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54584B" w14:textId="77777777" w:rsidR="00F743E8" w:rsidRPr="00096015" w:rsidRDefault="00F743E8" w:rsidP="006A6934">
      <w:pPr>
        <w:rPr>
          <w:rFonts w:asciiTheme="majorHAnsi" w:eastAsia="Times New Roman" w:hAnsiTheme="majorHAnsi" w:cstheme="majorHAnsi"/>
          <w:color w:val="000000"/>
        </w:rPr>
      </w:pPr>
    </w:p>
    <w:p w14:paraId="73CF1ED5" w14:textId="30283E3E" w:rsidR="00D577E2" w:rsidRPr="00096015" w:rsidRDefault="00DB58A5" w:rsidP="006E752A">
      <w:pPr>
        <w:autoSpaceDE w:val="0"/>
        <w:autoSpaceDN w:val="0"/>
        <w:adjustRightInd w:val="0"/>
        <w:jc w:val="both"/>
        <w:rPr>
          <w:rFonts w:asciiTheme="majorHAnsi" w:hAnsiTheme="majorHAnsi" w:cstheme="majorHAnsi"/>
        </w:rPr>
      </w:pPr>
      <w:r w:rsidRPr="00096015">
        <w:rPr>
          <w:rFonts w:asciiTheme="majorHAnsi" w:eastAsia="Times New Roman" w:hAnsiTheme="majorHAnsi" w:cstheme="majorHAnsi"/>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7215072D" w14:textId="77777777" w:rsidR="00201928" w:rsidRDefault="00201928" w:rsidP="002803ED">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6C3263" w:rsidRPr="00FF17D1" w14:paraId="51AC1615" w14:textId="77777777" w:rsidTr="0058001D">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1EFE3E4C" w14:textId="77777777" w:rsidR="006C3263" w:rsidRPr="00FF17D1" w:rsidRDefault="006C3263" w:rsidP="0058001D">
            <w:pPr>
              <w:rPr>
                <w:rFonts w:asciiTheme="majorHAnsi" w:hAnsiTheme="majorHAnsi" w:cs="Arial"/>
                <w:bCs/>
              </w:rPr>
            </w:pPr>
            <w:r w:rsidRPr="00FF17D1">
              <w:rPr>
                <w:rFonts w:asciiTheme="majorHAnsi" w:hAnsiTheme="majorHAnsi" w:cs="Arial"/>
                <w:bCs/>
              </w:rPr>
              <w:t xml:space="preserve">ÓRGÃO LICITANTE: </w:t>
            </w:r>
            <w:r w:rsidRPr="00FF17D1">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1AA89D6D" w14:textId="1BD22276" w:rsidR="006C3263" w:rsidRPr="00FF17D1" w:rsidRDefault="006C3263" w:rsidP="0058001D">
            <w:pPr>
              <w:rPr>
                <w:rFonts w:asciiTheme="majorHAnsi" w:hAnsiTheme="majorHAnsi"/>
                <w:b/>
                <w:bCs/>
              </w:rPr>
            </w:pPr>
            <w:r w:rsidRPr="00FF17D1">
              <w:rPr>
                <w:rFonts w:asciiTheme="majorHAnsi" w:hAnsiTheme="majorHAnsi" w:cs="Arial"/>
              </w:rPr>
              <w:t xml:space="preserve">EDITAL: </w:t>
            </w:r>
            <w:r w:rsidRPr="00FF17D1">
              <w:rPr>
                <w:rFonts w:asciiTheme="majorHAnsi" w:hAnsiTheme="majorHAnsi"/>
                <w:b/>
                <w:bCs/>
              </w:rPr>
              <w:t xml:space="preserve">Nº </w:t>
            </w:r>
            <w:r>
              <w:rPr>
                <w:rFonts w:asciiTheme="majorHAnsi" w:hAnsiTheme="majorHAnsi"/>
                <w:b/>
                <w:bCs/>
              </w:rPr>
              <w:t xml:space="preserve"> </w:t>
            </w:r>
            <w:r>
              <w:rPr>
                <w:rFonts w:asciiTheme="majorHAnsi" w:hAnsiTheme="majorHAnsi" w:cs="Arial"/>
                <w:b/>
                <w:bCs/>
                <w:color w:val="000000"/>
              </w:rPr>
              <w:t>CPLI.</w:t>
            </w:r>
            <w:r>
              <w:rPr>
                <w:rFonts w:ascii="Arial" w:hAnsi="Arial" w:cs="Arial"/>
                <w:color w:val="333333"/>
                <w:sz w:val="21"/>
                <w:szCs w:val="21"/>
                <w:shd w:val="clear" w:color="auto" w:fill="FFFFFF"/>
              </w:rPr>
              <w:t xml:space="preserve"> </w:t>
            </w:r>
            <w:r w:rsidRPr="006C3263">
              <w:rPr>
                <w:rFonts w:asciiTheme="majorHAnsi" w:hAnsiTheme="majorHAnsi"/>
                <w:b/>
                <w:bCs/>
              </w:rPr>
              <w:t>1120230018</w:t>
            </w:r>
          </w:p>
        </w:tc>
      </w:tr>
      <w:tr w:rsidR="006C3263" w:rsidRPr="00FF17D1" w14:paraId="16C2C0E3" w14:textId="77777777" w:rsidTr="0058001D">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51D7FDA8" w14:textId="77777777" w:rsidR="006C3263" w:rsidRPr="00FF17D1" w:rsidRDefault="006C3263" w:rsidP="0058001D">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Endereço: Rua Carangola, 606, térreo, bairro Santo Antônio, Belo Horizonte/MG.</w:t>
            </w:r>
          </w:p>
          <w:p w14:paraId="662AE5E7" w14:textId="77777777" w:rsidR="006C3263" w:rsidRPr="00FF17D1" w:rsidRDefault="006C3263" w:rsidP="0058001D">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Informações: Telefone: (31) 3250-1618/1619. Fax: (31) 3250-1670/1317. E-mail: </w:t>
            </w:r>
          </w:p>
        </w:tc>
      </w:tr>
      <w:tr w:rsidR="006C3263" w:rsidRPr="00FF17D1" w14:paraId="22D6D4EE" w14:textId="77777777" w:rsidTr="0058001D">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486E8281" w14:textId="211E99A4" w:rsidR="006C3263" w:rsidRPr="007D2003" w:rsidRDefault="006C3263" w:rsidP="0058001D">
            <w:pPr>
              <w:pStyle w:val="Default"/>
              <w:jc w:val="both"/>
              <w:rPr>
                <w:rFonts w:asciiTheme="majorHAnsi" w:hAnsiTheme="majorHAnsi" w:cs="Arial"/>
                <w:noProof/>
              </w:rPr>
            </w:pPr>
            <w:r w:rsidRPr="00FF17D1">
              <w:rPr>
                <w:rFonts w:asciiTheme="majorHAnsi" w:hAnsiTheme="majorHAnsi" w:cs="Arial"/>
              </w:rPr>
              <w:t>OBJETO</w:t>
            </w:r>
            <w:r w:rsidRPr="006F6B5F">
              <w:rPr>
                <w:rFonts w:asciiTheme="majorHAnsi" w:hAnsiTheme="majorHAnsi" w:cs="Arial"/>
              </w:rPr>
              <w:t>:</w:t>
            </w:r>
            <w:r>
              <w:rPr>
                <w:rFonts w:asciiTheme="majorHAnsi" w:hAnsiTheme="majorHAnsi" w:cs="Arial"/>
              </w:rPr>
              <w:t xml:space="preserve"> </w:t>
            </w:r>
            <w:r w:rsidR="00187AF4" w:rsidRPr="00187AF4">
              <w:rPr>
                <w:rFonts w:asciiTheme="majorHAnsi" w:hAnsiTheme="majorHAnsi" w:cs="Arial"/>
                <w:noProof/>
              </w:rPr>
              <w:t>execução, com fornecimento parcial de materiais, das obras e serviços de crescimento vegetativo, manutenção nas redes e ligações prediais, melhorias operacionais, recomposição de pavimentos e manutenção de unidades operacionais e administrativas, referentes ao SAA - Sistema de Abastecimento de Água, nas cidades dos Polos Varginha e Alfenas, incluindo distritos, vilas e favelas - área de abrangência da GRVR – Gerência Regional Varginha, da COPASA 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529177FD" w14:textId="77777777" w:rsidR="006C3263" w:rsidRPr="00FF17D1" w:rsidRDefault="006C3263" w:rsidP="0058001D">
            <w:pPr>
              <w:autoSpaceDE w:val="0"/>
              <w:autoSpaceDN w:val="0"/>
              <w:adjustRightInd w:val="0"/>
              <w:rPr>
                <w:rFonts w:asciiTheme="majorHAnsi" w:hAnsiTheme="majorHAnsi" w:cs="Arial"/>
                <w:color w:val="000000"/>
              </w:rPr>
            </w:pPr>
            <w:r w:rsidRPr="00FF17D1">
              <w:rPr>
                <w:rFonts w:asciiTheme="majorHAnsi" w:hAnsiTheme="majorHAnsi" w:cs="Arial"/>
                <w:color w:val="000000"/>
              </w:rPr>
              <w:t xml:space="preserve">DATAS: </w:t>
            </w:r>
          </w:p>
          <w:p w14:paraId="31B4F8AE" w14:textId="78A5944C" w:rsidR="006C3263" w:rsidRPr="00FF17D1" w:rsidRDefault="006C3263" w:rsidP="0058001D">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Entrega : </w:t>
            </w:r>
            <w:r>
              <w:rPr>
                <w:rFonts w:asciiTheme="majorHAnsi" w:hAnsiTheme="majorHAnsi" w:cs="Arial"/>
                <w:color w:val="000000"/>
                <w:szCs w:val="24"/>
              </w:rPr>
              <w:t>10/04/</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Pr>
                <w:rFonts w:asciiTheme="majorHAnsi" w:hAnsiTheme="majorHAnsi" w:cs="Arial"/>
                <w:color w:val="000000"/>
                <w:szCs w:val="24"/>
              </w:rPr>
              <w:t>16:15</w:t>
            </w:r>
          </w:p>
          <w:p w14:paraId="06B507E7" w14:textId="76A02110" w:rsidR="006C3263" w:rsidRPr="00FF17D1" w:rsidRDefault="006C3263" w:rsidP="0058001D">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Abertura: </w:t>
            </w:r>
            <w:r>
              <w:rPr>
                <w:rFonts w:asciiTheme="majorHAnsi" w:hAnsiTheme="majorHAnsi" w:cs="Arial"/>
                <w:color w:val="000000"/>
                <w:szCs w:val="24"/>
              </w:rPr>
              <w:t>10/04/</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Pr>
                <w:rFonts w:asciiTheme="majorHAnsi" w:hAnsiTheme="majorHAnsi" w:cs="Arial"/>
                <w:color w:val="000000"/>
                <w:szCs w:val="24"/>
              </w:rPr>
              <w:t>16:15</w:t>
            </w:r>
          </w:p>
          <w:p w14:paraId="69FCD07A" w14:textId="24ABB00D" w:rsidR="006C3263" w:rsidRPr="00FF17D1" w:rsidRDefault="006C3263" w:rsidP="0058001D">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Prazo de execução:  </w:t>
            </w:r>
            <w:r w:rsidR="00232FF6">
              <w:rPr>
                <w:rFonts w:asciiTheme="majorHAnsi" w:hAnsiTheme="majorHAnsi" w:cs="Arial"/>
                <w:color w:val="000000"/>
                <w:szCs w:val="24"/>
              </w:rPr>
              <w:t>20</w:t>
            </w:r>
            <w:r>
              <w:rPr>
                <w:rFonts w:asciiTheme="majorHAnsi" w:hAnsiTheme="majorHAnsi" w:cs="Arial"/>
                <w:color w:val="000000"/>
                <w:szCs w:val="24"/>
              </w:rPr>
              <w:t xml:space="preserve"> meses.</w:t>
            </w:r>
          </w:p>
        </w:tc>
      </w:tr>
      <w:tr w:rsidR="006C3263" w:rsidRPr="00FF17D1" w14:paraId="4B25A155" w14:textId="77777777" w:rsidTr="0058001D">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26B36490" w14:textId="77777777" w:rsidR="006C3263" w:rsidRPr="00FF17D1" w:rsidRDefault="006C3263" w:rsidP="0058001D">
            <w:pPr>
              <w:jc w:val="center"/>
              <w:rPr>
                <w:rFonts w:asciiTheme="majorHAnsi" w:hAnsiTheme="majorHAnsi" w:cs="Arial"/>
              </w:rPr>
            </w:pPr>
            <w:r w:rsidRPr="00FF17D1">
              <w:rPr>
                <w:rFonts w:asciiTheme="majorHAnsi" w:hAnsiTheme="majorHAnsi" w:cs="Arial"/>
              </w:rPr>
              <w:t>VALORES</w:t>
            </w:r>
          </w:p>
        </w:tc>
      </w:tr>
      <w:tr w:rsidR="006C3263" w:rsidRPr="00FF17D1" w14:paraId="032C45A1" w14:textId="77777777" w:rsidTr="0058001D">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7DAB1C7B" w14:textId="77777777" w:rsidR="006C3263" w:rsidRPr="00FF17D1" w:rsidRDefault="006C3263" w:rsidP="0058001D">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28709C63" w14:textId="77777777" w:rsidR="006C3263" w:rsidRPr="00FF17D1" w:rsidRDefault="006C3263" w:rsidP="0058001D">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Capital Social Igual ou Superior</w:t>
            </w:r>
          </w:p>
        </w:tc>
      </w:tr>
      <w:tr w:rsidR="006C3263" w:rsidRPr="00FF17D1" w14:paraId="1051519C" w14:textId="77777777" w:rsidTr="0058001D">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5477E5CA" w14:textId="6C510FFE" w:rsidR="006C3263" w:rsidRPr="003B06EB" w:rsidRDefault="006C3263" w:rsidP="0058001D">
            <w:pPr>
              <w:autoSpaceDE w:val="0"/>
              <w:autoSpaceDN w:val="0"/>
              <w:adjustRightInd w:val="0"/>
              <w:jc w:val="center"/>
              <w:rPr>
                <w:rFonts w:asciiTheme="majorHAnsi" w:hAnsiTheme="majorHAnsi" w:cs="Arial"/>
                <w:color w:val="000000"/>
              </w:rPr>
            </w:pPr>
            <w:r w:rsidRPr="003B06EB">
              <w:rPr>
                <w:rFonts w:asciiTheme="majorHAnsi" w:hAnsiTheme="majorHAnsi"/>
                <w:w w:val="80"/>
              </w:rPr>
              <w:t>R</w:t>
            </w:r>
            <w:r w:rsidRPr="00287BEE">
              <w:rPr>
                <w:rFonts w:asciiTheme="majorHAnsi" w:hAnsiTheme="majorHAnsi" w:cs="Arial"/>
                <w:color w:val="000000"/>
              </w:rPr>
              <w:t xml:space="preserve">$ </w:t>
            </w:r>
            <w:r w:rsidR="00232FF6" w:rsidRPr="00232FF6">
              <w:rPr>
                <w:rFonts w:asciiTheme="majorHAnsi" w:hAnsiTheme="majorHAnsi" w:cs="Arial"/>
                <w:color w:val="000000"/>
              </w:rPr>
              <w:t>10.595.207,49.</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16B747FC" w14:textId="77777777" w:rsidR="006C3263" w:rsidRPr="00FF17D1" w:rsidRDefault="006C3263" w:rsidP="0058001D">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w:t>
            </w:r>
          </w:p>
        </w:tc>
      </w:tr>
      <w:tr w:rsidR="006C3263" w:rsidRPr="00666120" w14:paraId="1D0FDAD8" w14:textId="77777777" w:rsidTr="0058001D">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1AB496F4" w14:textId="5E61BB47" w:rsidR="006C3263" w:rsidRPr="00666120" w:rsidRDefault="006C3263" w:rsidP="00017773">
            <w:pPr>
              <w:pStyle w:val="Default"/>
              <w:rPr>
                <w:rFonts w:asciiTheme="majorHAnsi" w:hAnsiTheme="majorHAnsi" w:cs="Arial"/>
              </w:rPr>
            </w:pPr>
            <w:r w:rsidRPr="00774407">
              <w:rPr>
                <w:rFonts w:asciiTheme="majorHAnsi" w:hAnsiTheme="majorHAnsi" w:cs="Arial"/>
              </w:rPr>
              <w:t>CAPACIDADE TÉCNICA-PROFISSIONAL</w:t>
            </w:r>
            <w:r w:rsidR="0093100F">
              <w:t></w:t>
            </w:r>
            <w:r w:rsidR="00017773">
              <w:t></w:t>
            </w:r>
            <w:r w:rsidR="00017773" w:rsidRPr="00017773">
              <w:rPr>
                <w:rFonts w:asciiTheme="majorHAnsi" w:hAnsiTheme="majorHAnsi" w:cs="Arial"/>
              </w:rPr>
              <w:t>a) Tubulação com diâmetro igual nominal (DN) ou superior a 50 (cinquenta);</w:t>
            </w:r>
            <w:r w:rsidR="00017773">
              <w:rPr>
                <w:rFonts w:asciiTheme="majorHAnsi" w:hAnsiTheme="majorHAnsi" w:cs="Arial"/>
              </w:rPr>
              <w:t xml:space="preserve"> </w:t>
            </w:r>
            <w:r w:rsidR="00017773" w:rsidRPr="00017773">
              <w:rPr>
                <w:rFonts w:asciiTheme="majorHAnsi" w:hAnsiTheme="majorHAnsi" w:cs="Arial"/>
              </w:rPr>
              <w:t>b) Ligação predial de água;</w:t>
            </w:r>
            <w:r w:rsidR="00017773">
              <w:rPr>
                <w:rFonts w:asciiTheme="majorHAnsi" w:hAnsiTheme="majorHAnsi" w:cs="Arial"/>
              </w:rPr>
              <w:t xml:space="preserve"> </w:t>
            </w:r>
            <w:r w:rsidR="00017773" w:rsidRPr="00017773">
              <w:rPr>
                <w:rFonts w:asciiTheme="majorHAnsi" w:hAnsiTheme="majorHAnsi" w:cs="Arial"/>
              </w:rPr>
              <w:t>c) Correção de vazamento de água ou construção de rede de água.</w:t>
            </w:r>
          </w:p>
        </w:tc>
      </w:tr>
      <w:tr w:rsidR="006C3263" w:rsidRPr="00FF17D1" w14:paraId="5AAA9C59" w14:textId="77777777" w:rsidTr="0058001D">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0924982F" w14:textId="77777777" w:rsidR="00084C0F" w:rsidRPr="00084C0F" w:rsidRDefault="006C3263" w:rsidP="00084C0F">
            <w:pPr>
              <w:jc w:val="both"/>
              <w:rPr>
                <w:rFonts w:asciiTheme="majorHAnsi" w:hAnsiTheme="majorHAnsi" w:cs="Arial"/>
                <w:color w:val="000000"/>
              </w:rPr>
            </w:pPr>
            <w:r w:rsidRPr="00FF17D1">
              <w:rPr>
                <w:rFonts w:asciiTheme="majorHAnsi" w:hAnsiTheme="majorHAnsi" w:cs="Arial"/>
                <w:color w:val="000000"/>
              </w:rPr>
              <w:t>CAPACIDADE OPERACIONAL</w:t>
            </w:r>
            <w:r>
              <w:rPr>
                <w:rFonts w:asciiTheme="majorHAnsi" w:hAnsiTheme="majorHAnsi" w:cs="Arial"/>
                <w:color w:val="000000"/>
              </w:rPr>
              <w:t>:</w:t>
            </w:r>
            <w:r w:rsidRPr="0059694D">
              <w:rPr>
                <w:rFonts w:asciiTheme="majorHAnsi" w:hAnsiTheme="majorHAnsi" w:cs="Arial"/>
                <w:color w:val="000000"/>
              </w:rPr>
              <w:t xml:space="preserve"> </w:t>
            </w:r>
            <w:r>
              <w:rPr>
                <w:rFonts w:asciiTheme="majorHAnsi" w:hAnsiTheme="majorHAnsi" w:cs="Arial"/>
                <w:color w:val="000000"/>
              </w:rPr>
              <w:t xml:space="preserve"> </w:t>
            </w:r>
            <w:r w:rsidR="0032798B" w:rsidRPr="0032798B">
              <w:rPr>
                <w:rFonts w:asciiTheme="majorHAnsi" w:hAnsiTheme="majorHAnsi" w:cs="Arial"/>
                <w:color w:val="000000"/>
              </w:rPr>
              <w:t>a) Tubulação com diâmetro nominal (DN) igual ou superior a 50 (cinquenta) e com extensão igual ou superior a 4.400</w:t>
            </w:r>
            <w:r w:rsidR="0032798B">
              <w:rPr>
                <w:rFonts w:asciiTheme="majorHAnsi" w:hAnsiTheme="majorHAnsi" w:cs="Arial"/>
                <w:color w:val="000000"/>
              </w:rPr>
              <w:t xml:space="preserve"> (quatro mil e quatrocentos) m; </w:t>
            </w:r>
            <w:r w:rsidR="0032798B" w:rsidRPr="0032798B">
              <w:rPr>
                <w:rFonts w:asciiTheme="majorHAnsi" w:hAnsiTheme="majorHAnsi" w:cs="Arial"/>
                <w:color w:val="000000"/>
              </w:rPr>
              <w:t>b) Tubulação em PVC e/ou ferro fundido com diâmetro nominal (DN) igual ou superior a 150 (cento e cinquenta) e com extensão igual ou superior a 700 (setecentos) m;</w:t>
            </w:r>
            <w:r w:rsidR="0032798B">
              <w:rPr>
                <w:rFonts w:asciiTheme="majorHAnsi" w:hAnsiTheme="majorHAnsi" w:cs="Arial"/>
                <w:color w:val="000000"/>
              </w:rPr>
              <w:t xml:space="preserve"> </w:t>
            </w:r>
            <w:r w:rsidR="00084C0F" w:rsidRPr="00084C0F">
              <w:rPr>
                <w:rFonts w:asciiTheme="majorHAnsi" w:hAnsiTheme="majorHAnsi" w:cs="Arial"/>
                <w:color w:val="000000"/>
              </w:rPr>
              <w:t>c) Ligação predial de água com quantidade igual ou superior a 1.900 (uma mil e novecentas) un;</w:t>
            </w:r>
          </w:p>
          <w:p w14:paraId="044B5FE6" w14:textId="43462F04" w:rsidR="006C3263" w:rsidRPr="00FF17D1" w:rsidRDefault="00084C0F" w:rsidP="00084C0F">
            <w:pPr>
              <w:jc w:val="both"/>
              <w:rPr>
                <w:rFonts w:asciiTheme="majorHAnsi" w:hAnsiTheme="majorHAnsi" w:cs="Arial"/>
                <w:color w:val="000000"/>
              </w:rPr>
            </w:pPr>
            <w:r w:rsidRPr="00084C0F">
              <w:rPr>
                <w:rFonts w:asciiTheme="majorHAnsi" w:hAnsiTheme="majorHAnsi" w:cs="Arial"/>
                <w:color w:val="000000"/>
              </w:rPr>
              <w:t xml:space="preserve">d) Correção de vazamentos de água em rede e/ou ramal, em pista e/ou passeio, em qualquer diâmetro, com quantidade igual ou superior a 1.900 (uma mil e novecentas) un ou rede de água com diâmetro igual ou superior a 50 (cinquenta) mm e com extensão igual ou superior a 3.800 (três mil e </w:t>
            </w:r>
            <w:r>
              <w:rPr>
                <w:rFonts w:asciiTheme="majorHAnsi" w:hAnsiTheme="majorHAnsi" w:cs="Arial"/>
                <w:color w:val="000000"/>
              </w:rPr>
              <w:t xml:space="preserve">oitocentos) m; </w:t>
            </w:r>
            <w:r w:rsidRPr="00084C0F">
              <w:rPr>
                <w:rFonts w:asciiTheme="majorHAnsi" w:hAnsiTheme="majorHAnsi" w:cs="Arial"/>
                <w:color w:val="000000"/>
              </w:rPr>
              <w:t>e) Pavimento asfáltico (CBUQ e/ou PMF), com quantidade igual ou superior a 5.600 (cinco e mil e seiscentos) m².</w:t>
            </w:r>
          </w:p>
        </w:tc>
      </w:tr>
      <w:tr w:rsidR="006C3263" w:rsidRPr="00FF17D1" w14:paraId="5F617AF5" w14:textId="77777777" w:rsidTr="0058001D">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5E3CD919" w14:textId="77777777" w:rsidR="006C3263" w:rsidRPr="00FF17D1" w:rsidRDefault="006C3263" w:rsidP="0058001D">
            <w:pPr>
              <w:jc w:val="both"/>
              <w:rPr>
                <w:rFonts w:asciiTheme="majorHAnsi" w:hAnsiTheme="majorHAnsi" w:cs="Arial"/>
              </w:rPr>
            </w:pPr>
            <w:r w:rsidRPr="00FF17D1">
              <w:rPr>
                <w:rFonts w:asciiTheme="majorHAnsi" w:hAnsiTheme="majorHAnsi" w:cs="Arial"/>
              </w:rPr>
              <w:t>ÍNDICES ECONÔMICOS: conforme edital.</w:t>
            </w:r>
          </w:p>
        </w:tc>
      </w:tr>
      <w:tr w:rsidR="006C3263" w:rsidRPr="0082035B" w14:paraId="3A6B1026" w14:textId="77777777" w:rsidTr="0058001D">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39B6F1E7" w14:textId="77777777" w:rsidR="006C3263" w:rsidRPr="0082035B" w:rsidRDefault="006C3263" w:rsidP="0058001D">
            <w:pPr>
              <w:widowControl w:val="0"/>
              <w:tabs>
                <w:tab w:val="left" w:pos="573"/>
              </w:tabs>
              <w:autoSpaceDE w:val="0"/>
              <w:autoSpaceDN w:val="0"/>
              <w:spacing w:before="123" w:line="295" w:lineRule="auto"/>
              <w:ind w:right="117"/>
              <w:rPr>
                <w:rFonts w:asciiTheme="majorHAnsi" w:hAnsiTheme="majorHAnsi" w:cs="Arial"/>
              </w:rPr>
            </w:pPr>
            <w:r w:rsidRPr="00530CB6">
              <w:rPr>
                <w:rFonts w:asciiTheme="majorHAnsi" w:hAnsiTheme="majorHAnsi" w:cs="Arial"/>
              </w:rPr>
              <w:t>OBSERVAÇÕES:</w:t>
            </w:r>
            <w:r>
              <w:rPr>
                <w:rFonts w:asciiTheme="majorHAnsi" w:hAnsiTheme="majorHAnsi" w:cs="Arial"/>
              </w:rPr>
              <w:t xml:space="preserve"> </w:t>
            </w:r>
            <w:r w:rsidRPr="00B217C7">
              <w:rPr>
                <w:rFonts w:asciiTheme="majorHAnsi" w:hAnsiTheme="majorHAnsi" w:cs="Arial"/>
              </w:rPr>
              <w:t>Informações poderão ser solicitadas à CPLI - Comissão Perm</w:t>
            </w:r>
            <w:r>
              <w:rPr>
                <w:rFonts w:asciiTheme="majorHAnsi" w:hAnsiTheme="majorHAnsi" w:cs="Arial"/>
              </w:rPr>
              <w:t xml:space="preserve">anente de Licitações de Obras e </w:t>
            </w:r>
            <w:r w:rsidRPr="00B217C7">
              <w:rPr>
                <w:rFonts w:asciiTheme="majorHAnsi" w:hAnsiTheme="majorHAnsi" w:cs="Arial"/>
              </w:rPr>
              <w:t xml:space="preserve">Serviços Técnicos - E-mail: </w:t>
            </w:r>
            <w:hyperlink r:id="rId9" w:history="1">
              <w:r w:rsidRPr="00384F23">
                <w:rPr>
                  <w:rStyle w:val="Hyperlink"/>
                  <w:rFonts w:asciiTheme="majorHAnsi" w:hAnsiTheme="majorHAnsi" w:cs="Arial"/>
                </w:rPr>
                <w:t>cpli@copasa.com.br</w:t>
              </w:r>
            </w:hyperlink>
            <w:r w:rsidRPr="00B217C7">
              <w:rPr>
                <w:rFonts w:asciiTheme="majorHAnsi" w:hAnsiTheme="majorHAnsi" w:cs="Arial"/>
              </w:rPr>
              <w:t>.</w:t>
            </w:r>
            <w:r>
              <w:rPr>
                <w:rFonts w:asciiTheme="majorHAnsi" w:hAnsiTheme="majorHAnsi" w:cs="Arial"/>
              </w:rPr>
              <w:t xml:space="preserve"> </w:t>
            </w:r>
            <w:r w:rsidRPr="00B217C7">
              <w:rPr>
                <w:rFonts w:asciiTheme="majorHAnsi" w:hAnsiTheme="majorHAnsi" w:cs="Arial"/>
              </w:rPr>
              <w:t>1.6 Respostas aos esclarecimentos solicitados até o quinto dia útil anterior à data prevista no item 1.1 acima serão divulgadas, exclusivamen</w:t>
            </w:r>
            <w:r>
              <w:rPr>
                <w:rFonts w:asciiTheme="majorHAnsi" w:hAnsiTheme="majorHAnsi" w:cs="Arial"/>
              </w:rPr>
              <w:t xml:space="preserve">te, pela Internet, na página da </w:t>
            </w:r>
            <w:r w:rsidRPr="00B217C7">
              <w:rPr>
                <w:rFonts w:asciiTheme="majorHAnsi" w:hAnsiTheme="majorHAnsi" w:cs="Arial"/>
              </w:rPr>
              <w:t xml:space="preserve">COPASA MG – </w:t>
            </w:r>
            <w:hyperlink r:id="rId10" w:history="1">
              <w:r w:rsidRPr="00384F23">
                <w:rPr>
                  <w:rStyle w:val="Hyperlink"/>
                  <w:rFonts w:asciiTheme="majorHAnsi" w:hAnsiTheme="majorHAnsi" w:cs="Arial"/>
                </w:rPr>
                <w:t>www.copasa.com.br</w:t>
              </w:r>
            </w:hyperlink>
            <w:r>
              <w:rPr>
                <w:rFonts w:asciiTheme="majorHAnsi" w:hAnsiTheme="majorHAnsi" w:cs="Arial"/>
              </w:rPr>
              <w:t>.</w:t>
            </w:r>
          </w:p>
        </w:tc>
      </w:tr>
    </w:tbl>
    <w:p w14:paraId="3857447E" w14:textId="77777777" w:rsidR="006C3263" w:rsidRDefault="006C3263" w:rsidP="006C3263">
      <w:pPr>
        <w:rPr>
          <w:rFonts w:asciiTheme="majorHAnsi" w:hAnsiTheme="majorHAnsi" w:cstheme="majorHAnsi"/>
        </w:rPr>
      </w:pPr>
    </w:p>
    <w:p w14:paraId="06EB6294" w14:textId="77777777" w:rsidR="006C3263" w:rsidRDefault="006C3263" w:rsidP="006C3263">
      <w:pPr>
        <w:rPr>
          <w:rFonts w:asciiTheme="majorHAnsi" w:hAnsiTheme="majorHAnsi" w:cstheme="majorHAnsi"/>
        </w:rPr>
      </w:pPr>
    </w:p>
    <w:p w14:paraId="0F318237" w14:textId="77777777" w:rsidR="006C3263" w:rsidRDefault="006C3263" w:rsidP="006C3263">
      <w:pPr>
        <w:rPr>
          <w:rFonts w:asciiTheme="majorHAnsi" w:hAnsiTheme="majorHAnsi" w:cstheme="majorHAnsi"/>
        </w:rPr>
      </w:pPr>
    </w:p>
    <w:p w14:paraId="795D1F2A" w14:textId="77777777" w:rsidR="006C3263" w:rsidRDefault="006C3263" w:rsidP="006C3263">
      <w:pPr>
        <w:rPr>
          <w:rFonts w:asciiTheme="majorHAnsi" w:hAnsiTheme="majorHAnsi" w:cstheme="majorHAnsi"/>
        </w:rPr>
      </w:pPr>
    </w:p>
    <w:p w14:paraId="04818E64" w14:textId="77777777" w:rsidR="006C3263" w:rsidRDefault="006C3263" w:rsidP="006C3263">
      <w:pPr>
        <w:rPr>
          <w:rFonts w:asciiTheme="majorHAnsi" w:hAnsiTheme="majorHAnsi" w:cstheme="majorHAnsi"/>
        </w:rPr>
      </w:pPr>
    </w:p>
    <w:p w14:paraId="24CBB72D" w14:textId="77777777" w:rsidR="006C3263" w:rsidRDefault="006C3263" w:rsidP="002803ED">
      <w:pPr>
        <w:rPr>
          <w:rFonts w:asciiTheme="majorHAnsi" w:hAnsiTheme="majorHAnsi" w:cstheme="majorHAnsi"/>
        </w:rPr>
      </w:pPr>
    </w:p>
    <w:p w14:paraId="653060AA" w14:textId="77777777" w:rsidR="00201928" w:rsidRDefault="00201928" w:rsidP="002803ED">
      <w:pPr>
        <w:rPr>
          <w:rFonts w:asciiTheme="majorHAnsi" w:hAnsiTheme="majorHAnsi" w:cstheme="majorHAnsi"/>
        </w:rPr>
      </w:pPr>
    </w:p>
    <w:p w14:paraId="4E0CD8F0" w14:textId="77777777" w:rsidR="006C3263" w:rsidRDefault="006C3263" w:rsidP="002803ED">
      <w:pPr>
        <w:rPr>
          <w:rFonts w:asciiTheme="majorHAnsi" w:hAnsiTheme="majorHAnsi" w:cstheme="majorHAnsi"/>
        </w:rPr>
      </w:pPr>
    </w:p>
    <w:p w14:paraId="6E433EC3" w14:textId="77777777" w:rsidR="006C3263" w:rsidRDefault="006C3263" w:rsidP="002803ED">
      <w:pPr>
        <w:rPr>
          <w:rFonts w:asciiTheme="majorHAnsi" w:hAnsiTheme="majorHAnsi" w:cstheme="majorHAnsi"/>
        </w:rPr>
      </w:pPr>
    </w:p>
    <w:p w14:paraId="59DA7D59" w14:textId="6BC6C6DB" w:rsidR="002E7FA3" w:rsidRPr="00EB4A0B" w:rsidRDefault="00FF40BD" w:rsidP="00EB4A0B">
      <w:pPr>
        <w:rPr>
          <w:rFonts w:asciiTheme="majorHAnsi" w:hAnsiTheme="majorHAnsi" w:cstheme="majorHAnsi"/>
        </w:rPr>
      </w:pPr>
      <w:r w:rsidRPr="00096015">
        <w:rPr>
          <w:rFonts w:asciiTheme="majorHAnsi" w:hAnsiTheme="majorHAnsi" w:cstheme="majorHAnsi"/>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453CF196" w14:textId="77777777" w:rsidR="006C3263" w:rsidRPr="00096015" w:rsidRDefault="006C3263" w:rsidP="0015661E">
      <w:pPr>
        <w:autoSpaceDE w:val="0"/>
        <w:autoSpaceDN w:val="0"/>
        <w:adjustRightInd w:val="0"/>
        <w:spacing w:line="340" w:lineRule="exact"/>
        <w:rPr>
          <w:rFonts w:asciiTheme="majorHAnsi" w:hAnsiTheme="majorHAnsi" w:cstheme="majorHAnsi"/>
          <w:b/>
        </w:rPr>
      </w:pPr>
    </w:p>
    <w:p w14:paraId="710DFA39" w14:textId="49C979BD" w:rsidR="00993AF1" w:rsidRDefault="00C1668E" w:rsidP="00980B12">
      <w:pPr>
        <w:autoSpaceDE w:val="0"/>
        <w:autoSpaceDN w:val="0"/>
        <w:adjustRightInd w:val="0"/>
        <w:spacing w:line="340" w:lineRule="exact"/>
        <w:jc w:val="center"/>
        <w:rPr>
          <w:rFonts w:asciiTheme="majorHAnsi" w:hAnsiTheme="majorHAnsi" w:cstheme="majorHAnsi"/>
          <w:b/>
        </w:rPr>
      </w:pPr>
      <w:r w:rsidRPr="00096015">
        <w:rPr>
          <w:rFonts w:asciiTheme="majorHAnsi" w:hAnsiTheme="majorHAnsi" w:cstheme="majorHAnsi"/>
          <w:b/>
        </w:rPr>
        <w:t>ESTADO DE MINAS GERAIS</w:t>
      </w:r>
    </w:p>
    <w:p w14:paraId="515033A2" w14:textId="77777777" w:rsidR="00980B12" w:rsidRDefault="00980B12" w:rsidP="00980B12">
      <w:pPr>
        <w:autoSpaceDE w:val="0"/>
        <w:autoSpaceDN w:val="0"/>
        <w:adjustRightInd w:val="0"/>
        <w:spacing w:line="340" w:lineRule="exact"/>
        <w:jc w:val="center"/>
        <w:rPr>
          <w:rFonts w:asciiTheme="majorHAnsi" w:hAnsiTheme="majorHAnsi" w:cstheme="majorHAnsi"/>
          <w:b/>
        </w:rPr>
      </w:pPr>
    </w:p>
    <w:p w14:paraId="0CD99DE1" w14:textId="77777777" w:rsidR="00980B12" w:rsidRPr="00120525" w:rsidRDefault="00980B12" w:rsidP="00980B12">
      <w:pPr>
        <w:autoSpaceDE w:val="0"/>
        <w:autoSpaceDN w:val="0"/>
        <w:adjustRightInd w:val="0"/>
        <w:spacing w:line="340" w:lineRule="exact"/>
        <w:jc w:val="center"/>
        <w:rPr>
          <w:rFonts w:asciiTheme="majorHAnsi" w:hAnsiTheme="majorHAnsi" w:cstheme="majorHAnsi"/>
          <w:b/>
        </w:rPr>
      </w:pPr>
    </w:p>
    <w:p w14:paraId="68DAE5FA" w14:textId="77777777" w:rsidR="00894938" w:rsidRDefault="00120525" w:rsidP="0015661E">
      <w:pPr>
        <w:autoSpaceDE w:val="0"/>
        <w:autoSpaceDN w:val="0"/>
        <w:adjustRightInd w:val="0"/>
        <w:spacing w:line="340" w:lineRule="exact"/>
        <w:jc w:val="both"/>
        <w:rPr>
          <w:rFonts w:asciiTheme="majorHAnsi" w:hAnsiTheme="majorHAnsi"/>
          <w:b/>
        </w:rPr>
      </w:pPr>
      <w:r w:rsidRPr="00120525">
        <w:rPr>
          <w:rFonts w:asciiTheme="majorHAnsi" w:hAnsiTheme="majorHAnsi"/>
          <w:b/>
          <w:noProof w:val="0"/>
        </w:rPr>
        <w:t xml:space="preserve">PREFEITURA MUNICIPAL DE </w:t>
      </w:r>
      <w:r w:rsidR="00894938">
        <w:rPr>
          <w:rFonts w:asciiTheme="majorHAnsi" w:hAnsiTheme="majorHAnsi"/>
          <w:b/>
        </w:rPr>
        <w:t>AGUANIL</w:t>
      </w:r>
    </w:p>
    <w:p w14:paraId="3F727419" w14:textId="77777777" w:rsidR="00894938" w:rsidRDefault="00894938" w:rsidP="0015661E">
      <w:pPr>
        <w:autoSpaceDE w:val="0"/>
        <w:autoSpaceDN w:val="0"/>
        <w:adjustRightInd w:val="0"/>
        <w:spacing w:line="340" w:lineRule="exact"/>
        <w:jc w:val="both"/>
        <w:rPr>
          <w:rFonts w:asciiTheme="majorHAnsi" w:hAnsiTheme="majorHAnsi"/>
          <w:b/>
        </w:rPr>
      </w:pPr>
    </w:p>
    <w:p w14:paraId="6A940192" w14:textId="30B589C1" w:rsidR="00120525" w:rsidRPr="00120525" w:rsidRDefault="00120525" w:rsidP="0015661E">
      <w:pPr>
        <w:autoSpaceDE w:val="0"/>
        <w:autoSpaceDN w:val="0"/>
        <w:adjustRightInd w:val="0"/>
        <w:spacing w:line="340" w:lineRule="exact"/>
        <w:jc w:val="both"/>
        <w:rPr>
          <w:rFonts w:asciiTheme="majorHAnsi" w:hAnsiTheme="majorHAnsi"/>
          <w:b/>
        </w:rPr>
      </w:pPr>
      <w:r w:rsidRPr="00120525">
        <w:rPr>
          <w:rFonts w:asciiTheme="majorHAnsi" w:hAnsiTheme="majorHAnsi"/>
          <w:b/>
        </w:rPr>
        <w:t>PREGÃO PRESENCIAL 012 /2023</w:t>
      </w:r>
    </w:p>
    <w:p w14:paraId="03DF27A3" w14:textId="60F25DC6" w:rsidR="00120525" w:rsidRDefault="00120525" w:rsidP="0015661E">
      <w:pPr>
        <w:autoSpaceDE w:val="0"/>
        <w:autoSpaceDN w:val="0"/>
        <w:adjustRightInd w:val="0"/>
        <w:spacing w:line="340" w:lineRule="exact"/>
        <w:jc w:val="both"/>
        <w:rPr>
          <w:rFonts w:asciiTheme="majorHAnsi" w:hAnsiTheme="majorHAnsi"/>
        </w:rPr>
      </w:pPr>
      <w:r w:rsidRPr="00120525">
        <w:rPr>
          <w:rFonts w:asciiTheme="majorHAnsi" w:hAnsiTheme="majorHAnsi"/>
        </w:rPr>
        <w:t xml:space="preserve">Objeto: </w:t>
      </w:r>
      <w:r>
        <w:rPr>
          <w:rFonts w:asciiTheme="majorHAnsi" w:hAnsiTheme="majorHAnsi"/>
        </w:rPr>
        <w:t>C</w:t>
      </w:r>
      <w:r w:rsidRPr="00120525">
        <w:rPr>
          <w:rFonts w:asciiTheme="majorHAnsi" w:hAnsiTheme="majorHAnsi"/>
        </w:rPr>
        <w:t>ontratação de serv</w:t>
      </w:r>
      <w:r>
        <w:rPr>
          <w:rFonts w:asciiTheme="majorHAnsi" w:hAnsiTheme="majorHAnsi"/>
        </w:rPr>
        <w:t>iços de recomposição asfáltica, Tapa Buraco,</w:t>
      </w:r>
      <w:r w:rsidRPr="00120525">
        <w:rPr>
          <w:rFonts w:asciiTheme="majorHAnsi" w:hAnsiTheme="majorHAnsi"/>
        </w:rPr>
        <w:t xml:space="preserve"> e a</w:t>
      </w:r>
      <w:r>
        <w:rPr>
          <w:rFonts w:asciiTheme="majorHAnsi" w:hAnsiTheme="majorHAnsi"/>
        </w:rPr>
        <w:t xml:space="preserve">quisição de concreto usinado. </w:t>
      </w:r>
      <w:r w:rsidRPr="00120525">
        <w:rPr>
          <w:rFonts w:asciiTheme="majorHAnsi" w:hAnsiTheme="majorHAnsi"/>
        </w:rPr>
        <w:t>Entrega dos Envelopes</w:t>
      </w:r>
      <w:r>
        <w:rPr>
          <w:rFonts w:asciiTheme="majorHAnsi" w:hAnsiTheme="majorHAnsi"/>
        </w:rPr>
        <w:t xml:space="preserve">: Dia 27 de março de 2023 às 14:30min . </w:t>
      </w:r>
      <w:r w:rsidRPr="00120525">
        <w:rPr>
          <w:rFonts w:asciiTheme="majorHAnsi" w:hAnsiTheme="majorHAnsi"/>
        </w:rPr>
        <w:t>Abertura dos envelopes: Dia 27 de março de 2</w:t>
      </w:r>
      <w:r>
        <w:rPr>
          <w:rFonts w:asciiTheme="majorHAnsi" w:hAnsiTheme="majorHAnsi"/>
        </w:rPr>
        <w:t xml:space="preserve">023 às 14:45min. </w:t>
      </w:r>
      <w:r w:rsidRPr="00120525">
        <w:rPr>
          <w:rFonts w:asciiTheme="majorHAnsi" w:hAnsiTheme="majorHAnsi"/>
        </w:rPr>
        <w:t xml:space="preserve">Informações completas com </w:t>
      </w:r>
      <w:r w:rsidR="00E17840">
        <w:rPr>
          <w:rFonts w:asciiTheme="majorHAnsi" w:hAnsiTheme="majorHAnsi"/>
        </w:rPr>
        <w:t>a Pregoeira e Equipe de Apoio. Telef</w:t>
      </w:r>
      <w:r w:rsidRPr="00120525">
        <w:rPr>
          <w:rFonts w:asciiTheme="majorHAnsi" w:hAnsiTheme="majorHAnsi"/>
        </w:rPr>
        <w:t>one (3</w:t>
      </w:r>
      <w:r w:rsidR="00E17840">
        <w:rPr>
          <w:rFonts w:asciiTheme="majorHAnsi" w:hAnsiTheme="majorHAnsi"/>
        </w:rPr>
        <w:t>5) 9-98314976, no horário de 09:00min as 16:</w:t>
      </w:r>
      <w:r w:rsidRPr="00120525">
        <w:rPr>
          <w:rFonts w:asciiTheme="majorHAnsi" w:hAnsiTheme="majorHAnsi"/>
        </w:rPr>
        <w:t xml:space="preserve">00min, ou no e-mail: </w:t>
      </w:r>
      <w:hyperlink r:id="rId12" w:history="1">
        <w:r w:rsidRPr="00190096">
          <w:rPr>
            <w:rStyle w:val="Hyperlink"/>
            <w:rFonts w:asciiTheme="majorHAnsi" w:hAnsiTheme="majorHAnsi"/>
          </w:rPr>
          <w:t>licitacao@aguanil.mg.gov.br</w:t>
        </w:r>
      </w:hyperlink>
      <w:r w:rsidRPr="00120525">
        <w:rPr>
          <w:rFonts w:asciiTheme="majorHAnsi" w:hAnsiTheme="majorHAnsi"/>
        </w:rPr>
        <w:t xml:space="preserve">. O Edital pode ser obtido na íntegra no site: </w:t>
      </w:r>
      <w:hyperlink r:id="rId13" w:history="1">
        <w:r w:rsidRPr="00190096">
          <w:rPr>
            <w:rStyle w:val="Hyperlink"/>
            <w:rFonts w:asciiTheme="majorHAnsi" w:hAnsiTheme="majorHAnsi"/>
          </w:rPr>
          <w:t>www.aguanil.mg.gov.br</w:t>
        </w:r>
      </w:hyperlink>
      <w:r w:rsidR="00DD024E">
        <w:rPr>
          <w:rFonts w:asciiTheme="majorHAnsi" w:hAnsiTheme="majorHAnsi"/>
        </w:rPr>
        <w:t>.</w:t>
      </w:r>
    </w:p>
    <w:p w14:paraId="23D296DD" w14:textId="77777777" w:rsidR="00DD024E" w:rsidRDefault="00DD024E" w:rsidP="0015661E">
      <w:pPr>
        <w:autoSpaceDE w:val="0"/>
        <w:autoSpaceDN w:val="0"/>
        <w:adjustRightInd w:val="0"/>
        <w:spacing w:line="340" w:lineRule="exact"/>
        <w:jc w:val="both"/>
        <w:rPr>
          <w:rFonts w:asciiTheme="majorHAnsi" w:hAnsiTheme="majorHAnsi"/>
        </w:rPr>
      </w:pPr>
    </w:p>
    <w:p w14:paraId="7E41DAE6" w14:textId="77777777" w:rsidR="00894938" w:rsidRPr="00D83661" w:rsidRDefault="00894938" w:rsidP="0015661E">
      <w:pPr>
        <w:autoSpaceDE w:val="0"/>
        <w:autoSpaceDN w:val="0"/>
        <w:adjustRightInd w:val="0"/>
        <w:spacing w:line="340" w:lineRule="exact"/>
        <w:jc w:val="both"/>
        <w:rPr>
          <w:rFonts w:asciiTheme="majorHAnsi" w:hAnsiTheme="majorHAnsi"/>
          <w:b/>
        </w:rPr>
      </w:pPr>
      <w:r w:rsidRPr="00D83661">
        <w:rPr>
          <w:rFonts w:asciiTheme="majorHAnsi" w:hAnsiTheme="majorHAnsi"/>
          <w:b/>
        </w:rPr>
        <w:t xml:space="preserve">TOMADA DE PREÇOS Nº 001/2023 </w:t>
      </w:r>
    </w:p>
    <w:p w14:paraId="3AF90A1C" w14:textId="4F657701" w:rsidR="00D83661" w:rsidRDefault="00894938" w:rsidP="0015661E">
      <w:pPr>
        <w:autoSpaceDE w:val="0"/>
        <w:autoSpaceDN w:val="0"/>
        <w:adjustRightInd w:val="0"/>
        <w:spacing w:line="340" w:lineRule="exact"/>
        <w:jc w:val="both"/>
        <w:rPr>
          <w:rFonts w:asciiTheme="majorHAnsi" w:hAnsiTheme="majorHAnsi"/>
        </w:rPr>
      </w:pPr>
      <w:r w:rsidRPr="00894938">
        <w:rPr>
          <w:rFonts w:asciiTheme="majorHAnsi" w:hAnsiTheme="majorHAnsi"/>
        </w:rPr>
        <w:t xml:space="preserve">Objeto: </w:t>
      </w:r>
      <w:r w:rsidR="00D83661">
        <w:rPr>
          <w:rFonts w:asciiTheme="majorHAnsi" w:hAnsiTheme="majorHAnsi"/>
        </w:rPr>
        <w:t>E</w:t>
      </w:r>
      <w:r w:rsidRPr="00894938">
        <w:rPr>
          <w:rFonts w:asciiTheme="majorHAnsi" w:hAnsiTheme="majorHAnsi"/>
        </w:rPr>
        <w:t>xecução da Reforma e Ampliação do PSF do Distrito do Boticão, Município de Aguanil. Entrega dos Envelopes</w:t>
      </w:r>
      <w:r w:rsidR="00D83661">
        <w:rPr>
          <w:rFonts w:asciiTheme="majorHAnsi" w:hAnsiTheme="majorHAnsi"/>
        </w:rPr>
        <w:t>: Dia 30 de março de 2023 às 08:</w:t>
      </w:r>
      <w:r w:rsidRPr="00894938">
        <w:rPr>
          <w:rFonts w:asciiTheme="majorHAnsi" w:hAnsiTheme="majorHAnsi"/>
        </w:rPr>
        <w:t>30min</w:t>
      </w:r>
      <w:r w:rsidR="00D83661">
        <w:rPr>
          <w:rFonts w:asciiTheme="majorHAnsi" w:hAnsiTheme="majorHAnsi"/>
        </w:rPr>
        <w:t xml:space="preserve">. </w:t>
      </w:r>
      <w:r w:rsidRPr="00894938">
        <w:rPr>
          <w:rFonts w:asciiTheme="majorHAnsi" w:hAnsiTheme="majorHAnsi"/>
        </w:rPr>
        <w:t xml:space="preserve"> Abertura dos envelopes</w:t>
      </w:r>
      <w:r w:rsidR="00D83661">
        <w:rPr>
          <w:rFonts w:asciiTheme="majorHAnsi" w:hAnsiTheme="majorHAnsi"/>
        </w:rPr>
        <w:t xml:space="preserve">: Dia 30 de março de 2023 às 08:45min. </w:t>
      </w:r>
      <w:r w:rsidRPr="00894938">
        <w:rPr>
          <w:rFonts w:asciiTheme="majorHAnsi" w:hAnsiTheme="majorHAnsi"/>
        </w:rPr>
        <w:t>Informações completas com a Pregoeira e Equipe de Apoio</w:t>
      </w:r>
      <w:r w:rsidR="00D83661">
        <w:rPr>
          <w:rFonts w:asciiTheme="majorHAnsi" w:hAnsiTheme="majorHAnsi"/>
        </w:rPr>
        <w:t>.</w:t>
      </w:r>
      <w:r w:rsidRPr="00894938">
        <w:rPr>
          <w:rFonts w:asciiTheme="majorHAnsi" w:hAnsiTheme="majorHAnsi"/>
        </w:rPr>
        <w:t xml:space="preserve"> </w:t>
      </w:r>
      <w:r w:rsidR="00D83661">
        <w:rPr>
          <w:rFonts w:asciiTheme="majorHAnsi" w:hAnsiTheme="majorHAnsi"/>
        </w:rPr>
        <w:t>Telef</w:t>
      </w:r>
      <w:r w:rsidR="00D83661" w:rsidRPr="00120525">
        <w:rPr>
          <w:rFonts w:asciiTheme="majorHAnsi" w:hAnsiTheme="majorHAnsi"/>
        </w:rPr>
        <w:t>one</w:t>
      </w:r>
      <w:r w:rsidR="00D83661" w:rsidRPr="00894938">
        <w:rPr>
          <w:rFonts w:asciiTheme="majorHAnsi" w:hAnsiTheme="majorHAnsi"/>
        </w:rPr>
        <w:t xml:space="preserve"> </w:t>
      </w:r>
      <w:r w:rsidRPr="00894938">
        <w:rPr>
          <w:rFonts w:asciiTheme="majorHAnsi" w:hAnsiTheme="majorHAnsi"/>
        </w:rPr>
        <w:t>(35) 3834-12</w:t>
      </w:r>
      <w:r w:rsidR="00D83661">
        <w:rPr>
          <w:rFonts w:asciiTheme="majorHAnsi" w:hAnsiTheme="majorHAnsi"/>
        </w:rPr>
        <w:t>97/9-98314976, no horário de 09:</w:t>
      </w:r>
      <w:r w:rsidRPr="00894938">
        <w:rPr>
          <w:rFonts w:asciiTheme="majorHAnsi" w:hAnsiTheme="majorHAnsi"/>
        </w:rPr>
        <w:t>00m</w:t>
      </w:r>
      <w:r w:rsidR="00D83661">
        <w:rPr>
          <w:rFonts w:asciiTheme="majorHAnsi" w:hAnsiTheme="majorHAnsi"/>
        </w:rPr>
        <w:t>in as 16:</w:t>
      </w:r>
      <w:r w:rsidRPr="00894938">
        <w:rPr>
          <w:rFonts w:asciiTheme="majorHAnsi" w:hAnsiTheme="majorHAnsi"/>
        </w:rPr>
        <w:t xml:space="preserve">00min, ou pelo e-mail: </w:t>
      </w:r>
      <w:hyperlink r:id="rId14" w:history="1">
        <w:r w:rsidR="00D83661" w:rsidRPr="00190096">
          <w:rPr>
            <w:rStyle w:val="Hyperlink"/>
            <w:rFonts w:asciiTheme="majorHAnsi" w:hAnsiTheme="majorHAnsi"/>
          </w:rPr>
          <w:t>licitacao@aguanil.mg.gov.br</w:t>
        </w:r>
      </w:hyperlink>
      <w:r w:rsidRPr="00894938">
        <w:rPr>
          <w:rFonts w:asciiTheme="majorHAnsi" w:hAnsiTheme="majorHAnsi"/>
        </w:rPr>
        <w:t xml:space="preserve">. O Edital pode ser obtido na íntegra em: </w:t>
      </w:r>
      <w:hyperlink r:id="rId15" w:history="1">
        <w:r w:rsidR="00D83661" w:rsidRPr="00190096">
          <w:rPr>
            <w:rStyle w:val="Hyperlink"/>
            <w:rFonts w:asciiTheme="majorHAnsi" w:hAnsiTheme="majorHAnsi"/>
          </w:rPr>
          <w:t>https://www.aguanil.mg.gov.br/portal/editais/1</w:t>
        </w:r>
      </w:hyperlink>
      <w:r w:rsidR="00D83661">
        <w:rPr>
          <w:rFonts w:asciiTheme="majorHAnsi" w:hAnsiTheme="majorHAnsi"/>
        </w:rPr>
        <w:t>.</w:t>
      </w:r>
    </w:p>
    <w:p w14:paraId="17AC7DDE" w14:textId="77777777" w:rsidR="00D83661" w:rsidRDefault="00D83661" w:rsidP="0015661E">
      <w:pPr>
        <w:autoSpaceDE w:val="0"/>
        <w:autoSpaceDN w:val="0"/>
        <w:adjustRightInd w:val="0"/>
        <w:spacing w:line="340" w:lineRule="exact"/>
        <w:jc w:val="both"/>
        <w:rPr>
          <w:rFonts w:asciiTheme="majorHAnsi" w:hAnsiTheme="majorHAnsi"/>
        </w:rPr>
      </w:pPr>
    </w:p>
    <w:p w14:paraId="0293348A" w14:textId="77777777" w:rsidR="00D83661" w:rsidRDefault="00D83661" w:rsidP="0015661E">
      <w:pPr>
        <w:autoSpaceDE w:val="0"/>
        <w:autoSpaceDN w:val="0"/>
        <w:adjustRightInd w:val="0"/>
        <w:spacing w:line="340" w:lineRule="exact"/>
        <w:jc w:val="both"/>
        <w:rPr>
          <w:rFonts w:asciiTheme="majorHAnsi" w:hAnsiTheme="majorHAnsi"/>
        </w:rPr>
      </w:pPr>
    </w:p>
    <w:p w14:paraId="6EB8037D" w14:textId="7C67AC32" w:rsidR="00CF5522" w:rsidRPr="00CF5522" w:rsidRDefault="00CF5522" w:rsidP="0015661E">
      <w:pPr>
        <w:autoSpaceDE w:val="0"/>
        <w:autoSpaceDN w:val="0"/>
        <w:adjustRightInd w:val="0"/>
        <w:spacing w:line="340" w:lineRule="exact"/>
        <w:jc w:val="both"/>
        <w:rPr>
          <w:rFonts w:asciiTheme="majorHAnsi" w:hAnsiTheme="majorHAnsi"/>
          <w:b/>
        </w:rPr>
      </w:pPr>
      <w:r w:rsidRPr="00CF5522">
        <w:rPr>
          <w:rFonts w:asciiTheme="majorHAnsi" w:hAnsiTheme="majorHAnsi"/>
          <w:b/>
          <w:noProof w:val="0"/>
        </w:rPr>
        <w:t xml:space="preserve">PREFEITURA MUNICIPAL DE </w:t>
      </w:r>
      <w:r w:rsidRPr="00CF5522">
        <w:rPr>
          <w:rFonts w:asciiTheme="majorHAnsi" w:hAnsiTheme="majorHAnsi"/>
          <w:b/>
        </w:rPr>
        <w:t>ÁGUAS VERMELHAS - TOMADA DE PREÇOS 004/2023</w:t>
      </w:r>
    </w:p>
    <w:p w14:paraId="3F80AB7F" w14:textId="77777777" w:rsidR="00B8533A" w:rsidRDefault="00CF5522" w:rsidP="0015661E">
      <w:pPr>
        <w:autoSpaceDE w:val="0"/>
        <w:autoSpaceDN w:val="0"/>
        <w:adjustRightInd w:val="0"/>
        <w:spacing w:line="340" w:lineRule="exact"/>
        <w:jc w:val="both"/>
        <w:rPr>
          <w:rFonts w:asciiTheme="majorHAnsi" w:hAnsiTheme="majorHAnsi"/>
        </w:rPr>
      </w:pPr>
      <w:r w:rsidRPr="00894938">
        <w:rPr>
          <w:rFonts w:asciiTheme="majorHAnsi" w:hAnsiTheme="majorHAnsi"/>
        </w:rPr>
        <w:t>Objeto:</w:t>
      </w:r>
      <w:r>
        <w:rPr>
          <w:rFonts w:asciiTheme="majorHAnsi" w:hAnsiTheme="majorHAnsi"/>
        </w:rPr>
        <w:t xml:space="preserve"> E</w:t>
      </w:r>
      <w:r w:rsidRPr="00CF5522">
        <w:rPr>
          <w:rFonts w:asciiTheme="majorHAnsi" w:hAnsiTheme="majorHAnsi"/>
        </w:rPr>
        <w:t>xecução de Obra de Construção da Escola Municipal Tio Patinhas na Sede do Município, cujos envelopes de habilitação e propostas deverão ser entregues até às 08:00 horas do dia 30 de março de 2023. Maiores informações, bem como edital completo, junto a Prefeitura Municipal de Águas Vermelhas/MG, com sede na Rua São Vicente, 164 - Centro, pelo telefone (33) 3755-1490, e</w:t>
      </w:r>
      <w:r>
        <w:rPr>
          <w:rFonts w:asciiTheme="majorHAnsi" w:hAnsiTheme="majorHAnsi"/>
        </w:rPr>
        <w:t xml:space="preserve">-mail </w:t>
      </w:r>
      <w:hyperlink r:id="rId16" w:history="1">
        <w:r w:rsidRPr="00190096">
          <w:rPr>
            <w:rStyle w:val="Hyperlink"/>
            <w:rFonts w:asciiTheme="majorHAnsi" w:hAnsiTheme="majorHAnsi"/>
          </w:rPr>
          <w:t>licitacao@aguasvermelhas.mg.gov.br</w:t>
        </w:r>
      </w:hyperlink>
      <w:r w:rsidRPr="00CF5522">
        <w:rPr>
          <w:rFonts w:asciiTheme="majorHAnsi" w:hAnsiTheme="majorHAnsi"/>
        </w:rPr>
        <w:t xml:space="preserve"> e site </w:t>
      </w:r>
      <w:hyperlink r:id="rId17" w:history="1">
        <w:r w:rsidRPr="00190096">
          <w:rPr>
            <w:rStyle w:val="Hyperlink"/>
            <w:rFonts w:asciiTheme="majorHAnsi" w:hAnsiTheme="majorHAnsi"/>
          </w:rPr>
          <w:t>https://aguasvermelhas.mg.gov.br/</w:t>
        </w:r>
      </w:hyperlink>
      <w:r w:rsidR="00B8533A">
        <w:rPr>
          <w:rFonts w:asciiTheme="majorHAnsi" w:hAnsiTheme="majorHAnsi"/>
        </w:rPr>
        <w:t>.</w:t>
      </w:r>
    </w:p>
    <w:p w14:paraId="1DFFA4B0" w14:textId="77777777" w:rsidR="00B8533A" w:rsidRDefault="00B8533A" w:rsidP="0015661E">
      <w:pPr>
        <w:autoSpaceDE w:val="0"/>
        <w:autoSpaceDN w:val="0"/>
        <w:adjustRightInd w:val="0"/>
        <w:spacing w:line="340" w:lineRule="exact"/>
        <w:jc w:val="both"/>
        <w:rPr>
          <w:rFonts w:asciiTheme="majorHAnsi" w:hAnsiTheme="majorHAnsi"/>
        </w:rPr>
      </w:pPr>
    </w:p>
    <w:p w14:paraId="4581A1CD" w14:textId="463FF0A4" w:rsidR="00894938" w:rsidRPr="00125D00" w:rsidRDefault="00894938" w:rsidP="0015661E">
      <w:pPr>
        <w:autoSpaceDE w:val="0"/>
        <w:autoSpaceDN w:val="0"/>
        <w:adjustRightInd w:val="0"/>
        <w:spacing w:line="320" w:lineRule="exact"/>
        <w:jc w:val="both"/>
        <w:rPr>
          <w:rFonts w:asciiTheme="majorHAnsi" w:hAnsiTheme="majorHAnsi"/>
          <w:b/>
        </w:rPr>
      </w:pPr>
      <w:r w:rsidRPr="00894938">
        <w:rPr>
          <w:rFonts w:asciiTheme="majorHAnsi" w:hAnsiTheme="majorHAnsi"/>
        </w:rPr>
        <w:t xml:space="preserve"> </w:t>
      </w:r>
    </w:p>
    <w:p w14:paraId="56E9E0FB" w14:textId="65CAD3D7" w:rsidR="00B8533A" w:rsidRPr="00125D00" w:rsidRDefault="00125D00" w:rsidP="0015661E">
      <w:pPr>
        <w:autoSpaceDE w:val="0"/>
        <w:autoSpaceDN w:val="0"/>
        <w:adjustRightInd w:val="0"/>
        <w:spacing w:line="320" w:lineRule="exact"/>
        <w:jc w:val="both"/>
        <w:rPr>
          <w:rFonts w:asciiTheme="majorHAnsi" w:hAnsiTheme="majorHAnsi"/>
          <w:b/>
        </w:rPr>
      </w:pPr>
      <w:r w:rsidRPr="00125D00">
        <w:rPr>
          <w:rFonts w:asciiTheme="majorHAnsi" w:hAnsiTheme="majorHAnsi"/>
          <w:b/>
          <w:noProof w:val="0"/>
        </w:rPr>
        <w:t xml:space="preserve">PREFEITURA MUNICIPAL DE </w:t>
      </w:r>
      <w:r w:rsidRPr="00125D00">
        <w:rPr>
          <w:rFonts w:asciiTheme="majorHAnsi" w:hAnsiTheme="majorHAnsi"/>
          <w:b/>
        </w:rPr>
        <w:t>ANDRADAS - TOMADA DE PREÇO Nº 002/2023</w:t>
      </w:r>
    </w:p>
    <w:p w14:paraId="22424A83" w14:textId="5784FE83" w:rsidR="00B8533A" w:rsidRPr="00B8533A" w:rsidRDefault="00B8533A" w:rsidP="0015661E">
      <w:pPr>
        <w:autoSpaceDE w:val="0"/>
        <w:autoSpaceDN w:val="0"/>
        <w:adjustRightInd w:val="0"/>
        <w:spacing w:line="320" w:lineRule="exact"/>
        <w:jc w:val="both"/>
        <w:rPr>
          <w:rFonts w:asciiTheme="majorHAnsi" w:hAnsiTheme="majorHAnsi"/>
        </w:rPr>
      </w:pPr>
      <w:r w:rsidRPr="00894938">
        <w:rPr>
          <w:rFonts w:asciiTheme="majorHAnsi" w:hAnsiTheme="majorHAnsi"/>
        </w:rPr>
        <w:t>Objeto:</w:t>
      </w:r>
      <w:r>
        <w:rPr>
          <w:rFonts w:asciiTheme="majorHAnsi" w:hAnsiTheme="majorHAnsi"/>
        </w:rPr>
        <w:t xml:space="preserve"> E</w:t>
      </w:r>
      <w:r w:rsidRPr="00B8533A">
        <w:rPr>
          <w:rFonts w:asciiTheme="majorHAnsi" w:hAnsiTheme="majorHAnsi"/>
        </w:rPr>
        <w:t xml:space="preserve">xecução de regime de empreitada integral com fornecimento </w:t>
      </w:r>
      <w:r>
        <w:rPr>
          <w:rFonts w:asciiTheme="majorHAnsi" w:hAnsiTheme="majorHAnsi"/>
        </w:rPr>
        <w:t xml:space="preserve">total de materiais e mão de </w:t>
      </w:r>
      <w:r w:rsidRPr="00B8533A">
        <w:rPr>
          <w:rFonts w:asciiTheme="majorHAnsi" w:hAnsiTheme="majorHAnsi"/>
        </w:rPr>
        <w:t>obra destinada à reforma do teatro municipal José Stivanin. Protocolo dos Envelopes 1 e 2 no Setor de Protocolo: até às 13:00</w:t>
      </w:r>
      <w:r w:rsidR="00092BC3">
        <w:rPr>
          <w:rFonts w:asciiTheme="majorHAnsi" w:hAnsiTheme="majorHAnsi"/>
        </w:rPr>
        <w:t xml:space="preserve"> </w:t>
      </w:r>
      <w:r w:rsidRPr="00B8533A">
        <w:rPr>
          <w:rFonts w:asciiTheme="majorHAnsi" w:hAnsiTheme="majorHAnsi"/>
        </w:rPr>
        <w:t>h</w:t>
      </w:r>
      <w:r w:rsidR="00092BC3">
        <w:rPr>
          <w:rFonts w:asciiTheme="majorHAnsi" w:hAnsiTheme="majorHAnsi"/>
        </w:rPr>
        <w:t>oras</w:t>
      </w:r>
      <w:r w:rsidRPr="00B8533A">
        <w:rPr>
          <w:rFonts w:asciiTheme="majorHAnsi" w:hAnsiTheme="majorHAnsi"/>
        </w:rPr>
        <w:t xml:space="preserve"> do dia 30/03/2023 e Abertura dos Envelopes 1 e 2: após as 13:30</w:t>
      </w:r>
      <w:r w:rsidR="00092BC3">
        <w:rPr>
          <w:rFonts w:asciiTheme="majorHAnsi" w:hAnsiTheme="majorHAnsi"/>
        </w:rPr>
        <w:t xml:space="preserve"> </w:t>
      </w:r>
      <w:r w:rsidRPr="00B8533A">
        <w:rPr>
          <w:rFonts w:asciiTheme="majorHAnsi" w:hAnsiTheme="majorHAnsi"/>
        </w:rPr>
        <w:t>h</w:t>
      </w:r>
      <w:r w:rsidR="00092BC3">
        <w:rPr>
          <w:rFonts w:asciiTheme="majorHAnsi" w:hAnsiTheme="majorHAnsi"/>
        </w:rPr>
        <w:t>oras</w:t>
      </w:r>
      <w:r w:rsidRPr="00B8533A">
        <w:rPr>
          <w:rFonts w:asciiTheme="majorHAnsi" w:hAnsiTheme="majorHAnsi"/>
        </w:rPr>
        <w:t xml:space="preserve"> do dia 30/03/2023 (nas condições do edital). Local:</w:t>
      </w:r>
      <w:r w:rsidR="00092BC3">
        <w:rPr>
          <w:rFonts w:asciiTheme="majorHAnsi" w:hAnsiTheme="majorHAnsi"/>
        </w:rPr>
        <w:t xml:space="preserve"> </w:t>
      </w:r>
      <w:hyperlink r:id="rId18" w:history="1">
        <w:r w:rsidR="00092BC3" w:rsidRPr="00190096">
          <w:rPr>
            <w:rStyle w:val="Hyperlink"/>
            <w:rFonts w:asciiTheme="majorHAnsi" w:hAnsiTheme="majorHAnsi"/>
          </w:rPr>
          <w:t>http://www.andradas.mg.gov.br</w:t>
        </w:r>
      </w:hyperlink>
      <w:r w:rsidRPr="00B8533A">
        <w:rPr>
          <w:rFonts w:asciiTheme="majorHAnsi" w:hAnsiTheme="majorHAnsi"/>
        </w:rPr>
        <w:t>, maiores informações poderão ser obtidas junto a Seção de Licitações, pelo Tel</w:t>
      </w:r>
      <w:r w:rsidR="00092BC3">
        <w:rPr>
          <w:rFonts w:asciiTheme="majorHAnsi" w:hAnsiTheme="majorHAnsi"/>
        </w:rPr>
        <w:t>efone</w:t>
      </w:r>
      <w:r w:rsidRPr="00B8533A">
        <w:rPr>
          <w:rFonts w:asciiTheme="majorHAnsi" w:hAnsiTheme="majorHAnsi"/>
        </w:rPr>
        <w:t>:</w:t>
      </w:r>
      <w:r w:rsidR="00092BC3">
        <w:rPr>
          <w:rFonts w:asciiTheme="majorHAnsi" w:hAnsiTheme="majorHAnsi"/>
        </w:rPr>
        <w:t xml:space="preserve"> </w:t>
      </w:r>
      <w:r w:rsidRPr="00B8533A">
        <w:rPr>
          <w:rFonts w:asciiTheme="majorHAnsi" w:hAnsiTheme="majorHAnsi"/>
        </w:rPr>
        <w:t xml:space="preserve">(35) 3739-2000 Ramal 217 ou pelo e-mail: </w:t>
      </w:r>
      <w:hyperlink r:id="rId19" w:history="1">
        <w:r w:rsidR="00092BC3" w:rsidRPr="00190096">
          <w:rPr>
            <w:rStyle w:val="Hyperlink"/>
            <w:rFonts w:asciiTheme="majorHAnsi" w:hAnsiTheme="majorHAnsi"/>
          </w:rPr>
          <w:t>licitacoes@andradas.mg.gov.br</w:t>
        </w:r>
      </w:hyperlink>
      <w:r w:rsidRPr="00B8533A">
        <w:rPr>
          <w:rFonts w:asciiTheme="majorHAnsi" w:hAnsiTheme="majorHAnsi"/>
        </w:rPr>
        <w:t>.</w:t>
      </w:r>
    </w:p>
    <w:p w14:paraId="53F28A5A" w14:textId="77777777" w:rsidR="00D83661" w:rsidRDefault="00D83661" w:rsidP="0015661E">
      <w:pPr>
        <w:autoSpaceDE w:val="0"/>
        <w:autoSpaceDN w:val="0"/>
        <w:adjustRightInd w:val="0"/>
        <w:spacing w:line="320" w:lineRule="exact"/>
        <w:jc w:val="both"/>
        <w:rPr>
          <w:rFonts w:asciiTheme="majorHAnsi" w:hAnsiTheme="majorHAnsi"/>
        </w:rPr>
      </w:pPr>
    </w:p>
    <w:p w14:paraId="7BB5D50F" w14:textId="77777777" w:rsidR="001545C2" w:rsidRPr="00FF65D1" w:rsidRDefault="001545C2" w:rsidP="0015661E">
      <w:pPr>
        <w:autoSpaceDE w:val="0"/>
        <w:autoSpaceDN w:val="0"/>
        <w:adjustRightInd w:val="0"/>
        <w:spacing w:line="320" w:lineRule="exact"/>
        <w:jc w:val="both"/>
        <w:rPr>
          <w:rFonts w:asciiTheme="majorHAnsi" w:hAnsiTheme="majorHAnsi"/>
          <w:b/>
        </w:rPr>
      </w:pPr>
    </w:p>
    <w:p w14:paraId="21D6BB2B" w14:textId="77777777" w:rsidR="005E47DA" w:rsidRDefault="00FF65D1" w:rsidP="0015661E">
      <w:pPr>
        <w:autoSpaceDE w:val="0"/>
        <w:autoSpaceDN w:val="0"/>
        <w:adjustRightInd w:val="0"/>
        <w:spacing w:line="320" w:lineRule="exact"/>
        <w:jc w:val="both"/>
        <w:rPr>
          <w:rFonts w:asciiTheme="majorHAnsi" w:hAnsiTheme="majorHAnsi"/>
          <w:b/>
        </w:rPr>
      </w:pPr>
      <w:r w:rsidRPr="00FF65D1">
        <w:rPr>
          <w:rFonts w:asciiTheme="majorHAnsi" w:hAnsiTheme="majorHAnsi"/>
          <w:b/>
          <w:noProof w:val="0"/>
        </w:rPr>
        <w:t xml:space="preserve">PREFEITURA MUNICIPAL DE </w:t>
      </w:r>
      <w:r w:rsidR="005E47DA">
        <w:rPr>
          <w:rFonts w:asciiTheme="majorHAnsi" w:hAnsiTheme="majorHAnsi"/>
          <w:b/>
        </w:rPr>
        <w:t>ARCOS</w:t>
      </w:r>
    </w:p>
    <w:p w14:paraId="6AE529D1" w14:textId="77777777" w:rsidR="005E47DA" w:rsidRDefault="005E47DA" w:rsidP="0015661E">
      <w:pPr>
        <w:autoSpaceDE w:val="0"/>
        <w:autoSpaceDN w:val="0"/>
        <w:adjustRightInd w:val="0"/>
        <w:spacing w:line="320" w:lineRule="exact"/>
        <w:jc w:val="both"/>
        <w:rPr>
          <w:rFonts w:asciiTheme="majorHAnsi" w:hAnsiTheme="majorHAnsi"/>
          <w:b/>
        </w:rPr>
      </w:pPr>
    </w:p>
    <w:p w14:paraId="7D14B85F" w14:textId="45D72CF9" w:rsidR="001545C2" w:rsidRPr="00FF65D1" w:rsidRDefault="00FF65D1" w:rsidP="0015661E">
      <w:pPr>
        <w:autoSpaceDE w:val="0"/>
        <w:autoSpaceDN w:val="0"/>
        <w:adjustRightInd w:val="0"/>
        <w:spacing w:line="320" w:lineRule="exact"/>
        <w:jc w:val="both"/>
        <w:rPr>
          <w:rFonts w:asciiTheme="majorHAnsi" w:hAnsiTheme="majorHAnsi"/>
          <w:b/>
        </w:rPr>
      </w:pPr>
      <w:r w:rsidRPr="00FF65D1">
        <w:rPr>
          <w:rFonts w:asciiTheme="majorHAnsi" w:hAnsiTheme="majorHAnsi"/>
          <w:b/>
        </w:rPr>
        <w:t>TOMADA DE PREÇOS Nº 006/2023</w:t>
      </w:r>
    </w:p>
    <w:p w14:paraId="1AB28FB1" w14:textId="4CCCBEE8" w:rsidR="00D83661" w:rsidRPr="001545C2" w:rsidRDefault="001545C2" w:rsidP="0015661E">
      <w:pPr>
        <w:autoSpaceDE w:val="0"/>
        <w:autoSpaceDN w:val="0"/>
        <w:adjustRightInd w:val="0"/>
        <w:spacing w:line="320" w:lineRule="exact"/>
        <w:jc w:val="both"/>
        <w:rPr>
          <w:rFonts w:asciiTheme="majorHAnsi" w:hAnsiTheme="majorHAnsi"/>
        </w:rPr>
      </w:pPr>
      <w:r w:rsidRPr="001545C2">
        <w:rPr>
          <w:rFonts w:asciiTheme="majorHAnsi" w:hAnsiTheme="majorHAnsi"/>
        </w:rPr>
        <w:t>Objeto:</w:t>
      </w:r>
      <w:r w:rsidR="00CF624D">
        <w:rPr>
          <w:rFonts w:asciiTheme="majorHAnsi" w:hAnsiTheme="majorHAnsi"/>
        </w:rPr>
        <w:t xml:space="preserve"> C</w:t>
      </w:r>
      <w:r w:rsidRPr="001545C2">
        <w:rPr>
          <w:rFonts w:asciiTheme="majorHAnsi" w:hAnsiTheme="majorHAnsi"/>
        </w:rPr>
        <w:t xml:space="preserve">ontratação de serviços de pavimentação para a Rua Belo Horizonte, Bairro Santo Antônio, do Município de Arcos-MG. </w:t>
      </w:r>
      <w:r w:rsidR="00CF624D" w:rsidRPr="001545C2">
        <w:rPr>
          <w:rFonts w:asciiTheme="majorHAnsi" w:hAnsiTheme="majorHAnsi"/>
        </w:rPr>
        <w:t>Abertura da sessão</w:t>
      </w:r>
      <w:r w:rsidRPr="001545C2">
        <w:rPr>
          <w:rFonts w:asciiTheme="majorHAnsi" w:hAnsiTheme="majorHAnsi"/>
        </w:rPr>
        <w:t>:</w:t>
      </w:r>
      <w:r w:rsidR="00CF624D">
        <w:rPr>
          <w:rFonts w:asciiTheme="majorHAnsi" w:hAnsiTheme="majorHAnsi"/>
        </w:rPr>
        <w:t xml:space="preserve"> </w:t>
      </w:r>
      <w:r w:rsidRPr="001545C2">
        <w:rPr>
          <w:rFonts w:asciiTheme="majorHAnsi" w:hAnsiTheme="majorHAnsi"/>
        </w:rPr>
        <w:t xml:space="preserve">Dia 30 de março de 2023 as 13:30 horas. </w:t>
      </w:r>
      <w:r w:rsidR="00CF624D" w:rsidRPr="001545C2">
        <w:rPr>
          <w:rFonts w:asciiTheme="majorHAnsi" w:hAnsiTheme="majorHAnsi"/>
        </w:rPr>
        <w:t>Local</w:t>
      </w:r>
      <w:r w:rsidRPr="001545C2">
        <w:rPr>
          <w:rFonts w:asciiTheme="majorHAnsi" w:hAnsiTheme="majorHAnsi"/>
        </w:rPr>
        <w:t>:</w:t>
      </w:r>
      <w:r w:rsidR="00CF624D">
        <w:rPr>
          <w:rFonts w:asciiTheme="majorHAnsi" w:hAnsiTheme="majorHAnsi"/>
        </w:rPr>
        <w:t xml:space="preserve"> </w:t>
      </w:r>
      <w:r w:rsidRPr="001545C2">
        <w:rPr>
          <w:rFonts w:asciiTheme="majorHAnsi" w:hAnsiTheme="majorHAnsi"/>
        </w:rPr>
        <w:t>Departamento de Licitações e Contratos, situado à Rua Getúlio Vargas, nº 228 – centro – Arcos/MG.</w:t>
      </w:r>
      <w:r w:rsidR="00CF624D">
        <w:rPr>
          <w:rFonts w:asciiTheme="majorHAnsi" w:hAnsiTheme="majorHAnsi"/>
        </w:rPr>
        <w:t xml:space="preserve"> </w:t>
      </w:r>
      <w:r w:rsidR="00CF624D" w:rsidRPr="001545C2">
        <w:rPr>
          <w:rFonts w:asciiTheme="majorHAnsi" w:hAnsiTheme="majorHAnsi"/>
        </w:rPr>
        <w:t>Consultas ao edital</w:t>
      </w:r>
      <w:r w:rsidRPr="001545C2">
        <w:rPr>
          <w:rFonts w:asciiTheme="majorHAnsi" w:hAnsiTheme="majorHAnsi"/>
        </w:rPr>
        <w:t>:</w:t>
      </w:r>
      <w:r w:rsidR="00CF624D">
        <w:rPr>
          <w:rFonts w:asciiTheme="majorHAnsi" w:hAnsiTheme="majorHAnsi"/>
        </w:rPr>
        <w:t xml:space="preserve"> </w:t>
      </w:r>
      <w:r w:rsidRPr="001545C2">
        <w:rPr>
          <w:rFonts w:asciiTheme="majorHAnsi" w:hAnsiTheme="majorHAnsi"/>
        </w:rPr>
        <w:t xml:space="preserve">Na internet, no site </w:t>
      </w:r>
      <w:hyperlink r:id="rId20" w:history="1">
        <w:r w:rsidR="00CF624D" w:rsidRPr="000D59C3">
          <w:rPr>
            <w:rStyle w:val="Hyperlink"/>
            <w:rFonts w:asciiTheme="majorHAnsi" w:hAnsiTheme="majorHAnsi"/>
          </w:rPr>
          <w:t>www.arcos.mg.gov.br</w:t>
        </w:r>
      </w:hyperlink>
      <w:r w:rsidRPr="001545C2">
        <w:rPr>
          <w:rFonts w:asciiTheme="majorHAnsi" w:hAnsiTheme="majorHAnsi"/>
        </w:rPr>
        <w:t xml:space="preserve"> ou no Departamento de Licitações e Contratos supracitado</w:t>
      </w:r>
      <w:r w:rsidR="00CF624D">
        <w:rPr>
          <w:rFonts w:asciiTheme="majorHAnsi" w:hAnsiTheme="majorHAnsi"/>
        </w:rPr>
        <w:t>.</w:t>
      </w:r>
      <w:r w:rsidRPr="001545C2">
        <w:rPr>
          <w:rFonts w:asciiTheme="majorHAnsi" w:hAnsiTheme="majorHAnsi"/>
        </w:rPr>
        <w:t xml:space="preserve"> </w:t>
      </w:r>
      <w:r w:rsidR="00CF624D" w:rsidRPr="001545C2">
        <w:rPr>
          <w:rFonts w:asciiTheme="majorHAnsi" w:hAnsiTheme="majorHAnsi"/>
        </w:rPr>
        <w:t xml:space="preserve">Esclarecimentos: </w:t>
      </w:r>
      <w:r w:rsidRPr="001545C2">
        <w:rPr>
          <w:rFonts w:asciiTheme="majorHAnsi" w:hAnsiTheme="majorHAnsi"/>
        </w:rPr>
        <w:t xml:space="preserve">e-mail: </w:t>
      </w:r>
      <w:hyperlink r:id="rId21" w:history="1">
        <w:r w:rsidR="00CF624D" w:rsidRPr="000D59C3">
          <w:rPr>
            <w:rStyle w:val="Hyperlink"/>
            <w:rFonts w:asciiTheme="majorHAnsi" w:hAnsiTheme="majorHAnsi"/>
          </w:rPr>
          <w:t>arcoslicita@arcos.mg.gov.br</w:t>
        </w:r>
      </w:hyperlink>
      <w:r w:rsidR="00CF624D">
        <w:rPr>
          <w:rFonts w:asciiTheme="majorHAnsi" w:hAnsiTheme="majorHAnsi"/>
        </w:rPr>
        <w:t>, telefone: (37) 3359-7905.</w:t>
      </w:r>
    </w:p>
    <w:p w14:paraId="4D045C55" w14:textId="77777777" w:rsidR="00DD024E" w:rsidRPr="00120525" w:rsidRDefault="00DD024E" w:rsidP="0015661E">
      <w:pPr>
        <w:autoSpaceDE w:val="0"/>
        <w:autoSpaceDN w:val="0"/>
        <w:adjustRightInd w:val="0"/>
        <w:spacing w:line="320" w:lineRule="exact"/>
        <w:jc w:val="both"/>
        <w:rPr>
          <w:rFonts w:asciiTheme="majorHAnsi" w:hAnsiTheme="majorHAnsi"/>
        </w:rPr>
      </w:pPr>
    </w:p>
    <w:p w14:paraId="5EF40E04" w14:textId="58A04DF4" w:rsidR="005E47DA" w:rsidRPr="005E47DA" w:rsidRDefault="0015661E" w:rsidP="0015661E">
      <w:pPr>
        <w:autoSpaceDE w:val="0"/>
        <w:autoSpaceDN w:val="0"/>
        <w:adjustRightInd w:val="0"/>
        <w:spacing w:line="320" w:lineRule="exact"/>
        <w:jc w:val="both"/>
        <w:rPr>
          <w:rFonts w:asciiTheme="majorHAnsi" w:hAnsiTheme="majorHAnsi"/>
          <w:b/>
        </w:rPr>
      </w:pPr>
      <w:r>
        <w:rPr>
          <w:rFonts w:asciiTheme="majorHAnsi" w:hAnsiTheme="majorHAnsi"/>
          <w:b/>
        </w:rPr>
        <w:t>CONCORRÊ</w:t>
      </w:r>
      <w:r w:rsidRPr="005E47DA">
        <w:rPr>
          <w:rFonts w:asciiTheme="majorHAnsi" w:hAnsiTheme="majorHAnsi"/>
          <w:b/>
        </w:rPr>
        <w:t>NCIA Nº 2/2023</w:t>
      </w:r>
    </w:p>
    <w:p w14:paraId="11E3C618" w14:textId="60B74D32" w:rsidR="005E47DA" w:rsidRDefault="005E47DA" w:rsidP="0015661E">
      <w:pPr>
        <w:autoSpaceDE w:val="0"/>
        <w:autoSpaceDN w:val="0"/>
        <w:adjustRightInd w:val="0"/>
        <w:spacing w:line="320" w:lineRule="exact"/>
        <w:jc w:val="both"/>
        <w:rPr>
          <w:rFonts w:asciiTheme="majorHAnsi" w:hAnsiTheme="majorHAnsi" w:cstheme="majorHAnsi"/>
          <w:b/>
        </w:rPr>
      </w:pPr>
      <w:r w:rsidRPr="001545C2">
        <w:rPr>
          <w:rFonts w:asciiTheme="majorHAnsi" w:hAnsiTheme="majorHAnsi"/>
        </w:rPr>
        <w:t>Objeto:</w:t>
      </w:r>
      <w:r>
        <w:rPr>
          <w:rFonts w:asciiTheme="majorHAnsi" w:hAnsiTheme="majorHAnsi"/>
        </w:rPr>
        <w:t xml:space="preserve"> C</w:t>
      </w:r>
      <w:r w:rsidRPr="005E47DA">
        <w:rPr>
          <w:rFonts w:asciiTheme="majorHAnsi" w:hAnsiTheme="majorHAnsi"/>
        </w:rPr>
        <w:t xml:space="preserve">onclusão de obra de Unidade Básica de Saúde Central  UBS T1A, no município de Arcos-MG. </w:t>
      </w:r>
      <w:r w:rsidRPr="005E47DA">
        <w:rPr>
          <w:rFonts w:asciiTheme="majorHAnsi" w:hAnsiTheme="majorHAnsi"/>
        </w:rPr>
        <w:t>Abertura da sessão</w:t>
      </w:r>
      <w:r w:rsidRPr="005E47DA">
        <w:rPr>
          <w:rFonts w:asciiTheme="majorHAnsi" w:hAnsiTheme="majorHAnsi"/>
        </w:rPr>
        <w:t>: Dia 14/04/2023 as 13:30</w:t>
      </w:r>
      <w:r>
        <w:rPr>
          <w:rFonts w:asciiTheme="majorHAnsi" w:hAnsiTheme="majorHAnsi"/>
        </w:rPr>
        <w:t xml:space="preserve"> </w:t>
      </w:r>
      <w:r w:rsidRPr="005E47DA">
        <w:rPr>
          <w:rFonts w:asciiTheme="majorHAnsi" w:hAnsiTheme="majorHAnsi"/>
        </w:rPr>
        <w:t>horas.</w:t>
      </w:r>
      <w:r>
        <w:rPr>
          <w:rFonts w:asciiTheme="majorHAnsi" w:hAnsiTheme="majorHAnsi"/>
        </w:rPr>
        <w:t xml:space="preserve"> </w:t>
      </w:r>
      <w:r w:rsidRPr="005E47DA">
        <w:rPr>
          <w:rFonts w:asciiTheme="majorHAnsi" w:hAnsiTheme="majorHAnsi"/>
        </w:rPr>
        <w:t>Local:</w:t>
      </w:r>
      <w:r w:rsidRPr="005E47DA">
        <w:rPr>
          <w:rFonts w:asciiTheme="majorHAnsi" w:hAnsiTheme="majorHAnsi"/>
        </w:rPr>
        <w:t xml:space="preserve"> Departamento de Licitações e Contratos, situado à Rua Getúlio Var</w:t>
      </w:r>
      <w:r>
        <w:rPr>
          <w:rFonts w:asciiTheme="majorHAnsi" w:hAnsiTheme="majorHAnsi"/>
        </w:rPr>
        <w:t xml:space="preserve">gas, nº 228 - centro - Arcos/MG. </w:t>
      </w:r>
      <w:r w:rsidRPr="005E47DA">
        <w:rPr>
          <w:rFonts w:asciiTheme="majorHAnsi" w:hAnsiTheme="majorHAnsi"/>
        </w:rPr>
        <w:t>Consultas ao edital</w:t>
      </w:r>
      <w:r w:rsidRPr="005E47DA">
        <w:rPr>
          <w:rFonts w:asciiTheme="majorHAnsi" w:hAnsiTheme="majorHAnsi"/>
        </w:rPr>
        <w:t>:</w:t>
      </w:r>
      <w:r>
        <w:rPr>
          <w:rFonts w:asciiTheme="majorHAnsi" w:hAnsiTheme="majorHAnsi"/>
        </w:rPr>
        <w:t xml:space="preserve"> </w:t>
      </w:r>
      <w:r w:rsidRPr="005E47DA">
        <w:rPr>
          <w:rFonts w:asciiTheme="majorHAnsi" w:hAnsiTheme="majorHAnsi"/>
        </w:rPr>
        <w:t xml:space="preserve">Na internet, no site </w:t>
      </w:r>
      <w:hyperlink r:id="rId22" w:history="1">
        <w:r w:rsidRPr="000D59C3">
          <w:rPr>
            <w:rStyle w:val="Hyperlink"/>
            <w:rFonts w:asciiTheme="majorHAnsi" w:hAnsiTheme="majorHAnsi"/>
          </w:rPr>
          <w:t>www.arcos.mg.gov.br</w:t>
        </w:r>
      </w:hyperlink>
      <w:r w:rsidRPr="005E47DA">
        <w:rPr>
          <w:rFonts w:asciiTheme="majorHAnsi" w:hAnsiTheme="majorHAnsi"/>
        </w:rPr>
        <w:t xml:space="preserve"> ou no Departamento de Licitações e Contratos supracitado</w:t>
      </w:r>
      <w:r>
        <w:rPr>
          <w:rFonts w:asciiTheme="majorHAnsi" w:hAnsiTheme="majorHAnsi"/>
        </w:rPr>
        <w:t>.</w:t>
      </w:r>
      <w:r w:rsidRPr="005E47DA">
        <w:rPr>
          <w:rFonts w:asciiTheme="majorHAnsi" w:hAnsiTheme="majorHAnsi"/>
        </w:rPr>
        <w:t xml:space="preserve"> </w:t>
      </w:r>
      <w:r w:rsidRPr="005E47DA">
        <w:rPr>
          <w:rFonts w:asciiTheme="majorHAnsi" w:hAnsiTheme="majorHAnsi"/>
        </w:rPr>
        <w:t>Esclarecimentos:</w:t>
      </w:r>
      <w:r>
        <w:rPr>
          <w:rFonts w:asciiTheme="majorHAnsi" w:hAnsiTheme="majorHAnsi"/>
        </w:rPr>
        <w:t xml:space="preserve"> </w:t>
      </w:r>
      <w:r w:rsidRPr="005E47DA">
        <w:rPr>
          <w:rFonts w:asciiTheme="majorHAnsi" w:hAnsiTheme="majorHAnsi"/>
        </w:rPr>
        <w:t xml:space="preserve">e-mail: </w:t>
      </w:r>
      <w:hyperlink r:id="rId23" w:history="1">
        <w:r w:rsidRPr="000D59C3">
          <w:rPr>
            <w:rStyle w:val="Hyperlink"/>
            <w:rFonts w:asciiTheme="majorHAnsi" w:hAnsiTheme="majorHAnsi"/>
          </w:rPr>
          <w:t>arcoslicita@arcos.mg.gov.br</w:t>
        </w:r>
      </w:hyperlink>
      <w:r w:rsidRPr="005E47DA">
        <w:rPr>
          <w:rFonts w:asciiTheme="majorHAnsi" w:hAnsiTheme="majorHAnsi"/>
        </w:rPr>
        <w:t>, telefone: (37) 3359-7905.</w:t>
      </w:r>
    </w:p>
    <w:p w14:paraId="6A334342" w14:textId="77777777" w:rsidR="005E47DA" w:rsidRDefault="005E47DA" w:rsidP="0015661E">
      <w:pPr>
        <w:autoSpaceDE w:val="0"/>
        <w:autoSpaceDN w:val="0"/>
        <w:adjustRightInd w:val="0"/>
        <w:spacing w:line="320" w:lineRule="exact"/>
        <w:jc w:val="both"/>
        <w:rPr>
          <w:rFonts w:asciiTheme="majorHAnsi" w:hAnsiTheme="majorHAnsi" w:cstheme="majorHAnsi"/>
          <w:b/>
        </w:rPr>
      </w:pPr>
    </w:p>
    <w:p w14:paraId="4BA83230" w14:textId="77777777" w:rsidR="005E47DA" w:rsidRPr="001B790E" w:rsidRDefault="005E47DA" w:rsidP="0015661E">
      <w:pPr>
        <w:autoSpaceDE w:val="0"/>
        <w:autoSpaceDN w:val="0"/>
        <w:adjustRightInd w:val="0"/>
        <w:spacing w:line="320" w:lineRule="exact"/>
        <w:jc w:val="both"/>
        <w:rPr>
          <w:rFonts w:asciiTheme="majorHAnsi" w:hAnsiTheme="majorHAnsi" w:cstheme="majorHAnsi"/>
          <w:b/>
        </w:rPr>
      </w:pPr>
    </w:p>
    <w:p w14:paraId="3D0BE87D" w14:textId="1747B2DA" w:rsidR="00816985" w:rsidRDefault="001B790E" w:rsidP="0015661E">
      <w:pPr>
        <w:autoSpaceDE w:val="0"/>
        <w:autoSpaceDN w:val="0"/>
        <w:adjustRightInd w:val="0"/>
        <w:spacing w:line="320" w:lineRule="exact"/>
        <w:jc w:val="both"/>
        <w:rPr>
          <w:rFonts w:asciiTheme="majorHAnsi" w:hAnsiTheme="majorHAnsi"/>
        </w:rPr>
      </w:pPr>
      <w:r w:rsidRPr="00816985">
        <w:rPr>
          <w:rFonts w:asciiTheme="majorHAnsi" w:hAnsiTheme="majorHAnsi"/>
          <w:b/>
        </w:rPr>
        <w:t xml:space="preserve">PREFEITURA MUNICIPAL DE </w:t>
      </w:r>
      <w:r w:rsidR="00816985" w:rsidRPr="00816985">
        <w:rPr>
          <w:rFonts w:asciiTheme="majorHAnsi" w:hAnsiTheme="majorHAnsi"/>
          <w:b/>
        </w:rPr>
        <w:t>ARICANDUVA - TOMADA DE PREÇOS 01/2023</w:t>
      </w:r>
    </w:p>
    <w:p w14:paraId="5D0F8C9E" w14:textId="0055FDE4" w:rsidR="001B790E" w:rsidRPr="00BE0A93" w:rsidRDefault="00816985" w:rsidP="0015661E">
      <w:pPr>
        <w:autoSpaceDE w:val="0"/>
        <w:autoSpaceDN w:val="0"/>
        <w:adjustRightInd w:val="0"/>
        <w:spacing w:line="320" w:lineRule="exact"/>
        <w:jc w:val="both"/>
        <w:rPr>
          <w:rFonts w:asciiTheme="majorHAnsi" w:hAnsiTheme="majorHAnsi"/>
        </w:rPr>
      </w:pPr>
      <w:r w:rsidRPr="00816985">
        <w:rPr>
          <w:rFonts w:asciiTheme="majorHAnsi" w:hAnsiTheme="majorHAnsi"/>
        </w:rPr>
        <w:t>Objeto: Contratação de empresa para a manutenção da Unidade Básica de Saúde da Comunidade de</w:t>
      </w:r>
      <w:r w:rsidR="00291478">
        <w:rPr>
          <w:rFonts w:asciiTheme="majorHAnsi" w:hAnsiTheme="majorHAnsi"/>
        </w:rPr>
        <w:t xml:space="preserve"> Santo Antônio Barra do Capucho</w:t>
      </w:r>
      <w:r w:rsidRPr="00816985">
        <w:rPr>
          <w:rFonts w:asciiTheme="majorHAnsi" w:hAnsiTheme="majorHAnsi"/>
        </w:rPr>
        <w:t>. Cuja abertura prevista as 08:00 h</w:t>
      </w:r>
      <w:r w:rsidR="00291478">
        <w:rPr>
          <w:rFonts w:asciiTheme="majorHAnsi" w:hAnsiTheme="majorHAnsi"/>
        </w:rPr>
        <w:t>ora</w:t>
      </w:r>
      <w:r w:rsidRPr="00816985">
        <w:rPr>
          <w:rFonts w:asciiTheme="majorHAnsi" w:hAnsiTheme="majorHAnsi"/>
        </w:rPr>
        <w:t xml:space="preserve">s do dia 31/03/2023 no setor de licitações. Informações e Edital encontram-se através do site </w:t>
      </w:r>
      <w:hyperlink r:id="rId24" w:history="1">
        <w:r w:rsidR="00BE0A93" w:rsidRPr="000D59C3">
          <w:rPr>
            <w:rStyle w:val="Hyperlink"/>
            <w:rFonts w:asciiTheme="majorHAnsi" w:hAnsiTheme="majorHAnsi"/>
          </w:rPr>
          <w:t>www.aricanduva.mg.gov.br</w:t>
        </w:r>
      </w:hyperlink>
      <w:r w:rsidRPr="00816985">
        <w:rPr>
          <w:rFonts w:asciiTheme="majorHAnsi" w:hAnsiTheme="majorHAnsi"/>
        </w:rPr>
        <w:t xml:space="preserve">, e-mail </w:t>
      </w:r>
      <w:hyperlink r:id="rId25" w:history="1">
        <w:r w:rsidR="00BE0A93" w:rsidRPr="000D59C3">
          <w:rPr>
            <w:rStyle w:val="Hyperlink"/>
            <w:rFonts w:asciiTheme="majorHAnsi" w:hAnsiTheme="majorHAnsi"/>
          </w:rPr>
          <w:t>licita.aricanduva@yahoo.com</w:t>
        </w:r>
      </w:hyperlink>
      <w:r w:rsidR="00BE0A93">
        <w:rPr>
          <w:rFonts w:asciiTheme="majorHAnsi" w:hAnsiTheme="majorHAnsi"/>
        </w:rPr>
        <w:t xml:space="preserve"> e t</w:t>
      </w:r>
      <w:r w:rsidRPr="00816985">
        <w:rPr>
          <w:rFonts w:asciiTheme="majorHAnsi" w:hAnsiTheme="majorHAnsi"/>
        </w:rPr>
        <w:t>el</w:t>
      </w:r>
      <w:r w:rsidR="00BE0A93">
        <w:rPr>
          <w:rFonts w:asciiTheme="majorHAnsi" w:hAnsiTheme="majorHAnsi"/>
        </w:rPr>
        <w:t>efone</w:t>
      </w:r>
      <w:r w:rsidRPr="00816985">
        <w:rPr>
          <w:rFonts w:asciiTheme="majorHAnsi" w:hAnsiTheme="majorHAnsi"/>
        </w:rPr>
        <w:t xml:space="preserve"> (33) 35159000, em horário de expediente.</w:t>
      </w:r>
    </w:p>
    <w:p w14:paraId="649C79D2" w14:textId="77777777" w:rsidR="001B790E" w:rsidRDefault="001B790E" w:rsidP="0015661E">
      <w:pPr>
        <w:autoSpaceDE w:val="0"/>
        <w:autoSpaceDN w:val="0"/>
        <w:adjustRightInd w:val="0"/>
        <w:spacing w:line="320" w:lineRule="exact"/>
        <w:jc w:val="both"/>
        <w:rPr>
          <w:rFonts w:asciiTheme="majorHAnsi" w:hAnsiTheme="majorHAnsi" w:cstheme="majorHAnsi"/>
          <w:b/>
        </w:rPr>
      </w:pPr>
    </w:p>
    <w:p w14:paraId="0E9A34E8" w14:textId="77777777" w:rsidR="005E47DA" w:rsidRDefault="005E47DA" w:rsidP="0015661E">
      <w:pPr>
        <w:autoSpaceDE w:val="0"/>
        <w:autoSpaceDN w:val="0"/>
        <w:adjustRightInd w:val="0"/>
        <w:spacing w:line="320" w:lineRule="exact"/>
        <w:jc w:val="both"/>
        <w:rPr>
          <w:rFonts w:asciiTheme="majorHAnsi" w:hAnsiTheme="majorHAnsi" w:cstheme="majorHAnsi"/>
          <w:b/>
        </w:rPr>
      </w:pPr>
    </w:p>
    <w:p w14:paraId="3905D1E5" w14:textId="46C4AB6F" w:rsidR="003C6753" w:rsidRPr="003C6753" w:rsidRDefault="003C6753" w:rsidP="0015661E">
      <w:pPr>
        <w:autoSpaceDE w:val="0"/>
        <w:autoSpaceDN w:val="0"/>
        <w:adjustRightInd w:val="0"/>
        <w:spacing w:line="320" w:lineRule="exact"/>
        <w:jc w:val="both"/>
        <w:rPr>
          <w:rFonts w:asciiTheme="majorHAnsi" w:hAnsiTheme="majorHAnsi"/>
          <w:b/>
        </w:rPr>
      </w:pPr>
      <w:r w:rsidRPr="003C6753">
        <w:rPr>
          <w:rFonts w:asciiTheme="majorHAnsi" w:hAnsiTheme="majorHAnsi"/>
          <w:b/>
          <w:noProof w:val="0"/>
        </w:rPr>
        <w:t xml:space="preserve">PREFEITURA MUNICIPAL DE </w:t>
      </w:r>
      <w:r w:rsidRPr="003C6753">
        <w:rPr>
          <w:rFonts w:asciiTheme="majorHAnsi" w:hAnsiTheme="majorHAnsi"/>
          <w:b/>
        </w:rPr>
        <w:t>BARRA LONGA - TOMADA DE PREÇOS Nº 001/2023</w:t>
      </w:r>
    </w:p>
    <w:p w14:paraId="0F0C8B91" w14:textId="17834EB6" w:rsidR="00120525" w:rsidRPr="003C6753" w:rsidRDefault="003C6753" w:rsidP="0015661E">
      <w:pPr>
        <w:autoSpaceDE w:val="0"/>
        <w:autoSpaceDN w:val="0"/>
        <w:adjustRightInd w:val="0"/>
        <w:spacing w:line="320" w:lineRule="exact"/>
        <w:jc w:val="both"/>
        <w:rPr>
          <w:rFonts w:asciiTheme="majorHAnsi" w:hAnsiTheme="majorHAnsi"/>
        </w:rPr>
      </w:pPr>
      <w:r w:rsidRPr="001545C2">
        <w:rPr>
          <w:rFonts w:asciiTheme="majorHAnsi" w:hAnsiTheme="majorHAnsi"/>
        </w:rPr>
        <w:t>Objeto:</w:t>
      </w:r>
      <w:r>
        <w:rPr>
          <w:rFonts w:asciiTheme="majorHAnsi" w:hAnsiTheme="majorHAnsi"/>
        </w:rPr>
        <w:t xml:space="preserve"> E</w:t>
      </w:r>
      <w:r w:rsidRPr="003C6753">
        <w:rPr>
          <w:rFonts w:asciiTheme="majorHAnsi" w:hAnsiTheme="majorHAnsi"/>
        </w:rPr>
        <w:t>xecução da obra de drenagem pluvial em manilhas de concreto na Rua dos Imigrantes na comunidade</w:t>
      </w:r>
      <w:r>
        <w:rPr>
          <w:rFonts w:asciiTheme="majorHAnsi" w:hAnsiTheme="majorHAnsi"/>
        </w:rPr>
        <w:t xml:space="preserve"> Barro Branco - Barra Longa/MG.</w:t>
      </w:r>
      <w:r w:rsidRPr="003C6753">
        <w:rPr>
          <w:rFonts w:asciiTheme="majorHAnsi" w:hAnsiTheme="majorHAnsi"/>
        </w:rPr>
        <w:t xml:space="preserve"> Cuja sessão de abertura de envelopes se dará em 29/03/2023 às 08h30min. O Edital poderá ser retirado no site: </w:t>
      </w:r>
      <w:hyperlink r:id="rId26" w:history="1">
        <w:r w:rsidRPr="000D59C3">
          <w:rPr>
            <w:rStyle w:val="Hyperlink"/>
            <w:rFonts w:asciiTheme="majorHAnsi" w:hAnsiTheme="majorHAnsi"/>
          </w:rPr>
          <w:t>http://barralonga.mg.gov.br/index.php/licitacoes/editais-de-licitacao/editais-de-licitacao</w:t>
        </w:r>
      </w:hyperlink>
      <w:r>
        <w:rPr>
          <w:rFonts w:asciiTheme="majorHAnsi" w:hAnsiTheme="majorHAnsi"/>
        </w:rPr>
        <w:t>.</w:t>
      </w:r>
    </w:p>
    <w:p w14:paraId="6B927C16" w14:textId="77777777" w:rsidR="0015661E" w:rsidRDefault="0015661E" w:rsidP="0015661E">
      <w:pPr>
        <w:autoSpaceDE w:val="0"/>
        <w:autoSpaceDN w:val="0"/>
        <w:adjustRightInd w:val="0"/>
        <w:spacing w:line="320" w:lineRule="exact"/>
        <w:jc w:val="both"/>
        <w:rPr>
          <w:rFonts w:asciiTheme="majorHAnsi" w:hAnsiTheme="majorHAnsi" w:cstheme="majorHAnsi"/>
          <w:b/>
        </w:rPr>
      </w:pPr>
    </w:p>
    <w:p w14:paraId="2FBD5E61" w14:textId="77777777" w:rsidR="0056123C" w:rsidRDefault="0056123C" w:rsidP="0015661E">
      <w:pPr>
        <w:autoSpaceDE w:val="0"/>
        <w:autoSpaceDN w:val="0"/>
        <w:adjustRightInd w:val="0"/>
        <w:spacing w:line="320" w:lineRule="exact"/>
        <w:jc w:val="both"/>
        <w:rPr>
          <w:rFonts w:asciiTheme="majorHAnsi" w:hAnsiTheme="majorHAnsi"/>
          <w:b/>
          <w:noProof w:val="0"/>
        </w:rPr>
      </w:pPr>
    </w:p>
    <w:p w14:paraId="176A94E6" w14:textId="3A80786C" w:rsidR="00154B94" w:rsidRPr="00154B94" w:rsidRDefault="00154B94" w:rsidP="0015661E">
      <w:pPr>
        <w:autoSpaceDE w:val="0"/>
        <w:autoSpaceDN w:val="0"/>
        <w:adjustRightInd w:val="0"/>
        <w:spacing w:line="320" w:lineRule="exact"/>
        <w:jc w:val="both"/>
        <w:rPr>
          <w:rFonts w:asciiTheme="majorHAnsi" w:hAnsiTheme="majorHAnsi"/>
          <w:b/>
        </w:rPr>
      </w:pPr>
      <w:r w:rsidRPr="00154B94">
        <w:rPr>
          <w:rFonts w:asciiTheme="majorHAnsi" w:hAnsiTheme="majorHAnsi"/>
          <w:b/>
          <w:noProof w:val="0"/>
        </w:rPr>
        <w:t xml:space="preserve">PREFEITURA MUNICIPAL DE </w:t>
      </w:r>
      <w:r w:rsidRPr="00154B94">
        <w:rPr>
          <w:rFonts w:asciiTheme="majorHAnsi" w:hAnsiTheme="majorHAnsi"/>
          <w:b/>
        </w:rPr>
        <w:t>BELO ORIENTE - CONCORRÊNCIA Nº 003/2023</w:t>
      </w:r>
    </w:p>
    <w:p w14:paraId="1E58DBDE" w14:textId="35A7DE01" w:rsidR="00120525" w:rsidRPr="00154B94" w:rsidRDefault="00154B94" w:rsidP="0015661E">
      <w:pPr>
        <w:autoSpaceDE w:val="0"/>
        <w:autoSpaceDN w:val="0"/>
        <w:adjustRightInd w:val="0"/>
        <w:spacing w:line="320" w:lineRule="exact"/>
        <w:jc w:val="both"/>
        <w:rPr>
          <w:rFonts w:asciiTheme="majorHAnsi" w:hAnsiTheme="majorHAnsi"/>
        </w:rPr>
      </w:pPr>
      <w:r w:rsidRPr="00154B94">
        <w:rPr>
          <w:rFonts w:asciiTheme="majorHAnsi" w:hAnsiTheme="majorHAnsi"/>
        </w:rPr>
        <w:t xml:space="preserve">Objeto: </w:t>
      </w:r>
      <w:r>
        <w:rPr>
          <w:rFonts w:asciiTheme="majorHAnsi" w:hAnsiTheme="majorHAnsi"/>
        </w:rPr>
        <w:t>E</w:t>
      </w:r>
      <w:r w:rsidRPr="00154B94">
        <w:rPr>
          <w:rFonts w:asciiTheme="majorHAnsi" w:hAnsiTheme="majorHAnsi"/>
        </w:rPr>
        <w:t xml:space="preserve">xecução das obras de Implantação do Projeto de Pavimentação e Drenagem Pluvial do Município de Belo Oriente/MG. A obra será custeada com recursos do Programa Avançar Cidades. Abertura do julgamento será no dia 14/04/2023 às 09h00min. O Edital poderá ser repassado via e-mail mediante solicitação: </w:t>
      </w:r>
      <w:hyperlink r:id="rId27" w:history="1">
        <w:r w:rsidRPr="000D59C3">
          <w:rPr>
            <w:rStyle w:val="Hyperlink"/>
            <w:rFonts w:asciiTheme="majorHAnsi" w:hAnsiTheme="majorHAnsi"/>
          </w:rPr>
          <w:t>licitacao@belooriente.mg.gov.br</w:t>
        </w:r>
      </w:hyperlink>
      <w:r w:rsidRPr="00154B94">
        <w:rPr>
          <w:rFonts w:asciiTheme="majorHAnsi" w:hAnsiTheme="majorHAnsi"/>
        </w:rPr>
        <w:t>, ser ret</w:t>
      </w:r>
      <w:r>
        <w:rPr>
          <w:rFonts w:asciiTheme="majorHAnsi" w:hAnsiTheme="majorHAnsi"/>
        </w:rPr>
        <w:t xml:space="preserve">irado no site: </w:t>
      </w:r>
      <w:hyperlink r:id="rId28" w:history="1">
        <w:r w:rsidRPr="000D59C3">
          <w:rPr>
            <w:rStyle w:val="Hyperlink"/>
            <w:rFonts w:asciiTheme="majorHAnsi" w:hAnsiTheme="majorHAnsi"/>
          </w:rPr>
          <w:t>www.belooriente.mg.gov.br</w:t>
        </w:r>
      </w:hyperlink>
      <w:r w:rsidRPr="00154B94">
        <w:rPr>
          <w:rFonts w:asciiTheme="majorHAnsi" w:hAnsiTheme="majorHAnsi"/>
        </w:rPr>
        <w:t>, ou na assessoria técnica de licitações</w:t>
      </w:r>
      <w:r>
        <w:rPr>
          <w:rFonts w:asciiTheme="majorHAnsi" w:hAnsiTheme="majorHAnsi"/>
        </w:rPr>
        <w:t xml:space="preserve"> da PMBO. Telefone</w:t>
      </w:r>
      <w:r w:rsidRPr="00154B94">
        <w:rPr>
          <w:rFonts w:asciiTheme="majorHAnsi" w:hAnsiTheme="majorHAnsi"/>
        </w:rPr>
        <w:t xml:space="preserve">: (31) 3258-2807, (31) 9-9781-1703. </w:t>
      </w:r>
    </w:p>
    <w:p w14:paraId="51F7A0F9" w14:textId="77777777" w:rsidR="00120525" w:rsidRDefault="00120525" w:rsidP="00EF4909">
      <w:pPr>
        <w:autoSpaceDE w:val="0"/>
        <w:autoSpaceDN w:val="0"/>
        <w:adjustRightInd w:val="0"/>
        <w:jc w:val="both"/>
        <w:rPr>
          <w:rFonts w:asciiTheme="majorHAnsi" w:hAnsiTheme="majorHAnsi" w:cstheme="majorHAnsi"/>
          <w:b/>
        </w:rPr>
      </w:pPr>
    </w:p>
    <w:p w14:paraId="159285EF" w14:textId="77777777" w:rsidR="007E1358" w:rsidRDefault="007E1358" w:rsidP="00EF4909">
      <w:pPr>
        <w:autoSpaceDE w:val="0"/>
        <w:autoSpaceDN w:val="0"/>
        <w:adjustRightInd w:val="0"/>
        <w:jc w:val="both"/>
        <w:rPr>
          <w:rFonts w:asciiTheme="majorHAnsi" w:hAnsiTheme="majorHAnsi" w:cstheme="majorHAnsi"/>
          <w:b/>
        </w:rPr>
      </w:pPr>
    </w:p>
    <w:p w14:paraId="0EDA712E" w14:textId="77777777" w:rsidR="0056123C" w:rsidRDefault="0056123C" w:rsidP="00EF4909">
      <w:pPr>
        <w:autoSpaceDE w:val="0"/>
        <w:autoSpaceDN w:val="0"/>
        <w:adjustRightInd w:val="0"/>
        <w:jc w:val="both"/>
        <w:rPr>
          <w:rFonts w:asciiTheme="majorHAnsi" w:hAnsiTheme="majorHAnsi" w:cstheme="majorHAnsi"/>
          <w:b/>
        </w:rPr>
      </w:pPr>
    </w:p>
    <w:p w14:paraId="6D349F31" w14:textId="77777777" w:rsidR="0056123C" w:rsidRPr="00154B94" w:rsidRDefault="0056123C" w:rsidP="00EF4909">
      <w:pPr>
        <w:autoSpaceDE w:val="0"/>
        <w:autoSpaceDN w:val="0"/>
        <w:adjustRightInd w:val="0"/>
        <w:jc w:val="both"/>
        <w:rPr>
          <w:rFonts w:asciiTheme="majorHAnsi" w:hAnsiTheme="majorHAnsi" w:cstheme="majorHAnsi"/>
          <w:b/>
        </w:rPr>
      </w:pPr>
    </w:p>
    <w:p w14:paraId="172D553D" w14:textId="3979BDF4" w:rsidR="007E1358" w:rsidRPr="007E1358" w:rsidRDefault="007E1358" w:rsidP="00EF4909">
      <w:pPr>
        <w:autoSpaceDE w:val="0"/>
        <w:autoSpaceDN w:val="0"/>
        <w:adjustRightInd w:val="0"/>
        <w:jc w:val="both"/>
        <w:rPr>
          <w:rFonts w:asciiTheme="majorHAnsi" w:hAnsiTheme="majorHAnsi"/>
          <w:b/>
        </w:rPr>
      </w:pPr>
      <w:r w:rsidRPr="007E1358">
        <w:rPr>
          <w:rFonts w:asciiTheme="majorHAnsi" w:hAnsiTheme="majorHAnsi"/>
          <w:b/>
          <w:noProof w:val="0"/>
        </w:rPr>
        <w:t xml:space="preserve">PREFEITURA MUNICIPAL DE </w:t>
      </w:r>
      <w:r w:rsidRPr="007E1358">
        <w:rPr>
          <w:rFonts w:asciiTheme="majorHAnsi" w:hAnsiTheme="majorHAnsi"/>
          <w:b/>
        </w:rPr>
        <w:t xml:space="preserve">BERILO - </w:t>
      </w:r>
      <w:r>
        <w:rPr>
          <w:rFonts w:asciiTheme="majorHAnsi" w:hAnsiTheme="majorHAnsi"/>
          <w:b/>
        </w:rPr>
        <w:t>TOMADA DE PREÇOS Nº 010/2023</w:t>
      </w:r>
    </w:p>
    <w:p w14:paraId="23E75BAE" w14:textId="250B6C62" w:rsidR="00120525" w:rsidRPr="007E1358" w:rsidRDefault="007E1358" w:rsidP="00EF4909">
      <w:pPr>
        <w:autoSpaceDE w:val="0"/>
        <w:autoSpaceDN w:val="0"/>
        <w:adjustRightInd w:val="0"/>
        <w:jc w:val="both"/>
        <w:rPr>
          <w:rFonts w:asciiTheme="majorHAnsi" w:hAnsiTheme="majorHAnsi"/>
        </w:rPr>
      </w:pPr>
      <w:r w:rsidRPr="007E1358">
        <w:rPr>
          <w:rFonts w:asciiTheme="majorHAnsi" w:hAnsiTheme="majorHAnsi"/>
        </w:rPr>
        <w:t xml:space="preserve">Objeto: </w:t>
      </w:r>
      <w:r>
        <w:rPr>
          <w:rFonts w:asciiTheme="majorHAnsi" w:hAnsiTheme="majorHAnsi"/>
        </w:rPr>
        <w:t>E</w:t>
      </w:r>
      <w:r w:rsidRPr="007E1358">
        <w:rPr>
          <w:rFonts w:asciiTheme="majorHAnsi" w:hAnsiTheme="majorHAnsi"/>
        </w:rPr>
        <w:t>xecução de pavimentação em bloquete sextavado na rua principal da Comunid</w:t>
      </w:r>
      <w:r>
        <w:rPr>
          <w:rFonts w:asciiTheme="majorHAnsi" w:hAnsiTheme="majorHAnsi"/>
        </w:rPr>
        <w:t>ade de Alto Bravo, em Berilo/MG</w:t>
      </w:r>
      <w:r w:rsidRPr="007E1358">
        <w:rPr>
          <w:rFonts w:asciiTheme="majorHAnsi" w:hAnsiTheme="majorHAnsi"/>
        </w:rPr>
        <w:t>. A data prevista para realização do certame será 03 de abril de 2023 às 09h00min. Mais informações poderão ser obtidas</w:t>
      </w:r>
      <w:r>
        <w:rPr>
          <w:rFonts w:asciiTheme="majorHAnsi" w:hAnsiTheme="majorHAnsi"/>
        </w:rPr>
        <w:t xml:space="preserve"> pelo e-mail: </w:t>
      </w:r>
      <w:hyperlink r:id="rId29" w:history="1">
        <w:r w:rsidRPr="000D59C3">
          <w:rPr>
            <w:rStyle w:val="Hyperlink"/>
            <w:rFonts w:asciiTheme="majorHAnsi" w:hAnsiTheme="majorHAnsi"/>
          </w:rPr>
          <w:t>licitacao@berilo.mg.gov.br</w:t>
        </w:r>
      </w:hyperlink>
      <w:r w:rsidRPr="007E1358">
        <w:rPr>
          <w:rFonts w:asciiTheme="majorHAnsi" w:hAnsiTheme="majorHAnsi"/>
        </w:rPr>
        <w:t xml:space="preserve">, no site: </w:t>
      </w:r>
      <w:hyperlink r:id="rId30" w:history="1">
        <w:r w:rsidRPr="000D59C3">
          <w:rPr>
            <w:rStyle w:val="Hyperlink"/>
            <w:rFonts w:asciiTheme="majorHAnsi" w:hAnsiTheme="majorHAnsi"/>
          </w:rPr>
          <w:t>www.berilo.mg.gov.br</w:t>
        </w:r>
      </w:hyperlink>
      <w:r w:rsidRPr="007E1358">
        <w:rPr>
          <w:rFonts w:asciiTheme="majorHAnsi" w:hAnsiTheme="majorHAnsi"/>
        </w:rPr>
        <w:t>, pelo telefone: (33) 99707- 6277 ou diretamente no Setor de Licitações da Prefeitura Municipal de Berilo/MG, na Praça Doutor Antônio Carlos,</w:t>
      </w:r>
      <w:r>
        <w:rPr>
          <w:rFonts w:asciiTheme="majorHAnsi" w:hAnsiTheme="majorHAnsi"/>
        </w:rPr>
        <w:t xml:space="preserve"> nº 85, Centro, CEP: 39640-000.</w:t>
      </w:r>
    </w:p>
    <w:p w14:paraId="7DB4F946" w14:textId="77777777" w:rsidR="00120525" w:rsidRDefault="00120525" w:rsidP="00EF4909">
      <w:pPr>
        <w:autoSpaceDE w:val="0"/>
        <w:autoSpaceDN w:val="0"/>
        <w:adjustRightInd w:val="0"/>
        <w:jc w:val="both"/>
        <w:rPr>
          <w:rFonts w:asciiTheme="majorHAnsi" w:hAnsiTheme="majorHAnsi" w:cstheme="majorHAnsi"/>
          <w:b/>
        </w:rPr>
      </w:pPr>
    </w:p>
    <w:p w14:paraId="22CBF52F" w14:textId="77777777" w:rsidR="00120525" w:rsidRPr="00692B71" w:rsidRDefault="00120525" w:rsidP="00EF4909">
      <w:pPr>
        <w:autoSpaceDE w:val="0"/>
        <w:autoSpaceDN w:val="0"/>
        <w:adjustRightInd w:val="0"/>
        <w:jc w:val="both"/>
        <w:rPr>
          <w:rFonts w:asciiTheme="majorHAnsi" w:hAnsiTheme="majorHAnsi" w:cstheme="majorHAnsi"/>
          <w:b/>
        </w:rPr>
      </w:pPr>
    </w:p>
    <w:p w14:paraId="2DD40868" w14:textId="77777777" w:rsidR="00692B71" w:rsidRPr="00692B71" w:rsidRDefault="00692B71" w:rsidP="00EF4909">
      <w:pPr>
        <w:autoSpaceDE w:val="0"/>
        <w:autoSpaceDN w:val="0"/>
        <w:adjustRightInd w:val="0"/>
        <w:jc w:val="both"/>
        <w:rPr>
          <w:rFonts w:asciiTheme="majorHAnsi" w:hAnsiTheme="majorHAnsi"/>
          <w:b/>
        </w:rPr>
      </w:pPr>
      <w:r w:rsidRPr="00692B71">
        <w:rPr>
          <w:rFonts w:asciiTheme="majorHAnsi" w:hAnsiTheme="majorHAnsi"/>
          <w:b/>
        </w:rPr>
        <w:t>PREFEITURA MUNICIPAL DE BOM DESPACHO</w:t>
      </w:r>
      <w:r w:rsidRPr="00692B71">
        <w:rPr>
          <w:rFonts w:asciiTheme="majorHAnsi" w:hAnsiTheme="majorHAnsi"/>
          <w:b/>
        </w:rPr>
        <w:t xml:space="preserve"> - TOMADA DE PREÇOS Nº 1/2023</w:t>
      </w:r>
    </w:p>
    <w:p w14:paraId="1B84E9CB" w14:textId="0E68C9D4" w:rsidR="004E68E1" w:rsidRDefault="004E68E1" w:rsidP="00EF4909">
      <w:pPr>
        <w:autoSpaceDE w:val="0"/>
        <w:autoSpaceDN w:val="0"/>
        <w:adjustRightInd w:val="0"/>
        <w:jc w:val="both"/>
        <w:rPr>
          <w:rFonts w:asciiTheme="majorHAnsi" w:hAnsiTheme="majorHAnsi"/>
        </w:rPr>
      </w:pPr>
      <w:r w:rsidRPr="007E1358">
        <w:rPr>
          <w:rFonts w:asciiTheme="majorHAnsi" w:hAnsiTheme="majorHAnsi"/>
        </w:rPr>
        <w:t xml:space="preserve">Objeto: </w:t>
      </w:r>
      <w:r>
        <w:rPr>
          <w:rFonts w:asciiTheme="majorHAnsi" w:hAnsiTheme="majorHAnsi"/>
        </w:rPr>
        <w:t xml:space="preserve"> </w:t>
      </w:r>
      <w:r w:rsidR="00692B71" w:rsidRPr="00692B71">
        <w:rPr>
          <w:rFonts w:asciiTheme="majorHAnsi" w:hAnsiTheme="majorHAnsi"/>
        </w:rPr>
        <w:t>Contratação de empresa para melhoramento de vias públicas com a execução de obras de infraestrutura nas Ru</w:t>
      </w:r>
      <w:r>
        <w:rPr>
          <w:rFonts w:asciiTheme="majorHAnsi" w:hAnsiTheme="majorHAnsi"/>
        </w:rPr>
        <w:t>as dos Bairros JK e Santa Marta</w:t>
      </w:r>
      <w:r w:rsidR="00692B71" w:rsidRPr="00692B71">
        <w:rPr>
          <w:rFonts w:asciiTheme="majorHAnsi" w:hAnsiTheme="majorHAnsi"/>
        </w:rPr>
        <w:t>. Sessão: 31/</w:t>
      </w:r>
      <w:r>
        <w:rPr>
          <w:rFonts w:asciiTheme="majorHAnsi" w:hAnsiTheme="majorHAnsi"/>
        </w:rPr>
        <w:t>0</w:t>
      </w:r>
      <w:r w:rsidR="00692B71" w:rsidRPr="00692B71">
        <w:rPr>
          <w:rFonts w:asciiTheme="majorHAnsi" w:hAnsiTheme="majorHAnsi"/>
        </w:rPr>
        <w:t xml:space="preserve">3/2023, </w:t>
      </w:r>
      <w:r>
        <w:rPr>
          <w:rFonts w:asciiTheme="majorHAnsi" w:hAnsiTheme="majorHAnsi"/>
        </w:rPr>
        <w:t>0</w:t>
      </w:r>
      <w:r w:rsidR="00692B71" w:rsidRPr="00692B71">
        <w:rPr>
          <w:rFonts w:asciiTheme="majorHAnsi" w:hAnsiTheme="majorHAnsi"/>
        </w:rPr>
        <w:t>9</w:t>
      </w:r>
      <w:r>
        <w:rPr>
          <w:rFonts w:asciiTheme="majorHAnsi" w:hAnsiTheme="majorHAnsi"/>
        </w:rPr>
        <w:t xml:space="preserve">:00 </w:t>
      </w:r>
      <w:r w:rsidR="00692B71" w:rsidRPr="00692B71">
        <w:rPr>
          <w:rFonts w:asciiTheme="majorHAnsi" w:hAnsiTheme="majorHAnsi"/>
        </w:rPr>
        <w:t>h</w:t>
      </w:r>
      <w:r>
        <w:rPr>
          <w:rFonts w:asciiTheme="majorHAnsi" w:hAnsiTheme="majorHAnsi"/>
        </w:rPr>
        <w:t>oras</w:t>
      </w:r>
      <w:r w:rsidR="00692B71" w:rsidRPr="00692B71">
        <w:rPr>
          <w:rFonts w:asciiTheme="majorHAnsi" w:hAnsiTheme="majorHAnsi"/>
        </w:rPr>
        <w:t xml:space="preserve">. Edital: </w:t>
      </w:r>
      <w:hyperlink r:id="rId31" w:history="1">
        <w:r w:rsidRPr="000D59C3">
          <w:rPr>
            <w:rStyle w:val="Hyperlink"/>
            <w:rFonts w:asciiTheme="majorHAnsi" w:hAnsiTheme="majorHAnsi"/>
          </w:rPr>
          <w:t>www.bomdespacho.mg.gov.br</w:t>
        </w:r>
      </w:hyperlink>
      <w:r w:rsidR="00692B71" w:rsidRPr="00692B71">
        <w:rPr>
          <w:rFonts w:asciiTheme="majorHAnsi" w:hAnsiTheme="majorHAnsi"/>
        </w:rPr>
        <w:t>. Info</w:t>
      </w:r>
      <w:r>
        <w:rPr>
          <w:rFonts w:asciiTheme="majorHAnsi" w:hAnsiTheme="majorHAnsi"/>
        </w:rPr>
        <w:t>rmações</w:t>
      </w:r>
      <w:r w:rsidR="00692B71" w:rsidRPr="00692B71">
        <w:rPr>
          <w:rFonts w:asciiTheme="majorHAnsi" w:hAnsiTheme="majorHAnsi"/>
        </w:rPr>
        <w:t xml:space="preserve">: (37) 3520-1434 ou </w:t>
      </w:r>
      <w:hyperlink r:id="rId32" w:history="1">
        <w:r w:rsidRPr="000D59C3">
          <w:rPr>
            <w:rStyle w:val="Hyperlink"/>
            <w:rFonts w:asciiTheme="majorHAnsi" w:hAnsiTheme="majorHAnsi"/>
          </w:rPr>
          <w:t>licitacao@pmbd.mg.gov.br</w:t>
        </w:r>
      </w:hyperlink>
      <w:r>
        <w:rPr>
          <w:rFonts w:asciiTheme="majorHAnsi" w:hAnsiTheme="majorHAnsi"/>
        </w:rPr>
        <w:t>.</w:t>
      </w:r>
    </w:p>
    <w:p w14:paraId="7617E994" w14:textId="77777777" w:rsidR="004E68E1" w:rsidRDefault="004E68E1" w:rsidP="00EF4909">
      <w:pPr>
        <w:autoSpaceDE w:val="0"/>
        <w:autoSpaceDN w:val="0"/>
        <w:adjustRightInd w:val="0"/>
        <w:jc w:val="both"/>
        <w:rPr>
          <w:rFonts w:asciiTheme="majorHAnsi" w:hAnsiTheme="majorHAnsi"/>
        </w:rPr>
      </w:pPr>
    </w:p>
    <w:p w14:paraId="3C4C0C70" w14:textId="77777777" w:rsidR="00692B71" w:rsidRDefault="00692B71" w:rsidP="00EF4909">
      <w:pPr>
        <w:autoSpaceDE w:val="0"/>
        <w:autoSpaceDN w:val="0"/>
        <w:adjustRightInd w:val="0"/>
        <w:jc w:val="both"/>
        <w:rPr>
          <w:rFonts w:asciiTheme="majorHAnsi" w:hAnsiTheme="majorHAnsi" w:cstheme="majorHAnsi"/>
          <w:b/>
        </w:rPr>
      </w:pPr>
    </w:p>
    <w:p w14:paraId="64201A22" w14:textId="5782D5B5" w:rsidR="00983775" w:rsidRPr="00983775" w:rsidRDefault="00983775" w:rsidP="00EF4909">
      <w:pPr>
        <w:autoSpaceDE w:val="0"/>
        <w:autoSpaceDN w:val="0"/>
        <w:adjustRightInd w:val="0"/>
        <w:jc w:val="both"/>
        <w:rPr>
          <w:rFonts w:asciiTheme="majorHAnsi" w:hAnsiTheme="majorHAnsi"/>
          <w:b/>
        </w:rPr>
      </w:pPr>
      <w:r w:rsidRPr="00983775">
        <w:rPr>
          <w:rFonts w:asciiTheme="majorHAnsi" w:hAnsiTheme="majorHAnsi"/>
          <w:b/>
          <w:noProof w:val="0"/>
        </w:rPr>
        <w:t xml:space="preserve">PREFEITURA MUNICIPAL DE </w:t>
      </w:r>
      <w:r w:rsidRPr="00983775">
        <w:rPr>
          <w:rFonts w:asciiTheme="majorHAnsi" w:hAnsiTheme="majorHAnsi"/>
          <w:b/>
        </w:rPr>
        <w:t>BORDA DA MATA</w:t>
      </w:r>
    </w:p>
    <w:p w14:paraId="55358C12" w14:textId="77777777" w:rsidR="00983775" w:rsidRDefault="00983775" w:rsidP="00EF4909">
      <w:pPr>
        <w:autoSpaceDE w:val="0"/>
        <w:autoSpaceDN w:val="0"/>
        <w:adjustRightInd w:val="0"/>
        <w:jc w:val="both"/>
        <w:rPr>
          <w:rFonts w:asciiTheme="majorHAnsi" w:hAnsiTheme="majorHAnsi"/>
        </w:rPr>
      </w:pPr>
    </w:p>
    <w:p w14:paraId="093EF49D" w14:textId="77777777" w:rsidR="00983775" w:rsidRPr="00983775" w:rsidRDefault="00764D7A" w:rsidP="00EF4909">
      <w:pPr>
        <w:autoSpaceDE w:val="0"/>
        <w:autoSpaceDN w:val="0"/>
        <w:adjustRightInd w:val="0"/>
        <w:jc w:val="both"/>
        <w:rPr>
          <w:rFonts w:asciiTheme="majorHAnsi" w:hAnsiTheme="majorHAnsi"/>
          <w:b/>
        </w:rPr>
      </w:pPr>
      <w:r w:rsidRPr="00983775">
        <w:rPr>
          <w:rFonts w:asciiTheme="majorHAnsi" w:hAnsiTheme="majorHAnsi"/>
          <w:b/>
        </w:rPr>
        <w:t>RETIFICAÇÃO</w:t>
      </w:r>
      <w:r w:rsidR="00983775" w:rsidRPr="00983775">
        <w:rPr>
          <w:rFonts w:asciiTheme="majorHAnsi" w:hAnsiTheme="majorHAnsi"/>
          <w:b/>
        </w:rPr>
        <w:t xml:space="preserve"> - </w:t>
      </w:r>
      <w:r w:rsidRPr="00983775">
        <w:rPr>
          <w:rFonts w:asciiTheme="majorHAnsi" w:hAnsiTheme="majorHAnsi"/>
          <w:b/>
        </w:rPr>
        <w:t xml:space="preserve">CONCORRÊNCIA Nº 004/2023 </w:t>
      </w:r>
    </w:p>
    <w:p w14:paraId="303BB0E4" w14:textId="77777777" w:rsidR="00983775" w:rsidRDefault="00983775" w:rsidP="00EF4909">
      <w:pPr>
        <w:autoSpaceDE w:val="0"/>
        <w:autoSpaceDN w:val="0"/>
        <w:adjustRightInd w:val="0"/>
        <w:jc w:val="both"/>
        <w:rPr>
          <w:rFonts w:asciiTheme="majorHAnsi" w:hAnsiTheme="majorHAnsi"/>
        </w:rPr>
      </w:pPr>
      <w:r w:rsidRPr="007E1358">
        <w:rPr>
          <w:rFonts w:asciiTheme="majorHAnsi" w:hAnsiTheme="majorHAnsi"/>
        </w:rPr>
        <w:t>Objeto:</w:t>
      </w:r>
      <w:r>
        <w:rPr>
          <w:rFonts w:asciiTheme="majorHAnsi" w:hAnsiTheme="majorHAnsi"/>
        </w:rPr>
        <w:t xml:space="preserve"> E</w:t>
      </w:r>
      <w:r w:rsidR="00764D7A" w:rsidRPr="00764D7A">
        <w:rPr>
          <w:rFonts w:asciiTheme="majorHAnsi" w:hAnsiTheme="majorHAnsi"/>
        </w:rPr>
        <w:t>xecução da construç</w:t>
      </w:r>
      <w:r>
        <w:rPr>
          <w:rFonts w:asciiTheme="majorHAnsi" w:hAnsiTheme="majorHAnsi"/>
        </w:rPr>
        <w:t>ão do Mirante do Santo Cruzeiro</w:t>
      </w:r>
      <w:r w:rsidR="00764D7A" w:rsidRPr="00764D7A">
        <w:rPr>
          <w:rFonts w:asciiTheme="majorHAnsi" w:hAnsiTheme="majorHAnsi"/>
        </w:rPr>
        <w:t>. Nova Abertura da sessão: 20/04/2023 às 13:30</w:t>
      </w:r>
      <w:r>
        <w:rPr>
          <w:rFonts w:asciiTheme="majorHAnsi" w:hAnsiTheme="majorHAnsi"/>
        </w:rPr>
        <w:t xml:space="preserve"> horas</w:t>
      </w:r>
      <w:r w:rsidR="00764D7A" w:rsidRPr="00764D7A">
        <w:rPr>
          <w:rFonts w:asciiTheme="majorHAnsi" w:hAnsiTheme="majorHAnsi"/>
        </w:rPr>
        <w:t xml:space="preserve">. O edital está disponibilizado </w:t>
      </w:r>
      <w:r>
        <w:rPr>
          <w:rFonts w:asciiTheme="majorHAnsi" w:hAnsiTheme="majorHAnsi"/>
        </w:rPr>
        <w:t xml:space="preserve">no site </w:t>
      </w:r>
      <w:hyperlink r:id="rId33" w:history="1">
        <w:r w:rsidRPr="000D59C3">
          <w:rPr>
            <w:rStyle w:val="Hyperlink"/>
            <w:rFonts w:asciiTheme="majorHAnsi" w:hAnsiTheme="majorHAnsi"/>
          </w:rPr>
          <w:t>www.bordadamata.mg.gov.br</w:t>
        </w:r>
      </w:hyperlink>
      <w:r w:rsidR="00764D7A" w:rsidRPr="00764D7A">
        <w:rPr>
          <w:rFonts w:asciiTheme="majorHAnsi" w:hAnsiTheme="majorHAnsi"/>
        </w:rPr>
        <w:t xml:space="preserve">. Informações (35) 3445-4900. Borda da Mata/MG, 14 de março de 2023. </w:t>
      </w:r>
    </w:p>
    <w:p w14:paraId="32AC17CF" w14:textId="77777777" w:rsidR="00983775" w:rsidRDefault="00983775" w:rsidP="00EF4909">
      <w:pPr>
        <w:autoSpaceDE w:val="0"/>
        <w:autoSpaceDN w:val="0"/>
        <w:adjustRightInd w:val="0"/>
        <w:jc w:val="both"/>
        <w:rPr>
          <w:rFonts w:asciiTheme="majorHAnsi" w:hAnsiTheme="majorHAnsi"/>
        </w:rPr>
      </w:pPr>
    </w:p>
    <w:p w14:paraId="77D6157B" w14:textId="77777777" w:rsidR="00983775" w:rsidRPr="00983775" w:rsidRDefault="00983775" w:rsidP="00EF4909">
      <w:pPr>
        <w:autoSpaceDE w:val="0"/>
        <w:autoSpaceDN w:val="0"/>
        <w:adjustRightInd w:val="0"/>
        <w:jc w:val="both"/>
        <w:rPr>
          <w:rFonts w:asciiTheme="majorHAnsi" w:hAnsiTheme="majorHAnsi"/>
          <w:b/>
        </w:rPr>
      </w:pPr>
      <w:r w:rsidRPr="00983775">
        <w:rPr>
          <w:rFonts w:asciiTheme="majorHAnsi" w:hAnsiTheme="majorHAnsi"/>
          <w:b/>
        </w:rPr>
        <w:t>CONCORRÊNCIA Nº 008/2023</w:t>
      </w:r>
    </w:p>
    <w:p w14:paraId="146915EC" w14:textId="43FEC5BC" w:rsidR="00764D7A" w:rsidRDefault="008878CD" w:rsidP="00EF4909">
      <w:pPr>
        <w:autoSpaceDE w:val="0"/>
        <w:autoSpaceDN w:val="0"/>
        <w:adjustRightInd w:val="0"/>
        <w:jc w:val="both"/>
        <w:rPr>
          <w:rFonts w:asciiTheme="majorHAnsi" w:hAnsiTheme="majorHAnsi"/>
        </w:rPr>
      </w:pPr>
      <w:r w:rsidRPr="007E1358">
        <w:rPr>
          <w:rFonts w:asciiTheme="majorHAnsi" w:hAnsiTheme="majorHAnsi"/>
        </w:rPr>
        <w:t>Objeto:</w:t>
      </w:r>
      <w:r>
        <w:rPr>
          <w:rFonts w:asciiTheme="majorHAnsi" w:hAnsiTheme="majorHAnsi"/>
        </w:rPr>
        <w:t xml:space="preserve"> E</w:t>
      </w:r>
      <w:r w:rsidR="00764D7A" w:rsidRPr="00764D7A">
        <w:rPr>
          <w:rFonts w:asciiTheme="majorHAnsi" w:hAnsiTheme="majorHAnsi"/>
        </w:rPr>
        <w:t>xecução pavimentação em bloquetes intertravados em estra</w:t>
      </w:r>
      <w:r>
        <w:rPr>
          <w:rFonts w:asciiTheme="majorHAnsi" w:hAnsiTheme="majorHAnsi"/>
        </w:rPr>
        <w:t>da rural no Bairro Sertãozinho, Fazenda Boa Estrela</w:t>
      </w:r>
      <w:r w:rsidR="00764D7A" w:rsidRPr="00764D7A">
        <w:rPr>
          <w:rFonts w:asciiTheme="majorHAnsi" w:hAnsiTheme="majorHAnsi"/>
        </w:rPr>
        <w:t>. Abertura da sessão: 19/04/2023 às 09:30</w:t>
      </w:r>
      <w:r>
        <w:rPr>
          <w:rFonts w:asciiTheme="majorHAnsi" w:hAnsiTheme="majorHAnsi"/>
        </w:rPr>
        <w:t xml:space="preserve"> horas</w:t>
      </w:r>
      <w:r w:rsidR="00764D7A" w:rsidRPr="00764D7A">
        <w:rPr>
          <w:rFonts w:asciiTheme="majorHAnsi" w:hAnsiTheme="majorHAnsi"/>
        </w:rPr>
        <w:t xml:space="preserve">. O edital está disponibilizado no site </w:t>
      </w:r>
      <w:hyperlink r:id="rId34" w:history="1">
        <w:r w:rsidRPr="000D59C3">
          <w:rPr>
            <w:rStyle w:val="Hyperlink"/>
            <w:rFonts w:asciiTheme="majorHAnsi" w:hAnsiTheme="majorHAnsi"/>
          </w:rPr>
          <w:t>www.bordadamata.mg.gov.br</w:t>
        </w:r>
      </w:hyperlink>
      <w:r w:rsidR="00764D7A" w:rsidRPr="00764D7A">
        <w:rPr>
          <w:rFonts w:asciiTheme="majorHAnsi" w:hAnsiTheme="majorHAnsi"/>
        </w:rPr>
        <w:t>. Informações (35) 3445-4900.</w:t>
      </w:r>
    </w:p>
    <w:p w14:paraId="1FF4A034" w14:textId="77777777" w:rsidR="008878CD" w:rsidRDefault="008878CD" w:rsidP="00EF4909">
      <w:pPr>
        <w:autoSpaceDE w:val="0"/>
        <w:autoSpaceDN w:val="0"/>
        <w:adjustRightInd w:val="0"/>
        <w:jc w:val="both"/>
        <w:rPr>
          <w:rFonts w:asciiTheme="majorHAnsi" w:hAnsiTheme="majorHAnsi"/>
        </w:rPr>
      </w:pPr>
    </w:p>
    <w:p w14:paraId="06B2BBBE" w14:textId="77777777" w:rsidR="008878CD" w:rsidRDefault="008878CD" w:rsidP="00EF4909">
      <w:pPr>
        <w:autoSpaceDE w:val="0"/>
        <w:autoSpaceDN w:val="0"/>
        <w:adjustRightInd w:val="0"/>
        <w:jc w:val="both"/>
        <w:rPr>
          <w:rFonts w:asciiTheme="majorHAnsi" w:hAnsiTheme="majorHAnsi"/>
        </w:rPr>
      </w:pPr>
    </w:p>
    <w:p w14:paraId="6BDF894A" w14:textId="7424C20B" w:rsidR="003325AE" w:rsidRPr="003325AE" w:rsidRDefault="003325AE" w:rsidP="00EF4909">
      <w:pPr>
        <w:autoSpaceDE w:val="0"/>
        <w:autoSpaceDN w:val="0"/>
        <w:adjustRightInd w:val="0"/>
        <w:jc w:val="both"/>
        <w:rPr>
          <w:rFonts w:asciiTheme="majorHAnsi" w:hAnsiTheme="majorHAnsi"/>
          <w:b/>
        </w:rPr>
      </w:pPr>
      <w:r w:rsidRPr="003325AE">
        <w:rPr>
          <w:rFonts w:asciiTheme="majorHAnsi" w:hAnsiTheme="majorHAnsi"/>
          <w:b/>
          <w:noProof w:val="0"/>
        </w:rPr>
        <w:t xml:space="preserve">PREFEITURA MUNICIPAL DE </w:t>
      </w:r>
      <w:r w:rsidRPr="003325AE">
        <w:rPr>
          <w:rFonts w:asciiTheme="majorHAnsi" w:hAnsiTheme="majorHAnsi"/>
          <w:b/>
        </w:rPr>
        <w:t>CAPITÃO ENÉAS - TOMADA DE PREÇOS N° 04/2023</w:t>
      </w:r>
    </w:p>
    <w:p w14:paraId="1E7ABD3A" w14:textId="5A55C8B2" w:rsidR="00764D7A" w:rsidRDefault="003325AE" w:rsidP="00EF4909">
      <w:pPr>
        <w:autoSpaceDE w:val="0"/>
        <w:autoSpaceDN w:val="0"/>
        <w:adjustRightInd w:val="0"/>
        <w:jc w:val="both"/>
        <w:rPr>
          <w:rFonts w:asciiTheme="majorHAnsi" w:hAnsiTheme="majorHAnsi" w:cstheme="majorHAnsi"/>
          <w:b/>
        </w:rPr>
      </w:pPr>
      <w:r w:rsidRPr="003325AE">
        <w:rPr>
          <w:rFonts w:asciiTheme="majorHAnsi" w:hAnsiTheme="majorHAnsi"/>
        </w:rPr>
        <w:t>Objeto: Construção de quadra poliesportiva da escola municipal Ilda Fernandes de oliveira no município de Capitão Enéas/MG. Data: 12/04/2023, às 09:00</w:t>
      </w:r>
      <w:r>
        <w:rPr>
          <w:rFonts w:asciiTheme="majorHAnsi" w:hAnsiTheme="majorHAnsi"/>
        </w:rPr>
        <w:t xml:space="preserve"> horas</w:t>
      </w:r>
      <w:r w:rsidRPr="003325AE">
        <w:rPr>
          <w:rFonts w:asciiTheme="majorHAnsi" w:hAnsiTheme="majorHAnsi"/>
        </w:rPr>
        <w:t>. Informações pelo</w:t>
      </w:r>
      <w:r>
        <w:rPr>
          <w:rFonts w:asciiTheme="majorHAnsi" w:hAnsiTheme="majorHAnsi"/>
        </w:rPr>
        <w:t xml:space="preserve"> e-mail: </w:t>
      </w:r>
      <w:hyperlink r:id="rId35" w:history="1">
        <w:r w:rsidRPr="000D59C3">
          <w:rPr>
            <w:rStyle w:val="Hyperlink"/>
            <w:rFonts w:asciiTheme="majorHAnsi" w:hAnsiTheme="majorHAnsi"/>
          </w:rPr>
          <w:t>licitacaocapitaoeneas@gmail.com</w:t>
        </w:r>
      </w:hyperlink>
      <w:r w:rsidRPr="003325AE">
        <w:rPr>
          <w:rFonts w:asciiTheme="majorHAnsi" w:hAnsiTheme="majorHAnsi"/>
        </w:rPr>
        <w:t xml:space="preserve">, editais pelo site: </w:t>
      </w:r>
      <w:hyperlink r:id="rId36" w:history="1">
        <w:r w:rsidRPr="000D59C3">
          <w:rPr>
            <w:rStyle w:val="Hyperlink"/>
            <w:rFonts w:asciiTheme="majorHAnsi" w:hAnsiTheme="majorHAnsi"/>
          </w:rPr>
          <w:t>https://capitaoeneas.mg.gov.br/index.php/licitacao/</w:t>
        </w:r>
      </w:hyperlink>
      <w:r>
        <w:rPr>
          <w:rFonts w:asciiTheme="majorHAnsi" w:hAnsiTheme="majorHAnsi"/>
        </w:rPr>
        <w:t xml:space="preserve">. </w:t>
      </w:r>
      <w:r w:rsidRPr="003325AE">
        <w:rPr>
          <w:rFonts w:asciiTheme="majorHAnsi" w:hAnsiTheme="majorHAnsi"/>
        </w:rPr>
        <w:t xml:space="preserve">Telefone: (38) 3235-1001. (38)999913018. </w:t>
      </w:r>
    </w:p>
    <w:p w14:paraId="65BA2047" w14:textId="77777777" w:rsidR="00764D7A" w:rsidRDefault="00764D7A" w:rsidP="00EF4909">
      <w:pPr>
        <w:autoSpaceDE w:val="0"/>
        <w:autoSpaceDN w:val="0"/>
        <w:adjustRightInd w:val="0"/>
        <w:jc w:val="both"/>
        <w:rPr>
          <w:rFonts w:asciiTheme="majorHAnsi" w:hAnsiTheme="majorHAnsi" w:cstheme="majorHAnsi"/>
          <w:b/>
        </w:rPr>
      </w:pPr>
    </w:p>
    <w:p w14:paraId="4A0E0E79" w14:textId="77777777" w:rsidR="000234B2" w:rsidRDefault="000234B2" w:rsidP="00EF4909">
      <w:pPr>
        <w:autoSpaceDE w:val="0"/>
        <w:autoSpaceDN w:val="0"/>
        <w:adjustRightInd w:val="0"/>
        <w:jc w:val="both"/>
        <w:rPr>
          <w:rFonts w:asciiTheme="majorHAnsi" w:hAnsiTheme="majorHAnsi" w:cstheme="majorHAnsi"/>
          <w:b/>
        </w:rPr>
      </w:pPr>
    </w:p>
    <w:p w14:paraId="6DAF3606" w14:textId="77777777" w:rsidR="0015661E" w:rsidRDefault="0015661E" w:rsidP="0015661E">
      <w:pPr>
        <w:autoSpaceDE w:val="0"/>
        <w:autoSpaceDN w:val="0"/>
        <w:adjustRightInd w:val="0"/>
        <w:spacing w:line="290" w:lineRule="exact"/>
        <w:jc w:val="both"/>
        <w:rPr>
          <w:rFonts w:asciiTheme="majorHAnsi" w:hAnsiTheme="majorHAnsi"/>
          <w:b/>
          <w:noProof w:val="0"/>
        </w:rPr>
      </w:pPr>
    </w:p>
    <w:p w14:paraId="6ED301B4" w14:textId="092FBC98" w:rsidR="000234B2" w:rsidRPr="000234B2" w:rsidRDefault="000234B2" w:rsidP="0015661E">
      <w:pPr>
        <w:autoSpaceDE w:val="0"/>
        <w:autoSpaceDN w:val="0"/>
        <w:adjustRightInd w:val="0"/>
        <w:spacing w:line="290" w:lineRule="exact"/>
        <w:jc w:val="both"/>
        <w:rPr>
          <w:rFonts w:asciiTheme="majorHAnsi" w:hAnsiTheme="majorHAnsi"/>
          <w:b/>
        </w:rPr>
      </w:pPr>
      <w:r w:rsidRPr="000234B2">
        <w:rPr>
          <w:rFonts w:asciiTheme="majorHAnsi" w:hAnsiTheme="majorHAnsi"/>
          <w:b/>
          <w:noProof w:val="0"/>
        </w:rPr>
        <w:t xml:space="preserve">PREFEITURA MUNICIPAL DE </w:t>
      </w:r>
      <w:r w:rsidRPr="000234B2">
        <w:rPr>
          <w:rFonts w:asciiTheme="majorHAnsi" w:hAnsiTheme="majorHAnsi"/>
          <w:b/>
        </w:rPr>
        <w:t>CATUTI - TP Nº 02/2023</w:t>
      </w:r>
    </w:p>
    <w:p w14:paraId="0C9D6384" w14:textId="7940D590" w:rsidR="000234B2" w:rsidRDefault="00884C31" w:rsidP="0015661E">
      <w:pPr>
        <w:autoSpaceDE w:val="0"/>
        <w:autoSpaceDN w:val="0"/>
        <w:adjustRightInd w:val="0"/>
        <w:spacing w:line="290" w:lineRule="exact"/>
        <w:jc w:val="both"/>
        <w:rPr>
          <w:rFonts w:asciiTheme="majorHAnsi" w:hAnsiTheme="majorHAnsi"/>
        </w:rPr>
      </w:pPr>
      <w:r w:rsidRPr="003325AE">
        <w:rPr>
          <w:rFonts w:asciiTheme="majorHAnsi" w:hAnsiTheme="majorHAnsi"/>
        </w:rPr>
        <w:t>Objeto:</w:t>
      </w:r>
      <w:r>
        <w:rPr>
          <w:rFonts w:asciiTheme="majorHAnsi" w:hAnsiTheme="majorHAnsi"/>
        </w:rPr>
        <w:t xml:space="preserve"> </w:t>
      </w:r>
      <w:r w:rsidR="000234B2">
        <w:rPr>
          <w:rFonts w:asciiTheme="majorHAnsi" w:hAnsiTheme="majorHAnsi"/>
        </w:rPr>
        <w:t>M</w:t>
      </w:r>
      <w:r w:rsidR="000234B2" w:rsidRPr="000234B2">
        <w:rPr>
          <w:rFonts w:asciiTheme="majorHAnsi" w:hAnsiTheme="majorHAnsi"/>
        </w:rPr>
        <w:t>anutenção, conservação, reparo, reforma e execução</w:t>
      </w:r>
      <w:r w:rsidR="000234B2">
        <w:rPr>
          <w:rFonts w:asciiTheme="majorHAnsi" w:hAnsiTheme="majorHAnsi"/>
        </w:rPr>
        <w:t xml:space="preserve"> de obras no prédio da Câmara Municipal de Catuti, </w:t>
      </w:r>
      <w:r w:rsidR="000234B2" w:rsidRPr="000234B2">
        <w:rPr>
          <w:rFonts w:asciiTheme="majorHAnsi" w:hAnsiTheme="majorHAnsi"/>
        </w:rPr>
        <w:t>realizará no dia 31/03/23 às 08</w:t>
      </w:r>
      <w:r w:rsidR="000234B2">
        <w:rPr>
          <w:rFonts w:asciiTheme="majorHAnsi" w:hAnsiTheme="majorHAnsi"/>
        </w:rPr>
        <w:t xml:space="preserve">:00 </w:t>
      </w:r>
      <w:r w:rsidR="000234B2" w:rsidRPr="000234B2">
        <w:rPr>
          <w:rFonts w:asciiTheme="majorHAnsi" w:hAnsiTheme="majorHAnsi"/>
        </w:rPr>
        <w:t>h</w:t>
      </w:r>
      <w:r w:rsidR="000234B2">
        <w:rPr>
          <w:rFonts w:asciiTheme="majorHAnsi" w:hAnsiTheme="majorHAnsi"/>
        </w:rPr>
        <w:t>ora</w:t>
      </w:r>
      <w:r w:rsidR="000234B2" w:rsidRPr="000234B2">
        <w:rPr>
          <w:rFonts w:asciiTheme="majorHAnsi" w:hAnsiTheme="majorHAnsi"/>
        </w:rPr>
        <w:t>s</w:t>
      </w:r>
      <w:r w:rsidR="000234B2">
        <w:rPr>
          <w:rFonts w:asciiTheme="majorHAnsi" w:hAnsiTheme="majorHAnsi"/>
        </w:rPr>
        <w:t>. Maiores informações</w:t>
      </w:r>
      <w:r w:rsidR="000234B2" w:rsidRPr="000234B2">
        <w:rPr>
          <w:rFonts w:asciiTheme="majorHAnsi" w:hAnsiTheme="majorHAnsi"/>
        </w:rPr>
        <w:t xml:space="preserve"> no endereço acima ou através do e-mail: </w:t>
      </w:r>
      <w:hyperlink r:id="rId37" w:history="1">
        <w:r w:rsidR="000234B2" w:rsidRPr="000D59C3">
          <w:rPr>
            <w:rStyle w:val="Hyperlink"/>
            <w:rFonts w:asciiTheme="majorHAnsi" w:hAnsiTheme="majorHAnsi"/>
          </w:rPr>
          <w:t>camaracatuti@hotmail.com</w:t>
        </w:r>
      </w:hyperlink>
      <w:r w:rsidR="000234B2">
        <w:rPr>
          <w:rFonts w:asciiTheme="majorHAnsi" w:hAnsiTheme="majorHAnsi"/>
        </w:rPr>
        <w:t>.</w:t>
      </w:r>
    </w:p>
    <w:p w14:paraId="41BE3623" w14:textId="77777777" w:rsidR="000234B2" w:rsidRPr="0015661E" w:rsidRDefault="000234B2" w:rsidP="0015661E">
      <w:pPr>
        <w:autoSpaceDE w:val="0"/>
        <w:autoSpaceDN w:val="0"/>
        <w:adjustRightInd w:val="0"/>
        <w:jc w:val="both"/>
        <w:rPr>
          <w:rFonts w:asciiTheme="majorHAnsi" w:hAnsiTheme="majorHAnsi"/>
          <w:sz w:val="20"/>
          <w:szCs w:val="20"/>
        </w:rPr>
      </w:pPr>
    </w:p>
    <w:p w14:paraId="776F8C43" w14:textId="77777777" w:rsidR="000234B2" w:rsidRDefault="000234B2" w:rsidP="0015661E">
      <w:pPr>
        <w:autoSpaceDE w:val="0"/>
        <w:autoSpaceDN w:val="0"/>
        <w:adjustRightInd w:val="0"/>
        <w:jc w:val="both"/>
        <w:rPr>
          <w:rFonts w:asciiTheme="majorHAnsi" w:hAnsiTheme="majorHAnsi"/>
          <w:b/>
          <w:sz w:val="20"/>
          <w:szCs w:val="20"/>
        </w:rPr>
      </w:pPr>
    </w:p>
    <w:p w14:paraId="16CBFE75" w14:textId="77777777" w:rsidR="0056123C" w:rsidRDefault="0056123C" w:rsidP="0015661E">
      <w:pPr>
        <w:autoSpaceDE w:val="0"/>
        <w:autoSpaceDN w:val="0"/>
        <w:adjustRightInd w:val="0"/>
        <w:jc w:val="both"/>
        <w:rPr>
          <w:rFonts w:asciiTheme="majorHAnsi" w:hAnsiTheme="majorHAnsi"/>
          <w:b/>
          <w:sz w:val="20"/>
          <w:szCs w:val="20"/>
        </w:rPr>
      </w:pPr>
    </w:p>
    <w:p w14:paraId="2AED9876" w14:textId="77777777" w:rsidR="0056123C" w:rsidRDefault="0056123C" w:rsidP="0015661E">
      <w:pPr>
        <w:autoSpaceDE w:val="0"/>
        <w:autoSpaceDN w:val="0"/>
        <w:adjustRightInd w:val="0"/>
        <w:jc w:val="both"/>
        <w:rPr>
          <w:rFonts w:asciiTheme="majorHAnsi" w:hAnsiTheme="majorHAnsi"/>
          <w:b/>
          <w:sz w:val="20"/>
          <w:szCs w:val="20"/>
        </w:rPr>
      </w:pPr>
    </w:p>
    <w:p w14:paraId="77FEA50E" w14:textId="77777777" w:rsidR="0056123C" w:rsidRDefault="0056123C" w:rsidP="0015661E">
      <w:pPr>
        <w:autoSpaceDE w:val="0"/>
        <w:autoSpaceDN w:val="0"/>
        <w:adjustRightInd w:val="0"/>
        <w:jc w:val="both"/>
        <w:rPr>
          <w:rFonts w:asciiTheme="majorHAnsi" w:hAnsiTheme="majorHAnsi"/>
          <w:b/>
          <w:sz w:val="20"/>
          <w:szCs w:val="20"/>
        </w:rPr>
      </w:pPr>
    </w:p>
    <w:p w14:paraId="7F0F0125" w14:textId="77777777" w:rsidR="0056123C" w:rsidRPr="0015661E" w:rsidRDefault="0056123C" w:rsidP="0015661E">
      <w:pPr>
        <w:autoSpaceDE w:val="0"/>
        <w:autoSpaceDN w:val="0"/>
        <w:adjustRightInd w:val="0"/>
        <w:jc w:val="both"/>
        <w:rPr>
          <w:rFonts w:asciiTheme="majorHAnsi" w:hAnsiTheme="majorHAnsi"/>
          <w:b/>
          <w:sz w:val="20"/>
          <w:szCs w:val="20"/>
        </w:rPr>
      </w:pPr>
    </w:p>
    <w:p w14:paraId="45BBB70B" w14:textId="663CF666" w:rsidR="00884C31" w:rsidRPr="00884C31" w:rsidRDefault="00884C31" w:rsidP="0015661E">
      <w:pPr>
        <w:autoSpaceDE w:val="0"/>
        <w:autoSpaceDN w:val="0"/>
        <w:adjustRightInd w:val="0"/>
        <w:spacing w:line="290" w:lineRule="exact"/>
        <w:jc w:val="both"/>
        <w:rPr>
          <w:rFonts w:asciiTheme="majorHAnsi" w:hAnsiTheme="majorHAnsi"/>
          <w:b/>
        </w:rPr>
      </w:pPr>
      <w:r w:rsidRPr="00884C31">
        <w:rPr>
          <w:rFonts w:asciiTheme="majorHAnsi" w:hAnsiTheme="majorHAnsi"/>
          <w:b/>
          <w:noProof w:val="0"/>
        </w:rPr>
        <w:t xml:space="preserve">PREFEITURA MUNICIPAL DE </w:t>
      </w:r>
      <w:r w:rsidRPr="00884C31">
        <w:rPr>
          <w:rFonts w:asciiTheme="majorHAnsi" w:hAnsiTheme="majorHAnsi"/>
          <w:b/>
        </w:rPr>
        <w:t>CHAPADA DO NORTE - CONCORRENCIA 011/2023</w:t>
      </w:r>
    </w:p>
    <w:p w14:paraId="2C2B48C8" w14:textId="71451C17" w:rsidR="00D10E30" w:rsidRDefault="00884C31" w:rsidP="0015661E">
      <w:pPr>
        <w:autoSpaceDE w:val="0"/>
        <w:autoSpaceDN w:val="0"/>
        <w:adjustRightInd w:val="0"/>
        <w:spacing w:line="290" w:lineRule="exact"/>
        <w:jc w:val="both"/>
        <w:rPr>
          <w:rFonts w:asciiTheme="majorHAnsi" w:hAnsiTheme="majorHAnsi"/>
        </w:rPr>
      </w:pPr>
      <w:r w:rsidRPr="003325AE">
        <w:rPr>
          <w:rFonts w:asciiTheme="majorHAnsi" w:hAnsiTheme="majorHAnsi"/>
        </w:rPr>
        <w:t>Objeto:</w:t>
      </w:r>
      <w:r>
        <w:rPr>
          <w:rFonts w:asciiTheme="majorHAnsi" w:hAnsiTheme="majorHAnsi"/>
        </w:rPr>
        <w:t xml:space="preserve"> C</w:t>
      </w:r>
      <w:r w:rsidRPr="00884C31">
        <w:rPr>
          <w:rFonts w:asciiTheme="majorHAnsi" w:hAnsiTheme="majorHAnsi"/>
        </w:rPr>
        <w:t xml:space="preserve">onstrução de quadra poliesportiva e fechamento no entorno da Escola Municipal Francisca Reis localizada na Agrovila – Zona </w:t>
      </w:r>
      <w:r>
        <w:rPr>
          <w:rFonts w:asciiTheme="majorHAnsi" w:hAnsiTheme="majorHAnsi"/>
        </w:rPr>
        <w:t>R</w:t>
      </w:r>
      <w:r w:rsidRPr="00884C31">
        <w:rPr>
          <w:rFonts w:asciiTheme="majorHAnsi" w:hAnsiTheme="majorHAnsi"/>
        </w:rPr>
        <w:t xml:space="preserve">ural de </w:t>
      </w:r>
      <w:r>
        <w:rPr>
          <w:rFonts w:asciiTheme="majorHAnsi" w:hAnsiTheme="majorHAnsi"/>
        </w:rPr>
        <w:t>C</w:t>
      </w:r>
      <w:r w:rsidRPr="00884C31">
        <w:rPr>
          <w:rFonts w:asciiTheme="majorHAnsi" w:hAnsiTheme="majorHAnsi"/>
        </w:rPr>
        <w:t xml:space="preserve">hapada do </w:t>
      </w:r>
      <w:r>
        <w:rPr>
          <w:rFonts w:asciiTheme="majorHAnsi" w:hAnsiTheme="majorHAnsi"/>
        </w:rPr>
        <w:t>N</w:t>
      </w:r>
      <w:r w:rsidRPr="00884C31">
        <w:rPr>
          <w:rFonts w:asciiTheme="majorHAnsi" w:hAnsiTheme="majorHAnsi"/>
        </w:rPr>
        <w:t>orte/MG. Data d</w:t>
      </w:r>
      <w:r>
        <w:rPr>
          <w:rFonts w:asciiTheme="majorHAnsi" w:hAnsiTheme="majorHAnsi"/>
        </w:rPr>
        <w:t>e</w:t>
      </w:r>
      <w:r w:rsidRPr="00884C31">
        <w:rPr>
          <w:rFonts w:asciiTheme="majorHAnsi" w:hAnsiTheme="majorHAnsi"/>
        </w:rPr>
        <w:t xml:space="preserve"> ab</w:t>
      </w:r>
      <w:r>
        <w:rPr>
          <w:rFonts w:asciiTheme="majorHAnsi" w:hAnsiTheme="majorHAnsi"/>
        </w:rPr>
        <w:t>er</w:t>
      </w:r>
      <w:r w:rsidRPr="00884C31">
        <w:rPr>
          <w:rFonts w:asciiTheme="majorHAnsi" w:hAnsiTheme="majorHAnsi"/>
        </w:rPr>
        <w:t>t</w:t>
      </w:r>
      <w:r>
        <w:rPr>
          <w:rFonts w:asciiTheme="majorHAnsi" w:hAnsiTheme="majorHAnsi"/>
        </w:rPr>
        <w:t>ur</w:t>
      </w:r>
      <w:r w:rsidRPr="00884C31">
        <w:rPr>
          <w:rFonts w:asciiTheme="majorHAnsi" w:hAnsiTheme="majorHAnsi"/>
        </w:rPr>
        <w:t>a: 19 de Abril de 2023 ás 09:00</w:t>
      </w:r>
      <w:r>
        <w:rPr>
          <w:rFonts w:asciiTheme="majorHAnsi" w:hAnsiTheme="majorHAnsi"/>
        </w:rPr>
        <w:t xml:space="preserve"> </w:t>
      </w:r>
      <w:r w:rsidRPr="00884C31">
        <w:rPr>
          <w:rFonts w:asciiTheme="majorHAnsi" w:hAnsiTheme="majorHAnsi"/>
        </w:rPr>
        <w:t>h</w:t>
      </w:r>
      <w:r>
        <w:rPr>
          <w:rFonts w:asciiTheme="majorHAnsi" w:hAnsiTheme="majorHAnsi"/>
        </w:rPr>
        <w:t>ora</w:t>
      </w:r>
      <w:r w:rsidRPr="00884C31">
        <w:rPr>
          <w:rFonts w:asciiTheme="majorHAnsi" w:hAnsiTheme="majorHAnsi"/>
        </w:rPr>
        <w:t>s. Local: Sala do setor de licitações - Rua João Luís Rodrigues Soares, nº 101, Centro, Chapada do Norte/MG. Demais informações à disposi</w:t>
      </w:r>
      <w:r>
        <w:rPr>
          <w:rFonts w:asciiTheme="majorHAnsi" w:hAnsiTheme="majorHAnsi"/>
        </w:rPr>
        <w:t xml:space="preserve">ção no Telefone (33) 3739-1105, </w:t>
      </w:r>
      <w:r w:rsidRPr="00884C31">
        <w:rPr>
          <w:rFonts w:asciiTheme="majorHAnsi" w:hAnsiTheme="majorHAnsi"/>
        </w:rPr>
        <w:t xml:space="preserve">e-mail </w:t>
      </w:r>
      <w:hyperlink r:id="rId38" w:history="1">
        <w:r w:rsidRPr="000D59C3">
          <w:rPr>
            <w:rStyle w:val="Hyperlink"/>
            <w:rFonts w:asciiTheme="majorHAnsi" w:hAnsiTheme="majorHAnsi"/>
          </w:rPr>
          <w:t>licitacao@chapadadonorte.mg.gov.br</w:t>
        </w:r>
      </w:hyperlink>
      <w:r w:rsidRPr="00884C31">
        <w:rPr>
          <w:rFonts w:asciiTheme="majorHAnsi" w:hAnsiTheme="majorHAnsi"/>
        </w:rPr>
        <w:t xml:space="preserve"> e no site </w:t>
      </w:r>
      <w:hyperlink r:id="rId39" w:history="1">
        <w:r w:rsidRPr="000D59C3">
          <w:rPr>
            <w:rStyle w:val="Hyperlink"/>
            <w:rFonts w:asciiTheme="majorHAnsi" w:hAnsiTheme="majorHAnsi"/>
          </w:rPr>
          <w:t>www.chapadadonorte.mg.gov.br</w:t>
        </w:r>
      </w:hyperlink>
      <w:r>
        <w:rPr>
          <w:rFonts w:asciiTheme="majorHAnsi" w:hAnsiTheme="majorHAnsi"/>
        </w:rPr>
        <w:t>.</w:t>
      </w:r>
    </w:p>
    <w:p w14:paraId="035393C6" w14:textId="77777777" w:rsidR="00D10E30" w:rsidRPr="0015661E" w:rsidRDefault="00D10E30" w:rsidP="0015661E">
      <w:pPr>
        <w:autoSpaceDE w:val="0"/>
        <w:autoSpaceDN w:val="0"/>
        <w:adjustRightInd w:val="0"/>
        <w:jc w:val="both"/>
        <w:rPr>
          <w:rFonts w:asciiTheme="majorHAnsi" w:hAnsiTheme="majorHAnsi"/>
          <w:b/>
          <w:sz w:val="20"/>
          <w:szCs w:val="20"/>
        </w:rPr>
      </w:pPr>
    </w:p>
    <w:p w14:paraId="75B882E1" w14:textId="77777777" w:rsidR="0015661E" w:rsidRPr="0015661E" w:rsidRDefault="0015661E" w:rsidP="0015661E">
      <w:pPr>
        <w:autoSpaceDE w:val="0"/>
        <w:autoSpaceDN w:val="0"/>
        <w:adjustRightInd w:val="0"/>
        <w:jc w:val="both"/>
        <w:rPr>
          <w:rFonts w:asciiTheme="majorHAnsi" w:hAnsiTheme="majorHAnsi"/>
          <w:b/>
          <w:sz w:val="20"/>
          <w:szCs w:val="20"/>
        </w:rPr>
      </w:pPr>
    </w:p>
    <w:p w14:paraId="4A09EDCF" w14:textId="77777777" w:rsidR="00D10E30" w:rsidRPr="00D10E30" w:rsidRDefault="00D10E30" w:rsidP="0015661E">
      <w:pPr>
        <w:autoSpaceDE w:val="0"/>
        <w:autoSpaceDN w:val="0"/>
        <w:adjustRightInd w:val="0"/>
        <w:spacing w:line="290" w:lineRule="exact"/>
        <w:jc w:val="both"/>
        <w:rPr>
          <w:rFonts w:asciiTheme="majorHAnsi" w:hAnsiTheme="majorHAnsi"/>
          <w:b/>
        </w:rPr>
      </w:pPr>
      <w:r w:rsidRPr="00D10E30">
        <w:rPr>
          <w:rFonts w:asciiTheme="majorHAnsi" w:hAnsiTheme="majorHAnsi"/>
          <w:b/>
        </w:rPr>
        <w:t xml:space="preserve">PREFEITURA MUNICIPAL DE CENTRALINA </w:t>
      </w:r>
      <w:r w:rsidRPr="00D10E30">
        <w:rPr>
          <w:rFonts w:asciiTheme="majorHAnsi" w:hAnsiTheme="majorHAnsi"/>
          <w:b/>
        </w:rPr>
        <w:t>-</w:t>
      </w:r>
      <w:r w:rsidRPr="00D10E30">
        <w:rPr>
          <w:rFonts w:asciiTheme="majorHAnsi" w:hAnsiTheme="majorHAnsi"/>
          <w:b/>
        </w:rPr>
        <w:t xml:space="preserve"> </w:t>
      </w:r>
      <w:r w:rsidRPr="00D10E30">
        <w:rPr>
          <w:rFonts w:asciiTheme="majorHAnsi" w:hAnsiTheme="majorHAnsi"/>
          <w:b/>
        </w:rPr>
        <w:t>TOMADA DE PREÇOS Nº 3/2023</w:t>
      </w:r>
    </w:p>
    <w:p w14:paraId="1393E4EB" w14:textId="27194C08" w:rsidR="00D10E30" w:rsidRPr="00D10E30" w:rsidRDefault="00D10E30" w:rsidP="0015661E">
      <w:pPr>
        <w:autoSpaceDE w:val="0"/>
        <w:autoSpaceDN w:val="0"/>
        <w:adjustRightInd w:val="0"/>
        <w:spacing w:line="290" w:lineRule="exact"/>
        <w:jc w:val="both"/>
        <w:rPr>
          <w:rFonts w:asciiTheme="majorHAnsi" w:hAnsiTheme="majorHAnsi"/>
        </w:rPr>
      </w:pPr>
      <w:r w:rsidRPr="003325AE">
        <w:rPr>
          <w:rFonts w:asciiTheme="majorHAnsi" w:hAnsiTheme="majorHAnsi"/>
        </w:rPr>
        <w:t>Objeto:</w:t>
      </w:r>
      <w:r>
        <w:rPr>
          <w:rFonts w:asciiTheme="majorHAnsi" w:hAnsiTheme="majorHAnsi"/>
        </w:rPr>
        <w:t xml:space="preserve"> </w:t>
      </w:r>
      <w:r>
        <w:rPr>
          <w:rFonts w:asciiTheme="majorHAnsi" w:hAnsiTheme="majorHAnsi"/>
        </w:rPr>
        <w:t xml:space="preserve"> E</w:t>
      </w:r>
      <w:r w:rsidRPr="00D10E30">
        <w:rPr>
          <w:rFonts w:asciiTheme="majorHAnsi" w:hAnsiTheme="majorHAnsi"/>
        </w:rPr>
        <w:t>xecução de obra de execução de passeio em piso intertravado, com bloco retangular colorido de 20 x 10 cm, esp</w:t>
      </w:r>
      <w:r>
        <w:rPr>
          <w:rFonts w:asciiTheme="majorHAnsi" w:hAnsiTheme="majorHAnsi"/>
        </w:rPr>
        <w:t>essura 6 cm, prensado e vibrado</w:t>
      </w:r>
      <w:r w:rsidRPr="00D10E30">
        <w:rPr>
          <w:rFonts w:asciiTheme="majorHAnsi" w:hAnsiTheme="majorHAnsi"/>
        </w:rPr>
        <w:t xml:space="preserve">. </w:t>
      </w:r>
      <w:r w:rsidRPr="00D10E30">
        <w:rPr>
          <w:rFonts w:asciiTheme="majorHAnsi" w:hAnsiTheme="majorHAnsi"/>
        </w:rPr>
        <w:t xml:space="preserve">Abertura será no dia 30/03/2023 às 15h00min. As informações poderão ser obtidas na Prefeitura Municipal de Centralina pelo telefone (34) 3267-8000 ou pelo e-mail: </w:t>
      </w:r>
      <w:hyperlink r:id="rId40" w:history="1">
        <w:r w:rsidRPr="000D59C3">
          <w:rPr>
            <w:rStyle w:val="Hyperlink"/>
            <w:rFonts w:asciiTheme="majorHAnsi" w:hAnsiTheme="majorHAnsi"/>
          </w:rPr>
          <w:t>licitacao.centralina@gmail.com</w:t>
        </w:r>
      </w:hyperlink>
      <w:r w:rsidRPr="00D10E30">
        <w:rPr>
          <w:rFonts w:asciiTheme="majorHAnsi" w:hAnsiTheme="majorHAnsi"/>
        </w:rPr>
        <w:t xml:space="preserve"> das 08h:00 às 17:00 horas.</w:t>
      </w:r>
    </w:p>
    <w:p w14:paraId="08971DB0" w14:textId="77777777" w:rsidR="00D10E30" w:rsidRPr="0015661E" w:rsidRDefault="00D10E30" w:rsidP="0015661E">
      <w:pPr>
        <w:autoSpaceDE w:val="0"/>
        <w:autoSpaceDN w:val="0"/>
        <w:adjustRightInd w:val="0"/>
        <w:jc w:val="both"/>
        <w:rPr>
          <w:rFonts w:asciiTheme="majorHAnsi" w:hAnsiTheme="majorHAnsi"/>
          <w:sz w:val="20"/>
          <w:szCs w:val="20"/>
        </w:rPr>
      </w:pPr>
    </w:p>
    <w:p w14:paraId="285A9F1D" w14:textId="77777777" w:rsidR="00D10E30" w:rsidRPr="0015661E" w:rsidRDefault="00D10E30" w:rsidP="0015661E">
      <w:pPr>
        <w:autoSpaceDE w:val="0"/>
        <w:autoSpaceDN w:val="0"/>
        <w:adjustRightInd w:val="0"/>
        <w:jc w:val="both"/>
        <w:rPr>
          <w:rFonts w:asciiTheme="majorHAnsi" w:hAnsiTheme="majorHAnsi"/>
          <w:sz w:val="20"/>
          <w:szCs w:val="20"/>
        </w:rPr>
      </w:pPr>
    </w:p>
    <w:p w14:paraId="5A3A21AF" w14:textId="14AD9F56" w:rsidR="007743C7" w:rsidRPr="007743C7" w:rsidRDefault="007743C7" w:rsidP="0015661E">
      <w:pPr>
        <w:autoSpaceDE w:val="0"/>
        <w:autoSpaceDN w:val="0"/>
        <w:adjustRightInd w:val="0"/>
        <w:spacing w:line="290" w:lineRule="exact"/>
        <w:jc w:val="both"/>
        <w:rPr>
          <w:rFonts w:asciiTheme="majorHAnsi" w:hAnsiTheme="majorHAnsi"/>
          <w:b/>
        </w:rPr>
      </w:pPr>
      <w:r w:rsidRPr="007743C7">
        <w:rPr>
          <w:rFonts w:asciiTheme="majorHAnsi" w:hAnsiTheme="majorHAnsi"/>
          <w:b/>
          <w:noProof w:val="0"/>
        </w:rPr>
        <w:t xml:space="preserve">PREFEITURA MUNICIPAL DE </w:t>
      </w:r>
      <w:r w:rsidRPr="007743C7">
        <w:rPr>
          <w:rFonts w:asciiTheme="majorHAnsi" w:hAnsiTheme="majorHAnsi"/>
          <w:b/>
        </w:rPr>
        <w:t>CONCEIÇÃO DO MATO DENTRO - PREGÃO ELETRÔNICO Nº 095/2022</w:t>
      </w:r>
    </w:p>
    <w:p w14:paraId="2CFA5BD1" w14:textId="2A03F676" w:rsidR="007743C7" w:rsidRDefault="007743C7" w:rsidP="0015661E">
      <w:pPr>
        <w:autoSpaceDE w:val="0"/>
        <w:autoSpaceDN w:val="0"/>
        <w:adjustRightInd w:val="0"/>
        <w:spacing w:line="290" w:lineRule="exact"/>
        <w:jc w:val="both"/>
        <w:rPr>
          <w:rFonts w:asciiTheme="majorHAnsi" w:hAnsiTheme="majorHAnsi"/>
        </w:rPr>
      </w:pPr>
      <w:r w:rsidRPr="003325AE">
        <w:rPr>
          <w:rFonts w:asciiTheme="majorHAnsi" w:hAnsiTheme="majorHAnsi"/>
        </w:rPr>
        <w:t>Objeto:</w:t>
      </w:r>
      <w:r>
        <w:rPr>
          <w:rFonts w:asciiTheme="majorHAnsi" w:hAnsiTheme="majorHAnsi"/>
        </w:rPr>
        <w:t xml:space="preserve"> E</w:t>
      </w:r>
      <w:r w:rsidRPr="007743C7">
        <w:rPr>
          <w:rFonts w:asciiTheme="majorHAnsi" w:hAnsiTheme="majorHAnsi"/>
        </w:rPr>
        <w:t>xecução dos serviços de manutenção de es</w:t>
      </w:r>
      <w:r>
        <w:rPr>
          <w:rFonts w:asciiTheme="majorHAnsi" w:hAnsiTheme="majorHAnsi"/>
        </w:rPr>
        <w:t>tradas vicinais</w:t>
      </w:r>
      <w:r w:rsidRPr="007743C7">
        <w:rPr>
          <w:rFonts w:asciiTheme="majorHAnsi" w:hAnsiTheme="majorHAnsi"/>
        </w:rPr>
        <w:t xml:space="preserve">. Dia da abertura: 28 de Março de 2023, às 09h00min na plataforma </w:t>
      </w:r>
      <w:hyperlink r:id="rId41" w:history="1">
        <w:r w:rsidR="00C00D03" w:rsidRPr="000D59C3">
          <w:rPr>
            <w:rStyle w:val="Hyperlink"/>
            <w:rFonts w:asciiTheme="majorHAnsi" w:hAnsiTheme="majorHAnsi"/>
          </w:rPr>
          <w:t>https://licitar.digital/</w:t>
        </w:r>
      </w:hyperlink>
      <w:r w:rsidRPr="007743C7">
        <w:rPr>
          <w:rFonts w:asciiTheme="majorHAnsi" w:hAnsiTheme="majorHAnsi"/>
        </w:rPr>
        <w:t>. Maiores informaçõe</w:t>
      </w:r>
      <w:r w:rsidR="00C00D03">
        <w:rPr>
          <w:rFonts w:asciiTheme="majorHAnsi" w:hAnsiTheme="majorHAnsi"/>
        </w:rPr>
        <w:t>s pelo telefone (31) 3868-2398.</w:t>
      </w:r>
      <w:r w:rsidRPr="007743C7">
        <w:rPr>
          <w:rFonts w:asciiTheme="majorHAnsi" w:hAnsiTheme="majorHAnsi"/>
        </w:rPr>
        <w:t xml:space="preserve"> Edital disponíve</w:t>
      </w:r>
      <w:r w:rsidR="00C00D03">
        <w:rPr>
          <w:rFonts w:asciiTheme="majorHAnsi" w:hAnsiTheme="majorHAnsi"/>
        </w:rPr>
        <w:t>l no site oficial do Município</w:t>
      </w:r>
      <w:r w:rsidRPr="007743C7">
        <w:rPr>
          <w:rFonts w:asciiTheme="majorHAnsi" w:hAnsiTheme="majorHAnsi"/>
        </w:rPr>
        <w:t xml:space="preserve"> </w:t>
      </w:r>
      <w:hyperlink r:id="rId42" w:history="1">
        <w:r w:rsidR="00C00D03" w:rsidRPr="000D59C3">
          <w:rPr>
            <w:rStyle w:val="Hyperlink"/>
            <w:rFonts w:asciiTheme="majorHAnsi" w:hAnsiTheme="majorHAnsi"/>
          </w:rPr>
          <w:t>www.cmd.mg.gov.br</w:t>
        </w:r>
      </w:hyperlink>
      <w:r w:rsidR="00C00D03">
        <w:rPr>
          <w:rFonts w:asciiTheme="majorHAnsi" w:hAnsiTheme="majorHAnsi"/>
        </w:rPr>
        <w:t>.</w:t>
      </w:r>
    </w:p>
    <w:p w14:paraId="7761A058" w14:textId="77777777" w:rsidR="00160939" w:rsidRPr="0015661E" w:rsidRDefault="00160939" w:rsidP="0015661E">
      <w:pPr>
        <w:autoSpaceDE w:val="0"/>
        <w:autoSpaceDN w:val="0"/>
        <w:adjustRightInd w:val="0"/>
        <w:jc w:val="both"/>
        <w:rPr>
          <w:rFonts w:asciiTheme="majorHAnsi" w:hAnsiTheme="majorHAnsi"/>
          <w:sz w:val="20"/>
          <w:szCs w:val="20"/>
        </w:rPr>
      </w:pPr>
    </w:p>
    <w:p w14:paraId="7751374B" w14:textId="77777777" w:rsidR="00160939" w:rsidRPr="0015661E" w:rsidRDefault="00160939" w:rsidP="0015661E">
      <w:pPr>
        <w:autoSpaceDE w:val="0"/>
        <w:autoSpaceDN w:val="0"/>
        <w:adjustRightInd w:val="0"/>
        <w:jc w:val="both"/>
        <w:rPr>
          <w:rFonts w:asciiTheme="majorHAnsi" w:hAnsiTheme="majorHAnsi"/>
          <w:sz w:val="20"/>
          <w:szCs w:val="20"/>
        </w:rPr>
      </w:pPr>
    </w:p>
    <w:p w14:paraId="33E5935D" w14:textId="281362BD" w:rsidR="00160939" w:rsidRPr="00160939" w:rsidRDefault="00160939" w:rsidP="0015661E">
      <w:pPr>
        <w:autoSpaceDE w:val="0"/>
        <w:autoSpaceDN w:val="0"/>
        <w:adjustRightInd w:val="0"/>
        <w:spacing w:line="290" w:lineRule="exact"/>
        <w:jc w:val="both"/>
        <w:rPr>
          <w:rFonts w:asciiTheme="majorHAnsi" w:hAnsiTheme="majorHAnsi"/>
          <w:b/>
        </w:rPr>
      </w:pPr>
      <w:r w:rsidRPr="00160939">
        <w:rPr>
          <w:rFonts w:asciiTheme="majorHAnsi" w:hAnsiTheme="majorHAnsi"/>
          <w:b/>
          <w:noProof w:val="0"/>
        </w:rPr>
        <w:t xml:space="preserve">PREFEITURA MUNICIPAL DE </w:t>
      </w:r>
      <w:r w:rsidRPr="00160939">
        <w:rPr>
          <w:rFonts w:asciiTheme="majorHAnsi" w:hAnsiTheme="majorHAnsi"/>
          <w:b/>
        </w:rPr>
        <w:t>CONGONHAS - EDITAL DECONCORRÊNCIA Nº PMC/020/2022</w:t>
      </w:r>
    </w:p>
    <w:p w14:paraId="01C324AC" w14:textId="566962E5" w:rsidR="00160939" w:rsidRPr="00160939" w:rsidRDefault="00160939" w:rsidP="0015661E">
      <w:pPr>
        <w:autoSpaceDE w:val="0"/>
        <w:autoSpaceDN w:val="0"/>
        <w:adjustRightInd w:val="0"/>
        <w:spacing w:line="290" w:lineRule="exact"/>
        <w:jc w:val="both"/>
        <w:rPr>
          <w:rFonts w:asciiTheme="majorHAnsi" w:hAnsiTheme="majorHAnsi"/>
        </w:rPr>
      </w:pPr>
      <w:r w:rsidRPr="00160939">
        <w:rPr>
          <w:rFonts w:asciiTheme="majorHAnsi" w:hAnsiTheme="majorHAnsi"/>
        </w:rPr>
        <w:t xml:space="preserve">Objeto: </w:t>
      </w:r>
      <w:r>
        <w:rPr>
          <w:rFonts w:asciiTheme="majorHAnsi" w:hAnsiTheme="majorHAnsi"/>
        </w:rPr>
        <w:t>E</w:t>
      </w:r>
      <w:r w:rsidRPr="00160939">
        <w:rPr>
          <w:rFonts w:asciiTheme="majorHAnsi" w:hAnsiTheme="majorHAnsi"/>
        </w:rPr>
        <w:t xml:space="preserve">xecução de alambrados em campos de futebol do Município de </w:t>
      </w:r>
      <w:r>
        <w:rPr>
          <w:rFonts w:asciiTheme="majorHAnsi" w:hAnsiTheme="majorHAnsi"/>
        </w:rPr>
        <w:t>Congonhas/MG</w:t>
      </w:r>
      <w:r w:rsidRPr="00160939">
        <w:rPr>
          <w:rFonts w:asciiTheme="majorHAnsi" w:hAnsiTheme="majorHAnsi"/>
        </w:rPr>
        <w:t xml:space="preserve">. Entrega dos envelopes: Dia: 25/04/2023 até as 09:00 horas. Endereço: Avenida Júlia Kubitschek, nº 230 - </w:t>
      </w:r>
      <w:r>
        <w:rPr>
          <w:rFonts w:asciiTheme="majorHAnsi" w:hAnsiTheme="majorHAnsi"/>
        </w:rPr>
        <w:t>1° Piso, Centro, em Congonhas-</w:t>
      </w:r>
      <w:r w:rsidRPr="00160939">
        <w:rPr>
          <w:rFonts w:asciiTheme="majorHAnsi" w:hAnsiTheme="majorHAnsi"/>
        </w:rPr>
        <w:t>MG. Maior</w:t>
      </w:r>
      <w:r>
        <w:rPr>
          <w:rFonts w:asciiTheme="majorHAnsi" w:hAnsiTheme="majorHAnsi"/>
        </w:rPr>
        <w:t>es informações pelo telefone: (</w:t>
      </w:r>
      <w:r w:rsidRPr="00160939">
        <w:rPr>
          <w:rFonts w:asciiTheme="majorHAnsi" w:hAnsiTheme="majorHAnsi"/>
        </w:rPr>
        <w:t>31) 3731- 1300 ramais: 1197, 1119 e 1183, ou pelo site www.congonhas.mg.gov. br</w:t>
      </w:r>
      <w:r>
        <w:rPr>
          <w:rFonts w:asciiTheme="majorHAnsi" w:hAnsiTheme="majorHAnsi"/>
        </w:rPr>
        <w:t>.</w:t>
      </w:r>
    </w:p>
    <w:p w14:paraId="1BA120FE" w14:textId="77777777" w:rsidR="007743C7" w:rsidRPr="0015661E" w:rsidRDefault="007743C7" w:rsidP="0015661E">
      <w:pPr>
        <w:autoSpaceDE w:val="0"/>
        <w:autoSpaceDN w:val="0"/>
        <w:adjustRightInd w:val="0"/>
        <w:jc w:val="both"/>
        <w:rPr>
          <w:rFonts w:asciiTheme="majorHAnsi" w:hAnsiTheme="majorHAnsi"/>
          <w:sz w:val="20"/>
          <w:szCs w:val="20"/>
        </w:rPr>
      </w:pPr>
    </w:p>
    <w:p w14:paraId="4281F7EF" w14:textId="77777777" w:rsidR="0015661E" w:rsidRPr="0015661E" w:rsidRDefault="0015661E" w:rsidP="0015661E">
      <w:pPr>
        <w:autoSpaceDE w:val="0"/>
        <w:autoSpaceDN w:val="0"/>
        <w:adjustRightInd w:val="0"/>
        <w:jc w:val="both"/>
        <w:rPr>
          <w:rFonts w:asciiTheme="majorHAnsi" w:hAnsiTheme="majorHAnsi"/>
          <w:sz w:val="20"/>
          <w:szCs w:val="20"/>
        </w:rPr>
      </w:pPr>
    </w:p>
    <w:p w14:paraId="0704C9B2" w14:textId="09FC6447" w:rsidR="009459F2" w:rsidRPr="009459F2" w:rsidRDefault="009459F2" w:rsidP="0015661E">
      <w:pPr>
        <w:autoSpaceDE w:val="0"/>
        <w:autoSpaceDN w:val="0"/>
        <w:adjustRightInd w:val="0"/>
        <w:spacing w:line="290" w:lineRule="exact"/>
        <w:jc w:val="both"/>
        <w:rPr>
          <w:rFonts w:asciiTheme="majorHAnsi" w:hAnsiTheme="majorHAnsi"/>
          <w:b/>
        </w:rPr>
      </w:pPr>
      <w:r w:rsidRPr="009459F2">
        <w:rPr>
          <w:rFonts w:asciiTheme="majorHAnsi" w:hAnsiTheme="majorHAnsi"/>
          <w:b/>
          <w:noProof w:val="0"/>
        </w:rPr>
        <w:t xml:space="preserve">PREFEITURA MUNICIPAL DE </w:t>
      </w:r>
      <w:r w:rsidRPr="009459F2">
        <w:rPr>
          <w:rFonts w:asciiTheme="majorHAnsi" w:hAnsiTheme="majorHAnsi"/>
          <w:b/>
        </w:rPr>
        <w:t>COROACI - TOMADA DE PREÇO Nº 001/2023</w:t>
      </w:r>
    </w:p>
    <w:p w14:paraId="0F7B6F5E" w14:textId="313D48CC" w:rsidR="007743C7" w:rsidRPr="009459F2" w:rsidRDefault="009459F2" w:rsidP="0015661E">
      <w:pPr>
        <w:autoSpaceDE w:val="0"/>
        <w:autoSpaceDN w:val="0"/>
        <w:adjustRightInd w:val="0"/>
        <w:spacing w:line="290" w:lineRule="exact"/>
        <w:jc w:val="both"/>
        <w:rPr>
          <w:rFonts w:asciiTheme="majorHAnsi" w:hAnsiTheme="majorHAnsi"/>
        </w:rPr>
      </w:pPr>
      <w:r w:rsidRPr="00160939">
        <w:rPr>
          <w:rFonts w:asciiTheme="majorHAnsi" w:hAnsiTheme="majorHAnsi"/>
        </w:rPr>
        <w:t>Objeto:</w:t>
      </w:r>
      <w:r>
        <w:rPr>
          <w:rFonts w:asciiTheme="majorHAnsi" w:hAnsiTheme="majorHAnsi"/>
        </w:rPr>
        <w:t xml:space="preserve"> </w:t>
      </w:r>
      <w:r w:rsidRPr="009459F2">
        <w:rPr>
          <w:rFonts w:asciiTheme="majorHAnsi" w:hAnsiTheme="majorHAnsi"/>
        </w:rPr>
        <w:t>Construção de Campo Society e reforma, modernização de campo de futebol no Município de Coroaci,. A Abertura será dia 29/03/2023, às 09h00m na Prefeitura Municipal de Coroaci/MG, na Rua Dona Cotin</w:t>
      </w:r>
      <w:r>
        <w:rPr>
          <w:rFonts w:asciiTheme="majorHAnsi" w:hAnsiTheme="majorHAnsi"/>
        </w:rPr>
        <w:t>ha Gonçalves, 11-Centro. Informações no telefone</w:t>
      </w:r>
      <w:r w:rsidRPr="009459F2">
        <w:rPr>
          <w:rFonts w:asciiTheme="majorHAnsi" w:hAnsiTheme="majorHAnsi"/>
        </w:rPr>
        <w:t xml:space="preserve"> (33) 9.8451-8656 ou </w:t>
      </w:r>
      <w:hyperlink r:id="rId43" w:history="1">
        <w:r w:rsidRPr="000D59C3">
          <w:rPr>
            <w:rStyle w:val="Hyperlink"/>
            <w:rFonts w:asciiTheme="majorHAnsi" w:hAnsiTheme="majorHAnsi"/>
          </w:rPr>
          <w:t>licitacaocoroaci2017@gmail.com</w:t>
        </w:r>
      </w:hyperlink>
      <w:r>
        <w:rPr>
          <w:rFonts w:asciiTheme="majorHAnsi" w:hAnsiTheme="majorHAnsi"/>
        </w:rPr>
        <w:t>.</w:t>
      </w:r>
    </w:p>
    <w:p w14:paraId="63FA9723" w14:textId="77777777" w:rsidR="00F20825" w:rsidRPr="0015661E" w:rsidRDefault="00F20825" w:rsidP="0015661E">
      <w:pPr>
        <w:autoSpaceDE w:val="0"/>
        <w:autoSpaceDN w:val="0"/>
        <w:adjustRightInd w:val="0"/>
        <w:jc w:val="both"/>
        <w:rPr>
          <w:rFonts w:asciiTheme="majorHAnsi" w:hAnsiTheme="majorHAnsi"/>
          <w:sz w:val="20"/>
          <w:szCs w:val="20"/>
        </w:rPr>
      </w:pPr>
    </w:p>
    <w:p w14:paraId="0F1171F4" w14:textId="77777777" w:rsidR="0015661E" w:rsidRPr="0015661E" w:rsidRDefault="0015661E" w:rsidP="0015661E">
      <w:pPr>
        <w:autoSpaceDE w:val="0"/>
        <w:autoSpaceDN w:val="0"/>
        <w:adjustRightInd w:val="0"/>
        <w:jc w:val="both"/>
        <w:rPr>
          <w:rFonts w:asciiTheme="majorHAnsi" w:hAnsiTheme="majorHAnsi"/>
          <w:sz w:val="20"/>
          <w:szCs w:val="20"/>
        </w:rPr>
      </w:pPr>
    </w:p>
    <w:p w14:paraId="5D2E8F5F" w14:textId="6BD42AAF" w:rsidR="00F20825" w:rsidRPr="00F20825" w:rsidRDefault="00F20825" w:rsidP="0015661E">
      <w:pPr>
        <w:autoSpaceDE w:val="0"/>
        <w:autoSpaceDN w:val="0"/>
        <w:adjustRightInd w:val="0"/>
        <w:spacing w:line="290" w:lineRule="exact"/>
        <w:jc w:val="both"/>
        <w:rPr>
          <w:rFonts w:asciiTheme="majorHAnsi" w:hAnsiTheme="majorHAnsi"/>
          <w:b/>
        </w:rPr>
      </w:pPr>
      <w:r w:rsidRPr="00F20825">
        <w:rPr>
          <w:rFonts w:asciiTheme="majorHAnsi" w:hAnsiTheme="majorHAnsi"/>
          <w:b/>
          <w:noProof w:val="0"/>
        </w:rPr>
        <w:t xml:space="preserve">PREFEITURA MUNICIPAL DE </w:t>
      </w:r>
      <w:r w:rsidRPr="00F20825">
        <w:rPr>
          <w:rFonts w:asciiTheme="majorHAnsi" w:hAnsiTheme="majorHAnsi"/>
          <w:b/>
        </w:rPr>
        <w:t>DURANDÉ - TOMADA DE PREÇO N° 001/2023</w:t>
      </w:r>
    </w:p>
    <w:p w14:paraId="0688D71D" w14:textId="67ABB293" w:rsidR="00F20825" w:rsidRPr="00F20825" w:rsidRDefault="00F20825" w:rsidP="0015661E">
      <w:pPr>
        <w:autoSpaceDE w:val="0"/>
        <w:autoSpaceDN w:val="0"/>
        <w:adjustRightInd w:val="0"/>
        <w:spacing w:line="290" w:lineRule="exact"/>
        <w:jc w:val="both"/>
        <w:rPr>
          <w:rFonts w:asciiTheme="majorHAnsi" w:hAnsiTheme="majorHAnsi"/>
        </w:rPr>
      </w:pPr>
      <w:r w:rsidRPr="00160939">
        <w:rPr>
          <w:rFonts w:asciiTheme="majorHAnsi" w:hAnsiTheme="majorHAnsi"/>
        </w:rPr>
        <w:t>Objeto:</w:t>
      </w:r>
      <w:r>
        <w:rPr>
          <w:rFonts w:asciiTheme="majorHAnsi" w:hAnsiTheme="majorHAnsi"/>
        </w:rPr>
        <w:t xml:space="preserve">  E</w:t>
      </w:r>
      <w:r w:rsidRPr="00F20825">
        <w:rPr>
          <w:rFonts w:asciiTheme="majorHAnsi" w:hAnsiTheme="majorHAnsi"/>
        </w:rPr>
        <w:t>xecução de obra de pavimentação asfáltica em PMF</w:t>
      </w:r>
      <w:r>
        <w:rPr>
          <w:rFonts w:asciiTheme="majorHAnsi" w:hAnsiTheme="majorHAnsi"/>
        </w:rPr>
        <w:t xml:space="preserve"> de diversas ruas do povoado Igrejinha dos V</w:t>
      </w:r>
      <w:r w:rsidRPr="00F20825">
        <w:rPr>
          <w:rFonts w:asciiTheme="majorHAnsi" w:hAnsiTheme="majorHAnsi"/>
        </w:rPr>
        <w:t>ieiras. A entrega dos envelopes contendo proposta e documentação será o dia 30/03/2023 até as 09:00 horas. Maiores informações no end</w:t>
      </w:r>
      <w:r>
        <w:rPr>
          <w:rFonts w:asciiTheme="majorHAnsi" w:hAnsiTheme="majorHAnsi"/>
        </w:rPr>
        <w:t>ereço acima ou pelo Tele-Fax</w:t>
      </w:r>
      <w:r w:rsidRPr="00F20825">
        <w:rPr>
          <w:rFonts w:asciiTheme="majorHAnsi" w:hAnsiTheme="majorHAnsi"/>
        </w:rPr>
        <w:t xml:space="preserve"> </w:t>
      </w:r>
      <w:r>
        <w:rPr>
          <w:rFonts w:asciiTheme="majorHAnsi" w:hAnsiTheme="majorHAnsi"/>
        </w:rPr>
        <w:t>(</w:t>
      </w:r>
      <w:r w:rsidRPr="00F20825">
        <w:rPr>
          <w:rFonts w:asciiTheme="majorHAnsi" w:hAnsiTheme="majorHAnsi"/>
        </w:rPr>
        <w:t>33</w:t>
      </w:r>
      <w:r>
        <w:rPr>
          <w:rFonts w:asciiTheme="majorHAnsi" w:hAnsiTheme="majorHAnsi"/>
        </w:rPr>
        <w:t>)</w:t>
      </w:r>
      <w:r w:rsidRPr="00F20825">
        <w:rPr>
          <w:rFonts w:asciiTheme="majorHAnsi" w:hAnsiTheme="majorHAnsi"/>
        </w:rPr>
        <w:t xml:space="preserve"> 3342-1125 no h</w:t>
      </w:r>
      <w:r>
        <w:rPr>
          <w:rFonts w:asciiTheme="majorHAnsi" w:hAnsiTheme="majorHAnsi"/>
        </w:rPr>
        <w:t>orário de 12:00 às 16:00 horas.</w:t>
      </w:r>
    </w:p>
    <w:p w14:paraId="0D64E113" w14:textId="77777777" w:rsidR="000234B2" w:rsidRPr="000234B2" w:rsidRDefault="000234B2" w:rsidP="00EF4909">
      <w:pPr>
        <w:autoSpaceDE w:val="0"/>
        <w:autoSpaceDN w:val="0"/>
        <w:adjustRightInd w:val="0"/>
        <w:jc w:val="both"/>
        <w:rPr>
          <w:rFonts w:asciiTheme="majorHAnsi" w:hAnsiTheme="majorHAnsi"/>
        </w:rPr>
      </w:pPr>
    </w:p>
    <w:p w14:paraId="30752533" w14:textId="77777777" w:rsidR="00764D7A" w:rsidRDefault="00764D7A" w:rsidP="0061247D">
      <w:pPr>
        <w:autoSpaceDE w:val="0"/>
        <w:autoSpaceDN w:val="0"/>
        <w:adjustRightInd w:val="0"/>
        <w:spacing w:line="340" w:lineRule="exact"/>
        <w:jc w:val="both"/>
        <w:rPr>
          <w:rFonts w:asciiTheme="majorHAnsi" w:hAnsiTheme="majorHAnsi" w:cstheme="majorHAnsi"/>
          <w:b/>
        </w:rPr>
      </w:pPr>
    </w:p>
    <w:p w14:paraId="1666D2A7" w14:textId="7EE4CA54" w:rsidR="00E74E0C" w:rsidRPr="00E74E0C" w:rsidRDefault="00E74E0C" w:rsidP="0061247D">
      <w:pPr>
        <w:autoSpaceDE w:val="0"/>
        <w:autoSpaceDN w:val="0"/>
        <w:adjustRightInd w:val="0"/>
        <w:spacing w:line="340" w:lineRule="exact"/>
        <w:jc w:val="both"/>
        <w:rPr>
          <w:rFonts w:asciiTheme="majorHAnsi" w:hAnsiTheme="majorHAnsi"/>
          <w:b/>
        </w:rPr>
      </w:pPr>
      <w:r w:rsidRPr="00E74E0C">
        <w:rPr>
          <w:rFonts w:asciiTheme="majorHAnsi" w:hAnsiTheme="majorHAnsi"/>
          <w:b/>
          <w:noProof w:val="0"/>
        </w:rPr>
        <w:t xml:space="preserve">PREFEITURA MUNICIPAL DE </w:t>
      </w:r>
      <w:r w:rsidRPr="00E74E0C">
        <w:rPr>
          <w:rFonts w:asciiTheme="majorHAnsi" w:hAnsiTheme="majorHAnsi"/>
          <w:b/>
        </w:rPr>
        <w:t>FREI GASPAR - TOMADA DE PREÇOS Nº 001/2023</w:t>
      </w:r>
    </w:p>
    <w:p w14:paraId="5BF4E42C" w14:textId="7DABDA67" w:rsidR="000F6CC2" w:rsidRDefault="00E74E0C" w:rsidP="0061247D">
      <w:pPr>
        <w:autoSpaceDE w:val="0"/>
        <w:autoSpaceDN w:val="0"/>
        <w:adjustRightInd w:val="0"/>
        <w:spacing w:line="340" w:lineRule="exact"/>
        <w:jc w:val="both"/>
        <w:rPr>
          <w:rFonts w:asciiTheme="majorHAnsi" w:hAnsiTheme="majorHAnsi"/>
        </w:rPr>
      </w:pPr>
      <w:r w:rsidRPr="00160939">
        <w:rPr>
          <w:rFonts w:asciiTheme="majorHAnsi" w:hAnsiTheme="majorHAnsi"/>
        </w:rPr>
        <w:t>Objeto:</w:t>
      </w:r>
      <w:r>
        <w:rPr>
          <w:rFonts w:asciiTheme="majorHAnsi" w:hAnsiTheme="majorHAnsi"/>
        </w:rPr>
        <w:t xml:space="preserve"> E</w:t>
      </w:r>
      <w:r w:rsidRPr="00E74E0C">
        <w:rPr>
          <w:rFonts w:asciiTheme="majorHAnsi" w:hAnsiTheme="majorHAnsi"/>
        </w:rPr>
        <w:t>xecução de reforma e ampliação do edifício para sede do Centro comercial de Frei Gaspar-MG.</w:t>
      </w:r>
      <w:r>
        <w:rPr>
          <w:rFonts w:asciiTheme="majorHAnsi" w:hAnsiTheme="majorHAnsi"/>
        </w:rPr>
        <w:t xml:space="preserve"> </w:t>
      </w:r>
      <w:r w:rsidRPr="00E74E0C">
        <w:rPr>
          <w:rFonts w:asciiTheme="majorHAnsi" w:hAnsiTheme="majorHAnsi"/>
        </w:rPr>
        <w:t>Demais informações estão disponíveis no Prédio Sede da Prefeitura na Rua Francisco de Bessa Couto, S/Nº - Centro, no horário de 07:00 às 13:00</w:t>
      </w:r>
      <w:r>
        <w:rPr>
          <w:rFonts w:asciiTheme="majorHAnsi" w:hAnsiTheme="majorHAnsi"/>
        </w:rPr>
        <w:t xml:space="preserve"> </w:t>
      </w:r>
      <w:r w:rsidRPr="00E74E0C">
        <w:rPr>
          <w:rFonts w:asciiTheme="majorHAnsi" w:hAnsiTheme="majorHAnsi"/>
        </w:rPr>
        <w:t>h</w:t>
      </w:r>
      <w:r>
        <w:rPr>
          <w:rFonts w:asciiTheme="majorHAnsi" w:hAnsiTheme="majorHAnsi"/>
        </w:rPr>
        <w:t xml:space="preserve">oras, e-mail: </w:t>
      </w:r>
      <w:hyperlink r:id="rId44" w:history="1">
        <w:r w:rsidRPr="000D59C3">
          <w:rPr>
            <w:rStyle w:val="Hyperlink"/>
            <w:rFonts w:asciiTheme="majorHAnsi" w:hAnsiTheme="majorHAnsi"/>
          </w:rPr>
          <w:t>licitacao.fg@gmail.com</w:t>
        </w:r>
      </w:hyperlink>
      <w:r w:rsidRPr="00E74E0C">
        <w:rPr>
          <w:rFonts w:asciiTheme="majorHAnsi" w:hAnsiTheme="majorHAnsi"/>
        </w:rPr>
        <w:t>. Abertura: 30/03/2023 Horário: 10:00</w:t>
      </w:r>
      <w:r>
        <w:rPr>
          <w:rFonts w:asciiTheme="majorHAnsi" w:hAnsiTheme="majorHAnsi"/>
        </w:rPr>
        <w:t xml:space="preserve"> </w:t>
      </w:r>
      <w:r w:rsidRPr="00E74E0C">
        <w:rPr>
          <w:rFonts w:asciiTheme="majorHAnsi" w:hAnsiTheme="majorHAnsi"/>
        </w:rPr>
        <w:t>h</w:t>
      </w:r>
      <w:r>
        <w:rPr>
          <w:rFonts w:asciiTheme="majorHAnsi" w:hAnsiTheme="majorHAnsi"/>
        </w:rPr>
        <w:t>ora</w:t>
      </w:r>
      <w:r w:rsidRPr="00E74E0C">
        <w:rPr>
          <w:rFonts w:asciiTheme="majorHAnsi" w:hAnsiTheme="majorHAnsi"/>
        </w:rPr>
        <w:t>s</w:t>
      </w:r>
      <w:r>
        <w:rPr>
          <w:rFonts w:asciiTheme="majorHAnsi" w:hAnsiTheme="majorHAnsi"/>
        </w:rPr>
        <w:t>.</w:t>
      </w:r>
    </w:p>
    <w:p w14:paraId="44E6AC43" w14:textId="77777777" w:rsidR="0056123C" w:rsidRDefault="0056123C" w:rsidP="0056123C">
      <w:pPr>
        <w:autoSpaceDE w:val="0"/>
        <w:autoSpaceDN w:val="0"/>
        <w:adjustRightInd w:val="0"/>
        <w:spacing w:line="290" w:lineRule="exact"/>
        <w:jc w:val="both"/>
        <w:rPr>
          <w:rFonts w:asciiTheme="majorHAnsi" w:hAnsiTheme="majorHAnsi"/>
        </w:rPr>
      </w:pPr>
    </w:p>
    <w:p w14:paraId="7C8F04C7" w14:textId="566E6F35" w:rsidR="000F6CC2" w:rsidRPr="000F6CC2" w:rsidRDefault="000F6CC2" w:rsidP="0056123C">
      <w:pPr>
        <w:autoSpaceDE w:val="0"/>
        <w:autoSpaceDN w:val="0"/>
        <w:adjustRightInd w:val="0"/>
        <w:spacing w:line="290" w:lineRule="exact"/>
        <w:jc w:val="both"/>
        <w:rPr>
          <w:rFonts w:asciiTheme="majorHAnsi" w:hAnsiTheme="majorHAnsi"/>
          <w:b/>
        </w:rPr>
      </w:pPr>
      <w:r w:rsidRPr="000F6CC2">
        <w:rPr>
          <w:rFonts w:asciiTheme="majorHAnsi" w:hAnsiTheme="majorHAnsi"/>
          <w:b/>
          <w:noProof w:val="0"/>
        </w:rPr>
        <w:t xml:space="preserve">PREFEITURA MUNICIPAL DE </w:t>
      </w:r>
      <w:r w:rsidRPr="000F6CC2">
        <w:rPr>
          <w:rFonts w:asciiTheme="majorHAnsi" w:hAnsiTheme="majorHAnsi"/>
          <w:b/>
        </w:rPr>
        <w:t>GRÃO MOGOL - TOMADA DE PREÇOS Nº 2/23</w:t>
      </w:r>
    </w:p>
    <w:p w14:paraId="2A0EF17B" w14:textId="76F8C5CC" w:rsidR="000F6CC2" w:rsidRPr="000F6CC2" w:rsidRDefault="000F6CC2" w:rsidP="0056123C">
      <w:pPr>
        <w:autoSpaceDE w:val="0"/>
        <w:autoSpaceDN w:val="0"/>
        <w:adjustRightInd w:val="0"/>
        <w:spacing w:line="290" w:lineRule="exact"/>
        <w:jc w:val="both"/>
        <w:rPr>
          <w:rFonts w:asciiTheme="majorHAnsi" w:hAnsiTheme="majorHAnsi"/>
        </w:rPr>
      </w:pPr>
      <w:r w:rsidRPr="000F6CC2">
        <w:rPr>
          <w:rFonts w:asciiTheme="majorHAnsi" w:hAnsiTheme="majorHAnsi"/>
        </w:rPr>
        <w:t xml:space="preserve">Objeto:  Contratação serviço de reforma e restauração da Igreja Matriz Stº Antônio. Habilitação: 31/3/23 – 09:00 horas . Maiores informações pelo e-mail </w:t>
      </w:r>
      <w:hyperlink r:id="rId45" w:history="1">
        <w:r w:rsidRPr="000F6CC2">
          <w:rPr>
            <w:rStyle w:val="Hyperlink"/>
            <w:rFonts w:asciiTheme="majorHAnsi" w:hAnsiTheme="majorHAnsi"/>
          </w:rPr>
          <w:t>licitagraomogol.mg@gmail.com</w:t>
        </w:r>
      </w:hyperlink>
      <w:r w:rsidRPr="000F6CC2">
        <w:rPr>
          <w:rFonts w:asciiTheme="majorHAnsi" w:hAnsiTheme="majorHAnsi"/>
        </w:rPr>
        <w:t xml:space="preserve"> ou site </w:t>
      </w:r>
      <w:hyperlink r:id="rId46" w:history="1">
        <w:r w:rsidRPr="000F6CC2">
          <w:rPr>
            <w:rStyle w:val="Hyperlink"/>
            <w:rFonts w:asciiTheme="majorHAnsi" w:hAnsiTheme="majorHAnsi"/>
          </w:rPr>
          <w:t>www.graomogol.mg.gov.br</w:t>
        </w:r>
      </w:hyperlink>
      <w:r w:rsidRPr="000F6CC2">
        <w:rPr>
          <w:rFonts w:asciiTheme="majorHAnsi" w:hAnsiTheme="majorHAnsi"/>
        </w:rPr>
        <w:t>.</w:t>
      </w:r>
    </w:p>
    <w:p w14:paraId="5530BABC" w14:textId="77777777" w:rsidR="00E74E0C" w:rsidRDefault="00E74E0C" w:rsidP="0056123C">
      <w:pPr>
        <w:autoSpaceDE w:val="0"/>
        <w:autoSpaceDN w:val="0"/>
        <w:adjustRightInd w:val="0"/>
        <w:spacing w:line="290" w:lineRule="exact"/>
        <w:jc w:val="both"/>
        <w:rPr>
          <w:rFonts w:asciiTheme="majorHAnsi" w:hAnsiTheme="majorHAnsi" w:cstheme="majorHAnsi"/>
          <w:b/>
        </w:rPr>
      </w:pPr>
    </w:p>
    <w:p w14:paraId="65AD17F2" w14:textId="77777777" w:rsidR="000F6CC2" w:rsidRDefault="000F6CC2" w:rsidP="0056123C">
      <w:pPr>
        <w:autoSpaceDE w:val="0"/>
        <w:autoSpaceDN w:val="0"/>
        <w:adjustRightInd w:val="0"/>
        <w:spacing w:line="290" w:lineRule="exact"/>
        <w:jc w:val="both"/>
        <w:rPr>
          <w:rFonts w:asciiTheme="majorHAnsi" w:hAnsiTheme="majorHAnsi" w:cstheme="majorHAnsi"/>
          <w:b/>
        </w:rPr>
      </w:pPr>
    </w:p>
    <w:p w14:paraId="49D086F9" w14:textId="43DF1CF8" w:rsidR="000F6CC2" w:rsidRPr="000F6CC2" w:rsidRDefault="000F6CC2" w:rsidP="0056123C">
      <w:pPr>
        <w:autoSpaceDE w:val="0"/>
        <w:autoSpaceDN w:val="0"/>
        <w:adjustRightInd w:val="0"/>
        <w:spacing w:line="290" w:lineRule="exact"/>
        <w:jc w:val="both"/>
        <w:rPr>
          <w:rFonts w:asciiTheme="majorHAnsi" w:hAnsiTheme="majorHAnsi"/>
          <w:b/>
        </w:rPr>
      </w:pPr>
      <w:r w:rsidRPr="000F6CC2">
        <w:rPr>
          <w:rFonts w:asciiTheme="majorHAnsi" w:hAnsiTheme="majorHAnsi"/>
          <w:b/>
          <w:noProof w:val="0"/>
        </w:rPr>
        <w:t xml:space="preserve">PREFEITURA MUNICIPAL DE </w:t>
      </w:r>
      <w:r w:rsidRPr="000F6CC2">
        <w:rPr>
          <w:rFonts w:asciiTheme="majorHAnsi" w:hAnsiTheme="majorHAnsi"/>
          <w:b/>
        </w:rPr>
        <w:t>IBIRACATU - TOMADA DE PREÇOS Nº 004/2023</w:t>
      </w:r>
    </w:p>
    <w:p w14:paraId="3C7C9AFF" w14:textId="1D76828F" w:rsidR="000F6CC2" w:rsidRPr="00806373" w:rsidRDefault="000F6CC2" w:rsidP="0056123C">
      <w:pPr>
        <w:autoSpaceDE w:val="0"/>
        <w:autoSpaceDN w:val="0"/>
        <w:adjustRightInd w:val="0"/>
        <w:spacing w:line="290" w:lineRule="exact"/>
        <w:jc w:val="both"/>
        <w:rPr>
          <w:rFonts w:asciiTheme="majorHAnsi" w:hAnsiTheme="majorHAnsi"/>
        </w:rPr>
      </w:pPr>
      <w:r w:rsidRPr="000F6CC2">
        <w:rPr>
          <w:rFonts w:asciiTheme="majorHAnsi" w:hAnsiTheme="majorHAnsi"/>
        </w:rPr>
        <w:t>Objeto:</w:t>
      </w:r>
      <w:r>
        <w:rPr>
          <w:rFonts w:asciiTheme="majorHAnsi" w:hAnsiTheme="majorHAnsi"/>
        </w:rPr>
        <w:t xml:space="preserve"> </w:t>
      </w:r>
      <w:r w:rsidR="00806373">
        <w:rPr>
          <w:rFonts w:asciiTheme="majorHAnsi" w:hAnsiTheme="majorHAnsi"/>
        </w:rPr>
        <w:t>C</w:t>
      </w:r>
      <w:r w:rsidRPr="000F6CC2">
        <w:rPr>
          <w:rFonts w:asciiTheme="majorHAnsi" w:hAnsiTheme="majorHAnsi"/>
        </w:rPr>
        <w:t xml:space="preserve">onclusão de remanescente de obra da quadra coberta com vestiário da Escola Municipal na localidade de São Domingos. Data: Credenciamento: 03/04/23 às 09h00min - Abertura da sessão: 03/04/23 às 09h15min. e-mail: </w:t>
      </w:r>
      <w:hyperlink r:id="rId47" w:history="1">
        <w:r w:rsidR="00806373" w:rsidRPr="000D59C3">
          <w:rPr>
            <w:rStyle w:val="Hyperlink"/>
            <w:rFonts w:asciiTheme="majorHAnsi" w:hAnsiTheme="majorHAnsi"/>
          </w:rPr>
          <w:t>pmibiracatulicitacao@gmail.com</w:t>
        </w:r>
      </w:hyperlink>
      <w:r w:rsidR="00806373">
        <w:rPr>
          <w:rFonts w:asciiTheme="majorHAnsi" w:hAnsiTheme="majorHAnsi"/>
        </w:rPr>
        <w:t xml:space="preserve">, site: </w:t>
      </w:r>
      <w:hyperlink r:id="rId48" w:history="1">
        <w:r w:rsidR="00806373" w:rsidRPr="000D59C3">
          <w:rPr>
            <w:rStyle w:val="Hyperlink"/>
            <w:rFonts w:asciiTheme="majorHAnsi" w:hAnsiTheme="majorHAnsi"/>
          </w:rPr>
          <w:t>http://www.ibiracatu.mg.gov.br</w:t>
        </w:r>
      </w:hyperlink>
      <w:r w:rsidR="00806373">
        <w:rPr>
          <w:rFonts w:asciiTheme="majorHAnsi" w:hAnsiTheme="majorHAnsi"/>
        </w:rPr>
        <w:t>.</w:t>
      </w:r>
    </w:p>
    <w:p w14:paraId="1352FAB0" w14:textId="77777777" w:rsidR="000F6CC2" w:rsidRDefault="000F6CC2" w:rsidP="0056123C">
      <w:pPr>
        <w:autoSpaceDE w:val="0"/>
        <w:autoSpaceDN w:val="0"/>
        <w:adjustRightInd w:val="0"/>
        <w:spacing w:line="290" w:lineRule="exact"/>
        <w:jc w:val="both"/>
        <w:rPr>
          <w:rFonts w:asciiTheme="majorHAnsi" w:hAnsiTheme="majorHAnsi" w:cstheme="majorHAnsi"/>
          <w:b/>
        </w:rPr>
      </w:pPr>
    </w:p>
    <w:p w14:paraId="7167E170" w14:textId="77777777" w:rsidR="000F6CC2" w:rsidRDefault="000F6CC2" w:rsidP="0056123C">
      <w:pPr>
        <w:autoSpaceDE w:val="0"/>
        <w:autoSpaceDN w:val="0"/>
        <w:adjustRightInd w:val="0"/>
        <w:spacing w:line="290" w:lineRule="exact"/>
        <w:jc w:val="both"/>
        <w:rPr>
          <w:rFonts w:asciiTheme="majorHAnsi" w:hAnsiTheme="majorHAnsi" w:cstheme="majorHAnsi"/>
          <w:b/>
        </w:rPr>
      </w:pPr>
    </w:p>
    <w:p w14:paraId="31BAD917" w14:textId="020A2A22" w:rsidR="008460CA" w:rsidRPr="008460CA" w:rsidRDefault="008460CA" w:rsidP="0056123C">
      <w:pPr>
        <w:autoSpaceDE w:val="0"/>
        <w:autoSpaceDN w:val="0"/>
        <w:adjustRightInd w:val="0"/>
        <w:spacing w:line="290" w:lineRule="exact"/>
        <w:jc w:val="both"/>
        <w:rPr>
          <w:rFonts w:asciiTheme="majorHAnsi" w:hAnsiTheme="majorHAnsi"/>
          <w:b/>
        </w:rPr>
      </w:pPr>
      <w:r w:rsidRPr="008460CA">
        <w:rPr>
          <w:rFonts w:asciiTheme="majorHAnsi" w:hAnsiTheme="majorHAnsi"/>
          <w:b/>
          <w:noProof w:val="0"/>
        </w:rPr>
        <w:t xml:space="preserve">PREFEITURA MUNICIPAL DE </w:t>
      </w:r>
      <w:r w:rsidRPr="008460CA">
        <w:rPr>
          <w:rFonts w:asciiTheme="majorHAnsi" w:hAnsiTheme="majorHAnsi"/>
          <w:b/>
        </w:rPr>
        <w:t>ITAJUBÁ – CIMASP - CONSÓRCIO INTERMUNICIPAL MULTIFINALITÁRIO DA MICRORREGIÃO DO ALTO SAPUCAÍ – PREGÃO PRESENCIAL 1/23</w:t>
      </w:r>
    </w:p>
    <w:p w14:paraId="149BD86A" w14:textId="2C94D9B0" w:rsidR="008460CA" w:rsidRDefault="008460CA" w:rsidP="0056123C">
      <w:pPr>
        <w:autoSpaceDE w:val="0"/>
        <w:autoSpaceDN w:val="0"/>
        <w:adjustRightInd w:val="0"/>
        <w:spacing w:line="290" w:lineRule="exact"/>
        <w:jc w:val="both"/>
        <w:rPr>
          <w:rFonts w:asciiTheme="majorHAnsi" w:hAnsiTheme="majorHAnsi"/>
        </w:rPr>
      </w:pPr>
      <w:r w:rsidRPr="000F6CC2">
        <w:rPr>
          <w:rFonts w:asciiTheme="majorHAnsi" w:hAnsiTheme="majorHAnsi"/>
        </w:rPr>
        <w:t>Objeto:</w:t>
      </w:r>
      <w:r>
        <w:rPr>
          <w:rFonts w:asciiTheme="majorHAnsi" w:hAnsiTheme="majorHAnsi"/>
        </w:rPr>
        <w:t xml:space="preserve"> E</w:t>
      </w:r>
      <w:r w:rsidRPr="008460CA">
        <w:rPr>
          <w:rFonts w:asciiTheme="majorHAnsi" w:hAnsiTheme="majorHAnsi"/>
        </w:rPr>
        <w:t>xecução de serviços específicos em engenh</w:t>
      </w:r>
      <w:r>
        <w:rPr>
          <w:rFonts w:asciiTheme="majorHAnsi" w:hAnsiTheme="majorHAnsi"/>
        </w:rPr>
        <w:t xml:space="preserve">aria para atender os municípios. </w:t>
      </w:r>
      <w:r w:rsidRPr="008460CA">
        <w:rPr>
          <w:rFonts w:asciiTheme="majorHAnsi" w:hAnsiTheme="majorHAnsi"/>
        </w:rPr>
        <w:t>Abert</w:t>
      </w:r>
      <w:r>
        <w:rPr>
          <w:rFonts w:asciiTheme="majorHAnsi" w:hAnsiTheme="majorHAnsi"/>
        </w:rPr>
        <w:t xml:space="preserve">ura 28/03/23 as </w:t>
      </w:r>
      <w:r w:rsidRPr="008460CA">
        <w:rPr>
          <w:rFonts w:asciiTheme="majorHAnsi" w:hAnsiTheme="majorHAnsi"/>
        </w:rPr>
        <w:t>14</w:t>
      </w:r>
      <w:r>
        <w:rPr>
          <w:rFonts w:asciiTheme="majorHAnsi" w:hAnsiTheme="majorHAnsi"/>
        </w:rPr>
        <w:t xml:space="preserve">:00 </w:t>
      </w:r>
      <w:r w:rsidRPr="008460CA">
        <w:rPr>
          <w:rFonts w:asciiTheme="majorHAnsi" w:hAnsiTheme="majorHAnsi"/>
        </w:rPr>
        <w:t>h</w:t>
      </w:r>
      <w:r>
        <w:rPr>
          <w:rFonts w:asciiTheme="majorHAnsi" w:hAnsiTheme="majorHAnsi"/>
        </w:rPr>
        <w:t>ora</w:t>
      </w:r>
      <w:r w:rsidRPr="008460CA">
        <w:rPr>
          <w:rFonts w:asciiTheme="majorHAnsi" w:hAnsiTheme="majorHAnsi"/>
        </w:rPr>
        <w:t>s</w:t>
      </w:r>
      <w:r>
        <w:rPr>
          <w:rFonts w:asciiTheme="majorHAnsi" w:hAnsiTheme="majorHAnsi"/>
        </w:rPr>
        <w:t>.</w:t>
      </w:r>
      <w:r w:rsidRPr="008460CA">
        <w:rPr>
          <w:rFonts w:asciiTheme="majorHAnsi" w:hAnsiTheme="majorHAnsi"/>
        </w:rPr>
        <w:t xml:space="preserve"> Edital </w:t>
      </w:r>
      <w:r>
        <w:rPr>
          <w:rFonts w:asciiTheme="majorHAnsi" w:hAnsiTheme="majorHAnsi"/>
        </w:rPr>
        <w:t xml:space="preserve">pelo e-mail </w:t>
      </w:r>
      <w:hyperlink r:id="rId49" w:history="1">
        <w:r w:rsidRPr="000D59C3">
          <w:rPr>
            <w:rStyle w:val="Hyperlink"/>
            <w:rFonts w:asciiTheme="majorHAnsi" w:hAnsiTheme="majorHAnsi"/>
          </w:rPr>
          <w:t>cimasplicita@gmail.com</w:t>
        </w:r>
      </w:hyperlink>
      <w:r w:rsidRPr="008460CA">
        <w:rPr>
          <w:rFonts w:asciiTheme="majorHAnsi" w:hAnsiTheme="majorHAnsi"/>
        </w:rPr>
        <w:t xml:space="preserve"> ou </w:t>
      </w:r>
      <w:r>
        <w:rPr>
          <w:rFonts w:asciiTheme="majorHAnsi" w:hAnsiTheme="majorHAnsi"/>
        </w:rPr>
        <w:t xml:space="preserve">site </w:t>
      </w:r>
      <w:hyperlink r:id="rId50" w:history="1">
        <w:r w:rsidRPr="000D59C3">
          <w:rPr>
            <w:rStyle w:val="Hyperlink"/>
            <w:rFonts w:asciiTheme="majorHAnsi" w:hAnsiTheme="majorHAnsi"/>
          </w:rPr>
          <w:t>https://www.amaspaltosapucai.com.br/portal/editais/1</w:t>
        </w:r>
      </w:hyperlink>
      <w:r w:rsidRPr="008460CA">
        <w:rPr>
          <w:rFonts w:asciiTheme="majorHAnsi" w:hAnsiTheme="majorHAnsi"/>
        </w:rPr>
        <w:t xml:space="preserve">. </w:t>
      </w:r>
      <w:r>
        <w:rPr>
          <w:rFonts w:asciiTheme="majorHAnsi" w:hAnsiTheme="majorHAnsi"/>
        </w:rPr>
        <w:t>Maiores i</w:t>
      </w:r>
      <w:r w:rsidRPr="008460CA">
        <w:rPr>
          <w:rFonts w:asciiTheme="majorHAnsi" w:hAnsiTheme="majorHAnsi"/>
        </w:rPr>
        <w:t>nfo</w:t>
      </w:r>
      <w:r>
        <w:rPr>
          <w:rFonts w:asciiTheme="majorHAnsi" w:hAnsiTheme="majorHAnsi"/>
        </w:rPr>
        <w:t>rmações pelo telefone : (35) 99188-8312.</w:t>
      </w:r>
    </w:p>
    <w:p w14:paraId="6DB7506A" w14:textId="77777777" w:rsidR="008460CA" w:rsidRDefault="008460CA" w:rsidP="0056123C">
      <w:pPr>
        <w:autoSpaceDE w:val="0"/>
        <w:autoSpaceDN w:val="0"/>
        <w:adjustRightInd w:val="0"/>
        <w:spacing w:line="290" w:lineRule="exact"/>
        <w:jc w:val="both"/>
        <w:rPr>
          <w:rFonts w:asciiTheme="majorHAnsi" w:hAnsiTheme="majorHAnsi"/>
        </w:rPr>
      </w:pPr>
    </w:p>
    <w:p w14:paraId="656FED0F" w14:textId="77777777" w:rsidR="008460CA" w:rsidRPr="005A27C6" w:rsidRDefault="008460CA" w:rsidP="0056123C">
      <w:pPr>
        <w:autoSpaceDE w:val="0"/>
        <w:autoSpaceDN w:val="0"/>
        <w:adjustRightInd w:val="0"/>
        <w:spacing w:line="290" w:lineRule="exact"/>
        <w:jc w:val="both"/>
        <w:rPr>
          <w:rFonts w:asciiTheme="majorHAnsi" w:hAnsiTheme="majorHAnsi"/>
          <w:b/>
        </w:rPr>
      </w:pPr>
    </w:p>
    <w:p w14:paraId="58E257C2" w14:textId="007378CC" w:rsidR="005A27C6" w:rsidRPr="005A27C6" w:rsidRDefault="005A27C6" w:rsidP="0056123C">
      <w:pPr>
        <w:autoSpaceDE w:val="0"/>
        <w:autoSpaceDN w:val="0"/>
        <w:adjustRightInd w:val="0"/>
        <w:spacing w:line="290" w:lineRule="exact"/>
        <w:jc w:val="both"/>
        <w:rPr>
          <w:rFonts w:asciiTheme="majorHAnsi" w:hAnsiTheme="majorHAnsi"/>
          <w:b/>
        </w:rPr>
      </w:pPr>
      <w:r w:rsidRPr="005A27C6">
        <w:rPr>
          <w:rFonts w:asciiTheme="majorHAnsi" w:hAnsiTheme="majorHAnsi"/>
          <w:b/>
          <w:noProof w:val="0"/>
        </w:rPr>
        <w:t xml:space="preserve">PREFEITURA MUNICIPAL DE </w:t>
      </w:r>
      <w:r w:rsidRPr="005A27C6">
        <w:rPr>
          <w:rFonts w:asciiTheme="majorHAnsi" w:hAnsiTheme="majorHAnsi"/>
          <w:b/>
        </w:rPr>
        <w:t>ITAMOGI - CONCORRÊNCIA Nº 01/23</w:t>
      </w:r>
    </w:p>
    <w:p w14:paraId="39408C09" w14:textId="73F29DFD" w:rsidR="000F6CC2" w:rsidRDefault="005A27C6" w:rsidP="0056123C">
      <w:pPr>
        <w:autoSpaceDE w:val="0"/>
        <w:autoSpaceDN w:val="0"/>
        <w:adjustRightInd w:val="0"/>
        <w:spacing w:line="290" w:lineRule="exact"/>
        <w:jc w:val="both"/>
        <w:rPr>
          <w:rFonts w:asciiTheme="majorHAnsi" w:hAnsiTheme="majorHAnsi"/>
        </w:rPr>
      </w:pPr>
      <w:r w:rsidRPr="000F6CC2">
        <w:rPr>
          <w:rFonts w:asciiTheme="majorHAnsi" w:hAnsiTheme="majorHAnsi"/>
        </w:rPr>
        <w:t>Objeto:</w:t>
      </w:r>
      <w:r>
        <w:rPr>
          <w:rFonts w:asciiTheme="majorHAnsi" w:hAnsiTheme="majorHAnsi"/>
        </w:rPr>
        <w:t xml:space="preserve"> C</w:t>
      </w:r>
      <w:r w:rsidRPr="005A27C6">
        <w:rPr>
          <w:rFonts w:asciiTheme="majorHAnsi" w:hAnsiTheme="majorHAnsi"/>
        </w:rPr>
        <w:t>onstrução de 150 unidades de casas populares em estrutura EPS, abertura dia 18/04/23, 08</w:t>
      </w:r>
      <w:r>
        <w:rPr>
          <w:rFonts w:asciiTheme="majorHAnsi" w:hAnsiTheme="majorHAnsi"/>
        </w:rPr>
        <w:t xml:space="preserve">:00 </w:t>
      </w:r>
      <w:r w:rsidRPr="005A27C6">
        <w:rPr>
          <w:rFonts w:asciiTheme="majorHAnsi" w:hAnsiTheme="majorHAnsi"/>
        </w:rPr>
        <w:t>h</w:t>
      </w:r>
      <w:r>
        <w:rPr>
          <w:rFonts w:asciiTheme="majorHAnsi" w:hAnsiTheme="majorHAnsi"/>
        </w:rPr>
        <w:t>oras</w:t>
      </w:r>
      <w:r w:rsidRPr="005A27C6">
        <w:rPr>
          <w:rFonts w:asciiTheme="majorHAnsi" w:hAnsiTheme="majorHAnsi"/>
        </w:rPr>
        <w:t>. O edital está à disposição dos interessados na sede da Prefeitura Municipal de Itamogi/MG, à Rua Olímpia E. M. Barreto nº 392, Lago Azul das 09</w:t>
      </w:r>
      <w:r>
        <w:rPr>
          <w:rFonts w:asciiTheme="majorHAnsi" w:hAnsiTheme="majorHAnsi"/>
        </w:rPr>
        <w:t xml:space="preserve">:00 </w:t>
      </w:r>
      <w:r w:rsidRPr="005A27C6">
        <w:rPr>
          <w:rFonts w:asciiTheme="majorHAnsi" w:hAnsiTheme="majorHAnsi"/>
        </w:rPr>
        <w:t>h</w:t>
      </w:r>
      <w:r>
        <w:rPr>
          <w:rFonts w:asciiTheme="majorHAnsi" w:hAnsiTheme="majorHAnsi"/>
        </w:rPr>
        <w:t>oras</w:t>
      </w:r>
      <w:r w:rsidRPr="005A27C6">
        <w:rPr>
          <w:rFonts w:asciiTheme="majorHAnsi" w:hAnsiTheme="majorHAnsi"/>
        </w:rPr>
        <w:t xml:space="preserve"> às 16</w:t>
      </w:r>
      <w:r>
        <w:rPr>
          <w:rFonts w:asciiTheme="majorHAnsi" w:hAnsiTheme="majorHAnsi"/>
        </w:rPr>
        <w:t xml:space="preserve">:00 </w:t>
      </w:r>
      <w:r w:rsidRPr="005A27C6">
        <w:rPr>
          <w:rFonts w:asciiTheme="majorHAnsi" w:hAnsiTheme="majorHAnsi"/>
        </w:rPr>
        <w:t>h</w:t>
      </w:r>
      <w:r>
        <w:rPr>
          <w:rFonts w:asciiTheme="majorHAnsi" w:hAnsiTheme="majorHAnsi"/>
        </w:rPr>
        <w:t xml:space="preserve">oras e no site </w:t>
      </w:r>
      <w:hyperlink r:id="rId51" w:history="1">
        <w:r w:rsidRPr="000D59C3">
          <w:rPr>
            <w:rStyle w:val="Hyperlink"/>
            <w:rFonts w:asciiTheme="majorHAnsi" w:hAnsiTheme="majorHAnsi"/>
          </w:rPr>
          <w:t>www.itamogi.mg.gov.br</w:t>
        </w:r>
      </w:hyperlink>
      <w:r w:rsidRPr="005A27C6">
        <w:rPr>
          <w:rFonts w:asciiTheme="majorHAnsi" w:hAnsiTheme="majorHAnsi"/>
        </w:rPr>
        <w:t>. Maiores informações telefone (35) 3534-1104</w:t>
      </w:r>
      <w:r>
        <w:rPr>
          <w:rFonts w:asciiTheme="majorHAnsi" w:hAnsiTheme="majorHAnsi"/>
        </w:rPr>
        <w:t>,</w:t>
      </w:r>
      <w:r w:rsidRPr="005A27C6">
        <w:rPr>
          <w:rFonts w:asciiTheme="majorHAnsi" w:hAnsiTheme="majorHAnsi"/>
        </w:rPr>
        <w:t xml:space="preserve"> e-mail </w:t>
      </w:r>
      <w:hyperlink r:id="rId52" w:history="1">
        <w:r w:rsidRPr="000D59C3">
          <w:rPr>
            <w:rStyle w:val="Hyperlink"/>
            <w:rFonts w:asciiTheme="majorHAnsi" w:hAnsiTheme="majorHAnsi"/>
          </w:rPr>
          <w:t>licitacao@itamogi.mg.gov.br</w:t>
        </w:r>
      </w:hyperlink>
      <w:r>
        <w:rPr>
          <w:rFonts w:asciiTheme="majorHAnsi" w:hAnsiTheme="majorHAnsi"/>
        </w:rPr>
        <w:t>.</w:t>
      </w:r>
    </w:p>
    <w:p w14:paraId="70FAC846" w14:textId="77777777" w:rsidR="00CD3DB6" w:rsidRDefault="00CD3DB6" w:rsidP="0056123C">
      <w:pPr>
        <w:autoSpaceDE w:val="0"/>
        <w:autoSpaceDN w:val="0"/>
        <w:adjustRightInd w:val="0"/>
        <w:spacing w:line="290" w:lineRule="exact"/>
        <w:jc w:val="both"/>
        <w:rPr>
          <w:rFonts w:asciiTheme="majorHAnsi" w:hAnsiTheme="majorHAnsi"/>
        </w:rPr>
      </w:pPr>
    </w:p>
    <w:p w14:paraId="5FE220D6" w14:textId="77777777" w:rsidR="00CD3DB6" w:rsidRDefault="00CD3DB6" w:rsidP="0056123C">
      <w:pPr>
        <w:autoSpaceDE w:val="0"/>
        <w:autoSpaceDN w:val="0"/>
        <w:adjustRightInd w:val="0"/>
        <w:spacing w:line="290" w:lineRule="exact"/>
        <w:jc w:val="both"/>
        <w:rPr>
          <w:rFonts w:asciiTheme="majorHAnsi" w:hAnsiTheme="majorHAnsi"/>
        </w:rPr>
      </w:pPr>
    </w:p>
    <w:p w14:paraId="014F3FC0" w14:textId="4C8A8182" w:rsidR="00CD3DB6" w:rsidRPr="00CD3DB6" w:rsidRDefault="00CD3DB6" w:rsidP="0056123C">
      <w:pPr>
        <w:autoSpaceDE w:val="0"/>
        <w:autoSpaceDN w:val="0"/>
        <w:adjustRightInd w:val="0"/>
        <w:spacing w:line="290" w:lineRule="exact"/>
        <w:jc w:val="both"/>
        <w:rPr>
          <w:rFonts w:asciiTheme="majorHAnsi" w:hAnsiTheme="majorHAnsi"/>
          <w:b/>
        </w:rPr>
      </w:pPr>
      <w:r w:rsidRPr="00CD3DB6">
        <w:rPr>
          <w:rFonts w:asciiTheme="majorHAnsi" w:hAnsiTheme="majorHAnsi"/>
          <w:b/>
          <w:noProof w:val="0"/>
        </w:rPr>
        <w:t xml:space="preserve">PREFEITURA MUNICIPAL DE </w:t>
      </w:r>
      <w:r w:rsidRPr="00CD3DB6">
        <w:rPr>
          <w:rFonts w:asciiTheme="majorHAnsi" w:hAnsiTheme="majorHAnsi"/>
          <w:b/>
        </w:rPr>
        <w:t>JANAÚBA - PREGÃO ELETRÔNICO Nº 01/2023</w:t>
      </w:r>
    </w:p>
    <w:p w14:paraId="011291E1" w14:textId="786FA80A" w:rsidR="00CD3DB6" w:rsidRDefault="00CD3DB6" w:rsidP="0056123C">
      <w:pPr>
        <w:autoSpaceDE w:val="0"/>
        <w:autoSpaceDN w:val="0"/>
        <w:adjustRightInd w:val="0"/>
        <w:spacing w:line="290" w:lineRule="exact"/>
        <w:jc w:val="both"/>
        <w:rPr>
          <w:rFonts w:asciiTheme="majorHAnsi" w:hAnsiTheme="majorHAnsi"/>
        </w:rPr>
      </w:pPr>
      <w:r w:rsidRPr="000F6CC2">
        <w:rPr>
          <w:rFonts w:asciiTheme="majorHAnsi" w:hAnsiTheme="majorHAnsi"/>
        </w:rPr>
        <w:t>Objeto:</w:t>
      </w:r>
      <w:r>
        <w:rPr>
          <w:rFonts w:asciiTheme="majorHAnsi" w:hAnsiTheme="majorHAnsi"/>
        </w:rPr>
        <w:t xml:space="preserve"> I</w:t>
      </w:r>
      <w:r w:rsidRPr="00CD3DB6">
        <w:rPr>
          <w:rFonts w:asciiTheme="majorHAnsi" w:hAnsiTheme="majorHAnsi"/>
        </w:rPr>
        <w:t>mplantação de um campo Society no</w:t>
      </w:r>
      <w:r>
        <w:rPr>
          <w:rFonts w:asciiTheme="majorHAnsi" w:hAnsiTheme="majorHAnsi"/>
        </w:rPr>
        <w:t xml:space="preserve"> </w:t>
      </w:r>
      <w:r w:rsidRPr="00CD3DB6">
        <w:rPr>
          <w:rFonts w:asciiTheme="majorHAnsi" w:hAnsiTheme="majorHAnsi"/>
        </w:rPr>
        <w:t>bairro</w:t>
      </w:r>
      <w:r>
        <w:rPr>
          <w:rFonts w:asciiTheme="majorHAnsi" w:hAnsiTheme="majorHAnsi"/>
        </w:rPr>
        <w:t xml:space="preserve"> A</w:t>
      </w:r>
      <w:r w:rsidRPr="00CD3DB6">
        <w:rPr>
          <w:rFonts w:asciiTheme="majorHAnsi" w:hAnsiTheme="majorHAnsi"/>
        </w:rPr>
        <w:t>lgodões</w:t>
      </w:r>
      <w:r>
        <w:rPr>
          <w:rFonts w:asciiTheme="majorHAnsi" w:hAnsiTheme="majorHAnsi"/>
        </w:rPr>
        <w:t>,</w:t>
      </w:r>
      <w:r w:rsidRPr="00CD3DB6">
        <w:rPr>
          <w:rFonts w:asciiTheme="majorHAnsi" w:hAnsiTheme="majorHAnsi"/>
        </w:rPr>
        <w:t xml:space="preserve"> que realizará no dia 03 de abril de 2023, às 10:00</w:t>
      </w:r>
      <w:r>
        <w:rPr>
          <w:rFonts w:asciiTheme="majorHAnsi" w:hAnsiTheme="majorHAnsi"/>
        </w:rPr>
        <w:t xml:space="preserve"> horas</w:t>
      </w:r>
      <w:r w:rsidRPr="00CD3DB6">
        <w:rPr>
          <w:rFonts w:asciiTheme="majorHAnsi" w:hAnsiTheme="majorHAnsi"/>
        </w:rPr>
        <w:t xml:space="preserve">, no endereço </w:t>
      </w:r>
      <w:hyperlink r:id="rId53" w:history="1">
        <w:r w:rsidRPr="000D59C3">
          <w:rPr>
            <w:rStyle w:val="Hyperlink"/>
            <w:rFonts w:asciiTheme="majorHAnsi" w:hAnsiTheme="majorHAnsi"/>
          </w:rPr>
          <w:t>http://comprasbr.com.br</w:t>
        </w:r>
      </w:hyperlink>
      <w:r w:rsidRPr="00CD3DB6">
        <w:rPr>
          <w:rFonts w:asciiTheme="majorHAnsi" w:hAnsiTheme="majorHAnsi"/>
        </w:rPr>
        <w:t>, cuja cópia poderá ser adquirida junto ao setor de licitações, no referido endereço supracitado, no horário de 12:00 às 18:00 horas, nos dias úteis, assim co</w:t>
      </w:r>
      <w:r>
        <w:rPr>
          <w:rFonts w:asciiTheme="majorHAnsi" w:hAnsiTheme="majorHAnsi"/>
        </w:rPr>
        <w:t xml:space="preserve">mo no site: </w:t>
      </w:r>
      <w:hyperlink r:id="rId54" w:history="1">
        <w:r w:rsidRPr="000D59C3">
          <w:rPr>
            <w:rStyle w:val="Hyperlink"/>
            <w:rFonts w:asciiTheme="majorHAnsi" w:hAnsiTheme="majorHAnsi"/>
          </w:rPr>
          <w:t>www.janauba.mg.gov.br</w:t>
        </w:r>
      </w:hyperlink>
      <w:r>
        <w:rPr>
          <w:rFonts w:asciiTheme="majorHAnsi" w:hAnsiTheme="majorHAnsi"/>
        </w:rPr>
        <w:t>.</w:t>
      </w:r>
    </w:p>
    <w:p w14:paraId="457BDBAF" w14:textId="77777777" w:rsidR="00B22F71" w:rsidRDefault="00B22F71" w:rsidP="0056123C">
      <w:pPr>
        <w:autoSpaceDE w:val="0"/>
        <w:autoSpaceDN w:val="0"/>
        <w:adjustRightInd w:val="0"/>
        <w:spacing w:line="290" w:lineRule="exact"/>
        <w:jc w:val="both"/>
        <w:rPr>
          <w:rFonts w:asciiTheme="majorHAnsi" w:hAnsiTheme="majorHAnsi"/>
        </w:rPr>
      </w:pPr>
    </w:p>
    <w:p w14:paraId="3BA7A4A9" w14:textId="77777777" w:rsidR="00B22F71" w:rsidRDefault="00B22F71" w:rsidP="0056123C">
      <w:pPr>
        <w:autoSpaceDE w:val="0"/>
        <w:autoSpaceDN w:val="0"/>
        <w:adjustRightInd w:val="0"/>
        <w:spacing w:line="290" w:lineRule="exact"/>
        <w:jc w:val="both"/>
        <w:rPr>
          <w:rFonts w:asciiTheme="majorHAnsi" w:hAnsiTheme="majorHAnsi"/>
        </w:rPr>
      </w:pPr>
    </w:p>
    <w:p w14:paraId="48BA61E7" w14:textId="3E91BD35" w:rsidR="00B22F71" w:rsidRPr="00B22F71" w:rsidRDefault="00B22F71" w:rsidP="0056123C">
      <w:pPr>
        <w:autoSpaceDE w:val="0"/>
        <w:autoSpaceDN w:val="0"/>
        <w:adjustRightInd w:val="0"/>
        <w:spacing w:line="290" w:lineRule="exact"/>
        <w:jc w:val="both"/>
        <w:rPr>
          <w:rFonts w:asciiTheme="majorHAnsi" w:hAnsiTheme="majorHAnsi"/>
          <w:b/>
        </w:rPr>
      </w:pPr>
      <w:r w:rsidRPr="00B22F71">
        <w:rPr>
          <w:rFonts w:asciiTheme="majorHAnsi" w:hAnsiTheme="majorHAnsi"/>
          <w:b/>
          <w:noProof w:val="0"/>
        </w:rPr>
        <w:t xml:space="preserve">PREFEITURA MUNICIPAL DE </w:t>
      </w:r>
      <w:r w:rsidRPr="00B22F71">
        <w:rPr>
          <w:rFonts w:asciiTheme="majorHAnsi" w:hAnsiTheme="majorHAnsi"/>
          <w:b/>
        </w:rPr>
        <w:t>JENIPAPO DE MINAS - PREGÃO PRESENCIAL Nº 005/2023</w:t>
      </w:r>
    </w:p>
    <w:p w14:paraId="0A8E6810" w14:textId="393ECFFB" w:rsidR="00B22F71" w:rsidRPr="00B22F71" w:rsidRDefault="00B22F71" w:rsidP="0056123C">
      <w:pPr>
        <w:autoSpaceDE w:val="0"/>
        <w:autoSpaceDN w:val="0"/>
        <w:adjustRightInd w:val="0"/>
        <w:spacing w:line="290" w:lineRule="exact"/>
        <w:jc w:val="both"/>
        <w:rPr>
          <w:rFonts w:asciiTheme="majorHAnsi" w:hAnsiTheme="majorHAnsi"/>
        </w:rPr>
      </w:pPr>
      <w:r w:rsidRPr="000F6CC2">
        <w:rPr>
          <w:rFonts w:asciiTheme="majorHAnsi" w:hAnsiTheme="majorHAnsi"/>
        </w:rPr>
        <w:t>Objeto:</w:t>
      </w:r>
      <w:r>
        <w:rPr>
          <w:rFonts w:asciiTheme="majorHAnsi" w:hAnsiTheme="majorHAnsi"/>
        </w:rPr>
        <w:t xml:space="preserve"> M</w:t>
      </w:r>
      <w:r w:rsidRPr="00B22F71">
        <w:rPr>
          <w:rFonts w:asciiTheme="majorHAnsi" w:hAnsiTheme="majorHAnsi"/>
        </w:rPr>
        <w:t xml:space="preserve">anutenção predial, incluindo mão de obra e insumos, referente aos serviços: obras civis, instalações elétricas, hidráulicas, sanitárias, pluviais, calçamentos, praças, jardins, rede de saneamento básico, estradas vicinais dentre outros descritos na tabela SEINFRA. Os serviços de que trata o objeto desta licitação podem ser verificados no Relatório de Serviços com desoneração da SECRETARIA DE INFRAESTRUTURA - SEINFRA disponível no site </w:t>
      </w:r>
      <w:hyperlink r:id="rId55" w:history="1">
        <w:r w:rsidRPr="000D59C3">
          <w:rPr>
            <w:rStyle w:val="Hyperlink"/>
            <w:rFonts w:asciiTheme="majorHAnsi" w:hAnsiTheme="majorHAnsi"/>
          </w:rPr>
          <w:t>www.infraestrutura.mg.gov.br</w:t>
        </w:r>
      </w:hyperlink>
      <w:r w:rsidRPr="00B22F71">
        <w:rPr>
          <w:rFonts w:asciiTheme="majorHAnsi" w:hAnsiTheme="majorHAnsi"/>
        </w:rPr>
        <w:t>. Sessão para abertura e julgamento: 27/03/2023 às 09</w:t>
      </w:r>
      <w:r>
        <w:rPr>
          <w:rFonts w:asciiTheme="majorHAnsi" w:hAnsiTheme="majorHAnsi"/>
        </w:rPr>
        <w:t xml:space="preserve">:00 </w:t>
      </w:r>
      <w:r w:rsidRPr="00B22F71">
        <w:rPr>
          <w:rFonts w:asciiTheme="majorHAnsi" w:hAnsiTheme="majorHAnsi"/>
        </w:rPr>
        <w:t>h</w:t>
      </w:r>
      <w:r>
        <w:rPr>
          <w:rFonts w:asciiTheme="majorHAnsi" w:hAnsiTheme="majorHAnsi"/>
        </w:rPr>
        <w:t>oras</w:t>
      </w:r>
      <w:r w:rsidRPr="00B22F71">
        <w:rPr>
          <w:rFonts w:asciiTheme="majorHAnsi" w:hAnsiTheme="majorHAnsi"/>
        </w:rPr>
        <w:t xml:space="preserve">. Edital e informações: Endereço web: </w:t>
      </w:r>
      <w:hyperlink r:id="rId56" w:history="1">
        <w:r w:rsidRPr="000D59C3">
          <w:rPr>
            <w:rStyle w:val="Hyperlink"/>
            <w:rFonts w:asciiTheme="majorHAnsi" w:hAnsiTheme="majorHAnsi"/>
          </w:rPr>
          <w:t>www.jenipapodeminas.mg.gov.br</w:t>
        </w:r>
      </w:hyperlink>
      <w:r>
        <w:rPr>
          <w:rFonts w:asciiTheme="majorHAnsi" w:hAnsiTheme="majorHAnsi"/>
        </w:rPr>
        <w:t xml:space="preserve">, Telefone </w:t>
      </w:r>
      <w:r w:rsidRPr="00B22F71">
        <w:rPr>
          <w:rFonts w:asciiTheme="majorHAnsi" w:hAnsiTheme="majorHAnsi"/>
        </w:rPr>
        <w:t>(33) 3738-9002 das 08</w:t>
      </w:r>
      <w:r>
        <w:rPr>
          <w:rFonts w:asciiTheme="majorHAnsi" w:hAnsiTheme="majorHAnsi"/>
        </w:rPr>
        <w:t xml:space="preserve">:00 </w:t>
      </w:r>
      <w:r w:rsidRPr="00B22F71">
        <w:rPr>
          <w:rFonts w:asciiTheme="majorHAnsi" w:hAnsiTheme="majorHAnsi"/>
        </w:rPr>
        <w:t>h</w:t>
      </w:r>
      <w:r>
        <w:rPr>
          <w:rFonts w:asciiTheme="majorHAnsi" w:hAnsiTheme="majorHAnsi"/>
        </w:rPr>
        <w:t>oras</w:t>
      </w:r>
      <w:r w:rsidRPr="00B22F71">
        <w:rPr>
          <w:rFonts w:asciiTheme="majorHAnsi" w:hAnsiTheme="majorHAnsi"/>
        </w:rPr>
        <w:t xml:space="preserve"> às 12</w:t>
      </w:r>
      <w:r>
        <w:rPr>
          <w:rFonts w:asciiTheme="majorHAnsi" w:hAnsiTheme="majorHAnsi"/>
        </w:rPr>
        <w:t xml:space="preserve">:00 </w:t>
      </w:r>
      <w:r w:rsidRPr="00B22F71">
        <w:rPr>
          <w:rFonts w:asciiTheme="majorHAnsi" w:hAnsiTheme="majorHAnsi"/>
        </w:rPr>
        <w:t>h</w:t>
      </w:r>
      <w:r>
        <w:rPr>
          <w:rFonts w:asciiTheme="majorHAnsi" w:hAnsiTheme="majorHAnsi"/>
        </w:rPr>
        <w:t>oras</w:t>
      </w:r>
      <w:r w:rsidRPr="00B22F71">
        <w:rPr>
          <w:rFonts w:asciiTheme="majorHAnsi" w:hAnsiTheme="majorHAnsi"/>
        </w:rPr>
        <w:t xml:space="preserve"> e pelo email: </w:t>
      </w:r>
      <w:hyperlink r:id="rId57" w:history="1">
        <w:r w:rsidRPr="000D59C3">
          <w:rPr>
            <w:rStyle w:val="Hyperlink"/>
            <w:rFonts w:asciiTheme="majorHAnsi" w:hAnsiTheme="majorHAnsi"/>
          </w:rPr>
          <w:t>licitacao@jenipapodeminas.mg.gov.br</w:t>
        </w:r>
      </w:hyperlink>
      <w:r>
        <w:rPr>
          <w:rFonts w:asciiTheme="majorHAnsi" w:hAnsiTheme="majorHAnsi"/>
        </w:rPr>
        <w:t>.</w:t>
      </w:r>
    </w:p>
    <w:p w14:paraId="2964CA4D" w14:textId="77777777" w:rsidR="00B22F71" w:rsidRDefault="00B22F71" w:rsidP="00EF4909">
      <w:pPr>
        <w:autoSpaceDE w:val="0"/>
        <w:autoSpaceDN w:val="0"/>
        <w:adjustRightInd w:val="0"/>
        <w:jc w:val="both"/>
        <w:rPr>
          <w:rFonts w:asciiTheme="majorHAnsi" w:hAnsiTheme="majorHAnsi"/>
        </w:rPr>
      </w:pPr>
    </w:p>
    <w:p w14:paraId="26C5D895" w14:textId="77777777" w:rsidR="005879E0" w:rsidRDefault="005879E0" w:rsidP="00EF4909">
      <w:pPr>
        <w:autoSpaceDE w:val="0"/>
        <w:autoSpaceDN w:val="0"/>
        <w:adjustRightInd w:val="0"/>
        <w:jc w:val="both"/>
        <w:rPr>
          <w:rFonts w:asciiTheme="majorHAnsi" w:hAnsiTheme="majorHAnsi"/>
        </w:rPr>
      </w:pPr>
    </w:p>
    <w:p w14:paraId="4F0F0F9F" w14:textId="77777777" w:rsidR="0056123C" w:rsidRDefault="0056123C" w:rsidP="00EF4909">
      <w:pPr>
        <w:autoSpaceDE w:val="0"/>
        <w:autoSpaceDN w:val="0"/>
        <w:adjustRightInd w:val="0"/>
        <w:jc w:val="both"/>
        <w:rPr>
          <w:rFonts w:asciiTheme="majorHAnsi" w:hAnsiTheme="majorHAnsi"/>
        </w:rPr>
      </w:pPr>
    </w:p>
    <w:p w14:paraId="0FD725B3" w14:textId="77777777" w:rsidR="0056123C" w:rsidRPr="00CD3DB6" w:rsidRDefault="0056123C" w:rsidP="00EF4909">
      <w:pPr>
        <w:autoSpaceDE w:val="0"/>
        <w:autoSpaceDN w:val="0"/>
        <w:adjustRightInd w:val="0"/>
        <w:jc w:val="both"/>
        <w:rPr>
          <w:rFonts w:asciiTheme="majorHAnsi" w:hAnsiTheme="majorHAnsi"/>
        </w:rPr>
      </w:pPr>
    </w:p>
    <w:p w14:paraId="689EFBED" w14:textId="3EA2F2DD" w:rsidR="005879E0" w:rsidRPr="005E178F" w:rsidRDefault="005E178F" w:rsidP="00EF4909">
      <w:pPr>
        <w:autoSpaceDE w:val="0"/>
        <w:autoSpaceDN w:val="0"/>
        <w:adjustRightInd w:val="0"/>
        <w:jc w:val="both"/>
        <w:rPr>
          <w:rFonts w:asciiTheme="majorHAnsi" w:hAnsiTheme="majorHAnsi"/>
          <w:b/>
        </w:rPr>
      </w:pPr>
      <w:r w:rsidRPr="005E178F">
        <w:rPr>
          <w:rFonts w:asciiTheme="majorHAnsi" w:hAnsiTheme="majorHAnsi"/>
          <w:b/>
          <w:noProof w:val="0"/>
        </w:rPr>
        <w:t xml:space="preserve">PREFEITURA MUNICIPAL DE </w:t>
      </w:r>
      <w:r w:rsidRPr="005E178F">
        <w:rPr>
          <w:rFonts w:asciiTheme="majorHAnsi" w:hAnsiTheme="majorHAnsi"/>
          <w:b/>
        </w:rPr>
        <w:t>JUIZ DE FORA - TOMADA DE PREÇOS Nº 002/2023</w:t>
      </w:r>
    </w:p>
    <w:p w14:paraId="4978B2F6" w14:textId="2B7F6FD4" w:rsidR="00E74E0C" w:rsidRDefault="005879E0" w:rsidP="00EF4909">
      <w:pPr>
        <w:autoSpaceDE w:val="0"/>
        <w:autoSpaceDN w:val="0"/>
        <w:adjustRightInd w:val="0"/>
        <w:jc w:val="both"/>
        <w:rPr>
          <w:rFonts w:asciiTheme="majorHAnsi" w:hAnsiTheme="majorHAnsi" w:cstheme="majorHAnsi"/>
          <w:b/>
        </w:rPr>
      </w:pPr>
      <w:r w:rsidRPr="005879E0">
        <w:rPr>
          <w:rFonts w:asciiTheme="majorHAnsi" w:hAnsiTheme="majorHAnsi"/>
        </w:rPr>
        <w:t xml:space="preserve">Objeto: </w:t>
      </w:r>
      <w:r>
        <w:rPr>
          <w:rFonts w:asciiTheme="majorHAnsi" w:hAnsiTheme="majorHAnsi"/>
        </w:rPr>
        <w:t>P</w:t>
      </w:r>
      <w:r w:rsidRPr="005879E0">
        <w:rPr>
          <w:rFonts w:asciiTheme="majorHAnsi" w:hAnsiTheme="majorHAnsi"/>
        </w:rPr>
        <w:t xml:space="preserve">avimentação em </w:t>
      </w:r>
      <w:r>
        <w:rPr>
          <w:rFonts w:asciiTheme="majorHAnsi" w:hAnsiTheme="majorHAnsi"/>
        </w:rPr>
        <w:t xml:space="preserve">diversas ruas de Juiz de Fora. </w:t>
      </w:r>
      <w:r w:rsidRPr="005879E0">
        <w:rPr>
          <w:rFonts w:asciiTheme="majorHAnsi" w:hAnsiTheme="majorHAnsi"/>
        </w:rPr>
        <w:t>Data:</w:t>
      </w:r>
      <w:r>
        <w:rPr>
          <w:rFonts w:asciiTheme="majorHAnsi" w:hAnsiTheme="majorHAnsi"/>
        </w:rPr>
        <w:t xml:space="preserve"> 10/04/2023. </w:t>
      </w:r>
      <w:r w:rsidRPr="005879E0">
        <w:rPr>
          <w:rFonts w:asciiTheme="majorHAnsi" w:hAnsiTheme="majorHAnsi"/>
        </w:rPr>
        <w:t>Hora</w:t>
      </w:r>
      <w:r>
        <w:rPr>
          <w:rFonts w:asciiTheme="majorHAnsi" w:hAnsiTheme="majorHAnsi"/>
        </w:rPr>
        <w:t xml:space="preserve">: 9h30min. </w:t>
      </w:r>
      <w:r w:rsidRPr="005879E0">
        <w:rPr>
          <w:rFonts w:asciiTheme="majorHAnsi" w:hAnsiTheme="majorHAnsi"/>
        </w:rPr>
        <w:t xml:space="preserve">Local de obtenção do edital: O Edital completo poderá ser obtido pelos interessados na subsecretaria, em arquivo digital, mediante entrega de um pen-drive, de segunda a sexta-feira, no horário de 14:30 às 17:30 horas ou pelo endereço eletrônico </w:t>
      </w:r>
      <w:hyperlink r:id="rId58" w:history="1">
        <w:r w:rsidRPr="000D59C3">
          <w:rPr>
            <w:rStyle w:val="Hyperlink"/>
            <w:rFonts w:asciiTheme="majorHAnsi" w:hAnsiTheme="majorHAnsi"/>
          </w:rPr>
          <w:t>https://www.pjf.mg.gov.br/secretarias/cpl/editais/outras_modalidades/2023/index.php</w:t>
        </w:r>
      </w:hyperlink>
      <w:r w:rsidRPr="005879E0">
        <w:rPr>
          <w:rFonts w:asciiTheme="majorHAnsi" w:hAnsiTheme="majorHAnsi"/>
        </w:rPr>
        <w:t xml:space="preserve">. O edital poderá ainda ser solicitado através do link </w:t>
      </w:r>
      <w:hyperlink r:id="rId59" w:history="1">
        <w:r w:rsidRPr="000D59C3">
          <w:rPr>
            <w:rStyle w:val="Hyperlink"/>
            <w:rFonts w:asciiTheme="majorHAnsi" w:hAnsiTheme="majorHAnsi"/>
          </w:rPr>
          <w:t>https://juizdefora.1doc.com.br/b.php?pg=wp/wp&amp;itd=5&amp;iagr=19121</w:t>
        </w:r>
      </w:hyperlink>
      <w:r w:rsidRPr="005879E0">
        <w:rPr>
          <w:rFonts w:asciiTheme="majorHAnsi" w:hAnsiTheme="majorHAnsi"/>
        </w:rPr>
        <w:t xml:space="preserve">. Local de realização do procedimento: Subsecretaria de Licitações e Compras, situada na Av. Brasil, 2001/7º andar - Juiz de Fora </w:t>
      </w:r>
      <w:r>
        <w:rPr>
          <w:rFonts w:asciiTheme="majorHAnsi" w:hAnsiTheme="majorHAnsi"/>
        </w:rPr>
        <w:t>–</w:t>
      </w:r>
      <w:r w:rsidRPr="005879E0">
        <w:rPr>
          <w:rFonts w:asciiTheme="majorHAnsi" w:hAnsiTheme="majorHAnsi"/>
        </w:rPr>
        <w:t xml:space="preserve"> MG</w:t>
      </w:r>
      <w:r>
        <w:rPr>
          <w:rFonts w:asciiTheme="majorHAnsi" w:hAnsiTheme="majorHAnsi"/>
        </w:rPr>
        <w:t>.</w:t>
      </w:r>
    </w:p>
    <w:p w14:paraId="0F128933" w14:textId="77777777" w:rsidR="005879E0" w:rsidRDefault="005879E0" w:rsidP="00EF4909">
      <w:pPr>
        <w:autoSpaceDE w:val="0"/>
        <w:autoSpaceDN w:val="0"/>
        <w:adjustRightInd w:val="0"/>
        <w:jc w:val="both"/>
        <w:rPr>
          <w:rFonts w:asciiTheme="majorHAnsi" w:hAnsiTheme="majorHAnsi" w:cstheme="majorHAnsi"/>
          <w:b/>
        </w:rPr>
      </w:pPr>
    </w:p>
    <w:p w14:paraId="55261E6D" w14:textId="77777777" w:rsidR="005879E0" w:rsidRPr="005E178F" w:rsidRDefault="005879E0" w:rsidP="00EF4909">
      <w:pPr>
        <w:autoSpaceDE w:val="0"/>
        <w:autoSpaceDN w:val="0"/>
        <w:adjustRightInd w:val="0"/>
        <w:jc w:val="both"/>
        <w:rPr>
          <w:rFonts w:asciiTheme="majorHAnsi" w:hAnsiTheme="majorHAnsi" w:cstheme="majorHAnsi"/>
          <w:b/>
        </w:rPr>
      </w:pPr>
    </w:p>
    <w:p w14:paraId="4A9C3B47" w14:textId="6AAF9909" w:rsidR="005E178F" w:rsidRPr="005E178F" w:rsidRDefault="005E178F" w:rsidP="00EF4909">
      <w:pPr>
        <w:autoSpaceDE w:val="0"/>
        <w:autoSpaceDN w:val="0"/>
        <w:adjustRightInd w:val="0"/>
        <w:jc w:val="both"/>
        <w:rPr>
          <w:rFonts w:asciiTheme="majorHAnsi" w:hAnsiTheme="majorHAnsi"/>
          <w:b/>
        </w:rPr>
      </w:pPr>
      <w:r w:rsidRPr="005E178F">
        <w:rPr>
          <w:rFonts w:asciiTheme="majorHAnsi" w:hAnsiTheme="majorHAnsi"/>
          <w:b/>
          <w:noProof w:val="0"/>
        </w:rPr>
        <w:t xml:space="preserve">PREFEITURA MUNICIPAL DE </w:t>
      </w:r>
      <w:r w:rsidRPr="005E178F">
        <w:rPr>
          <w:rFonts w:asciiTheme="majorHAnsi" w:hAnsiTheme="majorHAnsi"/>
          <w:b/>
        </w:rPr>
        <w:t>LAGOA DOS PATOS - TOMADA DE PREÇOS Nº 002/2023</w:t>
      </w:r>
    </w:p>
    <w:p w14:paraId="6A1DDFF1" w14:textId="14A140BF" w:rsidR="005E178F" w:rsidRDefault="005E178F" w:rsidP="00EF4909">
      <w:pPr>
        <w:autoSpaceDE w:val="0"/>
        <w:autoSpaceDN w:val="0"/>
        <w:adjustRightInd w:val="0"/>
        <w:jc w:val="both"/>
        <w:rPr>
          <w:rFonts w:asciiTheme="majorHAnsi" w:hAnsiTheme="majorHAnsi"/>
        </w:rPr>
      </w:pPr>
      <w:r w:rsidRPr="005879E0">
        <w:rPr>
          <w:rFonts w:asciiTheme="majorHAnsi" w:hAnsiTheme="majorHAnsi"/>
        </w:rPr>
        <w:t>Objeto:</w:t>
      </w:r>
      <w:r>
        <w:rPr>
          <w:rFonts w:asciiTheme="majorHAnsi" w:hAnsiTheme="majorHAnsi"/>
        </w:rPr>
        <w:t xml:space="preserve"> U</w:t>
      </w:r>
      <w:r w:rsidRPr="005E178F">
        <w:rPr>
          <w:rFonts w:asciiTheme="majorHAnsi" w:hAnsiTheme="majorHAnsi"/>
        </w:rPr>
        <w:t>rbanização dos canteiros da Avenida Presidente Médici n</w:t>
      </w:r>
      <w:r>
        <w:rPr>
          <w:rFonts w:asciiTheme="majorHAnsi" w:hAnsiTheme="majorHAnsi"/>
        </w:rPr>
        <w:t>o município de Lagoa dos Patos/</w:t>
      </w:r>
      <w:r w:rsidRPr="005E178F">
        <w:rPr>
          <w:rFonts w:asciiTheme="majorHAnsi" w:hAnsiTheme="majorHAnsi"/>
        </w:rPr>
        <w:t>MG. A partir do Horário</w:t>
      </w:r>
      <w:r>
        <w:rPr>
          <w:rFonts w:asciiTheme="majorHAnsi" w:hAnsiTheme="majorHAnsi"/>
        </w:rPr>
        <w:t xml:space="preserve"> e Data: 09:00 horas</w:t>
      </w:r>
      <w:r w:rsidRPr="005E178F">
        <w:rPr>
          <w:rFonts w:asciiTheme="majorHAnsi" w:hAnsiTheme="majorHAnsi"/>
        </w:rPr>
        <w:t xml:space="preserve">, 31/03/2023. Edital no site </w:t>
      </w:r>
      <w:hyperlink r:id="rId60" w:history="1">
        <w:r w:rsidRPr="000D59C3">
          <w:rPr>
            <w:rStyle w:val="Hyperlink"/>
            <w:rFonts w:asciiTheme="majorHAnsi" w:hAnsiTheme="majorHAnsi"/>
          </w:rPr>
          <w:t>www.lagoadospatos.mg.gov.br</w:t>
        </w:r>
      </w:hyperlink>
      <w:r w:rsidRPr="005E178F">
        <w:rPr>
          <w:rFonts w:asciiTheme="majorHAnsi" w:hAnsiTheme="majorHAnsi"/>
        </w:rPr>
        <w:t xml:space="preserve"> ou e-mail: </w:t>
      </w:r>
      <w:hyperlink r:id="rId61" w:history="1">
        <w:r w:rsidRPr="000D59C3">
          <w:rPr>
            <w:rStyle w:val="Hyperlink"/>
            <w:rFonts w:asciiTheme="majorHAnsi" w:hAnsiTheme="majorHAnsi"/>
          </w:rPr>
          <w:t>licitaldp@yahoo.com.br</w:t>
        </w:r>
      </w:hyperlink>
      <w:r w:rsidR="00023BB0">
        <w:rPr>
          <w:rFonts w:asciiTheme="majorHAnsi" w:hAnsiTheme="majorHAnsi"/>
        </w:rPr>
        <w:t>. T</w:t>
      </w:r>
      <w:r w:rsidRPr="005E178F">
        <w:rPr>
          <w:rFonts w:asciiTheme="majorHAnsi" w:hAnsiTheme="majorHAnsi"/>
        </w:rPr>
        <w:t>el</w:t>
      </w:r>
      <w:r>
        <w:rPr>
          <w:rFonts w:asciiTheme="majorHAnsi" w:hAnsiTheme="majorHAnsi"/>
        </w:rPr>
        <w:t>efone</w:t>
      </w:r>
      <w:r w:rsidRPr="005E178F">
        <w:rPr>
          <w:rFonts w:asciiTheme="majorHAnsi" w:hAnsiTheme="majorHAnsi"/>
        </w:rPr>
        <w:t>: (38)</w:t>
      </w:r>
      <w:r>
        <w:rPr>
          <w:rFonts w:asciiTheme="majorHAnsi" w:hAnsiTheme="majorHAnsi"/>
        </w:rPr>
        <w:t xml:space="preserve"> 3745 1239.</w:t>
      </w:r>
    </w:p>
    <w:p w14:paraId="040AB8F3" w14:textId="77777777" w:rsidR="005E178F" w:rsidRDefault="005E178F" w:rsidP="00EF4909">
      <w:pPr>
        <w:autoSpaceDE w:val="0"/>
        <w:autoSpaceDN w:val="0"/>
        <w:adjustRightInd w:val="0"/>
        <w:jc w:val="both"/>
        <w:rPr>
          <w:rFonts w:asciiTheme="majorHAnsi" w:hAnsiTheme="majorHAnsi"/>
        </w:rPr>
      </w:pPr>
    </w:p>
    <w:p w14:paraId="10514E10" w14:textId="77777777" w:rsidR="00F01935" w:rsidRPr="00023BB0" w:rsidRDefault="00F01935" w:rsidP="00EF4909">
      <w:pPr>
        <w:autoSpaceDE w:val="0"/>
        <w:autoSpaceDN w:val="0"/>
        <w:adjustRightInd w:val="0"/>
        <w:jc w:val="both"/>
        <w:rPr>
          <w:rFonts w:asciiTheme="majorHAnsi" w:hAnsiTheme="majorHAnsi"/>
          <w:b/>
        </w:rPr>
      </w:pPr>
      <w:r w:rsidRPr="00023BB0">
        <w:rPr>
          <w:rFonts w:asciiTheme="majorHAnsi" w:hAnsiTheme="majorHAnsi"/>
          <w:b/>
        </w:rPr>
        <w:t>TOMADA DE PREÇOS Nº 003/2023</w:t>
      </w:r>
    </w:p>
    <w:p w14:paraId="734A8D01" w14:textId="1E4B796C" w:rsidR="005E178F" w:rsidRPr="005E178F" w:rsidRDefault="00023BB0" w:rsidP="00EF4909">
      <w:pPr>
        <w:autoSpaceDE w:val="0"/>
        <w:autoSpaceDN w:val="0"/>
        <w:adjustRightInd w:val="0"/>
        <w:jc w:val="both"/>
        <w:rPr>
          <w:rFonts w:asciiTheme="majorHAnsi" w:hAnsiTheme="majorHAnsi"/>
        </w:rPr>
      </w:pPr>
      <w:r w:rsidRPr="005879E0">
        <w:rPr>
          <w:rFonts w:asciiTheme="majorHAnsi" w:hAnsiTheme="majorHAnsi"/>
        </w:rPr>
        <w:t>Objeto:</w:t>
      </w:r>
      <w:r>
        <w:rPr>
          <w:rFonts w:asciiTheme="majorHAnsi" w:hAnsiTheme="majorHAnsi"/>
        </w:rPr>
        <w:t xml:space="preserve"> R</w:t>
      </w:r>
      <w:r w:rsidR="005E178F" w:rsidRPr="005E178F">
        <w:rPr>
          <w:rFonts w:asciiTheme="majorHAnsi" w:hAnsiTheme="majorHAnsi"/>
        </w:rPr>
        <w:t xml:space="preserve">eforma </w:t>
      </w:r>
      <w:r>
        <w:rPr>
          <w:rFonts w:asciiTheme="majorHAnsi" w:hAnsiTheme="majorHAnsi"/>
        </w:rPr>
        <w:t>do campo S</w:t>
      </w:r>
      <w:r w:rsidR="005E178F" w:rsidRPr="005E178F">
        <w:rPr>
          <w:rFonts w:asciiTheme="majorHAnsi" w:hAnsiTheme="majorHAnsi"/>
        </w:rPr>
        <w:t>ociety no município de Lagoa do</w:t>
      </w:r>
      <w:r>
        <w:rPr>
          <w:rFonts w:asciiTheme="majorHAnsi" w:hAnsiTheme="majorHAnsi"/>
        </w:rPr>
        <w:t>s Patos/MG. A partir do Horário e Data: 13:30 horas</w:t>
      </w:r>
      <w:r w:rsidR="005E178F" w:rsidRPr="005E178F">
        <w:rPr>
          <w:rFonts w:asciiTheme="majorHAnsi" w:hAnsiTheme="majorHAnsi"/>
        </w:rPr>
        <w:t xml:space="preserve">, 31/03/2023. Edital no site </w:t>
      </w:r>
      <w:hyperlink r:id="rId62" w:history="1">
        <w:r w:rsidRPr="000D59C3">
          <w:rPr>
            <w:rStyle w:val="Hyperlink"/>
            <w:rFonts w:asciiTheme="majorHAnsi" w:hAnsiTheme="majorHAnsi"/>
          </w:rPr>
          <w:t>www.lagoadospatos.mg.gov.br</w:t>
        </w:r>
      </w:hyperlink>
      <w:r w:rsidR="005E178F" w:rsidRPr="005E178F">
        <w:rPr>
          <w:rFonts w:asciiTheme="majorHAnsi" w:hAnsiTheme="majorHAnsi"/>
        </w:rPr>
        <w:t xml:space="preserve"> ou e-mail: </w:t>
      </w:r>
      <w:hyperlink r:id="rId63" w:history="1">
        <w:r w:rsidRPr="000D59C3">
          <w:rPr>
            <w:rStyle w:val="Hyperlink"/>
            <w:rFonts w:asciiTheme="majorHAnsi" w:hAnsiTheme="majorHAnsi"/>
          </w:rPr>
          <w:t>licitaldp@yahoo.com.br</w:t>
        </w:r>
      </w:hyperlink>
      <w:r>
        <w:rPr>
          <w:rFonts w:asciiTheme="majorHAnsi" w:hAnsiTheme="majorHAnsi"/>
        </w:rPr>
        <w:t>. T</w:t>
      </w:r>
      <w:r w:rsidR="005E178F" w:rsidRPr="005E178F">
        <w:rPr>
          <w:rFonts w:asciiTheme="majorHAnsi" w:hAnsiTheme="majorHAnsi"/>
        </w:rPr>
        <w:t>el</w:t>
      </w:r>
      <w:r>
        <w:rPr>
          <w:rFonts w:asciiTheme="majorHAnsi" w:hAnsiTheme="majorHAnsi"/>
        </w:rPr>
        <w:t>efone</w:t>
      </w:r>
      <w:r w:rsidR="005E178F" w:rsidRPr="005E178F">
        <w:rPr>
          <w:rFonts w:asciiTheme="majorHAnsi" w:hAnsiTheme="majorHAnsi"/>
        </w:rPr>
        <w:t>: (38)</w:t>
      </w:r>
      <w:r>
        <w:rPr>
          <w:rFonts w:asciiTheme="majorHAnsi" w:hAnsiTheme="majorHAnsi"/>
        </w:rPr>
        <w:t xml:space="preserve"> 3745 1239.</w:t>
      </w:r>
    </w:p>
    <w:p w14:paraId="326A1E94" w14:textId="77777777" w:rsidR="005879E0" w:rsidRDefault="005879E0" w:rsidP="00EF4909">
      <w:pPr>
        <w:autoSpaceDE w:val="0"/>
        <w:autoSpaceDN w:val="0"/>
        <w:adjustRightInd w:val="0"/>
        <w:jc w:val="both"/>
        <w:rPr>
          <w:rFonts w:asciiTheme="majorHAnsi" w:hAnsiTheme="majorHAnsi" w:cstheme="majorHAnsi"/>
          <w:b/>
        </w:rPr>
      </w:pPr>
    </w:p>
    <w:p w14:paraId="2C23EB95" w14:textId="77777777" w:rsidR="005879E0" w:rsidRDefault="005879E0" w:rsidP="00EF4909">
      <w:pPr>
        <w:autoSpaceDE w:val="0"/>
        <w:autoSpaceDN w:val="0"/>
        <w:adjustRightInd w:val="0"/>
        <w:jc w:val="both"/>
        <w:rPr>
          <w:rFonts w:asciiTheme="majorHAnsi" w:hAnsiTheme="majorHAnsi" w:cstheme="majorHAnsi"/>
          <w:b/>
        </w:rPr>
      </w:pPr>
    </w:p>
    <w:p w14:paraId="341D6194" w14:textId="645C40DD" w:rsidR="006D7A22" w:rsidRPr="006D7A22" w:rsidRDefault="006D7A22" w:rsidP="00EF4909">
      <w:pPr>
        <w:autoSpaceDE w:val="0"/>
        <w:autoSpaceDN w:val="0"/>
        <w:adjustRightInd w:val="0"/>
        <w:jc w:val="both"/>
        <w:rPr>
          <w:rFonts w:asciiTheme="majorHAnsi" w:hAnsiTheme="majorHAnsi"/>
          <w:b/>
        </w:rPr>
      </w:pPr>
      <w:r w:rsidRPr="006D7A22">
        <w:rPr>
          <w:rFonts w:asciiTheme="majorHAnsi" w:hAnsiTheme="majorHAnsi"/>
          <w:b/>
          <w:noProof w:val="0"/>
        </w:rPr>
        <w:t xml:space="preserve">PREFEITURA MUNICIPAL DE </w:t>
      </w:r>
      <w:r w:rsidRPr="006D7A22">
        <w:rPr>
          <w:rFonts w:asciiTheme="majorHAnsi" w:hAnsiTheme="majorHAnsi"/>
          <w:b/>
        </w:rPr>
        <w:t xml:space="preserve">LAGOA FORMOSA - </w:t>
      </w:r>
      <w:r w:rsidR="00656CF6" w:rsidRPr="005E178F">
        <w:rPr>
          <w:rFonts w:asciiTheme="majorHAnsi" w:hAnsiTheme="majorHAnsi"/>
          <w:b/>
        </w:rPr>
        <w:t xml:space="preserve">TOMADA DE PREÇOS Nº </w:t>
      </w:r>
      <w:r w:rsidRPr="006D7A22">
        <w:rPr>
          <w:rFonts w:asciiTheme="majorHAnsi" w:hAnsiTheme="majorHAnsi"/>
          <w:b/>
        </w:rPr>
        <w:t>007/2023</w:t>
      </w:r>
    </w:p>
    <w:p w14:paraId="6AF27E14" w14:textId="1684FF09" w:rsidR="006D7A22" w:rsidRDefault="006D7A22" w:rsidP="00EF4909">
      <w:pPr>
        <w:autoSpaceDE w:val="0"/>
        <w:autoSpaceDN w:val="0"/>
        <w:adjustRightInd w:val="0"/>
        <w:jc w:val="both"/>
        <w:rPr>
          <w:rFonts w:asciiTheme="majorHAnsi" w:hAnsiTheme="majorHAnsi"/>
        </w:rPr>
      </w:pPr>
      <w:r w:rsidRPr="005879E0">
        <w:rPr>
          <w:rFonts w:asciiTheme="majorHAnsi" w:hAnsiTheme="majorHAnsi"/>
        </w:rPr>
        <w:t>Objeto:</w:t>
      </w:r>
      <w:r>
        <w:rPr>
          <w:rFonts w:asciiTheme="majorHAnsi" w:hAnsiTheme="majorHAnsi"/>
        </w:rPr>
        <w:t xml:space="preserve"> Execução</w:t>
      </w:r>
      <w:r w:rsidRPr="006D7A22">
        <w:rPr>
          <w:rFonts w:asciiTheme="majorHAnsi" w:hAnsiTheme="majorHAnsi"/>
        </w:rPr>
        <w:t xml:space="preserve"> com serviços especializados em concretagem entorno da usina de triagem de Lagoa Formosa - região do Maxixe, zona rural,</w:t>
      </w:r>
      <w:r>
        <w:rPr>
          <w:rFonts w:asciiTheme="majorHAnsi" w:hAnsiTheme="majorHAnsi"/>
        </w:rPr>
        <w:t xml:space="preserve"> Lagoa Formosa – MG - 38720-000. </w:t>
      </w:r>
      <w:r w:rsidRPr="006D7A22">
        <w:rPr>
          <w:rFonts w:asciiTheme="majorHAnsi" w:hAnsiTheme="majorHAnsi"/>
        </w:rPr>
        <w:t xml:space="preserve">A realizar-se no dia 29 de março de 2023, às 09h00min na sede da Prefeitura Municipal de Lagoa Formosa-MG, à Praça Dona Filomena, 02. Informações pelo e-mail </w:t>
      </w:r>
      <w:hyperlink r:id="rId64" w:history="1">
        <w:r w:rsidRPr="000D59C3">
          <w:rPr>
            <w:rStyle w:val="Hyperlink"/>
            <w:rFonts w:asciiTheme="majorHAnsi" w:hAnsiTheme="majorHAnsi"/>
          </w:rPr>
          <w:t>licitacao@lagoaformosa.mg.gov.br</w:t>
        </w:r>
      </w:hyperlink>
      <w:r w:rsidRPr="006D7A22">
        <w:rPr>
          <w:rFonts w:asciiTheme="majorHAnsi" w:hAnsiTheme="majorHAnsi"/>
        </w:rPr>
        <w:t xml:space="preserve"> e edital no site </w:t>
      </w:r>
      <w:hyperlink r:id="rId65" w:history="1">
        <w:r w:rsidRPr="000D59C3">
          <w:rPr>
            <w:rStyle w:val="Hyperlink"/>
            <w:rFonts w:asciiTheme="majorHAnsi" w:hAnsiTheme="majorHAnsi"/>
          </w:rPr>
          <w:t>www.lagoaformosa.mg.gov.br/editais</w:t>
        </w:r>
      </w:hyperlink>
      <w:r>
        <w:rPr>
          <w:rFonts w:asciiTheme="majorHAnsi" w:hAnsiTheme="majorHAnsi"/>
        </w:rPr>
        <w:t>.</w:t>
      </w:r>
    </w:p>
    <w:p w14:paraId="77BADE8B" w14:textId="77777777" w:rsidR="00656CF6" w:rsidRDefault="00656CF6" w:rsidP="00EF4909">
      <w:pPr>
        <w:autoSpaceDE w:val="0"/>
        <w:autoSpaceDN w:val="0"/>
        <w:adjustRightInd w:val="0"/>
        <w:jc w:val="both"/>
        <w:rPr>
          <w:rFonts w:asciiTheme="majorHAnsi" w:hAnsiTheme="majorHAnsi"/>
        </w:rPr>
      </w:pPr>
    </w:p>
    <w:p w14:paraId="56F87CCC" w14:textId="77777777" w:rsidR="00656CF6" w:rsidRDefault="00656CF6" w:rsidP="00EF4909">
      <w:pPr>
        <w:autoSpaceDE w:val="0"/>
        <w:autoSpaceDN w:val="0"/>
        <w:adjustRightInd w:val="0"/>
        <w:jc w:val="both"/>
        <w:rPr>
          <w:rFonts w:asciiTheme="majorHAnsi" w:hAnsiTheme="majorHAnsi"/>
        </w:rPr>
      </w:pPr>
    </w:p>
    <w:p w14:paraId="1EF48F74" w14:textId="1CDD534C" w:rsidR="00656CF6" w:rsidRPr="00656CF6" w:rsidRDefault="00656CF6" w:rsidP="00EF4909">
      <w:pPr>
        <w:autoSpaceDE w:val="0"/>
        <w:autoSpaceDN w:val="0"/>
        <w:adjustRightInd w:val="0"/>
        <w:jc w:val="both"/>
        <w:rPr>
          <w:rFonts w:asciiTheme="majorHAnsi" w:hAnsiTheme="majorHAnsi"/>
          <w:b/>
        </w:rPr>
      </w:pPr>
      <w:r w:rsidRPr="00656CF6">
        <w:rPr>
          <w:rFonts w:asciiTheme="majorHAnsi" w:hAnsiTheme="majorHAnsi"/>
          <w:b/>
          <w:noProof w:val="0"/>
        </w:rPr>
        <w:t xml:space="preserve">PREFEITURA MUNICIPAL DE </w:t>
      </w:r>
      <w:r w:rsidRPr="00656CF6">
        <w:rPr>
          <w:rFonts w:asciiTheme="majorHAnsi" w:hAnsiTheme="majorHAnsi"/>
          <w:b/>
        </w:rPr>
        <w:t>MÁRIO CAMPOS - TOMADA DE PREÇOS Nº 01/2023</w:t>
      </w:r>
    </w:p>
    <w:p w14:paraId="176AFBC5" w14:textId="61F5567C" w:rsidR="00656CF6" w:rsidRPr="00656CF6" w:rsidRDefault="00656CF6" w:rsidP="00EF4909">
      <w:pPr>
        <w:autoSpaceDE w:val="0"/>
        <w:autoSpaceDN w:val="0"/>
        <w:adjustRightInd w:val="0"/>
        <w:jc w:val="both"/>
        <w:rPr>
          <w:rFonts w:asciiTheme="majorHAnsi" w:hAnsiTheme="majorHAnsi"/>
        </w:rPr>
      </w:pPr>
      <w:r w:rsidRPr="005879E0">
        <w:rPr>
          <w:rFonts w:asciiTheme="majorHAnsi" w:hAnsiTheme="majorHAnsi"/>
        </w:rPr>
        <w:t>Objeto:</w:t>
      </w:r>
      <w:r>
        <w:rPr>
          <w:rFonts w:asciiTheme="majorHAnsi" w:hAnsiTheme="majorHAnsi"/>
        </w:rPr>
        <w:t xml:space="preserve"> C</w:t>
      </w:r>
      <w:r w:rsidRPr="00656CF6">
        <w:rPr>
          <w:rFonts w:asciiTheme="majorHAnsi" w:hAnsiTheme="majorHAnsi"/>
        </w:rPr>
        <w:t>onstrução da escola infantil “Pró Infância” em área institucion</w:t>
      </w:r>
      <w:r>
        <w:rPr>
          <w:rFonts w:asciiTheme="majorHAnsi" w:hAnsiTheme="majorHAnsi"/>
        </w:rPr>
        <w:t>al do Município de Mário Campos</w:t>
      </w:r>
      <w:r w:rsidRPr="00656CF6">
        <w:rPr>
          <w:rFonts w:asciiTheme="majorHAnsi" w:hAnsiTheme="majorHAnsi"/>
        </w:rPr>
        <w:t>. Sessão</w:t>
      </w:r>
      <w:r>
        <w:rPr>
          <w:rFonts w:asciiTheme="majorHAnsi" w:hAnsiTheme="majorHAnsi"/>
        </w:rPr>
        <w:t xml:space="preserve"> </w:t>
      </w:r>
      <w:r w:rsidRPr="00656CF6">
        <w:rPr>
          <w:rFonts w:asciiTheme="majorHAnsi" w:hAnsiTheme="majorHAnsi"/>
        </w:rPr>
        <w:t>30/03/2023 às 09:31</w:t>
      </w:r>
      <w:r>
        <w:rPr>
          <w:rFonts w:asciiTheme="majorHAnsi" w:hAnsiTheme="majorHAnsi"/>
        </w:rPr>
        <w:t xml:space="preserve"> </w:t>
      </w:r>
      <w:r w:rsidRPr="00656CF6">
        <w:rPr>
          <w:rFonts w:asciiTheme="majorHAnsi" w:hAnsiTheme="majorHAnsi"/>
        </w:rPr>
        <w:t>h</w:t>
      </w:r>
      <w:r>
        <w:rPr>
          <w:rFonts w:asciiTheme="majorHAnsi" w:hAnsiTheme="majorHAnsi"/>
        </w:rPr>
        <w:t>o</w:t>
      </w:r>
      <w:r w:rsidRPr="00656CF6">
        <w:rPr>
          <w:rFonts w:asciiTheme="majorHAnsi" w:hAnsiTheme="majorHAnsi"/>
        </w:rPr>
        <w:t>r</w:t>
      </w:r>
      <w:r>
        <w:rPr>
          <w:rFonts w:asciiTheme="majorHAnsi" w:hAnsiTheme="majorHAnsi"/>
        </w:rPr>
        <w:t>as</w:t>
      </w:r>
      <w:r w:rsidRPr="00656CF6">
        <w:rPr>
          <w:rFonts w:asciiTheme="majorHAnsi" w:hAnsiTheme="majorHAnsi"/>
        </w:rPr>
        <w:t xml:space="preserve">. Edital no site: </w:t>
      </w:r>
      <w:hyperlink r:id="rId66" w:history="1">
        <w:r w:rsidRPr="000D59C3">
          <w:rPr>
            <w:rStyle w:val="Hyperlink"/>
            <w:rFonts w:asciiTheme="majorHAnsi" w:hAnsiTheme="majorHAnsi"/>
          </w:rPr>
          <w:t>www.mariocampos.mg.gov.br</w:t>
        </w:r>
      </w:hyperlink>
      <w:r>
        <w:rPr>
          <w:rFonts w:asciiTheme="majorHAnsi" w:hAnsiTheme="majorHAnsi"/>
        </w:rPr>
        <w:t>.</w:t>
      </w:r>
    </w:p>
    <w:p w14:paraId="604CACA3" w14:textId="77777777" w:rsidR="00771546" w:rsidRDefault="00771546" w:rsidP="00EF4909">
      <w:pPr>
        <w:autoSpaceDE w:val="0"/>
        <w:autoSpaceDN w:val="0"/>
        <w:adjustRightInd w:val="0"/>
        <w:jc w:val="both"/>
        <w:rPr>
          <w:rFonts w:asciiTheme="majorHAnsi" w:hAnsiTheme="majorHAnsi" w:cstheme="majorHAnsi"/>
          <w:b/>
        </w:rPr>
      </w:pPr>
    </w:p>
    <w:p w14:paraId="71868D2D" w14:textId="77777777" w:rsidR="0061247D" w:rsidRPr="00771546" w:rsidRDefault="0061247D" w:rsidP="00EF4909">
      <w:pPr>
        <w:autoSpaceDE w:val="0"/>
        <w:autoSpaceDN w:val="0"/>
        <w:adjustRightInd w:val="0"/>
        <w:jc w:val="both"/>
        <w:rPr>
          <w:rFonts w:asciiTheme="majorHAnsi" w:hAnsiTheme="majorHAnsi" w:cstheme="majorHAnsi"/>
          <w:b/>
        </w:rPr>
      </w:pPr>
    </w:p>
    <w:p w14:paraId="0C02BB99" w14:textId="77777777" w:rsidR="00771546" w:rsidRPr="00771546" w:rsidRDefault="00771546" w:rsidP="00EF4909">
      <w:pPr>
        <w:autoSpaceDE w:val="0"/>
        <w:autoSpaceDN w:val="0"/>
        <w:adjustRightInd w:val="0"/>
        <w:jc w:val="both"/>
        <w:rPr>
          <w:rFonts w:asciiTheme="majorHAnsi" w:hAnsiTheme="majorHAnsi"/>
          <w:b/>
        </w:rPr>
      </w:pPr>
      <w:r w:rsidRPr="00771546">
        <w:rPr>
          <w:rFonts w:asciiTheme="majorHAnsi" w:hAnsiTheme="majorHAnsi"/>
          <w:b/>
        </w:rPr>
        <w:t xml:space="preserve">PREFEITURA MUNICIPAL DE MAR DE ESPANHA </w:t>
      </w:r>
      <w:r w:rsidRPr="00771546">
        <w:rPr>
          <w:rFonts w:asciiTheme="majorHAnsi" w:hAnsiTheme="majorHAnsi"/>
          <w:b/>
        </w:rPr>
        <w:t>- TOMADA DE PREÇOS Nº 2/2023</w:t>
      </w:r>
    </w:p>
    <w:p w14:paraId="7887DBC7" w14:textId="31239C19" w:rsidR="00771546" w:rsidRPr="00771546" w:rsidRDefault="00771546" w:rsidP="00EF4909">
      <w:pPr>
        <w:autoSpaceDE w:val="0"/>
        <w:autoSpaceDN w:val="0"/>
        <w:adjustRightInd w:val="0"/>
        <w:jc w:val="both"/>
        <w:rPr>
          <w:rFonts w:asciiTheme="majorHAnsi" w:hAnsiTheme="majorHAnsi"/>
        </w:rPr>
      </w:pPr>
      <w:r w:rsidRPr="005879E0">
        <w:rPr>
          <w:rFonts w:asciiTheme="majorHAnsi" w:hAnsiTheme="majorHAnsi"/>
        </w:rPr>
        <w:t>Objeto:</w:t>
      </w:r>
      <w:r>
        <w:rPr>
          <w:rFonts w:asciiTheme="majorHAnsi" w:hAnsiTheme="majorHAnsi"/>
        </w:rPr>
        <w:t xml:space="preserve"> E</w:t>
      </w:r>
      <w:r w:rsidRPr="00771546">
        <w:rPr>
          <w:rFonts w:asciiTheme="majorHAnsi" w:hAnsiTheme="majorHAnsi"/>
        </w:rPr>
        <w:t xml:space="preserve">xecução de obras de pavimentação em diversas Ruas do município de Mar de Espanha, </w:t>
      </w:r>
      <w:r w:rsidRPr="00771546">
        <w:rPr>
          <w:rFonts w:asciiTheme="majorHAnsi" w:hAnsiTheme="majorHAnsi"/>
        </w:rPr>
        <w:t>que se realizará às 14h:00 min do dia 04 de abril de 2023, na sede da Prefeitura Municipal de Mar de Espanha, situada na Praça Barão de Ayruoca, 53, Centro, Mar de Espanha no Estado de Minas Gerais</w:t>
      </w:r>
      <w:r w:rsidRPr="00771546">
        <w:rPr>
          <w:rFonts w:asciiTheme="majorHAnsi" w:hAnsiTheme="majorHAnsi"/>
        </w:rPr>
        <w:t xml:space="preserve">. A abertura desta licitação ocorrerá no dia 04 de abril de 2023, às 14h:00min, na Sala de Licitações no endereço constante do cabeçalho. O Edital completo poderá ser obtido pelos interessados através do email </w:t>
      </w:r>
      <w:hyperlink r:id="rId67" w:history="1">
        <w:r w:rsidRPr="000D59C3">
          <w:rPr>
            <w:rStyle w:val="Hyperlink"/>
            <w:rFonts w:asciiTheme="majorHAnsi" w:hAnsiTheme="majorHAnsi"/>
          </w:rPr>
          <w:t>licitacao@mardeespanha.mg.gov.br</w:t>
        </w:r>
      </w:hyperlink>
      <w:r w:rsidRPr="00771546">
        <w:rPr>
          <w:rFonts w:asciiTheme="majorHAnsi" w:hAnsiTheme="majorHAnsi"/>
        </w:rPr>
        <w:t xml:space="preserve"> ou pelo endereço eletrônico </w:t>
      </w:r>
      <w:hyperlink r:id="rId68" w:history="1">
        <w:r w:rsidRPr="000D59C3">
          <w:rPr>
            <w:rStyle w:val="Hyperlink"/>
            <w:rFonts w:asciiTheme="majorHAnsi" w:hAnsiTheme="majorHAnsi"/>
          </w:rPr>
          <w:t>www.mardeespanha.mg.gov.br</w:t>
        </w:r>
      </w:hyperlink>
      <w:r w:rsidRPr="00771546">
        <w:rPr>
          <w:rFonts w:asciiTheme="majorHAnsi" w:hAnsiTheme="majorHAnsi"/>
        </w:rPr>
        <w:t xml:space="preserve"> - Quaisquer dúvidas contatar pelos telefones (32) 3276-1225.</w:t>
      </w:r>
    </w:p>
    <w:p w14:paraId="0636824E" w14:textId="77777777" w:rsidR="005879E0" w:rsidRDefault="005879E0" w:rsidP="00EF4909">
      <w:pPr>
        <w:autoSpaceDE w:val="0"/>
        <w:autoSpaceDN w:val="0"/>
        <w:adjustRightInd w:val="0"/>
        <w:jc w:val="both"/>
        <w:rPr>
          <w:rFonts w:asciiTheme="majorHAnsi" w:hAnsiTheme="majorHAnsi" w:cstheme="majorHAnsi"/>
          <w:b/>
        </w:rPr>
      </w:pPr>
    </w:p>
    <w:p w14:paraId="1F82784C" w14:textId="77777777" w:rsidR="00B51D67" w:rsidRDefault="00B51D67" w:rsidP="00EF4909">
      <w:pPr>
        <w:autoSpaceDE w:val="0"/>
        <w:autoSpaceDN w:val="0"/>
        <w:adjustRightInd w:val="0"/>
        <w:jc w:val="both"/>
        <w:rPr>
          <w:rFonts w:asciiTheme="majorHAnsi" w:hAnsiTheme="majorHAnsi" w:cstheme="majorHAnsi"/>
          <w:b/>
        </w:rPr>
      </w:pPr>
    </w:p>
    <w:p w14:paraId="4BCDFCD3" w14:textId="77777777" w:rsidR="0056123C" w:rsidRDefault="0056123C" w:rsidP="00083D67">
      <w:pPr>
        <w:autoSpaceDE w:val="0"/>
        <w:autoSpaceDN w:val="0"/>
        <w:adjustRightInd w:val="0"/>
        <w:jc w:val="both"/>
        <w:rPr>
          <w:rFonts w:asciiTheme="majorHAnsi" w:hAnsiTheme="majorHAnsi"/>
          <w:b/>
          <w:noProof w:val="0"/>
        </w:rPr>
      </w:pPr>
    </w:p>
    <w:p w14:paraId="29B21C7D" w14:textId="6D0885CF" w:rsidR="00083D67" w:rsidRPr="00083D67" w:rsidRDefault="00083D67" w:rsidP="00083D67">
      <w:pPr>
        <w:autoSpaceDE w:val="0"/>
        <w:autoSpaceDN w:val="0"/>
        <w:adjustRightInd w:val="0"/>
        <w:jc w:val="both"/>
        <w:rPr>
          <w:rFonts w:asciiTheme="majorHAnsi" w:hAnsiTheme="majorHAnsi"/>
          <w:b/>
        </w:rPr>
      </w:pPr>
      <w:r w:rsidRPr="00083D67">
        <w:rPr>
          <w:rFonts w:asciiTheme="majorHAnsi" w:hAnsiTheme="majorHAnsi"/>
          <w:b/>
          <w:noProof w:val="0"/>
        </w:rPr>
        <w:t xml:space="preserve">PREFEITURA MUNICIPAL DE </w:t>
      </w:r>
      <w:r w:rsidRPr="00083D67">
        <w:rPr>
          <w:rFonts w:asciiTheme="majorHAnsi" w:hAnsiTheme="majorHAnsi"/>
          <w:b/>
        </w:rPr>
        <w:t xml:space="preserve">MEDINA </w:t>
      </w:r>
      <w:r>
        <w:rPr>
          <w:rFonts w:asciiTheme="majorHAnsi" w:hAnsiTheme="majorHAnsi"/>
          <w:b/>
        </w:rPr>
        <w:t xml:space="preserve">- </w:t>
      </w:r>
      <w:r w:rsidRPr="00656CF6">
        <w:rPr>
          <w:rFonts w:asciiTheme="majorHAnsi" w:hAnsiTheme="majorHAnsi"/>
          <w:b/>
        </w:rPr>
        <w:t>TOMADA DE PREÇOS Nº</w:t>
      </w:r>
      <w:r w:rsidRPr="00083D67">
        <w:rPr>
          <w:rFonts w:asciiTheme="majorHAnsi" w:hAnsiTheme="majorHAnsi"/>
          <w:b/>
        </w:rPr>
        <w:t xml:space="preserve"> 02/2023</w:t>
      </w:r>
    </w:p>
    <w:p w14:paraId="00EE9758" w14:textId="5534EB04" w:rsidR="0065078C" w:rsidRPr="0065078C" w:rsidRDefault="0065078C" w:rsidP="00EF4909">
      <w:pPr>
        <w:autoSpaceDE w:val="0"/>
        <w:autoSpaceDN w:val="0"/>
        <w:adjustRightInd w:val="0"/>
        <w:jc w:val="both"/>
        <w:rPr>
          <w:rFonts w:asciiTheme="majorHAnsi" w:hAnsiTheme="majorHAnsi"/>
        </w:rPr>
      </w:pPr>
      <w:r w:rsidRPr="005879E0">
        <w:rPr>
          <w:rFonts w:asciiTheme="majorHAnsi" w:hAnsiTheme="majorHAnsi"/>
        </w:rPr>
        <w:t>Objeto:</w:t>
      </w:r>
      <w:r>
        <w:rPr>
          <w:rFonts w:asciiTheme="majorHAnsi" w:hAnsiTheme="majorHAnsi"/>
        </w:rPr>
        <w:t xml:space="preserve"> C</w:t>
      </w:r>
      <w:r w:rsidR="00083D67" w:rsidRPr="00083D67">
        <w:rPr>
          <w:rFonts w:asciiTheme="majorHAnsi" w:hAnsiTheme="majorHAnsi"/>
        </w:rPr>
        <w:t>alçamento em bloquete sextavado em vias públicas no Distrito de Tupar</w:t>
      </w:r>
      <w:r>
        <w:rPr>
          <w:rFonts w:asciiTheme="majorHAnsi" w:hAnsiTheme="majorHAnsi"/>
        </w:rPr>
        <w:t>ecê no município de Medina/MG</w:t>
      </w:r>
      <w:r w:rsidR="00083D67" w:rsidRPr="00083D67">
        <w:rPr>
          <w:rFonts w:asciiTheme="majorHAnsi" w:hAnsiTheme="majorHAnsi"/>
        </w:rPr>
        <w:t xml:space="preserve">. </w:t>
      </w:r>
      <w:r w:rsidRPr="00083D67">
        <w:rPr>
          <w:rFonts w:asciiTheme="majorHAnsi" w:hAnsiTheme="majorHAnsi"/>
        </w:rPr>
        <w:t xml:space="preserve">Abertura dia </w:t>
      </w:r>
      <w:r w:rsidR="00083D67" w:rsidRPr="00083D67">
        <w:rPr>
          <w:rFonts w:asciiTheme="majorHAnsi" w:hAnsiTheme="majorHAnsi"/>
        </w:rPr>
        <w:t xml:space="preserve">30/03/2023 às 13h00min. </w:t>
      </w:r>
      <w:r>
        <w:rPr>
          <w:rFonts w:asciiTheme="majorHAnsi" w:hAnsiTheme="majorHAnsi"/>
        </w:rPr>
        <w:t>Maiores informações pelo telefone:  (33) 3753-1721 e</w:t>
      </w:r>
      <w:r w:rsidRPr="0065078C">
        <w:rPr>
          <w:rFonts w:asciiTheme="majorHAnsi" w:hAnsiTheme="majorHAnsi"/>
        </w:rPr>
        <w:t xml:space="preserve"> e-mail: </w:t>
      </w:r>
      <w:hyperlink r:id="rId69" w:history="1">
        <w:r w:rsidRPr="000D59C3">
          <w:rPr>
            <w:rStyle w:val="Hyperlink"/>
            <w:rFonts w:asciiTheme="majorHAnsi" w:hAnsiTheme="majorHAnsi"/>
          </w:rPr>
          <w:t>licitacao@medina.mg.gov.br</w:t>
        </w:r>
      </w:hyperlink>
      <w:r>
        <w:rPr>
          <w:rFonts w:asciiTheme="majorHAnsi" w:hAnsiTheme="majorHAnsi"/>
        </w:rPr>
        <w:t>.</w:t>
      </w:r>
    </w:p>
    <w:p w14:paraId="2720F1A7" w14:textId="77777777" w:rsidR="00083D67" w:rsidRDefault="00083D67" w:rsidP="00EF4909">
      <w:pPr>
        <w:autoSpaceDE w:val="0"/>
        <w:autoSpaceDN w:val="0"/>
        <w:adjustRightInd w:val="0"/>
        <w:jc w:val="both"/>
        <w:rPr>
          <w:rFonts w:asciiTheme="majorHAnsi" w:hAnsiTheme="majorHAnsi"/>
          <w:b/>
        </w:rPr>
      </w:pPr>
    </w:p>
    <w:p w14:paraId="1FA3640B" w14:textId="54DF1961" w:rsidR="00083D67" w:rsidRPr="00083D67" w:rsidRDefault="00083D67" w:rsidP="00EF4909">
      <w:pPr>
        <w:autoSpaceDE w:val="0"/>
        <w:autoSpaceDN w:val="0"/>
        <w:adjustRightInd w:val="0"/>
        <w:jc w:val="both"/>
        <w:rPr>
          <w:rFonts w:asciiTheme="majorHAnsi" w:hAnsiTheme="majorHAnsi"/>
          <w:b/>
        </w:rPr>
      </w:pPr>
      <w:r w:rsidRPr="00656CF6">
        <w:rPr>
          <w:rFonts w:asciiTheme="majorHAnsi" w:hAnsiTheme="majorHAnsi"/>
          <w:b/>
        </w:rPr>
        <w:t>TOMADA DE PREÇOS Nº</w:t>
      </w:r>
      <w:r w:rsidRPr="00083D67">
        <w:rPr>
          <w:rFonts w:asciiTheme="majorHAnsi" w:hAnsiTheme="majorHAnsi"/>
          <w:b/>
        </w:rPr>
        <w:t xml:space="preserve"> 03/2023</w:t>
      </w:r>
    </w:p>
    <w:p w14:paraId="2D7A61DB" w14:textId="041D602B" w:rsidR="00083D67" w:rsidRDefault="00083D67" w:rsidP="00EF4909">
      <w:pPr>
        <w:autoSpaceDE w:val="0"/>
        <w:autoSpaceDN w:val="0"/>
        <w:adjustRightInd w:val="0"/>
        <w:jc w:val="both"/>
        <w:rPr>
          <w:rFonts w:asciiTheme="majorHAnsi" w:hAnsiTheme="majorHAnsi"/>
        </w:rPr>
      </w:pPr>
      <w:r w:rsidRPr="005879E0">
        <w:rPr>
          <w:rFonts w:asciiTheme="majorHAnsi" w:hAnsiTheme="majorHAnsi"/>
        </w:rPr>
        <w:t>Objeto:</w:t>
      </w:r>
      <w:r>
        <w:rPr>
          <w:rFonts w:asciiTheme="majorHAnsi" w:hAnsiTheme="majorHAnsi"/>
        </w:rPr>
        <w:t xml:space="preserve"> C</w:t>
      </w:r>
      <w:r w:rsidRPr="00083D67">
        <w:rPr>
          <w:rFonts w:asciiTheme="majorHAnsi" w:hAnsiTheme="majorHAnsi"/>
        </w:rPr>
        <w:t>alçamento em bloquete sextavado em vias públicas no município de Medin</w:t>
      </w:r>
      <w:r>
        <w:rPr>
          <w:rFonts w:asciiTheme="majorHAnsi" w:hAnsiTheme="majorHAnsi"/>
        </w:rPr>
        <w:t>a/MG</w:t>
      </w:r>
      <w:r w:rsidRPr="00083D67">
        <w:rPr>
          <w:rFonts w:asciiTheme="majorHAnsi" w:hAnsiTheme="majorHAnsi"/>
        </w:rPr>
        <w:t xml:space="preserve">. Abertura dia 31/03/2023 às 08h00min. </w:t>
      </w:r>
      <w:r>
        <w:rPr>
          <w:rFonts w:asciiTheme="majorHAnsi" w:hAnsiTheme="majorHAnsi"/>
        </w:rPr>
        <w:t>Maiores informações pelo telefone: (33) 3753-1721 e</w:t>
      </w:r>
      <w:r w:rsidRPr="00083D67">
        <w:rPr>
          <w:rFonts w:asciiTheme="majorHAnsi" w:hAnsiTheme="majorHAnsi"/>
        </w:rPr>
        <w:t xml:space="preserve"> e-mail: </w:t>
      </w:r>
      <w:hyperlink r:id="rId70" w:history="1">
        <w:r w:rsidRPr="000D59C3">
          <w:rPr>
            <w:rStyle w:val="Hyperlink"/>
            <w:rFonts w:asciiTheme="majorHAnsi" w:hAnsiTheme="majorHAnsi"/>
          </w:rPr>
          <w:t>licitacao@medina.mg.gov.br</w:t>
        </w:r>
      </w:hyperlink>
      <w:r>
        <w:rPr>
          <w:rFonts w:asciiTheme="majorHAnsi" w:hAnsiTheme="majorHAnsi"/>
        </w:rPr>
        <w:t>.</w:t>
      </w:r>
    </w:p>
    <w:p w14:paraId="2CF12373" w14:textId="77777777" w:rsidR="00083D67" w:rsidRDefault="00083D67" w:rsidP="00EF4909">
      <w:pPr>
        <w:autoSpaceDE w:val="0"/>
        <w:autoSpaceDN w:val="0"/>
        <w:adjustRightInd w:val="0"/>
        <w:jc w:val="both"/>
        <w:rPr>
          <w:rFonts w:asciiTheme="majorHAnsi" w:hAnsiTheme="majorHAnsi"/>
        </w:rPr>
      </w:pPr>
    </w:p>
    <w:p w14:paraId="3CD2440B" w14:textId="77777777" w:rsidR="00083D67" w:rsidRPr="00F57604" w:rsidRDefault="00083D67" w:rsidP="00EF4909">
      <w:pPr>
        <w:autoSpaceDE w:val="0"/>
        <w:autoSpaceDN w:val="0"/>
        <w:adjustRightInd w:val="0"/>
        <w:jc w:val="both"/>
        <w:rPr>
          <w:rFonts w:asciiTheme="majorHAnsi" w:hAnsiTheme="majorHAnsi" w:cstheme="majorHAnsi"/>
          <w:b/>
        </w:rPr>
      </w:pPr>
    </w:p>
    <w:p w14:paraId="4FB346B8" w14:textId="53FE2326" w:rsidR="00F57604" w:rsidRPr="00F57604" w:rsidRDefault="00F57604" w:rsidP="00EF4909">
      <w:pPr>
        <w:autoSpaceDE w:val="0"/>
        <w:autoSpaceDN w:val="0"/>
        <w:adjustRightInd w:val="0"/>
        <w:jc w:val="both"/>
        <w:rPr>
          <w:rFonts w:asciiTheme="majorHAnsi" w:hAnsiTheme="majorHAnsi"/>
          <w:b/>
        </w:rPr>
      </w:pPr>
      <w:r w:rsidRPr="00F57604">
        <w:rPr>
          <w:rFonts w:asciiTheme="majorHAnsi" w:hAnsiTheme="majorHAnsi"/>
          <w:b/>
          <w:noProof w:val="0"/>
        </w:rPr>
        <w:t xml:space="preserve">PREFEITURA MUNICIPAL DE </w:t>
      </w:r>
      <w:r w:rsidRPr="00F57604">
        <w:rPr>
          <w:rFonts w:asciiTheme="majorHAnsi" w:hAnsiTheme="majorHAnsi"/>
          <w:b/>
        </w:rPr>
        <w:t>MIRADOURO - ERRATA - CONCORRÊNCIA PÚBLICA 001/2023</w:t>
      </w:r>
    </w:p>
    <w:p w14:paraId="69891D0E" w14:textId="260E494C" w:rsidR="00083D67" w:rsidRDefault="00F57604" w:rsidP="00EF4909">
      <w:pPr>
        <w:autoSpaceDE w:val="0"/>
        <w:autoSpaceDN w:val="0"/>
        <w:adjustRightInd w:val="0"/>
        <w:jc w:val="both"/>
        <w:rPr>
          <w:rFonts w:asciiTheme="majorHAnsi" w:hAnsiTheme="majorHAnsi"/>
        </w:rPr>
      </w:pPr>
      <w:r w:rsidRPr="005879E0">
        <w:rPr>
          <w:rFonts w:asciiTheme="majorHAnsi" w:hAnsiTheme="majorHAnsi"/>
        </w:rPr>
        <w:t>Objeto:</w:t>
      </w:r>
      <w:r>
        <w:rPr>
          <w:rFonts w:asciiTheme="majorHAnsi" w:hAnsiTheme="majorHAnsi"/>
        </w:rPr>
        <w:t xml:space="preserve"> P</w:t>
      </w:r>
      <w:r w:rsidRPr="00F57604">
        <w:rPr>
          <w:rFonts w:asciiTheme="majorHAnsi" w:hAnsiTheme="majorHAnsi"/>
        </w:rPr>
        <w:t>avimentação em bloquete sextavado nas ruas , Vieira Benfica, José Geraldo Cirilo, Capitão José Belisário Alves Pereira, Ary Alvarino de Andrade, Heitor Meireles e Praça José Camilo Fraga. Como a alteração não interfere na formulação de propostas, fica mantida a sessão para o dia 21/03/2023 às 13:30</w:t>
      </w:r>
      <w:r>
        <w:rPr>
          <w:rFonts w:asciiTheme="majorHAnsi" w:hAnsiTheme="majorHAnsi"/>
        </w:rPr>
        <w:t xml:space="preserve"> horas</w:t>
      </w:r>
      <w:r w:rsidRPr="00F57604">
        <w:rPr>
          <w:rFonts w:asciiTheme="majorHAnsi" w:hAnsiTheme="majorHAnsi"/>
        </w:rPr>
        <w:t xml:space="preserve">, na Praça Santa Rita, 192 – Miradouro/MG. Errata Edital disponível no site da instituição </w:t>
      </w:r>
      <w:hyperlink r:id="rId71" w:history="1">
        <w:r w:rsidRPr="000D59C3">
          <w:rPr>
            <w:rStyle w:val="Hyperlink"/>
            <w:rFonts w:asciiTheme="majorHAnsi" w:hAnsiTheme="majorHAnsi"/>
          </w:rPr>
          <w:t>www.miradouro.mg.gov.br</w:t>
        </w:r>
      </w:hyperlink>
      <w:r w:rsidRPr="00F57604">
        <w:rPr>
          <w:rFonts w:asciiTheme="majorHAnsi" w:hAnsiTheme="majorHAnsi"/>
        </w:rPr>
        <w:t>. Informações (32) 3753-1160 ou e-mail:</w:t>
      </w:r>
      <w:r>
        <w:rPr>
          <w:rFonts w:asciiTheme="majorHAnsi" w:hAnsiTheme="majorHAnsi"/>
        </w:rPr>
        <w:t xml:space="preserve"> </w:t>
      </w:r>
      <w:hyperlink r:id="rId72" w:history="1">
        <w:r w:rsidRPr="000D59C3">
          <w:rPr>
            <w:rStyle w:val="Hyperlink"/>
            <w:rFonts w:asciiTheme="majorHAnsi" w:hAnsiTheme="majorHAnsi"/>
          </w:rPr>
          <w:t>premir2013@yahoo.com.br</w:t>
        </w:r>
      </w:hyperlink>
      <w:r w:rsidRPr="00F57604">
        <w:rPr>
          <w:rFonts w:asciiTheme="majorHAnsi" w:hAnsiTheme="majorHAnsi"/>
        </w:rPr>
        <w:t>.</w:t>
      </w:r>
    </w:p>
    <w:p w14:paraId="18D589C8" w14:textId="77777777" w:rsidR="00AD5FCD" w:rsidRDefault="00AD5FCD" w:rsidP="00EF4909">
      <w:pPr>
        <w:autoSpaceDE w:val="0"/>
        <w:autoSpaceDN w:val="0"/>
        <w:adjustRightInd w:val="0"/>
        <w:jc w:val="both"/>
        <w:rPr>
          <w:rFonts w:asciiTheme="majorHAnsi" w:hAnsiTheme="majorHAnsi"/>
        </w:rPr>
      </w:pPr>
    </w:p>
    <w:p w14:paraId="531389DC" w14:textId="77777777" w:rsidR="00AD5FCD" w:rsidRDefault="00AD5FCD" w:rsidP="00EF4909">
      <w:pPr>
        <w:autoSpaceDE w:val="0"/>
        <w:autoSpaceDN w:val="0"/>
        <w:adjustRightInd w:val="0"/>
        <w:jc w:val="both"/>
        <w:rPr>
          <w:rFonts w:asciiTheme="majorHAnsi" w:hAnsiTheme="majorHAnsi"/>
        </w:rPr>
      </w:pPr>
    </w:p>
    <w:p w14:paraId="73ADB81B" w14:textId="77777777" w:rsidR="00132479" w:rsidRDefault="00AD5FCD" w:rsidP="00EF4909">
      <w:pPr>
        <w:autoSpaceDE w:val="0"/>
        <w:autoSpaceDN w:val="0"/>
        <w:adjustRightInd w:val="0"/>
        <w:jc w:val="both"/>
        <w:rPr>
          <w:rFonts w:asciiTheme="majorHAnsi" w:hAnsiTheme="majorHAnsi"/>
          <w:b/>
        </w:rPr>
      </w:pPr>
      <w:r w:rsidRPr="00AD5FCD">
        <w:rPr>
          <w:rFonts w:asciiTheme="majorHAnsi" w:hAnsiTheme="majorHAnsi"/>
          <w:b/>
          <w:noProof w:val="0"/>
        </w:rPr>
        <w:t xml:space="preserve">PREFEITURA MUNICIPAL DE </w:t>
      </w:r>
      <w:r w:rsidR="00132479">
        <w:rPr>
          <w:rFonts w:asciiTheme="majorHAnsi" w:hAnsiTheme="majorHAnsi"/>
          <w:b/>
        </w:rPr>
        <w:t xml:space="preserve">MONTALVÂNIA </w:t>
      </w:r>
    </w:p>
    <w:p w14:paraId="527DED45" w14:textId="77777777" w:rsidR="00132479" w:rsidRDefault="00132479" w:rsidP="00EF4909">
      <w:pPr>
        <w:autoSpaceDE w:val="0"/>
        <w:autoSpaceDN w:val="0"/>
        <w:adjustRightInd w:val="0"/>
        <w:jc w:val="both"/>
        <w:rPr>
          <w:rFonts w:asciiTheme="majorHAnsi" w:hAnsiTheme="majorHAnsi"/>
          <w:b/>
        </w:rPr>
      </w:pPr>
    </w:p>
    <w:p w14:paraId="5C12B892" w14:textId="6A7CD82C" w:rsidR="00AD5FCD" w:rsidRPr="00AD5FCD" w:rsidRDefault="00AD5FCD" w:rsidP="00EF4909">
      <w:pPr>
        <w:autoSpaceDE w:val="0"/>
        <w:autoSpaceDN w:val="0"/>
        <w:adjustRightInd w:val="0"/>
        <w:jc w:val="both"/>
        <w:rPr>
          <w:rFonts w:asciiTheme="majorHAnsi" w:hAnsiTheme="majorHAnsi"/>
          <w:b/>
        </w:rPr>
      </w:pPr>
      <w:r w:rsidRPr="00AD5FCD">
        <w:rPr>
          <w:rFonts w:asciiTheme="majorHAnsi" w:hAnsiTheme="majorHAnsi"/>
          <w:b/>
        </w:rPr>
        <w:t>TOMADA DE PREÇOS Nº 003/2023</w:t>
      </w:r>
    </w:p>
    <w:p w14:paraId="2F9C8C59" w14:textId="3812C8A0" w:rsidR="00AD5FCD" w:rsidRPr="00AD5FCD" w:rsidRDefault="00AD5FCD" w:rsidP="00EF4909">
      <w:pPr>
        <w:autoSpaceDE w:val="0"/>
        <w:autoSpaceDN w:val="0"/>
        <w:adjustRightInd w:val="0"/>
        <w:jc w:val="both"/>
        <w:rPr>
          <w:rFonts w:asciiTheme="majorHAnsi" w:hAnsiTheme="majorHAnsi"/>
        </w:rPr>
      </w:pPr>
      <w:r w:rsidRPr="005879E0">
        <w:rPr>
          <w:rFonts w:asciiTheme="majorHAnsi" w:hAnsiTheme="majorHAnsi"/>
        </w:rPr>
        <w:t>Objeto:</w:t>
      </w:r>
      <w:r w:rsidRPr="00AD5FCD">
        <w:rPr>
          <w:rFonts w:asciiTheme="majorHAnsi" w:hAnsiTheme="majorHAnsi"/>
        </w:rPr>
        <w:t xml:space="preserve"> Execução de obra de construção de uma quadra poliesportiva e uma praça pública no Distrito de Capitâ</w:t>
      </w:r>
      <w:r>
        <w:rPr>
          <w:rFonts w:asciiTheme="majorHAnsi" w:hAnsiTheme="majorHAnsi"/>
        </w:rPr>
        <w:t xml:space="preserve">nia. Abertura: Dia 29/03/2023 as </w:t>
      </w:r>
      <w:r w:rsidRPr="00AD5FCD">
        <w:rPr>
          <w:rFonts w:asciiTheme="majorHAnsi" w:hAnsiTheme="majorHAnsi"/>
        </w:rPr>
        <w:t>14h00min.</w:t>
      </w:r>
    </w:p>
    <w:p w14:paraId="4C2C91BB" w14:textId="77777777" w:rsidR="00083D67" w:rsidRDefault="00083D67" w:rsidP="00EF4909">
      <w:pPr>
        <w:autoSpaceDE w:val="0"/>
        <w:autoSpaceDN w:val="0"/>
        <w:adjustRightInd w:val="0"/>
        <w:jc w:val="both"/>
        <w:rPr>
          <w:rFonts w:asciiTheme="majorHAnsi" w:hAnsiTheme="majorHAnsi" w:cstheme="majorHAnsi"/>
          <w:b/>
        </w:rPr>
      </w:pPr>
    </w:p>
    <w:p w14:paraId="6AB5EA9A" w14:textId="747154F2" w:rsidR="00132479" w:rsidRDefault="00132479" w:rsidP="00EF4909">
      <w:pPr>
        <w:autoSpaceDE w:val="0"/>
        <w:autoSpaceDN w:val="0"/>
        <w:adjustRightInd w:val="0"/>
        <w:jc w:val="both"/>
        <w:rPr>
          <w:rFonts w:asciiTheme="majorHAnsi" w:hAnsiTheme="majorHAnsi"/>
        </w:rPr>
      </w:pPr>
      <w:r w:rsidRPr="00AD5FCD">
        <w:rPr>
          <w:rFonts w:asciiTheme="majorHAnsi" w:hAnsiTheme="majorHAnsi"/>
          <w:b/>
        </w:rPr>
        <w:t xml:space="preserve">TOMADA DE </w:t>
      </w:r>
      <w:r w:rsidR="001B08E5" w:rsidRPr="001B08E5">
        <w:rPr>
          <w:rFonts w:asciiTheme="majorHAnsi" w:hAnsiTheme="majorHAnsi"/>
          <w:b/>
        </w:rPr>
        <w:t>PREÇOS Nº 004/2023</w:t>
      </w:r>
    </w:p>
    <w:p w14:paraId="64DF7F22" w14:textId="3F4FAE07" w:rsidR="00083D67" w:rsidRPr="00132479" w:rsidRDefault="00132479" w:rsidP="00EF4909">
      <w:pPr>
        <w:autoSpaceDE w:val="0"/>
        <w:autoSpaceDN w:val="0"/>
        <w:adjustRightInd w:val="0"/>
        <w:jc w:val="both"/>
        <w:rPr>
          <w:rFonts w:asciiTheme="majorHAnsi" w:hAnsiTheme="majorHAnsi"/>
        </w:rPr>
      </w:pPr>
      <w:r w:rsidRPr="005879E0">
        <w:rPr>
          <w:rFonts w:asciiTheme="majorHAnsi" w:hAnsiTheme="majorHAnsi"/>
        </w:rPr>
        <w:t>Objeto:</w:t>
      </w:r>
      <w:r>
        <w:rPr>
          <w:rFonts w:asciiTheme="majorHAnsi" w:hAnsiTheme="majorHAnsi"/>
        </w:rPr>
        <w:t xml:space="preserve"> </w:t>
      </w:r>
      <w:r w:rsidRPr="00132479">
        <w:rPr>
          <w:rFonts w:asciiTheme="majorHAnsi" w:hAnsiTheme="majorHAnsi"/>
        </w:rPr>
        <w:t>Execução de obra de Pavimentação Asfáltica no Bairro Guarabira e no bairro novo horizonte. Abertura:</w:t>
      </w:r>
      <w:r>
        <w:rPr>
          <w:rFonts w:asciiTheme="majorHAnsi" w:hAnsiTheme="majorHAnsi"/>
        </w:rPr>
        <w:t xml:space="preserve"> Dia 30/03/2023 – 08h00min. Inforamações</w:t>
      </w:r>
      <w:r w:rsidRPr="00132479">
        <w:rPr>
          <w:rFonts w:asciiTheme="majorHAnsi" w:hAnsiTheme="majorHAnsi"/>
        </w:rPr>
        <w:t xml:space="preserve">: (38) 3614-1537 – 3614-1429. </w:t>
      </w:r>
      <w:r>
        <w:rPr>
          <w:rFonts w:asciiTheme="majorHAnsi" w:hAnsiTheme="majorHAnsi"/>
        </w:rPr>
        <w:t>E-</w:t>
      </w:r>
      <w:r w:rsidRPr="00132479">
        <w:rPr>
          <w:rFonts w:asciiTheme="majorHAnsi" w:hAnsiTheme="majorHAnsi"/>
        </w:rPr>
        <w:t xml:space="preserve">mail </w:t>
      </w:r>
      <w:hyperlink r:id="rId73" w:history="1">
        <w:r w:rsidRPr="000D59C3">
          <w:rPr>
            <w:rStyle w:val="Hyperlink"/>
            <w:rFonts w:asciiTheme="majorHAnsi" w:hAnsiTheme="majorHAnsi"/>
          </w:rPr>
          <w:t>licitacao@montalvania.mg.gov.br</w:t>
        </w:r>
      </w:hyperlink>
      <w:r w:rsidRPr="00132479">
        <w:rPr>
          <w:rFonts w:asciiTheme="majorHAnsi" w:hAnsiTheme="majorHAnsi"/>
        </w:rPr>
        <w:t xml:space="preserve"> ou na sede do Município, situado Av. Confúcio, n°1150 – Centro – Montalvânia/MG, no ho</w:t>
      </w:r>
      <w:r>
        <w:rPr>
          <w:rFonts w:asciiTheme="majorHAnsi" w:hAnsiTheme="majorHAnsi"/>
        </w:rPr>
        <w:t>rário das 07h00min às 17h00min.</w:t>
      </w:r>
    </w:p>
    <w:p w14:paraId="07DB9508" w14:textId="77777777" w:rsidR="0061247D" w:rsidRDefault="0061247D" w:rsidP="0061247D">
      <w:pPr>
        <w:autoSpaceDE w:val="0"/>
        <w:autoSpaceDN w:val="0"/>
        <w:adjustRightInd w:val="0"/>
        <w:spacing w:line="290" w:lineRule="exact"/>
        <w:jc w:val="both"/>
      </w:pPr>
    </w:p>
    <w:p w14:paraId="3868F85B" w14:textId="77777777" w:rsidR="0056123C" w:rsidRDefault="0056123C" w:rsidP="0061247D">
      <w:pPr>
        <w:autoSpaceDE w:val="0"/>
        <w:autoSpaceDN w:val="0"/>
        <w:adjustRightInd w:val="0"/>
        <w:spacing w:line="290" w:lineRule="exact"/>
        <w:jc w:val="both"/>
        <w:rPr>
          <w:rFonts w:asciiTheme="majorHAnsi" w:hAnsiTheme="majorHAnsi" w:cstheme="majorHAnsi"/>
          <w:b/>
        </w:rPr>
      </w:pPr>
    </w:p>
    <w:p w14:paraId="3C668F5C" w14:textId="64E8121F" w:rsidR="001B08E5" w:rsidRPr="001B08E5" w:rsidRDefault="001B08E5" w:rsidP="0061247D">
      <w:pPr>
        <w:autoSpaceDE w:val="0"/>
        <w:autoSpaceDN w:val="0"/>
        <w:adjustRightInd w:val="0"/>
        <w:spacing w:line="290" w:lineRule="exact"/>
        <w:jc w:val="both"/>
        <w:rPr>
          <w:rFonts w:asciiTheme="majorHAnsi" w:hAnsiTheme="majorHAnsi"/>
          <w:b/>
        </w:rPr>
      </w:pPr>
      <w:r w:rsidRPr="001B08E5">
        <w:rPr>
          <w:rFonts w:asciiTheme="majorHAnsi" w:hAnsiTheme="majorHAnsi"/>
          <w:b/>
          <w:noProof w:val="0"/>
        </w:rPr>
        <w:t xml:space="preserve">PREFEITURA MUNICIPAL DE </w:t>
      </w:r>
      <w:r w:rsidRPr="001B08E5">
        <w:rPr>
          <w:rFonts w:asciiTheme="majorHAnsi" w:hAnsiTheme="majorHAnsi"/>
          <w:b/>
        </w:rPr>
        <w:t>MUTUM - TOMADA DE PREÇOS Nº 006/2023</w:t>
      </w:r>
    </w:p>
    <w:p w14:paraId="3318B0B6" w14:textId="2D3A40F3" w:rsidR="00132479" w:rsidRPr="001B08E5" w:rsidRDefault="001B08E5" w:rsidP="0061247D">
      <w:pPr>
        <w:autoSpaceDE w:val="0"/>
        <w:autoSpaceDN w:val="0"/>
        <w:adjustRightInd w:val="0"/>
        <w:spacing w:line="290" w:lineRule="exact"/>
        <w:jc w:val="both"/>
        <w:rPr>
          <w:rFonts w:asciiTheme="majorHAnsi" w:hAnsiTheme="majorHAnsi"/>
        </w:rPr>
      </w:pPr>
      <w:r w:rsidRPr="005879E0">
        <w:rPr>
          <w:rFonts w:asciiTheme="majorHAnsi" w:hAnsiTheme="majorHAnsi"/>
        </w:rPr>
        <w:t>Objeto:</w:t>
      </w:r>
      <w:r>
        <w:rPr>
          <w:rFonts w:asciiTheme="majorHAnsi" w:hAnsiTheme="majorHAnsi"/>
        </w:rPr>
        <w:t xml:space="preserve"> E</w:t>
      </w:r>
      <w:r w:rsidRPr="001B08E5">
        <w:rPr>
          <w:rFonts w:asciiTheme="majorHAnsi" w:hAnsiTheme="majorHAnsi"/>
        </w:rPr>
        <w:t>xecução de rede de drenagem da Avenida Antônio Vieira, Distrito de Oci</w:t>
      </w:r>
      <w:r>
        <w:rPr>
          <w:rFonts w:asciiTheme="majorHAnsi" w:hAnsiTheme="majorHAnsi"/>
        </w:rPr>
        <w:t>dente, no Município de Mutum, MG</w:t>
      </w:r>
      <w:r w:rsidRPr="001B08E5">
        <w:rPr>
          <w:rFonts w:asciiTheme="majorHAnsi" w:hAnsiTheme="majorHAnsi"/>
        </w:rPr>
        <w:t xml:space="preserve">. Entrega dos envelopes contendo a documentação e proposta até às 09h00min da data de 30 de março de 2023. Início da sessão pública às 09h00min da data de 30 de março de 2023. Informações pelo e-mail: </w:t>
      </w:r>
      <w:hyperlink r:id="rId74" w:history="1">
        <w:r w:rsidRPr="000D59C3">
          <w:rPr>
            <w:rStyle w:val="Hyperlink"/>
            <w:rFonts w:asciiTheme="majorHAnsi" w:hAnsiTheme="majorHAnsi"/>
          </w:rPr>
          <w:t>licitacao@mutum.mg.gov.br</w:t>
        </w:r>
      </w:hyperlink>
      <w:r>
        <w:rPr>
          <w:rFonts w:asciiTheme="majorHAnsi" w:hAnsiTheme="majorHAnsi"/>
        </w:rPr>
        <w:t xml:space="preserve"> ou telefone</w:t>
      </w:r>
      <w:r w:rsidRPr="001B08E5">
        <w:rPr>
          <w:rFonts w:asciiTheme="majorHAnsi" w:hAnsiTheme="majorHAnsi"/>
        </w:rPr>
        <w:t xml:space="preserve">: (33) 3312-1503. O edital e seus respectivos anexos encontram-se disponíveis gratuitamente no site do município </w:t>
      </w:r>
      <w:hyperlink r:id="rId75" w:history="1">
        <w:r w:rsidRPr="000D59C3">
          <w:rPr>
            <w:rStyle w:val="Hyperlink"/>
            <w:rFonts w:asciiTheme="majorHAnsi" w:hAnsiTheme="majorHAnsi"/>
          </w:rPr>
          <w:t>https://mutum.mg.gov.br</w:t>
        </w:r>
      </w:hyperlink>
      <w:r w:rsidRPr="001B08E5">
        <w:rPr>
          <w:rFonts w:asciiTheme="majorHAnsi" w:hAnsiTheme="majorHAnsi"/>
        </w:rPr>
        <w:t xml:space="preserve">. Informações e esclarecimentos protocoladas via e-mail </w:t>
      </w:r>
      <w:hyperlink r:id="rId76" w:history="1">
        <w:r w:rsidRPr="000D59C3">
          <w:rPr>
            <w:rStyle w:val="Hyperlink"/>
            <w:rFonts w:asciiTheme="majorHAnsi" w:hAnsiTheme="majorHAnsi"/>
          </w:rPr>
          <w:t>licitacao@mutum.mg.gov.br</w:t>
        </w:r>
      </w:hyperlink>
      <w:r>
        <w:rPr>
          <w:rFonts w:asciiTheme="majorHAnsi" w:hAnsiTheme="majorHAnsi"/>
        </w:rPr>
        <w:t>.</w:t>
      </w:r>
    </w:p>
    <w:p w14:paraId="6D1D3123" w14:textId="77777777" w:rsidR="00083D67" w:rsidRDefault="00083D67" w:rsidP="0061247D">
      <w:pPr>
        <w:autoSpaceDE w:val="0"/>
        <w:autoSpaceDN w:val="0"/>
        <w:adjustRightInd w:val="0"/>
        <w:jc w:val="both"/>
        <w:rPr>
          <w:rFonts w:asciiTheme="majorHAnsi" w:hAnsiTheme="majorHAnsi" w:cstheme="majorHAnsi"/>
          <w:b/>
          <w:sz w:val="20"/>
          <w:szCs w:val="20"/>
        </w:rPr>
      </w:pPr>
    </w:p>
    <w:p w14:paraId="2E0C7C66" w14:textId="77777777" w:rsidR="0056123C" w:rsidRDefault="0056123C" w:rsidP="0061247D">
      <w:pPr>
        <w:autoSpaceDE w:val="0"/>
        <w:autoSpaceDN w:val="0"/>
        <w:adjustRightInd w:val="0"/>
        <w:jc w:val="both"/>
        <w:rPr>
          <w:rFonts w:asciiTheme="majorHAnsi" w:hAnsiTheme="majorHAnsi" w:cstheme="majorHAnsi"/>
          <w:b/>
          <w:sz w:val="20"/>
          <w:szCs w:val="20"/>
        </w:rPr>
      </w:pPr>
    </w:p>
    <w:p w14:paraId="300D1784" w14:textId="77777777" w:rsidR="0056123C" w:rsidRDefault="0056123C" w:rsidP="0061247D">
      <w:pPr>
        <w:autoSpaceDE w:val="0"/>
        <w:autoSpaceDN w:val="0"/>
        <w:adjustRightInd w:val="0"/>
        <w:jc w:val="both"/>
        <w:rPr>
          <w:rFonts w:asciiTheme="majorHAnsi" w:hAnsiTheme="majorHAnsi" w:cstheme="majorHAnsi"/>
          <w:b/>
          <w:sz w:val="20"/>
          <w:szCs w:val="20"/>
        </w:rPr>
      </w:pPr>
    </w:p>
    <w:p w14:paraId="014C0138" w14:textId="77777777" w:rsidR="0056123C" w:rsidRDefault="0056123C" w:rsidP="0061247D">
      <w:pPr>
        <w:autoSpaceDE w:val="0"/>
        <w:autoSpaceDN w:val="0"/>
        <w:adjustRightInd w:val="0"/>
        <w:jc w:val="both"/>
        <w:rPr>
          <w:rFonts w:asciiTheme="majorHAnsi" w:hAnsiTheme="majorHAnsi" w:cstheme="majorHAnsi"/>
          <w:b/>
          <w:sz w:val="20"/>
          <w:szCs w:val="20"/>
        </w:rPr>
      </w:pPr>
    </w:p>
    <w:p w14:paraId="5BD761C9" w14:textId="77777777" w:rsidR="0056123C" w:rsidRPr="0061247D" w:rsidRDefault="0056123C" w:rsidP="0061247D">
      <w:pPr>
        <w:autoSpaceDE w:val="0"/>
        <w:autoSpaceDN w:val="0"/>
        <w:adjustRightInd w:val="0"/>
        <w:jc w:val="both"/>
        <w:rPr>
          <w:rFonts w:asciiTheme="majorHAnsi" w:hAnsiTheme="majorHAnsi" w:cstheme="majorHAnsi"/>
          <w:b/>
          <w:sz w:val="20"/>
          <w:szCs w:val="20"/>
        </w:rPr>
      </w:pPr>
    </w:p>
    <w:p w14:paraId="4777FB6C" w14:textId="77777777" w:rsidR="00AB1662" w:rsidRPr="0061247D" w:rsidRDefault="00AB1662" w:rsidP="0061247D">
      <w:pPr>
        <w:autoSpaceDE w:val="0"/>
        <w:autoSpaceDN w:val="0"/>
        <w:adjustRightInd w:val="0"/>
        <w:jc w:val="both"/>
        <w:rPr>
          <w:rFonts w:asciiTheme="majorHAnsi" w:hAnsiTheme="majorHAnsi" w:cstheme="majorHAnsi"/>
          <w:b/>
          <w:sz w:val="20"/>
          <w:szCs w:val="20"/>
        </w:rPr>
      </w:pPr>
    </w:p>
    <w:p w14:paraId="26E0EECB" w14:textId="77777777" w:rsidR="00AB1662" w:rsidRDefault="00AB1662" w:rsidP="0061247D">
      <w:pPr>
        <w:autoSpaceDE w:val="0"/>
        <w:autoSpaceDN w:val="0"/>
        <w:adjustRightInd w:val="0"/>
        <w:spacing w:line="290" w:lineRule="exact"/>
        <w:jc w:val="both"/>
        <w:rPr>
          <w:rFonts w:asciiTheme="majorHAnsi" w:hAnsiTheme="majorHAnsi"/>
          <w:b/>
        </w:rPr>
      </w:pPr>
      <w:r w:rsidRPr="00AB1662">
        <w:rPr>
          <w:rFonts w:asciiTheme="majorHAnsi" w:hAnsiTheme="majorHAnsi"/>
          <w:b/>
          <w:noProof w:val="0"/>
        </w:rPr>
        <w:t xml:space="preserve">PREFEITURA MUNICIPAL DE </w:t>
      </w:r>
      <w:r>
        <w:rPr>
          <w:rFonts w:asciiTheme="majorHAnsi" w:hAnsiTheme="majorHAnsi"/>
          <w:b/>
        </w:rPr>
        <w:t xml:space="preserve">OLHOS D’ÁGUA </w:t>
      </w:r>
    </w:p>
    <w:p w14:paraId="0E675B4C" w14:textId="77777777" w:rsidR="00AB1662" w:rsidRDefault="00AB1662" w:rsidP="0061247D">
      <w:pPr>
        <w:autoSpaceDE w:val="0"/>
        <w:autoSpaceDN w:val="0"/>
        <w:adjustRightInd w:val="0"/>
        <w:spacing w:line="290" w:lineRule="exact"/>
        <w:jc w:val="both"/>
        <w:rPr>
          <w:rFonts w:asciiTheme="majorHAnsi" w:hAnsiTheme="majorHAnsi"/>
          <w:b/>
        </w:rPr>
      </w:pPr>
    </w:p>
    <w:p w14:paraId="7C116A87" w14:textId="1E35BB83" w:rsidR="00AB1662" w:rsidRPr="00AB1662" w:rsidRDefault="00AB1662" w:rsidP="0061247D">
      <w:pPr>
        <w:autoSpaceDE w:val="0"/>
        <w:autoSpaceDN w:val="0"/>
        <w:adjustRightInd w:val="0"/>
        <w:spacing w:line="290" w:lineRule="exact"/>
        <w:jc w:val="both"/>
        <w:rPr>
          <w:rFonts w:asciiTheme="majorHAnsi" w:hAnsiTheme="majorHAnsi"/>
          <w:b/>
        </w:rPr>
      </w:pPr>
      <w:r w:rsidRPr="00AB1662">
        <w:rPr>
          <w:rFonts w:asciiTheme="majorHAnsi" w:hAnsiTheme="majorHAnsi"/>
          <w:b/>
        </w:rPr>
        <w:t>TOMADA DE PREÇOS Nº 01/23</w:t>
      </w:r>
    </w:p>
    <w:p w14:paraId="6453FEF7" w14:textId="77777777" w:rsidR="00AB1662" w:rsidRPr="00AB1662" w:rsidRDefault="00AB1662" w:rsidP="0061247D">
      <w:pPr>
        <w:autoSpaceDE w:val="0"/>
        <w:autoSpaceDN w:val="0"/>
        <w:adjustRightInd w:val="0"/>
        <w:spacing w:line="290" w:lineRule="exact"/>
        <w:jc w:val="both"/>
        <w:rPr>
          <w:rFonts w:asciiTheme="majorHAnsi" w:hAnsiTheme="majorHAnsi"/>
        </w:rPr>
      </w:pPr>
      <w:r w:rsidRPr="005879E0">
        <w:rPr>
          <w:rFonts w:asciiTheme="majorHAnsi" w:hAnsiTheme="majorHAnsi"/>
        </w:rPr>
        <w:t>Objeto:</w:t>
      </w:r>
      <w:r>
        <w:rPr>
          <w:rFonts w:asciiTheme="majorHAnsi" w:hAnsiTheme="majorHAnsi"/>
        </w:rPr>
        <w:t xml:space="preserve"> Construção de mureta. Julgamento - 30/3/23 as </w:t>
      </w:r>
      <w:r w:rsidRPr="00AB1662">
        <w:rPr>
          <w:rFonts w:asciiTheme="majorHAnsi" w:hAnsiTheme="majorHAnsi"/>
        </w:rPr>
        <w:t>08:00</w:t>
      </w:r>
      <w:r>
        <w:rPr>
          <w:rFonts w:asciiTheme="majorHAnsi" w:hAnsiTheme="majorHAnsi"/>
        </w:rPr>
        <w:t xml:space="preserve"> </w:t>
      </w:r>
      <w:r w:rsidRPr="00AB1662">
        <w:rPr>
          <w:rFonts w:asciiTheme="majorHAnsi" w:hAnsiTheme="majorHAnsi"/>
        </w:rPr>
        <w:t>h</w:t>
      </w:r>
      <w:r>
        <w:rPr>
          <w:rFonts w:asciiTheme="majorHAnsi" w:hAnsiTheme="majorHAnsi"/>
        </w:rPr>
        <w:t>oras</w:t>
      </w:r>
      <w:r w:rsidRPr="00AB1662">
        <w:rPr>
          <w:rFonts w:asciiTheme="majorHAnsi" w:hAnsiTheme="majorHAnsi"/>
        </w:rPr>
        <w:t>.</w:t>
      </w:r>
      <w:r>
        <w:rPr>
          <w:rFonts w:asciiTheme="majorHAnsi" w:hAnsiTheme="majorHAnsi"/>
        </w:rPr>
        <w:t xml:space="preserve"> Maiores informações pelo e-mail </w:t>
      </w:r>
      <w:hyperlink r:id="rId77" w:history="1">
        <w:r w:rsidRPr="000D59C3">
          <w:rPr>
            <w:rStyle w:val="Hyperlink"/>
            <w:rFonts w:asciiTheme="majorHAnsi" w:hAnsiTheme="majorHAnsi"/>
          </w:rPr>
          <w:t>licitacaoolhosdagua@hotmail.com</w:t>
        </w:r>
      </w:hyperlink>
      <w:r>
        <w:rPr>
          <w:rFonts w:asciiTheme="majorHAnsi" w:hAnsiTheme="majorHAnsi"/>
        </w:rPr>
        <w:t xml:space="preserve"> e pelo site</w:t>
      </w:r>
      <w:r w:rsidRPr="00AB1662">
        <w:rPr>
          <w:rFonts w:asciiTheme="majorHAnsi" w:hAnsiTheme="majorHAnsi"/>
        </w:rPr>
        <w:t xml:space="preserve"> </w:t>
      </w:r>
      <w:hyperlink r:id="rId78" w:history="1">
        <w:r w:rsidRPr="000D59C3">
          <w:rPr>
            <w:rStyle w:val="Hyperlink"/>
            <w:rFonts w:asciiTheme="majorHAnsi" w:hAnsiTheme="majorHAnsi"/>
          </w:rPr>
          <w:t>www.olhosdagua.mg.gov.br</w:t>
        </w:r>
      </w:hyperlink>
      <w:r w:rsidRPr="00AB1662">
        <w:rPr>
          <w:rFonts w:asciiTheme="majorHAnsi" w:hAnsiTheme="majorHAnsi"/>
        </w:rPr>
        <w:t>.</w:t>
      </w:r>
    </w:p>
    <w:p w14:paraId="03E00534" w14:textId="77777777" w:rsidR="00AB1662" w:rsidRDefault="00AB1662" w:rsidP="0061247D">
      <w:pPr>
        <w:autoSpaceDE w:val="0"/>
        <w:autoSpaceDN w:val="0"/>
        <w:adjustRightInd w:val="0"/>
        <w:spacing w:line="290" w:lineRule="exact"/>
        <w:jc w:val="both"/>
        <w:rPr>
          <w:rFonts w:asciiTheme="majorHAnsi" w:hAnsiTheme="majorHAnsi"/>
        </w:rPr>
      </w:pPr>
    </w:p>
    <w:p w14:paraId="306CF47F" w14:textId="30C58C8F" w:rsidR="00AB1662" w:rsidRDefault="00AB1662" w:rsidP="0061247D">
      <w:pPr>
        <w:autoSpaceDE w:val="0"/>
        <w:autoSpaceDN w:val="0"/>
        <w:adjustRightInd w:val="0"/>
        <w:spacing w:line="290" w:lineRule="exact"/>
        <w:jc w:val="both"/>
        <w:rPr>
          <w:rFonts w:asciiTheme="majorHAnsi" w:hAnsiTheme="majorHAnsi"/>
          <w:b/>
        </w:rPr>
      </w:pPr>
      <w:r w:rsidRPr="00AB1662">
        <w:rPr>
          <w:rFonts w:asciiTheme="majorHAnsi" w:hAnsiTheme="majorHAnsi"/>
          <w:b/>
        </w:rPr>
        <w:t>TOMADA DE PREÇOS Nº 02/22</w:t>
      </w:r>
    </w:p>
    <w:p w14:paraId="6B76A6A3" w14:textId="450D781B" w:rsidR="00083D67" w:rsidRPr="00AB1662" w:rsidRDefault="00AB1662" w:rsidP="0061247D">
      <w:pPr>
        <w:autoSpaceDE w:val="0"/>
        <w:autoSpaceDN w:val="0"/>
        <w:adjustRightInd w:val="0"/>
        <w:spacing w:line="290" w:lineRule="exact"/>
        <w:jc w:val="both"/>
        <w:rPr>
          <w:rFonts w:asciiTheme="majorHAnsi" w:hAnsiTheme="majorHAnsi"/>
        </w:rPr>
      </w:pPr>
      <w:r w:rsidRPr="005879E0">
        <w:rPr>
          <w:rFonts w:asciiTheme="majorHAnsi" w:hAnsiTheme="majorHAnsi"/>
        </w:rPr>
        <w:t>Objeto:</w:t>
      </w:r>
      <w:r>
        <w:rPr>
          <w:rFonts w:asciiTheme="majorHAnsi" w:hAnsiTheme="majorHAnsi"/>
        </w:rPr>
        <w:t xml:space="preserve"> </w:t>
      </w:r>
      <w:r w:rsidRPr="00AB1662">
        <w:rPr>
          <w:rFonts w:asciiTheme="majorHAnsi" w:hAnsiTheme="majorHAnsi"/>
        </w:rPr>
        <w:t xml:space="preserve">Construção de quadra poliesportiva. </w:t>
      </w:r>
      <w:r>
        <w:rPr>
          <w:rFonts w:asciiTheme="majorHAnsi" w:hAnsiTheme="majorHAnsi"/>
        </w:rPr>
        <w:t>Julgamento</w:t>
      </w:r>
      <w:r w:rsidRPr="00AB1662">
        <w:rPr>
          <w:rFonts w:asciiTheme="majorHAnsi" w:hAnsiTheme="majorHAnsi"/>
        </w:rPr>
        <w:t xml:space="preserve"> </w:t>
      </w:r>
      <w:r>
        <w:rPr>
          <w:rFonts w:asciiTheme="majorHAnsi" w:hAnsiTheme="majorHAnsi"/>
        </w:rPr>
        <w:t xml:space="preserve">30/3/23-13:00 horas. Maiores informações pelo e-mail </w:t>
      </w:r>
      <w:hyperlink r:id="rId79" w:history="1">
        <w:r w:rsidRPr="000D59C3">
          <w:rPr>
            <w:rStyle w:val="Hyperlink"/>
            <w:rFonts w:asciiTheme="majorHAnsi" w:hAnsiTheme="majorHAnsi"/>
          </w:rPr>
          <w:t>licitacaoolhosdagua@hotmail.com</w:t>
        </w:r>
      </w:hyperlink>
      <w:r>
        <w:rPr>
          <w:rFonts w:asciiTheme="majorHAnsi" w:hAnsiTheme="majorHAnsi"/>
        </w:rPr>
        <w:t xml:space="preserve"> e pelo site</w:t>
      </w:r>
      <w:r w:rsidRPr="00AB1662">
        <w:rPr>
          <w:rFonts w:asciiTheme="majorHAnsi" w:hAnsiTheme="majorHAnsi"/>
        </w:rPr>
        <w:t xml:space="preserve"> </w:t>
      </w:r>
      <w:hyperlink r:id="rId80" w:history="1">
        <w:r w:rsidRPr="000D59C3">
          <w:rPr>
            <w:rStyle w:val="Hyperlink"/>
            <w:rFonts w:asciiTheme="majorHAnsi" w:hAnsiTheme="majorHAnsi"/>
          </w:rPr>
          <w:t>www.olhosdagua.mg.gov.br</w:t>
        </w:r>
      </w:hyperlink>
      <w:r w:rsidRPr="00AB1662">
        <w:rPr>
          <w:rFonts w:asciiTheme="majorHAnsi" w:hAnsiTheme="majorHAnsi"/>
        </w:rPr>
        <w:t>.</w:t>
      </w:r>
    </w:p>
    <w:p w14:paraId="41E3A90F" w14:textId="77777777" w:rsidR="00083D67" w:rsidRPr="0061247D" w:rsidRDefault="00083D67" w:rsidP="0061247D">
      <w:pPr>
        <w:autoSpaceDE w:val="0"/>
        <w:autoSpaceDN w:val="0"/>
        <w:adjustRightInd w:val="0"/>
        <w:jc w:val="both"/>
        <w:rPr>
          <w:rFonts w:asciiTheme="majorHAnsi" w:hAnsiTheme="majorHAnsi" w:cstheme="majorHAnsi"/>
          <w:b/>
          <w:sz w:val="20"/>
          <w:szCs w:val="20"/>
        </w:rPr>
      </w:pPr>
    </w:p>
    <w:p w14:paraId="006B71AF" w14:textId="77777777" w:rsidR="0069572C" w:rsidRPr="0061247D" w:rsidRDefault="0069572C" w:rsidP="0061247D">
      <w:pPr>
        <w:autoSpaceDE w:val="0"/>
        <w:autoSpaceDN w:val="0"/>
        <w:adjustRightInd w:val="0"/>
        <w:jc w:val="both"/>
        <w:rPr>
          <w:rFonts w:asciiTheme="majorHAnsi" w:hAnsiTheme="majorHAnsi" w:cstheme="majorHAnsi"/>
          <w:b/>
          <w:sz w:val="20"/>
          <w:szCs w:val="20"/>
        </w:rPr>
      </w:pPr>
    </w:p>
    <w:p w14:paraId="3C9112FA" w14:textId="0CD465C0" w:rsidR="0069572C" w:rsidRPr="0069572C" w:rsidRDefault="0069572C" w:rsidP="0061247D">
      <w:pPr>
        <w:autoSpaceDE w:val="0"/>
        <w:autoSpaceDN w:val="0"/>
        <w:adjustRightInd w:val="0"/>
        <w:spacing w:line="290" w:lineRule="exact"/>
        <w:jc w:val="both"/>
        <w:rPr>
          <w:rFonts w:asciiTheme="majorHAnsi" w:hAnsiTheme="majorHAnsi"/>
          <w:b/>
        </w:rPr>
      </w:pPr>
      <w:r w:rsidRPr="0069572C">
        <w:rPr>
          <w:rFonts w:asciiTheme="majorHAnsi" w:hAnsiTheme="majorHAnsi"/>
          <w:b/>
          <w:noProof w:val="0"/>
        </w:rPr>
        <w:t xml:space="preserve">PREFEITURA MUNICIPAL DE </w:t>
      </w:r>
      <w:r w:rsidRPr="0069572C">
        <w:rPr>
          <w:rFonts w:asciiTheme="majorHAnsi" w:hAnsiTheme="majorHAnsi"/>
          <w:b/>
        </w:rPr>
        <w:t>PADRE CARVALHO – RETIFICAÇÃO - PREGÃO PRESENCIAL 005/2023</w:t>
      </w:r>
    </w:p>
    <w:p w14:paraId="34F4E5E5" w14:textId="400C43C0" w:rsidR="0069572C" w:rsidRDefault="0069572C" w:rsidP="0061247D">
      <w:pPr>
        <w:autoSpaceDE w:val="0"/>
        <w:autoSpaceDN w:val="0"/>
        <w:adjustRightInd w:val="0"/>
        <w:spacing w:line="290" w:lineRule="exact"/>
        <w:jc w:val="both"/>
        <w:rPr>
          <w:rFonts w:asciiTheme="majorHAnsi" w:hAnsiTheme="majorHAnsi"/>
        </w:rPr>
      </w:pPr>
      <w:r w:rsidRPr="005879E0">
        <w:rPr>
          <w:rFonts w:asciiTheme="majorHAnsi" w:hAnsiTheme="majorHAnsi"/>
        </w:rPr>
        <w:t>Objeto:</w:t>
      </w:r>
      <w:r>
        <w:rPr>
          <w:rFonts w:asciiTheme="majorHAnsi" w:hAnsiTheme="majorHAnsi"/>
        </w:rPr>
        <w:t xml:space="preserve"> </w:t>
      </w:r>
      <w:r w:rsidRPr="0069572C">
        <w:rPr>
          <w:rFonts w:asciiTheme="majorHAnsi" w:hAnsiTheme="majorHAnsi"/>
        </w:rPr>
        <w:t>Contratação de empresa para prestação de serviço de manutenção preventiva e corretiva das instalações prediais e logradouros públicos do município de Padre Carvalho/MG.</w:t>
      </w:r>
    </w:p>
    <w:p w14:paraId="1FF096E3" w14:textId="77777777" w:rsidR="00BA31FB" w:rsidRPr="0061247D" w:rsidRDefault="00BA31FB" w:rsidP="0061247D">
      <w:pPr>
        <w:autoSpaceDE w:val="0"/>
        <w:autoSpaceDN w:val="0"/>
        <w:adjustRightInd w:val="0"/>
        <w:jc w:val="both"/>
        <w:rPr>
          <w:rFonts w:asciiTheme="majorHAnsi" w:hAnsiTheme="majorHAnsi"/>
          <w:sz w:val="20"/>
          <w:szCs w:val="20"/>
        </w:rPr>
      </w:pPr>
    </w:p>
    <w:p w14:paraId="6BD95110" w14:textId="77777777" w:rsidR="00BA31FB" w:rsidRPr="0061247D" w:rsidRDefault="00BA31FB" w:rsidP="0061247D">
      <w:pPr>
        <w:autoSpaceDE w:val="0"/>
        <w:autoSpaceDN w:val="0"/>
        <w:adjustRightInd w:val="0"/>
        <w:jc w:val="both"/>
        <w:rPr>
          <w:rFonts w:asciiTheme="majorHAnsi" w:hAnsiTheme="majorHAnsi"/>
          <w:sz w:val="20"/>
          <w:szCs w:val="20"/>
        </w:rPr>
      </w:pPr>
    </w:p>
    <w:p w14:paraId="29B05EBD" w14:textId="42FA9BB6" w:rsidR="00BA31FB" w:rsidRPr="00BA31FB" w:rsidRDefault="00BA31FB" w:rsidP="0061247D">
      <w:pPr>
        <w:autoSpaceDE w:val="0"/>
        <w:autoSpaceDN w:val="0"/>
        <w:adjustRightInd w:val="0"/>
        <w:spacing w:line="290" w:lineRule="exact"/>
        <w:jc w:val="both"/>
        <w:rPr>
          <w:rFonts w:asciiTheme="majorHAnsi" w:hAnsiTheme="majorHAnsi"/>
          <w:b/>
        </w:rPr>
      </w:pPr>
      <w:r w:rsidRPr="00BA31FB">
        <w:rPr>
          <w:rFonts w:asciiTheme="majorHAnsi" w:hAnsiTheme="majorHAnsi"/>
          <w:b/>
          <w:noProof w:val="0"/>
        </w:rPr>
        <w:t xml:space="preserve">PREFEITURA MUNICIPAL DE </w:t>
      </w:r>
      <w:r w:rsidRPr="00BA31FB">
        <w:rPr>
          <w:rFonts w:asciiTheme="majorHAnsi" w:hAnsiTheme="majorHAnsi"/>
          <w:b/>
        </w:rPr>
        <w:t>PAINS - PREGÃO 016/2023</w:t>
      </w:r>
    </w:p>
    <w:p w14:paraId="5CAF5E26" w14:textId="0FEBDB90" w:rsidR="00BA31FB" w:rsidRPr="00BA31FB" w:rsidRDefault="00BA31FB" w:rsidP="0061247D">
      <w:pPr>
        <w:autoSpaceDE w:val="0"/>
        <w:autoSpaceDN w:val="0"/>
        <w:adjustRightInd w:val="0"/>
        <w:spacing w:line="290" w:lineRule="exact"/>
        <w:jc w:val="both"/>
        <w:rPr>
          <w:rFonts w:asciiTheme="majorHAnsi" w:hAnsiTheme="majorHAnsi"/>
        </w:rPr>
      </w:pPr>
      <w:r w:rsidRPr="005879E0">
        <w:rPr>
          <w:rFonts w:asciiTheme="majorHAnsi" w:hAnsiTheme="majorHAnsi"/>
        </w:rPr>
        <w:t>Objeto:</w:t>
      </w:r>
      <w:r>
        <w:rPr>
          <w:rFonts w:asciiTheme="majorHAnsi" w:hAnsiTheme="majorHAnsi"/>
        </w:rPr>
        <w:t xml:space="preserve">  E</w:t>
      </w:r>
      <w:r w:rsidRPr="00BA31FB">
        <w:rPr>
          <w:rFonts w:asciiTheme="majorHAnsi" w:hAnsiTheme="majorHAnsi"/>
        </w:rPr>
        <w:t>xecução de serviços de conserto de mata</w:t>
      </w:r>
      <w:r>
        <w:rPr>
          <w:rFonts w:asciiTheme="majorHAnsi" w:hAnsiTheme="majorHAnsi"/>
        </w:rPr>
        <w:t>-</w:t>
      </w:r>
      <w:r w:rsidRPr="00BA31FB">
        <w:rPr>
          <w:rFonts w:asciiTheme="majorHAnsi" w:hAnsiTheme="majorHAnsi"/>
        </w:rPr>
        <w:t>burros, pontes, c</w:t>
      </w:r>
      <w:r>
        <w:rPr>
          <w:rFonts w:asciiTheme="majorHAnsi" w:hAnsiTheme="majorHAnsi"/>
        </w:rPr>
        <w:t>ercas rurais e outros similares</w:t>
      </w:r>
      <w:r w:rsidRPr="00BA31FB">
        <w:rPr>
          <w:rFonts w:asciiTheme="majorHAnsi" w:hAnsiTheme="majorHAnsi"/>
        </w:rPr>
        <w:t xml:space="preserve">. Abertura da Sessão: às </w:t>
      </w:r>
      <w:r>
        <w:rPr>
          <w:rFonts w:asciiTheme="majorHAnsi" w:hAnsiTheme="majorHAnsi"/>
        </w:rPr>
        <w:t>0</w:t>
      </w:r>
      <w:r w:rsidRPr="00BA31FB">
        <w:rPr>
          <w:rFonts w:asciiTheme="majorHAnsi" w:hAnsiTheme="majorHAnsi"/>
        </w:rPr>
        <w:t>9</w:t>
      </w:r>
      <w:r>
        <w:rPr>
          <w:rFonts w:asciiTheme="majorHAnsi" w:hAnsiTheme="majorHAnsi"/>
        </w:rPr>
        <w:t>:00 horas</w:t>
      </w:r>
      <w:r w:rsidRPr="00BA31FB">
        <w:rPr>
          <w:rFonts w:asciiTheme="majorHAnsi" w:hAnsiTheme="majorHAnsi"/>
        </w:rPr>
        <w:t xml:space="preserve"> do dia 10 de Abril de 2023. Local: Setor de Licitações, situado à Praça Tonico R</w:t>
      </w:r>
      <w:r>
        <w:rPr>
          <w:rFonts w:asciiTheme="majorHAnsi" w:hAnsiTheme="majorHAnsi"/>
        </w:rPr>
        <w:t>abelo, 164 – Centro – Pains/MG. Maiores informações pelo t</w:t>
      </w:r>
      <w:r w:rsidRPr="00BA31FB">
        <w:rPr>
          <w:rFonts w:asciiTheme="majorHAnsi" w:hAnsiTheme="majorHAnsi"/>
        </w:rPr>
        <w:t>el</w:t>
      </w:r>
      <w:r>
        <w:rPr>
          <w:rFonts w:asciiTheme="majorHAnsi" w:hAnsiTheme="majorHAnsi"/>
        </w:rPr>
        <w:t>efone: (37) 3323-1285 e site</w:t>
      </w:r>
      <w:r w:rsidRPr="00BA31FB">
        <w:rPr>
          <w:rFonts w:asciiTheme="majorHAnsi" w:hAnsiTheme="majorHAnsi"/>
        </w:rPr>
        <w:t xml:space="preserve"> </w:t>
      </w:r>
      <w:hyperlink r:id="rId81" w:history="1">
        <w:r w:rsidRPr="000D59C3">
          <w:rPr>
            <w:rStyle w:val="Hyperlink"/>
            <w:rFonts w:asciiTheme="majorHAnsi" w:hAnsiTheme="majorHAnsi"/>
          </w:rPr>
          <w:t>www.pains.mg.gov.br</w:t>
        </w:r>
      </w:hyperlink>
      <w:r>
        <w:rPr>
          <w:rFonts w:asciiTheme="majorHAnsi" w:hAnsiTheme="majorHAnsi"/>
        </w:rPr>
        <w:t>.</w:t>
      </w:r>
    </w:p>
    <w:p w14:paraId="3224592F" w14:textId="77777777" w:rsidR="0069572C" w:rsidRPr="0061247D" w:rsidRDefault="0069572C" w:rsidP="0061247D">
      <w:pPr>
        <w:autoSpaceDE w:val="0"/>
        <w:autoSpaceDN w:val="0"/>
        <w:adjustRightInd w:val="0"/>
        <w:jc w:val="both"/>
        <w:rPr>
          <w:rFonts w:asciiTheme="majorHAnsi" w:hAnsiTheme="majorHAnsi" w:cstheme="majorHAnsi"/>
          <w:b/>
          <w:sz w:val="20"/>
          <w:szCs w:val="20"/>
        </w:rPr>
      </w:pPr>
    </w:p>
    <w:p w14:paraId="377E40FF" w14:textId="77777777" w:rsidR="0069572C" w:rsidRPr="0061247D" w:rsidRDefault="0069572C" w:rsidP="0061247D">
      <w:pPr>
        <w:autoSpaceDE w:val="0"/>
        <w:autoSpaceDN w:val="0"/>
        <w:adjustRightInd w:val="0"/>
        <w:jc w:val="both"/>
        <w:rPr>
          <w:rFonts w:asciiTheme="majorHAnsi" w:hAnsiTheme="majorHAnsi" w:cstheme="majorHAnsi"/>
          <w:b/>
          <w:sz w:val="20"/>
          <w:szCs w:val="20"/>
        </w:rPr>
      </w:pPr>
    </w:p>
    <w:p w14:paraId="159C3397" w14:textId="3E5A755C" w:rsidR="008125C7" w:rsidRPr="008125C7" w:rsidRDefault="008125C7" w:rsidP="0061247D">
      <w:pPr>
        <w:autoSpaceDE w:val="0"/>
        <w:autoSpaceDN w:val="0"/>
        <w:adjustRightInd w:val="0"/>
        <w:spacing w:line="290" w:lineRule="exact"/>
        <w:jc w:val="both"/>
        <w:rPr>
          <w:rFonts w:asciiTheme="majorHAnsi" w:hAnsiTheme="majorHAnsi"/>
          <w:b/>
        </w:rPr>
      </w:pPr>
      <w:r w:rsidRPr="008125C7">
        <w:rPr>
          <w:rFonts w:asciiTheme="majorHAnsi" w:hAnsiTheme="majorHAnsi"/>
          <w:b/>
          <w:noProof w:val="0"/>
        </w:rPr>
        <w:t xml:space="preserve">PREFEITURA MUNICIPAL DE </w:t>
      </w:r>
      <w:r w:rsidRPr="008125C7">
        <w:rPr>
          <w:rFonts w:asciiTheme="majorHAnsi" w:hAnsiTheme="majorHAnsi"/>
          <w:b/>
        </w:rPr>
        <w:t>PASSOS - CONCORRÊNICA Nº 001/2023</w:t>
      </w:r>
    </w:p>
    <w:p w14:paraId="287F26AD" w14:textId="4589258E" w:rsidR="008125C7" w:rsidRDefault="008125C7" w:rsidP="0061247D">
      <w:pPr>
        <w:autoSpaceDE w:val="0"/>
        <w:autoSpaceDN w:val="0"/>
        <w:adjustRightInd w:val="0"/>
        <w:spacing w:line="290" w:lineRule="exact"/>
        <w:jc w:val="both"/>
        <w:rPr>
          <w:rFonts w:asciiTheme="majorHAnsi" w:hAnsiTheme="majorHAnsi"/>
        </w:rPr>
      </w:pPr>
      <w:r w:rsidRPr="005879E0">
        <w:rPr>
          <w:rFonts w:asciiTheme="majorHAnsi" w:hAnsiTheme="majorHAnsi"/>
        </w:rPr>
        <w:t>Objeto:</w:t>
      </w:r>
      <w:r>
        <w:rPr>
          <w:rFonts w:asciiTheme="majorHAnsi" w:hAnsiTheme="majorHAnsi"/>
        </w:rPr>
        <w:t xml:space="preserve">   O</w:t>
      </w:r>
      <w:r w:rsidRPr="008125C7">
        <w:rPr>
          <w:rFonts w:asciiTheme="majorHAnsi" w:hAnsiTheme="majorHAnsi"/>
        </w:rPr>
        <w:t>bra remanescente da Unida</w:t>
      </w:r>
      <w:r>
        <w:rPr>
          <w:rFonts w:asciiTheme="majorHAnsi" w:hAnsiTheme="majorHAnsi"/>
        </w:rPr>
        <w:t>de Básica de Saúde Vila Betinho</w:t>
      </w:r>
      <w:r w:rsidRPr="008125C7">
        <w:rPr>
          <w:rFonts w:asciiTheme="majorHAnsi" w:hAnsiTheme="majorHAnsi"/>
        </w:rPr>
        <w:t>. O recebimento e a abertura dos envelopes será às 09h00min do dia 03/05/2023. O Edital poder</w:t>
      </w:r>
      <w:r>
        <w:rPr>
          <w:rFonts w:asciiTheme="majorHAnsi" w:hAnsiTheme="majorHAnsi"/>
        </w:rPr>
        <w:t xml:space="preserve">á ser adquirido no site </w:t>
      </w:r>
      <w:hyperlink r:id="rId82" w:history="1">
        <w:r w:rsidRPr="000D59C3">
          <w:rPr>
            <w:rStyle w:val="Hyperlink"/>
            <w:rFonts w:asciiTheme="majorHAnsi" w:hAnsiTheme="majorHAnsi"/>
          </w:rPr>
          <w:t>http://passosportaltransparencia.portalfacil.com.br/</w:t>
        </w:r>
      </w:hyperlink>
      <w:r>
        <w:rPr>
          <w:rFonts w:asciiTheme="majorHAnsi" w:hAnsiTheme="majorHAnsi"/>
        </w:rPr>
        <w:t>.</w:t>
      </w:r>
    </w:p>
    <w:p w14:paraId="0EE0430A" w14:textId="77777777" w:rsidR="0058001D" w:rsidRPr="0061247D" w:rsidRDefault="0058001D" w:rsidP="0061247D">
      <w:pPr>
        <w:autoSpaceDE w:val="0"/>
        <w:autoSpaceDN w:val="0"/>
        <w:adjustRightInd w:val="0"/>
        <w:jc w:val="both"/>
        <w:rPr>
          <w:rFonts w:asciiTheme="majorHAnsi" w:hAnsiTheme="majorHAnsi"/>
          <w:sz w:val="20"/>
          <w:szCs w:val="20"/>
        </w:rPr>
      </w:pPr>
    </w:p>
    <w:p w14:paraId="4C789B91" w14:textId="77777777" w:rsidR="0058001D" w:rsidRPr="0061247D" w:rsidRDefault="0058001D" w:rsidP="0061247D">
      <w:pPr>
        <w:autoSpaceDE w:val="0"/>
        <w:autoSpaceDN w:val="0"/>
        <w:adjustRightInd w:val="0"/>
        <w:jc w:val="both"/>
        <w:rPr>
          <w:rFonts w:asciiTheme="majorHAnsi" w:hAnsiTheme="majorHAnsi"/>
          <w:b/>
          <w:sz w:val="20"/>
          <w:szCs w:val="20"/>
        </w:rPr>
      </w:pPr>
    </w:p>
    <w:p w14:paraId="5E9F8FDE" w14:textId="77777777" w:rsidR="0058001D" w:rsidRDefault="0058001D" w:rsidP="0061247D">
      <w:pPr>
        <w:autoSpaceDE w:val="0"/>
        <w:autoSpaceDN w:val="0"/>
        <w:adjustRightInd w:val="0"/>
        <w:spacing w:line="290" w:lineRule="exact"/>
        <w:jc w:val="both"/>
        <w:rPr>
          <w:rFonts w:asciiTheme="majorHAnsi" w:hAnsiTheme="majorHAnsi"/>
          <w:b/>
        </w:rPr>
      </w:pPr>
      <w:r w:rsidRPr="0058001D">
        <w:rPr>
          <w:rFonts w:asciiTheme="majorHAnsi" w:hAnsiTheme="majorHAnsi"/>
          <w:b/>
          <w:noProof w:val="0"/>
        </w:rPr>
        <w:t xml:space="preserve">PREFEITURA MUNICIPAL DE </w:t>
      </w:r>
      <w:r>
        <w:rPr>
          <w:rFonts w:asciiTheme="majorHAnsi" w:hAnsiTheme="majorHAnsi"/>
          <w:b/>
        </w:rPr>
        <w:t>PIUMHI</w:t>
      </w:r>
    </w:p>
    <w:p w14:paraId="20F742FE" w14:textId="77777777" w:rsidR="0058001D" w:rsidRDefault="0058001D" w:rsidP="0061247D">
      <w:pPr>
        <w:autoSpaceDE w:val="0"/>
        <w:autoSpaceDN w:val="0"/>
        <w:adjustRightInd w:val="0"/>
        <w:spacing w:line="290" w:lineRule="exact"/>
        <w:jc w:val="both"/>
        <w:rPr>
          <w:rFonts w:asciiTheme="majorHAnsi" w:hAnsiTheme="majorHAnsi"/>
          <w:b/>
        </w:rPr>
      </w:pPr>
    </w:p>
    <w:p w14:paraId="69A14308" w14:textId="77FEF492" w:rsidR="0058001D" w:rsidRPr="0058001D" w:rsidRDefault="0058001D" w:rsidP="0061247D">
      <w:pPr>
        <w:autoSpaceDE w:val="0"/>
        <w:autoSpaceDN w:val="0"/>
        <w:adjustRightInd w:val="0"/>
        <w:spacing w:line="290" w:lineRule="exact"/>
        <w:jc w:val="both"/>
        <w:rPr>
          <w:rFonts w:asciiTheme="majorHAnsi" w:hAnsiTheme="majorHAnsi"/>
          <w:b/>
        </w:rPr>
      </w:pPr>
      <w:r w:rsidRPr="0058001D">
        <w:rPr>
          <w:rFonts w:asciiTheme="majorHAnsi" w:hAnsiTheme="majorHAnsi"/>
          <w:b/>
        </w:rPr>
        <w:t xml:space="preserve">TOMADA DE PREÇOS </w:t>
      </w:r>
      <w:r w:rsidR="0061247D" w:rsidRPr="008125C7">
        <w:rPr>
          <w:rFonts w:asciiTheme="majorHAnsi" w:hAnsiTheme="majorHAnsi"/>
          <w:b/>
        </w:rPr>
        <w:t>Nº</w:t>
      </w:r>
      <w:r w:rsidR="0061247D" w:rsidRPr="0058001D">
        <w:rPr>
          <w:rFonts w:asciiTheme="majorHAnsi" w:hAnsiTheme="majorHAnsi"/>
          <w:b/>
        </w:rPr>
        <w:t xml:space="preserve"> </w:t>
      </w:r>
      <w:r w:rsidRPr="0058001D">
        <w:rPr>
          <w:rFonts w:asciiTheme="majorHAnsi" w:hAnsiTheme="majorHAnsi"/>
          <w:b/>
        </w:rPr>
        <w:t>008/23-SEPOP</w:t>
      </w:r>
    </w:p>
    <w:p w14:paraId="24297E9A" w14:textId="77777777" w:rsidR="0058001D" w:rsidRDefault="0058001D" w:rsidP="0061247D">
      <w:pPr>
        <w:autoSpaceDE w:val="0"/>
        <w:autoSpaceDN w:val="0"/>
        <w:adjustRightInd w:val="0"/>
        <w:spacing w:line="290" w:lineRule="exact"/>
        <w:jc w:val="both"/>
        <w:rPr>
          <w:rFonts w:asciiTheme="majorHAnsi" w:hAnsiTheme="majorHAnsi"/>
        </w:rPr>
      </w:pPr>
      <w:r w:rsidRPr="005879E0">
        <w:rPr>
          <w:rFonts w:asciiTheme="majorHAnsi" w:hAnsiTheme="majorHAnsi"/>
        </w:rPr>
        <w:t>Objeto:</w:t>
      </w:r>
      <w:r>
        <w:rPr>
          <w:rFonts w:asciiTheme="majorHAnsi" w:hAnsiTheme="majorHAnsi"/>
        </w:rPr>
        <w:t xml:space="preserve">    E</w:t>
      </w:r>
      <w:r w:rsidRPr="0058001D">
        <w:rPr>
          <w:rFonts w:asciiTheme="majorHAnsi" w:hAnsiTheme="majorHAnsi"/>
        </w:rPr>
        <w:t>xecução de serviços de tapa buracos com fornecimento de massa asfáltica pela contratante em diversas ruas e avenidas dentro do perímetro urbano do Munic</w:t>
      </w:r>
      <w:r>
        <w:rPr>
          <w:rFonts w:asciiTheme="majorHAnsi" w:hAnsiTheme="majorHAnsi"/>
        </w:rPr>
        <w:t xml:space="preserve">ípio, </w:t>
      </w:r>
      <w:r w:rsidRPr="0058001D">
        <w:rPr>
          <w:rFonts w:asciiTheme="majorHAnsi" w:hAnsiTheme="majorHAnsi"/>
        </w:rPr>
        <w:t>torna público que às 13:00 horas do dia</w:t>
      </w:r>
      <w:r>
        <w:rPr>
          <w:rFonts w:asciiTheme="majorHAnsi" w:hAnsiTheme="majorHAnsi"/>
        </w:rPr>
        <w:t xml:space="preserve"> 30 de março de 2023</w:t>
      </w:r>
      <w:r w:rsidRPr="0058001D">
        <w:rPr>
          <w:rFonts w:asciiTheme="majorHAnsi" w:hAnsiTheme="majorHAnsi"/>
        </w:rPr>
        <w:t>, situada na rua Senador Salgado F</w:t>
      </w:r>
      <w:r>
        <w:rPr>
          <w:rFonts w:asciiTheme="majorHAnsi" w:hAnsiTheme="majorHAnsi"/>
        </w:rPr>
        <w:t xml:space="preserve">ilho, s/nº, Bairro Country Club. </w:t>
      </w:r>
      <w:r w:rsidRPr="0058001D">
        <w:rPr>
          <w:rFonts w:asciiTheme="majorHAnsi" w:hAnsiTheme="majorHAnsi"/>
        </w:rPr>
        <w:t>O referido Edital encontra-se à disposiç</w:t>
      </w:r>
      <w:r>
        <w:rPr>
          <w:rFonts w:asciiTheme="majorHAnsi" w:hAnsiTheme="majorHAnsi"/>
        </w:rPr>
        <w:t xml:space="preserve">ão dos interessados no site </w:t>
      </w:r>
      <w:hyperlink r:id="rId83" w:history="1">
        <w:r w:rsidRPr="000D59C3">
          <w:rPr>
            <w:rStyle w:val="Hyperlink"/>
            <w:rFonts w:asciiTheme="majorHAnsi" w:hAnsiTheme="majorHAnsi"/>
          </w:rPr>
          <w:t>www.pocosdecaldas.mg.gov.br</w:t>
        </w:r>
      </w:hyperlink>
      <w:r>
        <w:rPr>
          <w:rFonts w:asciiTheme="majorHAnsi" w:hAnsiTheme="majorHAnsi"/>
        </w:rPr>
        <w:t>.</w:t>
      </w:r>
    </w:p>
    <w:p w14:paraId="54D1F9C2" w14:textId="77777777" w:rsidR="0058001D" w:rsidRDefault="0058001D" w:rsidP="00EF4909">
      <w:pPr>
        <w:autoSpaceDE w:val="0"/>
        <w:autoSpaceDN w:val="0"/>
        <w:adjustRightInd w:val="0"/>
        <w:jc w:val="both"/>
        <w:rPr>
          <w:rFonts w:asciiTheme="majorHAnsi" w:hAnsiTheme="majorHAnsi"/>
        </w:rPr>
      </w:pPr>
    </w:p>
    <w:p w14:paraId="2E4CA330" w14:textId="77777777" w:rsidR="0061247D" w:rsidRDefault="0061247D" w:rsidP="0061247D">
      <w:pPr>
        <w:autoSpaceDE w:val="0"/>
        <w:autoSpaceDN w:val="0"/>
        <w:adjustRightInd w:val="0"/>
        <w:spacing w:line="320" w:lineRule="exact"/>
        <w:jc w:val="both"/>
        <w:rPr>
          <w:rFonts w:asciiTheme="majorHAnsi" w:hAnsiTheme="majorHAnsi"/>
          <w:b/>
        </w:rPr>
      </w:pPr>
    </w:p>
    <w:p w14:paraId="1B1DC349" w14:textId="21990BED" w:rsidR="0058001D" w:rsidRPr="0058001D" w:rsidRDefault="0058001D" w:rsidP="0061247D">
      <w:pPr>
        <w:autoSpaceDE w:val="0"/>
        <w:autoSpaceDN w:val="0"/>
        <w:adjustRightInd w:val="0"/>
        <w:spacing w:line="320" w:lineRule="exact"/>
        <w:jc w:val="both"/>
        <w:rPr>
          <w:rFonts w:asciiTheme="majorHAnsi" w:hAnsiTheme="majorHAnsi"/>
          <w:b/>
        </w:rPr>
      </w:pPr>
      <w:r w:rsidRPr="0058001D">
        <w:rPr>
          <w:rFonts w:asciiTheme="majorHAnsi" w:hAnsiTheme="majorHAnsi"/>
          <w:b/>
        </w:rPr>
        <w:t xml:space="preserve">TOMADA DE PREÇOS </w:t>
      </w:r>
      <w:r w:rsidR="0061247D" w:rsidRPr="008125C7">
        <w:rPr>
          <w:rFonts w:asciiTheme="majorHAnsi" w:hAnsiTheme="majorHAnsi"/>
          <w:b/>
        </w:rPr>
        <w:t>Nº</w:t>
      </w:r>
      <w:r w:rsidR="0061247D" w:rsidRPr="0058001D">
        <w:rPr>
          <w:rFonts w:asciiTheme="majorHAnsi" w:hAnsiTheme="majorHAnsi"/>
          <w:b/>
        </w:rPr>
        <w:t xml:space="preserve"> </w:t>
      </w:r>
      <w:r w:rsidRPr="0058001D">
        <w:rPr>
          <w:rFonts w:asciiTheme="majorHAnsi" w:hAnsiTheme="majorHAnsi"/>
          <w:b/>
        </w:rPr>
        <w:t>009/23-SEPOP</w:t>
      </w:r>
    </w:p>
    <w:p w14:paraId="652357F2" w14:textId="30B3C57E" w:rsidR="00A16C66" w:rsidRPr="0058001D" w:rsidRDefault="0058001D" w:rsidP="0061247D">
      <w:pPr>
        <w:autoSpaceDE w:val="0"/>
        <w:autoSpaceDN w:val="0"/>
        <w:adjustRightInd w:val="0"/>
        <w:spacing w:line="320" w:lineRule="exact"/>
        <w:jc w:val="both"/>
        <w:rPr>
          <w:rFonts w:asciiTheme="majorHAnsi" w:hAnsiTheme="majorHAnsi"/>
        </w:rPr>
      </w:pPr>
      <w:r w:rsidRPr="005879E0">
        <w:rPr>
          <w:rFonts w:asciiTheme="majorHAnsi" w:hAnsiTheme="majorHAnsi"/>
        </w:rPr>
        <w:t>Objeto:</w:t>
      </w:r>
      <w:r>
        <w:rPr>
          <w:rFonts w:asciiTheme="majorHAnsi" w:hAnsiTheme="majorHAnsi"/>
        </w:rPr>
        <w:t xml:space="preserve"> E</w:t>
      </w:r>
      <w:r w:rsidRPr="0058001D">
        <w:rPr>
          <w:rFonts w:asciiTheme="majorHAnsi" w:hAnsiTheme="majorHAnsi"/>
        </w:rPr>
        <w:t>xecução de serviços de reforma, manutenção e conservação das estruturas d</w:t>
      </w:r>
      <w:r>
        <w:rPr>
          <w:rFonts w:asciiTheme="majorHAnsi" w:hAnsiTheme="majorHAnsi"/>
        </w:rPr>
        <w:t>o Monotrilho de Poços de Caldas,</w:t>
      </w:r>
      <w:r w:rsidRPr="0058001D">
        <w:rPr>
          <w:rFonts w:asciiTheme="majorHAnsi" w:hAnsiTheme="majorHAnsi"/>
        </w:rPr>
        <w:t xml:space="preserve"> torna público que às 15:00 horas do dia30 de março de 2023, situada na rua Senador Salgado Filho, s/nº, Bairro Country Club</w:t>
      </w:r>
      <w:r w:rsidR="00A16C66">
        <w:rPr>
          <w:rFonts w:asciiTheme="majorHAnsi" w:hAnsiTheme="majorHAnsi"/>
        </w:rPr>
        <w:t>.</w:t>
      </w:r>
      <w:r w:rsidRPr="0058001D">
        <w:rPr>
          <w:rFonts w:asciiTheme="majorHAnsi" w:hAnsiTheme="majorHAnsi"/>
        </w:rPr>
        <w:t xml:space="preserve"> O referido Edital encontra-se à disposiç</w:t>
      </w:r>
      <w:r w:rsidR="00A16C66">
        <w:rPr>
          <w:rFonts w:asciiTheme="majorHAnsi" w:hAnsiTheme="majorHAnsi"/>
        </w:rPr>
        <w:t xml:space="preserve">ão dos interessados no site </w:t>
      </w:r>
      <w:hyperlink r:id="rId84" w:history="1">
        <w:r w:rsidR="00A16C66" w:rsidRPr="000D59C3">
          <w:rPr>
            <w:rStyle w:val="Hyperlink"/>
            <w:rFonts w:asciiTheme="majorHAnsi" w:hAnsiTheme="majorHAnsi"/>
          </w:rPr>
          <w:t>www.pocosdecaldas.mg.gov.br</w:t>
        </w:r>
      </w:hyperlink>
      <w:r w:rsidR="00A16C66">
        <w:rPr>
          <w:rFonts w:asciiTheme="majorHAnsi" w:hAnsiTheme="majorHAnsi"/>
        </w:rPr>
        <w:t>.</w:t>
      </w:r>
    </w:p>
    <w:p w14:paraId="48AB39AA" w14:textId="77777777" w:rsidR="007C497D" w:rsidRDefault="007C497D" w:rsidP="0061247D">
      <w:pPr>
        <w:autoSpaceDE w:val="0"/>
        <w:autoSpaceDN w:val="0"/>
        <w:adjustRightInd w:val="0"/>
        <w:spacing w:line="320" w:lineRule="exact"/>
        <w:jc w:val="both"/>
        <w:rPr>
          <w:rFonts w:asciiTheme="majorHAnsi" w:hAnsiTheme="majorHAnsi"/>
        </w:rPr>
      </w:pPr>
    </w:p>
    <w:p w14:paraId="076B3D19" w14:textId="77777777" w:rsidR="0061247D" w:rsidRDefault="0061247D" w:rsidP="0061247D">
      <w:pPr>
        <w:autoSpaceDE w:val="0"/>
        <w:autoSpaceDN w:val="0"/>
        <w:adjustRightInd w:val="0"/>
        <w:spacing w:line="320" w:lineRule="exact"/>
        <w:jc w:val="both"/>
        <w:rPr>
          <w:rFonts w:asciiTheme="majorHAnsi" w:hAnsiTheme="majorHAnsi"/>
        </w:rPr>
      </w:pPr>
    </w:p>
    <w:p w14:paraId="70CF4ECF" w14:textId="77777777" w:rsidR="0056123C" w:rsidRDefault="0056123C" w:rsidP="0061247D">
      <w:pPr>
        <w:autoSpaceDE w:val="0"/>
        <w:autoSpaceDN w:val="0"/>
        <w:adjustRightInd w:val="0"/>
        <w:spacing w:line="320" w:lineRule="exact"/>
        <w:jc w:val="both"/>
        <w:rPr>
          <w:rFonts w:asciiTheme="majorHAnsi" w:hAnsiTheme="majorHAnsi"/>
          <w:b/>
          <w:noProof w:val="0"/>
        </w:rPr>
      </w:pPr>
    </w:p>
    <w:p w14:paraId="44D6D24F" w14:textId="6152E26F" w:rsidR="007C497D" w:rsidRPr="007C497D" w:rsidRDefault="007C497D" w:rsidP="0061247D">
      <w:pPr>
        <w:autoSpaceDE w:val="0"/>
        <w:autoSpaceDN w:val="0"/>
        <w:adjustRightInd w:val="0"/>
        <w:spacing w:line="320" w:lineRule="exact"/>
        <w:jc w:val="both"/>
        <w:rPr>
          <w:rFonts w:asciiTheme="majorHAnsi" w:hAnsiTheme="majorHAnsi"/>
          <w:b/>
        </w:rPr>
      </w:pPr>
      <w:r w:rsidRPr="007C497D">
        <w:rPr>
          <w:rFonts w:asciiTheme="majorHAnsi" w:hAnsiTheme="majorHAnsi"/>
          <w:b/>
          <w:noProof w:val="0"/>
        </w:rPr>
        <w:t xml:space="preserve">PREFEITURA MUNICIPAL DE </w:t>
      </w:r>
      <w:r w:rsidRPr="007C497D">
        <w:rPr>
          <w:rFonts w:asciiTheme="majorHAnsi" w:hAnsiTheme="majorHAnsi"/>
          <w:b/>
        </w:rPr>
        <w:t>POCRANE - PREGÃO PRESENCIAL Nº. 002/2023</w:t>
      </w:r>
    </w:p>
    <w:p w14:paraId="7C2D05E2" w14:textId="44E6F2D9" w:rsidR="0058001D" w:rsidRPr="007C497D" w:rsidRDefault="007C497D" w:rsidP="0061247D">
      <w:pPr>
        <w:autoSpaceDE w:val="0"/>
        <w:autoSpaceDN w:val="0"/>
        <w:adjustRightInd w:val="0"/>
        <w:spacing w:line="320" w:lineRule="exact"/>
        <w:jc w:val="both"/>
        <w:rPr>
          <w:rFonts w:asciiTheme="majorHAnsi" w:hAnsiTheme="majorHAnsi"/>
        </w:rPr>
      </w:pPr>
      <w:r w:rsidRPr="005879E0">
        <w:rPr>
          <w:rFonts w:asciiTheme="majorHAnsi" w:hAnsiTheme="majorHAnsi"/>
        </w:rPr>
        <w:t>Objeto:</w:t>
      </w:r>
      <w:r w:rsidRPr="007C497D">
        <w:rPr>
          <w:rFonts w:asciiTheme="majorHAnsi" w:hAnsiTheme="majorHAnsi"/>
        </w:rPr>
        <w:t xml:space="preserve"> </w:t>
      </w:r>
      <w:r>
        <w:rPr>
          <w:rFonts w:asciiTheme="majorHAnsi" w:hAnsiTheme="majorHAnsi"/>
        </w:rPr>
        <w:t>D</w:t>
      </w:r>
      <w:r w:rsidRPr="007C497D">
        <w:rPr>
          <w:rFonts w:asciiTheme="majorHAnsi" w:hAnsiTheme="majorHAnsi"/>
        </w:rPr>
        <w:t>emolição total de ponte em estrutura mista, através da utilização de Martelo Hidráulico, incluindo empilhamento dos detritos, sem a necessidade de remoção. Ponte de dimensões 12x6m, localizada na Av. Anunciato Ferreira de Castro, Bairro Bom Retiro, em Pocrane – MG. O recebimento das propostas será no dia 28/03/2023 ás 13:00</w:t>
      </w:r>
      <w:r>
        <w:rPr>
          <w:rFonts w:asciiTheme="majorHAnsi" w:hAnsiTheme="majorHAnsi"/>
        </w:rPr>
        <w:t xml:space="preserve"> horas.</w:t>
      </w:r>
    </w:p>
    <w:p w14:paraId="6647AB2E" w14:textId="77777777" w:rsidR="0058001D" w:rsidRPr="008125C7" w:rsidRDefault="0058001D" w:rsidP="0061247D">
      <w:pPr>
        <w:autoSpaceDE w:val="0"/>
        <w:autoSpaceDN w:val="0"/>
        <w:adjustRightInd w:val="0"/>
        <w:spacing w:line="320" w:lineRule="exact"/>
        <w:jc w:val="both"/>
        <w:rPr>
          <w:rFonts w:asciiTheme="majorHAnsi" w:hAnsiTheme="majorHAnsi"/>
        </w:rPr>
      </w:pPr>
    </w:p>
    <w:p w14:paraId="01903B76" w14:textId="77777777" w:rsidR="0069572C" w:rsidRPr="00746FDC" w:rsidRDefault="0069572C" w:rsidP="0061247D">
      <w:pPr>
        <w:autoSpaceDE w:val="0"/>
        <w:autoSpaceDN w:val="0"/>
        <w:adjustRightInd w:val="0"/>
        <w:spacing w:line="320" w:lineRule="exact"/>
        <w:jc w:val="both"/>
        <w:rPr>
          <w:rFonts w:asciiTheme="majorHAnsi" w:hAnsiTheme="majorHAnsi" w:cstheme="majorHAnsi"/>
          <w:b/>
        </w:rPr>
      </w:pPr>
    </w:p>
    <w:p w14:paraId="4B07E75E" w14:textId="34567C6B" w:rsidR="00746FDC" w:rsidRPr="00746FDC" w:rsidRDefault="00746FDC" w:rsidP="0061247D">
      <w:pPr>
        <w:autoSpaceDE w:val="0"/>
        <w:autoSpaceDN w:val="0"/>
        <w:adjustRightInd w:val="0"/>
        <w:spacing w:line="320" w:lineRule="exact"/>
        <w:jc w:val="both"/>
        <w:rPr>
          <w:rFonts w:asciiTheme="majorHAnsi" w:hAnsiTheme="majorHAnsi"/>
          <w:b/>
        </w:rPr>
      </w:pPr>
      <w:r w:rsidRPr="00746FDC">
        <w:rPr>
          <w:rFonts w:asciiTheme="majorHAnsi" w:hAnsiTheme="majorHAnsi"/>
          <w:b/>
          <w:noProof w:val="0"/>
        </w:rPr>
        <w:t xml:space="preserve">PREFEITURA MUNICIPAL DE </w:t>
      </w:r>
      <w:r w:rsidRPr="00746FDC">
        <w:rPr>
          <w:rFonts w:asciiTheme="majorHAnsi" w:hAnsiTheme="majorHAnsi"/>
          <w:b/>
        </w:rPr>
        <w:t>RESSAQUINHA - PREGÃO PRESENCIAL 008/2023</w:t>
      </w:r>
    </w:p>
    <w:p w14:paraId="73F5F3ED" w14:textId="580E78CD" w:rsidR="00746FDC" w:rsidRDefault="00746FDC" w:rsidP="0061247D">
      <w:pPr>
        <w:autoSpaceDE w:val="0"/>
        <w:autoSpaceDN w:val="0"/>
        <w:adjustRightInd w:val="0"/>
        <w:spacing w:line="320" w:lineRule="exact"/>
        <w:jc w:val="both"/>
        <w:rPr>
          <w:rFonts w:asciiTheme="majorHAnsi" w:hAnsiTheme="majorHAnsi"/>
        </w:rPr>
      </w:pPr>
      <w:r w:rsidRPr="005879E0">
        <w:rPr>
          <w:rFonts w:asciiTheme="majorHAnsi" w:hAnsiTheme="majorHAnsi"/>
        </w:rPr>
        <w:t>Objeto:</w:t>
      </w:r>
      <w:r w:rsidRPr="00746FDC">
        <w:rPr>
          <w:rFonts w:asciiTheme="majorHAnsi" w:hAnsiTheme="majorHAnsi"/>
        </w:rPr>
        <w:t xml:space="preserve"> </w:t>
      </w:r>
      <w:r>
        <w:rPr>
          <w:rFonts w:asciiTheme="majorHAnsi" w:hAnsiTheme="majorHAnsi"/>
        </w:rPr>
        <w:t>E</w:t>
      </w:r>
      <w:r w:rsidRPr="00746FDC">
        <w:rPr>
          <w:rFonts w:asciiTheme="majorHAnsi" w:hAnsiTheme="majorHAnsi"/>
        </w:rPr>
        <w:t>xecução de serviços de roçada e limpeza para manutenção de Estr</w:t>
      </w:r>
      <w:r>
        <w:rPr>
          <w:rFonts w:asciiTheme="majorHAnsi" w:hAnsiTheme="majorHAnsi"/>
        </w:rPr>
        <w:t>adas</w:t>
      </w:r>
      <w:r w:rsidRPr="00746FDC">
        <w:rPr>
          <w:rFonts w:asciiTheme="majorHAnsi" w:hAnsiTheme="majorHAnsi"/>
        </w:rPr>
        <w:t>. Credenciamento: Das 09</w:t>
      </w:r>
      <w:r>
        <w:rPr>
          <w:rFonts w:asciiTheme="majorHAnsi" w:hAnsiTheme="majorHAnsi"/>
        </w:rPr>
        <w:t xml:space="preserve">:00 </w:t>
      </w:r>
      <w:r w:rsidRPr="00746FDC">
        <w:rPr>
          <w:rFonts w:asciiTheme="majorHAnsi" w:hAnsiTheme="majorHAnsi"/>
        </w:rPr>
        <w:t>h</w:t>
      </w:r>
      <w:r>
        <w:rPr>
          <w:rFonts w:asciiTheme="majorHAnsi" w:hAnsiTheme="majorHAnsi"/>
        </w:rPr>
        <w:t>oras</w:t>
      </w:r>
      <w:r w:rsidRPr="00746FDC">
        <w:rPr>
          <w:rFonts w:asciiTheme="majorHAnsi" w:hAnsiTheme="majorHAnsi"/>
        </w:rPr>
        <w:t xml:space="preserve"> às 09h15min em 27/03/2023. Abertura: 09h15min em 27/03/2023. </w:t>
      </w:r>
      <w:r>
        <w:rPr>
          <w:rFonts w:asciiTheme="majorHAnsi" w:hAnsiTheme="majorHAnsi"/>
        </w:rPr>
        <w:t xml:space="preserve">Maiores </w:t>
      </w:r>
      <w:r w:rsidRPr="00746FDC">
        <w:rPr>
          <w:rFonts w:asciiTheme="majorHAnsi" w:hAnsiTheme="majorHAnsi"/>
        </w:rPr>
        <w:t>Info</w:t>
      </w:r>
      <w:r>
        <w:rPr>
          <w:rFonts w:asciiTheme="majorHAnsi" w:hAnsiTheme="majorHAnsi"/>
        </w:rPr>
        <w:t xml:space="preserve">rmações </w:t>
      </w:r>
      <w:r w:rsidRPr="00746FDC">
        <w:rPr>
          <w:rFonts w:asciiTheme="majorHAnsi" w:hAnsiTheme="majorHAnsi"/>
        </w:rPr>
        <w:t>das 12</w:t>
      </w:r>
      <w:r>
        <w:rPr>
          <w:rFonts w:asciiTheme="majorHAnsi" w:hAnsiTheme="majorHAnsi"/>
        </w:rPr>
        <w:t>:00</w:t>
      </w:r>
      <w:r w:rsidRPr="00746FDC">
        <w:rPr>
          <w:rFonts w:asciiTheme="majorHAnsi" w:hAnsiTheme="majorHAnsi"/>
        </w:rPr>
        <w:t xml:space="preserve"> às 17</w:t>
      </w:r>
      <w:r>
        <w:rPr>
          <w:rFonts w:asciiTheme="majorHAnsi" w:hAnsiTheme="majorHAnsi"/>
        </w:rPr>
        <w:t xml:space="preserve">:00 </w:t>
      </w:r>
      <w:r w:rsidRPr="00746FDC">
        <w:rPr>
          <w:rFonts w:asciiTheme="majorHAnsi" w:hAnsiTheme="majorHAnsi"/>
        </w:rPr>
        <w:t>h</w:t>
      </w:r>
      <w:r>
        <w:rPr>
          <w:rFonts w:asciiTheme="majorHAnsi" w:hAnsiTheme="majorHAnsi"/>
        </w:rPr>
        <w:t>oras</w:t>
      </w:r>
      <w:r w:rsidRPr="00746FDC">
        <w:rPr>
          <w:rFonts w:asciiTheme="majorHAnsi" w:hAnsiTheme="majorHAnsi"/>
        </w:rPr>
        <w:t xml:space="preserve"> pel</w:t>
      </w:r>
      <w:r>
        <w:rPr>
          <w:rFonts w:asciiTheme="majorHAnsi" w:hAnsiTheme="majorHAnsi"/>
        </w:rPr>
        <w:t xml:space="preserve">o Email: </w:t>
      </w:r>
      <w:hyperlink r:id="rId85" w:history="1">
        <w:r w:rsidRPr="000D59C3">
          <w:rPr>
            <w:rStyle w:val="Hyperlink"/>
            <w:rFonts w:asciiTheme="majorHAnsi" w:hAnsiTheme="majorHAnsi"/>
          </w:rPr>
          <w:t>licitacao@ressaquinha.mg.gov.br</w:t>
        </w:r>
      </w:hyperlink>
      <w:r>
        <w:rPr>
          <w:rFonts w:asciiTheme="majorHAnsi" w:hAnsiTheme="majorHAnsi"/>
        </w:rPr>
        <w:t xml:space="preserve"> e telefone</w:t>
      </w:r>
      <w:r w:rsidRPr="00746FDC">
        <w:rPr>
          <w:rFonts w:asciiTheme="majorHAnsi" w:hAnsiTheme="majorHAnsi"/>
        </w:rPr>
        <w:t xml:space="preserve"> (32)3341-1259</w:t>
      </w:r>
      <w:r>
        <w:rPr>
          <w:rFonts w:asciiTheme="majorHAnsi" w:hAnsiTheme="majorHAnsi"/>
        </w:rPr>
        <w:t xml:space="preserve">. </w:t>
      </w:r>
    </w:p>
    <w:p w14:paraId="3E3D303B" w14:textId="77777777" w:rsidR="00746FDC" w:rsidRDefault="00746FDC" w:rsidP="0061247D">
      <w:pPr>
        <w:autoSpaceDE w:val="0"/>
        <w:autoSpaceDN w:val="0"/>
        <w:adjustRightInd w:val="0"/>
        <w:spacing w:line="320" w:lineRule="exact"/>
        <w:jc w:val="both"/>
        <w:rPr>
          <w:rFonts w:asciiTheme="majorHAnsi" w:hAnsiTheme="majorHAnsi"/>
        </w:rPr>
      </w:pPr>
    </w:p>
    <w:p w14:paraId="4C702684" w14:textId="77777777" w:rsidR="00746FDC" w:rsidRDefault="00746FDC" w:rsidP="0061247D">
      <w:pPr>
        <w:autoSpaceDE w:val="0"/>
        <w:autoSpaceDN w:val="0"/>
        <w:adjustRightInd w:val="0"/>
        <w:spacing w:line="320" w:lineRule="exact"/>
        <w:jc w:val="both"/>
        <w:rPr>
          <w:rFonts w:asciiTheme="majorHAnsi" w:hAnsiTheme="majorHAnsi"/>
        </w:rPr>
      </w:pPr>
    </w:p>
    <w:p w14:paraId="2F4FAE00" w14:textId="62244244" w:rsidR="00A25CFA" w:rsidRPr="00A25CFA" w:rsidRDefault="00A25CFA" w:rsidP="0061247D">
      <w:pPr>
        <w:autoSpaceDE w:val="0"/>
        <w:autoSpaceDN w:val="0"/>
        <w:adjustRightInd w:val="0"/>
        <w:spacing w:line="320" w:lineRule="exact"/>
        <w:jc w:val="both"/>
        <w:rPr>
          <w:rFonts w:asciiTheme="majorHAnsi" w:hAnsiTheme="majorHAnsi"/>
          <w:b/>
        </w:rPr>
      </w:pPr>
      <w:r w:rsidRPr="00A25CFA">
        <w:rPr>
          <w:rFonts w:asciiTheme="majorHAnsi" w:hAnsiTheme="majorHAnsi"/>
          <w:b/>
          <w:noProof w:val="0"/>
        </w:rPr>
        <w:t xml:space="preserve">PREFEITURA MUNICIPAL DE </w:t>
      </w:r>
      <w:r w:rsidRPr="00A25CFA">
        <w:rPr>
          <w:rFonts w:asciiTheme="majorHAnsi" w:hAnsiTheme="majorHAnsi"/>
          <w:b/>
        </w:rPr>
        <w:t>RIO ESPERA - TOMADA DE PREÇOS N° 03/2023</w:t>
      </w:r>
    </w:p>
    <w:p w14:paraId="0582830D" w14:textId="78A483C7" w:rsidR="00746FDC" w:rsidRPr="00A25CFA" w:rsidRDefault="00A25CFA" w:rsidP="0061247D">
      <w:pPr>
        <w:autoSpaceDE w:val="0"/>
        <w:autoSpaceDN w:val="0"/>
        <w:adjustRightInd w:val="0"/>
        <w:spacing w:line="320" w:lineRule="exact"/>
        <w:jc w:val="both"/>
        <w:rPr>
          <w:rFonts w:asciiTheme="majorHAnsi" w:hAnsiTheme="majorHAnsi"/>
        </w:rPr>
      </w:pPr>
      <w:r w:rsidRPr="005879E0">
        <w:rPr>
          <w:rFonts w:asciiTheme="majorHAnsi" w:hAnsiTheme="majorHAnsi"/>
        </w:rPr>
        <w:t>Objeto:</w:t>
      </w:r>
      <w:r>
        <w:rPr>
          <w:rFonts w:asciiTheme="majorHAnsi" w:hAnsiTheme="majorHAnsi"/>
        </w:rPr>
        <w:t xml:space="preserve"> E</w:t>
      </w:r>
      <w:r w:rsidRPr="00A25CFA">
        <w:rPr>
          <w:rFonts w:asciiTheme="majorHAnsi" w:hAnsiTheme="majorHAnsi"/>
        </w:rPr>
        <w:t>xecução das obras e serviços de engenharia para reforma do Hospital e Maternidade São Francisc</w:t>
      </w:r>
      <w:r>
        <w:rPr>
          <w:rFonts w:asciiTheme="majorHAnsi" w:hAnsiTheme="majorHAnsi"/>
        </w:rPr>
        <w:t xml:space="preserve">o no Município de Rio Espera/MG, </w:t>
      </w:r>
      <w:r w:rsidRPr="00A25CFA">
        <w:rPr>
          <w:rFonts w:asciiTheme="majorHAnsi" w:hAnsiTheme="majorHAnsi"/>
        </w:rPr>
        <w:t>no dia 29 de março de 2023, às 09:00</w:t>
      </w:r>
      <w:r>
        <w:rPr>
          <w:rFonts w:asciiTheme="majorHAnsi" w:hAnsiTheme="majorHAnsi"/>
        </w:rPr>
        <w:t xml:space="preserve"> </w:t>
      </w:r>
      <w:r w:rsidRPr="00A25CFA">
        <w:rPr>
          <w:rFonts w:asciiTheme="majorHAnsi" w:hAnsiTheme="majorHAnsi"/>
        </w:rPr>
        <w:t>h</w:t>
      </w:r>
      <w:r>
        <w:rPr>
          <w:rFonts w:asciiTheme="majorHAnsi" w:hAnsiTheme="majorHAnsi"/>
        </w:rPr>
        <w:t>ora</w:t>
      </w:r>
      <w:r w:rsidRPr="00A25CFA">
        <w:rPr>
          <w:rFonts w:asciiTheme="majorHAnsi" w:hAnsiTheme="majorHAnsi"/>
        </w:rPr>
        <w:t>s</w:t>
      </w:r>
      <w:r>
        <w:rPr>
          <w:rFonts w:asciiTheme="majorHAnsi" w:hAnsiTheme="majorHAnsi"/>
        </w:rPr>
        <w:t>.</w:t>
      </w:r>
      <w:r w:rsidRPr="00A25CFA">
        <w:rPr>
          <w:rFonts w:asciiTheme="majorHAnsi" w:hAnsiTheme="majorHAnsi"/>
        </w:rPr>
        <w:t xml:space="preserve"> Edital em seu inteiro teor estará à disposição no setor de licitações, na P</w:t>
      </w:r>
      <w:r>
        <w:rPr>
          <w:rFonts w:asciiTheme="majorHAnsi" w:hAnsiTheme="majorHAnsi"/>
        </w:rPr>
        <w:t>ra</w:t>
      </w:r>
      <w:r w:rsidRPr="00A25CFA">
        <w:rPr>
          <w:rFonts w:asciiTheme="majorHAnsi" w:hAnsiTheme="majorHAnsi"/>
        </w:rPr>
        <w:t xml:space="preserve">ça da Piedade, 36, Centro, ou site: </w:t>
      </w:r>
      <w:hyperlink r:id="rId86" w:history="1">
        <w:r w:rsidRPr="000D59C3">
          <w:rPr>
            <w:rStyle w:val="Hyperlink"/>
            <w:rFonts w:asciiTheme="majorHAnsi" w:hAnsiTheme="majorHAnsi"/>
          </w:rPr>
          <w:t>https://rioespera.mg.gov.br/</w:t>
        </w:r>
      </w:hyperlink>
      <w:r>
        <w:rPr>
          <w:rFonts w:asciiTheme="majorHAnsi" w:hAnsiTheme="majorHAnsi"/>
        </w:rPr>
        <w:t>. Maiores informações no telefone</w:t>
      </w:r>
      <w:r w:rsidRPr="00A25CFA">
        <w:rPr>
          <w:rFonts w:asciiTheme="majorHAnsi" w:hAnsiTheme="majorHAnsi"/>
        </w:rPr>
        <w:t xml:space="preserve"> (31) 3753-1254, a partir das 08h00</w:t>
      </w:r>
      <w:r>
        <w:rPr>
          <w:rFonts w:asciiTheme="majorHAnsi" w:hAnsiTheme="majorHAnsi"/>
        </w:rPr>
        <w:t xml:space="preserve"> </w:t>
      </w:r>
      <w:r w:rsidRPr="00A25CFA">
        <w:rPr>
          <w:rFonts w:asciiTheme="majorHAnsi" w:hAnsiTheme="majorHAnsi"/>
        </w:rPr>
        <w:t>h</w:t>
      </w:r>
      <w:r>
        <w:rPr>
          <w:rFonts w:asciiTheme="majorHAnsi" w:hAnsiTheme="majorHAnsi"/>
        </w:rPr>
        <w:t>oras</w:t>
      </w:r>
      <w:r w:rsidRPr="00A25CFA">
        <w:rPr>
          <w:rFonts w:asciiTheme="majorHAnsi" w:hAnsiTheme="majorHAnsi"/>
        </w:rPr>
        <w:t xml:space="preserve">s. E-mail: </w:t>
      </w:r>
      <w:hyperlink r:id="rId87" w:history="1">
        <w:r w:rsidRPr="000D59C3">
          <w:rPr>
            <w:rStyle w:val="Hyperlink"/>
            <w:rFonts w:asciiTheme="majorHAnsi" w:hAnsiTheme="majorHAnsi"/>
          </w:rPr>
          <w:t>licitacoesrioespera@gmail.com</w:t>
        </w:r>
      </w:hyperlink>
      <w:r>
        <w:rPr>
          <w:rFonts w:asciiTheme="majorHAnsi" w:hAnsiTheme="majorHAnsi"/>
        </w:rPr>
        <w:t>.</w:t>
      </w:r>
    </w:p>
    <w:p w14:paraId="491544E7" w14:textId="77777777" w:rsidR="00746FDC" w:rsidRDefault="00746FDC" w:rsidP="0061247D">
      <w:pPr>
        <w:autoSpaceDE w:val="0"/>
        <w:autoSpaceDN w:val="0"/>
        <w:adjustRightInd w:val="0"/>
        <w:spacing w:line="320" w:lineRule="exact"/>
        <w:jc w:val="both"/>
      </w:pPr>
    </w:p>
    <w:p w14:paraId="5789C98D" w14:textId="77777777" w:rsidR="006D4762" w:rsidRDefault="006D4762" w:rsidP="0061247D">
      <w:pPr>
        <w:autoSpaceDE w:val="0"/>
        <w:autoSpaceDN w:val="0"/>
        <w:adjustRightInd w:val="0"/>
        <w:spacing w:line="320" w:lineRule="exact"/>
        <w:jc w:val="both"/>
      </w:pPr>
    </w:p>
    <w:p w14:paraId="15A15B29" w14:textId="77777777" w:rsidR="006E2C45" w:rsidRDefault="006E2C45" w:rsidP="0061247D">
      <w:pPr>
        <w:autoSpaceDE w:val="0"/>
        <w:autoSpaceDN w:val="0"/>
        <w:adjustRightInd w:val="0"/>
        <w:spacing w:line="320" w:lineRule="exact"/>
        <w:jc w:val="both"/>
        <w:rPr>
          <w:rFonts w:asciiTheme="majorHAnsi" w:hAnsiTheme="majorHAnsi"/>
          <w:b/>
        </w:rPr>
      </w:pPr>
      <w:r w:rsidRPr="006E2C45">
        <w:rPr>
          <w:rFonts w:asciiTheme="majorHAnsi" w:hAnsiTheme="majorHAnsi"/>
          <w:b/>
          <w:noProof w:val="0"/>
        </w:rPr>
        <w:t xml:space="preserve">PREFEITURA MUNICIPAL DE </w:t>
      </w:r>
      <w:r>
        <w:rPr>
          <w:rFonts w:asciiTheme="majorHAnsi" w:hAnsiTheme="majorHAnsi"/>
          <w:b/>
        </w:rPr>
        <w:t>SALTO DA DIVISA</w:t>
      </w:r>
    </w:p>
    <w:p w14:paraId="3F3EC989" w14:textId="77777777" w:rsidR="006E2C45" w:rsidRDefault="006E2C45" w:rsidP="0061247D">
      <w:pPr>
        <w:autoSpaceDE w:val="0"/>
        <w:autoSpaceDN w:val="0"/>
        <w:adjustRightInd w:val="0"/>
        <w:spacing w:line="320" w:lineRule="exact"/>
        <w:jc w:val="both"/>
        <w:rPr>
          <w:rFonts w:asciiTheme="majorHAnsi" w:hAnsiTheme="majorHAnsi"/>
          <w:b/>
        </w:rPr>
      </w:pPr>
    </w:p>
    <w:p w14:paraId="654D1B55" w14:textId="2A4D8BA3" w:rsidR="006E2C45" w:rsidRPr="006E2C45" w:rsidRDefault="006E2C45" w:rsidP="0061247D">
      <w:pPr>
        <w:autoSpaceDE w:val="0"/>
        <w:autoSpaceDN w:val="0"/>
        <w:adjustRightInd w:val="0"/>
        <w:spacing w:line="320" w:lineRule="exact"/>
        <w:jc w:val="both"/>
        <w:rPr>
          <w:rFonts w:asciiTheme="majorHAnsi" w:hAnsiTheme="majorHAnsi"/>
          <w:b/>
        </w:rPr>
      </w:pPr>
      <w:r w:rsidRPr="00A25CFA">
        <w:rPr>
          <w:rFonts w:asciiTheme="majorHAnsi" w:hAnsiTheme="majorHAnsi"/>
          <w:b/>
        </w:rPr>
        <w:t xml:space="preserve">TOMADA DE PREÇOS N° </w:t>
      </w:r>
      <w:r w:rsidRPr="006E2C45">
        <w:rPr>
          <w:rFonts w:asciiTheme="majorHAnsi" w:hAnsiTheme="majorHAnsi"/>
          <w:b/>
        </w:rPr>
        <w:t>001/2023</w:t>
      </w:r>
    </w:p>
    <w:p w14:paraId="6CB68A01" w14:textId="71D47458" w:rsidR="006E2C45" w:rsidRDefault="006E2C45" w:rsidP="0061247D">
      <w:pPr>
        <w:autoSpaceDE w:val="0"/>
        <w:autoSpaceDN w:val="0"/>
        <w:adjustRightInd w:val="0"/>
        <w:spacing w:line="320" w:lineRule="exact"/>
        <w:jc w:val="both"/>
        <w:rPr>
          <w:rFonts w:asciiTheme="majorHAnsi" w:hAnsiTheme="majorHAnsi"/>
        </w:rPr>
      </w:pPr>
      <w:r w:rsidRPr="006E2C45">
        <w:rPr>
          <w:rFonts w:asciiTheme="majorHAnsi" w:hAnsiTheme="majorHAnsi"/>
        </w:rPr>
        <w:t xml:space="preserve">Objeto: </w:t>
      </w:r>
      <w:r>
        <w:rPr>
          <w:rFonts w:asciiTheme="majorHAnsi" w:hAnsiTheme="majorHAnsi"/>
        </w:rPr>
        <w:t>E</w:t>
      </w:r>
      <w:r w:rsidRPr="006E2C45">
        <w:rPr>
          <w:rFonts w:asciiTheme="majorHAnsi" w:hAnsiTheme="majorHAnsi"/>
        </w:rPr>
        <w:t xml:space="preserve">xecução a conclusão da construção da Creche Pró-Infância, projeto 02 convencional - padrão FNDE. Data de Abertura: 30/03/2023, ás 08h00min. </w:t>
      </w:r>
      <w:r>
        <w:rPr>
          <w:rFonts w:asciiTheme="majorHAnsi" w:hAnsiTheme="majorHAnsi"/>
        </w:rPr>
        <w:t xml:space="preserve">Maiores informações pelo site: </w:t>
      </w:r>
      <w:hyperlink r:id="rId88" w:history="1">
        <w:r w:rsidRPr="000D59C3">
          <w:rPr>
            <w:rStyle w:val="Hyperlink"/>
            <w:rFonts w:asciiTheme="majorHAnsi" w:hAnsiTheme="majorHAnsi"/>
          </w:rPr>
          <w:t>www.saltodadivisa.mg.gov.br</w:t>
        </w:r>
      </w:hyperlink>
      <w:r>
        <w:rPr>
          <w:rFonts w:asciiTheme="majorHAnsi" w:hAnsiTheme="majorHAnsi"/>
        </w:rPr>
        <w:t>.</w:t>
      </w:r>
    </w:p>
    <w:p w14:paraId="73272971" w14:textId="77777777" w:rsidR="006E2C45" w:rsidRDefault="006E2C45" w:rsidP="0061247D">
      <w:pPr>
        <w:autoSpaceDE w:val="0"/>
        <w:autoSpaceDN w:val="0"/>
        <w:adjustRightInd w:val="0"/>
        <w:spacing w:line="320" w:lineRule="exact"/>
        <w:jc w:val="both"/>
        <w:rPr>
          <w:rFonts w:asciiTheme="majorHAnsi" w:hAnsiTheme="majorHAnsi"/>
        </w:rPr>
      </w:pPr>
    </w:p>
    <w:p w14:paraId="51ADE530" w14:textId="266F14C4" w:rsidR="006E2C45" w:rsidRPr="006E2C45" w:rsidRDefault="006E2C45" w:rsidP="0061247D">
      <w:pPr>
        <w:autoSpaceDE w:val="0"/>
        <w:autoSpaceDN w:val="0"/>
        <w:adjustRightInd w:val="0"/>
        <w:spacing w:line="320" w:lineRule="exact"/>
        <w:jc w:val="both"/>
        <w:rPr>
          <w:rFonts w:asciiTheme="majorHAnsi" w:hAnsiTheme="majorHAnsi"/>
          <w:b/>
        </w:rPr>
      </w:pPr>
      <w:r w:rsidRPr="00A25CFA">
        <w:rPr>
          <w:rFonts w:asciiTheme="majorHAnsi" w:hAnsiTheme="majorHAnsi"/>
          <w:b/>
        </w:rPr>
        <w:t xml:space="preserve">TOMADA DE PREÇOS N° </w:t>
      </w:r>
      <w:r w:rsidRPr="006E2C45">
        <w:rPr>
          <w:rFonts w:asciiTheme="majorHAnsi" w:hAnsiTheme="majorHAnsi"/>
          <w:b/>
        </w:rPr>
        <w:t>002/2023</w:t>
      </w:r>
    </w:p>
    <w:p w14:paraId="56D50CA7" w14:textId="1C100EF9" w:rsidR="006E2C45" w:rsidRPr="006E2C45" w:rsidRDefault="006E2C45" w:rsidP="0061247D">
      <w:pPr>
        <w:autoSpaceDE w:val="0"/>
        <w:autoSpaceDN w:val="0"/>
        <w:adjustRightInd w:val="0"/>
        <w:spacing w:line="320" w:lineRule="exact"/>
        <w:jc w:val="both"/>
        <w:rPr>
          <w:rFonts w:asciiTheme="majorHAnsi" w:hAnsiTheme="majorHAnsi"/>
        </w:rPr>
      </w:pPr>
      <w:r w:rsidRPr="006E2C45">
        <w:rPr>
          <w:rFonts w:asciiTheme="majorHAnsi" w:hAnsiTheme="majorHAnsi"/>
        </w:rPr>
        <w:t>Objeto: Contratação de Empresa sob o regime de execução por empreitada global, para pavimentação em concreto asfáltico tipo CBUQ sobre pavimentos de pedras, em vias do município de Salto da Divisa - Data de Abertura: 04/04/2023, ás 08h00min. Interessados poderão retirar o edital na sala de licitações à Avenida Alziton Peixoto, 72, Centro, de 08h00min ás 12h</w:t>
      </w:r>
      <w:r>
        <w:rPr>
          <w:rFonts w:asciiTheme="majorHAnsi" w:hAnsiTheme="majorHAnsi"/>
        </w:rPr>
        <w:t xml:space="preserve">00min. Maiores informações pelo site: </w:t>
      </w:r>
      <w:hyperlink r:id="rId89" w:history="1">
        <w:r w:rsidRPr="000D59C3">
          <w:rPr>
            <w:rStyle w:val="Hyperlink"/>
            <w:rFonts w:asciiTheme="majorHAnsi" w:hAnsiTheme="majorHAnsi"/>
          </w:rPr>
          <w:t>www.saltodadivisa.mg.gov.br</w:t>
        </w:r>
      </w:hyperlink>
      <w:r>
        <w:rPr>
          <w:rFonts w:asciiTheme="majorHAnsi" w:hAnsiTheme="majorHAnsi"/>
        </w:rPr>
        <w:t>.</w:t>
      </w:r>
    </w:p>
    <w:p w14:paraId="584EBF44" w14:textId="77777777" w:rsidR="00746FDC" w:rsidRDefault="00746FDC" w:rsidP="0061247D">
      <w:pPr>
        <w:autoSpaceDE w:val="0"/>
        <w:autoSpaceDN w:val="0"/>
        <w:adjustRightInd w:val="0"/>
        <w:spacing w:line="320" w:lineRule="exact"/>
        <w:jc w:val="both"/>
      </w:pPr>
    </w:p>
    <w:p w14:paraId="600C8AEA" w14:textId="77777777" w:rsidR="00746FDC" w:rsidRDefault="00746FDC" w:rsidP="0061247D">
      <w:pPr>
        <w:autoSpaceDE w:val="0"/>
        <w:autoSpaceDN w:val="0"/>
        <w:adjustRightInd w:val="0"/>
        <w:spacing w:line="320" w:lineRule="exact"/>
        <w:jc w:val="both"/>
      </w:pPr>
    </w:p>
    <w:p w14:paraId="00802506" w14:textId="5B29B4C9" w:rsidR="000D31F4" w:rsidRPr="000D31F4" w:rsidRDefault="000D31F4" w:rsidP="0061247D">
      <w:pPr>
        <w:autoSpaceDE w:val="0"/>
        <w:autoSpaceDN w:val="0"/>
        <w:adjustRightInd w:val="0"/>
        <w:spacing w:line="320" w:lineRule="exact"/>
        <w:jc w:val="both"/>
        <w:rPr>
          <w:rFonts w:asciiTheme="majorHAnsi" w:hAnsiTheme="majorHAnsi"/>
          <w:b/>
        </w:rPr>
      </w:pPr>
      <w:r w:rsidRPr="000D31F4">
        <w:rPr>
          <w:rFonts w:asciiTheme="majorHAnsi" w:hAnsiTheme="majorHAnsi"/>
          <w:b/>
          <w:noProof w:val="0"/>
        </w:rPr>
        <w:t xml:space="preserve">PREFEITURA MUNICIPAL DE </w:t>
      </w:r>
      <w:r w:rsidRPr="000D31F4">
        <w:rPr>
          <w:rFonts w:asciiTheme="majorHAnsi" w:hAnsiTheme="majorHAnsi"/>
          <w:b/>
        </w:rPr>
        <w:t>SANTA BÁRBARA - CONCORRÊNCIA Nº 001/2023</w:t>
      </w:r>
    </w:p>
    <w:p w14:paraId="25ACFD2B" w14:textId="69AF12D7" w:rsidR="000D31F4" w:rsidRPr="000D31F4" w:rsidRDefault="000D31F4" w:rsidP="0061247D">
      <w:pPr>
        <w:autoSpaceDE w:val="0"/>
        <w:autoSpaceDN w:val="0"/>
        <w:adjustRightInd w:val="0"/>
        <w:spacing w:line="320" w:lineRule="exact"/>
        <w:jc w:val="both"/>
        <w:rPr>
          <w:rFonts w:asciiTheme="majorHAnsi" w:hAnsiTheme="majorHAnsi"/>
        </w:rPr>
      </w:pPr>
      <w:r w:rsidRPr="006E2C45">
        <w:rPr>
          <w:rFonts w:asciiTheme="majorHAnsi" w:hAnsiTheme="majorHAnsi"/>
        </w:rPr>
        <w:t>Objeto:</w:t>
      </w:r>
      <w:r>
        <w:rPr>
          <w:rFonts w:asciiTheme="majorHAnsi" w:hAnsiTheme="majorHAnsi"/>
        </w:rPr>
        <w:t xml:space="preserve"> E</w:t>
      </w:r>
      <w:r w:rsidRPr="000D31F4">
        <w:rPr>
          <w:rFonts w:asciiTheme="majorHAnsi" w:hAnsiTheme="majorHAnsi"/>
        </w:rPr>
        <w:t xml:space="preserve">xecução do Cercamento do Parque Recanto Verde em Santa Bárbara/MG, contemplando soluções de gradil, muro e portões ao longo dos 3.074,47m do perímetro do Parque, e </w:t>
      </w:r>
      <w:r>
        <w:rPr>
          <w:rFonts w:asciiTheme="majorHAnsi" w:hAnsiTheme="majorHAnsi"/>
        </w:rPr>
        <w:t>564,01m do perímetro do Viveiro</w:t>
      </w:r>
      <w:r w:rsidRPr="000D31F4">
        <w:rPr>
          <w:rFonts w:asciiTheme="majorHAnsi" w:hAnsiTheme="majorHAnsi"/>
        </w:rPr>
        <w:t>. Data do recebimento das propostas e documentos: 17/04/2023</w:t>
      </w:r>
      <w:r>
        <w:rPr>
          <w:rFonts w:asciiTheme="majorHAnsi" w:hAnsiTheme="majorHAnsi"/>
        </w:rPr>
        <w:t xml:space="preserve"> </w:t>
      </w:r>
      <w:r w:rsidRPr="000D31F4">
        <w:rPr>
          <w:rFonts w:asciiTheme="majorHAnsi" w:hAnsiTheme="majorHAnsi"/>
        </w:rPr>
        <w:t>às</w:t>
      </w:r>
      <w:r>
        <w:rPr>
          <w:rFonts w:asciiTheme="majorHAnsi" w:hAnsiTheme="majorHAnsi"/>
        </w:rPr>
        <w:t xml:space="preserve"> </w:t>
      </w:r>
      <w:r w:rsidRPr="000D31F4">
        <w:rPr>
          <w:rFonts w:asciiTheme="majorHAnsi" w:hAnsiTheme="majorHAnsi"/>
        </w:rPr>
        <w:t>08h30min. Local de realização do Certame: Praça Cleves de Faria, nº 122, Centro, Santa Bárbara/MG- Prédio da Prefeitura Municipal. Edital à disposição no site:</w:t>
      </w:r>
      <w:r>
        <w:rPr>
          <w:rFonts w:asciiTheme="majorHAnsi" w:hAnsiTheme="majorHAnsi"/>
        </w:rPr>
        <w:t xml:space="preserve"> </w:t>
      </w:r>
      <w:hyperlink r:id="rId90" w:history="1">
        <w:r w:rsidRPr="000D59C3">
          <w:rPr>
            <w:rStyle w:val="Hyperlink"/>
            <w:rFonts w:asciiTheme="majorHAnsi" w:hAnsiTheme="majorHAnsi"/>
          </w:rPr>
          <w:t>www.santabarbara.mg.gov.br</w:t>
        </w:r>
      </w:hyperlink>
      <w:r w:rsidRPr="000D31F4">
        <w:rPr>
          <w:rFonts w:asciiTheme="majorHAnsi" w:hAnsiTheme="majorHAnsi"/>
        </w:rPr>
        <w:t xml:space="preserve"> e na Prefeitura.</w:t>
      </w:r>
    </w:p>
    <w:p w14:paraId="3076D7CC" w14:textId="77777777" w:rsidR="004646F6" w:rsidRDefault="004646F6" w:rsidP="00EF4909">
      <w:pPr>
        <w:autoSpaceDE w:val="0"/>
        <w:autoSpaceDN w:val="0"/>
        <w:adjustRightInd w:val="0"/>
        <w:jc w:val="both"/>
        <w:rPr>
          <w:rFonts w:asciiTheme="majorHAnsi" w:hAnsiTheme="majorHAnsi" w:cstheme="majorHAnsi"/>
          <w:b/>
        </w:rPr>
      </w:pPr>
    </w:p>
    <w:p w14:paraId="5615698E" w14:textId="77777777" w:rsidR="005479B3" w:rsidRDefault="004646F6" w:rsidP="00EF4909">
      <w:pPr>
        <w:autoSpaceDE w:val="0"/>
        <w:autoSpaceDN w:val="0"/>
        <w:adjustRightInd w:val="0"/>
        <w:jc w:val="both"/>
        <w:rPr>
          <w:rFonts w:asciiTheme="majorHAnsi" w:hAnsiTheme="majorHAnsi"/>
          <w:b/>
        </w:rPr>
      </w:pPr>
      <w:r w:rsidRPr="004646F6">
        <w:rPr>
          <w:rFonts w:asciiTheme="majorHAnsi" w:hAnsiTheme="majorHAnsi"/>
          <w:b/>
          <w:noProof w:val="0"/>
        </w:rPr>
        <w:t xml:space="preserve">PREFEITURA MUNICIPAL DE </w:t>
      </w:r>
      <w:r w:rsidR="005479B3">
        <w:rPr>
          <w:rFonts w:asciiTheme="majorHAnsi" w:hAnsiTheme="majorHAnsi"/>
          <w:b/>
        </w:rPr>
        <w:t>SANTA CRUZ DO ESCALVADO</w:t>
      </w:r>
    </w:p>
    <w:p w14:paraId="4672561A" w14:textId="77777777" w:rsidR="005479B3" w:rsidRDefault="005479B3" w:rsidP="00EF4909">
      <w:pPr>
        <w:autoSpaceDE w:val="0"/>
        <w:autoSpaceDN w:val="0"/>
        <w:adjustRightInd w:val="0"/>
        <w:jc w:val="both"/>
        <w:rPr>
          <w:rFonts w:asciiTheme="majorHAnsi" w:hAnsiTheme="majorHAnsi"/>
          <w:b/>
        </w:rPr>
      </w:pPr>
    </w:p>
    <w:p w14:paraId="1E6ADBF4" w14:textId="0E7F587C" w:rsidR="004646F6" w:rsidRDefault="004646F6" w:rsidP="00EF4909">
      <w:pPr>
        <w:autoSpaceDE w:val="0"/>
        <w:autoSpaceDN w:val="0"/>
        <w:adjustRightInd w:val="0"/>
        <w:jc w:val="both"/>
        <w:rPr>
          <w:rFonts w:asciiTheme="majorHAnsi" w:hAnsiTheme="majorHAnsi"/>
        </w:rPr>
      </w:pPr>
      <w:r w:rsidRPr="004646F6">
        <w:rPr>
          <w:rFonts w:asciiTheme="majorHAnsi" w:hAnsiTheme="majorHAnsi"/>
          <w:b/>
        </w:rPr>
        <w:t>TOMADA DE PREÇO Nº 004/2023</w:t>
      </w:r>
    </w:p>
    <w:p w14:paraId="2FC8AE84" w14:textId="77777777" w:rsidR="009E34E6" w:rsidRDefault="004646F6" w:rsidP="00EF4909">
      <w:pPr>
        <w:autoSpaceDE w:val="0"/>
        <w:autoSpaceDN w:val="0"/>
        <w:adjustRightInd w:val="0"/>
        <w:jc w:val="both"/>
        <w:rPr>
          <w:rFonts w:asciiTheme="majorHAnsi" w:hAnsiTheme="majorHAnsi"/>
        </w:rPr>
      </w:pPr>
      <w:r w:rsidRPr="006E2C45">
        <w:rPr>
          <w:rFonts w:asciiTheme="majorHAnsi" w:hAnsiTheme="majorHAnsi"/>
        </w:rPr>
        <w:t>Objeto:</w:t>
      </w:r>
      <w:r w:rsidRPr="004646F6">
        <w:rPr>
          <w:rFonts w:asciiTheme="majorHAnsi" w:hAnsiTheme="majorHAnsi"/>
        </w:rPr>
        <w:t xml:space="preserve"> Substituição De Calçamento Em Paralelepipedo Existente Em Trechos Das Ruas Sagrado Coração De Jesus E Amaro Ribeiro Gomes, </w:t>
      </w:r>
      <w:r w:rsidR="009E34E6" w:rsidRPr="009E34E6">
        <w:rPr>
          <w:rFonts w:asciiTheme="majorHAnsi" w:hAnsiTheme="majorHAnsi"/>
        </w:rPr>
        <w:t>no dia 30 de março de 2023, às 13:30</w:t>
      </w:r>
      <w:r w:rsidR="009E34E6">
        <w:rPr>
          <w:rFonts w:asciiTheme="majorHAnsi" w:hAnsiTheme="majorHAnsi"/>
        </w:rPr>
        <w:t xml:space="preserve"> </w:t>
      </w:r>
      <w:r w:rsidR="009E34E6" w:rsidRPr="009E34E6">
        <w:rPr>
          <w:rFonts w:asciiTheme="majorHAnsi" w:hAnsiTheme="majorHAnsi"/>
        </w:rPr>
        <w:t>h</w:t>
      </w:r>
      <w:r w:rsidR="009E34E6">
        <w:rPr>
          <w:rFonts w:asciiTheme="majorHAnsi" w:hAnsiTheme="majorHAnsi"/>
        </w:rPr>
        <w:t>oras</w:t>
      </w:r>
      <w:r w:rsidRPr="004646F6">
        <w:rPr>
          <w:rFonts w:asciiTheme="majorHAnsi" w:hAnsiTheme="majorHAnsi"/>
        </w:rPr>
        <w:t>. Maiores informações pelo telefone (31) 38</w:t>
      </w:r>
      <w:r w:rsidR="009E34E6">
        <w:rPr>
          <w:rFonts w:asciiTheme="majorHAnsi" w:hAnsiTheme="majorHAnsi"/>
        </w:rPr>
        <w:t>83-1153, do Setor de Licitação</w:t>
      </w:r>
    </w:p>
    <w:p w14:paraId="48748C26" w14:textId="77777777" w:rsidR="009E34E6" w:rsidRDefault="009E34E6" w:rsidP="00EF4909">
      <w:pPr>
        <w:autoSpaceDE w:val="0"/>
        <w:autoSpaceDN w:val="0"/>
        <w:adjustRightInd w:val="0"/>
        <w:jc w:val="both"/>
        <w:rPr>
          <w:rFonts w:asciiTheme="majorHAnsi" w:hAnsiTheme="majorHAnsi"/>
        </w:rPr>
      </w:pPr>
    </w:p>
    <w:p w14:paraId="1331A4D5" w14:textId="4FC38923" w:rsidR="009E34E6" w:rsidRPr="005479B3" w:rsidRDefault="005479B3" w:rsidP="00EF4909">
      <w:pPr>
        <w:autoSpaceDE w:val="0"/>
        <w:autoSpaceDN w:val="0"/>
        <w:adjustRightInd w:val="0"/>
        <w:jc w:val="both"/>
        <w:rPr>
          <w:rFonts w:asciiTheme="majorHAnsi" w:hAnsiTheme="majorHAnsi"/>
          <w:b/>
        </w:rPr>
      </w:pPr>
      <w:r w:rsidRPr="005479B3">
        <w:rPr>
          <w:rFonts w:asciiTheme="majorHAnsi" w:hAnsiTheme="majorHAnsi"/>
          <w:b/>
        </w:rPr>
        <w:t>TOMADA DE PREÇO Nº 003/2023</w:t>
      </w:r>
    </w:p>
    <w:p w14:paraId="79D56D03" w14:textId="317BBBBF" w:rsidR="004646F6" w:rsidRPr="004646F6" w:rsidRDefault="009E34E6" w:rsidP="00EF4909">
      <w:pPr>
        <w:autoSpaceDE w:val="0"/>
        <w:autoSpaceDN w:val="0"/>
        <w:adjustRightInd w:val="0"/>
        <w:jc w:val="both"/>
        <w:rPr>
          <w:rFonts w:asciiTheme="majorHAnsi" w:hAnsiTheme="majorHAnsi"/>
          <w:b/>
          <w:noProof w:val="0"/>
        </w:rPr>
      </w:pPr>
      <w:r w:rsidRPr="006E2C45">
        <w:rPr>
          <w:rFonts w:asciiTheme="majorHAnsi" w:hAnsiTheme="majorHAnsi"/>
        </w:rPr>
        <w:t>Objeto:</w:t>
      </w:r>
      <w:r>
        <w:rPr>
          <w:rFonts w:asciiTheme="majorHAnsi" w:hAnsiTheme="majorHAnsi"/>
        </w:rPr>
        <w:t xml:space="preserve"> </w:t>
      </w:r>
      <w:r w:rsidR="004646F6" w:rsidRPr="004646F6">
        <w:rPr>
          <w:rFonts w:asciiTheme="majorHAnsi" w:hAnsiTheme="majorHAnsi"/>
        </w:rPr>
        <w:t xml:space="preserve">Execução De Mesoestrutura Para Ponte Vicinal, Na Estrada De Acesso Ao Distrito De Zito Soares, Zona Rural Do Municipio De Santa Cruz Do Escalvado/MG, </w:t>
      </w:r>
      <w:r w:rsidRPr="009E34E6">
        <w:rPr>
          <w:rFonts w:asciiTheme="majorHAnsi" w:hAnsiTheme="majorHAnsi"/>
        </w:rPr>
        <w:t xml:space="preserve">no dia 30 de março de 2023, às </w:t>
      </w:r>
      <w:r>
        <w:rPr>
          <w:rFonts w:asciiTheme="majorHAnsi" w:hAnsiTheme="majorHAnsi"/>
        </w:rPr>
        <w:t>0</w:t>
      </w:r>
      <w:r w:rsidRPr="009E34E6">
        <w:rPr>
          <w:rFonts w:asciiTheme="majorHAnsi" w:hAnsiTheme="majorHAnsi"/>
        </w:rPr>
        <w:t>9</w:t>
      </w:r>
      <w:r>
        <w:rPr>
          <w:rFonts w:asciiTheme="majorHAnsi" w:hAnsiTheme="majorHAnsi"/>
        </w:rPr>
        <w:t xml:space="preserve">:00 </w:t>
      </w:r>
      <w:r w:rsidRPr="009E34E6">
        <w:rPr>
          <w:rFonts w:asciiTheme="majorHAnsi" w:hAnsiTheme="majorHAnsi"/>
        </w:rPr>
        <w:t>h</w:t>
      </w:r>
      <w:r>
        <w:rPr>
          <w:rFonts w:asciiTheme="majorHAnsi" w:hAnsiTheme="majorHAnsi"/>
        </w:rPr>
        <w:t>oras.</w:t>
      </w:r>
      <w:r w:rsidRPr="009E34E6">
        <w:rPr>
          <w:rFonts w:asciiTheme="majorHAnsi" w:hAnsiTheme="majorHAnsi"/>
        </w:rPr>
        <w:t xml:space="preserve"> </w:t>
      </w:r>
      <w:r w:rsidR="004646F6" w:rsidRPr="004646F6">
        <w:rPr>
          <w:rFonts w:asciiTheme="majorHAnsi" w:hAnsiTheme="majorHAnsi"/>
        </w:rPr>
        <w:t xml:space="preserve"> Maiores informações pelo telefone (31) 3883-1153, do Setor de Licitação.</w:t>
      </w:r>
    </w:p>
    <w:p w14:paraId="7760F5B9" w14:textId="77777777" w:rsidR="004646F6" w:rsidRDefault="004646F6" w:rsidP="00EF4909">
      <w:pPr>
        <w:autoSpaceDE w:val="0"/>
        <w:autoSpaceDN w:val="0"/>
        <w:adjustRightInd w:val="0"/>
        <w:jc w:val="both"/>
        <w:rPr>
          <w:rFonts w:asciiTheme="majorHAnsi" w:hAnsiTheme="majorHAnsi"/>
          <w:b/>
          <w:noProof w:val="0"/>
        </w:rPr>
      </w:pPr>
    </w:p>
    <w:p w14:paraId="5DBFA8F3" w14:textId="77777777" w:rsidR="004646F6" w:rsidRDefault="004646F6" w:rsidP="00EF4909">
      <w:pPr>
        <w:autoSpaceDE w:val="0"/>
        <w:autoSpaceDN w:val="0"/>
        <w:adjustRightInd w:val="0"/>
        <w:jc w:val="both"/>
        <w:rPr>
          <w:rFonts w:asciiTheme="majorHAnsi" w:hAnsiTheme="majorHAnsi"/>
          <w:b/>
          <w:noProof w:val="0"/>
        </w:rPr>
      </w:pPr>
    </w:p>
    <w:p w14:paraId="4832A5F6" w14:textId="77777777" w:rsidR="006D4762" w:rsidRPr="006D4762" w:rsidRDefault="006D4762" w:rsidP="00EF4909">
      <w:pPr>
        <w:autoSpaceDE w:val="0"/>
        <w:autoSpaceDN w:val="0"/>
        <w:adjustRightInd w:val="0"/>
        <w:jc w:val="both"/>
        <w:rPr>
          <w:rFonts w:asciiTheme="majorHAnsi" w:hAnsiTheme="majorHAnsi"/>
          <w:b/>
        </w:rPr>
      </w:pPr>
      <w:r w:rsidRPr="006D4762">
        <w:rPr>
          <w:rFonts w:asciiTheme="majorHAnsi" w:hAnsiTheme="majorHAnsi"/>
          <w:b/>
        </w:rPr>
        <w:t xml:space="preserve">PREFEITURA MUNICIPAL DE SARZEDO </w:t>
      </w:r>
      <w:r w:rsidRPr="006D4762">
        <w:rPr>
          <w:rFonts w:asciiTheme="majorHAnsi" w:hAnsiTheme="majorHAnsi"/>
          <w:b/>
        </w:rPr>
        <w:t>-</w:t>
      </w:r>
      <w:r w:rsidRPr="006D4762">
        <w:rPr>
          <w:rFonts w:asciiTheme="majorHAnsi" w:hAnsiTheme="majorHAnsi"/>
          <w:b/>
        </w:rPr>
        <w:t xml:space="preserve"> TOMADA DE PREÇOS Nº 2/2023 </w:t>
      </w:r>
    </w:p>
    <w:p w14:paraId="5C061351" w14:textId="62701AF2" w:rsidR="006D4762" w:rsidRPr="006D4762" w:rsidRDefault="00E60291" w:rsidP="00EF4909">
      <w:pPr>
        <w:autoSpaceDE w:val="0"/>
        <w:autoSpaceDN w:val="0"/>
        <w:adjustRightInd w:val="0"/>
        <w:jc w:val="both"/>
        <w:rPr>
          <w:rFonts w:asciiTheme="majorHAnsi" w:hAnsiTheme="majorHAnsi"/>
        </w:rPr>
      </w:pPr>
      <w:r w:rsidRPr="006E2C45">
        <w:rPr>
          <w:rFonts w:asciiTheme="majorHAnsi" w:hAnsiTheme="majorHAnsi"/>
        </w:rPr>
        <w:t>Objeto:</w:t>
      </w:r>
      <w:r>
        <w:rPr>
          <w:rFonts w:asciiTheme="majorHAnsi" w:hAnsiTheme="majorHAnsi"/>
        </w:rPr>
        <w:t xml:space="preserve"> </w:t>
      </w:r>
      <w:r>
        <w:rPr>
          <w:rFonts w:asciiTheme="majorHAnsi" w:hAnsiTheme="majorHAnsi"/>
        </w:rPr>
        <w:t xml:space="preserve"> C</w:t>
      </w:r>
      <w:r w:rsidR="006D4762" w:rsidRPr="006D4762">
        <w:rPr>
          <w:rFonts w:asciiTheme="majorHAnsi" w:hAnsiTheme="majorHAnsi"/>
        </w:rPr>
        <w:t>onstrução da quadra coberta com vestiários na Escola Municipal Juscelino Dias Magalhães, Rua Iolanda Martins, 780- Bairro Brasília, Sarzedo/MG". Protocolo dos envelopes até às 09:00</w:t>
      </w:r>
      <w:r>
        <w:rPr>
          <w:rFonts w:asciiTheme="majorHAnsi" w:hAnsiTheme="majorHAnsi"/>
        </w:rPr>
        <w:t xml:space="preserve"> </w:t>
      </w:r>
      <w:r w:rsidR="006D4762" w:rsidRPr="006D4762">
        <w:rPr>
          <w:rFonts w:asciiTheme="majorHAnsi" w:hAnsiTheme="majorHAnsi"/>
        </w:rPr>
        <w:t>h</w:t>
      </w:r>
      <w:r>
        <w:rPr>
          <w:rFonts w:asciiTheme="majorHAnsi" w:hAnsiTheme="majorHAnsi"/>
        </w:rPr>
        <w:t>oras</w:t>
      </w:r>
      <w:r w:rsidR="006D4762" w:rsidRPr="006D4762">
        <w:rPr>
          <w:rFonts w:asciiTheme="majorHAnsi" w:hAnsiTheme="majorHAnsi"/>
        </w:rPr>
        <w:t xml:space="preserve"> do dia 29/03/2023 no Setor de Protocolo, na Rua Eloy Cândido de Melo, nº 477, Centro, Sarzedo/MG. Abertura ocorrerá no dia 29/03/2023 às 09:30</w:t>
      </w:r>
      <w:r>
        <w:rPr>
          <w:rFonts w:asciiTheme="majorHAnsi" w:hAnsiTheme="majorHAnsi"/>
        </w:rPr>
        <w:t xml:space="preserve"> </w:t>
      </w:r>
      <w:r w:rsidR="006D4762" w:rsidRPr="006D4762">
        <w:rPr>
          <w:rFonts w:asciiTheme="majorHAnsi" w:hAnsiTheme="majorHAnsi"/>
        </w:rPr>
        <w:t>h</w:t>
      </w:r>
      <w:r>
        <w:rPr>
          <w:rFonts w:asciiTheme="majorHAnsi" w:hAnsiTheme="majorHAnsi"/>
        </w:rPr>
        <w:t>oras</w:t>
      </w:r>
      <w:r w:rsidR="006D4762" w:rsidRPr="006D4762">
        <w:rPr>
          <w:rFonts w:asciiTheme="majorHAnsi" w:hAnsiTheme="majorHAnsi"/>
        </w:rPr>
        <w:t xml:space="preserve">, local: Rua Eduardo Cozac, nº 357, Centro, Sarzedo/MG. Edital e anexos: </w:t>
      </w:r>
      <w:hyperlink r:id="rId91" w:history="1">
        <w:r w:rsidRPr="000D59C3">
          <w:rPr>
            <w:rStyle w:val="Hyperlink"/>
            <w:rFonts w:asciiTheme="majorHAnsi" w:hAnsiTheme="majorHAnsi"/>
          </w:rPr>
          <w:t>www.sarzedo.mg.gov.br</w:t>
        </w:r>
      </w:hyperlink>
      <w:r w:rsidR="006D4762" w:rsidRPr="006D4762">
        <w:rPr>
          <w:rFonts w:asciiTheme="majorHAnsi" w:hAnsiTheme="majorHAnsi"/>
        </w:rPr>
        <w:t>.</w:t>
      </w:r>
    </w:p>
    <w:p w14:paraId="6F24402C" w14:textId="77777777" w:rsidR="006D4762" w:rsidRDefault="006D4762" w:rsidP="00EF4909">
      <w:pPr>
        <w:autoSpaceDE w:val="0"/>
        <w:autoSpaceDN w:val="0"/>
        <w:adjustRightInd w:val="0"/>
        <w:jc w:val="both"/>
        <w:rPr>
          <w:rFonts w:asciiTheme="majorHAnsi" w:hAnsiTheme="majorHAnsi"/>
          <w:b/>
          <w:noProof w:val="0"/>
        </w:rPr>
      </w:pPr>
    </w:p>
    <w:p w14:paraId="5CBEC155" w14:textId="77777777" w:rsidR="006D4762" w:rsidRPr="00394156" w:rsidRDefault="006D4762" w:rsidP="00EF4909">
      <w:pPr>
        <w:autoSpaceDE w:val="0"/>
        <w:autoSpaceDN w:val="0"/>
        <w:adjustRightInd w:val="0"/>
        <w:jc w:val="both"/>
        <w:rPr>
          <w:rFonts w:asciiTheme="majorHAnsi" w:hAnsiTheme="majorHAnsi"/>
          <w:b/>
          <w:noProof w:val="0"/>
        </w:rPr>
      </w:pPr>
    </w:p>
    <w:p w14:paraId="4690F3BF" w14:textId="2DB18E38" w:rsidR="00394156" w:rsidRPr="00394156" w:rsidRDefault="00394156" w:rsidP="00EF4909">
      <w:pPr>
        <w:autoSpaceDE w:val="0"/>
        <w:autoSpaceDN w:val="0"/>
        <w:adjustRightInd w:val="0"/>
        <w:jc w:val="both"/>
        <w:rPr>
          <w:rFonts w:asciiTheme="majorHAnsi" w:hAnsiTheme="majorHAnsi"/>
          <w:b/>
        </w:rPr>
      </w:pPr>
      <w:r w:rsidRPr="00394156">
        <w:rPr>
          <w:rFonts w:asciiTheme="majorHAnsi" w:hAnsiTheme="majorHAnsi"/>
          <w:b/>
          <w:noProof w:val="0"/>
        </w:rPr>
        <w:t xml:space="preserve">PREFEITURA MUNICIPAL DE </w:t>
      </w:r>
      <w:r w:rsidRPr="00394156">
        <w:rPr>
          <w:rFonts w:asciiTheme="majorHAnsi" w:hAnsiTheme="majorHAnsi"/>
          <w:b/>
        </w:rPr>
        <w:t xml:space="preserve">SÃO JOÃO DAS MISSÕES - RETIFICAÇÃO - TOMADA DE PREÇO Nº 04/23 </w:t>
      </w:r>
    </w:p>
    <w:p w14:paraId="1CC15E1A" w14:textId="05110F76" w:rsidR="004646F6" w:rsidRPr="00394156" w:rsidRDefault="00394156" w:rsidP="00EF4909">
      <w:pPr>
        <w:autoSpaceDE w:val="0"/>
        <w:autoSpaceDN w:val="0"/>
        <w:adjustRightInd w:val="0"/>
        <w:jc w:val="both"/>
        <w:rPr>
          <w:rFonts w:asciiTheme="majorHAnsi" w:hAnsiTheme="majorHAnsi"/>
        </w:rPr>
      </w:pPr>
      <w:r w:rsidRPr="00394156">
        <w:rPr>
          <w:rFonts w:asciiTheme="majorHAnsi" w:hAnsiTheme="majorHAnsi"/>
        </w:rPr>
        <w:t xml:space="preserve">Objeto: </w:t>
      </w:r>
      <w:r>
        <w:rPr>
          <w:rFonts w:asciiTheme="majorHAnsi" w:hAnsiTheme="majorHAnsi"/>
        </w:rPr>
        <w:t>Construção de praça na Aldeia B</w:t>
      </w:r>
      <w:r w:rsidRPr="00394156">
        <w:rPr>
          <w:rFonts w:asciiTheme="majorHAnsi" w:hAnsiTheme="majorHAnsi"/>
        </w:rPr>
        <w:t>arre</w:t>
      </w:r>
      <w:r>
        <w:rPr>
          <w:rFonts w:asciiTheme="majorHAnsi" w:hAnsiTheme="majorHAnsi"/>
        </w:rPr>
        <w:t>iro comunidade do município de São João das M</w:t>
      </w:r>
      <w:r w:rsidRPr="00394156">
        <w:rPr>
          <w:rFonts w:asciiTheme="majorHAnsi" w:hAnsiTheme="majorHAnsi"/>
        </w:rPr>
        <w:t>issões/</w:t>
      </w:r>
      <w:r w:rsidRPr="00394156">
        <w:rPr>
          <w:rFonts w:asciiTheme="majorHAnsi" w:hAnsiTheme="majorHAnsi"/>
        </w:rPr>
        <w:t>MG</w:t>
      </w:r>
      <w:r w:rsidRPr="00394156">
        <w:rPr>
          <w:rFonts w:asciiTheme="majorHAnsi" w:hAnsiTheme="majorHAnsi"/>
        </w:rPr>
        <w:t xml:space="preserve">. Onde se lê Data da Entrega: 28 de março de 2023, até às 09:00 horas, leia-se Data da Entrega: 29 de março de 2023, até às 09:00 horas. Maiores informações: Praça Vicente de Paula, 300, Bairro: </w:t>
      </w:r>
      <w:r>
        <w:rPr>
          <w:rFonts w:asciiTheme="majorHAnsi" w:hAnsiTheme="majorHAnsi"/>
        </w:rPr>
        <w:t xml:space="preserve">Centro, São João das Missões-MG, </w:t>
      </w:r>
      <w:r w:rsidRPr="00394156">
        <w:rPr>
          <w:rFonts w:asciiTheme="majorHAnsi" w:hAnsiTheme="majorHAnsi"/>
        </w:rPr>
        <w:t xml:space="preserve">site: </w:t>
      </w:r>
      <w:hyperlink r:id="rId92" w:history="1">
        <w:r w:rsidRPr="000D59C3">
          <w:rPr>
            <w:rStyle w:val="Hyperlink"/>
            <w:rFonts w:asciiTheme="majorHAnsi" w:hAnsiTheme="majorHAnsi"/>
          </w:rPr>
          <w:t>https://saojoaodasmissoes.mg.gov.br</w:t>
        </w:r>
      </w:hyperlink>
      <w:r w:rsidRPr="00394156">
        <w:rPr>
          <w:rFonts w:asciiTheme="majorHAnsi" w:hAnsiTheme="majorHAnsi"/>
        </w:rPr>
        <w:t xml:space="preserve"> ou pelo e-mail: </w:t>
      </w:r>
      <w:hyperlink r:id="rId93" w:history="1">
        <w:r w:rsidRPr="000D59C3">
          <w:rPr>
            <w:rStyle w:val="Hyperlink"/>
            <w:rFonts w:asciiTheme="majorHAnsi" w:hAnsiTheme="majorHAnsi"/>
          </w:rPr>
          <w:t>compras@saojoaodasmissoes.mg.gov.br</w:t>
        </w:r>
      </w:hyperlink>
      <w:r>
        <w:rPr>
          <w:rFonts w:asciiTheme="majorHAnsi" w:hAnsiTheme="majorHAnsi"/>
        </w:rPr>
        <w:t>.</w:t>
      </w:r>
    </w:p>
    <w:p w14:paraId="4143CD88" w14:textId="77777777" w:rsidR="004646F6" w:rsidRPr="003203A9" w:rsidRDefault="004646F6" w:rsidP="00EF4909">
      <w:pPr>
        <w:autoSpaceDE w:val="0"/>
        <w:autoSpaceDN w:val="0"/>
        <w:adjustRightInd w:val="0"/>
        <w:jc w:val="both"/>
        <w:rPr>
          <w:rFonts w:asciiTheme="majorHAnsi" w:hAnsiTheme="majorHAnsi"/>
          <w:b/>
          <w:noProof w:val="0"/>
        </w:rPr>
      </w:pPr>
    </w:p>
    <w:p w14:paraId="782E8E7E" w14:textId="77777777" w:rsidR="003203A9" w:rsidRPr="003203A9" w:rsidRDefault="003203A9" w:rsidP="00EF4909">
      <w:pPr>
        <w:autoSpaceDE w:val="0"/>
        <w:autoSpaceDN w:val="0"/>
        <w:adjustRightInd w:val="0"/>
        <w:jc w:val="both"/>
        <w:rPr>
          <w:rFonts w:asciiTheme="majorHAnsi" w:hAnsiTheme="majorHAnsi"/>
          <w:b/>
          <w:noProof w:val="0"/>
        </w:rPr>
      </w:pPr>
    </w:p>
    <w:p w14:paraId="162162A8" w14:textId="02E5FD86" w:rsidR="003203A9" w:rsidRPr="003203A9" w:rsidRDefault="003203A9" w:rsidP="00EF4909">
      <w:pPr>
        <w:autoSpaceDE w:val="0"/>
        <w:autoSpaceDN w:val="0"/>
        <w:adjustRightInd w:val="0"/>
        <w:jc w:val="both"/>
        <w:rPr>
          <w:rFonts w:asciiTheme="majorHAnsi" w:hAnsiTheme="majorHAnsi"/>
          <w:b/>
        </w:rPr>
      </w:pPr>
      <w:r w:rsidRPr="003203A9">
        <w:rPr>
          <w:rFonts w:asciiTheme="majorHAnsi" w:hAnsiTheme="majorHAnsi"/>
          <w:b/>
          <w:noProof w:val="0"/>
        </w:rPr>
        <w:t xml:space="preserve">PREFEITURA MUNICIPAL DE </w:t>
      </w:r>
      <w:r w:rsidRPr="003203A9">
        <w:rPr>
          <w:rFonts w:asciiTheme="majorHAnsi" w:hAnsiTheme="majorHAnsi"/>
          <w:b/>
        </w:rPr>
        <w:t>SÃO JOÃO DO MANHUAÇU - TOMADA DE PREÇO 001/2023</w:t>
      </w:r>
    </w:p>
    <w:p w14:paraId="2D1D731B" w14:textId="4C463696" w:rsidR="003203A9" w:rsidRPr="003203A9" w:rsidRDefault="003203A9" w:rsidP="00EF4909">
      <w:pPr>
        <w:autoSpaceDE w:val="0"/>
        <w:autoSpaceDN w:val="0"/>
        <w:adjustRightInd w:val="0"/>
        <w:jc w:val="both"/>
        <w:rPr>
          <w:rFonts w:asciiTheme="majorHAnsi" w:hAnsiTheme="majorHAnsi"/>
        </w:rPr>
      </w:pPr>
      <w:r w:rsidRPr="00394156">
        <w:rPr>
          <w:rFonts w:asciiTheme="majorHAnsi" w:hAnsiTheme="majorHAnsi"/>
        </w:rPr>
        <w:t>Objeto:</w:t>
      </w:r>
      <w:r>
        <w:rPr>
          <w:rFonts w:asciiTheme="majorHAnsi" w:hAnsiTheme="majorHAnsi"/>
        </w:rPr>
        <w:t xml:space="preserve"> </w:t>
      </w:r>
      <w:r w:rsidRPr="003203A9">
        <w:rPr>
          <w:rFonts w:asciiTheme="majorHAnsi" w:hAnsiTheme="majorHAnsi"/>
        </w:rPr>
        <w:t>Reforma do salão da Sede do Legislativo Municipal, localizada na Rua Artur Arão Corrêa, 85, Centro, São João do Manhuaçu/MG, sendo a abertura dos envelopes dia 30/03/2023 às 13:00 horas. O edital e maiores informaçõ</w:t>
      </w:r>
      <w:r>
        <w:rPr>
          <w:rFonts w:asciiTheme="majorHAnsi" w:hAnsiTheme="majorHAnsi"/>
        </w:rPr>
        <w:t xml:space="preserve">es poderão ser obtidos no site </w:t>
      </w:r>
      <w:hyperlink r:id="rId94" w:history="1">
        <w:r w:rsidRPr="000D59C3">
          <w:rPr>
            <w:rStyle w:val="Hyperlink"/>
            <w:rFonts w:asciiTheme="majorHAnsi" w:hAnsiTheme="majorHAnsi"/>
          </w:rPr>
          <w:t>http://camarasjmanhuacu.mg.gov.br</w:t>
        </w:r>
      </w:hyperlink>
      <w:r>
        <w:rPr>
          <w:rFonts w:asciiTheme="majorHAnsi" w:hAnsiTheme="majorHAnsi"/>
        </w:rPr>
        <w:t xml:space="preserve"> ou pelo telefone (31)3377-1148.</w:t>
      </w:r>
    </w:p>
    <w:p w14:paraId="6130BC30" w14:textId="77777777" w:rsidR="004646F6" w:rsidRDefault="004646F6" w:rsidP="00EF4909">
      <w:pPr>
        <w:autoSpaceDE w:val="0"/>
        <w:autoSpaceDN w:val="0"/>
        <w:adjustRightInd w:val="0"/>
        <w:jc w:val="both"/>
        <w:rPr>
          <w:rFonts w:asciiTheme="majorHAnsi" w:hAnsiTheme="majorHAnsi"/>
          <w:b/>
          <w:noProof w:val="0"/>
        </w:rPr>
      </w:pPr>
    </w:p>
    <w:p w14:paraId="25B058DA" w14:textId="77777777" w:rsidR="004646F6" w:rsidRDefault="004646F6" w:rsidP="00EF4909">
      <w:pPr>
        <w:autoSpaceDE w:val="0"/>
        <w:autoSpaceDN w:val="0"/>
        <w:adjustRightInd w:val="0"/>
        <w:jc w:val="both"/>
        <w:rPr>
          <w:rFonts w:asciiTheme="majorHAnsi" w:hAnsiTheme="majorHAnsi" w:cstheme="majorHAnsi"/>
          <w:b/>
        </w:rPr>
      </w:pPr>
    </w:p>
    <w:p w14:paraId="58651802" w14:textId="77777777" w:rsidR="000F709A" w:rsidRDefault="000F709A" w:rsidP="00EF4909">
      <w:pPr>
        <w:autoSpaceDE w:val="0"/>
        <w:autoSpaceDN w:val="0"/>
        <w:adjustRightInd w:val="0"/>
        <w:jc w:val="both"/>
        <w:rPr>
          <w:rFonts w:asciiTheme="majorHAnsi" w:hAnsiTheme="majorHAnsi" w:cstheme="majorHAnsi"/>
          <w:b/>
        </w:rPr>
      </w:pPr>
    </w:p>
    <w:p w14:paraId="1D594FD0" w14:textId="017EE026" w:rsidR="000F709A" w:rsidRDefault="000F709A" w:rsidP="00EF4909">
      <w:pPr>
        <w:autoSpaceDE w:val="0"/>
        <w:autoSpaceDN w:val="0"/>
        <w:adjustRightInd w:val="0"/>
        <w:jc w:val="both"/>
        <w:rPr>
          <w:rFonts w:asciiTheme="majorHAnsi" w:hAnsiTheme="majorHAnsi"/>
        </w:rPr>
      </w:pPr>
      <w:r w:rsidRPr="000F709A">
        <w:rPr>
          <w:rFonts w:asciiTheme="majorHAnsi" w:hAnsiTheme="majorHAnsi"/>
          <w:b/>
          <w:noProof w:val="0"/>
        </w:rPr>
        <w:t xml:space="preserve">PREFEITURA </w:t>
      </w:r>
      <w:r w:rsidRPr="000F709A">
        <w:rPr>
          <w:rFonts w:asciiTheme="majorHAnsi" w:hAnsiTheme="majorHAnsi"/>
          <w:b/>
          <w:noProof w:val="0"/>
        </w:rPr>
        <w:t>MUNICIPAL DE</w:t>
      </w:r>
      <w:r w:rsidRPr="000F709A">
        <w:rPr>
          <w:rFonts w:asciiTheme="majorHAnsi" w:hAnsiTheme="majorHAnsi"/>
          <w:b/>
        </w:rPr>
        <w:t xml:space="preserve"> SÃO JOÃO EVANGELISTA - TOMADA DE PREÇOS Nº 001/2023</w:t>
      </w:r>
    </w:p>
    <w:p w14:paraId="3956F6B1" w14:textId="76E84270" w:rsidR="000F709A" w:rsidRPr="000F709A" w:rsidRDefault="000F709A" w:rsidP="00EF4909">
      <w:pPr>
        <w:autoSpaceDE w:val="0"/>
        <w:autoSpaceDN w:val="0"/>
        <w:adjustRightInd w:val="0"/>
        <w:jc w:val="both"/>
        <w:rPr>
          <w:rFonts w:asciiTheme="majorHAnsi" w:hAnsiTheme="majorHAnsi"/>
        </w:rPr>
      </w:pPr>
      <w:r w:rsidRPr="000F709A">
        <w:rPr>
          <w:rFonts w:asciiTheme="majorHAnsi" w:hAnsiTheme="majorHAnsi"/>
        </w:rPr>
        <w:t xml:space="preserve">Objeto: </w:t>
      </w:r>
      <w:r>
        <w:rPr>
          <w:rFonts w:asciiTheme="majorHAnsi" w:hAnsiTheme="majorHAnsi"/>
        </w:rPr>
        <w:t>E</w:t>
      </w:r>
      <w:r w:rsidRPr="000F709A">
        <w:rPr>
          <w:rFonts w:asciiTheme="majorHAnsi" w:hAnsiTheme="majorHAnsi"/>
        </w:rPr>
        <w:t>xecução da 1ª etapa da obra de construção da Escola Municipal Professora Neusa Pimenta Felipe, no Distrito de São Geraldo do Baguari neste munic</w:t>
      </w:r>
      <w:r>
        <w:rPr>
          <w:rFonts w:asciiTheme="majorHAnsi" w:hAnsiTheme="majorHAnsi"/>
        </w:rPr>
        <w:t>ípio de São João Evangelista/MG</w:t>
      </w:r>
      <w:r w:rsidRPr="000F709A">
        <w:rPr>
          <w:rFonts w:asciiTheme="majorHAnsi" w:hAnsiTheme="majorHAnsi"/>
        </w:rPr>
        <w:t xml:space="preserve">. </w:t>
      </w:r>
      <w:r>
        <w:rPr>
          <w:rFonts w:asciiTheme="majorHAnsi" w:hAnsiTheme="majorHAnsi"/>
        </w:rPr>
        <w:t xml:space="preserve">Abertura: 30/03/2023. </w:t>
      </w:r>
      <w:r w:rsidRPr="000F709A">
        <w:rPr>
          <w:rFonts w:asciiTheme="majorHAnsi" w:hAnsiTheme="majorHAnsi"/>
        </w:rPr>
        <w:t xml:space="preserve">Horário: 14h00min. Maiores informações: </w:t>
      </w:r>
      <w:hyperlink r:id="rId95" w:history="1">
        <w:r w:rsidRPr="000D59C3">
          <w:rPr>
            <w:rStyle w:val="Hyperlink"/>
            <w:rFonts w:asciiTheme="majorHAnsi" w:hAnsiTheme="majorHAnsi"/>
          </w:rPr>
          <w:t>licitacao.sje1@gmail.com</w:t>
        </w:r>
      </w:hyperlink>
      <w:r>
        <w:rPr>
          <w:rFonts w:asciiTheme="majorHAnsi" w:hAnsiTheme="majorHAnsi"/>
        </w:rPr>
        <w:t>.</w:t>
      </w:r>
    </w:p>
    <w:p w14:paraId="151A8A85" w14:textId="77777777" w:rsidR="000F709A" w:rsidRDefault="000F709A" w:rsidP="00EF4909">
      <w:pPr>
        <w:autoSpaceDE w:val="0"/>
        <w:autoSpaceDN w:val="0"/>
        <w:adjustRightInd w:val="0"/>
        <w:jc w:val="both"/>
        <w:rPr>
          <w:rFonts w:asciiTheme="majorHAnsi" w:hAnsiTheme="majorHAnsi"/>
          <w:b/>
          <w:noProof w:val="0"/>
        </w:rPr>
      </w:pPr>
    </w:p>
    <w:p w14:paraId="3640BDB9" w14:textId="77777777" w:rsidR="000F709A" w:rsidRDefault="000F709A" w:rsidP="00EF4909">
      <w:pPr>
        <w:autoSpaceDE w:val="0"/>
        <w:autoSpaceDN w:val="0"/>
        <w:adjustRightInd w:val="0"/>
        <w:jc w:val="both"/>
        <w:rPr>
          <w:rFonts w:asciiTheme="majorHAnsi" w:hAnsiTheme="majorHAnsi"/>
          <w:b/>
          <w:noProof w:val="0"/>
        </w:rPr>
      </w:pPr>
    </w:p>
    <w:p w14:paraId="5C0F4AFE" w14:textId="77777777" w:rsidR="0056123C" w:rsidRDefault="0056123C" w:rsidP="00EF4909">
      <w:pPr>
        <w:autoSpaceDE w:val="0"/>
        <w:autoSpaceDN w:val="0"/>
        <w:adjustRightInd w:val="0"/>
        <w:jc w:val="both"/>
        <w:rPr>
          <w:rFonts w:asciiTheme="majorHAnsi" w:hAnsiTheme="majorHAnsi"/>
          <w:b/>
          <w:noProof w:val="0"/>
        </w:rPr>
      </w:pPr>
    </w:p>
    <w:p w14:paraId="51BCCC69" w14:textId="77777777" w:rsidR="0056123C" w:rsidRDefault="0056123C" w:rsidP="00EF4909">
      <w:pPr>
        <w:autoSpaceDE w:val="0"/>
        <w:autoSpaceDN w:val="0"/>
        <w:adjustRightInd w:val="0"/>
        <w:jc w:val="both"/>
        <w:rPr>
          <w:rFonts w:asciiTheme="majorHAnsi" w:hAnsiTheme="majorHAnsi"/>
          <w:b/>
          <w:noProof w:val="0"/>
        </w:rPr>
      </w:pPr>
    </w:p>
    <w:p w14:paraId="797EE034" w14:textId="77777777" w:rsidR="0056123C" w:rsidRDefault="0056123C" w:rsidP="0056123C">
      <w:pPr>
        <w:autoSpaceDE w:val="0"/>
        <w:autoSpaceDN w:val="0"/>
        <w:adjustRightInd w:val="0"/>
        <w:spacing w:line="340" w:lineRule="exact"/>
        <w:jc w:val="both"/>
        <w:rPr>
          <w:rFonts w:asciiTheme="majorHAnsi" w:hAnsiTheme="majorHAnsi"/>
          <w:b/>
          <w:noProof w:val="0"/>
        </w:rPr>
      </w:pPr>
    </w:p>
    <w:p w14:paraId="1C03B192" w14:textId="36531034" w:rsidR="009F565E" w:rsidRPr="009F565E" w:rsidRDefault="009F565E" w:rsidP="0056123C">
      <w:pPr>
        <w:autoSpaceDE w:val="0"/>
        <w:autoSpaceDN w:val="0"/>
        <w:adjustRightInd w:val="0"/>
        <w:spacing w:line="340" w:lineRule="exact"/>
        <w:jc w:val="both"/>
        <w:rPr>
          <w:rFonts w:asciiTheme="majorHAnsi" w:hAnsiTheme="majorHAnsi"/>
          <w:b/>
        </w:rPr>
      </w:pPr>
      <w:r w:rsidRPr="009F565E">
        <w:rPr>
          <w:rFonts w:asciiTheme="majorHAnsi" w:hAnsiTheme="majorHAnsi"/>
          <w:b/>
          <w:noProof w:val="0"/>
        </w:rPr>
        <w:t xml:space="preserve">PREFEITURA MUNICIPAL DE </w:t>
      </w:r>
      <w:r w:rsidRPr="009F565E">
        <w:rPr>
          <w:rFonts w:asciiTheme="majorHAnsi" w:hAnsiTheme="majorHAnsi"/>
          <w:b/>
        </w:rPr>
        <w:t>SÃO JOSÉ DO ALEGRE - TOMADA DE PREÇOS Nº 003</w:t>
      </w:r>
    </w:p>
    <w:p w14:paraId="6CBB3EE4" w14:textId="21FCE942" w:rsidR="000F709A" w:rsidRPr="009F565E" w:rsidRDefault="009F565E" w:rsidP="0056123C">
      <w:pPr>
        <w:autoSpaceDE w:val="0"/>
        <w:autoSpaceDN w:val="0"/>
        <w:adjustRightInd w:val="0"/>
        <w:spacing w:line="340" w:lineRule="exact"/>
        <w:jc w:val="both"/>
        <w:rPr>
          <w:rFonts w:asciiTheme="majorHAnsi" w:hAnsiTheme="majorHAnsi"/>
        </w:rPr>
      </w:pPr>
      <w:r>
        <w:rPr>
          <w:rFonts w:asciiTheme="majorHAnsi" w:hAnsiTheme="majorHAnsi"/>
        </w:rPr>
        <w:t>Objeto: E</w:t>
      </w:r>
      <w:r w:rsidRPr="009F565E">
        <w:rPr>
          <w:rFonts w:asciiTheme="majorHAnsi" w:hAnsiTheme="majorHAnsi"/>
        </w:rPr>
        <w:t>xecução de obra na reforma e ampliação da Farmácia Municipal</w:t>
      </w:r>
      <w:r>
        <w:rPr>
          <w:rFonts w:asciiTheme="majorHAnsi" w:hAnsiTheme="majorHAnsi"/>
        </w:rPr>
        <w:t>, denominada Farmácia de Minas</w:t>
      </w:r>
      <w:r w:rsidRPr="009F565E">
        <w:rPr>
          <w:rFonts w:asciiTheme="majorHAnsi" w:hAnsiTheme="majorHAnsi"/>
        </w:rPr>
        <w:t>. Recebimento dos envelopes dia 10/04/2023 às 14</w:t>
      </w:r>
      <w:r>
        <w:rPr>
          <w:rFonts w:asciiTheme="majorHAnsi" w:hAnsiTheme="majorHAnsi"/>
        </w:rPr>
        <w:t xml:space="preserve">:00 </w:t>
      </w:r>
      <w:r w:rsidRPr="009F565E">
        <w:rPr>
          <w:rFonts w:asciiTheme="majorHAnsi" w:hAnsiTheme="majorHAnsi"/>
        </w:rPr>
        <w:t>h</w:t>
      </w:r>
      <w:r>
        <w:rPr>
          <w:rFonts w:asciiTheme="majorHAnsi" w:hAnsiTheme="majorHAnsi"/>
        </w:rPr>
        <w:t>oras</w:t>
      </w:r>
      <w:r w:rsidRPr="009F565E">
        <w:rPr>
          <w:rFonts w:asciiTheme="majorHAnsi" w:hAnsiTheme="majorHAnsi"/>
        </w:rPr>
        <w:t>. Abertura de documentação dia 10/04/2023 às 14</w:t>
      </w:r>
      <w:r>
        <w:rPr>
          <w:rFonts w:asciiTheme="majorHAnsi" w:hAnsiTheme="majorHAnsi"/>
        </w:rPr>
        <w:t>:</w:t>
      </w:r>
      <w:r w:rsidRPr="009F565E">
        <w:rPr>
          <w:rFonts w:asciiTheme="majorHAnsi" w:hAnsiTheme="majorHAnsi"/>
        </w:rPr>
        <w:t>30</w:t>
      </w:r>
      <w:r>
        <w:rPr>
          <w:rFonts w:asciiTheme="majorHAnsi" w:hAnsiTheme="majorHAnsi"/>
        </w:rPr>
        <w:t xml:space="preserve"> </w:t>
      </w:r>
      <w:r w:rsidRPr="009F565E">
        <w:rPr>
          <w:rFonts w:asciiTheme="majorHAnsi" w:hAnsiTheme="majorHAnsi"/>
        </w:rPr>
        <w:t>h</w:t>
      </w:r>
      <w:r>
        <w:rPr>
          <w:rFonts w:asciiTheme="majorHAnsi" w:hAnsiTheme="majorHAnsi"/>
        </w:rPr>
        <w:t>oras</w:t>
      </w:r>
      <w:r w:rsidRPr="009F565E">
        <w:rPr>
          <w:rFonts w:asciiTheme="majorHAnsi" w:hAnsiTheme="majorHAnsi"/>
        </w:rPr>
        <w:t xml:space="preserve">. Edital e informações complementares no site </w:t>
      </w:r>
      <w:hyperlink r:id="rId96" w:history="1">
        <w:r w:rsidRPr="000D59C3">
          <w:rPr>
            <w:rStyle w:val="Hyperlink"/>
            <w:rFonts w:asciiTheme="majorHAnsi" w:hAnsiTheme="majorHAnsi"/>
          </w:rPr>
          <w:t>www.saojosedoalegre.mg.gov.br</w:t>
        </w:r>
      </w:hyperlink>
      <w:r>
        <w:rPr>
          <w:rFonts w:asciiTheme="majorHAnsi" w:hAnsiTheme="majorHAnsi"/>
        </w:rPr>
        <w:t>.</w:t>
      </w:r>
    </w:p>
    <w:p w14:paraId="6668A51D" w14:textId="77777777" w:rsidR="000F709A" w:rsidRDefault="000F709A" w:rsidP="0056123C">
      <w:pPr>
        <w:autoSpaceDE w:val="0"/>
        <w:autoSpaceDN w:val="0"/>
        <w:adjustRightInd w:val="0"/>
        <w:spacing w:line="340" w:lineRule="exact"/>
        <w:jc w:val="both"/>
        <w:rPr>
          <w:rFonts w:asciiTheme="majorHAnsi" w:hAnsiTheme="majorHAnsi"/>
          <w:b/>
          <w:noProof w:val="0"/>
        </w:rPr>
      </w:pPr>
    </w:p>
    <w:p w14:paraId="57934624" w14:textId="77777777" w:rsidR="000F709A" w:rsidRDefault="000F709A" w:rsidP="0056123C">
      <w:pPr>
        <w:autoSpaceDE w:val="0"/>
        <w:autoSpaceDN w:val="0"/>
        <w:adjustRightInd w:val="0"/>
        <w:spacing w:line="340" w:lineRule="exact"/>
        <w:jc w:val="both"/>
        <w:rPr>
          <w:rFonts w:asciiTheme="majorHAnsi" w:hAnsiTheme="majorHAnsi"/>
          <w:b/>
          <w:noProof w:val="0"/>
        </w:rPr>
      </w:pPr>
    </w:p>
    <w:p w14:paraId="3D52F842" w14:textId="1E637679" w:rsidR="00207059" w:rsidRPr="00207059" w:rsidRDefault="00207059" w:rsidP="0056123C">
      <w:pPr>
        <w:autoSpaceDE w:val="0"/>
        <w:autoSpaceDN w:val="0"/>
        <w:adjustRightInd w:val="0"/>
        <w:spacing w:line="340" w:lineRule="exact"/>
        <w:jc w:val="both"/>
        <w:rPr>
          <w:rFonts w:asciiTheme="majorHAnsi" w:hAnsiTheme="majorHAnsi"/>
          <w:b/>
        </w:rPr>
      </w:pPr>
      <w:r w:rsidRPr="00207059">
        <w:rPr>
          <w:rFonts w:asciiTheme="majorHAnsi" w:hAnsiTheme="majorHAnsi"/>
          <w:b/>
          <w:noProof w:val="0"/>
        </w:rPr>
        <w:t xml:space="preserve">PREFEITURA MUNICIPAL DE </w:t>
      </w:r>
      <w:r w:rsidRPr="00207059">
        <w:rPr>
          <w:rFonts w:asciiTheme="majorHAnsi" w:hAnsiTheme="majorHAnsi"/>
          <w:b/>
        </w:rPr>
        <w:t>SÃO LOURENÇO - TOMADA DE PREÇOS Nº 0002/2023</w:t>
      </w:r>
    </w:p>
    <w:p w14:paraId="0F152D92" w14:textId="05500EF2" w:rsidR="00207059" w:rsidRDefault="00207059" w:rsidP="0056123C">
      <w:pPr>
        <w:autoSpaceDE w:val="0"/>
        <w:autoSpaceDN w:val="0"/>
        <w:adjustRightInd w:val="0"/>
        <w:spacing w:line="340" w:lineRule="exact"/>
        <w:jc w:val="both"/>
        <w:rPr>
          <w:rFonts w:asciiTheme="majorHAnsi" w:hAnsiTheme="majorHAnsi"/>
        </w:rPr>
      </w:pPr>
      <w:r w:rsidRPr="00207059">
        <w:rPr>
          <w:rFonts w:asciiTheme="majorHAnsi" w:hAnsiTheme="majorHAnsi"/>
        </w:rPr>
        <w:t xml:space="preserve">Objeto: </w:t>
      </w:r>
      <w:r>
        <w:rPr>
          <w:rFonts w:asciiTheme="majorHAnsi" w:hAnsiTheme="majorHAnsi"/>
        </w:rPr>
        <w:t>E</w:t>
      </w:r>
      <w:r w:rsidRPr="00207059">
        <w:rPr>
          <w:rFonts w:asciiTheme="majorHAnsi" w:hAnsiTheme="majorHAnsi"/>
        </w:rPr>
        <w:t>xecutar serviços de reforma do prédio do Aeroporto Luiz Carlos de Oliveira e pintura da pista de</w:t>
      </w:r>
      <w:r>
        <w:rPr>
          <w:rFonts w:asciiTheme="majorHAnsi" w:hAnsiTheme="majorHAnsi"/>
        </w:rPr>
        <w:t xml:space="preserve"> voo, Município de São Lourenço, </w:t>
      </w:r>
      <w:r w:rsidRPr="00207059">
        <w:rPr>
          <w:rFonts w:asciiTheme="majorHAnsi" w:hAnsiTheme="majorHAnsi"/>
        </w:rPr>
        <w:t xml:space="preserve">MG. Recebimento de envelopes dia 11/04/2023 até as 13h00min. Abertura dos envelopes de documentação dia 11/04/2023 as 14h00min. As empresas interessadas poderão fazer visita técnica e obter informações junto a Diretoria de Engenharia pelo e-mail </w:t>
      </w:r>
      <w:hyperlink r:id="rId97" w:history="1">
        <w:r w:rsidRPr="000D59C3">
          <w:rPr>
            <w:rStyle w:val="Hyperlink"/>
            <w:rFonts w:asciiTheme="majorHAnsi" w:hAnsiTheme="majorHAnsi"/>
          </w:rPr>
          <w:t>obras@saolourenco.mg.gov.br</w:t>
        </w:r>
      </w:hyperlink>
      <w:r w:rsidRPr="00207059">
        <w:rPr>
          <w:rFonts w:asciiTheme="majorHAnsi" w:hAnsiTheme="majorHAnsi"/>
        </w:rPr>
        <w:t>. Outras informações pela Gerência de Licitações e informações complementares na sede da Prefeitura Municipal, na Gerência de Licitações pelo telefone (35)</w:t>
      </w:r>
      <w:r>
        <w:rPr>
          <w:rFonts w:asciiTheme="majorHAnsi" w:hAnsiTheme="majorHAnsi"/>
        </w:rPr>
        <w:t xml:space="preserve"> </w:t>
      </w:r>
      <w:r w:rsidRPr="00207059">
        <w:rPr>
          <w:rFonts w:asciiTheme="majorHAnsi" w:hAnsiTheme="majorHAnsi"/>
        </w:rPr>
        <w:t>3339</w:t>
      </w:r>
      <w:r>
        <w:rPr>
          <w:rFonts w:asciiTheme="majorHAnsi" w:hAnsiTheme="majorHAnsi"/>
        </w:rPr>
        <w:t>-</w:t>
      </w:r>
      <w:r w:rsidRPr="00207059">
        <w:rPr>
          <w:rFonts w:asciiTheme="majorHAnsi" w:hAnsiTheme="majorHAnsi"/>
        </w:rPr>
        <w:t xml:space="preserve">2744, no site </w:t>
      </w:r>
      <w:hyperlink r:id="rId98" w:history="1">
        <w:r w:rsidRPr="000D59C3">
          <w:rPr>
            <w:rStyle w:val="Hyperlink"/>
            <w:rFonts w:asciiTheme="majorHAnsi" w:hAnsiTheme="majorHAnsi"/>
          </w:rPr>
          <w:t>www.saolourenco.mg.gov.br</w:t>
        </w:r>
      </w:hyperlink>
      <w:r>
        <w:rPr>
          <w:rFonts w:asciiTheme="majorHAnsi" w:hAnsiTheme="majorHAnsi"/>
        </w:rPr>
        <w:t xml:space="preserve"> </w:t>
      </w:r>
      <w:r w:rsidRPr="00207059">
        <w:rPr>
          <w:rFonts w:asciiTheme="majorHAnsi" w:hAnsiTheme="majorHAnsi"/>
        </w:rPr>
        <w:t xml:space="preserve">ou pelo e-mail </w:t>
      </w:r>
      <w:hyperlink r:id="rId99" w:history="1">
        <w:r w:rsidRPr="000D59C3">
          <w:rPr>
            <w:rStyle w:val="Hyperlink"/>
            <w:rFonts w:asciiTheme="majorHAnsi" w:hAnsiTheme="majorHAnsi"/>
          </w:rPr>
          <w:t>contratos@saolourenco.mg.gov.br</w:t>
        </w:r>
      </w:hyperlink>
      <w:r>
        <w:rPr>
          <w:rFonts w:asciiTheme="majorHAnsi" w:hAnsiTheme="majorHAnsi"/>
        </w:rPr>
        <w:t>.</w:t>
      </w:r>
    </w:p>
    <w:p w14:paraId="26CC43C1" w14:textId="77777777" w:rsidR="00207059" w:rsidRDefault="00207059" w:rsidP="0056123C">
      <w:pPr>
        <w:autoSpaceDE w:val="0"/>
        <w:autoSpaceDN w:val="0"/>
        <w:adjustRightInd w:val="0"/>
        <w:spacing w:line="340" w:lineRule="exact"/>
        <w:jc w:val="both"/>
        <w:rPr>
          <w:rFonts w:asciiTheme="majorHAnsi" w:hAnsiTheme="majorHAnsi"/>
        </w:rPr>
      </w:pPr>
    </w:p>
    <w:p w14:paraId="124CCFD8" w14:textId="77777777" w:rsidR="00475F9F" w:rsidRDefault="00475F9F" w:rsidP="0056123C">
      <w:pPr>
        <w:autoSpaceDE w:val="0"/>
        <w:autoSpaceDN w:val="0"/>
        <w:adjustRightInd w:val="0"/>
        <w:spacing w:line="340" w:lineRule="exact"/>
        <w:jc w:val="both"/>
        <w:rPr>
          <w:rFonts w:asciiTheme="majorHAnsi" w:hAnsiTheme="majorHAnsi"/>
        </w:rPr>
      </w:pPr>
    </w:p>
    <w:p w14:paraId="7716AE62" w14:textId="2F7EDB39" w:rsidR="00475F9F" w:rsidRPr="00475F9F" w:rsidRDefault="00475F9F" w:rsidP="0056123C">
      <w:pPr>
        <w:autoSpaceDE w:val="0"/>
        <w:autoSpaceDN w:val="0"/>
        <w:adjustRightInd w:val="0"/>
        <w:spacing w:line="340" w:lineRule="exact"/>
        <w:jc w:val="both"/>
        <w:rPr>
          <w:rFonts w:asciiTheme="majorHAnsi" w:hAnsiTheme="majorHAnsi"/>
          <w:b/>
        </w:rPr>
      </w:pPr>
      <w:r w:rsidRPr="00475F9F">
        <w:rPr>
          <w:rFonts w:asciiTheme="majorHAnsi" w:hAnsiTheme="majorHAnsi"/>
          <w:b/>
          <w:noProof w:val="0"/>
        </w:rPr>
        <w:t xml:space="preserve">PREFEITURA MUNICIPAL DE </w:t>
      </w:r>
      <w:r w:rsidRPr="00475F9F">
        <w:rPr>
          <w:rFonts w:asciiTheme="majorHAnsi" w:hAnsiTheme="majorHAnsi"/>
          <w:b/>
        </w:rPr>
        <w:t>SÃO TIAGO - TOMADA DE PREÇOS 003/2023</w:t>
      </w:r>
    </w:p>
    <w:p w14:paraId="6B5A067E" w14:textId="791CAF5D" w:rsidR="00207059" w:rsidRDefault="00475F9F" w:rsidP="0056123C">
      <w:pPr>
        <w:autoSpaceDE w:val="0"/>
        <w:autoSpaceDN w:val="0"/>
        <w:adjustRightInd w:val="0"/>
        <w:spacing w:line="340" w:lineRule="exact"/>
        <w:jc w:val="both"/>
        <w:rPr>
          <w:rFonts w:asciiTheme="majorHAnsi" w:hAnsiTheme="majorHAnsi"/>
        </w:rPr>
      </w:pPr>
      <w:r w:rsidRPr="00207059">
        <w:rPr>
          <w:rFonts w:asciiTheme="majorHAnsi" w:hAnsiTheme="majorHAnsi"/>
        </w:rPr>
        <w:t>Objeto:</w:t>
      </w:r>
      <w:r w:rsidRPr="00475F9F">
        <w:rPr>
          <w:rFonts w:asciiTheme="majorHAnsi" w:hAnsiTheme="majorHAnsi"/>
        </w:rPr>
        <w:t xml:space="preserve"> </w:t>
      </w:r>
      <w:r>
        <w:rPr>
          <w:rFonts w:asciiTheme="majorHAnsi" w:hAnsiTheme="majorHAnsi"/>
        </w:rPr>
        <w:t>E</w:t>
      </w:r>
      <w:r w:rsidRPr="00475F9F">
        <w:rPr>
          <w:rFonts w:asciiTheme="majorHAnsi" w:hAnsiTheme="majorHAnsi"/>
        </w:rPr>
        <w:t>xecução de obra de ampliação e reforma do Tatersal de Leilões e Eventos do Sindicato dos Produtores Rurais de São Tiago-MG. Prazo para Cadastro até 29/03/23. O recebimento dos envelopes de Habilitação e Proposta</w:t>
      </w:r>
      <w:r>
        <w:rPr>
          <w:rFonts w:asciiTheme="majorHAnsi" w:hAnsiTheme="majorHAnsi"/>
        </w:rPr>
        <w:t xml:space="preserve"> será no dia 31/03/23 até às 13:</w:t>
      </w:r>
      <w:r w:rsidRPr="00475F9F">
        <w:rPr>
          <w:rFonts w:asciiTheme="majorHAnsi" w:hAnsiTheme="majorHAnsi"/>
        </w:rPr>
        <w:t>30</w:t>
      </w:r>
      <w:r>
        <w:rPr>
          <w:rFonts w:asciiTheme="majorHAnsi" w:hAnsiTheme="majorHAnsi"/>
        </w:rPr>
        <w:t xml:space="preserve"> horas</w:t>
      </w:r>
      <w:r w:rsidRPr="00475F9F">
        <w:rPr>
          <w:rFonts w:asciiTheme="majorHAnsi" w:hAnsiTheme="majorHAnsi"/>
        </w:rPr>
        <w:t xml:space="preserve"> com abertura da sessão às 14</w:t>
      </w:r>
      <w:r>
        <w:rPr>
          <w:rFonts w:asciiTheme="majorHAnsi" w:hAnsiTheme="majorHAnsi"/>
        </w:rPr>
        <w:t xml:space="preserve">:00 </w:t>
      </w:r>
      <w:r w:rsidRPr="00475F9F">
        <w:rPr>
          <w:rFonts w:asciiTheme="majorHAnsi" w:hAnsiTheme="majorHAnsi"/>
        </w:rPr>
        <w:t>h</w:t>
      </w:r>
      <w:r>
        <w:rPr>
          <w:rFonts w:asciiTheme="majorHAnsi" w:hAnsiTheme="majorHAnsi"/>
        </w:rPr>
        <w:t>oras do mesmo dia. Informações</w:t>
      </w:r>
      <w:r w:rsidRPr="00475F9F">
        <w:rPr>
          <w:rFonts w:asciiTheme="majorHAnsi" w:hAnsiTheme="majorHAnsi"/>
        </w:rPr>
        <w:t>: (32) 3376-1022. O edital e seus anexos en</w:t>
      </w:r>
      <w:r>
        <w:rPr>
          <w:rFonts w:asciiTheme="majorHAnsi" w:hAnsiTheme="majorHAnsi"/>
        </w:rPr>
        <w:t>contram-se à disposição no site</w:t>
      </w:r>
      <w:r w:rsidRPr="00475F9F">
        <w:rPr>
          <w:rFonts w:asciiTheme="majorHAnsi" w:hAnsiTheme="majorHAnsi"/>
        </w:rPr>
        <w:t xml:space="preserve">: </w:t>
      </w:r>
      <w:hyperlink r:id="rId100" w:history="1">
        <w:r w:rsidRPr="000D59C3">
          <w:rPr>
            <w:rStyle w:val="Hyperlink"/>
            <w:rFonts w:asciiTheme="majorHAnsi" w:hAnsiTheme="majorHAnsi"/>
          </w:rPr>
          <w:t>www.saotiago.mg.gov.br</w:t>
        </w:r>
      </w:hyperlink>
      <w:r>
        <w:rPr>
          <w:rFonts w:asciiTheme="majorHAnsi" w:hAnsiTheme="majorHAnsi"/>
        </w:rPr>
        <w:t>.</w:t>
      </w:r>
    </w:p>
    <w:p w14:paraId="3A73D8E1" w14:textId="77777777" w:rsidR="00AD3082" w:rsidRDefault="00AD3082" w:rsidP="0056123C">
      <w:pPr>
        <w:autoSpaceDE w:val="0"/>
        <w:autoSpaceDN w:val="0"/>
        <w:adjustRightInd w:val="0"/>
        <w:spacing w:line="340" w:lineRule="exact"/>
        <w:jc w:val="both"/>
        <w:rPr>
          <w:rFonts w:asciiTheme="majorHAnsi" w:hAnsiTheme="majorHAnsi"/>
        </w:rPr>
      </w:pPr>
    </w:p>
    <w:p w14:paraId="095401DD" w14:textId="77777777" w:rsidR="00AD3082" w:rsidRDefault="00AD3082" w:rsidP="0056123C">
      <w:pPr>
        <w:autoSpaceDE w:val="0"/>
        <w:autoSpaceDN w:val="0"/>
        <w:adjustRightInd w:val="0"/>
        <w:spacing w:line="340" w:lineRule="exact"/>
        <w:jc w:val="both"/>
        <w:rPr>
          <w:rFonts w:asciiTheme="majorHAnsi" w:hAnsiTheme="majorHAnsi"/>
        </w:rPr>
      </w:pPr>
    </w:p>
    <w:p w14:paraId="1D12D221" w14:textId="414A5128" w:rsidR="00AD3082" w:rsidRPr="00AD3082" w:rsidRDefault="00AD3082" w:rsidP="0056123C">
      <w:pPr>
        <w:autoSpaceDE w:val="0"/>
        <w:autoSpaceDN w:val="0"/>
        <w:adjustRightInd w:val="0"/>
        <w:spacing w:line="340" w:lineRule="exact"/>
        <w:jc w:val="both"/>
        <w:rPr>
          <w:rFonts w:asciiTheme="majorHAnsi" w:hAnsiTheme="majorHAnsi"/>
          <w:b/>
        </w:rPr>
      </w:pPr>
      <w:r w:rsidRPr="00AD3082">
        <w:rPr>
          <w:rFonts w:asciiTheme="majorHAnsi" w:hAnsiTheme="majorHAnsi"/>
          <w:b/>
          <w:noProof w:val="0"/>
        </w:rPr>
        <w:t xml:space="preserve">PREFEITURA MUNICIPAL DE </w:t>
      </w:r>
      <w:r w:rsidRPr="00AD3082">
        <w:rPr>
          <w:rFonts w:asciiTheme="majorHAnsi" w:hAnsiTheme="majorHAnsi"/>
          <w:b/>
        </w:rPr>
        <w:t>TABULEIRO - LICITAÇÃO Nº 030/2023 - TOMADA DE PREÇOS</w:t>
      </w:r>
    </w:p>
    <w:p w14:paraId="76D831C1" w14:textId="149157AD" w:rsidR="00AD3082" w:rsidRDefault="00AD3082" w:rsidP="0056123C">
      <w:pPr>
        <w:autoSpaceDE w:val="0"/>
        <w:autoSpaceDN w:val="0"/>
        <w:adjustRightInd w:val="0"/>
        <w:spacing w:line="340" w:lineRule="exact"/>
        <w:jc w:val="both"/>
        <w:rPr>
          <w:rFonts w:asciiTheme="majorHAnsi" w:hAnsiTheme="majorHAnsi"/>
        </w:rPr>
      </w:pPr>
      <w:r w:rsidRPr="00207059">
        <w:rPr>
          <w:rFonts w:asciiTheme="majorHAnsi" w:hAnsiTheme="majorHAnsi"/>
        </w:rPr>
        <w:t>Objeto:</w:t>
      </w:r>
      <w:r>
        <w:rPr>
          <w:rFonts w:asciiTheme="majorHAnsi" w:hAnsiTheme="majorHAnsi"/>
        </w:rPr>
        <w:t xml:space="preserve"> </w:t>
      </w:r>
      <w:r w:rsidRPr="00AD3082">
        <w:rPr>
          <w:rFonts w:asciiTheme="majorHAnsi" w:hAnsiTheme="majorHAnsi"/>
        </w:rPr>
        <w:t xml:space="preserve">Construção de Sala de Vacina. A sessão terá início às 09h00min horas do dia 31 de Março de 2023, na Sala de Licitações, situada à Praça Alzira Moraes Prata, nº 66, Centro, Tabuleiro/MG. O edital de licitação contendo todas as informações está à disposição dos interessados, nos dias úteis, no local já mencionado, no horário de 13h00min as 17h00min ou através do e-mail: </w:t>
      </w:r>
      <w:hyperlink r:id="rId101" w:history="1">
        <w:r w:rsidRPr="000D59C3">
          <w:rPr>
            <w:rStyle w:val="Hyperlink"/>
            <w:rFonts w:asciiTheme="majorHAnsi" w:hAnsiTheme="majorHAnsi"/>
          </w:rPr>
          <w:t>licitacao@tabuleiro.mg.gov.br</w:t>
        </w:r>
      </w:hyperlink>
      <w:r>
        <w:rPr>
          <w:rFonts w:asciiTheme="majorHAnsi" w:hAnsiTheme="majorHAnsi"/>
        </w:rPr>
        <w:t>.</w:t>
      </w:r>
    </w:p>
    <w:p w14:paraId="0961B596" w14:textId="77777777" w:rsidR="007D5B3D" w:rsidRDefault="007D5B3D" w:rsidP="0056123C">
      <w:pPr>
        <w:autoSpaceDE w:val="0"/>
        <w:autoSpaceDN w:val="0"/>
        <w:adjustRightInd w:val="0"/>
        <w:spacing w:line="340" w:lineRule="exact"/>
        <w:jc w:val="both"/>
        <w:rPr>
          <w:rFonts w:asciiTheme="majorHAnsi" w:hAnsiTheme="majorHAnsi"/>
        </w:rPr>
      </w:pPr>
    </w:p>
    <w:p w14:paraId="047FFCAF" w14:textId="77777777" w:rsidR="007D5B3D" w:rsidRPr="007D5B3D" w:rsidRDefault="007D5B3D" w:rsidP="0056123C">
      <w:pPr>
        <w:autoSpaceDE w:val="0"/>
        <w:autoSpaceDN w:val="0"/>
        <w:adjustRightInd w:val="0"/>
        <w:spacing w:line="340" w:lineRule="exact"/>
        <w:jc w:val="both"/>
        <w:rPr>
          <w:rFonts w:asciiTheme="majorHAnsi" w:hAnsiTheme="majorHAnsi"/>
          <w:b/>
        </w:rPr>
      </w:pPr>
    </w:p>
    <w:p w14:paraId="57193022" w14:textId="2D6CA0B6" w:rsidR="007D5B3D" w:rsidRPr="007D5B3D" w:rsidRDefault="007D5B3D" w:rsidP="0056123C">
      <w:pPr>
        <w:autoSpaceDE w:val="0"/>
        <w:autoSpaceDN w:val="0"/>
        <w:adjustRightInd w:val="0"/>
        <w:spacing w:line="340" w:lineRule="exact"/>
        <w:jc w:val="both"/>
        <w:rPr>
          <w:rFonts w:asciiTheme="majorHAnsi" w:hAnsiTheme="majorHAnsi"/>
          <w:b/>
        </w:rPr>
      </w:pPr>
      <w:r w:rsidRPr="007D5B3D">
        <w:rPr>
          <w:rFonts w:asciiTheme="majorHAnsi" w:hAnsiTheme="majorHAnsi"/>
          <w:b/>
          <w:noProof w:val="0"/>
        </w:rPr>
        <w:t>PREFEITURA MUNICIPAL DE</w:t>
      </w:r>
      <w:r w:rsidRPr="007D5B3D">
        <w:rPr>
          <w:rFonts w:asciiTheme="majorHAnsi" w:hAnsiTheme="majorHAnsi"/>
          <w:b/>
        </w:rPr>
        <w:t xml:space="preserve"> TOLEDO - CONCORRÊNCIA Nº 004/2023</w:t>
      </w:r>
    </w:p>
    <w:p w14:paraId="3D0D7A19" w14:textId="32E58297" w:rsidR="007D5B3D" w:rsidRDefault="007D5B3D" w:rsidP="0056123C">
      <w:pPr>
        <w:autoSpaceDE w:val="0"/>
        <w:autoSpaceDN w:val="0"/>
        <w:adjustRightInd w:val="0"/>
        <w:spacing w:line="340" w:lineRule="exact"/>
        <w:jc w:val="both"/>
        <w:rPr>
          <w:rFonts w:asciiTheme="majorHAnsi" w:hAnsiTheme="majorHAnsi"/>
        </w:rPr>
      </w:pPr>
      <w:r w:rsidRPr="00207059">
        <w:rPr>
          <w:rFonts w:asciiTheme="majorHAnsi" w:hAnsiTheme="majorHAnsi"/>
        </w:rPr>
        <w:t>Objeto:</w:t>
      </w:r>
      <w:r>
        <w:rPr>
          <w:rFonts w:asciiTheme="majorHAnsi" w:hAnsiTheme="majorHAnsi"/>
        </w:rPr>
        <w:t xml:space="preserve"> </w:t>
      </w:r>
      <w:r>
        <w:rPr>
          <w:rFonts w:asciiTheme="majorHAnsi" w:hAnsiTheme="majorHAnsi"/>
        </w:rPr>
        <w:t>C</w:t>
      </w:r>
      <w:r w:rsidRPr="007D5B3D">
        <w:rPr>
          <w:rFonts w:asciiTheme="majorHAnsi" w:hAnsiTheme="majorHAnsi"/>
        </w:rPr>
        <w:t>onstrução de uma ESF localizada na Rua João Carmo Gazzaneo Filho, nº 126, Loteamento Alpes de O</w:t>
      </w:r>
      <w:r>
        <w:rPr>
          <w:rFonts w:asciiTheme="majorHAnsi" w:hAnsiTheme="majorHAnsi"/>
        </w:rPr>
        <w:t>uro, Bairro Pereiras, Toledo/MG, que fará realizar às 14:</w:t>
      </w:r>
      <w:r w:rsidRPr="007D5B3D">
        <w:rPr>
          <w:rFonts w:asciiTheme="majorHAnsi" w:hAnsiTheme="majorHAnsi"/>
        </w:rPr>
        <w:t>00min do dia 17/04/2023, em sua Sede, Praça Presidente Vargas, nº 08, Cen</w:t>
      </w:r>
      <w:r>
        <w:rPr>
          <w:rFonts w:asciiTheme="majorHAnsi" w:hAnsiTheme="majorHAnsi"/>
        </w:rPr>
        <w:t>tro, Toledo/MG.</w:t>
      </w:r>
      <w:r w:rsidRPr="007D5B3D">
        <w:rPr>
          <w:rFonts w:asciiTheme="majorHAnsi" w:hAnsiTheme="majorHAnsi"/>
        </w:rPr>
        <w:t xml:space="preserve"> O Edital está à disposição dos interessados no local acima mencionado. Mais informações</w:t>
      </w:r>
      <w:r>
        <w:rPr>
          <w:rFonts w:asciiTheme="majorHAnsi" w:hAnsiTheme="majorHAnsi"/>
        </w:rPr>
        <w:t xml:space="preserve"> pelo telefone: (35) 3436-1219.</w:t>
      </w:r>
    </w:p>
    <w:p w14:paraId="0616C739" w14:textId="77777777" w:rsidR="007D5B3D" w:rsidRDefault="007D5B3D" w:rsidP="0056123C">
      <w:pPr>
        <w:autoSpaceDE w:val="0"/>
        <w:autoSpaceDN w:val="0"/>
        <w:adjustRightInd w:val="0"/>
        <w:spacing w:line="340" w:lineRule="exact"/>
        <w:jc w:val="both"/>
        <w:rPr>
          <w:rFonts w:asciiTheme="majorHAnsi" w:hAnsiTheme="majorHAnsi"/>
        </w:rPr>
      </w:pPr>
    </w:p>
    <w:p w14:paraId="29CFAD21" w14:textId="77777777" w:rsidR="007D5B3D" w:rsidRDefault="007D5B3D" w:rsidP="0056123C">
      <w:pPr>
        <w:autoSpaceDE w:val="0"/>
        <w:autoSpaceDN w:val="0"/>
        <w:adjustRightInd w:val="0"/>
        <w:spacing w:line="340" w:lineRule="exact"/>
        <w:jc w:val="both"/>
        <w:rPr>
          <w:rFonts w:asciiTheme="majorHAnsi" w:hAnsiTheme="majorHAnsi"/>
          <w:b/>
        </w:rPr>
      </w:pPr>
    </w:p>
    <w:p w14:paraId="203A71BB" w14:textId="77777777" w:rsidR="00090511" w:rsidRPr="00090511" w:rsidRDefault="00090511" w:rsidP="0056123C">
      <w:pPr>
        <w:autoSpaceDE w:val="0"/>
        <w:autoSpaceDN w:val="0"/>
        <w:adjustRightInd w:val="0"/>
        <w:spacing w:line="340" w:lineRule="exact"/>
        <w:jc w:val="both"/>
        <w:rPr>
          <w:rFonts w:asciiTheme="majorHAnsi" w:hAnsiTheme="majorHAnsi"/>
          <w:b/>
        </w:rPr>
      </w:pPr>
      <w:r w:rsidRPr="00090511">
        <w:rPr>
          <w:rFonts w:asciiTheme="majorHAnsi" w:hAnsiTheme="majorHAnsi"/>
          <w:b/>
        </w:rPr>
        <w:t xml:space="preserve">PREFEITURA MUNICIPAL DE TRÊS CORAÇÕES </w:t>
      </w:r>
      <w:r w:rsidRPr="00090511">
        <w:rPr>
          <w:rFonts w:asciiTheme="majorHAnsi" w:hAnsiTheme="majorHAnsi"/>
          <w:b/>
        </w:rPr>
        <w:t>- TOMADA DE PREÇOS Nº 2/2023</w:t>
      </w:r>
    </w:p>
    <w:p w14:paraId="623397B9" w14:textId="312FE213" w:rsidR="00090511" w:rsidRPr="00090511" w:rsidRDefault="00090511" w:rsidP="0056123C">
      <w:pPr>
        <w:autoSpaceDE w:val="0"/>
        <w:autoSpaceDN w:val="0"/>
        <w:adjustRightInd w:val="0"/>
        <w:spacing w:line="340" w:lineRule="exact"/>
        <w:jc w:val="both"/>
        <w:rPr>
          <w:rFonts w:asciiTheme="majorHAnsi" w:hAnsiTheme="majorHAnsi"/>
        </w:rPr>
      </w:pPr>
      <w:r w:rsidRPr="00090511">
        <w:rPr>
          <w:rFonts w:asciiTheme="majorHAnsi" w:hAnsiTheme="majorHAnsi"/>
        </w:rPr>
        <w:t>Objeto</w:t>
      </w:r>
      <w:r>
        <w:rPr>
          <w:rFonts w:asciiTheme="majorHAnsi" w:hAnsiTheme="majorHAnsi"/>
        </w:rPr>
        <w:t xml:space="preserve">: </w:t>
      </w:r>
      <w:r w:rsidRPr="00090511">
        <w:rPr>
          <w:rFonts w:asciiTheme="majorHAnsi" w:hAnsiTheme="majorHAnsi"/>
        </w:rPr>
        <w:t xml:space="preserve"> </w:t>
      </w:r>
      <w:r>
        <w:rPr>
          <w:rFonts w:asciiTheme="majorHAnsi" w:hAnsiTheme="majorHAnsi"/>
        </w:rPr>
        <w:t>E</w:t>
      </w:r>
      <w:r w:rsidRPr="00090511">
        <w:rPr>
          <w:rFonts w:asciiTheme="majorHAnsi" w:hAnsiTheme="majorHAnsi"/>
        </w:rPr>
        <w:t>xecução de aterro compactado que será executado no bairro nova três corações. O Município de três corações/prefeitura municipal de três corações, com sede na av. Brasil, n.º 225, bairro jardim américa, cep 37.410-900, torna pública a licitação na modalidade tomada de preço. Data de abertura dos envelopes: dia 28 de março de 2023 as 09:30</w:t>
      </w:r>
      <w:r>
        <w:rPr>
          <w:rFonts w:asciiTheme="majorHAnsi" w:hAnsiTheme="majorHAnsi"/>
        </w:rPr>
        <w:t xml:space="preserve"> </w:t>
      </w:r>
      <w:r w:rsidRPr="00090511">
        <w:rPr>
          <w:rFonts w:asciiTheme="majorHAnsi" w:hAnsiTheme="majorHAnsi"/>
        </w:rPr>
        <w:t>h</w:t>
      </w:r>
      <w:r>
        <w:rPr>
          <w:rFonts w:asciiTheme="majorHAnsi" w:hAnsiTheme="majorHAnsi"/>
        </w:rPr>
        <w:t>oras</w:t>
      </w:r>
      <w:r w:rsidRPr="00090511">
        <w:rPr>
          <w:rFonts w:asciiTheme="majorHAnsi" w:hAnsiTheme="majorHAnsi"/>
        </w:rPr>
        <w:t>. Endereço: av.</w:t>
      </w:r>
      <w:r>
        <w:rPr>
          <w:rFonts w:asciiTheme="majorHAnsi" w:hAnsiTheme="majorHAnsi"/>
        </w:rPr>
        <w:t xml:space="preserve"> Brasil, n.º 225 jardim américa, departamento de licitação</w:t>
      </w:r>
      <w:r w:rsidRPr="00090511">
        <w:rPr>
          <w:rFonts w:asciiTheme="majorHAnsi" w:hAnsiTheme="majorHAnsi"/>
        </w:rPr>
        <w:t xml:space="preserve">. O edital completo, seus anexos, impugnações, recursos, decisões e demais atos deverão ser acompanhados pelos interessados para ciência através do site </w:t>
      </w:r>
      <w:hyperlink r:id="rId102" w:history="1">
        <w:r w:rsidRPr="000D59C3">
          <w:rPr>
            <w:rStyle w:val="Hyperlink"/>
            <w:rFonts w:asciiTheme="majorHAnsi" w:hAnsiTheme="majorHAnsi"/>
          </w:rPr>
          <w:t>www.trescoracoes.mg.gov.br</w:t>
        </w:r>
      </w:hyperlink>
      <w:r w:rsidRPr="00090511">
        <w:rPr>
          <w:rFonts w:asciiTheme="majorHAnsi" w:hAnsiTheme="majorHAnsi"/>
        </w:rPr>
        <w:t xml:space="preserve"> ou no departamento de licitação das 09:00 às 11:00</w:t>
      </w:r>
      <w:r>
        <w:rPr>
          <w:rFonts w:asciiTheme="majorHAnsi" w:hAnsiTheme="majorHAnsi"/>
        </w:rPr>
        <w:t xml:space="preserve"> horas</w:t>
      </w:r>
      <w:r w:rsidRPr="00090511">
        <w:rPr>
          <w:rFonts w:asciiTheme="majorHAnsi" w:hAnsiTheme="majorHAnsi"/>
        </w:rPr>
        <w:t xml:space="preserve"> e das 13:00 às 17:00 horas.</w:t>
      </w:r>
    </w:p>
    <w:p w14:paraId="705075E9" w14:textId="77777777" w:rsidR="00090511" w:rsidRDefault="00090511" w:rsidP="007D5B3D">
      <w:pPr>
        <w:autoSpaceDE w:val="0"/>
        <w:autoSpaceDN w:val="0"/>
        <w:adjustRightInd w:val="0"/>
        <w:jc w:val="both"/>
        <w:rPr>
          <w:rFonts w:asciiTheme="majorHAnsi" w:hAnsiTheme="majorHAnsi"/>
          <w:b/>
        </w:rPr>
      </w:pPr>
    </w:p>
    <w:p w14:paraId="59C86673" w14:textId="77777777" w:rsidR="00090511" w:rsidRPr="00846E06" w:rsidRDefault="00090511" w:rsidP="007D5B3D">
      <w:pPr>
        <w:autoSpaceDE w:val="0"/>
        <w:autoSpaceDN w:val="0"/>
        <w:adjustRightInd w:val="0"/>
        <w:jc w:val="both"/>
        <w:rPr>
          <w:rFonts w:asciiTheme="majorHAnsi" w:hAnsiTheme="majorHAnsi"/>
          <w:b/>
        </w:rPr>
      </w:pPr>
    </w:p>
    <w:p w14:paraId="708D15A0" w14:textId="77777777" w:rsidR="00846E06" w:rsidRDefault="00846E06" w:rsidP="007D5B3D">
      <w:pPr>
        <w:autoSpaceDE w:val="0"/>
        <w:autoSpaceDN w:val="0"/>
        <w:adjustRightInd w:val="0"/>
        <w:jc w:val="both"/>
        <w:rPr>
          <w:rFonts w:asciiTheme="majorHAnsi" w:hAnsiTheme="majorHAnsi"/>
          <w:b/>
        </w:rPr>
      </w:pPr>
      <w:r w:rsidRPr="00846E06">
        <w:rPr>
          <w:rFonts w:asciiTheme="majorHAnsi" w:hAnsiTheme="majorHAnsi"/>
          <w:b/>
          <w:noProof w:val="0"/>
        </w:rPr>
        <w:t xml:space="preserve">PREFEITURA MUNICIPAL DE </w:t>
      </w:r>
      <w:r>
        <w:rPr>
          <w:rFonts w:asciiTheme="majorHAnsi" w:hAnsiTheme="majorHAnsi"/>
          <w:b/>
        </w:rPr>
        <w:t>UBÁ</w:t>
      </w:r>
    </w:p>
    <w:p w14:paraId="247AF367" w14:textId="77777777" w:rsidR="00846E06" w:rsidRDefault="00846E06" w:rsidP="007D5B3D">
      <w:pPr>
        <w:autoSpaceDE w:val="0"/>
        <w:autoSpaceDN w:val="0"/>
        <w:adjustRightInd w:val="0"/>
        <w:jc w:val="both"/>
        <w:rPr>
          <w:rFonts w:asciiTheme="majorHAnsi" w:hAnsiTheme="majorHAnsi"/>
          <w:b/>
        </w:rPr>
      </w:pPr>
    </w:p>
    <w:p w14:paraId="7E353BEB" w14:textId="6F838B11" w:rsidR="00846E06" w:rsidRPr="00846E06" w:rsidRDefault="00846E06" w:rsidP="007D5B3D">
      <w:pPr>
        <w:autoSpaceDE w:val="0"/>
        <w:autoSpaceDN w:val="0"/>
        <w:adjustRightInd w:val="0"/>
        <w:jc w:val="both"/>
        <w:rPr>
          <w:rFonts w:asciiTheme="majorHAnsi" w:hAnsiTheme="majorHAnsi"/>
          <w:b/>
        </w:rPr>
      </w:pPr>
      <w:r w:rsidRPr="00846E06">
        <w:rPr>
          <w:rFonts w:asciiTheme="majorHAnsi" w:hAnsiTheme="majorHAnsi"/>
          <w:b/>
        </w:rPr>
        <w:t>TOMADA DE PREÇO 01/2023</w:t>
      </w:r>
    </w:p>
    <w:p w14:paraId="3B21C0B6" w14:textId="5AC1C6D8" w:rsidR="00846E06" w:rsidRDefault="00846E06" w:rsidP="007D5B3D">
      <w:pPr>
        <w:autoSpaceDE w:val="0"/>
        <w:autoSpaceDN w:val="0"/>
        <w:adjustRightInd w:val="0"/>
        <w:jc w:val="both"/>
        <w:rPr>
          <w:rFonts w:asciiTheme="majorHAnsi" w:hAnsiTheme="majorHAnsi"/>
        </w:rPr>
      </w:pPr>
      <w:r w:rsidRPr="00207059">
        <w:rPr>
          <w:rFonts w:asciiTheme="majorHAnsi" w:hAnsiTheme="majorHAnsi"/>
        </w:rPr>
        <w:t>Objeto:</w:t>
      </w:r>
      <w:r>
        <w:rPr>
          <w:rFonts w:asciiTheme="majorHAnsi" w:hAnsiTheme="majorHAnsi"/>
        </w:rPr>
        <w:t xml:space="preserve"> </w:t>
      </w:r>
      <w:r>
        <w:rPr>
          <w:rFonts w:asciiTheme="majorHAnsi" w:hAnsiTheme="majorHAnsi"/>
        </w:rPr>
        <w:t>M</w:t>
      </w:r>
      <w:r w:rsidRPr="00846E06">
        <w:rPr>
          <w:rFonts w:asciiTheme="majorHAnsi" w:hAnsiTheme="majorHAnsi"/>
        </w:rPr>
        <w:t>anutenção de rodovias municipalizad</w:t>
      </w:r>
      <w:r>
        <w:rPr>
          <w:rFonts w:asciiTheme="majorHAnsi" w:hAnsiTheme="majorHAnsi"/>
        </w:rPr>
        <w:t>as, trevos e anel viário de Ubá</w:t>
      </w:r>
      <w:r w:rsidRPr="00846E06">
        <w:rPr>
          <w:rFonts w:asciiTheme="majorHAnsi" w:hAnsiTheme="majorHAnsi"/>
        </w:rPr>
        <w:t>. A abertura iniciará no dia 30/03/2023, às 14</w:t>
      </w:r>
      <w:r>
        <w:rPr>
          <w:rFonts w:asciiTheme="majorHAnsi" w:hAnsiTheme="majorHAnsi"/>
        </w:rPr>
        <w:t>:00</w:t>
      </w:r>
      <w:r w:rsidRPr="00846E06">
        <w:rPr>
          <w:rFonts w:asciiTheme="majorHAnsi" w:hAnsiTheme="majorHAnsi"/>
        </w:rPr>
        <w:t xml:space="preserve"> horas, no salão de reuniões da Prefeitura, situ</w:t>
      </w:r>
      <w:r>
        <w:rPr>
          <w:rFonts w:asciiTheme="majorHAnsi" w:hAnsiTheme="majorHAnsi"/>
        </w:rPr>
        <w:t>ado na Praça São Januário, 238</w:t>
      </w:r>
      <w:r w:rsidR="007D3B67" w:rsidRPr="00846E06">
        <w:rPr>
          <w:rFonts w:asciiTheme="majorHAnsi" w:hAnsiTheme="majorHAnsi"/>
        </w:rPr>
        <w:t>.</w:t>
      </w:r>
      <w:r w:rsidR="007D3B67">
        <w:rPr>
          <w:rFonts w:asciiTheme="majorHAnsi" w:hAnsiTheme="majorHAnsi"/>
        </w:rPr>
        <w:t xml:space="preserve"> </w:t>
      </w:r>
      <w:r w:rsidR="007D3B67" w:rsidRPr="00846E06">
        <w:rPr>
          <w:rFonts w:asciiTheme="majorHAnsi" w:hAnsiTheme="majorHAnsi"/>
        </w:rPr>
        <w:t xml:space="preserve">Editais completos disponíveis na internet no endereço </w:t>
      </w:r>
      <w:hyperlink r:id="rId103" w:history="1">
        <w:r w:rsidR="007D3B67" w:rsidRPr="000D59C3">
          <w:rPr>
            <w:rStyle w:val="Hyperlink"/>
            <w:rFonts w:asciiTheme="majorHAnsi" w:hAnsiTheme="majorHAnsi"/>
          </w:rPr>
          <w:t>www.uba.mg.gov.br</w:t>
        </w:r>
      </w:hyperlink>
      <w:r w:rsidR="007D3B67" w:rsidRPr="00846E06">
        <w:rPr>
          <w:rFonts w:asciiTheme="majorHAnsi" w:hAnsiTheme="majorHAnsi"/>
        </w:rPr>
        <w:t>. Outras informações telefone (32)</w:t>
      </w:r>
      <w:r w:rsidR="007D3B67">
        <w:rPr>
          <w:rFonts w:asciiTheme="majorHAnsi" w:hAnsiTheme="majorHAnsi"/>
        </w:rPr>
        <w:t xml:space="preserve"> </w:t>
      </w:r>
      <w:r w:rsidR="007D3B67" w:rsidRPr="00846E06">
        <w:rPr>
          <w:rFonts w:asciiTheme="majorHAnsi" w:hAnsiTheme="majorHAnsi"/>
        </w:rPr>
        <w:t xml:space="preserve">3301-6109. E-mail </w:t>
      </w:r>
      <w:hyperlink r:id="rId104" w:history="1">
        <w:r w:rsidR="007D3B67" w:rsidRPr="000D59C3">
          <w:rPr>
            <w:rStyle w:val="Hyperlink"/>
            <w:rFonts w:asciiTheme="majorHAnsi" w:hAnsiTheme="majorHAnsi"/>
          </w:rPr>
          <w:t>compras@uba.mg.gov.br</w:t>
        </w:r>
      </w:hyperlink>
      <w:r w:rsidR="007D3B67">
        <w:rPr>
          <w:rFonts w:asciiTheme="majorHAnsi" w:hAnsiTheme="majorHAnsi"/>
        </w:rPr>
        <w:t>.</w:t>
      </w:r>
    </w:p>
    <w:p w14:paraId="0265A7CD" w14:textId="77777777" w:rsidR="00846E06" w:rsidRDefault="00846E06" w:rsidP="007D5B3D">
      <w:pPr>
        <w:autoSpaceDE w:val="0"/>
        <w:autoSpaceDN w:val="0"/>
        <w:adjustRightInd w:val="0"/>
        <w:jc w:val="both"/>
        <w:rPr>
          <w:rFonts w:asciiTheme="majorHAnsi" w:hAnsiTheme="majorHAnsi"/>
        </w:rPr>
      </w:pPr>
    </w:p>
    <w:p w14:paraId="5C349BE4" w14:textId="2280B622" w:rsidR="00846E06" w:rsidRPr="007D3B67" w:rsidRDefault="007D3B67" w:rsidP="007D5B3D">
      <w:pPr>
        <w:autoSpaceDE w:val="0"/>
        <w:autoSpaceDN w:val="0"/>
        <w:adjustRightInd w:val="0"/>
        <w:jc w:val="both"/>
        <w:rPr>
          <w:rFonts w:asciiTheme="majorHAnsi" w:hAnsiTheme="majorHAnsi"/>
          <w:b/>
        </w:rPr>
      </w:pPr>
      <w:r w:rsidRPr="007D3B67">
        <w:rPr>
          <w:rFonts w:asciiTheme="majorHAnsi" w:hAnsiTheme="majorHAnsi"/>
          <w:b/>
        </w:rPr>
        <w:t>TOMADA DE PREÇOS Nº. 02/2023</w:t>
      </w:r>
    </w:p>
    <w:p w14:paraId="7F317A0B" w14:textId="07A4E650" w:rsidR="007D3B67" w:rsidRDefault="00846E06" w:rsidP="007D5B3D">
      <w:pPr>
        <w:autoSpaceDE w:val="0"/>
        <w:autoSpaceDN w:val="0"/>
        <w:adjustRightInd w:val="0"/>
        <w:jc w:val="both"/>
        <w:rPr>
          <w:rFonts w:asciiTheme="majorHAnsi" w:hAnsiTheme="majorHAnsi"/>
        </w:rPr>
      </w:pPr>
      <w:r w:rsidRPr="00207059">
        <w:rPr>
          <w:rFonts w:asciiTheme="majorHAnsi" w:hAnsiTheme="majorHAnsi"/>
        </w:rPr>
        <w:t>Objeto:</w:t>
      </w:r>
      <w:r>
        <w:rPr>
          <w:rFonts w:asciiTheme="majorHAnsi" w:hAnsiTheme="majorHAnsi"/>
        </w:rPr>
        <w:t xml:space="preserve"> C</w:t>
      </w:r>
      <w:r w:rsidRPr="00846E06">
        <w:rPr>
          <w:rFonts w:asciiTheme="majorHAnsi" w:hAnsiTheme="majorHAnsi"/>
        </w:rPr>
        <w:t>onstrução de muro de gabião na Avenida Comen</w:t>
      </w:r>
      <w:r>
        <w:rPr>
          <w:rFonts w:asciiTheme="majorHAnsi" w:hAnsiTheme="majorHAnsi"/>
        </w:rPr>
        <w:t>dador Jacinto Soares Souza Lima</w:t>
      </w:r>
      <w:r w:rsidRPr="00846E06">
        <w:rPr>
          <w:rFonts w:asciiTheme="majorHAnsi" w:hAnsiTheme="majorHAnsi"/>
        </w:rPr>
        <w:t>. A abertura iniciará no dia 31/03/2023, às 14</w:t>
      </w:r>
      <w:r w:rsidR="007D3B67">
        <w:rPr>
          <w:rFonts w:asciiTheme="majorHAnsi" w:hAnsiTheme="majorHAnsi"/>
        </w:rPr>
        <w:t>:00</w:t>
      </w:r>
      <w:r w:rsidRPr="00846E06">
        <w:rPr>
          <w:rFonts w:asciiTheme="majorHAnsi" w:hAnsiTheme="majorHAnsi"/>
        </w:rPr>
        <w:t xml:space="preserve"> horas, no salão de reuniões da Prefeitura, situado na Praça São Januário, 238.</w:t>
      </w:r>
      <w:r w:rsidR="007D3B67">
        <w:rPr>
          <w:rFonts w:asciiTheme="majorHAnsi" w:hAnsiTheme="majorHAnsi"/>
        </w:rPr>
        <w:t xml:space="preserve"> </w:t>
      </w:r>
      <w:r w:rsidRPr="00846E06">
        <w:rPr>
          <w:rFonts w:asciiTheme="majorHAnsi" w:hAnsiTheme="majorHAnsi"/>
        </w:rPr>
        <w:t xml:space="preserve">Editais completos disponíveis na internet no endereço </w:t>
      </w:r>
      <w:hyperlink r:id="rId105" w:history="1">
        <w:r w:rsidR="007D3B67" w:rsidRPr="000D59C3">
          <w:rPr>
            <w:rStyle w:val="Hyperlink"/>
            <w:rFonts w:asciiTheme="majorHAnsi" w:hAnsiTheme="majorHAnsi"/>
          </w:rPr>
          <w:t>www.uba.mg.gov.br</w:t>
        </w:r>
      </w:hyperlink>
      <w:r w:rsidRPr="00846E06">
        <w:rPr>
          <w:rFonts w:asciiTheme="majorHAnsi" w:hAnsiTheme="majorHAnsi"/>
        </w:rPr>
        <w:t>. Outras informações telefone (32)</w:t>
      </w:r>
      <w:r w:rsidR="007D3B67">
        <w:rPr>
          <w:rFonts w:asciiTheme="majorHAnsi" w:hAnsiTheme="majorHAnsi"/>
        </w:rPr>
        <w:t xml:space="preserve"> </w:t>
      </w:r>
      <w:r w:rsidRPr="00846E06">
        <w:rPr>
          <w:rFonts w:asciiTheme="majorHAnsi" w:hAnsiTheme="majorHAnsi"/>
        </w:rPr>
        <w:t xml:space="preserve">3301-6109. E-mail </w:t>
      </w:r>
      <w:hyperlink r:id="rId106" w:history="1">
        <w:r w:rsidR="007D3B67" w:rsidRPr="000D59C3">
          <w:rPr>
            <w:rStyle w:val="Hyperlink"/>
            <w:rFonts w:asciiTheme="majorHAnsi" w:hAnsiTheme="majorHAnsi"/>
          </w:rPr>
          <w:t>compras@uba.mg.gov.br</w:t>
        </w:r>
      </w:hyperlink>
      <w:r w:rsidR="007D3B67">
        <w:rPr>
          <w:rFonts w:asciiTheme="majorHAnsi" w:hAnsiTheme="majorHAnsi"/>
        </w:rPr>
        <w:t>.</w:t>
      </w:r>
    </w:p>
    <w:p w14:paraId="3F353126" w14:textId="77777777" w:rsidR="00E33664" w:rsidRDefault="00E33664" w:rsidP="007D5B3D">
      <w:pPr>
        <w:autoSpaceDE w:val="0"/>
        <w:autoSpaceDN w:val="0"/>
        <w:adjustRightInd w:val="0"/>
        <w:jc w:val="both"/>
        <w:rPr>
          <w:rFonts w:asciiTheme="majorHAnsi" w:hAnsiTheme="majorHAnsi"/>
        </w:rPr>
      </w:pPr>
    </w:p>
    <w:p w14:paraId="18B579E9" w14:textId="77777777" w:rsidR="0061247D" w:rsidRPr="002742A2" w:rsidRDefault="0061247D" w:rsidP="007D5B3D">
      <w:pPr>
        <w:autoSpaceDE w:val="0"/>
        <w:autoSpaceDN w:val="0"/>
        <w:adjustRightInd w:val="0"/>
        <w:jc w:val="both"/>
        <w:rPr>
          <w:rFonts w:asciiTheme="majorHAnsi" w:hAnsiTheme="majorHAnsi"/>
          <w:b/>
        </w:rPr>
      </w:pPr>
    </w:p>
    <w:p w14:paraId="11C00902" w14:textId="28291F5A" w:rsidR="00E33664" w:rsidRPr="002742A2" w:rsidRDefault="00E33664" w:rsidP="007D5B3D">
      <w:pPr>
        <w:autoSpaceDE w:val="0"/>
        <w:autoSpaceDN w:val="0"/>
        <w:adjustRightInd w:val="0"/>
        <w:jc w:val="both"/>
        <w:rPr>
          <w:rFonts w:asciiTheme="majorHAnsi" w:hAnsiTheme="majorHAnsi"/>
          <w:b/>
        </w:rPr>
      </w:pPr>
      <w:r w:rsidRPr="002742A2">
        <w:rPr>
          <w:rFonts w:asciiTheme="majorHAnsi" w:hAnsiTheme="majorHAnsi"/>
          <w:b/>
          <w:noProof w:val="0"/>
        </w:rPr>
        <w:t xml:space="preserve">PREFEITURA MUNICIPAL DE </w:t>
      </w:r>
      <w:r w:rsidRPr="002742A2">
        <w:rPr>
          <w:rFonts w:asciiTheme="majorHAnsi" w:hAnsiTheme="majorHAnsi"/>
          <w:b/>
        </w:rPr>
        <w:t>UBERABA</w:t>
      </w:r>
      <w:r w:rsidR="00E246A9">
        <w:rPr>
          <w:rFonts w:asciiTheme="majorHAnsi" w:hAnsiTheme="majorHAnsi"/>
          <w:b/>
        </w:rPr>
        <w:t xml:space="preserve"> - </w:t>
      </w:r>
      <w:r w:rsidR="002742A2" w:rsidRPr="002742A2">
        <w:rPr>
          <w:rFonts w:asciiTheme="majorHAnsi" w:hAnsiTheme="majorHAnsi"/>
          <w:b/>
        </w:rPr>
        <w:t>CODAU</w:t>
      </w:r>
      <w:r w:rsidR="002742A2" w:rsidRPr="002742A2">
        <w:rPr>
          <w:rFonts w:asciiTheme="majorHAnsi" w:hAnsiTheme="majorHAnsi"/>
          <w:b/>
        </w:rPr>
        <w:t xml:space="preserve"> - </w:t>
      </w:r>
      <w:r w:rsidR="002742A2" w:rsidRPr="002742A2">
        <w:rPr>
          <w:rFonts w:asciiTheme="majorHAnsi" w:hAnsiTheme="majorHAnsi"/>
          <w:b/>
        </w:rPr>
        <w:t>COMPANHIA OPERACIONAL DE DESENVOLVIMENTO, SANEAMENTO E AÇÕES URBANAS</w:t>
      </w:r>
      <w:r w:rsidR="002742A2" w:rsidRPr="002742A2">
        <w:rPr>
          <w:rFonts w:asciiTheme="majorHAnsi" w:hAnsiTheme="majorHAnsi"/>
          <w:b/>
        </w:rPr>
        <w:t xml:space="preserve"> - </w:t>
      </w:r>
      <w:r w:rsidRPr="002742A2">
        <w:rPr>
          <w:rFonts w:asciiTheme="majorHAnsi" w:hAnsiTheme="majorHAnsi"/>
          <w:b/>
        </w:rPr>
        <w:t>PREGÃO ELETRÔNICO Nº 032/2023</w:t>
      </w:r>
    </w:p>
    <w:p w14:paraId="76AB4FF3" w14:textId="2F389AB8" w:rsidR="00E33664" w:rsidRDefault="00E33664" w:rsidP="007D5B3D">
      <w:pPr>
        <w:autoSpaceDE w:val="0"/>
        <w:autoSpaceDN w:val="0"/>
        <w:adjustRightInd w:val="0"/>
        <w:jc w:val="both"/>
        <w:rPr>
          <w:rFonts w:asciiTheme="majorHAnsi" w:hAnsiTheme="majorHAnsi"/>
        </w:rPr>
      </w:pPr>
      <w:r w:rsidRPr="00207059">
        <w:rPr>
          <w:rFonts w:asciiTheme="majorHAnsi" w:hAnsiTheme="majorHAnsi"/>
        </w:rPr>
        <w:t>Objeto:</w:t>
      </w:r>
      <w:r>
        <w:rPr>
          <w:rFonts w:asciiTheme="majorHAnsi" w:hAnsiTheme="majorHAnsi"/>
        </w:rPr>
        <w:t xml:space="preserve"> E</w:t>
      </w:r>
      <w:r w:rsidRPr="00E33664">
        <w:rPr>
          <w:rFonts w:asciiTheme="majorHAnsi" w:hAnsiTheme="majorHAnsi"/>
        </w:rPr>
        <w:t>xecução de obras de engenharia e serviços de instalações complementares para a constr</w:t>
      </w:r>
      <w:r>
        <w:rPr>
          <w:rFonts w:asciiTheme="majorHAnsi" w:hAnsiTheme="majorHAnsi"/>
        </w:rPr>
        <w:t>ução do Centro de Reservação 16</w:t>
      </w:r>
      <w:r w:rsidRPr="00E33664">
        <w:rPr>
          <w:rFonts w:asciiTheme="majorHAnsi" w:hAnsiTheme="majorHAnsi"/>
        </w:rPr>
        <w:t>.</w:t>
      </w:r>
      <w:r>
        <w:rPr>
          <w:rFonts w:asciiTheme="majorHAnsi" w:hAnsiTheme="majorHAnsi"/>
        </w:rPr>
        <w:t xml:space="preserve"> Data e </w:t>
      </w:r>
      <w:r w:rsidRPr="00E33664">
        <w:rPr>
          <w:rFonts w:asciiTheme="majorHAnsi" w:hAnsiTheme="majorHAnsi"/>
        </w:rPr>
        <w:t>horário para realização da licitação: 09</w:t>
      </w:r>
      <w:r>
        <w:rPr>
          <w:rFonts w:asciiTheme="majorHAnsi" w:hAnsiTheme="majorHAnsi"/>
        </w:rPr>
        <w:t xml:space="preserve">:00 </w:t>
      </w:r>
      <w:r w:rsidRPr="00E33664">
        <w:rPr>
          <w:rFonts w:asciiTheme="majorHAnsi" w:hAnsiTheme="majorHAnsi"/>
        </w:rPr>
        <w:t>h</w:t>
      </w:r>
      <w:r>
        <w:rPr>
          <w:rFonts w:asciiTheme="majorHAnsi" w:hAnsiTheme="majorHAnsi"/>
        </w:rPr>
        <w:t>oras</w:t>
      </w:r>
      <w:r w:rsidRPr="00E33664">
        <w:rPr>
          <w:rFonts w:asciiTheme="majorHAnsi" w:hAnsiTheme="majorHAnsi"/>
        </w:rPr>
        <w:t xml:space="preserve"> do dia 28 de março de 2023</w:t>
      </w:r>
      <w:r>
        <w:rPr>
          <w:rFonts w:asciiTheme="majorHAnsi" w:hAnsiTheme="majorHAnsi"/>
        </w:rPr>
        <w:t>.</w:t>
      </w:r>
      <w:r w:rsidRPr="00E33664">
        <w:rPr>
          <w:rFonts w:asciiTheme="majorHAnsi" w:hAnsiTheme="majorHAnsi"/>
        </w:rPr>
        <w:t xml:space="preserve"> Local aquisição do edital Av. Leopoldino de Oliveira nº. 5100 – Uberaba/ MG</w:t>
      </w:r>
      <w:r>
        <w:rPr>
          <w:rFonts w:asciiTheme="majorHAnsi" w:hAnsiTheme="majorHAnsi"/>
        </w:rPr>
        <w:t>. Informações pelo telefone (</w:t>
      </w:r>
      <w:r w:rsidRPr="00E33664">
        <w:rPr>
          <w:rFonts w:asciiTheme="majorHAnsi" w:hAnsiTheme="majorHAnsi"/>
        </w:rPr>
        <w:t>34) 3318-6036/6037. Site e plataforma para realização do pregã</w:t>
      </w:r>
      <w:r>
        <w:rPr>
          <w:rFonts w:asciiTheme="majorHAnsi" w:hAnsiTheme="majorHAnsi"/>
        </w:rPr>
        <w:t xml:space="preserve">o eletrônico </w:t>
      </w:r>
      <w:hyperlink r:id="rId107" w:history="1">
        <w:r w:rsidRPr="000D59C3">
          <w:rPr>
            <w:rStyle w:val="Hyperlink"/>
            <w:rFonts w:asciiTheme="majorHAnsi" w:hAnsiTheme="majorHAnsi"/>
          </w:rPr>
          <w:t>https://licitanet.com.br/</w:t>
        </w:r>
      </w:hyperlink>
      <w:r>
        <w:rPr>
          <w:rFonts w:asciiTheme="majorHAnsi" w:hAnsiTheme="majorHAnsi"/>
        </w:rPr>
        <w:t>.</w:t>
      </w:r>
    </w:p>
    <w:p w14:paraId="1E654C9B" w14:textId="77777777" w:rsidR="00E33664" w:rsidRPr="006D578A" w:rsidRDefault="00E33664" w:rsidP="007D5B3D">
      <w:pPr>
        <w:autoSpaceDE w:val="0"/>
        <w:autoSpaceDN w:val="0"/>
        <w:adjustRightInd w:val="0"/>
        <w:jc w:val="both"/>
        <w:rPr>
          <w:rFonts w:asciiTheme="majorHAnsi" w:hAnsiTheme="majorHAnsi"/>
          <w:b/>
        </w:rPr>
      </w:pPr>
    </w:p>
    <w:p w14:paraId="29945877" w14:textId="77777777" w:rsidR="00E33664" w:rsidRPr="006D578A" w:rsidRDefault="00E33664" w:rsidP="007D5B3D">
      <w:pPr>
        <w:autoSpaceDE w:val="0"/>
        <w:autoSpaceDN w:val="0"/>
        <w:adjustRightInd w:val="0"/>
        <w:jc w:val="both"/>
        <w:rPr>
          <w:rFonts w:asciiTheme="majorHAnsi" w:hAnsiTheme="majorHAnsi"/>
          <w:b/>
        </w:rPr>
      </w:pPr>
    </w:p>
    <w:p w14:paraId="47C9C2BA" w14:textId="09D6C63B" w:rsidR="006D578A" w:rsidRPr="006D578A" w:rsidRDefault="006D578A" w:rsidP="007D5B3D">
      <w:pPr>
        <w:autoSpaceDE w:val="0"/>
        <w:autoSpaceDN w:val="0"/>
        <w:adjustRightInd w:val="0"/>
        <w:jc w:val="both"/>
        <w:rPr>
          <w:rFonts w:asciiTheme="majorHAnsi" w:hAnsiTheme="majorHAnsi"/>
          <w:b/>
        </w:rPr>
      </w:pPr>
      <w:r w:rsidRPr="006D578A">
        <w:rPr>
          <w:rFonts w:asciiTheme="majorHAnsi" w:hAnsiTheme="majorHAnsi"/>
          <w:b/>
          <w:noProof w:val="0"/>
        </w:rPr>
        <w:t xml:space="preserve">PREFEITURA MUNICIPAL DE </w:t>
      </w:r>
      <w:r w:rsidRPr="006D578A">
        <w:rPr>
          <w:rFonts w:asciiTheme="majorHAnsi" w:hAnsiTheme="majorHAnsi"/>
          <w:b/>
        </w:rPr>
        <w:t xml:space="preserve">UBERLÂNDIA - </w:t>
      </w:r>
      <w:r>
        <w:rPr>
          <w:rFonts w:asciiTheme="majorHAnsi" w:hAnsiTheme="majorHAnsi"/>
          <w:b/>
        </w:rPr>
        <w:t>TOMADA DE PREÇOS Nº</w:t>
      </w:r>
      <w:r w:rsidRPr="006D578A">
        <w:rPr>
          <w:rFonts w:asciiTheme="majorHAnsi" w:hAnsiTheme="majorHAnsi"/>
          <w:b/>
        </w:rPr>
        <w:t xml:space="preserve"> 106/2023</w:t>
      </w:r>
    </w:p>
    <w:p w14:paraId="3B129BFB" w14:textId="6EE1F436" w:rsidR="00E33664" w:rsidRPr="006D578A" w:rsidRDefault="006D578A" w:rsidP="007D5B3D">
      <w:pPr>
        <w:autoSpaceDE w:val="0"/>
        <w:autoSpaceDN w:val="0"/>
        <w:adjustRightInd w:val="0"/>
        <w:jc w:val="both"/>
        <w:rPr>
          <w:rFonts w:asciiTheme="majorHAnsi" w:hAnsiTheme="majorHAnsi"/>
        </w:rPr>
      </w:pPr>
      <w:r w:rsidRPr="00207059">
        <w:rPr>
          <w:rFonts w:asciiTheme="majorHAnsi" w:hAnsiTheme="majorHAnsi"/>
        </w:rPr>
        <w:t>Objeto:</w:t>
      </w:r>
      <w:r>
        <w:rPr>
          <w:rFonts w:asciiTheme="majorHAnsi" w:hAnsiTheme="majorHAnsi"/>
        </w:rPr>
        <w:t xml:space="preserve"> </w:t>
      </w:r>
      <w:r>
        <w:rPr>
          <w:rFonts w:asciiTheme="majorHAnsi" w:hAnsiTheme="majorHAnsi"/>
        </w:rPr>
        <w:t xml:space="preserve"> </w:t>
      </w:r>
      <w:r w:rsidRPr="006D578A">
        <w:rPr>
          <w:rFonts w:asciiTheme="majorHAnsi" w:hAnsiTheme="majorHAnsi"/>
        </w:rPr>
        <w:t xml:space="preserve">Executar A Obra De Construção Da Quadra Coberta Da Escola Municipal De Ensino Fundamental Inspetora France Abadia Machado Santana. Situada À Rua Laurindo Fonseca Da Silva, Nº 144 - Bairro Jardim Patrícia, No Município De Uberlândia/MG. O edital encontra-se à disposição na Diretoria de Compras, na Av. Anselmo Alves dos Santos, nº. 600, bairro Santa Mônica, Uberlândia/MG, </w:t>
      </w:r>
      <w:r>
        <w:rPr>
          <w:rFonts w:asciiTheme="majorHAnsi" w:hAnsiTheme="majorHAnsi"/>
        </w:rPr>
        <w:t xml:space="preserve">telefone  (34) </w:t>
      </w:r>
      <w:r w:rsidRPr="006D578A">
        <w:rPr>
          <w:rFonts w:asciiTheme="majorHAnsi" w:hAnsiTheme="majorHAnsi"/>
        </w:rPr>
        <w:t xml:space="preserve">3239-2488, das 12:00 às 17:00 horas, bem como, disponível no sítio </w:t>
      </w:r>
      <w:hyperlink r:id="rId108" w:history="1">
        <w:r w:rsidRPr="000D59C3">
          <w:rPr>
            <w:rStyle w:val="Hyperlink"/>
            <w:rFonts w:asciiTheme="majorHAnsi" w:hAnsiTheme="majorHAnsi"/>
          </w:rPr>
          <w:t>www.uberlandia.mg.gov.br</w:t>
        </w:r>
      </w:hyperlink>
      <w:r w:rsidRPr="006D578A">
        <w:rPr>
          <w:rFonts w:asciiTheme="majorHAnsi" w:hAnsiTheme="majorHAnsi"/>
        </w:rPr>
        <w:t>.</w:t>
      </w:r>
      <w:r>
        <w:rPr>
          <w:rFonts w:asciiTheme="majorHAnsi" w:hAnsiTheme="majorHAnsi"/>
        </w:rPr>
        <w:t xml:space="preserve"> </w:t>
      </w:r>
      <w:r w:rsidRPr="006D578A">
        <w:rPr>
          <w:rFonts w:asciiTheme="majorHAnsi" w:hAnsiTheme="majorHAnsi"/>
        </w:rPr>
        <w:t>A Sessão Pública para entrega dos Envelopes das propostas e documentação será no dia: 03/04/2023, às 13:00 horas, na Sala de Licitações, situada na Av. Anselmo Alves dos Santos, nº 600, prédio II, 3º piso, bair</w:t>
      </w:r>
      <w:r>
        <w:rPr>
          <w:rFonts w:asciiTheme="majorHAnsi" w:hAnsiTheme="majorHAnsi"/>
        </w:rPr>
        <w:t>ro Santa Mônica, Uberlândia/MG.</w:t>
      </w:r>
    </w:p>
    <w:p w14:paraId="4911F795" w14:textId="77777777" w:rsidR="007D5B3D" w:rsidRDefault="007D5B3D" w:rsidP="00EF4909">
      <w:pPr>
        <w:autoSpaceDE w:val="0"/>
        <w:autoSpaceDN w:val="0"/>
        <w:adjustRightInd w:val="0"/>
        <w:jc w:val="both"/>
        <w:rPr>
          <w:rFonts w:asciiTheme="majorHAnsi" w:hAnsiTheme="majorHAnsi"/>
        </w:rPr>
      </w:pPr>
    </w:p>
    <w:p w14:paraId="05129D3D" w14:textId="77777777" w:rsidR="0061247D" w:rsidRDefault="0061247D" w:rsidP="00EF4909">
      <w:pPr>
        <w:autoSpaceDE w:val="0"/>
        <w:autoSpaceDN w:val="0"/>
        <w:adjustRightInd w:val="0"/>
        <w:jc w:val="both"/>
        <w:rPr>
          <w:rFonts w:asciiTheme="majorHAnsi" w:hAnsiTheme="majorHAnsi"/>
          <w:b/>
          <w:noProof w:val="0"/>
        </w:rPr>
      </w:pPr>
    </w:p>
    <w:p w14:paraId="26E0CB8C" w14:textId="77777777" w:rsidR="00D034E9" w:rsidRDefault="00D034E9" w:rsidP="00EF4909">
      <w:pPr>
        <w:autoSpaceDE w:val="0"/>
        <w:autoSpaceDN w:val="0"/>
        <w:adjustRightInd w:val="0"/>
        <w:jc w:val="both"/>
        <w:rPr>
          <w:rFonts w:asciiTheme="majorHAnsi" w:hAnsiTheme="majorHAnsi"/>
          <w:b/>
        </w:rPr>
      </w:pPr>
      <w:r w:rsidRPr="00D034E9">
        <w:rPr>
          <w:rFonts w:asciiTheme="majorHAnsi" w:hAnsiTheme="majorHAnsi"/>
          <w:b/>
          <w:noProof w:val="0"/>
        </w:rPr>
        <w:t xml:space="preserve">PREFEITURA </w:t>
      </w:r>
      <w:r w:rsidRPr="00D034E9">
        <w:rPr>
          <w:rFonts w:asciiTheme="majorHAnsi" w:hAnsiTheme="majorHAnsi"/>
          <w:b/>
          <w:noProof w:val="0"/>
        </w:rPr>
        <w:t xml:space="preserve">MUNICIPAL DE </w:t>
      </w:r>
      <w:r>
        <w:rPr>
          <w:rFonts w:asciiTheme="majorHAnsi" w:hAnsiTheme="majorHAnsi"/>
          <w:b/>
        </w:rPr>
        <w:t xml:space="preserve">UNAÍ </w:t>
      </w:r>
    </w:p>
    <w:p w14:paraId="6A11F0AF" w14:textId="77777777" w:rsidR="00D034E9" w:rsidRDefault="00D034E9" w:rsidP="00EF4909">
      <w:pPr>
        <w:autoSpaceDE w:val="0"/>
        <w:autoSpaceDN w:val="0"/>
        <w:adjustRightInd w:val="0"/>
        <w:jc w:val="both"/>
        <w:rPr>
          <w:rFonts w:asciiTheme="majorHAnsi" w:hAnsiTheme="majorHAnsi"/>
          <w:b/>
        </w:rPr>
      </w:pPr>
    </w:p>
    <w:p w14:paraId="680178FB" w14:textId="18ED7E46" w:rsidR="00D034E9" w:rsidRDefault="00D034E9" w:rsidP="00EF4909">
      <w:pPr>
        <w:autoSpaceDE w:val="0"/>
        <w:autoSpaceDN w:val="0"/>
        <w:adjustRightInd w:val="0"/>
        <w:jc w:val="both"/>
        <w:rPr>
          <w:rFonts w:asciiTheme="majorHAnsi" w:hAnsiTheme="majorHAnsi"/>
        </w:rPr>
      </w:pPr>
      <w:r w:rsidRPr="00D034E9">
        <w:rPr>
          <w:rFonts w:asciiTheme="majorHAnsi" w:hAnsiTheme="majorHAnsi"/>
          <w:b/>
        </w:rPr>
        <w:t>TOMADA DE PREÇOS Nº 005/2023</w:t>
      </w:r>
    </w:p>
    <w:p w14:paraId="4ACDC47A" w14:textId="77777777" w:rsidR="00D034E9" w:rsidRDefault="00D034E9" w:rsidP="00EF4909">
      <w:pPr>
        <w:autoSpaceDE w:val="0"/>
        <w:autoSpaceDN w:val="0"/>
        <w:adjustRightInd w:val="0"/>
        <w:jc w:val="both"/>
        <w:rPr>
          <w:rFonts w:asciiTheme="majorHAnsi" w:hAnsiTheme="majorHAnsi"/>
        </w:rPr>
      </w:pPr>
      <w:r w:rsidRPr="00207059">
        <w:rPr>
          <w:rFonts w:asciiTheme="majorHAnsi" w:hAnsiTheme="majorHAnsi"/>
        </w:rPr>
        <w:t>Objeto:</w:t>
      </w:r>
      <w:r>
        <w:rPr>
          <w:rFonts w:asciiTheme="majorHAnsi" w:hAnsiTheme="majorHAnsi"/>
        </w:rPr>
        <w:t xml:space="preserve"> E</w:t>
      </w:r>
      <w:r w:rsidRPr="00D034E9">
        <w:rPr>
          <w:rFonts w:asciiTheme="majorHAnsi" w:hAnsiTheme="majorHAnsi"/>
        </w:rPr>
        <w:t xml:space="preserve">xecução de obra de pavimentação asfáltica e drenagem superficial na Av. Universitária município de Unaí-MG. Julgamento dia 31/03/2023 às 09:00 horas. Edital na íntegra no site: </w:t>
      </w:r>
      <w:hyperlink r:id="rId109" w:history="1">
        <w:r w:rsidRPr="000D59C3">
          <w:rPr>
            <w:rStyle w:val="Hyperlink"/>
            <w:rFonts w:asciiTheme="majorHAnsi" w:hAnsiTheme="majorHAnsi"/>
          </w:rPr>
          <w:t>www.prefeituraunai.mg.gov.br</w:t>
        </w:r>
      </w:hyperlink>
      <w:r>
        <w:rPr>
          <w:rFonts w:asciiTheme="majorHAnsi" w:hAnsiTheme="majorHAnsi"/>
        </w:rPr>
        <w:t xml:space="preserve"> maiores informações no telefone (38) 3677-961, </w:t>
      </w:r>
      <w:r w:rsidRPr="00D034E9">
        <w:rPr>
          <w:rFonts w:asciiTheme="majorHAnsi" w:hAnsiTheme="majorHAnsi"/>
        </w:rPr>
        <w:t xml:space="preserve">ramal 9015. </w:t>
      </w:r>
    </w:p>
    <w:p w14:paraId="73894D65" w14:textId="77777777" w:rsidR="00D034E9" w:rsidRDefault="00D034E9" w:rsidP="00EF4909">
      <w:pPr>
        <w:autoSpaceDE w:val="0"/>
        <w:autoSpaceDN w:val="0"/>
        <w:adjustRightInd w:val="0"/>
        <w:jc w:val="both"/>
        <w:rPr>
          <w:rFonts w:asciiTheme="majorHAnsi" w:hAnsiTheme="majorHAnsi"/>
        </w:rPr>
      </w:pPr>
    </w:p>
    <w:p w14:paraId="5F7C5C1A" w14:textId="01D8388E" w:rsidR="00D034E9" w:rsidRPr="00D034E9" w:rsidRDefault="00D034E9" w:rsidP="00EF4909">
      <w:pPr>
        <w:autoSpaceDE w:val="0"/>
        <w:autoSpaceDN w:val="0"/>
        <w:adjustRightInd w:val="0"/>
        <w:jc w:val="both"/>
        <w:rPr>
          <w:rFonts w:asciiTheme="majorHAnsi" w:hAnsiTheme="majorHAnsi"/>
          <w:b/>
        </w:rPr>
      </w:pPr>
      <w:r w:rsidRPr="00D034E9">
        <w:rPr>
          <w:rFonts w:asciiTheme="majorHAnsi" w:hAnsiTheme="majorHAnsi"/>
          <w:b/>
        </w:rPr>
        <w:t>TOMADA DE PREÇOS Nº 006/2023</w:t>
      </w:r>
    </w:p>
    <w:p w14:paraId="30BE236C" w14:textId="1F7DC10B" w:rsidR="007D5B3D" w:rsidRPr="00D034E9" w:rsidRDefault="00D034E9" w:rsidP="00EF4909">
      <w:pPr>
        <w:autoSpaceDE w:val="0"/>
        <w:autoSpaceDN w:val="0"/>
        <w:adjustRightInd w:val="0"/>
        <w:jc w:val="both"/>
        <w:rPr>
          <w:rFonts w:asciiTheme="majorHAnsi" w:hAnsiTheme="majorHAnsi"/>
        </w:rPr>
      </w:pPr>
      <w:r w:rsidRPr="00207059">
        <w:rPr>
          <w:rFonts w:asciiTheme="majorHAnsi" w:hAnsiTheme="majorHAnsi"/>
        </w:rPr>
        <w:t>Objeto:</w:t>
      </w:r>
      <w:r>
        <w:rPr>
          <w:rFonts w:asciiTheme="majorHAnsi" w:hAnsiTheme="majorHAnsi"/>
        </w:rPr>
        <w:t xml:space="preserve"> E</w:t>
      </w:r>
      <w:r w:rsidRPr="00D034E9">
        <w:rPr>
          <w:rFonts w:asciiTheme="majorHAnsi" w:hAnsiTheme="majorHAnsi"/>
        </w:rPr>
        <w:t xml:space="preserve">xecução de obra de reforma da CASEMG em Unaí-MG. Julgamento dia 30/03/2023 às 14:00 horas. Edital na íntegra no site: </w:t>
      </w:r>
      <w:hyperlink r:id="rId110" w:history="1">
        <w:r w:rsidRPr="000D59C3">
          <w:rPr>
            <w:rStyle w:val="Hyperlink"/>
            <w:rFonts w:asciiTheme="majorHAnsi" w:hAnsiTheme="majorHAnsi"/>
          </w:rPr>
          <w:t>www.prefeituraunai.mg.gov.br</w:t>
        </w:r>
      </w:hyperlink>
      <w:r>
        <w:rPr>
          <w:rFonts w:asciiTheme="majorHAnsi" w:hAnsiTheme="majorHAnsi"/>
        </w:rPr>
        <w:t>. M</w:t>
      </w:r>
      <w:r w:rsidRPr="00D034E9">
        <w:rPr>
          <w:rFonts w:asciiTheme="majorHAnsi" w:hAnsiTheme="majorHAnsi"/>
        </w:rPr>
        <w:t xml:space="preserve">aiores </w:t>
      </w:r>
      <w:r>
        <w:rPr>
          <w:rFonts w:asciiTheme="majorHAnsi" w:hAnsiTheme="majorHAnsi"/>
        </w:rPr>
        <w:t>informações no telefone (38) 3677-9610, ramal 9015.</w:t>
      </w:r>
    </w:p>
    <w:p w14:paraId="77B812E5" w14:textId="77777777" w:rsidR="00207059" w:rsidRDefault="00207059" w:rsidP="00EF4909">
      <w:pPr>
        <w:autoSpaceDE w:val="0"/>
        <w:autoSpaceDN w:val="0"/>
        <w:adjustRightInd w:val="0"/>
        <w:jc w:val="both"/>
        <w:rPr>
          <w:rFonts w:asciiTheme="majorHAnsi" w:hAnsiTheme="majorHAnsi"/>
        </w:rPr>
      </w:pPr>
    </w:p>
    <w:p w14:paraId="1CF16F1A" w14:textId="77777777" w:rsidR="00D034E9" w:rsidRPr="00253AF1" w:rsidRDefault="00D034E9" w:rsidP="00EF4909">
      <w:pPr>
        <w:autoSpaceDE w:val="0"/>
        <w:autoSpaceDN w:val="0"/>
        <w:adjustRightInd w:val="0"/>
        <w:jc w:val="both"/>
        <w:rPr>
          <w:rFonts w:asciiTheme="majorHAnsi" w:hAnsiTheme="majorHAnsi"/>
          <w:b/>
        </w:rPr>
      </w:pPr>
    </w:p>
    <w:p w14:paraId="12FA9A12" w14:textId="77777777" w:rsidR="00E37381" w:rsidRDefault="00253AF1" w:rsidP="00EF4909">
      <w:pPr>
        <w:autoSpaceDE w:val="0"/>
        <w:autoSpaceDN w:val="0"/>
        <w:adjustRightInd w:val="0"/>
        <w:jc w:val="both"/>
        <w:rPr>
          <w:rFonts w:asciiTheme="majorHAnsi" w:hAnsiTheme="majorHAnsi"/>
          <w:b/>
        </w:rPr>
      </w:pPr>
      <w:r w:rsidRPr="00253AF1">
        <w:rPr>
          <w:rFonts w:asciiTheme="majorHAnsi" w:hAnsiTheme="majorHAnsi"/>
          <w:b/>
          <w:noProof w:val="0"/>
        </w:rPr>
        <w:t xml:space="preserve">PREFEITURA MUNICIPAL DE </w:t>
      </w:r>
      <w:r w:rsidR="00E37381">
        <w:rPr>
          <w:rFonts w:asciiTheme="majorHAnsi" w:hAnsiTheme="majorHAnsi"/>
          <w:b/>
        </w:rPr>
        <w:t xml:space="preserve">VERDELÂNDIA </w:t>
      </w:r>
    </w:p>
    <w:p w14:paraId="0B9A07F8" w14:textId="77777777" w:rsidR="00E37381" w:rsidRDefault="00E37381" w:rsidP="00EF4909">
      <w:pPr>
        <w:autoSpaceDE w:val="0"/>
        <w:autoSpaceDN w:val="0"/>
        <w:adjustRightInd w:val="0"/>
        <w:jc w:val="both"/>
        <w:rPr>
          <w:rFonts w:asciiTheme="majorHAnsi" w:hAnsiTheme="majorHAnsi"/>
          <w:b/>
        </w:rPr>
      </w:pPr>
    </w:p>
    <w:p w14:paraId="45C8419D" w14:textId="32F567C0" w:rsidR="00253AF1" w:rsidRPr="00253AF1" w:rsidRDefault="00253AF1" w:rsidP="00EF4909">
      <w:pPr>
        <w:autoSpaceDE w:val="0"/>
        <w:autoSpaceDN w:val="0"/>
        <w:adjustRightInd w:val="0"/>
        <w:jc w:val="both"/>
        <w:rPr>
          <w:rFonts w:asciiTheme="majorHAnsi" w:hAnsiTheme="majorHAnsi"/>
          <w:b/>
        </w:rPr>
      </w:pPr>
      <w:r w:rsidRPr="00253AF1">
        <w:rPr>
          <w:rFonts w:asciiTheme="majorHAnsi" w:hAnsiTheme="majorHAnsi"/>
          <w:b/>
        </w:rPr>
        <w:t>TOMADA DE PREÇOS Nº 000004/2.023</w:t>
      </w:r>
    </w:p>
    <w:p w14:paraId="753FEF5D" w14:textId="0DADA31F" w:rsidR="00D034E9" w:rsidRDefault="00253AF1" w:rsidP="00EF4909">
      <w:pPr>
        <w:autoSpaceDE w:val="0"/>
        <w:autoSpaceDN w:val="0"/>
        <w:adjustRightInd w:val="0"/>
        <w:jc w:val="both"/>
        <w:rPr>
          <w:rFonts w:asciiTheme="majorHAnsi" w:hAnsiTheme="majorHAnsi"/>
        </w:rPr>
      </w:pPr>
      <w:r w:rsidRPr="00207059">
        <w:rPr>
          <w:rFonts w:asciiTheme="majorHAnsi" w:hAnsiTheme="majorHAnsi"/>
        </w:rPr>
        <w:t>Objeto:</w:t>
      </w:r>
      <w:r>
        <w:rPr>
          <w:rFonts w:asciiTheme="majorHAnsi" w:hAnsiTheme="majorHAnsi"/>
        </w:rPr>
        <w:t xml:space="preserve"> </w:t>
      </w:r>
      <w:r>
        <w:rPr>
          <w:rFonts w:asciiTheme="majorHAnsi" w:hAnsiTheme="majorHAnsi"/>
        </w:rPr>
        <w:t>I</w:t>
      </w:r>
      <w:r w:rsidRPr="00253AF1">
        <w:rPr>
          <w:rFonts w:asciiTheme="majorHAnsi" w:hAnsiTheme="majorHAnsi"/>
        </w:rPr>
        <w:t xml:space="preserve">mplantação de melhorias sanitárias domiciliares em áreas rurais do município de Verdelândia-MG, </w:t>
      </w:r>
      <w:r w:rsidRPr="00253AF1">
        <w:rPr>
          <w:rFonts w:asciiTheme="majorHAnsi" w:hAnsiTheme="majorHAnsi"/>
        </w:rPr>
        <w:t>que realizará no dia 30/03/2.023, às 08:30:00 horas, em sua sede a Avenida Renato Azeredo nº. 2.001, Centro, Prédio da Prefeitura</w:t>
      </w:r>
      <w:r>
        <w:rPr>
          <w:rFonts w:asciiTheme="majorHAnsi" w:hAnsiTheme="majorHAnsi"/>
        </w:rPr>
        <w:t xml:space="preserve">, </w:t>
      </w:r>
      <w:r w:rsidRPr="00253AF1">
        <w:rPr>
          <w:rFonts w:asciiTheme="majorHAnsi" w:hAnsiTheme="majorHAnsi"/>
        </w:rPr>
        <w:t xml:space="preserve">o qual se encontra disponível no site: </w:t>
      </w:r>
      <w:hyperlink r:id="rId111" w:history="1">
        <w:r w:rsidRPr="000D59C3">
          <w:rPr>
            <w:rStyle w:val="Hyperlink"/>
            <w:rFonts w:asciiTheme="majorHAnsi" w:hAnsiTheme="majorHAnsi"/>
          </w:rPr>
          <w:t>www.verdelandia.mg.gov.br</w:t>
        </w:r>
      </w:hyperlink>
      <w:r w:rsidRPr="00253AF1">
        <w:rPr>
          <w:rFonts w:asciiTheme="majorHAnsi" w:hAnsiTheme="majorHAnsi"/>
        </w:rPr>
        <w:t>, podendo também ser adquirido junto ao Departamento de Licitações e Contratos, no endereço supra, de segunda à sexta feira, sendo dia útil, no h</w:t>
      </w:r>
      <w:r>
        <w:rPr>
          <w:rFonts w:asciiTheme="majorHAnsi" w:hAnsiTheme="majorHAnsi"/>
        </w:rPr>
        <w:t>orário de 07:30 às 12:30 horas.</w:t>
      </w:r>
    </w:p>
    <w:p w14:paraId="2F30790E" w14:textId="77777777" w:rsidR="00E37381" w:rsidRDefault="00E37381" w:rsidP="00EF4909">
      <w:pPr>
        <w:autoSpaceDE w:val="0"/>
        <w:autoSpaceDN w:val="0"/>
        <w:adjustRightInd w:val="0"/>
        <w:jc w:val="both"/>
        <w:rPr>
          <w:rFonts w:asciiTheme="majorHAnsi" w:hAnsiTheme="majorHAnsi"/>
        </w:rPr>
      </w:pPr>
    </w:p>
    <w:p w14:paraId="5773B227" w14:textId="0E4ACA75" w:rsidR="00E37381" w:rsidRPr="00E37381" w:rsidRDefault="00E37381" w:rsidP="00EF4909">
      <w:pPr>
        <w:autoSpaceDE w:val="0"/>
        <w:autoSpaceDN w:val="0"/>
        <w:adjustRightInd w:val="0"/>
        <w:jc w:val="both"/>
        <w:rPr>
          <w:rFonts w:asciiTheme="majorHAnsi" w:hAnsiTheme="majorHAnsi"/>
          <w:b/>
        </w:rPr>
      </w:pPr>
      <w:r w:rsidRPr="00E37381">
        <w:rPr>
          <w:rFonts w:asciiTheme="majorHAnsi" w:hAnsiTheme="majorHAnsi"/>
          <w:b/>
        </w:rPr>
        <w:t>TO</w:t>
      </w:r>
      <w:r w:rsidR="0061247D">
        <w:rPr>
          <w:rFonts w:asciiTheme="majorHAnsi" w:hAnsiTheme="majorHAnsi"/>
          <w:b/>
        </w:rPr>
        <w:t>MADA DE PREÇOS Nº</w:t>
      </w:r>
      <w:r w:rsidRPr="00E37381">
        <w:rPr>
          <w:rFonts w:asciiTheme="majorHAnsi" w:hAnsiTheme="majorHAnsi"/>
          <w:b/>
        </w:rPr>
        <w:t xml:space="preserve"> 000005/2.023</w:t>
      </w:r>
    </w:p>
    <w:p w14:paraId="71A0DE42" w14:textId="58642C30" w:rsidR="00E37381" w:rsidRDefault="00E37381" w:rsidP="00EF4909">
      <w:pPr>
        <w:autoSpaceDE w:val="0"/>
        <w:autoSpaceDN w:val="0"/>
        <w:adjustRightInd w:val="0"/>
        <w:jc w:val="both"/>
        <w:rPr>
          <w:rFonts w:asciiTheme="majorHAnsi" w:hAnsiTheme="majorHAnsi"/>
        </w:rPr>
      </w:pPr>
      <w:r w:rsidRPr="00207059">
        <w:rPr>
          <w:rFonts w:asciiTheme="majorHAnsi" w:hAnsiTheme="majorHAnsi"/>
        </w:rPr>
        <w:t>Objeto:</w:t>
      </w:r>
      <w:r>
        <w:rPr>
          <w:rFonts w:asciiTheme="majorHAnsi" w:hAnsiTheme="majorHAnsi"/>
        </w:rPr>
        <w:t xml:space="preserve"> I</w:t>
      </w:r>
      <w:r w:rsidRPr="00E37381">
        <w:rPr>
          <w:rFonts w:asciiTheme="majorHAnsi" w:hAnsiTheme="majorHAnsi"/>
        </w:rPr>
        <w:t xml:space="preserve">mplantação de melhorias sanitárias domiciliares </w:t>
      </w:r>
      <w:r>
        <w:rPr>
          <w:rFonts w:asciiTheme="majorHAnsi" w:hAnsiTheme="majorHAnsi"/>
        </w:rPr>
        <w:t>–</w:t>
      </w:r>
      <w:r w:rsidRPr="00E37381">
        <w:rPr>
          <w:rFonts w:asciiTheme="majorHAnsi" w:hAnsiTheme="majorHAnsi"/>
        </w:rPr>
        <w:t xml:space="preserve"> </w:t>
      </w:r>
      <w:r>
        <w:rPr>
          <w:rFonts w:asciiTheme="majorHAnsi" w:hAnsiTheme="majorHAnsi"/>
        </w:rPr>
        <w:t xml:space="preserve">MSD, </w:t>
      </w:r>
      <w:r w:rsidRPr="00E37381">
        <w:rPr>
          <w:rFonts w:asciiTheme="majorHAnsi" w:hAnsiTheme="majorHAnsi"/>
        </w:rPr>
        <w:t xml:space="preserve">na área urbana do município de Verdelândia-MG, </w:t>
      </w:r>
      <w:r w:rsidRPr="00E37381">
        <w:rPr>
          <w:rFonts w:asciiTheme="majorHAnsi" w:hAnsiTheme="majorHAnsi"/>
        </w:rPr>
        <w:t>que realizará no dia 30/03/2.023, às 14:00:00 horas, em sua sede a Avenida Renato Azeredo nº. 2.001, Centro, Prédio da Prefeitura</w:t>
      </w:r>
      <w:r>
        <w:rPr>
          <w:rFonts w:asciiTheme="majorHAnsi" w:hAnsiTheme="majorHAnsi"/>
        </w:rPr>
        <w:t xml:space="preserve">, </w:t>
      </w:r>
      <w:r w:rsidRPr="00E37381">
        <w:rPr>
          <w:rFonts w:asciiTheme="majorHAnsi" w:hAnsiTheme="majorHAnsi"/>
        </w:rPr>
        <w:t>edital e seus anexos, o qual se encontra dispo</w:t>
      </w:r>
      <w:r>
        <w:rPr>
          <w:rFonts w:asciiTheme="majorHAnsi" w:hAnsiTheme="majorHAnsi"/>
        </w:rPr>
        <w:t xml:space="preserve">nível no site: </w:t>
      </w:r>
      <w:hyperlink r:id="rId112" w:history="1">
        <w:r w:rsidRPr="000D59C3">
          <w:rPr>
            <w:rStyle w:val="Hyperlink"/>
            <w:rFonts w:asciiTheme="majorHAnsi" w:hAnsiTheme="majorHAnsi"/>
          </w:rPr>
          <w:t>www.verdelandia.mg.gov.br</w:t>
        </w:r>
      </w:hyperlink>
      <w:r w:rsidRPr="00E37381">
        <w:rPr>
          <w:rFonts w:asciiTheme="majorHAnsi" w:hAnsiTheme="majorHAnsi"/>
        </w:rPr>
        <w:t>, podendo também ser adquirido junto ao Departamento de Licitações e Contratos, no endereço supra, de segunda à sexta feira, sendo dia útil, no h</w:t>
      </w:r>
      <w:r>
        <w:rPr>
          <w:rFonts w:asciiTheme="majorHAnsi" w:hAnsiTheme="majorHAnsi"/>
        </w:rPr>
        <w:t>orário de 07:30 às 12:30 horas.</w:t>
      </w:r>
    </w:p>
    <w:p w14:paraId="47F6AF8A" w14:textId="77777777" w:rsidR="000F709A" w:rsidRDefault="000F709A" w:rsidP="00EF4909">
      <w:pPr>
        <w:autoSpaceDE w:val="0"/>
        <w:autoSpaceDN w:val="0"/>
        <w:adjustRightInd w:val="0"/>
        <w:jc w:val="both"/>
        <w:rPr>
          <w:rFonts w:asciiTheme="majorHAnsi" w:hAnsiTheme="majorHAnsi" w:cstheme="majorHAnsi"/>
          <w:b/>
        </w:rPr>
      </w:pPr>
    </w:p>
    <w:p w14:paraId="6F82A2BB" w14:textId="77777777" w:rsidR="00C64F71" w:rsidRPr="000234B2" w:rsidRDefault="00C64F71" w:rsidP="00EF4909">
      <w:pPr>
        <w:autoSpaceDE w:val="0"/>
        <w:autoSpaceDN w:val="0"/>
        <w:adjustRightInd w:val="0"/>
        <w:jc w:val="both"/>
        <w:rPr>
          <w:rFonts w:asciiTheme="majorHAnsi" w:hAnsiTheme="majorHAnsi" w:cstheme="majorHAnsi"/>
          <w:b/>
        </w:rPr>
      </w:pPr>
    </w:p>
    <w:p w14:paraId="24370D3A" w14:textId="19018DC7" w:rsidR="004A4B76" w:rsidRDefault="004A4B76" w:rsidP="004A4B76">
      <w:pPr>
        <w:autoSpaceDE w:val="0"/>
        <w:autoSpaceDN w:val="0"/>
        <w:adjustRightInd w:val="0"/>
        <w:jc w:val="center"/>
        <w:rPr>
          <w:rFonts w:asciiTheme="majorHAnsi" w:hAnsiTheme="majorHAnsi" w:cstheme="majorHAnsi"/>
          <w:b/>
        </w:rPr>
      </w:pPr>
      <w:r>
        <w:rPr>
          <w:rFonts w:asciiTheme="majorHAnsi" w:hAnsiTheme="majorHAnsi" w:cstheme="majorHAnsi"/>
          <w:b/>
        </w:rPr>
        <w:t>ESTADO DO ESPÍRITO SANTO</w:t>
      </w:r>
    </w:p>
    <w:p w14:paraId="6BA8BF97" w14:textId="77777777" w:rsidR="004A4B76" w:rsidRDefault="004A4B76" w:rsidP="004A4B76">
      <w:pPr>
        <w:autoSpaceDE w:val="0"/>
        <w:autoSpaceDN w:val="0"/>
        <w:adjustRightInd w:val="0"/>
        <w:jc w:val="center"/>
        <w:rPr>
          <w:rFonts w:asciiTheme="majorHAnsi" w:hAnsiTheme="majorHAnsi" w:cstheme="majorHAnsi"/>
          <w:b/>
        </w:rPr>
      </w:pPr>
    </w:p>
    <w:p w14:paraId="66459E94" w14:textId="77777777" w:rsidR="0061247D" w:rsidRDefault="0061247D" w:rsidP="004A4B76">
      <w:pPr>
        <w:autoSpaceDE w:val="0"/>
        <w:autoSpaceDN w:val="0"/>
        <w:adjustRightInd w:val="0"/>
        <w:jc w:val="center"/>
        <w:rPr>
          <w:rFonts w:asciiTheme="majorHAnsi" w:hAnsiTheme="majorHAnsi" w:cstheme="majorHAnsi"/>
          <w:b/>
        </w:rPr>
      </w:pPr>
    </w:p>
    <w:p w14:paraId="299505E1" w14:textId="2053B01C" w:rsidR="004A4B76" w:rsidRPr="00C4325C" w:rsidRDefault="00C4325C" w:rsidP="004A4B76">
      <w:pPr>
        <w:autoSpaceDE w:val="0"/>
        <w:autoSpaceDN w:val="0"/>
        <w:adjustRightInd w:val="0"/>
        <w:jc w:val="both"/>
        <w:rPr>
          <w:rFonts w:asciiTheme="majorHAnsi" w:hAnsiTheme="majorHAnsi"/>
          <w:b/>
        </w:rPr>
      </w:pPr>
      <w:r w:rsidRPr="00C4325C">
        <w:rPr>
          <w:rFonts w:asciiTheme="majorHAnsi" w:hAnsiTheme="majorHAnsi"/>
          <w:b/>
        </w:rPr>
        <w:t>DER-ES - DEPARTAMENTO DE EDIFICAÇÕES E DE RODOVIAS DO ESPÍRITO SANTO</w:t>
      </w:r>
    </w:p>
    <w:p w14:paraId="4076E450" w14:textId="77777777" w:rsidR="00C4325C" w:rsidRPr="00C4325C" w:rsidRDefault="00C4325C" w:rsidP="004A4B76">
      <w:pPr>
        <w:autoSpaceDE w:val="0"/>
        <w:autoSpaceDN w:val="0"/>
        <w:adjustRightInd w:val="0"/>
        <w:jc w:val="both"/>
        <w:rPr>
          <w:rFonts w:asciiTheme="majorHAnsi" w:hAnsiTheme="majorHAnsi" w:cstheme="majorHAnsi"/>
          <w:b/>
        </w:rPr>
      </w:pPr>
    </w:p>
    <w:p w14:paraId="43CAFBD1" w14:textId="63753FE4" w:rsidR="004A4B76" w:rsidRPr="00C4325C" w:rsidRDefault="00C4325C" w:rsidP="004A4B76">
      <w:pPr>
        <w:autoSpaceDE w:val="0"/>
        <w:autoSpaceDN w:val="0"/>
        <w:adjustRightInd w:val="0"/>
        <w:jc w:val="both"/>
        <w:rPr>
          <w:rFonts w:asciiTheme="majorHAnsi" w:hAnsiTheme="majorHAnsi"/>
          <w:b/>
        </w:rPr>
      </w:pPr>
      <w:r w:rsidRPr="00C4325C">
        <w:rPr>
          <w:rFonts w:asciiTheme="majorHAnsi" w:hAnsiTheme="majorHAnsi"/>
          <w:b/>
        </w:rPr>
        <w:t>CONCORRÊNCIA PÚBLICA Nº 003/2023</w:t>
      </w:r>
    </w:p>
    <w:p w14:paraId="354515A7" w14:textId="3B35549D" w:rsidR="00C4325C" w:rsidRPr="00C4325C" w:rsidRDefault="004A4B76" w:rsidP="004A4B76">
      <w:pPr>
        <w:autoSpaceDE w:val="0"/>
        <w:autoSpaceDN w:val="0"/>
        <w:adjustRightInd w:val="0"/>
        <w:jc w:val="both"/>
        <w:rPr>
          <w:rFonts w:asciiTheme="majorHAnsi" w:hAnsiTheme="majorHAnsi"/>
        </w:rPr>
      </w:pPr>
      <w:r w:rsidRPr="00C4325C">
        <w:rPr>
          <w:rFonts w:asciiTheme="majorHAnsi" w:hAnsiTheme="majorHAnsi" w:cstheme="majorHAnsi"/>
        </w:rPr>
        <w:t xml:space="preserve">Objeto: </w:t>
      </w:r>
      <w:r w:rsidR="00C4325C">
        <w:rPr>
          <w:rFonts w:asciiTheme="majorHAnsi" w:hAnsiTheme="majorHAnsi"/>
        </w:rPr>
        <w:t>E</w:t>
      </w:r>
      <w:r w:rsidR="00C4325C" w:rsidRPr="00C4325C">
        <w:rPr>
          <w:rFonts w:asciiTheme="majorHAnsi" w:hAnsiTheme="majorHAnsi"/>
        </w:rPr>
        <w:t>xecução da Obra de Arte Especial na Rua Felicidade Siqueira com 11,90 metros de extensão, localizada em Jardim Marilândia - Vila Velha, sob jurisdição da Superintendência Executiva de Empreendimentos Urbanos (SE-U) do Departamento de Edificações e de Rodovias do Estado do Espírito Santo - DER-ES. Valor Estimado: R$ 1.220.224,35. Abertura da sessão pública: 16/04/2023 às 10:00</w:t>
      </w:r>
      <w:r w:rsidR="00C4325C">
        <w:rPr>
          <w:rFonts w:asciiTheme="majorHAnsi" w:hAnsiTheme="majorHAnsi"/>
        </w:rPr>
        <w:t xml:space="preserve"> </w:t>
      </w:r>
      <w:r w:rsidR="00C4325C" w:rsidRPr="00C4325C">
        <w:rPr>
          <w:rFonts w:asciiTheme="majorHAnsi" w:hAnsiTheme="majorHAnsi"/>
        </w:rPr>
        <w:t>h</w:t>
      </w:r>
      <w:r w:rsidR="00C4325C">
        <w:rPr>
          <w:rFonts w:asciiTheme="majorHAnsi" w:hAnsiTheme="majorHAnsi"/>
        </w:rPr>
        <w:t>oras.</w:t>
      </w:r>
      <w:r w:rsidR="00C4325C" w:rsidRPr="00C4325C">
        <w:rPr>
          <w:rFonts w:asciiTheme="majorHAnsi" w:hAnsiTheme="majorHAnsi"/>
        </w:rPr>
        <w:t xml:space="preserve"> Local de realização da sessão pública: No auditório do DER-ES, localizado na Av. Marechal Mascarenhas de Moraes, nº 1.501 (Ilha de Santa Maria), na cidade de Vitória. O Edital estará disponível no site do </w:t>
      </w:r>
      <w:hyperlink r:id="rId113" w:history="1">
        <w:r w:rsidR="00C4325C" w:rsidRPr="00190096">
          <w:rPr>
            <w:rStyle w:val="Hyperlink"/>
            <w:rFonts w:asciiTheme="majorHAnsi" w:hAnsiTheme="majorHAnsi"/>
          </w:rPr>
          <w:t>https://der.es.gov.br/</w:t>
        </w:r>
      </w:hyperlink>
      <w:r w:rsidR="00C4325C" w:rsidRPr="00C4325C">
        <w:rPr>
          <w:rFonts w:asciiTheme="majorHAnsi" w:hAnsiTheme="majorHAnsi"/>
        </w:rPr>
        <w:t xml:space="preserve">. Contato: (27) 3636-4458 / </w:t>
      </w:r>
      <w:hyperlink r:id="rId114" w:history="1">
        <w:r w:rsidR="00C4325C" w:rsidRPr="00190096">
          <w:rPr>
            <w:rStyle w:val="Hyperlink"/>
            <w:rFonts w:asciiTheme="majorHAnsi" w:hAnsiTheme="majorHAnsi"/>
          </w:rPr>
          <w:t>licitacoes@der.es.gov.br</w:t>
        </w:r>
      </w:hyperlink>
      <w:r w:rsidR="00C4325C">
        <w:rPr>
          <w:rFonts w:asciiTheme="majorHAnsi" w:hAnsiTheme="majorHAnsi"/>
        </w:rPr>
        <w:t>.</w:t>
      </w:r>
    </w:p>
    <w:p w14:paraId="07D69B77" w14:textId="77777777" w:rsidR="00A1570B" w:rsidRDefault="00A1570B" w:rsidP="00EF4909">
      <w:pPr>
        <w:autoSpaceDE w:val="0"/>
        <w:autoSpaceDN w:val="0"/>
        <w:adjustRightInd w:val="0"/>
        <w:jc w:val="both"/>
        <w:rPr>
          <w:rFonts w:asciiTheme="majorHAnsi" w:hAnsiTheme="majorHAnsi" w:cstheme="majorHAnsi"/>
          <w:b/>
        </w:rPr>
      </w:pPr>
    </w:p>
    <w:p w14:paraId="17E176D3" w14:textId="77777777" w:rsidR="0061247D" w:rsidRDefault="0061247D" w:rsidP="0061247D">
      <w:pPr>
        <w:autoSpaceDE w:val="0"/>
        <w:autoSpaceDN w:val="0"/>
        <w:adjustRightInd w:val="0"/>
        <w:spacing w:line="340" w:lineRule="exact"/>
        <w:jc w:val="both"/>
        <w:rPr>
          <w:rFonts w:asciiTheme="majorHAnsi" w:hAnsiTheme="majorHAnsi"/>
          <w:b/>
        </w:rPr>
      </w:pPr>
    </w:p>
    <w:p w14:paraId="4F16D47C" w14:textId="1B0CDE8C" w:rsidR="00A1570B" w:rsidRPr="00AE3CEE" w:rsidRDefault="00AE3CEE" w:rsidP="0061247D">
      <w:pPr>
        <w:autoSpaceDE w:val="0"/>
        <w:autoSpaceDN w:val="0"/>
        <w:adjustRightInd w:val="0"/>
        <w:spacing w:line="340" w:lineRule="exact"/>
        <w:jc w:val="both"/>
        <w:rPr>
          <w:rFonts w:asciiTheme="majorHAnsi" w:hAnsiTheme="majorHAnsi"/>
          <w:b/>
        </w:rPr>
      </w:pPr>
      <w:r w:rsidRPr="00AE3CEE">
        <w:rPr>
          <w:rFonts w:asciiTheme="majorHAnsi" w:hAnsiTheme="majorHAnsi"/>
          <w:b/>
        </w:rPr>
        <w:t>CONCORRÊNCIA PÚBLICA Nº 004/2023</w:t>
      </w:r>
    </w:p>
    <w:p w14:paraId="7D1951A9" w14:textId="7DC5454B" w:rsidR="00AE3CEE" w:rsidRDefault="00AE3CEE" w:rsidP="0061247D">
      <w:pPr>
        <w:autoSpaceDE w:val="0"/>
        <w:autoSpaceDN w:val="0"/>
        <w:adjustRightInd w:val="0"/>
        <w:spacing w:line="340" w:lineRule="exact"/>
        <w:jc w:val="both"/>
        <w:rPr>
          <w:rFonts w:asciiTheme="majorHAnsi" w:hAnsiTheme="majorHAnsi"/>
        </w:rPr>
      </w:pPr>
      <w:r w:rsidRPr="00AE3CEE">
        <w:rPr>
          <w:rFonts w:asciiTheme="majorHAnsi" w:hAnsiTheme="majorHAnsi" w:cstheme="majorHAnsi"/>
        </w:rPr>
        <w:t xml:space="preserve">Objeto: </w:t>
      </w:r>
      <w:r>
        <w:rPr>
          <w:rFonts w:asciiTheme="majorHAnsi" w:hAnsiTheme="majorHAnsi"/>
        </w:rPr>
        <w:t>E</w:t>
      </w:r>
      <w:r w:rsidRPr="00AE3CEE">
        <w:rPr>
          <w:rFonts w:asciiTheme="majorHAnsi" w:hAnsiTheme="majorHAnsi"/>
        </w:rPr>
        <w:t>xecução da Obra de Arte Especial na Rua Guaraná com 15,90 metros de extensão, localizada em Rio Marinho - Vila Velha, sob jurisdição da Superintendência Executiva de Empreendimentos Urbanos (SE-U) do Departamento de Edificações e de Rodovias do Estado do Espírito Santo - DER-ES. Valor Estimado: R$ 1. 698.297,28. Abertura da sessão pública: 17/04/2023 às 10:00</w:t>
      </w:r>
      <w:r>
        <w:rPr>
          <w:rFonts w:asciiTheme="majorHAnsi" w:hAnsiTheme="majorHAnsi"/>
        </w:rPr>
        <w:t xml:space="preserve"> </w:t>
      </w:r>
      <w:r w:rsidRPr="00AE3CEE">
        <w:rPr>
          <w:rFonts w:asciiTheme="majorHAnsi" w:hAnsiTheme="majorHAnsi"/>
        </w:rPr>
        <w:t>h</w:t>
      </w:r>
      <w:r>
        <w:rPr>
          <w:rFonts w:asciiTheme="majorHAnsi" w:hAnsiTheme="majorHAnsi"/>
        </w:rPr>
        <w:t>oras.</w:t>
      </w:r>
      <w:r w:rsidRPr="00AE3CEE">
        <w:rPr>
          <w:rFonts w:asciiTheme="majorHAnsi" w:hAnsiTheme="majorHAnsi"/>
        </w:rPr>
        <w:t xml:space="preserve"> Local de realização da sessão pública: No auditório do DER-ES, localizado na Av. Marechal Mascarenhas de Moraes, nº 1.501 (Ilha de Santa Maria), na cidade de Vitória. O Edital estará disponível no site do </w:t>
      </w:r>
      <w:hyperlink r:id="rId115" w:history="1">
        <w:r w:rsidRPr="00190096">
          <w:rPr>
            <w:rStyle w:val="Hyperlink"/>
            <w:rFonts w:asciiTheme="majorHAnsi" w:hAnsiTheme="majorHAnsi"/>
          </w:rPr>
          <w:t>https://der.es.gov.br/</w:t>
        </w:r>
      </w:hyperlink>
      <w:r w:rsidRPr="00AE3CEE">
        <w:rPr>
          <w:rFonts w:asciiTheme="majorHAnsi" w:hAnsiTheme="majorHAnsi"/>
        </w:rPr>
        <w:t xml:space="preserve">.  Contato: (27) 3636-4458 / </w:t>
      </w:r>
      <w:hyperlink r:id="rId116" w:history="1">
        <w:r w:rsidRPr="00190096">
          <w:rPr>
            <w:rStyle w:val="Hyperlink"/>
            <w:rFonts w:asciiTheme="majorHAnsi" w:hAnsiTheme="majorHAnsi"/>
          </w:rPr>
          <w:t>licitacoes@der.es.gov.br</w:t>
        </w:r>
      </w:hyperlink>
      <w:r>
        <w:rPr>
          <w:rFonts w:asciiTheme="majorHAnsi" w:hAnsiTheme="majorHAnsi"/>
        </w:rPr>
        <w:t>.</w:t>
      </w:r>
    </w:p>
    <w:p w14:paraId="757E4D5A" w14:textId="77777777" w:rsidR="002B403C" w:rsidRDefault="002B403C" w:rsidP="0061247D">
      <w:pPr>
        <w:autoSpaceDE w:val="0"/>
        <w:autoSpaceDN w:val="0"/>
        <w:adjustRightInd w:val="0"/>
        <w:spacing w:line="340" w:lineRule="exact"/>
        <w:jc w:val="both"/>
        <w:rPr>
          <w:rFonts w:asciiTheme="majorHAnsi" w:hAnsiTheme="majorHAnsi"/>
        </w:rPr>
      </w:pPr>
    </w:p>
    <w:p w14:paraId="381B82F7" w14:textId="246CDA9E" w:rsidR="00037C10" w:rsidRPr="00037C10" w:rsidRDefault="00037C10" w:rsidP="0061247D">
      <w:pPr>
        <w:autoSpaceDE w:val="0"/>
        <w:autoSpaceDN w:val="0"/>
        <w:adjustRightInd w:val="0"/>
        <w:spacing w:line="340" w:lineRule="exact"/>
        <w:jc w:val="both"/>
        <w:rPr>
          <w:rFonts w:asciiTheme="majorHAnsi" w:hAnsiTheme="majorHAnsi"/>
          <w:b/>
        </w:rPr>
      </w:pPr>
      <w:r w:rsidRPr="00037C10">
        <w:rPr>
          <w:rFonts w:asciiTheme="majorHAnsi" w:hAnsiTheme="majorHAnsi"/>
          <w:b/>
        </w:rPr>
        <w:t>CONCORRÊNCIA PÚBLICA Nº 005/2023</w:t>
      </w:r>
    </w:p>
    <w:p w14:paraId="7EF40F3B" w14:textId="61508B96" w:rsidR="00037C10" w:rsidRPr="00037C10" w:rsidRDefault="00037C10" w:rsidP="0061247D">
      <w:pPr>
        <w:autoSpaceDE w:val="0"/>
        <w:autoSpaceDN w:val="0"/>
        <w:adjustRightInd w:val="0"/>
        <w:spacing w:line="340" w:lineRule="exact"/>
        <w:jc w:val="both"/>
        <w:rPr>
          <w:rFonts w:asciiTheme="majorHAnsi" w:hAnsiTheme="majorHAnsi"/>
        </w:rPr>
      </w:pPr>
      <w:r w:rsidRPr="00037C10">
        <w:rPr>
          <w:rFonts w:asciiTheme="majorHAnsi" w:hAnsiTheme="majorHAnsi"/>
        </w:rPr>
        <w:t xml:space="preserve">Objeto: </w:t>
      </w:r>
      <w:r>
        <w:rPr>
          <w:rFonts w:asciiTheme="majorHAnsi" w:hAnsiTheme="majorHAnsi"/>
        </w:rPr>
        <w:t>E</w:t>
      </w:r>
      <w:r w:rsidRPr="00037C10">
        <w:rPr>
          <w:rFonts w:asciiTheme="majorHAnsi" w:hAnsiTheme="majorHAnsi"/>
        </w:rPr>
        <w:t>xecução da Obra de Arte Especial na Sebastião Inácio da Silva com 12,00 metros de extensão, localizada em Primeiro de Maio - Vila Velha, sob jurisdição da Superintendência Executiva de Empreendimentos Urbanos (SE-U) do Departamento de Edificações e de Rodovias do Estado do Espírito Santo - DER-ES. Valor Estimado: R$ 1.216.270,41. Abertura da sessão pública: 18/04/2023 às 10:00</w:t>
      </w:r>
      <w:r>
        <w:rPr>
          <w:rFonts w:asciiTheme="majorHAnsi" w:hAnsiTheme="majorHAnsi"/>
        </w:rPr>
        <w:t xml:space="preserve"> </w:t>
      </w:r>
      <w:r w:rsidRPr="00037C10">
        <w:rPr>
          <w:rFonts w:asciiTheme="majorHAnsi" w:hAnsiTheme="majorHAnsi"/>
        </w:rPr>
        <w:t>h</w:t>
      </w:r>
      <w:r>
        <w:rPr>
          <w:rFonts w:asciiTheme="majorHAnsi" w:hAnsiTheme="majorHAnsi"/>
        </w:rPr>
        <w:t>oras.</w:t>
      </w:r>
      <w:r w:rsidRPr="00037C10">
        <w:rPr>
          <w:rFonts w:asciiTheme="majorHAnsi" w:hAnsiTheme="majorHAnsi"/>
        </w:rPr>
        <w:t xml:space="preserve"> Local de realização da sessão pública: No auditório do DER-ES, localizado na Av. Marechal Mascarenhas de Moraes, nº 1.501 (Ilha de Santa Maria), na cidade de Vitória. O Edital estará disponível no site do </w:t>
      </w:r>
      <w:hyperlink r:id="rId117" w:history="1">
        <w:r w:rsidRPr="00190096">
          <w:rPr>
            <w:rStyle w:val="Hyperlink"/>
            <w:rFonts w:asciiTheme="majorHAnsi" w:hAnsiTheme="majorHAnsi"/>
          </w:rPr>
          <w:t>https://der.es.gov.br/</w:t>
        </w:r>
      </w:hyperlink>
      <w:r>
        <w:rPr>
          <w:rFonts w:asciiTheme="majorHAnsi" w:hAnsiTheme="majorHAnsi"/>
        </w:rPr>
        <w:t>.</w:t>
      </w:r>
      <w:r w:rsidRPr="00037C10">
        <w:rPr>
          <w:rFonts w:asciiTheme="majorHAnsi" w:hAnsiTheme="majorHAnsi"/>
        </w:rPr>
        <w:t xml:space="preserve"> Contato: (27) 3636-4458 / </w:t>
      </w:r>
      <w:hyperlink r:id="rId118" w:history="1">
        <w:r w:rsidRPr="00190096">
          <w:rPr>
            <w:rStyle w:val="Hyperlink"/>
            <w:rFonts w:asciiTheme="majorHAnsi" w:hAnsiTheme="majorHAnsi"/>
          </w:rPr>
          <w:t>licitacoes@der.es.gov.br</w:t>
        </w:r>
      </w:hyperlink>
    </w:p>
    <w:p w14:paraId="21757F4D" w14:textId="77777777" w:rsidR="00C4325C" w:rsidRDefault="00C4325C" w:rsidP="0061247D">
      <w:pPr>
        <w:autoSpaceDE w:val="0"/>
        <w:autoSpaceDN w:val="0"/>
        <w:adjustRightInd w:val="0"/>
        <w:spacing w:line="340" w:lineRule="exact"/>
        <w:jc w:val="both"/>
        <w:rPr>
          <w:rFonts w:asciiTheme="majorHAnsi" w:hAnsiTheme="majorHAnsi" w:cstheme="majorHAnsi"/>
          <w:b/>
        </w:rPr>
      </w:pPr>
    </w:p>
    <w:p w14:paraId="33A16ED6" w14:textId="05C29202" w:rsidR="00C4325C" w:rsidRPr="0015290C" w:rsidRDefault="0015290C" w:rsidP="0061247D">
      <w:pPr>
        <w:autoSpaceDE w:val="0"/>
        <w:autoSpaceDN w:val="0"/>
        <w:adjustRightInd w:val="0"/>
        <w:spacing w:line="340" w:lineRule="exact"/>
        <w:jc w:val="both"/>
        <w:rPr>
          <w:rFonts w:asciiTheme="majorHAnsi" w:hAnsiTheme="majorHAnsi"/>
          <w:b/>
        </w:rPr>
      </w:pPr>
      <w:r w:rsidRPr="0015290C">
        <w:rPr>
          <w:rFonts w:asciiTheme="majorHAnsi" w:hAnsiTheme="majorHAnsi"/>
          <w:b/>
        </w:rPr>
        <w:t>CONCORRÊNCIA PÚBLICA Nº 006/2023</w:t>
      </w:r>
    </w:p>
    <w:p w14:paraId="1F89CCF9" w14:textId="1F6959A8" w:rsidR="0015290C" w:rsidRDefault="0015290C" w:rsidP="0061247D">
      <w:pPr>
        <w:autoSpaceDE w:val="0"/>
        <w:autoSpaceDN w:val="0"/>
        <w:adjustRightInd w:val="0"/>
        <w:spacing w:line="340" w:lineRule="exact"/>
        <w:jc w:val="both"/>
        <w:rPr>
          <w:rFonts w:asciiTheme="majorHAnsi" w:hAnsiTheme="majorHAnsi"/>
        </w:rPr>
      </w:pPr>
      <w:r w:rsidRPr="0015290C">
        <w:rPr>
          <w:rFonts w:asciiTheme="majorHAnsi" w:hAnsiTheme="majorHAnsi"/>
        </w:rPr>
        <w:t xml:space="preserve">Objeto: </w:t>
      </w:r>
      <w:r>
        <w:rPr>
          <w:rFonts w:asciiTheme="majorHAnsi" w:hAnsiTheme="majorHAnsi"/>
        </w:rPr>
        <w:t>E</w:t>
      </w:r>
      <w:r w:rsidRPr="0015290C">
        <w:rPr>
          <w:rFonts w:asciiTheme="majorHAnsi" w:hAnsiTheme="majorHAnsi"/>
        </w:rPr>
        <w:t>xecução da Obra de Arte Especial (galeria) na Rua Piracicaba com 33,30 metros de extensão, localizada em Jardim Marilândia - Vila Velha, sob jurisdição da Superintendência Executiva de Empreendimentos Urbanos (SE-U) do Departamento de Edificações e de Rodovias do Estado do Espírito Santo - DER-ES. Valor Estimado: R$ 1.931.114,84. Abertura da sessão pública: 25/04/2023 às 10:00</w:t>
      </w:r>
      <w:r>
        <w:rPr>
          <w:rFonts w:asciiTheme="majorHAnsi" w:hAnsiTheme="majorHAnsi"/>
        </w:rPr>
        <w:t xml:space="preserve"> </w:t>
      </w:r>
      <w:r w:rsidRPr="0015290C">
        <w:rPr>
          <w:rFonts w:asciiTheme="majorHAnsi" w:hAnsiTheme="majorHAnsi"/>
        </w:rPr>
        <w:t>h</w:t>
      </w:r>
      <w:r>
        <w:rPr>
          <w:rFonts w:asciiTheme="majorHAnsi" w:hAnsiTheme="majorHAnsi"/>
        </w:rPr>
        <w:t>oras.</w:t>
      </w:r>
      <w:r w:rsidRPr="0015290C">
        <w:rPr>
          <w:rFonts w:asciiTheme="majorHAnsi" w:hAnsiTheme="majorHAnsi"/>
        </w:rPr>
        <w:t xml:space="preserve"> Local de realização da sessão pública: No auditório do DER-ES, localizado na Av. Marechal Mascarenhas de Moraes, nº 1.501 (Ilha de Santa Maria), na cidade de Vitória. O Edital estará disponível no site do </w:t>
      </w:r>
      <w:hyperlink r:id="rId119" w:history="1">
        <w:r w:rsidRPr="00190096">
          <w:rPr>
            <w:rStyle w:val="Hyperlink"/>
            <w:rFonts w:asciiTheme="majorHAnsi" w:hAnsiTheme="majorHAnsi"/>
          </w:rPr>
          <w:t>https://der.es.gov.br/</w:t>
        </w:r>
      </w:hyperlink>
      <w:r w:rsidRPr="0015290C">
        <w:rPr>
          <w:rFonts w:asciiTheme="majorHAnsi" w:hAnsiTheme="majorHAnsi"/>
        </w:rPr>
        <w:t xml:space="preserve">. Contato: (27) 3636-4458 / </w:t>
      </w:r>
      <w:hyperlink r:id="rId120" w:history="1">
        <w:r w:rsidRPr="00190096">
          <w:rPr>
            <w:rStyle w:val="Hyperlink"/>
            <w:rFonts w:asciiTheme="majorHAnsi" w:hAnsiTheme="majorHAnsi"/>
          </w:rPr>
          <w:t>licitacoes@der.es.gov.br</w:t>
        </w:r>
      </w:hyperlink>
      <w:r>
        <w:rPr>
          <w:rFonts w:asciiTheme="majorHAnsi" w:hAnsiTheme="majorHAnsi"/>
        </w:rPr>
        <w:t>.</w:t>
      </w:r>
    </w:p>
    <w:p w14:paraId="4FD04F21" w14:textId="77777777" w:rsidR="00D64B19" w:rsidRDefault="00D64B19" w:rsidP="0061247D">
      <w:pPr>
        <w:autoSpaceDE w:val="0"/>
        <w:autoSpaceDN w:val="0"/>
        <w:adjustRightInd w:val="0"/>
        <w:spacing w:line="340" w:lineRule="exact"/>
        <w:jc w:val="both"/>
        <w:rPr>
          <w:rFonts w:asciiTheme="majorHAnsi" w:hAnsiTheme="majorHAnsi"/>
        </w:rPr>
      </w:pPr>
    </w:p>
    <w:p w14:paraId="044A418E" w14:textId="23459B77" w:rsidR="00D64B19" w:rsidRPr="00D64B19" w:rsidRDefault="00D64B19" w:rsidP="0061247D">
      <w:pPr>
        <w:autoSpaceDE w:val="0"/>
        <w:autoSpaceDN w:val="0"/>
        <w:adjustRightInd w:val="0"/>
        <w:spacing w:line="340" w:lineRule="exact"/>
        <w:jc w:val="both"/>
        <w:rPr>
          <w:rFonts w:asciiTheme="majorHAnsi" w:hAnsiTheme="majorHAnsi"/>
          <w:b/>
        </w:rPr>
      </w:pPr>
      <w:r w:rsidRPr="00D64B19">
        <w:rPr>
          <w:rFonts w:asciiTheme="majorHAnsi" w:hAnsiTheme="majorHAnsi"/>
          <w:b/>
        </w:rPr>
        <w:t>CONCORRÊNCIA PÚBLICA Nº 007/2023</w:t>
      </w:r>
    </w:p>
    <w:p w14:paraId="67EA336E" w14:textId="60023C34" w:rsidR="00D64B19" w:rsidRDefault="00D64B19" w:rsidP="0061247D">
      <w:pPr>
        <w:autoSpaceDE w:val="0"/>
        <w:autoSpaceDN w:val="0"/>
        <w:adjustRightInd w:val="0"/>
        <w:spacing w:line="340" w:lineRule="exact"/>
        <w:jc w:val="both"/>
        <w:rPr>
          <w:rFonts w:asciiTheme="majorHAnsi" w:hAnsiTheme="majorHAnsi"/>
        </w:rPr>
      </w:pPr>
      <w:r w:rsidRPr="00D64B19">
        <w:rPr>
          <w:rFonts w:asciiTheme="majorHAnsi" w:hAnsiTheme="majorHAnsi"/>
        </w:rPr>
        <w:t xml:space="preserve">Objeto: </w:t>
      </w:r>
      <w:r>
        <w:rPr>
          <w:rFonts w:asciiTheme="majorHAnsi" w:hAnsiTheme="majorHAnsi"/>
        </w:rPr>
        <w:t>E</w:t>
      </w:r>
      <w:r w:rsidRPr="00D64B19">
        <w:rPr>
          <w:rFonts w:asciiTheme="majorHAnsi" w:hAnsiTheme="majorHAnsi"/>
        </w:rPr>
        <w:t>xecução da Obra de Arte Especial na Rua Vasco Coutinho com 11,90 metros de extensão, localizada em Barra do Jucu - Vila Velha, sob jurisdição da Superintendência Executiva de Empreendimentos Urbanos (SE-U) do Departamento de Edificações e de Rodovias do Estado do Espírito Santo - DER-ES. Valor Estimado: R$ 1.470.793,85. Abertura da sessão pública: 26/04/2023 às 10:00</w:t>
      </w:r>
      <w:r>
        <w:rPr>
          <w:rFonts w:asciiTheme="majorHAnsi" w:hAnsiTheme="majorHAnsi"/>
        </w:rPr>
        <w:t xml:space="preserve"> </w:t>
      </w:r>
      <w:r w:rsidRPr="00D64B19">
        <w:rPr>
          <w:rFonts w:asciiTheme="majorHAnsi" w:hAnsiTheme="majorHAnsi"/>
        </w:rPr>
        <w:t>h</w:t>
      </w:r>
      <w:r>
        <w:rPr>
          <w:rFonts w:asciiTheme="majorHAnsi" w:hAnsiTheme="majorHAnsi"/>
        </w:rPr>
        <w:t>oras.</w:t>
      </w:r>
      <w:r w:rsidRPr="00D64B19">
        <w:rPr>
          <w:rFonts w:asciiTheme="majorHAnsi" w:hAnsiTheme="majorHAnsi"/>
        </w:rPr>
        <w:t xml:space="preserve"> Local de realização da sessão pública: No auditório do DER-ES, localizado na Av. Marechal Mascarenhas de Moraes, nº 1.501 (Ilha de Santa Maria), na cidade de Vitória. O Edital estará disponível no site do </w:t>
      </w:r>
      <w:hyperlink r:id="rId121" w:history="1">
        <w:r w:rsidRPr="00190096">
          <w:rPr>
            <w:rStyle w:val="Hyperlink"/>
            <w:rFonts w:asciiTheme="majorHAnsi" w:hAnsiTheme="majorHAnsi"/>
          </w:rPr>
          <w:t>https://der.es.gov.br/</w:t>
        </w:r>
      </w:hyperlink>
      <w:r w:rsidRPr="00D64B19">
        <w:rPr>
          <w:rFonts w:asciiTheme="majorHAnsi" w:hAnsiTheme="majorHAnsi"/>
        </w:rPr>
        <w:t xml:space="preserve">. Contato: (27) 3636-4458 / </w:t>
      </w:r>
      <w:hyperlink r:id="rId122" w:history="1">
        <w:r w:rsidRPr="00190096">
          <w:rPr>
            <w:rStyle w:val="Hyperlink"/>
            <w:rFonts w:asciiTheme="majorHAnsi" w:hAnsiTheme="majorHAnsi"/>
          </w:rPr>
          <w:t>licitacoes@der.es.gov.br</w:t>
        </w:r>
      </w:hyperlink>
      <w:r>
        <w:rPr>
          <w:rFonts w:asciiTheme="majorHAnsi" w:hAnsiTheme="majorHAnsi"/>
        </w:rPr>
        <w:t>.</w:t>
      </w:r>
    </w:p>
    <w:p w14:paraId="3DBDD5B4" w14:textId="77777777" w:rsidR="00A63A6E" w:rsidRDefault="00A63A6E" w:rsidP="0061247D">
      <w:pPr>
        <w:autoSpaceDE w:val="0"/>
        <w:autoSpaceDN w:val="0"/>
        <w:adjustRightInd w:val="0"/>
        <w:spacing w:line="340" w:lineRule="exact"/>
        <w:jc w:val="both"/>
        <w:rPr>
          <w:rFonts w:asciiTheme="majorHAnsi" w:hAnsiTheme="majorHAnsi"/>
        </w:rPr>
      </w:pPr>
    </w:p>
    <w:p w14:paraId="57C91FD5" w14:textId="77777777" w:rsidR="0061247D" w:rsidRDefault="0061247D" w:rsidP="0061247D">
      <w:pPr>
        <w:autoSpaceDE w:val="0"/>
        <w:autoSpaceDN w:val="0"/>
        <w:adjustRightInd w:val="0"/>
        <w:spacing w:line="340" w:lineRule="exact"/>
        <w:jc w:val="both"/>
        <w:rPr>
          <w:rFonts w:asciiTheme="majorHAnsi" w:hAnsiTheme="majorHAnsi"/>
          <w:b/>
        </w:rPr>
      </w:pPr>
    </w:p>
    <w:p w14:paraId="65D98C94" w14:textId="77777777" w:rsidR="003C1429" w:rsidRDefault="003C1429" w:rsidP="003C1429">
      <w:pPr>
        <w:autoSpaceDE w:val="0"/>
        <w:autoSpaceDN w:val="0"/>
        <w:adjustRightInd w:val="0"/>
        <w:spacing w:line="340" w:lineRule="exact"/>
        <w:jc w:val="both"/>
        <w:rPr>
          <w:rFonts w:asciiTheme="majorHAnsi" w:hAnsiTheme="majorHAnsi"/>
          <w:b/>
        </w:rPr>
      </w:pPr>
    </w:p>
    <w:p w14:paraId="02273BBC" w14:textId="7F5314C5" w:rsidR="00CD38CA" w:rsidRPr="00A63A6E" w:rsidRDefault="00A63A6E" w:rsidP="003C1429">
      <w:pPr>
        <w:autoSpaceDE w:val="0"/>
        <w:autoSpaceDN w:val="0"/>
        <w:adjustRightInd w:val="0"/>
        <w:spacing w:line="340" w:lineRule="exact"/>
        <w:jc w:val="both"/>
        <w:rPr>
          <w:rFonts w:asciiTheme="majorHAnsi" w:hAnsiTheme="majorHAnsi"/>
          <w:b/>
        </w:rPr>
      </w:pPr>
      <w:r w:rsidRPr="00A63A6E">
        <w:rPr>
          <w:rFonts w:asciiTheme="majorHAnsi" w:hAnsiTheme="majorHAnsi"/>
          <w:b/>
        </w:rPr>
        <w:t>CONCORRÊNCIA PÚBLICA Nº 008/2023</w:t>
      </w:r>
    </w:p>
    <w:p w14:paraId="6864003A" w14:textId="721C3A9F" w:rsidR="00A63A6E" w:rsidRPr="00A63A6E" w:rsidRDefault="00A63A6E" w:rsidP="003C1429">
      <w:pPr>
        <w:autoSpaceDE w:val="0"/>
        <w:autoSpaceDN w:val="0"/>
        <w:adjustRightInd w:val="0"/>
        <w:spacing w:line="340" w:lineRule="exact"/>
        <w:jc w:val="both"/>
        <w:rPr>
          <w:rFonts w:asciiTheme="majorHAnsi" w:hAnsiTheme="majorHAnsi"/>
        </w:rPr>
      </w:pPr>
      <w:r w:rsidRPr="00A63A6E">
        <w:rPr>
          <w:rFonts w:asciiTheme="majorHAnsi" w:hAnsiTheme="majorHAnsi"/>
        </w:rPr>
        <w:t xml:space="preserve">Objeto: </w:t>
      </w:r>
      <w:r>
        <w:rPr>
          <w:rFonts w:asciiTheme="majorHAnsi" w:hAnsiTheme="majorHAnsi"/>
        </w:rPr>
        <w:t>E</w:t>
      </w:r>
      <w:r w:rsidRPr="00A63A6E">
        <w:rPr>
          <w:rFonts w:asciiTheme="majorHAnsi" w:hAnsiTheme="majorHAnsi"/>
        </w:rPr>
        <w:t>xecução da Obra de Arte Especial na Rua José do Patrocínio com 15,90 metros de extensão, localizada em Cobilândia - Vila Velha, sob jurisdição da Superintendência Executiva de Empreendimentos Urbanos (SE-U) do Departamento de Edificações e de Rodovias do Estado do Espírito Santo - DER-ES. Valor Estimado: R$ 1.799.133,06. Abertura da sessão pública: 27/04/2023 às 10:00</w:t>
      </w:r>
      <w:r>
        <w:rPr>
          <w:rFonts w:asciiTheme="majorHAnsi" w:hAnsiTheme="majorHAnsi"/>
        </w:rPr>
        <w:t xml:space="preserve"> </w:t>
      </w:r>
      <w:r w:rsidRPr="00A63A6E">
        <w:rPr>
          <w:rFonts w:asciiTheme="majorHAnsi" w:hAnsiTheme="majorHAnsi"/>
        </w:rPr>
        <w:t>h</w:t>
      </w:r>
      <w:r>
        <w:rPr>
          <w:rFonts w:asciiTheme="majorHAnsi" w:hAnsiTheme="majorHAnsi"/>
        </w:rPr>
        <w:t>oras.</w:t>
      </w:r>
      <w:r w:rsidRPr="00A63A6E">
        <w:rPr>
          <w:rFonts w:asciiTheme="majorHAnsi" w:hAnsiTheme="majorHAnsi"/>
        </w:rPr>
        <w:t xml:space="preserve"> Local de realização da sessão pública: No auditório do DER-ES, localizado na Av. Marechal Mascarenhas de Moraes, nº 1.501 (Ilha de Santa Maria), na cidade de Vitória. O Edital estará disponível no site do der.es.gov.br. Contato: (27) 3636-4458 / </w:t>
      </w:r>
      <w:hyperlink r:id="rId123" w:history="1">
        <w:r w:rsidRPr="00190096">
          <w:rPr>
            <w:rStyle w:val="Hyperlink"/>
            <w:rFonts w:asciiTheme="majorHAnsi" w:hAnsiTheme="majorHAnsi"/>
          </w:rPr>
          <w:t>licitacoes@der.es.gov.br</w:t>
        </w:r>
      </w:hyperlink>
      <w:r>
        <w:rPr>
          <w:rFonts w:asciiTheme="majorHAnsi" w:hAnsiTheme="majorHAnsi"/>
        </w:rPr>
        <w:t>.</w:t>
      </w:r>
    </w:p>
    <w:p w14:paraId="4E57D65A" w14:textId="77777777" w:rsidR="00DF58BB" w:rsidRDefault="00DF58BB" w:rsidP="003C1429">
      <w:pPr>
        <w:autoSpaceDE w:val="0"/>
        <w:autoSpaceDN w:val="0"/>
        <w:adjustRightInd w:val="0"/>
        <w:spacing w:line="340" w:lineRule="exact"/>
        <w:jc w:val="both"/>
        <w:rPr>
          <w:rFonts w:asciiTheme="majorHAnsi" w:hAnsiTheme="majorHAnsi" w:cstheme="majorHAnsi"/>
          <w:b/>
        </w:rPr>
      </w:pPr>
    </w:p>
    <w:p w14:paraId="1AC71E5A" w14:textId="77777777" w:rsidR="00DF58BB" w:rsidRDefault="00DF58BB" w:rsidP="003C1429">
      <w:pPr>
        <w:autoSpaceDE w:val="0"/>
        <w:autoSpaceDN w:val="0"/>
        <w:adjustRightInd w:val="0"/>
        <w:spacing w:line="340" w:lineRule="exact"/>
        <w:jc w:val="both"/>
        <w:rPr>
          <w:rFonts w:asciiTheme="majorHAnsi" w:hAnsiTheme="majorHAnsi" w:cstheme="majorHAnsi"/>
          <w:b/>
        </w:rPr>
      </w:pPr>
    </w:p>
    <w:p w14:paraId="649DE6FD" w14:textId="77777777" w:rsidR="003C1429" w:rsidRPr="0061247D" w:rsidRDefault="003C1429" w:rsidP="003C1429">
      <w:pPr>
        <w:autoSpaceDE w:val="0"/>
        <w:autoSpaceDN w:val="0"/>
        <w:adjustRightInd w:val="0"/>
        <w:spacing w:line="340" w:lineRule="exact"/>
        <w:jc w:val="both"/>
        <w:rPr>
          <w:rFonts w:asciiTheme="majorHAnsi" w:hAnsiTheme="majorHAnsi"/>
          <w:b/>
        </w:rPr>
      </w:pPr>
      <w:r w:rsidRPr="0061247D">
        <w:rPr>
          <w:rFonts w:asciiTheme="majorHAnsi" w:hAnsiTheme="majorHAnsi"/>
          <w:b/>
        </w:rPr>
        <w:t>PETROBRAS - PETRÓLEO BRASILEIRO S.A.</w:t>
      </w:r>
    </w:p>
    <w:p w14:paraId="18B351E7" w14:textId="77777777" w:rsidR="003C1429" w:rsidRPr="008F4390" w:rsidRDefault="003C1429" w:rsidP="003C1429">
      <w:pPr>
        <w:autoSpaceDE w:val="0"/>
        <w:autoSpaceDN w:val="0"/>
        <w:adjustRightInd w:val="0"/>
        <w:spacing w:line="340" w:lineRule="exact"/>
        <w:jc w:val="both"/>
        <w:rPr>
          <w:rFonts w:asciiTheme="majorHAnsi" w:hAnsiTheme="majorHAnsi"/>
        </w:rPr>
      </w:pPr>
    </w:p>
    <w:p w14:paraId="3259C42A" w14:textId="77777777" w:rsidR="003C1429" w:rsidRPr="008F4390" w:rsidRDefault="003C1429" w:rsidP="003C1429">
      <w:pPr>
        <w:autoSpaceDE w:val="0"/>
        <w:autoSpaceDN w:val="0"/>
        <w:adjustRightInd w:val="0"/>
        <w:spacing w:line="340" w:lineRule="exact"/>
        <w:jc w:val="both"/>
        <w:rPr>
          <w:rFonts w:asciiTheme="majorHAnsi" w:hAnsiTheme="majorHAnsi"/>
          <w:b/>
        </w:rPr>
      </w:pPr>
      <w:r w:rsidRPr="008F4390">
        <w:rPr>
          <w:rFonts w:asciiTheme="majorHAnsi" w:hAnsiTheme="majorHAnsi"/>
          <w:b/>
        </w:rPr>
        <w:t>LICITAÇÃO Nº 7004026776</w:t>
      </w:r>
    </w:p>
    <w:p w14:paraId="38C75068" w14:textId="77777777" w:rsidR="003C1429" w:rsidRPr="008F4390" w:rsidRDefault="003C1429" w:rsidP="003C1429">
      <w:pPr>
        <w:autoSpaceDE w:val="0"/>
        <w:autoSpaceDN w:val="0"/>
        <w:adjustRightInd w:val="0"/>
        <w:spacing w:line="340" w:lineRule="exact"/>
        <w:jc w:val="both"/>
        <w:rPr>
          <w:rFonts w:asciiTheme="majorHAnsi" w:hAnsiTheme="majorHAnsi"/>
        </w:rPr>
      </w:pPr>
      <w:r w:rsidRPr="008F4390">
        <w:rPr>
          <w:rFonts w:asciiTheme="majorHAnsi" w:hAnsiTheme="majorHAnsi"/>
        </w:rPr>
        <w:t xml:space="preserve">Objeto: </w:t>
      </w:r>
      <w:r>
        <w:rPr>
          <w:rFonts w:asciiTheme="majorHAnsi" w:hAnsiTheme="majorHAnsi"/>
        </w:rPr>
        <w:t>R</w:t>
      </w:r>
      <w:r w:rsidRPr="008F4390">
        <w:rPr>
          <w:rFonts w:asciiTheme="majorHAnsi" w:hAnsiTheme="majorHAnsi"/>
        </w:rPr>
        <w:t>ecomposição e de manutenção de vegetação em áreas degradadas</w:t>
      </w:r>
      <w:r>
        <w:rPr>
          <w:rFonts w:asciiTheme="majorHAnsi" w:hAnsiTheme="majorHAnsi"/>
        </w:rPr>
        <w:t xml:space="preserve">. </w:t>
      </w:r>
      <w:r w:rsidRPr="008F4390">
        <w:rPr>
          <w:rFonts w:asciiTheme="majorHAnsi" w:hAnsiTheme="majorHAnsi"/>
        </w:rPr>
        <w:t xml:space="preserve">Abertura das propostas: 06/04/2023 às 12:00 horas. A consulta ao edital e o processamento da licitação serão realizados no portal </w:t>
      </w:r>
      <w:hyperlink r:id="rId124" w:history="1">
        <w:r w:rsidRPr="008F4390">
          <w:rPr>
            <w:rStyle w:val="Hyperlink"/>
            <w:rFonts w:asciiTheme="majorHAnsi" w:hAnsiTheme="majorHAnsi"/>
          </w:rPr>
          <w:t>www.petronect.com.br</w:t>
        </w:r>
      </w:hyperlink>
      <w:r>
        <w:rPr>
          <w:rFonts w:asciiTheme="majorHAnsi" w:hAnsiTheme="majorHAnsi"/>
        </w:rPr>
        <w:t>.</w:t>
      </w:r>
    </w:p>
    <w:p w14:paraId="516474C1" w14:textId="77777777" w:rsidR="003C1429" w:rsidRPr="008F4390" w:rsidRDefault="003C1429" w:rsidP="003C1429">
      <w:pPr>
        <w:autoSpaceDE w:val="0"/>
        <w:autoSpaceDN w:val="0"/>
        <w:adjustRightInd w:val="0"/>
        <w:spacing w:line="340" w:lineRule="exact"/>
        <w:jc w:val="both"/>
        <w:rPr>
          <w:rFonts w:asciiTheme="majorHAnsi" w:hAnsiTheme="majorHAnsi"/>
        </w:rPr>
      </w:pPr>
    </w:p>
    <w:p w14:paraId="15DFFB30" w14:textId="77777777" w:rsidR="003C1429" w:rsidRPr="002A6A1F" w:rsidRDefault="003C1429" w:rsidP="003C1429">
      <w:pPr>
        <w:autoSpaceDE w:val="0"/>
        <w:autoSpaceDN w:val="0"/>
        <w:adjustRightInd w:val="0"/>
        <w:spacing w:line="340" w:lineRule="exact"/>
        <w:jc w:val="both"/>
        <w:rPr>
          <w:rFonts w:asciiTheme="majorHAnsi" w:hAnsiTheme="majorHAnsi"/>
          <w:b/>
        </w:rPr>
      </w:pPr>
      <w:r w:rsidRPr="002A6A1F">
        <w:rPr>
          <w:rFonts w:asciiTheme="majorHAnsi" w:hAnsiTheme="majorHAnsi"/>
          <w:b/>
        </w:rPr>
        <w:t xml:space="preserve">REPUBLICAÇÃO - LICITAÇÃO </w:t>
      </w:r>
      <w:r w:rsidRPr="008F4390">
        <w:rPr>
          <w:rFonts w:asciiTheme="majorHAnsi" w:hAnsiTheme="majorHAnsi"/>
          <w:b/>
        </w:rPr>
        <w:t xml:space="preserve">Nº </w:t>
      </w:r>
      <w:r w:rsidRPr="002A6A1F">
        <w:rPr>
          <w:rFonts w:asciiTheme="majorHAnsi" w:hAnsiTheme="majorHAnsi"/>
          <w:b/>
        </w:rPr>
        <w:t>7004001457</w:t>
      </w:r>
    </w:p>
    <w:p w14:paraId="4CB42991" w14:textId="77777777" w:rsidR="003C1429" w:rsidRDefault="003C1429" w:rsidP="003C1429">
      <w:pPr>
        <w:autoSpaceDE w:val="0"/>
        <w:autoSpaceDN w:val="0"/>
        <w:adjustRightInd w:val="0"/>
        <w:spacing w:line="340" w:lineRule="exact"/>
        <w:jc w:val="both"/>
        <w:rPr>
          <w:rFonts w:asciiTheme="majorHAnsi" w:hAnsiTheme="majorHAnsi"/>
        </w:rPr>
      </w:pPr>
      <w:r w:rsidRPr="008F4390">
        <w:rPr>
          <w:rFonts w:asciiTheme="majorHAnsi" w:hAnsiTheme="majorHAnsi"/>
        </w:rPr>
        <w:t xml:space="preserve">Objeto: Serviços de execução de obras e reformas de construção civil e demais disciplinas e elaboração de projetos e documentos técnicos - Lote 2 - Espírito Santo, conforme as especificações deste documento e de seus adendos Abertura das propostas: 04/04/2023 às 12:00 horas. Obs.: A consulta ao edital e o processamento da licitação será realizada no portal </w:t>
      </w:r>
      <w:hyperlink r:id="rId125" w:history="1">
        <w:r w:rsidRPr="000D59C3">
          <w:rPr>
            <w:rStyle w:val="Hyperlink"/>
            <w:rFonts w:asciiTheme="majorHAnsi" w:hAnsiTheme="majorHAnsi"/>
          </w:rPr>
          <w:t>www.petronect.com.br</w:t>
        </w:r>
      </w:hyperlink>
      <w:r>
        <w:rPr>
          <w:rFonts w:asciiTheme="majorHAnsi" w:hAnsiTheme="majorHAnsi"/>
        </w:rPr>
        <w:t>.</w:t>
      </w:r>
    </w:p>
    <w:p w14:paraId="36AB844E" w14:textId="77777777" w:rsidR="003C1429" w:rsidRDefault="003C1429" w:rsidP="003C1429">
      <w:pPr>
        <w:autoSpaceDE w:val="0"/>
        <w:autoSpaceDN w:val="0"/>
        <w:adjustRightInd w:val="0"/>
        <w:spacing w:line="340" w:lineRule="exact"/>
        <w:jc w:val="both"/>
        <w:rPr>
          <w:rFonts w:asciiTheme="majorHAnsi" w:hAnsiTheme="majorHAnsi"/>
        </w:rPr>
      </w:pPr>
    </w:p>
    <w:p w14:paraId="6CFF7C00" w14:textId="77777777" w:rsidR="003C1429" w:rsidRDefault="003C1429" w:rsidP="003C1429">
      <w:pPr>
        <w:autoSpaceDE w:val="0"/>
        <w:autoSpaceDN w:val="0"/>
        <w:adjustRightInd w:val="0"/>
        <w:spacing w:line="340" w:lineRule="exact"/>
        <w:jc w:val="both"/>
        <w:rPr>
          <w:rFonts w:asciiTheme="majorHAnsi" w:hAnsiTheme="majorHAnsi"/>
        </w:rPr>
      </w:pPr>
      <w:r w:rsidRPr="002A6A1F">
        <w:rPr>
          <w:rFonts w:asciiTheme="majorHAnsi" w:hAnsiTheme="majorHAnsi"/>
          <w:b/>
        </w:rPr>
        <w:t>REPUBLICAÇÃO -</w:t>
      </w:r>
      <w:r>
        <w:rPr>
          <w:rFonts w:asciiTheme="majorHAnsi" w:hAnsiTheme="majorHAnsi"/>
          <w:b/>
        </w:rPr>
        <w:t xml:space="preserve"> </w:t>
      </w:r>
      <w:r w:rsidRPr="002A6A1F">
        <w:rPr>
          <w:rFonts w:asciiTheme="majorHAnsi" w:hAnsiTheme="majorHAnsi"/>
          <w:b/>
        </w:rPr>
        <w:t xml:space="preserve">LICITAÇÃO </w:t>
      </w:r>
      <w:r w:rsidRPr="008F4390">
        <w:rPr>
          <w:rFonts w:asciiTheme="majorHAnsi" w:hAnsiTheme="majorHAnsi"/>
          <w:b/>
        </w:rPr>
        <w:t xml:space="preserve">Nº </w:t>
      </w:r>
      <w:r w:rsidRPr="002A6A1F">
        <w:rPr>
          <w:rFonts w:asciiTheme="majorHAnsi" w:hAnsiTheme="majorHAnsi"/>
          <w:b/>
        </w:rPr>
        <w:t>7004001458</w:t>
      </w:r>
      <w:r w:rsidRPr="008F4390">
        <w:rPr>
          <w:rFonts w:asciiTheme="majorHAnsi" w:hAnsiTheme="majorHAnsi"/>
        </w:rPr>
        <w:t xml:space="preserve"> </w:t>
      </w:r>
    </w:p>
    <w:p w14:paraId="2044F9C6" w14:textId="77777777" w:rsidR="003C1429" w:rsidRDefault="003C1429" w:rsidP="003C1429">
      <w:pPr>
        <w:autoSpaceDE w:val="0"/>
        <w:autoSpaceDN w:val="0"/>
        <w:adjustRightInd w:val="0"/>
        <w:spacing w:line="340" w:lineRule="exact"/>
        <w:jc w:val="both"/>
        <w:rPr>
          <w:rFonts w:asciiTheme="majorHAnsi" w:hAnsiTheme="majorHAnsi"/>
        </w:rPr>
      </w:pPr>
      <w:r w:rsidRPr="008F4390">
        <w:rPr>
          <w:rFonts w:asciiTheme="majorHAnsi" w:hAnsiTheme="majorHAnsi"/>
        </w:rPr>
        <w:t>Objeto: Serviços de execução de obras e reformas de construção civil e demais disciplinas e elaboração de projetos e documentos técnicos - Lote 4 - Rio Metropolitano, conforme as especificações de</w:t>
      </w:r>
      <w:r>
        <w:rPr>
          <w:rFonts w:asciiTheme="majorHAnsi" w:hAnsiTheme="majorHAnsi"/>
        </w:rPr>
        <w:t xml:space="preserve">ste documento e de seus adendos. </w:t>
      </w:r>
      <w:r w:rsidRPr="008F4390">
        <w:rPr>
          <w:rFonts w:asciiTheme="majorHAnsi" w:hAnsiTheme="majorHAnsi"/>
        </w:rPr>
        <w:t xml:space="preserve">Abertura das propostas: 04/04/2023 às 12:00 horas. Obs.: A consulta ao edital e o processamento da licitação será realizada no portal </w:t>
      </w:r>
      <w:hyperlink r:id="rId126" w:history="1">
        <w:r w:rsidRPr="000D59C3">
          <w:rPr>
            <w:rStyle w:val="Hyperlink"/>
            <w:rFonts w:asciiTheme="majorHAnsi" w:hAnsiTheme="majorHAnsi"/>
          </w:rPr>
          <w:t>www.petronect.com.br</w:t>
        </w:r>
      </w:hyperlink>
    </w:p>
    <w:p w14:paraId="112ED874" w14:textId="77777777" w:rsidR="003C1429" w:rsidRDefault="003C1429" w:rsidP="003C1429">
      <w:pPr>
        <w:autoSpaceDE w:val="0"/>
        <w:autoSpaceDN w:val="0"/>
        <w:adjustRightInd w:val="0"/>
        <w:spacing w:line="340" w:lineRule="exact"/>
        <w:jc w:val="both"/>
        <w:rPr>
          <w:rFonts w:asciiTheme="majorHAnsi" w:hAnsiTheme="majorHAnsi"/>
        </w:rPr>
      </w:pPr>
    </w:p>
    <w:p w14:paraId="4D32A478" w14:textId="77777777" w:rsidR="003C1429" w:rsidRDefault="003C1429" w:rsidP="003C1429">
      <w:pPr>
        <w:autoSpaceDE w:val="0"/>
        <w:autoSpaceDN w:val="0"/>
        <w:adjustRightInd w:val="0"/>
        <w:spacing w:line="340" w:lineRule="exact"/>
        <w:jc w:val="both"/>
        <w:rPr>
          <w:rFonts w:asciiTheme="majorHAnsi" w:hAnsiTheme="majorHAnsi"/>
        </w:rPr>
      </w:pPr>
      <w:r w:rsidRPr="002A6A1F">
        <w:rPr>
          <w:rFonts w:asciiTheme="majorHAnsi" w:hAnsiTheme="majorHAnsi"/>
          <w:b/>
        </w:rPr>
        <w:t xml:space="preserve">REPUBLICAÇÃO </w:t>
      </w:r>
      <w:r>
        <w:rPr>
          <w:rFonts w:asciiTheme="majorHAnsi" w:hAnsiTheme="majorHAnsi"/>
          <w:b/>
        </w:rPr>
        <w:t>–</w:t>
      </w:r>
      <w:r w:rsidRPr="002A6A1F">
        <w:rPr>
          <w:rFonts w:asciiTheme="majorHAnsi" w:hAnsiTheme="majorHAnsi"/>
          <w:b/>
        </w:rPr>
        <w:t xml:space="preserve"> LICITAÇÃO</w:t>
      </w:r>
      <w:r>
        <w:rPr>
          <w:rFonts w:asciiTheme="majorHAnsi" w:hAnsiTheme="majorHAnsi"/>
          <w:b/>
        </w:rPr>
        <w:t xml:space="preserve"> </w:t>
      </w:r>
      <w:r w:rsidRPr="008F4390">
        <w:rPr>
          <w:rFonts w:asciiTheme="majorHAnsi" w:hAnsiTheme="majorHAnsi"/>
          <w:b/>
        </w:rPr>
        <w:t>Nº</w:t>
      </w:r>
      <w:r w:rsidRPr="002A6A1F">
        <w:rPr>
          <w:rFonts w:asciiTheme="majorHAnsi" w:hAnsiTheme="majorHAnsi"/>
          <w:b/>
        </w:rPr>
        <w:t xml:space="preserve"> 7004000243</w:t>
      </w:r>
    </w:p>
    <w:p w14:paraId="2ADC70A1" w14:textId="77777777" w:rsidR="003C1429" w:rsidRPr="00E7763B" w:rsidRDefault="003C1429" w:rsidP="003C1429">
      <w:pPr>
        <w:autoSpaceDE w:val="0"/>
        <w:autoSpaceDN w:val="0"/>
        <w:adjustRightInd w:val="0"/>
        <w:spacing w:line="340" w:lineRule="exact"/>
        <w:jc w:val="both"/>
        <w:rPr>
          <w:rFonts w:asciiTheme="majorHAnsi" w:hAnsiTheme="majorHAnsi"/>
        </w:rPr>
      </w:pPr>
      <w:r w:rsidRPr="008F4390">
        <w:rPr>
          <w:rFonts w:asciiTheme="majorHAnsi" w:hAnsiTheme="majorHAnsi"/>
        </w:rPr>
        <w:t>Objeto: Serviços de execução de obras e reformas de construção civil e demais disciplinas e elaboração de projetos e documentos técnicos - Lote 1 - Macaé, Lote 3 - CENPES e Lote 5 - São Paulo/Sul, conforme as especificações de</w:t>
      </w:r>
      <w:r>
        <w:rPr>
          <w:rFonts w:asciiTheme="majorHAnsi" w:hAnsiTheme="majorHAnsi"/>
        </w:rPr>
        <w:t xml:space="preserve">ste documento e de seus adendos. </w:t>
      </w:r>
      <w:r w:rsidRPr="008F4390">
        <w:rPr>
          <w:rFonts w:asciiTheme="majorHAnsi" w:hAnsiTheme="majorHAnsi"/>
        </w:rPr>
        <w:t xml:space="preserve">Abertura das propostas: 04/04/2023 às 12:00 horas. Obs.: A consulta ao edital e o processamento da licitação será realizada no portal </w:t>
      </w:r>
      <w:hyperlink r:id="rId127" w:history="1">
        <w:r w:rsidRPr="000D59C3">
          <w:rPr>
            <w:rStyle w:val="Hyperlink"/>
            <w:rFonts w:asciiTheme="majorHAnsi" w:hAnsiTheme="majorHAnsi"/>
          </w:rPr>
          <w:t>www.petronect.com.br</w:t>
        </w:r>
      </w:hyperlink>
      <w:r>
        <w:rPr>
          <w:rFonts w:asciiTheme="majorHAnsi" w:hAnsiTheme="majorHAnsi"/>
        </w:rPr>
        <w:t>.</w:t>
      </w:r>
    </w:p>
    <w:p w14:paraId="2BDF6A6A" w14:textId="77777777" w:rsidR="003C1429" w:rsidRDefault="003C1429" w:rsidP="003C1429">
      <w:pPr>
        <w:autoSpaceDE w:val="0"/>
        <w:autoSpaceDN w:val="0"/>
        <w:adjustRightInd w:val="0"/>
        <w:spacing w:line="340" w:lineRule="exact"/>
        <w:jc w:val="both"/>
        <w:rPr>
          <w:rFonts w:asciiTheme="majorHAnsi" w:hAnsiTheme="majorHAnsi" w:cstheme="majorHAnsi"/>
          <w:b/>
        </w:rPr>
      </w:pPr>
    </w:p>
    <w:p w14:paraId="3FC0DAFD" w14:textId="77777777" w:rsidR="003C1429" w:rsidRDefault="003C1429" w:rsidP="003C1429">
      <w:pPr>
        <w:autoSpaceDE w:val="0"/>
        <w:autoSpaceDN w:val="0"/>
        <w:adjustRightInd w:val="0"/>
        <w:spacing w:line="340" w:lineRule="exact"/>
        <w:jc w:val="both"/>
        <w:rPr>
          <w:rFonts w:asciiTheme="majorHAnsi" w:hAnsiTheme="majorHAnsi" w:cstheme="majorHAnsi"/>
          <w:b/>
        </w:rPr>
      </w:pPr>
    </w:p>
    <w:p w14:paraId="537692EA" w14:textId="77777777" w:rsidR="003C1429" w:rsidRDefault="003C1429" w:rsidP="003C1429">
      <w:pPr>
        <w:autoSpaceDE w:val="0"/>
        <w:autoSpaceDN w:val="0"/>
        <w:adjustRightInd w:val="0"/>
        <w:spacing w:line="340" w:lineRule="exact"/>
        <w:jc w:val="both"/>
        <w:rPr>
          <w:rFonts w:asciiTheme="majorHAnsi" w:hAnsiTheme="majorHAnsi" w:cstheme="majorHAnsi"/>
          <w:b/>
        </w:rPr>
      </w:pPr>
    </w:p>
    <w:p w14:paraId="06EEED22" w14:textId="77777777" w:rsidR="003C1429" w:rsidRDefault="003C1429" w:rsidP="0056123C">
      <w:pPr>
        <w:autoSpaceDE w:val="0"/>
        <w:autoSpaceDN w:val="0"/>
        <w:adjustRightInd w:val="0"/>
        <w:spacing w:line="340" w:lineRule="exact"/>
        <w:jc w:val="both"/>
        <w:rPr>
          <w:rFonts w:asciiTheme="majorHAnsi" w:hAnsiTheme="majorHAnsi" w:cstheme="majorHAnsi"/>
          <w:b/>
        </w:rPr>
      </w:pPr>
    </w:p>
    <w:p w14:paraId="5CC46D99" w14:textId="1133D3B9" w:rsidR="00DF58BB" w:rsidRDefault="00DF58BB" w:rsidP="0056123C">
      <w:pPr>
        <w:autoSpaceDE w:val="0"/>
        <w:autoSpaceDN w:val="0"/>
        <w:adjustRightInd w:val="0"/>
        <w:spacing w:line="340" w:lineRule="exact"/>
        <w:jc w:val="center"/>
        <w:rPr>
          <w:rFonts w:asciiTheme="majorHAnsi" w:hAnsiTheme="majorHAnsi" w:cstheme="majorHAnsi"/>
          <w:b/>
        </w:rPr>
      </w:pPr>
      <w:r>
        <w:rPr>
          <w:rFonts w:asciiTheme="majorHAnsi" w:hAnsiTheme="majorHAnsi" w:cstheme="majorHAnsi"/>
          <w:b/>
        </w:rPr>
        <w:t>ESTADO DA BAHIA</w:t>
      </w:r>
    </w:p>
    <w:p w14:paraId="25E30497" w14:textId="77777777" w:rsidR="00DF58BB" w:rsidRDefault="00DF58BB" w:rsidP="0056123C">
      <w:pPr>
        <w:autoSpaceDE w:val="0"/>
        <w:autoSpaceDN w:val="0"/>
        <w:adjustRightInd w:val="0"/>
        <w:spacing w:line="340" w:lineRule="exact"/>
        <w:jc w:val="center"/>
        <w:rPr>
          <w:rFonts w:asciiTheme="majorHAnsi" w:hAnsiTheme="majorHAnsi" w:cstheme="majorHAnsi"/>
          <w:b/>
        </w:rPr>
      </w:pPr>
    </w:p>
    <w:p w14:paraId="59D7242A" w14:textId="77777777" w:rsidR="0061247D" w:rsidRDefault="0061247D" w:rsidP="0056123C">
      <w:pPr>
        <w:autoSpaceDE w:val="0"/>
        <w:autoSpaceDN w:val="0"/>
        <w:adjustRightInd w:val="0"/>
        <w:spacing w:line="340" w:lineRule="exact"/>
        <w:jc w:val="center"/>
        <w:rPr>
          <w:rFonts w:asciiTheme="majorHAnsi" w:hAnsiTheme="majorHAnsi" w:cstheme="majorHAnsi"/>
          <w:b/>
        </w:rPr>
      </w:pPr>
    </w:p>
    <w:p w14:paraId="09E1951C" w14:textId="77777777" w:rsidR="00DF58BB" w:rsidRPr="00DF58BB" w:rsidRDefault="00DF58BB" w:rsidP="0056123C">
      <w:pPr>
        <w:autoSpaceDE w:val="0"/>
        <w:autoSpaceDN w:val="0"/>
        <w:adjustRightInd w:val="0"/>
        <w:spacing w:line="340" w:lineRule="exact"/>
        <w:jc w:val="both"/>
        <w:rPr>
          <w:rFonts w:asciiTheme="majorHAnsi" w:hAnsiTheme="majorHAnsi"/>
          <w:b/>
        </w:rPr>
      </w:pPr>
      <w:r w:rsidRPr="00DF58BB">
        <w:rPr>
          <w:rFonts w:asciiTheme="majorHAnsi" w:hAnsiTheme="majorHAnsi" w:cstheme="majorHAnsi"/>
          <w:b/>
        </w:rPr>
        <w:t xml:space="preserve">DNIT - </w:t>
      </w:r>
      <w:r w:rsidRPr="00DF58BB">
        <w:rPr>
          <w:rFonts w:asciiTheme="majorHAnsi" w:hAnsiTheme="majorHAnsi"/>
          <w:b/>
        </w:rPr>
        <w:t>SUPERINTENDÊNCIA REGIONAL NA BAHIA</w:t>
      </w:r>
      <w:r w:rsidRPr="00DF58BB">
        <w:rPr>
          <w:rFonts w:asciiTheme="majorHAnsi" w:hAnsiTheme="majorHAnsi"/>
          <w:b/>
        </w:rPr>
        <w:t xml:space="preserve"> - RDC ELETRÔNICO Nº 94/2023</w:t>
      </w:r>
    </w:p>
    <w:p w14:paraId="0C4E22E6" w14:textId="5EACE09A" w:rsidR="00DF58BB" w:rsidRPr="00DF58BB" w:rsidRDefault="00DF58BB" w:rsidP="0056123C">
      <w:pPr>
        <w:autoSpaceDE w:val="0"/>
        <w:autoSpaceDN w:val="0"/>
        <w:adjustRightInd w:val="0"/>
        <w:spacing w:line="340" w:lineRule="exact"/>
        <w:jc w:val="both"/>
        <w:rPr>
          <w:rFonts w:asciiTheme="majorHAnsi" w:hAnsiTheme="majorHAnsi"/>
        </w:rPr>
      </w:pPr>
      <w:r w:rsidRPr="00DF58BB">
        <w:rPr>
          <w:rFonts w:asciiTheme="majorHAnsi" w:hAnsiTheme="majorHAnsi"/>
        </w:rPr>
        <w:t xml:space="preserve">Objeto: </w:t>
      </w:r>
      <w:r>
        <w:rPr>
          <w:rFonts w:asciiTheme="majorHAnsi" w:hAnsiTheme="majorHAnsi"/>
        </w:rPr>
        <w:t>E</w:t>
      </w:r>
      <w:r w:rsidRPr="00DF58BB">
        <w:rPr>
          <w:rFonts w:asciiTheme="majorHAnsi" w:hAnsiTheme="majorHAnsi"/>
        </w:rPr>
        <w:t>laboração dos estudos, projetos Básico e Executivo de engenharia e execução da o</w:t>
      </w:r>
      <w:r>
        <w:rPr>
          <w:rFonts w:asciiTheme="majorHAnsi" w:hAnsiTheme="majorHAnsi"/>
        </w:rPr>
        <w:t xml:space="preserve">bra de reabilitação de 01 </w:t>
      </w:r>
      <w:r w:rsidRPr="00DF58BB">
        <w:rPr>
          <w:rFonts w:asciiTheme="majorHAnsi" w:hAnsiTheme="majorHAnsi"/>
        </w:rPr>
        <w:t xml:space="preserve">obra de arte especial, localizada na rodovia </w:t>
      </w:r>
      <w:r>
        <w:rPr>
          <w:rFonts w:asciiTheme="majorHAnsi" w:hAnsiTheme="majorHAnsi"/>
        </w:rPr>
        <w:t>BR-101/BA, no âmbito do PROARTE</w:t>
      </w:r>
      <w:r w:rsidRPr="00DF58BB">
        <w:rPr>
          <w:rFonts w:asciiTheme="majorHAnsi" w:hAnsiTheme="majorHAnsi"/>
        </w:rPr>
        <w:t xml:space="preserve">. </w:t>
      </w:r>
      <w:r>
        <w:rPr>
          <w:rFonts w:asciiTheme="majorHAnsi" w:hAnsiTheme="majorHAnsi"/>
        </w:rPr>
        <w:t>Edital: 15/03/2023 das 08:00 às 12:</w:t>
      </w:r>
      <w:r w:rsidRPr="00DF58BB">
        <w:rPr>
          <w:rFonts w:asciiTheme="majorHAnsi" w:hAnsiTheme="majorHAnsi"/>
        </w:rPr>
        <w:t>00</w:t>
      </w:r>
      <w:r>
        <w:rPr>
          <w:rFonts w:asciiTheme="majorHAnsi" w:hAnsiTheme="majorHAnsi"/>
        </w:rPr>
        <w:t xml:space="preserve"> horas e das 13:00 às 17:</w:t>
      </w:r>
      <w:r w:rsidRPr="00DF58BB">
        <w:rPr>
          <w:rFonts w:asciiTheme="majorHAnsi" w:hAnsiTheme="majorHAnsi"/>
        </w:rPr>
        <w:t>00</w:t>
      </w:r>
      <w:r>
        <w:rPr>
          <w:rFonts w:asciiTheme="majorHAnsi" w:hAnsiTheme="majorHAnsi"/>
        </w:rPr>
        <w:t xml:space="preserve"> horas</w:t>
      </w:r>
      <w:r w:rsidRPr="00DF58BB">
        <w:rPr>
          <w:rFonts w:asciiTheme="majorHAnsi" w:hAnsiTheme="majorHAnsi"/>
        </w:rPr>
        <w:t xml:space="preserve">. Endereço: Rua Artur Azevedo Machado 1225 3º Andar, Stiep - Salvador/BA ou </w:t>
      </w:r>
      <w:hyperlink r:id="rId128" w:history="1">
        <w:r w:rsidRPr="000D59C3">
          <w:rPr>
            <w:rStyle w:val="Hyperlink"/>
            <w:rFonts w:asciiTheme="majorHAnsi" w:hAnsiTheme="majorHAnsi"/>
          </w:rPr>
          <w:t>https://www.gov.br/compras/edital/393027-99-00094-2023</w:t>
        </w:r>
      </w:hyperlink>
      <w:r w:rsidRPr="00DF58BB">
        <w:rPr>
          <w:rFonts w:asciiTheme="majorHAnsi" w:hAnsiTheme="majorHAnsi"/>
        </w:rPr>
        <w:t>. Entrega das Propostas: a partir de 15/03/2023 à</w:t>
      </w:r>
      <w:r>
        <w:rPr>
          <w:rFonts w:asciiTheme="majorHAnsi" w:hAnsiTheme="majorHAnsi"/>
        </w:rPr>
        <w:t>s 08:</w:t>
      </w:r>
      <w:r w:rsidRPr="00DF58BB">
        <w:rPr>
          <w:rFonts w:asciiTheme="majorHAnsi" w:hAnsiTheme="majorHAnsi"/>
        </w:rPr>
        <w:t>00</w:t>
      </w:r>
      <w:r>
        <w:rPr>
          <w:rFonts w:asciiTheme="majorHAnsi" w:hAnsiTheme="majorHAnsi"/>
        </w:rPr>
        <w:t xml:space="preserve"> horas</w:t>
      </w:r>
      <w:r w:rsidRPr="00DF58BB">
        <w:rPr>
          <w:rFonts w:asciiTheme="majorHAnsi" w:hAnsiTheme="majorHAnsi"/>
        </w:rPr>
        <w:t xml:space="preserve"> no site </w:t>
      </w:r>
      <w:hyperlink r:id="rId129" w:history="1">
        <w:r w:rsidRPr="000D59C3">
          <w:rPr>
            <w:rStyle w:val="Hyperlink"/>
            <w:rFonts w:asciiTheme="majorHAnsi" w:hAnsiTheme="majorHAnsi"/>
          </w:rPr>
          <w:t>www.gov.br/compras/pt-br/</w:t>
        </w:r>
      </w:hyperlink>
      <w:r w:rsidRPr="00DF58BB">
        <w:rPr>
          <w:rFonts w:asciiTheme="majorHAnsi" w:hAnsiTheme="majorHAnsi"/>
        </w:rPr>
        <w:t xml:space="preserve">. Abertura </w:t>
      </w:r>
      <w:r>
        <w:rPr>
          <w:rFonts w:asciiTheme="majorHAnsi" w:hAnsiTheme="majorHAnsi"/>
        </w:rPr>
        <w:t>das Propostas: 05/04/2023 às 10:</w:t>
      </w:r>
      <w:r w:rsidRPr="00DF58BB">
        <w:rPr>
          <w:rFonts w:asciiTheme="majorHAnsi" w:hAnsiTheme="majorHAnsi"/>
        </w:rPr>
        <w:t xml:space="preserve">00 </w:t>
      </w:r>
      <w:r>
        <w:rPr>
          <w:rFonts w:asciiTheme="majorHAnsi" w:hAnsiTheme="majorHAnsi"/>
        </w:rPr>
        <w:t xml:space="preserve">horas </w:t>
      </w:r>
      <w:r w:rsidRPr="00DF58BB">
        <w:rPr>
          <w:rFonts w:asciiTheme="majorHAnsi" w:hAnsiTheme="majorHAnsi"/>
        </w:rPr>
        <w:t xml:space="preserve">no site </w:t>
      </w:r>
      <w:hyperlink r:id="rId130" w:history="1">
        <w:r w:rsidRPr="000D59C3">
          <w:rPr>
            <w:rStyle w:val="Hyperlink"/>
            <w:rFonts w:asciiTheme="majorHAnsi" w:hAnsiTheme="majorHAnsi"/>
          </w:rPr>
          <w:t>www.gov.br/compras/pt-br/</w:t>
        </w:r>
      </w:hyperlink>
      <w:r w:rsidRPr="00DF58BB">
        <w:rPr>
          <w:rFonts w:asciiTheme="majorHAnsi" w:hAnsiTheme="majorHAnsi"/>
        </w:rPr>
        <w:t xml:space="preserve">. </w:t>
      </w:r>
    </w:p>
    <w:p w14:paraId="63E42C7F" w14:textId="77777777" w:rsidR="00DF58BB" w:rsidRDefault="00DF58BB" w:rsidP="0056123C">
      <w:pPr>
        <w:autoSpaceDE w:val="0"/>
        <w:autoSpaceDN w:val="0"/>
        <w:adjustRightInd w:val="0"/>
        <w:spacing w:line="340" w:lineRule="exact"/>
        <w:jc w:val="both"/>
        <w:rPr>
          <w:rFonts w:asciiTheme="majorHAnsi" w:hAnsiTheme="majorHAnsi" w:cstheme="majorHAnsi"/>
          <w:b/>
        </w:rPr>
      </w:pPr>
    </w:p>
    <w:p w14:paraId="46C53BF4" w14:textId="77777777" w:rsidR="00C64F71" w:rsidRDefault="00C64F71" w:rsidP="0056123C">
      <w:pPr>
        <w:autoSpaceDE w:val="0"/>
        <w:autoSpaceDN w:val="0"/>
        <w:adjustRightInd w:val="0"/>
        <w:spacing w:line="340" w:lineRule="exact"/>
        <w:jc w:val="both"/>
        <w:rPr>
          <w:rFonts w:asciiTheme="majorHAnsi" w:hAnsiTheme="majorHAnsi" w:cstheme="majorHAnsi"/>
          <w:b/>
        </w:rPr>
      </w:pPr>
    </w:p>
    <w:p w14:paraId="47AF9258" w14:textId="19305A92" w:rsidR="00324E30" w:rsidRDefault="00324E30" w:rsidP="0056123C">
      <w:pPr>
        <w:autoSpaceDE w:val="0"/>
        <w:autoSpaceDN w:val="0"/>
        <w:adjustRightInd w:val="0"/>
        <w:spacing w:line="340" w:lineRule="exact"/>
        <w:jc w:val="center"/>
        <w:rPr>
          <w:rFonts w:asciiTheme="majorHAnsi" w:hAnsiTheme="majorHAnsi" w:cstheme="majorHAnsi"/>
          <w:b/>
        </w:rPr>
      </w:pPr>
      <w:r>
        <w:rPr>
          <w:rFonts w:asciiTheme="majorHAnsi" w:hAnsiTheme="majorHAnsi" w:cstheme="majorHAnsi"/>
          <w:b/>
        </w:rPr>
        <w:t>ESTADO DO CEARÁ</w:t>
      </w:r>
    </w:p>
    <w:p w14:paraId="3D0C3A96" w14:textId="77777777" w:rsidR="00324E30" w:rsidRDefault="00324E30" w:rsidP="0056123C">
      <w:pPr>
        <w:autoSpaceDE w:val="0"/>
        <w:autoSpaceDN w:val="0"/>
        <w:adjustRightInd w:val="0"/>
        <w:spacing w:line="340" w:lineRule="exact"/>
        <w:jc w:val="center"/>
        <w:rPr>
          <w:rFonts w:asciiTheme="majorHAnsi" w:hAnsiTheme="majorHAnsi" w:cstheme="majorHAnsi"/>
          <w:b/>
        </w:rPr>
      </w:pPr>
    </w:p>
    <w:p w14:paraId="2D934DC7" w14:textId="77777777" w:rsidR="0061247D" w:rsidRDefault="0061247D" w:rsidP="0056123C">
      <w:pPr>
        <w:autoSpaceDE w:val="0"/>
        <w:autoSpaceDN w:val="0"/>
        <w:adjustRightInd w:val="0"/>
        <w:spacing w:line="340" w:lineRule="exact"/>
        <w:jc w:val="center"/>
        <w:rPr>
          <w:rFonts w:asciiTheme="majorHAnsi" w:hAnsiTheme="majorHAnsi" w:cstheme="majorHAnsi"/>
          <w:b/>
        </w:rPr>
      </w:pPr>
    </w:p>
    <w:p w14:paraId="6D3BCE04" w14:textId="026E95CA" w:rsidR="00324E30" w:rsidRPr="00324E30" w:rsidRDefault="00324E30" w:rsidP="0056123C">
      <w:pPr>
        <w:autoSpaceDE w:val="0"/>
        <w:autoSpaceDN w:val="0"/>
        <w:adjustRightInd w:val="0"/>
        <w:spacing w:line="340" w:lineRule="exact"/>
        <w:jc w:val="both"/>
        <w:rPr>
          <w:rFonts w:asciiTheme="majorHAnsi" w:hAnsiTheme="majorHAnsi"/>
          <w:b/>
        </w:rPr>
      </w:pPr>
      <w:r w:rsidRPr="00324E30">
        <w:rPr>
          <w:rFonts w:asciiTheme="majorHAnsi" w:hAnsiTheme="majorHAnsi" w:cstheme="majorHAnsi"/>
          <w:b/>
        </w:rPr>
        <w:t xml:space="preserve">DNIT - </w:t>
      </w:r>
      <w:r w:rsidRPr="00324E30">
        <w:rPr>
          <w:rFonts w:asciiTheme="majorHAnsi" w:hAnsiTheme="majorHAnsi"/>
          <w:b/>
        </w:rPr>
        <w:t>SUPERINTENDÊNCIA REGIONAL NO CEARÁ - PREGÃO ELETRÔNICO Nº 105/2023</w:t>
      </w:r>
    </w:p>
    <w:p w14:paraId="6F0F50DA" w14:textId="7A05A99D" w:rsidR="00324E30" w:rsidRPr="00324E30" w:rsidRDefault="00324E30" w:rsidP="0056123C">
      <w:pPr>
        <w:autoSpaceDE w:val="0"/>
        <w:autoSpaceDN w:val="0"/>
        <w:adjustRightInd w:val="0"/>
        <w:spacing w:line="340" w:lineRule="exact"/>
        <w:jc w:val="both"/>
        <w:rPr>
          <w:rFonts w:asciiTheme="majorHAnsi" w:hAnsiTheme="majorHAnsi"/>
        </w:rPr>
      </w:pPr>
      <w:r w:rsidRPr="00324E30">
        <w:rPr>
          <w:rFonts w:asciiTheme="majorHAnsi" w:hAnsiTheme="majorHAnsi"/>
        </w:rPr>
        <w:t xml:space="preserve">Objeto: </w:t>
      </w:r>
      <w:r>
        <w:rPr>
          <w:rFonts w:asciiTheme="majorHAnsi" w:hAnsiTheme="majorHAnsi"/>
        </w:rPr>
        <w:t>E</w:t>
      </w:r>
      <w:r w:rsidRPr="00324E30">
        <w:rPr>
          <w:rFonts w:asciiTheme="majorHAnsi" w:hAnsiTheme="majorHAnsi"/>
        </w:rPr>
        <w:t>xecução dos serviços de implantação e manutenção de Dispositivos de Segurança e de Sinalização Rodoviária, no âmbito do Programa BR-LEGAL 2, nas rodovias BR-020/CE, BR-116/CE, BR-122/CE, BR-222/CE, BR-226/CE, BR-230/CE, BR304/CE, BR-402/CE, BR-403/CE e BR-404/CE, subdividido em 05</w:t>
      </w:r>
      <w:r>
        <w:rPr>
          <w:rFonts w:asciiTheme="majorHAnsi" w:hAnsiTheme="majorHAnsi"/>
        </w:rPr>
        <w:t xml:space="preserve"> lotes, totalizando 2.143,70 km</w:t>
      </w:r>
      <w:r w:rsidRPr="00324E30">
        <w:rPr>
          <w:rFonts w:asciiTheme="majorHAnsi" w:hAnsiTheme="majorHAnsi"/>
        </w:rPr>
        <w:t xml:space="preserve">. </w:t>
      </w:r>
      <w:r>
        <w:rPr>
          <w:rFonts w:asciiTheme="majorHAnsi" w:hAnsiTheme="majorHAnsi"/>
        </w:rPr>
        <w:t>Edital: 15/03/2023 das 08:00 às 12:00 horas e das 13:30 às 17:</w:t>
      </w:r>
      <w:r w:rsidRPr="00324E30">
        <w:rPr>
          <w:rFonts w:asciiTheme="majorHAnsi" w:hAnsiTheme="majorHAnsi"/>
        </w:rPr>
        <w:t>30</w:t>
      </w:r>
      <w:r>
        <w:rPr>
          <w:rFonts w:asciiTheme="majorHAnsi" w:hAnsiTheme="majorHAnsi"/>
        </w:rPr>
        <w:t xml:space="preserve"> horas</w:t>
      </w:r>
      <w:r w:rsidRPr="00324E30">
        <w:rPr>
          <w:rFonts w:asciiTheme="majorHAnsi" w:hAnsiTheme="majorHAnsi"/>
        </w:rPr>
        <w:t xml:space="preserve">. Endereço: Km 06 da Rod Br 116, Cajazeiras - Fortaleza/CE ou </w:t>
      </w:r>
      <w:hyperlink r:id="rId131" w:history="1">
        <w:r w:rsidRPr="000D59C3">
          <w:rPr>
            <w:rStyle w:val="Hyperlink"/>
            <w:rFonts w:asciiTheme="majorHAnsi" w:hAnsiTheme="majorHAnsi"/>
          </w:rPr>
          <w:t>https://www.gov.br/compras/edital/393024-5-00105-2023</w:t>
        </w:r>
      </w:hyperlink>
      <w:r w:rsidRPr="00324E30">
        <w:rPr>
          <w:rFonts w:asciiTheme="majorHAnsi" w:hAnsiTheme="majorHAnsi"/>
        </w:rPr>
        <w:t>. Entrega das Proposta</w:t>
      </w:r>
      <w:r>
        <w:rPr>
          <w:rFonts w:asciiTheme="majorHAnsi" w:hAnsiTheme="majorHAnsi"/>
        </w:rPr>
        <w:t>s: a partir de 15/03/2023 às 08:</w:t>
      </w:r>
      <w:r w:rsidRPr="00324E30">
        <w:rPr>
          <w:rFonts w:asciiTheme="majorHAnsi" w:hAnsiTheme="majorHAnsi"/>
        </w:rPr>
        <w:t xml:space="preserve">00 no site </w:t>
      </w:r>
      <w:hyperlink r:id="rId132" w:history="1">
        <w:r w:rsidRPr="000D59C3">
          <w:rPr>
            <w:rStyle w:val="Hyperlink"/>
            <w:rFonts w:asciiTheme="majorHAnsi" w:hAnsiTheme="majorHAnsi"/>
          </w:rPr>
          <w:t>www.gov.br/compras</w:t>
        </w:r>
      </w:hyperlink>
      <w:r w:rsidRPr="00324E30">
        <w:rPr>
          <w:rFonts w:asciiTheme="majorHAnsi" w:hAnsiTheme="majorHAnsi"/>
        </w:rPr>
        <w:t>. Abertura das Propostas: 27/03/202</w:t>
      </w:r>
      <w:r>
        <w:rPr>
          <w:rFonts w:asciiTheme="majorHAnsi" w:hAnsiTheme="majorHAnsi"/>
        </w:rPr>
        <w:t>3 às 09:</w:t>
      </w:r>
      <w:r w:rsidRPr="00324E30">
        <w:rPr>
          <w:rFonts w:asciiTheme="majorHAnsi" w:hAnsiTheme="majorHAnsi"/>
        </w:rPr>
        <w:t xml:space="preserve">30 no site </w:t>
      </w:r>
      <w:hyperlink r:id="rId133" w:history="1">
        <w:r w:rsidRPr="000D59C3">
          <w:rPr>
            <w:rStyle w:val="Hyperlink"/>
            <w:rFonts w:asciiTheme="majorHAnsi" w:hAnsiTheme="majorHAnsi"/>
          </w:rPr>
          <w:t>www.gov.br/compras</w:t>
        </w:r>
      </w:hyperlink>
      <w:r w:rsidRPr="00324E30">
        <w:rPr>
          <w:rFonts w:asciiTheme="majorHAnsi" w:hAnsiTheme="majorHAnsi"/>
        </w:rPr>
        <w:t xml:space="preserve">. Informações Gerais: O Edital e seus anexos também estão disponíveis em </w:t>
      </w:r>
      <w:hyperlink r:id="rId134" w:history="1">
        <w:r w:rsidRPr="000D59C3">
          <w:rPr>
            <w:rStyle w:val="Hyperlink"/>
            <w:rFonts w:asciiTheme="majorHAnsi" w:hAnsiTheme="majorHAnsi"/>
          </w:rPr>
          <w:t>www.dnit.gov.br</w:t>
        </w:r>
      </w:hyperlink>
      <w:r w:rsidRPr="00324E30">
        <w:rPr>
          <w:rFonts w:asciiTheme="majorHAnsi" w:hAnsiTheme="majorHAnsi"/>
        </w:rPr>
        <w:t>.</w:t>
      </w:r>
    </w:p>
    <w:p w14:paraId="2530D0BB" w14:textId="77777777" w:rsidR="00DF58BB" w:rsidRDefault="00DF58BB" w:rsidP="0056123C">
      <w:pPr>
        <w:autoSpaceDE w:val="0"/>
        <w:autoSpaceDN w:val="0"/>
        <w:adjustRightInd w:val="0"/>
        <w:spacing w:line="340" w:lineRule="exact"/>
        <w:jc w:val="both"/>
        <w:rPr>
          <w:rFonts w:asciiTheme="majorHAnsi" w:hAnsiTheme="majorHAnsi" w:cstheme="majorHAnsi"/>
          <w:b/>
        </w:rPr>
      </w:pPr>
    </w:p>
    <w:p w14:paraId="6D5A992C" w14:textId="77777777" w:rsidR="00C4325C" w:rsidRDefault="00C4325C" w:rsidP="0056123C">
      <w:pPr>
        <w:autoSpaceDE w:val="0"/>
        <w:autoSpaceDN w:val="0"/>
        <w:adjustRightInd w:val="0"/>
        <w:spacing w:line="340" w:lineRule="exact"/>
        <w:jc w:val="both"/>
        <w:rPr>
          <w:rFonts w:asciiTheme="majorHAnsi" w:hAnsiTheme="majorHAnsi" w:cstheme="majorHAnsi"/>
          <w:b/>
        </w:rPr>
      </w:pPr>
    </w:p>
    <w:p w14:paraId="7B21B4AC" w14:textId="79204360" w:rsidR="00C64F71" w:rsidRDefault="00C64F71" w:rsidP="0056123C">
      <w:pPr>
        <w:autoSpaceDE w:val="0"/>
        <w:autoSpaceDN w:val="0"/>
        <w:adjustRightInd w:val="0"/>
        <w:spacing w:line="340" w:lineRule="exact"/>
        <w:jc w:val="center"/>
        <w:rPr>
          <w:rFonts w:asciiTheme="majorHAnsi" w:hAnsiTheme="majorHAnsi" w:cstheme="majorHAnsi"/>
          <w:b/>
        </w:rPr>
      </w:pPr>
      <w:r>
        <w:rPr>
          <w:rFonts w:asciiTheme="majorHAnsi" w:hAnsiTheme="majorHAnsi" w:cstheme="majorHAnsi"/>
          <w:b/>
        </w:rPr>
        <w:t>ESTADO DO MARANHÃO</w:t>
      </w:r>
    </w:p>
    <w:p w14:paraId="6CB1B958" w14:textId="77777777" w:rsidR="00C64F71" w:rsidRDefault="00C64F71" w:rsidP="0056123C">
      <w:pPr>
        <w:autoSpaceDE w:val="0"/>
        <w:autoSpaceDN w:val="0"/>
        <w:adjustRightInd w:val="0"/>
        <w:spacing w:line="340" w:lineRule="exact"/>
        <w:jc w:val="center"/>
        <w:rPr>
          <w:rFonts w:asciiTheme="majorHAnsi" w:hAnsiTheme="majorHAnsi" w:cstheme="majorHAnsi"/>
          <w:b/>
        </w:rPr>
      </w:pPr>
    </w:p>
    <w:p w14:paraId="170BE7D4" w14:textId="77777777" w:rsidR="003C1429" w:rsidRDefault="003C1429" w:rsidP="0056123C">
      <w:pPr>
        <w:autoSpaceDE w:val="0"/>
        <w:autoSpaceDN w:val="0"/>
        <w:adjustRightInd w:val="0"/>
        <w:spacing w:line="340" w:lineRule="exact"/>
        <w:jc w:val="center"/>
        <w:rPr>
          <w:rFonts w:asciiTheme="majorHAnsi" w:hAnsiTheme="majorHAnsi" w:cstheme="majorHAnsi"/>
          <w:b/>
        </w:rPr>
      </w:pPr>
    </w:p>
    <w:p w14:paraId="4183CFE5" w14:textId="77777777" w:rsidR="00836465" w:rsidRPr="00FA1AA8" w:rsidRDefault="00836465" w:rsidP="0056123C">
      <w:pPr>
        <w:autoSpaceDE w:val="0"/>
        <w:autoSpaceDN w:val="0"/>
        <w:adjustRightInd w:val="0"/>
        <w:spacing w:line="340" w:lineRule="exact"/>
        <w:jc w:val="both"/>
        <w:rPr>
          <w:rFonts w:asciiTheme="majorHAnsi" w:hAnsiTheme="majorHAnsi"/>
          <w:b/>
        </w:rPr>
      </w:pPr>
      <w:r w:rsidRPr="00FA1AA8">
        <w:rPr>
          <w:rFonts w:asciiTheme="majorHAnsi" w:hAnsiTheme="majorHAnsi"/>
          <w:b/>
        </w:rPr>
        <w:t>SECOM</w:t>
      </w:r>
      <w:r w:rsidRPr="00FA1AA8">
        <w:rPr>
          <w:rFonts w:asciiTheme="majorHAnsi" w:hAnsiTheme="majorHAnsi"/>
          <w:b/>
        </w:rPr>
        <w:t xml:space="preserve"> - </w:t>
      </w:r>
      <w:r w:rsidRPr="00FA1AA8">
        <w:rPr>
          <w:rFonts w:asciiTheme="majorHAnsi" w:hAnsiTheme="majorHAnsi"/>
          <w:b/>
        </w:rPr>
        <w:t>SECRETARIA D</w:t>
      </w:r>
      <w:r w:rsidRPr="00FA1AA8">
        <w:rPr>
          <w:rFonts w:asciiTheme="majorHAnsi" w:hAnsiTheme="majorHAnsi"/>
          <w:b/>
        </w:rPr>
        <w:t xml:space="preserve">E ESTADO DA COMUNICAÇÃO SOCIAL - </w:t>
      </w:r>
      <w:r w:rsidRPr="00FA1AA8">
        <w:rPr>
          <w:rFonts w:asciiTheme="majorHAnsi" w:hAnsiTheme="majorHAnsi"/>
          <w:b/>
        </w:rPr>
        <w:t>ALTERAÇÃO</w:t>
      </w:r>
      <w:r w:rsidRPr="00FA1AA8">
        <w:rPr>
          <w:rFonts w:asciiTheme="majorHAnsi" w:hAnsiTheme="majorHAnsi"/>
          <w:b/>
        </w:rPr>
        <w:t xml:space="preserve"> - LRE ELETRÔNICA Nº 22/2022</w:t>
      </w:r>
    </w:p>
    <w:p w14:paraId="65C5B4FB" w14:textId="46915851" w:rsidR="00C64F71" w:rsidRPr="00836465" w:rsidRDefault="00836465" w:rsidP="0056123C">
      <w:pPr>
        <w:autoSpaceDE w:val="0"/>
        <w:autoSpaceDN w:val="0"/>
        <w:adjustRightInd w:val="0"/>
        <w:spacing w:line="340" w:lineRule="exact"/>
        <w:jc w:val="both"/>
        <w:rPr>
          <w:rFonts w:asciiTheme="majorHAnsi" w:hAnsiTheme="majorHAnsi"/>
        </w:rPr>
      </w:pPr>
      <w:r w:rsidRPr="00836465">
        <w:rPr>
          <w:rFonts w:asciiTheme="majorHAnsi" w:hAnsiTheme="majorHAnsi" w:cstheme="majorHAnsi"/>
        </w:rPr>
        <w:t>Objeto:</w:t>
      </w:r>
      <w:r w:rsidRPr="00836465">
        <w:rPr>
          <w:rFonts w:asciiTheme="majorHAnsi" w:hAnsiTheme="majorHAnsi" w:cstheme="majorHAnsi"/>
        </w:rPr>
        <w:t xml:space="preserve"> </w:t>
      </w:r>
      <w:r>
        <w:rPr>
          <w:rFonts w:asciiTheme="majorHAnsi" w:hAnsiTheme="majorHAnsi"/>
        </w:rPr>
        <w:t>E</w:t>
      </w:r>
      <w:r w:rsidRPr="00836465">
        <w:rPr>
          <w:rFonts w:asciiTheme="majorHAnsi" w:hAnsiTheme="majorHAnsi"/>
        </w:rPr>
        <w:t>xecução de obra de estabilização dos Taludes 02 e 03 no Porto do Itaqui, no município de São Luís-MA. A data da sessão pública em vista das alterações realizadas, fica marcada para as 09:30 h</w:t>
      </w:r>
      <w:r>
        <w:rPr>
          <w:rFonts w:asciiTheme="majorHAnsi" w:hAnsiTheme="majorHAnsi"/>
        </w:rPr>
        <w:t>oras</w:t>
      </w:r>
      <w:r w:rsidRPr="00836465">
        <w:rPr>
          <w:rFonts w:asciiTheme="majorHAnsi" w:hAnsiTheme="majorHAnsi"/>
        </w:rPr>
        <w:t xml:space="preserve"> do dia 19 de maio de 2023, ou no primeiro dia útil subsequente, na hipótese de não haver expediente na EMAP nesta data</w:t>
      </w:r>
      <w:r>
        <w:rPr>
          <w:rFonts w:asciiTheme="majorHAnsi" w:hAnsiTheme="majorHAnsi"/>
        </w:rPr>
        <w:t xml:space="preserve">. </w:t>
      </w:r>
      <w:r w:rsidRPr="00836465">
        <w:rPr>
          <w:rFonts w:asciiTheme="majorHAnsi" w:hAnsiTheme="majorHAnsi"/>
        </w:rPr>
        <w:t xml:space="preserve">A versão alterada do Edital e seus anexos estão à disposição dos interessados no sítio </w:t>
      </w:r>
      <w:hyperlink r:id="rId135" w:history="1">
        <w:r w:rsidRPr="000D59C3">
          <w:rPr>
            <w:rStyle w:val="Hyperlink"/>
            <w:rFonts w:asciiTheme="majorHAnsi" w:hAnsiTheme="majorHAnsi"/>
          </w:rPr>
          <w:t>www.portodoitaqui.com</w:t>
        </w:r>
      </w:hyperlink>
      <w:r>
        <w:rPr>
          <w:rFonts w:asciiTheme="majorHAnsi" w:hAnsiTheme="majorHAnsi"/>
        </w:rPr>
        <w:t xml:space="preserve">, </w:t>
      </w:r>
      <w:r w:rsidRPr="00836465">
        <w:rPr>
          <w:rFonts w:asciiTheme="majorHAnsi" w:hAnsiTheme="majorHAnsi"/>
        </w:rPr>
        <w:t xml:space="preserve">podendo ainda ser solicitados pelo e-mail: </w:t>
      </w:r>
      <w:hyperlink r:id="rId136" w:history="1">
        <w:r w:rsidRPr="000D59C3">
          <w:rPr>
            <w:rStyle w:val="Hyperlink"/>
            <w:rFonts w:asciiTheme="majorHAnsi" w:hAnsiTheme="majorHAnsi"/>
          </w:rPr>
          <w:t>csl@emap.ma.gov.br</w:t>
        </w:r>
      </w:hyperlink>
      <w:r w:rsidRPr="00836465">
        <w:rPr>
          <w:rFonts w:asciiTheme="majorHAnsi" w:hAnsiTheme="majorHAnsi"/>
        </w:rPr>
        <w:t xml:space="preserve">, durante os dias úteis, das 08:00 às 12:00 horas e das 13:00 às 17:00 horas. </w:t>
      </w:r>
      <w:r>
        <w:rPr>
          <w:rFonts w:asciiTheme="majorHAnsi" w:hAnsiTheme="majorHAnsi"/>
        </w:rPr>
        <w:t>Telef</w:t>
      </w:r>
      <w:r w:rsidRPr="00836465">
        <w:rPr>
          <w:rFonts w:asciiTheme="majorHAnsi" w:hAnsiTheme="majorHAnsi"/>
        </w:rPr>
        <w:t>one: (98) 3216-6533/3216-6531/3216-6532 e 3216- 6028.</w:t>
      </w:r>
    </w:p>
    <w:p w14:paraId="3B4DBA56" w14:textId="77777777" w:rsidR="00C64F71" w:rsidRDefault="00C64F71" w:rsidP="00EF4909">
      <w:pPr>
        <w:autoSpaceDE w:val="0"/>
        <w:autoSpaceDN w:val="0"/>
        <w:adjustRightInd w:val="0"/>
        <w:jc w:val="both"/>
        <w:rPr>
          <w:rFonts w:asciiTheme="majorHAnsi" w:hAnsiTheme="majorHAnsi" w:cstheme="majorHAnsi"/>
          <w:b/>
        </w:rPr>
      </w:pPr>
    </w:p>
    <w:p w14:paraId="27BD128A" w14:textId="77777777" w:rsidR="003C1429" w:rsidRDefault="003C1429" w:rsidP="003C1429">
      <w:pPr>
        <w:autoSpaceDE w:val="0"/>
        <w:autoSpaceDN w:val="0"/>
        <w:adjustRightInd w:val="0"/>
        <w:spacing w:line="340" w:lineRule="exact"/>
        <w:jc w:val="both"/>
        <w:rPr>
          <w:rFonts w:asciiTheme="majorHAnsi" w:hAnsiTheme="majorHAnsi" w:cstheme="majorHAnsi"/>
          <w:b/>
        </w:rPr>
      </w:pPr>
      <w:bookmarkStart w:id="0" w:name="_GoBack"/>
      <w:bookmarkEnd w:id="0"/>
    </w:p>
    <w:p w14:paraId="7FEBF461" w14:textId="4B4C1B3E" w:rsidR="00D25B67" w:rsidRDefault="004A4B76" w:rsidP="003C1429">
      <w:pPr>
        <w:autoSpaceDE w:val="0"/>
        <w:autoSpaceDN w:val="0"/>
        <w:adjustRightInd w:val="0"/>
        <w:spacing w:line="340" w:lineRule="exact"/>
        <w:jc w:val="center"/>
        <w:rPr>
          <w:rFonts w:asciiTheme="majorHAnsi" w:hAnsiTheme="majorHAnsi" w:cstheme="majorHAnsi"/>
          <w:b/>
        </w:rPr>
      </w:pPr>
      <w:r>
        <w:rPr>
          <w:rFonts w:asciiTheme="majorHAnsi" w:hAnsiTheme="majorHAnsi" w:cstheme="majorHAnsi"/>
          <w:b/>
        </w:rPr>
        <w:t xml:space="preserve">ESTADO DO </w:t>
      </w:r>
      <w:r w:rsidRPr="00D25B67">
        <w:rPr>
          <w:rFonts w:asciiTheme="majorHAnsi" w:hAnsiTheme="majorHAnsi" w:cstheme="majorHAnsi"/>
          <w:b/>
        </w:rPr>
        <w:t>PARANÁ</w:t>
      </w:r>
    </w:p>
    <w:p w14:paraId="4F8EB21D" w14:textId="77777777" w:rsidR="00D25B67" w:rsidRDefault="00D25B67" w:rsidP="003C1429">
      <w:pPr>
        <w:autoSpaceDE w:val="0"/>
        <w:autoSpaceDN w:val="0"/>
        <w:adjustRightInd w:val="0"/>
        <w:spacing w:line="340" w:lineRule="exact"/>
        <w:jc w:val="center"/>
        <w:rPr>
          <w:rFonts w:asciiTheme="majorHAnsi" w:hAnsiTheme="majorHAnsi" w:cstheme="majorHAnsi"/>
          <w:b/>
        </w:rPr>
      </w:pPr>
    </w:p>
    <w:p w14:paraId="5EDD29B9" w14:textId="77777777" w:rsidR="00FA1AA8" w:rsidRDefault="00FA1AA8" w:rsidP="003C1429">
      <w:pPr>
        <w:autoSpaceDE w:val="0"/>
        <w:autoSpaceDN w:val="0"/>
        <w:adjustRightInd w:val="0"/>
        <w:spacing w:line="340" w:lineRule="exact"/>
        <w:jc w:val="center"/>
        <w:rPr>
          <w:rFonts w:asciiTheme="majorHAnsi" w:hAnsiTheme="majorHAnsi" w:cstheme="majorHAnsi"/>
          <w:b/>
        </w:rPr>
      </w:pPr>
    </w:p>
    <w:p w14:paraId="3053ED4F" w14:textId="3EB18AA2" w:rsidR="00D25B67" w:rsidRPr="00240279" w:rsidRDefault="00240279" w:rsidP="003C1429">
      <w:pPr>
        <w:autoSpaceDE w:val="0"/>
        <w:autoSpaceDN w:val="0"/>
        <w:adjustRightInd w:val="0"/>
        <w:spacing w:line="340" w:lineRule="exact"/>
        <w:jc w:val="both"/>
        <w:rPr>
          <w:rFonts w:asciiTheme="majorHAnsi" w:hAnsiTheme="majorHAnsi"/>
          <w:b/>
        </w:rPr>
      </w:pPr>
      <w:r w:rsidRPr="00240279">
        <w:rPr>
          <w:rFonts w:asciiTheme="majorHAnsi" w:hAnsiTheme="majorHAnsi"/>
          <w:b/>
        </w:rPr>
        <w:t>DER - DEPARTAMENTO DE ESTRADAS DE RODAGEM</w:t>
      </w:r>
    </w:p>
    <w:p w14:paraId="0604493C" w14:textId="77777777" w:rsidR="00ED2FD2" w:rsidRDefault="00ED2FD2" w:rsidP="003C1429">
      <w:pPr>
        <w:autoSpaceDE w:val="0"/>
        <w:autoSpaceDN w:val="0"/>
        <w:adjustRightInd w:val="0"/>
        <w:spacing w:line="340" w:lineRule="exact"/>
        <w:jc w:val="both"/>
      </w:pPr>
    </w:p>
    <w:p w14:paraId="3300E51D" w14:textId="11AFC096" w:rsidR="00ED2FD2" w:rsidRPr="00ED2FD2" w:rsidRDefault="00ED2FD2" w:rsidP="003C1429">
      <w:pPr>
        <w:autoSpaceDE w:val="0"/>
        <w:autoSpaceDN w:val="0"/>
        <w:adjustRightInd w:val="0"/>
        <w:spacing w:line="340" w:lineRule="exact"/>
        <w:jc w:val="both"/>
        <w:rPr>
          <w:rFonts w:asciiTheme="majorHAnsi" w:hAnsiTheme="majorHAnsi" w:cstheme="majorHAnsi"/>
          <w:b/>
        </w:rPr>
      </w:pPr>
      <w:r w:rsidRPr="00ED2FD2">
        <w:rPr>
          <w:rFonts w:asciiTheme="majorHAnsi" w:hAnsiTheme="majorHAnsi" w:cstheme="majorHAnsi"/>
          <w:b/>
        </w:rPr>
        <w:t>CONCORRÊNCIA PÚBLICA Nº 017/2023</w:t>
      </w:r>
    </w:p>
    <w:p w14:paraId="6D7A4901" w14:textId="72F26AC5" w:rsidR="00ED2FD2" w:rsidRPr="00ED2FD2" w:rsidRDefault="002119B3" w:rsidP="003C1429">
      <w:pPr>
        <w:autoSpaceDE w:val="0"/>
        <w:autoSpaceDN w:val="0"/>
        <w:adjustRightInd w:val="0"/>
        <w:spacing w:line="340" w:lineRule="exact"/>
        <w:jc w:val="both"/>
        <w:rPr>
          <w:rFonts w:asciiTheme="majorHAnsi" w:hAnsiTheme="majorHAnsi" w:cstheme="majorHAnsi"/>
        </w:rPr>
      </w:pPr>
      <w:r w:rsidRPr="00ED2FD2">
        <w:rPr>
          <w:rFonts w:asciiTheme="majorHAnsi" w:hAnsiTheme="majorHAnsi" w:cstheme="majorHAnsi"/>
        </w:rPr>
        <w:t>Objeto:</w:t>
      </w:r>
      <w:r w:rsidR="00ED2FD2" w:rsidRPr="00ED2FD2">
        <w:rPr>
          <w:rFonts w:asciiTheme="majorHAnsi" w:hAnsiTheme="majorHAnsi" w:cstheme="majorHAnsi"/>
        </w:rPr>
        <w:t xml:space="preserve"> Execução da recomposição do aterro e proteção do talude com</w:t>
      </w:r>
      <w:r w:rsidR="00ED2FD2">
        <w:rPr>
          <w:rFonts w:asciiTheme="majorHAnsi" w:hAnsiTheme="majorHAnsi" w:cstheme="majorHAnsi"/>
        </w:rPr>
        <w:t xml:space="preserve"> </w:t>
      </w:r>
      <w:r w:rsidR="00ED2FD2" w:rsidRPr="00ED2FD2">
        <w:rPr>
          <w:rFonts w:asciiTheme="majorHAnsi" w:hAnsiTheme="majorHAnsi" w:cstheme="majorHAnsi"/>
        </w:rPr>
        <w:t>camada de brita, camada de concreto e gabião, e melhoria no sistema de</w:t>
      </w:r>
      <w:r w:rsidR="00ED2FD2">
        <w:rPr>
          <w:rFonts w:asciiTheme="majorHAnsi" w:hAnsiTheme="majorHAnsi" w:cstheme="majorHAnsi"/>
        </w:rPr>
        <w:t xml:space="preserve"> </w:t>
      </w:r>
      <w:r w:rsidR="00ED2FD2" w:rsidRPr="00ED2FD2">
        <w:rPr>
          <w:rFonts w:asciiTheme="majorHAnsi" w:hAnsiTheme="majorHAnsi" w:cstheme="majorHAnsi"/>
        </w:rPr>
        <w:t>drenagem na rodovia PR-317, km 42+48,00m, trecho 317S0051EPR.</w:t>
      </w:r>
      <w:r w:rsidR="00ED2FD2">
        <w:rPr>
          <w:rFonts w:asciiTheme="majorHAnsi" w:hAnsiTheme="majorHAnsi" w:cstheme="majorHAnsi"/>
        </w:rPr>
        <w:t xml:space="preserve"> </w:t>
      </w:r>
      <w:r w:rsidRPr="00ED2FD2">
        <w:rPr>
          <w:rFonts w:asciiTheme="majorHAnsi" w:hAnsiTheme="majorHAnsi" w:cstheme="majorHAnsi"/>
        </w:rPr>
        <w:t>Valor máximo</w:t>
      </w:r>
      <w:r w:rsidR="00ED2FD2" w:rsidRPr="00ED2FD2">
        <w:rPr>
          <w:rFonts w:asciiTheme="majorHAnsi" w:hAnsiTheme="majorHAnsi" w:cstheme="majorHAnsi"/>
        </w:rPr>
        <w:t>: R$ 1.511.056,08</w:t>
      </w:r>
      <w:r>
        <w:rPr>
          <w:rFonts w:asciiTheme="majorHAnsi" w:hAnsiTheme="majorHAnsi" w:cstheme="majorHAnsi"/>
        </w:rPr>
        <w:t>.</w:t>
      </w:r>
      <w:r w:rsidR="00ED2FD2">
        <w:rPr>
          <w:rFonts w:asciiTheme="majorHAnsi" w:hAnsiTheme="majorHAnsi" w:cstheme="majorHAnsi"/>
        </w:rPr>
        <w:t xml:space="preserve"> </w:t>
      </w:r>
      <w:r w:rsidRPr="00ED2FD2">
        <w:rPr>
          <w:rFonts w:asciiTheme="majorHAnsi" w:hAnsiTheme="majorHAnsi" w:cstheme="majorHAnsi"/>
        </w:rPr>
        <w:t>Data do recebimento dos envelopes</w:t>
      </w:r>
      <w:r w:rsidR="00ED2FD2" w:rsidRPr="00ED2FD2">
        <w:rPr>
          <w:rFonts w:asciiTheme="majorHAnsi" w:hAnsiTheme="majorHAnsi" w:cstheme="majorHAnsi"/>
        </w:rPr>
        <w:t>: Até o dia 17/04/2023 às</w:t>
      </w:r>
      <w:r w:rsidR="00ED2FD2">
        <w:rPr>
          <w:rFonts w:asciiTheme="majorHAnsi" w:hAnsiTheme="majorHAnsi" w:cstheme="majorHAnsi"/>
        </w:rPr>
        <w:t xml:space="preserve"> </w:t>
      </w:r>
      <w:r>
        <w:rPr>
          <w:rFonts w:asciiTheme="majorHAnsi" w:hAnsiTheme="majorHAnsi" w:cstheme="majorHAnsi"/>
        </w:rPr>
        <w:t>17h00min</w:t>
      </w:r>
      <w:r w:rsidR="00ED2FD2" w:rsidRPr="00ED2FD2">
        <w:rPr>
          <w:rFonts w:asciiTheme="majorHAnsi" w:hAnsiTheme="majorHAnsi" w:cstheme="majorHAnsi"/>
        </w:rPr>
        <w:t>.</w:t>
      </w:r>
      <w:r w:rsidR="00ED2FD2">
        <w:rPr>
          <w:rFonts w:asciiTheme="majorHAnsi" w:hAnsiTheme="majorHAnsi" w:cstheme="majorHAnsi"/>
        </w:rPr>
        <w:t xml:space="preserve"> </w:t>
      </w:r>
      <w:r w:rsidRPr="00ED2FD2">
        <w:rPr>
          <w:rFonts w:asciiTheme="majorHAnsi" w:hAnsiTheme="majorHAnsi" w:cstheme="majorHAnsi"/>
        </w:rPr>
        <w:t>Data de abertura</w:t>
      </w:r>
      <w:r w:rsidR="00ED2FD2" w:rsidRPr="00ED2FD2">
        <w:rPr>
          <w:rFonts w:asciiTheme="majorHAnsi" w:hAnsiTheme="majorHAnsi" w:cstheme="majorHAnsi"/>
        </w:rPr>
        <w:t>: 18/04/2023 às 10:00 h</w:t>
      </w:r>
      <w:r>
        <w:rPr>
          <w:rFonts w:asciiTheme="majorHAnsi" w:hAnsiTheme="majorHAnsi" w:cstheme="majorHAnsi"/>
        </w:rPr>
        <w:t>ora</w:t>
      </w:r>
      <w:r w:rsidR="00ED2FD2" w:rsidRPr="00ED2FD2">
        <w:rPr>
          <w:rFonts w:asciiTheme="majorHAnsi" w:hAnsiTheme="majorHAnsi" w:cstheme="majorHAnsi"/>
        </w:rPr>
        <w:t>s.</w:t>
      </w:r>
      <w:r w:rsidR="00ED2FD2">
        <w:rPr>
          <w:rFonts w:asciiTheme="majorHAnsi" w:hAnsiTheme="majorHAnsi" w:cstheme="majorHAnsi"/>
        </w:rPr>
        <w:t xml:space="preserve"> </w:t>
      </w:r>
      <w:r w:rsidRPr="00ED2FD2">
        <w:rPr>
          <w:rFonts w:asciiTheme="majorHAnsi" w:hAnsiTheme="majorHAnsi" w:cstheme="majorHAnsi"/>
        </w:rPr>
        <w:t>Informações sobre a licitação</w:t>
      </w:r>
      <w:r w:rsidR="00ED2FD2" w:rsidRPr="00ED2FD2">
        <w:rPr>
          <w:rFonts w:asciiTheme="majorHAnsi" w:hAnsiTheme="majorHAnsi" w:cstheme="majorHAnsi"/>
        </w:rPr>
        <w:t>: Página eletrônica:</w:t>
      </w:r>
      <w:r w:rsidR="00ED2FD2">
        <w:rPr>
          <w:rFonts w:asciiTheme="majorHAnsi" w:hAnsiTheme="majorHAnsi" w:cstheme="majorHAnsi"/>
        </w:rPr>
        <w:t xml:space="preserve"> </w:t>
      </w:r>
      <w:hyperlink r:id="rId137" w:history="1">
        <w:r w:rsidRPr="00190096">
          <w:rPr>
            <w:rStyle w:val="Hyperlink"/>
            <w:rFonts w:asciiTheme="majorHAnsi" w:hAnsiTheme="majorHAnsi" w:cstheme="majorHAnsi"/>
          </w:rPr>
          <w:t>www.administracao.pr.gov.br/Compras</w:t>
        </w:r>
      </w:hyperlink>
      <w:r w:rsidR="00ED2FD2" w:rsidRPr="00ED2FD2">
        <w:rPr>
          <w:rFonts w:asciiTheme="majorHAnsi" w:hAnsiTheme="majorHAnsi" w:cstheme="majorHAnsi"/>
        </w:rPr>
        <w:t>, link Licitações do Poder Executivo,</w:t>
      </w:r>
      <w:r w:rsidR="00ED2FD2">
        <w:rPr>
          <w:rFonts w:asciiTheme="majorHAnsi" w:hAnsiTheme="majorHAnsi" w:cstheme="majorHAnsi"/>
        </w:rPr>
        <w:t xml:space="preserve"> </w:t>
      </w:r>
      <w:r>
        <w:rPr>
          <w:rFonts w:asciiTheme="majorHAnsi" w:hAnsiTheme="majorHAnsi" w:cstheme="majorHAnsi"/>
        </w:rPr>
        <w:t xml:space="preserve">consulta editais, órgão DER, </w:t>
      </w:r>
      <w:r w:rsidR="00ED2FD2" w:rsidRPr="00ED2FD2">
        <w:rPr>
          <w:rFonts w:asciiTheme="majorHAnsi" w:hAnsiTheme="majorHAnsi" w:cstheme="majorHAnsi"/>
        </w:rPr>
        <w:t>ou Comissão de Licitações da SRNoroeste do</w:t>
      </w:r>
      <w:r w:rsidR="00ED2FD2">
        <w:rPr>
          <w:rFonts w:asciiTheme="majorHAnsi" w:hAnsiTheme="majorHAnsi" w:cstheme="majorHAnsi"/>
        </w:rPr>
        <w:t xml:space="preserve"> </w:t>
      </w:r>
      <w:r w:rsidR="00ED2FD2" w:rsidRPr="00ED2FD2">
        <w:rPr>
          <w:rFonts w:asciiTheme="majorHAnsi" w:hAnsiTheme="majorHAnsi" w:cstheme="majorHAnsi"/>
        </w:rPr>
        <w:t>DER/PR, sito à Avenida Monteiro Lobato, 885, na cidade de Maringá – PR,</w:t>
      </w:r>
      <w:r w:rsidR="00ED2FD2">
        <w:rPr>
          <w:rFonts w:asciiTheme="majorHAnsi" w:hAnsiTheme="majorHAnsi" w:cstheme="majorHAnsi"/>
        </w:rPr>
        <w:t xml:space="preserve"> </w:t>
      </w:r>
      <w:r w:rsidR="00ED2FD2" w:rsidRPr="00ED2FD2">
        <w:rPr>
          <w:rFonts w:asciiTheme="majorHAnsi" w:hAnsiTheme="majorHAnsi" w:cstheme="majorHAnsi"/>
        </w:rPr>
        <w:t>telefone: (44) 3261-8100. Será transmitido ao vivo, o link encontra-se</w:t>
      </w:r>
      <w:r>
        <w:rPr>
          <w:rFonts w:asciiTheme="majorHAnsi" w:hAnsiTheme="majorHAnsi" w:cstheme="majorHAnsi"/>
        </w:rPr>
        <w:t xml:space="preserve"> </w:t>
      </w:r>
      <w:r w:rsidR="00ED2FD2" w:rsidRPr="00ED2FD2">
        <w:rPr>
          <w:rFonts w:asciiTheme="majorHAnsi" w:hAnsiTheme="majorHAnsi" w:cstheme="majorHAnsi"/>
        </w:rPr>
        <w:t>disponível no endereço eletrônico disponibilizado no endereço</w:t>
      </w:r>
      <w:r w:rsidR="00ED2FD2">
        <w:rPr>
          <w:rFonts w:asciiTheme="majorHAnsi" w:hAnsiTheme="majorHAnsi" w:cstheme="majorHAnsi"/>
        </w:rPr>
        <w:t xml:space="preserve"> </w:t>
      </w:r>
      <w:hyperlink r:id="rId138" w:history="1">
        <w:r w:rsidRPr="00190096">
          <w:rPr>
            <w:rStyle w:val="Hyperlink"/>
            <w:rFonts w:asciiTheme="majorHAnsi" w:hAnsiTheme="majorHAnsi" w:cstheme="majorHAnsi"/>
          </w:rPr>
          <w:t>http://www.administracao.pr.gov.br/Compras</w:t>
        </w:r>
      </w:hyperlink>
      <w:r>
        <w:rPr>
          <w:rFonts w:asciiTheme="majorHAnsi" w:hAnsiTheme="majorHAnsi" w:cstheme="majorHAnsi"/>
        </w:rPr>
        <w:t>.</w:t>
      </w:r>
    </w:p>
    <w:p w14:paraId="7282616A" w14:textId="1B7CF188" w:rsidR="00A1570B" w:rsidRPr="003C1429" w:rsidRDefault="00D25B67" w:rsidP="003C1429">
      <w:pPr>
        <w:autoSpaceDE w:val="0"/>
        <w:autoSpaceDN w:val="0"/>
        <w:adjustRightInd w:val="0"/>
        <w:spacing w:line="340" w:lineRule="exact"/>
        <w:jc w:val="both"/>
        <w:rPr>
          <w:rFonts w:asciiTheme="majorHAnsi" w:hAnsiTheme="majorHAnsi" w:cstheme="majorHAnsi"/>
          <w:b/>
        </w:rPr>
      </w:pPr>
      <w:r>
        <w:rPr>
          <w:rFonts w:asciiTheme="majorHAnsi" w:hAnsiTheme="majorHAnsi" w:cstheme="majorHAnsi"/>
          <w:b/>
        </w:rPr>
        <w:t xml:space="preserve"> </w:t>
      </w:r>
      <w:r w:rsidR="00A6377E">
        <w:br/>
      </w:r>
      <w:r w:rsidR="00786D7A" w:rsidRPr="003C1429">
        <w:rPr>
          <w:rFonts w:asciiTheme="majorHAnsi" w:hAnsiTheme="majorHAnsi" w:cs="Arial"/>
          <w:b/>
          <w:sz w:val="25"/>
          <w:szCs w:val="25"/>
          <w:shd w:val="clear" w:color="auto" w:fill="F5F5F5"/>
        </w:rPr>
        <w:t>PREGÃO ELETRÔNICO Nº 448/2023</w:t>
      </w:r>
    </w:p>
    <w:p w14:paraId="32F1B6DF" w14:textId="1FC59710" w:rsidR="00A1570B" w:rsidRDefault="00786D7A" w:rsidP="003C1429">
      <w:pPr>
        <w:autoSpaceDE w:val="0"/>
        <w:autoSpaceDN w:val="0"/>
        <w:adjustRightInd w:val="0"/>
        <w:spacing w:line="340" w:lineRule="exact"/>
        <w:jc w:val="both"/>
        <w:rPr>
          <w:rFonts w:asciiTheme="majorHAnsi" w:hAnsiTheme="majorHAnsi"/>
        </w:rPr>
      </w:pPr>
      <w:r w:rsidRPr="00786D7A">
        <w:rPr>
          <w:rFonts w:asciiTheme="majorHAnsi" w:hAnsiTheme="majorHAnsi" w:cstheme="majorHAnsi"/>
        </w:rPr>
        <w:t xml:space="preserve">Objeto: </w:t>
      </w:r>
      <w:r w:rsidRPr="00786D7A">
        <w:rPr>
          <w:rFonts w:asciiTheme="majorHAnsi" w:hAnsiTheme="majorHAnsi"/>
        </w:rPr>
        <w:t>Execução dos serviços de manutenção e conservação de 82,580 km de vias rurais não pavimentadas, da malha rodoviária da área 02, sob jurisdição da Superintendência Regional Leste, de acordo com o estabelecido no Edital e demais documentos da licitação. Preço máximo: R$ 21.660.461,84. Acolhimento/divulgação/abertura de propostas: Até 14h00min do dia 24 de março de 2023. Início da sessão/disputa de lances: 14h3</w:t>
      </w:r>
      <w:r>
        <w:rPr>
          <w:rFonts w:asciiTheme="majorHAnsi" w:hAnsiTheme="majorHAnsi"/>
        </w:rPr>
        <w:t>0min do dia 24 de março de 2023</w:t>
      </w:r>
      <w:r w:rsidRPr="00786D7A">
        <w:rPr>
          <w:rFonts w:asciiTheme="majorHAnsi" w:hAnsiTheme="majorHAnsi"/>
        </w:rPr>
        <w:t xml:space="preserve">. Informações sobre a licitação: Coordenadoria de Licitações, localizada na Avenida Iguaçu, n.º 420, andar térreo, Curitiba/PR – Telefone 41 – 3304-8390 ou nas páginas eletrônicas: </w:t>
      </w:r>
      <w:hyperlink r:id="rId139" w:history="1">
        <w:r w:rsidRPr="00190096">
          <w:rPr>
            <w:rStyle w:val="Hyperlink"/>
            <w:rFonts w:asciiTheme="majorHAnsi" w:hAnsiTheme="majorHAnsi"/>
          </w:rPr>
          <w:t>www.licitacoes-e.com.br</w:t>
        </w:r>
      </w:hyperlink>
      <w:r>
        <w:rPr>
          <w:rFonts w:asciiTheme="majorHAnsi" w:hAnsiTheme="majorHAnsi"/>
        </w:rPr>
        <w:t xml:space="preserve"> ou </w:t>
      </w:r>
      <w:hyperlink r:id="rId140" w:history="1">
        <w:r w:rsidRPr="00190096">
          <w:rPr>
            <w:rStyle w:val="Hyperlink"/>
            <w:rFonts w:asciiTheme="majorHAnsi" w:hAnsiTheme="majorHAnsi"/>
          </w:rPr>
          <w:t>www.administracao.pr.gov.br/Compras</w:t>
        </w:r>
      </w:hyperlink>
      <w:r>
        <w:rPr>
          <w:rFonts w:asciiTheme="majorHAnsi" w:hAnsiTheme="majorHAnsi"/>
        </w:rPr>
        <w:t>.</w:t>
      </w:r>
    </w:p>
    <w:p w14:paraId="7A410811" w14:textId="77777777" w:rsidR="003C1429" w:rsidRPr="003C1429" w:rsidRDefault="003C1429" w:rsidP="003C1429">
      <w:pPr>
        <w:autoSpaceDE w:val="0"/>
        <w:autoSpaceDN w:val="0"/>
        <w:adjustRightInd w:val="0"/>
        <w:spacing w:line="340" w:lineRule="exact"/>
        <w:jc w:val="both"/>
        <w:rPr>
          <w:rFonts w:asciiTheme="majorHAnsi" w:hAnsiTheme="majorHAnsi"/>
        </w:rPr>
      </w:pPr>
    </w:p>
    <w:p w14:paraId="7E014759" w14:textId="77777777" w:rsidR="00A1570B" w:rsidRDefault="00A1570B" w:rsidP="003C1429">
      <w:pPr>
        <w:autoSpaceDE w:val="0"/>
        <w:autoSpaceDN w:val="0"/>
        <w:adjustRightInd w:val="0"/>
        <w:spacing w:line="340" w:lineRule="exact"/>
        <w:jc w:val="both"/>
        <w:rPr>
          <w:rFonts w:asciiTheme="majorHAnsi" w:hAnsiTheme="majorHAnsi" w:cstheme="majorHAnsi"/>
          <w:b/>
        </w:rPr>
      </w:pPr>
    </w:p>
    <w:p w14:paraId="5CFC24B8" w14:textId="501FD296" w:rsidR="00BE6A7F" w:rsidRDefault="00BE6A7F" w:rsidP="003C1429">
      <w:pPr>
        <w:autoSpaceDE w:val="0"/>
        <w:autoSpaceDN w:val="0"/>
        <w:adjustRightInd w:val="0"/>
        <w:spacing w:line="340" w:lineRule="exact"/>
        <w:jc w:val="center"/>
        <w:rPr>
          <w:rFonts w:asciiTheme="majorHAnsi" w:hAnsiTheme="majorHAnsi" w:cstheme="majorHAnsi"/>
          <w:b/>
        </w:rPr>
      </w:pPr>
      <w:r>
        <w:rPr>
          <w:rFonts w:asciiTheme="majorHAnsi" w:hAnsiTheme="majorHAnsi" w:cstheme="majorHAnsi"/>
          <w:b/>
        </w:rPr>
        <w:t>ESTADO DE RIO DE JANEIRO</w:t>
      </w:r>
    </w:p>
    <w:p w14:paraId="7D480CCB" w14:textId="77777777" w:rsidR="00BE6A7F" w:rsidRDefault="00BE6A7F" w:rsidP="003C1429">
      <w:pPr>
        <w:autoSpaceDE w:val="0"/>
        <w:autoSpaceDN w:val="0"/>
        <w:adjustRightInd w:val="0"/>
        <w:spacing w:line="340" w:lineRule="exact"/>
        <w:jc w:val="center"/>
        <w:rPr>
          <w:rFonts w:asciiTheme="majorHAnsi" w:hAnsiTheme="majorHAnsi" w:cstheme="majorHAnsi"/>
          <w:b/>
        </w:rPr>
      </w:pPr>
    </w:p>
    <w:p w14:paraId="7DD075AA" w14:textId="77777777" w:rsidR="003C1429" w:rsidRDefault="003C1429" w:rsidP="003C1429">
      <w:pPr>
        <w:autoSpaceDE w:val="0"/>
        <w:autoSpaceDN w:val="0"/>
        <w:adjustRightInd w:val="0"/>
        <w:spacing w:line="340" w:lineRule="exact"/>
        <w:jc w:val="center"/>
        <w:rPr>
          <w:rFonts w:asciiTheme="majorHAnsi" w:hAnsiTheme="majorHAnsi" w:cstheme="majorHAnsi"/>
          <w:b/>
        </w:rPr>
      </w:pPr>
    </w:p>
    <w:p w14:paraId="6FDEB4A8" w14:textId="683CC321" w:rsidR="00BE6A7F" w:rsidRPr="00C5731A" w:rsidRDefault="00BE6A7F" w:rsidP="003C1429">
      <w:pPr>
        <w:autoSpaceDE w:val="0"/>
        <w:autoSpaceDN w:val="0"/>
        <w:adjustRightInd w:val="0"/>
        <w:spacing w:line="340" w:lineRule="exact"/>
        <w:jc w:val="both"/>
        <w:rPr>
          <w:rFonts w:asciiTheme="majorHAnsi" w:hAnsiTheme="majorHAnsi"/>
          <w:b/>
        </w:rPr>
      </w:pPr>
      <w:r w:rsidRPr="00C5731A">
        <w:rPr>
          <w:rFonts w:asciiTheme="majorHAnsi" w:hAnsiTheme="majorHAnsi" w:cstheme="majorHAnsi"/>
          <w:b/>
        </w:rPr>
        <w:t xml:space="preserve">PREFEITURA MUNICIPAL DE ARRAIAL DO CABO - </w:t>
      </w:r>
      <w:r w:rsidRPr="00C5731A">
        <w:rPr>
          <w:rFonts w:asciiTheme="majorHAnsi" w:hAnsiTheme="majorHAnsi"/>
          <w:b/>
        </w:rPr>
        <w:t>CONCORRÊNCIA PÚBLICA Nº 004/2022</w:t>
      </w:r>
    </w:p>
    <w:p w14:paraId="7E16AC57" w14:textId="04EDBECD" w:rsidR="00BE6A7F" w:rsidRPr="00C5731A" w:rsidRDefault="00BE6A7F" w:rsidP="003C1429">
      <w:pPr>
        <w:autoSpaceDE w:val="0"/>
        <w:autoSpaceDN w:val="0"/>
        <w:adjustRightInd w:val="0"/>
        <w:spacing w:line="340" w:lineRule="exact"/>
        <w:jc w:val="both"/>
        <w:rPr>
          <w:rFonts w:asciiTheme="majorHAnsi" w:hAnsiTheme="majorHAnsi"/>
        </w:rPr>
      </w:pPr>
      <w:r w:rsidRPr="00C5731A">
        <w:rPr>
          <w:rFonts w:asciiTheme="majorHAnsi" w:hAnsiTheme="majorHAnsi"/>
        </w:rPr>
        <w:t xml:space="preserve">Objeto: </w:t>
      </w:r>
      <w:r w:rsidR="00C5731A">
        <w:rPr>
          <w:rFonts w:asciiTheme="majorHAnsi" w:hAnsiTheme="majorHAnsi"/>
        </w:rPr>
        <w:t>C</w:t>
      </w:r>
      <w:r w:rsidR="00C5731A" w:rsidRPr="00C5731A">
        <w:rPr>
          <w:rFonts w:asciiTheme="majorHAnsi" w:hAnsiTheme="majorHAnsi"/>
        </w:rPr>
        <w:t>onstrução de escola</w:t>
      </w:r>
      <w:r w:rsidR="00C5731A">
        <w:rPr>
          <w:rFonts w:asciiTheme="majorHAnsi" w:hAnsiTheme="majorHAnsi"/>
        </w:rPr>
        <w:t xml:space="preserve"> de ensino fundamental em novo A</w:t>
      </w:r>
      <w:r w:rsidR="00C5731A" w:rsidRPr="00C5731A">
        <w:rPr>
          <w:rFonts w:asciiTheme="majorHAnsi" w:hAnsiTheme="majorHAnsi"/>
        </w:rPr>
        <w:t>rraial</w:t>
      </w:r>
      <w:r w:rsidRPr="00C5731A">
        <w:rPr>
          <w:rFonts w:asciiTheme="majorHAnsi" w:hAnsiTheme="majorHAnsi"/>
        </w:rPr>
        <w:t xml:space="preserve">. </w:t>
      </w:r>
      <w:r w:rsidR="00C5731A" w:rsidRPr="00C5731A">
        <w:rPr>
          <w:rFonts w:asciiTheme="majorHAnsi" w:hAnsiTheme="majorHAnsi"/>
        </w:rPr>
        <w:t>Da sessão inicial do certame</w:t>
      </w:r>
      <w:r w:rsidRPr="00C5731A">
        <w:rPr>
          <w:rFonts w:asciiTheme="majorHAnsi" w:hAnsiTheme="majorHAnsi"/>
        </w:rPr>
        <w:t>: Data da sessão: 24/03/2023</w:t>
      </w:r>
      <w:r w:rsidR="00332505" w:rsidRPr="00C5731A">
        <w:rPr>
          <w:rFonts w:asciiTheme="majorHAnsi" w:hAnsiTheme="majorHAnsi"/>
        </w:rPr>
        <w:t xml:space="preserve">. </w:t>
      </w:r>
      <w:r w:rsidRPr="00C5731A">
        <w:rPr>
          <w:rFonts w:asciiTheme="majorHAnsi" w:hAnsiTheme="majorHAnsi"/>
        </w:rPr>
        <w:t>Horário: 10:00 horas, local: “Auditório do Antigo Cinema”. En</w:t>
      </w:r>
      <w:r w:rsidR="00C5731A">
        <w:rPr>
          <w:rFonts w:asciiTheme="majorHAnsi" w:hAnsiTheme="majorHAnsi"/>
        </w:rPr>
        <w:t xml:space="preserve">dereço: Av. da Liberdade, s/n, </w:t>
      </w:r>
      <w:r w:rsidRPr="00C5731A">
        <w:rPr>
          <w:rFonts w:asciiTheme="majorHAnsi" w:hAnsiTheme="majorHAnsi"/>
        </w:rPr>
        <w:t>Centro, Arrai</w:t>
      </w:r>
      <w:r w:rsidR="00C5731A">
        <w:rPr>
          <w:rFonts w:asciiTheme="majorHAnsi" w:hAnsiTheme="majorHAnsi"/>
        </w:rPr>
        <w:t>al do Cabo-RJ</w:t>
      </w:r>
      <w:r w:rsidR="00C5731A" w:rsidRPr="00C5731A">
        <w:rPr>
          <w:rFonts w:asciiTheme="majorHAnsi" w:hAnsiTheme="majorHAnsi"/>
        </w:rPr>
        <w:t>. O preço global estimado da presente licitação é de R$ 11.836.557,75. O prazo de vigência do pre</w:t>
      </w:r>
      <w:r w:rsidR="00C5731A">
        <w:rPr>
          <w:rFonts w:asciiTheme="majorHAnsi" w:hAnsiTheme="majorHAnsi"/>
        </w:rPr>
        <w:t>sente instrumento é de 12</w:t>
      </w:r>
      <w:r w:rsidR="00C5731A" w:rsidRPr="00C5731A">
        <w:rPr>
          <w:rFonts w:asciiTheme="majorHAnsi" w:hAnsiTheme="majorHAnsi"/>
        </w:rPr>
        <w:t xml:space="preserve"> meses, contados a partir da data da sua assinatura pela CONTRATANTE, pela CONTRATADA e pelas testemunhas a seguir nominadas e identificadas, tendo eficácia legal após a publicação do seu extrato no Diário Oficial do Município e no endereço eletrônico </w:t>
      </w:r>
      <w:hyperlink r:id="rId141" w:history="1">
        <w:r w:rsidR="00C5731A" w:rsidRPr="00190096">
          <w:rPr>
            <w:rStyle w:val="Hyperlink"/>
            <w:rFonts w:asciiTheme="majorHAnsi" w:hAnsiTheme="majorHAnsi"/>
          </w:rPr>
          <w:t>https://www.arraial.rj.gov.br</w:t>
        </w:r>
      </w:hyperlink>
      <w:r w:rsidR="00C5731A" w:rsidRPr="00C5731A">
        <w:rPr>
          <w:rFonts w:asciiTheme="majorHAnsi" w:hAnsiTheme="majorHAnsi"/>
        </w:rPr>
        <w:t>.</w:t>
      </w:r>
    </w:p>
    <w:p w14:paraId="121B2655" w14:textId="77777777" w:rsidR="00A1570B" w:rsidRDefault="00A1570B" w:rsidP="003C1429">
      <w:pPr>
        <w:autoSpaceDE w:val="0"/>
        <w:autoSpaceDN w:val="0"/>
        <w:adjustRightInd w:val="0"/>
        <w:spacing w:line="340" w:lineRule="exact"/>
        <w:jc w:val="both"/>
        <w:rPr>
          <w:rFonts w:asciiTheme="majorHAnsi" w:hAnsiTheme="majorHAnsi" w:cstheme="majorHAnsi"/>
          <w:b/>
        </w:rPr>
      </w:pPr>
    </w:p>
    <w:p w14:paraId="369A4E3E" w14:textId="77777777" w:rsidR="00A1570B" w:rsidRPr="0057419B" w:rsidRDefault="00A1570B" w:rsidP="003C1429">
      <w:pPr>
        <w:autoSpaceDE w:val="0"/>
        <w:autoSpaceDN w:val="0"/>
        <w:adjustRightInd w:val="0"/>
        <w:spacing w:line="340" w:lineRule="exact"/>
        <w:jc w:val="both"/>
        <w:rPr>
          <w:rFonts w:asciiTheme="majorHAnsi" w:hAnsiTheme="majorHAnsi" w:cstheme="majorHAnsi"/>
          <w:b/>
        </w:rPr>
      </w:pPr>
    </w:p>
    <w:p w14:paraId="47BFA78A" w14:textId="77777777" w:rsidR="003C1429" w:rsidRDefault="003C1429" w:rsidP="003C1429">
      <w:pPr>
        <w:autoSpaceDE w:val="0"/>
        <w:autoSpaceDN w:val="0"/>
        <w:adjustRightInd w:val="0"/>
        <w:spacing w:line="340" w:lineRule="exact"/>
        <w:jc w:val="both"/>
        <w:rPr>
          <w:rFonts w:asciiTheme="majorHAnsi" w:hAnsiTheme="majorHAnsi" w:cstheme="majorHAnsi"/>
          <w:b/>
        </w:rPr>
      </w:pPr>
    </w:p>
    <w:p w14:paraId="407820BB" w14:textId="4E9F8377" w:rsidR="0057419B" w:rsidRPr="00135478" w:rsidRDefault="0057419B" w:rsidP="003C1429">
      <w:pPr>
        <w:autoSpaceDE w:val="0"/>
        <w:autoSpaceDN w:val="0"/>
        <w:adjustRightInd w:val="0"/>
        <w:spacing w:line="340" w:lineRule="exact"/>
        <w:jc w:val="both"/>
        <w:rPr>
          <w:rFonts w:asciiTheme="majorHAnsi" w:hAnsiTheme="majorHAnsi"/>
          <w:b/>
        </w:rPr>
      </w:pPr>
      <w:r w:rsidRPr="00135478">
        <w:rPr>
          <w:rFonts w:asciiTheme="majorHAnsi" w:hAnsiTheme="majorHAnsi" w:cstheme="majorHAnsi"/>
          <w:b/>
        </w:rPr>
        <w:t xml:space="preserve">PREFEITURA MUNICIPAL DE MARICÁ - </w:t>
      </w:r>
      <w:r w:rsidRPr="00135478">
        <w:rPr>
          <w:rFonts w:asciiTheme="majorHAnsi" w:hAnsiTheme="majorHAnsi"/>
          <w:b/>
        </w:rPr>
        <w:t>CONCORRÊNCIA PÚBLICA Nº 01/2023</w:t>
      </w:r>
    </w:p>
    <w:p w14:paraId="58B85F50" w14:textId="2B1A667F" w:rsidR="00A1570B" w:rsidRPr="00A757BC" w:rsidRDefault="00135478" w:rsidP="003C1429">
      <w:pPr>
        <w:autoSpaceDE w:val="0"/>
        <w:autoSpaceDN w:val="0"/>
        <w:adjustRightInd w:val="0"/>
        <w:spacing w:line="340" w:lineRule="exact"/>
        <w:jc w:val="both"/>
        <w:rPr>
          <w:rFonts w:asciiTheme="majorHAnsi" w:hAnsiTheme="majorHAnsi"/>
        </w:rPr>
      </w:pPr>
      <w:r w:rsidRPr="00C5731A">
        <w:rPr>
          <w:rFonts w:asciiTheme="majorHAnsi" w:hAnsiTheme="majorHAnsi"/>
        </w:rPr>
        <w:t xml:space="preserve">Objeto: </w:t>
      </w:r>
      <w:r w:rsidR="0057419B" w:rsidRPr="0057419B">
        <w:rPr>
          <w:rFonts w:asciiTheme="majorHAnsi" w:hAnsiTheme="majorHAnsi"/>
        </w:rPr>
        <w:t>Manutenção e Reforma de Áreas Públicas, Praças, Canteiros e Jardins do Município de Maricá - RJ. Data: 17/04/2023 às 10:00</w:t>
      </w:r>
      <w:r>
        <w:rPr>
          <w:rFonts w:asciiTheme="majorHAnsi" w:hAnsiTheme="majorHAnsi"/>
        </w:rPr>
        <w:t xml:space="preserve"> </w:t>
      </w:r>
      <w:r w:rsidR="0057419B" w:rsidRPr="0057419B">
        <w:rPr>
          <w:rFonts w:asciiTheme="majorHAnsi" w:hAnsiTheme="majorHAnsi"/>
        </w:rPr>
        <w:t>h</w:t>
      </w:r>
      <w:r>
        <w:rPr>
          <w:rFonts w:asciiTheme="majorHAnsi" w:hAnsiTheme="majorHAnsi"/>
        </w:rPr>
        <w:t>oras</w:t>
      </w:r>
      <w:r w:rsidR="0057419B" w:rsidRPr="0057419B">
        <w:rPr>
          <w:rFonts w:asciiTheme="majorHAnsi" w:hAnsiTheme="majorHAnsi"/>
        </w:rPr>
        <w:t xml:space="preserve">. Os interessados em retirar o Edital deverão comparecer à Rua Raul Alfredo de Andrade, s/n.º - Caxito - Maricá /RJ, portando carimbo contendo CNPJ e Razão Social, 01 (UM) CD-RW virgem e uma resma, das </w:t>
      </w:r>
      <w:r w:rsidR="00712E3A">
        <w:rPr>
          <w:rFonts w:asciiTheme="majorHAnsi" w:hAnsiTheme="majorHAnsi"/>
        </w:rPr>
        <w:t>0</w:t>
      </w:r>
      <w:r w:rsidR="0057419B" w:rsidRPr="0057419B">
        <w:rPr>
          <w:rFonts w:asciiTheme="majorHAnsi" w:hAnsiTheme="majorHAnsi"/>
        </w:rPr>
        <w:t>8</w:t>
      </w:r>
      <w:r w:rsidR="00712E3A">
        <w:rPr>
          <w:rFonts w:asciiTheme="majorHAnsi" w:hAnsiTheme="majorHAnsi"/>
        </w:rPr>
        <w:t xml:space="preserve">:00 </w:t>
      </w:r>
      <w:r w:rsidR="0057419B" w:rsidRPr="0057419B">
        <w:rPr>
          <w:rFonts w:asciiTheme="majorHAnsi" w:hAnsiTheme="majorHAnsi"/>
        </w:rPr>
        <w:t>h</w:t>
      </w:r>
      <w:r w:rsidR="00712E3A">
        <w:rPr>
          <w:rFonts w:asciiTheme="majorHAnsi" w:hAnsiTheme="majorHAnsi"/>
        </w:rPr>
        <w:t>oras</w:t>
      </w:r>
      <w:r w:rsidR="0057419B" w:rsidRPr="0057419B">
        <w:rPr>
          <w:rFonts w:asciiTheme="majorHAnsi" w:hAnsiTheme="majorHAnsi"/>
        </w:rPr>
        <w:t xml:space="preserve"> às 11</w:t>
      </w:r>
      <w:r w:rsidR="00712E3A">
        <w:rPr>
          <w:rFonts w:asciiTheme="majorHAnsi" w:hAnsiTheme="majorHAnsi"/>
        </w:rPr>
        <w:t xml:space="preserve">:00 </w:t>
      </w:r>
      <w:r w:rsidR="0057419B" w:rsidRPr="0057419B">
        <w:rPr>
          <w:rFonts w:asciiTheme="majorHAnsi" w:hAnsiTheme="majorHAnsi"/>
        </w:rPr>
        <w:t>h</w:t>
      </w:r>
      <w:r w:rsidR="00712E3A">
        <w:rPr>
          <w:rFonts w:asciiTheme="majorHAnsi" w:hAnsiTheme="majorHAnsi"/>
        </w:rPr>
        <w:t>oras</w:t>
      </w:r>
      <w:r w:rsidR="0057419B" w:rsidRPr="0057419B">
        <w:rPr>
          <w:rFonts w:asciiTheme="majorHAnsi" w:hAnsiTheme="majorHAnsi"/>
        </w:rPr>
        <w:t xml:space="preserve"> e de 13</w:t>
      </w:r>
      <w:r w:rsidR="00712E3A">
        <w:rPr>
          <w:rFonts w:asciiTheme="majorHAnsi" w:hAnsiTheme="majorHAnsi"/>
        </w:rPr>
        <w:t xml:space="preserve">:00 </w:t>
      </w:r>
      <w:r w:rsidR="0057419B" w:rsidRPr="0057419B">
        <w:rPr>
          <w:rFonts w:asciiTheme="majorHAnsi" w:hAnsiTheme="majorHAnsi"/>
        </w:rPr>
        <w:t>h</w:t>
      </w:r>
      <w:r w:rsidR="00712E3A">
        <w:rPr>
          <w:rFonts w:asciiTheme="majorHAnsi" w:hAnsiTheme="majorHAnsi"/>
        </w:rPr>
        <w:t>oras</w:t>
      </w:r>
      <w:r w:rsidR="0057419B" w:rsidRPr="0057419B">
        <w:rPr>
          <w:rFonts w:asciiTheme="majorHAnsi" w:hAnsiTheme="majorHAnsi"/>
        </w:rPr>
        <w:t xml:space="preserve"> ás 16</w:t>
      </w:r>
      <w:r w:rsidR="00712E3A">
        <w:rPr>
          <w:rFonts w:asciiTheme="majorHAnsi" w:hAnsiTheme="majorHAnsi"/>
        </w:rPr>
        <w:t xml:space="preserve">:00 </w:t>
      </w:r>
      <w:r w:rsidR="0057419B" w:rsidRPr="0057419B">
        <w:rPr>
          <w:rFonts w:asciiTheme="majorHAnsi" w:hAnsiTheme="majorHAnsi"/>
        </w:rPr>
        <w:t>h</w:t>
      </w:r>
      <w:r w:rsidR="00712E3A">
        <w:rPr>
          <w:rFonts w:asciiTheme="majorHAnsi" w:hAnsiTheme="majorHAnsi"/>
        </w:rPr>
        <w:t>oras</w:t>
      </w:r>
      <w:r w:rsidR="0057419B" w:rsidRPr="0057419B">
        <w:rPr>
          <w:rFonts w:asciiTheme="majorHAnsi" w:hAnsiTheme="majorHAnsi"/>
        </w:rPr>
        <w:t xml:space="preserve">, solicitar pelo e-mail cplsomar@gmail.com ou através do site </w:t>
      </w:r>
      <w:hyperlink r:id="rId142" w:history="1">
        <w:r w:rsidR="00A757BC" w:rsidRPr="00190096">
          <w:rPr>
            <w:rStyle w:val="Hyperlink"/>
            <w:rFonts w:asciiTheme="majorHAnsi" w:hAnsiTheme="majorHAnsi"/>
          </w:rPr>
          <w:t>www.marica.rj.gov.br</w:t>
        </w:r>
      </w:hyperlink>
      <w:r w:rsidR="0057419B" w:rsidRPr="0057419B">
        <w:rPr>
          <w:rFonts w:asciiTheme="majorHAnsi" w:hAnsiTheme="majorHAnsi"/>
        </w:rPr>
        <w:t xml:space="preserve"> em SOMAR . Informações pelo sitio </w:t>
      </w:r>
      <w:hyperlink r:id="rId143" w:history="1">
        <w:r w:rsidR="00A757BC" w:rsidRPr="00190096">
          <w:rPr>
            <w:rStyle w:val="Hyperlink"/>
            <w:rFonts w:asciiTheme="majorHAnsi" w:hAnsiTheme="majorHAnsi"/>
          </w:rPr>
          <w:t>www.marica.rj.gov.br</w:t>
        </w:r>
      </w:hyperlink>
      <w:r w:rsidR="0057419B" w:rsidRPr="0057419B">
        <w:rPr>
          <w:rFonts w:asciiTheme="majorHAnsi" w:hAnsiTheme="majorHAnsi"/>
        </w:rPr>
        <w:t>. Telefone: 21 9- 9182-0123.</w:t>
      </w:r>
    </w:p>
    <w:p w14:paraId="6F5F27E4" w14:textId="77777777" w:rsidR="006358E6" w:rsidRPr="00096015" w:rsidRDefault="006358E6" w:rsidP="006358E6">
      <w:pPr>
        <w:autoSpaceDE w:val="0"/>
        <w:autoSpaceDN w:val="0"/>
        <w:adjustRightInd w:val="0"/>
        <w:jc w:val="both"/>
        <w:rPr>
          <w:rFonts w:asciiTheme="majorHAnsi" w:hAnsiTheme="majorHAnsi" w:cstheme="majorHAnsi"/>
          <w:b/>
        </w:rPr>
      </w:pPr>
    </w:p>
    <w:p w14:paraId="308A5BE0" w14:textId="77777777" w:rsidR="006358E6" w:rsidRPr="00096015" w:rsidRDefault="006358E6" w:rsidP="006358E6">
      <w:pPr>
        <w:pStyle w:val="SemEspaamento"/>
        <w:shd w:val="clear" w:color="auto" w:fill="808080" w:themeFill="background1" w:themeFillShade="80"/>
        <w:ind w:left="5954"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PATROCÍNIO INSTITUCIONAL-</w:t>
      </w:r>
    </w:p>
    <w:p w14:paraId="46F37891" w14:textId="77777777" w:rsidR="006358E6" w:rsidRPr="00096015" w:rsidRDefault="006358E6" w:rsidP="006358E6">
      <w:pPr>
        <w:pStyle w:val="SemEspaamento"/>
        <w:ind w:right="453"/>
        <w:jc w:val="right"/>
        <w:rPr>
          <w:rFonts w:asciiTheme="majorHAnsi" w:hAnsiTheme="majorHAnsi" w:cstheme="majorHAnsi"/>
          <w:i/>
          <w:spacing w:val="20"/>
        </w:rPr>
      </w:pPr>
    </w:p>
    <w:p w14:paraId="05652480" w14:textId="77777777" w:rsidR="006358E6" w:rsidRPr="00096015" w:rsidRDefault="006358E6" w:rsidP="006358E6">
      <w:pPr>
        <w:pStyle w:val="SemEspaamento"/>
        <w:ind w:right="453"/>
        <w:jc w:val="center"/>
        <w:rPr>
          <w:rFonts w:asciiTheme="majorHAnsi" w:hAnsiTheme="majorHAnsi" w:cstheme="majorHAnsi"/>
          <w:i/>
          <w:spacing w:val="20"/>
        </w:rPr>
      </w:pPr>
      <w:r w:rsidRPr="00096015">
        <w:rPr>
          <w:rFonts w:asciiTheme="majorHAnsi" w:hAnsiTheme="majorHAnsi" w:cstheme="majorHAnsi"/>
          <w:i/>
          <w:noProof/>
          <w:spacing w:val="20"/>
        </w:rPr>
        <w:drawing>
          <wp:inline distT="0" distB="0" distL="0" distR="0" wp14:anchorId="0BE58897" wp14:editId="7FB5B43C">
            <wp:extent cx="6840855" cy="1073785"/>
            <wp:effectExtent l="0" t="0" r="0" b="0"/>
            <wp:docPr id="4" name="Imagem 4">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Maccaferri_BoletimLicitacao.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6840855" cy="1073785"/>
                    </a:xfrm>
                    <a:prstGeom prst="rect">
                      <a:avLst/>
                    </a:prstGeom>
                  </pic:spPr>
                </pic:pic>
              </a:graphicData>
            </a:graphic>
          </wp:inline>
        </w:drawing>
      </w:r>
    </w:p>
    <w:p w14:paraId="14360377" w14:textId="77777777" w:rsidR="006358E6" w:rsidRPr="00096015" w:rsidRDefault="006358E6" w:rsidP="006358E6">
      <w:pPr>
        <w:pStyle w:val="SemEspaamento"/>
        <w:ind w:right="453"/>
        <w:jc w:val="center"/>
        <w:rPr>
          <w:rFonts w:asciiTheme="majorHAnsi" w:hAnsiTheme="majorHAnsi" w:cstheme="majorHAnsi"/>
          <w:i/>
          <w:spacing w:val="20"/>
        </w:rPr>
      </w:pPr>
    </w:p>
    <w:p w14:paraId="772FB236" w14:textId="77777777" w:rsidR="006358E6" w:rsidRPr="00096015" w:rsidRDefault="006358E6" w:rsidP="006358E6">
      <w:pPr>
        <w:autoSpaceDE w:val="0"/>
        <w:autoSpaceDN w:val="0"/>
        <w:adjustRightInd w:val="0"/>
        <w:jc w:val="both"/>
        <w:rPr>
          <w:rFonts w:asciiTheme="majorHAnsi" w:hAnsiTheme="majorHAnsi" w:cstheme="majorHAnsi"/>
        </w:rPr>
      </w:pPr>
      <w:r w:rsidRPr="00096015">
        <w:rPr>
          <w:rFonts w:asciiTheme="majorHAnsi" w:hAnsiTheme="majorHAnsi" w:cstheme="majorHAnsi"/>
          <w:spacing w:val="20"/>
        </w:rPr>
        <w:drawing>
          <wp:inline distT="0" distB="0" distL="0" distR="0" wp14:anchorId="78D06884" wp14:editId="6E468091">
            <wp:extent cx="6830170" cy="1070677"/>
            <wp:effectExtent l="0" t="0" r="8890" b="0"/>
            <wp:docPr id="5" name="Imagem 5">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147">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7BD4B47B" w14:textId="77777777" w:rsidR="006358E6" w:rsidRPr="00096015" w:rsidRDefault="006358E6" w:rsidP="006358E6">
      <w:pPr>
        <w:pStyle w:val="SemEspaamento"/>
        <w:jc w:val="both"/>
        <w:rPr>
          <w:rFonts w:asciiTheme="majorHAnsi" w:hAnsiTheme="majorHAnsi" w:cstheme="majorHAnsi"/>
          <w:spacing w:val="20"/>
        </w:rPr>
      </w:pPr>
    </w:p>
    <w:p w14:paraId="2A1CBE0F" w14:textId="77777777" w:rsidR="006358E6" w:rsidRPr="00096015" w:rsidRDefault="006358E6" w:rsidP="006358E6">
      <w:pPr>
        <w:pStyle w:val="SemEspaamento"/>
        <w:jc w:val="both"/>
        <w:rPr>
          <w:rFonts w:asciiTheme="majorHAnsi" w:hAnsiTheme="majorHAnsi" w:cstheme="majorHAnsi"/>
          <w:spacing w:val="20"/>
        </w:rPr>
      </w:pPr>
      <w:r w:rsidRPr="00096015">
        <w:rPr>
          <w:rFonts w:asciiTheme="majorHAnsi" w:hAnsiTheme="majorHAnsi" w:cstheme="majorHAnsi"/>
          <w:noProof/>
          <w:spacing w:val="20"/>
        </w:rPr>
        <w:drawing>
          <wp:inline distT="0" distB="0" distL="0" distR="0" wp14:anchorId="21BF3B2E" wp14:editId="404E1AF8">
            <wp:extent cx="6840855" cy="1072515"/>
            <wp:effectExtent l="0" t="0" r="0" b="0"/>
            <wp:docPr id="17" name="Imagem 17">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149">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2BB4042A" w14:textId="77777777" w:rsidR="006358E6" w:rsidRPr="00096015" w:rsidRDefault="006358E6" w:rsidP="006358E6">
      <w:pPr>
        <w:pStyle w:val="SemEspaamento"/>
        <w:jc w:val="both"/>
        <w:rPr>
          <w:rFonts w:asciiTheme="majorHAnsi" w:hAnsiTheme="majorHAnsi" w:cstheme="majorHAnsi"/>
          <w:spacing w:val="20"/>
        </w:rPr>
      </w:pPr>
    </w:p>
    <w:p w14:paraId="34109A5F" w14:textId="77777777" w:rsidR="006358E6" w:rsidRPr="00096015" w:rsidRDefault="006358E6" w:rsidP="006358E6">
      <w:pPr>
        <w:pStyle w:val="SemEspaamento"/>
        <w:jc w:val="both"/>
        <w:rPr>
          <w:rFonts w:asciiTheme="majorHAnsi" w:hAnsiTheme="majorHAnsi" w:cstheme="majorHAnsi"/>
          <w:spacing w:val="20"/>
        </w:rPr>
      </w:pPr>
      <w:r w:rsidRPr="00096015">
        <w:rPr>
          <w:rFonts w:asciiTheme="majorHAnsi" w:hAnsiTheme="majorHAnsi" w:cstheme="majorHAnsi"/>
          <w:noProof/>
          <w:spacing w:val="20"/>
        </w:rPr>
        <w:drawing>
          <wp:inline distT="0" distB="0" distL="0" distR="0" wp14:anchorId="0F6D6BF8" wp14:editId="73D3D4B2">
            <wp:extent cx="6834478" cy="1071040"/>
            <wp:effectExtent l="0" t="0" r="5080" b="0"/>
            <wp:docPr id="7" name="Imagem 7">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01383EA6" w14:textId="4239A2D7" w:rsidR="006358E6" w:rsidRDefault="006358E6" w:rsidP="00D8302A">
      <w:pPr>
        <w:rPr>
          <w:rFonts w:asciiTheme="majorHAnsi" w:hAnsiTheme="majorHAnsi" w:cstheme="majorHAnsi"/>
          <w:b/>
        </w:rPr>
      </w:pPr>
    </w:p>
    <w:p w14:paraId="1E8B35D2" w14:textId="77777777" w:rsidR="003C1429" w:rsidRDefault="003C1429" w:rsidP="00D8302A">
      <w:pPr>
        <w:rPr>
          <w:rFonts w:asciiTheme="majorHAnsi" w:hAnsiTheme="majorHAnsi" w:cstheme="majorHAnsi"/>
          <w:b/>
        </w:rPr>
      </w:pPr>
    </w:p>
    <w:p w14:paraId="5D9C8737" w14:textId="77777777" w:rsidR="003C1429" w:rsidRDefault="003C1429" w:rsidP="00D8302A">
      <w:pPr>
        <w:rPr>
          <w:rFonts w:asciiTheme="majorHAnsi" w:hAnsiTheme="majorHAnsi" w:cstheme="majorHAnsi"/>
          <w:b/>
        </w:rPr>
      </w:pPr>
    </w:p>
    <w:p w14:paraId="58FC1F39" w14:textId="77777777" w:rsidR="003C1429" w:rsidRDefault="003C1429" w:rsidP="00D8302A">
      <w:pPr>
        <w:rPr>
          <w:rFonts w:asciiTheme="majorHAnsi" w:hAnsiTheme="majorHAnsi" w:cstheme="majorHAnsi"/>
          <w:b/>
        </w:rPr>
      </w:pPr>
    </w:p>
    <w:p w14:paraId="5B46AA2B" w14:textId="77777777" w:rsidR="003C1429" w:rsidRDefault="003C1429" w:rsidP="00D8302A">
      <w:pPr>
        <w:rPr>
          <w:rFonts w:asciiTheme="majorHAnsi" w:hAnsiTheme="majorHAnsi" w:cstheme="majorHAnsi"/>
          <w:b/>
        </w:rPr>
      </w:pPr>
    </w:p>
    <w:p w14:paraId="40FB1301" w14:textId="77777777" w:rsidR="003C1429" w:rsidRDefault="003C1429" w:rsidP="00D8302A">
      <w:pPr>
        <w:rPr>
          <w:rFonts w:asciiTheme="majorHAnsi" w:hAnsiTheme="majorHAnsi" w:cstheme="majorHAnsi"/>
          <w:b/>
        </w:rPr>
      </w:pPr>
    </w:p>
    <w:p w14:paraId="7B14EFF7" w14:textId="77777777" w:rsidR="003C1429" w:rsidRPr="00096015" w:rsidRDefault="003C1429" w:rsidP="00D8302A">
      <w:pPr>
        <w:rPr>
          <w:rFonts w:asciiTheme="majorHAnsi" w:hAnsiTheme="majorHAnsi" w:cstheme="majorHAnsi"/>
          <w:b/>
        </w:rPr>
      </w:pPr>
    </w:p>
    <w:p w14:paraId="65C814AF" w14:textId="77777777" w:rsidR="006358E6" w:rsidRPr="00096015" w:rsidRDefault="006358E6" w:rsidP="006358E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PUBLICIDADE -</w:t>
      </w:r>
    </w:p>
    <w:p w14:paraId="703CFE9F" w14:textId="77777777" w:rsidR="00135478" w:rsidRDefault="00135478" w:rsidP="006110C2">
      <w:pPr>
        <w:pStyle w:val="SemEspaamento"/>
        <w:jc w:val="both"/>
        <w:rPr>
          <w:rFonts w:ascii="Arial" w:hAnsi="Arial" w:cs="Arial"/>
          <w:spacing w:val="10"/>
        </w:rPr>
      </w:pPr>
    </w:p>
    <w:p w14:paraId="6F0106DB" w14:textId="2802D0C4" w:rsidR="00135478" w:rsidRDefault="00135478" w:rsidP="006110C2">
      <w:pPr>
        <w:pStyle w:val="SemEspaamento"/>
        <w:jc w:val="both"/>
        <w:rPr>
          <w:rFonts w:ascii="Arial" w:hAnsi="Arial" w:cs="Arial"/>
          <w:spacing w:val="10"/>
        </w:rPr>
      </w:pPr>
      <w:r>
        <w:rPr>
          <w:rFonts w:ascii="Arial" w:hAnsi="Arial" w:cs="Arial"/>
          <w:noProof/>
          <w:spacing w:val="10"/>
        </w:rPr>
        <w:drawing>
          <wp:inline distT="0" distB="0" distL="0" distR="0" wp14:anchorId="0F0FB198" wp14:editId="681CC525">
            <wp:extent cx="6840220" cy="1072515"/>
            <wp:effectExtent l="0" t="0" r="0" b="0"/>
            <wp:docPr id="6" name="Imagem 6">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cepot-BANNER-2.png"/>
                    <pic:cNvPicPr/>
                  </pic:nvPicPr>
                  <pic:blipFill>
                    <a:blip r:embed="rId153">
                      <a:extLst>
                        <a:ext uri="{28A0092B-C50C-407E-A947-70E740481C1C}">
                          <a14:useLocalDpi xmlns:a14="http://schemas.microsoft.com/office/drawing/2010/main" val="0"/>
                        </a:ext>
                      </a:extLst>
                    </a:blip>
                    <a:stretch>
                      <a:fillRect/>
                    </a:stretch>
                  </pic:blipFill>
                  <pic:spPr>
                    <a:xfrm>
                      <a:off x="0" y="0"/>
                      <a:ext cx="6840220" cy="1072515"/>
                    </a:xfrm>
                    <a:prstGeom prst="rect">
                      <a:avLst/>
                    </a:prstGeom>
                  </pic:spPr>
                </pic:pic>
              </a:graphicData>
            </a:graphic>
          </wp:inline>
        </w:drawing>
      </w:r>
    </w:p>
    <w:p w14:paraId="1570EB62" w14:textId="77777777" w:rsidR="00135478" w:rsidRDefault="00135478" w:rsidP="006110C2">
      <w:pPr>
        <w:pStyle w:val="SemEspaamento"/>
        <w:jc w:val="both"/>
        <w:rPr>
          <w:rFonts w:ascii="Arial" w:hAnsi="Arial" w:cs="Arial"/>
          <w:spacing w:val="10"/>
        </w:rPr>
      </w:pPr>
    </w:p>
    <w:p w14:paraId="1C21B168" w14:textId="77777777" w:rsidR="006110C2" w:rsidRDefault="006110C2" w:rsidP="006110C2">
      <w:pPr>
        <w:pStyle w:val="SemEspaamento"/>
        <w:jc w:val="both"/>
        <w:rPr>
          <w:rFonts w:ascii="Arial" w:hAnsi="Arial" w:cs="Arial"/>
          <w:spacing w:val="10"/>
        </w:rPr>
      </w:pPr>
      <w:r>
        <w:rPr>
          <w:rFonts w:ascii="Arial" w:hAnsi="Arial" w:cs="Arial"/>
          <w:noProof/>
          <w:spacing w:val="10"/>
        </w:rPr>
        <w:drawing>
          <wp:inline distT="0" distB="0" distL="0" distR="0" wp14:anchorId="4479B0AE" wp14:editId="0B7BDDA7">
            <wp:extent cx="6865011" cy="1075825"/>
            <wp:effectExtent l="0" t="0" r="0" b="0"/>
            <wp:docPr id="9" name="Imagem 9">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155">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539F9A9A" w14:textId="77777777" w:rsidR="006110C2" w:rsidRPr="00A8440D" w:rsidRDefault="006110C2" w:rsidP="006110C2">
      <w:pPr>
        <w:pStyle w:val="SemEspaamento"/>
        <w:jc w:val="both"/>
        <w:rPr>
          <w:rFonts w:ascii="Arial" w:hAnsi="Arial" w:cs="Arial"/>
          <w:spacing w:val="10"/>
          <w:sz w:val="26"/>
          <w:szCs w:val="26"/>
        </w:rPr>
      </w:pPr>
    </w:p>
    <w:p w14:paraId="2CFAEC26" w14:textId="77777777" w:rsidR="006110C2" w:rsidRDefault="006110C2" w:rsidP="006110C2">
      <w:pPr>
        <w:pStyle w:val="SemEspaamento"/>
        <w:jc w:val="both"/>
        <w:rPr>
          <w:rFonts w:ascii="Arial" w:hAnsi="Arial" w:cs="Arial"/>
          <w:spacing w:val="10"/>
        </w:rPr>
      </w:pPr>
      <w:r>
        <w:rPr>
          <w:rFonts w:ascii="Arial" w:hAnsi="Arial" w:cs="Arial"/>
          <w:noProof/>
          <w:spacing w:val="10"/>
        </w:rPr>
        <w:drawing>
          <wp:inline distT="0" distB="0" distL="0" distR="0" wp14:anchorId="29F30C5D" wp14:editId="6C2E0434">
            <wp:extent cx="6857695" cy="1074678"/>
            <wp:effectExtent l="0" t="0" r="635" b="0"/>
            <wp:docPr id="10" name="Imagem 10">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30224_BANNER_1.2.png"/>
                    <pic:cNvPicPr/>
                  </pic:nvPicPr>
                  <pic:blipFill>
                    <a:blip r:embed="rId157">
                      <a:extLst>
                        <a:ext uri="{28A0092B-C50C-407E-A947-70E740481C1C}">
                          <a14:useLocalDpi xmlns:a14="http://schemas.microsoft.com/office/drawing/2010/main" val="0"/>
                        </a:ext>
                      </a:extLst>
                    </a:blip>
                    <a:stretch>
                      <a:fillRect/>
                    </a:stretch>
                  </pic:blipFill>
                  <pic:spPr>
                    <a:xfrm>
                      <a:off x="0" y="0"/>
                      <a:ext cx="6968792" cy="1092088"/>
                    </a:xfrm>
                    <a:prstGeom prst="rect">
                      <a:avLst/>
                    </a:prstGeom>
                  </pic:spPr>
                </pic:pic>
              </a:graphicData>
            </a:graphic>
          </wp:inline>
        </w:drawing>
      </w:r>
    </w:p>
    <w:p w14:paraId="31423E5B" w14:textId="77777777" w:rsidR="006110C2" w:rsidRPr="003D4F10" w:rsidRDefault="006110C2" w:rsidP="006110C2">
      <w:pPr>
        <w:pStyle w:val="SemEspaamento"/>
        <w:jc w:val="both"/>
        <w:rPr>
          <w:rFonts w:ascii="Arial" w:hAnsi="Arial" w:cs="Arial"/>
          <w:spacing w:val="10"/>
          <w:sz w:val="28"/>
          <w:szCs w:val="28"/>
        </w:rPr>
      </w:pPr>
    </w:p>
    <w:p w14:paraId="555EE6A6" w14:textId="77777777" w:rsidR="006110C2" w:rsidRPr="003118EA" w:rsidRDefault="006110C2" w:rsidP="006110C2">
      <w:pPr>
        <w:pStyle w:val="SemEspaamento"/>
        <w:jc w:val="both"/>
        <w:rPr>
          <w:rFonts w:ascii="Arial" w:hAnsi="Arial" w:cs="Arial"/>
          <w:spacing w:val="10"/>
        </w:rPr>
      </w:pPr>
      <w:r>
        <w:rPr>
          <w:rFonts w:ascii="Arial" w:hAnsi="Arial" w:cs="Arial"/>
          <w:noProof/>
          <w:spacing w:val="14"/>
          <w:sz w:val="18"/>
          <w:szCs w:val="18"/>
        </w:rPr>
        <w:drawing>
          <wp:inline distT="0" distB="0" distL="0" distR="0" wp14:anchorId="3C64367A" wp14:editId="6B8ABC43">
            <wp:extent cx="6879641" cy="1078708"/>
            <wp:effectExtent l="0" t="0" r="0" b="7620"/>
            <wp:docPr id="3" name="Imagem 3">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59">
                      <a:extLst>
                        <a:ext uri="{28A0092B-C50C-407E-A947-70E740481C1C}">
                          <a14:useLocalDpi xmlns:a14="http://schemas.microsoft.com/office/drawing/2010/main" val="0"/>
                        </a:ext>
                      </a:extLst>
                    </a:blip>
                    <a:stretch>
                      <a:fillRect/>
                    </a:stretch>
                  </pic:blipFill>
                  <pic:spPr>
                    <a:xfrm>
                      <a:off x="0" y="0"/>
                      <a:ext cx="6953163" cy="1090236"/>
                    </a:xfrm>
                    <a:prstGeom prst="rect">
                      <a:avLst/>
                    </a:prstGeom>
                  </pic:spPr>
                </pic:pic>
              </a:graphicData>
            </a:graphic>
          </wp:inline>
        </w:drawing>
      </w:r>
    </w:p>
    <w:p w14:paraId="34C353FC" w14:textId="77777777" w:rsidR="006110C2" w:rsidRDefault="006110C2" w:rsidP="006110C2"/>
    <w:p w14:paraId="4FF2DF56" w14:textId="79CBD7C6" w:rsidR="008D5A5D" w:rsidRPr="00096015" w:rsidRDefault="008D5A5D" w:rsidP="006110C2">
      <w:pPr>
        <w:rPr>
          <w:rFonts w:asciiTheme="majorHAnsi" w:hAnsiTheme="majorHAnsi" w:cstheme="majorHAnsi"/>
        </w:rPr>
      </w:pPr>
    </w:p>
    <w:sectPr w:rsidR="008D5A5D" w:rsidRPr="00096015" w:rsidSect="001042F4">
      <w:headerReference w:type="default" r:id="rId160"/>
      <w:footerReference w:type="default" r:id="rId16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579322" w14:textId="77777777" w:rsidR="0058001D" w:rsidRDefault="0058001D">
      <w:r>
        <w:separator/>
      </w:r>
    </w:p>
  </w:endnote>
  <w:endnote w:type="continuationSeparator" w:id="0">
    <w:p w14:paraId="5EDF66AD" w14:textId="77777777" w:rsidR="0058001D" w:rsidRDefault="00580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58001D" w:rsidRPr="00FE1850" w:rsidRDefault="0058001D"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58001D" w:rsidRDefault="0058001D"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58001D" w:rsidRPr="001042F4" w:rsidRDefault="0058001D"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58001D" w14:paraId="15E73B0D" w14:textId="77777777" w:rsidTr="001042F4">
      <w:tc>
        <w:tcPr>
          <w:tcW w:w="2977" w:type="dxa"/>
          <w:shd w:val="clear" w:color="auto" w:fill="F2F2F2" w:themeFill="background1" w:themeFillShade="F2"/>
          <w:vAlign w:val="center"/>
        </w:tcPr>
        <w:p w14:paraId="179090BD" w14:textId="77777777" w:rsidR="0058001D" w:rsidRDefault="0058001D" w:rsidP="001042F4">
          <w:pPr>
            <w:jc w:val="center"/>
            <w:rPr>
              <w:rFonts w:ascii="Arial" w:hAnsi="Arial" w:cs="Arial"/>
              <w:sz w:val="16"/>
            </w:rPr>
          </w:pPr>
        </w:p>
      </w:tc>
      <w:tc>
        <w:tcPr>
          <w:tcW w:w="1418" w:type="dxa"/>
          <w:shd w:val="clear" w:color="auto" w:fill="F2F2F2" w:themeFill="background1" w:themeFillShade="F2"/>
        </w:tcPr>
        <w:p w14:paraId="200D52FE" w14:textId="77777777" w:rsidR="0058001D" w:rsidRPr="001042F4" w:rsidRDefault="0058001D"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58001D" w:rsidRDefault="0058001D"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58001D" w:rsidRDefault="0058001D" w:rsidP="001042F4">
          <w:pPr>
            <w:jc w:val="center"/>
            <w:rPr>
              <w:rFonts w:ascii="Arial" w:hAnsi="Arial" w:cs="Arial"/>
              <w:sz w:val="16"/>
            </w:rPr>
          </w:pPr>
          <w:r>
            <w:rPr>
              <w:rFonts w:ascii="Arial" w:hAnsi="Arial" w:cs="Arial"/>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58001D" w:rsidRDefault="0058001D" w:rsidP="001042F4">
          <w:pPr>
            <w:jc w:val="center"/>
            <w:rPr>
              <w:rFonts w:ascii="Arial" w:hAnsi="Arial" w:cs="Arial"/>
              <w:sz w:val="16"/>
            </w:rPr>
          </w:pPr>
          <w:r>
            <w:rPr>
              <w:rFonts w:ascii="Arial" w:hAnsi="Arial" w:cs="Arial"/>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58001D" w:rsidRDefault="0058001D" w:rsidP="001042F4">
          <w:pPr>
            <w:jc w:val="center"/>
            <w:rPr>
              <w:rFonts w:ascii="Arial" w:hAnsi="Arial" w:cs="Arial"/>
              <w:sz w:val="16"/>
            </w:rPr>
          </w:pPr>
          <w:r>
            <w:rPr>
              <w:rFonts w:ascii="Arial" w:hAnsi="Arial" w:cs="Arial"/>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58001D" w:rsidRDefault="0058001D" w:rsidP="001042F4">
          <w:pPr>
            <w:jc w:val="center"/>
            <w:rPr>
              <w:rFonts w:ascii="Arial" w:hAnsi="Arial" w:cs="Arial"/>
              <w:sz w:val="16"/>
            </w:rPr>
          </w:pPr>
        </w:p>
      </w:tc>
    </w:tr>
  </w:tbl>
  <w:p w14:paraId="62D11665" w14:textId="77777777" w:rsidR="0058001D" w:rsidRPr="18102E9A" w:rsidRDefault="0058001D"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CE18F1" w14:textId="77777777" w:rsidR="0058001D" w:rsidRDefault="0058001D">
      <w:r>
        <w:separator/>
      </w:r>
    </w:p>
  </w:footnote>
  <w:footnote w:type="continuationSeparator" w:id="0">
    <w:p w14:paraId="467405D7" w14:textId="77777777" w:rsidR="0058001D" w:rsidRDefault="005800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58001D" w:rsidRDefault="0058001D" w:rsidP="20C86550">
    <w:pPr>
      <w:pStyle w:val="Cabealho"/>
    </w:pPr>
    <w: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A686C6B" w:rsidR="0058001D" w:rsidRPr="20774586" w:rsidRDefault="0058001D" w:rsidP="007C304A">
                          <w:pPr>
                            <w:rPr>
                              <w:rFonts w:ascii="Arial" w:hAnsi="Arial" w:cs="Arial"/>
                              <w:b/>
                              <w:color w:val="FFFFFF"/>
                              <w:sz w:val="18"/>
                              <w:szCs w:val="18"/>
                            </w:rPr>
                          </w:pPr>
                          <w:r>
                            <w:rPr>
                              <w:rFonts w:ascii="Arial" w:hAnsi="Arial" w:cs="Arial"/>
                              <w:b/>
                              <w:bCs/>
                              <w:iCs/>
                              <w:caps/>
                              <w:color w:val="FFFFFF"/>
                              <w:sz w:val="18"/>
                              <w:szCs w:val="18"/>
                            </w:rPr>
                            <w:t>15/03/2023 - EdiçÃo nº 41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4F30C4">
                            <w:rPr>
                              <w:rStyle w:val="Nmerodepgina"/>
                              <w:rFonts w:ascii="Arial" w:hAnsi="Arial" w:cs="Arial"/>
                              <w:b/>
                              <w:color w:val="FFFFFF"/>
                              <w:sz w:val="18"/>
                              <w:szCs w:val="18"/>
                            </w:rPr>
                            <w:t>19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/2</w:t>
                          </w:r>
                          <w:r w:rsidR="0015661E">
                            <w:rPr>
                              <w:rStyle w:val="Nmerodepgina"/>
                              <w:rFonts w:ascii="Arial" w:hAnsi="Arial" w:cs="Arial"/>
                              <w:b/>
                              <w:color w:val="FFFFFF"/>
                              <w:sz w:val="18"/>
                              <w:szCs w:val="1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6A686C6B" w:rsidR="0058001D" w:rsidRPr="20774586" w:rsidRDefault="0058001D" w:rsidP="007C304A">
                    <w:pPr>
                      <w:rPr>
                        <w:rFonts w:ascii="Arial" w:hAnsi="Arial" w:cs="Arial"/>
                        <w:b/>
                        <w:color w:val="FFFFFF"/>
                        <w:sz w:val="18"/>
                        <w:szCs w:val="18"/>
                      </w:rPr>
                    </w:pPr>
                    <w:r>
                      <w:rPr>
                        <w:rFonts w:ascii="Arial" w:hAnsi="Arial" w:cs="Arial"/>
                        <w:b/>
                        <w:bCs/>
                        <w:iCs/>
                        <w:caps/>
                        <w:color w:val="FFFFFF"/>
                        <w:sz w:val="18"/>
                        <w:szCs w:val="18"/>
                      </w:rPr>
                      <w:t>15/03/2023 - EdiçÃo nº 41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4F30C4">
                      <w:rPr>
                        <w:rStyle w:val="Nmerodepgina"/>
                        <w:rFonts w:ascii="Arial" w:hAnsi="Arial" w:cs="Arial"/>
                        <w:b/>
                        <w:color w:val="FFFFFF"/>
                        <w:sz w:val="18"/>
                        <w:szCs w:val="18"/>
                      </w:rPr>
                      <w:t>19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/2</w:t>
                    </w:r>
                    <w:r w:rsidR="0015661E">
                      <w:rPr>
                        <w:rStyle w:val="Nmerodepgina"/>
                        <w:rFonts w:ascii="Arial" w:hAnsi="Arial" w:cs="Arial"/>
                        <w:b/>
                        <w:color w:val="FFFFFF"/>
                        <w:sz w:val="18"/>
                        <w:szCs w:val="18"/>
                      </w:rPr>
                      <w:t>0</w:t>
                    </w:r>
                  </w:p>
                </w:txbxContent>
              </v:textbox>
              <w10:wrap anchorx="margin"/>
            </v:shape>
          </w:pict>
        </mc:Fallback>
      </mc:AlternateContent>
    </w:r>
    <w: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6"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6"/>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0"/>
  </w:num>
  <w:num w:numId="11">
    <w:abstractNumId w:val="37"/>
  </w:num>
  <w:num w:numId="12">
    <w:abstractNumId w:val="19"/>
  </w:num>
  <w:num w:numId="13">
    <w:abstractNumId w:val="30"/>
  </w:num>
  <w:num w:numId="14">
    <w:abstractNumId w:val="33"/>
  </w:num>
  <w:num w:numId="15">
    <w:abstractNumId w:val="16"/>
  </w:num>
  <w:num w:numId="16">
    <w:abstractNumId w:val="28"/>
  </w:num>
  <w:num w:numId="17">
    <w:abstractNumId w:val="18"/>
  </w:num>
  <w:num w:numId="18">
    <w:abstractNumId w:val="31"/>
  </w:num>
  <w:num w:numId="19">
    <w:abstractNumId w:val="29"/>
  </w:num>
  <w:num w:numId="20">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73"/>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B2"/>
    <w:rsid w:val="0002350A"/>
    <w:rsid w:val="0002352E"/>
    <w:rsid w:val="000235D6"/>
    <w:rsid w:val="000236AF"/>
    <w:rsid w:val="000236CE"/>
    <w:rsid w:val="00023739"/>
    <w:rsid w:val="0002384C"/>
    <w:rsid w:val="00023947"/>
    <w:rsid w:val="0002394F"/>
    <w:rsid w:val="00023A6A"/>
    <w:rsid w:val="00023AC5"/>
    <w:rsid w:val="00023B17"/>
    <w:rsid w:val="00023BB0"/>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10"/>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67"/>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0F"/>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1"/>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C3"/>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1F4"/>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CC2"/>
    <w:rsid w:val="000F6D36"/>
    <w:rsid w:val="000F6D3C"/>
    <w:rsid w:val="000F6D4B"/>
    <w:rsid w:val="000F6D87"/>
    <w:rsid w:val="000F6DA4"/>
    <w:rsid w:val="000F6E00"/>
    <w:rsid w:val="000F6E23"/>
    <w:rsid w:val="000F6E38"/>
    <w:rsid w:val="000F6F75"/>
    <w:rsid w:val="000F7031"/>
    <w:rsid w:val="000F705D"/>
    <w:rsid w:val="000F7097"/>
    <w:rsid w:val="000F709A"/>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25"/>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00"/>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79"/>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78"/>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90C"/>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C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B94"/>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1E"/>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939"/>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AF4"/>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8E5"/>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0E"/>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059"/>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B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2FF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79"/>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AF1"/>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A2"/>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8"/>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1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C"/>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3A9"/>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E30"/>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8B"/>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05"/>
    <w:rsid w:val="00332563"/>
    <w:rsid w:val="003325AE"/>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56"/>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29"/>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753"/>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6F6"/>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26"/>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5F9F"/>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76"/>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E1"/>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4"/>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B3"/>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23C"/>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9B"/>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1D"/>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9E0"/>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5D"/>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C6"/>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8F"/>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CD6"/>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7DA"/>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0C2"/>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7D"/>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8C"/>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6"/>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71"/>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2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63"/>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62"/>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78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22"/>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C45"/>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3A"/>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DC"/>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7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46"/>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C7"/>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D7A"/>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67"/>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7D"/>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6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3D"/>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58"/>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73"/>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5C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85"/>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465"/>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0CA"/>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6"/>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31"/>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CD"/>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38"/>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390"/>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0F"/>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F2"/>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12"/>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5"/>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AF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4E6"/>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5E"/>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66"/>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9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CFA"/>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67"/>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7E"/>
    <w:rsid w:val="00A637B5"/>
    <w:rsid w:val="00A638CD"/>
    <w:rsid w:val="00A638D0"/>
    <w:rsid w:val="00A63985"/>
    <w:rsid w:val="00A63A44"/>
    <w:rsid w:val="00A63A6E"/>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BC"/>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03"/>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62"/>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AC"/>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82"/>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5FCD"/>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CEE"/>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71"/>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67"/>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618"/>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3A"/>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5F"/>
    <w:rsid w:val="00B906DD"/>
    <w:rsid w:val="00B9071B"/>
    <w:rsid w:val="00B9072A"/>
    <w:rsid w:val="00B90742"/>
    <w:rsid w:val="00B90752"/>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1FB"/>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93"/>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7F"/>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03"/>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A"/>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71"/>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1BE"/>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8CA"/>
    <w:rsid w:val="00CD3981"/>
    <w:rsid w:val="00CD3A69"/>
    <w:rsid w:val="00CD3B2B"/>
    <w:rsid w:val="00CD3B3A"/>
    <w:rsid w:val="00CD3B3C"/>
    <w:rsid w:val="00CD3BF2"/>
    <w:rsid w:val="00CD3BF6"/>
    <w:rsid w:val="00CD3C9E"/>
    <w:rsid w:val="00CD3D53"/>
    <w:rsid w:val="00CD3D95"/>
    <w:rsid w:val="00CD3DA2"/>
    <w:rsid w:val="00CD3DB6"/>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22"/>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4D"/>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4E9"/>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0"/>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B6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19"/>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61"/>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2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4E"/>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8BB"/>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35"/>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40"/>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A9"/>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64"/>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81"/>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91"/>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0C"/>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B"/>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7C"/>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2"/>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35"/>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25"/>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BAF"/>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04"/>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AA8"/>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5D1"/>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noProof/>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uiPriority w:val="1"/>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1944869">
      <w:bodyDiv w:val="1"/>
      <w:marLeft w:val="0"/>
      <w:marRight w:val="0"/>
      <w:marTop w:val="0"/>
      <w:marBottom w:val="0"/>
      <w:divBdr>
        <w:top w:val="none" w:sz="0" w:space="0" w:color="auto"/>
        <w:left w:val="none" w:sz="0" w:space="0" w:color="auto"/>
        <w:bottom w:val="none" w:sz="0" w:space="0" w:color="auto"/>
        <w:right w:val="none" w:sz="0" w:space="0" w:color="auto"/>
      </w:divBdr>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barralonga.mg.gov.br/index.php/licitacoes/editais-de-licitacao/editais-de-licitacao" TargetMode="External"/><Relationship Id="rId117" Type="http://schemas.openxmlformats.org/officeDocument/2006/relationships/hyperlink" Target="https://der.es.gov.br/" TargetMode="External"/><Relationship Id="rId21" Type="http://schemas.openxmlformats.org/officeDocument/2006/relationships/hyperlink" Target="mailto:arcoslicita@arcos.mg.gov.br" TargetMode="External"/><Relationship Id="rId42" Type="http://schemas.openxmlformats.org/officeDocument/2006/relationships/hyperlink" Target="http://www.cmd.mg.gov.br" TargetMode="External"/><Relationship Id="rId47" Type="http://schemas.openxmlformats.org/officeDocument/2006/relationships/hyperlink" Target="mailto:pmibiracatulicitacao@gmail.com" TargetMode="External"/><Relationship Id="rId63" Type="http://schemas.openxmlformats.org/officeDocument/2006/relationships/hyperlink" Target="mailto:licitaldp@yahoo.com.br" TargetMode="External"/><Relationship Id="rId68" Type="http://schemas.openxmlformats.org/officeDocument/2006/relationships/hyperlink" Target="http://www.mardeespanha.mg.gov.br" TargetMode="External"/><Relationship Id="rId84" Type="http://schemas.openxmlformats.org/officeDocument/2006/relationships/hyperlink" Target="http://www.pocosdecaldas.mg.gov.br" TargetMode="External"/><Relationship Id="rId89" Type="http://schemas.openxmlformats.org/officeDocument/2006/relationships/hyperlink" Target="http://www.saltodadivisa.mg.gov.br" TargetMode="External"/><Relationship Id="rId112" Type="http://schemas.openxmlformats.org/officeDocument/2006/relationships/hyperlink" Target="http://www.verdelandia.mg.gov.br" TargetMode="External"/><Relationship Id="rId133" Type="http://schemas.openxmlformats.org/officeDocument/2006/relationships/hyperlink" Target="http://www.gov.br/compras" TargetMode="External"/><Relationship Id="rId138" Type="http://schemas.openxmlformats.org/officeDocument/2006/relationships/hyperlink" Target="http://www.administracao.pr.gov.br/Compras" TargetMode="External"/><Relationship Id="rId154" Type="http://schemas.openxmlformats.org/officeDocument/2006/relationships/hyperlink" Target="https://www.segurosunimed.com.br/seguro-vida-empresarial" TargetMode="External"/><Relationship Id="rId159" Type="http://schemas.openxmlformats.org/officeDocument/2006/relationships/image" Target="media/image10.jpg"/><Relationship Id="rId16" Type="http://schemas.openxmlformats.org/officeDocument/2006/relationships/hyperlink" Target="mailto:licitacao@aguasvermelhas.mg.gov.br" TargetMode="External"/><Relationship Id="rId107" Type="http://schemas.openxmlformats.org/officeDocument/2006/relationships/hyperlink" Target="https://licitanet.com.br/" TargetMode="External"/><Relationship Id="rId11" Type="http://schemas.openxmlformats.org/officeDocument/2006/relationships/image" Target="media/image2.png"/><Relationship Id="rId32" Type="http://schemas.openxmlformats.org/officeDocument/2006/relationships/hyperlink" Target="mailto:licitacao@pmbd.mg.gov.br" TargetMode="External"/><Relationship Id="rId37" Type="http://schemas.openxmlformats.org/officeDocument/2006/relationships/hyperlink" Target="mailto:camaracatuti@hotmail.com" TargetMode="External"/><Relationship Id="rId53" Type="http://schemas.openxmlformats.org/officeDocument/2006/relationships/hyperlink" Target="http://comprasbr.com.br" TargetMode="External"/><Relationship Id="rId58" Type="http://schemas.openxmlformats.org/officeDocument/2006/relationships/hyperlink" Target="https://www.pjf.mg.gov.br/secretarias/cpl/editais/outras_modalidades/2023/index.php" TargetMode="External"/><Relationship Id="rId74" Type="http://schemas.openxmlformats.org/officeDocument/2006/relationships/hyperlink" Target="mailto:licitacao@mutum.mg.gov.br" TargetMode="External"/><Relationship Id="rId79" Type="http://schemas.openxmlformats.org/officeDocument/2006/relationships/hyperlink" Target="mailto:licitacaoolhosdagua@hotmail.com" TargetMode="External"/><Relationship Id="rId102" Type="http://schemas.openxmlformats.org/officeDocument/2006/relationships/hyperlink" Target="http://www.trescoracoes.mg.gov.br" TargetMode="External"/><Relationship Id="rId123" Type="http://schemas.openxmlformats.org/officeDocument/2006/relationships/hyperlink" Target="mailto:licitacoes@der.es.gov.br" TargetMode="External"/><Relationship Id="rId128" Type="http://schemas.openxmlformats.org/officeDocument/2006/relationships/hyperlink" Target="https://www.gov.br/compras/edital/393027-99-00094-2023" TargetMode="External"/><Relationship Id="rId144" Type="http://schemas.openxmlformats.org/officeDocument/2006/relationships/hyperlink" Target="https://www.maccaferri.com/br/" TargetMode="External"/><Relationship Id="rId149" Type="http://schemas.openxmlformats.org/officeDocument/2006/relationships/image" Target="media/image5.jpg"/><Relationship Id="rId5" Type="http://schemas.openxmlformats.org/officeDocument/2006/relationships/webSettings" Target="webSettings.xml"/><Relationship Id="rId90" Type="http://schemas.openxmlformats.org/officeDocument/2006/relationships/hyperlink" Target="http://www.santabarbara.mg.gov.br" TargetMode="External"/><Relationship Id="rId95" Type="http://schemas.openxmlformats.org/officeDocument/2006/relationships/hyperlink" Target="mailto:licitacao.sje1@gmail.com" TargetMode="External"/><Relationship Id="rId160" Type="http://schemas.openxmlformats.org/officeDocument/2006/relationships/header" Target="header1.xml"/><Relationship Id="rId22" Type="http://schemas.openxmlformats.org/officeDocument/2006/relationships/hyperlink" Target="http://www.arcos.mg.gov.br" TargetMode="External"/><Relationship Id="rId27" Type="http://schemas.openxmlformats.org/officeDocument/2006/relationships/hyperlink" Target="mailto:licitacao@belooriente.mg.gov.br" TargetMode="External"/><Relationship Id="rId43" Type="http://schemas.openxmlformats.org/officeDocument/2006/relationships/hyperlink" Target="mailto:licitacaocoroaci2017@gmail.com" TargetMode="External"/><Relationship Id="rId48" Type="http://schemas.openxmlformats.org/officeDocument/2006/relationships/hyperlink" Target="http://www.ibiracatu.mg.gov.br" TargetMode="External"/><Relationship Id="rId64" Type="http://schemas.openxmlformats.org/officeDocument/2006/relationships/hyperlink" Target="mailto:licitacao@lagoaformosa.mg.gov.br" TargetMode="External"/><Relationship Id="rId69" Type="http://schemas.openxmlformats.org/officeDocument/2006/relationships/hyperlink" Target="mailto:licitacao@medina.mg.gov.br" TargetMode="External"/><Relationship Id="rId113" Type="http://schemas.openxmlformats.org/officeDocument/2006/relationships/hyperlink" Target="https://der.es.gov.br/" TargetMode="External"/><Relationship Id="rId118" Type="http://schemas.openxmlformats.org/officeDocument/2006/relationships/hyperlink" Target="mailto:licitacoes@der.es.gov.br" TargetMode="External"/><Relationship Id="rId134" Type="http://schemas.openxmlformats.org/officeDocument/2006/relationships/hyperlink" Target="http://www.dnit.gov.br" TargetMode="External"/><Relationship Id="rId139" Type="http://schemas.openxmlformats.org/officeDocument/2006/relationships/hyperlink" Target="http://www.licitacoes-e.com.br" TargetMode="External"/><Relationship Id="rId80" Type="http://schemas.openxmlformats.org/officeDocument/2006/relationships/hyperlink" Target="http://www.olhosdagua.mg.gov.br" TargetMode="External"/><Relationship Id="rId85" Type="http://schemas.openxmlformats.org/officeDocument/2006/relationships/hyperlink" Target="mailto:licitacao@ressaquinha.mg.gov.br" TargetMode="External"/><Relationship Id="rId150" Type="http://schemas.openxmlformats.org/officeDocument/2006/relationships/hyperlink" Target="https://pottencial.com.br/" TargetMode="External"/><Relationship Id="rId155" Type="http://schemas.openxmlformats.org/officeDocument/2006/relationships/image" Target="media/image8.png"/><Relationship Id="rId12" Type="http://schemas.openxmlformats.org/officeDocument/2006/relationships/hyperlink" Target="mailto:licitacao@aguanil.mg.gov.br" TargetMode="External"/><Relationship Id="rId17" Type="http://schemas.openxmlformats.org/officeDocument/2006/relationships/hyperlink" Target="https://aguasvermelhas.mg.gov.br/" TargetMode="External"/><Relationship Id="rId33" Type="http://schemas.openxmlformats.org/officeDocument/2006/relationships/hyperlink" Target="http://www.bordadamata.mg.gov.br" TargetMode="External"/><Relationship Id="rId38" Type="http://schemas.openxmlformats.org/officeDocument/2006/relationships/hyperlink" Target="mailto:licitacao@chapadadonorte.mg.gov.br" TargetMode="External"/><Relationship Id="rId59" Type="http://schemas.openxmlformats.org/officeDocument/2006/relationships/hyperlink" Target="https://juizdefora.1doc.com.br/b.php?pg=wp/wp&amp;itd=5&amp;iagr=19121" TargetMode="External"/><Relationship Id="rId103" Type="http://schemas.openxmlformats.org/officeDocument/2006/relationships/hyperlink" Target="http://www.uba.mg.gov.br" TargetMode="External"/><Relationship Id="rId108" Type="http://schemas.openxmlformats.org/officeDocument/2006/relationships/hyperlink" Target="http://www.uberlandia.mg.gov.br" TargetMode="External"/><Relationship Id="rId124" Type="http://schemas.openxmlformats.org/officeDocument/2006/relationships/hyperlink" Target="http://www.petronect.com.br" TargetMode="External"/><Relationship Id="rId129" Type="http://schemas.openxmlformats.org/officeDocument/2006/relationships/hyperlink" Target="http://www.gov.br/compras/pt-br/" TargetMode="External"/><Relationship Id="rId54" Type="http://schemas.openxmlformats.org/officeDocument/2006/relationships/hyperlink" Target="http://www.janauba.mg.gov.br" TargetMode="External"/><Relationship Id="rId70" Type="http://schemas.openxmlformats.org/officeDocument/2006/relationships/hyperlink" Target="mailto:licitacao@medina.mg.gov.br" TargetMode="External"/><Relationship Id="rId75" Type="http://schemas.openxmlformats.org/officeDocument/2006/relationships/hyperlink" Target="https://mutum.mg.gov.br" TargetMode="External"/><Relationship Id="rId91" Type="http://schemas.openxmlformats.org/officeDocument/2006/relationships/hyperlink" Target="http://www.sarzedo.mg.gov.br" TargetMode="External"/><Relationship Id="rId96" Type="http://schemas.openxmlformats.org/officeDocument/2006/relationships/hyperlink" Target="http://www.saojosedoalegre.mg.gov.br" TargetMode="External"/><Relationship Id="rId140" Type="http://schemas.openxmlformats.org/officeDocument/2006/relationships/hyperlink" Target="http://www.administracao.pr.gov.br/Compras" TargetMode="External"/><Relationship Id="rId145" Type="http://schemas.openxmlformats.org/officeDocument/2006/relationships/image" Target="media/image3.jpeg"/><Relationship Id="rId16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guanil.mg.gov.br/portal/editais/1" TargetMode="External"/><Relationship Id="rId23" Type="http://schemas.openxmlformats.org/officeDocument/2006/relationships/hyperlink" Target="mailto:arcoslicita@arcos.mg.gov.br" TargetMode="External"/><Relationship Id="rId28" Type="http://schemas.openxmlformats.org/officeDocument/2006/relationships/hyperlink" Target="http://www.belooriente.mg.gov.br" TargetMode="External"/><Relationship Id="rId36" Type="http://schemas.openxmlformats.org/officeDocument/2006/relationships/hyperlink" Target="https://capitaoeneas.mg.gov.br/index.php/licitacao/" TargetMode="External"/><Relationship Id="rId49" Type="http://schemas.openxmlformats.org/officeDocument/2006/relationships/hyperlink" Target="mailto:cimasplicita@gmail.com" TargetMode="External"/><Relationship Id="rId57" Type="http://schemas.openxmlformats.org/officeDocument/2006/relationships/hyperlink" Target="mailto:licitacao@jenipapodeminas.mg.gov.br" TargetMode="External"/><Relationship Id="rId106" Type="http://schemas.openxmlformats.org/officeDocument/2006/relationships/hyperlink" Target="mailto:compras@uba.mg.gov.br" TargetMode="External"/><Relationship Id="rId114" Type="http://schemas.openxmlformats.org/officeDocument/2006/relationships/hyperlink" Target="mailto:licitacoes@der.es.gov.br" TargetMode="External"/><Relationship Id="rId119" Type="http://schemas.openxmlformats.org/officeDocument/2006/relationships/hyperlink" Target="https://der.es.gov.br/" TargetMode="External"/><Relationship Id="rId127" Type="http://schemas.openxmlformats.org/officeDocument/2006/relationships/hyperlink" Target="http://www.petronect.com.br" TargetMode="External"/><Relationship Id="rId10" Type="http://schemas.openxmlformats.org/officeDocument/2006/relationships/hyperlink" Target="http://www.copasa.com.br" TargetMode="External"/><Relationship Id="rId31" Type="http://schemas.openxmlformats.org/officeDocument/2006/relationships/hyperlink" Target="http://www.bomdespacho.mg.gov.br" TargetMode="External"/><Relationship Id="rId44" Type="http://schemas.openxmlformats.org/officeDocument/2006/relationships/hyperlink" Target="mailto:licitacao.fg@gmail.com" TargetMode="External"/><Relationship Id="rId52" Type="http://schemas.openxmlformats.org/officeDocument/2006/relationships/hyperlink" Target="mailto:licitacao@itamogi.mg.gov.br" TargetMode="External"/><Relationship Id="rId60" Type="http://schemas.openxmlformats.org/officeDocument/2006/relationships/hyperlink" Target="http://www.lagoadospatos.mg.gov.br" TargetMode="External"/><Relationship Id="rId65" Type="http://schemas.openxmlformats.org/officeDocument/2006/relationships/hyperlink" Target="http://www.lagoaformosa.mg.gov.br/editais" TargetMode="External"/><Relationship Id="rId73" Type="http://schemas.openxmlformats.org/officeDocument/2006/relationships/hyperlink" Target="mailto:licitacao@montalvania.mg.gov.br" TargetMode="External"/><Relationship Id="rId78" Type="http://schemas.openxmlformats.org/officeDocument/2006/relationships/hyperlink" Target="http://www.olhosdagua.mg.gov.br" TargetMode="External"/><Relationship Id="rId81" Type="http://schemas.openxmlformats.org/officeDocument/2006/relationships/hyperlink" Target="http://www.pains.mg.gov.br" TargetMode="External"/><Relationship Id="rId86" Type="http://schemas.openxmlformats.org/officeDocument/2006/relationships/hyperlink" Target="https://rioespera.mg.gov.br/" TargetMode="External"/><Relationship Id="rId94" Type="http://schemas.openxmlformats.org/officeDocument/2006/relationships/hyperlink" Target="http://camarasjmanhuacu.mg.gov.br" TargetMode="External"/><Relationship Id="rId99" Type="http://schemas.openxmlformats.org/officeDocument/2006/relationships/hyperlink" Target="mailto:contratos@saolourenco.mg.gov.br" TargetMode="External"/><Relationship Id="rId101" Type="http://schemas.openxmlformats.org/officeDocument/2006/relationships/hyperlink" Target="mailto:licitacao@tabuleiro.mg.gov.br" TargetMode="External"/><Relationship Id="rId122" Type="http://schemas.openxmlformats.org/officeDocument/2006/relationships/hyperlink" Target="mailto:licitacoes@der.es.gov.br" TargetMode="External"/><Relationship Id="rId130" Type="http://schemas.openxmlformats.org/officeDocument/2006/relationships/hyperlink" Target="http://www.gov.br/compras/pt-br/" TargetMode="External"/><Relationship Id="rId135" Type="http://schemas.openxmlformats.org/officeDocument/2006/relationships/hyperlink" Target="http://www.portodoitaqui.com" TargetMode="External"/><Relationship Id="rId143" Type="http://schemas.openxmlformats.org/officeDocument/2006/relationships/hyperlink" Target="http://www.marica.rj.gov.br" TargetMode="External"/><Relationship Id="rId148" Type="http://schemas.openxmlformats.org/officeDocument/2006/relationships/hyperlink" Target="https://fck.ind.br/" TargetMode="External"/><Relationship Id="rId151" Type="http://schemas.openxmlformats.org/officeDocument/2006/relationships/image" Target="media/image6.png"/><Relationship Id="rId156" Type="http://schemas.openxmlformats.org/officeDocument/2006/relationships/hyperlink" Target="https://brasid.com.br/"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3" Type="http://schemas.openxmlformats.org/officeDocument/2006/relationships/hyperlink" Target="http://www.aguanil.mg.gov.br" TargetMode="External"/><Relationship Id="rId18" Type="http://schemas.openxmlformats.org/officeDocument/2006/relationships/hyperlink" Target="http://www.andradas.mg.gov.br" TargetMode="External"/><Relationship Id="rId39" Type="http://schemas.openxmlformats.org/officeDocument/2006/relationships/hyperlink" Target="http://www.chapadadonorte.mg.gov.br" TargetMode="External"/><Relationship Id="rId109" Type="http://schemas.openxmlformats.org/officeDocument/2006/relationships/hyperlink" Target="http://www.prefeituraunai.mg.gov.br" TargetMode="External"/><Relationship Id="rId34" Type="http://schemas.openxmlformats.org/officeDocument/2006/relationships/hyperlink" Target="http://www.bordadamata.mg.gov.br" TargetMode="External"/><Relationship Id="rId50" Type="http://schemas.openxmlformats.org/officeDocument/2006/relationships/hyperlink" Target="https://www.amaspaltosapucai.com.br/portal/editais/1" TargetMode="External"/><Relationship Id="rId55" Type="http://schemas.openxmlformats.org/officeDocument/2006/relationships/hyperlink" Target="http://www.infraestrutura.mg.gov.br" TargetMode="External"/><Relationship Id="rId76" Type="http://schemas.openxmlformats.org/officeDocument/2006/relationships/hyperlink" Target="mailto:licitacao@mutum.mg.gov.br" TargetMode="External"/><Relationship Id="rId97" Type="http://schemas.openxmlformats.org/officeDocument/2006/relationships/hyperlink" Target="mailto:obras@saolourenco.mg.gov.br" TargetMode="External"/><Relationship Id="rId104" Type="http://schemas.openxmlformats.org/officeDocument/2006/relationships/hyperlink" Target="mailto:compras@uba.mg.gov.br" TargetMode="External"/><Relationship Id="rId120" Type="http://schemas.openxmlformats.org/officeDocument/2006/relationships/hyperlink" Target="mailto:licitacoes@der.es.gov.br" TargetMode="External"/><Relationship Id="rId125" Type="http://schemas.openxmlformats.org/officeDocument/2006/relationships/hyperlink" Target="http://www.petronect.com.br" TargetMode="External"/><Relationship Id="rId141" Type="http://schemas.openxmlformats.org/officeDocument/2006/relationships/hyperlink" Target="https://www.arraial.rj.gov.br" TargetMode="External"/><Relationship Id="rId146" Type="http://schemas.openxmlformats.org/officeDocument/2006/relationships/hyperlink" Target="https://www.bancobs2.com.br/" TargetMode="External"/><Relationship Id="rId7" Type="http://schemas.openxmlformats.org/officeDocument/2006/relationships/endnotes" Target="endnotes.xml"/><Relationship Id="rId71" Type="http://schemas.openxmlformats.org/officeDocument/2006/relationships/hyperlink" Target="http://www.miradouro.mg.gov.br" TargetMode="External"/><Relationship Id="rId92" Type="http://schemas.openxmlformats.org/officeDocument/2006/relationships/hyperlink" Target="https://saojoaodasmissoes.mg.gov.br" TargetMode="Externa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mailto:licitacao@berilo.mg.gov.br" TargetMode="External"/><Relationship Id="rId24" Type="http://schemas.openxmlformats.org/officeDocument/2006/relationships/hyperlink" Target="http://www.aricanduva.mg.gov.br" TargetMode="External"/><Relationship Id="rId40" Type="http://schemas.openxmlformats.org/officeDocument/2006/relationships/hyperlink" Target="mailto:licitacao.centralina@gmail.com" TargetMode="External"/><Relationship Id="rId45" Type="http://schemas.openxmlformats.org/officeDocument/2006/relationships/hyperlink" Target="mailto:licitagraomogol.mg@gmail.com" TargetMode="External"/><Relationship Id="rId66" Type="http://schemas.openxmlformats.org/officeDocument/2006/relationships/hyperlink" Target="http://www.mariocampos.mg.gov.br" TargetMode="External"/><Relationship Id="rId87" Type="http://schemas.openxmlformats.org/officeDocument/2006/relationships/hyperlink" Target="mailto:licitacoesrioespera@gmail.com" TargetMode="External"/><Relationship Id="rId110" Type="http://schemas.openxmlformats.org/officeDocument/2006/relationships/hyperlink" Target="http://www.prefeituraunai.mg.gov.br" TargetMode="External"/><Relationship Id="rId115" Type="http://schemas.openxmlformats.org/officeDocument/2006/relationships/hyperlink" Target="https://der.es.gov.br/" TargetMode="External"/><Relationship Id="rId131" Type="http://schemas.openxmlformats.org/officeDocument/2006/relationships/hyperlink" Target="https://www.gov.br/compras/edital/393024-5-00105-2023" TargetMode="External"/><Relationship Id="rId136" Type="http://schemas.openxmlformats.org/officeDocument/2006/relationships/hyperlink" Target="mailto:csl@emap.ma.gov.br" TargetMode="External"/><Relationship Id="rId157" Type="http://schemas.openxmlformats.org/officeDocument/2006/relationships/image" Target="media/image9.png"/><Relationship Id="rId61" Type="http://schemas.openxmlformats.org/officeDocument/2006/relationships/hyperlink" Target="mailto:licitaldp@yahoo.com.br" TargetMode="External"/><Relationship Id="rId82" Type="http://schemas.openxmlformats.org/officeDocument/2006/relationships/hyperlink" Target="http://passosportaltransparencia.portalfacil.com.br/" TargetMode="External"/><Relationship Id="rId152" Type="http://schemas.openxmlformats.org/officeDocument/2006/relationships/hyperlink" Target="https://conteudo.axsenergia.com.br/landing-page-sicepot-mg" TargetMode="External"/><Relationship Id="rId19" Type="http://schemas.openxmlformats.org/officeDocument/2006/relationships/hyperlink" Target="mailto:licitacoes@andradas.mg.gov.br" TargetMode="External"/><Relationship Id="rId14" Type="http://schemas.openxmlformats.org/officeDocument/2006/relationships/hyperlink" Target="mailto:licitacao@aguanil.mg.gov.br" TargetMode="External"/><Relationship Id="rId30" Type="http://schemas.openxmlformats.org/officeDocument/2006/relationships/hyperlink" Target="http://www.berilo.mg.gov.br" TargetMode="External"/><Relationship Id="rId35" Type="http://schemas.openxmlformats.org/officeDocument/2006/relationships/hyperlink" Target="mailto:licitacaocapitaoeneas@gmail.com" TargetMode="External"/><Relationship Id="rId56" Type="http://schemas.openxmlformats.org/officeDocument/2006/relationships/hyperlink" Target="http://www.jenipapodeminas.mg.gov.br" TargetMode="External"/><Relationship Id="rId77" Type="http://schemas.openxmlformats.org/officeDocument/2006/relationships/hyperlink" Target="mailto:licitacaoolhosdagua@hotmail.com" TargetMode="External"/><Relationship Id="rId100" Type="http://schemas.openxmlformats.org/officeDocument/2006/relationships/hyperlink" Target="http://www.saotiago.mg.gov.br" TargetMode="External"/><Relationship Id="rId105" Type="http://schemas.openxmlformats.org/officeDocument/2006/relationships/hyperlink" Target="http://www.uba.mg.gov.br" TargetMode="External"/><Relationship Id="rId126" Type="http://schemas.openxmlformats.org/officeDocument/2006/relationships/hyperlink" Target="http://www.petronect.com.br" TargetMode="External"/><Relationship Id="rId147" Type="http://schemas.openxmlformats.org/officeDocument/2006/relationships/image" Target="media/image4.jpg"/><Relationship Id="rId8" Type="http://schemas.openxmlformats.org/officeDocument/2006/relationships/image" Target="media/image1.png"/><Relationship Id="rId51" Type="http://schemas.openxmlformats.org/officeDocument/2006/relationships/hyperlink" Target="http://www.itamogi.mg.gov.br" TargetMode="External"/><Relationship Id="rId72" Type="http://schemas.openxmlformats.org/officeDocument/2006/relationships/hyperlink" Target="mailto:premir2013@yahoo.com.br" TargetMode="External"/><Relationship Id="rId93" Type="http://schemas.openxmlformats.org/officeDocument/2006/relationships/hyperlink" Target="mailto:compras@saojoaodasmissoes.mg.gov.br" TargetMode="External"/><Relationship Id="rId98" Type="http://schemas.openxmlformats.org/officeDocument/2006/relationships/hyperlink" Target="http://www.saolourenco.mg.gov.br" TargetMode="External"/><Relationship Id="rId121" Type="http://schemas.openxmlformats.org/officeDocument/2006/relationships/hyperlink" Target="https://der.es.gov.br/" TargetMode="External"/><Relationship Id="rId142" Type="http://schemas.openxmlformats.org/officeDocument/2006/relationships/hyperlink" Target="http://www.marica.rj.gov.br" TargetMode="Externa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mailto:licita.aricanduva@yahoo.com" TargetMode="External"/><Relationship Id="rId46" Type="http://schemas.openxmlformats.org/officeDocument/2006/relationships/hyperlink" Target="http://www.graomogol.mg.gov.br" TargetMode="External"/><Relationship Id="rId67" Type="http://schemas.openxmlformats.org/officeDocument/2006/relationships/hyperlink" Target="mailto:licitacao@mardeespanha.mg.gov.br" TargetMode="External"/><Relationship Id="rId116" Type="http://schemas.openxmlformats.org/officeDocument/2006/relationships/hyperlink" Target="mailto:licitacoes@der.es.gov.br" TargetMode="External"/><Relationship Id="rId137" Type="http://schemas.openxmlformats.org/officeDocument/2006/relationships/hyperlink" Target="http://www.administracao.pr.gov.br/Compras" TargetMode="External"/><Relationship Id="rId158" Type="http://schemas.openxmlformats.org/officeDocument/2006/relationships/hyperlink" Target="https://atentasaude.com.br/contato/" TargetMode="External"/><Relationship Id="rId20" Type="http://schemas.openxmlformats.org/officeDocument/2006/relationships/hyperlink" Target="http://www.arcos.mg.gov.br" TargetMode="External"/><Relationship Id="rId41" Type="http://schemas.openxmlformats.org/officeDocument/2006/relationships/hyperlink" Target="https://licitar.digital/" TargetMode="External"/><Relationship Id="rId62" Type="http://schemas.openxmlformats.org/officeDocument/2006/relationships/hyperlink" Target="http://www.lagoadospatos.mg.gov.br" TargetMode="External"/><Relationship Id="rId83" Type="http://schemas.openxmlformats.org/officeDocument/2006/relationships/hyperlink" Target="http://www.pocosdecaldas.mg.gov.br" TargetMode="External"/><Relationship Id="rId88" Type="http://schemas.openxmlformats.org/officeDocument/2006/relationships/hyperlink" Target="http://www.saltodadivisa.mg.gov.br" TargetMode="External"/><Relationship Id="rId111" Type="http://schemas.openxmlformats.org/officeDocument/2006/relationships/hyperlink" Target="http://www.verdelandia.mg.gov.br" TargetMode="External"/><Relationship Id="rId132" Type="http://schemas.openxmlformats.org/officeDocument/2006/relationships/hyperlink" Target="http://www.gov.br/compras" TargetMode="External"/><Relationship Id="rId153" Type="http://schemas.openxmlformats.org/officeDocument/2006/relationships/image" Target="media/image7.png"/></Relationships>
</file>

<file path=word/_rels/footer1.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3.png"/><Relationship Id="rId5" Type="http://schemas.openxmlformats.org/officeDocument/2006/relationships/hyperlink" Target="https://www.instagram.com/sicepotmg/" TargetMode="External"/><Relationship Id="rId4"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2F77B-2F03-4520-974B-83961D124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6468</Words>
  <Characters>45565</Characters>
  <Application>Microsoft Office Word</Application>
  <DocSecurity>0</DocSecurity>
  <Lines>379</Lines>
  <Paragraphs>103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51930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cp:revision>
  <cp:lastPrinted>2023-03-16T14:35:00Z</cp:lastPrinted>
  <dcterms:created xsi:type="dcterms:W3CDTF">2023-03-16T14:36:00Z</dcterms:created>
  <dcterms:modified xsi:type="dcterms:W3CDTF">2023-03-16T14:36:00Z</dcterms:modified>
</cp:coreProperties>
</file>