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BD48C" w14:textId="77777777" w:rsidR="00AA0D23" w:rsidRDefault="00AA0D23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C882F8" w14:textId="77777777" w:rsidR="00261E36" w:rsidRDefault="00261E36" w:rsidP="00261E36">
      <w:pPr>
        <w:jc w:val="both"/>
        <w:rPr>
          <w:rFonts w:ascii="Calibri" w:hAnsi="Calibri"/>
          <w:noProof/>
          <w:sz w:val="16"/>
          <w:szCs w:val="16"/>
        </w:rPr>
      </w:pPr>
    </w:p>
    <w:p w14:paraId="14988159" w14:textId="77777777" w:rsidR="0098238E" w:rsidRDefault="00261E36" w:rsidP="0098238E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52F7BE34" wp14:editId="0548B154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EBA7" w14:textId="77777777" w:rsidR="0098238E" w:rsidRDefault="0098238E" w:rsidP="0098238E">
      <w:pPr>
        <w:rPr>
          <w:rFonts w:eastAsia="Times New Roman"/>
          <w:color w:val="000000"/>
          <w:sz w:val="17"/>
          <w:szCs w:val="17"/>
        </w:rPr>
      </w:pPr>
    </w:p>
    <w:p w14:paraId="115A4115" w14:textId="77777777" w:rsidR="0098238E" w:rsidRDefault="0098238E" w:rsidP="0098238E">
      <w:pPr>
        <w:rPr>
          <w:rFonts w:eastAsia="Times New Roman"/>
          <w:color w:val="000000"/>
          <w:sz w:val="17"/>
          <w:szCs w:val="17"/>
        </w:rPr>
      </w:pPr>
    </w:p>
    <w:p w14:paraId="4E7F8D2F" w14:textId="77777777" w:rsidR="0098238E" w:rsidRDefault="0098238E" w:rsidP="0098238E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9"/>
        <w:gridCol w:w="4814"/>
      </w:tblGrid>
      <w:tr w:rsidR="00A775DD" w14:paraId="4658AE41" w14:textId="77777777" w:rsidTr="00D66C19">
        <w:trPr>
          <w:cantSplit/>
          <w:trHeight w:val="412"/>
        </w:trPr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BBEF6" w14:textId="77777777" w:rsidR="00A775DD" w:rsidRDefault="00A775DD" w:rsidP="003228F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9BBDB" w14:textId="0F330118" w:rsidR="00A775DD" w:rsidRDefault="00A775DD" w:rsidP="003228FA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="00966012" w:rsidRPr="00966012">
              <w:rPr>
                <w:rFonts w:ascii="Times New Roman" w:hAnsi="Times New Roman"/>
                <w:b/>
                <w:bCs/>
                <w:sz w:val="34"/>
                <w:szCs w:val="34"/>
              </w:rPr>
              <w:t>LICITAÇÃO SP 001/2021-TP PROCESSO Nº 01-000.526/21-32</w:t>
            </w:r>
          </w:p>
        </w:tc>
      </w:tr>
      <w:tr w:rsidR="00A775DD" w14:paraId="210856C2" w14:textId="77777777" w:rsidTr="003228F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CA74" w14:textId="77777777" w:rsidR="00A775DD" w:rsidRPr="00A57A86" w:rsidRDefault="00A775DD" w:rsidP="003228FA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Endereço: Rua dos Guajajaras, 1107 – 1</w:t>
            </w:r>
            <w:r>
              <w:rPr>
                <w:rFonts w:cs="Arial"/>
                <w:sz w:val="18"/>
                <w:szCs w:val="18"/>
              </w:rPr>
              <w:t>2</w:t>
            </w:r>
            <w:r w:rsidRPr="00A57A86">
              <w:rPr>
                <w:rFonts w:cs="Arial"/>
                <w:sz w:val="18"/>
                <w:szCs w:val="18"/>
              </w:rPr>
              <w:t>° andar - Centro, Belo Horizonte - MG, 30180-105</w:t>
            </w:r>
          </w:p>
          <w:p w14:paraId="5260B1FC" w14:textId="77777777" w:rsidR="00A775DD" w:rsidRPr="00A57A86" w:rsidRDefault="00A775DD" w:rsidP="003228FA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 xml:space="preserve">ções: Telefone: (31) 3277-8102 - (31) 3277-5020 - </w:t>
            </w: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9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6298F553" w14:textId="77777777" w:rsidR="00A775DD" w:rsidRDefault="00A775DD" w:rsidP="003228FA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11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12" w:history="1"/>
          </w:p>
        </w:tc>
      </w:tr>
      <w:tr w:rsidR="00A775DD" w14:paraId="074E6C40" w14:textId="77777777" w:rsidTr="00D66C19">
        <w:trPr>
          <w:cantSplit/>
          <w:trHeight w:val="2117"/>
        </w:trPr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50FA4" w14:textId="5E7C533D" w:rsidR="00A775DD" w:rsidRPr="00024C18" w:rsidRDefault="00A775DD" w:rsidP="00A775DD">
            <w:pPr>
              <w:jc w:val="both"/>
              <w:rPr>
                <w:b/>
              </w:rPr>
            </w:pPr>
            <w:r w:rsidRPr="00024C18"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OBJETO: </w:t>
            </w:r>
            <w:r w:rsidR="00D66C19">
              <w:rPr>
                <w:noProof/>
              </w:rPr>
              <w:drawing>
                <wp:inline distT="0" distB="0" distL="0" distR="0" wp14:anchorId="62923807" wp14:editId="030F66E4">
                  <wp:extent cx="3615139" cy="968991"/>
                  <wp:effectExtent l="0" t="0" r="4445" b="317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842" t="49164" r="26594" b="36439"/>
                          <a:stretch/>
                        </pic:blipFill>
                        <pic:spPr bwMode="auto">
                          <a:xfrm>
                            <a:off x="0" y="0"/>
                            <a:ext cx="3747253" cy="1004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5E523" w14:textId="77777777" w:rsidR="00A775DD" w:rsidRDefault="00A775DD" w:rsidP="003228FA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33145266" w14:textId="77777777" w:rsidR="00A775DD" w:rsidRDefault="00A775DD" w:rsidP="003228FA">
            <w:pPr>
              <w:rPr>
                <w:bCs/>
                <w:sz w:val="18"/>
                <w:szCs w:val="17"/>
              </w:rPr>
            </w:pPr>
          </w:p>
          <w:p w14:paraId="2DA9CF13" w14:textId="36DA1D0C" w:rsidR="00A775DD" w:rsidRPr="004D3890" w:rsidRDefault="00A775DD" w:rsidP="003228FA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4D3890">
              <w:rPr>
                <w:sz w:val="18"/>
                <w:szCs w:val="17"/>
              </w:rPr>
              <w:t>Credenciament</w:t>
            </w:r>
            <w:r>
              <w:rPr>
                <w:sz w:val="18"/>
                <w:szCs w:val="17"/>
              </w:rPr>
              <w:t xml:space="preserve">o: até às 8h do dia </w:t>
            </w:r>
            <w:r w:rsidR="004A3CC8">
              <w:rPr>
                <w:sz w:val="18"/>
                <w:szCs w:val="17"/>
              </w:rPr>
              <w:t>30</w:t>
            </w:r>
            <w:r>
              <w:rPr>
                <w:sz w:val="18"/>
                <w:szCs w:val="17"/>
              </w:rPr>
              <w:t>/03/2021;</w:t>
            </w:r>
          </w:p>
          <w:p w14:paraId="6679D255" w14:textId="56335A87" w:rsidR="00A775DD" w:rsidRPr="004D3890" w:rsidRDefault="00A775DD" w:rsidP="003228FA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4D3890">
              <w:rPr>
                <w:sz w:val="18"/>
                <w:szCs w:val="17"/>
              </w:rPr>
              <w:t xml:space="preserve">Lançamento de proposta comercial: até às 8h30min do dia </w:t>
            </w:r>
            <w:r w:rsidR="004A3CC8">
              <w:rPr>
                <w:sz w:val="18"/>
                <w:szCs w:val="17"/>
              </w:rPr>
              <w:t>30</w:t>
            </w:r>
            <w:r w:rsidRPr="004D3890">
              <w:rPr>
                <w:sz w:val="18"/>
                <w:szCs w:val="17"/>
              </w:rPr>
              <w:t xml:space="preserve">/03/2021; </w:t>
            </w:r>
          </w:p>
          <w:p w14:paraId="6A86FD30" w14:textId="53F915C1" w:rsidR="00A775DD" w:rsidRPr="004D3890" w:rsidRDefault="00A775DD" w:rsidP="003228FA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4D3890">
              <w:rPr>
                <w:sz w:val="18"/>
                <w:szCs w:val="17"/>
              </w:rPr>
              <w:t>Abertura da</w:t>
            </w:r>
            <w:r w:rsidR="004A3CC8">
              <w:rPr>
                <w:sz w:val="18"/>
                <w:szCs w:val="17"/>
              </w:rPr>
              <w:t xml:space="preserve"> sessão pública de lances: às 09</w:t>
            </w:r>
            <w:r w:rsidRPr="004D3890">
              <w:rPr>
                <w:sz w:val="18"/>
                <w:szCs w:val="17"/>
              </w:rPr>
              <w:t xml:space="preserve">h do dia </w:t>
            </w:r>
            <w:r w:rsidR="004A3CC8">
              <w:rPr>
                <w:sz w:val="18"/>
                <w:szCs w:val="17"/>
              </w:rPr>
              <w:t>30</w:t>
            </w:r>
            <w:r w:rsidRPr="004D3890">
              <w:rPr>
                <w:sz w:val="18"/>
                <w:szCs w:val="17"/>
              </w:rPr>
              <w:t xml:space="preserve">/03/2021. </w:t>
            </w:r>
          </w:p>
          <w:p w14:paraId="57AC135F" w14:textId="77777777" w:rsidR="00A775DD" w:rsidRPr="00367D70" w:rsidRDefault="00A775DD" w:rsidP="003228FA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5102B9">
              <w:rPr>
                <w:sz w:val="18"/>
                <w:szCs w:val="17"/>
              </w:rPr>
              <w:t>Visto</w:t>
            </w:r>
            <w:r>
              <w:rPr>
                <w:sz w:val="18"/>
                <w:szCs w:val="17"/>
              </w:rPr>
              <w:t>r</w:t>
            </w:r>
            <w:r w:rsidRPr="005102B9">
              <w:rPr>
                <w:sz w:val="18"/>
                <w:szCs w:val="17"/>
              </w:rPr>
              <w:t>ia: conforme edital.</w:t>
            </w:r>
          </w:p>
          <w:p w14:paraId="7F7003CB" w14:textId="77777777" w:rsidR="00A775DD" w:rsidRPr="00367D70" w:rsidRDefault="00A775DD" w:rsidP="003228FA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>
              <w:rPr>
                <w:sz w:val="18"/>
                <w:szCs w:val="17"/>
              </w:rPr>
              <w:t>Prazo de execução: 90 dias.</w:t>
            </w:r>
          </w:p>
        </w:tc>
      </w:tr>
    </w:tbl>
    <w:p w14:paraId="669B7D22" w14:textId="77777777" w:rsidR="00A775DD" w:rsidRDefault="00A775DD" w:rsidP="00A775DD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A775DD" w14:paraId="3BF9B4E9" w14:textId="77777777" w:rsidTr="003228F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C6FCB" w14:textId="77777777" w:rsidR="00A775DD" w:rsidRDefault="00A775DD" w:rsidP="003228F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A775DD" w14:paraId="19D93D12" w14:textId="77777777" w:rsidTr="003228FA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E135A" w14:textId="77777777" w:rsidR="00A775DD" w:rsidRDefault="00A775DD" w:rsidP="003228FA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95330" w14:textId="77777777" w:rsidR="00A775DD" w:rsidRDefault="00A775DD" w:rsidP="003228FA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A775DD" w14:paraId="2624CC30" w14:textId="77777777" w:rsidTr="003228FA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88CD8" w14:textId="096F7ED9" w:rsidR="00A775DD" w:rsidRPr="00E50AFF" w:rsidRDefault="00A775DD" w:rsidP="003228FA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t xml:space="preserve"> </w:t>
            </w:r>
            <w:r w:rsidR="004A3CC8">
              <w:rPr>
                <w:noProof/>
              </w:rPr>
              <w:drawing>
                <wp:inline distT="0" distB="0" distL="0" distR="0" wp14:anchorId="634AB182" wp14:editId="599969E9">
                  <wp:extent cx="825689" cy="153666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794" t="57834" r="63722" b="39689"/>
                          <a:stretch/>
                        </pic:blipFill>
                        <pic:spPr bwMode="auto">
                          <a:xfrm>
                            <a:off x="0" y="0"/>
                            <a:ext cx="926729" cy="17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001E0" w14:textId="7B175003" w:rsidR="00A775DD" w:rsidRPr="00E50AFF" w:rsidRDefault="004A3CC8" w:rsidP="003228FA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656FBC" wp14:editId="71066046">
                  <wp:extent cx="832513" cy="170597"/>
                  <wp:effectExtent l="0" t="0" r="5715" b="127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9210" t="39396" r="44152" b="58186"/>
                          <a:stretch/>
                        </pic:blipFill>
                        <pic:spPr bwMode="auto">
                          <a:xfrm>
                            <a:off x="0" y="0"/>
                            <a:ext cx="845410" cy="17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5DD" w14:paraId="3A9C3AE6" w14:textId="77777777" w:rsidTr="003228FA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34743" w14:textId="593D978A" w:rsidR="00A775DD" w:rsidRDefault="00A775DD" w:rsidP="003228F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 w:rsidR="006A7454">
              <w:rPr>
                <w:noProof/>
              </w:rPr>
              <w:drawing>
                <wp:inline distT="0" distB="0" distL="0" distR="0" wp14:anchorId="42BFB032" wp14:editId="4B465ADD">
                  <wp:extent cx="3433864" cy="3252514"/>
                  <wp:effectExtent l="0" t="0" r="0" b="508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1038" t="35505" r="26067" b="9075"/>
                          <a:stretch/>
                        </pic:blipFill>
                        <pic:spPr bwMode="auto">
                          <a:xfrm>
                            <a:off x="0" y="0"/>
                            <a:ext cx="3446576" cy="3264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71B793" w14:textId="77777777" w:rsidR="00A775DD" w:rsidRPr="00E50AFF" w:rsidRDefault="00A775DD" w:rsidP="003228F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</w:p>
        </w:tc>
      </w:tr>
      <w:tr w:rsidR="00A775DD" w14:paraId="5442301C" w14:textId="77777777" w:rsidTr="003228FA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E0E94" w14:textId="6518ACAB" w:rsidR="00A775DD" w:rsidRPr="0058436C" w:rsidRDefault="00A775DD" w:rsidP="0092059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CAPACIDADE OPERACIONAL: </w:t>
            </w:r>
            <w:r w:rsidR="004A3CC8">
              <w:rPr>
                <w:noProof/>
              </w:rPr>
              <w:drawing>
                <wp:inline distT="0" distB="0" distL="0" distR="0" wp14:anchorId="6177C732" wp14:editId="749A62E1">
                  <wp:extent cx="4467751" cy="2947481"/>
                  <wp:effectExtent l="0" t="0" r="0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641" t="25181" r="24231" b="27730"/>
                          <a:stretch/>
                        </pic:blipFill>
                        <pic:spPr bwMode="auto">
                          <a:xfrm>
                            <a:off x="0" y="0"/>
                            <a:ext cx="4474641" cy="2952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5DD" w14:paraId="7247A361" w14:textId="77777777" w:rsidTr="003228FA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B49B5" w14:textId="7AEA4E3A" w:rsidR="00A775DD" w:rsidRPr="00000050" w:rsidRDefault="00920595" w:rsidP="00920595">
            <w:pPr>
              <w:autoSpaceDE w:val="0"/>
              <w:autoSpaceDN w:val="0"/>
              <w:adjustRightInd w:val="0"/>
              <w:jc w:val="both"/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</w:t>
            </w:r>
            <w:r w:rsidR="004A3CC8">
              <w:rPr>
                <w:noProof/>
              </w:rPr>
              <w:drawing>
                <wp:inline distT="0" distB="0" distL="0" distR="0" wp14:anchorId="5D44B9B3" wp14:editId="0C718AE6">
                  <wp:extent cx="3735421" cy="2634824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3910" t="28805" r="25960" b="20848"/>
                          <a:stretch/>
                        </pic:blipFill>
                        <pic:spPr bwMode="auto">
                          <a:xfrm>
                            <a:off x="0" y="0"/>
                            <a:ext cx="3741286" cy="2638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5DD" w14:paraId="13AEFBC8" w14:textId="77777777" w:rsidTr="003228F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BF8B" w14:textId="166661AA" w:rsidR="00A775DD" w:rsidRDefault="00A775DD" w:rsidP="003228FA">
            <w:pPr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Consórcio: CONFORME EDITAL. </w:t>
            </w:r>
            <w:hyperlink r:id="rId19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44E80259" w14:textId="77777777" w:rsidR="00A775DD" w:rsidRPr="00C07DD9" w:rsidRDefault="00A775DD" w:rsidP="003228FA">
            <w:pPr>
              <w:jc w:val="both"/>
              <w:rPr>
                <w:sz w:val="18"/>
                <w:szCs w:val="17"/>
              </w:rPr>
            </w:pPr>
          </w:p>
        </w:tc>
      </w:tr>
    </w:tbl>
    <w:p w14:paraId="3AFDED44" w14:textId="77777777" w:rsidR="00A775DD" w:rsidRDefault="00A775DD" w:rsidP="00A775DD">
      <w:pPr>
        <w:rPr>
          <w:rFonts w:eastAsia="Times New Roman"/>
          <w:color w:val="000000"/>
          <w:sz w:val="17"/>
          <w:szCs w:val="17"/>
        </w:rPr>
      </w:pPr>
    </w:p>
    <w:p w14:paraId="4A85A8AC" w14:textId="77777777" w:rsidR="00A775DD" w:rsidRDefault="00A775DD" w:rsidP="004924D2"/>
    <w:p w14:paraId="05097EDB" w14:textId="77777777" w:rsidR="004924D2" w:rsidRDefault="004924D2" w:rsidP="004924D2">
      <w:pPr>
        <w:rPr>
          <w:rFonts w:eastAsia="Times New Roman"/>
          <w:color w:val="000000"/>
          <w:sz w:val="17"/>
          <w:szCs w:val="17"/>
        </w:rPr>
      </w:pPr>
    </w:p>
    <w:p w14:paraId="63F69D65" w14:textId="77777777" w:rsidR="0098238E" w:rsidRDefault="0098238E" w:rsidP="0098238E">
      <w:pPr>
        <w:rPr>
          <w:rFonts w:eastAsia="Times New Roman"/>
          <w:color w:val="000000"/>
          <w:sz w:val="17"/>
          <w:szCs w:val="17"/>
        </w:rPr>
      </w:pPr>
    </w:p>
    <w:p w14:paraId="457B680D" w14:textId="39A6F56B" w:rsidR="00923F52" w:rsidRPr="0098238E" w:rsidRDefault="00923F52" w:rsidP="0098238E">
      <w:pPr>
        <w:rPr>
          <w:rFonts w:eastAsia="Times New Roman"/>
          <w:color w:val="000000"/>
          <w:sz w:val="17"/>
          <w:szCs w:val="17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7526" w14:textId="77777777" w:rsidR="00300F58" w:rsidRDefault="00300F58" w:rsidP="00300F5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4E1744" w14:textId="77777777" w:rsidR="00AC7E6A" w:rsidRDefault="00AC7E6A" w:rsidP="00300F5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285165" w14:textId="4F15A95F" w:rsidR="00300F58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2C91893B" w14:textId="77777777" w:rsidR="0044548F" w:rsidRDefault="0044548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14BB564" w14:textId="77777777" w:rsidR="0098238E" w:rsidRPr="00295CD6" w:rsidRDefault="0098238E" w:rsidP="0073764F">
      <w:pPr>
        <w:autoSpaceDE w:val="0"/>
        <w:autoSpaceDN w:val="0"/>
        <w:adjustRightInd w:val="0"/>
        <w:jc w:val="both"/>
        <w:rPr>
          <w:rFonts w:ascii="Wingdings" w:hAnsi="Wingdings"/>
          <w:b/>
          <w:spacing w:val="6"/>
        </w:rPr>
      </w:pPr>
    </w:p>
    <w:p w14:paraId="0106DA1B" w14:textId="77777777" w:rsidR="0019118B" w:rsidRPr="00295CD6" w:rsidRDefault="00A552C0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MUNICIPAL DE </w:t>
      </w:r>
      <w:r w:rsidR="00873207" w:rsidRPr="00295CD6">
        <w:rPr>
          <w:rFonts w:asciiTheme="majorHAnsi" w:hAnsiTheme="majorHAnsi"/>
          <w:b/>
        </w:rPr>
        <w:t xml:space="preserve">CACHOEIRA DOURADA ASSESSORIA DE LICITAÇÃO, CONTRATOS E CONVÊNIOS AVISO PREGÃO PRESENCIAL Nº 016/2021 AVISO PREGÃO PRESENCIAL Nº 016/2021 </w:t>
      </w:r>
    </w:p>
    <w:p w14:paraId="626F5E79" w14:textId="27F18BBF" w:rsidR="00873207" w:rsidRDefault="0087320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9118B">
        <w:rPr>
          <w:rFonts w:asciiTheme="majorHAnsi" w:hAnsiTheme="majorHAnsi"/>
        </w:rPr>
        <w:lastRenderedPageBreak/>
        <w:t xml:space="preserve">A PREFEITURA MUNICIPAL DE CACHOEIRA DOURADA-MG torna público nos termos da Lei Federal nº 10520/02 C/C Lei Federal nº 8666/93, que fará realizar o Pregão Presencial 13/2021 cujo objeto é REGISTRO DE PREÇOS PARA FUTURA E PROVÁVEL CONTRATAÇÃO DE EMPRESA ESPECIALIZADA, PARA EXECUÇÃO DE SERVIÇOS DE RECOMPOSIÇÃO DE PAVIMENTAÇÃO ASFÁLTICA (TAPA BURACO) DE CONCRETO BETUMINOSO USINADO À QUENTE (CBUQ), COM FORNECIMENTO DE TODO MATERIAL, EQUIPAMENTO, MÃO DE OBRA E TUDO O MAIS QUE SE FIZER BOM E NECESSÁRIO À TOTAL EXECUÇÃO DOS SERVIÇOS DENTRO DO PERÍMETRO URBANO, a ser realizado conforme especificações constantes do folheto descritivo Anexo I - Termo de Referência do Edital. As propostas de Preço e Habilitação deverão ser apresentadas até às 08h00min do dia 23/03/2021, para abertura do certame. Os pedidos de esclarecimentos cerca do edital deverão ser encaminhados via fone (34-3514-5200) no setor de licitações, pelo e-mail: </w:t>
      </w:r>
      <w:hyperlink r:id="rId21" w:history="1">
        <w:r w:rsidR="00920595" w:rsidRPr="00004AB4">
          <w:rPr>
            <w:rStyle w:val="Hyperlink"/>
            <w:rFonts w:asciiTheme="majorHAnsi" w:hAnsiTheme="majorHAnsi"/>
          </w:rPr>
          <w:t>licitacao@cachoeiradourada.mg.gov.br</w:t>
        </w:r>
      </w:hyperlink>
      <w:r w:rsidR="00920595">
        <w:rPr>
          <w:rFonts w:asciiTheme="majorHAnsi" w:hAnsiTheme="majorHAnsi"/>
        </w:rPr>
        <w:t xml:space="preserve"> </w:t>
      </w:r>
      <w:r w:rsidRPr="0019118B">
        <w:rPr>
          <w:rFonts w:asciiTheme="majorHAnsi" w:hAnsiTheme="majorHAnsi"/>
        </w:rPr>
        <w:t>ou mediante requerimento escrito protocolado na sede da Prefeitura Municipal, no horário de 07h00min as 13h00min horas, de segunda à sexta feira.</w:t>
      </w:r>
    </w:p>
    <w:p w14:paraId="2FCE6779" w14:textId="77777777" w:rsidR="006D75CB" w:rsidRDefault="006D75CB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64659A" w14:textId="77777777" w:rsidR="006D75CB" w:rsidRDefault="006D75CB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A3ED63" w14:textId="3E989B4B" w:rsidR="006D75CB" w:rsidRDefault="006D75CB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MUNICIPAL </w:t>
      </w:r>
      <w:r w:rsidRPr="00377FF3">
        <w:rPr>
          <w:rFonts w:asciiTheme="majorHAnsi" w:hAnsiTheme="majorHAnsi"/>
          <w:b/>
        </w:rPr>
        <w:t xml:space="preserve">DE </w:t>
      </w:r>
      <w:r w:rsidRPr="006D75CB">
        <w:rPr>
          <w:rFonts w:asciiTheme="majorHAnsi" w:hAnsiTheme="majorHAnsi"/>
          <w:b/>
        </w:rPr>
        <w:t>CAXAMBU – AVISO DE LICITAÇÃO: PROC. Nº 34/2021, TP 1/2021.</w:t>
      </w:r>
      <w:r w:rsidRPr="006D75CB">
        <w:rPr>
          <w:rFonts w:asciiTheme="majorHAnsi" w:hAnsiTheme="majorHAnsi"/>
        </w:rPr>
        <w:t xml:space="preserve"> </w:t>
      </w:r>
    </w:p>
    <w:p w14:paraId="529A73DA" w14:textId="32D6CB5A" w:rsidR="006D75CB" w:rsidRDefault="006D75CB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75CB">
        <w:rPr>
          <w:rFonts w:asciiTheme="majorHAnsi" w:hAnsiTheme="majorHAnsi"/>
        </w:rPr>
        <w:t>Objeto: Reforma UBS Bairro Caxambu Velho, Reforma Igreja Santa Izabel e construção de escada hidráulica, conforme planilhas entre outros documentos, parte integrante do edital. Data: 31/03/2021 às 11:00 h. Valor Estimado de todas as Obras: R$ 148.907,05. O edital disp</w:t>
      </w:r>
      <w:r>
        <w:rPr>
          <w:rFonts w:asciiTheme="majorHAnsi" w:hAnsiTheme="majorHAnsi"/>
        </w:rPr>
        <w:t xml:space="preserve">onível no </w:t>
      </w:r>
      <w:hyperlink r:id="rId22" w:history="1">
        <w:r w:rsidRPr="00004AB4">
          <w:rPr>
            <w:rStyle w:val="Hyperlink"/>
            <w:rFonts w:asciiTheme="majorHAnsi" w:hAnsiTheme="majorHAnsi"/>
          </w:rPr>
          <w:t>www.caxambu.mg.gov.br</w:t>
        </w:r>
      </w:hyperlink>
      <w:r>
        <w:rPr>
          <w:rFonts w:asciiTheme="majorHAnsi" w:hAnsiTheme="majorHAnsi"/>
        </w:rPr>
        <w:t xml:space="preserve">. </w:t>
      </w:r>
    </w:p>
    <w:p w14:paraId="374CE42D" w14:textId="48754A44" w:rsidR="00377FF3" w:rsidRDefault="00377FF3" w:rsidP="006D75C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AEF947" w14:textId="77777777" w:rsidR="00377FF3" w:rsidRDefault="00377FF3">
      <w:pPr>
        <w:rPr>
          <w:rFonts w:asciiTheme="majorHAnsi" w:hAnsiTheme="majorHAnsi"/>
        </w:rPr>
      </w:pPr>
    </w:p>
    <w:p w14:paraId="43F5AB2E" w14:textId="13F1C52C" w:rsidR="00377FF3" w:rsidRDefault="00377FF3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MUNICIPAL </w:t>
      </w:r>
      <w:r w:rsidRPr="00377FF3">
        <w:rPr>
          <w:rFonts w:asciiTheme="majorHAnsi" w:hAnsiTheme="majorHAnsi"/>
          <w:b/>
        </w:rPr>
        <w:t>DE ESPÍRITO SANTO DO DOURADO AVISO DE LICITAÇÃO - TOMADA DE PREÇO Nº 00001/2021 - PROCESSO ADMINISTRATIVO Nº 00142/2021</w:t>
      </w:r>
      <w:r w:rsidRPr="00377FF3">
        <w:rPr>
          <w:rFonts w:asciiTheme="majorHAnsi" w:hAnsiTheme="majorHAnsi"/>
        </w:rPr>
        <w:t xml:space="preserve"> </w:t>
      </w:r>
    </w:p>
    <w:p w14:paraId="4156FDAC" w14:textId="313B02E0" w:rsidR="00377FF3" w:rsidRDefault="00377FF3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7FF3">
        <w:rPr>
          <w:rFonts w:asciiTheme="majorHAnsi" w:hAnsiTheme="majorHAnsi"/>
        </w:rPr>
        <w:t>Objeto: Contratação de Empresa Especializada Para Execução de Obra de Pavimentação “Com Blocos de Concreto Intertravados do Tipo Sextavados” na “Rua 01, Bairro Sã</w:t>
      </w:r>
      <w:r>
        <w:rPr>
          <w:rFonts w:asciiTheme="majorHAnsi" w:hAnsiTheme="majorHAnsi"/>
        </w:rPr>
        <w:t>o João 1”, no Município de Espí</w:t>
      </w:r>
      <w:r w:rsidRPr="00377FF3">
        <w:rPr>
          <w:rFonts w:asciiTheme="majorHAnsi" w:hAnsiTheme="majorHAnsi"/>
        </w:rPr>
        <w:t xml:space="preserve">rito Santo do Dourado/MG. O edital na íntegra encontra-se disponível no sítio eletrônico www.espdourado.mg.gov.br. Maiores informações poderão ser obtidas através do Setor de Licitações pelo Telefone (35) 3454-1000 ou pelo e-mail </w:t>
      </w:r>
      <w:hyperlink r:id="rId23" w:history="1">
        <w:r w:rsidRPr="00004AB4">
          <w:rPr>
            <w:rStyle w:val="Hyperlink"/>
            <w:rFonts w:asciiTheme="majorHAnsi" w:hAnsiTheme="majorHAnsi"/>
          </w:rPr>
          <w:t>licita@espdourado.mg.gov.br</w:t>
        </w:r>
      </w:hyperlink>
      <w:r w:rsidRPr="00377FF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377FF3">
        <w:rPr>
          <w:rFonts w:asciiTheme="majorHAnsi" w:hAnsiTheme="majorHAnsi"/>
        </w:rPr>
        <w:t>As Propostas Serão Recebidas Até as 09h00min d</w:t>
      </w:r>
      <w:r>
        <w:rPr>
          <w:rFonts w:asciiTheme="majorHAnsi" w:hAnsiTheme="majorHAnsi"/>
        </w:rPr>
        <w:t xml:space="preserve">o dia 29 de março de 2021. </w:t>
      </w:r>
    </w:p>
    <w:p w14:paraId="1BDA70E9" w14:textId="77777777" w:rsidR="00377FF3" w:rsidRDefault="00377FF3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4D3B67" w14:textId="77777777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8A4D33" w14:textId="66B23012" w:rsidR="00B1011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MUNICIPAL </w:t>
      </w:r>
      <w:r w:rsidRPr="00377FF3">
        <w:rPr>
          <w:rFonts w:asciiTheme="majorHAnsi" w:hAnsiTheme="majorHAnsi"/>
          <w:b/>
        </w:rPr>
        <w:t>DE</w:t>
      </w:r>
      <w:r w:rsidRPr="00BC10D5">
        <w:rPr>
          <w:rFonts w:asciiTheme="majorHAnsi" w:hAnsiTheme="majorHAnsi"/>
        </w:rPr>
        <w:t xml:space="preserve"> </w:t>
      </w:r>
      <w:r w:rsidRPr="00BC10D5">
        <w:rPr>
          <w:rFonts w:asciiTheme="majorHAnsi" w:hAnsiTheme="majorHAnsi"/>
          <w:b/>
        </w:rPr>
        <w:t>LAJINHA/MG T.P 001/2021</w:t>
      </w:r>
      <w:r w:rsidRPr="00BC10D5">
        <w:rPr>
          <w:rFonts w:asciiTheme="majorHAnsi" w:hAnsiTheme="majorHAnsi"/>
        </w:rPr>
        <w:t xml:space="preserve"> </w:t>
      </w:r>
      <w:r w:rsidR="00B10115" w:rsidRPr="00B10115">
        <w:rPr>
          <w:rFonts w:asciiTheme="majorHAnsi" w:hAnsiTheme="majorHAnsi"/>
          <w:b/>
        </w:rPr>
        <w:t>-TORNA PÚBLICO, QUE FARÁ REALIZAR PROCESSO ADMINISTRATIVO LICITATÓRIO Nº 035/2021</w:t>
      </w:r>
    </w:p>
    <w:p w14:paraId="7BC51978" w14:textId="3B1318FB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C10D5">
        <w:rPr>
          <w:rFonts w:asciiTheme="majorHAnsi" w:hAnsiTheme="majorHAnsi"/>
        </w:rPr>
        <w:t xml:space="preserve"> </w:t>
      </w:r>
      <w:r w:rsidR="00B10115" w:rsidRPr="00BC10D5">
        <w:rPr>
          <w:rFonts w:asciiTheme="majorHAnsi" w:hAnsiTheme="majorHAnsi"/>
        </w:rPr>
        <w:t>Contratação</w:t>
      </w:r>
      <w:r w:rsidRPr="00BC10D5">
        <w:rPr>
          <w:rFonts w:asciiTheme="majorHAnsi" w:hAnsiTheme="majorHAnsi"/>
        </w:rPr>
        <w:t xml:space="preserve"> de empresa para prestação de serviço de revitalização da UBS Novo Horizonte. O credenciamento e a entrega dos envelopes contendo PRO- POSTA e DOCUMENTAÇÃO será até as 08h00min do dia 31/03/2021, com abertura neste mesmo dia e horário, na sala de reuniões própria, na Rua Dr. Sidney Hubner França C</w:t>
      </w:r>
      <w:r>
        <w:rPr>
          <w:rFonts w:asciiTheme="majorHAnsi" w:hAnsiTheme="majorHAnsi"/>
        </w:rPr>
        <w:t>amargo, n° 69 “A”, Centro, Laji</w:t>
      </w:r>
      <w:r w:rsidRPr="00BC10D5">
        <w:rPr>
          <w:rFonts w:asciiTheme="majorHAnsi" w:hAnsiTheme="majorHAnsi"/>
        </w:rPr>
        <w:t xml:space="preserve">nha – MG. Os interessados, poderão adquirir o edital e anexos, através do site www.lajinha.mg.gov.br e sede administrativa do Município de Lajinha/MG, Demais informações no endereço acima, no horário de 13h00min às 17h00min nos dias úteis ou pelo Telefone (33) 3344-2006, responsável, Cassiano Ricardo Alves de Oliveira – Pregoeiro Oficial em 10 março de 2021. </w:t>
      </w:r>
    </w:p>
    <w:p w14:paraId="67099219" w14:textId="77777777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4F2121" w14:textId="77777777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C10D5">
        <w:rPr>
          <w:rFonts w:asciiTheme="majorHAnsi" w:hAnsiTheme="majorHAnsi"/>
          <w:b/>
        </w:rPr>
        <w:t>TORNA PÚBLICO, QUE FARÁ REALIZAR PROCESSO ADMINISTRATIVO LICITATÓRIO Nº 036/2021, NA MODALIDADE TOMADA DE PREÇO Nº 002/2021</w:t>
      </w:r>
    </w:p>
    <w:p w14:paraId="7FCCD8BF" w14:textId="1EB6C66F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Pavimenta</w:t>
      </w:r>
      <w:r w:rsidRPr="00BC10D5">
        <w:rPr>
          <w:rFonts w:asciiTheme="majorHAnsi" w:hAnsiTheme="majorHAnsi"/>
        </w:rPr>
        <w:t>ção em vias públicas nas Ruas Álvaro Miranda dos Santos, Rua 05 e Rua 06 localizada no Distrito do Prata. O credenciamento e a entrega dos envelopes contendo PROPOSTA e DOCUMENTAÇÃO será até as 08h00min do dia 06/04/2021, com a</w:t>
      </w:r>
      <w:r>
        <w:rPr>
          <w:rFonts w:asciiTheme="majorHAnsi" w:hAnsiTheme="majorHAnsi"/>
        </w:rPr>
        <w:t>bertura neste mesmo dia e horá</w:t>
      </w:r>
      <w:r w:rsidRPr="00BC10D5">
        <w:rPr>
          <w:rFonts w:asciiTheme="majorHAnsi" w:hAnsiTheme="majorHAnsi"/>
        </w:rPr>
        <w:t xml:space="preserve">rio, na sala de reuniões própria, na Rua Dr. </w:t>
      </w:r>
      <w:r w:rsidRPr="00BC10D5">
        <w:rPr>
          <w:rFonts w:asciiTheme="majorHAnsi" w:hAnsiTheme="majorHAnsi"/>
        </w:rPr>
        <w:lastRenderedPageBreak/>
        <w:t xml:space="preserve">Sidney Hubner França Camargo, n° 69 “A”, Centro, Lajinha – MG. Os interessados, poderão adquirir o edital e anexos, através do site www.lajinha.mg.gov.br e sede administrativa do Município de Lajinha/MG, Demais informações no endereço acima, no horário de 13h00min às 17h00min nos dias úteis ou pelo Telefone (33) 3344-2006, responsável, Cassiano Ricardo Alves de Oliveira – Pregoeiro Oficial em 10 março de 2021. </w:t>
      </w:r>
    </w:p>
    <w:p w14:paraId="62CAC65C" w14:textId="77777777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DA0E35" w14:textId="77777777" w:rsidR="00B10115" w:rsidRDefault="00B1011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10115">
        <w:rPr>
          <w:rFonts w:asciiTheme="majorHAnsi" w:hAnsiTheme="majorHAnsi"/>
          <w:b/>
        </w:rPr>
        <w:t>TORNA PÚBLICO, QUE FARÁ REALIZAR PROCESSO ADMINISTRATIVO LICITATÓRIO Nº 037/2021, NA MODALIDADE TOMADA DE PREÇO Nº 003/2021</w:t>
      </w:r>
    </w:p>
    <w:p w14:paraId="5DF5DDC1" w14:textId="77777777" w:rsidR="00B1011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C10D5">
        <w:rPr>
          <w:rFonts w:asciiTheme="majorHAnsi" w:hAnsiTheme="majorHAnsi"/>
        </w:rPr>
        <w:t>Pavimentação em vias públicas na Rua Jerônimo Bernardino de Souza localizada no Distrito do Prata. O credenciamento</w:t>
      </w:r>
      <w:r>
        <w:rPr>
          <w:rFonts w:asciiTheme="majorHAnsi" w:hAnsiTheme="majorHAnsi"/>
        </w:rPr>
        <w:t xml:space="preserve"> e a entrega dos envelopes con</w:t>
      </w:r>
      <w:r w:rsidRPr="00BC10D5">
        <w:rPr>
          <w:rFonts w:asciiTheme="majorHAnsi" w:hAnsiTheme="majorHAnsi"/>
        </w:rPr>
        <w:t xml:space="preserve">tendo PROPOSTA e DOCUMENTAÇÃO será até as 08h00min do dia 07/04/2021, com abertura neste mesmo </w:t>
      </w:r>
      <w:r>
        <w:rPr>
          <w:rFonts w:asciiTheme="majorHAnsi" w:hAnsiTheme="majorHAnsi"/>
        </w:rPr>
        <w:t>dia e horário, na sala de reuni</w:t>
      </w:r>
      <w:r w:rsidRPr="00BC10D5">
        <w:rPr>
          <w:rFonts w:asciiTheme="majorHAnsi" w:hAnsiTheme="majorHAnsi"/>
        </w:rPr>
        <w:t>ões própria, na Rua Dr. Sidney Hubner França Camargo, n° 69 “A”, Centro, Lajinha – MG. Os interessados, p</w:t>
      </w:r>
      <w:r>
        <w:rPr>
          <w:rFonts w:asciiTheme="majorHAnsi" w:hAnsiTheme="majorHAnsi"/>
        </w:rPr>
        <w:t>oderão adquirir o edital e ane</w:t>
      </w:r>
      <w:r w:rsidRPr="00BC10D5">
        <w:rPr>
          <w:rFonts w:asciiTheme="majorHAnsi" w:hAnsiTheme="majorHAnsi"/>
        </w:rPr>
        <w:t>xos, através do site www.lajinha.mg.gov.br e sede administrativa do Município de Lajinha/MG, Demais informações no endereço acima, no horário de 13h00min às 17h00min nos dias úteis ou pelo Telefone (33) 3344-2006, responsável, Cassiano Ri</w:t>
      </w:r>
      <w:r>
        <w:rPr>
          <w:rFonts w:asciiTheme="majorHAnsi" w:hAnsiTheme="majorHAnsi"/>
        </w:rPr>
        <w:t>cardo Alves de Oliveira – Prego</w:t>
      </w:r>
      <w:r w:rsidRPr="00BC10D5">
        <w:rPr>
          <w:rFonts w:asciiTheme="majorHAnsi" w:hAnsiTheme="majorHAnsi"/>
        </w:rPr>
        <w:t xml:space="preserve">eiro Oficial em 10 março de 2021. </w:t>
      </w:r>
    </w:p>
    <w:p w14:paraId="5E1C66C7" w14:textId="77777777" w:rsidR="00B10115" w:rsidRDefault="00B1011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5DB187" w14:textId="77777777" w:rsidR="00B10115" w:rsidRDefault="00B10115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10115">
        <w:rPr>
          <w:rFonts w:asciiTheme="majorHAnsi" w:hAnsiTheme="majorHAnsi"/>
          <w:b/>
        </w:rPr>
        <w:t>TORNA PÚBLICO, QUE FARÁ REALIZAR PROCESSO ADMINISTRATIVO LICITATÓRIO Nº 038/2021, NA MODALIDADE TOMADA DE PREÇO Nº 004/2021</w:t>
      </w:r>
    </w:p>
    <w:p w14:paraId="25ECB09E" w14:textId="70706567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C10D5">
        <w:rPr>
          <w:rFonts w:asciiTheme="majorHAnsi" w:hAnsiTheme="majorHAnsi"/>
        </w:rPr>
        <w:t>Pavimentação em vias públicas na travessa Dionísio Cerqueira e Rua Francisco Honório no Município de Lajinha-MG. O credenciamento e a entrega dos envelopes contendo PROPOSTA e DOCUMENTAÇÃO será até as 08h00min do dia 08/04/2021, com a</w:t>
      </w:r>
      <w:r>
        <w:rPr>
          <w:rFonts w:asciiTheme="majorHAnsi" w:hAnsiTheme="majorHAnsi"/>
        </w:rPr>
        <w:t>bertura neste mesmo dia e horá</w:t>
      </w:r>
      <w:r w:rsidRPr="00BC10D5">
        <w:rPr>
          <w:rFonts w:asciiTheme="majorHAnsi" w:hAnsiTheme="majorHAnsi"/>
        </w:rPr>
        <w:t>rio, na sala de reuniões própria, na Rua Dr. Sidney Hubner França Camargo, n° 69 “A”, Centro, Lajinha – MG. Os interessados, poderão adquirir o edital e anexos, através do site www.lajinha.mg.gov.br e sede administrativa do Município de Lajinha/MG, Demais informações no endereço acima, no horário de 13h00min às 17h00min nos dias úteis ou pelo Telefone (33) 3344-2006, responsável, Cassiano Ricardo Alves de Oliveira – Pregoeiro Oficial em 10 março de 2021.</w:t>
      </w:r>
    </w:p>
    <w:p w14:paraId="04405AD8" w14:textId="77777777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4C649D" w14:textId="77777777" w:rsidR="002B0EF6" w:rsidRDefault="002B0EF6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DF345F" w14:textId="6A35B3E9" w:rsidR="009A1A3F" w:rsidRPr="00295CD6" w:rsidRDefault="00920595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MUNICIPAL DE </w:t>
      </w:r>
      <w:r>
        <w:rPr>
          <w:rFonts w:asciiTheme="majorHAnsi" w:hAnsiTheme="majorHAnsi"/>
          <w:b/>
        </w:rPr>
        <w:t xml:space="preserve">LAGOA DA PRATA - </w:t>
      </w:r>
      <w:r w:rsidR="002B0EF6" w:rsidRPr="00295CD6">
        <w:rPr>
          <w:rFonts w:asciiTheme="majorHAnsi" w:hAnsiTheme="majorHAnsi"/>
          <w:b/>
        </w:rPr>
        <w:t xml:space="preserve">SECRETARIA MUNICIPAL DE ADMINISTRAÇÃO E GOVERNO TOMADA DE PREÇOS Nº. 02/2021. </w:t>
      </w:r>
    </w:p>
    <w:p w14:paraId="32BCBA45" w14:textId="6FF15F1E" w:rsidR="002B0EF6" w:rsidRDefault="002B0EF6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9118B">
        <w:rPr>
          <w:rFonts w:asciiTheme="majorHAnsi" w:hAnsiTheme="majorHAnsi"/>
        </w:rPr>
        <w:t xml:space="preserve">OBJETO: CONTRATAÇÃO DE EMPRESA PARA EXECUÇÃO DE PAVIMENTAÇÃO POLIÉDRICA O MUNICÍPIO DE LAGOA DA PRATA – torna pública licitação na modalidade de TOMADA DE PREÇOS nº. 02/2021. OBJETO: CONTRATAÇÃO DE EMPRESA PARA EXECUÇÃO DE PAVIMENTAÇÃO POLIÉDRICA NO FINAL DA RUA REVERENDO MESSIAS LEITE E EM BECO NO BAIRRO NOSSA SENHORA DAS GRAÇAS, CONFORME PLANILHA ORÇAMENTARIA, MEMORIAL DESCRITIVO, CRONOGRAMAFÍSICOFINANCEIRO E PROJETOBÁSICO, PRAZO ESTIMADO PARA EXECUÇÃO DOS SERVIÇOS: 60 (SESSENTA) DIAS. TIPO: MENOR PREÇO GLOBAL. Data de Abertura: 31/03/2021 às 13:00 horas. O edital poderá ser retirado pelo site </w:t>
      </w:r>
      <w:hyperlink r:id="rId24" w:history="1">
        <w:r w:rsidR="00920595" w:rsidRPr="00004AB4">
          <w:rPr>
            <w:rStyle w:val="Hyperlink"/>
            <w:rFonts w:asciiTheme="majorHAnsi" w:hAnsiTheme="majorHAnsi"/>
          </w:rPr>
          <w:t>www.lagoadaprata.mg.gov.br</w:t>
        </w:r>
      </w:hyperlink>
      <w:r w:rsidR="00920595">
        <w:rPr>
          <w:rFonts w:asciiTheme="majorHAnsi" w:hAnsiTheme="majorHAnsi"/>
        </w:rPr>
        <w:t xml:space="preserve">. </w:t>
      </w:r>
    </w:p>
    <w:p w14:paraId="444A1675" w14:textId="77777777" w:rsidR="002B0EF6" w:rsidRDefault="002B0EF6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AB950E" w14:textId="77777777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61B175" w14:textId="5F529EAD" w:rsidR="00CC2857" w:rsidRPr="00CC2857" w:rsidRDefault="00CC2857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="003B6DA4" w:rsidRPr="00CC2857">
        <w:rPr>
          <w:rFonts w:asciiTheme="majorHAnsi" w:hAnsiTheme="majorHAnsi"/>
          <w:b/>
        </w:rPr>
        <w:t xml:space="preserve">PREFEITURA MUNICIPAL DE LAGOA DOURADA </w:t>
      </w:r>
      <w:r w:rsidR="00ED7C17">
        <w:rPr>
          <w:rFonts w:asciiTheme="majorHAnsi" w:hAnsiTheme="majorHAnsi"/>
          <w:b/>
        </w:rPr>
        <w:t xml:space="preserve">- </w:t>
      </w:r>
      <w:r w:rsidR="003B6DA4" w:rsidRPr="00CC2857">
        <w:rPr>
          <w:rFonts w:asciiTheme="majorHAnsi" w:hAnsiTheme="majorHAnsi"/>
          <w:b/>
        </w:rPr>
        <w:t>AVISO ALTERAÇÃO CONCORRÊNCIA Nº 1/2021 Processo nº 23/2021</w:t>
      </w:r>
    </w:p>
    <w:p w14:paraId="5B81E3BF" w14:textId="0BA7A664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2857">
        <w:rPr>
          <w:rFonts w:asciiTheme="majorHAnsi" w:hAnsiTheme="majorHAnsi"/>
        </w:rPr>
        <w:t xml:space="preserve">PREFEITURA MUNICIPAL DE LAGOA DOURADA/MG - Aviso de alteração de edital de licitação: Processo 23/2021, Concorrência 01/2021. Objeto: alteração do regime de execução da obra, que será empreitada por preço global. Sessão de habilitação: 09h30min do dia 08/04/2021. O edital na Prefeitura (32 - 3363 1122) ou no site </w:t>
      </w:r>
      <w:hyperlink r:id="rId25" w:history="1">
        <w:r w:rsidR="00CC2857" w:rsidRPr="00004AB4">
          <w:rPr>
            <w:rStyle w:val="Hyperlink"/>
            <w:rFonts w:asciiTheme="majorHAnsi" w:hAnsiTheme="majorHAnsi"/>
          </w:rPr>
          <w:t>www.lagoadourada.mg.gov.br</w:t>
        </w:r>
      </w:hyperlink>
      <w:r w:rsidRPr="00CC2857">
        <w:rPr>
          <w:rFonts w:asciiTheme="majorHAnsi" w:hAnsiTheme="majorHAnsi"/>
        </w:rPr>
        <w:t>.</w:t>
      </w:r>
      <w:r w:rsidR="00CC2857">
        <w:rPr>
          <w:rFonts w:asciiTheme="majorHAnsi" w:hAnsiTheme="majorHAnsi"/>
        </w:rPr>
        <w:t xml:space="preserve"> </w:t>
      </w:r>
    </w:p>
    <w:p w14:paraId="4BA4F257" w14:textId="77777777" w:rsidR="00873207" w:rsidRDefault="0087320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BED437" w14:textId="77777777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F43046" w14:textId="5F20F81A" w:rsidR="006E6A57" w:rsidRPr="006E6A57" w:rsidRDefault="006E6A57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CC2857">
        <w:rPr>
          <w:rFonts w:asciiTheme="majorHAnsi" w:hAnsiTheme="majorHAnsi"/>
          <w:b/>
        </w:rPr>
        <w:t xml:space="preserve">PREFEITURA </w:t>
      </w:r>
      <w:r w:rsidRPr="006E6A57">
        <w:rPr>
          <w:rFonts w:asciiTheme="majorHAnsi" w:hAnsiTheme="majorHAnsi"/>
          <w:b/>
        </w:rPr>
        <w:t>MUNICIPAL DE MONTE AZUL/MG AVISO DE LICITAÇÃO - PROCESSO Nº 005/2021 - PREGÃO PRESENCIAL Nº 004/2021</w:t>
      </w:r>
    </w:p>
    <w:p w14:paraId="5BCEC166" w14:textId="45D9FB48" w:rsidR="006E6A57" w:rsidRDefault="006E6A5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6E6A57">
        <w:rPr>
          <w:rFonts w:asciiTheme="majorHAnsi" w:hAnsiTheme="majorHAnsi"/>
        </w:rPr>
        <w:t>orna público o aviso de licitação, objetivando a contratação de empresa especializada para pintura com fornecimento de mão de obra das UBS´S das Comunidades de Socó, São Sebastião, São Pedro, Riachinho, Rebentão, Poções, Pedreira, Pacui, Cipoal, Cana Brava e Barreirinho, Área Rural desta Municipalidade. Credenciamento: 24/03/2021 às 08h30min. Abertura: 24/03/2021 às 08</w:t>
      </w:r>
      <w:r>
        <w:rPr>
          <w:rFonts w:asciiTheme="majorHAnsi" w:hAnsiTheme="majorHAnsi"/>
        </w:rPr>
        <w:t xml:space="preserve">:45. </w:t>
      </w:r>
      <w:r w:rsidRPr="006E6A57">
        <w:rPr>
          <w:rFonts w:asciiTheme="majorHAnsi" w:hAnsiTheme="majorHAnsi"/>
        </w:rPr>
        <w:t>Interessados manter contato: (38) 3811-1597/3811-1050, e-mail: licitacaomoa@gmail.com ou diretamente na s</w:t>
      </w:r>
      <w:r>
        <w:rPr>
          <w:rFonts w:asciiTheme="majorHAnsi" w:hAnsiTheme="majorHAnsi"/>
        </w:rPr>
        <w:t xml:space="preserve">ede do município, na Pça. Cel. </w:t>
      </w:r>
    </w:p>
    <w:p w14:paraId="25DE5BEB" w14:textId="77777777" w:rsidR="006E6A57" w:rsidRDefault="006E6A5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79157E" w14:textId="77777777" w:rsidR="006E6A57" w:rsidRDefault="006E6A5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34F734" w14:textId="7F9E2DE2" w:rsidR="00CC2857" w:rsidRPr="00CC2857" w:rsidRDefault="00CC2857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="003B6DA4" w:rsidRPr="00CC2857">
        <w:rPr>
          <w:rFonts w:asciiTheme="majorHAnsi" w:hAnsiTheme="majorHAnsi"/>
          <w:b/>
        </w:rPr>
        <w:t xml:space="preserve">PREFEITURA MUNICIPAL DE OURO PRETO </w:t>
      </w:r>
      <w:r w:rsidR="00ED7C17">
        <w:rPr>
          <w:rFonts w:asciiTheme="majorHAnsi" w:hAnsiTheme="majorHAnsi"/>
          <w:b/>
        </w:rPr>
        <w:t xml:space="preserve">- </w:t>
      </w:r>
      <w:r w:rsidR="003B6DA4" w:rsidRPr="00CC2857">
        <w:rPr>
          <w:rFonts w:asciiTheme="majorHAnsi" w:hAnsiTheme="majorHAnsi"/>
          <w:b/>
        </w:rPr>
        <w:t>AVISO DE LICITAÇÃO CONCORRÊNCIA PÚBLICA Nº 2/2020</w:t>
      </w:r>
    </w:p>
    <w:p w14:paraId="550B2B57" w14:textId="3BC8F0E8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2857">
        <w:rPr>
          <w:rFonts w:asciiTheme="majorHAnsi" w:hAnsiTheme="majorHAnsi"/>
        </w:rPr>
        <w:t>Torna público edital, nos termos propostos, da Concorrência Pública nº. 002/2020 - contratação de empresa de engenharia, para execução das obras de infraestrutura e construção de Unidades Habitacionais, com fornecimento total de mão-de</w:t>
      </w:r>
      <w:r w:rsidR="00CC2857">
        <w:rPr>
          <w:rFonts w:asciiTheme="majorHAnsi" w:hAnsiTheme="majorHAnsi"/>
        </w:rPr>
        <w:t>-</w:t>
      </w:r>
      <w:r w:rsidRPr="00CC2857">
        <w:rPr>
          <w:rFonts w:asciiTheme="majorHAnsi" w:hAnsiTheme="majorHAnsi"/>
        </w:rPr>
        <w:t>obra, materiais e equipamentos, viabilizando projetos do Programa Habitacional do Município de Ouro Preto, inseridos no contexto do "Programa de Urbanização, Regularização e Integração de Assentamentos Precários" do Ministério das Cidades, com recursos do PAC - FNHIS/2007 (Programa de Aceleração do Crescimento - Fundo Nacional de Habitação de Interesse Social) e contrapartida municipal. Protocolo dos envelopes de habilitação e proposta de preços até às 09h:30min do dia 14/04/2021, início da sessão dia 14/04/2021 às 10h:00min. Edital no site www.ouropreto.mg.gov.br. Informações: (31) 3559-3301.</w:t>
      </w:r>
    </w:p>
    <w:p w14:paraId="75E0057D" w14:textId="77777777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AF4866" w14:textId="77777777" w:rsidR="00796C02" w:rsidRDefault="00796C0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D2E3C5" w14:textId="77777777" w:rsidR="00845D24" w:rsidRDefault="00845D2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CC2857">
        <w:rPr>
          <w:rFonts w:asciiTheme="majorHAnsi" w:hAnsiTheme="majorHAnsi"/>
          <w:b/>
        </w:rPr>
        <w:t xml:space="preserve">PREFEITURA </w:t>
      </w:r>
      <w:r w:rsidR="00796C02" w:rsidRPr="00845D24">
        <w:rPr>
          <w:rFonts w:asciiTheme="majorHAnsi" w:hAnsiTheme="majorHAnsi"/>
          <w:b/>
        </w:rPr>
        <w:t xml:space="preserve">MUNICIPAL DE PALMA/MG AVISO </w:t>
      </w:r>
      <w:r w:rsidRPr="00845D24">
        <w:rPr>
          <w:rFonts w:asciiTheme="majorHAnsi" w:hAnsiTheme="majorHAnsi"/>
          <w:b/>
        </w:rPr>
        <w:t>DE LICITAÇÃO - TP Nº 001/2021</w:t>
      </w:r>
      <w:r>
        <w:rPr>
          <w:rFonts w:asciiTheme="majorHAnsi" w:hAnsiTheme="majorHAnsi"/>
        </w:rPr>
        <w:t xml:space="preserve"> </w:t>
      </w:r>
    </w:p>
    <w:p w14:paraId="66EFF134" w14:textId="6778E1CB" w:rsidR="00796C02" w:rsidRDefault="00796C0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45D24">
        <w:rPr>
          <w:rFonts w:asciiTheme="majorHAnsi" w:hAnsiTheme="majorHAnsi"/>
        </w:rPr>
        <w:t>A Prefeitura Municipal de Palma, torna público nos termos da Lei Federal nº 10.520/02 C/C Lei Federal nº 8.666/93, que fará realizar PL nº 015/2021 / TP nº 001/2021, para contratação de empresa para a construção de rede de águas pluviais, na Rua Ricardo de Souza Barros. As informações poderão ser obtidas atrav</w:t>
      </w:r>
      <w:r w:rsidR="00845D24">
        <w:rPr>
          <w:rFonts w:asciiTheme="majorHAnsi" w:hAnsiTheme="majorHAnsi"/>
        </w:rPr>
        <w:t xml:space="preserve">és do endereço eletrônico: </w:t>
      </w:r>
      <w:hyperlink r:id="rId26" w:history="1">
        <w:r w:rsidR="00845D24" w:rsidRPr="00004AB4">
          <w:rPr>
            <w:rStyle w:val="Hyperlink"/>
            <w:rFonts w:asciiTheme="majorHAnsi" w:hAnsiTheme="majorHAnsi"/>
          </w:rPr>
          <w:t>www.palma.mg.gov.br</w:t>
        </w:r>
      </w:hyperlink>
      <w:r w:rsidR="00845D24">
        <w:rPr>
          <w:rFonts w:asciiTheme="majorHAnsi" w:hAnsiTheme="majorHAnsi"/>
        </w:rPr>
        <w:t xml:space="preserve"> </w:t>
      </w:r>
      <w:r w:rsidRPr="00845D24">
        <w:rPr>
          <w:rFonts w:asciiTheme="majorHAnsi" w:hAnsiTheme="majorHAnsi"/>
        </w:rPr>
        <w:t xml:space="preserve">- O Certame será realizado no dia 26/03/2021, às 09:00h. A Visita Técnica poderá ser agendada pelo telefone (32) 3446- 1118, Setor de Obras, de 08:00h às 12:00h, nos dias úteis. As informações poderão ser obtidas na sede da Prefeitura Municipal de Palma. Palma, 10 de março de 2021. </w:t>
      </w:r>
    </w:p>
    <w:p w14:paraId="41795648" w14:textId="77777777" w:rsidR="00796C02" w:rsidRDefault="00796C0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3F7F80" w14:textId="77777777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FF83BF" w14:textId="7E0F9DAD" w:rsidR="009A1A3F" w:rsidRPr="00295CD6" w:rsidRDefault="00920595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>PREFEITURA MUNICIPAL DE</w:t>
      </w:r>
      <w:r w:rsidR="00873207" w:rsidRPr="00295CD6">
        <w:rPr>
          <w:rFonts w:asciiTheme="majorHAnsi" w:hAnsiTheme="majorHAnsi"/>
          <w:b/>
        </w:rPr>
        <w:t xml:space="preserve"> PARÁ DE MINAS DIVISÃO DE LICITAÇÕES AVISO DE 2.º ADENDO À TOMADA DE PREÇOS Nº 001/2021 – PRC Nº 0026/21 </w:t>
      </w:r>
    </w:p>
    <w:p w14:paraId="11F1D9E3" w14:textId="606E1A01" w:rsidR="00873207" w:rsidRDefault="0087320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9118B">
        <w:rPr>
          <w:rFonts w:asciiTheme="majorHAnsi" w:hAnsiTheme="majorHAnsi"/>
        </w:rPr>
        <w:t>O Presidente Suplente da CPL do Município de Pará de Minas-MG, vem através deste, comunicar aos interessados a proposição do 2.º Adendo à TOMADA DE PREÇOS Nº 001/2021 – PRC Nº 0026/21, objeto: Contratação de empresa para construção de praça no bairro Recanto da Lagoa. Nova data para abertura da sessão: 01/04/2021, às 14:00 horas. O Adendo encontra-se disponível na íntegra no site http://transparencia.parademinas.mg.gov.br.</w:t>
      </w:r>
    </w:p>
    <w:p w14:paraId="670D12E8" w14:textId="77777777" w:rsidR="003113B6" w:rsidRDefault="003113B6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E871D3" w14:textId="77777777" w:rsidR="009A1A3F" w:rsidRPr="00295CD6" w:rsidRDefault="00873207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Theme="majorHAnsi" w:hAnsiTheme="majorHAnsi"/>
          <w:b/>
        </w:rPr>
        <w:t xml:space="preserve">DIVISÃO DE LICITAÇÕES AVISO DE 2.º ADENDO À TOMADA DE PREÇOS Nº 002/2021 – PRC Nº 0046/21 </w:t>
      </w:r>
    </w:p>
    <w:p w14:paraId="2D22AE14" w14:textId="75E30228" w:rsidR="00873207" w:rsidRDefault="0087320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9118B">
        <w:rPr>
          <w:rFonts w:asciiTheme="majorHAnsi" w:hAnsiTheme="majorHAnsi"/>
        </w:rPr>
        <w:t xml:space="preserve">O Presidente Suplente da CPL do Município de Pará de Minas-MG, vem através deste, comunicar aos interessados a proposição do 2.º Adendo à TOMADA DE PREÇOS Nº 002/2021 – PRC Nº 0046/21, objeto: Contratação de empresa para construção de quadra de esportes no bairro </w:t>
      </w:r>
      <w:r w:rsidR="009A1A3F" w:rsidRPr="0019118B">
        <w:rPr>
          <w:rFonts w:asciiTheme="majorHAnsi" w:hAnsiTheme="majorHAnsi"/>
        </w:rPr>
        <w:t>Grão-Pará</w:t>
      </w:r>
      <w:r w:rsidRPr="0019118B">
        <w:rPr>
          <w:rFonts w:asciiTheme="majorHAnsi" w:hAnsiTheme="majorHAnsi"/>
        </w:rPr>
        <w:t xml:space="preserve">. Nova data para abertura da sessão: 02/04/2021, às 14:00 horas. O Adendo encontra-se disponível na íntegra no site </w:t>
      </w:r>
      <w:hyperlink r:id="rId27" w:history="1">
        <w:r w:rsidR="00920595" w:rsidRPr="00004AB4">
          <w:rPr>
            <w:rStyle w:val="Hyperlink"/>
            <w:rFonts w:asciiTheme="majorHAnsi" w:hAnsiTheme="majorHAnsi"/>
          </w:rPr>
          <w:t>http://transparencia.parademinas.mg.gov.br</w:t>
        </w:r>
      </w:hyperlink>
      <w:r w:rsidRPr="0019118B">
        <w:rPr>
          <w:rFonts w:asciiTheme="majorHAnsi" w:hAnsiTheme="majorHAnsi"/>
        </w:rPr>
        <w:t>.</w:t>
      </w:r>
      <w:r w:rsidR="00920595">
        <w:rPr>
          <w:rFonts w:asciiTheme="majorHAnsi" w:hAnsiTheme="majorHAnsi"/>
        </w:rPr>
        <w:t xml:space="preserve"> </w:t>
      </w:r>
    </w:p>
    <w:p w14:paraId="1A94BED0" w14:textId="77777777" w:rsidR="004924D2" w:rsidRDefault="004924D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1D30AA" w14:textId="77777777" w:rsidR="00873207" w:rsidRDefault="0087320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128A54" w14:textId="68E9F113" w:rsidR="009A1A3F" w:rsidRPr="00295CD6" w:rsidRDefault="00920595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MUNICIPAL DE </w:t>
      </w:r>
      <w:r w:rsidR="00873207" w:rsidRPr="00295CD6">
        <w:rPr>
          <w:rFonts w:asciiTheme="majorHAnsi" w:hAnsiTheme="majorHAnsi"/>
          <w:b/>
        </w:rPr>
        <w:t xml:space="preserve">PERDIGÃO LICITAÇÕES E CONTRATOS REVOGAÇÃO DE TOMADA DE PREÇOS PREFEITURA MUNICIPAL DE PERDIGÃO-MG, torna público a Revogação do Processo Licitatório nº: 000078/2020, Tomada de Preço nº: 000012/2020. </w:t>
      </w:r>
    </w:p>
    <w:p w14:paraId="026F3C70" w14:textId="604648A3" w:rsidR="00873207" w:rsidRDefault="0087320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9118B">
        <w:rPr>
          <w:rFonts w:asciiTheme="majorHAnsi" w:hAnsiTheme="majorHAnsi"/>
        </w:rPr>
        <w:t xml:space="preserve">Objeto: CONTRATAÇÃO DE EMPRESA ESPECIALIZADA PARA CONSTRUÇÃO E INSTALAÇÃO DE PASSARELA NA PONTE DA AGUADA QUE LIGA OS BAIRROS SANTO AGOSTINHO E RESIDENCIAL EXPEDITO MOREIRA I E II EM PERDIGÃO/MG. Mais informações pelo e-mail: licitacao@perdigao.mg.gov.br ou Website: </w:t>
      </w:r>
      <w:hyperlink r:id="rId28" w:history="1">
        <w:r w:rsidR="00920595" w:rsidRPr="00004AB4">
          <w:rPr>
            <w:rStyle w:val="Hyperlink"/>
            <w:rFonts w:asciiTheme="majorHAnsi" w:hAnsiTheme="majorHAnsi"/>
          </w:rPr>
          <w:t>https://perdigao.mg.gov.br/arquivo/licitacoes</w:t>
        </w:r>
      </w:hyperlink>
      <w:r w:rsidRPr="0019118B">
        <w:rPr>
          <w:rFonts w:asciiTheme="majorHAnsi" w:hAnsiTheme="majorHAnsi"/>
        </w:rPr>
        <w:t>.</w:t>
      </w:r>
      <w:r w:rsidR="00920595">
        <w:rPr>
          <w:rFonts w:asciiTheme="majorHAnsi" w:hAnsiTheme="majorHAnsi"/>
        </w:rPr>
        <w:t xml:space="preserve"> </w:t>
      </w:r>
    </w:p>
    <w:p w14:paraId="576902EF" w14:textId="50653067" w:rsidR="004924D2" w:rsidRDefault="004924D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017B15" w14:textId="77777777" w:rsidR="007E0CF8" w:rsidRDefault="007E0CF8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58948E" w14:textId="35BD71B9" w:rsidR="007E0CF8" w:rsidRDefault="007E0CF8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</w:t>
      </w:r>
      <w:r w:rsidRPr="007E0CF8">
        <w:rPr>
          <w:rFonts w:asciiTheme="majorHAnsi" w:hAnsiTheme="majorHAnsi"/>
          <w:b/>
        </w:rPr>
        <w:t>MUNICIPAL DE RIO CASCA – MG. TOMADA DE PREÇOS 002/2021.</w:t>
      </w:r>
      <w:r w:rsidRPr="007E0CF8">
        <w:rPr>
          <w:rFonts w:asciiTheme="majorHAnsi" w:hAnsiTheme="majorHAnsi"/>
        </w:rPr>
        <w:t xml:space="preserve"> </w:t>
      </w:r>
    </w:p>
    <w:p w14:paraId="36DBB1E1" w14:textId="6047C115" w:rsidR="007E0CF8" w:rsidRDefault="007E0CF8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E0CF8">
        <w:rPr>
          <w:rFonts w:asciiTheme="majorHAnsi" w:hAnsiTheme="majorHAnsi"/>
        </w:rPr>
        <w:t>O Município de Rio Casca –MG, torna público para conhecimento dos interessados que fará realizar licitação, no dia 30 de março de 2021 às 09:00 h, para de Contratação de empresa para reconstrução de ponte em concreto armado no Comunidade dos Starling, zona rural do município de Rio Casca –MG</w:t>
      </w:r>
      <w:r>
        <w:rPr>
          <w:rFonts w:asciiTheme="majorHAnsi" w:hAnsiTheme="majorHAnsi"/>
        </w:rPr>
        <w:t>.</w:t>
      </w:r>
    </w:p>
    <w:p w14:paraId="22E6CD24" w14:textId="77777777" w:rsidR="007E0CF8" w:rsidRDefault="007E0CF8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DD5B8D" w14:textId="2CFF471A" w:rsidR="00B95424" w:rsidRDefault="00B9542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C857DD" w14:textId="18C0BD1A" w:rsidR="00B95424" w:rsidRDefault="00B9542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MUNICIPAL </w:t>
      </w:r>
      <w:r w:rsidRPr="00B95424">
        <w:rPr>
          <w:rFonts w:asciiTheme="majorHAnsi" w:hAnsiTheme="majorHAnsi"/>
          <w:b/>
        </w:rPr>
        <w:t>DE SABARÁ AVISO EDITAL DE LICITAÇÃO Nº 022/2021</w:t>
      </w:r>
    </w:p>
    <w:p w14:paraId="0E0E2BB5" w14:textId="0DE4B8B8" w:rsidR="00B95424" w:rsidRDefault="00B9542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5424">
        <w:rPr>
          <w:rFonts w:asciiTheme="majorHAnsi" w:hAnsiTheme="majorHAnsi"/>
        </w:rPr>
        <w:t>Pregão Presencial – Será realizado no dia 23/03/2021, às 14:00 horas, cujo objeto é a contratação de empresa do ramo para a execução de serviços de capina e limpeza manual de passeios públicos e pintura de meio fio com cal, duas demãos, inclusive preparação da cal com fixador em diversos logradouros do município com o fornecimento de mão de obra, em atendimento a Secretaria Municipal de Obras, conforme especificações contidas neste Edital e seus anexos. Edital e anexos</w:t>
      </w:r>
      <w:r>
        <w:rPr>
          <w:rFonts w:asciiTheme="majorHAnsi" w:hAnsiTheme="majorHAnsi"/>
        </w:rPr>
        <w:t xml:space="preserve"> no site </w:t>
      </w:r>
      <w:hyperlink r:id="rId29" w:history="1">
        <w:r w:rsidRPr="00004AB4">
          <w:rPr>
            <w:rStyle w:val="Hyperlink"/>
            <w:rFonts w:asciiTheme="majorHAnsi" w:hAnsiTheme="majorHAnsi"/>
          </w:rPr>
          <w:t>www.sabara.mg.gov.br</w:t>
        </w:r>
      </w:hyperlink>
      <w:r>
        <w:rPr>
          <w:rFonts w:asciiTheme="majorHAnsi" w:hAnsiTheme="majorHAnsi"/>
        </w:rPr>
        <w:t xml:space="preserve">. </w:t>
      </w:r>
    </w:p>
    <w:p w14:paraId="4DEDAFCD" w14:textId="77777777" w:rsidR="00954610" w:rsidRDefault="00954610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49A1BE" w14:textId="77777777" w:rsidR="006E6A57" w:rsidRDefault="006E6A5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EBE035" w14:textId="05349967" w:rsidR="00954610" w:rsidRPr="00954610" w:rsidRDefault="00954610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MUNICIPAL </w:t>
      </w:r>
      <w:r w:rsidRPr="00954610">
        <w:rPr>
          <w:rFonts w:asciiTheme="majorHAnsi" w:hAnsiTheme="majorHAnsi"/>
          <w:b/>
        </w:rPr>
        <w:t>DE SANTO ANTÔNIO DO AMPARO AVISO DE LICITAÇÃO: PROCESSO 014/2021. TP 004/2021.</w:t>
      </w:r>
    </w:p>
    <w:p w14:paraId="22F1547F" w14:textId="51050062" w:rsidR="00954610" w:rsidRDefault="00954610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54610">
        <w:rPr>
          <w:rFonts w:asciiTheme="majorHAnsi" w:hAnsiTheme="majorHAnsi"/>
        </w:rPr>
        <w:t xml:space="preserve"> Tipo: Menor Preço Global. Objeto: Contratação de Empresa Especializada para prestação dos Serviços de Coleta e Transporte de Lixo Urbano e Varrição de Vias, Praças e Logradouros Públicos e Transportes dos Resíduos até a Destinação Final com Fornecimento de Mão-de-obra, Diversos Materiais e Equipamentos. Entrega abertura dos Envelopes: Dia 29 de Março de 2021 às 13h00min. Abertura dos envelopes: Dia 29 de Março de 2021 às 13h15min. Informações completas com a Comissão Permanente de Licitação da Prefeitura Municipal de Santo Antônio do Amparo/MG – Fone (35) 3863-2777, no horário de 13h00min as 16h00min. </w:t>
      </w:r>
      <w:hyperlink r:id="rId30" w:history="1">
        <w:r w:rsidRPr="00004AB4">
          <w:rPr>
            <w:rStyle w:val="Hyperlink"/>
            <w:rFonts w:asciiTheme="majorHAnsi" w:hAnsiTheme="majorHAnsi"/>
          </w:rPr>
          <w:t>licitacao@santoantoniodoamparo.mg.gov.br</w:t>
        </w:r>
      </w:hyperlink>
      <w:r>
        <w:rPr>
          <w:rFonts w:asciiTheme="majorHAnsi" w:hAnsiTheme="majorHAnsi"/>
        </w:rPr>
        <w:t xml:space="preserve">. </w:t>
      </w:r>
    </w:p>
    <w:p w14:paraId="4B0F3F04" w14:textId="77777777" w:rsidR="00954610" w:rsidRDefault="00954610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A26EB3" w14:textId="77777777" w:rsidR="004924D2" w:rsidRDefault="004924D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E0AD74" w14:textId="035D8370" w:rsidR="00873207" w:rsidRPr="00295CD6" w:rsidRDefault="00920595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MUNICIPAL DE </w:t>
      </w:r>
      <w:r w:rsidR="00873207" w:rsidRPr="00295CD6">
        <w:rPr>
          <w:rFonts w:asciiTheme="majorHAnsi" w:hAnsiTheme="majorHAnsi"/>
          <w:b/>
        </w:rPr>
        <w:t xml:space="preserve">SÃO GOTARDO </w:t>
      </w:r>
      <w:r w:rsidR="0019118B" w:rsidRPr="00295CD6">
        <w:rPr>
          <w:rFonts w:asciiTheme="majorHAnsi" w:hAnsiTheme="majorHAnsi"/>
          <w:b/>
        </w:rPr>
        <w:t xml:space="preserve">- </w:t>
      </w:r>
      <w:r w:rsidR="00873207" w:rsidRPr="00295CD6">
        <w:rPr>
          <w:rFonts w:asciiTheme="majorHAnsi" w:hAnsiTheme="majorHAnsi"/>
          <w:b/>
        </w:rPr>
        <w:t>COMISSÃO DE LICITAÇÃO AVISO DE LICITAÇÃO: TOMADA DE PREÇOS Nº. 003/2021</w:t>
      </w:r>
    </w:p>
    <w:p w14:paraId="62682B40" w14:textId="6480246D" w:rsidR="00873207" w:rsidRDefault="0087320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9118B">
        <w:rPr>
          <w:rFonts w:asciiTheme="majorHAnsi" w:hAnsiTheme="majorHAnsi"/>
        </w:rPr>
        <w:t xml:space="preserve">A PREFEITURA MUNICIPAL DE SÃO GOTARDO TORNA PÚBLICO - AVISO DE LICITAÇÃO: PROCESSO LICITATÓRIO Nº. PMSG/CPL/025/2021. TOMADA DE PREÇOS Nº. 003/2021. TIPO: MENOR PREÇO GLOBAL. OBJETO: CONTRATAÇÃO DE EMPRESA ESPECIALIZADA PARA EXECUÇÃO DE OBRA RELATIVA À CONSTRUÇÃO DE PASSARELA DE CONCRETO NO BALNEÁRIO, EM ATENDIMENTO A SECRETARIA MUNICIPAL DE OBRAS PÚBLICAS, SERVIÇOS URBANOS E TRANSPORTES, NO MUNICÍPIO DE SÃO GOTARDO/MG. DATA DE ABERTURA: 30/03/2021 - ENTREGA DOS ENVELOPES ATÉ AS 12H45MIN – ABERTURA DOS ENVELOPES A PARTIR DE 13H00MIN, NA SALA DO DEPARTAMENTO DE LICITAÇÃO. EDITAL COMPLETO DISPONÍVEL GRATUITAMENTE NO SITE DA PREFEITURA </w:t>
      </w:r>
      <w:r w:rsidRPr="0019118B">
        <w:rPr>
          <w:rFonts w:asciiTheme="majorHAnsi" w:hAnsiTheme="majorHAnsi"/>
        </w:rPr>
        <w:lastRenderedPageBreak/>
        <w:t xml:space="preserve">MUNICIPAL DE SÃO GOTARDO/MG (WWW.SAOGOTARDO.MG.GOV.BR). INFORMAÇÕES: TEL (34) 3671-7111/7127 OU E-MAIL: </w:t>
      </w:r>
      <w:hyperlink r:id="rId31" w:history="1">
        <w:r w:rsidR="0019118B" w:rsidRPr="00B41010">
          <w:rPr>
            <w:rStyle w:val="Hyperlink"/>
            <w:rFonts w:asciiTheme="majorHAnsi" w:hAnsiTheme="majorHAnsi"/>
          </w:rPr>
          <w:t>LICITACAOSG@GMAIL.COM</w:t>
        </w:r>
      </w:hyperlink>
      <w:r w:rsidRPr="0019118B">
        <w:rPr>
          <w:rFonts w:asciiTheme="majorHAnsi" w:hAnsiTheme="majorHAnsi"/>
        </w:rPr>
        <w:t>.</w:t>
      </w:r>
      <w:r w:rsidR="0019118B">
        <w:rPr>
          <w:rFonts w:asciiTheme="majorHAnsi" w:hAnsiTheme="majorHAnsi"/>
        </w:rPr>
        <w:t xml:space="preserve"> </w:t>
      </w:r>
    </w:p>
    <w:p w14:paraId="246B2C79" w14:textId="77777777" w:rsidR="00873207" w:rsidRDefault="0087320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E24820" w14:textId="77777777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A4931D" w14:textId="0ADDADD4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MUNICIPAL DE </w:t>
      </w:r>
      <w:r w:rsidRPr="00BC10D5">
        <w:rPr>
          <w:rFonts w:asciiTheme="majorHAnsi" w:hAnsiTheme="majorHAnsi"/>
          <w:b/>
        </w:rPr>
        <w:t>SARDOÁ/MG AVISO DE LICITAÇÃO - TOMADA DE PREÇOS Nº. 02/2021</w:t>
      </w:r>
      <w:r w:rsidRPr="00BC10D5">
        <w:rPr>
          <w:rFonts w:asciiTheme="majorHAnsi" w:hAnsiTheme="majorHAnsi"/>
        </w:rPr>
        <w:t xml:space="preserve"> </w:t>
      </w:r>
    </w:p>
    <w:p w14:paraId="15F5B5A4" w14:textId="31AC9375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C10D5">
        <w:rPr>
          <w:rFonts w:asciiTheme="majorHAnsi" w:hAnsiTheme="majorHAnsi"/>
        </w:rPr>
        <w:t>A Prefeitura Municipal de Sardoá/MG comunica que abrirá Processo Licitatório Nº. 32/2021, modalidade Tomada de Preços Nº. 02/2021, MENOR PREÇO GLOBAL, cujo objeto é a Contratação de empresa especializada para execução da obra de Pavimentação das Ruas A, B, C e D e da Praça do Bairro Bela Vist</w:t>
      </w:r>
      <w:r>
        <w:rPr>
          <w:rFonts w:asciiTheme="majorHAnsi" w:hAnsiTheme="majorHAnsi"/>
        </w:rPr>
        <w:t>a, na sede do município de Sar</w:t>
      </w:r>
      <w:r w:rsidRPr="00BC10D5">
        <w:rPr>
          <w:rFonts w:asciiTheme="majorHAnsi" w:hAnsiTheme="majorHAnsi"/>
        </w:rPr>
        <w:t xml:space="preserve">doá – MG. A abertura será dia 29/03/2021 às 10:00 horas, na Prefeitura Municipal de Sardoá, localizada na Rua Padre Sady Rabelo, nº 121 – Centro, Sardoá. Informações </w:t>
      </w:r>
      <w:r w:rsidRPr="00BC10D5">
        <w:rPr>
          <w:rFonts w:asciiTheme="majorHAnsi" w:hAnsiTheme="majorHAnsi"/>
        </w:rPr>
        <w:t>tel.</w:t>
      </w:r>
      <w:r w:rsidRPr="00BC10D5">
        <w:rPr>
          <w:rFonts w:asciiTheme="majorHAnsi" w:hAnsiTheme="majorHAnsi"/>
        </w:rPr>
        <w:t xml:space="preserve">: (033)3296-1265, </w:t>
      </w:r>
      <w:r>
        <w:rPr>
          <w:rFonts w:asciiTheme="majorHAnsi" w:hAnsiTheme="majorHAnsi"/>
        </w:rPr>
        <w:t>email: licitacao@sardoa.mg.gov.br com.</w:t>
      </w:r>
    </w:p>
    <w:p w14:paraId="460FEF4F" w14:textId="77777777" w:rsidR="00BC10D5" w:rsidRDefault="00BC10D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9EA302" w14:textId="77777777" w:rsidR="002B0EF6" w:rsidRDefault="002B0EF6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AEAC33" w14:textId="14511FE7" w:rsidR="009A1A3F" w:rsidRPr="00295CD6" w:rsidRDefault="00920595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295CD6">
        <w:rPr>
          <w:rFonts w:asciiTheme="majorHAnsi" w:hAnsiTheme="majorHAnsi"/>
          <w:b/>
        </w:rPr>
        <w:t xml:space="preserve">PREFEITURA MUNICIPAL </w:t>
      </w:r>
      <w:r w:rsidRPr="00295CD6">
        <w:rPr>
          <w:rFonts w:asciiTheme="majorHAnsi" w:hAnsiTheme="majorHAnsi"/>
          <w:b/>
        </w:rPr>
        <w:t xml:space="preserve">DE VARZELÂNDIA - COMISSÃO PERMANENTE DE LICITAÇÕES AVISO DE LICITAÇÃO A PREF. TORNA PÚBLICO O P. L Nº 035/2021 – TP Nº 01/2021. </w:t>
      </w:r>
    </w:p>
    <w:p w14:paraId="0CE0521B" w14:textId="4710E0D1" w:rsidR="002B0EF6" w:rsidRDefault="002B0EF6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9118B">
        <w:rPr>
          <w:rFonts w:asciiTheme="majorHAnsi" w:hAnsiTheme="majorHAnsi"/>
        </w:rPr>
        <w:t>Objeto: Contr. de empresa especializada para execução de calçamento de vias públicas em bloco sextavados e construção de ciclovia em CBUQ (bairro bom jesus), em conformidade com Planilha Orçamentária, Memorial Descritivo, Cronograma Físico-Financeiro, Plantas e Contrato de Repasse MDR nº 885837/2019 - Cred: 31/03/2021 às 08h30min. Abert. da sessão 31/03/2021 às 08h50min – Edital disponível no s</w:t>
      </w:r>
      <w:r w:rsidR="0019118B">
        <w:rPr>
          <w:rFonts w:asciiTheme="majorHAnsi" w:hAnsiTheme="majorHAnsi"/>
        </w:rPr>
        <w:t xml:space="preserve">ite: </w:t>
      </w:r>
      <w:hyperlink r:id="rId32" w:history="1">
        <w:r w:rsidR="0019118B" w:rsidRPr="00B41010">
          <w:rPr>
            <w:rStyle w:val="Hyperlink"/>
            <w:rFonts w:asciiTheme="majorHAnsi" w:hAnsiTheme="majorHAnsi"/>
          </w:rPr>
          <w:t>www.varzelandia.mg.gov.br</w:t>
        </w:r>
      </w:hyperlink>
      <w:r w:rsidR="0019118B">
        <w:rPr>
          <w:rFonts w:asciiTheme="majorHAnsi" w:hAnsiTheme="majorHAnsi"/>
        </w:rPr>
        <w:t xml:space="preserve"> </w:t>
      </w:r>
      <w:r w:rsidRPr="0019118B">
        <w:rPr>
          <w:rFonts w:asciiTheme="majorHAnsi" w:hAnsiTheme="majorHAnsi"/>
        </w:rPr>
        <w:t xml:space="preserve">no e-mail: </w:t>
      </w:r>
      <w:hyperlink r:id="rId33" w:history="1">
        <w:r w:rsidR="0019118B" w:rsidRPr="00B41010">
          <w:rPr>
            <w:rStyle w:val="Hyperlink"/>
            <w:rFonts w:asciiTheme="majorHAnsi" w:hAnsiTheme="majorHAnsi"/>
          </w:rPr>
          <w:t>licitacao.varzelandia@gmail.com</w:t>
        </w:r>
      </w:hyperlink>
      <w:r w:rsidR="0019118B">
        <w:rPr>
          <w:rFonts w:asciiTheme="majorHAnsi" w:hAnsiTheme="majorHAnsi"/>
        </w:rPr>
        <w:t xml:space="preserve"> </w:t>
      </w:r>
      <w:r w:rsidRPr="0019118B">
        <w:rPr>
          <w:rFonts w:asciiTheme="majorHAnsi" w:hAnsiTheme="majorHAnsi"/>
        </w:rPr>
        <w:t>- Informações: (38) 99943-2257.</w:t>
      </w:r>
    </w:p>
    <w:p w14:paraId="3E95DA6D" w14:textId="77777777" w:rsidR="00873207" w:rsidRDefault="00873207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7DCE19" w14:textId="77777777" w:rsidR="004924D2" w:rsidRDefault="004924D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9B4437" w14:textId="3D4ACC67" w:rsidR="003113B6" w:rsidRPr="004B43D6" w:rsidRDefault="004B43D6" w:rsidP="004B43D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4B43D6">
        <w:rPr>
          <w:rFonts w:asciiTheme="majorHAnsi" w:hAnsiTheme="majorHAnsi"/>
          <w:b/>
        </w:rPr>
        <w:t>ESTADO DA BAHIA</w:t>
      </w:r>
    </w:p>
    <w:p w14:paraId="4F960FD6" w14:textId="77777777" w:rsidR="004924D2" w:rsidRDefault="004924D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F76A40" w14:textId="3604CAE2" w:rsidR="003113B6" w:rsidRPr="00295CD6" w:rsidRDefault="00920595" w:rsidP="003113B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="003113B6" w:rsidRPr="00295CD6">
        <w:rPr>
          <w:rFonts w:asciiTheme="majorHAnsi" w:hAnsiTheme="majorHAnsi"/>
          <w:b/>
        </w:rPr>
        <w:t>SECRETARIA DE INFRAESTRUTURA - AVISO DE LICITAÇÃO</w:t>
      </w:r>
      <w:r w:rsidR="0019118B" w:rsidRPr="00295CD6">
        <w:rPr>
          <w:rFonts w:asciiTheme="majorHAnsi" w:hAnsiTheme="majorHAnsi"/>
          <w:b/>
        </w:rPr>
        <w:t xml:space="preserve"> -</w:t>
      </w:r>
      <w:r w:rsidR="003113B6" w:rsidRPr="00295CD6">
        <w:rPr>
          <w:rFonts w:asciiTheme="majorHAnsi" w:hAnsiTheme="majorHAnsi"/>
          <w:b/>
        </w:rPr>
        <w:t>CONCORRÊNCIA Nº 008/2021.</w:t>
      </w:r>
    </w:p>
    <w:p w14:paraId="71563547" w14:textId="3D89ABF9" w:rsidR="0098238E" w:rsidRDefault="003113B6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13B6">
        <w:rPr>
          <w:rFonts w:asciiTheme="majorHAnsi" w:hAnsiTheme="majorHAnsi"/>
        </w:rPr>
        <w:t>Tipo: Menor Preço - Recebimento das Propostas: Até às 17h:30min do dia: 12/04/2021. Abertura: 13/04/2021 às 09h:30min - Objeto: Recuperação da BA.903, trecho: Érico Cardoso - BA.152 (Paramirim), com extensão de 17,4km. Família 07.19. Local: Comissão Permanente de Licitação - CPL - SEINFRA, Av. Luiz Viana Filho, nº 445 - 4ª Avenida - Centro Administrativo da Bahia - Prédio Anexo - 1º andar - Ala B, Salvador-Ba. O Certame será realizado mediante Videoconferência, com acesso através do endereço eletrônico: http://www.infraestrutura.ba.gov.br/licitacoes ou https://comprasnet.ba.gov.br/content/sess%c3%a3o-virtual, 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www.infraestrutura.ba.gov.br</w:t>
      </w:r>
      <w:r w:rsidR="0019118B">
        <w:rPr>
          <w:rFonts w:asciiTheme="majorHAnsi" w:hAnsiTheme="majorHAnsi"/>
        </w:rPr>
        <w:t xml:space="preserve"> e e-mail: </w:t>
      </w:r>
      <w:hyperlink r:id="rId34" w:history="1">
        <w:r w:rsidR="0019118B" w:rsidRPr="00B41010">
          <w:rPr>
            <w:rStyle w:val="Hyperlink"/>
            <w:rFonts w:asciiTheme="majorHAnsi" w:hAnsiTheme="majorHAnsi"/>
          </w:rPr>
          <w:t>cpl@infra.ba.gov.br</w:t>
        </w:r>
      </w:hyperlink>
      <w:r w:rsidR="0019118B">
        <w:rPr>
          <w:rFonts w:asciiTheme="majorHAnsi" w:hAnsiTheme="majorHAnsi"/>
        </w:rPr>
        <w:t xml:space="preserve">. </w:t>
      </w:r>
    </w:p>
    <w:p w14:paraId="17D0B8DF" w14:textId="77777777" w:rsidR="005D316A" w:rsidRDefault="005D316A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10178A" w14:textId="77777777" w:rsidR="003B6DA4" w:rsidRDefault="003B6DA4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125403" w14:textId="76360B62" w:rsidR="001E2126" w:rsidRDefault="001E2126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1E2126">
        <w:rPr>
          <w:rFonts w:asciiTheme="majorHAnsi" w:hAnsiTheme="majorHAnsi"/>
          <w:b/>
        </w:rPr>
        <w:t xml:space="preserve">PREFEITURA MUNICIPAL DE </w:t>
      </w:r>
      <w:r w:rsidRPr="001E2126">
        <w:rPr>
          <w:rFonts w:asciiTheme="majorHAnsi" w:hAnsiTheme="majorHAnsi"/>
          <w:b/>
        </w:rPr>
        <w:t>CAIRU</w:t>
      </w:r>
      <w:r w:rsidRPr="001E212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- </w:t>
      </w:r>
      <w:r w:rsidR="003B6DA4" w:rsidRPr="001E2126">
        <w:rPr>
          <w:rFonts w:asciiTheme="majorHAnsi" w:hAnsiTheme="majorHAnsi"/>
          <w:b/>
        </w:rPr>
        <w:t>AVISO DE LICITAÇÃO CONCORRÊNCIA PÚBLICA Nº 3/2021</w:t>
      </w:r>
      <w:r w:rsidR="003B6DA4" w:rsidRPr="001E2126">
        <w:rPr>
          <w:rFonts w:asciiTheme="majorHAnsi" w:hAnsiTheme="majorHAnsi"/>
        </w:rPr>
        <w:t xml:space="preserve"> </w:t>
      </w:r>
    </w:p>
    <w:p w14:paraId="3D50FECE" w14:textId="38FEDE08" w:rsidR="005D316A" w:rsidRDefault="003B6DA4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2126">
        <w:rPr>
          <w:rFonts w:asciiTheme="majorHAnsi" w:hAnsiTheme="majorHAnsi"/>
        </w:rPr>
        <w:t xml:space="preserve">A CPL da PM de Cairu realizará licitação pública na modalidade de Concorrência Pública nº 003/2021, no dia 09.04.2021, às 09:00HS (nove horas) em sua sede. OBJETO: contratação, em regime de empreitada por preço global, de empresa especializada para prestação de serviços continuados de engenharia na manutenção preventiva, corretiva e de conservação de vias públicas, praças, jardins, logradouros e estradas vicinais no município de Cairu, estado da Bahia, de acordo com as especificações e condições, constantes dos anexos do edital. Telefax: (75) 3653-2151. Edital e Divulgação dos demais atos - Diário Oficial-site: </w:t>
      </w:r>
      <w:hyperlink r:id="rId35" w:history="1">
        <w:r w:rsidR="001E2126" w:rsidRPr="00004AB4">
          <w:rPr>
            <w:rStyle w:val="Hyperlink"/>
            <w:rFonts w:asciiTheme="majorHAnsi" w:hAnsiTheme="majorHAnsi"/>
          </w:rPr>
          <w:t>www.cairu.ba.gov.br</w:t>
        </w:r>
      </w:hyperlink>
      <w:r w:rsidRPr="001E2126">
        <w:rPr>
          <w:rFonts w:asciiTheme="majorHAnsi" w:hAnsiTheme="majorHAnsi"/>
        </w:rPr>
        <w:t>.</w:t>
      </w:r>
      <w:r w:rsidR="001E2126">
        <w:rPr>
          <w:rFonts w:asciiTheme="majorHAnsi" w:hAnsiTheme="majorHAnsi"/>
        </w:rPr>
        <w:t xml:space="preserve"> </w:t>
      </w:r>
    </w:p>
    <w:p w14:paraId="24989A05" w14:textId="77777777" w:rsidR="001E2126" w:rsidRDefault="001E2126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657B180" w14:textId="77777777" w:rsidR="003B6DA4" w:rsidRDefault="003B6DA4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BD0B33" w14:textId="0C1C1A5E" w:rsidR="001E2126" w:rsidRDefault="001E2126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1E2126">
        <w:rPr>
          <w:rFonts w:asciiTheme="majorHAnsi" w:hAnsiTheme="majorHAnsi"/>
          <w:b/>
        </w:rPr>
        <w:t xml:space="preserve">PREFEITURA </w:t>
      </w:r>
      <w:r>
        <w:rPr>
          <w:rFonts w:asciiTheme="majorHAnsi" w:hAnsiTheme="majorHAnsi"/>
          <w:b/>
        </w:rPr>
        <w:t>MUNICIPAL DE PAULO AFONSO RETI</w:t>
      </w:r>
      <w:r w:rsidRPr="001E2126">
        <w:rPr>
          <w:rFonts w:asciiTheme="majorHAnsi" w:hAnsiTheme="majorHAnsi"/>
          <w:b/>
        </w:rPr>
        <w:t>FIC</w:t>
      </w:r>
      <w:r>
        <w:rPr>
          <w:rFonts w:asciiTheme="majorHAnsi" w:hAnsiTheme="majorHAnsi"/>
          <w:b/>
        </w:rPr>
        <w:t>AÇ</w:t>
      </w:r>
      <w:r w:rsidRPr="001E2126">
        <w:rPr>
          <w:rFonts w:asciiTheme="majorHAnsi" w:hAnsiTheme="majorHAnsi"/>
          <w:b/>
        </w:rPr>
        <w:t>ÃO REFERENTE AO COMUNICADO DE SESSÃO PARA APRESENTAÇÃO DE NOVAS PROPOSTAS DA CP Nº 008/2020</w:t>
      </w:r>
      <w:r w:rsidRPr="001E2126">
        <w:rPr>
          <w:rFonts w:asciiTheme="majorHAnsi" w:hAnsiTheme="majorHAnsi"/>
        </w:rPr>
        <w:t xml:space="preserve"> </w:t>
      </w:r>
    </w:p>
    <w:p w14:paraId="7D416F56" w14:textId="4EDBED30" w:rsidR="003B6DA4" w:rsidRDefault="003B6DA4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2126">
        <w:rPr>
          <w:rFonts w:asciiTheme="majorHAnsi" w:hAnsiTheme="majorHAnsi"/>
        </w:rPr>
        <w:t>Diário Oficial da União - nº 46 - Seção 3, de 10/03/2021, onde se lê: A Comissão Permanente de Licitação, comunica aos PARTICIPANTES que realizará a sessão para apresentação de NOVAS PROPOSTAS, da Concorrência Pública n. 008/2020, dia 19/03/2021, às 09:00h, no Auditório Edison Teixeira Barbosa, situado no Vila Militar, Paulo Afonso - BA, 48607-160. Objeto: Objeto: Contratação de empresa especializada construção Civil para executar serviços de construção do Parque Linear da Avenida Getúlio Vargas, Blocos A e B localizado no Bairro Centro - Município de Paulo Afonso - BA. Kelyanne Andrade Barros Brandão - (Presidente da Comissão de Licitação) - leia-se: A Comissão Permanente de Licitação, comunica aos PARTICIPANTES que realizará a sessão para apresentação e abertura de NOVAS PROPOSTAS, da Concorrência Pública n. 008/2020, dia 18/03/2021, às 09:00h, no Auditório Edison Teixeira Barbosa, situado no Vila Militar, Paulo Afonso - BA, 48607-160. Objeto: Objeto: Contratação de empresa especializada construção Civil para executar serviços de construção do Parque Linear da Avenida Getúlio Vargas, Blocos A e B localizado no Bairro Centro - Município de Paul</w:t>
      </w:r>
      <w:r w:rsidR="001E2126">
        <w:rPr>
          <w:rFonts w:asciiTheme="majorHAnsi" w:hAnsiTheme="majorHAnsi"/>
        </w:rPr>
        <w:t xml:space="preserve">o Afonso - BA. </w:t>
      </w:r>
    </w:p>
    <w:p w14:paraId="52592F67" w14:textId="77777777" w:rsidR="003B6DA4" w:rsidRDefault="003B6DA4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8E0295" w14:textId="77777777" w:rsidR="009A35B3" w:rsidRDefault="009A35B3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05EEDC" w14:textId="69FBEFE8" w:rsidR="009A35B3" w:rsidRPr="005D316A" w:rsidRDefault="005D316A" w:rsidP="005D316A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5D316A">
        <w:rPr>
          <w:rFonts w:asciiTheme="majorHAnsi" w:hAnsiTheme="majorHAnsi"/>
          <w:b/>
        </w:rPr>
        <w:t>ESTADO DO ESPÍRITO SANTO</w:t>
      </w:r>
    </w:p>
    <w:p w14:paraId="037DE112" w14:textId="77777777" w:rsidR="009A35B3" w:rsidRDefault="009A35B3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8D85EB" w14:textId="70BE2DE8" w:rsidR="009A1A3F" w:rsidRPr="00295CD6" w:rsidRDefault="00920595" w:rsidP="003113B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>
        <w:rPr>
          <w:rFonts w:asciiTheme="majorHAnsi" w:hAnsiTheme="majorHAnsi"/>
          <w:b/>
        </w:rPr>
        <w:t>DER-ES -</w:t>
      </w:r>
      <w:r w:rsidRPr="00295CD6">
        <w:rPr>
          <w:rFonts w:asciiTheme="majorHAnsi" w:hAnsiTheme="majorHAnsi"/>
          <w:b/>
        </w:rPr>
        <w:t xml:space="preserve"> DE </w:t>
      </w:r>
      <w:r w:rsidR="009A35B3" w:rsidRPr="00295CD6">
        <w:rPr>
          <w:rFonts w:asciiTheme="majorHAnsi" w:hAnsiTheme="majorHAnsi"/>
          <w:b/>
        </w:rPr>
        <w:t xml:space="preserve">AVISO DE LICITAÇÃO </w:t>
      </w:r>
      <w:r w:rsidRPr="00295CD6">
        <w:rPr>
          <w:rFonts w:asciiTheme="majorHAnsi" w:hAnsiTheme="majorHAnsi"/>
          <w:b/>
        </w:rPr>
        <w:t xml:space="preserve">MODALIDADE: CONCORRÊNCIA PÚBLICA Nº 009/2021 </w:t>
      </w:r>
    </w:p>
    <w:p w14:paraId="43EA4B91" w14:textId="695779F6" w:rsidR="009A35B3" w:rsidRDefault="009A35B3" w:rsidP="003113B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22369">
        <w:rPr>
          <w:rFonts w:asciiTheme="majorHAnsi" w:hAnsiTheme="majorHAnsi"/>
        </w:rPr>
        <w:t xml:space="preserve">Órgão: Departamento de Edificações e de Rodovias do Espírito Santo - DER-ES. Processo nº: E-DOC Nº 2020-N927N Objeto: Contratação de empresa para execução das Obras de Reconstrução da ponte sobre o Rio Formate que liga os bairros de Vila Bethânia - Viana/ES ao de São Francisco - Cariacica/ES, com extensão de 22,0 metros, sob Jurisdição da Superintendência Executiva Regional 1 (SR-1) do Departamento de Edificações e de Rodovias do Estado do Espírito Santo - DER-ES. Valor Estimado: R$ 1.264.931,57. Abertura da sessão pública: 14/04/2021 às 10:00h Local de realização da sessão pública: No auditório do DER-ES, localizado na Av. Marechal Mascarenhas de Moraes, nº 1.501 (Ilha de Santa Maria), na cidade de Vitória. O Edital estará disponível no site do der.es.gov.br. Contato: (27) 3636-4458 / </w:t>
      </w:r>
      <w:hyperlink r:id="rId36" w:history="1">
        <w:r w:rsidR="0019118B" w:rsidRPr="00B41010">
          <w:rPr>
            <w:rStyle w:val="Hyperlink"/>
            <w:rFonts w:asciiTheme="majorHAnsi" w:hAnsiTheme="majorHAnsi"/>
          </w:rPr>
          <w:t>licitacoes@der.es.gov.br</w:t>
        </w:r>
      </w:hyperlink>
      <w:r w:rsidR="00422369">
        <w:rPr>
          <w:rFonts w:asciiTheme="majorHAnsi" w:hAnsiTheme="majorHAnsi"/>
        </w:rPr>
        <w:t>.</w:t>
      </w:r>
      <w:r w:rsidR="0019118B">
        <w:rPr>
          <w:rFonts w:asciiTheme="majorHAnsi" w:hAnsiTheme="majorHAnsi"/>
        </w:rPr>
        <w:t xml:space="preserve"> </w:t>
      </w:r>
    </w:p>
    <w:p w14:paraId="1346E23A" w14:textId="77777777" w:rsidR="0098238E" w:rsidRDefault="0098238E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96E001" w14:textId="77777777" w:rsidR="001E391E" w:rsidRDefault="001E391E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03C2F8" w14:textId="129CF0E4" w:rsidR="001E391E" w:rsidRPr="00920595" w:rsidRDefault="00920595" w:rsidP="001E391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920595">
        <w:rPr>
          <w:rFonts w:asciiTheme="majorHAnsi" w:hAnsiTheme="majorHAnsi"/>
          <w:b/>
        </w:rPr>
        <w:t>ESTADO DO PARÁ</w:t>
      </w:r>
    </w:p>
    <w:p w14:paraId="665BABA3" w14:textId="77777777" w:rsidR="001E391E" w:rsidRPr="00920595" w:rsidRDefault="001E391E" w:rsidP="001E391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5D47CAE" w14:textId="480A1292" w:rsidR="001E391E" w:rsidRPr="00920595" w:rsidRDefault="00920595" w:rsidP="001E391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920595">
        <w:rPr>
          <w:rFonts w:asciiTheme="majorHAnsi" w:hAnsiTheme="majorHAnsi"/>
          <w:b/>
        </w:rPr>
        <w:t xml:space="preserve">COMPANHIA DOCAS DO PARÁ - AVISO DE LICITAÇÃO PREGÃO ELETRÔNICO Nº 46/2020 - UASG 399005 Nº PROCESSO: 50901000343202041. </w:t>
      </w:r>
    </w:p>
    <w:p w14:paraId="23C011B4" w14:textId="77777777" w:rsidR="001E391E" w:rsidRDefault="001E391E" w:rsidP="001E391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391E">
        <w:rPr>
          <w:rFonts w:asciiTheme="majorHAnsi" w:hAnsiTheme="majorHAnsi"/>
        </w:rPr>
        <w:t xml:space="preserve">Objeto: Contratação De Empresa Para Execução Do Serviço De Operacionalização Das Estações De Tratamento De Esgoto Do Terminal Petroquímico De Miramar, Do Porto De Vila Do Conde E Do Porto De Santarém, De Acordo Com O Edital E Seu Termo De Referência. . Total de Itens Licitados: 1. Edital: 11/03/2021 das 08h00 às 12h00 e das 14h00 às 17h00. Endereço: Av. Presidente Vargas Nº 41 - Centro, Campina - Belém/PA ou https://www.gov.br/compras/edital/399005-5-00046-2020. Entrega das Propostas: a partir de 11/03/2021 às 08h00 no site www.gov.br/compras. Abertura das Propostas: 24/03/2021 às 09h00 no site www.gov.br/compras. </w:t>
      </w:r>
    </w:p>
    <w:p w14:paraId="065B48C8" w14:textId="77777777" w:rsidR="001E391E" w:rsidRDefault="001E391E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03A6AC" w14:textId="77777777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129B7E" w14:textId="55885A33" w:rsidR="003B6DA4" w:rsidRPr="003B6DA4" w:rsidRDefault="003B6DA4" w:rsidP="003B6DA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3B6DA4">
        <w:rPr>
          <w:rFonts w:asciiTheme="majorHAnsi" w:hAnsiTheme="majorHAnsi"/>
          <w:b/>
        </w:rPr>
        <w:t>ESTADO DO PARANÁ</w:t>
      </w:r>
    </w:p>
    <w:p w14:paraId="49C4E92D" w14:textId="77777777" w:rsidR="003B6DA4" w:rsidRP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EC07CF" w14:textId="79BEF208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lastRenderedPageBreak/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3B6DA4">
        <w:rPr>
          <w:rFonts w:asciiTheme="majorHAnsi" w:hAnsiTheme="majorHAnsi"/>
          <w:b/>
        </w:rPr>
        <w:t>PREFEITURA MUNICIPAL DE APUCARANA AVISO DE LICITAÇÃO CONCORRÊNCIA PÚBLICA Nº 02/2021 - TIPO: MENOR PREÇO - LOTE</w:t>
      </w:r>
      <w:r w:rsidRPr="003B6DA4">
        <w:rPr>
          <w:rFonts w:asciiTheme="majorHAnsi" w:hAnsiTheme="majorHAnsi"/>
        </w:rPr>
        <w:t xml:space="preserve"> </w:t>
      </w:r>
    </w:p>
    <w:p w14:paraId="6C80F806" w14:textId="69F465B1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B6DA4">
        <w:rPr>
          <w:rFonts w:asciiTheme="majorHAnsi" w:hAnsiTheme="majorHAnsi"/>
        </w:rPr>
        <w:t>OBJETO: Contratação de empresa de engenharia para execução de serviços de drenagem de águas pluviais e recuperação de pavimentação entre a Rua des. Clotário Portugal (UPA) até a linha férrea no município de Apucarana Valor Máximo Total Estimado: R$ 1.042.202,57 (um milhão quarenta e dois mil duzentos e dois reais e cinquenta e sete centavos). Data de realização: 12/04/2021 às 09:00 horas. Protocolo: até às 09:00 horas do mesmo dia. O edital estará disponível no Diário Oficial do Município: www.apucarana.pr.gov.br - Diário Oficial - Licitação Prefeitura ou no Portal da Transparência - Licitações - Prefeitura - 2021), a partir do dia 12/03/2021.</w:t>
      </w:r>
    </w:p>
    <w:p w14:paraId="381DDBAB" w14:textId="77777777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5B689B" w14:textId="77777777" w:rsidR="001E391E" w:rsidRDefault="001E391E" w:rsidP="001E391E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6945870C" w14:textId="59F9B554" w:rsidR="001E391E" w:rsidRPr="00920595" w:rsidRDefault="00920595" w:rsidP="001E391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920595">
        <w:rPr>
          <w:rFonts w:asciiTheme="majorHAnsi" w:hAnsiTheme="majorHAnsi"/>
          <w:b/>
        </w:rPr>
        <w:t>ESTADO DE PERNAMBUCO</w:t>
      </w:r>
    </w:p>
    <w:p w14:paraId="2161813F" w14:textId="77777777" w:rsidR="0098238E" w:rsidRPr="00920595" w:rsidRDefault="0098238E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A2CA6BE" w14:textId="76296C93" w:rsidR="001E391E" w:rsidRPr="00920595" w:rsidRDefault="00920595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920595">
        <w:rPr>
          <w:rFonts w:asciiTheme="majorHAnsi" w:hAnsiTheme="majorHAnsi"/>
          <w:b/>
        </w:rPr>
        <w:t xml:space="preserve">SUPERINTENDÊNCIA REGIONAL EM PERNAMBUCO AVISO DE LICITAÇÃO PREGÃO ELETRÔNICO Nº 59/2021 - UASG 393029 Nº PROCESSO: 50604001432/20-69. </w:t>
      </w:r>
    </w:p>
    <w:p w14:paraId="08C1BCEB" w14:textId="63A298B4" w:rsidR="001E391E" w:rsidRDefault="001E391E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391E">
        <w:rPr>
          <w:rFonts w:asciiTheme="majorHAnsi" w:hAnsiTheme="majorHAnsi"/>
        </w:rPr>
        <w:t>Objeto: Contratação de empresa para execução de Serviços de Manutenção (Conservação/Recuperação) na Rodovia BR- 232/PE com vistas à execução de Plano de Trabalho e Orçamento - P.A.T.O, Trecho: Ponte Lima Castro (Recife) - Entr. BR-316 (Parnamirim), Subtrecho: Entr. PE- 217 (Pesqueira) - Entr. PE-280 (P/Sertânia), Segmento: km 212,5 a km 324,4, Extensão: 111,9 km, sob a coordenação da Superintendência Regional D</w:t>
      </w:r>
      <w:r w:rsidR="00920595">
        <w:rPr>
          <w:rFonts w:asciiTheme="majorHAnsi" w:hAnsiTheme="majorHAnsi"/>
        </w:rPr>
        <w:t>NIT/PE.</w:t>
      </w:r>
      <w:r w:rsidRPr="001E391E">
        <w:rPr>
          <w:rFonts w:asciiTheme="majorHAnsi" w:hAnsiTheme="majorHAnsi"/>
        </w:rPr>
        <w:t xml:space="preserve"> Total de Itens Licitados: 1. Edital: 11/03/2021 das 08h00 às 12h00 e das 13h00 às 17h00. Endereço: Av.</w:t>
      </w:r>
      <w:r w:rsidR="00920595">
        <w:rPr>
          <w:rFonts w:asciiTheme="majorHAnsi" w:hAnsiTheme="majorHAnsi"/>
        </w:rPr>
        <w:t xml:space="preserve"> </w:t>
      </w:r>
      <w:r w:rsidR="00920595" w:rsidRPr="001E391E">
        <w:rPr>
          <w:rFonts w:asciiTheme="majorHAnsi" w:hAnsiTheme="majorHAnsi"/>
        </w:rPr>
        <w:t>Antônio</w:t>
      </w:r>
      <w:r w:rsidRPr="001E391E">
        <w:rPr>
          <w:rFonts w:asciiTheme="majorHAnsi" w:hAnsiTheme="majorHAnsi"/>
        </w:rPr>
        <w:t xml:space="preserve"> de Gois, 820 Bairro Pina - Recife, - Recife/PE ou https://www.gov.br/compras/edital/393029-5-00059-2021. Entrega das Propostas: a partir de 11/03/2021 às 08h00 no site www.gov.br/compras. Abertura das Propostas: 23/03/2021 às 10</w:t>
      </w:r>
      <w:r w:rsidR="00920595">
        <w:rPr>
          <w:rFonts w:asciiTheme="majorHAnsi" w:hAnsiTheme="majorHAnsi"/>
        </w:rPr>
        <w:t xml:space="preserve">h00 no site </w:t>
      </w:r>
      <w:hyperlink r:id="rId37" w:history="1">
        <w:r w:rsidR="00920595" w:rsidRPr="00004AB4">
          <w:rPr>
            <w:rStyle w:val="Hyperlink"/>
            <w:rFonts w:asciiTheme="majorHAnsi" w:hAnsiTheme="majorHAnsi"/>
          </w:rPr>
          <w:t>www.gov.br/compras</w:t>
        </w:r>
      </w:hyperlink>
      <w:r w:rsidR="00920595">
        <w:rPr>
          <w:rFonts w:asciiTheme="majorHAnsi" w:hAnsiTheme="majorHAnsi"/>
        </w:rPr>
        <w:t xml:space="preserve">. </w:t>
      </w:r>
    </w:p>
    <w:p w14:paraId="0B794BC1" w14:textId="77777777" w:rsidR="001E391E" w:rsidRDefault="001E391E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9D60A6" w14:textId="77777777" w:rsidR="00F65C42" w:rsidRPr="00F65C42" w:rsidRDefault="00F65C42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8F53509" w14:textId="1FFCAEC4" w:rsidR="00F65C42" w:rsidRPr="00F65C42" w:rsidRDefault="00F65C42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F65C42">
        <w:rPr>
          <w:rFonts w:asciiTheme="majorHAnsi" w:hAnsiTheme="majorHAnsi"/>
          <w:b/>
        </w:rPr>
        <w:t>PREFEITURA MUNICIPAL DE NAZARÉ DA MATA AVISOS DE LICITAÇÃO RDC ELETRÔNICO Nº 4/2021 Pro</w:t>
      </w:r>
      <w:r w:rsidRPr="00F65C42">
        <w:rPr>
          <w:rFonts w:asciiTheme="majorHAnsi" w:hAnsiTheme="majorHAnsi"/>
          <w:b/>
        </w:rPr>
        <w:t xml:space="preserve">cesso Licitatório Nº: 007/2021 </w:t>
      </w:r>
    </w:p>
    <w:p w14:paraId="44A4456F" w14:textId="1AEFF0E6" w:rsidR="00F65C42" w:rsidRPr="00F65C42" w:rsidRDefault="00F65C4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5C42">
        <w:rPr>
          <w:rFonts w:asciiTheme="majorHAnsi" w:hAnsiTheme="majorHAnsi"/>
        </w:rPr>
        <w:t xml:space="preserve">Comissão: CPL. Modalidade: RDC Eletrônico Nº 004/2021 - Objeto Nat.: Serviços - Objeto: Construção do Estádio Municipal de Nazaré da Mata- PE, segundo o Convênio 874387/2018 e Contrato de Repasse nº 1058311-41/2018. Valor Máximo Aceitável R$ 1.313.545,28 (um milhão e trezentos e treze mil e quinhentos e quarenta e cinco reais e vinte e oito centavos). Local: Sistema licitacoes-e do Banco do Brasil. Abertura das Propostas: 08/04/2021 às 09h. Local: www.licitacoes-e.com.br. O edital poderá ser retirado através do link http://nazaredamata.pe.gov.br/transparencia/ e no link </w:t>
      </w:r>
      <w:hyperlink r:id="rId38" w:history="1">
        <w:r w:rsidR="00CA4E0C" w:rsidRPr="00004AB4">
          <w:rPr>
            <w:rStyle w:val="Hyperlink"/>
            <w:rFonts w:asciiTheme="majorHAnsi" w:hAnsiTheme="majorHAnsi"/>
          </w:rPr>
          <w:t>https://www.licitacoes-e.com.br</w:t>
        </w:r>
      </w:hyperlink>
      <w:r w:rsidR="00CA4E0C">
        <w:rPr>
          <w:rFonts w:asciiTheme="majorHAnsi" w:hAnsiTheme="majorHAnsi"/>
        </w:rPr>
        <w:t xml:space="preserve"> </w:t>
      </w:r>
      <w:r w:rsidRPr="00F65C42">
        <w:rPr>
          <w:rFonts w:asciiTheme="majorHAnsi" w:hAnsiTheme="majorHAnsi"/>
        </w:rPr>
        <w:t xml:space="preserve">pelo Código da Licitação nº 861103. </w:t>
      </w:r>
    </w:p>
    <w:p w14:paraId="7B5BBE97" w14:textId="77777777" w:rsidR="00F65C42" w:rsidRPr="00F65C42" w:rsidRDefault="00F65C4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07CB64" w14:textId="320BE390" w:rsidR="00F65C42" w:rsidRPr="00F65C42" w:rsidRDefault="00F65C42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65C42">
        <w:rPr>
          <w:rFonts w:asciiTheme="majorHAnsi" w:hAnsiTheme="majorHAnsi"/>
          <w:b/>
        </w:rPr>
        <w:t xml:space="preserve">RDC ELETRÔNICO Nº 5/2021 </w:t>
      </w:r>
      <w:r w:rsidR="00CA4E0C" w:rsidRPr="00F65C42">
        <w:rPr>
          <w:rFonts w:asciiTheme="majorHAnsi" w:hAnsiTheme="majorHAnsi"/>
          <w:b/>
        </w:rPr>
        <w:t xml:space="preserve">PROCESSO LICITATÓRIO Nº: 008/2021 - COMISSÃO: CPL. MODALIDADE: RDC ELETRÔNICO Nº 005/2021 </w:t>
      </w:r>
    </w:p>
    <w:p w14:paraId="2C9183BE" w14:textId="60F2FE3F" w:rsidR="00F65C42" w:rsidRDefault="00F65C4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65C42">
        <w:rPr>
          <w:rFonts w:asciiTheme="majorHAnsi" w:hAnsiTheme="majorHAnsi"/>
        </w:rPr>
        <w:t xml:space="preserve">Objeto Nat.: Serviços - Objeto: Construção de Escadarias em diversas Ruas da Sede do Município de Nazaré da Mata/PE. Valor Máximo Aceitável R$ 152.645.04 (Cento e cinquenta e dois mil, seiscentos e quarenta e cinco reais e quatro centavos). Local: Sistema licitacoes-e do Banco do Brasil. Abertura das Propostas: 08/04/2021 às </w:t>
      </w:r>
      <w:r>
        <w:rPr>
          <w:rFonts w:asciiTheme="majorHAnsi" w:hAnsiTheme="majorHAnsi"/>
        </w:rPr>
        <w:t>11:30</w:t>
      </w:r>
      <w:r w:rsidRPr="00F65C4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F65C42">
        <w:rPr>
          <w:rFonts w:asciiTheme="majorHAnsi" w:hAnsiTheme="majorHAnsi"/>
        </w:rPr>
        <w:t xml:space="preserve">Local: </w:t>
      </w:r>
      <w:hyperlink r:id="rId39" w:history="1">
        <w:r w:rsidRPr="00004AB4">
          <w:rPr>
            <w:rStyle w:val="Hyperlink"/>
            <w:rFonts w:asciiTheme="majorHAnsi" w:hAnsiTheme="majorHAnsi"/>
          </w:rPr>
          <w:t>www.licitacoes-e.com.br</w:t>
        </w:r>
      </w:hyperlink>
      <w:r w:rsidRPr="00F65C4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F65C42">
        <w:rPr>
          <w:rFonts w:asciiTheme="majorHAnsi" w:hAnsiTheme="majorHAnsi"/>
        </w:rPr>
        <w:t xml:space="preserve"> O edital poderá ser retirado através do link http://nazaredamata.pe.gov.br/transparencia/ e no link https://www.licitacoes-e.com.br pelo Código da Licitação nº 861104. Informações adicionais: Edital, anexos e outras informações podem ser obtidos no mesmo endereço na Sala da CPL- Rua Dantas Barreto, 1338 - 1º Andar - Centro - Nazaré da Mata/PE - CEP 55800-000, no horário de 8:00h às 13:00h, de segunda a sexta-feira.</w:t>
      </w:r>
    </w:p>
    <w:p w14:paraId="1D892482" w14:textId="77777777" w:rsidR="008A0EE2" w:rsidRDefault="008A0EE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930C89" w14:textId="77777777" w:rsidR="008A0EE2" w:rsidRDefault="008A0EE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4FADA9" w14:textId="4EB704EA" w:rsidR="008A0EE2" w:rsidRDefault="008A0EE2" w:rsidP="008A0EE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F65C42">
        <w:rPr>
          <w:rFonts w:asciiTheme="majorHAnsi" w:hAnsiTheme="majorHAnsi"/>
          <w:b/>
        </w:rPr>
        <w:t xml:space="preserve">PREFEITURA MUNICIPAL DE </w:t>
      </w:r>
      <w:r w:rsidRPr="008A0EE2">
        <w:rPr>
          <w:rFonts w:asciiTheme="majorHAnsi" w:hAnsiTheme="majorHAnsi"/>
          <w:b/>
        </w:rPr>
        <w:t>PAUDALHO AVISO DE LICITAÇÃO RDC ELETRÔNICO Nº 1/2021 - UASG : 927855 REEDIÇÃO EDITAL RETIFICADO - PROCESSO LICITATÓRIO Nº 007/2021-FME. RDC ELETRÔNICO Nº 001/2021</w:t>
      </w:r>
      <w:r w:rsidRPr="008A0EE2">
        <w:rPr>
          <w:rFonts w:asciiTheme="majorHAnsi" w:hAnsiTheme="majorHAnsi"/>
        </w:rPr>
        <w:t xml:space="preserve">. </w:t>
      </w:r>
    </w:p>
    <w:p w14:paraId="6FC9271A" w14:textId="428ADD79" w:rsidR="00920595" w:rsidRDefault="008A0EE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A0EE2">
        <w:rPr>
          <w:rFonts w:asciiTheme="majorHAnsi" w:hAnsiTheme="majorHAnsi"/>
        </w:rPr>
        <w:t xml:space="preserve">Objeto: CONTRATAÇÃO DE EMPRESA DE ENGENHARIA PARA CONCLUSÃO DE CONSTRUÇÃO DE QUADRA COBERTA COM VESTIÁRIO DO COLÉGIO MUNICIPAL DE GUADALAJARA, NO MUNICÍPIO DE PAUDALHO - PE, NO MUNICÍPIO DE PAUDALHO/PE, ATRAVES DO PROCESSO Nº 23400.003034/2017-03. Valor Máximo Aceitável: R$ 460.175,44. Início do Acolhimento das Propostas: 11/03/2021, através do Sistema Comprasnet - SIASG. Abertura das Propostas: 01/04/2021, 10:30h. O Edital Retificado na íntegra poderá ser retirado através no Sistema COMPRASNET do Portal de Compras Governamentais, </w:t>
      </w:r>
      <w:hyperlink r:id="rId40" w:history="1">
        <w:r w:rsidR="001E2126" w:rsidRPr="00004AB4">
          <w:rPr>
            <w:rStyle w:val="Hyperlink"/>
            <w:rFonts w:asciiTheme="majorHAnsi" w:hAnsiTheme="majorHAnsi"/>
          </w:rPr>
          <w:t>www.comprasgovernamentais.gov.br</w:t>
        </w:r>
      </w:hyperlink>
      <w:r w:rsidR="001E2126">
        <w:rPr>
          <w:rFonts w:asciiTheme="majorHAnsi" w:hAnsiTheme="majorHAnsi"/>
        </w:rPr>
        <w:t xml:space="preserve"> </w:t>
      </w:r>
      <w:r w:rsidRPr="008A0EE2">
        <w:rPr>
          <w:rFonts w:asciiTheme="majorHAnsi" w:hAnsiTheme="majorHAnsi"/>
        </w:rPr>
        <w:t>e também no site Oficial do</w:t>
      </w:r>
      <w:r>
        <w:rPr>
          <w:rFonts w:asciiTheme="majorHAnsi" w:hAnsiTheme="majorHAnsi"/>
        </w:rPr>
        <w:t xml:space="preserve"> </w:t>
      </w:r>
      <w:r w:rsidRPr="008A0EE2">
        <w:rPr>
          <w:rFonts w:asciiTheme="majorHAnsi" w:hAnsiTheme="majorHAnsi"/>
        </w:rPr>
        <w:t>Mu</w:t>
      </w:r>
      <w:r w:rsidR="001E2126">
        <w:rPr>
          <w:rFonts w:asciiTheme="majorHAnsi" w:hAnsiTheme="majorHAnsi"/>
        </w:rPr>
        <w:t xml:space="preserve">nicípio: </w:t>
      </w:r>
      <w:hyperlink r:id="rId41" w:history="1">
        <w:r w:rsidR="001E2126" w:rsidRPr="00004AB4">
          <w:rPr>
            <w:rStyle w:val="Hyperlink"/>
            <w:rFonts w:asciiTheme="majorHAnsi" w:hAnsiTheme="majorHAnsi"/>
          </w:rPr>
          <w:t>www.paudalho.pe.gov.br</w:t>
        </w:r>
      </w:hyperlink>
      <w:r w:rsidR="001E2126">
        <w:rPr>
          <w:rFonts w:asciiTheme="majorHAnsi" w:hAnsiTheme="majorHAnsi"/>
        </w:rPr>
        <w:t xml:space="preserve"> </w:t>
      </w:r>
      <w:r w:rsidRPr="008A0EE2">
        <w:rPr>
          <w:rFonts w:asciiTheme="majorHAnsi" w:hAnsiTheme="majorHAnsi"/>
        </w:rPr>
        <w:t>ou na Prefeitura Municipal, na Sala da CPL, sito a</w:t>
      </w:r>
      <w:r>
        <w:rPr>
          <w:rFonts w:asciiTheme="majorHAnsi" w:hAnsiTheme="majorHAnsi"/>
        </w:rPr>
        <w:t xml:space="preserve"> </w:t>
      </w:r>
      <w:r w:rsidRPr="008A0EE2">
        <w:rPr>
          <w:rFonts w:asciiTheme="majorHAnsi" w:hAnsiTheme="majorHAnsi"/>
        </w:rPr>
        <w:t>Av. Raul Bandeira, 21, Centro, Paudalho-PE.</w:t>
      </w:r>
      <w:r w:rsidRPr="008A0EE2">
        <w:rPr>
          <w:rFonts w:asciiTheme="majorHAnsi" w:hAnsiTheme="majorHAnsi"/>
        </w:rPr>
        <w:cr/>
      </w:r>
    </w:p>
    <w:p w14:paraId="126EBB11" w14:textId="77777777" w:rsidR="00DB3C89" w:rsidRDefault="00DB3C89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0B2A9B" w14:textId="1312E7A1" w:rsidR="00DB3C89" w:rsidRPr="00DB3C89" w:rsidRDefault="00DB3C89" w:rsidP="00DB3C8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DB3C89">
        <w:rPr>
          <w:rFonts w:asciiTheme="majorHAnsi" w:hAnsiTheme="majorHAnsi"/>
          <w:b/>
        </w:rPr>
        <w:t>ESTADO DO RIO GRANDE DO NORTE</w:t>
      </w:r>
    </w:p>
    <w:p w14:paraId="182E16BB" w14:textId="77777777" w:rsidR="00DB3C89" w:rsidRPr="00DB3C89" w:rsidRDefault="00DB3C89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A725AE4" w14:textId="5C2D9B9E" w:rsidR="00DB3C89" w:rsidRDefault="00DB3C89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F65C42">
        <w:rPr>
          <w:rFonts w:asciiTheme="majorHAnsi" w:hAnsiTheme="majorHAnsi"/>
          <w:b/>
        </w:rPr>
        <w:t xml:space="preserve">PREFEITURA MUNICIPAL DE </w:t>
      </w:r>
      <w:r w:rsidRPr="00DB3C89">
        <w:rPr>
          <w:rFonts w:asciiTheme="majorHAnsi" w:hAnsiTheme="majorHAnsi"/>
          <w:b/>
        </w:rPr>
        <w:t xml:space="preserve">NOVA CRUZ </w:t>
      </w:r>
      <w:r>
        <w:rPr>
          <w:rFonts w:asciiTheme="majorHAnsi" w:hAnsiTheme="majorHAnsi"/>
          <w:b/>
        </w:rPr>
        <w:t xml:space="preserve">- </w:t>
      </w:r>
      <w:r w:rsidRPr="00DB3C89">
        <w:rPr>
          <w:rFonts w:asciiTheme="majorHAnsi" w:hAnsiTheme="majorHAnsi"/>
          <w:b/>
        </w:rPr>
        <w:t>AVISO DE LICITAÇÃO CONCORRÊNCIA Nº 1/2021 Processo nº 201188/2021</w:t>
      </w:r>
      <w:r w:rsidRPr="00DB3C89">
        <w:rPr>
          <w:rFonts w:asciiTheme="majorHAnsi" w:hAnsiTheme="majorHAnsi"/>
        </w:rPr>
        <w:t xml:space="preserve"> </w:t>
      </w:r>
    </w:p>
    <w:p w14:paraId="4B42190F" w14:textId="0015945B" w:rsidR="00DB3C89" w:rsidRDefault="00DB3C89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B3C89">
        <w:rPr>
          <w:rFonts w:asciiTheme="majorHAnsi" w:hAnsiTheme="majorHAnsi"/>
        </w:rPr>
        <w:t xml:space="preserve">A Comissão Permanente de Licitação - CPL do Município de Nova Cruz, instituída pela Portaria Municipal nº 46/2021, torna público a quem interessar que realizará no dia 13 de abril às 10h00min (horário local) a licitação na modalidade Concorrência, do tipo menor preço global, por execução indireta, sob Regime de empreitada por preço global cujo objeto é a contratação de pessoa jurídica prestadora de serviços de engenharia para continuação das obras de Construção de uma Escola de Educação Infantil, Projeto Proinfância Tipo 2 Modelo FNDE, na Comunidade de Lagoa Limpa, Município de Nova Cruz/RN, conforme TC/FNDE PAC2 5434/2013. O edital encontra-se disponível no site: www.novacruz.rn.gov.br. Informações 84 3281-2521 ou E-mail: </w:t>
      </w:r>
      <w:hyperlink r:id="rId42" w:history="1">
        <w:r w:rsidRPr="00004AB4">
          <w:rPr>
            <w:rStyle w:val="Hyperlink"/>
            <w:rFonts w:asciiTheme="majorHAnsi" w:hAnsiTheme="majorHAnsi"/>
          </w:rPr>
          <w:t>licitacaonovacruzrn@gmail.com</w:t>
        </w:r>
      </w:hyperlink>
      <w:r w:rsidRPr="00DB3C8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38021F1E" w14:textId="77777777" w:rsidR="00DA2135" w:rsidRDefault="00DA213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708F13" w14:textId="77777777" w:rsidR="00DA2135" w:rsidRDefault="00DA213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_GoBack"/>
      <w:bookmarkEnd w:id="0"/>
    </w:p>
    <w:p w14:paraId="2D2DA931" w14:textId="7A7186A9" w:rsidR="00DA2135" w:rsidRPr="0027608B" w:rsidRDefault="0027608B" w:rsidP="0027608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27608B">
        <w:rPr>
          <w:rFonts w:asciiTheme="majorHAnsi" w:hAnsiTheme="majorHAnsi"/>
          <w:b/>
        </w:rPr>
        <w:t>ESTADO DO RIO GRANDE DO SUL</w:t>
      </w:r>
    </w:p>
    <w:p w14:paraId="7047FC33" w14:textId="77777777" w:rsidR="0027608B" w:rsidRDefault="0027608B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BDBBEB" w14:textId="77777777" w:rsidR="00DA2135" w:rsidRDefault="00DA213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Pr="00F65C42">
        <w:rPr>
          <w:rFonts w:asciiTheme="majorHAnsi" w:hAnsiTheme="majorHAnsi"/>
          <w:b/>
        </w:rPr>
        <w:t xml:space="preserve">PREFEITURA MUNICIPAL DE </w:t>
      </w:r>
      <w:r w:rsidRPr="00DA2135">
        <w:rPr>
          <w:rFonts w:asciiTheme="majorHAnsi" w:hAnsiTheme="majorHAnsi"/>
          <w:b/>
        </w:rPr>
        <w:t>BENTO GONÇALVES</w:t>
      </w:r>
      <w:r w:rsidRPr="00DA2135">
        <w:rPr>
          <w:rFonts w:asciiTheme="majorHAnsi" w:hAnsiTheme="majorHAnsi"/>
          <w:b/>
        </w:rPr>
        <w:t xml:space="preserve"> - </w:t>
      </w:r>
      <w:r w:rsidRPr="00DA2135">
        <w:rPr>
          <w:rFonts w:asciiTheme="majorHAnsi" w:hAnsiTheme="majorHAnsi"/>
          <w:b/>
        </w:rPr>
        <w:t>AVISO DE LICITAÇÃO CONCORRÊNCIA Nº 9/2021</w:t>
      </w:r>
      <w:r w:rsidRPr="00DA2135">
        <w:rPr>
          <w:rFonts w:asciiTheme="majorHAnsi" w:hAnsiTheme="majorHAnsi"/>
        </w:rPr>
        <w:t xml:space="preserve"> </w:t>
      </w:r>
    </w:p>
    <w:p w14:paraId="756C2177" w14:textId="11CB3EA1" w:rsidR="00DA2135" w:rsidRPr="00DA2135" w:rsidRDefault="00DA2135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A2135">
        <w:rPr>
          <w:rFonts w:asciiTheme="majorHAnsi" w:hAnsiTheme="majorHAnsi"/>
        </w:rPr>
        <w:t>O Município de Bento Gonçalves comunica a abertura da seguinte licitação: Concorrência 09/2021. Objeto: Contratação de empresa, sob o regime de empreitada por preço global, para a execução reforma na Unidade de Saúde São Roque - Consulta Popular 2018/2019, Número do Processo 19/2000-0046142-0, conforme solicitação do Instituto de Pesquisa e Planejamento Urbano - IPURB (P.O. R$ 654.525,72). Data de abertura: 13/04/2021, às 08hs30min. Processo: 58/2021. Editais e Anexos encontram-se disponíveis no sit</w:t>
      </w:r>
      <w:r>
        <w:rPr>
          <w:rFonts w:asciiTheme="majorHAnsi" w:hAnsiTheme="majorHAnsi"/>
        </w:rPr>
        <w:t xml:space="preserve">e </w:t>
      </w:r>
      <w:hyperlink r:id="rId43" w:history="1">
        <w:r w:rsidRPr="00004AB4">
          <w:rPr>
            <w:rStyle w:val="Hyperlink"/>
            <w:rFonts w:asciiTheme="majorHAnsi" w:hAnsiTheme="majorHAnsi"/>
          </w:rPr>
          <w:t>www.bentogoncalves.rs.gov.br</w:t>
        </w:r>
      </w:hyperlink>
      <w:r>
        <w:rPr>
          <w:rFonts w:asciiTheme="majorHAnsi" w:hAnsiTheme="majorHAnsi"/>
        </w:rPr>
        <w:t xml:space="preserve">. </w:t>
      </w:r>
      <w:r w:rsidRPr="00DA2135">
        <w:rPr>
          <w:rFonts w:asciiTheme="majorHAnsi" w:hAnsiTheme="majorHAnsi"/>
        </w:rPr>
        <w:t xml:space="preserve">Informações pelo telefone (54) 3055-7438/7439. </w:t>
      </w:r>
    </w:p>
    <w:p w14:paraId="3B2ACD84" w14:textId="77777777" w:rsidR="00DB3C89" w:rsidRDefault="00DB3C89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14CB440" w14:textId="77777777" w:rsidR="00F65C42" w:rsidRDefault="00F65C42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5BF06C" w14:textId="7992D97D" w:rsidR="001E391E" w:rsidRDefault="00920595" w:rsidP="0091034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920595">
        <w:rPr>
          <w:rFonts w:asciiTheme="majorHAnsi" w:hAnsiTheme="majorHAnsi"/>
          <w:b/>
        </w:rPr>
        <w:t>ESTADO DE RONDÔNIA</w:t>
      </w:r>
    </w:p>
    <w:p w14:paraId="11AE7D49" w14:textId="77777777" w:rsidR="0091034E" w:rsidRPr="00920595" w:rsidRDefault="0091034E" w:rsidP="0091034E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6975C36" w14:textId="410AB50F" w:rsidR="001E391E" w:rsidRPr="00920595" w:rsidRDefault="00920595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="001E391E" w:rsidRPr="00920595">
        <w:rPr>
          <w:rFonts w:asciiTheme="majorHAnsi" w:hAnsiTheme="majorHAnsi"/>
          <w:b/>
        </w:rPr>
        <w:t xml:space="preserve">SUPERINTENDÊNCIA </w:t>
      </w:r>
      <w:r w:rsidRPr="00920595">
        <w:rPr>
          <w:rFonts w:asciiTheme="majorHAnsi" w:hAnsiTheme="majorHAnsi"/>
          <w:b/>
        </w:rPr>
        <w:t xml:space="preserve">REGIONAL EM RONDÔNIA AVISO DE LICITAÇÃO PREGÃO ELETRÔNICO Nº 58/2021 - UASG 393014 Nº PROCESSO: 50622000906202037. </w:t>
      </w:r>
    </w:p>
    <w:p w14:paraId="34A80DE0" w14:textId="2CDBA670" w:rsidR="0098238E" w:rsidRDefault="001E391E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391E">
        <w:rPr>
          <w:rFonts w:asciiTheme="majorHAnsi" w:hAnsiTheme="majorHAnsi"/>
        </w:rPr>
        <w:lastRenderedPageBreak/>
        <w:t>Objeto: Contratação de Empresa Para Execução de Serviços de Manutenção (Conservação/Recuperação) Rodoviária Referente ao Plano Anual de Trabalho e Orçamento - P.A.T.O. na Rodovia BR-429/RO, Trecho: Entr. BR-364 (A) (Ji</w:t>
      </w:r>
      <w:r w:rsidR="00920595">
        <w:rPr>
          <w:rFonts w:asciiTheme="majorHAnsi" w:hAnsiTheme="majorHAnsi"/>
        </w:rPr>
        <w:t xml:space="preserve"> </w:t>
      </w:r>
      <w:r w:rsidRPr="001E391E">
        <w:rPr>
          <w:rFonts w:asciiTheme="majorHAnsi" w:hAnsiTheme="majorHAnsi"/>
        </w:rPr>
        <w:t xml:space="preserve">Paraná) - Entr. RO-478 (Front. Brasil/Bolívia) (Costa Marques); Subtrecho: Seringueiras - Front. Brasil/Bolívia (Costa Marques); Segmento: Km 198,30 ao </w:t>
      </w:r>
      <w:r w:rsidR="00920595">
        <w:rPr>
          <w:rFonts w:asciiTheme="majorHAnsi" w:hAnsiTheme="majorHAnsi"/>
        </w:rPr>
        <w:t>Km 380,20; Extensão: 181,90 Km.</w:t>
      </w:r>
      <w:r w:rsidRPr="001E391E">
        <w:rPr>
          <w:rFonts w:asciiTheme="majorHAnsi" w:hAnsiTheme="majorHAnsi"/>
        </w:rPr>
        <w:t xml:space="preserve"> Total de Itens Licitados: 1. Edital: 11/03/2021 das 08h00 às 12h00 e das 14h00 às 17h59. Endereço: Rua Benjamin Constant, Nº 1015, Bairro Olaria - Porto Velho/RO ou https://www.gov.br/compras/edital/393014-5-00058-2021. Entrega das Propostas: a partir de 11/03/2021 às 08h00 no site </w:t>
      </w:r>
      <w:hyperlink r:id="rId44" w:history="1">
        <w:r w:rsidR="001E2126" w:rsidRPr="00004AB4">
          <w:rPr>
            <w:rStyle w:val="Hyperlink"/>
            <w:rFonts w:asciiTheme="majorHAnsi" w:hAnsiTheme="majorHAnsi"/>
          </w:rPr>
          <w:t>www.gov.br/compras</w:t>
        </w:r>
      </w:hyperlink>
      <w:r w:rsidRPr="001E391E">
        <w:rPr>
          <w:rFonts w:asciiTheme="majorHAnsi" w:hAnsiTheme="majorHAnsi"/>
        </w:rPr>
        <w:t>.</w:t>
      </w:r>
      <w:r w:rsidR="001E2126">
        <w:rPr>
          <w:rFonts w:asciiTheme="majorHAnsi" w:hAnsiTheme="majorHAnsi"/>
        </w:rPr>
        <w:t xml:space="preserve"> </w:t>
      </w:r>
      <w:r w:rsidRPr="001E391E">
        <w:rPr>
          <w:rFonts w:asciiTheme="majorHAnsi" w:hAnsiTheme="majorHAnsi"/>
        </w:rPr>
        <w:t xml:space="preserve">Abertura das Propostas: 24/03/2021 às 09h30 no site </w:t>
      </w:r>
      <w:hyperlink r:id="rId45" w:history="1">
        <w:r w:rsidR="00920595" w:rsidRPr="00004AB4">
          <w:rPr>
            <w:rStyle w:val="Hyperlink"/>
            <w:rFonts w:asciiTheme="majorHAnsi" w:hAnsiTheme="majorHAnsi"/>
          </w:rPr>
          <w:t>www.gov.br/compras</w:t>
        </w:r>
      </w:hyperlink>
      <w:r w:rsidRPr="001E391E">
        <w:rPr>
          <w:rFonts w:asciiTheme="majorHAnsi" w:hAnsiTheme="majorHAnsi"/>
        </w:rPr>
        <w:t>.</w:t>
      </w:r>
      <w:r w:rsidR="00920595">
        <w:rPr>
          <w:rFonts w:asciiTheme="majorHAnsi" w:hAnsiTheme="majorHAnsi"/>
        </w:rPr>
        <w:t xml:space="preserve"> </w:t>
      </w:r>
    </w:p>
    <w:p w14:paraId="2E2928DC" w14:textId="77777777" w:rsidR="0098238E" w:rsidRDefault="0098238E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A72789" w14:textId="77777777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7393BB" w14:textId="77777777" w:rsidR="001E2126" w:rsidRDefault="001E2126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5CD6">
        <w:rPr>
          <w:rFonts w:ascii="Wingdings" w:hAnsi="Wingdings"/>
          <w:b/>
          <w:spacing w:val="6"/>
        </w:rPr>
        <w:t></w:t>
      </w:r>
      <w:r w:rsidRPr="00295CD6">
        <w:rPr>
          <w:rFonts w:asciiTheme="minorHAnsi" w:hAnsiTheme="minorHAnsi" w:cs="Arial"/>
          <w:b/>
          <w:bCs/>
        </w:rPr>
        <w:t xml:space="preserve"> </w:t>
      </w:r>
      <w:r w:rsidR="003B6DA4" w:rsidRPr="001E2126">
        <w:rPr>
          <w:rFonts w:asciiTheme="majorHAnsi" w:hAnsiTheme="majorHAnsi"/>
          <w:b/>
        </w:rPr>
        <w:t xml:space="preserve">SERVIÇO SOCIAL DO TRANSPORTE AVISO DE LICITAÇÃO CONCORRÊNCIA Nº 6/2021 </w:t>
      </w:r>
    </w:p>
    <w:p w14:paraId="03A4625A" w14:textId="4A447BE5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2126">
        <w:rPr>
          <w:rFonts w:asciiTheme="majorHAnsi" w:hAnsiTheme="majorHAnsi"/>
        </w:rPr>
        <w:t xml:space="preserve">O SEST - Serviço Social do Transporte comunica aos interessados que realizará concorrência para a contratação de empresa especializada para a execução de muro com gradil, cujo recebimento dos envelopes contendo a documentação e a proposta será no dia 26/03/2021, às 14h00min. Para retirada do edital e acesso ás demais informações, os interessados deverão dirigir-se na Unidade C 114 Concórdia/SC localizada na Rua Alberto Slongo, n° 192, Bairro São José, Concórdia- SC, de segunda a sexta-feira das 09h00minh às 17h00minh ou solicitar por e-mail no endereço eletrônico </w:t>
      </w:r>
      <w:hyperlink r:id="rId46" w:history="1">
        <w:r w:rsidR="001E2126" w:rsidRPr="00004AB4">
          <w:rPr>
            <w:rStyle w:val="Hyperlink"/>
            <w:rFonts w:asciiTheme="majorHAnsi" w:hAnsiTheme="majorHAnsi"/>
          </w:rPr>
          <w:t>licitacao.C114@sestsenat.org.br</w:t>
        </w:r>
      </w:hyperlink>
      <w:r w:rsidRPr="001E2126">
        <w:rPr>
          <w:rFonts w:asciiTheme="majorHAnsi" w:hAnsiTheme="majorHAnsi"/>
        </w:rPr>
        <w:t>.</w:t>
      </w:r>
      <w:r w:rsidR="001E2126">
        <w:rPr>
          <w:rFonts w:asciiTheme="majorHAnsi" w:hAnsiTheme="majorHAnsi"/>
        </w:rPr>
        <w:t xml:space="preserve"> </w:t>
      </w:r>
    </w:p>
    <w:p w14:paraId="3022C13C" w14:textId="77777777" w:rsidR="001E391E" w:rsidRDefault="001E391E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4AE192" w14:textId="77777777" w:rsidR="003B6DA4" w:rsidRPr="001E2126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E2EAB65" w14:textId="77777777" w:rsidR="001E2126" w:rsidRDefault="001E2126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2126">
        <w:rPr>
          <w:rFonts w:ascii="Wingdings" w:hAnsi="Wingdings"/>
          <w:b/>
          <w:spacing w:val="6"/>
        </w:rPr>
        <w:t></w:t>
      </w:r>
      <w:r w:rsidRPr="001E2126">
        <w:rPr>
          <w:rFonts w:asciiTheme="minorHAnsi" w:hAnsiTheme="minorHAnsi" w:cs="Arial"/>
          <w:b/>
          <w:bCs/>
        </w:rPr>
        <w:t xml:space="preserve"> </w:t>
      </w:r>
      <w:r w:rsidR="003B6DA4" w:rsidRPr="001E2126">
        <w:rPr>
          <w:rFonts w:asciiTheme="majorHAnsi" w:hAnsiTheme="majorHAnsi"/>
          <w:b/>
        </w:rPr>
        <w:t>GOVERNO DO ESTADO DE SÃO PAULO SERVIÇO AUTÔNOMO DE ÁGUA E ESGOTO DE JACAREI-SAAE AVISO DE LICITAÇÃO CONCORRÊNCIA Nº 2/2021</w:t>
      </w:r>
      <w:r w:rsidR="003B6DA4" w:rsidRPr="001E2126">
        <w:rPr>
          <w:rFonts w:asciiTheme="majorHAnsi" w:hAnsiTheme="majorHAnsi"/>
        </w:rPr>
        <w:t xml:space="preserve"> </w:t>
      </w:r>
    </w:p>
    <w:p w14:paraId="28BC8C8F" w14:textId="5F724B2F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2126">
        <w:rPr>
          <w:rFonts w:asciiTheme="majorHAnsi" w:hAnsiTheme="majorHAnsi"/>
        </w:rPr>
        <w:t>Objeto: Contratação de Empresa de Engenharia Especializada para execução de Rede de Esgotamento Sanitário no Bairro Estância Porto Velho no Município de Jacareí. Recebimento dos envelopes: até as 9:00 h do dia 16/04/2021. Sessão de abertura: às 09h00min, na mesma data, em ato público. Valor estimado: R$ 5.102.490,62. Edital: www.saaejacarei.sp.gov.br (LINK "TRANSPARÊNCIA", SUBLINK "LICITAÇÕES") ou na Unidade de Licitações e Compras - Rua Miguel Leite do Amparo, 121 - Centro - Jacareí - SP- das 08:30 às 16:30 - sem custo trazendo CD ou pendrive. Telefones para informações: 12- 3954.0200, Ramais 0203/ 0202/ 0211/ 0215 e 0228.</w:t>
      </w:r>
    </w:p>
    <w:p w14:paraId="37E7D99D" w14:textId="77777777" w:rsidR="00FC2000" w:rsidRDefault="00FC2000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9432BA" w14:textId="77777777" w:rsidR="00FC2000" w:rsidRDefault="00FC2000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6AE97A" w14:textId="057BB813" w:rsidR="00FC2000" w:rsidRPr="00FC2000" w:rsidRDefault="00FC2000" w:rsidP="00FC200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C2000">
        <w:rPr>
          <w:rFonts w:asciiTheme="majorHAnsi" w:hAnsiTheme="majorHAnsi"/>
          <w:b/>
        </w:rPr>
        <w:t>ESTADO DE SÃO PAULO</w:t>
      </w:r>
    </w:p>
    <w:p w14:paraId="310A1716" w14:textId="77777777" w:rsidR="00FC2000" w:rsidRDefault="00FC2000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DD1105" w14:textId="1204F2CD" w:rsidR="00FC2000" w:rsidRDefault="00FC2000" w:rsidP="0098238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E2126">
        <w:rPr>
          <w:rFonts w:ascii="Wingdings" w:hAnsi="Wingdings"/>
          <w:b/>
          <w:spacing w:val="6"/>
        </w:rPr>
        <w:t></w:t>
      </w:r>
      <w:r w:rsidRPr="00FC2000">
        <w:rPr>
          <w:rFonts w:asciiTheme="majorHAnsi" w:hAnsiTheme="majorHAnsi"/>
          <w:b/>
        </w:rPr>
        <w:t>PREFEITURA MUNICIPAL DE TORRINHA AVISO DE LICITAÇÃO TOMADA DE PREÇO Nº 1/2021 MENOR PREÇO GLOBAL AVISO DE ABERTURA DE LICITAÇÃO: TOMADA DE PREÇOS Nº 001/2021</w:t>
      </w:r>
    </w:p>
    <w:p w14:paraId="6B246974" w14:textId="1BE2D4AB" w:rsidR="00FC2000" w:rsidRDefault="00FC2000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C2000">
        <w:rPr>
          <w:rFonts w:asciiTheme="majorHAnsi" w:hAnsiTheme="majorHAnsi"/>
        </w:rPr>
        <w:t>Menor Preço Global. Objeto: Contratação de empresa especializada para execução de recapeamento asfáltico do tipo CBUQ, com espessura de 3,00cm em vias urbanas do Município (Bairros Centro, Jardim Barboza e Jardim Melo), com recursos financeiros oriundos do MINISTÉRIO DO DESENVOLVIMENTO REGIONAL (Contrato de Repasse n° 899782/2020/MDR/CAIXA). ENTREGA DOS ENVELOPES: 1-"DOCUMENTAÇÃO" e 2- "PROPOSTA de PREÇO" até às 09:00hs. do dia 29/03/2021. ABERTURA DOS ENVELOPES DOCUMENTAÇÃO: 29/03/2021 às 09:30hs. LOCAL DE ENTREGA DOS ENVELOPES E REALIZAÇÃO DAS SESSÕES PÚBLICAS: Setor de Licitações da Prefeitura, sito à Rua José Antunes, n° 900 - Parque Residencial Piedade, Torrinha - SP (Paço Municipal).</w:t>
      </w:r>
    </w:p>
    <w:p w14:paraId="646920B7" w14:textId="77777777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18F35C" w14:textId="77777777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3CD2F5" w14:textId="77777777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75E63B" w14:textId="77777777" w:rsidR="003B6DA4" w:rsidRDefault="003B6DA4" w:rsidP="0098238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3B6DA4" w:rsidSect="001042F4">
      <w:headerReference w:type="default" r:id="rId47"/>
      <w:footerReference w:type="default" r:id="rId4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4329F6" w14:textId="77777777" w:rsidR="00423586" w:rsidRDefault="00423586">
      <w:r>
        <w:separator/>
      </w:r>
    </w:p>
  </w:endnote>
  <w:endnote w:type="continuationSeparator" w:id="0">
    <w:p w14:paraId="6F123D26" w14:textId="77777777" w:rsidR="00423586" w:rsidRDefault="00423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87D50" w14:textId="1F4213D1" w:rsidR="00FE1850" w:rsidRPr="00FE1850" w:rsidRDefault="00EC07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="00FE1850" w:rsidRPr="00FE1850">
      <w:rPr>
        <w:rFonts w:ascii="Arial" w:hAnsi="Arial" w:cs="Arial"/>
        <w:sz w:val="16"/>
      </w:rPr>
      <w:t>Av. Raja Gabaglia, 1143 - 17º andar - B. Luxemburgo - Bel</w:t>
    </w:r>
    <w:r w:rsidR="00FE1850">
      <w:rPr>
        <w:rFonts w:ascii="Arial" w:hAnsi="Arial" w:cs="Arial"/>
        <w:sz w:val="16"/>
      </w:rPr>
      <w:t xml:space="preserve">o Horizonte/MG - CEP 30380-403 </w:t>
    </w:r>
    <w:r w:rsidR="00FE1850" w:rsidRPr="00FE1850">
      <w:rPr>
        <w:rFonts w:ascii="Arial" w:hAnsi="Arial" w:cs="Arial"/>
        <w:sz w:val="16"/>
      </w:rPr>
      <w:t>- Telefone: (31) 2121-0400.</w:t>
    </w:r>
  </w:p>
  <w:p w14:paraId="6109E4B2" w14:textId="1709AE7A" w:rsidR="00FE1850" w:rsidRDefault="0042358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FE185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FE1850">
      <w:rPr>
        <w:rFonts w:ascii="Arial" w:hAnsi="Arial" w:cs="Arial"/>
        <w:sz w:val="16"/>
      </w:rPr>
      <w:t xml:space="preserve"> </w:t>
    </w:r>
    <w:r w:rsidR="00FE1850" w:rsidRPr="00FE1850">
      <w:rPr>
        <w:rFonts w:ascii="Arial" w:hAnsi="Arial" w:cs="Arial"/>
        <w:sz w:val="16"/>
      </w:rPr>
      <w:t xml:space="preserve">- E-mail: </w:t>
    </w:r>
    <w:hyperlink r:id="rId2" w:history="1">
      <w:r w:rsidR="00FE185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785C3126" w14:textId="53975B8D" w:rsidR="00EC0798" w:rsidRPr="001042F4" w:rsidRDefault="00EC079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C0798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EC0798" w:rsidRPr="001042F4" w:rsidRDefault="00EC079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EC0798" w:rsidRDefault="00EC0798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EC0798" w:rsidRDefault="00EC079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EC0798" w:rsidRDefault="00EC0798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EC0798" w:rsidRPr="18102E9A" w:rsidRDefault="00EC079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6A58F" w14:textId="77777777" w:rsidR="00423586" w:rsidRDefault="00423586">
      <w:r>
        <w:separator/>
      </w:r>
    </w:p>
  </w:footnote>
  <w:footnote w:type="continuationSeparator" w:id="0">
    <w:p w14:paraId="5870D7B8" w14:textId="77777777" w:rsidR="00423586" w:rsidRDefault="004235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EC0798" w:rsidRDefault="00EC079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6C4B3152" w:rsidR="00EC0798" w:rsidRPr="20774586" w:rsidRDefault="00FE1850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1608B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7B23A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/03/2021 - EdiçÃo nº 4</w:t>
                          </w:r>
                          <w:r w:rsidR="001608B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2 </w:t>
                          </w:r>
                          <w:r w:rsidR="00EC079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EC079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1034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EC079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B23A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1608B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6C4B3152" w:rsidR="00EC0798" w:rsidRPr="20774586" w:rsidRDefault="00FE1850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1608B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7B23A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/03/2021 - EdiçÃo nº 4</w:t>
                    </w:r>
                    <w:r w:rsidR="001608B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2 </w:t>
                    </w:r>
                    <w:r w:rsidR="00EC079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EC079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91034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="00EC079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B23A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  <w:r w:rsidR="001608B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FE5048"/>
    <w:multiLevelType w:val="hybridMultilevel"/>
    <w:tmpl w:val="299A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10F78D7"/>
    <w:multiLevelType w:val="hybridMultilevel"/>
    <w:tmpl w:val="589A9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5E5692"/>
    <w:multiLevelType w:val="hybridMultilevel"/>
    <w:tmpl w:val="C67E7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4" w15:restartNumberingAfterBreak="0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0"/>
  </w:num>
  <w:num w:numId="3">
    <w:abstractNumId w:val="45"/>
  </w:num>
  <w:num w:numId="4">
    <w:abstractNumId w:val="32"/>
  </w:num>
  <w:num w:numId="5">
    <w:abstractNumId w:val="20"/>
  </w:num>
  <w:num w:numId="6">
    <w:abstractNumId w:val="14"/>
  </w:num>
  <w:num w:numId="7">
    <w:abstractNumId w:val="37"/>
  </w:num>
  <w:num w:numId="8">
    <w:abstractNumId w:val="27"/>
  </w:num>
  <w:num w:numId="9">
    <w:abstractNumId w:val="47"/>
  </w:num>
  <w:num w:numId="10">
    <w:abstractNumId w:val="21"/>
  </w:num>
  <w:num w:numId="11">
    <w:abstractNumId w:val="39"/>
  </w:num>
  <w:num w:numId="12">
    <w:abstractNumId w:val="26"/>
  </w:num>
  <w:num w:numId="13">
    <w:abstractNumId w:val="47"/>
  </w:num>
  <w:num w:numId="14">
    <w:abstractNumId w:val="29"/>
  </w:num>
  <w:num w:numId="15">
    <w:abstractNumId w:val="18"/>
  </w:num>
  <w:num w:numId="16">
    <w:abstractNumId w:val="41"/>
  </w:num>
  <w:num w:numId="17">
    <w:abstractNumId w:val="51"/>
  </w:num>
  <w:num w:numId="18">
    <w:abstractNumId w:val="17"/>
  </w:num>
  <w:num w:numId="19">
    <w:abstractNumId w:val="42"/>
  </w:num>
  <w:num w:numId="20">
    <w:abstractNumId w:val="35"/>
  </w:num>
  <w:num w:numId="21">
    <w:abstractNumId w:val="33"/>
  </w:num>
  <w:num w:numId="22">
    <w:abstractNumId w:val="30"/>
  </w:num>
  <w:num w:numId="23">
    <w:abstractNumId w:val="43"/>
  </w:num>
  <w:num w:numId="24">
    <w:abstractNumId w:val="31"/>
  </w:num>
  <w:num w:numId="25">
    <w:abstractNumId w:val="47"/>
  </w:num>
  <w:num w:numId="26">
    <w:abstractNumId w:val="47"/>
  </w:num>
  <w:num w:numId="27">
    <w:abstractNumId w:val="17"/>
  </w:num>
  <w:num w:numId="28">
    <w:abstractNumId w:val="42"/>
  </w:num>
  <w:num w:numId="29">
    <w:abstractNumId w:val="19"/>
  </w:num>
  <w:num w:numId="30">
    <w:abstractNumId w:val="55"/>
  </w:num>
  <w:num w:numId="31">
    <w:abstractNumId w:val="34"/>
  </w:num>
  <w:num w:numId="32">
    <w:abstractNumId w:val="54"/>
  </w:num>
  <w:num w:numId="33">
    <w:abstractNumId w:val="13"/>
  </w:num>
  <w:num w:numId="34">
    <w:abstractNumId w:val="47"/>
  </w:num>
  <w:num w:numId="35">
    <w:abstractNumId w:val="55"/>
  </w:num>
  <w:num w:numId="36">
    <w:abstractNumId w:val="19"/>
  </w:num>
  <w:num w:numId="37">
    <w:abstractNumId w:val="47"/>
  </w:num>
  <w:num w:numId="38">
    <w:abstractNumId w:val="55"/>
  </w:num>
  <w:num w:numId="39">
    <w:abstractNumId w:val="19"/>
  </w:num>
  <w:num w:numId="40">
    <w:abstractNumId w:val="16"/>
  </w:num>
  <w:num w:numId="41">
    <w:abstractNumId w:val="52"/>
  </w:num>
  <w:num w:numId="42">
    <w:abstractNumId w:val="36"/>
  </w:num>
  <w:num w:numId="43">
    <w:abstractNumId w:val="15"/>
  </w:num>
  <w:num w:numId="44">
    <w:abstractNumId w:val="50"/>
  </w:num>
  <w:num w:numId="45">
    <w:abstractNumId w:val="47"/>
  </w:num>
  <w:num w:numId="46">
    <w:abstractNumId w:val="38"/>
  </w:num>
  <w:num w:numId="47">
    <w:abstractNumId w:val="47"/>
  </w:num>
  <w:num w:numId="48">
    <w:abstractNumId w:val="36"/>
  </w:num>
  <w:num w:numId="49">
    <w:abstractNumId w:val="4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B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18B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6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1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B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D6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0EF6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B6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77FF3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A4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2B1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30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69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86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D2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C8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3D6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6A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454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CB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57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C02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8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24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07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EE2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75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4E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95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10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12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8E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3F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5B3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5DD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E5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15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24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0D5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7B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0C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53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7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1C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19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135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89"/>
    <w:rsid w:val="00DB3CA0"/>
    <w:rsid w:val="00DB3CC8"/>
    <w:rsid w:val="00DB3D42"/>
    <w:rsid w:val="00DB3D6F"/>
    <w:rsid w:val="00DB3D96"/>
    <w:rsid w:val="00DB3DD2"/>
    <w:rsid w:val="00DB3E35"/>
    <w:rsid w:val="00DB3E45"/>
    <w:rsid w:val="00DB3E66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01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75"/>
    <w:rsid w:val="00E51D0E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0F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6DC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17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2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00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www.palma.mg.gov.br" TargetMode="External"/><Relationship Id="rId39" Type="http://schemas.openxmlformats.org/officeDocument/2006/relationships/hyperlink" Target="http://www.licitacoes-e.com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licitacao@cachoeiradourada.mg.gov.br" TargetMode="External"/><Relationship Id="rId34" Type="http://schemas.openxmlformats.org/officeDocument/2006/relationships/hyperlink" Target="mailto:cpl@infra.ba.gov.br" TargetMode="External"/><Relationship Id="rId42" Type="http://schemas.openxmlformats.org/officeDocument/2006/relationships/hyperlink" Target="mailto:licitacaonovacruzrn@gmail.com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napaula.prado@pbh.gov.br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lagoadourada.mg.gov.br" TargetMode="External"/><Relationship Id="rId33" Type="http://schemas.openxmlformats.org/officeDocument/2006/relationships/hyperlink" Target="mailto:licitacao.varzelandia@gmail.com" TargetMode="External"/><Relationship Id="rId38" Type="http://schemas.openxmlformats.org/officeDocument/2006/relationships/hyperlink" Target="https://www.licitacoes-e.com.br" TargetMode="External"/><Relationship Id="rId46" Type="http://schemas.openxmlformats.org/officeDocument/2006/relationships/hyperlink" Target="mailto:licitacao.C114@sestsenat.org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://www.sabara.mg.gov.br" TargetMode="External"/><Relationship Id="rId41" Type="http://schemas.openxmlformats.org/officeDocument/2006/relationships/hyperlink" Target="http://www.paudalho.pe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lagoadaprata.mg.gov.br" TargetMode="External"/><Relationship Id="rId32" Type="http://schemas.openxmlformats.org/officeDocument/2006/relationships/hyperlink" Target="http://www.varzelandia.mg.gov.br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http://www.comprasgovernamentais.gov.br" TargetMode="External"/><Relationship Id="rId45" Type="http://schemas.openxmlformats.org/officeDocument/2006/relationships/hyperlink" Target="http://www.gov.br/compra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licita@espdourado.mg.gov.br" TargetMode="External"/><Relationship Id="rId28" Type="http://schemas.openxmlformats.org/officeDocument/2006/relationships/hyperlink" Target="https://perdigao.mg.gov.br/arquivo/licitacoes" TargetMode="External"/><Relationship Id="rId36" Type="http://schemas.openxmlformats.org/officeDocument/2006/relationships/hyperlink" Target="mailto:licitacoes@der.es.gov.br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s://prefeitura.pbh.gov.br/sites/default/files/estrutura-de-governo/sudecap/fileserver/Licitacoes2021/SP001-2021-TP/Edital.pdf" TargetMode="External"/><Relationship Id="rId31" Type="http://schemas.openxmlformats.org/officeDocument/2006/relationships/hyperlink" Target="mailto:LICITACAOSG@GMAIL.COM" TargetMode="External"/><Relationship Id="rId44" Type="http://schemas.openxmlformats.org/officeDocument/2006/relationships/hyperlink" Target="http://www.gov.br/compra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caxambu.mg.gov.br" TargetMode="External"/><Relationship Id="rId27" Type="http://schemas.openxmlformats.org/officeDocument/2006/relationships/hyperlink" Target="http://transparencia.parademinas.mg.gov.br" TargetMode="External"/><Relationship Id="rId30" Type="http://schemas.openxmlformats.org/officeDocument/2006/relationships/hyperlink" Target="mailto:licitacao@santoantoniodoamparo.mg.gov.br" TargetMode="External"/><Relationship Id="rId35" Type="http://schemas.openxmlformats.org/officeDocument/2006/relationships/hyperlink" Target="http://www.cairu.ba.gov.br" TargetMode="External"/><Relationship Id="rId43" Type="http://schemas.openxmlformats.org/officeDocument/2006/relationships/hyperlink" Target="http://www.bentogoncalves.rs.gov.br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98D1C-1243-4BE4-9556-709B187D3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11</Pages>
  <Words>4878</Words>
  <Characters>26347</Characters>
  <Application>Microsoft Office Word</Application>
  <DocSecurity>0</DocSecurity>
  <Lines>219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31163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44</cp:revision>
  <cp:lastPrinted>2021-03-11T13:08:00Z</cp:lastPrinted>
  <dcterms:created xsi:type="dcterms:W3CDTF">2021-03-11T19:33:00Z</dcterms:created>
  <dcterms:modified xsi:type="dcterms:W3CDTF">2021-03-12T12:34:00Z</dcterms:modified>
</cp:coreProperties>
</file>