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668BA1" w14:textId="77777777" w:rsidR="00C95419" w:rsidRDefault="00C95419" w:rsidP="00BC4E90">
      <w:pPr>
        <w:rPr>
          <w:rFonts w:eastAsia="Times New Roman"/>
          <w:color w:val="000000"/>
          <w:sz w:val="4"/>
          <w:szCs w:val="17"/>
        </w:rPr>
      </w:pPr>
      <w:bookmarkStart w:id="0" w:name="_GoBack"/>
      <w:bookmarkEnd w:id="0"/>
    </w:p>
    <w:p w14:paraId="13B21E6F" w14:textId="77777777" w:rsidR="00294F18" w:rsidRDefault="00294F18" w:rsidP="00BC4E90">
      <w:pPr>
        <w:rPr>
          <w:rFonts w:eastAsia="Times New Roman"/>
          <w:color w:val="000000"/>
          <w:sz w:val="4"/>
          <w:szCs w:val="17"/>
        </w:rPr>
      </w:pPr>
    </w:p>
    <w:p w14:paraId="33463C53" w14:textId="77777777" w:rsidR="00294F18" w:rsidRDefault="00294F18" w:rsidP="00BC4E90">
      <w:pPr>
        <w:rPr>
          <w:rFonts w:eastAsia="Times New Roman"/>
          <w:color w:val="000000"/>
          <w:sz w:val="4"/>
          <w:szCs w:val="17"/>
        </w:rPr>
      </w:pPr>
    </w:p>
    <w:p w14:paraId="6FAEF661" w14:textId="77777777" w:rsidR="00294F18" w:rsidRDefault="00294F18" w:rsidP="00294F18">
      <w:pPr>
        <w:rPr>
          <w:rFonts w:eastAsia="Times New Roman"/>
          <w:color w:val="000000"/>
          <w:sz w:val="17"/>
          <w:szCs w:val="17"/>
        </w:rPr>
      </w:pPr>
    </w:p>
    <w:p w14:paraId="262ED1A3" w14:textId="77777777" w:rsidR="00294F18" w:rsidRDefault="00294F18" w:rsidP="00294F18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3D9177B8" wp14:editId="10AA93AE">
            <wp:extent cx="6851015" cy="238760"/>
            <wp:effectExtent l="0" t="0" r="6985" b="8890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D315B" w14:textId="77777777" w:rsidR="00294F18" w:rsidRDefault="00294F18" w:rsidP="00294F18">
      <w:pPr>
        <w:rPr>
          <w:rFonts w:asciiTheme="majorHAnsi" w:hAnsiTheme="majorHAnsi"/>
          <w:sz w:val="8"/>
        </w:rPr>
      </w:pPr>
    </w:p>
    <w:p w14:paraId="1A7F4779" w14:textId="77777777" w:rsidR="00A4176B" w:rsidRDefault="00A4176B" w:rsidP="00294F18">
      <w:pPr>
        <w:rPr>
          <w:rFonts w:asciiTheme="majorHAnsi" w:hAnsiTheme="majorHAnsi"/>
          <w:sz w:val="8"/>
        </w:rPr>
      </w:pPr>
    </w:p>
    <w:p w14:paraId="150A11D1" w14:textId="77777777" w:rsidR="008128F1" w:rsidRDefault="008128F1" w:rsidP="00294F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9"/>
        <w:gridCol w:w="2867"/>
        <w:gridCol w:w="697"/>
        <w:gridCol w:w="1603"/>
        <w:gridCol w:w="2847"/>
      </w:tblGrid>
      <w:tr w:rsidR="008128F1" w14:paraId="5DA4C526" w14:textId="77777777" w:rsidTr="008128F1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76433" w14:textId="77777777" w:rsidR="008128F1" w:rsidRDefault="008128F1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BEC4A" w14:textId="34B027FF" w:rsidR="008128F1" w:rsidRDefault="008128F1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CPLI. </w:t>
            </w:r>
            <w:r w:rsidR="00035FF2" w:rsidRPr="00035FF2">
              <w:rPr>
                <w:rFonts w:ascii="Times New Roman" w:hAnsi="Times New Roman"/>
                <w:b/>
                <w:bCs/>
                <w:sz w:val="32"/>
                <w:szCs w:val="32"/>
              </w:rPr>
              <w:t>1120220042</w:t>
            </w:r>
          </w:p>
        </w:tc>
      </w:tr>
      <w:tr w:rsidR="008128F1" w14:paraId="7B44AF34" w14:textId="77777777" w:rsidTr="008128F1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C1CCC" w14:textId="77777777" w:rsidR="008128F1" w:rsidRDefault="008128F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Endereço: Rua Carangola, 606, térreo, bairro Santo Antônio, Belo Horizonte/MG.</w:t>
            </w:r>
          </w:p>
          <w:p w14:paraId="5859775A" w14:textId="77777777" w:rsidR="008128F1" w:rsidRDefault="008128F1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Informações: Telefone: (31) 3250-1618/1619. Fax: (31) 3250-1670/1317. E-mail: </w:t>
            </w:r>
            <w:hyperlink r:id="rId9" w:history="1">
              <w:r>
                <w:rPr>
                  <w:rStyle w:val="Hyperlink"/>
                  <w:rFonts w:asciiTheme="minorHAnsi" w:hAnsiTheme="minorHAnsi" w:cstheme="minorHAnsi"/>
                </w:rPr>
                <w:t>cpli@copasa.com.br</w:t>
              </w:r>
            </w:hyperlink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8128F1" w14:paraId="254C7A88" w14:textId="77777777" w:rsidTr="008128F1">
        <w:trPr>
          <w:cantSplit/>
          <w:trHeight w:val="1160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2533B" w14:textId="39ED17F1" w:rsidR="008128F1" w:rsidRPr="00805261" w:rsidRDefault="008128F1" w:rsidP="00D228D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OBJETO:</w:t>
            </w:r>
            <w:r w:rsidR="00035FF2" w:rsidRPr="007D55CF">
              <w:rPr>
                <w:rFonts w:asciiTheme="majorHAnsi" w:hAnsiTheme="majorHAnsi"/>
              </w:rPr>
              <w:t xml:space="preserve"> execução, com fornecimento parcial de materiais, das obras e serviços de Melhorias Operacionais no Sistema de Abastecimento de Água de Dores do Turvo / MG.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FC34C" w14:textId="77777777" w:rsidR="008128F1" w:rsidRDefault="008128F1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DATAS: </w:t>
            </w:r>
          </w:p>
          <w:p w14:paraId="4A33EB50" w14:textId="452F13A1" w:rsidR="008128F1" w:rsidRDefault="008128F1" w:rsidP="00035FF2">
            <w:pPr>
              <w:numPr>
                <w:ilvl w:val="0"/>
                <w:numId w:val="4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Entrega: </w:t>
            </w:r>
            <w:r w:rsidR="00035FF2" w:rsidRPr="00035FF2">
              <w:rPr>
                <w:rFonts w:asciiTheme="minorHAnsi" w:hAnsiTheme="minorHAnsi" w:cstheme="minorHAnsi"/>
              </w:rPr>
              <w:t>05/04/2022 às 08:30</w:t>
            </w:r>
          </w:p>
          <w:p w14:paraId="44D73873" w14:textId="06EC78B0" w:rsidR="008128F1" w:rsidRDefault="008128F1" w:rsidP="00035FF2">
            <w:pPr>
              <w:numPr>
                <w:ilvl w:val="0"/>
                <w:numId w:val="4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Abertura: </w:t>
            </w:r>
            <w:r w:rsidR="00035FF2" w:rsidRPr="00035FF2">
              <w:rPr>
                <w:rFonts w:asciiTheme="minorHAnsi" w:hAnsiTheme="minorHAnsi" w:cstheme="minorHAnsi"/>
              </w:rPr>
              <w:t>05/04/2022 às 08:30</w:t>
            </w:r>
          </w:p>
          <w:p w14:paraId="0F9D6C32" w14:textId="53FE0AC8" w:rsidR="008128F1" w:rsidRDefault="008128F1" w:rsidP="00035FF2">
            <w:pPr>
              <w:numPr>
                <w:ilvl w:val="0"/>
                <w:numId w:val="48"/>
              </w:numPr>
              <w:tabs>
                <w:tab w:val="num" w:pos="290"/>
                <w:tab w:val="num" w:pos="644"/>
              </w:tabs>
              <w:ind w:hanging="6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Prazo de execução: </w:t>
            </w:r>
            <w:r w:rsidR="00AF0C41">
              <w:rPr>
                <w:rFonts w:asciiTheme="minorHAnsi" w:hAnsiTheme="minorHAnsi" w:cstheme="minorHAnsi"/>
              </w:rPr>
              <w:t>04 meses.</w:t>
            </w:r>
          </w:p>
        </w:tc>
      </w:tr>
      <w:tr w:rsidR="008128F1" w14:paraId="2473DBD6" w14:textId="77777777" w:rsidTr="008128F1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56803" w14:textId="77777777" w:rsidR="008128F1" w:rsidRDefault="008128F1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VALORES</w:t>
            </w:r>
          </w:p>
        </w:tc>
      </w:tr>
      <w:tr w:rsidR="008128F1" w14:paraId="781724E1" w14:textId="77777777" w:rsidTr="002A0D34">
        <w:trPr>
          <w:cantSplit/>
          <w:trHeight w:hRule="exact" w:val="912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562AF" w14:textId="77777777" w:rsidR="008128F1" w:rsidRDefault="008128F1">
            <w:pPr>
              <w:keepNext/>
              <w:jc w:val="center"/>
              <w:outlineLvl w:val="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Valor Estimado da Obra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7980F" w14:textId="77777777" w:rsidR="008128F1" w:rsidRDefault="008128F1">
            <w:pPr>
              <w:jc w:val="center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Capital Social Igual ou Superior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15209" w14:textId="77777777" w:rsidR="008128F1" w:rsidRDefault="008128F1">
            <w:pPr>
              <w:jc w:val="center"/>
              <w:outlineLvl w:val="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Garantia</w:t>
            </w:r>
            <w:r>
              <w:rPr>
                <w:rFonts w:asciiTheme="minorHAnsi" w:hAnsiTheme="minorHAnsi" w:cstheme="minorHAnsi"/>
                <w:bCs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51442" w14:textId="77777777" w:rsidR="008128F1" w:rsidRDefault="008128F1">
            <w:pPr>
              <w:jc w:val="center"/>
              <w:outlineLvl w:val="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Valor do Edital</w:t>
            </w:r>
          </w:p>
        </w:tc>
      </w:tr>
      <w:tr w:rsidR="008128F1" w14:paraId="21EB9748" w14:textId="77777777" w:rsidTr="002A0D34">
        <w:trPr>
          <w:cantSplit/>
          <w:trHeight w:val="489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EC426" w14:textId="1E91101C" w:rsidR="008128F1" w:rsidRDefault="00A7091B" w:rsidP="00D228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7091B">
              <w:rPr>
                <w:rFonts w:asciiTheme="minorHAnsi" w:hAnsiTheme="minorHAnsi" w:cstheme="minorHAnsi"/>
                <w:color w:val="000000"/>
              </w:rPr>
              <w:t xml:space="preserve">R$ </w:t>
            </w:r>
            <w:r w:rsidR="0013046E" w:rsidRPr="0013046E">
              <w:rPr>
                <w:rFonts w:asciiTheme="minorHAnsi" w:hAnsiTheme="minorHAnsi" w:cstheme="minorHAnsi"/>
                <w:color w:val="000000"/>
              </w:rPr>
              <w:t>R$ 960.827,54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7BBC0" w14:textId="77777777" w:rsidR="008128F1" w:rsidRDefault="008128F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R$ -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A7556" w14:textId="77777777" w:rsidR="008128F1" w:rsidRDefault="008128F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4541C" w14:textId="77777777" w:rsidR="008128F1" w:rsidRDefault="008128F1">
            <w:pPr>
              <w:keepNext/>
              <w:jc w:val="center"/>
              <w:outlineLvl w:val="0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R$ -</w:t>
            </w:r>
          </w:p>
        </w:tc>
      </w:tr>
      <w:tr w:rsidR="008128F1" w14:paraId="2B05F5A0" w14:textId="77777777" w:rsidTr="008128F1">
        <w:trPr>
          <w:cantSplit/>
          <w:trHeight w:val="42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846C3" w14:textId="1F02A180" w:rsidR="00D228D2" w:rsidRPr="0013046E" w:rsidRDefault="008128F1" w:rsidP="0013046E">
            <w:pPr>
              <w:jc w:val="both"/>
              <w:rPr>
                <w:rFonts w:asciiTheme="majorHAnsi" w:hAnsiTheme="majorHAnsi"/>
              </w:rPr>
            </w:pPr>
            <w:r w:rsidRPr="0013046E">
              <w:rPr>
                <w:rFonts w:asciiTheme="majorHAnsi" w:hAnsiTheme="majorHAnsi"/>
              </w:rPr>
              <w:t xml:space="preserve">CAPACIDADE TÉCNICA:  </w:t>
            </w:r>
          </w:p>
          <w:p w14:paraId="4F4E8CAF" w14:textId="77777777" w:rsidR="0013046E" w:rsidRPr="0013046E" w:rsidRDefault="0013046E" w:rsidP="0013046E">
            <w:pPr>
              <w:rPr>
                <w:rFonts w:asciiTheme="majorHAnsi" w:hAnsiTheme="majorHAnsi"/>
              </w:rPr>
            </w:pPr>
            <w:r w:rsidRPr="0013046E">
              <w:rPr>
                <w:rFonts w:asciiTheme="majorHAnsi" w:hAnsiTheme="majorHAnsi"/>
              </w:rPr>
              <w:t>a) Tubulação com diâmetro igual ou superior a 50 (duzentos) mm;</w:t>
            </w:r>
          </w:p>
          <w:p w14:paraId="66176837" w14:textId="68E89349" w:rsidR="008128F1" w:rsidRPr="0013046E" w:rsidRDefault="0013046E" w:rsidP="0013046E">
            <w:pPr>
              <w:rPr>
                <w:rFonts w:asciiTheme="majorHAnsi" w:hAnsiTheme="majorHAnsi"/>
              </w:rPr>
            </w:pPr>
            <w:r w:rsidRPr="0013046E">
              <w:rPr>
                <w:rFonts w:asciiTheme="majorHAnsi" w:hAnsiTheme="majorHAnsi"/>
              </w:rPr>
              <w:t>b) Reservatório em concreto armado, com capacidade igual ou superior a 100 (cem) m3.</w:t>
            </w:r>
          </w:p>
        </w:tc>
      </w:tr>
      <w:tr w:rsidR="008128F1" w14:paraId="6567B0F0" w14:textId="77777777" w:rsidTr="008128F1">
        <w:trPr>
          <w:cantSplit/>
          <w:trHeight w:val="43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23379" w14:textId="3D41D58A" w:rsidR="00574310" w:rsidRPr="0013046E" w:rsidRDefault="008128F1" w:rsidP="00023A6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13046E">
              <w:rPr>
                <w:rFonts w:asciiTheme="majorHAnsi" w:hAnsiTheme="majorHAnsi"/>
              </w:rPr>
              <w:t xml:space="preserve">CAPACIDADE OPERACIONAL:  </w:t>
            </w:r>
          </w:p>
          <w:p w14:paraId="0F7DBA0B" w14:textId="77777777" w:rsidR="0013046E" w:rsidRPr="0013046E" w:rsidRDefault="0013046E" w:rsidP="00023A6A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13046E">
              <w:rPr>
                <w:rFonts w:asciiTheme="majorHAnsi" w:hAnsiTheme="majorHAnsi"/>
              </w:rPr>
              <w:t>a) Tubulação com diâmetro igual ou superior a 50 (duzentos) mm;</w:t>
            </w:r>
          </w:p>
          <w:p w14:paraId="1EACC754" w14:textId="3C7E3558" w:rsidR="00666F92" w:rsidRPr="0013046E" w:rsidRDefault="0013046E" w:rsidP="00023A6A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13046E">
              <w:rPr>
                <w:rFonts w:asciiTheme="majorHAnsi" w:hAnsiTheme="majorHAnsi"/>
              </w:rPr>
              <w:t>b) Reservatório em concreto armado, com capacidade igual ou superior a 100 (cem) m3.</w:t>
            </w:r>
          </w:p>
        </w:tc>
      </w:tr>
      <w:tr w:rsidR="008128F1" w14:paraId="39425786" w14:textId="77777777" w:rsidTr="008128F1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BD5B5" w14:textId="669013B9" w:rsidR="008128F1" w:rsidRPr="00023A6A" w:rsidRDefault="008128F1" w:rsidP="0057431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023A6A">
              <w:rPr>
                <w:rFonts w:asciiTheme="majorHAnsi" w:hAnsiTheme="majorHAnsi"/>
              </w:rPr>
              <w:t xml:space="preserve">ÍNDICES ECONÔMICOS: </w:t>
            </w:r>
            <w:r w:rsidR="003413B9" w:rsidRPr="00023A6A">
              <w:rPr>
                <w:rFonts w:asciiTheme="majorHAnsi" w:hAnsiTheme="majorHAnsi"/>
              </w:rPr>
              <w:t xml:space="preserve">Conforme edital. </w:t>
            </w:r>
          </w:p>
        </w:tc>
      </w:tr>
      <w:tr w:rsidR="008128F1" w:rsidRPr="007D55CF" w14:paraId="0F4EE842" w14:textId="77777777" w:rsidTr="008128F1">
        <w:trPr>
          <w:cantSplit/>
          <w:trHeight w:val="58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B9685" w14:textId="5F70BA2A" w:rsidR="0013046E" w:rsidRPr="0013046E" w:rsidRDefault="008128F1" w:rsidP="0013046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D55CF">
              <w:rPr>
                <w:rFonts w:asciiTheme="majorHAnsi" w:hAnsiTheme="majorHAnsi"/>
              </w:rPr>
              <w:t xml:space="preserve">OBSERVAÇÕES: </w:t>
            </w:r>
            <w:r w:rsidR="0013046E" w:rsidRPr="0013046E">
              <w:rPr>
                <w:rFonts w:asciiTheme="majorHAnsi" w:hAnsiTheme="majorHAnsi"/>
              </w:rPr>
              <w:t>As interessadas poderão designar engenheiro ou Arquiteto para efetuar visita</w:t>
            </w:r>
            <w:r w:rsidR="0013046E">
              <w:rPr>
                <w:rFonts w:asciiTheme="majorHAnsi" w:hAnsiTheme="majorHAnsi"/>
              </w:rPr>
              <w:t xml:space="preserve"> </w:t>
            </w:r>
            <w:r w:rsidR="0013046E" w:rsidRPr="0013046E">
              <w:rPr>
                <w:rFonts w:asciiTheme="majorHAnsi" w:hAnsiTheme="majorHAnsi"/>
              </w:rPr>
              <w:t>técnica, para conhecimento das obras e serviços a serem executados. Para</w:t>
            </w:r>
            <w:r w:rsidR="0013046E">
              <w:rPr>
                <w:rFonts w:asciiTheme="majorHAnsi" w:hAnsiTheme="majorHAnsi"/>
              </w:rPr>
              <w:t xml:space="preserve"> </w:t>
            </w:r>
            <w:r w:rsidR="0013046E" w:rsidRPr="0013046E">
              <w:rPr>
                <w:rFonts w:asciiTheme="majorHAnsi" w:hAnsiTheme="majorHAnsi"/>
              </w:rPr>
              <w:t>acompanhamento da visita técnica, fornecimento de informações e prestação</w:t>
            </w:r>
            <w:r w:rsidR="0013046E">
              <w:rPr>
                <w:rFonts w:asciiTheme="majorHAnsi" w:hAnsiTheme="majorHAnsi"/>
              </w:rPr>
              <w:t xml:space="preserve"> </w:t>
            </w:r>
            <w:r w:rsidR="0013046E" w:rsidRPr="0013046E">
              <w:rPr>
                <w:rFonts w:asciiTheme="majorHAnsi" w:hAnsiTheme="majorHAnsi"/>
              </w:rPr>
              <w:t>de esclarecimentos porventura solicitados pelos interessados, estará</w:t>
            </w:r>
            <w:r w:rsidR="0013046E">
              <w:rPr>
                <w:rFonts w:asciiTheme="majorHAnsi" w:hAnsiTheme="majorHAnsi"/>
              </w:rPr>
              <w:t xml:space="preserve"> </w:t>
            </w:r>
            <w:r w:rsidR="0013046E" w:rsidRPr="0013046E">
              <w:rPr>
                <w:rFonts w:asciiTheme="majorHAnsi" w:hAnsiTheme="majorHAnsi"/>
              </w:rPr>
              <w:t>disponível, o Sr. Tessa Pires de Aquino ou outro empregado da COPASA MG,</w:t>
            </w:r>
            <w:r w:rsidR="0013046E">
              <w:rPr>
                <w:rFonts w:asciiTheme="majorHAnsi" w:hAnsiTheme="majorHAnsi"/>
              </w:rPr>
              <w:t xml:space="preserve"> </w:t>
            </w:r>
            <w:r w:rsidR="0013046E" w:rsidRPr="0013046E">
              <w:rPr>
                <w:rFonts w:asciiTheme="majorHAnsi" w:hAnsiTheme="majorHAnsi"/>
              </w:rPr>
              <w:t>do dia 14 de março de 2022 ao dia 04 de abril de 2022. O agendamento da</w:t>
            </w:r>
            <w:r w:rsidR="0013046E">
              <w:rPr>
                <w:rFonts w:asciiTheme="majorHAnsi" w:hAnsiTheme="majorHAnsi"/>
              </w:rPr>
              <w:t xml:space="preserve"> </w:t>
            </w:r>
            <w:r w:rsidR="0013046E" w:rsidRPr="0013046E">
              <w:rPr>
                <w:rFonts w:asciiTheme="majorHAnsi" w:hAnsiTheme="majorHAnsi"/>
              </w:rPr>
              <w:t xml:space="preserve">visita poderá ser feito pelo e-mail: </w:t>
            </w:r>
            <w:hyperlink r:id="rId10" w:history="1">
              <w:r w:rsidR="0063719A" w:rsidRPr="00216418">
                <w:rPr>
                  <w:rStyle w:val="Hyperlink"/>
                  <w:rFonts w:asciiTheme="majorHAnsi" w:hAnsiTheme="majorHAnsi"/>
                </w:rPr>
                <w:t>tessa.pires@copasa.com.br</w:t>
              </w:r>
            </w:hyperlink>
            <w:r w:rsidR="0063719A">
              <w:rPr>
                <w:rFonts w:asciiTheme="majorHAnsi" w:hAnsiTheme="majorHAnsi"/>
              </w:rPr>
              <w:t xml:space="preserve"> </w:t>
            </w:r>
            <w:r w:rsidR="0013046E" w:rsidRPr="0013046E">
              <w:rPr>
                <w:rFonts w:asciiTheme="majorHAnsi" w:hAnsiTheme="majorHAnsi"/>
              </w:rPr>
              <w:t>ou pelo telefone</w:t>
            </w:r>
          </w:p>
          <w:p w14:paraId="11FE4CC1" w14:textId="044A2950" w:rsidR="0013046E" w:rsidRDefault="0013046E" w:rsidP="0013046E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 w:rsidRPr="0013046E">
              <w:rPr>
                <w:rFonts w:asciiTheme="majorHAnsi" w:hAnsiTheme="majorHAnsi"/>
              </w:rPr>
              <w:t>(32) 99941-6376 ou 3539-6001.</w:t>
            </w:r>
          </w:p>
          <w:p w14:paraId="2DF0F0B4" w14:textId="63D355F6" w:rsidR="00390316" w:rsidRPr="007D55CF" w:rsidRDefault="00035FF2" w:rsidP="00035FF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D55CF">
              <w:rPr>
                <w:rFonts w:asciiTheme="majorHAnsi" w:hAnsiTheme="majorHAnsi"/>
              </w:rPr>
              <w:t>Mais informações e o caderno de licitação poderão ser obtidos, gratuitamente, através de downlo</w:t>
            </w:r>
            <w:r w:rsidR="008176B9">
              <w:rPr>
                <w:rFonts w:asciiTheme="majorHAnsi" w:hAnsiTheme="majorHAnsi"/>
              </w:rPr>
              <w:t xml:space="preserve">ad no endereço: </w:t>
            </w:r>
            <w:hyperlink r:id="rId11" w:history="1">
              <w:r w:rsidR="0013046E" w:rsidRPr="00216418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="0013046E">
              <w:rPr>
                <w:rFonts w:asciiTheme="majorHAnsi" w:hAnsiTheme="majorHAnsi"/>
              </w:rPr>
              <w:t xml:space="preserve"> </w:t>
            </w:r>
            <w:r w:rsidRPr="007D55CF">
              <w:rPr>
                <w:rFonts w:asciiTheme="majorHAnsi" w:hAnsiTheme="majorHAnsi"/>
              </w:rPr>
              <w:t>(link: licitações e contratos/licitações, pesquisar pelo número da licitação), a partir do dia 14/03/2022.</w:t>
            </w:r>
            <w:r w:rsidR="0013046E">
              <w:rPr>
                <w:rFonts w:asciiTheme="majorHAnsi" w:hAnsiTheme="majorHAnsi"/>
              </w:rPr>
              <w:t xml:space="preserve"> </w:t>
            </w:r>
            <w:hyperlink r:id="rId12" w:history="1">
              <w:r w:rsidR="0013046E" w:rsidRPr="00216418">
                <w:rPr>
                  <w:rStyle w:val="Hyperlink"/>
                  <w:rFonts w:asciiTheme="majorHAnsi" w:hAnsiTheme="majorHAnsi"/>
                </w:rPr>
                <w:t>https://www2.copasa.com.br/PortalComprasPrd/#/pesquisaDetalhes/2648E00C00261EDCA8AD31EB4C81370F</w:t>
              </w:r>
            </w:hyperlink>
            <w:r w:rsidR="0013046E">
              <w:rPr>
                <w:rFonts w:asciiTheme="majorHAnsi" w:hAnsiTheme="majorHAnsi"/>
              </w:rPr>
              <w:t xml:space="preserve"> </w:t>
            </w:r>
          </w:p>
        </w:tc>
      </w:tr>
    </w:tbl>
    <w:p w14:paraId="377AA0F0" w14:textId="77777777" w:rsidR="00294F18" w:rsidRPr="007D55CF" w:rsidRDefault="00294F18" w:rsidP="00BC4E90">
      <w:pPr>
        <w:rPr>
          <w:rFonts w:asciiTheme="majorHAnsi" w:hAnsiTheme="majorHAnsi"/>
        </w:rPr>
      </w:pPr>
    </w:p>
    <w:p w14:paraId="7F9222B4" w14:textId="77777777" w:rsidR="00DF3FA7" w:rsidRDefault="00DF3FA7" w:rsidP="00806A84">
      <w:pPr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9"/>
        <w:gridCol w:w="2867"/>
        <w:gridCol w:w="696"/>
        <w:gridCol w:w="1603"/>
        <w:gridCol w:w="2848"/>
      </w:tblGrid>
      <w:tr w:rsidR="00DF3FA7" w14:paraId="0834E40B" w14:textId="77777777" w:rsidTr="000D548A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EA5F8" w14:textId="77777777" w:rsidR="00DF3FA7" w:rsidRDefault="00DF3FA7" w:rsidP="000D548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1F65B" w14:textId="70A9763F" w:rsidR="00DF3FA7" w:rsidRDefault="00DF3FA7" w:rsidP="000D548A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CPLI. </w:t>
            </w:r>
            <w:r w:rsidR="00035FF2" w:rsidRPr="00035FF2">
              <w:rPr>
                <w:rFonts w:ascii="Times New Roman" w:hAnsi="Times New Roman"/>
                <w:b/>
                <w:bCs/>
                <w:sz w:val="32"/>
                <w:szCs w:val="32"/>
              </w:rPr>
              <w:t>1120220044</w:t>
            </w:r>
          </w:p>
        </w:tc>
      </w:tr>
      <w:tr w:rsidR="00DF3FA7" w14:paraId="10296AE8" w14:textId="77777777" w:rsidTr="000D548A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D2B72" w14:textId="77777777" w:rsidR="00DF3FA7" w:rsidRDefault="00DF3FA7" w:rsidP="000D54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Endereço: Rua Carangola, 606, térreo, bairro Santo Antônio, Belo Horizonte/MG.</w:t>
            </w:r>
          </w:p>
          <w:p w14:paraId="2A18B01F" w14:textId="77777777" w:rsidR="00DF3FA7" w:rsidRDefault="00DF3FA7" w:rsidP="000D54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Informações: Telefone: (31) 3250-1618/1619. Fax: (31) 3250-1670/1317. E-mail: </w:t>
            </w:r>
            <w:hyperlink r:id="rId13" w:history="1">
              <w:r>
                <w:rPr>
                  <w:rStyle w:val="Hyperlink"/>
                  <w:rFonts w:asciiTheme="minorHAnsi" w:hAnsiTheme="minorHAnsi" w:cstheme="minorHAnsi"/>
                </w:rPr>
                <w:t>cpli@copasa.com.br</w:t>
              </w:r>
            </w:hyperlink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DF3FA7" w14:paraId="6E1BF948" w14:textId="77777777" w:rsidTr="000D548A">
        <w:trPr>
          <w:cantSplit/>
          <w:trHeight w:val="1160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7115D" w14:textId="066586B2" w:rsidR="00DF3FA7" w:rsidRPr="00805261" w:rsidRDefault="00DF3FA7" w:rsidP="00035FF2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OBJETO:</w:t>
            </w:r>
            <w:r w:rsidR="00035FF2" w:rsidRPr="007D55CF">
              <w:rPr>
                <w:rFonts w:asciiTheme="majorHAnsi" w:hAnsiTheme="majorHAnsi"/>
              </w:rPr>
              <w:t xml:space="preserve"> execução, com fornecimento total de materiais, das obras e serviços de melhorias das estações elevatórias de esgoto de Colônia do Marçal, em São João Del Rei / MG. 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1D069" w14:textId="77777777" w:rsidR="00DF3FA7" w:rsidRDefault="00DF3FA7" w:rsidP="000D548A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DATAS: </w:t>
            </w:r>
          </w:p>
          <w:p w14:paraId="17852BC1" w14:textId="58321AAA" w:rsidR="00DF3FA7" w:rsidRDefault="00DF3FA7" w:rsidP="00035FF2">
            <w:pPr>
              <w:numPr>
                <w:ilvl w:val="0"/>
                <w:numId w:val="4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Entrega: </w:t>
            </w:r>
            <w:r w:rsidR="00035FF2" w:rsidRPr="00035FF2">
              <w:rPr>
                <w:rFonts w:asciiTheme="minorHAnsi" w:hAnsiTheme="minorHAnsi" w:cstheme="minorHAnsi"/>
              </w:rPr>
              <w:t>05/04/2022 às 14:30</w:t>
            </w:r>
          </w:p>
          <w:p w14:paraId="6AEC5C42" w14:textId="72383AFE" w:rsidR="00DF3FA7" w:rsidRDefault="00DF3FA7" w:rsidP="00035FF2">
            <w:pPr>
              <w:numPr>
                <w:ilvl w:val="0"/>
                <w:numId w:val="4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Abertura: </w:t>
            </w:r>
            <w:r w:rsidR="00035FF2" w:rsidRPr="00035FF2">
              <w:rPr>
                <w:rFonts w:asciiTheme="minorHAnsi" w:hAnsiTheme="minorHAnsi" w:cstheme="minorHAnsi"/>
              </w:rPr>
              <w:t>05/04/2022 às 14:30</w:t>
            </w:r>
          </w:p>
          <w:p w14:paraId="089C4551" w14:textId="4820AB29" w:rsidR="00DF3FA7" w:rsidRDefault="00DF3FA7" w:rsidP="00035FF2">
            <w:pPr>
              <w:numPr>
                <w:ilvl w:val="0"/>
                <w:numId w:val="48"/>
              </w:numPr>
              <w:tabs>
                <w:tab w:val="num" w:pos="290"/>
                <w:tab w:val="num" w:pos="644"/>
              </w:tabs>
              <w:ind w:hanging="6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Prazo de execução: </w:t>
            </w:r>
            <w:r w:rsidR="005C29DA">
              <w:rPr>
                <w:rFonts w:asciiTheme="minorHAnsi" w:hAnsiTheme="minorHAnsi" w:cstheme="minorHAnsi"/>
              </w:rPr>
              <w:t>04 meses</w:t>
            </w:r>
          </w:p>
        </w:tc>
      </w:tr>
      <w:tr w:rsidR="00DF3FA7" w14:paraId="5C1C2307" w14:textId="77777777" w:rsidTr="000D548A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73C96" w14:textId="77777777" w:rsidR="00DF3FA7" w:rsidRDefault="00DF3FA7" w:rsidP="000D548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VALORES</w:t>
            </w:r>
          </w:p>
        </w:tc>
      </w:tr>
      <w:tr w:rsidR="00DF3FA7" w14:paraId="084BB855" w14:textId="77777777" w:rsidTr="000D548A">
        <w:trPr>
          <w:cantSplit/>
          <w:trHeight w:hRule="exact" w:val="912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8A9E5" w14:textId="77777777" w:rsidR="00DF3FA7" w:rsidRDefault="00DF3FA7" w:rsidP="000D548A">
            <w:pPr>
              <w:keepNext/>
              <w:jc w:val="center"/>
              <w:outlineLvl w:val="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Valor Estimado da Obra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A94AD" w14:textId="77777777" w:rsidR="00DF3FA7" w:rsidRDefault="00DF3FA7" w:rsidP="000D548A">
            <w:pPr>
              <w:jc w:val="center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Capital Social Igual ou Superior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68C90" w14:textId="77777777" w:rsidR="00DF3FA7" w:rsidRDefault="00DF3FA7" w:rsidP="000D548A">
            <w:pPr>
              <w:jc w:val="center"/>
              <w:outlineLvl w:val="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Garantia</w:t>
            </w:r>
            <w:r>
              <w:rPr>
                <w:rFonts w:asciiTheme="minorHAnsi" w:hAnsiTheme="minorHAnsi" w:cstheme="minorHAnsi"/>
                <w:bCs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B3060" w14:textId="77777777" w:rsidR="00DF3FA7" w:rsidRDefault="00DF3FA7" w:rsidP="000D548A">
            <w:pPr>
              <w:jc w:val="center"/>
              <w:outlineLvl w:val="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Valor do Edital</w:t>
            </w:r>
          </w:p>
        </w:tc>
      </w:tr>
      <w:tr w:rsidR="00DF3FA7" w14:paraId="4F90A0CA" w14:textId="77777777" w:rsidTr="000D548A">
        <w:trPr>
          <w:cantSplit/>
          <w:trHeight w:val="489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B461B" w14:textId="1475922E" w:rsidR="00DF3FA7" w:rsidRDefault="00230B7F" w:rsidP="000D54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230B7F">
              <w:rPr>
                <w:rFonts w:asciiTheme="minorHAnsi" w:hAnsiTheme="minorHAnsi" w:cstheme="minorHAnsi"/>
                <w:color w:val="000000"/>
              </w:rPr>
              <w:t>R$ 691.679,27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D609C" w14:textId="77777777" w:rsidR="00DF3FA7" w:rsidRDefault="00DF3FA7" w:rsidP="000D54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R$ -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0229B" w14:textId="77777777" w:rsidR="00DF3FA7" w:rsidRDefault="00DF3FA7" w:rsidP="000D54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C575E" w14:textId="77777777" w:rsidR="00DF3FA7" w:rsidRDefault="00DF3FA7" w:rsidP="000D548A">
            <w:pPr>
              <w:keepNext/>
              <w:jc w:val="center"/>
              <w:outlineLvl w:val="0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R$ -</w:t>
            </w:r>
          </w:p>
        </w:tc>
      </w:tr>
      <w:tr w:rsidR="00DF3FA7" w:rsidRPr="008128F1" w14:paraId="5768997A" w14:textId="77777777" w:rsidTr="000D548A">
        <w:trPr>
          <w:cantSplit/>
          <w:trHeight w:val="42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55818" w14:textId="77777777" w:rsidR="00DF3FA7" w:rsidRPr="008128F1" w:rsidRDefault="00DF3FA7" w:rsidP="000D54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CAPACIDADE </w:t>
            </w:r>
            <w:r w:rsidRPr="008128F1">
              <w:rPr>
                <w:rFonts w:asciiTheme="minorHAnsi" w:hAnsiTheme="minorHAnsi" w:cstheme="minorHAnsi"/>
                <w:color w:val="000000"/>
              </w:rPr>
              <w:t xml:space="preserve">TÉCNICA:  </w:t>
            </w:r>
          </w:p>
          <w:p w14:paraId="4849EBC4" w14:textId="77777777" w:rsidR="00230B7F" w:rsidRPr="00230B7F" w:rsidRDefault="00230B7F" w:rsidP="00230B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230B7F">
              <w:rPr>
                <w:rFonts w:asciiTheme="minorHAnsi" w:hAnsiTheme="minorHAnsi" w:cstheme="minorHAnsi"/>
                <w:color w:val="000000"/>
              </w:rPr>
              <w:t>a) Instalação de Conjunto moto bomba, para estação elevatória de esgoto, com capacidade igual ou superior a 14(quatorze) cv ou vazão igual ou superior a 5(</w:t>
            </w:r>
            <w:proofErr w:type="gramStart"/>
            <w:r w:rsidRPr="00230B7F">
              <w:rPr>
                <w:rFonts w:asciiTheme="minorHAnsi" w:hAnsiTheme="minorHAnsi" w:cstheme="minorHAnsi"/>
                <w:color w:val="000000"/>
              </w:rPr>
              <w:t>cinco)l</w:t>
            </w:r>
            <w:proofErr w:type="gramEnd"/>
            <w:r w:rsidRPr="00230B7F">
              <w:rPr>
                <w:rFonts w:asciiTheme="minorHAnsi" w:hAnsiTheme="minorHAnsi" w:cstheme="minorHAnsi"/>
                <w:color w:val="000000"/>
              </w:rPr>
              <w:t>/s;</w:t>
            </w:r>
          </w:p>
          <w:p w14:paraId="02C19472" w14:textId="56E68FB9" w:rsidR="00DF3FA7" w:rsidRPr="008128F1" w:rsidRDefault="00230B7F" w:rsidP="00230B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230B7F">
              <w:rPr>
                <w:rFonts w:asciiTheme="minorHAnsi" w:hAnsiTheme="minorHAnsi" w:cstheme="minorHAnsi"/>
                <w:color w:val="000000"/>
              </w:rPr>
              <w:t>b) Construção civil e/ou reforma predial.</w:t>
            </w:r>
          </w:p>
        </w:tc>
      </w:tr>
      <w:tr w:rsidR="00DF3FA7" w14:paraId="36BD366A" w14:textId="77777777" w:rsidTr="000D548A">
        <w:trPr>
          <w:cantSplit/>
          <w:trHeight w:val="43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4C2C6" w14:textId="77777777" w:rsidR="00DF3FA7" w:rsidRDefault="00DF3FA7" w:rsidP="000D54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CAPACIDADE OPERACIONAL:  </w:t>
            </w:r>
          </w:p>
          <w:p w14:paraId="7E687146" w14:textId="77777777" w:rsidR="00230B7F" w:rsidRPr="00230B7F" w:rsidRDefault="00230B7F" w:rsidP="00230B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230B7F">
              <w:rPr>
                <w:rFonts w:asciiTheme="minorHAnsi" w:hAnsiTheme="minorHAnsi" w:cstheme="minorHAnsi"/>
                <w:color w:val="000000"/>
              </w:rPr>
              <w:t>a) Instalação de Conjunto moto bomba, para estação elevatória de esgoto, com capacidade igual ou superior a 14(quatorze) cv ou vazão igual ou superior a 5(</w:t>
            </w:r>
            <w:proofErr w:type="gramStart"/>
            <w:r w:rsidRPr="00230B7F">
              <w:rPr>
                <w:rFonts w:asciiTheme="minorHAnsi" w:hAnsiTheme="minorHAnsi" w:cstheme="minorHAnsi"/>
                <w:color w:val="000000"/>
              </w:rPr>
              <w:t>cinco)l</w:t>
            </w:r>
            <w:proofErr w:type="gramEnd"/>
            <w:r w:rsidRPr="00230B7F">
              <w:rPr>
                <w:rFonts w:asciiTheme="minorHAnsi" w:hAnsiTheme="minorHAnsi" w:cstheme="minorHAnsi"/>
                <w:color w:val="000000"/>
              </w:rPr>
              <w:t>/s;</w:t>
            </w:r>
          </w:p>
          <w:p w14:paraId="17411487" w14:textId="07CE80AC" w:rsidR="00DF3FA7" w:rsidRDefault="00230B7F" w:rsidP="00230B7F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230B7F">
              <w:rPr>
                <w:rFonts w:asciiTheme="minorHAnsi" w:hAnsiTheme="minorHAnsi" w:cstheme="minorHAnsi"/>
                <w:color w:val="000000"/>
              </w:rPr>
              <w:t>b) Construção civil e/ou reforma predial.</w:t>
            </w:r>
          </w:p>
        </w:tc>
      </w:tr>
      <w:tr w:rsidR="00DF3FA7" w14:paraId="2F35EA9E" w14:textId="77777777" w:rsidTr="000D548A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D6344" w14:textId="77777777" w:rsidR="00DF3FA7" w:rsidRDefault="00DF3FA7" w:rsidP="000D54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ÍNDICES ECONÔMICOS: Conforme edital. </w:t>
            </w:r>
          </w:p>
        </w:tc>
      </w:tr>
      <w:tr w:rsidR="00DF3FA7" w:rsidRPr="007D55CF" w14:paraId="4BC8FD45" w14:textId="77777777" w:rsidTr="000D548A">
        <w:trPr>
          <w:cantSplit/>
          <w:trHeight w:val="58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09956" w14:textId="5CC93D66" w:rsidR="006849D1" w:rsidRDefault="00DF3FA7" w:rsidP="000D548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D55CF">
              <w:rPr>
                <w:rFonts w:asciiTheme="majorHAnsi" w:hAnsiTheme="majorHAnsi"/>
              </w:rPr>
              <w:t xml:space="preserve">OBSERVAÇÕES: </w:t>
            </w:r>
            <w:r w:rsidR="00C918F8" w:rsidRPr="00C918F8">
              <w:rPr>
                <w:rFonts w:asciiTheme="majorHAnsi" w:hAnsi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Ernani Dias Lelis ou outro empregado da COPASA MG, do dia 14 de março de 2022 ao dia 04 de abril de 2022. O agendamento da visita poderá ser feito pelo e-mail: ernani.lelis@copasa.com.br ou pelo telefone 32 3373 3434. A visita será realizada na Avenida Luiz Giarola, nr: 385, Colônia do Marçal, São João Del Rei / MG.</w:t>
            </w:r>
          </w:p>
          <w:p w14:paraId="42766ABE" w14:textId="442ACC74" w:rsidR="00DF3FA7" w:rsidRPr="007D55CF" w:rsidRDefault="00035FF2" w:rsidP="000D548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7D55CF">
              <w:rPr>
                <w:rFonts w:asciiTheme="majorHAnsi" w:hAnsiTheme="majorHAnsi"/>
              </w:rPr>
              <w:t>Mais informações e o caderno de licitação poderão ser obtidos, gratuitamente, através de do</w:t>
            </w:r>
            <w:r w:rsidR="008176B9">
              <w:rPr>
                <w:rFonts w:asciiTheme="majorHAnsi" w:hAnsiTheme="majorHAnsi"/>
              </w:rPr>
              <w:t xml:space="preserve">wnload no endereço: </w:t>
            </w:r>
            <w:hyperlink r:id="rId14" w:history="1">
              <w:r w:rsidR="00C918F8" w:rsidRPr="00216418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="00C918F8">
              <w:rPr>
                <w:rFonts w:asciiTheme="majorHAnsi" w:hAnsiTheme="majorHAnsi"/>
              </w:rPr>
              <w:t xml:space="preserve"> </w:t>
            </w:r>
            <w:r w:rsidRPr="007D55CF">
              <w:rPr>
                <w:rFonts w:asciiTheme="majorHAnsi" w:hAnsiTheme="majorHAnsi"/>
              </w:rPr>
              <w:t xml:space="preserve">(link: licitações e contratos/licitações, pesquisar pelo </w:t>
            </w:r>
            <w:r w:rsidR="0063719A" w:rsidRPr="007D55CF">
              <w:rPr>
                <w:rFonts w:asciiTheme="majorHAnsi" w:hAnsiTheme="majorHAnsi"/>
              </w:rPr>
              <w:t>número</w:t>
            </w:r>
            <w:r w:rsidRPr="007D55CF">
              <w:rPr>
                <w:rFonts w:asciiTheme="majorHAnsi" w:hAnsiTheme="majorHAnsi"/>
              </w:rPr>
              <w:t xml:space="preserve"> da licitação), a partir do dia 14/03/2022.</w:t>
            </w:r>
          </w:p>
          <w:p w14:paraId="53E9CF77" w14:textId="6E5DCF4B" w:rsidR="00DF3FA7" w:rsidRPr="007D55CF" w:rsidRDefault="0063719A" w:rsidP="000D548A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hyperlink r:id="rId15" w:history="1">
              <w:r w:rsidRPr="00216418">
                <w:rPr>
                  <w:rStyle w:val="Hyperlink"/>
                  <w:rFonts w:asciiTheme="majorHAnsi" w:hAnsiTheme="majorHAnsi"/>
                </w:rPr>
                <w:t>https://www2.copasa.com.br/PortalComprasPrd/#/pesquisaDetalhes/2648E00C00261EECA8F68A7C5E4D0399</w:t>
              </w:r>
            </w:hyperlink>
            <w:r>
              <w:rPr>
                <w:rFonts w:asciiTheme="majorHAnsi" w:hAnsiTheme="majorHAnsi"/>
              </w:rPr>
              <w:t xml:space="preserve"> </w:t>
            </w:r>
          </w:p>
        </w:tc>
      </w:tr>
    </w:tbl>
    <w:p w14:paraId="244A5013" w14:textId="77777777" w:rsidR="00DF3FA7" w:rsidRDefault="00DF3FA7" w:rsidP="00806A84">
      <w:pPr>
        <w:jc w:val="both"/>
        <w:rPr>
          <w:rFonts w:asciiTheme="majorHAnsi" w:hAnsiTheme="majorHAnsi"/>
        </w:rPr>
      </w:pPr>
    </w:p>
    <w:p w14:paraId="78A90F43" w14:textId="77777777" w:rsidR="00DF3FA7" w:rsidRDefault="00DF3FA7" w:rsidP="00806A84">
      <w:pPr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9"/>
        <w:gridCol w:w="3152"/>
        <w:gridCol w:w="817"/>
        <w:gridCol w:w="1469"/>
        <w:gridCol w:w="2636"/>
      </w:tblGrid>
      <w:tr w:rsidR="00DF3FA7" w14:paraId="6F9756B4" w14:textId="77777777" w:rsidTr="000D548A">
        <w:trPr>
          <w:cantSplit/>
          <w:trHeight w:val="412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36F8F" w14:textId="77777777" w:rsidR="00DF3FA7" w:rsidRDefault="00DF3FA7" w:rsidP="000D548A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>COPASA-MG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B8057" w14:textId="13ACCE74" w:rsidR="00DF3FA7" w:rsidRDefault="00DF3FA7" w:rsidP="000D548A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Nº CPLI. </w:t>
            </w:r>
            <w:r w:rsidR="008176B9" w:rsidRPr="008176B9">
              <w:rPr>
                <w:rFonts w:ascii="Times New Roman" w:hAnsi="Times New Roman"/>
                <w:b/>
                <w:bCs/>
                <w:sz w:val="32"/>
                <w:szCs w:val="32"/>
              </w:rPr>
              <w:t>1120220045</w:t>
            </w:r>
          </w:p>
        </w:tc>
      </w:tr>
      <w:tr w:rsidR="00DF3FA7" w14:paraId="681BFA5B" w14:textId="77777777" w:rsidTr="000D548A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63413" w14:textId="77777777" w:rsidR="00DF3FA7" w:rsidRDefault="00DF3FA7" w:rsidP="000D54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Endereço: Rua Carangola, 606, térreo, bairro Santo Antônio, Belo Horizonte/MG.</w:t>
            </w:r>
          </w:p>
          <w:p w14:paraId="696879F7" w14:textId="77777777" w:rsidR="00DF3FA7" w:rsidRDefault="00DF3FA7" w:rsidP="000D548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Informações: Telefone: (31) 3250-1618/1619. Fax: (31) 3250-1670/1317. E-mail: </w:t>
            </w:r>
            <w:hyperlink r:id="rId16" w:history="1">
              <w:r>
                <w:rPr>
                  <w:rStyle w:val="Hyperlink"/>
                  <w:rFonts w:asciiTheme="minorHAnsi" w:hAnsiTheme="minorHAnsi" w:cstheme="minorHAnsi"/>
                </w:rPr>
                <w:t>cpli@copasa.com.br</w:t>
              </w:r>
            </w:hyperlink>
            <w:r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DF3FA7" w14:paraId="7B85CA84" w14:textId="77777777" w:rsidTr="000D548A">
        <w:trPr>
          <w:cantSplit/>
          <w:trHeight w:val="1160"/>
        </w:trPr>
        <w:tc>
          <w:tcPr>
            <w:tcW w:w="6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0580B" w14:textId="0E20083C" w:rsidR="00DF3FA7" w:rsidRPr="00805261" w:rsidRDefault="00DF3FA7" w:rsidP="000D548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OBJETO:</w:t>
            </w:r>
            <w:r w:rsidR="008176B9">
              <w:t xml:space="preserve"> </w:t>
            </w:r>
            <w:r w:rsidR="008176B9" w:rsidRPr="008176B9">
              <w:rPr>
                <w:rFonts w:asciiTheme="minorHAnsi" w:hAnsiTheme="minorHAnsi" w:cstheme="minorHAnsi"/>
                <w:color w:val="000000"/>
              </w:rPr>
              <w:t>execução, com fornecimento total de materiais, das obras e serviços de Ampliação do Sistema de Abastecimento de Água de Nova Serrana / MG.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E4F73" w14:textId="77777777" w:rsidR="00DF3FA7" w:rsidRDefault="00DF3FA7" w:rsidP="000D548A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DATAS: </w:t>
            </w:r>
          </w:p>
          <w:p w14:paraId="58DAC41F" w14:textId="2D73C3CC" w:rsidR="00DF3FA7" w:rsidRDefault="00DF3FA7" w:rsidP="008176B9">
            <w:pPr>
              <w:numPr>
                <w:ilvl w:val="0"/>
                <w:numId w:val="4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Entrega: </w:t>
            </w:r>
            <w:r w:rsidR="008176B9" w:rsidRPr="008176B9">
              <w:rPr>
                <w:rFonts w:asciiTheme="minorHAnsi" w:hAnsiTheme="minorHAnsi" w:cstheme="minorHAnsi"/>
              </w:rPr>
              <w:t>06/04/2022 às 08:30</w:t>
            </w:r>
          </w:p>
          <w:p w14:paraId="5BA2AED4" w14:textId="4030C87E" w:rsidR="00DF3FA7" w:rsidRDefault="00DF3FA7" w:rsidP="008176B9">
            <w:pPr>
              <w:numPr>
                <w:ilvl w:val="0"/>
                <w:numId w:val="4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Abertura: </w:t>
            </w:r>
            <w:r w:rsidR="008176B9" w:rsidRPr="008176B9">
              <w:rPr>
                <w:rFonts w:asciiTheme="minorHAnsi" w:hAnsiTheme="minorHAnsi" w:cstheme="minorHAnsi"/>
              </w:rPr>
              <w:t>06/04/2022 às 08:30</w:t>
            </w:r>
          </w:p>
          <w:p w14:paraId="0B19E57E" w14:textId="02ED283F" w:rsidR="00DF3FA7" w:rsidRDefault="00DF3FA7" w:rsidP="000D548A">
            <w:pPr>
              <w:numPr>
                <w:ilvl w:val="0"/>
                <w:numId w:val="48"/>
              </w:numPr>
              <w:tabs>
                <w:tab w:val="num" w:pos="290"/>
                <w:tab w:val="num" w:pos="644"/>
              </w:tabs>
              <w:ind w:hanging="61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Prazo de execução: </w:t>
            </w:r>
            <w:r w:rsidR="00A92367">
              <w:rPr>
                <w:rFonts w:asciiTheme="minorHAnsi" w:hAnsiTheme="minorHAnsi" w:cstheme="minorHAnsi"/>
              </w:rPr>
              <w:t>18</w:t>
            </w:r>
            <w:r>
              <w:rPr>
                <w:rFonts w:asciiTheme="minorHAnsi" w:hAnsiTheme="minorHAnsi" w:cstheme="minorHAnsi"/>
              </w:rPr>
              <w:t xml:space="preserve"> meses.</w:t>
            </w:r>
          </w:p>
        </w:tc>
      </w:tr>
      <w:tr w:rsidR="00DF3FA7" w14:paraId="4CA808F7" w14:textId="77777777" w:rsidTr="000D548A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72F8D" w14:textId="77777777" w:rsidR="00DF3FA7" w:rsidRDefault="00DF3FA7" w:rsidP="000D548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VALORES</w:t>
            </w:r>
          </w:p>
        </w:tc>
      </w:tr>
      <w:tr w:rsidR="00DF3FA7" w14:paraId="22FAF42E" w14:textId="77777777" w:rsidTr="000D548A">
        <w:trPr>
          <w:cantSplit/>
          <w:trHeight w:hRule="exact" w:val="912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CD647" w14:textId="77777777" w:rsidR="00DF3FA7" w:rsidRDefault="00DF3FA7" w:rsidP="000D548A">
            <w:pPr>
              <w:keepNext/>
              <w:jc w:val="center"/>
              <w:outlineLvl w:val="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Valor Estimado da Obra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546E0" w14:textId="77777777" w:rsidR="00DF3FA7" w:rsidRDefault="00DF3FA7" w:rsidP="000D548A">
            <w:pPr>
              <w:jc w:val="center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Capital Social Igual ou Superior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CB421" w14:textId="77777777" w:rsidR="00DF3FA7" w:rsidRDefault="00DF3FA7" w:rsidP="000D548A">
            <w:pPr>
              <w:jc w:val="center"/>
              <w:outlineLvl w:val="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Garantia</w:t>
            </w:r>
            <w:r>
              <w:rPr>
                <w:rFonts w:asciiTheme="minorHAnsi" w:hAnsiTheme="minorHAnsi" w:cstheme="minorHAnsi"/>
                <w:bCs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704AB" w14:textId="77777777" w:rsidR="00DF3FA7" w:rsidRDefault="00DF3FA7" w:rsidP="000D548A">
            <w:pPr>
              <w:jc w:val="center"/>
              <w:outlineLvl w:val="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Valor do Edital</w:t>
            </w:r>
          </w:p>
        </w:tc>
      </w:tr>
      <w:tr w:rsidR="00DF3FA7" w14:paraId="32C69AFC" w14:textId="77777777" w:rsidTr="000D548A">
        <w:trPr>
          <w:cantSplit/>
          <w:trHeight w:val="489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65D4F" w14:textId="4136D8BC" w:rsidR="00DF3FA7" w:rsidRDefault="003E3D8F" w:rsidP="000D54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3D8F">
              <w:rPr>
                <w:rFonts w:asciiTheme="minorHAnsi" w:hAnsiTheme="minorHAnsi" w:cstheme="minorHAnsi"/>
                <w:color w:val="000000"/>
              </w:rPr>
              <w:t>R$ 5.942.519,33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655F3" w14:textId="77777777" w:rsidR="00DF3FA7" w:rsidRDefault="00DF3FA7" w:rsidP="000D54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R$ -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C123C" w14:textId="77777777" w:rsidR="00DF3FA7" w:rsidRDefault="00DF3FA7" w:rsidP="000D548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4622A" w14:textId="77777777" w:rsidR="00DF3FA7" w:rsidRDefault="00DF3FA7" w:rsidP="000D548A">
            <w:pPr>
              <w:keepNext/>
              <w:jc w:val="center"/>
              <w:outlineLvl w:val="0"/>
              <w:rPr>
                <w:rFonts w:asciiTheme="minorHAnsi" w:hAnsiTheme="minorHAnsi" w:cstheme="minorHAnsi"/>
                <w:bCs/>
                <w:color w:val="000000"/>
              </w:rPr>
            </w:pPr>
            <w:r>
              <w:rPr>
                <w:rFonts w:asciiTheme="minorHAnsi" w:hAnsiTheme="minorHAnsi" w:cstheme="minorHAnsi"/>
                <w:bCs/>
                <w:color w:val="000000"/>
              </w:rPr>
              <w:t>R$ -</w:t>
            </w:r>
          </w:p>
        </w:tc>
      </w:tr>
      <w:tr w:rsidR="00DF3FA7" w:rsidRPr="008128F1" w14:paraId="11467D5C" w14:textId="77777777" w:rsidTr="000D548A">
        <w:trPr>
          <w:cantSplit/>
          <w:trHeight w:val="42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47218" w14:textId="77777777" w:rsidR="00DF3FA7" w:rsidRPr="008128F1" w:rsidRDefault="00DF3FA7" w:rsidP="009F498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CAPACIDADE </w:t>
            </w:r>
            <w:r w:rsidRPr="008128F1">
              <w:rPr>
                <w:rFonts w:asciiTheme="minorHAnsi" w:hAnsiTheme="minorHAnsi" w:cstheme="minorHAnsi"/>
                <w:color w:val="000000"/>
              </w:rPr>
              <w:t xml:space="preserve">TÉCNICA:  </w:t>
            </w:r>
          </w:p>
          <w:p w14:paraId="17F0752F" w14:textId="77777777" w:rsidR="009F4984" w:rsidRPr="009F4984" w:rsidRDefault="009F4984" w:rsidP="009F4984">
            <w:pPr>
              <w:rPr>
                <w:rFonts w:asciiTheme="minorHAnsi" w:hAnsiTheme="minorHAnsi" w:cstheme="minorHAnsi"/>
                <w:color w:val="000000"/>
              </w:rPr>
            </w:pPr>
            <w:r w:rsidRPr="009F4984">
              <w:rPr>
                <w:rFonts w:asciiTheme="minorHAnsi" w:hAnsiTheme="minorHAnsi" w:cstheme="minorHAnsi"/>
                <w:color w:val="000000"/>
              </w:rPr>
              <w:t>a) Tubulação com diâmetro igual ou superior a 200 (duzentos) mm;</w:t>
            </w:r>
          </w:p>
          <w:p w14:paraId="7D7DCC94" w14:textId="309F2923" w:rsidR="009F4984" w:rsidRPr="009F4984" w:rsidRDefault="009F4984" w:rsidP="009F4984">
            <w:pPr>
              <w:rPr>
                <w:rFonts w:asciiTheme="minorHAnsi" w:hAnsiTheme="minorHAnsi" w:cstheme="minorHAnsi"/>
                <w:color w:val="000000"/>
              </w:rPr>
            </w:pPr>
            <w:r w:rsidRPr="009F4984">
              <w:rPr>
                <w:rFonts w:asciiTheme="minorHAnsi" w:hAnsiTheme="minorHAnsi" w:cstheme="minorHAnsi"/>
                <w:color w:val="000000"/>
              </w:rPr>
              <w:t>b) Implantação e/ou ampliação e/ou melhorias em Estação Elevatória de</w:t>
            </w: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9F4984">
              <w:rPr>
                <w:rFonts w:asciiTheme="minorHAnsi" w:hAnsiTheme="minorHAnsi" w:cstheme="minorHAnsi"/>
                <w:color w:val="000000"/>
              </w:rPr>
              <w:t>Água;</w:t>
            </w:r>
          </w:p>
          <w:p w14:paraId="4C83EFC5" w14:textId="65810241" w:rsidR="009F4984" w:rsidRPr="009F4984" w:rsidRDefault="009F4984" w:rsidP="009F4984">
            <w:pPr>
              <w:rPr>
                <w:rFonts w:asciiTheme="minorHAnsi" w:hAnsiTheme="minorHAnsi" w:cstheme="minorHAnsi"/>
                <w:color w:val="000000"/>
              </w:rPr>
            </w:pPr>
            <w:r w:rsidRPr="009F4984">
              <w:rPr>
                <w:rFonts w:asciiTheme="minorHAnsi" w:hAnsiTheme="minorHAnsi" w:cstheme="minorHAnsi"/>
                <w:color w:val="000000"/>
              </w:rPr>
              <w:t>c) Implantação e/ou ampliação e/ou melhorias em Estação de</w:t>
            </w: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9F4984">
              <w:rPr>
                <w:rFonts w:asciiTheme="minorHAnsi" w:hAnsiTheme="minorHAnsi" w:cstheme="minorHAnsi"/>
                <w:color w:val="000000"/>
              </w:rPr>
              <w:t>Tratamento de água;</w:t>
            </w:r>
          </w:p>
          <w:p w14:paraId="5F09AD34" w14:textId="7C923207" w:rsidR="00DF3FA7" w:rsidRPr="008128F1" w:rsidRDefault="009F4984" w:rsidP="009F498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9F4984">
              <w:rPr>
                <w:rFonts w:asciiTheme="minorHAnsi" w:hAnsiTheme="minorHAnsi" w:cstheme="minorHAnsi"/>
                <w:color w:val="000000"/>
              </w:rPr>
              <w:t>d) Implantação e/ou ampliação e/ou melhorias em reservatório.</w:t>
            </w:r>
          </w:p>
        </w:tc>
      </w:tr>
      <w:tr w:rsidR="00DF3FA7" w14:paraId="136B373E" w14:textId="77777777" w:rsidTr="000D548A">
        <w:trPr>
          <w:cantSplit/>
          <w:trHeight w:val="43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3E140" w14:textId="77777777" w:rsidR="00DF3FA7" w:rsidRDefault="00DF3FA7" w:rsidP="00DF0F27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CAPACIDADE OPERACIONAL:  </w:t>
            </w:r>
          </w:p>
          <w:p w14:paraId="548ED842" w14:textId="5383F977" w:rsidR="009F4984" w:rsidRPr="009F4984" w:rsidRDefault="009F4984" w:rsidP="00DF0F27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9F4984">
              <w:rPr>
                <w:rFonts w:asciiTheme="minorHAnsi" w:hAnsiTheme="minorHAnsi" w:cstheme="minorHAnsi"/>
                <w:color w:val="000000"/>
              </w:rPr>
              <w:t>a) Tubulação em PVC e/ou ferro fundido e/ou aço e/ou concreto, com</w:t>
            </w: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9F4984">
              <w:rPr>
                <w:rFonts w:asciiTheme="minorHAnsi" w:hAnsiTheme="minorHAnsi" w:cstheme="minorHAnsi"/>
                <w:color w:val="000000"/>
              </w:rPr>
              <w:t>diâmetro igual ou superior a 50 (cinquenta) mm e com extensão igual</w:t>
            </w: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9F4984">
              <w:rPr>
                <w:rFonts w:asciiTheme="minorHAnsi" w:hAnsiTheme="minorHAnsi" w:cstheme="minorHAnsi"/>
                <w:color w:val="000000"/>
              </w:rPr>
              <w:t>ou superior a 1.500 (um mil e quinhentos) m;</w:t>
            </w:r>
          </w:p>
          <w:p w14:paraId="572D214A" w14:textId="4CB68BCC" w:rsidR="009F4984" w:rsidRPr="009F4984" w:rsidRDefault="009F4984" w:rsidP="00DF0F27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9F4984">
              <w:rPr>
                <w:rFonts w:asciiTheme="minorHAnsi" w:hAnsiTheme="minorHAnsi" w:cstheme="minorHAnsi"/>
                <w:color w:val="000000"/>
              </w:rPr>
              <w:t>b) Tubulação em PVC e/ou ferro fundido e/ou aço e/ou concreto, com</w:t>
            </w: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9F4984">
              <w:rPr>
                <w:rFonts w:asciiTheme="minorHAnsi" w:hAnsiTheme="minorHAnsi" w:cstheme="minorHAnsi"/>
                <w:color w:val="000000"/>
              </w:rPr>
              <w:t>diâmetro igual ou superior a 250 (duzentos e cinquenta) mm;</w:t>
            </w:r>
          </w:p>
          <w:p w14:paraId="2F480124" w14:textId="2E6BC2D1" w:rsidR="00DF3FA7" w:rsidRPr="009F4984" w:rsidRDefault="009F4984" w:rsidP="00DF0F27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9F4984">
              <w:rPr>
                <w:rFonts w:asciiTheme="minorHAnsi" w:hAnsiTheme="minorHAnsi" w:cstheme="minorHAnsi"/>
                <w:color w:val="000000"/>
              </w:rPr>
              <w:t>c) Implantação e/ou ampliação e/ou</w:t>
            </w: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9F4984">
              <w:rPr>
                <w:rFonts w:asciiTheme="minorHAnsi" w:hAnsiTheme="minorHAnsi" w:cstheme="minorHAnsi"/>
                <w:color w:val="000000"/>
              </w:rPr>
              <w:t>melhorias em Estação Elevatória de</w:t>
            </w: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9F4984">
              <w:rPr>
                <w:rFonts w:asciiTheme="minorHAnsi" w:hAnsiTheme="minorHAnsi" w:cstheme="minorHAnsi"/>
                <w:color w:val="000000"/>
              </w:rPr>
              <w:t>Água;</w:t>
            </w:r>
          </w:p>
          <w:p w14:paraId="0CEAEB7A" w14:textId="0D738994" w:rsidR="009F4984" w:rsidRPr="009F4984" w:rsidRDefault="009F4984" w:rsidP="00DF0F27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9F4984">
              <w:rPr>
                <w:rFonts w:asciiTheme="minorHAnsi" w:hAnsiTheme="minorHAnsi" w:cstheme="minorHAnsi"/>
                <w:color w:val="000000"/>
              </w:rPr>
              <w:t>d) Implantação e/ou ampliação e/ou</w:t>
            </w: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9F4984">
              <w:rPr>
                <w:rFonts w:asciiTheme="minorHAnsi" w:hAnsiTheme="minorHAnsi" w:cstheme="minorHAnsi"/>
                <w:color w:val="000000"/>
              </w:rPr>
              <w:t>melhorias em Estação de</w:t>
            </w: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9F4984">
              <w:rPr>
                <w:rFonts w:asciiTheme="minorHAnsi" w:hAnsiTheme="minorHAnsi" w:cstheme="minorHAnsi"/>
                <w:color w:val="000000"/>
              </w:rPr>
              <w:t>Tratamento de água;</w:t>
            </w:r>
          </w:p>
          <w:p w14:paraId="2B585733" w14:textId="77777777" w:rsidR="009F4984" w:rsidRPr="009F4984" w:rsidRDefault="009F4984" w:rsidP="00DF0F27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9F4984">
              <w:rPr>
                <w:rFonts w:asciiTheme="minorHAnsi" w:hAnsiTheme="minorHAnsi" w:cstheme="minorHAnsi"/>
                <w:color w:val="000000"/>
              </w:rPr>
              <w:t>e) Implantação e/ou ampliação e/ou melhorias em reservatório;</w:t>
            </w:r>
          </w:p>
          <w:p w14:paraId="263C984C" w14:textId="3881B8FF" w:rsidR="009F4984" w:rsidRPr="009F4984" w:rsidRDefault="009F4984" w:rsidP="00DF0F27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9F4984">
              <w:rPr>
                <w:rFonts w:asciiTheme="minorHAnsi" w:hAnsiTheme="minorHAnsi" w:cstheme="minorHAnsi"/>
                <w:color w:val="000000"/>
              </w:rPr>
              <w:t>f) Pavimento asfáltico (CBUQ e/ou PMF) com quantidade igual ou</w:t>
            </w: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9F4984">
              <w:rPr>
                <w:rFonts w:asciiTheme="minorHAnsi" w:hAnsiTheme="minorHAnsi" w:cstheme="minorHAnsi"/>
                <w:color w:val="000000"/>
              </w:rPr>
              <w:t>superior a 2.200 (dois mil e duzentos) m²;</w:t>
            </w:r>
          </w:p>
          <w:p w14:paraId="31590168" w14:textId="7A0595C7" w:rsidR="009F4984" w:rsidRPr="009F4984" w:rsidRDefault="009F4984" w:rsidP="00DF0F27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9F4984">
              <w:rPr>
                <w:rFonts w:asciiTheme="minorHAnsi" w:hAnsiTheme="minorHAnsi" w:cstheme="minorHAnsi"/>
                <w:color w:val="000000"/>
              </w:rPr>
              <w:t>g) Estrutura de escoramento de vala por qualquer processo, com</w:t>
            </w: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9F4984">
              <w:rPr>
                <w:rFonts w:asciiTheme="minorHAnsi" w:hAnsiTheme="minorHAnsi" w:cstheme="minorHAnsi"/>
                <w:color w:val="000000"/>
              </w:rPr>
              <w:t>quantidade igual ou superior a 6.400 (seis mil e quatrocentos) m²;</w:t>
            </w:r>
          </w:p>
          <w:p w14:paraId="3F25423F" w14:textId="69ED26F5" w:rsidR="009F4984" w:rsidRDefault="009F4984" w:rsidP="00DF0F27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9F4984">
              <w:rPr>
                <w:rFonts w:asciiTheme="minorHAnsi" w:hAnsiTheme="minorHAnsi" w:cstheme="minorHAnsi"/>
                <w:color w:val="000000"/>
              </w:rPr>
              <w:t>h) Base compactada para pavimento, com quantidade igual ou superior</w:t>
            </w: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9F4984">
              <w:rPr>
                <w:rFonts w:asciiTheme="minorHAnsi" w:hAnsiTheme="minorHAnsi" w:cstheme="minorHAnsi"/>
                <w:color w:val="000000"/>
              </w:rPr>
              <w:t>a 400 (quatrocentos) m3.</w:t>
            </w:r>
          </w:p>
        </w:tc>
      </w:tr>
      <w:tr w:rsidR="00DF3FA7" w14:paraId="260E6098" w14:textId="77777777" w:rsidTr="000D548A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2FC86" w14:textId="77777777" w:rsidR="00DF3FA7" w:rsidRDefault="00DF3FA7" w:rsidP="000D548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ÍNDICES ECONÔMICOS: Conforme edital. </w:t>
            </w:r>
          </w:p>
        </w:tc>
      </w:tr>
      <w:tr w:rsidR="00DF3FA7" w:rsidRPr="007D55CF" w14:paraId="26A8220B" w14:textId="77777777" w:rsidTr="000D548A">
        <w:trPr>
          <w:cantSplit/>
          <w:trHeight w:val="58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6D221" w14:textId="7478353E" w:rsidR="00DF3FA7" w:rsidRPr="007D55CF" w:rsidRDefault="00DF3FA7" w:rsidP="002859BA">
            <w:pPr>
              <w:jc w:val="both"/>
              <w:rPr>
                <w:rFonts w:asciiTheme="majorHAnsi" w:hAnsiTheme="majorHAnsi"/>
              </w:rPr>
            </w:pPr>
            <w:r w:rsidRPr="007D55CF">
              <w:rPr>
                <w:rFonts w:asciiTheme="majorHAnsi" w:hAnsiTheme="majorHAnsi"/>
              </w:rPr>
              <w:t xml:space="preserve">OBSERVAÇÕES: </w:t>
            </w:r>
            <w:r w:rsidR="00575CD2" w:rsidRPr="00575CD2">
              <w:rPr>
                <w:rFonts w:asciiTheme="majorHAnsi" w:hAnsiTheme="majorHAnsi"/>
              </w:rPr>
              <w:t>As interessadas poderão designar engenheiro ou Arquiteto para efetuar visita</w:t>
            </w:r>
            <w:r w:rsidR="00575CD2">
              <w:rPr>
                <w:rFonts w:asciiTheme="majorHAnsi" w:hAnsiTheme="majorHAnsi"/>
              </w:rPr>
              <w:t xml:space="preserve"> </w:t>
            </w:r>
            <w:r w:rsidR="00575CD2" w:rsidRPr="00575CD2">
              <w:rPr>
                <w:rFonts w:asciiTheme="majorHAnsi" w:hAnsiTheme="majorHAnsi"/>
              </w:rPr>
              <w:t>técnica, para conhecimento das obras e serviços a serem executados. Para</w:t>
            </w:r>
            <w:r w:rsidR="00575CD2">
              <w:rPr>
                <w:rFonts w:asciiTheme="majorHAnsi" w:hAnsiTheme="majorHAnsi"/>
              </w:rPr>
              <w:t xml:space="preserve"> </w:t>
            </w:r>
            <w:r w:rsidR="00575CD2" w:rsidRPr="00575CD2">
              <w:rPr>
                <w:rFonts w:asciiTheme="majorHAnsi" w:hAnsiTheme="majorHAnsi"/>
              </w:rPr>
              <w:t>acompanhamento da visita técnica, fornecimento de informações e prestação</w:t>
            </w:r>
            <w:r w:rsidR="00575CD2">
              <w:rPr>
                <w:rFonts w:asciiTheme="majorHAnsi" w:hAnsiTheme="majorHAnsi"/>
              </w:rPr>
              <w:t xml:space="preserve"> </w:t>
            </w:r>
            <w:r w:rsidR="00575CD2" w:rsidRPr="00575CD2">
              <w:rPr>
                <w:rFonts w:asciiTheme="majorHAnsi" w:hAnsiTheme="majorHAnsi"/>
              </w:rPr>
              <w:t>de esclarecimentos porventura solicitados pelos interessados, estará</w:t>
            </w:r>
            <w:r w:rsidR="00575CD2">
              <w:rPr>
                <w:rFonts w:asciiTheme="majorHAnsi" w:hAnsiTheme="majorHAnsi"/>
              </w:rPr>
              <w:t xml:space="preserve"> </w:t>
            </w:r>
            <w:r w:rsidR="00575CD2" w:rsidRPr="00575CD2">
              <w:rPr>
                <w:rFonts w:asciiTheme="majorHAnsi" w:hAnsiTheme="majorHAnsi"/>
              </w:rPr>
              <w:t>disponível, o Sr. Edmilson Paulino da Silva ou outro empregado da COPASA</w:t>
            </w:r>
            <w:r w:rsidR="00575CD2">
              <w:rPr>
                <w:rFonts w:asciiTheme="majorHAnsi" w:hAnsiTheme="majorHAnsi"/>
              </w:rPr>
              <w:t xml:space="preserve"> </w:t>
            </w:r>
            <w:r w:rsidR="00575CD2" w:rsidRPr="00575CD2">
              <w:rPr>
                <w:rFonts w:asciiTheme="majorHAnsi" w:hAnsiTheme="majorHAnsi"/>
              </w:rPr>
              <w:t>MG, do dia 14 de março de 2022 ao dia 05 de abril de 2022. O agendamento da</w:t>
            </w:r>
            <w:r w:rsidR="00575CD2">
              <w:rPr>
                <w:rFonts w:asciiTheme="majorHAnsi" w:hAnsiTheme="majorHAnsi"/>
              </w:rPr>
              <w:t xml:space="preserve"> </w:t>
            </w:r>
            <w:r w:rsidR="00575CD2" w:rsidRPr="00575CD2">
              <w:rPr>
                <w:rFonts w:asciiTheme="majorHAnsi" w:hAnsiTheme="majorHAnsi"/>
              </w:rPr>
              <w:t xml:space="preserve">visita poderá ser feito pelo e-mail: </w:t>
            </w:r>
            <w:hyperlink r:id="rId17" w:history="1">
              <w:r w:rsidR="00575CD2" w:rsidRPr="00216418">
                <w:rPr>
                  <w:rStyle w:val="Hyperlink"/>
                  <w:rFonts w:asciiTheme="majorHAnsi" w:hAnsiTheme="majorHAnsi"/>
                </w:rPr>
                <w:t>Edmilson.silva3@copasa.com.br</w:t>
              </w:r>
            </w:hyperlink>
            <w:r w:rsidR="00575CD2">
              <w:rPr>
                <w:rFonts w:asciiTheme="majorHAnsi" w:hAnsiTheme="majorHAnsi"/>
              </w:rPr>
              <w:t xml:space="preserve"> </w:t>
            </w:r>
            <w:r w:rsidR="00575CD2" w:rsidRPr="00575CD2">
              <w:rPr>
                <w:rFonts w:asciiTheme="majorHAnsi" w:hAnsiTheme="majorHAnsi"/>
              </w:rPr>
              <w:t>e</w:t>
            </w:r>
            <w:r w:rsidR="00575CD2">
              <w:rPr>
                <w:rFonts w:asciiTheme="majorHAnsi" w:hAnsiTheme="majorHAnsi"/>
              </w:rPr>
              <w:t xml:space="preserve"> </w:t>
            </w:r>
            <w:hyperlink r:id="rId18" w:history="1">
              <w:r w:rsidR="00575CD2" w:rsidRPr="00216418">
                <w:rPr>
                  <w:rStyle w:val="Hyperlink"/>
                  <w:rFonts w:asciiTheme="majorHAnsi" w:hAnsiTheme="majorHAnsi"/>
                </w:rPr>
                <w:t>usec@copasa.com.br</w:t>
              </w:r>
            </w:hyperlink>
            <w:r w:rsidR="00575CD2">
              <w:rPr>
                <w:rFonts w:asciiTheme="majorHAnsi" w:hAnsiTheme="majorHAnsi"/>
              </w:rPr>
              <w:t xml:space="preserve"> </w:t>
            </w:r>
            <w:r w:rsidR="00575CD2" w:rsidRPr="00575CD2">
              <w:rPr>
                <w:rFonts w:asciiTheme="majorHAnsi" w:hAnsiTheme="majorHAnsi"/>
              </w:rPr>
              <w:t>ou pelo telefone 38 99925 3746. A visita será realizada</w:t>
            </w:r>
            <w:r w:rsidR="00575CD2">
              <w:rPr>
                <w:rFonts w:asciiTheme="majorHAnsi" w:hAnsiTheme="majorHAnsi"/>
              </w:rPr>
              <w:t xml:space="preserve"> na Rua Dimas Guimarães, nr</w:t>
            </w:r>
            <w:r w:rsidR="00575CD2" w:rsidRPr="00575CD2">
              <w:rPr>
                <w:rFonts w:asciiTheme="majorHAnsi" w:hAnsiTheme="majorHAnsi"/>
              </w:rPr>
              <w:t>: 641, Vila Vera Cruz, Nova Serrana / MG.</w:t>
            </w:r>
            <w:r w:rsidR="00575CD2">
              <w:rPr>
                <w:rFonts w:asciiTheme="majorHAnsi" w:hAnsiTheme="majorHAnsi"/>
              </w:rPr>
              <w:t xml:space="preserve"> </w:t>
            </w:r>
            <w:r w:rsidR="008176B9" w:rsidRPr="007D55CF">
              <w:rPr>
                <w:rFonts w:asciiTheme="majorHAnsi" w:hAnsiTheme="majorHAnsi"/>
              </w:rPr>
              <w:t xml:space="preserve">Mais informações e o caderno de licitação poderão ser obtidos, gratuitamente, através de download no endereço: </w:t>
            </w:r>
            <w:hyperlink r:id="rId19" w:history="1">
              <w:r w:rsidR="00575CD2" w:rsidRPr="00216418">
                <w:rPr>
                  <w:rStyle w:val="Hyperlink"/>
                  <w:rFonts w:asciiTheme="majorHAnsi" w:hAnsiTheme="majorHAnsi"/>
                </w:rPr>
                <w:t>www.copasa.com.br</w:t>
              </w:r>
            </w:hyperlink>
            <w:r w:rsidR="00575CD2">
              <w:rPr>
                <w:rFonts w:asciiTheme="majorHAnsi" w:hAnsiTheme="majorHAnsi"/>
              </w:rPr>
              <w:t xml:space="preserve"> </w:t>
            </w:r>
            <w:r w:rsidR="008176B9" w:rsidRPr="007D55CF">
              <w:rPr>
                <w:rFonts w:asciiTheme="majorHAnsi" w:hAnsiTheme="majorHAnsi"/>
              </w:rPr>
              <w:t>(link: licitações e contratos/licitações, pesquisar pelo número da licitação), a partir do dia 14/03/2022</w:t>
            </w:r>
            <w:r w:rsidR="008176B9">
              <w:rPr>
                <w:rFonts w:asciiTheme="majorHAnsi" w:hAnsiTheme="majorHAnsi"/>
              </w:rPr>
              <w:t>.</w:t>
            </w:r>
          </w:p>
        </w:tc>
      </w:tr>
    </w:tbl>
    <w:p w14:paraId="08BB7D52" w14:textId="77777777" w:rsidR="00DF3FA7" w:rsidRDefault="00DF3FA7" w:rsidP="00806A84">
      <w:pPr>
        <w:jc w:val="both"/>
        <w:rPr>
          <w:rFonts w:asciiTheme="majorHAnsi" w:hAnsiTheme="majorHAnsi"/>
        </w:rPr>
      </w:pPr>
    </w:p>
    <w:p w14:paraId="2EFF81D3" w14:textId="77777777" w:rsidR="00613692" w:rsidRDefault="00613692" w:rsidP="00725764">
      <w:pPr>
        <w:rPr>
          <w:rFonts w:eastAsia="Times New Roman"/>
          <w:color w:val="000000"/>
          <w:sz w:val="17"/>
          <w:szCs w:val="17"/>
        </w:rPr>
      </w:pPr>
    </w:p>
    <w:p w14:paraId="20ED105D" w14:textId="77777777" w:rsidR="00880517" w:rsidRDefault="00880517" w:rsidP="00725764">
      <w:pPr>
        <w:rPr>
          <w:rFonts w:eastAsia="Times New Roman"/>
          <w:color w:val="000000"/>
          <w:sz w:val="17"/>
          <w:szCs w:val="17"/>
        </w:rPr>
      </w:pPr>
    </w:p>
    <w:p w14:paraId="7DD1DE71" w14:textId="36198C23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5D1C6AB4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63668DD" w14:textId="77777777" w:rsidR="00C474CE" w:rsidRDefault="00C474C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Pr="003B1CE6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4ABC5230" w14:textId="055058A6" w:rsidR="00200844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4F837764" w14:textId="77777777" w:rsidR="0073206A" w:rsidRDefault="0073206A" w:rsidP="00294F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9805FF" w14:textId="6BCBC234" w:rsidR="00B62040" w:rsidRPr="00B62040" w:rsidRDefault="00B62040" w:rsidP="00D228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62040">
        <w:rPr>
          <w:rFonts w:asciiTheme="majorHAnsi" w:hAnsiTheme="majorHAnsi"/>
          <w:b/>
        </w:rPr>
        <w:t>PREFEITURA DE ALÉM PARAÍBA COMISSÃO DE LICITAÇÃO AVISO TOMADA DE PREÇOS 001/2022</w:t>
      </w:r>
    </w:p>
    <w:p w14:paraId="201FB680" w14:textId="5C278C6F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 xml:space="preserve">PREFEITURA MUNICIPAL DE ALÉM PARAÍBA-MG - PROCESSO Nº 061/2022 – TOMADA DE PREÇOS Nº 001/2022, torna público – abertura às 14:00 horas do dia 31/03/2022 em sua sede. Objeto: Contratação empresa para execução de serviços de engenharia para urbanização e melhorias de infraestrutura dos bairros Jardim Santa Rosa e Morro Nossa Senhora da Conceição, compreendendo os serviços especificados conforme Projeto Básico, planilha orçamentária e memorial descritivo. O Edital em inteiro teor e posteriores avisos estarão à disposição a partir do dia 11/03/2021, pelo </w:t>
      </w:r>
      <w:r w:rsidR="00B62040">
        <w:rPr>
          <w:rFonts w:asciiTheme="majorHAnsi" w:hAnsiTheme="majorHAnsi"/>
        </w:rPr>
        <w:t xml:space="preserve">site </w:t>
      </w:r>
      <w:hyperlink r:id="rId21" w:history="1">
        <w:r w:rsidR="00B62040" w:rsidRPr="00216418">
          <w:rPr>
            <w:rStyle w:val="Hyperlink"/>
            <w:rFonts w:asciiTheme="majorHAnsi" w:hAnsiTheme="majorHAnsi"/>
          </w:rPr>
          <w:t>www.alemparaiba.mg.gov.br</w:t>
        </w:r>
      </w:hyperlink>
      <w:r w:rsidR="00B62040">
        <w:rPr>
          <w:rFonts w:asciiTheme="majorHAnsi" w:hAnsiTheme="majorHAnsi"/>
        </w:rPr>
        <w:t xml:space="preserve">. </w:t>
      </w:r>
      <w:r w:rsidRPr="005C5343">
        <w:rPr>
          <w:rFonts w:asciiTheme="majorHAnsi" w:hAnsiTheme="majorHAnsi"/>
        </w:rPr>
        <w:t>Maiores informações, através do telefone (32) 3462-6733, ramal 240</w:t>
      </w:r>
      <w:r w:rsidR="00B62040">
        <w:rPr>
          <w:rFonts w:asciiTheme="majorHAnsi" w:hAnsiTheme="majorHAnsi"/>
        </w:rPr>
        <w:t>.</w:t>
      </w:r>
    </w:p>
    <w:p w14:paraId="08BE098D" w14:textId="77777777" w:rsidR="007A411C" w:rsidRDefault="007A411C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2AC36A" w14:textId="7777777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555FC9" w14:textId="07EB9793" w:rsidR="00B62040" w:rsidRPr="00B62040" w:rsidRDefault="00B62040" w:rsidP="00D228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62040">
        <w:rPr>
          <w:rFonts w:asciiTheme="majorHAnsi" w:hAnsiTheme="majorHAnsi"/>
          <w:b/>
        </w:rPr>
        <w:t>PREFEITURA DE BERILO COMISSÃO DE LICITAÇÃO E CONVÊNIOS RETIFICAÇÃO DO NÚMERO DE PROCESSO RETIFICAÇÃO. TOMADA DE PREÇOS Nº 002/2022</w:t>
      </w:r>
    </w:p>
    <w:p w14:paraId="20EFB0B3" w14:textId="688C545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 xml:space="preserve">A Prefeitura Municipal de Berilo/MG torna publica para quantos possam se interessar a retiricação do número do processo da Tomada de Preços Nº 002/2022 publicada sob o Código Identificador: F2441F1F no dia 28 de fevereiro de 2022 objetivando a CONTRATAÇÃO DE EMPRESA ESPECIALIZADA PARA CONSTRUÇÃO DE MURO DE ARRIMO NA RUA ABREU VIEIRA NO MUNICÍPIO DE BERILO/MG, CONFORME PROJETO BÁSICO E SEUS ANEXOS. Motivo: Foi constatado um erro material no Edital da referida Tomada de Preços, desta forma, onde se lê Processo Administrativo de Licitação nº. 009/2022, </w:t>
      </w:r>
      <w:r w:rsidR="005C5343" w:rsidRPr="005C5343">
        <w:rPr>
          <w:rFonts w:asciiTheme="majorHAnsi" w:hAnsiTheme="majorHAnsi"/>
        </w:rPr>
        <w:t>leia-se</w:t>
      </w:r>
      <w:r w:rsidRPr="005C5343">
        <w:rPr>
          <w:rFonts w:asciiTheme="majorHAnsi" w:hAnsiTheme="majorHAnsi"/>
        </w:rPr>
        <w:t xml:space="preserve"> Processo Administrativo de Licitação nº. 010/2022. A data prevista para realização do certame permanecerá dia 15 de março de 2022 às 09h00min uma vez que a retificação não traz nenhuma mudança nas condições de participação no certame, apenas retifica o número do processo. Maiores informações poderão ser obtidas pelo </w:t>
      </w:r>
      <w:r w:rsidR="005C5343" w:rsidRPr="005C5343">
        <w:rPr>
          <w:rFonts w:asciiTheme="majorHAnsi" w:hAnsiTheme="majorHAnsi"/>
        </w:rPr>
        <w:t>e-mail</w:t>
      </w:r>
      <w:r w:rsidRPr="005C5343">
        <w:rPr>
          <w:rFonts w:asciiTheme="majorHAnsi" w:hAnsiTheme="majorHAnsi"/>
        </w:rPr>
        <w:t xml:space="preserve"> </w:t>
      </w:r>
      <w:hyperlink r:id="rId22" w:history="1">
        <w:r w:rsidR="00B62040" w:rsidRPr="00216418">
          <w:rPr>
            <w:rStyle w:val="Hyperlink"/>
            <w:rFonts w:asciiTheme="majorHAnsi" w:hAnsiTheme="majorHAnsi"/>
          </w:rPr>
          <w:t>licitacao@berilo.mg.gov.br</w:t>
        </w:r>
      </w:hyperlink>
      <w:r w:rsidRPr="005C5343">
        <w:rPr>
          <w:rFonts w:asciiTheme="majorHAnsi" w:hAnsiTheme="majorHAnsi"/>
        </w:rPr>
        <w:t>,</w:t>
      </w:r>
      <w:r w:rsidR="00B62040">
        <w:rPr>
          <w:rFonts w:asciiTheme="majorHAnsi" w:hAnsiTheme="majorHAnsi"/>
        </w:rPr>
        <w:t xml:space="preserve"> </w:t>
      </w:r>
      <w:r w:rsidRPr="005C5343">
        <w:rPr>
          <w:rFonts w:asciiTheme="majorHAnsi" w:hAnsiTheme="majorHAnsi"/>
        </w:rPr>
        <w:t>no site</w:t>
      </w:r>
      <w:r w:rsidR="00B62040">
        <w:rPr>
          <w:rFonts w:asciiTheme="majorHAnsi" w:hAnsiTheme="majorHAnsi"/>
        </w:rPr>
        <w:t xml:space="preserve"> </w:t>
      </w:r>
      <w:hyperlink r:id="rId23" w:history="1">
        <w:r w:rsidR="00B62040" w:rsidRPr="00216418">
          <w:rPr>
            <w:rStyle w:val="Hyperlink"/>
            <w:rFonts w:asciiTheme="majorHAnsi" w:hAnsiTheme="majorHAnsi"/>
          </w:rPr>
          <w:t>www.berilo.mg.gov.br</w:t>
        </w:r>
      </w:hyperlink>
      <w:r w:rsidRPr="005C5343">
        <w:rPr>
          <w:rFonts w:asciiTheme="majorHAnsi" w:hAnsiTheme="majorHAnsi"/>
        </w:rPr>
        <w:t>,</w:t>
      </w:r>
      <w:r w:rsidR="00B62040">
        <w:rPr>
          <w:rFonts w:asciiTheme="majorHAnsi" w:hAnsiTheme="majorHAnsi"/>
        </w:rPr>
        <w:t xml:space="preserve"> </w:t>
      </w:r>
      <w:r w:rsidRPr="005C5343">
        <w:rPr>
          <w:rFonts w:asciiTheme="majorHAnsi" w:hAnsiTheme="majorHAnsi"/>
        </w:rPr>
        <w:t>pelo telefone (33) 3737-1172 ou diretamente no Setor de Licitações da Prefeitura Municipal de Berilo/MG, na Praça Doutor Antônio Carlos, 85 – Centro, CEP 39640-000</w:t>
      </w:r>
      <w:r w:rsidR="000D548A">
        <w:rPr>
          <w:rFonts w:asciiTheme="majorHAnsi" w:hAnsiTheme="majorHAnsi"/>
        </w:rPr>
        <w:t>.</w:t>
      </w:r>
    </w:p>
    <w:p w14:paraId="23BE0AB1" w14:textId="7777777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53EB38" w14:textId="7777777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56D165" w14:textId="77777777" w:rsidR="00B62040" w:rsidRPr="00B62040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62040">
        <w:rPr>
          <w:rFonts w:asciiTheme="majorHAnsi" w:hAnsiTheme="majorHAnsi"/>
          <w:b/>
        </w:rPr>
        <w:t xml:space="preserve">PREFEITURA MUNICIPAL DE CARMO DO PARANAÍBAMG – PROCESSO LICITATÓRIO N° 028/2022 - TOMADA DE PREÇOS N° 004/2022 </w:t>
      </w:r>
    </w:p>
    <w:p w14:paraId="042EF195" w14:textId="4DF1CE48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 xml:space="preserve">AVISO DE LICITAÇÃO Torna-se público, para conhecimento dos interessados, que a Prefeitura Municipal de Carmo do Paranaíba, por meio do Setor de Compras e Licitações, sediado à Praça Misael Luiz de Carvalho, nº 84, bairro Centro, realizará licitação, na modalidade TOMADA DE PREÇOS, cujo objeto é a contratação de empresa especializada em execução de recapeamento asfáltico, para fornecimento dos agregados, equipamentos e mão de obra necessários na execução de recapeamento asfáltico do tipo Concreto Betuminoso Usinado a Quente (CBUQ), visando a manutenção, valorização e apropriação de acessos, conforme Convênio de Saída n 1301001153/2021/SEINFRA. PROTOCOLO DOS ENVELOPES: até as 13h00min do dia 01/04/2022. CREDENCIAMENTO: a partir das 13h10min. SESSÃO PÚBLICA: após credenciamento. LOCAL: Sala de Licitações da Prefeitura Municipal de Carmo do Paranaíba, localizado à Praça Misael Luiz de Carvalho, n° 84, Carmo do Paranaíba. Cópia do edital e informações complementares poderão ser obtidas no endereço acima ou pelos telefones (34) 3851-9812, das 12:00 às 17:00 horas, em dias úteis ou ainda pelo site: </w:t>
      </w:r>
      <w:hyperlink r:id="rId24" w:history="1">
        <w:r w:rsidR="00B62040" w:rsidRPr="00216418">
          <w:rPr>
            <w:rStyle w:val="Hyperlink"/>
            <w:rFonts w:asciiTheme="majorHAnsi" w:hAnsiTheme="majorHAnsi"/>
          </w:rPr>
          <w:t>www.carmodoparanaiba.mg.gov.br</w:t>
        </w:r>
      </w:hyperlink>
      <w:r w:rsidRPr="005C5343">
        <w:rPr>
          <w:rFonts w:asciiTheme="majorHAnsi" w:hAnsiTheme="majorHAnsi"/>
        </w:rPr>
        <w:t>.</w:t>
      </w:r>
      <w:r w:rsidR="00B62040">
        <w:rPr>
          <w:rFonts w:asciiTheme="majorHAnsi" w:hAnsiTheme="majorHAnsi"/>
        </w:rPr>
        <w:t xml:space="preserve"> </w:t>
      </w:r>
    </w:p>
    <w:p w14:paraId="5E73B72E" w14:textId="7777777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E4A4DF" w14:textId="7777777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EDD113" w14:textId="77777777" w:rsidR="00B62040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B62040">
        <w:rPr>
          <w:rFonts w:asciiTheme="majorHAnsi" w:hAnsiTheme="majorHAnsi"/>
          <w:b/>
        </w:rPr>
        <w:t>PREFEITURA MUNICIPAL DE CONFINS AVISO EDITAL REPUBLICAÇÃO DO EDITAL PROCESSO LICITATÓRIO Nº 0125/2021 TOMADA DE PREÇO Nº 006/2021</w:t>
      </w:r>
      <w:r w:rsidRPr="005C5343">
        <w:rPr>
          <w:rFonts w:asciiTheme="majorHAnsi" w:hAnsiTheme="majorHAnsi"/>
        </w:rPr>
        <w:t xml:space="preserve"> </w:t>
      </w:r>
    </w:p>
    <w:p w14:paraId="5195AAFE" w14:textId="2F8BCBE1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 xml:space="preserve">O Município de Confins/MG comunica que realizará no dia 28 de março de 2022 ás 09:15hs, Licitação na modalidade TOMADA DE PREÇOS nº 006/2021, cujo objeto é a Contratação de empresa especializada para execução de serviços de revitalização paisagística e comunicação visual da rotatória de acesso principal da cidade de Confins/MG, conforme Termo de Referência, memorial descritivo, planilha orçamentária, cronograma físico financeiro e demais projetos Anexo I, em atendimento a Secretaria Municipal de Obras e Serviços Urbanos. O edital poderá ser adquirido no endereço eletrônico: </w:t>
      </w:r>
      <w:hyperlink r:id="rId25" w:history="1">
        <w:r w:rsidR="00B62040" w:rsidRPr="00216418">
          <w:rPr>
            <w:rStyle w:val="Hyperlink"/>
            <w:rFonts w:asciiTheme="majorHAnsi" w:hAnsiTheme="majorHAnsi"/>
          </w:rPr>
          <w:t>https://www.confins.mg.gov.br/portal/editais/1</w:t>
        </w:r>
      </w:hyperlink>
      <w:r w:rsidRPr="005C5343">
        <w:rPr>
          <w:rFonts w:asciiTheme="majorHAnsi" w:hAnsiTheme="majorHAnsi"/>
        </w:rPr>
        <w:t>.</w:t>
      </w:r>
      <w:r w:rsidR="00B62040">
        <w:rPr>
          <w:rFonts w:asciiTheme="majorHAnsi" w:hAnsiTheme="majorHAnsi"/>
        </w:rPr>
        <w:t xml:space="preserve"> </w:t>
      </w:r>
      <w:r w:rsidRPr="005C5343">
        <w:rPr>
          <w:rFonts w:asciiTheme="majorHAnsi" w:hAnsiTheme="majorHAnsi"/>
        </w:rPr>
        <w:t xml:space="preserve">O valor global estimado é R$ 199.416,47. Os envelopes de documentação e proposta de preço serão </w:t>
      </w:r>
      <w:r w:rsidR="00B62040" w:rsidRPr="005C5343">
        <w:rPr>
          <w:rFonts w:asciiTheme="majorHAnsi" w:hAnsiTheme="majorHAnsi"/>
        </w:rPr>
        <w:t>protocolados</w:t>
      </w:r>
      <w:r w:rsidRPr="005C5343">
        <w:rPr>
          <w:rFonts w:asciiTheme="majorHAnsi" w:hAnsiTheme="majorHAnsi"/>
        </w:rPr>
        <w:t xml:space="preserve"> até 09:15hs no Setor de protocolo da Prefeitura no dia 28/03/2022. A abertura dos envelopes será às 09:30hs do dia 28/03/2022 no Setor de Licitação da Sede da Prefeitura, Rua Gustavo Rodrigues, 265, centro, Confins/MG. Tel. de contato (31) 3665-7829.</w:t>
      </w:r>
    </w:p>
    <w:p w14:paraId="75CDC403" w14:textId="7777777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475906" w14:textId="7777777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193502" w14:textId="19C16BCA" w:rsidR="00B62040" w:rsidRPr="00B62040" w:rsidRDefault="00B62040" w:rsidP="00D228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62040">
        <w:rPr>
          <w:rFonts w:asciiTheme="majorHAnsi" w:hAnsiTheme="majorHAnsi"/>
          <w:b/>
        </w:rPr>
        <w:t xml:space="preserve">GOVERNADOR VALADARES PREFEITURA MUNICIPAL - TOMADA DE PREÇOS Nº 015/2021 </w:t>
      </w:r>
    </w:p>
    <w:p w14:paraId="10405D70" w14:textId="7411A9A6" w:rsidR="00F2238D" w:rsidRPr="005C5343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 xml:space="preserve">Aviso de Licitação. O Município de Governador Valadares, Minas Gerais, através da Secretaria Municipal de Administração, torna público o resultado da sessão e chamamento para segunda sessão de licitação da Tomada de Preço N.º 015/2021 - P.A.C. N.º 1.126/2021, tipo menor preço global, referente à Contratação de empresa especializada na área de engenharia para execução das obras de ampliação, modificação e recuperação da quadra de esportes do assentamento Oziel Alves Pereira, localizada no bairro Santa Paula, no município de Governador Valadares/MG, custeados com recursos provenientes do Contrato de Repasse n° 899521/2020/MCIDADANIA/CAIXA, Processo n° 1071551-01, não acudiram interessados a licitação, sendo considerada então, deserta. Nova sessão foi agendada. Os interessados poderão obter o edital da “Tomada de Preço”, através do site </w:t>
      </w:r>
      <w:hyperlink r:id="rId26" w:history="1">
        <w:r w:rsidR="00B62040" w:rsidRPr="00216418">
          <w:rPr>
            <w:rStyle w:val="Hyperlink"/>
            <w:rFonts w:asciiTheme="majorHAnsi" w:hAnsiTheme="majorHAnsi"/>
          </w:rPr>
          <w:t>www.valadares.mg.gov.br</w:t>
        </w:r>
      </w:hyperlink>
      <w:r w:rsidRPr="005C5343">
        <w:rPr>
          <w:rFonts w:asciiTheme="majorHAnsi" w:hAnsiTheme="majorHAnsi"/>
        </w:rPr>
        <w:t>.</w:t>
      </w:r>
      <w:r w:rsidR="00B62040">
        <w:rPr>
          <w:rFonts w:asciiTheme="majorHAnsi" w:hAnsiTheme="majorHAnsi"/>
        </w:rPr>
        <w:t xml:space="preserve"> </w:t>
      </w:r>
      <w:r w:rsidRPr="005C5343">
        <w:rPr>
          <w:rFonts w:asciiTheme="majorHAnsi" w:hAnsiTheme="majorHAnsi"/>
        </w:rPr>
        <w:t xml:space="preserve">Informações: Rua Marechal Floriano n. 905, Centro, 3º andar, na sala da Comissão Permanente de Licitação, ou pelo </w:t>
      </w:r>
      <w:r w:rsidR="000D548A">
        <w:rPr>
          <w:rFonts w:asciiTheme="majorHAnsi" w:hAnsiTheme="majorHAnsi"/>
        </w:rPr>
        <w:t xml:space="preserve">e-mail </w:t>
      </w:r>
      <w:hyperlink r:id="rId27" w:history="1">
        <w:r w:rsidR="000D548A" w:rsidRPr="00216418">
          <w:rPr>
            <w:rStyle w:val="Hyperlink"/>
            <w:rFonts w:asciiTheme="majorHAnsi" w:hAnsiTheme="majorHAnsi"/>
          </w:rPr>
          <w:t>cpl@valadares.mg.gov.br</w:t>
        </w:r>
      </w:hyperlink>
      <w:r w:rsidR="000D548A">
        <w:rPr>
          <w:rFonts w:asciiTheme="majorHAnsi" w:hAnsiTheme="majorHAnsi"/>
        </w:rPr>
        <w:t xml:space="preserve">. </w:t>
      </w:r>
      <w:r w:rsidRPr="005C5343">
        <w:rPr>
          <w:rFonts w:asciiTheme="majorHAnsi" w:hAnsiTheme="majorHAnsi"/>
        </w:rPr>
        <w:t xml:space="preserve">Data para a entrega e abertura dos envelopes: 01 de abril 2022, até às 14:00 horas. </w:t>
      </w:r>
    </w:p>
    <w:p w14:paraId="0065DD51" w14:textId="33FA8DDC" w:rsidR="00B62040" w:rsidRPr="00B62040" w:rsidRDefault="00B62040" w:rsidP="00D228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B62040">
        <w:rPr>
          <w:rFonts w:asciiTheme="majorHAnsi" w:hAnsiTheme="majorHAnsi"/>
          <w:b/>
        </w:rPr>
        <w:t xml:space="preserve">TOMADA DE PREÇOS Nº 016/2021 </w:t>
      </w:r>
    </w:p>
    <w:p w14:paraId="104D544D" w14:textId="52F23CB5" w:rsidR="00F2238D" w:rsidRDefault="003E7C27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>Aviso de Licitação. O Município de Governador Valadares, Minas Gerais, através da Secretaria Municipal de Administração, torna público o resultado da sessão e chamamento para segunda sessão de licitação da Tomada de Preço N.º 016/2021 - P.A.C. N.º 1.158/2021, tipo menor preço global, referente à Contratação de empresa especializada na área de engenharia para execução das obras de construção de ponte mista, ligando a rua Raul Soares à avenida Do Canal, no bairro São Pedro, Município de Governador Valadares/MG, custeados com recursos provenientes do Ministério da Economia, Transferência Especial n° 0903- 004709, emenda parlamentar Hercílio Diniz, não acudiram interessados a licitação, sendo considerada então, deserta. Nova sessão foi agendada. Os interessados poderão obter o edital da “Tomada de Preço”, através d</w:t>
      </w:r>
      <w:r w:rsidR="00B62040">
        <w:rPr>
          <w:rFonts w:asciiTheme="majorHAnsi" w:hAnsiTheme="majorHAnsi"/>
        </w:rPr>
        <w:t xml:space="preserve">o site </w:t>
      </w:r>
      <w:hyperlink r:id="rId28" w:history="1">
        <w:r w:rsidR="00B62040" w:rsidRPr="00216418">
          <w:rPr>
            <w:rStyle w:val="Hyperlink"/>
            <w:rFonts w:asciiTheme="majorHAnsi" w:hAnsiTheme="majorHAnsi"/>
          </w:rPr>
          <w:t>www.valadares.mg.gov.br</w:t>
        </w:r>
      </w:hyperlink>
      <w:r w:rsidR="00B62040">
        <w:rPr>
          <w:rFonts w:asciiTheme="majorHAnsi" w:hAnsiTheme="majorHAnsi"/>
        </w:rPr>
        <w:t xml:space="preserve">. </w:t>
      </w:r>
      <w:r w:rsidRPr="005C5343">
        <w:rPr>
          <w:rFonts w:asciiTheme="majorHAnsi" w:hAnsiTheme="majorHAnsi"/>
        </w:rPr>
        <w:t xml:space="preserve">Informações: Rua Marechal Floriano n. 905, Centro, 3º andar, na sala da Comissão Permanente de Licitação, ou pelo e-mail </w:t>
      </w:r>
      <w:hyperlink r:id="rId29" w:history="1">
        <w:r w:rsidR="000D548A" w:rsidRPr="00216418">
          <w:rPr>
            <w:rStyle w:val="Hyperlink"/>
            <w:rFonts w:asciiTheme="majorHAnsi" w:hAnsiTheme="majorHAnsi"/>
          </w:rPr>
          <w:t>cpl@valadares.mg.gov.br</w:t>
        </w:r>
      </w:hyperlink>
      <w:r w:rsidRPr="005C5343">
        <w:rPr>
          <w:rFonts w:asciiTheme="majorHAnsi" w:hAnsiTheme="majorHAnsi"/>
        </w:rPr>
        <w:t xml:space="preserve">. Data para a entrega e abertura dos envelopes: 04 de abril 2022, até às 14:00 horas. </w:t>
      </w:r>
    </w:p>
    <w:p w14:paraId="2D4B8E52" w14:textId="77777777" w:rsidR="000D548A" w:rsidRDefault="000D548A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A7D3CF" w14:textId="7777777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5A88107" w14:textId="04C34BBA" w:rsidR="000D548A" w:rsidRPr="000D548A" w:rsidRDefault="000D548A" w:rsidP="00D228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548A">
        <w:rPr>
          <w:rFonts w:asciiTheme="majorHAnsi" w:hAnsiTheme="majorHAnsi"/>
          <w:b/>
        </w:rPr>
        <w:t>PREFEITURA MUNICIPAL DE JOÃO PINHEIRO TOMADA DE PREÇOS Nº 003/2022</w:t>
      </w:r>
    </w:p>
    <w:p w14:paraId="0C97759B" w14:textId="60D6973F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 xml:space="preserve">PREFEITURA MUNICIPAL DE JOÃO PINHEIRO/MG - AVISO DE LICITAÇÃO: TOMADA DE PREÇOS Nº 003/2022, abertura dia 29/03/2022, às 09h00, tipo menor preço global, que tem por objeto da presente licitação a contratação, sob o regime de empreitada global e com o fornecimento de mão-de-obra, equipamentos, materiais, ferramentas e etc., dos serviços e obras de construção de centro de comercialização, Mercado Municipal no Município de João Pinheiro MG. O Edital poderá ser retirado no site www.joaopinheiro.mg.gov.br (editais de licitações) ou no Dpto. </w:t>
      </w:r>
      <w:proofErr w:type="gramStart"/>
      <w:r w:rsidRPr="005C5343">
        <w:rPr>
          <w:rFonts w:asciiTheme="majorHAnsi" w:hAnsiTheme="majorHAnsi"/>
        </w:rPr>
        <w:t>de</w:t>
      </w:r>
      <w:proofErr w:type="gramEnd"/>
      <w:r w:rsidRPr="005C5343">
        <w:rPr>
          <w:rFonts w:asciiTheme="majorHAnsi" w:hAnsiTheme="majorHAnsi"/>
        </w:rPr>
        <w:t xml:space="preserve"> Compras da Prefeitura. Maiores informações pelo telefone (38) 3561- 5511 (ramal 220) ou p/ e-mail: </w:t>
      </w:r>
      <w:hyperlink r:id="rId30" w:history="1">
        <w:r w:rsidR="000D548A" w:rsidRPr="00216418">
          <w:rPr>
            <w:rStyle w:val="Hyperlink"/>
            <w:rFonts w:asciiTheme="majorHAnsi" w:hAnsiTheme="majorHAnsi"/>
          </w:rPr>
          <w:t>licita@joaopinheiro.mg.gov.br</w:t>
        </w:r>
      </w:hyperlink>
      <w:r w:rsidRPr="005C5343">
        <w:rPr>
          <w:rFonts w:asciiTheme="majorHAnsi" w:hAnsiTheme="majorHAnsi"/>
        </w:rPr>
        <w:t>,</w:t>
      </w:r>
      <w:r w:rsidR="000D548A">
        <w:rPr>
          <w:rFonts w:asciiTheme="majorHAnsi" w:hAnsiTheme="majorHAnsi"/>
        </w:rPr>
        <w:t xml:space="preserve"> </w:t>
      </w:r>
      <w:r w:rsidRPr="005C5343">
        <w:rPr>
          <w:rFonts w:asciiTheme="majorHAnsi" w:hAnsiTheme="majorHAnsi"/>
        </w:rPr>
        <w:t>de 08h00 as 11h00 e de 13h00 as 17h30.</w:t>
      </w:r>
    </w:p>
    <w:p w14:paraId="29876259" w14:textId="7777777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D4BC29" w14:textId="7777777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3EA065" w14:textId="713F110D" w:rsidR="000D548A" w:rsidRPr="000D548A" w:rsidRDefault="000D548A" w:rsidP="00D228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D548A">
        <w:rPr>
          <w:rFonts w:asciiTheme="majorHAnsi" w:hAnsiTheme="majorHAnsi"/>
          <w:b/>
        </w:rPr>
        <w:t xml:space="preserve">JUIZ DE FORA/MG - CONCORRÊNCIA N.º 001/2022 </w:t>
      </w:r>
    </w:p>
    <w:p w14:paraId="2BD60088" w14:textId="22D75C5E" w:rsidR="007A411C" w:rsidRPr="005C5343" w:rsidRDefault="007A411C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>OBJETO: Contratação de empresa especializada para prestação de serviços de engenharia para revitalização da Praça Antônio Carlos – DATA: 19.04.2022 – HORA: 9:30h (nove horas e trinta minutos) – LOCAL DE OBTENÇÃO DO EDITAL: O Edital completo poderá ser obtido pelos interessados na subsecretaria, em arquivo digital, mediante entrega de um pen-drive, de segunda a sexta-feira, no horário de 14:30 às 17:30 horas ou pelo endereço eletrônico https://</w:t>
      </w:r>
      <w:r w:rsidR="002D1DAA">
        <w:rPr>
          <w:rFonts w:asciiTheme="majorHAnsi" w:hAnsiTheme="majorHAnsi"/>
        </w:rPr>
        <w:t xml:space="preserve"> </w:t>
      </w:r>
      <w:hyperlink r:id="rId31" w:history="1">
        <w:r w:rsidR="002D1DAA" w:rsidRPr="00216418">
          <w:rPr>
            <w:rStyle w:val="Hyperlink"/>
            <w:rFonts w:asciiTheme="majorHAnsi" w:hAnsiTheme="majorHAnsi"/>
          </w:rPr>
          <w:t>www.pjf.mg.gov.br/secretarias/cpl/editais/outras_modalidades/2022/index.php</w:t>
        </w:r>
      </w:hyperlink>
      <w:r w:rsidRPr="005C5343">
        <w:rPr>
          <w:rFonts w:asciiTheme="majorHAnsi" w:hAnsiTheme="majorHAnsi"/>
        </w:rPr>
        <w:t>.</w:t>
      </w:r>
      <w:r w:rsidR="002D1DAA">
        <w:rPr>
          <w:rFonts w:asciiTheme="majorHAnsi" w:hAnsiTheme="majorHAnsi"/>
        </w:rPr>
        <w:t xml:space="preserve">   </w:t>
      </w:r>
      <w:r w:rsidRPr="005C5343">
        <w:rPr>
          <w:rFonts w:asciiTheme="majorHAnsi" w:hAnsiTheme="majorHAnsi"/>
        </w:rPr>
        <w:t>O edital poderá ainda ser solicitado através do li</w:t>
      </w:r>
      <w:r w:rsidR="000D548A">
        <w:rPr>
          <w:rFonts w:asciiTheme="majorHAnsi" w:hAnsiTheme="majorHAnsi"/>
        </w:rPr>
        <w:t xml:space="preserve">nk </w:t>
      </w:r>
      <w:hyperlink r:id="rId32" w:history="1">
        <w:r w:rsidR="002D1DAA" w:rsidRPr="00216418">
          <w:rPr>
            <w:rStyle w:val="Hyperlink"/>
            <w:rFonts w:asciiTheme="majorHAnsi" w:hAnsiTheme="majorHAnsi"/>
          </w:rPr>
          <w:t>https://juizdefora.1doc.com.br/b.php?pg=wp/wp&amp;itd=5&amp;iagr=19121</w:t>
        </w:r>
      </w:hyperlink>
      <w:r w:rsidRPr="005C5343">
        <w:rPr>
          <w:rFonts w:asciiTheme="majorHAnsi" w:hAnsiTheme="majorHAnsi"/>
        </w:rPr>
        <w:t>.</w:t>
      </w:r>
      <w:r w:rsidR="002D1DAA">
        <w:rPr>
          <w:rFonts w:asciiTheme="majorHAnsi" w:hAnsiTheme="majorHAnsi"/>
        </w:rPr>
        <w:t xml:space="preserve"> </w:t>
      </w:r>
      <w:r w:rsidRPr="005C5343">
        <w:rPr>
          <w:rFonts w:asciiTheme="majorHAnsi" w:hAnsiTheme="majorHAnsi"/>
        </w:rPr>
        <w:t xml:space="preserve"> Quaisquer dúvidas poderão ser protocoladas, assim como serão respondidas através do referido link do Plataforma Ágil – LOCAL DE REALIZAÇÃO DO PROCEDIMENTO: Subsecretaria de Licitações e Compras, situada na Av. Brasil, 2001/7º andar - Juiz de Fora - MG – PUBLICAÇÃO: Diário Oficial Eletrônico, dia 12.03.2022</w:t>
      </w:r>
    </w:p>
    <w:p w14:paraId="6D562678" w14:textId="77777777" w:rsidR="007A411C" w:rsidRPr="005C5343" w:rsidRDefault="007A411C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0EB38B" w14:textId="77777777" w:rsidR="007A411C" w:rsidRPr="005C5343" w:rsidRDefault="007A411C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D6600C" w14:textId="77777777" w:rsidR="002D1DAA" w:rsidRDefault="002D1DAA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1DAA">
        <w:rPr>
          <w:rFonts w:asciiTheme="majorHAnsi" w:hAnsiTheme="majorHAnsi"/>
          <w:b/>
        </w:rPr>
        <w:t>MONTES CLAROS PREFEITURA MUNICIPAL AVISO DE LICITAÇÃOPROCESSO LICITATÓRIO N°. 076/2022 CONCORRÊNCIA PÚBLICA N°. 001/2022</w:t>
      </w:r>
      <w:r w:rsidRPr="005C5343">
        <w:rPr>
          <w:rFonts w:asciiTheme="majorHAnsi" w:hAnsiTheme="majorHAnsi"/>
        </w:rPr>
        <w:t xml:space="preserve"> </w:t>
      </w:r>
    </w:p>
    <w:p w14:paraId="580AAF57" w14:textId="4CAE7A84" w:rsidR="007A411C" w:rsidRPr="005C5343" w:rsidRDefault="007A411C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 xml:space="preserve">O Município de Montes Claros/MG, através da Secretaria Municipal de Infraestrutura e Planejamento Urbano e da Comissão Permanente de Licitação e Julgamento, designada pelo Decreto Municipal n°. 4.221, de 24 de maio de 2021, TORNA PÚBLICO o edital de Concorrência Pública n°. 001/2022, para Contratação de sociedade empresária especializada para execução de Obras de pavimentação de vias no Bairro Vila Real - Rua Venâncio Flores, Rua Primeiro de Maio, Rua México e Rua Grenfell - convênio de saída nº 1491001272/2021/SEGOV/ PADEM, com fornecimento de materiais, na área urbana do Município de Montes Claros. Data da sessão: às 15h00 do dia 18 de abril de 2022. Prazo para a entrega dos envelopes: até às 14h30min do dia 18 de abril de 2022. Íntegra do edital: </w:t>
      </w:r>
      <w:hyperlink r:id="rId33" w:history="1">
        <w:r w:rsidR="002D1DAA" w:rsidRPr="00216418">
          <w:rPr>
            <w:rStyle w:val="Hyperlink"/>
            <w:rFonts w:asciiTheme="majorHAnsi" w:hAnsiTheme="majorHAnsi"/>
          </w:rPr>
          <w:t>https://licitacoes.montesclaros.mg.gov.br/</w:t>
        </w:r>
      </w:hyperlink>
      <w:r w:rsidRPr="005C5343">
        <w:rPr>
          <w:rFonts w:asciiTheme="majorHAnsi" w:hAnsiTheme="majorHAnsi"/>
        </w:rPr>
        <w:t>.</w:t>
      </w:r>
      <w:r w:rsidR="002D1DAA">
        <w:rPr>
          <w:rFonts w:asciiTheme="majorHAnsi" w:hAnsiTheme="majorHAnsi"/>
        </w:rPr>
        <w:t xml:space="preserve"> Contato: (38) 2211-3190.</w:t>
      </w:r>
    </w:p>
    <w:p w14:paraId="7E741EED" w14:textId="77777777" w:rsidR="0036352F" w:rsidRPr="005C5343" w:rsidRDefault="0036352F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D35E50" w14:textId="77777777" w:rsidR="0036352F" w:rsidRPr="005C5343" w:rsidRDefault="0036352F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ABAFD4" w14:textId="3D7B061B" w:rsidR="005C5343" w:rsidRPr="002D1DAA" w:rsidRDefault="002D1DAA" w:rsidP="0036352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D1DAA">
        <w:rPr>
          <w:rFonts w:asciiTheme="majorHAnsi" w:hAnsiTheme="majorHAnsi"/>
          <w:b/>
        </w:rPr>
        <w:t>CONCORRÊNCIA PÚBLICA Nº 002/2022 - SECRETARIA: SAÚDE</w:t>
      </w:r>
    </w:p>
    <w:p w14:paraId="3177392E" w14:textId="3E224388" w:rsidR="0036352F" w:rsidRPr="005C5343" w:rsidRDefault="0036352F" w:rsidP="0036352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>EXECUÇÃO DA OBRA DE CONSTRUÇÃO DO CENTRO MUNICIPAL DE CASTRAÇÃO NO MUNICÍPIO DE MONTES CLAROS/MG.</w:t>
      </w:r>
      <w:r w:rsidR="002D1DAA">
        <w:rPr>
          <w:rFonts w:asciiTheme="majorHAnsi" w:hAnsiTheme="majorHAnsi"/>
        </w:rPr>
        <w:t xml:space="preserve"> - </w:t>
      </w:r>
      <w:r w:rsidRPr="005C5343">
        <w:rPr>
          <w:rFonts w:asciiTheme="majorHAnsi" w:hAnsiTheme="majorHAnsi"/>
        </w:rPr>
        <w:t xml:space="preserve">Nº. </w:t>
      </w:r>
      <w:proofErr w:type="gramStart"/>
      <w:r w:rsidRPr="005C5343">
        <w:rPr>
          <w:rFonts w:asciiTheme="majorHAnsi" w:hAnsiTheme="majorHAnsi"/>
        </w:rPr>
        <w:t>do</w:t>
      </w:r>
      <w:proofErr w:type="gramEnd"/>
      <w:r w:rsidRPr="005C5343">
        <w:rPr>
          <w:rFonts w:asciiTheme="majorHAnsi" w:hAnsiTheme="majorHAnsi"/>
        </w:rPr>
        <w:t xml:space="preserve"> processo: 077/2022</w:t>
      </w:r>
      <w:r w:rsidR="002D1DAA">
        <w:rPr>
          <w:rFonts w:asciiTheme="majorHAnsi" w:hAnsiTheme="majorHAnsi"/>
        </w:rPr>
        <w:t xml:space="preserve"> - </w:t>
      </w:r>
      <w:r w:rsidRPr="005C5343">
        <w:rPr>
          <w:rFonts w:asciiTheme="majorHAnsi" w:hAnsiTheme="majorHAnsi"/>
        </w:rPr>
        <w:t xml:space="preserve">Nº. </w:t>
      </w:r>
      <w:proofErr w:type="gramStart"/>
      <w:r w:rsidRPr="005C5343">
        <w:rPr>
          <w:rFonts w:asciiTheme="majorHAnsi" w:hAnsiTheme="majorHAnsi"/>
        </w:rPr>
        <w:t>da</w:t>
      </w:r>
      <w:proofErr w:type="gramEnd"/>
      <w:r w:rsidRPr="005C5343">
        <w:rPr>
          <w:rFonts w:asciiTheme="majorHAnsi" w:hAnsiTheme="majorHAnsi"/>
        </w:rPr>
        <w:t xml:space="preserve"> modalidade: 002/2022</w:t>
      </w:r>
      <w:r w:rsidR="002D1DAA">
        <w:rPr>
          <w:rFonts w:asciiTheme="majorHAnsi" w:hAnsiTheme="majorHAnsi"/>
        </w:rPr>
        <w:t xml:space="preserve"> - </w:t>
      </w:r>
      <w:r w:rsidRPr="005C5343">
        <w:rPr>
          <w:rFonts w:asciiTheme="majorHAnsi" w:hAnsiTheme="majorHAnsi"/>
        </w:rPr>
        <w:t>1ª sessão pública: 19/04/2022 15:00</w:t>
      </w:r>
    </w:p>
    <w:p w14:paraId="2DA58FAF" w14:textId="3F381037" w:rsidR="007A411C" w:rsidRPr="005C5343" w:rsidRDefault="0036352F" w:rsidP="0036352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>Instrumento: Concorrência</w:t>
      </w:r>
      <w:r w:rsidR="002D1DAA">
        <w:rPr>
          <w:rFonts w:asciiTheme="majorHAnsi" w:hAnsiTheme="majorHAnsi"/>
        </w:rPr>
        <w:t xml:space="preserve"> - </w:t>
      </w:r>
      <w:r w:rsidRPr="005C5343">
        <w:rPr>
          <w:rFonts w:asciiTheme="majorHAnsi" w:hAnsiTheme="majorHAnsi"/>
        </w:rPr>
        <w:t>Situação: Aguardando sessão pública</w:t>
      </w:r>
      <w:r w:rsidR="002D1DAA">
        <w:rPr>
          <w:rFonts w:asciiTheme="majorHAnsi" w:hAnsiTheme="majorHAnsi"/>
        </w:rPr>
        <w:t xml:space="preserve"> - </w:t>
      </w:r>
      <w:r w:rsidRPr="005C5343">
        <w:rPr>
          <w:rFonts w:asciiTheme="majorHAnsi" w:hAnsiTheme="majorHAnsi"/>
        </w:rPr>
        <w:t>OBJETO: CONTRATAÇÃO DE SOCIEDADE EMPRESÁRIA ESPECIALIZADA PARA EXECUÇÃO DA OBRA DE CONSTRUÇÃO DO CENTRO MUNICIPAL DE CASTRAÇÃO NO MUNICÍPIO DE MONTES CLAROS/MG.</w:t>
      </w:r>
      <w:r w:rsidR="002D1DAA">
        <w:rPr>
          <w:rFonts w:asciiTheme="majorHAnsi" w:hAnsiTheme="majorHAnsi"/>
        </w:rPr>
        <w:t xml:space="preserve"> </w:t>
      </w:r>
      <w:r w:rsidRPr="005C5343">
        <w:rPr>
          <w:rFonts w:asciiTheme="majorHAnsi" w:hAnsiTheme="majorHAnsi"/>
        </w:rPr>
        <w:t>DATA DE ENTREGA DOS ENVELOPES: até às 14h30min do dia 19 de abril de 2022.</w:t>
      </w:r>
      <w:r w:rsidR="002D1DAA">
        <w:rPr>
          <w:rFonts w:asciiTheme="majorHAnsi" w:hAnsiTheme="majorHAnsi"/>
        </w:rPr>
        <w:t xml:space="preserve"> </w:t>
      </w:r>
      <w:r w:rsidRPr="005C5343">
        <w:rPr>
          <w:rFonts w:asciiTheme="majorHAnsi" w:hAnsiTheme="majorHAnsi"/>
        </w:rPr>
        <w:t>DATA DE ABERTURA DA SESSÃO: às 15h00min. do dia 19 de abril de 2022.</w:t>
      </w:r>
      <w:r w:rsidR="002D1DAA">
        <w:rPr>
          <w:rFonts w:asciiTheme="majorHAnsi" w:hAnsiTheme="majorHAnsi"/>
        </w:rPr>
        <w:t xml:space="preserve"> </w:t>
      </w:r>
      <w:r w:rsidRPr="005C5343">
        <w:rPr>
          <w:rFonts w:asciiTheme="majorHAnsi" w:hAnsiTheme="majorHAnsi"/>
        </w:rPr>
        <w:t>ESCLARECIMENTOS:</w:t>
      </w:r>
      <w:r w:rsidR="005C5343">
        <w:rPr>
          <w:rFonts w:asciiTheme="majorHAnsi" w:hAnsiTheme="majorHAnsi"/>
        </w:rPr>
        <w:t xml:space="preserve"> </w:t>
      </w:r>
      <w:r w:rsidRPr="005C5343">
        <w:rPr>
          <w:rFonts w:asciiTheme="majorHAnsi" w:hAnsiTheme="majorHAnsi"/>
        </w:rPr>
        <w:t xml:space="preserve">E-mail: </w:t>
      </w:r>
      <w:hyperlink r:id="rId34" w:history="1">
        <w:r w:rsidR="002D1DAA" w:rsidRPr="00216418">
          <w:rPr>
            <w:rStyle w:val="Hyperlink"/>
            <w:rFonts w:asciiTheme="majorHAnsi" w:hAnsiTheme="majorHAnsi"/>
          </w:rPr>
          <w:t>licitamontes@hotmail.com</w:t>
        </w:r>
      </w:hyperlink>
      <w:r w:rsidR="002D1DAA">
        <w:rPr>
          <w:rFonts w:asciiTheme="majorHAnsi" w:hAnsiTheme="majorHAnsi"/>
        </w:rPr>
        <w:t xml:space="preserve">. </w:t>
      </w:r>
    </w:p>
    <w:p w14:paraId="438609A3" w14:textId="77777777" w:rsidR="007A411C" w:rsidRPr="005C5343" w:rsidRDefault="007A411C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0AE28F0" w14:textId="77777777" w:rsidR="00F2238D" w:rsidRPr="005C5343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59065A" w14:textId="77777777" w:rsidR="002D1DAA" w:rsidRDefault="002D1DAA" w:rsidP="00D228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D1DAA">
        <w:rPr>
          <w:rFonts w:asciiTheme="majorHAnsi" w:hAnsiTheme="majorHAnsi"/>
          <w:b/>
        </w:rPr>
        <w:t>AVISO DE LICITAÇÃOPROCESSO LICITATÓRIO N°. 078/2022 CONCORRÊNCIA PÚBLICA N°. 003/2022</w:t>
      </w:r>
    </w:p>
    <w:p w14:paraId="082C7C9F" w14:textId="1EBCE124" w:rsidR="007A411C" w:rsidRDefault="007A411C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 xml:space="preserve">O Município de Montes Claros/MG, através da Secretaria Municipal de Saúde e da Comissão Permanente de Licitação e Julgamento, designada pelo Decreto Municipal n°. 4.221, de 24 de maio de 2021, TORNA PÚBLICO o edital de Concorrência Pública n°. 003/2022, para contratação de sociedade empresária especializada para execução da obra de construção da clínica de Fisioterapia no Município de Montes claros/MG. Data da sessão: às 15h00 do dia 20 de abril de 2022. </w:t>
      </w:r>
      <w:r w:rsidR="002D1DAA" w:rsidRPr="005C5343">
        <w:rPr>
          <w:rFonts w:asciiTheme="majorHAnsi" w:hAnsiTheme="majorHAnsi"/>
        </w:rPr>
        <w:t>Prazo</w:t>
      </w:r>
      <w:r w:rsidRPr="005C5343">
        <w:rPr>
          <w:rFonts w:asciiTheme="majorHAnsi" w:hAnsiTheme="majorHAnsi"/>
        </w:rPr>
        <w:t xml:space="preserve"> para a entrega dos envelopes: até às 14h30min do dia 20 de abril de 2022. </w:t>
      </w:r>
      <w:r w:rsidR="002D1DAA" w:rsidRPr="005C5343">
        <w:rPr>
          <w:rFonts w:asciiTheme="majorHAnsi" w:hAnsiTheme="majorHAnsi"/>
        </w:rPr>
        <w:t>Integra</w:t>
      </w:r>
      <w:r w:rsidRPr="005C5343">
        <w:rPr>
          <w:rFonts w:asciiTheme="majorHAnsi" w:hAnsiTheme="majorHAnsi"/>
        </w:rPr>
        <w:t xml:space="preserve"> do edital: </w:t>
      </w:r>
      <w:hyperlink r:id="rId35" w:history="1">
        <w:r w:rsidR="002D1DAA" w:rsidRPr="00216418">
          <w:rPr>
            <w:rStyle w:val="Hyperlink"/>
            <w:rFonts w:asciiTheme="majorHAnsi" w:hAnsiTheme="majorHAnsi"/>
          </w:rPr>
          <w:t>https://licitacoes.montesclaros.mg.gov.br/</w:t>
        </w:r>
      </w:hyperlink>
      <w:r w:rsidRPr="005C5343">
        <w:rPr>
          <w:rFonts w:asciiTheme="majorHAnsi" w:hAnsiTheme="majorHAnsi"/>
        </w:rPr>
        <w:t>.</w:t>
      </w:r>
      <w:r w:rsidR="002D1DAA">
        <w:rPr>
          <w:rFonts w:asciiTheme="majorHAnsi" w:hAnsiTheme="majorHAnsi"/>
        </w:rPr>
        <w:t xml:space="preserve"> </w:t>
      </w:r>
      <w:r w:rsidR="002D1DAA" w:rsidRPr="005C5343">
        <w:rPr>
          <w:rFonts w:asciiTheme="majorHAnsi" w:hAnsiTheme="majorHAnsi"/>
        </w:rPr>
        <w:t>Contato</w:t>
      </w:r>
      <w:r w:rsidRPr="005C5343">
        <w:rPr>
          <w:rFonts w:asciiTheme="majorHAnsi" w:hAnsiTheme="majorHAnsi"/>
        </w:rPr>
        <w:t>: (38) 2211-3190 - omissão permanente de Licitação e Julgamento.</w:t>
      </w:r>
    </w:p>
    <w:p w14:paraId="4BDF237E" w14:textId="77777777" w:rsidR="007A411C" w:rsidRDefault="007A411C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A543A7" w14:textId="77777777" w:rsidR="00DA5313" w:rsidRDefault="00DA5313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15EB48" w14:textId="58EE322D" w:rsidR="002D1DAA" w:rsidRDefault="002D1DAA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1DAA">
        <w:rPr>
          <w:rFonts w:asciiTheme="majorHAnsi" w:hAnsiTheme="majorHAnsi"/>
          <w:b/>
        </w:rPr>
        <w:t>PREFEITURA MUNICIPAL DE NOVA RESENDE PRC– 93/22 CONCORRÊNCIA:09/22</w:t>
      </w:r>
      <w:r w:rsidRPr="005C5343">
        <w:rPr>
          <w:rFonts w:asciiTheme="majorHAnsi" w:hAnsiTheme="majorHAnsi"/>
        </w:rPr>
        <w:t xml:space="preserve"> </w:t>
      </w:r>
    </w:p>
    <w:p w14:paraId="70213076" w14:textId="10B1C79A" w:rsidR="00DA5313" w:rsidRDefault="00DA5313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 xml:space="preserve">EXTRATO DE EDITAL DE LICITAÇÃO O Município de Nova Resende-MG, através do Prefeito Municipal e da Comissão Permanente de Licitação, torna pública a realização do seguinte processo licitatório: PRC– 93/22 CONCORRÊNCIA:09/22 OBJETO: A presente licitação tem por objeto a contratação de empresa especializada em obras de engenharia para ampliação da Escola Municipal Dona Camila do Bairro Rio Claro, com recursos próprios do município de Nova Resende-MG, com fornecimento total de material, equipamentos e mão de obra qualificada, obedecendo as demais especificações constantes nos Anexos deste Edital, Memorial Descritivo, projetos e planilhas dos serviços a serem realizados os quais passam a fazer parte do mesmo, independente de transcrição. REALIZAÇÃO: 28/04/2022, na Prefeitura Municipal de Nova Resende, na Rua Cel. Jaime Gomes, 58, centro, sendo a partir das 08h00min. O edital na íntegra será disponibilizado no site </w:t>
      </w:r>
      <w:hyperlink r:id="rId36" w:history="1">
        <w:r w:rsidR="002D1DAA" w:rsidRPr="00216418">
          <w:rPr>
            <w:rStyle w:val="Hyperlink"/>
            <w:rFonts w:asciiTheme="majorHAnsi" w:hAnsiTheme="majorHAnsi"/>
          </w:rPr>
          <w:t>www.novaresende.mg.gov.br</w:t>
        </w:r>
      </w:hyperlink>
      <w:r w:rsidR="002D1DAA">
        <w:rPr>
          <w:rFonts w:asciiTheme="majorHAnsi" w:hAnsiTheme="majorHAnsi"/>
        </w:rPr>
        <w:t xml:space="preserve"> </w:t>
      </w:r>
      <w:r w:rsidRPr="005C5343">
        <w:rPr>
          <w:rFonts w:asciiTheme="majorHAnsi" w:hAnsiTheme="majorHAnsi"/>
        </w:rPr>
        <w:t xml:space="preserve">e para conhecimento dos interessados. Dúvidas poderão ser esclarecidas através do e-mail </w:t>
      </w:r>
      <w:hyperlink r:id="rId37" w:history="1">
        <w:r w:rsidR="002D1DAA" w:rsidRPr="00216418">
          <w:rPr>
            <w:rStyle w:val="Hyperlink"/>
            <w:rFonts w:asciiTheme="majorHAnsi" w:hAnsiTheme="majorHAnsi"/>
          </w:rPr>
          <w:t>licitacao@novaresende.mg.gov.br</w:t>
        </w:r>
      </w:hyperlink>
      <w:r w:rsidR="002D1DAA">
        <w:rPr>
          <w:rFonts w:asciiTheme="majorHAnsi" w:hAnsiTheme="majorHAnsi"/>
        </w:rPr>
        <w:t xml:space="preserve"> </w:t>
      </w:r>
      <w:r w:rsidRPr="005C5343">
        <w:rPr>
          <w:rFonts w:asciiTheme="majorHAnsi" w:hAnsiTheme="majorHAnsi"/>
        </w:rPr>
        <w:t xml:space="preserve">ou pelo telefone (35) 3562-3750. </w:t>
      </w:r>
    </w:p>
    <w:p w14:paraId="444D140E" w14:textId="77777777" w:rsidR="00DA5313" w:rsidRDefault="00DA5313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6581B6" w14:textId="7777777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F431F50" w14:textId="47FAE4DD" w:rsidR="002D1DAA" w:rsidRDefault="002D1DAA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1DAA">
        <w:rPr>
          <w:rFonts w:asciiTheme="majorHAnsi" w:hAnsiTheme="majorHAnsi"/>
          <w:b/>
        </w:rPr>
        <w:t>PREFEITURA DE PITANGUI SECRETÁRIA MUNICIPAL DE ADMINISTRAÇÃO E FINANÇAS PROCESSO LICITATORIO 042/2022 - TOMADA DE PREÇOS 002/2022</w:t>
      </w:r>
      <w:r w:rsidR="00F2238D" w:rsidRPr="005C5343">
        <w:rPr>
          <w:rFonts w:asciiTheme="majorHAnsi" w:hAnsiTheme="majorHAnsi"/>
        </w:rPr>
        <w:t xml:space="preserve"> </w:t>
      </w:r>
    </w:p>
    <w:p w14:paraId="252E0D25" w14:textId="0588E0C6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 xml:space="preserve">MUNICIPIO DE PITANGUI – MG, torna público o PROCESSO LICITATORIO 042/2022 – TOMADA DE PREÇOS Nº 002/2022 - TIPO: MENOR PREÇO POR GLOBAL, abaixo do Valor de R$ 283.017,62 (duzentos e oitenta e três mil, dezessete reais e sessenta e dois centavos). Objeto: tem por objeto a contratação de pessoa jurídica especializada em engenharia civil para execução de obras de pavimentação e recapeamento de vias públicas do Município de Pitangui/MG, no âmbito do Contrato de Repasse nº 891478/2019, celebrado com o Ministério de Desenvolvimento Regional/CAIXA ECONÔMICA FEDERAL. Abertura dia 30/03/2022 as 09 horas, na sede da prefeitura municipal, a Rua Padre Belchior, nº 51, Centro, Pitangui/MG. Mais informações pelo telefone 37-99975-0291. O edital encontra-se no site </w:t>
      </w:r>
      <w:hyperlink r:id="rId38" w:history="1">
        <w:r w:rsidR="002D1DAA" w:rsidRPr="00216418">
          <w:rPr>
            <w:rStyle w:val="Hyperlink"/>
            <w:rFonts w:asciiTheme="majorHAnsi" w:hAnsiTheme="majorHAnsi"/>
          </w:rPr>
          <w:t>www.Pitangui.mg.gov.br</w:t>
        </w:r>
      </w:hyperlink>
      <w:r w:rsidRPr="005C5343">
        <w:rPr>
          <w:rFonts w:asciiTheme="majorHAnsi" w:hAnsiTheme="majorHAnsi"/>
        </w:rPr>
        <w:t>.</w:t>
      </w:r>
      <w:r w:rsidR="002D1DAA">
        <w:rPr>
          <w:rFonts w:asciiTheme="majorHAnsi" w:hAnsiTheme="majorHAnsi"/>
        </w:rPr>
        <w:t xml:space="preserve"> </w:t>
      </w:r>
    </w:p>
    <w:p w14:paraId="72BAF8BD" w14:textId="7777777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617A8E" w14:textId="77777777" w:rsidR="007A411C" w:rsidRDefault="007A411C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FECF8C" w14:textId="4D6F59FF" w:rsidR="00F2238D" w:rsidRDefault="002D1DAA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1DAA">
        <w:rPr>
          <w:rFonts w:asciiTheme="majorHAnsi" w:hAnsiTheme="majorHAnsi"/>
          <w:b/>
        </w:rPr>
        <w:t>SECRETÁRIA MUNICIPAL DE ADMINISTRAÇÃO E FINANÇAS PROCESSO LICITATORIO 043/2022 - TOMADA DE PREÇOS 003/2022</w:t>
      </w:r>
      <w:r w:rsidRPr="005C5343">
        <w:rPr>
          <w:rFonts w:asciiTheme="majorHAnsi" w:hAnsiTheme="majorHAnsi"/>
        </w:rPr>
        <w:t xml:space="preserve"> </w:t>
      </w:r>
      <w:r w:rsidR="00F2238D" w:rsidRPr="005C5343">
        <w:rPr>
          <w:rFonts w:asciiTheme="majorHAnsi" w:hAnsiTheme="majorHAnsi"/>
        </w:rPr>
        <w:t xml:space="preserve">MUNICIPIO DE PITANGUI – MG, torna público o PROCESSO LICITATORIO 043/2022 – TOMADA DE PREÇOS Nº 003/2022 - TIPO: MENOR PREÇO POR GLOBAL, abaixo do Valor de R$ 399.850,89 (trezentos e noventa e nove mil oitocentos e cinquenta reais e oitenta e nove centavos). Objeto: tem por objeto a contratação de pessoa jurídica especializada em engenharia civil para execução de obras de pavimentação e recapeamento de vias públicas do Município de Pitangui/MG, no âmbito do Contrato de Repasse nº 893711/2019, celebrado com o Ministério de Desenvolvimento Regional/CAIXA ECONÔMICA FEDERAL. Abertura dia 30/03/2022 as 15 horas, na sede da prefeitura municipal, a Rua Padre Belchior, nº 51, Centro, Pitangui/MG. Mais informações pelo telefone 37-99975-0291. O edital encontra-se no site </w:t>
      </w:r>
      <w:hyperlink r:id="rId39" w:history="1">
        <w:r w:rsidRPr="00216418">
          <w:rPr>
            <w:rStyle w:val="Hyperlink"/>
            <w:rFonts w:asciiTheme="majorHAnsi" w:hAnsiTheme="majorHAnsi"/>
          </w:rPr>
          <w:t>www.Pitangui.mg.gov.br</w:t>
        </w:r>
      </w:hyperlink>
      <w:r w:rsidRPr="005C5343">
        <w:rPr>
          <w:rFonts w:asciiTheme="majorHAnsi" w:hAnsiTheme="majorHAnsi"/>
        </w:rPr>
        <w:t>.</w:t>
      </w:r>
    </w:p>
    <w:p w14:paraId="32591027" w14:textId="7777777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98C482" w14:textId="7777777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BAA4A7" w14:textId="77777777" w:rsidR="002D1DAA" w:rsidRDefault="002D1DAA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1DAA">
        <w:rPr>
          <w:rFonts w:asciiTheme="majorHAnsi" w:hAnsiTheme="majorHAnsi"/>
          <w:b/>
        </w:rPr>
        <w:t>PALMÓPOLIS PREFEITURA MUNICIPAL - PROCESSO Nº 023/2022, TOMADA DE PREÇOS Nº 001/2022</w:t>
      </w:r>
    </w:p>
    <w:p w14:paraId="41D67425" w14:textId="63DB82CC" w:rsidR="003E7C27" w:rsidRPr="005C5343" w:rsidRDefault="003E7C27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 xml:space="preserve">Objeto: Contratação de empresa especializada no ramo de engenharia para prestação de serviço de </w:t>
      </w:r>
      <w:r w:rsidR="002D1DAA" w:rsidRPr="005C5343">
        <w:rPr>
          <w:rFonts w:asciiTheme="majorHAnsi" w:hAnsiTheme="majorHAnsi"/>
        </w:rPr>
        <w:t>recapeamento</w:t>
      </w:r>
      <w:r w:rsidRPr="005C5343">
        <w:rPr>
          <w:rFonts w:asciiTheme="majorHAnsi" w:hAnsiTheme="majorHAnsi"/>
        </w:rPr>
        <w:t xml:space="preserve"> asfáltico em PMF (Pré-Misturado a Frio), através do contrato de repasse 885611/2019/MDR/CAIXA. Entrega e Abertura envelopes para o dia 29/03/2022, às 14:30hrs. Informações na sede da Prefeitura Municipal, localizada na Av. Antônio Esteves Viana, nº 60, centro, informações 08 às 12 horas e das 14 às 17 horas, E-mail: palmopolislicitacao@gmail.com, telefone (33) 3744-9143. 5 cm -10 1604805 - 1 Paraguaçu Prefeitura Municipal EXTRATO DO PROCESSO LICITATÓRIO Nº 052/2022 - PREGÃO ELETRÔNICO Nº 022/2022 Objeto: Aquisição de veículo 0KM, para estruturação da Secretaria Municipal de Saúde, com recursos oriundos da Resolução SES/MG nº 7.155 de 15 de julho de 2020. Início da sessão de lances: 23/03/2022 - hora: 12h30min, no endereço </w:t>
      </w:r>
      <w:r w:rsidR="002D1DAA">
        <w:rPr>
          <w:rFonts w:asciiTheme="majorHAnsi" w:hAnsiTheme="majorHAnsi"/>
        </w:rPr>
        <w:t xml:space="preserve">web: </w:t>
      </w:r>
      <w:hyperlink r:id="rId40" w:history="1">
        <w:r w:rsidR="002D1DAA" w:rsidRPr="00216418">
          <w:rPr>
            <w:rStyle w:val="Hyperlink"/>
            <w:rFonts w:asciiTheme="majorHAnsi" w:hAnsiTheme="majorHAnsi"/>
          </w:rPr>
          <w:t>www.licitardigital.com.br</w:t>
        </w:r>
      </w:hyperlink>
      <w:r w:rsidR="002D1DAA">
        <w:rPr>
          <w:rFonts w:asciiTheme="majorHAnsi" w:hAnsiTheme="majorHAnsi"/>
        </w:rPr>
        <w:t xml:space="preserve">. </w:t>
      </w:r>
    </w:p>
    <w:p w14:paraId="710F4489" w14:textId="77777777" w:rsidR="000D28A5" w:rsidRPr="005C5343" w:rsidRDefault="000D28A5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C53680" w14:textId="77777777" w:rsidR="000D28A5" w:rsidRPr="005C5343" w:rsidRDefault="000D28A5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ED1814" w14:textId="03E1D41B" w:rsidR="002D1DAA" w:rsidRPr="002D1DAA" w:rsidRDefault="002D1DAA" w:rsidP="00D228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D1DAA">
        <w:rPr>
          <w:rFonts w:asciiTheme="majorHAnsi" w:hAnsiTheme="majorHAnsi"/>
          <w:b/>
        </w:rPr>
        <w:t>PREFEITURA DE QUARTEL GERAL COMISSÃO PERMANENTE DE LICITAÇÃO AVISO DE LICITAÇÃO O MUNICÍPIO DE QUARTEL GERAL / MG – TORNA PÚBLICO PARA CONHECIMENTO DOS INTERESSADOS QUE FARÁ REALIZAR PROCESSO LICITATÓRIO Nº 44/2022 – TOMADA DE PREÇO: 03/2022.</w:t>
      </w:r>
    </w:p>
    <w:p w14:paraId="1DCD7499" w14:textId="1866BF0E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>OBJETO: CONTRATAÇÃO DE EMPRESA PARA PRESTAÇÃO DE SERVIÇO COM FORNECIMENTO DE MATERIAIS PARA CONSTRUÇÃO DE UMA QUADRA POLIESPORTIVA CONFORME CONVÊNIO DE SAÍDA 1261000240/2022/SEE QUE ENTRE SI CELEBRAM O ESTADO DE MINAS GERAIS POR INTERMÉDIO DA SECRETARIA DE ESTADO DE EDUCAÇÃO E A PREFEITURA MUNICIPAL DE QUARTEL GERAL, CONFORME TERMO DE REFERÊNCIA. Data de entrega dos envelopes: dia 01/04/2022, até as 08h:00min. Abertura dos envelopes dia 01/04/2022 no mesmo horár</w:t>
      </w:r>
      <w:r w:rsidR="002D1DAA">
        <w:rPr>
          <w:rFonts w:asciiTheme="majorHAnsi" w:hAnsiTheme="majorHAnsi"/>
        </w:rPr>
        <w:t>io. Informações (37) 3543-1216.</w:t>
      </w:r>
    </w:p>
    <w:p w14:paraId="1F4A40F5" w14:textId="7777777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44A8840" w14:textId="77777777" w:rsidR="000D28A5" w:rsidRDefault="000D28A5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BC3D59" w14:textId="2B6A0577" w:rsidR="002D1DAA" w:rsidRPr="002D1DAA" w:rsidRDefault="002D1DAA" w:rsidP="00D228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D1DAA">
        <w:rPr>
          <w:rFonts w:asciiTheme="majorHAnsi" w:hAnsiTheme="majorHAnsi"/>
          <w:b/>
        </w:rPr>
        <w:t xml:space="preserve">RIO PARDO DE MINAS PREFEITURA MUNICIPAL TOMADA DE PREÇO Nº 002/2022 AVISO DE LICITAÇÃO - PROCESSO Nº 033/2022 - TOMADA DE PREÇO Nº 002/2022. </w:t>
      </w:r>
    </w:p>
    <w:p w14:paraId="7A59CF1F" w14:textId="32306CB5" w:rsidR="000D28A5" w:rsidRDefault="000D28A5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>Objeto: Contratação de empresa destinada à prestação de serviços de construção de muro da Proinfância Morais II deste município, com entrega dos envelopes a partir das 08:00:00 horas do dia 29/03/2022. Maiores informações pelo telefone (038) 3824-1356 - ou através do e-ma</w:t>
      </w:r>
      <w:r w:rsidR="002D1DAA">
        <w:rPr>
          <w:rFonts w:asciiTheme="majorHAnsi" w:hAnsiTheme="majorHAnsi"/>
        </w:rPr>
        <w:t xml:space="preserve">il </w:t>
      </w:r>
      <w:hyperlink r:id="rId41" w:history="1">
        <w:r w:rsidR="002D1DAA" w:rsidRPr="00216418">
          <w:rPr>
            <w:rStyle w:val="Hyperlink"/>
            <w:rFonts w:asciiTheme="majorHAnsi" w:hAnsiTheme="majorHAnsi"/>
          </w:rPr>
          <w:t>licitação@riopardo.mg.gov.br</w:t>
        </w:r>
      </w:hyperlink>
      <w:r w:rsidR="002D1DAA">
        <w:rPr>
          <w:rFonts w:asciiTheme="majorHAnsi" w:hAnsiTheme="majorHAnsi"/>
        </w:rPr>
        <w:t xml:space="preserve"> </w:t>
      </w:r>
      <w:r w:rsidRPr="005C5343">
        <w:rPr>
          <w:rFonts w:asciiTheme="majorHAnsi" w:hAnsiTheme="majorHAnsi"/>
        </w:rPr>
        <w:t>ou ainda na sede da Prefeitura Municipal de Rio Pardo de Minas - 10/03/2022. Astor José de Sá - Prefeito Municipal.</w:t>
      </w:r>
    </w:p>
    <w:p w14:paraId="626BCA3A" w14:textId="77777777" w:rsidR="000D28A5" w:rsidRDefault="000D28A5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DF0053" w14:textId="7777777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EB7C98" w14:textId="06097920" w:rsidR="002D1DAA" w:rsidRDefault="002D1DAA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1DAA">
        <w:rPr>
          <w:rFonts w:asciiTheme="majorHAnsi" w:hAnsiTheme="majorHAnsi"/>
          <w:b/>
        </w:rPr>
        <w:t>MUNICÍPIO DE SANTA VITÓRIA/MG TORNA PÚBLICO O PROCESSO LICITATÓRIO Nº 035/2022, TOMADA DE PREÇOS Nº 006/2022</w:t>
      </w:r>
      <w:r w:rsidR="00F2238D" w:rsidRPr="005C5343">
        <w:rPr>
          <w:rFonts w:asciiTheme="majorHAnsi" w:hAnsiTheme="majorHAnsi"/>
        </w:rPr>
        <w:t xml:space="preserve">. </w:t>
      </w:r>
    </w:p>
    <w:p w14:paraId="181C35EA" w14:textId="0AE169D9" w:rsidR="00F2238D" w:rsidRPr="005C5343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 xml:space="preserve">TIPO: MENOR PREÇO GLOBAL. ABERTURA: 07 de abril de 2022 às 13:00 horas. Local: Prédio da Prefeitura Municipal. OBJETO: Contratação de empresa para execução de RECAPEAMENTO ASFÁLTICO, no Bairro Dom Alexandre, com Recursos Próprios do Município, município de Santa Vitória/MG. Conforme projetos básico e executivo, memoriais descritivos, planilha orçamentária de quantitativos e preços, cronograma físico financeiro e especificações, descritos nos Anexos deste edital. Informações: fone (34) 3251-8531 das 08:00h às 11:00h e das 13:00h às 18:00h e-mail comissao.permanente@santavitoria.mg.gov.br. Condições de participação: poderão participar pessoas jurídicas devidamente constituídas. O edital e seus anexos encontram-se à disposição dos interessados no </w:t>
      </w:r>
      <w:r w:rsidR="002D1DAA">
        <w:rPr>
          <w:rFonts w:asciiTheme="majorHAnsi" w:hAnsiTheme="majorHAnsi"/>
        </w:rPr>
        <w:t xml:space="preserve">site </w:t>
      </w:r>
      <w:hyperlink r:id="rId42" w:history="1">
        <w:r w:rsidR="002D1DAA" w:rsidRPr="00216418">
          <w:rPr>
            <w:rStyle w:val="Hyperlink"/>
            <w:rFonts w:asciiTheme="majorHAnsi" w:hAnsiTheme="majorHAnsi"/>
          </w:rPr>
          <w:t>www.santavitoria.mg.gov.br</w:t>
        </w:r>
      </w:hyperlink>
      <w:r w:rsidR="002D1DAA">
        <w:rPr>
          <w:rFonts w:asciiTheme="majorHAnsi" w:hAnsiTheme="majorHAnsi"/>
        </w:rPr>
        <w:t xml:space="preserve"> </w:t>
      </w:r>
      <w:r w:rsidRPr="005C5343">
        <w:rPr>
          <w:rFonts w:asciiTheme="majorHAnsi" w:hAnsiTheme="majorHAnsi"/>
        </w:rPr>
        <w:t>(Portal da Transparência / Licitação).</w:t>
      </w:r>
    </w:p>
    <w:p w14:paraId="7FF7131B" w14:textId="77777777" w:rsidR="002D1DAA" w:rsidRPr="002D1DAA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D1DAA">
        <w:rPr>
          <w:rFonts w:asciiTheme="majorHAnsi" w:hAnsiTheme="majorHAnsi"/>
          <w:b/>
        </w:rPr>
        <w:t xml:space="preserve">PREFEITURA DE SANTA VITÓRIA DEPARTAMENTO LICITAÇÕES E CONTRATOS EDITAL PREGÃO PRESENCIAL REGISTRO DE PREÇOS Nº 021/2022 PROCESSO LICITATÓRIO Nº 034/2022 </w:t>
      </w:r>
    </w:p>
    <w:p w14:paraId="05F496FA" w14:textId="7E94F408" w:rsidR="00F2238D" w:rsidRPr="005C5343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 xml:space="preserve">MUNICÍPIO DE SANTA VITÓRIA - EDITAL PREGÃO PRESENCIAL REGISTRO DE PREÇOS Nº 021/2022 PROCESSO LICITATÓRIO Nº 034/2022. DATA DA ABERTURA: 23 de março de 2022, às 13:00horas. OBJETO: Contratação de empresa especializada visando à aquisição de CONCRETO BETUMINOSO USINADO A QUENTE (DNIT 031/2006-ES E DNER-313/97) e LIGANTE DE SUPERFÍCIE, para execução de operação tapa buraco em vias públicas do município de Santa Vitória/MG, sob regime de execução direta, conforme especificações constantes do Anexo I e IA deste edital. PREGÃO PRESENCIAL. TIPO MENOR PREÇO POR ITEM. AMPLA PARTICIPAÇÃO COM RESERVA DE COTA DE 25% PARA PARTICIPAÇÃO EXCLUSIVA DE EMPRESAS ENQUADRADAS COMO MICROEMPRESA-ME, EMPRESA DE PEQUENO PORTE-EPP OU EQUIPARADA E OUTROS ITENS EXCLUSIVOS PARA PARTICIPAÇÃO EXCLUSIVA DE EMPRESAS ENQUADRADAS COMO MICROEMPRESAS, EMPRESAS DE PEQUENO PORTE OU EQUIPARADAS, NOS TERMOS DA LEI COMPLEMENTAR 123/2006. Informações: Telefone: (34) 3251-8531 - E-mail: </w:t>
      </w:r>
      <w:hyperlink r:id="rId43" w:history="1">
        <w:r w:rsidR="002D1DAA" w:rsidRPr="00216418">
          <w:rPr>
            <w:rStyle w:val="Hyperlink"/>
            <w:rFonts w:asciiTheme="majorHAnsi" w:hAnsiTheme="majorHAnsi"/>
          </w:rPr>
          <w:t>comissão.pregao@santavitoria.mg.gov.br</w:t>
        </w:r>
      </w:hyperlink>
      <w:r w:rsidR="002D1DAA">
        <w:rPr>
          <w:rFonts w:asciiTheme="majorHAnsi" w:hAnsiTheme="majorHAnsi"/>
        </w:rPr>
        <w:t xml:space="preserve">. </w:t>
      </w:r>
      <w:r w:rsidRPr="005C5343">
        <w:rPr>
          <w:rFonts w:asciiTheme="majorHAnsi" w:hAnsiTheme="majorHAnsi"/>
        </w:rPr>
        <w:t xml:space="preserve">Horário: 08:00h às 11:00h e das 13:00h às 18:00h. CONDIÇÕES DE PARTICIPAÇÃO: Poderão participar desta licitação pessoas jurídicas devidamente constituídas. O Edital e seus anexos encontram-se à disposição dos interessados no site </w:t>
      </w:r>
      <w:hyperlink r:id="rId44" w:history="1">
        <w:r w:rsidR="002D1DAA" w:rsidRPr="00216418">
          <w:rPr>
            <w:rStyle w:val="Hyperlink"/>
            <w:rFonts w:asciiTheme="majorHAnsi" w:hAnsiTheme="majorHAnsi"/>
          </w:rPr>
          <w:t>www.santavitoria.mg.gov.br</w:t>
        </w:r>
      </w:hyperlink>
      <w:r w:rsidR="002D1DAA">
        <w:rPr>
          <w:rFonts w:asciiTheme="majorHAnsi" w:hAnsiTheme="majorHAnsi"/>
        </w:rPr>
        <w:t xml:space="preserve"> </w:t>
      </w:r>
      <w:r w:rsidRPr="005C5343">
        <w:rPr>
          <w:rFonts w:asciiTheme="majorHAnsi" w:hAnsiTheme="majorHAnsi"/>
        </w:rPr>
        <w:t>(Portal da Transparência /Licitação).</w:t>
      </w:r>
    </w:p>
    <w:p w14:paraId="1350A35B" w14:textId="77777777" w:rsidR="00F2238D" w:rsidRDefault="00F2238D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970F02" w14:textId="77777777" w:rsidR="000D28A5" w:rsidRPr="002D1DAA" w:rsidRDefault="000D28A5" w:rsidP="00D228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0C0CC0E" w14:textId="2C0AA37E" w:rsidR="002D1DAA" w:rsidRPr="002D1DAA" w:rsidRDefault="002D1DAA" w:rsidP="00D228D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D1DAA">
        <w:rPr>
          <w:rFonts w:asciiTheme="majorHAnsi" w:hAnsiTheme="majorHAnsi"/>
          <w:b/>
        </w:rPr>
        <w:t>UBAÍ PREFEITURA MUNICIPAL ABERTURA DE PROCESSO LICITATÓRIO Nº 017/2022</w:t>
      </w:r>
    </w:p>
    <w:p w14:paraId="732780FC" w14:textId="604593CC" w:rsidR="000D28A5" w:rsidRPr="005C5343" w:rsidRDefault="000D28A5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 xml:space="preserve">Torna </w:t>
      </w:r>
      <w:r w:rsidR="002D1DAA" w:rsidRPr="005C5343">
        <w:rPr>
          <w:rFonts w:asciiTheme="majorHAnsi" w:hAnsiTheme="majorHAnsi"/>
        </w:rPr>
        <w:t>público</w:t>
      </w:r>
      <w:r w:rsidRPr="005C5343">
        <w:rPr>
          <w:rFonts w:asciiTheme="majorHAnsi" w:hAnsiTheme="majorHAnsi"/>
        </w:rPr>
        <w:t xml:space="preserve"> para conhecimento de todos os interessados, Tomada de Preços nº 001/2022. Objeto: Contratação de empresa para execução de asfaltamento de vias em cbuq na comunidade de malhada bonita no município de Ubaí, nos termos da lei23830, de 28/07/2021. Data de Abertura: 28/03/2022 às 09:00hs da manhã. Edital disponí</w:t>
      </w:r>
      <w:r w:rsidR="002D1DAA">
        <w:rPr>
          <w:rFonts w:asciiTheme="majorHAnsi" w:hAnsiTheme="majorHAnsi"/>
        </w:rPr>
        <w:t xml:space="preserve">vel no site: </w:t>
      </w:r>
      <w:hyperlink r:id="rId45" w:history="1">
        <w:r w:rsidR="002D1DAA" w:rsidRPr="00216418">
          <w:rPr>
            <w:rStyle w:val="Hyperlink"/>
            <w:rFonts w:asciiTheme="majorHAnsi" w:hAnsiTheme="majorHAnsi"/>
          </w:rPr>
          <w:t>www.ubai.mg.gov.br</w:t>
        </w:r>
      </w:hyperlink>
      <w:r w:rsidR="002D1DAA">
        <w:rPr>
          <w:rFonts w:asciiTheme="majorHAnsi" w:hAnsiTheme="majorHAnsi"/>
        </w:rPr>
        <w:t xml:space="preserve"> </w:t>
      </w:r>
      <w:r w:rsidRPr="005C5343">
        <w:rPr>
          <w:rFonts w:asciiTheme="majorHAnsi" w:hAnsiTheme="majorHAnsi"/>
        </w:rPr>
        <w:t>ou e-</w:t>
      </w:r>
      <w:r w:rsidR="002D1DAA">
        <w:rPr>
          <w:rFonts w:asciiTheme="majorHAnsi" w:hAnsiTheme="majorHAnsi"/>
        </w:rPr>
        <w:t xml:space="preserve">mail: </w:t>
      </w:r>
      <w:hyperlink r:id="rId46" w:history="1">
        <w:r w:rsidR="002D1DAA" w:rsidRPr="00216418">
          <w:rPr>
            <w:rStyle w:val="Hyperlink"/>
            <w:rFonts w:asciiTheme="majorHAnsi" w:hAnsiTheme="majorHAnsi"/>
          </w:rPr>
          <w:t>licitação@ubai.mg.gov.br</w:t>
        </w:r>
      </w:hyperlink>
      <w:r w:rsidR="002D1DAA">
        <w:rPr>
          <w:rFonts w:asciiTheme="majorHAnsi" w:hAnsiTheme="majorHAnsi"/>
        </w:rPr>
        <w:t xml:space="preserve">. </w:t>
      </w:r>
    </w:p>
    <w:p w14:paraId="7510DA3D" w14:textId="77777777" w:rsidR="000D28A5" w:rsidRDefault="000D28A5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8113A0" w14:textId="77777777" w:rsidR="007A411C" w:rsidRDefault="007A411C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DAE42C" w14:textId="37ADFC3E" w:rsidR="007A411C" w:rsidRPr="005C5343" w:rsidRDefault="002D1DAA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1DAA">
        <w:rPr>
          <w:rFonts w:asciiTheme="majorHAnsi" w:hAnsiTheme="majorHAnsi"/>
          <w:b/>
        </w:rPr>
        <w:t>VARGINHA PREFEITURA MUNICIPAL AVISO -EDITAL DE LICITAÇÃO Nº054/2022 TOMADA DE PREÇOSNº002/2022</w:t>
      </w:r>
      <w:r w:rsidRPr="005C5343">
        <w:rPr>
          <w:rFonts w:asciiTheme="majorHAnsi" w:hAnsiTheme="majorHAnsi"/>
        </w:rPr>
        <w:t xml:space="preserve"> </w:t>
      </w:r>
      <w:r w:rsidR="007A411C" w:rsidRPr="005C5343">
        <w:rPr>
          <w:rFonts w:asciiTheme="majorHAnsi" w:hAnsiTheme="majorHAnsi"/>
        </w:rPr>
        <w:t>O Município de Varginha (M.G.), pessoa jurídica de direito público interno, inscrito no C.N.P.J./MF sob o nº 18.240.119/0001-05, com sede na Rua Júlio Paulo Marcellini, nº 50 – Vila Paiva, neste ato representado por seu Prefeito Municipal, Sr. Vérdi Lúcio Melo, torna público a abertura de procedimento licitatório na modalidade TOMADA DE PREÇOS – do tipo Menor Preço, no regime de empreitada por preço global, em conformidade com a Lei Federal nº 8.666/93 e suas alterações, para</w:t>
      </w:r>
      <w:r w:rsidR="005C5343">
        <w:rPr>
          <w:rFonts w:asciiTheme="majorHAnsi" w:hAnsiTheme="majorHAnsi"/>
        </w:rPr>
        <w:t xml:space="preserve"> </w:t>
      </w:r>
      <w:r w:rsidR="007A411C" w:rsidRPr="005C5343">
        <w:rPr>
          <w:rFonts w:asciiTheme="majorHAnsi" w:hAnsiTheme="majorHAnsi"/>
        </w:rPr>
        <w:t>contratação de serviços na área de engenharia incluindo mão de obra, materiais e disponibilização de equipamentos necessários para execução de obras de reforma e revitalização do Prédio Sede da Prefeitura do Município de Varginha, mediante as condições estabelecidas em Edital. Data de Protocolo: até 01 / 04 / 2022 às 08h30. Data Abertura: 01 / 04 / 2022 às 09h00. Informações / Edital: D</w:t>
      </w:r>
      <w:r>
        <w:rPr>
          <w:rFonts w:asciiTheme="majorHAnsi" w:hAnsiTheme="majorHAnsi"/>
        </w:rPr>
        <w:t xml:space="preserve">eptº. </w:t>
      </w:r>
      <w:proofErr w:type="gramStart"/>
      <w:r>
        <w:rPr>
          <w:rFonts w:asciiTheme="majorHAnsi" w:hAnsiTheme="majorHAnsi"/>
        </w:rPr>
        <w:t>de</w:t>
      </w:r>
      <w:proofErr w:type="gramEnd"/>
      <w:r>
        <w:rPr>
          <w:rFonts w:asciiTheme="majorHAnsi" w:hAnsiTheme="majorHAnsi"/>
        </w:rPr>
        <w:t xml:space="preserve"> Suprimentos - Fone (0</w:t>
      </w:r>
      <w:r w:rsidR="007A411C" w:rsidRPr="005C5343">
        <w:rPr>
          <w:rFonts w:asciiTheme="majorHAnsi" w:hAnsiTheme="majorHAnsi"/>
        </w:rPr>
        <w:t>35) 3690-1812. Aquisição do Edital: Mediante acesso ao site</w:t>
      </w:r>
      <w:r w:rsidR="005C5343">
        <w:rPr>
          <w:rFonts w:asciiTheme="majorHAnsi" w:hAnsiTheme="majorHAnsi"/>
        </w:rPr>
        <w:t xml:space="preserve"> </w:t>
      </w:r>
      <w:hyperlink r:id="rId47" w:history="1">
        <w:r w:rsidR="005C5343" w:rsidRPr="00216418">
          <w:rPr>
            <w:rStyle w:val="Hyperlink"/>
            <w:rFonts w:asciiTheme="majorHAnsi" w:hAnsiTheme="majorHAnsi"/>
          </w:rPr>
          <w:t>www.varginha.mg.gov.br</w:t>
        </w:r>
      </w:hyperlink>
      <w:r w:rsidR="005C5343">
        <w:rPr>
          <w:rFonts w:asciiTheme="majorHAnsi" w:hAnsiTheme="majorHAnsi"/>
        </w:rPr>
        <w:t xml:space="preserve"> </w:t>
      </w:r>
      <w:r w:rsidR="007A411C" w:rsidRPr="005C5343">
        <w:rPr>
          <w:rFonts w:asciiTheme="majorHAnsi" w:hAnsiTheme="majorHAnsi"/>
        </w:rPr>
        <w:t xml:space="preserve">na aba Editais de Licitação. </w:t>
      </w:r>
    </w:p>
    <w:p w14:paraId="682F2F50" w14:textId="77777777" w:rsidR="000D28A5" w:rsidRPr="005C5343" w:rsidRDefault="000D28A5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36FD3B" w14:textId="77777777" w:rsidR="000D28A5" w:rsidRPr="005C5343" w:rsidRDefault="000D28A5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99DB339" w14:textId="791E93E0" w:rsidR="000D28A5" w:rsidRPr="00277B12" w:rsidRDefault="002D1DAA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1DAA">
        <w:rPr>
          <w:rFonts w:asciiTheme="majorHAnsi" w:hAnsiTheme="majorHAnsi"/>
          <w:b/>
        </w:rPr>
        <w:t>VERDELÂNDIA PREFEITURA MUNICIPAL - PROCESSO Nº. 000024/2.022 - TOMADA DE PREÇOS Nº. 000001/2.022</w:t>
      </w:r>
      <w:r w:rsidRPr="005C5343">
        <w:rPr>
          <w:rFonts w:asciiTheme="majorHAnsi" w:hAnsiTheme="majorHAnsi"/>
        </w:rPr>
        <w:t xml:space="preserve"> </w:t>
      </w:r>
      <w:r w:rsidR="000D28A5" w:rsidRPr="005C5343">
        <w:rPr>
          <w:rFonts w:asciiTheme="majorHAnsi" w:hAnsiTheme="majorHAnsi"/>
        </w:rPr>
        <w:t xml:space="preserve">o Município de Verdelândia-MG torna público aos interessados, que realizará no dia 29/03/2.022, às 09:00:00 horas, em sua sede a Avenida </w:t>
      </w:r>
      <w:r w:rsidR="00487F3D" w:rsidRPr="005C5343">
        <w:rPr>
          <w:rFonts w:asciiTheme="majorHAnsi" w:hAnsiTheme="majorHAnsi"/>
        </w:rPr>
        <w:t>Renato</w:t>
      </w:r>
      <w:r w:rsidR="000D28A5" w:rsidRPr="005C5343">
        <w:rPr>
          <w:rFonts w:asciiTheme="majorHAnsi" w:hAnsiTheme="majorHAnsi"/>
        </w:rPr>
        <w:t xml:space="preserve"> Azeredo nº. 2.001, centro, prédio da prefeitura, licitação na modalidade de Tomada de preços do tipo menor preço global, para a contratação de empresa especializada em serviços de engenharia para a execução de obras de pavimentação de ruas com blocos sextavados em vários logradouros públicos no município de Verdelândia-MG, conforme especificações constantes do edital e seus anexos, o qual se encontra disponível no s</w:t>
      </w:r>
      <w:r>
        <w:rPr>
          <w:rFonts w:asciiTheme="majorHAnsi" w:hAnsiTheme="majorHAnsi"/>
        </w:rPr>
        <w:t xml:space="preserve">ite: </w:t>
      </w:r>
      <w:hyperlink r:id="rId48" w:history="1">
        <w:r w:rsidRPr="00216418">
          <w:rPr>
            <w:rStyle w:val="Hyperlink"/>
            <w:rFonts w:asciiTheme="majorHAnsi" w:hAnsiTheme="majorHAnsi"/>
          </w:rPr>
          <w:t>www.verdelandia.mg.gov.br</w:t>
        </w:r>
      </w:hyperlink>
      <w:r>
        <w:rPr>
          <w:rFonts w:asciiTheme="majorHAnsi" w:hAnsiTheme="majorHAnsi"/>
        </w:rPr>
        <w:t xml:space="preserve">, </w:t>
      </w:r>
      <w:r w:rsidR="000D28A5" w:rsidRPr="005C5343">
        <w:rPr>
          <w:rFonts w:asciiTheme="majorHAnsi" w:hAnsiTheme="majorHAnsi"/>
        </w:rPr>
        <w:t xml:space="preserve">podendo também ser adquirido junto ao Departamento de Licitações e contratos, no endereço supra, de segunda à sexta feira, sendo dia útil, no horário de 07:30 às 12:30. </w:t>
      </w:r>
    </w:p>
    <w:p w14:paraId="2B602318" w14:textId="77777777" w:rsidR="00286A0B" w:rsidRDefault="00286A0B" w:rsidP="00574310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1307E5" w14:textId="77777777" w:rsidR="007E427F" w:rsidRDefault="007E427F" w:rsidP="00294F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4A22DC" w14:textId="0402CDE1" w:rsidR="008930C2" w:rsidRDefault="00986CB7" w:rsidP="008930C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ESTADO DA BAHIA</w:t>
      </w:r>
    </w:p>
    <w:p w14:paraId="601B4CDB" w14:textId="77777777" w:rsidR="00613692" w:rsidRDefault="00613692" w:rsidP="008930C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DE997A6" w14:textId="6B3C86FC" w:rsidR="00C84E4E" w:rsidRPr="00C84E4E" w:rsidRDefault="00C84E4E" w:rsidP="005C534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4E4E">
        <w:rPr>
          <w:rFonts w:asciiTheme="majorHAnsi" w:hAnsiTheme="majorHAnsi"/>
          <w:b/>
        </w:rPr>
        <w:t xml:space="preserve">SECRETARIA DE DESENVOLVIMENTO URBANO COMPANHIA DE DESENVOLVIMENTO URBANO DO ESTADO DA BAHIA – CONDER AVISO - LICITAÇÃO PRESENCIAL Nº 016/22 - CONDER </w:t>
      </w:r>
    </w:p>
    <w:p w14:paraId="602CAC3E" w14:textId="6884FBE7" w:rsidR="00310CCC" w:rsidRPr="005C5343" w:rsidRDefault="00310CCC" w:rsidP="005C534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>Abertura: 05/04/2022, às 14h:30m. Objeto: CONTRATAÇÃO DE EMPRESA ESPECIALIZADA PARA EXECUÇÃO DE PAVIMENTAÇÃO E DRENAGEM DE VIA, NO MUNICÍPIO DE JACOBINA - BAHIA. O Edital e seus anexos estarão à disposição dos interessados no site da CONDER (</w:t>
      </w:r>
      <w:hyperlink r:id="rId49" w:history="1">
        <w:r w:rsidR="00C44DA4" w:rsidRPr="00216418">
          <w:rPr>
            <w:rStyle w:val="Hyperlink"/>
            <w:rFonts w:asciiTheme="majorHAnsi" w:hAnsiTheme="majorHAnsi"/>
          </w:rPr>
          <w:t>http://www.conder.ba.gov.br</w:t>
        </w:r>
      </w:hyperlink>
      <w:r w:rsidRPr="005C5343">
        <w:rPr>
          <w:rFonts w:asciiTheme="majorHAnsi" w:hAnsiTheme="majorHAnsi"/>
        </w:rPr>
        <w:t>)</w:t>
      </w:r>
      <w:r w:rsidR="00C44DA4">
        <w:rPr>
          <w:rFonts w:asciiTheme="majorHAnsi" w:hAnsiTheme="majorHAnsi"/>
        </w:rPr>
        <w:t xml:space="preserve"> </w:t>
      </w:r>
      <w:r w:rsidRPr="005C5343">
        <w:rPr>
          <w:rFonts w:asciiTheme="majorHAnsi" w:hAnsiTheme="majorHAnsi"/>
        </w:rPr>
        <w:t>no campo licitações, a partir do dia 15/03/2022.</w:t>
      </w:r>
    </w:p>
    <w:p w14:paraId="1080DF73" w14:textId="77777777" w:rsidR="00310CCC" w:rsidRPr="00C84E4E" w:rsidRDefault="00310CCC" w:rsidP="005C534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7A74ED0" w14:textId="34A37365" w:rsidR="00C84E4E" w:rsidRPr="00C84E4E" w:rsidRDefault="00C84E4E" w:rsidP="005C534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4E4E">
        <w:rPr>
          <w:rFonts w:asciiTheme="majorHAnsi" w:hAnsiTheme="majorHAnsi"/>
          <w:b/>
        </w:rPr>
        <w:t xml:space="preserve"> AVISO - LICITAÇÃO PRESENCIAL Nº 017/22 - CONDER </w:t>
      </w:r>
    </w:p>
    <w:p w14:paraId="5A84C669" w14:textId="18876991" w:rsidR="00310CCC" w:rsidRPr="005C5343" w:rsidRDefault="00310CCC" w:rsidP="005C534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>Abertura: 06/04/2022, às 09h:30m. Objeto: CONTRATAÇÃO DE EMPRESA ESPECIALIZADA PARA EXECUÇÃO DAS OBRAS DE REQUALIFICAÇÃO URBANA DO LARGO DA LAPINHA, NO MUNICÍPIO DE SALVADOR - BAHIA. O Edital e seus anexos estarão à disposição dos interessados no site da CONDER (http://www.conder.ba.gov.br) no campo licitações, a partir do dia 16/03/2022. Salvador - BA, 11 de março de 2022. Maria Helena de Oliveira Weber - Presidente da Comissão Permanente de Licitação.</w:t>
      </w:r>
    </w:p>
    <w:p w14:paraId="199D9F8A" w14:textId="77777777" w:rsidR="00613692" w:rsidRDefault="00613692" w:rsidP="008930C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B08E823" w14:textId="77777777" w:rsidR="00310CCC" w:rsidRDefault="00310CCC" w:rsidP="008930C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F8D0151" w14:textId="2D41AD23" w:rsidR="00C84E4E" w:rsidRPr="00C84E4E" w:rsidRDefault="00C84E4E" w:rsidP="005C534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4E4E">
        <w:rPr>
          <w:rFonts w:asciiTheme="majorHAnsi" w:hAnsiTheme="majorHAnsi"/>
          <w:b/>
        </w:rPr>
        <w:t xml:space="preserve">SECRETARIA DE INFRAESTRUTURA - AVISOS DE LICITAÇÕES - SECRETARIA DE INFRAESTRUTURA. TOMADA DE PREÇOS Nº 036/2022. </w:t>
      </w:r>
    </w:p>
    <w:p w14:paraId="25EAF3CA" w14:textId="1F785D7D" w:rsidR="00310CCC" w:rsidRPr="005C5343" w:rsidRDefault="00310CCC" w:rsidP="005C534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 xml:space="preserve">Tipo: Menor Preço. Abertura: 25/04/2022 às 14h30min. Objeto: Pavimentação em TSD nos Acessos a BA-617 no Município de Ibiassucê, extensão 3,34 km. Família 07.19. </w:t>
      </w:r>
    </w:p>
    <w:p w14:paraId="0B009EDC" w14:textId="7A23827E" w:rsidR="00C84E4E" w:rsidRPr="00C84E4E" w:rsidRDefault="00C84E4E" w:rsidP="005C534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4E4E">
        <w:rPr>
          <w:rFonts w:asciiTheme="majorHAnsi" w:hAnsiTheme="majorHAnsi"/>
          <w:b/>
        </w:rPr>
        <w:t xml:space="preserve">TOMADA DE PREÇOS Nº 037/2022 </w:t>
      </w:r>
    </w:p>
    <w:p w14:paraId="2DC68C4D" w14:textId="31DB27A7" w:rsidR="00310CCC" w:rsidRPr="005C5343" w:rsidRDefault="00310CCC" w:rsidP="005C534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 xml:space="preserve">Tipo: Menor Preço. Abertura: 26/04/2022 às 09h30min. Objeto: Recuperação estrutural da Ponte da Graciosa sobre o Rio Vermelho no KM 118 da BA001 no limite dos Municípios de Valença/BA e Taperoá/BA. Família 07.23. </w:t>
      </w:r>
    </w:p>
    <w:p w14:paraId="0349039C" w14:textId="49BB5F87" w:rsidR="00C84E4E" w:rsidRPr="00C84E4E" w:rsidRDefault="00C84E4E" w:rsidP="005C534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4E4E">
        <w:rPr>
          <w:rFonts w:asciiTheme="majorHAnsi" w:hAnsiTheme="majorHAnsi"/>
          <w:b/>
        </w:rPr>
        <w:t>CONCORRÊNCIA Nº 033/2022.</w:t>
      </w:r>
    </w:p>
    <w:p w14:paraId="5FBE6ABE" w14:textId="23F0EC73" w:rsidR="00310CCC" w:rsidRPr="005C5343" w:rsidRDefault="00310CCC" w:rsidP="005C534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C5343">
        <w:rPr>
          <w:rFonts w:asciiTheme="majorHAnsi" w:hAnsiTheme="majorHAnsi"/>
        </w:rPr>
        <w:t xml:space="preserve">Tipo: Menor Preço. Abertura: 26/04/2022 às 14h30min. Objeto: Recuperação das pistas dos aeródromos de Itaberaba, Ruy Barbosa e Piritiba. Família 07.01. Local: Comissão Permanente de Licitação - CPL - SEINFRA, Av. Luiz Viana Filho, nº 440 - 4ª Avenida - Centro Administrativo da Bahia - Prédio Anexo - 1º andar - Ala B, Salvador-Ba. Os interessados poderão obter informações no endereço supracitado, de segunda a sexta-feira, das 8h30min às 12h00min e das 13h30min às 17h30min. maiores esclarecimentos no telefone (71)3115-2174, no site: </w:t>
      </w:r>
      <w:hyperlink r:id="rId50" w:history="1">
        <w:r w:rsidR="00C84E4E" w:rsidRPr="00216418">
          <w:rPr>
            <w:rStyle w:val="Hyperlink"/>
            <w:rFonts w:asciiTheme="majorHAnsi" w:hAnsiTheme="majorHAnsi"/>
          </w:rPr>
          <w:t>www.infraestrutura.ba.gov.br</w:t>
        </w:r>
      </w:hyperlink>
      <w:r w:rsidR="00C84E4E">
        <w:rPr>
          <w:rFonts w:asciiTheme="majorHAnsi" w:hAnsiTheme="majorHAnsi"/>
        </w:rPr>
        <w:t xml:space="preserve"> e e-mail: </w:t>
      </w:r>
      <w:hyperlink r:id="rId51" w:history="1">
        <w:r w:rsidR="00C84E4E" w:rsidRPr="00216418">
          <w:rPr>
            <w:rStyle w:val="Hyperlink"/>
            <w:rFonts w:asciiTheme="majorHAnsi" w:hAnsiTheme="majorHAnsi"/>
          </w:rPr>
          <w:t>cpl@infra.ba.gov.br</w:t>
        </w:r>
      </w:hyperlink>
      <w:r w:rsidR="00C84E4E">
        <w:rPr>
          <w:rFonts w:asciiTheme="majorHAnsi" w:hAnsiTheme="majorHAnsi"/>
        </w:rPr>
        <w:t xml:space="preserve">. </w:t>
      </w:r>
    </w:p>
    <w:p w14:paraId="4EFE3BD6" w14:textId="77777777" w:rsidR="00613692" w:rsidRDefault="00613692" w:rsidP="008930C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A4A5E42" w14:textId="77777777" w:rsidR="00613692" w:rsidRDefault="00613692" w:rsidP="008930C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2605796" w14:textId="4C7FD9EC" w:rsidR="00613692" w:rsidRDefault="00613692" w:rsidP="008930C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DE GOIÁS </w:t>
      </w:r>
    </w:p>
    <w:p w14:paraId="150CC9CC" w14:textId="77777777" w:rsidR="00613692" w:rsidRDefault="00613692" w:rsidP="008930C2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BE86C03" w14:textId="34A8A1E8" w:rsidR="00C84E4E" w:rsidRPr="00C84E4E" w:rsidRDefault="00C84E4E" w:rsidP="0061369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4E4E">
        <w:rPr>
          <w:rFonts w:asciiTheme="majorHAnsi" w:hAnsiTheme="majorHAnsi"/>
          <w:b/>
        </w:rPr>
        <w:t xml:space="preserve">GOINFRA - AVISO DE EDITAL CONCORRÊNCIA Nº 015/2022 </w:t>
      </w:r>
    </w:p>
    <w:p w14:paraId="26A64258" w14:textId="1E84B763" w:rsidR="00613692" w:rsidRDefault="00613692" w:rsidP="0061369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13692">
        <w:rPr>
          <w:rFonts w:asciiTheme="majorHAnsi" w:hAnsiTheme="majorHAnsi"/>
        </w:rPr>
        <w:t>GOINFRA A AGÊNCIA GOIANA DE INFRAESTRUTURA E TRANSPORTES - GOINFRA, por intermédio de sua Comissão Permanente de Licitação, torna público, para conhecimento dos interessados, que fará realizar no Auditório Eng.º Hélio Martins Ribeiro, em sua sede situada à Av. Governador José Ludovico de Almeida, n.º 20 (BR-153, KM 3,5), Conjunto Caiçara, nesta Capital - Telefones: (62) 3265-4052 / 4228, a Concorrência n° 15/2022 para, CONTRATAÇÃO DE EMPRESA PARA EXECUÇÃO DE MELHORAMENTOS PLANIALTIMÉTRICOS, CORTE EM SERRA, REVESTIMENTO PRIMÁRIO, IMPLANTAÇÃO DE DISPOSITIVOS DE DRENAGEM SUPERFICIAL, RELOCAÇÃO DE CERCAS DE FAIXA DE DOMÍNIO E REVESTIMENTO VEGETAL EM TALUDE, NA RODOVIA GO-401, NO TRECHO ENTR. GO‐206 (P/ QUIRINÓPOLIS) / ENTR. GO‐174, LOCALIZADO ENTRE OS KM 17,2 E 19,12, EXTENSÃO DE 1,92 KM, sob o regime de execução de empreitada por preço unitário, do tipo menor preço, tudo de acordo com o que consta no processo SEI nº 202100036014143, com abertura marcada para as 09 horas do dia 13 de abril de 2022.</w:t>
      </w:r>
    </w:p>
    <w:p w14:paraId="032B3491" w14:textId="77777777" w:rsidR="00A36AFF" w:rsidRDefault="00A36AFF" w:rsidP="0061369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8C4929" w14:textId="77777777" w:rsidR="00A36AFF" w:rsidRDefault="00A36AFF" w:rsidP="0061369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DB7B73" w14:textId="77777777" w:rsidR="00C84E4E" w:rsidRPr="00C84E4E" w:rsidRDefault="00A36AFF" w:rsidP="0061369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84E4E">
        <w:rPr>
          <w:rFonts w:asciiTheme="majorHAnsi" w:hAnsiTheme="majorHAnsi"/>
          <w:b/>
        </w:rPr>
        <w:t xml:space="preserve">SUPERINTENDÊNCIA REGIONAL NA BAHIA AVISO DE LICITAÇÃO PREGÃO ELETRÔNICO Nº 49/2022 - UASG 393027 Nº Processo: 50605003883202110. </w:t>
      </w:r>
    </w:p>
    <w:p w14:paraId="3FDF835D" w14:textId="5C52B46A" w:rsidR="00A36AFF" w:rsidRPr="00C84E4E" w:rsidRDefault="00A36AFF" w:rsidP="0061369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4E4E">
        <w:rPr>
          <w:rFonts w:asciiTheme="majorHAnsi" w:hAnsiTheme="majorHAnsi"/>
        </w:rPr>
        <w:t xml:space="preserve">Objeto: Contratação de empresa para execução de Serviços de Manutenção Rodoviária (Conservação/Recuperação) na Rodovia BR-324/BA com vistas a execução de Plano de Trabalho e Orçamento - P.A.T.O.; BR324/BA, Trecho: Div. PI/BA - Salvador, Subtrecho: Entr. BR-407(B) - Entr. BR-116(A), Segmento: km 356,1 - km 493,2, Extensão: 137,1 km. Total de Itens Licitados: 1. Edital: 14/03/2022 das 08h00 às 12h00 e das 13h00 às 17h00. Endereço: Rua Artur Azevedo Machado 1225 3º Andar, Stiep - Salvador/BA ou </w:t>
      </w:r>
      <w:hyperlink r:id="rId52" w:history="1">
        <w:r w:rsidR="00C84E4E" w:rsidRPr="00216418">
          <w:rPr>
            <w:rStyle w:val="Hyperlink"/>
            <w:rFonts w:asciiTheme="majorHAnsi" w:hAnsiTheme="majorHAnsi"/>
          </w:rPr>
          <w:t>https://www.gov.br/compras/edital/393027-5-00049-2022</w:t>
        </w:r>
      </w:hyperlink>
      <w:r w:rsidRPr="00C84E4E">
        <w:rPr>
          <w:rFonts w:asciiTheme="majorHAnsi" w:hAnsiTheme="majorHAnsi"/>
        </w:rPr>
        <w:t>.</w:t>
      </w:r>
      <w:r w:rsidR="00C84E4E">
        <w:rPr>
          <w:rFonts w:asciiTheme="majorHAnsi" w:hAnsiTheme="majorHAnsi"/>
        </w:rPr>
        <w:t xml:space="preserve"> </w:t>
      </w:r>
      <w:r w:rsidRPr="00C84E4E">
        <w:rPr>
          <w:rFonts w:asciiTheme="majorHAnsi" w:hAnsiTheme="majorHAnsi"/>
        </w:rPr>
        <w:t>Entrega das Propostas: a partir de 14/03/2022 às 08</w:t>
      </w:r>
      <w:r w:rsidR="00C84E4E">
        <w:rPr>
          <w:rFonts w:asciiTheme="majorHAnsi" w:hAnsiTheme="majorHAnsi"/>
        </w:rPr>
        <w:t xml:space="preserve">h00 no site </w:t>
      </w:r>
      <w:hyperlink r:id="rId53" w:history="1">
        <w:r w:rsidR="00C84E4E" w:rsidRPr="00216418">
          <w:rPr>
            <w:rStyle w:val="Hyperlink"/>
            <w:rFonts w:asciiTheme="majorHAnsi" w:hAnsiTheme="majorHAnsi"/>
          </w:rPr>
          <w:t>www.gov.br/compras</w:t>
        </w:r>
      </w:hyperlink>
      <w:r w:rsidR="00C84E4E">
        <w:rPr>
          <w:rFonts w:asciiTheme="majorHAnsi" w:hAnsiTheme="majorHAnsi"/>
        </w:rPr>
        <w:t xml:space="preserve">. </w:t>
      </w:r>
      <w:r w:rsidRPr="00C84E4E">
        <w:rPr>
          <w:rFonts w:asciiTheme="majorHAnsi" w:hAnsiTheme="majorHAnsi"/>
        </w:rPr>
        <w:t>Abertura das Propostas: 28/03/2022 às 15</w:t>
      </w:r>
      <w:r w:rsidR="00C84E4E">
        <w:rPr>
          <w:rFonts w:asciiTheme="majorHAnsi" w:hAnsiTheme="majorHAnsi"/>
        </w:rPr>
        <w:t xml:space="preserve">h00 no site </w:t>
      </w:r>
      <w:hyperlink r:id="rId54" w:history="1">
        <w:r w:rsidR="00C84E4E" w:rsidRPr="00216418">
          <w:rPr>
            <w:rStyle w:val="Hyperlink"/>
            <w:rFonts w:asciiTheme="majorHAnsi" w:hAnsiTheme="majorHAnsi"/>
          </w:rPr>
          <w:t>www.gov.br/compras</w:t>
        </w:r>
      </w:hyperlink>
      <w:r w:rsidR="00C84E4E">
        <w:rPr>
          <w:rFonts w:asciiTheme="majorHAnsi" w:hAnsiTheme="majorHAnsi"/>
        </w:rPr>
        <w:t xml:space="preserve">. </w:t>
      </w:r>
    </w:p>
    <w:p w14:paraId="3424C5DF" w14:textId="77777777" w:rsidR="00A36AFF" w:rsidRPr="00C84E4E" w:rsidRDefault="00A36AFF" w:rsidP="00613692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6393A130" w14:textId="087939DF" w:rsidR="00C84E4E" w:rsidRDefault="00C84E4E" w:rsidP="0061369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4E4E">
        <w:rPr>
          <w:rFonts w:asciiTheme="majorHAnsi" w:hAnsiTheme="majorHAnsi"/>
          <w:b/>
        </w:rPr>
        <w:t>AVISO DE LICITAÇÃO RDC ELETRÔNICO Nº 47/2022 - UASG 393027 Nº PROCESSO: 50605000132202214</w:t>
      </w:r>
      <w:r w:rsidR="00A36AFF" w:rsidRPr="00C84E4E">
        <w:rPr>
          <w:rFonts w:asciiTheme="majorHAnsi" w:hAnsiTheme="majorHAnsi"/>
        </w:rPr>
        <w:t xml:space="preserve">. </w:t>
      </w:r>
    </w:p>
    <w:p w14:paraId="01C7CCDD" w14:textId="6269C972" w:rsidR="00A36AFF" w:rsidRPr="00613692" w:rsidRDefault="00A36AFF" w:rsidP="0061369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84E4E">
        <w:rPr>
          <w:rFonts w:asciiTheme="majorHAnsi" w:hAnsiTheme="majorHAnsi"/>
        </w:rPr>
        <w:t>Objeto: Contratação de Empresa para a Execução das Obras de Implantação e Pavimentação</w:t>
      </w:r>
      <w:r w:rsidR="00C84E4E">
        <w:rPr>
          <w:rFonts w:asciiTheme="majorHAnsi" w:hAnsiTheme="majorHAnsi"/>
        </w:rPr>
        <w:t xml:space="preserve"> da Rodovia BR-030/BA - Lote 3.</w:t>
      </w:r>
      <w:r w:rsidRPr="00C84E4E">
        <w:rPr>
          <w:rFonts w:asciiTheme="majorHAnsi" w:hAnsiTheme="majorHAnsi"/>
        </w:rPr>
        <w:t xml:space="preserve"> Total de Itens Licitados: 1. Edital: 14/03/2022 das 08h00 às 12h00 e das 13h00 às 17h00. Endereço: Rua Artur Azevedo Machado 1225 3º Andar, Stiep - Salvador/BA ou </w:t>
      </w:r>
      <w:hyperlink r:id="rId55" w:history="1">
        <w:r w:rsidR="00C84E4E" w:rsidRPr="00216418">
          <w:rPr>
            <w:rStyle w:val="Hyperlink"/>
            <w:rFonts w:asciiTheme="majorHAnsi" w:hAnsiTheme="majorHAnsi"/>
          </w:rPr>
          <w:t>https://www.gov.br/compras/edital/393027-99-00047-2022</w:t>
        </w:r>
      </w:hyperlink>
      <w:r w:rsidR="00C84E4E">
        <w:rPr>
          <w:rFonts w:asciiTheme="majorHAnsi" w:hAnsiTheme="majorHAnsi"/>
        </w:rPr>
        <w:t xml:space="preserve">. </w:t>
      </w:r>
      <w:r w:rsidRPr="00C84E4E">
        <w:rPr>
          <w:rFonts w:asciiTheme="majorHAnsi" w:hAnsiTheme="majorHAnsi"/>
        </w:rPr>
        <w:t xml:space="preserve">Entrega das Propostas: a partir de 14/03/2022 às 08h00 no </w:t>
      </w:r>
      <w:r w:rsidR="00C84E4E">
        <w:rPr>
          <w:rFonts w:asciiTheme="majorHAnsi" w:hAnsiTheme="majorHAnsi"/>
        </w:rPr>
        <w:t xml:space="preserve">site </w:t>
      </w:r>
      <w:hyperlink r:id="rId56" w:history="1">
        <w:r w:rsidR="00C84E4E" w:rsidRPr="00216418">
          <w:rPr>
            <w:rStyle w:val="Hyperlink"/>
            <w:rFonts w:asciiTheme="majorHAnsi" w:hAnsiTheme="majorHAnsi"/>
          </w:rPr>
          <w:t>www.gov.br/compras/pt-br/</w:t>
        </w:r>
      </w:hyperlink>
      <w:r w:rsidR="00C84E4E">
        <w:rPr>
          <w:rFonts w:asciiTheme="majorHAnsi" w:hAnsiTheme="majorHAnsi"/>
        </w:rPr>
        <w:t xml:space="preserve">. </w:t>
      </w:r>
      <w:r w:rsidRPr="00C84E4E">
        <w:rPr>
          <w:rFonts w:asciiTheme="majorHAnsi" w:hAnsiTheme="majorHAnsi"/>
        </w:rPr>
        <w:t xml:space="preserve">Abertura das Propostas: 06/04/2022 às 15h00 no </w:t>
      </w:r>
      <w:r w:rsidR="00C84E4E">
        <w:rPr>
          <w:rFonts w:asciiTheme="majorHAnsi" w:hAnsiTheme="majorHAnsi"/>
        </w:rPr>
        <w:t xml:space="preserve">site </w:t>
      </w:r>
      <w:hyperlink r:id="rId57" w:history="1">
        <w:r w:rsidR="00C84E4E" w:rsidRPr="00216418">
          <w:rPr>
            <w:rStyle w:val="Hyperlink"/>
            <w:rFonts w:asciiTheme="majorHAnsi" w:hAnsiTheme="majorHAnsi"/>
          </w:rPr>
          <w:t>www.gov.br/compras/pt-br/</w:t>
        </w:r>
      </w:hyperlink>
      <w:r w:rsidR="00C84E4E">
        <w:rPr>
          <w:rFonts w:asciiTheme="majorHAnsi" w:hAnsiTheme="majorHAnsi"/>
        </w:rPr>
        <w:t xml:space="preserve">. </w:t>
      </w:r>
    </w:p>
    <w:p w14:paraId="71ACA5D3" w14:textId="77777777" w:rsidR="00390316" w:rsidRDefault="00390316" w:rsidP="009C3A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7DCA2A" w14:textId="77777777" w:rsidR="00390316" w:rsidRPr="004626C5" w:rsidRDefault="00390316" w:rsidP="009C3AA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70E0837" w14:textId="15A6A292" w:rsidR="003345A6" w:rsidRDefault="004A6E63" w:rsidP="004A6E63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4A6E63">
        <w:rPr>
          <w:rFonts w:asciiTheme="majorHAnsi" w:hAnsiTheme="majorHAnsi"/>
          <w:b/>
        </w:rPr>
        <w:t xml:space="preserve">ESTADO DO MATO GROSSO </w:t>
      </w:r>
    </w:p>
    <w:p w14:paraId="34B769B8" w14:textId="77777777" w:rsidR="00613692" w:rsidRDefault="00613692" w:rsidP="004A6E63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952E421" w14:textId="77777777" w:rsidR="004A3FC2" w:rsidRPr="004A3FC2" w:rsidRDefault="00613692" w:rsidP="00374B9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A3FC2">
        <w:rPr>
          <w:rFonts w:asciiTheme="majorHAnsi" w:hAnsiTheme="majorHAnsi"/>
          <w:b/>
        </w:rPr>
        <w:t xml:space="preserve">SINFRA/MT PROCESSO: SINFRA-PRO-2022/00238 RDC PRESENCIAL N. 016/2022 </w:t>
      </w:r>
    </w:p>
    <w:p w14:paraId="7B5F97E6" w14:textId="18F54B33" w:rsidR="00613692" w:rsidRPr="00374B9D" w:rsidRDefault="00613692" w:rsidP="00374B9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74B9D">
        <w:rPr>
          <w:rFonts w:asciiTheme="majorHAnsi" w:hAnsiTheme="majorHAnsi"/>
        </w:rPr>
        <w:t xml:space="preserve">MODO DE DISPUTA: ABERTO VALOR ESTIMADO: R$ 8.590.249,81 CRITÉRIO DE JULGAMENTO: MENOR PREÇO REGIME DE EXECUÇÃO: EMPREITADA POR PREÇO UNITÁRIO LOTE: ÚNICO  Objeto:  Contratação de serviços técnicos especializados de engenharia para Execução de Obras de Engenharia Aeroportuária e Serviços Complementares para o Aeroporto Regional de Tangará da Serra/MT. Data: 31/03/2022 Horário: 14h00min (horário local)  Local: SINFRA – Secretaria de Estado de Infraestrutura e Logística Sala de Licitações – 2º andar Avenida Hélio Hermínio Ribeiro Torquato da Silva, s/n – Cuiabá/MT – CEP: 78048-250 Telefones 65-3613-0529.  Endereço para retirada do EDITAL: O EDITAL completo poderá ser </w:t>
      </w:r>
      <w:r w:rsidR="004A3FC2" w:rsidRPr="00374B9D">
        <w:rPr>
          <w:rFonts w:asciiTheme="majorHAnsi" w:hAnsiTheme="majorHAnsi"/>
        </w:rPr>
        <w:t>retirados</w:t>
      </w:r>
      <w:r w:rsidRPr="00374B9D">
        <w:rPr>
          <w:rFonts w:asciiTheme="majorHAnsi" w:hAnsiTheme="majorHAnsi"/>
        </w:rPr>
        <w:t xml:space="preserve"> gratuitamente no site </w:t>
      </w:r>
      <w:hyperlink r:id="rId58" w:history="1">
        <w:r w:rsidR="004A3FC2" w:rsidRPr="00216418">
          <w:rPr>
            <w:rStyle w:val="Hyperlink"/>
            <w:rFonts w:asciiTheme="majorHAnsi" w:hAnsiTheme="majorHAnsi"/>
          </w:rPr>
          <w:t>www.sinfra.mt.gov.br</w:t>
        </w:r>
      </w:hyperlink>
      <w:r w:rsidRPr="00374B9D">
        <w:rPr>
          <w:rFonts w:asciiTheme="majorHAnsi" w:hAnsiTheme="majorHAnsi"/>
        </w:rPr>
        <w:t>,</w:t>
      </w:r>
      <w:r w:rsidR="004A3FC2">
        <w:rPr>
          <w:rFonts w:asciiTheme="majorHAnsi" w:hAnsiTheme="majorHAnsi"/>
        </w:rPr>
        <w:t xml:space="preserve"> </w:t>
      </w:r>
      <w:r w:rsidRPr="00374B9D">
        <w:rPr>
          <w:rFonts w:asciiTheme="majorHAnsi" w:hAnsiTheme="majorHAnsi"/>
        </w:rPr>
        <w:t xml:space="preserve">ou solicitado pelo e-mail: </w:t>
      </w:r>
      <w:hyperlink r:id="rId59" w:history="1">
        <w:r w:rsidR="00B5676B" w:rsidRPr="00216418">
          <w:rPr>
            <w:rStyle w:val="Hyperlink"/>
            <w:rFonts w:asciiTheme="majorHAnsi" w:hAnsiTheme="majorHAnsi"/>
          </w:rPr>
          <w:t>cpl@sinfra.mt.gov.br</w:t>
        </w:r>
      </w:hyperlink>
      <w:r w:rsidR="00B5676B">
        <w:rPr>
          <w:rFonts w:asciiTheme="majorHAnsi" w:hAnsiTheme="majorHAnsi"/>
        </w:rPr>
        <w:t xml:space="preserve"> -</w:t>
      </w:r>
      <w:r w:rsidRPr="00374B9D">
        <w:rPr>
          <w:rFonts w:asciiTheme="majorHAnsi" w:hAnsiTheme="majorHAnsi"/>
        </w:rPr>
        <w:t xml:space="preserve"> TELEFONES PARA CONTATO: (65) 3613-0529.</w:t>
      </w:r>
    </w:p>
    <w:p w14:paraId="1D534D84" w14:textId="77777777" w:rsidR="00613692" w:rsidRPr="004A6E63" w:rsidRDefault="00613692" w:rsidP="004A6E63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EFFC072" w14:textId="353268EE" w:rsidR="00A04BBB" w:rsidRPr="00A04BBB" w:rsidRDefault="00A04BBB" w:rsidP="00A04BB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EF7B27" w14:textId="4BA2D578" w:rsidR="007D5D6E" w:rsidRPr="00FD5C10" w:rsidRDefault="00FD5C10" w:rsidP="00FD5C10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D5C10">
        <w:rPr>
          <w:rFonts w:asciiTheme="majorHAnsi" w:hAnsiTheme="majorHAnsi"/>
          <w:b/>
        </w:rPr>
        <w:t>ESTADO DO PARANÁ</w:t>
      </w:r>
    </w:p>
    <w:p w14:paraId="19F8F8F4" w14:textId="77777777" w:rsidR="00FD5C10" w:rsidRPr="00821124" w:rsidRDefault="00FD5C10" w:rsidP="00291F8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1569CBC" w14:textId="0DFA46E5" w:rsidR="007A411C" w:rsidRPr="0033686A" w:rsidRDefault="0033686A" w:rsidP="007A411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3686A">
        <w:rPr>
          <w:rFonts w:asciiTheme="majorHAnsi" w:hAnsiTheme="majorHAnsi"/>
          <w:b/>
        </w:rPr>
        <w:t>SANEPAR – PROCESSO:</w:t>
      </w:r>
      <w:r>
        <w:rPr>
          <w:rFonts w:asciiTheme="majorHAnsi" w:hAnsiTheme="majorHAnsi"/>
          <w:b/>
        </w:rPr>
        <w:t xml:space="preserve"> </w:t>
      </w:r>
      <w:r w:rsidRPr="0033686A">
        <w:rPr>
          <w:rFonts w:asciiTheme="majorHAnsi" w:hAnsiTheme="majorHAnsi"/>
          <w:b/>
        </w:rPr>
        <w:t>LICITACAO NO 66/22</w:t>
      </w:r>
    </w:p>
    <w:p w14:paraId="0CEF30B5" w14:textId="2146CE56" w:rsidR="007A411C" w:rsidRPr="0033686A" w:rsidRDefault="007A411C" w:rsidP="007A4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3686A">
        <w:rPr>
          <w:rFonts w:asciiTheme="majorHAnsi" w:hAnsiTheme="majorHAnsi"/>
        </w:rPr>
        <w:t>Objeto:</w:t>
      </w:r>
      <w:r w:rsidR="0033686A">
        <w:rPr>
          <w:rFonts w:asciiTheme="majorHAnsi" w:hAnsiTheme="majorHAnsi"/>
        </w:rPr>
        <w:t xml:space="preserve"> </w:t>
      </w:r>
      <w:r w:rsidRPr="0033686A">
        <w:rPr>
          <w:rFonts w:asciiTheme="majorHAnsi" w:hAnsiTheme="majorHAnsi"/>
        </w:rPr>
        <w:t>EXECUCAO DE OBRA PARA AMPLIACAO DO SISTEMA DE ESGOTAMENTO SANITARIO DO MUNICIPIO DE MANOEL RIBAS, COM FORNECIMENTO DE MATERIAIS, DESTACANDO-SE REDE COLETORA, LIGACOES PREDIAIS, INTERCEPTOR, LINHA DE RECALQUE E ESTACAO ELEVATORIA, COM FORNECIMENTO DE MATERIAIS, CONFORME DETALHADO NOS ANEXOS DO EDITAL.</w:t>
      </w:r>
      <w:r w:rsidR="0033686A">
        <w:rPr>
          <w:rFonts w:asciiTheme="majorHAnsi" w:hAnsiTheme="majorHAnsi"/>
        </w:rPr>
        <w:t xml:space="preserve"> </w:t>
      </w:r>
      <w:r w:rsidRPr="0033686A">
        <w:rPr>
          <w:rFonts w:asciiTheme="majorHAnsi" w:hAnsiTheme="majorHAnsi"/>
        </w:rPr>
        <w:t>Disponibilidade:</w:t>
      </w:r>
      <w:r w:rsidRPr="0033686A">
        <w:rPr>
          <w:rFonts w:asciiTheme="majorHAnsi" w:hAnsiTheme="majorHAnsi"/>
        </w:rPr>
        <w:tab/>
        <w:t>15/03/2022 a 20/05/2022</w:t>
      </w:r>
      <w:r w:rsidRPr="0033686A">
        <w:rPr>
          <w:rFonts w:asciiTheme="majorHAnsi" w:hAnsiTheme="majorHAnsi"/>
        </w:rPr>
        <w:tab/>
        <w:t>Custos dos Elementos:</w:t>
      </w:r>
      <w:r w:rsidR="005C6BC8">
        <w:rPr>
          <w:rFonts w:asciiTheme="majorHAnsi" w:hAnsiTheme="majorHAnsi"/>
        </w:rPr>
        <w:t xml:space="preserve"> </w:t>
      </w:r>
      <w:r w:rsidRPr="0033686A">
        <w:rPr>
          <w:rFonts w:asciiTheme="majorHAnsi" w:hAnsiTheme="majorHAnsi"/>
        </w:rPr>
        <w:t>R$ 0,00 ( por lote )</w:t>
      </w:r>
      <w:r w:rsidR="0033686A">
        <w:rPr>
          <w:rFonts w:asciiTheme="majorHAnsi" w:hAnsiTheme="majorHAnsi"/>
        </w:rPr>
        <w:t xml:space="preserve"> - </w:t>
      </w:r>
      <w:r w:rsidRPr="0033686A">
        <w:rPr>
          <w:rFonts w:asciiTheme="majorHAnsi" w:hAnsiTheme="majorHAnsi"/>
        </w:rPr>
        <w:t>Protocolo das Propostas:</w:t>
      </w:r>
      <w:r w:rsidRPr="0033686A">
        <w:rPr>
          <w:rFonts w:asciiTheme="majorHAnsi" w:hAnsiTheme="majorHAnsi"/>
        </w:rPr>
        <w:tab/>
        <w:t>23/05/2022 às 09:00 hs</w:t>
      </w:r>
      <w:r w:rsidRPr="0033686A">
        <w:rPr>
          <w:rFonts w:asciiTheme="majorHAnsi" w:hAnsiTheme="majorHAnsi"/>
        </w:rPr>
        <w:tab/>
        <w:t>Abertura:</w:t>
      </w:r>
      <w:r w:rsidRPr="0033686A">
        <w:rPr>
          <w:rFonts w:asciiTheme="majorHAnsi" w:hAnsiTheme="majorHAnsi"/>
        </w:rPr>
        <w:tab/>
        <w:t>23/05/2022 às 10:00 hs</w:t>
      </w:r>
      <w:r w:rsidR="0033686A">
        <w:rPr>
          <w:rFonts w:asciiTheme="majorHAnsi" w:hAnsiTheme="majorHAnsi"/>
        </w:rPr>
        <w:t xml:space="preserve"> - </w:t>
      </w:r>
      <w:r w:rsidRPr="0033686A">
        <w:rPr>
          <w:rFonts w:asciiTheme="majorHAnsi" w:hAnsiTheme="majorHAnsi"/>
        </w:rPr>
        <w:t>Informações:</w:t>
      </w:r>
      <w:r w:rsidRPr="0033686A">
        <w:rPr>
          <w:rFonts w:asciiTheme="majorHAnsi" w:hAnsiTheme="majorHAnsi"/>
        </w:rPr>
        <w:tab/>
        <w:t>Os Elementos estarão à disposição para consulta na Sanepar – USAQ, rua Engenheiros Rebouças 1376 – Curitiba – Paraná, das 8h15 às 11h45 e das 13h30 às 17h15, de segunda a sexta-feira, até o dia anterior à data de abertura e também para aquisição mediante o recolhimento das custas junto à Tesouraria da Unidade de Serviços de Finanças, situada no mesmo endereço, cujo horário de atendimento é das 9h às 11:45h e das 13h30 às 16h.</w:t>
      </w:r>
    </w:p>
    <w:p w14:paraId="36705289" w14:textId="557E82C7" w:rsidR="007A411C" w:rsidRPr="0033686A" w:rsidRDefault="0033686A" w:rsidP="007A411C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L</w:t>
      </w:r>
      <w:r w:rsidRPr="0033686A">
        <w:rPr>
          <w:rFonts w:asciiTheme="majorHAnsi" w:hAnsiTheme="majorHAnsi"/>
          <w:b/>
        </w:rPr>
        <w:t>ICITACAO NO 67/22</w:t>
      </w:r>
    </w:p>
    <w:p w14:paraId="309F9275" w14:textId="50DAC444" w:rsidR="007A411C" w:rsidRPr="0033686A" w:rsidRDefault="007A411C" w:rsidP="007A411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3686A">
        <w:rPr>
          <w:rFonts w:asciiTheme="majorHAnsi" w:hAnsiTheme="majorHAnsi"/>
        </w:rPr>
        <w:t>Objeto:</w:t>
      </w:r>
      <w:r w:rsidR="0033686A">
        <w:rPr>
          <w:rFonts w:asciiTheme="majorHAnsi" w:hAnsiTheme="majorHAnsi"/>
        </w:rPr>
        <w:t xml:space="preserve"> </w:t>
      </w:r>
      <w:r w:rsidRPr="0033686A">
        <w:rPr>
          <w:rFonts w:asciiTheme="majorHAnsi" w:hAnsiTheme="majorHAnsi"/>
        </w:rPr>
        <w:t>EXECUCAO DE OBRA PARA AMPLIACAO DO SISTEMA DE ESGOTAMENTO SANITARIO NO MUNICIPIO DE TELEMACO BORBA, DESTACANDO-SE COLETOR, COM FORNECIMENTO DE MATERIAIS, CONFORME DETALHADO NOS ANEXOS DO EDITAL.</w:t>
      </w:r>
      <w:r w:rsidR="0033686A">
        <w:rPr>
          <w:rFonts w:asciiTheme="majorHAnsi" w:hAnsiTheme="majorHAnsi"/>
        </w:rPr>
        <w:t xml:space="preserve"> - </w:t>
      </w:r>
      <w:r w:rsidRPr="0033686A">
        <w:rPr>
          <w:rFonts w:asciiTheme="majorHAnsi" w:hAnsiTheme="majorHAnsi"/>
        </w:rPr>
        <w:t>Disponibilidade:</w:t>
      </w:r>
      <w:r w:rsidRPr="0033686A">
        <w:rPr>
          <w:rFonts w:asciiTheme="majorHAnsi" w:hAnsiTheme="majorHAnsi"/>
        </w:rPr>
        <w:tab/>
        <w:t>15/03/2022 a 20/05/2022</w:t>
      </w:r>
      <w:r w:rsidRPr="0033686A">
        <w:rPr>
          <w:rFonts w:asciiTheme="majorHAnsi" w:hAnsiTheme="majorHAnsi"/>
        </w:rPr>
        <w:tab/>
        <w:t>Custos dos Elementos:</w:t>
      </w:r>
      <w:r w:rsidRPr="0033686A">
        <w:rPr>
          <w:rFonts w:asciiTheme="majorHAnsi" w:hAnsiTheme="majorHAnsi"/>
        </w:rPr>
        <w:tab/>
        <w:t>R$ 0,00 ( por lote )</w:t>
      </w:r>
      <w:r w:rsidR="0033686A">
        <w:rPr>
          <w:rFonts w:asciiTheme="majorHAnsi" w:hAnsiTheme="majorHAnsi"/>
        </w:rPr>
        <w:t xml:space="preserve"> - </w:t>
      </w:r>
      <w:r w:rsidRPr="0033686A">
        <w:rPr>
          <w:rFonts w:asciiTheme="majorHAnsi" w:hAnsiTheme="majorHAnsi"/>
        </w:rPr>
        <w:t>Protocolo das Propostas:</w:t>
      </w:r>
      <w:r w:rsidRPr="0033686A">
        <w:rPr>
          <w:rFonts w:asciiTheme="majorHAnsi" w:hAnsiTheme="majorHAnsi"/>
        </w:rPr>
        <w:tab/>
        <w:t>23/05/2022 às 14:00 hs</w:t>
      </w:r>
      <w:r w:rsidRPr="0033686A">
        <w:rPr>
          <w:rFonts w:asciiTheme="majorHAnsi" w:hAnsiTheme="majorHAnsi"/>
        </w:rPr>
        <w:tab/>
        <w:t>Abertura:</w:t>
      </w:r>
      <w:r w:rsidRPr="0033686A">
        <w:rPr>
          <w:rFonts w:asciiTheme="majorHAnsi" w:hAnsiTheme="majorHAnsi"/>
        </w:rPr>
        <w:tab/>
        <w:t>23/05/2022 às 15:00 hs</w:t>
      </w:r>
      <w:r w:rsidR="0033686A">
        <w:rPr>
          <w:rFonts w:asciiTheme="majorHAnsi" w:hAnsiTheme="majorHAnsi"/>
        </w:rPr>
        <w:t xml:space="preserve"> - </w:t>
      </w:r>
      <w:r w:rsidRPr="0033686A">
        <w:rPr>
          <w:rFonts w:asciiTheme="majorHAnsi" w:hAnsiTheme="majorHAnsi"/>
        </w:rPr>
        <w:t>Informações:</w:t>
      </w:r>
      <w:r w:rsidRPr="0033686A">
        <w:rPr>
          <w:rFonts w:asciiTheme="majorHAnsi" w:hAnsiTheme="majorHAnsi"/>
        </w:rPr>
        <w:tab/>
        <w:t>Os Elementos estarão à disposição para consulta na Sanepar – USAQ, rua Engenheiros Rebouças 1376 – Curitiba – Paraná, das 8h15 às 11h45 e das 13h30 às 17h15, de segunda a sexta-feira, até o dia anterior à data de abertura e também para aquisição mediante o recolhimento das custas junto à Tesouraria da Unidade de Serviços de Finanças, situada no mesmo endereço, cujo horário de atendimento é das 9h às 11:45h e das 13h30 às 16h.</w:t>
      </w:r>
    </w:p>
    <w:p w14:paraId="2420823A" w14:textId="77777777" w:rsidR="007A411C" w:rsidRDefault="007A411C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3E7C15C" w14:textId="77777777" w:rsidR="00A36AFF" w:rsidRDefault="00A36AFF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424CC0" w14:textId="67C224B7" w:rsidR="00FA681A" w:rsidRDefault="00FA681A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A681A">
        <w:rPr>
          <w:rFonts w:asciiTheme="majorHAnsi" w:hAnsiTheme="majorHAnsi"/>
          <w:b/>
        </w:rPr>
        <w:t>DNIT- SUPERINTENDÊNCIA REGIONAL NO PARANÁ AVISO DE LICITAÇÃO PREGÃO ELETRÔNICO Nº 65/2022 - UASG 393028 Nº PROCESSO: 50609000713/21-35</w:t>
      </w:r>
      <w:r w:rsidR="00A36AFF" w:rsidRPr="00FA681A">
        <w:rPr>
          <w:rFonts w:asciiTheme="majorHAnsi" w:hAnsiTheme="majorHAnsi"/>
        </w:rPr>
        <w:t xml:space="preserve">. </w:t>
      </w:r>
    </w:p>
    <w:p w14:paraId="2CF1C56F" w14:textId="38F1F294" w:rsidR="00A36AFF" w:rsidRPr="00821124" w:rsidRDefault="00A36AFF" w:rsidP="00D228D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A681A">
        <w:rPr>
          <w:rFonts w:asciiTheme="majorHAnsi" w:hAnsiTheme="majorHAnsi"/>
        </w:rPr>
        <w:t>Objeto: Contratação de empresa</w:t>
      </w:r>
      <w:r w:rsidR="00FA681A">
        <w:rPr>
          <w:rFonts w:asciiTheme="majorHAnsi" w:hAnsiTheme="majorHAnsi"/>
        </w:rPr>
        <w:t xml:space="preserve"> </w:t>
      </w:r>
      <w:r w:rsidRPr="00FA681A">
        <w:rPr>
          <w:rFonts w:asciiTheme="majorHAnsi" w:hAnsiTheme="majorHAnsi"/>
        </w:rPr>
        <w:t>(s) de engenharia para execução dos serviços de reforma e manutenção do prédio da Sede da Superintendência Regional do DNIT no Estado do Paraná em Curitiba/PR, conforme condições, quantidades e exigências estabelecidas n</w:t>
      </w:r>
      <w:r w:rsidR="00FA681A">
        <w:rPr>
          <w:rFonts w:asciiTheme="majorHAnsi" w:hAnsiTheme="majorHAnsi"/>
        </w:rPr>
        <w:t>o</w:t>
      </w:r>
      <w:r w:rsidRPr="00FA681A">
        <w:rPr>
          <w:rFonts w:asciiTheme="majorHAnsi" w:hAnsiTheme="majorHAnsi"/>
        </w:rPr>
        <w:t xml:space="preserve"> Edital e seus anexos. Total de Itens Licitados: 1. Edital: 14/03/2022 das 08h00 às 12h00 e das 13h00 às 17h00. Endereço: Av. Victor Ferreira do Amaral, 1500, Tarumã - Curitiba/PR ou </w:t>
      </w:r>
      <w:hyperlink r:id="rId60" w:history="1">
        <w:r w:rsidR="00FA681A" w:rsidRPr="00216418">
          <w:rPr>
            <w:rStyle w:val="Hyperlink"/>
            <w:rFonts w:asciiTheme="majorHAnsi" w:hAnsiTheme="majorHAnsi"/>
          </w:rPr>
          <w:t>https://www.gov.br/compras/edital/393028-5-00065-2022</w:t>
        </w:r>
      </w:hyperlink>
      <w:r w:rsidRPr="00FA681A">
        <w:rPr>
          <w:rFonts w:asciiTheme="majorHAnsi" w:hAnsiTheme="majorHAnsi"/>
        </w:rPr>
        <w:t>.</w:t>
      </w:r>
      <w:r w:rsidR="00FA681A">
        <w:rPr>
          <w:rFonts w:asciiTheme="majorHAnsi" w:hAnsiTheme="majorHAnsi"/>
        </w:rPr>
        <w:t xml:space="preserve"> </w:t>
      </w:r>
      <w:r w:rsidRPr="00FA681A">
        <w:rPr>
          <w:rFonts w:asciiTheme="majorHAnsi" w:hAnsiTheme="majorHAnsi"/>
        </w:rPr>
        <w:t>Entrega das Propostas: a partir de 14/03/2022 às 08</w:t>
      </w:r>
      <w:r w:rsidR="00FA681A">
        <w:rPr>
          <w:rFonts w:asciiTheme="majorHAnsi" w:hAnsiTheme="majorHAnsi"/>
        </w:rPr>
        <w:t xml:space="preserve">h00 no site </w:t>
      </w:r>
      <w:hyperlink r:id="rId61" w:history="1">
        <w:r w:rsidR="00FA681A" w:rsidRPr="00216418">
          <w:rPr>
            <w:rStyle w:val="Hyperlink"/>
            <w:rFonts w:asciiTheme="majorHAnsi" w:hAnsiTheme="majorHAnsi"/>
          </w:rPr>
          <w:t>www.gov.br/compras</w:t>
        </w:r>
      </w:hyperlink>
      <w:r w:rsidR="00FA681A">
        <w:rPr>
          <w:rFonts w:asciiTheme="majorHAnsi" w:hAnsiTheme="majorHAnsi"/>
        </w:rPr>
        <w:t xml:space="preserve">. </w:t>
      </w:r>
      <w:r w:rsidRPr="00FA681A">
        <w:rPr>
          <w:rFonts w:asciiTheme="majorHAnsi" w:hAnsiTheme="majorHAnsi"/>
        </w:rPr>
        <w:t xml:space="preserve">Abertura das Propostas: 24/03/2022 às 10h30 no site </w:t>
      </w:r>
      <w:hyperlink r:id="rId62" w:history="1">
        <w:r w:rsidR="00FA681A" w:rsidRPr="00216418">
          <w:rPr>
            <w:rStyle w:val="Hyperlink"/>
            <w:rFonts w:asciiTheme="majorHAnsi" w:hAnsiTheme="majorHAnsi"/>
          </w:rPr>
          <w:t>www.gov.br/compras</w:t>
        </w:r>
      </w:hyperlink>
      <w:r w:rsidRPr="00FA681A">
        <w:rPr>
          <w:rFonts w:asciiTheme="majorHAnsi" w:hAnsiTheme="majorHAnsi"/>
        </w:rPr>
        <w:t>.</w:t>
      </w:r>
      <w:r w:rsidR="00FA681A">
        <w:rPr>
          <w:rFonts w:asciiTheme="majorHAnsi" w:hAnsiTheme="majorHAnsi"/>
        </w:rPr>
        <w:t xml:space="preserve"> </w:t>
      </w:r>
      <w:r w:rsidRPr="00FA681A">
        <w:rPr>
          <w:rFonts w:asciiTheme="majorHAnsi" w:hAnsiTheme="majorHAnsi"/>
        </w:rPr>
        <w:t xml:space="preserve">Informações Gerais: Edital também disponível em </w:t>
      </w:r>
      <w:hyperlink r:id="rId63" w:history="1">
        <w:r w:rsidR="00FA681A" w:rsidRPr="00216418">
          <w:rPr>
            <w:rStyle w:val="Hyperlink"/>
            <w:rFonts w:asciiTheme="majorHAnsi" w:hAnsiTheme="majorHAnsi"/>
          </w:rPr>
          <w:t>www.gov.br/dnit</w:t>
        </w:r>
      </w:hyperlink>
      <w:r w:rsidR="00FA681A">
        <w:rPr>
          <w:rFonts w:asciiTheme="majorHAnsi" w:hAnsiTheme="majorHAnsi"/>
        </w:rPr>
        <w:t xml:space="preserve">. </w:t>
      </w:r>
    </w:p>
    <w:p w14:paraId="7BEB5558" w14:textId="77777777" w:rsidR="00F627F0" w:rsidRDefault="00F627F0" w:rsidP="0096084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4B2FA11" w14:textId="77777777" w:rsidR="00A36AFF" w:rsidRDefault="00A36AFF" w:rsidP="0096084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5AA1D43" w14:textId="54CD8B1D" w:rsidR="006900DE" w:rsidRDefault="00960844" w:rsidP="00960844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960844">
        <w:rPr>
          <w:rFonts w:asciiTheme="majorHAnsi" w:hAnsiTheme="majorHAnsi"/>
          <w:b/>
        </w:rPr>
        <w:t>ESTADO DO RIO DE JANEIRO</w:t>
      </w:r>
    </w:p>
    <w:p w14:paraId="7FD5E302" w14:textId="77777777" w:rsidR="0033686A" w:rsidRPr="0033686A" w:rsidRDefault="0033686A" w:rsidP="0033686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9B702F" w14:textId="77777777" w:rsidR="00B5676B" w:rsidRDefault="00C2532A" w:rsidP="00960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A681A">
        <w:rPr>
          <w:rFonts w:asciiTheme="majorHAnsi" w:hAnsiTheme="majorHAnsi"/>
          <w:b/>
        </w:rPr>
        <w:t xml:space="preserve">SECRETARIA DE INFRAESTRUTURA </w:t>
      </w:r>
      <w:r w:rsidR="0033686A" w:rsidRPr="00FA681A">
        <w:rPr>
          <w:rFonts w:asciiTheme="majorHAnsi" w:hAnsiTheme="majorHAnsi"/>
          <w:b/>
        </w:rPr>
        <w:t>-</w:t>
      </w:r>
      <w:r w:rsidRPr="00FA681A">
        <w:rPr>
          <w:rFonts w:asciiTheme="majorHAnsi" w:hAnsiTheme="majorHAnsi"/>
          <w:b/>
        </w:rPr>
        <w:t xml:space="preserve"> AVISOS DE LICITAÇÕES </w:t>
      </w:r>
      <w:r w:rsidR="00B5676B" w:rsidRPr="00FA681A">
        <w:rPr>
          <w:rFonts w:asciiTheme="majorHAnsi" w:hAnsiTheme="majorHAnsi"/>
          <w:b/>
        </w:rPr>
        <w:t xml:space="preserve">- </w:t>
      </w:r>
      <w:r w:rsidRPr="00FA681A">
        <w:rPr>
          <w:rFonts w:asciiTheme="majorHAnsi" w:hAnsiTheme="majorHAnsi"/>
          <w:b/>
        </w:rPr>
        <w:t>SECRETARIA DE INFRAESTRUTURA. TOMADA DE PREÇOS Nº 036/2022</w:t>
      </w:r>
      <w:r w:rsidRPr="0033686A">
        <w:rPr>
          <w:rFonts w:asciiTheme="majorHAnsi" w:hAnsiTheme="majorHAnsi"/>
        </w:rPr>
        <w:t xml:space="preserve">. </w:t>
      </w:r>
    </w:p>
    <w:p w14:paraId="33BB5B71" w14:textId="437EAD27" w:rsidR="006900DE" w:rsidRPr="0033686A" w:rsidRDefault="00C2532A" w:rsidP="00960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3686A">
        <w:rPr>
          <w:rFonts w:asciiTheme="majorHAnsi" w:hAnsiTheme="majorHAnsi"/>
        </w:rPr>
        <w:t xml:space="preserve">Tipo: Menor Preço. Abertura: 25/04/2022 às 14h30min. Objeto: Pavimentação em TSD nos Acessos a BA-617 no Município de Ibiassucê, extensão 3,34 km. Família 07.19. TOMADA DE PREÇOS Nº 037/2022 Tipo: Menor Preço. Abertura: 26/04/2022 às 09h30min. Objeto: Recuperação estrutural da Ponte da Graciosa sobre o Rio Vermelho no KM 118 da BA001 no limite dos Municípios de Valença/BA e Taperoá/BA. Família 07.23. CONCORRÊNCIA Nº 033/2022. Tipo: Menor Preço. Abertura: 26/04/2022 às 14h30min. Objeto: Recuperação das pistas dos aeródromos de Itaberaba, Ruy Barbosa e Piritiba. Família 07.01. Local: Comissão Permanente de Licitação - CPL - SEINFRA, Av. Luiz Viana Filho, nº 440 - 4ª Avenida - Centro Administrativo da Bahia - Prédio Anexo - 1º andar - Ala B, Salvador-Ba. Os interessados poderão obter informações no endereço supracitado, de segunda a sexta-feira, das 8h30min às 12h00min e das 13h30min às 17h30min. maiores esclarecimentos no telefone (71)3115-2174, no site: </w:t>
      </w:r>
      <w:hyperlink r:id="rId64" w:history="1">
        <w:r w:rsidR="00FA681A" w:rsidRPr="00216418">
          <w:rPr>
            <w:rStyle w:val="Hyperlink"/>
            <w:rFonts w:asciiTheme="majorHAnsi" w:hAnsiTheme="majorHAnsi"/>
          </w:rPr>
          <w:t>www.infraestrutura.ba.gov.br</w:t>
        </w:r>
      </w:hyperlink>
      <w:r w:rsidR="00FA681A">
        <w:rPr>
          <w:rFonts w:asciiTheme="majorHAnsi" w:hAnsiTheme="majorHAnsi"/>
        </w:rPr>
        <w:t xml:space="preserve"> </w:t>
      </w:r>
      <w:r w:rsidR="00B5676B">
        <w:rPr>
          <w:rFonts w:asciiTheme="majorHAnsi" w:hAnsiTheme="majorHAnsi"/>
        </w:rPr>
        <w:t xml:space="preserve">e e-mail: </w:t>
      </w:r>
      <w:hyperlink r:id="rId65" w:history="1">
        <w:r w:rsidR="00B5676B" w:rsidRPr="00216418">
          <w:rPr>
            <w:rStyle w:val="Hyperlink"/>
            <w:rFonts w:asciiTheme="majorHAnsi" w:hAnsiTheme="majorHAnsi"/>
          </w:rPr>
          <w:t>cpl@infra.ba.gov.br</w:t>
        </w:r>
      </w:hyperlink>
      <w:r w:rsidR="00B5676B">
        <w:rPr>
          <w:rFonts w:asciiTheme="majorHAnsi" w:hAnsiTheme="majorHAnsi"/>
        </w:rPr>
        <w:t xml:space="preserve">. </w:t>
      </w:r>
    </w:p>
    <w:p w14:paraId="0A56958F" w14:textId="77777777" w:rsidR="00C2532A" w:rsidRPr="00FA681A" w:rsidRDefault="00C2532A" w:rsidP="009608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87CF3FC" w14:textId="77777777" w:rsidR="00B5676B" w:rsidRPr="00FA681A" w:rsidRDefault="00C2532A" w:rsidP="009608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A681A">
        <w:rPr>
          <w:rFonts w:asciiTheme="majorHAnsi" w:hAnsiTheme="majorHAnsi"/>
          <w:b/>
        </w:rPr>
        <w:t xml:space="preserve">SECRETARIA DE INFRAESTRUTURA </w:t>
      </w:r>
      <w:r w:rsidR="00B5676B" w:rsidRPr="00FA681A">
        <w:rPr>
          <w:rFonts w:asciiTheme="majorHAnsi" w:hAnsiTheme="majorHAnsi"/>
          <w:b/>
        </w:rPr>
        <w:t>-</w:t>
      </w:r>
      <w:r w:rsidRPr="00FA681A">
        <w:rPr>
          <w:rFonts w:asciiTheme="majorHAnsi" w:hAnsiTheme="majorHAnsi"/>
          <w:b/>
        </w:rPr>
        <w:t xml:space="preserve"> AVISOS DE LICITAÇÕES - TOMADAS DE PREÇOS Nº 036/2022, Nº 037/2022 E C</w:t>
      </w:r>
      <w:r w:rsidR="00B5676B" w:rsidRPr="00FA681A">
        <w:rPr>
          <w:rFonts w:asciiTheme="majorHAnsi" w:hAnsiTheme="majorHAnsi"/>
          <w:b/>
        </w:rPr>
        <w:t xml:space="preserve">ONCORRÊNCIA Nº 033/2022 </w:t>
      </w:r>
    </w:p>
    <w:p w14:paraId="00E53696" w14:textId="7CA8D71F" w:rsidR="00C2532A" w:rsidRDefault="00C2532A" w:rsidP="00960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3686A">
        <w:rPr>
          <w:rFonts w:asciiTheme="majorHAnsi" w:hAnsiTheme="majorHAnsi"/>
        </w:rPr>
        <w:t xml:space="preserve">SECRETARIA DE INFRAESTRUTURA. TOMADA DE PREÇOS Nº 036/2022. Tipo: Menor Preço. Abertura: 25/04/2022 às 14h30min. Objeto: Pavimentação em TSD nos Acessos a BA-617 no Município de Ibiassucê, extensão 3,34 km. Família 07.19. TOMADA DE PREÇOS Nº 037/2022 Tipo: Menor Preço. Abertura: 26/04/2022 às 09h30min. Objeto: Recuperação estrutural da Ponte da Graciosa sobre o Rio Vermelho no KM 118 da BA001 no limite dos Municípios de Valença/BA e Taperoá/BA. Família 07.23. CONCORRÊNCIA Nº 033/2022. Tipo: Menor Preço. Abertura: 26/04/2022 às 14h30min. Objeto: Recuperação das pistas dos aeródromos de Itaberaba, Ruy Barbosa e Piritiba. Família 07.01. Local: Comissão Permanente de Licitação - CPL - SEINFRA, Av. Luiz Viana Filho, nº 440 - 4ª Avenida - Centro Administrativo da Bahia - Prédio Anexo - 1º andar - Ala B, Salvador-Ba. Os interessados poderão obter informações no endereço supracitado, de segunda a sexta-feira, das 8h30min às 12h00min e das 13h30min às 17h30min. maiores esclarecimentos no telefone (71)3115-2174, no site: </w:t>
      </w:r>
      <w:hyperlink r:id="rId66" w:history="1">
        <w:r w:rsidR="00B5676B" w:rsidRPr="00216418">
          <w:rPr>
            <w:rStyle w:val="Hyperlink"/>
            <w:rFonts w:asciiTheme="majorHAnsi" w:hAnsiTheme="majorHAnsi"/>
          </w:rPr>
          <w:t>www.infraestrutura.ba.gov.br</w:t>
        </w:r>
      </w:hyperlink>
      <w:r w:rsidR="00B5676B">
        <w:rPr>
          <w:rFonts w:asciiTheme="majorHAnsi" w:hAnsiTheme="majorHAnsi"/>
        </w:rPr>
        <w:t xml:space="preserve"> e e-mail: </w:t>
      </w:r>
      <w:hyperlink r:id="rId67" w:history="1">
        <w:r w:rsidR="00B5676B" w:rsidRPr="00216418">
          <w:rPr>
            <w:rStyle w:val="Hyperlink"/>
            <w:rFonts w:asciiTheme="majorHAnsi" w:hAnsiTheme="majorHAnsi"/>
          </w:rPr>
          <w:t>cpl@infra.ba.gov.br</w:t>
        </w:r>
      </w:hyperlink>
      <w:r w:rsidR="00B5676B">
        <w:rPr>
          <w:rFonts w:asciiTheme="majorHAnsi" w:hAnsiTheme="majorHAnsi"/>
        </w:rPr>
        <w:t xml:space="preserve">. </w:t>
      </w:r>
    </w:p>
    <w:p w14:paraId="5511E29F" w14:textId="77777777" w:rsidR="00642C79" w:rsidRDefault="00642C79" w:rsidP="00960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2FDA2F" w14:textId="77777777" w:rsidR="00642C79" w:rsidRDefault="00642C79" w:rsidP="00960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9897E3" w14:textId="0AD8A368" w:rsidR="00642C79" w:rsidRPr="00FA681A" w:rsidRDefault="00FA681A" w:rsidP="009608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A681A">
        <w:rPr>
          <w:rFonts w:asciiTheme="majorHAnsi" w:hAnsiTheme="majorHAnsi"/>
          <w:b/>
        </w:rPr>
        <w:t xml:space="preserve">SECRETARIA DE ESTADO DAS CIDADES FUNDAÇÃO DEPARTAMENTO DE ESTRADAS DE RODAGEM COORDENADORIA DE LICITAÇÕES </w:t>
      </w:r>
    </w:p>
    <w:p w14:paraId="1A4DFF88" w14:textId="77777777" w:rsidR="00FA681A" w:rsidRDefault="00642C79" w:rsidP="00960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42C79">
        <w:rPr>
          <w:rFonts w:asciiTheme="majorHAnsi" w:hAnsiTheme="majorHAnsi"/>
        </w:rPr>
        <w:t xml:space="preserve">A COORDENADORIA DE LICITAÇÕES torna público que fará realizar a licitação abaixo especificada: REF: CONCORRÊNCIA Nº 010/2022. TIPO: Menor Preço Global e Regime de Empreitada </w:t>
      </w:r>
      <w:r w:rsidR="00FA681A">
        <w:rPr>
          <w:rFonts w:asciiTheme="majorHAnsi" w:hAnsiTheme="majorHAnsi"/>
        </w:rPr>
        <w:t xml:space="preserve">por Preço Unitário. </w:t>
      </w:r>
    </w:p>
    <w:p w14:paraId="08D2108C" w14:textId="76F0A2FB" w:rsidR="00642C79" w:rsidRDefault="00FA681A" w:rsidP="00960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Obj: </w:t>
      </w:r>
      <w:r w:rsidR="00642C79" w:rsidRPr="00642C79">
        <w:rPr>
          <w:rFonts w:asciiTheme="majorHAnsi" w:hAnsiTheme="majorHAnsi"/>
        </w:rPr>
        <w:t xml:space="preserve">Obras de contenção, drenagem, pavimentação e sinalização nos km 0,6, 1,5, 2,0 e 3,7 da RJ-157 no município de Barra Mansa - RJ. ORÇAMENTO OFICIAL: R$ 14.502.630,04 (quatorze milhões, quinhentos e dois mil seiscentos e trinta reais e quatro centavos). PRAZO: 18 (dezoito) meses. DATA DA LICITAÇÃO: 13/04/2022, às 11:00 horas. PROCESSO Nº SEI-160002/000720/2021. O Edital estará à disposição dos interessados para aquisição, no anexo do aviso do site http: / / </w:t>
      </w:r>
      <w:hyperlink r:id="rId68" w:history="1">
        <w:r w:rsidRPr="00216418">
          <w:rPr>
            <w:rStyle w:val="Hyperlink"/>
            <w:rFonts w:asciiTheme="majorHAnsi" w:hAnsiTheme="majorHAnsi"/>
          </w:rPr>
          <w:t>www.der.rj.gov.br/licitacao</w:t>
        </w:r>
      </w:hyperlink>
      <w:r>
        <w:rPr>
          <w:rFonts w:asciiTheme="majorHAnsi" w:hAnsiTheme="majorHAnsi"/>
        </w:rPr>
        <w:t xml:space="preserve"> </w:t>
      </w:r>
      <w:r w:rsidR="00642C79" w:rsidRPr="00642C79">
        <w:rPr>
          <w:rFonts w:asciiTheme="majorHAnsi" w:hAnsiTheme="majorHAnsi"/>
        </w:rPr>
        <w:t xml:space="preserve">ou </w:t>
      </w:r>
      <w:hyperlink r:id="rId69" w:history="1">
        <w:r w:rsidRPr="00216418">
          <w:rPr>
            <w:rStyle w:val="Hyperlink"/>
            <w:rFonts w:asciiTheme="majorHAnsi" w:hAnsiTheme="majorHAnsi"/>
          </w:rPr>
          <w:t>www.com-pras.rj.gov.br</w:t>
        </w:r>
      </w:hyperlink>
      <w:r>
        <w:rPr>
          <w:rFonts w:asciiTheme="majorHAnsi" w:hAnsiTheme="majorHAnsi"/>
        </w:rPr>
        <w:t xml:space="preserve"> </w:t>
      </w:r>
      <w:r w:rsidR="00642C79" w:rsidRPr="00642C79">
        <w:rPr>
          <w:rFonts w:asciiTheme="majorHAnsi" w:hAnsiTheme="majorHAnsi"/>
        </w:rPr>
        <w:t xml:space="preserve">podendo, também, ser solicitado através do e-mail: </w:t>
      </w:r>
      <w:hyperlink r:id="rId70" w:history="1">
        <w:r w:rsidRPr="00216418">
          <w:rPr>
            <w:rStyle w:val="Hyperlink"/>
            <w:rFonts w:asciiTheme="majorHAnsi" w:hAnsiTheme="majorHAnsi"/>
          </w:rPr>
          <w:t>liccp@der.rj.gov.br</w:t>
        </w:r>
      </w:hyperlink>
      <w:r w:rsidR="00642C79" w:rsidRPr="00642C79">
        <w:rPr>
          <w:rFonts w:asciiTheme="majorHAnsi" w:hAnsiTheme="majorHAnsi"/>
        </w:rPr>
        <w:t>;</w:t>
      </w:r>
      <w:r>
        <w:rPr>
          <w:rFonts w:asciiTheme="majorHAnsi" w:hAnsiTheme="majorHAnsi"/>
        </w:rPr>
        <w:t xml:space="preserve"> </w:t>
      </w:r>
      <w:hyperlink r:id="rId71" w:history="1">
        <w:r w:rsidRPr="00216418">
          <w:rPr>
            <w:rStyle w:val="Hyperlink"/>
            <w:rFonts w:asciiTheme="majorHAnsi" w:hAnsiTheme="majorHAnsi"/>
          </w:rPr>
          <w:t>liccp.der@gmail.com</w:t>
        </w:r>
      </w:hyperlink>
      <w:r>
        <w:rPr>
          <w:rFonts w:asciiTheme="majorHAnsi" w:hAnsiTheme="majorHAnsi"/>
        </w:rPr>
        <w:t xml:space="preserve">, </w:t>
      </w:r>
      <w:r w:rsidR="00642C79" w:rsidRPr="00642C79">
        <w:rPr>
          <w:rFonts w:asciiTheme="majorHAnsi" w:hAnsiTheme="majorHAnsi"/>
        </w:rPr>
        <w:t>ou alternativamente, ser adquirido em meio digital, mediante a entrega de 3 (três) DVD-R com capa de papel, na Av. Presidente Vargas, 1.100, 4º andar - Centro - Rio de Janeiro, no Expediente da Coordenadoria de Licitações, no horário de 10 às 16horas, após agendamento por e-mail.</w:t>
      </w:r>
    </w:p>
    <w:p w14:paraId="090C39D3" w14:textId="39DB878D" w:rsidR="00FA681A" w:rsidRPr="00FA681A" w:rsidRDefault="00FA681A" w:rsidP="0096084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A681A">
        <w:rPr>
          <w:rFonts w:asciiTheme="majorHAnsi" w:hAnsiTheme="majorHAnsi"/>
          <w:b/>
        </w:rPr>
        <w:t>SECRETARIA DE ESTADO DAS CIDADES FUNDAÇÃO DEPARTAMENTO DE ESTRADAS DE RODAGEM</w:t>
      </w:r>
    </w:p>
    <w:p w14:paraId="1D69D4C1" w14:textId="3512FBBD" w:rsidR="00C2532A" w:rsidRPr="0033686A" w:rsidRDefault="00C2532A" w:rsidP="0096084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3686A">
        <w:rPr>
          <w:rFonts w:asciiTheme="majorHAnsi" w:hAnsiTheme="majorHAnsi"/>
        </w:rPr>
        <w:t xml:space="preserve">A COMISSÃO DE LICITAÇÃO DA FUNDAÇÃO DEPARTAMENTO DE ESTRADAS DE RODAGEM - DER/RJ, torna público a REALIZAÇÃO de CHAMAMENTO PÚBLICO destinado a C O N T R ATA Ç Ã O EMERGENCIAL PA R A OBRAS EMERGENCIAIS, PARA A SITUAÇÃO CALAMITOSA DA RJ-230 KM 164 POR CONTA DO DESLIZAMENTO DA MONTANTE DO TALUDE COM POSSIBILIDADE DE QUEDA DE MATERIAL ROCHOSO, BEM COMO A EROSÃO DO ATERRO, em conformidade com o Art. 24, IV da Lei 8.666/1993, que regulamenta o art. 37, XXI, da Constituição Federal de 1988. DATA DE REALIZAÇÃO: 15/03/2022. CRITÉRIO: MENOR PREÇO GLOBAL. Na ocasião serão recebidos das 09h às 17h, os documentos de habilitação (art. 27 a 31, Lei n° 8.666/93) e propostas de preços dos interessados com vistas à isonomia. LOCAL: Av. Presidente Vargas n° 1.100, 4° andar, Setor de Licitações, Centro/RJ - </w:t>
      </w:r>
      <w:r w:rsidR="0033686A" w:rsidRPr="0033686A">
        <w:rPr>
          <w:rFonts w:asciiTheme="majorHAnsi" w:hAnsiTheme="majorHAnsi"/>
        </w:rPr>
        <w:t>tel.</w:t>
      </w:r>
      <w:r w:rsidRPr="0033686A">
        <w:rPr>
          <w:rFonts w:asciiTheme="majorHAnsi" w:hAnsiTheme="majorHAnsi"/>
        </w:rPr>
        <w:t>: (21) 2332-5529 OBS: Todas as informações necessárias para a elaboração das propostas estão disponíveis no processo n° SEI-160002/000055/2022.</w:t>
      </w:r>
    </w:p>
    <w:sectPr w:rsidR="00C2532A" w:rsidRPr="0033686A" w:rsidSect="001042F4">
      <w:headerReference w:type="default" r:id="rId72"/>
      <w:footerReference w:type="default" r:id="rId7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AC2A4D" w14:textId="77777777" w:rsidR="000D548A" w:rsidRDefault="000D548A">
      <w:r>
        <w:separator/>
      </w:r>
    </w:p>
  </w:endnote>
  <w:endnote w:type="continuationSeparator" w:id="0">
    <w:p w14:paraId="5AB7E4EC" w14:textId="77777777" w:rsidR="000D548A" w:rsidRDefault="000D5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0D548A" w:rsidRPr="00FE1850" w:rsidRDefault="000D548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0D548A" w:rsidRDefault="000D548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0D548A" w:rsidRPr="001042F4" w:rsidRDefault="000D548A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0D548A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0D548A" w:rsidRDefault="000D548A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0D548A" w:rsidRPr="001042F4" w:rsidRDefault="000D548A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0D548A" w:rsidRDefault="000D548A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0D548A" w:rsidRDefault="000D548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0" name="Imagem 10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0D548A" w:rsidRDefault="000D548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1" name="Imagem 11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0D548A" w:rsidRDefault="000D548A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2" name="Imagem 1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0D548A" w:rsidRDefault="000D548A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0D548A" w:rsidRPr="18102E9A" w:rsidRDefault="000D548A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B95F46" w14:textId="77777777" w:rsidR="000D548A" w:rsidRDefault="000D548A">
      <w:r>
        <w:separator/>
      </w:r>
    </w:p>
  </w:footnote>
  <w:footnote w:type="continuationSeparator" w:id="0">
    <w:p w14:paraId="2D62545D" w14:textId="77777777" w:rsidR="000D548A" w:rsidRDefault="000D54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0D548A" w:rsidRDefault="000D548A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48CBAE5" w:rsidR="000D548A" w:rsidRPr="20774586" w:rsidRDefault="000D548A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C44DA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/03/2022 - EdiçÃo nº 4</w:t>
                          </w:r>
                          <w:r w:rsidR="00C44DA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44DA4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C44DA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48CBAE5" w:rsidR="000D548A" w:rsidRPr="20774586" w:rsidRDefault="000D548A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C44DA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/03/2022 - EdiçÃo nº 4</w:t>
                    </w:r>
                    <w:r w:rsidR="00C44DA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C44DA4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3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C44DA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9" name="Imagem 9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09C50BB"/>
    <w:multiLevelType w:val="hybridMultilevel"/>
    <w:tmpl w:val="C90A03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F1527"/>
    <w:multiLevelType w:val="hybridMultilevel"/>
    <w:tmpl w:val="6FB8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9C13F7"/>
    <w:multiLevelType w:val="hybridMultilevel"/>
    <w:tmpl w:val="27F42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0C6EED"/>
    <w:multiLevelType w:val="hybridMultilevel"/>
    <w:tmpl w:val="8B1C3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1"/>
  </w:num>
  <w:num w:numId="2">
    <w:abstractNumId w:val="0"/>
  </w:num>
  <w:num w:numId="3">
    <w:abstractNumId w:val="36"/>
  </w:num>
  <w:num w:numId="4">
    <w:abstractNumId w:val="38"/>
  </w:num>
  <w:num w:numId="5">
    <w:abstractNumId w:val="14"/>
  </w:num>
  <w:num w:numId="6">
    <w:abstractNumId w:val="19"/>
  </w:num>
  <w:num w:numId="7">
    <w:abstractNumId w:val="17"/>
  </w:num>
  <w:num w:numId="8">
    <w:abstractNumId w:val="45"/>
  </w:num>
  <w:num w:numId="9">
    <w:abstractNumId w:val="31"/>
  </w:num>
  <w:num w:numId="10">
    <w:abstractNumId w:val="23"/>
  </w:num>
  <w:num w:numId="11">
    <w:abstractNumId w:val="34"/>
  </w:num>
  <w:num w:numId="12">
    <w:abstractNumId w:val="22"/>
  </w:num>
  <w:num w:numId="13">
    <w:abstractNumId w:val="13"/>
  </w:num>
  <w:num w:numId="14">
    <w:abstractNumId w:val="18"/>
  </w:num>
  <w:num w:numId="15">
    <w:abstractNumId w:val="15"/>
  </w:num>
  <w:num w:numId="16">
    <w:abstractNumId w:val="24"/>
  </w:num>
  <w:num w:numId="17">
    <w:abstractNumId w:val="26"/>
  </w:num>
  <w:num w:numId="18">
    <w:abstractNumId w:val="45"/>
  </w:num>
  <w:num w:numId="19">
    <w:abstractNumId w:val="41"/>
  </w:num>
  <w:num w:numId="20">
    <w:abstractNumId w:val="16"/>
  </w:num>
  <w:num w:numId="21">
    <w:abstractNumId w:val="19"/>
  </w:num>
  <w:num w:numId="22">
    <w:abstractNumId w:val="14"/>
  </w:num>
  <w:num w:numId="23">
    <w:abstractNumId w:val="33"/>
  </w:num>
  <w:num w:numId="24">
    <w:abstractNumId w:val="32"/>
  </w:num>
  <w:num w:numId="25">
    <w:abstractNumId w:val="16"/>
  </w:num>
  <w:num w:numId="26">
    <w:abstractNumId w:val="45"/>
  </w:num>
  <w:num w:numId="27">
    <w:abstractNumId w:val="45"/>
  </w:num>
  <w:num w:numId="28">
    <w:abstractNumId w:val="19"/>
  </w:num>
  <w:num w:numId="29">
    <w:abstractNumId w:val="14"/>
  </w:num>
  <w:num w:numId="30">
    <w:abstractNumId w:val="41"/>
  </w:num>
  <w:num w:numId="31">
    <w:abstractNumId w:val="31"/>
  </w:num>
  <w:num w:numId="32">
    <w:abstractNumId w:val="23"/>
  </w:num>
  <w:num w:numId="33">
    <w:abstractNumId w:val="35"/>
  </w:num>
  <w:num w:numId="34">
    <w:abstractNumId w:val="21"/>
  </w:num>
  <w:num w:numId="35">
    <w:abstractNumId w:val="41"/>
  </w:num>
  <w:num w:numId="36">
    <w:abstractNumId w:val="20"/>
  </w:num>
  <w:num w:numId="37">
    <w:abstractNumId w:val="44"/>
  </w:num>
  <w:num w:numId="38">
    <w:abstractNumId w:val="41"/>
  </w:num>
  <w:num w:numId="39">
    <w:abstractNumId w:val="41"/>
  </w:num>
  <w:num w:numId="40">
    <w:abstractNumId w:val="45"/>
  </w:num>
  <w:num w:numId="41">
    <w:abstractNumId w:val="19"/>
  </w:num>
  <w:num w:numId="42">
    <w:abstractNumId w:val="14"/>
  </w:num>
  <w:num w:numId="43">
    <w:abstractNumId w:val="41"/>
  </w:num>
  <w:num w:numId="44">
    <w:abstractNumId w:val="41"/>
  </w:num>
  <w:num w:numId="45">
    <w:abstractNumId w:val="16"/>
  </w:num>
  <w:num w:numId="46">
    <w:abstractNumId w:val="45"/>
  </w:num>
  <w:num w:numId="47">
    <w:abstractNumId w:val="16"/>
  </w:num>
  <w:num w:numId="48">
    <w:abstractNumId w:val="4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2A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5B2"/>
    <w:rsid w:val="000C45DC"/>
    <w:rsid w:val="000C46FB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8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5F"/>
    <w:rsid w:val="000F32D8"/>
    <w:rsid w:val="000F3312"/>
    <w:rsid w:val="000F3332"/>
    <w:rsid w:val="000F3373"/>
    <w:rsid w:val="000F33A1"/>
    <w:rsid w:val="000F33AB"/>
    <w:rsid w:val="000F33F4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037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9F"/>
    <w:rsid w:val="00125FB2"/>
    <w:rsid w:val="00125FC6"/>
    <w:rsid w:val="00125FF3"/>
    <w:rsid w:val="00126087"/>
    <w:rsid w:val="001260A9"/>
    <w:rsid w:val="001260DC"/>
    <w:rsid w:val="001260F8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86"/>
    <w:rsid w:val="001778E0"/>
    <w:rsid w:val="001778E3"/>
    <w:rsid w:val="001778ED"/>
    <w:rsid w:val="001779D6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B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5D"/>
    <w:rsid w:val="003114B1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81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9AB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8F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54F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5BF"/>
    <w:rsid w:val="00477627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D86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CF7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7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08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97"/>
    <w:rsid w:val="0051059C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B8A"/>
    <w:rsid w:val="00533BAE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11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DE"/>
    <w:rsid w:val="006067F1"/>
    <w:rsid w:val="0060681A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24B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84A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67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6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836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5CF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CA9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12"/>
    <w:rsid w:val="008355B6"/>
    <w:rsid w:val="008355E6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823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62A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DB"/>
    <w:rsid w:val="008C3C35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1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87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E0C"/>
    <w:rsid w:val="00900E5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16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6EA"/>
    <w:rsid w:val="0098576C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B7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92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63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8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75"/>
    <w:rsid w:val="009E36B4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6E2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F3"/>
    <w:rsid w:val="00AC3B40"/>
    <w:rsid w:val="00AC3C64"/>
    <w:rsid w:val="00AC3CA2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63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9D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F1"/>
    <w:rsid w:val="00B15B9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B93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6EA"/>
    <w:rsid w:val="00B426ED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7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6CC"/>
    <w:rsid w:val="00B86735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60"/>
    <w:rsid w:val="00B94AA9"/>
    <w:rsid w:val="00B94AB7"/>
    <w:rsid w:val="00B94ACB"/>
    <w:rsid w:val="00B94AD3"/>
    <w:rsid w:val="00B94B1E"/>
    <w:rsid w:val="00B94B33"/>
    <w:rsid w:val="00B94BBB"/>
    <w:rsid w:val="00B94CBD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76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BA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1B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8D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1E"/>
    <w:rsid w:val="00CA5123"/>
    <w:rsid w:val="00CA517D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11"/>
    <w:rsid w:val="00CD46FC"/>
    <w:rsid w:val="00CD4761"/>
    <w:rsid w:val="00CD47AF"/>
    <w:rsid w:val="00CD47B7"/>
    <w:rsid w:val="00CD480E"/>
    <w:rsid w:val="00CD4844"/>
    <w:rsid w:val="00CD48BC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46"/>
    <w:rsid w:val="00CF5082"/>
    <w:rsid w:val="00CF5135"/>
    <w:rsid w:val="00CF5193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8D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AE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0F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47"/>
    <w:rsid w:val="00D82364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A"/>
    <w:rsid w:val="00DB1F88"/>
    <w:rsid w:val="00DB1F94"/>
    <w:rsid w:val="00DB1FA3"/>
    <w:rsid w:val="00DB20AB"/>
    <w:rsid w:val="00DB2150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352"/>
    <w:rsid w:val="00E053B0"/>
    <w:rsid w:val="00E053F8"/>
    <w:rsid w:val="00E053FF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01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5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EE7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3F2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0B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16C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474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E07"/>
    <w:rsid w:val="00F76E3A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A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pli@copasa.com.br" TargetMode="External"/><Relationship Id="rId18" Type="http://schemas.openxmlformats.org/officeDocument/2006/relationships/hyperlink" Target="mailto:usec@copasa.com.br" TargetMode="External"/><Relationship Id="rId26" Type="http://schemas.openxmlformats.org/officeDocument/2006/relationships/hyperlink" Target="http://www.valadares.mg.gov.br" TargetMode="External"/><Relationship Id="rId39" Type="http://schemas.openxmlformats.org/officeDocument/2006/relationships/hyperlink" Target="http://www.Pitangui.mg.gov.br" TargetMode="External"/><Relationship Id="rId21" Type="http://schemas.openxmlformats.org/officeDocument/2006/relationships/hyperlink" Target="http://www.alemparaiba.mg.gov.br" TargetMode="External"/><Relationship Id="rId34" Type="http://schemas.openxmlformats.org/officeDocument/2006/relationships/hyperlink" Target="mailto:licitamontes@hotmail.com" TargetMode="External"/><Relationship Id="rId42" Type="http://schemas.openxmlformats.org/officeDocument/2006/relationships/hyperlink" Target="http://www.santavitoria.mg.gov.br" TargetMode="External"/><Relationship Id="rId47" Type="http://schemas.openxmlformats.org/officeDocument/2006/relationships/hyperlink" Target="http://www.varginha.mg.gov.br" TargetMode="External"/><Relationship Id="rId50" Type="http://schemas.openxmlformats.org/officeDocument/2006/relationships/hyperlink" Target="http://www.infraestrutura.ba.gov.br" TargetMode="External"/><Relationship Id="rId55" Type="http://schemas.openxmlformats.org/officeDocument/2006/relationships/hyperlink" Target="https://www.gov.br/compras/edital/393027-99-00047-2022" TargetMode="External"/><Relationship Id="rId63" Type="http://schemas.openxmlformats.org/officeDocument/2006/relationships/hyperlink" Target="http://www.gov.br/dnit" TargetMode="External"/><Relationship Id="rId68" Type="http://schemas.openxmlformats.org/officeDocument/2006/relationships/hyperlink" Target="http://www.der.rj.gov.br/licitacao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liccp.der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pli@copasa.com.br" TargetMode="External"/><Relationship Id="rId29" Type="http://schemas.openxmlformats.org/officeDocument/2006/relationships/hyperlink" Target="mailto:cpl@valadares.mg.gov.br" TargetMode="Externa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http://www.carmodoparanaiba.mg.gov.br" TargetMode="External"/><Relationship Id="rId32" Type="http://schemas.openxmlformats.org/officeDocument/2006/relationships/hyperlink" Target="https://juizdefora.1doc.com.br/b.php?pg=wp/wp&amp;itd=5&amp;iagr=19121" TargetMode="External"/><Relationship Id="rId37" Type="http://schemas.openxmlformats.org/officeDocument/2006/relationships/hyperlink" Target="mailto:licitacao@novaresende.mg.gov.br" TargetMode="External"/><Relationship Id="rId40" Type="http://schemas.openxmlformats.org/officeDocument/2006/relationships/hyperlink" Target="http://www.licitardigital.com.br" TargetMode="External"/><Relationship Id="rId45" Type="http://schemas.openxmlformats.org/officeDocument/2006/relationships/hyperlink" Target="http://www.ubai.mg.gov.br" TargetMode="External"/><Relationship Id="rId53" Type="http://schemas.openxmlformats.org/officeDocument/2006/relationships/hyperlink" Target="http://www.gov.br/compras" TargetMode="External"/><Relationship Id="rId58" Type="http://schemas.openxmlformats.org/officeDocument/2006/relationships/hyperlink" Target="http://www.sinfra.mt.gov.br" TargetMode="External"/><Relationship Id="rId66" Type="http://schemas.openxmlformats.org/officeDocument/2006/relationships/hyperlink" Target="http://www.infraestrutura.ba.gov.br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2.copasa.com.br/PortalComprasPrd/#/pesquisaDetalhes/2648E00C00261EECA8F68A7C5E4D0399" TargetMode="External"/><Relationship Id="rId23" Type="http://schemas.openxmlformats.org/officeDocument/2006/relationships/hyperlink" Target="http://www.berilo.mg.gov.br" TargetMode="External"/><Relationship Id="rId28" Type="http://schemas.openxmlformats.org/officeDocument/2006/relationships/hyperlink" Target="http://www.valadares.mg.gov.br" TargetMode="External"/><Relationship Id="rId36" Type="http://schemas.openxmlformats.org/officeDocument/2006/relationships/hyperlink" Target="http://www.novaresende.mg.gov.br" TargetMode="External"/><Relationship Id="rId49" Type="http://schemas.openxmlformats.org/officeDocument/2006/relationships/hyperlink" Target="http://www.conder.ba.gov.br" TargetMode="External"/><Relationship Id="rId57" Type="http://schemas.openxmlformats.org/officeDocument/2006/relationships/hyperlink" Target="http://www.gov.br/compras/pt-br/" TargetMode="External"/><Relationship Id="rId61" Type="http://schemas.openxmlformats.org/officeDocument/2006/relationships/hyperlink" Target="http://www.gov.br/compras" TargetMode="External"/><Relationship Id="rId10" Type="http://schemas.openxmlformats.org/officeDocument/2006/relationships/hyperlink" Target="mailto:tessa.pires@copasa.com.br" TargetMode="External"/><Relationship Id="rId19" Type="http://schemas.openxmlformats.org/officeDocument/2006/relationships/hyperlink" Target="http://www.copasa.com.br" TargetMode="External"/><Relationship Id="rId31" Type="http://schemas.openxmlformats.org/officeDocument/2006/relationships/hyperlink" Target="http://www.pjf.mg.gov.br/secretarias/cpl/editais/outras_modalidades/2022/index.php" TargetMode="External"/><Relationship Id="rId44" Type="http://schemas.openxmlformats.org/officeDocument/2006/relationships/hyperlink" Target="http://www.santavitoria.mg.gov.br" TargetMode="External"/><Relationship Id="rId52" Type="http://schemas.openxmlformats.org/officeDocument/2006/relationships/hyperlink" Target="https://www.gov.br/compras/edital/393027-5-00049-2022" TargetMode="External"/><Relationship Id="rId60" Type="http://schemas.openxmlformats.org/officeDocument/2006/relationships/hyperlink" Target="https://www.gov.br/compras/edital/393028-5-00065-2022" TargetMode="External"/><Relationship Id="rId65" Type="http://schemas.openxmlformats.org/officeDocument/2006/relationships/hyperlink" Target="mailto:cpl@infra.ba.gov.br" TargetMode="External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copasa.com.br" TargetMode="External"/><Relationship Id="rId22" Type="http://schemas.openxmlformats.org/officeDocument/2006/relationships/hyperlink" Target="mailto:licitacao@berilo.mg.gov.br" TargetMode="External"/><Relationship Id="rId27" Type="http://schemas.openxmlformats.org/officeDocument/2006/relationships/hyperlink" Target="mailto:cpl@valadares.mg.gov.br" TargetMode="External"/><Relationship Id="rId30" Type="http://schemas.openxmlformats.org/officeDocument/2006/relationships/hyperlink" Target="mailto:licita@joaopinheiro.mg.gov.br" TargetMode="External"/><Relationship Id="rId35" Type="http://schemas.openxmlformats.org/officeDocument/2006/relationships/hyperlink" Target="https://licitacoes.montesclaros.mg.gov.br/" TargetMode="External"/><Relationship Id="rId43" Type="http://schemas.openxmlformats.org/officeDocument/2006/relationships/hyperlink" Target="mailto:comiss&#227;o.pregao@santavitoria.mg.gov.br" TargetMode="External"/><Relationship Id="rId48" Type="http://schemas.openxmlformats.org/officeDocument/2006/relationships/hyperlink" Target="http://www.verdelandia.mg.gov.br" TargetMode="External"/><Relationship Id="rId56" Type="http://schemas.openxmlformats.org/officeDocument/2006/relationships/hyperlink" Target="http://www.gov.br/compras/pt-br/" TargetMode="External"/><Relationship Id="rId64" Type="http://schemas.openxmlformats.org/officeDocument/2006/relationships/hyperlink" Target="http://www.infraestrutura.ba.gov.br" TargetMode="External"/><Relationship Id="rId69" Type="http://schemas.openxmlformats.org/officeDocument/2006/relationships/hyperlink" Target="http://www.com-pras.rj.gov.br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cpl@infra.ba.gov.br" TargetMode="External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www2.copasa.com.br/PortalComprasPrd/#/pesquisaDetalhes/2648E00C00261EDCA8AD31EB4C81370F" TargetMode="External"/><Relationship Id="rId17" Type="http://schemas.openxmlformats.org/officeDocument/2006/relationships/hyperlink" Target="mailto:Edmilson.silva3@copasa.com.br" TargetMode="External"/><Relationship Id="rId25" Type="http://schemas.openxmlformats.org/officeDocument/2006/relationships/hyperlink" Target="https://www.confins.mg.gov.br/portal/editais/1" TargetMode="External"/><Relationship Id="rId33" Type="http://schemas.openxmlformats.org/officeDocument/2006/relationships/hyperlink" Target="https://licitacoes.montesclaros.mg.gov.br/" TargetMode="External"/><Relationship Id="rId38" Type="http://schemas.openxmlformats.org/officeDocument/2006/relationships/hyperlink" Target="http://www.Pitangui.mg.gov.br" TargetMode="External"/><Relationship Id="rId46" Type="http://schemas.openxmlformats.org/officeDocument/2006/relationships/hyperlink" Target="mailto:licita&#231;&#227;o@ubai.mg.gov.br" TargetMode="External"/><Relationship Id="rId59" Type="http://schemas.openxmlformats.org/officeDocument/2006/relationships/hyperlink" Target="mailto:cpl@sinfra.mt.gov.br" TargetMode="External"/><Relationship Id="rId67" Type="http://schemas.openxmlformats.org/officeDocument/2006/relationships/hyperlink" Target="mailto:cpl@infra.ba.gov.br" TargetMode="External"/><Relationship Id="rId20" Type="http://schemas.openxmlformats.org/officeDocument/2006/relationships/image" Target="media/image2.png"/><Relationship Id="rId41" Type="http://schemas.openxmlformats.org/officeDocument/2006/relationships/hyperlink" Target="mailto:licita&#231;&#227;o@riopardo.mg.gov.br" TargetMode="External"/><Relationship Id="rId54" Type="http://schemas.openxmlformats.org/officeDocument/2006/relationships/hyperlink" Target="http://www.gov.br/compras" TargetMode="External"/><Relationship Id="rId62" Type="http://schemas.openxmlformats.org/officeDocument/2006/relationships/hyperlink" Target="http://www.gov.br/compras" TargetMode="External"/><Relationship Id="rId70" Type="http://schemas.openxmlformats.org/officeDocument/2006/relationships/hyperlink" Target="mailto:liccp@der.rj.gov.br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EB861-5592-4844-B9A3-90611D609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13</Pages>
  <Words>5856</Words>
  <Characters>37955</Characters>
  <Application>Microsoft Office Word</Application>
  <DocSecurity>0</DocSecurity>
  <Lines>316</Lines>
  <Paragraphs>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43724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58</cp:revision>
  <cp:lastPrinted>2022-03-14T13:45:00Z</cp:lastPrinted>
  <dcterms:created xsi:type="dcterms:W3CDTF">2022-03-14T17:14:00Z</dcterms:created>
  <dcterms:modified xsi:type="dcterms:W3CDTF">2022-03-15T11:33:00Z</dcterms:modified>
</cp:coreProperties>
</file>