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D0353B" w14:textId="77777777" w:rsidR="00803D8C" w:rsidRDefault="00803D8C" w:rsidP="004924D2">
      <w:pPr>
        <w:rPr>
          <w:rFonts w:eastAsia="Times New Roman"/>
          <w:color w:val="000000"/>
          <w:sz w:val="17"/>
          <w:szCs w:val="17"/>
        </w:rPr>
      </w:pPr>
    </w:p>
    <w:p w14:paraId="4237C0A6" w14:textId="77777777" w:rsidR="00C7447A" w:rsidRDefault="00C7447A" w:rsidP="004924D2">
      <w:pPr>
        <w:rPr>
          <w:rFonts w:eastAsia="Times New Roman"/>
          <w:color w:val="000000"/>
          <w:sz w:val="17"/>
          <w:szCs w:val="17"/>
        </w:rPr>
      </w:pPr>
    </w:p>
    <w:p w14:paraId="63F69D65" w14:textId="77777777" w:rsidR="0098238E" w:rsidRDefault="0098238E" w:rsidP="0098238E">
      <w:pPr>
        <w:rPr>
          <w:rFonts w:eastAsia="Times New Roman"/>
          <w:color w:val="000000"/>
          <w:sz w:val="17"/>
          <w:szCs w:val="17"/>
        </w:rPr>
      </w:pPr>
    </w:p>
    <w:p w14:paraId="457B680D" w14:textId="39A6F56B" w:rsidR="00923F52" w:rsidRPr="0098238E" w:rsidRDefault="00923F52" w:rsidP="0098238E">
      <w:pPr>
        <w:rPr>
          <w:rFonts w:eastAsia="Times New Roman"/>
          <w:color w:val="000000"/>
          <w:sz w:val="17"/>
          <w:szCs w:val="17"/>
        </w:rPr>
      </w:pPr>
      <w:r w:rsidRPr="00ED3A0D">
        <w:rPr>
          <w:rFonts w:asciiTheme="majorHAnsi" w:hAnsiTheme="majorHAnsi"/>
          <w:noProof/>
        </w:rPr>
        <w:drawing>
          <wp:inline distT="0" distB="0" distL="0" distR="0" wp14:anchorId="2A381F11" wp14:editId="460C8F77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77526" w14:textId="77777777" w:rsidR="00300F58" w:rsidRDefault="00300F58" w:rsidP="00300F5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94E1744" w14:textId="77777777" w:rsidR="00AC7E6A" w:rsidRDefault="00AC7E6A" w:rsidP="00300F5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6285165" w14:textId="4F15A95F" w:rsidR="00300F58" w:rsidRDefault="00300F5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F52335">
        <w:rPr>
          <w:rFonts w:asciiTheme="majorHAnsi" w:hAnsiTheme="majorHAnsi"/>
          <w:b/>
        </w:rPr>
        <w:t>ESTADO DE MINAS GERAIS</w:t>
      </w:r>
    </w:p>
    <w:p w14:paraId="2B2DCF5E" w14:textId="77777777" w:rsidR="00480555" w:rsidRPr="00480555" w:rsidRDefault="00480555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14709726" w14:textId="6FA7E67E" w:rsidR="00480555" w:rsidRPr="00480555" w:rsidRDefault="00480555" w:rsidP="0048055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95CD6">
        <w:rPr>
          <w:rFonts w:ascii="Wingdings" w:hAnsi="Wingdings"/>
          <w:b/>
          <w:spacing w:val="6"/>
        </w:rPr>
        <w:t></w:t>
      </w:r>
      <w:r w:rsidRPr="00295CD6">
        <w:rPr>
          <w:rFonts w:asciiTheme="minorHAnsi" w:hAnsiTheme="minorHAnsi" w:cs="Arial"/>
          <w:b/>
          <w:bCs/>
        </w:rPr>
        <w:t xml:space="preserve"> </w:t>
      </w:r>
      <w:r w:rsidRPr="00480555">
        <w:rPr>
          <w:rFonts w:asciiTheme="majorHAnsi" w:hAnsiTheme="majorHAnsi"/>
          <w:b/>
        </w:rPr>
        <w:t>COMPANHIA OPERACIONAL DE DESENVOLVIMENTO, SANEAMENTO E AÇÕES URBANAS – CODAU. TORNA PÚBLICO QUE MARCOU A LICITAÇÃO, MODALIDADE PREGÃO ELETRÔNICO Nº. 016/2021</w:t>
      </w:r>
    </w:p>
    <w:p w14:paraId="1779047F" w14:textId="5F43A3E2" w:rsidR="00480555" w:rsidRPr="00480555" w:rsidRDefault="00480555" w:rsidP="0048055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D</w:t>
      </w:r>
      <w:r w:rsidRPr="00480555">
        <w:rPr>
          <w:rFonts w:asciiTheme="majorHAnsi" w:hAnsiTheme="majorHAnsi"/>
        </w:rPr>
        <w:t>o tipo menor preço global, empreitada por preços unitários, objetivando a contratação de empresa especializada para prestação de serviços de engenharia para recomposição de passeios e vias públicas no município de Uberaba / MG, pelo período de 12 meses conforme condições contidas no termo de referência anexo II do edital, em atendimento à solicitação da Diretoria de Desenvolvimento e Sane- amento. Lei Federal nº. 10.520/2002, Decreto Federal nº 3.555/2000, Decreto Federal nº 10.024/2019, Decreto Municipal nº. 3443/2008, Lei Federal nº. 8.666/93, Lei Comple</w:t>
      </w:r>
      <w:r>
        <w:rPr>
          <w:rFonts w:asciiTheme="majorHAnsi" w:hAnsiTheme="majorHAnsi"/>
        </w:rPr>
        <w:t>mentar nº. 123/2006, Lei Comple</w:t>
      </w:r>
      <w:r w:rsidRPr="00480555">
        <w:rPr>
          <w:rFonts w:asciiTheme="majorHAnsi" w:hAnsiTheme="majorHAnsi"/>
        </w:rPr>
        <w:t>mentar nº 147/2014. Data/horário para realização da licitação: 09h do dia 24 de março de 2021. Local aquisição do edital Av. Saudade, 755 – Uberaba/MG. Informações pelo telefone (0xx34) 3318-6036/6037. Site: www.codau.com.br e plataforma para realização do pregão e</w:t>
      </w:r>
      <w:r>
        <w:rPr>
          <w:rFonts w:asciiTheme="majorHAnsi" w:hAnsiTheme="majorHAnsi"/>
        </w:rPr>
        <w:t>le</w:t>
      </w:r>
      <w:r w:rsidRPr="00480555">
        <w:rPr>
          <w:rFonts w:asciiTheme="majorHAnsi" w:hAnsiTheme="majorHAnsi"/>
        </w:rPr>
        <w:t>trô</w:t>
      </w:r>
      <w:r>
        <w:rPr>
          <w:rFonts w:asciiTheme="majorHAnsi" w:hAnsiTheme="majorHAnsi"/>
        </w:rPr>
        <w:t xml:space="preserve">nico </w:t>
      </w:r>
      <w:hyperlink r:id="rId9" w:history="1">
        <w:r w:rsidRPr="00F21A72">
          <w:rPr>
            <w:rStyle w:val="Hyperlink"/>
            <w:rFonts w:asciiTheme="majorHAnsi" w:hAnsiTheme="majorHAnsi"/>
          </w:rPr>
          <w:t>https://licitanet.com.br/</w:t>
        </w:r>
      </w:hyperlink>
      <w:r>
        <w:rPr>
          <w:rFonts w:asciiTheme="majorHAnsi" w:hAnsiTheme="majorHAnsi"/>
        </w:rPr>
        <w:t xml:space="preserve">. </w:t>
      </w:r>
    </w:p>
    <w:p w14:paraId="514BB564" w14:textId="77777777" w:rsidR="0098238E" w:rsidRDefault="0098238E" w:rsidP="0073764F">
      <w:pPr>
        <w:autoSpaceDE w:val="0"/>
        <w:autoSpaceDN w:val="0"/>
        <w:adjustRightInd w:val="0"/>
        <w:jc w:val="both"/>
        <w:rPr>
          <w:rFonts w:ascii="Wingdings" w:hAnsi="Wingdings"/>
          <w:b/>
          <w:spacing w:val="6"/>
        </w:rPr>
      </w:pPr>
    </w:p>
    <w:p w14:paraId="17426C9B" w14:textId="77777777" w:rsidR="00480555" w:rsidRPr="00295CD6" w:rsidRDefault="00480555" w:rsidP="0073764F">
      <w:pPr>
        <w:autoSpaceDE w:val="0"/>
        <w:autoSpaceDN w:val="0"/>
        <w:adjustRightInd w:val="0"/>
        <w:jc w:val="both"/>
        <w:rPr>
          <w:rFonts w:ascii="Wingdings" w:hAnsi="Wingdings"/>
          <w:b/>
          <w:spacing w:val="6"/>
        </w:rPr>
      </w:pPr>
    </w:p>
    <w:p w14:paraId="3D226644" w14:textId="18B85F98" w:rsidR="003A6D6B" w:rsidRDefault="00A552C0" w:rsidP="00803D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95CD6">
        <w:rPr>
          <w:rFonts w:ascii="Wingdings" w:hAnsi="Wingdings"/>
          <w:b/>
          <w:spacing w:val="6"/>
        </w:rPr>
        <w:t></w:t>
      </w:r>
      <w:r w:rsidRPr="00295CD6">
        <w:rPr>
          <w:rFonts w:asciiTheme="minorHAnsi" w:hAnsiTheme="minorHAnsi" w:cs="Arial"/>
          <w:b/>
          <w:bCs/>
        </w:rPr>
        <w:t xml:space="preserve"> </w:t>
      </w:r>
      <w:r w:rsidRPr="00295CD6">
        <w:rPr>
          <w:rFonts w:asciiTheme="majorHAnsi" w:hAnsiTheme="majorHAnsi"/>
          <w:b/>
        </w:rPr>
        <w:t>PREFEITURA MUNICIPAL DE</w:t>
      </w:r>
      <w:r w:rsidR="00EF2EC7">
        <w:rPr>
          <w:rFonts w:asciiTheme="majorHAnsi" w:hAnsiTheme="majorHAnsi"/>
          <w:b/>
        </w:rPr>
        <w:t xml:space="preserve"> </w:t>
      </w:r>
      <w:r w:rsidR="003A6D6B" w:rsidRPr="003A6D6B">
        <w:rPr>
          <w:rFonts w:asciiTheme="majorHAnsi" w:hAnsiTheme="majorHAnsi"/>
          <w:b/>
        </w:rPr>
        <w:t>ABAETÉ CONCORRÊNCIA Nº 02/2021</w:t>
      </w:r>
      <w:r w:rsidR="003A6D6B" w:rsidRPr="00EF2EC7">
        <w:rPr>
          <w:rFonts w:asciiTheme="majorHAnsi" w:hAnsiTheme="majorHAnsi"/>
        </w:rPr>
        <w:t xml:space="preserve"> </w:t>
      </w:r>
    </w:p>
    <w:p w14:paraId="3CB0B0D9" w14:textId="7CE88CA0" w:rsidR="00EF2EC7" w:rsidRPr="00EF2EC7" w:rsidRDefault="00EF2EC7" w:rsidP="00803D8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F2EC7">
        <w:rPr>
          <w:rFonts w:asciiTheme="majorHAnsi" w:hAnsiTheme="majorHAnsi"/>
        </w:rPr>
        <w:t>Município de Abaeté/MG, localizado na Praça Amador Álvares, 167, Centro, inscrito no CNPJ 18.296.632/0001-00, torna público a abertura de Processo Licitatório 48/2021, Concorrência 02/2021, objetivando contratação de empresa para execução de obra de terraplanagem</w:t>
      </w:r>
      <w:r w:rsidRPr="00EF2EC7">
        <w:rPr>
          <w:rFonts w:asciiTheme="majorHAnsi" w:hAnsiTheme="majorHAnsi"/>
        </w:rPr>
        <w:t xml:space="preserve"> </w:t>
      </w:r>
      <w:r w:rsidRPr="00EF2EC7">
        <w:rPr>
          <w:rFonts w:asciiTheme="majorHAnsi" w:hAnsiTheme="majorHAnsi"/>
        </w:rPr>
        <w:t>drenagem, pavimentação asfáltica e sinalização viária no Bairro Simão da Cunha e região, conforme especificações constantes no edital e anexos. A entrega e sessão de abertura dos envelopes serão no dia 13/04/2021 às 09:00. Mais informações e edital poderão ser obtidas em dias úteis de 8:00 às 17:00, tel</w:t>
      </w:r>
      <w:r w:rsidR="003A6D6B">
        <w:rPr>
          <w:rFonts w:asciiTheme="majorHAnsi" w:hAnsiTheme="majorHAnsi"/>
        </w:rPr>
        <w:t xml:space="preserve">:37-3541-5256, site </w:t>
      </w:r>
      <w:hyperlink r:id="rId10" w:history="1">
        <w:r w:rsidR="003A6D6B" w:rsidRPr="00F21A72">
          <w:rPr>
            <w:rStyle w:val="Hyperlink"/>
            <w:rFonts w:asciiTheme="majorHAnsi" w:hAnsiTheme="majorHAnsi"/>
          </w:rPr>
          <w:t>www.abaete.mg.gov.br</w:t>
        </w:r>
      </w:hyperlink>
      <w:r>
        <w:rPr>
          <w:rFonts w:asciiTheme="majorHAnsi" w:hAnsiTheme="majorHAnsi"/>
        </w:rPr>
        <w:t>,</w:t>
      </w:r>
      <w:r w:rsidR="003A6D6B">
        <w:rPr>
          <w:rFonts w:asciiTheme="majorHAnsi" w:hAnsiTheme="majorHAnsi"/>
        </w:rPr>
        <w:t xml:space="preserve"> </w:t>
      </w:r>
      <w:hyperlink r:id="rId11" w:history="1">
        <w:r w:rsidRPr="00F21A72">
          <w:rPr>
            <w:rStyle w:val="Hyperlink"/>
            <w:rFonts w:asciiTheme="majorHAnsi" w:hAnsiTheme="majorHAnsi"/>
          </w:rPr>
          <w:t>licitacao@abaete.mg.gov.br</w:t>
        </w:r>
      </w:hyperlink>
      <w:r>
        <w:rPr>
          <w:rFonts w:asciiTheme="majorHAnsi" w:hAnsiTheme="majorHAnsi"/>
        </w:rPr>
        <w:t xml:space="preserve">. </w:t>
      </w:r>
    </w:p>
    <w:p w14:paraId="617D406F" w14:textId="77777777" w:rsidR="00EF2EC7" w:rsidRDefault="00EF2EC7" w:rsidP="00803D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A8325E3" w14:textId="77777777" w:rsidR="005E40F5" w:rsidRDefault="005E40F5" w:rsidP="00803D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C5DA3FC" w14:textId="609F4E13" w:rsidR="005E40F5" w:rsidRPr="005E40F5" w:rsidRDefault="005E40F5" w:rsidP="00803D8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95CD6">
        <w:rPr>
          <w:rFonts w:ascii="Wingdings" w:hAnsi="Wingdings"/>
          <w:b/>
          <w:spacing w:val="6"/>
        </w:rPr>
        <w:t></w:t>
      </w:r>
      <w:r w:rsidRPr="00295CD6">
        <w:rPr>
          <w:rFonts w:asciiTheme="minorHAnsi" w:hAnsiTheme="minorHAnsi" w:cs="Arial"/>
          <w:b/>
          <w:bCs/>
        </w:rPr>
        <w:t xml:space="preserve"> </w:t>
      </w:r>
      <w:r w:rsidRPr="00295CD6">
        <w:rPr>
          <w:rFonts w:asciiTheme="majorHAnsi" w:hAnsiTheme="majorHAnsi"/>
          <w:b/>
        </w:rPr>
        <w:t xml:space="preserve">PREFEITURA </w:t>
      </w:r>
      <w:r w:rsidRPr="005E40F5">
        <w:rPr>
          <w:rFonts w:asciiTheme="majorHAnsi" w:hAnsiTheme="majorHAnsi"/>
          <w:b/>
        </w:rPr>
        <w:t>MUNICIPAL DE ITAÚNA-MG TOMADA DE PREÇOS 004/2021 A Prefeitura de Itaúna torna público o processo licitatório nº 0</w:t>
      </w:r>
      <w:r w:rsidRPr="005E40F5">
        <w:rPr>
          <w:rFonts w:asciiTheme="majorHAnsi" w:hAnsiTheme="majorHAnsi"/>
          <w:b/>
        </w:rPr>
        <w:t>34/202</w:t>
      </w:r>
    </w:p>
    <w:p w14:paraId="3F2C7697" w14:textId="2F6AF966" w:rsidR="005E40F5" w:rsidRDefault="005E40F5" w:rsidP="00803D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N</w:t>
      </w:r>
      <w:r w:rsidRPr="005E40F5">
        <w:rPr>
          <w:rFonts w:asciiTheme="majorHAnsi" w:hAnsiTheme="majorHAnsi"/>
        </w:rPr>
        <w:t>a modalidade Tomada de Preços nº 004/2021. Abertura para o dia 29/03/2021 às 08h30. Objeto: contratação de empresa especializada para reforma de telhados da Creche Custódio Emídio da Cruz, do CMEI Lúcia Lima de Carvalho e do depósito da sede da SEMED. A íntegra do Edital e seus anexos estarão disponíveis no site</w:t>
      </w:r>
      <w:r>
        <w:rPr>
          <w:rFonts w:asciiTheme="majorHAnsi" w:hAnsiTheme="majorHAnsi"/>
        </w:rPr>
        <w:t xml:space="preserve"> </w:t>
      </w:r>
      <w:hyperlink r:id="rId12" w:history="1">
        <w:r w:rsidRPr="00F21A72">
          <w:rPr>
            <w:rStyle w:val="Hyperlink"/>
            <w:rFonts w:asciiTheme="majorHAnsi" w:hAnsiTheme="majorHAnsi"/>
          </w:rPr>
          <w:t>www.itauna.mg.gov.br</w:t>
        </w:r>
      </w:hyperlink>
      <w:r>
        <w:rPr>
          <w:rFonts w:asciiTheme="majorHAnsi" w:hAnsiTheme="majorHAnsi"/>
        </w:rPr>
        <w:t xml:space="preserve"> </w:t>
      </w:r>
      <w:r w:rsidRPr="005E40F5">
        <w:rPr>
          <w:rFonts w:asciiTheme="majorHAnsi" w:hAnsiTheme="majorHAnsi"/>
        </w:rPr>
        <w:t>a partir do dia 12/03/2021.</w:t>
      </w:r>
    </w:p>
    <w:p w14:paraId="27CE5147" w14:textId="77777777" w:rsidR="005E40F5" w:rsidRDefault="005E40F5" w:rsidP="00803D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D03CFE9" w14:textId="77777777" w:rsidR="00EF2EC7" w:rsidRDefault="00EF2EC7" w:rsidP="00803D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8F8707E" w14:textId="71D50D64" w:rsidR="003A6D6B" w:rsidRPr="003A6D6B" w:rsidRDefault="003A6D6B" w:rsidP="00803D8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95CD6">
        <w:rPr>
          <w:rFonts w:ascii="Wingdings" w:hAnsi="Wingdings"/>
          <w:b/>
          <w:spacing w:val="6"/>
        </w:rPr>
        <w:t></w:t>
      </w:r>
      <w:r w:rsidRPr="00295CD6">
        <w:rPr>
          <w:rFonts w:asciiTheme="minorHAnsi" w:hAnsiTheme="minorHAnsi" w:cs="Arial"/>
          <w:b/>
          <w:bCs/>
        </w:rPr>
        <w:t xml:space="preserve"> </w:t>
      </w:r>
      <w:r w:rsidRPr="00295CD6">
        <w:rPr>
          <w:rFonts w:asciiTheme="majorHAnsi" w:hAnsiTheme="majorHAnsi"/>
          <w:b/>
        </w:rPr>
        <w:t xml:space="preserve">PREFEITURA </w:t>
      </w:r>
      <w:r w:rsidRPr="003A6D6B">
        <w:rPr>
          <w:rFonts w:asciiTheme="majorHAnsi" w:hAnsiTheme="majorHAnsi"/>
          <w:b/>
        </w:rPr>
        <w:t xml:space="preserve">MUNICIPAL DE JESUÂNIA/MG EDITAL DE TOMADA DE PREÇOS – PROCESSO Nº 0035/2021 – TOMADA DE PREÇOS 0001/2021 </w:t>
      </w:r>
    </w:p>
    <w:p w14:paraId="4D64AA92" w14:textId="28BCCB9F" w:rsidR="00EF2EC7" w:rsidRDefault="00EF2EC7" w:rsidP="00803D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F2EC7">
        <w:rPr>
          <w:rFonts w:asciiTheme="majorHAnsi" w:hAnsiTheme="majorHAnsi"/>
        </w:rPr>
        <w:t xml:space="preserve">Objeto: Contratação de empresa para executar a obra de construção da ponte do bagaço que dá acesso aos bairros rurais Santa Cruz, Barrocada e Jardim, neste Município de Jesuânia. Recebimento dos envelopes: 07/04/2021 às 08:45 - Abertura envelopes de documentação: 07/04/2021 às 09:00. – Abertura envelopes de propostas dia 14/04/2021 às 09:00. Visita Técnica: Dias 29, 30 e 31/03/2021. Edital e informações </w:t>
      </w:r>
      <w:r w:rsidRPr="00EF2EC7">
        <w:rPr>
          <w:rFonts w:asciiTheme="majorHAnsi" w:hAnsiTheme="majorHAnsi"/>
        </w:rPr>
        <w:lastRenderedPageBreak/>
        <w:t xml:space="preserve">complementares na sede da Prefeitura Municipal de Jesuânia de 08:00 as 11:00 e de 13:00 as 16:00 ou pelo e-mail: </w:t>
      </w:r>
      <w:hyperlink r:id="rId13" w:history="1">
        <w:r w:rsidR="003A6D6B" w:rsidRPr="00F21A72">
          <w:rPr>
            <w:rStyle w:val="Hyperlink"/>
            <w:rFonts w:asciiTheme="majorHAnsi" w:hAnsiTheme="majorHAnsi"/>
          </w:rPr>
          <w:t>licitacoes@jesuania.mg.gov.br</w:t>
        </w:r>
      </w:hyperlink>
      <w:r w:rsidR="003A6D6B">
        <w:rPr>
          <w:rFonts w:asciiTheme="majorHAnsi" w:hAnsiTheme="majorHAnsi"/>
        </w:rPr>
        <w:t xml:space="preserve"> </w:t>
      </w:r>
      <w:r w:rsidRPr="00EF2EC7">
        <w:rPr>
          <w:rFonts w:asciiTheme="majorHAnsi" w:hAnsiTheme="majorHAnsi"/>
        </w:rPr>
        <w:t xml:space="preserve">ou pelo site da Prefeitura. </w:t>
      </w:r>
    </w:p>
    <w:p w14:paraId="264C04E6" w14:textId="77777777" w:rsidR="00EF2EC7" w:rsidRDefault="00EF2EC7" w:rsidP="00803D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7CD39A6" w14:textId="77777777" w:rsidR="00B22B23" w:rsidRDefault="00B22B23" w:rsidP="00803D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437F646" w14:textId="75D99F16" w:rsidR="003A6D6B" w:rsidRDefault="003A6D6B" w:rsidP="00803D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95CD6">
        <w:rPr>
          <w:rFonts w:ascii="Wingdings" w:hAnsi="Wingdings"/>
          <w:b/>
          <w:spacing w:val="6"/>
        </w:rPr>
        <w:t></w:t>
      </w:r>
      <w:r w:rsidRPr="00295CD6">
        <w:rPr>
          <w:rFonts w:asciiTheme="minorHAnsi" w:hAnsiTheme="minorHAnsi" w:cs="Arial"/>
          <w:b/>
          <w:bCs/>
        </w:rPr>
        <w:t xml:space="preserve"> </w:t>
      </w:r>
      <w:r w:rsidRPr="00295CD6">
        <w:rPr>
          <w:rFonts w:asciiTheme="majorHAnsi" w:hAnsiTheme="majorHAnsi"/>
          <w:b/>
        </w:rPr>
        <w:t xml:space="preserve">PREFEITURA </w:t>
      </w:r>
      <w:r w:rsidRPr="003A6D6B">
        <w:rPr>
          <w:rFonts w:asciiTheme="majorHAnsi" w:hAnsiTheme="majorHAnsi"/>
          <w:b/>
        </w:rPr>
        <w:t>MUNICIPAL DE NOVA MÓDICA. EDITAL DE PROCESSO LICITATÓRIO N.º 020/2021, PREGÃO PRESENCIAL PARA REGISTRO DE PREÇOS N.º 010/2021</w:t>
      </w:r>
      <w:r w:rsidR="00B22B23" w:rsidRPr="00B22B23">
        <w:rPr>
          <w:rFonts w:asciiTheme="majorHAnsi" w:hAnsiTheme="majorHAnsi"/>
        </w:rPr>
        <w:t xml:space="preserve">. </w:t>
      </w:r>
    </w:p>
    <w:p w14:paraId="57295A50" w14:textId="21EFD424" w:rsidR="00B22B23" w:rsidRDefault="00B22B23" w:rsidP="00803D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22B23">
        <w:rPr>
          <w:rFonts w:asciiTheme="majorHAnsi" w:hAnsiTheme="majorHAnsi"/>
        </w:rPr>
        <w:t xml:space="preserve">Objeto: Contratação de Empresa para Locação de Caminhões e Máquinas Pesadas. Abertura dos envelopes em 25 de março de 2021 às 09h00min. O edital em seu inteiro teor encontra-se à disposição de segunda a sexta-feira das 07h00min às 13h00min na Praça Filomeno Cardoso, s/nº, Centro, Nova Módica/MG. E-mail: </w:t>
      </w:r>
      <w:hyperlink r:id="rId14" w:history="1">
        <w:r w:rsidRPr="00F21A72">
          <w:rPr>
            <w:rStyle w:val="Hyperlink"/>
            <w:rFonts w:asciiTheme="majorHAnsi" w:hAnsiTheme="majorHAnsi"/>
          </w:rPr>
          <w:t>licitacao@novamodica.mg.gov.br</w:t>
        </w:r>
      </w:hyperlink>
      <w:r>
        <w:rPr>
          <w:rFonts w:asciiTheme="majorHAnsi" w:hAnsiTheme="majorHAnsi"/>
        </w:rPr>
        <w:t xml:space="preserve">. </w:t>
      </w:r>
    </w:p>
    <w:p w14:paraId="2DE4FD4F" w14:textId="77777777" w:rsidR="00B22B23" w:rsidRDefault="00B22B23" w:rsidP="00803D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E88CD66" w14:textId="77777777" w:rsidR="003A6D6B" w:rsidRDefault="003A6D6B" w:rsidP="00803D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A1FF600" w14:textId="2D946DFB" w:rsidR="003A6D6B" w:rsidRPr="003A6D6B" w:rsidRDefault="003A6D6B" w:rsidP="00803D8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95CD6">
        <w:rPr>
          <w:rFonts w:ascii="Wingdings" w:hAnsi="Wingdings"/>
          <w:b/>
          <w:spacing w:val="6"/>
        </w:rPr>
        <w:t></w:t>
      </w:r>
      <w:r w:rsidRPr="00295CD6">
        <w:rPr>
          <w:rFonts w:asciiTheme="minorHAnsi" w:hAnsiTheme="minorHAnsi" w:cs="Arial"/>
          <w:b/>
          <w:bCs/>
        </w:rPr>
        <w:t xml:space="preserve"> </w:t>
      </w:r>
      <w:r w:rsidRPr="00295CD6">
        <w:rPr>
          <w:rFonts w:asciiTheme="majorHAnsi" w:hAnsiTheme="majorHAnsi"/>
          <w:b/>
        </w:rPr>
        <w:t xml:space="preserve">PREFEITURA </w:t>
      </w:r>
      <w:r w:rsidRPr="003A6D6B">
        <w:rPr>
          <w:rFonts w:asciiTheme="majorHAnsi" w:hAnsiTheme="majorHAnsi"/>
          <w:b/>
        </w:rPr>
        <w:t xml:space="preserve">MUNICIPAL DE OLIVEIRA – AVISO DE EDITAL DO PROCESSO LICITATÓRIO Nº 054/2021 – TOMADA DE PREÇOS Nº 004/2021 </w:t>
      </w:r>
    </w:p>
    <w:p w14:paraId="6134C3E5" w14:textId="772D1E83" w:rsidR="003A6D6B" w:rsidRDefault="003A6D6B" w:rsidP="00803D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A6D6B">
        <w:rPr>
          <w:rFonts w:asciiTheme="majorHAnsi" w:hAnsiTheme="majorHAnsi"/>
        </w:rPr>
        <w:t>MENOR PREÇO GLOBAL. Objeto: contratação de empresa especializada para</w:t>
      </w:r>
      <w:r>
        <w:rPr>
          <w:rFonts w:asciiTheme="majorHAnsi" w:hAnsiTheme="majorHAnsi"/>
        </w:rPr>
        <w:t xml:space="preserve"> </w:t>
      </w:r>
      <w:r w:rsidRPr="003A6D6B">
        <w:rPr>
          <w:rFonts w:asciiTheme="majorHAnsi" w:hAnsiTheme="majorHAnsi"/>
        </w:rPr>
        <w:t xml:space="preserve">execução de obra de drenagem, base e pavimentação em CBUQ na Rua José Maria Laranjo, no Distrito Industrial Demerval Chagas de Almeida, mediante solicitação da Secretaria Municipal de Obras e Serviços Urbanos, conforme memorial descritivo. Abertura em31/03/2021, às 13h00min. Edital em </w:t>
      </w:r>
      <w:hyperlink r:id="rId15" w:history="1">
        <w:r w:rsidRPr="00F21A72">
          <w:rPr>
            <w:rStyle w:val="Hyperlink"/>
            <w:rFonts w:asciiTheme="majorHAnsi" w:hAnsiTheme="majorHAnsi"/>
          </w:rPr>
          <w:t>www.oliveira.atende.net</w:t>
        </w:r>
      </w:hyperlink>
      <w:r>
        <w:rPr>
          <w:rFonts w:asciiTheme="majorHAnsi" w:hAnsiTheme="majorHAnsi"/>
        </w:rPr>
        <w:t xml:space="preserve">. </w:t>
      </w:r>
    </w:p>
    <w:p w14:paraId="113CB692" w14:textId="77777777" w:rsidR="003A6D6B" w:rsidRDefault="003A6D6B" w:rsidP="00803D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EAF7DFB" w14:textId="77777777" w:rsidR="002A6370" w:rsidRDefault="002A6370" w:rsidP="00803D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82A1135" w14:textId="26DCD292" w:rsidR="002A6370" w:rsidRDefault="002A6370" w:rsidP="00803D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95CD6">
        <w:rPr>
          <w:rFonts w:ascii="Wingdings" w:hAnsi="Wingdings"/>
          <w:b/>
          <w:spacing w:val="6"/>
        </w:rPr>
        <w:t></w:t>
      </w:r>
      <w:r w:rsidRPr="00295CD6">
        <w:rPr>
          <w:rFonts w:asciiTheme="minorHAnsi" w:hAnsiTheme="minorHAnsi" w:cs="Arial"/>
          <w:b/>
          <w:bCs/>
        </w:rPr>
        <w:t xml:space="preserve"> </w:t>
      </w:r>
      <w:r w:rsidRPr="00295CD6">
        <w:rPr>
          <w:rFonts w:asciiTheme="majorHAnsi" w:hAnsiTheme="majorHAnsi"/>
          <w:b/>
        </w:rPr>
        <w:t xml:space="preserve">PREFEITURA </w:t>
      </w:r>
      <w:r w:rsidRPr="003A6D6B">
        <w:rPr>
          <w:rFonts w:asciiTheme="majorHAnsi" w:hAnsiTheme="majorHAnsi"/>
          <w:b/>
        </w:rPr>
        <w:t xml:space="preserve">MUNICIPAL </w:t>
      </w:r>
      <w:r w:rsidRPr="002A6370">
        <w:rPr>
          <w:rFonts w:asciiTheme="majorHAnsi" w:hAnsiTheme="majorHAnsi"/>
          <w:b/>
        </w:rPr>
        <w:t>DE ORATÓRIOS PREFEITURA DE ORATÓRIOS AVISO DE LICITAÇÃO PROCESSO LICITATÓRIO Nº: 012/2021, TOMADA DE PREÇOS AUTUADA SOB O Nº: 001/2021.</w:t>
      </w:r>
      <w:r w:rsidRPr="002A6370">
        <w:rPr>
          <w:rFonts w:asciiTheme="majorHAnsi" w:hAnsiTheme="majorHAnsi"/>
        </w:rPr>
        <w:t xml:space="preserve"> </w:t>
      </w:r>
    </w:p>
    <w:p w14:paraId="7D80BA55" w14:textId="40E2E510" w:rsidR="002A6370" w:rsidRDefault="002A6370" w:rsidP="00803D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A6370">
        <w:rPr>
          <w:rFonts w:asciiTheme="majorHAnsi" w:hAnsiTheme="majorHAnsi"/>
        </w:rPr>
        <w:t>Através da CPL, nos termos Lei Federal nº. 8.666/93 e suas alterações, bem como demais condições fixadas neste edital, faz tornar público que irá realizar licitação, na forma presencial, no dia 31/03/2021,Sessão com início às 09:00 h – Objeto:</w:t>
      </w:r>
      <w:r>
        <w:rPr>
          <w:rFonts w:asciiTheme="majorHAnsi" w:hAnsiTheme="majorHAnsi"/>
        </w:rPr>
        <w:t xml:space="preserve"> </w:t>
      </w:r>
      <w:r w:rsidRPr="002A6370">
        <w:rPr>
          <w:rFonts w:asciiTheme="majorHAnsi" w:hAnsiTheme="majorHAnsi"/>
        </w:rPr>
        <w:t>CONTRATAÇÃO DE EMPRESA ESPECIALIZADA EM SERVIÇOS DE ENGENHARIAS,</w:t>
      </w:r>
      <w:r>
        <w:rPr>
          <w:rFonts w:asciiTheme="majorHAnsi" w:hAnsiTheme="majorHAnsi"/>
        </w:rPr>
        <w:t xml:space="preserve"> </w:t>
      </w:r>
      <w:r w:rsidRPr="002A6370">
        <w:rPr>
          <w:rFonts w:asciiTheme="majorHAnsi" w:hAnsiTheme="majorHAnsi"/>
        </w:rPr>
        <w:t>nos critérios e condições contidas no</w:t>
      </w:r>
      <w:r>
        <w:rPr>
          <w:rFonts w:asciiTheme="majorHAnsi" w:hAnsiTheme="majorHAnsi"/>
        </w:rPr>
        <w:t xml:space="preserve"> </w:t>
      </w:r>
      <w:r w:rsidRPr="002A6370">
        <w:rPr>
          <w:rFonts w:asciiTheme="majorHAnsi" w:hAnsiTheme="majorHAnsi"/>
        </w:rPr>
        <w:t>Edital, que poderá ser solicitado pelo email:</w:t>
      </w:r>
      <w:r>
        <w:rPr>
          <w:rFonts w:asciiTheme="majorHAnsi" w:hAnsiTheme="majorHAnsi"/>
        </w:rPr>
        <w:t xml:space="preserve"> </w:t>
      </w:r>
      <w:hyperlink r:id="rId16" w:history="1">
        <w:r w:rsidRPr="00F21A72">
          <w:rPr>
            <w:rStyle w:val="Hyperlink"/>
            <w:rFonts w:asciiTheme="majorHAnsi" w:hAnsiTheme="majorHAnsi"/>
          </w:rPr>
          <w:t>licitacao@oratorios.mg.gov.br</w:t>
        </w:r>
      </w:hyperlink>
      <w:r>
        <w:rPr>
          <w:rFonts w:asciiTheme="majorHAnsi" w:hAnsiTheme="majorHAnsi"/>
        </w:rPr>
        <w:t xml:space="preserve"> </w:t>
      </w:r>
      <w:r w:rsidRPr="002A6370">
        <w:rPr>
          <w:rFonts w:asciiTheme="majorHAnsi" w:hAnsiTheme="majorHAnsi"/>
        </w:rPr>
        <w:t>ou ser retirado</w:t>
      </w:r>
      <w:r>
        <w:rPr>
          <w:rFonts w:asciiTheme="majorHAnsi" w:hAnsiTheme="majorHAnsi"/>
        </w:rPr>
        <w:t xml:space="preserve"> </w:t>
      </w:r>
      <w:r w:rsidRPr="002A6370">
        <w:rPr>
          <w:rFonts w:asciiTheme="majorHAnsi" w:hAnsiTheme="majorHAnsi"/>
        </w:rPr>
        <w:t xml:space="preserve">no site – </w:t>
      </w:r>
      <w:hyperlink r:id="rId17" w:history="1">
        <w:r w:rsidRPr="00F21A72">
          <w:rPr>
            <w:rStyle w:val="Hyperlink"/>
            <w:rFonts w:asciiTheme="majorHAnsi" w:hAnsiTheme="majorHAnsi"/>
          </w:rPr>
          <w:t>www.oratorios.mg.gov.br</w:t>
        </w:r>
      </w:hyperlink>
      <w:r w:rsidRPr="002A6370">
        <w:rPr>
          <w:rFonts w:asciiTheme="majorHAnsi" w:hAnsiTheme="majorHAnsi"/>
        </w:rPr>
        <w:t>.</w:t>
      </w:r>
    </w:p>
    <w:p w14:paraId="4C07F123" w14:textId="77777777" w:rsidR="002A6370" w:rsidRDefault="002A6370" w:rsidP="00803D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EB4679A" w14:textId="77777777" w:rsidR="000E161E" w:rsidRDefault="000E161E" w:rsidP="00803D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8878E94" w14:textId="482E90A2" w:rsidR="000E161E" w:rsidRDefault="000E161E" w:rsidP="00803D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95CD6">
        <w:rPr>
          <w:rFonts w:ascii="Wingdings" w:hAnsi="Wingdings"/>
          <w:b/>
          <w:spacing w:val="6"/>
        </w:rPr>
        <w:t></w:t>
      </w:r>
      <w:r w:rsidRPr="00295CD6">
        <w:rPr>
          <w:rFonts w:asciiTheme="minorHAnsi" w:hAnsiTheme="minorHAnsi" w:cs="Arial"/>
          <w:b/>
          <w:bCs/>
        </w:rPr>
        <w:t xml:space="preserve"> </w:t>
      </w:r>
      <w:r w:rsidRPr="00295CD6">
        <w:rPr>
          <w:rFonts w:asciiTheme="majorHAnsi" w:hAnsiTheme="majorHAnsi"/>
          <w:b/>
        </w:rPr>
        <w:t xml:space="preserve">PREFEITURA </w:t>
      </w:r>
      <w:r w:rsidR="00D26A00">
        <w:rPr>
          <w:rFonts w:asciiTheme="majorHAnsi" w:hAnsiTheme="majorHAnsi"/>
          <w:b/>
        </w:rPr>
        <w:t xml:space="preserve">MUNICIPAL </w:t>
      </w:r>
      <w:r w:rsidRPr="000E161E">
        <w:rPr>
          <w:rFonts w:asciiTheme="majorHAnsi" w:hAnsiTheme="majorHAnsi"/>
          <w:b/>
        </w:rPr>
        <w:t xml:space="preserve">DE </w:t>
      </w:r>
      <w:r>
        <w:rPr>
          <w:rFonts w:asciiTheme="majorHAnsi" w:hAnsiTheme="majorHAnsi"/>
          <w:b/>
        </w:rPr>
        <w:t xml:space="preserve">PERDIGÃO LICITAÇÕES E CONTRATOS - </w:t>
      </w:r>
      <w:r w:rsidRPr="000E161E">
        <w:rPr>
          <w:rFonts w:asciiTheme="majorHAnsi" w:hAnsiTheme="majorHAnsi"/>
          <w:b/>
        </w:rPr>
        <w:t>TOMADA DE PREÇO PREFEITURA MUNICIPAL DE PERDIGÃO-MG, TORNA PÚBLICO A ABERTURA DO PROCESSO LICITATÓRIO Nº: 000016/2021, TOMADA DE PREÇO Nº: 000002/2021.</w:t>
      </w:r>
      <w:r w:rsidRPr="000E161E">
        <w:rPr>
          <w:rFonts w:asciiTheme="majorHAnsi" w:hAnsiTheme="majorHAnsi"/>
        </w:rPr>
        <w:t xml:space="preserve"> </w:t>
      </w:r>
    </w:p>
    <w:p w14:paraId="29F7509E" w14:textId="23758B66" w:rsidR="000E161E" w:rsidRDefault="000E161E" w:rsidP="00803D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E161E">
        <w:rPr>
          <w:rFonts w:asciiTheme="majorHAnsi" w:hAnsiTheme="majorHAnsi"/>
        </w:rPr>
        <w:t xml:space="preserve">Objeto: CONTRATAÇÃO DE EMPRESA ESPECIALIZADA PARA CONSTRUÇÃO E INSTALAÇÃO DE PASSARELA NA PONTE RIBEIRÃO PERDIGÃO QUE LIGA OS BAIRROS CENTRO E NOVO HORIZONTE EM PERDIGÃO/MG. Entrega dos Envelopes: 29/03/2021 às 08:30. Mais informações pelo e-mail: licitacao@perdigao.mg.gov.br ou Website: </w:t>
      </w:r>
      <w:hyperlink r:id="rId18" w:history="1">
        <w:r w:rsidRPr="00F21A72">
          <w:rPr>
            <w:rStyle w:val="Hyperlink"/>
            <w:rFonts w:asciiTheme="majorHAnsi" w:hAnsiTheme="majorHAnsi"/>
          </w:rPr>
          <w:t>https://perdigao.mg.gov.br/arquivo/licitacoes</w:t>
        </w:r>
      </w:hyperlink>
      <w:r w:rsidRPr="000E161E">
        <w:rPr>
          <w:rFonts w:asciiTheme="majorHAnsi" w:hAnsiTheme="majorHAnsi"/>
        </w:rPr>
        <w:t>.</w:t>
      </w:r>
    </w:p>
    <w:p w14:paraId="187971FB" w14:textId="77777777" w:rsidR="000E161E" w:rsidRDefault="000E161E" w:rsidP="00803D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067D489" w14:textId="77777777" w:rsidR="003A6D6B" w:rsidRDefault="003A6D6B" w:rsidP="00803D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10CC2F2" w14:textId="2815CA20" w:rsidR="003A6D6B" w:rsidRPr="003A6D6B" w:rsidRDefault="003A6D6B" w:rsidP="00803D8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95CD6">
        <w:rPr>
          <w:rFonts w:ascii="Wingdings" w:hAnsi="Wingdings"/>
          <w:b/>
          <w:spacing w:val="6"/>
        </w:rPr>
        <w:t></w:t>
      </w:r>
      <w:r w:rsidRPr="00295CD6">
        <w:rPr>
          <w:rFonts w:asciiTheme="minorHAnsi" w:hAnsiTheme="minorHAnsi" w:cs="Arial"/>
          <w:b/>
          <w:bCs/>
        </w:rPr>
        <w:t xml:space="preserve"> </w:t>
      </w:r>
      <w:r w:rsidRPr="00295CD6">
        <w:rPr>
          <w:rFonts w:asciiTheme="majorHAnsi" w:hAnsiTheme="majorHAnsi"/>
          <w:b/>
        </w:rPr>
        <w:t xml:space="preserve">PREFEITURA </w:t>
      </w:r>
      <w:r w:rsidRPr="003A6D6B">
        <w:rPr>
          <w:rFonts w:asciiTheme="majorHAnsi" w:hAnsiTheme="majorHAnsi"/>
          <w:b/>
        </w:rPr>
        <w:t xml:space="preserve">MUNICIPAL DE SANTA RITA DE IBITIPOCA – MG TOMADA DE PREÇO Nº 001/2021 </w:t>
      </w:r>
    </w:p>
    <w:p w14:paraId="3683CA03" w14:textId="2A51295E" w:rsidR="00DF382E" w:rsidRDefault="00DF382E" w:rsidP="00803D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F382E">
        <w:rPr>
          <w:rFonts w:asciiTheme="majorHAnsi" w:hAnsiTheme="majorHAnsi"/>
        </w:rPr>
        <w:t xml:space="preserve">O MUNICÍPIO DE SANTA RITA DE IBITIPOCA/MG torna público para conhecimento dos interessados que na data de 30/03/2021 às 11hs00min, fará realizar licitação na modalidade de Tomada de Preço nº 001/2021, cujo objeto é a contratação de empresa para o fornecimento de mão de obra para a execução de calçamento, exceto matérias. O edital está disponível na íntegra no site www.santaritadeibitipoca. mg.gov.br ou pelo e-mail prefeiturasantaritaibitipoca@hotmail.com. Informações adicionais pelo telefone (32)3342-1221. </w:t>
      </w:r>
    </w:p>
    <w:p w14:paraId="06518F20" w14:textId="77777777" w:rsidR="00DF382E" w:rsidRDefault="00DF382E" w:rsidP="00803D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D15A54A" w14:textId="77777777" w:rsidR="005E40F5" w:rsidRPr="005E40F5" w:rsidRDefault="005E40F5" w:rsidP="00803D8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E40F5">
        <w:rPr>
          <w:rFonts w:asciiTheme="majorHAnsi" w:hAnsiTheme="majorHAnsi"/>
          <w:b/>
        </w:rPr>
        <w:t xml:space="preserve">PREFEITURA MUNICIPAL DE SANTA RITA DE IBITIPOCA – MG TOMADA DE PREÇO Nº 002/2021 </w:t>
      </w:r>
    </w:p>
    <w:p w14:paraId="70EB9785" w14:textId="5272E372" w:rsidR="005E40F5" w:rsidRDefault="005E40F5" w:rsidP="00803D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E40F5">
        <w:rPr>
          <w:rFonts w:asciiTheme="majorHAnsi" w:hAnsiTheme="majorHAnsi"/>
        </w:rPr>
        <w:t>O MUNICÍPIO DE SANTA RITA DE IBITIPOCA/MG torna público para conhecimento dos interessados que na data de 30/03/2021 às 09hs00min, fará realizar licitação na modalidade de Tomada de Preço nº 002/2021, cujo objeto é a contratação de empresa para a construção de uma unidade de transbordo e construção do telhado de palco. O edital está disponível na íntegra no site www.santaritadeibitipoca. mg.gov.br ou pelo e-mail prefeiturasantaritaibitipoca@hotmail.com. Informações adicionais pelo telefone (32)3342-1221</w:t>
      </w:r>
      <w:r>
        <w:rPr>
          <w:rFonts w:asciiTheme="majorHAnsi" w:hAnsiTheme="majorHAnsi"/>
        </w:rPr>
        <w:t>.</w:t>
      </w:r>
    </w:p>
    <w:p w14:paraId="1920B657" w14:textId="77777777" w:rsidR="005E40F5" w:rsidRDefault="005E40F5" w:rsidP="00803D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FE678F1" w14:textId="77777777" w:rsidR="00C7447A" w:rsidRDefault="00C7447A" w:rsidP="00803D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393B72D" w14:textId="7D20ADE6" w:rsidR="009306D6" w:rsidRDefault="009306D6" w:rsidP="00803D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95CD6">
        <w:rPr>
          <w:rFonts w:ascii="Wingdings" w:hAnsi="Wingdings"/>
          <w:b/>
          <w:spacing w:val="6"/>
        </w:rPr>
        <w:t></w:t>
      </w:r>
      <w:r w:rsidRPr="00295CD6">
        <w:rPr>
          <w:rFonts w:asciiTheme="minorHAnsi" w:hAnsiTheme="minorHAnsi" w:cs="Arial"/>
          <w:b/>
          <w:bCs/>
        </w:rPr>
        <w:t xml:space="preserve"> </w:t>
      </w:r>
      <w:r w:rsidRPr="00295CD6">
        <w:rPr>
          <w:rFonts w:asciiTheme="majorHAnsi" w:hAnsiTheme="majorHAnsi"/>
          <w:b/>
        </w:rPr>
        <w:t xml:space="preserve">PREFEITURA </w:t>
      </w:r>
      <w:r w:rsidRPr="009306D6">
        <w:rPr>
          <w:rFonts w:asciiTheme="majorHAnsi" w:hAnsiTheme="majorHAnsi"/>
          <w:b/>
        </w:rPr>
        <w:t>MUNICIPAL DE SANTA ROSA DA SERRA-MG - LICITAÇÃO NA MODALIDADE CREDENCIAMENTO Nº 003/2021, PROCESSO Nº065/202</w:t>
      </w:r>
      <w:r w:rsidRPr="009306D6">
        <w:rPr>
          <w:rFonts w:asciiTheme="majorHAnsi" w:hAnsiTheme="majorHAnsi"/>
          <w:b/>
        </w:rPr>
        <w:t>1</w:t>
      </w:r>
    </w:p>
    <w:p w14:paraId="6B575E01" w14:textId="14E722A0" w:rsidR="009306D6" w:rsidRDefault="009306D6" w:rsidP="00803D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306D6">
        <w:rPr>
          <w:rFonts w:asciiTheme="majorHAnsi" w:hAnsiTheme="majorHAnsi"/>
        </w:rPr>
        <w:t xml:space="preserve">OBJETO: Contratação de Pessoa Jurídica para Prestação de Serviços na Preparação, Manutenção e limpeza de Terrenos, Estradas Vicinais, Terreiros de Café, Roçagem, Destocamento, Lavração, Gradagem, Sucamento, limpeza de Bolsões de Escoamento de águas pluviais, Construção de curva de nível, Aterro e Desaterro. O prazo para o presente credenciamento será do dia 29/03/2021 até 29/03/2022. Acesso ao Edital: Portal do Município http:// </w:t>
      </w:r>
      <w:hyperlink r:id="rId19" w:history="1">
        <w:r w:rsidRPr="00F21A72">
          <w:rPr>
            <w:rStyle w:val="Hyperlink"/>
            <w:rFonts w:asciiTheme="majorHAnsi" w:hAnsiTheme="majorHAnsi"/>
          </w:rPr>
          <w:t>www.santarosadaserra.mg.gov.br</w:t>
        </w:r>
      </w:hyperlink>
      <w:r>
        <w:rPr>
          <w:rFonts w:asciiTheme="majorHAnsi" w:hAnsiTheme="majorHAnsi"/>
        </w:rPr>
        <w:t xml:space="preserve">. </w:t>
      </w:r>
    </w:p>
    <w:p w14:paraId="11BE49B9" w14:textId="77777777" w:rsidR="009306D6" w:rsidRDefault="009306D6" w:rsidP="00803D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C100DEB" w14:textId="77777777" w:rsidR="00B22B23" w:rsidRDefault="00B22B23" w:rsidP="00803D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4AECB08" w14:textId="512135FC" w:rsidR="003A6D6B" w:rsidRPr="003A6D6B" w:rsidRDefault="003A6D6B" w:rsidP="00803D8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95CD6">
        <w:rPr>
          <w:rFonts w:ascii="Wingdings" w:hAnsi="Wingdings"/>
          <w:b/>
          <w:spacing w:val="6"/>
        </w:rPr>
        <w:t></w:t>
      </w:r>
      <w:r w:rsidRPr="00295CD6">
        <w:rPr>
          <w:rFonts w:asciiTheme="minorHAnsi" w:hAnsiTheme="minorHAnsi" w:cs="Arial"/>
          <w:b/>
          <w:bCs/>
        </w:rPr>
        <w:t xml:space="preserve"> </w:t>
      </w:r>
      <w:r w:rsidRPr="00295CD6">
        <w:rPr>
          <w:rFonts w:asciiTheme="majorHAnsi" w:hAnsiTheme="majorHAnsi"/>
          <w:b/>
        </w:rPr>
        <w:t xml:space="preserve">PREFEITURA </w:t>
      </w:r>
      <w:r w:rsidRPr="003A6D6B">
        <w:rPr>
          <w:rFonts w:asciiTheme="majorHAnsi" w:hAnsiTheme="majorHAnsi"/>
          <w:b/>
        </w:rPr>
        <w:t xml:space="preserve">MUNICIPAL DE SARZEDO/MG - CONCORRÊNCIA PÚBLICA Nº 04/2021 </w:t>
      </w:r>
    </w:p>
    <w:p w14:paraId="44D6817C" w14:textId="50AFE2F9" w:rsidR="00B22B23" w:rsidRDefault="00B22B23" w:rsidP="00803D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22B23">
        <w:rPr>
          <w:rFonts w:asciiTheme="majorHAnsi" w:hAnsiTheme="majorHAnsi"/>
        </w:rPr>
        <w:t xml:space="preserve">O Município de Sarzedo torna público que realizará licitação cujo objeto é: “Contratação de empresa especializada para prestação de serviços de coleta e transporte dos resíduos sólidos domiciliares e comerciais, até a Estação de Tratamento e Disposição – CTVA – Essencis, em Betim/MG em atendimento à Secretaria Municipal de Meio Ambiente” Limite de entrega dos envelopes - Data: 15/04/2021, Horário: até 09:00 (nove horas). Local: Setor de Protocolo, Rua Eloy Cândido de Melo, nº 477, Centro – Sarzedo/MG. A sessão pública de abertura dos envelopes ocorrerá 15/04/2021, horário: 09:30h, local: Sala de Licitações, Rua Eduardo Cozac, nº 357, Centro, Sarzedo/MG. Edital e anexos pelo </w:t>
      </w:r>
      <w:r>
        <w:rPr>
          <w:rFonts w:asciiTheme="majorHAnsi" w:hAnsiTheme="majorHAnsi"/>
        </w:rPr>
        <w:t xml:space="preserve">website: </w:t>
      </w:r>
      <w:hyperlink r:id="rId20" w:history="1">
        <w:r w:rsidRPr="00F21A72">
          <w:rPr>
            <w:rStyle w:val="Hyperlink"/>
            <w:rFonts w:asciiTheme="majorHAnsi" w:hAnsiTheme="majorHAnsi"/>
          </w:rPr>
          <w:t>www.sarzedo.mg.gov.br</w:t>
        </w:r>
      </w:hyperlink>
      <w:r>
        <w:rPr>
          <w:rFonts w:asciiTheme="majorHAnsi" w:hAnsiTheme="majorHAnsi"/>
        </w:rPr>
        <w:t xml:space="preserve">. </w:t>
      </w:r>
    </w:p>
    <w:p w14:paraId="60A47671" w14:textId="77777777" w:rsidR="00803D8C" w:rsidRDefault="00803D8C" w:rsidP="00803D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F3484CC" w14:textId="77777777" w:rsidR="006E3E91" w:rsidRDefault="006E3E91" w:rsidP="00803D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CD77A67" w14:textId="6F8236D0" w:rsidR="006E3E91" w:rsidRDefault="006E3E91" w:rsidP="00803D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95CD6">
        <w:rPr>
          <w:rFonts w:ascii="Wingdings" w:hAnsi="Wingdings"/>
          <w:b/>
          <w:spacing w:val="6"/>
        </w:rPr>
        <w:t></w:t>
      </w:r>
      <w:r w:rsidRPr="00295CD6">
        <w:rPr>
          <w:rFonts w:asciiTheme="minorHAnsi" w:hAnsiTheme="minorHAnsi" w:cs="Arial"/>
          <w:b/>
          <w:bCs/>
        </w:rPr>
        <w:t xml:space="preserve"> </w:t>
      </w:r>
      <w:r w:rsidRPr="00295CD6">
        <w:rPr>
          <w:rFonts w:asciiTheme="majorHAnsi" w:hAnsiTheme="majorHAnsi"/>
          <w:b/>
        </w:rPr>
        <w:t xml:space="preserve">PREFEITURA </w:t>
      </w:r>
      <w:r w:rsidRPr="006E3E91">
        <w:rPr>
          <w:rFonts w:asciiTheme="majorHAnsi" w:hAnsiTheme="majorHAnsi"/>
          <w:b/>
        </w:rPr>
        <w:t>MUNICIPAL DE UBERLÂNDIA MG AVISO DE LICITAÇÃO.CONCORRÊNCIA PÚBLICA Nº 061/2021</w:t>
      </w:r>
      <w:r w:rsidRPr="006E3E91">
        <w:rPr>
          <w:rFonts w:asciiTheme="majorHAnsi" w:hAnsiTheme="majorHAnsi"/>
        </w:rPr>
        <w:t xml:space="preserve"> CRITÉRIO DE JULGAMENTO “MENOR PREÇO”</w:t>
      </w:r>
      <w:r>
        <w:rPr>
          <w:rFonts w:asciiTheme="majorHAnsi" w:hAnsiTheme="majorHAnsi"/>
        </w:rPr>
        <w:t xml:space="preserve"> </w:t>
      </w:r>
      <w:r w:rsidRPr="006E3E91">
        <w:rPr>
          <w:rFonts w:asciiTheme="majorHAnsi" w:hAnsiTheme="majorHAnsi"/>
        </w:rPr>
        <w:t>Secretaria Municipal De Meio Ambiente E Serviços Urbanos (SMMASU) - por meio da DIRETORIA DE COMPRAS - Fará realizar licitação supramencionada - Objeto: Prestadora de serviço contínuo de engenharia sanitária para recebimento, triagem, gestão, destinação, e disposição final ambientalmente adequada de resíduos de construção civil com ou sem lixo entremeado, com fornecimento de aterro licenciado, mão de obra, equipamentos e maquinários, pelo período máximo de 60 (sessenta) meses, exceto período excepcional, devidamente justificado, em atendimento à necessidade da Secretaria Municipal de Meio Ambiente</w:t>
      </w:r>
      <w:r w:rsidRPr="006E3E91">
        <w:rPr>
          <w:rFonts w:asciiTheme="majorHAnsi" w:hAnsiTheme="majorHAnsi"/>
        </w:rPr>
        <w:t xml:space="preserve"> </w:t>
      </w:r>
      <w:r w:rsidRPr="006E3E91">
        <w:rPr>
          <w:rFonts w:asciiTheme="majorHAnsi" w:hAnsiTheme="majorHAnsi"/>
        </w:rPr>
        <w:t>e Serviços Urbanos. A visita técnica será até 02 (dois) dias antes da abertura dos envelopes, conforme consta no edital. O Edital encontra-se à disposição na Diretoria de Compras, na Av. Anselmo Alves dos Santos, nº. 600, bairro Santa Mônica, fone 0xx 34-3239-2488, das 12:00 às 17:00 horas, bem como, disponível no sítio www.uberlandia.mg.gov.br. Entrega dos Envelopes e Sessão Pública para abertura no dia 16/04/2021 às 13:00 horas na Galeria Ido Finotti, situada na Av. Anselmo Alves dos Santos, nº 600, bairro Santa Mônica, Uberlândia/MG.</w:t>
      </w:r>
      <w:r>
        <w:rPr>
          <w:rFonts w:asciiTheme="majorHAnsi" w:hAnsiTheme="majorHAnsi"/>
        </w:rPr>
        <w:t xml:space="preserve"> </w:t>
      </w:r>
    </w:p>
    <w:p w14:paraId="2060C34A" w14:textId="77777777" w:rsidR="00803D8C" w:rsidRDefault="00803D8C" w:rsidP="00803D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B9B4437" w14:textId="3D4ACC67" w:rsidR="003113B6" w:rsidRPr="004B43D6" w:rsidRDefault="004B43D6" w:rsidP="004B43D6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4B43D6">
        <w:rPr>
          <w:rFonts w:asciiTheme="majorHAnsi" w:hAnsiTheme="majorHAnsi"/>
          <w:b/>
        </w:rPr>
        <w:t>ESTADO DA BAHIA</w:t>
      </w:r>
    </w:p>
    <w:p w14:paraId="4F960FD6" w14:textId="77777777" w:rsidR="004924D2" w:rsidRDefault="004924D2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AEE74CD" w14:textId="278EB8BC" w:rsidR="0063310E" w:rsidRPr="0063310E" w:rsidRDefault="00920595" w:rsidP="0063310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95CD6">
        <w:rPr>
          <w:rFonts w:ascii="Wingdings" w:hAnsi="Wingdings"/>
          <w:b/>
          <w:spacing w:val="6"/>
        </w:rPr>
        <w:lastRenderedPageBreak/>
        <w:t></w:t>
      </w:r>
      <w:r w:rsidRPr="00295CD6">
        <w:rPr>
          <w:rFonts w:asciiTheme="minorHAnsi" w:hAnsiTheme="minorHAnsi" w:cs="Arial"/>
          <w:b/>
          <w:bCs/>
        </w:rPr>
        <w:t xml:space="preserve"> </w:t>
      </w:r>
      <w:r w:rsidR="003113B6" w:rsidRPr="00295CD6">
        <w:rPr>
          <w:rFonts w:asciiTheme="majorHAnsi" w:hAnsiTheme="majorHAnsi"/>
          <w:b/>
        </w:rPr>
        <w:t xml:space="preserve">SECRETARIA DE </w:t>
      </w:r>
      <w:r w:rsidR="00CB0522" w:rsidRPr="00CB0522">
        <w:rPr>
          <w:rFonts w:asciiTheme="majorHAnsi" w:hAnsiTheme="majorHAnsi"/>
          <w:b/>
        </w:rPr>
        <w:t>DESENVOLVIMENTO URBANO COMPANHIA DE DESENVOLVIMENTO URBANO - ESTADO DA BAHIA –CONDER COMPANHIA DE DESENVOLVIMENTO URBANO DO ESTADO DA BAHIA – CONDER - AVISO - LICITAÇÃO PRESENCIAL Nº 008/21 - CONDER</w:t>
      </w:r>
    </w:p>
    <w:p w14:paraId="6F842093" w14:textId="77777777" w:rsidR="0063310E" w:rsidRPr="0063310E" w:rsidRDefault="0063310E" w:rsidP="0063310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3310E">
        <w:rPr>
          <w:rFonts w:asciiTheme="majorHAnsi" w:hAnsiTheme="majorHAnsi"/>
        </w:rPr>
        <w:t>Abertura: 07/04/2021, às 09h:30m. Objeto: CONTRATAÇÃO DE EMPRESA ESPECIALIZADA PARA EXECUÇÃO DAS OBRAS DE MODERNIZAÇÃO E DE CONSTRUÇÃO DE COMPLEXOS ESPORTIVOS EM DIVERSOS MUNICÍPIOS DA BAHIA - 02 LOTES. O Edital estará à disposição dos interessados na COPEL, na Sede da CONDER, sito Av. Edgard Santos nº 936 - Narandiba - Salvador - BA ou poderá ser solicitado através do e-mail: copel@conder.ba.gov.br, a partir das 13h:30m do dia 16/03/2021. Salvador - BA, 11 de março de 2021. Maria Helena de Oliveira Weber - Presidente da Comissão Permanente de Licitação.</w:t>
      </w:r>
    </w:p>
    <w:p w14:paraId="49F11609" w14:textId="77777777" w:rsidR="0063310E" w:rsidRDefault="0063310E" w:rsidP="00803D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BC84A91" w14:textId="77777777" w:rsidR="0063310E" w:rsidRDefault="0063310E" w:rsidP="00803D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BDEABD3" w14:textId="7C51A45A" w:rsidR="0063310E" w:rsidRPr="00CB0522" w:rsidRDefault="00CB0522" w:rsidP="0063310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95CD6">
        <w:rPr>
          <w:rFonts w:ascii="Wingdings" w:hAnsi="Wingdings"/>
          <w:b/>
          <w:spacing w:val="6"/>
        </w:rPr>
        <w:t></w:t>
      </w:r>
      <w:r>
        <w:rPr>
          <w:rFonts w:ascii="Wingdings" w:hAnsi="Wingdings"/>
          <w:b/>
          <w:spacing w:val="6"/>
        </w:rPr>
        <w:t></w:t>
      </w:r>
      <w:r>
        <w:rPr>
          <w:rFonts w:asciiTheme="majorHAnsi" w:hAnsiTheme="majorHAnsi"/>
          <w:b/>
        </w:rPr>
        <w:t xml:space="preserve">SEINFRA - </w:t>
      </w:r>
      <w:r w:rsidRPr="00CB0522">
        <w:rPr>
          <w:rFonts w:asciiTheme="majorHAnsi" w:hAnsiTheme="majorHAnsi"/>
          <w:b/>
        </w:rPr>
        <w:t>SECRETARIA DE INFRAESTRUTURA - AVISO DE LICITAÇÃO TOMADA DE PREÇOS Nº 009/2021.</w:t>
      </w:r>
    </w:p>
    <w:p w14:paraId="40E73501" w14:textId="4FAEECFB" w:rsidR="0063310E" w:rsidRDefault="0063310E" w:rsidP="0063310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3310E">
        <w:rPr>
          <w:rFonts w:asciiTheme="majorHAnsi" w:hAnsiTheme="majorHAnsi"/>
        </w:rPr>
        <w:t>Tipo: Menor Preço - Recebimento das Propostas: Até às 17h:30min do dia: 30/03/2</w:t>
      </w:r>
      <w:r w:rsidR="006B2FEB">
        <w:rPr>
          <w:rFonts w:asciiTheme="majorHAnsi" w:hAnsiTheme="majorHAnsi"/>
        </w:rPr>
        <w:t xml:space="preserve">021. </w:t>
      </w:r>
      <w:r w:rsidRPr="0063310E">
        <w:rPr>
          <w:rFonts w:asciiTheme="majorHAnsi" w:hAnsiTheme="majorHAnsi"/>
        </w:rPr>
        <w:t xml:space="preserve">Abertura: 31/03/2021 às 09h:30min - Objeto: Implantação do acesso ao aeródromo de Senhor do Bomfim, com extensão total de 3,00 km. Família 07.19. Local: Comissão Permanente de Licitação - CPL - SEINFRA, Av. Luiz Viana Filho, nº 445 - 4ª Avenida - Centro Administrativo da Bahia - Prédio Anexo - 1º andar - Ala B, Salvador-Ba. O Certame será realizado mediante Videoconferência, com acesso através do endereço eletrônico: </w:t>
      </w:r>
      <w:hyperlink r:id="rId21" w:history="1">
        <w:r w:rsidR="00B92982" w:rsidRPr="00F21A72">
          <w:rPr>
            <w:rStyle w:val="Hyperlink"/>
            <w:rFonts w:asciiTheme="majorHAnsi" w:hAnsiTheme="majorHAnsi"/>
          </w:rPr>
          <w:t>http://www.infraestrutura.ba.gov.br/licitacoe</w:t>
        </w:r>
      </w:hyperlink>
      <w:r w:rsidR="00B92982">
        <w:rPr>
          <w:rFonts w:asciiTheme="majorHAnsi" w:hAnsiTheme="majorHAnsi"/>
        </w:rPr>
        <w:t xml:space="preserve"> </w:t>
      </w:r>
      <w:r w:rsidRPr="0063310E">
        <w:rPr>
          <w:rFonts w:asciiTheme="majorHAnsi" w:hAnsiTheme="majorHAnsi"/>
        </w:rPr>
        <w:t xml:space="preserve">ou https://comprasnet.ba.gov.br/content/sess%c3%a3o-virtual, em conformidade com a Instrução Normativa SAEB nº 016/2020, ante a situação de emergência, acarretada pela Pandemia do Novo Coronavírus - COVID-19. Os interessados poderão obter informações no endereço supracitado, de segunda a sexta-feira, das 8h30 às 12:00h e das 13h30 às 17h30. Maiores esclarecimentos no telefone (71)3115-2174, no site: www.infraestrutura.ba.gov.br e e-mail: </w:t>
      </w:r>
      <w:hyperlink r:id="rId22" w:history="1">
        <w:r w:rsidR="00CB0522" w:rsidRPr="00F21A72">
          <w:rPr>
            <w:rStyle w:val="Hyperlink"/>
            <w:rFonts w:asciiTheme="majorHAnsi" w:hAnsiTheme="majorHAnsi"/>
          </w:rPr>
          <w:t>cpl@infra.ba.gov.br</w:t>
        </w:r>
      </w:hyperlink>
      <w:r w:rsidR="00CB0522">
        <w:rPr>
          <w:rFonts w:asciiTheme="majorHAnsi" w:hAnsiTheme="majorHAnsi"/>
        </w:rPr>
        <w:t xml:space="preserve">. </w:t>
      </w:r>
    </w:p>
    <w:p w14:paraId="625E620F" w14:textId="77777777" w:rsidR="0063310E" w:rsidRDefault="0063310E" w:rsidP="0063310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9E4B935" w14:textId="77777777" w:rsidR="0063310E" w:rsidRDefault="0063310E" w:rsidP="0063310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78877FD" w14:textId="193EC7E3" w:rsidR="00CB0522" w:rsidRDefault="00CB0522" w:rsidP="0063310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95CD6">
        <w:rPr>
          <w:rFonts w:ascii="Wingdings" w:hAnsi="Wingdings"/>
          <w:b/>
          <w:spacing w:val="6"/>
        </w:rPr>
        <w:t></w:t>
      </w:r>
      <w:r>
        <w:rPr>
          <w:rFonts w:ascii="Wingdings" w:hAnsi="Wingdings"/>
          <w:b/>
          <w:spacing w:val="6"/>
        </w:rPr>
        <w:t></w:t>
      </w:r>
      <w:r w:rsidRPr="00CB0522">
        <w:rPr>
          <w:rFonts w:asciiTheme="majorHAnsi" w:hAnsiTheme="majorHAnsi"/>
          <w:b/>
        </w:rPr>
        <w:t>COMPANHIA DE GÁS DA BAHIA –BAHIAGÁS - AVISO DE EDITAL</w:t>
      </w:r>
      <w:r>
        <w:rPr>
          <w:rFonts w:asciiTheme="majorHAnsi" w:hAnsiTheme="majorHAnsi"/>
          <w:b/>
        </w:rPr>
        <w:t xml:space="preserve"> </w:t>
      </w:r>
      <w:r w:rsidRPr="00CB0522">
        <w:rPr>
          <w:rFonts w:asciiTheme="majorHAnsi" w:hAnsiTheme="majorHAnsi"/>
          <w:b/>
        </w:rPr>
        <w:t xml:space="preserve">DE LICITAÇÃO NO 0011/2021 </w:t>
      </w:r>
    </w:p>
    <w:p w14:paraId="60051873" w14:textId="6A796DC2" w:rsidR="0063310E" w:rsidRPr="0063310E" w:rsidRDefault="0063310E" w:rsidP="0063310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3310E">
        <w:rPr>
          <w:rFonts w:asciiTheme="majorHAnsi" w:hAnsiTheme="majorHAnsi"/>
        </w:rPr>
        <w:t xml:space="preserve">Objeto: O PRESENTE EDITAL TEM POR OBJETO A CONTRATAÇÃO DE EMPRESA ESPECIALIZADA PARA A EXECUÇÃO DE SERVIÇOS DE CONSTRUÇÃO E MONTAGEM DE REDES DE DISTRIBUIÇÃO DE GÁS NATURAL E TODA INFRA-ESTRUTURA NECESSÁRIA PARA O SEU PLENO FUNCIONAMENTO, NAS REGIÕES METROPOLITANA DE SALVADOR, PORTAL DO SERTÃO, LITORAL NORTE E AGRESTE DA BAHIA, PELO PRAZO DE VIGÊNCIA DE 15 (QUINZE) MESES, SOB O REGIME DE EMPREITADA POR PREÇO UNITÁRIO, CONFORME ESPECIFICAÇÕES DESTE EDITAL E SEUS ANEXOS. Data de abertura: Para acolhimento de propostas: a partir de 15/03/2021; </w:t>
      </w:r>
      <w:r w:rsidR="00CB0522" w:rsidRPr="0063310E">
        <w:rPr>
          <w:rFonts w:asciiTheme="majorHAnsi" w:hAnsiTheme="majorHAnsi"/>
        </w:rPr>
        <w:t>para</w:t>
      </w:r>
      <w:r w:rsidRPr="0063310E">
        <w:rPr>
          <w:rFonts w:asciiTheme="majorHAnsi" w:hAnsiTheme="majorHAnsi"/>
        </w:rPr>
        <w:t xml:space="preserve"> abertura das propostas: a partir do dia 06/04/2021 às 14:30hs. Aquisição: O Edital pode ser adquirido gratuitamente através do site www.licitacoes-e.com.br ou mediante pagamento de R$ 50,00 (cinquenta reais), na Avenida Professor Magalhães Neto, 1838, Edf. Civil Business. Pituba, Salvador, BA. CEP: 41.810-012, de 9 às 11 e de 14 às 17 horas. Recomendação: Providenciar, com antecedência, a chave de acesso e senha ao portal Licitacoes-e, junto ao Banco do Brasil, indispensáveis para registro de propostas e outras tratativas para este certame. </w:t>
      </w:r>
    </w:p>
    <w:p w14:paraId="3E87ED76" w14:textId="77777777" w:rsidR="0063310E" w:rsidRPr="0063310E" w:rsidRDefault="0063310E" w:rsidP="0063310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8BB7D22" w14:textId="77777777" w:rsidR="00CB0522" w:rsidRDefault="00CB0522" w:rsidP="0063310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B0522">
        <w:rPr>
          <w:rFonts w:asciiTheme="majorHAnsi" w:hAnsiTheme="majorHAnsi"/>
          <w:b/>
        </w:rPr>
        <w:t xml:space="preserve">EDITAL DE LICITAÇÃO NO 0009/2021 </w:t>
      </w:r>
    </w:p>
    <w:p w14:paraId="36A20557" w14:textId="2BBC56EC" w:rsidR="0063310E" w:rsidRDefault="0063310E" w:rsidP="0063310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3310E">
        <w:rPr>
          <w:rFonts w:asciiTheme="majorHAnsi" w:hAnsiTheme="majorHAnsi"/>
        </w:rPr>
        <w:t xml:space="preserve">Objeto: O PRESENTE EDITAL TEM POR OBJETO A CONTRATAÇÃO DE EMPRESA ESPECIALIZADA PARA A EXECUÇÃO DE SERVIÇOS DE CONSTRUÇÃO E MONTAGEM DE REDES DE DISTRIBUIÇÃO DE GÁS NATURAL, COM FORNECIMENTO DE MATERIAIS, NA REGIÃO SUDOESTE DA BAHIA, PARA IMPLANTAR O EMPREENDIMENTO RAMAL VANÁDIO, PELO PRAZO DE VIGÊNCIA DE 21 (VINTE E UM) MESES, SOB O REGIME DE CONTRATAÇÃO SEMI-INTEGRADA, CONFORME ESPECIFICAÇÕES DESTE EDITAL E SEUS ANEXOS. Data de abertura: Para acolhimento de propostas: a partir de 15/03/2021; Para abertura das propostas: a partir do dia 18/05/2021 às </w:t>
      </w:r>
      <w:r w:rsidRPr="0063310E">
        <w:rPr>
          <w:rFonts w:asciiTheme="majorHAnsi" w:hAnsiTheme="majorHAnsi"/>
        </w:rPr>
        <w:lastRenderedPageBreak/>
        <w:t>09:30hs; Para início da sessão pública: a partir do dia 18/05/2021 às 09:45hs. Aquisição: O Edital pode ser adquirido gratuitamente através do site www.licitacoes-e.com.br ou mediante pagamento de R$ 50,00 (cinquenta reais), na Avenida Professor Magalhães Neto, 1838, Edf. Civil Business. Pituba, Salvador, BA. CEP: 41.810-012, de 9 às 11 e de 14 às 17 horas. Recomendação: Providenciar, com antecedência, a chave de acesso e senha ao portal Licitacoes-e, junto ao Banco do Brasil, indispensáveis para registro de propostas e outras tratativas para este certame. Coordenador da Disputa: Gabriel Teles Bastos</w:t>
      </w:r>
    </w:p>
    <w:p w14:paraId="3655671E" w14:textId="77777777" w:rsidR="0063310E" w:rsidRDefault="0063310E" w:rsidP="0063310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408EF30" w14:textId="77777777" w:rsidR="0063310E" w:rsidRDefault="0063310E" w:rsidP="0063310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0C2E09F" w14:textId="70760AF8" w:rsidR="0063310E" w:rsidRPr="00CB0522" w:rsidRDefault="00CB0522" w:rsidP="0063310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95CD6">
        <w:rPr>
          <w:rFonts w:ascii="Wingdings" w:hAnsi="Wingdings"/>
          <w:b/>
          <w:spacing w:val="6"/>
        </w:rPr>
        <w:t></w:t>
      </w:r>
      <w:r>
        <w:rPr>
          <w:rFonts w:ascii="Wingdings" w:hAnsi="Wingdings"/>
          <w:b/>
          <w:spacing w:val="6"/>
        </w:rPr>
        <w:t></w:t>
      </w:r>
      <w:r w:rsidRPr="00CB0522">
        <w:rPr>
          <w:rFonts w:asciiTheme="majorHAnsi" w:hAnsiTheme="majorHAnsi"/>
          <w:b/>
        </w:rPr>
        <w:t xml:space="preserve">EMBASA - </w:t>
      </w:r>
      <w:r w:rsidRPr="00CB0522">
        <w:rPr>
          <w:rFonts w:asciiTheme="majorHAnsi" w:hAnsiTheme="majorHAnsi"/>
          <w:b/>
        </w:rPr>
        <w:t>EMPRESA BAIANA DE ÁGUAS E SANEAMENTO S.A. –AVISO DA LICITAÇÃO Nº 028/21</w:t>
      </w:r>
    </w:p>
    <w:p w14:paraId="0561AF70" w14:textId="0A9C05FA" w:rsidR="0063310E" w:rsidRDefault="0063310E" w:rsidP="0063310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3310E">
        <w:rPr>
          <w:rFonts w:asciiTheme="majorHAnsi" w:hAnsiTheme="majorHAnsi"/>
        </w:rPr>
        <w:t xml:space="preserve">A Embasa torna público que realizará a LICITAÇÃO n.º 028/21, processada de acordo com as disposições da Lei nº 13.303/2016, Lei complementar 123/2006 e Regulamento Interno de Licitações e Contratos da EMBASA. Objeto: Implantação de Melhorias e Ampliação da Adutora de Água Bruta do SAA de Lafaiete Coutinho. Disputa: 05/04/2021 às 15:00 horas. (Horário de Brasília-DF). Recursos Financeiros: Próprios. O Edital e seus anexos encontram-se disponíveis para download no site </w:t>
      </w:r>
      <w:hyperlink r:id="rId23" w:history="1">
        <w:r w:rsidR="00C7447A" w:rsidRPr="00F21A72">
          <w:rPr>
            <w:rStyle w:val="Hyperlink"/>
            <w:rFonts w:asciiTheme="majorHAnsi" w:hAnsiTheme="majorHAnsi"/>
          </w:rPr>
          <w:t>http://www.licitacoes-e.com.br/</w:t>
        </w:r>
      </w:hyperlink>
      <w:r w:rsidR="00C7447A">
        <w:rPr>
          <w:rFonts w:asciiTheme="majorHAnsi" w:hAnsiTheme="majorHAnsi"/>
        </w:rPr>
        <w:t xml:space="preserve">. </w:t>
      </w:r>
      <w:r w:rsidRPr="0063310E">
        <w:rPr>
          <w:rFonts w:asciiTheme="majorHAnsi" w:hAnsiTheme="majorHAnsi"/>
        </w:rPr>
        <w:t xml:space="preserve">(Licitação BB nº: 860941). O cadastro da proposta deverá ser feito no site </w:t>
      </w:r>
      <w:hyperlink r:id="rId24" w:history="1">
        <w:r w:rsidR="00C7447A" w:rsidRPr="00F21A72">
          <w:rPr>
            <w:rStyle w:val="Hyperlink"/>
            <w:rFonts w:asciiTheme="majorHAnsi" w:hAnsiTheme="majorHAnsi"/>
          </w:rPr>
          <w:t>http://www.licitacoes-e.com.br/</w:t>
        </w:r>
      </w:hyperlink>
      <w:r w:rsidR="00C7447A">
        <w:rPr>
          <w:rFonts w:asciiTheme="majorHAnsi" w:hAnsiTheme="majorHAnsi"/>
        </w:rPr>
        <w:t xml:space="preserve">, </w:t>
      </w:r>
      <w:r w:rsidRPr="0063310E">
        <w:rPr>
          <w:rFonts w:asciiTheme="majorHAnsi" w:hAnsiTheme="majorHAnsi"/>
        </w:rPr>
        <w:t xml:space="preserve">antes da abertura da sessão pública. Informações através do e-mail: </w:t>
      </w:r>
      <w:hyperlink r:id="rId25" w:history="1">
        <w:r w:rsidR="006846CE" w:rsidRPr="00F21A72">
          <w:rPr>
            <w:rStyle w:val="Hyperlink"/>
            <w:rFonts w:asciiTheme="majorHAnsi" w:hAnsiTheme="majorHAnsi"/>
          </w:rPr>
          <w:t>plc.esclarecimentos@embasa.ba.gov.br</w:t>
        </w:r>
      </w:hyperlink>
      <w:r w:rsidR="006846CE">
        <w:rPr>
          <w:rFonts w:asciiTheme="majorHAnsi" w:hAnsiTheme="majorHAnsi"/>
        </w:rPr>
        <w:t xml:space="preserve"> </w:t>
      </w:r>
      <w:r w:rsidRPr="0063310E">
        <w:rPr>
          <w:rFonts w:asciiTheme="majorHAnsi" w:hAnsiTheme="majorHAnsi"/>
        </w:rPr>
        <w:t>ou por telefone: (71) 3372-4756/4764. Salvador, 11 de março de 2021 - Carlos Luís Lessa e Silva - Presidente da Comissão.</w:t>
      </w:r>
    </w:p>
    <w:p w14:paraId="00B3A158" w14:textId="77777777" w:rsidR="0063310E" w:rsidRDefault="0063310E" w:rsidP="0063310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C8E0295" w14:textId="77777777" w:rsidR="009A35B3" w:rsidRDefault="009A35B3" w:rsidP="003113B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F05EEDC" w14:textId="69FBEFE8" w:rsidR="009A35B3" w:rsidRPr="005D316A" w:rsidRDefault="005D316A" w:rsidP="005D316A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5D316A">
        <w:rPr>
          <w:rFonts w:asciiTheme="majorHAnsi" w:hAnsiTheme="majorHAnsi"/>
          <w:b/>
        </w:rPr>
        <w:t>ESTADO DO ESPÍRITO SANTO</w:t>
      </w:r>
    </w:p>
    <w:p w14:paraId="037DE112" w14:textId="77777777" w:rsidR="009A35B3" w:rsidRDefault="009A35B3" w:rsidP="003113B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8871F0B" w14:textId="4FB879FA" w:rsidR="00CB0522" w:rsidRPr="00CB0522" w:rsidRDefault="00920595" w:rsidP="0098238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95CD6">
        <w:rPr>
          <w:rFonts w:ascii="Wingdings" w:hAnsi="Wingdings"/>
          <w:b/>
          <w:spacing w:val="6"/>
        </w:rPr>
        <w:t></w:t>
      </w:r>
      <w:r w:rsidRPr="00295CD6">
        <w:rPr>
          <w:rFonts w:asciiTheme="minorHAnsi" w:hAnsiTheme="minorHAnsi" w:cs="Arial"/>
          <w:b/>
          <w:bCs/>
        </w:rPr>
        <w:t xml:space="preserve"> </w:t>
      </w:r>
      <w:r>
        <w:rPr>
          <w:rFonts w:asciiTheme="majorHAnsi" w:hAnsiTheme="majorHAnsi"/>
          <w:b/>
        </w:rPr>
        <w:t>DER-ES -</w:t>
      </w:r>
      <w:r w:rsidRPr="00295CD6">
        <w:rPr>
          <w:rFonts w:asciiTheme="majorHAnsi" w:hAnsiTheme="majorHAnsi"/>
          <w:b/>
        </w:rPr>
        <w:t xml:space="preserve"> DE </w:t>
      </w:r>
      <w:r w:rsidR="00CB0522" w:rsidRPr="00CB0522">
        <w:rPr>
          <w:rFonts w:asciiTheme="majorHAnsi" w:hAnsiTheme="majorHAnsi"/>
          <w:b/>
        </w:rPr>
        <w:t xml:space="preserve">SECRETARIA DE ESTADO DE MOBILIDADE E INFRAESTRUTURA - SEMOBI - DEPARTAMENTO DE EDIFICAÇÕES E DE RODOVIAS DO ESTADO DO ESPÍRITO SANTO –DER-ES – AVISO DE LICITAÇÃO MODALIDADE: TOMADA DE PREÇOS Nº 002/2021 </w:t>
      </w:r>
    </w:p>
    <w:p w14:paraId="7B67F031" w14:textId="12BE98BA" w:rsidR="00C017F1" w:rsidRPr="005E40AE" w:rsidRDefault="00C017F1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E40AE">
        <w:rPr>
          <w:rFonts w:asciiTheme="majorHAnsi" w:hAnsiTheme="majorHAnsi"/>
        </w:rPr>
        <w:t xml:space="preserve">Órgão: Departamento de Edificações e de Rodovias do Espírito Santo - DER-ES Processo Nº: 86543938/2019 Objeto: Contratação de empresa para execução da obra de reforma e ampliação do SERVIÇO MÉDICO LEGAL, no município de Colatina-ES Valor Estimado: R$ 1.978.272,72 (um milhão, novecentos e setenta e oito mil, duzentos e setenta e dois reais e setenta e dois centavos). Prazo de Vigência: 540 (quinhentos e quarenta) dias corridos. Prazo de Execução: 360 (trezentos e sessenta) dias corridos. Abertura da Sessão Pública: 31/03/2021 (quarta-feira) às 14:00h Local da realização da sessão pública: Av. Marechal Mascarenhas de Moraes, nº 1501, Ilha de Santa Maria - Vitoria/ES (Auditório do DER-ES). O Edital estará disponível no site do DER-ES: https://der.es.gov.br/ licitacoes-2 Contato: (27) 3636.2009 para esclarecimento de dúvidas: </w:t>
      </w:r>
      <w:hyperlink r:id="rId26" w:history="1">
        <w:r w:rsidR="005E40AE" w:rsidRPr="00F21A72">
          <w:rPr>
            <w:rStyle w:val="Hyperlink"/>
            <w:rFonts w:asciiTheme="majorHAnsi" w:hAnsiTheme="majorHAnsi"/>
          </w:rPr>
          <w:t>cpl-edificacoes@der.es.gov.br</w:t>
        </w:r>
      </w:hyperlink>
      <w:r w:rsidRPr="005E40AE">
        <w:rPr>
          <w:rFonts w:asciiTheme="majorHAnsi" w:hAnsiTheme="majorHAnsi"/>
        </w:rPr>
        <w:t>.</w:t>
      </w:r>
      <w:r w:rsidR="005E40AE">
        <w:rPr>
          <w:rFonts w:asciiTheme="majorHAnsi" w:hAnsiTheme="majorHAnsi"/>
        </w:rPr>
        <w:t xml:space="preserve"> </w:t>
      </w:r>
    </w:p>
    <w:p w14:paraId="59C66FBD" w14:textId="77777777" w:rsidR="00C017F1" w:rsidRDefault="00C017F1" w:rsidP="0098238E">
      <w:pPr>
        <w:autoSpaceDE w:val="0"/>
        <w:autoSpaceDN w:val="0"/>
        <w:adjustRightInd w:val="0"/>
        <w:jc w:val="both"/>
      </w:pPr>
    </w:p>
    <w:p w14:paraId="34F5E619" w14:textId="2A4C942E" w:rsidR="00CB0522" w:rsidRPr="00CB0522" w:rsidRDefault="00CB0522" w:rsidP="0098238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B0522">
        <w:rPr>
          <w:rFonts w:asciiTheme="majorHAnsi" w:hAnsiTheme="majorHAnsi"/>
          <w:b/>
        </w:rPr>
        <w:t>AVISO DE LICITAÇÃO - REPUBLICAÇÃO MODALIDADE: CONCORRÊNCIA PÚBLICA Nº 001/2021</w:t>
      </w:r>
    </w:p>
    <w:p w14:paraId="5D76769E" w14:textId="2AB2D7B1" w:rsidR="00C017F1" w:rsidRDefault="00C017F1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E40AE">
        <w:rPr>
          <w:rFonts w:asciiTheme="majorHAnsi" w:hAnsiTheme="majorHAnsi"/>
        </w:rPr>
        <w:t>Órgão: Departamento de Edificações e de Rodovias do Espírito Santo - DER-ES Processo nº: E-DOC Nº 2020-D3FW5 Objeto: Contratação de serviços especializados de engenharia, visando a execução dos serviços de implantação e pavimentação da Rodovia ES-010, no segmento</w:t>
      </w:r>
      <w:r w:rsidRPr="005E40AE">
        <w:rPr>
          <w:rFonts w:asciiTheme="majorHAnsi" w:hAnsiTheme="majorHAnsi"/>
        </w:rPr>
        <w:t xml:space="preserve"> </w:t>
      </w:r>
      <w:r w:rsidRPr="005E40AE">
        <w:rPr>
          <w:rFonts w:asciiTheme="majorHAnsi" w:hAnsiTheme="majorHAnsi"/>
        </w:rPr>
        <w:t>compreendido entre Vila do Riacho a Regência, inclusive obras de arte especiais - OAE’s (Pontes), com extensão de em 34,22 quilômetros, sob circunscrição da Superintendência Executiva Regional III - SR-III do DER-ES. Valor Estimado: R$ 87.701.006,84. Abertura da sessão pública: 15/04/2021 às 10:00h Local de realização da sessão pública: No auditório do DER-ES, localizado na Av. Marechal Mascarenhas de Moraes, nº 1.501 (Ilha de Santa Maria), na cidade de Vitória. O Edital estará disponível no site do der.es.go</w:t>
      </w:r>
      <w:r w:rsidR="006846CE">
        <w:rPr>
          <w:rFonts w:asciiTheme="majorHAnsi" w:hAnsiTheme="majorHAnsi"/>
        </w:rPr>
        <w:t xml:space="preserve">v.br. Contato: (27) 3636-4458 / </w:t>
      </w:r>
      <w:r w:rsidR="00CB0522">
        <w:rPr>
          <w:rFonts w:asciiTheme="majorHAnsi" w:hAnsiTheme="majorHAnsi"/>
        </w:rPr>
        <w:t>www.</w:t>
      </w:r>
      <w:hyperlink r:id="rId27" w:history="1">
        <w:r w:rsidRPr="005E40AE">
          <w:rPr>
            <w:rFonts w:asciiTheme="majorHAnsi" w:hAnsiTheme="majorHAnsi"/>
          </w:rPr>
          <w:t>licitacoes@der.es.gov.b</w:t>
        </w:r>
      </w:hyperlink>
      <w:r w:rsidR="006846CE">
        <w:rPr>
          <w:rFonts w:asciiTheme="majorHAnsi" w:hAnsiTheme="majorHAnsi"/>
        </w:rPr>
        <w:t>r</w:t>
      </w:r>
      <w:r w:rsidR="00CB0522">
        <w:rPr>
          <w:rFonts w:asciiTheme="majorHAnsi" w:hAnsiTheme="majorHAnsi"/>
        </w:rPr>
        <w:t>.</w:t>
      </w:r>
      <w:r w:rsidR="006846CE">
        <w:rPr>
          <w:rFonts w:asciiTheme="majorHAnsi" w:hAnsiTheme="majorHAnsi"/>
        </w:rPr>
        <w:t xml:space="preserve"> </w:t>
      </w:r>
    </w:p>
    <w:p w14:paraId="3FAB98D8" w14:textId="77777777" w:rsidR="00CB0522" w:rsidRDefault="00CB0522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4B17E1E" w14:textId="77777777" w:rsidR="00C017F1" w:rsidRDefault="00C017F1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FF882A2" w14:textId="77777777" w:rsidR="00BB74D2" w:rsidRDefault="00BB74D2" w:rsidP="006B2FEB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546AE97A" w14:textId="057BB813" w:rsidR="00FC2000" w:rsidRPr="006B2FEB" w:rsidRDefault="00FC2000" w:rsidP="006B2FEB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6B2FEB">
        <w:rPr>
          <w:rFonts w:asciiTheme="majorHAnsi" w:hAnsiTheme="majorHAnsi"/>
          <w:b/>
        </w:rPr>
        <w:t>ESTADO DE SÃO PAULO</w:t>
      </w:r>
    </w:p>
    <w:p w14:paraId="310A1716" w14:textId="77777777" w:rsidR="00FC2000" w:rsidRDefault="00FC2000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9442BC4" w14:textId="422FD4E0" w:rsidR="00695DEB" w:rsidRDefault="000C02F0" w:rsidP="00695DEB">
      <w:pPr>
        <w:autoSpaceDE w:val="0"/>
        <w:autoSpaceDN w:val="0"/>
        <w:adjustRightInd w:val="0"/>
        <w:jc w:val="both"/>
        <w:rPr>
          <w:b/>
          <w:color w:val="212529"/>
          <w:sz w:val="22"/>
          <w:szCs w:val="22"/>
          <w:shd w:val="clear" w:color="auto" w:fill="FFFFFF"/>
        </w:rPr>
      </w:pPr>
      <w:r w:rsidRPr="00295CD6">
        <w:rPr>
          <w:rFonts w:ascii="Wingdings" w:hAnsi="Wingdings"/>
          <w:b/>
          <w:spacing w:val="6"/>
        </w:rPr>
        <w:t></w:t>
      </w:r>
      <w:r w:rsidRPr="00295CD6">
        <w:rPr>
          <w:rFonts w:asciiTheme="minorHAnsi" w:hAnsiTheme="minorHAnsi" w:cs="Arial"/>
          <w:b/>
          <w:bCs/>
        </w:rPr>
        <w:t xml:space="preserve"> </w:t>
      </w:r>
      <w:r w:rsidR="00695DEB" w:rsidRPr="00385837">
        <w:rPr>
          <w:rFonts w:asciiTheme="majorHAnsi" w:hAnsiTheme="majorHAnsi"/>
          <w:b/>
        </w:rPr>
        <w:t>SECRETARIA DE LOGISTICA E TRANSPORTES - DEPARTAMENTO DE ESTRADAS DE RODAGEM-DER DIRETORIA DE ENGENHARIA - AVISO DE LICITAÇÃO -</w:t>
      </w:r>
      <w:r w:rsidR="00695DEB" w:rsidRPr="00385837">
        <w:rPr>
          <w:rFonts w:asciiTheme="majorHAnsi" w:hAnsiTheme="majorHAnsi"/>
          <w:b/>
        </w:rPr>
        <w:br/>
        <w:t>EDITAL N.º 387/2019-CO</w:t>
      </w:r>
    </w:p>
    <w:p w14:paraId="6075E63B" w14:textId="40F70370" w:rsidR="003B6DA4" w:rsidRDefault="00695DEB" w:rsidP="00695DEB">
      <w:pPr>
        <w:autoSpaceDE w:val="0"/>
        <w:autoSpaceDN w:val="0"/>
        <w:adjustRightInd w:val="0"/>
        <w:jc w:val="both"/>
        <w:rPr>
          <w:color w:val="212529"/>
          <w:sz w:val="22"/>
          <w:szCs w:val="22"/>
          <w:shd w:val="clear" w:color="auto" w:fill="FFFFFF"/>
        </w:rPr>
      </w:pPr>
      <w:r w:rsidRPr="00385837">
        <w:rPr>
          <w:rFonts w:asciiTheme="majorHAnsi" w:hAnsiTheme="majorHAnsi"/>
        </w:rPr>
        <w:t>Acha-se aberta no Departamento de Estradas de Rodagem do Estado de São Paulo, licitação na modalidade de CONCORRÊNCIA - tipo: Menor Preço - para Contratação dos serviços de conservação rodoviária de rotina, abrangendo o pavimento, revestimento vegetal, sistemas de drenagem, faixas de domínio e elementos de segurança, nas rodovias, acessos, interligações, dispositivos e vias não pavimentadas sob jurisdição do DER/SP, divididos em 51 lotes - orçado num valor de R$ 672.438.629,30 - prazo 12 meses.</w:t>
      </w:r>
      <w:r w:rsidRPr="00385837">
        <w:rPr>
          <w:rFonts w:asciiTheme="majorHAnsi" w:hAnsiTheme="majorHAnsi"/>
        </w:rPr>
        <w:t xml:space="preserve"> </w:t>
      </w:r>
      <w:r w:rsidRPr="00385837">
        <w:rPr>
          <w:rFonts w:asciiTheme="majorHAnsi" w:hAnsiTheme="majorHAnsi"/>
        </w:rPr>
        <w:t>O edital poderá ser consultado e baixado no site: www.der.sp.gov.br. A versão completa do edital também poderá ser retirada das 9 às 17 horas na Avenida do Estado 777 - 2º andar - sala 2012, mediante entrega no ato de um CD-R ou DVR-R novo para aquisição da versão em mídia eletrônica.</w:t>
      </w:r>
      <w:r w:rsidRPr="00385837">
        <w:rPr>
          <w:rFonts w:asciiTheme="majorHAnsi" w:hAnsiTheme="majorHAnsi"/>
        </w:rPr>
        <w:t xml:space="preserve"> </w:t>
      </w:r>
      <w:r w:rsidRPr="00385837">
        <w:rPr>
          <w:rFonts w:asciiTheme="majorHAnsi" w:hAnsiTheme="majorHAnsi"/>
        </w:rPr>
        <w:t>Os envelopes contendo a proposta de preço (envelope 1) e documentação (envelope 2) SERÃO RECEBIDOS até as 10 horas do dia 12/04/2021 na Sede do DER/SP, na Avenida do Estado, 777 - 5º andar - Auditório - Ala B.</w:t>
      </w:r>
      <w:r w:rsidRPr="00385837">
        <w:rPr>
          <w:rFonts w:asciiTheme="majorHAnsi" w:hAnsiTheme="majorHAnsi"/>
        </w:rPr>
        <w:br/>
        <w:t>A Sessão de Abertura das Propostas de Preços, serão realizadas nas seguintes datas:</w:t>
      </w:r>
      <w:r w:rsidRPr="00385837">
        <w:rPr>
          <w:rFonts w:asciiTheme="majorHAnsi" w:hAnsiTheme="majorHAnsi"/>
        </w:rPr>
        <w:br/>
        <w:t>No dia 16/04/2021 com início a partir das 10:00 horas: sequencialmente dos Lotes 01 ao 10;</w:t>
      </w:r>
      <w:r w:rsidRPr="00385837">
        <w:rPr>
          <w:rFonts w:asciiTheme="majorHAnsi" w:hAnsiTheme="majorHAnsi"/>
        </w:rPr>
        <w:br/>
        <w:t>No dia 19/04/2021 com início a partir das 10:00 horas: sequencialmente dos Lotes 11 ao 20;</w:t>
      </w:r>
      <w:r w:rsidRPr="00385837">
        <w:rPr>
          <w:rFonts w:asciiTheme="majorHAnsi" w:hAnsiTheme="majorHAnsi"/>
        </w:rPr>
        <w:br/>
        <w:t>No dia 20/04/2021 com início a partir das 10:00 horas: sequencialmente dos Lotes 21 ao 30;</w:t>
      </w:r>
      <w:r w:rsidRPr="00385837">
        <w:rPr>
          <w:rFonts w:asciiTheme="majorHAnsi" w:hAnsiTheme="majorHAnsi"/>
        </w:rPr>
        <w:br/>
        <w:t>No dia 22/04/2021 com início a partir das 10:00 horas: sequencialmente dos Lotes 31 ao 40;</w:t>
      </w:r>
      <w:r w:rsidRPr="00385837">
        <w:rPr>
          <w:rFonts w:asciiTheme="majorHAnsi" w:hAnsiTheme="majorHAnsi"/>
        </w:rPr>
        <w:br/>
        <w:t>No dia 23/04/2021 com início a partir das 10:00 horas: sequencialmente dos Lotes 41 ao 51.</w:t>
      </w:r>
      <w:r w:rsidRPr="00385837">
        <w:rPr>
          <w:rFonts w:asciiTheme="majorHAnsi" w:hAnsiTheme="majorHAnsi"/>
        </w:rPr>
        <w:br/>
        <w:t>As empresas interessadas poderão obter maiores esclarecimentos e informações na sede do DER/SP, na Avenida do Estado, 777 - 2º andar , na cidade de São Paulo, ou através do telefone 0XX(11) 3311-1583, 3311-1580 ou (11) 3311-1579 nos dias úteis das 9 às 12 e das 14 às 17 horas ou pelo site:</w:t>
      </w:r>
      <w:r>
        <w:rPr>
          <w:color w:val="212529"/>
          <w:sz w:val="22"/>
          <w:szCs w:val="22"/>
          <w:shd w:val="clear" w:color="auto" w:fill="FFFFFF"/>
        </w:rPr>
        <w:t xml:space="preserve"> </w:t>
      </w:r>
      <w:hyperlink r:id="rId28" w:history="1">
        <w:r w:rsidRPr="00F21A72">
          <w:rPr>
            <w:rStyle w:val="Hyperlink"/>
            <w:sz w:val="22"/>
            <w:szCs w:val="22"/>
            <w:shd w:val="clear" w:color="auto" w:fill="FFFFFF"/>
          </w:rPr>
          <w:t>www.der.sp.gov.br</w:t>
        </w:r>
      </w:hyperlink>
      <w:r>
        <w:rPr>
          <w:color w:val="212529"/>
          <w:sz w:val="22"/>
          <w:szCs w:val="22"/>
          <w:shd w:val="clear" w:color="auto" w:fill="FFFFFF"/>
        </w:rPr>
        <w:t>.</w:t>
      </w:r>
      <w:r>
        <w:rPr>
          <w:color w:val="212529"/>
          <w:sz w:val="22"/>
          <w:szCs w:val="22"/>
          <w:shd w:val="clear" w:color="auto" w:fill="FFFFFF"/>
        </w:rPr>
        <w:t xml:space="preserve"> </w:t>
      </w:r>
      <w:r>
        <w:rPr>
          <w:color w:val="212529"/>
          <w:sz w:val="22"/>
          <w:szCs w:val="22"/>
          <w:shd w:val="clear" w:color="auto" w:fill="FFFFFF"/>
        </w:rPr>
        <w:t xml:space="preserve">As informações estarão disponíveis no site </w:t>
      </w:r>
      <w:hyperlink r:id="rId29" w:history="1">
        <w:r w:rsidRPr="00F21A72">
          <w:rPr>
            <w:rStyle w:val="Hyperlink"/>
            <w:sz w:val="22"/>
            <w:szCs w:val="22"/>
            <w:shd w:val="clear" w:color="auto" w:fill="FFFFFF"/>
          </w:rPr>
          <w:t>www.e-negociospublicos.gov.br</w:t>
        </w:r>
      </w:hyperlink>
      <w:r>
        <w:rPr>
          <w:color w:val="212529"/>
          <w:sz w:val="22"/>
          <w:szCs w:val="22"/>
          <w:shd w:val="clear" w:color="auto" w:fill="FFFFFF"/>
        </w:rPr>
        <w:t xml:space="preserve">. </w:t>
      </w:r>
    </w:p>
    <w:p w14:paraId="17325998" w14:textId="77777777" w:rsidR="004E2701" w:rsidRDefault="004E2701" w:rsidP="00695DEB">
      <w:pPr>
        <w:autoSpaceDE w:val="0"/>
        <w:autoSpaceDN w:val="0"/>
        <w:adjustRightInd w:val="0"/>
        <w:jc w:val="both"/>
        <w:rPr>
          <w:color w:val="212529"/>
          <w:sz w:val="22"/>
          <w:szCs w:val="22"/>
          <w:shd w:val="clear" w:color="auto" w:fill="FFFFFF"/>
        </w:rPr>
      </w:pPr>
    </w:p>
    <w:p w14:paraId="01A3E880" w14:textId="77777777" w:rsidR="004E2701" w:rsidRDefault="004E2701" w:rsidP="00695DEB">
      <w:pPr>
        <w:autoSpaceDE w:val="0"/>
        <w:autoSpaceDN w:val="0"/>
        <w:adjustRightInd w:val="0"/>
        <w:jc w:val="both"/>
        <w:rPr>
          <w:color w:val="212529"/>
          <w:sz w:val="22"/>
          <w:szCs w:val="22"/>
          <w:shd w:val="clear" w:color="auto" w:fill="FFFFFF"/>
        </w:rPr>
      </w:pPr>
    </w:p>
    <w:p w14:paraId="25EF279F" w14:textId="77777777" w:rsidR="004E2701" w:rsidRPr="00385837" w:rsidRDefault="004E2701" w:rsidP="00695DE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85837">
        <w:rPr>
          <w:rFonts w:asciiTheme="majorHAnsi" w:hAnsiTheme="majorHAnsi"/>
          <w:b/>
        </w:rPr>
        <w:t>DIRETORIA DE ENGENHARIA</w:t>
      </w:r>
      <w:r w:rsidRPr="00385837">
        <w:rPr>
          <w:rFonts w:asciiTheme="majorHAnsi" w:hAnsiTheme="majorHAnsi"/>
          <w:b/>
        </w:rPr>
        <w:t xml:space="preserve"> - </w:t>
      </w:r>
      <w:r w:rsidRPr="00385837">
        <w:rPr>
          <w:rFonts w:asciiTheme="majorHAnsi" w:hAnsiTheme="majorHAnsi"/>
          <w:b/>
        </w:rPr>
        <w:t>AVISO DE LICITAÇÃO</w:t>
      </w:r>
      <w:r w:rsidRPr="00385837">
        <w:rPr>
          <w:rFonts w:asciiTheme="majorHAnsi" w:hAnsiTheme="majorHAnsi"/>
          <w:b/>
        </w:rPr>
        <w:t xml:space="preserve"> - </w:t>
      </w:r>
      <w:r w:rsidRPr="00385837">
        <w:rPr>
          <w:rFonts w:asciiTheme="majorHAnsi" w:hAnsiTheme="majorHAnsi"/>
          <w:b/>
        </w:rPr>
        <w:t>EDITAL N.º 045/2021-CO</w:t>
      </w:r>
      <w:r w:rsidRPr="00385837">
        <w:rPr>
          <w:rFonts w:asciiTheme="majorHAnsi" w:hAnsiTheme="majorHAnsi"/>
          <w:b/>
        </w:rPr>
        <w:t xml:space="preserve"> </w:t>
      </w:r>
    </w:p>
    <w:p w14:paraId="081B2688" w14:textId="57FB1CA8" w:rsidR="004E2701" w:rsidRDefault="004E2701" w:rsidP="00695DEB">
      <w:pPr>
        <w:autoSpaceDE w:val="0"/>
        <w:autoSpaceDN w:val="0"/>
        <w:adjustRightInd w:val="0"/>
        <w:jc w:val="both"/>
        <w:rPr>
          <w:color w:val="212529"/>
          <w:sz w:val="22"/>
          <w:szCs w:val="22"/>
          <w:shd w:val="clear" w:color="auto" w:fill="FFFFFF"/>
        </w:rPr>
      </w:pPr>
      <w:r w:rsidRPr="00385837">
        <w:rPr>
          <w:rFonts w:asciiTheme="majorHAnsi" w:hAnsiTheme="majorHAnsi"/>
        </w:rPr>
        <w:t>Acha-se aberta no Departamento de Estradas de Rodagem do Estado de São Paulo, licitação na modalidade de CONCORRÊNCIA - tipo: Menor Preços - para Programa de recuperação de estradas vicinais do Estado de São Paulo ("NOVAS VICINAIS"), dividido em 53 lotes - FASE 1 - orçado num valor de R$ 576.120.333,71 - prazo 12 meses.</w:t>
      </w:r>
      <w:r w:rsidRPr="00385837">
        <w:rPr>
          <w:rFonts w:asciiTheme="majorHAnsi" w:hAnsiTheme="majorHAnsi"/>
        </w:rPr>
        <w:br/>
        <w:t>Os envelopes contendo a proposta de preços (envelope 1) e documentação (envelope 2) serão recebidos até as 10 horas do dia 05/04/2021 na Sede do DER/SP, na Avenida do Estado, 777 - 5º andar - Auditório - Ala B.</w:t>
      </w:r>
      <w:r w:rsidRPr="00385837">
        <w:rPr>
          <w:rFonts w:asciiTheme="majorHAnsi" w:hAnsiTheme="majorHAnsi"/>
        </w:rPr>
        <w:br/>
        <w:t>A Sessão de Abertura das Propostas de Preços, serão realizadas nas seguintes datas:</w:t>
      </w:r>
      <w:r w:rsidRPr="00385837">
        <w:rPr>
          <w:rFonts w:asciiTheme="majorHAnsi" w:hAnsiTheme="majorHAnsi"/>
        </w:rPr>
        <w:br/>
        <w:t>No dia 08/04/2021 com início a partir das 10:00 horas: sequencialmente dos Lotes 01 ao 09;</w:t>
      </w:r>
      <w:r w:rsidRPr="00385837">
        <w:rPr>
          <w:rFonts w:asciiTheme="majorHAnsi" w:hAnsiTheme="majorHAnsi"/>
        </w:rPr>
        <w:br/>
        <w:t>No dia 09/04/2021 com início a partir das 10:00 horas: sequencialmente dos Lotes 10 ao 18;</w:t>
      </w:r>
      <w:r w:rsidRPr="00385837">
        <w:rPr>
          <w:rFonts w:asciiTheme="majorHAnsi" w:hAnsiTheme="majorHAnsi"/>
        </w:rPr>
        <w:br/>
        <w:t>No dia 12/04/2021 com início a partir das 10:00 horas: sequencialmente dos Lotes 19 ao 27;</w:t>
      </w:r>
      <w:r w:rsidRPr="00385837">
        <w:rPr>
          <w:rFonts w:asciiTheme="majorHAnsi" w:hAnsiTheme="majorHAnsi"/>
        </w:rPr>
        <w:br/>
        <w:t>No dia 13/04/2021 com início a partir das 10:00 horas: sequencialmente dos Lotes 28 ao 36;</w:t>
      </w:r>
      <w:r w:rsidRPr="00385837">
        <w:rPr>
          <w:rFonts w:asciiTheme="majorHAnsi" w:hAnsiTheme="majorHAnsi"/>
        </w:rPr>
        <w:br/>
        <w:t>No dia 14/04/2021 com início a partir das 10:00 horas: sequencialmente dos Lotes 37 ao 45;</w:t>
      </w:r>
      <w:r w:rsidRPr="00385837">
        <w:rPr>
          <w:rFonts w:asciiTheme="majorHAnsi" w:hAnsiTheme="majorHAnsi"/>
        </w:rPr>
        <w:br/>
        <w:t>No dia 15/04/2021 com início a partir das 10:00 horas: sequencialmente dos Lotes 46 ao 53.</w:t>
      </w:r>
      <w:r w:rsidRPr="00385837">
        <w:rPr>
          <w:rFonts w:asciiTheme="majorHAnsi" w:hAnsiTheme="majorHAnsi"/>
        </w:rPr>
        <w:br/>
        <w:t xml:space="preserve">O edital poderá ser consultado e baixado no site: www.der.sp.gov.br. A versão completa do edital também poderá ser retirada das 9 às 17 horas na Avenida do Estado 777 - 2º andar - sala 2012, mediante entrega no ato </w:t>
      </w:r>
      <w:r w:rsidRPr="00385837">
        <w:rPr>
          <w:rFonts w:asciiTheme="majorHAnsi" w:hAnsiTheme="majorHAnsi"/>
        </w:rPr>
        <w:lastRenderedPageBreak/>
        <w:t>de um CD-R ou DVR-R novo para aquisição da versão em mídia</w:t>
      </w:r>
      <w:r>
        <w:rPr>
          <w:color w:val="212529"/>
          <w:sz w:val="22"/>
          <w:szCs w:val="22"/>
          <w:shd w:val="clear" w:color="auto" w:fill="FFFFFF"/>
        </w:rPr>
        <w:t xml:space="preserve"> </w:t>
      </w:r>
      <w:r w:rsidRPr="00385837">
        <w:rPr>
          <w:rFonts w:asciiTheme="majorHAnsi" w:hAnsiTheme="majorHAnsi"/>
        </w:rPr>
        <w:t>eletrônica.</w:t>
      </w:r>
      <w:r w:rsidRPr="00385837">
        <w:rPr>
          <w:rFonts w:asciiTheme="majorHAnsi" w:hAnsiTheme="majorHAnsi"/>
        </w:rPr>
        <w:t xml:space="preserve"> </w:t>
      </w:r>
      <w:r w:rsidRPr="00385837">
        <w:rPr>
          <w:rFonts w:asciiTheme="majorHAnsi" w:hAnsiTheme="majorHAnsi"/>
        </w:rPr>
        <w:t>As empresas interessadas poderão obter maiores esclarecimentos e informações na sede do DER/SP, na Avenida do Estado, 777 - 2º andar, na cidade de São P</w:t>
      </w:r>
      <w:r w:rsidRPr="00385837">
        <w:rPr>
          <w:rFonts w:asciiTheme="majorHAnsi" w:hAnsiTheme="majorHAnsi"/>
        </w:rPr>
        <w:t xml:space="preserve">aulo, ou através do telefone </w:t>
      </w:r>
      <w:r w:rsidRPr="00385837">
        <w:rPr>
          <w:rFonts w:asciiTheme="majorHAnsi" w:hAnsiTheme="majorHAnsi"/>
        </w:rPr>
        <w:t>(11) 3311-1583, 3311-1580 ou (11) 3311-1579 nos dias úteis das 9 às 12 e das 14 às 17 horas ou pelo site:</w:t>
      </w:r>
      <w:r>
        <w:rPr>
          <w:color w:val="212529"/>
          <w:sz w:val="22"/>
          <w:szCs w:val="22"/>
          <w:shd w:val="clear" w:color="auto" w:fill="FFFFFF"/>
        </w:rPr>
        <w:t xml:space="preserve"> </w:t>
      </w:r>
      <w:hyperlink r:id="rId30" w:history="1">
        <w:r w:rsidRPr="00F21A72">
          <w:rPr>
            <w:rStyle w:val="Hyperlink"/>
            <w:sz w:val="22"/>
            <w:szCs w:val="22"/>
            <w:shd w:val="clear" w:color="auto" w:fill="FFFFFF"/>
          </w:rPr>
          <w:t>www.der.sp.gov.br</w:t>
        </w:r>
      </w:hyperlink>
      <w:r>
        <w:rPr>
          <w:color w:val="212529"/>
          <w:sz w:val="22"/>
          <w:szCs w:val="22"/>
          <w:shd w:val="clear" w:color="auto" w:fill="FFFFFF"/>
        </w:rPr>
        <w:t>.</w:t>
      </w:r>
      <w:r>
        <w:rPr>
          <w:color w:val="212529"/>
          <w:sz w:val="22"/>
          <w:szCs w:val="22"/>
          <w:shd w:val="clear" w:color="auto" w:fill="FFFFFF"/>
        </w:rPr>
        <w:t xml:space="preserve"> </w:t>
      </w:r>
      <w:r>
        <w:rPr>
          <w:color w:val="212529"/>
          <w:sz w:val="22"/>
          <w:szCs w:val="22"/>
        </w:rPr>
        <w:br/>
      </w:r>
      <w:r>
        <w:rPr>
          <w:color w:val="212529"/>
          <w:sz w:val="22"/>
          <w:szCs w:val="22"/>
          <w:shd w:val="clear" w:color="auto" w:fill="FFFFFF"/>
        </w:rPr>
        <w:t xml:space="preserve">As informações estarão disponíveis no site </w:t>
      </w:r>
      <w:hyperlink r:id="rId31" w:history="1">
        <w:r w:rsidRPr="00F21A72">
          <w:rPr>
            <w:rStyle w:val="Hyperlink"/>
            <w:sz w:val="22"/>
            <w:szCs w:val="22"/>
            <w:shd w:val="clear" w:color="auto" w:fill="FFFFFF"/>
          </w:rPr>
          <w:t>www.e-negociospublicos.gov.br</w:t>
        </w:r>
      </w:hyperlink>
      <w:r>
        <w:rPr>
          <w:color w:val="212529"/>
          <w:sz w:val="22"/>
          <w:szCs w:val="22"/>
          <w:shd w:val="clear" w:color="auto" w:fill="FFFFFF"/>
        </w:rPr>
        <w:t xml:space="preserve">. </w:t>
      </w:r>
    </w:p>
    <w:p w14:paraId="675C4313" w14:textId="77777777" w:rsidR="00393596" w:rsidRDefault="00393596" w:rsidP="00695DEB">
      <w:pPr>
        <w:autoSpaceDE w:val="0"/>
        <w:autoSpaceDN w:val="0"/>
        <w:adjustRightInd w:val="0"/>
        <w:jc w:val="both"/>
        <w:rPr>
          <w:color w:val="212529"/>
          <w:sz w:val="22"/>
          <w:szCs w:val="22"/>
          <w:shd w:val="clear" w:color="auto" w:fill="FFFFFF"/>
        </w:rPr>
      </w:pPr>
    </w:p>
    <w:p w14:paraId="59862038" w14:textId="77777777" w:rsidR="00393596" w:rsidRDefault="00393596" w:rsidP="00695DEB">
      <w:pPr>
        <w:autoSpaceDE w:val="0"/>
        <w:autoSpaceDN w:val="0"/>
        <w:adjustRightInd w:val="0"/>
        <w:jc w:val="both"/>
        <w:rPr>
          <w:color w:val="212529"/>
          <w:sz w:val="22"/>
          <w:szCs w:val="22"/>
          <w:shd w:val="clear" w:color="auto" w:fill="FFFFFF"/>
        </w:rPr>
      </w:pPr>
    </w:p>
    <w:p w14:paraId="0F681695" w14:textId="27928E5C" w:rsidR="00393596" w:rsidRPr="00393596" w:rsidRDefault="00393596" w:rsidP="00393596">
      <w:pPr>
        <w:autoSpaceDE w:val="0"/>
        <w:autoSpaceDN w:val="0"/>
        <w:adjustRightInd w:val="0"/>
        <w:jc w:val="both"/>
        <w:rPr>
          <w:b/>
          <w:color w:val="212529"/>
          <w:sz w:val="22"/>
          <w:szCs w:val="22"/>
          <w:shd w:val="clear" w:color="auto" w:fill="FFFFFF"/>
        </w:rPr>
      </w:pPr>
      <w:r w:rsidRPr="00295CD6">
        <w:rPr>
          <w:rFonts w:ascii="Wingdings" w:hAnsi="Wingdings"/>
          <w:b/>
          <w:spacing w:val="6"/>
        </w:rPr>
        <w:t></w:t>
      </w:r>
      <w:r w:rsidRPr="00295CD6">
        <w:rPr>
          <w:rFonts w:asciiTheme="minorHAnsi" w:hAnsiTheme="minorHAnsi" w:cs="Arial"/>
          <w:b/>
          <w:bCs/>
        </w:rPr>
        <w:t xml:space="preserve"> </w:t>
      </w:r>
      <w:r w:rsidRPr="00385837">
        <w:rPr>
          <w:rFonts w:asciiTheme="majorHAnsi" w:hAnsiTheme="majorHAnsi"/>
          <w:b/>
        </w:rPr>
        <w:t>SECRETARIA DA SEGURANCA PUBLICA - POLICIA CIVIL DO ESTADO DE SAO PAULO</w:t>
      </w:r>
      <w:r w:rsidRPr="00385837">
        <w:rPr>
          <w:rFonts w:asciiTheme="majorHAnsi" w:hAnsiTheme="majorHAnsi"/>
          <w:b/>
        </w:rPr>
        <w:t xml:space="preserve"> – </w:t>
      </w:r>
      <w:r w:rsidRPr="00385837">
        <w:rPr>
          <w:rFonts w:asciiTheme="majorHAnsi" w:hAnsiTheme="majorHAnsi"/>
          <w:b/>
        </w:rPr>
        <w:t>CONCORRÊNCIA</w:t>
      </w:r>
      <w:r w:rsidRPr="00385837">
        <w:rPr>
          <w:rFonts w:asciiTheme="majorHAnsi" w:hAnsiTheme="majorHAnsi"/>
          <w:b/>
        </w:rPr>
        <w:t xml:space="preserve"> </w:t>
      </w:r>
      <w:r w:rsidRPr="00385837">
        <w:rPr>
          <w:rFonts w:asciiTheme="majorHAnsi" w:hAnsiTheme="majorHAnsi"/>
          <w:b/>
        </w:rPr>
        <w:t>001/21</w:t>
      </w:r>
    </w:p>
    <w:p w14:paraId="098EE8E7" w14:textId="27370ED3" w:rsidR="00393596" w:rsidRPr="00385837" w:rsidRDefault="00393596" w:rsidP="0039359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85837">
        <w:rPr>
          <w:rFonts w:asciiTheme="majorHAnsi" w:hAnsiTheme="majorHAnsi"/>
        </w:rPr>
        <w:t>Encontra-se aberto neste DEINTER 6 - Santos, Procedimento Licitatório de Concorrência nº 001/2021, objetivando a contratação de empresa para os serviços de engenharia para reforma, ampliação e adequação do palácio da polícia, sede do DEINTER 6 santos. A sessão ocorrerá na Sede do DEINTER 6 - Santos, sito a Av. São Francisco, 136 - 2º Andar - Sala 207, no dia 08/04/2021, às 10:00 horas. As informações estarão disponíveis no núcleo de Finanças do DEINTER 6, Avenida São Francisco, nº 136 2º Andar - Centro, Santos/SP, fone 13 3228-6421 e no endereço eletrônico</w:t>
      </w:r>
      <w:r w:rsidRPr="00393596">
        <w:rPr>
          <w:color w:val="212529"/>
          <w:sz w:val="22"/>
          <w:szCs w:val="22"/>
          <w:shd w:val="clear" w:color="auto" w:fill="FFFFFF"/>
        </w:rPr>
        <w:t xml:space="preserve"> </w:t>
      </w:r>
      <w:hyperlink r:id="rId32" w:history="1">
        <w:r w:rsidRPr="00F21A72">
          <w:rPr>
            <w:rStyle w:val="Hyperlink"/>
            <w:sz w:val="22"/>
            <w:szCs w:val="22"/>
            <w:shd w:val="clear" w:color="auto" w:fill="FFFFFF"/>
          </w:rPr>
          <w:t>www.e-negociospublicos.sp.gov.br</w:t>
        </w:r>
      </w:hyperlink>
      <w:r w:rsidRPr="00393596">
        <w:rPr>
          <w:color w:val="212529"/>
          <w:sz w:val="22"/>
          <w:szCs w:val="22"/>
          <w:shd w:val="clear" w:color="auto" w:fill="FFFFFF"/>
        </w:rPr>
        <w:t>.</w:t>
      </w:r>
      <w:r>
        <w:rPr>
          <w:color w:val="212529"/>
          <w:sz w:val="22"/>
          <w:szCs w:val="22"/>
          <w:shd w:val="clear" w:color="auto" w:fill="FFFFFF"/>
        </w:rPr>
        <w:t xml:space="preserve"> </w:t>
      </w:r>
      <w:r w:rsidRPr="00385837">
        <w:rPr>
          <w:rFonts w:asciiTheme="majorHAnsi" w:hAnsiTheme="majorHAnsi"/>
        </w:rPr>
        <w:t>Entregra Edital</w:t>
      </w:r>
      <w:r w:rsidRPr="00385837">
        <w:rPr>
          <w:rFonts w:asciiTheme="majorHAnsi" w:hAnsiTheme="majorHAnsi"/>
        </w:rPr>
        <w:t xml:space="preserve"> </w:t>
      </w:r>
      <w:r w:rsidRPr="00385837">
        <w:rPr>
          <w:rFonts w:asciiTheme="majorHAnsi" w:hAnsiTheme="majorHAnsi"/>
        </w:rPr>
        <w:t>10/03/2021 10:00</w:t>
      </w:r>
      <w:r w:rsidRPr="00385837">
        <w:rPr>
          <w:rFonts w:asciiTheme="majorHAnsi" w:hAnsiTheme="majorHAnsi"/>
        </w:rPr>
        <w:t xml:space="preserve"> - </w:t>
      </w:r>
      <w:r w:rsidRPr="00385837">
        <w:rPr>
          <w:rFonts w:asciiTheme="majorHAnsi" w:hAnsiTheme="majorHAnsi"/>
        </w:rPr>
        <w:t>Recebimento Proposta</w:t>
      </w:r>
      <w:r w:rsidRPr="00385837">
        <w:rPr>
          <w:rFonts w:asciiTheme="majorHAnsi" w:hAnsiTheme="majorHAnsi"/>
        </w:rPr>
        <w:t xml:space="preserve"> </w:t>
      </w:r>
      <w:r w:rsidRPr="00385837">
        <w:rPr>
          <w:rFonts w:asciiTheme="majorHAnsi" w:hAnsiTheme="majorHAnsi"/>
        </w:rPr>
        <w:t>10/03/2021 10:00</w:t>
      </w:r>
      <w:r w:rsidRPr="00385837">
        <w:rPr>
          <w:rFonts w:asciiTheme="majorHAnsi" w:hAnsiTheme="majorHAnsi"/>
        </w:rPr>
        <w:t xml:space="preserve"> - </w:t>
      </w:r>
      <w:r w:rsidRPr="00385837">
        <w:rPr>
          <w:rFonts w:asciiTheme="majorHAnsi" w:hAnsiTheme="majorHAnsi"/>
        </w:rPr>
        <w:t>Abertura da Sessão:</w:t>
      </w:r>
      <w:r w:rsidRPr="00385837">
        <w:rPr>
          <w:rFonts w:asciiTheme="majorHAnsi" w:hAnsiTheme="majorHAnsi"/>
        </w:rPr>
        <w:t xml:space="preserve"> </w:t>
      </w:r>
      <w:r w:rsidRPr="00385837">
        <w:rPr>
          <w:rFonts w:asciiTheme="majorHAnsi" w:hAnsiTheme="majorHAnsi"/>
        </w:rPr>
        <w:t>08/04/2021 10:00</w:t>
      </w:r>
      <w:r w:rsidRPr="00385837">
        <w:rPr>
          <w:rFonts w:asciiTheme="majorHAnsi" w:hAnsiTheme="majorHAnsi"/>
        </w:rPr>
        <w:t>.</w:t>
      </w:r>
    </w:p>
    <w:p w14:paraId="27223AEE" w14:textId="77777777" w:rsidR="006E0C54" w:rsidRPr="00385837" w:rsidRDefault="006E0C54" w:rsidP="0039359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B60849D" w14:textId="77777777" w:rsidR="001F343F" w:rsidRPr="001F343F" w:rsidRDefault="001F343F" w:rsidP="00393596">
      <w:pPr>
        <w:autoSpaceDE w:val="0"/>
        <w:autoSpaceDN w:val="0"/>
        <w:adjustRightInd w:val="0"/>
        <w:jc w:val="both"/>
        <w:rPr>
          <w:b/>
          <w:color w:val="212529"/>
          <w:sz w:val="22"/>
          <w:szCs w:val="22"/>
          <w:shd w:val="clear" w:color="auto" w:fill="FFFFFF"/>
        </w:rPr>
      </w:pPr>
    </w:p>
    <w:p w14:paraId="71E98B6A" w14:textId="1B522934" w:rsidR="001F343F" w:rsidRPr="001F343F" w:rsidRDefault="001F343F" w:rsidP="00393596">
      <w:pPr>
        <w:autoSpaceDE w:val="0"/>
        <w:autoSpaceDN w:val="0"/>
        <w:adjustRightInd w:val="0"/>
        <w:jc w:val="both"/>
        <w:rPr>
          <w:b/>
          <w:color w:val="212529"/>
          <w:sz w:val="22"/>
          <w:szCs w:val="22"/>
          <w:shd w:val="clear" w:color="auto" w:fill="FFFFFF"/>
        </w:rPr>
      </w:pPr>
      <w:r w:rsidRPr="00295CD6">
        <w:rPr>
          <w:rFonts w:ascii="Wingdings" w:hAnsi="Wingdings"/>
          <w:b/>
          <w:spacing w:val="6"/>
        </w:rPr>
        <w:t></w:t>
      </w:r>
      <w:r w:rsidRPr="00295CD6">
        <w:rPr>
          <w:rFonts w:asciiTheme="minorHAnsi" w:hAnsiTheme="minorHAnsi" w:cs="Arial"/>
          <w:b/>
          <w:bCs/>
        </w:rPr>
        <w:t xml:space="preserve"> </w:t>
      </w:r>
      <w:r w:rsidRPr="00385837">
        <w:rPr>
          <w:rFonts w:asciiTheme="majorHAnsi" w:hAnsiTheme="majorHAnsi"/>
          <w:b/>
        </w:rPr>
        <w:t>SABESP – COMPANHIA DE SANEAMENTO BÁSICO DO ESTADO DE SÃO PAULO CNPJ 43.776.517/0001-80 AVISO DE LICITAÇÃO PGRGA - 00549/21</w:t>
      </w:r>
      <w:r w:rsidRPr="001F343F">
        <w:rPr>
          <w:b/>
          <w:color w:val="212529"/>
          <w:sz w:val="22"/>
          <w:szCs w:val="22"/>
          <w:shd w:val="clear" w:color="auto" w:fill="FFFFFF"/>
        </w:rPr>
        <w:t xml:space="preserve"> </w:t>
      </w:r>
    </w:p>
    <w:p w14:paraId="60CC46A3" w14:textId="5C19D435" w:rsidR="001F343F" w:rsidRPr="00385837" w:rsidRDefault="001F343F" w:rsidP="0039359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85837">
        <w:rPr>
          <w:rFonts w:asciiTheme="majorHAnsi" w:hAnsiTheme="majorHAnsi"/>
        </w:rPr>
        <w:t>PRESTAÇÃO DE SERV. DE ENGENHARIA PARA OS SIST. DE ÁGUA/ESGOTO, COMPR.CRESC. VEGETATIVO, TROCA DE RAMAIS, MANUT. DE REDES E RAMAIS E OUTROS NOS MUNICÍPIOS DE SÃO JOÃO DA BOA VISTA, ÁGUAS DA PRATA E ESP. SANTO DOPINHAL (POR UM PERÍODO DE 5 MESES)</w:t>
      </w:r>
      <w:r w:rsidR="007B14AA" w:rsidRPr="00385837">
        <w:rPr>
          <w:rFonts w:asciiTheme="majorHAnsi" w:hAnsiTheme="majorHAnsi"/>
        </w:rPr>
        <w:t xml:space="preserve">. </w:t>
      </w:r>
      <w:r w:rsidRPr="00385837">
        <w:rPr>
          <w:rFonts w:asciiTheme="majorHAnsi" w:hAnsiTheme="majorHAnsi"/>
        </w:rPr>
        <w:t>Edital completo disponível para download a partir de 10/03/2021 - www.sabesp.com.br/licitacoes - mediante obtenção de senha no acesso - cadastre sua empresa - Problemas c/ site, contatar fone (0**11) 3388-6984. Envio das Propostas a partir da 00h00 (zero hora) do dia 22/03/2021 até às 09h00 do dia 23/03/2021, no site acima p/ empresas que possuam senha de acesso, às 09:01 do dia 23/03/2021, será dado início a sessão pública pelo Pregoeiro. Dossiê franq para vistas Av. Dr. Flávio Rocha, nº 4951, das 08-11/13-16hs. Franca, 09/03/2021UNPGrande</w:t>
      </w:r>
    </w:p>
    <w:p w14:paraId="2A5ED696" w14:textId="77777777" w:rsidR="006E0C54" w:rsidRDefault="006E0C54" w:rsidP="00393596">
      <w:pPr>
        <w:autoSpaceDE w:val="0"/>
        <w:autoSpaceDN w:val="0"/>
        <w:adjustRightInd w:val="0"/>
        <w:jc w:val="both"/>
        <w:rPr>
          <w:color w:val="212529"/>
          <w:sz w:val="22"/>
          <w:szCs w:val="22"/>
          <w:shd w:val="clear" w:color="auto" w:fill="FFFFFF"/>
        </w:rPr>
      </w:pPr>
    </w:p>
    <w:p w14:paraId="6B78B625" w14:textId="4FA5E021" w:rsidR="006E0C54" w:rsidRPr="00385837" w:rsidRDefault="006E0C54" w:rsidP="0039359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85837">
        <w:rPr>
          <w:rFonts w:asciiTheme="majorHAnsi" w:hAnsiTheme="majorHAnsi"/>
          <w:b/>
        </w:rPr>
        <w:t xml:space="preserve">AVISO DE LICITAÇÃO </w:t>
      </w:r>
      <w:r w:rsidR="00385837" w:rsidRPr="00385837">
        <w:rPr>
          <w:rFonts w:asciiTheme="majorHAnsi" w:hAnsiTheme="majorHAnsi"/>
          <w:b/>
        </w:rPr>
        <w:t xml:space="preserve">PG </w:t>
      </w:r>
      <w:r w:rsidR="00385837">
        <w:rPr>
          <w:rFonts w:asciiTheme="majorHAnsi" w:hAnsiTheme="majorHAnsi"/>
          <w:b/>
        </w:rPr>
        <w:t xml:space="preserve">- </w:t>
      </w:r>
      <w:r w:rsidR="00385837" w:rsidRPr="00385837">
        <w:rPr>
          <w:rFonts w:asciiTheme="majorHAnsi" w:hAnsiTheme="majorHAnsi"/>
          <w:b/>
        </w:rPr>
        <w:t xml:space="preserve">SABESP MM 00.515/21 </w:t>
      </w:r>
    </w:p>
    <w:p w14:paraId="673B7388" w14:textId="10F08E00" w:rsidR="006E0C54" w:rsidRPr="00385837" w:rsidRDefault="006E0C54" w:rsidP="0039359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85837">
        <w:rPr>
          <w:rFonts w:asciiTheme="majorHAnsi" w:hAnsiTheme="majorHAnsi"/>
        </w:rPr>
        <w:t>PRESTAÇÃO DE SERVIÇO DE ENGENHARIA PARA MANUTENÇÃO CORRETIVA DE SISTEMAS E ESTRUTURAS DE PROTEÇÃO CATÓDICA EM ADUTORAS DA RMSP - SUPERINTENDÊNCIA DE MANUTENÇÃO ESTRATÉGICA - MM. Recebimento das Propostas: a partir da 00h00 (zero hora) do dia 17/03/21 até às 09h00 do dia 18/03/21, no site da SABESP na Internet www.sabesp.com.br no acesso fornecedores - Abertura das Propostas: às 09h05 do dia 18/03/21 pelo Pregoeiro. Credenciamento dos Representantes: permanentemente aberto, através do site da Sabesp na Internet. O edital completo será disponibilizado a partir de 04/03/21, p/ consulta e download, no site da SABESP endereço acima. Problemas c/ site, contatar fones (11) 3388-9332/ 3388-6984. SP, 04/03/21 - MM.</w:t>
      </w:r>
    </w:p>
    <w:p w14:paraId="55200390" w14:textId="77777777" w:rsidR="006E0C54" w:rsidRDefault="006E0C54" w:rsidP="00393596">
      <w:pPr>
        <w:autoSpaceDE w:val="0"/>
        <w:autoSpaceDN w:val="0"/>
        <w:adjustRightInd w:val="0"/>
        <w:jc w:val="both"/>
        <w:rPr>
          <w:color w:val="212529"/>
          <w:sz w:val="22"/>
          <w:szCs w:val="22"/>
          <w:shd w:val="clear" w:color="auto" w:fill="FFFFFF"/>
        </w:rPr>
      </w:pPr>
    </w:p>
    <w:p w14:paraId="59F5ACEF" w14:textId="77777777" w:rsidR="006E0C54" w:rsidRPr="00385837" w:rsidRDefault="006E0C54" w:rsidP="0039359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85837">
        <w:rPr>
          <w:rFonts w:asciiTheme="majorHAnsi" w:hAnsiTheme="majorHAnsi"/>
          <w:b/>
        </w:rPr>
        <w:t>ADITAMENTO 02 E AVISO DE LICITAÇÃO PG RS 01609/20</w:t>
      </w:r>
      <w:r w:rsidRPr="00385837">
        <w:rPr>
          <w:rFonts w:asciiTheme="majorHAnsi" w:hAnsiTheme="majorHAnsi"/>
          <w:b/>
        </w:rPr>
        <w:t xml:space="preserve"> </w:t>
      </w:r>
    </w:p>
    <w:p w14:paraId="483593D6" w14:textId="0C0975F8" w:rsidR="006E0C54" w:rsidRPr="00385837" w:rsidRDefault="006E0C54" w:rsidP="0039359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85837">
        <w:rPr>
          <w:rFonts w:asciiTheme="majorHAnsi" w:hAnsiTheme="majorHAnsi"/>
        </w:rPr>
        <w:t xml:space="preserve">Prestação de serviços de engenharia para recuperação de pavimentação e nivelamento de poços de visita no município de Peruíbe/SP - Unidade de Negócio Baixada Santista - RS. A SABESP comunica o Aditamento 02 ao edital e a Abertura da sessão para o dia 23/03/21 às 09:00 horas no site </w:t>
      </w:r>
      <w:hyperlink r:id="rId33" w:history="1">
        <w:r w:rsidR="00486A20" w:rsidRPr="00F21A72">
          <w:rPr>
            <w:rStyle w:val="Hyperlink"/>
            <w:rFonts w:asciiTheme="majorHAnsi" w:hAnsiTheme="majorHAnsi"/>
          </w:rPr>
          <w:t>www.sabesp.com.br</w:t>
        </w:r>
      </w:hyperlink>
      <w:r w:rsidR="00486A20">
        <w:rPr>
          <w:rFonts w:asciiTheme="majorHAnsi" w:hAnsiTheme="majorHAnsi"/>
        </w:rPr>
        <w:t xml:space="preserve">. </w:t>
      </w:r>
      <w:r w:rsidRPr="00385837">
        <w:rPr>
          <w:rFonts w:asciiTheme="majorHAnsi" w:hAnsiTheme="majorHAnsi"/>
        </w:rPr>
        <w:t xml:space="preserve">Envio das propostas a partir da 00:00h de 22/03/21 até as 09:00h de 23/03/21 no site acima. Dossiê franqueado p/ vistas na Av. São Francisco, 128, Santos/SP. </w:t>
      </w:r>
    </w:p>
    <w:sectPr w:rsidR="006E0C54" w:rsidRPr="00385837" w:rsidSect="001042F4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3A292F" w14:textId="77777777" w:rsidR="00CD0491" w:rsidRDefault="00CD0491">
      <w:r>
        <w:separator/>
      </w:r>
    </w:p>
  </w:endnote>
  <w:endnote w:type="continuationSeparator" w:id="0">
    <w:p w14:paraId="35993C93" w14:textId="77777777" w:rsidR="00CD0491" w:rsidRDefault="00CD0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21B4A4" w14:textId="77777777" w:rsidR="00486A20" w:rsidRDefault="00486A20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387D50" w14:textId="1F4213D1" w:rsidR="00FE1850" w:rsidRPr="00FE1850" w:rsidRDefault="00EC0798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="00FE1850" w:rsidRPr="00FE1850">
      <w:rPr>
        <w:rFonts w:ascii="Arial" w:hAnsi="Arial" w:cs="Arial"/>
        <w:sz w:val="16"/>
      </w:rPr>
      <w:t>Av. Raja Gabaglia, 1143 - 17º andar - B. Luxemburgo - Bel</w:t>
    </w:r>
    <w:r w:rsidR="00FE1850">
      <w:rPr>
        <w:rFonts w:ascii="Arial" w:hAnsi="Arial" w:cs="Arial"/>
        <w:sz w:val="16"/>
      </w:rPr>
      <w:t xml:space="preserve">o Horizonte/MG - CEP 30380-403 </w:t>
    </w:r>
    <w:r w:rsidR="00FE1850" w:rsidRPr="00FE1850">
      <w:rPr>
        <w:rFonts w:ascii="Arial" w:hAnsi="Arial" w:cs="Arial"/>
        <w:sz w:val="16"/>
      </w:rPr>
      <w:t>- Telefone: (31) 2121-0400.</w:t>
    </w:r>
  </w:p>
  <w:p w14:paraId="6109E4B2" w14:textId="1709AE7A" w:rsidR="00FE1850" w:rsidRDefault="00CD0491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FE1850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FE1850">
      <w:rPr>
        <w:rFonts w:ascii="Arial" w:hAnsi="Arial" w:cs="Arial"/>
        <w:sz w:val="16"/>
      </w:rPr>
      <w:t xml:space="preserve"> </w:t>
    </w:r>
    <w:r w:rsidR="00FE1850" w:rsidRPr="00FE1850">
      <w:rPr>
        <w:rFonts w:ascii="Arial" w:hAnsi="Arial" w:cs="Arial"/>
        <w:sz w:val="16"/>
      </w:rPr>
      <w:t xml:space="preserve">- E-mail: </w:t>
    </w:r>
    <w:hyperlink r:id="rId2" w:history="1">
      <w:r w:rsidR="00FE1850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785C3126" w14:textId="53975B8D" w:rsidR="00EC0798" w:rsidRPr="001042F4" w:rsidRDefault="00EC0798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EC0798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EC0798" w:rsidRDefault="00EC0798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EC0798" w:rsidRPr="001042F4" w:rsidRDefault="00EC0798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EC0798" w:rsidRDefault="00EC0798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EC0798" w:rsidRDefault="00EC079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EC0798" w:rsidRDefault="00EC079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EC0798" w:rsidRDefault="00EC079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EC0798" w:rsidRDefault="00EC0798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EC0798" w:rsidRPr="18102E9A" w:rsidRDefault="00EC0798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4B4D60" w14:textId="77777777" w:rsidR="00486A20" w:rsidRDefault="00486A2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229A36" w14:textId="77777777" w:rsidR="00CD0491" w:rsidRDefault="00CD0491">
      <w:r>
        <w:separator/>
      </w:r>
    </w:p>
  </w:footnote>
  <w:footnote w:type="continuationSeparator" w:id="0">
    <w:p w14:paraId="6C5F5A06" w14:textId="77777777" w:rsidR="00CD0491" w:rsidRDefault="00CD04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FBA2CD" w14:textId="77777777" w:rsidR="00486A20" w:rsidRDefault="00486A20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EC0798" w:rsidRDefault="00EC0798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5C63E5A0">
              <wp:simplePos x="0" y="0"/>
              <wp:positionH relativeFrom="margin">
                <wp:align>center</wp:align>
              </wp:positionH>
              <wp:positionV relativeFrom="paragraph">
                <wp:posOffset>770577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3AC3E4F5" w:rsidR="00EC0798" w:rsidRPr="20774586" w:rsidRDefault="00FE1850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14217F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2/</w:t>
                          </w:r>
                          <w:r w:rsidR="007B23AB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03/2021 - EdiçÃo nº 4</w:t>
                          </w:r>
                          <w:r w:rsidR="0014217F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3</w:t>
                          </w:r>
                          <w:r w:rsidR="001608B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EC0798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P</w:t>
                          </w:r>
                          <w:r w:rsidR="00EC0798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EC079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EC079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EC079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486A20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EC079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7B23AB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5D4AEB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 w:rsidR="00486A2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7</w:t>
                          </w:r>
                          <w:bookmarkStart w:id="0" w:name="_GoBack"/>
                          <w:bookmarkEnd w:id="0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5DABFB84" w14:textId="3AC3E4F5" w:rsidR="00EC0798" w:rsidRPr="20774586" w:rsidRDefault="00FE1850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</w:t>
                    </w:r>
                    <w:r w:rsidR="0014217F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2/</w:t>
                    </w:r>
                    <w:r w:rsidR="007B23AB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03/2021 - EdiçÃo nº 4</w:t>
                    </w:r>
                    <w:r w:rsidR="0014217F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3</w:t>
                    </w:r>
                    <w:r w:rsidR="001608B5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EC0798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P</w:t>
                    </w:r>
                    <w:r w:rsidR="00EC0798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EC079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EC079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EC079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486A20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</w:t>
                    </w:r>
                    <w:r w:rsidR="00EC079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7B23AB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5D4AEB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</w:t>
                    </w:r>
                    <w:r w:rsidR="00486A2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7</w:t>
                    </w:r>
                    <w:bookmarkStart w:id="1" w:name="_GoBack"/>
                    <w:bookmarkEnd w:id="1"/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7789A872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4D5777" w14:textId="77777777" w:rsidR="00486A20" w:rsidRDefault="00486A2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B4D40DC"/>
    <w:multiLevelType w:val="hybridMultilevel"/>
    <w:tmpl w:val="D3F280E8"/>
    <w:lvl w:ilvl="0" w:tplc="0416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D506FBA"/>
    <w:multiLevelType w:val="hybridMultilevel"/>
    <w:tmpl w:val="FA5AFF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FE5048"/>
    <w:multiLevelType w:val="hybridMultilevel"/>
    <w:tmpl w:val="299A5D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00C518A"/>
    <w:multiLevelType w:val="hybridMultilevel"/>
    <w:tmpl w:val="B66CC7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018199C"/>
    <w:multiLevelType w:val="hybridMultilevel"/>
    <w:tmpl w:val="41F6DD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CE7A5F"/>
    <w:multiLevelType w:val="hybridMultilevel"/>
    <w:tmpl w:val="B7EC4D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8DA1B24"/>
    <w:multiLevelType w:val="hybridMultilevel"/>
    <w:tmpl w:val="1F50B1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F9B45AD"/>
    <w:multiLevelType w:val="hybridMultilevel"/>
    <w:tmpl w:val="ACDCE3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BED5CB2"/>
    <w:multiLevelType w:val="hybridMultilevel"/>
    <w:tmpl w:val="C7104A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C1672AE"/>
    <w:multiLevelType w:val="hybridMultilevel"/>
    <w:tmpl w:val="9F54E2E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E867D1A"/>
    <w:multiLevelType w:val="hybridMultilevel"/>
    <w:tmpl w:val="22428C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2AB0DA7"/>
    <w:multiLevelType w:val="hybridMultilevel"/>
    <w:tmpl w:val="F8CE8B8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AD3015D"/>
    <w:multiLevelType w:val="hybridMultilevel"/>
    <w:tmpl w:val="3A4A9A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F527457"/>
    <w:multiLevelType w:val="hybridMultilevel"/>
    <w:tmpl w:val="0276AA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F85028E"/>
    <w:multiLevelType w:val="hybridMultilevel"/>
    <w:tmpl w:val="619291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4192623"/>
    <w:multiLevelType w:val="hybridMultilevel"/>
    <w:tmpl w:val="0AE686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CF7700D"/>
    <w:multiLevelType w:val="hybridMultilevel"/>
    <w:tmpl w:val="159084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F81415B"/>
    <w:multiLevelType w:val="hybridMultilevel"/>
    <w:tmpl w:val="F086D2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FAA7308"/>
    <w:multiLevelType w:val="hybridMultilevel"/>
    <w:tmpl w:val="142AEF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510F78D7"/>
    <w:multiLevelType w:val="hybridMultilevel"/>
    <w:tmpl w:val="589A90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5C4007B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B3A142B"/>
    <w:multiLevelType w:val="hybridMultilevel"/>
    <w:tmpl w:val="E4CC11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C1F6095"/>
    <w:multiLevelType w:val="hybridMultilevel"/>
    <w:tmpl w:val="0C50C6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5" w15:restartNumberingAfterBreak="0">
    <w:nsid w:val="63824237"/>
    <w:multiLevelType w:val="hybridMultilevel"/>
    <w:tmpl w:val="0AA478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0" w15:restartNumberingAfterBreak="0">
    <w:nsid w:val="755E5692"/>
    <w:multiLevelType w:val="hybridMultilevel"/>
    <w:tmpl w:val="C67E70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6876B2B"/>
    <w:multiLevelType w:val="hybridMultilevel"/>
    <w:tmpl w:val="45C4EE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54" w15:restartNumberingAfterBreak="0">
    <w:nsid w:val="7C0D4420"/>
    <w:multiLevelType w:val="hybridMultilevel"/>
    <w:tmpl w:val="531CB36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F8E49B8"/>
    <w:multiLevelType w:val="hybridMultilevel"/>
    <w:tmpl w:val="A830E262"/>
    <w:lvl w:ilvl="0" w:tplc="0416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0"/>
  </w:num>
  <w:num w:numId="3">
    <w:abstractNumId w:val="45"/>
  </w:num>
  <w:num w:numId="4">
    <w:abstractNumId w:val="32"/>
  </w:num>
  <w:num w:numId="5">
    <w:abstractNumId w:val="20"/>
  </w:num>
  <w:num w:numId="6">
    <w:abstractNumId w:val="14"/>
  </w:num>
  <w:num w:numId="7">
    <w:abstractNumId w:val="37"/>
  </w:num>
  <w:num w:numId="8">
    <w:abstractNumId w:val="27"/>
  </w:num>
  <w:num w:numId="9">
    <w:abstractNumId w:val="47"/>
  </w:num>
  <w:num w:numId="10">
    <w:abstractNumId w:val="21"/>
  </w:num>
  <w:num w:numId="11">
    <w:abstractNumId w:val="39"/>
  </w:num>
  <w:num w:numId="12">
    <w:abstractNumId w:val="26"/>
  </w:num>
  <w:num w:numId="13">
    <w:abstractNumId w:val="47"/>
  </w:num>
  <w:num w:numId="14">
    <w:abstractNumId w:val="29"/>
  </w:num>
  <w:num w:numId="15">
    <w:abstractNumId w:val="18"/>
  </w:num>
  <w:num w:numId="16">
    <w:abstractNumId w:val="41"/>
  </w:num>
  <w:num w:numId="17">
    <w:abstractNumId w:val="51"/>
  </w:num>
  <w:num w:numId="18">
    <w:abstractNumId w:val="17"/>
  </w:num>
  <w:num w:numId="19">
    <w:abstractNumId w:val="42"/>
  </w:num>
  <w:num w:numId="20">
    <w:abstractNumId w:val="35"/>
  </w:num>
  <w:num w:numId="21">
    <w:abstractNumId w:val="33"/>
  </w:num>
  <w:num w:numId="22">
    <w:abstractNumId w:val="30"/>
  </w:num>
  <w:num w:numId="23">
    <w:abstractNumId w:val="43"/>
  </w:num>
  <w:num w:numId="24">
    <w:abstractNumId w:val="31"/>
  </w:num>
  <w:num w:numId="25">
    <w:abstractNumId w:val="47"/>
  </w:num>
  <w:num w:numId="26">
    <w:abstractNumId w:val="47"/>
  </w:num>
  <w:num w:numId="27">
    <w:abstractNumId w:val="17"/>
  </w:num>
  <w:num w:numId="28">
    <w:abstractNumId w:val="42"/>
  </w:num>
  <w:num w:numId="29">
    <w:abstractNumId w:val="19"/>
  </w:num>
  <w:num w:numId="30">
    <w:abstractNumId w:val="55"/>
  </w:num>
  <w:num w:numId="31">
    <w:abstractNumId w:val="34"/>
  </w:num>
  <w:num w:numId="32">
    <w:abstractNumId w:val="54"/>
  </w:num>
  <w:num w:numId="33">
    <w:abstractNumId w:val="13"/>
  </w:num>
  <w:num w:numId="34">
    <w:abstractNumId w:val="47"/>
  </w:num>
  <w:num w:numId="35">
    <w:abstractNumId w:val="55"/>
  </w:num>
  <w:num w:numId="36">
    <w:abstractNumId w:val="19"/>
  </w:num>
  <w:num w:numId="37">
    <w:abstractNumId w:val="47"/>
  </w:num>
  <w:num w:numId="38">
    <w:abstractNumId w:val="55"/>
  </w:num>
  <w:num w:numId="39">
    <w:abstractNumId w:val="19"/>
  </w:num>
  <w:num w:numId="40">
    <w:abstractNumId w:val="16"/>
  </w:num>
  <w:num w:numId="41">
    <w:abstractNumId w:val="52"/>
  </w:num>
  <w:num w:numId="42">
    <w:abstractNumId w:val="36"/>
  </w:num>
  <w:num w:numId="43">
    <w:abstractNumId w:val="15"/>
  </w:num>
  <w:num w:numId="44">
    <w:abstractNumId w:val="50"/>
  </w:num>
  <w:num w:numId="45">
    <w:abstractNumId w:val="47"/>
  </w:num>
  <w:num w:numId="46">
    <w:abstractNumId w:val="38"/>
  </w:num>
  <w:num w:numId="47">
    <w:abstractNumId w:val="47"/>
  </w:num>
  <w:num w:numId="48">
    <w:abstractNumId w:val="36"/>
  </w:num>
  <w:num w:numId="49">
    <w:abstractNumId w:val="4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6ED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739"/>
    <w:rsid w:val="0002384C"/>
    <w:rsid w:val="00023947"/>
    <w:rsid w:val="0002394F"/>
    <w:rsid w:val="00023AC5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A7B"/>
    <w:rsid w:val="00024BEF"/>
    <w:rsid w:val="00024C18"/>
    <w:rsid w:val="00024C6C"/>
    <w:rsid w:val="00024CBC"/>
    <w:rsid w:val="00024CD3"/>
    <w:rsid w:val="00024ED5"/>
    <w:rsid w:val="00025021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27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8E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63"/>
    <w:rsid w:val="0002748A"/>
    <w:rsid w:val="0002761C"/>
    <w:rsid w:val="0002763F"/>
    <w:rsid w:val="0002764B"/>
    <w:rsid w:val="000276E7"/>
    <w:rsid w:val="000277D5"/>
    <w:rsid w:val="000277D8"/>
    <w:rsid w:val="000277DD"/>
    <w:rsid w:val="00027887"/>
    <w:rsid w:val="000278C0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B76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B9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373"/>
    <w:rsid w:val="0004341D"/>
    <w:rsid w:val="00043427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3FB1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0F86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4B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73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63D"/>
    <w:rsid w:val="000636D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9AF"/>
    <w:rsid w:val="00063AE9"/>
    <w:rsid w:val="00063B1F"/>
    <w:rsid w:val="00063B32"/>
    <w:rsid w:val="00063BBB"/>
    <w:rsid w:val="00063BBD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ABD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37"/>
    <w:rsid w:val="00076A74"/>
    <w:rsid w:val="00076B57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77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CA"/>
    <w:rsid w:val="00083038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2DB"/>
    <w:rsid w:val="0009236A"/>
    <w:rsid w:val="000923A2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59"/>
    <w:rsid w:val="000A079E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3E5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33A"/>
    <w:rsid w:val="000A5360"/>
    <w:rsid w:val="000A53C7"/>
    <w:rsid w:val="000A547D"/>
    <w:rsid w:val="000A55AD"/>
    <w:rsid w:val="000A5668"/>
    <w:rsid w:val="000A5673"/>
    <w:rsid w:val="000A56E9"/>
    <w:rsid w:val="000A570F"/>
    <w:rsid w:val="000A5744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0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1F1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3E7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E8"/>
    <w:rsid w:val="000D1972"/>
    <w:rsid w:val="000D19CD"/>
    <w:rsid w:val="000D1A57"/>
    <w:rsid w:val="000D1A79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2D"/>
    <w:rsid w:val="000D3AA9"/>
    <w:rsid w:val="000D3ABE"/>
    <w:rsid w:val="000D3B08"/>
    <w:rsid w:val="000D3BC1"/>
    <w:rsid w:val="000D3C4A"/>
    <w:rsid w:val="000D3D1B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0EC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1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99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DF"/>
    <w:rsid w:val="000F3B12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D6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F3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EF0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9DF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01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269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AF2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08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98"/>
    <w:rsid w:val="001361C5"/>
    <w:rsid w:val="001362DB"/>
    <w:rsid w:val="001362F6"/>
    <w:rsid w:val="00136372"/>
    <w:rsid w:val="00136452"/>
    <w:rsid w:val="00136496"/>
    <w:rsid w:val="00136580"/>
    <w:rsid w:val="001365CE"/>
    <w:rsid w:val="001365FE"/>
    <w:rsid w:val="00136674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7F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79B"/>
    <w:rsid w:val="0014697A"/>
    <w:rsid w:val="001469EB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44"/>
    <w:rsid w:val="00150FA4"/>
    <w:rsid w:val="00150FFB"/>
    <w:rsid w:val="00151000"/>
    <w:rsid w:val="00151017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16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B5"/>
    <w:rsid w:val="001608F7"/>
    <w:rsid w:val="001608F8"/>
    <w:rsid w:val="0016090A"/>
    <w:rsid w:val="00160A2F"/>
    <w:rsid w:val="00160AC0"/>
    <w:rsid w:val="00160B2E"/>
    <w:rsid w:val="00160B44"/>
    <w:rsid w:val="00160B69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1DC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154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74F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39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20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95"/>
    <w:rsid w:val="001839CE"/>
    <w:rsid w:val="00183ACE"/>
    <w:rsid w:val="00183AE2"/>
    <w:rsid w:val="00183B79"/>
    <w:rsid w:val="00183BEA"/>
    <w:rsid w:val="00183C28"/>
    <w:rsid w:val="00183C5A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14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18B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3B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3A8"/>
    <w:rsid w:val="001A44A3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0A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34A"/>
    <w:rsid w:val="001B6394"/>
    <w:rsid w:val="001B641D"/>
    <w:rsid w:val="001B6493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72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5BE"/>
    <w:rsid w:val="001D5654"/>
    <w:rsid w:val="001D56F3"/>
    <w:rsid w:val="001D588E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988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A7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6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76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7FE"/>
    <w:rsid w:val="001E380E"/>
    <w:rsid w:val="001E381F"/>
    <w:rsid w:val="001E3878"/>
    <w:rsid w:val="001E388E"/>
    <w:rsid w:val="001E391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3F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C96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33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21"/>
    <w:rsid w:val="00204859"/>
    <w:rsid w:val="002048BF"/>
    <w:rsid w:val="00204922"/>
    <w:rsid w:val="0020494D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88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064"/>
    <w:rsid w:val="0021617F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992"/>
    <w:rsid w:val="00222A0B"/>
    <w:rsid w:val="00222A1A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98"/>
    <w:rsid w:val="002237B7"/>
    <w:rsid w:val="002237CA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95"/>
    <w:rsid w:val="00224ABF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E4E"/>
    <w:rsid w:val="00235F36"/>
    <w:rsid w:val="00235F38"/>
    <w:rsid w:val="00235F3B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75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D6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B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B8"/>
    <w:rsid w:val="00280FFE"/>
    <w:rsid w:val="00281005"/>
    <w:rsid w:val="002810A3"/>
    <w:rsid w:val="00281126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90E"/>
    <w:rsid w:val="00283B58"/>
    <w:rsid w:val="00283BAB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38"/>
    <w:rsid w:val="00295B87"/>
    <w:rsid w:val="00295C33"/>
    <w:rsid w:val="00295CD6"/>
    <w:rsid w:val="00295CED"/>
    <w:rsid w:val="00295CF8"/>
    <w:rsid w:val="00295D08"/>
    <w:rsid w:val="00295D27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82"/>
    <w:rsid w:val="00297890"/>
    <w:rsid w:val="002978C5"/>
    <w:rsid w:val="002978E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4EC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F06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0"/>
    <w:rsid w:val="002A54C3"/>
    <w:rsid w:val="002A54F5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70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0EF6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2F"/>
    <w:rsid w:val="002C6E52"/>
    <w:rsid w:val="002C6E59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79A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CD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2F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D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B5"/>
    <w:rsid w:val="002D7DEF"/>
    <w:rsid w:val="002D7EC5"/>
    <w:rsid w:val="002D7F26"/>
    <w:rsid w:val="002D7FCC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EFF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D9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49"/>
    <w:rsid w:val="002F2D9C"/>
    <w:rsid w:val="002F2E45"/>
    <w:rsid w:val="002F2E49"/>
    <w:rsid w:val="002F2E9B"/>
    <w:rsid w:val="002F2F68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BEF"/>
    <w:rsid w:val="002F5CF3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C32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11"/>
    <w:rsid w:val="0030164F"/>
    <w:rsid w:val="00301685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158"/>
    <w:rsid w:val="0030319F"/>
    <w:rsid w:val="0030325D"/>
    <w:rsid w:val="00303283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06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09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B6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0F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5C"/>
    <w:rsid w:val="00323BCF"/>
    <w:rsid w:val="00323BD5"/>
    <w:rsid w:val="00323BD7"/>
    <w:rsid w:val="00323BE5"/>
    <w:rsid w:val="00323BF8"/>
    <w:rsid w:val="00323C89"/>
    <w:rsid w:val="00323C99"/>
    <w:rsid w:val="00323CCD"/>
    <w:rsid w:val="00323D0D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8BA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B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A63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8CE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31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32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77FF3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54"/>
    <w:rsid w:val="003812D2"/>
    <w:rsid w:val="003812FE"/>
    <w:rsid w:val="00381300"/>
    <w:rsid w:val="00381351"/>
    <w:rsid w:val="00381355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404C"/>
    <w:rsid w:val="003840AE"/>
    <w:rsid w:val="00384220"/>
    <w:rsid w:val="0038429B"/>
    <w:rsid w:val="003842D4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02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837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74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96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DB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1FA6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11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8A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6B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1D5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11D"/>
    <w:rsid w:val="003B6123"/>
    <w:rsid w:val="003B613B"/>
    <w:rsid w:val="003B6166"/>
    <w:rsid w:val="003B61B2"/>
    <w:rsid w:val="003B628C"/>
    <w:rsid w:val="003B6310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A4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3EB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F3"/>
    <w:rsid w:val="003C1A7A"/>
    <w:rsid w:val="003C1A7C"/>
    <w:rsid w:val="003C1C88"/>
    <w:rsid w:val="003C1CAC"/>
    <w:rsid w:val="003C1CC6"/>
    <w:rsid w:val="003C1CD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D51"/>
    <w:rsid w:val="003C2D70"/>
    <w:rsid w:val="003C2D7A"/>
    <w:rsid w:val="003C2D97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2B1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3F9"/>
    <w:rsid w:val="003C7430"/>
    <w:rsid w:val="003C747C"/>
    <w:rsid w:val="003C7502"/>
    <w:rsid w:val="003C7519"/>
    <w:rsid w:val="003C75F4"/>
    <w:rsid w:val="003C7637"/>
    <w:rsid w:val="003C7766"/>
    <w:rsid w:val="003C77DE"/>
    <w:rsid w:val="003C77F5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AE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4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80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BE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A7"/>
    <w:rsid w:val="004002B7"/>
    <w:rsid w:val="004004D0"/>
    <w:rsid w:val="004004EE"/>
    <w:rsid w:val="004004F7"/>
    <w:rsid w:val="0040050D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DF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CD"/>
    <w:rsid w:val="004071CF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BA3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1F7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69"/>
    <w:rsid w:val="004223A3"/>
    <w:rsid w:val="004223A6"/>
    <w:rsid w:val="00422420"/>
    <w:rsid w:val="00422433"/>
    <w:rsid w:val="0042243E"/>
    <w:rsid w:val="00422452"/>
    <w:rsid w:val="004224C5"/>
    <w:rsid w:val="004224CA"/>
    <w:rsid w:val="0042250C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BC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86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040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9C1"/>
    <w:rsid w:val="00433A5F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2E1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3F0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81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BC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EA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C"/>
    <w:rsid w:val="004605E0"/>
    <w:rsid w:val="00460632"/>
    <w:rsid w:val="00460641"/>
    <w:rsid w:val="004606FE"/>
    <w:rsid w:val="0046079D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9C"/>
    <w:rsid w:val="00460EEF"/>
    <w:rsid w:val="00460F6F"/>
    <w:rsid w:val="00460FAD"/>
    <w:rsid w:val="00460FCD"/>
    <w:rsid w:val="00461024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157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55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5F0"/>
    <w:rsid w:val="00484606"/>
    <w:rsid w:val="00484649"/>
    <w:rsid w:val="00484699"/>
    <w:rsid w:val="00484714"/>
    <w:rsid w:val="00484798"/>
    <w:rsid w:val="004847CF"/>
    <w:rsid w:val="0048482A"/>
    <w:rsid w:val="004848A6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939"/>
    <w:rsid w:val="00485A81"/>
    <w:rsid w:val="00485A9E"/>
    <w:rsid w:val="00485B1E"/>
    <w:rsid w:val="00485B68"/>
    <w:rsid w:val="00485CCB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FD"/>
    <w:rsid w:val="00486863"/>
    <w:rsid w:val="00486900"/>
    <w:rsid w:val="0048694A"/>
    <w:rsid w:val="004869F3"/>
    <w:rsid w:val="00486A20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D2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4B"/>
    <w:rsid w:val="004940EA"/>
    <w:rsid w:val="00494172"/>
    <w:rsid w:val="004941B3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C8"/>
    <w:rsid w:val="004A3CE7"/>
    <w:rsid w:val="004A3D11"/>
    <w:rsid w:val="004A3D66"/>
    <w:rsid w:val="004A3D89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98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30"/>
    <w:rsid w:val="004B16D3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32"/>
    <w:rsid w:val="004B31F8"/>
    <w:rsid w:val="004B327F"/>
    <w:rsid w:val="004B32D4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0D"/>
    <w:rsid w:val="004B439C"/>
    <w:rsid w:val="004B43D6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E4"/>
    <w:rsid w:val="004B5F17"/>
    <w:rsid w:val="004B5F5B"/>
    <w:rsid w:val="004B5F7E"/>
    <w:rsid w:val="004B5FA3"/>
    <w:rsid w:val="004B5FFF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78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81"/>
    <w:rsid w:val="004C49B4"/>
    <w:rsid w:val="004C49EA"/>
    <w:rsid w:val="004C4B67"/>
    <w:rsid w:val="004C4BFE"/>
    <w:rsid w:val="004C4C41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5B"/>
    <w:rsid w:val="004C7AD6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114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078"/>
    <w:rsid w:val="004D215A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CE4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9DB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1EB1"/>
    <w:rsid w:val="004E200E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EE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26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CB0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DA3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DDE"/>
    <w:rsid w:val="00516E97"/>
    <w:rsid w:val="00516F27"/>
    <w:rsid w:val="00516F3A"/>
    <w:rsid w:val="0051701E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ED3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56"/>
    <w:rsid w:val="00522E65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2F4"/>
    <w:rsid w:val="005263B7"/>
    <w:rsid w:val="005263D3"/>
    <w:rsid w:val="005263D4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C3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644"/>
    <w:rsid w:val="005316E9"/>
    <w:rsid w:val="005316F6"/>
    <w:rsid w:val="00531792"/>
    <w:rsid w:val="0053179C"/>
    <w:rsid w:val="0053183A"/>
    <w:rsid w:val="005318B0"/>
    <w:rsid w:val="005318EC"/>
    <w:rsid w:val="00531914"/>
    <w:rsid w:val="00531926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8F7"/>
    <w:rsid w:val="005339F8"/>
    <w:rsid w:val="00533B8A"/>
    <w:rsid w:val="00533C2C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3D"/>
    <w:rsid w:val="00537C7C"/>
    <w:rsid w:val="00537D1F"/>
    <w:rsid w:val="00537D71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CF"/>
    <w:rsid w:val="00540626"/>
    <w:rsid w:val="0054090D"/>
    <w:rsid w:val="0054091C"/>
    <w:rsid w:val="0054094F"/>
    <w:rsid w:val="00540983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96B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DF"/>
    <w:rsid w:val="00547BB4"/>
    <w:rsid w:val="00547C23"/>
    <w:rsid w:val="00547CFD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832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8A8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DD6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4"/>
    <w:rsid w:val="00573BF8"/>
    <w:rsid w:val="00573C0E"/>
    <w:rsid w:val="00573C6F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CA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00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7BB"/>
    <w:rsid w:val="00582811"/>
    <w:rsid w:val="005828A6"/>
    <w:rsid w:val="005828C6"/>
    <w:rsid w:val="005828EA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06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1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18"/>
    <w:rsid w:val="005C525A"/>
    <w:rsid w:val="005C525D"/>
    <w:rsid w:val="005C533B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9C"/>
    <w:rsid w:val="005C6CA7"/>
    <w:rsid w:val="005C6CDA"/>
    <w:rsid w:val="005C6DE6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6A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5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EB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CD"/>
    <w:rsid w:val="005E0D33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0AE"/>
    <w:rsid w:val="005E40F5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A6"/>
    <w:rsid w:val="005E65BB"/>
    <w:rsid w:val="005E65C9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3FC"/>
    <w:rsid w:val="005F245F"/>
    <w:rsid w:val="005F24FC"/>
    <w:rsid w:val="005F263F"/>
    <w:rsid w:val="005F2647"/>
    <w:rsid w:val="005F267A"/>
    <w:rsid w:val="005F26A6"/>
    <w:rsid w:val="005F275A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74"/>
    <w:rsid w:val="005F66C1"/>
    <w:rsid w:val="005F677B"/>
    <w:rsid w:val="005F67C9"/>
    <w:rsid w:val="005F67DC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51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89"/>
    <w:rsid w:val="006067B8"/>
    <w:rsid w:val="006067F1"/>
    <w:rsid w:val="0060681A"/>
    <w:rsid w:val="006068C6"/>
    <w:rsid w:val="006068DE"/>
    <w:rsid w:val="0060695B"/>
    <w:rsid w:val="0060697C"/>
    <w:rsid w:val="006069E3"/>
    <w:rsid w:val="00606A77"/>
    <w:rsid w:val="00606AD8"/>
    <w:rsid w:val="00606B40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3F9"/>
    <w:rsid w:val="0061243E"/>
    <w:rsid w:val="006124A7"/>
    <w:rsid w:val="006124D1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D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C73"/>
    <w:rsid w:val="00623D14"/>
    <w:rsid w:val="00623D1D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753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2E"/>
    <w:rsid w:val="00630B4C"/>
    <w:rsid w:val="00630BF1"/>
    <w:rsid w:val="00630C7A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0E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4E"/>
    <w:rsid w:val="00634D82"/>
    <w:rsid w:val="00634D89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76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3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D2"/>
    <w:rsid w:val="006472E1"/>
    <w:rsid w:val="006472ED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6C4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2F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83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92"/>
    <w:rsid w:val="00657AE3"/>
    <w:rsid w:val="00657B1F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77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BDE"/>
    <w:rsid w:val="00672C19"/>
    <w:rsid w:val="00672E34"/>
    <w:rsid w:val="00672ED3"/>
    <w:rsid w:val="00672F2C"/>
    <w:rsid w:val="00672F37"/>
    <w:rsid w:val="006730E6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07"/>
    <w:rsid w:val="00677185"/>
    <w:rsid w:val="0067720D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EED"/>
    <w:rsid w:val="00680F26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CE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C4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5D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E2"/>
    <w:rsid w:val="0069120A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29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DEB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90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8D"/>
    <w:rsid w:val="006A5FB4"/>
    <w:rsid w:val="006A6101"/>
    <w:rsid w:val="006A6135"/>
    <w:rsid w:val="006A6148"/>
    <w:rsid w:val="006A6208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69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454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51"/>
    <w:rsid w:val="006B0721"/>
    <w:rsid w:val="006B0731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EB"/>
    <w:rsid w:val="006B2FF0"/>
    <w:rsid w:val="006B2FF7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6"/>
    <w:rsid w:val="006B599B"/>
    <w:rsid w:val="006B59DD"/>
    <w:rsid w:val="006B5A57"/>
    <w:rsid w:val="006B5AA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11E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30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9A0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12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06D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6F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22F"/>
    <w:rsid w:val="006D52B7"/>
    <w:rsid w:val="006D52ED"/>
    <w:rsid w:val="006D52F9"/>
    <w:rsid w:val="006D5322"/>
    <w:rsid w:val="006D5335"/>
    <w:rsid w:val="006D5399"/>
    <w:rsid w:val="006D5455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89"/>
    <w:rsid w:val="006D5B6F"/>
    <w:rsid w:val="006D5B86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5CB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80D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54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7F1"/>
    <w:rsid w:val="006E282D"/>
    <w:rsid w:val="006E284B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91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04"/>
    <w:rsid w:val="006E6057"/>
    <w:rsid w:val="006E6074"/>
    <w:rsid w:val="006E60B4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57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EE4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4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79"/>
    <w:rsid w:val="007042F0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EF4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98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6A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70A"/>
    <w:rsid w:val="007157B5"/>
    <w:rsid w:val="00715817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EB5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6"/>
    <w:rsid w:val="00722DE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4D"/>
    <w:rsid w:val="00727E90"/>
    <w:rsid w:val="00727EBB"/>
    <w:rsid w:val="00727EE1"/>
    <w:rsid w:val="00727F11"/>
    <w:rsid w:val="00727F97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9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2F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56"/>
    <w:rsid w:val="00737B89"/>
    <w:rsid w:val="00737CC8"/>
    <w:rsid w:val="00737D1D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EF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F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74"/>
    <w:rsid w:val="0074329C"/>
    <w:rsid w:val="00743331"/>
    <w:rsid w:val="007433B9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A"/>
    <w:rsid w:val="00746D0F"/>
    <w:rsid w:val="00746D9E"/>
    <w:rsid w:val="00746DAB"/>
    <w:rsid w:val="00746DDB"/>
    <w:rsid w:val="00746E02"/>
    <w:rsid w:val="00746EDA"/>
    <w:rsid w:val="00746F28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18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11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AAD"/>
    <w:rsid w:val="00764C76"/>
    <w:rsid w:val="00764C91"/>
    <w:rsid w:val="00764CAC"/>
    <w:rsid w:val="00764CFA"/>
    <w:rsid w:val="00764DE9"/>
    <w:rsid w:val="00764E47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9F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9C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B6"/>
    <w:rsid w:val="007715DE"/>
    <w:rsid w:val="0077163A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40"/>
    <w:rsid w:val="007836C3"/>
    <w:rsid w:val="007836FB"/>
    <w:rsid w:val="00783737"/>
    <w:rsid w:val="0078377D"/>
    <w:rsid w:val="00783796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69A"/>
    <w:rsid w:val="00784710"/>
    <w:rsid w:val="007847DC"/>
    <w:rsid w:val="0078486F"/>
    <w:rsid w:val="007848F9"/>
    <w:rsid w:val="00784938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57"/>
    <w:rsid w:val="00794978"/>
    <w:rsid w:val="007949C0"/>
    <w:rsid w:val="00794A09"/>
    <w:rsid w:val="00794A3E"/>
    <w:rsid w:val="00794A98"/>
    <w:rsid w:val="00794AA3"/>
    <w:rsid w:val="00794AF1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C02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0CA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A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E2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577"/>
    <w:rsid w:val="007C05D8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70F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0EB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11"/>
    <w:rsid w:val="007C57CF"/>
    <w:rsid w:val="007C5855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3E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1"/>
    <w:rsid w:val="007D2F08"/>
    <w:rsid w:val="007D2F81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8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3B"/>
    <w:rsid w:val="007E637E"/>
    <w:rsid w:val="007E63F0"/>
    <w:rsid w:val="007E64B8"/>
    <w:rsid w:val="007E6575"/>
    <w:rsid w:val="007E6607"/>
    <w:rsid w:val="007E6689"/>
    <w:rsid w:val="007E67DD"/>
    <w:rsid w:val="007E6906"/>
    <w:rsid w:val="007E6A0D"/>
    <w:rsid w:val="007E6A0E"/>
    <w:rsid w:val="007E6A58"/>
    <w:rsid w:val="007E6B78"/>
    <w:rsid w:val="007E6BA3"/>
    <w:rsid w:val="007E6C11"/>
    <w:rsid w:val="007E6D0D"/>
    <w:rsid w:val="007E6D1C"/>
    <w:rsid w:val="007E6D25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25"/>
    <w:rsid w:val="007F2157"/>
    <w:rsid w:val="007F2175"/>
    <w:rsid w:val="007F21B2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06"/>
    <w:rsid w:val="007F5B1C"/>
    <w:rsid w:val="007F5B34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2B1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81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D47"/>
    <w:rsid w:val="00803D8C"/>
    <w:rsid w:val="00803DB8"/>
    <w:rsid w:val="00803DDB"/>
    <w:rsid w:val="00803E62"/>
    <w:rsid w:val="00803E6D"/>
    <w:rsid w:val="00803E9C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51C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21D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DB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91"/>
    <w:rsid w:val="008201ED"/>
    <w:rsid w:val="00820207"/>
    <w:rsid w:val="00820294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09"/>
    <w:rsid w:val="0082193F"/>
    <w:rsid w:val="008219A8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38"/>
    <w:rsid w:val="00823096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84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36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933"/>
    <w:rsid w:val="008459F3"/>
    <w:rsid w:val="008459FA"/>
    <w:rsid w:val="00845B27"/>
    <w:rsid w:val="00845B9D"/>
    <w:rsid w:val="00845BA8"/>
    <w:rsid w:val="00845CDA"/>
    <w:rsid w:val="00845CDD"/>
    <w:rsid w:val="00845CF9"/>
    <w:rsid w:val="00845D0D"/>
    <w:rsid w:val="00845D23"/>
    <w:rsid w:val="00845D24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B9D"/>
    <w:rsid w:val="00846C43"/>
    <w:rsid w:val="00846C46"/>
    <w:rsid w:val="00846C59"/>
    <w:rsid w:val="00846C78"/>
    <w:rsid w:val="00846C82"/>
    <w:rsid w:val="00846CD9"/>
    <w:rsid w:val="00846D37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47F7D"/>
    <w:rsid w:val="00850070"/>
    <w:rsid w:val="008500FC"/>
    <w:rsid w:val="008500FD"/>
    <w:rsid w:val="00850221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A3"/>
    <w:rsid w:val="008648BC"/>
    <w:rsid w:val="0086496E"/>
    <w:rsid w:val="00864985"/>
    <w:rsid w:val="008649EE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79"/>
    <w:rsid w:val="008664F4"/>
    <w:rsid w:val="008665D1"/>
    <w:rsid w:val="00866604"/>
    <w:rsid w:val="008666A7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2D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CCA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07"/>
    <w:rsid w:val="008732A9"/>
    <w:rsid w:val="008733B0"/>
    <w:rsid w:val="008733F8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77"/>
    <w:rsid w:val="008745FC"/>
    <w:rsid w:val="00874729"/>
    <w:rsid w:val="00874731"/>
    <w:rsid w:val="0087474E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3A"/>
    <w:rsid w:val="00882E45"/>
    <w:rsid w:val="00882E5A"/>
    <w:rsid w:val="00882FAF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51C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38B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EE2"/>
    <w:rsid w:val="008A0F55"/>
    <w:rsid w:val="008A0F5C"/>
    <w:rsid w:val="008A0F7A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EBA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7A"/>
    <w:rsid w:val="008A57B8"/>
    <w:rsid w:val="008A583C"/>
    <w:rsid w:val="008A5843"/>
    <w:rsid w:val="008A5855"/>
    <w:rsid w:val="008A5862"/>
    <w:rsid w:val="008A58F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8C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07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9E9"/>
    <w:rsid w:val="008C3A6E"/>
    <w:rsid w:val="008C3C35"/>
    <w:rsid w:val="008C3DA5"/>
    <w:rsid w:val="008C3DD7"/>
    <w:rsid w:val="008C3E2F"/>
    <w:rsid w:val="008C3E6B"/>
    <w:rsid w:val="008C3E77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D9"/>
    <w:rsid w:val="008D43E7"/>
    <w:rsid w:val="008D441B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8D3"/>
    <w:rsid w:val="008E0928"/>
    <w:rsid w:val="008E09D0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BF0"/>
    <w:rsid w:val="008E0CCD"/>
    <w:rsid w:val="008E0CD7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75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3B"/>
    <w:rsid w:val="008E604C"/>
    <w:rsid w:val="008E6072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E"/>
    <w:rsid w:val="008F3C23"/>
    <w:rsid w:val="008F3C47"/>
    <w:rsid w:val="008F3C86"/>
    <w:rsid w:val="008F3CB7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1"/>
    <w:rsid w:val="008F6AB4"/>
    <w:rsid w:val="008F6B19"/>
    <w:rsid w:val="008F6B37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BA2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34"/>
    <w:rsid w:val="00901DEC"/>
    <w:rsid w:val="00901ED3"/>
    <w:rsid w:val="00901F6B"/>
    <w:rsid w:val="009020B0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61"/>
    <w:rsid w:val="00907181"/>
    <w:rsid w:val="009071AC"/>
    <w:rsid w:val="00907201"/>
    <w:rsid w:val="00907234"/>
    <w:rsid w:val="00907416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4E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74"/>
    <w:rsid w:val="00913AAA"/>
    <w:rsid w:val="00913B30"/>
    <w:rsid w:val="00913C11"/>
    <w:rsid w:val="00913CD2"/>
    <w:rsid w:val="00913D39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95"/>
    <w:rsid w:val="009205A6"/>
    <w:rsid w:val="009205AA"/>
    <w:rsid w:val="0092060A"/>
    <w:rsid w:val="00920697"/>
    <w:rsid w:val="009206A9"/>
    <w:rsid w:val="009206C4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74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89"/>
    <w:rsid w:val="00924699"/>
    <w:rsid w:val="0092474D"/>
    <w:rsid w:val="009247A7"/>
    <w:rsid w:val="009248D4"/>
    <w:rsid w:val="009248F7"/>
    <w:rsid w:val="009249E7"/>
    <w:rsid w:val="00924A52"/>
    <w:rsid w:val="00924AF4"/>
    <w:rsid w:val="00924B39"/>
    <w:rsid w:val="00924B57"/>
    <w:rsid w:val="00924B5E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9A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D6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CB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0"/>
    <w:rsid w:val="00940BEE"/>
    <w:rsid w:val="00940C6C"/>
    <w:rsid w:val="00940C7A"/>
    <w:rsid w:val="00940C94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DE"/>
    <w:rsid w:val="00941D49"/>
    <w:rsid w:val="00941D65"/>
    <w:rsid w:val="00941D6D"/>
    <w:rsid w:val="00941D75"/>
    <w:rsid w:val="00941EE3"/>
    <w:rsid w:val="009420D3"/>
    <w:rsid w:val="00942116"/>
    <w:rsid w:val="00942129"/>
    <w:rsid w:val="00942240"/>
    <w:rsid w:val="009422FE"/>
    <w:rsid w:val="00942349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A62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AF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1AE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96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10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4"/>
    <w:rsid w:val="0096220D"/>
    <w:rsid w:val="009622C5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12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5DD"/>
    <w:rsid w:val="00981615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8E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916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76A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00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3F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5B3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4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5E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05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93"/>
    <w:rsid w:val="009B5CEC"/>
    <w:rsid w:val="009B5D18"/>
    <w:rsid w:val="009B5E3E"/>
    <w:rsid w:val="009B5E6A"/>
    <w:rsid w:val="009B5F65"/>
    <w:rsid w:val="009B5F70"/>
    <w:rsid w:val="009B5F8E"/>
    <w:rsid w:val="009B6047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9EF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BFB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62"/>
    <w:rsid w:val="009E036B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DE8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48"/>
    <w:rsid w:val="009E376F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404D"/>
    <w:rsid w:val="009E408D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4FD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916"/>
    <w:rsid w:val="009E5996"/>
    <w:rsid w:val="009E59CA"/>
    <w:rsid w:val="009E59D0"/>
    <w:rsid w:val="009E59D5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71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AC4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4"/>
    <w:rsid w:val="00A0607C"/>
    <w:rsid w:val="00A06097"/>
    <w:rsid w:val="00A060B3"/>
    <w:rsid w:val="00A06141"/>
    <w:rsid w:val="00A0616B"/>
    <w:rsid w:val="00A062F1"/>
    <w:rsid w:val="00A0638E"/>
    <w:rsid w:val="00A063D3"/>
    <w:rsid w:val="00A064C3"/>
    <w:rsid w:val="00A0653F"/>
    <w:rsid w:val="00A065F9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12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AD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601"/>
    <w:rsid w:val="00A1171D"/>
    <w:rsid w:val="00A117B7"/>
    <w:rsid w:val="00A117EC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50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EA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3E3C"/>
    <w:rsid w:val="00A23FCC"/>
    <w:rsid w:val="00A23FF4"/>
    <w:rsid w:val="00A24019"/>
    <w:rsid w:val="00A240B1"/>
    <w:rsid w:val="00A24121"/>
    <w:rsid w:val="00A241FC"/>
    <w:rsid w:val="00A242C3"/>
    <w:rsid w:val="00A242D3"/>
    <w:rsid w:val="00A242DE"/>
    <w:rsid w:val="00A24401"/>
    <w:rsid w:val="00A24409"/>
    <w:rsid w:val="00A24421"/>
    <w:rsid w:val="00A245A5"/>
    <w:rsid w:val="00A245B3"/>
    <w:rsid w:val="00A245EA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63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788"/>
    <w:rsid w:val="00A27827"/>
    <w:rsid w:val="00A278FE"/>
    <w:rsid w:val="00A27991"/>
    <w:rsid w:val="00A279DF"/>
    <w:rsid w:val="00A27ADB"/>
    <w:rsid w:val="00A27BA3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23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2A3"/>
    <w:rsid w:val="00A552C0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74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5DD"/>
    <w:rsid w:val="00A77668"/>
    <w:rsid w:val="00A776BE"/>
    <w:rsid w:val="00A776F4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C"/>
    <w:rsid w:val="00A86E32"/>
    <w:rsid w:val="00A86EE0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C62"/>
    <w:rsid w:val="00AA0C65"/>
    <w:rsid w:val="00AA0C6E"/>
    <w:rsid w:val="00AA0D23"/>
    <w:rsid w:val="00AA0D8B"/>
    <w:rsid w:val="00AA0DEB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7A"/>
    <w:rsid w:val="00AA19E7"/>
    <w:rsid w:val="00AA1A03"/>
    <w:rsid w:val="00AA1A45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0"/>
    <w:rsid w:val="00AA2783"/>
    <w:rsid w:val="00AA2823"/>
    <w:rsid w:val="00AA28B2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22"/>
    <w:rsid w:val="00AC1351"/>
    <w:rsid w:val="00AC1402"/>
    <w:rsid w:val="00AC140D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D5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B77"/>
    <w:rsid w:val="00AC4C00"/>
    <w:rsid w:val="00AC4DB0"/>
    <w:rsid w:val="00AC4E0D"/>
    <w:rsid w:val="00AC4E4B"/>
    <w:rsid w:val="00AC4E53"/>
    <w:rsid w:val="00AC4E7E"/>
    <w:rsid w:val="00AC4ED5"/>
    <w:rsid w:val="00AC50EC"/>
    <w:rsid w:val="00AC5165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6A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4B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E"/>
    <w:rsid w:val="00AD4023"/>
    <w:rsid w:val="00AD4080"/>
    <w:rsid w:val="00AD40C3"/>
    <w:rsid w:val="00AD40E1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C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7D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4E"/>
    <w:rsid w:val="00AE52AB"/>
    <w:rsid w:val="00AE532F"/>
    <w:rsid w:val="00AE535E"/>
    <w:rsid w:val="00AE53A8"/>
    <w:rsid w:val="00AE53D1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E"/>
    <w:rsid w:val="00AE6F2F"/>
    <w:rsid w:val="00AE6FB9"/>
    <w:rsid w:val="00AE706A"/>
    <w:rsid w:val="00AE7112"/>
    <w:rsid w:val="00AE7146"/>
    <w:rsid w:val="00AE718E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D6"/>
    <w:rsid w:val="00AF2A04"/>
    <w:rsid w:val="00AF2A40"/>
    <w:rsid w:val="00AF2A79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6FD"/>
    <w:rsid w:val="00AF47A0"/>
    <w:rsid w:val="00AF47CE"/>
    <w:rsid w:val="00AF4819"/>
    <w:rsid w:val="00AF4857"/>
    <w:rsid w:val="00AF4864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2B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68"/>
    <w:rsid w:val="00B00506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93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E5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7"/>
    <w:rsid w:val="00B032DF"/>
    <w:rsid w:val="00B03311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15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BA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6F7"/>
    <w:rsid w:val="00B1270D"/>
    <w:rsid w:val="00B127AB"/>
    <w:rsid w:val="00B127C4"/>
    <w:rsid w:val="00B127DE"/>
    <w:rsid w:val="00B128BE"/>
    <w:rsid w:val="00B1291C"/>
    <w:rsid w:val="00B12947"/>
    <w:rsid w:val="00B12A5C"/>
    <w:rsid w:val="00B12AA8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A0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86"/>
    <w:rsid w:val="00B16FD7"/>
    <w:rsid w:val="00B17028"/>
    <w:rsid w:val="00B17039"/>
    <w:rsid w:val="00B1706F"/>
    <w:rsid w:val="00B170AE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B23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4F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14B"/>
    <w:rsid w:val="00B36174"/>
    <w:rsid w:val="00B3618C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F6"/>
    <w:rsid w:val="00B36E3E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F"/>
    <w:rsid w:val="00B45971"/>
    <w:rsid w:val="00B459A6"/>
    <w:rsid w:val="00B45AF6"/>
    <w:rsid w:val="00B45BD1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95D"/>
    <w:rsid w:val="00B50997"/>
    <w:rsid w:val="00B509B5"/>
    <w:rsid w:val="00B50A37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5D8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482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DB1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DA8"/>
    <w:rsid w:val="00B57DBE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18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1CA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250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4033"/>
    <w:rsid w:val="00B840AB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87FC9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6B"/>
    <w:rsid w:val="00B9292A"/>
    <w:rsid w:val="00B9295B"/>
    <w:rsid w:val="00B92982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24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60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3C"/>
    <w:rsid w:val="00BA6D43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A7F9F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3B8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4D2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0D5"/>
    <w:rsid w:val="00BC1106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126"/>
    <w:rsid w:val="00BC212F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214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75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FC"/>
    <w:rsid w:val="00BE2544"/>
    <w:rsid w:val="00BE2577"/>
    <w:rsid w:val="00BE25E5"/>
    <w:rsid w:val="00BE25FA"/>
    <w:rsid w:val="00BE262D"/>
    <w:rsid w:val="00BE26B2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159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209"/>
    <w:rsid w:val="00BE5351"/>
    <w:rsid w:val="00BE538B"/>
    <w:rsid w:val="00BE5398"/>
    <w:rsid w:val="00BE53C6"/>
    <w:rsid w:val="00BE557D"/>
    <w:rsid w:val="00BE5586"/>
    <w:rsid w:val="00BE567A"/>
    <w:rsid w:val="00BE568F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A12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DE"/>
    <w:rsid w:val="00BF20EB"/>
    <w:rsid w:val="00BF2108"/>
    <w:rsid w:val="00BF2157"/>
    <w:rsid w:val="00BF216A"/>
    <w:rsid w:val="00BF21B7"/>
    <w:rsid w:val="00BF21CE"/>
    <w:rsid w:val="00BF21D9"/>
    <w:rsid w:val="00BF2229"/>
    <w:rsid w:val="00BF23C3"/>
    <w:rsid w:val="00BF23E2"/>
    <w:rsid w:val="00BF23E7"/>
    <w:rsid w:val="00BF2457"/>
    <w:rsid w:val="00BF24E3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91"/>
    <w:rsid w:val="00BF36A7"/>
    <w:rsid w:val="00BF36ED"/>
    <w:rsid w:val="00BF3765"/>
    <w:rsid w:val="00BF377E"/>
    <w:rsid w:val="00BF37DB"/>
    <w:rsid w:val="00BF3839"/>
    <w:rsid w:val="00BF3B32"/>
    <w:rsid w:val="00BF3B4F"/>
    <w:rsid w:val="00BF3B59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70"/>
    <w:rsid w:val="00BF4B29"/>
    <w:rsid w:val="00BF4B82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29F"/>
    <w:rsid w:val="00BF73FD"/>
    <w:rsid w:val="00BF7492"/>
    <w:rsid w:val="00BF74C4"/>
    <w:rsid w:val="00BF7538"/>
    <w:rsid w:val="00BF75C9"/>
    <w:rsid w:val="00BF762D"/>
    <w:rsid w:val="00BF76CF"/>
    <w:rsid w:val="00BF76DB"/>
    <w:rsid w:val="00BF76F3"/>
    <w:rsid w:val="00BF7746"/>
    <w:rsid w:val="00BF77CC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665"/>
    <w:rsid w:val="00C0170A"/>
    <w:rsid w:val="00C01760"/>
    <w:rsid w:val="00C0176A"/>
    <w:rsid w:val="00C0178D"/>
    <w:rsid w:val="00C017F1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B4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9"/>
    <w:rsid w:val="00C05A48"/>
    <w:rsid w:val="00C05A5D"/>
    <w:rsid w:val="00C05A66"/>
    <w:rsid w:val="00C05B28"/>
    <w:rsid w:val="00C05B6E"/>
    <w:rsid w:val="00C05BAF"/>
    <w:rsid w:val="00C05BB3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4B0"/>
    <w:rsid w:val="00C11534"/>
    <w:rsid w:val="00C115C9"/>
    <w:rsid w:val="00C115F1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8D"/>
    <w:rsid w:val="00C135C9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04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9F"/>
    <w:rsid w:val="00C242CB"/>
    <w:rsid w:val="00C242DE"/>
    <w:rsid w:val="00C242E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CD"/>
    <w:rsid w:val="00C26594"/>
    <w:rsid w:val="00C265A7"/>
    <w:rsid w:val="00C265A8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0"/>
    <w:rsid w:val="00C345DD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096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C94"/>
    <w:rsid w:val="00C35D16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DC"/>
    <w:rsid w:val="00C410FF"/>
    <w:rsid w:val="00C4110D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61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2AA"/>
    <w:rsid w:val="00C47302"/>
    <w:rsid w:val="00C473BF"/>
    <w:rsid w:val="00C474D9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BF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9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527"/>
    <w:rsid w:val="00C61553"/>
    <w:rsid w:val="00C615C0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EA"/>
    <w:rsid w:val="00C653F6"/>
    <w:rsid w:val="00C65466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785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5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47A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11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07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7B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7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890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2B"/>
    <w:rsid w:val="00C92560"/>
    <w:rsid w:val="00C925A5"/>
    <w:rsid w:val="00C925C9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9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50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0C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34"/>
    <w:rsid w:val="00CA5EA0"/>
    <w:rsid w:val="00CA5EBB"/>
    <w:rsid w:val="00CA5EC9"/>
    <w:rsid w:val="00CA5F85"/>
    <w:rsid w:val="00CA5F9A"/>
    <w:rsid w:val="00CA5FAF"/>
    <w:rsid w:val="00CA60DF"/>
    <w:rsid w:val="00CA611E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22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53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DAF"/>
    <w:rsid w:val="00CC0DC6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81"/>
    <w:rsid w:val="00CC17E8"/>
    <w:rsid w:val="00CC1896"/>
    <w:rsid w:val="00CC18B8"/>
    <w:rsid w:val="00CC191C"/>
    <w:rsid w:val="00CC1964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B9"/>
    <w:rsid w:val="00CC27F1"/>
    <w:rsid w:val="00CC2839"/>
    <w:rsid w:val="00CC2857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6D"/>
    <w:rsid w:val="00CC65DA"/>
    <w:rsid w:val="00CC660A"/>
    <w:rsid w:val="00CC6611"/>
    <w:rsid w:val="00CC6658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91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95C"/>
    <w:rsid w:val="00CD2A0D"/>
    <w:rsid w:val="00CD2A8D"/>
    <w:rsid w:val="00CD2AD4"/>
    <w:rsid w:val="00CD2B29"/>
    <w:rsid w:val="00CD2B79"/>
    <w:rsid w:val="00CD2BCD"/>
    <w:rsid w:val="00CD2CD7"/>
    <w:rsid w:val="00CD2D52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F3"/>
    <w:rsid w:val="00CD3315"/>
    <w:rsid w:val="00CD332B"/>
    <w:rsid w:val="00CD3388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7B7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34B"/>
    <w:rsid w:val="00CD63E6"/>
    <w:rsid w:val="00CD6403"/>
    <w:rsid w:val="00CD6455"/>
    <w:rsid w:val="00CD64A0"/>
    <w:rsid w:val="00CD64A4"/>
    <w:rsid w:val="00CD64E1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9E"/>
    <w:rsid w:val="00CE5955"/>
    <w:rsid w:val="00CE59AA"/>
    <w:rsid w:val="00CE5AD7"/>
    <w:rsid w:val="00CE5B62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CE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EDB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700"/>
    <w:rsid w:val="00D01815"/>
    <w:rsid w:val="00D0181C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27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BD"/>
    <w:rsid w:val="00D047CD"/>
    <w:rsid w:val="00D047F9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186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61"/>
    <w:rsid w:val="00D1131A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7B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0"/>
    <w:rsid w:val="00D26A04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A1F"/>
    <w:rsid w:val="00D30A30"/>
    <w:rsid w:val="00D30A43"/>
    <w:rsid w:val="00D30AF7"/>
    <w:rsid w:val="00D30B6A"/>
    <w:rsid w:val="00D30BA7"/>
    <w:rsid w:val="00D30C01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6D0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78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DD6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EC2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4AA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AC5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42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19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700"/>
    <w:rsid w:val="00D7171E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F9"/>
    <w:rsid w:val="00D7452F"/>
    <w:rsid w:val="00D7459E"/>
    <w:rsid w:val="00D745D9"/>
    <w:rsid w:val="00D745ED"/>
    <w:rsid w:val="00D745F5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F"/>
    <w:rsid w:val="00D9548E"/>
    <w:rsid w:val="00D955A0"/>
    <w:rsid w:val="00D955E4"/>
    <w:rsid w:val="00D955E7"/>
    <w:rsid w:val="00D95608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135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773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6E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A2F"/>
    <w:rsid w:val="00DB3A42"/>
    <w:rsid w:val="00DB3C3C"/>
    <w:rsid w:val="00DB3C5A"/>
    <w:rsid w:val="00DB3C89"/>
    <w:rsid w:val="00DB3CA0"/>
    <w:rsid w:val="00DB3CC8"/>
    <w:rsid w:val="00DB3D42"/>
    <w:rsid w:val="00DB3D6F"/>
    <w:rsid w:val="00DB3D96"/>
    <w:rsid w:val="00DB3DD2"/>
    <w:rsid w:val="00DB3E35"/>
    <w:rsid w:val="00DB3E45"/>
    <w:rsid w:val="00DB3E66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D23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81"/>
    <w:rsid w:val="00DB64CA"/>
    <w:rsid w:val="00DB6625"/>
    <w:rsid w:val="00DB66E3"/>
    <w:rsid w:val="00DB66E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D40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468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6D"/>
    <w:rsid w:val="00DC4E80"/>
    <w:rsid w:val="00DC4EBC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644"/>
    <w:rsid w:val="00DC766C"/>
    <w:rsid w:val="00DC773D"/>
    <w:rsid w:val="00DC775D"/>
    <w:rsid w:val="00DC77BC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FB"/>
    <w:rsid w:val="00DC7F31"/>
    <w:rsid w:val="00DC7F63"/>
    <w:rsid w:val="00DC7F86"/>
    <w:rsid w:val="00DD0005"/>
    <w:rsid w:val="00DD005C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43C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6F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47E"/>
    <w:rsid w:val="00DD7539"/>
    <w:rsid w:val="00DD757F"/>
    <w:rsid w:val="00DD75FF"/>
    <w:rsid w:val="00DD7866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08"/>
    <w:rsid w:val="00DE3458"/>
    <w:rsid w:val="00DE346A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A4"/>
    <w:rsid w:val="00DE59BE"/>
    <w:rsid w:val="00DE59D4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2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78"/>
    <w:rsid w:val="00DF77A7"/>
    <w:rsid w:val="00DF7832"/>
    <w:rsid w:val="00DF7902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52"/>
    <w:rsid w:val="00E005FF"/>
    <w:rsid w:val="00E00608"/>
    <w:rsid w:val="00E00627"/>
    <w:rsid w:val="00E00696"/>
    <w:rsid w:val="00E006E3"/>
    <w:rsid w:val="00E00734"/>
    <w:rsid w:val="00E00775"/>
    <w:rsid w:val="00E007CC"/>
    <w:rsid w:val="00E007D5"/>
    <w:rsid w:val="00E00896"/>
    <w:rsid w:val="00E008D9"/>
    <w:rsid w:val="00E00A2C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01"/>
    <w:rsid w:val="00E0291D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08F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48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1B8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5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54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37F94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1"/>
    <w:rsid w:val="00E43128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803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C75"/>
    <w:rsid w:val="00E51D0E"/>
    <w:rsid w:val="00E51F41"/>
    <w:rsid w:val="00E51F77"/>
    <w:rsid w:val="00E52006"/>
    <w:rsid w:val="00E52059"/>
    <w:rsid w:val="00E520F6"/>
    <w:rsid w:val="00E52118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8E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12"/>
    <w:rsid w:val="00E66ADF"/>
    <w:rsid w:val="00E66B2B"/>
    <w:rsid w:val="00E66B31"/>
    <w:rsid w:val="00E66B69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E6F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4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8AF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D7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54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9FC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0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84"/>
    <w:rsid w:val="00E87AFD"/>
    <w:rsid w:val="00E87BD9"/>
    <w:rsid w:val="00E87C86"/>
    <w:rsid w:val="00E87D65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2CD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5BF"/>
    <w:rsid w:val="00E92676"/>
    <w:rsid w:val="00E927E2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AA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E5E"/>
    <w:rsid w:val="00EA0E86"/>
    <w:rsid w:val="00EA0EAD"/>
    <w:rsid w:val="00EA0EFC"/>
    <w:rsid w:val="00EA0F9F"/>
    <w:rsid w:val="00EA1045"/>
    <w:rsid w:val="00EA10F2"/>
    <w:rsid w:val="00EA1155"/>
    <w:rsid w:val="00EA11B2"/>
    <w:rsid w:val="00EA11F7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4E8F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6DC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4123"/>
    <w:rsid w:val="00EB413F"/>
    <w:rsid w:val="00EB4142"/>
    <w:rsid w:val="00EB414C"/>
    <w:rsid w:val="00EB41E0"/>
    <w:rsid w:val="00EB4258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6A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45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BC0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18A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3EC"/>
    <w:rsid w:val="00ED33F5"/>
    <w:rsid w:val="00ED3483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17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326"/>
    <w:rsid w:val="00EE1341"/>
    <w:rsid w:val="00EE13EB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E4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53A"/>
    <w:rsid w:val="00EE3554"/>
    <w:rsid w:val="00EE35CE"/>
    <w:rsid w:val="00EE369A"/>
    <w:rsid w:val="00EE3707"/>
    <w:rsid w:val="00EE3744"/>
    <w:rsid w:val="00EE380A"/>
    <w:rsid w:val="00EE3850"/>
    <w:rsid w:val="00EE392B"/>
    <w:rsid w:val="00EE3955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086"/>
    <w:rsid w:val="00EF1127"/>
    <w:rsid w:val="00EF1130"/>
    <w:rsid w:val="00EF1179"/>
    <w:rsid w:val="00EF11D8"/>
    <w:rsid w:val="00EF1251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7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9F"/>
    <w:rsid w:val="00EF3FD8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DCB"/>
    <w:rsid w:val="00EF7E90"/>
    <w:rsid w:val="00EF7ECC"/>
    <w:rsid w:val="00EF7F02"/>
    <w:rsid w:val="00EF7F87"/>
    <w:rsid w:val="00EF7F98"/>
    <w:rsid w:val="00F00061"/>
    <w:rsid w:val="00F0006D"/>
    <w:rsid w:val="00F000D2"/>
    <w:rsid w:val="00F00105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04"/>
    <w:rsid w:val="00F10514"/>
    <w:rsid w:val="00F10592"/>
    <w:rsid w:val="00F10615"/>
    <w:rsid w:val="00F106A9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F8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2B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C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542"/>
    <w:rsid w:val="00F565ED"/>
    <w:rsid w:val="00F566BF"/>
    <w:rsid w:val="00F566CE"/>
    <w:rsid w:val="00F5674F"/>
    <w:rsid w:val="00F56786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F4"/>
    <w:rsid w:val="00F60A68"/>
    <w:rsid w:val="00F60AC1"/>
    <w:rsid w:val="00F60AF6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3CC"/>
    <w:rsid w:val="00F6346A"/>
    <w:rsid w:val="00F6347B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2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D85"/>
    <w:rsid w:val="00F71E1F"/>
    <w:rsid w:val="00F71E33"/>
    <w:rsid w:val="00F71E47"/>
    <w:rsid w:val="00F71E5C"/>
    <w:rsid w:val="00F71EA2"/>
    <w:rsid w:val="00F71EE3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9E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A17"/>
    <w:rsid w:val="00F74A5A"/>
    <w:rsid w:val="00F74A75"/>
    <w:rsid w:val="00F74A87"/>
    <w:rsid w:val="00F74AC2"/>
    <w:rsid w:val="00F74B00"/>
    <w:rsid w:val="00F74B1A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8C"/>
    <w:rsid w:val="00F80999"/>
    <w:rsid w:val="00F809DB"/>
    <w:rsid w:val="00F80A7D"/>
    <w:rsid w:val="00F80A89"/>
    <w:rsid w:val="00F80A98"/>
    <w:rsid w:val="00F80AC4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8E7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40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D6C"/>
    <w:rsid w:val="00FA4E24"/>
    <w:rsid w:val="00FA4F86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11"/>
    <w:rsid w:val="00FA5D3B"/>
    <w:rsid w:val="00FA5D3D"/>
    <w:rsid w:val="00FA5D54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67D"/>
    <w:rsid w:val="00FA671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EC4"/>
    <w:rsid w:val="00FC1F15"/>
    <w:rsid w:val="00FC1F49"/>
    <w:rsid w:val="00FC1F9B"/>
    <w:rsid w:val="00FC1FD7"/>
    <w:rsid w:val="00FC2000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1D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1E3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3E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3D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CA"/>
    <w:rsid w:val="00FF2018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714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1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520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986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0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66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licitacoes@jesuania.mg.gov.br" TargetMode="External"/><Relationship Id="rId18" Type="http://schemas.openxmlformats.org/officeDocument/2006/relationships/hyperlink" Target="https://perdigao.mg.gov.br/arquivo/licitacoes" TargetMode="External"/><Relationship Id="rId26" Type="http://schemas.openxmlformats.org/officeDocument/2006/relationships/hyperlink" Target="mailto:cpl-edificacoes@der.es.gov.br" TargetMode="External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yperlink" Target="http://www.infraestrutura.ba.gov.br/licitacoe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itauna.mg.gov.br" TargetMode="External"/><Relationship Id="rId17" Type="http://schemas.openxmlformats.org/officeDocument/2006/relationships/hyperlink" Target="http://www.oratorios.mg.gov.br" TargetMode="External"/><Relationship Id="rId25" Type="http://schemas.openxmlformats.org/officeDocument/2006/relationships/hyperlink" Target="mailto:plc.esclarecimentos@embasa.ba.gov.br" TargetMode="External"/><Relationship Id="rId33" Type="http://schemas.openxmlformats.org/officeDocument/2006/relationships/hyperlink" Target="http://www.sabesp.com.br" TargetMode="External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mailto:licitacao@oratorios.mg.gov.br" TargetMode="External"/><Relationship Id="rId20" Type="http://schemas.openxmlformats.org/officeDocument/2006/relationships/hyperlink" Target="http://www.sarzedo.mg.gov.br" TargetMode="External"/><Relationship Id="rId29" Type="http://schemas.openxmlformats.org/officeDocument/2006/relationships/hyperlink" Target="http://www.e-negociospublicos.gov.br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icitacao@abaete.mg.gov.br" TargetMode="External"/><Relationship Id="rId24" Type="http://schemas.openxmlformats.org/officeDocument/2006/relationships/hyperlink" Target="http://www.licitacoes-e.com.br/" TargetMode="External"/><Relationship Id="rId32" Type="http://schemas.openxmlformats.org/officeDocument/2006/relationships/hyperlink" Target="http://www.e-negociospublicos.sp.gov.br" TargetMode="Externa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oliveira.atende.net" TargetMode="External"/><Relationship Id="rId23" Type="http://schemas.openxmlformats.org/officeDocument/2006/relationships/hyperlink" Target="http://www.licitacoes-e.com.br/" TargetMode="External"/><Relationship Id="rId28" Type="http://schemas.openxmlformats.org/officeDocument/2006/relationships/hyperlink" Target="http://www.der.sp.gov.br" TargetMode="External"/><Relationship Id="rId36" Type="http://schemas.openxmlformats.org/officeDocument/2006/relationships/footer" Target="footer1.xml"/><Relationship Id="rId10" Type="http://schemas.openxmlformats.org/officeDocument/2006/relationships/hyperlink" Target="http://www.abaete.mg.gov.br" TargetMode="External"/><Relationship Id="rId19" Type="http://schemas.openxmlformats.org/officeDocument/2006/relationships/hyperlink" Target="http://www.santarosadaserra.mg.gov.br" TargetMode="External"/><Relationship Id="rId31" Type="http://schemas.openxmlformats.org/officeDocument/2006/relationships/hyperlink" Target="http://www.e-negociospublicos.gov.b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citanet.com.br/" TargetMode="External"/><Relationship Id="rId14" Type="http://schemas.openxmlformats.org/officeDocument/2006/relationships/hyperlink" Target="mailto:licitacao@novamodica.mg.gov.br" TargetMode="External"/><Relationship Id="rId22" Type="http://schemas.openxmlformats.org/officeDocument/2006/relationships/hyperlink" Target="mailto:cpl@infra.ba.gov.br" TargetMode="External"/><Relationship Id="rId27" Type="http://schemas.openxmlformats.org/officeDocument/2006/relationships/hyperlink" Target="mailto:licitacoes@der.es.gov.br" TargetMode="External"/><Relationship Id="rId30" Type="http://schemas.openxmlformats.org/officeDocument/2006/relationships/hyperlink" Target="http://www.der.sp.gov.br" TargetMode="External"/><Relationship Id="rId35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4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3B6A23-94AE-404E-A263-6B12D580E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4006</TotalTime>
  <Pages>7</Pages>
  <Words>3828</Words>
  <Characters>20676</Characters>
  <Application>Microsoft Office Word</Application>
  <DocSecurity>0</DocSecurity>
  <Lines>172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24456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de Paula</cp:lastModifiedBy>
  <cp:revision>46</cp:revision>
  <cp:lastPrinted>2021-03-15T11:52:00Z</cp:lastPrinted>
  <dcterms:created xsi:type="dcterms:W3CDTF">2021-03-12T17:08:00Z</dcterms:created>
  <dcterms:modified xsi:type="dcterms:W3CDTF">2021-03-15T11:54:00Z</dcterms:modified>
</cp:coreProperties>
</file>