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40713B" w:rsidRDefault="00CE2DF1" w:rsidP="00295C4B">
      <w:pPr>
        <w:rPr>
          <w:rFonts w:asciiTheme="majorHAnsi" w:hAnsiTheme="majorHAnsi" w:cstheme="majorHAnsi"/>
        </w:rPr>
      </w:pPr>
      <w:bookmarkStart w:id="0" w:name="_GoBack"/>
      <w:bookmarkEnd w:id="0"/>
    </w:p>
    <w:p w14:paraId="742F50D8" w14:textId="77777777" w:rsidR="00753821" w:rsidRPr="0040713B" w:rsidRDefault="00753821" w:rsidP="00753821">
      <w:pPr>
        <w:tabs>
          <w:tab w:val="left" w:pos="2784"/>
        </w:tabs>
        <w:rPr>
          <w:rFonts w:asciiTheme="majorHAnsi" w:hAnsiTheme="majorHAnsi" w:cstheme="majorHAnsi"/>
        </w:rPr>
      </w:pPr>
      <w:r w:rsidRPr="0040713B">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5796301" w14:textId="01C43842" w:rsidR="004A7EBA" w:rsidRPr="0040713B" w:rsidRDefault="00CC7DEC" w:rsidP="00CC7DEC">
      <w:pPr>
        <w:tabs>
          <w:tab w:val="left" w:pos="3210"/>
        </w:tabs>
        <w:rPr>
          <w:rFonts w:asciiTheme="majorHAnsi" w:hAnsiTheme="majorHAnsi" w:cstheme="majorHAnsi"/>
        </w:rPr>
      </w:pPr>
      <w:r w:rsidRPr="0040713B">
        <w:rPr>
          <w:rFonts w:asciiTheme="majorHAnsi" w:hAnsiTheme="majorHAnsi" w:cstheme="majorHAnsi"/>
        </w:rPr>
        <w:tab/>
      </w:r>
    </w:p>
    <w:p w14:paraId="1356A354" w14:textId="77777777" w:rsidR="00741576" w:rsidRPr="0040713B" w:rsidRDefault="00741576" w:rsidP="0074157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741576" w:rsidRPr="0040713B" w14:paraId="2EC69CBC" w14:textId="77777777" w:rsidTr="006146C4">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DC47885" w14:textId="77777777" w:rsidR="00741576" w:rsidRPr="0040713B" w:rsidRDefault="00741576" w:rsidP="006146C4">
            <w:pPr>
              <w:rPr>
                <w:rFonts w:asciiTheme="majorHAnsi" w:hAnsiTheme="majorHAnsi" w:cstheme="majorHAnsi"/>
                <w:bCs/>
              </w:rPr>
            </w:pPr>
            <w:r w:rsidRPr="0040713B">
              <w:rPr>
                <w:rFonts w:asciiTheme="majorHAnsi" w:hAnsiTheme="majorHAnsi" w:cstheme="majorHAnsi"/>
                <w:bCs/>
              </w:rPr>
              <w:t xml:space="preserve">ÓRGÃO LICITANTE: </w:t>
            </w:r>
            <w:r w:rsidRPr="0040713B">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550908E" w14:textId="5AF01E1D" w:rsidR="00741576" w:rsidRPr="0040713B" w:rsidRDefault="00741576" w:rsidP="006146C4">
            <w:pPr>
              <w:jc w:val="both"/>
              <w:rPr>
                <w:rFonts w:asciiTheme="majorHAnsi" w:hAnsiTheme="majorHAnsi" w:cstheme="majorHAnsi"/>
                <w:b/>
                <w:bCs/>
              </w:rPr>
            </w:pPr>
            <w:r w:rsidRPr="0040713B">
              <w:rPr>
                <w:rFonts w:asciiTheme="majorHAnsi" w:hAnsiTheme="majorHAnsi" w:cstheme="majorHAnsi"/>
              </w:rPr>
              <w:t xml:space="preserve">EDITAL: </w:t>
            </w:r>
            <w:r w:rsidRPr="0040713B">
              <w:rPr>
                <w:rFonts w:asciiTheme="majorHAnsi" w:hAnsiTheme="majorHAnsi" w:cstheme="majorHAnsi"/>
                <w:b/>
                <w:bCs/>
              </w:rPr>
              <w:t xml:space="preserve">LICITAÇÃO Nº </w:t>
            </w:r>
            <w:proofErr w:type="gramStart"/>
            <w:r w:rsidRPr="0040713B">
              <w:rPr>
                <w:rFonts w:asciiTheme="majorHAnsi" w:hAnsiTheme="majorHAnsi" w:cstheme="majorHAnsi"/>
                <w:b/>
                <w:bCs/>
              </w:rPr>
              <w:t>CPLI .</w:t>
            </w:r>
            <w:proofErr w:type="gramEnd"/>
            <w:r w:rsidRPr="0040713B">
              <w:rPr>
                <w:rFonts w:asciiTheme="majorHAnsi" w:hAnsiTheme="majorHAnsi" w:cstheme="majorHAnsi"/>
              </w:rPr>
              <w:t xml:space="preserve"> </w:t>
            </w:r>
            <w:r w:rsidR="00EC6F4A" w:rsidRPr="0040713B">
              <w:rPr>
                <w:rFonts w:asciiTheme="majorHAnsi" w:hAnsiTheme="majorHAnsi" w:cstheme="majorHAnsi"/>
                <w:b/>
                <w:bCs/>
              </w:rPr>
              <w:t>1120240030</w:t>
            </w:r>
          </w:p>
        </w:tc>
      </w:tr>
      <w:tr w:rsidR="00741576" w:rsidRPr="0040713B" w14:paraId="421519D2" w14:textId="77777777" w:rsidTr="006146C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477A999" w14:textId="77777777" w:rsidR="00741576" w:rsidRPr="0040713B" w:rsidRDefault="00741576" w:rsidP="006146C4">
            <w:pPr>
              <w:pStyle w:val="Default"/>
              <w:jc w:val="both"/>
              <w:rPr>
                <w:rFonts w:asciiTheme="majorHAnsi" w:hAnsiTheme="majorHAnsi" w:cstheme="majorHAnsi"/>
              </w:rPr>
            </w:pPr>
            <w:r w:rsidRPr="0040713B">
              <w:rPr>
                <w:rFonts w:asciiTheme="majorHAnsi" w:hAnsiTheme="majorHAnsi" w:cstheme="majorHAnsi"/>
              </w:rPr>
              <w:t>Endereço: Rua Carangola, 606, térreo, bairro Santo Antônio, Belo Horizonte/MG.</w:t>
            </w:r>
          </w:p>
          <w:p w14:paraId="4DB20921" w14:textId="77777777" w:rsidR="00741576" w:rsidRPr="0040713B" w:rsidRDefault="00741576" w:rsidP="006146C4">
            <w:pPr>
              <w:pStyle w:val="Default"/>
              <w:jc w:val="both"/>
              <w:rPr>
                <w:rFonts w:asciiTheme="majorHAnsi" w:hAnsiTheme="majorHAnsi" w:cstheme="majorHAnsi"/>
              </w:rPr>
            </w:pPr>
            <w:r w:rsidRPr="0040713B">
              <w:rPr>
                <w:rFonts w:asciiTheme="majorHAnsi" w:hAnsiTheme="majorHAnsi" w:cstheme="majorHAnsi"/>
              </w:rPr>
              <w:t xml:space="preserve">Informações: Telefone: (31) 3250-1618/1619. Fax: (31) 3250-1670/1317. E-mail: </w:t>
            </w:r>
          </w:p>
        </w:tc>
      </w:tr>
      <w:tr w:rsidR="00741576" w:rsidRPr="0040713B" w14:paraId="1D6EDF5B" w14:textId="77777777" w:rsidTr="006146C4">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E8C572B" w14:textId="653C3BF4" w:rsidR="00741576" w:rsidRPr="0040713B" w:rsidRDefault="00BB68D2" w:rsidP="00EC6F4A">
            <w:pPr>
              <w:tabs>
                <w:tab w:val="left" w:pos="2085"/>
              </w:tabs>
              <w:jc w:val="both"/>
              <w:rPr>
                <w:rFonts w:asciiTheme="majorHAnsi" w:hAnsiTheme="majorHAnsi" w:cstheme="majorHAnsi"/>
              </w:rPr>
            </w:pPr>
            <w:r w:rsidRPr="0040713B">
              <w:rPr>
                <w:rFonts w:asciiTheme="majorHAnsi" w:hAnsiTheme="majorHAnsi" w:cstheme="majorHAnsi"/>
              </w:rPr>
              <w:t>OBJETO:</w:t>
            </w:r>
            <w:r w:rsidR="00EC6F4A" w:rsidRPr="0040713B">
              <w:rPr>
                <w:rFonts w:asciiTheme="majorHAnsi" w:hAnsiTheme="majorHAnsi" w:cstheme="majorHAnsi"/>
              </w:rPr>
              <w:t xml:space="preserve"> </w:t>
            </w:r>
            <w:r w:rsidR="00B05B95" w:rsidRPr="0040713B">
              <w:rPr>
                <w:rFonts w:asciiTheme="majorHAnsi" w:hAnsiTheme="majorHAnsi" w:cstheme="majorHAnsi"/>
              </w:rPr>
              <w:t xml:space="preserve">execução, com fornecimento parcial de materiais, das obras e serviços de implantação, Ampliação e Melhorias do Sistema de Abastecimento de Água nas localidades pertencentes à Gerência regional Conselheiro Lafaiete – </w:t>
            </w:r>
            <w:proofErr w:type="spellStart"/>
            <w:r w:rsidR="00B05B95" w:rsidRPr="0040713B">
              <w:rPr>
                <w:rFonts w:asciiTheme="majorHAnsi" w:hAnsiTheme="majorHAnsi" w:cstheme="majorHAnsi"/>
              </w:rPr>
              <w:t>GrCL</w:t>
            </w:r>
            <w:proofErr w:type="spellEnd"/>
            <w:r w:rsidR="00B05B95" w:rsidRPr="0040713B">
              <w:rPr>
                <w:rFonts w:asciiTheme="majorHAnsi" w:hAnsiTheme="majorHAnsi" w:cstheme="majorHAnsi"/>
              </w:rPr>
              <w:t xml:space="preserve"> da </w:t>
            </w:r>
            <w:proofErr w:type="spellStart"/>
            <w:r w:rsidR="00B05B95" w:rsidRPr="0040713B">
              <w:rPr>
                <w:rFonts w:asciiTheme="majorHAnsi" w:hAnsiTheme="majorHAnsi" w:cstheme="majorHAnsi"/>
              </w:rPr>
              <w:t>CoPASA</w:t>
            </w:r>
            <w:proofErr w:type="spellEnd"/>
            <w:r w:rsidR="00B05B95" w:rsidRPr="0040713B">
              <w:rPr>
                <w:rFonts w:asciiTheme="majorHAnsi" w:hAnsiTheme="majorHAnsi" w:cstheme="majorHAnsi"/>
              </w:rPr>
              <w:t xml:space="preserve"> </w:t>
            </w:r>
            <w:proofErr w:type="gramStart"/>
            <w:r w:rsidR="00B05B95" w:rsidRPr="0040713B">
              <w:rPr>
                <w:rFonts w:asciiTheme="majorHAnsi" w:hAnsiTheme="majorHAnsi" w:cstheme="majorHAnsi"/>
              </w:rPr>
              <w:t>MG .</w:t>
            </w:r>
            <w:proofErr w:type="gramEnd"/>
            <w:r w:rsidR="00B05B95" w:rsidRPr="0040713B">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F8EA35" w14:textId="77777777" w:rsidR="00741576" w:rsidRPr="0040713B" w:rsidRDefault="00741576" w:rsidP="006146C4">
            <w:pPr>
              <w:pStyle w:val="Default"/>
              <w:jc w:val="both"/>
              <w:rPr>
                <w:rFonts w:asciiTheme="majorHAnsi" w:hAnsiTheme="majorHAnsi" w:cstheme="majorHAnsi"/>
              </w:rPr>
            </w:pPr>
            <w:r w:rsidRPr="0040713B">
              <w:rPr>
                <w:rFonts w:asciiTheme="majorHAnsi" w:hAnsiTheme="majorHAnsi" w:cstheme="majorHAnsi"/>
              </w:rPr>
              <w:t xml:space="preserve">DATAS: </w:t>
            </w:r>
          </w:p>
          <w:p w14:paraId="7FE5082B" w14:textId="77777777" w:rsidR="00EC6F4A" w:rsidRPr="0040713B" w:rsidRDefault="00741576" w:rsidP="00EC6F4A">
            <w:pPr>
              <w:pStyle w:val="Default"/>
              <w:numPr>
                <w:ilvl w:val="0"/>
                <w:numId w:val="15"/>
              </w:numPr>
              <w:jc w:val="both"/>
              <w:rPr>
                <w:rFonts w:asciiTheme="majorHAnsi" w:hAnsiTheme="majorHAnsi" w:cstheme="majorHAnsi"/>
              </w:rPr>
            </w:pPr>
            <w:r w:rsidRPr="0040713B">
              <w:rPr>
                <w:rFonts w:asciiTheme="majorHAnsi" w:hAnsiTheme="majorHAnsi" w:cstheme="majorHAnsi"/>
              </w:rPr>
              <w:t xml:space="preserve">Recebimento das propostas: </w:t>
            </w:r>
            <w:r w:rsidR="00EC6F4A" w:rsidRPr="0040713B">
              <w:rPr>
                <w:rFonts w:asciiTheme="majorHAnsi" w:hAnsiTheme="majorHAnsi" w:cstheme="majorHAnsi"/>
              </w:rPr>
              <w:t xml:space="preserve">09/04/2024 às 08:30 </w:t>
            </w:r>
          </w:p>
          <w:p w14:paraId="174E5517" w14:textId="77777777" w:rsidR="00EC6F4A" w:rsidRPr="0040713B" w:rsidRDefault="00741576" w:rsidP="00EC6F4A">
            <w:pPr>
              <w:pStyle w:val="Default"/>
              <w:numPr>
                <w:ilvl w:val="0"/>
                <w:numId w:val="15"/>
              </w:numPr>
              <w:jc w:val="both"/>
              <w:rPr>
                <w:rFonts w:asciiTheme="majorHAnsi" w:hAnsiTheme="majorHAnsi" w:cstheme="majorHAnsi"/>
              </w:rPr>
            </w:pPr>
            <w:r w:rsidRPr="0040713B">
              <w:rPr>
                <w:rFonts w:asciiTheme="majorHAnsi" w:hAnsiTheme="majorHAnsi" w:cstheme="majorHAnsi"/>
              </w:rPr>
              <w:t xml:space="preserve">Abertura das propostas: </w:t>
            </w:r>
            <w:r w:rsidR="00EC6F4A" w:rsidRPr="0040713B">
              <w:rPr>
                <w:rFonts w:asciiTheme="majorHAnsi" w:hAnsiTheme="majorHAnsi" w:cstheme="majorHAnsi"/>
              </w:rPr>
              <w:t xml:space="preserve">09/04/2024 às 08:30 </w:t>
            </w:r>
          </w:p>
          <w:p w14:paraId="373F961E" w14:textId="7E9D0670" w:rsidR="00741576" w:rsidRPr="0040713B" w:rsidRDefault="00741576" w:rsidP="00626D19">
            <w:pPr>
              <w:pStyle w:val="Default"/>
              <w:numPr>
                <w:ilvl w:val="0"/>
                <w:numId w:val="15"/>
              </w:numPr>
              <w:jc w:val="both"/>
              <w:rPr>
                <w:rFonts w:asciiTheme="majorHAnsi" w:hAnsiTheme="majorHAnsi" w:cstheme="majorHAnsi"/>
              </w:rPr>
            </w:pPr>
            <w:r w:rsidRPr="0040713B">
              <w:rPr>
                <w:rFonts w:asciiTheme="majorHAnsi" w:hAnsiTheme="majorHAnsi" w:cstheme="majorHAnsi"/>
              </w:rPr>
              <w:t xml:space="preserve">Prazo de execução: </w:t>
            </w:r>
            <w:r w:rsidR="008400FA" w:rsidRPr="0040713B">
              <w:rPr>
                <w:rFonts w:asciiTheme="majorHAnsi" w:hAnsiTheme="majorHAnsi" w:cstheme="majorHAnsi"/>
              </w:rPr>
              <w:t>2</w:t>
            </w:r>
            <w:r w:rsidR="00626D19" w:rsidRPr="0040713B">
              <w:rPr>
                <w:rFonts w:asciiTheme="majorHAnsi" w:hAnsiTheme="majorHAnsi" w:cstheme="majorHAnsi"/>
              </w:rPr>
              <w:t>0</w:t>
            </w:r>
            <w:r w:rsidRPr="0040713B">
              <w:rPr>
                <w:rFonts w:asciiTheme="majorHAnsi" w:hAnsiTheme="majorHAnsi" w:cstheme="majorHAnsi"/>
              </w:rPr>
              <w:t xml:space="preserve"> MESES.</w:t>
            </w:r>
          </w:p>
        </w:tc>
      </w:tr>
      <w:tr w:rsidR="00741576" w:rsidRPr="0040713B" w14:paraId="380941B2" w14:textId="77777777" w:rsidTr="006146C4">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17B7376" w14:textId="77777777" w:rsidR="00741576" w:rsidRPr="0040713B" w:rsidRDefault="00741576" w:rsidP="006146C4">
            <w:pPr>
              <w:jc w:val="center"/>
              <w:rPr>
                <w:rFonts w:asciiTheme="majorHAnsi" w:hAnsiTheme="majorHAnsi" w:cstheme="majorHAnsi"/>
              </w:rPr>
            </w:pPr>
            <w:r w:rsidRPr="0040713B">
              <w:rPr>
                <w:rFonts w:asciiTheme="majorHAnsi" w:hAnsiTheme="majorHAnsi" w:cstheme="majorHAnsi"/>
              </w:rPr>
              <w:t>VALORES</w:t>
            </w:r>
          </w:p>
        </w:tc>
      </w:tr>
      <w:tr w:rsidR="00741576" w:rsidRPr="0040713B" w14:paraId="7A119C37" w14:textId="77777777" w:rsidTr="006146C4">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62A1C9C" w14:textId="77777777" w:rsidR="00741576" w:rsidRPr="0040713B" w:rsidRDefault="00741576" w:rsidP="006146C4">
            <w:pPr>
              <w:pStyle w:val="Default"/>
              <w:jc w:val="center"/>
              <w:rPr>
                <w:rFonts w:asciiTheme="majorHAnsi" w:hAnsiTheme="majorHAnsi" w:cstheme="majorHAnsi"/>
              </w:rPr>
            </w:pPr>
            <w:r w:rsidRPr="0040713B">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98696F" w14:textId="77777777" w:rsidR="00741576" w:rsidRPr="0040713B" w:rsidRDefault="00741576" w:rsidP="006146C4">
            <w:pPr>
              <w:pStyle w:val="Default"/>
              <w:jc w:val="center"/>
              <w:rPr>
                <w:rFonts w:asciiTheme="majorHAnsi" w:hAnsiTheme="majorHAnsi" w:cstheme="majorHAnsi"/>
              </w:rPr>
            </w:pPr>
            <w:r w:rsidRPr="0040713B">
              <w:rPr>
                <w:rFonts w:asciiTheme="majorHAnsi" w:hAnsiTheme="majorHAnsi" w:cstheme="majorHAnsi"/>
              </w:rPr>
              <w:t>Capital Social Igual ou Superior</w:t>
            </w:r>
          </w:p>
        </w:tc>
      </w:tr>
      <w:tr w:rsidR="00741576" w:rsidRPr="0040713B" w14:paraId="725F8409" w14:textId="77777777" w:rsidTr="006146C4">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10A2E278" w14:textId="25E2B6BD" w:rsidR="00741576" w:rsidRPr="0040713B" w:rsidRDefault="00626D19" w:rsidP="00B80A6F">
            <w:pPr>
              <w:pStyle w:val="Default"/>
              <w:jc w:val="center"/>
              <w:rPr>
                <w:rFonts w:asciiTheme="majorHAnsi" w:hAnsiTheme="majorHAnsi" w:cstheme="majorHAnsi"/>
              </w:rPr>
            </w:pPr>
            <w:r w:rsidRPr="0040713B">
              <w:rPr>
                <w:rFonts w:asciiTheme="majorHAnsi" w:hAnsiTheme="majorHAnsi" w:cstheme="majorHAnsi"/>
              </w:rPr>
              <w:t>R$ 13.121.881,77</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3D6CC11" w14:textId="77777777" w:rsidR="00741576" w:rsidRPr="0040713B" w:rsidRDefault="00741576" w:rsidP="006146C4">
            <w:pPr>
              <w:pStyle w:val="Default"/>
              <w:jc w:val="center"/>
              <w:rPr>
                <w:rFonts w:asciiTheme="majorHAnsi" w:hAnsiTheme="majorHAnsi" w:cstheme="majorHAnsi"/>
              </w:rPr>
            </w:pPr>
            <w:r w:rsidRPr="0040713B">
              <w:rPr>
                <w:rFonts w:asciiTheme="majorHAnsi" w:hAnsiTheme="majorHAnsi" w:cstheme="majorHAnsi"/>
              </w:rPr>
              <w:t>-</w:t>
            </w:r>
          </w:p>
        </w:tc>
      </w:tr>
      <w:tr w:rsidR="00741576" w:rsidRPr="0040713B" w14:paraId="61F93B06" w14:textId="77777777" w:rsidTr="00BB68D2">
        <w:trPr>
          <w:cantSplit/>
          <w:trHeight w:val="771"/>
        </w:trPr>
        <w:tc>
          <w:tcPr>
            <w:tcW w:w="10915" w:type="dxa"/>
            <w:gridSpan w:val="2"/>
            <w:tcBorders>
              <w:top w:val="single" w:sz="4" w:space="0" w:color="auto"/>
              <w:left w:val="single" w:sz="4" w:space="0" w:color="auto"/>
              <w:bottom w:val="single" w:sz="4" w:space="0" w:color="auto"/>
              <w:right w:val="single" w:sz="4" w:space="0" w:color="auto"/>
            </w:tcBorders>
            <w:hideMark/>
          </w:tcPr>
          <w:p w14:paraId="6CADAA97" w14:textId="4CDEDA5F" w:rsidR="00256DA2" w:rsidRPr="0040713B" w:rsidRDefault="00741576" w:rsidP="00256DA2">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CAPACIDADE TÉCNICA: </w:t>
            </w:r>
          </w:p>
          <w:p w14:paraId="5FE4061B" w14:textId="77777777" w:rsidR="00EC6F4A" w:rsidRPr="0040713B" w:rsidRDefault="00EC6F4A" w:rsidP="00735F55">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a) Tubulação com diâmetro nominal (DN) igual ou superior a 100(cem); </w:t>
            </w:r>
          </w:p>
          <w:p w14:paraId="21E53B34" w14:textId="49CB1C0A" w:rsidR="00EC6F4A" w:rsidRPr="0040713B" w:rsidRDefault="00EC6F4A" w:rsidP="00735F55">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b) Ligação Predial de Água; </w:t>
            </w:r>
          </w:p>
          <w:p w14:paraId="0FFF8A7F" w14:textId="77777777" w:rsidR="00EC6F4A" w:rsidRPr="0040713B" w:rsidRDefault="00EC6F4A" w:rsidP="00735F55">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 Reservatório em estrutura de ferro cimento ou aço ou PRFV, com capacidade igual ou superior a 25(vinte e cinco) m3; </w:t>
            </w:r>
          </w:p>
          <w:p w14:paraId="5C37C123" w14:textId="5970DBF6" w:rsidR="00741576" w:rsidRPr="0040713B" w:rsidRDefault="00EC6F4A" w:rsidP="00735F55">
            <w:pPr>
              <w:autoSpaceDE w:val="0"/>
              <w:autoSpaceDN w:val="0"/>
              <w:adjustRightInd w:val="0"/>
              <w:jc w:val="both"/>
              <w:rPr>
                <w:rFonts w:asciiTheme="majorHAnsi" w:hAnsiTheme="majorHAnsi" w:cstheme="majorHAnsi"/>
              </w:rPr>
            </w:pPr>
            <w:r w:rsidRPr="0040713B">
              <w:rPr>
                <w:rFonts w:asciiTheme="majorHAnsi" w:hAnsiTheme="majorHAnsi" w:cstheme="majorHAnsi"/>
              </w:rPr>
              <w:t>d) Montagem e instalação de poço tubular profundo.</w:t>
            </w:r>
          </w:p>
        </w:tc>
      </w:tr>
      <w:tr w:rsidR="00741576" w:rsidRPr="0040713B" w14:paraId="2EAF162D" w14:textId="77777777" w:rsidTr="006146C4">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A8FF53F" w14:textId="77777777" w:rsidR="00741576" w:rsidRPr="0040713B" w:rsidRDefault="00741576" w:rsidP="00B80A6F">
            <w:pPr>
              <w:tabs>
                <w:tab w:val="left" w:pos="3366"/>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CAPACIDADE OPERACIONAL:  </w:t>
            </w:r>
          </w:p>
          <w:p w14:paraId="110E4D69" w14:textId="77777777" w:rsidR="00EC6F4A" w:rsidRPr="0040713B" w:rsidRDefault="00EC6F4A" w:rsidP="00B80A6F">
            <w:pPr>
              <w:tabs>
                <w:tab w:val="left" w:pos="3366"/>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a) Tubulação com diâmetro nominal (DN) igual ou superior a 50 (cinquenta) e com extensão igual ou superior a 33.500(trinta e três mil e quinhentos) m; </w:t>
            </w:r>
          </w:p>
          <w:p w14:paraId="3FEF972E" w14:textId="6CBC676B" w:rsidR="00EC6F4A" w:rsidRPr="0040713B" w:rsidRDefault="00EC6F4A" w:rsidP="00B80A6F">
            <w:pPr>
              <w:tabs>
                <w:tab w:val="left" w:pos="3366"/>
              </w:tabs>
              <w:autoSpaceDE w:val="0"/>
              <w:autoSpaceDN w:val="0"/>
              <w:adjustRightInd w:val="0"/>
              <w:jc w:val="both"/>
              <w:rPr>
                <w:rFonts w:asciiTheme="majorHAnsi" w:hAnsiTheme="majorHAnsi" w:cstheme="majorHAnsi"/>
              </w:rPr>
            </w:pPr>
            <w:r w:rsidRPr="0040713B">
              <w:rPr>
                <w:rFonts w:asciiTheme="majorHAnsi" w:hAnsiTheme="majorHAnsi" w:cstheme="majorHAnsi"/>
              </w:rPr>
              <w:t>b) Montagem e instalação de poço tubular profundo;</w:t>
            </w:r>
          </w:p>
          <w:p w14:paraId="12D86F82" w14:textId="77777777" w:rsidR="00EC6F4A" w:rsidRPr="0040713B" w:rsidRDefault="00EC6F4A" w:rsidP="00B80A6F">
            <w:pPr>
              <w:tabs>
                <w:tab w:val="left" w:pos="3366"/>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 Ligação predial de água com quantidade igual ou superior a 800(oitocentas)un; </w:t>
            </w:r>
          </w:p>
          <w:p w14:paraId="6C0FA162" w14:textId="143A769E" w:rsidR="00EC6F4A" w:rsidRPr="0040713B" w:rsidRDefault="00EC6F4A" w:rsidP="00B80A6F">
            <w:pPr>
              <w:tabs>
                <w:tab w:val="left" w:pos="3366"/>
              </w:tabs>
              <w:autoSpaceDE w:val="0"/>
              <w:autoSpaceDN w:val="0"/>
              <w:adjustRightInd w:val="0"/>
              <w:jc w:val="both"/>
              <w:rPr>
                <w:rFonts w:asciiTheme="majorHAnsi" w:hAnsiTheme="majorHAnsi" w:cstheme="majorHAnsi"/>
              </w:rPr>
            </w:pPr>
            <w:r w:rsidRPr="0040713B">
              <w:rPr>
                <w:rFonts w:asciiTheme="majorHAnsi" w:hAnsiTheme="majorHAnsi" w:cstheme="majorHAnsi"/>
              </w:rPr>
              <w:t>d) Reservatório em estrutura de ferro cimento ou aço ou PRFV, com capacidade igual ou superior a 25(vinte e cinco) m3.</w:t>
            </w:r>
          </w:p>
        </w:tc>
      </w:tr>
      <w:tr w:rsidR="00741576" w:rsidRPr="0040713B" w14:paraId="2E16C582" w14:textId="77777777" w:rsidTr="006146C4">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DF293A4" w14:textId="77777777" w:rsidR="00741576" w:rsidRPr="0040713B" w:rsidRDefault="00741576" w:rsidP="006146C4">
            <w:pPr>
              <w:jc w:val="both"/>
              <w:rPr>
                <w:rFonts w:asciiTheme="majorHAnsi" w:hAnsiTheme="majorHAnsi" w:cstheme="majorHAnsi"/>
              </w:rPr>
            </w:pPr>
            <w:r w:rsidRPr="0040713B">
              <w:rPr>
                <w:rFonts w:asciiTheme="majorHAnsi" w:hAnsiTheme="majorHAnsi" w:cstheme="majorHAnsi"/>
              </w:rPr>
              <w:t xml:space="preserve">ÍNDICES ECONÔMICOS: CONFORME EDITAL. </w:t>
            </w:r>
          </w:p>
        </w:tc>
      </w:tr>
      <w:tr w:rsidR="00741576" w:rsidRPr="0040713B" w14:paraId="1A71A158" w14:textId="77777777" w:rsidTr="006146C4">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108A7C12" w14:textId="5B650E27" w:rsidR="00741576" w:rsidRPr="0040713B" w:rsidRDefault="00741576" w:rsidP="00EC6F4A">
            <w:pPr>
              <w:tabs>
                <w:tab w:val="left" w:pos="2085"/>
              </w:tabs>
              <w:jc w:val="both"/>
              <w:rPr>
                <w:rFonts w:asciiTheme="majorHAnsi" w:hAnsiTheme="majorHAnsi" w:cstheme="majorHAnsi"/>
              </w:rPr>
            </w:pPr>
            <w:r w:rsidRPr="0040713B">
              <w:rPr>
                <w:rFonts w:asciiTheme="majorHAnsi" w:hAnsiTheme="majorHAnsi" w:cstheme="majorHAnsi"/>
              </w:rPr>
              <w:t xml:space="preserve">OBSERVAÇÕES: </w:t>
            </w:r>
            <w:r w:rsidR="00EC6F4A" w:rsidRPr="0040713B">
              <w:rPr>
                <w:rFonts w:asciiTheme="majorHAnsi" w:hAnsiTheme="majorHAnsi" w:cstheme="majorHAnsi"/>
              </w:rPr>
              <w:t xml:space="preserve">Mais informações e o caderno de licitação poderão ser obtidos, gratuitamente, através de download no endereço: </w:t>
            </w:r>
            <w:hyperlink r:id="rId11" w:history="1">
              <w:r w:rsidR="00EC6F4A" w:rsidRPr="0040713B">
                <w:rPr>
                  <w:rStyle w:val="Hyperlink"/>
                  <w:rFonts w:asciiTheme="majorHAnsi" w:hAnsiTheme="majorHAnsi" w:cstheme="majorHAnsi"/>
                </w:rPr>
                <w:t>www.copasa.com.br</w:t>
              </w:r>
            </w:hyperlink>
            <w:r w:rsidR="00EC6F4A" w:rsidRPr="0040713B">
              <w:rPr>
                <w:rFonts w:asciiTheme="majorHAnsi" w:hAnsiTheme="majorHAnsi" w:cstheme="majorHAnsi"/>
              </w:rPr>
              <w:t xml:space="preserve"> (link: licitações e contratos/licitações, pesquisar pelo número da licitação), a partir do dia 14/03/</w:t>
            </w:r>
            <w:proofErr w:type="gramStart"/>
            <w:r w:rsidR="00EC6F4A" w:rsidRPr="0040713B">
              <w:rPr>
                <w:rFonts w:asciiTheme="majorHAnsi" w:hAnsiTheme="majorHAnsi" w:cstheme="majorHAnsi"/>
              </w:rPr>
              <w:t>2024 .</w:t>
            </w:r>
            <w:proofErr w:type="gramEnd"/>
          </w:p>
          <w:p w14:paraId="5EEF8F99" w14:textId="51E740C1" w:rsidR="0040713B" w:rsidRPr="0040713B" w:rsidRDefault="0040713B" w:rsidP="00EC6F4A">
            <w:pPr>
              <w:tabs>
                <w:tab w:val="left" w:pos="2085"/>
              </w:tabs>
              <w:jc w:val="both"/>
              <w:rPr>
                <w:rFonts w:asciiTheme="majorHAnsi" w:hAnsiTheme="majorHAnsi" w:cstheme="majorHAnsi"/>
              </w:rPr>
            </w:pPr>
            <w:r w:rsidRPr="0040713B">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à Sra. Ellen de Faria Ribeiro ou outro empregado da COPASA MG, do dia 14 de MARÇO de 2024 ao dia 08 de ABRIL de 2024. O agendamento da visita poderá ser feito pelo e-mail: linda.ribeiro@copasa.com.br. A visita será realizada na Avenida Professor Manuel Martins, </w:t>
            </w:r>
            <w:proofErr w:type="gramStart"/>
            <w:r w:rsidRPr="0040713B">
              <w:rPr>
                <w:rFonts w:asciiTheme="majorHAnsi" w:hAnsiTheme="majorHAnsi" w:cstheme="majorHAnsi"/>
              </w:rPr>
              <w:t>nr.:</w:t>
            </w:r>
            <w:proofErr w:type="gramEnd"/>
            <w:r w:rsidRPr="0040713B">
              <w:rPr>
                <w:rFonts w:asciiTheme="majorHAnsi" w:hAnsiTheme="majorHAnsi" w:cstheme="majorHAnsi"/>
              </w:rPr>
              <w:t xml:space="preserve"> 303, Bairro Campo Alegre, Cidade Conselheiro Lafaiete / MG.</w:t>
            </w:r>
          </w:p>
          <w:p w14:paraId="3AAD03A5" w14:textId="3F00AD00" w:rsidR="00EC6F4A" w:rsidRPr="0040713B" w:rsidRDefault="00EC6F4A" w:rsidP="00EC6F4A">
            <w:pPr>
              <w:tabs>
                <w:tab w:val="left" w:pos="2085"/>
              </w:tabs>
              <w:jc w:val="both"/>
              <w:rPr>
                <w:rFonts w:asciiTheme="majorHAnsi" w:hAnsiTheme="majorHAnsi" w:cstheme="majorHAnsi"/>
              </w:rPr>
            </w:pPr>
            <w:hyperlink r:id="rId12" w:history="1">
              <w:r w:rsidRPr="0040713B">
                <w:rPr>
                  <w:rStyle w:val="Hyperlink"/>
                  <w:rFonts w:asciiTheme="majorHAnsi" w:hAnsiTheme="majorHAnsi" w:cstheme="majorHAnsi"/>
                </w:rPr>
                <w:t>https://www2.copasa.com.br/PortalComprasPrd/#/pesquisa/oNumeroProcesso=1120240030</w:t>
              </w:r>
            </w:hyperlink>
            <w:r w:rsidRPr="0040713B">
              <w:rPr>
                <w:rFonts w:asciiTheme="majorHAnsi" w:hAnsiTheme="majorHAnsi" w:cstheme="majorHAnsi"/>
              </w:rPr>
              <w:t xml:space="preserve"> </w:t>
            </w:r>
          </w:p>
        </w:tc>
      </w:tr>
    </w:tbl>
    <w:p w14:paraId="2D48A404" w14:textId="3CBFB723" w:rsidR="00045301" w:rsidRPr="0040713B" w:rsidRDefault="00741576" w:rsidP="00B80A6F">
      <w:pPr>
        <w:tabs>
          <w:tab w:val="left" w:pos="1335"/>
          <w:tab w:val="left" w:pos="6925"/>
        </w:tabs>
        <w:jc w:val="both"/>
        <w:rPr>
          <w:rFonts w:asciiTheme="majorHAnsi" w:hAnsiTheme="majorHAnsi" w:cstheme="majorHAnsi"/>
        </w:rPr>
      </w:pPr>
      <w:r w:rsidRPr="0040713B">
        <w:rPr>
          <w:rFonts w:asciiTheme="majorHAnsi" w:hAnsiTheme="majorHAnsi" w:cstheme="majorHAnsi"/>
        </w:rPr>
        <w:tab/>
      </w:r>
    </w:p>
    <w:p w14:paraId="21E188B1" w14:textId="77777777" w:rsidR="00B80A6F" w:rsidRPr="0040713B" w:rsidRDefault="00B80A6F" w:rsidP="00B80A6F">
      <w:pPr>
        <w:tabs>
          <w:tab w:val="left" w:pos="1335"/>
          <w:tab w:val="left" w:pos="692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B05B95" w:rsidRPr="0040713B" w14:paraId="6E80A572" w14:textId="77777777" w:rsidTr="004136D1">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192658AD" w14:textId="77777777" w:rsidR="00B05B95" w:rsidRPr="0040713B" w:rsidRDefault="00B05B95" w:rsidP="004136D1">
            <w:pPr>
              <w:rPr>
                <w:rFonts w:asciiTheme="majorHAnsi" w:hAnsiTheme="majorHAnsi" w:cstheme="majorHAnsi"/>
                <w:bCs/>
              </w:rPr>
            </w:pPr>
            <w:r w:rsidRPr="0040713B">
              <w:rPr>
                <w:rFonts w:asciiTheme="majorHAnsi" w:hAnsiTheme="majorHAnsi" w:cstheme="majorHAnsi"/>
                <w:bCs/>
              </w:rPr>
              <w:lastRenderedPageBreak/>
              <w:t xml:space="preserve">ÓRGÃO LICITANTE: </w:t>
            </w:r>
            <w:r w:rsidRPr="0040713B">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F24B6AB" w14:textId="3A733620" w:rsidR="00B05B95" w:rsidRPr="0040713B" w:rsidRDefault="00B05B95" w:rsidP="004136D1">
            <w:pPr>
              <w:jc w:val="both"/>
              <w:rPr>
                <w:rFonts w:asciiTheme="majorHAnsi" w:hAnsiTheme="majorHAnsi" w:cstheme="majorHAnsi"/>
                <w:b/>
                <w:bCs/>
              </w:rPr>
            </w:pPr>
            <w:r w:rsidRPr="0040713B">
              <w:rPr>
                <w:rFonts w:asciiTheme="majorHAnsi" w:hAnsiTheme="majorHAnsi" w:cstheme="majorHAnsi"/>
              </w:rPr>
              <w:t xml:space="preserve">EDITAL: </w:t>
            </w:r>
            <w:r w:rsidRPr="0040713B">
              <w:rPr>
                <w:rFonts w:asciiTheme="majorHAnsi" w:hAnsiTheme="majorHAnsi" w:cstheme="majorHAnsi"/>
                <w:b/>
                <w:bCs/>
              </w:rPr>
              <w:t xml:space="preserve">LICITAÇÃO Nº </w:t>
            </w:r>
            <w:proofErr w:type="gramStart"/>
            <w:r w:rsidRPr="0040713B">
              <w:rPr>
                <w:rFonts w:asciiTheme="majorHAnsi" w:hAnsiTheme="majorHAnsi" w:cstheme="majorHAnsi"/>
                <w:b/>
                <w:bCs/>
              </w:rPr>
              <w:t>CPLI .</w:t>
            </w:r>
            <w:proofErr w:type="gramEnd"/>
            <w:r w:rsidRPr="0040713B">
              <w:rPr>
                <w:rFonts w:asciiTheme="majorHAnsi" w:hAnsiTheme="majorHAnsi" w:cstheme="majorHAnsi"/>
              </w:rPr>
              <w:t xml:space="preserve"> </w:t>
            </w:r>
            <w:r w:rsidR="004136D1" w:rsidRPr="0040713B">
              <w:rPr>
                <w:rFonts w:asciiTheme="majorHAnsi" w:hAnsiTheme="majorHAnsi" w:cstheme="majorHAnsi"/>
                <w:b/>
                <w:bCs/>
              </w:rPr>
              <w:t>1120240034</w:t>
            </w:r>
          </w:p>
        </w:tc>
      </w:tr>
      <w:tr w:rsidR="00B05B95" w:rsidRPr="0040713B" w14:paraId="7D1C11A9" w14:textId="77777777" w:rsidTr="004136D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857F2D6" w14:textId="77777777" w:rsidR="00B05B95" w:rsidRPr="0040713B" w:rsidRDefault="00B05B95" w:rsidP="004136D1">
            <w:pPr>
              <w:pStyle w:val="Default"/>
              <w:jc w:val="both"/>
              <w:rPr>
                <w:rFonts w:asciiTheme="majorHAnsi" w:hAnsiTheme="majorHAnsi" w:cstheme="majorHAnsi"/>
              </w:rPr>
            </w:pPr>
            <w:r w:rsidRPr="0040713B">
              <w:rPr>
                <w:rFonts w:asciiTheme="majorHAnsi" w:hAnsiTheme="majorHAnsi" w:cstheme="majorHAnsi"/>
              </w:rPr>
              <w:t>Endereço: Rua Carangola, 606, térreo, bairro Santo Antônio, Belo Horizonte/MG.</w:t>
            </w:r>
          </w:p>
          <w:p w14:paraId="410BCF4A" w14:textId="77777777" w:rsidR="00B05B95" w:rsidRPr="0040713B" w:rsidRDefault="00B05B95" w:rsidP="004136D1">
            <w:pPr>
              <w:pStyle w:val="Default"/>
              <w:jc w:val="both"/>
              <w:rPr>
                <w:rFonts w:asciiTheme="majorHAnsi" w:hAnsiTheme="majorHAnsi" w:cstheme="majorHAnsi"/>
              </w:rPr>
            </w:pPr>
            <w:r w:rsidRPr="0040713B">
              <w:rPr>
                <w:rFonts w:asciiTheme="majorHAnsi" w:hAnsiTheme="majorHAnsi" w:cstheme="majorHAnsi"/>
              </w:rPr>
              <w:t xml:space="preserve">Informações: Telefone: (31) 3250-1618/1619. Fax: (31) 3250-1670/1317. E-mail: </w:t>
            </w:r>
          </w:p>
        </w:tc>
      </w:tr>
      <w:tr w:rsidR="00B05B95" w:rsidRPr="0040713B" w14:paraId="63CDC79B" w14:textId="77777777" w:rsidTr="004136D1">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38DE810C" w14:textId="5A47C45E" w:rsidR="00B05B95" w:rsidRPr="0040713B" w:rsidRDefault="00B05B95" w:rsidP="0040713B">
            <w:pPr>
              <w:tabs>
                <w:tab w:val="left" w:pos="2085"/>
              </w:tabs>
              <w:jc w:val="both"/>
              <w:rPr>
                <w:rFonts w:asciiTheme="majorHAnsi" w:hAnsiTheme="majorHAnsi" w:cstheme="majorHAnsi"/>
              </w:rPr>
            </w:pPr>
            <w:r w:rsidRPr="0040713B">
              <w:rPr>
                <w:rFonts w:asciiTheme="majorHAnsi" w:hAnsiTheme="majorHAnsi" w:cstheme="majorHAnsi"/>
              </w:rPr>
              <w:t>OBJETO:</w:t>
            </w:r>
            <w:r w:rsidR="0040713B" w:rsidRPr="0040713B">
              <w:rPr>
                <w:rFonts w:asciiTheme="majorHAnsi" w:hAnsiTheme="majorHAnsi" w:cstheme="majorHAnsi"/>
              </w:rPr>
              <w:t xml:space="preserve"> </w:t>
            </w:r>
            <w:r w:rsidRPr="0040713B">
              <w:rPr>
                <w:rFonts w:asciiTheme="majorHAnsi" w:hAnsiTheme="majorHAnsi" w:cstheme="majorHAnsi"/>
              </w:rPr>
              <w:t xml:space="preserve">execução, com fornecimento total de materiais e equipamentos, das obras e serviços para a implantação da Subestação de 150 </w:t>
            </w:r>
            <w:proofErr w:type="spellStart"/>
            <w:r w:rsidRPr="0040713B">
              <w:rPr>
                <w:rFonts w:asciiTheme="majorHAnsi" w:hAnsiTheme="majorHAnsi" w:cstheme="majorHAnsi"/>
              </w:rPr>
              <w:t>kvA</w:t>
            </w:r>
            <w:proofErr w:type="spellEnd"/>
            <w:r w:rsidRPr="0040713B">
              <w:rPr>
                <w:rFonts w:asciiTheme="majorHAnsi" w:hAnsiTheme="majorHAnsi" w:cstheme="majorHAnsi"/>
              </w:rPr>
              <w:t xml:space="preserve"> para Energização da Captação do Sistema de Abastecimento de água de Barroso / </w:t>
            </w:r>
            <w:proofErr w:type="gramStart"/>
            <w:r w:rsidRPr="0040713B">
              <w:rPr>
                <w:rFonts w:asciiTheme="majorHAnsi" w:hAnsiTheme="majorHAnsi" w:cstheme="majorHAnsi"/>
              </w:rPr>
              <w:t>MG .</w:t>
            </w:r>
            <w:proofErr w:type="gramEnd"/>
            <w:r w:rsidRPr="0040713B">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B097E8D" w14:textId="77777777" w:rsidR="00B05B95" w:rsidRPr="0040713B" w:rsidRDefault="00B05B95" w:rsidP="004136D1">
            <w:pPr>
              <w:pStyle w:val="Default"/>
              <w:jc w:val="both"/>
              <w:rPr>
                <w:rFonts w:asciiTheme="majorHAnsi" w:hAnsiTheme="majorHAnsi" w:cstheme="majorHAnsi"/>
              </w:rPr>
            </w:pPr>
            <w:r w:rsidRPr="0040713B">
              <w:rPr>
                <w:rFonts w:asciiTheme="majorHAnsi" w:hAnsiTheme="majorHAnsi" w:cstheme="majorHAnsi"/>
              </w:rPr>
              <w:t xml:space="preserve">DATAS: </w:t>
            </w:r>
          </w:p>
          <w:p w14:paraId="1534FC2A" w14:textId="77777777" w:rsidR="0040713B" w:rsidRPr="0040713B" w:rsidRDefault="00B05B95" w:rsidP="004136D1">
            <w:pPr>
              <w:pStyle w:val="Default"/>
              <w:numPr>
                <w:ilvl w:val="0"/>
                <w:numId w:val="15"/>
              </w:numPr>
              <w:jc w:val="both"/>
              <w:rPr>
                <w:rFonts w:asciiTheme="majorHAnsi" w:hAnsiTheme="majorHAnsi" w:cstheme="majorHAnsi"/>
              </w:rPr>
            </w:pPr>
            <w:r w:rsidRPr="0040713B">
              <w:rPr>
                <w:rFonts w:asciiTheme="majorHAnsi" w:hAnsiTheme="majorHAnsi" w:cstheme="majorHAnsi"/>
              </w:rPr>
              <w:t xml:space="preserve">Recebimento das propostas: </w:t>
            </w:r>
            <w:r w:rsidR="0040713B" w:rsidRPr="0040713B">
              <w:rPr>
                <w:rFonts w:asciiTheme="majorHAnsi" w:hAnsiTheme="majorHAnsi" w:cstheme="majorHAnsi"/>
              </w:rPr>
              <w:t>09/04/2024 às 14:30</w:t>
            </w:r>
          </w:p>
          <w:p w14:paraId="732891B1" w14:textId="684C82EE" w:rsidR="00B05B95" w:rsidRPr="0040713B" w:rsidRDefault="00B05B95" w:rsidP="004136D1">
            <w:pPr>
              <w:pStyle w:val="Default"/>
              <w:numPr>
                <w:ilvl w:val="0"/>
                <w:numId w:val="15"/>
              </w:numPr>
              <w:jc w:val="both"/>
              <w:rPr>
                <w:rFonts w:asciiTheme="majorHAnsi" w:hAnsiTheme="majorHAnsi" w:cstheme="majorHAnsi"/>
              </w:rPr>
            </w:pPr>
            <w:r w:rsidRPr="0040713B">
              <w:rPr>
                <w:rFonts w:asciiTheme="majorHAnsi" w:hAnsiTheme="majorHAnsi" w:cstheme="majorHAnsi"/>
              </w:rPr>
              <w:t xml:space="preserve">Abertura das propostas: </w:t>
            </w:r>
            <w:r w:rsidR="0040713B" w:rsidRPr="0040713B">
              <w:rPr>
                <w:rFonts w:asciiTheme="majorHAnsi" w:hAnsiTheme="majorHAnsi" w:cstheme="majorHAnsi"/>
              </w:rPr>
              <w:t>09/04/2024 às 14:30</w:t>
            </w:r>
          </w:p>
          <w:p w14:paraId="766A3706" w14:textId="75F3DB61" w:rsidR="00B05B95" w:rsidRPr="0040713B" w:rsidRDefault="0040713B" w:rsidP="004136D1">
            <w:pPr>
              <w:pStyle w:val="Default"/>
              <w:numPr>
                <w:ilvl w:val="0"/>
                <w:numId w:val="15"/>
              </w:numPr>
              <w:jc w:val="both"/>
              <w:rPr>
                <w:rFonts w:asciiTheme="majorHAnsi" w:hAnsiTheme="majorHAnsi" w:cstheme="majorHAnsi"/>
              </w:rPr>
            </w:pPr>
            <w:r w:rsidRPr="0040713B">
              <w:rPr>
                <w:rFonts w:asciiTheme="majorHAnsi" w:hAnsiTheme="majorHAnsi" w:cstheme="majorHAnsi"/>
              </w:rPr>
              <w:t>Prazo de execução: 0</w:t>
            </w:r>
            <w:r w:rsidR="00B05B95" w:rsidRPr="0040713B">
              <w:rPr>
                <w:rFonts w:asciiTheme="majorHAnsi" w:hAnsiTheme="majorHAnsi" w:cstheme="majorHAnsi"/>
              </w:rPr>
              <w:t>4 MESES.</w:t>
            </w:r>
          </w:p>
        </w:tc>
      </w:tr>
      <w:tr w:rsidR="00B05B95" w:rsidRPr="0040713B" w14:paraId="1562724E" w14:textId="77777777" w:rsidTr="004136D1">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86F6AD6" w14:textId="77777777" w:rsidR="00B05B95" w:rsidRPr="0040713B" w:rsidRDefault="00B05B95" w:rsidP="004136D1">
            <w:pPr>
              <w:jc w:val="center"/>
              <w:rPr>
                <w:rFonts w:asciiTheme="majorHAnsi" w:hAnsiTheme="majorHAnsi" w:cstheme="majorHAnsi"/>
              </w:rPr>
            </w:pPr>
            <w:r w:rsidRPr="0040713B">
              <w:rPr>
                <w:rFonts w:asciiTheme="majorHAnsi" w:hAnsiTheme="majorHAnsi" w:cstheme="majorHAnsi"/>
              </w:rPr>
              <w:t>VALORES</w:t>
            </w:r>
          </w:p>
        </w:tc>
      </w:tr>
      <w:tr w:rsidR="00B05B95" w:rsidRPr="0040713B" w14:paraId="444C8449" w14:textId="77777777" w:rsidTr="004136D1">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7CC7D6A6" w14:textId="77777777" w:rsidR="00B05B95" w:rsidRPr="0040713B" w:rsidRDefault="00B05B95" w:rsidP="004136D1">
            <w:pPr>
              <w:pStyle w:val="Default"/>
              <w:jc w:val="center"/>
              <w:rPr>
                <w:rFonts w:asciiTheme="majorHAnsi" w:hAnsiTheme="majorHAnsi" w:cstheme="majorHAnsi"/>
              </w:rPr>
            </w:pPr>
            <w:r w:rsidRPr="0040713B">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982A6FA" w14:textId="77777777" w:rsidR="00B05B95" w:rsidRPr="0040713B" w:rsidRDefault="00B05B95" w:rsidP="004136D1">
            <w:pPr>
              <w:pStyle w:val="Default"/>
              <w:jc w:val="center"/>
              <w:rPr>
                <w:rFonts w:asciiTheme="majorHAnsi" w:hAnsiTheme="majorHAnsi" w:cstheme="majorHAnsi"/>
              </w:rPr>
            </w:pPr>
            <w:r w:rsidRPr="0040713B">
              <w:rPr>
                <w:rFonts w:asciiTheme="majorHAnsi" w:hAnsiTheme="majorHAnsi" w:cstheme="majorHAnsi"/>
              </w:rPr>
              <w:t>Capital Social Igual ou Superior</w:t>
            </w:r>
          </w:p>
        </w:tc>
      </w:tr>
      <w:tr w:rsidR="00B05B95" w:rsidRPr="0040713B" w14:paraId="2FFD1587" w14:textId="77777777" w:rsidTr="004136D1">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67BB897" w14:textId="4CA6F5F6" w:rsidR="00B05B95" w:rsidRPr="0040713B" w:rsidRDefault="0040713B" w:rsidP="004136D1">
            <w:pPr>
              <w:pStyle w:val="Default"/>
              <w:jc w:val="center"/>
              <w:rPr>
                <w:rFonts w:asciiTheme="majorHAnsi" w:hAnsiTheme="majorHAnsi" w:cstheme="majorHAnsi"/>
              </w:rPr>
            </w:pPr>
            <w:r w:rsidRPr="0040713B">
              <w:rPr>
                <w:rFonts w:asciiTheme="majorHAnsi" w:hAnsiTheme="majorHAnsi" w:cstheme="majorHAnsi"/>
              </w:rPr>
              <w:t>R$ 278.541,22</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3654B0E" w14:textId="77777777" w:rsidR="00B05B95" w:rsidRPr="0040713B" w:rsidRDefault="00B05B95" w:rsidP="004136D1">
            <w:pPr>
              <w:pStyle w:val="Default"/>
              <w:jc w:val="center"/>
              <w:rPr>
                <w:rFonts w:asciiTheme="majorHAnsi" w:hAnsiTheme="majorHAnsi" w:cstheme="majorHAnsi"/>
              </w:rPr>
            </w:pPr>
            <w:r w:rsidRPr="0040713B">
              <w:rPr>
                <w:rFonts w:asciiTheme="majorHAnsi" w:hAnsiTheme="majorHAnsi" w:cstheme="majorHAnsi"/>
              </w:rPr>
              <w:t>-</w:t>
            </w:r>
          </w:p>
        </w:tc>
      </w:tr>
      <w:tr w:rsidR="00B05B95" w:rsidRPr="0040713B" w14:paraId="757CA061" w14:textId="77777777" w:rsidTr="004136D1">
        <w:trPr>
          <w:cantSplit/>
          <w:trHeight w:val="771"/>
        </w:trPr>
        <w:tc>
          <w:tcPr>
            <w:tcW w:w="10915" w:type="dxa"/>
            <w:gridSpan w:val="2"/>
            <w:tcBorders>
              <w:top w:val="single" w:sz="4" w:space="0" w:color="auto"/>
              <w:left w:val="single" w:sz="4" w:space="0" w:color="auto"/>
              <w:bottom w:val="single" w:sz="4" w:space="0" w:color="auto"/>
              <w:right w:val="single" w:sz="4" w:space="0" w:color="auto"/>
            </w:tcBorders>
            <w:hideMark/>
          </w:tcPr>
          <w:p w14:paraId="1010F466" w14:textId="170CA0A9" w:rsidR="00B05B95" w:rsidRPr="0040713B" w:rsidRDefault="00B05B95" w:rsidP="004136D1">
            <w:pPr>
              <w:autoSpaceDE w:val="0"/>
              <w:autoSpaceDN w:val="0"/>
              <w:adjustRightInd w:val="0"/>
              <w:jc w:val="both"/>
              <w:rPr>
                <w:rFonts w:asciiTheme="majorHAnsi" w:hAnsiTheme="majorHAnsi" w:cstheme="majorHAnsi"/>
              </w:rPr>
            </w:pPr>
            <w:r w:rsidRPr="0040713B">
              <w:rPr>
                <w:rFonts w:asciiTheme="majorHAnsi" w:hAnsiTheme="majorHAnsi" w:cstheme="majorHAnsi"/>
              </w:rPr>
              <w:t>CAPACIDADE TÉCNICA:</w:t>
            </w:r>
            <w:r w:rsidR="0040713B" w:rsidRPr="0040713B">
              <w:rPr>
                <w:rFonts w:asciiTheme="majorHAnsi" w:hAnsiTheme="majorHAnsi" w:cstheme="majorHAnsi"/>
              </w:rPr>
              <w:t xml:space="preserve"> </w:t>
            </w:r>
            <w:r w:rsidR="0040713B" w:rsidRPr="0040713B">
              <w:rPr>
                <w:rFonts w:asciiTheme="majorHAnsi" w:hAnsiTheme="majorHAnsi" w:cstheme="majorHAnsi"/>
              </w:rPr>
              <w:t>a) Implantação e/ou instalação de subestação elétrica, com potência igual ou superior a 75 (setenta e cinco) kV</w:t>
            </w:r>
          </w:p>
        </w:tc>
      </w:tr>
      <w:tr w:rsidR="00B05B95" w:rsidRPr="0040713B" w14:paraId="281E2BE0" w14:textId="77777777" w:rsidTr="004136D1">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9219356" w14:textId="164E0996" w:rsidR="00B05B95" w:rsidRPr="0040713B" w:rsidRDefault="00B05B95" w:rsidP="004136D1">
            <w:pPr>
              <w:tabs>
                <w:tab w:val="left" w:pos="3366"/>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CAPACIDADE OPERACIONAL:  </w:t>
            </w:r>
            <w:r w:rsidR="0040713B" w:rsidRPr="0040713B">
              <w:rPr>
                <w:rFonts w:asciiTheme="majorHAnsi" w:hAnsiTheme="majorHAnsi" w:cstheme="majorHAnsi"/>
              </w:rPr>
              <w:t>a) Implantação e/ou instalação de subestação elétrica, com potência igual ou superior a 75 (setenta e cinco) kV</w:t>
            </w:r>
          </w:p>
        </w:tc>
      </w:tr>
      <w:tr w:rsidR="00B05B95" w:rsidRPr="0040713B" w14:paraId="376866FE" w14:textId="77777777" w:rsidTr="004136D1">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885FDDA" w14:textId="77777777" w:rsidR="00B05B95" w:rsidRPr="0040713B" w:rsidRDefault="00B05B95" w:rsidP="004136D1">
            <w:pPr>
              <w:jc w:val="both"/>
              <w:rPr>
                <w:rFonts w:asciiTheme="majorHAnsi" w:hAnsiTheme="majorHAnsi" w:cstheme="majorHAnsi"/>
              </w:rPr>
            </w:pPr>
            <w:r w:rsidRPr="0040713B">
              <w:rPr>
                <w:rFonts w:asciiTheme="majorHAnsi" w:hAnsiTheme="majorHAnsi" w:cstheme="majorHAnsi"/>
              </w:rPr>
              <w:t xml:space="preserve">ÍNDICES ECONÔMICOS: CONFORME EDITAL. </w:t>
            </w:r>
          </w:p>
        </w:tc>
      </w:tr>
      <w:tr w:rsidR="00B05B95" w:rsidRPr="0040713B" w14:paraId="6893F6B7" w14:textId="77777777" w:rsidTr="004136D1">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3B43ED19" w14:textId="29F9E05F" w:rsidR="00B05B95" w:rsidRPr="0040713B" w:rsidRDefault="00B05B95" w:rsidP="004136D1">
            <w:pPr>
              <w:tabs>
                <w:tab w:val="left" w:pos="2085"/>
              </w:tabs>
              <w:jc w:val="both"/>
              <w:rPr>
                <w:rFonts w:asciiTheme="majorHAnsi" w:hAnsiTheme="majorHAnsi" w:cstheme="majorHAnsi"/>
              </w:rPr>
            </w:pPr>
            <w:r w:rsidRPr="0040713B">
              <w:rPr>
                <w:rFonts w:asciiTheme="majorHAnsi" w:hAnsiTheme="majorHAnsi" w:cstheme="majorHAnsi"/>
              </w:rPr>
              <w:t>OBSERVAÇÕES</w:t>
            </w:r>
            <w:proofErr w:type="gramStart"/>
            <w:r w:rsidRPr="0040713B">
              <w:rPr>
                <w:rFonts w:asciiTheme="majorHAnsi" w:hAnsiTheme="majorHAnsi" w:cstheme="majorHAnsi"/>
              </w:rPr>
              <w:t xml:space="preserve">: </w:t>
            </w:r>
            <w:r w:rsidR="004136D1" w:rsidRPr="0040713B">
              <w:rPr>
                <w:rFonts w:asciiTheme="majorHAnsi" w:hAnsiTheme="majorHAnsi" w:cstheme="majorHAnsi"/>
              </w:rPr>
              <w:t>.</w:t>
            </w:r>
            <w:proofErr w:type="gramEnd"/>
            <w:r w:rsidR="004136D1" w:rsidRPr="0040713B">
              <w:rPr>
                <w:rFonts w:asciiTheme="majorHAnsi" w:hAnsiTheme="majorHAnsi" w:cstheme="majorHAnsi"/>
              </w:rPr>
              <w:t xml:space="preserve"> Mais informações e o caderno de licitação poderão ser obtidos, gratuitamente, através de download no endereço: </w:t>
            </w:r>
            <w:hyperlink r:id="rId13" w:history="1">
              <w:r w:rsidR="0040713B" w:rsidRPr="0040713B">
                <w:rPr>
                  <w:rStyle w:val="Hyperlink"/>
                  <w:rFonts w:asciiTheme="majorHAnsi" w:hAnsiTheme="majorHAnsi" w:cstheme="majorHAnsi"/>
                </w:rPr>
                <w:t>www.copasa.com.br</w:t>
              </w:r>
            </w:hyperlink>
            <w:r w:rsidR="0040713B" w:rsidRPr="0040713B">
              <w:rPr>
                <w:rFonts w:asciiTheme="majorHAnsi" w:hAnsiTheme="majorHAnsi" w:cstheme="majorHAnsi"/>
              </w:rPr>
              <w:t xml:space="preserve"> </w:t>
            </w:r>
            <w:r w:rsidR="004136D1" w:rsidRPr="0040713B">
              <w:rPr>
                <w:rFonts w:asciiTheme="majorHAnsi" w:hAnsiTheme="majorHAnsi" w:cstheme="majorHAnsi"/>
              </w:rPr>
              <w:t>(link: licitações e contratos/licitações, pesquisar pelo número da licitação), a partir do dia 14/03/</w:t>
            </w:r>
            <w:proofErr w:type="gramStart"/>
            <w:r w:rsidR="004136D1" w:rsidRPr="0040713B">
              <w:rPr>
                <w:rFonts w:asciiTheme="majorHAnsi" w:hAnsiTheme="majorHAnsi" w:cstheme="majorHAnsi"/>
              </w:rPr>
              <w:t>2024 .</w:t>
            </w:r>
            <w:proofErr w:type="gramEnd"/>
          </w:p>
          <w:p w14:paraId="27340C74" w14:textId="77003B4A" w:rsidR="0040713B" w:rsidRPr="0040713B" w:rsidRDefault="0040713B" w:rsidP="004136D1">
            <w:pPr>
              <w:tabs>
                <w:tab w:val="left" w:pos="2085"/>
              </w:tabs>
              <w:jc w:val="both"/>
              <w:rPr>
                <w:rFonts w:asciiTheme="majorHAnsi" w:hAnsiTheme="majorHAnsi" w:cstheme="majorHAnsi"/>
              </w:rPr>
            </w:pPr>
            <w:r w:rsidRPr="0040713B">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Bruno Célio da Silva ou outro empregado da COPASA MG, do dia 14 de março de 2024 ao dia 08 de abril de 2024. O agendamento da visita poderá ser feito pelo e-mail: bruno.celio@copasa.com.br ou pelo telefone (32)</w:t>
            </w:r>
            <w:r w:rsidRPr="0040713B">
              <w:rPr>
                <w:rFonts w:asciiTheme="majorHAnsi" w:hAnsiTheme="majorHAnsi" w:cstheme="majorHAnsi"/>
              </w:rPr>
              <w:t xml:space="preserve"> </w:t>
            </w:r>
            <w:r w:rsidRPr="0040713B">
              <w:rPr>
                <w:rFonts w:asciiTheme="majorHAnsi" w:hAnsiTheme="majorHAnsi" w:cstheme="majorHAnsi"/>
              </w:rPr>
              <w:t xml:space="preserve">99810-9844. A visita será realizada na Rua Ladislau Magalhães, </w:t>
            </w:r>
            <w:proofErr w:type="gramStart"/>
            <w:r w:rsidRPr="0040713B">
              <w:rPr>
                <w:rFonts w:asciiTheme="majorHAnsi" w:hAnsiTheme="majorHAnsi" w:cstheme="majorHAnsi"/>
              </w:rPr>
              <w:t>nr.:</w:t>
            </w:r>
            <w:proofErr w:type="gramEnd"/>
            <w:r w:rsidRPr="0040713B">
              <w:rPr>
                <w:rFonts w:asciiTheme="majorHAnsi" w:hAnsiTheme="majorHAnsi" w:cstheme="majorHAnsi"/>
              </w:rPr>
              <w:t xml:space="preserve"> 76, Bairro Praça Santana, Cidade Barroso / MG.</w:t>
            </w:r>
          </w:p>
          <w:p w14:paraId="37EBB538" w14:textId="3FB5C078" w:rsidR="00B05B95" w:rsidRPr="0040713B" w:rsidRDefault="004136D1" w:rsidP="004136D1">
            <w:pPr>
              <w:tabs>
                <w:tab w:val="left" w:pos="404"/>
                <w:tab w:val="left" w:pos="2931"/>
              </w:tabs>
              <w:autoSpaceDE w:val="0"/>
              <w:autoSpaceDN w:val="0"/>
              <w:adjustRightInd w:val="0"/>
              <w:jc w:val="both"/>
              <w:rPr>
                <w:rFonts w:asciiTheme="majorHAnsi" w:hAnsiTheme="majorHAnsi" w:cstheme="majorHAnsi"/>
              </w:rPr>
            </w:pPr>
            <w:hyperlink r:id="rId14" w:history="1">
              <w:r w:rsidRPr="0040713B">
                <w:rPr>
                  <w:rStyle w:val="Hyperlink"/>
                  <w:rFonts w:asciiTheme="majorHAnsi" w:hAnsiTheme="majorHAnsi" w:cstheme="majorHAnsi"/>
                </w:rPr>
                <w:t>https://www2.copasa.com.br/PortalComprasPrd/#/pesquisaDetalhes/FA7F3401F0201EDEB8BD164A43FB456C</w:t>
              </w:r>
            </w:hyperlink>
            <w:r w:rsidRPr="0040713B">
              <w:rPr>
                <w:rFonts w:asciiTheme="majorHAnsi" w:hAnsiTheme="majorHAnsi" w:cstheme="majorHAnsi"/>
              </w:rPr>
              <w:t xml:space="preserve"> </w:t>
            </w:r>
          </w:p>
        </w:tc>
      </w:tr>
    </w:tbl>
    <w:p w14:paraId="5769DE21" w14:textId="43D2B831" w:rsidR="00B05B95" w:rsidRPr="0040713B" w:rsidRDefault="00B05B95" w:rsidP="00B05B95">
      <w:pPr>
        <w:tabs>
          <w:tab w:val="left" w:pos="1335"/>
          <w:tab w:val="left" w:pos="6925"/>
        </w:tabs>
        <w:jc w:val="both"/>
        <w:rPr>
          <w:rFonts w:asciiTheme="majorHAnsi" w:hAnsiTheme="majorHAnsi" w:cstheme="majorHAnsi"/>
        </w:rPr>
      </w:pPr>
      <w:r w:rsidRPr="0040713B">
        <w:rPr>
          <w:rFonts w:asciiTheme="majorHAnsi" w:hAnsiTheme="majorHAnsi" w:cstheme="majorHAnsi"/>
        </w:rPr>
        <w:tab/>
      </w:r>
    </w:p>
    <w:p w14:paraId="6445B302" w14:textId="77777777" w:rsidR="00B80A6F" w:rsidRPr="0040713B" w:rsidRDefault="00B80A6F" w:rsidP="00B80A6F">
      <w:pPr>
        <w:tabs>
          <w:tab w:val="left" w:pos="1335"/>
          <w:tab w:val="left" w:pos="6925"/>
        </w:tabs>
        <w:jc w:val="both"/>
        <w:rPr>
          <w:rFonts w:asciiTheme="majorHAnsi" w:hAnsiTheme="majorHAnsi" w:cstheme="majorHAnsi"/>
        </w:rPr>
      </w:pPr>
    </w:p>
    <w:p w14:paraId="0CD47F75" w14:textId="77777777" w:rsidR="00A71126" w:rsidRPr="0040713B" w:rsidRDefault="00A71126" w:rsidP="00A71126">
      <w:pPr>
        <w:tabs>
          <w:tab w:val="left" w:pos="1335"/>
          <w:tab w:val="left" w:pos="6925"/>
        </w:tabs>
        <w:jc w:val="both"/>
        <w:rPr>
          <w:rFonts w:asciiTheme="majorHAnsi" w:hAnsiTheme="majorHAnsi" w:cstheme="majorHAnsi"/>
          <w:noProof/>
        </w:rPr>
      </w:pPr>
    </w:p>
    <w:p w14:paraId="1ECD9C4D" w14:textId="77777777" w:rsidR="00C41920" w:rsidRPr="0040713B" w:rsidRDefault="001759B3" w:rsidP="00B825D1">
      <w:pPr>
        <w:autoSpaceDE w:val="0"/>
        <w:autoSpaceDN w:val="0"/>
        <w:adjustRightInd w:val="0"/>
        <w:jc w:val="center"/>
        <w:rPr>
          <w:rFonts w:asciiTheme="majorHAnsi" w:hAnsiTheme="majorHAnsi" w:cstheme="majorHAnsi"/>
          <w:b/>
        </w:rPr>
      </w:pPr>
      <w:r w:rsidRPr="0040713B">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0E1938" w14:textId="442888C3" w:rsidR="00A40472" w:rsidRPr="0040713B" w:rsidRDefault="007B0514" w:rsidP="007B0514">
      <w:pPr>
        <w:tabs>
          <w:tab w:val="left" w:pos="4625"/>
        </w:tabs>
        <w:autoSpaceDE w:val="0"/>
        <w:autoSpaceDN w:val="0"/>
        <w:adjustRightInd w:val="0"/>
        <w:rPr>
          <w:rFonts w:asciiTheme="majorHAnsi" w:hAnsiTheme="majorHAnsi" w:cstheme="majorHAnsi"/>
          <w:b/>
        </w:rPr>
      </w:pPr>
      <w:r w:rsidRPr="0040713B">
        <w:rPr>
          <w:rFonts w:asciiTheme="majorHAnsi" w:hAnsiTheme="majorHAnsi" w:cstheme="majorHAnsi"/>
          <w:b/>
        </w:rPr>
        <w:tab/>
      </w:r>
    </w:p>
    <w:p w14:paraId="62136865" w14:textId="77777777" w:rsidR="007B0514" w:rsidRPr="0040713B" w:rsidRDefault="007B0514" w:rsidP="007B0514">
      <w:pPr>
        <w:tabs>
          <w:tab w:val="left" w:pos="4625"/>
        </w:tabs>
        <w:autoSpaceDE w:val="0"/>
        <w:autoSpaceDN w:val="0"/>
        <w:adjustRightInd w:val="0"/>
        <w:rPr>
          <w:rFonts w:asciiTheme="majorHAnsi" w:hAnsiTheme="majorHAnsi" w:cstheme="majorHAnsi"/>
          <w:b/>
        </w:rPr>
      </w:pPr>
    </w:p>
    <w:p w14:paraId="3199DE90" w14:textId="7DA69087" w:rsidR="00C41920" w:rsidRPr="0040713B" w:rsidRDefault="00EE7A4E" w:rsidP="007B0514">
      <w:pPr>
        <w:autoSpaceDE w:val="0"/>
        <w:autoSpaceDN w:val="0"/>
        <w:adjustRightInd w:val="0"/>
        <w:jc w:val="center"/>
        <w:rPr>
          <w:rFonts w:asciiTheme="majorHAnsi" w:hAnsiTheme="majorHAnsi" w:cstheme="majorHAnsi"/>
          <w:b/>
        </w:rPr>
      </w:pPr>
      <w:r w:rsidRPr="0040713B">
        <w:rPr>
          <w:rFonts w:asciiTheme="majorHAnsi" w:hAnsiTheme="majorHAnsi" w:cstheme="majorHAnsi"/>
          <w:b/>
        </w:rPr>
        <w:t>ESTADO DE MINAS GERAIS</w:t>
      </w:r>
    </w:p>
    <w:p w14:paraId="5DB84E73" w14:textId="77777777" w:rsidR="00045301" w:rsidRPr="0040713B" w:rsidRDefault="00045301" w:rsidP="00052F54">
      <w:pPr>
        <w:tabs>
          <w:tab w:val="left" w:pos="6044"/>
        </w:tabs>
        <w:autoSpaceDE w:val="0"/>
        <w:autoSpaceDN w:val="0"/>
        <w:adjustRightInd w:val="0"/>
        <w:rPr>
          <w:rFonts w:asciiTheme="majorHAnsi" w:hAnsiTheme="majorHAnsi" w:cstheme="majorHAnsi"/>
          <w:b/>
        </w:rPr>
      </w:pPr>
    </w:p>
    <w:p w14:paraId="2FE43CD8" w14:textId="4E132A38" w:rsidR="008F5352" w:rsidRPr="0040713B" w:rsidRDefault="00677C19"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b/>
        </w:rPr>
        <w:t xml:space="preserve">PREFEITURA MUNICIPAL DE </w:t>
      </w:r>
      <w:r w:rsidR="008F5352" w:rsidRPr="0040713B">
        <w:rPr>
          <w:rFonts w:asciiTheme="majorHAnsi" w:hAnsiTheme="majorHAnsi" w:cstheme="majorHAnsi"/>
          <w:b/>
        </w:rPr>
        <w:t>ÁGUAS FORMOSAS - PROCESSO LICITATÓRIO N° 04/2024 CONCORRÊNCIA ELETRÔNICA N° 01/2024 – AVISO DE LICITAÇÃO</w:t>
      </w:r>
      <w:r w:rsidR="008F5352" w:rsidRPr="0040713B">
        <w:rPr>
          <w:rFonts w:asciiTheme="majorHAnsi" w:hAnsiTheme="majorHAnsi" w:cstheme="majorHAnsi"/>
        </w:rPr>
        <w:t xml:space="preserve"> </w:t>
      </w:r>
    </w:p>
    <w:p w14:paraId="0703E5C3" w14:textId="673C1E45" w:rsidR="00577845" w:rsidRPr="0040713B" w:rsidRDefault="00577845"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Objeto: Contratação de Pessoa Jurídica visando a Execução das Obras de Execução de Calçamento em Pavimento Intertravado em Bloco Sextavado, conforme Convênio de Saída n° 1301001856/2023 - SEINFRA. - Data: 28/03/2024, às 08:00 h (nove horas). - Maiores Informações e cópias do edital poderão ser obtidas junto ao site </w:t>
      </w:r>
      <w:proofErr w:type="gramStart"/>
      <w:r w:rsidRPr="0040713B">
        <w:rPr>
          <w:rFonts w:asciiTheme="majorHAnsi" w:hAnsiTheme="majorHAnsi" w:cstheme="majorHAnsi"/>
        </w:rPr>
        <w:t>http</w:t>
      </w:r>
      <w:proofErr w:type="gramEnd"/>
      <w:r w:rsidRPr="0040713B">
        <w:rPr>
          <w:rFonts w:asciiTheme="majorHAnsi" w:hAnsiTheme="majorHAnsi" w:cstheme="majorHAnsi"/>
        </w:rPr>
        <w:t xml:space="preserve">:// </w:t>
      </w:r>
      <w:hyperlink r:id="rId16" w:history="1">
        <w:r w:rsidR="008F5352" w:rsidRPr="0040713B">
          <w:rPr>
            <w:rStyle w:val="Hyperlink"/>
            <w:rFonts w:asciiTheme="majorHAnsi" w:hAnsiTheme="majorHAnsi" w:cstheme="majorHAnsi"/>
          </w:rPr>
          <w:t>www.aguasformosas.mg.gov.br</w:t>
        </w:r>
      </w:hyperlink>
      <w:r w:rsidRPr="0040713B">
        <w:rPr>
          <w:rFonts w:asciiTheme="majorHAnsi" w:hAnsiTheme="majorHAnsi" w:cstheme="majorHAnsi"/>
        </w:rPr>
        <w:t>,</w:t>
      </w:r>
      <w:r w:rsidR="008F5352" w:rsidRPr="0040713B">
        <w:rPr>
          <w:rFonts w:asciiTheme="majorHAnsi" w:hAnsiTheme="majorHAnsi" w:cstheme="majorHAnsi"/>
        </w:rPr>
        <w:t xml:space="preserve"> </w:t>
      </w:r>
      <w:hyperlink r:id="rId17" w:history="1">
        <w:r w:rsidR="008F5352" w:rsidRPr="0040713B">
          <w:rPr>
            <w:rStyle w:val="Hyperlink"/>
            <w:rFonts w:asciiTheme="majorHAnsi" w:hAnsiTheme="majorHAnsi" w:cstheme="majorHAnsi"/>
          </w:rPr>
          <w:t>https://ammlicita.org.br/</w:t>
        </w:r>
      </w:hyperlink>
      <w:r w:rsidR="008F5352" w:rsidRPr="0040713B">
        <w:rPr>
          <w:rFonts w:asciiTheme="majorHAnsi" w:hAnsiTheme="majorHAnsi" w:cstheme="majorHAnsi"/>
        </w:rPr>
        <w:t xml:space="preserve">, </w:t>
      </w:r>
      <w:r w:rsidRPr="0040713B">
        <w:rPr>
          <w:rFonts w:asciiTheme="majorHAnsi" w:hAnsiTheme="majorHAnsi" w:cstheme="majorHAnsi"/>
        </w:rPr>
        <w:t xml:space="preserve">na C.P.C. em dias úteis, no horário de 07:00 às 13:00h, pelo telefax (0xx33) 3611- 1450 ou pelo e-mail: </w:t>
      </w:r>
      <w:hyperlink r:id="rId18" w:history="1">
        <w:r w:rsidR="008F5352" w:rsidRPr="0040713B">
          <w:rPr>
            <w:rStyle w:val="Hyperlink"/>
            <w:rFonts w:asciiTheme="majorHAnsi" w:hAnsiTheme="majorHAnsi" w:cstheme="majorHAnsi"/>
          </w:rPr>
          <w:t>licita@aguasformosas.mg.gov.br</w:t>
        </w:r>
      </w:hyperlink>
      <w:r w:rsidR="008F5352" w:rsidRPr="0040713B">
        <w:rPr>
          <w:rFonts w:asciiTheme="majorHAnsi" w:hAnsiTheme="majorHAnsi" w:cstheme="majorHAnsi"/>
        </w:rPr>
        <w:t xml:space="preserve">. </w:t>
      </w:r>
    </w:p>
    <w:p w14:paraId="37249D47" w14:textId="77777777" w:rsidR="00577845" w:rsidRPr="0040713B" w:rsidRDefault="00577845" w:rsidP="00B80A6F">
      <w:pPr>
        <w:tabs>
          <w:tab w:val="left" w:pos="6044"/>
        </w:tabs>
        <w:autoSpaceDE w:val="0"/>
        <w:autoSpaceDN w:val="0"/>
        <w:adjustRightInd w:val="0"/>
        <w:jc w:val="both"/>
        <w:rPr>
          <w:rFonts w:asciiTheme="majorHAnsi" w:hAnsiTheme="majorHAnsi" w:cstheme="majorHAnsi"/>
        </w:rPr>
      </w:pPr>
    </w:p>
    <w:p w14:paraId="12B27BC5" w14:textId="77777777" w:rsidR="00577845" w:rsidRPr="0040713B" w:rsidRDefault="00577845" w:rsidP="00B80A6F">
      <w:pPr>
        <w:tabs>
          <w:tab w:val="left" w:pos="6044"/>
        </w:tabs>
        <w:autoSpaceDE w:val="0"/>
        <w:autoSpaceDN w:val="0"/>
        <w:adjustRightInd w:val="0"/>
        <w:jc w:val="both"/>
        <w:rPr>
          <w:rFonts w:asciiTheme="majorHAnsi" w:hAnsiTheme="majorHAnsi" w:cstheme="majorHAnsi"/>
        </w:rPr>
      </w:pPr>
    </w:p>
    <w:p w14:paraId="376B97C1" w14:textId="77777777" w:rsidR="00484529" w:rsidRPr="0040713B" w:rsidRDefault="008F5352"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AIMORÉS SERVIÇO AUTÔNOMO DE ÁGUA E ESGOTO – SAAE </w:t>
      </w:r>
    </w:p>
    <w:p w14:paraId="45461CB2" w14:textId="77777777" w:rsidR="00484529" w:rsidRPr="0040713B" w:rsidRDefault="00484529" w:rsidP="00B80A6F">
      <w:pPr>
        <w:tabs>
          <w:tab w:val="left" w:pos="6044"/>
        </w:tabs>
        <w:autoSpaceDE w:val="0"/>
        <w:autoSpaceDN w:val="0"/>
        <w:adjustRightInd w:val="0"/>
        <w:jc w:val="both"/>
        <w:rPr>
          <w:rFonts w:asciiTheme="majorHAnsi" w:hAnsiTheme="majorHAnsi" w:cstheme="majorHAnsi"/>
          <w:b/>
        </w:rPr>
      </w:pPr>
    </w:p>
    <w:p w14:paraId="3A8AC09D" w14:textId="35A991AB" w:rsidR="008F5352" w:rsidRPr="0040713B" w:rsidRDefault="008F5352"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PROCESSO LICITATÓRIO Nº 025/2023 PREGÃO PRESENCIAL Nº 014/2023</w:t>
      </w:r>
    </w:p>
    <w:p w14:paraId="05D137B2" w14:textId="780C079F" w:rsidR="00577845" w:rsidRPr="0040713B" w:rsidRDefault="00577845"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Objeto: Contratação de empresa especializada em serviços de mão de obra na construção de muro e melhorias no pátio da captação de água do distrito de Expedicionário </w:t>
      </w:r>
      <w:proofErr w:type="spellStart"/>
      <w:r w:rsidRPr="0040713B">
        <w:rPr>
          <w:rFonts w:asciiTheme="majorHAnsi" w:hAnsiTheme="majorHAnsi" w:cstheme="majorHAnsi"/>
        </w:rPr>
        <w:t>Alício</w:t>
      </w:r>
      <w:proofErr w:type="spellEnd"/>
      <w:r w:rsidRPr="0040713B">
        <w:rPr>
          <w:rFonts w:asciiTheme="majorHAnsi" w:hAnsiTheme="majorHAnsi" w:cstheme="majorHAnsi"/>
        </w:rPr>
        <w:t xml:space="preserve">, foi Revogado. Maiores informações pelo tel.: 33-3267-1119 ou no site </w:t>
      </w:r>
      <w:hyperlink r:id="rId19" w:history="1">
        <w:r w:rsidRPr="0040713B">
          <w:rPr>
            <w:rStyle w:val="Hyperlink"/>
            <w:rFonts w:asciiTheme="majorHAnsi" w:hAnsiTheme="majorHAnsi" w:cstheme="majorHAnsi"/>
          </w:rPr>
          <w:t>www.saaeaimores.mg.gov.br</w:t>
        </w:r>
      </w:hyperlink>
      <w:r w:rsidRPr="0040713B">
        <w:rPr>
          <w:rFonts w:asciiTheme="majorHAnsi" w:hAnsiTheme="majorHAnsi" w:cstheme="majorHAnsi"/>
        </w:rPr>
        <w:t>.</w:t>
      </w:r>
    </w:p>
    <w:p w14:paraId="226423D8" w14:textId="77777777" w:rsidR="00577845" w:rsidRPr="0040713B" w:rsidRDefault="00577845" w:rsidP="00B80A6F">
      <w:pPr>
        <w:tabs>
          <w:tab w:val="left" w:pos="6044"/>
        </w:tabs>
        <w:autoSpaceDE w:val="0"/>
        <w:autoSpaceDN w:val="0"/>
        <w:adjustRightInd w:val="0"/>
        <w:jc w:val="both"/>
        <w:rPr>
          <w:rFonts w:asciiTheme="majorHAnsi" w:hAnsiTheme="majorHAnsi" w:cstheme="majorHAnsi"/>
        </w:rPr>
      </w:pPr>
    </w:p>
    <w:p w14:paraId="59EC0D84" w14:textId="22431EC5" w:rsidR="008F5352" w:rsidRPr="0040713B" w:rsidRDefault="008F5352"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PROCESSO LICITATÓRIO Nº 026/2023 PREGÃO PRESENCIAL Nº 015/2023</w:t>
      </w:r>
    </w:p>
    <w:p w14:paraId="76BFE809" w14:textId="74612CDC" w:rsidR="00577845" w:rsidRPr="0040713B" w:rsidRDefault="00577845"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Objeto: Contratação de empresa especializada em serviços de implantação do sistema de combate a incêndio, nas dependências Administrativas do SAAE, foi Revogado. Maiores informações pelo tel.: 33-3267-1119 ou no site </w:t>
      </w:r>
      <w:hyperlink r:id="rId20" w:history="1">
        <w:r w:rsidR="008F5352" w:rsidRPr="0040713B">
          <w:rPr>
            <w:rStyle w:val="Hyperlink"/>
            <w:rFonts w:asciiTheme="majorHAnsi" w:hAnsiTheme="majorHAnsi" w:cstheme="majorHAnsi"/>
          </w:rPr>
          <w:t>www.saaeaimores.mg.gov.br</w:t>
        </w:r>
      </w:hyperlink>
      <w:r w:rsidRPr="0040713B">
        <w:rPr>
          <w:rFonts w:asciiTheme="majorHAnsi" w:hAnsiTheme="majorHAnsi" w:cstheme="majorHAnsi"/>
        </w:rPr>
        <w:t>.</w:t>
      </w:r>
      <w:r w:rsidR="008F5352" w:rsidRPr="0040713B">
        <w:rPr>
          <w:rFonts w:asciiTheme="majorHAnsi" w:hAnsiTheme="majorHAnsi" w:cstheme="majorHAnsi"/>
        </w:rPr>
        <w:t xml:space="preserve"> </w:t>
      </w:r>
    </w:p>
    <w:p w14:paraId="1477A596" w14:textId="77777777" w:rsidR="00577845" w:rsidRPr="0040713B" w:rsidRDefault="00577845" w:rsidP="00B80A6F">
      <w:pPr>
        <w:tabs>
          <w:tab w:val="left" w:pos="6044"/>
        </w:tabs>
        <w:autoSpaceDE w:val="0"/>
        <w:autoSpaceDN w:val="0"/>
        <w:adjustRightInd w:val="0"/>
        <w:jc w:val="both"/>
        <w:rPr>
          <w:rFonts w:asciiTheme="majorHAnsi" w:hAnsiTheme="majorHAnsi" w:cstheme="majorHAnsi"/>
        </w:rPr>
      </w:pPr>
    </w:p>
    <w:p w14:paraId="4D181C58" w14:textId="77777777" w:rsidR="00577845" w:rsidRPr="0040713B" w:rsidRDefault="00577845" w:rsidP="00B80A6F">
      <w:pPr>
        <w:tabs>
          <w:tab w:val="left" w:pos="6044"/>
        </w:tabs>
        <w:autoSpaceDE w:val="0"/>
        <w:autoSpaceDN w:val="0"/>
        <w:adjustRightInd w:val="0"/>
        <w:jc w:val="both"/>
        <w:rPr>
          <w:rFonts w:asciiTheme="majorHAnsi" w:hAnsiTheme="majorHAnsi" w:cstheme="majorHAnsi"/>
        </w:rPr>
      </w:pPr>
    </w:p>
    <w:p w14:paraId="4F02E06B" w14:textId="77777777" w:rsidR="008F5352" w:rsidRPr="0040713B" w:rsidRDefault="008F5352"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b/>
        </w:rPr>
        <w:t>CONSELHEIRO LAFAIETE PREFEITURA MUNICIPAL DATA DE ABERTURA DE PROPOSTAS COMERCIAIS - CP Nº 008/2023</w:t>
      </w:r>
      <w:r w:rsidRPr="0040713B">
        <w:rPr>
          <w:rFonts w:asciiTheme="majorHAnsi" w:hAnsiTheme="majorHAnsi" w:cstheme="majorHAnsi"/>
        </w:rPr>
        <w:t xml:space="preserve"> </w:t>
      </w:r>
    </w:p>
    <w:p w14:paraId="3104464B" w14:textId="16B93AC8" w:rsidR="00577845" w:rsidRPr="0040713B" w:rsidRDefault="00577845"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A PMCL/MG torna público que, precluso o resultado do julgamento da fase de habilitação, sem alteração do resultado anteriormente publicado, referente ao Processo Licitatório nº 179/2023, Concorrência Pública nº 008/2023, cujo objeto é: Contratação de empresa especializada para execução de obras de infraestrutura no Bairro Copacabana, no Município de Conselheiro Lafaiete, de acordo com especificações, quantitativos e condições contidos nos Anexos I e II, integrantes do Edital, fica designada sessão pública para abertura das propostas comerciais das licitantes habilitadas para o dia 18/03/2024, às 09h30min, no Edifício Solar Barão de Suaçuí, situado na Rua Barão do Suassuí, 106 - Boa Vista, Conselheiro </w:t>
      </w:r>
      <w:r w:rsidR="008F5352" w:rsidRPr="0040713B">
        <w:rPr>
          <w:rFonts w:asciiTheme="majorHAnsi" w:hAnsiTheme="majorHAnsi" w:cstheme="majorHAnsi"/>
        </w:rPr>
        <w:t xml:space="preserve">Lafaiete - MG, 36400-130. </w:t>
      </w:r>
    </w:p>
    <w:p w14:paraId="36C912B6" w14:textId="77777777" w:rsidR="00577845" w:rsidRPr="0040713B" w:rsidRDefault="00577845" w:rsidP="00B80A6F">
      <w:pPr>
        <w:tabs>
          <w:tab w:val="left" w:pos="6044"/>
        </w:tabs>
        <w:autoSpaceDE w:val="0"/>
        <w:autoSpaceDN w:val="0"/>
        <w:adjustRightInd w:val="0"/>
        <w:jc w:val="both"/>
        <w:rPr>
          <w:rFonts w:asciiTheme="majorHAnsi" w:hAnsiTheme="majorHAnsi" w:cstheme="majorHAnsi"/>
        </w:rPr>
      </w:pPr>
    </w:p>
    <w:p w14:paraId="261FC487" w14:textId="77777777" w:rsidR="00577845" w:rsidRPr="0040713B" w:rsidRDefault="00577845" w:rsidP="00B80A6F">
      <w:pPr>
        <w:tabs>
          <w:tab w:val="left" w:pos="6044"/>
        </w:tabs>
        <w:autoSpaceDE w:val="0"/>
        <w:autoSpaceDN w:val="0"/>
        <w:adjustRightInd w:val="0"/>
        <w:jc w:val="both"/>
        <w:rPr>
          <w:rFonts w:asciiTheme="majorHAnsi" w:hAnsiTheme="majorHAnsi" w:cstheme="majorHAnsi"/>
          <w:b/>
        </w:rPr>
      </w:pPr>
    </w:p>
    <w:p w14:paraId="2BC58DC1" w14:textId="1F38B3C7" w:rsidR="008F5352" w:rsidRPr="0040713B" w:rsidRDefault="008F5352"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DIVINÓPOLIS PREFEITURA MUNICIPAL AVISO DE ABERTURA DE LICITAÇÃO CÓDIGO UASG 984445 PROCESSO LICITATÓRIO Nº. 31/2024, CONCORRÊNCIA ELETRÔNICA Nº. 08/2024</w:t>
      </w:r>
    </w:p>
    <w:p w14:paraId="2BC33A33" w14:textId="259A1E06" w:rsidR="00577845" w:rsidRPr="0040713B" w:rsidRDefault="008F5352"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T</w:t>
      </w:r>
      <w:r w:rsidR="00577845" w:rsidRPr="0040713B">
        <w:rPr>
          <w:rFonts w:asciiTheme="majorHAnsi" w:hAnsiTheme="majorHAnsi" w:cstheme="majorHAnsi"/>
        </w:rPr>
        <w:t>ipo menor valor, cujo objeto é a Contratação de empresa para a execução das obras de Pavimentação Poliédrica nas estradas vicinais na Zona Rural do Município de Divinópolis/MG – Rural 4. Data e horário do início da disputa: 09h00min do dia 04/04/2024. Disponibilização do edital e informações no endereço eletrônico www.compras.gov.</w:t>
      </w:r>
      <w:r w:rsidRPr="0040713B">
        <w:rPr>
          <w:rFonts w:asciiTheme="majorHAnsi" w:hAnsiTheme="majorHAnsi" w:cstheme="majorHAnsi"/>
        </w:rPr>
        <w:t xml:space="preserve">br e </w:t>
      </w:r>
      <w:hyperlink r:id="rId21" w:history="1">
        <w:r w:rsidRPr="0040713B">
          <w:rPr>
            <w:rStyle w:val="Hyperlink"/>
            <w:rFonts w:asciiTheme="majorHAnsi" w:hAnsiTheme="majorHAnsi" w:cstheme="majorHAnsi"/>
          </w:rPr>
          <w:t>www.divinopolis.mg.gov.br</w:t>
        </w:r>
      </w:hyperlink>
      <w:r w:rsidRPr="0040713B">
        <w:rPr>
          <w:rFonts w:asciiTheme="majorHAnsi" w:hAnsiTheme="majorHAnsi" w:cstheme="majorHAnsi"/>
        </w:rPr>
        <w:t xml:space="preserve">&gt; </w:t>
      </w:r>
      <w:r w:rsidR="00577845" w:rsidRPr="0040713B">
        <w:rPr>
          <w:rFonts w:asciiTheme="majorHAnsi" w:hAnsiTheme="majorHAnsi" w:cstheme="majorHAnsi"/>
        </w:rPr>
        <w:t xml:space="preserve">Licitações. Contato: (37) 3229-8127 / 3229-8128. Divinópolis, 12 de março de 2024. </w:t>
      </w:r>
      <w:proofErr w:type="spellStart"/>
      <w:r w:rsidR="00577845" w:rsidRPr="0040713B">
        <w:rPr>
          <w:rFonts w:asciiTheme="majorHAnsi" w:hAnsiTheme="majorHAnsi" w:cstheme="majorHAnsi"/>
        </w:rPr>
        <w:t>Lorran</w:t>
      </w:r>
      <w:proofErr w:type="spellEnd"/>
      <w:r w:rsidR="00577845" w:rsidRPr="0040713B">
        <w:rPr>
          <w:rFonts w:asciiTheme="majorHAnsi" w:hAnsiTheme="majorHAnsi" w:cstheme="majorHAnsi"/>
        </w:rPr>
        <w:t xml:space="preserve"> Alexandre Tavares. Agente de Contratação.</w:t>
      </w:r>
    </w:p>
    <w:p w14:paraId="6762C71F"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537DCDB2"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3203FF3F" w14:textId="77777777" w:rsidR="008F5352" w:rsidRPr="0040713B" w:rsidRDefault="008F5352"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b/>
        </w:rPr>
        <w:t>JUATUBA PREFEITURA MUNICIPAL - PREGÃO ELETRÔNICO Nº 90019/2024, PA 65/2024</w:t>
      </w:r>
      <w:r w:rsidR="00423113" w:rsidRPr="0040713B">
        <w:rPr>
          <w:rFonts w:asciiTheme="majorHAnsi" w:hAnsiTheme="majorHAnsi" w:cstheme="majorHAnsi"/>
        </w:rPr>
        <w:t xml:space="preserve"> </w:t>
      </w:r>
    </w:p>
    <w:p w14:paraId="1C4912E9" w14:textId="76F6E393" w:rsidR="00423113" w:rsidRPr="0040713B" w:rsidRDefault="00423113"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Contratação de empresa para prestação de serviços de destinação final de resíduos sólidos urbanos domésticos em aterro sanitário licenciado. Menor preço. Data e hora da sessão: 02/04/2024 às 08:30 horas (horário de Brasília). Edital disponível em: </w:t>
      </w:r>
      <w:hyperlink r:id="rId22" w:history="1">
        <w:r w:rsidR="008F5352" w:rsidRPr="0040713B">
          <w:rPr>
            <w:rStyle w:val="Hyperlink"/>
            <w:rFonts w:asciiTheme="majorHAnsi" w:hAnsiTheme="majorHAnsi" w:cstheme="majorHAnsi"/>
          </w:rPr>
          <w:t>www.comprasnet.gov.br</w:t>
        </w:r>
      </w:hyperlink>
      <w:r w:rsidRPr="0040713B">
        <w:rPr>
          <w:rFonts w:asciiTheme="majorHAnsi" w:hAnsiTheme="majorHAnsi" w:cstheme="majorHAnsi"/>
        </w:rPr>
        <w:t>,</w:t>
      </w:r>
      <w:r w:rsidR="008F5352" w:rsidRPr="0040713B">
        <w:rPr>
          <w:rFonts w:asciiTheme="majorHAnsi" w:hAnsiTheme="majorHAnsi" w:cstheme="majorHAnsi"/>
        </w:rPr>
        <w:t xml:space="preserve"> </w:t>
      </w:r>
      <w:hyperlink r:id="rId23" w:history="1">
        <w:r w:rsidR="008F5352" w:rsidRPr="0040713B">
          <w:rPr>
            <w:rStyle w:val="Hyperlink"/>
            <w:rFonts w:asciiTheme="majorHAnsi" w:hAnsiTheme="majorHAnsi" w:cstheme="majorHAnsi"/>
          </w:rPr>
          <w:t>www.juatuba.mg.gov.br</w:t>
        </w:r>
      </w:hyperlink>
      <w:r w:rsidR="008F5352" w:rsidRPr="0040713B">
        <w:rPr>
          <w:rFonts w:asciiTheme="majorHAnsi" w:hAnsiTheme="majorHAnsi" w:cstheme="majorHAnsi"/>
        </w:rPr>
        <w:t xml:space="preserve"> </w:t>
      </w:r>
      <w:proofErr w:type="spellStart"/>
      <w:r w:rsidRPr="0040713B">
        <w:rPr>
          <w:rFonts w:asciiTheme="majorHAnsi" w:hAnsiTheme="majorHAnsi" w:cstheme="majorHAnsi"/>
        </w:rPr>
        <w:t>ema</w:t>
      </w:r>
      <w:r w:rsidR="008F5352" w:rsidRPr="0040713B">
        <w:rPr>
          <w:rFonts w:asciiTheme="majorHAnsi" w:hAnsiTheme="majorHAnsi" w:cstheme="majorHAnsi"/>
        </w:rPr>
        <w:t>il</w:t>
      </w:r>
      <w:proofErr w:type="spellEnd"/>
      <w:r w:rsidR="008F5352" w:rsidRPr="0040713B">
        <w:rPr>
          <w:rFonts w:asciiTheme="majorHAnsi" w:hAnsiTheme="majorHAnsi" w:cstheme="majorHAnsi"/>
        </w:rPr>
        <w:t xml:space="preserve"> </w:t>
      </w:r>
      <w:hyperlink r:id="rId24" w:history="1">
        <w:r w:rsidR="008F5352" w:rsidRPr="0040713B">
          <w:rPr>
            <w:rStyle w:val="Hyperlink"/>
            <w:rFonts w:asciiTheme="majorHAnsi" w:hAnsiTheme="majorHAnsi" w:cstheme="majorHAnsi"/>
          </w:rPr>
          <w:t>licitacao@juatuba.mg.gov.br</w:t>
        </w:r>
      </w:hyperlink>
      <w:r w:rsidR="008F5352" w:rsidRPr="0040713B">
        <w:rPr>
          <w:rFonts w:asciiTheme="majorHAnsi" w:hAnsiTheme="majorHAnsi" w:cstheme="majorHAnsi"/>
        </w:rPr>
        <w:t xml:space="preserve">. </w:t>
      </w:r>
      <w:r w:rsidRPr="0040713B">
        <w:rPr>
          <w:rFonts w:asciiTheme="majorHAnsi" w:hAnsiTheme="majorHAnsi" w:cstheme="majorHAnsi"/>
        </w:rPr>
        <w:t xml:space="preserve">Telefone: 31 3535- 8200. </w:t>
      </w:r>
    </w:p>
    <w:p w14:paraId="796E404D" w14:textId="77777777" w:rsidR="00423113" w:rsidRPr="0040713B" w:rsidRDefault="00423113" w:rsidP="00B80A6F">
      <w:pPr>
        <w:tabs>
          <w:tab w:val="left" w:pos="6044"/>
        </w:tabs>
        <w:autoSpaceDE w:val="0"/>
        <w:autoSpaceDN w:val="0"/>
        <w:adjustRightInd w:val="0"/>
        <w:jc w:val="both"/>
        <w:rPr>
          <w:rFonts w:asciiTheme="majorHAnsi" w:hAnsiTheme="majorHAnsi" w:cstheme="majorHAnsi"/>
          <w:b/>
        </w:rPr>
      </w:pPr>
    </w:p>
    <w:p w14:paraId="15A5B905" w14:textId="77777777" w:rsidR="00423113" w:rsidRPr="0040713B" w:rsidRDefault="00423113" w:rsidP="00B80A6F">
      <w:pPr>
        <w:tabs>
          <w:tab w:val="left" w:pos="6044"/>
        </w:tabs>
        <w:autoSpaceDE w:val="0"/>
        <w:autoSpaceDN w:val="0"/>
        <w:adjustRightInd w:val="0"/>
        <w:jc w:val="both"/>
        <w:rPr>
          <w:rFonts w:asciiTheme="majorHAnsi" w:hAnsiTheme="majorHAnsi" w:cstheme="majorHAnsi"/>
          <w:b/>
        </w:rPr>
      </w:pPr>
    </w:p>
    <w:p w14:paraId="1448B2B0" w14:textId="77777777" w:rsidR="008F5352" w:rsidRPr="0040713B" w:rsidRDefault="008F5352"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LIMEIRA DO OESTE PREFEITURA MUNICIPAL AVISO DE LICITAÇÃO - PREGÃO ELETRÔNICO Nº 02/2024 </w:t>
      </w:r>
    </w:p>
    <w:p w14:paraId="5ADF99FF" w14:textId="2FE17CE8" w:rsidR="00577845" w:rsidRPr="0040713B" w:rsidRDefault="00423113"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lastRenderedPageBreak/>
        <w:t xml:space="preserve">MENOR PREÇO POR ITEM. O Pregoeiro designado através da Portaria nº 08 de 06 de fevereiro 2024, torna público, que fará realizar no dia 28 de março de 2024 as 08h:00, sessão pública de julgamento que será realizada eletronicamente no site </w:t>
      </w:r>
      <w:hyperlink r:id="rId25" w:history="1">
        <w:r w:rsidR="00484529" w:rsidRPr="0040713B">
          <w:rPr>
            <w:rStyle w:val="Hyperlink"/>
            <w:rFonts w:asciiTheme="majorHAnsi" w:hAnsiTheme="majorHAnsi" w:cstheme="majorHAnsi"/>
          </w:rPr>
          <w:t>www.licitanet.com.br</w:t>
        </w:r>
      </w:hyperlink>
      <w:r w:rsidRPr="0040713B">
        <w:rPr>
          <w:rFonts w:asciiTheme="majorHAnsi" w:hAnsiTheme="majorHAnsi" w:cstheme="majorHAnsi"/>
        </w:rPr>
        <w:t>,</w:t>
      </w:r>
      <w:r w:rsidR="00484529" w:rsidRPr="0040713B">
        <w:rPr>
          <w:rFonts w:asciiTheme="majorHAnsi" w:hAnsiTheme="majorHAnsi" w:cstheme="majorHAnsi"/>
        </w:rPr>
        <w:t xml:space="preserve"> </w:t>
      </w:r>
      <w:r w:rsidRPr="0040713B">
        <w:rPr>
          <w:rFonts w:asciiTheme="majorHAnsi" w:hAnsiTheme="majorHAnsi" w:cstheme="majorHAnsi"/>
        </w:rPr>
        <w:t xml:space="preserve">objetivando o registro de preços para futura e eventual contratação de empresa especializada para prestação de serviços de natureza continua e mão de obra exclusiva de transbordo, transporte, destinação e disposição final de resíduos domiciliares no aterro sanitário por um </w:t>
      </w:r>
      <w:proofErr w:type="spellStart"/>
      <w:r w:rsidRPr="0040713B">
        <w:rPr>
          <w:rFonts w:asciiTheme="majorHAnsi" w:hAnsiTheme="majorHAnsi" w:cstheme="majorHAnsi"/>
        </w:rPr>
        <w:t>periodo</w:t>
      </w:r>
      <w:proofErr w:type="spellEnd"/>
      <w:r w:rsidRPr="0040713B">
        <w:rPr>
          <w:rFonts w:asciiTheme="majorHAnsi" w:hAnsiTheme="majorHAnsi" w:cstheme="majorHAnsi"/>
        </w:rPr>
        <w:t xml:space="preserve"> de 12 (doze) meses. O Edital está disponibilizado, na íntegra, no endereço e</w:t>
      </w:r>
      <w:r w:rsidR="00507EF1" w:rsidRPr="0040713B">
        <w:rPr>
          <w:rFonts w:asciiTheme="majorHAnsi" w:hAnsiTheme="majorHAnsi" w:cstheme="majorHAnsi"/>
        </w:rPr>
        <w:t xml:space="preserve">letrônico, </w:t>
      </w:r>
      <w:hyperlink r:id="rId26" w:history="1">
        <w:r w:rsidR="00507EF1" w:rsidRPr="0040713B">
          <w:rPr>
            <w:rStyle w:val="Hyperlink"/>
            <w:rFonts w:asciiTheme="majorHAnsi" w:hAnsiTheme="majorHAnsi" w:cstheme="majorHAnsi"/>
          </w:rPr>
          <w:t>www.licitanet.com.br</w:t>
        </w:r>
      </w:hyperlink>
      <w:r w:rsidR="00507EF1" w:rsidRPr="0040713B">
        <w:rPr>
          <w:rFonts w:asciiTheme="majorHAnsi" w:hAnsiTheme="majorHAnsi" w:cstheme="majorHAnsi"/>
        </w:rPr>
        <w:t xml:space="preserve"> </w:t>
      </w:r>
      <w:r w:rsidRPr="0040713B">
        <w:rPr>
          <w:rFonts w:asciiTheme="majorHAnsi" w:hAnsiTheme="majorHAnsi" w:cstheme="majorHAnsi"/>
        </w:rPr>
        <w:t xml:space="preserve">e também poderão ser obtidas cópias no setor de Licitações, situado na Rua Pernambuco, n° 780, bairro Centro, na cidade de Limeira do Oeste/ MG, nos dias úteis, no horário das 07h:00 às 11h:30min e das 13h:00 às 16h:30min. Limeira do Oeste - MG, 13 de março de 2024. </w:t>
      </w:r>
      <w:proofErr w:type="spellStart"/>
      <w:r w:rsidRPr="0040713B">
        <w:rPr>
          <w:rFonts w:asciiTheme="majorHAnsi" w:hAnsiTheme="majorHAnsi" w:cstheme="majorHAnsi"/>
        </w:rPr>
        <w:t>Radiel</w:t>
      </w:r>
      <w:proofErr w:type="spellEnd"/>
      <w:r w:rsidRPr="0040713B">
        <w:rPr>
          <w:rFonts w:asciiTheme="majorHAnsi" w:hAnsiTheme="majorHAnsi" w:cstheme="majorHAnsi"/>
        </w:rPr>
        <w:t xml:space="preserve"> de Souza Silva – Pregoeiro.</w:t>
      </w:r>
    </w:p>
    <w:p w14:paraId="4F23A939" w14:textId="77777777" w:rsidR="00577845" w:rsidRPr="0040713B" w:rsidRDefault="00577845" w:rsidP="00B80A6F">
      <w:pPr>
        <w:tabs>
          <w:tab w:val="left" w:pos="6044"/>
        </w:tabs>
        <w:autoSpaceDE w:val="0"/>
        <w:autoSpaceDN w:val="0"/>
        <w:adjustRightInd w:val="0"/>
        <w:jc w:val="both"/>
        <w:rPr>
          <w:rFonts w:asciiTheme="majorHAnsi" w:hAnsiTheme="majorHAnsi" w:cstheme="majorHAnsi"/>
          <w:b/>
        </w:rPr>
      </w:pPr>
    </w:p>
    <w:p w14:paraId="640E7716" w14:textId="77777777" w:rsidR="00B05B95" w:rsidRPr="0040713B" w:rsidRDefault="00B05B95" w:rsidP="00B80A6F">
      <w:pPr>
        <w:tabs>
          <w:tab w:val="left" w:pos="6044"/>
        </w:tabs>
        <w:autoSpaceDE w:val="0"/>
        <w:autoSpaceDN w:val="0"/>
        <w:adjustRightInd w:val="0"/>
        <w:jc w:val="both"/>
        <w:rPr>
          <w:rFonts w:asciiTheme="majorHAnsi" w:hAnsiTheme="majorHAnsi" w:cstheme="majorHAnsi"/>
          <w:b/>
        </w:rPr>
      </w:pPr>
    </w:p>
    <w:p w14:paraId="374544E2" w14:textId="77777777" w:rsidR="008F5352" w:rsidRPr="0040713B" w:rsidRDefault="008F5352"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MONTES CLAROS PREFEITURA MUNICIPAL - AVISO DE LICITAÇÃO PROCESSO LICITATÓRIO N°. 097/2024 CONCORRÊNCIA PÚBLICA ELETRÔNICA N°. 010/2024</w:t>
      </w:r>
    </w:p>
    <w:p w14:paraId="091999B8" w14:textId="77706E69" w:rsidR="00B05B95" w:rsidRPr="0040713B" w:rsidRDefault="00B05B95"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O Município de Montes Claros/MG, através da Secretaria Municipal de Agricultura e Abastecimento e do Agente de Contratação designado, torna público o edital de Concorrência Pública Eletrônica para contratação de empresa especializada para execução de obras de pavimentação de estradas para escoamento da produção - via Somai - Programa Municipal de Mobilidade Rural, com fornecimento de materiais, na área rural do Município de Montes Claros. Íntegra do edital disponível em: https://licitacoes.montesclaros.mg.gov.br/licitacao/processo-licitatorio-n-0972024concorrencia-publica-eletronica-n-0102024. Recebimento de propostas: a partir das 08h do dia 14/03/2024 até a data e horário definido para sessão, no endereço eletrônico: www.gov.br/ compras. Data da sessão: às 09:00 do dia 28 de março de 2024 (</w:t>
      </w:r>
      <w:proofErr w:type="spellStart"/>
      <w:r w:rsidRPr="0040713B">
        <w:rPr>
          <w:rFonts w:asciiTheme="majorHAnsi" w:hAnsiTheme="majorHAnsi" w:cstheme="majorHAnsi"/>
        </w:rPr>
        <w:t>quintafeira</w:t>
      </w:r>
      <w:proofErr w:type="spellEnd"/>
      <w:r w:rsidRPr="0040713B">
        <w:rPr>
          <w:rFonts w:asciiTheme="majorHAnsi" w:hAnsiTheme="majorHAnsi" w:cstheme="majorHAnsi"/>
        </w:rPr>
        <w:t xml:space="preserve">). Contato: (38) 2211-3190/2211-3857 – e-mail: </w:t>
      </w:r>
      <w:hyperlink r:id="rId27" w:history="1">
        <w:r w:rsidR="00CC78D0" w:rsidRPr="0040713B">
          <w:rPr>
            <w:rStyle w:val="Hyperlink"/>
            <w:rFonts w:asciiTheme="majorHAnsi" w:hAnsiTheme="majorHAnsi" w:cstheme="majorHAnsi"/>
          </w:rPr>
          <w:t>licitacoes@montesclaros.mg.gov.br</w:t>
        </w:r>
      </w:hyperlink>
      <w:r w:rsidR="00CC78D0" w:rsidRPr="0040713B">
        <w:rPr>
          <w:rFonts w:asciiTheme="majorHAnsi" w:hAnsiTheme="majorHAnsi" w:cstheme="majorHAnsi"/>
        </w:rPr>
        <w:t>.</w:t>
      </w:r>
    </w:p>
    <w:p w14:paraId="1FB46360" w14:textId="77777777" w:rsidR="00CC78D0" w:rsidRPr="0040713B" w:rsidRDefault="00CC78D0" w:rsidP="00B80A6F">
      <w:pPr>
        <w:tabs>
          <w:tab w:val="left" w:pos="6044"/>
        </w:tabs>
        <w:autoSpaceDE w:val="0"/>
        <w:autoSpaceDN w:val="0"/>
        <w:adjustRightInd w:val="0"/>
        <w:jc w:val="both"/>
        <w:rPr>
          <w:rFonts w:asciiTheme="majorHAnsi" w:hAnsiTheme="majorHAnsi" w:cstheme="majorHAnsi"/>
        </w:rPr>
      </w:pPr>
    </w:p>
    <w:p w14:paraId="57AC61BA" w14:textId="77777777" w:rsidR="00CC78D0" w:rsidRPr="0040713B" w:rsidRDefault="00CC78D0" w:rsidP="00B80A6F">
      <w:pPr>
        <w:tabs>
          <w:tab w:val="left" w:pos="6044"/>
        </w:tabs>
        <w:autoSpaceDE w:val="0"/>
        <w:autoSpaceDN w:val="0"/>
        <w:adjustRightInd w:val="0"/>
        <w:jc w:val="both"/>
        <w:rPr>
          <w:rFonts w:asciiTheme="majorHAnsi" w:hAnsiTheme="majorHAnsi" w:cstheme="majorHAnsi"/>
          <w:b/>
        </w:rPr>
      </w:pPr>
    </w:p>
    <w:p w14:paraId="11ACE091" w14:textId="77777777" w:rsidR="008F5352" w:rsidRPr="0040713B" w:rsidRDefault="008F5352"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b/>
        </w:rPr>
        <w:t>PREFEITURA MUNICIPAL DE OURO PRETO TORNA PÚBLICO REABERTURA DO EDITAL, NOS TERMOS PROPOSTOS, DA TOMADA DE PREÇOS Nº19/2023</w:t>
      </w:r>
      <w:r w:rsidRPr="0040713B">
        <w:rPr>
          <w:rFonts w:asciiTheme="majorHAnsi" w:hAnsiTheme="majorHAnsi" w:cstheme="majorHAnsi"/>
        </w:rPr>
        <w:t xml:space="preserve"> </w:t>
      </w:r>
    </w:p>
    <w:p w14:paraId="0B2DF6A3" w14:textId="62B5BDA2" w:rsidR="00CC78D0" w:rsidRPr="0040713B" w:rsidRDefault="00CC78D0" w:rsidP="00B80A6F">
      <w:pPr>
        <w:tabs>
          <w:tab w:val="left" w:pos="6044"/>
        </w:tabs>
        <w:autoSpaceDE w:val="0"/>
        <w:autoSpaceDN w:val="0"/>
        <w:adjustRightInd w:val="0"/>
        <w:jc w:val="both"/>
        <w:rPr>
          <w:rFonts w:asciiTheme="majorHAnsi" w:hAnsiTheme="majorHAnsi" w:cstheme="majorHAnsi"/>
        </w:rPr>
      </w:pPr>
      <w:proofErr w:type="gramStart"/>
      <w:r w:rsidRPr="0040713B">
        <w:rPr>
          <w:rFonts w:asciiTheme="majorHAnsi" w:hAnsiTheme="majorHAnsi" w:cstheme="majorHAnsi"/>
        </w:rPr>
        <w:t>contratação</w:t>
      </w:r>
      <w:proofErr w:type="gramEnd"/>
      <w:r w:rsidRPr="0040713B">
        <w:rPr>
          <w:rFonts w:asciiTheme="majorHAnsi" w:hAnsiTheme="majorHAnsi" w:cstheme="majorHAnsi"/>
        </w:rPr>
        <w:t xml:space="preserve"> de empresa de engenharia para execução do serviço técnico de restauração e reforma da Escola Municipal Alfredo Baeta, com fornecimento completo da mão de obra dos materiais e equipamentos necessários, situado na Rua Alvarenga, 400, Bairro Cabeças, pertencente ao município de Ouro Preto. Protocolo dos envelopes de habilitação e proposta de preços até às 13h30min do dia 02/04/2024, início da sessão dia 02/04/2024 às 14h00min. Edital no site </w:t>
      </w:r>
      <w:hyperlink r:id="rId28" w:history="1">
        <w:r w:rsidR="008F5352" w:rsidRPr="0040713B">
          <w:rPr>
            <w:rStyle w:val="Hyperlink"/>
            <w:rFonts w:asciiTheme="majorHAnsi" w:hAnsiTheme="majorHAnsi" w:cstheme="majorHAnsi"/>
          </w:rPr>
          <w:t>www.ouropreto.mg.gov.br</w:t>
        </w:r>
      </w:hyperlink>
      <w:r w:rsidRPr="0040713B">
        <w:rPr>
          <w:rFonts w:asciiTheme="majorHAnsi" w:hAnsiTheme="majorHAnsi" w:cstheme="majorHAnsi"/>
        </w:rPr>
        <w:t>,</w:t>
      </w:r>
      <w:r w:rsidR="008F5352" w:rsidRPr="0040713B">
        <w:rPr>
          <w:rFonts w:asciiTheme="majorHAnsi" w:hAnsiTheme="majorHAnsi" w:cstheme="majorHAnsi"/>
        </w:rPr>
        <w:t xml:space="preserve"> </w:t>
      </w:r>
      <w:r w:rsidRPr="0040713B">
        <w:rPr>
          <w:rFonts w:asciiTheme="majorHAnsi" w:hAnsiTheme="majorHAnsi" w:cstheme="majorHAnsi"/>
        </w:rPr>
        <w:t xml:space="preserve">link licitações. Informações: (31) 3559-3301. </w:t>
      </w:r>
    </w:p>
    <w:p w14:paraId="090CE8EB"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4F502715" w14:textId="77777777" w:rsidR="00423113" w:rsidRPr="0040713B" w:rsidRDefault="00423113" w:rsidP="00B80A6F">
      <w:pPr>
        <w:tabs>
          <w:tab w:val="left" w:pos="6044"/>
        </w:tabs>
        <w:autoSpaceDE w:val="0"/>
        <w:autoSpaceDN w:val="0"/>
        <w:adjustRightInd w:val="0"/>
        <w:jc w:val="both"/>
        <w:rPr>
          <w:rFonts w:asciiTheme="majorHAnsi" w:hAnsiTheme="majorHAnsi" w:cstheme="majorHAnsi"/>
          <w:b/>
        </w:rPr>
      </w:pPr>
    </w:p>
    <w:p w14:paraId="52AB8B59" w14:textId="77777777" w:rsidR="008F5352" w:rsidRPr="0040713B" w:rsidRDefault="008F5352"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SÃO JOÃO DAS MISSÕES PREFEITURA MUNICIPAL </w:t>
      </w:r>
    </w:p>
    <w:p w14:paraId="1CA3BE87" w14:textId="77777777" w:rsidR="008F5352" w:rsidRPr="0040713B" w:rsidRDefault="008F5352" w:rsidP="00B80A6F">
      <w:pPr>
        <w:tabs>
          <w:tab w:val="left" w:pos="6044"/>
        </w:tabs>
        <w:autoSpaceDE w:val="0"/>
        <w:autoSpaceDN w:val="0"/>
        <w:adjustRightInd w:val="0"/>
        <w:jc w:val="both"/>
        <w:rPr>
          <w:rFonts w:asciiTheme="majorHAnsi" w:hAnsiTheme="majorHAnsi" w:cstheme="majorHAnsi"/>
          <w:b/>
        </w:rPr>
      </w:pPr>
    </w:p>
    <w:p w14:paraId="362C9285" w14:textId="1A0DC0A2" w:rsidR="008F5352" w:rsidRPr="0040713B" w:rsidRDefault="008F5352"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b/>
        </w:rPr>
        <w:t>CONCORRÊNCIA ELETRÔNICA Nº 001/2024</w:t>
      </w:r>
      <w:r w:rsidRPr="0040713B">
        <w:rPr>
          <w:rFonts w:asciiTheme="majorHAnsi" w:hAnsiTheme="majorHAnsi" w:cstheme="majorHAnsi"/>
        </w:rPr>
        <w:t xml:space="preserve"> </w:t>
      </w:r>
    </w:p>
    <w:p w14:paraId="50F834CF" w14:textId="624F2C45" w:rsidR="00423113" w:rsidRPr="0040713B" w:rsidRDefault="00423113"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O Município de São João das Missões/MG torna público o Edital da Concorrência Eletrônica nº 001/2024, Processo nº 004/2024, que tem por objeto a contratação de empresa especializada para a realização de pavimentação das vias internas no parque municipal de exposições de acordo com o convênio nº902238/2020. Abertura: 16/04/2024, às 09:00 horas, no site https://licitar.digital/. A licitação do tipo Menor Preço Global, empreitada por Preço Global. O inteiro teor deste ato convocatório e de seus anexos encontram-se à disposição dos interessados nos seguintes locais: Departamento de Compras e Licitações da Prefeitura Municipal de São João das Missões, situado a Praça Vicente de Paula, 302 - Centro – CEP 39.475-000 – São João das Missões (MG). Informações no E-mail: </w:t>
      </w:r>
      <w:hyperlink r:id="rId29" w:history="1">
        <w:r w:rsidR="008F5352" w:rsidRPr="0040713B">
          <w:rPr>
            <w:rStyle w:val="Hyperlink"/>
            <w:rFonts w:asciiTheme="majorHAnsi" w:hAnsiTheme="majorHAnsi" w:cstheme="majorHAnsi"/>
          </w:rPr>
          <w:t>licitacoes@saojoaodasmissoes.mg.gov.br</w:t>
        </w:r>
      </w:hyperlink>
      <w:r w:rsidR="008F5352" w:rsidRPr="0040713B">
        <w:rPr>
          <w:rFonts w:asciiTheme="majorHAnsi" w:hAnsiTheme="majorHAnsi" w:cstheme="majorHAnsi"/>
        </w:rPr>
        <w:t xml:space="preserve">, </w:t>
      </w:r>
      <w:r w:rsidRPr="0040713B">
        <w:rPr>
          <w:rFonts w:asciiTheme="majorHAnsi" w:hAnsiTheme="majorHAnsi" w:cstheme="majorHAnsi"/>
        </w:rPr>
        <w:t xml:space="preserve">e no site </w:t>
      </w:r>
      <w:hyperlink r:id="rId30" w:history="1">
        <w:r w:rsidR="008F5352" w:rsidRPr="0040713B">
          <w:rPr>
            <w:rStyle w:val="Hyperlink"/>
            <w:rFonts w:asciiTheme="majorHAnsi" w:hAnsiTheme="majorHAnsi" w:cstheme="majorHAnsi"/>
          </w:rPr>
          <w:t>www.saojoaodasmissoes.mg.gov.br</w:t>
        </w:r>
      </w:hyperlink>
      <w:r w:rsidR="008F5352" w:rsidRPr="0040713B">
        <w:rPr>
          <w:rFonts w:asciiTheme="majorHAnsi" w:hAnsiTheme="majorHAnsi" w:cstheme="majorHAnsi"/>
        </w:rPr>
        <w:t xml:space="preserve">. </w:t>
      </w:r>
    </w:p>
    <w:p w14:paraId="2BC179DE"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46FCA8D9" w14:textId="77777777" w:rsidR="00423113" w:rsidRPr="0040713B" w:rsidRDefault="00423113" w:rsidP="00B80A6F">
      <w:pPr>
        <w:tabs>
          <w:tab w:val="left" w:pos="6044"/>
        </w:tabs>
        <w:autoSpaceDE w:val="0"/>
        <w:autoSpaceDN w:val="0"/>
        <w:adjustRightInd w:val="0"/>
        <w:jc w:val="both"/>
        <w:rPr>
          <w:rFonts w:asciiTheme="majorHAnsi" w:hAnsiTheme="majorHAnsi" w:cstheme="majorHAnsi"/>
          <w:b/>
        </w:rPr>
      </w:pPr>
    </w:p>
    <w:p w14:paraId="12623A65" w14:textId="77777777" w:rsidR="008F5352" w:rsidRPr="0040713B" w:rsidRDefault="008F5352"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b/>
        </w:rPr>
        <w:t>CONCORRÊNCIA ELETRÔNICA Nº 002/2024</w:t>
      </w:r>
      <w:r w:rsidRPr="0040713B">
        <w:rPr>
          <w:rFonts w:asciiTheme="majorHAnsi" w:hAnsiTheme="majorHAnsi" w:cstheme="majorHAnsi"/>
        </w:rPr>
        <w:t xml:space="preserve"> </w:t>
      </w:r>
    </w:p>
    <w:p w14:paraId="65E65FA0" w14:textId="641219E2" w:rsidR="00423113" w:rsidRPr="0040713B" w:rsidRDefault="00423113"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O Município de São João das Missões/MG torna público o Edital da Concorrência Eletrônica nº 002/2024, Processo nº 006/2024, que tem por objeto a contratação de empresa especializada para a realização de obra de pavimentação asfáltica em CBUQ em ruas do município de São João das Missões/MG conforme termo de convênio de saída Nº 1301001169/2023-SEINFRA. Abertura: 17/04/2024, às 09:00 horas, no site https://licitar.digital/. A licitação do tipo Menor Preço Global, empreitada por Preço Global. O inteiro teor deste ato convocatório e de seus anexos encontram-se à disposição dos interessados nos seguintes locais: Departamento de Compras e Licitações da Prefeitura Municipal de São João das Missões, situado a Praça Vicente de Paula, 302 - Centro – CEP 39.475-000 – São João das Missões (MG). Informações no E-mail: </w:t>
      </w:r>
      <w:hyperlink r:id="rId31" w:history="1">
        <w:r w:rsidR="00507EF1" w:rsidRPr="0040713B">
          <w:rPr>
            <w:rStyle w:val="Hyperlink"/>
            <w:rFonts w:asciiTheme="majorHAnsi" w:hAnsiTheme="majorHAnsi" w:cstheme="majorHAnsi"/>
          </w:rPr>
          <w:t>licitacoes@saojoaodasmissoes.mg.gov.br</w:t>
        </w:r>
      </w:hyperlink>
      <w:r w:rsidR="00507EF1" w:rsidRPr="0040713B">
        <w:rPr>
          <w:rFonts w:asciiTheme="majorHAnsi" w:hAnsiTheme="majorHAnsi" w:cstheme="majorHAnsi"/>
        </w:rPr>
        <w:t xml:space="preserve">, </w:t>
      </w:r>
      <w:r w:rsidRPr="0040713B">
        <w:rPr>
          <w:rFonts w:asciiTheme="majorHAnsi" w:hAnsiTheme="majorHAnsi" w:cstheme="majorHAnsi"/>
        </w:rPr>
        <w:t xml:space="preserve">e no site </w:t>
      </w:r>
      <w:hyperlink r:id="rId32" w:history="1">
        <w:r w:rsidR="00507EF1" w:rsidRPr="0040713B">
          <w:rPr>
            <w:rStyle w:val="Hyperlink"/>
            <w:rFonts w:asciiTheme="majorHAnsi" w:hAnsiTheme="majorHAnsi" w:cstheme="majorHAnsi"/>
          </w:rPr>
          <w:t>www.saojoaodasmissoes.mg.gov.br</w:t>
        </w:r>
      </w:hyperlink>
      <w:r w:rsidR="00507EF1" w:rsidRPr="0040713B">
        <w:rPr>
          <w:rFonts w:asciiTheme="majorHAnsi" w:hAnsiTheme="majorHAnsi" w:cstheme="majorHAnsi"/>
        </w:rPr>
        <w:t xml:space="preserve">. </w:t>
      </w:r>
    </w:p>
    <w:p w14:paraId="7E421599"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484381F9" w14:textId="77777777" w:rsidR="00423113" w:rsidRPr="0040713B" w:rsidRDefault="00423113" w:rsidP="00B80A6F">
      <w:pPr>
        <w:tabs>
          <w:tab w:val="left" w:pos="6044"/>
        </w:tabs>
        <w:autoSpaceDE w:val="0"/>
        <w:autoSpaceDN w:val="0"/>
        <w:adjustRightInd w:val="0"/>
        <w:jc w:val="both"/>
        <w:rPr>
          <w:rFonts w:asciiTheme="majorHAnsi" w:hAnsiTheme="majorHAnsi" w:cstheme="majorHAnsi"/>
          <w:b/>
        </w:rPr>
      </w:pPr>
    </w:p>
    <w:p w14:paraId="2577EC56" w14:textId="03F32DEC" w:rsidR="00507EF1" w:rsidRPr="0040713B" w:rsidRDefault="00507EF1"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PREGÃO ELETRÔNICO Nº 01/2024 O MUNICÍPIO DE SÃO JOÃO DAS MISSÕES - MG </w:t>
      </w:r>
    </w:p>
    <w:p w14:paraId="60DDFCCE" w14:textId="69F4405E" w:rsidR="00423113" w:rsidRPr="0040713B" w:rsidRDefault="00423113" w:rsidP="00B80A6F">
      <w:pPr>
        <w:tabs>
          <w:tab w:val="left" w:pos="6044"/>
        </w:tabs>
        <w:autoSpaceDE w:val="0"/>
        <w:autoSpaceDN w:val="0"/>
        <w:adjustRightInd w:val="0"/>
        <w:jc w:val="both"/>
        <w:rPr>
          <w:rFonts w:asciiTheme="majorHAnsi" w:hAnsiTheme="majorHAnsi" w:cstheme="majorHAnsi"/>
        </w:rPr>
      </w:pPr>
      <w:proofErr w:type="gramStart"/>
      <w:r w:rsidRPr="0040713B">
        <w:rPr>
          <w:rFonts w:asciiTheme="majorHAnsi" w:hAnsiTheme="majorHAnsi" w:cstheme="majorHAnsi"/>
        </w:rPr>
        <w:t>torna</w:t>
      </w:r>
      <w:proofErr w:type="gramEnd"/>
      <w:r w:rsidRPr="0040713B">
        <w:rPr>
          <w:rFonts w:asciiTheme="majorHAnsi" w:hAnsiTheme="majorHAnsi" w:cstheme="majorHAnsi"/>
        </w:rPr>
        <w:t xml:space="preserve"> público a realização de licitação na modalidade Pregão eletrônico para contratação de empresa especializada para execução e manutenção de vias urbanas pavimentadas com operação “tapa buracos”, com fornecimento de massa asfáltica usinada pré misturada a frio (PMF), mão de obra e demais itens necessários para conservação de vias públicas urbanas do Município de São João das Missões/MG, acolhimento das propostas até as 08:30 do dia 26/03/2024. Realização da sessão no endereço eletrônico </w:t>
      </w:r>
      <w:hyperlink r:id="rId33" w:history="1">
        <w:r w:rsidR="00B566EA" w:rsidRPr="0040713B">
          <w:rPr>
            <w:rStyle w:val="Hyperlink"/>
            <w:rFonts w:asciiTheme="majorHAnsi" w:hAnsiTheme="majorHAnsi" w:cstheme="majorHAnsi"/>
          </w:rPr>
          <w:t>http://www.licitardigital.com.br</w:t>
        </w:r>
      </w:hyperlink>
      <w:r w:rsidR="00B566EA" w:rsidRPr="0040713B">
        <w:rPr>
          <w:rFonts w:asciiTheme="majorHAnsi" w:hAnsiTheme="majorHAnsi" w:cstheme="majorHAnsi"/>
        </w:rPr>
        <w:t xml:space="preserve">. </w:t>
      </w:r>
      <w:r w:rsidRPr="0040713B">
        <w:rPr>
          <w:rFonts w:asciiTheme="majorHAnsi" w:hAnsiTheme="majorHAnsi" w:cstheme="majorHAnsi"/>
        </w:rPr>
        <w:t xml:space="preserve">O edital completo e maiores informações poderão ser obtidos: e-mail: licitacoes@saojoaodasmissoes.mg.gov.br, site; </w:t>
      </w:r>
      <w:hyperlink r:id="rId34" w:history="1">
        <w:r w:rsidR="00507EF1" w:rsidRPr="0040713B">
          <w:rPr>
            <w:rStyle w:val="Hyperlink"/>
            <w:rFonts w:asciiTheme="majorHAnsi" w:hAnsiTheme="majorHAnsi" w:cstheme="majorHAnsi"/>
          </w:rPr>
          <w:t>www.saojoaodasmissoes.mg.gov.br</w:t>
        </w:r>
      </w:hyperlink>
      <w:r w:rsidR="00507EF1" w:rsidRPr="0040713B">
        <w:rPr>
          <w:rFonts w:asciiTheme="majorHAnsi" w:hAnsiTheme="majorHAnsi" w:cstheme="majorHAnsi"/>
        </w:rPr>
        <w:t xml:space="preserve">. </w:t>
      </w:r>
    </w:p>
    <w:p w14:paraId="1DC01FBB"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6E8E0998" w14:textId="77777777" w:rsidR="00423113" w:rsidRPr="0040713B" w:rsidRDefault="00423113" w:rsidP="00B80A6F">
      <w:pPr>
        <w:tabs>
          <w:tab w:val="left" w:pos="6044"/>
        </w:tabs>
        <w:autoSpaceDE w:val="0"/>
        <w:autoSpaceDN w:val="0"/>
        <w:adjustRightInd w:val="0"/>
        <w:jc w:val="both"/>
        <w:rPr>
          <w:rFonts w:asciiTheme="majorHAnsi" w:hAnsiTheme="majorHAnsi" w:cstheme="majorHAnsi"/>
          <w:b/>
        </w:rPr>
      </w:pPr>
    </w:p>
    <w:p w14:paraId="7A192456" w14:textId="0126D3E7" w:rsidR="00507EF1" w:rsidRPr="0040713B" w:rsidRDefault="00507EF1"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VIRGINÓPOLIS PREFEITURA MUNICIPAL CONCORRÊNCIA Nº 01/2024 AVISO. </w:t>
      </w:r>
    </w:p>
    <w:p w14:paraId="5A13030E" w14:textId="7B882A9E" w:rsidR="00423113" w:rsidRPr="0040713B" w:rsidRDefault="00423113" w:rsidP="00B80A6F">
      <w:pPr>
        <w:tabs>
          <w:tab w:val="left" w:pos="6044"/>
        </w:tabs>
        <w:autoSpaceDE w:val="0"/>
        <w:autoSpaceDN w:val="0"/>
        <w:adjustRightInd w:val="0"/>
        <w:jc w:val="both"/>
        <w:rPr>
          <w:rFonts w:asciiTheme="majorHAnsi" w:hAnsiTheme="majorHAnsi" w:cstheme="majorHAnsi"/>
        </w:rPr>
      </w:pPr>
      <w:r w:rsidRPr="0040713B">
        <w:rPr>
          <w:rFonts w:asciiTheme="majorHAnsi" w:hAnsiTheme="majorHAnsi" w:cstheme="majorHAnsi"/>
        </w:rPr>
        <w:t>Edital de Licitação Concorrência nº 01/2024. O Município de Virginópolis/MG torna público a Concorrência nº 01/2024. Objeto: Contratação de empresa especializada na área de engenharia para a execução de pavimentação em blocos intertravado tipo (</w:t>
      </w:r>
      <w:proofErr w:type="spellStart"/>
      <w:r w:rsidRPr="0040713B">
        <w:rPr>
          <w:rFonts w:asciiTheme="majorHAnsi" w:hAnsiTheme="majorHAnsi" w:cstheme="majorHAnsi"/>
        </w:rPr>
        <w:t>Unistein</w:t>
      </w:r>
      <w:proofErr w:type="spellEnd"/>
      <w:r w:rsidRPr="0040713B">
        <w:rPr>
          <w:rFonts w:asciiTheme="majorHAnsi" w:hAnsiTheme="majorHAnsi" w:cstheme="majorHAnsi"/>
        </w:rPr>
        <w:t xml:space="preserve"> 16 faces) no trecho complementar da Rua Francisco Dias no Município de Virginópolis/MG. A Abertura/Julgamento será dia 01/04/2024, às 09h00min. Informações telefone: (33) 3416-1260, e</w:t>
      </w:r>
      <w:r w:rsidR="00507EF1" w:rsidRPr="0040713B">
        <w:rPr>
          <w:rFonts w:asciiTheme="majorHAnsi" w:hAnsiTheme="majorHAnsi" w:cstheme="majorHAnsi"/>
        </w:rPr>
        <w:t xml:space="preserve">-mail: </w:t>
      </w:r>
      <w:hyperlink r:id="rId35" w:history="1">
        <w:r w:rsidR="00507EF1" w:rsidRPr="0040713B">
          <w:rPr>
            <w:rStyle w:val="Hyperlink"/>
            <w:rFonts w:asciiTheme="majorHAnsi" w:hAnsiTheme="majorHAnsi" w:cstheme="majorHAnsi"/>
          </w:rPr>
          <w:t>licitacaovgp2@gmail.com</w:t>
        </w:r>
      </w:hyperlink>
      <w:r w:rsidR="00507EF1" w:rsidRPr="0040713B">
        <w:rPr>
          <w:rFonts w:asciiTheme="majorHAnsi" w:hAnsiTheme="majorHAnsi" w:cstheme="majorHAnsi"/>
        </w:rPr>
        <w:t xml:space="preserve">. </w:t>
      </w:r>
      <w:r w:rsidRPr="0040713B">
        <w:rPr>
          <w:rFonts w:asciiTheme="majorHAnsi" w:hAnsiTheme="majorHAnsi" w:cstheme="majorHAnsi"/>
        </w:rPr>
        <w:t xml:space="preserve">Informações: </w:t>
      </w:r>
      <w:proofErr w:type="spellStart"/>
      <w:r w:rsidRPr="0040713B">
        <w:rPr>
          <w:rFonts w:asciiTheme="majorHAnsi" w:hAnsiTheme="majorHAnsi" w:cstheme="majorHAnsi"/>
        </w:rPr>
        <w:t>Lorhanny</w:t>
      </w:r>
      <w:proofErr w:type="spellEnd"/>
      <w:r w:rsidRPr="0040713B">
        <w:rPr>
          <w:rFonts w:asciiTheme="majorHAnsi" w:hAnsiTheme="majorHAnsi" w:cstheme="majorHAnsi"/>
        </w:rPr>
        <w:t xml:space="preserve"> Costa Cândido - Chefe do Setor de Licitação.</w:t>
      </w:r>
    </w:p>
    <w:p w14:paraId="3E87A5D4"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67A799D7" w14:textId="77777777" w:rsidR="00423113" w:rsidRPr="0040713B" w:rsidRDefault="00423113" w:rsidP="00B80A6F">
      <w:pPr>
        <w:tabs>
          <w:tab w:val="left" w:pos="6044"/>
        </w:tabs>
        <w:autoSpaceDE w:val="0"/>
        <w:autoSpaceDN w:val="0"/>
        <w:adjustRightInd w:val="0"/>
        <w:jc w:val="both"/>
        <w:rPr>
          <w:rFonts w:asciiTheme="majorHAnsi" w:hAnsiTheme="majorHAnsi" w:cstheme="majorHAnsi"/>
        </w:rPr>
      </w:pPr>
    </w:p>
    <w:p w14:paraId="23C5CC09" w14:textId="1E2C5E2F" w:rsidR="00423113" w:rsidRPr="0040713B" w:rsidRDefault="00166F69" w:rsidP="00423113">
      <w:pPr>
        <w:tabs>
          <w:tab w:val="left" w:pos="6044"/>
        </w:tabs>
        <w:autoSpaceDE w:val="0"/>
        <w:autoSpaceDN w:val="0"/>
        <w:adjustRightInd w:val="0"/>
        <w:jc w:val="center"/>
        <w:rPr>
          <w:rFonts w:asciiTheme="majorHAnsi" w:hAnsiTheme="majorHAnsi" w:cstheme="majorHAnsi"/>
          <w:b/>
        </w:rPr>
      </w:pPr>
      <w:r w:rsidRPr="0040713B">
        <w:rPr>
          <w:rFonts w:asciiTheme="majorHAnsi" w:hAnsiTheme="majorHAnsi" w:cstheme="majorHAnsi"/>
          <w:b/>
        </w:rPr>
        <w:t>ESTADO D</w:t>
      </w:r>
      <w:r w:rsidR="00484529" w:rsidRPr="0040713B">
        <w:rPr>
          <w:rFonts w:asciiTheme="majorHAnsi" w:hAnsiTheme="majorHAnsi" w:cstheme="majorHAnsi"/>
          <w:b/>
        </w:rPr>
        <w:t>O</w:t>
      </w:r>
      <w:r w:rsidRPr="0040713B">
        <w:rPr>
          <w:rFonts w:asciiTheme="majorHAnsi" w:hAnsiTheme="majorHAnsi" w:cstheme="majorHAnsi"/>
          <w:b/>
        </w:rPr>
        <w:t xml:space="preserve"> ALAGOAS</w:t>
      </w:r>
    </w:p>
    <w:p w14:paraId="74F182AA" w14:textId="77777777" w:rsidR="00423113" w:rsidRPr="0040713B" w:rsidRDefault="00423113" w:rsidP="00B80A6F">
      <w:pPr>
        <w:tabs>
          <w:tab w:val="left" w:pos="6044"/>
        </w:tabs>
        <w:autoSpaceDE w:val="0"/>
        <w:autoSpaceDN w:val="0"/>
        <w:adjustRightInd w:val="0"/>
        <w:jc w:val="both"/>
        <w:rPr>
          <w:rFonts w:asciiTheme="majorHAnsi" w:hAnsiTheme="majorHAnsi" w:cstheme="majorHAnsi"/>
          <w:b/>
        </w:rPr>
      </w:pPr>
    </w:p>
    <w:p w14:paraId="654B7911" w14:textId="29AEAF34" w:rsidR="00166F69" w:rsidRPr="0040713B" w:rsidRDefault="00166F69"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DNIT - SUPERINTENDÊNCIA REGIONAL EM ALAGOAS AVISO DE LICITAÇÃO PREGÃO ELETRÔNICO Nº 90049/2024 - UASG 393026 Nº PROCESSO: 50620000038202439. </w:t>
      </w:r>
    </w:p>
    <w:p w14:paraId="702EACFD" w14:textId="04E3B76D" w:rsidR="00423113" w:rsidRPr="0040713B" w:rsidRDefault="00423113" w:rsidP="00B80A6F">
      <w:pPr>
        <w:tabs>
          <w:tab w:val="left" w:pos="6044"/>
        </w:tabs>
        <w:autoSpaceDE w:val="0"/>
        <w:autoSpaceDN w:val="0"/>
        <w:adjustRightInd w:val="0"/>
        <w:jc w:val="both"/>
        <w:rPr>
          <w:rFonts w:asciiTheme="majorHAnsi" w:hAnsiTheme="majorHAnsi" w:cstheme="majorHAnsi"/>
          <w:b/>
        </w:rPr>
      </w:pPr>
      <w:r w:rsidRPr="0040713B">
        <w:rPr>
          <w:rFonts w:asciiTheme="majorHAnsi" w:hAnsiTheme="majorHAnsi" w:cstheme="majorHAnsi"/>
        </w:rPr>
        <w:t>Objeto: Contratação de empresa especializada para Execução dos Serviços Necessários de Manutenção Rodoviária (Conservação/Recuperação) nas Rodovias BR-424/AL (km 92,00 - km 108,20), BR-316/AL (km 158,50 - km 272,00) e BR-316/AL(</w:t>
      </w:r>
      <w:proofErr w:type="spellStart"/>
      <w:r w:rsidRPr="0040713B">
        <w:rPr>
          <w:rFonts w:asciiTheme="majorHAnsi" w:hAnsiTheme="majorHAnsi" w:cstheme="majorHAnsi"/>
        </w:rPr>
        <w:t>sec</w:t>
      </w:r>
      <w:proofErr w:type="spellEnd"/>
      <w:r w:rsidRPr="0040713B">
        <w:rPr>
          <w:rFonts w:asciiTheme="majorHAnsi" w:hAnsiTheme="majorHAnsi" w:cstheme="majorHAnsi"/>
        </w:rPr>
        <w:t xml:space="preserve">) (km 0,00 - km 2,90) sobre jurisdição da Superintendência Regional do DNIT no estado de Alagoas, no âmbito do Plano Anual de Trabalho e Orçamento - </w:t>
      </w:r>
      <w:proofErr w:type="gramStart"/>
      <w:r w:rsidRPr="0040713B">
        <w:rPr>
          <w:rFonts w:asciiTheme="majorHAnsi" w:hAnsiTheme="majorHAnsi" w:cstheme="majorHAnsi"/>
        </w:rPr>
        <w:t>PATO..</w:t>
      </w:r>
      <w:proofErr w:type="gramEnd"/>
      <w:r w:rsidRPr="0040713B">
        <w:rPr>
          <w:rFonts w:asciiTheme="majorHAnsi" w:hAnsiTheme="majorHAnsi" w:cstheme="majorHAnsi"/>
        </w:rPr>
        <w:t xml:space="preserve"> Total de Itens Licitados: 1. Edital: 14/03/2024 das 08h00 às 12h00 e das 13h00 às 16h49. Endereço: Rua Desembargador Almeida Guimarães 22, - Maceió/AL ou </w:t>
      </w:r>
      <w:hyperlink r:id="rId36" w:history="1">
        <w:r w:rsidR="00166F69" w:rsidRPr="0040713B">
          <w:rPr>
            <w:rStyle w:val="Hyperlink"/>
            <w:rFonts w:asciiTheme="majorHAnsi" w:hAnsiTheme="majorHAnsi" w:cstheme="majorHAnsi"/>
          </w:rPr>
          <w:t>https://www.gov.br/compras/edital/393026-5-90049-2024</w:t>
        </w:r>
      </w:hyperlink>
      <w:r w:rsidRPr="0040713B">
        <w:rPr>
          <w:rFonts w:asciiTheme="majorHAnsi" w:hAnsiTheme="majorHAnsi" w:cstheme="majorHAnsi"/>
        </w:rPr>
        <w:t>.</w:t>
      </w:r>
      <w:r w:rsidR="00166F69" w:rsidRPr="0040713B">
        <w:rPr>
          <w:rFonts w:asciiTheme="majorHAnsi" w:hAnsiTheme="majorHAnsi" w:cstheme="majorHAnsi"/>
        </w:rPr>
        <w:t xml:space="preserve"> </w:t>
      </w:r>
      <w:r w:rsidRPr="0040713B">
        <w:rPr>
          <w:rFonts w:asciiTheme="majorHAnsi" w:hAnsiTheme="majorHAnsi" w:cstheme="majorHAnsi"/>
        </w:rPr>
        <w:t xml:space="preserve">Entrega das Propostas: a partir de 14/03/2024 às 08h00 no site </w:t>
      </w:r>
      <w:hyperlink r:id="rId37" w:history="1">
        <w:r w:rsidR="00166F69" w:rsidRPr="0040713B">
          <w:rPr>
            <w:rStyle w:val="Hyperlink"/>
            <w:rFonts w:asciiTheme="majorHAnsi" w:hAnsiTheme="majorHAnsi" w:cstheme="majorHAnsi"/>
          </w:rPr>
          <w:t>www.gov.br/compras</w:t>
        </w:r>
      </w:hyperlink>
      <w:r w:rsidRPr="0040713B">
        <w:rPr>
          <w:rFonts w:asciiTheme="majorHAnsi" w:hAnsiTheme="majorHAnsi" w:cstheme="majorHAnsi"/>
        </w:rPr>
        <w:t>.</w:t>
      </w:r>
      <w:r w:rsidR="00166F69" w:rsidRPr="0040713B">
        <w:rPr>
          <w:rFonts w:asciiTheme="majorHAnsi" w:hAnsiTheme="majorHAnsi" w:cstheme="majorHAnsi"/>
        </w:rPr>
        <w:t xml:space="preserve"> </w:t>
      </w:r>
      <w:r w:rsidRPr="0040713B">
        <w:rPr>
          <w:rFonts w:asciiTheme="majorHAnsi" w:hAnsiTheme="majorHAnsi" w:cstheme="majorHAnsi"/>
        </w:rPr>
        <w:t xml:space="preserve">Abertura das Propostas: 01/04/2024 às 10h00 no site </w:t>
      </w:r>
      <w:hyperlink r:id="rId38" w:history="1">
        <w:r w:rsidR="00166F69" w:rsidRPr="0040713B">
          <w:rPr>
            <w:rStyle w:val="Hyperlink"/>
            <w:rFonts w:asciiTheme="majorHAnsi" w:hAnsiTheme="majorHAnsi" w:cstheme="majorHAnsi"/>
          </w:rPr>
          <w:t>www.gov.br/compras</w:t>
        </w:r>
      </w:hyperlink>
      <w:r w:rsidRPr="0040713B">
        <w:rPr>
          <w:rFonts w:asciiTheme="majorHAnsi" w:hAnsiTheme="majorHAnsi" w:cstheme="majorHAnsi"/>
        </w:rPr>
        <w:t>.</w:t>
      </w:r>
      <w:r w:rsidR="00166F69" w:rsidRPr="0040713B">
        <w:rPr>
          <w:rFonts w:asciiTheme="majorHAnsi" w:hAnsiTheme="majorHAnsi" w:cstheme="majorHAnsi"/>
        </w:rPr>
        <w:t xml:space="preserve"> </w:t>
      </w:r>
      <w:r w:rsidRPr="0040713B">
        <w:rPr>
          <w:rFonts w:asciiTheme="majorHAnsi" w:hAnsiTheme="majorHAnsi" w:cstheme="majorHAnsi"/>
        </w:rPr>
        <w:t xml:space="preserve">Informações Gerais: Execução dos Serviços Necessários de Manutenção Rodoviária </w:t>
      </w:r>
      <w:r w:rsidRPr="0040713B">
        <w:rPr>
          <w:rFonts w:asciiTheme="majorHAnsi" w:hAnsiTheme="majorHAnsi" w:cstheme="majorHAnsi"/>
        </w:rPr>
        <w:lastRenderedPageBreak/>
        <w:t>(Conservação/Recuperação) nas Rodovias BR-424/AL (km 92,00 - km 108,20), BR-316/AL (km 158,50 - km 272,00) e BR316/AL(</w:t>
      </w:r>
      <w:proofErr w:type="spellStart"/>
      <w:r w:rsidRPr="0040713B">
        <w:rPr>
          <w:rFonts w:asciiTheme="majorHAnsi" w:hAnsiTheme="majorHAnsi" w:cstheme="majorHAnsi"/>
        </w:rPr>
        <w:t>sec</w:t>
      </w:r>
      <w:proofErr w:type="spellEnd"/>
      <w:r w:rsidRPr="0040713B">
        <w:rPr>
          <w:rFonts w:asciiTheme="majorHAnsi" w:hAnsiTheme="majorHAnsi" w:cstheme="majorHAnsi"/>
        </w:rPr>
        <w:t>) (km 0,00 - km 2,90)</w:t>
      </w:r>
    </w:p>
    <w:p w14:paraId="03BD1D4C" w14:textId="77777777" w:rsidR="00B05B95" w:rsidRPr="0040713B" w:rsidRDefault="00B05B95" w:rsidP="00B80A6F">
      <w:pPr>
        <w:tabs>
          <w:tab w:val="left" w:pos="6044"/>
        </w:tabs>
        <w:autoSpaceDE w:val="0"/>
        <w:autoSpaceDN w:val="0"/>
        <w:adjustRightInd w:val="0"/>
        <w:jc w:val="both"/>
        <w:rPr>
          <w:rFonts w:asciiTheme="majorHAnsi" w:hAnsiTheme="majorHAnsi" w:cstheme="majorHAnsi"/>
          <w:b/>
        </w:rPr>
      </w:pPr>
    </w:p>
    <w:p w14:paraId="08E1883E" w14:textId="77777777" w:rsidR="00045301" w:rsidRPr="0040713B" w:rsidRDefault="00045301" w:rsidP="00324729">
      <w:pPr>
        <w:tabs>
          <w:tab w:val="left" w:pos="6044"/>
        </w:tabs>
        <w:autoSpaceDE w:val="0"/>
        <w:autoSpaceDN w:val="0"/>
        <w:adjustRightInd w:val="0"/>
        <w:jc w:val="both"/>
        <w:rPr>
          <w:rFonts w:asciiTheme="majorHAnsi" w:hAnsiTheme="majorHAnsi" w:cstheme="majorHAnsi"/>
          <w:b/>
        </w:rPr>
      </w:pPr>
    </w:p>
    <w:p w14:paraId="26305706" w14:textId="2BF2DFE7" w:rsidR="00B80A6F" w:rsidRPr="0040713B" w:rsidRDefault="00B80A6F" w:rsidP="00B80A6F">
      <w:pPr>
        <w:autoSpaceDE w:val="0"/>
        <w:autoSpaceDN w:val="0"/>
        <w:adjustRightInd w:val="0"/>
        <w:jc w:val="center"/>
        <w:rPr>
          <w:rFonts w:asciiTheme="majorHAnsi" w:hAnsiTheme="majorHAnsi" w:cstheme="majorHAnsi"/>
          <w:b/>
        </w:rPr>
      </w:pPr>
      <w:r w:rsidRPr="0040713B">
        <w:rPr>
          <w:rFonts w:asciiTheme="majorHAnsi" w:hAnsiTheme="majorHAnsi" w:cstheme="majorHAnsi"/>
          <w:b/>
        </w:rPr>
        <w:t xml:space="preserve">ESTADO DO ESPÍRITO SANTO </w:t>
      </w:r>
    </w:p>
    <w:p w14:paraId="0CD2946A" w14:textId="77777777" w:rsidR="00B80A6F" w:rsidRPr="0040713B" w:rsidRDefault="00B80A6F" w:rsidP="00324729">
      <w:pPr>
        <w:tabs>
          <w:tab w:val="left" w:pos="6044"/>
        </w:tabs>
        <w:autoSpaceDE w:val="0"/>
        <w:autoSpaceDN w:val="0"/>
        <w:adjustRightInd w:val="0"/>
        <w:jc w:val="both"/>
        <w:rPr>
          <w:rFonts w:asciiTheme="majorHAnsi" w:hAnsiTheme="majorHAnsi" w:cstheme="majorHAnsi"/>
          <w:b/>
        </w:rPr>
      </w:pPr>
    </w:p>
    <w:p w14:paraId="41608011" w14:textId="763B1E25" w:rsidR="007A72AA" w:rsidRPr="0040713B" w:rsidRDefault="007A72AA" w:rsidP="00B80A6F">
      <w:pPr>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CONSÓRCIO INTERMUNICIPAL DE RESÍDUOS SÓLIDOS DO NORTE DO ESTADO DO ESPÍRITO SANTO EDITAL DE CONCORRÊNCIA N.º 001/2023 </w:t>
      </w:r>
    </w:p>
    <w:p w14:paraId="69D073B0" w14:textId="2E1DF035" w:rsidR="00B80A6F" w:rsidRPr="0040713B" w:rsidRDefault="00B80A6F" w:rsidP="00B80A6F">
      <w:pPr>
        <w:autoSpaceDE w:val="0"/>
        <w:autoSpaceDN w:val="0"/>
        <w:adjustRightInd w:val="0"/>
        <w:jc w:val="both"/>
        <w:rPr>
          <w:rFonts w:asciiTheme="majorHAnsi" w:hAnsiTheme="majorHAnsi" w:cstheme="majorHAnsi"/>
          <w:b/>
        </w:rPr>
      </w:pPr>
      <w:r w:rsidRPr="0040713B">
        <w:rPr>
          <w:rFonts w:asciiTheme="majorHAnsi" w:hAnsiTheme="majorHAnsi" w:cstheme="majorHAnsi"/>
        </w:rPr>
        <w:t xml:space="preserve">REPUBLICAÇÃO O CONDOESTE- CONSORCIO PÚBLICO PARA TRATAMENTO E DESTINAÇAO FINAL ADEQUADA DE RESÍDUOS SÓLIDOS DA REGIÃO DOCE OESTE DO ESTADO DO ESPIRITO SANTO, inscrito no CNPJ sob o N.º 11.422.312/0001-00, sito à Praça Isidoro </w:t>
      </w:r>
      <w:proofErr w:type="spellStart"/>
      <w:r w:rsidRPr="0040713B">
        <w:rPr>
          <w:rFonts w:asciiTheme="majorHAnsi" w:hAnsiTheme="majorHAnsi" w:cstheme="majorHAnsi"/>
        </w:rPr>
        <w:t>Binda</w:t>
      </w:r>
      <w:proofErr w:type="spellEnd"/>
      <w:r w:rsidRPr="0040713B">
        <w:rPr>
          <w:rFonts w:asciiTheme="majorHAnsi" w:hAnsiTheme="majorHAnsi" w:cstheme="majorHAnsi"/>
        </w:rPr>
        <w:t xml:space="preserve">, N.º 04, Bairro Vila Nova, Colatina/ES, torna público que realizará licitação objetivando a CONTRATAÇÃO DE EMPRESA ESPECIALIZADA PARA EXECUTAR A IMPLANTAÇÃO DE 04 (QUATRO) ESTAÇÕES DE TRANSBORDO NOS MUNICÍPIOS DE ALTO RIO NOVO, COLATINA, ITARANA E LARANJA DA TERRA, INCLUINDO AS INTERSEÇÕES VIÁRIAS E ACESSOS INTERNOS, na modalidade “CONCORRENCIA”- de acordo com a Lei 8.666/93 , suas alterações e demais legislações correlatas. A abertura dos envelopes documentação/proposta de preço está prevista para as 14h00 do dia 15/04/2024. O Edital estará disponível através do site: </w:t>
      </w:r>
      <w:hyperlink r:id="rId39" w:history="1">
        <w:r w:rsidRPr="0040713B">
          <w:rPr>
            <w:rStyle w:val="Hyperlink"/>
            <w:rFonts w:asciiTheme="majorHAnsi" w:hAnsiTheme="majorHAnsi" w:cstheme="majorHAnsi"/>
          </w:rPr>
          <w:t>www.condoeste.es.gov.br</w:t>
        </w:r>
      </w:hyperlink>
      <w:r w:rsidRPr="0040713B">
        <w:rPr>
          <w:rFonts w:asciiTheme="majorHAnsi" w:hAnsiTheme="majorHAnsi" w:cstheme="majorHAnsi"/>
        </w:rPr>
        <w:t xml:space="preserve">. </w:t>
      </w:r>
    </w:p>
    <w:p w14:paraId="71C8D7B8" w14:textId="77777777" w:rsidR="00B80A6F" w:rsidRPr="0040713B" w:rsidRDefault="00B80A6F" w:rsidP="000F2369">
      <w:pPr>
        <w:autoSpaceDE w:val="0"/>
        <w:autoSpaceDN w:val="0"/>
        <w:adjustRightInd w:val="0"/>
        <w:jc w:val="center"/>
        <w:rPr>
          <w:rFonts w:asciiTheme="majorHAnsi" w:hAnsiTheme="majorHAnsi" w:cstheme="majorHAnsi"/>
          <w:b/>
        </w:rPr>
      </w:pPr>
    </w:p>
    <w:p w14:paraId="457BA2B2" w14:textId="77777777" w:rsidR="00423113" w:rsidRPr="0040713B" w:rsidRDefault="00423113" w:rsidP="000F2369">
      <w:pPr>
        <w:autoSpaceDE w:val="0"/>
        <w:autoSpaceDN w:val="0"/>
        <w:adjustRightInd w:val="0"/>
        <w:jc w:val="center"/>
        <w:rPr>
          <w:rFonts w:asciiTheme="majorHAnsi" w:hAnsiTheme="majorHAnsi" w:cstheme="majorHAnsi"/>
          <w:b/>
        </w:rPr>
      </w:pPr>
    </w:p>
    <w:p w14:paraId="4FD345B1" w14:textId="1AB0FC96" w:rsidR="007A72AA" w:rsidRPr="0040713B" w:rsidRDefault="007A72AA" w:rsidP="007A72AA">
      <w:pPr>
        <w:autoSpaceDE w:val="0"/>
        <w:autoSpaceDN w:val="0"/>
        <w:adjustRightInd w:val="0"/>
        <w:jc w:val="center"/>
        <w:rPr>
          <w:rFonts w:asciiTheme="majorHAnsi" w:hAnsiTheme="majorHAnsi" w:cstheme="majorHAnsi"/>
          <w:b/>
        </w:rPr>
      </w:pPr>
      <w:r w:rsidRPr="0040713B">
        <w:rPr>
          <w:rFonts w:asciiTheme="majorHAnsi" w:hAnsiTheme="majorHAnsi" w:cstheme="majorHAnsi"/>
          <w:b/>
        </w:rPr>
        <w:t xml:space="preserve">ESTADO DO RIO DE JANEIRO </w:t>
      </w:r>
    </w:p>
    <w:p w14:paraId="6A36B539" w14:textId="77777777" w:rsidR="007A72AA" w:rsidRPr="0040713B" w:rsidRDefault="007A72AA" w:rsidP="000F2369">
      <w:pPr>
        <w:autoSpaceDE w:val="0"/>
        <w:autoSpaceDN w:val="0"/>
        <w:adjustRightInd w:val="0"/>
        <w:jc w:val="center"/>
        <w:rPr>
          <w:rFonts w:asciiTheme="majorHAnsi" w:hAnsiTheme="majorHAnsi" w:cstheme="majorHAnsi"/>
          <w:b/>
        </w:rPr>
      </w:pPr>
    </w:p>
    <w:p w14:paraId="663E57EB" w14:textId="5B464A2A" w:rsidR="00166F69" w:rsidRPr="0040713B" w:rsidRDefault="00166F69" w:rsidP="007A72AA">
      <w:pPr>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SECRETARIA DE ESTADO DE HABITAÇÃO DE INTERESSE SOCIAL SECRETARIA DE ESTADO DE HABITAÇÃO DE INTERESSE SOCIAL - CHAMAMENTO PÚBLICO SEHIS N° 04 DE 2024 </w:t>
      </w:r>
    </w:p>
    <w:p w14:paraId="12D6C9B5" w14:textId="42CDFF3E" w:rsidR="007A72AA" w:rsidRPr="0040713B" w:rsidRDefault="005F2885" w:rsidP="007A72AA">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SELEÇÃO PELA SECRETARIA DE ESTADO DE HABITAÇÃO DE INTERESSE SOCIAL - SEHIS, de sociedade empresarial do ramo da construção civil interessada na produção de empreendimento imobiliário de interesse social, com 140 unidades habitacionais, Bairro: </w:t>
      </w:r>
      <w:proofErr w:type="spellStart"/>
      <w:r w:rsidRPr="0040713B">
        <w:rPr>
          <w:rFonts w:asciiTheme="majorHAnsi" w:hAnsiTheme="majorHAnsi" w:cstheme="majorHAnsi"/>
        </w:rPr>
        <w:t>Mosela</w:t>
      </w:r>
      <w:proofErr w:type="spellEnd"/>
      <w:r w:rsidRPr="0040713B">
        <w:rPr>
          <w:rFonts w:asciiTheme="majorHAnsi" w:hAnsiTheme="majorHAnsi" w:cstheme="majorHAnsi"/>
        </w:rPr>
        <w:t xml:space="preserve">, Município de Petrópolis, enquadrado no Programa Minha Casa, Minha Vida. As empresas proponentes interessadas deverão apresentar carta de manifestação de interesse e seus envelopes diretamente no setor de protocolo, cujo modelo encontra-se no Anexo I, ATÉ O DIA 15/04/2024, DAS 09:00 ÀS 16:00, na Sede Administrativa da Secretaria de Estado de Habitação de Interesse Social - SEHIS, situada no Campo de São Cristóvão, n° 138, São Cristóvão, Rio de Janeiro/RJ. LOCAL DE RETIRADA, CONSULTA DO EDITAL E INFORMAÇÕES C O M P L E M E N TA R E </w:t>
      </w:r>
      <w:proofErr w:type="gramStart"/>
      <w:r w:rsidRPr="0040713B">
        <w:rPr>
          <w:rFonts w:asciiTheme="majorHAnsi" w:hAnsiTheme="majorHAnsi" w:cstheme="majorHAnsi"/>
        </w:rPr>
        <w:t>S :</w:t>
      </w:r>
      <w:proofErr w:type="gramEnd"/>
      <w:r w:rsidRPr="0040713B">
        <w:rPr>
          <w:rFonts w:asciiTheme="majorHAnsi" w:hAnsiTheme="majorHAnsi" w:cstheme="majorHAnsi"/>
        </w:rPr>
        <w:t xml:space="preserve"> O Edital estará disponível nas plataformas listadas abaixo e/ou na sede da Secretaria localizada à Rua Campo de São Cristóvão nº 138, na sala de licitações. Licitações e Contratos | Secretaria de Habitação de Interesse Social </w:t>
      </w:r>
      <w:proofErr w:type="gramStart"/>
      <w:r w:rsidR="00166F69" w:rsidRPr="0040713B">
        <w:rPr>
          <w:rFonts w:asciiTheme="majorHAnsi" w:hAnsiTheme="majorHAnsi" w:cstheme="majorHAnsi"/>
        </w:rPr>
        <w:t xml:space="preserve">( </w:t>
      </w:r>
      <w:hyperlink r:id="rId40" w:history="1">
        <w:r w:rsidR="00166F69" w:rsidRPr="0040713B">
          <w:rPr>
            <w:rStyle w:val="Hyperlink"/>
            <w:rFonts w:asciiTheme="majorHAnsi" w:hAnsiTheme="majorHAnsi" w:cstheme="majorHAnsi"/>
          </w:rPr>
          <w:t>www.habitacao.rj.gov.br</w:t>
        </w:r>
        <w:proofErr w:type="gramEnd"/>
      </w:hyperlink>
      <w:r w:rsidR="00166F69" w:rsidRPr="0040713B">
        <w:rPr>
          <w:rFonts w:asciiTheme="majorHAnsi" w:hAnsiTheme="majorHAnsi" w:cstheme="majorHAnsi"/>
        </w:rPr>
        <w:t xml:space="preserve"> ) </w:t>
      </w:r>
      <w:r w:rsidRPr="0040713B">
        <w:rPr>
          <w:rFonts w:asciiTheme="majorHAnsi" w:hAnsiTheme="majorHAnsi" w:cstheme="majorHAnsi"/>
        </w:rPr>
        <w:t xml:space="preserve">Outras informações poderão ser obtidas no e-mail </w:t>
      </w:r>
      <w:hyperlink r:id="rId41" w:history="1">
        <w:r w:rsidR="00166F69" w:rsidRPr="0040713B">
          <w:rPr>
            <w:rStyle w:val="Hyperlink"/>
            <w:rFonts w:asciiTheme="majorHAnsi" w:hAnsiTheme="majorHAnsi" w:cstheme="majorHAnsi"/>
          </w:rPr>
          <w:t>licitacao@habitacao.rj.gov.br</w:t>
        </w:r>
      </w:hyperlink>
      <w:r w:rsidRPr="0040713B">
        <w:rPr>
          <w:rFonts w:asciiTheme="majorHAnsi" w:hAnsiTheme="majorHAnsi" w:cstheme="majorHAnsi"/>
        </w:rPr>
        <w:t>.</w:t>
      </w:r>
      <w:r w:rsidR="00166F69" w:rsidRPr="0040713B">
        <w:rPr>
          <w:rFonts w:asciiTheme="majorHAnsi" w:hAnsiTheme="majorHAnsi" w:cstheme="majorHAnsi"/>
        </w:rPr>
        <w:t xml:space="preserve"> </w:t>
      </w:r>
      <w:r w:rsidRPr="0040713B">
        <w:rPr>
          <w:rFonts w:asciiTheme="majorHAnsi" w:hAnsiTheme="majorHAnsi" w:cstheme="majorHAnsi"/>
        </w:rPr>
        <w:t>Consulta ao Processo público nº SEI-490001/001367/2023.</w:t>
      </w:r>
    </w:p>
    <w:p w14:paraId="6006F26E" w14:textId="77777777" w:rsidR="005F2885" w:rsidRPr="0040713B" w:rsidRDefault="005F2885" w:rsidP="007A72AA">
      <w:pPr>
        <w:autoSpaceDE w:val="0"/>
        <w:autoSpaceDN w:val="0"/>
        <w:adjustRightInd w:val="0"/>
        <w:jc w:val="both"/>
        <w:rPr>
          <w:rFonts w:asciiTheme="majorHAnsi" w:hAnsiTheme="majorHAnsi" w:cstheme="majorHAnsi"/>
          <w:b/>
        </w:rPr>
      </w:pPr>
    </w:p>
    <w:p w14:paraId="3DF62DE6" w14:textId="307EE72A" w:rsidR="00166F69" w:rsidRPr="0040713B" w:rsidRDefault="00166F69" w:rsidP="007A72AA">
      <w:pPr>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SECRETARIA DE ESTADO DE HABITAÇÃO DE INTERESSE SOCIAL AV I S O CHAMAMENTO PÚBLICO SEHIS N° 02 DE 2024 </w:t>
      </w:r>
    </w:p>
    <w:p w14:paraId="058F4D97" w14:textId="386201B5" w:rsidR="005F2885" w:rsidRPr="0040713B" w:rsidRDefault="005F2885" w:rsidP="007A72AA">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SELEÇÃO PELA SECRETARIA DE ESTADO DE HABITAÇÃO DE INTERESSE SOCIAL - SEHIS, de sociedade empresarial do ramo da construção civil interessada na produção de empreendimento imobiliário de interesse social, em Ari Parreiras, com 200 unidades habitacionais, Bairro: Rocha, Município do Rio de Janeiro, enquadrado no Programa Minha Casa, Minha Vida. As empresas proponentes interessadas deverão apresentar carta de manifestação de interesse e seus envelopes diretamente no setor de protocolo, cujo modelo encontra-se no Anexo I, ATÉ O DIA 15/04/2024, DAS 09:00 ÀS 16:00, na Sede Administrativa da Secretaria de Estado de Habitação de Interesse Social - SEHIS, situada no Campo de São Cristóvão, n° 138, São Cristóvão, Rio de Janeiro/RJ. LOCAL DE RETIRADA, </w:t>
      </w:r>
      <w:r w:rsidRPr="0040713B">
        <w:rPr>
          <w:rFonts w:asciiTheme="majorHAnsi" w:hAnsiTheme="majorHAnsi" w:cstheme="majorHAnsi"/>
        </w:rPr>
        <w:lastRenderedPageBreak/>
        <w:t xml:space="preserve">CONSULTA DO EDITAL E INFORMAÇÕES C O M P L E M E N TA R E </w:t>
      </w:r>
      <w:proofErr w:type="gramStart"/>
      <w:r w:rsidRPr="0040713B">
        <w:rPr>
          <w:rFonts w:asciiTheme="majorHAnsi" w:hAnsiTheme="majorHAnsi" w:cstheme="majorHAnsi"/>
        </w:rPr>
        <w:t>S :</w:t>
      </w:r>
      <w:proofErr w:type="gramEnd"/>
      <w:r w:rsidRPr="0040713B">
        <w:rPr>
          <w:rFonts w:asciiTheme="majorHAnsi" w:hAnsiTheme="majorHAnsi" w:cstheme="majorHAnsi"/>
        </w:rPr>
        <w:t xml:space="preserve"> O Edital estará disponível nas plataformas listadas abaixo e/ou na sede da Secretaria localizada à Rua Campo de São Cristóvão nº 138, na sala de licitações. Licitações e Contratos | Secretaria de Habitação de Interesse Social </w:t>
      </w:r>
      <w:proofErr w:type="gramStart"/>
      <w:r w:rsidR="00166F69" w:rsidRPr="0040713B">
        <w:rPr>
          <w:rFonts w:asciiTheme="majorHAnsi" w:hAnsiTheme="majorHAnsi" w:cstheme="majorHAnsi"/>
        </w:rPr>
        <w:t xml:space="preserve">( </w:t>
      </w:r>
      <w:hyperlink r:id="rId42" w:history="1">
        <w:r w:rsidR="00166F69" w:rsidRPr="0040713B">
          <w:rPr>
            <w:rStyle w:val="Hyperlink"/>
            <w:rFonts w:asciiTheme="majorHAnsi" w:hAnsiTheme="majorHAnsi" w:cstheme="majorHAnsi"/>
          </w:rPr>
          <w:t>www.habitacao.rj.gov.br</w:t>
        </w:r>
        <w:proofErr w:type="gramEnd"/>
      </w:hyperlink>
      <w:r w:rsidR="00166F69" w:rsidRPr="0040713B">
        <w:rPr>
          <w:rFonts w:asciiTheme="majorHAnsi" w:hAnsiTheme="majorHAnsi" w:cstheme="majorHAnsi"/>
        </w:rPr>
        <w:t xml:space="preserve"> ) </w:t>
      </w:r>
      <w:r w:rsidRPr="0040713B">
        <w:rPr>
          <w:rFonts w:asciiTheme="majorHAnsi" w:hAnsiTheme="majorHAnsi" w:cstheme="majorHAnsi"/>
        </w:rPr>
        <w:t xml:space="preserve">Outras informações poderão ser obtidas no e-mail </w:t>
      </w:r>
      <w:hyperlink r:id="rId43" w:history="1">
        <w:r w:rsidR="00166F69" w:rsidRPr="0040713B">
          <w:rPr>
            <w:rStyle w:val="Hyperlink"/>
            <w:rFonts w:asciiTheme="majorHAnsi" w:hAnsiTheme="majorHAnsi" w:cstheme="majorHAnsi"/>
          </w:rPr>
          <w:t>licitacao@habitacao.rj.gov.br</w:t>
        </w:r>
      </w:hyperlink>
      <w:r w:rsidR="00166F69" w:rsidRPr="0040713B">
        <w:rPr>
          <w:rFonts w:asciiTheme="majorHAnsi" w:hAnsiTheme="majorHAnsi" w:cstheme="majorHAnsi"/>
        </w:rPr>
        <w:t>.</w:t>
      </w:r>
      <w:r w:rsidRPr="0040713B">
        <w:rPr>
          <w:rFonts w:asciiTheme="majorHAnsi" w:hAnsiTheme="majorHAnsi" w:cstheme="majorHAnsi"/>
        </w:rPr>
        <w:t xml:space="preserve"> Consulta ao Processo público nº SEI-490001/001372/2023.</w:t>
      </w:r>
    </w:p>
    <w:p w14:paraId="1DBCA44C" w14:textId="77777777" w:rsidR="005F2885" w:rsidRPr="0040713B" w:rsidRDefault="005F2885" w:rsidP="007A72AA">
      <w:pPr>
        <w:autoSpaceDE w:val="0"/>
        <w:autoSpaceDN w:val="0"/>
        <w:adjustRightInd w:val="0"/>
        <w:jc w:val="both"/>
        <w:rPr>
          <w:rFonts w:asciiTheme="majorHAnsi" w:hAnsiTheme="majorHAnsi" w:cstheme="majorHAnsi"/>
        </w:rPr>
      </w:pPr>
    </w:p>
    <w:p w14:paraId="2A481DAB" w14:textId="1F72ED29" w:rsidR="00166F69" w:rsidRPr="0040713B" w:rsidRDefault="00166F69" w:rsidP="007A72AA">
      <w:pPr>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SECRETARIA DE ESTADO DE HABITAÇÃO DE INTERESSE SOCIAL AV I S O CHAMAMENTO PÚBLICO SEHIS N° 03 DE 2024 </w:t>
      </w:r>
    </w:p>
    <w:p w14:paraId="68F7B0B4" w14:textId="5E878F6D" w:rsidR="005F2885" w:rsidRPr="0040713B" w:rsidRDefault="005F2885" w:rsidP="007A72AA">
      <w:pPr>
        <w:autoSpaceDE w:val="0"/>
        <w:autoSpaceDN w:val="0"/>
        <w:adjustRightInd w:val="0"/>
        <w:jc w:val="both"/>
        <w:rPr>
          <w:rFonts w:asciiTheme="majorHAnsi" w:hAnsiTheme="majorHAnsi" w:cstheme="majorHAnsi"/>
          <w:b/>
        </w:rPr>
      </w:pPr>
      <w:r w:rsidRPr="0040713B">
        <w:rPr>
          <w:rFonts w:asciiTheme="majorHAnsi" w:hAnsiTheme="majorHAnsi" w:cstheme="majorHAnsi"/>
        </w:rPr>
        <w:t xml:space="preserve">SELEÇÃO PELA SECRETARIA DE ESTADO DE HABITAÇÃO DE INTERESSE SOCIAL - SEHIS, de sociedade empresarial do ramo da construção civil interessada na produção de empreendimento imobiliário de interesse social, com 84 unidades habitacionais, Bairro: Benfica (Itaipava), Município de Petrópolis, enquadrado no Programa Minha Casa, Minha Vida. As empresas proponentes interessadas deverão apresentar carta de manifestação de interesse e seus envelopes diretamente no setor de protocolo, cujo modelo encontra-se no Anexo I, ATÉ O DIA 15/04/2024, DAS 09:00 ÀS 16:00, na Sede Administrativa da Secretaria de Estado de Habitação de Interesse Social - SEHIS, situada no Campo de São Cristóvão, n° 138, São Cristóvão, Rio de Janeiro/RJ. LOCAL DE RETIRADA, CONSULTA DO EDITAL E INFORMAÇÕES C O M P L E M E N TA R E </w:t>
      </w:r>
      <w:proofErr w:type="gramStart"/>
      <w:r w:rsidRPr="0040713B">
        <w:rPr>
          <w:rFonts w:asciiTheme="majorHAnsi" w:hAnsiTheme="majorHAnsi" w:cstheme="majorHAnsi"/>
        </w:rPr>
        <w:t>S :</w:t>
      </w:r>
      <w:proofErr w:type="gramEnd"/>
      <w:r w:rsidRPr="0040713B">
        <w:rPr>
          <w:rFonts w:asciiTheme="majorHAnsi" w:hAnsiTheme="majorHAnsi" w:cstheme="majorHAnsi"/>
        </w:rPr>
        <w:t xml:space="preserve"> O Edital estará disponível nas plataformas listadas abaixo e/ou na sede da Secretaria localizada à Rua Campo de São Cristóvão nº 138, na sala de licitações. Licitações e Contratos | Secretaria de Habitação de Interesse Social </w:t>
      </w:r>
      <w:proofErr w:type="gramStart"/>
      <w:r w:rsidRPr="0040713B">
        <w:rPr>
          <w:rFonts w:asciiTheme="majorHAnsi" w:hAnsiTheme="majorHAnsi" w:cstheme="majorHAnsi"/>
        </w:rPr>
        <w:t xml:space="preserve">( </w:t>
      </w:r>
      <w:hyperlink r:id="rId44" w:history="1">
        <w:r w:rsidR="00166F69" w:rsidRPr="0040713B">
          <w:rPr>
            <w:rStyle w:val="Hyperlink"/>
            <w:rFonts w:asciiTheme="majorHAnsi" w:hAnsiTheme="majorHAnsi" w:cstheme="majorHAnsi"/>
          </w:rPr>
          <w:t>www.habitacao.rj.gov.br</w:t>
        </w:r>
        <w:proofErr w:type="gramEnd"/>
      </w:hyperlink>
      <w:r w:rsidR="00166F69" w:rsidRPr="0040713B">
        <w:rPr>
          <w:rFonts w:asciiTheme="majorHAnsi" w:hAnsiTheme="majorHAnsi" w:cstheme="majorHAnsi"/>
        </w:rPr>
        <w:t xml:space="preserve"> </w:t>
      </w:r>
      <w:r w:rsidRPr="0040713B">
        <w:rPr>
          <w:rFonts w:asciiTheme="majorHAnsi" w:hAnsiTheme="majorHAnsi" w:cstheme="majorHAnsi"/>
        </w:rPr>
        <w:t xml:space="preserve">) Outras informações poderão ser obtidas no e-mail </w:t>
      </w:r>
      <w:hyperlink r:id="rId45" w:history="1">
        <w:r w:rsidR="00166F69" w:rsidRPr="0040713B">
          <w:rPr>
            <w:rStyle w:val="Hyperlink"/>
            <w:rFonts w:asciiTheme="majorHAnsi" w:hAnsiTheme="majorHAnsi" w:cstheme="majorHAnsi"/>
          </w:rPr>
          <w:t>licitacao@habitacao.rj.gov.br</w:t>
        </w:r>
      </w:hyperlink>
      <w:r w:rsidR="00166F69" w:rsidRPr="0040713B">
        <w:rPr>
          <w:rFonts w:asciiTheme="majorHAnsi" w:hAnsiTheme="majorHAnsi" w:cstheme="majorHAnsi"/>
        </w:rPr>
        <w:t xml:space="preserve">. </w:t>
      </w:r>
      <w:r w:rsidRPr="0040713B">
        <w:rPr>
          <w:rFonts w:asciiTheme="majorHAnsi" w:hAnsiTheme="majorHAnsi" w:cstheme="majorHAnsi"/>
        </w:rPr>
        <w:t>Consulta ao Processo público nº SEI-490001/001369/2023</w:t>
      </w:r>
    </w:p>
    <w:p w14:paraId="7725660C" w14:textId="77777777" w:rsidR="007A72AA" w:rsidRPr="0040713B" w:rsidRDefault="007A72AA" w:rsidP="000F2369">
      <w:pPr>
        <w:autoSpaceDE w:val="0"/>
        <w:autoSpaceDN w:val="0"/>
        <w:adjustRightInd w:val="0"/>
        <w:jc w:val="center"/>
        <w:rPr>
          <w:rFonts w:asciiTheme="majorHAnsi" w:hAnsiTheme="majorHAnsi" w:cstheme="majorHAnsi"/>
          <w:b/>
        </w:rPr>
      </w:pPr>
    </w:p>
    <w:p w14:paraId="5381EB1F" w14:textId="77777777" w:rsidR="00B80A6F" w:rsidRPr="0040713B" w:rsidRDefault="00B80A6F" w:rsidP="000F2369">
      <w:pPr>
        <w:autoSpaceDE w:val="0"/>
        <w:autoSpaceDN w:val="0"/>
        <w:adjustRightInd w:val="0"/>
        <w:jc w:val="center"/>
        <w:rPr>
          <w:rFonts w:asciiTheme="majorHAnsi" w:hAnsiTheme="majorHAnsi" w:cstheme="majorHAnsi"/>
          <w:b/>
        </w:rPr>
      </w:pPr>
    </w:p>
    <w:p w14:paraId="2A95DA6A" w14:textId="4B733030" w:rsidR="00242F13" w:rsidRPr="0040713B" w:rsidRDefault="00B80A6F" w:rsidP="00242F13">
      <w:pPr>
        <w:autoSpaceDE w:val="0"/>
        <w:autoSpaceDN w:val="0"/>
        <w:adjustRightInd w:val="0"/>
        <w:jc w:val="center"/>
        <w:rPr>
          <w:rFonts w:asciiTheme="majorHAnsi" w:hAnsiTheme="majorHAnsi" w:cstheme="majorHAnsi"/>
          <w:b/>
        </w:rPr>
      </w:pPr>
      <w:r w:rsidRPr="0040713B">
        <w:rPr>
          <w:rFonts w:asciiTheme="majorHAnsi" w:hAnsiTheme="majorHAnsi" w:cstheme="majorHAnsi"/>
          <w:b/>
        </w:rPr>
        <w:t>ESTADO DE SÃO PAULO</w:t>
      </w:r>
    </w:p>
    <w:p w14:paraId="78FAE013" w14:textId="77777777" w:rsidR="00B80A6F" w:rsidRPr="0040713B" w:rsidRDefault="00B80A6F" w:rsidP="00242F13">
      <w:pPr>
        <w:autoSpaceDE w:val="0"/>
        <w:autoSpaceDN w:val="0"/>
        <w:adjustRightInd w:val="0"/>
        <w:jc w:val="center"/>
        <w:rPr>
          <w:rFonts w:asciiTheme="majorHAnsi" w:hAnsiTheme="majorHAnsi" w:cstheme="majorHAnsi"/>
          <w:b/>
        </w:rPr>
      </w:pPr>
    </w:p>
    <w:p w14:paraId="642BD29D" w14:textId="351D582A" w:rsidR="00166F69" w:rsidRPr="0040713B" w:rsidRDefault="00166F69" w:rsidP="00B80A6F">
      <w:pPr>
        <w:autoSpaceDE w:val="0"/>
        <w:autoSpaceDN w:val="0"/>
        <w:adjustRightInd w:val="0"/>
        <w:jc w:val="both"/>
        <w:rPr>
          <w:rFonts w:asciiTheme="majorHAnsi" w:hAnsiTheme="majorHAnsi" w:cstheme="majorHAnsi"/>
          <w:b/>
        </w:rPr>
      </w:pPr>
      <w:r w:rsidRPr="0040713B">
        <w:rPr>
          <w:rFonts w:asciiTheme="majorHAnsi" w:hAnsiTheme="majorHAnsi" w:cstheme="majorHAnsi"/>
          <w:b/>
        </w:rPr>
        <w:t>SABESP</w:t>
      </w:r>
    </w:p>
    <w:p w14:paraId="22EC34AD" w14:textId="77777777" w:rsidR="00166F69" w:rsidRPr="0040713B" w:rsidRDefault="00166F69" w:rsidP="00B80A6F">
      <w:pPr>
        <w:autoSpaceDE w:val="0"/>
        <w:autoSpaceDN w:val="0"/>
        <w:adjustRightInd w:val="0"/>
        <w:jc w:val="both"/>
        <w:rPr>
          <w:rFonts w:asciiTheme="majorHAnsi" w:hAnsiTheme="majorHAnsi" w:cstheme="majorHAnsi"/>
          <w:b/>
        </w:rPr>
      </w:pPr>
    </w:p>
    <w:p w14:paraId="64F4CD07" w14:textId="1D7BDC4C" w:rsidR="00166F69" w:rsidRPr="0040713B" w:rsidRDefault="00166F69" w:rsidP="00B80A6F">
      <w:pPr>
        <w:autoSpaceDE w:val="0"/>
        <w:autoSpaceDN w:val="0"/>
        <w:adjustRightInd w:val="0"/>
        <w:jc w:val="both"/>
        <w:rPr>
          <w:rFonts w:asciiTheme="majorHAnsi" w:hAnsiTheme="majorHAnsi" w:cstheme="majorHAnsi"/>
          <w:b/>
        </w:rPr>
      </w:pPr>
      <w:r w:rsidRPr="0040713B">
        <w:rPr>
          <w:rFonts w:asciiTheme="majorHAnsi" w:hAnsiTheme="majorHAnsi" w:cstheme="majorHAnsi"/>
          <w:b/>
        </w:rPr>
        <w:t xml:space="preserve">AVISO DE LICITAÇÃO </w:t>
      </w:r>
      <w:proofErr w:type="spellStart"/>
      <w:r w:rsidRPr="0040713B">
        <w:rPr>
          <w:rFonts w:asciiTheme="majorHAnsi" w:hAnsiTheme="majorHAnsi" w:cstheme="majorHAnsi"/>
          <w:b/>
        </w:rPr>
        <w:t>LICITAÇÃO</w:t>
      </w:r>
      <w:proofErr w:type="spellEnd"/>
      <w:r w:rsidRPr="0040713B">
        <w:rPr>
          <w:rFonts w:asciiTheme="majorHAnsi" w:hAnsiTheme="majorHAnsi" w:cstheme="majorHAnsi"/>
          <w:b/>
        </w:rPr>
        <w:t xml:space="preserve"> SABESP CSM 379/24 </w:t>
      </w:r>
    </w:p>
    <w:p w14:paraId="1D0C81DF" w14:textId="527EC3D6" w:rsidR="00B80A6F" w:rsidRPr="0040713B" w:rsidRDefault="00B80A6F" w:rsidP="00B80A6F">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Contratação </w:t>
      </w:r>
      <w:proofErr w:type="spellStart"/>
      <w:r w:rsidRPr="0040713B">
        <w:rPr>
          <w:rFonts w:asciiTheme="majorHAnsi" w:hAnsiTheme="majorHAnsi" w:cstheme="majorHAnsi"/>
        </w:rPr>
        <w:t>semi-integrada</w:t>
      </w:r>
      <w:proofErr w:type="spellEnd"/>
      <w:r w:rsidRPr="0040713B">
        <w:rPr>
          <w:rFonts w:asciiTheme="majorHAnsi" w:hAnsiTheme="majorHAnsi" w:cstheme="majorHAnsi"/>
        </w:rPr>
        <w:t xml:space="preserve"> para elaboração do Projeto executivo e execução de obras para implantação de Redes Coletoras, Ligações Domiciliares, Linhas de Recalque, Estações Elevatórias e Estação de Tratamento de Esgotos do Sistema Sanitário </w:t>
      </w:r>
      <w:proofErr w:type="spellStart"/>
      <w:r w:rsidRPr="0040713B">
        <w:rPr>
          <w:rFonts w:asciiTheme="majorHAnsi" w:hAnsiTheme="majorHAnsi" w:cstheme="majorHAnsi"/>
        </w:rPr>
        <w:t>Camburi</w:t>
      </w:r>
      <w:proofErr w:type="spellEnd"/>
      <w:r w:rsidRPr="0040713B">
        <w:rPr>
          <w:rFonts w:asciiTheme="majorHAnsi" w:hAnsiTheme="majorHAnsi" w:cstheme="majorHAnsi"/>
        </w:rPr>
        <w:t xml:space="preserve"> no município de São Sebastião/SP. Edital disponível para download a partir de 14/03/2024 no site </w:t>
      </w:r>
      <w:hyperlink r:id="rId46" w:history="1">
        <w:r w:rsidR="00166F69" w:rsidRPr="0040713B">
          <w:rPr>
            <w:rStyle w:val="Hyperlink"/>
            <w:rFonts w:asciiTheme="majorHAnsi" w:hAnsiTheme="majorHAnsi" w:cstheme="majorHAnsi"/>
          </w:rPr>
          <w:t>www.sabesp.com.br/licitacoes</w:t>
        </w:r>
      </w:hyperlink>
      <w:r w:rsidR="00166F69" w:rsidRPr="0040713B">
        <w:rPr>
          <w:rFonts w:asciiTheme="majorHAnsi" w:hAnsiTheme="majorHAnsi" w:cstheme="majorHAnsi"/>
        </w:rPr>
        <w:t xml:space="preserve">, </w:t>
      </w:r>
      <w:r w:rsidRPr="0040713B">
        <w:rPr>
          <w:rFonts w:asciiTheme="majorHAnsi" w:hAnsiTheme="majorHAnsi" w:cstheme="majorHAnsi"/>
        </w:rPr>
        <w:t>mediante obtenção de senha e credenciamento (condicionante a participação) no acesso "Cadastro de Fornecedor". Envio das "Propostas" a partir das 00h00 do dia 22/05/2024 até as 9h00 do dia 23/05/2024 no site acima. Às 9h00 será dado início a sessão pública.</w:t>
      </w:r>
    </w:p>
    <w:p w14:paraId="24AAB9A1" w14:textId="77777777" w:rsidR="00B80A6F" w:rsidRPr="0040713B" w:rsidRDefault="00B80A6F" w:rsidP="00B80A6F">
      <w:pPr>
        <w:autoSpaceDE w:val="0"/>
        <w:autoSpaceDN w:val="0"/>
        <w:adjustRightInd w:val="0"/>
        <w:jc w:val="both"/>
        <w:rPr>
          <w:rFonts w:asciiTheme="majorHAnsi" w:hAnsiTheme="majorHAnsi" w:cstheme="majorHAnsi"/>
        </w:rPr>
      </w:pPr>
    </w:p>
    <w:p w14:paraId="1F13A417" w14:textId="77777777" w:rsidR="00166F69" w:rsidRPr="0040713B" w:rsidRDefault="00166F69" w:rsidP="00B80A6F">
      <w:pPr>
        <w:autoSpaceDE w:val="0"/>
        <w:autoSpaceDN w:val="0"/>
        <w:adjustRightInd w:val="0"/>
        <w:jc w:val="both"/>
        <w:rPr>
          <w:rFonts w:asciiTheme="majorHAnsi" w:hAnsiTheme="majorHAnsi" w:cstheme="majorHAnsi"/>
        </w:rPr>
      </w:pPr>
      <w:r w:rsidRPr="0040713B">
        <w:rPr>
          <w:rFonts w:asciiTheme="majorHAnsi" w:hAnsiTheme="majorHAnsi" w:cstheme="majorHAnsi"/>
          <w:b/>
        </w:rPr>
        <w:t xml:space="preserve">AVISO DE LICITAÇÃO </w:t>
      </w:r>
      <w:proofErr w:type="spellStart"/>
      <w:r w:rsidRPr="0040713B">
        <w:rPr>
          <w:rFonts w:asciiTheme="majorHAnsi" w:hAnsiTheme="majorHAnsi" w:cstheme="majorHAnsi"/>
          <w:b/>
        </w:rPr>
        <w:t>LICITAÇÃO</w:t>
      </w:r>
      <w:proofErr w:type="spellEnd"/>
      <w:r w:rsidRPr="0040713B">
        <w:rPr>
          <w:rFonts w:asciiTheme="majorHAnsi" w:hAnsiTheme="majorHAnsi" w:cstheme="majorHAnsi"/>
          <w:b/>
        </w:rPr>
        <w:t xml:space="preserve"> SABESP CSM 379/24</w:t>
      </w:r>
    </w:p>
    <w:p w14:paraId="44A01268" w14:textId="15480DDF" w:rsidR="00B80A6F" w:rsidRPr="0040713B" w:rsidRDefault="00B80A6F" w:rsidP="00B80A6F">
      <w:pPr>
        <w:autoSpaceDE w:val="0"/>
        <w:autoSpaceDN w:val="0"/>
        <w:adjustRightInd w:val="0"/>
        <w:jc w:val="both"/>
        <w:rPr>
          <w:rFonts w:asciiTheme="majorHAnsi" w:hAnsiTheme="majorHAnsi" w:cstheme="majorHAnsi"/>
        </w:rPr>
      </w:pPr>
      <w:r w:rsidRPr="0040713B">
        <w:rPr>
          <w:rFonts w:asciiTheme="majorHAnsi" w:hAnsiTheme="majorHAnsi" w:cstheme="majorHAnsi"/>
        </w:rPr>
        <w:t xml:space="preserve">Contratação </w:t>
      </w:r>
      <w:proofErr w:type="spellStart"/>
      <w:r w:rsidRPr="0040713B">
        <w:rPr>
          <w:rFonts w:asciiTheme="majorHAnsi" w:hAnsiTheme="majorHAnsi" w:cstheme="majorHAnsi"/>
        </w:rPr>
        <w:t>semi-integrada</w:t>
      </w:r>
      <w:proofErr w:type="spellEnd"/>
      <w:r w:rsidRPr="0040713B">
        <w:rPr>
          <w:rFonts w:asciiTheme="majorHAnsi" w:hAnsiTheme="majorHAnsi" w:cstheme="majorHAnsi"/>
        </w:rPr>
        <w:t xml:space="preserve"> para elaboração do Projeto executivo e execução de obras para implantação de Redes Coletoras, Ligações Domiciliares, Linhas de Recalque, Estações Elevatórias e Estação de Tratamento de Esgotos do Sistema Sanitário </w:t>
      </w:r>
      <w:proofErr w:type="spellStart"/>
      <w:r w:rsidRPr="0040713B">
        <w:rPr>
          <w:rFonts w:asciiTheme="majorHAnsi" w:hAnsiTheme="majorHAnsi" w:cstheme="majorHAnsi"/>
        </w:rPr>
        <w:t>Camburi</w:t>
      </w:r>
      <w:proofErr w:type="spellEnd"/>
      <w:r w:rsidRPr="0040713B">
        <w:rPr>
          <w:rFonts w:asciiTheme="majorHAnsi" w:hAnsiTheme="majorHAnsi" w:cstheme="majorHAnsi"/>
        </w:rPr>
        <w:t xml:space="preserve"> no município de São Sebastião/SP. Edital disponível para download a partir de 14/03/2024 no site </w:t>
      </w:r>
      <w:hyperlink r:id="rId47" w:history="1">
        <w:r w:rsidR="00166F69" w:rsidRPr="0040713B">
          <w:rPr>
            <w:rStyle w:val="Hyperlink"/>
            <w:rFonts w:asciiTheme="majorHAnsi" w:hAnsiTheme="majorHAnsi" w:cstheme="majorHAnsi"/>
          </w:rPr>
          <w:t>www.sabesp.com.br/licitacoes</w:t>
        </w:r>
      </w:hyperlink>
      <w:r w:rsidR="00166F69" w:rsidRPr="0040713B">
        <w:rPr>
          <w:rFonts w:asciiTheme="majorHAnsi" w:hAnsiTheme="majorHAnsi" w:cstheme="majorHAnsi"/>
        </w:rPr>
        <w:t xml:space="preserve">, </w:t>
      </w:r>
      <w:r w:rsidRPr="0040713B">
        <w:rPr>
          <w:rFonts w:asciiTheme="majorHAnsi" w:hAnsiTheme="majorHAnsi" w:cstheme="majorHAnsi"/>
        </w:rPr>
        <w:t>mediante obtenção de senha e credenciamento (condicionante a participação) no acesso "Cadastro de Fornecedor". Envio das "Propostas" a partir das 00h00 do dia 22/05/2024 até as 9h00 do dia 23/05/2024 no site acima. Às 9h00 será dado início a sessão pública. SP, 14/03/2024 (TI) CSM.</w:t>
      </w:r>
    </w:p>
    <w:p w14:paraId="22D8EA71" w14:textId="77777777" w:rsidR="00B80A6F" w:rsidRPr="0040713B" w:rsidRDefault="00B80A6F" w:rsidP="00B80A6F">
      <w:pPr>
        <w:autoSpaceDE w:val="0"/>
        <w:autoSpaceDN w:val="0"/>
        <w:adjustRightInd w:val="0"/>
        <w:jc w:val="both"/>
        <w:rPr>
          <w:rFonts w:asciiTheme="majorHAnsi" w:hAnsiTheme="majorHAnsi" w:cstheme="majorHAnsi"/>
        </w:rPr>
      </w:pPr>
    </w:p>
    <w:p w14:paraId="6049B83C" w14:textId="77777777" w:rsidR="00166F69" w:rsidRPr="0040713B" w:rsidRDefault="00166F69" w:rsidP="00B80A6F">
      <w:pPr>
        <w:autoSpaceDE w:val="0"/>
        <w:autoSpaceDN w:val="0"/>
        <w:adjustRightInd w:val="0"/>
        <w:jc w:val="both"/>
        <w:rPr>
          <w:rFonts w:asciiTheme="majorHAnsi" w:hAnsiTheme="majorHAnsi" w:cstheme="majorHAnsi"/>
        </w:rPr>
      </w:pPr>
      <w:r w:rsidRPr="0040713B">
        <w:rPr>
          <w:rFonts w:asciiTheme="majorHAnsi" w:hAnsiTheme="majorHAnsi" w:cstheme="majorHAnsi"/>
          <w:b/>
        </w:rPr>
        <w:t>AVISO DE LICITAÇÃO LI SABESP 242/23</w:t>
      </w:r>
      <w:r w:rsidRPr="0040713B">
        <w:rPr>
          <w:rFonts w:asciiTheme="majorHAnsi" w:hAnsiTheme="majorHAnsi" w:cstheme="majorHAnsi"/>
        </w:rPr>
        <w:t xml:space="preserve"> </w:t>
      </w:r>
    </w:p>
    <w:p w14:paraId="76440FB3" w14:textId="79AE733A" w:rsidR="00B80A6F" w:rsidRPr="0040713B" w:rsidRDefault="00B80A6F" w:rsidP="00B80A6F">
      <w:pPr>
        <w:autoSpaceDE w:val="0"/>
        <w:autoSpaceDN w:val="0"/>
        <w:adjustRightInd w:val="0"/>
        <w:jc w:val="both"/>
        <w:rPr>
          <w:rFonts w:asciiTheme="majorHAnsi" w:hAnsiTheme="majorHAnsi" w:cstheme="majorHAnsi"/>
        </w:rPr>
      </w:pPr>
      <w:r w:rsidRPr="0040713B">
        <w:rPr>
          <w:rFonts w:asciiTheme="majorHAnsi" w:hAnsiTheme="majorHAnsi" w:cstheme="majorHAnsi"/>
        </w:rPr>
        <w:lastRenderedPageBreak/>
        <w:t xml:space="preserve">Execução de obras para instalação da nova estação de tratamento de esgoto no Bairro Paiol do Meio, município de São Lourenço da Serra, no âmbito da Coordenadoria de Projetos Regionais Sul (TIS). Edital disponível para download a partir de 14/03/24 - </w:t>
      </w:r>
      <w:hyperlink r:id="rId48" w:history="1">
        <w:r w:rsidR="00166F69" w:rsidRPr="0040713B">
          <w:rPr>
            <w:rStyle w:val="Hyperlink"/>
            <w:rFonts w:asciiTheme="majorHAnsi" w:hAnsiTheme="majorHAnsi" w:cstheme="majorHAnsi"/>
          </w:rPr>
          <w:t>www.sabesp.com.br/licitacoes</w:t>
        </w:r>
      </w:hyperlink>
      <w:r w:rsidR="00166F69" w:rsidRPr="0040713B">
        <w:rPr>
          <w:rFonts w:asciiTheme="majorHAnsi" w:hAnsiTheme="majorHAnsi" w:cstheme="majorHAnsi"/>
        </w:rPr>
        <w:t xml:space="preserve"> </w:t>
      </w:r>
      <w:r w:rsidRPr="0040713B">
        <w:rPr>
          <w:rFonts w:asciiTheme="majorHAnsi" w:hAnsiTheme="majorHAnsi" w:cstheme="majorHAnsi"/>
        </w:rPr>
        <w:t xml:space="preserve">- mediante obtenção de senha e credenciamento (condicionada a participação) no acesso "cadastre sua empresa". Problemas ou informações sobre obtenção de senha, contatar fone (11) 3388-6724/6812. Envio das propostas a partir da 00h00 de 08/04/24 até às 09h30 de 09/04/24 no site acima. As 09h31 será dado início a Sessão Pública. </w:t>
      </w:r>
    </w:p>
    <w:p w14:paraId="2A43F82E" w14:textId="77777777" w:rsidR="00B80A6F" w:rsidRPr="0040713B" w:rsidRDefault="00B80A6F" w:rsidP="00B80A6F">
      <w:pPr>
        <w:autoSpaceDE w:val="0"/>
        <w:autoSpaceDN w:val="0"/>
        <w:adjustRightInd w:val="0"/>
        <w:jc w:val="both"/>
        <w:rPr>
          <w:rFonts w:asciiTheme="majorHAnsi" w:hAnsiTheme="majorHAnsi" w:cstheme="majorHAnsi"/>
        </w:rPr>
      </w:pPr>
    </w:p>
    <w:p w14:paraId="45426D88" w14:textId="77777777" w:rsidR="00B80A6F" w:rsidRPr="0040713B" w:rsidRDefault="00B80A6F" w:rsidP="00B80A6F">
      <w:pPr>
        <w:autoSpaceDE w:val="0"/>
        <w:autoSpaceDN w:val="0"/>
        <w:adjustRightInd w:val="0"/>
        <w:jc w:val="both"/>
        <w:rPr>
          <w:rFonts w:asciiTheme="majorHAnsi" w:hAnsiTheme="majorHAnsi" w:cstheme="majorHAnsi"/>
          <w:b/>
        </w:rPr>
      </w:pPr>
    </w:p>
    <w:p w14:paraId="7E6A8784" w14:textId="77777777" w:rsidR="00791066" w:rsidRPr="0040713B"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40713B">
        <w:rPr>
          <w:rFonts w:asciiTheme="majorHAnsi" w:hAnsiTheme="majorHAnsi" w:cstheme="majorHAnsi"/>
          <w:i/>
          <w:color w:val="FFFFFF" w:themeColor="background1"/>
          <w:spacing w:val="20"/>
        </w:rPr>
        <w:t>- PUBLICIDADE -</w:t>
      </w:r>
    </w:p>
    <w:p w14:paraId="57DDC332" w14:textId="77777777" w:rsidR="00791066" w:rsidRPr="0040713B" w:rsidRDefault="00791066" w:rsidP="00791066">
      <w:pPr>
        <w:pStyle w:val="SemEspaamento"/>
        <w:jc w:val="both"/>
        <w:rPr>
          <w:rFonts w:asciiTheme="majorHAnsi" w:hAnsiTheme="majorHAnsi" w:cstheme="majorHAnsi"/>
          <w:spacing w:val="10"/>
        </w:rPr>
      </w:pPr>
    </w:p>
    <w:p w14:paraId="76F6AEC9" w14:textId="229BFD2C" w:rsidR="00B56E1B" w:rsidRPr="0040713B" w:rsidRDefault="00491B18" w:rsidP="001735D9">
      <w:pPr>
        <w:pStyle w:val="SemEspaamento"/>
        <w:jc w:val="both"/>
        <w:rPr>
          <w:rFonts w:asciiTheme="majorHAnsi" w:hAnsiTheme="majorHAnsi" w:cstheme="majorHAnsi"/>
        </w:rPr>
      </w:pPr>
      <w:r w:rsidRPr="0040713B">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40713B" w:rsidSect="008D5767">
      <w:headerReference w:type="default" r:id="rId51"/>
      <w:footerReference w:type="default" r:id="rId52"/>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9EC1B" w14:textId="77777777" w:rsidR="009D0C14" w:rsidRDefault="009D0C14">
      <w:r>
        <w:separator/>
      </w:r>
    </w:p>
  </w:endnote>
  <w:endnote w:type="continuationSeparator" w:id="0">
    <w:p w14:paraId="24D246D5" w14:textId="77777777" w:rsidR="009D0C14" w:rsidRDefault="009D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136D1" w:rsidRPr="00FE1850" w:rsidRDefault="004136D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136D1" w:rsidRDefault="004136D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136D1" w:rsidRPr="001042F4" w:rsidRDefault="004136D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136D1" w14:paraId="15E73B0D" w14:textId="77777777" w:rsidTr="001042F4">
      <w:tc>
        <w:tcPr>
          <w:tcW w:w="2977" w:type="dxa"/>
          <w:shd w:val="clear" w:color="auto" w:fill="F2F2F2" w:themeFill="background1" w:themeFillShade="F2"/>
          <w:vAlign w:val="center"/>
        </w:tcPr>
        <w:p w14:paraId="179090BD" w14:textId="77777777" w:rsidR="004136D1" w:rsidRDefault="004136D1" w:rsidP="001042F4">
          <w:pPr>
            <w:jc w:val="center"/>
            <w:rPr>
              <w:rFonts w:ascii="Arial" w:hAnsi="Arial" w:cs="Arial"/>
              <w:sz w:val="16"/>
            </w:rPr>
          </w:pPr>
        </w:p>
      </w:tc>
      <w:tc>
        <w:tcPr>
          <w:tcW w:w="1418" w:type="dxa"/>
          <w:shd w:val="clear" w:color="auto" w:fill="F2F2F2" w:themeFill="background1" w:themeFillShade="F2"/>
        </w:tcPr>
        <w:p w14:paraId="200D52FE" w14:textId="77777777" w:rsidR="004136D1" w:rsidRPr="001042F4" w:rsidRDefault="004136D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136D1" w:rsidRDefault="004136D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136D1" w:rsidRDefault="004136D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136D1" w:rsidRDefault="004136D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136D1" w:rsidRDefault="004136D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136D1" w:rsidRDefault="004136D1" w:rsidP="001042F4">
          <w:pPr>
            <w:jc w:val="center"/>
            <w:rPr>
              <w:rFonts w:ascii="Arial" w:hAnsi="Arial" w:cs="Arial"/>
              <w:sz w:val="16"/>
            </w:rPr>
          </w:pPr>
        </w:p>
      </w:tc>
    </w:tr>
  </w:tbl>
  <w:p w14:paraId="62D11665" w14:textId="77777777" w:rsidR="004136D1" w:rsidRPr="18102E9A" w:rsidRDefault="004136D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6A43C" w14:textId="77777777" w:rsidR="009D0C14" w:rsidRDefault="009D0C14">
      <w:r>
        <w:separator/>
      </w:r>
    </w:p>
  </w:footnote>
  <w:footnote w:type="continuationSeparator" w:id="0">
    <w:p w14:paraId="0E98DD93" w14:textId="77777777" w:rsidR="009D0C14" w:rsidRDefault="009D0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136D1" w:rsidRDefault="004136D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1027DB2" w:rsidR="004136D1" w:rsidRPr="20774586" w:rsidRDefault="0040713B" w:rsidP="007C304A">
                          <w:pPr>
                            <w:rPr>
                              <w:rFonts w:ascii="Arial" w:hAnsi="Arial" w:cs="Arial"/>
                              <w:b/>
                              <w:color w:val="FFFFFF"/>
                              <w:sz w:val="18"/>
                              <w:szCs w:val="18"/>
                            </w:rPr>
                          </w:pPr>
                          <w:r>
                            <w:rPr>
                              <w:rFonts w:ascii="Arial" w:hAnsi="Arial" w:cs="Arial"/>
                              <w:b/>
                              <w:bCs/>
                              <w:iCs/>
                              <w:caps/>
                              <w:color w:val="FFFFFF"/>
                              <w:sz w:val="18"/>
                              <w:szCs w:val="18"/>
                            </w:rPr>
                            <w:t>14/03/2024 - EdiçÃo nº 43</w:t>
                          </w:r>
                          <w:r w:rsidR="004136D1">
                            <w:rPr>
                              <w:rFonts w:ascii="Arial" w:hAnsi="Arial" w:cs="Arial"/>
                              <w:b/>
                              <w:bCs/>
                              <w:iCs/>
                              <w:caps/>
                              <w:color w:val="FFFFFF"/>
                              <w:sz w:val="18"/>
                              <w:szCs w:val="18"/>
                            </w:rPr>
                            <w:t xml:space="preserve"> P</w:t>
                          </w:r>
                          <w:r w:rsidR="004136D1">
                            <w:rPr>
                              <w:rFonts w:ascii="Arial" w:hAnsi="Arial" w:cs="Arial"/>
                              <w:b/>
                              <w:bCs/>
                              <w:iCs/>
                              <w:color w:val="FFFFFF"/>
                              <w:sz w:val="18"/>
                              <w:szCs w:val="18"/>
                            </w:rPr>
                            <w:t>ÁG. 0</w:t>
                          </w:r>
                          <w:r w:rsidR="004136D1">
                            <w:rPr>
                              <w:rStyle w:val="Nmerodepgina"/>
                              <w:rFonts w:ascii="Arial" w:hAnsi="Arial" w:cs="Arial"/>
                              <w:b/>
                              <w:color w:val="FFFFFF"/>
                              <w:sz w:val="18"/>
                              <w:szCs w:val="18"/>
                            </w:rPr>
                            <w:fldChar w:fldCharType="begin"/>
                          </w:r>
                          <w:r w:rsidR="004136D1">
                            <w:rPr>
                              <w:rStyle w:val="Nmerodepgina"/>
                              <w:rFonts w:ascii="Arial" w:hAnsi="Arial" w:cs="Arial"/>
                              <w:b/>
                              <w:color w:val="FFFFFF"/>
                              <w:sz w:val="18"/>
                              <w:szCs w:val="18"/>
                            </w:rPr>
                            <w:instrText xml:space="preserve"> PAGE </w:instrText>
                          </w:r>
                          <w:r w:rsidR="004136D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4136D1">
                            <w:rPr>
                              <w:rStyle w:val="Nmerodepgina"/>
                              <w:rFonts w:ascii="Arial" w:hAnsi="Arial" w:cs="Arial"/>
                              <w:b/>
                              <w:color w:val="FFFFFF"/>
                              <w:sz w:val="18"/>
                              <w:szCs w:val="18"/>
                            </w:rPr>
                            <w:fldChar w:fldCharType="end"/>
                          </w:r>
                          <w:r w:rsidR="004136D1">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1027DB2" w:rsidR="004136D1" w:rsidRPr="20774586" w:rsidRDefault="0040713B" w:rsidP="007C304A">
                    <w:pPr>
                      <w:rPr>
                        <w:rFonts w:ascii="Arial" w:hAnsi="Arial" w:cs="Arial"/>
                        <w:b/>
                        <w:color w:val="FFFFFF"/>
                        <w:sz w:val="18"/>
                        <w:szCs w:val="18"/>
                      </w:rPr>
                    </w:pPr>
                    <w:r>
                      <w:rPr>
                        <w:rFonts w:ascii="Arial" w:hAnsi="Arial" w:cs="Arial"/>
                        <w:b/>
                        <w:bCs/>
                        <w:iCs/>
                        <w:caps/>
                        <w:color w:val="FFFFFF"/>
                        <w:sz w:val="18"/>
                        <w:szCs w:val="18"/>
                      </w:rPr>
                      <w:t>14/03/2024 - EdiçÃo nº 43</w:t>
                    </w:r>
                    <w:r w:rsidR="004136D1">
                      <w:rPr>
                        <w:rFonts w:ascii="Arial" w:hAnsi="Arial" w:cs="Arial"/>
                        <w:b/>
                        <w:bCs/>
                        <w:iCs/>
                        <w:caps/>
                        <w:color w:val="FFFFFF"/>
                        <w:sz w:val="18"/>
                        <w:szCs w:val="18"/>
                      </w:rPr>
                      <w:t xml:space="preserve"> P</w:t>
                    </w:r>
                    <w:r w:rsidR="004136D1">
                      <w:rPr>
                        <w:rFonts w:ascii="Arial" w:hAnsi="Arial" w:cs="Arial"/>
                        <w:b/>
                        <w:bCs/>
                        <w:iCs/>
                        <w:color w:val="FFFFFF"/>
                        <w:sz w:val="18"/>
                        <w:szCs w:val="18"/>
                      </w:rPr>
                      <w:t>ÁG. 0</w:t>
                    </w:r>
                    <w:r w:rsidR="004136D1">
                      <w:rPr>
                        <w:rStyle w:val="Nmerodepgina"/>
                        <w:rFonts w:ascii="Arial" w:hAnsi="Arial" w:cs="Arial"/>
                        <w:b/>
                        <w:color w:val="FFFFFF"/>
                        <w:sz w:val="18"/>
                        <w:szCs w:val="18"/>
                      </w:rPr>
                      <w:fldChar w:fldCharType="begin"/>
                    </w:r>
                    <w:r w:rsidR="004136D1">
                      <w:rPr>
                        <w:rStyle w:val="Nmerodepgina"/>
                        <w:rFonts w:ascii="Arial" w:hAnsi="Arial" w:cs="Arial"/>
                        <w:b/>
                        <w:color w:val="FFFFFF"/>
                        <w:sz w:val="18"/>
                        <w:szCs w:val="18"/>
                      </w:rPr>
                      <w:instrText xml:space="preserve"> PAGE </w:instrText>
                    </w:r>
                    <w:r w:rsidR="004136D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4136D1">
                      <w:rPr>
                        <w:rStyle w:val="Nmerodepgina"/>
                        <w:rFonts w:ascii="Arial" w:hAnsi="Arial" w:cs="Arial"/>
                        <w:b/>
                        <w:color w:val="FFFFFF"/>
                        <w:sz w:val="18"/>
                        <w:szCs w:val="18"/>
                      </w:rPr>
                      <w:fldChar w:fldCharType="end"/>
                    </w:r>
                    <w:r w:rsidR="004136D1">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6F69"/>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90"/>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7A"/>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3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6D1"/>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13"/>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29"/>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EF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45"/>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85"/>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19"/>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2AA"/>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52"/>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14"/>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0A"/>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5"/>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6EA"/>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6F"/>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D0"/>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4A"/>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mailto:licita@aguasformosas.mg.gov.br" TargetMode="External"/><Relationship Id="rId26" Type="http://schemas.openxmlformats.org/officeDocument/2006/relationships/hyperlink" Target="http://www.licitanet.com.br" TargetMode="External"/><Relationship Id="rId39" Type="http://schemas.openxmlformats.org/officeDocument/2006/relationships/hyperlink" Target="http://www.condoeste.es.gov.br" TargetMode="External"/><Relationship Id="rId3" Type="http://schemas.openxmlformats.org/officeDocument/2006/relationships/customXml" Target="../customXml/item3.xml"/><Relationship Id="rId21" Type="http://schemas.openxmlformats.org/officeDocument/2006/relationships/hyperlink" Target="http://www.divinopolis.mg.gov.br" TargetMode="External"/><Relationship Id="rId34" Type="http://schemas.openxmlformats.org/officeDocument/2006/relationships/hyperlink" Target="http://www.saojoaodasmissoes.mg.gov.br" TargetMode="External"/><Relationship Id="rId42" Type="http://schemas.openxmlformats.org/officeDocument/2006/relationships/hyperlink" Target="http://www.habitacao.rj.gov.br" TargetMode="External"/><Relationship Id="rId47" Type="http://schemas.openxmlformats.org/officeDocument/2006/relationships/hyperlink" Target="http://www.sabesp.com.br/licitacoes" TargetMode="External"/><Relationship Id="rId50"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yperlink" Target="https://www2.copasa.com.br/PortalComprasPrd/#/pesquisa/oNumeroProcesso=1120240030" TargetMode="External"/><Relationship Id="rId17" Type="http://schemas.openxmlformats.org/officeDocument/2006/relationships/hyperlink" Target="https://ammlicita.org.br/" TargetMode="External"/><Relationship Id="rId25" Type="http://schemas.openxmlformats.org/officeDocument/2006/relationships/hyperlink" Target="http://www.licitanet.com.br" TargetMode="External"/><Relationship Id="rId33" Type="http://schemas.openxmlformats.org/officeDocument/2006/relationships/hyperlink" Target="http://www.licitardigital.com.br" TargetMode="External"/><Relationship Id="rId38" Type="http://schemas.openxmlformats.org/officeDocument/2006/relationships/hyperlink" Target="http://www.gov.br/compras" TargetMode="External"/><Relationship Id="rId46" Type="http://schemas.openxmlformats.org/officeDocument/2006/relationships/hyperlink" Target="http://www.sabesp.com.br/licitacoes" TargetMode="External"/><Relationship Id="rId2" Type="http://schemas.openxmlformats.org/officeDocument/2006/relationships/customXml" Target="../customXml/item2.xml"/><Relationship Id="rId16" Type="http://schemas.openxmlformats.org/officeDocument/2006/relationships/hyperlink" Target="http://www.aguasformosas.mg.gov.br" TargetMode="External"/><Relationship Id="rId20" Type="http://schemas.openxmlformats.org/officeDocument/2006/relationships/hyperlink" Target="http://www.saaeaimores.mg.gov.br" TargetMode="External"/><Relationship Id="rId29" Type="http://schemas.openxmlformats.org/officeDocument/2006/relationships/hyperlink" Target="mailto:licitacoes@saojoaodasmissoes.mg.gov.br" TargetMode="External"/><Relationship Id="rId41" Type="http://schemas.openxmlformats.org/officeDocument/2006/relationships/hyperlink" Target="mailto:licitacao@habitacao.rj.gov.b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asa.com.br" TargetMode="External"/><Relationship Id="rId24" Type="http://schemas.openxmlformats.org/officeDocument/2006/relationships/hyperlink" Target="mailto:licitacao@juatuba.mg.gov.br" TargetMode="External"/><Relationship Id="rId32" Type="http://schemas.openxmlformats.org/officeDocument/2006/relationships/hyperlink" Target="http://www.saojoaodasmissoes.mg.gov.br" TargetMode="External"/><Relationship Id="rId37" Type="http://schemas.openxmlformats.org/officeDocument/2006/relationships/hyperlink" Target="http://www.gov.br/compras" TargetMode="External"/><Relationship Id="rId40" Type="http://schemas.openxmlformats.org/officeDocument/2006/relationships/hyperlink" Target="http://www.habitacao.rj.gov.br" TargetMode="External"/><Relationship Id="rId45" Type="http://schemas.openxmlformats.org/officeDocument/2006/relationships/hyperlink" Target="mailto:licitacao@habitacao.rj.gov.br" TargetMode="Externa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juatuba.mg.gov.br" TargetMode="External"/><Relationship Id="rId28" Type="http://schemas.openxmlformats.org/officeDocument/2006/relationships/hyperlink" Target="http://www.ouropreto.mg.gov.br" TargetMode="External"/><Relationship Id="rId36" Type="http://schemas.openxmlformats.org/officeDocument/2006/relationships/hyperlink" Target="https://www.gov.br/compras/edital/393026-5-90049-2024" TargetMode="External"/><Relationship Id="rId49" Type="http://schemas.openxmlformats.org/officeDocument/2006/relationships/hyperlink" Target="https://atentasaude.com.br/contato/" TargetMode="External"/><Relationship Id="rId10" Type="http://schemas.openxmlformats.org/officeDocument/2006/relationships/image" Target="media/image1.png"/><Relationship Id="rId19" Type="http://schemas.openxmlformats.org/officeDocument/2006/relationships/hyperlink" Target="http://www.saaeaimores.mg.gov.br" TargetMode="External"/><Relationship Id="rId31" Type="http://schemas.openxmlformats.org/officeDocument/2006/relationships/hyperlink" Target="mailto:licitacoes@saojoaodasmissoes.mg.gov.br" TargetMode="External"/><Relationship Id="rId44" Type="http://schemas.openxmlformats.org/officeDocument/2006/relationships/hyperlink" Target="http://www.habitacao.rj.gov.br"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2.copasa.com.br/PortalComprasPrd/#/pesquisaDetalhes/FA7F3401F0201EDEB8BD164A43FB456C" TargetMode="External"/><Relationship Id="rId22" Type="http://schemas.openxmlformats.org/officeDocument/2006/relationships/hyperlink" Target="http://www.comprasnet.gov.br" TargetMode="External"/><Relationship Id="rId27" Type="http://schemas.openxmlformats.org/officeDocument/2006/relationships/hyperlink" Target="mailto:licitacoes@montesclaros.mg.gov.br" TargetMode="External"/><Relationship Id="rId30" Type="http://schemas.openxmlformats.org/officeDocument/2006/relationships/hyperlink" Target="http://www.saojoaodasmissoes.mg.gov.br" TargetMode="External"/><Relationship Id="rId35" Type="http://schemas.openxmlformats.org/officeDocument/2006/relationships/hyperlink" Target="mailto:licitacaovgp2@gmail.com" TargetMode="External"/><Relationship Id="rId43" Type="http://schemas.openxmlformats.org/officeDocument/2006/relationships/hyperlink" Target="mailto:licitacao@habitacao.rj.gov.br" TargetMode="External"/><Relationship Id="rId48" Type="http://schemas.openxmlformats.org/officeDocument/2006/relationships/hyperlink" Target="http://www.sabesp.com.br/licitacoes" TargetMode="External"/><Relationship Id="rId8" Type="http://schemas.openxmlformats.org/officeDocument/2006/relationships/footnotes" Target="foot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1DD2FA-8F0A-4C7E-BD69-933BF0A8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8</Pages>
  <Words>3714</Words>
  <Characters>20057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23724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15</cp:revision>
  <cp:lastPrinted>2024-03-12T10:32:00Z</cp:lastPrinted>
  <dcterms:created xsi:type="dcterms:W3CDTF">2024-03-14T20:25:00Z</dcterms:created>
  <dcterms:modified xsi:type="dcterms:W3CDTF">2024-03-15T02:53:00Z</dcterms:modified>
</cp:coreProperties>
</file>