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p>
    <w:p w14:paraId="73CF1ED5" w14:textId="30283E3E" w:rsidR="00D577E2" w:rsidRPr="00096015" w:rsidRDefault="00DB58A5" w:rsidP="006E752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215072D" w14:textId="77777777" w:rsidR="00201928" w:rsidRDefault="00201928"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4E2C55" w:rsidRPr="00FF17D1" w14:paraId="3975F917" w14:textId="77777777" w:rsidTr="005D7D32">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0F95C253" w14:textId="77777777" w:rsidR="004E2C55" w:rsidRPr="00FF17D1" w:rsidRDefault="004E2C55" w:rsidP="005D7D32">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7F4C9ED3" w14:textId="625219B8" w:rsidR="004E2C55" w:rsidRPr="00FF17D1" w:rsidRDefault="004E2C55" w:rsidP="005D7D32">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 xml:space="preserve"> </w:t>
            </w:r>
            <w:r>
              <w:rPr>
                <w:rFonts w:asciiTheme="majorHAnsi" w:hAnsiTheme="majorHAnsi" w:cs="Arial"/>
                <w:b/>
                <w:bCs/>
                <w:color w:val="000000"/>
              </w:rPr>
              <w:t>CPLI.</w:t>
            </w:r>
            <w:r>
              <w:rPr>
                <w:rFonts w:ascii="Arial" w:hAnsi="Arial" w:cs="Arial"/>
                <w:color w:val="333333"/>
                <w:sz w:val="21"/>
                <w:szCs w:val="21"/>
                <w:shd w:val="clear" w:color="auto" w:fill="FFFFFF"/>
              </w:rPr>
              <w:t xml:space="preserve"> </w:t>
            </w:r>
            <w:r w:rsidRPr="004E2C55">
              <w:rPr>
                <w:rFonts w:asciiTheme="majorHAnsi" w:hAnsiTheme="majorHAnsi"/>
                <w:b/>
                <w:bCs/>
              </w:rPr>
              <w:t>1120230006</w:t>
            </w:r>
          </w:p>
        </w:tc>
      </w:tr>
      <w:tr w:rsidR="004E2C55" w:rsidRPr="00FF17D1" w14:paraId="44870FF9" w14:textId="77777777" w:rsidTr="005D7D3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DE1CBAE" w14:textId="77777777" w:rsidR="004E2C55" w:rsidRPr="00FF17D1" w:rsidRDefault="004E2C55" w:rsidP="005D7D3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5A4FDABB" w14:textId="77777777" w:rsidR="004E2C55" w:rsidRPr="00FF17D1" w:rsidRDefault="004E2C55" w:rsidP="005D7D3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4E2C55" w:rsidRPr="00FF17D1" w14:paraId="1560A107" w14:textId="77777777" w:rsidTr="005D7D32">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0C7CADB5" w14:textId="31656F24" w:rsidR="004E2C55" w:rsidRPr="007D2003" w:rsidRDefault="004E2C55" w:rsidP="009F5F99">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9F5F99">
              <w:rPr>
                <w:rFonts w:asciiTheme="majorHAnsi" w:hAnsiTheme="majorHAnsi" w:cs="Arial"/>
                <w:noProof/>
              </w:rPr>
              <w:t xml:space="preserve">execução, com fornecimento </w:t>
            </w:r>
            <w:r w:rsidR="009F5F99" w:rsidRPr="009F5F99">
              <w:rPr>
                <w:rFonts w:asciiTheme="majorHAnsi" w:hAnsiTheme="majorHAnsi" w:cs="Arial"/>
                <w:noProof/>
              </w:rPr>
              <w:t>parcial de materiais, das obras e serviços de implantação, ampliação e</w:t>
            </w:r>
            <w:r w:rsidR="009F5F99">
              <w:rPr>
                <w:rFonts w:asciiTheme="majorHAnsi" w:hAnsiTheme="majorHAnsi" w:cs="Arial"/>
                <w:noProof/>
              </w:rPr>
              <w:t xml:space="preserve"> </w:t>
            </w:r>
            <w:r w:rsidR="009F5F99" w:rsidRPr="009F5F99">
              <w:rPr>
                <w:rFonts w:asciiTheme="majorHAnsi" w:hAnsiTheme="majorHAnsi" w:cs="Arial"/>
                <w:noProof/>
              </w:rPr>
              <w:t>melhorias de sistemas de abastecimento de água e de esgotamento sanitário,</w:t>
            </w:r>
            <w:r w:rsidR="009F5F99">
              <w:rPr>
                <w:rFonts w:asciiTheme="majorHAnsi" w:hAnsiTheme="majorHAnsi" w:cs="Arial"/>
                <w:noProof/>
              </w:rPr>
              <w:t xml:space="preserve"> </w:t>
            </w:r>
            <w:r w:rsidR="009F5F99" w:rsidRPr="009F5F99">
              <w:rPr>
                <w:rFonts w:asciiTheme="majorHAnsi" w:hAnsiTheme="majorHAnsi" w:cs="Arial"/>
                <w:noProof/>
              </w:rPr>
              <w:t>em Itinga/Taquaral (SES), Comercinho/Sede (SES), Cachoeira do Pajeú/Sede</w:t>
            </w:r>
            <w:r w:rsidR="009F5F99">
              <w:rPr>
                <w:rFonts w:asciiTheme="majorHAnsi" w:hAnsiTheme="majorHAnsi" w:cs="Arial"/>
                <w:noProof/>
              </w:rPr>
              <w:t xml:space="preserve"> </w:t>
            </w:r>
            <w:r w:rsidR="009F5F99" w:rsidRPr="009F5F99">
              <w:rPr>
                <w:rFonts w:asciiTheme="majorHAnsi" w:hAnsiTheme="majorHAnsi" w:cs="Arial"/>
                <w:noProof/>
              </w:rPr>
              <w:t>(SES), Almenara/Sapata (SAA), Novo Cruzeiro/Santa Bárbara (SAA e SES),</w:t>
            </w:r>
            <w:r w:rsidR="009F5F99">
              <w:rPr>
                <w:rFonts w:asciiTheme="majorHAnsi" w:hAnsiTheme="majorHAnsi" w:cs="Arial"/>
                <w:noProof/>
              </w:rPr>
              <w:t xml:space="preserve"> </w:t>
            </w:r>
            <w:r w:rsidR="009F5F99" w:rsidRPr="009F5F99">
              <w:rPr>
                <w:rFonts w:asciiTheme="majorHAnsi" w:hAnsiTheme="majorHAnsi" w:cs="Arial"/>
                <w:noProof/>
              </w:rPr>
              <w:t>Bertópolis/Sede (SES), Pescador/Sede (SES), Malacacheta/Jaguaritira (SES),</w:t>
            </w:r>
            <w:r w:rsidR="009F5F99">
              <w:rPr>
                <w:rFonts w:asciiTheme="majorHAnsi" w:hAnsiTheme="majorHAnsi" w:cs="Arial"/>
                <w:noProof/>
              </w:rPr>
              <w:t xml:space="preserve"> </w:t>
            </w:r>
            <w:r w:rsidR="009F5F99" w:rsidRPr="009F5F99">
              <w:rPr>
                <w:rFonts w:asciiTheme="majorHAnsi" w:hAnsiTheme="majorHAnsi" w:cs="Arial"/>
                <w:noProof/>
              </w:rPr>
              <w:t>Catuji/Sede (SES) - COC - 23 - Conjunto de Obras COPANOR 23.</w:t>
            </w:r>
          </w:p>
        </w:tc>
        <w:tc>
          <w:tcPr>
            <w:tcW w:w="5269" w:type="dxa"/>
            <w:tcBorders>
              <w:top w:val="single" w:sz="4" w:space="0" w:color="auto"/>
              <w:left w:val="single" w:sz="4" w:space="0" w:color="auto"/>
              <w:bottom w:val="single" w:sz="4" w:space="0" w:color="auto"/>
              <w:right w:val="single" w:sz="4" w:space="0" w:color="auto"/>
            </w:tcBorders>
            <w:vAlign w:val="center"/>
            <w:hideMark/>
          </w:tcPr>
          <w:p w14:paraId="2620C1F6" w14:textId="77777777" w:rsidR="004E2C55" w:rsidRPr="00FF17D1" w:rsidRDefault="004E2C55" w:rsidP="005D7D32">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51BDBF9A" w14:textId="20D51D42" w:rsidR="004E2C55" w:rsidRPr="00FF17D1" w:rsidRDefault="004E2C55" w:rsidP="005D7D32">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 </w:t>
            </w:r>
            <w:r w:rsidR="000F471A">
              <w:rPr>
                <w:rFonts w:asciiTheme="majorHAnsi" w:hAnsiTheme="majorHAnsi" w:cs="Arial"/>
                <w:color w:val="000000"/>
                <w:szCs w:val="24"/>
              </w:rPr>
              <w:t>12</w:t>
            </w:r>
            <w:r>
              <w:rPr>
                <w:rFonts w:asciiTheme="majorHAnsi" w:hAnsiTheme="majorHAnsi" w:cs="Arial"/>
                <w:color w:val="000000"/>
                <w:szCs w:val="24"/>
              </w:rPr>
              <w:t>/04/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Pr>
                <w:rFonts w:asciiTheme="majorHAnsi" w:hAnsiTheme="majorHAnsi" w:cs="Arial"/>
                <w:color w:val="000000"/>
                <w:szCs w:val="24"/>
              </w:rPr>
              <w:t>08:30</w:t>
            </w:r>
          </w:p>
          <w:p w14:paraId="776C4A7D" w14:textId="0D125879" w:rsidR="004E2C55" w:rsidRPr="00FF17D1" w:rsidRDefault="004E2C55" w:rsidP="005D7D32">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0F471A">
              <w:rPr>
                <w:rFonts w:asciiTheme="majorHAnsi" w:hAnsiTheme="majorHAnsi" w:cs="Arial"/>
                <w:color w:val="000000"/>
                <w:szCs w:val="24"/>
              </w:rPr>
              <w:t>12</w:t>
            </w:r>
            <w:r>
              <w:rPr>
                <w:rFonts w:asciiTheme="majorHAnsi" w:hAnsiTheme="majorHAnsi" w:cs="Arial"/>
                <w:color w:val="000000"/>
                <w:szCs w:val="24"/>
              </w:rPr>
              <w:t>/04/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Pr>
                <w:rFonts w:asciiTheme="majorHAnsi" w:hAnsiTheme="majorHAnsi" w:cs="Arial"/>
                <w:color w:val="000000"/>
                <w:szCs w:val="24"/>
              </w:rPr>
              <w:t>08:30</w:t>
            </w:r>
          </w:p>
          <w:p w14:paraId="10728B8F" w14:textId="52AF7607" w:rsidR="004E2C55" w:rsidRPr="00FF17D1" w:rsidRDefault="004E2C55" w:rsidP="005D7D32">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sidR="0003274F">
              <w:rPr>
                <w:rFonts w:asciiTheme="majorHAnsi" w:hAnsiTheme="majorHAnsi" w:cs="Arial"/>
                <w:color w:val="000000"/>
                <w:szCs w:val="24"/>
              </w:rPr>
              <w:t>24</w:t>
            </w:r>
            <w:r>
              <w:rPr>
                <w:rFonts w:asciiTheme="majorHAnsi" w:hAnsiTheme="majorHAnsi" w:cs="Arial"/>
                <w:color w:val="000000"/>
                <w:szCs w:val="24"/>
              </w:rPr>
              <w:t xml:space="preserve"> meses.</w:t>
            </w:r>
          </w:p>
        </w:tc>
      </w:tr>
      <w:tr w:rsidR="004E2C55" w:rsidRPr="00FF17D1" w14:paraId="39A94A95" w14:textId="77777777" w:rsidTr="005D7D3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70E463C" w14:textId="77777777" w:rsidR="004E2C55" w:rsidRPr="00FF17D1" w:rsidRDefault="004E2C55" w:rsidP="005D7D32">
            <w:pPr>
              <w:jc w:val="center"/>
              <w:rPr>
                <w:rFonts w:asciiTheme="majorHAnsi" w:hAnsiTheme="majorHAnsi" w:cs="Arial"/>
              </w:rPr>
            </w:pPr>
            <w:r w:rsidRPr="00FF17D1">
              <w:rPr>
                <w:rFonts w:asciiTheme="majorHAnsi" w:hAnsiTheme="majorHAnsi" w:cs="Arial"/>
              </w:rPr>
              <w:t>VALORES</w:t>
            </w:r>
          </w:p>
        </w:tc>
      </w:tr>
      <w:tr w:rsidR="004E2C55" w:rsidRPr="00FF17D1" w14:paraId="17E89D2B" w14:textId="77777777" w:rsidTr="005D7D32">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2E9F075A" w14:textId="77777777" w:rsidR="004E2C55" w:rsidRPr="00FF17D1" w:rsidRDefault="004E2C55" w:rsidP="005D7D3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5E9DDA4" w14:textId="77777777" w:rsidR="004E2C55" w:rsidRPr="00FF17D1" w:rsidRDefault="004E2C55" w:rsidP="005D7D3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4E2C55" w:rsidRPr="00FF17D1" w14:paraId="22F7CF5C" w14:textId="77777777" w:rsidTr="005D7D32">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51E24420" w14:textId="565F091C" w:rsidR="004E2C55" w:rsidRPr="003B06EB" w:rsidRDefault="004E2C55" w:rsidP="005D7D32">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5F340E" w:rsidRPr="005F340E">
              <w:rPr>
                <w:rFonts w:asciiTheme="majorHAnsi" w:hAnsiTheme="majorHAnsi" w:cs="Arial"/>
                <w:color w:val="000000"/>
              </w:rPr>
              <w:t>8.692.623,93.</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705C60BB" w14:textId="77777777" w:rsidR="004E2C55" w:rsidRPr="00FF17D1" w:rsidRDefault="004E2C55" w:rsidP="005D7D3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4E2C55" w:rsidRPr="00FF17D1" w14:paraId="07503E8A" w14:textId="77777777" w:rsidTr="005D7D32">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05C591BD" w14:textId="77777777" w:rsidR="00C463C2" w:rsidRPr="00C463C2" w:rsidRDefault="004E2C55" w:rsidP="00C463C2">
            <w:pPr>
              <w:pStyle w:val="Default"/>
              <w:rPr>
                <w:rFonts w:asciiTheme="majorHAnsi" w:hAnsiTheme="majorHAnsi" w:cs="Arial"/>
              </w:rPr>
            </w:pPr>
            <w:r w:rsidRPr="00774407">
              <w:rPr>
                <w:rFonts w:asciiTheme="majorHAnsi" w:hAnsiTheme="majorHAnsi" w:cs="Arial"/>
              </w:rPr>
              <w:t xml:space="preserve">CAPACIDADE TÉCNICA-PROFISSIONAL:  </w:t>
            </w:r>
            <w:r w:rsidR="00C463C2" w:rsidRPr="00C463C2">
              <w:rPr>
                <w:rFonts w:asciiTheme="majorHAnsi" w:hAnsiTheme="majorHAnsi" w:cs="Arial"/>
              </w:rPr>
              <w:t>a) Rede de esgoto ou pluvial com diâmetro nominal (DN) igual ou</w:t>
            </w:r>
          </w:p>
          <w:p w14:paraId="20ECAFB4" w14:textId="71A45DFE" w:rsidR="00C463C2" w:rsidRPr="00C463C2" w:rsidRDefault="00C463C2" w:rsidP="00C463C2">
            <w:pPr>
              <w:pStyle w:val="Default"/>
              <w:rPr>
                <w:rFonts w:asciiTheme="majorHAnsi" w:hAnsiTheme="majorHAnsi" w:cs="Arial"/>
              </w:rPr>
            </w:pPr>
            <w:r w:rsidRPr="00C463C2">
              <w:rPr>
                <w:rFonts w:asciiTheme="majorHAnsi" w:hAnsiTheme="majorHAnsi" w:cs="Arial"/>
              </w:rPr>
              <w:t>superior a 150 (cento e cinquenta);</w:t>
            </w:r>
            <w:r>
              <w:rPr>
                <w:rFonts w:asciiTheme="majorHAnsi" w:hAnsiTheme="majorHAnsi" w:cs="Arial"/>
              </w:rPr>
              <w:t xml:space="preserve"> </w:t>
            </w:r>
            <w:r w:rsidRPr="00C463C2">
              <w:rPr>
                <w:rFonts w:asciiTheme="majorHAnsi" w:hAnsiTheme="majorHAnsi" w:cs="Arial"/>
              </w:rPr>
              <w:t>b) Estação de Tratamento de Esgoto em concreto armado, com</w:t>
            </w:r>
          </w:p>
          <w:p w14:paraId="3EE23677" w14:textId="06C7AED0" w:rsidR="004E2C55" w:rsidRPr="00666120" w:rsidRDefault="00C463C2" w:rsidP="00C463C2">
            <w:pPr>
              <w:pStyle w:val="Default"/>
              <w:rPr>
                <w:rFonts w:asciiTheme="majorHAnsi" w:hAnsiTheme="majorHAnsi" w:cs="Arial"/>
              </w:rPr>
            </w:pPr>
            <w:r w:rsidRPr="00C463C2">
              <w:rPr>
                <w:rFonts w:asciiTheme="majorHAnsi" w:hAnsiTheme="majorHAnsi" w:cs="Arial"/>
              </w:rPr>
              <w:t>capacidade igual ou superior a 1 (um) l/s;</w:t>
            </w:r>
            <w:r>
              <w:rPr>
                <w:rFonts w:asciiTheme="majorHAnsi" w:hAnsiTheme="majorHAnsi" w:cs="Arial"/>
              </w:rPr>
              <w:t xml:space="preserve"> </w:t>
            </w:r>
            <w:r w:rsidRPr="00C463C2">
              <w:rPr>
                <w:rFonts w:asciiTheme="majorHAnsi" w:hAnsiTheme="majorHAnsi" w:cs="Arial"/>
              </w:rPr>
              <w:t>c) Ligação predial de esgoto;</w:t>
            </w:r>
          </w:p>
        </w:tc>
      </w:tr>
      <w:tr w:rsidR="004E2C55" w:rsidRPr="00FF17D1" w14:paraId="3D4242CF" w14:textId="77777777" w:rsidTr="005D7D32">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6AE90DF5" w14:textId="69DF3DCA" w:rsidR="00506E82" w:rsidRPr="00506E82" w:rsidRDefault="004E2C55" w:rsidP="00506E82">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sidR="00506E82" w:rsidRPr="00506E82">
              <w:rPr>
                <w:rFonts w:asciiTheme="majorHAnsi" w:hAnsiTheme="majorHAnsi" w:cs="Arial"/>
                <w:color w:val="000000"/>
              </w:rPr>
              <w:t>a) Rede de esgoto ou pluvial em PVC e/ou ferro fundido e/ou aço</w:t>
            </w:r>
            <w:r w:rsidR="00506E82">
              <w:rPr>
                <w:rFonts w:asciiTheme="majorHAnsi" w:hAnsiTheme="majorHAnsi" w:cs="Arial"/>
                <w:color w:val="000000"/>
              </w:rPr>
              <w:t xml:space="preserve"> </w:t>
            </w:r>
            <w:r w:rsidR="00506E82" w:rsidRPr="00506E82">
              <w:rPr>
                <w:rFonts w:asciiTheme="majorHAnsi" w:hAnsiTheme="majorHAnsi" w:cs="Arial"/>
                <w:color w:val="000000"/>
              </w:rPr>
              <w:t>e/ou concreto com diâmetro nominal (DN) igual ou superior a 150</w:t>
            </w:r>
            <w:r w:rsidR="00506E82">
              <w:rPr>
                <w:rFonts w:asciiTheme="majorHAnsi" w:hAnsiTheme="majorHAnsi" w:cs="Arial"/>
                <w:color w:val="000000"/>
              </w:rPr>
              <w:t xml:space="preserve"> </w:t>
            </w:r>
            <w:r w:rsidR="00506E82" w:rsidRPr="00506E82">
              <w:rPr>
                <w:rFonts w:asciiTheme="majorHAnsi" w:hAnsiTheme="majorHAnsi" w:cs="Arial"/>
                <w:color w:val="000000"/>
              </w:rPr>
              <w:t>(cento e cinquenta) e com extensão igual ou superior a 5.100</w:t>
            </w:r>
          </w:p>
          <w:p w14:paraId="34EAB6C9" w14:textId="7EF332B4" w:rsidR="00095990" w:rsidRPr="00095990" w:rsidRDefault="00506E82" w:rsidP="00095990">
            <w:pPr>
              <w:jc w:val="both"/>
              <w:rPr>
                <w:rFonts w:asciiTheme="majorHAnsi" w:hAnsiTheme="majorHAnsi" w:cs="Arial"/>
                <w:color w:val="000000"/>
              </w:rPr>
            </w:pPr>
            <w:r w:rsidRPr="00506E82">
              <w:rPr>
                <w:rFonts w:asciiTheme="majorHAnsi" w:hAnsiTheme="majorHAnsi" w:cs="Arial"/>
                <w:color w:val="000000"/>
              </w:rPr>
              <w:t>(cinco mil e cem) m;</w:t>
            </w:r>
            <w:r>
              <w:rPr>
                <w:rFonts w:asciiTheme="majorHAnsi" w:hAnsiTheme="majorHAnsi" w:cs="Arial"/>
                <w:color w:val="000000"/>
              </w:rPr>
              <w:t xml:space="preserve"> </w:t>
            </w:r>
            <w:r w:rsidRPr="00506E82">
              <w:rPr>
                <w:rFonts w:asciiTheme="majorHAnsi" w:hAnsiTheme="majorHAnsi" w:cs="Arial"/>
                <w:color w:val="000000"/>
              </w:rPr>
              <w:t>b) Estação de Tratamento de Esgoto em concreto armado, com</w:t>
            </w:r>
            <w:r>
              <w:rPr>
                <w:rFonts w:asciiTheme="majorHAnsi" w:hAnsiTheme="majorHAnsi" w:cs="Arial"/>
                <w:color w:val="000000"/>
              </w:rPr>
              <w:t xml:space="preserve"> </w:t>
            </w:r>
            <w:r w:rsidRPr="00506E82">
              <w:rPr>
                <w:rFonts w:asciiTheme="majorHAnsi" w:hAnsiTheme="majorHAnsi" w:cs="Arial"/>
                <w:color w:val="000000"/>
              </w:rPr>
              <w:t>capacidade igual ou superior a 1 (um) l/s;</w:t>
            </w:r>
            <w:r w:rsidR="00095990">
              <w:rPr>
                <w:rFonts w:asciiTheme="majorHAnsi" w:hAnsiTheme="majorHAnsi" w:cs="Arial"/>
                <w:color w:val="000000"/>
              </w:rPr>
              <w:t xml:space="preserve"> </w:t>
            </w:r>
            <w:r w:rsidR="00095990" w:rsidRPr="00095990">
              <w:rPr>
                <w:rFonts w:asciiTheme="majorHAnsi" w:hAnsiTheme="majorHAnsi" w:cs="Arial"/>
                <w:color w:val="000000"/>
              </w:rPr>
              <w:t>c) Ligação predial de esgoto com quantidade igual ou superior a</w:t>
            </w:r>
            <w:r w:rsidR="00095990">
              <w:rPr>
                <w:rFonts w:asciiTheme="majorHAnsi" w:hAnsiTheme="majorHAnsi" w:cs="Arial"/>
                <w:color w:val="000000"/>
              </w:rPr>
              <w:t xml:space="preserve"> 700 (setecentos) un; </w:t>
            </w:r>
            <w:r w:rsidR="00095990" w:rsidRPr="00095990">
              <w:rPr>
                <w:rFonts w:asciiTheme="majorHAnsi" w:hAnsiTheme="majorHAnsi" w:cs="Arial"/>
                <w:color w:val="000000"/>
              </w:rPr>
              <w:t>d) Fornecimento e lançamento de concreto armado, com quantidade</w:t>
            </w:r>
          </w:p>
          <w:p w14:paraId="75BA3033" w14:textId="47129A2A" w:rsidR="00095990" w:rsidRPr="00095990" w:rsidRDefault="00095990" w:rsidP="00095990">
            <w:pPr>
              <w:jc w:val="both"/>
              <w:rPr>
                <w:rFonts w:asciiTheme="majorHAnsi" w:hAnsiTheme="majorHAnsi" w:cs="Arial"/>
                <w:color w:val="000000"/>
              </w:rPr>
            </w:pPr>
            <w:r w:rsidRPr="00095990">
              <w:rPr>
                <w:rFonts w:asciiTheme="majorHAnsi" w:hAnsiTheme="majorHAnsi" w:cs="Arial"/>
                <w:color w:val="000000"/>
              </w:rPr>
              <w:t>ig</w:t>
            </w:r>
            <w:r>
              <w:rPr>
                <w:rFonts w:asciiTheme="majorHAnsi" w:hAnsiTheme="majorHAnsi" w:cs="Arial"/>
                <w:color w:val="000000"/>
              </w:rPr>
              <w:t xml:space="preserve">ual ou superior a 100 (cem) m³; </w:t>
            </w:r>
            <w:r w:rsidRPr="00095990">
              <w:rPr>
                <w:rFonts w:asciiTheme="majorHAnsi" w:hAnsiTheme="majorHAnsi" w:cs="Arial"/>
                <w:color w:val="000000"/>
              </w:rPr>
              <w:t>e) Armadura de aço para concreto armado com quantidade igual ou</w:t>
            </w:r>
          </w:p>
          <w:p w14:paraId="14F6059E" w14:textId="2F397D2F" w:rsidR="004E2C55" w:rsidRPr="00FF17D1" w:rsidRDefault="00095990" w:rsidP="00095990">
            <w:pPr>
              <w:jc w:val="both"/>
              <w:rPr>
                <w:rFonts w:asciiTheme="majorHAnsi" w:hAnsiTheme="majorHAnsi" w:cs="Arial"/>
                <w:color w:val="000000"/>
              </w:rPr>
            </w:pPr>
            <w:r w:rsidRPr="00095990">
              <w:rPr>
                <w:rFonts w:asciiTheme="majorHAnsi" w:hAnsiTheme="majorHAnsi" w:cs="Arial"/>
                <w:color w:val="000000"/>
              </w:rPr>
              <w:t>superior a 6.</w:t>
            </w:r>
            <w:r>
              <w:rPr>
                <w:rFonts w:asciiTheme="majorHAnsi" w:hAnsiTheme="majorHAnsi" w:cs="Arial"/>
                <w:color w:val="000000"/>
              </w:rPr>
              <w:t xml:space="preserve">800 (seis mil e oitocentos) kg; </w:t>
            </w:r>
            <w:r w:rsidRPr="00095990">
              <w:rPr>
                <w:rFonts w:asciiTheme="majorHAnsi" w:hAnsiTheme="majorHAnsi" w:cs="Arial"/>
                <w:color w:val="000000"/>
              </w:rPr>
              <w:t>f) Pavimentação de pista em poliédrico e/ou em paralelepípedo</w:t>
            </w:r>
            <w:r>
              <w:rPr>
                <w:rFonts w:asciiTheme="majorHAnsi" w:hAnsiTheme="majorHAnsi" w:cs="Arial"/>
                <w:color w:val="000000"/>
              </w:rPr>
              <w:t xml:space="preserve"> </w:t>
            </w:r>
            <w:r w:rsidRPr="00095990">
              <w:rPr>
                <w:rFonts w:asciiTheme="majorHAnsi" w:hAnsiTheme="majorHAnsi" w:cs="Arial"/>
                <w:color w:val="000000"/>
              </w:rPr>
              <w:t>e/ou em pré-moldados de concreto, com quantidade igual ou</w:t>
            </w:r>
            <w:r>
              <w:rPr>
                <w:rFonts w:asciiTheme="majorHAnsi" w:hAnsiTheme="majorHAnsi" w:cs="Arial"/>
                <w:color w:val="000000"/>
              </w:rPr>
              <w:t xml:space="preserve"> </w:t>
            </w:r>
            <w:r w:rsidRPr="00095990">
              <w:rPr>
                <w:rFonts w:asciiTheme="majorHAnsi" w:hAnsiTheme="majorHAnsi" w:cs="Arial"/>
                <w:color w:val="000000"/>
              </w:rPr>
              <w:t>superior a 4.700 (quatro mil e setecentos) m²;</w:t>
            </w:r>
            <w:r>
              <w:rPr>
                <w:rFonts w:asciiTheme="majorHAnsi" w:hAnsiTheme="majorHAnsi" w:cs="Arial"/>
                <w:color w:val="000000"/>
              </w:rPr>
              <w:t xml:space="preserve"> </w:t>
            </w:r>
            <w:r w:rsidRPr="00095990">
              <w:rPr>
                <w:rFonts w:asciiTheme="majorHAnsi" w:hAnsiTheme="majorHAnsi" w:cs="Arial"/>
                <w:color w:val="000000"/>
              </w:rPr>
              <w:t>g) Estrutura de escoramento de vala por qualquer processo, com</w:t>
            </w:r>
            <w:r>
              <w:rPr>
                <w:rFonts w:asciiTheme="majorHAnsi" w:hAnsiTheme="majorHAnsi" w:cs="Arial"/>
                <w:color w:val="000000"/>
              </w:rPr>
              <w:t xml:space="preserve"> </w:t>
            </w:r>
            <w:r w:rsidRPr="00095990">
              <w:rPr>
                <w:rFonts w:asciiTheme="majorHAnsi" w:hAnsiTheme="majorHAnsi" w:cs="Arial"/>
                <w:color w:val="000000"/>
              </w:rPr>
              <w:t>quantidade igual ou superior a 7.700 (sete mil e setecentos) m²;</w:t>
            </w:r>
            <w:r>
              <w:rPr>
                <w:rFonts w:asciiTheme="majorHAnsi" w:hAnsiTheme="majorHAnsi" w:cs="Arial"/>
                <w:color w:val="000000"/>
              </w:rPr>
              <w:t xml:space="preserve"> </w:t>
            </w:r>
            <w:r w:rsidRPr="00095990">
              <w:rPr>
                <w:rFonts w:asciiTheme="majorHAnsi" w:hAnsiTheme="majorHAnsi" w:cs="Arial"/>
                <w:color w:val="000000"/>
              </w:rPr>
              <w:t>h) Escavação em rocha, com quantidade igual ou superior a 300</w:t>
            </w:r>
            <w:r>
              <w:rPr>
                <w:rFonts w:asciiTheme="majorHAnsi" w:hAnsiTheme="majorHAnsi" w:cs="Arial"/>
                <w:color w:val="000000"/>
              </w:rPr>
              <w:t xml:space="preserve"> </w:t>
            </w:r>
            <w:r w:rsidRPr="00095990">
              <w:rPr>
                <w:rFonts w:asciiTheme="majorHAnsi" w:hAnsiTheme="majorHAnsi" w:cs="Arial"/>
                <w:color w:val="000000"/>
              </w:rPr>
              <w:t>(trezentos) m3;</w:t>
            </w:r>
          </w:p>
        </w:tc>
      </w:tr>
      <w:tr w:rsidR="004E2C55" w:rsidRPr="00FF17D1" w14:paraId="3DE9910A" w14:textId="77777777" w:rsidTr="005D7D3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209D2D2" w14:textId="77777777" w:rsidR="004E2C55" w:rsidRPr="00FF17D1" w:rsidRDefault="004E2C55" w:rsidP="005D7D32">
            <w:pPr>
              <w:jc w:val="both"/>
              <w:rPr>
                <w:rFonts w:asciiTheme="majorHAnsi" w:hAnsiTheme="majorHAnsi" w:cs="Arial"/>
              </w:rPr>
            </w:pPr>
            <w:r w:rsidRPr="00FF17D1">
              <w:rPr>
                <w:rFonts w:asciiTheme="majorHAnsi" w:hAnsiTheme="majorHAnsi" w:cs="Arial"/>
              </w:rPr>
              <w:t>ÍNDICES ECONÔMICOS: conforme edital.</w:t>
            </w:r>
          </w:p>
        </w:tc>
      </w:tr>
      <w:tr w:rsidR="004E2C55" w:rsidRPr="00FF17D1" w14:paraId="4B6E47F7" w14:textId="77777777" w:rsidTr="005D7D3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446E02CD" w14:textId="53E3F2A3" w:rsidR="004E2C55" w:rsidRPr="0082035B" w:rsidRDefault="004E2C55" w:rsidP="005D7D32">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9"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w:t>
            </w:r>
            <w:r w:rsidR="005F340E">
              <w:rPr>
                <w:rFonts w:asciiTheme="majorHAnsi" w:hAnsiTheme="majorHAnsi" w:cs="Arial"/>
              </w:rPr>
              <w:t xml:space="preserve">licitados até o quinto dia útil </w:t>
            </w:r>
            <w:r w:rsidRPr="00E40B73">
              <w:rPr>
                <w:rFonts w:asciiTheme="majorHAnsi" w:hAnsiTheme="majorHAnsi" w:cs="Arial"/>
              </w:rPr>
              <w:t>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10"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60CBB23C" w14:textId="77777777" w:rsidR="004E2C55" w:rsidRDefault="004E2C55" w:rsidP="004E2C55">
      <w:pPr>
        <w:rPr>
          <w:rFonts w:asciiTheme="majorHAnsi" w:hAnsiTheme="majorHAnsi" w:cstheme="majorHAnsi"/>
        </w:rPr>
      </w:pPr>
    </w:p>
    <w:p w14:paraId="653060AA" w14:textId="77777777" w:rsidR="00201928" w:rsidRDefault="00201928"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BE1D44" w:rsidRPr="00FF17D1" w14:paraId="4676E684" w14:textId="77777777" w:rsidTr="005D7D32">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6DDD5925" w14:textId="77777777" w:rsidR="00BE1D44" w:rsidRPr="00FF17D1" w:rsidRDefault="00BE1D44" w:rsidP="005D7D32">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5FB1E3A4" w14:textId="0186B61A" w:rsidR="00BE1D44" w:rsidRPr="00FF17D1" w:rsidRDefault="00BE1D44" w:rsidP="005D7D32">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 xml:space="preserve"> </w:t>
            </w:r>
            <w:r>
              <w:rPr>
                <w:rFonts w:asciiTheme="majorHAnsi" w:hAnsiTheme="majorHAnsi" w:cs="Arial"/>
                <w:b/>
                <w:bCs/>
                <w:color w:val="000000"/>
              </w:rPr>
              <w:t>CPLI.</w:t>
            </w:r>
            <w:r>
              <w:rPr>
                <w:rFonts w:ascii="Arial" w:hAnsi="Arial" w:cs="Arial"/>
                <w:color w:val="333333"/>
                <w:sz w:val="21"/>
                <w:szCs w:val="21"/>
                <w:shd w:val="clear" w:color="auto" w:fill="FFFFFF"/>
              </w:rPr>
              <w:t xml:space="preserve"> </w:t>
            </w:r>
            <w:r w:rsidR="00CB1CA7" w:rsidRPr="00CB1CA7">
              <w:rPr>
                <w:rFonts w:asciiTheme="majorHAnsi" w:hAnsiTheme="majorHAnsi"/>
                <w:b/>
                <w:bCs/>
              </w:rPr>
              <w:t>1120230021</w:t>
            </w:r>
          </w:p>
        </w:tc>
      </w:tr>
      <w:tr w:rsidR="00BE1D44" w:rsidRPr="00FF17D1" w14:paraId="3D7D0F5E" w14:textId="77777777" w:rsidTr="005D7D3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A762AEC" w14:textId="77777777" w:rsidR="00BE1D44" w:rsidRPr="00FF17D1" w:rsidRDefault="00BE1D44" w:rsidP="005D7D3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025978D4" w14:textId="77777777" w:rsidR="00BE1D44" w:rsidRPr="00FF17D1" w:rsidRDefault="00BE1D44" w:rsidP="005D7D3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BE1D44" w:rsidRPr="00FF17D1" w14:paraId="3F0204F3" w14:textId="77777777" w:rsidTr="005D7D32">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01C36564" w14:textId="77777777" w:rsidR="00BE1D44" w:rsidRPr="007D2003" w:rsidRDefault="00BE1D44" w:rsidP="005D7D32">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Pr>
                <w:rFonts w:asciiTheme="majorHAnsi" w:hAnsiTheme="majorHAnsi" w:cs="Arial"/>
                <w:noProof/>
              </w:rPr>
              <w:t xml:space="preserve">execução, com fornecimento </w:t>
            </w:r>
            <w:r w:rsidRPr="009F5F99">
              <w:rPr>
                <w:rFonts w:asciiTheme="majorHAnsi" w:hAnsiTheme="majorHAnsi" w:cs="Arial"/>
                <w:noProof/>
              </w:rPr>
              <w:t>parcial de materiais, das obras e serviços de implantação, ampliação e</w:t>
            </w:r>
            <w:r>
              <w:rPr>
                <w:rFonts w:asciiTheme="majorHAnsi" w:hAnsiTheme="majorHAnsi" w:cs="Arial"/>
                <w:noProof/>
              </w:rPr>
              <w:t xml:space="preserve"> </w:t>
            </w:r>
            <w:r w:rsidRPr="009F5F99">
              <w:rPr>
                <w:rFonts w:asciiTheme="majorHAnsi" w:hAnsiTheme="majorHAnsi" w:cs="Arial"/>
                <w:noProof/>
              </w:rPr>
              <w:t>melhorias de sistemas de abastecimento de água e de esgotamento sanitário,</w:t>
            </w:r>
            <w:r>
              <w:rPr>
                <w:rFonts w:asciiTheme="majorHAnsi" w:hAnsiTheme="majorHAnsi" w:cs="Arial"/>
                <w:noProof/>
              </w:rPr>
              <w:t xml:space="preserve"> </w:t>
            </w:r>
            <w:r w:rsidRPr="009F5F99">
              <w:rPr>
                <w:rFonts w:asciiTheme="majorHAnsi" w:hAnsiTheme="majorHAnsi" w:cs="Arial"/>
                <w:noProof/>
              </w:rPr>
              <w:t>em Itinga/Taquaral (SES), Comercinho/Sede (SES), Cachoeira do Pajeú/Sede</w:t>
            </w:r>
            <w:r>
              <w:rPr>
                <w:rFonts w:asciiTheme="majorHAnsi" w:hAnsiTheme="majorHAnsi" w:cs="Arial"/>
                <w:noProof/>
              </w:rPr>
              <w:t xml:space="preserve"> </w:t>
            </w:r>
            <w:r w:rsidRPr="009F5F99">
              <w:rPr>
                <w:rFonts w:asciiTheme="majorHAnsi" w:hAnsiTheme="majorHAnsi" w:cs="Arial"/>
                <w:noProof/>
              </w:rPr>
              <w:t>(SES), Almenara/Sapata (SAA), Novo Cruzeiro/Santa Bárbara (SAA e SES),</w:t>
            </w:r>
            <w:r>
              <w:rPr>
                <w:rFonts w:asciiTheme="majorHAnsi" w:hAnsiTheme="majorHAnsi" w:cs="Arial"/>
                <w:noProof/>
              </w:rPr>
              <w:t xml:space="preserve"> </w:t>
            </w:r>
            <w:r w:rsidRPr="009F5F99">
              <w:rPr>
                <w:rFonts w:asciiTheme="majorHAnsi" w:hAnsiTheme="majorHAnsi" w:cs="Arial"/>
                <w:noProof/>
              </w:rPr>
              <w:t>Bertópolis/Sede (SES), Pescador/Sede (SES), Malacacheta/Jaguaritira (SES),</w:t>
            </w:r>
            <w:r>
              <w:rPr>
                <w:rFonts w:asciiTheme="majorHAnsi" w:hAnsiTheme="majorHAnsi" w:cs="Arial"/>
                <w:noProof/>
              </w:rPr>
              <w:t xml:space="preserve"> </w:t>
            </w:r>
            <w:r w:rsidRPr="009F5F99">
              <w:rPr>
                <w:rFonts w:asciiTheme="majorHAnsi" w:hAnsiTheme="majorHAnsi" w:cs="Arial"/>
                <w:noProof/>
              </w:rPr>
              <w:t>Catuji/Sede (SES) - COC - 23 - Conjunto de Obras COPANOR 23.</w:t>
            </w:r>
          </w:p>
        </w:tc>
        <w:tc>
          <w:tcPr>
            <w:tcW w:w="5269" w:type="dxa"/>
            <w:tcBorders>
              <w:top w:val="single" w:sz="4" w:space="0" w:color="auto"/>
              <w:left w:val="single" w:sz="4" w:space="0" w:color="auto"/>
              <w:bottom w:val="single" w:sz="4" w:space="0" w:color="auto"/>
              <w:right w:val="single" w:sz="4" w:space="0" w:color="auto"/>
            </w:tcBorders>
            <w:vAlign w:val="center"/>
            <w:hideMark/>
          </w:tcPr>
          <w:p w14:paraId="40156872" w14:textId="77777777" w:rsidR="00BE1D44" w:rsidRPr="00FF17D1" w:rsidRDefault="00BE1D44" w:rsidP="005D7D32">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1054C352" w14:textId="14A00F8C" w:rsidR="00BE1D44" w:rsidRPr="00FF17D1" w:rsidRDefault="00BE1D44" w:rsidP="005D7D32">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 </w:t>
            </w:r>
            <w:r>
              <w:rPr>
                <w:rFonts w:asciiTheme="majorHAnsi" w:hAnsiTheme="majorHAnsi" w:cs="Arial"/>
                <w:color w:val="000000"/>
                <w:szCs w:val="24"/>
              </w:rPr>
              <w:t>12/04/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7C6C5E">
              <w:rPr>
                <w:rFonts w:asciiTheme="majorHAnsi" w:hAnsiTheme="majorHAnsi" w:cs="Arial"/>
                <w:color w:val="000000"/>
                <w:szCs w:val="24"/>
              </w:rPr>
              <w:t>14:15</w:t>
            </w:r>
          </w:p>
          <w:p w14:paraId="1ED5EC78" w14:textId="61D97FAE" w:rsidR="00BE1D44" w:rsidRPr="00FF17D1" w:rsidRDefault="00BE1D44" w:rsidP="005D7D32">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Pr>
                <w:rFonts w:asciiTheme="majorHAnsi" w:hAnsiTheme="majorHAnsi" w:cs="Arial"/>
                <w:color w:val="000000"/>
                <w:szCs w:val="24"/>
              </w:rPr>
              <w:t>12/04/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7C6C5E">
              <w:rPr>
                <w:rFonts w:asciiTheme="majorHAnsi" w:hAnsiTheme="majorHAnsi" w:cs="Arial"/>
                <w:color w:val="000000"/>
                <w:szCs w:val="24"/>
              </w:rPr>
              <w:t>14:15</w:t>
            </w:r>
          </w:p>
          <w:p w14:paraId="0FDD7C9B" w14:textId="68C2DF0E" w:rsidR="00BE1D44" w:rsidRPr="00FF17D1" w:rsidRDefault="00BE1D44" w:rsidP="005D7D32">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sidR="007C6C5E">
              <w:rPr>
                <w:rFonts w:asciiTheme="majorHAnsi" w:hAnsiTheme="majorHAnsi" w:cs="Arial"/>
                <w:color w:val="000000"/>
                <w:szCs w:val="24"/>
              </w:rPr>
              <w:t>20</w:t>
            </w:r>
            <w:r>
              <w:rPr>
                <w:rFonts w:asciiTheme="majorHAnsi" w:hAnsiTheme="majorHAnsi" w:cs="Arial"/>
                <w:color w:val="000000"/>
                <w:szCs w:val="24"/>
              </w:rPr>
              <w:t xml:space="preserve"> meses.</w:t>
            </w:r>
          </w:p>
        </w:tc>
      </w:tr>
      <w:tr w:rsidR="00BE1D44" w:rsidRPr="00FF17D1" w14:paraId="3CBDB266" w14:textId="77777777" w:rsidTr="005D7D3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B84B26C" w14:textId="77777777" w:rsidR="00BE1D44" w:rsidRPr="00FF17D1" w:rsidRDefault="00BE1D44" w:rsidP="005D7D32">
            <w:pPr>
              <w:jc w:val="center"/>
              <w:rPr>
                <w:rFonts w:asciiTheme="majorHAnsi" w:hAnsiTheme="majorHAnsi" w:cs="Arial"/>
              </w:rPr>
            </w:pPr>
            <w:r w:rsidRPr="00FF17D1">
              <w:rPr>
                <w:rFonts w:asciiTheme="majorHAnsi" w:hAnsiTheme="majorHAnsi" w:cs="Arial"/>
              </w:rPr>
              <w:t>VALORES</w:t>
            </w:r>
          </w:p>
        </w:tc>
      </w:tr>
      <w:tr w:rsidR="00BE1D44" w:rsidRPr="00FF17D1" w14:paraId="18C2C126" w14:textId="77777777" w:rsidTr="005D7D32">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5471D2BD" w14:textId="77777777" w:rsidR="00BE1D44" w:rsidRPr="00FF17D1" w:rsidRDefault="00BE1D44" w:rsidP="005D7D3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DAE74C7" w14:textId="77777777" w:rsidR="00BE1D44" w:rsidRPr="00FF17D1" w:rsidRDefault="00BE1D44" w:rsidP="005D7D3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BE1D44" w:rsidRPr="00FF17D1" w14:paraId="14FD33B7" w14:textId="77777777" w:rsidTr="005D7D32">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027893E5" w14:textId="747BE341" w:rsidR="00BE1D44" w:rsidRPr="003B06EB" w:rsidRDefault="00BE1D44" w:rsidP="005D7D32">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397363" w:rsidRPr="00397363">
              <w:rPr>
                <w:rFonts w:asciiTheme="majorHAnsi" w:hAnsiTheme="majorHAnsi" w:cs="Arial"/>
                <w:color w:val="000000"/>
              </w:rPr>
              <w:t>15.327.311,95</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66CE576F" w14:textId="77777777" w:rsidR="00BE1D44" w:rsidRPr="00FF17D1" w:rsidRDefault="00BE1D44" w:rsidP="005D7D3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BE1D44" w:rsidRPr="00FF17D1" w14:paraId="536AD3D3" w14:textId="77777777" w:rsidTr="005D7D32">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2FD9D91C" w14:textId="4A006195" w:rsidR="00BE1D44" w:rsidRPr="00666120" w:rsidRDefault="00BE1D44" w:rsidP="00F72366">
            <w:pPr>
              <w:pStyle w:val="Default"/>
              <w:rPr>
                <w:rFonts w:asciiTheme="majorHAnsi" w:hAnsiTheme="majorHAnsi" w:cs="Arial"/>
              </w:rPr>
            </w:pPr>
            <w:r w:rsidRPr="00774407">
              <w:rPr>
                <w:rFonts w:asciiTheme="majorHAnsi" w:hAnsiTheme="majorHAnsi" w:cs="Arial"/>
              </w:rPr>
              <w:t xml:space="preserve">CAPACIDADE TÉCNICA-PROFISSIONAL:  </w:t>
            </w:r>
            <w:r w:rsidR="00F72366" w:rsidRPr="00F72366">
              <w:rPr>
                <w:rFonts w:asciiTheme="majorHAnsi" w:hAnsiTheme="majorHAnsi" w:cs="Arial"/>
              </w:rPr>
              <w:t>a) Tubulação com diâmetro igual nominal (DN) ou superior a 50 (cinquenta);</w:t>
            </w:r>
            <w:r w:rsidR="00F72366">
              <w:rPr>
                <w:rFonts w:asciiTheme="majorHAnsi" w:hAnsiTheme="majorHAnsi" w:cs="Arial"/>
              </w:rPr>
              <w:t xml:space="preserve"> </w:t>
            </w:r>
            <w:r w:rsidR="00F72366" w:rsidRPr="00F72366">
              <w:rPr>
                <w:rFonts w:asciiTheme="majorHAnsi" w:hAnsiTheme="majorHAnsi" w:cs="Arial"/>
              </w:rPr>
              <w:t>b) Ligação predial de água;</w:t>
            </w:r>
            <w:r w:rsidR="00F72366">
              <w:rPr>
                <w:rFonts w:asciiTheme="majorHAnsi" w:hAnsiTheme="majorHAnsi" w:cs="Arial"/>
              </w:rPr>
              <w:t xml:space="preserve"> </w:t>
            </w:r>
            <w:r w:rsidR="00F72366" w:rsidRPr="00F72366">
              <w:rPr>
                <w:rFonts w:asciiTheme="majorHAnsi" w:hAnsiTheme="majorHAnsi" w:cs="Arial"/>
              </w:rPr>
              <w:t>c) Correção de vazamento de água ou construção de rede de água.</w:t>
            </w:r>
          </w:p>
        </w:tc>
      </w:tr>
      <w:tr w:rsidR="00BE1D44" w:rsidRPr="00FF17D1" w14:paraId="01487941" w14:textId="77777777" w:rsidTr="005D7D32">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166A2635" w14:textId="62C86E7C" w:rsidR="00BE1D44" w:rsidRPr="00FF17D1" w:rsidRDefault="00BE1D44" w:rsidP="002D1A95">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sidR="00EE61F7" w:rsidRPr="00EE61F7">
              <w:rPr>
                <w:rFonts w:asciiTheme="majorHAnsi" w:hAnsiTheme="majorHAnsi" w:cs="Arial"/>
                <w:color w:val="000000"/>
              </w:rPr>
              <w:t>a) Tubulação com diâmetro nominal (DN) igual ou superior a 50 (cinquenta) e com extensão igual ou superior a 3.300 (três mil e trezentos) m;</w:t>
            </w:r>
            <w:r w:rsidR="00EE61F7">
              <w:rPr>
                <w:rFonts w:asciiTheme="majorHAnsi" w:hAnsiTheme="majorHAnsi" w:cs="Arial"/>
                <w:color w:val="000000"/>
              </w:rPr>
              <w:t xml:space="preserve"> </w:t>
            </w:r>
            <w:r w:rsidR="00EE61F7" w:rsidRPr="00EE61F7">
              <w:rPr>
                <w:rFonts w:asciiTheme="majorHAnsi" w:hAnsiTheme="majorHAnsi" w:cs="Arial"/>
                <w:color w:val="000000"/>
              </w:rPr>
              <w:t>b) Tubulação em PVC e/ou ferro fundido com diâmetro nominal (DN) igual ou superior a 75 (setenta e cinco) e com extensão igual ou superior a 200 (duzentos) m;</w:t>
            </w:r>
            <w:r w:rsidR="002D1A95">
              <w:rPr>
                <w:rFonts w:asciiTheme="majorHAnsi" w:hAnsiTheme="majorHAnsi" w:cs="Arial"/>
                <w:color w:val="000000"/>
              </w:rPr>
              <w:t xml:space="preserve"> </w:t>
            </w:r>
            <w:r w:rsidR="002D1A95" w:rsidRPr="002D1A95">
              <w:rPr>
                <w:rFonts w:asciiTheme="majorHAnsi" w:hAnsiTheme="majorHAnsi" w:cs="Arial"/>
                <w:color w:val="000000"/>
              </w:rPr>
              <w:t>c) Ligação predial de água com quantidade igual ou superior a 900 (novecenta</w:t>
            </w:r>
            <w:r w:rsidR="002D1A95">
              <w:rPr>
                <w:rFonts w:asciiTheme="majorHAnsi" w:hAnsiTheme="majorHAnsi" w:cs="Arial"/>
                <w:color w:val="000000"/>
              </w:rPr>
              <w:t xml:space="preserve">s) un; </w:t>
            </w:r>
            <w:r w:rsidR="002D1A95" w:rsidRPr="002D1A95">
              <w:rPr>
                <w:rFonts w:asciiTheme="majorHAnsi" w:hAnsiTheme="majorHAnsi" w:cs="Arial"/>
                <w:color w:val="000000"/>
              </w:rPr>
              <w:t>d) Correção de vazamentos de água em rede e/ou ramal, em pista e/ou passeio, em qualquer diâmetro, com quantidade igual ou superior a 1.900 (uma mil e novecentas) un ou rede de água com diâmetro nominal (DN) igual ou superior a 50 (cinquenta) mm e com extensão igual ou superior a 3.800 (três mil e oitocentos) m;</w:t>
            </w:r>
            <w:r w:rsidR="002D1A95">
              <w:rPr>
                <w:rFonts w:asciiTheme="majorHAnsi" w:hAnsiTheme="majorHAnsi" w:cs="Arial"/>
                <w:color w:val="000000"/>
              </w:rPr>
              <w:t xml:space="preserve"> </w:t>
            </w:r>
            <w:r w:rsidR="002D1A95" w:rsidRPr="002D1A95">
              <w:rPr>
                <w:rFonts w:asciiTheme="majorHAnsi" w:hAnsiTheme="majorHAnsi" w:cs="Arial"/>
                <w:color w:val="000000"/>
              </w:rPr>
              <w:t>e) Pavimento asfáltico (CBUQ e/ou PMF), com quantidade igual ou superior a 4.000 (quatro mil) m²;</w:t>
            </w:r>
            <w:r w:rsidR="002D1A95">
              <w:rPr>
                <w:rFonts w:asciiTheme="majorHAnsi" w:hAnsiTheme="majorHAnsi" w:cs="Arial"/>
                <w:color w:val="000000"/>
              </w:rPr>
              <w:t xml:space="preserve"> </w:t>
            </w:r>
            <w:r w:rsidR="002D1A95" w:rsidRPr="002D1A95">
              <w:rPr>
                <w:rFonts w:asciiTheme="majorHAnsi" w:hAnsiTheme="majorHAnsi" w:cs="Arial"/>
                <w:color w:val="000000"/>
              </w:rPr>
              <w:t>f) Pavimentação de pista em poliédrico e/ou em paralelepípedo e/ou em pré-moldados de concreto, com quantidade igual ou superior a 6.500 (seis mil e quinhentos) m²;</w:t>
            </w:r>
            <w:r w:rsidR="002D1A95">
              <w:rPr>
                <w:rFonts w:asciiTheme="majorHAnsi" w:hAnsiTheme="majorHAnsi" w:cs="Arial"/>
                <w:color w:val="000000"/>
              </w:rPr>
              <w:t xml:space="preserve"> </w:t>
            </w:r>
            <w:r w:rsidR="002D1A95" w:rsidRPr="002D1A95">
              <w:rPr>
                <w:rFonts w:asciiTheme="majorHAnsi" w:hAnsiTheme="majorHAnsi" w:cs="Arial"/>
                <w:color w:val="000000"/>
              </w:rPr>
              <w:t>g) Contenção de gabião, com quantidade igual ou superior a 200 (duzentos) m³;</w:t>
            </w:r>
            <w:r w:rsidR="002D1A95">
              <w:rPr>
                <w:rFonts w:asciiTheme="majorHAnsi" w:hAnsiTheme="majorHAnsi" w:cs="Arial"/>
                <w:color w:val="000000"/>
              </w:rPr>
              <w:t xml:space="preserve"> </w:t>
            </w:r>
            <w:r w:rsidR="002D1A95" w:rsidRPr="002D1A95">
              <w:rPr>
                <w:rFonts w:asciiTheme="majorHAnsi" w:hAnsiTheme="majorHAnsi" w:cs="Arial"/>
                <w:color w:val="000000"/>
              </w:rPr>
              <w:t>h) Base compactada para pavimento, com quantidade igual ou superior a 1.100(um mil e cem) m³.</w:t>
            </w:r>
          </w:p>
        </w:tc>
      </w:tr>
      <w:tr w:rsidR="00BE1D44" w:rsidRPr="00FF17D1" w14:paraId="0EDDAD31" w14:textId="77777777" w:rsidTr="005D7D3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5460565A" w14:textId="77777777" w:rsidR="00BE1D44" w:rsidRPr="00FF17D1" w:rsidRDefault="00BE1D44" w:rsidP="005D7D32">
            <w:pPr>
              <w:jc w:val="both"/>
              <w:rPr>
                <w:rFonts w:asciiTheme="majorHAnsi" w:hAnsiTheme="majorHAnsi" w:cs="Arial"/>
              </w:rPr>
            </w:pPr>
            <w:r w:rsidRPr="00FF17D1">
              <w:rPr>
                <w:rFonts w:asciiTheme="majorHAnsi" w:hAnsiTheme="majorHAnsi" w:cs="Arial"/>
              </w:rPr>
              <w:t>ÍNDICES ECONÔMICOS: conforme edital.</w:t>
            </w:r>
          </w:p>
        </w:tc>
      </w:tr>
      <w:tr w:rsidR="00BE1D44" w:rsidRPr="00FF17D1" w14:paraId="51E433AE" w14:textId="77777777" w:rsidTr="005D7D3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949DE5B" w14:textId="77777777" w:rsidR="00BE1D44" w:rsidRPr="0082035B" w:rsidRDefault="00BE1D44" w:rsidP="005D7D32">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11"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w:t>
            </w:r>
            <w:r>
              <w:rPr>
                <w:rFonts w:asciiTheme="majorHAnsi" w:hAnsiTheme="majorHAnsi" w:cs="Arial"/>
              </w:rPr>
              <w:t xml:space="preserve">licitados até o quinto dia útil </w:t>
            </w:r>
            <w:r w:rsidRPr="00E40B73">
              <w:rPr>
                <w:rFonts w:asciiTheme="majorHAnsi" w:hAnsiTheme="majorHAnsi" w:cs="Arial"/>
              </w:rPr>
              <w:t>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12"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3A9F8642" w14:textId="77777777" w:rsidR="00BE1D44" w:rsidRDefault="00BE1D44" w:rsidP="00BE1D44">
      <w:pPr>
        <w:rPr>
          <w:rFonts w:asciiTheme="majorHAnsi" w:hAnsiTheme="majorHAnsi" w:cstheme="majorHAnsi"/>
        </w:rPr>
      </w:pPr>
    </w:p>
    <w:p w14:paraId="3064D4DF" w14:textId="77777777" w:rsidR="004E2C55" w:rsidRDefault="004E2C55" w:rsidP="002803ED">
      <w:pPr>
        <w:rPr>
          <w:rFonts w:asciiTheme="majorHAnsi" w:hAnsiTheme="majorHAnsi" w:cstheme="majorHAnsi"/>
        </w:rPr>
      </w:pPr>
    </w:p>
    <w:p w14:paraId="27474B66" w14:textId="77777777" w:rsidR="004E2C55" w:rsidRDefault="004E2C55" w:rsidP="002803ED">
      <w:pPr>
        <w:rPr>
          <w:rFonts w:asciiTheme="majorHAnsi" w:hAnsiTheme="majorHAnsi" w:cstheme="majorHAnsi"/>
        </w:rPr>
      </w:pPr>
    </w:p>
    <w:p w14:paraId="75246078" w14:textId="77777777" w:rsidR="004E2C55" w:rsidRDefault="004E2C55" w:rsidP="002803ED">
      <w:pPr>
        <w:rPr>
          <w:rFonts w:asciiTheme="majorHAnsi" w:hAnsiTheme="majorHAnsi" w:cstheme="majorHAnsi"/>
        </w:rPr>
      </w:pPr>
    </w:p>
    <w:p w14:paraId="259C1611" w14:textId="77777777" w:rsidR="00A4679E" w:rsidRDefault="00A4679E"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A4679E" w:rsidRPr="00FF17D1" w14:paraId="4DB98C54" w14:textId="77777777" w:rsidTr="005D7D32">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64D8E339" w14:textId="77777777" w:rsidR="00A4679E" w:rsidRPr="00FF17D1" w:rsidRDefault="00A4679E" w:rsidP="005D7D32">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6F91F6E4" w14:textId="5F86E7E2" w:rsidR="00A4679E" w:rsidRPr="00FF17D1" w:rsidRDefault="00A4679E" w:rsidP="005D7D32">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 xml:space="preserve"> </w:t>
            </w:r>
            <w:r>
              <w:rPr>
                <w:rFonts w:asciiTheme="majorHAnsi" w:hAnsiTheme="majorHAnsi" w:cs="Arial"/>
                <w:b/>
                <w:bCs/>
                <w:color w:val="000000"/>
              </w:rPr>
              <w:t>CPLI.</w:t>
            </w:r>
            <w:r>
              <w:rPr>
                <w:rFonts w:ascii="Arial" w:hAnsi="Arial" w:cs="Arial"/>
                <w:color w:val="333333"/>
                <w:sz w:val="21"/>
                <w:szCs w:val="21"/>
                <w:shd w:val="clear" w:color="auto" w:fill="FFFFFF"/>
              </w:rPr>
              <w:t xml:space="preserve"> </w:t>
            </w:r>
            <w:r w:rsidR="00034C5B" w:rsidRPr="00034C5B">
              <w:rPr>
                <w:rFonts w:asciiTheme="majorHAnsi" w:hAnsiTheme="majorHAnsi"/>
                <w:b/>
                <w:bCs/>
              </w:rPr>
              <w:t>1120230026</w:t>
            </w:r>
          </w:p>
        </w:tc>
      </w:tr>
      <w:tr w:rsidR="00A4679E" w:rsidRPr="00FF17D1" w14:paraId="1ED75B92" w14:textId="77777777" w:rsidTr="005D7D3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24943F6" w14:textId="77777777" w:rsidR="00A4679E" w:rsidRPr="00FF17D1" w:rsidRDefault="00A4679E" w:rsidP="005D7D3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2FC11F37" w14:textId="77777777" w:rsidR="00A4679E" w:rsidRPr="00FF17D1" w:rsidRDefault="00A4679E" w:rsidP="005D7D3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A4679E" w:rsidRPr="00FF17D1" w14:paraId="7E8F084B" w14:textId="77777777" w:rsidTr="005D7D32">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46E0BAAB" w14:textId="031C0D24" w:rsidR="00A4679E" w:rsidRPr="007D2003" w:rsidRDefault="00A4679E" w:rsidP="005D7D32">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6C53C8">
              <w:rPr>
                <w:rFonts w:asciiTheme="majorHAnsi" w:hAnsiTheme="majorHAnsi" w:cs="Arial"/>
                <w:noProof/>
              </w:rPr>
              <w:t>E</w:t>
            </w:r>
            <w:r w:rsidR="007648F9">
              <w:rPr>
                <w:rFonts w:asciiTheme="majorHAnsi" w:hAnsiTheme="majorHAnsi" w:cs="Arial"/>
                <w:noProof/>
              </w:rPr>
              <w:t>xecucã</w:t>
            </w:r>
            <w:r w:rsidR="006C53C8" w:rsidRPr="006C53C8">
              <w:rPr>
                <w:rFonts w:asciiTheme="majorHAnsi" w:hAnsiTheme="majorHAnsi" w:cs="Arial"/>
                <w:noProof/>
              </w:rPr>
              <w:t>o, com fornecimento parcial de materiais, das obras e servicos de crescimento vegetativo, manutencao nas redes e ligacoes prediais, melhorias operacionais, recomposicao de pavimentos e manutencao de unidades operacionais e administrativas, referentes ao SAA - Sistema de Abastecimento de Agua, nas cidades dos Polos Tres Coracoes e Caxamb u, incluindo distritos, vilas e favelas - area de abrangencia da GRVR - Gerencia Regional Varginha da COPASA MG</w:t>
            </w:r>
            <w:r w:rsidR="006C53C8">
              <w:rPr>
                <w:rFonts w:asciiTheme="majorHAnsi" w:hAnsiTheme="majorHAnsi" w:cs="Arial"/>
                <w:noProof/>
              </w:rPr>
              <w:t>.</w:t>
            </w:r>
          </w:p>
        </w:tc>
        <w:tc>
          <w:tcPr>
            <w:tcW w:w="5269" w:type="dxa"/>
            <w:tcBorders>
              <w:top w:val="single" w:sz="4" w:space="0" w:color="auto"/>
              <w:left w:val="single" w:sz="4" w:space="0" w:color="auto"/>
              <w:bottom w:val="single" w:sz="4" w:space="0" w:color="auto"/>
              <w:right w:val="single" w:sz="4" w:space="0" w:color="auto"/>
            </w:tcBorders>
            <w:vAlign w:val="center"/>
            <w:hideMark/>
          </w:tcPr>
          <w:p w14:paraId="366608AA" w14:textId="77777777" w:rsidR="00A4679E" w:rsidRPr="00FF17D1" w:rsidRDefault="00A4679E" w:rsidP="005D7D32">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036733BC" w14:textId="58A02C18" w:rsidR="00A4679E" w:rsidRPr="00FF17D1" w:rsidRDefault="00A4679E" w:rsidP="005D7D32">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 </w:t>
            </w:r>
            <w:r>
              <w:rPr>
                <w:rFonts w:asciiTheme="majorHAnsi" w:hAnsiTheme="majorHAnsi" w:cs="Arial"/>
                <w:color w:val="000000"/>
                <w:szCs w:val="24"/>
              </w:rPr>
              <w:t>12/04/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C70031">
              <w:rPr>
                <w:rFonts w:asciiTheme="majorHAnsi" w:hAnsiTheme="majorHAnsi" w:cs="Arial"/>
                <w:color w:val="000000"/>
                <w:szCs w:val="24"/>
              </w:rPr>
              <w:t>10:00</w:t>
            </w:r>
          </w:p>
          <w:p w14:paraId="29385BD6" w14:textId="73E749BC" w:rsidR="00A4679E" w:rsidRPr="00FF17D1" w:rsidRDefault="00A4679E" w:rsidP="005D7D32">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Pr>
                <w:rFonts w:asciiTheme="majorHAnsi" w:hAnsiTheme="majorHAnsi" w:cs="Arial"/>
                <w:color w:val="000000"/>
                <w:szCs w:val="24"/>
              </w:rPr>
              <w:t>12/04/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C70031">
              <w:rPr>
                <w:rFonts w:asciiTheme="majorHAnsi" w:hAnsiTheme="majorHAnsi" w:cs="Arial"/>
                <w:color w:val="000000"/>
                <w:szCs w:val="24"/>
              </w:rPr>
              <w:t>10:00</w:t>
            </w:r>
          </w:p>
          <w:p w14:paraId="7227DE7B" w14:textId="77777777" w:rsidR="00A4679E" w:rsidRPr="00FF17D1" w:rsidRDefault="00A4679E" w:rsidP="005D7D32">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Pr>
                <w:rFonts w:asciiTheme="majorHAnsi" w:hAnsiTheme="majorHAnsi" w:cs="Arial"/>
                <w:color w:val="000000"/>
                <w:szCs w:val="24"/>
              </w:rPr>
              <w:t>20 meses.</w:t>
            </w:r>
          </w:p>
        </w:tc>
      </w:tr>
      <w:tr w:rsidR="00A4679E" w:rsidRPr="00FF17D1" w14:paraId="7CC1EC6A" w14:textId="77777777" w:rsidTr="005D7D3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03E2FF0" w14:textId="77777777" w:rsidR="00A4679E" w:rsidRPr="00FF17D1" w:rsidRDefault="00A4679E" w:rsidP="005D7D32">
            <w:pPr>
              <w:jc w:val="center"/>
              <w:rPr>
                <w:rFonts w:asciiTheme="majorHAnsi" w:hAnsiTheme="majorHAnsi" w:cs="Arial"/>
              </w:rPr>
            </w:pPr>
            <w:r w:rsidRPr="00FF17D1">
              <w:rPr>
                <w:rFonts w:asciiTheme="majorHAnsi" w:hAnsiTheme="majorHAnsi" w:cs="Arial"/>
              </w:rPr>
              <w:t>VALORES</w:t>
            </w:r>
          </w:p>
        </w:tc>
      </w:tr>
      <w:tr w:rsidR="00A4679E" w:rsidRPr="00FF17D1" w14:paraId="7749FE2F" w14:textId="77777777" w:rsidTr="005D7D32">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3697A3BB" w14:textId="77777777" w:rsidR="00A4679E" w:rsidRPr="00FF17D1" w:rsidRDefault="00A4679E" w:rsidP="005D7D3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72711545" w14:textId="77777777" w:rsidR="00A4679E" w:rsidRPr="00FF17D1" w:rsidRDefault="00A4679E" w:rsidP="005D7D3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A4679E" w:rsidRPr="00FF17D1" w14:paraId="329070B2" w14:textId="77777777" w:rsidTr="005D7D32">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6CA956AB" w14:textId="6A5A6F63" w:rsidR="00A4679E" w:rsidRPr="003B06EB" w:rsidRDefault="00A4679E" w:rsidP="005D7D32">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642DF9" w:rsidRPr="00642DF9">
              <w:rPr>
                <w:rFonts w:asciiTheme="majorHAnsi" w:hAnsiTheme="majorHAnsi" w:cs="Arial"/>
                <w:color w:val="000000"/>
              </w:rPr>
              <w:t>10.052.140,16</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76ED93B" w14:textId="77777777" w:rsidR="00A4679E" w:rsidRPr="00FF17D1" w:rsidRDefault="00A4679E" w:rsidP="005D7D3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A4679E" w:rsidRPr="00FF17D1" w14:paraId="39728753" w14:textId="77777777" w:rsidTr="005D7D32">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6A402258" w14:textId="4FD3DAA7" w:rsidR="00A4679E" w:rsidRPr="00666120" w:rsidRDefault="00A4679E" w:rsidP="00E30802">
            <w:pPr>
              <w:pStyle w:val="Default"/>
              <w:rPr>
                <w:rFonts w:asciiTheme="majorHAnsi" w:hAnsiTheme="majorHAnsi" w:cs="Arial"/>
              </w:rPr>
            </w:pPr>
            <w:r w:rsidRPr="00774407">
              <w:rPr>
                <w:rFonts w:asciiTheme="majorHAnsi" w:hAnsiTheme="majorHAnsi" w:cs="Arial"/>
              </w:rPr>
              <w:t xml:space="preserve">CAPACIDADE TÉCNICA-PROFISSIONAL:  </w:t>
            </w:r>
            <w:r w:rsidR="00E30802" w:rsidRPr="00E30802">
              <w:rPr>
                <w:rFonts w:asciiTheme="majorHAnsi" w:hAnsiTheme="majorHAnsi" w:cs="Arial"/>
              </w:rPr>
              <w:t>a) Tubulação com diâmetro igual nominal (DN</w:t>
            </w:r>
            <w:r w:rsidR="00E30802">
              <w:rPr>
                <w:rFonts w:asciiTheme="majorHAnsi" w:hAnsiTheme="majorHAnsi" w:cs="Arial"/>
              </w:rPr>
              <w:t xml:space="preserve">) ou superior a 50 (cinquenta); </w:t>
            </w:r>
            <w:r w:rsidR="00E30802" w:rsidRPr="00E30802">
              <w:rPr>
                <w:rFonts w:asciiTheme="majorHAnsi" w:hAnsiTheme="majorHAnsi" w:cs="Arial"/>
              </w:rPr>
              <w:t>b) Ligação predial de água;</w:t>
            </w:r>
            <w:r w:rsidR="00E30802">
              <w:rPr>
                <w:rFonts w:asciiTheme="majorHAnsi" w:hAnsiTheme="majorHAnsi" w:cs="Arial"/>
              </w:rPr>
              <w:t xml:space="preserve"> </w:t>
            </w:r>
            <w:r w:rsidR="00E30802" w:rsidRPr="00E30802">
              <w:rPr>
                <w:rFonts w:asciiTheme="majorHAnsi" w:hAnsiTheme="majorHAnsi" w:cs="Arial"/>
              </w:rPr>
              <w:t>c) Correção de vazamento de água ou construção de rede de água.</w:t>
            </w:r>
          </w:p>
        </w:tc>
      </w:tr>
      <w:tr w:rsidR="00A4679E" w:rsidRPr="00FF17D1" w14:paraId="1525CD94" w14:textId="77777777" w:rsidTr="005D7D32">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6062B1F5" w14:textId="77777777" w:rsidR="00906E64" w:rsidRPr="00906E64" w:rsidRDefault="00A4679E" w:rsidP="00906E64">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sidR="00906E64" w:rsidRPr="00906E64">
              <w:rPr>
                <w:rFonts w:asciiTheme="majorHAnsi" w:hAnsiTheme="majorHAnsi" w:cs="Arial"/>
                <w:color w:val="000000"/>
              </w:rPr>
              <w:t>a) Tubulação com diâmetro nominal (DN) igual ou superior a 50 (cinquenta) e com extensão igual ou superior a 3.4</w:t>
            </w:r>
            <w:r w:rsidR="00906E64">
              <w:rPr>
                <w:rFonts w:asciiTheme="majorHAnsi" w:hAnsiTheme="majorHAnsi" w:cs="Arial"/>
                <w:color w:val="000000"/>
              </w:rPr>
              <w:t xml:space="preserve">00 (três mil e quatrocentos) m; </w:t>
            </w:r>
            <w:r w:rsidR="00906E64" w:rsidRPr="00906E64">
              <w:rPr>
                <w:rFonts w:asciiTheme="majorHAnsi" w:hAnsiTheme="majorHAnsi" w:cs="Arial"/>
                <w:color w:val="000000"/>
              </w:rPr>
              <w:t>b) Tubulação em PVC e/ou ferro fundido com diâmetro nominal (DN) igual ou superior a 150 (cento e cinquenta) e com extensão igual ou superior a 200 (duzentos) m;</w:t>
            </w:r>
            <w:r w:rsidR="00906E64">
              <w:rPr>
                <w:rFonts w:asciiTheme="majorHAnsi" w:hAnsiTheme="majorHAnsi" w:cs="Arial"/>
                <w:color w:val="000000"/>
              </w:rPr>
              <w:t xml:space="preserve"> </w:t>
            </w:r>
            <w:r w:rsidR="00906E64" w:rsidRPr="00906E64">
              <w:rPr>
                <w:rFonts w:asciiTheme="majorHAnsi" w:hAnsiTheme="majorHAnsi" w:cs="Arial"/>
                <w:color w:val="000000"/>
              </w:rPr>
              <w:t>c) Ligação predial de água com quantidade igual ou superior a 1.700 (uma mil e setecentas) un;</w:t>
            </w:r>
          </w:p>
          <w:p w14:paraId="79BE5091" w14:textId="23599131" w:rsidR="00A4679E" w:rsidRPr="00FF17D1" w:rsidRDefault="00906E64" w:rsidP="00906E64">
            <w:pPr>
              <w:jc w:val="both"/>
              <w:rPr>
                <w:rFonts w:asciiTheme="majorHAnsi" w:hAnsiTheme="majorHAnsi" w:cs="Arial"/>
                <w:color w:val="000000"/>
              </w:rPr>
            </w:pPr>
            <w:r w:rsidRPr="00906E64">
              <w:rPr>
                <w:rFonts w:asciiTheme="majorHAnsi" w:hAnsiTheme="majorHAnsi" w:cs="Arial"/>
                <w:color w:val="000000"/>
              </w:rPr>
              <w:t xml:space="preserve">d) Correção de vazamentos de água em rede e/ou ramal, em pista e/ou passeio, em qualquer diâmetro, com quantidade igual ou superior a 3.500 (três mil e quinhentas) un ou rede de água </w:t>
            </w:r>
            <w:r>
              <w:rPr>
                <w:rFonts w:asciiTheme="majorHAnsi" w:hAnsiTheme="majorHAnsi" w:cs="Arial"/>
                <w:color w:val="000000"/>
              </w:rPr>
              <w:t xml:space="preserve">com diâmetro nominal (DN) igual </w:t>
            </w:r>
            <w:r w:rsidRPr="00906E64">
              <w:rPr>
                <w:rFonts w:asciiTheme="majorHAnsi" w:hAnsiTheme="majorHAnsi" w:cs="Arial"/>
                <w:color w:val="000000"/>
              </w:rPr>
              <w:t>ou superior a 50 (cinquenta) e com extensão igual ou superior a 7.000 (sete) m;</w:t>
            </w:r>
            <w:r>
              <w:rPr>
                <w:rFonts w:asciiTheme="majorHAnsi" w:hAnsiTheme="majorHAnsi" w:cs="Arial"/>
                <w:color w:val="000000"/>
              </w:rPr>
              <w:t xml:space="preserve"> </w:t>
            </w:r>
            <w:r w:rsidRPr="00906E64">
              <w:rPr>
                <w:rFonts w:asciiTheme="majorHAnsi" w:hAnsiTheme="majorHAnsi" w:cs="Arial"/>
                <w:color w:val="000000"/>
              </w:rPr>
              <w:t>e) Pavimento asfáltico (CBUQ e/ou PMF), com quantidade igual ou superior a 4.800 (quatro mil e oitocentos) m².</w:t>
            </w:r>
          </w:p>
        </w:tc>
      </w:tr>
      <w:tr w:rsidR="00A4679E" w:rsidRPr="00FF17D1" w14:paraId="1C11B879" w14:textId="77777777" w:rsidTr="005D7D3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64C66D4" w14:textId="77777777" w:rsidR="00A4679E" w:rsidRPr="00FF17D1" w:rsidRDefault="00A4679E" w:rsidP="005D7D32">
            <w:pPr>
              <w:jc w:val="both"/>
              <w:rPr>
                <w:rFonts w:asciiTheme="majorHAnsi" w:hAnsiTheme="majorHAnsi" w:cs="Arial"/>
              </w:rPr>
            </w:pPr>
            <w:r w:rsidRPr="00FF17D1">
              <w:rPr>
                <w:rFonts w:asciiTheme="majorHAnsi" w:hAnsiTheme="majorHAnsi" w:cs="Arial"/>
              </w:rPr>
              <w:t>ÍNDICES ECONÔMICOS: conforme edital.</w:t>
            </w:r>
          </w:p>
        </w:tc>
      </w:tr>
      <w:tr w:rsidR="00A4679E" w:rsidRPr="00FF17D1" w14:paraId="6F5A10E0" w14:textId="77777777" w:rsidTr="005D7D3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EDEAB2F" w14:textId="77777777" w:rsidR="00A4679E" w:rsidRPr="0082035B" w:rsidRDefault="00A4679E" w:rsidP="005D7D32">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13"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w:t>
            </w:r>
            <w:r>
              <w:rPr>
                <w:rFonts w:asciiTheme="majorHAnsi" w:hAnsiTheme="majorHAnsi" w:cs="Arial"/>
              </w:rPr>
              <w:t xml:space="preserve">licitados até o quinto dia útil </w:t>
            </w:r>
            <w:r w:rsidRPr="00E40B73">
              <w:rPr>
                <w:rFonts w:asciiTheme="majorHAnsi" w:hAnsiTheme="majorHAnsi" w:cs="Arial"/>
              </w:rPr>
              <w:t>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14"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6D46434E" w14:textId="77777777" w:rsidR="00A4679E" w:rsidRDefault="00A4679E" w:rsidP="00A4679E">
      <w:pPr>
        <w:rPr>
          <w:rFonts w:asciiTheme="majorHAnsi" w:hAnsiTheme="majorHAnsi" w:cstheme="majorHAnsi"/>
        </w:rPr>
      </w:pPr>
    </w:p>
    <w:p w14:paraId="6528AF45" w14:textId="77777777" w:rsidR="00A4679E" w:rsidRDefault="00A4679E" w:rsidP="002803ED">
      <w:pPr>
        <w:rPr>
          <w:rFonts w:asciiTheme="majorHAnsi" w:hAnsiTheme="majorHAnsi" w:cstheme="majorHAnsi"/>
        </w:rPr>
      </w:pPr>
    </w:p>
    <w:p w14:paraId="700763DD" w14:textId="77777777" w:rsidR="00A4679E" w:rsidRDefault="00A4679E" w:rsidP="002803ED">
      <w:pPr>
        <w:rPr>
          <w:rFonts w:asciiTheme="majorHAnsi" w:hAnsiTheme="majorHAnsi" w:cstheme="majorHAnsi"/>
        </w:rPr>
      </w:pPr>
    </w:p>
    <w:p w14:paraId="668EFF62" w14:textId="77777777" w:rsidR="00A4679E" w:rsidRDefault="00A4679E" w:rsidP="002803ED">
      <w:pPr>
        <w:rPr>
          <w:rFonts w:asciiTheme="majorHAnsi" w:hAnsiTheme="majorHAnsi" w:cstheme="majorHAnsi"/>
        </w:rPr>
      </w:pPr>
    </w:p>
    <w:p w14:paraId="6EE0010C" w14:textId="77777777" w:rsidR="00F3385A" w:rsidRDefault="00F3385A" w:rsidP="002803ED">
      <w:pPr>
        <w:rPr>
          <w:rFonts w:asciiTheme="majorHAnsi" w:hAnsiTheme="majorHAnsi" w:cstheme="majorHAnsi"/>
        </w:rPr>
      </w:pPr>
    </w:p>
    <w:p w14:paraId="22951855" w14:textId="77777777" w:rsidR="00F3385A" w:rsidRDefault="00F3385A" w:rsidP="002803ED">
      <w:pPr>
        <w:rPr>
          <w:rFonts w:asciiTheme="majorHAnsi" w:hAnsiTheme="majorHAnsi" w:cstheme="majorHAnsi"/>
        </w:rPr>
      </w:pPr>
    </w:p>
    <w:p w14:paraId="4CD328CE" w14:textId="77777777" w:rsidR="00F3385A" w:rsidRDefault="00F3385A" w:rsidP="002803ED">
      <w:pPr>
        <w:rPr>
          <w:rFonts w:asciiTheme="majorHAnsi" w:hAnsiTheme="majorHAnsi" w:cstheme="majorHAnsi"/>
        </w:rPr>
      </w:pPr>
    </w:p>
    <w:p w14:paraId="16E8343C" w14:textId="77777777" w:rsidR="00A4679E" w:rsidRDefault="00A4679E" w:rsidP="002803ED">
      <w:pPr>
        <w:rPr>
          <w:rFonts w:asciiTheme="majorHAnsi" w:hAnsiTheme="majorHAnsi" w:cstheme="majorHAnsi"/>
        </w:rPr>
      </w:pPr>
    </w:p>
    <w:p w14:paraId="59DA7D59" w14:textId="6BC6C6DB" w:rsidR="002E7FA3" w:rsidRPr="00EB4A0B" w:rsidRDefault="00FF40BD" w:rsidP="00EB4A0B">
      <w:pPr>
        <w:rPr>
          <w:rFonts w:asciiTheme="majorHAnsi" w:hAnsiTheme="majorHAnsi" w:cstheme="majorHAnsi"/>
        </w:rPr>
      </w:pPr>
      <w:r w:rsidRPr="00096015">
        <w:rPr>
          <w:rFonts w:asciiTheme="majorHAnsi" w:hAnsiTheme="majorHAnsi" w:cstheme="majorHAnsi"/>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096015" w:rsidRDefault="00737AAA" w:rsidP="00C1668E">
      <w:pPr>
        <w:autoSpaceDE w:val="0"/>
        <w:autoSpaceDN w:val="0"/>
        <w:adjustRightInd w:val="0"/>
        <w:jc w:val="center"/>
        <w:rPr>
          <w:rFonts w:asciiTheme="majorHAnsi" w:hAnsiTheme="majorHAnsi" w:cstheme="majorHAnsi"/>
          <w:b/>
        </w:rPr>
      </w:pPr>
    </w:p>
    <w:p w14:paraId="0B5AC721" w14:textId="77777777" w:rsidR="00C1668E" w:rsidRPr="00096015" w:rsidRDefault="00C1668E" w:rsidP="00C1668E">
      <w:pPr>
        <w:autoSpaceDE w:val="0"/>
        <w:autoSpaceDN w:val="0"/>
        <w:adjustRightInd w:val="0"/>
        <w:jc w:val="center"/>
        <w:rPr>
          <w:rFonts w:asciiTheme="majorHAnsi" w:hAnsiTheme="majorHAnsi" w:cstheme="majorHAnsi"/>
          <w:b/>
        </w:rPr>
      </w:pPr>
      <w:r w:rsidRPr="00096015">
        <w:rPr>
          <w:rFonts w:asciiTheme="majorHAnsi" w:hAnsiTheme="majorHAnsi" w:cstheme="majorHAnsi"/>
          <w:b/>
        </w:rPr>
        <w:t>ESTADO DE MINAS GERAIS</w:t>
      </w:r>
    </w:p>
    <w:p w14:paraId="4B7DE0BC" w14:textId="77777777" w:rsidR="00160842" w:rsidRPr="000535ED" w:rsidRDefault="00160842" w:rsidP="00EF4909">
      <w:pPr>
        <w:autoSpaceDE w:val="0"/>
        <w:autoSpaceDN w:val="0"/>
        <w:adjustRightInd w:val="0"/>
        <w:jc w:val="both"/>
        <w:rPr>
          <w:rFonts w:asciiTheme="majorHAnsi" w:hAnsiTheme="majorHAnsi" w:cstheme="majorHAnsi"/>
          <w:b/>
          <w:sz w:val="20"/>
          <w:szCs w:val="20"/>
        </w:rPr>
      </w:pPr>
    </w:p>
    <w:p w14:paraId="674CC30B" w14:textId="77777777" w:rsidR="004F172C" w:rsidRPr="000535ED" w:rsidRDefault="004F172C" w:rsidP="00EF4909">
      <w:pPr>
        <w:autoSpaceDE w:val="0"/>
        <w:autoSpaceDN w:val="0"/>
        <w:adjustRightInd w:val="0"/>
        <w:jc w:val="both"/>
        <w:rPr>
          <w:rFonts w:asciiTheme="majorHAnsi" w:hAnsiTheme="majorHAnsi" w:cstheme="majorHAnsi"/>
          <w:b/>
          <w:sz w:val="20"/>
          <w:szCs w:val="20"/>
        </w:rPr>
      </w:pPr>
    </w:p>
    <w:p w14:paraId="65F38AF8" w14:textId="32CDDF5B" w:rsidR="004F172C" w:rsidRPr="008A5CA5" w:rsidRDefault="005C497F" w:rsidP="00EF4909">
      <w:pPr>
        <w:autoSpaceDE w:val="0"/>
        <w:autoSpaceDN w:val="0"/>
        <w:adjustRightInd w:val="0"/>
        <w:jc w:val="both"/>
        <w:rPr>
          <w:rFonts w:asciiTheme="majorHAnsi" w:hAnsiTheme="majorHAnsi"/>
          <w:b/>
        </w:rPr>
      </w:pPr>
      <w:r>
        <w:rPr>
          <w:rFonts w:asciiTheme="majorHAnsi" w:hAnsiTheme="majorHAnsi"/>
          <w:b/>
        </w:rPr>
        <w:t xml:space="preserve">CODEVASF </w:t>
      </w:r>
      <w:r w:rsidR="0039355C">
        <w:rPr>
          <w:rFonts w:asciiTheme="majorHAnsi" w:hAnsiTheme="majorHAnsi"/>
          <w:b/>
        </w:rPr>
        <w:t>-</w:t>
      </w:r>
      <w:r>
        <w:rPr>
          <w:rFonts w:asciiTheme="majorHAnsi" w:hAnsiTheme="majorHAnsi"/>
          <w:b/>
        </w:rPr>
        <w:t xml:space="preserve"> </w:t>
      </w:r>
      <w:r w:rsidR="008A5CA5" w:rsidRPr="008A5CA5">
        <w:rPr>
          <w:rFonts w:asciiTheme="majorHAnsi" w:hAnsiTheme="majorHAnsi"/>
          <w:b/>
        </w:rPr>
        <w:t>1ª SUPERINTENDÊNCIA REGIONAL - PREGÃO ELETRÔNICO Nº 6/2023</w:t>
      </w:r>
    </w:p>
    <w:p w14:paraId="06E36BAB" w14:textId="408AC3D0" w:rsidR="004F172C" w:rsidRPr="008A5CA5" w:rsidRDefault="004F172C" w:rsidP="00EF4909">
      <w:pPr>
        <w:autoSpaceDE w:val="0"/>
        <w:autoSpaceDN w:val="0"/>
        <w:adjustRightInd w:val="0"/>
        <w:jc w:val="both"/>
        <w:rPr>
          <w:rFonts w:asciiTheme="majorHAnsi" w:hAnsiTheme="majorHAnsi"/>
        </w:rPr>
      </w:pPr>
      <w:r w:rsidRPr="004F172C">
        <w:rPr>
          <w:rFonts w:asciiTheme="majorHAnsi" w:hAnsiTheme="majorHAnsi"/>
        </w:rPr>
        <w:t xml:space="preserve">Objeto: </w:t>
      </w:r>
      <w:r w:rsidR="008A5CA5">
        <w:rPr>
          <w:rFonts w:asciiTheme="majorHAnsi" w:hAnsiTheme="majorHAnsi"/>
        </w:rPr>
        <w:t>E</w:t>
      </w:r>
      <w:r w:rsidRPr="004F172C">
        <w:rPr>
          <w:rFonts w:asciiTheme="majorHAnsi" w:hAnsiTheme="majorHAnsi"/>
        </w:rPr>
        <w:t xml:space="preserve">xecução dos serviços de dimensionamento, locação e construção de terraços e bacias de captação de enxurrada (barraginhas), incluso o transporte de máquinas até o local dos serviços e a administração, destinados às ações de revitalização hidroambiental em áreas da bacia hidrográfica do rio São Francisco (UPGRH - SF9 e SF10), na área atuação da 1ª SR da Codevasf, no estado de Minas Gerais. </w:t>
      </w:r>
      <w:r w:rsidR="008A5CA5">
        <w:rPr>
          <w:rFonts w:asciiTheme="majorHAnsi" w:hAnsiTheme="majorHAnsi"/>
        </w:rPr>
        <w:t>Edital: 20/03/2023 das 08:00 às 12:</w:t>
      </w:r>
      <w:r w:rsidRPr="004F172C">
        <w:rPr>
          <w:rFonts w:asciiTheme="majorHAnsi" w:hAnsiTheme="majorHAnsi"/>
        </w:rPr>
        <w:t xml:space="preserve">00 </w:t>
      </w:r>
      <w:r w:rsidR="008A5CA5">
        <w:rPr>
          <w:rFonts w:asciiTheme="majorHAnsi" w:hAnsiTheme="majorHAnsi"/>
        </w:rPr>
        <w:t>horas e das 14:00 às 17:</w:t>
      </w:r>
      <w:r w:rsidRPr="004F172C">
        <w:rPr>
          <w:rFonts w:asciiTheme="majorHAnsi" w:hAnsiTheme="majorHAnsi"/>
        </w:rPr>
        <w:t>30</w:t>
      </w:r>
      <w:r w:rsidR="008A5CA5">
        <w:rPr>
          <w:rFonts w:asciiTheme="majorHAnsi" w:hAnsiTheme="majorHAnsi"/>
        </w:rPr>
        <w:t xml:space="preserve"> horas</w:t>
      </w:r>
      <w:r w:rsidRPr="004F172C">
        <w:rPr>
          <w:rFonts w:asciiTheme="majorHAnsi" w:hAnsiTheme="majorHAnsi"/>
        </w:rPr>
        <w:t xml:space="preserve">. Endereço: Av. Geraldo Athayde, N.º 483, Alto São João - Montes Claros/MG ou </w:t>
      </w:r>
      <w:hyperlink r:id="rId16" w:history="1">
        <w:r w:rsidR="008A5CA5" w:rsidRPr="0079225E">
          <w:rPr>
            <w:rStyle w:val="Hyperlink"/>
            <w:rFonts w:asciiTheme="majorHAnsi" w:hAnsiTheme="majorHAnsi"/>
          </w:rPr>
          <w:t>https://www.gov.br/compras/edital/195005-5-00006-2023</w:t>
        </w:r>
      </w:hyperlink>
      <w:r w:rsidRPr="004F172C">
        <w:rPr>
          <w:rFonts w:asciiTheme="majorHAnsi" w:hAnsiTheme="majorHAnsi"/>
        </w:rPr>
        <w:t>. Entrega das Proposta</w:t>
      </w:r>
      <w:r w:rsidR="008A5CA5">
        <w:rPr>
          <w:rFonts w:asciiTheme="majorHAnsi" w:hAnsiTheme="majorHAnsi"/>
        </w:rPr>
        <w:t>s: a partir de 20/03/2023 às 08:</w:t>
      </w:r>
      <w:r w:rsidRPr="004F172C">
        <w:rPr>
          <w:rFonts w:asciiTheme="majorHAnsi" w:hAnsiTheme="majorHAnsi"/>
        </w:rPr>
        <w:t xml:space="preserve">00 no site </w:t>
      </w:r>
      <w:hyperlink r:id="rId17" w:history="1">
        <w:r w:rsidR="008A5CA5" w:rsidRPr="0079225E">
          <w:rPr>
            <w:rStyle w:val="Hyperlink"/>
            <w:rFonts w:asciiTheme="majorHAnsi" w:hAnsiTheme="majorHAnsi"/>
          </w:rPr>
          <w:t>www.gov.br/compras</w:t>
        </w:r>
      </w:hyperlink>
      <w:r w:rsidRPr="004F172C">
        <w:rPr>
          <w:rFonts w:asciiTheme="majorHAnsi" w:hAnsiTheme="majorHAnsi"/>
        </w:rPr>
        <w:t xml:space="preserve">. Abertura </w:t>
      </w:r>
      <w:r w:rsidR="008A5CA5">
        <w:rPr>
          <w:rFonts w:asciiTheme="majorHAnsi" w:hAnsiTheme="majorHAnsi"/>
        </w:rPr>
        <w:t>das Propostas: 31/03/2023 às 10:</w:t>
      </w:r>
      <w:r w:rsidRPr="004F172C">
        <w:rPr>
          <w:rFonts w:asciiTheme="majorHAnsi" w:hAnsiTheme="majorHAnsi"/>
        </w:rPr>
        <w:t xml:space="preserve">00 no site </w:t>
      </w:r>
      <w:hyperlink r:id="rId18" w:history="1">
        <w:r w:rsidR="008A5CA5" w:rsidRPr="0079225E">
          <w:rPr>
            <w:rStyle w:val="Hyperlink"/>
            <w:rFonts w:asciiTheme="majorHAnsi" w:hAnsiTheme="majorHAnsi"/>
          </w:rPr>
          <w:t>www.gov.br/compras</w:t>
        </w:r>
      </w:hyperlink>
      <w:r w:rsidRPr="004F172C">
        <w:rPr>
          <w:rFonts w:asciiTheme="majorHAnsi" w:hAnsiTheme="majorHAnsi"/>
        </w:rPr>
        <w:t xml:space="preserve">. Informações Gerais: Poderão participar da licitação empresas do ramo, pertinente e compatível com o objeto desta licitação, nacionais ou estrangeiras, que atendam às exigências do Edital e seus Anexos que encontram-se à disposição dos interessados, para consulta e retirada, no portal </w:t>
      </w:r>
      <w:hyperlink r:id="rId19" w:history="1">
        <w:r w:rsidR="008A5CA5" w:rsidRPr="0079225E">
          <w:rPr>
            <w:rStyle w:val="Hyperlink"/>
            <w:rFonts w:asciiTheme="majorHAnsi" w:hAnsiTheme="majorHAnsi"/>
          </w:rPr>
          <w:t>www.gov.br/compras</w:t>
        </w:r>
      </w:hyperlink>
      <w:r w:rsidRPr="004F172C">
        <w:rPr>
          <w:rFonts w:asciiTheme="majorHAnsi" w:hAnsiTheme="majorHAnsi"/>
        </w:rPr>
        <w:t xml:space="preserve"> e no site </w:t>
      </w:r>
      <w:hyperlink r:id="rId20" w:history="1">
        <w:r w:rsidR="008A5CA5" w:rsidRPr="0079225E">
          <w:rPr>
            <w:rStyle w:val="Hyperlink"/>
            <w:rFonts w:asciiTheme="majorHAnsi" w:hAnsiTheme="majorHAnsi"/>
          </w:rPr>
          <w:t>www.codevasf.gov.br</w:t>
        </w:r>
      </w:hyperlink>
      <w:r w:rsidRPr="004F172C">
        <w:rPr>
          <w:rFonts w:asciiTheme="majorHAnsi" w:hAnsiTheme="majorHAnsi"/>
        </w:rPr>
        <w:t>. As licitantes vencedoras deverão comprovar que possuem, capital social mínimo de 10% do valor do orçamento de referência da Codevasf, por grupo.</w:t>
      </w:r>
    </w:p>
    <w:p w14:paraId="5DA63D76" w14:textId="77777777" w:rsidR="004F172C" w:rsidRPr="000535ED" w:rsidRDefault="004F172C" w:rsidP="00EF4909">
      <w:pPr>
        <w:autoSpaceDE w:val="0"/>
        <w:autoSpaceDN w:val="0"/>
        <w:adjustRightInd w:val="0"/>
        <w:jc w:val="both"/>
        <w:rPr>
          <w:rFonts w:asciiTheme="majorHAnsi" w:hAnsiTheme="majorHAnsi" w:cstheme="majorHAnsi"/>
          <w:b/>
          <w:sz w:val="20"/>
          <w:szCs w:val="20"/>
        </w:rPr>
      </w:pPr>
    </w:p>
    <w:p w14:paraId="4D90B680" w14:textId="77777777" w:rsidR="004F172C" w:rsidRPr="000535ED" w:rsidRDefault="004F172C" w:rsidP="00EF4909">
      <w:pPr>
        <w:autoSpaceDE w:val="0"/>
        <w:autoSpaceDN w:val="0"/>
        <w:adjustRightInd w:val="0"/>
        <w:jc w:val="both"/>
        <w:rPr>
          <w:rFonts w:asciiTheme="majorHAnsi" w:hAnsiTheme="majorHAnsi" w:cstheme="majorHAnsi"/>
          <w:b/>
          <w:sz w:val="20"/>
          <w:szCs w:val="20"/>
        </w:rPr>
      </w:pPr>
    </w:p>
    <w:p w14:paraId="7728F2D9" w14:textId="652C7CF0" w:rsidR="00F3385A" w:rsidRPr="00F3385A" w:rsidRDefault="00F3385A" w:rsidP="00EF4909">
      <w:pPr>
        <w:autoSpaceDE w:val="0"/>
        <w:autoSpaceDN w:val="0"/>
        <w:adjustRightInd w:val="0"/>
        <w:jc w:val="both"/>
        <w:rPr>
          <w:rFonts w:asciiTheme="majorHAnsi" w:hAnsiTheme="majorHAnsi"/>
          <w:b/>
        </w:rPr>
      </w:pPr>
      <w:r w:rsidRPr="00F3385A">
        <w:rPr>
          <w:rFonts w:asciiTheme="majorHAnsi" w:hAnsiTheme="majorHAnsi" w:cstheme="majorHAnsi"/>
          <w:b/>
        </w:rPr>
        <w:t xml:space="preserve">COPASA - </w:t>
      </w:r>
      <w:r w:rsidRPr="00F3385A">
        <w:rPr>
          <w:rFonts w:asciiTheme="majorHAnsi" w:hAnsiTheme="majorHAnsi"/>
          <w:b/>
        </w:rPr>
        <w:t>COMPANHIA DE SANEAMENTO - LICITAÇÃO Nº CPLI.1120230027</w:t>
      </w:r>
    </w:p>
    <w:p w14:paraId="53886EA8" w14:textId="6559390A" w:rsidR="00F3385A" w:rsidRPr="00F3385A" w:rsidRDefault="00F3385A" w:rsidP="00EF4909">
      <w:pPr>
        <w:autoSpaceDE w:val="0"/>
        <w:autoSpaceDN w:val="0"/>
        <w:adjustRightInd w:val="0"/>
        <w:jc w:val="both"/>
        <w:rPr>
          <w:rFonts w:asciiTheme="majorHAnsi" w:hAnsiTheme="majorHAnsi"/>
        </w:rPr>
      </w:pPr>
      <w:r>
        <w:rPr>
          <w:rFonts w:asciiTheme="majorHAnsi" w:hAnsiTheme="majorHAnsi"/>
        </w:rPr>
        <w:t>Objeto: E</w:t>
      </w:r>
      <w:r w:rsidRPr="00F3385A">
        <w:rPr>
          <w:rFonts w:asciiTheme="majorHAnsi" w:hAnsiTheme="majorHAnsi"/>
        </w:rPr>
        <w:t xml:space="preserve">xecução, com fornecimento parcial de materiais, das obras e serviços continuados de Crescimento Vegetativo, Manutenção de Redes e Interceptores, Melhorias Operacionais e Manutenção de Unidades de Esgoto na área de abrangência da Gerência Regional Teófilo Otoni - GRTO, da COPASA MG. Dia: 12/04/2023 às 16:00 horas - Local: Rua Carangola, 606 - Térreo - Bairro Santo Antônio - Belo Horizonte/MG. Mais informações e o caderno de licitação poderão ser obtidos, gratuitamente, através de download no endereço: </w:t>
      </w:r>
      <w:hyperlink r:id="rId21" w:history="1">
        <w:r w:rsidRPr="0079225E">
          <w:rPr>
            <w:rStyle w:val="Hyperlink"/>
            <w:rFonts w:asciiTheme="majorHAnsi" w:hAnsiTheme="majorHAnsi"/>
          </w:rPr>
          <w:t>www.copasa.com.br</w:t>
        </w:r>
      </w:hyperlink>
      <w:r w:rsidRPr="00F3385A">
        <w:rPr>
          <w:rFonts w:asciiTheme="majorHAnsi" w:hAnsiTheme="majorHAnsi"/>
        </w:rPr>
        <w:t>, a partir do dia 20/03/2023.</w:t>
      </w:r>
    </w:p>
    <w:p w14:paraId="47F71A99" w14:textId="77777777" w:rsidR="004A7410" w:rsidRPr="000535ED" w:rsidRDefault="004A7410" w:rsidP="00EF4909">
      <w:pPr>
        <w:autoSpaceDE w:val="0"/>
        <w:autoSpaceDN w:val="0"/>
        <w:adjustRightInd w:val="0"/>
        <w:jc w:val="both"/>
        <w:rPr>
          <w:rFonts w:asciiTheme="majorHAnsi" w:hAnsiTheme="majorHAnsi" w:cstheme="majorHAnsi"/>
          <w:b/>
          <w:sz w:val="20"/>
          <w:szCs w:val="20"/>
        </w:rPr>
      </w:pPr>
    </w:p>
    <w:p w14:paraId="6692B8FC" w14:textId="77777777" w:rsidR="00956F6C" w:rsidRPr="000535ED" w:rsidRDefault="00956F6C" w:rsidP="00EF4909">
      <w:pPr>
        <w:autoSpaceDE w:val="0"/>
        <w:autoSpaceDN w:val="0"/>
        <w:adjustRightInd w:val="0"/>
        <w:jc w:val="both"/>
        <w:rPr>
          <w:rFonts w:asciiTheme="majorHAnsi" w:hAnsiTheme="majorHAnsi" w:cstheme="majorHAnsi"/>
          <w:b/>
          <w:sz w:val="20"/>
          <w:szCs w:val="20"/>
        </w:rPr>
      </w:pPr>
    </w:p>
    <w:p w14:paraId="75AC2C02" w14:textId="2AA126B7" w:rsidR="00AC6B7A" w:rsidRPr="0051477C" w:rsidRDefault="0051477C" w:rsidP="00EF4909">
      <w:pPr>
        <w:autoSpaceDE w:val="0"/>
        <w:autoSpaceDN w:val="0"/>
        <w:adjustRightInd w:val="0"/>
        <w:jc w:val="both"/>
        <w:rPr>
          <w:rFonts w:asciiTheme="majorHAnsi" w:hAnsiTheme="majorHAnsi"/>
          <w:b/>
        </w:rPr>
      </w:pPr>
      <w:r w:rsidRPr="0051477C">
        <w:rPr>
          <w:rFonts w:asciiTheme="majorHAnsi" w:hAnsiTheme="majorHAnsi"/>
          <w:b/>
        </w:rPr>
        <w:t>PCMG - POLICIA CIVIL DE MINAS GERAIS -  TOMADA DE PREÇO Nº 22/2023</w:t>
      </w:r>
    </w:p>
    <w:p w14:paraId="1E4E9307" w14:textId="325D7C85" w:rsidR="00AC6B7A" w:rsidRPr="0051477C" w:rsidRDefault="00AC6B7A" w:rsidP="00EF4909">
      <w:pPr>
        <w:autoSpaceDE w:val="0"/>
        <w:autoSpaceDN w:val="0"/>
        <w:adjustRightInd w:val="0"/>
        <w:jc w:val="both"/>
        <w:rPr>
          <w:rFonts w:asciiTheme="majorHAnsi" w:hAnsiTheme="majorHAnsi"/>
        </w:rPr>
      </w:pPr>
      <w:r w:rsidRPr="0051477C">
        <w:rPr>
          <w:rFonts w:asciiTheme="majorHAnsi" w:hAnsiTheme="majorHAnsi"/>
        </w:rPr>
        <w:t xml:space="preserve">Objeto: </w:t>
      </w:r>
      <w:r w:rsidRPr="0051477C">
        <w:rPr>
          <w:rFonts w:asciiTheme="majorHAnsi" w:hAnsiTheme="majorHAnsi"/>
        </w:rPr>
        <w:t>Prestação de serviços de elaboração de projetos e execução dos serviços de reforma e adequação dos ambientes internos e externos do Posto Médico Legal de Araxá</w:t>
      </w:r>
      <w:r w:rsidRPr="0051477C">
        <w:rPr>
          <w:rFonts w:asciiTheme="majorHAnsi" w:hAnsiTheme="majorHAnsi"/>
        </w:rPr>
        <w:t>.</w:t>
      </w:r>
      <w:r w:rsidR="0051477C" w:rsidRPr="0051477C">
        <w:rPr>
          <w:rFonts w:asciiTheme="majorHAnsi" w:hAnsiTheme="majorHAnsi"/>
        </w:rPr>
        <w:t xml:space="preserve"> </w:t>
      </w:r>
      <w:r w:rsidR="0051477C" w:rsidRPr="0051477C">
        <w:rPr>
          <w:rFonts w:asciiTheme="majorHAnsi" w:hAnsiTheme="majorHAnsi"/>
        </w:rPr>
        <w:t>Data da Sessão</w:t>
      </w:r>
      <w:r w:rsidR="0051477C" w:rsidRPr="0051477C">
        <w:rPr>
          <w:rFonts w:asciiTheme="majorHAnsi" w:hAnsiTheme="majorHAnsi"/>
        </w:rPr>
        <w:t xml:space="preserve">: </w:t>
      </w:r>
      <w:r w:rsidR="0051477C" w:rsidRPr="0051477C">
        <w:rPr>
          <w:rFonts w:asciiTheme="majorHAnsi" w:hAnsiTheme="majorHAnsi"/>
        </w:rPr>
        <w:t>12/04/2023 às 09:00</w:t>
      </w:r>
      <w:r w:rsidR="0051477C" w:rsidRPr="0051477C">
        <w:rPr>
          <w:rFonts w:asciiTheme="majorHAnsi" w:hAnsiTheme="majorHAnsi"/>
        </w:rPr>
        <w:t xml:space="preserve"> horas</w:t>
      </w:r>
      <w:r w:rsidR="0051477C">
        <w:rPr>
          <w:rFonts w:asciiTheme="majorHAnsi" w:hAnsiTheme="majorHAnsi"/>
        </w:rPr>
        <w:t>. E</w:t>
      </w:r>
      <w:r w:rsidR="0051477C" w:rsidRPr="0051477C">
        <w:rPr>
          <w:rFonts w:asciiTheme="majorHAnsi" w:hAnsiTheme="majorHAnsi"/>
        </w:rPr>
        <w:t>ditais poderá ser obtida através de solicitação por escrit</w:t>
      </w:r>
      <w:r w:rsidR="0051477C">
        <w:rPr>
          <w:rFonts w:asciiTheme="majorHAnsi" w:hAnsiTheme="majorHAnsi"/>
        </w:rPr>
        <w:t>o à Diretoria de Aquisições</w:t>
      </w:r>
      <w:r w:rsidR="0051477C" w:rsidRPr="0051477C">
        <w:rPr>
          <w:rFonts w:asciiTheme="majorHAnsi" w:hAnsiTheme="majorHAnsi"/>
        </w:rPr>
        <w:t xml:space="preserve">, situada no Prédio Minas da Cidade Administrativa, na Rodovia Papa João Paulo II, nº 4.143, Bairro Serra Verde/4º andar – Belo Horizonte/MG, ou pela internet, através do site </w:t>
      </w:r>
      <w:hyperlink r:id="rId22" w:history="1">
        <w:r w:rsidR="0051477C" w:rsidRPr="0079225E">
          <w:rPr>
            <w:rStyle w:val="Hyperlink"/>
            <w:rFonts w:asciiTheme="majorHAnsi" w:hAnsiTheme="majorHAnsi"/>
          </w:rPr>
          <w:t>www.compras.mg.gov.br</w:t>
        </w:r>
      </w:hyperlink>
      <w:r w:rsidR="0051477C">
        <w:rPr>
          <w:rFonts w:asciiTheme="majorHAnsi" w:hAnsiTheme="majorHAnsi"/>
        </w:rPr>
        <w:t>.</w:t>
      </w:r>
      <w:r w:rsidR="0051477C" w:rsidRPr="0051477C">
        <w:rPr>
          <w:rFonts w:asciiTheme="majorHAnsi" w:hAnsiTheme="majorHAnsi"/>
        </w:rPr>
        <w:t xml:space="preserve"> Para acesso ao sistema eletrônico, os interessados deverão credenciar-se pelo mesmo site. Maiores informações através dos telefones: (31)3915-7104; (31)3915-7132; (31)3915-7133; (31)3915-7105; (31)3915-7234</w:t>
      </w:r>
      <w:r w:rsidR="0051477C">
        <w:rPr>
          <w:rFonts w:asciiTheme="majorHAnsi" w:hAnsiTheme="majorHAnsi"/>
        </w:rPr>
        <w:t>.</w:t>
      </w:r>
    </w:p>
    <w:p w14:paraId="39824C0A" w14:textId="77777777" w:rsidR="00AC6B7A" w:rsidRPr="000535ED" w:rsidRDefault="00AC6B7A" w:rsidP="00EF4909">
      <w:pPr>
        <w:autoSpaceDE w:val="0"/>
        <w:autoSpaceDN w:val="0"/>
        <w:adjustRightInd w:val="0"/>
        <w:jc w:val="both"/>
        <w:rPr>
          <w:rFonts w:asciiTheme="majorHAnsi" w:hAnsiTheme="majorHAnsi" w:cstheme="majorHAnsi"/>
          <w:b/>
          <w:sz w:val="20"/>
          <w:szCs w:val="20"/>
        </w:rPr>
      </w:pPr>
    </w:p>
    <w:p w14:paraId="0EE3194C" w14:textId="77777777" w:rsidR="000535ED" w:rsidRPr="000535ED" w:rsidRDefault="000535ED" w:rsidP="00EF4909">
      <w:pPr>
        <w:autoSpaceDE w:val="0"/>
        <w:autoSpaceDN w:val="0"/>
        <w:adjustRightInd w:val="0"/>
        <w:jc w:val="both"/>
        <w:rPr>
          <w:rFonts w:asciiTheme="majorHAnsi" w:hAnsiTheme="majorHAnsi" w:cstheme="majorHAnsi"/>
          <w:b/>
          <w:sz w:val="20"/>
          <w:szCs w:val="20"/>
        </w:rPr>
      </w:pPr>
    </w:p>
    <w:p w14:paraId="07792E60" w14:textId="4B956CFD" w:rsidR="00351135" w:rsidRDefault="00351135" w:rsidP="00EF4909">
      <w:pPr>
        <w:autoSpaceDE w:val="0"/>
        <w:autoSpaceDN w:val="0"/>
        <w:adjustRightInd w:val="0"/>
        <w:jc w:val="both"/>
        <w:rPr>
          <w:rFonts w:asciiTheme="majorHAnsi" w:hAnsiTheme="majorHAnsi"/>
        </w:rPr>
      </w:pPr>
      <w:r w:rsidRPr="00351135">
        <w:rPr>
          <w:rFonts w:asciiTheme="majorHAnsi" w:hAnsiTheme="majorHAnsi"/>
          <w:b/>
        </w:rPr>
        <w:t xml:space="preserve">PREFEITURA </w:t>
      </w:r>
      <w:r w:rsidRPr="00351135">
        <w:rPr>
          <w:rFonts w:asciiTheme="majorHAnsi" w:hAnsiTheme="majorHAnsi"/>
          <w:b/>
        </w:rPr>
        <w:t>MUNICIPAL DE AIMORÉS - TOMADA DE PREÇOS Nº 005/23</w:t>
      </w:r>
    </w:p>
    <w:p w14:paraId="7BF26B84" w14:textId="71377E26" w:rsidR="00351135" w:rsidRPr="00351135" w:rsidRDefault="00351135" w:rsidP="00EF4909">
      <w:pPr>
        <w:autoSpaceDE w:val="0"/>
        <w:autoSpaceDN w:val="0"/>
        <w:adjustRightInd w:val="0"/>
        <w:jc w:val="both"/>
        <w:rPr>
          <w:rFonts w:asciiTheme="majorHAnsi" w:hAnsiTheme="majorHAnsi"/>
        </w:rPr>
      </w:pPr>
      <w:r>
        <w:rPr>
          <w:rFonts w:asciiTheme="majorHAnsi" w:hAnsiTheme="majorHAnsi"/>
        </w:rPr>
        <w:t>Objeto:</w:t>
      </w:r>
      <w:r>
        <w:rPr>
          <w:rFonts w:asciiTheme="majorHAnsi" w:hAnsiTheme="majorHAnsi"/>
        </w:rPr>
        <w:t xml:space="preserve"> E</w:t>
      </w:r>
      <w:r w:rsidRPr="00351135">
        <w:rPr>
          <w:rFonts w:asciiTheme="majorHAnsi" w:hAnsiTheme="majorHAnsi"/>
        </w:rPr>
        <w:t xml:space="preserve">xecução da Obra de Construção de um Depósito de Armazenamento de Cilindros de Gás Oxigênio, no Centro de Saúde de Aimorés, </w:t>
      </w:r>
      <w:r>
        <w:rPr>
          <w:rFonts w:asciiTheme="majorHAnsi" w:hAnsiTheme="majorHAnsi"/>
        </w:rPr>
        <w:t>sede do Município de Aimorés/MG. Abertura: 04/04/23 às 08:</w:t>
      </w:r>
      <w:r w:rsidRPr="00351135">
        <w:rPr>
          <w:rFonts w:asciiTheme="majorHAnsi" w:hAnsiTheme="majorHAnsi"/>
        </w:rPr>
        <w:t>00min. Melhores informações à Av. Raul Soare</w:t>
      </w:r>
      <w:r>
        <w:rPr>
          <w:rFonts w:asciiTheme="majorHAnsi" w:hAnsiTheme="majorHAnsi"/>
        </w:rPr>
        <w:t>s, 310, Centro, Aimorés/MG, Telefone</w:t>
      </w:r>
      <w:r w:rsidRPr="00351135">
        <w:rPr>
          <w:rFonts w:asciiTheme="majorHAnsi" w:hAnsiTheme="majorHAnsi"/>
        </w:rPr>
        <w:t xml:space="preserve">: (33) 3267-1932, </w:t>
      </w:r>
      <w:hyperlink r:id="rId23" w:history="1">
        <w:r w:rsidRPr="0079225E">
          <w:rPr>
            <w:rStyle w:val="Hyperlink"/>
            <w:rFonts w:asciiTheme="majorHAnsi" w:hAnsiTheme="majorHAnsi"/>
          </w:rPr>
          <w:t>www.aimores.mg.gov.br</w:t>
        </w:r>
      </w:hyperlink>
      <w:r>
        <w:rPr>
          <w:rFonts w:asciiTheme="majorHAnsi" w:hAnsiTheme="majorHAnsi"/>
        </w:rPr>
        <w:t>.</w:t>
      </w:r>
    </w:p>
    <w:p w14:paraId="68E086EE" w14:textId="77777777" w:rsidR="00351135" w:rsidRDefault="00351135" w:rsidP="00EF4909">
      <w:pPr>
        <w:autoSpaceDE w:val="0"/>
        <w:autoSpaceDN w:val="0"/>
        <w:adjustRightInd w:val="0"/>
        <w:jc w:val="both"/>
        <w:rPr>
          <w:rFonts w:asciiTheme="majorHAnsi" w:hAnsiTheme="majorHAnsi" w:cstheme="majorHAnsi"/>
          <w:b/>
        </w:rPr>
      </w:pPr>
    </w:p>
    <w:p w14:paraId="08A55585" w14:textId="77777777" w:rsidR="00351135" w:rsidRPr="00657B6C" w:rsidRDefault="00351135" w:rsidP="00EF4909">
      <w:pPr>
        <w:autoSpaceDE w:val="0"/>
        <w:autoSpaceDN w:val="0"/>
        <w:adjustRightInd w:val="0"/>
        <w:jc w:val="both"/>
        <w:rPr>
          <w:rFonts w:asciiTheme="majorHAnsi" w:hAnsiTheme="majorHAnsi" w:cstheme="majorHAnsi"/>
          <w:b/>
        </w:rPr>
      </w:pPr>
    </w:p>
    <w:p w14:paraId="75E7CCF3" w14:textId="0A108FFC" w:rsidR="00657B6C" w:rsidRPr="00657B6C" w:rsidRDefault="00657B6C" w:rsidP="00EF4909">
      <w:pPr>
        <w:autoSpaceDE w:val="0"/>
        <w:autoSpaceDN w:val="0"/>
        <w:adjustRightInd w:val="0"/>
        <w:jc w:val="both"/>
        <w:rPr>
          <w:rFonts w:asciiTheme="majorHAnsi" w:hAnsiTheme="majorHAnsi"/>
          <w:b/>
        </w:rPr>
      </w:pPr>
      <w:r w:rsidRPr="00657B6C">
        <w:rPr>
          <w:rFonts w:asciiTheme="majorHAnsi" w:hAnsiTheme="majorHAnsi"/>
          <w:b/>
        </w:rPr>
        <w:t>PREFEITURA MUNICIPAL DE ALTO RIO DOCE - TOMADA DE PREÇOS Nº 02/2023</w:t>
      </w:r>
    </w:p>
    <w:p w14:paraId="49CE88DC" w14:textId="4E99F794" w:rsidR="00351135" w:rsidRPr="00657B6C" w:rsidRDefault="00657B6C" w:rsidP="00EF4909">
      <w:pPr>
        <w:autoSpaceDE w:val="0"/>
        <w:autoSpaceDN w:val="0"/>
        <w:adjustRightInd w:val="0"/>
        <w:jc w:val="both"/>
        <w:rPr>
          <w:rFonts w:asciiTheme="majorHAnsi" w:hAnsiTheme="majorHAnsi" w:cstheme="majorHAnsi"/>
          <w:b/>
        </w:rPr>
      </w:pPr>
      <w:r w:rsidRPr="00657B6C">
        <w:rPr>
          <w:rFonts w:asciiTheme="majorHAnsi" w:hAnsiTheme="majorHAnsi"/>
        </w:rPr>
        <w:t>Objeto: Contratação de empresa especializada para a a construção de muros e garagens nas Unidades básicas de saúde, em atendimento a Secretaria Municipal de Saúde, Abertura no dia: 10/04/2023 às 14:00</w:t>
      </w:r>
      <w:r>
        <w:rPr>
          <w:rFonts w:asciiTheme="majorHAnsi" w:hAnsiTheme="majorHAnsi"/>
        </w:rPr>
        <w:t xml:space="preserve"> </w:t>
      </w:r>
      <w:r w:rsidRPr="00657B6C">
        <w:rPr>
          <w:rFonts w:asciiTheme="majorHAnsi" w:hAnsiTheme="majorHAnsi"/>
        </w:rPr>
        <w:t>h</w:t>
      </w:r>
      <w:r>
        <w:rPr>
          <w:rFonts w:asciiTheme="majorHAnsi" w:hAnsiTheme="majorHAnsi"/>
        </w:rPr>
        <w:t>oras</w:t>
      </w:r>
      <w:r w:rsidRPr="00657B6C">
        <w:rPr>
          <w:rFonts w:asciiTheme="majorHAnsi" w:hAnsiTheme="majorHAnsi"/>
        </w:rPr>
        <w:t>.</w:t>
      </w:r>
    </w:p>
    <w:p w14:paraId="591F3464" w14:textId="77777777" w:rsidR="00645428" w:rsidRDefault="00645428" w:rsidP="00EF4909">
      <w:pPr>
        <w:autoSpaceDE w:val="0"/>
        <w:autoSpaceDN w:val="0"/>
        <w:adjustRightInd w:val="0"/>
        <w:jc w:val="both"/>
        <w:rPr>
          <w:rFonts w:asciiTheme="majorHAnsi" w:hAnsiTheme="majorHAnsi" w:cstheme="majorHAnsi"/>
          <w:b/>
        </w:rPr>
      </w:pPr>
    </w:p>
    <w:p w14:paraId="3DC8A0C2" w14:textId="77777777" w:rsidR="00C15051" w:rsidRDefault="00C15051" w:rsidP="00EF4909">
      <w:pPr>
        <w:autoSpaceDE w:val="0"/>
        <w:autoSpaceDN w:val="0"/>
        <w:adjustRightInd w:val="0"/>
        <w:jc w:val="both"/>
        <w:rPr>
          <w:rFonts w:asciiTheme="majorHAnsi" w:hAnsiTheme="majorHAnsi" w:cstheme="majorHAnsi"/>
          <w:b/>
        </w:rPr>
      </w:pPr>
    </w:p>
    <w:p w14:paraId="0BCB333D" w14:textId="7AF95A1B" w:rsidR="00C15051" w:rsidRDefault="00C15051" w:rsidP="00EF4909">
      <w:pPr>
        <w:autoSpaceDE w:val="0"/>
        <w:autoSpaceDN w:val="0"/>
        <w:adjustRightInd w:val="0"/>
        <w:jc w:val="both"/>
        <w:rPr>
          <w:rFonts w:asciiTheme="majorHAnsi" w:hAnsiTheme="majorHAnsi"/>
        </w:rPr>
      </w:pPr>
      <w:r w:rsidRPr="00C15051">
        <w:rPr>
          <w:rFonts w:asciiTheme="majorHAnsi" w:hAnsiTheme="majorHAnsi"/>
          <w:b/>
        </w:rPr>
        <w:t xml:space="preserve">PREFEITURA MUNICIPAL </w:t>
      </w:r>
      <w:r w:rsidRPr="00C15051">
        <w:rPr>
          <w:rFonts w:asciiTheme="majorHAnsi" w:hAnsiTheme="majorHAnsi"/>
          <w:b/>
        </w:rPr>
        <w:t>DE ALVORADA DE MINAS - TOMADA DE PREÇOS Nº 002/2023</w:t>
      </w:r>
    </w:p>
    <w:p w14:paraId="54CC1096" w14:textId="5823A4AC" w:rsidR="00C15051" w:rsidRDefault="00C15051" w:rsidP="00EF4909">
      <w:pPr>
        <w:autoSpaceDE w:val="0"/>
        <w:autoSpaceDN w:val="0"/>
        <w:adjustRightInd w:val="0"/>
        <w:jc w:val="both"/>
        <w:rPr>
          <w:rFonts w:asciiTheme="majorHAnsi" w:hAnsiTheme="majorHAnsi"/>
        </w:rPr>
      </w:pPr>
      <w:r>
        <w:rPr>
          <w:rFonts w:asciiTheme="majorHAnsi" w:hAnsiTheme="majorHAnsi"/>
        </w:rPr>
        <w:t>Objeto:</w:t>
      </w:r>
      <w:r>
        <w:rPr>
          <w:rFonts w:asciiTheme="majorHAnsi" w:hAnsiTheme="majorHAnsi"/>
        </w:rPr>
        <w:t xml:space="preserve"> E</w:t>
      </w:r>
      <w:r w:rsidRPr="00C15051">
        <w:rPr>
          <w:rFonts w:asciiTheme="majorHAnsi" w:hAnsiTheme="majorHAnsi"/>
        </w:rPr>
        <w:t>xecução de obra de paisagismo dos pórt</w:t>
      </w:r>
      <w:r>
        <w:rPr>
          <w:rFonts w:asciiTheme="majorHAnsi" w:hAnsiTheme="majorHAnsi"/>
        </w:rPr>
        <w:t>icos nas entradas do muni</w:t>
      </w:r>
      <w:r w:rsidRPr="00C15051">
        <w:rPr>
          <w:rFonts w:asciiTheme="majorHAnsi" w:hAnsiTheme="majorHAnsi"/>
        </w:rPr>
        <w:t>cípio de alvorada de minas</w:t>
      </w:r>
      <w:r w:rsidRPr="00C15051">
        <w:rPr>
          <w:rFonts w:asciiTheme="majorHAnsi" w:hAnsiTheme="majorHAnsi"/>
        </w:rPr>
        <w:t>, com entrega dos envelopes de habilitação e proposta no dia</w:t>
      </w:r>
      <w:r>
        <w:rPr>
          <w:rFonts w:asciiTheme="majorHAnsi" w:hAnsiTheme="majorHAnsi"/>
        </w:rPr>
        <w:t xml:space="preserve"> 05 de abril de 2023 às 09:00 </w:t>
      </w:r>
      <w:r w:rsidRPr="00C15051">
        <w:rPr>
          <w:rFonts w:asciiTheme="majorHAnsi" w:hAnsiTheme="majorHAnsi"/>
        </w:rPr>
        <w:t>h</w:t>
      </w:r>
      <w:r>
        <w:rPr>
          <w:rFonts w:asciiTheme="majorHAnsi" w:hAnsiTheme="majorHAnsi"/>
        </w:rPr>
        <w:t>oras</w:t>
      </w:r>
      <w:r w:rsidRPr="00C15051">
        <w:rPr>
          <w:rFonts w:asciiTheme="majorHAnsi" w:hAnsiTheme="majorHAnsi"/>
        </w:rPr>
        <w:t xml:space="preserve">. Aos interessados, </w:t>
      </w:r>
      <w:r w:rsidRPr="00C15051">
        <w:rPr>
          <w:rFonts w:asciiTheme="majorHAnsi" w:hAnsiTheme="majorHAnsi"/>
        </w:rPr>
        <w:t xml:space="preserve">demais informações </w:t>
      </w:r>
      <w:r w:rsidRPr="00C15051">
        <w:rPr>
          <w:rFonts w:asciiTheme="majorHAnsi" w:hAnsiTheme="majorHAnsi"/>
        </w:rPr>
        <w:t xml:space="preserve">bem como </w:t>
      </w:r>
      <w:r w:rsidRPr="00C15051">
        <w:rPr>
          <w:rFonts w:asciiTheme="majorHAnsi" w:hAnsiTheme="majorHAnsi"/>
        </w:rPr>
        <w:t xml:space="preserve">edital completo </w:t>
      </w:r>
      <w:r w:rsidRPr="00C15051">
        <w:rPr>
          <w:rFonts w:asciiTheme="majorHAnsi" w:hAnsiTheme="majorHAnsi"/>
        </w:rPr>
        <w:t xml:space="preserve">estará à disposição no </w:t>
      </w:r>
      <w:r w:rsidRPr="00C15051">
        <w:rPr>
          <w:rFonts w:asciiTheme="majorHAnsi" w:hAnsiTheme="majorHAnsi"/>
        </w:rPr>
        <w:t xml:space="preserve">site </w:t>
      </w:r>
      <w:hyperlink r:id="rId24" w:history="1">
        <w:r w:rsidRPr="0079225E">
          <w:rPr>
            <w:rStyle w:val="Hyperlink"/>
            <w:rFonts w:asciiTheme="majorHAnsi" w:hAnsiTheme="majorHAnsi"/>
          </w:rPr>
          <w:t>http://www.alvoradademinas.mg.gov.br</w:t>
        </w:r>
      </w:hyperlink>
      <w:r>
        <w:rPr>
          <w:rFonts w:asciiTheme="majorHAnsi" w:hAnsiTheme="majorHAnsi"/>
        </w:rPr>
        <w:t>.  Pre</w:t>
      </w:r>
      <w:r w:rsidRPr="00C15051">
        <w:rPr>
          <w:rFonts w:asciiTheme="majorHAnsi" w:hAnsiTheme="majorHAnsi"/>
        </w:rPr>
        <w:t xml:space="preserve">feitura Municipal de Alvorada de Minas, situada à Av. José Madureira Horta, 190 - Centro, </w:t>
      </w:r>
      <w:r w:rsidRPr="00C15051">
        <w:rPr>
          <w:rFonts w:asciiTheme="majorHAnsi" w:hAnsiTheme="majorHAnsi"/>
        </w:rPr>
        <w:t xml:space="preserve">e-mail: </w:t>
      </w:r>
      <w:hyperlink r:id="rId25" w:history="1">
        <w:r w:rsidRPr="0079225E">
          <w:rPr>
            <w:rStyle w:val="Hyperlink"/>
            <w:rFonts w:asciiTheme="majorHAnsi" w:hAnsiTheme="majorHAnsi"/>
          </w:rPr>
          <w:t>licitacao@alvoradademinas.mg.gov.br</w:t>
        </w:r>
      </w:hyperlink>
      <w:r>
        <w:rPr>
          <w:rFonts w:asciiTheme="majorHAnsi" w:hAnsiTheme="majorHAnsi"/>
        </w:rPr>
        <w:t xml:space="preserve"> </w:t>
      </w:r>
      <w:r w:rsidRPr="00C15051">
        <w:rPr>
          <w:rFonts w:asciiTheme="majorHAnsi" w:hAnsiTheme="majorHAnsi"/>
        </w:rPr>
        <w:t xml:space="preserve">ou </w:t>
      </w:r>
      <w:hyperlink r:id="rId26" w:history="1">
        <w:r w:rsidRPr="0079225E">
          <w:rPr>
            <w:rStyle w:val="Hyperlink"/>
            <w:rFonts w:asciiTheme="majorHAnsi" w:hAnsiTheme="majorHAnsi"/>
          </w:rPr>
          <w:t>licitacaoalvoradademinas@gmail.com</w:t>
        </w:r>
      </w:hyperlink>
      <w:r w:rsidRPr="00C15051">
        <w:rPr>
          <w:rFonts w:asciiTheme="majorHAnsi" w:hAnsiTheme="majorHAnsi"/>
        </w:rPr>
        <w:t xml:space="preserve"> ou atra</w:t>
      </w:r>
      <w:r>
        <w:rPr>
          <w:rFonts w:asciiTheme="majorHAnsi" w:hAnsiTheme="majorHAnsi"/>
        </w:rPr>
        <w:t>vés do telefone: (31) 3862-1121.</w:t>
      </w:r>
    </w:p>
    <w:p w14:paraId="496238A3" w14:textId="77777777" w:rsidR="00C15051" w:rsidRDefault="00C15051" w:rsidP="00EF4909">
      <w:pPr>
        <w:autoSpaceDE w:val="0"/>
        <w:autoSpaceDN w:val="0"/>
        <w:adjustRightInd w:val="0"/>
        <w:jc w:val="both"/>
        <w:rPr>
          <w:rFonts w:asciiTheme="majorHAnsi" w:hAnsiTheme="majorHAnsi"/>
        </w:rPr>
      </w:pPr>
    </w:p>
    <w:p w14:paraId="6A71440E" w14:textId="77777777" w:rsidR="00C15051" w:rsidRPr="005B0B8C" w:rsidRDefault="00C15051" w:rsidP="00EF4909">
      <w:pPr>
        <w:autoSpaceDE w:val="0"/>
        <w:autoSpaceDN w:val="0"/>
        <w:adjustRightInd w:val="0"/>
        <w:jc w:val="both"/>
        <w:rPr>
          <w:rFonts w:asciiTheme="majorHAnsi" w:hAnsiTheme="majorHAnsi"/>
          <w:b/>
        </w:rPr>
      </w:pPr>
    </w:p>
    <w:p w14:paraId="7ABB96FC" w14:textId="6D821CFA" w:rsidR="005B0B8C" w:rsidRPr="005B0B8C" w:rsidRDefault="005B0B8C" w:rsidP="00EF4909">
      <w:pPr>
        <w:autoSpaceDE w:val="0"/>
        <w:autoSpaceDN w:val="0"/>
        <w:adjustRightInd w:val="0"/>
        <w:jc w:val="both"/>
        <w:rPr>
          <w:rFonts w:asciiTheme="majorHAnsi" w:hAnsiTheme="majorHAnsi"/>
          <w:b/>
        </w:rPr>
      </w:pPr>
      <w:r w:rsidRPr="005B0B8C">
        <w:rPr>
          <w:rFonts w:asciiTheme="majorHAnsi" w:hAnsiTheme="majorHAnsi"/>
          <w:b/>
        </w:rPr>
        <w:t>PREFEITURA MUNICIPAL DE ARCOS - TOMADA DE PREÇOS Nº 006/2023</w:t>
      </w:r>
    </w:p>
    <w:p w14:paraId="04A82665" w14:textId="31868A0C" w:rsidR="005B0B8C" w:rsidRPr="005B0B8C" w:rsidRDefault="005B0B8C" w:rsidP="00EF4909">
      <w:pPr>
        <w:autoSpaceDE w:val="0"/>
        <w:autoSpaceDN w:val="0"/>
        <w:adjustRightInd w:val="0"/>
        <w:jc w:val="both"/>
        <w:rPr>
          <w:rFonts w:asciiTheme="majorHAnsi" w:hAnsiTheme="majorHAnsi"/>
        </w:rPr>
      </w:pPr>
      <w:r w:rsidRPr="005B0B8C">
        <w:rPr>
          <w:rFonts w:asciiTheme="majorHAnsi" w:hAnsiTheme="majorHAnsi"/>
        </w:rPr>
        <w:t>Objeto:</w:t>
      </w:r>
      <w:r w:rsidRPr="005B0B8C">
        <w:rPr>
          <w:rFonts w:asciiTheme="majorHAnsi" w:hAnsiTheme="majorHAnsi"/>
        </w:rPr>
        <w:t xml:space="preserve"> </w:t>
      </w:r>
      <w:r>
        <w:rPr>
          <w:rFonts w:asciiTheme="majorHAnsi" w:hAnsiTheme="majorHAnsi"/>
        </w:rPr>
        <w:t>P</w:t>
      </w:r>
      <w:r w:rsidRPr="005B0B8C">
        <w:rPr>
          <w:rFonts w:asciiTheme="majorHAnsi" w:hAnsiTheme="majorHAnsi"/>
        </w:rPr>
        <w:t>avimentação para a Rua Belo Horizonte, Bairro Santo Antônio, do Município de Arcos-MG</w:t>
      </w:r>
      <w:r w:rsidRPr="005B0B8C">
        <w:rPr>
          <w:rFonts w:asciiTheme="majorHAnsi" w:hAnsiTheme="majorHAnsi"/>
        </w:rPr>
        <w:t>. Abertura da sessão</w:t>
      </w:r>
      <w:r w:rsidRPr="005B0B8C">
        <w:rPr>
          <w:rFonts w:asciiTheme="majorHAnsi" w:hAnsiTheme="majorHAnsi"/>
        </w:rPr>
        <w:t>:</w:t>
      </w:r>
      <w:r>
        <w:rPr>
          <w:rFonts w:asciiTheme="majorHAnsi" w:hAnsiTheme="majorHAnsi"/>
        </w:rPr>
        <w:t xml:space="preserve"> </w:t>
      </w:r>
      <w:r w:rsidRPr="005B0B8C">
        <w:rPr>
          <w:rFonts w:asciiTheme="majorHAnsi" w:hAnsiTheme="majorHAnsi"/>
        </w:rPr>
        <w:t xml:space="preserve">Dia 05 de abril de 2023 as 13:30 horas. </w:t>
      </w:r>
      <w:r w:rsidRPr="005B0B8C">
        <w:rPr>
          <w:rFonts w:asciiTheme="majorHAnsi" w:hAnsiTheme="majorHAnsi"/>
        </w:rPr>
        <w:t>Local</w:t>
      </w:r>
      <w:r w:rsidRPr="005B0B8C">
        <w:rPr>
          <w:rFonts w:asciiTheme="majorHAnsi" w:hAnsiTheme="majorHAnsi"/>
        </w:rPr>
        <w:t>:</w:t>
      </w:r>
      <w:r>
        <w:rPr>
          <w:rFonts w:asciiTheme="majorHAnsi" w:hAnsiTheme="majorHAnsi"/>
        </w:rPr>
        <w:t xml:space="preserve"> </w:t>
      </w:r>
      <w:r w:rsidRPr="005B0B8C">
        <w:rPr>
          <w:rFonts w:asciiTheme="majorHAnsi" w:hAnsiTheme="majorHAnsi"/>
        </w:rPr>
        <w:t>Departamento de Licitações e Contratos, situado à Rua Getú- lio Vargas, nº 228 – centro – Arcos/MG.</w:t>
      </w:r>
      <w:r>
        <w:rPr>
          <w:rFonts w:asciiTheme="majorHAnsi" w:hAnsiTheme="majorHAnsi"/>
        </w:rPr>
        <w:t xml:space="preserve"> </w:t>
      </w:r>
      <w:r w:rsidRPr="005B0B8C">
        <w:rPr>
          <w:rFonts w:asciiTheme="majorHAnsi" w:hAnsiTheme="majorHAnsi"/>
        </w:rPr>
        <w:t>Consultas ao edital</w:t>
      </w:r>
      <w:r w:rsidRPr="005B0B8C">
        <w:rPr>
          <w:rFonts w:asciiTheme="majorHAnsi" w:hAnsiTheme="majorHAnsi"/>
        </w:rPr>
        <w:t>:</w:t>
      </w:r>
      <w:r>
        <w:rPr>
          <w:rFonts w:asciiTheme="majorHAnsi" w:hAnsiTheme="majorHAnsi"/>
        </w:rPr>
        <w:t xml:space="preserve"> </w:t>
      </w:r>
      <w:r w:rsidRPr="005B0B8C">
        <w:rPr>
          <w:rFonts w:asciiTheme="majorHAnsi" w:hAnsiTheme="majorHAnsi"/>
        </w:rPr>
        <w:t xml:space="preserve">Na internet, no site </w:t>
      </w:r>
      <w:hyperlink r:id="rId27" w:history="1">
        <w:r w:rsidRPr="0079225E">
          <w:rPr>
            <w:rStyle w:val="Hyperlink"/>
            <w:rFonts w:asciiTheme="majorHAnsi" w:hAnsiTheme="majorHAnsi"/>
          </w:rPr>
          <w:t>www.arcos.mg.gov.br</w:t>
        </w:r>
      </w:hyperlink>
      <w:r>
        <w:rPr>
          <w:rFonts w:asciiTheme="majorHAnsi" w:hAnsiTheme="majorHAnsi"/>
        </w:rPr>
        <w:t xml:space="preserve"> ou no Departamento de Licita</w:t>
      </w:r>
      <w:r w:rsidRPr="005B0B8C">
        <w:rPr>
          <w:rFonts w:asciiTheme="majorHAnsi" w:hAnsiTheme="majorHAnsi"/>
        </w:rPr>
        <w:t xml:space="preserve">ções e Contratos </w:t>
      </w:r>
      <w:r w:rsidRPr="005B0B8C">
        <w:rPr>
          <w:rFonts w:asciiTheme="majorHAnsi" w:hAnsiTheme="majorHAnsi"/>
        </w:rPr>
        <w:t>supracitado esclarecimentos</w:t>
      </w:r>
      <w:r>
        <w:rPr>
          <w:rFonts w:asciiTheme="majorHAnsi" w:hAnsiTheme="majorHAnsi"/>
        </w:rPr>
        <w:t xml:space="preserve">: e-mail: </w:t>
      </w:r>
      <w:hyperlink r:id="rId28" w:history="1">
        <w:r w:rsidRPr="0079225E">
          <w:rPr>
            <w:rStyle w:val="Hyperlink"/>
            <w:rFonts w:asciiTheme="majorHAnsi" w:hAnsiTheme="majorHAnsi"/>
          </w:rPr>
          <w:t>arcoslicita@arcos.mg.gov.br</w:t>
        </w:r>
      </w:hyperlink>
      <w:r w:rsidRPr="005B0B8C">
        <w:rPr>
          <w:rFonts w:asciiTheme="majorHAnsi" w:hAnsiTheme="majorHAnsi"/>
        </w:rPr>
        <w:t>, telefon</w:t>
      </w:r>
      <w:r>
        <w:rPr>
          <w:rFonts w:asciiTheme="majorHAnsi" w:hAnsiTheme="majorHAnsi"/>
        </w:rPr>
        <w:t>e: (37) 3359-7905.</w:t>
      </w:r>
    </w:p>
    <w:p w14:paraId="164CCAAB" w14:textId="77777777" w:rsidR="00C15051" w:rsidRDefault="00C15051" w:rsidP="00EF4909">
      <w:pPr>
        <w:autoSpaceDE w:val="0"/>
        <w:autoSpaceDN w:val="0"/>
        <w:adjustRightInd w:val="0"/>
        <w:jc w:val="both"/>
        <w:rPr>
          <w:rFonts w:asciiTheme="majorHAnsi" w:hAnsiTheme="majorHAnsi"/>
        </w:rPr>
      </w:pPr>
    </w:p>
    <w:p w14:paraId="394E2890" w14:textId="77777777" w:rsidR="000535ED" w:rsidRDefault="000535ED" w:rsidP="00EF4909">
      <w:pPr>
        <w:autoSpaceDE w:val="0"/>
        <w:autoSpaceDN w:val="0"/>
        <w:adjustRightInd w:val="0"/>
        <w:jc w:val="both"/>
        <w:rPr>
          <w:rFonts w:asciiTheme="majorHAnsi" w:hAnsiTheme="majorHAnsi"/>
        </w:rPr>
      </w:pPr>
    </w:p>
    <w:p w14:paraId="20BB1052" w14:textId="334E6270" w:rsidR="00130015" w:rsidRDefault="00130015" w:rsidP="00EF4909">
      <w:pPr>
        <w:autoSpaceDE w:val="0"/>
        <w:autoSpaceDN w:val="0"/>
        <w:adjustRightInd w:val="0"/>
        <w:jc w:val="both"/>
        <w:rPr>
          <w:rFonts w:asciiTheme="majorHAnsi" w:hAnsiTheme="majorHAnsi"/>
        </w:rPr>
      </w:pPr>
      <w:r w:rsidRPr="00130015">
        <w:rPr>
          <w:rFonts w:asciiTheme="majorHAnsi" w:hAnsiTheme="majorHAnsi"/>
          <w:b/>
        </w:rPr>
        <w:t xml:space="preserve">PREFEITURA MUNICIPAL </w:t>
      </w:r>
      <w:r w:rsidRPr="00130015">
        <w:rPr>
          <w:rFonts w:asciiTheme="majorHAnsi" w:hAnsiTheme="majorHAnsi"/>
          <w:b/>
        </w:rPr>
        <w:t>DE BARBACENA - CONCORRÊNCIA 003/2023</w:t>
      </w:r>
    </w:p>
    <w:p w14:paraId="1B07C615" w14:textId="55A33D7E" w:rsidR="00C15051" w:rsidRDefault="00130015" w:rsidP="00EF4909">
      <w:pPr>
        <w:autoSpaceDE w:val="0"/>
        <w:autoSpaceDN w:val="0"/>
        <w:adjustRightInd w:val="0"/>
        <w:jc w:val="both"/>
        <w:rPr>
          <w:rFonts w:asciiTheme="majorHAnsi" w:hAnsiTheme="majorHAnsi"/>
        </w:rPr>
      </w:pPr>
      <w:r w:rsidRPr="00130015">
        <w:rPr>
          <w:rFonts w:asciiTheme="majorHAnsi" w:hAnsiTheme="majorHAnsi"/>
        </w:rPr>
        <w:t xml:space="preserve">Objeto: </w:t>
      </w:r>
      <w:r w:rsidRPr="00130015">
        <w:rPr>
          <w:rFonts w:asciiTheme="majorHAnsi" w:hAnsiTheme="majorHAnsi"/>
        </w:rPr>
        <w:t>Contratação para conclusão das obras de construção de cobertura de quadras poliesp</w:t>
      </w:r>
      <w:r>
        <w:rPr>
          <w:rFonts w:asciiTheme="majorHAnsi" w:hAnsiTheme="majorHAnsi"/>
        </w:rPr>
        <w:t xml:space="preserve">ortivas. Abertura: 24/04/2023. </w:t>
      </w:r>
      <w:r w:rsidRPr="00130015">
        <w:rPr>
          <w:rFonts w:asciiTheme="majorHAnsi" w:hAnsiTheme="majorHAnsi"/>
        </w:rPr>
        <w:t>Horário: 09:00</w:t>
      </w:r>
      <w:r>
        <w:rPr>
          <w:rFonts w:asciiTheme="majorHAnsi" w:hAnsiTheme="majorHAnsi"/>
        </w:rPr>
        <w:t xml:space="preserve"> horas</w:t>
      </w:r>
      <w:r w:rsidRPr="00130015">
        <w:rPr>
          <w:rFonts w:asciiTheme="majorHAnsi" w:hAnsiTheme="majorHAnsi"/>
        </w:rPr>
        <w:t xml:space="preserve">. Informações: </w:t>
      </w:r>
      <w:hyperlink r:id="rId29" w:history="1">
        <w:r w:rsidRPr="0079225E">
          <w:rPr>
            <w:rStyle w:val="Hyperlink"/>
            <w:rFonts w:asciiTheme="majorHAnsi" w:hAnsiTheme="majorHAnsi"/>
          </w:rPr>
          <w:t>licitacao@barbacena.mg.gov.br</w:t>
        </w:r>
      </w:hyperlink>
      <w:r>
        <w:rPr>
          <w:rFonts w:asciiTheme="majorHAnsi" w:hAnsiTheme="majorHAnsi"/>
        </w:rPr>
        <w:t>.</w:t>
      </w:r>
    </w:p>
    <w:p w14:paraId="1B1B2472" w14:textId="77777777" w:rsidR="00130015" w:rsidRDefault="00130015" w:rsidP="00EF4909">
      <w:pPr>
        <w:autoSpaceDE w:val="0"/>
        <w:autoSpaceDN w:val="0"/>
        <w:adjustRightInd w:val="0"/>
        <w:jc w:val="both"/>
        <w:rPr>
          <w:rFonts w:asciiTheme="majorHAnsi" w:hAnsiTheme="majorHAnsi"/>
        </w:rPr>
      </w:pPr>
    </w:p>
    <w:p w14:paraId="0676FFBF" w14:textId="77777777" w:rsidR="000535ED" w:rsidRDefault="000535ED" w:rsidP="00EF4909">
      <w:pPr>
        <w:autoSpaceDE w:val="0"/>
        <w:autoSpaceDN w:val="0"/>
        <w:adjustRightInd w:val="0"/>
        <w:jc w:val="both"/>
        <w:rPr>
          <w:rFonts w:asciiTheme="majorHAnsi" w:hAnsiTheme="majorHAnsi" w:cstheme="majorHAnsi"/>
          <w:b/>
        </w:rPr>
      </w:pPr>
    </w:p>
    <w:p w14:paraId="39C32FF6" w14:textId="5A907145" w:rsidR="00645428" w:rsidRPr="00645428" w:rsidRDefault="00645428" w:rsidP="00EF4909">
      <w:pPr>
        <w:autoSpaceDE w:val="0"/>
        <w:autoSpaceDN w:val="0"/>
        <w:adjustRightInd w:val="0"/>
        <w:jc w:val="both"/>
        <w:rPr>
          <w:rFonts w:asciiTheme="majorHAnsi" w:hAnsiTheme="majorHAnsi"/>
          <w:b/>
        </w:rPr>
      </w:pPr>
      <w:r w:rsidRPr="00645428">
        <w:rPr>
          <w:rFonts w:asciiTheme="majorHAnsi" w:hAnsiTheme="majorHAnsi"/>
          <w:b/>
        </w:rPr>
        <w:t>PREFEITURA MUNICIPAL DE BOM DESPACHO - TOMADA DE PREÇOS Nº 2/2023</w:t>
      </w:r>
    </w:p>
    <w:p w14:paraId="30C1681C" w14:textId="06C3BAEB" w:rsidR="00FF1627" w:rsidRPr="00645428" w:rsidRDefault="00645428" w:rsidP="00EF4909">
      <w:pPr>
        <w:autoSpaceDE w:val="0"/>
        <w:autoSpaceDN w:val="0"/>
        <w:adjustRightInd w:val="0"/>
        <w:jc w:val="both"/>
        <w:rPr>
          <w:rFonts w:asciiTheme="majorHAnsi" w:hAnsiTheme="majorHAnsi"/>
        </w:rPr>
      </w:pPr>
      <w:r>
        <w:rPr>
          <w:rFonts w:asciiTheme="majorHAnsi" w:hAnsiTheme="majorHAnsi"/>
        </w:rPr>
        <w:t>Objeto:</w:t>
      </w:r>
      <w:r>
        <w:rPr>
          <w:rFonts w:asciiTheme="majorHAnsi" w:hAnsiTheme="majorHAnsi"/>
        </w:rPr>
        <w:t xml:space="preserve"> </w:t>
      </w:r>
      <w:r w:rsidRPr="00645428">
        <w:rPr>
          <w:rFonts w:asciiTheme="majorHAnsi" w:hAnsiTheme="majorHAnsi"/>
        </w:rPr>
        <w:t>Contratação de empresa para melhoramento de vias públicas com a exec</w:t>
      </w:r>
      <w:r>
        <w:rPr>
          <w:rFonts w:asciiTheme="majorHAnsi" w:hAnsiTheme="majorHAnsi"/>
        </w:rPr>
        <w:t>ução de obras de infraestrutura</w:t>
      </w:r>
      <w:r w:rsidRPr="00645428">
        <w:rPr>
          <w:rFonts w:asciiTheme="majorHAnsi" w:hAnsiTheme="majorHAnsi"/>
        </w:rPr>
        <w:t xml:space="preserve">. Sessão: </w:t>
      </w:r>
      <w:r>
        <w:rPr>
          <w:rFonts w:asciiTheme="majorHAnsi" w:hAnsiTheme="majorHAnsi"/>
        </w:rPr>
        <w:t>0</w:t>
      </w:r>
      <w:r w:rsidRPr="00645428">
        <w:rPr>
          <w:rFonts w:asciiTheme="majorHAnsi" w:hAnsiTheme="majorHAnsi"/>
        </w:rPr>
        <w:t>6/</w:t>
      </w:r>
      <w:r>
        <w:rPr>
          <w:rFonts w:asciiTheme="majorHAnsi" w:hAnsiTheme="majorHAnsi"/>
        </w:rPr>
        <w:t>0</w:t>
      </w:r>
      <w:r w:rsidRPr="00645428">
        <w:rPr>
          <w:rFonts w:asciiTheme="majorHAnsi" w:hAnsiTheme="majorHAnsi"/>
        </w:rPr>
        <w:t xml:space="preserve">4/2023, </w:t>
      </w:r>
      <w:r>
        <w:rPr>
          <w:rFonts w:asciiTheme="majorHAnsi" w:hAnsiTheme="majorHAnsi"/>
        </w:rPr>
        <w:t>0</w:t>
      </w:r>
      <w:r w:rsidRPr="00645428">
        <w:rPr>
          <w:rFonts w:asciiTheme="majorHAnsi" w:hAnsiTheme="majorHAnsi"/>
        </w:rPr>
        <w:t>9</w:t>
      </w:r>
      <w:r>
        <w:rPr>
          <w:rFonts w:asciiTheme="majorHAnsi" w:hAnsiTheme="majorHAnsi"/>
        </w:rPr>
        <w:t xml:space="preserve">:00 </w:t>
      </w:r>
      <w:r w:rsidRPr="00645428">
        <w:rPr>
          <w:rFonts w:asciiTheme="majorHAnsi" w:hAnsiTheme="majorHAnsi"/>
        </w:rPr>
        <w:t>h</w:t>
      </w:r>
      <w:r>
        <w:rPr>
          <w:rFonts w:asciiTheme="majorHAnsi" w:hAnsiTheme="majorHAnsi"/>
        </w:rPr>
        <w:t>ORAS</w:t>
      </w:r>
      <w:r w:rsidRPr="00645428">
        <w:rPr>
          <w:rFonts w:asciiTheme="majorHAnsi" w:hAnsiTheme="majorHAnsi"/>
        </w:rPr>
        <w:t xml:space="preserve">. Edital: </w:t>
      </w:r>
      <w:hyperlink r:id="rId30" w:history="1">
        <w:r w:rsidRPr="0079225E">
          <w:rPr>
            <w:rStyle w:val="Hyperlink"/>
            <w:rFonts w:asciiTheme="majorHAnsi" w:hAnsiTheme="majorHAnsi"/>
          </w:rPr>
          <w:t>www.bomdespacho.mg.gov.br/licitacao/</w:t>
        </w:r>
      </w:hyperlink>
      <w:r>
        <w:rPr>
          <w:rFonts w:asciiTheme="majorHAnsi" w:hAnsiTheme="majorHAnsi"/>
        </w:rPr>
        <w:t>. Maiores i</w:t>
      </w:r>
      <w:r w:rsidRPr="00645428">
        <w:rPr>
          <w:rFonts w:asciiTheme="majorHAnsi" w:hAnsiTheme="majorHAnsi"/>
        </w:rPr>
        <w:t>nfo</w:t>
      </w:r>
      <w:r>
        <w:rPr>
          <w:rFonts w:asciiTheme="majorHAnsi" w:hAnsiTheme="majorHAnsi"/>
        </w:rPr>
        <w:t>rmações</w:t>
      </w:r>
      <w:r w:rsidRPr="00645428">
        <w:rPr>
          <w:rFonts w:asciiTheme="majorHAnsi" w:hAnsiTheme="majorHAnsi"/>
        </w:rPr>
        <w:t xml:space="preserve">: (37) 3520-1434 ou </w:t>
      </w:r>
      <w:hyperlink r:id="rId31" w:history="1">
        <w:r w:rsidRPr="0079225E">
          <w:rPr>
            <w:rStyle w:val="Hyperlink"/>
            <w:rFonts w:asciiTheme="majorHAnsi" w:hAnsiTheme="majorHAnsi"/>
          </w:rPr>
          <w:t>licitacao@pmbd.mg.gov.br</w:t>
        </w:r>
      </w:hyperlink>
      <w:r>
        <w:rPr>
          <w:rFonts w:asciiTheme="majorHAnsi" w:hAnsiTheme="majorHAnsi"/>
        </w:rPr>
        <w:t>.</w:t>
      </w:r>
    </w:p>
    <w:p w14:paraId="664204FF" w14:textId="77777777" w:rsidR="00645428" w:rsidRDefault="00645428" w:rsidP="00EF4909">
      <w:pPr>
        <w:autoSpaceDE w:val="0"/>
        <w:autoSpaceDN w:val="0"/>
        <w:adjustRightInd w:val="0"/>
        <w:jc w:val="both"/>
        <w:rPr>
          <w:rFonts w:asciiTheme="majorHAnsi" w:hAnsiTheme="majorHAnsi" w:cstheme="majorHAnsi"/>
          <w:b/>
        </w:rPr>
      </w:pPr>
    </w:p>
    <w:p w14:paraId="778329FF" w14:textId="77777777" w:rsidR="00DB0B78" w:rsidRDefault="00DB0B78" w:rsidP="00EF4909">
      <w:pPr>
        <w:autoSpaceDE w:val="0"/>
        <w:autoSpaceDN w:val="0"/>
        <w:adjustRightInd w:val="0"/>
        <w:jc w:val="both"/>
        <w:rPr>
          <w:rFonts w:asciiTheme="majorHAnsi" w:hAnsiTheme="majorHAnsi" w:cstheme="majorHAnsi"/>
          <w:b/>
        </w:rPr>
      </w:pPr>
    </w:p>
    <w:p w14:paraId="518AAEDA" w14:textId="4F5C2D32" w:rsidR="00DB0B78" w:rsidRPr="00DB0B78" w:rsidRDefault="00DB0B78" w:rsidP="00EF4909">
      <w:pPr>
        <w:autoSpaceDE w:val="0"/>
        <w:autoSpaceDN w:val="0"/>
        <w:adjustRightInd w:val="0"/>
        <w:jc w:val="both"/>
        <w:rPr>
          <w:rFonts w:asciiTheme="majorHAnsi" w:hAnsiTheme="majorHAnsi"/>
          <w:b/>
        </w:rPr>
      </w:pPr>
      <w:r w:rsidRPr="00DB0B78">
        <w:rPr>
          <w:rFonts w:asciiTheme="majorHAnsi" w:hAnsiTheme="majorHAnsi"/>
          <w:b/>
        </w:rPr>
        <w:t>PREFEITURA MUNICIPAL DE CAMANDUCAIA TOMADA DE PREÇOS Nº 1 / 2023</w:t>
      </w:r>
    </w:p>
    <w:p w14:paraId="388B1EC3" w14:textId="77777777" w:rsidR="00DB0B78" w:rsidRDefault="00DB0B78" w:rsidP="00EF4909">
      <w:pPr>
        <w:autoSpaceDE w:val="0"/>
        <w:autoSpaceDN w:val="0"/>
        <w:adjustRightInd w:val="0"/>
        <w:jc w:val="both"/>
        <w:rPr>
          <w:rFonts w:asciiTheme="majorHAnsi" w:hAnsiTheme="majorHAnsi"/>
        </w:rPr>
      </w:pPr>
      <w:r>
        <w:rPr>
          <w:rFonts w:asciiTheme="majorHAnsi" w:hAnsiTheme="majorHAnsi"/>
        </w:rPr>
        <w:t>Objeto:</w:t>
      </w:r>
      <w:r>
        <w:rPr>
          <w:rFonts w:asciiTheme="majorHAnsi" w:hAnsiTheme="majorHAnsi"/>
        </w:rPr>
        <w:t xml:space="preserve"> </w:t>
      </w:r>
      <w:r w:rsidRPr="00DB0B78">
        <w:rPr>
          <w:rFonts w:asciiTheme="majorHAnsi" w:hAnsiTheme="majorHAnsi"/>
        </w:rPr>
        <w:t>recapamento asfáltico na rua</w:t>
      </w:r>
      <w:r>
        <w:rPr>
          <w:rFonts w:asciiTheme="majorHAnsi" w:hAnsiTheme="majorHAnsi"/>
        </w:rPr>
        <w:t xml:space="preserve"> ulisses marcondes e trecho da Silviano B</w:t>
      </w:r>
      <w:r w:rsidRPr="00DB0B78">
        <w:rPr>
          <w:rFonts w:asciiTheme="majorHAnsi" w:hAnsiTheme="majorHAnsi"/>
        </w:rPr>
        <w:t>randão</w:t>
      </w:r>
      <w:r>
        <w:rPr>
          <w:rFonts w:asciiTheme="majorHAnsi" w:hAnsiTheme="majorHAnsi"/>
        </w:rPr>
        <w:t xml:space="preserve">. Valor Estimado: R$ 794.830,78. </w:t>
      </w:r>
      <w:r w:rsidRPr="00DB0B78">
        <w:rPr>
          <w:rFonts w:asciiTheme="majorHAnsi" w:hAnsiTheme="majorHAnsi"/>
        </w:rPr>
        <w:t>Abertura dia 05/04/2023 ás 09:00</w:t>
      </w:r>
      <w:r>
        <w:rPr>
          <w:rFonts w:asciiTheme="majorHAnsi" w:hAnsiTheme="majorHAnsi"/>
        </w:rPr>
        <w:t xml:space="preserve"> horas.</w:t>
      </w:r>
    </w:p>
    <w:p w14:paraId="34455F57" w14:textId="77777777" w:rsidR="00DB0B78" w:rsidRDefault="00DB0B78" w:rsidP="00EF4909">
      <w:pPr>
        <w:autoSpaceDE w:val="0"/>
        <w:autoSpaceDN w:val="0"/>
        <w:adjustRightInd w:val="0"/>
        <w:jc w:val="both"/>
        <w:rPr>
          <w:rFonts w:asciiTheme="majorHAnsi" w:hAnsiTheme="majorHAnsi"/>
        </w:rPr>
      </w:pPr>
    </w:p>
    <w:p w14:paraId="0DA9FEDF" w14:textId="5633DAEA" w:rsidR="00DB0B78" w:rsidRPr="00DB0B78" w:rsidRDefault="00DB0B78" w:rsidP="00EF4909">
      <w:pPr>
        <w:autoSpaceDE w:val="0"/>
        <w:autoSpaceDN w:val="0"/>
        <w:adjustRightInd w:val="0"/>
        <w:jc w:val="both"/>
        <w:rPr>
          <w:rFonts w:asciiTheme="majorHAnsi" w:hAnsiTheme="majorHAnsi"/>
          <w:b/>
        </w:rPr>
      </w:pPr>
      <w:r w:rsidRPr="00DB0B78">
        <w:rPr>
          <w:rFonts w:asciiTheme="majorHAnsi" w:hAnsiTheme="majorHAnsi"/>
          <w:b/>
        </w:rPr>
        <w:t xml:space="preserve">TOMADA DE PREÇOS Nº </w:t>
      </w:r>
      <w:r w:rsidR="00A437D2">
        <w:rPr>
          <w:rFonts w:asciiTheme="majorHAnsi" w:hAnsiTheme="majorHAnsi"/>
          <w:b/>
        </w:rPr>
        <w:t>0</w:t>
      </w:r>
      <w:r w:rsidRPr="00DB0B78">
        <w:rPr>
          <w:rFonts w:asciiTheme="majorHAnsi" w:hAnsiTheme="majorHAnsi"/>
          <w:b/>
        </w:rPr>
        <w:t>2 / 2023</w:t>
      </w:r>
    </w:p>
    <w:p w14:paraId="4DEB2123" w14:textId="77777777" w:rsidR="00DB0B78" w:rsidRDefault="00DB0B78" w:rsidP="00EF4909">
      <w:pPr>
        <w:autoSpaceDE w:val="0"/>
        <w:autoSpaceDN w:val="0"/>
        <w:adjustRightInd w:val="0"/>
        <w:jc w:val="both"/>
        <w:rPr>
          <w:rFonts w:asciiTheme="majorHAnsi" w:hAnsiTheme="majorHAnsi"/>
        </w:rPr>
      </w:pPr>
      <w:r w:rsidRPr="00DB0B78">
        <w:rPr>
          <w:rFonts w:asciiTheme="majorHAnsi" w:hAnsiTheme="majorHAnsi"/>
        </w:rPr>
        <w:t xml:space="preserve">Objeto: </w:t>
      </w:r>
      <w:r>
        <w:rPr>
          <w:rFonts w:asciiTheme="majorHAnsi" w:hAnsiTheme="majorHAnsi"/>
        </w:rPr>
        <w:t>D</w:t>
      </w:r>
      <w:r w:rsidRPr="00DB0B78">
        <w:rPr>
          <w:rFonts w:asciiTheme="majorHAnsi" w:hAnsiTheme="majorHAnsi"/>
        </w:rPr>
        <w:t>renagem profund</w:t>
      </w:r>
      <w:r>
        <w:rPr>
          <w:rFonts w:asciiTheme="majorHAnsi" w:hAnsiTheme="majorHAnsi"/>
        </w:rPr>
        <w:t>a e valeta de proteção estrada São M</w:t>
      </w:r>
      <w:r w:rsidRPr="00DB0B78">
        <w:rPr>
          <w:rFonts w:asciiTheme="majorHAnsi" w:hAnsiTheme="majorHAnsi"/>
        </w:rPr>
        <w:t>ateus</w:t>
      </w:r>
      <w:r w:rsidRPr="00DB0B78">
        <w:rPr>
          <w:rFonts w:asciiTheme="majorHAnsi" w:hAnsiTheme="majorHAnsi"/>
        </w:rPr>
        <w:t xml:space="preserve"> - </w:t>
      </w:r>
      <w:r w:rsidRPr="00DB0B78">
        <w:rPr>
          <w:rFonts w:asciiTheme="majorHAnsi" w:hAnsiTheme="majorHAnsi"/>
        </w:rPr>
        <w:t>trecho 1</w:t>
      </w:r>
      <w:r>
        <w:rPr>
          <w:rFonts w:asciiTheme="majorHAnsi" w:hAnsiTheme="majorHAnsi"/>
        </w:rPr>
        <w:t xml:space="preserve">. Valor Estimado: R$ 778.501,42. </w:t>
      </w:r>
      <w:r w:rsidRPr="00DB0B78">
        <w:rPr>
          <w:rFonts w:asciiTheme="majorHAnsi" w:hAnsiTheme="majorHAnsi"/>
        </w:rPr>
        <w:t>Abertura dia 06/04/2023 ás 09:00</w:t>
      </w:r>
      <w:r>
        <w:rPr>
          <w:rFonts w:asciiTheme="majorHAnsi" w:hAnsiTheme="majorHAnsi"/>
        </w:rPr>
        <w:t xml:space="preserve"> horas.</w:t>
      </w:r>
    </w:p>
    <w:p w14:paraId="05A04A5B" w14:textId="77777777" w:rsidR="00DB0B78" w:rsidRDefault="00DB0B78" w:rsidP="00EF4909">
      <w:pPr>
        <w:autoSpaceDE w:val="0"/>
        <w:autoSpaceDN w:val="0"/>
        <w:adjustRightInd w:val="0"/>
        <w:jc w:val="both"/>
        <w:rPr>
          <w:rFonts w:asciiTheme="majorHAnsi" w:hAnsiTheme="majorHAnsi"/>
          <w:b/>
        </w:rPr>
      </w:pPr>
    </w:p>
    <w:p w14:paraId="1E3DF74A" w14:textId="77777777" w:rsidR="000535ED" w:rsidRDefault="000535ED" w:rsidP="00EF4909">
      <w:pPr>
        <w:autoSpaceDE w:val="0"/>
        <w:autoSpaceDN w:val="0"/>
        <w:adjustRightInd w:val="0"/>
        <w:jc w:val="both"/>
        <w:rPr>
          <w:rFonts w:asciiTheme="majorHAnsi" w:hAnsiTheme="majorHAnsi"/>
          <w:b/>
        </w:rPr>
      </w:pPr>
    </w:p>
    <w:p w14:paraId="4A448E80" w14:textId="77777777" w:rsidR="000535ED" w:rsidRDefault="000535ED" w:rsidP="00EF4909">
      <w:pPr>
        <w:autoSpaceDE w:val="0"/>
        <w:autoSpaceDN w:val="0"/>
        <w:adjustRightInd w:val="0"/>
        <w:jc w:val="both"/>
        <w:rPr>
          <w:rFonts w:asciiTheme="majorHAnsi" w:hAnsiTheme="majorHAnsi"/>
          <w:b/>
        </w:rPr>
      </w:pPr>
    </w:p>
    <w:p w14:paraId="431B9C51" w14:textId="77777777" w:rsidR="000535ED" w:rsidRPr="00DB0B78" w:rsidRDefault="000535ED" w:rsidP="000535ED">
      <w:pPr>
        <w:autoSpaceDE w:val="0"/>
        <w:autoSpaceDN w:val="0"/>
        <w:adjustRightInd w:val="0"/>
        <w:spacing w:line="320" w:lineRule="exact"/>
        <w:jc w:val="both"/>
        <w:rPr>
          <w:rFonts w:asciiTheme="majorHAnsi" w:hAnsiTheme="majorHAnsi"/>
          <w:b/>
        </w:rPr>
      </w:pPr>
    </w:p>
    <w:p w14:paraId="52A82050" w14:textId="39A543D5" w:rsidR="00DB0B78" w:rsidRPr="00DB0B78" w:rsidRDefault="00DB0B78" w:rsidP="000535ED">
      <w:pPr>
        <w:autoSpaceDE w:val="0"/>
        <w:autoSpaceDN w:val="0"/>
        <w:adjustRightInd w:val="0"/>
        <w:spacing w:line="320" w:lineRule="exact"/>
        <w:jc w:val="both"/>
        <w:rPr>
          <w:rFonts w:asciiTheme="majorHAnsi" w:hAnsiTheme="majorHAnsi"/>
          <w:b/>
        </w:rPr>
      </w:pPr>
      <w:r w:rsidRPr="00DB0B78">
        <w:rPr>
          <w:rFonts w:asciiTheme="majorHAnsi" w:hAnsiTheme="majorHAnsi"/>
          <w:b/>
        </w:rPr>
        <w:t xml:space="preserve">TOMADA DE PREÇOS – Nº </w:t>
      </w:r>
      <w:r w:rsidR="00A437D2">
        <w:rPr>
          <w:rFonts w:asciiTheme="majorHAnsi" w:hAnsiTheme="majorHAnsi"/>
          <w:b/>
        </w:rPr>
        <w:t>0</w:t>
      </w:r>
      <w:r w:rsidRPr="00DB0B78">
        <w:rPr>
          <w:rFonts w:asciiTheme="majorHAnsi" w:hAnsiTheme="majorHAnsi"/>
          <w:b/>
        </w:rPr>
        <w:t>3 / 2023</w:t>
      </w:r>
    </w:p>
    <w:p w14:paraId="36F0801B" w14:textId="07AF8D26" w:rsidR="00DB0B78" w:rsidRDefault="00DB0B78" w:rsidP="000535ED">
      <w:pPr>
        <w:autoSpaceDE w:val="0"/>
        <w:autoSpaceDN w:val="0"/>
        <w:adjustRightInd w:val="0"/>
        <w:spacing w:line="320" w:lineRule="exact"/>
        <w:jc w:val="both"/>
        <w:rPr>
          <w:rFonts w:asciiTheme="majorHAnsi" w:hAnsiTheme="majorHAnsi"/>
        </w:rPr>
      </w:pPr>
      <w:r>
        <w:rPr>
          <w:rFonts w:asciiTheme="majorHAnsi" w:hAnsiTheme="majorHAnsi"/>
        </w:rPr>
        <w:t xml:space="preserve">Objeto: </w:t>
      </w:r>
      <w:r>
        <w:rPr>
          <w:rFonts w:asciiTheme="majorHAnsi" w:hAnsiTheme="majorHAnsi"/>
        </w:rPr>
        <w:t xml:space="preserve"> R</w:t>
      </w:r>
      <w:r w:rsidRPr="00DB0B78">
        <w:rPr>
          <w:rFonts w:asciiTheme="majorHAnsi" w:hAnsiTheme="majorHAnsi"/>
        </w:rPr>
        <w:t>eforma da praça coronel orestes nóbrega</w:t>
      </w:r>
      <w:r>
        <w:rPr>
          <w:rFonts w:asciiTheme="majorHAnsi" w:hAnsiTheme="majorHAnsi"/>
        </w:rPr>
        <w:t>. Valor Estimado: R$ 671.961.</w:t>
      </w:r>
      <w:r w:rsidRPr="00DB0B78">
        <w:rPr>
          <w:rFonts w:asciiTheme="majorHAnsi" w:hAnsiTheme="majorHAnsi"/>
        </w:rPr>
        <w:t xml:space="preserve"> Abertura dia 10/04/2023 ás 09:00</w:t>
      </w:r>
      <w:r>
        <w:rPr>
          <w:rFonts w:asciiTheme="majorHAnsi" w:hAnsiTheme="majorHAnsi"/>
        </w:rPr>
        <w:t xml:space="preserve"> horas.</w:t>
      </w:r>
      <w:r w:rsidRPr="00DB0B78">
        <w:rPr>
          <w:rFonts w:asciiTheme="majorHAnsi" w:hAnsiTheme="majorHAnsi"/>
        </w:rPr>
        <w:t xml:space="preserve"> Informações e Retirada da in</w:t>
      </w:r>
      <w:r>
        <w:rPr>
          <w:rFonts w:asciiTheme="majorHAnsi" w:hAnsiTheme="majorHAnsi"/>
        </w:rPr>
        <w:t>tegra dos Editais na Prefeitura,</w:t>
      </w:r>
      <w:r w:rsidRPr="00DB0B78">
        <w:rPr>
          <w:rFonts w:asciiTheme="majorHAnsi" w:hAnsiTheme="majorHAnsi"/>
        </w:rPr>
        <w:t xml:space="preserve"> horário comercial no setor de Licitações ou site:</w:t>
      </w:r>
      <w:r>
        <w:rPr>
          <w:rFonts w:asciiTheme="majorHAnsi" w:hAnsiTheme="majorHAnsi"/>
        </w:rPr>
        <w:t xml:space="preserve"> </w:t>
      </w:r>
      <w:hyperlink r:id="rId32" w:history="1">
        <w:r w:rsidRPr="0079225E">
          <w:rPr>
            <w:rStyle w:val="Hyperlink"/>
            <w:rFonts w:asciiTheme="majorHAnsi" w:hAnsiTheme="majorHAnsi"/>
          </w:rPr>
          <w:t>https://www.camanducaia.mg.gov.br/transparencia/licitacao/aviso-de-publicaca</w:t>
        </w:r>
      </w:hyperlink>
      <w:r>
        <w:rPr>
          <w:rFonts w:asciiTheme="majorHAnsi" w:hAnsiTheme="majorHAnsi"/>
        </w:rPr>
        <w:t>.</w:t>
      </w:r>
    </w:p>
    <w:p w14:paraId="0117F453" w14:textId="77777777" w:rsidR="00DB0B78" w:rsidRDefault="00DB0B78" w:rsidP="000535ED">
      <w:pPr>
        <w:autoSpaceDE w:val="0"/>
        <w:autoSpaceDN w:val="0"/>
        <w:adjustRightInd w:val="0"/>
        <w:spacing w:line="320" w:lineRule="exact"/>
        <w:jc w:val="both"/>
        <w:rPr>
          <w:rFonts w:asciiTheme="majorHAnsi" w:hAnsiTheme="majorHAnsi"/>
        </w:rPr>
      </w:pPr>
    </w:p>
    <w:p w14:paraId="1548A4C6" w14:textId="77777777" w:rsidR="000535ED" w:rsidRPr="006D1AEF" w:rsidRDefault="000535ED" w:rsidP="000535ED">
      <w:pPr>
        <w:autoSpaceDE w:val="0"/>
        <w:autoSpaceDN w:val="0"/>
        <w:adjustRightInd w:val="0"/>
        <w:spacing w:line="320" w:lineRule="exact"/>
        <w:jc w:val="both"/>
        <w:rPr>
          <w:rFonts w:asciiTheme="majorHAnsi" w:hAnsiTheme="majorHAnsi"/>
          <w:b/>
        </w:rPr>
      </w:pPr>
    </w:p>
    <w:p w14:paraId="090BE4F1" w14:textId="702589D9" w:rsidR="006D1AEF" w:rsidRPr="006D1AEF" w:rsidRDefault="006D1AEF" w:rsidP="000535ED">
      <w:pPr>
        <w:autoSpaceDE w:val="0"/>
        <w:autoSpaceDN w:val="0"/>
        <w:adjustRightInd w:val="0"/>
        <w:spacing w:line="320" w:lineRule="exact"/>
        <w:jc w:val="both"/>
        <w:rPr>
          <w:rFonts w:asciiTheme="majorHAnsi" w:hAnsiTheme="majorHAnsi"/>
          <w:b/>
        </w:rPr>
      </w:pPr>
      <w:r w:rsidRPr="006D1AEF">
        <w:rPr>
          <w:rFonts w:asciiTheme="majorHAnsi" w:hAnsiTheme="majorHAnsi"/>
          <w:b/>
        </w:rPr>
        <w:t xml:space="preserve">PREFEITURA MUNICIPAL DE CARANGOLA - TOMADA DE PREÇOS Nº 005/2023 </w:t>
      </w:r>
    </w:p>
    <w:p w14:paraId="0F04D51E" w14:textId="13C4B5CB" w:rsidR="00DB0B78" w:rsidRPr="006D1AEF" w:rsidRDefault="006D1AEF" w:rsidP="000535ED">
      <w:pPr>
        <w:autoSpaceDE w:val="0"/>
        <w:autoSpaceDN w:val="0"/>
        <w:adjustRightInd w:val="0"/>
        <w:spacing w:line="320" w:lineRule="exact"/>
        <w:jc w:val="both"/>
        <w:rPr>
          <w:rFonts w:asciiTheme="majorHAnsi" w:hAnsiTheme="majorHAnsi"/>
        </w:rPr>
      </w:pPr>
      <w:r>
        <w:rPr>
          <w:rFonts w:asciiTheme="majorHAnsi" w:hAnsiTheme="majorHAnsi"/>
        </w:rPr>
        <w:t>Objeto:</w:t>
      </w:r>
      <w:r>
        <w:rPr>
          <w:rFonts w:asciiTheme="majorHAnsi" w:hAnsiTheme="majorHAnsi"/>
        </w:rPr>
        <w:t xml:space="preserve"> C</w:t>
      </w:r>
      <w:r w:rsidRPr="006D1AEF">
        <w:rPr>
          <w:rFonts w:asciiTheme="majorHAnsi" w:hAnsiTheme="majorHAnsi"/>
        </w:rPr>
        <w:t>onstrução da Academia da Saúde, no bair</w:t>
      </w:r>
      <w:r>
        <w:rPr>
          <w:rFonts w:asciiTheme="majorHAnsi" w:hAnsiTheme="majorHAnsi"/>
        </w:rPr>
        <w:t>ro Santa Emília em Carangola/MG</w:t>
      </w:r>
      <w:r w:rsidRPr="006D1AEF">
        <w:rPr>
          <w:rFonts w:asciiTheme="majorHAnsi" w:hAnsiTheme="majorHAnsi"/>
        </w:rPr>
        <w:t>. Aber</w:t>
      </w:r>
      <w:r>
        <w:rPr>
          <w:rFonts w:asciiTheme="majorHAnsi" w:hAnsiTheme="majorHAnsi"/>
        </w:rPr>
        <w:t>tura: 12/04/2023, às 09:00min. Maiores informações: Prefeitura</w:t>
      </w:r>
      <w:r w:rsidRPr="006D1AEF">
        <w:rPr>
          <w:rFonts w:asciiTheme="majorHAnsi" w:hAnsiTheme="majorHAnsi"/>
        </w:rPr>
        <w:t xml:space="preserve"> Municipal, Praça Cel. Maximi</w:t>
      </w:r>
      <w:r>
        <w:rPr>
          <w:rFonts w:asciiTheme="majorHAnsi" w:hAnsiTheme="majorHAnsi"/>
        </w:rPr>
        <w:t xml:space="preserve">ano, 88, Centro, Carangola/MG. </w:t>
      </w:r>
      <w:r w:rsidRPr="006D1AEF">
        <w:rPr>
          <w:rFonts w:asciiTheme="majorHAnsi" w:hAnsiTheme="majorHAnsi"/>
        </w:rPr>
        <w:t>Tel</w:t>
      </w:r>
      <w:r>
        <w:rPr>
          <w:rFonts w:asciiTheme="majorHAnsi" w:hAnsiTheme="majorHAnsi"/>
        </w:rPr>
        <w:t>efone</w:t>
      </w:r>
      <w:r w:rsidRPr="006D1AEF">
        <w:rPr>
          <w:rFonts w:asciiTheme="majorHAnsi" w:hAnsiTheme="majorHAnsi"/>
        </w:rPr>
        <w:t>: (32) 3741-9604.</w:t>
      </w:r>
    </w:p>
    <w:p w14:paraId="68639262" w14:textId="77777777" w:rsidR="00DB0B78" w:rsidRDefault="00DB0B78" w:rsidP="000535ED">
      <w:pPr>
        <w:autoSpaceDE w:val="0"/>
        <w:autoSpaceDN w:val="0"/>
        <w:adjustRightInd w:val="0"/>
        <w:spacing w:line="320" w:lineRule="exact"/>
        <w:jc w:val="both"/>
        <w:rPr>
          <w:rFonts w:asciiTheme="majorHAnsi" w:hAnsiTheme="majorHAnsi" w:cstheme="majorHAnsi"/>
          <w:b/>
        </w:rPr>
      </w:pPr>
    </w:p>
    <w:p w14:paraId="4EF3AABE" w14:textId="77777777" w:rsidR="00DB0B78" w:rsidRDefault="00DB0B78" w:rsidP="000535ED">
      <w:pPr>
        <w:autoSpaceDE w:val="0"/>
        <w:autoSpaceDN w:val="0"/>
        <w:adjustRightInd w:val="0"/>
        <w:spacing w:line="320" w:lineRule="exact"/>
        <w:jc w:val="both"/>
        <w:rPr>
          <w:rFonts w:asciiTheme="majorHAnsi" w:hAnsiTheme="majorHAnsi" w:cstheme="majorHAnsi"/>
          <w:b/>
        </w:rPr>
      </w:pPr>
    </w:p>
    <w:p w14:paraId="69DAECD6" w14:textId="69AEA06D" w:rsidR="0017515F" w:rsidRPr="0017515F" w:rsidRDefault="0017515F" w:rsidP="000535ED">
      <w:pPr>
        <w:autoSpaceDE w:val="0"/>
        <w:autoSpaceDN w:val="0"/>
        <w:adjustRightInd w:val="0"/>
        <w:spacing w:line="320" w:lineRule="exact"/>
        <w:jc w:val="both"/>
        <w:rPr>
          <w:rFonts w:asciiTheme="majorHAnsi" w:hAnsiTheme="majorHAnsi"/>
          <w:b/>
        </w:rPr>
      </w:pPr>
      <w:r w:rsidRPr="0017515F">
        <w:rPr>
          <w:rFonts w:asciiTheme="majorHAnsi" w:hAnsiTheme="majorHAnsi"/>
          <w:b/>
        </w:rPr>
        <w:t>PREFEIT</w:t>
      </w:r>
      <w:r w:rsidRPr="0017515F">
        <w:rPr>
          <w:rFonts w:asciiTheme="majorHAnsi" w:hAnsiTheme="majorHAnsi"/>
          <w:b/>
        </w:rPr>
        <w:t>URA MUNICIPAL DE CONCEIÇÃO DAS PEDRAS - PREGÃO PRESENCIAL Nº 21/2023</w:t>
      </w:r>
    </w:p>
    <w:p w14:paraId="746035D5" w14:textId="56BCCE9B" w:rsidR="0017515F" w:rsidRDefault="0017515F" w:rsidP="000535ED">
      <w:pPr>
        <w:autoSpaceDE w:val="0"/>
        <w:autoSpaceDN w:val="0"/>
        <w:adjustRightInd w:val="0"/>
        <w:spacing w:line="320" w:lineRule="exact"/>
        <w:jc w:val="both"/>
        <w:rPr>
          <w:rFonts w:asciiTheme="majorHAnsi" w:hAnsiTheme="majorHAnsi"/>
        </w:rPr>
      </w:pPr>
      <w:r w:rsidRPr="0017515F">
        <w:rPr>
          <w:rFonts w:asciiTheme="majorHAnsi" w:hAnsiTheme="majorHAnsi"/>
        </w:rPr>
        <w:t>Objetivo:</w:t>
      </w:r>
      <w:r w:rsidR="000078F2">
        <w:rPr>
          <w:rFonts w:asciiTheme="majorHAnsi" w:hAnsiTheme="majorHAnsi"/>
        </w:rPr>
        <w:t xml:space="preserve"> </w:t>
      </w:r>
      <w:r w:rsidRPr="0017515F">
        <w:rPr>
          <w:rFonts w:asciiTheme="majorHAnsi" w:hAnsiTheme="majorHAnsi"/>
        </w:rPr>
        <w:t>Contratação de empresa para manutenção,</w:t>
      </w:r>
      <w:r w:rsidR="000078F2">
        <w:rPr>
          <w:rFonts w:asciiTheme="majorHAnsi" w:hAnsiTheme="majorHAnsi"/>
        </w:rPr>
        <w:t xml:space="preserve"> </w:t>
      </w:r>
      <w:r w:rsidRPr="0017515F">
        <w:rPr>
          <w:rFonts w:asciiTheme="majorHAnsi" w:hAnsiTheme="majorHAnsi"/>
        </w:rPr>
        <w:t>conservação e reparos da UBS. Credenciamento ás 08:00 h</w:t>
      </w:r>
      <w:r w:rsidR="000078F2">
        <w:rPr>
          <w:rFonts w:asciiTheme="majorHAnsi" w:hAnsiTheme="majorHAnsi"/>
        </w:rPr>
        <w:t>oras</w:t>
      </w:r>
      <w:r w:rsidRPr="0017515F">
        <w:rPr>
          <w:rFonts w:asciiTheme="majorHAnsi" w:hAnsiTheme="majorHAnsi"/>
        </w:rPr>
        <w:t xml:space="preserve"> do dia 30/03/2023, e sua abertura marcada para às 08:30 h</w:t>
      </w:r>
      <w:r w:rsidR="000078F2">
        <w:rPr>
          <w:rFonts w:asciiTheme="majorHAnsi" w:hAnsiTheme="majorHAnsi"/>
        </w:rPr>
        <w:t>oras</w:t>
      </w:r>
      <w:r w:rsidRPr="0017515F">
        <w:rPr>
          <w:rFonts w:asciiTheme="majorHAnsi" w:hAnsiTheme="majorHAnsi"/>
        </w:rPr>
        <w:t xml:space="preserve"> do dia 30/03/2023.</w:t>
      </w:r>
      <w:r w:rsidR="000078F2">
        <w:rPr>
          <w:rFonts w:asciiTheme="majorHAnsi" w:hAnsiTheme="majorHAnsi"/>
        </w:rPr>
        <w:t xml:space="preserve"> </w:t>
      </w:r>
      <w:r w:rsidRPr="0017515F">
        <w:rPr>
          <w:rFonts w:asciiTheme="majorHAnsi" w:hAnsiTheme="majorHAnsi"/>
        </w:rPr>
        <w:t>Informações:</w:t>
      </w:r>
      <w:r w:rsidR="000078F2">
        <w:rPr>
          <w:rFonts w:asciiTheme="majorHAnsi" w:hAnsiTheme="majorHAnsi"/>
        </w:rPr>
        <w:t xml:space="preserve"> </w:t>
      </w:r>
      <w:r w:rsidRPr="0017515F">
        <w:rPr>
          <w:rFonts w:asciiTheme="majorHAnsi" w:hAnsiTheme="majorHAnsi"/>
        </w:rPr>
        <w:t>(35)</w:t>
      </w:r>
      <w:r w:rsidR="000078F2">
        <w:rPr>
          <w:rFonts w:asciiTheme="majorHAnsi" w:hAnsiTheme="majorHAnsi"/>
        </w:rPr>
        <w:t xml:space="preserve"> </w:t>
      </w:r>
      <w:r w:rsidRPr="0017515F">
        <w:rPr>
          <w:rFonts w:asciiTheme="majorHAnsi" w:hAnsiTheme="majorHAnsi"/>
        </w:rPr>
        <w:t xml:space="preserve">3664-1222 das </w:t>
      </w:r>
      <w:r w:rsidR="000078F2">
        <w:rPr>
          <w:rFonts w:asciiTheme="majorHAnsi" w:hAnsiTheme="majorHAnsi"/>
        </w:rPr>
        <w:t>0</w:t>
      </w:r>
      <w:r w:rsidRPr="0017515F">
        <w:rPr>
          <w:rFonts w:asciiTheme="majorHAnsi" w:hAnsiTheme="majorHAnsi"/>
        </w:rPr>
        <w:t>8</w:t>
      </w:r>
      <w:r w:rsidR="000078F2">
        <w:rPr>
          <w:rFonts w:asciiTheme="majorHAnsi" w:hAnsiTheme="majorHAnsi"/>
        </w:rPr>
        <w:t xml:space="preserve">:00 </w:t>
      </w:r>
      <w:r w:rsidRPr="0017515F">
        <w:rPr>
          <w:rFonts w:asciiTheme="majorHAnsi" w:hAnsiTheme="majorHAnsi"/>
        </w:rPr>
        <w:t>h</w:t>
      </w:r>
      <w:r w:rsidR="000078F2">
        <w:rPr>
          <w:rFonts w:asciiTheme="majorHAnsi" w:hAnsiTheme="majorHAnsi"/>
        </w:rPr>
        <w:t>oras</w:t>
      </w:r>
      <w:r w:rsidRPr="0017515F">
        <w:rPr>
          <w:rFonts w:asciiTheme="majorHAnsi" w:hAnsiTheme="majorHAnsi"/>
        </w:rPr>
        <w:t xml:space="preserve"> às 16</w:t>
      </w:r>
      <w:r w:rsidR="000078F2">
        <w:rPr>
          <w:rFonts w:asciiTheme="majorHAnsi" w:hAnsiTheme="majorHAnsi"/>
        </w:rPr>
        <w:t>:00</w:t>
      </w:r>
      <w:r w:rsidRPr="0017515F">
        <w:rPr>
          <w:rFonts w:asciiTheme="majorHAnsi" w:hAnsiTheme="majorHAnsi"/>
        </w:rPr>
        <w:t xml:space="preserve"> h</w:t>
      </w:r>
      <w:r w:rsidR="000078F2">
        <w:rPr>
          <w:rFonts w:asciiTheme="majorHAnsi" w:hAnsiTheme="majorHAnsi"/>
        </w:rPr>
        <w:t>oras</w:t>
      </w:r>
      <w:r w:rsidRPr="0017515F">
        <w:rPr>
          <w:rFonts w:asciiTheme="majorHAnsi" w:hAnsiTheme="majorHAnsi"/>
        </w:rPr>
        <w:t xml:space="preserve"> ou por</w:t>
      </w:r>
      <w:r w:rsidR="000078F2">
        <w:rPr>
          <w:rFonts w:asciiTheme="majorHAnsi" w:hAnsiTheme="majorHAnsi"/>
        </w:rPr>
        <w:t xml:space="preserve"> </w:t>
      </w:r>
      <w:r w:rsidRPr="0017515F">
        <w:rPr>
          <w:rFonts w:asciiTheme="majorHAnsi" w:hAnsiTheme="majorHAnsi"/>
        </w:rPr>
        <w:t>e-mail:</w:t>
      </w:r>
      <w:r w:rsidR="000078F2">
        <w:rPr>
          <w:rFonts w:asciiTheme="majorHAnsi" w:hAnsiTheme="majorHAnsi"/>
        </w:rPr>
        <w:t xml:space="preserve"> </w:t>
      </w:r>
      <w:hyperlink r:id="rId33" w:history="1">
        <w:r w:rsidR="000078F2" w:rsidRPr="0079225E">
          <w:rPr>
            <w:rStyle w:val="Hyperlink"/>
            <w:rFonts w:asciiTheme="majorHAnsi" w:hAnsiTheme="majorHAnsi"/>
          </w:rPr>
          <w:t>licitacao@conceicaodaspedras.mg.gov.br</w:t>
        </w:r>
      </w:hyperlink>
      <w:r w:rsidRPr="0017515F">
        <w:rPr>
          <w:rFonts w:asciiTheme="majorHAnsi" w:hAnsiTheme="majorHAnsi"/>
        </w:rPr>
        <w:t>,</w:t>
      </w:r>
      <w:r w:rsidR="000078F2">
        <w:rPr>
          <w:rFonts w:asciiTheme="majorHAnsi" w:hAnsiTheme="majorHAnsi"/>
        </w:rPr>
        <w:t xml:space="preserve"> e</w:t>
      </w:r>
      <w:r w:rsidRPr="0017515F">
        <w:rPr>
          <w:rFonts w:asciiTheme="majorHAnsi" w:hAnsiTheme="majorHAnsi"/>
        </w:rPr>
        <w:t xml:space="preserve">dital estará disponível no site </w:t>
      </w:r>
      <w:hyperlink r:id="rId34" w:history="1">
        <w:r w:rsidR="000078F2" w:rsidRPr="0079225E">
          <w:rPr>
            <w:rStyle w:val="Hyperlink"/>
            <w:rFonts w:asciiTheme="majorHAnsi" w:hAnsiTheme="majorHAnsi"/>
          </w:rPr>
          <w:t>www.conceicaodaspedras.mg.gov.br</w:t>
        </w:r>
      </w:hyperlink>
      <w:r w:rsidR="000078F2">
        <w:rPr>
          <w:rFonts w:asciiTheme="majorHAnsi" w:hAnsiTheme="majorHAnsi"/>
        </w:rPr>
        <w:t>.</w:t>
      </w:r>
    </w:p>
    <w:p w14:paraId="12E7F128" w14:textId="77777777" w:rsidR="0017515F" w:rsidRDefault="0017515F" w:rsidP="000535ED">
      <w:pPr>
        <w:autoSpaceDE w:val="0"/>
        <w:autoSpaceDN w:val="0"/>
        <w:adjustRightInd w:val="0"/>
        <w:spacing w:line="320" w:lineRule="exact"/>
        <w:jc w:val="both"/>
        <w:rPr>
          <w:rFonts w:asciiTheme="majorHAnsi" w:hAnsiTheme="majorHAnsi" w:cstheme="majorHAnsi"/>
          <w:b/>
        </w:rPr>
      </w:pPr>
    </w:p>
    <w:p w14:paraId="671B5482" w14:textId="77777777" w:rsidR="0017515F" w:rsidRDefault="0017515F" w:rsidP="000535ED">
      <w:pPr>
        <w:autoSpaceDE w:val="0"/>
        <w:autoSpaceDN w:val="0"/>
        <w:adjustRightInd w:val="0"/>
        <w:spacing w:line="320" w:lineRule="exact"/>
        <w:jc w:val="both"/>
        <w:rPr>
          <w:rFonts w:asciiTheme="majorHAnsi" w:hAnsiTheme="majorHAnsi" w:cstheme="majorHAnsi"/>
          <w:b/>
        </w:rPr>
      </w:pPr>
    </w:p>
    <w:p w14:paraId="4F831E55" w14:textId="77777777" w:rsidR="00DE566B" w:rsidRDefault="00ED74AF" w:rsidP="000535ED">
      <w:pPr>
        <w:autoSpaceDE w:val="0"/>
        <w:autoSpaceDN w:val="0"/>
        <w:adjustRightInd w:val="0"/>
        <w:spacing w:line="320" w:lineRule="exact"/>
        <w:jc w:val="both"/>
        <w:rPr>
          <w:rFonts w:asciiTheme="majorHAnsi" w:hAnsiTheme="majorHAnsi"/>
          <w:b/>
        </w:rPr>
      </w:pPr>
      <w:r w:rsidRPr="00ED74AF">
        <w:rPr>
          <w:rFonts w:asciiTheme="majorHAnsi" w:hAnsiTheme="majorHAnsi"/>
          <w:b/>
        </w:rPr>
        <w:t>PREFEITURA MUNICI</w:t>
      </w:r>
      <w:r w:rsidR="00DE566B">
        <w:rPr>
          <w:rFonts w:asciiTheme="majorHAnsi" w:hAnsiTheme="majorHAnsi"/>
          <w:b/>
        </w:rPr>
        <w:t>PAL DE CONCEIÇÃO DO MATO DENTRO</w:t>
      </w:r>
    </w:p>
    <w:p w14:paraId="5CF8AEB4" w14:textId="77777777" w:rsidR="00DE566B" w:rsidRDefault="00DE566B" w:rsidP="000535ED">
      <w:pPr>
        <w:autoSpaceDE w:val="0"/>
        <w:autoSpaceDN w:val="0"/>
        <w:adjustRightInd w:val="0"/>
        <w:spacing w:line="320" w:lineRule="exact"/>
        <w:jc w:val="both"/>
        <w:rPr>
          <w:rFonts w:asciiTheme="majorHAnsi" w:hAnsiTheme="majorHAnsi"/>
          <w:b/>
        </w:rPr>
      </w:pPr>
    </w:p>
    <w:p w14:paraId="09EC2CCB" w14:textId="742F7DC4" w:rsidR="00ED74AF" w:rsidRPr="00ED74AF" w:rsidRDefault="00ED74AF" w:rsidP="000535ED">
      <w:pPr>
        <w:autoSpaceDE w:val="0"/>
        <w:autoSpaceDN w:val="0"/>
        <w:adjustRightInd w:val="0"/>
        <w:spacing w:line="320" w:lineRule="exact"/>
        <w:jc w:val="both"/>
        <w:rPr>
          <w:rFonts w:asciiTheme="majorHAnsi" w:hAnsiTheme="majorHAnsi"/>
          <w:b/>
        </w:rPr>
      </w:pPr>
      <w:r w:rsidRPr="00ED74AF">
        <w:rPr>
          <w:rFonts w:asciiTheme="majorHAnsi" w:hAnsiTheme="majorHAnsi"/>
          <w:b/>
        </w:rPr>
        <w:t>ALTERAÇÃO - CONCORRENCIA Nº 1/2023</w:t>
      </w:r>
    </w:p>
    <w:p w14:paraId="14604633" w14:textId="2676445C" w:rsidR="00964CDF" w:rsidRDefault="00ED74AF" w:rsidP="000535ED">
      <w:pPr>
        <w:autoSpaceDE w:val="0"/>
        <w:autoSpaceDN w:val="0"/>
        <w:adjustRightInd w:val="0"/>
        <w:spacing w:line="320" w:lineRule="exact"/>
        <w:jc w:val="both"/>
        <w:rPr>
          <w:rFonts w:asciiTheme="majorHAnsi" w:hAnsiTheme="majorHAnsi"/>
        </w:rPr>
      </w:pPr>
      <w:r>
        <w:rPr>
          <w:rFonts w:asciiTheme="majorHAnsi" w:hAnsiTheme="majorHAnsi"/>
        </w:rPr>
        <w:t>Objeto:</w:t>
      </w:r>
      <w:r>
        <w:rPr>
          <w:rFonts w:asciiTheme="majorHAnsi" w:hAnsiTheme="majorHAnsi"/>
        </w:rPr>
        <w:t xml:space="preserve"> R</w:t>
      </w:r>
      <w:r w:rsidR="00964CDF" w:rsidRPr="00ED74AF">
        <w:rPr>
          <w:rFonts w:asciiTheme="majorHAnsi" w:hAnsiTheme="majorHAnsi"/>
        </w:rPr>
        <w:t>ecapeamento asfáltico, pavimentação asfáltic</w:t>
      </w:r>
      <w:r>
        <w:rPr>
          <w:rFonts w:asciiTheme="majorHAnsi" w:hAnsiTheme="majorHAnsi"/>
        </w:rPr>
        <w:t>a, recomposição de pavimento, Operação Tapa Buraco, e manutenção de vias</w:t>
      </w:r>
      <w:r w:rsidR="00964CDF" w:rsidRPr="00ED74AF">
        <w:rPr>
          <w:rFonts w:asciiTheme="majorHAnsi" w:hAnsiTheme="majorHAnsi"/>
        </w:rPr>
        <w:t xml:space="preserve">. </w:t>
      </w:r>
      <w:r w:rsidRPr="00ED74AF">
        <w:rPr>
          <w:rFonts w:asciiTheme="majorHAnsi" w:hAnsiTheme="majorHAnsi"/>
        </w:rPr>
        <w:t xml:space="preserve">Onde se lê: 2.5. Composição cpu-001 concreto betuminoso usinado a quente para pavimentacao asfaltica, padrao dnit, faixa c, com cap 50/70 - aquisicao posto usina mês, leia-se: 2.5. Composição cpu-001 concreto betuminoso usinado a quente para pavimentacao asfaltica, padrao DNIT, faixa c, com cap 50/70 - aquisicao posto usina tonelada. </w:t>
      </w:r>
      <w:r w:rsidR="00964CDF" w:rsidRPr="00ED74AF">
        <w:rPr>
          <w:rFonts w:asciiTheme="majorHAnsi" w:hAnsiTheme="majorHAnsi"/>
        </w:rPr>
        <w:t xml:space="preserve">Maiores informações pelo telefone (31) 3868-2398 - Edital disponível no site oficial do Município - </w:t>
      </w:r>
      <w:hyperlink r:id="rId35" w:history="1">
        <w:r w:rsidRPr="0079225E">
          <w:rPr>
            <w:rStyle w:val="Hyperlink"/>
            <w:rFonts w:asciiTheme="majorHAnsi" w:hAnsiTheme="majorHAnsi"/>
          </w:rPr>
          <w:t>www.cmd.mg.gov.br</w:t>
        </w:r>
      </w:hyperlink>
      <w:r w:rsidR="00964CDF" w:rsidRPr="00ED74AF">
        <w:rPr>
          <w:rFonts w:asciiTheme="majorHAnsi" w:hAnsiTheme="majorHAnsi"/>
        </w:rPr>
        <w:t>.</w:t>
      </w:r>
    </w:p>
    <w:p w14:paraId="1028D699" w14:textId="77777777" w:rsidR="00DE566B" w:rsidRDefault="00DE566B" w:rsidP="000535ED">
      <w:pPr>
        <w:autoSpaceDE w:val="0"/>
        <w:autoSpaceDN w:val="0"/>
        <w:adjustRightInd w:val="0"/>
        <w:spacing w:line="320" w:lineRule="exact"/>
        <w:jc w:val="both"/>
        <w:rPr>
          <w:rFonts w:asciiTheme="majorHAnsi" w:hAnsiTheme="majorHAnsi" w:cstheme="majorHAnsi"/>
          <w:b/>
        </w:rPr>
      </w:pPr>
    </w:p>
    <w:p w14:paraId="38879EC3" w14:textId="1C1FBE2E" w:rsidR="00DE566B" w:rsidRPr="00DE566B" w:rsidRDefault="00DE566B" w:rsidP="000535ED">
      <w:pPr>
        <w:autoSpaceDE w:val="0"/>
        <w:autoSpaceDN w:val="0"/>
        <w:adjustRightInd w:val="0"/>
        <w:spacing w:line="320" w:lineRule="exact"/>
        <w:jc w:val="both"/>
        <w:rPr>
          <w:rFonts w:asciiTheme="majorHAnsi" w:hAnsiTheme="majorHAnsi"/>
          <w:b/>
        </w:rPr>
      </w:pPr>
      <w:r w:rsidRPr="00DE566B">
        <w:rPr>
          <w:rFonts w:asciiTheme="majorHAnsi" w:hAnsiTheme="majorHAnsi"/>
          <w:b/>
        </w:rPr>
        <w:t>CONCORRÊNCIA Nº 003/2023</w:t>
      </w:r>
    </w:p>
    <w:p w14:paraId="2F3C3D91" w14:textId="77777777" w:rsidR="00DE566B" w:rsidRDefault="00DE566B" w:rsidP="000535ED">
      <w:pPr>
        <w:autoSpaceDE w:val="0"/>
        <w:autoSpaceDN w:val="0"/>
        <w:adjustRightInd w:val="0"/>
        <w:spacing w:line="320" w:lineRule="exact"/>
        <w:jc w:val="both"/>
        <w:rPr>
          <w:rFonts w:asciiTheme="majorHAnsi" w:hAnsiTheme="majorHAnsi"/>
        </w:rPr>
      </w:pPr>
      <w:r>
        <w:rPr>
          <w:rFonts w:asciiTheme="majorHAnsi" w:hAnsiTheme="majorHAnsi"/>
        </w:rPr>
        <w:t xml:space="preserve">Objeto: </w:t>
      </w:r>
      <w:r>
        <w:rPr>
          <w:rFonts w:asciiTheme="majorHAnsi" w:hAnsiTheme="majorHAnsi"/>
        </w:rPr>
        <w:t xml:space="preserve"> S</w:t>
      </w:r>
      <w:r w:rsidRPr="00DE566B">
        <w:rPr>
          <w:rFonts w:asciiTheme="majorHAnsi" w:hAnsiTheme="majorHAnsi"/>
        </w:rPr>
        <w:t>erviços de manutenção de prédios escolares, na se</w:t>
      </w:r>
      <w:r>
        <w:rPr>
          <w:rFonts w:asciiTheme="majorHAnsi" w:hAnsiTheme="majorHAnsi"/>
        </w:rPr>
        <w:t>de e nos distritos do município</w:t>
      </w:r>
      <w:r w:rsidRPr="00DE566B">
        <w:rPr>
          <w:rFonts w:asciiTheme="majorHAnsi" w:hAnsiTheme="majorHAnsi"/>
        </w:rPr>
        <w:t>. Dia da abert</w:t>
      </w:r>
      <w:r>
        <w:rPr>
          <w:rFonts w:asciiTheme="majorHAnsi" w:hAnsiTheme="majorHAnsi"/>
        </w:rPr>
        <w:t>ura: 25 de abril de 2023, às 09:</w:t>
      </w:r>
      <w:r w:rsidRPr="00DE566B">
        <w:rPr>
          <w:rFonts w:asciiTheme="majorHAnsi" w:hAnsiTheme="majorHAnsi"/>
        </w:rPr>
        <w:t>30min. Maiores informaçõ</w:t>
      </w:r>
      <w:r>
        <w:rPr>
          <w:rFonts w:asciiTheme="majorHAnsi" w:hAnsiTheme="majorHAnsi"/>
        </w:rPr>
        <w:t xml:space="preserve">es pelo telefone (31) 3868-2398. </w:t>
      </w:r>
      <w:r w:rsidRPr="00DE566B">
        <w:rPr>
          <w:rFonts w:asciiTheme="majorHAnsi" w:hAnsiTheme="majorHAnsi"/>
        </w:rPr>
        <w:t>Edital disponível</w:t>
      </w:r>
      <w:r>
        <w:rPr>
          <w:rFonts w:asciiTheme="majorHAnsi" w:hAnsiTheme="majorHAnsi"/>
        </w:rPr>
        <w:t xml:space="preserve"> no site oficial do Município </w:t>
      </w:r>
      <w:hyperlink r:id="rId36" w:history="1">
        <w:r w:rsidRPr="0079225E">
          <w:rPr>
            <w:rStyle w:val="Hyperlink"/>
            <w:rFonts w:asciiTheme="majorHAnsi" w:hAnsiTheme="majorHAnsi"/>
          </w:rPr>
          <w:t>www.cmd.mg.gov.br</w:t>
        </w:r>
      </w:hyperlink>
      <w:r w:rsidRPr="00DE566B">
        <w:rPr>
          <w:rFonts w:asciiTheme="majorHAnsi" w:hAnsiTheme="majorHAnsi"/>
        </w:rPr>
        <w:t xml:space="preserve">. </w:t>
      </w:r>
    </w:p>
    <w:p w14:paraId="4028BE12" w14:textId="77777777" w:rsidR="00DE566B" w:rsidRDefault="00DE566B" w:rsidP="000535ED">
      <w:pPr>
        <w:autoSpaceDE w:val="0"/>
        <w:autoSpaceDN w:val="0"/>
        <w:adjustRightInd w:val="0"/>
        <w:spacing w:line="320" w:lineRule="exact"/>
        <w:jc w:val="both"/>
        <w:rPr>
          <w:rFonts w:asciiTheme="majorHAnsi" w:hAnsiTheme="majorHAnsi"/>
        </w:rPr>
      </w:pPr>
    </w:p>
    <w:p w14:paraId="76D1E4A2" w14:textId="77777777" w:rsidR="00DE566B" w:rsidRPr="00DE566B" w:rsidRDefault="00DE566B" w:rsidP="000535ED">
      <w:pPr>
        <w:autoSpaceDE w:val="0"/>
        <w:autoSpaceDN w:val="0"/>
        <w:adjustRightInd w:val="0"/>
        <w:spacing w:line="320" w:lineRule="exact"/>
        <w:jc w:val="both"/>
        <w:rPr>
          <w:rFonts w:asciiTheme="majorHAnsi" w:hAnsiTheme="majorHAnsi"/>
          <w:b/>
        </w:rPr>
      </w:pPr>
      <w:r w:rsidRPr="00DE566B">
        <w:rPr>
          <w:rFonts w:asciiTheme="majorHAnsi" w:hAnsiTheme="majorHAnsi"/>
          <w:b/>
        </w:rPr>
        <w:t>TOMADA DE PREÇO Nº 001/2023</w:t>
      </w:r>
    </w:p>
    <w:p w14:paraId="098FC9F3" w14:textId="77777777" w:rsidR="00DE566B" w:rsidRDefault="00DE566B" w:rsidP="000535ED">
      <w:pPr>
        <w:autoSpaceDE w:val="0"/>
        <w:autoSpaceDN w:val="0"/>
        <w:adjustRightInd w:val="0"/>
        <w:spacing w:line="320" w:lineRule="exact"/>
        <w:jc w:val="both"/>
        <w:rPr>
          <w:rFonts w:asciiTheme="majorHAnsi" w:hAnsiTheme="majorHAnsi"/>
        </w:rPr>
      </w:pPr>
      <w:r>
        <w:rPr>
          <w:rFonts w:asciiTheme="majorHAnsi" w:hAnsiTheme="majorHAnsi"/>
        </w:rPr>
        <w:t xml:space="preserve">Objeto: </w:t>
      </w:r>
      <w:r>
        <w:rPr>
          <w:rFonts w:asciiTheme="majorHAnsi" w:hAnsiTheme="majorHAnsi"/>
        </w:rPr>
        <w:t>E</w:t>
      </w:r>
      <w:r w:rsidRPr="00DE566B">
        <w:rPr>
          <w:rFonts w:asciiTheme="majorHAnsi" w:hAnsiTheme="majorHAnsi"/>
        </w:rPr>
        <w:t>xecução da obra de construção da Praça XV de Novembro, em atendimento as demandas da Secretaria Municipal de Infraestrutura e Transportes, do município</w:t>
      </w:r>
      <w:r>
        <w:rPr>
          <w:rFonts w:asciiTheme="majorHAnsi" w:hAnsiTheme="majorHAnsi"/>
        </w:rPr>
        <w:t xml:space="preserve"> de Conceição do Mato Dentro/MG</w:t>
      </w:r>
      <w:r w:rsidRPr="00DE566B">
        <w:rPr>
          <w:rFonts w:asciiTheme="majorHAnsi" w:hAnsiTheme="majorHAnsi"/>
        </w:rPr>
        <w:t>. Dia da abert</w:t>
      </w:r>
      <w:r>
        <w:rPr>
          <w:rFonts w:asciiTheme="majorHAnsi" w:hAnsiTheme="majorHAnsi"/>
        </w:rPr>
        <w:t>ura: 11 de abril de 2023, às 09:</w:t>
      </w:r>
      <w:r w:rsidRPr="00DE566B">
        <w:rPr>
          <w:rFonts w:asciiTheme="majorHAnsi" w:hAnsiTheme="majorHAnsi"/>
        </w:rPr>
        <w:t>30min. Maiores informações</w:t>
      </w:r>
      <w:r>
        <w:rPr>
          <w:rFonts w:asciiTheme="majorHAnsi" w:hAnsiTheme="majorHAnsi"/>
        </w:rPr>
        <w:t xml:space="preserve"> pelo telefone (31) 3868-2398. </w:t>
      </w:r>
      <w:r w:rsidRPr="00DE566B">
        <w:rPr>
          <w:rFonts w:asciiTheme="majorHAnsi" w:hAnsiTheme="majorHAnsi"/>
        </w:rPr>
        <w:t>Edital disponível no site ofici</w:t>
      </w:r>
      <w:r>
        <w:rPr>
          <w:rFonts w:asciiTheme="majorHAnsi" w:hAnsiTheme="majorHAnsi"/>
        </w:rPr>
        <w:t xml:space="preserve">al do Município </w:t>
      </w:r>
      <w:hyperlink r:id="rId37" w:history="1">
        <w:r w:rsidRPr="0079225E">
          <w:rPr>
            <w:rStyle w:val="Hyperlink"/>
            <w:rFonts w:asciiTheme="majorHAnsi" w:hAnsiTheme="majorHAnsi"/>
          </w:rPr>
          <w:t>www.cmd.mg.gov.br</w:t>
        </w:r>
      </w:hyperlink>
      <w:r>
        <w:rPr>
          <w:rFonts w:asciiTheme="majorHAnsi" w:hAnsiTheme="majorHAnsi"/>
        </w:rPr>
        <w:t>.</w:t>
      </w:r>
    </w:p>
    <w:p w14:paraId="64F84A89" w14:textId="77777777" w:rsidR="00DE566B" w:rsidRDefault="00DE566B" w:rsidP="000535ED">
      <w:pPr>
        <w:autoSpaceDE w:val="0"/>
        <w:autoSpaceDN w:val="0"/>
        <w:adjustRightInd w:val="0"/>
        <w:spacing w:line="340" w:lineRule="exact"/>
        <w:jc w:val="both"/>
        <w:rPr>
          <w:rFonts w:asciiTheme="majorHAnsi" w:hAnsiTheme="majorHAnsi"/>
        </w:rPr>
      </w:pPr>
    </w:p>
    <w:p w14:paraId="03EBC2A8" w14:textId="77777777" w:rsidR="00DE566B" w:rsidRPr="00DE566B" w:rsidRDefault="00DE566B" w:rsidP="000535ED">
      <w:pPr>
        <w:autoSpaceDE w:val="0"/>
        <w:autoSpaceDN w:val="0"/>
        <w:adjustRightInd w:val="0"/>
        <w:spacing w:line="340" w:lineRule="exact"/>
        <w:jc w:val="both"/>
        <w:rPr>
          <w:rFonts w:asciiTheme="majorHAnsi" w:hAnsiTheme="majorHAnsi"/>
          <w:b/>
        </w:rPr>
      </w:pPr>
      <w:r w:rsidRPr="00DE566B">
        <w:rPr>
          <w:rFonts w:asciiTheme="majorHAnsi" w:hAnsiTheme="majorHAnsi"/>
          <w:b/>
        </w:rPr>
        <w:t>TOMADA DE PREÇO Nº 002/2023</w:t>
      </w:r>
    </w:p>
    <w:p w14:paraId="09BD691A" w14:textId="41E0528C" w:rsidR="00DE566B" w:rsidRPr="00DE566B" w:rsidRDefault="00DE566B" w:rsidP="000535ED">
      <w:pPr>
        <w:autoSpaceDE w:val="0"/>
        <w:autoSpaceDN w:val="0"/>
        <w:adjustRightInd w:val="0"/>
        <w:spacing w:line="340" w:lineRule="exact"/>
        <w:jc w:val="both"/>
        <w:rPr>
          <w:rFonts w:asciiTheme="majorHAnsi" w:hAnsiTheme="majorHAnsi"/>
        </w:rPr>
      </w:pPr>
      <w:r>
        <w:rPr>
          <w:rFonts w:asciiTheme="majorHAnsi" w:hAnsiTheme="majorHAnsi"/>
        </w:rPr>
        <w:t>Objeto:</w:t>
      </w:r>
      <w:r>
        <w:rPr>
          <w:rFonts w:asciiTheme="majorHAnsi" w:hAnsiTheme="majorHAnsi"/>
        </w:rPr>
        <w:t xml:space="preserve"> E</w:t>
      </w:r>
      <w:r w:rsidRPr="00DE566B">
        <w:rPr>
          <w:rFonts w:asciiTheme="majorHAnsi" w:hAnsiTheme="majorHAnsi"/>
        </w:rPr>
        <w:t xml:space="preserve">xecução da obra de construção da Praça no Distrito de Ouro Fino, em atendimento as demandas da Secretaria Municipal de Infraestrutura e Transportes, do município de </w:t>
      </w:r>
      <w:r>
        <w:rPr>
          <w:rFonts w:asciiTheme="majorHAnsi" w:hAnsiTheme="majorHAnsi"/>
        </w:rPr>
        <w:t>Conceição do Mato Dentro/MG</w:t>
      </w:r>
      <w:r w:rsidRPr="00DE566B">
        <w:rPr>
          <w:rFonts w:asciiTheme="majorHAnsi" w:hAnsiTheme="majorHAnsi"/>
        </w:rPr>
        <w:t>. Dia da abert</w:t>
      </w:r>
      <w:r>
        <w:rPr>
          <w:rFonts w:asciiTheme="majorHAnsi" w:hAnsiTheme="majorHAnsi"/>
        </w:rPr>
        <w:t>ura: 13 de abril de 2023, às 09:</w:t>
      </w:r>
      <w:r w:rsidRPr="00DE566B">
        <w:rPr>
          <w:rFonts w:asciiTheme="majorHAnsi" w:hAnsiTheme="majorHAnsi"/>
        </w:rPr>
        <w:t>30min. Maiores informações pelo telefone (31) 3868-2398 - Edital disponível</w:t>
      </w:r>
      <w:r>
        <w:rPr>
          <w:rFonts w:asciiTheme="majorHAnsi" w:hAnsiTheme="majorHAnsi"/>
        </w:rPr>
        <w:t xml:space="preserve"> no site oficial do Município </w:t>
      </w:r>
      <w:hyperlink r:id="rId38" w:history="1">
        <w:r w:rsidRPr="0079225E">
          <w:rPr>
            <w:rStyle w:val="Hyperlink"/>
            <w:rFonts w:asciiTheme="majorHAnsi" w:hAnsiTheme="majorHAnsi"/>
          </w:rPr>
          <w:t>www.cmd.mg.gov.br</w:t>
        </w:r>
      </w:hyperlink>
      <w:r>
        <w:rPr>
          <w:rFonts w:asciiTheme="majorHAnsi" w:hAnsiTheme="majorHAnsi"/>
        </w:rPr>
        <w:t>.</w:t>
      </w:r>
    </w:p>
    <w:p w14:paraId="4275C2CB" w14:textId="77777777" w:rsidR="00DE566B" w:rsidRDefault="00DE566B" w:rsidP="000535ED">
      <w:pPr>
        <w:autoSpaceDE w:val="0"/>
        <w:autoSpaceDN w:val="0"/>
        <w:adjustRightInd w:val="0"/>
        <w:spacing w:line="340" w:lineRule="exact"/>
        <w:jc w:val="both"/>
        <w:rPr>
          <w:rFonts w:asciiTheme="majorHAnsi" w:hAnsiTheme="majorHAnsi" w:cstheme="majorHAnsi"/>
          <w:b/>
        </w:rPr>
      </w:pPr>
    </w:p>
    <w:p w14:paraId="1722E101" w14:textId="77777777" w:rsidR="00DE58E4" w:rsidRDefault="00DE58E4" w:rsidP="000535ED">
      <w:pPr>
        <w:autoSpaceDE w:val="0"/>
        <w:autoSpaceDN w:val="0"/>
        <w:adjustRightInd w:val="0"/>
        <w:spacing w:line="340" w:lineRule="exact"/>
        <w:jc w:val="both"/>
        <w:rPr>
          <w:rFonts w:asciiTheme="majorHAnsi" w:hAnsiTheme="majorHAnsi" w:cstheme="majorHAnsi"/>
          <w:b/>
        </w:rPr>
      </w:pPr>
    </w:p>
    <w:p w14:paraId="533B4038" w14:textId="239E7195" w:rsidR="00DE58E4" w:rsidRDefault="00DE58E4" w:rsidP="000535ED">
      <w:pPr>
        <w:autoSpaceDE w:val="0"/>
        <w:autoSpaceDN w:val="0"/>
        <w:adjustRightInd w:val="0"/>
        <w:spacing w:line="340" w:lineRule="exact"/>
        <w:jc w:val="both"/>
        <w:rPr>
          <w:rFonts w:asciiTheme="majorHAnsi" w:hAnsiTheme="majorHAnsi"/>
        </w:rPr>
      </w:pPr>
      <w:r w:rsidRPr="00DE58E4">
        <w:rPr>
          <w:rFonts w:asciiTheme="majorHAnsi" w:hAnsiTheme="majorHAnsi"/>
          <w:b/>
        </w:rPr>
        <w:t xml:space="preserve">PREFEITURA </w:t>
      </w:r>
      <w:r w:rsidRPr="00DE58E4">
        <w:rPr>
          <w:rFonts w:asciiTheme="majorHAnsi" w:hAnsiTheme="majorHAnsi"/>
          <w:b/>
        </w:rPr>
        <w:t>MUNICIPAL DE CONFINS - TOMADA DE PREÇO Nº 005/2023</w:t>
      </w:r>
    </w:p>
    <w:p w14:paraId="301E9604" w14:textId="0413F682" w:rsidR="00DE58E4" w:rsidRDefault="00DE58E4" w:rsidP="000535ED">
      <w:pPr>
        <w:autoSpaceDE w:val="0"/>
        <w:autoSpaceDN w:val="0"/>
        <w:adjustRightInd w:val="0"/>
        <w:spacing w:line="340" w:lineRule="exact"/>
        <w:jc w:val="both"/>
        <w:rPr>
          <w:rFonts w:asciiTheme="majorHAnsi" w:hAnsiTheme="majorHAnsi"/>
        </w:rPr>
      </w:pPr>
      <w:r w:rsidRPr="00FB0685">
        <w:rPr>
          <w:rFonts w:asciiTheme="majorHAnsi" w:hAnsiTheme="majorHAnsi"/>
        </w:rPr>
        <w:t>Objeto:</w:t>
      </w:r>
      <w:r>
        <w:rPr>
          <w:rFonts w:asciiTheme="majorHAnsi" w:hAnsiTheme="majorHAnsi"/>
        </w:rPr>
        <w:t xml:space="preserve"> E</w:t>
      </w:r>
      <w:r w:rsidRPr="00DE58E4">
        <w:rPr>
          <w:rFonts w:asciiTheme="majorHAnsi" w:hAnsiTheme="majorHAnsi"/>
        </w:rPr>
        <w:t xml:space="preserve">xecução da restauração da pista de rolamento da Av. Lacustre como também a Trilha Ecoturística no Balneário Lagoa dos Mares no Bairro Lagoa dos Mares, em atendimento à Secretaria M. de obras e Serviços Urbanos, </w:t>
      </w:r>
      <w:r w:rsidRPr="00DE58E4">
        <w:rPr>
          <w:rFonts w:asciiTheme="majorHAnsi" w:hAnsiTheme="majorHAnsi"/>
        </w:rPr>
        <w:t>que realizará n</w:t>
      </w:r>
      <w:r>
        <w:rPr>
          <w:rFonts w:asciiTheme="majorHAnsi" w:hAnsiTheme="majorHAnsi"/>
        </w:rPr>
        <w:t>o dia 04 de abril de 2023 às 09:</w:t>
      </w:r>
      <w:r w:rsidRPr="00DE58E4">
        <w:rPr>
          <w:rFonts w:asciiTheme="majorHAnsi" w:hAnsiTheme="majorHAnsi"/>
        </w:rPr>
        <w:t>00min</w:t>
      </w:r>
      <w:r w:rsidRPr="00DE58E4">
        <w:rPr>
          <w:rFonts w:asciiTheme="majorHAnsi" w:hAnsiTheme="majorHAnsi"/>
        </w:rPr>
        <w:t xml:space="preserve">. O Edital poderá ser adquirido no endereço eletrônico: </w:t>
      </w:r>
      <w:hyperlink r:id="rId39" w:history="1">
        <w:r w:rsidRPr="0079225E">
          <w:rPr>
            <w:rStyle w:val="Hyperlink"/>
            <w:rFonts w:asciiTheme="majorHAnsi" w:hAnsiTheme="majorHAnsi"/>
          </w:rPr>
          <w:t>https://www.confins.mg.gov.br/portal/editais/1</w:t>
        </w:r>
      </w:hyperlink>
      <w:r w:rsidRPr="00DE58E4">
        <w:rPr>
          <w:rFonts w:asciiTheme="majorHAnsi" w:hAnsiTheme="majorHAnsi"/>
        </w:rPr>
        <w:t xml:space="preserve">. Os envelopes de documentação e proposta de </w:t>
      </w:r>
      <w:r>
        <w:rPr>
          <w:rFonts w:asciiTheme="majorHAnsi" w:hAnsiTheme="majorHAnsi"/>
        </w:rPr>
        <w:t>preço serão protocolados até 09:</w:t>
      </w:r>
      <w:r w:rsidRPr="00DE58E4">
        <w:rPr>
          <w:rFonts w:asciiTheme="majorHAnsi" w:hAnsiTheme="majorHAnsi"/>
        </w:rPr>
        <w:t>00min no Setor de protocolo da Pr</w:t>
      </w:r>
      <w:r>
        <w:rPr>
          <w:rFonts w:asciiTheme="majorHAnsi" w:hAnsiTheme="majorHAnsi"/>
        </w:rPr>
        <w:t>efeitura do dia 04/04/2023. Telefone</w:t>
      </w:r>
      <w:r w:rsidRPr="00DE58E4">
        <w:rPr>
          <w:rFonts w:asciiTheme="majorHAnsi" w:hAnsiTheme="majorHAnsi"/>
        </w:rPr>
        <w:t xml:space="preserve"> </w:t>
      </w:r>
      <w:r>
        <w:rPr>
          <w:rFonts w:asciiTheme="majorHAnsi" w:hAnsiTheme="majorHAnsi"/>
        </w:rPr>
        <w:t>de contato: (31) 3665-7829.</w:t>
      </w:r>
    </w:p>
    <w:p w14:paraId="06A0A3A5" w14:textId="77777777" w:rsidR="00E875AF" w:rsidRDefault="00E875AF" w:rsidP="000535ED">
      <w:pPr>
        <w:autoSpaceDE w:val="0"/>
        <w:autoSpaceDN w:val="0"/>
        <w:adjustRightInd w:val="0"/>
        <w:spacing w:line="340" w:lineRule="exact"/>
        <w:jc w:val="both"/>
        <w:rPr>
          <w:rFonts w:asciiTheme="majorHAnsi" w:hAnsiTheme="majorHAnsi"/>
        </w:rPr>
      </w:pPr>
    </w:p>
    <w:p w14:paraId="5BB29FEC" w14:textId="77777777" w:rsidR="00E875AF" w:rsidRPr="004354FA" w:rsidRDefault="00E875AF" w:rsidP="000535ED">
      <w:pPr>
        <w:autoSpaceDE w:val="0"/>
        <w:autoSpaceDN w:val="0"/>
        <w:adjustRightInd w:val="0"/>
        <w:spacing w:line="340" w:lineRule="exact"/>
        <w:jc w:val="both"/>
        <w:rPr>
          <w:rFonts w:asciiTheme="majorHAnsi" w:hAnsiTheme="majorHAnsi"/>
          <w:b/>
        </w:rPr>
      </w:pPr>
    </w:p>
    <w:p w14:paraId="049A9AA1" w14:textId="092AA5E5" w:rsidR="004354FA" w:rsidRPr="004354FA" w:rsidRDefault="004354FA" w:rsidP="000535ED">
      <w:pPr>
        <w:autoSpaceDE w:val="0"/>
        <w:autoSpaceDN w:val="0"/>
        <w:adjustRightInd w:val="0"/>
        <w:spacing w:line="340" w:lineRule="exact"/>
        <w:jc w:val="both"/>
        <w:rPr>
          <w:rFonts w:asciiTheme="majorHAnsi" w:hAnsiTheme="majorHAnsi"/>
          <w:b/>
        </w:rPr>
      </w:pPr>
      <w:r w:rsidRPr="004354FA">
        <w:rPr>
          <w:rFonts w:asciiTheme="majorHAnsi" w:hAnsiTheme="majorHAnsi"/>
          <w:b/>
        </w:rPr>
        <w:t>PREFEITURA MUNICIPAL DE CONGONHAS - CONCORRÊNCIA Nº PMC/018/2022</w:t>
      </w:r>
    </w:p>
    <w:p w14:paraId="166FEFFE" w14:textId="0D43E8B1" w:rsidR="00645428" w:rsidRPr="004354FA" w:rsidRDefault="004354FA" w:rsidP="000535ED">
      <w:pPr>
        <w:autoSpaceDE w:val="0"/>
        <w:autoSpaceDN w:val="0"/>
        <w:adjustRightInd w:val="0"/>
        <w:spacing w:line="340" w:lineRule="exact"/>
        <w:jc w:val="both"/>
        <w:rPr>
          <w:rFonts w:asciiTheme="majorHAnsi" w:hAnsiTheme="majorHAnsi"/>
        </w:rPr>
      </w:pPr>
      <w:r w:rsidRPr="004354FA">
        <w:rPr>
          <w:rFonts w:asciiTheme="majorHAnsi" w:hAnsiTheme="majorHAnsi"/>
        </w:rPr>
        <w:t xml:space="preserve">Objeto: </w:t>
      </w:r>
      <w:r>
        <w:rPr>
          <w:rFonts w:asciiTheme="majorHAnsi" w:hAnsiTheme="majorHAnsi"/>
        </w:rPr>
        <w:t>C</w:t>
      </w:r>
      <w:r w:rsidRPr="004354FA">
        <w:rPr>
          <w:rFonts w:asciiTheme="majorHAnsi" w:hAnsiTheme="majorHAnsi"/>
        </w:rPr>
        <w:t>onst</w:t>
      </w:r>
      <w:r>
        <w:rPr>
          <w:rFonts w:asciiTheme="majorHAnsi" w:hAnsiTheme="majorHAnsi"/>
        </w:rPr>
        <w:t xml:space="preserve">rução do conjunto habitacional, </w:t>
      </w:r>
      <w:r w:rsidRPr="004354FA">
        <w:rPr>
          <w:rFonts w:asciiTheme="majorHAnsi" w:hAnsiTheme="majorHAnsi"/>
        </w:rPr>
        <w:t>Moradias que mudam</w:t>
      </w:r>
      <w:r>
        <w:rPr>
          <w:rFonts w:asciiTheme="majorHAnsi" w:hAnsiTheme="majorHAnsi"/>
        </w:rPr>
        <w:t xml:space="preserve"> vidas no berço da Arte Barroca</w:t>
      </w:r>
      <w:r w:rsidRPr="004354FA">
        <w:rPr>
          <w:rFonts w:asciiTheme="majorHAnsi" w:hAnsiTheme="majorHAnsi"/>
        </w:rPr>
        <w:t>, na Avenida Padre Henrique Silvino Alves, lote 10, quadra 30, no Bairro Grand P</w:t>
      </w:r>
      <w:r>
        <w:rPr>
          <w:rFonts w:asciiTheme="majorHAnsi" w:hAnsiTheme="majorHAnsi"/>
        </w:rPr>
        <w:t xml:space="preserve">ark, Município de Congonhas-MG </w:t>
      </w:r>
      <w:r w:rsidRPr="004354FA">
        <w:rPr>
          <w:rFonts w:asciiTheme="majorHAnsi" w:hAnsiTheme="majorHAnsi"/>
        </w:rPr>
        <w:t>. Entrega dos envelopes: Dia: 20/04/2023 até as 09:00 horas. Endereço: Avenida Júlia Kubitschek, nº 230 - 1° Piso, Centro, em Congonhas - MG. Maior</w:t>
      </w:r>
      <w:r>
        <w:rPr>
          <w:rFonts w:asciiTheme="majorHAnsi" w:hAnsiTheme="majorHAnsi"/>
        </w:rPr>
        <w:t>es informações pelo telefone: (</w:t>
      </w:r>
      <w:r w:rsidRPr="004354FA">
        <w:rPr>
          <w:rFonts w:asciiTheme="majorHAnsi" w:hAnsiTheme="majorHAnsi"/>
        </w:rPr>
        <w:t xml:space="preserve">31) 3731-1300 ramais: 1197, 1119 e 1183, ou pelo site </w:t>
      </w:r>
      <w:hyperlink r:id="rId40" w:history="1">
        <w:r w:rsidRPr="0079225E">
          <w:rPr>
            <w:rStyle w:val="Hyperlink"/>
            <w:rFonts w:asciiTheme="majorHAnsi" w:hAnsiTheme="majorHAnsi"/>
          </w:rPr>
          <w:t>www.congonhas.mg.gov.br</w:t>
        </w:r>
      </w:hyperlink>
      <w:r>
        <w:rPr>
          <w:rFonts w:asciiTheme="majorHAnsi" w:hAnsiTheme="majorHAnsi"/>
        </w:rPr>
        <w:t>.</w:t>
      </w:r>
    </w:p>
    <w:p w14:paraId="5DA6C6CE" w14:textId="77777777" w:rsidR="00DE58E4" w:rsidRDefault="00DE58E4" w:rsidP="000535ED">
      <w:pPr>
        <w:autoSpaceDE w:val="0"/>
        <w:autoSpaceDN w:val="0"/>
        <w:adjustRightInd w:val="0"/>
        <w:spacing w:line="340" w:lineRule="exact"/>
        <w:jc w:val="both"/>
        <w:rPr>
          <w:rFonts w:asciiTheme="majorHAnsi" w:hAnsiTheme="majorHAnsi" w:cstheme="majorHAnsi"/>
          <w:b/>
        </w:rPr>
      </w:pPr>
    </w:p>
    <w:p w14:paraId="6225AFD0" w14:textId="77777777" w:rsidR="00DE58E4" w:rsidRPr="005B461C" w:rsidRDefault="00DE58E4" w:rsidP="000535ED">
      <w:pPr>
        <w:autoSpaceDE w:val="0"/>
        <w:autoSpaceDN w:val="0"/>
        <w:adjustRightInd w:val="0"/>
        <w:spacing w:line="340" w:lineRule="exact"/>
        <w:jc w:val="both"/>
        <w:rPr>
          <w:rFonts w:asciiTheme="majorHAnsi" w:hAnsiTheme="majorHAnsi" w:cstheme="majorHAnsi"/>
          <w:b/>
        </w:rPr>
      </w:pPr>
    </w:p>
    <w:p w14:paraId="3611C132" w14:textId="7095322C" w:rsidR="005B461C" w:rsidRPr="005B461C" w:rsidRDefault="005B461C" w:rsidP="000535ED">
      <w:pPr>
        <w:autoSpaceDE w:val="0"/>
        <w:autoSpaceDN w:val="0"/>
        <w:adjustRightInd w:val="0"/>
        <w:spacing w:line="340" w:lineRule="exact"/>
        <w:jc w:val="both"/>
        <w:rPr>
          <w:rFonts w:asciiTheme="majorHAnsi" w:hAnsiTheme="majorHAnsi"/>
          <w:b/>
        </w:rPr>
      </w:pPr>
      <w:r w:rsidRPr="005B461C">
        <w:rPr>
          <w:rFonts w:asciiTheme="majorHAnsi" w:hAnsiTheme="majorHAnsi"/>
          <w:b/>
        </w:rPr>
        <w:t>PREFEITURA MUNICIPAL DE DELFINÓPOLIS – TOMADA DE PREÇO Nº 001/2023</w:t>
      </w:r>
    </w:p>
    <w:p w14:paraId="53164542" w14:textId="7A671A9C" w:rsidR="005B461C" w:rsidRPr="005B461C" w:rsidRDefault="005B461C" w:rsidP="000535ED">
      <w:pPr>
        <w:autoSpaceDE w:val="0"/>
        <w:autoSpaceDN w:val="0"/>
        <w:adjustRightInd w:val="0"/>
        <w:spacing w:line="340" w:lineRule="exact"/>
        <w:jc w:val="both"/>
        <w:rPr>
          <w:rFonts w:asciiTheme="majorHAnsi" w:hAnsiTheme="majorHAnsi"/>
        </w:rPr>
      </w:pPr>
      <w:r w:rsidRPr="004354FA">
        <w:rPr>
          <w:rFonts w:asciiTheme="majorHAnsi" w:hAnsiTheme="majorHAnsi"/>
        </w:rPr>
        <w:t>Objeto:</w:t>
      </w:r>
      <w:r>
        <w:rPr>
          <w:rFonts w:asciiTheme="majorHAnsi" w:hAnsiTheme="majorHAnsi"/>
        </w:rPr>
        <w:t xml:space="preserve"> F</w:t>
      </w:r>
      <w:r w:rsidRPr="005B461C">
        <w:rPr>
          <w:rFonts w:asciiTheme="majorHAnsi" w:hAnsiTheme="majorHAnsi"/>
        </w:rPr>
        <w:t xml:space="preserve">inalização do galpão de feira livre, </w:t>
      </w:r>
      <w:r w:rsidRPr="005B461C">
        <w:rPr>
          <w:rFonts w:asciiTheme="majorHAnsi" w:hAnsiTheme="majorHAnsi"/>
        </w:rPr>
        <w:t>no dia 09 de abril de 2023 às 08h30min às 09</w:t>
      </w:r>
      <w:r>
        <w:rPr>
          <w:rFonts w:asciiTheme="majorHAnsi" w:hAnsiTheme="majorHAnsi"/>
        </w:rPr>
        <w:t>:00</w:t>
      </w:r>
      <w:r w:rsidRPr="005B461C">
        <w:rPr>
          <w:rFonts w:asciiTheme="majorHAnsi" w:hAnsiTheme="majorHAnsi"/>
        </w:rPr>
        <w:t xml:space="preserve"> horas, na Rua José Abrão Pedro, n.º 268, Cen</w:t>
      </w:r>
      <w:r>
        <w:rPr>
          <w:rFonts w:asciiTheme="majorHAnsi" w:hAnsiTheme="majorHAnsi"/>
        </w:rPr>
        <w:t>tro, na cidade de Delfinópolis/</w:t>
      </w:r>
      <w:r w:rsidRPr="005B461C">
        <w:rPr>
          <w:rFonts w:asciiTheme="majorHAnsi" w:hAnsiTheme="majorHAnsi"/>
        </w:rPr>
        <w:t>MG</w:t>
      </w:r>
      <w:r>
        <w:rPr>
          <w:rFonts w:asciiTheme="majorHAnsi" w:hAnsiTheme="majorHAnsi"/>
        </w:rPr>
        <w:t>,</w:t>
      </w:r>
      <w:r w:rsidRPr="005B461C">
        <w:rPr>
          <w:rFonts w:asciiTheme="majorHAnsi" w:hAnsiTheme="majorHAnsi"/>
        </w:rPr>
        <w:t xml:space="preserve"> com início da sessão as 09</w:t>
      </w:r>
      <w:r>
        <w:rPr>
          <w:rFonts w:asciiTheme="majorHAnsi" w:hAnsiTheme="majorHAnsi"/>
        </w:rPr>
        <w:t xml:space="preserve">:00 horas. Maiores informações pelo site </w:t>
      </w:r>
      <w:hyperlink r:id="rId41" w:history="1">
        <w:r w:rsidRPr="0079225E">
          <w:rPr>
            <w:rStyle w:val="Hyperlink"/>
            <w:rFonts w:asciiTheme="majorHAnsi" w:hAnsiTheme="majorHAnsi"/>
          </w:rPr>
          <w:t>https://delfinopolis.mg.gov.br/</w:t>
        </w:r>
      </w:hyperlink>
      <w:r>
        <w:rPr>
          <w:rFonts w:asciiTheme="majorHAnsi" w:hAnsiTheme="majorHAnsi"/>
        </w:rPr>
        <w:t>.</w:t>
      </w:r>
    </w:p>
    <w:p w14:paraId="692FED93" w14:textId="77777777" w:rsidR="005B461C" w:rsidRDefault="005B461C" w:rsidP="000535ED">
      <w:pPr>
        <w:autoSpaceDE w:val="0"/>
        <w:autoSpaceDN w:val="0"/>
        <w:adjustRightInd w:val="0"/>
        <w:spacing w:line="340" w:lineRule="exact"/>
        <w:jc w:val="both"/>
        <w:rPr>
          <w:rFonts w:asciiTheme="majorHAnsi" w:hAnsiTheme="majorHAnsi" w:cstheme="majorHAnsi"/>
          <w:b/>
        </w:rPr>
      </w:pPr>
    </w:p>
    <w:p w14:paraId="462EEAA5" w14:textId="77777777" w:rsidR="000535ED" w:rsidRDefault="000535ED" w:rsidP="000535ED">
      <w:pPr>
        <w:autoSpaceDE w:val="0"/>
        <w:autoSpaceDN w:val="0"/>
        <w:adjustRightInd w:val="0"/>
        <w:spacing w:line="340" w:lineRule="exact"/>
        <w:jc w:val="both"/>
        <w:rPr>
          <w:rFonts w:asciiTheme="majorHAnsi" w:hAnsiTheme="majorHAnsi" w:cstheme="majorHAnsi"/>
          <w:b/>
        </w:rPr>
      </w:pPr>
    </w:p>
    <w:p w14:paraId="3595E360" w14:textId="0C72D895" w:rsidR="00B80152" w:rsidRPr="00B80152" w:rsidRDefault="00B80152" w:rsidP="000535ED">
      <w:pPr>
        <w:autoSpaceDE w:val="0"/>
        <w:autoSpaceDN w:val="0"/>
        <w:adjustRightInd w:val="0"/>
        <w:spacing w:line="340" w:lineRule="exact"/>
        <w:jc w:val="both"/>
        <w:rPr>
          <w:rFonts w:asciiTheme="majorHAnsi" w:hAnsiTheme="majorHAnsi"/>
          <w:b/>
        </w:rPr>
      </w:pPr>
      <w:r w:rsidRPr="00B80152">
        <w:rPr>
          <w:rFonts w:asciiTheme="majorHAnsi" w:hAnsiTheme="majorHAnsi"/>
          <w:b/>
        </w:rPr>
        <w:t>PREFEITURA MUNICIPAL DE GUANHÃES - TOMADA DE PREÇOS Nº 15/2022</w:t>
      </w:r>
    </w:p>
    <w:p w14:paraId="19FF7D25" w14:textId="174CCADC" w:rsidR="00385522" w:rsidRPr="00B80152" w:rsidRDefault="00B80152" w:rsidP="000535ED">
      <w:pPr>
        <w:autoSpaceDE w:val="0"/>
        <w:autoSpaceDN w:val="0"/>
        <w:adjustRightInd w:val="0"/>
        <w:spacing w:line="340" w:lineRule="exact"/>
        <w:jc w:val="both"/>
        <w:rPr>
          <w:rFonts w:asciiTheme="majorHAnsi" w:hAnsiTheme="majorHAnsi"/>
        </w:rPr>
      </w:pPr>
      <w:r w:rsidRPr="004354FA">
        <w:rPr>
          <w:rFonts w:asciiTheme="majorHAnsi" w:hAnsiTheme="majorHAnsi"/>
        </w:rPr>
        <w:t>Objeto:</w:t>
      </w:r>
      <w:r>
        <w:rPr>
          <w:rFonts w:asciiTheme="majorHAnsi" w:hAnsiTheme="majorHAnsi"/>
        </w:rPr>
        <w:t xml:space="preserve"> </w:t>
      </w:r>
      <w:r w:rsidRPr="00B80152">
        <w:rPr>
          <w:rFonts w:asciiTheme="majorHAnsi" w:hAnsiTheme="majorHAnsi"/>
        </w:rPr>
        <w:t xml:space="preserve">Reforma e Ampliação do Mercado Municipal Prefeito Jovino de </w:t>
      </w:r>
      <w:r>
        <w:rPr>
          <w:rFonts w:asciiTheme="majorHAnsi" w:hAnsiTheme="majorHAnsi"/>
        </w:rPr>
        <w:t>Barros no Município de Guanhães</w:t>
      </w:r>
      <w:r w:rsidRPr="00B80152">
        <w:rPr>
          <w:rFonts w:asciiTheme="majorHAnsi" w:hAnsiTheme="majorHAnsi"/>
        </w:rPr>
        <w:t xml:space="preserve">. Data de Abertura: 05/04/2023 às 09:00 horas. O edital e anexos estão à disposição dos interessados no Setor de Licitação, na sede da Prefeitura de Guanhães/MG, através do site: </w:t>
      </w:r>
      <w:hyperlink r:id="rId42" w:history="1">
        <w:r w:rsidRPr="0079225E">
          <w:rPr>
            <w:rStyle w:val="Hyperlink"/>
            <w:rFonts w:asciiTheme="majorHAnsi" w:hAnsiTheme="majorHAnsi"/>
          </w:rPr>
          <w:t>www.guanhaes.mg.gov.br</w:t>
        </w:r>
      </w:hyperlink>
      <w:r w:rsidRPr="00B80152">
        <w:rPr>
          <w:rFonts w:asciiTheme="majorHAnsi" w:hAnsiTheme="majorHAnsi"/>
        </w:rPr>
        <w:t xml:space="preserve">, e poderá ser solicitado pelo e-mail: </w:t>
      </w:r>
      <w:hyperlink r:id="rId43" w:history="1">
        <w:r w:rsidRPr="0079225E">
          <w:rPr>
            <w:rStyle w:val="Hyperlink"/>
            <w:rFonts w:asciiTheme="majorHAnsi" w:hAnsiTheme="majorHAnsi"/>
          </w:rPr>
          <w:t>licitacoes@guanhaes.mg.gov.br</w:t>
        </w:r>
      </w:hyperlink>
      <w:r w:rsidRPr="00B80152">
        <w:rPr>
          <w:rFonts w:asciiTheme="majorHAnsi" w:hAnsiTheme="majorHAnsi"/>
        </w:rPr>
        <w:t>. Maiores informações pelo t</w:t>
      </w:r>
      <w:r>
        <w:rPr>
          <w:rFonts w:asciiTheme="majorHAnsi" w:hAnsiTheme="majorHAnsi"/>
        </w:rPr>
        <w:t>elefone: (33) 3421-1501, das 13:</w:t>
      </w:r>
      <w:r w:rsidRPr="00B80152">
        <w:rPr>
          <w:rFonts w:asciiTheme="majorHAnsi" w:hAnsiTheme="majorHAnsi"/>
        </w:rPr>
        <w:t>30 às 17</w:t>
      </w:r>
      <w:r>
        <w:rPr>
          <w:rFonts w:asciiTheme="majorHAnsi" w:hAnsiTheme="majorHAnsi"/>
        </w:rPr>
        <w:t xml:space="preserve">:00 </w:t>
      </w:r>
      <w:r w:rsidRPr="00B80152">
        <w:rPr>
          <w:rFonts w:asciiTheme="majorHAnsi" w:hAnsiTheme="majorHAnsi"/>
        </w:rPr>
        <w:t>h</w:t>
      </w:r>
      <w:r>
        <w:rPr>
          <w:rFonts w:asciiTheme="majorHAnsi" w:hAnsiTheme="majorHAnsi"/>
        </w:rPr>
        <w:t>oras</w:t>
      </w:r>
      <w:r>
        <w:t>.</w:t>
      </w:r>
    </w:p>
    <w:p w14:paraId="7970B939" w14:textId="77777777" w:rsidR="00385522" w:rsidRDefault="00385522" w:rsidP="000535ED">
      <w:pPr>
        <w:autoSpaceDE w:val="0"/>
        <w:autoSpaceDN w:val="0"/>
        <w:adjustRightInd w:val="0"/>
        <w:spacing w:line="340" w:lineRule="exact"/>
        <w:jc w:val="both"/>
        <w:rPr>
          <w:rFonts w:asciiTheme="majorHAnsi" w:hAnsiTheme="majorHAnsi" w:cstheme="majorHAnsi"/>
          <w:b/>
        </w:rPr>
      </w:pPr>
    </w:p>
    <w:p w14:paraId="10ECA67E" w14:textId="77777777" w:rsidR="000535ED" w:rsidRDefault="000535ED" w:rsidP="00A437D2">
      <w:pPr>
        <w:autoSpaceDE w:val="0"/>
        <w:autoSpaceDN w:val="0"/>
        <w:adjustRightInd w:val="0"/>
        <w:spacing w:line="340" w:lineRule="exact"/>
        <w:ind w:firstLine="709"/>
        <w:jc w:val="both"/>
        <w:rPr>
          <w:rFonts w:asciiTheme="majorHAnsi" w:hAnsiTheme="majorHAnsi" w:cstheme="majorHAnsi"/>
          <w:b/>
        </w:rPr>
      </w:pPr>
    </w:p>
    <w:p w14:paraId="6C8E4E8D" w14:textId="3C4D6E09" w:rsidR="00385522" w:rsidRDefault="00385522" w:rsidP="000535ED">
      <w:pPr>
        <w:autoSpaceDE w:val="0"/>
        <w:autoSpaceDN w:val="0"/>
        <w:adjustRightInd w:val="0"/>
        <w:spacing w:line="340" w:lineRule="exact"/>
        <w:jc w:val="both"/>
        <w:rPr>
          <w:rFonts w:asciiTheme="majorHAnsi" w:hAnsiTheme="majorHAnsi"/>
        </w:rPr>
      </w:pPr>
      <w:r w:rsidRPr="00385522">
        <w:rPr>
          <w:rFonts w:asciiTheme="majorHAnsi" w:hAnsiTheme="majorHAnsi"/>
          <w:b/>
          <w:noProof w:val="0"/>
        </w:rPr>
        <w:t xml:space="preserve">PREFEITURA </w:t>
      </w:r>
      <w:r w:rsidRPr="00385522">
        <w:rPr>
          <w:rFonts w:asciiTheme="majorHAnsi" w:hAnsiTheme="majorHAnsi"/>
          <w:b/>
          <w:noProof w:val="0"/>
        </w:rPr>
        <w:t xml:space="preserve">MUNICIPAL DE </w:t>
      </w:r>
      <w:r w:rsidRPr="00385522">
        <w:rPr>
          <w:rFonts w:asciiTheme="majorHAnsi" w:hAnsiTheme="majorHAnsi"/>
          <w:b/>
        </w:rPr>
        <w:t>GUIDOVAL - TOMADA DE PREÇO 02/2023</w:t>
      </w:r>
    </w:p>
    <w:p w14:paraId="747EB62A" w14:textId="26E4EA9E" w:rsidR="00385522" w:rsidRPr="00385522" w:rsidRDefault="00385522" w:rsidP="000535ED">
      <w:pPr>
        <w:autoSpaceDE w:val="0"/>
        <w:autoSpaceDN w:val="0"/>
        <w:adjustRightInd w:val="0"/>
        <w:spacing w:line="340" w:lineRule="exact"/>
        <w:jc w:val="both"/>
        <w:rPr>
          <w:rFonts w:asciiTheme="majorHAnsi" w:hAnsiTheme="majorHAnsi"/>
        </w:rPr>
      </w:pPr>
      <w:r w:rsidRPr="004354FA">
        <w:rPr>
          <w:rFonts w:asciiTheme="majorHAnsi" w:hAnsiTheme="majorHAnsi"/>
        </w:rPr>
        <w:t>Objeto:</w:t>
      </w:r>
      <w:r>
        <w:rPr>
          <w:rFonts w:asciiTheme="majorHAnsi" w:hAnsiTheme="majorHAnsi"/>
        </w:rPr>
        <w:t xml:space="preserve"> </w:t>
      </w:r>
      <w:r w:rsidRPr="00385522">
        <w:rPr>
          <w:rFonts w:asciiTheme="majorHAnsi" w:hAnsiTheme="majorHAnsi"/>
        </w:rPr>
        <w:t>Constr</w:t>
      </w:r>
      <w:r>
        <w:rPr>
          <w:rFonts w:asciiTheme="majorHAnsi" w:hAnsiTheme="majorHAnsi"/>
        </w:rPr>
        <w:t xml:space="preserve">ução de Unidade Básica de Saúde, </w:t>
      </w:r>
      <w:r w:rsidRPr="00385522">
        <w:rPr>
          <w:rFonts w:asciiTheme="majorHAnsi" w:hAnsiTheme="majorHAnsi"/>
        </w:rPr>
        <w:t>localizada na Rua Sebastiana Maria De Jesus Silva - Ba</w:t>
      </w:r>
      <w:r>
        <w:rPr>
          <w:rFonts w:asciiTheme="majorHAnsi" w:hAnsiTheme="majorHAnsi"/>
        </w:rPr>
        <w:t>irro Pedra Branca - Guidoval/MG</w:t>
      </w:r>
      <w:r w:rsidRPr="00385522">
        <w:rPr>
          <w:rFonts w:asciiTheme="majorHAnsi" w:hAnsiTheme="majorHAnsi"/>
        </w:rPr>
        <w:t xml:space="preserve">. Data da Sessão </w:t>
      </w:r>
      <w:r>
        <w:rPr>
          <w:rFonts w:asciiTheme="majorHAnsi" w:hAnsiTheme="majorHAnsi"/>
        </w:rPr>
        <w:t>de Julgamento: 04/04/2023, às 08:</w:t>
      </w:r>
      <w:r w:rsidRPr="00385522">
        <w:rPr>
          <w:rFonts w:asciiTheme="majorHAnsi" w:hAnsiTheme="majorHAnsi"/>
        </w:rPr>
        <w:t>30min, na Sede da Prefeitura Municipal de Guidoval, localizada na Pra</w:t>
      </w:r>
      <w:r>
        <w:rPr>
          <w:rFonts w:asciiTheme="majorHAnsi" w:hAnsiTheme="majorHAnsi"/>
        </w:rPr>
        <w:t>ça Santo Antônio, nº 71, Centro</w:t>
      </w:r>
      <w:r w:rsidRPr="00385522">
        <w:rPr>
          <w:rFonts w:asciiTheme="majorHAnsi" w:hAnsiTheme="majorHAnsi"/>
        </w:rPr>
        <w:t xml:space="preserve">. Telefone: (32) 3578-1241, e-mail: </w:t>
      </w:r>
      <w:hyperlink r:id="rId44" w:history="1">
        <w:r w:rsidRPr="0079225E">
          <w:rPr>
            <w:rStyle w:val="Hyperlink"/>
            <w:rFonts w:asciiTheme="majorHAnsi" w:hAnsiTheme="majorHAnsi"/>
          </w:rPr>
          <w:t>licitacao@guidoval.mg.gov.br</w:t>
        </w:r>
      </w:hyperlink>
      <w:r w:rsidRPr="00385522">
        <w:rPr>
          <w:rFonts w:asciiTheme="majorHAnsi" w:hAnsiTheme="majorHAnsi"/>
        </w:rPr>
        <w:t>. O Edital encontra-se di</w:t>
      </w:r>
      <w:r>
        <w:rPr>
          <w:rFonts w:asciiTheme="majorHAnsi" w:hAnsiTheme="majorHAnsi"/>
        </w:rPr>
        <w:t xml:space="preserve">sponível no site: </w:t>
      </w:r>
      <w:hyperlink r:id="rId45" w:history="1">
        <w:r w:rsidRPr="0079225E">
          <w:rPr>
            <w:rStyle w:val="Hyperlink"/>
            <w:rFonts w:asciiTheme="majorHAnsi" w:hAnsiTheme="majorHAnsi"/>
          </w:rPr>
          <w:t>www.guidoval.mg.gov.br</w:t>
        </w:r>
      </w:hyperlink>
      <w:r>
        <w:rPr>
          <w:rFonts w:asciiTheme="majorHAnsi" w:hAnsiTheme="majorHAnsi"/>
        </w:rPr>
        <w:t>.</w:t>
      </w:r>
    </w:p>
    <w:p w14:paraId="3C1F7034" w14:textId="77777777" w:rsidR="00385522" w:rsidRDefault="00385522" w:rsidP="00EF4909">
      <w:pPr>
        <w:autoSpaceDE w:val="0"/>
        <w:autoSpaceDN w:val="0"/>
        <w:adjustRightInd w:val="0"/>
        <w:jc w:val="both"/>
        <w:rPr>
          <w:rFonts w:asciiTheme="majorHAnsi" w:hAnsiTheme="majorHAnsi" w:cstheme="majorHAnsi"/>
          <w:b/>
        </w:rPr>
      </w:pPr>
    </w:p>
    <w:p w14:paraId="1D2059FA" w14:textId="77777777" w:rsidR="00385522" w:rsidRDefault="00385522" w:rsidP="00EF4909">
      <w:pPr>
        <w:autoSpaceDE w:val="0"/>
        <w:autoSpaceDN w:val="0"/>
        <w:adjustRightInd w:val="0"/>
        <w:jc w:val="both"/>
        <w:rPr>
          <w:rFonts w:asciiTheme="majorHAnsi" w:hAnsiTheme="majorHAnsi" w:cstheme="majorHAnsi"/>
          <w:b/>
        </w:rPr>
      </w:pPr>
    </w:p>
    <w:p w14:paraId="323ECD68" w14:textId="2AC57894" w:rsidR="008371CD" w:rsidRPr="008371CD" w:rsidRDefault="008371CD" w:rsidP="00EF4909">
      <w:pPr>
        <w:autoSpaceDE w:val="0"/>
        <w:autoSpaceDN w:val="0"/>
        <w:adjustRightInd w:val="0"/>
        <w:jc w:val="both"/>
        <w:rPr>
          <w:rFonts w:asciiTheme="majorHAnsi" w:hAnsiTheme="majorHAnsi"/>
          <w:b/>
        </w:rPr>
      </w:pPr>
      <w:r w:rsidRPr="008371CD">
        <w:rPr>
          <w:rFonts w:asciiTheme="majorHAnsi" w:hAnsiTheme="majorHAnsi"/>
          <w:b/>
          <w:noProof w:val="0"/>
        </w:rPr>
        <w:t xml:space="preserve">PREFEITURA MUNICIPAL DE </w:t>
      </w:r>
      <w:r w:rsidRPr="008371CD">
        <w:rPr>
          <w:rFonts w:asciiTheme="majorHAnsi" w:hAnsiTheme="majorHAnsi"/>
          <w:b/>
        </w:rPr>
        <w:t>IBIRACI - TOMADA DE PREÇOS Nº 001/2023</w:t>
      </w:r>
    </w:p>
    <w:p w14:paraId="7D28928D" w14:textId="102E1BC9" w:rsidR="00385522" w:rsidRDefault="008371CD" w:rsidP="00EF4909">
      <w:pPr>
        <w:autoSpaceDE w:val="0"/>
        <w:autoSpaceDN w:val="0"/>
        <w:adjustRightInd w:val="0"/>
        <w:jc w:val="both"/>
        <w:rPr>
          <w:rFonts w:asciiTheme="majorHAnsi" w:hAnsiTheme="majorHAnsi"/>
        </w:rPr>
      </w:pPr>
      <w:r>
        <w:rPr>
          <w:rFonts w:asciiTheme="majorHAnsi" w:hAnsiTheme="majorHAnsi"/>
        </w:rPr>
        <w:t xml:space="preserve">Objeto: </w:t>
      </w:r>
      <w:r w:rsidRPr="008371CD">
        <w:rPr>
          <w:rFonts w:asciiTheme="majorHAnsi" w:hAnsiTheme="majorHAnsi"/>
        </w:rPr>
        <w:t>Execução de Obra de Refor</w:t>
      </w:r>
      <w:r>
        <w:rPr>
          <w:rFonts w:asciiTheme="majorHAnsi" w:hAnsiTheme="majorHAnsi"/>
        </w:rPr>
        <w:t xml:space="preserve">ma, no Prédio Público Bloco 2, </w:t>
      </w:r>
      <w:r w:rsidRPr="008371CD">
        <w:rPr>
          <w:rFonts w:asciiTheme="majorHAnsi" w:hAnsiTheme="majorHAnsi"/>
        </w:rPr>
        <w:t>Complexo M</w:t>
      </w:r>
      <w:r>
        <w:rPr>
          <w:rFonts w:asciiTheme="majorHAnsi" w:hAnsiTheme="majorHAnsi"/>
        </w:rPr>
        <w:t>unicipal de Saúde</w:t>
      </w:r>
      <w:r w:rsidRPr="008371CD">
        <w:rPr>
          <w:rFonts w:asciiTheme="majorHAnsi" w:hAnsiTheme="majorHAnsi"/>
        </w:rPr>
        <w:t>. Abertura dos envelopes dia 12/04/2023 às</w:t>
      </w:r>
      <w:r>
        <w:rPr>
          <w:rFonts w:asciiTheme="majorHAnsi" w:hAnsiTheme="majorHAnsi"/>
        </w:rPr>
        <w:t xml:space="preserve"> 08:</w:t>
      </w:r>
      <w:r w:rsidRPr="008371CD">
        <w:rPr>
          <w:rFonts w:asciiTheme="majorHAnsi" w:hAnsiTheme="majorHAnsi"/>
        </w:rPr>
        <w:t xml:space="preserve">30min, no Setor de Licitações, R: Seis de Abril, 912. Extração do edital, site </w:t>
      </w:r>
      <w:hyperlink r:id="rId46" w:history="1">
        <w:r w:rsidRPr="0079225E">
          <w:rPr>
            <w:rStyle w:val="Hyperlink"/>
            <w:rFonts w:asciiTheme="majorHAnsi" w:hAnsiTheme="majorHAnsi"/>
          </w:rPr>
          <w:t>www.ibiraci.mg.gov.br</w:t>
        </w:r>
      </w:hyperlink>
      <w:r>
        <w:rPr>
          <w:rFonts w:asciiTheme="majorHAnsi" w:hAnsiTheme="majorHAnsi"/>
        </w:rPr>
        <w:t xml:space="preserve"> e Informações (35) 3544-9700.</w:t>
      </w:r>
    </w:p>
    <w:p w14:paraId="0C7218CD" w14:textId="77777777" w:rsidR="008371CD" w:rsidRDefault="008371CD" w:rsidP="00EF4909">
      <w:pPr>
        <w:autoSpaceDE w:val="0"/>
        <w:autoSpaceDN w:val="0"/>
        <w:adjustRightInd w:val="0"/>
        <w:jc w:val="both"/>
        <w:rPr>
          <w:rFonts w:asciiTheme="majorHAnsi" w:hAnsiTheme="majorHAnsi"/>
        </w:rPr>
      </w:pPr>
    </w:p>
    <w:p w14:paraId="5A732897" w14:textId="77777777" w:rsidR="008371CD" w:rsidRDefault="008371CD" w:rsidP="00EF4909">
      <w:pPr>
        <w:autoSpaceDE w:val="0"/>
        <w:autoSpaceDN w:val="0"/>
        <w:adjustRightInd w:val="0"/>
        <w:jc w:val="both"/>
        <w:rPr>
          <w:rFonts w:asciiTheme="majorHAnsi" w:hAnsiTheme="majorHAnsi"/>
          <w:b/>
          <w:noProof w:val="0"/>
        </w:rPr>
      </w:pPr>
    </w:p>
    <w:p w14:paraId="2C3B4C4A" w14:textId="12730ADD" w:rsidR="00C756B1" w:rsidRDefault="00C902F6" w:rsidP="00EF4909">
      <w:pPr>
        <w:autoSpaceDE w:val="0"/>
        <w:autoSpaceDN w:val="0"/>
        <w:adjustRightInd w:val="0"/>
        <w:jc w:val="both"/>
        <w:rPr>
          <w:rFonts w:asciiTheme="majorHAnsi" w:hAnsiTheme="majorHAnsi"/>
        </w:rPr>
      </w:pPr>
      <w:r w:rsidRPr="00C756B1">
        <w:rPr>
          <w:rFonts w:asciiTheme="majorHAnsi" w:hAnsiTheme="majorHAnsi"/>
          <w:b/>
          <w:noProof w:val="0"/>
        </w:rPr>
        <w:t>PREFEITURA MUNICIPAL DE</w:t>
      </w:r>
      <w:r w:rsidR="00C756B1" w:rsidRPr="00C756B1">
        <w:rPr>
          <w:rFonts w:asciiTheme="majorHAnsi" w:hAnsiTheme="majorHAnsi"/>
          <w:b/>
          <w:noProof w:val="0"/>
        </w:rPr>
        <w:t xml:space="preserve"> </w:t>
      </w:r>
      <w:r w:rsidR="00C756B1" w:rsidRPr="00C756B1">
        <w:rPr>
          <w:rFonts w:asciiTheme="majorHAnsi" w:hAnsiTheme="majorHAnsi"/>
          <w:b/>
        </w:rPr>
        <w:t xml:space="preserve">ITAPECERICA - </w:t>
      </w:r>
      <w:r w:rsidR="000535ED" w:rsidRPr="008371CD">
        <w:rPr>
          <w:rFonts w:asciiTheme="majorHAnsi" w:hAnsiTheme="majorHAnsi"/>
          <w:b/>
        </w:rPr>
        <w:t>TOMADA DE PREÇOS Nº</w:t>
      </w:r>
      <w:r w:rsidR="00C756B1" w:rsidRPr="00C756B1">
        <w:rPr>
          <w:rFonts w:asciiTheme="majorHAnsi" w:hAnsiTheme="majorHAnsi"/>
          <w:b/>
        </w:rPr>
        <w:t xml:space="preserve"> 02/2023</w:t>
      </w:r>
    </w:p>
    <w:p w14:paraId="1D80882C" w14:textId="06A3F8D1" w:rsidR="008371CD" w:rsidRPr="00915C84" w:rsidRDefault="00C756B1" w:rsidP="00EF4909">
      <w:pPr>
        <w:autoSpaceDE w:val="0"/>
        <w:autoSpaceDN w:val="0"/>
        <w:adjustRightInd w:val="0"/>
        <w:jc w:val="both"/>
        <w:rPr>
          <w:rFonts w:asciiTheme="majorHAnsi" w:hAnsiTheme="majorHAnsi"/>
        </w:rPr>
      </w:pPr>
      <w:r w:rsidRPr="00C756B1">
        <w:rPr>
          <w:rFonts w:asciiTheme="majorHAnsi" w:hAnsiTheme="majorHAnsi"/>
        </w:rPr>
        <w:t xml:space="preserve">Objeto: </w:t>
      </w:r>
      <w:r w:rsidR="00915C84">
        <w:rPr>
          <w:rFonts w:asciiTheme="majorHAnsi" w:hAnsiTheme="majorHAnsi"/>
        </w:rPr>
        <w:t>E</w:t>
      </w:r>
      <w:r w:rsidRPr="00C756B1">
        <w:rPr>
          <w:rFonts w:asciiTheme="majorHAnsi" w:hAnsiTheme="majorHAnsi"/>
        </w:rPr>
        <w:t>xecutar as obras de construção do Complexo do Mercado Municipal de Itapecerica-MG. Protocol</w:t>
      </w:r>
      <w:r w:rsidR="00915C84">
        <w:rPr>
          <w:rFonts w:asciiTheme="majorHAnsi" w:hAnsiTheme="majorHAnsi"/>
        </w:rPr>
        <w:t>o dos envelopes até às 13:</w:t>
      </w:r>
      <w:r w:rsidRPr="00C756B1">
        <w:rPr>
          <w:rFonts w:asciiTheme="majorHAnsi" w:hAnsiTheme="majorHAnsi"/>
        </w:rPr>
        <w:t>00 do dia 04/04</w:t>
      </w:r>
      <w:r w:rsidR="00915C84">
        <w:rPr>
          <w:rFonts w:asciiTheme="majorHAnsi" w:hAnsiTheme="majorHAnsi"/>
        </w:rPr>
        <w:t>/2023, o certame iniciará às 13:</w:t>
      </w:r>
      <w:r w:rsidRPr="00C756B1">
        <w:rPr>
          <w:rFonts w:asciiTheme="majorHAnsi" w:hAnsiTheme="majorHAnsi"/>
        </w:rPr>
        <w:t>15 do mesmo dia. O edital está disp</w:t>
      </w:r>
      <w:r w:rsidR="00915C84">
        <w:rPr>
          <w:rFonts w:asciiTheme="majorHAnsi" w:hAnsiTheme="majorHAnsi"/>
        </w:rPr>
        <w:t xml:space="preserve">onível no site </w:t>
      </w:r>
      <w:hyperlink r:id="rId47" w:history="1">
        <w:r w:rsidR="00915C84" w:rsidRPr="0079225E">
          <w:rPr>
            <w:rStyle w:val="Hyperlink"/>
            <w:rFonts w:asciiTheme="majorHAnsi" w:hAnsiTheme="majorHAnsi"/>
          </w:rPr>
          <w:t>www.itapecerica.mg.gov.br</w:t>
        </w:r>
      </w:hyperlink>
      <w:r w:rsidR="00915C84">
        <w:rPr>
          <w:rFonts w:asciiTheme="majorHAnsi" w:hAnsiTheme="majorHAnsi"/>
        </w:rPr>
        <w:t>.</w:t>
      </w:r>
    </w:p>
    <w:p w14:paraId="66F4C8F6" w14:textId="77777777" w:rsidR="008371CD" w:rsidRDefault="008371CD" w:rsidP="00EF4909">
      <w:pPr>
        <w:autoSpaceDE w:val="0"/>
        <w:autoSpaceDN w:val="0"/>
        <w:adjustRightInd w:val="0"/>
        <w:jc w:val="both"/>
        <w:rPr>
          <w:rFonts w:asciiTheme="majorHAnsi" w:hAnsiTheme="majorHAnsi"/>
          <w:b/>
          <w:noProof w:val="0"/>
        </w:rPr>
      </w:pPr>
    </w:p>
    <w:p w14:paraId="57CE826C" w14:textId="77777777" w:rsidR="008371CD" w:rsidRDefault="008371CD" w:rsidP="00EF4909">
      <w:pPr>
        <w:autoSpaceDE w:val="0"/>
        <w:autoSpaceDN w:val="0"/>
        <w:adjustRightInd w:val="0"/>
        <w:jc w:val="both"/>
        <w:rPr>
          <w:rFonts w:asciiTheme="majorHAnsi" w:hAnsiTheme="majorHAnsi" w:cstheme="majorHAnsi"/>
          <w:b/>
        </w:rPr>
      </w:pPr>
    </w:p>
    <w:p w14:paraId="65025D1D" w14:textId="4A1CD0DC" w:rsidR="00F2553E" w:rsidRDefault="00F2553E" w:rsidP="00EF4909">
      <w:pPr>
        <w:autoSpaceDE w:val="0"/>
        <w:autoSpaceDN w:val="0"/>
        <w:adjustRightInd w:val="0"/>
        <w:jc w:val="both"/>
        <w:rPr>
          <w:rFonts w:asciiTheme="majorHAnsi" w:hAnsiTheme="majorHAnsi"/>
        </w:rPr>
      </w:pPr>
      <w:r w:rsidRPr="00F2553E">
        <w:rPr>
          <w:rFonts w:asciiTheme="majorHAnsi" w:hAnsiTheme="majorHAnsi"/>
          <w:b/>
        </w:rPr>
        <w:t xml:space="preserve">PREFEITURA </w:t>
      </w:r>
      <w:r w:rsidRPr="00F2553E">
        <w:rPr>
          <w:rFonts w:asciiTheme="majorHAnsi" w:hAnsiTheme="majorHAnsi"/>
          <w:b/>
        </w:rPr>
        <w:t>MUNICIPAL DE ITABIRA - ALTERAÇÃO - CONCORRÊNCIA PÚBLICA Nº 1/2023</w:t>
      </w:r>
    </w:p>
    <w:p w14:paraId="223B9798" w14:textId="093F90D1" w:rsidR="00F2553E" w:rsidRPr="00F2553E" w:rsidRDefault="00F2553E" w:rsidP="00EF4909">
      <w:pPr>
        <w:autoSpaceDE w:val="0"/>
        <w:autoSpaceDN w:val="0"/>
        <w:adjustRightInd w:val="0"/>
        <w:jc w:val="both"/>
        <w:rPr>
          <w:rFonts w:asciiTheme="majorHAnsi" w:hAnsiTheme="majorHAnsi"/>
        </w:rPr>
      </w:pPr>
      <w:r w:rsidRPr="009D474F">
        <w:rPr>
          <w:rFonts w:asciiTheme="majorHAnsi" w:hAnsiTheme="majorHAnsi"/>
        </w:rPr>
        <w:t xml:space="preserve">Objeto: </w:t>
      </w:r>
      <w:r>
        <w:rPr>
          <w:rFonts w:asciiTheme="majorHAnsi" w:hAnsiTheme="majorHAnsi"/>
        </w:rPr>
        <w:t>E</w:t>
      </w:r>
      <w:r w:rsidRPr="00F2553E">
        <w:rPr>
          <w:rFonts w:asciiTheme="majorHAnsi" w:hAnsiTheme="majorHAnsi"/>
        </w:rPr>
        <w:t xml:space="preserve">xecução de obras para melhoramentos operacionais e pavimentação da estrada de ligação Ipoema a Senhora do Carmo, segmento integrante da Estrada Real - Trecho 01, no Município de Itabira/MG, que foi efetuada </w:t>
      </w:r>
      <w:r w:rsidRPr="00F2553E">
        <w:rPr>
          <w:rFonts w:asciiTheme="majorHAnsi" w:hAnsiTheme="majorHAnsi"/>
        </w:rPr>
        <w:t>alteração</w:t>
      </w:r>
      <w:r w:rsidRPr="00F2553E">
        <w:rPr>
          <w:rFonts w:asciiTheme="majorHAnsi" w:hAnsiTheme="majorHAnsi"/>
        </w:rPr>
        <w:t xml:space="preserve"> no Edital supracitado publicado no Diário Oficial da União no dia 08/03/2023 página 219, seção 3, referente ao item 2.2 que passa a ter a seguinte redação: "2.2 - É permitido a participação de consórcio ou grupo de empresas nacionais ou estrangeiras ou forma assemelhada" bem como documentação contida no artigo 33 da Lei 8.666/93 a ser apresentada. A cópia do edital com as modificações poderá ser obtida junto a Coordenadoria de Contratos através do e-mail: </w:t>
      </w:r>
      <w:hyperlink r:id="rId48" w:history="1">
        <w:r w:rsidRPr="0079225E">
          <w:rPr>
            <w:rStyle w:val="Hyperlink"/>
            <w:rFonts w:asciiTheme="majorHAnsi" w:hAnsiTheme="majorHAnsi"/>
          </w:rPr>
          <w:t>contratositabira@yahoo.com.br</w:t>
        </w:r>
      </w:hyperlink>
      <w:r w:rsidRPr="00F2553E">
        <w:rPr>
          <w:rFonts w:asciiTheme="majorHAnsi" w:hAnsiTheme="majorHAnsi"/>
        </w:rPr>
        <w:t>. Diante da alteração fica redesignado a data de entreg</w:t>
      </w:r>
      <w:r>
        <w:rPr>
          <w:rFonts w:asciiTheme="majorHAnsi" w:hAnsiTheme="majorHAnsi"/>
        </w:rPr>
        <w:t>a dos envelopes de habilitação e proposta de preços</w:t>
      </w:r>
      <w:r w:rsidRPr="00F2553E">
        <w:rPr>
          <w:rFonts w:asciiTheme="majorHAnsi" w:hAnsiTheme="majorHAnsi"/>
        </w:rPr>
        <w:t>, deverá ser realizada na Diretoria de Atendimento e Protocolo, 2° andar, Anexo Dom Mário Teixeira Gurgel da Prefeitura Municipal de Itabira, até às 13</w:t>
      </w:r>
      <w:r>
        <w:rPr>
          <w:rFonts w:asciiTheme="majorHAnsi" w:hAnsiTheme="majorHAnsi"/>
        </w:rPr>
        <w:t xml:space="preserve">:00 </w:t>
      </w:r>
      <w:r w:rsidRPr="00F2553E">
        <w:rPr>
          <w:rFonts w:asciiTheme="majorHAnsi" w:hAnsiTheme="majorHAnsi"/>
        </w:rPr>
        <w:t>h</w:t>
      </w:r>
      <w:r>
        <w:rPr>
          <w:rFonts w:asciiTheme="majorHAnsi" w:hAnsiTheme="majorHAnsi"/>
        </w:rPr>
        <w:t>oras</w:t>
      </w:r>
      <w:r w:rsidRPr="00F2553E">
        <w:rPr>
          <w:rFonts w:asciiTheme="majorHAnsi" w:hAnsiTheme="majorHAnsi"/>
        </w:rPr>
        <w:t xml:space="preserve"> do dia 24/04/2023 e o início da reunião de abertura dos envelopes</w:t>
      </w:r>
      <w:r>
        <w:rPr>
          <w:rFonts w:asciiTheme="majorHAnsi" w:hAnsiTheme="majorHAnsi"/>
        </w:rPr>
        <w:t xml:space="preserve"> dar-se-á dia 24/04/2023, às 14:</w:t>
      </w:r>
      <w:r w:rsidRPr="00F2553E">
        <w:rPr>
          <w:rFonts w:asciiTheme="majorHAnsi" w:hAnsiTheme="majorHAnsi"/>
        </w:rPr>
        <w:t>30min, na sala de reuniões da Coordenadoria de Contratos - 2º andar - Prédio do Areão, situado na Rua Venâncio Augusto Gomes, nº 50, Major Lage de Cima em Itabira/MG.</w:t>
      </w:r>
    </w:p>
    <w:p w14:paraId="633358B1" w14:textId="77777777" w:rsidR="00F2553E" w:rsidRDefault="00F2553E" w:rsidP="00EF4909">
      <w:pPr>
        <w:autoSpaceDE w:val="0"/>
        <w:autoSpaceDN w:val="0"/>
        <w:adjustRightInd w:val="0"/>
        <w:jc w:val="both"/>
        <w:rPr>
          <w:rFonts w:asciiTheme="majorHAnsi" w:hAnsiTheme="majorHAnsi" w:cstheme="majorHAnsi"/>
          <w:b/>
        </w:rPr>
      </w:pPr>
    </w:p>
    <w:p w14:paraId="627470FD" w14:textId="77777777" w:rsidR="000535ED" w:rsidRDefault="000535ED" w:rsidP="00EF4909">
      <w:pPr>
        <w:autoSpaceDE w:val="0"/>
        <w:autoSpaceDN w:val="0"/>
        <w:adjustRightInd w:val="0"/>
        <w:jc w:val="both"/>
        <w:rPr>
          <w:rFonts w:asciiTheme="majorHAnsi" w:hAnsiTheme="majorHAnsi" w:cstheme="majorHAnsi"/>
          <w:b/>
        </w:rPr>
      </w:pPr>
    </w:p>
    <w:p w14:paraId="6C12FADB" w14:textId="77777777" w:rsidR="004A7410" w:rsidRPr="004A7410" w:rsidRDefault="004A7410" w:rsidP="004A7410">
      <w:pPr>
        <w:autoSpaceDE w:val="0"/>
        <w:autoSpaceDN w:val="0"/>
        <w:adjustRightInd w:val="0"/>
        <w:jc w:val="both"/>
        <w:rPr>
          <w:rFonts w:asciiTheme="majorHAnsi" w:hAnsiTheme="majorHAnsi"/>
          <w:b/>
        </w:rPr>
      </w:pPr>
      <w:r w:rsidRPr="00351135">
        <w:rPr>
          <w:rFonts w:asciiTheme="majorHAnsi" w:hAnsiTheme="majorHAnsi"/>
          <w:b/>
        </w:rPr>
        <w:t xml:space="preserve">PREFEITURA MUNICIPAL DE </w:t>
      </w:r>
      <w:r>
        <w:rPr>
          <w:rFonts w:asciiTheme="majorHAnsi" w:hAnsiTheme="majorHAnsi"/>
          <w:b/>
        </w:rPr>
        <w:t xml:space="preserve">ITAÚNA - </w:t>
      </w:r>
      <w:r w:rsidRPr="004A7410">
        <w:rPr>
          <w:rFonts w:asciiTheme="majorHAnsi" w:hAnsiTheme="majorHAnsi"/>
          <w:b/>
        </w:rPr>
        <w:t xml:space="preserve">SAAE - SERVIÇO AUTÔNOMO DE ÁGUA E ESGOTO ITAÚNA – PREGÃO ELETRÔNICO - Nº 15/2023 </w:t>
      </w:r>
    </w:p>
    <w:p w14:paraId="2F2E9BE5" w14:textId="77777777" w:rsidR="004A7410" w:rsidRPr="004A7410" w:rsidRDefault="004A7410" w:rsidP="004A7410">
      <w:pPr>
        <w:autoSpaceDE w:val="0"/>
        <w:autoSpaceDN w:val="0"/>
        <w:adjustRightInd w:val="0"/>
        <w:jc w:val="both"/>
        <w:rPr>
          <w:rFonts w:asciiTheme="majorHAnsi" w:hAnsiTheme="majorHAnsi"/>
        </w:rPr>
      </w:pPr>
      <w:r w:rsidRPr="004A7410">
        <w:rPr>
          <w:rFonts w:asciiTheme="majorHAnsi" w:hAnsiTheme="majorHAnsi"/>
        </w:rPr>
        <w:t>Objeto: . Aquisição de concreto asfáltico usinado a quente para aplicação a frio, destinados às obras e serviços de manutenção a serem realizados pelo Serviço Autônomo de Água e Esgoto – SAAE. Data da abertura da sessão pública do pregão eletrônico: 30/03/2023</w:t>
      </w:r>
      <w:r>
        <w:rPr>
          <w:rFonts w:asciiTheme="majorHAnsi" w:hAnsiTheme="majorHAnsi"/>
        </w:rPr>
        <w:t>.</w:t>
      </w:r>
      <w:r w:rsidRPr="004A7410">
        <w:rPr>
          <w:rFonts w:asciiTheme="majorHAnsi" w:hAnsiTheme="majorHAnsi"/>
        </w:rPr>
        <w:t xml:space="preserve"> Horário de início: 09:00 horas endereço eletrônico: </w:t>
      </w:r>
      <w:hyperlink r:id="rId49" w:history="1">
        <w:r w:rsidRPr="004A7410">
          <w:rPr>
            <w:rStyle w:val="Hyperlink"/>
            <w:rFonts w:asciiTheme="majorHAnsi" w:hAnsiTheme="majorHAnsi"/>
          </w:rPr>
          <w:t>https://www.gov.br/compras/pt-br/</w:t>
        </w:r>
      </w:hyperlink>
      <w:r w:rsidRPr="004A7410">
        <w:rPr>
          <w:rFonts w:asciiTheme="majorHAnsi" w:hAnsiTheme="majorHAnsi"/>
        </w:rPr>
        <w:t xml:space="preserve">. </w:t>
      </w:r>
    </w:p>
    <w:p w14:paraId="4435CB42" w14:textId="77777777" w:rsidR="00F2553E" w:rsidRDefault="00F2553E" w:rsidP="00EF4909">
      <w:pPr>
        <w:autoSpaceDE w:val="0"/>
        <w:autoSpaceDN w:val="0"/>
        <w:adjustRightInd w:val="0"/>
        <w:jc w:val="both"/>
        <w:rPr>
          <w:rFonts w:asciiTheme="majorHAnsi" w:hAnsiTheme="majorHAnsi" w:cstheme="majorHAnsi"/>
          <w:b/>
        </w:rPr>
      </w:pPr>
    </w:p>
    <w:p w14:paraId="2A1F6F3E" w14:textId="77777777" w:rsidR="004A7410" w:rsidRDefault="004A7410" w:rsidP="00EF4909">
      <w:pPr>
        <w:autoSpaceDE w:val="0"/>
        <w:autoSpaceDN w:val="0"/>
        <w:adjustRightInd w:val="0"/>
        <w:jc w:val="both"/>
        <w:rPr>
          <w:rFonts w:asciiTheme="majorHAnsi" w:hAnsiTheme="majorHAnsi" w:cstheme="majorHAnsi"/>
          <w:b/>
        </w:rPr>
      </w:pPr>
    </w:p>
    <w:p w14:paraId="281F764C" w14:textId="77777777" w:rsidR="000535ED" w:rsidRPr="000535ED" w:rsidRDefault="000535ED" w:rsidP="00EF4909">
      <w:pPr>
        <w:autoSpaceDE w:val="0"/>
        <w:autoSpaceDN w:val="0"/>
        <w:adjustRightInd w:val="0"/>
        <w:jc w:val="both"/>
        <w:rPr>
          <w:rFonts w:asciiTheme="majorHAnsi" w:hAnsiTheme="majorHAnsi"/>
          <w:b/>
          <w:noProof w:val="0"/>
          <w:sz w:val="20"/>
          <w:szCs w:val="20"/>
        </w:rPr>
      </w:pPr>
    </w:p>
    <w:p w14:paraId="29879521" w14:textId="128A0D1D" w:rsidR="009D474F" w:rsidRDefault="00C902F6" w:rsidP="00EF4909">
      <w:pPr>
        <w:autoSpaceDE w:val="0"/>
        <w:autoSpaceDN w:val="0"/>
        <w:adjustRightInd w:val="0"/>
        <w:jc w:val="both"/>
        <w:rPr>
          <w:rFonts w:asciiTheme="majorHAnsi" w:hAnsiTheme="majorHAnsi"/>
        </w:rPr>
      </w:pPr>
      <w:r w:rsidRPr="009D474F">
        <w:rPr>
          <w:rFonts w:asciiTheme="majorHAnsi" w:hAnsiTheme="majorHAnsi"/>
          <w:b/>
          <w:noProof w:val="0"/>
        </w:rPr>
        <w:t xml:space="preserve">PREFEITURA MUNICIPAL </w:t>
      </w:r>
      <w:r w:rsidR="009D474F" w:rsidRPr="009D474F">
        <w:rPr>
          <w:rFonts w:asciiTheme="majorHAnsi" w:hAnsiTheme="majorHAnsi"/>
          <w:b/>
          <w:noProof w:val="0"/>
        </w:rPr>
        <w:t xml:space="preserve">DE </w:t>
      </w:r>
      <w:r w:rsidR="009D474F" w:rsidRPr="009D474F">
        <w:rPr>
          <w:rFonts w:asciiTheme="majorHAnsi" w:hAnsiTheme="majorHAnsi"/>
          <w:b/>
        </w:rPr>
        <w:t>JANUÁRIA - TOMADA DE PREÇOS Nº 006/2023</w:t>
      </w:r>
    </w:p>
    <w:p w14:paraId="194118AE" w14:textId="152F8FCF" w:rsidR="00C902F6" w:rsidRPr="009D474F" w:rsidRDefault="009D474F" w:rsidP="00EF4909">
      <w:pPr>
        <w:autoSpaceDE w:val="0"/>
        <w:autoSpaceDN w:val="0"/>
        <w:adjustRightInd w:val="0"/>
        <w:jc w:val="both"/>
        <w:rPr>
          <w:rFonts w:asciiTheme="majorHAnsi" w:hAnsiTheme="majorHAnsi"/>
        </w:rPr>
      </w:pPr>
      <w:r w:rsidRPr="009D474F">
        <w:rPr>
          <w:rFonts w:asciiTheme="majorHAnsi" w:hAnsiTheme="majorHAnsi"/>
        </w:rPr>
        <w:t xml:space="preserve">Objeto: </w:t>
      </w:r>
      <w:r>
        <w:rPr>
          <w:rFonts w:asciiTheme="majorHAnsi" w:hAnsiTheme="majorHAnsi"/>
        </w:rPr>
        <w:t>E</w:t>
      </w:r>
      <w:r w:rsidRPr="009D474F">
        <w:rPr>
          <w:rFonts w:asciiTheme="majorHAnsi" w:hAnsiTheme="majorHAnsi"/>
        </w:rPr>
        <w:t>xecução de reformas, manutenção e ampliação do prédio da unidade básica de saúde da Comunidade de Tejuco, em atendimento a solicitação da Secretaria M. de S</w:t>
      </w:r>
      <w:r>
        <w:rPr>
          <w:rFonts w:asciiTheme="majorHAnsi" w:hAnsiTheme="majorHAnsi"/>
        </w:rPr>
        <w:t>aúde. Abertura da sessão dia 05/04/</w:t>
      </w:r>
      <w:r w:rsidRPr="009D474F">
        <w:rPr>
          <w:rFonts w:asciiTheme="majorHAnsi" w:hAnsiTheme="majorHAnsi"/>
        </w:rPr>
        <w:t>2023 às 09:00 horas. Edital e maiores infor</w:t>
      </w:r>
      <w:r>
        <w:rPr>
          <w:rFonts w:asciiTheme="majorHAnsi" w:hAnsiTheme="majorHAnsi"/>
        </w:rPr>
        <w:t xml:space="preserve">mações pelo site: </w:t>
      </w:r>
      <w:hyperlink r:id="rId50" w:history="1">
        <w:r w:rsidRPr="0079225E">
          <w:rPr>
            <w:rStyle w:val="Hyperlink"/>
            <w:rFonts w:asciiTheme="majorHAnsi" w:hAnsiTheme="majorHAnsi"/>
          </w:rPr>
          <w:t>www.januaria.mg.gov.br</w:t>
        </w:r>
      </w:hyperlink>
      <w:r>
        <w:rPr>
          <w:rFonts w:asciiTheme="majorHAnsi" w:hAnsiTheme="majorHAnsi"/>
        </w:rPr>
        <w:t xml:space="preserve"> e </w:t>
      </w:r>
      <w:hyperlink r:id="rId51" w:history="1">
        <w:r w:rsidRPr="0079225E">
          <w:rPr>
            <w:rStyle w:val="Hyperlink"/>
            <w:rFonts w:asciiTheme="majorHAnsi" w:hAnsiTheme="majorHAnsi"/>
          </w:rPr>
          <w:t>https://www.portaldecompraspublicas.com.br</w:t>
        </w:r>
      </w:hyperlink>
      <w:r>
        <w:rPr>
          <w:rFonts w:asciiTheme="majorHAnsi" w:hAnsiTheme="majorHAnsi"/>
        </w:rPr>
        <w:t>.</w:t>
      </w:r>
    </w:p>
    <w:p w14:paraId="715C971C" w14:textId="77777777" w:rsidR="00C902F6" w:rsidRPr="000535ED" w:rsidRDefault="00C902F6" w:rsidP="00EF4909">
      <w:pPr>
        <w:autoSpaceDE w:val="0"/>
        <w:autoSpaceDN w:val="0"/>
        <w:adjustRightInd w:val="0"/>
        <w:jc w:val="both"/>
        <w:rPr>
          <w:rFonts w:asciiTheme="majorHAnsi" w:hAnsiTheme="majorHAnsi" w:cstheme="majorHAnsi"/>
          <w:b/>
          <w:sz w:val="20"/>
          <w:szCs w:val="20"/>
        </w:rPr>
      </w:pPr>
    </w:p>
    <w:p w14:paraId="7B139A5D" w14:textId="77777777" w:rsidR="00DE58E4" w:rsidRPr="000535ED" w:rsidRDefault="00DE58E4" w:rsidP="00EF4909">
      <w:pPr>
        <w:autoSpaceDE w:val="0"/>
        <w:autoSpaceDN w:val="0"/>
        <w:adjustRightInd w:val="0"/>
        <w:jc w:val="both"/>
        <w:rPr>
          <w:rFonts w:asciiTheme="majorHAnsi" w:hAnsiTheme="majorHAnsi" w:cstheme="majorHAnsi"/>
          <w:b/>
          <w:sz w:val="20"/>
          <w:szCs w:val="20"/>
        </w:rPr>
      </w:pPr>
    </w:p>
    <w:p w14:paraId="2ACCB1A4" w14:textId="483E32CC" w:rsidR="003153F3" w:rsidRPr="003153F3" w:rsidRDefault="003153F3" w:rsidP="00EF4909">
      <w:pPr>
        <w:autoSpaceDE w:val="0"/>
        <w:autoSpaceDN w:val="0"/>
        <w:adjustRightInd w:val="0"/>
        <w:jc w:val="both"/>
        <w:rPr>
          <w:rFonts w:asciiTheme="majorHAnsi" w:hAnsiTheme="majorHAnsi"/>
          <w:b/>
        </w:rPr>
      </w:pPr>
      <w:r w:rsidRPr="003153F3">
        <w:rPr>
          <w:rFonts w:asciiTheme="majorHAnsi" w:hAnsiTheme="majorHAnsi"/>
          <w:b/>
          <w:noProof w:val="0"/>
        </w:rPr>
        <w:t xml:space="preserve">PREFEITURA MUNICIPAL DE </w:t>
      </w:r>
      <w:r w:rsidRPr="003153F3">
        <w:rPr>
          <w:rFonts w:asciiTheme="majorHAnsi" w:hAnsiTheme="majorHAnsi"/>
          <w:b/>
        </w:rPr>
        <w:t>JOÃO MONLEVADE - CONCORRÊNCIA Nº 03/2023</w:t>
      </w:r>
    </w:p>
    <w:p w14:paraId="46B3FEAA" w14:textId="104258B8" w:rsidR="003153F3" w:rsidRPr="003153F3" w:rsidRDefault="003153F3" w:rsidP="00EF4909">
      <w:pPr>
        <w:autoSpaceDE w:val="0"/>
        <w:autoSpaceDN w:val="0"/>
        <w:adjustRightInd w:val="0"/>
        <w:jc w:val="both"/>
        <w:rPr>
          <w:rFonts w:asciiTheme="majorHAnsi" w:hAnsiTheme="majorHAnsi"/>
        </w:rPr>
      </w:pPr>
      <w:r w:rsidRPr="009D474F">
        <w:rPr>
          <w:rFonts w:asciiTheme="majorHAnsi" w:hAnsiTheme="majorHAnsi"/>
        </w:rPr>
        <w:t>Objeto:</w:t>
      </w:r>
      <w:r>
        <w:rPr>
          <w:rFonts w:asciiTheme="majorHAnsi" w:hAnsiTheme="majorHAnsi"/>
        </w:rPr>
        <w:t xml:space="preserve"> E</w:t>
      </w:r>
      <w:r w:rsidRPr="003153F3">
        <w:rPr>
          <w:rFonts w:asciiTheme="majorHAnsi" w:hAnsiTheme="majorHAnsi"/>
        </w:rPr>
        <w:t>xecução de cercamen</w:t>
      </w:r>
      <w:r>
        <w:rPr>
          <w:rFonts w:asciiTheme="majorHAnsi" w:hAnsiTheme="majorHAnsi"/>
        </w:rPr>
        <w:t>to e pórtico do Parque do Areão</w:t>
      </w:r>
      <w:r w:rsidRPr="003153F3">
        <w:rPr>
          <w:rFonts w:asciiTheme="majorHAnsi" w:hAnsiTheme="majorHAnsi"/>
        </w:rPr>
        <w:t>. Data de abertura: 24/04/2023 às 08:30</w:t>
      </w:r>
      <w:r>
        <w:rPr>
          <w:rFonts w:asciiTheme="majorHAnsi" w:hAnsiTheme="majorHAnsi"/>
        </w:rPr>
        <w:t xml:space="preserve"> </w:t>
      </w:r>
      <w:r w:rsidRPr="003153F3">
        <w:rPr>
          <w:rFonts w:asciiTheme="majorHAnsi" w:hAnsiTheme="majorHAnsi"/>
        </w:rPr>
        <w:t>h</w:t>
      </w:r>
      <w:r>
        <w:rPr>
          <w:rFonts w:asciiTheme="majorHAnsi" w:hAnsiTheme="majorHAnsi"/>
        </w:rPr>
        <w:t>oras</w:t>
      </w:r>
      <w:r w:rsidRPr="003153F3">
        <w:rPr>
          <w:rFonts w:asciiTheme="majorHAnsi" w:hAnsiTheme="majorHAnsi"/>
        </w:rPr>
        <w:t>. Edital disponível no site</w:t>
      </w:r>
      <w:r>
        <w:rPr>
          <w:rFonts w:asciiTheme="majorHAnsi" w:hAnsiTheme="majorHAnsi"/>
        </w:rPr>
        <w:t xml:space="preserve"> do município </w:t>
      </w:r>
      <w:hyperlink r:id="rId52" w:history="1">
        <w:r w:rsidRPr="0079225E">
          <w:rPr>
            <w:rStyle w:val="Hyperlink"/>
            <w:rFonts w:asciiTheme="majorHAnsi" w:hAnsiTheme="majorHAnsi"/>
          </w:rPr>
          <w:t>www.pmjm.mg.gov.br</w:t>
        </w:r>
      </w:hyperlink>
      <w:r w:rsidRPr="003153F3">
        <w:rPr>
          <w:rFonts w:asciiTheme="majorHAnsi" w:hAnsiTheme="majorHAnsi"/>
        </w:rPr>
        <w:t>. Mais informações: (31) 3859-2526</w:t>
      </w:r>
      <w:r>
        <w:rPr>
          <w:rFonts w:asciiTheme="majorHAnsi" w:hAnsiTheme="majorHAnsi"/>
        </w:rPr>
        <w:t>.</w:t>
      </w:r>
    </w:p>
    <w:p w14:paraId="023D939B" w14:textId="77777777" w:rsidR="003153F3" w:rsidRPr="000535ED" w:rsidRDefault="003153F3" w:rsidP="00EF4909">
      <w:pPr>
        <w:autoSpaceDE w:val="0"/>
        <w:autoSpaceDN w:val="0"/>
        <w:adjustRightInd w:val="0"/>
        <w:jc w:val="both"/>
        <w:rPr>
          <w:rFonts w:asciiTheme="majorHAnsi" w:hAnsiTheme="majorHAnsi" w:cstheme="majorHAnsi"/>
          <w:b/>
          <w:sz w:val="20"/>
          <w:szCs w:val="20"/>
        </w:rPr>
      </w:pPr>
    </w:p>
    <w:p w14:paraId="5FCCBBEE" w14:textId="77777777" w:rsidR="009F371F" w:rsidRPr="000535ED" w:rsidRDefault="009F371F" w:rsidP="00EF4909">
      <w:pPr>
        <w:autoSpaceDE w:val="0"/>
        <w:autoSpaceDN w:val="0"/>
        <w:adjustRightInd w:val="0"/>
        <w:jc w:val="both"/>
        <w:rPr>
          <w:rFonts w:asciiTheme="majorHAnsi" w:hAnsiTheme="majorHAnsi" w:cstheme="majorHAnsi"/>
          <w:b/>
          <w:sz w:val="20"/>
          <w:szCs w:val="20"/>
        </w:rPr>
      </w:pPr>
    </w:p>
    <w:p w14:paraId="5C37F2BE" w14:textId="66C5C65E" w:rsidR="009F371F" w:rsidRDefault="009F371F" w:rsidP="00EF4909">
      <w:pPr>
        <w:autoSpaceDE w:val="0"/>
        <w:autoSpaceDN w:val="0"/>
        <w:adjustRightInd w:val="0"/>
        <w:jc w:val="both"/>
        <w:rPr>
          <w:rFonts w:asciiTheme="majorHAnsi" w:hAnsiTheme="majorHAnsi"/>
        </w:rPr>
      </w:pPr>
      <w:r w:rsidRPr="009F371F">
        <w:rPr>
          <w:rFonts w:asciiTheme="majorHAnsi" w:hAnsiTheme="majorHAnsi"/>
          <w:b/>
          <w:noProof w:val="0"/>
        </w:rPr>
        <w:t xml:space="preserve">PREFEITURA </w:t>
      </w:r>
      <w:r w:rsidRPr="009F371F">
        <w:rPr>
          <w:rFonts w:asciiTheme="majorHAnsi" w:hAnsiTheme="majorHAnsi"/>
          <w:b/>
          <w:noProof w:val="0"/>
        </w:rPr>
        <w:t xml:space="preserve">MUNICIPAL DE </w:t>
      </w:r>
      <w:r w:rsidRPr="009F371F">
        <w:rPr>
          <w:rFonts w:asciiTheme="majorHAnsi" w:hAnsiTheme="majorHAnsi"/>
          <w:b/>
        </w:rPr>
        <w:t>MARIANA - PREGÃO PRESENCIAL 002/2023</w:t>
      </w:r>
    </w:p>
    <w:p w14:paraId="14B344E7" w14:textId="3236827A" w:rsidR="009F371F" w:rsidRDefault="009F371F" w:rsidP="00EF4909">
      <w:pPr>
        <w:autoSpaceDE w:val="0"/>
        <w:autoSpaceDN w:val="0"/>
        <w:adjustRightInd w:val="0"/>
        <w:jc w:val="both"/>
        <w:rPr>
          <w:rFonts w:asciiTheme="majorHAnsi" w:hAnsiTheme="majorHAnsi"/>
        </w:rPr>
      </w:pPr>
      <w:r w:rsidRPr="009F371F">
        <w:rPr>
          <w:rFonts w:asciiTheme="majorHAnsi" w:hAnsiTheme="majorHAnsi"/>
        </w:rPr>
        <w:t xml:space="preserve">Objeto: </w:t>
      </w:r>
      <w:r>
        <w:rPr>
          <w:rFonts w:asciiTheme="majorHAnsi" w:hAnsiTheme="majorHAnsi"/>
        </w:rPr>
        <w:t>E</w:t>
      </w:r>
      <w:r w:rsidRPr="009F371F">
        <w:rPr>
          <w:rFonts w:asciiTheme="majorHAnsi" w:hAnsiTheme="majorHAnsi"/>
        </w:rPr>
        <w:t xml:space="preserve">xecução de limpeza das margens das estradas vicinais do Município de Mariana, conforme solicitado pela Secretaria Municipal de Meio Ambiente e Desenvolvimento Sustentável. Abertura: 31/03/2023 às 08:45min. </w:t>
      </w:r>
      <w:r w:rsidRPr="009F371F">
        <w:rPr>
          <w:rFonts w:asciiTheme="majorHAnsi" w:hAnsiTheme="majorHAnsi"/>
        </w:rPr>
        <w:t>Edital</w:t>
      </w:r>
      <w:r w:rsidRPr="009F371F">
        <w:rPr>
          <w:rFonts w:asciiTheme="majorHAnsi" w:hAnsiTheme="majorHAnsi"/>
        </w:rPr>
        <w:t>, Informações, Praça JK S/Nº, Centro de 08:00 às 17:00</w:t>
      </w:r>
      <w:r>
        <w:rPr>
          <w:rFonts w:asciiTheme="majorHAnsi" w:hAnsiTheme="majorHAnsi"/>
        </w:rPr>
        <w:t xml:space="preserve"> </w:t>
      </w:r>
      <w:r w:rsidRPr="009F371F">
        <w:rPr>
          <w:rFonts w:asciiTheme="majorHAnsi" w:hAnsiTheme="majorHAnsi"/>
        </w:rPr>
        <w:t xml:space="preserve">horas. Site: </w:t>
      </w:r>
      <w:hyperlink r:id="rId53" w:history="1">
        <w:r w:rsidRPr="0079225E">
          <w:rPr>
            <w:rStyle w:val="Hyperlink"/>
            <w:rFonts w:asciiTheme="majorHAnsi" w:hAnsiTheme="majorHAnsi"/>
          </w:rPr>
          <w:t>www.pmmariana.com.br</w:t>
        </w:r>
      </w:hyperlink>
      <w:r w:rsidRPr="009F371F">
        <w:rPr>
          <w:rFonts w:asciiTheme="majorHAnsi" w:hAnsiTheme="majorHAnsi"/>
        </w:rPr>
        <w:t xml:space="preserve">, e-mail: </w:t>
      </w:r>
      <w:hyperlink r:id="rId54" w:history="1">
        <w:r w:rsidRPr="0079225E">
          <w:rPr>
            <w:rStyle w:val="Hyperlink"/>
            <w:rFonts w:asciiTheme="majorHAnsi" w:hAnsiTheme="majorHAnsi"/>
          </w:rPr>
          <w:t>licitacaoprefeiturademariana@gmail.com</w:t>
        </w:r>
      </w:hyperlink>
      <w:r w:rsidRPr="009F371F">
        <w:rPr>
          <w:rFonts w:asciiTheme="majorHAnsi" w:hAnsiTheme="majorHAnsi"/>
        </w:rPr>
        <w:t>. Tel</w:t>
      </w:r>
      <w:r>
        <w:rPr>
          <w:rFonts w:asciiTheme="majorHAnsi" w:hAnsiTheme="majorHAnsi"/>
        </w:rPr>
        <w:t>efone: (31)35579055.</w:t>
      </w:r>
    </w:p>
    <w:p w14:paraId="0EC0E183" w14:textId="77777777" w:rsidR="00563A87" w:rsidRPr="000535ED" w:rsidRDefault="00563A87" w:rsidP="00EF4909">
      <w:pPr>
        <w:autoSpaceDE w:val="0"/>
        <w:autoSpaceDN w:val="0"/>
        <w:adjustRightInd w:val="0"/>
        <w:jc w:val="both"/>
        <w:rPr>
          <w:rFonts w:asciiTheme="majorHAnsi" w:hAnsiTheme="majorHAnsi"/>
          <w:sz w:val="20"/>
          <w:szCs w:val="20"/>
        </w:rPr>
      </w:pPr>
    </w:p>
    <w:p w14:paraId="32BE03C1" w14:textId="77777777" w:rsidR="003153F3" w:rsidRPr="000535ED" w:rsidRDefault="003153F3" w:rsidP="00EF4909">
      <w:pPr>
        <w:autoSpaceDE w:val="0"/>
        <w:autoSpaceDN w:val="0"/>
        <w:adjustRightInd w:val="0"/>
        <w:jc w:val="both"/>
        <w:rPr>
          <w:rFonts w:asciiTheme="majorHAnsi" w:hAnsiTheme="majorHAnsi" w:cstheme="majorHAnsi"/>
          <w:b/>
          <w:sz w:val="20"/>
          <w:szCs w:val="20"/>
        </w:rPr>
      </w:pPr>
    </w:p>
    <w:p w14:paraId="504FA73A" w14:textId="2555DA51" w:rsidR="00F82B79" w:rsidRPr="00F82B79" w:rsidRDefault="00F82B79" w:rsidP="00EF4909">
      <w:pPr>
        <w:autoSpaceDE w:val="0"/>
        <w:autoSpaceDN w:val="0"/>
        <w:adjustRightInd w:val="0"/>
        <w:jc w:val="both"/>
        <w:rPr>
          <w:rFonts w:asciiTheme="majorHAnsi" w:hAnsiTheme="majorHAnsi"/>
          <w:b/>
          <w:noProof w:val="0"/>
        </w:rPr>
      </w:pPr>
      <w:r w:rsidRPr="00F82B79">
        <w:rPr>
          <w:rFonts w:asciiTheme="majorHAnsi" w:hAnsiTheme="majorHAnsi"/>
          <w:b/>
          <w:noProof w:val="0"/>
        </w:rPr>
        <w:t xml:space="preserve">PREFEITURA MUNICIPAL DE </w:t>
      </w:r>
      <w:r w:rsidRPr="00F82B79">
        <w:rPr>
          <w:rFonts w:asciiTheme="majorHAnsi" w:hAnsiTheme="majorHAnsi"/>
          <w:b/>
        </w:rPr>
        <w:t>MESQUITA</w:t>
      </w:r>
    </w:p>
    <w:p w14:paraId="4AD107B0" w14:textId="77777777" w:rsidR="00F82B79" w:rsidRDefault="00F82B79" w:rsidP="00EF4909">
      <w:pPr>
        <w:autoSpaceDE w:val="0"/>
        <w:autoSpaceDN w:val="0"/>
        <w:adjustRightInd w:val="0"/>
        <w:jc w:val="both"/>
        <w:rPr>
          <w:rFonts w:asciiTheme="majorHAnsi" w:hAnsiTheme="majorHAnsi"/>
          <w:b/>
          <w:noProof w:val="0"/>
        </w:rPr>
      </w:pPr>
    </w:p>
    <w:p w14:paraId="3325C87E" w14:textId="77777777" w:rsidR="00956F6C" w:rsidRPr="00956F6C" w:rsidRDefault="00956F6C" w:rsidP="00956F6C">
      <w:pPr>
        <w:autoSpaceDE w:val="0"/>
        <w:autoSpaceDN w:val="0"/>
        <w:adjustRightInd w:val="0"/>
        <w:jc w:val="both"/>
        <w:rPr>
          <w:rFonts w:asciiTheme="majorHAnsi" w:hAnsiTheme="majorHAnsi"/>
          <w:b/>
        </w:rPr>
      </w:pPr>
      <w:r w:rsidRPr="00956F6C">
        <w:rPr>
          <w:rFonts w:asciiTheme="majorHAnsi" w:hAnsiTheme="majorHAnsi"/>
          <w:b/>
        </w:rPr>
        <w:t>PREGÃO PRESENCIAL Nº 013/2023</w:t>
      </w:r>
    </w:p>
    <w:p w14:paraId="4B895D65" w14:textId="77777777" w:rsidR="00956F6C" w:rsidRPr="00F82B79" w:rsidRDefault="00956F6C" w:rsidP="00956F6C">
      <w:pPr>
        <w:autoSpaceDE w:val="0"/>
        <w:autoSpaceDN w:val="0"/>
        <w:adjustRightInd w:val="0"/>
        <w:jc w:val="both"/>
        <w:rPr>
          <w:rFonts w:asciiTheme="majorHAnsi" w:hAnsiTheme="majorHAnsi"/>
        </w:rPr>
      </w:pPr>
      <w:r w:rsidRPr="00FB0685">
        <w:rPr>
          <w:rFonts w:asciiTheme="majorHAnsi" w:hAnsiTheme="majorHAnsi"/>
        </w:rPr>
        <w:t xml:space="preserve">Objeto: </w:t>
      </w:r>
      <w:r>
        <w:rPr>
          <w:rFonts w:asciiTheme="majorHAnsi" w:hAnsiTheme="majorHAnsi"/>
        </w:rPr>
        <w:t xml:space="preserve"> P</w:t>
      </w:r>
      <w:r w:rsidRPr="00F82B79">
        <w:rPr>
          <w:rFonts w:asciiTheme="majorHAnsi" w:hAnsiTheme="majorHAnsi"/>
        </w:rPr>
        <w:t>avimentação em blocos intertravados de concreto em diver- sas r</w:t>
      </w:r>
      <w:r>
        <w:rPr>
          <w:rFonts w:asciiTheme="majorHAnsi" w:hAnsiTheme="majorHAnsi"/>
        </w:rPr>
        <w:t>uas do município de Mesquita/MG</w:t>
      </w:r>
      <w:r w:rsidRPr="00F82B79">
        <w:rPr>
          <w:rFonts w:asciiTheme="majorHAnsi" w:hAnsiTheme="majorHAnsi"/>
        </w:rPr>
        <w:t>.</w:t>
      </w:r>
      <w:r>
        <w:rPr>
          <w:rFonts w:asciiTheme="majorHAnsi" w:hAnsiTheme="majorHAnsi"/>
        </w:rPr>
        <w:t xml:space="preserve"> Abertura dia: 31/03/2023 às 14:</w:t>
      </w:r>
      <w:r w:rsidRPr="00F82B79">
        <w:rPr>
          <w:rFonts w:asciiTheme="majorHAnsi" w:hAnsiTheme="majorHAnsi"/>
        </w:rPr>
        <w:t>00min. Maiores informações poderão ser adquiridos junto à Comissão Permanente de Licitações, no Paço Municipal, à Rua Getúlio Vargas, nº 171, Centro, Mesquita - Minas Gerais, no horário 07:00 às 16:00 horas, de segunda a sexta-feira, pelo telefone (33) 3251-</w:t>
      </w:r>
      <w:r>
        <w:rPr>
          <w:rFonts w:asciiTheme="majorHAnsi" w:hAnsiTheme="majorHAnsi"/>
        </w:rPr>
        <w:t xml:space="preserve">1355 e através do site </w:t>
      </w:r>
      <w:hyperlink r:id="rId55" w:history="1">
        <w:r w:rsidRPr="0079225E">
          <w:rPr>
            <w:rStyle w:val="Hyperlink"/>
            <w:rFonts w:asciiTheme="majorHAnsi" w:hAnsiTheme="majorHAnsi"/>
          </w:rPr>
          <w:t>www.mesquita.mg.gov.br</w:t>
        </w:r>
      </w:hyperlink>
      <w:r>
        <w:rPr>
          <w:rFonts w:asciiTheme="majorHAnsi" w:hAnsiTheme="majorHAnsi"/>
        </w:rPr>
        <w:t>.</w:t>
      </w:r>
    </w:p>
    <w:p w14:paraId="0DEC0919" w14:textId="358D5738" w:rsidR="00956F6C" w:rsidRPr="00F82B79" w:rsidRDefault="00956F6C" w:rsidP="00EF4909">
      <w:pPr>
        <w:autoSpaceDE w:val="0"/>
        <w:autoSpaceDN w:val="0"/>
        <w:adjustRightInd w:val="0"/>
        <w:jc w:val="both"/>
        <w:rPr>
          <w:rFonts w:asciiTheme="majorHAnsi" w:hAnsiTheme="majorHAnsi"/>
          <w:b/>
          <w:noProof w:val="0"/>
        </w:rPr>
      </w:pPr>
      <w:r>
        <w:rPr>
          <w:rFonts w:asciiTheme="majorHAnsi" w:hAnsiTheme="majorHAnsi"/>
          <w:b/>
          <w:noProof w:val="0"/>
        </w:rPr>
        <w:t xml:space="preserve"> </w:t>
      </w:r>
    </w:p>
    <w:p w14:paraId="2EECEA17" w14:textId="77777777" w:rsidR="00F82B79" w:rsidRPr="00F82B79" w:rsidRDefault="00F82B79" w:rsidP="00EF4909">
      <w:pPr>
        <w:autoSpaceDE w:val="0"/>
        <w:autoSpaceDN w:val="0"/>
        <w:adjustRightInd w:val="0"/>
        <w:jc w:val="both"/>
        <w:rPr>
          <w:rFonts w:asciiTheme="majorHAnsi" w:hAnsiTheme="majorHAnsi"/>
          <w:b/>
        </w:rPr>
      </w:pPr>
      <w:r w:rsidRPr="00F82B79">
        <w:rPr>
          <w:rFonts w:asciiTheme="majorHAnsi" w:hAnsiTheme="majorHAnsi"/>
          <w:b/>
        </w:rPr>
        <w:t>PREGÃO PRESENCIAL Nº 014/2023</w:t>
      </w:r>
    </w:p>
    <w:p w14:paraId="30FBBFC1" w14:textId="77777777" w:rsidR="00F82B79" w:rsidRDefault="00F82B79" w:rsidP="00EF4909">
      <w:pPr>
        <w:autoSpaceDE w:val="0"/>
        <w:autoSpaceDN w:val="0"/>
        <w:adjustRightInd w:val="0"/>
        <w:jc w:val="both"/>
        <w:rPr>
          <w:rFonts w:asciiTheme="majorHAnsi" w:hAnsiTheme="majorHAnsi"/>
        </w:rPr>
      </w:pPr>
      <w:r w:rsidRPr="00FB0685">
        <w:rPr>
          <w:rFonts w:asciiTheme="majorHAnsi" w:hAnsiTheme="majorHAnsi"/>
        </w:rPr>
        <w:t xml:space="preserve">Objeto: </w:t>
      </w:r>
      <w:r>
        <w:rPr>
          <w:rFonts w:asciiTheme="majorHAnsi" w:hAnsiTheme="majorHAnsi"/>
        </w:rPr>
        <w:t xml:space="preserve"> P</w:t>
      </w:r>
      <w:r w:rsidRPr="00F82B79">
        <w:rPr>
          <w:rFonts w:asciiTheme="majorHAnsi" w:hAnsiTheme="majorHAnsi"/>
        </w:rPr>
        <w:t>avimentação em blocos intertravad</w:t>
      </w:r>
      <w:r>
        <w:rPr>
          <w:rFonts w:asciiTheme="majorHAnsi" w:hAnsiTheme="majorHAnsi"/>
        </w:rPr>
        <w:t>os de concreto em um trecho do Morro do Santiago Zona Rural de Mesquita acesso ao Distrito de Barra Grande</w:t>
      </w:r>
      <w:r w:rsidRPr="00F82B79">
        <w:rPr>
          <w:rFonts w:asciiTheme="majorHAnsi" w:hAnsiTheme="majorHAnsi"/>
        </w:rPr>
        <w:t>.</w:t>
      </w:r>
      <w:r>
        <w:rPr>
          <w:rFonts w:asciiTheme="majorHAnsi" w:hAnsiTheme="majorHAnsi"/>
        </w:rPr>
        <w:t xml:space="preserve"> Abertura dia: 31/03/2023 às 09:</w:t>
      </w:r>
      <w:r w:rsidRPr="00F82B79">
        <w:rPr>
          <w:rFonts w:asciiTheme="majorHAnsi" w:hAnsiTheme="majorHAnsi"/>
        </w:rPr>
        <w:t>00min. Maiores informações poderã</w:t>
      </w:r>
      <w:r>
        <w:rPr>
          <w:rFonts w:asciiTheme="majorHAnsi" w:hAnsiTheme="majorHAnsi"/>
        </w:rPr>
        <w:t>o ser adquiridos junto à Comis</w:t>
      </w:r>
      <w:r w:rsidRPr="00F82B79">
        <w:rPr>
          <w:rFonts w:asciiTheme="majorHAnsi" w:hAnsiTheme="majorHAnsi"/>
        </w:rPr>
        <w:t>são Permanente de Licitações, no Paç</w:t>
      </w:r>
      <w:r>
        <w:rPr>
          <w:rFonts w:asciiTheme="majorHAnsi" w:hAnsiTheme="majorHAnsi"/>
        </w:rPr>
        <w:t>o Municipal, à Rua Getúlio Var</w:t>
      </w:r>
      <w:r w:rsidRPr="00F82B79">
        <w:rPr>
          <w:rFonts w:asciiTheme="majorHAnsi" w:hAnsiTheme="majorHAnsi"/>
        </w:rPr>
        <w:t xml:space="preserve">gas, nº 171, Centro, Mesquita - Minas Gerais, no horário 07:00 às 16:00 horas, de segunda a sexta-feira, pelo telefone (33) 3251-1355 e através do site </w:t>
      </w:r>
      <w:hyperlink r:id="rId56" w:history="1">
        <w:r w:rsidRPr="0079225E">
          <w:rPr>
            <w:rStyle w:val="Hyperlink"/>
            <w:rFonts w:asciiTheme="majorHAnsi" w:hAnsiTheme="majorHAnsi"/>
          </w:rPr>
          <w:t>www.mesquita.mg.gov.br</w:t>
        </w:r>
      </w:hyperlink>
      <w:r>
        <w:rPr>
          <w:rFonts w:asciiTheme="majorHAnsi" w:hAnsiTheme="majorHAnsi"/>
        </w:rPr>
        <w:t>.</w:t>
      </w:r>
    </w:p>
    <w:p w14:paraId="4D5BE3D3" w14:textId="77777777" w:rsidR="00F82B79" w:rsidRPr="000535ED" w:rsidRDefault="00F82B79" w:rsidP="00EF4909">
      <w:pPr>
        <w:autoSpaceDE w:val="0"/>
        <w:autoSpaceDN w:val="0"/>
        <w:adjustRightInd w:val="0"/>
        <w:jc w:val="both"/>
        <w:rPr>
          <w:rFonts w:asciiTheme="majorHAnsi" w:hAnsiTheme="majorHAnsi"/>
          <w:sz w:val="20"/>
          <w:szCs w:val="20"/>
        </w:rPr>
      </w:pPr>
    </w:p>
    <w:p w14:paraId="0A57D4FE" w14:textId="77777777" w:rsidR="00956F6C" w:rsidRPr="000535ED" w:rsidRDefault="00956F6C" w:rsidP="00EF4909">
      <w:pPr>
        <w:autoSpaceDE w:val="0"/>
        <w:autoSpaceDN w:val="0"/>
        <w:adjustRightInd w:val="0"/>
        <w:jc w:val="both"/>
        <w:rPr>
          <w:rFonts w:asciiTheme="majorHAnsi" w:hAnsiTheme="majorHAnsi" w:cstheme="majorHAnsi"/>
          <w:b/>
          <w:sz w:val="20"/>
          <w:szCs w:val="20"/>
        </w:rPr>
      </w:pPr>
    </w:p>
    <w:p w14:paraId="3F16F16B" w14:textId="77777777" w:rsidR="00FB0685" w:rsidRDefault="00B90AF0" w:rsidP="00A1570B">
      <w:pPr>
        <w:autoSpaceDE w:val="0"/>
        <w:autoSpaceDN w:val="0"/>
        <w:adjustRightInd w:val="0"/>
        <w:jc w:val="both"/>
        <w:rPr>
          <w:rFonts w:asciiTheme="majorHAnsi" w:hAnsiTheme="majorHAnsi"/>
          <w:b/>
        </w:rPr>
      </w:pPr>
      <w:r w:rsidRPr="00FB0685">
        <w:rPr>
          <w:rFonts w:asciiTheme="majorHAnsi" w:hAnsiTheme="majorHAnsi"/>
          <w:b/>
          <w:noProof w:val="0"/>
        </w:rPr>
        <w:t xml:space="preserve">PREFEITURA </w:t>
      </w:r>
      <w:r w:rsidR="00FB0685" w:rsidRPr="00FB0685">
        <w:rPr>
          <w:rFonts w:asciiTheme="majorHAnsi" w:hAnsiTheme="majorHAnsi"/>
          <w:b/>
          <w:noProof w:val="0"/>
        </w:rPr>
        <w:t xml:space="preserve">MUNICIPAL DE </w:t>
      </w:r>
      <w:r w:rsidR="00FB0685">
        <w:rPr>
          <w:rFonts w:asciiTheme="majorHAnsi" w:hAnsiTheme="majorHAnsi"/>
          <w:b/>
        </w:rPr>
        <w:t>MIRAVÂNIA</w:t>
      </w:r>
    </w:p>
    <w:p w14:paraId="0786DAC2" w14:textId="77777777" w:rsidR="00FB0685" w:rsidRDefault="00FB0685" w:rsidP="00A1570B">
      <w:pPr>
        <w:autoSpaceDE w:val="0"/>
        <w:autoSpaceDN w:val="0"/>
        <w:adjustRightInd w:val="0"/>
        <w:jc w:val="both"/>
        <w:rPr>
          <w:rFonts w:asciiTheme="majorHAnsi" w:hAnsiTheme="majorHAnsi"/>
          <w:b/>
        </w:rPr>
      </w:pPr>
    </w:p>
    <w:p w14:paraId="34368D38" w14:textId="6E387900" w:rsidR="00FB0685" w:rsidRDefault="00FB0685" w:rsidP="00A1570B">
      <w:pPr>
        <w:autoSpaceDE w:val="0"/>
        <w:autoSpaceDN w:val="0"/>
        <w:adjustRightInd w:val="0"/>
        <w:jc w:val="both"/>
        <w:rPr>
          <w:rFonts w:asciiTheme="majorHAnsi" w:hAnsiTheme="majorHAnsi"/>
        </w:rPr>
      </w:pPr>
      <w:r w:rsidRPr="00FB0685">
        <w:rPr>
          <w:rFonts w:asciiTheme="majorHAnsi" w:hAnsiTheme="majorHAnsi"/>
          <w:b/>
        </w:rPr>
        <w:t>TOMADA DE PREÇO Nº 001/2023</w:t>
      </w:r>
    </w:p>
    <w:p w14:paraId="3397CCFB" w14:textId="77777777" w:rsidR="000A442C" w:rsidRPr="000A442C" w:rsidRDefault="00FB0685" w:rsidP="000A442C">
      <w:pPr>
        <w:autoSpaceDE w:val="0"/>
        <w:autoSpaceDN w:val="0"/>
        <w:adjustRightInd w:val="0"/>
        <w:jc w:val="both"/>
        <w:rPr>
          <w:rFonts w:asciiTheme="majorHAnsi" w:hAnsiTheme="majorHAnsi"/>
        </w:rPr>
      </w:pPr>
      <w:r w:rsidRPr="00FB0685">
        <w:rPr>
          <w:rFonts w:asciiTheme="majorHAnsi" w:hAnsiTheme="majorHAnsi"/>
        </w:rPr>
        <w:t>Objeto: Execução de obra de recapeamento asfáltica em PMF da Avenida Novo Oriente - centro, na sede do município de Mi</w:t>
      </w:r>
      <w:r>
        <w:rPr>
          <w:rFonts w:asciiTheme="majorHAnsi" w:hAnsiTheme="majorHAnsi"/>
        </w:rPr>
        <w:t>ravânia-MG: Dia 04/04/2023 – 08:00min</w:t>
      </w:r>
      <w:r w:rsidR="000A442C">
        <w:rPr>
          <w:rFonts w:asciiTheme="majorHAnsi" w:hAnsiTheme="majorHAnsi"/>
        </w:rPr>
        <w:t>. Maiores Informações pelo e-</w:t>
      </w:r>
      <w:r w:rsidR="000A442C" w:rsidRPr="00FB0685">
        <w:rPr>
          <w:rFonts w:asciiTheme="majorHAnsi" w:hAnsiTheme="majorHAnsi"/>
        </w:rPr>
        <w:t xml:space="preserve">mail: </w:t>
      </w:r>
      <w:hyperlink r:id="rId57" w:history="1">
        <w:r w:rsidR="000A442C" w:rsidRPr="0079225E">
          <w:rPr>
            <w:rStyle w:val="Hyperlink"/>
            <w:rFonts w:asciiTheme="majorHAnsi" w:hAnsiTheme="majorHAnsi"/>
          </w:rPr>
          <w:t>licitacao@miravania.mg.gov.br</w:t>
        </w:r>
      </w:hyperlink>
      <w:r w:rsidR="000A442C" w:rsidRPr="00FB0685">
        <w:rPr>
          <w:rFonts w:asciiTheme="majorHAnsi" w:hAnsiTheme="majorHAnsi"/>
        </w:rPr>
        <w:t xml:space="preserve"> ou na sede do Município, situado Avenida Tancredo Neves, nº 300, Centro – </w:t>
      </w:r>
      <w:r w:rsidR="000A442C">
        <w:rPr>
          <w:rFonts w:asciiTheme="majorHAnsi" w:hAnsiTheme="majorHAnsi"/>
        </w:rPr>
        <w:t>M</w:t>
      </w:r>
      <w:r w:rsidR="000A442C" w:rsidRPr="00FB0685">
        <w:rPr>
          <w:rFonts w:asciiTheme="majorHAnsi" w:hAnsiTheme="majorHAnsi"/>
        </w:rPr>
        <w:t>iravânia</w:t>
      </w:r>
      <w:r w:rsidR="000A442C">
        <w:rPr>
          <w:rFonts w:asciiTheme="majorHAnsi" w:hAnsiTheme="majorHAnsi"/>
        </w:rPr>
        <w:t>/MG, no horário das 07:00min às 17:00min.</w:t>
      </w:r>
    </w:p>
    <w:p w14:paraId="157A114E" w14:textId="5E350899" w:rsidR="00FB0685" w:rsidRDefault="00FB0685" w:rsidP="00A1570B">
      <w:pPr>
        <w:autoSpaceDE w:val="0"/>
        <w:autoSpaceDN w:val="0"/>
        <w:adjustRightInd w:val="0"/>
        <w:jc w:val="both"/>
        <w:rPr>
          <w:rFonts w:asciiTheme="majorHAnsi" w:hAnsiTheme="majorHAnsi"/>
        </w:rPr>
      </w:pPr>
    </w:p>
    <w:p w14:paraId="3C6EC99D" w14:textId="77777777" w:rsidR="00FB0685" w:rsidRDefault="00FB0685" w:rsidP="00A1570B">
      <w:pPr>
        <w:autoSpaceDE w:val="0"/>
        <w:autoSpaceDN w:val="0"/>
        <w:adjustRightInd w:val="0"/>
        <w:jc w:val="both"/>
        <w:rPr>
          <w:rFonts w:asciiTheme="majorHAnsi" w:hAnsiTheme="majorHAnsi"/>
        </w:rPr>
      </w:pPr>
    </w:p>
    <w:p w14:paraId="5A0A1A06" w14:textId="77777777" w:rsidR="000535ED" w:rsidRDefault="000535ED" w:rsidP="00A1570B">
      <w:pPr>
        <w:autoSpaceDE w:val="0"/>
        <w:autoSpaceDN w:val="0"/>
        <w:adjustRightInd w:val="0"/>
        <w:jc w:val="both"/>
        <w:rPr>
          <w:rFonts w:asciiTheme="majorHAnsi" w:hAnsiTheme="majorHAnsi"/>
          <w:b/>
        </w:rPr>
      </w:pPr>
    </w:p>
    <w:p w14:paraId="0EE35BC2" w14:textId="26A34B52" w:rsidR="00FB0685" w:rsidRDefault="00FB0685" w:rsidP="00A1570B">
      <w:pPr>
        <w:autoSpaceDE w:val="0"/>
        <w:autoSpaceDN w:val="0"/>
        <w:adjustRightInd w:val="0"/>
        <w:jc w:val="both"/>
        <w:rPr>
          <w:rFonts w:asciiTheme="majorHAnsi" w:hAnsiTheme="majorHAnsi"/>
        </w:rPr>
      </w:pPr>
      <w:r w:rsidRPr="00FB0685">
        <w:rPr>
          <w:rFonts w:asciiTheme="majorHAnsi" w:hAnsiTheme="majorHAnsi"/>
          <w:b/>
        </w:rPr>
        <w:t>TOMADA DE PREÇO Nº 002/2023</w:t>
      </w:r>
    </w:p>
    <w:p w14:paraId="07ABA065" w14:textId="77777777" w:rsidR="000A442C" w:rsidRPr="000A442C" w:rsidRDefault="000A442C" w:rsidP="000A442C">
      <w:pPr>
        <w:autoSpaceDE w:val="0"/>
        <w:autoSpaceDN w:val="0"/>
        <w:adjustRightInd w:val="0"/>
        <w:jc w:val="both"/>
        <w:rPr>
          <w:rFonts w:asciiTheme="majorHAnsi" w:hAnsiTheme="majorHAnsi"/>
        </w:rPr>
      </w:pPr>
      <w:r w:rsidRPr="00FB0685">
        <w:rPr>
          <w:rFonts w:asciiTheme="majorHAnsi" w:hAnsiTheme="majorHAnsi"/>
        </w:rPr>
        <w:t>Objeto:</w:t>
      </w:r>
      <w:r w:rsidR="00FB0685" w:rsidRPr="00FB0685">
        <w:rPr>
          <w:rFonts w:asciiTheme="majorHAnsi" w:hAnsiTheme="majorHAnsi"/>
        </w:rPr>
        <w:t xml:space="preserve">Execução de obra de revitalização </w:t>
      </w:r>
      <w:r w:rsidR="00FB0685">
        <w:rPr>
          <w:rFonts w:asciiTheme="majorHAnsi" w:hAnsiTheme="majorHAnsi"/>
        </w:rPr>
        <w:t>do canteiro central da avenida Novo O</w:t>
      </w:r>
      <w:r w:rsidR="00FB0685" w:rsidRPr="00FB0685">
        <w:rPr>
          <w:rFonts w:asciiTheme="majorHAnsi" w:hAnsiTheme="majorHAnsi"/>
        </w:rPr>
        <w:t>riente, calçada de entrada e rotatória, na sede do município de Miravânia</w:t>
      </w:r>
      <w:r>
        <w:rPr>
          <w:rFonts w:asciiTheme="majorHAnsi" w:hAnsiTheme="majorHAnsi"/>
        </w:rPr>
        <w:t>-MG: Dia 04/04/2023 – 10:</w:t>
      </w:r>
      <w:r w:rsidR="00FB0685">
        <w:rPr>
          <w:rFonts w:asciiTheme="majorHAnsi" w:hAnsiTheme="majorHAnsi"/>
        </w:rPr>
        <w:t>30min.</w:t>
      </w:r>
      <w:r>
        <w:rPr>
          <w:rFonts w:asciiTheme="majorHAnsi" w:hAnsiTheme="majorHAnsi"/>
        </w:rPr>
        <w:t xml:space="preserve"> Maiores Informações pelo e-</w:t>
      </w:r>
      <w:r w:rsidRPr="00FB0685">
        <w:rPr>
          <w:rFonts w:asciiTheme="majorHAnsi" w:hAnsiTheme="majorHAnsi"/>
        </w:rPr>
        <w:t xml:space="preserve">mail: </w:t>
      </w:r>
      <w:hyperlink r:id="rId58" w:history="1">
        <w:r w:rsidRPr="0079225E">
          <w:rPr>
            <w:rStyle w:val="Hyperlink"/>
            <w:rFonts w:asciiTheme="majorHAnsi" w:hAnsiTheme="majorHAnsi"/>
          </w:rPr>
          <w:t>licitacao@miravania.mg.gov.br</w:t>
        </w:r>
      </w:hyperlink>
      <w:r w:rsidRPr="00FB0685">
        <w:rPr>
          <w:rFonts w:asciiTheme="majorHAnsi" w:hAnsiTheme="majorHAnsi"/>
        </w:rPr>
        <w:t xml:space="preserve"> ou na sede do Município, situado Avenida Tancredo Neves, nº 300, Centro – </w:t>
      </w:r>
      <w:r>
        <w:rPr>
          <w:rFonts w:asciiTheme="majorHAnsi" w:hAnsiTheme="majorHAnsi"/>
        </w:rPr>
        <w:t>M</w:t>
      </w:r>
      <w:r w:rsidRPr="00FB0685">
        <w:rPr>
          <w:rFonts w:asciiTheme="majorHAnsi" w:hAnsiTheme="majorHAnsi"/>
        </w:rPr>
        <w:t>iravânia</w:t>
      </w:r>
      <w:r>
        <w:rPr>
          <w:rFonts w:asciiTheme="majorHAnsi" w:hAnsiTheme="majorHAnsi"/>
        </w:rPr>
        <w:t>/MG, no horário das 07:00min às 17:00min.</w:t>
      </w:r>
    </w:p>
    <w:p w14:paraId="5155D6B8" w14:textId="77777777" w:rsidR="00FB0685" w:rsidRDefault="00FB0685" w:rsidP="00A1570B">
      <w:pPr>
        <w:autoSpaceDE w:val="0"/>
        <w:autoSpaceDN w:val="0"/>
        <w:adjustRightInd w:val="0"/>
        <w:jc w:val="both"/>
        <w:rPr>
          <w:rFonts w:asciiTheme="majorHAnsi" w:hAnsiTheme="majorHAnsi"/>
        </w:rPr>
      </w:pPr>
    </w:p>
    <w:p w14:paraId="57ABA290" w14:textId="03613A49" w:rsidR="00FB0685" w:rsidRDefault="00FB0685" w:rsidP="00A1570B">
      <w:pPr>
        <w:autoSpaceDE w:val="0"/>
        <w:autoSpaceDN w:val="0"/>
        <w:adjustRightInd w:val="0"/>
        <w:jc w:val="both"/>
        <w:rPr>
          <w:rFonts w:asciiTheme="majorHAnsi" w:hAnsiTheme="majorHAnsi"/>
        </w:rPr>
      </w:pPr>
      <w:r w:rsidRPr="00FB0685">
        <w:rPr>
          <w:rFonts w:asciiTheme="majorHAnsi" w:hAnsiTheme="majorHAnsi"/>
          <w:b/>
        </w:rPr>
        <w:t xml:space="preserve">TOMADA DE </w:t>
      </w:r>
      <w:r w:rsidR="000A442C" w:rsidRPr="000A442C">
        <w:rPr>
          <w:rFonts w:asciiTheme="majorHAnsi" w:hAnsiTheme="majorHAnsi"/>
          <w:b/>
        </w:rPr>
        <w:t>PREÇO Nº 003/2023</w:t>
      </w:r>
    </w:p>
    <w:p w14:paraId="65490FB3" w14:textId="7F6F7053" w:rsidR="00D23A42" w:rsidRPr="000A442C" w:rsidRDefault="000A442C" w:rsidP="00A1570B">
      <w:pPr>
        <w:autoSpaceDE w:val="0"/>
        <w:autoSpaceDN w:val="0"/>
        <w:adjustRightInd w:val="0"/>
        <w:jc w:val="both"/>
        <w:rPr>
          <w:rFonts w:asciiTheme="majorHAnsi" w:hAnsiTheme="majorHAnsi"/>
        </w:rPr>
      </w:pPr>
      <w:r w:rsidRPr="00FB0685">
        <w:rPr>
          <w:rFonts w:asciiTheme="majorHAnsi" w:hAnsiTheme="majorHAnsi"/>
        </w:rPr>
        <w:t>Objeto:</w:t>
      </w:r>
      <w:r w:rsidR="00FB0685" w:rsidRPr="00FB0685">
        <w:rPr>
          <w:rFonts w:asciiTheme="majorHAnsi" w:hAnsiTheme="majorHAnsi"/>
        </w:rPr>
        <w:t xml:space="preserve"> Execução de obra de construção de praça pública na sede e no Distrito de Panelinha II, município de Mi</w:t>
      </w:r>
      <w:r>
        <w:rPr>
          <w:rFonts w:asciiTheme="majorHAnsi" w:hAnsiTheme="majorHAnsi"/>
        </w:rPr>
        <w:t>ravânia-MG: Dia 04/04/2023 – 14:</w:t>
      </w:r>
      <w:r w:rsidR="00FB0685" w:rsidRPr="00FB0685">
        <w:rPr>
          <w:rFonts w:asciiTheme="majorHAnsi" w:hAnsiTheme="majorHAnsi"/>
        </w:rPr>
        <w:t xml:space="preserve">00min. </w:t>
      </w:r>
      <w:r>
        <w:rPr>
          <w:rFonts w:asciiTheme="majorHAnsi" w:hAnsiTheme="majorHAnsi"/>
        </w:rPr>
        <w:t>Maiores Informações pelo e-</w:t>
      </w:r>
      <w:r w:rsidR="00FB0685" w:rsidRPr="00FB0685">
        <w:rPr>
          <w:rFonts w:asciiTheme="majorHAnsi" w:hAnsiTheme="majorHAnsi"/>
        </w:rPr>
        <w:t xml:space="preserve">mail: </w:t>
      </w:r>
      <w:hyperlink r:id="rId59" w:history="1">
        <w:r w:rsidRPr="0079225E">
          <w:rPr>
            <w:rStyle w:val="Hyperlink"/>
            <w:rFonts w:asciiTheme="majorHAnsi" w:hAnsiTheme="majorHAnsi"/>
          </w:rPr>
          <w:t>licitacao@miravania.mg.gov.br</w:t>
        </w:r>
      </w:hyperlink>
      <w:r w:rsidR="00FB0685" w:rsidRPr="00FB0685">
        <w:rPr>
          <w:rFonts w:asciiTheme="majorHAnsi" w:hAnsiTheme="majorHAnsi"/>
        </w:rPr>
        <w:t xml:space="preserve"> ou na sede do Município, situado Avenida Tancredo Neves, nº 300, Centro – </w:t>
      </w:r>
      <w:r>
        <w:rPr>
          <w:rFonts w:asciiTheme="majorHAnsi" w:hAnsiTheme="majorHAnsi"/>
        </w:rPr>
        <w:t>M</w:t>
      </w:r>
      <w:r w:rsidRPr="00FB0685">
        <w:rPr>
          <w:rFonts w:asciiTheme="majorHAnsi" w:hAnsiTheme="majorHAnsi"/>
        </w:rPr>
        <w:t>iravânia</w:t>
      </w:r>
      <w:r>
        <w:rPr>
          <w:rFonts w:asciiTheme="majorHAnsi" w:hAnsiTheme="majorHAnsi"/>
        </w:rPr>
        <w:t>/MG, no horário das 07:00min às 17:00min.</w:t>
      </w:r>
    </w:p>
    <w:p w14:paraId="493510A0" w14:textId="77777777" w:rsidR="00A1570B" w:rsidRDefault="00A1570B" w:rsidP="00EF4909">
      <w:pPr>
        <w:autoSpaceDE w:val="0"/>
        <w:autoSpaceDN w:val="0"/>
        <w:adjustRightInd w:val="0"/>
        <w:jc w:val="both"/>
        <w:rPr>
          <w:rFonts w:asciiTheme="majorHAnsi" w:hAnsiTheme="majorHAnsi" w:cstheme="majorHAnsi"/>
          <w:b/>
        </w:rPr>
      </w:pPr>
    </w:p>
    <w:p w14:paraId="13CBADC8" w14:textId="77777777" w:rsidR="00A1570B" w:rsidRDefault="00A1570B" w:rsidP="00EF4909">
      <w:pPr>
        <w:autoSpaceDE w:val="0"/>
        <w:autoSpaceDN w:val="0"/>
        <w:adjustRightInd w:val="0"/>
        <w:jc w:val="both"/>
        <w:rPr>
          <w:rFonts w:asciiTheme="majorHAnsi" w:hAnsiTheme="majorHAnsi" w:cstheme="majorHAnsi"/>
          <w:b/>
        </w:rPr>
      </w:pPr>
    </w:p>
    <w:p w14:paraId="06D0AB29" w14:textId="77777777" w:rsidR="00102EC2" w:rsidRDefault="00195D81" w:rsidP="00195D81">
      <w:pPr>
        <w:autoSpaceDE w:val="0"/>
        <w:autoSpaceDN w:val="0"/>
        <w:adjustRightInd w:val="0"/>
        <w:jc w:val="both"/>
        <w:rPr>
          <w:rFonts w:asciiTheme="majorHAnsi" w:hAnsiTheme="majorHAnsi"/>
          <w:b/>
        </w:rPr>
      </w:pPr>
      <w:r w:rsidRPr="00195D81">
        <w:rPr>
          <w:rFonts w:asciiTheme="majorHAnsi" w:hAnsiTheme="majorHAnsi"/>
          <w:b/>
          <w:noProof w:val="0"/>
        </w:rPr>
        <w:t xml:space="preserve">PREFEITURA MUNICIPAL DE </w:t>
      </w:r>
      <w:r w:rsidRPr="00195D81">
        <w:rPr>
          <w:rFonts w:asciiTheme="majorHAnsi" w:hAnsiTheme="majorHAnsi"/>
          <w:b/>
        </w:rPr>
        <w:t xml:space="preserve">MONTES </w:t>
      </w:r>
      <w:r w:rsidR="00102EC2">
        <w:rPr>
          <w:rFonts w:asciiTheme="majorHAnsi" w:hAnsiTheme="majorHAnsi"/>
          <w:b/>
        </w:rPr>
        <w:t>CLAROS</w:t>
      </w:r>
    </w:p>
    <w:p w14:paraId="5B23B76C" w14:textId="77777777" w:rsidR="0039355C" w:rsidRDefault="0039355C" w:rsidP="00EF4909">
      <w:pPr>
        <w:autoSpaceDE w:val="0"/>
        <w:autoSpaceDN w:val="0"/>
        <w:adjustRightInd w:val="0"/>
        <w:jc w:val="both"/>
        <w:rPr>
          <w:rFonts w:asciiTheme="majorHAnsi" w:hAnsiTheme="majorHAnsi" w:cstheme="majorHAnsi"/>
          <w:b/>
        </w:rPr>
      </w:pPr>
    </w:p>
    <w:p w14:paraId="31B369B4" w14:textId="77777777" w:rsidR="00102EC2" w:rsidRPr="00102EC2" w:rsidRDefault="00102EC2" w:rsidP="00EF4909">
      <w:pPr>
        <w:autoSpaceDE w:val="0"/>
        <w:autoSpaceDN w:val="0"/>
        <w:adjustRightInd w:val="0"/>
        <w:jc w:val="both"/>
        <w:rPr>
          <w:rFonts w:asciiTheme="majorHAnsi" w:hAnsiTheme="majorHAnsi"/>
          <w:b/>
        </w:rPr>
      </w:pPr>
      <w:r w:rsidRPr="00102EC2">
        <w:rPr>
          <w:rFonts w:asciiTheme="majorHAnsi" w:hAnsiTheme="majorHAnsi"/>
          <w:b/>
        </w:rPr>
        <w:t>CONCORRÊNCIA PÚBLICA N°008/2023</w:t>
      </w:r>
    </w:p>
    <w:p w14:paraId="44C35698" w14:textId="0A49B63B" w:rsidR="00A1570B" w:rsidRDefault="00102EC2" w:rsidP="00EF4909">
      <w:pPr>
        <w:autoSpaceDE w:val="0"/>
        <w:autoSpaceDN w:val="0"/>
        <w:adjustRightInd w:val="0"/>
        <w:jc w:val="both"/>
        <w:rPr>
          <w:rFonts w:asciiTheme="majorHAnsi" w:hAnsiTheme="majorHAnsi"/>
        </w:rPr>
      </w:pPr>
      <w:r>
        <w:rPr>
          <w:rFonts w:asciiTheme="majorHAnsi" w:hAnsiTheme="majorHAnsi"/>
        </w:rPr>
        <w:t xml:space="preserve">Objeto: </w:t>
      </w:r>
      <w:r w:rsidR="000C7B11">
        <w:rPr>
          <w:rFonts w:asciiTheme="majorHAnsi" w:hAnsiTheme="majorHAnsi"/>
        </w:rPr>
        <w:t>E</w:t>
      </w:r>
      <w:r w:rsidRPr="00102EC2">
        <w:rPr>
          <w:rFonts w:asciiTheme="majorHAnsi" w:hAnsiTheme="majorHAnsi"/>
        </w:rPr>
        <w:t>xecução das obras de recuperação do can</w:t>
      </w:r>
      <w:r w:rsidR="000C7B11">
        <w:rPr>
          <w:rFonts w:asciiTheme="majorHAnsi" w:hAnsiTheme="majorHAnsi"/>
        </w:rPr>
        <w:t>al aberto do córrego vieiras, Av. José Corrêa Machado, trecho Toyota, Shopping Ibituruna e Av. Dr. Sidney Chaves, trecho Posto Estrela, Castanheiras. Data da sessão: às 09:30min,</w:t>
      </w:r>
      <w:r w:rsidRPr="00102EC2">
        <w:rPr>
          <w:rFonts w:asciiTheme="majorHAnsi" w:hAnsiTheme="majorHAnsi"/>
        </w:rPr>
        <w:t xml:space="preserve"> do dia 19 de abril de 2023. Prazo para a entrega dos envelopes: até às 09</w:t>
      </w:r>
      <w:r w:rsidR="000C7B11">
        <w:rPr>
          <w:rFonts w:asciiTheme="majorHAnsi" w:hAnsiTheme="majorHAnsi"/>
        </w:rPr>
        <w:t>:00</w:t>
      </w:r>
      <w:r w:rsidRPr="00102EC2">
        <w:rPr>
          <w:rFonts w:asciiTheme="majorHAnsi" w:hAnsiTheme="majorHAnsi"/>
        </w:rPr>
        <w:t xml:space="preserve"> horas do dia 19 de abril de 2023</w:t>
      </w:r>
      <w:r w:rsidR="000C7B11" w:rsidRPr="00102EC2">
        <w:rPr>
          <w:rFonts w:asciiTheme="majorHAnsi" w:hAnsiTheme="majorHAnsi"/>
        </w:rPr>
        <w:t>. Íntegra do edital</w:t>
      </w:r>
      <w:r w:rsidRPr="00102EC2">
        <w:rPr>
          <w:rFonts w:asciiTheme="majorHAnsi" w:hAnsiTheme="majorHAnsi"/>
        </w:rPr>
        <w:t xml:space="preserve">: </w:t>
      </w:r>
      <w:hyperlink r:id="rId60" w:history="1">
        <w:r w:rsidR="000C7B11" w:rsidRPr="0079225E">
          <w:rPr>
            <w:rStyle w:val="Hyperlink"/>
            <w:rFonts w:asciiTheme="majorHAnsi" w:hAnsiTheme="majorHAnsi"/>
          </w:rPr>
          <w:t>https://licitacoes.montesclaros.mg.gov.br</w:t>
        </w:r>
      </w:hyperlink>
      <w:r w:rsidR="000C7B11">
        <w:rPr>
          <w:rFonts w:asciiTheme="majorHAnsi" w:hAnsiTheme="majorHAnsi"/>
        </w:rPr>
        <w:t xml:space="preserve">. </w:t>
      </w:r>
      <w:r w:rsidR="000C7B11" w:rsidRPr="00102EC2">
        <w:rPr>
          <w:rFonts w:asciiTheme="majorHAnsi" w:hAnsiTheme="majorHAnsi"/>
        </w:rPr>
        <w:t>Contato</w:t>
      </w:r>
      <w:r w:rsidR="000C7B11">
        <w:rPr>
          <w:rFonts w:asciiTheme="majorHAnsi" w:hAnsiTheme="majorHAnsi"/>
        </w:rPr>
        <w:t>: (38) 2211-3190/2211-3857.</w:t>
      </w:r>
    </w:p>
    <w:p w14:paraId="73432D43" w14:textId="77777777" w:rsidR="00062778" w:rsidRDefault="00062778" w:rsidP="00EF4909">
      <w:pPr>
        <w:autoSpaceDE w:val="0"/>
        <w:autoSpaceDN w:val="0"/>
        <w:adjustRightInd w:val="0"/>
        <w:jc w:val="both"/>
        <w:rPr>
          <w:rFonts w:asciiTheme="majorHAnsi" w:hAnsiTheme="majorHAnsi"/>
        </w:rPr>
      </w:pPr>
    </w:p>
    <w:p w14:paraId="3FED71B4" w14:textId="77777777" w:rsidR="00062778" w:rsidRPr="00062778" w:rsidRDefault="00062778" w:rsidP="00EF4909">
      <w:pPr>
        <w:autoSpaceDE w:val="0"/>
        <w:autoSpaceDN w:val="0"/>
        <w:adjustRightInd w:val="0"/>
        <w:jc w:val="both"/>
        <w:rPr>
          <w:rFonts w:asciiTheme="majorHAnsi" w:hAnsiTheme="majorHAnsi"/>
          <w:b/>
        </w:rPr>
      </w:pPr>
      <w:r w:rsidRPr="00062778">
        <w:rPr>
          <w:rFonts w:asciiTheme="majorHAnsi" w:hAnsiTheme="majorHAnsi"/>
          <w:b/>
        </w:rPr>
        <w:t>CONCORRÊNCIA PÚBLICA N° 010/2023</w:t>
      </w:r>
    </w:p>
    <w:p w14:paraId="14DDE248" w14:textId="32F0C1AC" w:rsidR="00A1570B" w:rsidRDefault="00251FEA" w:rsidP="00062778">
      <w:pPr>
        <w:autoSpaceDE w:val="0"/>
        <w:autoSpaceDN w:val="0"/>
        <w:adjustRightInd w:val="0"/>
        <w:jc w:val="both"/>
        <w:rPr>
          <w:rFonts w:asciiTheme="majorHAnsi" w:hAnsiTheme="majorHAnsi" w:cstheme="majorHAnsi"/>
          <w:b/>
        </w:rPr>
      </w:pPr>
      <w:r>
        <w:rPr>
          <w:rFonts w:asciiTheme="majorHAnsi" w:hAnsiTheme="majorHAnsi"/>
        </w:rPr>
        <w:t xml:space="preserve">Objeto: </w:t>
      </w:r>
      <w:r w:rsidR="00062778">
        <w:rPr>
          <w:rFonts w:asciiTheme="majorHAnsi" w:hAnsiTheme="majorHAnsi"/>
        </w:rPr>
        <w:t>E</w:t>
      </w:r>
      <w:r w:rsidR="00062778" w:rsidRPr="00062778">
        <w:rPr>
          <w:rFonts w:asciiTheme="majorHAnsi" w:hAnsiTheme="majorHAnsi"/>
        </w:rPr>
        <w:t>xecução de obras de recupe</w:t>
      </w:r>
      <w:r w:rsidR="00062778">
        <w:rPr>
          <w:rFonts w:asciiTheme="majorHAnsi" w:hAnsiTheme="majorHAnsi"/>
        </w:rPr>
        <w:t>ração da Avenida das Indústrias. Data da sessão: às 09:30min,</w:t>
      </w:r>
      <w:r w:rsidR="00062778" w:rsidRPr="00062778">
        <w:rPr>
          <w:rFonts w:asciiTheme="majorHAnsi" w:hAnsiTheme="majorHAnsi"/>
        </w:rPr>
        <w:t xml:space="preserve"> do dia 20 de abril de 2023. Prazo</w:t>
      </w:r>
      <w:r w:rsidR="00062778">
        <w:rPr>
          <w:rFonts w:asciiTheme="majorHAnsi" w:hAnsiTheme="majorHAnsi"/>
        </w:rPr>
        <w:t xml:space="preserve"> </w:t>
      </w:r>
      <w:r w:rsidR="00062778" w:rsidRPr="00062778">
        <w:rPr>
          <w:rFonts w:asciiTheme="majorHAnsi" w:hAnsiTheme="majorHAnsi"/>
        </w:rPr>
        <w:t>para a entrega dos envelopes: até às 09</w:t>
      </w:r>
      <w:r w:rsidR="00062778">
        <w:rPr>
          <w:rFonts w:asciiTheme="majorHAnsi" w:hAnsiTheme="majorHAnsi"/>
        </w:rPr>
        <w:t>:00</w:t>
      </w:r>
      <w:r w:rsidR="00062778" w:rsidRPr="00062778">
        <w:rPr>
          <w:rFonts w:asciiTheme="majorHAnsi" w:hAnsiTheme="majorHAnsi"/>
        </w:rPr>
        <w:t xml:space="preserve"> horas do dia 20 de abril de</w:t>
      </w:r>
      <w:r w:rsidR="00062778">
        <w:rPr>
          <w:rFonts w:asciiTheme="majorHAnsi" w:hAnsiTheme="majorHAnsi"/>
        </w:rPr>
        <w:t xml:space="preserve"> </w:t>
      </w:r>
      <w:r w:rsidR="00062778" w:rsidRPr="00062778">
        <w:rPr>
          <w:rFonts w:asciiTheme="majorHAnsi" w:hAnsiTheme="majorHAnsi"/>
        </w:rPr>
        <w:t xml:space="preserve">2023. Íntegra do edital: </w:t>
      </w:r>
      <w:hyperlink r:id="rId61" w:history="1">
        <w:r w:rsidR="00062778" w:rsidRPr="0079225E">
          <w:rPr>
            <w:rStyle w:val="Hyperlink"/>
            <w:rFonts w:asciiTheme="majorHAnsi" w:hAnsiTheme="majorHAnsi"/>
          </w:rPr>
          <w:t>https://licitacoes.montesclaros.mg.gov.br/</w:t>
        </w:r>
      </w:hyperlink>
      <w:r w:rsidR="00062778" w:rsidRPr="00062778">
        <w:rPr>
          <w:rFonts w:asciiTheme="majorHAnsi" w:hAnsiTheme="majorHAnsi"/>
        </w:rPr>
        <w:t>.</w:t>
      </w:r>
      <w:r w:rsidR="00062778">
        <w:rPr>
          <w:rFonts w:asciiTheme="majorHAnsi" w:hAnsiTheme="majorHAnsi"/>
        </w:rPr>
        <w:t xml:space="preserve"> </w:t>
      </w:r>
      <w:r w:rsidR="00062778" w:rsidRPr="00062778">
        <w:rPr>
          <w:rFonts w:asciiTheme="majorHAnsi" w:hAnsiTheme="majorHAnsi"/>
        </w:rPr>
        <w:t>Contato: (38) 2211-3190/2211-3857</w:t>
      </w:r>
      <w:r w:rsidR="00F82B79">
        <w:rPr>
          <w:rFonts w:asciiTheme="majorHAnsi" w:hAnsiTheme="majorHAnsi"/>
        </w:rPr>
        <w:t>.</w:t>
      </w:r>
    </w:p>
    <w:p w14:paraId="42BB8BF3" w14:textId="77777777" w:rsidR="00A1570B" w:rsidRDefault="00A1570B" w:rsidP="00EF4909">
      <w:pPr>
        <w:autoSpaceDE w:val="0"/>
        <w:autoSpaceDN w:val="0"/>
        <w:adjustRightInd w:val="0"/>
        <w:jc w:val="both"/>
        <w:rPr>
          <w:rFonts w:asciiTheme="majorHAnsi" w:hAnsiTheme="majorHAnsi" w:cstheme="majorHAnsi"/>
          <w:b/>
        </w:rPr>
      </w:pPr>
    </w:p>
    <w:p w14:paraId="04409B3B" w14:textId="77777777" w:rsidR="0039355C" w:rsidRDefault="0039355C" w:rsidP="00EF4909">
      <w:pPr>
        <w:autoSpaceDE w:val="0"/>
        <w:autoSpaceDN w:val="0"/>
        <w:adjustRightInd w:val="0"/>
        <w:jc w:val="both"/>
        <w:rPr>
          <w:rFonts w:asciiTheme="majorHAnsi" w:hAnsiTheme="majorHAnsi" w:cstheme="majorHAnsi"/>
          <w:b/>
        </w:rPr>
      </w:pPr>
    </w:p>
    <w:p w14:paraId="61B6FD8E" w14:textId="2FE50C22" w:rsidR="00251FEA" w:rsidRPr="00251FEA" w:rsidRDefault="00251FEA" w:rsidP="00EF4909">
      <w:pPr>
        <w:autoSpaceDE w:val="0"/>
        <w:autoSpaceDN w:val="0"/>
        <w:adjustRightInd w:val="0"/>
        <w:jc w:val="both"/>
        <w:rPr>
          <w:rFonts w:asciiTheme="majorHAnsi" w:hAnsiTheme="majorHAnsi"/>
        </w:rPr>
      </w:pPr>
      <w:r w:rsidRPr="00251FEA">
        <w:rPr>
          <w:rFonts w:asciiTheme="majorHAnsi" w:hAnsiTheme="majorHAnsi"/>
          <w:b/>
          <w:noProof w:val="0"/>
        </w:rPr>
        <w:t xml:space="preserve">PREFEITURA MUNICIPAL DE </w:t>
      </w:r>
      <w:r w:rsidRPr="00251FEA">
        <w:rPr>
          <w:rFonts w:asciiTheme="majorHAnsi" w:hAnsiTheme="majorHAnsi"/>
          <w:b/>
        </w:rPr>
        <w:t>MURIAÉ - PREGÃO ELETRÔNICO Nº 054/2023</w:t>
      </w:r>
    </w:p>
    <w:p w14:paraId="2FF4C79D" w14:textId="23FAF987" w:rsidR="00A1570B" w:rsidRDefault="00251FEA" w:rsidP="00EF4909">
      <w:pPr>
        <w:autoSpaceDE w:val="0"/>
        <w:autoSpaceDN w:val="0"/>
        <w:adjustRightInd w:val="0"/>
        <w:jc w:val="both"/>
        <w:rPr>
          <w:rFonts w:asciiTheme="majorHAnsi" w:hAnsiTheme="majorHAnsi"/>
        </w:rPr>
      </w:pPr>
      <w:r>
        <w:rPr>
          <w:rFonts w:asciiTheme="majorHAnsi" w:hAnsiTheme="majorHAnsi"/>
        </w:rPr>
        <w:t>Objeto: R</w:t>
      </w:r>
      <w:r w:rsidRPr="00251FEA">
        <w:rPr>
          <w:rFonts w:asciiTheme="majorHAnsi" w:hAnsiTheme="majorHAnsi"/>
        </w:rPr>
        <w:t>eforma com ampliação do Centr</w:t>
      </w:r>
      <w:r>
        <w:rPr>
          <w:rFonts w:asciiTheme="majorHAnsi" w:hAnsiTheme="majorHAnsi"/>
        </w:rPr>
        <w:t xml:space="preserve">o de Treinamento Profissional, </w:t>
      </w:r>
      <w:r w:rsidRPr="00251FEA">
        <w:rPr>
          <w:rFonts w:asciiTheme="majorHAnsi" w:hAnsiTheme="majorHAnsi"/>
        </w:rPr>
        <w:t>Projeto Cozinha Escola. Fica marcada a sessão de licitação para o dia 30/03/2023 às 13:30 h</w:t>
      </w:r>
      <w:r>
        <w:rPr>
          <w:rFonts w:asciiTheme="majorHAnsi" w:hAnsiTheme="majorHAnsi"/>
        </w:rPr>
        <w:t>ora</w:t>
      </w:r>
      <w:r w:rsidRPr="00251FEA">
        <w:rPr>
          <w:rFonts w:asciiTheme="majorHAnsi" w:hAnsiTheme="majorHAnsi"/>
        </w:rPr>
        <w:t xml:space="preserve">s, por meio da internet, no endereço eletrônico da Bolsa </w:t>
      </w:r>
      <w:r>
        <w:rPr>
          <w:rFonts w:asciiTheme="majorHAnsi" w:hAnsiTheme="majorHAnsi"/>
        </w:rPr>
        <w:t>N</w:t>
      </w:r>
      <w:r w:rsidRPr="00251FEA">
        <w:rPr>
          <w:rFonts w:asciiTheme="majorHAnsi" w:hAnsiTheme="majorHAnsi"/>
        </w:rPr>
        <w:t xml:space="preserve">acional de </w:t>
      </w:r>
      <w:r>
        <w:rPr>
          <w:rFonts w:asciiTheme="majorHAnsi" w:hAnsiTheme="majorHAnsi"/>
        </w:rPr>
        <w:t>C</w:t>
      </w:r>
      <w:r w:rsidRPr="00251FEA">
        <w:rPr>
          <w:rFonts w:asciiTheme="majorHAnsi" w:hAnsiTheme="majorHAnsi"/>
        </w:rPr>
        <w:t>ompras – B</w:t>
      </w:r>
      <w:r>
        <w:rPr>
          <w:rFonts w:asciiTheme="majorHAnsi" w:hAnsiTheme="majorHAnsi"/>
        </w:rPr>
        <w:t>NC. E</w:t>
      </w:r>
      <w:r w:rsidRPr="00251FEA">
        <w:rPr>
          <w:rFonts w:asciiTheme="majorHAnsi" w:hAnsiTheme="majorHAnsi"/>
        </w:rPr>
        <w:t xml:space="preserve">dital poderá ser obtido no setor de licitação, situado no </w:t>
      </w:r>
      <w:r>
        <w:rPr>
          <w:rFonts w:asciiTheme="majorHAnsi" w:hAnsiTheme="majorHAnsi"/>
        </w:rPr>
        <w:t>Centro Administrativo, P</w:t>
      </w:r>
      <w:r w:rsidRPr="00251FEA">
        <w:rPr>
          <w:rFonts w:asciiTheme="majorHAnsi" w:hAnsiTheme="majorHAnsi"/>
        </w:rPr>
        <w:t xml:space="preserve">res. Tancredo </w:t>
      </w:r>
      <w:r>
        <w:rPr>
          <w:rFonts w:asciiTheme="majorHAnsi" w:hAnsiTheme="majorHAnsi"/>
        </w:rPr>
        <w:t>N</w:t>
      </w:r>
      <w:r w:rsidRPr="00251FEA">
        <w:rPr>
          <w:rFonts w:asciiTheme="majorHAnsi" w:hAnsiTheme="majorHAnsi"/>
        </w:rPr>
        <w:t xml:space="preserve">eves, Av. Maestro </w:t>
      </w:r>
      <w:r>
        <w:rPr>
          <w:rFonts w:asciiTheme="majorHAnsi" w:hAnsiTheme="majorHAnsi"/>
        </w:rPr>
        <w:t>S</w:t>
      </w:r>
      <w:r w:rsidRPr="00251FEA">
        <w:rPr>
          <w:rFonts w:asciiTheme="majorHAnsi" w:hAnsiTheme="majorHAnsi"/>
        </w:rPr>
        <w:t xml:space="preserve">ansão, 236, 3º andar, </w:t>
      </w:r>
      <w:r>
        <w:rPr>
          <w:rFonts w:asciiTheme="majorHAnsi" w:hAnsiTheme="majorHAnsi"/>
        </w:rPr>
        <w:t>C</w:t>
      </w:r>
      <w:r w:rsidRPr="00251FEA">
        <w:rPr>
          <w:rFonts w:asciiTheme="majorHAnsi" w:hAnsiTheme="majorHAnsi"/>
        </w:rPr>
        <w:t>entro, Muriaé – MG e</w:t>
      </w:r>
      <w:r>
        <w:rPr>
          <w:rFonts w:asciiTheme="majorHAnsi" w:hAnsiTheme="majorHAnsi"/>
        </w:rPr>
        <w:t xml:space="preserve"> site </w:t>
      </w:r>
      <w:hyperlink r:id="rId62" w:history="1">
        <w:r w:rsidRPr="0079225E">
          <w:rPr>
            <w:rStyle w:val="Hyperlink"/>
            <w:rFonts w:asciiTheme="majorHAnsi" w:hAnsiTheme="majorHAnsi"/>
          </w:rPr>
          <w:t>https://muriae.mg.gov.br/</w:t>
        </w:r>
      </w:hyperlink>
      <w:r>
        <w:rPr>
          <w:rFonts w:asciiTheme="majorHAnsi" w:hAnsiTheme="majorHAnsi"/>
        </w:rPr>
        <w:t xml:space="preserve">. </w:t>
      </w:r>
      <w:r w:rsidRPr="00251FEA">
        <w:rPr>
          <w:rFonts w:asciiTheme="majorHAnsi" w:hAnsiTheme="majorHAnsi"/>
        </w:rPr>
        <w:t>Informações através do telefone (32) 3696.3317</w:t>
      </w:r>
      <w:r>
        <w:rPr>
          <w:rFonts w:asciiTheme="majorHAnsi" w:hAnsiTheme="majorHAnsi"/>
        </w:rPr>
        <w:t>.</w:t>
      </w:r>
    </w:p>
    <w:p w14:paraId="50953EE8" w14:textId="77777777" w:rsidR="000535ED" w:rsidRDefault="000535ED" w:rsidP="00EF4909">
      <w:pPr>
        <w:autoSpaceDE w:val="0"/>
        <w:autoSpaceDN w:val="0"/>
        <w:adjustRightInd w:val="0"/>
        <w:jc w:val="both"/>
        <w:rPr>
          <w:rFonts w:asciiTheme="majorHAnsi" w:hAnsiTheme="majorHAnsi"/>
        </w:rPr>
      </w:pPr>
    </w:p>
    <w:p w14:paraId="1E621A4D" w14:textId="77777777" w:rsidR="00A437D2" w:rsidRDefault="00A437D2" w:rsidP="00EF4909">
      <w:pPr>
        <w:autoSpaceDE w:val="0"/>
        <w:autoSpaceDN w:val="0"/>
        <w:adjustRightInd w:val="0"/>
        <w:jc w:val="both"/>
        <w:rPr>
          <w:rFonts w:asciiTheme="majorHAnsi" w:hAnsiTheme="majorHAnsi"/>
          <w:b/>
          <w:noProof w:val="0"/>
        </w:rPr>
      </w:pPr>
    </w:p>
    <w:p w14:paraId="30C83C09" w14:textId="68F9E888" w:rsidR="00920B50" w:rsidRDefault="00920B50" w:rsidP="00EF4909">
      <w:pPr>
        <w:autoSpaceDE w:val="0"/>
        <w:autoSpaceDN w:val="0"/>
        <w:adjustRightInd w:val="0"/>
        <w:jc w:val="both"/>
        <w:rPr>
          <w:rFonts w:asciiTheme="majorHAnsi" w:hAnsiTheme="majorHAnsi"/>
        </w:rPr>
      </w:pPr>
      <w:r w:rsidRPr="00920B50">
        <w:rPr>
          <w:rFonts w:asciiTheme="majorHAnsi" w:hAnsiTheme="majorHAnsi"/>
          <w:b/>
          <w:noProof w:val="0"/>
        </w:rPr>
        <w:t xml:space="preserve">PREFEITURA MUNICIPAL DE </w:t>
      </w:r>
      <w:r w:rsidRPr="00920B50">
        <w:rPr>
          <w:rFonts w:asciiTheme="majorHAnsi" w:hAnsiTheme="majorHAnsi"/>
          <w:b/>
        </w:rPr>
        <w:t>ORATÓRIOS - TOMADA DE PREÇOS Nº 002/2023</w:t>
      </w:r>
    </w:p>
    <w:p w14:paraId="7E014759" w14:textId="2A578514" w:rsidR="00A1570B" w:rsidRDefault="00920B50" w:rsidP="00EF4909">
      <w:pPr>
        <w:autoSpaceDE w:val="0"/>
        <w:autoSpaceDN w:val="0"/>
        <w:adjustRightInd w:val="0"/>
        <w:jc w:val="both"/>
        <w:rPr>
          <w:rFonts w:asciiTheme="majorHAnsi" w:hAnsiTheme="majorHAnsi" w:cstheme="majorHAnsi"/>
          <w:b/>
        </w:rPr>
      </w:pPr>
      <w:r>
        <w:rPr>
          <w:rFonts w:asciiTheme="majorHAnsi" w:hAnsiTheme="majorHAnsi"/>
        </w:rPr>
        <w:t>Objeto:</w:t>
      </w:r>
      <w:r w:rsidRPr="00920B50">
        <w:rPr>
          <w:rFonts w:asciiTheme="majorHAnsi" w:hAnsiTheme="majorHAnsi"/>
        </w:rPr>
        <w:t xml:space="preserve"> </w:t>
      </w:r>
      <w:r>
        <w:rPr>
          <w:rFonts w:asciiTheme="majorHAnsi" w:hAnsiTheme="majorHAnsi"/>
        </w:rPr>
        <w:t>E</w:t>
      </w:r>
      <w:r w:rsidRPr="00920B50">
        <w:rPr>
          <w:rFonts w:asciiTheme="majorHAnsi" w:hAnsiTheme="majorHAnsi"/>
        </w:rPr>
        <w:t>xecução de serviços de fornecimento, implantação e instalação completa de Estação de Tratamento de Água-ETA em PRFV (fibra-de-vidro) compacta - 19 l/s, no dia 11/04/2023, sessão com início às 09:00 h</w:t>
      </w:r>
      <w:r>
        <w:rPr>
          <w:rFonts w:asciiTheme="majorHAnsi" w:hAnsiTheme="majorHAnsi"/>
        </w:rPr>
        <w:t>oras</w:t>
      </w:r>
      <w:r w:rsidRPr="00920B50">
        <w:rPr>
          <w:rFonts w:asciiTheme="majorHAnsi" w:hAnsiTheme="majorHAnsi"/>
        </w:rPr>
        <w:t>, que poderá ser solicitado pelo e-mail:</w:t>
      </w:r>
      <w:r>
        <w:rPr>
          <w:rFonts w:asciiTheme="majorHAnsi" w:hAnsiTheme="majorHAnsi"/>
        </w:rPr>
        <w:t xml:space="preserve"> </w:t>
      </w:r>
      <w:hyperlink r:id="rId63" w:history="1">
        <w:r w:rsidRPr="0079225E">
          <w:rPr>
            <w:rStyle w:val="Hyperlink"/>
            <w:rFonts w:asciiTheme="majorHAnsi" w:hAnsiTheme="majorHAnsi"/>
          </w:rPr>
          <w:t>licitacao@oratorios.mg.gov.br</w:t>
        </w:r>
      </w:hyperlink>
      <w:r>
        <w:rPr>
          <w:rFonts w:asciiTheme="majorHAnsi" w:hAnsiTheme="majorHAnsi"/>
        </w:rPr>
        <w:t xml:space="preserve"> ou ser retirado no site </w:t>
      </w:r>
      <w:hyperlink r:id="rId64" w:history="1">
        <w:r w:rsidRPr="0079225E">
          <w:rPr>
            <w:rStyle w:val="Hyperlink"/>
            <w:rFonts w:asciiTheme="majorHAnsi" w:hAnsiTheme="majorHAnsi"/>
          </w:rPr>
          <w:t>www.oratorios.mg.gov.br</w:t>
        </w:r>
      </w:hyperlink>
      <w:r>
        <w:rPr>
          <w:rFonts w:asciiTheme="majorHAnsi" w:hAnsiTheme="majorHAnsi"/>
        </w:rPr>
        <w:t>. I</w:t>
      </w:r>
      <w:r w:rsidRPr="00920B50">
        <w:rPr>
          <w:rFonts w:asciiTheme="majorHAnsi" w:hAnsiTheme="majorHAnsi"/>
        </w:rPr>
        <w:t xml:space="preserve">nformações </w:t>
      </w:r>
      <w:r>
        <w:rPr>
          <w:rFonts w:asciiTheme="majorHAnsi" w:hAnsiTheme="majorHAnsi"/>
        </w:rPr>
        <w:t>(</w:t>
      </w:r>
      <w:r w:rsidRPr="00920B50">
        <w:rPr>
          <w:rFonts w:asciiTheme="majorHAnsi" w:hAnsiTheme="majorHAnsi"/>
        </w:rPr>
        <w:t>31</w:t>
      </w:r>
      <w:r>
        <w:rPr>
          <w:rFonts w:asciiTheme="majorHAnsi" w:hAnsiTheme="majorHAnsi"/>
        </w:rPr>
        <w:t>)</w:t>
      </w:r>
      <w:r w:rsidRPr="00920B50">
        <w:rPr>
          <w:rFonts w:asciiTheme="majorHAnsi" w:hAnsiTheme="majorHAnsi"/>
        </w:rPr>
        <w:t xml:space="preserve"> 38769195 – 38769101, </w:t>
      </w:r>
    </w:p>
    <w:p w14:paraId="342D6225" w14:textId="77777777" w:rsidR="00A1570B" w:rsidRDefault="00A1570B" w:rsidP="00EF4909">
      <w:pPr>
        <w:autoSpaceDE w:val="0"/>
        <w:autoSpaceDN w:val="0"/>
        <w:adjustRightInd w:val="0"/>
        <w:jc w:val="both"/>
        <w:rPr>
          <w:rFonts w:asciiTheme="majorHAnsi" w:hAnsiTheme="majorHAnsi" w:cstheme="majorHAnsi"/>
          <w:b/>
        </w:rPr>
      </w:pPr>
    </w:p>
    <w:p w14:paraId="089B253F" w14:textId="77777777" w:rsidR="000535ED" w:rsidRDefault="000535ED" w:rsidP="00EF4909">
      <w:pPr>
        <w:autoSpaceDE w:val="0"/>
        <w:autoSpaceDN w:val="0"/>
        <w:adjustRightInd w:val="0"/>
        <w:jc w:val="both"/>
        <w:rPr>
          <w:rFonts w:asciiTheme="majorHAnsi" w:hAnsiTheme="majorHAnsi" w:cstheme="majorHAnsi"/>
          <w:b/>
        </w:rPr>
      </w:pPr>
    </w:p>
    <w:p w14:paraId="3497C6E7" w14:textId="77777777" w:rsidR="00A437D2" w:rsidRDefault="00A437D2" w:rsidP="00EF4909">
      <w:pPr>
        <w:autoSpaceDE w:val="0"/>
        <w:autoSpaceDN w:val="0"/>
        <w:adjustRightInd w:val="0"/>
        <w:jc w:val="both"/>
        <w:rPr>
          <w:rFonts w:asciiTheme="majorHAnsi" w:hAnsiTheme="majorHAnsi" w:cstheme="majorHAnsi"/>
          <w:b/>
        </w:rPr>
      </w:pPr>
    </w:p>
    <w:p w14:paraId="3DB657F8" w14:textId="77777777" w:rsidR="00A437D2" w:rsidRDefault="00A437D2" w:rsidP="00EF4909">
      <w:pPr>
        <w:autoSpaceDE w:val="0"/>
        <w:autoSpaceDN w:val="0"/>
        <w:adjustRightInd w:val="0"/>
        <w:jc w:val="both"/>
        <w:rPr>
          <w:rFonts w:asciiTheme="majorHAnsi" w:hAnsiTheme="majorHAnsi" w:cstheme="majorHAnsi"/>
          <w:b/>
        </w:rPr>
      </w:pPr>
    </w:p>
    <w:p w14:paraId="555FEE02" w14:textId="29117E6A" w:rsidR="00E95D67" w:rsidRDefault="003A34B0" w:rsidP="00EF4909">
      <w:pPr>
        <w:autoSpaceDE w:val="0"/>
        <w:autoSpaceDN w:val="0"/>
        <w:adjustRightInd w:val="0"/>
        <w:jc w:val="both"/>
        <w:rPr>
          <w:rFonts w:asciiTheme="majorHAnsi" w:hAnsiTheme="majorHAnsi"/>
        </w:rPr>
      </w:pPr>
      <w:r w:rsidRPr="00E95D67">
        <w:rPr>
          <w:rFonts w:asciiTheme="majorHAnsi" w:hAnsiTheme="majorHAnsi"/>
          <w:b/>
          <w:noProof w:val="0"/>
        </w:rPr>
        <w:t xml:space="preserve">PREFEITURA MUNICIPAL </w:t>
      </w:r>
      <w:r w:rsidR="00E95D67" w:rsidRPr="00E95D67">
        <w:rPr>
          <w:rFonts w:asciiTheme="majorHAnsi" w:hAnsiTheme="majorHAnsi"/>
          <w:b/>
          <w:noProof w:val="0"/>
        </w:rPr>
        <w:t xml:space="preserve">DE </w:t>
      </w:r>
      <w:r w:rsidR="00E95D67" w:rsidRPr="00E95D67">
        <w:rPr>
          <w:rFonts w:asciiTheme="majorHAnsi" w:hAnsiTheme="majorHAnsi"/>
          <w:b/>
        </w:rPr>
        <w:t>PIRAPORA - PREGÃO ELETRÔNICO Nº 004/2023</w:t>
      </w:r>
    </w:p>
    <w:p w14:paraId="5176C58C" w14:textId="21B06025" w:rsidR="003A34B0" w:rsidRPr="00E95D67" w:rsidRDefault="00E95D67" w:rsidP="00EF4909">
      <w:pPr>
        <w:autoSpaceDE w:val="0"/>
        <w:autoSpaceDN w:val="0"/>
        <w:adjustRightInd w:val="0"/>
        <w:jc w:val="both"/>
        <w:rPr>
          <w:rFonts w:asciiTheme="majorHAnsi" w:hAnsiTheme="majorHAnsi"/>
        </w:rPr>
      </w:pPr>
      <w:r>
        <w:rPr>
          <w:rFonts w:asciiTheme="majorHAnsi" w:hAnsiTheme="majorHAnsi"/>
        </w:rPr>
        <w:t>Objeto: P</w:t>
      </w:r>
      <w:r w:rsidRPr="00E95D67">
        <w:rPr>
          <w:rFonts w:asciiTheme="majorHAnsi" w:hAnsiTheme="majorHAnsi"/>
        </w:rPr>
        <w:t>restação de serviços de manutenção predial preventiva e corretiva dos imóveis utilizados pela Pr</w:t>
      </w:r>
      <w:r>
        <w:rPr>
          <w:rFonts w:asciiTheme="majorHAnsi" w:hAnsiTheme="majorHAnsi"/>
        </w:rPr>
        <w:t xml:space="preserve">efeitura Municipal de Pirapora. Data e </w:t>
      </w:r>
      <w:r w:rsidRPr="00E95D67">
        <w:rPr>
          <w:rFonts w:asciiTheme="majorHAnsi" w:hAnsiTheme="majorHAnsi"/>
        </w:rPr>
        <w:t>horário: 30/03/2023 às 09:00</w:t>
      </w:r>
      <w:r>
        <w:rPr>
          <w:rFonts w:asciiTheme="majorHAnsi" w:hAnsiTheme="majorHAnsi"/>
        </w:rPr>
        <w:t xml:space="preserve"> </w:t>
      </w:r>
      <w:r w:rsidRPr="00E95D67">
        <w:rPr>
          <w:rFonts w:asciiTheme="majorHAnsi" w:hAnsiTheme="majorHAnsi"/>
        </w:rPr>
        <w:t>h</w:t>
      </w:r>
      <w:r>
        <w:rPr>
          <w:rFonts w:asciiTheme="majorHAnsi" w:hAnsiTheme="majorHAnsi"/>
        </w:rPr>
        <w:t xml:space="preserve">oras. </w:t>
      </w:r>
      <w:r w:rsidRPr="00E95D67">
        <w:rPr>
          <w:rFonts w:asciiTheme="majorHAnsi" w:hAnsiTheme="majorHAnsi"/>
        </w:rPr>
        <w:t xml:space="preserve">A íntegra deste Edital e seus anexos poderão ser obtidas nos seguintes endereços eletrônicos: </w:t>
      </w:r>
      <w:hyperlink r:id="rId65" w:history="1">
        <w:r w:rsidRPr="0079225E">
          <w:rPr>
            <w:rStyle w:val="Hyperlink"/>
            <w:rFonts w:asciiTheme="majorHAnsi" w:hAnsiTheme="majorHAnsi"/>
          </w:rPr>
          <w:t>http://www.comprasgovernamentais.gov.br</w:t>
        </w:r>
      </w:hyperlink>
      <w:r w:rsidRPr="00E95D67">
        <w:rPr>
          <w:rFonts w:asciiTheme="majorHAnsi" w:hAnsiTheme="majorHAnsi"/>
        </w:rPr>
        <w:t xml:space="preserve"> ou: </w:t>
      </w:r>
      <w:hyperlink r:id="rId66" w:history="1">
        <w:r w:rsidRPr="0079225E">
          <w:rPr>
            <w:rStyle w:val="Hyperlink"/>
            <w:rFonts w:asciiTheme="majorHAnsi" w:hAnsiTheme="majorHAnsi"/>
          </w:rPr>
          <w:t>www.pirapora.mg.gov.br/licitacoes</w:t>
        </w:r>
      </w:hyperlink>
      <w:r w:rsidRPr="00E95D67">
        <w:rPr>
          <w:rFonts w:asciiTheme="majorHAnsi" w:hAnsiTheme="majorHAnsi"/>
        </w:rPr>
        <w:t>. Demais esclarecimentos na Rua Antônio Nascimento, 274 - Centro, nos dias úteis de segunda a sexta-feira das 12:00</w:t>
      </w:r>
      <w:r w:rsidR="00C46D4D">
        <w:rPr>
          <w:rFonts w:asciiTheme="majorHAnsi" w:hAnsiTheme="majorHAnsi"/>
        </w:rPr>
        <w:t xml:space="preserve"> </w:t>
      </w:r>
      <w:r w:rsidRPr="00E95D67">
        <w:rPr>
          <w:rFonts w:asciiTheme="majorHAnsi" w:hAnsiTheme="majorHAnsi"/>
        </w:rPr>
        <w:t>h</w:t>
      </w:r>
      <w:r w:rsidR="00C46D4D">
        <w:rPr>
          <w:rFonts w:asciiTheme="majorHAnsi" w:hAnsiTheme="majorHAnsi"/>
        </w:rPr>
        <w:t>oras</w:t>
      </w:r>
      <w:r w:rsidRPr="00E95D67">
        <w:rPr>
          <w:rFonts w:asciiTheme="majorHAnsi" w:hAnsiTheme="majorHAnsi"/>
        </w:rPr>
        <w:t xml:space="preserve"> às 18:00</w:t>
      </w:r>
      <w:r w:rsidR="00C46D4D">
        <w:rPr>
          <w:rFonts w:asciiTheme="majorHAnsi" w:hAnsiTheme="majorHAnsi"/>
        </w:rPr>
        <w:t xml:space="preserve"> </w:t>
      </w:r>
      <w:r w:rsidRPr="00E95D67">
        <w:rPr>
          <w:rFonts w:asciiTheme="majorHAnsi" w:hAnsiTheme="majorHAnsi"/>
        </w:rPr>
        <w:t>h</w:t>
      </w:r>
      <w:r w:rsidR="00C46D4D">
        <w:rPr>
          <w:rFonts w:asciiTheme="majorHAnsi" w:hAnsiTheme="majorHAnsi"/>
        </w:rPr>
        <w:t>oras</w:t>
      </w:r>
      <w:r w:rsidRPr="00E95D67">
        <w:rPr>
          <w:rFonts w:asciiTheme="majorHAnsi" w:hAnsiTheme="majorHAnsi"/>
        </w:rPr>
        <w:t xml:space="preserve"> o</w:t>
      </w:r>
      <w:r w:rsidR="00C46D4D">
        <w:rPr>
          <w:rFonts w:asciiTheme="majorHAnsi" w:hAnsiTheme="majorHAnsi"/>
        </w:rPr>
        <w:t>u pelo telefone (38) 3740-6121.</w:t>
      </w:r>
    </w:p>
    <w:p w14:paraId="4C1AF65D" w14:textId="77777777" w:rsidR="00A1570B" w:rsidRPr="005E7185" w:rsidRDefault="00A1570B" w:rsidP="00EF4909">
      <w:pPr>
        <w:autoSpaceDE w:val="0"/>
        <w:autoSpaceDN w:val="0"/>
        <w:adjustRightInd w:val="0"/>
        <w:jc w:val="both"/>
        <w:rPr>
          <w:rFonts w:asciiTheme="majorHAnsi" w:hAnsiTheme="majorHAnsi" w:cstheme="majorHAnsi"/>
          <w:b/>
        </w:rPr>
      </w:pPr>
    </w:p>
    <w:p w14:paraId="416A2E38" w14:textId="77777777" w:rsidR="00A1570B" w:rsidRPr="005E7185" w:rsidRDefault="00A1570B" w:rsidP="00EF4909">
      <w:pPr>
        <w:autoSpaceDE w:val="0"/>
        <w:autoSpaceDN w:val="0"/>
        <w:adjustRightInd w:val="0"/>
        <w:jc w:val="both"/>
        <w:rPr>
          <w:rFonts w:asciiTheme="majorHAnsi" w:hAnsiTheme="majorHAnsi" w:cstheme="majorHAnsi"/>
          <w:b/>
        </w:rPr>
      </w:pPr>
    </w:p>
    <w:p w14:paraId="20314F9C" w14:textId="5D7FFBF4" w:rsidR="005E7185" w:rsidRPr="005E7185" w:rsidRDefault="005E7185" w:rsidP="00EF4909">
      <w:pPr>
        <w:autoSpaceDE w:val="0"/>
        <w:autoSpaceDN w:val="0"/>
        <w:adjustRightInd w:val="0"/>
        <w:jc w:val="both"/>
        <w:rPr>
          <w:rFonts w:asciiTheme="majorHAnsi" w:hAnsiTheme="majorHAnsi"/>
          <w:b/>
        </w:rPr>
      </w:pPr>
      <w:r w:rsidRPr="005E7185">
        <w:rPr>
          <w:rFonts w:asciiTheme="majorHAnsi" w:hAnsiTheme="majorHAnsi"/>
          <w:b/>
          <w:noProof w:val="0"/>
        </w:rPr>
        <w:t xml:space="preserve">PREFEITURA MUNICIPAL DE </w:t>
      </w:r>
      <w:r w:rsidRPr="005E7185">
        <w:rPr>
          <w:rFonts w:asciiTheme="majorHAnsi" w:hAnsiTheme="majorHAnsi"/>
          <w:b/>
        </w:rPr>
        <w:t>PRESIDENTE KUBITSCHEK - CONCORRÊNCIA PÚBLICA Nº 1/2023</w:t>
      </w:r>
    </w:p>
    <w:p w14:paraId="217BEB6B" w14:textId="45255199" w:rsidR="00A1570B" w:rsidRPr="005E7185" w:rsidRDefault="005E7185" w:rsidP="00EF4909">
      <w:pPr>
        <w:autoSpaceDE w:val="0"/>
        <w:autoSpaceDN w:val="0"/>
        <w:adjustRightInd w:val="0"/>
        <w:jc w:val="both"/>
        <w:rPr>
          <w:rFonts w:asciiTheme="majorHAnsi" w:hAnsiTheme="majorHAnsi"/>
        </w:rPr>
      </w:pPr>
      <w:r>
        <w:rPr>
          <w:rFonts w:asciiTheme="majorHAnsi" w:hAnsiTheme="majorHAnsi"/>
        </w:rPr>
        <w:t xml:space="preserve">Objeto: </w:t>
      </w:r>
      <w:r w:rsidRPr="005E7185">
        <w:rPr>
          <w:rFonts w:asciiTheme="majorHAnsi" w:hAnsiTheme="majorHAnsi"/>
        </w:rPr>
        <w:t>Construção de Quadra Poliesportiva na Comunidade de Capela Velha no Município de Presidente Kubitschek/MG. Entrega dos enve</w:t>
      </w:r>
      <w:r>
        <w:rPr>
          <w:rFonts w:asciiTheme="majorHAnsi" w:hAnsiTheme="majorHAnsi"/>
        </w:rPr>
        <w:t>lopes, Documentação e Propostas</w:t>
      </w:r>
      <w:r w:rsidRPr="005E7185">
        <w:rPr>
          <w:rFonts w:asciiTheme="majorHAnsi" w:hAnsiTheme="majorHAnsi"/>
        </w:rPr>
        <w:t>:</w:t>
      </w:r>
      <w:r>
        <w:rPr>
          <w:rFonts w:asciiTheme="majorHAnsi" w:hAnsiTheme="majorHAnsi"/>
        </w:rPr>
        <w:t xml:space="preserve"> Dia 20 de abril de 2023, às 09:</w:t>
      </w:r>
      <w:r w:rsidRPr="005E7185">
        <w:rPr>
          <w:rFonts w:asciiTheme="majorHAnsi" w:hAnsiTheme="majorHAnsi"/>
        </w:rPr>
        <w:t>00min, na Rua Agostinho de Oliveira Malaquias, nº 35, Centro. Informações e edital poderão ser obtidos no endereço acima ou p</w:t>
      </w:r>
      <w:r>
        <w:rPr>
          <w:rFonts w:asciiTheme="majorHAnsi" w:hAnsiTheme="majorHAnsi"/>
        </w:rPr>
        <w:t xml:space="preserve">elos contatos: (38) 3545-1122 pelo e-mail: </w:t>
      </w:r>
      <w:hyperlink r:id="rId67" w:history="1">
        <w:r w:rsidRPr="0079225E">
          <w:rPr>
            <w:rStyle w:val="Hyperlink"/>
            <w:rFonts w:asciiTheme="majorHAnsi" w:hAnsiTheme="majorHAnsi"/>
          </w:rPr>
          <w:t>licitacao@pk.mg.gov.br</w:t>
        </w:r>
      </w:hyperlink>
      <w:r>
        <w:rPr>
          <w:rFonts w:asciiTheme="majorHAnsi" w:hAnsiTheme="majorHAnsi"/>
        </w:rPr>
        <w:t xml:space="preserve"> e pelo site: </w:t>
      </w:r>
      <w:hyperlink r:id="rId68" w:history="1">
        <w:r w:rsidRPr="0079225E">
          <w:rPr>
            <w:rStyle w:val="Hyperlink"/>
            <w:rFonts w:asciiTheme="majorHAnsi" w:hAnsiTheme="majorHAnsi"/>
          </w:rPr>
          <w:t>www.pk.mg.gov.br</w:t>
        </w:r>
      </w:hyperlink>
      <w:r>
        <w:rPr>
          <w:rFonts w:asciiTheme="majorHAnsi" w:hAnsiTheme="majorHAnsi"/>
        </w:rPr>
        <w:t>.</w:t>
      </w:r>
    </w:p>
    <w:p w14:paraId="2A032FE1" w14:textId="77777777" w:rsidR="00A1570B" w:rsidRDefault="00A1570B" w:rsidP="00EF4909">
      <w:pPr>
        <w:autoSpaceDE w:val="0"/>
        <w:autoSpaceDN w:val="0"/>
        <w:adjustRightInd w:val="0"/>
        <w:jc w:val="both"/>
        <w:rPr>
          <w:rFonts w:asciiTheme="majorHAnsi" w:hAnsiTheme="majorHAnsi" w:cstheme="majorHAnsi"/>
          <w:b/>
        </w:rPr>
      </w:pPr>
    </w:p>
    <w:p w14:paraId="493A10CB" w14:textId="77777777" w:rsidR="00A1570B" w:rsidRDefault="00A1570B" w:rsidP="00EF4909">
      <w:pPr>
        <w:autoSpaceDE w:val="0"/>
        <w:autoSpaceDN w:val="0"/>
        <w:adjustRightInd w:val="0"/>
        <w:jc w:val="both"/>
        <w:rPr>
          <w:rFonts w:asciiTheme="majorHAnsi" w:hAnsiTheme="majorHAnsi" w:cstheme="majorHAnsi"/>
          <w:b/>
        </w:rPr>
      </w:pPr>
    </w:p>
    <w:p w14:paraId="5CDADF2A" w14:textId="4F8560D0" w:rsidR="00243CBD" w:rsidRDefault="00243CBD" w:rsidP="00EF4909">
      <w:pPr>
        <w:autoSpaceDE w:val="0"/>
        <w:autoSpaceDN w:val="0"/>
        <w:adjustRightInd w:val="0"/>
        <w:jc w:val="both"/>
        <w:rPr>
          <w:rFonts w:asciiTheme="majorHAnsi" w:hAnsiTheme="majorHAnsi"/>
        </w:rPr>
      </w:pPr>
      <w:r w:rsidRPr="00243CBD">
        <w:rPr>
          <w:rFonts w:asciiTheme="majorHAnsi" w:hAnsiTheme="majorHAnsi"/>
          <w:b/>
          <w:noProof w:val="0"/>
        </w:rPr>
        <w:t xml:space="preserve">PREFEITURA </w:t>
      </w:r>
      <w:r w:rsidR="003D0DAA">
        <w:rPr>
          <w:rFonts w:asciiTheme="majorHAnsi" w:hAnsiTheme="majorHAnsi"/>
          <w:b/>
          <w:noProof w:val="0"/>
        </w:rPr>
        <w:t xml:space="preserve">MUNICIPAL DE </w:t>
      </w:r>
      <w:r w:rsidRPr="00243CBD">
        <w:rPr>
          <w:rFonts w:asciiTheme="majorHAnsi" w:hAnsiTheme="majorHAnsi"/>
          <w:b/>
        </w:rPr>
        <w:t>RIBEIRÃO VERMELHO - CONCORRÊNCIA Nº 002/2023</w:t>
      </w:r>
    </w:p>
    <w:p w14:paraId="34A4F477" w14:textId="458A7FB5" w:rsidR="00A1570B" w:rsidRDefault="00243CBD" w:rsidP="00EF4909">
      <w:pPr>
        <w:autoSpaceDE w:val="0"/>
        <w:autoSpaceDN w:val="0"/>
        <w:adjustRightInd w:val="0"/>
        <w:jc w:val="both"/>
        <w:rPr>
          <w:rFonts w:asciiTheme="majorHAnsi" w:hAnsiTheme="majorHAnsi" w:cstheme="majorHAnsi"/>
          <w:b/>
        </w:rPr>
      </w:pPr>
      <w:r>
        <w:rPr>
          <w:rFonts w:asciiTheme="majorHAnsi" w:hAnsiTheme="majorHAnsi"/>
        </w:rPr>
        <w:t>Objeto: M</w:t>
      </w:r>
      <w:r w:rsidRPr="00243CBD">
        <w:rPr>
          <w:rFonts w:asciiTheme="majorHAnsi" w:hAnsiTheme="majorHAnsi"/>
        </w:rPr>
        <w:t xml:space="preserve">anutenção e ampliação da Farmácia de Minas, conforme anexos deste edital, que realizará na sua sede na Avenida Antônio Rocha, 291 </w:t>
      </w:r>
      <w:r>
        <w:rPr>
          <w:rFonts w:asciiTheme="majorHAnsi" w:hAnsiTheme="majorHAnsi"/>
        </w:rPr>
        <w:t>- Centro - Ribeirão Vermelho/MG</w:t>
      </w:r>
      <w:r w:rsidRPr="00243CBD">
        <w:rPr>
          <w:rFonts w:asciiTheme="majorHAnsi" w:hAnsiTheme="majorHAnsi"/>
        </w:rPr>
        <w:t>. A sessão pública para entrega dos envelopes com os documentos de habilitação e proposta de preços será realizada no dia 18/04/2023, às 09</w:t>
      </w:r>
      <w:r>
        <w:rPr>
          <w:rFonts w:asciiTheme="majorHAnsi" w:hAnsiTheme="majorHAnsi"/>
        </w:rPr>
        <w:t>:</w:t>
      </w:r>
      <w:r w:rsidRPr="00243CBD">
        <w:rPr>
          <w:rFonts w:asciiTheme="majorHAnsi" w:hAnsiTheme="majorHAnsi"/>
        </w:rPr>
        <w:t>00min, na Prefeitura Municipal de Ribeirão Vermelho, na Rua Antônio Rocha,</w:t>
      </w:r>
      <w:r>
        <w:rPr>
          <w:rFonts w:asciiTheme="majorHAnsi" w:hAnsiTheme="majorHAnsi"/>
        </w:rPr>
        <w:t xml:space="preserve"> nº 291 - Ribeirão Vermelho/MG. </w:t>
      </w:r>
      <w:r w:rsidRPr="00243CBD">
        <w:rPr>
          <w:rFonts w:asciiTheme="majorHAnsi" w:hAnsiTheme="majorHAnsi"/>
        </w:rPr>
        <w:t xml:space="preserve">Edital e seus anexos estarão disponíveis no site </w:t>
      </w:r>
      <w:hyperlink r:id="rId69" w:history="1">
        <w:r w:rsidRPr="0079225E">
          <w:rPr>
            <w:rStyle w:val="Hyperlink"/>
            <w:rFonts w:asciiTheme="majorHAnsi" w:hAnsiTheme="majorHAnsi"/>
          </w:rPr>
          <w:t>www.prefeiturarioacima.mg.gov.br</w:t>
        </w:r>
      </w:hyperlink>
      <w:r w:rsidRPr="00243CBD">
        <w:rPr>
          <w:rFonts w:asciiTheme="majorHAnsi" w:hAnsiTheme="majorHAnsi"/>
        </w:rPr>
        <w:t>. Demais informações na sede da Prefeitura, Rua Afonso Pena, 330, Centro, horário de 08</w:t>
      </w:r>
      <w:r>
        <w:rPr>
          <w:rFonts w:asciiTheme="majorHAnsi" w:hAnsiTheme="majorHAnsi"/>
        </w:rPr>
        <w:t xml:space="preserve">:00 </w:t>
      </w:r>
      <w:r w:rsidRPr="00243CBD">
        <w:rPr>
          <w:rFonts w:asciiTheme="majorHAnsi" w:hAnsiTheme="majorHAnsi"/>
        </w:rPr>
        <w:t>h</w:t>
      </w:r>
      <w:r>
        <w:rPr>
          <w:rFonts w:asciiTheme="majorHAnsi" w:hAnsiTheme="majorHAnsi"/>
        </w:rPr>
        <w:t>ora</w:t>
      </w:r>
      <w:r w:rsidRPr="00243CBD">
        <w:rPr>
          <w:rFonts w:asciiTheme="majorHAnsi" w:hAnsiTheme="majorHAnsi"/>
        </w:rPr>
        <w:t>s às 17</w:t>
      </w:r>
      <w:r>
        <w:rPr>
          <w:rFonts w:asciiTheme="majorHAnsi" w:hAnsiTheme="majorHAnsi"/>
        </w:rPr>
        <w:t xml:space="preserve">:00 </w:t>
      </w:r>
      <w:r w:rsidRPr="00243CBD">
        <w:rPr>
          <w:rFonts w:asciiTheme="majorHAnsi" w:hAnsiTheme="majorHAnsi"/>
        </w:rPr>
        <w:t>h</w:t>
      </w:r>
      <w:r>
        <w:rPr>
          <w:rFonts w:asciiTheme="majorHAnsi" w:hAnsiTheme="majorHAnsi"/>
        </w:rPr>
        <w:t>ora</w:t>
      </w:r>
      <w:r w:rsidRPr="00243CBD">
        <w:rPr>
          <w:rFonts w:asciiTheme="majorHAnsi" w:hAnsiTheme="majorHAnsi"/>
        </w:rPr>
        <w:t>s.</w:t>
      </w:r>
    </w:p>
    <w:p w14:paraId="37433EC4" w14:textId="77777777" w:rsidR="00A1570B" w:rsidRDefault="00A1570B" w:rsidP="00EF4909">
      <w:pPr>
        <w:autoSpaceDE w:val="0"/>
        <w:autoSpaceDN w:val="0"/>
        <w:adjustRightInd w:val="0"/>
        <w:jc w:val="both"/>
        <w:rPr>
          <w:rFonts w:asciiTheme="majorHAnsi" w:hAnsiTheme="majorHAnsi" w:cstheme="majorHAnsi"/>
          <w:b/>
        </w:rPr>
      </w:pPr>
    </w:p>
    <w:p w14:paraId="29CBAE43" w14:textId="77777777" w:rsidR="00A1570B" w:rsidRDefault="00A1570B" w:rsidP="00EF4909">
      <w:pPr>
        <w:autoSpaceDE w:val="0"/>
        <w:autoSpaceDN w:val="0"/>
        <w:adjustRightInd w:val="0"/>
        <w:jc w:val="both"/>
        <w:rPr>
          <w:rFonts w:asciiTheme="majorHAnsi" w:hAnsiTheme="majorHAnsi" w:cstheme="majorHAnsi"/>
          <w:b/>
        </w:rPr>
      </w:pPr>
    </w:p>
    <w:p w14:paraId="63E193A1" w14:textId="21F07E82" w:rsidR="003D0DAA" w:rsidRDefault="003D0DAA" w:rsidP="00EF4909">
      <w:pPr>
        <w:autoSpaceDE w:val="0"/>
        <w:autoSpaceDN w:val="0"/>
        <w:adjustRightInd w:val="0"/>
        <w:jc w:val="both"/>
        <w:rPr>
          <w:rFonts w:asciiTheme="majorHAnsi" w:hAnsiTheme="majorHAnsi"/>
        </w:rPr>
      </w:pPr>
      <w:r w:rsidRPr="003D0DAA">
        <w:rPr>
          <w:rFonts w:asciiTheme="majorHAnsi" w:hAnsiTheme="majorHAnsi"/>
          <w:b/>
          <w:noProof w:val="0"/>
        </w:rPr>
        <w:t xml:space="preserve">PREFEITURA MUNICIPAL DE </w:t>
      </w:r>
      <w:r w:rsidRPr="003D0DAA">
        <w:rPr>
          <w:rFonts w:asciiTheme="majorHAnsi" w:hAnsiTheme="majorHAnsi"/>
          <w:b/>
        </w:rPr>
        <w:t>SANTO ANTÔNIO DO JACINTO - TOMADA DE PREÇO Nº 002/2023</w:t>
      </w:r>
    </w:p>
    <w:p w14:paraId="05E8F7A4" w14:textId="168896F7" w:rsidR="00A1570B" w:rsidRDefault="003D0DAA" w:rsidP="00EF4909">
      <w:pPr>
        <w:autoSpaceDE w:val="0"/>
        <w:autoSpaceDN w:val="0"/>
        <w:adjustRightInd w:val="0"/>
        <w:jc w:val="both"/>
        <w:rPr>
          <w:rFonts w:asciiTheme="majorHAnsi" w:hAnsiTheme="majorHAnsi"/>
        </w:rPr>
      </w:pPr>
      <w:r>
        <w:rPr>
          <w:rFonts w:asciiTheme="majorHAnsi" w:hAnsiTheme="majorHAnsi"/>
        </w:rPr>
        <w:t>Objeto:  E</w:t>
      </w:r>
      <w:r w:rsidRPr="003D0DAA">
        <w:rPr>
          <w:rFonts w:asciiTheme="majorHAnsi" w:hAnsiTheme="majorHAnsi"/>
        </w:rPr>
        <w:t xml:space="preserve">xecução de reconstituição da pavimentação com bloquete de concreto sextavado do calçamento da Travessa da Serra, localizada na sede do município de Santo Antonio do Jacinto - MG, realizará no dia 05 </w:t>
      </w:r>
      <w:r>
        <w:rPr>
          <w:rFonts w:asciiTheme="majorHAnsi" w:hAnsiTheme="majorHAnsi"/>
        </w:rPr>
        <w:t>de abril de 2023 ás 09:</w:t>
      </w:r>
      <w:r w:rsidRPr="003D0DAA">
        <w:rPr>
          <w:rFonts w:asciiTheme="majorHAnsi" w:hAnsiTheme="majorHAnsi"/>
        </w:rPr>
        <w:t xml:space="preserve">00min. Os interessados poderão retirar o Edital no Edifício sede da Prefeitura Municipal de Santo Antônio do Jacinto/MG, localizada na Praça da Comig, nº 05, Centro, Santo Antônio do Jacinto/MG, sala da Comissão Permanente de Licitação ou pelo site oficial do Município </w:t>
      </w:r>
      <w:hyperlink r:id="rId70" w:history="1">
        <w:r w:rsidRPr="0079225E">
          <w:rPr>
            <w:rStyle w:val="Hyperlink"/>
            <w:rFonts w:asciiTheme="majorHAnsi" w:hAnsiTheme="majorHAnsi"/>
          </w:rPr>
          <w:t>http://www.santoantoniodojacinto.mg.gov.br</w:t>
        </w:r>
      </w:hyperlink>
      <w:r>
        <w:rPr>
          <w:rFonts w:asciiTheme="majorHAnsi" w:hAnsiTheme="majorHAnsi"/>
        </w:rPr>
        <w:t>.</w:t>
      </w:r>
      <w:r w:rsidRPr="003D0DAA">
        <w:rPr>
          <w:rFonts w:asciiTheme="majorHAnsi" w:hAnsiTheme="majorHAnsi"/>
        </w:rPr>
        <w:t xml:space="preserve"> Informações complementares poderão ser obtidas através do e-mail: </w:t>
      </w:r>
      <w:hyperlink r:id="rId71" w:history="1">
        <w:r w:rsidRPr="0079225E">
          <w:rPr>
            <w:rStyle w:val="Hyperlink"/>
            <w:rFonts w:asciiTheme="majorHAnsi" w:hAnsiTheme="majorHAnsi"/>
          </w:rPr>
          <w:t>licitacao@santoantoniodojacinto.mg.gov.br</w:t>
        </w:r>
      </w:hyperlink>
      <w:r>
        <w:rPr>
          <w:rFonts w:asciiTheme="majorHAnsi" w:hAnsiTheme="majorHAnsi"/>
        </w:rPr>
        <w:t>.</w:t>
      </w:r>
    </w:p>
    <w:p w14:paraId="12105E43" w14:textId="77777777" w:rsidR="00F80B21" w:rsidRDefault="00F80B21" w:rsidP="00EF4909">
      <w:pPr>
        <w:autoSpaceDE w:val="0"/>
        <w:autoSpaceDN w:val="0"/>
        <w:adjustRightInd w:val="0"/>
        <w:jc w:val="both"/>
        <w:rPr>
          <w:rFonts w:asciiTheme="majorHAnsi" w:hAnsiTheme="majorHAnsi"/>
        </w:rPr>
      </w:pPr>
    </w:p>
    <w:p w14:paraId="25900093" w14:textId="77777777" w:rsidR="000535ED" w:rsidRDefault="000535ED" w:rsidP="00EF4909">
      <w:pPr>
        <w:autoSpaceDE w:val="0"/>
        <w:autoSpaceDN w:val="0"/>
        <w:adjustRightInd w:val="0"/>
        <w:jc w:val="both"/>
        <w:rPr>
          <w:rFonts w:asciiTheme="majorHAnsi" w:hAnsiTheme="majorHAnsi"/>
        </w:rPr>
      </w:pPr>
    </w:p>
    <w:p w14:paraId="0549CCA9" w14:textId="77777777" w:rsidR="00F80B21" w:rsidRDefault="00F80B21" w:rsidP="00EF4909">
      <w:pPr>
        <w:autoSpaceDE w:val="0"/>
        <w:autoSpaceDN w:val="0"/>
        <w:adjustRightInd w:val="0"/>
        <w:jc w:val="both"/>
        <w:rPr>
          <w:rFonts w:asciiTheme="majorHAnsi" w:hAnsiTheme="majorHAnsi"/>
          <w:b/>
        </w:rPr>
      </w:pPr>
      <w:r w:rsidRPr="00F80B21">
        <w:rPr>
          <w:rFonts w:asciiTheme="majorHAnsi" w:hAnsiTheme="majorHAnsi"/>
          <w:b/>
          <w:noProof w:val="0"/>
        </w:rPr>
        <w:t xml:space="preserve">PREFEITURA MUNICIPAL DE </w:t>
      </w:r>
      <w:r>
        <w:rPr>
          <w:rFonts w:asciiTheme="majorHAnsi" w:hAnsiTheme="majorHAnsi"/>
          <w:b/>
        </w:rPr>
        <w:t>SÃO GONÇALO DO RIO ABAIXO</w:t>
      </w:r>
    </w:p>
    <w:p w14:paraId="73A91418" w14:textId="77777777" w:rsidR="00F80B21" w:rsidRPr="00F80B21" w:rsidRDefault="00F80B21" w:rsidP="00EF4909">
      <w:pPr>
        <w:autoSpaceDE w:val="0"/>
        <w:autoSpaceDN w:val="0"/>
        <w:adjustRightInd w:val="0"/>
        <w:jc w:val="both"/>
        <w:rPr>
          <w:rFonts w:asciiTheme="majorHAnsi" w:hAnsiTheme="majorHAnsi"/>
          <w:b/>
        </w:rPr>
      </w:pPr>
    </w:p>
    <w:p w14:paraId="045FE7FF" w14:textId="77777777" w:rsidR="00F80B21" w:rsidRPr="00F80B21" w:rsidRDefault="00F80B21" w:rsidP="00EF4909">
      <w:pPr>
        <w:autoSpaceDE w:val="0"/>
        <w:autoSpaceDN w:val="0"/>
        <w:adjustRightInd w:val="0"/>
        <w:jc w:val="both"/>
        <w:rPr>
          <w:rFonts w:asciiTheme="majorHAnsi" w:hAnsiTheme="majorHAnsi"/>
          <w:b/>
        </w:rPr>
      </w:pPr>
      <w:r w:rsidRPr="00F80B21">
        <w:rPr>
          <w:rFonts w:asciiTheme="majorHAnsi" w:hAnsiTheme="majorHAnsi"/>
          <w:b/>
        </w:rPr>
        <w:t>PREGÃO ELETRÔNICO Nº 24/2023</w:t>
      </w:r>
    </w:p>
    <w:p w14:paraId="756625D3" w14:textId="1BB172F4" w:rsidR="00F80B21" w:rsidRPr="00F80B21" w:rsidRDefault="00F80B21" w:rsidP="00EF4909">
      <w:pPr>
        <w:autoSpaceDE w:val="0"/>
        <w:autoSpaceDN w:val="0"/>
        <w:adjustRightInd w:val="0"/>
        <w:jc w:val="both"/>
        <w:rPr>
          <w:rFonts w:asciiTheme="majorHAnsi" w:hAnsiTheme="majorHAnsi"/>
        </w:rPr>
      </w:pPr>
      <w:r>
        <w:rPr>
          <w:rFonts w:asciiTheme="majorHAnsi" w:hAnsiTheme="majorHAnsi"/>
        </w:rPr>
        <w:t xml:space="preserve">Objeto:   Prestação de serviços, </w:t>
      </w:r>
      <w:r w:rsidRPr="00F80B21">
        <w:rPr>
          <w:rFonts w:asciiTheme="majorHAnsi" w:hAnsiTheme="majorHAnsi"/>
        </w:rPr>
        <w:t xml:space="preserve">fornecimento de mão de obra, equipamentos e materiais necessários para a drenagem urbana no munícipio de São Gonçalo do Rio Abaixo/MG. As propostas serão recebidas até às 09:00 horas do dia 03/04/2023. A operação da sessão pública se dará a partir das 09:00 horas do dia 03/04/2023. O Edital completo poderá ser obtido no sítio eletrônico </w:t>
      </w:r>
      <w:hyperlink r:id="rId72" w:history="1">
        <w:r w:rsidRPr="0079225E">
          <w:rPr>
            <w:rStyle w:val="Hyperlink"/>
            <w:rFonts w:asciiTheme="majorHAnsi" w:hAnsiTheme="majorHAnsi"/>
          </w:rPr>
          <w:t>https://www.saogoncalo.mg.gov.br/transparencia</w:t>
        </w:r>
      </w:hyperlink>
      <w:r w:rsidRPr="00F80B21">
        <w:rPr>
          <w:rFonts w:asciiTheme="majorHAnsi" w:hAnsiTheme="majorHAnsi"/>
        </w:rPr>
        <w:t xml:space="preserve"> ou </w:t>
      </w:r>
      <w:hyperlink r:id="rId73" w:history="1">
        <w:r w:rsidRPr="0079225E">
          <w:rPr>
            <w:rStyle w:val="Hyperlink"/>
            <w:rFonts w:asciiTheme="majorHAnsi" w:hAnsiTheme="majorHAnsi"/>
          </w:rPr>
          <w:t>https://bll.org.br</w:t>
        </w:r>
      </w:hyperlink>
      <w:r>
        <w:rPr>
          <w:rFonts w:asciiTheme="majorHAnsi" w:hAnsiTheme="majorHAnsi"/>
        </w:rPr>
        <w:t>.</w:t>
      </w:r>
    </w:p>
    <w:p w14:paraId="3874D6ED" w14:textId="77777777" w:rsidR="00F80B21" w:rsidRDefault="00F80B21" w:rsidP="00EF4909">
      <w:pPr>
        <w:autoSpaceDE w:val="0"/>
        <w:autoSpaceDN w:val="0"/>
        <w:adjustRightInd w:val="0"/>
        <w:jc w:val="both"/>
        <w:rPr>
          <w:rFonts w:asciiTheme="majorHAnsi" w:hAnsiTheme="majorHAnsi"/>
          <w:b/>
        </w:rPr>
      </w:pPr>
    </w:p>
    <w:p w14:paraId="1759ACF2" w14:textId="77777777" w:rsidR="00A437D2" w:rsidRDefault="00A437D2" w:rsidP="00EF4909">
      <w:pPr>
        <w:autoSpaceDE w:val="0"/>
        <w:autoSpaceDN w:val="0"/>
        <w:adjustRightInd w:val="0"/>
        <w:jc w:val="both"/>
        <w:rPr>
          <w:rFonts w:asciiTheme="majorHAnsi" w:hAnsiTheme="majorHAnsi"/>
          <w:b/>
        </w:rPr>
      </w:pPr>
    </w:p>
    <w:p w14:paraId="2274D716" w14:textId="7B3D245E" w:rsidR="00F80B21" w:rsidRDefault="00F80B21" w:rsidP="00EF4909">
      <w:pPr>
        <w:autoSpaceDE w:val="0"/>
        <w:autoSpaceDN w:val="0"/>
        <w:adjustRightInd w:val="0"/>
        <w:jc w:val="both"/>
        <w:rPr>
          <w:rFonts w:asciiTheme="majorHAnsi" w:hAnsiTheme="majorHAnsi"/>
        </w:rPr>
      </w:pPr>
      <w:r w:rsidRPr="00F80B21">
        <w:rPr>
          <w:rFonts w:asciiTheme="majorHAnsi" w:hAnsiTheme="majorHAnsi"/>
          <w:b/>
        </w:rPr>
        <w:t>PREGÃO ELETRÔNICO Nº 25/2023</w:t>
      </w:r>
    </w:p>
    <w:p w14:paraId="7BB42745" w14:textId="1F581CEC" w:rsidR="00F80B21" w:rsidRDefault="00F80B21" w:rsidP="00EF4909">
      <w:pPr>
        <w:autoSpaceDE w:val="0"/>
        <w:autoSpaceDN w:val="0"/>
        <w:adjustRightInd w:val="0"/>
        <w:jc w:val="both"/>
        <w:rPr>
          <w:rFonts w:asciiTheme="majorHAnsi" w:hAnsiTheme="majorHAnsi"/>
        </w:rPr>
      </w:pPr>
      <w:r>
        <w:rPr>
          <w:rFonts w:asciiTheme="majorHAnsi" w:hAnsiTheme="majorHAnsi"/>
        </w:rPr>
        <w:t xml:space="preserve">Objeto: </w:t>
      </w:r>
      <w:r w:rsidRPr="00F80B21">
        <w:rPr>
          <w:rFonts w:asciiTheme="majorHAnsi" w:hAnsiTheme="majorHAnsi"/>
        </w:rPr>
        <w:t xml:space="preserve">Recapeamento Asfáltico, Calçamento e Operação Tapa Buraco no município de São Gonçalo do Rio Abaixo/MG. As propostas serão recebidas até às 09:00 horas do dia 31/03/2023. A operação da sessão pública se dará a partir das 09:00 horas do dia 31/03/2023. O Edital completo poderá ser obtido no sítio eletrônico </w:t>
      </w:r>
      <w:hyperlink r:id="rId74" w:history="1">
        <w:r w:rsidR="00671441" w:rsidRPr="0079225E">
          <w:rPr>
            <w:rStyle w:val="Hyperlink"/>
            <w:rFonts w:asciiTheme="majorHAnsi" w:hAnsiTheme="majorHAnsi"/>
          </w:rPr>
          <w:t>https://www.saogoncalo.mg.gov.br/transparencia</w:t>
        </w:r>
      </w:hyperlink>
      <w:r w:rsidR="00671441">
        <w:rPr>
          <w:rFonts w:asciiTheme="majorHAnsi" w:hAnsiTheme="majorHAnsi"/>
        </w:rPr>
        <w:t xml:space="preserve"> </w:t>
      </w:r>
      <w:r w:rsidRPr="00F80B21">
        <w:rPr>
          <w:rFonts w:asciiTheme="majorHAnsi" w:hAnsiTheme="majorHAnsi"/>
        </w:rPr>
        <w:t xml:space="preserve">ou </w:t>
      </w:r>
      <w:hyperlink r:id="rId75" w:history="1">
        <w:r w:rsidR="00671441" w:rsidRPr="0079225E">
          <w:rPr>
            <w:rStyle w:val="Hyperlink"/>
            <w:rFonts w:asciiTheme="majorHAnsi" w:hAnsiTheme="majorHAnsi"/>
          </w:rPr>
          <w:t>https://bll.org.br</w:t>
        </w:r>
      </w:hyperlink>
      <w:r w:rsidR="00671441">
        <w:rPr>
          <w:rFonts w:asciiTheme="majorHAnsi" w:hAnsiTheme="majorHAnsi"/>
        </w:rPr>
        <w:t>.</w:t>
      </w:r>
    </w:p>
    <w:p w14:paraId="04542917" w14:textId="77777777" w:rsidR="00CD5A14" w:rsidRPr="00A437D2" w:rsidRDefault="00CD5A14" w:rsidP="00EF4909">
      <w:pPr>
        <w:autoSpaceDE w:val="0"/>
        <w:autoSpaceDN w:val="0"/>
        <w:adjustRightInd w:val="0"/>
        <w:jc w:val="both"/>
        <w:rPr>
          <w:rFonts w:asciiTheme="majorHAnsi" w:hAnsiTheme="majorHAnsi"/>
          <w:sz w:val="20"/>
          <w:szCs w:val="20"/>
        </w:rPr>
      </w:pPr>
    </w:p>
    <w:p w14:paraId="042D3E05" w14:textId="77777777" w:rsidR="00A61EFD" w:rsidRPr="00A437D2" w:rsidRDefault="00A61EFD" w:rsidP="00EF4909">
      <w:pPr>
        <w:autoSpaceDE w:val="0"/>
        <w:autoSpaceDN w:val="0"/>
        <w:adjustRightInd w:val="0"/>
        <w:jc w:val="both"/>
        <w:rPr>
          <w:rFonts w:asciiTheme="majorHAnsi" w:hAnsiTheme="majorHAnsi"/>
          <w:sz w:val="20"/>
          <w:szCs w:val="20"/>
        </w:rPr>
      </w:pPr>
    </w:p>
    <w:p w14:paraId="0EDF2E46" w14:textId="70E8EDD7" w:rsidR="00A61EFD" w:rsidRPr="00A61EFD" w:rsidRDefault="00A61EFD" w:rsidP="00EF4909">
      <w:pPr>
        <w:autoSpaceDE w:val="0"/>
        <w:autoSpaceDN w:val="0"/>
        <w:adjustRightInd w:val="0"/>
        <w:jc w:val="both"/>
        <w:rPr>
          <w:rFonts w:asciiTheme="majorHAnsi" w:hAnsiTheme="majorHAnsi"/>
          <w:b/>
        </w:rPr>
      </w:pPr>
      <w:r w:rsidRPr="00A61EFD">
        <w:rPr>
          <w:rFonts w:asciiTheme="majorHAnsi" w:hAnsiTheme="majorHAnsi"/>
          <w:b/>
        </w:rPr>
        <w:t>PREFEITURA MUNICIPAL DE SÃO JOÃO DO MANHUAÇU - TOMADA DE PREÇOS Nº 1/2023</w:t>
      </w:r>
    </w:p>
    <w:p w14:paraId="56B0EFB3" w14:textId="12213D42" w:rsidR="00A61EFD" w:rsidRPr="00A61EFD" w:rsidRDefault="00A61EFD" w:rsidP="00EF4909">
      <w:pPr>
        <w:autoSpaceDE w:val="0"/>
        <w:autoSpaceDN w:val="0"/>
        <w:adjustRightInd w:val="0"/>
        <w:jc w:val="both"/>
        <w:rPr>
          <w:rFonts w:asciiTheme="majorHAnsi" w:hAnsiTheme="majorHAnsi"/>
        </w:rPr>
      </w:pPr>
      <w:r>
        <w:rPr>
          <w:rFonts w:asciiTheme="majorHAnsi" w:hAnsiTheme="majorHAnsi"/>
        </w:rPr>
        <w:t>Objeto:</w:t>
      </w:r>
      <w:r>
        <w:rPr>
          <w:rFonts w:asciiTheme="majorHAnsi" w:hAnsiTheme="majorHAnsi"/>
        </w:rPr>
        <w:t xml:space="preserve"> E</w:t>
      </w:r>
      <w:r w:rsidRPr="00A61EFD">
        <w:rPr>
          <w:rFonts w:asciiTheme="majorHAnsi" w:hAnsiTheme="majorHAnsi"/>
        </w:rPr>
        <w:t>xecução da 2ª Etapa de pavimentação da estrada de acesso a Vila Alto Paraíso em São João do Manhuaçu/MG. Sessão</w:t>
      </w:r>
      <w:r>
        <w:rPr>
          <w:rFonts w:asciiTheme="majorHAnsi" w:hAnsiTheme="majorHAnsi"/>
        </w:rPr>
        <w:t xml:space="preserve"> dia: 05 de abril de 2023 às 09:</w:t>
      </w:r>
      <w:r w:rsidRPr="00A61EFD">
        <w:rPr>
          <w:rFonts w:asciiTheme="majorHAnsi" w:hAnsiTheme="majorHAnsi"/>
        </w:rPr>
        <w:t>00min. Local: Rua Vereador Geraldo Garcia Malcate nº 100, Centro, São João do Manhuaçu/MG.</w:t>
      </w:r>
    </w:p>
    <w:p w14:paraId="5CE89478" w14:textId="77777777" w:rsidR="00A61EFD" w:rsidRPr="00A437D2" w:rsidRDefault="00A61EFD" w:rsidP="00EF4909">
      <w:pPr>
        <w:autoSpaceDE w:val="0"/>
        <w:autoSpaceDN w:val="0"/>
        <w:adjustRightInd w:val="0"/>
        <w:jc w:val="both"/>
        <w:rPr>
          <w:rFonts w:asciiTheme="majorHAnsi" w:hAnsiTheme="majorHAnsi"/>
          <w:sz w:val="20"/>
          <w:szCs w:val="20"/>
        </w:rPr>
      </w:pPr>
    </w:p>
    <w:p w14:paraId="6194B5C1" w14:textId="77777777" w:rsidR="00A61EFD" w:rsidRPr="00A437D2" w:rsidRDefault="00A61EFD" w:rsidP="00EF4909">
      <w:pPr>
        <w:autoSpaceDE w:val="0"/>
        <w:autoSpaceDN w:val="0"/>
        <w:adjustRightInd w:val="0"/>
        <w:jc w:val="both"/>
        <w:rPr>
          <w:rFonts w:asciiTheme="majorHAnsi" w:hAnsiTheme="majorHAnsi"/>
          <w:sz w:val="20"/>
          <w:szCs w:val="20"/>
        </w:rPr>
      </w:pPr>
    </w:p>
    <w:p w14:paraId="1292D851" w14:textId="77777777" w:rsidR="000E7A32" w:rsidRPr="000E7A32" w:rsidRDefault="000E7A32" w:rsidP="00EF4909">
      <w:pPr>
        <w:autoSpaceDE w:val="0"/>
        <w:autoSpaceDN w:val="0"/>
        <w:adjustRightInd w:val="0"/>
        <w:jc w:val="both"/>
        <w:rPr>
          <w:rFonts w:asciiTheme="majorHAnsi" w:hAnsiTheme="majorHAnsi"/>
          <w:b/>
        </w:rPr>
      </w:pPr>
      <w:r w:rsidRPr="000E7A32">
        <w:rPr>
          <w:rFonts w:asciiTheme="majorHAnsi" w:hAnsiTheme="majorHAnsi"/>
          <w:b/>
        </w:rPr>
        <w:t>PREFEITURA MUNICIPAL DE SÃO JOÃO DA PONTE</w:t>
      </w:r>
      <w:r w:rsidRPr="000E7A32">
        <w:rPr>
          <w:rFonts w:asciiTheme="majorHAnsi" w:hAnsiTheme="majorHAnsi"/>
          <w:b/>
        </w:rPr>
        <w:t xml:space="preserve"> - TOMADA DE PREÇOS Nº 1/2023</w:t>
      </w:r>
    </w:p>
    <w:p w14:paraId="1338BA51" w14:textId="101F749B" w:rsidR="000E7A32" w:rsidRPr="000E7A32" w:rsidRDefault="000E7A32" w:rsidP="00EF4909">
      <w:pPr>
        <w:autoSpaceDE w:val="0"/>
        <w:autoSpaceDN w:val="0"/>
        <w:adjustRightInd w:val="0"/>
        <w:jc w:val="both"/>
        <w:rPr>
          <w:rFonts w:asciiTheme="majorHAnsi" w:hAnsiTheme="majorHAnsi"/>
        </w:rPr>
      </w:pPr>
      <w:r>
        <w:rPr>
          <w:rFonts w:asciiTheme="majorHAnsi" w:hAnsiTheme="majorHAnsi"/>
        </w:rPr>
        <w:t>Objeto:</w:t>
      </w:r>
      <w:r>
        <w:rPr>
          <w:rFonts w:asciiTheme="majorHAnsi" w:hAnsiTheme="majorHAnsi"/>
        </w:rPr>
        <w:t xml:space="preserve"> </w:t>
      </w:r>
      <w:r w:rsidRPr="000E7A32">
        <w:rPr>
          <w:rFonts w:asciiTheme="majorHAnsi" w:hAnsiTheme="majorHAnsi"/>
        </w:rPr>
        <w:t>Construção do Bloco Laboratório de Informática e Ci</w:t>
      </w:r>
      <w:r>
        <w:rPr>
          <w:rFonts w:asciiTheme="majorHAnsi" w:hAnsiTheme="majorHAnsi"/>
        </w:rPr>
        <w:t>ências na Escola Padre Rafael</w:t>
      </w:r>
      <w:r w:rsidRPr="000E7A32">
        <w:rPr>
          <w:rFonts w:asciiTheme="majorHAnsi" w:hAnsiTheme="majorHAnsi"/>
        </w:rPr>
        <w:t>. Abertura: dia 10/04/</w:t>
      </w:r>
      <w:r>
        <w:rPr>
          <w:rFonts w:asciiTheme="majorHAnsi" w:hAnsiTheme="majorHAnsi"/>
        </w:rPr>
        <w:t>2023 às 08:00 horas</w:t>
      </w:r>
      <w:r w:rsidRPr="000E7A32">
        <w:rPr>
          <w:rFonts w:asciiTheme="majorHAnsi" w:hAnsiTheme="majorHAnsi"/>
        </w:rPr>
        <w:t xml:space="preserve">. Edital disponível no site: </w:t>
      </w:r>
      <w:hyperlink r:id="rId76" w:history="1">
        <w:r w:rsidRPr="0079225E">
          <w:rPr>
            <w:rStyle w:val="Hyperlink"/>
            <w:rFonts w:asciiTheme="majorHAnsi" w:hAnsiTheme="majorHAnsi"/>
          </w:rPr>
          <w:t>www.saojoaodaponte.mg.gov.br</w:t>
        </w:r>
      </w:hyperlink>
      <w:r w:rsidRPr="000E7A32">
        <w:rPr>
          <w:rFonts w:asciiTheme="majorHAnsi" w:hAnsiTheme="majorHAnsi"/>
        </w:rPr>
        <w:t xml:space="preserve">, no email: </w:t>
      </w:r>
      <w:hyperlink r:id="rId77" w:history="1">
        <w:r w:rsidRPr="0079225E">
          <w:rPr>
            <w:rStyle w:val="Hyperlink"/>
            <w:rFonts w:asciiTheme="majorHAnsi" w:hAnsiTheme="majorHAnsi"/>
          </w:rPr>
          <w:t>licitaponte10@gmail.com</w:t>
        </w:r>
      </w:hyperlink>
      <w:r w:rsidRPr="000E7A32">
        <w:rPr>
          <w:rFonts w:asciiTheme="majorHAnsi" w:hAnsiTheme="majorHAnsi"/>
        </w:rPr>
        <w:t>.</w:t>
      </w:r>
    </w:p>
    <w:p w14:paraId="02507066" w14:textId="77777777" w:rsidR="000E7A32" w:rsidRPr="00A437D2" w:rsidRDefault="000E7A32" w:rsidP="00EF4909">
      <w:pPr>
        <w:autoSpaceDE w:val="0"/>
        <w:autoSpaceDN w:val="0"/>
        <w:adjustRightInd w:val="0"/>
        <w:jc w:val="both"/>
        <w:rPr>
          <w:rFonts w:asciiTheme="majorHAnsi" w:hAnsiTheme="majorHAnsi"/>
          <w:sz w:val="20"/>
          <w:szCs w:val="20"/>
        </w:rPr>
      </w:pPr>
    </w:p>
    <w:p w14:paraId="62F4AAA8" w14:textId="77777777" w:rsidR="000E7A32" w:rsidRPr="00A437D2" w:rsidRDefault="000E7A32" w:rsidP="00EF4909">
      <w:pPr>
        <w:autoSpaceDE w:val="0"/>
        <w:autoSpaceDN w:val="0"/>
        <w:adjustRightInd w:val="0"/>
        <w:jc w:val="both"/>
        <w:rPr>
          <w:rFonts w:asciiTheme="majorHAnsi" w:hAnsiTheme="majorHAnsi"/>
          <w:sz w:val="20"/>
          <w:szCs w:val="20"/>
        </w:rPr>
      </w:pPr>
    </w:p>
    <w:p w14:paraId="49D304D1" w14:textId="069F4D46" w:rsidR="009038F6" w:rsidRDefault="009038F6" w:rsidP="00EF4909">
      <w:pPr>
        <w:autoSpaceDE w:val="0"/>
        <w:autoSpaceDN w:val="0"/>
        <w:adjustRightInd w:val="0"/>
        <w:jc w:val="both"/>
        <w:rPr>
          <w:rFonts w:asciiTheme="majorHAnsi" w:hAnsiTheme="majorHAnsi"/>
        </w:rPr>
      </w:pPr>
      <w:r w:rsidRPr="009038F6">
        <w:rPr>
          <w:rFonts w:asciiTheme="majorHAnsi" w:hAnsiTheme="majorHAnsi"/>
          <w:b/>
          <w:noProof w:val="0"/>
        </w:rPr>
        <w:t xml:space="preserve">PREFEITURA MUNICIPAL DE </w:t>
      </w:r>
      <w:r w:rsidRPr="009038F6">
        <w:rPr>
          <w:rFonts w:asciiTheme="majorHAnsi" w:hAnsiTheme="majorHAnsi"/>
          <w:b/>
        </w:rPr>
        <w:t>SÃO PEDRO DO SUAÇUÍ - PREGÃO PRESENCIAL Nº 009/2023</w:t>
      </w:r>
    </w:p>
    <w:p w14:paraId="74C1C078" w14:textId="1BABE8D0" w:rsidR="00CD5A14" w:rsidRPr="009038F6" w:rsidRDefault="009038F6" w:rsidP="00EF4909">
      <w:pPr>
        <w:autoSpaceDE w:val="0"/>
        <w:autoSpaceDN w:val="0"/>
        <w:adjustRightInd w:val="0"/>
        <w:jc w:val="both"/>
        <w:rPr>
          <w:rFonts w:asciiTheme="majorHAnsi" w:hAnsiTheme="majorHAnsi"/>
        </w:rPr>
      </w:pPr>
      <w:r>
        <w:rPr>
          <w:rFonts w:asciiTheme="majorHAnsi" w:hAnsiTheme="majorHAnsi"/>
        </w:rPr>
        <w:t>Objeto: Conservação e manutenção, preventiva e cor</w:t>
      </w:r>
      <w:r w:rsidRPr="009038F6">
        <w:rPr>
          <w:rFonts w:asciiTheme="majorHAnsi" w:hAnsiTheme="majorHAnsi"/>
        </w:rPr>
        <w:t>retiva com fornecimento de materi</w:t>
      </w:r>
      <w:r>
        <w:rPr>
          <w:rFonts w:asciiTheme="majorHAnsi" w:hAnsiTheme="majorHAnsi"/>
        </w:rPr>
        <w:t>ais, equipamentos e mão de obra,</w:t>
      </w:r>
      <w:r w:rsidRPr="009038F6">
        <w:rPr>
          <w:rFonts w:asciiTheme="majorHAnsi" w:hAnsiTheme="majorHAnsi"/>
        </w:rPr>
        <w:t xml:space="preserve"> de pr</w:t>
      </w:r>
      <w:r>
        <w:rPr>
          <w:rFonts w:asciiTheme="majorHAnsi" w:hAnsiTheme="majorHAnsi"/>
        </w:rPr>
        <w:t>édios municipais, próprios e conveniados, cascalhamento de estradas vicinais,</w:t>
      </w:r>
      <w:r w:rsidRPr="009038F6">
        <w:rPr>
          <w:rFonts w:asciiTheme="majorHAnsi" w:hAnsiTheme="majorHAnsi"/>
        </w:rPr>
        <w:t xml:space="preserve"> conservação e manut</w:t>
      </w:r>
      <w:r>
        <w:rPr>
          <w:rFonts w:asciiTheme="majorHAnsi" w:hAnsiTheme="majorHAnsi"/>
        </w:rPr>
        <w:t>enção de praças e vias públicas,</w:t>
      </w:r>
      <w:r w:rsidRPr="009038F6">
        <w:rPr>
          <w:rFonts w:asciiTheme="majorHAnsi" w:hAnsiTheme="majorHAnsi"/>
        </w:rPr>
        <w:t xml:space="preserve"> no âmbito do município de São Pedro do Suaçuí/MG. Data da abertura: 30/03/2023 às 13:00</w:t>
      </w:r>
      <w:r>
        <w:rPr>
          <w:rFonts w:asciiTheme="majorHAnsi" w:hAnsiTheme="majorHAnsi"/>
        </w:rPr>
        <w:t xml:space="preserve"> horas</w:t>
      </w:r>
      <w:r w:rsidRPr="009038F6">
        <w:rPr>
          <w:rFonts w:asciiTheme="majorHAnsi" w:hAnsiTheme="majorHAnsi"/>
        </w:rPr>
        <w:t>. O edital e seus anexos poderão ser encontrados na sede da prefeitura ou solicitado p</w:t>
      </w:r>
      <w:r>
        <w:rPr>
          <w:rFonts w:asciiTheme="majorHAnsi" w:hAnsiTheme="majorHAnsi"/>
        </w:rPr>
        <w:t xml:space="preserve">elo email </w:t>
      </w:r>
      <w:hyperlink r:id="rId78" w:history="1">
        <w:r w:rsidRPr="0079225E">
          <w:rPr>
            <w:rStyle w:val="Hyperlink"/>
            <w:rFonts w:asciiTheme="majorHAnsi" w:hAnsiTheme="majorHAnsi"/>
          </w:rPr>
          <w:t>licitacao@saopedrodo-suacui.mg.gov.br</w:t>
        </w:r>
      </w:hyperlink>
      <w:r w:rsidRPr="009038F6">
        <w:rPr>
          <w:rFonts w:asciiTheme="majorHAnsi" w:hAnsiTheme="majorHAnsi"/>
        </w:rPr>
        <w:t>. Demais informaçõe</w:t>
      </w:r>
      <w:r>
        <w:rPr>
          <w:rFonts w:asciiTheme="majorHAnsi" w:hAnsiTheme="majorHAnsi"/>
        </w:rPr>
        <w:t>s pelo telefone (33) 3434-1141.</w:t>
      </w:r>
    </w:p>
    <w:p w14:paraId="4801C251" w14:textId="77777777" w:rsidR="00CD5A14" w:rsidRPr="00A437D2" w:rsidRDefault="00CD5A14" w:rsidP="00EF4909">
      <w:pPr>
        <w:autoSpaceDE w:val="0"/>
        <w:autoSpaceDN w:val="0"/>
        <w:adjustRightInd w:val="0"/>
        <w:jc w:val="both"/>
        <w:rPr>
          <w:rFonts w:asciiTheme="majorHAnsi" w:hAnsiTheme="majorHAnsi"/>
          <w:sz w:val="20"/>
          <w:szCs w:val="20"/>
        </w:rPr>
      </w:pPr>
    </w:p>
    <w:p w14:paraId="55DA98DE" w14:textId="77777777" w:rsidR="002512ED" w:rsidRPr="00A437D2" w:rsidRDefault="002512ED" w:rsidP="00EF4909">
      <w:pPr>
        <w:autoSpaceDE w:val="0"/>
        <w:autoSpaceDN w:val="0"/>
        <w:adjustRightInd w:val="0"/>
        <w:jc w:val="both"/>
        <w:rPr>
          <w:rFonts w:asciiTheme="majorHAnsi" w:hAnsiTheme="majorHAnsi"/>
          <w:sz w:val="20"/>
          <w:szCs w:val="20"/>
        </w:rPr>
      </w:pPr>
    </w:p>
    <w:p w14:paraId="3AE8F802" w14:textId="34CA7E55" w:rsidR="002512ED" w:rsidRPr="002512ED" w:rsidRDefault="002512ED" w:rsidP="00EF4909">
      <w:pPr>
        <w:autoSpaceDE w:val="0"/>
        <w:autoSpaceDN w:val="0"/>
        <w:adjustRightInd w:val="0"/>
        <w:jc w:val="both"/>
        <w:rPr>
          <w:rFonts w:asciiTheme="majorHAnsi" w:hAnsiTheme="majorHAnsi"/>
          <w:b/>
        </w:rPr>
      </w:pPr>
      <w:r w:rsidRPr="002512ED">
        <w:rPr>
          <w:rFonts w:asciiTheme="majorHAnsi" w:hAnsiTheme="majorHAnsi"/>
          <w:b/>
        </w:rPr>
        <w:t>PREFEITURA MUNICIPAL DE TURMALINA - PREGÃO PRESENCIAL Nº 014/2023</w:t>
      </w:r>
    </w:p>
    <w:p w14:paraId="3E27707D" w14:textId="43BF4D6B" w:rsidR="002512ED" w:rsidRPr="002512ED" w:rsidRDefault="002512ED" w:rsidP="00EF4909">
      <w:pPr>
        <w:autoSpaceDE w:val="0"/>
        <w:autoSpaceDN w:val="0"/>
        <w:adjustRightInd w:val="0"/>
        <w:jc w:val="both"/>
        <w:rPr>
          <w:rFonts w:asciiTheme="majorHAnsi" w:hAnsiTheme="majorHAnsi"/>
        </w:rPr>
      </w:pPr>
      <w:r>
        <w:rPr>
          <w:rFonts w:asciiTheme="majorHAnsi" w:hAnsiTheme="majorHAnsi"/>
        </w:rPr>
        <w:t>Objeto:</w:t>
      </w:r>
      <w:r>
        <w:rPr>
          <w:rFonts w:asciiTheme="majorHAnsi" w:hAnsiTheme="majorHAnsi"/>
        </w:rPr>
        <w:t xml:space="preserve"> C</w:t>
      </w:r>
      <w:r w:rsidRPr="002512ED">
        <w:rPr>
          <w:rFonts w:asciiTheme="majorHAnsi" w:hAnsiTheme="majorHAnsi"/>
        </w:rPr>
        <w:t>al</w:t>
      </w:r>
      <w:r>
        <w:rPr>
          <w:rFonts w:asciiTheme="majorHAnsi" w:hAnsiTheme="majorHAnsi"/>
        </w:rPr>
        <w:t xml:space="preserve">çamento em bloquetes, </w:t>
      </w:r>
      <w:r w:rsidRPr="002512ED">
        <w:rPr>
          <w:rFonts w:asciiTheme="majorHAnsi" w:hAnsiTheme="majorHAnsi"/>
        </w:rPr>
        <w:t>com e sem colchão de areia, calçamento intertravado, confecção de sarjetas e instalação de meios fios, objetivando a conservação e melhorias de vias públicas, praças e jardins, incluindo sede, distritos e zonas rurais do Munícipio de Turmalina/MG, com entrega dos envelopes de habilitação e proposta às 08:00 h</w:t>
      </w:r>
      <w:r>
        <w:rPr>
          <w:rFonts w:asciiTheme="majorHAnsi" w:hAnsiTheme="majorHAnsi"/>
        </w:rPr>
        <w:t>oras do dia 14 de abril de 2023</w:t>
      </w:r>
      <w:r w:rsidRPr="002512ED">
        <w:rPr>
          <w:rFonts w:asciiTheme="majorHAnsi" w:hAnsiTheme="majorHAnsi"/>
        </w:rPr>
        <w:t xml:space="preserve">. Demais informações e Edital à disposição na Av. Lauro Machado, nº 230 - Centro ou pelo telefone nº (38) 3527-1257 e pelo e-mail: </w:t>
      </w:r>
      <w:hyperlink r:id="rId79" w:history="1">
        <w:r w:rsidRPr="0079225E">
          <w:rPr>
            <w:rStyle w:val="Hyperlink"/>
            <w:rFonts w:asciiTheme="majorHAnsi" w:hAnsiTheme="majorHAnsi"/>
          </w:rPr>
          <w:t>licita20172020@yahoo.com</w:t>
        </w:r>
      </w:hyperlink>
      <w:r w:rsidRPr="002512ED">
        <w:rPr>
          <w:rFonts w:asciiTheme="majorHAnsi" w:hAnsiTheme="majorHAnsi"/>
        </w:rPr>
        <w:t>.</w:t>
      </w:r>
    </w:p>
    <w:p w14:paraId="0A133E36" w14:textId="77777777" w:rsidR="002512ED" w:rsidRPr="00A437D2" w:rsidRDefault="002512ED" w:rsidP="00EF4909">
      <w:pPr>
        <w:autoSpaceDE w:val="0"/>
        <w:autoSpaceDN w:val="0"/>
        <w:adjustRightInd w:val="0"/>
        <w:jc w:val="both"/>
        <w:rPr>
          <w:rFonts w:asciiTheme="majorHAnsi" w:hAnsiTheme="majorHAnsi"/>
          <w:sz w:val="20"/>
          <w:szCs w:val="20"/>
        </w:rPr>
      </w:pPr>
    </w:p>
    <w:p w14:paraId="2072DB40" w14:textId="77777777" w:rsidR="000535ED" w:rsidRPr="00A437D2" w:rsidRDefault="000535ED" w:rsidP="000535ED">
      <w:pPr>
        <w:autoSpaceDE w:val="0"/>
        <w:autoSpaceDN w:val="0"/>
        <w:adjustRightInd w:val="0"/>
        <w:spacing w:line="400" w:lineRule="exact"/>
        <w:jc w:val="both"/>
        <w:rPr>
          <w:rFonts w:asciiTheme="majorHAnsi" w:hAnsiTheme="majorHAnsi" w:cstheme="majorHAnsi"/>
          <w:b/>
          <w:sz w:val="20"/>
          <w:szCs w:val="20"/>
        </w:rPr>
      </w:pPr>
    </w:p>
    <w:p w14:paraId="74FDA303" w14:textId="0B8D6DEE" w:rsidR="0086047C" w:rsidRDefault="00D72334" w:rsidP="00A437D2">
      <w:pPr>
        <w:autoSpaceDE w:val="0"/>
        <w:autoSpaceDN w:val="0"/>
        <w:adjustRightInd w:val="0"/>
        <w:spacing w:line="320" w:lineRule="exact"/>
        <w:jc w:val="both"/>
        <w:rPr>
          <w:rFonts w:asciiTheme="majorHAnsi" w:hAnsiTheme="majorHAnsi"/>
        </w:rPr>
      </w:pPr>
      <w:r w:rsidRPr="0086047C">
        <w:rPr>
          <w:rFonts w:asciiTheme="majorHAnsi" w:hAnsiTheme="majorHAnsi"/>
          <w:b/>
          <w:noProof w:val="0"/>
        </w:rPr>
        <w:t xml:space="preserve">PREFEITURA </w:t>
      </w:r>
      <w:r w:rsidR="0086047C" w:rsidRPr="0086047C">
        <w:rPr>
          <w:rFonts w:asciiTheme="majorHAnsi" w:hAnsiTheme="majorHAnsi"/>
          <w:b/>
          <w:noProof w:val="0"/>
        </w:rPr>
        <w:t xml:space="preserve">MUNICIPAL DE </w:t>
      </w:r>
      <w:r w:rsidR="0086047C" w:rsidRPr="0086047C">
        <w:rPr>
          <w:rFonts w:asciiTheme="majorHAnsi" w:hAnsiTheme="majorHAnsi"/>
          <w:b/>
        </w:rPr>
        <w:t>UBERLÂNDIA - CONCORRÊNCIA PÚBLICA Nº 145/2023</w:t>
      </w:r>
    </w:p>
    <w:p w14:paraId="6BB36165" w14:textId="57E9B875" w:rsidR="00A1570B" w:rsidRDefault="0086047C" w:rsidP="00A437D2">
      <w:pPr>
        <w:autoSpaceDE w:val="0"/>
        <w:autoSpaceDN w:val="0"/>
        <w:adjustRightInd w:val="0"/>
        <w:spacing w:line="320" w:lineRule="exact"/>
        <w:jc w:val="both"/>
        <w:rPr>
          <w:rFonts w:asciiTheme="majorHAnsi" w:hAnsiTheme="majorHAnsi"/>
        </w:rPr>
      </w:pPr>
      <w:r>
        <w:rPr>
          <w:rFonts w:asciiTheme="majorHAnsi" w:hAnsiTheme="majorHAnsi"/>
        </w:rPr>
        <w:t xml:space="preserve">Objeto: </w:t>
      </w:r>
      <w:r w:rsidRPr="0086047C">
        <w:rPr>
          <w:rFonts w:asciiTheme="majorHAnsi" w:hAnsiTheme="majorHAnsi"/>
        </w:rPr>
        <w:t>Implantação De Adutora Do Cen</w:t>
      </w:r>
      <w:r>
        <w:rPr>
          <w:rFonts w:asciiTheme="majorHAnsi" w:hAnsiTheme="majorHAnsi"/>
        </w:rPr>
        <w:t>tro De Reservação Santo Inácio a</w:t>
      </w:r>
      <w:r w:rsidRPr="0086047C">
        <w:rPr>
          <w:rFonts w:asciiTheme="majorHAnsi" w:hAnsiTheme="majorHAnsi"/>
        </w:rPr>
        <w:t>té</w:t>
      </w:r>
      <w:r>
        <w:rPr>
          <w:rFonts w:asciiTheme="majorHAnsi" w:hAnsiTheme="majorHAnsi"/>
        </w:rPr>
        <w:t xml:space="preserve"> O Centro De Reservação Canaã, n</w:t>
      </w:r>
      <w:r w:rsidRPr="0086047C">
        <w:rPr>
          <w:rFonts w:asciiTheme="majorHAnsi" w:hAnsiTheme="majorHAnsi"/>
        </w:rPr>
        <w:t xml:space="preserve">o Município De Uberlândia/MG. O Edital encontra-se à disposição na Diretoria de Compras, na Av. Anselmo Alves dos Santos, nº. 600, bairro Santa Mônica, Uberlândia/MG, </w:t>
      </w:r>
      <w:r>
        <w:rPr>
          <w:rFonts w:asciiTheme="majorHAnsi" w:hAnsiTheme="majorHAnsi"/>
        </w:rPr>
        <w:t>telefone (</w:t>
      </w:r>
      <w:r w:rsidRPr="0086047C">
        <w:rPr>
          <w:rFonts w:asciiTheme="majorHAnsi" w:hAnsiTheme="majorHAnsi"/>
        </w:rPr>
        <w:t>34</w:t>
      </w:r>
      <w:r>
        <w:rPr>
          <w:rFonts w:asciiTheme="majorHAnsi" w:hAnsiTheme="majorHAnsi"/>
        </w:rPr>
        <w:t xml:space="preserve">) </w:t>
      </w:r>
      <w:r w:rsidRPr="0086047C">
        <w:rPr>
          <w:rFonts w:asciiTheme="majorHAnsi" w:hAnsiTheme="majorHAnsi"/>
        </w:rPr>
        <w:t xml:space="preserve">3239-2488, das 12:00 às 17:00 horas, bem como, disponível no sítio </w:t>
      </w:r>
      <w:hyperlink r:id="rId80" w:history="1">
        <w:r w:rsidRPr="0079225E">
          <w:rPr>
            <w:rStyle w:val="Hyperlink"/>
            <w:rFonts w:asciiTheme="majorHAnsi" w:hAnsiTheme="majorHAnsi"/>
          </w:rPr>
          <w:t>www.uberlandia.mg.gov.br</w:t>
        </w:r>
      </w:hyperlink>
      <w:r w:rsidRPr="0086047C">
        <w:rPr>
          <w:rFonts w:asciiTheme="majorHAnsi" w:hAnsiTheme="majorHAnsi"/>
        </w:rPr>
        <w:t>. Entrega dos Envelopes e Sessão Pública para abertura no dia 25/04/2023 às 13:00 horas na Prefeitura Municipal de Uberlândia, situada na Av. Anselmo Alve</w:t>
      </w:r>
      <w:r>
        <w:rPr>
          <w:rFonts w:asciiTheme="majorHAnsi" w:hAnsiTheme="majorHAnsi"/>
        </w:rPr>
        <w:t>s dos Santos, nº 600, bloco II,</w:t>
      </w:r>
      <w:r w:rsidRPr="0086047C">
        <w:rPr>
          <w:rFonts w:asciiTheme="majorHAnsi" w:hAnsiTheme="majorHAnsi"/>
        </w:rPr>
        <w:t xml:space="preserve"> 3º</w:t>
      </w:r>
      <w:r>
        <w:rPr>
          <w:rFonts w:asciiTheme="majorHAnsi" w:hAnsiTheme="majorHAnsi"/>
        </w:rPr>
        <w:t xml:space="preserve"> pavimento, bairro Santa Mônica.</w:t>
      </w:r>
    </w:p>
    <w:p w14:paraId="437CAC74" w14:textId="77777777" w:rsidR="00B75C4A" w:rsidRDefault="00B75C4A" w:rsidP="000535ED">
      <w:pPr>
        <w:autoSpaceDE w:val="0"/>
        <w:autoSpaceDN w:val="0"/>
        <w:adjustRightInd w:val="0"/>
        <w:spacing w:line="400" w:lineRule="exact"/>
        <w:jc w:val="both"/>
        <w:rPr>
          <w:rFonts w:asciiTheme="majorHAnsi" w:hAnsiTheme="majorHAnsi"/>
        </w:rPr>
      </w:pPr>
    </w:p>
    <w:p w14:paraId="597A8F1C" w14:textId="77777777" w:rsidR="006430A9" w:rsidRDefault="006430A9" w:rsidP="000535ED">
      <w:pPr>
        <w:autoSpaceDE w:val="0"/>
        <w:autoSpaceDN w:val="0"/>
        <w:adjustRightInd w:val="0"/>
        <w:spacing w:line="400" w:lineRule="exact"/>
        <w:jc w:val="both"/>
        <w:rPr>
          <w:rFonts w:asciiTheme="majorHAnsi" w:hAnsiTheme="majorHAnsi"/>
        </w:rPr>
      </w:pPr>
    </w:p>
    <w:p w14:paraId="4D5ECEE6" w14:textId="56A91F4C" w:rsidR="00B75C4A" w:rsidRPr="006430A9" w:rsidRDefault="006430A9" w:rsidP="000535ED">
      <w:pPr>
        <w:autoSpaceDE w:val="0"/>
        <w:autoSpaceDN w:val="0"/>
        <w:adjustRightInd w:val="0"/>
        <w:spacing w:line="400" w:lineRule="exact"/>
        <w:jc w:val="center"/>
        <w:rPr>
          <w:rFonts w:asciiTheme="majorHAnsi" w:hAnsiTheme="majorHAnsi"/>
          <w:b/>
        </w:rPr>
      </w:pPr>
      <w:r w:rsidRPr="006430A9">
        <w:rPr>
          <w:rFonts w:asciiTheme="majorHAnsi" w:hAnsiTheme="majorHAnsi"/>
          <w:b/>
        </w:rPr>
        <w:t>ESTADO DO ESPÍRITO SANTO</w:t>
      </w:r>
    </w:p>
    <w:p w14:paraId="7151E38A" w14:textId="77777777" w:rsidR="000535ED" w:rsidRPr="00A437D2" w:rsidRDefault="000535ED" w:rsidP="00A437D2">
      <w:pPr>
        <w:autoSpaceDE w:val="0"/>
        <w:autoSpaceDN w:val="0"/>
        <w:adjustRightInd w:val="0"/>
        <w:rPr>
          <w:rFonts w:asciiTheme="majorHAnsi" w:hAnsiTheme="majorHAnsi"/>
          <w:b/>
          <w:sz w:val="20"/>
          <w:szCs w:val="20"/>
        </w:rPr>
      </w:pPr>
    </w:p>
    <w:p w14:paraId="4893E304" w14:textId="77777777" w:rsidR="00A437D2" w:rsidRPr="00A437D2" w:rsidRDefault="00A437D2" w:rsidP="00A437D2">
      <w:pPr>
        <w:autoSpaceDE w:val="0"/>
        <w:autoSpaceDN w:val="0"/>
        <w:adjustRightInd w:val="0"/>
        <w:rPr>
          <w:rFonts w:asciiTheme="majorHAnsi" w:hAnsiTheme="majorHAnsi"/>
          <w:b/>
          <w:sz w:val="20"/>
          <w:szCs w:val="20"/>
        </w:rPr>
      </w:pPr>
    </w:p>
    <w:p w14:paraId="28367A6E" w14:textId="77777777" w:rsidR="006430A9" w:rsidRPr="006430A9" w:rsidRDefault="006430A9" w:rsidP="000535ED">
      <w:pPr>
        <w:autoSpaceDE w:val="0"/>
        <w:autoSpaceDN w:val="0"/>
        <w:adjustRightInd w:val="0"/>
        <w:spacing w:line="400" w:lineRule="exact"/>
        <w:jc w:val="both"/>
        <w:rPr>
          <w:rFonts w:asciiTheme="majorHAnsi" w:hAnsiTheme="majorHAnsi"/>
          <w:b/>
        </w:rPr>
      </w:pPr>
      <w:r w:rsidRPr="006430A9">
        <w:rPr>
          <w:rFonts w:asciiTheme="majorHAnsi" w:hAnsiTheme="majorHAnsi"/>
          <w:b/>
        </w:rPr>
        <w:t xml:space="preserve">SECRETARIA DE ESTADO DE SAÚDE </w:t>
      </w:r>
      <w:r w:rsidRPr="006430A9">
        <w:rPr>
          <w:rFonts w:asciiTheme="majorHAnsi" w:hAnsiTheme="majorHAnsi"/>
          <w:b/>
        </w:rPr>
        <w:t>-</w:t>
      </w:r>
      <w:r w:rsidRPr="006430A9">
        <w:rPr>
          <w:rFonts w:asciiTheme="majorHAnsi" w:hAnsiTheme="majorHAnsi"/>
          <w:b/>
        </w:rPr>
        <w:t xml:space="preserve"> CONCORRÊNCIA PÚBLICA Nº 1/2023</w:t>
      </w:r>
    </w:p>
    <w:p w14:paraId="1341F1FB" w14:textId="7C5C874D" w:rsidR="006430A9" w:rsidRPr="006430A9" w:rsidRDefault="006430A9" w:rsidP="000535ED">
      <w:pPr>
        <w:autoSpaceDE w:val="0"/>
        <w:autoSpaceDN w:val="0"/>
        <w:adjustRightInd w:val="0"/>
        <w:spacing w:line="400" w:lineRule="exact"/>
        <w:jc w:val="both"/>
        <w:rPr>
          <w:rFonts w:asciiTheme="majorHAnsi" w:hAnsiTheme="majorHAnsi"/>
        </w:rPr>
      </w:pPr>
      <w:r>
        <w:rPr>
          <w:rFonts w:asciiTheme="majorHAnsi" w:hAnsiTheme="majorHAnsi"/>
        </w:rPr>
        <w:t>Objeto: P</w:t>
      </w:r>
      <w:r w:rsidRPr="006430A9">
        <w:rPr>
          <w:rFonts w:asciiTheme="majorHAnsi" w:hAnsiTheme="majorHAnsi"/>
        </w:rPr>
        <w:t xml:space="preserve">restação de serviços de ampliação do </w:t>
      </w:r>
      <w:r>
        <w:rPr>
          <w:rFonts w:asciiTheme="majorHAnsi" w:hAnsiTheme="majorHAnsi"/>
        </w:rPr>
        <w:t>HRAS, Hospital Roberto Arnizaut Silvares em São M</w:t>
      </w:r>
      <w:r w:rsidRPr="006430A9">
        <w:rPr>
          <w:rFonts w:asciiTheme="majorHAnsi" w:hAnsiTheme="majorHAnsi"/>
        </w:rPr>
        <w:t>ateus</w:t>
      </w:r>
      <w:r w:rsidRPr="006430A9">
        <w:rPr>
          <w:rFonts w:asciiTheme="majorHAnsi" w:hAnsiTheme="majorHAnsi"/>
        </w:rPr>
        <w:t xml:space="preserve">, </w:t>
      </w:r>
      <w:r w:rsidRPr="006430A9">
        <w:rPr>
          <w:rFonts w:asciiTheme="majorHAnsi" w:hAnsiTheme="majorHAnsi"/>
        </w:rPr>
        <w:t>para a construção de novo centro cirúrgico</w:t>
      </w:r>
      <w:r w:rsidRPr="006430A9">
        <w:rPr>
          <w:rFonts w:asciiTheme="majorHAnsi" w:hAnsiTheme="majorHAnsi"/>
        </w:rPr>
        <w:t>. E</w:t>
      </w:r>
      <w:r>
        <w:rPr>
          <w:rFonts w:asciiTheme="majorHAnsi" w:hAnsiTheme="majorHAnsi"/>
        </w:rPr>
        <w:t>ntrega dos Envelopes: Até às 08:</w:t>
      </w:r>
      <w:r w:rsidRPr="006430A9">
        <w:rPr>
          <w:rFonts w:asciiTheme="majorHAnsi" w:hAnsiTheme="majorHAnsi"/>
        </w:rPr>
        <w:t>59</w:t>
      </w:r>
      <w:r>
        <w:rPr>
          <w:rFonts w:asciiTheme="majorHAnsi" w:hAnsiTheme="majorHAnsi"/>
        </w:rPr>
        <w:t xml:space="preserve">min do dia 17 de abril de 2023. </w:t>
      </w:r>
      <w:r w:rsidRPr="006430A9">
        <w:rPr>
          <w:rFonts w:asciiTheme="majorHAnsi" w:hAnsiTheme="majorHAnsi"/>
        </w:rPr>
        <w:t xml:space="preserve">Abertura dos Envelopes: Dia 17 de abril de 2023, as 09h00min. Local: Rua Eng. Guilherme José Monjardim Varejão, 225 Ed. Enseada Plaza, Sala da Comissão Permanente de Licitação - Enseada do Suá, Vitória - ES, 29050- 260. O edital poderá ser obtido: Via os sites: </w:t>
      </w:r>
      <w:hyperlink r:id="rId81" w:history="1">
        <w:r w:rsidRPr="0079225E">
          <w:rPr>
            <w:rStyle w:val="Hyperlink"/>
            <w:rFonts w:asciiTheme="majorHAnsi" w:hAnsiTheme="majorHAnsi"/>
          </w:rPr>
          <w:t>www.compras.es.gov.br</w:t>
        </w:r>
      </w:hyperlink>
      <w:r w:rsidRPr="006430A9">
        <w:rPr>
          <w:rFonts w:asciiTheme="majorHAnsi" w:hAnsiTheme="majorHAnsi"/>
        </w:rPr>
        <w:t xml:space="preserve"> e </w:t>
      </w:r>
      <w:hyperlink r:id="rId82" w:history="1">
        <w:r w:rsidRPr="0079225E">
          <w:rPr>
            <w:rStyle w:val="Hyperlink"/>
            <w:rFonts w:asciiTheme="majorHAnsi" w:hAnsiTheme="majorHAnsi"/>
          </w:rPr>
          <w:t>www.saude.es.gov.br</w:t>
        </w:r>
      </w:hyperlink>
      <w:r>
        <w:rPr>
          <w:rFonts w:asciiTheme="majorHAnsi" w:hAnsiTheme="majorHAnsi"/>
        </w:rPr>
        <w:t>.</w:t>
      </w:r>
      <w:r w:rsidRPr="006430A9">
        <w:rPr>
          <w:rFonts w:asciiTheme="majorHAnsi" w:hAnsiTheme="majorHAnsi"/>
        </w:rPr>
        <w:t xml:space="preserve"> Maiores informações através dos telefones: (27) 33</w:t>
      </w:r>
      <w:r>
        <w:rPr>
          <w:rFonts w:asciiTheme="majorHAnsi" w:hAnsiTheme="majorHAnsi"/>
        </w:rPr>
        <w:t>47-5727/5728 nos horários de 09:00min às 12:</w:t>
      </w:r>
      <w:r w:rsidRPr="006430A9">
        <w:rPr>
          <w:rFonts w:asciiTheme="majorHAnsi" w:hAnsiTheme="majorHAnsi"/>
        </w:rPr>
        <w:t>00min</w:t>
      </w:r>
      <w:r>
        <w:rPr>
          <w:rFonts w:asciiTheme="majorHAnsi" w:hAnsiTheme="majorHAnsi"/>
        </w:rPr>
        <w:t xml:space="preserve"> e 13:00min às 18:00min horas </w:t>
      </w:r>
      <w:r w:rsidRPr="006430A9">
        <w:rPr>
          <w:rFonts w:asciiTheme="majorHAnsi" w:hAnsiTheme="majorHAnsi"/>
        </w:rPr>
        <w:t xml:space="preserve">ou e-mail: </w:t>
      </w:r>
      <w:hyperlink r:id="rId83" w:history="1">
        <w:r w:rsidRPr="0079225E">
          <w:rPr>
            <w:rStyle w:val="Hyperlink"/>
            <w:rFonts w:asciiTheme="majorHAnsi" w:hAnsiTheme="majorHAnsi"/>
          </w:rPr>
          <w:t>cpl.obras@saude.es.gov.br</w:t>
        </w:r>
      </w:hyperlink>
      <w:r w:rsidRPr="006430A9">
        <w:rPr>
          <w:rFonts w:asciiTheme="majorHAnsi" w:hAnsiTheme="majorHAnsi"/>
        </w:rPr>
        <w:t>.</w:t>
      </w:r>
    </w:p>
    <w:p w14:paraId="7D671496" w14:textId="77777777" w:rsidR="002E6083" w:rsidRDefault="002E6083" w:rsidP="00A437D2">
      <w:pPr>
        <w:autoSpaceDE w:val="0"/>
        <w:autoSpaceDN w:val="0"/>
        <w:adjustRightInd w:val="0"/>
        <w:spacing w:line="400" w:lineRule="exact"/>
        <w:rPr>
          <w:rFonts w:asciiTheme="majorHAnsi" w:hAnsiTheme="majorHAnsi" w:cstheme="majorHAnsi"/>
          <w:b/>
        </w:rPr>
      </w:pPr>
    </w:p>
    <w:p w14:paraId="5BAC4106" w14:textId="7248DDEB" w:rsidR="00A1570B" w:rsidRDefault="003B4D9F" w:rsidP="000535ED">
      <w:pPr>
        <w:autoSpaceDE w:val="0"/>
        <w:autoSpaceDN w:val="0"/>
        <w:adjustRightInd w:val="0"/>
        <w:spacing w:line="400" w:lineRule="exact"/>
        <w:jc w:val="center"/>
        <w:rPr>
          <w:rFonts w:asciiTheme="majorHAnsi" w:hAnsiTheme="majorHAnsi" w:cstheme="majorHAnsi"/>
          <w:b/>
        </w:rPr>
      </w:pPr>
      <w:r>
        <w:rPr>
          <w:rFonts w:asciiTheme="majorHAnsi" w:hAnsiTheme="majorHAnsi" w:cstheme="majorHAnsi"/>
          <w:b/>
        </w:rPr>
        <w:t>ESTADO DO</w:t>
      </w:r>
      <w:r w:rsidR="002E6083" w:rsidRPr="002E6083">
        <w:rPr>
          <w:rFonts w:asciiTheme="majorHAnsi" w:hAnsiTheme="majorHAnsi" w:cstheme="majorHAnsi"/>
          <w:b/>
        </w:rPr>
        <w:t xml:space="preserve"> MATO GROSSO DO SUL</w:t>
      </w:r>
    </w:p>
    <w:p w14:paraId="6D93154C" w14:textId="77777777" w:rsidR="000535ED" w:rsidRDefault="000535ED" w:rsidP="00A437D2">
      <w:pPr>
        <w:autoSpaceDE w:val="0"/>
        <w:autoSpaceDN w:val="0"/>
        <w:adjustRightInd w:val="0"/>
        <w:spacing w:line="400" w:lineRule="exact"/>
        <w:rPr>
          <w:rFonts w:asciiTheme="majorHAnsi" w:hAnsiTheme="majorHAnsi" w:cstheme="majorHAnsi"/>
          <w:b/>
        </w:rPr>
      </w:pPr>
    </w:p>
    <w:p w14:paraId="4A2A0F30" w14:textId="65049F7B" w:rsidR="002E6083" w:rsidRPr="002E6083" w:rsidRDefault="002E6083" w:rsidP="000535ED">
      <w:pPr>
        <w:autoSpaceDE w:val="0"/>
        <w:autoSpaceDN w:val="0"/>
        <w:adjustRightInd w:val="0"/>
        <w:spacing w:line="400" w:lineRule="exact"/>
        <w:jc w:val="both"/>
        <w:rPr>
          <w:rFonts w:asciiTheme="majorHAnsi" w:hAnsiTheme="majorHAnsi"/>
          <w:b/>
        </w:rPr>
      </w:pPr>
      <w:r w:rsidRPr="002E6083">
        <w:rPr>
          <w:rFonts w:asciiTheme="majorHAnsi" w:hAnsiTheme="majorHAnsi"/>
          <w:b/>
        </w:rPr>
        <w:t>FAPEC - FUNDAÇÃO DE APOIO À PESQUISA AO ENSINO E À CULTURA - RDC Nº 2/2023</w:t>
      </w:r>
    </w:p>
    <w:p w14:paraId="1FF77962" w14:textId="20A9AA34" w:rsidR="002E6083" w:rsidRPr="003615E9" w:rsidRDefault="007E3649" w:rsidP="000535ED">
      <w:pPr>
        <w:autoSpaceDE w:val="0"/>
        <w:autoSpaceDN w:val="0"/>
        <w:adjustRightInd w:val="0"/>
        <w:spacing w:line="400" w:lineRule="exact"/>
        <w:jc w:val="both"/>
        <w:rPr>
          <w:rFonts w:asciiTheme="majorHAnsi" w:hAnsiTheme="majorHAnsi"/>
        </w:rPr>
      </w:pPr>
      <w:r w:rsidRPr="002E6083">
        <w:rPr>
          <w:rFonts w:asciiTheme="majorHAnsi" w:hAnsiTheme="majorHAnsi"/>
        </w:rPr>
        <w:t>Objeto:</w:t>
      </w:r>
      <w:r w:rsidR="003615E9">
        <w:rPr>
          <w:rFonts w:asciiTheme="majorHAnsi" w:hAnsiTheme="majorHAnsi"/>
        </w:rPr>
        <w:t xml:space="preserve"> E</w:t>
      </w:r>
      <w:r w:rsidR="002E6083" w:rsidRPr="002E6083">
        <w:rPr>
          <w:rFonts w:asciiTheme="majorHAnsi" w:hAnsiTheme="majorHAnsi"/>
        </w:rPr>
        <w:t xml:space="preserve">xecução do </w:t>
      </w:r>
      <w:r w:rsidR="003615E9" w:rsidRPr="002E6083">
        <w:rPr>
          <w:rFonts w:asciiTheme="majorHAnsi" w:hAnsiTheme="majorHAnsi"/>
        </w:rPr>
        <w:t>remanescente</w:t>
      </w:r>
      <w:r w:rsidR="002E6083" w:rsidRPr="002E6083">
        <w:rPr>
          <w:rFonts w:asciiTheme="majorHAnsi" w:hAnsiTheme="majorHAnsi"/>
        </w:rPr>
        <w:t xml:space="preserve"> da Obra de Reforma para implantação do laboratório de química, na UFMS em Nova Andradina/MS - CPNA, t</w:t>
      </w:r>
      <w:r w:rsidR="003615E9">
        <w:rPr>
          <w:rFonts w:asciiTheme="majorHAnsi" w:hAnsiTheme="majorHAnsi"/>
        </w:rPr>
        <w:t>otalizando uma área de 55,83 m²</w:t>
      </w:r>
      <w:r w:rsidR="002E6083" w:rsidRPr="002E6083">
        <w:rPr>
          <w:rFonts w:asciiTheme="majorHAnsi" w:hAnsiTheme="majorHAnsi"/>
        </w:rPr>
        <w:t xml:space="preserve">. </w:t>
      </w:r>
      <w:r w:rsidR="003615E9" w:rsidRPr="002E6083">
        <w:rPr>
          <w:rFonts w:asciiTheme="majorHAnsi" w:hAnsiTheme="majorHAnsi"/>
        </w:rPr>
        <w:t xml:space="preserve">Hora e data de abertura: </w:t>
      </w:r>
      <w:r w:rsidR="002E6083" w:rsidRPr="002E6083">
        <w:rPr>
          <w:rFonts w:asciiTheme="majorHAnsi" w:hAnsiTheme="majorHAnsi"/>
        </w:rPr>
        <w:t xml:space="preserve">Às 08:30 horas, do dia 12 de abril de 2023. O edital poderá ser obtido no site </w:t>
      </w:r>
      <w:hyperlink r:id="rId84" w:history="1">
        <w:r w:rsidR="003615E9" w:rsidRPr="0079225E">
          <w:rPr>
            <w:rStyle w:val="Hyperlink"/>
            <w:rFonts w:asciiTheme="majorHAnsi" w:hAnsiTheme="majorHAnsi"/>
          </w:rPr>
          <w:t>www.fapec.org.br</w:t>
        </w:r>
      </w:hyperlink>
      <w:r w:rsidR="002E6083" w:rsidRPr="002E6083">
        <w:rPr>
          <w:rFonts w:asciiTheme="majorHAnsi" w:hAnsiTheme="majorHAnsi"/>
        </w:rPr>
        <w:t xml:space="preserve"> e no Portal de Compras do Governo Federal no site </w:t>
      </w:r>
      <w:hyperlink r:id="rId85" w:history="1">
        <w:r w:rsidR="003615E9" w:rsidRPr="0079225E">
          <w:rPr>
            <w:rStyle w:val="Hyperlink"/>
            <w:rFonts w:asciiTheme="majorHAnsi" w:hAnsiTheme="majorHAnsi"/>
          </w:rPr>
          <w:t>www.comprasgovernamentais.gov.br</w:t>
        </w:r>
      </w:hyperlink>
      <w:r w:rsidR="002E6083" w:rsidRPr="002E6083">
        <w:rPr>
          <w:rFonts w:asciiTheme="majorHAnsi" w:hAnsiTheme="majorHAnsi"/>
        </w:rPr>
        <w:t>.</w:t>
      </w:r>
    </w:p>
    <w:p w14:paraId="4EEFD2A1" w14:textId="77777777" w:rsidR="002E6083" w:rsidRPr="00A437D2" w:rsidRDefault="002E6083" w:rsidP="00A437D2">
      <w:pPr>
        <w:autoSpaceDE w:val="0"/>
        <w:autoSpaceDN w:val="0"/>
        <w:adjustRightInd w:val="0"/>
        <w:jc w:val="both"/>
        <w:rPr>
          <w:rFonts w:asciiTheme="majorHAnsi" w:hAnsiTheme="majorHAnsi" w:cstheme="majorHAnsi"/>
          <w:b/>
          <w:sz w:val="20"/>
          <w:szCs w:val="20"/>
        </w:rPr>
      </w:pPr>
    </w:p>
    <w:p w14:paraId="65C45085" w14:textId="77777777" w:rsidR="00A437D2" w:rsidRPr="00A437D2" w:rsidRDefault="00A437D2" w:rsidP="00A437D2">
      <w:pPr>
        <w:autoSpaceDE w:val="0"/>
        <w:autoSpaceDN w:val="0"/>
        <w:adjustRightInd w:val="0"/>
        <w:jc w:val="both"/>
        <w:rPr>
          <w:rFonts w:asciiTheme="majorHAnsi" w:hAnsiTheme="majorHAnsi" w:cstheme="majorHAnsi"/>
          <w:b/>
          <w:sz w:val="20"/>
          <w:szCs w:val="20"/>
        </w:rPr>
      </w:pPr>
    </w:p>
    <w:p w14:paraId="61703A96" w14:textId="5301E358" w:rsidR="002E6083" w:rsidRDefault="003B4D9F" w:rsidP="00A437D2">
      <w:pPr>
        <w:autoSpaceDE w:val="0"/>
        <w:autoSpaceDN w:val="0"/>
        <w:adjustRightInd w:val="0"/>
        <w:spacing w:line="320" w:lineRule="exact"/>
        <w:jc w:val="center"/>
        <w:rPr>
          <w:rFonts w:asciiTheme="majorHAnsi" w:hAnsiTheme="majorHAnsi" w:cs="Arial"/>
          <w:b/>
          <w:color w:val="202124"/>
          <w:shd w:val="clear" w:color="auto" w:fill="FFFFFF"/>
        </w:rPr>
      </w:pPr>
      <w:r w:rsidRPr="003B4D9F">
        <w:rPr>
          <w:rFonts w:asciiTheme="majorHAnsi" w:hAnsiTheme="majorHAnsi" w:cstheme="majorHAnsi"/>
          <w:b/>
        </w:rPr>
        <w:t xml:space="preserve">ESTADO DO </w:t>
      </w:r>
      <w:r w:rsidRPr="003B4D9F">
        <w:rPr>
          <w:rFonts w:asciiTheme="majorHAnsi" w:hAnsiTheme="majorHAnsi" w:cs="Arial"/>
          <w:b/>
          <w:color w:val="202124"/>
          <w:shd w:val="clear" w:color="auto" w:fill="FFFFFF"/>
        </w:rPr>
        <w:t>PARANÁ</w:t>
      </w:r>
    </w:p>
    <w:p w14:paraId="3EA501AA" w14:textId="77777777" w:rsidR="000535ED" w:rsidRDefault="000535ED" w:rsidP="00A437D2">
      <w:pPr>
        <w:autoSpaceDE w:val="0"/>
        <w:autoSpaceDN w:val="0"/>
        <w:adjustRightInd w:val="0"/>
        <w:spacing w:line="320" w:lineRule="exact"/>
        <w:rPr>
          <w:rFonts w:asciiTheme="majorHAnsi" w:hAnsiTheme="majorHAnsi" w:cs="Arial"/>
          <w:b/>
          <w:color w:val="202124"/>
          <w:shd w:val="clear" w:color="auto" w:fill="FFFFFF"/>
        </w:rPr>
      </w:pPr>
    </w:p>
    <w:p w14:paraId="0B528390" w14:textId="77777777" w:rsidR="00807C7C" w:rsidRDefault="003B4D9F" w:rsidP="00A437D2">
      <w:pPr>
        <w:autoSpaceDE w:val="0"/>
        <w:autoSpaceDN w:val="0"/>
        <w:adjustRightInd w:val="0"/>
        <w:spacing w:line="320" w:lineRule="exact"/>
        <w:jc w:val="both"/>
        <w:rPr>
          <w:rFonts w:asciiTheme="majorHAnsi" w:hAnsiTheme="majorHAnsi" w:cs="Arial"/>
          <w:b/>
          <w:shd w:val="clear" w:color="auto" w:fill="FFFFFF"/>
        </w:rPr>
      </w:pPr>
      <w:r w:rsidRPr="003B4D9F">
        <w:rPr>
          <w:rFonts w:asciiTheme="majorHAnsi" w:hAnsiTheme="majorHAnsi" w:cs="Arial"/>
          <w:b/>
          <w:shd w:val="clear" w:color="auto" w:fill="FFFFFF"/>
        </w:rPr>
        <w:t>SANEPAR - COM</w:t>
      </w:r>
      <w:r w:rsidR="00807C7C">
        <w:rPr>
          <w:rFonts w:asciiTheme="majorHAnsi" w:hAnsiTheme="majorHAnsi" w:cs="Arial"/>
          <w:b/>
          <w:shd w:val="clear" w:color="auto" w:fill="FFFFFF"/>
        </w:rPr>
        <w:t>PANHIA DE SANEAMENTO DO PARANÁ</w:t>
      </w:r>
    </w:p>
    <w:p w14:paraId="21552A0E" w14:textId="77777777" w:rsidR="00D732B5" w:rsidRDefault="00D732B5" w:rsidP="00A437D2">
      <w:pPr>
        <w:autoSpaceDE w:val="0"/>
        <w:autoSpaceDN w:val="0"/>
        <w:adjustRightInd w:val="0"/>
        <w:spacing w:line="320" w:lineRule="exact"/>
        <w:jc w:val="both"/>
        <w:rPr>
          <w:rFonts w:asciiTheme="majorHAnsi" w:hAnsiTheme="majorHAnsi" w:cs="Arial"/>
          <w:b/>
          <w:shd w:val="clear" w:color="auto" w:fill="FFFFFF"/>
        </w:rPr>
      </w:pPr>
    </w:p>
    <w:p w14:paraId="0423E0FA" w14:textId="77777777" w:rsidR="00D732B5" w:rsidRPr="00D732B5" w:rsidRDefault="00D732B5" w:rsidP="00A437D2">
      <w:pPr>
        <w:autoSpaceDE w:val="0"/>
        <w:autoSpaceDN w:val="0"/>
        <w:adjustRightInd w:val="0"/>
        <w:spacing w:line="320" w:lineRule="exact"/>
        <w:jc w:val="both"/>
        <w:rPr>
          <w:rFonts w:asciiTheme="majorHAnsi" w:hAnsiTheme="majorHAnsi"/>
          <w:b/>
        </w:rPr>
      </w:pPr>
      <w:r w:rsidRPr="00D732B5">
        <w:rPr>
          <w:rFonts w:asciiTheme="majorHAnsi" w:hAnsiTheme="majorHAnsi"/>
          <w:b/>
        </w:rPr>
        <w:t>L</w:t>
      </w:r>
      <w:r w:rsidRPr="00D732B5">
        <w:rPr>
          <w:rFonts w:asciiTheme="majorHAnsi" w:hAnsiTheme="majorHAnsi"/>
          <w:b/>
        </w:rPr>
        <w:t>ICITAÇÃO ELETRÔNICA Nº 050/2023</w:t>
      </w:r>
    </w:p>
    <w:p w14:paraId="5B3B2018" w14:textId="44D0052B" w:rsidR="00D732B5" w:rsidRDefault="00D732B5" w:rsidP="00A437D2">
      <w:pPr>
        <w:autoSpaceDE w:val="0"/>
        <w:autoSpaceDN w:val="0"/>
        <w:adjustRightInd w:val="0"/>
        <w:spacing w:line="320" w:lineRule="exact"/>
        <w:jc w:val="both"/>
        <w:rPr>
          <w:rFonts w:asciiTheme="majorHAnsi" w:hAnsiTheme="majorHAnsi"/>
        </w:rPr>
      </w:pPr>
      <w:r w:rsidRPr="00D732B5">
        <w:rPr>
          <w:rFonts w:asciiTheme="majorHAnsi" w:hAnsiTheme="majorHAnsi"/>
        </w:rPr>
        <w:t>Objeto: Execução de obra de ampliação do Sistema de Esgotamento Sanitário – SES no município de Castro, sendo: Unidade 1 - Ampliação da Estação de Tratamento de Esgoto – ETE Iapó, execução de elevatória, linha de recalque, interceptores, coletores e instalações elétricas, com fornecimento de materiais, conforme detalhado nos anexos do edital. Unidade 2 – Estação de Tra</w:t>
      </w:r>
      <w:r>
        <w:rPr>
          <w:rFonts w:asciiTheme="majorHAnsi" w:hAnsiTheme="majorHAnsi"/>
        </w:rPr>
        <w:t>tamento de Esgoto - ETE Modular</w:t>
      </w:r>
      <w:r w:rsidRPr="00D732B5">
        <w:rPr>
          <w:rFonts w:asciiTheme="majorHAnsi" w:hAnsiTheme="majorHAnsi"/>
        </w:rPr>
        <w:t>. Limite de Acolhimento de Propostas: 25/05/2023 às 15:00 horas. Data da Abertura de Preços: 25/05/2023 às 16</w:t>
      </w:r>
      <w:r>
        <w:rPr>
          <w:rFonts w:asciiTheme="majorHAnsi" w:hAnsiTheme="majorHAnsi"/>
        </w:rPr>
        <w:t xml:space="preserve">:00 </w:t>
      </w:r>
      <w:r w:rsidRPr="00D732B5">
        <w:rPr>
          <w:rFonts w:asciiTheme="majorHAnsi" w:hAnsiTheme="majorHAnsi"/>
        </w:rPr>
        <w:t>h</w:t>
      </w:r>
      <w:r>
        <w:rPr>
          <w:rFonts w:asciiTheme="majorHAnsi" w:hAnsiTheme="majorHAnsi"/>
        </w:rPr>
        <w:t>oras</w:t>
      </w:r>
      <w:r w:rsidRPr="00D732B5">
        <w:rPr>
          <w:rFonts w:asciiTheme="majorHAnsi" w:hAnsiTheme="majorHAnsi"/>
        </w:rPr>
        <w:t xml:space="preserve">, por meio de sistema eletrônico no site </w:t>
      </w:r>
      <w:hyperlink r:id="rId86" w:history="1">
        <w:r w:rsidRPr="0079225E">
          <w:rPr>
            <w:rStyle w:val="Hyperlink"/>
            <w:rFonts w:asciiTheme="majorHAnsi" w:hAnsiTheme="majorHAnsi"/>
          </w:rPr>
          <w:t>http://www.licitacoes-e.com.br</w:t>
        </w:r>
      </w:hyperlink>
      <w:r w:rsidRPr="00D732B5">
        <w:rPr>
          <w:rFonts w:asciiTheme="majorHAnsi" w:hAnsiTheme="majorHAnsi"/>
        </w:rPr>
        <w:t>. Informações complementares: Podem ser obtidas na Sanepar à Rua Engenheiros Rebouças, 1376 - Curitiba/PR, Fone (41)</w:t>
      </w:r>
      <w:r>
        <w:rPr>
          <w:rFonts w:asciiTheme="majorHAnsi" w:hAnsiTheme="majorHAnsi"/>
        </w:rPr>
        <w:t xml:space="preserve"> </w:t>
      </w:r>
      <w:r w:rsidRPr="00D732B5">
        <w:rPr>
          <w:rFonts w:asciiTheme="majorHAnsi" w:hAnsiTheme="majorHAnsi"/>
        </w:rPr>
        <w:t xml:space="preserve">3330-3204, ou pelo site </w:t>
      </w:r>
      <w:hyperlink r:id="rId87" w:history="1">
        <w:r w:rsidRPr="0079225E">
          <w:rPr>
            <w:rStyle w:val="Hyperlink"/>
            <w:rFonts w:asciiTheme="majorHAnsi" w:hAnsiTheme="majorHAnsi"/>
          </w:rPr>
          <w:t>http://licitacao.sanepar.com.br/</w:t>
        </w:r>
      </w:hyperlink>
      <w:r w:rsidRPr="00D732B5">
        <w:rPr>
          <w:rFonts w:asciiTheme="majorHAnsi" w:hAnsiTheme="majorHAnsi"/>
        </w:rPr>
        <w:t>.</w:t>
      </w:r>
    </w:p>
    <w:p w14:paraId="6AFFF439" w14:textId="77777777" w:rsidR="00EB4C19" w:rsidRDefault="00EB4C19" w:rsidP="003B4D9F">
      <w:pPr>
        <w:autoSpaceDE w:val="0"/>
        <w:autoSpaceDN w:val="0"/>
        <w:adjustRightInd w:val="0"/>
        <w:jc w:val="both"/>
        <w:rPr>
          <w:rFonts w:asciiTheme="majorHAnsi" w:hAnsiTheme="majorHAnsi"/>
        </w:rPr>
      </w:pPr>
    </w:p>
    <w:p w14:paraId="5C8C6407" w14:textId="77777777" w:rsidR="00226D71" w:rsidRDefault="00226D71" w:rsidP="003B4D9F">
      <w:pPr>
        <w:autoSpaceDE w:val="0"/>
        <w:autoSpaceDN w:val="0"/>
        <w:adjustRightInd w:val="0"/>
        <w:jc w:val="both"/>
        <w:rPr>
          <w:rFonts w:asciiTheme="majorHAnsi" w:hAnsiTheme="majorHAnsi"/>
        </w:rPr>
      </w:pPr>
    </w:p>
    <w:p w14:paraId="10E65390" w14:textId="77777777" w:rsidR="00226D71" w:rsidRDefault="00226D71" w:rsidP="003B4D9F">
      <w:pPr>
        <w:autoSpaceDE w:val="0"/>
        <w:autoSpaceDN w:val="0"/>
        <w:adjustRightInd w:val="0"/>
        <w:jc w:val="both"/>
        <w:rPr>
          <w:rFonts w:asciiTheme="majorHAnsi" w:hAnsiTheme="majorHAnsi"/>
        </w:rPr>
      </w:pPr>
    </w:p>
    <w:p w14:paraId="64CDDA68" w14:textId="3D0D91C3" w:rsidR="00EB4C19" w:rsidRPr="00EB4C19" w:rsidRDefault="00EB4C19" w:rsidP="000535ED">
      <w:pPr>
        <w:autoSpaceDE w:val="0"/>
        <w:autoSpaceDN w:val="0"/>
        <w:adjustRightInd w:val="0"/>
        <w:spacing w:line="360" w:lineRule="exact"/>
        <w:jc w:val="both"/>
        <w:rPr>
          <w:rFonts w:asciiTheme="majorHAnsi" w:hAnsiTheme="majorHAnsi"/>
          <w:b/>
        </w:rPr>
      </w:pPr>
      <w:r w:rsidRPr="00EB4C19">
        <w:rPr>
          <w:rFonts w:asciiTheme="majorHAnsi" w:hAnsiTheme="majorHAnsi"/>
          <w:b/>
        </w:rPr>
        <w:t>LICITAÇÃO ELETRÔNICA Nº 062/2023</w:t>
      </w:r>
    </w:p>
    <w:p w14:paraId="78492C22" w14:textId="04634F8E" w:rsidR="00EB4C19" w:rsidRPr="00EB4C19" w:rsidRDefault="00EB4C19" w:rsidP="000535ED">
      <w:pPr>
        <w:autoSpaceDE w:val="0"/>
        <w:autoSpaceDN w:val="0"/>
        <w:adjustRightInd w:val="0"/>
        <w:spacing w:line="360" w:lineRule="exact"/>
        <w:jc w:val="both"/>
        <w:rPr>
          <w:rFonts w:asciiTheme="majorHAnsi" w:hAnsiTheme="majorHAnsi"/>
        </w:rPr>
      </w:pPr>
      <w:r w:rsidRPr="00EB4C19">
        <w:rPr>
          <w:rFonts w:asciiTheme="majorHAnsi" w:hAnsiTheme="majorHAnsi"/>
        </w:rPr>
        <w:t>Objeto: Lote Único: Unidade 1: Execução de obra de ampliação do Sistema de Esgotamento Sanitário – SES no município de Guarapuava, compreendendo a implantação de sistema de tratamento de esgoto do tipo lodos ativado</w:t>
      </w:r>
      <w:r>
        <w:rPr>
          <w:rFonts w:asciiTheme="majorHAnsi" w:hAnsiTheme="majorHAnsi"/>
        </w:rPr>
        <w:t xml:space="preserve">s nas ETE’s Vassoural e Sul II. </w:t>
      </w:r>
      <w:r w:rsidRPr="00EB4C19">
        <w:rPr>
          <w:rFonts w:asciiTheme="majorHAnsi" w:hAnsiTheme="majorHAnsi"/>
        </w:rPr>
        <w:t>Unidade 2: Execução de obra de ampliação do Sistema de Esgotamento Sanitário – SES no município de Guarapuava, compreendendo a ampliação do sistema de controle de odor</w:t>
      </w:r>
      <w:r>
        <w:rPr>
          <w:rFonts w:asciiTheme="majorHAnsi" w:hAnsiTheme="majorHAnsi"/>
        </w:rPr>
        <w:t>es nas ETE’s Vassoural e Sul II</w:t>
      </w:r>
      <w:r w:rsidRPr="00EB4C19">
        <w:rPr>
          <w:rFonts w:asciiTheme="majorHAnsi" w:hAnsiTheme="majorHAnsi"/>
        </w:rPr>
        <w:t>. Limite de Acolhimento de Propostas: 26/05/2023 às 09</w:t>
      </w:r>
      <w:r>
        <w:rPr>
          <w:rFonts w:asciiTheme="majorHAnsi" w:hAnsiTheme="majorHAnsi"/>
        </w:rPr>
        <w:t xml:space="preserve">:00 </w:t>
      </w:r>
      <w:r w:rsidRPr="00EB4C19">
        <w:rPr>
          <w:rFonts w:asciiTheme="majorHAnsi" w:hAnsiTheme="majorHAnsi"/>
        </w:rPr>
        <w:t>h</w:t>
      </w:r>
      <w:r>
        <w:rPr>
          <w:rFonts w:asciiTheme="majorHAnsi" w:hAnsiTheme="majorHAnsi"/>
        </w:rPr>
        <w:t>oras</w:t>
      </w:r>
      <w:r w:rsidRPr="00EB4C19">
        <w:rPr>
          <w:rFonts w:asciiTheme="majorHAnsi" w:hAnsiTheme="majorHAnsi"/>
        </w:rPr>
        <w:t>. Data da Abertura de Preços: 26/05/2023 às 10</w:t>
      </w:r>
      <w:r>
        <w:rPr>
          <w:rFonts w:asciiTheme="majorHAnsi" w:hAnsiTheme="majorHAnsi"/>
        </w:rPr>
        <w:t xml:space="preserve">:00 </w:t>
      </w:r>
      <w:r w:rsidRPr="00EB4C19">
        <w:rPr>
          <w:rFonts w:asciiTheme="majorHAnsi" w:hAnsiTheme="majorHAnsi"/>
        </w:rPr>
        <w:t>h</w:t>
      </w:r>
      <w:r>
        <w:rPr>
          <w:rFonts w:asciiTheme="majorHAnsi" w:hAnsiTheme="majorHAnsi"/>
        </w:rPr>
        <w:t>oras</w:t>
      </w:r>
      <w:r w:rsidRPr="00EB4C19">
        <w:rPr>
          <w:rFonts w:asciiTheme="majorHAnsi" w:hAnsiTheme="majorHAnsi"/>
        </w:rPr>
        <w:t xml:space="preserve">, por meio de sistema eletrônico no site </w:t>
      </w:r>
      <w:hyperlink r:id="rId88" w:history="1">
        <w:r w:rsidRPr="0079225E">
          <w:rPr>
            <w:rStyle w:val="Hyperlink"/>
            <w:rFonts w:asciiTheme="majorHAnsi" w:hAnsiTheme="majorHAnsi"/>
          </w:rPr>
          <w:t>http://www.licitacoes-e.com.br</w:t>
        </w:r>
      </w:hyperlink>
      <w:r w:rsidRPr="00EB4C19">
        <w:rPr>
          <w:rFonts w:asciiTheme="majorHAnsi" w:hAnsiTheme="majorHAnsi"/>
        </w:rPr>
        <w:t>. Informações complementares: Podem ser obtidas na Sanepar à Rua Engenheiros Rebouças, 1376 - Curitiba/PR, Fone (41)</w:t>
      </w:r>
      <w:r>
        <w:rPr>
          <w:rFonts w:asciiTheme="majorHAnsi" w:hAnsiTheme="majorHAnsi"/>
        </w:rPr>
        <w:t xml:space="preserve"> </w:t>
      </w:r>
      <w:r w:rsidRPr="00EB4C19">
        <w:rPr>
          <w:rFonts w:asciiTheme="majorHAnsi" w:hAnsiTheme="majorHAnsi"/>
        </w:rPr>
        <w:t xml:space="preserve">3330-3204, ou pelo site </w:t>
      </w:r>
      <w:hyperlink r:id="rId89" w:history="1">
        <w:r w:rsidRPr="0079225E">
          <w:rPr>
            <w:rStyle w:val="Hyperlink"/>
            <w:rFonts w:asciiTheme="majorHAnsi" w:hAnsiTheme="majorHAnsi"/>
          </w:rPr>
          <w:t>http://licitacao.sanepar.com.br/</w:t>
        </w:r>
      </w:hyperlink>
      <w:r w:rsidRPr="00EB4C19">
        <w:rPr>
          <w:rFonts w:asciiTheme="majorHAnsi" w:hAnsiTheme="majorHAnsi"/>
        </w:rPr>
        <w:t>.</w:t>
      </w:r>
    </w:p>
    <w:p w14:paraId="0AC0165B" w14:textId="77777777" w:rsidR="00D732B5" w:rsidRDefault="00D732B5" w:rsidP="000535ED">
      <w:pPr>
        <w:autoSpaceDE w:val="0"/>
        <w:autoSpaceDN w:val="0"/>
        <w:adjustRightInd w:val="0"/>
        <w:spacing w:line="360" w:lineRule="exact"/>
        <w:jc w:val="both"/>
        <w:rPr>
          <w:rFonts w:asciiTheme="majorHAnsi" w:hAnsiTheme="majorHAnsi" w:cs="Arial"/>
          <w:b/>
          <w:shd w:val="clear" w:color="auto" w:fill="FFFFFF"/>
        </w:rPr>
      </w:pPr>
    </w:p>
    <w:p w14:paraId="33CDFF80" w14:textId="778DEFB6" w:rsidR="003B4D9F" w:rsidRPr="003B4D9F" w:rsidRDefault="003B4D9F" w:rsidP="000535ED">
      <w:pPr>
        <w:autoSpaceDE w:val="0"/>
        <w:autoSpaceDN w:val="0"/>
        <w:adjustRightInd w:val="0"/>
        <w:spacing w:line="360" w:lineRule="exact"/>
        <w:jc w:val="both"/>
        <w:rPr>
          <w:rFonts w:asciiTheme="majorHAnsi" w:hAnsiTheme="majorHAnsi"/>
          <w:b/>
        </w:rPr>
      </w:pPr>
      <w:r w:rsidRPr="003B4D9F">
        <w:rPr>
          <w:rFonts w:asciiTheme="majorHAnsi" w:hAnsiTheme="majorHAnsi"/>
          <w:b/>
        </w:rPr>
        <w:t>LICITAÇÃO ELETRONICA Nº 071/2023</w:t>
      </w:r>
    </w:p>
    <w:p w14:paraId="5114ED31" w14:textId="6C3A9EB7" w:rsidR="003B4D9F" w:rsidRDefault="003B4D9F" w:rsidP="000535ED">
      <w:pPr>
        <w:autoSpaceDE w:val="0"/>
        <w:autoSpaceDN w:val="0"/>
        <w:adjustRightInd w:val="0"/>
        <w:spacing w:line="360" w:lineRule="exact"/>
        <w:jc w:val="both"/>
        <w:rPr>
          <w:rFonts w:asciiTheme="majorHAnsi" w:hAnsiTheme="majorHAnsi"/>
        </w:rPr>
      </w:pPr>
      <w:r w:rsidRPr="003B4D9F">
        <w:rPr>
          <w:rFonts w:asciiTheme="majorHAnsi" w:hAnsiTheme="majorHAnsi"/>
        </w:rPr>
        <w:t>Objeto: Execução de obra para ampliação do Sistema de esgotamento Sanitário, destacandose: rede coletora, ligações prediais e ele</w:t>
      </w:r>
      <w:r>
        <w:rPr>
          <w:rFonts w:asciiTheme="majorHAnsi" w:hAnsiTheme="majorHAnsi"/>
        </w:rPr>
        <w:t>vatórias no município de Toledo</w:t>
      </w:r>
      <w:r w:rsidRPr="003B4D9F">
        <w:rPr>
          <w:rFonts w:asciiTheme="majorHAnsi" w:hAnsiTheme="majorHAnsi"/>
        </w:rPr>
        <w:t>. Limite de Acolhimento de Propostas: 25/05/2023 às 09</w:t>
      </w:r>
      <w:r>
        <w:rPr>
          <w:rFonts w:asciiTheme="majorHAnsi" w:hAnsiTheme="majorHAnsi"/>
        </w:rPr>
        <w:t>:00</w:t>
      </w:r>
      <w:r w:rsidRPr="003B4D9F">
        <w:rPr>
          <w:rFonts w:asciiTheme="majorHAnsi" w:hAnsiTheme="majorHAnsi"/>
        </w:rPr>
        <w:t xml:space="preserve"> horas. Data da Abertura de Preços: 25/05/2023 às 10</w:t>
      </w:r>
      <w:r>
        <w:rPr>
          <w:rFonts w:asciiTheme="majorHAnsi" w:hAnsiTheme="majorHAnsi"/>
        </w:rPr>
        <w:t>:00</w:t>
      </w:r>
      <w:r w:rsidRPr="003B4D9F">
        <w:rPr>
          <w:rFonts w:asciiTheme="majorHAnsi" w:hAnsiTheme="majorHAnsi"/>
        </w:rPr>
        <w:t xml:space="preserve"> horas, por meio de sistema eletrônico no site </w:t>
      </w:r>
      <w:hyperlink r:id="rId90" w:history="1">
        <w:r w:rsidRPr="0079225E">
          <w:rPr>
            <w:rStyle w:val="Hyperlink"/>
            <w:rFonts w:asciiTheme="majorHAnsi" w:hAnsiTheme="majorHAnsi"/>
          </w:rPr>
          <w:t>http://www.licitacoes-e.com.br</w:t>
        </w:r>
      </w:hyperlink>
      <w:r w:rsidRPr="003B4D9F">
        <w:rPr>
          <w:rFonts w:asciiTheme="majorHAnsi" w:hAnsiTheme="majorHAnsi"/>
        </w:rPr>
        <w:t>. Informações complementares: Podem ser obtidas na Sanepar à Rua Engenheiros Rebouças, 1376 - Curitib</w:t>
      </w:r>
      <w:r>
        <w:rPr>
          <w:rFonts w:asciiTheme="majorHAnsi" w:hAnsiTheme="majorHAnsi"/>
        </w:rPr>
        <w:t>a/PR, Telef</w:t>
      </w:r>
      <w:r w:rsidRPr="003B4D9F">
        <w:rPr>
          <w:rFonts w:asciiTheme="majorHAnsi" w:hAnsiTheme="majorHAnsi"/>
        </w:rPr>
        <w:t>one (41)</w:t>
      </w:r>
      <w:r>
        <w:rPr>
          <w:rFonts w:asciiTheme="majorHAnsi" w:hAnsiTheme="majorHAnsi"/>
        </w:rPr>
        <w:t xml:space="preserve"> </w:t>
      </w:r>
      <w:r w:rsidRPr="003B4D9F">
        <w:rPr>
          <w:rFonts w:asciiTheme="majorHAnsi" w:hAnsiTheme="majorHAnsi"/>
        </w:rPr>
        <w:t xml:space="preserve">3330-3204, ou pelo site </w:t>
      </w:r>
      <w:hyperlink r:id="rId91" w:history="1">
        <w:r w:rsidRPr="0079225E">
          <w:rPr>
            <w:rStyle w:val="Hyperlink"/>
            <w:rFonts w:asciiTheme="majorHAnsi" w:hAnsiTheme="majorHAnsi"/>
          </w:rPr>
          <w:t>http://licitacao.sanepar.com.br/</w:t>
        </w:r>
      </w:hyperlink>
      <w:r w:rsidRPr="003B4D9F">
        <w:rPr>
          <w:rFonts w:asciiTheme="majorHAnsi" w:hAnsiTheme="majorHAnsi"/>
        </w:rPr>
        <w:t>.</w:t>
      </w:r>
    </w:p>
    <w:p w14:paraId="4617DD62" w14:textId="77777777" w:rsidR="00807C7C" w:rsidRDefault="00807C7C" w:rsidP="000535ED">
      <w:pPr>
        <w:autoSpaceDE w:val="0"/>
        <w:autoSpaceDN w:val="0"/>
        <w:adjustRightInd w:val="0"/>
        <w:spacing w:line="360" w:lineRule="exact"/>
        <w:jc w:val="both"/>
        <w:rPr>
          <w:rFonts w:asciiTheme="majorHAnsi" w:hAnsiTheme="majorHAnsi"/>
        </w:rPr>
      </w:pPr>
    </w:p>
    <w:p w14:paraId="35A2C6FD" w14:textId="77777777" w:rsidR="000535ED" w:rsidRPr="003B4D9F" w:rsidRDefault="000535ED" w:rsidP="000535ED">
      <w:pPr>
        <w:autoSpaceDE w:val="0"/>
        <w:autoSpaceDN w:val="0"/>
        <w:adjustRightInd w:val="0"/>
        <w:spacing w:line="360" w:lineRule="exact"/>
        <w:jc w:val="both"/>
        <w:rPr>
          <w:rFonts w:asciiTheme="majorHAnsi" w:hAnsiTheme="majorHAnsi"/>
        </w:rPr>
      </w:pPr>
    </w:p>
    <w:p w14:paraId="1770C9E6" w14:textId="77777777" w:rsidR="00807C7C" w:rsidRPr="00807C7C" w:rsidRDefault="00807C7C" w:rsidP="000535ED">
      <w:pPr>
        <w:autoSpaceDE w:val="0"/>
        <w:autoSpaceDN w:val="0"/>
        <w:adjustRightInd w:val="0"/>
        <w:spacing w:line="360" w:lineRule="exact"/>
        <w:jc w:val="both"/>
        <w:rPr>
          <w:rFonts w:asciiTheme="majorHAnsi" w:hAnsiTheme="majorHAnsi"/>
          <w:b/>
        </w:rPr>
      </w:pPr>
      <w:r w:rsidRPr="00807C7C">
        <w:rPr>
          <w:rFonts w:asciiTheme="majorHAnsi" w:hAnsiTheme="majorHAnsi"/>
          <w:b/>
        </w:rPr>
        <w:t>L</w:t>
      </w:r>
      <w:r w:rsidRPr="00807C7C">
        <w:rPr>
          <w:rFonts w:asciiTheme="majorHAnsi" w:hAnsiTheme="majorHAnsi"/>
          <w:b/>
        </w:rPr>
        <w:t>ICITAÇÃO ELETRONICA Nº 072/2023</w:t>
      </w:r>
    </w:p>
    <w:p w14:paraId="1C3C6F20" w14:textId="5A26A26B" w:rsidR="003B4D9F" w:rsidRPr="00807C7C" w:rsidRDefault="00807C7C" w:rsidP="000535ED">
      <w:pPr>
        <w:autoSpaceDE w:val="0"/>
        <w:autoSpaceDN w:val="0"/>
        <w:adjustRightInd w:val="0"/>
        <w:spacing w:line="360" w:lineRule="exact"/>
        <w:jc w:val="both"/>
        <w:rPr>
          <w:rFonts w:asciiTheme="majorHAnsi" w:hAnsiTheme="majorHAnsi"/>
        </w:rPr>
      </w:pPr>
      <w:r w:rsidRPr="00807C7C">
        <w:rPr>
          <w:rFonts w:asciiTheme="majorHAnsi" w:hAnsiTheme="majorHAnsi"/>
        </w:rPr>
        <w:t>Objeto: Execução de obra para melhoria no Sistema de esgotamento Sanitário da Estação de Tratamento – ETE Jupira, destacando-se: Tanque de Lodo,</w:t>
      </w:r>
      <w:r>
        <w:rPr>
          <w:rFonts w:asciiTheme="majorHAnsi" w:hAnsiTheme="majorHAnsi"/>
        </w:rPr>
        <w:t xml:space="preserve"> no município de Foz do Iguaçu. </w:t>
      </w:r>
      <w:r w:rsidRPr="00807C7C">
        <w:rPr>
          <w:rFonts w:asciiTheme="majorHAnsi" w:hAnsiTheme="majorHAnsi"/>
        </w:rPr>
        <w:t>Unidade 1: Obra civil - Execução de obra para melhoria na ETE Jupira (ETE 05) do sistema de esgotamento sanitário do município de Foz do Iguaçu por meio de implantação de tanque de lodo e melhorias no acesso a ETE (obra civil). Unidade 2: Obra civil - Execução de obra para melhoria na ete Jupira (ETE 05) do sistema de Esgotamento sanitário do município de Foz do Iguaçu por meio de implantação de tanque de lodo (obra elétrica).Unidade 3: Obra civil - Execução de obra para melhoria na ETE Jupira (ETE 05) do sistema de esgotamento sanitário do município de Foz do Iguaçu por meio de implantação de casa de operação (obra civil).</w:t>
      </w:r>
      <w:r>
        <w:rPr>
          <w:rFonts w:asciiTheme="majorHAnsi" w:hAnsiTheme="majorHAnsi"/>
        </w:rPr>
        <w:t xml:space="preserve"> </w:t>
      </w:r>
      <w:r w:rsidRPr="00807C7C">
        <w:rPr>
          <w:rFonts w:asciiTheme="majorHAnsi" w:hAnsiTheme="majorHAnsi"/>
        </w:rPr>
        <w:t>Unidade 4: Obra civil - Execução de obra para melhoria na ETE Jupira (ETE 05) do sistema de esgotamento sanitário do município de Foz do Iguaçu por meio de implantação de c</w:t>
      </w:r>
      <w:r>
        <w:rPr>
          <w:rFonts w:asciiTheme="majorHAnsi" w:hAnsiTheme="majorHAnsi"/>
        </w:rPr>
        <w:t>asa de operação (obra elétrica)</w:t>
      </w:r>
      <w:r w:rsidRPr="00807C7C">
        <w:rPr>
          <w:rFonts w:asciiTheme="majorHAnsi" w:hAnsiTheme="majorHAnsi"/>
        </w:rPr>
        <w:t>. Limite de Acolhimento de Propostas: 25/05/2023 às 14</w:t>
      </w:r>
      <w:r>
        <w:rPr>
          <w:rFonts w:asciiTheme="majorHAnsi" w:hAnsiTheme="majorHAnsi"/>
        </w:rPr>
        <w:t>:00</w:t>
      </w:r>
      <w:r w:rsidRPr="00807C7C">
        <w:rPr>
          <w:rFonts w:asciiTheme="majorHAnsi" w:hAnsiTheme="majorHAnsi"/>
        </w:rPr>
        <w:t xml:space="preserve"> horas. Data da Abertura de Preços: 25/05/2023 às 15</w:t>
      </w:r>
      <w:r>
        <w:rPr>
          <w:rFonts w:asciiTheme="majorHAnsi" w:hAnsiTheme="majorHAnsi"/>
        </w:rPr>
        <w:t>:00</w:t>
      </w:r>
      <w:r w:rsidRPr="00807C7C">
        <w:rPr>
          <w:rFonts w:asciiTheme="majorHAnsi" w:hAnsiTheme="majorHAnsi"/>
        </w:rPr>
        <w:t xml:space="preserve"> horas, por meio de sistema eletrônico no site </w:t>
      </w:r>
      <w:hyperlink r:id="rId92" w:history="1">
        <w:r w:rsidRPr="0079225E">
          <w:rPr>
            <w:rStyle w:val="Hyperlink"/>
            <w:rFonts w:asciiTheme="majorHAnsi" w:hAnsiTheme="majorHAnsi"/>
          </w:rPr>
          <w:t>http://www.licitacoes-e.com.br</w:t>
        </w:r>
      </w:hyperlink>
      <w:r w:rsidRPr="00807C7C">
        <w:rPr>
          <w:rFonts w:asciiTheme="majorHAnsi" w:hAnsiTheme="majorHAnsi"/>
        </w:rPr>
        <w:t>.</w:t>
      </w:r>
      <w:r>
        <w:rPr>
          <w:rFonts w:asciiTheme="majorHAnsi" w:hAnsiTheme="majorHAnsi"/>
        </w:rPr>
        <w:t xml:space="preserve"> </w:t>
      </w:r>
      <w:r w:rsidRPr="00807C7C">
        <w:rPr>
          <w:rFonts w:asciiTheme="majorHAnsi" w:hAnsiTheme="majorHAnsi"/>
        </w:rPr>
        <w:t>Informações</w:t>
      </w:r>
      <w:r w:rsidRPr="00807C7C">
        <w:rPr>
          <w:rFonts w:asciiTheme="majorHAnsi" w:hAnsiTheme="majorHAnsi"/>
        </w:rPr>
        <w:t xml:space="preserve"> complementares: Podem ser obtidas na Sanepar à Rua Engenheiros Rebouças, 1376 - Curitiba/PR, Fone (41)</w:t>
      </w:r>
      <w:r>
        <w:rPr>
          <w:rFonts w:asciiTheme="majorHAnsi" w:hAnsiTheme="majorHAnsi"/>
        </w:rPr>
        <w:t xml:space="preserve"> </w:t>
      </w:r>
      <w:r w:rsidRPr="00807C7C">
        <w:rPr>
          <w:rFonts w:asciiTheme="majorHAnsi" w:hAnsiTheme="majorHAnsi"/>
        </w:rPr>
        <w:t xml:space="preserve">3330-3204, ou pelo site </w:t>
      </w:r>
      <w:hyperlink r:id="rId93" w:history="1">
        <w:r w:rsidRPr="0079225E">
          <w:rPr>
            <w:rStyle w:val="Hyperlink"/>
            <w:rFonts w:asciiTheme="majorHAnsi" w:hAnsiTheme="majorHAnsi"/>
          </w:rPr>
          <w:t>http://licitacao.sanepar.com.br/</w:t>
        </w:r>
      </w:hyperlink>
      <w:r w:rsidRPr="00807C7C">
        <w:rPr>
          <w:rFonts w:asciiTheme="majorHAnsi" w:hAnsiTheme="majorHAnsi"/>
        </w:rPr>
        <w:t>.</w:t>
      </w:r>
    </w:p>
    <w:p w14:paraId="61E76B65" w14:textId="77777777" w:rsidR="001A738E" w:rsidRDefault="001A738E" w:rsidP="00EF4909">
      <w:pPr>
        <w:autoSpaceDE w:val="0"/>
        <w:autoSpaceDN w:val="0"/>
        <w:adjustRightInd w:val="0"/>
        <w:jc w:val="both"/>
        <w:rPr>
          <w:rFonts w:asciiTheme="majorHAnsi" w:hAnsiTheme="majorHAnsi" w:cstheme="majorHAnsi"/>
          <w:b/>
        </w:rPr>
      </w:pPr>
    </w:p>
    <w:p w14:paraId="6F2067D1" w14:textId="77777777" w:rsidR="00226D71" w:rsidRDefault="00226D71" w:rsidP="00EF4909">
      <w:pPr>
        <w:autoSpaceDE w:val="0"/>
        <w:autoSpaceDN w:val="0"/>
        <w:adjustRightInd w:val="0"/>
        <w:jc w:val="both"/>
        <w:rPr>
          <w:rFonts w:asciiTheme="majorHAnsi" w:hAnsiTheme="majorHAnsi" w:cstheme="majorHAnsi"/>
          <w:b/>
        </w:rPr>
      </w:pPr>
    </w:p>
    <w:p w14:paraId="493BB915" w14:textId="77777777" w:rsidR="00226D71" w:rsidRDefault="00226D71" w:rsidP="00EF4909">
      <w:pPr>
        <w:autoSpaceDE w:val="0"/>
        <w:autoSpaceDN w:val="0"/>
        <w:adjustRightInd w:val="0"/>
        <w:jc w:val="both"/>
        <w:rPr>
          <w:rFonts w:asciiTheme="majorHAnsi" w:hAnsiTheme="majorHAnsi" w:cstheme="majorHAnsi"/>
          <w:b/>
        </w:rPr>
      </w:pPr>
    </w:p>
    <w:p w14:paraId="133833B9" w14:textId="77777777" w:rsidR="00226D71" w:rsidRDefault="00226D71" w:rsidP="00EF4909">
      <w:pPr>
        <w:autoSpaceDE w:val="0"/>
        <w:autoSpaceDN w:val="0"/>
        <w:adjustRightInd w:val="0"/>
        <w:jc w:val="both"/>
        <w:rPr>
          <w:rFonts w:asciiTheme="majorHAnsi" w:hAnsiTheme="majorHAnsi" w:cstheme="majorHAnsi"/>
          <w:b/>
        </w:rPr>
      </w:pPr>
    </w:p>
    <w:p w14:paraId="1D207C27" w14:textId="30B525B5" w:rsidR="007B07F5" w:rsidRPr="007B07F5" w:rsidRDefault="007B07F5" w:rsidP="00EF4909">
      <w:pPr>
        <w:autoSpaceDE w:val="0"/>
        <w:autoSpaceDN w:val="0"/>
        <w:adjustRightInd w:val="0"/>
        <w:jc w:val="both"/>
        <w:rPr>
          <w:rFonts w:asciiTheme="majorHAnsi" w:hAnsiTheme="majorHAnsi"/>
          <w:b/>
        </w:rPr>
      </w:pPr>
      <w:r w:rsidRPr="007B07F5">
        <w:rPr>
          <w:rFonts w:asciiTheme="majorHAnsi" w:hAnsiTheme="majorHAnsi"/>
          <w:b/>
        </w:rPr>
        <w:t>LICITAÇÃO ELETRONICA Nº 074/2023</w:t>
      </w:r>
    </w:p>
    <w:p w14:paraId="060FDEC2" w14:textId="0F16D7BB" w:rsidR="001A738E" w:rsidRDefault="007B07F5" w:rsidP="00EF4909">
      <w:pPr>
        <w:autoSpaceDE w:val="0"/>
        <w:autoSpaceDN w:val="0"/>
        <w:adjustRightInd w:val="0"/>
        <w:jc w:val="both"/>
        <w:rPr>
          <w:rFonts w:asciiTheme="majorHAnsi" w:hAnsiTheme="majorHAnsi"/>
        </w:rPr>
      </w:pPr>
      <w:r w:rsidRPr="007B07F5">
        <w:rPr>
          <w:rFonts w:asciiTheme="majorHAnsi" w:hAnsiTheme="majorHAnsi"/>
        </w:rPr>
        <w:t>Objeto: Execução de obra para ampliação do sistema de esgotamento sanitário, compreendendo a implantação de UA</w:t>
      </w:r>
      <w:r>
        <w:rPr>
          <w:rFonts w:asciiTheme="majorHAnsi" w:hAnsiTheme="majorHAnsi"/>
        </w:rPr>
        <w:t xml:space="preserve">SB no município de Alto Paraná. </w:t>
      </w:r>
      <w:r w:rsidRPr="007B07F5">
        <w:rPr>
          <w:rFonts w:asciiTheme="majorHAnsi" w:hAnsiTheme="majorHAnsi"/>
        </w:rPr>
        <w:t>Limite de Acolhimento de Propostas: 25/05/2023 às 10</w:t>
      </w:r>
      <w:r>
        <w:rPr>
          <w:rFonts w:asciiTheme="majorHAnsi" w:hAnsiTheme="majorHAnsi"/>
        </w:rPr>
        <w:t>:00</w:t>
      </w:r>
      <w:r w:rsidRPr="007B07F5">
        <w:rPr>
          <w:rFonts w:asciiTheme="majorHAnsi" w:hAnsiTheme="majorHAnsi"/>
        </w:rPr>
        <w:t xml:space="preserve"> horas. Data da Abertura de Preços: 25/05/2023 às 11</w:t>
      </w:r>
      <w:r>
        <w:rPr>
          <w:rFonts w:asciiTheme="majorHAnsi" w:hAnsiTheme="majorHAnsi"/>
        </w:rPr>
        <w:t>:00</w:t>
      </w:r>
      <w:r w:rsidRPr="007B07F5">
        <w:rPr>
          <w:rFonts w:asciiTheme="majorHAnsi" w:hAnsiTheme="majorHAnsi"/>
        </w:rPr>
        <w:t xml:space="preserve"> horas, por meio de sistema eletrônico no site </w:t>
      </w:r>
      <w:hyperlink r:id="rId94" w:history="1">
        <w:r w:rsidRPr="0079225E">
          <w:rPr>
            <w:rStyle w:val="Hyperlink"/>
            <w:rFonts w:asciiTheme="majorHAnsi" w:hAnsiTheme="majorHAnsi"/>
          </w:rPr>
          <w:t>http://www.licitacoes-e.com.br</w:t>
        </w:r>
      </w:hyperlink>
      <w:r w:rsidRPr="007B07F5">
        <w:rPr>
          <w:rFonts w:asciiTheme="majorHAnsi" w:hAnsiTheme="majorHAnsi"/>
        </w:rPr>
        <w:t>.</w:t>
      </w:r>
      <w:r>
        <w:rPr>
          <w:rFonts w:asciiTheme="majorHAnsi" w:hAnsiTheme="majorHAnsi"/>
        </w:rPr>
        <w:t xml:space="preserve"> </w:t>
      </w:r>
      <w:r w:rsidRPr="007B07F5">
        <w:rPr>
          <w:rFonts w:asciiTheme="majorHAnsi" w:hAnsiTheme="majorHAnsi"/>
        </w:rPr>
        <w:t>Informações complementares: Podem ser obtidas na Sanepar à Rua Engenheiros Rebouças, 1376 - Curitiba/PR, Fone (41)</w:t>
      </w:r>
      <w:r>
        <w:rPr>
          <w:rFonts w:asciiTheme="majorHAnsi" w:hAnsiTheme="majorHAnsi"/>
        </w:rPr>
        <w:t xml:space="preserve"> </w:t>
      </w:r>
      <w:r w:rsidRPr="007B07F5">
        <w:rPr>
          <w:rFonts w:asciiTheme="majorHAnsi" w:hAnsiTheme="majorHAnsi"/>
        </w:rPr>
        <w:t xml:space="preserve">3330-3204, ou pelo site </w:t>
      </w:r>
      <w:hyperlink r:id="rId95" w:history="1">
        <w:r w:rsidRPr="0079225E">
          <w:rPr>
            <w:rStyle w:val="Hyperlink"/>
            <w:rFonts w:asciiTheme="majorHAnsi" w:hAnsiTheme="majorHAnsi"/>
          </w:rPr>
          <w:t>http://licitacao.sanepar.com.br/</w:t>
        </w:r>
      </w:hyperlink>
      <w:r w:rsidRPr="007B07F5">
        <w:rPr>
          <w:rFonts w:asciiTheme="majorHAnsi" w:hAnsiTheme="majorHAnsi"/>
        </w:rPr>
        <w:t>.</w:t>
      </w:r>
    </w:p>
    <w:p w14:paraId="29846D00" w14:textId="77777777" w:rsidR="002E6083" w:rsidRDefault="002E6083" w:rsidP="00EF4909">
      <w:pPr>
        <w:autoSpaceDE w:val="0"/>
        <w:autoSpaceDN w:val="0"/>
        <w:adjustRightInd w:val="0"/>
        <w:jc w:val="both"/>
        <w:rPr>
          <w:rFonts w:asciiTheme="majorHAnsi" w:hAnsiTheme="majorHAnsi"/>
        </w:rPr>
      </w:pPr>
    </w:p>
    <w:p w14:paraId="40B8A4C9" w14:textId="77777777" w:rsidR="000535ED" w:rsidRDefault="000535ED" w:rsidP="00EF4909">
      <w:pPr>
        <w:autoSpaceDE w:val="0"/>
        <w:autoSpaceDN w:val="0"/>
        <w:adjustRightInd w:val="0"/>
        <w:jc w:val="both"/>
        <w:rPr>
          <w:rFonts w:asciiTheme="majorHAnsi" w:hAnsiTheme="majorHAnsi" w:cstheme="majorHAnsi"/>
          <w:b/>
        </w:rPr>
      </w:pPr>
    </w:p>
    <w:p w14:paraId="64BF1013" w14:textId="77777777" w:rsidR="002978D5" w:rsidRPr="00B35CCD" w:rsidRDefault="002978D5" w:rsidP="002978D5">
      <w:pPr>
        <w:autoSpaceDE w:val="0"/>
        <w:autoSpaceDN w:val="0"/>
        <w:adjustRightInd w:val="0"/>
        <w:jc w:val="center"/>
        <w:rPr>
          <w:rFonts w:asciiTheme="majorHAnsi" w:hAnsiTheme="majorHAnsi" w:cstheme="majorHAnsi"/>
          <w:b/>
        </w:rPr>
      </w:pPr>
      <w:r>
        <w:rPr>
          <w:rFonts w:asciiTheme="majorHAnsi" w:hAnsiTheme="majorHAnsi" w:cstheme="majorHAnsi"/>
          <w:b/>
        </w:rPr>
        <w:lastRenderedPageBreak/>
        <w:t>ESTADO DO PARÁ</w:t>
      </w:r>
    </w:p>
    <w:p w14:paraId="10D88F72" w14:textId="77777777" w:rsidR="002978D5" w:rsidRDefault="002978D5" w:rsidP="002978D5">
      <w:pPr>
        <w:autoSpaceDE w:val="0"/>
        <w:autoSpaceDN w:val="0"/>
        <w:adjustRightInd w:val="0"/>
        <w:jc w:val="both"/>
        <w:rPr>
          <w:rFonts w:asciiTheme="majorHAnsi" w:hAnsiTheme="majorHAnsi"/>
        </w:rPr>
      </w:pPr>
    </w:p>
    <w:p w14:paraId="5F03BECF" w14:textId="77777777" w:rsidR="002978D5" w:rsidRDefault="002978D5" w:rsidP="002978D5">
      <w:pPr>
        <w:autoSpaceDE w:val="0"/>
        <w:autoSpaceDN w:val="0"/>
        <w:adjustRightInd w:val="0"/>
        <w:jc w:val="both"/>
        <w:rPr>
          <w:rFonts w:asciiTheme="majorHAnsi" w:hAnsiTheme="majorHAnsi"/>
        </w:rPr>
      </w:pPr>
    </w:p>
    <w:p w14:paraId="2DBC0675" w14:textId="77777777" w:rsidR="002978D5" w:rsidRDefault="002978D5" w:rsidP="002978D5">
      <w:pPr>
        <w:autoSpaceDE w:val="0"/>
        <w:autoSpaceDN w:val="0"/>
        <w:adjustRightInd w:val="0"/>
        <w:jc w:val="both"/>
        <w:rPr>
          <w:rFonts w:asciiTheme="majorHAnsi" w:hAnsiTheme="majorHAnsi"/>
          <w:b/>
        </w:rPr>
      </w:pPr>
      <w:r w:rsidRPr="00022F36">
        <w:rPr>
          <w:rFonts w:asciiTheme="majorHAnsi" w:hAnsiTheme="majorHAnsi"/>
          <w:b/>
        </w:rPr>
        <w:t>DNIT - SERVIÇO DE CADASTRO E LICITAÇÕES - PA - PREGÃO ELETRÔNICO Nº 109/2023</w:t>
      </w:r>
    </w:p>
    <w:p w14:paraId="215088A1" w14:textId="77777777" w:rsidR="002978D5" w:rsidRPr="00DB5C7B" w:rsidRDefault="002978D5" w:rsidP="002978D5">
      <w:pPr>
        <w:autoSpaceDE w:val="0"/>
        <w:autoSpaceDN w:val="0"/>
        <w:adjustRightInd w:val="0"/>
        <w:jc w:val="both"/>
        <w:rPr>
          <w:rFonts w:asciiTheme="majorHAnsi" w:hAnsiTheme="majorHAnsi"/>
        </w:rPr>
      </w:pPr>
      <w:r w:rsidRPr="00022F36">
        <w:rPr>
          <w:rFonts w:asciiTheme="majorHAnsi" w:hAnsiTheme="majorHAnsi"/>
        </w:rPr>
        <w:t xml:space="preserve">Objeto: </w:t>
      </w:r>
      <w:r>
        <w:rPr>
          <w:rFonts w:asciiTheme="majorHAnsi" w:hAnsiTheme="majorHAnsi"/>
        </w:rPr>
        <w:t>E</w:t>
      </w:r>
      <w:r w:rsidRPr="00022F36">
        <w:rPr>
          <w:rFonts w:asciiTheme="majorHAnsi" w:hAnsiTheme="majorHAnsi"/>
        </w:rPr>
        <w:t>xecu</w:t>
      </w:r>
      <w:r>
        <w:rPr>
          <w:rFonts w:asciiTheme="majorHAnsi" w:hAnsiTheme="majorHAnsi"/>
        </w:rPr>
        <w:t>ção dos serviços de manutenção, conservação, recuperação,</w:t>
      </w:r>
      <w:r w:rsidRPr="00022F36">
        <w:rPr>
          <w:rFonts w:asciiTheme="majorHAnsi" w:hAnsiTheme="majorHAnsi"/>
        </w:rPr>
        <w:t xml:space="preserve"> rodoviária referente ao Plano Anual de Trabalho e Orçamento - P.A.T.O na Rodovia: BR-230/PA , TRECHO: Divisa TO/PA - Divisa PA/AM, subtrecho: fim travessia Urbana de Altamira - fim da pavimentação, SEGMENTO: Km 649,50 - Km 750,90 (correspondente ao lote 5); extensão: 101,40 km. Edital: 20/03/2023</w:t>
      </w:r>
      <w:r>
        <w:rPr>
          <w:rFonts w:asciiTheme="majorHAnsi" w:hAnsiTheme="majorHAnsi"/>
        </w:rPr>
        <w:t xml:space="preserve"> das 08:00 às 12:</w:t>
      </w:r>
      <w:r w:rsidRPr="00022F36">
        <w:rPr>
          <w:rFonts w:asciiTheme="majorHAnsi" w:hAnsiTheme="majorHAnsi"/>
        </w:rPr>
        <w:t>00</w:t>
      </w:r>
      <w:r>
        <w:rPr>
          <w:rFonts w:asciiTheme="majorHAnsi" w:hAnsiTheme="majorHAnsi"/>
        </w:rPr>
        <w:t xml:space="preserve"> horas e das 13:00 às 17:</w:t>
      </w:r>
      <w:r w:rsidRPr="00022F36">
        <w:rPr>
          <w:rFonts w:asciiTheme="majorHAnsi" w:hAnsiTheme="majorHAnsi"/>
        </w:rPr>
        <w:t>00</w:t>
      </w:r>
      <w:r>
        <w:rPr>
          <w:rFonts w:asciiTheme="majorHAnsi" w:hAnsiTheme="majorHAnsi"/>
        </w:rPr>
        <w:t xml:space="preserve"> horas</w:t>
      </w:r>
      <w:r w:rsidRPr="00022F36">
        <w:rPr>
          <w:rFonts w:asciiTheme="majorHAnsi" w:hAnsiTheme="majorHAnsi"/>
        </w:rPr>
        <w:t xml:space="preserve">. Endereço: Rodovia Br 316 Km Zero, S/n - Castanheira, - Belém/PA ou </w:t>
      </w:r>
      <w:hyperlink r:id="rId96" w:history="1">
        <w:r w:rsidRPr="0079225E">
          <w:rPr>
            <w:rStyle w:val="Hyperlink"/>
            <w:rFonts w:asciiTheme="majorHAnsi" w:hAnsiTheme="majorHAnsi"/>
          </w:rPr>
          <w:t>https://www.gov.br/compras/edital/393016-5-00109-2023</w:t>
        </w:r>
      </w:hyperlink>
      <w:r w:rsidRPr="00022F36">
        <w:rPr>
          <w:rFonts w:asciiTheme="majorHAnsi" w:hAnsiTheme="majorHAnsi"/>
        </w:rPr>
        <w:t>. Entrega das Proposta</w:t>
      </w:r>
      <w:r>
        <w:rPr>
          <w:rFonts w:asciiTheme="majorHAnsi" w:hAnsiTheme="majorHAnsi"/>
        </w:rPr>
        <w:t>s: a partir de 20/03/2023 às 08:</w:t>
      </w:r>
      <w:r w:rsidRPr="00022F36">
        <w:rPr>
          <w:rFonts w:asciiTheme="majorHAnsi" w:hAnsiTheme="majorHAnsi"/>
        </w:rPr>
        <w:t>00</w:t>
      </w:r>
      <w:r>
        <w:rPr>
          <w:rFonts w:asciiTheme="majorHAnsi" w:hAnsiTheme="majorHAnsi"/>
        </w:rPr>
        <w:t xml:space="preserve"> horas</w:t>
      </w:r>
      <w:r w:rsidRPr="00022F36">
        <w:rPr>
          <w:rFonts w:asciiTheme="majorHAnsi" w:hAnsiTheme="majorHAnsi"/>
        </w:rPr>
        <w:t xml:space="preserve"> no site </w:t>
      </w:r>
      <w:hyperlink r:id="rId97" w:history="1">
        <w:r w:rsidRPr="0079225E">
          <w:rPr>
            <w:rStyle w:val="Hyperlink"/>
            <w:rFonts w:asciiTheme="majorHAnsi" w:hAnsiTheme="majorHAnsi"/>
          </w:rPr>
          <w:t>www.gov.br/compras</w:t>
        </w:r>
      </w:hyperlink>
      <w:r w:rsidRPr="00022F36">
        <w:rPr>
          <w:rFonts w:asciiTheme="majorHAnsi" w:hAnsiTheme="majorHAnsi"/>
        </w:rPr>
        <w:t xml:space="preserve">. Abertura </w:t>
      </w:r>
      <w:r>
        <w:rPr>
          <w:rFonts w:asciiTheme="majorHAnsi" w:hAnsiTheme="majorHAnsi"/>
        </w:rPr>
        <w:t>das Propostas: 30/03/2023 às 10:</w:t>
      </w:r>
      <w:r w:rsidRPr="00022F36">
        <w:rPr>
          <w:rFonts w:asciiTheme="majorHAnsi" w:hAnsiTheme="majorHAnsi"/>
        </w:rPr>
        <w:t>00</w:t>
      </w:r>
      <w:r>
        <w:rPr>
          <w:rFonts w:asciiTheme="majorHAnsi" w:hAnsiTheme="majorHAnsi"/>
        </w:rPr>
        <w:t xml:space="preserve"> horas</w:t>
      </w:r>
      <w:r w:rsidRPr="00022F36">
        <w:rPr>
          <w:rFonts w:asciiTheme="majorHAnsi" w:hAnsiTheme="majorHAnsi"/>
        </w:rPr>
        <w:t xml:space="preserve"> no site </w:t>
      </w:r>
      <w:hyperlink r:id="rId98" w:history="1">
        <w:r w:rsidRPr="0079225E">
          <w:rPr>
            <w:rStyle w:val="Hyperlink"/>
            <w:rFonts w:asciiTheme="majorHAnsi" w:hAnsiTheme="majorHAnsi"/>
          </w:rPr>
          <w:t>www.gov.br/compras</w:t>
        </w:r>
      </w:hyperlink>
      <w:r w:rsidRPr="00022F36">
        <w:rPr>
          <w:rFonts w:asciiTheme="majorHAnsi" w:hAnsiTheme="majorHAnsi"/>
        </w:rPr>
        <w:t>. Informações Gerais: A cópia do Edital e seus anexos encontram-se disponíveis no p</w:t>
      </w:r>
      <w:r>
        <w:rPr>
          <w:rFonts w:asciiTheme="majorHAnsi" w:hAnsiTheme="majorHAnsi"/>
        </w:rPr>
        <w:t xml:space="preserve">ortais: </w:t>
      </w:r>
      <w:hyperlink r:id="rId99" w:history="1">
        <w:r w:rsidRPr="0079225E">
          <w:rPr>
            <w:rStyle w:val="Hyperlink"/>
            <w:rFonts w:asciiTheme="majorHAnsi" w:hAnsiTheme="majorHAnsi"/>
          </w:rPr>
          <w:t>https://www.gov.br/dnit</w:t>
        </w:r>
      </w:hyperlink>
      <w:r>
        <w:rPr>
          <w:rFonts w:asciiTheme="majorHAnsi" w:hAnsiTheme="majorHAnsi"/>
        </w:rPr>
        <w:t xml:space="preserve"> e</w:t>
      </w:r>
      <w:r w:rsidRPr="00022F36">
        <w:rPr>
          <w:rFonts w:asciiTheme="majorHAnsi" w:hAnsiTheme="majorHAnsi"/>
        </w:rPr>
        <w:t xml:space="preserve"> </w:t>
      </w:r>
      <w:hyperlink r:id="rId100" w:history="1">
        <w:r w:rsidRPr="0079225E">
          <w:rPr>
            <w:rStyle w:val="Hyperlink"/>
            <w:rFonts w:asciiTheme="majorHAnsi" w:hAnsiTheme="majorHAnsi"/>
          </w:rPr>
          <w:t>https://www.gov.br/compras</w:t>
        </w:r>
      </w:hyperlink>
      <w:r>
        <w:rPr>
          <w:rFonts w:asciiTheme="majorHAnsi" w:hAnsiTheme="majorHAnsi"/>
        </w:rPr>
        <w:t xml:space="preserve">. Esclarecimentos, </w:t>
      </w:r>
      <w:r w:rsidRPr="00022F36">
        <w:rPr>
          <w:rFonts w:asciiTheme="majorHAnsi" w:hAnsiTheme="majorHAnsi"/>
        </w:rPr>
        <w:t xml:space="preserve">impugnações pelo e-mail: </w:t>
      </w:r>
      <w:hyperlink r:id="rId101" w:history="1">
        <w:r w:rsidRPr="0079225E">
          <w:rPr>
            <w:rStyle w:val="Hyperlink"/>
            <w:rFonts w:asciiTheme="majorHAnsi" w:hAnsiTheme="majorHAnsi"/>
          </w:rPr>
          <w:t>scl.pa@dnit.gov.br</w:t>
        </w:r>
      </w:hyperlink>
      <w:r>
        <w:rPr>
          <w:rFonts w:asciiTheme="majorHAnsi" w:hAnsiTheme="majorHAnsi"/>
        </w:rPr>
        <w:t>. Contatos (91) 98268-0004.</w:t>
      </w:r>
    </w:p>
    <w:p w14:paraId="62463314" w14:textId="77777777" w:rsidR="00160842" w:rsidRDefault="00160842" w:rsidP="00EF4909">
      <w:pPr>
        <w:autoSpaceDE w:val="0"/>
        <w:autoSpaceDN w:val="0"/>
        <w:adjustRightInd w:val="0"/>
        <w:jc w:val="both"/>
        <w:rPr>
          <w:rFonts w:asciiTheme="majorHAnsi" w:hAnsiTheme="majorHAnsi" w:cstheme="majorHAnsi"/>
          <w:b/>
        </w:rPr>
      </w:pPr>
    </w:p>
    <w:p w14:paraId="2A96581D" w14:textId="77777777" w:rsidR="002978D5" w:rsidRPr="00B35CCD" w:rsidRDefault="002978D5" w:rsidP="00EF4909">
      <w:pPr>
        <w:autoSpaceDE w:val="0"/>
        <w:autoSpaceDN w:val="0"/>
        <w:adjustRightInd w:val="0"/>
        <w:jc w:val="both"/>
        <w:rPr>
          <w:rFonts w:asciiTheme="majorHAnsi" w:hAnsiTheme="majorHAnsi" w:cstheme="majorHAnsi"/>
          <w:b/>
        </w:rPr>
      </w:pPr>
    </w:p>
    <w:p w14:paraId="146905F9" w14:textId="7D764306" w:rsidR="00E75776" w:rsidRPr="00B35CCD" w:rsidRDefault="004846AB" w:rsidP="00B35CCD">
      <w:pPr>
        <w:autoSpaceDE w:val="0"/>
        <w:autoSpaceDN w:val="0"/>
        <w:adjustRightInd w:val="0"/>
        <w:jc w:val="center"/>
        <w:rPr>
          <w:rFonts w:asciiTheme="majorHAnsi" w:hAnsiTheme="majorHAnsi" w:cstheme="majorHAnsi"/>
          <w:b/>
        </w:rPr>
      </w:pPr>
      <w:r>
        <w:rPr>
          <w:rFonts w:asciiTheme="majorHAnsi" w:hAnsiTheme="majorHAnsi" w:cstheme="majorHAnsi"/>
          <w:b/>
        </w:rPr>
        <w:t>ESTADO DO RIO DE JANEIRO</w:t>
      </w:r>
    </w:p>
    <w:p w14:paraId="627B4A84" w14:textId="77777777" w:rsidR="00E75776" w:rsidRPr="00B35CCD" w:rsidRDefault="00E75776" w:rsidP="00373924">
      <w:pPr>
        <w:autoSpaceDE w:val="0"/>
        <w:autoSpaceDN w:val="0"/>
        <w:adjustRightInd w:val="0"/>
        <w:jc w:val="both"/>
        <w:rPr>
          <w:rFonts w:asciiTheme="majorHAnsi" w:hAnsiTheme="majorHAnsi" w:cstheme="majorHAnsi"/>
          <w:b/>
        </w:rPr>
      </w:pPr>
    </w:p>
    <w:p w14:paraId="1B7199C4" w14:textId="77777777" w:rsidR="00A86363" w:rsidRPr="00096015" w:rsidRDefault="00A86363" w:rsidP="00754112">
      <w:pPr>
        <w:autoSpaceDE w:val="0"/>
        <w:autoSpaceDN w:val="0"/>
        <w:adjustRightInd w:val="0"/>
        <w:jc w:val="both"/>
        <w:rPr>
          <w:rFonts w:asciiTheme="majorHAnsi" w:hAnsiTheme="majorHAnsi" w:cstheme="majorHAnsi"/>
          <w:b/>
        </w:rPr>
      </w:pPr>
    </w:p>
    <w:p w14:paraId="6CC2E9E7" w14:textId="7EC01605" w:rsidR="004846AB" w:rsidRPr="004846AB" w:rsidRDefault="004846AB" w:rsidP="00754112">
      <w:pPr>
        <w:autoSpaceDE w:val="0"/>
        <w:autoSpaceDN w:val="0"/>
        <w:adjustRightInd w:val="0"/>
        <w:jc w:val="both"/>
        <w:rPr>
          <w:rFonts w:asciiTheme="majorHAnsi" w:hAnsiTheme="majorHAnsi"/>
          <w:b/>
        </w:rPr>
      </w:pPr>
      <w:r w:rsidRPr="004846AB">
        <w:rPr>
          <w:rFonts w:asciiTheme="majorHAnsi" w:hAnsiTheme="majorHAnsi"/>
          <w:b/>
        </w:rPr>
        <w:t>PETROBRAS - PETRÓLEO BRASILEIRO S/A - LICITAÇÃO Nº 7004033784</w:t>
      </w:r>
    </w:p>
    <w:p w14:paraId="0AA5D43E" w14:textId="16CC01A1" w:rsidR="004846AB" w:rsidRDefault="004846AB" w:rsidP="00754112">
      <w:pPr>
        <w:autoSpaceDE w:val="0"/>
        <w:autoSpaceDN w:val="0"/>
        <w:adjustRightInd w:val="0"/>
        <w:jc w:val="both"/>
        <w:rPr>
          <w:rFonts w:asciiTheme="majorHAnsi" w:hAnsiTheme="majorHAnsi"/>
        </w:rPr>
      </w:pPr>
      <w:r w:rsidRPr="004846AB">
        <w:rPr>
          <w:rFonts w:asciiTheme="majorHAnsi" w:hAnsiTheme="majorHAnsi"/>
        </w:rPr>
        <w:t>Objeto: Serviços de coleta, destinação final e operacionalização do Plano de Gere</w:t>
      </w:r>
      <w:r>
        <w:rPr>
          <w:rFonts w:asciiTheme="majorHAnsi" w:hAnsiTheme="majorHAnsi"/>
        </w:rPr>
        <w:t xml:space="preserve">nciamento de Resíduos Sólidos. </w:t>
      </w:r>
      <w:r w:rsidRPr="004846AB">
        <w:rPr>
          <w:rFonts w:asciiTheme="majorHAnsi" w:hAnsiTheme="majorHAnsi"/>
        </w:rPr>
        <w:t xml:space="preserve">Abertura das propostas: 11/04/2023 às 12:00 horas. A consulta ao edital e o processamento da licitação serão realizados no portal </w:t>
      </w:r>
      <w:hyperlink r:id="rId102" w:history="1">
        <w:r w:rsidRPr="0079225E">
          <w:rPr>
            <w:rStyle w:val="Hyperlink"/>
            <w:rFonts w:asciiTheme="majorHAnsi" w:hAnsiTheme="majorHAnsi"/>
          </w:rPr>
          <w:t>www.petronect.com.br</w:t>
        </w:r>
      </w:hyperlink>
      <w:r>
        <w:rPr>
          <w:rFonts w:asciiTheme="majorHAnsi" w:hAnsiTheme="majorHAnsi"/>
        </w:rPr>
        <w:t>.</w:t>
      </w:r>
    </w:p>
    <w:p w14:paraId="291DF5D9" w14:textId="77777777" w:rsidR="004F172C" w:rsidRDefault="004F172C" w:rsidP="00754112">
      <w:pPr>
        <w:autoSpaceDE w:val="0"/>
        <w:autoSpaceDN w:val="0"/>
        <w:adjustRightInd w:val="0"/>
        <w:jc w:val="both"/>
        <w:rPr>
          <w:rFonts w:asciiTheme="majorHAnsi" w:hAnsiTheme="majorHAnsi"/>
        </w:rPr>
      </w:pPr>
    </w:p>
    <w:p w14:paraId="06969ACD" w14:textId="77777777" w:rsidR="000535ED" w:rsidRDefault="000535ED" w:rsidP="00754112">
      <w:pPr>
        <w:autoSpaceDE w:val="0"/>
        <w:autoSpaceDN w:val="0"/>
        <w:adjustRightInd w:val="0"/>
        <w:jc w:val="both"/>
        <w:rPr>
          <w:rFonts w:asciiTheme="majorHAnsi" w:hAnsiTheme="majorHAnsi"/>
        </w:rPr>
      </w:pPr>
    </w:p>
    <w:p w14:paraId="55B380E9" w14:textId="77777777" w:rsidR="00BE1D44" w:rsidRPr="00BE1D44" w:rsidRDefault="00BE1D44" w:rsidP="00754112">
      <w:pPr>
        <w:autoSpaceDE w:val="0"/>
        <w:autoSpaceDN w:val="0"/>
        <w:adjustRightInd w:val="0"/>
        <w:jc w:val="both"/>
        <w:rPr>
          <w:rFonts w:asciiTheme="majorHAnsi" w:hAnsiTheme="majorHAnsi"/>
          <w:b/>
        </w:rPr>
      </w:pPr>
      <w:r w:rsidRPr="00BE1D44">
        <w:rPr>
          <w:rFonts w:asciiTheme="majorHAnsi" w:hAnsiTheme="majorHAnsi"/>
          <w:b/>
        </w:rPr>
        <w:t xml:space="preserve">DIRETORIA DE SAÚDE CENTRO DE PERÍCIAS MÉDICAS HOSPITAL CENTRAL DA MARINHA </w:t>
      </w:r>
      <w:r w:rsidRPr="00BE1D44">
        <w:rPr>
          <w:rFonts w:asciiTheme="majorHAnsi" w:hAnsiTheme="majorHAnsi"/>
          <w:b/>
        </w:rPr>
        <w:t>- CONCORRÊNCIA Nº 2/2023</w:t>
      </w:r>
    </w:p>
    <w:p w14:paraId="14EE68F9" w14:textId="5D985C85" w:rsidR="00BE1D44" w:rsidRPr="00BE1D44" w:rsidRDefault="00BE1D44" w:rsidP="00754112">
      <w:pPr>
        <w:autoSpaceDE w:val="0"/>
        <w:autoSpaceDN w:val="0"/>
        <w:adjustRightInd w:val="0"/>
        <w:jc w:val="both"/>
        <w:rPr>
          <w:rFonts w:asciiTheme="majorHAnsi" w:hAnsiTheme="majorHAnsi"/>
        </w:rPr>
      </w:pPr>
      <w:r w:rsidRPr="00BE1D44">
        <w:rPr>
          <w:rFonts w:asciiTheme="majorHAnsi" w:hAnsiTheme="majorHAnsi"/>
        </w:rPr>
        <w:t>Objeto: Contratação de obra para reforma e construção da cozinha do Hospital Central da Marinha (HCM), situado na Ilha das Cobras, s/nº, Centro, Rio de Janeiro - RJ. Edital: 20/03/2023 das 08h</w:t>
      </w:r>
      <w:r>
        <w:rPr>
          <w:rFonts w:asciiTheme="majorHAnsi" w:hAnsiTheme="majorHAnsi"/>
        </w:rPr>
        <w:t>:00 às 11:</w:t>
      </w:r>
      <w:r w:rsidRPr="00BE1D44">
        <w:rPr>
          <w:rFonts w:asciiTheme="majorHAnsi" w:hAnsiTheme="majorHAnsi"/>
        </w:rPr>
        <w:t>00</w:t>
      </w:r>
      <w:r>
        <w:rPr>
          <w:rFonts w:asciiTheme="majorHAnsi" w:hAnsiTheme="majorHAnsi"/>
        </w:rPr>
        <w:t xml:space="preserve"> horas e das 13:00 às 14:</w:t>
      </w:r>
      <w:r w:rsidRPr="00BE1D44">
        <w:rPr>
          <w:rFonts w:asciiTheme="majorHAnsi" w:hAnsiTheme="majorHAnsi"/>
        </w:rPr>
        <w:t>00</w:t>
      </w:r>
      <w:r>
        <w:rPr>
          <w:rFonts w:asciiTheme="majorHAnsi" w:hAnsiTheme="majorHAnsi"/>
        </w:rPr>
        <w:t xml:space="preserve"> horas</w:t>
      </w:r>
      <w:r w:rsidRPr="00BE1D44">
        <w:rPr>
          <w:rFonts w:asciiTheme="majorHAnsi" w:hAnsiTheme="majorHAnsi"/>
        </w:rPr>
        <w:t xml:space="preserve">. Endereço: Ilha Das Cobras, S/n, Parte Alta - Centro - 1º Distrito Naval, - Rio de Janeiro/RJ ou </w:t>
      </w:r>
      <w:hyperlink r:id="rId103" w:history="1">
        <w:r w:rsidRPr="0079225E">
          <w:rPr>
            <w:rStyle w:val="Hyperlink"/>
            <w:rFonts w:asciiTheme="majorHAnsi" w:hAnsiTheme="majorHAnsi"/>
          </w:rPr>
          <w:t>https://www.gov.br/compras/edital/765701-3-00002-2023</w:t>
        </w:r>
      </w:hyperlink>
      <w:r w:rsidRPr="00BE1D44">
        <w:rPr>
          <w:rFonts w:asciiTheme="majorHAnsi" w:hAnsiTheme="majorHAnsi"/>
        </w:rPr>
        <w:t xml:space="preserve">. Entrega </w:t>
      </w:r>
      <w:r>
        <w:rPr>
          <w:rFonts w:asciiTheme="majorHAnsi" w:hAnsiTheme="majorHAnsi"/>
        </w:rPr>
        <w:t>das Propostas: 24/04/2023 às 09:</w:t>
      </w:r>
      <w:r w:rsidRPr="00BE1D44">
        <w:rPr>
          <w:rFonts w:asciiTheme="majorHAnsi" w:hAnsiTheme="majorHAnsi"/>
        </w:rPr>
        <w:t>00</w:t>
      </w:r>
      <w:r>
        <w:rPr>
          <w:rFonts w:asciiTheme="majorHAnsi" w:hAnsiTheme="majorHAnsi"/>
        </w:rPr>
        <w:t xml:space="preserve"> horas</w:t>
      </w:r>
      <w:r w:rsidRPr="00BE1D44">
        <w:rPr>
          <w:rFonts w:asciiTheme="majorHAnsi" w:hAnsiTheme="majorHAnsi"/>
        </w:rPr>
        <w:t>. Endereço: Ilha Das Cobras, S/n, Parte Alta - Centro - 1º Distrito Naval, - Rio de Janeiro/RJ.</w:t>
      </w:r>
    </w:p>
    <w:p w14:paraId="6F5F27E4" w14:textId="77777777" w:rsidR="006358E6" w:rsidRDefault="006358E6" w:rsidP="006358E6">
      <w:pPr>
        <w:autoSpaceDE w:val="0"/>
        <w:autoSpaceDN w:val="0"/>
        <w:adjustRightInd w:val="0"/>
        <w:jc w:val="both"/>
        <w:rPr>
          <w:rFonts w:asciiTheme="majorHAnsi" w:hAnsiTheme="majorHAnsi" w:cstheme="majorHAnsi"/>
          <w:b/>
        </w:rPr>
      </w:pPr>
    </w:p>
    <w:p w14:paraId="6E24F28E" w14:textId="77777777" w:rsidR="00226D71" w:rsidRDefault="00226D71" w:rsidP="006358E6">
      <w:pPr>
        <w:autoSpaceDE w:val="0"/>
        <w:autoSpaceDN w:val="0"/>
        <w:adjustRightInd w:val="0"/>
        <w:jc w:val="both"/>
        <w:rPr>
          <w:rFonts w:asciiTheme="majorHAnsi" w:hAnsiTheme="majorHAnsi" w:cstheme="majorHAnsi"/>
          <w:b/>
        </w:rPr>
      </w:pPr>
    </w:p>
    <w:p w14:paraId="1A7A3430" w14:textId="77777777" w:rsidR="00226D71" w:rsidRDefault="00226D71" w:rsidP="006358E6">
      <w:pPr>
        <w:autoSpaceDE w:val="0"/>
        <w:autoSpaceDN w:val="0"/>
        <w:adjustRightInd w:val="0"/>
        <w:jc w:val="both"/>
        <w:rPr>
          <w:rFonts w:asciiTheme="majorHAnsi" w:hAnsiTheme="majorHAnsi" w:cstheme="majorHAnsi"/>
          <w:b/>
        </w:rPr>
      </w:pPr>
    </w:p>
    <w:p w14:paraId="5D30DFFD" w14:textId="77777777" w:rsidR="00226D71" w:rsidRPr="00096015" w:rsidRDefault="00226D71" w:rsidP="006358E6">
      <w:pPr>
        <w:autoSpaceDE w:val="0"/>
        <w:autoSpaceDN w:val="0"/>
        <w:adjustRightInd w:val="0"/>
        <w:jc w:val="both"/>
        <w:rPr>
          <w:rFonts w:asciiTheme="majorHAnsi" w:hAnsiTheme="majorHAnsi" w:cstheme="majorHAnsi"/>
          <w:b/>
        </w:rPr>
      </w:pPr>
    </w:p>
    <w:p w14:paraId="308A5BE0" w14:textId="77777777" w:rsidR="006358E6" w:rsidRPr="0009601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46F37891" w14:textId="77777777" w:rsidR="006358E6" w:rsidRPr="00096015" w:rsidRDefault="006358E6" w:rsidP="006358E6">
      <w:pPr>
        <w:pStyle w:val="SemEspaamento"/>
        <w:ind w:right="453"/>
        <w:jc w:val="right"/>
        <w:rPr>
          <w:rFonts w:asciiTheme="majorHAnsi" w:hAnsiTheme="majorHAnsi" w:cstheme="majorHAnsi"/>
          <w:i/>
          <w:spacing w:val="20"/>
        </w:rPr>
      </w:pPr>
    </w:p>
    <w:p w14:paraId="05652480" w14:textId="77777777" w:rsidR="006358E6" w:rsidRPr="00096015" w:rsidRDefault="006358E6" w:rsidP="006358E6">
      <w:pPr>
        <w:pStyle w:val="SemEspaamento"/>
        <w:ind w:right="453"/>
        <w:jc w:val="center"/>
        <w:rPr>
          <w:rFonts w:asciiTheme="majorHAnsi" w:hAnsiTheme="majorHAnsi" w:cstheme="majorHAnsi"/>
          <w:i/>
          <w:spacing w:val="20"/>
        </w:rPr>
      </w:pPr>
      <w:r w:rsidRPr="0009601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096015" w:rsidRDefault="006358E6" w:rsidP="006358E6">
      <w:pPr>
        <w:pStyle w:val="SemEspaamento"/>
        <w:ind w:right="453"/>
        <w:jc w:val="center"/>
        <w:rPr>
          <w:rFonts w:asciiTheme="majorHAnsi" w:hAnsiTheme="majorHAnsi" w:cstheme="majorHAnsi"/>
          <w:i/>
          <w:spacing w:val="20"/>
        </w:rPr>
      </w:pPr>
    </w:p>
    <w:p w14:paraId="772FB236" w14:textId="77777777" w:rsidR="006358E6" w:rsidRPr="00096015" w:rsidRDefault="006358E6" w:rsidP="006358E6">
      <w:pPr>
        <w:autoSpaceDE w:val="0"/>
        <w:autoSpaceDN w:val="0"/>
        <w:adjustRightInd w:val="0"/>
        <w:jc w:val="both"/>
        <w:rPr>
          <w:rFonts w:asciiTheme="majorHAnsi" w:hAnsiTheme="majorHAnsi" w:cstheme="majorHAnsi"/>
        </w:rPr>
      </w:pPr>
      <w:r w:rsidRPr="00096015">
        <w:rPr>
          <w:rFonts w:asciiTheme="majorHAnsi" w:hAnsiTheme="majorHAnsi" w:cstheme="majorHAnsi"/>
          <w:spacing w:val="20"/>
        </w:rPr>
        <w:drawing>
          <wp:inline distT="0" distB="0" distL="0" distR="0" wp14:anchorId="78D06884" wp14:editId="6E468091">
            <wp:extent cx="6830170" cy="1070677"/>
            <wp:effectExtent l="0" t="0" r="8890" b="0"/>
            <wp:docPr id="5" name="Imagem 5">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107">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096015" w:rsidRDefault="006358E6" w:rsidP="006358E6">
      <w:pPr>
        <w:pStyle w:val="SemEspaamento"/>
        <w:jc w:val="both"/>
        <w:rPr>
          <w:rFonts w:asciiTheme="majorHAnsi" w:hAnsiTheme="majorHAnsi" w:cstheme="majorHAnsi"/>
          <w:spacing w:val="20"/>
        </w:rPr>
      </w:pPr>
    </w:p>
    <w:p w14:paraId="2A1CBE0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10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56A4C87" w14:textId="77777777" w:rsidR="000535ED" w:rsidRPr="00096015" w:rsidRDefault="000535ED" w:rsidP="006358E6">
      <w:pPr>
        <w:pStyle w:val="SemEspaamento"/>
        <w:jc w:val="both"/>
        <w:rPr>
          <w:rFonts w:asciiTheme="majorHAnsi" w:hAnsiTheme="majorHAnsi" w:cstheme="majorHAnsi"/>
          <w:spacing w:val="20"/>
        </w:rPr>
      </w:pPr>
    </w:p>
    <w:p w14:paraId="34109A5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096015" w:rsidRDefault="006358E6" w:rsidP="00D8302A">
      <w:pPr>
        <w:rPr>
          <w:rFonts w:asciiTheme="majorHAnsi" w:hAnsiTheme="majorHAnsi" w:cstheme="majorHAnsi"/>
          <w:b/>
        </w:rPr>
      </w:pP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559F71B7" w14:textId="77777777" w:rsidR="00596106" w:rsidRDefault="00596106" w:rsidP="006110C2">
      <w:pPr>
        <w:pStyle w:val="SemEspaamento"/>
        <w:jc w:val="both"/>
        <w:rPr>
          <w:rFonts w:ascii="Arial" w:hAnsi="Arial" w:cs="Arial"/>
          <w:spacing w:val="10"/>
        </w:rPr>
      </w:pPr>
    </w:p>
    <w:p w14:paraId="60DA6E4B" w14:textId="36C613E8" w:rsidR="00596106" w:rsidRDefault="00596106" w:rsidP="006110C2">
      <w:pPr>
        <w:pStyle w:val="SemEspaamento"/>
        <w:jc w:val="both"/>
        <w:rPr>
          <w:rFonts w:ascii="Arial" w:hAnsi="Arial" w:cs="Arial"/>
          <w:spacing w:val="10"/>
        </w:rPr>
      </w:pPr>
      <w:r>
        <w:rPr>
          <w:rFonts w:ascii="Arial" w:hAnsi="Arial" w:cs="Arial"/>
          <w:noProof/>
          <w:spacing w:val="10"/>
        </w:rPr>
        <w:drawing>
          <wp:inline distT="0" distB="0" distL="0" distR="0" wp14:anchorId="67F66AE5" wp14:editId="736FB532">
            <wp:extent cx="6840220" cy="1072515"/>
            <wp:effectExtent l="0" t="0" r="0" b="0"/>
            <wp:docPr id="11" name="Imagem 11">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113">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3AFEEDDC" w14:textId="77777777" w:rsidR="00596106" w:rsidRDefault="00596106" w:rsidP="006110C2">
      <w:pPr>
        <w:pStyle w:val="SemEspaamento"/>
        <w:jc w:val="both"/>
        <w:rPr>
          <w:rFonts w:ascii="Arial" w:hAnsi="Arial" w:cs="Arial"/>
          <w:spacing w:val="10"/>
        </w:rPr>
      </w:pPr>
    </w:p>
    <w:p w14:paraId="1C21B168"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4479B0AE" wp14:editId="0B7BDDA7">
            <wp:extent cx="6865011" cy="1075825"/>
            <wp:effectExtent l="0" t="0" r="0" b="0"/>
            <wp:docPr id="9" name="Imagem 9">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15">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539F9A9A" w14:textId="77777777" w:rsidR="006110C2" w:rsidRDefault="006110C2" w:rsidP="006110C2">
      <w:pPr>
        <w:pStyle w:val="SemEspaamento"/>
        <w:jc w:val="both"/>
        <w:rPr>
          <w:rFonts w:ascii="Arial" w:hAnsi="Arial" w:cs="Arial"/>
          <w:spacing w:val="10"/>
          <w:sz w:val="26"/>
          <w:szCs w:val="26"/>
        </w:rPr>
      </w:pPr>
    </w:p>
    <w:p w14:paraId="363B615C" w14:textId="77777777" w:rsidR="00226D71" w:rsidRPr="00096015" w:rsidRDefault="00226D71" w:rsidP="00226D71">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325D0952" w14:textId="77777777" w:rsidR="00226D71" w:rsidRPr="00A8440D" w:rsidRDefault="00226D71" w:rsidP="006110C2">
      <w:pPr>
        <w:pStyle w:val="SemEspaamento"/>
        <w:jc w:val="both"/>
        <w:rPr>
          <w:rFonts w:ascii="Arial" w:hAnsi="Arial" w:cs="Arial"/>
          <w:spacing w:val="10"/>
          <w:sz w:val="26"/>
          <w:szCs w:val="26"/>
        </w:rPr>
      </w:pPr>
      <w:bookmarkStart w:id="0" w:name="_GoBack"/>
      <w:bookmarkEnd w:id="0"/>
    </w:p>
    <w:p w14:paraId="2CFAEC26"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29F30C5D" wp14:editId="6C2E0434">
            <wp:extent cx="6857695" cy="1074678"/>
            <wp:effectExtent l="0" t="0" r="635" b="0"/>
            <wp:docPr id="10" name="Imagem 10">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4_BANNER_1.2.png"/>
                    <pic:cNvPicPr/>
                  </pic:nvPicPr>
                  <pic:blipFill>
                    <a:blip r:embed="rId117">
                      <a:extLst>
                        <a:ext uri="{28A0092B-C50C-407E-A947-70E740481C1C}">
                          <a14:useLocalDpi xmlns:a14="http://schemas.microsoft.com/office/drawing/2010/main" val="0"/>
                        </a:ext>
                      </a:extLst>
                    </a:blip>
                    <a:stretch>
                      <a:fillRect/>
                    </a:stretch>
                  </pic:blipFill>
                  <pic:spPr>
                    <a:xfrm>
                      <a:off x="0" y="0"/>
                      <a:ext cx="6968792" cy="1092088"/>
                    </a:xfrm>
                    <a:prstGeom prst="rect">
                      <a:avLst/>
                    </a:prstGeom>
                  </pic:spPr>
                </pic:pic>
              </a:graphicData>
            </a:graphic>
          </wp:inline>
        </w:drawing>
      </w:r>
    </w:p>
    <w:p w14:paraId="31423E5B" w14:textId="77777777" w:rsidR="006110C2" w:rsidRPr="003D4F10" w:rsidRDefault="006110C2" w:rsidP="006110C2">
      <w:pPr>
        <w:pStyle w:val="SemEspaamento"/>
        <w:jc w:val="both"/>
        <w:rPr>
          <w:rFonts w:ascii="Arial" w:hAnsi="Arial" w:cs="Arial"/>
          <w:spacing w:val="10"/>
          <w:sz w:val="28"/>
          <w:szCs w:val="28"/>
        </w:rPr>
      </w:pPr>
    </w:p>
    <w:p w14:paraId="555EE6A6" w14:textId="77777777" w:rsidR="006110C2" w:rsidRPr="003118EA" w:rsidRDefault="006110C2" w:rsidP="006110C2">
      <w:pPr>
        <w:pStyle w:val="SemEspaamento"/>
        <w:jc w:val="both"/>
        <w:rPr>
          <w:rFonts w:ascii="Arial" w:hAnsi="Arial" w:cs="Arial"/>
          <w:spacing w:val="10"/>
        </w:rPr>
      </w:pPr>
      <w:r>
        <w:rPr>
          <w:rFonts w:ascii="Arial" w:hAnsi="Arial" w:cs="Arial"/>
          <w:noProof/>
          <w:spacing w:val="14"/>
          <w:sz w:val="18"/>
          <w:szCs w:val="18"/>
        </w:rPr>
        <w:drawing>
          <wp:inline distT="0" distB="0" distL="0" distR="0" wp14:anchorId="3C64367A" wp14:editId="6B8ABC43">
            <wp:extent cx="6879641" cy="1078708"/>
            <wp:effectExtent l="0" t="0" r="0" b="7620"/>
            <wp:docPr id="3" name="Imagem 3">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9">
                      <a:extLst>
                        <a:ext uri="{28A0092B-C50C-407E-A947-70E740481C1C}">
                          <a14:useLocalDpi xmlns:a14="http://schemas.microsoft.com/office/drawing/2010/main" val="0"/>
                        </a:ext>
                      </a:extLst>
                    </a:blip>
                    <a:stretch>
                      <a:fillRect/>
                    </a:stretch>
                  </pic:blipFill>
                  <pic:spPr>
                    <a:xfrm>
                      <a:off x="0" y="0"/>
                      <a:ext cx="6953163" cy="1090236"/>
                    </a:xfrm>
                    <a:prstGeom prst="rect">
                      <a:avLst/>
                    </a:prstGeom>
                  </pic:spPr>
                </pic:pic>
              </a:graphicData>
            </a:graphic>
          </wp:inline>
        </w:drawing>
      </w:r>
    </w:p>
    <w:p w14:paraId="4FF2DF56" w14:textId="79CBD7C6" w:rsidR="008D5A5D" w:rsidRPr="00096015" w:rsidRDefault="008D5A5D" w:rsidP="006110C2">
      <w:pPr>
        <w:rPr>
          <w:rFonts w:asciiTheme="majorHAnsi" w:hAnsiTheme="majorHAnsi" w:cstheme="majorHAnsi"/>
        </w:rPr>
      </w:pPr>
    </w:p>
    <w:sectPr w:rsidR="008D5A5D" w:rsidRPr="00096015" w:rsidSect="001042F4">
      <w:headerReference w:type="default" r:id="rId120"/>
      <w:footerReference w:type="default" r:id="rId12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89991" w14:textId="77777777" w:rsidR="007E3649" w:rsidRDefault="007E3649">
      <w:r>
        <w:separator/>
      </w:r>
    </w:p>
  </w:endnote>
  <w:endnote w:type="continuationSeparator" w:id="0">
    <w:p w14:paraId="0B171D26" w14:textId="77777777" w:rsidR="007E3649" w:rsidRDefault="007E3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E3649" w:rsidRPr="00FE1850" w:rsidRDefault="007E364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E3649" w:rsidRDefault="007E3649"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7E3649" w:rsidRPr="001042F4" w:rsidRDefault="007E364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E3649" w14:paraId="15E73B0D" w14:textId="77777777" w:rsidTr="001042F4">
      <w:tc>
        <w:tcPr>
          <w:tcW w:w="2977" w:type="dxa"/>
          <w:shd w:val="clear" w:color="auto" w:fill="F2F2F2" w:themeFill="background1" w:themeFillShade="F2"/>
          <w:vAlign w:val="center"/>
        </w:tcPr>
        <w:p w14:paraId="179090BD" w14:textId="77777777" w:rsidR="007E3649" w:rsidRDefault="007E3649" w:rsidP="001042F4">
          <w:pPr>
            <w:jc w:val="center"/>
            <w:rPr>
              <w:rFonts w:ascii="Arial" w:hAnsi="Arial" w:cs="Arial"/>
              <w:sz w:val="16"/>
            </w:rPr>
          </w:pPr>
        </w:p>
      </w:tc>
      <w:tc>
        <w:tcPr>
          <w:tcW w:w="1418" w:type="dxa"/>
          <w:shd w:val="clear" w:color="auto" w:fill="F2F2F2" w:themeFill="background1" w:themeFillShade="F2"/>
        </w:tcPr>
        <w:p w14:paraId="200D52FE" w14:textId="77777777" w:rsidR="007E3649" w:rsidRPr="001042F4" w:rsidRDefault="007E364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E3649" w:rsidRDefault="007E3649"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E3649" w:rsidRDefault="007E3649" w:rsidP="001042F4">
          <w:pPr>
            <w:jc w:val="center"/>
            <w:rPr>
              <w:rFonts w:ascii="Arial" w:hAnsi="Arial" w:cs="Arial"/>
              <w:sz w:val="16"/>
            </w:rPr>
          </w:pPr>
          <w:r>
            <w:rPr>
              <w:rFonts w:ascii="Arial" w:hAnsi="Arial" w:cs="Arial"/>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E3649" w:rsidRDefault="007E3649" w:rsidP="001042F4">
          <w:pPr>
            <w:jc w:val="center"/>
            <w:rPr>
              <w:rFonts w:ascii="Arial" w:hAnsi="Arial" w:cs="Arial"/>
              <w:sz w:val="16"/>
            </w:rPr>
          </w:pPr>
          <w:r>
            <w:rPr>
              <w:rFonts w:ascii="Arial" w:hAnsi="Arial" w:cs="Arial"/>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E3649" w:rsidRDefault="007E3649" w:rsidP="001042F4">
          <w:pPr>
            <w:jc w:val="center"/>
            <w:rPr>
              <w:rFonts w:ascii="Arial" w:hAnsi="Arial" w:cs="Arial"/>
              <w:sz w:val="16"/>
            </w:rPr>
          </w:pPr>
          <w:r>
            <w:rPr>
              <w:rFonts w:ascii="Arial" w:hAnsi="Arial" w:cs="Arial"/>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E3649" w:rsidRDefault="007E3649" w:rsidP="001042F4">
          <w:pPr>
            <w:jc w:val="center"/>
            <w:rPr>
              <w:rFonts w:ascii="Arial" w:hAnsi="Arial" w:cs="Arial"/>
              <w:sz w:val="16"/>
            </w:rPr>
          </w:pPr>
        </w:p>
      </w:tc>
    </w:tr>
  </w:tbl>
  <w:p w14:paraId="62D11665" w14:textId="77777777" w:rsidR="007E3649" w:rsidRPr="18102E9A" w:rsidRDefault="007E364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1BA96" w14:textId="77777777" w:rsidR="007E3649" w:rsidRDefault="007E3649">
      <w:r>
        <w:separator/>
      </w:r>
    </w:p>
  </w:footnote>
  <w:footnote w:type="continuationSeparator" w:id="0">
    <w:p w14:paraId="67604E53" w14:textId="77777777" w:rsidR="007E3649" w:rsidRDefault="007E36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E3649" w:rsidRDefault="007E3649" w:rsidP="20C86550">
    <w:pPr>
      <w:pStyle w:val="Cabealho"/>
    </w:pPr>
    <w: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A6FA8C7" w:rsidR="007E3649" w:rsidRPr="20774586" w:rsidRDefault="007E3649" w:rsidP="007C304A">
                          <w:pPr>
                            <w:rPr>
                              <w:rFonts w:ascii="Arial" w:hAnsi="Arial" w:cs="Arial"/>
                              <w:b/>
                              <w:color w:val="FFFFFF"/>
                              <w:sz w:val="18"/>
                              <w:szCs w:val="18"/>
                            </w:rPr>
                          </w:pPr>
                          <w:r>
                            <w:rPr>
                              <w:rFonts w:ascii="Arial" w:hAnsi="Arial" w:cs="Arial"/>
                              <w:b/>
                              <w:bCs/>
                              <w:iCs/>
                              <w:caps/>
                              <w:color w:val="FFFFFF"/>
                              <w:sz w:val="18"/>
                              <w:szCs w:val="18"/>
                            </w:rPr>
                            <w:t>18/03/2023 - EdiçÃo nº 44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467AF">
                            <w:rPr>
                              <w:rStyle w:val="Nmerodepgina"/>
                              <w:rFonts w:ascii="Arial" w:hAnsi="Arial" w:cs="Arial"/>
                              <w:b/>
                              <w:color w:val="FFFFFF"/>
                              <w:sz w:val="18"/>
                              <w:szCs w:val="18"/>
                            </w:rPr>
                            <w:t>1</w:t>
                          </w:r>
                          <w:r>
                            <w:rPr>
                              <w:rStyle w:val="Nmerodepgina"/>
                              <w:rFonts w:ascii="Arial" w:hAnsi="Arial" w:cs="Arial"/>
                              <w:b/>
                              <w:color w:val="FFFFFF"/>
                              <w:sz w:val="18"/>
                              <w:szCs w:val="18"/>
                            </w:rPr>
                            <w:fldChar w:fldCharType="end"/>
                          </w:r>
                          <w:r w:rsidR="006C01C8">
                            <w:rPr>
                              <w:rStyle w:val="Nmerodepgina"/>
                              <w:rFonts w:ascii="Arial" w:hAnsi="Arial" w:cs="Arial"/>
                              <w:b/>
                              <w:color w:val="FFFFFF"/>
                              <w:sz w:val="18"/>
                              <w:szCs w:val="18"/>
                            </w:rPr>
                            <w:t>/1</w:t>
                          </w:r>
                          <w:r w:rsidR="00283D4A">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A6FA8C7" w:rsidR="007E3649" w:rsidRPr="20774586" w:rsidRDefault="007E3649" w:rsidP="007C304A">
                    <w:pPr>
                      <w:rPr>
                        <w:rFonts w:ascii="Arial" w:hAnsi="Arial" w:cs="Arial"/>
                        <w:b/>
                        <w:color w:val="FFFFFF"/>
                        <w:sz w:val="18"/>
                        <w:szCs w:val="18"/>
                      </w:rPr>
                    </w:pPr>
                    <w:r>
                      <w:rPr>
                        <w:rFonts w:ascii="Arial" w:hAnsi="Arial" w:cs="Arial"/>
                        <w:b/>
                        <w:bCs/>
                        <w:iCs/>
                        <w:caps/>
                        <w:color w:val="FFFFFF"/>
                        <w:sz w:val="18"/>
                        <w:szCs w:val="18"/>
                      </w:rPr>
                      <w:t>18/03/2023 - EdiçÃo nº 44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467AF">
                      <w:rPr>
                        <w:rStyle w:val="Nmerodepgina"/>
                        <w:rFonts w:ascii="Arial" w:hAnsi="Arial" w:cs="Arial"/>
                        <w:b/>
                        <w:color w:val="FFFFFF"/>
                        <w:sz w:val="18"/>
                        <w:szCs w:val="18"/>
                      </w:rPr>
                      <w:t>1</w:t>
                    </w:r>
                    <w:r>
                      <w:rPr>
                        <w:rStyle w:val="Nmerodepgina"/>
                        <w:rFonts w:ascii="Arial" w:hAnsi="Arial" w:cs="Arial"/>
                        <w:b/>
                        <w:color w:val="FFFFFF"/>
                        <w:sz w:val="18"/>
                        <w:szCs w:val="18"/>
                      </w:rPr>
                      <w:fldChar w:fldCharType="end"/>
                    </w:r>
                    <w:r w:rsidR="006C01C8">
                      <w:rPr>
                        <w:rStyle w:val="Nmerodepgina"/>
                        <w:rFonts w:ascii="Arial" w:hAnsi="Arial" w:cs="Arial"/>
                        <w:b/>
                        <w:color w:val="FFFFFF"/>
                        <w:sz w:val="18"/>
                        <w:szCs w:val="18"/>
                      </w:rPr>
                      <w:t>/1</w:t>
                    </w:r>
                    <w:r w:rsidR="00283D4A">
                      <w:rPr>
                        <w:rStyle w:val="Nmerodepgina"/>
                        <w:rFonts w:ascii="Arial" w:hAnsi="Arial" w:cs="Arial"/>
                        <w:b/>
                        <w:color w:val="FFFFFF"/>
                        <w:sz w:val="18"/>
                        <w:szCs w:val="18"/>
                      </w:rPr>
                      <w:t>7</w:t>
                    </w:r>
                  </w:p>
                </w:txbxContent>
              </v:textbox>
              <w10:wrap anchorx="margin"/>
            </v:shape>
          </w:pict>
        </mc:Fallback>
      </mc:AlternateContent>
    </w:r>
    <w: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6"/>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0"/>
  </w:num>
  <w:num w:numId="11">
    <w:abstractNumId w:val="37"/>
  </w:num>
  <w:num w:numId="12">
    <w:abstractNumId w:val="19"/>
  </w:num>
  <w:num w:numId="13">
    <w:abstractNumId w:val="30"/>
  </w:num>
  <w:num w:numId="14">
    <w:abstractNumId w:val="33"/>
  </w:num>
  <w:num w:numId="15">
    <w:abstractNumId w:val="16"/>
  </w:num>
  <w:num w:numId="16">
    <w:abstractNumId w:val="28"/>
  </w:num>
  <w:num w:numId="17">
    <w:abstractNumId w:val="18"/>
  </w:num>
  <w:num w:numId="18">
    <w:abstractNumId w:val="31"/>
  </w:num>
  <w:num w:numId="19">
    <w:abstractNumId w:val="29"/>
  </w:num>
  <w:num w:numId="2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8F2"/>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36"/>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74F"/>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5B"/>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76B"/>
    <w:rsid w:val="00046783"/>
    <w:rsid w:val="000467BE"/>
    <w:rsid w:val="000467CA"/>
    <w:rsid w:val="00046857"/>
    <w:rsid w:val="0004687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ED"/>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78"/>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7C0"/>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9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2C"/>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11"/>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32"/>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1A"/>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C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15"/>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AB"/>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5F"/>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1E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81"/>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8E"/>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38"/>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DC"/>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3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71"/>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CD"/>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EF9"/>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CBD"/>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2ED"/>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1FEA"/>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4A"/>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D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95"/>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83"/>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4E"/>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3F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35"/>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E9"/>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66D"/>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22"/>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5C"/>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63"/>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0"/>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9F"/>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DAA"/>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4FA"/>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6AB"/>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10"/>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55"/>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2C"/>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82"/>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7C"/>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9ED"/>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7"/>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06"/>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8C"/>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1C"/>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7F"/>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18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0E"/>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6CD"/>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0C2"/>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3F"/>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68"/>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DF9"/>
    <w:rsid w:val="00642E4A"/>
    <w:rsid w:val="00642E81"/>
    <w:rsid w:val="00642EAC"/>
    <w:rsid w:val="00642FA4"/>
    <w:rsid w:val="00642FB1"/>
    <w:rsid w:val="006430A9"/>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28"/>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A5"/>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6C"/>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1"/>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1C8"/>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C8"/>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AEF"/>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8F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7F5"/>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5E"/>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49"/>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C7C"/>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CD"/>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AF"/>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7C"/>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CA5"/>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18F"/>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12"/>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8F6"/>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64"/>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C84"/>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50"/>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CD"/>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6C"/>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CDF"/>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9B6"/>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74F"/>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1F"/>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C0"/>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7D2"/>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67"/>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79E"/>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EFD"/>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7A"/>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6A"/>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A1"/>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5B"/>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79C"/>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DF"/>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C4A"/>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52"/>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1F"/>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44"/>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06"/>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51"/>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C2"/>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4D"/>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31"/>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B1"/>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2F6"/>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A7"/>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38"/>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4"/>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34"/>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B5"/>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7B"/>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78"/>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C7B"/>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66B"/>
    <w:rsid w:val="00DE5836"/>
    <w:rsid w:val="00DE5875"/>
    <w:rsid w:val="00DE58CF"/>
    <w:rsid w:val="00DE58E4"/>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4"/>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02"/>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99"/>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5AF"/>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67"/>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19"/>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C6"/>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CEC"/>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AF"/>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1F7"/>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3E"/>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5A"/>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6"/>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1"/>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79"/>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85"/>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27"/>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noProof/>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alvoradademinas@gmail.com" TargetMode="External"/><Relationship Id="rId117" Type="http://schemas.openxmlformats.org/officeDocument/2006/relationships/image" Target="media/image9.png"/><Relationship Id="rId21" Type="http://schemas.openxmlformats.org/officeDocument/2006/relationships/hyperlink" Target="http://www.copasa.com.br" TargetMode="External"/><Relationship Id="rId42" Type="http://schemas.openxmlformats.org/officeDocument/2006/relationships/hyperlink" Target="http://www.guanhaes.mg.gov.br" TargetMode="External"/><Relationship Id="rId47" Type="http://schemas.openxmlformats.org/officeDocument/2006/relationships/hyperlink" Target="http://www.itapecerica.mg.gov.br" TargetMode="External"/><Relationship Id="rId63" Type="http://schemas.openxmlformats.org/officeDocument/2006/relationships/hyperlink" Target="mailto:licitacao@oratorios.mg.gov.br" TargetMode="External"/><Relationship Id="rId68" Type="http://schemas.openxmlformats.org/officeDocument/2006/relationships/hyperlink" Target="http://www.pk.mg.gov.br" TargetMode="External"/><Relationship Id="rId84" Type="http://schemas.openxmlformats.org/officeDocument/2006/relationships/hyperlink" Target="http://www.fapec.org.br" TargetMode="External"/><Relationship Id="rId89" Type="http://schemas.openxmlformats.org/officeDocument/2006/relationships/hyperlink" Target="http://licitacao.sanepar.com.br/" TargetMode="External"/><Relationship Id="rId112" Type="http://schemas.openxmlformats.org/officeDocument/2006/relationships/hyperlink" Target="https://conteudo.axsenergia.com.br/landing-page-sicepot-mg" TargetMode="External"/><Relationship Id="rId16" Type="http://schemas.openxmlformats.org/officeDocument/2006/relationships/hyperlink" Target="https://www.gov.br/compras/edital/195005-5-00006-2023" TargetMode="External"/><Relationship Id="rId107" Type="http://schemas.openxmlformats.org/officeDocument/2006/relationships/image" Target="media/image4.jpg"/><Relationship Id="rId11" Type="http://schemas.openxmlformats.org/officeDocument/2006/relationships/hyperlink" Target="mailto:cpli@copasa.com.br" TargetMode="External"/><Relationship Id="rId32" Type="http://schemas.openxmlformats.org/officeDocument/2006/relationships/hyperlink" Target="https://www.camanducaia.mg.gov.br/transparencia/licitacao/aviso-de-publicaca" TargetMode="External"/><Relationship Id="rId37" Type="http://schemas.openxmlformats.org/officeDocument/2006/relationships/hyperlink" Target="http://www.cmd.mg.gov.br" TargetMode="External"/><Relationship Id="rId53" Type="http://schemas.openxmlformats.org/officeDocument/2006/relationships/hyperlink" Target="http://www.pmmariana.com.br" TargetMode="External"/><Relationship Id="rId58" Type="http://schemas.openxmlformats.org/officeDocument/2006/relationships/hyperlink" Target="mailto:licitacao@miravania.mg.gov.br" TargetMode="External"/><Relationship Id="rId74" Type="http://schemas.openxmlformats.org/officeDocument/2006/relationships/hyperlink" Target="https://www.saogoncalo.mg.gov.br/transparencia" TargetMode="External"/><Relationship Id="rId79" Type="http://schemas.openxmlformats.org/officeDocument/2006/relationships/hyperlink" Target="mailto:licita20172020@yahoo.com" TargetMode="External"/><Relationship Id="rId102" Type="http://schemas.openxmlformats.org/officeDocument/2006/relationships/hyperlink" Target="http://www.petronect.com.br"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licitacoes.montesclaros.mg.gov.br/" TargetMode="External"/><Relationship Id="rId82" Type="http://schemas.openxmlformats.org/officeDocument/2006/relationships/hyperlink" Target="http://www.saude.es.gov.br" TargetMode="External"/><Relationship Id="rId90" Type="http://schemas.openxmlformats.org/officeDocument/2006/relationships/hyperlink" Target="http://www.licitacoes-e.com.br" TargetMode="External"/><Relationship Id="rId95" Type="http://schemas.openxmlformats.org/officeDocument/2006/relationships/hyperlink" Target="http://licitacao.sanepar.com.br/" TargetMode="External"/><Relationship Id="rId19" Type="http://schemas.openxmlformats.org/officeDocument/2006/relationships/hyperlink" Target="http://www.gov.br/compras" TargetMode="External"/><Relationship Id="rId14" Type="http://schemas.openxmlformats.org/officeDocument/2006/relationships/hyperlink" Target="http://www.copasa.com.br" TargetMode="External"/><Relationship Id="rId22" Type="http://schemas.openxmlformats.org/officeDocument/2006/relationships/hyperlink" Target="http://www.compras.mg.gov.br" TargetMode="External"/><Relationship Id="rId27" Type="http://schemas.openxmlformats.org/officeDocument/2006/relationships/hyperlink" Target="http://www.arcos.mg.gov.br" TargetMode="External"/><Relationship Id="rId30" Type="http://schemas.openxmlformats.org/officeDocument/2006/relationships/hyperlink" Target="http://www.bomdespacho.mg.gov.br/licitacao/" TargetMode="External"/><Relationship Id="rId35" Type="http://schemas.openxmlformats.org/officeDocument/2006/relationships/hyperlink" Target="http://www.cmd.mg.gov.br" TargetMode="External"/><Relationship Id="rId43" Type="http://schemas.openxmlformats.org/officeDocument/2006/relationships/hyperlink" Target="mailto:licitacoes@guanhaes.mg.gov.br" TargetMode="External"/><Relationship Id="rId48" Type="http://schemas.openxmlformats.org/officeDocument/2006/relationships/hyperlink" Target="mailto:contratositabira@yahoo.com.br" TargetMode="External"/><Relationship Id="rId56" Type="http://schemas.openxmlformats.org/officeDocument/2006/relationships/hyperlink" Target="http://www.mesquita.mg.gov.br" TargetMode="External"/><Relationship Id="rId64" Type="http://schemas.openxmlformats.org/officeDocument/2006/relationships/hyperlink" Target="http://www.oratorios.mg.gov.br" TargetMode="External"/><Relationship Id="rId69" Type="http://schemas.openxmlformats.org/officeDocument/2006/relationships/hyperlink" Target="http://www.prefeiturarioacima.mg.gov.br" TargetMode="External"/><Relationship Id="rId77" Type="http://schemas.openxmlformats.org/officeDocument/2006/relationships/hyperlink" Target="mailto:licitaponte10@gmail.com" TargetMode="External"/><Relationship Id="rId100" Type="http://schemas.openxmlformats.org/officeDocument/2006/relationships/hyperlink" Target="https://www.gov.br/compras" TargetMode="External"/><Relationship Id="rId105" Type="http://schemas.openxmlformats.org/officeDocument/2006/relationships/image" Target="media/image3.jpeg"/><Relationship Id="rId113" Type="http://schemas.openxmlformats.org/officeDocument/2006/relationships/image" Target="media/image7.png"/><Relationship Id="rId118"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hyperlink" Target="https://www.portaldecompraspublicas.com.br" TargetMode="External"/><Relationship Id="rId72" Type="http://schemas.openxmlformats.org/officeDocument/2006/relationships/hyperlink" Target="https://www.saogoncalo.mg.gov.br/transparencia" TargetMode="External"/><Relationship Id="rId80" Type="http://schemas.openxmlformats.org/officeDocument/2006/relationships/hyperlink" Target="http://www.uberlandia.mg.gov.br" TargetMode="External"/><Relationship Id="rId85" Type="http://schemas.openxmlformats.org/officeDocument/2006/relationships/hyperlink" Target="http://www.comprasgovernamentais.gov.br" TargetMode="External"/><Relationship Id="rId93" Type="http://schemas.openxmlformats.org/officeDocument/2006/relationships/hyperlink" Target="http://licitacao.sanepar.com.br/" TargetMode="External"/><Relationship Id="rId98" Type="http://schemas.openxmlformats.org/officeDocument/2006/relationships/hyperlink" Target="http://www.gov.br/compras"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http://www.gov.br/compras" TargetMode="External"/><Relationship Id="rId25" Type="http://schemas.openxmlformats.org/officeDocument/2006/relationships/hyperlink" Target="mailto:licitacao@alvoradademinas.mg.gov.br" TargetMode="External"/><Relationship Id="rId33" Type="http://schemas.openxmlformats.org/officeDocument/2006/relationships/hyperlink" Target="mailto:licitacao@conceicaodaspedras.mg.gov.br" TargetMode="External"/><Relationship Id="rId38" Type="http://schemas.openxmlformats.org/officeDocument/2006/relationships/hyperlink" Target="http://www.cmd.mg.gov.br" TargetMode="External"/><Relationship Id="rId46" Type="http://schemas.openxmlformats.org/officeDocument/2006/relationships/hyperlink" Target="http://www.ibiraci.mg.gov.br" TargetMode="External"/><Relationship Id="rId59" Type="http://schemas.openxmlformats.org/officeDocument/2006/relationships/hyperlink" Target="mailto:licitacao@miravania.mg.gov.br" TargetMode="External"/><Relationship Id="rId67" Type="http://schemas.openxmlformats.org/officeDocument/2006/relationships/hyperlink" Target="mailto:licitacao@pk.mg.gov.br" TargetMode="External"/><Relationship Id="rId103" Type="http://schemas.openxmlformats.org/officeDocument/2006/relationships/hyperlink" Target="https://www.gov.br/compras/edital/765701-3-00002-2023" TargetMode="External"/><Relationship Id="rId108" Type="http://schemas.openxmlformats.org/officeDocument/2006/relationships/hyperlink" Target="https://fck.ind.br/" TargetMode="External"/><Relationship Id="rId116" Type="http://schemas.openxmlformats.org/officeDocument/2006/relationships/hyperlink" Target="https://brasid.com.br/" TargetMode="External"/><Relationship Id="rId20" Type="http://schemas.openxmlformats.org/officeDocument/2006/relationships/hyperlink" Target="http://www.codevasf.gov.br" TargetMode="External"/><Relationship Id="rId41" Type="http://schemas.openxmlformats.org/officeDocument/2006/relationships/hyperlink" Target="https://delfinopolis.mg.gov.br/" TargetMode="External"/><Relationship Id="rId54" Type="http://schemas.openxmlformats.org/officeDocument/2006/relationships/hyperlink" Target="mailto:licitacaoprefeiturademariana@gmail.com" TargetMode="External"/><Relationship Id="rId62" Type="http://schemas.openxmlformats.org/officeDocument/2006/relationships/hyperlink" Target="https://muriae.mg.gov.br/" TargetMode="External"/><Relationship Id="rId70" Type="http://schemas.openxmlformats.org/officeDocument/2006/relationships/hyperlink" Target="http://www.santoantoniodojacinto.mg.gov.br" TargetMode="External"/><Relationship Id="rId75" Type="http://schemas.openxmlformats.org/officeDocument/2006/relationships/hyperlink" Target="https://bll.org.br" TargetMode="External"/><Relationship Id="rId83" Type="http://schemas.openxmlformats.org/officeDocument/2006/relationships/hyperlink" Target="mailto:cpl.obras@saude.es.gov.br" TargetMode="External"/><Relationship Id="rId88" Type="http://schemas.openxmlformats.org/officeDocument/2006/relationships/hyperlink" Target="http://www.licitacoes-e.com.br" TargetMode="External"/><Relationship Id="rId91" Type="http://schemas.openxmlformats.org/officeDocument/2006/relationships/hyperlink" Target="http://licitacao.sanepar.com.br/" TargetMode="External"/><Relationship Id="rId96" Type="http://schemas.openxmlformats.org/officeDocument/2006/relationships/hyperlink" Target="https://www.gov.br/compras/edital/393016-5-00109-2023" TargetMode="External"/><Relationship Id="rId11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aimores.mg.gov.br" TargetMode="External"/><Relationship Id="rId28" Type="http://schemas.openxmlformats.org/officeDocument/2006/relationships/hyperlink" Target="mailto:arcoslicita@arcos.mg.gov.br" TargetMode="External"/><Relationship Id="rId36" Type="http://schemas.openxmlformats.org/officeDocument/2006/relationships/hyperlink" Target="http://www.cmd.mg.gov.br" TargetMode="External"/><Relationship Id="rId49" Type="http://schemas.openxmlformats.org/officeDocument/2006/relationships/hyperlink" Target="https://www.gov.br/compras/pt-br/" TargetMode="External"/><Relationship Id="rId57" Type="http://schemas.openxmlformats.org/officeDocument/2006/relationships/hyperlink" Target="mailto:licitacao@miravania.mg.gov.br" TargetMode="External"/><Relationship Id="rId106" Type="http://schemas.openxmlformats.org/officeDocument/2006/relationships/hyperlink" Target="https://www.bancobs2.com.br/" TargetMode="External"/><Relationship Id="rId114" Type="http://schemas.openxmlformats.org/officeDocument/2006/relationships/hyperlink" Target="https://www.segurosunimed.com.br/seguro-vida-empresarial" TargetMode="External"/><Relationship Id="rId119" Type="http://schemas.openxmlformats.org/officeDocument/2006/relationships/image" Target="media/image10.jpg"/><Relationship Id="rId10" Type="http://schemas.openxmlformats.org/officeDocument/2006/relationships/hyperlink" Target="http://www.copasa.com.br" TargetMode="External"/><Relationship Id="rId31" Type="http://schemas.openxmlformats.org/officeDocument/2006/relationships/hyperlink" Target="mailto:licitacao@pmbd.mg.gov.br" TargetMode="External"/><Relationship Id="rId44" Type="http://schemas.openxmlformats.org/officeDocument/2006/relationships/hyperlink" Target="mailto:licitacao@guidoval.mg.gov.br" TargetMode="External"/><Relationship Id="rId52" Type="http://schemas.openxmlformats.org/officeDocument/2006/relationships/hyperlink" Target="http://www.pmjm.mg.gov.br" TargetMode="External"/><Relationship Id="rId60" Type="http://schemas.openxmlformats.org/officeDocument/2006/relationships/hyperlink" Target="https://licitacoes.montesclaros.mg.gov.br" TargetMode="External"/><Relationship Id="rId65" Type="http://schemas.openxmlformats.org/officeDocument/2006/relationships/hyperlink" Target="http://www.comprasgovernamentais.gov.br" TargetMode="External"/><Relationship Id="rId73" Type="http://schemas.openxmlformats.org/officeDocument/2006/relationships/hyperlink" Target="https://bll.org.br" TargetMode="External"/><Relationship Id="rId78" Type="http://schemas.openxmlformats.org/officeDocument/2006/relationships/hyperlink" Target="mailto:licitacao@saopedrodo-suacui.mg.gov.br" TargetMode="External"/><Relationship Id="rId81" Type="http://schemas.openxmlformats.org/officeDocument/2006/relationships/hyperlink" Target="http://www.compras.es.gov.br" TargetMode="External"/><Relationship Id="rId86" Type="http://schemas.openxmlformats.org/officeDocument/2006/relationships/hyperlink" Target="http://www.licitacoes-e.com.br" TargetMode="External"/><Relationship Id="rId94" Type="http://schemas.openxmlformats.org/officeDocument/2006/relationships/hyperlink" Target="http://www.licitacoes-e.com.br" TargetMode="External"/><Relationship Id="rId99" Type="http://schemas.openxmlformats.org/officeDocument/2006/relationships/hyperlink" Target="https://www.gov.br/dnit" TargetMode="External"/><Relationship Id="rId101" Type="http://schemas.openxmlformats.org/officeDocument/2006/relationships/hyperlink" Target="mailto:scl.pa@dnit.gov.br"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mailto:cpli@copasa.com.br" TargetMode="External"/><Relationship Id="rId18" Type="http://schemas.openxmlformats.org/officeDocument/2006/relationships/hyperlink" Target="http://www.gov.br/compras" TargetMode="External"/><Relationship Id="rId39" Type="http://schemas.openxmlformats.org/officeDocument/2006/relationships/hyperlink" Target="https://www.confins.mg.gov.br/portal/editais/1" TargetMode="External"/><Relationship Id="rId109" Type="http://schemas.openxmlformats.org/officeDocument/2006/relationships/image" Target="media/image5.jpg"/><Relationship Id="rId34" Type="http://schemas.openxmlformats.org/officeDocument/2006/relationships/hyperlink" Target="http://www.conceicaodaspedras.mg.gov.br" TargetMode="External"/><Relationship Id="rId50" Type="http://schemas.openxmlformats.org/officeDocument/2006/relationships/hyperlink" Target="http://www.januaria.mg.gov.br" TargetMode="External"/><Relationship Id="rId55" Type="http://schemas.openxmlformats.org/officeDocument/2006/relationships/hyperlink" Target="http://www.mesquita.mg.gov.br" TargetMode="External"/><Relationship Id="rId76" Type="http://schemas.openxmlformats.org/officeDocument/2006/relationships/hyperlink" Target="http://www.saojoaodaponte.mg.gov.br" TargetMode="External"/><Relationship Id="rId97" Type="http://schemas.openxmlformats.org/officeDocument/2006/relationships/hyperlink" Target="http://www.gov.br/compras" TargetMode="External"/><Relationship Id="rId104" Type="http://schemas.openxmlformats.org/officeDocument/2006/relationships/hyperlink" Target="https://www.maccaferri.com/br/" TargetMode="External"/><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licitacao@santoantoniodojacinto.mg.gov.br" TargetMode="External"/><Relationship Id="rId92" Type="http://schemas.openxmlformats.org/officeDocument/2006/relationships/hyperlink" Target="http://www.licitacoes-e.com.br" TargetMode="External"/><Relationship Id="rId2" Type="http://schemas.openxmlformats.org/officeDocument/2006/relationships/numbering" Target="numbering.xml"/><Relationship Id="rId29" Type="http://schemas.openxmlformats.org/officeDocument/2006/relationships/hyperlink" Target="mailto:licitacao@barbacena.mg.gov.br" TargetMode="External"/><Relationship Id="rId24" Type="http://schemas.openxmlformats.org/officeDocument/2006/relationships/hyperlink" Target="http://www.alvoradademinas.mg.gov.br" TargetMode="External"/><Relationship Id="rId40" Type="http://schemas.openxmlformats.org/officeDocument/2006/relationships/hyperlink" Target="http://www.congonhas.mg.gov.br" TargetMode="External"/><Relationship Id="rId45" Type="http://schemas.openxmlformats.org/officeDocument/2006/relationships/hyperlink" Target="http://www.guidoval.mg.gov.br" TargetMode="External"/><Relationship Id="rId66" Type="http://schemas.openxmlformats.org/officeDocument/2006/relationships/hyperlink" Target="http://www.pirapora.mg.gov.br/licitacoes" TargetMode="External"/><Relationship Id="rId87" Type="http://schemas.openxmlformats.org/officeDocument/2006/relationships/hyperlink" Target="http://licitacao.sanepar.com.br/" TargetMode="External"/><Relationship Id="rId110" Type="http://schemas.openxmlformats.org/officeDocument/2006/relationships/hyperlink" Target="https://pottencial.com.br/" TargetMode="External"/><Relationship Id="rId115" Type="http://schemas.openxmlformats.org/officeDocument/2006/relationships/image" Target="media/image8.png"/></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3.png"/><Relationship Id="rId5" Type="http://schemas.openxmlformats.org/officeDocument/2006/relationships/hyperlink" Target="https://www.instagram.com/sicepotmg/" TargetMode="External"/><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15D89-29C5-4F7B-BA69-32E1FC099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5844</Words>
  <Characters>39086</Characters>
  <Application>Microsoft Office Word</Application>
  <DocSecurity>0</DocSecurity>
  <Lines>325</Lines>
  <Paragraphs>89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44841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2023-03-20T21:08:00Z</cp:lastPrinted>
  <dcterms:created xsi:type="dcterms:W3CDTF">2023-03-20T21:08:00Z</dcterms:created>
  <dcterms:modified xsi:type="dcterms:W3CDTF">2023-03-20T21:08:00Z</dcterms:modified>
</cp:coreProperties>
</file>