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0EABFE11" w14:textId="77777777" w:rsidR="00FD563C" w:rsidRDefault="00FD563C"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72269BA" w14:textId="77777777" w:rsidR="00DD4C01" w:rsidRDefault="00DD4C01" w:rsidP="00294F18">
      <w:pPr>
        <w:rPr>
          <w:rFonts w:asciiTheme="majorHAnsi" w:hAnsiTheme="majorHAnsi"/>
          <w:sz w:val="8"/>
        </w:rPr>
      </w:pPr>
    </w:p>
    <w:p w14:paraId="1F1688DC" w14:textId="77777777" w:rsidR="00981894" w:rsidRDefault="00981894" w:rsidP="00294F18">
      <w:pPr>
        <w:rPr>
          <w:rFonts w:asciiTheme="majorHAnsi" w:hAnsiTheme="majorHAnsi"/>
          <w:sz w:val="8"/>
        </w:rPr>
      </w:pPr>
    </w:p>
    <w:p w14:paraId="3E8D1A37" w14:textId="77777777" w:rsidR="00981894" w:rsidRDefault="00981894" w:rsidP="00294F18">
      <w:pPr>
        <w:rPr>
          <w:rFonts w:asciiTheme="majorHAnsi" w:hAnsiTheme="majorHAnsi"/>
          <w:sz w:val="8"/>
        </w:rPr>
      </w:pPr>
    </w:p>
    <w:p w14:paraId="6B384D5E" w14:textId="77777777" w:rsidR="00F012F6" w:rsidRDefault="00F012F6" w:rsidP="00294F18">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976"/>
        <w:gridCol w:w="1894"/>
        <w:gridCol w:w="2637"/>
      </w:tblGrid>
      <w:tr w:rsidR="005A50BD" w14:paraId="11DDE510" w14:textId="77777777" w:rsidTr="00962649">
        <w:trPr>
          <w:cantSplit/>
          <w:trHeight w:val="578"/>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30419DEB" w14:textId="77777777" w:rsidR="005A50BD" w:rsidRDefault="005A50BD" w:rsidP="0096264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60540202" w14:textId="49FC484D" w:rsidR="005A50BD" w:rsidRDefault="005A50BD" w:rsidP="00962649">
            <w:pPr>
              <w:jc w:val="both"/>
              <w:rPr>
                <w:rFonts w:ascii="Times New Roman" w:hAnsi="Times New Roman"/>
                <w:b/>
                <w:bCs/>
                <w:sz w:val="34"/>
                <w:szCs w:val="34"/>
              </w:rPr>
            </w:pPr>
            <w:r w:rsidRPr="0093576B">
              <w:rPr>
                <w:rFonts w:ascii="Times New Roman" w:hAnsi="Times New Roman"/>
                <w:b/>
                <w:bCs/>
                <w:sz w:val="34"/>
                <w:szCs w:val="34"/>
              </w:rPr>
              <w:t>TOMADA DE PREÇO Edital nº: 012/2022. Processo SEI nº: 2300.01.0019928/2022-33.</w:t>
            </w:r>
            <w:r w:rsidR="00363341">
              <w:rPr>
                <w:rFonts w:ascii="Times New Roman" w:hAnsi="Times New Roman"/>
                <w:b/>
                <w:bCs/>
                <w:sz w:val="34"/>
                <w:szCs w:val="34"/>
              </w:rPr>
              <w:t xml:space="preserve"> </w:t>
            </w:r>
            <w:r w:rsidR="00363341" w:rsidRPr="00363341">
              <w:rPr>
                <w:rFonts w:ascii="Times New Roman" w:hAnsi="Times New Roman"/>
                <w:b/>
                <w:bCs/>
                <w:color w:val="FF0000"/>
                <w:sz w:val="34"/>
                <w:szCs w:val="34"/>
              </w:rPr>
              <w:t>ADIAMENTO</w:t>
            </w:r>
          </w:p>
        </w:tc>
      </w:tr>
      <w:tr w:rsidR="005A50BD" w14:paraId="3059B299" w14:textId="77777777" w:rsidTr="00962649">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8A96497" w14:textId="77777777" w:rsidR="005A50BD" w:rsidRDefault="005A50BD" w:rsidP="00962649">
            <w:pPr>
              <w:jc w:val="both"/>
              <w:rPr>
                <w:rFonts w:asciiTheme="majorHAnsi" w:hAnsiTheme="majorHAnsi"/>
              </w:rPr>
            </w:pPr>
            <w:r>
              <w:rPr>
                <w:rFonts w:asciiTheme="majorHAnsi" w:hAnsiTheme="majorHAnsi"/>
              </w:rPr>
              <w:t>Endereço: Av. dos Andradas, 1.120, sala 1009, Belo Horizonte/MG.</w:t>
            </w:r>
          </w:p>
          <w:p w14:paraId="6584BD29" w14:textId="77777777" w:rsidR="005A50BD" w:rsidRDefault="005A50BD" w:rsidP="00962649">
            <w:pPr>
              <w:jc w:val="both"/>
              <w:rPr>
                <w:rFonts w:asciiTheme="majorHAnsi" w:hAnsiTheme="majorHAnsi"/>
              </w:rPr>
            </w:pPr>
            <w:r>
              <w:rPr>
                <w:rFonts w:asciiTheme="majorHAnsi" w:hAnsiTheme="majorHAnsi"/>
              </w:rPr>
              <w:t xml:space="preserve">Informações: Telefone: 3235-1272 - site </w:t>
            </w:r>
            <w:hyperlink r:id="rId9" w:history="1">
              <w:r>
                <w:rPr>
                  <w:rStyle w:val="Hyperlink"/>
                  <w:rFonts w:asciiTheme="majorHAnsi" w:hAnsiTheme="majorHAnsi"/>
                </w:rPr>
                <w:t>www.der.mg.gov.br</w:t>
              </w:r>
            </w:hyperlink>
            <w:r>
              <w:rPr>
                <w:rFonts w:asciiTheme="majorHAnsi" w:hAnsiTheme="majorHAnsi"/>
              </w:rPr>
              <w:t xml:space="preserve"> - E-mail: </w:t>
            </w:r>
            <w:hyperlink r:id="rId10" w:history="1">
              <w:r>
                <w:rPr>
                  <w:rStyle w:val="Hyperlink"/>
                  <w:rFonts w:asciiTheme="majorHAnsi" w:hAnsiTheme="majorHAnsi"/>
                </w:rPr>
                <w:t>asl@deer.mg.gov.br</w:t>
              </w:r>
            </w:hyperlink>
            <w:r>
              <w:rPr>
                <w:rFonts w:asciiTheme="majorHAnsi" w:hAnsiTheme="majorHAnsi"/>
              </w:rPr>
              <w:t xml:space="preserve"> </w:t>
            </w:r>
          </w:p>
        </w:tc>
      </w:tr>
      <w:tr w:rsidR="005A50BD" w14:paraId="6EE2A067" w14:textId="77777777" w:rsidTr="00962649">
        <w:trPr>
          <w:cantSplit/>
          <w:trHeight w:val="1510"/>
        </w:trPr>
        <w:tc>
          <w:tcPr>
            <w:tcW w:w="6095" w:type="dxa"/>
            <w:gridSpan w:val="2"/>
            <w:tcBorders>
              <w:top w:val="single" w:sz="4" w:space="0" w:color="auto"/>
              <w:left w:val="single" w:sz="4" w:space="0" w:color="auto"/>
              <w:bottom w:val="single" w:sz="4" w:space="0" w:color="auto"/>
              <w:right w:val="single" w:sz="4" w:space="0" w:color="auto"/>
            </w:tcBorders>
            <w:hideMark/>
          </w:tcPr>
          <w:p w14:paraId="7C257637" w14:textId="0E899A0F" w:rsidR="005A50BD" w:rsidRDefault="005A50BD" w:rsidP="00363341">
            <w:pPr>
              <w:autoSpaceDE w:val="0"/>
              <w:autoSpaceDN w:val="0"/>
              <w:adjustRightInd w:val="0"/>
              <w:jc w:val="both"/>
              <w:rPr>
                <w:rFonts w:asciiTheme="majorHAnsi" w:hAnsiTheme="majorHAnsi"/>
              </w:rPr>
            </w:pPr>
            <w:r>
              <w:rPr>
                <w:rFonts w:asciiTheme="majorHAnsi" w:hAnsiTheme="majorHAnsi"/>
              </w:rPr>
              <w:t xml:space="preserve">OBJETO: </w:t>
            </w:r>
            <w:r w:rsidRPr="008C652D">
              <w:rPr>
                <w:rFonts w:asciiTheme="majorHAnsi" w:hAnsiTheme="majorHAnsi"/>
              </w:rPr>
              <w:t xml:space="preserve"> </w:t>
            </w:r>
            <w:r w:rsidRPr="005A50BD">
              <w:rPr>
                <w:rFonts w:asciiTheme="majorHAnsi" w:hAnsiTheme="majorHAnsi"/>
              </w:rPr>
              <w:t xml:space="preserve">O Diretor Geral do Departamento de Edificações e Estradas de Rodagem do Estado de Minas Gerais - DER/MG torna público que em razão da alteração do edital em epígrafe, a sessão pública marcada para às 14:00hs (quatorze horas) do dia 18/03/2022 </w:t>
            </w:r>
            <w:r w:rsidRPr="005A50BD">
              <w:rPr>
                <w:rFonts w:asciiTheme="majorHAnsi" w:hAnsiTheme="majorHAnsi"/>
                <w:b/>
              </w:rPr>
              <w:t>fica adiada para às 09hs (nove horas) do dia 08/04/2022</w:t>
            </w:r>
            <w:r w:rsidRPr="005A50BD">
              <w:rPr>
                <w:rFonts w:asciiTheme="majorHAnsi" w:hAnsiTheme="majorHAnsi"/>
              </w:rPr>
              <w:t xml:space="preserve">, em seu edifício-sede, à Av. dos Andradas, 1.120, sala 1009, nesta capital, licitação na modalidade TOMADA DE PREÇO para a Execução dos serviços de sinalização horizontal e vertical da rodovia MGC-259, no trecho Serro - Datas (Morro do Paiol), de acordo com o novo edital e composições de custos unitários constantes do quadro de quantidades, que estarão disponíveis no endereço acima citado e no site </w:t>
            </w:r>
            <w:hyperlink r:id="rId11" w:history="1">
              <w:r w:rsidR="00363341" w:rsidRPr="00216418">
                <w:rPr>
                  <w:rStyle w:val="Hyperlink"/>
                  <w:rFonts w:asciiTheme="majorHAnsi" w:hAnsiTheme="majorHAnsi"/>
                </w:rPr>
                <w:t>www.der.mg.gov.br</w:t>
              </w:r>
            </w:hyperlink>
            <w:r w:rsidRPr="005A50BD">
              <w:rPr>
                <w:rFonts w:asciiTheme="majorHAnsi" w:hAnsiTheme="majorHAnsi"/>
              </w:rPr>
              <w:t>,</w:t>
            </w:r>
            <w:r w:rsidR="00363341">
              <w:rPr>
                <w:rFonts w:asciiTheme="majorHAnsi" w:hAnsiTheme="majorHAnsi"/>
              </w:rPr>
              <w:t xml:space="preserve"> </w:t>
            </w:r>
            <w:r w:rsidRPr="005A50BD">
              <w:rPr>
                <w:rFonts w:asciiTheme="majorHAnsi" w:hAnsiTheme="majorHAnsi"/>
              </w:rPr>
              <w:t>a partir do dia 18/03/2022.</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443505A1" w14:textId="77777777" w:rsidR="005A50BD" w:rsidRDefault="005A50BD" w:rsidP="00962649">
            <w:pPr>
              <w:jc w:val="both"/>
              <w:rPr>
                <w:rFonts w:asciiTheme="majorHAnsi" w:hAnsiTheme="majorHAnsi"/>
              </w:rPr>
            </w:pPr>
            <w:r>
              <w:rPr>
                <w:rFonts w:asciiTheme="majorHAnsi" w:hAnsiTheme="majorHAnsi"/>
              </w:rPr>
              <w:t xml:space="preserve">DATAS: </w:t>
            </w:r>
          </w:p>
          <w:p w14:paraId="4125CFD3" w14:textId="4F2F4ED5" w:rsidR="005A50BD" w:rsidRDefault="005A50BD" w:rsidP="00962649">
            <w:pPr>
              <w:pStyle w:val="PargrafodaLista"/>
              <w:numPr>
                <w:ilvl w:val="0"/>
                <w:numId w:val="6"/>
              </w:numPr>
              <w:jc w:val="both"/>
              <w:rPr>
                <w:rFonts w:asciiTheme="majorHAnsi" w:hAnsiTheme="majorHAnsi"/>
              </w:rPr>
            </w:pPr>
            <w:r>
              <w:rPr>
                <w:rFonts w:asciiTheme="majorHAnsi" w:hAnsiTheme="majorHAnsi"/>
              </w:rPr>
              <w:t>ABERTURA 08/04/2022 às 09:00</w:t>
            </w:r>
          </w:p>
          <w:p w14:paraId="62A29F6D" w14:textId="7C7CAD6F" w:rsidR="005A50BD" w:rsidRDefault="005A50BD" w:rsidP="00962649">
            <w:pPr>
              <w:pStyle w:val="PargrafodaLista"/>
              <w:numPr>
                <w:ilvl w:val="0"/>
                <w:numId w:val="5"/>
              </w:numPr>
              <w:jc w:val="both"/>
              <w:rPr>
                <w:rFonts w:asciiTheme="majorHAnsi" w:hAnsiTheme="majorHAnsi"/>
              </w:rPr>
            </w:pPr>
            <w:r>
              <w:rPr>
                <w:rFonts w:asciiTheme="majorHAnsi" w:hAnsiTheme="majorHAnsi"/>
              </w:rPr>
              <w:t>Entrega dos envelopes de proposta e documentação deverá ser realizada até às 17:00 do dia 07/04/2022.</w:t>
            </w:r>
          </w:p>
          <w:p w14:paraId="13CB0745" w14:textId="34D61B16" w:rsidR="005A50BD" w:rsidRDefault="005A50BD" w:rsidP="005A50BD">
            <w:pPr>
              <w:pStyle w:val="PargrafodaLista"/>
              <w:numPr>
                <w:ilvl w:val="0"/>
                <w:numId w:val="5"/>
              </w:numPr>
              <w:jc w:val="both"/>
              <w:rPr>
                <w:rFonts w:asciiTheme="majorHAnsi" w:hAnsiTheme="majorHAnsi"/>
              </w:rPr>
            </w:pPr>
            <w:r>
              <w:rPr>
                <w:rFonts w:asciiTheme="majorHAnsi" w:hAnsiTheme="majorHAnsi"/>
              </w:rPr>
              <w:t>Prazo de execução:</w:t>
            </w:r>
            <w:r>
              <w:t xml:space="preserve"> </w:t>
            </w:r>
            <w:r w:rsidRPr="0078250F">
              <w:rPr>
                <w:rFonts w:asciiTheme="majorHAnsi" w:hAnsiTheme="majorHAnsi"/>
              </w:rPr>
              <w:t>90(</w:t>
            </w:r>
            <w:proofErr w:type="gramStart"/>
            <w:r w:rsidRPr="0078250F">
              <w:rPr>
                <w:rFonts w:asciiTheme="majorHAnsi" w:hAnsiTheme="majorHAnsi"/>
              </w:rPr>
              <w:t>noventa)  dias</w:t>
            </w:r>
            <w:proofErr w:type="gramEnd"/>
            <w:r w:rsidRPr="0078250F">
              <w:rPr>
                <w:rFonts w:asciiTheme="majorHAnsi" w:hAnsiTheme="majorHAnsi"/>
              </w:rPr>
              <w:t xml:space="preserve">  consecu</w:t>
            </w:r>
            <w:r>
              <w:rPr>
                <w:rFonts w:asciiTheme="majorHAnsi" w:hAnsiTheme="majorHAnsi"/>
              </w:rPr>
              <w:t>ti</w:t>
            </w:r>
            <w:r w:rsidRPr="0078250F">
              <w:rPr>
                <w:rFonts w:asciiTheme="majorHAnsi" w:hAnsiTheme="majorHAnsi"/>
              </w:rPr>
              <w:t>vos</w:t>
            </w:r>
            <w:r>
              <w:rPr>
                <w:rFonts w:asciiTheme="majorHAnsi" w:hAnsiTheme="majorHAnsi"/>
              </w:rPr>
              <w:t>.</w:t>
            </w:r>
          </w:p>
        </w:tc>
      </w:tr>
      <w:tr w:rsidR="005A50BD" w14:paraId="6DBA903B" w14:textId="77777777" w:rsidTr="00962649">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730946B" w14:textId="77777777" w:rsidR="005A50BD" w:rsidRDefault="005A50BD" w:rsidP="00962649">
            <w:pPr>
              <w:jc w:val="center"/>
              <w:rPr>
                <w:rFonts w:asciiTheme="majorHAnsi" w:hAnsiTheme="majorHAnsi"/>
              </w:rPr>
            </w:pPr>
            <w:r>
              <w:rPr>
                <w:rFonts w:asciiTheme="majorHAnsi" w:hAnsiTheme="majorHAnsi"/>
              </w:rPr>
              <w:t>VALORES</w:t>
            </w:r>
          </w:p>
        </w:tc>
      </w:tr>
      <w:tr w:rsidR="005A50BD" w14:paraId="3A11EBB6" w14:textId="77777777" w:rsidTr="00962649">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293C0C97" w14:textId="77777777" w:rsidR="005A50BD" w:rsidRDefault="005A50BD" w:rsidP="00962649">
            <w:pPr>
              <w:jc w:val="center"/>
              <w:rPr>
                <w:rFonts w:asciiTheme="majorHAnsi" w:hAnsiTheme="majorHAnsi"/>
              </w:rPr>
            </w:pPr>
            <w:r>
              <w:rPr>
                <w:rFonts w:asciiTheme="majorHAnsi" w:hAnsiTheme="majorHAnsi"/>
              </w:rPr>
              <w:t>Valor Estimado da Obra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FBBB8B8" w14:textId="77777777" w:rsidR="005A50BD" w:rsidRDefault="005A50BD" w:rsidP="00962649">
            <w:pPr>
              <w:jc w:val="center"/>
              <w:rPr>
                <w:rFonts w:asciiTheme="majorHAnsi" w:hAnsiTheme="majorHAnsi"/>
              </w:rPr>
            </w:pPr>
            <w:r>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5FAA7011" w14:textId="77777777" w:rsidR="005A50BD" w:rsidRDefault="005A50BD" w:rsidP="00962649">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89A1485" w14:textId="77777777" w:rsidR="005A50BD" w:rsidRDefault="005A50BD" w:rsidP="00962649">
            <w:pPr>
              <w:jc w:val="center"/>
              <w:rPr>
                <w:rFonts w:asciiTheme="majorHAnsi" w:hAnsiTheme="majorHAnsi"/>
              </w:rPr>
            </w:pPr>
            <w:r>
              <w:rPr>
                <w:rFonts w:asciiTheme="majorHAnsi" w:hAnsiTheme="majorHAnsi"/>
              </w:rPr>
              <w:t>Valor do Edital</w:t>
            </w:r>
          </w:p>
        </w:tc>
      </w:tr>
      <w:tr w:rsidR="005A50BD" w14:paraId="57376B8C" w14:textId="77777777" w:rsidTr="00962649">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5C8C8433" w14:textId="77777777" w:rsidR="005A50BD" w:rsidRDefault="005A50BD" w:rsidP="00962649">
            <w:pPr>
              <w:autoSpaceDE w:val="0"/>
              <w:autoSpaceDN w:val="0"/>
              <w:adjustRightInd w:val="0"/>
              <w:jc w:val="center"/>
              <w:rPr>
                <w:rFonts w:asciiTheme="majorHAnsi" w:hAnsiTheme="majorHAnsi"/>
              </w:rPr>
            </w:pPr>
            <w:r w:rsidRPr="00953BE1">
              <w:rPr>
                <w:rFonts w:asciiTheme="majorHAnsi" w:hAnsiTheme="majorHAnsi"/>
              </w:rPr>
              <w:t>R$ 1.548.247,72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5B885A0" w14:textId="77777777" w:rsidR="005A50BD" w:rsidRDefault="005A50BD" w:rsidP="00962649">
            <w:pPr>
              <w:jc w:val="center"/>
              <w:rPr>
                <w:rFonts w:asciiTheme="majorHAnsi" w:hAnsiTheme="majorHAnsi"/>
              </w:rPr>
            </w:pPr>
            <w:r>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2EB1095" w14:textId="1BE99369" w:rsidR="005A50BD" w:rsidRDefault="00363341" w:rsidP="00962649">
            <w:pPr>
              <w:jc w:val="center"/>
              <w:rPr>
                <w:rFonts w:asciiTheme="majorHAnsi" w:hAnsiTheme="majorHAnsi"/>
              </w:rPr>
            </w:pPr>
            <w:r w:rsidRPr="00363341">
              <w:rPr>
                <w:rFonts w:asciiTheme="majorHAnsi" w:hAnsiTheme="majorHAnsi"/>
              </w:rPr>
              <w:t>R$ 15.480,00</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EE80C94" w14:textId="77777777" w:rsidR="005A50BD" w:rsidRDefault="005A50BD" w:rsidP="00962649">
            <w:pPr>
              <w:jc w:val="center"/>
              <w:rPr>
                <w:rFonts w:asciiTheme="majorHAnsi" w:hAnsiTheme="majorHAnsi"/>
              </w:rPr>
            </w:pPr>
            <w:r>
              <w:rPr>
                <w:rFonts w:asciiTheme="majorHAnsi" w:hAnsiTheme="majorHAnsi"/>
              </w:rPr>
              <w:t>R$ -</w:t>
            </w:r>
          </w:p>
        </w:tc>
      </w:tr>
      <w:tr w:rsidR="005A50BD" w14:paraId="28657A8F" w14:textId="77777777" w:rsidTr="00962649">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0425B55A" w14:textId="77777777" w:rsidR="005A50BD" w:rsidRDefault="005A50BD" w:rsidP="00962649">
            <w:pPr>
              <w:autoSpaceDE w:val="0"/>
              <w:autoSpaceDN w:val="0"/>
              <w:adjustRightInd w:val="0"/>
              <w:jc w:val="both"/>
              <w:rPr>
                <w:rFonts w:asciiTheme="majorHAnsi" w:hAnsiTheme="majorHAnsi"/>
              </w:rPr>
            </w:pPr>
            <w:r>
              <w:rPr>
                <w:rFonts w:asciiTheme="majorHAnsi" w:hAnsiTheme="majorHAnsi"/>
              </w:rPr>
              <w:t xml:space="preserve">CAPACIDADE TÉCNICA: </w:t>
            </w:r>
          </w:p>
          <w:p w14:paraId="35AAE8DB" w14:textId="77777777" w:rsidR="005A50BD" w:rsidRDefault="005A50BD" w:rsidP="00962649">
            <w:pPr>
              <w:autoSpaceDE w:val="0"/>
              <w:autoSpaceDN w:val="0"/>
              <w:adjustRightInd w:val="0"/>
              <w:jc w:val="both"/>
              <w:rPr>
                <w:rFonts w:asciiTheme="majorHAnsi" w:hAnsiTheme="majorHAnsi"/>
              </w:rPr>
            </w:pPr>
            <w:r>
              <w:rPr>
                <w:noProof/>
              </w:rPr>
              <w:drawing>
                <wp:inline distT="0" distB="0" distL="0" distR="0" wp14:anchorId="6742FC16" wp14:editId="0FCDCF22">
                  <wp:extent cx="6067425" cy="6191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7425" cy="619125"/>
                          </a:xfrm>
                          <a:prstGeom prst="rect">
                            <a:avLst/>
                          </a:prstGeom>
                        </pic:spPr>
                      </pic:pic>
                    </a:graphicData>
                  </a:graphic>
                </wp:inline>
              </w:drawing>
            </w:r>
          </w:p>
          <w:p w14:paraId="78B3E502" w14:textId="77777777" w:rsidR="005A50BD" w:rsidRDefault="005A50BD" w:rsidP="00962649">
            <w:pPr>
              <w:autoSpaceDE w:val="0"/>
              <w:autoSpaceDN w:val="0"/>
              <w:adjustRightInd w:val="0"/>
              <w:jc w:val="both"/>
              <w:rPr>
                <w:rFonts w:asciiTheme="majorHAnsi" w:hAnsiTheme="majorHAnsi"/>
              </w:rPr>
            </w:pPr>
          </w:p>
        </w:tc>
      </w:tr>
      <w:tr w:rsidR="005A50BD" w14:paraId="25D75BE8" w14:textId="77777777" w:rsidTr="00962649">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581B8B1A" w14:textId="77777777" w:rsidR="005A50BD" w:rsidRDefault="005A50BD" w:rsidP="00962649">
            <w:pPr>
              <w:autoSpaceDE w:val="0"/>
              <w:autoSpaceDN w:val="0"/>
              <w:adjustRightInd w:val="0"/>
              <w:jc w:val="both"/>
              <w:rPr>
                <w:rFonts w:asciiTheme="majorHAnsi" w:hAnsiTheme="majorHAnsi"/>
              </w:rPr>
            </w:pPr>
            <w:r>
              <w:rPr>
                <w:rFonts w:asciiTheme="majorHAnsi" w:hAnsiTheme="majorHAnsi"/>
              </w:rPr>
              <w:t xml:space="preserve">CAPACIDADE OPERACIONAL:  </w:t>
            </w:r>
          </w:p>
          <w:p w14:paraId="33B44567" w14:textId="77777777" w:rsidR="005A50BD" w:rsidRDefault="005A50BD" w:rsidP="00962649">
            <w:pPr>
              <w:autoSpaceDE w:val="0"/>
              <w:autoSpaceDN w:val="0"/>
              <w:adjustRightInd w:val="0"/>
              <w:jc w:val="both"/>
              <w:rPr>
                <w:rFonts w:asciiTheme="majorHAnsi" w:hAnsiTheme="majorHAnsi"/>
              </w:rPr>
            </w:pPr>
            <w:r>
              <w:rPr>
                <w:noProof/>
              </w:rPr>
              <w:drawing>
                <wp:inline distT="0" distB="0" distL="0" distR="0" wp14:anchorId="658FF77B" wp14:editId="5F16295C">
                  <wp:extent cx="6086475" cy="24669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6475" cy="2466975"/>
                          </a:xfrm>
                          <a:prstGeom prst="rect">
                            <a:avLst/>
                          </a:prstGeom>
                        </pic:spPr>
                      </pic:pic>
                    </a:graphicData>
                  </a:graphic>
                </wp:inline>
              </w:drawing>
            </w:r>
          </w:p>
        </w:tc>
      </w:tr>
      <w:tr w:rsidR="005A50BD" w14:paraId="24D83E4A" w14:textId="77777777" w:rsidTr="00962649">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51EDA4CD" w14:textId="77777777" w:rsidR="005A50BD" w:rsidRDefault="005A50BD" w:rsidP="00962649">
            <w:pPr>
              <w:jc w:val="both"/>
              <w:rPr>
                <w:rFonts w:asciiTheme="majorHAnsi" w:hAnsiTheme="majorHAnsi"/>
              </w:rPr>
            </w:pPr>
            <w:r>
              <w:rPr>
                <w:rFonts w:asciiTheme="majorHAnsi" w:hAnsiTheme="majorHAnsi"/>
              </w:rPr>
              <w:t xml:space="preserve">ÍNDICES ECONÔMICOS: conforme edital. </w:t>
            </w:r>
          </w:p>
        </w:tc>
      </w:tr>
      <w:tr w:rsidR="005A50BD" w14:paraId="5FA8BC0C" w14:textId="77777777" w:rsidTr="00962649">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84E65F6" w14:textId="46136858" w:rsidR="005A50BD" w:rsidRPr="005A50BD" w:rsidRDefault="005A50BD" w:rsidP="005A50BD">
            <w:pPr>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Pr="005A50BD">
              <w:rPr>
                <w:rFonts w:asciiTheme="majorHAnsi" w:hAnsiTheme="majorHAnsi"/>
              </w:rPr>
              <w:t>A nova data de visita técnica ao local das obras, será nos dias 31/03/2022 e 01/04/2022, mediante agendamento. Informações complementares poderão ser obtidas pelo telefone 3235-1272 ou pelo site acima mencionado</w:t>
            </w:r>
            <w:r>
              <w:rPr>
                <w:rFonts w:asciiTheme="majorHAnsi" w:hAnsiTheme="majorHAnsi"/>
              </w:rPr>
              <w:t>.</w:t>
            </w:r>
          </w:p>
          <w:p w14:paraId="55880EB3" w14:textId="6A4E9F02" w:rsidR="005A50BD" w:rsidRDefault="005A50BD" w:rsidP="00363341">
            <w:pPr>
              <w:jc w:val="both"/>
              <w:rPr>
                <w:rFonts w:asciiTheme="majorHAnsi" w:hAnsiTheme="majorHAnsi"/>
              </w:rPr>
            </w:pPr>
            <w:r>
              <w:rPr>
                <w:rFonts w:asciiTheme="majorHAnsi" w:hAnsiTheme="majorHAnsi"/>
              </w:rPr>
              <w:t xml:space="preserve">SEGUE O LINK COM INFORMAÇÕES E EDITAL:  </w:t>
            </w:r>
            <w:hyperlink r:id="rId14" w:history="1">
              <w:r w:rsidR="00363341" w:rsidRPr="00216418">
                <w:rPr>
                  <w:rStyle w:val="Hyperlink"/>
                  <w:rFonts w:asciiTheme="majorHAnsi" w:hAnsiTheme="majorHAnsi"/>
                </w:rPr>
                <w:t>http://www.der.mg.gov.br/transparencia/licitacoes/concorrencias-tomadas-de-preco-2022/2005-licitacoes/concorrencias-tomadas-de-preco-2022/2771-edital-012-2022</w:t>
              </w:r>
            </w:hyperlink>
            <w:r w:rsidR="00363341">
              <w:rPr>
                <w:rFonts w:asciiTheme="majorHAnsi" w:hAnsiTheme="majorHAnsi"/>
              </w:rPr>
              <w:t xml:space="preserve"> </w:t>
            </w:r>
          </w:p>
        </w:tc>
      </w:tr>
    </w:tbl>
    <w:p w14:paraId="4F32DA02" w14:textId="77777777" w:rsidR="005A50BD" w:rsidRDefault="005A50BD" w:rsidP="00294F18"/>
    <w:p w14:paraId="065CFA2B" w14:textId="77777777" w:rsidR="0013095B" w:rsidRDefault="0013095B" w:rsidP="00294F18"/>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13095B" w14:paraId="6A6F6379" w14:textId="77777777" w:rsidTr="00962649">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708CED67" w14:textId="77777777" w:rsidR="0013095B" w:rsidRDefault="0013095B" w:rsidP="00962649">
            <w:pPr>
              <w:jc w:val="both"/>
              <w:rPr>
                <w:rFonts w:ascii="Arial" w:hAnsi="Arial" w:cs="Arial"/>
                <w:bCs/>
                <w:sz w:val="20"/>
                <w:szCs w:val="20"/>
              </w:rPr>
            </w:pPr>
            <w:r w:rsidRPr="00212810">
              <w:rPr>
                <w:rFonts w:asciiTheme="majorHAnsi" w:hAnsiTheme="majorHAnsi" w:cs="Arial"/>
                <w:bCs/>
                <w:sz w:val="20"/>
                <w:szCs w:val="20"/>
              </w:rPr>
              <w:t xml:space="preserve">ÓRGÃO LICITANTE: </w:t>
            </w:r>
            <w:r>
              <w:rPr>
                <w:rFonts w:ascii="Arial" w:hAnsi="Arial" w:cs="Arial"/>
                <w:bCs/>
                <w:sz w:val="20"/>
                <w:szCs w:val="20"/>
              </w:rPr>
              <w:t xml:space="preserve">- </w:t>
            </w:r>
            <w:r>
              <w:rPr>
                <w:rFonts w:ascii="Times New Roman" w:hAnsi="Times New Roman"/>
                <w:b/>
                <w:bCs/>
                <w:sz w:val="34"/>
                <w:szCs w:val="30"/>
              </w:rPr>
              <w:t>TRIBUNAL DE JUSTIÇA DO ESTADO DE MINAS GERAIS</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697C8E63" w14:textId="77777777" w:rsidR="0013095B" w:rsidRDefault="0013095B" w:rsidP="00962649">
            <w:pPr>
              <w:jc w:val="both"/>
              <w:outlineLvl w:val="1"/>
              <w:rPr>
                <w:b/>
                <w:sz w:val="20"/>
                <w:szCs w:val="20"/>
              </w:rPr>
            </w:pPr>
            <w:r w:rsidRPr="00212810">
              <w:rPr>
                <w:rFonts w:asciiTheme="majorHAnsi" w:hAnsiTheme="majorHAnsi" w:cs="Arial"/>
                <w:sz w:val="20"/>
                <w:szCs w:val="20"/>
              </w:rPr>
              <w:t>EDITAL</w:t>
            </w:r>
            <w:r>
              <w:rPr>
                <w:rFonts w:ascii="Arial" w:hAnsi="Arial" w:cs="Arial"/>
                <w:sz w:val="20"/>
                <w:szCs w:val="20"/>
              </w:rPr>
              <w:t>:</w:t>
            </w:r>
            <w:r>
              <w:rPr>
                <w:b/>
                <w:sz w:val="20"/>
                <w:szCs w:val="20"/>
              </w:rPr>
              <w:t xml:space="preserve"> </w:t>
            </w:r>
            <w:r>
              <w:rPr>
                <w:rFonts w:ascii="Times New Roman" w:hAnsi="Times New Roman"/>
                <w:b/>
                <w:bCs/>
                <w:sz w:val="34"/>
                <w:szCs w:val="30"/>
              </w:rPr>
              <w:t xml:space="preserve">CONCORRÊNCIA EDITAL Nº 186/2021 </w:t>
            </w:r>
          </w:p>
        </w:tc>
      </w:tr>
      <w:tr w:rsidR="0013095B" w14:paraId="23B898EC" w14:textId="77777777" w:rsidTr="00962649">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E480E4B" w14:textId="77777777" w:rsidR="0013095B" w:rsidRPr="00212810" w:rsidRDefault="0013095B" w:rsidP="00962649">
            <w:pPr>
              <w:autoSpaceDE w:val="0"/>
              <w:autoSpaceDN w:val="0"/>
              <w:adjustRightInd w:val="0"/>
              <w:rPr>
                <w:rFonts w:asciiTheme="majorHAnsi" w:hAnsiTheme="majorHAnsi"/>
                <w:sz w:val="18"/>
                <w:szCs w:val="18"/>
              </w:rPr>
            </w:pPr>
            <w:r w:rsidRPr="00212810">
              <w:rPr>
                <w:rFonts w:asciiTheme="majorHAnsi" w:hAnsiTheme="majorHAnsi" w:cs="Arial"/>
                <w:sz w:val="18"/>
                <w:szCs w:val="18"/>
              </w:rPr>
              <w:t>Endereço:</w:t>
            </w:r>
            <w:r w:rsidRPr="00212810">
              <w:rPr>
                <w:rFonts w:asciiTheme="majorHAnsi" w:hAnsiTheme="majorHAnsi"/>
                <w:sz w:val="18"/>
                <w:szCs w:val="18"/>
              </w:rPr>
              <w:t xml:space="preserve"> Rua Gonçalves Dias, 1260 – Funcionários – Belo Horizonte/MG.</w:t>
            </w:r>
          </w:p>
          <w:p w14:paraId="3D593E52" w14:textId="77777777" w:rsidR="0013095B" w:rsidRPr="00212810" w:rsidRDefault="0013095B" w:rsidP="00962649">
            <w:pPr>
              <w:jc w:val="both"/>
              <w:rPr>
                <w:rFonts w:asciiTheme="majorHAnsi" w:hAnsiTheme="majorHAnsi"/>
                <w:sz w:val="18"/>
                <w:szCs w:val="18"/>
              </w:rPr>
            </w:pPr>
            <w:r w:rsidRPr="00212810">
              <w:rPr>
                <w:rFonts w:asciiTheme="majorHAnsi" w:hAnsiTheme="majorHAnsi" w:cs="Arial"/>
                <w:sz w:val="18"/>
                <w:szCs w:val="18"/>
              </w:rPr>
              <w:t>Informações</w:t>
            </w:r>
            <w:r w:rsidRPr="00212810">
              <w:rPr>
                <w:rFonts w:asciiTheme="majorHAnsi" w:hAnsiTheme="majorHAnsi"/>
                <w:sz w:val="18"/>
                <w:szCs w:val="18"/>
              </w:rPr>
              <w:t xml:space="preserve">: Telefone: (31) 3249-8033 e 3249-8034. E-mail </w:t>
            </w:r>
            <w:hyperlink r:id="rId15" w:history="1">
              <w:r w:rsidRPr="00212810">
                <w:rPr>
                  <w:rStyle w:val="Hyperlink"/>
                  <w:rFonts w:asciiTheme="majorHAnsi" w:hAnsiTheme="majorHAnsi"/>
                  <w:sz w:val="18"/>
                  <w:szCs w:val="18"/>
                </w:rPr>
                <w:t>licit@tjmg.jus.br</w:t>
              </w:r>
            </w:hyperlink>
            <w:r w:rsidRPr="00212810">
              <w:rPr>
                <w:rFonts w:asciiTheme="majorHAnsi" w:hAnsiTheme="majorHAnsi"/>
                <w:sz w:val="18"/>
                <w:szCs w:val="18"/>
              </w:rPr>
              <w:t xml:space="preserve">. </w:t>
            </w:r>
          </w:p>
        </w:tc>
      </w:tr>
      <w:tr w:rsidR="0013095B" w14:paraId="120259DF" w14:textId="77777777" w:rsidTr="00962649">
        <w:trPr>
          <w:cantSplit/>
          <w:trHeight w:val="447"/>
        </w:trPr>
        <w:tc>
          <w:tcPr>
            <w:tcW w:w="5387"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247"/>
            </w:tblGrid>
            <w:tr w:rsidR="0013095B" w:rsidRPr="00212810" w14:paraId="5BD65BAA" w14:textId="77777777" w:rsidTr="0013095B">
              <w:trPr>
                <w:trHeight w:val="348"/>
                <w:tblCellSpacing w:w="15" w:type="dxa"/>
              </w:trPr>
              <w:tc>
                <w:tcPr>
                  <w:tcW w:w="5187" w:type="dxa"/>
                  <w:shd w:val="clear" w:color="auto" w:fill="FFFFFF"/>
                  <w:vAlign w:val="center"/>
                  <w:hideMark/>
                </w:tcPr>
                <w:p w14:paraId="7BCF53FF" w14:textId="166BC386" w:rsidR="0013095B" w:rsidRPr="00212810" w:rsidRDefault="0013095B" w:rsidP="0013095B">
                  <w:pPr>
                    <w:jc w:val="both"/>
                    <w:rPr>
                      <w:rFonts w:asciiTheme="majorHAnsi" w:hAnsiTheme="majorHAnsi" w:cs="Arial"/>
                      <w:sz w:val="18"/>
                      <w:szCs w:val="18"/>
                    </w:rPr>
                  </w:pPr>
                  <w:r w:rsidRPr="00212810">
                    <w:rPr>
                      <w:rFonts w:asciiTheme="majorHAnsi" w:hAnsiTheme="majorHAnsi" w:cs="Arial"/>
                      <w:sz w:val="18"/>
                      <w:szCs w:val="18"/>
                    </w:rPr>
                    <w:t xml:space="preserve">OBJETO: </w:t>
                  </w:r>
                  <w:r w:rsidRPr="0049036B">
                    <w:rPr>
                      <w:rFonts w:asciiTheme="majorHAnsi" w:hAnsiTheme="majorHAnsi" w:cs="Arial"/>
                      <w:sz w:val="18"/>
                      <w:szCs w:val="18"/>
                    </w:rPr>
                    <w:t>Obra de reforma e ampliação do Fórum da Comarca de Teófilo Otoni/MG, conforme</w:t>
                  </w:r>
                  <w:r>
                    <w:rPr>
                      <w:rFonts w:asciiTheme="majorHAnsi" w:hAnsiTheme="majorHAnsi" w:cs="Arial"/>
                      <w:sz w:val="18"/>
                      <w:szCs w:val="18"/>
                    </w:rPr>
                    <w:t xml:space="preserve"> </w:t>
                  </w:r>
                  <w:r w:rsidRPr="0049036B">
                    <w:rPr>
                      <w:rFonts w:asciiTheme="majorHAnsi" w:hAnsiTheme="majorHAnsi" w:cs="Arial"/>
                      <w:sz w:val="18"/>
                      <w:szCs w:val="18"/>
                    </w:rPr>
                    <w:t>Projeto Básico e demais anexos, partes integrantes e inseparáveis deste edital.</w:t>
                  </w:r>
                </w:p>
              </w:tc>
            </w:tr>
            <w:tr w:rsidR="0013095B" w:rsidRPr="00212810" w14:paraId="6CE0B698" w14:textId="77777777" w:rsidTr="0013095B">
              <w:trPr>
                <w:trHeight w:val="203"/>
                <w:tblCellSpacing w:w="15" w:type="dxa"/>
              </w:trPr>
              <w:tc>
                <w:tcPr>
                  <w:tcW w:w="5187" w:type="dxa"/>
                  <w:shd w:val="clear" w:color="auto" w:fill="FFFFFF"/>
                  <w:vAlign w:val="center"/>
                </w:tcPr>
                <w:p w14:paraId="498776AD" w14:textId="77777777" w:rsidR="0013095B" w:rsidRPr="00212810" w:rsidRDefault="0013095B" w:rsidP="00962649">
                  <w:pPr>
                    <w:jc w:val="both"/>
                    <w:rPr>
                      <w:rFonts w:asciiTheme="majorHAnsi" w:hAnsiTheme="majorHAnsi" w:cs="Arial"/>
                      <w:sz w:val="18"/>
                      <w:szCs w:val="18"/>
                    </w:rPr>
                  </w:pPr>
                </w:p>
              </w:tc>
            </w:tr>
          </w:tbl>
          <w:p w14:paraId="03C9C6B4" w14:textId="77777777" w:rsidR="0013095B" w:rsidRPr="00212810" w:rsidRDefault="0013095B" w:rsidP="00962649">
            <w:pPr>
              <w:rPr>
                <w:rFonts w:asciiTheme="majorHAnsi" w:hAnsiTheme="majorHAnsi"/>
                <w:sz w:val="20"/>
                <w:szCs w:val="20"/>
              </w:rPr>
            </w:pP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6ED8A701" w14:textId="77777777" w:rsidR="0013095B" w:rsidRPr="00212810" w:rsidRDefault="0013095B" w:rsidP="00962649">
            <w:pPr>
              <w:rPr>
                <w:rFonts w:asciiTheme="majorHAnsi" w:hAnsiTheme="majorHAnsi"/>
                <w:bCs/>
                <w:sz w:val="18"/>
                <w:szCs w:val="17"/>
              </w:rPr>
            </w:pPr>
            <w:r w:rsidRPr="00212810">
              <w:rPr>
                <w:rFonts w:asciiTheme="majorHAnsi" w:hAnsiTheme="majorHAnsi"/>
                <w:bCs/>
                <w:sz w:val="18"/>
                <w:szCs w:val="17"/>
              </w:rPr>
              <w:t>DATAS:</w:t>
            </w:r>
          </w:p>
          <w:p w14:paraId="088BB360" w14:textId="57091053" w:rsidR="0013095B" w:rsidRPr="00767B57" w:rsidRDefault="0013095B" w:rsidP="00962649">
            <w:pPr>
              <w:numPr>
                <w:ilvl w:val="0"/>
                <w:numId w:val="1"/>
              </w:numPr>
              <w:jc w:val="both"/>
              <w:rPr>
                <w:rFonts w:asciiTheme="majorHAnsi" w:hAnsiTheme="majorHAnsi"/>
                <w:sz w:val="18"/>
                <w:szCs w:val="17"/>
              </w:rPr>
            </w:pPr>
            <w:r w:rsidRPr="00767B57">
              <w:rPr>
                <w:rFonts w:asciiTheme="majorHAnsi" w:hAnsiTheme="majorHAnsi"/>
                <w:sz w:val="18"/>
                <w:szCs w:val="17"/>
              </w:rPr>
              <w:t xml:space="preserve">Data para Entrega dos Envelopes: </w:t>
            </w:r>
            <w:r w:rsidR="00567028">
              <w:rPr>
                <w:rFonts w:asciiTheme="majorHAnsi" w:hAnsiTheme="majorHAnsi"/>
                <w:sz w:val="18"/>
                <w:szCs w:val="17"/>
              </w:rPr>
              <w:t>21</w:t>
            </w:r>
            <w:r w:rsidRPr="00767B57">
              <w:rPr>
                <w:rFonts w:asciiTheme="majorHAnsi" w:hAnsiTheme="majorHAnsi"/>
                <w:sz w:val="18"/>
                <w:szCs w:val="17"/>
              </w:rPr>
              <w:t>/0</w:t>
            </w:r>
            <w:r w:rsidR="00567028">
              <w:rPr>
                <w:rFonts w:asciiTheme="majorHAnsi" w:hAnsiTheme="majorHAnsi"/>
                <w:sz w:val="18"/>
                <w:szCs w:val="17"/>
              </w:rPr>
              <w:t>3</w:t>
            </w:r>
            <w:r w:rsidRPr="00767B57">
              <w:rPr>
                <w:rFonts w:asciiTheme="majorHAnsi" w:hAnsiTheme="majorHAnsi"/>
                <w:sz w:val="18"/>
                <w:szCs w:val="17"/>
              </w:rPr>
              <w:t>/22 às 17:00</w:t>
            </w:r>
          </w:p>
          <w:p w14:paraId="726D0D77" w14:textId="4CA0A652" w:rsidR="0013095B" w:rsidRDefault="00567028" w:rsidP="00962649">
            <w:pPr>
              <w:numPr>
                <w:ilvl w:val="0"/>
                <w:numId w:val="1"/>
              </w:numPr>
              <w:jc w:val="both"/>
              <w:rPr>
                <w:rFonts w:asciiTheme="majorHAnsi" w:hAnsiTheme="majorHAnsi"/>
                <w:sz w:val="18"/>
                <w:szCs w:val="17"/>
              </w:rPr>
            </w:pPr>
            <w:r>
              <w:rPr>
                <w:rFonts w:asciiTheme="majorHAnsi" w:hAnsiTheme="majorHAnsi"/>
                <w:sz w:val="18"/>
                <w:szCs w:val="17"/>
              </w:rPr>
              <w:t>Data Abertura dos envelopes: 22/03</w:t>
            </w:r>
            <w:r w:rsidR="0013095B" w:rsidRPr="00767B57">
              <w:rPr>
                <w:rFonts w:asciiTheme="majorHAnsi" w:hAnsiTheme="majorHAnsi"/>
                <w:sz w:val="18"/>
                <w:szCs w:val="17"/>
              </w:rPr>
              <w:t>/22 às 09:00</w:t>
            </w:r>
          </w:p>
          <w:p w14:paraId="5CAA72C8" w14:textId="77777777" w:rsidR="0013095B" w:rsidRPr="00212810" w:rsidRDefault="0013095B" w:rsidP="00962649">
            <w:pPr>
              <w:numPr>
                <w:ilvl w:val="0"/>
                <w:numId w:val="1"/>
              </w:numPr>
              <w:jc w:val="both"/>
              <w:rPr>
                <w:rFonts w:asciiTheme="majorHAnsi" w:hAnsiTheme="majorHAnsi"/>
                <w:sz w:val="18"/>
                <w:szCs w:val="17"/>
              </w:rPr>
            </w:pPr>
            <w:r w:rsidRPr="00212810">
              <w:rPr>
                <w:rFonts w:asciiTheme="majorHAnsi" w:hAnsiTheme="majorHAnsi"/>
                <w:sz w:val="18"/>
                <w:szCs w:val="17"/>
              </w:rPr>
              <w:t>Prazo de Execução: conforme edital.</w:t>
            </w:r>
          </w:p>
        </w:tc>
      </w:tr>
      <w:tr w:rsidR="0013095B" w14:paraId="19D2F4BB" w14:textId="77777777" w:rsidTr="00962649">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F3E731C" w14:textId="77777777" w:rsidR="0013095B" w:rsidRPr="00212810" w:rsidRDefault="0013095B" w:rsidP="00962649">
            <w:pPr>
              <w:tabs>
                <w:tab w:val="left" w:pos="4393"/>
                <w:tab w:val="center" w:pos="5386"/>
              </w:tabs>
              <w:jc w:val="center"/>
              <w:outlineLvl w:val="1"/>
              <w:rPr>
                <w:rFonts w:asciiTheme="majorHAnsi" w:hAnsiTheme="majorHAnsi" w:cs="Arial"/>
                <w:sz w:val="18"/>
                <w:szCs w:val="18"/>
              </w:rPr>
            </w:pPr>
            <w:r w:rsidRPr="00212810">
              <w:rPr>
                <w:rFonts w:asciiTheme="majorHAnsi" w:hAnsiTheme="majorHAnsi" w:cs="Arial"/>
                <w:sz w:val="18"/>
                <w:szCs w:val="18"/>
              </w:rPr>
              <w:t>VALORES</w:t>
            </w:r>
          </w:p>
        </w:tc>
      </w:tr>
      <w:tr w:rsidR="0013095B" w14:paraId="11EBF60D" w14:textId="77777777" w:rsidTr="00962649">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4D0371A4" w14:textId="77777777" w:rsidR="0013095B" w:rsidRPr="00212810" w:rsidRDefault="0013095B" w:rsidP="00962649">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82B73E7" w14:textId="77777777" w:rsidR="0013095B" w:rsidRPr="00212810" w:rsidRDefault="0013095B" w:rsidP="00962649">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 xml:space="preserve">Capital Social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60A17CB" w14:textId="77777777" w:rsidR="0013095B" w:rsidRPr="00212810" w:rsidRDefault="0013095B" w:rsidP="00962649">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C3FAD65" w14:textId="77777777" w:rsidR="0013095B" w:rsidRPr="00212810" w:rsidRDefault="0013095B" w:rsidP="00962649">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Valor do Edital</w:t>
            </w:r>
          </w:p>
        </w:tc>
      </w:tr>
      <w:tr w:rsidR="0013095B" w14:paraId="0D53B10D" w14:textId="77777777" w:rsidTr="00962649">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244B1BF4" w14:textId="03DAD70C" w:rsidR="0013095B" w:rsidRPr="00212810" w:rsidRDefault="009C27D3" w:rsidP="00962649">
            <w:pPr>
              <w:autoSpaceDE w:val="0"/>
              <w:autoSpaceDN w:val="0"/>
              <w:adjustRightInd w:val="0"/>
              <w:jc w:val="center"/>
              <w:rPr>
                <w:rFonts w:asciiTheme="majorHAnsi" w:hAnsiTheme="majorHAnsi" w:cs="Arial"/>
                <w:bCs/>
                <w:sz w:val="18"/>
                <w:szCs w:val="18"/>
              </w:rPr>
            </w:pPr>
            <w:r w:rsidRPr="009C27D3">
              <w:rPr>
                <w:rFonts w:asciiTheme="majorHAnsi" w:hAnsiTheme="majorHAnsi" w:cs="Arial"/>
                <w:bCs/>
                <w:sz w:val="18"/>
                <w:szCs w:val="18"/>
              </w:rPr>
              <w:t>R$ 34.938.297,56</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07C2133" w14:textId="77777777" w:rsidR="0013095B" w:rsidRPr="00212810" w:rsidRDefault="0013095B" w:rsidP="00962649">
            <w:pPr>
              <w:autoSpaceDE w:val="0"/>
              <w:autoSpaceDN w:val="0"/>
              <w:adjustRightInd w:val="0"/>
              <w:jc w:val="center"/>
              <w:rPr>
                <w:rFonts w:asciiTheme="majorHAnsi" w:hAnsiTheme="majorHAnsi" w:cs="Arial"/>
                <w:bCs/>
                <w:sz w:val="18"/>
                <w:szCs w:val="18"/>
              </w:rPr>
            </w:pPr>
            <w:r w:rsidRPr="00212810">
              <w:rPr>
                <w:rFonts w:asciiTheme="majorHAnsi" w:hAnsiTheme="majorHAnsi" w:cs="Arial"/>
                <w:bCs/>
                <w:sz w:val="18"/>
                <w:szCs w:val="18"/>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5129F41" w14:textId="77777777" w:rsidR="0013095B" w:rsidRPr="00212810" w:rsidRDefault="0013095B" w:rsidP="00962649">
            <w:pPr>
              <w:autoSpaceDE w:val="0"/>
              <w:autoSpaceDN w:val="0"/>
              <w:adjustRightInd w:val="0"/>
              <w:jc w:val="center"/>
              <w:rPr>
                <w:rFonts w:asciiTheme="majorHAnsi" w:hAnsiTheme="majorHAnsi" w:cs="Arial"/>
                <w:bCs/>
                <w:sz w:val="18"/>
                <w:szCs w:val="18"/>
              </w:rPr>
            </w:pPr>
            <w:r w:rsidRPr="00212810">
              <w:rPr>
                <w:rFonts w:asciiTheme="majorHAnsi" w:hAnsiTheme="majorHAnsi"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16747907" w14:textId="77777777" w:rsidR="0013095B" w:rsidRPr="00212810" w:rsidRDefault="0013095B" w:rsidP="00962649">
            <w:pPr>
              <w:keepNext/>
              <w:jc w:val="center"/>
              <w:outlineLvl w:val="0"/>
              <w:rPr>
                <w:rFonts w:asciiTheme="majorHAnsi" w:hAnsiTheme="majorHAnsi" w:cs="Arial"/>
                <w:bCs/>
                <w:iCs/>
                <w:sz w:val="18"/>
                <w:lang w:eastAsia="x-none"/>
              </w:rPr>
            </w:pPr>
            <w:r w:rsidRPr="00212810">
              <w:rPr>
                <w:rFonts w:asciiTheme="majorHAnsi" w:hAnsiTheme="majorHAnsi" w:cs="Arial"/>
                <w:bCs/>
                <w:iCs/>
                <w:sz w:val="18"/>
                <w:lang w:val="x-none" w:eastAsia="x-none"/>
              </w:rPr>
              <w:t xml:space="preserve">R$ </w:t>
            </w:r>
            <w:r w:rsidRPr="00212810">
              <w:rPr>
                <w:rFonts w:asciiTheme="majorHAnsi" w:hAnsiTheme="majorHAnsi" w:cs="Arial"/>
                <w:bCs/>
                <w:iCs/>
                <w:sz w:val="18"/>
                <w:lang w:eastAsia="x-none"/>
              </w:rPr>
              <w:t>-</w:t>
            </w:r>
          </w:p>
        </w:tc>
      </w:tr>
      <w:tr w:rsidR="0013095B" w14:paraId="7E073C76" w14:textId="77777777" w:rsidTr="00962649">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EBBF957" w14:textId="77777777" w:rsidR="0013095B" w:rsidRDefault="0013095B" w:rsidP="00962649">
            <w:pPr>
              <w:autoSpaceDE w:val="0"/>
              <w:autoSpaceDN w:val="0"/>
              <w:adjustRightInd w:val="0"/>
              <w:jc w:val="both"/>
              <w:rPr>
                <w:rFonts w:asciiTheme="majorHAnsi" w:hAnsiTheme="majorHAnsi" w:cs="Arial"/>
                <w:sz w:val="18"/>
                <w:szCs w:val="18"/>
              </w:rPr>
            </w:pPr>
            <w:r w:rsidRPr="00212810">
              <w:rPr>
                <w:rFonts w:asciiTheme="majorHAnsi" w:hAnsiTheme="majorHAnsi" w:cs="Arial"/>
                <w:sz w:val="18"/>
                <w:szCs w:val="18"/>
              </w:rPr>
              <w:t xml:space="preserve">CAPACIDADE TÉCNICA: </w:t>
            </w:r>
          </w:p>
          <w:p w14:paraId="6C597298" w14:textId="77777777" w:rsidR="0013095B" w:rsidRDefault="0013095B" w:rsidP="00962649">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ou apresentar declaração de contratação futura do profissional apresentado, devidamente comprovado por documentação pertinente, na data prevista para a entrega da proposta e que conste(m) na Certidão de Registro do CREA ou CAU como responsável(is) técnico(s) da licitante. </w:t>
            </w:r>
            <w:proofErr w:type="gramStart"/>
            <w:r w:rsidRPr="0049036B">
              <w:rPr>
                <w:rFonts w:asciiTheme="majorHAnsi" w:hAnsiTheme="majorHAnsi" w:cs="Arial"/>
                <w:sz w:val="18"/>
                <w:szCs w:val="18"/>
              </w:rPr>
              <w:t>Tal(</w:t>
            </w:r>
            <w:proofErr w:type="gramEnd"/>
            <w:r w:rsidRPr="0049036B">
              <w:rPr>
                <w:rFonts w:asciiTheme="majorHAnsi" w:hAnsiTheme="majorHAnsi" w:cs="Arial"/>
                <w:sz w:val="18"/>
                <w:szCs w:val="18"/>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3E8E11F4" w14:textId="77777777" w:rsidR="0013095B" w:rsidRDefault="0013095B" w:rsidP="00962649">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Estrutura em concreto armado moldado “in loco” em edificações.</w:t>
            </w:r>
          </w:p>
          <w:p w14:paraId="6B53844C" w14:textId="77777777" w:rsidR="0013095B" w:rsidRPr="00212810" w:rsidRDefault="0013095B" w:rsidP="00962649">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Instalações elétricas de baixa tensão em edificações.</w:t>
            </w:r>
          </w:p>
        </w:tc>
      </w:tr>
      <w:tr w:rsidR="0013095B" w14:paraId="330C048C" w14:textId="77777777" w:rsidTr="00962649">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6A76796" w14:textId="77777777" w:rsidR="0013095B" w:rsidRPr="00212810" w:rsidRDefault="0013095B" w:rsidP="00962649">
            <w:pPr>
              <w:autoSpaceDE w:val="0"/>
              <w:autoSpaceDN w:val="0"/>
              <w:adjustRightInd w:val="0"/>
              <w:jc w:val="both"/>
              <w:rPr>
                <w:rFonts w:asciiTheme="majorHAnsi" w:hAnsiTheme="majorHAnsi" w:cs="Arial"/>
                <w:sz w:val="18"/>
                <w:szCs w:val="18"/>
              </w:rPr>
            </w:pPr>
            <w:r w:rsidRPr="00212810">
              <w:rPr>
                <w:rFonts w:asciiTheme="majorHAnsi" w:hAnsiTheme="majorHAnsi" w:cs="Arial"/>
                <w:sz w:val="18"/>
                <w:szCs w:val="18"/>
              </w:rPr>
              <w:t>CAPACIDADE OPERACIONAL:</w:t>
            </w:r>
          </w:p>
          <w:p w14:paraId="0F3DD4EA" w14:textId="77777777" w:rsidR="0013095B" w:rsidRDefault="0013095B" w:rsidP="00962649">
            <w:pPr>
              <w:autoSpaceDE w:val="0"/>
              <w:autoSpaceDN w:val="0"/>
              <w:adjustRightInd w:val="0"/>
              <w:jc w:val="both"/>
              <w:rPr>
                <w:rFonts w:asciiTheme="majorHAnsi" w:hAnsiTheme="majorHAnsi" w:cs="Arial"/>
                <w:sz w:val="18"/>
                <w:szCs w:val="18"/>
              </w:rPr>
            </w:pPr>
            <w:proofErr w:type="gramStart"/>
            <w:r w:rsidRPr="0049036B">
              <w:rPr>
                <w:rFonts w:asciiTheme="majorHAnsi" w:hAnsiTheme="majorHAnsi" w:cs="Arial"/>
                <w:sz w:val="18"/>
                <w:szCs w:val="18"/>
              </w:rPr>
              <w:t>Atestado(</w:t>
            </w:r>
            <w:proofErr w:type="gramEnd"/>
            <w:r w:rsidRPr="0049036B">
              <w:rPr>
                <w:rFonts w:asciiTheme="majorHAnsi" w:hAnsiTheme="majorHAnsi" w:cs="Arial"/>
                <w:sz w:val="18"/>
                <w:szCs w:val="18"/>
              </w:rPr>
              <w:t xml:space="preserve">s)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49036B">
              <w:rPr>
                <w:rFonts w:asciiTheme="majorHAnsi" w:hAnsiTheme="majorHAnsi" w:cs="Arial"/>
                <w:sz w:val="18"/>
                <w:szCs w:val="18"/>
              </w:rPr>
              <w:t>O(</w:t>
            </w:r>
            <w:proofErr w:type="gramEnd"/>
            <w:r w:rsidRPr="0049036B">
              <w:rPr>
                <w:rFonts w:asciiTheme="majorHAnsi" w:hAnsiTheme="majorHAnsi" w:cs="Arial"/>
                <w:sz w:val="18"/>
                <w:szCs w:val="18"/>
              </w:rPr>
              <w:t xml:space="preserve">s) atestado(s) deverá(ão)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521DCC61" w14:textId="77777777" w:rsidR="0013095B" w:rsidRDefault="0013095B" w:rsidP="00962649">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 xml:space="preserve">Estrutura em concreto armado moldado “in loco”, em edificações, com volume mínimo de 1.015 m³. </w:t>
            </w:r>
          </w:p>
          <w:p w14:paraId="5C3687FE" w14:textId="77777777" w:rsidR="0013095B" w:rsidRPr="00212810" w:rsidRDefault="0013095B" w:rsidP="00962649">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Instalação elétrica de baixa tensão, em edificações, com carga instalada ou demandada mínima de 184 kVA ou 157 kW.</w:t>
            </w:r>
          </w:p>
        </w:tc>
      </w:tr>
      <w:tr w:rsidR="0013095B" w14:paraId="5C464455" w14:textId="77777777" w:rsidTr="00962649">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7373703" w14:textId="50341BC5" w:rsidR="0013095B" w:rsidRPr="00212810" w:rsidRDefault="0013095B" w:rsidP="000B270C">
            <w:pPr>
              <w:jc w:val="both"/>
              <w:outlineLvl w:val="1"/>
              <w:rPr>
                <w:rFonts w:asciiTheme="majorHAnsi" w:hAnsiTheme="majorHAnsi"/>
                <w:sz w:val="18"/>
                <w:szCs w:val="18"/>
              </w:rPr>
            </w:pPr>
            <w:r w:rsidRPr="00212810">
              <w:rPr>
                <w:rFonts w:asciiTheme="majorHAnsi" w:hAnsiTheme="majorHAnsi"/>
                <w:sz w:val="4"/>
                <w:szCs w:val="4"/>
              </w:rPr>
              <w:t xml:space="preserve"> </w:t>
            </w:r>
            <w:r w:rsidRPr="00212810">
              <w:rPr>
                <w:rFonts w:asciiTheme="majorHAnsi" w:hAnsiTheme="majorHAnsi"/>
                <w:sz w:val="18"/>
                <w:szCs w:val="18"/>
              </w:rPr>
              <w:t>ÍNDICES ECONÔMICOS:</w:t>
            </w:r>
            <w:r w:rsidR="000B270C">
              <w:rPr>
                <w:rFonts w:asciiTheme="majorHAnsi" w:hAnsiTheme="majorHAnsi"/>
                <w:sz w:val="18"/>
                <w:szCs w:val="18"/>
              </w:rPr>
              <w:t xml:space="preserve"> conforme edital. </w:t>
            </w:r>
          </w:p>
        </w:tc>
      </w:tr>
      <w:tr w:rsidR="0013095B" w14:paraId="3BE36713" w14:textId="77777777" w:rsidTr="00962649">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EB84D58" w14:textId="77777777" w:rsidR="0013095B" w:rsidRPr="0049036B" w:rsidRDefault="0013095B" w:rsidP="00962649">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DA VISITA PRÉVIA</w:t>
            </w:r>
          </w:p>
          <w:p w14:paraId="4F7BE1FD" w14:textId="77777777" w:rsidR="0013095B" w:rsidRPr="0049036B" w:rsidRDefault="0013095B" w:rsidP="00962649">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5.1. Será facultada à LICITANTE visitar o local da obra para obter as informações necessárias</w:t>
            </w:r>
            <w:r>
              <w:rPr>
                <w:rFonts w:asciiTheme="majorHAnsi" w:hAnsiTheme="majorHAnsi" w:cs="Arial"/>
                <w:sz w:val="18"/>
                <w:szCs w:val="18"/>
              </w:rPr>
              <w:t xml:space="preserve"> </w:t>
            </w:r>
            <w:r w:rsidRPr="0049036B">
              <w:rPr>
                <w:rFonts w:asciiTheme="majorHAnsi" w:hAnsiTheme="majorHAnsi" w:cs="Arial"/>
                <w:sz w:val="18"/>
                <w:szCs w:val="18"/>
              </w:rPr>
              <w:t>para a elaboração da Proposta, correndo por sua conta os custos respectivos.</w:t>
            </w:r>
          </w:p>
          <w:p w14:paraId="5E998984" w14:textId="77777777" w:rsidR="0013095B" w:rsidRPr="0049036B" w:rsidRDefault="0013095B" w:rsidP="00962649">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5.1.1. As visitas deverão ser realizadas em conjunto com representantes do TJMG, no local</w:t>
            </w:r>
            <w:r>
              <w:rPr>
                <w:rFonts w:asciiTheme="majorHAnsi" w:hAnsiTheme="majorHAnsi" w:cs="Arial"/>
                <w:sz w:val="18"/>
                <w:szCs w:val="18"/>
              </w:rPr>
              <w:t xml:space="preserve"> </w:t>
            </w:r>
            <w:r w:rsidRPr="0049036B">
              <w:rPr>
                <w:rFonts w:asciiTheme="majorHAnsi" w:hAnsiTheme="majorHAnsi" w:cs="Arial"/>
                <w:sz w:val="18"/>
                <w:szCs w:val="18"/>
              </w:rPr>
              <w:t>destinado à obra, no seguinte endereço:</w:t>
            </w:r>
          </w:p>
          <w:p w14:paraId="433D684A" w14:textId="77777777" w:rsidR="0013095B" w:rsidRPr="0049036B" w:rsidRDefault="0013095B" w:rsidP="00962649">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Local: Teófilo Otoni</w:t>
            </w:r>
          </w:p>
          <w:p w14:paraId="211A5B66" w14:textId="77777777" w:rsidR="000B270C" w:rsidRDefault="0013095B" w:rsidP="008D2EEA">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 xml:space="preserve">Endereço: Rua Júlio Rodrigues, 415, Bairro Marajoara, Teófilo Otoni </w:t>
            </w:r>
            <w:r>
              <w:rPr>
                <w:rFonts w:asciiTheme="majorHAnsi" w:hAnsiTheme="majorHAnsi" w:cs="Arial"/>
                <w:sz w:val="18"/>
                <w:szCs w:val="18"/>
              </w:rPr>
              <w:t>–</w:t>
            </w:r>
            <w:r w:rsidRPr="0049036B">
              <w:rPr>
                <w:rFonts w:asciiTheme="majorHAnsi" w:hAnsiTheme="majorHAnsi" w:cs="Arial"/>
                <w:sz w:val="18"/>
                <w:szCs w:val="18"/>
              </w:rPr>
              <w:t xml:space="preserve"> MG</w:t>
            </w:r>
            <w:r>
              <w:rPr>
                <w:rFonts w:asciiTheme="majorHAnsi" w:hAnsiTheme="majorHAnsi" w:cs="Arial"/>
                <w:sz w:val="18"/>
                <w:szCs w:val="18"/>
              </w:rPr>
              <w:t xml:space="preserve"> - </w:t>
            </w:r>
            <w:r w:rsidRPr="0049036B">
              <w:rPr>
                <w:rFonts w:asciiTheme="majorHAnsi" w:hAnsiTheme="majorHAnsi" w:cs="Arial"/>
                <w:sz w:val="18"/>
                <w:szCs w:val="18"/>
              </w:rPr>
              <w:t>Telefones: (33) 3529-5700</w:t>
            </w:r>
            <w:r>
              <w:rPr>
                <w:rFonts w:asciiTheme="majorHAnsi" w:hAnsiTheme="majorHAnsi" w:cs="Arial"/>
                <w:sz w:val="18"/>
                <w:szCs w:val="18"/>
              </w:rPr>
              <w:t xml:space="preserve"> - </w:t>
            </w:r>
            <w:r w:rsidRPr="0049036B">
              <w:rPr>
                <w:rFonts w:asciiTheme="majorHAnsi" w:hAnsiTheme="majorHAnsi" w:cs="Arial"/>
                <w:sz w:val="18"/>
                <w:szCs w:val="18"/>
              </w:rPr>
              <w:t>Horário: 12h às 17h</w:t>
            </w:r>
            <w:r w:rsidRPr="0049036B">
              <w:rPr>
                <w:rFonts w:asciiTheme="majorHAnsi" w:hAnsiTheme="majorHAnsi" w:cs="Arial"/>
                <w:sz w:val="18"/>
                <w:szCs w:val="18"/>
              </w:rPr>
              <w:cr/>
            </w:r>
          </w:p>
          <w:p w14:paraId="25D6C8D5" w14:textId="0B312742" w:rsidR="008D2EEA" w:rsidRPr="00212810" w:rsidRDefault="0013095B" w:rsidP="008D2EE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 xml:space="preserve">Site: </w:t>
            </w:r>
            <w:hyperlink r:id="rId16" w:history="1">
              <w:r w:rsidR="008D2EEA" w:rsidRPr="00216418">
                <w:rPr>
                  <w:rStyle w:val="Hyperlink"/>
                  <w:rFonts w:asciiTheme="majorHAnsi" w:hAnsiTheme="majorHAnsi" w:cs="Arial"/>
                  <w:sz w:val="18"/>
                  <w:szCs w:val="18"/>
                </w:rPr>
                <w:t>http://www8.tjmg.gov.br/licitacoes/consulta/consultaLicitacao.jsf?anoLicitacao=2021&amp;numeroLicitacao=186</w:t>
              </w:r>
            </w:hyperlink>
            <w:r w:rsidR="008D2EEA">
              <w:rPr>
                <w:rFonts w:asciiTheme="majorHAnsi" w:hAnsiTheme="majorHAnsi" w:cs="Arial"/>
                <w:sz w:val="18"/>
                <w:szCs w:val="18"/>
              </w:rPr>
              <w:t xml:space="preserve"> </w:t>
            </w:r>
          </w:p>
        </w:tc>
      </w:tr>
    </w:tbl>
    <w:p w14:paraId="37F5ECDF" w14:textId="77777777" w:rsidR="0013095B" w:rsidRDefault="0013095B" w:rsidP="00294F18">
      <w:pPr>
        <w:rPr>
          <w:rFonts w:asciiTheme="majorHAnsi" w:hAnsiTheme="majorHAnsi"/>
          <w:sz w:val="8"/>
        </w:rPr>
      </w:pPr>
    </w:p>
    <w:p w14:paraId="6CF7A458" w14:textId="77777777" w:rsidR="00757ADB" w:rsidRDefault="00757ADB" w:rsidP="00294F18">
      <w:pPr>
        <w:rPr>
          <w:rFonts w:asciiTheme="majorHAnsi" w:hAnsiTheme="majorHAnsi"/>
          <w:sz w:val="8"/>
        </w:rPr>
      </w:pPr>
    </w:p>
    <w:p w14:paraId="7368BE79" w14:textId="77777777" w:rsidR="00757ADB" w:rsidRDefault="00757ADB" w:rsidP="00294F18">
      <w:pPr>
        <w:rPr>
          <w:rFonts w:asciiTheme="majorHAnsi" w:hAnsiTheme="majorHAnsi"/>
          <w:sz w:val="8"/>
        </w:rPr>
      </w:pPr>
    </w:p>
    <w:p w14:paraId="6A625D12" w14:textId="4450DC7D" w:rsidR="0068081E" w:rsidRDefault="0068081E" w:rsidP="00294F18">
      <w:pPr>
        <w:rPr>
          <w:rFonts w:asciiTheme="majorHAnsi" w:hAnsiTheme="majorHAnsi"/>
          <w:sz w:val="8"/>
        </w:rPr>
      </w:pPr>
    </w:p>
    <w:p w14:paraId="06BD22F5" w14:textId="77777777" w:rsidR="0068081E" w:rsidRDefault="0068081E" w:rsidP="00294F18">
      <w:pPr>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2813"/>
        <w:gridCol w:w="2276"/>
        <w:gridCol w:w="1829"/>
      </w:tblGrid>
      <w:tr w:rsidR="0068081E" w14:paraId="0931D5E7" w14:textId="77777777" w:rsidTr="00FA1E0D">
        <w:trPr>
          <w:cantSplit/>
          <w:trHeight w:val="412"/>
        </w:trPr>
        <w:tc>
          <w:tcPr>
            <w:tcW w:w="6588" w:type="dxa"/>
            <w:gridSpan w:val="2"/>
            <w:tcBorders>
              <w:top w:val="single" w:sz="4" w:space="0" w:color="auto"/>
              <w:left w:val="single" w:sz="4" w:space="0" w:color="auto"/>
              <w:bottom w:val="single" w:sz="4" w:space="0" w:color="auto"/>
              <w:right w:val="single" w:sz="4" w:space="0" w:color="auto"/>
            </w:tcBorders>
            <w:vAlign w:val="center"/>
            <w:hideMark/>
          </w:tcPr>
          <w:p w14:paraId="4B2ECB8D" w14:textId="77777777" w:rsidR="0068081E" w:rsidRDefault="0068081E" w:rsidP="00FA1E0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 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D43B2DE" w14:textId="164DD277" w:rsidR="0068081E" w:rsidRDefault="00257A33" w:rsidP="00FA1E0D">
            <w:pPr>
              <w:rPr>
                <w:rFonts w:ascii="Times New Roman" w:hAnsi="Times New Roman"/>
                <w:b/>
                <w:bCs/>
                <w:sz w:val="34"/>
                <w:szCs w:val="34"/>
              </w:rPr>
            </w:pPr>
            <w:r w:rsidRPr="00257A33">
              <w:rPr>
                <w:rFonts w:ascii="Times New Roman" w:hAnsi="Times New Roman"/>
                <w:b/>
                <w:bCs/>
                <w:sz w:val="34"/>
                <w:szCs w:val="34"/>
              </w:rPr>
              <w:t>PREGÃO ELETRÔNICO Nº 78/2022</w:t>
            </w:r>
          </w:p>
        </w:tc>
      </w:tr>
      <w:tr w:rsidR="0068081E" w14:paraId="5239DEDF" w14:textId="77777777" w:rsidTr="00FA1E0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7E7BDEE" w14:textId="77777777" w:rsidR="0068081E" w:rsidRDefault="0068081E" w:rsidP="00FA1E0D">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706E4A72" w14:textId="77777777" w:rsidR="0068081E" w:rsidRDefault="0068081E" w:rsidP="00FA1E0D">
            <w:pPr>
              <w:autoSpaceDE w:val="0"/>
              <w:autoSpaceDN w:val="0"/>
              <w:adjustRightInd w:val="0"/>
              <w:rPr>
                <w:rFonts w:asciiTheme="majorHAnsi" w:hAnsiTheme="majorHAnsi"/>
              </w:rPr>
            </w:pPr>
            <w:hyperlink r:id="rId17" w:history="1">
              <w:r>
                <w:rPr>
                  <w:rStyle w:val="Hyperlink"/>
                  <w:rFonts w:asciiTheme="majorHAnsi" w:hAnsiTheme="majorHAnsi"/>
                </w:rPr>
                <w:t>http://www.dnit.gov.br</w:t>
              </w:r>
            </w:hyperlink>
            <w:r>
              <w:rPr>
                <w:rFonts w:asciiTheme="majorHAnsi" w:hAnsiTheme="majorHAnsi"/>
              </w:rPr>
              <w:t xml:space="preserve"> - E-mail: </w:t>
            </w:r>
            <w:hyperlink r:id="rId18" w:history="1">
              <w:r>
                <w:rPr>
                  <w:rStyle w:val="Hyperlink"/>
                  <w:rFonts w:asciiTheme="majorHAnsi" w:hAnsiTheme="majorHAnsi"/>
                </w:rPr>
                <w:t>pregoeiro.sremg@dnit.gov.br</w:t>
              </w:r>
            </w:hyperlink>
            <w:r>
              <w:rPr>
                <w:rFonts w:asciiTheme="majorHAnsi" w:hAnsiTheme="majorHAnsi"/>
              </w:rPr>
              <w:t xml:space="preserve"> </w:t>
            </w:r>
          </w:p>
          <w:p w14:paraId="522AE256" w14:textId="77777777" w:rsidR="0068081E" w:rsidRDefault="0068081E" w:rsidP="00FA1E0D">
            <w:pPr>
              <w:rPr>
                <w:rFonts w:asciiTheme="majorHAnsi" w:hAnsiTheme="majorHAnsi"/>
              </w:rPr>
            </w:pPr>
            <w:r>
              <w:rPr>
                <w:rFonts w:asciiTheme="majorHAnsi" w:hAnsiTheme="majorHAnsi"/>
              </w:rPr>
              <w:t xml:space="preserve">Endereço: </w:t>
            </w:r>
            <w:hyperlink r:id="rId19"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68081E" w14:paraId="2C91295D" w14:textId="77777777" w:rsidTr="00FA1E0D">
        <w:trPr>
          <w:cantSplit/>
          <w:trHeight w:val="691"/>
        </w:trPr>
        <w:tc>
          <w:tcPr>
            <w:tcW w:w="6588" w:type="dxa"/>
            <w:gridSpan w:val="2"/>
            <w:tcBorders>
              <w:top w:val="single" w:sz="4" w:space="0" w:color="auto"/>
              <w:left w:val="single" w:sz="4" w:space="0" w:color="auto"/>
              <w:bottom w:val="single" w:sz="4" w:space="0" w:color="auto"/>
              <w:right w:val="single" w:sz="4" w:space="0" w:color="auto"/>
            </w:tcBorders>
            <w:hideMark/>
          </w:tcPr>
          <w:p w14:paraId="112804DB" w14:textId="1E40F2D8" w:rsidR="0068081E" w:rsidRPr="009C7FAC" w:rsidRDefault="0068081E" w:rsidP="00FA1E0D">
            <w:pPr>
              <w:autoSpaceDE w:val="0"/>
              <w:autoSpaceDN w:val="0"/>
              <w:adjustRightInd w:val="0"/>
              <w:jc w:val="both"/>
              <w:rPr>
                <w:rFonts w:asciiTheme="majorHAnsi" w:hAnsiTheme="majorHAnsi"/>
              </w:rPr>
            </w:pPr>
            <w:r w:rsidRPr="009C7FAC">
              <w:rPr>
                <w:rFonts w:asciiTheme="majorHAnsi" w:hAnsiTheme="majorHAnsi"/>
              </w:rPr>
              <w:t xml:space="preserve">OBJETO: </w:t>
            </w:r>
            <w:r w:rsidR="00257A33" w:rsidRPr="00257A33">
              <w:rPr>
                <w:rFonts w:asciiTheme="majorHAnsi" w:hAnsiTheme="majorHAnsi"/>
              </w:rPr>
              <w:t>Pregão Eletrônico - Serviços de Manutenção na Rodovia BR-146/MG com vistas a execução de Plano de Trabalho e Orçamento - P.A.T.O. Trecho: ENTR BR-365 (P/ PATROCÍNIO) - DIV MG/SP (MONTE SIÃO); Subtrecho 1: ENTR LMG-832 - FIM DA PONTE S/ RIO SÃO FRANCISCO (VARGEM BONITA); Subtrecho 2: ENTR MG-050 (PASSOS) - ENTR BR-265(A); Subtrecho 3: ENTR BR-265(B) - ENTR BR-491(B); Segmento 1: km 245,40 ao km 247,70; Segmento 2: km 312,50 ao km 350,60; Segmento 3: km 354,80 ao km 426,90; Extensão: 112,50 km.</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74EF1FE" w14:textId="77777777" w:rsidR="0068081E" w:rsidRDefault="0068081E" w:rsidP="00FA1E0D">
            <w:pPr>
              <w:numPr>
                <w:ilvl w:val="0"/>
                <w:numId w:val="1"/>
              </w:numPr>
              <w:autoSpaceDE w:val="0"/>
              <w:autoSpaceDN w:val="0"/>
              <w:adjustRightInd w:val="0"/>
              <w:rPr>
                <w:rFonts w:asciiTheme="majorHAnsi" w:hAnsiTheme="majorHAnsi"/>
              </w:rPr>
            </w:pPr>
            <w:r>
              <w:rPr>
                <w:rFonts w:asciiTheme="majorHAnsi" w:hAnsiTheme="majorHAnsi"/>
              </w:rPr>
              <w:t>DATAS:</w:t>
            </w:r>
          </w:p>
          <w:p w14:paraId="3AA66C19" w14:textId="6EEFDFA9" w:rsidR="0068081E" w:rsidRPr="00EF0C72" w:rsidRDefault="0068081E" w:rsidP="00FA1E0D">
            <w:pPr>
              <w:numPr>
                <w:ilvl w:val="0"/>
                <w:numId w:val="1"/>
              </w:numPr>
              <w:autoSpaceDE w:val="0"/>
              <w:autoSpaceDN w:val="0"/>
              <w:adjustRightInd w:val="0"/>
              <w:jc w:val="both"/>
              <w:rPr>
                <w:rFonts w:asciiTheme="majorHAnsi" w:hAnsiTheme="majorHAnsi"/>
              </w:rPr>
            </w:pPr>
            <w:r w:rsidRPr="00EF0C72">
              <w:rPr>
                <w:rFonts w:asciiTheme="majorHAnsi" w:hAnsiTheme="majorHAnsi"/>
              </w:rPr>
              <w:t xml:space="preserve">Entrega da Proposta:  </w:t>
            </w:r>
            <w:r w:rsidR="00257A33">
              <w:rPr>
                <w:rFonts w:asciiTheme="majorHAnsi" w:hAnsiTheme="majorHAnsi"/>
              </w:rPr>
              <w:t>31/03</w:t>
            </w:r>
            <w:r w:rsidRPr="009C7FAC">
              <w:rPr>
                <w:rFonts w:asciiTheme="majorHAnsi" w:hAnsiTheme="majorHAnsi"/>
              </w:rPr>
              <w:t>/2022 às 10:00</w:t>
            </w:r>
          </w:p>
          <w:p w14:paraId="1D8DD838" w14:textId="3983928A" w:rsidR="0068081E" w:rsidRDefault="0068081E" w:rsidP="00FA1E0D">
            <w:pPr>
              <w:numPr>
                <w:ilvl w:val="0"/>
                <w:numId w:val="1"/>
              </w:numPr>
              <w:autoSpaceDE w:val="0"/>
              <w:autoSpaceDN w:val="0"/>
              <w:adjustRightInd w:val="0"/>
              <w:jc w:val="both"/>
              <w:rPr>
                <w:rFonts w:asciiTheme="majorHAnsi" w:hAnsiTheme="majorHAnsi"/>
              </w:rPr>
            </w:pPr>
            <w:r>
              <w:rPr>
                <w:rFonts w:asciiTheme="majorHAnsi" w:hAnsiTheme="majorHAnsi"/>
              </w:rPr>
              <w:t xml:space="preserve">Abertura da Proposta:  </w:t>
            </w:r>
            <w:r w:rsidR="00257A33">
              <w:rPr>
                <w:rFonts w:asciiTheme="majorHAnsi" w:hAnsiTheme="majorHAnsi"/>
              </w:rPr>
              <w:t>31/03</w:t>
            </w:r>
            <w:r w:rsidRPr="009C7FAC">
              <w:rPr>
                <w:rFonts w:asciiTheme="majorHAnsi" w:hAnsiTheme="majorHAnsi"/>
              </w:rPr>
              <w:t>/2022 às 10:00</w:t>
            </w:r>
          </w:p>
          <w:p w14:paraId="65ACADB7" w14:textId="5F93F6D6" w:rsidR="0068081E" w:rsidRDefault="0068081E" w:rsidP="00257A33">
            <w:pPr>
              <w:numPr>
                <w:ilvl w:val="0"/>
                <w:numId w:val="1"/>
              </w:numPr>
              <w:autoSpaceDE w:val="0"/>
              <w:autoSpaceDN w:val="0"/>
              <w:adjustRightInd w:val="0"/>
              <w:jc w:val="both"/>
              <w:rPr>
                <w:rFonts w:asciiTheme="majorHAnsi" w:hAnsiTheme="majorHAnsi"/>
              </w:rPr>
            </w:pPr>
            <w:r>
              <w:rPr>
                <w:rFonts w:asciiTheme="majorHAnsi" w:hAnsiTheme="majorHAnsi"/>
              </w:rPr>
              <w:t xml:space="preserve">Prazo de Execução dos Serviços: </w:t>
            </w:r>
            <w:r w:rsidR="00257A33">
              <w:rPr>
                <w:rFonts w:asciiTheme="majorHAnsi" w:hAnsiTheme="majorHAnsi"/>
              </w:rPr>
              <w:t>180 dias.</w:t>
            </w:r>
          </w:p>
        </w:tc>
      </w:tr>
      <w:tr w:rsidR="0068081E" w14:paraId="28EF1B9B" w14:textId="77777777" w:rsidTr="00FA1E0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7EC8D21" w14:textId="77777777" w:rsidR="0068081E" w:rsidRDefault="0068081E" w:rsidP="00FA1E0D">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68081E" w14:paraId="4DFCFAB8" w14:textId="77777777" w:rsidTr="00FA1E0D">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7802E35F" w14:textId="77777777" w:rsidR="0068081E" w:rsidRDefault="0068081E" w:rsidP="00FA1E0D">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2813" w:type="dxa"/>
            <w:tcBorders>
              <w:top w:val="single" w:sz="4" w:space="0" w:color="auto"/>
              <w:left w:val="single" w:sz="4" w:space="0" w:color="auto"/>
              <w:bottom w:val="single" w:sz="4" w:space="0" w:color="auto"/>
              <w:right w:val="single" w:sz="4" w:space="0" w:color="auto"/>
            </w:tcBorders>
            <w:vAlign w:val="center"/>
            <w:hideMark/>
          </w:tcPr>
          <w:p w14:paraId="21D99A17" w14:textId="77777777" w:rsidR="0068081E" w:rsidRDefault="0068081E" w:rsidP="00FA1E0D">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2276" w:type="dxa"/>
            <w:tcBorders>
              <w:top w:val="single" w:sz="4" w:space="0" w:color="auto"/>
              <w:left w:val="single" w:sz="4" w:space="0" w:color="auto"/>
              <w:bottom w:val="single" w:sz="4" w:space="0" w:color="auto"/>
              <w:right w:val="single" w:sz="4" w:space="0" w:color="auto"/>
            </w:tcBorders>
            <w:vAlign w:val="center"/>
            <w:hideMark/>
          </w:tcPr>
          <w:p w14:paraId="33F93175" w14:textId="77777777" w:rsidR="0068081E" w:rsidRDefault="0068081E" w:rsidP="00FA1E0D">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9EB2BD1" w14:textId="77777777" w:rsidR="0068081E" w:rsidRDefault="0068081E" w:rsidP="00FA1E0D">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68081E" w14:paraId="2D5B6B9A" w14:textId="77777777" w:rsidTr="00FA1E0D">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7D2B402E" w14:textId="43ECEC19" w:rsidR="0068081E" w:rsidRDefault="00257A33" w:rsidP="00FA1E0D">
            <w:pPr>
              <w:autoSpaceDE w:val="0"/>
              <w:autoSpaceDN w:val="0"/>
              <w:adjustRightInd w:val="0"/>
              <w:jc w:val="center"/>
              <w:rPr>
                <w:rFonts w:asciiTheme="majorHAnsi" w:hAnsiTheme="majorHAnsi" w:cs="Arial"/>
                <w:b/>
                <w:bCs/>
              </w:rPr>
            </w:pPr>
            <w:r>
              <w:rPr>
                <w:rFonts w:asciiTheme="majorHAnsi" w:hAnsiTheme="majorHAnsi"/>
              </w:rPr>
              <w:t xml:space="preserve">R$ </w:t>
            </w:r>
            <w:r w:rsidRPr="00257A33">
              <w:rPr>
                <w:rFonts w:asciiTheme="majorHAnsi" w:hAnsiTheme="majorHAnsi"/>
              </w:rPr>
              <w:t>50.927.550,05</w:t>
            </w:r>
          </w:p>
        </w:tc>
        <w:tc>
          <w:tcPr>
            <w:tcW w:w="2813" w:type="dxa"/>
            <w:tcBorders>
              <w:top w:val="single" w:sz="4" w:space="0" w:color="auto"/>
              <w:left w:val="single" w:sz="4" w:space="0" w:color="auto"/>
              <w:bottom w:val="single" w:sz="4" w:space="0" w:color="auto"/>
              <w:right w:val="single" w:sz="4" w:space="0" w:color="auto"/>
            </w:tcBorders>
            <w:vAlign w:val="center"/>
            <w:hideMark/>
          </w:tcPr>
          <w:p w14:paraId="7F4A0EA8" w14:textId="77777777" w:rsidR="0068081E" w:rsidRDefault="0068081E" w:rsidP="00FA1E0D">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2276" w:type="dxa"/>
            <w:tcBorders>
              <w:top w:val="single" w:sz="4" w:space="0" w:color="auto"/>
              <w:left w:val="single" w:sz="4" w:space="0" w:color="auto"/>
              <w:bottom w:val="single" w:sz="4" w:space="0" w:color="auto"/>
              <w:right w:val="single" w:sz="4" w:space="0" w:color="auto"/>
            </w:tcBorders>
            <w:vAlign w:val="center"/>
            <w:hideMark/>
          </w:tcPr>
          <w:p w14:paraId="57213D3D" w14:textId="77777777" w:rsidR="0068081E" w:rsidRDefault="0068081E" w:rsidP="00FA1E0D">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13730E4" w14:textId="77777777" w:rsidR="0068081E" w:rsidRDefault="0068081E" w:rsidP="00FA1E0D">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68081E" w14:paraId="44C98FA8" w14:textId="77777777" w:rsidTr="00FA1E0D">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49FB3268" w14:textId="46EF463B" w:rsidR="0068081E" w:rsidRDefault="0068081E" w:rsidP="00257A33">
            <w:pPr>
              <w:autoSpaceDE w:val="0"/>
              <w:autoSpaceDN w:val="0"/>
              <w:adjustRightInd w:val="0"/>
              <w:jc w:val="both"/>
              <w:rPr>
                <w:rFonts w:asciiTheme="majorHAnsi" w:hAnsiTheme="majorHAnsi" w:cs="Arial"/>
                <w:color w:val="000000"/>
              </w:rPr>
            </w:pPr>
            <w:r>
              <w:rPr>
                <w:rFonts w:asciiTheme="majorHAnsi" w:hAnsiTheme="majorHAnsi" w:cs="Arial"/>
                <w:color w:val="000000"/>
              </w:rPr>
              <w:t>CAPACIDADE TÉCNICA:</w:t>
            </w:r>
            <w:r w:rsidR="00AA7608">
              <w:rPr>
                <w:rFonts w:asciiTheme="majorHAnsi" w:hAnsiTheme="majorHAnsi" w:cs="Arial"/>
                <w:color w:val="000000"/>
              </w:rPr>
              <w:t xml:space="preserve"> CONFORME EDITAL. </w:t>
            </w:r>
          </w:p>
        </w:tc>
      </w:tr>
      <w:tr w:rsidR="0068081E" w14:paraId="5F89CE6E" w14:textId="77777777" w:rsidTr="00FA1E0D">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0988C8BE" w14:textId="675081CB" w:rsidR="0068081E" w:rsidRDefault="0068081E" w:rsidP="00257A33">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r w:rsidR="00AA7608">
              <w:rPr>
                <w:rFonts w:asciiTheme="majorHAnsi" w:hAnsiTheme="majorHAnsi" w:cs="Arial"/>
                <w:color w:val="000000"/>
              </w:rPr>
              <w:t>CONFORME EDITAL.</w:t>
            </w:r>
          </w:p>
        </w:tc>
      </w:tr>
      <w:tr w:rsidR="0068081E" w14:paraId="4227643B" w14:textId="77777777" w:rsidTr="00FA1E0D">
        <w:trPr>
          <w:cantSplit/>
          <w:trHeight w:val="30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4C12EA6" w14:textId="3F5CD47C" w:rsidR="0068081E" w:rsidRDefault="0068081E" w:rsidP="00257A33">
            <w:pPr>
              <w:jc w:val="both"/>
              <w:outlineLvl w:val="1"/>
              <w:rPr>
                <w:rFonts w:asciiTheme="majorHAnsi" w:hAnsiTheme="majorHAnsi"/>
              </w:rPr>
            </w:pPr>
            <w:r>
              <w:rPr>
                <w:rFonts w:asciiTheme="majorHAnsi" w:hAnsiTheme="majorHAnsi"/>
              </w:rPr>
              <w:t xml:space="preserve"> ÍNDICES ECONÔMICOS: </w:t>
            </w:r>
            <w:r w:rsidR="00AA7608">
              <w:rPr>
                <w:rFonts w:asciiTheme="majorHAnsi" w:hAnsiTheme="majorHAnsi" w:cs="Arial"/>
                <w:color w:val="000000"/>
              </w:rPr>
              <w:t>CONFORME EDITAL.</w:t>
            </w:r>
          </w:p>
        </w:tc>
      </w:tr>
      <w:tr w:rsidR="0068081E" w14:paraId="71E5BBF9" w14:textId="77777777" w:rsidTr="00FA1E0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F2A2B10" w14:textId="77777777" w:rsidR="0068081E" w:rsidRDefault="0068081E" w:rsidP="00257A33">
            <w:pPr>
              <w:jc w:val="both"/>
              <w:outlineLvl w:val="1"/>
              <w:rPr>
                <w:rFonts w:asciiTheme="majorHAnsi" w:hAnsiTheme="majorHAnsi"/>
              </w:rPr>
            </w:pPr>
            <w:r>
              <w:rPr>
                <w:rFonts w:asciiTheme="majorHAnsi" w:hAnsiTheme="majorHAnsi" w:cs="Arial"/>
                <w:color w:val="000000"/>
              </w:rPr>
              <w:t>OBSERVAÇÕES</w:t>
            </w:r>
            <w:r>
              <w:rPr>
                <w:rFonts w:asciiTheme="majorHAnsi" w:hAnsiTheme="majorHAnsi" w:cs="Symbol"/>
                <w:color w:val="000000"/>
              </w:rPr>
              <w:t>:</w:t>
            </w:r>
            <w:r>
              <w:rPr>
                <w:rFonts w:asciiTheme="majorHAnsi" w:hAnsiTheme="majorHAnsi"/>
              </w:rPr>
              <w:t xml:space="preserve"> </w:t>
            </w:r>
            <w:hyperlink r:id="rId20" w:history="1">
              <w:r w:rsidR="00257A33" w:rsidRPr="00216418">
                <w:rPr>
                  <w:rStyle w:val="Hyperlink"/>
                  <w:rFonts w:asciiTheme="majorHAnsi" w:hAnsiTheme="majorHAnsi"/>
                </w:rPr>
                <w:t>http://www1.dnit.gov.br/editais/consulta/resumo.asp?NUMIDEdital=8952#</w:t>
              </w:r>
            </w:hyperlink>
            <w:r w:rsidR="00257A33">
              <w:rPr>
                <w:rFonts w:asciiTheme="majorHAnsi" w:hAnsiTheme="majorHAnsi"/>
              </w:rPr>
              <w:t xml:space="preserve"> </w:t>
            </w:r>
          </w:p>
          <w:p w14:paraId="0EA8843C" w14:textId="14882B3C" w:rsidR="00AA7608" w:rsidRDefault="00AA7608" w:rsidP="00AA7608">
            <w:pPr>
              <w:jc w:val="both"/>
              <w:outlineLvl w:val="1"/>
              <w:rPr>
                <w:rFonts w:asciiTheme="majorHAnsi" w:hAnsiTheme="majorHAnsi"/>
              </w:rPr>
            </w:pPr>
            <w:r>
              <w:rPr>
                <w:rFonts w:asciiTheme="majorHAnsi" w:hAnsiTheme="majorHAnsi"/>
              </w:rPr>
              <w:t xml:space="preserve">NÃO </w:t>
            </w:r>
            <w:r w:rsidRPr="00AA7608">
              <w:rPr>
                <w:rFonts w:asciiTheme="majorHAnsi" w:hAnsiTheme="majorHAnsi"/>
              </w:rPr>
              <w:t>PE</w:t>
            </w:r>
            <w:r>
              <w:rPr>
                <w:rFonts w:asciiTheme="majorHAnsi" w:hAnsiTheme="majorHAnsi"/>
              </w:rPr>
              <w:t>RMITE PARTICIPAÇÃO EM CONSÓRCIO.</w:t>
            </w:r>
          </w:p>
        </w:tc>
      </w:tr>
    </w:tbl>
    <w:p w14:paraId="156938EB" w14:textId="77777777" w:rsidR="0068081E" w:rsidRDefault="0068081E" w:rsidP="0068081E">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F837764" w14:textId="77777777" w:rsidR="0073206A" w:rsidRDefault="0073206A" w:rsidP="00294F18">
      <w:pPr>
        <w:autoSpaceDE w:val="0"/>
        <w:autoSpaceDN w:val="0"/>
        <w:adjustRightInd w:val="0"/>
        <w:jc w:val="both"/>
        <w:rPr>
          <w:rFonts w:asciiTheme="majorHAnsi" w:hAnsiTheme="majorHAnsi"/>
        </w:rPr>
      </w:pPr>
    </w:p>
    <w:p w14:paraId="33795310" w14:textId="77777777" w:rsidR="00C336CC" w:rsidRPr="00981894" w:rsidRDefault="00C336CC" w:rsidP="00C336CC">
      <w:pPr>
        <w:autoSpaceDE w:val="0"/>
        <w:autoSpaceDN w:val="0"/>
        <w:adjustRightInd w:val="0"/>
        <w:jc w:val="both"/>
        <w:rPr>
          <w:rFonts w:asciiTheme="majorHAnsi" w:hAnsiTheme="majorHAnsi"/>
          <w:b/>
        </w:rPr>
      </w:pPr>
      <w:r w:rsidRPr="00981894">
        <w:rPr>
          <w:rFonts w:asciiTheme="majorHAnsi" w:hAnsiTheme="majorHAnsi"/>
          <w:b/>
        </w:rPr>
        <w:t xml:space="preserve">PBH ATIVOS S/A </w:t>
      </w:r>
      <w:r>
        <w:rPr>
          <w:rFonts w:asciiTheme="majorHAnsi" w:hAnsiTheme="majorHAnsi"/>
          <w:b/>
        </w:rPr>
        <w:t xml:space="preserve">- </w:t>
      </w:r>
      <w:r w:rsidRPr="00981894">
        <w:rPr>
          <w:rFonts w:asciiTheme="majorHAnsi" w:hAnsiTheme="majorHAnsi"/>
          <w:b/>
        </w:rPr>
        <w:t xml:space="preserve">ABERTURA DE LICITAÇÃO* PREGÃO ELETRÔNICO 001/2022 PROCESSO Nº 03.22.757 </w:t>
      </w:r>
    </w:p>
    <w:p w14:paraId="50745F28" w14:textId="77777777" w:rsidR="00C336CC" w:rsidRDefault="00C336CC" w:rsidP="00C336CC">
      <w:pPr>
        <w:autoSpaceDE w:val="0"/>
        <w:autoSpaceDN w:val="0"/>
        <w:adjustRightInd w:val="0"/>
        <w:jc w:val="both"/>
        <w:rPr>
          <w:rFonts w:asciiTheme="majorHAnsi" w:hAnsiTheme="majorHAnsi"/>
        </w:rPr>
      </w:pPr>
      <w:r w:rsidRPr="00651228">
        <w:rPr>
          <w:rFonts w:asciiTheme="majorHAnsi" w:hAnsiTheme="majorHAnsi"/>
        </w:rPr>
        <w:t xml:space="preserve">OBJETO: O presente processo licitatório tem por objeto contratação de empresa para prestação dos serviços de capina e roçagem manual e/ou mecanizada, para execução por metragem quadrada e sob demanda, na área delimitada por 20 (vinte) terrenos de propriedade da PBH Ativos S.A., com fornecimento de materiais e equipamentos necessários, bem como o rastelamento, limpeza, acondicionamento/ensacamento, coleta, remoção e transporte dos resíduos provenientes destas atividades para destinação licenciada, conforme condições e quantidades estabelecidas neste edital e seus anexos. Trata-se de objeto que tem natureza de serviço comum de caráter continuado, sendo a capina/roçada uma demanda contínua. Início de recepção das propostas: 18.03.2022 Abertura das propostas: dia 08.04.2022 às 9:00 horas. (Horário de Brasília). Abertura da sessão de lances: dia 08.04.2022 às 14:30 horas. (Horário de Brasília). O pregão será realizado em sessão pública por meio da INTERNET, no sitio eletrônico do Banco do Brasil. Para participar da sessão de abertura do pregão eletrônico, os interessados deverão cadastrar-se junto às agências do Banco do Brasil S/A, gratuitamente, para obtenção da senha de acesso. Para obter informações sobre o sistema “pregão eletrônico”, poderá ser acessado o sitio </w:t>
      </w:r>
      <w:hyperlink r:id="rId22" w:history="1">
        <w:r w:rsidRPr="00216418">
          <w:rPr>
            <w:rStyle w:val="Hyperlink"/>
            <w:rFonts w:asciiTheme="majorHAnsi" w:hAnsiTheme="majorHAnsi"/>
          </w:rPr>
          <w:t>www.licitacoes-e.com.br</w:t>
        </w:r>
      </w:hyperlink>
      <w:r w:rsidRPr="00651228">
        <w:rPr>
          <w:rFonts w:asciiTheme="majorHAnsi" w:hAnsiTheme="majorHAnsi"/>
        </w:rPr>
        <w:t>.</w:t>
      </w:r>
      <w:r>
        <w:rPr>
          <w:rFonts w:asciiTheme="majorHAnsi" w:hAnsiTheme="majorHAnsi"/>
        </w:rPr>
        <w:t xml:space="preserve"> </w:t>
      </w:r>
      <w:r w:rsidRPr="00651228">
        <w:rPr>
          <w:rFonts w:asciiTheme="majorHAnsi" w:hAnsiTheme="majorHAnsi"/>
        </w:rPr>
        <w:t>O edital estará disponível também</w:t>
      </w:r>
      <w:r>
        <w:rPr>
          <w:rFonts w:asciiTheme="majorHAnsi" w:hAnsiTheme="majorHAnsi"/>
        </w:rPr>
        <w:t xml:space="preserve"> no sítio </w:t>
      </w:r>
      <w:hyperlink r:id="rId23" w:history="1">
        <w:r w:rsidRPr="00216418">
          <w:rPr>
            <w:rStyle w:val="Hyperlink"/>
            <w:rFonts w:asciiTheme="majorHAnsi" w:hAnsiTheme="majorHAnsi"/>
          </w:rPr>
          <w:t>www.pbhativos.com.br</w:t>
        </w:r>
      </w:hyperlink>
      <w:r>
        <w:rPr>
          <w:rFonts w:asciiTheme="majorHAnsi" w:hAnsiTheme="majorHAnsi"/>
        </w:rPr>
        <w:t xml:space="preserve">, </w:t>
      </w:r>
      <w:r w:rsidRPr="00651228">
        <w:rPr>
          <w:rFonts w:asciiTheme="majorHAnsi" w:hAnsiTheme="majorHAnsi"/>
        </w:rPr>
        <w:t>ou poderá ser adquirido cópia impressa, através de depósito bancário no valor de R$19,00(dezenove reais) no Banco do Brasil, agência 1615-2, conta corrente 9190-1 a favor da PBH Ativos S/A. O edital será entregue mediante apresentação do original do recibo do depósito bancário. Qualquer informação poderá ser obtida na Gerência Administrativa da PBH Ativos, à Rua Espírito Santo nº 605 – 10º andar – Centro – Belo Horizonte/Minas Gerais - CEP nº 30.160-919 ou pelo telefone (31) 3246-7044, que em virtude do regime de teletrabalho informará o número do celular para contato.</w:t>
      </w:r>
    </w:p>
    <w:p w14:paraId="37AB181E" w14:textId="77777777" w:rsidR="0068081E" w:rsidRDefault="0068081E" w:rsidP="00C336CC">
      <w:pPr>
        <w:autoSpaceDE w:val="0"/>
        <w:autoSpaceDN w:val="0"/>
        <w:adjustRightInd w:val="0"/>
        <w:jc w:val="both"/>
        <w:rPr>
          <w:rFonts w:asciiTheme="majorHAnsi" w:hAnsiTheme="majorHAnsi"/>
        </w:rPr>
      </w:pPr>
    </w:p>
    <w:p w14:paraId="4708B0F4" w14:textId="77777777" w:rsidR="00C336CC" w:rsidRDefault="00C336CC" w:rsidP="00294F18">
      <w:pPr>
        <w:autoSpaceDE w:val="0"/>
        <w:autoSpaceDN w:val="0"/>
        <w:adjustRightInd w:val="0"/>
        <w:jc w:val="both"/>
        <w:rPr>
          <w:rFonts w:asciiTheme="majorHAnsi" w:hAnsiTheme="majorHAnsi"/>
        </w:rPr>
      </w:pPr>
    </w:p>
    <w:p w14:paraId="6F7AFFEC" w14:textId="0D03F610" w:rsidR="008C680D" w:rsidRDefault="0001113C" w:rsidP="004B0D76">
      <w:pPr>
        <w:autoSpaceDE w:val="0"/>
        <w:autoSpaceDN w:val="0"/>
        <w:adjustRightInd w:val="0"/>
        <w:jc w:val="both"/>
        <w:rPr>
          <w:rFonts w:asciiTheme="majorHAnsi" w:hAnsiTheme="majorHAnsi"/>
        </w:rPr>
      </w:pPr>
      <w:r w:rsidRPr="0001113C">
        <w:rPr>
          <w:rFonts w:asciiTheme="majorHAnsi" w:hAnsiTheme="majorHAnsi"/>
          <w:b/>
        </w:rPr>
        <w:t>COMPANHIA ENERGÉTICA DE MINAS GERAIS – CEMIG - PREGÃO ELETRÔNICO 853-H16361</w:t>
      </w:r>
      <w:r w:rsidR="00CD0C9C" w:rsidRPr="00CD0C9C">
        <w:rPr>
          <w:rFonts w:asciiTheme="majorHAnsi" w:hAnsiTheme="majorHAnsi"/>
        </w:rPr>
        <w:t xml:space="preserve">. </w:t>
      </w:r>
    </w:p>
    <w:p w14:paraId="05E05E4F" w14:textId="5CB8EC8E" w:rsidR="00605227" w:rsidRDefault="00CD0C9C" w:rsidP="004B0D76">
      <w:pPr>
        <w:autoSpaceDE w:val="0"/>
        <w:autoSpaceDN w:val="0"/>
        <w:adjustRightInd w:val="0"/>
        <w:jc w:val="both"/>
        <w:rPr>
          <w:rFonts w:asciiTheme="majorHAnsi" w:hAnsiTheme="majorHAnsi"/>
        </w:rPr>
      </w:pPr>
      <w:r w:rsidRPr="00CD0C9C">
        <w:rPr>
          <w:rFonts w:asciiTheme="majorHAnsi" w:hAnsiTheme="majorHAnsi"/>
        </w:rPr>
        <w:t xml:space="preserve">Objeto: Serviços de manutenção, recuperação e reconstrução de vias de acesso, taludes e proteções em enrocamento, nos trechos das vias internas de acesso aos </w:t>
      </w:r>
      <w:r w:rsidR="009F7648" w:rsidRPr="00CD0C9C">
        <w:rPr>
          <w:rFonts w:asciiTheme="majorHAnsi" w:hAnsiTheme="majorHAnsi"/>
        </w:rPr>
        <w:t>aero geradores</w:t>
      </w:r>
      <w:r w:rsidRPr="00CD0C9C">
        <w:rPr>
          <w:rFonts w:asciiTheme="majorHAnsi" w:hAnsiTheme="majorHAnsi"/>
        </w:rPr>
        <w:t>, afetados severamente pela erosão marítima na Central Eólica Volta do Rio. Editais e demais informações: http://compras.cemig.com.br</w:t>
      </w:r>
      <w:r w:rsidR="00C64622">
        <w:rPr>
          <w:rFonts w:asciiTheme="majorHAnsi" w:hAnsiTheme="majorHAnsi"/>
        </w:rPr>
        <w:t>.</w:t>
      </w:r>
      <w:r w:rsidR="00BE0296">
        <w:rPr>
          <w:rFonts w:asciiTheme="majorHAnsi" w:hAnsiTheme="majorHAnsi"/>
        </w:rPr>
        <w:t xml:space="preserve"> </w:t>
      </w:r>
    </w:p>
    <w:p w14:paraId="42CA249F" w14:textId="77777777" w:rsidR="00576C6F" w:rsidRDefault="00576C6F" w:rsidP="004B0D76">
      <w:pPr>
        <w:autoSpaceDE w:val="0"/>
        <w:autoSpaceDN w:val="0"/>
        <w:adjustRightInd w:val="0"/>
        <w:jc w:val="both"/>
        <w:rPr>
          <w:rFonts w:asciiTheme="majorHAnsi" w:hAnsiTheme="majorHAnsi"/>
        </w:rPr>
      </w:pPr>
    </w:p>
    <w:p w14:paraId="26834E33" w14:textId="77777777" w:rsidR="008804F9" w:rsidRDefault="008804F9" w:rsidP="004B0D76">
      <w:pPr>
        <w:autoSpaceDE w:val="0"/>
        <w:autoSpaceDN w:val="0"/>
        <w:adjustRightInd w:val="0"/>
        <w:jc w:val="both"/>
        <w:rPr>
          <w:rFonts w:asciiTheme="majorHAnsi" w:hAnsiTheme="majorHAnsi"/>
        </w:rPr>
      </w:pPr>
    </w:p>
    <w:p w14:paraId="6C036AB3" w14:textId="77777777" w:rsidR="0001113C" w:rsidRDefault="0001113C" w:rsidP="004B0D76">
      <w:pPr>
        <w:autoSpaceDE w:val="0"/>
        <w:autoSpaceDN w:val="0"/>
        <w:adjustRightInd w:val="0"/>
        <w:jc w:val="both"/>
        <w:rPr>
          <w:rFonts w:asciiTheme="majorHAnsi" w:hAnsiTheme="majorHAnsi"/>
        </w:rPr>
      </w:pPr>
      <w:r w:rsidRPr="0001113C">
        <w:rPr>
          <w:rFonts w:asciiTheme="majorHAnsi" w:hAnsiTheme="majorHAnsi"/>
          <w:b/>
        </w:rPr>
        <w:t>PREFEITURA MUNICIPAL DE BRAZÓPOLIS EDITAL DE LICITAÇÃO - REFERENTE AO PROCESSO LICITATÓRIO Nº 046/2022 TOMADA DE PREÇO Nº 001/2022</w:t>
      </w:r>
      <w:r w:rsidRPr="008804F9">
        <w:rPr>
          <w:rFonts w:asciiTheme="majorHAnsi" w:hAnsiTheme="majorHAnsi"/>
        </w:rPr>
        <w:t xml:space="preserve"> </w:t>
      </w:r>
    </w:p>
    <w:p w14:paraId="165BB5B9" w14:textId="64939D99" w:rsidR="008804F9" w:rsidRDefault="008804F9" w:rsidP="004B0D76">
      <w:pPr>
        <w:autoSpaceDE w:val="0"/>
        <w:autoSpaceDN w:val="0"/>
        <w:adjustRightInd w:val="0"/>
        <w:jc w:val="both"/>
        <w:rPr>
          <w:rFonts w:asciiTheme="majorHAnsi" w:hAnsiTheme="majorHAnsi"/>
        </w:rPr>
      </w:pPr>
      <w:r w:rsidRPr="008804F9">
        <w:rPr>
          <w:rFonts w:asciiTheme="majorHAnsi" w:hAnsiTheme="majorHAnsi"/>
        </w:rPr>
        <w:t>PREFEITURA MUNICÍPAL DE BRAZÓPOLIS/MG – Edital de Licitação Processo nº 046/2022 – Tomada de Preço nº 001/2022, cujo objeto é o CONTRATAÇÃO DE EMPRESA ESPECIALIZADA PARA EXECUÇÃO POR EMPREITADA GLOBAL, DO TIPO MENOR PREÇO PARA PAVIMENTAÇÃO EM BLOQUETES SEXTAVADO EM TRECHO DA ESTRADA VICIAL VEREADOR RICARDO ALBANO DE OLIVEIRA DE ACESSO AO DISTRITO DE LUMINOSA, CONFORME CONVÊNIO FEDERAL MDR Nº 911900/2021 E PLANILHAS EM ANEXO. Entrega dos envelopes no dia 05/04/2022 as 09:00 hs na SECRETARIA MUNICIPAL DE EDUCAÇÃO localizada a Rua: Capitão Manoel Gomes – Centro – Brazópolis/MG – CEP: 37.530-000. Edital à disposição na página do Mun</w:t>
      </w:r>
      <w:r w:rsidR="0001113C">
        <w:rPr>
          <w:rFonts w:asciiTheme="majorHAnsi" w:hAnsiTheme="majorHAnsi"/>
        </w:rPr>
        <w:t xml:space="preserve">icípio </w:t>
      </w:r>
      <w:hyperlink r:id="rId24" w:history="1">
        <w:r w:rsidR="0001113C" w:rsidRPr="00216418">
          <w:rPr>
            <w:rStyle w:val="Hyperlink"/>
            <w:rFonts w:asciiTheme="majorHAnsi" w:hAnsiTheme="majorHAnsi"/>
          </w:rPr>
          <w:t>www.brazopolis.mg.gov.br</w:t>
        </w:r>
      </w:hyperlink>
      <w:r w:rsidR="0001113C">
        <w:rPr>
          <w:rFonts w:asciiTheme="majorHAnsi" w:hAnsiTheme="majorHAnsi"/>
        </w:rPr>
        <w:t xml:space="preserve"> </w:t>
      </w:r>
      <w:r w:rsidRPr="008804F9">
        <w:rPr>
          <w:rFonts w:asciiTheme="majorHAnsi" w:hAnsiTheme="majorHAnsi"/>
        </w:rPr>
        <w:t xml:space="preserve">e-mail: </w:t>
      </w:r>
      <w:hyperlink r:id="rId25" w:history="1">
        <w:r w:rsidR="0001113C" w:rsidRPr="00216418">
          <w:rPr>
            <w:rStyle w:val="Hyperlink"/>
            <w:rFonts w:asciiTheme="majorHAnsi" w:hAnsiTheme="majorHAnsi"/>
          </w:rPr>
          <w:t>licitacao@brazopolis.mg.gov.br</w:t>
        </w:r>
      </w:hyperlink>
      <w:r w:rsidR="0001113C">
        <w:rPr>
          <w:rFonts w:asciiTheme="majorHAnsi" w:hAnsiTheme="majorHAnsi"/>
        </w:rPr>
        <w:t xml:space="preserve">. </w:t>
      </w:r>
      <w:r w:rsidRPr="008804F9">
        <w:rPr>
          <w:rFonts w:asciiTheme="majorHAnsi" w:hAnsiTheme="majorHAnsi"/>
        </w:rPr>
        <w:t>Tel. 3641-1373.</w:t>
      </w:r>
    </w:p>
    <w:p w14:paraId="575740B7" w14:textId="77777777" w:rsidR="008804F9" w:rsidRDefault="008804F9" w:rsidP="004B0D76">
      <w:pPr>
        <w:autoSpaceDE w:val="0"/>
        <w:autoSpaceDN w:val="0"/>
        <w:adjustRightInd w:val="0"/>
        <w:jc w:val="both"/>
        <w:rPr>
          <w:rFonts w:asciiTheme="majorHAnsi" w:hAnsiTheme="majorHAnsi"/>
        </w:rPr>
      </w:pPr>
    </w:p>
    <w:p w14:paraId="75AC3898" w14:textId="77777777" w:rsidR="008804F9" w:rsidRDefault="008804F9" w:rsidP="004B0D76">
      <w:pPr>
        <w:autoSpaceDE w:val="0"/>
        <w:autoSpaceDN w:val="0"/>
        <w:adjustRightInd w:val="0"/>
        <w:jc w:val="both"/>
        <w:rPr>
          <w:rFonts w:asciiTheme="majorHAnsi" w:hAnsiTheme="majorHAnsi"/>
        </w:rPr>
      </w:pPr>
    </w:p>
    <w:p w14:paraId="4A01D745" w14:textId="79A4D649" w:rsidR="0001113C" w:rsidRDefault="00C27BDD" w:rsidP="004B0D76">
      <w:pPr>
        <w:autoSpaceDE w:val="0"/>
        <w:autoSpaceDN w:val="0"/>
        <w:adjustRightInd w:val="0"/>
        <w:jc w:val="both"/>
        <w:rPr>
          <w:rFonts w:asciiTheme="majorHAnsi" w:hAnsiTheme="majorHAnsi"/>
        </w:rPr>
      </w:pPr>
      <w:r w:rsidRPr="00C27BDD">
        <w:rPr>
          <w:rFonts w:asciiTheme="majorHAnsi" w:hAnsiTheme="majorHAnsi"/>
          <w:b/>
        </w:rPr>
        <w:t>PREFEITURA MUNICIPAL DE CAPITÃO ENÉAS</w:t>
      </w:r>
      <w:r w:rsidRPr="008804F9">
        <w:rPr>
          <w:rFonts w:asciiTheme="majorHAnsi" w:hAnsiTheme="majorHAnsi"/>
        </w:rPr>
        <w:t xml:space="preserve"> </w:t>
      </w:r>
      <w:r w:rsidRPr="00C27BDD">
        <w:rPr>
          <w:rFonts w:asciiTheme="majorHAnsi" w:hAnsiTheme="majorHAnsi"/>
          <w:b/>
        </w:rPr>
        <w:t xml:space="preserve">- </w:t>
      </w:r>
      <w:r w:rsidR="0001113C" w:rsidRPr="0001113C">
        <w:rPr>
          <w:rFonts w:asciiTheme="majorHAnsi" w:hAnsiTheme="majorHAnsi"/>
          <w:b/>
        </w:rPr>
        <w:t>COMISSÃO DE LICITAÇÃO PUBLICACAO PAL 32 TP 02 PUBLICAÇÃO TOMADA DE PREÇOS N° 02/2022</w:t>
      </w:r>
      <w:r w:rsidR="0001113C" w:rsidRPr="008804F9">
        <w:rPr>
          <w:rFonts w:asciiTheme="majorHAnsi" w:hAnsiTheme="majorHAnsi"/>
        </w:rPr>
        <w:t xml:space="preserve"> </w:t>
      </w:r>
    </w:p>
    <w:p w14:paraId="6B040F16" w14:textId="36E0BC61" w:rsidR="008804F9" w:rsidRDefault="008804F9" w:rsidP="004B0D76">
      <w:pPr>
        <w:autoSpaceDE w:val="0"/>
        <w:autoSpaceDN w:val="0"/>
        <w:adjustRightInd w:val="0"/>
        <w:jc w:val="both"/>
        <w:rPr>
          <w:rFonts w:asciiTheme="majorHAnsi" w:hAnsiTheme="majorHAnsi"/>
        </w:rPr>
      </w:pPr>
      <w:r w:rsidRPr="008804F9">
        <w:rPr>
          <w:rFonts w:asciiTheme="majorHAnsi" w:hAnsiTheme="majorHAnsi"/>
        </w:rPr>
        <w:t>A Prefeitura Municipal De Capitão Enéas – MG torna público que realizará Tomada de Preços nº 02/2022, Processo Licitatório nº 32/2022. Objeto: Contratação de empresa especializada para execução de pavimentação em bloco de concreto intertravado do acesso a Rima Industrial incluindo mão de obra, maquinários e parte dos materiais. Data 05/04/2022, às 09:00.</w:t>
      </w:r>
      <w:r w:rsidR="0001113C">
        <w:rPr>
          <w:rFonts w:asciiTheme="majorHAnsi" w:hAnsiTheme="majorHAnsi"/>
        </w:rPr>
        <w:t xml:space="preserve"> </w:t>
      </w:r>
      <w:r w:rsidRPr="008804F9">
        <w:rPr>
          <w:rFonts w:asciiTheme="majorHAnsi" w:hAnsiTheme="majorHAnsi"/>
        </w:rPr>
        <w:t xml:space="preserve">Informações pelo </w:t>
      </w:r>
      <w:r w:rsidR="0001113C" w:rsidRPr="008804F9">
        <w:rPr>
          <w:rFonts w:asciiTheme="majorHAnsi" w:hAnsiTheme="majorHAnsi"/>
        </w:rPr>
        <w:t>e-mail</w:t>
      </w:r>
      <w:r w:rsidRPr="008804F9">
        <w:rPr>
          <w:rFonts w:asciiTheme="majorHAnsi" w:hAnsiTheme="majorHAnsi"/>
        </w:rPr>
        <w:t xml:space="preserve">: </w:t>
      </w:r>
      <w:hyperlink r:id="rId26" w:history="1">
        <w:r w:rsidR="0001113C" w:rsidRPr="00216418">
          <w:rPr>
            <w:rStyle w:val="Hyperlink"/>
            <w:rFonts w:asciiTheme="majorHAnsi" w:hAnsiTheme="majorHAnsi"/>
          </w:rPr>
          <w:t>licitacaocapitaoeneas@gmail.com</w:t>
        </w:r>
      </w:hyperlink>
      <w:r w:rsidRPr="008804F9">
        <w:rPr>
          <w:rFonts w:asciiTheme="majorHAnsi" w:hAnsiTheme="majorHAnsi"/>
        </w:rPr>
        <w:t>,</w:t>
      </w:r>
      <w:r w:rsidR="0001113C">
        <w:rPr>
          <w:rFonts w:asciiTheme="majorHAnsi" w:hAnsiTheme="majorHAnsi"/>
        </w:rPr>
        <w:t xml:space="preserve"> </w:t>
      </w:r>
      <w:r w:rsidRPr="008804F9">
        <w:rPr>
          <w:rFonts w:asciiTheme="majorHAnsi" w:hAnsiTheme="majorHAnsi"/>
        </w:rPr>
        <w:t xml:space="preserve">editais pelo site: </w:t>
      </w:r>
      <w:hyperlink r:id="rId27" w:history="1">
        <w:r w:rsidR="00C27BDD" w:rsidRPr="00216418">
          <w:rPr>
            <w:rStyle w:val="Hyperlink"/>
            <w:rFonts w:asciiTheme="majorHAnsi" w:hAnsiTheme="majorHAnsi"/>
          </w:rPr>
          <w:t>https://capitaoeneas.mg.gov.br/index.php/licitacao/</w:t>
        </w:r>
      </w:hyperlink>
      <w:r w:rsidRPr="008804F9">
        <w:rPr>
          <w:rFonts w:asciiTheme="majorHAnsi" w:hAnsiTheme="majorHAnsi"/>
        </w:rPr>
        <w:t>,</w:t>
      </w:r>
      <w:r w:rsidR="00C27BDD">
        <w:rPr>
          <w:rFonts w:asciiTheme="majorHAnsi" w:hAnsiTheme="majorHAnsi"/>
        </w:rPr>
        <w:t xml:space="preserve"> </w:t>
      </w:r>
      <w:r w:rsidR="00731638" w:rsidRPr="008804F9">
        <w:rPr>
          <w:rFonts w:asciiTheme="majorHAnsi" w:hAnsiTheme="majorHAnsi"/>
        </w:rPr>
        <w:t>telefone</w:t>
      </w:r>
      <w:r w:rsidRPr="008804F9">
        <w:rPr>
          <w:rFonts w:asciiTheme="majorHAnsi" w:hAnsiTheme="majorHAnsi"/>
        </w:rPr>
        <w:t>: (38) 3235-1001.</w:t>
      </w:r>
      <w:r w:rsidR="0001113C">
        <w:rPr>
          <w:rFonts w:asciiTheme="majorHAnsi" w:hAnsiTheme="majorHAnsi"/>
        </w:rPr>
        <w:t xml:space="preserve"> </w:t>
      </w:r>
      <w:r w:rsidRPr="008804F9">
        <w:rPr>
          <w:rFonts w:asciiTheme="majorHAnsi" w:hAnsiTheme="majorHAnsi"/>
        </w:rPr>
        <w:t>(38)999913018.</w:t>
      </w:r>
    </w:p>
    <w:p w14:paraId="15C3A02D" w14:textId="77777777" w:rsidR="008804F9" w:rsidRDefault="008804F9" w:rsidP="004B0D76">
      <w:pPr>
        <w:autoSpaceDE w:val="0"/>
        <w:autoSpaceDN w:val="0"/>
        <w:adjustRightInd w:val="0"/>
        <w:jc w:val="both"/>
        <w:rPr>
          <w:rFonts w:asciiTheme="majorHAnsi" w:hAnsiTheme="majorHAnsi"/>
        </w:rPr>
      </w:pPr>
    </w:p>
    <w:p w14:paraId="7057AB50" w14:textId="77777777" w:rsidR="001C1497" w:rsidRDefault="001C1497" w:rsidP="004B0D76">
      <w:pPr>
        <w:autoSpaceDE w:val="0"/>
        <w:autoSpaceDN w:val="0"/>
        <w:adjustRightInd w:val="0"/>
        <w:jc w:val="both"/>
        <w:rPr>
          <w:rFonts w:asciiTheme="majorHAnsi" w:hAnsiTheme="majorHAnsi"/>
        </w:rPr>
      </w:pPr>
    </w:p>
    <w:p w14:paraId="130F58E4" w14:textId="47877FDF" w:rsidR="00731638" w:rsidRPr="00731638" w:rsidRDefault="00731638" w:rsidP="004B0D76">
      <w:pPr>
        <w:autoSpaceDE w:val="0"/>
        <w:autoSpaceDN w:val="0"/>
        <w:adjustRightInd w:val="0"/>
        <w:jc w:val="both"/>
        <w:rPr>
          <w:rFonts w:asciiTheme="majorHAnsi" w:hAnsiTheme="majorHAnsi"/>
          <w:b/>
        </w:rPr>
      </w:pPr>
      <w:r w:rsidRPr="00731638">
        <w:rPr>
          <w:rFonts w:asciiTheme="majorHAnsi" w:hAnsiTheme="majorHAnsi"/>
          <w:b/>
        </w:rPr>
        <w:t>PREFEITURA MUNICIPAL DE CORAÇÃO DE JESUS AVISO DE LICITAÇÃO TOMADA DE PREÇOS Nº 3/2022</w:t>
      </w:r>
    </w:p>
    <w:p w14:paraId="630CEBAB" w14:textId="033D1B47" w:rsidR="001C1497" w:rsidRDefault="001C1497" w:rsidP="004B0D76">
      <w:pPr>
        <w:autoSpaceDE w:val="0"/>
        <w:autoSpaceDN w:val="0"/>
        <w:adjustRightInd w:val="0"/>
        <w:jc w:val="both"/>
        <w:rPr>
          <w:rFonts w:asciiTheme="majorHAnsi" w:hAnsiTheme="majorHAnsi"/>
        </w:rPr>
      </w:pPr>
      <w:r w:rsidRPr="00285C7F">
        <w:rPr>
          <w:rFonts w:asciiTheme="majorHAnsi" w:hAnsiTheme="majorHAnsi"/>
        </w:rPr>
        <w:t xml:space="preserve">O Município de Coração de Jesus/MG, através da Secretaria Municipal de Educação torna pública a Tomada de Preços n° 3/2022, cujo objeto é a Contratação de Empresa Especializada em Obra de Engenharia para Construção de Uma Quadra Poliesportivas na Escola Municipal Geraldo Gomes dos Santos na Comunidade de Vacaria Conforme Convênio nº 1261000194/2022/SEE. Data: 01/04/2022 às 07h30min. Ed i t a l disponível no site </w:t>
      </w:r>
      <w:hyperlink r:id="rId28" w:history="1">
        <w:r w:rsidR="00731638" w:rsidRPr="00216418">
          <w:rPr>
            <w:rStyle w:val="Hyperlink"/>
            <w:rFonts w:asciiTheme="majorHAnsi" w:hAnsiTheme="majorHAnsi"/>
          </w:rPr>
          <w:t>www.coracaodejesus.mg.gov.br</w:t>
        </w:r>
      </w:hyperlink>
      <w:r w:rsidR="00731638">
        <w:rPr>
          <w:rFonts w:asciiTheme="majorHAnsi" w:hAnsiTheme="majorHAnsi"/>
        </w:rPr>
        <w:t xml:space="preserve"> </w:t>
      </w:r>
      <w:r w:rsidRPr="00285C7F">
        <w:rPr>
          <w:rFonts w:asciiTheme="majorHAnsi" w:hAnsiTheme="majorHAnsi"/>
        </w:rPr>
        <w:t xml:space="preserve">ou e-mail: </w:t>
      </w:r>
      <w:hyperlink r:id="rId29" w:history="1">
        <w:r w:rsidR="00731638" w:rsidRPr="00216418">
          <w:rPr>
            <w:rStyle w:val="Hyperlink"/>
            <w:rFonts w:asciiTheme="majorHAnsi" w:hAnsiTheme="majorHAnsi"/>
          </w:rPr>
          <w:t>licitacoracao@yahoo.com.br</w:t>
        </w:r>
      </w:hyperlink>
      <w:r w:rsidRPr="00285C7F">
        <w:rPr>
          <w:rFonts w:asciiTheme="majorHAnsi" w:hAnsiTheme="majorHAnsi"/>
        </w:rPr>
        <w:t>.</w:t>
      </w:r>
      <w:r w:rsidR="00731638">
        <w:rPr>
          <w:rFonts w:asciiTheme="majorHAnsi" w:hAnsiTheme="majorHAnsi"/>
        </w:rPr>
        <w:t xml:space="preserve"> </w:t>
      </w:r>
      <w:r w:rsidRPr="00285C7F">
        <w:rPr>
          <w:rFonts w:asciiTheme="majorHAnsi" w:hAnsiTheme="majorHAnsi"/>
        </w:rPr>
        <w:t>Maiores informações através do telefone: (38) 3228-2282.</w:t>
      </w:r>
    </w:p>
    <w:p w14:paraId="554A7AA8" w14:textId="77777777" w:rsidR="00972219" w:rsidRDefault="00972219" w:rsidP="004B0D76">
      <w:pPr>
        <w:autoSpaceDE w:val="0"/>
        <w:autoSpaceDN w:val="0"/>
        <w:adjustRightInd w:val="0"/>
        <w:jc w:val="both"/>
        <w:rPr>
          <w:rFonts w:asciiTheme="majorHAnsi" w:hAnsiTheme="majorHAnsi"/>
        </w:rPr>
      </w:pPr>
    </w:p>
    <w:p w14:paraId="2550552A" w14:textId="77777777" w:rsidR="00972219" w:rsidRDefault="00972219" w:rsidP="004B0D76">
      <w:pPr>
        <w:autoSpaceDE w:val="0"/>
        <w:autoSpaceDN w:val="0"/>
        <w:adjustRightInd w:val="0"/>
        <w:jc w:val="both"/>
        <w:rPr>
          <w:rFonts w:asciiTheme="majorHAnsi" w:hAnsiTheme="majorHAnsi"/>
        </w:rPr>
      </w:pPr>
    </w:p>
    <w:p w14:paraId="55DD2D70" w14:textId="77777777" w:rsidR="00344BB7" w:rsidRPr="00344BB7" w:rsidRDefault="00972219" w:rsidP="004B0D76">
      <w:pPr>
        <w:autoSpaceDE w:val="0"/>
        <w:autoSpaceDN w:val="0"/>
        <w:adjustRightInd w:val="0"/>
        <w:jc w:val="both"/>
        <w:rPr>
          <w:rFonts w:asciiTheme="majorHAnsi" w:hAnsiTheme="majorHAnsi"/>
          <w:b/>
        </w:rPr>
      </w:pPr>
      <w:r w:rsidRPr="00344BB7">
        <w:rPr>
          <w:rFonts w:asciiTheme="majorHAnsi" w:hAnsiTheme="majorHAnsi"/>
          <w:b/>
        </w:rPr>
        <w:t xml:space="preserve">PREFEITURA DE DIONÍSIO MUNICÍPIO DE DIONÍSIO EXTRATO DE EDITAL TP 003 </w:t>
      </w:r>
    </w:p>
    <w:p w14:paraId="15DFEB0D" w14:textId="58CCCF77" w:rsidR="00972219" w:rsidRPr="00731638" w:rsidRDefault="00972219" w:rsidP="004B0D76">
      <w:pPr>
        <w:autoSpaceDE w:val="0"/>
        <w:autoSpaceDN w:val="0"/>
        <w:adjustRightInd w:val="0"/>
        <w:jc w:val="both"/>
        <w:rPr>
          <w:rFonts w:asciiTheme="majorHAnsi" w:hAnsiTheme="majorHAnsi"/>
        </w:rPr>
      </w:pPr>
      <w:r w:rsidRPr="00731638">
        <w:rPr>
          <w:rFonts w:asciiTheme="majorHAnsi" w:hAnsiTheme="majorHAnsi"/>
        </w:rPr>
        <w:t xml:space="preserve">CONSTRUÇÃO DE PONTES, DRENAGEM E PAVIMENTAÇÃO NO MUNICÍPIO DE DIONÍSIO. A Prefeitura Municipal de Dionísio MG. Torna público o Edital de TP 003/2022. Objeto: Construção de pontes, drenagem e pavimentação. Recurso: Min. Da Economia. Data da sessão pública: 06 de </w:t>
      </w:r>
      <w:r w:rsidR="00344BB7" w:rsidRPr="00731638">
        <w:rPr>
          <w:rFonts w:asciiTheme="majorHAnsi" w:hAnsiTheme="majorHAnsi"/>
        </w:rPr>
        <w:t>abril</w:t>
      </w:r>
      <w:r w:rsidRPr="00731638">
        <w:rPr>
          <w:rFonts w:asciiTheme="majorHAnsi" w:hAnsiTheme="majorHAnsi"/>
        </w:rPr>
        <w:t xml:space="preserve"> de 2022. Horário de abertura: 10</w:t>
      </w:r>
      <w:proofErr w:type="gramStart"/>
      <w:r w:rsidRPr="00731638">
        <w:rPr>
          <w:rFonts w:asciiTheme="majorHAnsi" w:hAnsiTheme="majorHAnsi"/>
        </w:rPr>
        <w:t>h(</w:t>
      </w:r>
      <w:proofErr w:type="gramEnd"/>
      <w:r w:rsidRPr="00731638">
        <w:rPr>
          <w:rFonts w:asciiTheme="majorHAnsi" w:hAnsiTheme="majorHAnsi"/>
        </w:rPr>
        <w:t xml:space="preserve">horário de Brasília). O Edital poderá ser obtido gratuitamente no site </w:t>
      </w:r>
      <w:hyperlink r:id="rId30" w:history="1">
        <w:r w:rsidR="00344BB7" w:rsidRPr="00216418">
          <w:rPr>
            <w:rStyle w:val="Hyperlink"/>
            <w:rFonts w:asciiTheme="majorHAnsi" w:hAnsiTheme="majorHAnsi"/>
          </w:rPr>
          <w:t>www.dionisio.mg.gov.br</w:t>
        </w:r>
      </w:hyperlink>
      <w:r w:rsidR="00344BB7">
        <w:rPr>
          <w:rFonts w:asciiTheme="majorHAnsi" w:hAnsiTheme="majorHAnsi"/>
        </w:rPr>
        <w:t xml:space="preserve"> </w:t>
      </w:r>
      <w:r w:rsidRPr="00731638">
        <w:rPr>
          <w:rFonts w:asciiTheme="majorHAnsi" w:hAnsiTheme="majorHAnsi"/>
        </w:rPr>
        <w:t>ou no setor de licitação na Prefeitura Municipal de Dionísio, localizada à Pça. São Sebastião, 433, centro, das 8 às 11h e das 13h às 16h.</w:t>
      </w:r>
    </w:p>
    <w:p w14:paraId="62F25048" w14:textId="77777777" w:rsidR="00972219" w:rsidRPr="00731638" w:rsidRDefault="00972219" w:rsidP="004B0D76">
      <w:pPr>
        <w:autoSpaceDE w:val="0"/>
        <w:autoSpaceDN w:val="0"/>
        <w:adjustRightInd w:val="0"/>
        <w:jc w:val="both"/>
        <w:rPr>
          <w:rFonts w:asciiTheme="majorHAnsi" w:hAnsiTheme="majorHAnsi"/>
        </w:rPr>
      </w:pPr>
    </w:p>
    <w:p w14:paraId="04FEB2A7" w14:textId="77777777" w:rsidR="00972219" w:rsidRPr="00731638" w:rsidRDefault="00972219" w:rsidP="004B0D76">
      <w:pPr>
        <w:autoSpaceDE w:val="0"/>
        <w:autoSpaceDN w:val="0"/>
        <w:adjustRightInd w:val="0"/>
        <w:jc w:val="both"/>
        <w:rPr>
          <w:rFonts w:asciiTheme="majorHAnsi" w:hAnsiTheme="majorHAnsi"/>
        </w:rPr>
      </w:pPr>
    </w:p>
    <w:p w14:paraId="3A1851A3" w14:textId="77777777" w:rsidR="00972219" w:rsidRPr="00731638" w:rsidRDefault="00972219" w:rsidP="004B0D76">
      <w:pPr>
        <w:autoSpaceDE w:val="0"/>
        <w:autoSpaceDN w:val="0"/>
        <w:adjustRightInd w:val="0"/>
        <w:jc w:val="both"/>
        <w:rPr>
          <w:rFonts w:asciiTheme="majorHAnsi" w:hAnsiTheme="majorHAnsi"/>
        </w:rPr>
      </w:pPr>
    </w:p>
    <w:p w14:paraId="37B429F5" w14:textId="77777777" w:rsidR="001250EA" w:rsidRDefault="00962649" w:rsidP="004B0D76">
      <w:pPr>
        <w:autoSpaceDE w:val="0"/>
        <w:autoSpaceDN w:val="0"/>
        <w:adjustRightInd w:val="0"/>
        <w:jc w:val="both"/>
        <w:rPr>
          <w:rFonts w:asciiTheme="majorHAnsi" w:hAnsiTheme="majorHAnsi"/>
          <w:b/>
        </w:rPr>
      </w:pPr>
      <w:r w:rsidRPr="00962649">
        <w:rPr>
          <w:rFonts w:asciiTheme="majorHAnsi" w:hAnsiTheme="majorHAnsi"/>
          <w:b/>
        </w:rPr>
        <w:t xml:space="preserve">PREFEITURA DE ITANHOMI GABINETE DO PREFEITO TERMO DE PRORROGAÇÃO DE PRAZO DISPENSA DE LICITAÇÃO -PROCESSO N 005/2022 - FUNDAMENTAÇÃO ART 75. II - LEI 14.133/2021 </w:t>
      </w:r>
    </w:p>
    <w:p w14:paraId="5200B10E" w14:textId="15BA6297" w:rsidR="00972219" w:rsidRDefault="001250EA" w:rsidP="004B0D76">
      <w:pPr>
        <w:autoSpaceDE w:val="0"/>
        <w:autoSpaceDN w:val="0"/>
        <w:adjustRightInd w:val="0"/>
        <w:jc w:val="both"/>
        <w:rPr>
          <w:rFonts w:asciiTheme="majorHAnsi" w:hAnsiTheme="majorHAnsi"/>
        </w:rPr>
      </w:pPr>
      <w:r>
        <w:rPr>
          <w:rFonts w:asciiTheme="majorHAnsi" w:hAnsiTheme="majorHAnsi"/>
        </w:rPr>
        <w:t>OBJETO</w:t>
      </w:r>
      <w:r w:rsidR="00972219" w:rsidRPr="00731638">
        <w:rPr>
          <w:rFonts w:asciiTheme="majorHAnsi" w:hAnsiTheme="majorHAnsi"/>
        </w:rPr>
        <w:t xml:space="preserve">: AQUISIÇÃO DE CONCRETO BETUMINOSO USINADO A QUENTE (CBUQ) PARA PAVIMENTAÇÃO ASFÁLTICA, PADRÃO DNIT, FAIXA C, COM CAP 30/45 para Secretaria Municipal de Obras. FICA PRORROGADO O PRAZO para recebimento de PROPOSTAS até 22/03/2022. MANIFESTAÇÃO: A Prefeitura Municipal de Itanhomi-MG, manifesta seu interesse em obter propostas adicionais de eventuais interessados que poderão obter cópia do Termo de Referência pelo e-mail </w:t>
      </w:r>
      <w:hyperlink r:id="rId31" w:history="1">
        <w:r w:rsidRPr="00216418">
          <w:rPr>
            <w:rStyle w:val="Hyperlink"/>
            <w:rFonts w:asciiTheme="majorHAnsi" w:hAnsiTheme="majorHAnsi"/>
          </w:rPr>
          <w:t>centraldecompraspmitanhomimg@gmail.com</w:t>
        </w:r>
      </w:hyperlink>
      <w:r>
        <w:rPr>
          <w:rFonts w:asciiTheme="majorHAnsi" w:hAnsiTheme="majorHAnsi"/>
        </w:rPr>
        <w:t xml:space="preserve">. </w:t>
      </w:r>
    </w:p>
    <w:p w14:paraId="32AE3F7E" w14:textId="77777777" w:rsidR="008804F9" w:rsidRDefault="008804F9" w:rsidP="004B0D76">
      <w:pPr>
        <w:autoSpaceDE w:val="0"/>
        <w:autoSpaceDN w:val="0"/>
        <w:adjustRightInd w:val="0"/>
        <w:jc w:val="both"/>
        <w:rPr>
          <w:rFonts w:asciiTheme="majorHAnsi" w:hAnsiTheme="majorHAnsi"/>
        </w:rPr>
      </w:pPr>
    </w:p>
    <w:p w14:paraId="61C69911" w14:textId="77777777" w:rsidR="008804F9" w:rsidRDefault="008804F9" w:rsidP="004B0D76">
      <w:pPr>
        <w:autoSpaceDE w:val="0"/>
        <w:autoSpaceDN w:val="0"/>
        <w:adjustRightInd w:val="0"/>
        <w:jc w:val="both"/>
        <w:rPr>
          <w:rFonts w:asciiTheme="majorHAnsi" w:hAnsiTheme="majorHAnsi"/>
        </w:rPr>
      </w:pPr>
    </w:p>
    <w:p w14:paraId="1BD4FF01" w14:textId="77777777" w:rsidR="001250EA" w:rsidRDefault="00962649" w:rsidP="004B0D76">
      <w:pPr>
        <w:autoSpaceDE w:val="0"/>
        <w:autoSpaceDN w:val="0"/>
        <w:adjustRightInd w:val="0"/>
        <w:jc w:val="both"/>
        <w:rPr>
          <w:rFonts w:asciiTheme="majorHAnsi" w:hAnsiTheme="majorHAnsi"/>
        </w:rPr>
      </w:pPr>
      <w:r w:rsidRPr="00962649">
        <w:rPr>
          <w:rFonts w:asciiTheme="majorHAnsi" w:hAnsiTheme="majorHAnsi"/>
          <w:b/>
        </w:rPr>
        <w:t>PREFEITURA MUNICIPAL DE JOÃO PINHEIRO TOMADA DE PREÇOS Nº 002/2022</w:t>
      </w:r>
      <w:r w:rsidRPr="008804F9">
        <w:rPr>
          <w:rFonts w:asciiTheme="majorHAnsi" w:hAnsiTheme="majorHAnsi"/>
        </w:rPr>
        <w:t xml:space="preserve"> </w:t>
      </w:r>
    </w:p>
    <w:p w14:paraId="1AEB0848" w14:textId="5547805C" w:rsidR="008804F9" w:rsidRPr="008804F9" w:rsidRDefault="008804F9" w:rsidP="004B0D76">
      <w:pPr>
        <w:autoSpaceDE w:val="0"/>
        <w:autoSpaceDN w:val="0"/>
        <w:adjustRightInd w:val="0"/>
        <w:jc w:val="both"/>
        <w:rPr>
          <w:rFonts w:asciiTheme="majorHAnsi" w:hAnsiTheme="majorHAnsi"/>
        </w:rPr>
      </w:pPr>
      <w:r w:rsidRPr="008804F9">
        <w:rPr>
          <w:rFonts w:asciiTheme="majorHAnsi" w:hAnsiTheme="majorHAnsi"/>
        </w:rPr>
        <w:t xml:space="preserve">PREFEITURA MUNICIPAL DE JOÃO PINHEIRO/MG - AVISO DE LICITAÇÃO: TOMADA DE PREÇOS Nº 002/2022, abertura dia 04/04/2022 às 09h00, tipo Menor Preço - Global, objetivando a contratação de empresa para construção de ponte mista de aço e concreto na Estrada Municipal Alice Maria Melo - estrada de acesso à Cana Brava, no Município de João Pinheiro- MG. O Edital poderá ser acessado no site </w:t>
      </w:r>
      <w:hyperlink r:id="rId32" w:history="1">
        <w:r w:rsidR="001250EA" w:rsidRPr="00216418">
          <w:rPr>
            <w:rStyle w:val="Hyperlink"/>
            <w:rFonts w:asciiTheme="majorHAnsi" w:hAnsiTheme="majorHAnsi"/>
          </w:rPr>
          <w:t>www.joaopinheiro.mg.gov.br</w:t>
        </w:r>
      </w:hyperlink>
      <w:r w:rsidRPr="008804F9">
        <w:rPr>
          <w:rFonts w:asciiTheme="majorHAnsi" w:hAnsiTheme="majorHAnsi"/>
        </w:rPr>
        <w:t>.</w:t>
      </w:r>
      <w:r w:rsidR="001250EA">
        <w:rPr>
          <w:rFonts w:asciiTheme="majorHAnsi" w:hAnsiTheme="majorHAnsi"/>
        </w:rPr>
        <w:t xml:space="preserve"> </w:t>
      </w:r>
      <w:r w:rsidRPr="008804F9">
        <w:rPr>
          <w:rFonts w:asciiTheme="majorHAnsi" w:hAnsiTheme="majorHAnsi"/>
        </w:rPr>
        <w:t xml:space="preserve">Maiores informações no Depto. </w:t>
      </w:r>
      <w:r w:rsidR="001250EA" w:rsidRPr="008804F9">
        <w:rPr>
          <w:rFonts w:asciiTheme="majorHAnsi" w:hAnsiTheme="majorHAnsi"/>
        </w:rPr>
        <w:t>De</w:t>
      </w:r>
      <w:r w:rsidRPr="008804F9">
        <w:rPr>
          <w:rFonts w:asciiTheme="majorHAnsi" w:hAnsiTheme="majorHAnsi"/>
        </w:rPr>
        <w:t xml:space="preserve"> Compras da Prefeitura de João Pinheiro/MG - Pç. Cel. Hermógenes, 60, Centro, CEP 38770-000, p/ e-mail</w:t>
      </w:r>
      <w:r w:rsidR="001250EA">
        <w:rPr>
          <w:rFonts w:asciiTheme="majorHAnsi" w:hAnsiTheme="majorHAnsi"/>
        </w:rPr>
        <w:t xml:space="preserve">: </w:t>
      </w:r>
      <w:hyperlink r:id="rId33" w:history="1">
        <w:r w:rsidR="001250EA" w:rsidRPr="00216418">
          <w:rPr>
            <w:rStyle w:val="Hyperlink"/>
            <w:rFonts w:asciiTheme="majorHAnsi" w:hAnsiTheme="majorHAnsi"/>
          </w:rPr>
          <w:t>licita@joaopinheiro.mg.gov.br</w:t>
        </w:r>
      </w:hyperlink>
      <w:r w:rsidR="001250EA">
        <w:rPr>
          <w:rFonts w:asciiTheme="majorHAnsi" w:hAnsiTheme="majorHAnsi"/>
        </w:rPr>
        <w:t xml:space="preserve"> </w:t>
      </w:r>
      <w:r w:rsidRPr="008804F9">
        <w:rPr>
          <w:rFonts w:asciiTheme="majorHAnsi" w:hAnsiTheme="majorHAnsi"/>
        </w:rPr>
        <w:t>ou p/ telefone (38) 3561-5511, das 08h00 às 11h00 e 13h00 às 17h30.</w:t>
      </w:r>
    </w:p>
    <w:p w14:paraId="296D2822" w14:textId="77777777" w:rsidR="008804F9" w:rsidRPr="008804F9" w:rsidRDefault="008804F9" w:rsidP="004B0D76">
      <w:pPr>
        <w:autoSpaceDE w:val="0"/>
        <w:autoSpaceDN w:val="0"/>
        <w:adjustRightInd w:val="0"/>
        <w:jc w:val="both"/>
        <w:rPr>
          <w:rFonts w:asciiTheme="majorHAnsi" w:hAnsiTheme="majorHAnsi"/>
        </w:rPr>
      </w:pPr>
    </w:p>
    <w:p w14:paraId="5BA96BE1" w14:textId="77777777" w:rsidR="008804F9" w:rsidRPr="008804F9" w:rsidRDefault="008804F9" w:rsidP="004B0D76">
      <w:pPr>
        <w:autoSpaceDE w:val="0"/>
        <w:autoSpaceDN w:val="0"/>
        <w:adjustRightInd w:val="0"/>
        <w:jc w:val="both"/>
        <w:rPr>
          <w:rFonts w:asciiTheme="majorHAnsi" w:hAnsiTheme="majorHAnsi"/>
        </w:rPr>
      </w:pPr>
    </w:p>
    <w:p w14:paraId="5B833241" w14:textId="41AD9716" w:rsidR="001250EA" w:rsidRDefault="00962649" w:rsidP="004B0D76">
      <w:pPr>
        <w:autoSpaceDE w:val="0"/>
        <w:autoSpaceDN w:val="0"/>
        <w:adjustRightInd w:val="0"/>
        <w:jc w:val="both"/>
        <w:rPr>
          <w:rFonts w:asciiTheme="majorHAnsi" w:hAnsiTheme="majorHAnsi"/>
        </w:rPr>
      </w:pPr>
      <w:r w:rsidRPr="00962649">
        <w:rPr>
          <w:rFonts w:asciiTheme="majorHAnsi" w:hAnsiTheme="majorHAnsi"/>
          <w:b/>
        </w:rPr>
        <w:t>PREFEITURA MUNICIPAL DE NOVA RESENDE</w:t>
      </w:r>
    </w:p>
    <w:p w14:paraId="0D9C742D" w14:textId="532BCF50" w:rsidR="008804F9" w:rsidRDefault="008804F9" w:rsidP="004B0D76">
      <w:pPr>
        <w:autoSpaceDE w:val="0"/>
        <w:autoSpaceDN w:val="0"/>
        <w:adjustRightInd w:val="0"/>
        <w:jc w:val="both"/>
        <w:rPr>
          <w:rFonts w:asciiTheme="majorHAnsi" w:hAnsiTheme="majorHAnsi"/>
        </w:rPr>
      </w:pPr>
      <w:r w:rsidRPr="008804F9">
        <w:rPr>
          <w:rFonts w:asciiTheme="majorHAnsi" w:hAnsiTheme="majorHAnsi"/>
        </w:rPr>
        <w:t>OBJETO: A presente licitação tem por objeto a contratação de empresa especializada em obras de engenharia para ampliação da Escola Municipal Dona Camila do Bairro Rio Claro, com recursos próprios do município de Nova Resende-MG, com fornecimento total de material, equipamentos e mão de obra qualificada, obedecendo as demais especificações constantes nos Anexos deste Edital, Memorial Descritivo, projetos e planilhas dos serviços a serem realizados os quais passam a fazer parte do mesmo, independente de transcrição. REALIZAÇÃO: 28/04/2022, na Prefeitura Municipal de Nova Resende, na Rua Cel. Jaime Gomes, 58, centro, sendo a partir das 08h00min. O edital na íntegra será disponibilizado no site www.novaresende.mg.gov.bre para conhecimento dos interessados. Dúvidas poderão ser esclarecidas através do e-mail licitacao@novaresende.mg.gov.br ou pelo telefone (35) 3562-3750.</w:t>
      </w:r>
    </w:p>
    <w:p w14:paraId="01B9F0B7" w14:textId="77777777" w:rsidR="001C1497" w:rsidRDefault="001C1497" w:rsidP="004B0D76">
      <w:pPr>
        <w:autoSpaceDE w:val="0"/>
        <w:autoSpaceDN w:val="0"/>
        <w:adjustRightInd w:val="0"/>
        <w:jc w:val="both"/>
        <w:rPr>
          <w:rFonts w:asciiTheme="majorHAnsi" w:hAnsiTheme="majorHAnsi"/>
        </w:rPr>
      </w:pPr>
    </w:p>
    <w:p w14:paraId="5FEBBD8E" w14:textId="77777777" w:rsidR="00576C6F" w:rsidRDefault="00576C6F" w:rsidP="004B0D76">
      <w:pPr>
        <w:autoSpaceDE w:val="0"/>
        <w:autoSpaceDN w:val="0"/>
        <w:adjustRightInd w:val="0"/>
        <w:jc w:val="both"/>
        <w:rPr>
          <w:rFonts w:asciiTheme="majorHAnsi" w:hAnsiTheme="majorHAnsi"/>
        </w:rPr>
      </w:pPr>
    </w:p>
    <w:p w14:paraId="0F2B8402" w14:textId="77777777" w:rsidR="00962649" w:rsidRDefault="00962649" w:rsidP="004B0D76">
      <w:pPr>
        <w:autoSpaceDE w:val="0"/>
        <w:autoSpaceDN w:val="0"/>
        <w:adjustRightInd w:val="0"/>
        <w:jc w:val="both"/>
        <w:rPr>
          <w:rFonts w:asciiTheme="majorHAnsi" w:hAnsiTheme="majorHAnsi"/>
        </w:rPr>
      </w:pPr>
      <w:r w:rsidRPr="00962649">
        <w:rPr>
          <w:rFonts w:asciiTheme="majorHAnsi" w:hAnsiTheme="majorHAnsi"/>
          <w:b/>
        </w:rPr>
        <w:t>PREFEITURA MUNICIPAL DE RIACHO DOS MACHADOS AVISO DE LICITAÇÃO CONCORRÊNCIA Nº 1/2022</w:t>
      </w:r>
      <w:r w:rsidRPr="00285C7F">
        <w:rPr>
          <w:rFonts w:asciiTheme="majorHAnsi" w:hAnsiTheme="majorHAnsi"/>
        </w:rPr>
        <w:t xml:space="preserve"> </w:t>
      </w:r>
    </w:p>
    <w:p w14:paraId="652D9804" w14:textId="38BAB35F" w:rsidR="001C1497" w:rsidRPr="00285C7F" w:rsidRDefault="001C1497" w:rsidP="004B0D76">
      <w:pPr>
        <w:autoSpaceDE w:val="0"/>
        <w:autoSpaceDN w:val="0"/>
        <w:adjustRightInd w:val="0"/>
        <w:jc w:val="both"/>
        <w:rPr>
          <w:rFonts w:asciiTheme="majorHAnsi" w:hAnsiTheme="majorHAnsi"/>
        </w:rPr>
      </w:pPr>
      <w:r w:rsidRPr="00285C7F">
        <w:rPr>
          <w:rFonts w:asciiTheme="majorHAnsi" w:hAnsiTheme="majorHAnsi"/>
        </w:rPr>
        <w:t xml:space="preserve">Torna público a Concorrência n° 001/2022, que ocorrerá no dia 20/04/2022 às 08:00 horas, objetivando a Contratação de empresa especializada para construção de 02 (duas) quadras poliesportivas, pátios, com coberturas, rampas e vestiários, sendo uma no distrito do bem querer e outra na Comunidade de Peixe Bravo no município de Riacho dos Machados-MG, compreendendo o fornecimento de todos os materiais, ferramentas, equipamentos e mão de obra especializada, conforme convênio nº 1261000011/2022/SEE e conforme especificações técnicas previstas nos anexos deste edital. Maiores informações no e-mail: </w:t>
      </w:r>
      <w:hyperlink r:id="rId34" w:history="1">
        <w:r w:rsidR="00962649" w:rsidRPr="00216418">
          <w:rPr>
            <w:rStyle w:val="Hyperlink"/>
            <w:rFonts w:asciiTheme="majorHAnsi" w:hAnsiTheme="majorHAnsi"/>
          </w:rPr>
          <w:t>licitacaoriachodosmachados@gmail.com</w:t>
        </w:r>
      </w:hyperlink>
      <w:r w:rsidR="00962649">
        <w:rPr>
          <w:rFonts w:asciiTheme="majorHAnsi" w:hAnsiTheme="majorHAnsi"/>
        </w:rPr>
        <w:t xml:space="preserve"> </w:t>
      </w:r>
      <w:r w:rsidRPr="00285C7F">
        <w:rPr>
          <w:rFonts w:asciiTheme="majorHAnsi" w:hAnsiTheme="majorHAnsi"/>
        </w:rPr>
        <w:t>ou pelo telefone: (38) 3823-1354.</w:t>
      </w:r>
    </w:p>
    <w:p w14:paraId="50C2B3A2" w14:textId="77777777" w:rsidR="00321275" w:rsidRPr="00285C7F" w:rsidRDefault="00321275" w:rsidP="004B0D76">
      <w:pPr>
        <w:autoSpaceDE w:val="0"/>
        <w:autoSpaceDN w:val="0"/>
        <w:adjustRightInd w:val="0"/>
        <w:jc w:val="both"/>
        <w:rPr>
          <w:rFonts w:asciiTheme="majorHAnsi" w:hAnsiTheme="majorHAnsi"/>
        </w:rPr>
      </w:pPr>
    </w:p>
    <w:p w14:paraId="58721B67" w14:textId="77777777" w:rsidR="00321275" w:rsidRPr="00285C7F" w:rsidRDefault="00321275" w:rsidP="004B0D76">
      <w:pPr>
        <w:autoSpaceDE w:val="0"/>
        <w:autoSpaceDN w:val="0"/>
        <w:adjustRightInd w:val="0"/>
        <w:jc w:val="both"/>
        <w:rPr>
          <w:rFonts w:asciiTheme="majorHAnsi" w:hAnsiTheme="majorHAnsi"/>
        </w:rPr>
      </w:pPr>
    </w:p>
    <w:p w14:paraId="6876E5E8" w14:textId="22112A64" w:rsidR="00962649" w:rsidRDefault="00962649" w:rsidP="004B0D76">
      <w:pPr>
        <w:autoSpaceDE w:val="0"/>
        <w:autoSpaceDN w:val="0"/>
        <w:adjustRightInd w:val="0"/>
        <w:jc w:val="both"/>
        <w:rPr>
          <w:rFonts w:asciiTheme="majorHAnsi" w:hAnsiTheme="majorHAnsi"/>
        </w:rPr>
      </w:pPr>
      <w:r w:rsidRPr="00962649">
        <w:rPr>
          <w:rFonts w:asciiTheme="majorHAnsi" w:hAnsiTheme="majorHAnsi"/>
          <w:b/>
        </w:rPr>
        <w:t xml:space="preserve">PREFEITURA MUNICIPAL DE RIO PARDO </w:t>
      </w:r>
      <w:r w:rsidR="00335327">
        <w:rPr>
          <w:rFonts w:asciiTheme="majorHAnsi" w:hAnsiTheme="majorHAnsi"/>
          <w:b/>
        </w:rPr>
        <w:t>-</w:t>
      </w:r>
      <w:r w:rsidRPr="00962649">
        <w:rPr>
          <w:rFonts w:asciiTheme="majorHAnsi" w:hAnsiTheme="majorHAnsi"/>
          <w:b/>
        </w:rPr>
        <w:t xml:space="preserve"> CONCORRÊNCIA PÚBLICA Nº 4/2022 EDITAL DE LICITAÇÃO Nº 025/2022</w:t>
      </w:r>
      <w:r w:rsidR="00321275" w:rsidRPr="00285C7F">
        <w:rPr>
          <w:rFonts w:asciiTheme="majorHAnsi" w:hAnsiTheme="majorHAnsi"/>
        </w:rPr>
        <w:t>.</w:t>
      </w:r>
    </w:p>
    <w:p w14:paraId="2C92182F" w14:textId="345EE1DA" w:rsidR="00321275" w:rsidRDefault="00321275" w:rsidP="004B0D76">
      <w:pPr>
        <w:autoSpaceDE w:val="0"/>
        <w:autoSpaceDN w:val="0"/>
        <w:adjustRightInd w:val="0"/>
        <w:jc w:val="both"/>
        <w:rPr>
          <w:rFonts w:asciiTheme="majorHAnsi" w:hAnsiTheme="majorHAnsi"/>
        </w:rPr>
      </w:pPr>
      <w:r w:rsidRPr="00285C7F">
        <w:rPr>
          <w:rFonts w:asciiTheme="majorHAnsi" w:hAnsiTheme="majorHAnsi"/>
        </w:rPr>
        <w:t>Concorrência Pública visando à contratação de empresa para a realização de serviço de recuperação de estrada vicinal, que se dará dia 18 de abril de 2022, às 08h30min (oito horas e trinta minutos) na Prefeitura Municipal, localizada na Rua Andrade Neves, 324, Centro. Edital à disposição no site: www.riopardo.rs.gov.br. Informações: (51) 3731-1225 CONCORRÊNCIA PÚBLICA Nº 5/2022 Edital de Licitação nº 026/2022. Concorrência Pública visando à contratação de empresa para a realização de reforma no Ginásio Municipal Guerino Begnis, que se dará dia 19 de abril de 2022, às 08h30min (oito horas e trinta minutos) na Prefeitura Municipal, localizada na Rua Andrade Neves, 324, Centro. Edital à disposição n</w:t>
      </w:r>
      <w:r w:rsidR="00962649">
        <w:rPr>
          <w:rFonts w:asciiTheme="majorHAnsi" w:hAnsiTheme="majorHAnsi"/>
        </w:rPr>
        <w:t xml:space="preserve">o site: </w:t>
      </w:r>
      <w:hyperlink r:id="rId35" w:history="1">
        <w:r w:rsidR="00962649" w:rsidRPr="00216418">
          <w:rPr>
            <w:rStyle w:val="Hyperlink"/>
            <w:rFonts w:asciiTheme="majorHAnsi" w:hAnsiTheme="majorHAnsi"/>
          </w:rPr>
          <w:t>www.riopardo.rs.gov.br</w:t>
        </w:r>
      </w:hyperlink>
      <w:r w:rsidR="00962649">
        <w:rPr>
          <w:rFonts w:asciiTheme="majorHAnsi" w:hAnsiTheme="majorHAnsi"/>
        </w:rPr>
        <w:t xml:space="preserve">. </w:t>
      </w:r>
      <w:r w:rsidRPr="00285C7F">
        <w:rPr>
          <w:rFonts w:asciiTheme="majorHAnsi" w:hAnsiTheme="majorHAnsi"/>
        </w:rPr>
        <w:t>Maiores informações: (51) 3731-1225.</w:t>
      </w:r>
    </w:p>
    <w:p w14:paraId="2DF2BF7B" w14:textId="77777777" w:rsidR="008804F9" w:rsidRDefault="008804F9" w:rsidP="004B0D76">
      <w:pPr>
        <w:autoSpaceDE w:val="0"/>
        <w:autoSpaceDN w:val="0"/>
        <w:adjustRightInd w:val="0"/>
        <w:jc w:val="both"/>
        <w:rPr>
          <w:rFonts w:asciiTheme="majorHAnsi" w:hAnsiTheme="majorHAnsi"/>
        </w:rPr>
      </w:pPr>
    </w:p>
    <w:p w14:paraId="54A8A06F" w14:textId="77777777" w:rsidR="008804F9" w:rsidRDefault="008804F9" w:rsidP="004B0D76">
      <w:pPr>
        <w:autoSpaceDE w:val="0"/>
        <w:autoSpaceDN w:val="0"/>
        <w:adjustRightInd w:val="0"/>
        <w:jc w:val="both"/>
        <w:rPr>
          <w:rFonts w:asciiTheme="majorHAnsi" w:hAnsiTheme="majorHAnsi"/>
        </w:rPr>
      </w:pPr>
    </w:p>
    <w:p w14:paraId="6EA28C61" w14:textId="77777777" w:rsidR="00962649" w:rsidRDefault="00962649" w:rsidP="004B0D76">
      <w:pPr>
        <w:autoSpaceDE w:val="0"/>
        <w:autoSpaceDN w:val="0"/>
        <w:adjustRightInd w:val="0"/>
        <w:jc w:val="both"/>
        <w:rPr>
          <w:rFonts w:asciiTheme="majorHAnsi" w:hAnsiTheme="majorHAnsi"/>
          <w:b/>
        </w:rPr>
      </w:pPr>
      <w:r w:rsidRPr="00962649">
        <w:rPr>
          <w:rFonts w:asciiTheme="majorHAnsi" w:hAnsiTheme="majorHAnsi"/>
          <w:b/>
        </w:rPr>
        <w:t>PREFEITURA MUNICIPAL DE SÃO PEDRO DOS FERROS TOMADA DE PREÇO 002/2022</w:t>
      </w:r>
    </w:p>
    <w:p w14:paraId="641F987D" w14:textId="08F737FC" w:rsidR="008804F9" w:rsidRDefault="008804F9" w:rsidP="004B0D76">
      <w:pPr>
        <w:autoSpaceDE w:val="0"/>
        <w:autoSpaceDN w:val="0"/>
        <w:adjustRightInd w:val="0"/>
        <w:jc w:val="both"/>
        <w:rPr>
          <w:rFonts w:asciiTheme="majorHAnsi" w:hAnsiTheme="majorHAnsi"/>
        </w:rPr>
      </w:pPr>
      <w:r w:rsidRPr="008804F9">
        <w:rPr>
          <w:rFonts w:asciiTheme="majorHAnsi" w:hAnsiTheme="majorHAnsi"/>
        </w:rPr>
        <w:t xml:space="preserve">PREFEITURA MUNICIPAL DE SÃO PEDRO DOS FERROS/MG - TONAR PUBLICO – Extrato de edital de Tomada de Preço n°002/2022 PRC 034/2022. OBJETO: CONTRATAÇÃO DE EMPRESA ESPECIALIZADA PARA EXECUÇÃO DE CALÇAMENTO EM BLOQUETES NA RUA OSCAR CÂNDIDO NIFA, NO MUNICÍPIO DE SÃO PEDRO DOS FERROS/MG, CONFORME PROJETO BÁSICO. Tipo menor preço global – Protocolo até 01/04/2022 ás 09:00horas. Abertura às 09:00 horas do mesmo dia. Vistoria técnica in loco, ás 09:00 horas do dia 28/03/2022. Edital disponível através do e-mail - </w:t>
      </w:r>
      <w:hyperlink r:id="rId36" w:history="1">
        <w:r w:rsidR="00962649" w:rsidRPr="00216418">
          <w:rPr>
            <w:rStyle w:val="Hyperlink"/>
            <w:rFonts w:asciiTheme="majorHAnsi" w:hAnsiTheme="majorHAnsi"/>
          </w:rPr>
          <w:t>licitacao@saopedrodosferros.mg.gov.br</w:t>
        </w:r>
      </w:hyperlink>
      <w:r w:rsidR="00962649">
        <w:rPr>
          <w:rFonts w:asciiTheme="majorHAnsi" w:hAnsiTheme="majorHAnsi"/>
        </w:rPr>
        <w:t xml:space="preserve"> </w:t>
      </w:r>
      <w:r w:rsidRPr="008804F9">
        <w:rPr>
          <w:rFonts w:asciiTheme="majorHAnsi" w:hAnsiTheme="majorHAnsi"/>
        </w:rPr>
        <w:t xml:space="preserve">ou pelo site: </w:t>
      </w:r>
      <w:hyperlink r:id="rId37" w:history="1">
        <w:r w:rsidR="00962649" w:rsidRPr="00216418">
          <w:rPr>
            <w:rStyle w:val="Hyperlink"/>
            <w:rFonts w:asciiTheme="majorHAnsi" w:hAnsiTheme="majorHAnsi"/>
          </w:rPr>
          <w:t>www.saopedrodosferros.mg.gov.br</w:t>
        </w:r>
      </w:hyperlink>
      <w:r w:rsidRPr="008804F9">
        <w:rPr>
          <w:rFonts w:asciiTheme="majorHAnsi" w:hAnsiTheme="majorHAnsi"/>
        </w:rPr>
        <w:t>,</w:t>
      </w:r>
      <w:r w:rsidR="00962649">
        <w:rPr>
          <w:rFonts w:asciiTheme="majorHAnsi" w:hAnsiTheme="majorHAnsi"/>
        </w:rPr>
        <w:t xml:space="preserve"> </w:t>
      </w:r>
      <w:r w:rsidRPr="008804F9">
        <w:rPr>
          <w:rFonts w:asciiTheme="majorHAnsi" w:hAnsiTheme="majorHAnsi"/>
        </w:rPr>
        <w:t>com a devida identificação ou retirada no paço municipal.</w:t>
      </w:r>
    </w:p>
    <w:p w14:paraId="212DB988" w14:textId="77777777" w:rsidR="001C1497" w:rsidRDefault="001C1497" w:rsidP="004B0D76">
      <w:pPr>
        <w:autoSpaceDE w:val="0"/>
        <w:autoSpaceDN w:val="0"/>
        <w:adjustRightInd w:val="0"/>
        <w:jc w:val="both"/>
        <w:rPr>
          <w:rFonts w:asciiTheme="majorHAnsi" w:hAnsiTheme="majorHAnsi"/>
        </w:rPr>
      </w:pPr>
    </w:p>
    <w:p w14:paraId="5D282C39" w14:textId="77777777" w:rsidR="00972219" w:rsidRDefault="00972219" w:rsidP="004B0D76">
      <w:pPr>
        <w:autoSpaceDE w:val="0"/>
        <w:autoSpaceDN w:val="0"/>
        <w:adjustRightInd w:val="0"/>
        <w:jc w:val="both"/>
        <w:rPr>
          <w:rFonts w:asciiTheme="majorHAnsi" w:hAnsiTheme="majorHAnsi"/>
        </w:rPr>
      </w:pPr>
    </w:p>
    <w:p w14:paraId="1DDF871D" w14:textId="6FA808FF" w:rsidR="00962649" w:rsidRPr="00962649" w:rsidRDefault="00962649" w:rsidP="004B0D76">
      <w:pPr>
        <w:autoSpaceDE w:val="0"/>
        <w:autoSpaceDN w:val="0"/>
        <w:adjustRightInd w:val="0"/>
        <w:jc w:val="both"/>
        <w:rPr>
          <w:rFonts w:asciiTheme="majorHAnsi" w:hAnsiTheme="majorHAnsi"/>
          <w:b/>
        </w:rPr>
      </w:pPr>
      <w:r w:rsidRPr="00962649">
        <w:rPr>
          <w:rFonts w:asciiTheme="majorHAnsi" w:hAnsiTheme="majorHAnsi"/>
          <w:b/>
        </w:rPr>
        <w:t xml:space="preserve">PREFEITURA DE TEÓFILO OTONI SECRETARIA DE ADMINISTRAÇÃO - TP 001/2022 - PROCESSO LICITATÓRIO Nº. 020/2022 </w:t>
      </w:r>
    </w:p>
    <w:p w14:paraId="0F8933CB" w14:textId="234F1B6F" w:rsidR="00972219" w:rsidRDefault="00972219" w:rsidP="004B0D76">
      <w:pPr>
        <w:autoSpaceDE w:val="0"/>
        <w:autoSpaceDN w:val="0"/>
        <w:adjustRightInd w:val="0"/>
        <w:jc w:val="both"/>
        <w:rPr>
          <w:rFonts w:asciiTheme="majorHAnsi" w:hAnsiTheme="majorHAnsi"/>
        </w:rPr>
      </w:pPr>
      <w:r w:rsidRPr="00731638">
        <w:rPr>
          <w:rFonts w:asciiTheme="majorHAnsi" w:hAnsiTheme="majorHAnsi"/>
        </w:rPr>
        <w:t xml:space="preserve">Considerando que todas as empresas participantes declinaram do direito de interpor recurso quanto a fase de habilitação deste processo, fica encerrado o respectivo prazo e o município de Teófilo Otoni/MG torna pública a abertura dos envelopes propostas referentes a Tomada de Preços nº. 001/2022, no dia 17/03/2022, as 08:30h. Objeto: Contratação de empresa para execução de obras e serviços de construção de praça e pavimentação em alvenaria poliédrica no bairro Jardim Iracema. A sessão será na sala da Divisão de Licitação, situada na Avenida Luiz Boali n.º 230, Centro, e demais informações atinentes ao certame podem ser obtidas em dias úteis, no horário de 08h às 16h, no site: </w:t>
      </w:r>
      <w:hyperlink r:id="rId38" w:history="1">
        <w:r w:rsidR="00962649" w:rsidRPr="00216418">
          <w:rPr>
            <w:rStyle w:val="Hyperlink"/>
            <w:rFonts w:asciiTheme="majorHAnsi" w:hAnsiTheme="majorHAnsi"/>
          </w:rPr>
          <w:t>www.transparencia.teofilootoni.mg.gov.br</w:t>
        </w:r>
      </w:hyperlink>
      <w:r w:rsidR="00962649">
        <w:rPr>
          <w:rFonts w:asciiTheme="majorHAnsi" w:hAnsiTheme="majorHAnsi"/>
        </w:rPr>
        <w:t xml:space="preserve"> </w:t>
      </w:r>
      <w:r w:rsidRPr="00731638">
        <w:rPr>
          <w:rFonts w:asciiTheme="majorHAnsi" w:hAnsiTheme="majorHAnsi"/>
        </w:rPr>
        <w:t xml:space="preserve">ou pelo e-mail: </w:t>
      </w:r>
      <w:hyperlink r:id="rId39" w:history="1">
        <w:r w:rsidR="00962649" w:rsidRPr="00216418">
          <w:rPr>
            <w:rStyle w:val="Hyperlink"/>
            <w:rFonts w:asciiTheme="majorHAnsi" w:hAnsiTheme="majorHAnsi"/>
          </w:rPr>
          <w:t>licitacao@teofilootoni.mg.gov.br</w:t>
        </w:r>
      </w:hyperlink>
      <w:r w:rsidR="00962649">
        <w:rPr>
          <w:rFonts w:asciiTheme="majorHAnsi" w:hAnsiTheme="majorHAnsi"/>
        </w:rPr>
        <w:t xml:space="preserve">. </w:t>
      </w:r>
    </w:p>
    <w:p w14:paraId="372B347B" w14:textId="77777777" w:rsidR="00972219" w:rsidRDefault="00972219" w:rsidP="004B0D76">
      <w:pPr>
        <w:autoSpaceDE w:val="0"/>
        <w:autoSpaceDN w:val="0"/>
        <w:adjustRightInd w:val="0"/>
        <w:jc w:val="both"/>
        <w:rPr>
          <w:rFonts w:asciiTheme="majorHAnsi" w:hAnsiTheme="majorHAnsi"/>
        </w:rPr>
      </w:pPr>
    </w:p>
    <w:p w14:paraId="72335558" w14:textId="77777777" w:rsidR="001C1497" w:rsidRDefault="001C1497" w:rsidP="004B0D76">
      <w:pPr>
        <w:autoSpaceDE w:val="0"/>
        <w:autoSpaceDN w:val="0"/>
        <w:adjustRightInd w:val="0"/>
        <w:jc w:val="both"/>
        <w:rPr>
          <w:rFonts w:asciiTheme="majorHAnsi" w:hAnsiTheme="majorHAnsi"/>
        </w:rPr>
      </w:pPr>
    </w:p>
    <w:p w14:paraId="7109D6EB" w14:textId="49E9BFEE" w:rsidR="008C680D" w:rsidRPr="00962649" w:rsidRDefault="00962649" w:rsidP="004B0D76">
      <w:pPr>
        <w:autoSpaceDE w:val="0"/>
        <w:autoSpaceDN w:val="0"/>
        <w:adjustRightInd w:val="0"/>
        <w:jc w:val="both"/>
        <w:rPr>
          <w:rFonts w:asciiTheme="majorHAnsi" w:hAnsiTheme="majorHAnsi"/>
          <w:b/>
        </w:rPr>
      </w:pPr>
      <w:r w:rsidRPr="00962649">
        <w:rPr>
          <w:rFonts w:asciiTheme="majorHAnsi" w:hAnsiTheme="majorHAnsi"/>
          <w:b/>
        </w:rPr>
        <w:t>UBERABA PREFEITURA MUNICIPAL SECRETARIA MUNICIPAL DE SAÚDE TOMADA DE PREÇOS N° 005/2022.</w:t>
      </w:r>
    </w:p>
    <w:p w14:paraId="46497A09" w14:textId="445FE2BF" w:rsidR="00576C6F" w:rsidRPr="00576C6F" w:rsidRDefault="00576C6F" w:rsidP="004B0D76">
      <w:pPr>
        <w:autoSpaceDE w:val="0"/>
        <w:autoSpaceDN w:val="0"/>
        <w:adjustRightInd w:val="0"/>
        <w:jc w:val="both"/>
        <w:rPr>
          <w:rFonts w:asciiTheme="majorHAnsi" w:hAnsiTheme="majorHAnsi"/>
        </w:rPr>
      </w:pPr>
      <w:r w:rsidRPr="00576C6F">
        <w:rPr>
          <w:rFonts w:asciiTheme="majorHAnsi" w:hAnsiTheme="majorHAnsi"/>
        </w:rPr>
        <w:t xml:space="preserve">Objetivando a contratação de empresa de engenharia para finalização da construção da Unidade Básica de Saúde no bairro Tita Rezende. Data para entrega dos documentos de habilitação e propostas de preços até às 14 horas do dia 07/04/2022 e abertura dos envelopes às 14h10min. Valor estimado: R$ 518.275,22. O edital estará disponível, a partir das 12 horas do dia 18/03/22, pelo site </w:t>
      </w:r>
      <w:hyperlink r:id="rId40" w:history="1">
        <w:r w:rsidR="00962649" w:rsidRPr="00216418">
          <w:rPr>
            <w:rStyle w:val="Hyperlink"/>
            <w:rFonts w:asciiTheme="majorHAnsi" w:hAnsiTheme="majorHAnsi"/>
          </w:rPr>
          <w:t>www.uberaba.mg.gov.br/portal/conteudo,29557</w:t>
        </w:r>
      </w:hyperlink>
      <w:r w:rsidRPr="00576C6F">
        <w:rPr>
          <w:rFonts w:asciiTheme="majorHAnsi" w:hAnsiTheme="majorHAnsi"/>
        </w:rPr>
        <w:t>.</w:t>
      </w:r>
      <w:r w:rsidR="00962649">
        <w:rPr>
          <w:rFonts w:asciiTheme="majorHAnsi" w:hAnsiTheme="majorHAnsi"/>
        </w:rPr>
        <w:t xml:space="preserve"> </w:t>
      </w:r>
      <w:r w:rsidRPr="00576C6F">
        <w:rPr>
          <w:rFonts w:asciiTheme="majorHAnsi" w:hAnsiTheme="majorHAnsi"/>
        </w:rPr>
        <w:t xml:space="preserve"> Informações através do e-mail:</w:t>
      </w:r>
      <w:r w:rsidR="00962649">
        <w:rPr>
          <w:rFonts w:asciiTheme="majorHAnsi" w:hAnsiTheme="majorHAnsi"/>
        </w:rPr>
        <w:t xml:space="preserve"> </w:t>
      </w:r>
      <w:hyperlink r:id="rId41" w:history="1">
        <w:r w:rsidR="00962649" w:rsidRPr="00216418">
          <w:rPr>
            <w:rStyle w:val="Hyperlink"/>
            <w:rFonts w:asciiTheme="majorHAnsi" w:hAnsiTheme="majorHAnsi"/>
          </w:rPr>
          <w:t>comissaolicitacaopmu@gmail.com</w:t>
        </w:r>
      </w:hyperlink>
      <w:r w:rsidR="00962649">
        <w:rPr>
          <w:rFonts w:asciiTheme="majorHAnsi" w:hAnsiTheme="majorHAnsi"/>
        </w:rPr>
        <w:t xml:space="preserve">. </w:t>
      </w:r>
      <w:r w:rsidRPr="00576C6F">
        <w:rPr>
          <w:rFonts w:asciiTheme="majorHAnsi" w:hAnsiTheme="majorHAnsi"/>
        </w:rPr>
        <w:t xml:space="preserve">Local para aquisição do edital, entrega dos envelopes contendo documentos de habilitação e propostas de preços e julgamento da referida licitação: “Centro Administrativo Jornalista Ataliba Guaritá Neto” - Departamento Central de Aquisições e Suprimentos da Secretaria de Administração, situada na Avenida Dom Luiz Maria de Santana, nº 141, Bairro Santa Marta, nesta cidade. </w:t>
      </w:r>
    </w:p>
    <w:p w14:paraId="51261E8C" w14:textId="49142977" w:rsidR="008C680D" w:rsidRPr="00962649" w:rsidRDefault="00962649" w:rsidP="004B0D76">
      <w:pPr>
        <w:autoSpaceDE w:val="0"/>
        <w:autoSpaceDN w:val="0"/>
        <w:adjustRightInd w:val="0"/>
        <w:jc w:val="both"/>
        <w:rPr>
          <w:rFonts w:asciiTheme="majorHAnsi" w:hAnsiTheme="majorHAnsi"/>
          <w:b/>
        </w:rPr>
      </w:pPr>
      <w:r w:rsidRPr="00962649">
        <w:rPr>
          <w:rFonts w:asciiTheme="majorHAnsi" w:hAnsiTheme="majorHAnsi"/>
          <w:b/>
        </w:rPr>
        <w:t xml:space="preserve">TOMADA DE PREÇOS N° 004/2022. </w:t>
      </w:r>
    </w:p>
    <w:p w14:paraId="71D3C999" w14:textId="047F01FB" w:rsidR="00576C6F" w:rsidRDefault="00576C6F" w:rsidP="004B0D76">
      <w:pPr>
        <w:autoSpaceDE w:val="0"/>
        <w:autoSpaceDN w:val="0"/>
        <w:adjustRightInd w:val="0"/>
        <w:jc w:val="both"/>
        <w:rPr>
          <w:rFonts w:asciiTheme="majorHAnsi" w:hAnsiTheme="majorHAnsi"/>
        </w:rPr>
      </w:pPr>
      <w:r w:rsidRPr="00576C6F">
        <w:rPr>
          <w:rFonts w:asciiTheme="majorHAnsi" w:hAnsiTheme="majorHAnsi"/>
        </w:rPr>
        <w:t>Objetivando a contratação de empresa de engenharia para finalização da construção da Unidade Básica de Saúde no bairro Parque dos Girassóis IV. Data para entrega dos documentos de habilitação e propostas de preços até às 14 horas do dia 06/04/2022 e abertura dos envelopes às 14h10min. Valor estimado: R$ 493.314,15. O edital estará disponível, a partir das 12 horas do dia 18/03/22</w:t>
      </w:r>
      <w:r w:rsidR="00CD762B">
        <w:rPr>
          <w:rFonts w:asciiTheme="majorHAnsi" w:hAnsiTheme="majorHAnsi"/>
        </w:rPr>
        <w:t xml:space="preserve">, pelo site </w:t>
      </w:r>
      <w:hyperlink r:id="rId42" w:history="1">
        <w:r w:rsidR="00731638" w:rsidRPr="00216418">
          <w:rPr>
            <w:rStyle w:val="Hyperlink"/>
            <w:rFonts w:asciiTheme="majorHAnsi" w:hAnsiTheme="majorHAnsi"/>
          </w:rPr>
          <w:t>www.uberaba.mg.gov.br/portal/conteudo,29557</w:t>
        </w:r>
      </w:hyperlink>
      <w:r w:rsidRPr="00576C6F">
        <w:rPr>
          <w:rFonts w:asciiTheme="majorHAnsi" w:hAnsiTheme="majorHAnsi"/>
        </w:rPr>
        <w:t>.</w:t>
      </w:r>
      <w:r w:rsidR="00731638">
        <w:rPr>
          <w:rFonts w:asciiTheme="majorHAnsi" w:hAnsiTheme="majorHAnsi"/>
        </w:rPr>
        <w:t xml:space="preserve"> </w:t>
      </w:r>
      <w:r w:rsidRPr="00576C6F">
        <w:rPr>
          <w:rFonts w:asciiTheme="majorHAnsi" w:hAnsiTheme="majorHAnsi"/>
        </w:rPr>
        <w:t xml:space="preserve">Informações através do e-mail: </w:t>
      </w:r>
      <w:hyperlink r:id="rId43" w:history="1">
        <w:r w:rsidR="00731638" w:rsidRPr="00216418">
          <w:rPr>
            <w:rStyle w:val="Hyperlink"/>
            <w:rFonts w:asciiTheme="majorHAnsi" w:hAnsiTheme="majorHAnsi"/>
          </w:rPr>
          <w:t>comissaolicitacaopmu@gmail.com</w:t>
        </w:r>
      </w:hyperlink>
      <w:r w:rsidRPr="00576C6F">
        <w:rPr>
          <w:rFonts w:asciiTheme="majorHAnsi" w:hAnsiTheme="majorHAnsi"/>
        </w:rPr>
        <w:t>.</w:t>
      </w:r>
      <w:r w:rsidR="00731638">
        <w:rPr>
          <w:rFonts w:asciiTheme="majorHAnsi" w:hAnsiTheme="majorHAnsi"/>
        </w:rPr>
        <w:t xml:space="preserve"> </w:t>
      </w:r>
      <w:r w:rsidRPr="00576C6F">
        <w:rPr>
          <w:rFonts w:asciiTheme="majorHAnsi" w:hAnsiTheme="majorHAnsi"/>
        </w:rPr>
        <w:t xml:space="preserve">Local para aquisição do edital, entrega dos envelopes contendo documentos de habilitação e propostas de preços e julgamento da referida licitação: “Centro Administrativo Jornalista Ataliba Guaritá Neto” - Departamento Central de Aquisições e Suprimentos da Secretaria de Administração, situada na Avenida Dom Luiz Maria de Santana, nº 141, Bairro Santa Marta, nesta cidade. </w:t>
      </w:r>
    </w:p>
    <w:p w14:paraId="52E7EBD0" w14:textId="77777777" w:rsidR="00DF6E9D" w:rsidRDefault="00DF6E9D" w:rsidP="004B0D76">
      <w:pPr>
        <w:autoSpaceDE w:val="0"/>
        <w:autoSpaceDN w:val="0"/>
        <w:adjustRightInd w:val="0"/>
        <w:jc w:val="both"/>
        <w:rPr>
          <w:rFonts w:asciiTheme="majorHAnsi" w:hAnsiTheme="majorHAnsi"/>
        </w:rPr>
      </w:pPr>
    </w:p>
    <w:p w14:paraId="584C1656" w14:textId="77777777" w:rsidR="005D00F9" w:rsidRDefault="005D00F9" w:rsidP="004B0D76">
      <w:pPr>
        <w:autoSpaceDE w:val="0"/>
        <w:autoSpaceDN w:val="0"/>
        <w:adjustRightInd w:val="0"/>
        <w:jc w:val="both"/>
        <w:rPr>
          <w:rFonts w:asciiTheme="majorHAnsi" w:hAnsiTheme="majorHAnsi"/>
        </w:rPr>
      </w:pPr>
    </w:p>
    <w:p w14:paraId="014A817E" w14:textId="060173B8" w:rsidR="005D00F9" w:rsidRPr="00BE0296" w:rsidRDefault="00DF6E9D" w:rsidP="003E412A">
      <w:pPr>
        <w:autoSpaceDE w:val="0"/>
        <w:autoSpaceDN w:val="0"/>
        <w:adjustRightInd w:val="0"/>
        <w:jc w:val="center"/>
        <w:rPr>
          <w:rFonts w:asciiTheme="majorHAnsi" w:hAnsiTheme="majorHAnsi"/>
          <w:b/>
        </w:rPr>
      </w:pPr>
      <w:r>
        <w:rPr>
          <w:rFonts w:asciiTheme="majorHAnsi" w:hAnsiTheme="majorHAnsi"/>
          <w:b/>
        </w:rPr>
        <w:t>ESTADO DA BAHIA</w:t>
      </w:r>
    </w:p>
    <w:p w14:paraId="03AF5379" w14:textId="77777777" w:rsidR="00DF6E9D" w:rsidRDefault="00DF6E9D" w:rsidP="00DF6E9D">
      <w:pPr>
        <w:autoSpaceDE w:val="0"/>
        <w:autoSpaceDN w:val="0"/>
        <w:adjustRightInd w:val="0"/>
        <w:rPr>
          <w:rFonts w:asciiTheme="majorHAnsi" w:hAnsiTheme="majorHAnsi"/>
        </w:rPr>
      </w:pPr>
    </w:p>
    <w:p w14:paraId="37F7A278" w14:textId="38F1AEFA" w:rsidR="008C680D" w:rsidRPr="00731638" w:rsidRDefault="00731638" w:rsidP="00DF6E9D">
      <w:pPr>
        <w:autoSpaceDE w:val="0"/>
        <w:autoSpaceDN w:val="0"/>
        <w:adjustRightInd w:val="0"/>
        <w:jc w:val="both"/>
        <w:rPr>
          <w:rFonts w:asciiTheme="majorHAnsi" w:hAnsiTheme="majorHAnsi"/>
          <w:b/>
        </w:rPr>
      </w:pPr>
      <w:r w:rsidRPr="00731638">
        <w:rPr>
          <w:rFonts w:asciiTheme="majorHAnsi" w:hAnsiTheme="majorHAnsi"/>
          <w:b/>
        </w:rPr>
        <w:t xml:space="preserve">SECRETARIA DE DESENVOLVIMENTO URBANO COMPANHIA DE DESENVOLVIMENTO URBANO DO ESTADO DA BAHIA – CONDER - COMPANHIA DE DESENVOLVIMENTO URBANO DO ESTADO DA BAHIA - LICITAÇÃO PRESENCIAL Nº 018/22 - CONDER </w:t>
      </w:r>
    </w:p>
    <w:p w14:paraId="4B2ED134" w14:textId="7A17BBF3" w:rsidR="00050D13" w:rsidRPr="00F33D10" w:rsidRDefault="00DF6E9D" w:rsidP="00DF6E9D">
      <w:pPr>
        <w:autoSpaceDE w:val="0"/>
        <w:autoSpaceDN w:val="0"/>
        <w:adjustRightInd w:val="0"/>
        <w:jc w:val="both"/>
        <w:rPr>
          <w:rFonts w:asciiTheme="majorHAnsi" w:hAnsiTheme="majorHAnsi"/>
        </w:rPr>
      </w:pPr>
      <w:r w:rsidRPr="00F33D10">
        <w:rPr>
          <w:rFonts w:asciiTheme="majorHAnsi" w:hAnsiTheme="majorHAnsi"/>
        </w:rPr>
        <w:t>Abertura: 07/04/2022, às 09h:30m. Objeto: CONTRATAÇÃO DE EMPRESA ESPECIALIZADA PARA EXECUÇÃO DE PAVIMENTAÇÃO DA RUA SEBASTIÃO AZEVEDO, NO BAIRRO BRINCO DE OURO, NO MUNICÍPIO DE JEQUIÉ - BAHIA. O Edital e seus anexos estarão à disposição dos interessados no site da CONDE</w:t>
      </w:r>
      <w:r w:rsidR="00731638">
        <w:rPr>
          <w:rFonts w:asciiTheme="majorHAnsi" w:hAnsiTheme="majorHAnsi"/>
        </w:rPr>
        <w:t>R (</w:t>
      </w:r>
      <w:hyperlink r:id="rId44" w:history="1">
        <w:r w:rsidR="00731638" w:rsidRPr="00216418">
          <w:rPr>
            <w:rStyle w:val="Hyperlink"/>
            <w:rFonts w:asciiTheme="majorHAnsi" w:hAnsiTheme="majorHAnsi"/>
          </w:rPr>
          <w:t>http://www.conder.ba.gov.br</w:t>
        </w:r>
      </w:hyperlink>
      <w:r w:rsidR="00731638">
        <w:rPr>
          <w:rFonts w:asciiTheme="majorHAnsi" w:hAnsiTheme="majorHAnsi"/>
        </w:rPr>
        <w:t xml:space="preserve">) </w:t>
      </w:r>
      <w:r w:rsidRPr="00F33D10">
        <w:rPr>
          <w:rFonts w:asciiTheme="majorHAnsi" w:hAnsiTheme="majorHAnsi"/>
        </w:rPr>
        <w:t xml:space="preserve">no campo licitações, a partir do dia 17/03/2022. Salvador - BA, 16 de março de 2022. Maria Helena de Oliveira Weber - Presidente da Comissão Permanente de Licitação. </w:t>
      </w:r>
    </w:p>
    <w:p w14:paraId="0C11E1F3" w14:textId="77777777" w:rsidR="00050D13" w:rsidRPr="00731638" w:rsidRDefault="00050D13" w:rsidP="00DF6E9D">
      <w:pPr>
        <w:autoSpaceDE w:val="0"/>
        <w:autoSpaceDN w:val="0"/>
        <w:adjustRightInd w:val="0"/>
        <w:jc w:val="both"/>
        <w:rPr>
          <w:rFonts w:asciiTheme="majorHAnsi" w:hAnsiTheme="majorHAnsi"/>
          <w:b/>
        </w:rPr>
      </w:pPr>
    </w:p>
    <w:p w14:paraId="299B36A5" w14:textId="5BCC5A94" w:rsidR="008C680D" w:rsidRPr="00731638" w:rsidRDefault="00731638" w:rsidP="00DF6E9D">
      <w:pPr>
        <w:autoSpaceDE w:val="0"/>
        <w:autoSpaceDN w:val="0"/>
        <w:adjustRightInd w:val="0"/>
        <w:jc w:val="both"/>
        <w:rPr>
          <w:rFonts w:asciiTheme="majorHAnsi" w:hAnsiTheme="majorHAnsi"/>
          <w:b/>
        </w:rPr>
      </w:pPr>
      <w:r w:rsidRPr="00731638">
        <w:rPr>
          <w:rFonts w:asciiTheme="majorHAnsi" w:hAnsiTheme="majorHAnsi"/>
          <w:b/>
        </w:rPr>
        <w:t xml:space="preserve">AVISO - LICITAÇÃO PRESENCIAL Nº 019/22 - CONDER </w:t>
      </w:r>
    </w:p>
    <w:p w14:paraId="7821EB6C" w14:textId="351E51EE" w:rsidR="00DF6E9D" w:rsidRDefault="00DF6E9D" w:rsidP="00DF6E9D">
      <w:pPr>
        <w:autoSpaceDE w:val="0"/>
        <w:autoSpaceDN w:val="0"/>
        <w:adjustRightInd w:val="0"/>
        <w:jc w:val="both"/>
        <w:rPr>
          <w:rFonts w:asciiTheme="majorHAnsi" w:hAnsiTheme="majorHAnsi"/>
        </w:rPr>
      </w:pPr>
      <w:r w:rsidRPr="00F33D10">
        <w:rPr>
          <w:rFonts w:asciiTheme="majorHAnsi" w:hAnsiTheme="majorHAnsi"/>
        </w:rPr>
        <w:t>Abertura: 07/04/2022, às 14h:30m. Objeto: CONTRATAÇÃO DE EMPRESA ESPECIALIZADA PARA EXECUÇÃO DAS OBRAS DE CONTENÇÃO DE ENCOSTA NA VILA SABIÁ, BAIRRO DA LIBERDADE, NO MUNICÍPIO DE SALVADOR - BAHIA. O Edital e seus anexos estarão à disposição dos interessados no site da CONDER (</w:t>
      </w:r>
      <w:hyperlink r:id="rId45" w:history="1">
        <w:r w:rsidR="00731638" w:rsidRPr="00216418">
          <w:rPr>
            <w:rStyle w:val="Hyperlink"/>
            <w:rFonts w:asciiTheme="majorHAnsi" w:hAnsiTheme="majorHAnsi"/>
          </w:rPr>
          <w:t>http://www.conder.ba.gov.br</w:t>
        </w:r>
      </w:hyperlink>
      <w:r w:rsidRPr="00F33D10">
        <w:rPr>
          <w:rFonts w:asciiTheme="majorHAnsi" w:hAnsiTheme="majorHAnsi"/>
        </w:rPr>
        <w:t>)</w:t>
      </w:r>
      <w:r w:rsidR="00731638">
        <w:rPr>
          <w:rFonts w:asciiTheme="majorHAnsi" w:hAnsiTheme="majorHAnsi"/>
        </w:rPr>
        <w:t xml:space="preserve"> </w:t>
      </w:r>
      <w:r w:rsidRPr="00F33D10">
        <w:rPr>
          <w:rFonts w:asciiTheme="majorHAnsi" w:hAnsiTheme="majorHAnsi"/>
        </w:rPr>
        <w:t xml:space="preserve">no campo licitações, a partir do dia 17/03/2022. Salvador - BA, 16 de março de 2022. Maria Helena de Oliveira Weber - Presidente da Comissão Permanente de Licitação. </w:t>
      </w:r>
      <w:r w:rsidR="008C680D">
        <w:rPr>
          <w:rFonts w:asciiTheme="majorHAnsi" w:hAnsiTheme="majorHAnsi"/>
        </w:rPr>
        <w:t>-</w:t>
      </w:r>
      <w:r w:rsidRPr="00F33D10">
        <w:rPr>
          <w:rFonts w:asciiTheme="majorHAnsi" w:hAnsiTheme="majorHAnsi"/>
        </w:rPr>
        <w:t xml:space="preserve"> COMPANHIA DE DESENVOLVIMENTO URBANO DO ESTADO DA BAHIA - CONDER AVISO - LICITAÇÃO PRESENCIAL Nº 020/22 - CONDER Abertura: 08/04/2022, às 09h:30m. Objeto: CONTRATAÇÃO DE EMPRESA ESPECIALIZADA PARA EXECUÇÃO DE OBRAS DE MELHORIAS EM UNIDADES ESCOLARES ESTADUAIS, LOCALIZADAS EM DIVERSOS MUNICÍPIOS DO ESTADO DA BAHIA. O Edital e seus anexos estarão à disposição dos interessados no site da CONDER (http://www.conder.ba.gov.br) no campo licitações, a partir do dia 18/03/2022. Salvador - BA, 16 de março de 2022. Maria Helena de Oliveira Weber - Presidente da Comissão Permanente de Licitação.</w:t>
      </w:r>
    </w:p>
    <w:p w14:paraId="5B8A90AE" w14:textId="77777777" w:rsidR="001C1497" w:rsidRDefault="001C1497" w:rsidP="00DF6E9D">
      <w:pPr>
        <w:autoSpaceDE w:val="0"/>
        <w:autoSpaceDN w:val="0"/>
        <w:adjustRightInd w:val="0"/>
        <w:jc w:val="both"/>
        <w:rPr>
          <w:rFonts w:asciiTheme="majorHAnsi" w:hAnsiTheme="majorHAnsi"/>
        </w:rPr>
      </w:pPr>
    </w:p>
    <w:p w14:paraId="79803DF5" w14:textId="77777777" w:rsidR="001C1497" w:rsidRDefault="001C1497" w:rsidP="00DF6E9D">
      <w:pPr>
        <w:autoSpaceDE w:val="0"/>
        <w:autoSpaceDN w:val="0"/>
        <w:adjustRightInd w:val="0"/>
        <w:jc w:val="both"/>
        <w:rPr>
          <w:rFonts w:asciiTheme="majorHAnsi" w:hAnsiTheme="majorHAnsi"/>
        </w:rPr>
      </w:pPr>
    </w:p>
    <w:p w14:paraId="03E59B18" w14:textId="40E46C5E" w:rsidR="001C1497" w:rsidRPr="00731638" w:rsidRDefault="00731638" w:rsidP="00731638">
      <w:pPr>
        <w:autoSpaceDE w:val="0"/>
        <w:autoSpaceDN w:val="0"/>
        <w:adjustRightInd w:val="0"/>
        <w:jc w:val="center"/>
        <w:rPr>
          <w:rFonts w:asciiTheme="majorHAnsi" w:hAnsiTheme="majorHAnsi"/>
          <w:b/>
        </w:rPr>
      </w:pPr>
      <w:r w:rsidRPr="00731638">
        <w:rPr>
          <w:rFonts w:asciiTheme="majorHAnsi" w:hAnsiTheme="majorHAnsi"/>
          <w:b/>
        </w:rPr>
        <w:t>ESTADO DO ESPÍRITO SANTO</w:t>
      </w:r>
    </w:p>
    <w:p w14:paraId="268516EB" w14:textId="77777777" w:rsidR="001C1497" w:rsidRPr="00731638" w:rsidRDefault="001C1497" w:rsidP="00DF6E9D">
      <w:pPr>
        <w:autoSpaceDE w:val="0"/>
        <w:autoSpaceDN w:val="0"/>
        <w:adjustRightInd w:val="0"/>
        <w:jc w:val="both"/>
        <w:rPr>
          <w:rFonts w:asciiTheme="majorHAnsi" w:hAnsiTheme="majorHAnsi"/>
          <w:b/>
        </w:rPr>
      </w:pPr>
    </w:p>
    <w:p w14:paraId="079C7E7E" w14:textId="1D71DA8D" w:rsidR="001C1497" w:rsidRPr="00285C7F" w:rsidRDefault="00731638" w:rsidP="00DF6E9D">
      <w:pPr>
        <w:autoSpaceDE w:val="0"/>
        <w:autoSpaceDN w:val="0"/>
        <w:adjustRightInd w:val="0"/>
        <w:jc w:val="both"/>
        <w:rPr>
          <w:rFonts w:asciiTheme="majorHAnsi" w:hAnsiTheme="majorHAnsi"/>
        </w:rPr>
      </w:pPr>
      <w:r w:rsidRPr="00731638">
        <w:rPr>
          <w:rFonts w:asciiTheme="majorHAnsi" w:hAnsiTheme="majorHAnsi"/>
          <w:b/>
        </w:rPr>
        <w:t>PREFEITURA MUNICIPAL DE ECOPORANGA AVISO DE LICITAÇÃO CONCORRÊNCIA PÚBLICA Nº 1/2022</w:t>
      </w:r>
      <w:r w:rsidRPr="003A45C3">
        <w:rPr>
          <w:rFonts w:asciiTheme="majorHAnsi" w:hAnsiTheme="majorHAnsi"/>
        </w:rPr>
        <w:t xml:space="preserve"> </w:t>
      </w:r>
      <w:r w:rsidR="001C1497" w:rsidRPr="003A45C3">
        <w:rPr>
          <w:rFonts w:asciiTheme="majorHAnsi" w:hAnsiTheme="majorHAnsi"/>
        </w:rPr>
        <w:t xml:space="preserve">O Município de Ecoporanga/ES, através da Comissão Permanente de Licitação/CPL, torna público que realizará licitação na modalidade CONCORRÊNCIA </w:t>
      </w:r>
      <w:r w:rsidR="001C1497" w:rsidRPr="00285C7F">
        <w:rPr>
          <w:rFonts w:asciiTheme="majorHAnsi" w:hAnsiTheme="majorHAnsi"/>
        </w:rPr>
        <w:t xml:space="preserve">PÚBLICA, do tipo menor preço global objetivando a CONTRATAÇÃO DE EMPRESA PARA EXECUÇÃO DOS SERVIÇOS DE PAVIMENTAÇÃO E DRENAGEM DA AVENIDA JORVALIN JERÔNIMO DE SOUZA, BAIRRO CENTRO, RUA ZULEICA BERMUDES FIGUEIREDO, RUA TEÓFILO PINTO CAMPOS FIGUEIREDO, RUA PADRE CARLOS FURBETA, RUA B E AVENIDA SANTOS DUMONT, BAIRRO VILA NOVA. O Início da Sessão Pública e recebimento dos envelopes será às 08:00 horas do dia 20 de abril de 2022, na sede da CPL, a Rua Suelon Dias Mendonça, nº 20, Centro, Ecoporanga/ES. Processo:7475/2021. Informações (27) 3755-2905. O edital deverá ser retirado no site </w:t>
      </w:r>
      <w:hyperlink r:id="rId46" w:history="1">
        <w:r w:rsidRPr="00216418">
          <w:rPr>
            <w:rStyle w:val="Hyperlink"/>
            <w:rFonts w:asciiTheme="majorHAnsi" w:hAnsiTheme="majorHAnsi"/>
          </w:rPr>
          <w:t>www.ecoporanga.es.gov.br</w:t>
        </w:r>
      </w:hyperlink>
      <w:r w:rsidR="001C1497" w:rsidRPr="00285C7F">
        <w:rPr>
          <w:rFonts w:asciiTheme="majorHAnsi" w:hAnsiTheme="majorHAnsi"/>
        </w:rPr>
        <w:t>,</w:t>
      </w:r>
      <w:r>
        <w:rPr>
          <w:rFonts w:asciiTheme="majorHAnsi" w:hAnsiTheme="majorHAnsi"/>
        </w:rPr>
        <w:t xml:space="preserve"> </w:t>
      </w:r>
      <w:r w:rsidR="001C1497" w:rsidRPr="00285C7F">
        <w:rPr>
          <w:rFonts w:asciiTheme="majorHAnsi" w:hAnsiTheme="majorHAnsi"/>
        </w:rPr>
        <w:t>após essa publicação. ID: 2022.025E0700001.01.0007</w:t>
      </w:r>
    </w:p>
    <w:p w14:paraId="47D5E0E1" w14:textId="77777777" w:rsidR="001C1497" w:rsidRPr="00285C7F" w:rsidRDefault="001C1497" w:rsidP="00DF6E9D">
      <w:pPr>
        <w:autoSpaceDE w:val="0"/>
        <w:autoSpaceDN w:val="0"/>
        <w:adjustRightInd w:val="0"/>
        <w:jc w:val="both"/>
        <w:rPr>
          <w:rFonts w:asciiTheme="majorHAnsi" w:hAnsiTheme="majorHAnsi"/>
        </w:rPr>
      </w:pPr>
    </w:p>
    <w:p w14:paraId="732101C2" w14:textId="77777777" w:rsidR="001C1497" w:rsidRPr="00285C7F" w:rsidRDefault="001C1497" w:rsidP="00DF6E9D">
      <w:pPr>
        <w:autoSpaceDE w:val="0"/>
        <w:autoSpaceDN w:val="0"/>
        <w:adjustRightInd w:val="0"/>
        <w:jc w:val="both"/>
        <w:rPr>
          <w:rFonts w:asciiTheme="majorHAnsi" w:hAnsiTheme="majorHAnsi"/>
        </w:rPr>
      </w:pPr>
    </w:p>
    <w:p w14:paraId="544D7081" w14:textId="20FCCC9F" w:rsidR="001C1497" w:rsidRPr="00731638" w:rsidRDefault="00731638" w:rsidP="00731638">
      <w:pPr>
        <w:autoSpaceDE w:val="0"/>
        <w:autoSpaceDN w:val="0"/>
        <w:adjustRightInd w:val="0"/>
        <w:jc w:val="center"/>
        <w:rPr>
          <w:rFonts w:asciiTheme="majorHAnsi" w:hAnsiTheme="majorHAnsi"/>
          <w:b/>
        </w:rPr>
      </w:pPr>
      <w:r>
        <w:rPr>
          <w:rFonts w:asciiTheme="majorHAnsi" w:hAnsiTheme="majorHAnsi"/>
          <w:b/>
        </w:rPr>
        <w:t xml:space="preserve">ESTADO DE </w:t>
      </w:r>
      <w:r w:rsidRPr="00731638">
        <w:rPr>
          <w:rFonts w:asciiTheme="majorHAnsi" w:hAnsiTheme="majorHAnsi"/>
          <w:b/>
        </w:rPr>
        <w:t>GOIÁS</w:t>
      </w:r>
    </w:p>
    <w:p w14:paraId="06FAAFCE" w14:textId="77777777" w:rsidR="001C1497" w:rsidRPr="00731638" w:rsidRDefault="001C1497" w:rsidP="00DF6E9D">
      <w:pPr>
        <w:autoSpaceDE w:val="0"/>
        <w:autoSpaceDN w:val="0"/>
        <w:adjustRightInd w:val="0"/>
        <w:jc w:val="both"/>
        <w:rPr>
          <w:rFonts w:asciiTheme="majorHAnsi" w:hAnsiTheme="majorHAnsi"/>
          <w:b/>
        </w:rPr>
      </w:pPr>
    </w:p>
    <w:p w14:paraId="7BAA5D88" w14:textId="4F142963" w:rsidR="00731638" w:rsidRPr="00731638" w:rsidRDefault="00731638" w:rsidP="00DF6E9D">
      <w:pPr>
        <w:autoSpaceDE w:val="0"/>
        <w:autoSpaceDN w:val="0"/>
        <w:adjustRightInd w:val="0"/>
        <w:jc w:val="both"/>
        <w:rPr>
          <w:rFonts w:asciiTheme="majorHAnsi" w:hAnsiTheme="majorHAnsi"/>
          <w:b/>
        </w:rPr>
      </w:pPr>
      <w:r w:rsidRPr="00731638">
        <w:rPr>
          <w:rFonts w:asciiTheme="majorHAnsi" w:hAnsiTheme="majorHAnsi"/>
          <w:b/>
        </w:rPr>
        <w:t xml:space="preserve">PREFEITURA MUNICIPAL DE ITABERAÍ AVISO DE LICITAÇÃO CONCORRÊNCIA Nº 1/2022 </w:t>
      </w:r>
    </w:p>
    <w:p w14:paraId="5A3717C0" w14:textId="0D5A8804" w:rsidR="001C1497" w:rsidRDefault="001C1497" w:rsidP="00DF6E9D">
      <w:pPr>
        <w:autoSpaceDE w:val="0"/>
        <w:autoSpaceDN w:val="0"/>
        <w:adjustRightInd w:val="0"/>
        <w:jc w:val="both"/>
        <w:rPr>
          <w:rFonts w:asciiTheme="majorHAnsi" w:hAnsiTheme="majorHAnsi"/>
        </w:rPr>
      </w:pPr>
      <w:r w:rsidRPr="00285C7F">
        <w:rPr>
          <w:rFonts w:asciiTheme="majorHAnsi" w:hAnsiTheme="majorHAnsi"/>
        </w:rPr>
        <w:t>O Munícipio de Itaberaí/GO torna público que fará realizar no dia 18/04/2022, às 09h00, no auditório da Prefeitura, Licitação na modalidade Concorrência Pública nº 01/2022, Regime de Empreitada Por Preço Global, destinada à CONTRATAÇÃO DE SERVIÇOS DE RECAPEAMENTO ASFÁLTICO, de acordo com o edital e seus anexos, que poderão ser obtidos juntamente com as planilhas eletrônicas</w:t>
      </w:r>
      <w:r w:rsidR="00731638">
        <w:rPr>
          <w:rFonts w:asciiTheme="majorHAnsi" w:hAnsiTheme="majorHAnsi"/>
        </w:rPr>
        <w:t xml:space="preserve"> no site </w:t>
      </w:r>
      <w:hyperlink r:id="rId47" w:history="1">
        <w:r w:rsidR="00731638" w:rsidRPr="00216418">
          <w:rPr>
            <w:rStyle w:val="Hyperlink"/>
            <w:rFonts w:asciiTheme="majorHAnsi" w:hAnsiTheme="majorHAnsi"/>
          </w:rPr>
          <w:t>www.itaberai.go.gov.br</w:t>
        </w:r>
      </w:hyperlink>
      <w:r w:rsidR="00731638">
        <w:rPr>
          <w:rFonts w:asciiTheme="majorHAnsi" w:hAnsiTheme="majorHAnsi"/>
        </w:rPr>
        <w:t xml:space="preserve"> </w:t>
      </w:r>
      <w:r w:rsidRPr="00285C7F">
        <w:rPr>
          <w:rFonts w:asciiTheme="majorHAnsi" w:hAnsiTheme="majorHAnsi"/>
        </w:rPr>
        <w:t xml:space="preserve">ou junto ao Dep. de Licitações do Município. Maiores informações pelo e-mail </w:t>
      </w:r>
      <w:hyperlink r:id="rId48" w:history="1">
        <w:r w:rsidR="00731638" w:rsidRPr="00216418">
          <w:rPr>
            <w:rStyle w:val="Hyperlink"/>
            <w:rFonts w:asciiTheme="majorHAnsi" w:hAnsiTheme="majorHAnsi"/>
          </w:rPr>
          <w:t>licita@itaberai.go.gov.br</w:t>
        </w:r>
      </w:hyperlink>
      <w:r w:rsidRPr="00285C7F">
        <w:rPr>
          <w:rFonts w:asciiTheme="majorHAnsi" w:hAnsiTheme="majorHAnsi"/>
        </w:rPr>
        <w:t>.</w:t>
      </w:r>
      <w:r w:rsidR="00731638">
        <w:rPr>
          <w:rFonts w:asciiTheme="majorHAnsi" w:hAnsiTheme="majorHAnsi"/>
        </w:rPr>
        <w:t xml:space="preserve"> </w:t>
      </w:r>
    </w:p>
    <w:p w14:paraId="34B2FA11" w14:textId="48517D5A" w:rsidR="00A36AFF" w:rsidRDefault="00A36AFF" w:rsidP="00285C7F">
      <w:pPr>
        <w:autoSpaceDE w:val="0"/>
        <w:autoSpaceDN w:val="0"/>
        <w:adjustRightInd w:val="0"/>
        <w:jc w:val="both"/>
        <w:rPr>
          <w:rFonts w:asciiTheme="majorHAnsi" w:hAnsiTheme="majorHAnsi"/>
        </w:rPr>
      </w:pPr>
    </w:p>
    <w:p w14:paraId="33DA0C18" w14:textId="77777777" w:rsidR="00731638" w:rsidRPr="00285C7F" w:rsidRDefault="00731638" w:rsidP="00285C7F">
      <w:pPr>
        <w:autoSpaceDE w:val="0"/>
        <w:autoSpaceDN w:val="0"/>
        <w:adjustRightInd w:val="0"/>
        <w:jc w:val="both"/>
        <w:rPr>
          <w:rFonts w:asciiTheme="majorHAnsi" w:hAnsiTheme="majorHAnsi"/>
        </w:rPr>
      </w:pPr>
    </w:p>
    <w:p w14:paraId="6C15E5BD" w14:textId="35BD5424" w:rsidR="00731638" w:rsidRPr="00731638" w:rsidRDefault="00731638" w:rsidP="00285C7F">
      <w:pPr>
        <w:autoSpaceDE w:val="0"/>
        <w:autoSpaceDN w:val="0"/>
        <w:adjustRightInd w:val="0"/>
        <w:jc w:val="both"/>
        <w:rPr>
          <w:rFonts w:asciiTheme="majorHAnsi" w:hAnsiTheme="majorHAnsi"/>
          <w:b/>
        </w:rPr>
      </w:pPr>
      <w:r w:rsidRPr="00731638">
        <w:rPr>
          <w:rFonts w:asciiTheme="majorHAnsi" w:hAnsiTheme="majorHAnsi"/>
          <w:b/>
        </w:rPr>
        <w:t xml:space="preserve">PREFEITURA MUNICIPAL DE LUZIÂNIA </w:t>
      </w:r>
      <w:r>
        <w:rPr>
          <w:rFonts w:asciiTheme="majorHAnsi" w:hAnsiTheme="majorHAnsi"/>
          <w:b/>
        </w:rPr>
        <w:t xml:space="preserve">- </w:t>
      </w:r>
      <w:r w:rsidRPr="00731638">
        <w:rPr>
          <w:rFonts w:asciiTheme="majorHAnsi" w:hAnsiTheme="majorHAnsi"/>
          <w:b/>
        </w:rPr>
        <w:t xml:space="preserve">CONCORRÊNCIA Nº 1/2022 PROCESSO ADMINISTRATIVO Nº 202105116 </w:t>
      </w:r>
    </w:p>
    <w:p w14:paraId="0E6AAA50" w14:textId="70D3ECB4" w:rsidR="00F33D10" w:rsidRPr="00285C7F" w:rsidRDefault="001C1497" w:rsidP="00285C7F">
      <w:pPr>
        <w:autoSpaceDE w:val="0"/>
        <w:autoSpaceDN w:val="0"/>
        <w:adjustRightInd w:val="0"/>
        <w:jc w:val="both"/>
        <w:rPr>
          <w:rFonts w:asciiTheme="majorHAnsi" w:hAnsiTheme="majorHAnsi"/>
        </w:rPr>
      </w:pPr>
      <w:r w:rsidRPr="00285C7F">
        <w:rPr>
          <w:rFonts w:asciiTheme="majorHAnsi" w:hAnsiTheme="majorHAnsi"/>
        </w:rPr>
        <w:t xml:space="preserve">A Prefeitura Municipal de Luziânia, Estado de Goiás no uso de suas atribuições nos termos da Lei nº 8.666/93, com suas alterações posteriores, torna público que realizará licitação na modalidade de CONCORRÊNCIA PÚBLICA nº 001/2022, do tipo Menor Preço Global, cujo objetivo é a Contratação de empresa de engenharia para execução de obras de Pavimentação em TSD, Galerias de Águas Pluviais, Calçadas, Drenagem Superficial e Sinalização Viária nos bairros Parque Estrela Dalva I, Parque Estrela Dalva VII e São Caetano no Município de Carneiro Lobo - nº 34 - Centro - Luziânia-GO. O EDITAL completo poderá ser retirado no Departamento de Licitações da Prefeitura Municipal de Luziânia - GO e no site </w:t>
      </w:r>
      <w:hyperlink r:id="rId49" w:history="1">
        <w:r w:rsidR="00731638" w:rsidRPr="00216418">
          <w:rPr>
            <w:rStyle w:val="Hyperlink"/>
            <w:rFonts w:asciiTheme="majorHAnsi" w:hAnsiTheme="majorHAnsi"/>
          </w:rPr>
          <w:t>www.luziânia.go.gov.br</w:t>
        </w:r>
      </w:hyperlink>
      <w:r w:rsidR="00731638">
        <w:rPr>
          <w:rFonts w:asciiTheme="majorHAnsi" w:hAnsiTheme="majorHAnsi"/>
        </w:rPr>
        <w:t xml:space="preserve"> </w:t>
      </w:r>
      <w:r w:rsidRPr="00285C7F">
        <w:rPr>
          <w:rFonts w:asciiTheme="majorHAnsi" w:hAnsiTheme="majorHAnsi"/>
        </w:rPr>
        <w:t>- Fone: 61 - 3609-3080, onde o presente Edital estará disponível para aquisição a partir desta publicação, das 09h00min às 11h00min e das 15h00mim às 17h00mim.Luziânia-GO, nos termos das especificações técnica descritiva apresentado pela Secretaria de Desenvolvimento Urbano, a serem pagos com recursos do Contrato de Financiamento - FGTS nº 0399.785- 11/2015 e contrapartida Municipal, a realizar-se no dia 19 de abril de 2022 às 09h00min, na Sala de Licitações da Prefeitura Municipal de Luziânia-GO</w:t>
      </w:r>
      <w:r w:rsidR="00731638">
        <w:rPr>
          <w:rFonts w:asciiTheme="majorHAnsi" w:hAnsiTheme="majorHAnsi"/>
        </w:rPr>
        <w:t>.</w:t>
      </w:r>
    </w:p>
    <w:p w14:paraId="61A9CACF" w14:textId="77777777" w:rsidR="00321275" w:rsidRPr="00731638" w:rsidRDefault="00321275" w:rsidP="00285C7F">
      <w:pPr>
        <w:autoSpaceDE w:val="0"/>
        <w:autoSpaceDN w:val="0"/>
        <w:adjustRightInd w:val="0"/>
        <w:jc w:val="both"/>
        <w:rPr>
          <w:rFonts w:asciiTheme="majorHAnsi" w:hAnsiTheme="majorHAnsi"/>
          <w:b/>
        </w:rPr>
      </w:pPr>
    </w:p>
    <w:p w14:paraId="49D64D07" w14:textId="77777777" w:rsidR="00321275" w:rsidRPr="00731638" w:rsidRDefault="00321275" w:rsidP="00285C7F">
      <w:pPr>
        <w:autoSpaceDE w:val="0"/>
        <w:autoSpaceDN w:val="0"/>
        <w:adjustRightInd w:val="0"/>
        <w:jc w:val="both"/>
        <w:rPr>
          <w:rFonts w:asciiTheme="majorHAnsi" w:hAnsiTheme="majorHAnsi"/>
          <w:b/>
        </w:rPr>
      </w:pPr>
    </w:p>
    <w:p w14:paraId="50DCE91E" w14:textId="5150A9A1" w:rsidR="00731638" w:rsidRPr="00731638" w:rsidRDefault="00731638" w:rsidP="00285C7F">
      <w:pPr>
        <w:autoSpaceDE w:val="0"/>
        <w:autoSpaceDN w:val="0"/>
        <w:adjustRightInd w:val="0"/>
        <w:jc w:val="both"/>
        <w:rPr>
          <w:rFonts w:asciiTheme="majorHAnsi" w:hAnsiTheme="majorHAnsi"/>
          <w:b/>
        </w:rPr>
      </w:pPr>
      <w:r w:rsidRPr="00731638">
        <w:rPr>
          <w:rFonts w:asciiTheme="majorHAnsi" w:hAnsiTheme="majorHAnsi"/>
          <w:b/>
        </w:rPr>
        <w:t xml:space="preserve">PREFEITURA MUNICIPAL DE CAMPOS BELOS AVISOS DE LICITAÇÃO TOMADA DE PREÇOS N° 7/2022 </w:t>
      </w:r>
    </w:p>
    <w:p w14:paraId="3D55D99D" w14:textId="33BD9B36" w:rsidR="00321275" w:rsidRDefault="00321275" w:rsidP="00285C7F">
      <w:pPr>
        <w:autoSpaceDE w:val="0"/>
        <w:autoSpaceDN w:val="0"/>
        <w:adjustRightInd w:val="0"/>
        <w:jc w:val="both"/>
        <w:rPr>
          <w:rFonts w:asciiTheme="majorHAnsi" w:hAnsiTheme="majorHAnsi"/>
        </w:rPr>
      </w:pPr>
      <w:r w:rsidRPr="00285C7F">
        <w:rPr>
          <w:rFonts w:asciiTheme="majorHAnsi" w:hAnsiTheme="majorHAnsi"/>
        </w:rPr>
        <w:t xml:space="preserve">O Presidente da Comissão de Licitação do Município de Campos Belos torna público que fará realizar às 09h00min do dia 01 de abril de 2022, em sua sede, procedimento licitatório na modalidade Tomada de Preços, sob o regime de empreitada, tipo menor preço global, visando a reforma da Creche Municipal Aurora Pontes Jardim, conforme especificações contidas no Projeto Básico e Edital. A presente licitação será regida pela Lei Federal nº 8.666/93 e suas alterações posteriores. Informações: </w:t>
      </w:r>
      <w:hyperlink r:id="rId50" w:history="1">
        <w:r w:rsidR="00731638" w:rsidRPr="00216418">
          <w:rPr>
            <w:rStyle w:val="Hyperlink"/>
            <w:rFonts w:asciiTheme="majorHAnsi" w:hAnsiTheme="majorHAnsi"/>
          </w:rPr>
          <w:t>www.camposbelos.go.gov.br</w:t>
        </w:r>
      </w:hyperlink>
      <w:r w:rsidRPr="00285C7F">
        <w:rPr>
          <w:rFonts w:asciiTheme="majorHAnsi" w:hAnsiTheme="majorHAnsi"/>
        </w:rPr>
        <w:t>;</w:t>
      </w:r>
      <w:r w:rsidR="00731638">
        <w:rPr>
          <w:rFonts w:asciiTheme="majorHAnsi" w:hAnsiTheme="majorHAnsi"/>
        </w:rPr>
        <w:t xml:space="preserve"> </w:t>
      </w:r>
      <w:r w:rsidRPr="00285C7F">
        <w:rPr>
          <w:rFonts w:asciiTheme="majorHAnsi" w:hAnsiTheme="majorHAnsi"/>
        </w:rPr>
        <w:t xml:space="preserve">e-mail </w:t>
      </w:r>
      <w:hyperlink r:id="rId51" w:history="1">
        <w:r w:rsidR="00731638" w:rsidRPr="00216418">
          <w:rPr>
            <w:rStyle w:val="Hyperlink"/>
            <w:rFonts w:asciiTheme="majorHAnsi" w:hAnsiTheme="majorHAnsi"/>
          </w:rPr>
          <w:t>licitacaopmcb21@gmail.com</w:t>
        </w:r>
      </w:hyperlink>
      <w:r w:rsidRPr="00285C7F">
        <w:rPr>
          <w:rFonts w:asciiTheme="majorHAnsi" w:hAnsiTheme="majorHAnsi"/>
        </w:rPr>
        <w:t>,</w:t>
      </w:r>
      <w:r w:rsidR="00731638">
        <w:rPr>
          <w:rFonts w:asciiTheme="majorHAnsi" w:hAnsiTheme="majorHAnsi"/>
        </w:rPr>
        <w:t xml:space="preserve"> </w:t>
      </w:r>
      <w:r w:rsidRPr="00285C7F">
        <w:rPr>
          <w:rFonts w:asciiTheme="majorHAnsi" w:hAnsiTheme="majorHAnsi"/>
        </w:rPr>
        <w:t xml:space="preserve">Telefone: (0XX62) 3451- 3181, das 8:00h às 12:00h e das 14:00h às 17:00h. TOMADA DE PREÇOS N° 8/2022 O Presidente da Comissão de Licitação do Município de Campos Belos torna público que fará realizar às 09h00min do dia 04 de abril de 2022, em sua sede, procedimento licitatório na modalidade Tomada de Preços, sob o regime de empreitada, tipo menor preço global, visando Contratação de empresa para prestação serviços em TAPA BURACO (EXCETO FORN. E TRANSP. MAT.) </w:t>
      </w:r>
      <w:r w:rsidR="00731638" w:rsidRPr="00285C7F">
        <w:rPr>
          <w:rFonts w:asciiTheme="majorHAnsi" w:hAnsiTheme="majorHAnsi"/>
        </w:rPr>
        <w:t>Em</w:t>
      </w:r>
      <w:r w:rsidRPr="00285C7F">
        <w:rPr>
          <w:rFonts w:asciiTheme="majorHAnsi" w:hAnsiTheme="majorHAnsi"/>
        </w:rPr>
        <w:t xml:space="preserve"> ruas do Município de Campos Belos - GO, Informaç</w:t>
      </w:r>
      <w:r w:rsidR="00731638">
        <w:rPr>
          <w:rFonts w:asciiTheme="majorHAnsi" w:hAnsiTheme="majorHAnsi"/>
        </w:rPr>
        <w:t xml:space="preserve">ões: </w:t>
      </w:r>
      <w:hyperlink r:id="rId52" w:history="1">
        <w:r w:rsidR="00731638" w:rsidRPr="00216418">
          <w:rPr>
            <w:rStyle w:val="Hyperlink"/>
            <w:rFonts w:asciiTheme="majorHAnsi" w:hAnsiTheme="majorHAnsi"/>
          </w:rPr>
          <w:t>www.camposbelos.go.gov.br</w:t>
        </w:r>
      </w:hyperlink>
      <w:r w:rsidR="00731638">
        <w:rPr>
          <w:rFonts w:asciiTheme="majorHAnsi" w:hAnsiTheme="majorHAnsi"/>
        </w:rPr>
        <w:t xml:space="preserve">; </w:t>
      </w:r>
      <w:r w:rsidRPr="00285C7F">
        <w:rPr>
          <w:rFonts w:asciiTheme="majorHAnsi" w:hAnsiTheme="majorHAnsi"/>
        </w:rPr>
        <w:t>e-</w:t>
      </w:r>
      <w:r w:rsidR="00731638">
        <w:rPr>
          <w:rFonts w:asciiTheme="majorHAnsi" w:hAnsiTheme="majorHAnsi"/>
        </w:rPr>
        <w:t xml:space="preserve">mail </w:t>
      </w:r>
      <w:hyperlink r:id="rId53" w:history="1">
        <w:r w:rsidR="00731638" w:rsidRPr="00216418">
          <w:rPr>
            <w:rStyle w:val="Hyperlink"/>
            <w:rFonts w:asciiTheme="majorHAnsi" w:hAnsiTheme="majorHAnsi"/>
          </w:rPr>
          <w:t>licitacaopmcb21@gmail.com</w:t>
        </w:r>
      </w:hyperlink>
      <w:r w:rsidR="00731638">
        <w:rPr>
          <w:rFonts w:asciiTheme="majorHAnsi" w:hAnsiTheme="majorHAnsi"/>
        </w:rPr>
        <w:t xml:space="preserve">, </w:t>
      </w:r>
      <w:r w:rsidRPr="00285C7F">
        <w:rPr>
          <w:rFonts w:asciiTheme="majorHAnsi" w:hAnsiTheme="majorHAnsi"/>
        </w:rPr>
        <w:t>Telefone: (0XX62) 3451-3181, das 8:00h às 12:00h e das 14:00h às 17:00h.</w:t>
      </w:r>
    </w:p>
    <w:p w14:paraId="68D1363C" w14:textId="77777777" w:rsidR="008E4C9B" w:rsidRPr="008E4C9B" w:rsidRDefault="008E4C9B" w:rsidP="008E4C9B">
      <w:pPr>
        <w:autoSpaceDE w:val="0"/>
        <w:autoSpaceDN w:val="0"/>
        <w:adjustRightInd w:val="0"/>
        <w:jc w:val="center"/>
        <w:rPr>
          <w:rFonts w:asciiTheme="majorHAnsi" w:hAnsiTheme="majorHAnsi"/>
          <w:b/>
        </w:rPr>
      </w:pPr>
    </w:p>
    <w:p w14:paraId="3D1A99C0" w14:textId="6CA4A027" w:rsidR="008E4C9B" w:rsidRPr="008E4C9B" w:rsidRDefault="008E4C9B" w:rsidP="008E4C9B">
      <w:pPr>
        <w:autoSpaceDE w:val="0"/>
        <w:autoSpaceDN w:val="0"/>
        <w:adjustRightInd w:val="0"/>
        <w:jc w:val="center"/>
        <w:rPr>
          <w:rFonts w:asciiTheme="majorHAnsi" w:hAnsiTheme="majorHAnsi"/>
          <w:b/>
        </w:rPr>
      </w:pPr>
      <w:r w:rsidRPr="008E4C9B">
        <w:rPr>
          <w:rFonts w:asciiTheme="majorHAnsi" w:hAnsiTheme="majorHAnsi"/>
          <w:b/>
        </w:rPr>
        <w:t>ESTADO DO PARANÁ</w:t>
      </w:r>
    </w:p>
    <w:p w14:paraId="176AB395" w14:textId="77777777" w:rsidR="001C1497" w:rsidRDefault="001C1497" w:rsidP="00DF6E9D">
      <w:pPr>
        <w:autoSpaceDE w:val="0"/>
        <w:autoSpaceDN w:val="0"/>
        <w:adjustRightInd w:val="0"/>
        <w:rPr>
          <w:rFonts w:asciiTheme="majorHAnsi" w:hAnsiTheme="majorHAnsi"/>
          <w:b/>
        </w:rPr>
      </w:pPr>
    </w:p>
    <w:p w14:paraId="2B8B47F2" w14:textId="1247D55E" w:rsidR="0001113C" w:rsidRPr="00731638" w:rsidRDefault="008E4C9B" w:rsidP="00731638">
      <w:pPr>
        <w:autoSpaceDE w:val="0"/>
        <w:autoSpaceDN w:val="0"/>
        <w:adjustRightInd w:val="0"/>
        <w:jc w:val="both"/>
        <w:rPr>
          <w:rFonts w:asciiTheme="majorHAnsi" w:hAnsiTheme="majorHAnsi"/>
          <w:b/>
        </w:rPr>
      </w:pPr>
      <w:r>
        <w:rPr>
          <w:rFonts w:asciiTheme="majorHAnsi" w:hAnsiTheme="majorHAnsi"/>
          <w:b/>
        </w:rPr>
        <w:t xml:space="preserve">SANEPAR - </w:t>
      </w:r>
      <w:r w:rsidR="00731638" w:rsidRPr="00731638">
        <w:rPr>
          <w:rFonts w:asciiTheme="majorHAnsi" w:hAnsiTheme="majorHAnsi"/>
          <w:b/>
        </w:rPr>
        <w:t>PROCESSO:</w:t>
      </w:r>
      <w:r w:rsidR="00731638">
        <w:rPr>
          <w:rFonts w:asciiTheme="majorHAnsi" w:hAnsiTheme="majorHAnsi"/>
          <w:b/>
        </w:rPr>
        <w:t xml:space="preserve"> </w:t>
      </w:r>
      <w:r w:rsidR="00731638" w:rsidRPr="00731638">
        <w:rPr>
          <w:rFonts w:asciiTheme="majorHAnsi" w:hAnsiTheme="majorHAnsi"/>
          <w:b/>
        </w:rPr>
        <w:t>LICITACAO NO 71/22</w:t>
      </w:r>
    </w:p>
    <w:p w14:paraId="636738DA" w14:textId="12A8440D" w:rsidR="001C1497" w:rsidRPr="00731638" w:rsidRDefault="00731638" w:rsidP="00731638">
      <w:pPr>
        <w:autoSpaceDE w:val="0"/>
        <w:autoSpaceDN w:val="0"/>
        <w:adjustRightInd w:val="0"/>
        <w:jc w:val="both"/>
        <w:rPr>
          <w:rFonts w:asciiTheme="majorHAnsi" w:hAnsiTheme="majorHAnsi"/>
        </w:rPr>
      </w:pPr>
      <w:r>
        <w:rPr>
          <w:rFonts w:asciiTheme="majorHAnsi" w:hAnsiTheme="majorHAnsi"/>
        </w:rPr>
        <w:t xml:space="preserve">Objeto: </w:t>
      </w:r>
      <w:r w:rsidR="0001113C" w:rsidRPr="00731638">
        <w:rPr>
          <w:rFonts w:asciiTheme="majorHAnsi" w:hAnsiTheme="majorHAnsi"/>
        </w:rPr>
        <w:t>EXECUCAO DE SERVICOS DE MELHORIA NO SISTEMA DE ESGOTAMENTO SANITARIO NO MUNICIPIO DE REBOUCAS, COMPREENDENDO ENTRADA DE ENERGIA EM POSTO DE TRANSFORMACAO COM RAMAIS ALIMENTADORES NA ETE REBOUCAS, COM FORNECIMENTO DE MATERIAIS, CONFORME DETALHADO NOS ANEXOS DO EDITAL.</w:t>
      </w:r>
      <w:r>
        <w:rPr>
          <w:rFonts w:asciiTheme="majorHAnsi" w:hAnsiTheme="majorHAnsi"/>
        </w:rPr>
        <w:t xml:space="preserve"> </w:t>
      </w:r>
      <w:r w:rsidR="0001113C" w:rsidRPr="00731638">
        <w:rPr>
          <w:rFonts w:asciiTheme="majorHAnsi" w:hAnsiTheme="majorHAnsi"/>
        </w:rPr>
        <w:t>Disponibilidade:</w:t>
      </w:r>
      <w:r w:rsidR="0001113C" w:rsidRPr="00731638">
        <w:rPr>
          <w:rFonts w:asciiTheme="majorHAnsi" w:hAnsiTheme="majorHAnsi"/>
        </w:rPr>
        <w:tab/>
        <w:t>21/03/2022 a 11/04/2022</w:t>
      </w:r>
      <w:r w:rsidR="0001113C" w:rsidRPr="00731638">
        <w:rPr>
          <w:rFonts w:asciiTheme="majorHAnsi" w:hAnsiTheme="majorHAnsi"/>
        </w:rPr>
        <w:tab/>
        <w:t>Custos dos Elementos:</w:t>
      </w:r>
      <w:r w:rsidR="0001113C" w:rsidRPr="00731638">
        <w:rPr>
          <w:rFonts w:asciiTheme="majorHAnsi" w:hAnsiTheme="majorHAnsi"/>
        </w:rPr>
        <w:tab/>
        <w:t>R$ 0,00 ( por lote )</w:t>
      </w:r>
      <w:r>
        <w:rPr>
          <w:rFonts w:asciiTheme="majorHAnsi" w:hAnsiTheme="majorHAnsi"/>
        </w:rPr>
        <w:t xml:space="preserve"> - </w:t>
      </w:r>
      <w:r w:rsidR="0001113C" w:rsidRPr="00731638">
        <w:rPr>
          <w:rFonts w:asciiTheme="majorHAnsi" w:hAnsiTheme="majorHAnsi"/>
        </w:rPr>
        <w:t>Protocolo das P</w:t>
      </w:r>
      <w:r>
        <w:rPr>
          <w:rFonts w:asciiTheme="majorHAnsi" w:hAnsiTheme="majorHAnsi"/>
        </w:rPr>
        <w:t>ropostas:</w:t>
      </w:r>
      <w:r>
        <w:rPr>
          <w:rFonts w:asciiTheme="majorHAnsi" w:hAnsiTheme="majorHAnsi"/>
        </w:rPr>
        <w:tab/>
        <w:t>12/04/2022 às 10:00 - Abertura:</w:t>
      </w:r>
      <w:r>
        <w:rPr>
          <w:rFonts w:asciiTheme="majorHAnsi" w:hAnsiTheme="majorHAnsi"/>
        </w:rPr>
        <w:tab/>
        <w:t xml:space="preserve">12/04/2022 às 11:00 - Informações: </w:t>
      </w:r>
      <w:r w:rsidR="0001113C" w:rsidRPr="00731638">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678B25A6" w14:textId="77777777" w:rsidR="0001113C" w:rsidRPr="00731638" w:rsidRDefault="0001113C" w:rsidP="00731638">
      <w:pPr>
        <w:autoSpaceDE w:val="0"/>
        <w:autoSpaceDN w:val="0"/>
        <w:adjustRightInd w:val="0"/>
        <w:jc w:val="both"/>
        <w:rPr>
          <w:rFonts w:asciiTheme="majorHAnsi" w:hAnsiTheme="majorHAnsi"/>
        </w:rPr>
      </w:pPr>
    </w:p>
    <w:p w14:paraId="1ABC7A85" w14:textId="7B74F2D9" w:rsidR="00731638" w:rsidRPr="00731638" w:rsidRDefault="00731638" w:rsidP="00731638">
      <w:pPr>
        <w:autoSpaceDE w:val="0"/>
        <w:autoSpaceDN w:val="0"/>
        <w:adjustRightInd w:val="0"/>
        <w:jc w:val="both"/>
        <w:rPr>
          <w:rFonts w:asciiTheme="majorHAnsi" w:hAnsiTheme="majorHAnsi"/>
          <w:b/>
        </w:rPr>
      </w:pPr>
      <w:r w:rsidRPr="00731638">
        <w:rPr>
          <w:rFonts w:asciiTheme="majorHAnsi" w:hAnsiTheme="majorHAnsi"/>
          <w:b/>
        </w:rPr>
        <w:t xml:space="preserve">AVISO DE LICITAÇÃO - LICITACAO N° 72/22 </w:t>
      </w:r>
    </w:p>
    <w:p w14:paraId="603041EC" w14:textId="28C2F1D7" w:rsidR="0001113C" w:rsidRPr="00731638" w:rsidRDefault="0001113C" w:rsidP="00731638">
      <w:pPr>
        <w:autoSpaceDE w:val="0"/>
        <w:autoSpaceDN w:val="0"/>
        <w:adjustRightInd w:val="0"/>
        <w:jc w:val="both"/>
        <w:rPr>
          <w:rFonts w:asciiTheme="majorHAnsi" w:hAnsiTheme="majorHAnsi"/>
        </w:rPr>
      </w:pPr>
      <w:r w:rsidRPr="00731638">
        <w:rPr>
          <w:rFonts w:asciiTheme="majorHAnsi" w:hAnsiTheme="majorHAnsi"/>
        </w:rPr>
        <w:t xml:space="preserve">Objeto: EXECUCAO DE OBRA DE AMPLIACAO DO SISTEMA DE ESGOTAMENTO SANITARIO SES DAS LOCALIDADES DE BORDA DO CAMPO, PEDREIRA E JARDIM FLORESTAL NO MUNICIPIO DE QUATRO BARRAS, COMPREENDENDO A EXECUCAO DE REDE COLETORA, LIGACOES PREDIAIS, ELEVATORIA E INSTALACOES ELETRICAS, COM FORNECIMENTO DE MATERIAIS CONFORME DETALHADO NOS ANEXOS DO EDITAL. Recurso: 571 - BNDES 2019-AVANCAR/SES. Disponibilidade do Edital: de 18/03/2022 até às 17:00 h do dia 25/05/2022. Limite de Protocolo das Propostas: 26/05/2022 às 14:00 h. Abertura da Licitação: 26/05/2022 às 15:00 h. Informações Complementares: Podem ser obtidas na Sanepar, à Rua Engenheiros Rebouças, 1376 - Curitiba/PR, Fones (41) 3330-3910 / 3330-3128 ou FAX (41) 3330-3200, ou no site </w:t>
      </w:r>
      <w:hyperlink r:id="rId54" w:history="1">
        <w:r w:rsidR="00731638" w:rsidRPr="00216418">
          <w:rPr>
            <w:rStyle w:val="Hyperlink"/>
            <w:rFonts w:asciiTheme="majorHAnsi" w:hAnsiTheme="majorHAnsi"/>
          </w:rPr>
          <w:t>http://licitacao.sanepar.com.br</w:t>
        </w:r>
      </w:hyperlink>
      <w:r w:rsidRPr="00731638">
        <w:rPr>
          <w:rFonts w:asciiTheme="majorHAnsi" w:hAnsiTheme="majorHAnsi"/>
        </w:rPr>
        <w:t>.</w:t>
      </w:r>
      <w:r w:rsidR="00731638">
        <w:rPr>
          <w:rFonts w:asciiTheme="majorHAnsi" w:hAnsiTheme="majorHAnsi"/>
        </w:rPr>
        <w:t xml:space="preserve"> </w:t>
      </w:r>
    </w:p>
    <w:p w14:paraId="666EAE86" w14:textId="77777777" w:rsidR="0001113C" w:rsidRDefault="0001113C" w:rsidP="00DF6E9D">
      <w:pPr>
        <w:autoSpaceDE w:val="0"/>
        <w:autoSpaceDN w:val="0"/>
        <w:adjustRightInd w:val="0"/>
        <w:rPr>
          <w:rFonts w:asciiTheme="majorHAnsi" w:hAnsiTheme="majorHAnsi"/>
          <w:b/>
        </w:rPr>
      </w:pPr>
    </w:p>
    <w:p w14:paraId="3F2A28CA" w14:textId="77777777" w:rsidR="0001113C" w:rsidRDefault="0001113C" w:rsidP="00DF6E9D">
      <w:pPr>
        <w:autoSpaceDE w:val="0"/>
        <w:autoSpaceDN w:val="0"/>
        <w:adjustRightInd w:val="0"/>
        <w:rPr>
          <w:rFonts w:asciiTheme="majorHAnsi" w:hAnsiTheme="majorHAnsi"/>
          <w:b/>
        </w:rPr>
      </w:pPr>
    </w:p>
    <w:p w14:paraId="25AA1D43" w14:textId="54CD8B1D" w:rsidR="006900DE"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4A918856" w14:textId="77777777" w:rsidR="00AC3D56" w:rsidRDefault="00AC3D56" w:rsidP="00960844">
      <w:pPr>
        <w:autoSpaceDE w:val="0"/>
        <w:autoSpaceDN w:val="0"/>
        <w:adjustRightInd w:val="0"/>
        <w:jc w:val="center"/>
        <w:rPr>
          <w:rFonts w:asciiTheme="majorHAnsi" w:hAnsiTheme="majorHAnsi"/>
          <w:b/>
        </w:rPr>
      </w:pPr>
    </w:p>
    <w:p w14:paraId="21088442" w14:textId="01575C51" w:rsidR="00F64AA3" w:rsidRPr="00731638" w:rsidRDefault="00731638" w:rsidP="00576C6F">
      <w:pPr>
        <w:autoSpaceDE w:val="0"/>
        <w:autoSpaceDN w:val="0"/>
        <w:adjustRightInd w:val="0"/>
        <w:jc w:val="both"/>
        <w:rPr>
          <w:rFonts w:asciiTheme="majorHAnsi" w:hAnsiTheme="majorHAnsi"/>
          <w:b/>
        </w:rPr>
      </w:pPr>
      <w:r w:rsidRPr="00731638">
        <w:rPr>
          <w:rFonts w:asciiTheme="majorHAnsi" w:hAnsiTheme="majorHAnsi"/>
          <w:b/>
        </w:rPr>
        <w:t>SECRETARIA DE ESTADO DAS CIDADES COMISSÃO PERMANENTE DE LICITAÇÕES - CONCORRÊNCIA Nº: CO 25/2022.</w:t>
      </w:r>
    </w:p>
    <w:p w14:paraId="310E22CC" w14:textId="5A7D6053" w:rsidR="00576C6F" w:rsidRDefault="00576C6F" w:rsidP="00576C6F">
      <w:pPr>
        <w:autoSpaceDE w:val="0"/>
        <w:autoSpaceDN w:val="0"/>
        <w:adjustRightInd w:val="0"/>
        <w:jc w:val="both"/>
        <w:rPr>
          <w:rFonts w:asciiTheme="majorHAnsi" w:hAnsiTheme="majorHAnsi"/>
        </w:rPr>
      </w:pPr>
      <w:r w:rsidRPr="00F33D10">
        <w:rPr>
          <w:rFonts w:asciiTheme="majorHAnsi" w:hAnsiTheme="majorHAnsi"/>
        </w:rPr>
        <w:t>A COMISSÃO PERMANENTE DE LICITAÇÕES torna público que fará realizar a licitação abaixo mencionada: CONCORRÊNCIA Nº: CO 25/2022. TIPO: Menor Preço e regime de empreitada por Preço Unitário. DATA: 26 de abril de 2022, às 15 horas. OBJETO: Serviço de macrodrenagem de Marilândia, vala 7 e 9 e projeto executivo no município de Duque de Caxias - RJ. VALOR TOTAL ESTIMADO: R$ 84.055.681,21 (oitenta e quatro milhões cinquenta e cinco mil seiscentos e oitenta e um reais e vinte e um centavos). PROCESSO Nº SEI-330018/000189/2022. O Edital e seus anexos encontram-se disponíveis nos endereços el</w:t>
      </w:r>
      <w:r w:rsidR="00731638">
        <w:rPr>
          <w:rFonts w:asciiTheme="majorHAnsi" w:hAnsiTheme="majorHAnsi"/>
        </w:rPr>
        <w:t xml:space="preserve">etrônicos </w:t>
      </w:r>
      <w:hyperlink r:id="rId55" w:history="1">
        <w:r w:rsidR="00731638" w:rsidRPr="00216418">
          <w:rPr>
            <w:rStyle w:val="Hyperlink"/>
            <w:rFonts w:asciiTheme="majorHAnsi" w:hAnsiTheme="majorHAnsi"/>
          </w:rPr>
          <w:t>www.cidades.rj.gov.br</w:t>
        </w:r>
      </w:hyperlink>
      <w:r w:rsidR="00731638">
        <w:rPr>
          <w:rFonts w:asciiTheme="majorHAnsi" w:hAnsiTheme="majorHAnsi"/>
        </w:rPr>
        <w:t xml:space="preserve"> </w:t>
      </w:r>
      <w:r w:rsidRPr="00F33D10">
        <w:rPr>
          <w:rFonts w:asciiTheme="majorHAnsi" w:hAnsiTheme="majorHAnsi"/>
        </w:rPr>
        <w:t xml:space="preserve">e </w:t>
      </w:r>
      <w:hyperlink r:id="rId56" w:history="1">
        <w:r w:rsidR="00731638" w:rsidRPr="00216418">
          <w:rPr>
            <w:rStyle w:val="Hyperlink"/>
            <w:rFonts w:asciiTheme="majorHAnsi" w:hAnsiTheme="majorHAnsi"/>
          </w:rPr>
          <w:t>www.compras.rj.gov.br</w:t>
        </w:r>
      </w:hyperlink>
      <w:r w:rsidR="00731638">
        <w:rPr>
          <w:rFonts w:asciiTheme="majorHAnsi" w:hAnsiTheme="majorHAnsi"/>
        </w:rPr>
        <w:t xml:space="preserve"> </w:t>
      </w:r>
      <w:r w:rsidRPr="00F33D10">
        <w:rPr>
          <w:rFonts w:asciiTheme="majorHAnsi" w:hAnsiTheme="majorHAnsi"/>
        </w:rPr>
        <w:t xml:space="preserve">e </w:t>
      </w:r>
      <w:hyperlink r:id="rId57" w:history="1">
        <w:r w:rsidR="001C1497" w:rsidRPr="00216418">
          <w:rPr>
            <w:rStyle w:val="Hyperlink"/>
            <w:rFonts w:asciiTheme="majorHAnsi" w:hAnsiTheme="majorHAnsi"/>
          </w:rPr>
          <w:t>www.sei.fazenda.rj.gov.br</w:t>
        </w:r>
      </w:hyperlink>
      <w:r w:rsidRPr="00F33D10">
        <w:rPr>
          <w:rFonts w:asciiTheme="majorHAnsi" w:hAnsiTheme="majorHAnsi"/>
        </w:rPr>
        <w:t>.</w:t>
      </w:r>
    </w:p>
    <w:p w14:paraId="1F73EB1F" w14:textId="77777777" w:rsidR="001C1497" w:rsidRDefault="001C1497" w:rsidP="00576C6F">
      <w:pPr>
        <w:autoSpaceDE w:val="0"/>
        <w:autoSpaceDN w:val="0"/>
        <w:adjustRightInd w:val="0"/>
        <w:jc w:val="both"/>
        <w:rPr>
          <w:rFonts w:asciiTheme="majorHAnsi" w:hAnsiTheme="majorHAnsi"/>
        </w:rPr>
      </w:pPr>
    </w:p>
    <w:p w14:paraId="782AD197" w14:textId="77777777" w:rsidR="001C1497" w:rsidRDefault="001C1497" w:rsidP="00576C6F">
      <w:pPr>
        <w:autoSpaceDE w:val="0"/>
        <w:autoSpaceDN w:val="0"/>
        <w:adjustRightInd w:val="0"/>
        <w:jc w:val="both"/>
        <w:rPr>
          <w:rFonts w:asciiTheme="majorHAnsi" w:hAnsiTheme="majorHAnsi"/>
        </w:rPr>
      </w:pPr>
    </w:p>
    <w:p w14:paraId="6091D4D5" w14:textId="77777777" w:rsidR="00731638" w:rsidRDefault="00731638" w:rsidP="00576C6F">
      <w:pPr>
        <w:autoSpaceDE w:val="0"/>
        <w:autoSpaceDN w:val="0"/>
        <w:adjustRightInd w:val="0"/>
        <w:jc w:val="both"/>
        <w:rPr>
          <w:rFonts w:asciiTheme="majorHAnsi" w:hAnsiTheme="majorHAnsi"/>
        </w:rPr>
      </w:pPr>
      <w:r w:rsidRPr="00731638">
        <w:rPr>
          <w:rFonts w:asciiTheme="majorHAnsi" w:hAnsiTheme="majorHAnsi"/>
          <w:b/>
        </w:rPr>
        <w:t>SUPERINTENDÊNCIA REGIONAL NO RIO GRANDE DO NORTE AVISO DE LICITAÇÃO PREGÃO ELETRÔNICO Nº 68/2022 - UASG 393021 Nº PROCESSO: 50614002594202186</w:t>
      </w:r>
      <w:r w:rsidR="001C1497" w:rsidRPr="003A45C3">
        <w:rPr>
          <w:rFonts w:asciiTheme="majorHAnsi" w:hAnsiTheme="majorHAnsi"/>
        </w:rPr>
        <w:t xml:space="preserve">. </w:t>
      </w:r>
    </w:p>
    <w:p w14:paraId="1DB783B8" w14:textId="1122657D" w:rsidR="001C1497" w:rsidRPr="00F33D10" w:rsidRDefault="001C1497" w:rsidP="00576C6F">
      <w:pPr>
        <w:autoSpaceDE w:val="0"/>
        <w:autoSpaceDN w:val="0"/>
        <w:adjustRightInd w:val="0"/>
        <w:jc w:val="both"/>
        <w:rPr>
          <w:rFonts w:asciiTheme="majorHAnsi" w:hAnsiTheme="majorHAnsi"/>
        </w:rPr>
      </w:pPr>
      <w:r w:rsidRPr="003A45C3">
        <w:rPr>
          <w:rFonts w:asciiTheme="majorHAnsi" w:hAnsiTheme="majorHAnsi"/>
        </w:rPr>
        <w:t>Objeto: Execução de Serviços de Manutenção (Conservação/Recuperação) na Rodovia BR-110/RN com vistas a execução de Plano de Trabalho e Orçamento - P.A.T.O. Trecho: AREIA BRANCA - DIVISA RN/PB, Subtrecho: ENTR BR-304(</w:t>
      </w:r>
      <w:proofErr w:type="gramStart"/>
      <w:r w:rsidRPr="003A45C3">
        <w:rPr>
          <w:rFonts w:asciiTheme="majorHAnsi" w:hAnsiTheme="majorHAnsi"/>
        </w:rPr>
        <w:t>B)*</w:t>
      </w:r>
      <w:proofErr w:type="gramEnd"/>
      <w:r w:rsidRPr="003A45C3">
        <w:rPr>
          <w:rFonts w:asciiTheme="majorHAnsi" w:hAnsiTheme="majorHAnsi"/>
        </w:rPr>
        <w:t xml:space="preserve">TRECHO URBANO* - ENTR BR-226(A) (P/TRIUNFO POTIGUAR). Segmento: Km 50,90 - Km 128,60. Extensão: 77,70 km, Códigos </w:t>
      </w:r>
      <w:r w:rsidR="00731638">
        <w:rPr>
          <w:rFonts w:asciiTheme="majorHAnsi" w:hAnsiTheme="majorHAnsi"/>
        </w:rPr>
        <w:t>do SNV: 110BRN0045 - 110BRN0065</w:t>
      </w:r>
      <w:r w:rsidRPr="003A45C3">
        <w:rPr>
          <w:rFonts w:asciiTheme="majorHAnsi" w:hAnsiTheme="majorHAnsi"/>
        </w:rPr>
        <w:t>. Total de Itens Licitados: 1. Edital: 17/03/2022 das 08h00 às 12h00 e das 13h00 às 17h00. Ende</w:t>
      </w:r>
      <w:r w:rsidR="00731638">
        <w:rPr>
          <w:rFonts w:asciiTheme="majorHAnsi" w:hAnsiTheme="majorHAnsi"/>
        </w:rPr>
        <w:t>reço: Av. Bernardo Vieira 3656,</w:t>
      </w:r>
      <w:r w:rsidRPr="003A45C3">
        <w:rPr>
          <w:rFonts w:asciiTheme="majorHAnsi" w:hAnsiTheme="majorHAnsi"/>
        </w:rPr>
        <w:t xml:space="preserve"> Lagoa Nova - Natal/RN ou </w:t>
      </w:r>
      <w:hyperlink r:id="rId58" w:history="1">
        <w:r w:rsidR="00731638" w:rsidRPr="00216418">
          <w:rPr>
            <w:rStyle w:val="Hyperlink"/>
            <w:rFonts w:asciiTheme="majorHAnsi" w:hAnsiTheme="majorHAnsi"/>
          </w:rPr>
          <w:t>https://www.gov.br/compras/edital/393021-5-00068-2022</w:t>
        </w:r>
      </w:hyperlink>
      <w:r w:rsidR="00731638">
        <w:rPr>
          <w:rFonts w:asciiTheme="majorHAnsi" w:hAnsiTheme="majorHAnsi"/>
        </w:rPr>
        <w:t xml:space="preserve">. </w:t>
      </w:r>
      <w:r w:rsidRPr="003A45C3">
        <w:rPr>
          <w:rFonts w:asciiTheme="majorHAnsi" w:hAnsiTheme="majorHAnsi"/>
        </w:rPr>
        <w:t>Entrega das Propostas: a partir de 17/03/2022 às 08</w:t>
      </w:r>
      <w:r w:rsidR="00731638">
        <w:rPr>
          <w:rFonts w:asciiTheme="majorHAnsi" w:hAnsiTheme="majorHAnsi"/>
        </w:rPr>
        <w:t xml:space="preserve">h00 no site </w:t>
      </w:r>
      <w:hyperlink r:id="rId59" w:history="1">
        <w:r w:rsidR="00731638" w:rsidRPr="00216418">
          <w:rPr>
            <w:rStyle w:val="Hyperlink"/>
            <w:rFonts w:asciiTheme="majorHAnsi" w:hAnsiTheme="majorHAnsi"/>
          </w:rPr>
          <w:t>www.gov.br/compras</w:t>
        </w:r>
      </w:hyperlink>
      <w:r w:rsidR="00731638">
        <w:rPr>
          <w:rFonts w:asciiTheme="majorHAnsi" w:hAnsiTheme="majorHAnsi"/>
        </w:rPr>
        <w:t xml:space="preserve">. </w:t>
      </w:r>
      <w:r w:rsidRPr="003A45C3">
        <w:rPr>
          <w:rFonts w:asciiTheme="majorHAnsi" w:hAnsiTheme="majorHAnsi"/>
        </w:rPr>
        <w:t>Abertura das Propostas: 30/03/2022 às 10</w:t>
      </w:r>
      <w:r w:rsidR="00731638">
        <w:rPr>
          <w:rFonts w:asciiTheme="majorHAnsi" w:hAnsiTheme="majorHAnsi"/>
        </w:rPr>
        <w:t xml:space="preserve">h00 no site </w:t>
      </w:r>
      <w:hyperlink r:id="rId60" w:history="1">
        <w:r w:rsidR="00731638" w:rsidRPr="00216418">
          <w:rPr>
            <w:rStyle w:val="Hyperlink"/>
            <w:rFonts w:asciiTheme="majorHAnsi" w:hAnsiTheme="majorHAnsi"/>
          </w:rPr>
          <w:t>www.gov.br/compras</w:t>
        </w:r>
      </w:hyperlink>
      <w:r w:rsidR="00731638">
        <w:rPr>
          <w:rFonts w:asciiTheme="majorHAnsi" w:hAnsiTheme="majorHAnsi"/>
        </w:rPr>
        <w:t xml:space="preserve">. </w:t>
      </w:r>
      <w:r w:rsidRPr="003A45C3">
        <w:rPr>
          <w:rFonts w:asciiTheme="majorHAnsi" w:hAnsiTheme="majorHAnsi"/>
        </w:rPr>
        <w:t xml:space="preserve">Informações Gerais: Edital disponível também em </w:t>
      </w:r>
      <w:hyperlink r:id="rId61" w:history="1">
        <w:r w:rsidR="00731638" w:rsidRPr="00216418">
          <w:rPr>
            <w:rStyle w:val="Hyperlink"/>
            <w:rFonts w:asciiTheme="majorHAnsi" w:hAnsiTheme="majorHAnsi"/>
          </w:rPr>
          <w:t>https://www1.dnit.gov.br/editais/consulta/editais2.asp</w:t>
        </w:r>
      </w:hyperlink>
      <w:r w:rsidRPr="003A45C3">
        <w:rPr>
          <w:rFonts w:asciiTheme="majorHAnsi" w:hAnsiTheme="majorHAnsi"/>
        </w:rPr>
        <w:t>.</w:t>
      </w:r>
      <w:r w:rsidR="00731638">
        <w:rPr>
          <w:rFonts w:asciiTheme="majorHAnsi" w:hAnsiTheme="majorHAnsi"/>
        </w:rPr>
        <w:t xml:space="preserve"> </w:t>
      </w:r>
    </w:p>
    <w:p w14:paraId="390B0B75" w14:textId="77777777" w:rsidR="00C050C4" w:rsidRDefault="00C050C4" w:rsidP="00C050C4">
      <w:pPr>
        <w:autoSpaceDE w:val="0"/>
        <w:autoSpaceDN w:val="0"/>
        <w:adjustRightInd w:val="0"/>
        <w:jc w:val="both"/>
        <w:rPr>
          <w:rFonts w:asciiTheme="majorHAnsi" w:hAnsiTheme="majorHAnsi"/>
        </w:rPr>
      </w:pPr>
    </w:p>
    <w:p w14:paraId="55D01CC0" w14:textId="77777777" w:rsidR="00757ADB" w:rsidRDefault="00757ADB" w:rsidP="00C050C4">
      <w:pPr>
        <w:autoSpaceDE w:val="0"/>
        <w:autoSpaceDN w:val="0"/>
        <w:adjustRightInd w:val="0"/>
        <w:jc w:val="both"/>
        <w:rPr>
          <w:rFonts w:asciiTheme="majorHAnsi" w:hAnsiTheme="majorHAnsi"/>
        </w:rPr>
      </w:pPr>
    </w:p>
    <w:p w14:paraId="5A419CB0" w14:textId="0C8367B8" w:rsidR="002D36CB" w:rsidRDefault="002D36CB" w:rsidP="002D36CB">
      <w:pPr>
        <w:autoSpaceDE w:val="0"/>
        <w:autoSpaceDN w:val="0"/>
        <w:adjustRightInd w:val="0"/>
        <w:jc w:val="center"/>
        <w:rPr>
          <w:rFonts w:asciiTheme="majorHAnsi" w:hAnsiTheme="majorHAnsi"/>
          <w:b/>
        </w:rPr>
      </w:pPr>
      <w:r w:rsidRPr="002D36CB">
        <w:rPr>
          <w:rFonts w:asciiTheme="majorHAnsi" w:hAnsiTheme="majorHAnsi"/>
          <w:b/>
        </w:rPr>
        <w:t>ESTADO DE SÃO PAULO</w:t>
      </w:r>
    </w:p>
    <w:p w14:paraId="079A1F0A" w14:textId="77777777" w:rsidR="00321275" w:rsidRPr="003A45C3" w:rsidRDefault="00321275" w:rsidP="003A45C3">
      <w:pPr>
        <w:autoSpaceDE w:val="0"/>
        <w:autoSpaceDN w:val="0"/>
        <w:adjustRightInd w:val="0"/>
        <w:jc w:val="both"/>
        <w:rPr>
          <w:rFonts w:asciiTheme="majorHAnsi" w:hAnsiTheme="majorHAnsi"/>
        </w:rPr>
      </w:pPr>
    </w:p>
    <w:p w14:paraId="501A3DBE" w14:textId="341D3BF4" w:rsidR="00731638" w:rsidRPr="00731638" w:rsidRDefault="00731638" w:rsidP="003A45C3">
      <w:pPr>
        <w:autoSpaceDE w:val="0"/>
        <w:autoSpaceDN w:val="0"/>
        <w:adjustRightInd w:val="0"/>
        <w:jc w:val="both"/>
        <w:rPr>
          <w:rFonts w:asciiTheme="majorHAnsi" w:hAnsiTheme="majorHAnsi"/>
          <w:b/>
        </w:rPr>
      </w:pPr>
      <w:r w:rsidRPr="00731638">
        <w:rPr>
          <w:rFonts w:asciiTheme="majorHAnsi" w:hAnsiTheme="majorHAnsi"/>
          <w:b/>
        </w:rPr>
        <w:t xml:space="preserve">PREFEITURA MUNICIPAL DE CATANDUVA SUPERINTENDENCIA DE ÁGUA E ESGOTO DE CATANDUVA AVISO DE LICITAÇÃO CONCORRÊNCIA PÚBLICA Nº 1/2022 </w:t>
      </w:r>
    </w:p>
    <w:p w14:paraId="3EA57A9B" w14:textId="14163FED" w:rsidR="00321275" w:rsidRPr="003A45C3" w:rsidRDefault="00321275" w:rsidP="003A45C3">
      <w:pPr>
        <w:autoSpaceDE w:val="0"/>
        <w:autoSpaceDN w:val="0"/>
        <w:adjustRightInd w:val="0"/>
        <w:jc w:val="both"/>
        <w:rPr>
          <w:rFonts w:asciiTheme="majorHAnsi" w:hAnsiTheme="majorHAnsi"/>
        </w:rPr>
      </w:pPr>
      <w:r w:rsidRPr="003A45C3">
        <w:rPr>
          <w:rFonts w:asciiTheme="majorHAnsi" w:hAnsiTheme="majorHAnsi"/>
        </w:rPr>
        <w:t xml:space="preserve">OBJETO: CONTRATAÇÃO DE EMPRESA DE ENGENHARIA PARA EXECUÇÃO E/OU SUBSTITUIÇÕES DE RAMAIS PREDIAIS DE ÁGUA E ESGOTO E MONTAGEM DE CAVALETE EM CAIXA DE PROTEÇÃO PADRÃO SAEC EM DIVERSOS LOCAIS DO MUNICÍPIO DE CATANDUVA/SP, CONFORME MEMORIAL DESCRITIVO DE ESPECIFICAÇÕES TÉCNICAS, PLANILHA E DESENHOS ESQUEMÁTICOS EM ANEXO. ESTES SERVIÇOS SERÃO REALIZADOS PARA MELHORIA DO SISTEMA PÚBLICO MUNICIPAL DE ABASTECIMENTO DE ÁGUA E COLETA DE ESGOTO. ESTE SERVIÇO ENGLOBA: SINALIZAÇÃO, CORTE DE PAVIMENTO, SONDAGEM DE REDES, ESCAVAÇÃO, MONTAGEM HIDRÁULICA E CIVIL, REATERRO, COMPACTAÇÃO E REPOSIÇÃO DO PAVIMENTO, conforme especificações do edital. Tipo de Licitação: MENOR PREÇO GLOBAL. Entrega e abertura das propostas e documentos: dia 18/04/2022 às 14:30 horas. Informações: Superintendência de Água e Esgoto de Catanduva - Seção de Licitação - sito à Rua São Paulo, 1.108, Higienópolis, CEP 15.804 - 000 - Catanduva-SP - site: </w:t>
      </w:r>
      <w:hyperlink r:id="rId62" w:history="1">
        <w:r w:rsidR="00731638" w:rsidRPr="00216418">
          <w:rPr>
            <w:rStyle w:val="Hyperlink"/>
            <w:rFonts w:asciiTheme="majorHAnsi" w:hAnsiTheme="majorHAnsi"/>
          </w:rPr>
          <w:t>http://www.saec.sp.gov.br/site/</w:t>
        </w:r>
      </w:hyperlink>
      <w:r w:rsidR="00731638">
        <w:rPr>
          <w:rFonts w:asciiTheme="majorHAnsi" w:hAnsiTheme="majorHAnsi"/>
        </w:rPr>
        <w:t xml:space="preserve"> </w:t>
      </w:r>
      <w:r w:rsidRPr="003A45C3">
        <w:rPr>
          <w:rFonts w:asciiTheme="majorHAnsi" w:hAnsiTheme="majorHAnsi"/>
        </w:rPr>
        <w:t xml:space="preserve">- E-Mail: </w:t>
      </w:r>
      <w:hyperlink r:id="rId63" w:history="1">
        <w:r w:rsidR="00731638" w:rsidRPr="00216418">
          <w:rPr>
            <w:rStyle w:val="Hyperlink"/>
            <w:rFonts w:asciiTheme="majorHAnsi" w:hAnsiTheme="majorHAnsi"/>
          </w:rPr>
          <w:t>licitacao@saec.sp.gov.br</w:t>
        </w:r>
      </w:hyperlink>
      <w:r w:rsidR="00731638">
        <w:rPr>
          <w:rFonts w:asciiTheme="majorHAnsi" w:hAnsiTheme="majorHAnsi"/>
        </w:rPr>
        <w:t xml:space="preserve">. </w:t>
      </w:r>
    </w:p>
    <w:p w14:paraId="761D5090" w14:textId="77777777" w:rsidR="00321275" w:rsidRPr="003A45C3" w:rsidRDefault="00321275" w:rsidP="003A45C3">
      <w:pPr>
        <w:autoSpaceDE w:val="0"/>
        <w:autoSpaceDN w:val="0"/>
        <w:adjustRightInd w:val="0"/>
        <w:jc w:val="both"/>
        <w:rPr>
          <w:rFonts w:asciiTheme="majorHAnsi" w:hAnsiTheme="majorHAnsi"/>
        </w:rPr>
      </w:pPr>
    </w:p>
    <w:p w14:paraId="28A7D2A0" w14:textId="77777777" w:rsidR="00321275" w:rsidRPr="003A45C3" w:rsidRDefault="00321275" w:rsidP="003A45C3">
      <w:pPr>
        <w:autoSpaceDE w:val="0"/>
        <w:autoSpaceDN w:val="0"/>
        <w:adjustRightInd w:val="0"/>
        <w:jc w:val="both"/>
        <w:rPr>
          <w:rFonts w:asciiTheme="majorHAnsi" w:hAnsiTheme="majorHAnsi"/>
        </w:rPr>
      </w:pPr>
    </w:p>
    <w:p w14:paraId="7D4F2EBF" w14:textId="07084673" w:rsidR="00731638" w:rsidRPr="00731638" w:rsidRDefault="00731638" w:rsidP="003A45C3">
      <w:pPr>
        <w:autoSpaceDE w:val="0"/>
        <w:autoSpaceDN w:val="0"/>
        <w:adjustRightInd w:val="0"/>
        <w:jc w:val="both"/>
        <w:rPr>
          <w:rFonts w:asciiTheme="majorHAnsi" w:hAnsiTheme="majorHAnsi"/>
          <w:b/>
        </w:rPr>
      </w:pPr>
      <w:r w:rsidRPr="00731638">
        <w:rPr>
          <w:rFonts w:asciiTheme="majorHAnsi" w:hAnsiTheme="majorHAnsi"/>
          <w:b/>
        </w:rPr>
        <w:t>PREFEITURA MUNICIPAL DE EMBU GUAÇU AVISO DE LICITAÇÃO CONCORRÊNCIA PÚBLICA N° 1/2022 PROCESSO ADMNISTRATIVO N° E - 1.817/2022</w:t>
      </w:r>
    </w:p>
    <w:p w14:paraId="494816EC" w14:textId="06A7CF42" w:rsidR="00321275" w:rsidRDefault="00321275" w:rsidP="003A45C3">
      <w:pPr>
        <w:autoSpaceDE w:val="0"/>
        <w:autoSpaceDN w:val="0"/>
        <w:adjustRightInd w:val="0"/>
        <w:jc w:val="both"/>
        <w:rPr>
          <w:rFonts w:asciiTheme="majorHAnsi" w:hAnsiTheme="majorHAnsi"/>
        </w:rPr>
      </w:pPr>
      <w:r w:rsidRPr="003A45C3">
        <w:rPr>
          <w:rFonts w:asciiTheme="majorHAnsi" w:hAnsiTheme="majorHAnsi"/>
        </w:rPr>
        <w:t xml:space="preserve">TIPO: MENOR PREÇO GLOBAL". Objeto: A presente licitação tem por objeto o Registro de preço para eventual contratação de empresa especializada em Infraestrutura urbana, compreendendo manutenção da malha viária (tapa buraco) na Cidade de Embu Guaçu, conforme especificações contidas no Memorial Descritivo, Cronograma Físico Financeiro, Planilha Orçamentária, Projetos, e demais exigências contidas no presente edital licitatório e Anexo I. Abertura dos envelopes: 18/04/2022 as 09h00. Informações: A cópia completa do Edital poderá ser adquirida, através do endereço eletrônico </w:t>
      </w:r>
      <w:hyperlink r:id="rId64" w:history="1">
        <w:r w:rsidR="00731638" w:rsidRPr="00216418">
          <w:rPr>
            <w:rStyle w:val="Hyperlink"/>
            <w:rFonts w:asciiTheme="majorHAnsi" w:hAnsiTheme="majorHAnsi"/>
          </w:rPr>
          <w:t>www.embuguacu.sp.gov.br/licitacoes</w:t>
        </w:r>
      </w:hyperlink>
      <w:r w:rsidR="00731638">
        <w:rPr>
          <w:rFonts w:asciiTheme="majorHAnsi" w:hAnsiTheme="majorHAnsi"/>
        </w:rPr>
        <w:t xml:space="preserve">. </w:t>
      </w:r>
    </w:p>
    <w:p w14:paraId="2139F30B" w14:textId="77777777" w:rsidR="0025610C" w:rsidRDefault="0025610C" w:rsidP="003A45C3">
      <w:pPr>
        <w:autoSpaceDE w:val="0"/>
        <w:autoSpaceDN w:val="0"/>
        <w:adjustRightInd w:val="0"/>
        <w:jc w:val="both"/>
        <w:rPr>
          <w:rFonts w:asciiTheme="majorHAnsi" w:hAnsiTheme="majorHAnsi"/>
        </w:rPr>
      </w:pPr>
    </w:p>
    <w:p w14:paraId="3E327F74" w14:textId="77777777" w:rsidR="0025610C" w:rsidRDefault="0025610C" w:rsidP="003A45C3">
      <w:pPr>
        <w:autoSpaceDE w:val="0"/>
        <w:autoSpaceDN w:val="0"/>
        <w:adjustRightInd w:val="0"/>
        <w:jc w:val="both"/>
        <w:rPr>
          <w:rFonts w:asciiTheme="majorHAnsi" w:hAnsiTheme="majorHAnsi"/>
        </w:rPr>
      </w:pPr>
    </w:p>
    <w:p w14:paraId="43A8F178" w14:textId="78F9E945" w:rsidR="0025610C" w:rsidRPr="006957B9" w:rsidRDefault="006957B9" w:rsidP="003A45C3">
      <w:pPr>
        <w:autoSpaceDE w:val="0"/>
        <w:autoSpaceDN w:val="0"/>
        <w:adjustRightInd w:val="0"/>
        <w:jc w:val="both"/>
        <w:rPr>
          <w:rFonts w:asciiTheme="majorHAnsi" w:hAnsiTheme="majorHAnsi"/>
          <w:b/>
        </w:rPr>
      </w:pPr>
      <w:r w:rsidRPr="006957B9">
        <w:rPr>
          <w:rFonts w:asciiTheme="majorHAnsi" w:hAnsiTheme="majorHAnsi"/>
          <w:b/>
        </w:rPr>
        <w:t xml:space="preserve">CDHU - COMPANHIA DE DESENVOLVIMENTO HABITACIONAL E URBANO - AVISO DE LICITAÇÃO </w:t>
      </w:r>
    </w:p>
    <w:p w14:paraId="325067D3" w14:textId="64FC5BD4" w:rsidR="0025610C" w:rsidRPr="006957B9" w:rsidRDefault="0025610C" w:rsidP="003A45C3">
      <w:pPr>
        <w:autoSpaceDE w:val="0"/>
        <w:autoSpaceDN w:val="0"/>
        <w:adjustRightInd w:val="0"/>
        <w:jc w:val="both"/>
        <w:rPr>
          <w:rFonts w:asciiTheme="majorHAnsi" w:hAnsiTheme="majorHAnsi"/>
        </w:rPr>
      </w:pPr>
      <w:r w:rsidRPr="006957B9">
        <w:rPr>
          <w:rFonts w:asciiTheme="majorHAnsi" w:hAnsiTheme="majorHAnsi"/>
        </w:rPr>
        <w:t>A CDHU comunica às empresas interessadas a abertura da seguinte licitação: PG 10.47.031 – Licitação nº 031/2022 – Contratação de empresa para execução de obras e serviços de engenharia para realização de empreendimento composto de 80 unidades habitacionais e demais serviços, denominado Itu “I”, no município de Itu/SP. O edital completo estará disponível para down</w:t>
      </w:r>
      <w:r w:rsidR="006957B9">
        <w:rPr>
          <w:rFonts w:asciiTheme="majorHAnsi" w:hAnsiTheme="majorHAnsi"/>
        </w:rPr>
        <w:t xml:space="preserve">load no site </w:t>
      </w:r>
      <w:hyperlink r:id="rId65" w:history="1">
        <w:r w:rsidR="006957B9" w:rsidRPr="00216418">
          <w:rPr>
            <w:rStyle w:val="Hyperlink"/>
            <w:rFonts w:asciiTheme="majorHAnsi" w:hAnsiTheme="majorHAnsi"/>
          </w:rPr>
          <w:t>www.cdhu.sp.gov.br</w:t>
        </w:r>
      </w:hyperlink>
      <w:r w:rsidR="006957B9">
        <w:rPr>
          <w:rFonts w:asciiTheme="majorHAnsi" w:hAnsiTheme="majorHAnsi"/>
        </w:rPr>
        <w:t xml:space="preserve"> </w:t>
      </w:r>
      <w:r w:rsidRPr="006957B9">
        <w:rPr>
          <w:rFonts w:asciiTheme="majorHAnsi" w:hAnsiTheme="majorHAnsi"/>
        </w:rPr>
        <w:t>a partir das 00h00min do dia 15/03/2022 – Esclarecimentos até 29/03/2022 – Abertura: 05/04/2022 às 10h, na Rua Boa Vista, 170, Mezanino – Auditório C, Centro, São Paulo/SP.</w:t>
      </w:r>
    </w:p>
    <w:p w14:paraId="2F8444E3" w14:textId="77777777" w:rsidR="0025610C" w:rsidRPr="006957B9" w:rsidRDefault="0025610C" w:rsidP="003A45C3">
      <w:pPr>
        <w:autoSpaceDE w:val="0"/>
        <w:autoSpaceDN w:val="0"/>
        <w:adjustRightInd w:val="0"/>
        <w:jc w:val="both"/>
        <w:rPr>
          <w:rFonts w:asciiTheme="majorHAnsi" w:hAnsiTheme="majorHAnsi"/>
        </w:rPr>
      </w:pPr>
    </w:p>
    <w:p w14:paraId="00539262" w14:textId="77777777" w:rsidR="0025610C" w:rsidRPr="006957B9" w:rsidRDefault="0025610C" w:rsidP="003A45C3">
      <w:pPr>
        <w:autoSpaceDE w:val="0"/>
        <w:autoSpaceDN w:val="0"/>
        <w:adjustRightInd w:val="0"/>
        <w:jc w:val="both"/>
        <w:rPr>
          <w:rFonts w:asciiTheme="majorHAnsi" w:hAnsiTheme="majorHAnsi"/>
        </w:rPr>
      </w:pPr>
    </w:p>
    <w:p w14:paraId="3EE2B367" w14:textId="72FC9E46" w:rsidR="006957B9" w:rsidRDefault="006957B9" w:rsidP="003A45C3">
      <w:pPr>
        <w:autoSpaceDE w:val="0"/>
        <w:autoSpaceDN w:val="0"/>
        <w:adjustRightInd w:val="0"/>
        <w:jc w:val="both"/>
        <w:rPr>
          <w:rFonts w:asciiTheme="majorHAnsi" w:hAnsiTheme="majorHAnsi"/>
          <w:b/>
        </w:rPr>
      </w:pPr>
      <w:r w:rsidRPr="006957B9">
        <w:rPr>
          <w:rFonts w:asciiTheme="majorHAnsi" w:hAnsiTheme="majorHAnsi"/>
          <w:b/>
        </w:rPr>
        <w:t xml:space="preserve">SABESP – COMPANHIA DE SANEAMENTO BÁSICO DO ESTADO DE SÃO PAULO - AVISO DE LICITAÇÃO SABESP RM 4756/21 </w:t>
      </w:r>
    </w:p>
    <w:p w14:paraId="21236BE1" w14:textId="04B5D4C8" w:rsidR="0025610C" w:rsidRPr="006957B9" w:rsidRDefault="0025610C" w:rsidP="003A45C3">
      <w:pPr>
        <w:autoSpaceDE w:val="0"/>
        <w:autoSpaceDN w:val="0"/>
        <w:adjustRightInd w:val="0"/>
        <w:jc w:val="both"/>
        <w:rPr>
          <w:rFonts w:asciiTheme="majorHAnsi" w:hAnsiTheme="majorHAnsi"/>
        </w:rPr>
      </w:pPr>
      <w:r w:rsidRPr="006957B9">
        <w:rPr>
          <w:rFonts w:asciiTheme="majorHAnsi" w:hAnsiTheme="majorHAnsi"/>
        </w:rPr>
        <w:t xml:space="preserve">Exec. obras sist. </w:t>
      </w:r>
      <w:proofErr w:type="gramStart"/>
      <w:r w:rsidRPr="006957B9">
        <w:rPr>
          <w:rFonts w:asciiTheme="majorHAnsi" w:hAnsiTheme="majorHAnsi"/>
        </w:rPr>
        <w:t>distrib</w:t>
      </w:r>
      <w:proofErr w:type="gramEnd"/>
      <w:r w:rsidRPr="006957B9">
        <w:rPr>
          <w:rFonts w:asciiTheme="majorHAnsi" w:hAnsiTheme="majorHAnsi"/>
        </w:rPr>
        <w:t xml:space="preserve">. </w:t>
      </w:r>
      <w:proofErr w:type="gramStart"/>
      <w:r w:rsidRPr="006957B9">
        <w:rPr>
          <w:rFonts w:asciiTheme="majorHAnsi" w:hAnsiTheme="majorHAnsi"/>
        </w:rPr>
        <w:t>água</w:t>
      </w:r>
      <w:proofErr w:type="gramEnd"/>
      <w:r w:rsidRPr="006957B9">
        <w:rPr>
          <w:rFonts w:asciiTheme="majorHAnsi" w:hAnsiTheme="majorHAnsi"/>
        </w:rPr>
        <w:t xml:space="preserve"> Piedade, compr. </w:t>
      </w:r>
      <w:proofErr w:type="spellStart"/>
      <w:proofErr w:type="gramStart"/>
      <w:r w:rsidRPr="006957B9">
        <w:rPr>
          <w:rFonts w:asciiTheme="majorHAnsi" w:hAnsiTheme="majorHAnsi"/>
        </w:rPr>
        <w:t>ampl</w:t>
      </w:r>
      <w:proofErr w:type="spellEnd"/>
      <w:proofErr w:type="gramEnd"/>
      <w:r w:rsidRPr="006957B9">
        <w:rPr>
          <w:rFonts w:asciiTheme="majorHAnsi" w:hAnsiTheme="majorHAnsi"/>
        </w:rPr>
        <w:t xml:space="preserve">. </w:t>
      </w:r>
      <w:proofErr w:type="gramStart"/>
      <w:r w:rsidRPr="006957B9">
        <w:rPr>
          <w:rFonts w:asciiTheme="majorHAnsi" w:hAnsiTheme="majorHAnsi"/>
        </w:rPr>
        <w:t>capac</w:t>
      </w:r>
      <w:proofErr w:type="gramEnd"/>
      <w:r w:rsidRPr="006957B9">
        <w:rPr>
          <w:rFonts w:asciiTheme="majorHAnsi" w:hAnsiTheme="majorHAnsi"/>
        </w:rPr>
        <w:t xml:space="preserve">. </w:t>
      </w:r>
      <w:proofErr w:type="gramStart"/>
      <w:r w:rsidRPr="006957B9">
        <w:rPr>
          <w:rFonts w:asciiTheme="majorHAnsi" w:hAnsiTheme="majorHAnsi"/>
        </w:rPr>
        <w:t>centro</w:t>
      </w:r>
      <w:proofErr w:type="gramEnd"/>
      <w:r w:rsidRPr="006957B9">
        <w:rPr>
          <w:rFonts w:asciiTheme="majorHAnsi" w:hAnsiTheme="majorHAnsi"/>
        </w:rPr>
        <w:t xml:space="preserve"> reserv. Vila Moraes. Edital completo disponível para download a partir de 10/03/2022 em </w:t>
      </w:r>
      <w:hyperlink r:id="rId66" w:history="1">
        <w:r w:rsidR="006957B9" w:rsidRPr="00216418">
          <w:rPr>
            <w:rStyle w:val="Hyperlink"/>
            <w:rFonts w:asciiTheme="majorHAnsi" w:hAnsiTheme="majorHAnsi"/>
          </w:rPr>
          <w:t>www.sabesp.com.br/licitacoes</w:t>
        </w:r>
      </w:hyperlink>
      <w:r w:rsidR="006957B9">
        <w:rPr>
          <w:rFonts w:asciiTheme="majorHAnsi" w:hAnsiTheme="majorHAnsi"/>
        </w:rPr>
        <w:t xml:space="preserve"> </w:t>
      </w:r>
      <w:r w:rsidRPr="006957B9">
        <w:rPr>
          <w:rFonts w:asciiTheme="majorHAnsi" w:hAnsiTheme="majorHAnsi"/>
        </w:rPr>
        <w:t xml:space="preserve">- mediante obtenção de senha no acesso “cadastre sua empresa”. Problemas c/ site, contatar fone (11) 3388-9332 ou informações (14) 3811-8281. Envio das "Propostas" a partir da 00h00 (zero hora) do dia 08/04/2022 até às 09h00 do dia 11/04/2022, no sítio da Sabesp: </w:t>
      </w:r>
      <w:hyperlink r:id="rId67" w:history="1">
        <w:r w:rsidR="00300B3D" w:rsidRPr="00216418">
          <w:rPr>
            <w:rStyle w:val="Hyperlink"/>
            <w:rFonts w:asciiTheme="majorHAnsi" w:hAnsiTheme="majorHAnsi"/>
          </w:rPr>
          <w:t>www.sabesp.com.br/licitacoes</w:t>
        </w:r>
      </w:hyperlink>
      <w:r w:rsidRPr="006957B9">
        <w:rPr>
          <w:rFonts w:asciiTheme="majorHAnsi" w:hAnsiTheme="majorHAnsi"/>
        </w:rPr>
        <w:t>.</w:t>
      </w:r>
      <w:r w:rsidR="00300B3D">
        <w:rPr>
          <w:rFonts w:asciiTheme="majorHAnsi" w:hAnsiTheme="majorHAnsi"/>
        </w:rPr>
        <w:t xml:space="preserve"> </w:t>
      </w:r>
      <w:r w:rsidRPr="006957B9">
        <w:rPr>
          <w:rFonts w:asciiTheme="majorHAnsi" w:hAnsiTheme="majorHAnsi"/>
        </w:rPr>
        <w:t>Às 09h00 do dia 11/04/2022 será dado início a sessão pública. Btu. 11/03/2022 - U. N. Médio Tietê – RM</w:t>
      </w:r>
      <w:r w:rsidRPr="006957B9">
        <w:rPr>
          <w:rFonts w:asciiTheme="majorHAnsi" w:hAnsiTheme="majorHAnsi"/>
        </w:rPr>
        <w:t>.</w:t>
      </w:r>
    </w:p>
    <w:p w14:paraId="4C97CDF8" w14:textId="77777777" w:rsidR="006957B9" w:rsidRDefault="006957B9" w:rsidP="003A45C3">
      <w:pPr>
        <w:autoSpaceDE w:val="0"/>
        <w:autoSpaceDN w:val="0"/>
        <w:adjustRightInd w:val="0"/>
        <w:jc w:val="both"/>
        <w:rPr>
          <w:rFonts w:asciiTheme="majorHAnsi" w:hAnsiTheme="majorHAnsi"/>
          <w:b/>
        </w:rPr>
      </w:pPr>
      <w:r w:rsidRPr="006957B9">
        <w:rPr>
          <w:rFonts w:asciiTheme="majorHAnsi" w:hAnsiTheme="majorHAnsi"/>
          <w:b/>
        </w:rPr>
        <w:t xml:space="preserve">AVISO DE LICITAÇÃO LI RB - 00547/22 </w:t>
      </w:r>
    </w:p>
    <w:p w14:paraId="11676EE4" w14:textId="6B873857" w:rsidR="0025610C" w:rsidRPr="006957B9" w:rsidRDefault="0025610C" w:rsidP="003A45C3">
      <w:pPr>
        <w:autoSpaceDE w:val="0"/>
        <w:autoSpaceDN w:val="0"/>
        <w:adjustRightInd w:val="0"/>
        <w:jc w:val="both"/>
        <w:rPr>
          <w:rFonts w:asciiTheme="majorHAnsi" w:hAnsiTheme="majorHAnsi"/>
        </w:rPr>
      </w:pPr>
      <w:r w:rsidRPr="006957B9">
        <w:rPr>
          <w:rFonts w:asciiTheme="majorHAnsi" w:hAnsiTheme="majorHAnsi"/>
        </w:rPr>
        <w:t xml:space="preserve">EXECUÇÃO DAS OBRAS REMANESCENTES DO SISTEMA DE ESGOTOS SANITÁRIOS NO BAIRRO JARDIM VILA REAL II, NO MUNICÍPIO DE PRESIDENTE EPITÁCIO/SP, COMPREENDENDO: REDE COLETORA, LIGAÇÕES DE ESGOTOS, ESTAÇÃO ELEVATÓRIA DE ESGOTOS, LINHA DE RECALQUE E EMISSÁRIO NO ÂMBITO DA COORDENADORIA DE EMPREENDIMENTOS NOROESTE – RET E UNIDADE DE NEGÓCIOS BAIXO PARANAPANEMA- RB. Edital completo disponível para download a partir </w:t>
      </w:r>
      <w:r w:rsidR="006957B9">
        <w:rPr>
          <w:rFonts w:asciiTheme="majorHAnsi" w:hAnsiTheme="majorHAnsi"/>
        </w:rPr>
        <w:t xml:space="preserve">de 14/03/2022 - </w:t>
      </w:r>
      <w:hyperlink r:id="rId68" w:history="1">
        <w:r w:rsidR="006957B9" w:rsidRPr="00216418">
          <w:rPr>
            <w:rStyle w:val="Hyperlink"/>
            <w:rFonts w:asciiTheme="majorHAnsi" w:hAnsiTheme="majorHAnsi"/>
          </w:rPr>
          <w:t>www.sabesp.com.br/licitacoes</w:t>
        </w:r>
      </w:hyperlink>
      <w:r w:rsidR="006957B9">
        <w:rPr>
          <w:rFonts w:asciiTheme="majorHAnsi" w:hAnsiTheme="majorHAnsi"/>
        </w:rPr>
        <w:t xml:space="preserve"> </w:t>
      </w:r>
      <w:r w:rsidRPr="006957B9">
        <w:rPr>
          <w:rFonts w:asciiTheme="majorHAnsi" w:hAnsiTheme="majorHAnsi"/>
        </w:rPr>
        <w:t>- mediante obtenção de senha no acesso - cadastre sua empresa - Probl</w:t>
      </w:r>
      <w:r w:rsidR="006957B9">
        <w:rPr>
          <w:rFonts w:asciiTheme="majorHAnsi" w:hAnsiTheme="majorHAnsi"/>
        </w:rPr>
        <w:t>emas c/ site, contatar fone (0</w:t>
      </w:r>
      <w:r w:rsidRPr="006957B9">
        <w:rPr>
          <w:rFonts w:asciiTheme="majorHAnsi" w:hAnsiTheme="majorHAnsi"/>
        </w:rPr>
        <w:t>11) 3388-</w:t>
      </w:r>
      <w:r w:rsidR="006957B9">
        <w:rPr>
          <w:rFonts w:asciiTheme="majorHAnsi" w:hAnsiTheme="majorHAnsi"/>
        </w:rPr>
        <w:t>6984, (0</w:t>
      </w:r>
      <w:r w:rsidRPr="006957B9">
        <w:rPr>
          <w:rFonts w:asciiTheme="majorHAnsi" w:hAnsiTheme="majorHAnsi"/>
        </w:rPr>
        <w:t>18) 3904-8074. Recebimento das Propostas: a partir das 00:00 h (zero hora) do dia 05/04/2022 até as 09:00 h do dia 06/04/2022 no sítio da Sabesp na Internet. Abertura das Propostas: às 09:00 h do dia 06/04/2022 pela Comissão Julgadora. P. Pte/SP, 12/03/2022 - U. N. Baixo Paranapanema – RB.</w:t>
      </w:r>
    </w:p>
    <w:p w14:paraId="4815E756" w14:textId="77777777" w:rsidR="0025610C" w:rsidRPr="003A45C3" w:rsidRDefault="0025610C" w:rsidP="003A45C3">
      <w:pPr>
        <w:autoSpaceDE w:val="0"/>
        <w:autoSpaceDN w:val="0"/>
        <w:adjustRightInd w:val="0"/>
        <w:jc w:val="both"/>
        <w:rPr>
          <w:rFonts w:asciiTheme="majorHAnsi" w:hAnsiTheme="majorHAnsi"/>
        </w:rPr>
      </w:pPr>
    </w:p>
    <w:sectPr w:rsidR="0025610C" w:rsidRPr="003A45C3"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62649" w:rsidRDefault="00962649">
      <w:r>
        <w:separator/>
      </w:r>
    </w:p>
  </w:endnote>
  <w:endnote w:type="continuationSeparator" w:id="0">
    <w:p w14:paraId="5AB7E4EC" w14:textId="77777777" w:rsidR="00962649" w:rsidRDefault="00962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62649" w:rsidRPr="00FE1850" w:rsidRDefault="0096264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62649" w:rsidRDefault="0096264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62649" w:rsidRPr="001042F4" w:rsidRDefault="0096264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62649" w14:paraId="15E73B0D" w14:textId="77777777" w:rsidTr="001042F4">
      <w:tc>
        <w:tcPr>
          <w:tcW w:w="2977" w:type="dxa"/>
          <w:shd w:val="clear" w:color="auto" w:fill="F2F2F2" w:themeFill="background1" w:themeFillShade="F2"/>
          <w:vAlign w:val="center"/>
        </w:tcPr>
        <w:p w14:paraId="179090BD" w14:textId="77777777" w:rsidR="00962649" w:rsidRDefault="00962649" w:rsidP="001042F4">
          <w:pPr>
            <w:jc w:val="center"/>
            <w:rPr>
              <w:rFonts w:ascii="Arial" w:hAnsi="Arial" w:cs="Arial"/>
              <w:sz w:val="16"/>
            </w:rPr>
          </w:pPr>
        </w:p>
      </w:tc>
      <w:tc>
        <w:tcPr>
          <w:tcW w:w="1418" w:type="dxa"/>
          <w:shd w:val="clear" w:color="auto" w:fill="F2F2F2" w:themeFill="background1" w:themeFillShade="F2"/>
        </w:tcPr>
        <w:p w14:paraId="200D52FE" w14:textId="77777777" w:rsidR="00962649" w:rsidRPr="001042F4" w:rsidRDefault="0096264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62649" w:rsidRDefault="0096264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62649" w:rsidRDefault="0096264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0" name="Image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62649" w:rsidRDefault="0096264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1" name="Imagem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62649" w:rsidRDefault="0096264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2" name="Imagem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62649" w:rsidRDefault="00962649" w:rsidP="001042F4">
          <w:pPr>
            <w:jc w:val="center"/>
            <w:rPr>
              <w:rFonts w:ascii="Arial" w:hAnsi="Arial" w:cs="Arial"/>
              <w:noProof/>
              <w:sz w:val="16"/>
            </w:rPr>
          </w:pPr>
        </w:p>
      </w:tc>
    </w:tr>
  </w:tbl>
  <w:p w14:paraId="62D11665" w14:textId="77777777" w:rsidR="00962649" w:rsidRPr="18102E9A" w:rsidRDefault="0096264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62649" w:rsidRDefault="00962649">
      <w:r>
        <w:separator/>
      </w:r>
    </w:p>
  </w:footnote>
  <w:footnote w:type="continuationSeparator" w:id="0">
    <w:p w14:paraId="2D62545D" w14:textId="77777777" w:rsidR="00962649" w:rsidRDefault="00962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62649" w:rsidRDefault="0096264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FE2CF26" w:rsidR="00962649" w:rsidRPr="20774586" w:rsidRDefault="00415036" w:rsidP="00BF7B19">
                          <w:pPr>
                            <w:jc w:val="center"/>
                            <w:rPr>
                              <w:rFonts w:ascii="Arial" w:hAnsi="Arial" w:cs="Arial"/>
                              <w:b/>
                              <w:color w:val="FFFFFF"/>
                              <w:sz w:val="18"/>
                              <w:szCs w:val="18"/>
                            </w:rPr>
                          </w:pPr>
                          <w:r>
                            <w:rPr>
                              <w:rFonts w:ascii="Arial" w:hAnsi="Arial" w:cs="Arial"/>
                              <w:b/>
                              <w:bCs/>
                              <w:iCs/>
                              <w:caps/>
                              <w:color w:val="FFFFFF"/>
                              <w:sz w:val="18"/>
                              <w:szCs w:val="18"/>
                            </w:rPr>
                            <w:t>17</w:t>
                          </w:r>
                          <w:r w:rsidR="00962649">
                            <w:rPr>
                              <w:rFonts w:ascii="Arial" w:hAnsi="Arial" w:cs="Arial"/>
                              <w:b/>
                              <w:bCs/>
                              <w:iCs/>
                              <w:caps/>
                              <w:color w:val="FFFFFF"/>
                              <w:sz w:val="18"/>
                              <w:szCs w:val="18"/>
                            </w:rPr>
                            <w:t>/03/2022 - EdiçÃo nº 4</w:t>
                          </w:r>
                          <w:r>
                            <w:rPr>
                              <w:rFonts w:ascii="Arial" w:hAnsi="Arial" w:cs="Arial"/>
                              <w:b/>
                              <w:bCs/>
                              <w:iCs/>
                              <w:caps/>
                              <w:color w:val="FFFFFF"/>
                              <w:sz w:val="18"/>
                              <w:szCs w:val="18"/>
                            </w:rPr>
                            <w:t>5</w:t>
                          </w:r>
                          <w:r w:rsidR="00962649">
                            <w:rPr>
                              <w:rFonts w:ascii="Arial" w:hAnsi="Arial" w:cs="Arial"/>
                              <w:b/>
                              <w:bCs/>
                              <w:iCs/>
                              <w:caps/>
                              <w:color w:val="FFFFFF"/>
                              <w:sz w:val="18"/>
                              <w:szCs w:val="18"/>
                            </w:rPr>
                            <w:t xml:space="preserve"> P</w:t>
                          </w:r>
                          <w:r w:rsidR="00962649">
                            <w:rPr>
                              <w:rFonts w:ascii="Arial" w:hAnsi="Arial" w:cs="Arial"/>
                              <w:b/>
                              <w:bCs/>
                              <w:iCs/>
                              <w:color w:val="FFFFFF"/>
                              <w:sz w:val="18"/>
                              <w:szCs w:val="18"/>
                            </w:rPr>
                            <w:t>ÁG. 0</w:t>
                          </w:r>
                          <w:r w:rsidR="00962649">
                            <w:rPr>
                              <w:rStyle w:val="Nmerodepgina"/>
                              <w:rFonts w:ascii="Arial" w:hAnsi="Arial" w:cs="Arial"/>
                              <w:b/>
                              <w:color w:val="FFFFFF"/>
                              <w:sz w:val="18"/>
                              <w:szCs w:val="18"/>
                            </w:rPr>
                            <w:fldChar w:fldCharType="begin"/>
                          </w:r>
                          <w:r w:rsidR="00962649">
                            <w:rPr>
                              <w:rStyle w:val="Nmerodepgina"/>
                              <w:rFonts w:ascii="Arial" w:hAnsi="Arial" w:cs="Arial"/>
                              <w:b/>
                              <w:color w:val="FFFFFF"/>
                              <w:sz w:val="18"/>
                              <w:szCs w:val="18"/>
                            </w:rPr>
                            <w:instrText xml:space="preserve"> PAGE </w:instrText>
                          </w:r>
                          <w:r w:rsidR="0096264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962649">
                            <w:rPr>
                              <w:rStyle w:val="Nmerodepgina"/>
                              <w:rFonts w:ascii="Arial" w:hAnsi="Arial" w:cs="Arial"/>
                              <w:b/>
                              <w:color w:val="FFFFFF"/>
                              <w:sz w:val="18"/>
                              <w:szCs w:val="18"/>
                            </w:rPr>
                            <w:fldChar w:fldCharType="end"/>
                          </w:r>
                          <w:r w:rsidR="00962649">
                            <w:rPr>
                              <w:rStyle w:val="Nmerodepgina"/>
                              <w:rFonts w:ascii="Arial" w:hAnsi="Arial" w:cs="Arial"/>
                              <w:b/>
                              <w:color w:val="FFFFFF"/>
                              <w:sz w:val="18"/>
                              <w:szCs w:val="18"/>
                            </w:rPr>
                            <w:t>/1</w:t>
                          </w:r>
                          <w:r>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FE2CF26" w:rsidR="00962649" w:rsidRPr="20774586" w:rsidRDefault="00415036" w:rsidP="00BF7B19">
                    <w:pPr>
                      <w:jc w:val="center"/>
                      <w:rPr>
                        <w:rFonts w:ascii="Arial" w:hAnsi="Arial" w:cs="Arial"/>
                        <w:b/>
                        <w:color w:val="FFFFFF"/>
                        <w:sz w:val="18"/>
                        <w:szCs w:val="18"/>
                      </w:rPr>
                    </w:pPr>
                    <w:r>
                      <w:rPr>
                        <w:rFonts w:ascii="Arial" w:hAnsi="Arial" w:cs="Arial"/>
                        <w:b/>
                        <w:bCs/>
                        <w:iCs/>
                        <w:caps/>
                        <w:color w:val="FFFFFF"/>
                        <w:sz w:val="18"/>
                        <w:szCs w:val="18"/>
                      </w:rPr>
                      <w:t>17</w:t>
                    </w:r>
                    <w:r w:rsidR="00962649">
                      <w:rPr>
                        <w:rFonts w:ascii="Arial" w:hAnsi="Arial" w:cs="Arial"/>
                        <w:b/>
                        <w:bCs/>
                        <w:iCs/>
                        <w:caps/>
                        <w:color w:val="FFFFFF"/>
                        <w:sz w:val="18"/>
                        <w:szCs w:val="18"/>
                      </w:rPr>
                      <w:t>/03/2022 - EdiçÃo nº 4</w:t>
                    </w:r>
                    <w:r>
                      <w:rPr>
                        <w:rFonts w:ascii="Arial" w:hAnsi="Arial" w:cs="Arial"/>
                        <w:b/>
                        <w:bCs/>
                        <w:iCs/>
                        <w:caps/>
                        <w:color w:val="FFFFFF"/>
                        <w:sz w:val="18"/>
                        <w:szCs w:val="18"/>
                      </w:rPr>
                      <w:t>5</w:t>
                    </w:r>
                    <w:r w:rsidR="00962649">
                      <w:rPr>
                        <w:rFonts w:ascii="Arial" w:hAnsi="Arial" w:cs="Arial"/>
                        <w:b/>
                        <w:bCs/>
                        <w:iCs/>
                        <w:caps/>
                        <w:color w:val="FFFFFF"/>
                        <w:sz w:val="18"/>
                        <w:szCs w:val="18"/>
                      </w:rPr>
                      <w:t xml:space="preserve"> P</w:t>
                    </w:r>
                    <w:r w:rsidR="00962649">
                      <w:rPr>
                        <w:rFonts w:ascii="Arial" w:hAnsi="Arial" w:cs="Arial"/>
                        <w:b/>
                        <w:bCs/>
                        <w:iCs/>
                        <w:color w:val="FFFFFF"/>
                        <w:sz w:val="18"/>
                        <w:szCs w:val="18"/>
                      </w:rPr>
                      <w:t>ÁG. 0</w:t>
                    </w:r>
                    <w:r w:rsidR="00962649">
                      <w:rPr>
                        <w:rStyle w:val="Nmerodepgina"/>
                        <w:rFonts w:ascii="Arial" w:hAnsi="Arial" w:cs="Arial"/>
                        <w:b/>
                        <w:color w:val="FFFFFF"/>
                        <w:sz w:val="18"/>
                        <w:szCs w:val="18"/>
                      </w:rPr>
                      <w:fldChar w:fldCharType="begin"/>
                    </w:r>
                    <w:r w:rsidR="00962649">
                      <w:rPr>
                        <w:rStyle w:val="Nmerodepgina"/>
                        <w:rFonts w:ascii="Arial" w:hAnsi="Arial" w:cs="Arial"/>
                        <w:b/>
                        <w:color w:val="FFFFFF"/>
                        <w:sz w:val="18"/>
                        <w:szCs w:val="18"/>
                      </w:rPr>
                      <w:instrText xml:space="preserve"> PAGE </w:instrText>
                    </w:r>
                    <w:r w:rsidR="0096264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962649">
                      <w:rPr>
                        <w:rStyle w:val="Nmerodepgina"/>
                        <w:rFonts w:ascii="Arial" w:hAnsi="Arial" w:cs="Arial"/>
                        <w:b/>
                        <w:color w:val="FFFFFF"/>
                        <w:sz w:val="18"/>
                        <w:szCs w:val="18"/>
                      </w:rPr>
                      <w:fldChar w:fldCharType="end"/>
                    </w:r>
                    <w:r w:rsidR="00962649">
                      <w:rPr>
                        <w:rStyle w:val="Nmerodepgina"/>
                        <w:rFonts w:ascii="Arial" w:hAnsi="Arial" w:cs="Arial"/>
                        <w:b/>
                        <w:color w:val="FFFFFF"/>
                        <w:sz w:val="18"/>
                        <w:szCs w:val="18"/>
                      </w:rPr>
                      <w:t>/1</w:t>
                    </w:r>
                    <w:r>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9" name="Imagem 9"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3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E4"/>
    <w:rsid w:val="00050BAA"/>
    <w:rsid w:val="00050BB5"/>
    <w:rsid w:val="00050BFB"/>
    <w:rsid w:val="00050C09"/>
    <w:rsid w:val="00050C11"/>
    <w:rsid w:val="00050C20"/>
    <w:rsid w:val="00050C8A"/>
    <w:rsid w:val="00050C93"/>
    <w:rsid w:val="00050D1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4CF"/>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0C"/>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A66"/>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0EA"/>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5B"/>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6"/>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3A"/>
    <w:rsid w:val="001C1386"/>
    <w:rsid w:val="001C1400"/>
    <w:rsid w:val="001C140E"/>
    <w:rsid w:val="001C1439"/>
    <w:rsid w:val="001C1480"/>
    <w:rsid w:val="001C1497"/>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0C"/>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33"/>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7F"/>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5D"/>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3D"/>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75"/>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7"/>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BB7"/>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10A"/>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41"/>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C3"/>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2B"/>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36"/>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28"/>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C6F"/>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BD"/>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28"/>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1E"/>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5FF"/>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B9"/>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638"/>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ADB"/>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E61"/>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40"/>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4F9"/>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0D"/>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EEA"/>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9B"/>
    <w:rsid w:val="008E4CDD"/>
    <w:rsid w:val="008E4CFC"/>
    <w:rsid w:val="008E4D0A"/>
    <w:rsid w:val="008E4D3C"/>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49"/>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9"/>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894"/>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D3"/>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48"/>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0E"/>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08"/>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B3"/>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BDD"/>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6CC"/>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BC"/>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9C"/>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2B"/>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ED"/>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1D"/>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01"/>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9D"/>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1F"/>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24"/>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10"/>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AA3"/>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3C"/>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030320">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799415">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2716200">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pregoeiro.sremg@dnit.gov.br" TargetMode="External"/><Relationship Id="rId26" Type="http://schemas.openxmlformats.org/officeDocument/2006/relationships/hyperlink" Target="mailto:licitacaocapitaoeneas@gmail.com" TargetMode="External"/><Relationship Id="rId39" Type="http://schemas.openxmlformats.org/officeDocument/2006/relationships/hyperlink" Target="mailto:licitacao@teofilootoni.mg.gov.br" TargetMode="External"/><Relationship Id="rId21" Type="http://schemas.openxmlformats.org/officeDocument/2006/relationships/image" Target="media/image4.png"/><Relationship Id="rId34" Type="http://schemas.openxmlformats.org/officeDocument/2006/relationships/hyperlink" Target="mailto:licitacaoriachodosmachados@gmail.com" TargetMode="External"/><Relationship Id="rId42" Type="http://schemas.openxmlformats.org/officeDocument/2006/relationships/hyperlink" Target="http://www.uberaba.mg.gov.br/portal/conteudo,29557" TargetMode="External"/><Relationship Id="rId47" Type="http://schemas.openxmlformats.org/officeDocument/2006/relationships/hyperlink" Target="http://www.itaberai.go.gov.br" TargetMode="External"/><Relationship Id="rId50" Type="http://schemas.openxmlformats.org/officeDocument/2006/relationships/hyperlink" Target="http://www.camposbelos.go.gov.br" TargetMode="External"/><Relationship Id="rId55" Type="http://schemas.openxmlformats.org/officeDocument/2006/relationships/hyperlink" Target="http://www.cidades.rj.gov.br" TargetMode="External"/><Relationship Id="rId63" Type="http://schemas.openxmlformats.org/officeDocument/2006/relationships/hyperlink" Target="mailto:licitacao@saec.sp.gov.br" TargetMode="External"/><Relationship Id="rId68" Type="http://schemas.openxmlformats.org/officeDocument/2006/relationships/hyperlink" Target="http://www.sabesp.com.br/licitacoe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8.tjmg.gov.br/licitacoes/consulta/consultaLicitacao.jsf?anoLicitacao=2021&amp;numeroLicitacao=186" TargetMode="External"/><Relationship Id="rId29" Type="http://schemas.openxmlformats.org/officeDocument/2006/relationships/hyperlink" Target="mailto:licitacoracao@yahoo.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 TargetMode="External"/><Relationship Id="rId24" Type="http://schemas.openxmlformats.org/officeDocument/2006/relationships/hyperlink" Target="http://www.brazopolis.mg.gov.br" TargetMode="External"/><Relationship Id="rId32" Type="http://schemas.openxmlformats.org/officeDocument/2006/relationships/hyperlink" Target="http://www.joaopinheiro.mg.gov.br" TargetMode="External"/><Relationship Id="rId37" Type="http://schemas.openxmlformats.org/officeDocument/2006/relationships/hyperlink" Target="http://www.saopedrodosferros.mg.gov.br" TargetMode="External"/><Relationship Id="rId40" Type="http://schemas.openxmlformats.org/officeDocument/2006/relationships/hyperlink" Target="http://www.uberaba.mg.gov.br/portal/conteudo,29557" TargetMode="External"/><Relationship Id="rId45" Type="http://schemas.openxmlformats.org/officeDocument/2006/relationships/hyperlink" Target="http://www.conder.ba.gov.br" TargetMode="External"/><Relationship Id="rId53" Type="http://schemas.openxmlformats.org/officeDocument/2006/relationships/hyperlink" Target="mailto:licitacaopmcb21@gmail.com" TargetMode="External"/><Relationship Id="rId58" Type="http://schemas.openxmlformats.org/officeDocument/2006/relationships/hyperlink" Target="https://www.gov.br/compras/edital/393021-5-00068-2022" TargetMode="External"/><Relationship Id="rId66" Type="http://schemas.openxmlformats.org/officeDocument/2006/relationships/hyperlink" Target="http://www.sabesp.com.br/licitacoes" TargetMode="External"/><Relationship Id="rId5" Type="http://schemas.openxmlformats.org/officeDocument/2006/relationships/webSettings" Target="webSettings.xml"/><Relationship Id="rId15" Type="http://schemas.openxmlformats.org/officeDocument/2006/relationships/hyperlink" Target="mailto:licit@tjmg.jus.br" TargetMode="External"/><Relationship Id="rId23" Type="http://schemas.openxmlformats.org/officeDocument/2006/relationships/hyperlink" Target="http://www.pbhativos.com.br" TargetMode="External"/><Relationship Id="rId28" Type="http://schemas.openxmlformats.org/officeDocument/2006/relationships/hyperlink" Target="http://www.coracaodejesus.mg.gov.br" TargetMode="External"/><Relationship Id="rId36" Type="http://schemas.openxmlformats.org/officeDocument/2006/relationships/hyperlink" Target="mailto:licitacao@saopedrodosferros.mg.gov.br" TargetMode="External"/><Relationship Id="rId49" Type="http://schemas.openxmlformats.org/officeDocument/2006/relationships/hyperlink" Target="http://www.luzi&#226;nia.go.gov.br" TargetMode="External"/><Relationship Id="rId57" Type="http://schemas.openxmlformats.org/officeDocument/2006/relationships/hyperlink" Target="http://www.sei.fazenda.rj.gov.br" TargetMode="External"/><Relationship Id="rId61" Type="http://schemas.openxmlformats.org/officeDocument/2006/relationships/hyperlink" Target="https://www1.dnit.gov.br/editais/consulta/editais2.asp" TargetMode="External"/><Relationship Id="rId10" Type="http://schemas.openxmlformats.org/officeDocument/2006/relationships/hyperlink" Target="mailto:asl@deer.mg.gov.br" TargetMode="External"/><Relationship Id="rId19" Type="http://schemas.openxmlformats.org/officeDocument/2006/relationships/hyperlink" Target="http://Www.dnit.gov.br" TargetMode="External"/><Relationship Id="rId31" Type="http://schemas.openxmlformats.org/officeDocument/2006/relationships/hyperlink" Target="mailto:centraldecompraspmitanhomimg@gmail.com" TargetMode="External"/><Relationship Id="rId44" Type="http://schemas.openxmlformats.org/officeDocument/2006/relationships/hyperlink" Target="http://www.conder.ba.gov.br" TargetMode="External"/><Relationship Id="rId52" Type="http://schemas.openxmlformats.org/officeDocument/2006/relationships/hyperlink" Target="http://www.camposbelos.go.gov.br" TargetMode="External"/><Relationship Id="rId60" Type="http://schemas.openxmlformats.org/officeDocument/2006/relationships/hyperlink" Target="http://www.gov.br/compras" TargetMode="External"/><Relationship Id="rId65" Type="http://schemas.openxmlformats.org/officeDocument/2006/relationships/hyperlink" Target="http://www.cdhu.sp.gov.br" TargetMode="External"/><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hyperlink" Target="http://www.der.mg.gov.br/transparencia/licitacoes/concorrencias-tomadas-de-preco-2022/2005-licitacoes/concorrencias-tomadas-de-preco-2022/2771-edital-012-2022" TargetMode="External"/><Relationship Id="rId22" Type="http://schemas.openxmlformats.org/officeDocument/2006/relationships/hyperlink" Target="http://www.licitacoes-e.com.br" TargetMode="External"/><Relationship Id="rId27" Type="http://schemas.openxmlformats.org/officeDocument/2006/relationships/hyperlink" Target="https://capitaoeneas.mg.gov.br/index.php/licitacao/" TargetMode="External"/><Relationship Id="rId30" Type="http://schemas.openxmlformats.org/officeDocument/2006/relationships/hyperlink" Target="http://www.dionisio.mg.gov.br" TargetMode="External"/><Relationship Id="rId35" Type="http://schemas.openxmlformats.org/officeDocument/2006/relationships/hyperlink" Target="http://www.riopardo.rs.gov.br" TargetMode="External"/><Relationship Id="rId43" Type="http://schemas.openxmlformats.org/officeDocument/2006/relationships/hyperlink" Target="mailto:comissaolicitacaopmu@gmail.com" TargetMode="External"/><Relationship Id="rId48" Type="http://schemas.openxmlformats.org/officeDocument/2006/relationships/hyperlink" Target="mailto:licita@itaberai.go.gov.br" TargetMode="External"/><Relationship Id="rId56" Type="http://schemas.openxmlformats.org/officeDocument/2006/relationships/hyperlink" Target="http://www.compras.rj.gov.br" TargetMode="External"/><Relationship Id="rId64" Type="http://schemas.openxmlformats.org/officeDocument/2006/relationships/hyperlink" Target="http://www.embuguacu.sp.gov.br/licitacoes"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aopmcb21@gmail.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dnit.gov.br" TargetMode="External"/><Relationship Id="rId25" Type="http://schemas.openxmlformats.org/officeDocument/2006/relationships/hyperlink" Target="mailto:licitacao@brazopolis.mg.gov.br" TargetMode="External"/><Relationship Id="rId33" Type="http://schemas.openxmlformats.org/officeDocument/2006/relationships/hyperlink" Target="mailto:licita@joaopinheiro.mg.gov.br" TargetMode="External"/><Relationship Id="rId38" Type="http://schemas.openxmlformats.org/officeDocument/2006/relationships/hyperlink" Target="http://www.transparencia.teofilootoni.mg.gov.br" TargetMode="External"/><Relationship Id="rId46" Type="http://schemas.openxmlformats.org/officeDocument/2006/relationships/hyperlink" Target="http://www.ecoporanga.es.gov.br" TargetMode="External"/><Relationship Id="rId59" Type="http://schemas.openxmlformats.org/officeDocument/2006/relationships/hyperlink" Target="http://www.gov.br/compras" TargetMode="External"/><Relationship Id="rId67" Type="http://schemas.openxmlformats.org/officeDocument/2006/relationships/hyperlink" Target="http://www.sabesp.com.br/licitacoes" TargetMode="External"/><Relationship Id="rId20" Type="http://schemas.openxmlformats.org/officeDocument/2006/relationships/hyperlink" Target="http://www1.dnit.gov.br/editais/consulta/resumo.asp?NUMIDEdital=8952#" TargetMode="External"/><Relationship Id="rId41" Type="http://schemas.openxmlformats.org/officeDocument/2006/relationships/hyperlink" Target="mailto:comissaolicitacaopmu@gmail.com" TargetMode="External"/><Relationship Id="rId54" Type="http://schemas.openxmlformats.org/officeDocument/2006/relationships/hyperlink" Target="http://licitacao.sanepar.com.br" TargetMode="External"/><Relationship Id="rId62" Type="http://schemas.openxmlformats.org/officeDocument/2006/relationships/hyperlink" Target="http://www.saec.sp.gov.br/site/"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3A0C7-32D6-448B-B653-83DBC352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11</Pages>
  <Words>4687</Words>
  <Characters>31352</Characters>
  <Application>Microsoft Office Word</Application>
  <DocSecurity>0</DocSecurity>
  <Lines>261</Lines>
  <Paragraphs>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35968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53</cp:revision>
  <cp:lastPrinted>2022-03-18T13:27:00Z</cp:lastPrinted>
  <dcterms:created xsi:type="dcterms:W3CDTF">2022-03-17T13:37:00Z</dcterms:created>
  <dcterms:modified xsi:type="dcterms:W3CDTF">2022-03-18T13:28:00Z</dcterms:modified>
</cp:coreProperties>
</file>