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C3035F" w:rsidRPr="00CF7D91" w14:paraId="10924C34" w14:textId="77777777" w:rsidTr="003D4EB0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DA1B" w14:textId="77777777" w:rsidR="00C3035F" w:rsidRPr="00CF7D91" w:rsidRDefault="00C3035F" w:rsidP="003D4EB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1819" w14:textId="5FD8B322" w:rsidR="00C3035F" w:rsidRPr="00CF7D91" w:rsidRDefault="00C3035F" w:rsidP="003D4EB0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="00785F1A" w:rsidRPr="00785F1A">
              <w:rPr>
                <w:rFonts w:asciiTheme="majorHAnsi" w:hAnsiTheme="majorHAnsi" w:cstheme="majorHAnsi"/>
                <w:b/>
              </w:rPr>
              <w:t>CONCORRÊNCIA</w:t>
            </w:r>
            <w:r w:rsidR="00785F1A">
              <w:rPr>
                <w:rFonts w:asciiTheme="majorHAnsi" w:hAnsiTheme="majorHAnsi" w:cstheme="majorHAnsi"/>
                <w:b/>
              </w:rPr>
              <w:t xml:space="preserve"> </w:t>
            </w:r>
            <w:r w:rsidRPr="00833B19">
              <w:rPr>
                <w:rFonts w:asciiTheme="majorHAnsi" w:hAnsiTheme="majorHAnsi" w:cstheme="majorHAnsi"/>
                <w:b/>
              </w:rPr>
              <w:t xml:space="preserve">N° </w:t>
            </w:r>
            <w:hyperlink r:id="rId9" w:history="1">
              <w:r w:rsidR="00785F1A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029</w:t>
              </w:r>
              <w:r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/ 2023</w:t>
              </w:r>
            </w:hyperlink>
          </w:p>
        </w:tc>
      </w:tr>
      <w:tr w:rsidR="00C3035F" w:rsidRPr="00CF7D91" w14:paraId="6AFD736F" w14:textId="77777777" w:rsidTr="003D4EB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2278D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3734430F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0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C3035F" w:rsidRPr="00CF7D91" w14:paraId="46759BEC" w14:textId="77777777" w:rsidTr="003D4EB0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C3035F" w:rsidRPr="00CF7D91" w14:paraId="437BB862" w14:textId="77777777" w:rsidTr="003D4EB0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18425320" w14:textId="35C67C32" w:rsidR="00C3035F" w:rsidRPr="00CF7D91" w:rsidRDefault="00C3035F" w:rsidP="00785F1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785F1A" w:rsidRPr="00785F1A">
                    <w:rPr>
                      <w:rFonts w:asciiTheme="majorHAnsi" w:hAnsiTheme="majorHAnsi" w:cstheme="majorHAnsi"/>
                    </w:rPr>
                    <w:t>Reforma do 2º pavimento (1ª parcela) do Edifício Sede do TJMG, conforme Projeto Básico e dema</w:t>
                  </w:r>
                  <w:r w:rsidR="00785F1A">
                    <w:rPr>
                      <w:rFonts w:asciiTheme="majorHAnsi" w:hAnsiTheme="majorHAnsi" w:cstheme="majorHAnsi"/>
                    </w:rPr>
                    <w:t xml:space="preserve">is anexos, partes integrantes e </w:t>
                  </w:r>
                  <w:r w:rsidR="00785F1A" w:rsidRPr="00785F1A">
                    <w:rPr>
                      <w:rFonts w:asciiTheme="majorHAnsi" w:hAnsiTheme="majorHAnsi" w:cstheme="majorHAnsi"/>
                    </w:rPr>
                    <w:t>inseparáveis deste edital.</w:t>
                  </w:r>
                </w:p>
              </w:tc>
            </w:tr>
            <w:tr w:rsidR="00C3035F" w:rsidRPr="00CF7D91" w14:paraId="260E169D" w14:textId="77777777" w:rsidTr="003D4EB0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7C5D658F" w14:textId="77777777" w:rsidR="00C3035F" w:rsidRPr="00CF7D91" w:rsidRDefault="00C3035F" w:rsidP="003D4E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5863BA9" w14:textId="77777777" w:rsidR="00C3035F" w:rsidRPr="00CF7D91" w:rsidRDefault="00C3035F" w:rsidP="003D4EB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85D5" w14:textId="77777777" w:rsidR="00C3035F" w:rsidRPr="00CF7D91" w:rsidRDefault="00C3035F" w:rsidP="003D4EB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C3035F" w:rsidRPr="00CF7D91" w14:paraId="1070D6AE" w14:textId="77777777" w:rsidTr="003D4EB0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43A0224" w14:textId="312448E9" w:rsidR="00C3035F" w:rsidRPr="00CF7D91" w:rsidRDefault="00C3035F" w:rsidP="003D4EB0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FA6312">
                    <w:rPr>
                      <w:rFonts w:asciiTheme="majorHAnsi" w:hAnsiTheme="majorHAnsi" w:cstheme="majorHAnsi"/>
                    </w:rPr>
                    <w:t xml:space="preserve"> às 17h00min do dia 24/04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C3035F" w:rsidRPr="00CF7D91" w14:paraId="18EF745B" w14:textId="77777777" w:rsidTr="003D4EB0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3E87C25" w14:textId="2D8A36DB" w:rsidR="00C3035F" w:rsidRPr="00CF7D91" w:rsidRDefault="00C3035F" w:rsidP="003D4EB0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785F1A">
                    <w:rPr>
                      <w:rFonts w:asciiTheme="majorHAnsi" w:hAnsiTheme="majorHAnsi" w:cstheme="majorHAnsi"/>
                    </w:rPr>
                    <w:t>às 9h00min do dia 25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="00785F1A">
                    <w:rPr>
                      <w:rFonts w:asciiTheme="majorHAnsi" w:hAnsiTheme="majorHAnsi" w:cstheme="majorHAnsi"/>
                    </w:rPr>
                    <w:t>04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354F8387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3035F" w:rsidRPr="00CF7D91" w14:paraId="6F26409B" w14:textId="77777777" w:rsidTr="003D4EB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B8A52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C3035F" w:rsidRPr="00CF7D91" w14:paraId="23E3749B" w14:textId="77777777" w:rsidTr="003D4EB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96BD4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A5EB0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4207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FA4F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C3035F" w:rsidRPr="00CF7D91" w14:paraId="545E49FB" w14:textId="77777777" w:rsidTr="003D4EB0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11DB" w14:textId="44EC0F1F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291B4D" w:rsidRPr="00291B4D">
              <w:rPr>
                <w:rFonts w:asciiTheme="majorHAnsi" w:hAnsiTheme="majorHAnsi" w:cstheme="majorHAnsi"/>
              </w:rPr>
              <w:t>1.639.528,77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FD8F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65294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ECE1" w14:textId="77777777" w:rsidR="00C3035F" w:rsidRPr="00CF7D91" w:rsidRDefault="00C3035F" w:rsidP="003D4EB0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C3035F" w:rsidRPr="00CF7D91" w14:paraId="10DFCED1" w14:textId="77777777" w:rsidTr="003D4EB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8FEA5" w14:textId="77777777" w:rsidR="00C3035F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27F0FD2B" w14:textId="77777777" w:rsidR="00036D84" w:rsidRPr="00036D84" w:rsidRDefault="00036D84" w:rsidP="00036D84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36D84">
              <w:rPr>
                <w:rFonts w:asciiTheme="majorHAnsi" w:hAnsiTheme="majorHAnsi" w:cstheme="majorHAnsi"/>
              </w:rPr>
              <w:t>Reforma em edificações;</w:t>
            </w:r>
          </w:p>
          <w:p w14:paraId="6B4D55C1" w14:textId="4BD70531" w:rsidR="00C3035F" w:rsidRPr="000B357D" w:rsidRDefault="00036D84" w:rsidP="00036D84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036D84">
              <w:rPr>
                <w:rFonts w:asciiTheme="majorHAnsi" w:hAnsiTheme="majorHAnsi" w:cstheme="majorHAnsi"/>
              </w:rPr>
              <w:t>Instalações elétricas de baixa tensão, em edificações.</w:t>
            </w:r>
          </w:p>
        </w:tc>
      </w:tr>
      <w:tr w:rsidR="00C3035F" w:rsidRPr="00CF7D91" w14:paraId="65296826" w14:textId="77777777" w:rsidTr="003D4EB0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EB95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39F58047" w14:textId="77777777" w:rsidR="008640A3" w:rsidRPr="008640A3" w:rsidRDefault="008640A3" w:rsidP="008640A3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8640A3">
              <w:rPr>
                <w:rFonts w:asciiTheme="majorHAnsi" w:hAnsiTheme="majorHAnsi" w:cstheme="majorHAnsi"/>
                <w:szCs w:val="24"/>
              </w:rPr>
              <w:t>Reforma em edificações com área mínima de 730,00m²;</w:t>
            </w:r>
          </w:p>
          <w:p w14:paraId="38F33447" w14:textId="1A4703EE" w:rsidR="00C3035F" w:rsidRPr="00CF7D91" w:rsidRDefault="008640A3" w:rsidP="008640A3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8640A3">
              <w:rPr>
                <w:rFonts w:asciiTheme="majorHAnsi" w:hAnsiTheme="majorHAnsi" w:cstheme="majorHAnsi"/>
                <w:szCs w:val="24"/>
              </w:rPr>
              <w:t>Instalações elétricas de baixa tensão, em edificações, com carga instalada ou demandada de no mínimo 82 kVA ou 75 kW</w:t>
            </w:r>
          </w:p>
        </w:tc>
      </w:tr>
      <w:tr w:rsidR="00C3035F" w:rsidRPr="00CF7D91" w14:paraId="02F2D90F" w14:textId="77777777" w:rsidTr="003D4EB0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6A47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4C32CB8E" w14:textId="0A63D592" w:rsidR="00C3035F" w:rsidRDefault="005C55E0" w:rsidP="003D4EB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3304F8D0" wp14:editId="46B5523A">
                  <wp:extent cx="2608028" cy="1069235"/>
                  <wp:effectExtent l="0" t="0" r="190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83" cy="107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E6E85" w14:textId="77777777" w:rsidR="00C3035F" w:rsidRPr="00CF7D91" w:rsidRDefault="00C3035F" w:rsidP="003D4EB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C3035F" w:rsidRPr="00CF7D91" w14:paraId="2965E108" w14:textId="77777777" w:rsidTr="003D4EB0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C7C7" w14:textId="5BB4494D" w:rsidR="00E42D8C" w:rsidRPr="00E42D8C" w:rsidRDefault="00C3035F" w:rsidP="00E42D8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="00E42D8C"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2" w:history="1">
              <w:r w:rsidR="00E42D8C"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="00E42D8C" w:rsidRPr="00E42D8C">
              <w:rPr>
                <w:rFonts w:asciiTheme="majorHAnsi" w:hAnsiTheme="majorHAnsi"/>
              </w:rPr>
              <w:t>. Os anexos ao edital</w:t>
            </w:r>
            <w:r w:rsidR="00E42D8C">
              <w:rPr>
                <w:rFonts w:asciiTheme="majorHAnsi" w:hAnsiTheme="majorHAnsi"/>
              </w:rPr>
              <w:t xml:space="preserve"> </w:t>
            </w:r>
            <w:r w:rsidR="00E42D8C"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3" w:history="1">
              <w:r w:rsidR="00E42D8C"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 w:rsidR="00E42D8C">
              <w:rPr>
                <w:rFonts w:asciiTheme="majorHAnsi" w:hAnsiTheme="majorHAnsi"/>
              </w:rPr>
              <w:t>.</w:t>
            </w:r>
          </w:p>
        </w:tc>
      </w:tr>
    </w:tbl>
    <w:p w14:paraId="4476C22D" w14:textId="77777777" w:rsidR="00C3035F" w:rsidRDefault="00C3035F" w:rsidP="00C3035F">
      <w:pPr>
        <w:rPr>
          <w:rFonts w:asciiTheme="majorHAnsi" w:hAnsiTheme="majorHAnsi" w:cstheme="majorHAnsi"/>
        </w:rPr>
      </w:pPr>
    </w:p>
    <w:p w14:paraId="769B1373" w14:textId="77777777" w:rsidR="00C3035F" w:rsidRDefault="00C3035F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0A1D7905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27B87A5A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6B3A97C0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41DC7E69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42EA5E15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34282099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027766AD" w14:textId="77777777" w:rsidR="00CF3536" w:rsidRDefault="00CF3536" w:rsidP="002803ED">
      <w:pPr>
        <w:rPr>
          <w:rFonts w:asciiTheme="majorHAnsi" w:hAnsiTheme="majorHAnsi" w:cstheme="majorHAnsi"/>
        </w:rPr>
      </w:pPr>
    </w:p>
    <w:p w14:paraId="6DF8F022" w14:textId="77777777" w:rsidR="00B6512B" w:rsidRDefault="00B6512B" w:rsidP="002803ED">
      <w:pPr>
        <w:rPr>
          <w:rFonts w:asciiTheme="majorHAnsi" w:hAnsiTheme="majorHAnsi" w:cstheme="majorHAnsi"/>
        </w:rPr>
      </w:pPr>
    </w:p>
    <w:p w14:paraId="59DA7D59" w14:textId="77777777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E51A9E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E51A9E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05D27E4C" w14:textId="77777777" w:rsidR="00A1202C" w:rsidRDefault="00A1202C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969FF45" w14:textId="77777777" w:rsidR="00E51A9E" w:rsidRPr="00A1202C" w:rsidRDefault="00E51A9E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151378A" w14:textId="040A652F" w:rsidR="00A1202C" w:rsidRPr="00A1202C" w:rsidRDefault="00A1202C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1202C">
        <w:rPr>
          <w:rFonts w:asciiTheme="majorHAnsi" w:hAnsiTheme="majorHAnsi" w:cstheme="majorHAnsi"/>
          <w:b/>
        </w:rPr>
        <w:t xml:space="preserve">CODEVASF - </w:t>
      </w:r>
      <w:r w:rsidRPr="00A1202C">
        <w:rPr>
          <w:rFonts w:asciiTheme="majorHAnsi" w:hAnsiTheme="majorHAnsi"/>
          <w:b/>
        </w:rPr>
        <w:t>1ª SUPERINTENDÊNCIA REGIONAL - PREGÃO ELETRÔNICO Nº 7/2023</w:t>
      </w:r>
    </w:p>
    <w:p w14:paraId="7743D48A" w14:textId="23E7E63D" w:rsidR="00A1202C" w:rsidRPr="00A1202C" w:rsidRDefault="00A1202C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1202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A1202C">
        <w:rPr>
          <w:rFonts w:asciiTheme="majorHAnsi" w:hAnsiTheme="majorHAnsi"/>
        </w:rPr>
        <w:t xml:space="preserve">xecução dos serviços de dimensionamento, locação e construção de terraços e bacias de captação de enxurrada (barraginhas), incluso o transporte de máquinas até o local dos serviços e a administração, destinados as ações de revitalização hidroambiental em áreas das bacias hidrográficas dos rios Jequitinhonha, Mucuri e Pardo, na área de atuação da 1ª/SR da Codevasf, no estado de Minas Gerais. Total de Itens Licitados: 4. Edital: 21/03/2023 das 08h00 às 12h00 e das 14h00 às 17h30. Endereço: Av. Geraldo Athayde, N.º 483, Alto São João - Montes Claros/MG ou </w:t>
      </w:r>
      <w:hyperlink r:id="rId15" w:history="1">
        <w:r w:rsidRPr="0023103D">
          <w:rPr>
            <w:rStyle w:val="Hyperlink"/>
            <w:rFonts w:asciiTheme="majorHAnsi" w:hAnsiTheme="majorHAnsi"/>
          </w:rPr>
          <w:t>https://www.gov.br/compras/edital/195005-5-00007-2023</w:t>
        </w:r>
      </w:hyperlink>
      <w:r w:rsidRPr="00A1202C">
        <w:rPr>
          <w:rFonts w:asciiTheme="majorHAnsi" w:hAnsiTheme="majorHAnsi"/>
        </w:rPr>
        <w:t xml:space="preserve">. Entrega das Propostas: a partir de 21/03/2023 às 08h00 no site </w:t>
      </w:r>
      <w:hyperlink r:id="rId16" w:history="1">
        <w:r w:rsidRPr="0023103D">
          <w:rPr>
            <w:rStyle w:val="Hyperlink"/>
            <w:rFonts w:asciiTheme="majorHAnsi" w:hAnsiTheme="majorHAnsi"/>
          </w:rPr>
          <w:t>www.gov.br/compras</w:t>
        </w:r>
      </w:hyperlink>
      <w:r w:rsidRPr="00A1202C">
        <w:rPr>
          <w:rFonts w:asciiTheme="majorHAnsi" w:hAnsiTheme="majorHAnsi"/>
        </w:rPr>
        <w:t xml:space="preserve">. Abertura das Propostas: 03/04/2023 às 10h00 no site </w:t>
      </w:r>
      <w:hyperlink r:id="rId17" w:history="1">
        <w:r w:rsidRPr="0023103D">
          <w:rPr>
            <w:rStyle w:val="Hyperlink"/>
            <w:rFonts w:asciiTheme="majorHAnsi" w:hAnsiTheme="majorHAnsi"/>
          </w:rPr>
          <w:t>www.gov.br/compras</w:t>
        </w:r>
      </w:hyperlink>
      <w:r w:rsidRPr="00A1202C">
        <w:rPr>
          <w:rFonts w:asciiTheme="majorHAnsi" w:hAnsiTheme="majorHAnsi"/>
        </w:rPr>
        <w:t xml:space="preserve">. Informações Gerais: Poderão participar da licitação empresas do ramo, pertinente e compatível com o objeto desta licitação, nacionais ou estrangeiras, que atendam às exigências do Edital e seus Anexos que encontram-se à disposição dos interessados, para consulta e retirada, no portal www.gov.br/compras e no site </w:t>
      </w:r>
      <w:hyperlink r:id="rId18" w:history="1">
        <w:r w:rsidRPr="0023103D">
          <w:rPr>
            <w:rStyle w:val="Hyperlink"/>
            <w:rFonts w:asciiTheme="majorHAnsi" w:hAnsiTheme="majorHAnsi"/>
          </w:rPr>
          <w:t>www.codevasf.gov.br</w:t>
        </w:r>
      </w:hyperlink>
      <w:r w:rsidRPr="00A1202C">
        <w:rPr>
          <w:rFonts w:asciiTheme="majorHAnsi" w:hAnsiTheme="majorHAnsi"/>
        </w:rPr>
        <w:t>. As licitantes vencedoras deverão comprovar que possuem, capital social mínimo de 10% do valor do orçamento de referência da Codevasf, por grupo.</w:t>
      </w:r>
    </w:p>
    <w:p w14:paraId="36C47ACA" w14:textId="77777777" w:rsidR="006355DC" w:rsidRPr="0060781D" w:rsidRDefault="006355DC" w:rsidP="006078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8BD30D2" w14:textId="77777777" w:rsidR="00A1202C" w:rsidRPr="0060781D" w:rsidRDefault="00A1202C" w:rsidP="006078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D692E4F" w14:textId="1F7F7A12" w:rsidR="00651670" w:rsidRPr="00651670" w:rsidRDefault="0065167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51670">
        <w:rPr>
          <w:rFonts w:asciiTheme="majorHAnsi" w:hAnsiTheme="majorHAnsi"/>
          <w:b/>
        </w:rPr>
        <w:t>6º</w:t>
      </w:r>
      <w:r>
        <w:rPr>
          <w:rFonts w:asciiTheme="majorHAnsi" w:hAnsiTheme="majorHAnsi"/>
          <w:b/>
        </w:rPr>
        <w:t xml:space="preserve"> </w:t>
      </w:r>
      <w:r w:rsidRPr="00651670">
        <w:rPr>
          <w:rFonts w:asciiTheme="majorHAnsi" w:hAnsiTheme="majorHAnsi"/>
          <w:b/>
        </w:rPr>
        <w:t>COB - COMANDO OPERACIONAL DE BOMBEIROS - TOMADA DE PREÇOS Nº 1402007000002/2023</w:t>
      </w:r>
    </w:p>
    <w:p w14:paraId="2AA7641C" w14:textId="701E0F26" w:rsidR="006355DC" w:rsidRPr="00651670" w:rsidRDefault="0065167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23703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C</w:t>
      </w:r>
      <w:r w:rsidRPr="00651670">
        <w:rPr>
          <w:rFonts w:asciiTheme="majorHAnsi" w:hAnsiTheme="majorHAnsi"/>
        </w:rPr>
        <w:t xml:space="preserve">onstrução de piscina com acesssibilidade e vestiários no Centro de Treinamento do 9° BBM - Varginha/MG, que estará recebendo propostas até as 09:00min do dia 18/04/2023, que estão disponíveis no site: </w:t>
      </w:r>
      <w:hyperlink r:id="rId19" w:history="1">
        <w:r w:rsidRPr="00651670">
          <w:rPr>
            <w:rStyle w:val="Hyperlink"/>
            <w:rFonts w:asciiTheme="majorHAnsi" w:hAnsiTheme="majorHAnsi"/>
          </w:rPr>
          <w:t>www.compras.mg.gov.br</w:t>
        </w:r>
      </w:hyperlink>
      <w:r w:rsidRPr="00651670">
        <w:rPr>
          <w:rFonts w:asciiTheme="majorHAnsi" w:hAnsiTheme="majorHAnsi"/>
        </w:rPr>
        <w:t xml:space="preserve">. A sessão pública ocorrerá na sede do 6° COB/CBMMG, à Rua Rio de Janeiro n° 100, Centro - Poços de Caldas/MG, às 09:00min do dia 23/03/2023. Informações complementares poderão ser obtidas pelos telefones (35) 3712-7305 ou 3697-2093 ou pelo e-mail: </w:t>
      </w:r>
      <w:hyperlink r:id="rId20" w:history="1">
        <w:r w:rsidRPr="00651670">
          <w:rPr>
            <w:rStyle w:val="Hyperlink"/>
            <w:rFonts w:asciiTheme="majorHAnsi" w:hAnsiTheme="majorHAnsi"/>
          </w:rPr>
          <w:t>6cob.licitacao@bombeiros.mg.gov.br</w:t>
        </w:r>
      </w:hyperlink>
      <w:r w:rsidRPr="00651670">
        <w:rPr>
          <w:rFonts w:asciiTheme="majorHAnsi" w:hAnsiTheme="majorHAnsi"/>
        </w:rPr>
        <w:t>.</w:t>
      </w:r>
    </w:p>
    <w:p w14:paraId="72B86002" w14:textId="77777777" w:rsidR="006355DC" w:rsidRPr="0060781D" w:rsidRDefault="006355DC" w:rsidP="0060781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b/>
          <w:sz w:val="14"/>
          <w:szCs w:val="14"/>
        </w:rPr>
      </w:pPr>
    </w:p>
    <w:p w14:paraId="1E48E709" w14:textId="77777777" w:rsidR="006328C1" w:rsidRPr="0060781D" w:rsidRDefault="006328C1" w:rsidP="0060781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b/>
          <w:sz w:val="14"/>
          <w:szCs w:val="14"/>
        </w:rPr>
      </w:pPr>
    </w:p>
    <w:p w14:paraId="1196587E" w14:textId="77777777" w:rsidR="006328C1" w:rsidRPr="006328C1" w:rsidRDefault="006328C1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328C1">
        <w:rPr>
          <w:rFonts w:asciiTheme="majorHAnsi" w:hAnsiTheme="majorHAnsi"/>
          <w:b/>
        </w:rPr>
        <w:t>PREFEITURA MUNICIPAL DE ALFENAS - TOMADA DE PREÇO N° 1/2023</w:t>
      </w:r>
    </w:p>
    <w:p w14:paraId="6DD3F412" w14:textId="73D4DE76" w:rsidR="006328C1" w:rsidRPr="006328C1" w:rsidRDefault="006328C1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823703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C</w:t>
      </w:r>
      <w:r w:rsidRPr="006328C1">
        <w:rPr>
          <w:rFonts w:asciiTheme="majorHAnsi" w:hAnsiTheme="majorHAnsi"/>
        </w:rPr>
        <w:t>onstrução de uma Quadra Poliesportiva, Tipo Modelo 3, no E.M.E.I - Escola Municipal de Educação Infantil, Professora Verenice da Silva</w:t>
      </w:r>
      <w:r>
        <w:rPr>
          <w:rFonts w:asciiTheme="majorHAnsi" w:hAnsiTheme="majorHAnsi"/>
        </w:rPr>
        <w:t xml:space="preserve"> Csizmar, na cidade de Alfenas, MG</w:t>
      </w:r>
      <w:r w:rsidRPr="006328C1">
        <w:rPr>
          <w:rFonts w:asciiTheme="majorHAnsi" w:hAnsiTheme="majorHAnsi"/>
        </w:rPr>
        <w:t>. A data de abertura do certame será dia 13/04/2023, às 14:00</w:t>
      </w:r>
      <w:r>
        <w:rPr>
          <w:rFonts w:asciiTheme="majorHAnsi" w:hAnsiTheme="majorHAnsi"/>
        </w:rPr>
        <w:t xml:space="preserve"> </w:t>
      </w:r>
      <w:r w:rsidRPr="006328C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6328C1">
        <w:rPr>
          <w:rFonts w:asciiTheme="majorHAnsi" w:hAnsiTheme="majorHAnsi"/>
        </w:rPr>
        <w:t xml:space="preserve">s. O Edital completo estará disponível na Divisão de Licitação desta Prefeitura à Rua João Luiz Alves nº 181, ou pela internet no endereço: </w:t>
      </w:r>
      <w:hyperlink r:id="rId21" w:history="1">
        <w:r w:rsidRPr="0023103D">
          <w:rPr>
            <w:rStyle w:val="Hyperlink"/>
            <w:rFonts w:asciiTheme="majorHAnsi" w:hAnsiTheme="majorHAnsi"/>
          </w:rPr>
          <w:t>www.alfenas.mg.gov.br</w:t>
        </w:r>
      </w:hyperlink>
      <w:r w:rsidRPr="006328C1">
        <w:rPr>
          <w:rFonts w:asciiTheme="majorHAnsi" w:hAnsiTheme="majorHAnsi"/>
        </w:rPr>
        <w:t>.</w:t>
      </w:r>
    </w:p>
    <w:p w14:paraId="7BEF7B4F" w14:textId="77777777" w:rsidR="006328C1" w:rsidRDefault="006328C1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D5A8082" w14:textId="77777777" w:rsidR="006328C1" w:rsidRPr="00560890" w:rsidRDefault="006328C1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DA178D3" w14:textId="73A37F83" w:rsidR="00560890" w:rsidRPr="00560890" w:rsidRDefault="0056089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60890">
        <w:rPr>
          <w:rFonts w:asciiTheme="majorHAnsi" w:hAnsiTheme="majorHAnsi"/>
          <w:b/>
          <w:noProof w:val="0"/>
        </w:rPr>
        <w:t xml:space="preserve">PREFEITURA MUNICIPAL DE </w:t>
      </w:r>
      <w:r w:rsidRPr="00560890">
        <w:rPr>
          <w:rFonts w:asciiTheme="majorHAnsi" w:hAnsiTheme="majorHAnsi"/>
          <w:b/>
        </w:rPr>
        <w:t>ANDRELÂNDIA - PREGÃO PRESENCIAL N° 008/2023</w:t>
      </w:r>
    </w:p>
    <w:p w14:paraId="65490FB3" w14:textId="2FB1F22A" w:rsidR="00D23A42" w:rsidRDefault="0056089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Execução de colchão RENO</w:t>
      </w:r>
      <w:r w:rsidRPr="00560890">
        <w:rPr>
          <w:rFonts w:asciiTheme="majorHAnsi" w:hAnsiTheme="majorHAnsi"/>
        </w:rPr>
        <w:t>. Entrega de Envelopes e Sessão Pública dia 10/04/2023, Horário: 13:30 horas. O edital está disponív</w:t>
      </w:r>
      <w:r>
        <w:rPr>
          <w:rFonts w:asciiTheme="majorHAnsi" w:hAnsiTheme="majorHAnsi"/>
        </w:rPr>
        <w:t xml:space="preserve">el no site </w:t>
      </w:r>
      <w:hyperlink r:id="rId22" w:history="1">
        <w:r w:rsidRPr="0023103D">
          <w:rPr>
            <w:rStyle w:val="Hyperlink"/>
            <w:rFonts w:asciiTheme="majorHAnsi" w:hAnsiTheme="majorHAnsi"/>
          </w:rPr>
          <w:t>https://andrelandia.mg.gov.br/</w:t>
        </w:r>
      </w:hyperlink>
      <w:r>
        <w:rPr>
          <w:rFonts w:asciiTheme="majorHAnsi" w:hAnsiTheme="majorHAnsi"/>
        </w:rPr>
        <w:t>. Informações (</w:t>
      </w:r>
      <w:r w:rsidRPr="00560890">
        <w:rPr>
          <w:rFonts w:asciiTheme="majorHAnsi" w:hAnsiTheme="majorHAnsi"/>
        </w:rPr>
        <w:t xml:space="preserve">35) 3325-1432 e e-mail: </w:t>
      </w:r>
      <w:hyperlink r:id="rId23" w:history="1">
        <w:r w:rsidRPr="0023103D">
          <w:rPr>
            <w:rStyle w:val="Hyperlink"/>
            <w:rFonts w:asciiTheme="majorHAnsi" w:hAnsiTheme="majorHAnsi"/>
          </w:rPr>
          <w:t>licitacao2@andrelandia.mg.gov.br</w:t>
        </w:r>
      </w:hyperlink>
      <w:r w:rsidRPr="00560890">
        <w:rPr>
          <w:rFonts w:asciiTheme="majorHAnsi" w:hAnsiTheme="majorHAnsi"/>
        </w:rPr>
        <w:t xml:space="preserve">. </w:t>
      </w:r>
    </w:p>
    <w:p w14:paraId="292EC065" w14:textId="77777777" w:rsidR="00560890" w:rsidRPr="00560890" w:rsidRDefault="0056089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158182B" w14:textId="77777777" w:rsidR="00C1670C" w:rsidRDefault="00C1670C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noProof w:val="0"/>
        </w:rPr>
      </w:pPr>
    </w:p>
    <w:p w14:paraId="720E1F81" w14:textId="03ECACB0" w:rsidR="00560890" w:rsidRDefault="0056089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60890">
        <w:rPr>
          <w:rFonts w:asciiTheme="majorHAnsi" w:hAnsiTheme="majorHAnsi"/>
          <w:b/>
          <w:noProof w:val="0"/>
        </w:rPr>
        <w:t xml:space="preserve">PREFEITURA MUNICIPAL DE </w:t>
      </w:r>
      <w:r w:rsidRPr="00560890">
        <w:rPr>
          <w:rFonts w:asciiTheme="majorHAnsi" w:hAnsiTheme="majorHAnsi"/>
          <w:b/>
        </w:rPr>
        <w:t>ANTÔNIO CARLOS - TOMADA DE PREÇOS Nº 001/2023</w:t>
      </w:r>
    </w:p>
    <w:p w14:paraId="01979DAA" w14:textId="2EEBA117" w:rsidR="00560890" w:rsidRPr="00560890" w:rsidRDefault="00560890" w:rsidP="00E51A9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Reforma, </w:t>
      </w:r>
      <w:r w:rsidRPr="00560890">
        <w:rPr>
          <w:rFonts w:asciiTheme="majorHAnsi" w:hAnsiTheme="majorHAnsi"/>
        </w:rPr>
        <w:t xml:space="preserve">ampliação do almoxarifado da farmácia de minas. Edital no site </w:t>
      </w:r>
      <w:hyperlink r:id="rId24" w:history="1">
        <w:r w:rsidRPr="0023103D">
          <w:rPr>
            <w:rStyle w:val="Hyperlink"/>
            <w:rFonts w:asciiTheme="majorHAnsi" w:hAnsiTheme="majorHAnsi"/>
          </w:rPr>
          <w:t>www.municipioantoniocarlos.mg.gov.br</w:t>
        </w:r>
      </w:hyperlink>
      <w:r w:rsidRPr="00560890">
        <w:rPr>
          <w:rFonts w:asciiTheme="majorHAnsi" w:hAnsiTheme="majorHAnsi"/>
        </w:rPr>
        <w:t xml:space="preserve"> ou pelo e-mail </w:t>
      </w:r>
      <w:hyperlink r:id="rId25" w:history="1">
        <w:r w:rsidRPr="0023103D">
          <w:rPr>
            <w:rStyle w:val="Hyperlink"/>
            <w:rFonts w:asciiTheme="majorHAnsi" w:hAnsiTheme="majorHAnsi"/>
          </w:rPr>
          <w:t>licitacao@municipioantoniocarlos.mg.gov.br</w:t>
        </w:r>
      </w:hyperlink>
      <w:r w:rsidRPr="00560890">
        <w:rPr>
          <w:rFonts w:asciiTheme="majorHAnsi" w:hAnsiTheme="majorHAnsi"/>
        </w:rPr>
        <w:t>. Abertura das propostas dia 10/04/2023, às 09</w:t>
      </w:r>
      <w:r>
        <w:rPr>
          <w:rFonts w:asciiTheme="majorHAnsi" w:hAnsiTheme="majorHAnsi"/>
        </w:rPr>
        <w:t>:00 horas.</w:t>
      </w:r>
    </w:p>
    <w:p w14:paraId="493510A0" w14:textId="77777777" w:rsidR="00A1570B" w:rsidRPr="00C1670C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780A818" w14:textId="77777777" w:rsidR="00223906" w:rsidRPr="00C1670C" w:rsidRDefault="0022390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36A0E7A" w14:textId="7C05CEB0" w:rsidR="00223906" w:rsidRPr="00223906" w:rsidRDefault="0022390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23906">
        <w:rPr>
          <w:rFonts w:asciiTheme="majorHAnsi" w:hAnsiTheme="majorHAnsi"/>
          <w:b/>
        </w:rPr>
        <w:t>PREFEITURA MUNICIPAL DE ANTONIO DIAS - TOMADA DE PREÇOS Nº 3/2023</w:t>
      </w:r>
    </w:p>
    <w:p w14:paraId="1DBD96CF" w14:textId="11B1AA06" w:rsidR="00223906" w:rsidRPr="00223906" w:rsidRDefault="0022390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223906">
        <w:rPr>
          <w:rFonts w:asciiTheme="majorHAnsi" w:hAnsiTheme="majorHAnsi"/>
        </w:rPr>
        <w:t xml:space="preserve">xecução das obras de pavimentação asfáltica </w:t>
      </w:r>
      <w:r>
        <w:rPr>
          <w:rFonts w:asciiTheme="majorHAnsi" w:hAnsiTheme="majorHAnsi"/>
        </w:rPr>
        <w:t xml:space="preserve">- cbuq da rua carlos d'ávila, </w:t>
      </w:r>
      <w:r w:rsidRPr="00223906">
        <w:rPr>
          <w:rFonts w:asciiTheme="majorHAnsi" w:hAnsiTheme="majorHAnsi"/>
        </w:rPr>
        <w:t xml:space="preserve">extensão </w:t>
      </w:r>
      <w:r>
        <w:rPr>
          <w:rFonts w:asciiTheme="majorHAnsi" w:hAnsiTheme="majorHAnsi"/>
        </w:rPr>
        <w:t xml:space="preserve">de rua, </w:t>
      </w:r>
      <w:r w:rsidRPr="00223906">
        <w:rPr>
          <w:rFonts w:asciiTheme="majorHAnsi" w:hAnsiTheme="majorHAnsi"/>
        </w:rPr>
        <w:t>ba</w:t>
      </w:r>
      <w:r>
        <w:rPr>
          <w:rFonts w:asciiTheme="majorHAnsi" w:hAnsiTheme="majorHAnsi"/>
        </w:rPr>
        <w:t>irro serra verde, município de Antônio D</w:t>
      </w:r>
      <w:r w:rsidRPr="00223906">
        <w:rPr>
          <w:rFonts w:asciiTheme="majorHAnsi" w:hAnsiTheme="majorHAnsi"/>
        </w:rPr>
        <w:t>ias. A aber</w:t>
      </w:r>
      <w:r>
        <w:rPr>
          <w:rFonts w:asciiTheme="majorHAnsi" w:hAnsiTheme="majorHAnsi"/>
        </w:rPr>
        <w:t>tura será dia 11/04/2023, às 09:</w:t>
      </w:r>
      <w:r w:rsidRPr="00223906">
        <w:rPr>
          <w:rFonts w:asciiTheme="majorHAnsi" w:hAnsiTheme="majorHAnsi"/>
        </w:rPr>
        <w:t xml:space="preserve">00min na prefeitura municipal de Antônio Dias, a Rua Carvalho de Brito, nº 281, Centro - Antônio Dias/MG. Informações (31) 3843-1331 / 1324 e edital completo no portal: </w:t>
      </w:r>
      <w:hyperlink r:id="rId26" w:history="1">
        <w:r w:rsidRPr="0023103D">
          <w:rPr>
            <w:rStyle w:val="Hyperlink"/>
            <w:rFonts w:asciiTheme="majorHAnsi" w:hAnsiTheme="majorHAnsi"/>
          </w:rPr>
          <w:t>https://www.antoniodias.mg.gov.br</w:t>
        </w:r>
      </w:hyperlink>
      <w:r w:rsidRPr="00223906">
        <w:rPr>
          <w:rFonts w:asciiTheme="majorHAnsi" w:hAnsiTheme="majorHAnsi"/>
        </w:rPr>
        <w:t>.</w:t>
      </w:r>
    </w:p>
    <w:p w14:paraId="0D4F40DE" w14:textId="77777777" w:rsidR="00223906" w:rsidRPr="00C1670C" w:rsidRDefault="0022390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3CBADC8" w14:textId="77777777" w:rsidR="00A1570B" w:rsidRPr="00C1670C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8FB84B2" w14:textId="2918223A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44B5">
        <w:rPr>
          <w:rFonts w:asciiTheme="majorHAnsi" w:hAnsiTheme="majorHAnsi"/>
          <w:b/>
          <w:noProof w:val="0"/>
        </w:rPr>
        <w:t xml:space="preserve">PREFEITURA MUNICIPAL DE </w:t>
      </w:r>
      <w:r w:rsidRPr="00F944B5">
        <w:rPr>
          <w:rFonts w:asciiTheme="majorHAnsi" w:hAnsiTheme="majorHAnsi"/>
          <w:b/>
        </w:rPr>
        <w:t>ARAÇUAÍ - TOMADA DE PREÇOS Nº 06/2023</w:t>
      </w:r>
    </w:p>
    <w:p w14:paraId="233F1BDE" w14:textId="38535663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F944B5">
        <w:rPr>
          <w:rFonts w:asciiTheme="majorHAnsi" w:hAnsiTheme="majorHAnsi"/>
        </w:rPr>
        <w:t>xecução de reforma das UBS’s Baixa quente, Entre Bairros, Machados, Neves, Nova Espera</w:t>
      </w:r>
      <w:r>
        <w:rPr>
          <w:rFonts w:asciiTheme="majorHAnsi" w:hAnsiTheme="majorHAnsi"/>
        </w:rPr>
        <w:t>nça, Pipoca, Renascer e Schnnor</w:t>
      </w:r>
      <w:r w:rsidRPr="00F944B5">
        <w:rPr>
          <w:rFonts w:asciiTheme="majorHAnsi" w:hAnsiTheme="majorHAnsi"/>
        </w:rPr>
        <w:t xml:space="preserve">. Abertura 10/04/2023, às 09:00 horas. Maiores Informações (33) 3731-2133 de 14:00 as 17:30 horas e-mail: </w:t>
      </w:r>
      <w:hyperlink r:id="rId27" w:history="1">
        <w:r w:rsidRPr="0023103D">
          <w:rPr>
            <w:rStyle w:val="Hyperlink"/>
            <w:rFonts w:asciiTheme="majorHAnsi" w:hAnsiTheme="majorHAnsi"/>
          </w:rPr>
          <w:t>licitacao@aracuai.mg.gov.br</w:t>
        </w:r>
      </w:hyperlink>
      <w:r>
        <w:rPr>
          <w:rFonts w:asciiTheme="majorHAnsi" w:hAnsiTheme="majorHAnsi"/>
        </w:rPr>
        <w:t>.</w:t>
      </w:r>
    </w:p>
    <w:p w14:paraId="3934C416" w14:textId="77777777" w:rsidR="00F944B5" w:rsidRPr="00C1670C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32CB366D" w14:textId="77777777" w:rsidR="00F944B5" w:rsidRPr="00C1670C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CFFA940" w14:textId="63CD2F1C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944B5">
        <w:rPr>
          <w:rFonts w:asciiTheme="majorHAnsi" w:hAnsiTheme="majorHAnsi"/>
          <w:b/>
          <w:noProof w:val="0"/>
        </w:rPr>
        <w:t xml:space="preserve">PREFEITURA MUNICIPAL DE </w:t>
      </w:r>
      <w:r w:rsidRPr="00F944B5">
        <w:rPr>
          <w:rFonts w:asciiTheme="majorHAnsi" w:hAnsiTheme="majorHAnsi"/>
          <w:b/>
        </w:rPr>
        <w:t>ARAXÁ</w:t>
      </w:r>
    </w:p>
    <w:p w14:paraId="38324068" w14:textId="77777777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9F0F56" w14:textId="270CFC28" w:rsidR="00F944B5" w:rsidRP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44B5">
        <w:rPr>
          <w:rFonts w:asciiTheme="majorHAnsi" w:hAnsiTheme="majorHAnsi"/>
          <w:b/>
        </w:rPr>
        <w:t>CONCORRÊNCIA Nº 03.001/2023</w:t>
      </w:r>
    </w:p>
    <w:p w14:paraId="3DB78286" w14:textId="77777777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 C</w:t>
      </w:r>
      <w:r w:rsidRPr="00F944B5">
        <w:rPr>
          <w:rFonts w:asciiTheme="majorHAnsi" w:hAnsiTheme="majorHAnsi"/>
        </w:rPr>
        <w:t>onstrução de acesso pavimentado tipo alça ligando a Avenida Rosalvo Santos com a Rua Jason Armando de Paula s/n, localizada no Bairro Bom Jesus no município de Araxá/MG. A sessão para entrega dos envelopes de habilitação jurídica e proposta comercial d</w:t>
      </w:r>
      <w:r>
        <w:rPr>
          <w:rFonts w:asciiTheme="majorHAnsi" w:hAnsiTheme="majorHAnsi"/>
        </w:rPr>
        <w:t>ar-se-á no dia 24/04/2023 às 09:</w:t>
      </w:r>
      <w:r w:rsidRPr="00F944B5">
        <w:rPr>
          <w:rFonts w:asciiTheme="majorHAnsi" w:hAnsiTheme="majorHAnsi"/>
        </w:rPr>
        <w:t>00</w:t>
      </w:r>
      <w:r>
        <w:rPr>
          <w:rFonts w:asciiTheme="majorHAnsi" w:hAnsiTheme="majorHAnsi"/>
        </w:rPr>
        <w:t>min e abertura dos mesmos às 09:05min. E</w:t>
      </w:r>
      <w:r w:rsidRPr="00F944B5">
        <w:rPr>
          <w:rFonts w:asciiTheme="majorHAnsi" w:hAnsiTheme="majorHAnsi"/>
        </w:rPr>
        <w:t xml:space="preserve">dital disponível dia 23/03/2023 no site </w:t>
      </w:r>
      <w:hyperlink r:id="rId28" w:history="1">
        <w:r w:rsidRPr="0023103D">
          <w:rPr>
            <w:rStyle w:val="Hyperlink"/>
            <w:rFonts w:asciiTheme="majorHAnsi" w:hAnsiTheme="majorHAnsi"/>
          </w:rPr>
          <w:t>www.araxa.mg.gov.br</w:t>
        </w:r>
      </w:hyperlink>
      <w:r>
        <w:rPr>
          <w:rFonts w:asciiTheme="majorHAnsi" w:hAnsiTheme="majorHAnsi"/>
        </w:rPr>
        <w:t>. D</w:t>
      </w:r>
      <w:r w:rsidRPr="00F944B5">
        <w:rPr>
          <w:rFonts w:asciiTheme="majorHAnsi" w:hAnsiTheme="majorHAnsi"/>
        </w:rPr>
        <w:t>emais informações pelo telefone (34) 3</w:t>
      </w:r>
      <w:r>
        <w:rPr>
          <w:rFonts w:asciiTheme="majorHAnsi" w:hAnsiTheme="majorHAnsi"/>
        </w:rPr>
        <w:t>662-2506. Setor de Licitações: (34)3691- 7082.</w:t>
      </w:r>
    </w:p>
    <w:p w14:paraId="498B3031" w14:textId="77777777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44B22E" w14:textId="060D6FB2" w:rsidR="00F944B5" w:rsidRP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44B5">
        <w:rPr>
          <w:rFonts w:asciiTheme="majorHAnsi" w:hAnsiTheme="majorHAnsi"/>
          <w:b/>
        </w:rPr>
        <w:t>PREGÃO ELETRÔNICO Nº 09.040/2023</w:t>
      </w:r>
    </w:p>
    <w:p w14:paraId="2B4DB43E" w14:textId="77777777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F944B5">
        <w:rPr>
          <w:rFonts w:asciiTheme="majorHAnsi" w:hAnsiTheme="majorHAnsi"/>
        </w:rPr>
        <w:t>xecução de serviços de sinalização viária horizontal das vias púbicas do município de Araxá/MG. Acolhimento das propostas 24/03/2023 a partir das 17:00 hora</w:t>
      </w:r>
      <w:r>
        <w:rPr>
          <w:rFonts w:asciiTheme="majorHAnsi" w:hAnsiTheme="majorHAnsi"/>
        </w:rPr>
        <w:t>s até 10/04/2023 às 09:00 horas.</w:t>
      </w:r>
      <w:r w:rsidRPr="00F944B5">
        <w:rPr>
          <w:rFonts w:asciiTheme="majorHAnsi" w:hAnsiTheme="majorHAnsi"/>
        </w:rPr>
        <w:t xml:space="preserve"> Abertura das Propostas de Preços e Início da sessão de disputa de preços dia 10/04/2023 às 09:05 horas. Local: </w:t>
      </w:r>
      <w:hyperlink r:id="rId29" w:history="1">
        <w:r w:rsidRPr="0023103D">
          <w:rPr>
            <w:rStyle w:val="Hyperlink"/>
            <w:rFonts w:asciiTheme="majorHAnsi" w:hAnsiTheme="majorHAnsi"/>
          </w:rPr>
          <w:t>www.licitanet.com.br</w:t>
        </w:r>
      </w:hyperlink>
      <w:r w:rsidRPr="00F944B5">
        <w:rPr>
          <w:rFonts w:asciiTheme="majorHAnsi" w:hAnsiTheme="majorHAnsi"/>
        </w:rPr>
        <w:t>. Para todas as referências de tempo será ob</w:t>
      </w:r>
      <w:r>
        <w:rPr>
          <w:rFonts w:asciiTheme="majorHAnsi" w:hAnsiTheme="majorHAnsi"/>
        </w:rPr>
        <w:t xml:space="preserve">servado o horário de Brasília, </w:t>
      </w:r>
      <w:r w:rsidRPr="00F944B5">
        <w:rPr>
          <w:rFonts w:asciiTheme="majorHAnsi" w:hAnsiTheme="majorHAnsi"/>
        </w:rPr>
        <w:t xml:space="preserve">DF. Edital disponível nos sites: </w:t>
      </w:r>
      <w:hyperlink r:id="rId30" w:history="1">
        <w:r w:rsidRPr="0023103D">
          <w:rPr>
            <w:rStyle w:val="Hyperlink"/>
            <w:rFonts w:asciiTheme="majorHAnsi" w:hAnsiTheme="majorHAnsi"/>
          </w:rPr>
          <w:t>www.licitanet.com.br</w:t>
        </w:r>
      </w:hyperlink>
      <w:r>
        <w:rPr>
          <w:rFonts w:asciiTheme="majorHAnsi" w:hAnsiTheme="majorHAnsi"/>
        </w:rPr>
        <w:t xml:space="preserve"> e </w:t>
      </w:r>
      <w:hyperlink r:id="rId31" w:history="1">
        <w:r w:rsidRPr="0023103D">
          <w:rPr>
            <w:rStyle w:val="Hyperlink"/>
            <w:rFonts w:asciiTheme="majorHAnsi" w:hAnsiTheme="majorHAnsi"/>
          </w:rPr>
          <w:t>www.araxa.mg.gov.br</w:t>
        </w:r>
      </w:hyperlink>
      <w:r w:rsidRPr="00F944B5">
        <w:rPr>
          <w:rFonts w:asciiTheme="majorHAnsi" w:hAnsiTheme="majorHAnsi"/>
        </w:rPr>
        <w:t xml:space="preserve"> no dia 24</w:t>
      </w:r>
      <w:r>
        <w:rPr>
          <w:rFonts w:asciiTheme="majorHAnsi" w:hAnsiTheme="majorHAnsi"/>
        </w:rPr>
        <w:t>/03/2023. Setor de Licitações: (34)3691-7082</w:t>
      </w:r>
    </w:p>
    <w:p w14:paraId="6308849D" w14:textId="77777777" w:rsid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586223" w14:textId="06386B2B" w:rsidR="00F944B5" w:rsidRP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44B5">
        <w:rPr>
          <w:rFonts w:asciiTheme="majorHAnsi" w:hAnsiTheme="majorHAnsi"/>
          <w:b/>
        </w:rPr>
        <w:t>PREGÃO ELETRÔNICO Nº 09.042/2023</w:t>
      </w:r>
    </w:p>
    <w:p w14:paraId="76DC4F23" w14:textId="5DD205F3" w:rsidR="00F944B5" w:rsidRPr="00F944B5" w:rsidRDefault="00F944B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Pr="00F944B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</w:t>
      </w:r>
      <w:r w:rsidRPr="00F944B5">
        <w:rPr>
          <w:rFonts w:asciiTheme="majorHAnsi" w:hAnsiTheme="majorHAnsi"/>
        </w:rPr>
        <w:t>eforma do CEMEI Balão Mágico, localizado na rua Pernambuco nº 1110, Bairro São Domingos no município de Araxá/MG. Acolhimento das propostas 27/03/2023 a partir das 17:00 hora</w:t>
      </w:r>
      <w:r>
        <w:rPr>
          <w:rFonts w:asciiTheme="majorHAnsi" w:hAnsiTheme="majorHAnsi"/>
        </w:rPr>
        <w:t>s até 11/04/2023 às 08:30 horas.</w:t>
      </w:r>
      <w:r w:rsidRPr="00F944B5">
        <w:rPr>
          <w:rFonts w:asciiTheme="majorHAnsi" w:hAnsiTheme="majorHAnsi"/>
        </w:rPr>
        <w:t xml:space="preserve"> Abertura das Propostas de Preços e Início da sessão de disputa de preços dia 11/04/2023 às 08:35 horas. Local: </w:t>
      </w:r>
      <w:hyperlink r:id="rId32" w:history="1">
        <w:r w:rsidRPr="0023103D">
          <w:rPr>
            <w:rStyle w:val="Hyperlink"/>
            <w:rFonts w:asciiTheme="majorHAnsi" w:hAnsiTheme="majorHAnsi"/>
          </w:rPr>
          <w:t>www.licitanet.com.br</w:t>
        </w:r>
      </w:hyperlink>
      <w:r w:rsidRPr="00F944B5">
        <w:rPr>
          <w:rFonts w:asciiTheme="majorHAnsi" w:hAnsiTheme="majorHAnsi"/>
        </w:rPr>
        <w:t>. Para todas as referências de tempo será ob</w:t>
      </w:r>
      <w:r>
        <w:rPr>
          <w:rFonts w:asciiTheme="majorHAnsi" w:hAnsiTheme="majorHAnsi"/>
        </w:rPr>
        <w:t xml:space="preserve">servado o horário de Brasília, </w:t>
      </w:r>
      <w:r w:rsidRPr="00F944B5">
        <w:rPr>
          <w:rFonts w:asciiTheme="majorHAnsi" w:hAnsiTheme="majorHAnsi"/>
        </w:rPr>
        <w:t xml:space="preserve">DF. Edital disponível nos sites: www.licitanet.com.br e </w:t>
      </w:r>
      <w:hyperlink r:id="rId33" w:history="1">
        <w:r w:rsidRPr="0023103D">
          <w:rPr>
            <w:rStyle w:val="Hyperlink"/>
            <w:rFonts w:asciiTheme="majorHAnsi" w:hAnsiTheme="majorHAnsi"/>
          </w:rPr>
          <w:t>www.araxa.mg.gov.br</w:t>
        </w:r>
      </w:hyperlink>
      <w:r w:rsidRPr="00F944B5">
        <w:rPr>
          <w:rFonts w:asciiTheme="majorHAnsi" w:hAnsiTheme="majorHAnsi"/>
        </w:rPr>
        <w:t xml:space="preserve"> no dia 27</w:t>
      </w:r>
      <w:r>
        <w:rPr>
          <w:rFonts w:asciiTheme="majorHAnsi" w:hAnsiTheme="majorHAnsi"/>
        </w:rPr>
        <w:t>/03/2023. Setor de Licitações: (34) 3691-7082.</w:t>
      </w:r>
    </w:p>
    <w:p w14:paraId="39E271FD" w14:textId="77777777" w:rsidR="00A1570B" w:rsidRPr="0080439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CC17B6" w14:textId="77777777" w:rsidR="00EF26CC" w:rsidRDefault="00EF26C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49C009AA" w14:textId="433FBDA2" w:rsidR="00804392" w:rsidRPr="00245A9F" w:rsidRDefault="00245A9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45A9F">
        <w:rPr>
          <w:rFonts w:asciiTheme="majorHAnsi" w:hAnsiTheme="majorHAnsi"/>
          <w:b/>
          <w:noProof w:val="0"/>
        </w:rPr>
        <w:t xml:space="preserve">PREFEITURA MUNICIPAL DE </w:t>
      </w:r>
      <w:r w:rsidRPr="00245A9F">
        <w:rPr>
          <w:rFonts w:asciiTheme="majorHAnsi" w:hAnsiTheme="majorHAnsi"/>
          <w:b/>
        </w:rPr>
        <w:t>BORDA DA MATA</w:t>
      </w:r>
    </w:p>
    <w:p w14:paraId="0C60E7AF" w14:textId="77777777" w:rsidR="00804392" w:rsidRDefault="0080439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2118C3" w14:textId="673F8F14" w:rsidR="00804392" w:rsidRPr="00804392" w:rsidRDefault="0080439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04392">
        <w:rPr>
          <w:rFonts w:asciiTheme="majorHAnsi" w:hAnsiTheme="majorHAnsi"/>
          <w:b/>
        </w:rPr>
        <w:t>RETIFICAÇÃO - CONCORRÊNCIA Nº 005/2023</w:t>
      </w:r>
    </w:p>
    <w:p w14:paraId="58E1F4D6" w14:textId="1D68EF29" w:rsidR="00804392" w:rsidRDefault="0080439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804392">
        <w:rPr>
          <w:rFonts w:asciiTheme="majorHAnsi" w:hAnsiTheme="majorHAnsi"/>
        </w:rPr>
        <w:t>xecução da construção d</w:t>
      </w:r>
      <w:r>
        <w:rPr>
          <w:rFonts w:asciiTheme="majorHAnsi" w:hAnsiTheme="majorHAnsi"/>
        </w:rPr>
        <w:t>a Praça do Bairro Barro Amarelo</w:t>
      </w:r>
      <w:r w:rsidRPr="00804392">
        <w:rPr>
          <w:rFonts w:asciiTheme="majorHAnsi" w:hAnsiTheme="majorHAnsi"/>
        </w:rPr>
        <w:t>. Nova Abertura da sessão: 24/04/2023 às 09:30</w:t>
      </w:r>
      <w:r>
        <w:rPr>
          <w:rFonts w:asciiTheme="majorHAnsi" w:hAnsiTheme="majorHAnsi"/>
        </w:rPr>
        <w:t xml:space="preserve"> horas</w:t>
      </w:r>
      <w:r w:rsidRPr="00804392">
        <w:rPr>
          <w:rFonts w:asciiTheme="majorHAnsi" w:hAnsiTheme="majorHAnsi"/>
        </w:rPr>
        <w:t xml:space="preserve">. O edital está disponibilizado </w:t>
      </w:r>
      <w:r>
        <w:rPr>
          <w:rFonts w:asciiTheme="majorHAnsi" w:hAnsiTheme="majorHAnsi"/>
        </w:rPr>
        <w:t xml:space="preserve">no site </w:t>
      </w:r>
      <w:hyperlink r:id="rId34" w:history="1">
        <w:r w:rsidRPr="0023103D">
          <w:rPr>
            <w:rStyle w:val="Hyperlink"/>
            <w:rFonts w:asciiTheme="majorHAnsi" w:hAnsiTheme="majorHAnsi"/>
          </w:rPr>
          <w:t>www.bordadamata.mg.gov.br</w:t>
        </w:r>
      </w:hyperlink>
      <w:r>
        <w:rPr>
          <w:rFonts w:asciiTheme="majorHAnsi" w:hAnsiTheme="majorHAnsi"/>
        </w:rPr>
        <w:t>. Maiores informações (35) 3445-4900.</w:t>
      </w: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79D69F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634150" w14:textId="0DA2B93D" w:rsidR="00245A9F" w:rsidRDefault="00245A9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5A9F">
        <w:rPr>
          <w:rFonts w:asciiTheme="majorHAnsi" w:hAnsiTheme="majorHAnsi"/>
          <w:b/>
          <w:noProof w:val="0"/>
        </w:rPr>
        <w:t xml:space="preserve">PREFEITURA MUNICIPAL DE </w:t>
      </w:r>
      <w:r w:rsidRPr="00245A9F">
        <w:rPr>
          <w:rFonts w:asciiTheme="majorHAnsi" w:hAnsiTheme="majorHAnsi"/>
          <w:b/>
        </w:rPr>
        <w:t>BRUMADINHO – CONCORRÊNCIA PÚBLICA Nº 07/2020</w:t>
      </w:r>
    </w:p>
    <w:p w14:paraId="402B6562" w14:textId="763E6E06" w:rsidR="00560890" w:rsidRPr="00245A9F" w:rsidRDefault="00245A9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P</w:t>
      </w:r>
      <w:r w:rsidRPr="00245A9F">
        <w:rPr>
          <w:rFonts w:asciiTheme="majorHAnsi" w:hAnsiTheme="majorHAnsi"/>
        </w:rPr>
        <w:t>restação de serviços de limpeza pública. Peças recursais disponíve</w:t>
      </w:r>
      <w:r>
        <w:rPr>
          <w:rFonts w:asciiTheme="majorHAnsi" w:hAnsiTheme="majorHAnsi"/>
        </w:rPr>
        <w:t xml:space="preserve">is </w:t>
      </w:r>
      <w:r w:rsidR="00D60888">
        <w:rPr>
          <w:rFonts w:asciiTheme="majorHAnsi" w:hAnsiTheme="majorHAnsi"/>
        </w:rPr>
        <w:t xml:space="preserve"> e maiores informações </w:t>
      </w:r>
      <w:r>
        <w:rPr>
          <w:rFonts w:asciiTheme="majorHAnsi" w:hAnsiTheme="majorHAnsi"/>
        </w:rPr>
        <w:t xml:space="preserve">no site: </w:t>
      </w:r>
      <w:hyperlink r:id="rId35" w:history="1">
        <w:r w:rsidRPr="0023103D">
          <w:rPr>
            <w:rStyle w:val="Hyperlink"/>
            <w:rFonts w:asciiTheme="majorHAnsi" w:hAnsiTheme="majorHAnsi"/>
          </w:rPr>
          <w:t>https://brumadinho.mg.gov.br/servicos/licitacao-em-andamento/</w:t>
        </w:r>
      </w:hyperlink>
      <w:r>
        <w:rPr>
          <w:rFonts w:asciiTheme="majorHAnsi" w:hAnsiTheme="majorHAnsi"/>
        </w:rPr>
        <w:t xml:space="preserve">. </w:t>
      </w:r>
    </w:p>
    <w:p w14:paraId="5BDD2F5A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6E65DD" w14:textId="77777777" w:rsidR="00560890" w:rsidRPr="00FB0622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62DC41" w14:textId="082EE8C7" w:rsidR="00FB0622" w:rsidRPr="00FB0622" w:rsidRDefault="00FB062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B0622">
        <w:rPr>
          <w:rFonts w:asciiTheme="majorHAnsi" w:hAnsiTheme="majorHAnsi"/>
          <w:b/>
          <w:noProof w:val="0"/>
        </w:rPr>
        <w:t xml:space="preserve">PREFEITURA MUNICIPAL DE </w:t>
      </w:r>
      <w:r w:rsidRPr="00FB0622">
        <w:rPr>
          <w:rFonts w:asciiTheme="majorHAnsi" w:hAnsiTheme="majorHAnsi"/>
          <w:b/>
        </w:rPr>
        <w:t>CABO VERDE - TOMADA DE PREÇOS</w:t>
      </w:r>
      <w:r>
        <w:rPr>
          <w:rFonts w:asciiTheme="majorHAnsi" w:hAnsiTheme="majorHAnsi"/>
          <w:b/>
        </w:rPr>
        <w:t xml:space="preserve"> </w:t>
      </w:r>
      <w:r w:rsidRPr="00245A9F">
        <w:rPr>
          <w:rFonts w:asciiTheme="majorHAnsi" w:hAnsiTheme="majorHAnsi"/>
          <w:b/>
        </w:rPr>
        <w:t>Nº</w:t>
      </w:r>
      <w:r w:rsidRPr="00FB0622">
        <w:rPr>
          <w:rFonts w:asciiTheme="majorHAnsi" w:hAnsiTheme="majorHAnsi"/>
          <w:b/>
        </w:rPr>
        <w:t xml:space="preserve"> 07/2023</w:t>
      </w:r>
    </w:p>
    <w:p w14:paraId="5946A4C7" w14:textId="36107F77" w:rsidR="00560890" w:rsidRDefault="00FB062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O</w:t>
      </w:r>
      <w:r w:rsidRPr="00FB0622">
        <w:rPr>
          <w:rFonts w:asciiTheme="majorHAnsi" w:hAnsiTheme="majorHAnsi"/>
        </w:rPr>
        <w:t xml:space="preserve">bra de pavimentação asfáltica na estrada vicinal da Lagoa </w:t>
      </w:r>
      <w:r>
        <w:rPr>
          <w:rFonts w:asciiTheme="majorHAnsi" w:hAnsiTheme="majorHAnsi"/>
        </w:rPr>
        <w:t>P</w:t>
      </w:r>
      <w:r w:rsidRPr="00FB0622">
        <w:rPr>
          <w:rFonts w:asciiTheme="majorHAnsi" w:hAnsiTheme="majorHAnsi"/>
        </w:rPr>
        <w:t xml:space="preserve">reta, este Município de </w:t>
      </w:r>
      <w:r>
        <w:rPr>
          <w:rFonts w:asciiTheme="majorHAnsi" w:hAnsiTheme="majorHAnsi"/>
        </w:rPr>
        <w:t>Cabo Verde. Data: 06/04/2023, 09:</w:t>
      </w:r>
      <w:r w:rsidRPr="00FB0622">
        <w:rPr>
          <w:rFonts w:asciiTheme="majorHAnsi" w:hAnsiTheme="majorHAnsi"/>
        </w:rPr>
        <w:t xml:space="preserve">30min publicado na íntegra no Diário Oficial dos Municípios Mineiros no site </w:t>
      </w:r>
      <w:hyperlink r:id="rId36" w:history="1">
        <w:r w:rsidRPr="0023103D">
          <w:rPr>
            <w:rStyle w:val="Hyperlink"/>
            <w:rFonts w:asciiTheme="majorHAnsi" w:hAnsiTheme="majorHAnsi"/>
          </w:rPr>
          <w:t>https://www.diariomunicipal.com.br/amm-mg</w:t>
        </w:r>
      </w:hyperlink>
      <w:r w:rsidRPr="00FB0622">
        <w:rPr>
          <w:rFonts w:asciiTheme="majorHAnsi" w:hAnsiTheme="majorHAnsi"/>
        </w:rPr>
        <w:t xml:space="preserve"> e no site </w:t>
      </w:r>
      <w:hyperlink r:id="rId37" w:history="1">
        <w:r w:rsidRPr="0023103D">
          <w:rPr>
            <w:rStyle w:val="Hyperlink"/>
            <w:rFonts w:asciiTheme="majorHAnsi" w:hAnsiTheme="majorHAnsi"/>
          </w:rPr>
          <w:t>www.caboverde.mg.gov.br</w:t>
        </w:r>
      </w:hyperlink>
      <w:r>
        <w:rPr>
          <w:rFonts w:asciiTheme="majorHAnsi" w:hAnsiTheme="majorHAnsi"/>
        </w:rPr>
        <w:t>.</w:t>
      </w:r>
    </w:p>
    <w:p w14:paraId="7784A08F" w14:textId="77777777" w:rsidR="00FB0622" w:rsidRDefault="00FB062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4B99D4" w14:textId="77777777" w:rsidR="0047269B" w:rsidRDefault="0047269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145F76" w14:textId="77777777" w:rsidR="00AA29F9" w:rsidRDefault="008B0FE3" w:rsidP="008B0F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B0FE3">
        <w:rPr>
          <w:rFonts w:asciiTheme="majorHAnsi" w:hAnsiTheme="majorHAnsi"/>
          <w:b/>
          <w:noProof w:val="0"/>
        </w:rPr>
        <w:t xml:space="preserve">PREFEITURA MUNICIPAL DE </w:t>
      </w:r>
      <w:r w:rsidR="00AA29F9">
        <w:rPr>
          <w:rFonts w:asciiTheme="majorHAnsi" w:hAnsiTheme="majorHAnsi"/>
          <w:b/>
        </w:rPr>
        <w:t xml:space="preserve">CONCEIÇÃO DO MATO DENTRO </w:t>
      </w:r>
    </w:p>
    <w:p w14:paraId="04B0637F" w14:textId="77777777" w:rsidR="00AA29F9" w:rsidRDefault="00AA29F9" w:rsidP="008B0F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444486D" w14:textId="77777777" w:rsidR="0047269B" w:rsidRPr="0047269B" w:rsidRDefault="0047269B" w:rsidP="008B0F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7269B">
        <w:rPr>
          <w:rFonts w:asciiTheme="majorHAnsi" w:hAnsiTheme="majorHAnsi"/>
          <w:b/>
        </w:rPr>
        <w:t>TOMADA DE PREÇO Nº 1/2023</w:t>
      </w:r>
    </w:p>
    <w:p w14:paraId="4C438F39" w14:textId="0AC713D4" w:rsidR="0047269B" w:rsidRPr="0047269B" w:rsidRDefault="0047269B" w:rsidP="008B0F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47269B">
        <w:rPr>
          <w:rFonts w:asciiTheme="majorHAnsi" w:hAnsiTheme="majorHAnsi"/>
        </w:rPr>
        <w:t>xecução da obra de construção da Praça XV de Novembro, em atendimento as demandas da Secretaria Municipal de Infraestrutura e Transportes, do município de Conceição do Mato Dentro/MG. Dia da abert</w:t>
      </w:r>
      <w:r>
        <w:rPr>
          <w:rFonts w:asciiTheme="majorHAnsi" w:hAnsiTheme="majorHAnsi"/>
        </w:rPr>
        <w:t>ura: 11 de abril de 2023, às 09:</w:t>
      </w:r>
      <w:r w:rsidRPr="0047269B">
        <w:rPr>
          <w:rFonts w:asciiTheme="majorHAnsi" w:hAnsiTheme="majorHAnsi"/>
        </w:rPr>
        <w:t xml:space="preserve">30min. Edital disponível no site: www.cmd.mg.gov.br. Maiores informações pelo telefone (31) 3868-2398 ou </w:t>
      </w:r>
      <w:hyperlink r:id="rId38" w:history="1">
        <w:r w:rsidRPr="0023103D">
          <w:rPr>
            <w:rStyle w:val="Hyperlink"/>
            <w:rFonts w:asciiTheme="majorHAnsi" w:hAnsiTheme="majorHAnsi"/>
          </w:rPr>
          <w:t>licitacao@cmd.mg.gov.br</w:t>
        </w:r>
      </w:hyperlink>
      <w:r w:rsidRPr="0047269B">
        <w:rPr>
          <w:rFonts w:asciiTheme="majorHAnsi" w:hAnsiTheme="majorHAnsi"/>
        </w:rPr>
        <w:t>.</w:t>
      </w:r>
    </w:p>
    <w:p w14:paraId="56DA6016" w14:textId="77777777" w:rsidR="0047269B" w:rsidRDefault="0047269B" w:rsidP="008B0F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6838027" w14:textId="77777777" w:rsidR="00AA29F9" w:rsidRPr="00AA29F9" w:rsidRDefault="00AA29F9" w:rsidP="00AA29F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A29F9">
        <w:rPr>
          <w:rFonts w:asciiTheme="majorHAnsi" w:hAnsiTheme="majorHAnsi"/>
          <w:b/>
        </w:rPr>
        <w:t>TOMADA DE PREÇO Nº 2/2023</w:t>
      </w:r>
    </w:p>
    <w:p w14:paraId="6CC97F2C" w14:textId="1E12F887" w:rsidR="00AA29F9" w:rsidRPr="00AA29F9" w:rsidRDefault="00AA29F9" w:rsidP="00AA29F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AA29F9">
        <w:rPr>
          <w:rFonts w:asciiTheme="majorHAnsi" w:hAnsiTheme="majorHAnsi"/>
        </w:rPr>
        <w:t>xecução da obra de construção da Praça no Distrito de Ouro Fino, em atendimento as demandas da Secretaria Municipal de Infraestrutura e Transportes, do município de Conceição do Mato Dentro/MG. Dia da abert</w:t>
      </w:r>
      <w:r>
        <w:rPr>
          <w:rFonts w:asciiTheme="majorHAnsi" w:hAnsiTheme="majorHAnsi"/>
        </w:rPr>
        <w:t>ura: 13 de abril de 2023, às 09:</w:t>
      </w:r>
      <w:r w:rsidRPr="00AA29F9">
        <w:rPr>
          <w:rFonts w:asciiTheme="majorHAnsi" w:hAnsiTheme="majorHAnsi"/>
        </w:rPr>
        <w:t xml:space="preserve">30min. Edital disponível no site: </w:t>
      </w:r>
      <w:hyperlink r:id="rId39" w:history="1">
        <w:r w:rsidRPr="0023103D">
          <w:rPr>
            <w:rStyle w:val="Hyperlink"/>
            <w:rFonts w:asciiTheme="majorHAnsi" w:hAnsiTheme="majorHAnsi"/>
          </w:rPr>
          <w:t>www.cmd.mg.gov.br</w:t>
        </w:r>
      </w:hyperlink>
      <w:r w:rsidRPr="00AA29F9">
        <w:rPr>
          <w:rFonts w:asciiTheme="majorHAnsi" w:hAnsiTheme="majorHAnsi"/>
        </w:rPr>
        <w:t xml:space="preserve">. Maiores informações pelo telefone (31) 3868-2398 ou </w:t>
      </w:r>
      <w:hyperlink r:id="rId40" w:history="1">
        <w:r w:rsidRPr="0023103D">
          <w:rPr>
            <w:rStyle w:val="Hyperlink"/>
            <w:rFonts w:asciiTheme="majorHAnsi" w:hAnsiTheme="majorHAnsi"/>
          </w:rPr>
          <w:t>licitacao@cmd.mg.gov.br</w:t>
        </w:r>
      </w:hyperlink>
      <w:r w:rsidRPr="00AA29F9">
        <w:rPr>
          <w:rFonts w:asciiTheme="majorHAnsi" w:hAnsiTheme="majorHAnsi"/>
        </w:rPr>
        <w:t>.</w:t>
      </w:r>
    </w:p>
    <w:p w14:paraId="6A056A3C" w14:textId="77777777" w:rsidR="00AA29F9" w:rsidRDefault="00AA29F9" w:rsidP="008B0F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E884F49" w14:textId="41716FCC" w:rsidR="008B0FE3" w:rsidRPr="00AA29F9" w:rsidRDefault="008B0FE3" w:rsidP="008B0FE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B0FE3">
        <w:rPr>
          <w:rFonts w:asciiTheme="majorHAnsi" w:hAnsiTheme="majorHAnsi"/>
          <w:b/>
        </w:rPr>
        <w:t xml:space="preserve">TOMADA DE PREÇO </w:t>
      </w:r>
      <w:r w:rsidR="00BB3219" w:rsidRPr="00AA29F9">
        <w:rPr>
          <w:rFonts w:asciiTheme="majorHAnsi" w:hAnsiTheme="majorHAnsi"/>
          <w:b/>
        </w:rPr>
        <w:t xml:space="preserve">Nº </w:t>
      </w:r>
      <w:r w:rsidRPr="008B0FE3">
        <w:rPr>
          <w:rFonts w:asciiTheme="majorHAnsi" w:hAnsiTheme="majorHAnsi"/>
          <w:b/>
        </w:rPr>
        <w:t>003/2023</w:t>
      </w:r>
    </w:p>
    <w:p w14:paraId="31F6D944" w14:textId="19E3E15E" w:rsidR="00FB0622" w:rsidRPr="008B0FE3" w:rsidRDefault="008B0FE3" w:rsidP="008B0F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8B0FE3">
        <w:rPr>
          <w:rFonts w:asciiTheme="majorHAnsi" w:hAnsiTheme="majorHAnsi"/>
        </w:rPr>
        <w:t>onstrução de p</w:t>
      </w:r>
      <w:r w:rsidR="005E7048">
        <w:rPr>
          <w:rFonts w:asciiTheme="majorHAnsi" w:hAnsiTheme="majorHAnsi"/>
        </w:rPr>
        <w:t>raça no distrito de Três Barras</w:t>
      </w:r>
      <w:r w:rsidRPr="008B0FE3">
        <w:rPr>
          <w:rFonts w:asciiTheme="majorHAnsi" w:hAnsiTheme="majorHAnsi"/>
        </w:rPr>
        <w:t>. Dia da abertura: 12 de Abri</w:t>
      </w:r>
      <w:r w:rsidR="001F4D5C">
        <w:rPr>
          <w:rFonts w:asciiTheme="majorHAnsi" w:hAnsiTheme="majorHAnsi"/>
        </w:rPr>
        <w:t>l de 2023, às 09:</w:t>
      </w:r>
      <w:r w:rsidRPr="008B0FE3">
        <w:rPr>
          <w:rFonts w:asciiTheme="majorHAnsi" w:hAnsiTheme="majorHAnsi"/>
        </w:rPr>
        <w:t xml:space="preserve">30min, conforme regulamentado através do Decreto Municipal nº 060/2021, disponível no </w:t>
      </w:r>
      <w:r w:rsidR="00DF2EC6" w:rsidRPr="00DF2EC6">
        <w:rPr>
          <w:rFonts w:asciiTheme="majorHAnsi" w:hAnsiTheme="majorHAnsi"/>
        </w:rPr>
        <w:t>https://www.cmd.mg.gov.br/</w:t>
      </w:r>
      <w:r w:rsidRPr="008B0FE3">
        <w:rPr>
          <w:rFonts w:asciiTheme="majorHAnsi" w:hAnsiTheme="majorHAnsi"/>
        </w:rPr>
        <w:t xml:space="preserve">. O acesso aos procedimentos para uso da ferramenta pelos licitantes será feito pelo link: </w:t>
      </w:r>
      <w:hyperlink r:id="rId41" w:history="1">
        <w:r w:rsidR="00DF2EC6" w:rsidRPr="0023103D">
          <w:rPr>
            <w:rStyle w:val="Hyperlink"/>
            <w:rFonts w:asciiTheme="majorHAnsi" w:hAnsiTheme="majorHAnsi"/>
          </w:rPr>
          <w:t>https://meet.google.com/evd-pvzx-ebh</w:t>
        </w:r>
      </w:hyperlink>
      <w:r w:rsidRPr="008B0FE3">
        <w:rPr>
          <w:rFonts w:asciiTheme="majorHAnsi" w:hAnsiTheme="majorHAnsi"/>
        </w:rPr>
        <w:t>. Maiores informações</w:t>
      </w:r>
      <w:r w:rsidR="00DF2EC6">
        <w:rPr>
          <w:rFonts w:asciiTheme="majorHAnsi" w:hAnsiTheme="majorHAnsi"/>
        </w:rPr>
        <w:t xml:space="preserve"> pelo telefone (31) 3868- 2398.</w:t>
      </w:r>
    </w:p>
    <w:p w14:paraId="062C49CD" w14:textId="77777777" w:rsidR="00560890" w:rsidRPr="00471B8B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6AEE13" w14:textId="77777777" w:rsidR="00471B8B" w:rsidRPr="00471B8B" w:rsidRDefault="00471B8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71B8B">
        <w:rPr>
          <w:rFonts w:asciiTheme="majorHAnsi" w:hAnsiTheme="majorHAnsi"/>
          <w:b/>
        </w:rPr>
        <w:t>CONCORRÊNCIA Nº 3/2023</w:t>
      </w:r>
    </w:p>
    <w:p w14:paraId="554AD317" w14:textId="4605CC69" w:rsidR="00471B8B" w:rsidRPr="00471B8B" w:rsidRDefault="00471B8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M</w:t>
      </w:r>
      <w:r w:rsidRPr="00471B8B">
        <w:rPr>
          <w:rFonts w:asciiTheme="majorHAnsi" w:hAnsiTheme="majorHAnsi"/>
        </w:rPr>
        <w:t>anutenção de prédios escolares, na sed</w:t>
      </w:r>
      <w:r>
        <w:rPr>
          <w:rFonts w:asciiTheme="majorHAnsi" w:hAnsiTheme="majorHAnsi"/>
        </w:rPr>
        <w:t>e e nos distritos do município</w:t>
      </w:r>
      <w:r w:rsidRPr="00471B8B">
        <w:rPr>
          <w:rFonts w:asciiTheme="majorHAnsi" w:hAnsiTheme="majorHAnsi"/>
        </w:rPr>
        <w:t>. Dia da abertura: 25 de abril de</w:t>
      </w:r>
      <w:r>
        <w:rPr>
          <w:rFonts w:asciiTheme="majorHAnsi" w:hAnsiTheme="majorHAnsi"/>
        </w:rPr>
        <w:t xml:space="preserve"> 2023, às 09:</w:t>
      </w:r>
      <w:r w:rsidRPr="00471B8B">
        <w:rPr>
          <w:rFonts w:asciiTheme="majorHAnsi" w:hAnsiTheme="majorHAnsi"/>
        </w:rPr>
        <w:t xml:space="preserve">30min. Edital disponível no site: </w:t>
      </w:r>
      <w:hyperlink r:id="rId42" w:history="1">
        <w:r w:rsidRPr="0023103D">
          <w:rPr>
            <w:rStyle w:val="Hyperlink"/>
            <w:rFonts w:asciiTheme="majorHAnsi" w:hAnsiTheme="majorHAnsi"/>
          </w:rPr>
          <w:t>www.cmd.mg.gov.br</w:t>
        </w:r>
      </w:hyperlink>
      <w:r w:rsidRPr="00471B8B">
        <w:rPr>
          <w:rFonts w:asciiTheme="majorHAnsi" w:hAnsiTheme="majorHAnsi"/>
        </w:rPr>
        <w:t xml:space="preserve">. Maiores informações pelo telefone (31) 3868-2398 ou </w:t>
      </w:r>
      <w:hyperlink r:id="rId43" w:history="1">
        <w:r w:rsidRPr="00471B8B">
          <w:rPr>
            <w:rStyle w:val="Hyperlink"/>
            <w:rFonts w:asciiTheme="majorHAnsi" w:hAnsiTheme="majorHAnsi"/>
          </w:rPr>
          <w:t>licitacao@cmd.mg.gov.br</w:t>
        </w:r>
      </w:hyperlink>
      <w:r w:rsidRPr="00471B8B">
        <w:rPr>
          <w:rFonts w:asciiTheme="majorHAnsi" w:hAnsiTheme="majorHAnsi"/>
        </w:rPr>
        <w:t>.</w:t>
      </w:r>
    </w:p>
    <w:p w14:paraId="6C17F957" w14:textId="77777777" w:rsidR="00560890" w:rsidRPr="00AD20DF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CF2C11" w14:textId="6ACBF1F9" w:rsidR="006B7901" w:rsidRPr="00AD20DF" w:rsidRDefault="00AD20D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D20DF">
        <w:rPr>
          <w:rFonts w:asciiTheme="majorHAnsi" w:hAnsiTheme="majorHAnsi"/>
          <w:b/>
          <w:noProof w:val="0"/>
        </w:rPr>
        <w:t xml:space="preserve">PREFEITURA MUNICIPAL DE </w:t>
      </w:r>
      <w:r w:rsidRPr="00AD20DF">
        <w:rPr>
          <w:rFonts w:asciiTheme="majorHAnsi" w:hAnsiTheme="majorHAnsi"/>
          <w:b/>
        </w:rPr>
        <w:t>CONGONHAS - CONCORRÊNCIA Nº PMC /010/2022</w:t>
      </w:r>
    </w:p>
    <w:p w14:paraId="6EC55D76" w14:textId="79045F54" w:rsidR="00560890" w:rsidRPr="006B7901" w:rsidRDefault="006B790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7901">
        <w:rPr>
          <w:rFonts w:asciiTheme="majorHAnsi" w:hAnsiTheme="majorHAnsi"/>
        </w:rPr>
        <w:t>Objeto: Execução de pavimentação asfáltica, demolição, terraplenagem, drenagem, obras complementares, estrutura metálica, recuperação e manutenção de vias para atend</w:t>
      </w:r>
      <w:r>
        <w:rPr>
          <w:rFonts w:asciiTheme="majorHAnsi" w:hAnsiTheme="majorHAnsi"/>
        </w:rPr>
        <w:t>er o município de Congonhas/MG</w:t>
      </w:r>
      <w:r w:rsidRPr="006B7901">
        <w:rPr>
          <w:rFonts w:asciiTheme="majorHAnsi" w:hAnsiTheme="majorHAnsi"/>
        </w:rPr>
        <w:t xml:space="preserve">, para a sessão pública de abertura do envelope de proposta, designada para o dia 24 de março de 2023, às </w:t>
      </w:r>
      <w:r>
        <w:rPr>
          <w:rFonts w:asciiTheme="majorHAnsi" w:hAnsiTheme="majorHAnsi"/>
        </w:rPr>
        <w:t>0</w:t>
      </w:r>
      <w:r w:rsidRPr="006B7901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6B790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B7901">
        <w:rPr>
          <w:rFonts w:asciiTheme="majorHAnsi" w:hAnsiTheme="majorHAnsi"/>
        </w:rPr>
        <w:t>, na Sala de Reuniões da Comissão Permanente de Julgamento de Licitações, situada na Avenida Júlia Kubitschek, nº 230 – Centro, em Congonhas/MG. Acaso ocorra a impetração de recurso quanto à fase de habilitação, abrir-se-á o consequente prazo de contrarrazões, ficando sem efeito o presente aviso. Maiores informações pelo telefone (31) 3731-1300 ramais: 1197,</w:t>
      </w:r>
      <w:r>
        <w:rPr>
          <w:rFonts w:asciiTheme="majorHAnsi" w:hAnsiTheme="majorHAnsi"/>
        </w:rPr>
        <w:t xml:space="preserve"> 1119 e 1183, ou pelo site </w:t>
      </w:r>
      <w:hyperlink r:id="rId44" w:history="1">
        <w:r w:rsidRPr="0023103D">
          <w:rPr>
            <w:rStyle w:val="Hyperlink"/>
            <w:rFonts w:asciiTheme="majorHAnsi" w:hAnsiTheme="majorHAnsi"/>
          </w:rPr>
          <w:t>www.congonhas.mg.gov.br</w:t>
        </w:r>
      </w:hyperlink>
      <w:r>
        <w:rPr>
          <w:rFonts w:asciiTheme="majorHAnsi" w:hAnsiTheme="majorHAnsi"/>
        </w:rPr>
        <w:t>.</w:t>
      </w:r>
    </w:p>
    <w:p w14:paraId="6FF37368" w14:textId="77777777" w:rsidR="003D4EB0" w:rsidRDefault="003D4EB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949EE0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44FBDA" w14:textId="1EEC65E3" w:rsidR="00AD20DF" w:rsidRDefault="00AD20D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D20DF">
        <w:rPr>
          <w:rFonts w:asciiTheme="majorHAnsi" w:hAnsiTheme="majorHAnsi"/>
          <w:b/>
          <w:noProof w:val="0"/>
        </w:rPr>
        <w:t xml:space="preserve">PREFEITURA MUNICIPAL DE </w:t>
      </w:r>
      <w:r w:rsidRPr="00AD20DF">
        <w:rPr>
          <w:rFonts w:asciiTheme="majorHAnsi" w:hAnsiTheme="majorHAnsi"/>
          <w:b/>
        </w:rPr>
        <w:t>COROMANDEL - TOMADA DE PREÇOS Nº 03/2023</w:t>
      </w:r>
    </w:p>
    <w:p w14:paraId="249FB711" w14:textId="55C749AD" w:rsidR="00560890" w:rsidRPr="00AD20DF" w:rsidRDefault="00AD20D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790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D20DF">
        <w:rPr>
          <w:rFonts w:asciiTheme="majorHAnsi" w:hAnsiTheme="majorHAnsi"/>
        </w:rPr>
        <w:t>xecução de obras de rede de drenagem e captação de água pluvial, para atend</w:t>
      </w:r>
      <w:r>
        <w:rPr>
          <w:rFonts w:asciiTheme="majorHAnsi" w:hAnsiTheme="majorHAnsi"/>
        </w:rPr>
        <w:t xml:space="preserve">er locais do Bairro Brasil Novo. </w:t>
      </w:r>
      <w:r w:rsidRPr="00AD20DF">
        <w:rPr>
          <w:rFonts w:asciiTheme="majorHAnsi" w:hAnsiTheme="majorHAnsi"/>
        </w:rPr>
        <w:t>Será realizado no dia 14/04/2023 às 08:00</w:t>
      </w:r>
      <w:r>
        <w:rPr>
          <w:rFonts w:asciiTheme="majorHAnsi" w:hAnsiTheme="majorHAnsi"/>
        </w:rPr>
        <w:t xml:space="preserve"> </w:t>
      </w:r>
      <w:r w:rsidRPr="00AD20D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AD20DF">
        <w:rPr>
          <w:rFonts w:asciiTheme="majorHAnsi" w:hAnsiTheme="majorHAnsi"/>
        </w:rPr>
        <w:t>s</w:t>
      </w:r>
      <w:r>
        <w:rPr>
          <w:rFonts w:asciiTheme="majorHAnsi" w:hAnsiTheme="majorHAnsi"/>
        </w:rPr>
        <w:t>.</w:t>
      </w:r>
      <w:r w:rsidRPr="00AD20DF">
        <w:rPr>
          <w:rFonts w:asciiTheme="majorHAnsi" w:hAnsiTheme="majorHAnsi"/>
        </w:rPr>
        <w:t xml:space="preserve"> E-mail: </w:t>
      </w:r>
      <w:hyperlink r:id="rId45" w:history="1">
        <w:r w:rsidRPr="0023103D">
          <w:rPr>
            <w:rStyle w:val="Hyperlink"/>
            <w:rFonts w:asciiTheme="majorHAnsi" w:hAnsiTheme="majorHAnsi"/>
          </w:rPr>
          <w:t>licitacao@coromandel.mg.gov.br</w:t>
        </w:r>
      </w:hyperlink>
      <w:r>
        <w:rPr>
          <w:rFonts w:asciiTheme="majorHAnsi" w:hAnsiTheme="majorHAnsi"/>
        </w:rPr>
        <w:t xml:space="preserve"> no site </w:t>
      </w:r>
      <w:hyperlink r:id="rId46" w:history="1">
        <w:r w:rsidRPr="0023103D">
          <w:rPr>
            <w:rStyle w:val="Hyperlink"/>
            <w:rFonts w:asciiTheme="majorHAnsi" w:hAnsiTheme="majorHAnsi"/>
          </w:rPr>
          <w:t>www.coromandel.mg.gov.br</w:t>
        </w:r>
      </w:hyperlink>
      <w:r w:rsidRPr="00AD20DF">
        <w:rPr>
          <w:rFonts w:asciiTheme="majorHAnsi" w:hAnsiTheme="majorHAnsi"/>
        </w:rPr>
        <w:t xml:space="preserve">, </w:t>
      </w:r>
      <w:hyperlink r:id="rId47" w:history="1">
        <w:r w:rsidRPr="0023103D">
          <w:rPr>
            <w:rStyle w:val="Hyperlink"/>
            <w:rFonts w:asciiTheme="majorHAnsi" w:hAnsiTheme="majorHAnsi"/>
          </w:rPr>
          <w:t>www.licitanet.com.br</w:t>
        </w:r>
      </w:hyperlink>
      <w:r>
        <w:rPr>
          <w:rFonts w:asciiTheme="majorHAnsi" w:hAnsiTheme="majorHAnsi"/>
        </w:rPr>
        <w:t xml:space="preserve"> ou pelo telefone (34) </w:t>
      </w:r>
      <w:r w:rsidRPr="00AD20DF">
        <w:rPr>
          <w:rFonts w:asciiTheme="majorHAnsi" w:hAnsiTheme="majorHAnsi"/>
        </w:rPr>
        <w:t>3841-1344.</w:t>
      </w:r>
    </w:p>
    <w:p w14:paraId="1E3EC9CA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D01037" w14:textId="77777777" w:rsidR="00560890" w:rsidRPr="00986766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2FDDB6" w14:textId="3FD4E1E4" w:rsidR="00986766" w:rsidRP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86766">
        <w:rPr>
          <w:rFonts w:asciiTheme="majorHAnsi" w:hAnsiTheme="majorHAnsi"/>
          <w:b/>
          <w:noProof w:val="0"/>
        </w:rPr>
        <w:t xml:space="preserve">PREFEITURA MUNICIPAL DE </w:t>
      </w:r>
      <w:r w:rsidRPr="00986766">
        <w:rPr>
          <w:rFonts w:asciiTheme="majorHAnsi" w:hAnsiTheme="majorHAnsi"/>
          <w:b/>
        </w:rPr>
        <w:t>CÓRREGO DANTA - TOMADA DE PREÇO Nº 005/2023</w:t>
      </w:r>
    </w:p>
    <w:p w14:paraId="7BB5061D" w14:textId="45ED3D33" w:rsidR="00757EF0" w:rsidRPr="00757EF0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790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Execução de R</w:t>
      </w:r>
      <w:r w:rsidRPr="00986766">
        <w:rPr>
          <w:rFonts w:asciiTheme="majorHAnsi" w:hAnsiTheme="majorHAnsi"/>
        </w:rPr>
        <w:t>ede de drenagem d</w:t>
      </w:r>
      <w:r>
        <w:rPr>
          <w:rFonts w:asciiTheme="majorHAnsi" w:hAnsiTheme="majorHAnsi"/>
        </w:rPr>
        <w:t xml:space="preserve">e águas pluviais em via pública, </w:t>
      </w:r>
      <w:r w:rsidRPr="00986766">
        <w:rPr>
          <w:rFonts w:asciiTheme="majorHAnsi" w:hAnsiTheme="majorHAnsi"/>
        </w:rPr>
        <w:t>no dia 11/04/23, às 09:30 horas</w:t>
      </w:r>
      <w:r>
        <w:rPr>
          <w:rFonts w:asciiTheme="majorHAnsi" w:hAnsiTheme="majorHAnsi"/>
        </w:rPr>
        <w:t>,</w:t>
      </w:r>
      <w:r w:rsidRPr="00986766">
        <w:rPr>
          <w:rFonts w:asciiTheme="majorHAnsi" w:hAnsiTheme="majorHAnsi"/>
        </w:rPr>
        <w:t xml:space="preserve"> na sede da prefeitura, situada na Avenida Francisco Campos, n</w:t>
      </w:r>
      <w:r>
        <w:rPr>
          <w:rFonts w:asciiTheme="majorHAnsi" w:hAnsiTheme="majorHAnsi"/>
        </w:rPr>
        <w:t>º 27, Centro, Córrego Danta, MG.</w:t>
      </w:r>
      <w:r w:rsidRPr="00986766">
        <w:rPr>
          <w:rFonts w:asciiTheme="majorHAnsi" w:hAnsiTheme="majorHAnsi"/>
        </w:rPr>
        <w:t xml:space="preserve"> </w:t>
      </w:r>
      <w:r w:rsidR="00757EF0" w:rsidRPr="00986766">
        <w:rPr>
          <w:rFonts w:asciiTheme="majorHAnsi" w:hAnsiTheme="majorHAnsi"/>
        </w:rPr>
        <w:t xml:space="preserve">Os interessados </w:t>
      </w:r>
      <w:r w:rsidRPr="00986766">
        <w:rPr>
          <w:rFonts w:asciiTheme="majorHAnsi" w:hAnsiTheme="majorHAnsi"/>
        </w:rPr>
        <w:t xml:space="preserve">poderão adquirir o </w:t>
      </w:r>
      <w:r w:rsidR="00757EF0" w:rsidRPr="00986766">
        <w:rPr>
          <w:rFonts w:asciiTheme="majorHAnsi" w:hAnsiTheme="majorHAnsi"/>
        </w:rPr>
        <w:t xml:space="preserve">edital </w:t>
      </w:r>
      <w:r w:rsidRPr="00986766">
        <w:rPr>
          <w:rFonts w:asciiTheme="majorHAnsi" w:hAnsiTheme="majorHAnsi"/>
        </w:rPr>
        <w:t xml:space="preserve">no </w:t>
      </w:r>
      <w:r w:rsidR="00757EF0" w:rsidRPr="00986766">
        <w:rPr>
          <w:rFonts w:asciiTheme="majorHAnsi" w:hAnsiTheme="majorHAnsi"/>
        </w:rPr>
        <w:t>site</w:t>
      </w:r>
      <w:r w:rsidRPr="00986766">
        <w:rPr>
          <w:rFonts w:asciiTheme="majorHAnsi" w:hAnsiTheme="majorHAnsi"/>
        </w:rPr>
        <w:t xml:space="preserve"> </w:t>
      </w:r>
      <w:hyperlink r:id="rId48" w:history="1">
        <w:r w:rsidR="00757EF0" w:rsidRPr="0023103D">
          <w:rPr>
            <w:rStyle w:val="Hyperlink"/>
            <w:rFonts w:asciiTheme="majorHAnsi" w:hAnsiTheme="majorHAnsi"/>
          </w:rPr>
          <w:t>www.corregodanta.mg.gov.br</w:t>
        </w:r>
      </w:hyperlink>
      <w:r w:rsidRPr="00986766">
        <w:rPr>
          <w:rFonts w:asciiTheme="majorHAnsi" w:hAnsiTheme="majorHAnsi"/>
        </w:rPr>
        <w:t xml:space="preserve">, ou </w:t>
      </w:r>
      <w:r w:rsidR="00757EF0" w:rsidRPr="00986766">
        <w:rPr>
          <w:rFonts w:asciiTheme="majorHAnsi" w:hAnsiTheme="majorHAnsi"/>
        </w:rPr>
        <w:t xml:space="preserve">obter informações </w:t>
      </w:r>
      <w:r w:rsidRPr="00986766">
        <w:rPr>
          <w:rFonts w:asciiTheme="majorHAnsi" w:hAnsiTheme="majorHAnsi"/>
        </w:rPr>
        <w:t xml:space="preserve">no horário de 08:00 às 17:00 horas de segunda à sexta-feira, pelo telefone </w:t>
      </w:r>
      <w:r w:rsidR="00757EF0">
        <w:rPr>
          <w:rFonts w:asciiTheme="majorHAnsi" w:hAnsiTheme="majorHAnsi"/>
        </w:rPr>
        <w:t>(</w:t>
      </w:r>
      <w:r w:rsidRPr="00986766">
        <w:rPr>
          <w:rFonts w:asciiTheme="majorHAnsi" w:hAnsiTheme="majorHAnsi"/>
        </w:rPr>
        <w:t>37</w:t>
      </w:r>
      <w:r w:rsidR="00757EF0">
        <w:rPr>
          <w:rFonts w:asciiTheme="majorHAnsi" w:hAnsiTheme="majorHAnsi"/>
        </w:rPr>
        <w:t>)</w:t>
      </w:r>
      <w:r w:rsidRPr="00986766">
        <w:rPr>
          <w:rFonts w:asciiTheme="majorHAnsi" w:hAnsiTheme="majorHAnsi"/>
        </w:rPr>
        <w:t xml:space="preserve"> 3424-1010 ou pelo e-mail; </w:t>
      </w:r>
      <w:hyperlink r:id="rId49" w:history="1">
        <w:r w:rsidR="00757EF0" w:rsidRPr="0023103D">
          <w:rPr>
            <w:rStyle w:val="Hyperlink"/>
            <w:rFonts w:asciiTheme="majorHAnsi" w:hAnsiTheme="majorHAnsi"/>
          </w:rPr>
          <w:t>licitacao@corregodanta.mg.gov.br</w:t>
        </w:r>
      </w:hyperlink>
      <w:r w:rsidR="00757EF0">
        <w:rPr>
          <w:rFonts w:asciiTheme="majorHAnsi" w:hAnsiTheme="majorHAnsi"/>
        </w:rPr>
        <w:t>.</w:t>
      </w:r>
    </w:p>
    <w:p w14:paraId="3515A1D2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EDD2BA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002155" w14:textId="122B71DE" w:rsidR="00064551" w:rsidRDefault="0006455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64551">
        <w:rPr>
          <w:rFonts w:asciiTheme="majorHAnsi" w:hAnsiTheme="majorHAnsi"/>
          <w:b/>
          <w:noProof w:val="0"/>
        </w:rPr>
        <w:t xml:space="preserve">PREFEITURA MUNICIPAL DE </w:t>
      </w:r>
      <w:r w:rsidRPr="00064551">
        <w:rPr>
          <w:rFonts w:asciiTheme="majorHAnsi" w:hAnsiTheme="majorHAnsi"/>
          <w:b/>
        </w:rPr>
        <w:t>DOM SILVÉRIO - TOMADA DE PREÇO Nº 001/2023</w:t>
      </w:r>
    </w:p>
    <w:p w14:paraId="53B9F074" w14:textId="2408D672" w:rsidR="00560890" w:rsidRPr="00064551" w:rsidRDefault="0006455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790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64551">
        <w:rPr>
          <w:rFonts w:asciiTheme="majorHAnsi" w:hAnsiTheme="majorHAnsi"/>
        </w:rPr>
        <w:t>xecução de obras de ponte em concreto armado e vigas metálicas com vãos de 8 metros na comunidade Matipó, Dom Silvério. Data abertura: 10/04/2023 às 08:30</w:t>
      </w:r>
      <w:r>
        <w:rPr>
          <w:rFonts w:asciiTheme="majorHAnsi" w:hAnsiTheme="majorHAnsi"/>
        </w:rPr>
        <w:t xml:space="preserve"> </w:t>
      </w:r>
      <w:r w:rsidRPr="0006455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64551">
        <w:rPr>
          <w:rFonts w:asciiTheme="majorHAnsi" w:hAnsiTheme="majorHAnsi"/>
        </w:rPr>
        <w:t xml:space="preserve">. Informações: telefone: (31) 3857-1000. Obtenção do edital: </w:t>
      </w:r>
      <w:hyperlink r:id="rId50" w:history="1">
        <w:r w:rsidRPr="0023103D">
          <w:rPr>
            <w:rStyle w:val="Hyperlink"/>
            <w:rFonts w:asciiTheme="majorHAnsi" w:hAnsiTheme="majorHAnsi"/>
          </w:rPr>
          <w:t>https://domsilverio.mg.gov.br/licitacoes/editais-de-licitacao</w:t>
        </w:r>
      </w:hyperlink>
      <w:r>
        <w:rPr>
          <w:rFonts w:asciiTheme="majorHAnsi" w:hAnsiTheme="majorHAnsi"/>
        </w:rPr>
        <w:t>.</w:t>
      </w:r>
    </w:p>
    <w:p w14:paraId="1F4A658A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E00671" w14:textId="77777777" w:rsidR="0093483C" w:rsidRPr="0093483C" w:rsidRDefault="009348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512CD8" w14:textId="04D840CE" w:rsidR="0093483C" w:rsidRPr="0093483C" w:rsidRDefault="0093483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3483C">
        <w:rPr>
          <w:rFonts w:asciiTheme="majorHAnsi" w:hAnsiTheme="majorHAnsi"/>
          <w:b/>
          <w:noProof w:val="0"/>
        </w:rPr>
        <w:t xml:space="preserve">PREFEITURA MUNICIPAL DE ESMERALDAS - </w:t>
      </w:r>
      <w:r w:rsidRPr="0093483C">
        <w:rPr>
          <w:rFonts w:asciiTheme="majorHAnsi" w:hAnsiTheme="majorHAnsi"/>
          <w:b/>
        </w:rPr>
        <w:t>PREGÃO ELETRÔNICO Nº 002/2023</w:t>
      </w:r>
    </w:p>
    <w:p w14:paraId="2F63FADD" w14:textId="088A1275" w:rsidR="0093483C" w:rsidRPr="0093483C" w:rsidRDefault="0093483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3483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M</w:t>
      </w:r>
      <w:r w:rsidRPr="0093483C">
        <w:rPr>
          <w:rFonts w:asciiTheme="majorHAnsi" w:hAnsiTheme="majorHAnsi"/>
        </w:rPr>
        <w:t>anutenção predial, tanto corretiva</w:t>
      </w:r>
      <w:r>
        <w:rPr>
          <w:rFonts w:asciiTheme="majorHAnsi" w:hAnsiTheme="majorHAnsi"/>
        </w:rPr>
        <w:t xml:space="preserve"> preventiva e pequenas reformas</w:t>
      </w:r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>Início do Acolhimento de Propostas: 21/03/2023 às 08h30min</w:t>
      </w:r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>Limite para Impugnação do Edital: 28/03/2023 às 23h59min</w:t>
      </w:r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>Limite do Acolhimento de Propostas: 31/03/2023 às 08h30min</w:t>
      </w:r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>Abertura das Propostas e Início da Sessão Pública do Pregão: 31/03/2023 às 08h31min</w:t>
      </w:r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>Plataforma para Realização do Pregão: Portal de Compras Públi</w:t>
      </w:r>
      <w:r>
        <w:rPr>
          <w:rFonts w:asciiTheme="majorHAnsi" w:hAnsiTheme="majorHAnsi"/>
        </w:rPr>
        <w:t xml:space="preserve">cas no endereço eletrônico </w:t>
      </w:r>
      <w:hyperlink r:id="rId51" w:history="1">
        <w:r w:rsidRPr="0023103D">
          <w:rPr>
            <w:rStyle w:val="Hyperlink"/>
            <w:rFonts w:asciiTheme="majorHAnsi" w:hAnsiTheme="majorHAnsi"/>
          </w:rPr>
          <w:t>www.portaldecompraspublicas.com.br</w:t>
        </w:r>
      </w:hyperlink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>Valor Total Estimado da Licitação: R$ 8.505.404,02</w:t>
      </w:r>
      <w:r w:rsidRPr="0093483C">
        <w:rPr>
          <w:rFonts w:asciiTheme="majorHAnsi" w:hAnsiTheme="majorHAnsi"/>
        </w:rPr>
        <w:t xml:space="preserve">. </w:t>
      </w:r>
      <w:r w:rsidRPr="0093483C">
        <w:rPr>
          <w:rFonts w:asciiTheme="majorHAnsi" w:hAnsiTheme="majorHAnsi"/>
        </w:rPr>
        <w:t xml:space="preserve">O Edital da licitação e seus anexos se encontrarão disponíveis a partir do dia 21/03/2023 no Portal de Compras Públicas no endereço </w:t>
      </w:r>
      <w:hyperlink r:id="rId52" w:history="1">
        <w:r w:rsidRPr="0023103D">
          <w:rPr>
            <w:rStyle w:val="Hyperlink"/>
            <w:rFonts w:asciiTheme="majorHAnsi" w:hAnsiTheme="majorHAnsi"/>
          </w:rPr>
          <w:t>www.portaldecompraspublicas.com.br</w:t>
        </w:r>
      </w:hyperlink>
      <w:r w:rsidRPr="0093483C">
        <w:rPr>
          <w:rFonts w:asciiTheme="majorHAnsi" w:hAnsiTheme="majorHAnsi"/>
        </w:rPr>
        <w:t xml:space="preserve"> e no site oficial do Município</w:t>
      </w:r>
      <w:r>
        <w:rPr>
          <w:rFonts w:asciiTheme="majorHAnsi" w:hAnsiTheme="majorHAnsi"/>
        </w:rPr>
        <w:t xml:space="preserve"> de Esmeraldas no endereço </w:t>
      </w:r>
      <w:hyperlink r:id="rId53" w:history="1">
        <w:r w:rsidRPr="0023103D">
          <w:rPr>
            <w:rStyle w:val="Hyperlink"/>
            <w:rFonts w:asciiTheme="majorHAnsi" w:hAnsiTheme="majorHAnsi"/>
          </w:rPr>
          <w:t>www.esmeraldas.mg.gov.br</w:t>
        </w:r>
      </w:hyperlink>
      <w:r w:rsidRPr="0093483C">
        <w:rPr>
          <w:rFonts w:asciiTheme="majorHAnsi" w:hAnsiTheme="majorHAnsi"/>
        </w:rPr>
        <w:t>. Informações: Av. José Pinto da Silva, n° 409, São José, Esmeraldas/MG, CEP: 32800-724. Telefone: (31) 3538-888</w:t>
      </w:r>
      <w:r>
        <w:rPr>
          <w:rFonts w:asciiTheme="majorHAnsi" w:hAnsiTheme="majorHAnsi"/>
        </w:rPr>
        <w:t xml:space="preserve">5. E-mail: </w:t>
      </w:r>
      <w:hyperlink r:id="rId54" w:history="1">
        <w:r w:rsidRPr="0023103D">
          <w:rPr>
            <w:rStyle w:val="Hyperlink"/>
            <w:rFonts w:asciiTheme="majorHAnsi" w:hAnsiTheme="majorHAnsi"/>
          </w:rPr>
          <w:t>licitacaoesmeraldas@gmail.com</w:t>
        </w:r>
      </w:hyperlink>
      <w:r w:rsidRPr="0093483C">
        <w:rPr>
          <w:rFonts w:asciiTheme="majorHAnsi" w:hAnsiTheme="majorHAnsi"/>
        </w:rPr>
        <w:t xml:space="preserve">. Todas as operações do pregão eletrônico serão realizadas no Portal de Compras Públicas no endereço </w:t>
      </w:r>
      <w:hyperlink r:id="rId55" w:history="1">
        <w:r w:rsidRPr="0023103D">
          <w:rPr>
            <w:rStyle w:val="Hyperlink"/>
            <w:rFonts w:asciiTheme="majorHAnsi" w:hAnsiTheme="majorHAnsi"/>
          </w:rPr>
          <w:t>www.portaldecompraspublicas.com.br</w:t>
        </w:r>
      </w:hyperlink>
      <w:r>
        <w:rPr>
          <w:rFonts w:asciiTheme="majorHAnsi" w:hAnsiTheme="majorHAnsi"/>
        </w:rPr>
        <w:t>.</w:t>
      </w:r>
    </w:p>
    <w:p w14:paraId="299BB3A6" w14:textId="77777777" w:rsidR="0093483C" w:rsidRDefault="0093483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2618FB" w14:textId="77777777" w:rsidR="00560890" w:rsidRDefault="00560890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9B2081" w14:textId="1959D577" w:rsidR="005F1167" w:rsidRDefault="005F116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1167">
        <w:rPr>
          <w:rFonts w:asciiTheme="majorHAnsi" w:hAnsiTheme="majorHAnsi"/>
          <w:b/>
          <w:noProof w:val="0"/>
        </w:rPr>
        <w:t xml:space="preserve">PREFEITURA MUNICIPAL DE </w:t>
      </w:r>
      <w:r w:rsidRPr="005F1167">
        <w:rPr>
          <w:rFonts w:asciiTheme="majorHAnsi" w:hAnsiTheme="majorHAnsi"/>
          <w:b/>
        </w:rPr>
        <w:t>IJACI - TOMADA DE PREÇOS Nº 002/2023</w:t>
      </w:r>
    </w:p>
    <w:p w14:paraId="65E23F56" w14:textId="0BCA1D0C" w:rsidR="00986766" w:rsidRPr="005F1167" w:rsidRDefault="005F116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790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R</w:t>
      </w:r>
      <w:r w:rsidRPr="005F1167">
        <w:rPr>
          <w:rFonts w:asciiTheme="majorHAnsi" w:hAnsiTheme="majorHAnsi"/>
        </w:rPr>
        <w:t>eforma da praça pública da Nova Pedra Negra do Município de Ijaci/MG, em atendimento à solicitação da Secretaria Munic</w:t>
      </w:r>
      <w:r>
        <w:rPr>
          <w:rFonts w:asciiTheme="majorHAnsi" w:hAnsiTheme="majorHAnsi"/>
        </w:rPr>
        <w:t>ipal de Desenvolvimento Urbano</w:t>
      </w:r>
      <w:r w:rsidRPr="005F1167">
        <w:rPr>
          <w:rFonts w:asciiTheme="majorHAnsi" w:hAnsiTheme="majorHAnsi"/>
        </w:rPr>
        <w:t>, no valor estimado de R$ 260</w:t>
      </w:r>
      <w:r>
        <w:rPr>
          <w:rFonts w:asciiTheme="majorHAnsi" w:hAnsiTheme="majorHAnsi"/>
        </w:rPr>
        <w:t>.567,67. Data: 05/04/2023 às 14:</w:t>
      </w:r>
      <w:r w:rsidRPr="005F1167">
        <w:rPr>
          <w:rFonts w:asciiTheme="majorHAnsi" w:hAnsiTheme="majorHAnsi"/>
        </w:rPr>
        <w:t xml:space="preserve">00min, na Prefeitura de Ijaci/MG, situada na Praça Prefeito Elias Antônio Filho, nº 119, Centro, Ijaci/MG. Os interessados poderão obter gratuitamente a íntegra do Edital de Licitação no site: </w:t>
      </w:r>
      <w:hyperlink r:id="rId56" w:history="1">
        <w:r w:rsidRPr="0023103D">
          <w:rPr>
            <w:rStyle w:val="Hyperlink"/>
            <w:rFonts w:asciiTheme="majorHAnsi" w:hAnsiTheme="majorHAnsi"/>
          </w:rPr>
          <w:t>www.ijaci.mg.gov.br</w:t>
        </w:r>
      </w:hyperlink>
      <w:r w:rsidRPr="005F1167">
        <w:rPr>
          <w:rFonts w:asciiTheme="majorHAnsi" w:hAnsiTheme="majorHAnsi"/>
        </w:rPr>
        <w:t>. Demais informações ou esclarecimentos poderão ser obtidos na Prefeitura Municipal de Ijaci,</w:t>
      </w:r>
      <w:r>
        <w:rPr>
          <w:rFonts w:asciiTheme="majorHAnsi" w:hAnsiTheme="majorHAnsi"/>
        </w:rPr>
        <w:t xml:space="preserve"> pelo telefone: (35) 3843-1194.</w:t>
      </w:r>
    </w:p>
    <w:p w14:paraId="33A4ACE5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89A12F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745268" w14:textId="29C898A8" w:rsidR="00D60CB1" w:rsidRDefault="00D60CB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60CB1">
        <w:rPr>
          <w:rFonts w:asciiTheme="majorHAnsi" w:hAnsiTheme="majorHAnsi"/>
          <w:b/>
          <w:noProof w:val="0"/>
        </w:rPr>
        <w:t xml:space="preserve">PREFEITURA MUNICIPAL DE </w:t>
      </w:r>
      <w:r w:rsidRPr="00D60CB1">
        <w:rPr>
          <w:rFonts w:asciiTheme="majorHAnsi" w:hAnsiTheme="majorHAnsi"/>
          <w:b/>
        </w:rPr>
        <w:t>IPUIUNA - TOMADA DE PREÇOS N.º 01/2023</w:t>
      </w:r>
    </w:p>
    <w:p w14:paraId="6DF979AA" w14:textId="3319632D" w:rsidR="00986766" w:rsidRDefault="00D60CB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D60CB1">
        <w:rPr>
          <w:rFonts w:asciiTheme="majorHAnsi" w:hAnsiTheme="majorHAnsi"/>
        </w:rPr>
        <w:t>xecução de obra de terraplenagem e compactação de solo para construção da nova Unidade</w:t>
      </w:r>
      <w:r>
        <w:rPr>
          <w:rFonts w:asciiTheme="majorHAnsi" w:hAnsiTheme="majorHAnsi"/>
        </w:rPr>
        <w:t xml:space="preserve"> Básica de Saúde de Ipuiuna/MG</w:t>
      </w:r>
      <w:r w:rsidRPr="00D60CB1">
        <w:rPr>
          <w:rFonts w:asciiTheme="majorHAnsi" w:hAnsiTheme="majorHAnsi"/>
        </w:rPr>
        <w:t>. A sessão pública será realizada no dia 10 de Abr</w:t>
      </w:r>
      <w:r>
        <w:rPr>
          <w:rFonts w:asciiTheme="majorHAnsi" w:hAnsiTheme="majorHAnsi"/>
        </w:rPr>
        <w:t>il de 2023 às 09:</w:t>
      </w:r>
      <w:r w:rsidRPr="00D60CB1">
        <w:rPr>
          <w:rFonts w:asciiTheme="majorHAnsi" w:hAnsiTheme="majorHAnsi"/>
        </w:rPr>
        <w:t>00min, na Sala de Licitações, situada na Rua João Roberto da Silva, nº 40, Centro. O edital poderá ser consultado e obtido, gratuitamente, em dias úteis no período das 08</w:t>
      </w:r>
      <w:r>
        <w:rPr>
          <w:rFonts w:asciiTheme="majorHAnsi" w:hAnsiTheme="majorHAnsi"/>
        </w:rPr>
        <w:t xml:space="preserve">:00 </w:t>
      </w:r>
      <w:r w:rsidRPr="00D60CB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60CB1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D60CB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60CB1">
        <w:rPr>
          <w:rFonts w:asciiTheme="majorHAnsi" w:hAnsiTheme="majorHAnsi"/>
        </w:rPr>
        <w:t xml:space="preserve">, ou pelo site </w:t>
      </w:r>
      <w:hyperlink r:id="rId57" w:history="1">
        <w:r w:rsidRPr="0023103D">
          <w:rPr>
            <w:rStyle w:val="Hyperlink"/>
            <w:rFonts w:asciiTheme="majorHAnsi" w:hAnsiTheme="majorHAnsi"/>
          </w:rPr>
          <w:t>www.ipuiuna.mg.gov.br</w:t>
        </w:r>
      </w:hyperlink>
      <w:r>
        <w:rPr>
          <w:rFonts w:asciiTheme="majorHAnsi" w:hAnsiTheme="majorHAnsi"/>
        </w:rPr>
        <w:t>. Informações: telefone</w:t>
      </w:r>
      <w:r w:rsidRPr="00D60CB1">
        <w:rPr>
          <w:rFonts w:asciiTheme="majorHAnsi" w:hAnsiTheme="majorHAnsi"/>
        </w:rPr>
        <w:t xml:space="preserve"> (35) 3732-2487 ou e-mail: </w:t>
      </w:r>
      <w:hyperlink r:id="rId58" w:history="1">
        <w:r w:rsidRPr="0023103D">
          <w:rPr>
            <w:rStyle w:val="Hyperlink"/>
            <w:rFonts w:asciiTheme="majorHAnsi" w:hAnsiTheme="majorHAnsi"/>
          </w:rPr>
          <w:t>licitaipmg@gmail.com</w:t>
        </w:r>
      </w:hyperlink>
      <w:r>
        <w:rPr>
          <w:rFonts w:asciiTheme="majorHAnsi" w:hAnsiTheme="majorHAnsi"/>
        </w:rPr>
        <w:t>.</w:t>
      </w:r>
    </w:p>
    <w:p w14:paraId="45A3AC64" w14:textId="77777777" w:rsidR="00D60CB1" w:rsidRDefault="00D60CB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FE8FEF" w14:textId="77777777" w:rsidR="00D60CB1" w:rsidRPr="00D60CB1" w:rsidRDefault="00D60CB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D2E3F9" w14:textId="6C171044" w:rsidR="00BE5825" w:rsidRPr="00BE5825" w:rsidRDefault="00BE582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E5825">
        <w:rPr>
          <w:rFonts w:asciiTheme="majorHAnsi" w:hAnsiTheme="majorHAnsi"/>
          <w:b/>
          <w:noProof w:val="0"/>
        </w:rPr>
        <w:t xml:space="preserve">PREFEITURA MUNICIPAL DE </w:t>
      </w:r>
      <w:r w:rsidRPr="00BE5825">
        <w:rPr>
          <w:rFonts w:asciiTheme="majorHAnsi" w:hAnsiTheme="majorHAnsi"/>
          <w:b/>
        </w:rPr>
        <w:t>ITAÚNA - TOMADA DE PREÇOS 005/2023</w:t>
      </w:r>
    </w:p>
    <w:p w14:paraId="16BD56B0" w14:textId="68AAECD4" w:rsidR="00986766" w:rsidRPr="00BE5825" w:rsidRDefault="00BE582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BE5825">
        <w:rPr>
          <w:rFonts w:asciiTheme="majorHAnsi" w:hAnsiTheme="majorHAnsi"/>
        </w:rPr>
        <w:t xml:space="preserve">onstrução de Capela Velório, a ser executada na Rua 11, na Comunidade do Córrego do Soldado, zona rural do Município de </w:t>
      </w:r>
      <w:r>
        <w:rPr>
          <w:rFonts w:asciiTheme="majorHAnsi" w:hAnsiTheme="majorHAnsi"/>
        </w:rPr>
        <w:t xml:space="preserve">Itaúna-MG. </w:t>
      </w:r>
      <w:r w:rsidRPr="00BE5825">
        <w:rPr>
          <w:rFonts w:asciiTheme="majorHAnsi" w:hAnsiTheme="majorHAnsi"/>
        </w:rPr>
        <w:t>Abert</w:t>
      </w:r>
      <w:r>
        <w:rPr>
          <w:rFonts w:asciiTheme="majorHAnsi" w:hAnsiTheme="majorHAnsi"/>
        </w:rPr>
        <w:t>ura para o dia 10/04/2023 às 08:</w:t>
      </w:r>
      <w:r w:rsidRPr="00BE5825">
        <w:rPr>
          <w:rFonts w:asciiTheme="majorHAnsi" w:hAnsiTheme="majorHAnsi"/>
        </w:rPr>
        <w:t xml:space="preserve">30. A íntegra do Edital e seus anexos </w:t>
      </w:r>
      <w:r>
        <w:rPr>
          <w:rFonts w:asciiTheme="majorHAnsi" w:hAnsiTheme="majorHAnsi"/>
        </w:rPr>
        <w:t xml:space="preserve">estarão disponíveis no site </w:t>
      </w:r>
      <w:hyperlink r:id="rId59" w:history="1">
        <w:r w:rsidRPr="0023103D">
          <w:rPr>
            <w:rStyle w:val="Hyperlink"/>
            <w:rFonts w:asciiTheme="majorHAnsi" w:hAnsiTheme="majorHAnsi"/>
          </w:rPr>
          <w:t>www.itauna.mg.gov.br</w:t>
        </w:r>
      </w:hyperlink>
      <w:r>
        <w:rPr>
          <w:rFonts w:asciiTheme="majorHAnsi" w:hAnsiTheme="majorHAnsi"/>
        </w:rPr>
        <w:t xml:space="preserve"> e </w:t>
      </w:r>
      <w:hyperlink r:id="rId60" w:history="1">
        <w:r w:rsidRPr="0023103D">
          <w:rPr>
            <w:rStyle w:val="Hyperlink"/>
            <w:rFonts w:asciiTheme="majorHAnsi" w:hAnsiTheme="majorHAnsi"/>
          </w:rPr>
          <w:t>www.itauna.mg.gov.br</w:t>
        </w:r>
      </w:hyperlink>
      <w:r>
        <w:rPr>
          <w:rFonts w:asciiTheme="majorHAnsi" w:hAnsiTheme="majorHAnsi"/>
        </w:rPr>
        <w:t xml:space="preserve"> a partir do dia 21/03/2023.</w:t>
      </w:r>
    </w:p>
    <w:p w14:paraId="78B34F03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3A99A8" w14:textId="77777777" w:rsidR="00FC2D38" w:rsidRPr="00757C6C" w:rsidRDefault="00FC2D3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BB76A3" w14:textId="77777777" w:rsidR="00757C6C" w:rsidRPr="000F2B99" w:rsidRDefault="00757C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2B99">
        <w:rPr>
          <w:rFonts w:asciiTheme="majorHAnsi" w:hAnsiTheme="majorHAnsi"/>
          <w:b/>
        </w:rPr>
        <w:t>PREFEITURA MUNICIPAL DE ITUIUTABA</w:t>
      </w:r>
      <w:r w:rsidRPr="000F2B99">
        <w:rPr>
          <w:rFonts w:asciiTheme="majorHAnsi" w:hAnsiTheme="majorHAnsi"/>
          <w:b/>
        </w:rPr>
        <w:t xml:space="preserve"> - CONCORRÊNCIA PÚBLICA Nº 3/2023</w:t>
      </w:r>
    </w:p>
    <w:p w14:paraId="15F9F73B" w14:textId="0EF58347" w:rsidR="00757C6C" w:rsidRPr="000F2B99" w:rsidRDefault="00757C6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2B99">
        <w:rPr>
          <w:rFonts w:asciiTheme="majorHAnsi" w:hAnsiTheme="majorHAnsi"/>
        </w:rPr>
        <w:t>Objeto: Construç</w:t>
      </w:r>
      <w:r w:rsidRPr="000F2B99">
        <w:rPr>
          <w:rFonts w:asciiTheme="majorHAnsi" w:hAnsiTheme="majorHAnsi"/>
        </w:rPr>
        <w:t>ão de UBS'S, Recursos: Próprios, Estadual, Data: 26/04</w:t>
      </w:r>
      <w:r w:rsidRPr="000F2B99">
        <w:rPr>
          <w:rFonts w:asciiTheme="majorHAnsi" w:hAnsiTheme="majorHAnsi"/>
        </w:rPr>
        <w:t>/2023, Horário: 08h30min</w:t>
      </w:r>
      <w:r w:rsidRPr="000F2B99">
        <w:rPr>
          <w:rFonts w:asciiTheme="majorHAnsi" w:hAnsiTheme="majorHAnsi"/>
        </w:rPr>
        <w:t xml:space="preserve">. Maiores informações pelo site </w:t>
      </w:r>
      <w:hyperlink r:id="rId61" w:history="1">
        <w:r w:rsidR="000F2B99" w:rsidRPr="000F2B99">
          <w:rPr>
            <w:rStyle w:val="Hyperlink"/>
            <w:rFonts w:asciiTheme="majorHAnsi" w:hAnsiTheme="majorHAnsi"/>
          </w:rPr>
          <w:t>https://www.ituiutaba.mg.gov.br/licitacoes</w:t>
        </w:r>
      </w:hyperlink>
      <w:r w:rsidR="000F2B99" w:rsidRPr="000F2B99">
        <w:rPr>
          <w:rFonts w:asciiTheme="majorHAnsi" w:hAnsiTheme="majorHAnsi"/>
        </w:rPr>
        <w:t xml:space="preserve">. </w:t>
      </w:r>
    </w:p>
    <w:p w14:paraId="47AA3127" w14:textId="77777777" w:rsidR="00757C6C" w:rsidRDefault="00757C6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EB2552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F1702F" w14:textId="233A91A8" w:rsidR="008D2B86" w:rsidRDefault="008D2B8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2B86">
        <w:rPr>
          <w:rFonts w:asciiTheme="majorHAnsi" w:hAnsiTheme="majorHAnsi"/>
          <w:b/>
          <w:noProof w:val="0"/>
        </w:rPr>
        <w:t xml:space="preserve">PREFEITURA MUNICIPAL DE </w:t>
      </w:r>
      <w:r w:rsidRPr="008D2B86">
        <w:rPr>
          <w:rFonts w:asciiTheme="majorHAnsi" w:hAnsiTheme="majorHAnsi"/>
          <w:b/>
        </w:rPr>
        <w:t>ITUMIRIM - TOMADA DE PREÇO Nº 02/2023</w:t>
      </w:r>
    </w:p>
    <w:p w14:paraId="7E6134F0" w14:textId="23D86795" w:rsidR="008D2B86" w:rsidRPr="008D2B86" w:rsidRDefault="008D2B8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8D2B86">
        <w:rPr>
          <w:rFonts w:asciiTheme="majorHAnsi" w:hAnsiTheme="majorHAnsi"/>
        </w:rPr>
        <w:t>xecução de obra de Pavimentação asfálti</w:t>
      </w:r>
      <w:r>
        <w:rPr>
          <w:rFonts w:asciiTheme="majorHAnsi" w:hAnsiTheme="majorHAnsi"/>
        </w:rPr>
        <w:t>ca de vias urbanas do município</w:t>
      </w:r>
      <w:r w:rsidRPr="008D2B86">
        <w:rPr>
          <w:rFonts w:asciiTheme="majorHAnsi" w:hAnsiTheme="majorHAnsi"/>
        </w:rPr>
        <w:t>. Recebimento dos envelo</w:t>
      </w:r>
      <w:r>
        <w:rPr>
          <w:rFonts w:asciiTheme="majorHAnsi" w:hAnsiTheme="majorHAnsi"/>
        </w:rPr>
        <w:t>pes até o dia 14/04/2023 às 09:</w:t>
      </w:r>
      <w:r w:rsidRPr="008D2B86">
        <w:rPr>
          <w:rFonts w:asciiTheme="majorHAnsi" w:hAnsiTheme="majorHAnsi"/>
        </w:rPr>
        <w:t xml:space="preserve">00min, na Praça dos Três Poderes, 160 - Centro - Itumirim/MG. </w:t>
      </w:r>
      <w:r w:rsidR="0019126A">
        <w:rPr>
          <w:rFonts w:asciiTheme="majorHAnsi" w:hAnsiTheme="majorHAnsi"/>
        </w:rPr>
        <w:t>Maiores i</w:t>
      </w:r>
      <w:r w:rsidRPr="008D2B86">
        <w:rPr>
          <w:rFonts w:asciiTheme="majorHAnsi" w:hAnsiTheme="majorHAnsi"/>
        </w:rPr>
        <w:t xml:space="preserve">nformações (35) 3823 1445 ou site: </w:t>
      </w:r>
      <w:hyperlink r:id="rId62" w:history="1">
        <w:r w:rsidRPr="0023103D">
          <w:rPr>
            <w:rStyle w:val="Hyperlink"/>
            <w:rFonts w:asciiTheme="majorHAnsi" w:hAnsiTheme="majorHAnsi"/>
          </w:rPr>
          <w:t>www.itumirim.mg.gov.br</w:t>
        </w:r>
      </w:hyperlink>
      <w:r>
        <w:rPr>
          <w:rFonts w:asciiTheme="majorHAnsi" w:hAnsiTheme="majorHAnsi"/>
        </w:rPr>
        <w:t>.</w:t>
      </w:r>
    </w:p>
    <w:p w14:paraId="72225BEC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2C7BB5" w14:textId="77777777" w:rsidR="00FA2639" w:rsidRDefault="00FA263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F86F37" w14:textId="01062D90" w:rsidR="00FA2639" w:rsidRPr="00FA2639" w:rsidRDefault="00FA2639" w:rsidP="00FA26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2639">
        <w:rPr>
          <w:rFonts w:asciiTheme="majorHAnsi" w:hAnsiTheme="majorHAnsi"/>
          <w:b/>
        </w:rPr>
        <w:t>PREFEITURA MUNICIPAL DE JAGUARAÇU</w:t>
      </w:r>
      <w:r w:rsidRPr="00FA2639">
        <w:rPr>
          <w:rFonts w:asciiTheme="majorHAnsi" w:hAnsiTheme="majorHAnsi"/>
          <w:b/>
        </w:rPr>
        <w:t xml:space="preserve"> - </w:t>
      </w:r>
      <w:r w:rsidRPr="00FA2639">
        <w:rPr>
          <w:rFonts w:asciiTheme="majorHAnsi" w:hAnsiTheme="majorHAnsi"/>
          <w:b/>
        </w:rPr>
        <w:t>CONCORRÊNCIA Nº 1/2023</w:t>
      </w:r>
    </w:p>
    <w:p w14:paraId="226C62A6" w14:textId="617E18B4" w:rsidR="00FA2639" w:rsidRPr="00FA2639" w:rsidRDefault="00FA2639" w:rsidP="00FA263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2639">
        <w:rPr>
          <w:rFonts w:asciiTheme="majorHAnsi" w:hAnsiTheme="majorHAnsi"/>
        </w:rPr>
        <w:t>Objeto: Executar As</w:t>
      </w:r>
      <w:r>
        <w:rPr>
          <w:rFonts w:asciiTheme="majorHAnsi" w:hAnsiTheme="majorHAnsi"/>
        </w:rPr>
        <w:t xml:space="preserve"> </w:t>
      </w:r>
      <w:r w:rsidRPr="00FA2639">
        <w:rPr>
          <w:rFonts w:asciiTheme="majorHAnsi" w:hAnsiTheme="majorHAnsi"/>
        </w:rPr>
        <w:t>Obras de Reconstrução da Ponte de Tabuleiro, Encontro e Alas de Concreto Armado e</w:t>
      </w:r>
      <w:r>
        <w:rPr>
          <w:rFonts w:asciiTheme="majorHAnsi" w:hAnsiTheme="majorHAnsi"/>
        </w:rPr>
        <w:t xml:space="preserve"> </w:t>
      </w:r>
      <w:r w:rsidR="00D22905">
        <w:rPr>
          <w:rFonts w:asciiTheme="majorHAnsi" w:hAnsiTheme="majorHAnsi"/>
        </w:rPr>
        <w:t>Vigas Metálicas, Estrutura Mista,</w:t>
      </w:r>
      <w:r w:rsidRPr="00FA2639">
        <w:rPr>
          <w:rFonts w:asciiTheme="majorHAnsi" w:hAnsiTheme="majorHAnsi"/>
        </w:rPr>
        <w:t xml:space="preserve"> Na Estrada Principal da Comunidade do Guarani, Zona</w:t>
      </w:r>
      <w:r>
        <w:rPr>
          <w:rFonts w:asciiTheme="majorHAnsi" w:hAnsiTheme="majorHAnsi"/>
        </w:rPr>
        <w:t xml:space="preserve"> </w:t>
      </w:r>
      <w:r w:rsidRPr="00FA2639">
        <w:rPr>
          <w:rFonts w:asciiTheme="majorHAnsi" w:hAnsiTheme="majorHAnsi"/>
        </w:rPr>
        <w:t>Rural, No Muni</w:t>
      </w:r>
      <w:r w:rsidR="00D22905">
        <w:rPr>
          <w:rFonts w:asciiTheme="majorHAnsi" w:hAnsiTheme="majorHAnsi"/>
        </w:rPr>
        <w:t>cípio de Jaguaraçu-Minas Gerais</w:t>
      </w:r>
      <w:r w:rsidRPr="00FA2639">
        <w:rPr>
          <w:rFonts w:asciiTheme="majorHAnsi" w:hAnsiTheme="majorHAnsi"/>
        </w:rPr>
        <w:t>. Abertura: 05/04/2023. O Edital Poderá Ser Retirado No Setor de Licitações</w:t>
      </w:r>
      <w:r>
        <w:rPr>
          <w:rFonts w:asciiTheme="majorHAnsi" w:hAnsiTheme="majorHAnsi"/>
        </w:rPr>
        <w:t xml:space="preserve"> </w:t>
      </w:r>
      <w:r w:rsidRPr="00FA2639">
        <w:rPr>
          <w:rFonts w:asciiTheme="majorHAnsi" w:hAnsiTheme="majorHAnsi"/>
        </w:rPr>
        <w:t xml:space="preserve">situado à Rua do Rosário, nº114, Centro, Jaguaraçu/MG, </w:t>
      </w:r>
      <w:r w:rsidR="00D22905" w:rsidRPr="00FA2639">
        <w:rPr>
          <w:rFonts w:asciiTheme="majorHAnsi" w:hAnsiTheme="majorHAnsi"/>
        </w:rPr>
        <w:t>e-mail</w:t>
      </w:r>
      <w:r w:rsidRPr="00FA2639">
        <w:rPr>
          <w:rFonts w:asciiTheme="majorHAnsi" w:hAnsiTheme="majorHAnsi"/>
        </w:rPr>
        <w:t xml:space="preserve">: </w:t>
      </w:r>
      <w:hyperlink r:id="rId63" w:history="1">
        <w:r w:rsidR="00D22905" w:rsidRPr="0023103D">
          <w:rPr>
            <w:rStyle w:val="Hyperlink"/>
            <w:rFonts w:asciiTheme="majorHAnsi" w:hAnsiTheme="majorHAnsi"/>
          </w:rPr>
          <w:t>licitacoes@jaguaracu.mg.gov.br</w:t>
        </w:r>
      </w:hyperlink>
      <w:r w:rsidRPr="00FA2639">
        <w:rPr>
          <w:rFonts w:asciiTheme="majorHAnsi" w:hAnsiTheme="majorHAnsi"/>
        </w:rPr>
        <w:t xml:space="preserve"> e</w:t>
      </w:r>
      <w:r>
        <w:rPr>
          <w:rFonts w:asciiTheme="majorHAnsi" w:hAnsiTheme="majorHAnsi"/>
        </w:rPr>
        <w:t xml:space="preserve"> </w:t>
      </w:r>
      <w:hyperlink r:id="rId64" w:history="1">
        <w:r w:rsidR="00D22905" w:rsidRPr="0023103D">
          <w:rPr>
            <w:rStyle w:val="Hyperlink"/>
            <w:rFonts w:asciiTheme="majorHAnsi" w:hAnsiTheme="majorHAnsi"/>
          </w:rPr>
          <w:t>jaguaracu1953@gmail.com</w:t>
        </w:r>
      </w:hyperlink>
      <w:r w:rsidRPr="00FA2639">
        <w:rPr>
          <w:rFonts w:asciiTheme="majorHAnsi" w:hAnsiTheme="majorHAnsi"/>
        </w:rPr>
        <w:t xml:space="preserve">, </w:t>
      </w:r>
      <w:r w:rsidR="00D22905" w:rsidRPr="00FA2639">
        <w:rPr>
          <w:rFonts w:asciiTheme="majorHAnsi" w:hAnsiTheme="majorHAnsi"/>
        </w:rPr>
        <w:t>site:</w:t>
      </w:r>
      <w:r w:rsidRPr="00FA2639">
        <w:rPr>
          <w:rFonts w:asciiTheme="majorHAnsi" w:hAnsiTheme="majorHAnsi"/>
        </w:rPr>
        <w:t xml:space="preserve"> </w:t>
      </w:r>
      <w:hyperlink r:id="rId65" w:history="1">
        <w:r w:rsidR="00D22905" w:rsidRPr="0023103D">
          <w:rPr>
            <w:rStyle w:val="Hyperlink"/>
            <w:rFonts w:asciiTheme="majorHAnsi" w:hAnsiTheme="majorHAnsi"/>
          </w:rPr>
          <w:t>www.jaguaracu.mg.gov.br</w:t>
        </w:r>
      </w:hyperlink>
      <w:r w:rsidR="00D22905">
        <w:rPr>
          <w:rFonts w:asciiTheme="majorHAnsi" w:hAnsiTheme="majorHAnsi"/>
        </w:rPr>
        <w:t>.</w:t>
      </w:r>
    </w:p>
    <w:p w14:paraId="33112EC1" w14:textId="77777777" w:rsidR="00FA2639" w:rsidRDefault="00FA263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2D5436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7C1918" w14:textId="77777777" w:rsidR="00240C2C" w:rsidRDefault="00240C2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2955F3" w14:textId="77777777" w:rsidR="00240C2C" w:rsidRDefault="00240C2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C5EA578" w14:textId="77777777" w:rsidR="00240C2C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19126A">
        <w:rPr>
          <w:rFonts w:asciiTheme="majorHAnsi" w:hAnsiTheme="majorHAnsi"/>
          <w:b/>
          <w:noProof w:val="0"/>
        </w:rPr>
        <w:t xml:space="preserve">PREFEITURA MUNICIPAL DE </w:t>
      </w:r>
      <w:r w:rsidR="00240C2C">
        <w:rPr>
          <w:rFonts w:asciiTheme="majorHAnsi" w:hAnsiTheme="majorHAnsi"/>
          <w:b/>
        </w:rPr>
        <w:t>LAGOA SANTA</w:t>
      </w:r>
    </w:p>
    <w:p w14:paraId="4685EABC" w14:textId="77777777" w:rsidR="00240C2C" w:rsidRDefault="00240C2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35CA6540" w14:textId="75FEAED4" w:rsidR="0019126A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19126A">
        <w:rPr>
          <w:rFonts w:asciiTheme="majorHAnsi" w:hAnsiTheme="majorHAnsi"/>
          <w:b/>
        </w:rPr>
        <w:t>CONCORRÊNCIA PÚBLICA 004/2023</w:t>
      </w:r>
    </w:p>
    <w:p w14:paraId="6F449415" w14:textId="0D122322" w:rsidR="0019126A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R</w:t>
      </w:r>
      <w:r w:rsidRPr="0019126A">
        <w:rPr>
          <w:rFonts w:asciiTheme="majorHAnsi" w:hAnsiTheme="majorHAnsi"/>
        </w:rPr>
        <w:t xml:space="preserve">ealização da obra de reforma, urbanização e revitalização da orla da lagoa central, no Município de Lagoa Santa/MG, </w:t>
      </w:r>
      <w:r>
        <w:rPr>
          <w:rFonts w:asciiTheme="majorHAnsi" w:hAnsiTheme="majorHAnsi"/>
        </w:rPr>
        <w:t>no dia 25/04/2023 às 09:</w:t>
      </w:r>
      <w:r w:rsidRPr="0019126A">
        <w:rPr>
          <w:rFonts w:asciiTheme="majorHAnsi" w:hAnsiTheme="majorHAnsi"/>
        </w:rPr>
        <w:t>30min, com recebimento dos envelopes até 09</w:t>
      </w:r>
      <w:r>
        <w:rPr>
          <w:rFonts w:asciiTheme="majorHAnsi" w:hAnsiTheme="majorHAnsi"/>
        </w:rPr>
        <w:t xml:space="preserve">:00 </w:t>
      </w:r>
      <w:r w:rsidRPr="0019126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9126A">
        <w:rPr>
          <w:rFonts w:asciiTheme="majorHAnsi" w:hAnsiTheme="majorHAnsi"/>
        </w:rPr>
        <w:t>. O edital na íntegra estará disponível na Rua São João, 290 – Centro, no horário de 12</w:t>
      </w:r>
      <w:r>
        <w:rPr>
          <w:rFonts w:asciiTheme="majorHAnsi" w:hAnsiTheme="majorHAnsi"/>
        </w:rPr>
        <w:t xml:space="preserve">:00 </w:t>
      </w:r>
      <w:r w:rsidRPr="0019126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9126A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19126A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19126A">
        <w:rPr>
          <w:rFonts w:asciiTheme="majorHAnsi" w:hAnsiTheme="majorHAnsi"/>
        </w:rPr>
        <w:t xml:space="preserve">ou no site </w:t>
      </w:r>
      <w:hyperlink r:id="rId66" w:history="1">
        <w:r w:rsidRPr="0023103D">
          <w:rPr>
            <w:rStyle w:val="Hyperlink"/>
            <w:rFonts w:asciiTheme="majorHAnsi" w:hAnsiTheme="majorHAnsi"/>
          </w:rPr>
          <w:t>www.lagoasanta.mg.gov.br</w:t>
        </w:r>
      </w:hyperlink>
      <w:r>
        <w:rPr>
          <w:rFonts w:asciiTheme="majorHAnsi" w:hAnsiTheme="majorHAnsi"/>
        </w:rPr>
        <w:t>.</w:t>
      </w:r>
    </w:p>
    <w:p w14:paraId="3D0F3FDF" w14:textId="77777777" w:rsidR="0019126A" w:rsidRPr="00240C2C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1C08CBEF" w14:textId="77777777" w:rsidR="00240C2C" w:rsidRPr="00240C2C" w:rsidRDefault="00240C2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40C2C">
        <w:rPr>
          <w:rFonts w:asciiTheme="majorHAnsi" w:hAnsiTheme="majorHAnsi"/>
          <w:b/>
        </w:rPr>
        <w:t>TOMADA DE PREÇOS Nº 1/2023</w:t>
      </w:r>
    </w:p>
    <w:p w14:paraId="1054D55A" w14:textId="372E242A" w:rsidR="00240C2C" w:rsidRPr="00240C2C" w:rsidRDefault="00240C2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240C2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240C2C">
        <w:rPr>
          <w:rFonts w:asciiTheme="majorHAnsi" w:hAnsiTheme="majorHAnsi"/>
        </w:rPr>
        <w:t xml:space="preserve">eforma da Unidade Básica de Saúde Aeronautas com recurso vinculado à Emenda Parlamentar nº 37130002 </w:t>
      </w:r>
      <w:r w:rsidRPr="00240C2C">
        <w:rPr>
          <w:rFonts w:asciiTheme="majorHAnsi" w:hAnsiTheme="majorHAnsi"/>
        </w:rPr>
        <w:t>no dia 13/04/2023, à 09h30min com recebimento dos envelopes até 09</w:t>
      </w:r>
      <w:r>
        <w:rPr>
          <w:rFonts w:asciiTheme="majorHAnsi" w:hAnsiTheme="majorHAnsi"/>
        </w:rPr>
        <w:t xml:space="preserve">:00 </w:t>
      </w:r>
      <w:r w:rsidRPr="00240C2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40C2C">
        <w:rPr>
          <w:rFonts w:asciiTheme="majorHAnsi" w:hAnsiTheme="majorHAnsi"/>
        </w:rPr>
        <w:t>. O edital na íntegra estará disponível na Rua São João, 290 - Centro, no horário de 12</w:t>
      </w:r>
      <w:r>
        <w:rPr>
          <w:rFonts w:asciiTheme="majorHAnsi" w:hAnsiTheme="majorHAnsi"/>
        </w:rPr>
        <w:t xml:space="preserve">:00 </w:t>
      </w:r>
      <w:r w:rsidRPr="00240C2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40C2C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240C2C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240C2C">
        <w:rPr>
          <w:rFonts w:asciiTheme="majorHAnsi" w:hAnsiTheme="majorHAnsi"/>
        </w:rPr>
        <w:t xml:space="preserve">ou no site </w:t>
      </w:r>
      <w:hyperlink r:id="rId67" w:history="1">
        <w:r w:rsidRPr="0023103D">
          <w:rPr>
            <w:rStyle w:val="Hyperlink"/>
            <w:rFonts w:asciiTheme="majorHAnsi" w:hAnsiTheme="majorHAnsi"/>
          </w:rPr>
          <w:t>www.lagoasanta.mg.gov.br</w:t>
        </w:r>
      </w:hyperlink>
      <w:r>
        <w:rPr>
          <w:rFonts w:asciiTheme="majorHAnsi" w:hAnsiTheme="majorHAnsi"/>
        </w:rPr>
        <w:t>.</w:t>
      </w:r>
    </w:p>
    <w:p w14:paraId="0BDA9005" w14:textId="77777777" w:rsidR="0019126A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24D7757E" w14:textId="77777777" w:rsidR="00240C2C" w:rsidRPr="002A16E1" w:rsidRDefault="00240C2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3E423C0D" w14:textId="7CBBC57A" w:rsidR="002A16E1" w:rsidRPr="002A16E1" w:rsidRDefault="002A16E1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A16E1">
        <w:rPr>
          <w:rFonts w:asciiTheme="majorHAnsi" w:hAnsiTheme="majorHAnsi"/>
          <w:b/>
          <w:noProof w:val="0"/>
        </w:rPr>
        <w:t xml:space="preserve">PREFEITURA MUNICIPAL DE </w:t>
      </w:r>
      <w:r w:rsidRPr="002A16E1">
        <w:rPr>
          <w:rFonts w:asciiTheme="majorHAnsi" w:hAnsiTheme="majorHAnsi"/>
          <w:b/>
        </w:rPr>
        <w:t>MONTES CLAROS - CONCORRÊNCIA PÚBLICA N° 009/2023</w:t>
      </w:r>
    </w:p>
    <w:p w14:paraId="5AD3B9ED" w14:textId="1AA2061D" w:rsidR="0019126A" w:rsidRPr="002A16E1" w:rsidRDefault="002A16E1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2A16E1">
        <w:rPr>
          <w:rFonts w:asciiTheme="majorHAnsi" w:hAnsiTheme="majorHAnsi"/>
        </w:rPr>
        <w:t>xecução das obras de recomposição do canal aberto do Cintra, com fornecimento de materiais, na área urbana do município de Montes C</w:t>
      </w:r>
      <w:r>
        <w:rPr>
          <w:rFonts w:asciiTheme="majorHAnsi" w:hAnsiTheme="majorHAnsi"/>
        </w:rPr>
        <w:t>laros/MG. Data da sessão: às 09:30min</w:t>
      </w:r>
      <w:r w:rsidRPr="002A16E1">
        <w:rPr>
          <w:rFonts w:asciiTheme="majorHAnsi" w:hAnsiTheme="majorHAnsi"/>
        </w:rPr>
        <w:t xml:space="preserve"> do dia 24 de abril de 2023. Prazo para a entrega dos envelopes: até às 09</w:t>
      </w:r>
      <w:r>
        <w:rPr>
          <w:rFonts w:asciiTheme="majorHAnsi" w:hAnsiTheme="majorHAnsi"/>
        </w:rPr>
        <w:t>:00</w:t>
      </w:r>
      <w:r w:rsidRPr="002A16E1">
        <w:rPr>
          <w:rFonts w:asciiTheme="majorHAnsi" w:hAnsiTheme="majorHAnsi"/>
        </w:rPr>
        <w:t xml:space="preserve"> horas do dia 24 de abril de 2023. Íntegra do edital: </w:t>
      </w:r>
      <w:hyperlink r:id="rId68" w:history="1">
        <w:r w:rsidRPr="0023103D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2A16E1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Maiores informações pelo c</w:t>
      </w:r>
      <w:r w:rsidRPr="002A16E1">
        <w:rPr>
          <w:rFonts w:asciiTheme="majorHAnsi" w:hAnsiTheme="majorHAnsi"/>
        </w:rPr>
        <w:t>o</w:t>
      </w:r>
      <w:r>
        <w:rPr>
          <w:rFonts w:asciiTheme="majorHAnsi" w:hAnsiTheme="majorHAnsi"/>
        </w:rPr>
        <w:t>ntato: (38) 2211-3190/2211-3857.</w:t>
      </w:r>
    </w:p>
    <w:p w14:paraId="07909616" w14:textId="77777777" w:rsidR="0019126A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50DA8D6D" w14:textId="77777777" w:rsidR="0019126A" w:rsidRDefault="0019126A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3F9558AF" w14:textId="5714E830" w:rsidR="00726EED" w:rsidRDefault="00726EED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726EED">
        <w:rPr>
          <w:rFonts w:asciiTheme="majorHAnsi" w:hAnsiTheme="majorHAnsi"/>
          <w:b/>
          <w:noProof w:val="0"/>
        </w:rPr>
        <w:t xml:space="preserve">PREFEITURA MUNICIPAL DE </w:t>
      </w:r>
      <w:r w:rsidRPr="00726EED">
        <w:rPr>
          <w:rFonts w:asciiTheme="majorHAnsi" w:hAnsiTheme="majorHAnsi"/>
          <w:b/>
        </w:rPr>
        <w:t>MUTUM - TOMADA DE PREÇOS Nº 008/2023</w:t>
      </w:r>
    </w:p>
    <w:p w14:paraId="6B707AB8" w14:textId="63179187" w:rsidR="0019126A" w:rsidRDefault="00726EED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726EED">
        <w:rPr>
          <w:rFonts w:asciiTheme="majorHAnsi" w:hAnsiTheme="majorHAnsi"/>
        </w:rPr>
        <w:t>xecução de corrimão da ponte sobre o Rio São Manoel, no Distrito de O</w:t>
      </w:r>
      <w:r w:rsidR="004B1978">
        <w:rPr>
          <w:rFonts w:asciiTheme="majorHAnsi" w:hAnsiTheme="majorHAnsi"/>
        </w:rPr>
        <w:t>cidente, Município de Mutum, MG</w:t>
      </w:r>
      <w:r w:rsidRPr="00726EED">
        <w:rPr>
          <w:rFonts w:asciiTheme="majorHAnsi" w:hAnsiTheme="majorHAnsi"/>
        </w:rPr>
        <w:t>. Entrega dos envelopes contendo a do</w:t>
      </w:r>
      <w:r w:rsidR="004B1978">
        <w:rPr>
          <w:rFonts w:asciiTheme="majorHAnsi" w:hAnsiTheme="majorHAnsi"/>
        </w:rPr>
        <w:t>cumentação e proposta até às 09:</w:t>
      </w:r>
      <w:r w:rsidRPr="00726EED">
        <w:rPr>
          <w:rFonts w:asciiTheme="majorHAnsi" w:hAnsiTheme="majorHAnsi"/>
        </w:rPr>
        <w:t>00min da data de 05 de abril de 2023.</w:t>
      </w:r>
      <w:r w:rsidR="004B1978">
        <w:rPr>
          <w:rFonts w:asciiTheme="majorHAnsi" w:hAnsiTheme="majorHAnsi"/>
        </w:rPr>
        <w:t xml:space="preserve"> Início da sessão pública às 09:</w:t>
      </w:r>
      <w:r w:rsidRPr="00726EED">
        <w:rPr>
          <w:rFonts w:asciiTheme="majorHAnsi" w:hAnsiTheme="majorHAnsi"/>
        </w:rPr>
        <w:t xml:space="preserve">00min da data de 05 de abril de 2023. Informações pelo e-mail: </w:t>
      </w:r>
      <w:hyperlink r:id="rId69" w:history="1">
        <w:r w:rsidR="004B1978" w:rsidRPr="0023103D">
          <w:rPr>
            <w:rStyle w:val="Hyperlink"/>
            <w:rFonts w:asciiTheme="majorHAnsi" w:hAnsiTheme="majorHAnsi"/>
          </w:rPr>
          <w:t>licitacao@mutum.mg.gov.br</w:t>
        </w:r>
      </w:hyperlink>
      <w:r w:rsidR="004B1978">
        <w:rPr>
          <w:rFonts w:asciiTheme="majorHAnsi" w:hAnsiTheme="majorHAnsi"/>
        </w:rPr>
        <w:t xml:space="preserve"> ou telefone</w:t>
      </w:r>
      <w:r w:rsidRPr="00726EED">
        <w:rPr>
          <w:rFonts w:asciiTheme="majorHAnsi" w:hAnsiTheme="majorHAnsi"/>
        </w:rPr>
        <w:t xml:space="preserve">: (33) 3312-1503. O edital e seus respectivos anexos encontram-se disponíveis gratuitamente no site do município </w:t>
      </w:r>
      <w:hyperlink r:id="rId70" w:history="1">
        <w:r w:rsidR="004B1978" w:rsidRPr="0023103D">
          <w:rPr>
            <w:rStyle w:val="Hyperlink"/>
            <w:rFonts w:asciiTheme="majorHAnsi" w:hAnsiTheme="majorHAnsi"/>
          </w:rPr>
          <w:t>https://mutum.mg.gov.br</w:t>
        </w:r>
      </w:hyperlink>
      <w:r w:rsidRPr="00726EED">
        <w:rPr>
          <w:rFonts w:asciiTheme="majorHAnsi" w:hAnsiTheme="majorHAnsi"/>
        </w:rPr>
        <w:t xml:space="preserve">. Informações e esclarecimentos protocoladas via e-mail </w:t>
      </w:r>
      <w:hyperlink r:id="rId71" w:history="1">
        <w:r w:rsidR="004B1978" w:rsidRPr="0023103D">
          <w:rPr>
            <w:rStyle w:val="Hyperlink"/>
            <w:rFonts w:asciiTheme="majorHAnsi" w:hAnsiTheme="majorHAnsi"/>
          </w:rPr>
          <w:t>licitacao@mutum.mg.gov.br</w:t>
        </w:r>
      </w:hyperlink>
      <w:r w:rsidR="004B1978">
        <w:rPr>
          <w:rFonts w:asciiTheme="majorHAnsi" w:hAnsiTheme="majorHAnsi"/>
        </w:rPr>
        <w:t>.</w:t>
      </w:r>
    </w:p>
    <w:p w14:paraId="74016850" w14:textId="77777777" w:rsidR="0040327C" w:rsidRDefault="0040327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7F7AC2D1" w14:textId="77777777" w:rsidR="00F51D22" w:rsidRDefault="00F51D22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7B782ABF" w14:textId="38005CC2" w:rsidR="00F51D22" w:rsidRDefault="00F51D22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F51D22">
        <w:rPr>
          <w:rFonts w:asciiTheme="majorHAnsi" w:hAnsiTheme="majorHAnsi"/>
          <w:b/>
          <w:noProof w:val="0"/>
        </w:rPr>
        <w:t xml:space="preserve">PREFEITURA MUNICIPAL DE </w:t>
      </w:r>
      <w:r w:rsidRPr="00F51D22">
        <w:rPr>
          <w:rFonts w:asciiTheme="majorHAnsi" w:hAnsiTheme="majorHAnsi"/>
          <w:b/>
        </w:rPr>
        <w:t>OLARIA - TOMADA DE PREÇOS Nº 01/2023</w:t>
      </w:r>
    </w:p>
    <w:p w14:paraId="750BC753" w14:textId="034D525A" w:rsidR="0040327C" w:rsidRDefault="00F51D22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F51D22">
        <w:rPr>
          <w:rFonts w:asciiTheme="majorHAnsi" w:hAnsiTheme="majorHAnsi"/>
        </w:rPr>
        <w:t>Objeto: Contratação de empresa para a prestação de serviço de construção do Pórtico as margens da BR 267, Estrada de Acesso ao Parque Estadual Serra Negra da Mantiqueira - Olaria – MG. Entrega de Envelopes e Sessão Pública dia 12 de abril de 2023, com iníci</w:t>
      </w:r>
      <w:r>
        <w:rPr>
          <w:rFonts w:asciiTheme="majorHAnsi" w:hAnsiTheme="majorHAnsi"/>
        </w:rPr>
        <w:t>o às 09:00 horas. Informações (</w:t>
      </w:r>
      <w:r w:rsidRPr="00F51D22">
        <w:rPr>
          <w:rFonts w:asciiTheme="majorHAnsi" w:hAnsiTheme="majorHAnsi"/>
        </w:rPr>
        <w:t>32) 3288</w:t>
      </w:r>
      <w:r>
        <w:rPr>
          <w:rFonts w:asciiTheme="majorHAnsi" w:hAnsiTheme="majorHAnsi"/>
        </w:rPr>
        <w:t>-</w:t>
      </w:r>
      <w:r w:rsidRPr="00F51D22">
        <w:rPr>
          <w:rFonts w:asciiTheme="majorHAnsi" w:hAnsiTheme="majorHAnsi"/>
        </w:rPr>
        <w:t xml:space="preserve">1112/1113. E-mail: </w:t>
      </w:r>
      <w:hyperlink r:id="rId72" w:history="1">
        <w:r w:rsidRPr="0023103D">
          <w:rPr>
            <w:rStyle w:val="Hyperlink"/>
            <w:rFonts w:asciiTheme="majorHAnsi" w:hAnsiTheme="majorHAnsi"/>
          </w:rPr>
          <w:t>licitacao@olaria.mg.gov.br</w:t>
        </w:r>
      </w:hyperlink>
      <w:r>
        <w:rPr>
          <w:rFonts w:asciiTheme="majorHAnsi" w:hAnsiTheme="majorHAnsi"/>
        </w:rPr>
        <w:t>.</w:t>
      </w:r>
    </w:p>
    <w:p w14:paraId="45E4B8D2" w14:textId="77777777" w:rsidR="00FC2D38" w:rsidRDefault="00FC2D38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00B64A42" w14:textId="77777777" w:rsidR="00EF26CC" w:rsidRDefault="00EF26CC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  <w:noProof w:val="0"/>
        </w:rPr>
      </w:pPr>
    </w:p>
    <w:p w14:paraId="110694B4" w14:textId="25B36D28" w:rsidR="00953211" w:rsidRPr="006F616B" w:rsidRDefault="006F616B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6F616B">
        <w:rPr>
          <w:rFonts w:asciiTheme="majorHAnsi" w:hAnsiTheme="majorHAnsi"/>
          <w:b/>
          <w:noProof w:val="0"/>
        </w:rPr>
        <w:t xml:space="preserve">PREFEITURA MUNICIPAL DE </w:t>
      </w:r>
      <w:r w:rsidRPr="006F616B">
        <w:rPr>
          <w:rFonts w:asciiTheme="majorHAnsi" w:hAnsiTheme="majorHAnsi"/>
          <w:b/>
        </w:rPr>
        <w:t xml:space="preserve">PAI PEDRO </w:t>
      </w:r>
    </w:p>
    <w:p w14:paraId="44836C98" w14:textId="77777777" w:rsidR="00953211" w:rsidRDefault="00953211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3AA2660B" w14:textId="77777777" w:rsidR="00953211" w:rsidRPr="00953211" w:rsidRDefault="00953211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953211">
        <w:rPr>
          <w:rFonts w:asciiTheme="majorHAnsi" w:hAnsiTheme="majorHAnsi"/>
          <w:b/>
        </w:rPr>
        <w:t>TOMADA DE PREÇOS Nº 002/2023</w:t>
      </w:r>
    </w:p>
    <w:p w14:paraId="0D942C35" w14:textId="0DAFB822" w:rsidR="00953211" w:rsidRDefault="00953211" w:rsidP="00FC2D38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F51D22">
        <w:rPr>
          <w:rFonts w:asciiTheme="majorHAnsi" w:hAnsiTheme="majorHAnsi"/>
        </w:rPr>
        <w:t>Objeto:</w:t>
      </w:r>
      <w:r w:rsidRPr="0095321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953211">
        <w:rPr>
          <w:rFonts w:asciiTheme="majorHAnsi" w:hAnsiTheme="majorHAnsi"/>
        </w:rPr>
        <w:t>onstrução de arquibancada, muro de arrimo e piso de concreto na Quadra da Comunidade Cruzeirinho (Atrás dos Morros) desta municipa</w:t>
      </w:r>
      <w:r>
        <w:rPr>
          <w:rFonts w:asciiTheme="majorHAnsi" w:hAnsiTheme="majorHAnsi"/>
        </w:rPr>
        <w:t>lidade, no dia 10/04/2023 ÀS 08:</w:t>
      </w:r>
      <w:r w:rsidRPr="00953211">
        <w:rPr>
          <w:rFonts w:asciiTheme="majorHAnsi" w:hAnsiTheme="majorHAnsi"/>
        </w:rPr>
        <w:t>30min, na sede da Prefeitura Municipal, localizada na Rua São Pedro, 518, Centro</w:t>
      </w:r>
      <w:r>
        <w:rPr>
          <w:rFonts w:asciiTheme="majorHAnsi" w:hAnsiTheme="majorHAnsi"/>
        </w:rPr>
        <w:t>. Cadastramento até as 13:</w:t>
      </w:r>
      <w:r w:rsidRPr="00953211">
        <w:rPr>
          <w:rFonts w:asciiTheme="majorHAnsi" w:hAnsiTheme="majorHAnsi"/>
        </w:rPr>
        <w:t>00min do dia 31/03/2023. O edital poderá ser adquirido na Prefeitura Municipal, no horário de 07:00</w:t>
      </w:r>
      <w:r>
        <w:rPr>
          <w:rFonts w:asciiTheme="majorHAnsi" w:hAnsiTheme="majorHAnsi"/>
        </w:rPr>
        <w:t xml:space="preserve"> </w:t>
      </w:r>
      <w:r w:rsidRPr="009532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53211">
        <w:rPr>
          <w:rFonts w:asciiTheme="majorHAnsi" w:hAnsiTheme="majorHAnsi"/>
        </w:rPr>
        <w:t xml:space="preserve"> às 13:00</w:t>
      </w:r>
      <w:r>
        <w:rPr>
          <w:rFonts w:asciiTheme="majorHAnsi" w:hAnsiTheme="majorHAnsi"/>
        </w:rPr>
        <w:t xml:space="preserve"> </w:t>
      </w:r>
      <w:r w:rsidRPr="009532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7D6E28">
        <w:rPr>
          <w:rFonts w:asciiTheme="majorHAnsi" w:hAnsiTheme="majorHAnsi"/>
        </w:rPr>
        <w:t xml:space="preserve">, site </w:t>
      </w:r>
      <w:hyperlink r:id="rId73" w:history="1">
        <w:r w:rsidR="007D6E28" w:rsidRPr="0023103D">
          <w:rPr>
            <w:rStyle w:val="Hyperlink"/>
            <w:rFonts w:asciiTheme="majorHAnsi" w:hAnsiTheme="majorHAnsi"/>
          </w:rPr>
          <w:t>https://www.paipedro.mg.gov.br/</w:t>
        </w:r>
      </w:hyperlink>
      <w:r w:rsidR="007D6E28">
        <w:rPr>
          <w:rFonts w:asciiTheme="majorHAnsi" w:hAnsiTheme="majorHAnsi"/>
        </w:rPr>
        <w:t>.</w:t>
      </w:r>
    </w:p>
    <w:p w14:paraId="6390DA94" w14:textId="77777777" w:rsidR="00953211" w:rsidRDefault="0095321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CAD66B" w14:textId="77777777" w:rsidR="003757B2" w:rsidRPr="003757B2" w:rsidRDefault="003757B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757B2">
        <w:rPr>
          <w:rFonts w:asciiTheme="majorHAnsi" w:hAnsiTheme="majorHAnsi"/>
          <w:b/>
        </w:rPr>
        <w:t>TOMADA DE PREÇOS Nº 003/2023</w:t>
      </w:r>
    </w:p>
    <w:p w14:paraId="4563AD28" w14:textId="6465FCEA" w:rsidR="003757B2" w:rsidRDefault="003757B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1D22">
        <w:rPr>
          <w:rFonts w:asciiTheme="majorHAnsi" w:hAnsiTheme="majorHAnsi"/>
        </w:rPr>
        <w:t>Objeto:</w:t>
      </w:r>
      <w:r w:rsidRPr="0095321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C</w:t>
      </w:r>
      <w:r w:rsidR="00953211" w:rsidRPr="00953211">
        <w:rPr>
          <w:rFonts w:asciiTheme="majorHAnsi" w:hAnsiTheme="majorHAnsi"/>
        </w:rPr>
        <w:t>onstrução de torres em concreto armado, bases para reservatórios 10 m³, nas comunidades Tabua II, Salinas IV, Serra Grande e Várz</w:t>
      </w:r>
      <w:r>
        <w:rPr>
          <w:rFonts w:asciiTheme="majorHAnsi" w:hAnsiTheme="majorHAnsi"/>
        </w:rPr>
        <w:t>ea Redonda desta municipalidade, no dia 10/04/2023 ÀS 11:</w:t>
      </w:r>
      <w:r w:rsidRPr="00953211">
        <w:rPr>
          <w:rFonts w:asciiTheme="majorHAnsi" w:hAnsiTheme="majorHAnsi"/>
        </w:rPr>
        <w:t>00min, na sede da Prefeitura Municipal, localizad</w:t>
      </w:r>
      <w:r>
        <w:rPr>
          <w:rFonts w:asciiTheme="majorHAnsi" w:hAnsiTheme="majorHAnsi"/>
        </w:rPr>
        <w:t>a na Rua São Pedro, 518, Centro. Cadastramento até as 13:</w:t>
      </w:r>
      <w:r w:rsidR="00953211" w:rsidRPr="00953211">
        <w:rPr>
          <w:rFonts w:asciiTheme="majorHAnsi" w:hAnsiTheme="majorHAnsi"/>
        </w:rPr>
        <w:t>00min do dia 31/03/2023. O edital poderá ser adquirido na Prefeitura Municipal, no horário de 07:00</w:t>
      </w:r>
      <w:r>
        <w:rPr>
          <w:rFonts w:asciiTheme="majorHAnsi" w:hAnsiTheme="majorHAnsi"/>
        </w:rPr>
        <w:t xml:space="preserve"> </w:t>
      </w:r>
      <w:r w:rsidR="00953211" w:rsidRPr="009532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953211" w:rsidRPr="00953211">
        <w:rPr>
          <w:rFonts w:asciiTheme="majorHAnsi" w:hAnsiTheme="majorHAnsi"/>
        </w:rPr>
        <w:t xml:space="preserve"> às 13:00</w:t>
      </w:r>
      <w:r>
        <w:rPr>
          <w:rFonts w:asciiTheme="majorHAnsi" w:hAnsiTheme="majorHAnsi"/>
        </w:rPr>
        <w:t xml:space="preserve"> </w:t>
      </w:r>
      <w:r w:rsidR="00953211" w:rsidRPr="009532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953211" w:rsidRPr="00953211">
        <w:rPr>
          <w:rFonts w:asciiTheme="majorHAnsi" w:hAnsiTheme="majorHAnsi"/>
        </w:rPr>
        <w:t>.</w:t>
      </w:r>
      <w:r w:rsidR="007D6E28">
        <w:rPr>
          <w:rFonts w:asciiTheme="majorHAnsi" w:hAnsiTheme="majorHAnsi"/>
        </w:rPr>
        <w:t xml:space="preserve"> Site </w:t>
      </w:r>
      <w:hyperlink r:id="rId74" w:history="1">
        <w:r w:rsidR="007D6E28" w:rsidRPr="0023103D">
          <w:rPr>
            <w:rStyle w:val="Hyperlink"/>
            <w:rFonts w:asciiTheme="majorHAnsi" w:hAnsiTheme="majorHAnsi"/>
          </w:rPr>
          <w:t>https://www.paipedro.mg.gov.br/</w:t>
        </w:r>
      </w:hyperlink>
      <w:r w:rsidR="007D6E28">
        <w:rPr>
          <w:rFonts w:asciiTheme="majorHAnsi" w:hAnsiTheme="majorHAnsi"/>
        </w:rPr>
        <w:t>.</w:t>
      </w:r>
    </w:p>
    <w:p w14:paraId="2FD6F446" w14:textId="77777777" w:rsidR="007D6E28" w:rsidRDefault="007D6E2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F0E0A5" w14:textId="77777777" w:rsidR="007D6E28" w:rsidRDefault="007D6E2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9C6153" w14:textId="6C626F01" w:rsidR="00A43D19" w:rsidRPr="00A43D19" w:rsidRDefault="00A43D1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3D19">
        <w:rPr>
          <w:rFonts w:asciiTheme="majorHAnsi" w:hAnsiTheme="majorHAnsi"/>
          <w:b/>
          <w:noProof w:val="0"/>
        </w:rPr>
        <w:t xml:space="preserve">PREFEITURA MUNICIPAL DE </w:t>
      </w:r>
      <w:r w:rsidRPr="00A43D19">
        <w:rPr>
          <w:rFonts w:asciiTheme="majorHAnsi" w:hAnsiTheme="majorHAnsi"/>
          <w:b/>
        </w:rPr>
        <w:t>PALMA - TOMADA DE PREÇOS Nº 001/2023</w:t>
      </w:r>
    </w:p>
    <w:p w14:paraId="62F96FEE" w14:textId="477453A6" w:rsidR="003757B2" w:rsidRDefault="00A43D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1D22">
        <w:rPr>
          <w:rFonts w:asciiTheme="majorHAnsi" w:hAnsiTheme="majorHAnsi"/>
        </w:rPr>
        <w:t>Objeto:</w:t>
      </w:r>
      <w:r w:rsidRPr="00A43D1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A43D19">
        <w:rPr>
          <w:rFonts w:asciiTheme="majorHAnsi" w:hAnsiTheme="majorHAnsi"/>
        </w:rPr>
        <w:t>xecução de reforma da Praça Antônio Finamore, no Distrito de Cisneiros, M</w:t>
      </w:r>
      <w:r>
        <w:rPr>
          <w:rFonts w:asciiTheme="majorHAnsi" w:hAnsiTheme="majorHAnsi"/>
        </w:rPr>
        <w:t>unicípio de Palma/MG</w:t>
      </w:r>
      <w:r w:rsidRPr="00A43D19">
        <w:rPr>
          <w:rFonts w:asciiTheme="majorHAnsi" w:hAnsiTheme="majorHAnsi"/>
        </w:rPr>
        <w:t>. Abertura 05/04/2023 às 09:00</w:t>
      </w:r>
      <w:r>
        <w:rPr>
          <w:rFonts w:asciiTheme="majorHAnsi" w:hAnsiTheme="majorHAnsi"/>
        </w:rPr>
        <w:t xml:space="preserve"> </w:t>
      </w:r>
      <w:r w:rsidRPr="00A43D1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A43D19">
        <w:rPr>
          <w:rFonts w:asciiTheme="majorHAnsi" w:hAnsiTheme="majorHAnsi"/>
        </w:rPr>
        <w:t xml:space="preserve">s, local: sala de licitações, situada a Praça Getúlio Vargas, 26 - Centro, Palma/ MG. Edital disponível no endereço eletrônico: </w:t>
      </w:r>
      <w:hyperlink r:id="rId75" w:history="1">
        <w:r w:rsidRPr="0023103D">
          <w:rPr>
            <w:rStyle w:val="Hyperlink"/>
            <w:rFonts w:asciiTheme="majorHAnsi" w:hAnsiTheme="majorHAnsi"/>
          </w:rPr>
          <w:t>www.palma.mg.gov.br</w:t>
        </w:r>
      </w:hyperlink>
      <w:r>
        <w:rPr>
          <w:rFonts w:asciiTheme="majorHAnsi" w:hAnsiTheme="majorHAnsi"/>
        </w:rPr>
        <w:t xml:space="preserve">. </w:t>
      </w:r>
      <w:r w:rsidRPr="00A43D19">
        <w:rPr>
          <w:rFonts w:asciiTheme="majorHAnsi" w:hAnsiTheme="majorHAnsi"/>
        </w:rPr>
        <w:t>Tel</w:t>
      </w:r>
      <w:r>
        <w:rPr>
          <w:rFonts w:asciiTheme="majorHAnsi" w:hAnsiTheme="majorHAnsi"/>
        </w:rPr>
        <w:t>efone: (32) 3446-1118.</w:t>
      </w:r>
    </w:p>
    <w:p w14:paraId="04D055B2" w14:textId="77777777" w:rsidR="00A43D19" w:rsidRDefault="00A43D1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25BCD7" w14:textId="77777777" w:rsidR="008177EF" w:rsidRDefault="008177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CA67D6" w14:textId="6FECF408" w:rsidR="008177EF" w:rsidRPr="00C52516" w:rsidRDefault="008177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52516">
        <w:rPr>
          <w:rFonts w:asciiTheme="majorHAnsi" w:hAnsiTheme="majorHAnsi"/>
          <w:b/>
          <w:noProof w:val="0"/>
        </w:rPr>
        <w:t>PREFEITURA MUNICIPAL DE</w:t>
      </w:r>
      <w:r w:rsidRPr="00C52516">
        <w:rPr>
          <w:rFonts w:asciiTheme="majorHAnsi" w:hAnsiTheme="majorHAnsi"/>
          <w:b/>
          <w:noProof w:val="0"/>
        </w:rPr>
        <w:t xml:space="preserve"> POÇOS DE CALDAS - </w:t>
      </w:r>
      <w:r w:rsidR="00DE7A94" w:rsidRPr="00C52516">
        <w:rPr>
          <w:rFonts w:asciiTheme="majorHAnsi" w:hAnsiTheme="majorHAnsi"/>
          <w:b/>
        </w:rPr>
        <w:t>PREGÃO Nº 002/23</w:t>
      </w:r>
    </w:p>
    <w:p w14:paraId="036E9518" w14:textId="4DDBBC79" w:rsidR="008177EF" w:rsidRPr="00C52516" w:rsidRDefault="008177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52516">
        <w:rPr>
          <w:rFonts w:asciiTheme="majorHAnsi" w:hAnsiTheme="majorHAnsi"/>
        </w:rPr>
        <w:t>Objeto:</w:t>
      </w:r>
      <w:r w:rsidRPr="00C52516">
        <w:rPr>
          <w:rFonts w:asciiTheme="majorHAnsi" w:hAnsiTheme="majorHAnsi"/>
        </w:rPr>
        <w:t xml:space="preserve"> </w:t>
      </w:r>
      <w:r w:rsidR="00C52516">
        <w:rPr>
          <w:rFonts w:asciiTheme="majorHAnsi" w:hAnsiTheme="majorHAnsi"/>
        </w:rPr>
        <w:t>M</w:t>
      </w:r>
      <w:r w:rsidR="00C52516" w:rsidRPr="00C52516">
        <w:rPr>
          <w:rFonts w:asciiTheme="majorHAnsi" w:hAnsiTheme="majorHAnsi"/>
        </w:rPr>
        <w:t>anutenção de vias públicas com execução de reforma e adequação de meio-fio e sarjeta em diversas ruas e trevos no perímetro urbano do município</w:t>
      </w:r>
      <w:r w:rsidRPr="00C52516">
        <w:rPr>
          <w:rFonts w:asciiTheme="majorHAnsi" w:hAnsiTheme="majorHAnsi"/>
        </w:rPr>
        <w:t xml:space="preserve">, </w:t>
      </w:r>
      <w:r w:rsidRPr="00C52516">
        <w:rPr>
          <w:rFonts w:asciiTheme="majorHAnsi" w:hAnsiTheme="majorHAnsi"/>
        </w:rPr>
        <w:t>que às 13:00 horas do dia 04/04/2023, fará realizar na Secretaria Municipal de Projetos e Obras Públicas, situada na rua Senador Salgado Filho, s/nº, Bairro Country Club, Poços de Caldas – MG</w:t>
      </w:r>
      <w:r w:rsidRPr="00C52516">
        <w:rPr>
          <w:rFonts w:asciiTheme="majorHAnsi" w:hAnsiTheme="majorHAnsi"/>
        </w:rPr>
        <w:t xml:space="preserve">. </w:t>
      </w:r>
      <w:r w:rsidR="00C52516" w:rsidRPr="00C52516">
        <w:rPr>
          <w:rFonts w:asciiTheme="majorHAnsi" w:hAnsiTheme="majorHAnsi"/>
        </w:rPr>
        <w:t xml:space="preserve">A documentação completa do edital estará </w:t>
      </w:r>
      <w:r w:rsidR="00C52516">
        <w:rPr>
          <w:rFonts w:asciiTheme="majorHAnsi" w:hAnsiTheme="majorHAnsi"/>
        </w:rPr>
        <w:t>disponível na Internet, no site</w:t>
      </w:r>
      <w:r w:rsidR="00C52516" w:rsidRPr="00C52516">
        <w:rPr>
          <w:rFonts w:asciiTheme="majorHAnsi" w:hAnsiTheme="majorHAnsi"/>
        </w:rPr>
        <w:t xml:space="preserve"> </w:t>
      </w:r>
      <w:hyperlink r:id="rId76" w:history="1">
        <w:r w:rsidR="00C52516" w:rsidRPr="00C52516">
          <w:rPr>
            <w:rStyle w:val="Hyperlink"/>
            <w:rFonts w:asciiTheme="majorHAnsi" w:hAnsiTheme="majorHAnsi"/>
          </w:rPr>
          <w:t>www.pocosdecaldas.mg.gov.br</w:t>
        </w:r>
      </w:hyperlink>
      <w:r w:rsidR="00C52516">
        <w:rPr>
          <w:rFonts w:asciiTheme="majorHAnsi" w:hAnsiTheme="majorHAnsi"/>
        </w:rPr>
        <w:t>.</w:t>
      </w:r>
      <w:r w:rsidR="00C52516" w:rsidRPr="00C52516">
        <w:rPr>
          <w:rFonts w:asciiTheme="majorHAnsi" w:hAnsiTheme="majorHAnsi"/>
        </w:rPr>
        <w:t xml:space="preserve"> </w:t>
      </w:r>
      <w:r w:rsidR="00C52516" w:rsidRPr="00C52516">
        <w:rPr>
          <w:rFonts w:asciiTheme="majorHAnsi" w:hAnsiTheme="majorHAnsi"/>
        </w:rPr>
        <w:t xml:space="preserve">Pedidos de informações, consultas ou esclarecimentos devem ser feitos ao Pregoeiro e Equipe de Apoio, em dias úteis das 12:00 às 18:00 horas ou pelo e-mail </w:t>
      </w:r>
      <w:hyperlink r:id="rId77" w:history="1">
        <w:r w:rsidR="00C52516" w:rsidRPr="00C52516">
          <w:rPr>
            <w:rStyle w:val="Hyperlink"/>
            <w:rFonts w:asciiTheme="majorHAnsi" w:hAnsiTheme="majorHAnsi"/>
          </w:rPr>
          <w:t>sepop.projetos@gmail.com</w:t>
        </w:r>
      </w:hyperlink>
      <w:r w:rsidR="00C52516" w:rsidRPr="00C52516">
        <w:rPr>
          <w:rFonts w:asciiTheme="majorHAnsi" w:hAnsiTheme="majorHAnsi"/>
        </w:rPr>
        <w:t xml:space="preserve">. </w:t>
      </w:r>
    </w:p>
    <w:p w14:paraId="5DFE4D83" w14:textId="77777777" w:rsidR="008177EF" w:rsidRDefault="008177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B9D3CE" w14:textId="77777777" w:rsidR="00A43D19" w:rsidRPr="00A73829" w:rsidRDefault="00A43D1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1391DE5" w14:textId="59224743" w:rsidR="00A73829" w:rsidRPr="00A73829" w:rsidRDefault="00A7382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3829">
        <w:rPr>
          <w:rFonts w:asciiTheme="majorHAnsi" w:hAnsiTheme="majorHAnsi"/>
          <w:b/>
          <w:noProof w:val="0"/>
        </w:rPr>
        <w:t xml:space="preserve">PREFEITURA MUNICIPAL DE </w:t>
      </w:r>
      <w:r w:rsidRPr="00A73829">
        <w:rPr>
          <w:rFonts w:asciiTheme="majorHAnsi" w:hAnsiTheme="majorHAnsi"/>
          <w:b/>
        </w:rPr>
        <w:t>PONTE NOVA - PREGÃO ELETRÔNICO 006/2023</w:t>
      </w:r>
    </w:p>
    <w:p w14:paraId="77FF7121" w14:textId="16CC191D" w:rsidR="00A43D19" w:rsidRPr="00A73829" w:rsidRDefault="00A7382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1D22">
        <w:rPr>
          <w:rFonts w:asciiTheme="majorHAnsi" w:hAnsiTheme="majorHAnsi"/>
        </w:rPr>
        <w:t>Objeto:</w:t>
      </w:r>
      <w:r w:rsidRPr="00A43D1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Finalização e acabamento de 03 </w:t>
      </w:r>
      <w:r w:rsidRPr="00A73829">
        <w:rPr>
          <w:rFonts w:asciiTheme="majorHAnsi" w:hAnsiTheme="majorHAnsi"/>
        </w:rPr>
        <w:t>salas no terceiro pav</w:t>
      </w:r>
      <w:r>
        <w:rPr>
          <w:rFonts w:asciiTheme="majorHAnsi" w:hAnsiTheme="majorHAnsi"/>
        </w:rPr>
        <w:t xml:space="preserve">imento e reforma, </w:t>
      </w:r>
      <w:r w:rsidRPr="00A73829">
        <w:rPr>
          <w:rFonts w:asciiTheme="majorHAnsi" w:hAnsiTheme="majorHAnsi"/>
        </w:rPr>
        <w:t>adaptação nos demais pavimentos na sede do AMA. Data da sessão pública: 04/04/2023, às 08:30</w:t>
      </w:r>
      <w:r>
        <w:rPr>
          <w:rFonts w:asciiTheme="majorHAnsi" w:hAnsiTheme="majorHAnsi"/>
        </w:rPr>
        <w:t xml:space="preserve"> horas</w:t>
      </w:r>
      <w:r w:rsidRPr="00A73829">
        <w:rPr>
          <w:rFonts w:asciiTheme="majorHAnsi" w:hAnsiTheme="majorHAnsi"/>
        </w:rPr>
        <w:t>, ho</w:t>
      </w:r>
      <w:r>
        <w:rPr>
          <w:rFonts w:asciiTheme="majorHAnsi" w:hAnsiTheme="majorHAnsi"/>
        </w:rPr>
        <w:t>rário de Brasília - DF, no site</w:t>
      </w:r>
      <w:r w:rsidRPr="00A73829">
        <w:rPr>
          <w:rFonts w:asciiTheme="majorHAnsi" w:hAnsiTheme="majorHAnsi"/>
        </w:rPr>
        <w:t xml:space="preserve"> </w:t>
      </w:r>
      <w:hyperlink r:id="rId78" w:history="1">
        <w:r w:rsidRPr="0023103D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>. C</w:t>
      </w:r>
      <w:r w:rsidRPr="00A73829">
        <w:rPr>
          <w:rFonts w:asciiTheme="majorHAnsi" w:hAnsiTheme="majorHAnsi"/>
        </w:rPr>
        <w:t xml:space="preserve">adastramento de propostas inicia- se no momento em que for publicado o dital no </w:t>
      </w:r>
      <w:r>
        <w:rPr>
          <w:rFonts w:asciiTheme="majorHAnsi" w:hAnsiTheme="majorHAnsi"/>
        </w:rPr>
        <w:t>P</w:t>
      </w:r>
      <w:r w:rsidRPr="00A73829">
        <w:rPr>
          <w:rFonts w:asciiTheme="majorHAnsi" w:hAnsiTheme="majorHAnsi"/>
        </w:rPr>
        <w:t xml:space="preserve">ortal de </w:t>
      </w:r>
      <w:r>
        <w:rPr>
          <w:rFonts w:asciiTheme="majorHAnsi" w:hAnsiTheme="majorHAnsi"/>
        </w:rPr>
        <w:t>C</w:t>
      </w:r>
      <w:r w:rsidRPr="00A73829">
        <w:rPr>
          <w:rFonts w:asciiTheme="majorHAnsi" w:hAnsiTheme="majorHAnsi"/>
        </w:rPr>
        <w:t xml:space="preserve">ompras do Governo Federal e encerra-se, automaticamente, na data e hora marcadas para realização da sessão do pregão. O Edital na integra poderá ser obtido nos sites </w:t>
      </w:r>
      <w:hyperlink r:id="rId79" w:history="1">
        <w:r w:rsidRPr="0023103D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 ou m</w:t>
      </w:r>
      <w:r w:rsidRPr="00A73829">
        <w:rPr>
          <w:rFonts w:asciiTheme="majorHAnsi" w:hAnsiTheme="majorHAnsi"/>
        </w:rPr>
        <w:t xml:space="preserve">aiores informações poderão ser obtidas na sede da CISAMAPI, na Av. Ernesto Trivellato, Nº. </w:t>
      </w:r>
      <w:r>
        <w:rPr>
          <w:rFonts w:asciiTheme="majorHAnsi" w:hAnsiTheme="majorHAnsi"/>
        </w:rPr>
        <w:t>120 – Triângulo – Ponte Nova/MG. Telefone</w:t>
      </w:r>
      <w:r w:rsidRPr="00A73829">
        <w:rPr>
          <w:rFonts w:asciiTheme="majorHAnsi" w:hAnsiTheme="majorHAnsi"/>
        </w:rPr>
        <w:t xml:space="preserve"> (31) 3819-8817, o</w:t>
      </w:r>
      <w:r>
        <w:rPr>
          <w:rFonts w:asciiTheme="majorHAnsi" w:hAnsiTheme="majorHAnsi"/>
        </w:rPr>
        <w:t xml:space="preserve">u através do e-mail: </w:t>
      </w:r>
      <w:hyperlink r:id="rId80" w:history="1">
        <w:r w:rsidRPr="0023103D">
          <w:rPr>
            <w:rStyle w:val="Hyperlink"/>
            <w:rFonts w:asciiTheme="majorHAnsi" w:hAnsiTheme="majorHAnsi"/>
          </w:rPr>
          <w:t>licitacao@cisamapi.mg,gov.br</w:t>
        </w:r>
      </w:hyperlink>
      <w:r>
        <w:rPr>
          <w:rFonts w:asciiTheme="majorHAnsi" w:hAnsiTheme="majorHAnsi"/>
        </w:rPr>
        <w:t>.</w:t>
      </w:r>
    </w:p>
    <w:p w14:paraId="39E9EE4D" w14:textId="77777777" w:rsidR="002A16E1" w:rsidRDefault="002A16E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67C581" w14:textId="77777777" w:rsidR="002A16E1" w:rsidRPr="0019126A" w:rsidRDefault="002A16E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931D03" w14:textId="77777777" w:rsidR="00FC2D38" w:rsidRDefault="00FC2D3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</w:p>
    <w:p w14:paraId="0149E6EA" w14:textId="04057140" w:rsidR="00941526" w:rsidRDefault="0094152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1526">
        <w:rPr>
          <w:rFonts w:asciiTheme="majorHAnsi" w:hAnsiTheme="majorHAnsi"/>
          <w:b/>
          <w:noProof w:val="0"/>
        </w:rPr>
        <w:t xml:space="preserve">PREFEITURA MUNICIPAL DE </w:t>
      </w:r>
      <w:r w:rsidRPr="00941526">
        <w:rPr>
          <w:rFonts w:asciiTheme="majorHAnsi" w:hAnsiTheme="majorHAnsi"/>
          <w:b/>
        </w:rPr>
        <w:t>PRESIDENTE BERNARDES - TOMADA DE PREÇOS Nº 001/2023</w:t>
      </w:r>
    </w:p>
    <w:p w14:paraId="163AA544" w14:textId="16C7E91D" w:rsidR="00986766" w:rsidRDefault="0094152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1526">
        <w:rPr>
          <w:rFonts w:asciiTheme="majorHAnsi" w:hAnsiTheme="majorHAnsi"/>
        </w:rPr>
        <w:t>Objeto: Contratação de Serviços de Revitação das Praças Três de Outubro, JK e Dois Irmãos. Data: 10/04/2023, às 9:00</w:t>
      </w:r>
      <w:r>
        <w:rPr>
          <w:rFonts w:asciiTheme="majorHAnsi" w:hAnsiTheme="majorHAnsi"/>
        </w:rPr>
        <w:t xml:space="preserve"> horas</w:t>
      </w:r>
      <w:r w:rsidRPr="00941526">
        <w:rPr>
          <w:rFonts w:asciiTheme="majorHAnsi" w:hAnsiTheme="majorHAnsi"/>
        </w:rPr>
        <w:t>. Edital e informações: (32)</w:t>
      </w:r>
      <w:r>
        <w:rPr>
          <w:rFonts w:asciiTheme="majorHAnsi" w:hAnsiTheme="majorHAnsi"/>
        </w:rPr>
        <w:t xml:space="preserve"> </w:t>
      </w:r>
      <w:r w:rsidRPr="00941526">
        <w:rPr>
          <w:rFonts w:asciiTheme="majorHAnsi" w:hAnsiTheme="majorHAnsi"/>
        </w:rPr>
        <w:t xml:space="preserve">3538-1136 ou pelo email </w:t>
      </w:r>
      <w:hyperlink r:id="rId81" w:history="1">
        <w:r w:rsidRPr="0023103D">
          <w:rPr>
            <w:rStyle w:val="Hyperlink"/>
            <w:rFonts w:asciiTheme="majorHAnsi" w:hAnsiTheme="majorHAnsi"/>
          </w:rPr>
          <w:t>licitacao@presidentebernardes.mg.gov.br</w:t>
        </w:r>
      </w:hyperlink>
      <w:r w:rsidRPr="00941526">
        <w:rPr>
          <w:rFonts w:asciiTheme="majorHAnsi" w:hAnsiTheme="majorHAnsi"/>
        </w:rPr>
        <w:t xml:space="preserve"> ou pelo site </w:t>
      </w:r>
      <w:hyperlink r:id="rId82" w:history="1">
        <w:r w:rsidRPr="0023103D">
          <w:rPr>
            <w:rStyle w:val="Hyperlink"/>
            <w:rFonts w:asciiTheme="majorHAnsi" w:hAnsiTheme="majorHAnsi"/>
          </w:rPr>
          <w:t>www.presidentebernardes.mg.gov.br</w:t>
        </w:r>
      </w:hyperlink>
      <w:r>
        <w:rPr>
          <w:rFonts w:asciiTheme="majorHAnsi" w:hAnsiTheme="majorHAnsi"/>
        </w:rPr>
        <w:t>.</w:t>
      </w:r>
    </w:p>
    <w:p w14:paraId="23AD23E4" w14:textId="77777777" w:rsidR="001B5FD4" w:rsidRDefault="001B5FD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46A88F" w14:textId="77777777" w:rsidR="001B5FD4" w:rsidRPr="007D5BAA" w:rsidRDefault="001B5FD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BFF5B4B" w14:textId="7AB36474" w:rsidR="007D5BAA" w:rsidRPr="007D5BAA" w:rsidRDefault="007D5BA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D5BAA">
        <w:rPr>
          <w:rFonts w:asciiTheme="majorHAnsi" w:hAnsiTheme="majorHAnsi"/>
          <w:b/>
          <w:noProof w:val="0"/>
        </w:rPr>
        <w:t xml:space="preserve">PREFEITURA MUNICIPAL DE </w:t>
      </w:r>
      <w:r w:rsidRPr="007D5BAA">
        <w:rPr>
          <w:rFonts w:asciiTheme="majorHAnsi" w:hAnsiTheme="majorHAnsi"/>
          <w:b/>
        </w:rPr>
        <w:t>RIO DO PRADO - TOMADA DE PREÇOS Nº 02/2023</w:t>
      </w:r>
    </w:p>
    <w:p w14:paraId="62E2E343" w14:textId="41C1BB25" w:rsidR="00986766" w:rsidRPr="007D5BAA" w:rsidRDefault="007D5BA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152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7D5BAA">
        <w:rPr>
          <w:rFonts w:asciiTheme="majorHAnsi" w:hAnsiTheme="majorHAnsi"/>
        </w:rPr>
        <w:t>eforma e ampliação do campo de futebol localizado na Rua Travessa Santos Dumont, Nº 1, Distrito de Vila Formosa, Rio do Prado/MG, com fornecimento total de mã</w:t>
      </w:r>
      <w:r>
        <w:rPr>
          <w:rFonts w:asciiTheme="majorHAnsi" w:hAnsiTheme="majorHAnsi"/>
        </w:rPr>
        <w:t xml:space="preserve">o de obra e materiais. Maiores informações Através do e-mail: </w:t>
      </w:r>
      <w:hyperlink r:id="rId83" w:history="1">
        <w:r w:rsidRPr="0023103D">
          <w:rPr>
            <w:rStyle w:val="Hyperlink"/>
            <w:rFonts w:asciiTheme="majorHAnsi" w:hAnsiTheme="majorHAnsi"/>
          </w:rPr>
          <w:t>riodopradolicitacao@gmail.com</w:t>
        </w:r>
      </w:hyperlink>
      <w:r>
        <w:rPr>
          <w:rFonts w:asciiTheme="majorHAnsi" w:hAnsiTheme="majorHAnsi"/>
        </w:rPr>
        <w:t xml:space="preserve"> ou n</w:t>
      </w:r>
      <w:r w:rsidRPr="007D5BAA">
        <w:rPr>
          <w:rFonts w:asciiTheme="majorHAnsi" w:hAnsiTheme="majorHAnsi"/>
        </w:rPr>
        <w:t xml:space="preserve">a Sede Da Prefeitura Municipal Localizado A Rua Severiano Fonseca, No 43, Centro, </w:t>
      </w:r>
      <w:r w:rsidR="00297C21" w:rsidRPr="007D5BAA">
        <w:rPr>
          <w:rFonts w:asciiTheme="majorHAnsi" w:hAnsiTheme="majorHAnsi"/>
        </w:rPr>
        <w:t xml:space="preserve">informações de </w:t>
      </w:r>
      <w:r w:rsidRPr="007D5BAA">
        <w:rPr>
          <w:rFonts w:asciiTheme="majorHAnsi" w:hAnsiTheme="majorHAnsi"/>
        </w:rPr>
        <w:t>07</w:t>
      </w:r>
      <w:r>
        <w:rPr>
          <w:rFonts w:asciiTheme="majorHAnsi" w:hAnsiTheme="majorHAnsi"/>
        </w:rPr>
        <w:t>:00 horas</w:t>
      </w:r>
      <w:r w:rsidRPr="007D5BAA">
        <w:rPr>
          <w:rFonts w:asciiTheme="majorHAnsi" w:hAnsiTheme="majorHAnsi"/>
        </w:rPr>
        <w:t xml:space="preserve"> </w:t>
      </w:r>
      <w:r w:rsidR="00297C21" w:rsidRPr="007D5BAA">
        <w:rPr>
          <w:rFonts w:asciiTheme="majorHAnsi" w:hAnsiTheme="majorHAnsi"/>
        </w:rPr>
        <w:t>às</w:t>
      </w:r>
      <w:r w:rsidRPr="007D5BAA">
        <w:rPr>
          <w:rFonts w:asciiTheme="majorHAnsi" w:hAnsiTheme="majorHAnsi"/>
        </w:rPr>
        <w:t xml:space="preserve"> 13</w:t>
      </w:r>
      <w:r>
        <w:rPr>
          <w:rFonts w:asciiTheme="majorHAnsi" w:hAnsiTheme="majorHAnsi"/>
        </w:rPr>
        <w:t>:00 horas.</w:t>
      </w:r>
    </w:p>
    <w:p w14:paraId="35357F12" w14:textId="77777777" w:rsidR="00986766" w:rsidRDefault="0098676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32557A" w14:textId="77777777" w:rsidR="00F51D22" w:rsidRDefault="00F51D2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B2AFB9" w14:textId="45007844" w:rsidR="00A10F6D" w:rsidRPr="00A10F6D" w:rsidRDefault="00A10F6D" w:rsidP="00A10F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0F6D">
        <w:rPr>
          <w:rFonts w:asciiTheme="majorHAnsi" w:hAnsiTheme="majorHAnsi"/>
          <w:b/>
          <w:noProof w:val="0"/>
        </w:rPr>
        <w:t xml:space="preserve">PREFEITURA MUNICIPAL DE </w:t>
      </w:r>
      <w:r w:rsidRPr="00A10F6D">
        <w:rPr>
          <w:rFonts w:asciiTheme="majorHAnsi" w:hAnsiTheme="majorHAnsi"/>
          <w:b/>
        </w:rPr>
        <w:t>SALINAS - CONCORRÊNCIA Nº 001/2023</w:t>
      </w:r>
    </w:p>
    <w:p w14:paraId="3E6F881A" w14:textId="18F16F6B" w:rsidR="00A10F6D" w:rsidRPr="00A10F6D" w:rsidRDefault="00A10F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0F6D">
        <w:rPr>
          <w:rFonts w:asciiTheme="majorHAnsi" w:hAnsiTheme="majorHAnsi"/>
        </w:rPr>
        <w:t xml:space="preserve">Objeto: </w:t>
      </w:r>
      <w:r w:rsidRPr="00A10F6D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/>
        </w:rPr>
        <w:t>E</w:t>
      </w:r>
      <w:r w:rsidRPr="00A10F6D">
        <w:rPr>
          <w:rFonts w:asciiTheme="majorHAnsi" w:hAnsiTheme="majorHAnsi"/>
        </w:rPr>
        <w:t>xecução de obra de construção do Campus Re</w:t>
      </w:r>
      <w:r>
        <w:rPr>
          <w:rFonts w:asciiTheme="majorHAnsi" w:hAnsiTheme="majorHAnsi"/>
        </w:rPr>
        <w:t xml:space="preserve">gional da UNIMONTES, </w:t>
      </w:r>
      <w:r w:rsidRPr="00A10F6D">
        <w:rPr>
          <w:rFonts w:asciiTheme="majorHAnsi" w:hAnsiTheme="majorHAnsi"/>
        </w:rPr>
        <w:t>que re</w:t>
      </w:r>
      <w:r>
        <w:rPr>
          <w:rFonts w:asciiTheme="majorHAnsi" w:hAnsiTheme="majorHAnsi"/>
        </w:rPr>
        <w:t>alizará no dia 24/04/2023 às 09:00 horas.</w:t>
      </w:r>
      <w:r w:rsidRPr="00A10F6D">
        <w:rPr>
          <w:rFonts w:asciiTheme="majorHAnsi" w:hAnsiTheme="majorHAnsi"/>
        </w:rPr>
        <w:t xml:space="preserve"> Edital disponível no site </w:t>
      </w:r>
      <w:hyperlink r:id="rId84" w:history="1">
        <w:r w:rsidRPr="0023103D">
          <w:rPr>
            <w:rStyle w:val="Hyperlink"/>
            <w:rFonts w:asciiTheme="majorHAnsi" w:hAnsiTheme="majorHAnsi"/>
          </w:rPr>
          <w:t>www.salinas.mg.gov.br</w:t>
        </w:r>
      </w:hyperlink>
      <w:r w:rsidRPr="00A10F6D">
        <w:rPr>
          <w:rFonts w:asciiTheme="majorHAnsi" w:hAnsiTheme="majorHAnsi"/>
        </w:rPr>
        <w:t xml:space="preserve">. </w:t>
      </w:r>
    </w:p>
    <w:p w14:paraId="581E944A" w14:textId="77777777" w:rsidR="00F51D22" w:rsidRDefault="00F51D2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64A950" w14:textId="77777777" w:rsidR="00915C1C" w:rsidRPr="00915C1C" w:rsidRDefault="00915C1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C30496" w14:textId="196D5BAC" w:rsidR="00915C1C" w:rsidRPr="00915C1C" w:rsidRDefault="00915C1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15C1C">
        <w:rPr>
          <w:rFonts w:asciiTheme="majorHAnsi" w:hAnsiTheme="majorHAnsi"/>
          <w:b/>
          <w:noProof w:val="0"/>
        </w:rPr>
        <w:t xml:space="preserve">PREFEITURA MUNICIPAL DE </w:t>
      </w:r>
      <w:r w:rsidRPr="00915C1C">
        <w:rPr>
          <w:rFonts w:asciiTheme="majorHAnsi" w:hAnsiTheme="majorHAnsi"/>
          <w:b/>
        </w:rPr>
        <w:t>SANTANA DO GARAMBÉU - TOMADA DE PREÇOS 001/2023</w:t>
      </w:r>
    </w:p>
    <w:p w14:paraId="282BCAC1" w14:textId="6541998B" w:rsidR="00F51D22" w:rsidRDefault="00915C1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0F6D">
        <w:rPr>
          <w:rFonts w:asciiTheme="majorHAnsi" w:hAnsiTheme="majorHAnsi"/>
        </w:rPr>
        <w:t xml:space="preserve">Objeto: </w:t>
      </w:r>
      <w:r w:rsidRPr="00A10F6D">
        <w:rPr>
          <w:rFonts w:asciiTheme="majorHAnsi" w:hAnsiTheme="majorHAnsi" w:cstheme="majorHAnsi"/>
          <w:b/>
        </w:rPr>
        <w:t xml:space="preserve"> </w:t>
      </w:r>
      <w:r w:rsidRPr="00915C1C">
        <w:rPr>
          <w:rFonts w:asciiTheme="majorHAnsi" w:hAnsiTheme="majorHAnsi"/>
        </w:rPr>
        <w:t>Reforma e Ampliação do Centro Social Frei Seráfico, localizado à Rua Joaquim de Oliveira, s/n, centro, na cidade de Santana do Garambéu/MG</w:t>
      </w:r>
      <w:r>
        <w:rPr>
          <w:rFonts w:asciiTheme="majorHAnsi" w:hAnsiTheme="majorHAnsi"/>
        </w:rPr>
        <w:t xml:space="preserve">. </w:t>
      </w:r>
      <w:r w:rsidRPr="00915C1C">
        <w:rPr>
          <w:rFonts w:asciiTheme="majorHAnsi" w:hAnsiTheme="majorHAnsi"/>
        </w:rPr>
        <w:t xml:space="preserve"> Informa que o Edital completo estará à disposição dos interessados à Praça Paiva Duque 120, de 08:00 às 16:00</w:t>
      </w:r>
      <w:r>
        <w:rPr>
          <w:rFonts w:asciiTheme="majorHAnsi" w:hAnsiTheme="majorHAnsi"/>
        </w:rPr>
        <w:t xml:space="preserve"> </w:t>
      </w:r>
      <w:r w:rsidRPr="00915C1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15C1C">
        <w:rPr>
          <w:rFonts w:asciiTheme="majorHAnsi" w:hAnsiTheme="majorHAnsi"/>
        </w:rPr>
        <w:t xml:space="preserve">, de segunda a sexta-feira, ou pelo site </w:t>
      </w:r>
      <w:hyperlink r:id="rId85" w:history="1">
        <w:r w:rsidRPr="0023103D">
          <w:rPr>
            <w:rStyle w:val="Hyperlink"/>
            <w:rFonts w:asciiTheme="majorHAnsi" w:hAnsiTheme="majorHAnsi"/>
          </w:rPr>
          <w:t>www.santanadogarambeu.mg.gov.br</w:t>
        </w:r>
      </w:hyperlink>
      <w:r w:rsidRPr="00915C1C">
        <w:rPr>
          <w:rFonts w:asciiTheme="majorHAnsi" w:hAnsiTheme="majorHAnsi"/>
        </w:rPr>
        <w:t xml:space="preserve"> e terá abertura dia 10/04/2023, às 09:15</w:t>
      </w:r>
      <w:r>
        <w:rPr>
          <w:rFonts w:asciiTheme="majorHAnsi" w:hAnsiTheme="majorHAnsi"/>
        </w:rPr>
        <w:t xml:space="preserve"> </w:t>
      </w:r>
      <w:r w:rsidRPr="00915C1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em sua sede.</w:t>
      </w:r>
    </w:p>
    <w:p w14:paraId="373F4C7D" w14:textId="77777777" w:rsidR="000A7900" w:rsidRDefault="000A79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6635E6" w14:textId="77777777" w:rsidR="000A7900" w:rsidRPr="00915C1C" w:rsidRDefault="000A79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2B3799" w14:textId="6F85D103" w:rsidR="000A7900" w:rsidRDefault="000A79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7900">
        <w:rPr>
          <w:rFonts w:asciiTheme="majorHAnsi" w:hAnsiTheme="majorHAnsi"/>
          <w:b/>
          <w:noProof w:val="0"/>
        </w:rPr>
        <w:t xml:space="preserve">PREFEITURA MUNICIPAL DE </w:t>
      </w:r>
      <w:r w:rsidRPr="000A7900">
        <w:rPr>
          <w:rFonts w:asciiTheme="majorHAnsi" w:hAnsiTheme="majorHAnsi"/>
          <w:b/>
        </w:rPr>
        <w:t>SANTO ANTÔNIO DO MONTE - PREGÃO 27/2023</w:t>
      </w:r>
    </w:p>
    <w:p w14:paraId="330E08DC" w14:textId="6DF38257" w:rsidR="00F51D22" w:rsidRDefault="000A790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0F6D">
        <w:rPr>
          <w:rFonts w:asciiTheme="majorHAnsi" w:hAnsiTheme="majorHAnsi"/>
        </w:rPr>
        <w:t xml:space="preserve">Objeto: </w:t>
      </w:r>
      <w:r w:rsidRPr="00A10F6D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/>
        </w:rPr>
        <w:t>R</w:t>
      </w:r>
      <w:r w:rsidRPr="000A7900">
        <w:rPr>
          <w:rFonts w:asciiTheme="majorHAnsi" w:hAnsiTheme="majorHAnsi"/>
        </w:rPr>
        <w:t>eforma do CEMEI São José, atendendo a solicitação da Secretaria Municipal de Educação. Entrega dos envelopes: até às 08:30</w:t>
      </w:r>
      <w:r>
        <w:rPr>
          <w:rFonts w:asciiTheme="majorHAnsi" w:hAnsiTheme="majorHAnsi"/>
        </w:rPr>
        <w:t xml:space="preserve"> </w:t>
      </w:r>
      <w:r w:rsidRPr="000A790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A7900">
        <w:rPr>
          <w:rFonts w:asciiTheme="majorHAnsi" w:hAnsiTheme="majorHAnsi"/>
        </w:rPr>
        <w:t xml:space="preserve"> de 3</w:t>
      </w:r>
      <w:r>
        <w:rPr>
          <w:rFonts w:asciiTheme="majorHAnsi" w:hAnsiTheme="majorHAnsi"/>
        </w:rPr>
        <w:t xml:space="preserve">1 de março de 2023. Informações, </w:t>
      </w:r>
      <w:r w:rsidRPr="000A7900">
        <w:rPr>
          <w:rFonts w:asciiTheme="majorHAnsi" w:hAnsiTheme="majorHAnsi"/>
        </w:rPr>
        <w:t xml:space="preserve">Edital: </w:t>
      </w:r>
      <w:hyperlink r:id="rId86" w:history="1">
        <w:r w:rsidRPr="0023103D">
          <w:rPr>
            <w:rStyle w:val="Hyperlink"/>
            <w:rFonts w:asciiTheme="majorHAnsi" w:hAnsiTheme="majorHAnsi"/>
          </w:rPr>
          <w:t>www.samonte.mg.gov.br</w:t>
        </w:r>
      </w:hyperlink>
      <w:r w:rsidRPr="000A7900">
        <w:rPr>
          <w:rFonts w:asciiTheme="majorHAnsi" w:hAnsiTheme="majorHAnsi"/>
        </w:rPr>
        <w:t>, Praça</w:t>
      </w:r>
      <w:r>
        <w:rPr>
          <w:rFonts w:asciiTheme="majorHAnsi" w:hAnsiTheme="majorHAnsi"/>
        </w:rPr>
        <w:t xml:space="preserve"> Getúlio Vargas, 18, Centro, Telefone</w:t>
      </w:r>
      <w:r w:rsidRPr="000A7900">
        <w:rPr>
          <w:rFonts w:asciiTheme="majorHAnsi" w:hAnsiTheme="majorHAnsi"/>
        </w:rPr>
        <w:t xml:space="preserve">: (37) 3281 7328, email: </w:t>
      </w:r>
      <w:hyperlink r:id="rId87" w:history="1">
        <w:r w:rsidRPr="0023103D">
          <w:rPr>
            <w:rStyle w:val="Hyperlink"/>
            <w:rFonts w:asciiTheme="majorHAnsi" w:hAnsiTheme="majorHAnsi"/>
          </w:rPr>
          <w:t>compras@samonte.mg.gov.br</w:t>
        </w:r>
      </w:hyperlink>
      <w:r>
        <w:rPr>
          <w:rFonts w:asciiTheme="majorHAnsi" w:hAnsiTheme="majorHAnsi"/>
        </w:rPr>
        <w:t>.</w:t>
      </w:r>
    </w:p>
    <w:p w14:paraId="205A52A6" w14:textId="77777777" w:rsidR="00613189" w:rsidRDefault="0061318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BE9FBE1" w14:textId="77777777" w:rsidR="0052104E" w:rsidRPr="00033DBD" w:rsidRDefault="005210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082FE07" w14:textId="56AA2219" w:rsidR="00613189" w:rsidRPr="00033DBD" w:rsidRDefault="00033DB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33DBD">
        <w:rPr>
          <w:rFonts w:asciiTheme="majorHAnsi" w:hAnsiTheme="majorHAnsi"/>
          <w:b/>
          <w:noProof w:val="0"/>
        </w:rPr>
        <w:t xml:space="preserve">PREFEITURA MUNICIPAL DE </w:t>
      </w:r>
      <w:r w:rsidRPr="00033DBD">
        <w:rPr>
          <w:rFonts w:asciiTheme="majorHAnsi" w:hAnsiTheme="majorHAnsi"/>
          <w:b/>
        </w:rPr>
        <w:t>SÃO JOÃO DA PONTE - CONCORRÊNCIA PÚBLICA N° 01/23</w:t>
      </w:r>
    </w:p>
    <w:p w14:paraId="44216A38" w14:textId="32846427" w:rsidR="00613189" w:rsidRDefault="0061318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0F6D">
        <w:rPr>
          <w:rFonts w:asciiTheme="majorHAnsi" w:hAnsiTheme="majorHAnsi"/>
        </w:rPr>
        <w:t xml:space="preserve">Objeto: </w:t>
      </w:r>
      <w:r w:rsidRPr="00613189">
        <w:rPr>
          <w:rFonts w:asciiTheme="majorHAnsi" w:hAnsiTheme="majorHAnsi"/>
        </w:rPr>
        <w:t>Construção de duas escolas de Ensino Fundamental nos distritos de Santo Antônio da Boa Vista e Condado do Norte no Mu</w:t>
      </w:r>
      <w:r>
        <w:rPr>
          <w:rFonts w:asciiTheme="majorHAnsi" w:hAnsiTheme="majorHAnsi"/>
        </w:rPr>
        <w:t>nicípio de São João da Ponte-MG</w:t>
      </w:r>
      <w:r w:rsidRPr="0061318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Abertura: dia 20/04/2023 às 13:</w:t>
      </w:r>
      <w:r w:rsidRPr="00613189">
        <w:rPr>
          <w:rFonts w:asciiTheme="majorHAnsi" w:hAnsiTheme="majorHAnsi"/>
        </w:rPr>
        <w:t>30m. Edital disponível no site:</w:t>
      </w:r>
      <w:r>
        <w:rPr>
          <w:rFonts w:asciiTheme="majorHAnsi" w:hAnsiTheme="majorHAnsi"/>
        </w:rPr>
        <w:t xml:space="preserve"> </w:t>
      </w:r>
      <w:hyperlink r:id="rId88" w:history="1">
        <w:r w:rsidRPr="0023103D">
          <w:rPr>
            <w:rStyle w:val="Hyperlink"/>
            <w:rFonts w:asciiTheme="majorHAnsi" w:hAnsiTheme="majorHAnsi"/>
          </w:rPr>
          <w:t>www.saojoaodaponte.mg.gov.br</w:t>
        </w:r>
      </w:hyperlink>
      <w:r w:rsidRPr="00613189">
        <w:rPr>
          <w:rFonts w:asciiTheme="majorHAnsi" w:hAnsiTheme="majorHAnsi"/>
        </w:rPr>
        <w:t xml:space="preserve">, no email: </w:t>
      </w:r>
      <w:hyperlink r:id="rId89" w:history="1">
        <w:r w:rsidRPr="0023103D">
          <w:rPr>
            <w:rStyle w:val="Hyperlink"/>
            <w:rFonts w:asciiTheme="majorHAnsi" w:hAnsiTheme="majorHAnsi"/>
          </w:rPr>
          <w:t>licitaponte10@gmail.com</w:t>
        </w:r>
      </w:hyperlink>
      <w:r>
        <w:rPr>
          <w:rFonts w:asciiTheme="majorHAnsi" w:hAnsiTheme="majorHAnsi"/>
        </w:rPr>
        <w:t>.</w:t>
      </w:r>
    </w:p>
    <w:p w14:paraId="2CE86CB0" w14:textId="77777777" w:rsidR="00033DBD" w:rsidRDefault="00033DB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9E6657" w14:textId="77777777" w:rsidR="00033DBD" w:rsidRPr="00613189" w:rsidRDefault="00033DB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75D90A" w14:textId="07A364C4" w:rsidR="00620490" w:rsidRDefault="006204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33DBD">
        <w:rPr>
          <w:rFonts w:asciiTheme="majorHAnsi" w:hAnsiTheme="majorHAnsi"/>
          <w:b/>
          <w:noProof w:val="0"/>
        </w:rPr>
        <w:t xml:space="preserve">PREFEITURA MUNICIPAL </w:t>
      </w:r>
      <w:r w:rsidRPr="00620490">
        <w:rPr>
          <w:rFonts w:asciiTheme="majorHAnsi" w:hAnsiTheme="majorHAnsi"/>
          <w:b/>
          <w:noProof w:val="0"/>
        </w:rPr>
        <w:t xml:space="preserve">DE </w:t>
      </w:r>
      <w:r w:rsidRPr="00620490">
        <w:rPr>
          <w:rFonts w:asciiTheme="majorHAnsi" w:hAnsiTheme="majorHAnsi"/>
          <w:b/>
        </w:rPr>
        <w:t>SÃO JOÃO DEL-REI - TOMADA DE PREÇOS N° 014/2022</w:t>
      </w:r>
    </w:p>
    <w:p w14:paraId="3C76A2FC" w14:textId="520274E4" w:rsidR="00F51D22" w:rsidRDefault="006204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0F6D">
        <w:rPr>
          <w:rFonts w:asciiTheme="majorHAnsi" w:hAnsiTheme="majorHAnsi"/>
        </w:rPr>
        <w:t xml:space="preserve">Objeto: </w:t>
      </w:r>
      <w:r w:rsidRPr="0061318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Construção de Pista de Skate na </w:t>
      </w:r>
      <w:r w:rsidRPr="00620490">
        <w:rPr>
          <w:rFonts w:asciiTheme="majorHAnsi" w:hAnsiTheme="majorHAnsi"/>
        </w:rPr>
        <w:t>Praça da Boa Morte, no Rio das Mortes, distrito de São</w:t>
      </w:r>
      <w:r>
        <w:rPr>
          <w:rFonts w:asciiTheme="majorHAnsi" w:hAnsiTheme="majorHAnsi"/>
        </w:rPr>
        <w:t xml:space="preserve"> João del Rei-MG. Abertura dia </w:t>
      </w:r>
      <w:r w:rsidRPr="00620490">
        <w:rPr>
          <w:rFonts w:asciiTheme="majorHAnsi" w:hAnsiTheme="majorHAnsi"/>
        </w:rPr>
        <w:t>11/04/2023, às 09:00</w:t>
      </w:r>
      <w:r>
        <w:rPr>
          <w:rFonts w:asciiTheme="majorHAnsi" w:hAnsiTheme="majorHAnsi"/>
        </w:rPr>
        <w:t xml:space="preserve"> </w:t>
      </w:r>
      <w:r w:rsidRPr="00620490">
        <w:rPr>
          <w:rFonts w:asciiTheme="majorHAnsi" w:hAnsiTheme="majorHAnsi"/>
        </w:rPr>
        <w:t>horas, na sede da Prefeitura, Ru</w:t>
      </w:r>
      <w:r>
        <w:rPr>
          <w:rFonts w:asciiTheme="majorHAnsi" w:hAnsiTheme="majorHAnsi"/>
        </w:rPr>
        <w:t xml:space="preserve">a Ministro Gabriel Passos,199, </w:t>
      </w:r>
      <w:r w:rsidRPr="00620490">
        <w:rPr>
          <w:rFonts w:asciiTheme="majorHAnsi" w:hAnsiTheme="majorHAnsi"/>
        </w:rPr>
        <w:t xml:space="preserve">Centro. </w:t>
      </w:r>
      <w:r>
        <w:rPr>
          <w:rFonts w:asciiTheme="majorHAnsi" w:hAnsiTheme="majorHAnsi"/>
        </w:rPr>
        <w:t>Maiores informações. Telefone (32) 3379-2923/2925.</w:t>
      </w:r>
    </w:p>
    <w:p w14:paraId="3D99D80E" w14:textId="77777777" w:rsidR="00620490" w:rsidRDefault="006204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4B2692" w14:textId="77777777" w:rsidR="00620490" w:rsidRPr="00620490" w:rsidRDefault="0062049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109F37" w14:textId="77777777" w:rsidR="00F51D22" w:rsidRDefault="00F51D22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 w:cstheme="majorHAnsi"/>
          <w:b/>
        </w:rPr>
      </w:pPr>
    </w:p>
    <w:p w14:paraId="782D2832" w14:textId="3E65235F" w:rsidR="00A7116D" w:rsidRDefault="00A7116D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  <w:b/>
          <w:noProof w:val="0"/>
        </w:rPr>
        <w:t xml:space="preserve">PREFEITURA MUNICIPAL DE </w:t>
      </w:r>
      <w:r w:rsidRPr="00A7116D">
        <w:rPr>
          <w:rFonts w:asciiTheme="majorHAnsi" w:hAnsiTheme="majorHAnsi"/>
          <w:b/>
        </w:rPr>
        <w:t>SÃO LOURENÇO - TOMADA DE PREÇOS Nº 0003/2023</w:t>
      </w:r>
    </w:p>
    <w:p w14:paraId="4242A5EE" w14:textId="491110A3" w:rsidR="00A7116D" w:rsidRPr="00A7116D" w:rsidRDefault="00A7116D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A7116D">
        <w:rPr>
          <w:rFonts w:asciiTheme="majorHAnsi" w:hAnsiTheme="majorHAnsi"/>
        </w:rPr>
        <w:t>onstrução de muros de contenção em gabião e fechamento em alvenaria, na margem do córrego adjacente a Escola Municipal Manoel Monteiro, Bairro Nossa Senhora de Lourdes, em São Lourenço - MG. Recebimento de env</w:t>
      </w:r>
      <w:r>
        <w:rPr>
          <w:rFonts w:asciiTheme="majorHAnsi" w:hAnsiTheme="majorHAnsi"/>
        </w:rPr>
        <w:t>elopes dia 26/04/2023 até as 13:</w:t>
      </w:r>
      <w:r w:rsidRPr="00A7116D">
        <w:rPr>
          <w:rFonts w:asciiTheme="majorHAnsi" w:hAnsiTheme="majorHAnsi"/>
        </w:rPr>
        <w:t>00min. Abertura dos envelopes de do</w:t>
      </w:r>
      <w:r>
        <w:rPr>
          <w:rFonts w:asciiTheme="majorHAnsi" w:hAnsiTheme="majorHAnsi"/>
        </w:rPr>
        <w:t>cumentação dia 26/04/2023 as 14:</w:t>
      </w:r>
      <w:r w:rsidRPr="00A7116D">
        <w:rPr>
          <w:rFonts w:asciiTheme="majorHAnsi" w:hAnsiTheme="majorHAnsi"/>
        </w:rPr>
        <w:t xml:space="preserve">00min. As empresas interessadas poderão fazer visita técnica e obter informações junto a Diretoria de Engenharia pelo e-mail </w:t>
      </w:r>
      <w:hyperlink r:id="rId90" w:history="1">
        <w:r w:rsidRPr="0023103D">
          <w:rPr>
            <w:rStyle w:val="Hyperlink"/>
            <w:rFonts w:asciiTheme="majorHAnsi" w:hAnsiTheme="majorHAnsi"/>
          </w:rPr>
          <w:t>obras@saolourenco.mg.gov.br</w:t>
        </w:r>
      </w:hyperlink>
      <w:r w:rsidRPr="00A7116D">
        <w:rPr>
          <w:rFonts w:asciiTheme="majorHAnsi" w:hAnsiTheme="majorHAnsi"/>
        </w:rPr>
        <w:t>. Outras informações pela Gerência de Licitações e informações complementares na sede da Prefeitura Municipal, na Gerência de Licitações pelo telefone (35)</w:t>
      </w:r>
      <w:r>
        <w:rPr>
          <w:rFonts w:asciiTheme="majorHAnsi" w:hAnsiTheme="majorHAnsi"/>
        </w:rPr>
        <w:t xml:space="preserve"> </w:t>
      </w:r>
      <w:r w:rsidRPr="00A7116D">
        <w:rPr>
          <w:rFonts w:asciiTheme="majorHAnsi" w:hAnsiTheme="majorHAnsi"/>
        </w:rPr>
        <w:t xml:space="preserve">33392744, no site </w:t>
      </w:r>
      <w:hyperlink r:id="rId91" w:history="1">
        <w:r w:rsidRPr="0023103D">
          <w:rPr>
            <w:rStyle w:val="Hyperlink"/>
            <w:rFonts w:asciiTheme="majorHAnsi" w:hAnsiTheme="majorHAnsi"/>
          </w:rPr>
          <w:t>www.saolourenco.mg.gov.br</w:t>
        </w:r>
      </w:hyperlink>
      <w:r>
        <w:rPr>
          <w:rFonts w:asciiTheme="majorHAnsi" w:hAnsiTheme="majorHAnsi"/>
        </w:rPr>
        <w:t xml:space="preserve"> </w:t>
      </w:r>
      <w:r w:rsidRPr="00A7116D">
        <w:rPr>
          <w:rFonts w:asciiTheme="majorHAnsi" w:hAnsiTheme="majorHAnsi"/>
        </w:rPr>
        <w:t xml:space="preserve">ou pelo e-mail </w:t>
      </w:r>
      <w:hyperlink r:id="rId92" w:history="1">
        <w:r w:rsidRPr="0023103D">
          <w:rPr>
            <w:rStyle w:val="Hyperlink"/>
            <w:rFonts w:asciiTheme="majorHAnsi" w:hAnsiTheme="majorHAnsi"/>
          </w:rPr>
          <w:t>contratos@saolourenco.mg.gov.br</w:t>
        </w:r>
      </w:hyperlink>
      <w:r>
        <w:rPr>
          <w:rFonts w:asciiTheme="majorHAnsi" w:hAnsiTheme="majorHAnsi"/>
        </w:rPr>
        <w:t>.</w:t>
      </w:r>
    </w:p>
    <w:p w14:paraId="44DFABB9" w14:textId="77777777" w:rsidR="00F51D22" w:rsidRDefault="00F51D22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 w:cstheme="majorHAnsi"/>
          <w:b/>
        </w:rPr>
      </w:pPr>
    </w:p>
    <w:p w14:paraId="6C4B6EBC" w14:textId="77777777" w:rsidR="00EF26CC" w:rsidRDefault="00EF26CC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 w:cstheme="majorHAnsi"/>
          <w:b/>
        </w:rPr>
      </w:pPr>
    </w:p>
    <w:p w14:paraId="39CA9C70" w14:textId="2DFAA76D" w:rsidR="00921140" w:rsidRPr="00277FC5" w:rsidRDefault="00277FC5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  <w:b/>
        </w:rPr>
      </w:pPr>
      <w:r w:rsidRPr="00277FC5">
        <w:rPr>
          <w:rFonts w:asciiTheme="majorHAnsi" w:hAnsiTheme="majorHAnsi"/>
          <w:b/>
          <w:noProof w:val="0"/>
        </w:rPr>
        <w:t xml:space="preserve">PREFEITURA MUNICIPAL DE </w:t>
      </w:r>
      <w:r w:rsidRPr="00277FC5">
        <w:rPr>
          <w:rFonts w:asciiTheme="majorHAnsi" w:hAnsiTheme="majorHAnsi"/>
          <w:b/>
        </w:rPr>
        <w:t>SÃO VICENTE DE MINAS</w:t>
      </w:r>
    </w:p>
    <w:p w14:paraId="3179C203" w14:textId="77777777" w:rsidR="00921140" w:rsidRDefault="00921140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</w:p>
    <w:p w14:paraId="225FD337" w14:textId="40E136B2" w:rsidR="00921140" w:rsidRPr="00921140" w:rsidRDefault="00921140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  <w:b/>
        </w:rPr>
      </w:pPr>
      <w:r w:rsidRPr="00921140">
        <w:rPr>
          <w:rFonts w:asciiTheme="majorHAnsi" w:hAnsiTheme="majorHAnsi"/>
          <w:b/>
        </w:rPr>
        <w:t>TOMADA DE PREÇOS N° 003/2023</w:t>
      </w:r>
    </w:p>
    <w:p w14:paraId="691464F4" w14:textId="1E4E9D97" w:rsidR="00921140" w:rsidRDefault="00921140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921140">
        <w:rPr>
          <w:rFonts w:asciiTheme="majorHAnsi" w:hAnsiTheme="majorHAnsi"/>
        </w:rPr>
        <w:t>avimentação asfáltica em CBUQ e drenagem pluvial nas ruas Marechal Floriano Peixoto, Praça Governador Valadares e Praça Coronel José Eugênio no município de São Vicente de Minas/MG. Abertura da documentação: 18 de abril de 2023 - Horário: 09:00 horas, na Sala de Licitações da Prefeitura, Rua Visc</w:t>
      </w:r>
      <w:r>
        <w:rPr>
          <w:rFonts w:asciiTheme="majorHAnsi" w:hAnsiTheme="majorHAnsi"/>
        </w:rPr>
        <w:t>onde do Rio Branco, 81 - Centro</w:t>
      </w:r>
      <w:r w:rsidRPr="00921140">
        <w:rPr>
          <w:rFonts w:asciiTheme="majorHAnsi" w:hAnsiTheme="majorHAnsi"/>
        </w:rPr>
        <w:t>. Informações Tel</w:t>
      </w:r>
      <w:r>
        <w:rPr>
          <w:rFonts w:asciiTheme="majorHAnsi" w:hAnsiTheme="majorHAnsi"/>
        </w:rPr>
        <w:t>efone: (35) 3323-1350 e</w:t>
      </w:r>
      <w:r w:rsidRPr="00921140">
        <w:rPr>
          <w:rFonts w:asciiTheme="majorHAnsi" w:hAnsiTheme="majorHAnsi"/>
        </w:rPr>
        <w:t xml:space="preserve"> e-mail:</w:t>
      </w:r>
      <w:r>
        <w:rPr>
          <w:rFonts w:asciiTheme="majorHAnsi" w:hAnsiTheme="majorHAnsi"/>
        </w:rPr>
        <w:t xml:space="preserve"> </w:t>
      </w:r>
      <w:hyperlink r:id="rId93" w:history="1">
        <w:r w:rsidRPr="0023103D">
          <w:rPr>
            <w:rStyle w:val="Hyperlink"/>
            <w:rFonts w:asciiTheme="majorHAnsi" w:hAnsiTheme="majorHAnsi"/>
          </w:rPr>
          <w:t>licitacao@saovicentedeminas.mg.gov.br</w:t>
        </w:r>
      </w:hyperlink>
      <w:r>
        <w:rPr>
          <w:rFonts w:asciiTheme="majorHAnsi" w:hAnsiTheme="majorHAnsi"/>
        </w:rPr>
        <w:t>.</w:t>
      </w:r>
    </w:p>
    <w:p w14:paraId="5D3AC135" w14:textId="77777777" w:rsidR="00277FC5" w:rsidRDefault="00277FC5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</w:p>
    <w:p w14:paraId="4951E0F5" w14:textId="533DAAD2" w:rsidR="00921140" w:rsidRPr="00921140" w:rsidRDefault="00921140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  <w:b/>
        </w:rPr>
      </w:pPr>
      <w:r w:rsidRPr="00921140">
        <w:rPr>
          <w:rFonts w:asciiTheme="majorHAnsi" w:hAnsiTheme="majorHAnsi"/>
          <w:b/>
        </w:rPr>
        <w:t>TOMADA DE PREÇOS N°</w:t>
      </w:r>
      <w:r w:rsidR="00C04874">
        <w:rPr>
          <w:rFonts w:asciiTheme="majorHAnsi" w:hAnsiTheme="majorHAnsi"/>
          <w:b/>
        </w:rPr>
        <w:t xml:space="preserve"> </w:t>
      </w:r>
      <w:r w:rsidRPr="00921140">
        <w:rPr>
          <w:rFonts w:asciiTheme="majorHAnsi" w:hAnsiTheme="majorHAnsi"/>
          <w:b/>
        </w:rPr>
        <w:t>004/2023</w:t>
      </w:r>
    </w:p>
    <w:p w14:paraId="53CBAEF9" w14:textId="57F533CC" w:rsidR="00F51D22" w:rsidRDefault="00921140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 w:rsidRPr="0092114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</w:t>
      </w:r>
      <w:r w:rsidRPr="00921140">
        <w:rPr>
          <w:rFonts w:asciiTheme="majorHAnsi" w:hAnsiTheme="majorHAnsi"/>
        </w:rPr>
        <w:t>avimentação asfáltica em CBUQ e drenagem pluvial na rua São Vicente Ferrer no municí</w:t>
      </w:r>
      <w:r>
        <w:rPr>
          <w:rFonts w:asciiTheme="majorHAnsi" w:hAnsiTheme="majorHAnsi"/>
        </w:rPr>
        <w:t xml:space="preserve">pio de São Vicente de Minas/MG. </w:t>
      </w:r>
      <w:r w:rsidRPr="00921140">
        <w:rPr>
          <w:rFonts w:asciiTheme="majorHAnsi" w:hAnsiTheme="majorHAnsi"/>
        </w:rPr>
        <w:t>Abertura da documentação: 19 de abril de 2023 - Horário: 09:00 horas, na Sala de Licitações da Prefeitura, Rua Visc</w:t>
      </w:r>
      <w:r>
        <w:rPr>
          <w:rFonts w:asciiTheme="majorHAnsi" w:hAnsiTheme="majorHAnsi"/>
        </w:rPr>
        <w:t>onde do Rio Branco, 81 - Centro. Informações Telefone: (35) 3323-1350 e</w:t>
      </w:r>
      <w:r w:rsidRPr="00921140">
        <w:rPr>
          <w:rFonts w:asciiTheme="majorHAnsi" w:hAnsiTheme="majorHAnsi"/>
        </w:rPr>
        <w:t xml:space="preserve"> e-mail:</w:t>
      </w:r>
      <w:r>
        <w:rPr>
          <w:rFonts w:asciiTheme="majorHAnsi" w:hAnsiTheme="majorHAnsi"/>
        </w:rPr>
        <w:t xml:space="preserve"> </w:t>
      </w:r>
      <w:hyperlink r:id="rId94" w:history="1">
        <w:r w:rsidRPr="0023103D">
          <w:rPr>
            <w:rStyle w:val="Hyperlink"/>
            <w:rFonts w:asciiTheme="majorHAnsi" w:hAnsiTheme="majorHAnsi"/>
          </w:rPr>
          <w:t>licitacao@saovicentedeminas.mg.gov.br</w:t>
        </w:r>
      </w:hyperlink>
      <w:r>
        <w:rPr>
          <w:rFonts w:asciiTheme="majorHAnsi" w:hAnsiTheme="majorHAnsi"/>
        </w:rPr>
        <w:t>.</w:t>
      </w:r>
    </w:p>
    <w:p w14:paraId="0BF9B431" w14:textId="77777777" w:rsidR="008177A3" w:rsidRDefault="008177A3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 w:cstheme="majorHAnsi"/>
          <w:b/>
        </w:rPr>
      </w:pPr>
    </w:p>
    <w:p w14:paraId="05827EB7" w14:textId="77777777" w:rsidR="008177A3" w:rsidRDefault="008177A3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 w:cstheme="majorHAnsi"/>
          <w:b/>
        </w:rPr>
      </w:pPr>
    </w:p>
    <w:p w14:paraId="302A55C7" w14:textId="279EE8E3" w:rsidR="00C04874" w:rsidRPr="00C04874" w:rsidRDefault="00C04874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  <w:b/>
        </w:rPr>
      </w:pPr>
      <w:r w:rsidRPr="00C04874">
        <w:rPr>
          <w:rFonts w:asciiTheme="majorHAnsi" w:hAnsiTheme="majorHAnsi"/>
          <w:b/>
          <w:noProof w:val="0"/>
        </w:rPr>
        <w:t xml:space="preserve">PREFEITURA MUNICIPAL DE </w:t>
      </w:r>
      <w:r w:rsidRPr="00C04874">
        <w:rPr>
          <w:rFonts w:asciiTheme="majorHAnsi" w:hAnsiTheme="majorHAnsi"/>
          <w:b/>
        </w:rPr>
        <w:t>SENHORA DO PORTO - TOMADA DE PREÇO Nº 003/2023</w:t>
      </w:r>
    </w:p>
    <w:p w14:paraId="6CE33EC7" w14:textId="50B08D83" w:rsidR="00F51D22" w:rsidRPr="00C04874" w:rsidRDefault="00C04874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O</w:t>
      </w:r>
      <w:r w:rsidRPr="00C04874">
        <w:rPr>
          <w:rFonts w:asciiTheme="majorHAnsi" w:hAnsiTheme="majorHAnsi"/>
        </w:rPr>
        <w:t>bra de pavimentação em bloquete sextavado</w:t>
      </w:r>
      <w:r>
        <w:rPr>
          <w:rFonts w:asciiTheme="majorHAnsi" w:hAnsiTheme="majorHAnsi"/>
        </w:rPr>
        <w:t xml:space="preserve"> de trecho da Rua José Fonseca, Rua da Creche</w:t>
      </w:r>
      <w:r w:rsidRPr="00C04874">
        <w:rPr>
          <w:rFonts w:asciiTheme="majorHAnsi" w:hAnsiTheme="majorHAnsi"/>
        </w:rPr>
        <w:t>, na forma de execução indireta, em regime de empreitada por preço global em atendimento a Secretaria Municipal de Obras e Transportes de Senhora do Porto/MG. Abertura: 11/04/2023 às 08:30</w:t>
      </w:r>
      <w:r>
        <w:rPr>
          <w:rFonts w:asciiTheme="majorHAnsi" w:hAnsiTheme="majorHAnsi"/>
        </w:rPr>
        <w:t xml:space="preserve"> horas</w:t>
      </w:r>
      <w:r w:rsidRPr="00C04874">
        <w:rPr>
          <w:rFonts w:asciiTheme="majorHAnsi" w:hAnsiTheme="majorHAnsi"/>
        </w:rPr>
        <w:t xml:space="preserve">. Acesso ao edital: </w:t>
      </w:r>
      <w:hyperlink r:id="rId95" w:history="1">
        <w:r w:rsidRPr="0023103D">
          <w:rPr>
            <w:rStyle w:val="Hyperlink"/>
            <w:rFonts w:asciiTheme="majorHAnsi" w:hAnsiTheme="majorHAnsi"/>
          </w:rPr>
          <w:t>www.senhoradoporto.mg.gov.br</w:t>
        </w:r>
      </w:hyperlink>
      <w:r>
        <w:rPr>
          <w:rFonts w:asciiTheme="majorHAnsi" w:hAnsiTheme="majorHAnsi"/>
        </w:rPr>
        <w:t xml:space="preserve">. Informações pelo telefone </w:t>
      </w:r>
      <w:r w:rsidRPr="00C04874">
        <w:rPr>
          <w:rFonts w:asciiTheme="majorHAnsi" w:hAnsiTheme="majorHAnsi"/>
        </w:rPr>
        <w:t>(33) 3424-1250 ou na sede da Prefeitura na Praç</w:t>
      </w:r>
      <w:r>
        <w:rPr>
          <w:rFonts w:asciiTheme="majorHAnsi" w:hAnsiTheme="majorHAnsi"/>
        </w:rPr>
        <w:t>a Monsenhor José Coelho Nº 155.</w:t>
      </w:r>
    </w:p>
    <w:p w14:paraId="64EC3D85" w14:textId="77777777" w:rsidR="00F51D22" w:rsidRDefault="00F51D22" w:rsidP="00FC2D38">
      <w:pPr>
        <w:autoSpaceDE w:val="0"/>
        <w:autoSpaceDN w:val="0"/>
        <w:adjustRightInd w:val="0"/>
        <w:spacing w:line="380" w:lineRule="exact"/>
        <w:jc w:val="both"/>
        <w:rPr>
          <w:rFonts w:asciiTheme="majorHAnsi" w:hAnsiTheme="majorHAnsi" w:cstheme="majorHAnsi"/>
          <w:b/>
        </w:rPr>
      </w:pPr>
    </w:p>
    <w:p w14:paraId="2F382E7E" w14:textId="77777777" w:rsidR="00FC2D38" w:rsidRDefault="00FC2D38" w:rsidP="00FC2D3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3298C6BB" w14:textId="18C0DB1C" w:rsidR="00B221C8" w:rsidRPr="00B221C8" w:rsidRDefault="00B221C8" w:rsidP="00FC2D3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221C8">
        <w:rPr>
          <w:rFonts w:asciiTheme="majorHAnsi" w:hAnsiTheme="majorHAnsi"/>
          <w:b/>
        </w:rPr>
        <w:t>PREFEITURA MUNICIPAL DE SETE LAGOAS</w:t>
      </w:r>
    </w:p>
    <w:p w14:paraId="39A28056" w14:textId="77777777" w:rsidR="00B221C8" w:rsidRPr="00B221C8" w:rsidRDefault="00B221C8" w:rsidP="00FC2D3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A2241CE" w14:textId="3FF43949" w:rsidR="00B221C8" w:rsidRPr="00B221C8" w:rsidRDefault="00B221C8" w:rsidP="00FC2D3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221C8">
        <w:rPr>
          <w:rFonts w:asciiTheme="majorHAnsi" w:hAnsiTheme="majorHAnsi"/>
          <w:b/>
        </w:rPr>
        <w:t>CONCORRÊNCIA PÚBLICA N° 002/2023</w:t>
      </w:r>
    </w:p>
    <w:p w14:paraId="174673E6" w14:textId="586567A8" w:rsidR="00B221C8" w:rsidRDefault="00B221C8" w:rsidP="00FC2D38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</w:t>
      </w:r>
      <w:r w:rsidRPr="00B221C8">
        <w:rPr>
          <w:rFonts w:asciiTheme="majorHAnsi" w:hAnsiTheme="majorHAnsi"/>
        </w:rPr>
        <w:t>anutenção, conservação, revitalização e pequenas reformas em praças, jardins, parques, Parque da Cascata, lagoas, logradouros públicos, canteiros, rotatórias, HMSL - Horto Municipal de Sete Lagoas/MG, Serra de Santa Helena, prédios públicos municipais e áreas verdes nos espaços públicos, além de recuperação e pintura de postes de energia com a identificação dos nomes das ruas e avenidas da cidade, instalação de lixeiras e coletores de resíduos leves, localizados no Município de Sete Lagoas/MG, poda, pulverização preventiva e corretiva contra pragas, instalação e manutenção de fontes de água luminosas, adubação (inodora), irrigação, incluindo a disponibilização de caminhão pipa, com locação de todo o maquinário, máquinas pesadas, veículos e equipamentos inclusos, além de limpeza de ervas daninhas, reposição de plantas que serão fornecidas pelo HMSL – Ho</w:t>
      </w:r>
      <w:r>
        <w:rPr>
          <w:rFonts w:asciiTheme="majorHAnsi" w:hAnsiTheme="majorHAnsi"/>
        </w:rPr>
        <w:t>rto Municipal de Sete Lagoas/MG</w:t>
      </w:r>
      <w:r w:rsidRPr="00B221C8">
        <w:rPr>
          <w:rFonts w:asciiTheme="majorHAnsi" w:hAnsiTheme="majorHAnsi"/>
        </w:rPr>
        <w:t xml:space="preserve">. Recebimento dos envelopes até abertura da sessão pública do dia 24/04/2023, que ocorrerá no </w:t>
      </w:r>
      <w:r>
        <w:rPr>
          <w:rFonts w:asciiTheme="majorHAnsi" w:hAnsiTheme="majorHAnsi"/>
        </w:rPr>
        <w:t xml:space="preserve">Núcleo de Licitações e Compras, </w:t>
      </w:r>
      <w:r w:rsidRPr="00B221C8">
        <w:rPr>
          <w:rFonts w:asciiTheme="majorHAnsi" w:hAnsiTheme="majorHAnsi"/>
        </w:rPr>
        <w:t>Avenida Getúlio Var</w:t>
      </w:r>
      <w:r>
        <w:rPr>
          <w:rFonts w:asciiTheme="majorHAnsi" w:hAnsiTheme="majorHAnsi"/>
        </w:rPr>
        <w:t>gas, n° 111 – 2° andar – Centro.</w:t>
      </w:r>
      <w:r w:rsidRPr="00B221C8">
        <w:rPr>
          <w:rFonts w:asciiTheme="majorHAnsi" w:hAnsiTheme="majorHAnsi"/>
        </w:rPr>
        <w:t xml:space="preserve"> O edital está à disposição dos interessados no site da Prefeitura Municipal de Sete Lagoas, através do endereço eletrônico: www.setelagoas.mg.gov.br</w:t>
      </w:r>
      <w:r>
        <w:rPr>
          <w:rFonts w:asciiTheme="majorHAnsi" w:hAnsiTheme="majorHAnsi"/>
        </w:rPr>
        <w:t>. Informações (31) 3779-3700.</w:t>
      </w:r>
    </w:p>
    <w:p w14:paraId="5278B6DE" w14:textId="77777777" w:rsidR="006D249D" w:rsidRPr="00B0724B" w:rsidRDefault="006D249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041421B" w14:textId="77777777" w:rsidR="00B0724B" w:rsidRPr="00B0724B" w:rsidRDefault="00B0724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0724B">
        <w:rPr>
          <w:rFonts w:asciiTheme="majorHAnsi" w:hAnsiTheme="majorHAnsi"/>
          <w:b/>
        </w:rPr>
        <w:t>CON</w:t>
      </w:r>
      <w:r w:rsidRPr="00B0724B">
        <w:rPr>
          <w:rFonts w:asciiTheme="majorHAnsi" w:hAnsiTheme="majorHAnsi"/>
          <w:b/>
        </w:rPr>
        <w:t xml:space="preserve">CORRÊNCIA PÚBLICA N° 003/2023 </w:t>
      </w:r>
    </w:p>
    <w:p w14:paraId="56010071" w14:textId="38A84EA5" w:rsidR="00F51D22" w:rsidRDefault="00B0724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B0724B">
        <w:rPr>
          <w:rFonts w:asciiTheme="majorHAnsi" w:hAnsiTheme="majorHAnsi"/>
        </w:rPr>
        <w:t>eforma e ampliação da Escola Municipal Professor Nemésio Teixeira dos Anjos, localizada na Rua Abeylard, nº 325, Bairro Centro</w:t>
      </w:r>
      <w:r>
        <w:rPr>
          <w:rFonts w:asciiTheme="majorHAnsi" w:hAnsiTheme="majorHAnsi"/>
        </w:rPr>
        <w:t xml:space="preserve"> no Município de Sete Lagoas/MG</w:t>
      </w:r>
      <w:r w:rsidRPr="00B0724B">
        <w:rPr>
          <w:rFonts w:asciiTheme="majorHAnsi" w:hAnsiTheme="majorHAnsi"/>
        </w:rPr>
        <w:t xml:space="preserve">. Recebimento dos envelopes até o horário de início da sessão de abertura dos envelopes, que ocorrerá no dia 26/04/2023. O edital estará à disposição dos interessados no site da Prefeitura Municipal de Sete Lagoas, através do endereço eletrônico: </w:t>
      </w:r>
      <w:hyperlink r:id="rId96" w:history="1">
        <w:r w:rsidRPr="0023103D">
          <w:rPr>
            <w:rStyle w:val="Hyperlink"/>
            <w:rFonts w:asciiTheme="majorHAnsi" w:hAnsiTheme="majorHAnsi"/>
          </w:rPr>
          <w:t>www.setelagoas.mg.gov.br</w:t>
        </w:r>
      </w:hyperlink>
      <w:r>
        <w:rPr>
          <w:rFonts w:asciiTheme="majorHAnsi" w:hAnsiTheme="majorHAnsi"/>
        </w:rPr>
        <w:t>. Informações (31) 3779-3700.</w:t>
      </w:r>
    </w:p>
    <w:p w14:paraId="4A2A7C55" w14:textId="77777777" w:rsidR="00B0724B" w:rsidRDefault="00B0724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F0A231" w14:textId="77777777" w:rsidR="00B0724B" w:rsidRPr="00B0724B" w:rsidRDefault="00B0724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6ED947" w14:textId="78DD6681" w:rsidR="00446542" w:rsidRDefault="0044654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46542">
        <w:rPr>
          <w:rFonts w:asciiTheme="majorHAnsi" w:hAnsiTheme="majorHAnsi"/>
          <w:b/>
          <w:noProof w:val="0"/>
        </w:rPr>
        <w:t xml:space="preserve">PREFEITURA MUNICIPAL DE </w:t>
      </w:r>
      <w:r w:rsidRPr="00446542">
        <w:rPr>
          <w:rFonts w:asciiTheme="majorHAnsi" w:hAnsiTheme="majorHAnsi"/>
          <w:b/>
        </w:rPr>
        <w:t>TRÊS CORAÇÕES - TOMADA DE PREÇO N.º 003/2023</w:t>
      </w:r>
    </w:p>
    <w:p w14:paraId="0D3C4351" w14:textId="0E537EDA" w:rsidR="00446542" w:rsidRPr="00446542" w:rsidRDefault="0044654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446542">
        <w:rPr>
          <w:rFonts w:asciiTheme="majorHAnsi" w:hAnsiTheme="majorHAnsi"/>
        </w:rPr>
        <w:t>onstrução da quadra poliesportiva no bairro parque jussar</w:t>
      </w:r>
      <w:r>
        <w:rPr>
          <w:rFonts w:asciiTheme="majorHAnsi" w:hAnsiTheme="majorHAnsi"/>
        </w:rPr>
        <w:t>a</w:t>
      </w:r>
      <w:r w:rsidRPr="00446542">
        <w:rPr>
          <w:rFonts w:asciiTheme="majorHAnsi" w:hAnsiTheme="majorHAnsi"/>
        </w:rPr>
        <w:t>. Data de abertura dos envelopes: dia 05 de abril de 2023 as 09:30</w:t>
      </w:r>
      <w:r>
        <w:rPr>
          <w:rFonts w:asciiTheme="majorHAnsi" w:hAnsiTheme="majorHAnsi"/>
        </w:rPr>
        <w:t xml:space="preserve"> </w:t>
      </w:r>
      <w:r w:rsidRPr="0044654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446542">
        <w:rPr>
          <w:rFonts w:asciiTheme="majorHAnsi" w:hAnsiTheme="majorHAnsi"/>
        </w:rPr>
        <w:t xml:space="preserve">. Endereço: av. Brasil, n.º 225 – jardim américa/ departamento de licitação. O edital completo, seus anexos, impugnações, recursos, decisões e demais atos deverão ser acompanhados pelos interessados para ciência através do site </w:t>
      </w:r>
      <w:hyperlink r:id="rId97" w:history="1">
        <w:r w:rsidRPr="0023103D">
          <w:rPr>
            <w:rStyle w:val="Hyperlink"/>
            <w:rFonts w:asciiTheme="majorHAnsi" w:hAnsiTheme="majorHAnsi"/>
          </w:rPr>
          <w:t>www.trescoracoes.mg.gov.br</w:t>
        </w:r>
      </w:hyperlink>
      <w:r w:rsidRPr="00446542">
        <w:rPr>
          <w:rFonts w:asciiTheme="majorHAnsi" w:hAnsiTheme="majorHAnsi"/>
        </w:rPr>
        <w:t xml:space="preserve"> ou no departamento de licitação das 09:00 às 11:00 </w:t>
      </w:r>
      <w:r>
        <w:rPr>
          <w:rFonts w:asciiTheme="majorHAnsi" w:hAnsiTheme="majorHAnsi"/>
        </w:rPr>
        <w:t>horas e das 13:00 às 17:00 horas.</w:t>
      </w:r>
    </w:p>
    <w:p w14:paraId="5BEF250F" w14:textId="77777777" w:rsidR="00446542" w:rsidRDefault="004465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6D97DB" w14:textId="77777777" w:rsidR="00446542" w:rsidRDefault="004465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B0B7F6" w14:textId="77777777" w:rsidR="0052104E" w:rsidRPr="0052104E" w:rsidRDefault="0052104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2104E">
        <w:rPr>
          <w:rFonts w:asciiTheme="majorHAnsi" w:hAnsiTheme="majorHAnsi"/>
          <w:b/>
        </w:rPr>
        <w:t>PREFEITURA MUNICIPAL DE UBERLÂNDIA</w:t>
      </w:r>
      <w:r w:rsidRPr="0052104E">
        <w:rPr>
          <w:rFonts w:asciiTheme="majorHAnsi" w:hAnsiTheme="majorHAnsi"/>
          <w:b/>
        </w:rPr>
        <w:t xml:space="preserve"> - </w:t>
      </w:r>
      <w:r w:rsidRPr="0052104E">
        <w:rPr>
          <w:rFonts w:asciiTheme="majorHAnsi" w:hAnsiTheme="majorHAnsi"/>
          <w:b/>
        </w:rPr>
        <w:t>CONCORRÊNCIA PÚBLICA Nº 147/</w:t>
      </w:r>
      <w:r w:rsidRPr="0052104E">
        <w:rPr>
          <w:rFonts w:asciiTheme="majorHAnsi" w:hAnsiTheme="majorHAnsi"/>
          <w:b/>
        </w:rPr>
        <w:t>2023</w:t>
      </w:r>
    </w:p>
    <w:p w14:paraId="3F935046" w14:textId="62796617" w:rsidR="0052104E" w:rsidRPr="0052104E" w:rsidRDefault="0052104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2104E">
        <w:rPr>
          <w:rFonts w:asciiTheme="majorHAnsi" w:hAnsiTheme="majorHAnsi"/>
        </w:rPr>
        <w:t xml:space="preserve">Objeto: Execução De Obras De Implantação De Novos Trechos No Coletor Tronco Do Córrego Do Óleo, No Município De Uberlândia/MG. O Edital encontra-se à disposição na Diretoria de Compras, na Av. Anselmo Alves dos Santos, nº. 600, bairro Santa Mônica, Uberlândia/MG, </w:t>
      </w:r>
      <w:r>
        <w:rPr>
          <w:rFonts w:asciiTheme="majorHAnsi" w:hAnsiTheme="majorHAnsi"/>
        </w:rPr>
        <w:t xml:space="preserve">telefone (34) </w:t>
      </w:r>
      <w:r w:rsidRPr="0052104E">
        <w:rPr>
          <w:rFonts w:asciiTheme="majorHAnsi" w:hAnsiTheme="majorHAnsi"/>
        </w:rPr>
        <w:t xml:space="preserve">3239-2488, das 12:00 às 17:00 horas, bem como, disponível no sítio </w:t>
      </w:r>
      <w:hyperlink r:id="rId98" w:history="1">
        <w:r w:rsidRPr="0023103D">
          <w:rPr>
            <w:rStyle w:val="Hyperlink"/>
            <w:rFonts w:asciiTheme="majorHAnsi" w:hAnsiTheme="majorHAnsi"/>
          </w:rPr>
          <w:t>www.uberlandia.mg.gov.br</w:t>
        </w:r>
      </w:hyperlink>
      <w:r w:rsidRPr="0052104E">
        <w:rPr>
          <w:rFonts w:asciiTheme="majorHAnsi" w:hAnsiTheme="majorHAnsi"/>
        </w:rPr>
        <w:t>. Entrega dos Envelopes e Sessão Pública para abertura no dia 26/04/2023 às 13:00 horas na Prefeitura Municipal de Uberlândia, situada na Av. Anselmo Alves dos Santos, nº 600, bloco II, 3º pavimento, bairro Santa Mônica, CEP 38.408.150, Uberlândia/MG.</w:t>
      </w:r>
    </w:p>
    <w:p w14:paraId="117B6B52" w14:textId="77777777" w:rsidR="0052104E" w:rsidRDefault="0052104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675327" w14:textId="77777777" w:rsidR="00446542" w:rsidRDefault="004465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5C67CD" w14:textId="77777777" w:rsidR="00FC2D38" w:rsidRDefault="00FC2D38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  <w:noProof w:val="0"/>
        </w:rPr>
      </w:pPr>
    </w:p>
    <w:p w14:paraId="24E41B4F" w14:textId="77777777" w:rsidR="00EF26CC" w:rsidRDefault="00EF26CC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  <w:noProof w:val="0"/>
        </w:rPr>
      </w:pPr>
    </w:p>
    <w:p w14:paraId="2246AC7C" w14:textId="324BBD3B" w:rsidR="00610A75" w:rsidRDefault="00610A75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610A75">
        <w:rPr>
          <w:rFonts w:asciiTheme="majorHAnsi" w:hAnsiTheme="majorHAnsi"/>
          <w:b/>
          <w:noProof w:val="0"/>
        </w:rPr>
        <w:t xml:space="preserve">PREFEITURA MUNICIPAL DE </w:t>
      </w:r>
      <w:r w:rsidRPr="00610A75">
        <w:rPr>
          <w:rFonts w:asciiTheme="majorHAnsi" w:hAnsiTheme="majorHAnsi"/>
          <w:b/>
        </w:rPr>
        <w:t>VIEIRAS - TOMADA DE PREÇOS Nº 02/2023</w:t>
      </w:r>
    </w:p>
    <w:p w14:paraId="21EDA130" w14:textId="2A9A948E" w:rsidR="00446542" w:rsidRDefault="00610A75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A7116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10A75">
        <w:rPr>
          <w:rFonts w:asciiTheme="majorHAnsi" w:hAnsiTheme="majorHAnsi"/>
        </w:rPr>
        <w:t xml:space="preserve">Pavimentação em concreto usinado com macrofibra em diversas localidades do Município de Vieiras/MG. Credenciamento e abertura dos envelopes: 05/04/2023 às 13:30 horas. Local: Avenida Alcino Bicalho, nº 331, Bairro Fava, Vieiras/MG, CEP: 36895-000. Melhores informações no telefone (32) 3755-1000 e e-mail </w:t>
      </w:r>
      <w:hyperlink r:id="rId99" w:history="1">
        <w:r w:rsidRPr="0023103D">
          <w:rPr>
            <w:rStyle w:val="Hyperlink"/>
            <w:rFonts w:asciiTheme="majorHAnsi" w:hAnsiTheme="majorHAnsi"/>
          </w:rPr>
          <w:t>licitacao@vieiras.mg.gov.br</w:t>
        </w:r>
      </w:hyperlink>
      <w:r>
        <w:rPr>
          <w:rFonts w:asciiTheme="majorHAnsi" w:hAnsiTheme="majorHAnsi"/>
        </w:rPr>
        <w:t>.</w:t>
      </w:r>
    </w:p>
    <w:p w14:paraId="47419C8E" w14:textId="77777777" w:rsidR="00446542" w:rsidRPr="00900D48" w:rsidRDefault="00446542" w:rsidP="00900D4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499115A" w14:textId="77777777" w:rsidR="00560890" w:rsidRPr="00900D48" w:rsidRDefault="00560890" w:rsidP="00900D4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5327ED5" w14:textId="419C5A43" w:rsidR="00632DDF" w:rsidRDefault="00632DDF" w:rsidP="00FC2D38">
      <w:pPr>
        <w:autoSpaceDE w:val="0"/>
        <w:autoSpaceDN w:val="0"/>
        <w:adjustRightInd w:val="0"/>
        <w:spacing w:line="284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ESPIRITO SANTO</w:t>
      </w:r>
    </w:p>
    <w:p w14:paraId="4C645EF9" w14:textId="77777777" w:rsidR="00632DDF" w:rsidRPr="00FC2D38" w:rsidRDefault="00632DDF" w:rsidP="00900D4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0906D6A7" w14:textId="77777777" w:rsidR="00FC2D38" w:rsidRPr="00FC2D38" w:rsidRDefault="00FC2D38" w:rsidP="00900D4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77EB2157" w14:textId="50AE6AB7" w:rsidR="00632DDF" w:rsidRPr="00823703" w:rsidRDefault="00823703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823703">
        <w:rPr>
          <w:rFonts w:asciiTheme="majorHAnsi" w:hAnsiTheme="majorHAnsi" w:cstheme="majorHAnsi"/>
          <w:b/>
        </w:rPr>
        <w:t xml:space="preserve">CESAN - </w:t>
      </w:r>
      <w:r w:rsidRPr="00823703">
        <w:rPr>
          <w:rFonts w:asciiTheme="majorHAnsi" w:hAnsiTheme="majorHAnsi"/>
          <w:b/>
        </w:rPr>
        <w:t>COMPANHIA ESPÍRITO SANTENSE DE SANEAMENTO - LICITAÇÃO N° 005/2023</w:t>
      </w:r>
    </w:p>
    <w:p w14:paraId="44C35698" w14:textId="39BF8BBA" w:rsidR="00A1570B" w:rsidRDefault="00823703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 w:cstheme="majorHAnsi"/>
          <w:b/>
        </w:rPr>
      </w:pPr>
      <w:r w:rsidRPr="00823703">
        <w:rPr>
          <w:rFonts w:asciiTheme="majorHAnsi" w:hAnsiTheme="majorHAnsi"/>
        </w:rPr>
        <w:t>O</w:t>
      </w:r>
      <w:r w:rsidR="00632DDF" w:rsidRPr="00823703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 w:rsidR="00632DDF" w:rsidRPr="0082370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823703">
        <w:rPr>
          <w:rFonts w:asciiTheme="majorHAnsi" w:hAnsiTheme="majorHAnsi"/>
        </w:rPr>
        <w:t>xecução de obras e serviços de</w:t>
      </w:r>
      <w:r w:rsidR="00632DDF" w:rsidRPr="00823703">
        <w:rPr>
          <w:rFonts w:asciiTheme="majorHAnsi" w:hAnsiTheme="majorHAnsi"/>
        </w:rPr>
        <w:t xml:space="preserve"> </w:t>
      </w:r>
      <w:r w:rsidRPr="00823703">
        <w:rPr>
          <w:rFonts w:asciiTheme="majorHAnsi" w:hAnsiTheme="majorHAnsi"/>
        </w:rPr>
        <w:t>melhoria e ampliação do sistema de</w:t>
      </w:r>
      <w:r w:rsidR="00632DDF" w:rsidRPr="00823703">
        <w:rPr>
          <w:rFonts w:asciiTheme="majorHAnsi" w:hAnsiTheme="majorHAnsi"/>
        </w:rPr>
        <w:t xml:space="preserve"> </w:t>
      </w:r>
      <w:r w:rsidRPr="00823703">
        <w:rPr>
          <w:rFonts w:asciiTheme="majorHAnsi" w:hAnsiTheme="majorHAnsi"/>
        </w:rPr>
        <w:t>abastecimento de água no município de</w:t>
      </w:r>
      <w:r w:rsidR="00632DDF" w:rsidRPr="0082370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Nova Venécia</w:t>
      </w:r>
      <w:r w:rsidR="00632DDF" w:rsidRPr="00823703">
        <w:rPr>
          <w:rFonts w:asciiTheme="majorHAnsi" w:hAnsiTheme="majorHAnsi"/>
        </w:rPr>
        <w:t xml:space="preserve">. Abertura: dia 31/05/2023 às 09h00min. Início da Sessão de Disputa: dia 31/05/2023 às </w:t>
      </w:r>
      <w:r>
        <w:rPr>
          <w:rFonts w:asciiTheme="majorHAnsi" w:hAnsiTheme="majorHAnsi"/>
        </w:rPr>
        <w:t>09:</w:t>
      </w:r>
      <w:r w:rsidR="00632DDF" w:rsidRPr="00823703">
        <w:rPr>
          <w:rFonts w:asciiTheme="majorHAnsi" w:hAnsiTheme="majorHAnsi"/>
        </w:rPr>
        <w:t>30min.</w:t>
      </w:r>
      <w:r>
        <w:rPr>
          <w:rFonts w:asciiTheme="majorHAnsi" w:hAnsiTheme="majorHAnsi"/>
        </w:rPr>
        <w:t xml:space="preserve"> </w:t>
      </w:r>
      <w:r w:rsidR="00632DDF" w:rsidRPr="00823703">
        <w:rPr>
          <w:rFonts w:asciiTheme="majorHAnsi" w:hAnsiTheme="majorHAnsi"/>
        </w:rPr>
        <w:t xml:space="preserve">O Edital e seus anexos encontram-se disponíveis para download nos sites: </w:t>
      </w:r>
      <w:hyperlink r:id="rId100" w:history="1">
        <w:r w:rsidRPr="0023103D">
          <w:rPr>
            <w:rStyle w:val="Hyperlink"/>
            <w:rFonts w:asciiTheme="majorHAnsi" w:hAnsiTheme="majorHAnsi"/>
          </w:rPr>
          <w:t>www.cesan.com.br</w:t>
        </w:r>
      </w:hyperlink>
      <w:r w:rsidR="00632DDF" w:rsidRPr="00823703">
        <w:rPr>
          <w:rFonts w:asciiTheme="majorHAnsi" w:hAnsiTheme="majorHAnsi"/>
        </w:rPr>
        <w:t xml:space="preserve"> e </w:t>
      </w:r>
      <w:hyperlink r:id="rId101" w:history="1">
        <w:r w:rsidRPr="0023103D">
          <w:rPr>
            <w:rStyle w:val="Hyperlink"/>
            <w:rFonts w:asciiTheme="majorHAnsi" w:hAnsiTheme="majorHAnsi"/>
          </w:rPr>
          <w:t>www.licitacoes-e.com.br</w:t>
        </w:r>
      </w:hyperlink>
      <w:r w:rsidR="00632DDF" w:rsidRPr="00823703">
        <w:rPr>
          <w:rFonts w:asciiTheme="majorHAnsi" w:hAnsiTheme="majorHAnsi"/>
        </w:rPr>
        <w:t>. Poderão também ser retirados na CESAN, no endereço: Rua Nelcy Lopes Vieira, s/nº, Ed. Rio Castelo, Jardim Limoeiro, Serra, ES</w:t>
      </w:r>
      <w:r>
        <w:rPr>
          <w:rFonts w:asciiTheme="majorHAnsi" w:hAnsiTheme="majorHAnsi"/>
        </w:rPr>
        <w:t>, de 2ª a 6ª feira, das 08:00min às 11:30min e das 13:00min às 16:</w:t>
      </w:r>
      <w:r w:rsidR="00632DDF" w:rsidRPr="00823703">
        <w:rPr>
          <w:rFonts w:asciiTheme="majorHAnsi" w:hAnsiTheme="majorHAnsi"/>
        </w:rPr>
        <w:t>30min. O cadastro da propost</w:t>
      </w:r>
      <w:r>
        <w:rPr>
          <w:rFonts w:asciiTheme="majorHAnsi" w:hAnsiTheme="majorHAnsi"/>
        </w:rPr>
        <w:t xml:space="preserve">a deverá ser feita no site </w:t>
      </w:r>
      <w:hyperlink r:id="rId102" w:history="1">
        <w:r w:rsidRPr="0023103D">
          <w:rPr>
            <w:rStyle w:val="Hyperlink"/>
            <w:rFonts w:asciiTheme="majorHAnsi" w:hAnsiTheme="majorHAnsi"/>
          </w:rPr>
          <w:t>www.licitacoes-e.com.br</w:t>
        </w:r>
      </w:hyperlink>
      <w:r w:rsidR="00632DDF" w:rsidRPr="00823703">
        <w:rPr>
          <w:rFonts w:asciiTheme="majorHAnsi" w:hAnsiTheme="majorHAnsi"/>
        </w:rPr>
        <w:t>, antes da abertura da sessão pública. Informações através do E-</w:t>
      </w:r>
      <w:r>
        <w:rPr>
          <w:rFonts w:asciiTheme="majorHAnsi" w:hAnsiTheme="majorHAnsi"/>
        </w:rPr>
        <w:t xml:space="preserve">mail </w:t>
      </w:r>
      <w:hyperlink r:id="rId103" w:history="1">
        <w:r w:rsidRPr="0023103D">
          <w:rPr>
            <w:rStyle w:val="Hyperlink"/>
            <w:rFonts w:asciiTheme="majorHAnsi" w:hAnsiTheme="majorHAnsi"/>
          </w:rPr>
          <w:t>licitacoes@cesan.com.br</w:t>
        </w:r>
      </w:hyperlink>
      <w:r>
        <w:rPr>
          <w:rFonts w:asciiTheme="majorHAnsi" w:hAnsiTheme="majorHAnsi"/>
        </w:rPr>
        <w:t xml:space="preserve"> ou Telefone: </w:t>
      </w:r>
      <w:r w:rsidR="00632DDF" w:rsidRPr="00823703">
        <w:rPr>
          <w:rFonts w:asciiTheme="majorHAnsi" w:hAnsiTheme="majorHAnsi"/>
        </w:rPr>
        <w:t>(27) 2127-5119.</w:t>
      </w:r>
    </w:p>
    <w:p w14:paraId="14DDE248" w14:textId="77777777" w:rsidR="00A1570B" w:rsidRPr="00900D48" w:rsidRDefault="00A1570B" w:rsidP="00900D4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F3EAE90" w14:textId="77777777" w:rsidR="00A1570B" w:rsidRPr="00900D48" w:rsidRDefault="00A1570B" w:rsidP="00900D4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A0E7150" w14:textId="62817FF7" w:rsidR="00757011" w:rsidRDefault="00757011" w:rsidP="00FC2D38">
      <w:pPr>
        <w:autoSpaceDE w:val="0"/>
        <w:autoSpaceDN w:val="0"/>
        <w:adjustRightInd w:val="0"/>
        <w:spacing w:line="284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GOIÁS</w:t>
      </w:r>
    </w:p>
    <w:p w14:paraId="66B901A8" w14:textId="77777777" w:rsidR="00757011" w:rsidRPr="00FC2D38" w:rsidRDefault="00757011" w:rsidP="00FC2D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6657A77" w14:textId="77777777" w:rsidR="00FC2D38" w:rsidRPr="00FC2D38" w:rsidRDefault="00FC2D38" w:rsidP="00FC2D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A4901C5" w14:textId="4D36D641" w:rsidR="00757011" w:rsidRPr="00533CA0" w:rsidRDefault="00757011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533CA0">
        <w:rPr>
          <w:rFonts w:asciiTheme="majorHAnsi" w:hAnsiTheme="majorHAnsi"/>
          <w:b/>
        </w:rPr>
        <w:t xml:space="preserve">SANEAGO - SANEAMENTO DE GOIÁS S/A </w:t>
      </w:r>
      <w:r w:rsidR="00533CA0">
        <w:rPr>
          <w:rFonts w:asciiTheme="majorHAnsi" w:hAnsiTheme="majorHAnsi"/>
          <w:b/>
        </w:rPr>
        <w:t xml:space="preserve">- </w:t>
      </w:r>
      <w:r w:rsidRPr="00533CA0">
        <w:rPr>
          <w:rFonts w:asciiTheme="majorHAnsi" w:hAnsiTheme="majorHAnsi"/>
          <w:b/>
        </w:rPr>
        <w:t>ADIAMENTO - LICITAÇÃO ELETRÔNICA N° 15.3-001/2023</w:t>
      </w:r>
    </w:p>
    <w:p w14:paraId="2E1D5762" w14:textId="386223CF" w:rsidR="00757011" w:rsidRPr="00FC2D38" w:rsidRDefault="00757011" w:rsidP="00FC2D38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  <w:r w:rsidRPr="00757011">
        <w:rPr>
          <w:rFonts w:asciiTheme="majorHAnsi" w:hAnsiTheme="majorHAnsi"/>
        </w:rPr>
        <w:t>Objeto: ampliação e melhorias da estação de tratamento de esgoto e implantação de redes coletoras de esgoto nas bacias antas e fe</w:t>
      </w:r>
      <w:r>
        <w:rPr>
          <w:rFonts w:asciiTheme="majorHAnsi" w:hAnsiTheme="majorHAnsi"/>
        </w:rPr>
        <w:t>lizardos (lote 1) na cidade de A</w:t>
      </w:r>
      <w:r w:rsidRPr="00757011">
        <w:rPr>
          <w:rFonts w:asciiTheme="majorHAnsi" w:hAnsiTheme="majorHAnsi"/>
        </w:rPr>
        <w:t>nápolis, com data e hora da Licitação prevista para dia 18/05/2023 às 09:00</w:t>
      </w:r>
      <w:r>
        <w:rPr>
          <w:rFonts w:asciiTheme="majorHAnsi" w:hAnsiTheme="majorHAnsi"/>
        </w:rPr>
        <w:t xml:space="preserve"> </w:t>
      </w:r>
      <w:r w:rsidRPr="007570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57011">
        <w:rPr>
          <w:rFonts w:asciiTheme="majorHAnsi" w:hAnsiTheme="majorHAnsi"/>
        </w:rPr>
        <w:t>, fica remarcada para a data abaixo: às 08:00</w:t>
      </w:r>
      <w:r>
        <w:rPr>
          <w:rFonts w:asciiTheme="majorHAnsi" w:hAnsiTheme="majorHAnsi"/>
        </w:rPr>
        <w:t xml:space="preserve"> horas.</w:t>
      </w:r>
      <w:r w:rsidRPr="00757011">
        <w:rPr>
          <w:rFonts w:asciiTheme="majorHAnsi" w:hAnsiTheme="majorHAnsi"/>
        </w:rPr>
        <w:t xml:space="preserve"> Abertura das Propostas: às 08:00</w:t>
      </w:r>
      <w:r>
        <w:rPr>
          <w:rFonts w:asciiTheme="majorHAnsi" w:hAnsiTheme="majorHAnsi"/>
        </w:rPr>
        <w:t xml:space="preserve"> </w:t>
      </w:r>
      <w:r w:rsidRPr="007570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Data e Hora do Pregão:</w:t>
      </w:r>
      <w:r w:rsidRPr="00757011">
        <w:rPr>
          <w:rFonts w:asciiTheme="majorHAnsi" w:hAnsiTheme="majorHAnsi"/>
        </w:rPr>
        <w:t xml:space="preserve"> às 09:00</w:t>
      </w:r>
      <w:r>
        <w:rPr>
          <w:rFonts w:asciiTheme="majorHAnsi" w:hAnsiTheme="majorHAnsi"/>
        </w:rPr>
        <w:t xml:space="preserve"> </w:t>
      </w:r>
      <w:r w:rsidRPr="0075701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Pr="00757011">
        <w:rPr>
          <w:rFonts w:asciiTheme="majorHAnsi" w:hAnsiTheme="majorHAnsi"/>
        </w:rPr>
        <w:t xml:space="preserve"> O Edital e anexos poderão ser obtidos no site </w:t>
      </w:r>
      <w:hyperlink r:id="rId104" w:history="1">
        <w:r w:rsidRPr="0023103D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>.</w:t>
      </w:r>
    </w:p>
    <w:p w14:paraId="7E2B2280" w14:textId="77777777" w:rsidR="00702F9E" w:rsidRPr="00FC2D38" w:rsidRDefault="00702F9E" w:rsidP="00FC2D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E18111A" w14:textId="77777777" w:rsidR="00FC2D38" w:rsidRPr="00FC2D38" w:rsidRDefault="00FC2D38" w:rsidP="00FC2D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6714C0B" w14:textId="658A1D2B" w:rsidR="00702F9E" w:rsidRPr="00702F9E" w:rsidRDefault="00702F9E" w:rsidP="00FC2D38">
      <w:pPr>
        <w:autoSpaceDE w:val="0"/>
        <w:autoSpaceDN w:val="0"/>
        <w:adjustRightInd w:val="0"/>
        <w:spacing w:line="284" w:lineRule="exact"/>
        <w:jc w:val="center"/>
        <w:rPr>
          <w:rFonts w:asciiTheme="majorHAnsi" w:hAnsiTheme="majorHAnsi" w:cstheme="majorHAnsi"/>
          <w:b/>
        </w:rPr>
      </w:pPr>
      <w:r w:rsidRPr="00702F9E">
        <w:rPr>
          <w:rFonts w:asciiTheme="majorHAnsi" w:hAnsiTheme="majorHAnsi" w:cstheme="majorHAnsi"/>
          <w:b/>
        </w:rPr>
        <w:t>ESTADO DO PARÁ</w:t>
      </w:r>
    </w:p>
    <w:p w14:paraId="7A71C7A5" w14:textId="77777777" w:rsidR="00702F9E" w:rsidRPr="00F01B58" w:rsidRDefault="00702F9E" w:rsidP="00F01B5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C550589" w14:textId="77777777" w:rsidR="00FC2D38" w:rsidRPr="00F01B58" w:rsidRDefault="00FC2D38" w:rsidP="00F01B5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5E0EA963" w14:textId="56C55C79" w:rsidR="00702F9E" w:rsidRPr="00702F9E" w:rsidRDefault="00702F9E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  <w:b/>
        </w:rPr>
      </w:pPr>
      <w:r w:rsidRPr="00702F9E">
        <w:rPr>
          <w:rFonts w:asciiTheme="majorHAnsi" w:hAnsiTheme="majorHAnsi" w:cstheme="majorHAnsi"/>
          <w:b/>
        </w:rPr>
        <w:t xml:space="preserve">DNIT - </w:t>
      </w:r>
      <w:r w:rsidRPr="00702F9E">
        <w:rPr>
          <w:rFonts w:asciiTheme="majorHAnsi" w:hAnsiTheme="majorHAnsi"/>
          <w:b/>
        </w:rPr>
        <w:t>SUPERINTENDÊNCIA REGIONAL NO PARÁ - PREGÃO ELETRÔNICO Nº 114/2023</w:t>
      </w:r>
    </w:p>
    <w:p w14:paraId="2AFFAC82" w14:textId="241BA078" w:rsidR="00702F9E" w:rsidRPr="002F3DDE" w:rsidRDefault="00702F9E" w:rsidP="00FC2D38">
      <w:pPr>
        <w:autoSpaceDE w:val="0"/>
        <w:autoSpaceDN w:val="0"/>
        <w:adjustRightInd w:val="0"/>
        <w:spacing w:line="284" w:lineRule="exact"/>
        <w:jc w:val="both"/>
        <w:rPr>
          <w:rFonts w:asciiTheme="majorHAnsi" w:hAnsiTheme="majorHAnsi"/>
        </w:rPr>
      </w:pPr>
      <w:r w:rsidRPr="00702F9E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02F9E">
        <w:rPr>
          <w:rFonts w:asciiTheme="majorHAnsi" w:hAnsiTheme="majorHAnsi"/>
        </w:rPr>
        <w:t>xecução dos serviços de m</w:t>
      </w:r>
      <w:r>
        <w:rPr>
          <w:rFonts w:asciiTheme="majorHAnsi" w:hAnsiTheme="majorHAnsi"/>
        </w:rPr>
        <w:t>anutenção, conservação, recuperação,</w:t>
      </w:r>
      <w:r w:rsidRPr="00702F9E">
        <w:rPr>
          <w:rFonts w:asciiTheme="majorHAnsi" w:hAnsiTheme="majorHAnsi"/>
        </w:rPr>
        <w:t xml:space="preserve"> rodoviária referente ao Plano Anual de Trabalho e Orçamento - P.A.T.O na Rodovia: BR-230/PA, TRECHO: Divisa TO/PA - Divisa PA/AM, subtrecho: entroncamento da BR-422 (Novo Repartimento) - Rio Arataú, segmento: km 308,40 ao km 390,70, extensão: 82,30 km, Lote 01. Total de Itens Licitados: 1. Edital: 21/03/2023 das 08h00 às 12h00 e das 13h00 às 17h00. Endereço: Rodovia Br 316 Km Zero, S/n - Castanheira, - Belém/PA ou </w:t>
      </w:r>
      <w:hyperlink r:id="rId105" w:history="1">
        <w:r w:rsidR="002F3DDE" w:rsidRPr="0023103D">
          <w:rPr>
            <w:rStyle w:val="Hyperlink"/>
            <w:rFonts w:asciiTheme="majorHAnsi" w:hAnsiTheme="majorHAnsi"/>
          </w:rPr>
          <w:t>https://www.gov.br/compras/edital/393016-5-00114-2023</w:t>
        </w:r>
      </w:hyperlink>
      <w:r w:rsidRPr="00702F9E">
        <w:rPr>
          <w:rFonts w:asciiTheme="majorHAnsi" w:hAnsiTheme="majorHAnsi"/>
        </w:rPr>
        <w:t xml:space="preserve">. Entrega das Propostas: a partir de 21/03/2023 às 08h00 no site </w:t>
      </w:r>
      <w:hyperlink r:id="rId106" w:history="1">
        <w:r w:rsidR="002F3DDE" w:rsidRPr="0023103D">
          <w:rPr>
            <w:rStyle w:val="Hyperlink"/>
            <w:rFonts w:asciiTheme="majorHAnsi" w:hAnsiTheme="majorHAnsi"/>
          </w:rPr>
          <w:t>www.gov.br/compras</w:t>
        </w:r>
      </w:hyperlink>
      <w:r w:rsidRPr="00702F9E">
        <w:rPr>
          <w:rFonts w:asciiTheme="majorHAnsi" w:hAnsiTheme="majorHAnsi"/>
        </w:rPr>
        <w:t xml:space="preserve">. Abertura das Propostas: 31/03/2023 às 10h00 no site www.gov.br/compras. Informações Gerais: A cópia do Edital e seus anexos encontram-se disponíveis no portais: </w:t>
      </w:r>
      <w:hyperlink r:id="rId107" w:history="1">
        <w:r w:rsidR="002F3DDE" w:rsidRPr="0023103D">
          <w:rPr>
            <w:rStyle w:val="Hyperlink"/>
            <w:rFonts w:asciiTheme="majorHAnsi" w:hAnsiTheme="majorHAnsi"/>
          </w:rPr>
          <w:t>https://www.gov.br/dnit</w:t>
        </w:r>
      </w:hyperlink>
      <w:r w:rsidRPr="00702F9E">
        <w:rPr>
          <w:rFonts w:asciiTheme="majorHAnsi" w:hAnsiTheme="majorHAnsi"/>
        </w:rPr>
        <w:t xml:space="preserve"> e </w:t>
      </w:r>
      <w:hyperlink r:id="rId108" w:history="1">
        <w:r w:rsidR="002F3DDE" w:rsidRPr="0023103D">
          <w:rPr>
            <w:rStyle w:val="Hyperlink"/>
            <w:rFonts w:asciiTheme="majorHAnsi" w:hAnsiTheme="majorHAnsi"/>
          </w:rPr>
          <w:t>https://www.gov.br/compras</w:t>
        </w:r>
      </w:hyperlink>
      <w:r w:rsidR="002F3DDE">
        <w:rPr>
          <w:rFonts w:asciiTheme="majorHAnsi" w:hAnsiTheme="majorHAnsi"/>
        </w:rPr>
        <w:t xml:space="preserve">. Esclarecimentos, </w:t>
      </w:r>
      <w:r w:rsidRPr="00702F9E">
        <w:rPr>
          <w:rFonts w:asciiTheme="majorHAnsi" w:hAnsiTheme="majorHAnsi"/>
        </w:rPr>
        <w:t xml:space="preserve">impugnações pelo e-mail: </w:t>
      </w:r>
      <w:hyperlink r:id="rId109" w:history="1">
        <w:r w:rsidR="002F3DDE" w:rsidRPr="0023103D">
          <w:rPr>
            <w:rStyle w:val="Hyperlink"/>
            <w:rFonts w:asciiTheme="majorHAnsi" w:hAnsiTheme="majorHAnsi"/>
          </w:rPr>
          <w:t>scl.pa@dnit.gov.br</w:t>
        </w:r>
      </w:hyperlink>
      <w:r w:rsidRPr="00702F9E">
        <w:rPr>
          <w:rFonts w:asciiTheme="majorHAnsi" w:hAnsiTheme="majorHAnsi"/>
        </w:rPr>
        <w:t>. Contatos (91)</w:t>
      </w:r>
      <w:r w:rsidR="002F3DDE">
        <w:rPr>
          <w:rFonts w:asciiTheme="majorHAnsi" w:hAnsiTheme="majorHAnsi"/>
        </w:rPr>
        <w:t xml:space="preserve"> </w:t>
      </w:r>
      <w:r w:rsidRPr="00702F9E">
        <w:rPr>
          <w:rFonts w:asciiTheme="majorHAnsi" w:hAnsiTheme="majorHAnsi"/>
        </w:rPr>
        <w:t>98268.0004 ou (91) 3250.2150.</w:t>
      </w:r>
    </w:p>
    <w:p w14:paraId="57D78B19" w14:textId="77777777" w:rsidR="00702F9E" w:rsidRDefault="00702F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4A6147" w14:textId="77777777" w:rsidR="009F2E99" w:rsidRDefault="009F2E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82CC3E" w14:textId="77777777" w:rsidR="009F2E99" w:rsidRDefault="009F2E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E22C22" w14:textId="06FE59A7" w:rsidR="009F2E99" w:rsidRPr="00334961" w:rsidRDefault="009F2E99" w:rsidP="009F2E9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34961">
        <w:rPr>
          <w:rFonts w:asciiTheme="majorHAnsi" w:hAnsiTheme="majorHAnsi"/>
          <w:b/>
        </w:rPr>
        <w:t>ESTADO DO PIAUÍ</w:t>
      </w:r>
    </w:p>
    <w:p w14:paraId="66C2118A" w14:textId="77777777" w:rsidR="009F2E99" w:rsidRDefault="009F2E99" w:rsidP="009F2E9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A293FEF" w14:textId="77777777" w:rsidR="00C85079" w:rsidRPr="00334961" w:rsidRDefault="00C85079" w:rsidP="009F2E9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04E1B71" w14:textId="77777777" w:rsidR="009F2E99" w:rsidRPr="00334961" w:rsidRDefault="009F2E99" w:rsidP="009F2E9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4961">
        <w:rPr>
          <w:rFonts w:asciiTheme="majorHAnsi" w:hAnsiTheme="majorHAnsi"/>
          <w:b/>
        </w:rPr>
        <w:t>SEAGRO - SECRETARIA DO AGRONEGÓCIO E EMPREENDEDORISMO RURAL - CONCORRÊNCIA Nº 3/2023</w:t>
      </w:r>
    </w:p>
    <w:p w14:paraId="3E27CBFA" w14:textId="18E3D0A7" w:rsidR="009F2E99" w:rsidRPr="009F2E99" w:rsidRDefault="009F2E99" w:rsidP="009F2E9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7B5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F2E99">
        <w:rPr>
          <w:rFonts w:asciiTheme="majorHAnsi" w:hAnsiTheme="majorHAnsi"/>
        </w:rPr>
        <w:t>xecução de obras e serviços recuperação de recuperação de estrada vicinal com extensão de 46,19km, no município de São João do Piauí-PI, para Lote 01 e recuperação de estrada vicinal com extensão de 47,32km, no município de João Costa-PI, para Lote 02. Abertura</w:t>
      </w:r>
      <w:r>
        <w:rPr>
          <w:rFonts w:asciiTheme="majorHAnsi" w:hAnsiTheme="majorHAnsi"/>
        </w:rPr>
        <w:t>: 24/04/2023 às 10:00 horas</w:t>
      </w:r>
      <w:r w:rsidRPr="009F2E99">
        <w:rPr>
          <w:rFonts w:asciiTheme="majorHAnsi" w:hAnsiTheme="majorHAnsi"/>
        </w:rPr>
        <w:t>. Valor global estimado: R$ 4.215.083,46. Informações: Sala da Comissão Permanente de Licitação da SEAGRO/PI, Rua David Caldas, 139, Centro, CEP: 64.001-190, nesta Capital. Tel</w:t>
      </w:r>
      <w:r>
        <w:rPr>
          <w:rFonts w:asciiTheme="majorHAnsi" w:hAnsiTheme="majorHAnsi"/>
        </w:rPr>
        <w:t>efone: (86) 3221-378,</w:t>
      </w:r>
      <w:r w:rsidRPr="009F2E99">
        <w:rPr>
          <w:rFonts w:asciiTheme="majorHAnsi" w:hAnsiTheme="majorHAnsi"/>
        </w:rPr>
        <w:t xml:space="preserve"> E-mail </w:t>
      </w:r>
      <w:hyperlink r:id="rId110" w:history="1">
        <w:r w:rsidRPr="0023103D">
          <w:rPr>
            <w:rStyle w:val="Hyperlink"/>
            <w:rFonts w:asciiTheme="majorHAnsi" w:hAnsiTheme="majorHAnsi"/>
          </w:rPr>
          <w:t>seagro@seagro.pi.gov.br</w:t>
        </w:r>
      </w:hyperlink>
      <w:r w:rsidRPr="009F2E99">
        <w:rPr>
          <w:rFonts w:asciiTheme="majorHAnsi" w:hAnsiTheme="majorHAnsi"/>
        </w:rPr>
        <w:t>.</w:t>
      </w:r>
    </w:p>
    <w:p w14:paraId="441D106A" w14:textId="77777777" w:rsidR="009F2E99" w:rsidRDefault="009F2E9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002F01" w14:textId="77777777" w:rsidR="00702F9E" w:rsidRPr="009F3715" w:rsidRDefault="00702F9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5BF77F" w14:textId="54614DCE" w:rsidR="00702F9E" w:rsidRDefault="00557B5E" w:rsidP="00557B5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GRANDE DO SUL</w:t>
      </w:r>
    </w:p>
    <w:p w14:paraId="07BF63B8" w14:textId="77777777" w:rsidR="00557B5E" w:rsidRDefault="00557B5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86B42D" w14:textId="77777777" w:rsidR="00C85079" w:rsidRDefault="00C8507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8BD021" w14:textId="1C0FBCE3" w:rsidR="00557B5E" w:rsidRPr="00557B5E" w:rsidRDefault="00557B5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7B5E">
        <w:rPr>
          <w:rFonts w:asciiTheme="majorHAnsi" w:hAnsiTheme="majorHAnsi" w:cstheme="majorHAnsi"/>
          <w:b/>
        </w:rPr>
        <w:t xml:space="preserve">DNIT - </w:t>
      </w:r>
      <w:r w:rsidRPr="00557B5E">
        <w:rPr>
          <w:rFonts w:asciiTheme="majorHAnsi" w:hAnsiTheme="majorHAnsi"/>
          <w:b/>
        </w:rPr>
        <w:t>SUPERINTENDÊNCIA REGIONAL NO RIO GRANDE DO SUL -  PREGÃO ELETRÔNICO Nº 61/2023</w:t>
      </w:r>
    </w:p>
    <w:p w14:paraId="33F2A803" w14:textId="2BA90C50" w:rsidR="00557B5E" w:rsidRPr="00557B5E" w:rsidRDefault="00557B5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7B5E">
        <w:rPr>
          <w:rFonts w:asciiTheme="majorHAnsi" w:hAnsiTheme="majorHAnsi"/>
        </w:rPr>
        <w:t>Objeto: Contratação de empresa para exec</w:t>
      </w:r>
      <w:r>
        <w:rPr>
          <w:rFonts w:asciiTheme="majorHAnsi" w:hAnsiTheme="majorHAnsi"/>
        </w:rPr>
        <w:t>ução de Serviços de Manutenção, Conservação, Recuperação,</w:t>
      </w:r>
      <w:r w:rsidRPr="00557B5E">
        <w:rPr>
          <w:rFonts w:asciiTheme="majorHAnsi" w:hAnsiTheme="majorHAnsi"/>
        </w:rPr>
        <w:t xml:space="preserve"> na Rodovia BR-287/RS, do km 0,00 ao km 0,70 e do km 241,20 ao km 329,70, com vistas a execução de Plano de Trabalho e Orçamento - P.A.T.O, sob a coordenação da Su</w:t>
      </w:r>
      <w:r>
        <w:rPr>
          <w:rFonts w:asciiTheme="majorHAnsi" w:hAnsiTheme="majorHAnsi"/>
        </w:rPr>
        <w:t>perintendência Regional DNIT/RS</w:t>
      </w:r>
      <w:r w:rsidRPr="00557B5E">
        <w:rPr>
          <w:rFonts w:asciiTheme="majorHAnsi" w:hAnsiTheme="majorHAnsi"/>
        </w:rPr>
        <w:t xml:space="preserve">. Edital: 21/03/2023 das 08h00 às 12h00 e das 13h00 às 17h00. Endereço: Rua Siqueira Campos, 664, Centro - Porto Alegre/RS ou </w:t>
      </w:r>
      <w:hyperlink r:id="rId111" w:history="1">
        <w:r w:rsidRPr="0023103D">
          <w:rPr>
            <w:rStyle w:val="Hyperlink"/>
            <w:rFonts w:asciiTheme="majorHAnsi" w:hAnsiTheme="majorHAnsi"/>
          </w:rPr>
          <w:t>https://www.gov.br/compras/edital/393012-5-00061-2023</w:t>
        </w:r>
      </w:hyperlink>
      <w:r w:rsidRPr="00557B5E">
        <w:rPr>
          <w:rFonts w:asciiTheme="majorHAnsi" w:hAnsiTheme="majorHAnsi"/>
        </w:rPr>
        <w:t xml:space="preserve">. Entrega das Propostas: a partir de 21/03/2023 às 08h00 no site </w:t>
      </w:r>
      <w:hyperlink r:id="rId112" w:history="1">
        <w:r w:rsidRPr="0023103D">
          <w:rPr>
            <w:rStyle w:val="Hyperlink"/>
            <w:rFonts w:asciiTheme="majorHAnsi" w:hAnsiTheme="majorHAnsi"/>
          </w:rPr>
          <w:t>www.gov.br/compras</w:t>
        </w:r>
      </w:hyperlink>
      <w:r w:rsidRPr="00557B5E">
        <w:rPr>
          <w:rFonts w:asciiTheme="majorHAnsi" w:hAnsiTheme="majorHAnsi"/>
        </w:rPr>
        <w:t xml:space="preserve">. Abertura das Propostas: 04/04/2023 às 09h00 no site </w:t>
      </w:r>
      <w:hyperlink r:id="rId113" w:history="1">
        <w:r w:rsidRPr="0023103D">
          <w:rPr>
            <w:rStyle w:val="Hyperlink"/>
            <w:rFonts w:asciiTheme="majorHAnsi" w:hAnsiTheme="majorHAnsi"/>
          </w:rPr>
          <w:t>www.gov.br/compras</w:t>
        </w:r>
      </w:hyperlink>
      <w:r w:rsidRPr="00557B5E">
        <w:rPr>
          <w:rFonts w:asciiTheme="majorHAnsi" w:hAnsiTheme="majorHAnsi"/>
        </w:rPr>
        <w:t>.</w:t>
      </w:r>
    </w:p>
    <w:p w14:paraId="1092B08B" w14:textId="77777777" w:rsidR="003B452D" w:rsidRDefault="003B452D" w:rsidP="00EF4909">
      <w:pPr>
        <w:autoSpaceDE w:val="0"/>
        <w:autoSpaceDN w:val="0"/>
        <w:adjustRightInd w:val="0"/>
        <w:jc w:val="both"/>
      </w:pPr>
    </w:p>
    <w:p w14:paraId="09BB01F6" w14:textId="77777777" w:rsidR="00C85079" w:rsidRPr="003B452D" w:rsidRDefault="00C8507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0596E5" w14:textId="3A3E01F3" w:rsidR="003B452D" w:rsidRPr="003B452D" w:rsidRDefault="003B452D" w:rsidP="003B45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452D">
        <w:rPr>
          <w:rFonts w:asciiTheme="majorHAnsi" w:hAnsiTheme="majorHAnsi" w:cstheme="majorHAnsi"/>
          <w:b/>
        </w:rPr>
        <w:t xml:space="preserve">CORSAN - </w:t>
      </w:r>
      <w:r w:rsidRPr="003B452D">
        <w:rPr>
          <w:rFonts w:asciiTheme="majorHAnsi" w:hAnsiTheme="majorHAnsi" w:cs="Arial"/>
          <w:b/>
          <w:shd w:val="clear" w:color="auto" w:fill="FAFAFA"/>
        </w:rPr>
        <w:t xml:space="preserve">COMPANHIA RIOGRANDENSE DE SANEAMENTO </w:t>
      </w:r>
      <w:r w:rsidRPr="003B452D">
        <w:rPr>
          <w:rFonts w:asciiTheme="majorHAnsi" w:hAnsiTheme="majorHAnsi" w:cstheme="majorHAnsi"/>
          <w:b/>
        </w:rPr>
        <w:t>- LICITAÇÃO ELETRÔNICA N° 0053/2022</w:t>
      </w:r>
    </w:p>
    <w:p w14:paraId="109770D9" w14:textId="32D463C6" w:rsidR="003B452D" w:rsidRPr="003B452D" w:rsidRDefault="003B452D" w:rsidP="003B452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452D">
        <w:rPr>
          <w:rFonts w:asciiTheme="majorHAnsi" w:hAnsiTheme="majorHAnsi" w:cstheme="majorHAnsi"/>
        </w:rPr>
        <w:t>Objeto: Execução da Nova Adutora de Água Bruta DN 1000, da Barragem Saturnino de Brito Até o Booster do Escrimin, no SAA do Município de Santa Maria/RS. Prazo: apresentação das propostas até às 10</w:t>
      </w:r>
      <w:r>
        <w:rPr>
          <w:rFonts w:asciiTheme="majorHAnsi" w:hAnsiTheme="majorHAnsi" w:cstheme="majorHAnsi"/>
        </w:rPr>
        <w:t xml:space="preserve">:00 </w:t>
      </w:r>
      <w:r w:rsidRPr="003B45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B452D">
        <w:rPr>
          <w:rFonts w:asciiTheme="majorHAnsi" w:hAnsiTheme="majorHAnsi" w:cstheme="majorHAnsi"/>
        </w:rPr>
        <w:t xml:space="preserve"> do dia 26/05/2023, sendo que abertura das propostas ocorrerá a partir das 10</w:t>
      </w:r>
      <w:r>
        <w:rPr>
          <w:rFonts w:asciiTheme="majorHAnsi" w:hAnsiTheme="majorHAnsi" w:cstheme="majorHAnsi"/>
        </w:rPr>
        <w:t xml:space="preserve">:00 </w:t>
      </w:r>
      <w:r w:rsidRPr="003B45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B452D">
        <w:rPr>
          <w:rFonts w:asciiTheme="majorHAnsi" w:hAnsiTheme="majorHAnsi" w:cstheme="majorHAnsi"/>
        </w:rPr>
        <w:t xml:space="preserve"> e às 14</w:t>
      </w:r>
      <w:r>
        <w:rPr>
          <w:rFonts w:asciiTheme="majorHAnsi" w:hAnsiTheme="majorHAnsi" w:cstheme="majorHAnsi"/>
        </w:rPr>
        <w:t xml:space="preserve">:00 </w:t>
      </w:r>
      <w:r w:rsidRPr="003B45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B452D">
        <w:rPr>
          <w:rFonts w:asciiTheme="majorHAnsi" w:hAnsiTheme="majorHAnsi" w:cstheme="majorHAnsi"/>
        </w:rPr>
        <w:t xml:space="preserve"> inicia-se a etapa de lances.</w:t>
      </w:r>
      <w:r>
        <w:rPr>
          <w:rFonts w:asciiTheme="majorHAnsi" w:hAnsiTheme="majorHAnsi" w:cstheme="majorHAnsi"/>
        </w:rPr>
        <w:t xml:space="preserve"> </w:t>
      </w:r>
      <w:r w:rsidRPr="003B452D">
        <w:rPr>
          <w:rFonts w:asciiTheme="majorHAnsi" w:hAnsiTheme="majorHAnsi" w:cstheme="majorHAnsi"/>
        </w:rPr>
        <w:t xml:space="preserve">Os editais estarão à disposição no site </w:t>
      </w:r>
      <w:hyperlink r:id="rId114" w:history="1">
        <w:r w:rsidRPr="003B452D">
          <w:rPr>
            <w:rStyle w:val="Hyperlink"/>
            <w:rFonts w:asciiTheme="majorHAnsi" w:hAnsiTheme="majorHAnsi" w:cstheme="majorHAnsi"/>
          </w:rPr>
          <w:t>www.corsan.com.br</w:t>
        </w:r>
      </w:hyperlink>
      <w:r w:rsidRPr="003B452D">
        <w:rPr>
          <w:rFonts w:asciiTheme="majorHAnsi" w:hAnsiTheme="majorHAnsi" w:cstheme="majorHAnsi"/>
        </w:rPr>
        <w:t>.</w:t>
      </w:r>
    </w:p>
    <w:p w14:paraId="0EB2608C" w14:textId="77777777" w:rsidR="003B452D" w:rsidRDefault="003B452D" w:rsidP="003B45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AF2CE5" w14:textId="77777777" w:rsidR="003B452D" w:rsidRDefault="003B452D" w:rsidP="003B45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962204" w14:textId="4ACCA078" w:rsidR="00651670" w:rsidRDefault="00651670" w:rsidP="00651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7A7DE524" w14:textId="77777777" w:rsidR="00651670" w:rsidRDefault="00651670" w:rsidP="00651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21EB09B" w14:textId="77777777" w:rsidR="00417520" w:rsidRDefault="00417520" w:rsidP="00651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64ABC79" w14:textId="7B79C550" w:rsidR="00417520" w:rsidRPr="00417520" w:rsidRDefault="00417520" w:rsidP="0041752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17520">
        <w:rPr>
          <w:rFonts w:asciiTheme="majorHAnsi" w:hAnsiTheme="majorHAnsi" w:cstheme="majorHAnsi"/>
          <w:b/>
        </w:rPr>
        <w:t xml:space="preserve">SENAC - </w:t>
      </w:r>
      <w:r w:rsidRPr="00417520">
        <w:rPr>
          <w:rFonts w:asciiTheme="majorHAnsi" w:hAnsiTheme="majorHAnsi"/>
          <w:b/>
        </w:rPr>
        <w:t>SERVIÇO NACIONAL DE APRENDIZAGEM COMERCIAL - ADMINISTRAÇÃO REGIONAL DO RIO DE JANEIRO - PREGÃO ELETRÔNICO Nº 5/2023</w:t>
      </w:r>
    </w:p>
    <w:p w14:paraId="3E69DBB0" w14:textId="17DFB2AD" w:rsidR="00417520" w:rsidRPr="00417520" w:rsidRDefault="00417520" w:rsidP="004175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7B5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417520">
        <w:rPr>
          <w:rFonts w:asciiTheme="majorHAnsi" w:hAnsiTheme="majorHAnsi"/>
        </w:rPr>
        <w:t xml:space="preserve">xecução de obras para implantação de rota de fuga na unidade campo grande compreendendo execução de rampa em estrutura metálica completa, novas portas corta fogo instalações eletricas e pluviais incluso poço de recalque, desmonte do talude existente, execução de nova contenção e estrutura para a rampa. O Edital de Licitação e seus Anexos poderão ser retirados gratuitamente no sitio do Banco do Brasil - </w:t>
      </w:r>
      <w:hyperlink r:id="rId115" w:history="1">
        <w:r w:rsidRPr="0023103D">
          <w:rPr>
            <w:rStyle w:val="Hyperlink"/>
            <w:rFonts w:asciiTheme="majorHAnsi" w:hAnsiTheme="majorHAnsi"/>
          </w:rPr>
          <w:t>www.licitacoes-e.com.br</w:t>
        </w:r>
      </w:hyperlink>
      <w:r w:rsidRPr="00417520">
        <w:rPr>
          <w:rFonts w:asciiTheme="majorHAnsi" w:hAnsiTheme="majorHAnsi"/>
        </w:rPr>
        <w:t xml:space="preserve">, ou solicitado através do e-mail </w:t>
      </w:r>
      <w:hyperlink r:id="rId116" w:history="1">
        <w:r w:rsidR="007A2953" w:rsidRPr="0023103D">
          <w:rPr>
            <w:rStyle w:val="Hyperlink"/>
            <w:rFonts w:asciiTheme="majorHAnsi" w:hAnsiTheme="majorHAnsi"/>
          </w:rPr>
          <w:t>licitacoes@rj.senac.br</w:t>
        </w:r>
      </w:hyperlink>
      <w:r w:rsidRPr="00417520">
        <w:rPr>
          <w:rFonts w:asciiTheme="majorHAnsi" w:hAnsiTheme="majorHAnsi"/>
        </w:rPr>
        <w:t>, A Sessão Púb</w:t>
      </w:r>
      <w:r w:rsidR="007A2953">
        <w:rPr>
          <w:rFonts w:asciiTheme="majorHAnsi" w:hAnsiTheme="majorHAnsi"/>
        </w:rPr>
        <w:t xml:space="preserve">lica será realizada às 10:30 </w:t>
      </w:r>
      <w:r w:rsidRPr="00417520">
        <w:rPr>
          <w:rFonts w:asciiTheme="majorHAnsi" w:hAnsiTheme="majorHAnsi"/>
        </w:rPr>
        <w:t xml:space="preserve">horas </w:t>
      </w:r>
      <w:r w:rsidR="007A2953">
        <w:rPr>
          <w:rFonts w:asciiTheme="majorHAnsi" w:hAnsiTheme="majorHAnsi"/>
        </w:rPr>
        <w:t xml:space="preserve">do </w:t>
      </w:r>
      <w:r w:rsidRPr="00417520">
        <w:rPr>
          <w:rFonts w:asciiTheme="majorHAnsi" w:hAnsiTheme="majorHAnsi"/>
        </w:rPr>
        <w:t>dia 14/04/2023.</w:t>
      </w:r>
    </w:p>
    <w:p w14:paraId="7E1DBD4F" w14:textId="77777777" w:rsidR="00417520" w:rsidRDefault="00417520" w:rsidP="006516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D5D2ED" w14:textId="77777777" w:rsidR="00417520" w:rsidRDefault="00417520" w:rsidP="00C8507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4FA8B2A3" w14:textId="4D553B7B" w:rsidR="00651670" w:rsidRDefault="00651670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651670">
        <w:rPr>
          <w:rFonts w:asciiTheme="majorHAnsi" w:hAnsiTheme="majorHAnsi"/>
          <w:b/>
          <w:noProof w:val="0"/>
        </w:rPr>
        <w:t xml:space="preserve">PREFEITURA MUNICIPAL DE </w:t>
      </w:r>
      <w:r w:rsidRPr="00651670">
        <w:rPr>
          <w:rFonts w:asciiTheme="majorHAnsi" w:hAnsiTheme="majorHAnsi"/>
          <w:b/>
        </w:rPr>
        <w:t>SAQUAREMA - CONCORRÊNCIA PÚBLICA Nº 003/2023</w:t>
      </w:r>
    </w:p>
    <w:p w14:paraId="4AF3C922" w14:textId="07C83036" w:rsidR="00651670" w:rsidRPr="00651670" w:rsidRDefault="00651670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  <w:noProof w:val="0"/>
        </w:rPr>
      </w:pPr>
      <w:r w:rsidRPr="00651670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651670">
        <w:rPr>
          <w:rFonts w:asciiTheme="majorHAnsi" w:hAnsiTheme="majorHAnsi"/>
        </w:rPr>
        <w:t>xecução de obra de um Cemitério Municipal, no bairro de Sampaio Corre</w:t>
      </w:r>
      <w:r>
        <w:rPr>
          <w:rFonts w:asciiTheme="majorHAnsi" w:hAnsiTheme="majorHAnsi"/>
        </w:rPr>
        <w:t>a, no Município de Saquarema/RJ</w:t>
      </w:r>
      <w:r w:rsidRPr="00651670">
        <w:rPr>
          <w:rFonts w:asciiTheme="majorHAnsi" w:hAnsiTheme="majorHAnsi"/>
        </w:rPr>
        <w:t>. Data da Licitação: 24/04/2023. Horário: Às 10</w:t>
      </w:r>
      <w:r>
        <w:rPr>
          <w:rFonts w:asciiTheme="majorHAnsi" w:hAnsiTheme="majorHAnsi"/>
        </w:rPr>
        <w:t>:00</w:t>
      </w:r>
      <w:r w:rsidRPr="00651670">
        <w:rPr>
          <w:rFonts w:asciiTheme="majorHAnsi" w:hAnsiTheme="majorHAnsi"/>
        </w:rPr>
        <w:t xml:space="preserve"> horas. Obs: O edital detalhado encontra-se a disposição na sala do Departamento de Licitações e Contratos para consulta ou retirada, das 10</w:t>
      </w:r>
      <w:r>
        <w:rPr>
          <w:rFonts w:asciiTheme="majorHAnsi" w:hAnsiTheme="majorHAnsi"/>
        </w:rPr>
        <w:t xml:space="preserve">:00 </w:t>
      </w:r>
      <w:r w:rsidRPr="0065167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51670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651670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51670">
        <w:rPr>
          <w:rFonts w:asciiTheme="majorHAnsi" w:hAnsiTheme="majorHAnsi"/>
        </w:rPr>
        <w:t xml:space="preserve"> e no site da Prefeitura Municipal de Saquarema. Local: Rua Coronel Madureira, nº 77 - CEP 28.990-756, Centro - Saquarema. Telefone: (22) 2655-6400, ramal 215. </w:t>
      </w:r>
    </w:p>
    <w:p w14:paraId="6BB685A7" w14:textId="77777777" w:rsidR="00F70549" w:rsidRDefault="00F70549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6646E526" w14:textId="77777777" w:rsidR="00C85079" w:rsidRPr="00B35CCD" w:rsidRDefault="00C85079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146905F9" w14:textId="60F44995" w:rsidR="00E75776" w:rsidRPr="00B35CCD" w:rsidRDefault="00160842" w:rsidP="00C8507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PARANÁ </w:t>
      </w:r>
    </w:p>
    <w:p w14:paraId="627B4A84" w14:textId="77777777" w:rsidR="00E75776" w:rsidRPr="00B35CCD" w:rsidRDefault="00E75776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4477D672" w14:textId="77777777" w:rsidR="00373924" w:rsidRPr="00096015" w:rsidRDefault="00373924" w:rsidP="00C8507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</w:p>
    <w:p w14:paraId="1B7199C4" w14:textId="549B95E6" w:rsidR="00A86363" w:rsidRPr="00F70549" w:rsidRDefault="00F70549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F70549">
        <w:rPr>
          <w:rFonts w:asciiTheme="majorHAnsi" w:hAnsiTheme="majorHAnsi"/>
          <w:b/>
        </w:rPr>
        <w:t>DER - DEPARTAMENTO DE ESTRADAS DE RODAGEM DO PARANÁ - PREGÃO ELETRÔNICO Nº 004/2023</w:t>
      </w:r>
    </w:p>
    <w:p w14:paraId="70EDD707" w14:textId="673070C0" w:rsidR="006358E6" w:rsidRDefault="00F70549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  <w:r w:rsidRPr="00F70549">
        <w:rPr>
          <w:rFonts w:asciiTheme="majorHAnsi" w:hAnsiTheme="majorHAnsi"/>
        </w:rPr>
        <w:t>OBJETO: Execução dos serviços de manutenção e conservação de 63,97 km de vias rurais não pavimentadas, da malha rodoviária da área 03, sob jurisdição da Superintendência Regional Leste, de acordo com o estabelecido no Edital e demais documentos da licitação. Preço máximo</w:t>
      </w:r>
      <w:r>
        <w:rPr>
          <w:rFonts w:asciiTheme="majorHAnsi" w:hAnsiTheme="majorHAnsi"/>
        </w:rPr>
        <w:t xml:space="preserve">: R$ 12.946.571,70. Acolhimento, divulgação, </w:t>
      </w:r>
      <w:r w:rsidRPr="00F70549">
        <w:rPr>
          <w:rFonts w:asciiTheme="majorHAnsi" w:hAnsiTheme="majorHAnsi"/>
        </w:rPr>
        <w:t xml:space="preserve">abertura de propostas: Até 16h00min do dia 31 de março de 2023. </w:t>
      </w:r>
      <w:r>
        <w:rPr>
          <w:rFonts w:asciiTheme="majorHAnsi" w:hAnsiTheme="majorHAnsi"/>
        </w:rPr>
        <w:t xml:space="preserve">Início da sessão, </w:t>
      </w:r>
      <w:r w:rsidRPr="00F70549">
        <w:rPr>
          <w:rFonts w:asciiTheme="majorHAnsi" w:hAnsiTheme="majorHAnsi"/>
        </w:rPr>
        <w:t>disputa de lances: 16h30min do dia 31 de março de 2023. Informações sobre a licitação: Coordenadoria de Licitações, localizada na Avenida Iguaçu, n.º 4</w:t>
      </w:r>
      <w:r>
        <w:rPr>
          <w:rFonts w:asciiTheme="majorHAnsi" w:hAnsiTheme="majorHAnsi"/>
        </w:rPr>
        <w:t xml:space="preserve">20, andar térreo, Curitiba/PR. Telefone (41) </w:t>
      </w:r>
      <w:r w:rsidRPr="00F70549">
        <w:rPr>
          <w:rFonts w:asciiTheme="majorHAnsi" w:hAnsiTheme="majorHAnsi"/>
        </w:rPr>
        <w:t xml:space="preserve">3304-8390 ou nas páginas eletrônicas: </w:t>
      </w:r>
      <w:hyperlink r:id="rId117" w:history="1">
        <w:r w:rsidRPr="0023103D">
          <w:rPr>
            <w:rStyle w:val="Hyperlink"/>
            <w:rFonts w:asciiTheme="majorHAnsi" w:hAnsiTheme="majorHAnsi"/>
          </w:rPr>
          <w:t>www.licitacoes-e.com.br</w:t>
        </w:r>
      </w:hyperlink>
      <w:r w:rsidRPr="00F70549">
        <w:rPr>
          <w:rFonts w:asciiTheme="majorHAnsi" w:hAnsiTheme="majorHAnsi"/>
        </w:rPr>
        <w:t xml:space="preserve"> ou </w:t>
      </w:r>
      <w:hyperlink r:id="rId118" w:history="1">
        <w:r w:rsidRPr="0023103D">
          <w:rPr>
            <w:rStyle w:val="Hyperlink"/>
            <w:rFonts w:asciiTheme="majorHAnsi" w:hAnsiTheme="majorHAnsi"/>
          </w:rPr>
          <w:t>www.administracao.pr.gov.br/Compras</w:t>
        </w:r>
      </w:hyperlink>
      <w:r>
        <w:rPr>
          <w:rFonts w:asciiTheme="majorHAnsi" w:hAnsiTheme="majorHAnsi"/>
        </w:rPr>
        <w:t>.</w:t>
      </w:r>
    </w:p>
    <w:p w14:paraId="33BF4F20" w14:textId="77777777" w:rsidR="0024370C" w:rsidRDefault="0024370C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689A8169" w14:textId="77777777" w:rsidR="0024370C" w:rsidRDefault="0024370C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 w:cstheme="majorHAnsi"/>
          <w:b/>
        </w:rPr>
      </w:pPr>
    </w:p>
    <w:p w14:paraId="26C2E240" w14:textId="69050516" w:rsidR="0024370C" w:rsidRDefault="0024370C" w:rsidP="00C8507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SERGIPE</w:t>
      </w:r>
    </w:p>
    <w:p w14:paraId="346D87F1" w14:textId="77777777" w:rsidR="0024370C" w:rsidRDefault="0024370C" w:rsidP="00C8507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</w:p>
    <w:p w14:paraId="48D1D824" w14:textId="77777777" w:rsidR="00C85079" w:rsidRDefault="00C85079" w:rsidP="00C85079">
      <w:pPr>
        <w:autoSpaceDE w:val="0"/>
        <w:autoSpaceDN w:val="0"/>
        <w:adjustRightInd w:val="0"/>
        <w:spacing w:line="290" w:lineRule="exact"/>
        <w:jc w:val="center"/>
        <w:rPr>
          <w:rFonts w:asciiTheme="majorHAnsi" w:hAnsiTheme="majorHAnsi" w:cstheme="majorHAnsi"/>
          <w:b/>
        </w:rPr>
      </w:pPr>
    </w:p>
    <w:p w14:paraId="00A10359" w14:textId="6690C550" w:rsidR="0024370C" w:rsidRPr="0024370C" w:rsidRDefault="0024370C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  <w:b/>
        </w:rPr>
      </w:pPr>
      <w:r w:rsidRPr="0024370C">
        <w:rPr>
          <w:rFonts w:asciiTheme="majorHAnsi" w:hAnsiTheme="majorHAnsi" w:cstheme="majorHAnsi"/>
          <w:b/>
        </w:rPr>
        <w:t xml:space="preserve">DESO - </w:t>
      </w:r>
      <w:r w:rsidRPr="0024370C">
        <w:rPr>
          <w:rFonts w:asciiTheme="majorHAnsi" w:hAnsiTheme="majorHAnsi"/>
          <w:b/>
        </w:rPr>
        <w:t>COMPANHIA DE SANEAMENTO DE SERGIPE - LICITAÇÃO PÚBLICA Nº 008/2023</w:t>
      </w:r>
    </w:p>
    <w:p w14:paraId="355DC827" w14:textId="69D4494C" w:rsidR="00C85079" w:rsidRPr="00C85079" w:rsidRDefault="0024370C" w:rsidP="00C85079">
      <w:pPr>
        <w:autoSpaceDE w:val="0"/>
        <w:autoSpaceDN w:val="0"/>
        <w:adjustRightInd w:val="0"/>
        <w:spacing w:line="290" w:lineRule="exact"/>
        <w:jc w:val="both"/>
        <w:rPr>
          <w:rFonts w:asciiTheme="majorHAnsi" w:hAnsiTheme="majorHAnsi"/>
        </w:rPr>
      </w:pPr>
      <w:r w:rsidRPr="0024370C">
        <w:rPr>
          <w:rFonts w:asciiTheme="majorHAnsi" w:hAnsiTheme="majorHAnsi"/>
        </w:rPr>
        <w:t>Objeto</w:t>
      </w:r>
      <w:r>
        <w:rPr>
          <w:rFonts w:asciiTheme="majorHAnsi" w:hAnsiTheme="majorHAnsi"/>
        </w:rPr>
        <w:t>: E</w:t>
      </w:r>
      <w:r w:rsidRPr="0024370C">
        <w:rPr>
          <w:rFonts w:asciiTheme="majorHAnsi" w:hAnsiTheme="majorHAnsi"/>
        </w:rPr>
        <w:t xml:space="preserve">xecução de redes coletoras, ramais coletores, caixas de inspeção e ligações domiciliares para os Sistemas de Esgotamento Sanitário da Região Metropolitana de Aracaju operados pela SUES/DOM/DESO, </w:t>
      </w:r>
      <w:r>
        <w:rPr>
          <w:rFonts w:asciiTheme="majorHAnsi" w:hAnsiTheme="majorHAnsi"/>
        </w:rPr>
        <w:t>que fará realizar às 9:</w:t>
      </w:r>
      <w:r w:rsidRPr="0024370C">
        <w:rPr>
          <w:rFonts w:asciiTheme="majorHAnsi" w:hAnsiTheme="majorHAnsi"/>
        </w:rPr>
        <w:t>30m</w:t>
      </w:r>
      <w:r>
        <w:rPr>
          <w:rFonts w:asciiTheme="majorHAnsi" w:hAnsiTheme="majorHAnsi"/>
        </w:rPr>
        <w:t>in</w:t>
      </w:r>
      <w:r w:rsidRPr="0024370C">
        <w:rPr>
          <w:rFonts w:asciiTheme="majorHAnsi" w:hAnsiTheme="majorHAnsi"/>
        </w:rPr>
        <w:t xml:space="preserve"> do dia 17 de abril de 2023, abertura dos envelopes. Poderá ser feito download do Edital e seus anexos no site da DESO, sem qualquer custo, </w:t>
      </w:r>
      <w:hyperlink r:id="rId119" w:history="1">
        <w:r w:rsidRPr="0023103D">
          <w:rPr>
            <w:rStyle w:val="Hyperlink"/>
            <w:rFonts w:asciiTheme="majorHAnsi" w:hAnsiTheme="majorHAnsi"/>
          </w:rPr>
          <w:t>www.deso-se.com.br</w:t>
        </w:r>
      </w:hyperlink>
      <w:r w:rsidRPr="0024370C">
        <w:rPr>
          <w:rFonts w:asciiTheme="majorHAnsi" w:hAnsiTheme="majorHAnsi"/>
        </w:rPr>
        <w:t>.</w:t>
      </w:r>
    </w:p>
    <w:p w14:paraId="6F5F27E4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0CCD3E" w14:textId="77777777" w:rsidR="00C85079" w:rsidRPr="00096015" w:rsidRDefault="00C85079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84EE2C3" w14:textId="77777777" w:rsidR="00C85079" w:rsidRDefault="00C8507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055E59A4" w14:textId="77777777" w:rsidR="00C85079" w:rsidRDefault="00C8507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0FA19EE8" w14:textId="77777777" w:rsidR="00C85079" w:rsidRDefault="00C8507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4659D1D8" w14:textId="77777777" w:rsidR="00C85079" w:rsidRDefault="00C8507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ED421B5" w14:textId="77777777" w:rsidR="00C85079" w:rsidRDefault="00C8507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3DAE504D" w14:textId="77777777" w:rsidR="00C85079" w:rsidRPr="00096015" w:rsidRDefault="00C85079" w:rsidP="00C8507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2B1E1F95" w14:textId="77777777" w:rsidR="00C85079" w:rsidRPr="00096015" w:rsidRDefault="00C85079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36"/>
      <w:footerReference w:type="default" r:id="rId13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89991" w14:textId="77777777" w:rsidR="003D4EB0" w:rsidRDefault="003D4EB0">
      <w:r>
        <w:separator/>
      </w:r>
    </w:p>
  </w:endnote>
  <w:endnote w:type="continuationSeparator" w:id="0">
    <w:p w14:paraId="0B171D26" w14:textId="77777777" w:rsidR="003D4EB0" w:rsidRDefault="003D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3D4EB0" w:rsidRPr="00FE1850" w:rsidRDefault="003D4EB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3D4EB0" w:rsidRDefault="003D4EB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3D4EB0" w:rsidRPr="001042F4" w:rsidRDefault="003D4EB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D4EB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3D4EB0" w:rsidRDefault="003D4EB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3D4EB0" w:rsidRPr="001042F4" w:rsidRDefault="003D4EB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3D4EB0" w:rsidRDefault="003D4EB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3D4EB0" w:rsidRDefault="003D4EB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3D4EB0" w:rsidRDefault="003D4EB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3D4EB0" w:rsidRDefault="003D4EB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3D4EB0" w:rsidRDefault="003D4EB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3D4EB0" w:rsidRPr="18102E9A" w:rsidRDefault="003D4EB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1BA96" w14:textId="77777777" w:rsidR="003D4EB0" w:rsidRDefault="003D4EB0">
      <w:r>
        <w:separator/>
      </w:r>
    </w:p>
  </w:footnote>
  <w:footnote w:type="continuationSeparator" w:id="0">
    <w:p w14:paraId="67604E53" w14:textId="77777777" w:rsidR="003D4EB0" w:rsidRDefault="003D4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3D4EB0" w:rsidRDefault="003D4EB0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3436130" w:rsidR="003D4EB0" w:rsidRPr="20774586" w:rsidRDefault="003D4EB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21/03/2023 - EdiçÃo nº 45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F25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408F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3436130" w:rsidR="003D4EB0" w:rsidRPr="20774586" w:rsidRDefault="003D4EB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21/03/2023 - EdiçÃo nº 45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F25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408F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9268B"/>
    <w:multiLevelType w:val="hybridMultilevel"/>
    <w:tmpl w:val="C39E2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2"/>
  </w:num>
  <w:num w:numId="11">
    <w:abstractNumId w:val="39"/>
  </w:num>
  <w:num w:numId="12">
    <w:abstractNumId w:val="19"/>
  </w:num>
  <w:num w:numId="13">
    <w:abstractNumId w:val="32"/>
  </w:num>
  <w:num w:numId="14">
    <w:abstractNumId w:val="35"/>
  </w:num>
  <w:num w:numId="15">
    <w:abstractNumId w:val="16"/>
  </w:num>
  <w:num w:numId="16">
    <w:abstractNumId w:val="29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21"/>
  </w:num>
  <w:num w:numId="22">
    <w:abstractNumId w:val="43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BD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84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1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900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B99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6A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5FD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D5C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06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2C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0C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9F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C5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4D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21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6E1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DDE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61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2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C2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0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7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0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42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8B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69B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0DA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78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4E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A0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8E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5E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9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67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5E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3D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48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7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AB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1D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75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89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9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18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8C1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DDF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5DC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670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9AB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01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9D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1A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6B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9E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EED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11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6C"/>
    <w:rsid w:val="00757CB9"/>
    <w:rsid w:val="00757D18"/>
    <w:rsid w:val="00757DA4"/>
    <w:rsid w:val="00757E18"/>
    <w:rsid w:val="00757E1E"/>
    <w:rsid w:val="00757E8B"/>
    <w:rsid w:val="00757EC3"/>
    <w:rsid w:val="00757EF0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A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5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3B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AA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28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92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7A3"/>
    <w:rsid w:val="008177EF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03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A3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89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0FE3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86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48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C1C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40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83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2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11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66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E99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15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6D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2C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19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99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16D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829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9F9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2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0DF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4B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93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1C8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4B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2B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19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25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AFA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74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0C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5F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16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7E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079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536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05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19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88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CB1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78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4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C6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D8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A9E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58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6CC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58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8FC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2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49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4B5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39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312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22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38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ntoniodias.mg.gov.br" TargetMode="External"/><Relationship Id="rId117" Type="http://schemas.openxmlformats.org/officeDocument/2006/relationships/hyperlink" Target="http://www.licitacoes-e.com.br" TargetMode="External"/><Relationship Id="rId21" Type="http://schemas.openxmlformats.org/officeDocument/2006/relationships/hyperlink" Target="http://www.alfenas.mg.gov.br" TargetMode="External"/><Relationship Id="rId42" Type="http://schemas.openxmlformats.org/officeDocument/2006/relationships/hyperlink" Target="http://www.cmd.mg.gov.br" TargetMode="External"/><Relationship Id="rId47" Type="http://schemas.openxmlformats.org/officeDocument/2006/relationships/hyperlink" Target="http://www.licitanet.com.br" TargetMode="External"/><Relationship Id="rId63" Type="http://schemas.openxmlformats.org/officeDocument/2006/relationships/hyperlink" Target="mailto:licitacoes@jaguaracu.mg.gov.br" TargetMode="External"/><Relationship Id="rId68" Type="http://schemas.openxmlformats.org/officeDocument/2006/relationships/hyperlink" Target="https://licitacoes.montesclaros.mg.gov.br/" TargetMode="External"/><Relationship Id="rId84" Type="http://schemas.openxmlformats.org/officeDocument/2006/relationships/hyperlink" Target="http://www.salinas.mg.gov.br" TargetMode="External"/><Relationship Id="rId89" Type="http://schemas.openxmlformats.org/officeDocument/2006/relationships/hyperlink" Target="mailto:licitaponte10@gmail.com" TargetMode="External"/><Relationship Id="rId112" Type="http://schemas.openxmlformats.org/officeDocument/2006/relationships/hyperlink" Target="http://www.gov.br/compras" TargetMode="External"/><Relationship Id="rId133" Type="http://schemas.openxmlformats.org/officeDocument/2006/relationships/image" Target="media/image10.png"/><Relationship Id="rId138" Type="http://schemas.openxmlformats.org/officeDocument/2006/relationships/fontTable" Target="fontTable.xml"/><Relationship Id="rId16" Type="http://schemas.openxmlformats.org/officeDocument/2006/relationships/hyperlink" Target="http://www.gov.br/compras" TargetMode="External"/><Relationship Id="rId107" Type="http://schemas.openxmlformats.org/officeDocument/2006/relationships/hyperlink" Target="https://www.gov.br/dnit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http://www.caboverde.mg.gov.br" TargetMode="External"/><Relationship Id="rId53" Type="http://schemas.openxmlformats.org/officeDocument/2006/relationships/hyperlink" Target="http://www.esmeraldas.mg.gov.br" TargetMode="External"/><Relationship Id="rId58" Type="http://schemas.openxmlformats.org/officeDocument/2006/relationships/hyperlink" Target="mailto:licitaipmg@gmail.com" TargetMode="External"/><Relationship Id="rId74" Type="http://schemas.openxmlformats.org/officeDocument/2006/relationships/hyperlink" Target="https://www.paipedro.mg.gov.br/" TargetMode="External"/><Relationship Id="rId79" Type="http://schemas.openxmlformats.org/officeDocument/2006/relationships/hyperlink" Target="http://www.comprasnet.gov.br" TargetMode="External"/><Relationship Id="rId102" Type="http://schemas.openxmlformats.org/officeDocument/2006/relationships/hyperlink" Target="http://www.licitacoes-e.com.br" TargetMode="External"/><Relationship Id="rId123" Type="http://schemas.openxmlformats.org/officeDocument/2006/relationships/image" Target="media/image5.jpg"/><Relationship Id="rId128" Type="http://schemas.openxmlformats.org/officeDocument/2006/relationships/hyperlink" Target="https://conteudo.axsenergia.com.br/landing-page-sicepot-m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obras@saolourenco.mg.gov.br" TargetMode="External"/><Relationship Id="rId95" Type="http://schemas.openxmlformats.org/officeDocument/2006/relationships/hyperlink" Target="http://www.senhoradoporto.mg.gov.br" TargetMode="External"/><Relationship Id="rId22" Type="http://schemas.openxmlformats.org/officeDocument/2006/relationships/hyperlink" Target="https://andrelandia.mg.gov.br/" TargetMode="External"/><Relationship Id="rId27" Type="http://schemas.openxmlformats.org/officeDocument/2006/relationships/hyperlink" Target="mailto:licitacao@aracuai.mg.gov.br" TargetMode="External"/><Relationship Id="rId43" Type="http://schemas.openxmlformats.org/officeDocument/2006/relationships/hyperlink" Target="mailto:licitacao@cmd.mg.gov.br" TargetMode="External"/><Relationship Id="rId48" Type="http://schemas.openxmlformats.org/officeDocument/2006/relationships/hyperlink" Target="http://www.corregodanta.mg.gov.br" TargetMode="External"/><Relationship Id="rId64" Type="http://schemas.openxmlformats.org/officeDocument/2006/relationships/hyperlink" Target="mailto:jaguaracu1953@gmail.com" TargetMode="External"/><Relationship Id="rId69" Type="http://schemas.openxmlformats.org/officeDocument/2006/relationships/hyperlink" Target="mailto:licitacao@mutum.mg.gov.br" TargetMode="External"/><Relationship Id="rId113" Type="http://schemas.openxmlformats.org/officeDocument/2006/relationships/hyperlink" Target="http://www.gov.br/compras" TargetMode="External"/><Relationship Id="rId118" Type="http://schemas.openxmlformats.org/officeDocument/2006/relationships/hyperlink" Target="http://www.administracao.pr.gov.br/Compras" TargetMode="External"/><Relationship Id="rId134" Type="http://schemas.openxmlformats.org/officeDocument/2006/relationships/hyperlink" Target="https://atentasaude.com.br/contato/" TargetMode="External"/><Relationship Id="rId13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mailto:licitacao@olaria.mg.gov.br" TargetMode="External"/><Relationship Id="rId80" Type="http://schemas.openxmlformats.org/officeDocument/2006/relationships/hyperlink" Target="mailto:licitacao@cisamapi.mg,gov.br" TargetMode="External"/><Relationship Id="rId85" Type="http://schemas.openxmlformats.org/officeDocument/2006/relationships/hyperlink" Target="http://www.santanadogarambeu.mg.gov.br" TargetMode="External"/><Relationship Id="rId93" Type="http://schemas.openxmlformats.org/officeDocument/2006/relationships/hyperlink" Target="mailto:licitacao@saovicentedeminas.mg.gov.br" TargetMode="External"/><Relationship Id="rId98" Type="http://schemas.openxmlformats.org/officeDocument/2006/relationships/hyperlink" Target="http://www.uberlandia.mg.gov.br" TargetMode="External"/><Relationship Id="rId121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gov.br/compras" TargetMode="External"/><Relationship Id="rId25" Type="http://schemas.openxmlformats.org/officeDocument/2006/relationships/hyperlink" Target="mailto:licitacao@municipioantoniocarlos.mg.gov.br" TargetMode="External"/><Relationship Id="rId33" Type="http://schemas.openxmlformats.org/officeDocument/2006/relationships/hyperlink" Target="http://www.araxa.mg.gov.br" TargetMode="External"/><Relationship Id="rId38" Type="http://schemas.openxmlformats.org/officeDocument/2006/relationships/hyperlink" Target="mailto:licitacao@cmd.mg.gov.br" TargetMode="External"/><Relationship Id="rId46" Type="http://schemas.openxmlformats.org/officeDocument/2006/relationships/hyperlink" Target="http://www.coromandel.mg.gov.br" TargetMode="External"/><Relationship Id="rId59" Type="http://schemas.openxmlformats.org/officeDocument/2006/relationships/hyperlink" Target="http://www.itauna.mg.gov.br" TargetMode="External"/><Relationship Id="rId67" Type="http://schemas.openxmlformats.org/officeDocument/2006/relationships/hyperlink" Target="http://www.lagoasanta.mg.gov.br" TargetMode="External"/><Relationship Id="rId103" Type="http://schemas.openxmlformats.org/officeDocument/2006/relationships/hyperlink" Target="mailto:licitacoes@cesan.com.br" TargetMode="External"/><Relationship Id="rId108" Type="http://schemas.openxmlformats.org/officeDocument/2006/relationships/hyperlink" Target="https://www.gov.br/compras" TargetMode="External"/><Relationship Id="rId116" Type="http://schemas.openxmlformats.org/officeDocument/2006/relationships/hyperlink" Target="mailto:licitacoes@rj.senac.br" TargetMode="External"/><Relationship Id="rId124" Type="http://schemas.openxmlformats.org/officeDocument/2006/relationships/hyperlink" Target="https://fck.ind.br/" TargetMode="External"/><Relationship Id="rId129" Type="http://schemas.openxmlformats.org/officeDocument/2006/relationships/image" Target="media/image8.png"/><Relationship Id="rId137" Type="http://schemas.openxmlformats.org/officeDocument/2006/relationships/footer" Target="footer1.xml"/><Relationship Id="rId20" Type="http://schemas.openxmlformats.org/officeDocument/2006/relationships/hyperlink" Target="mailto:6cob.licitacao@bombeiros.mg.gov.br" TargetMode="External"/><Relationship Id="rId41" Type="http://schemas.openxmlformats.org/officeDocument/2006/relationships/hyperlink" Target="https://meet.google.com/evd-pvzx-ebh" TargetMode="External"/><Relationship Id="rId54" Type="http://schemas.openxmlformats.org/officeDocument/2006/relationships/hyperlink" Target="mailto:licitacaoesmeraldas@gmail.com" TargetMode="External"/><Relationship Id="rId62" Type="http://schemas.openxmlformats.org/officeDocument/2006/relationships/hyperlink" Target="http://www.itumirim.mg.gov.br" TargetMode="External"/><Relationship Id="rId70" Type="http://schemas.openxmlformats.org/officeDocument/2006/relationships/hyperlink" Target="https://mutum.mg.gov.br" TargetMode="External"/><Relationship Id="rId75" Type="http://schemas.openxmlformats.org/officeDocument/2006/relationships/hyperlink" Target="http://www.palma.mg.gov.br" TargetMode="External"/><Relationship Id="rId83" Type="http://schemas.openxmlformats.org/officeDocument/2006/relationships/hyperlink" Target="mailto:riodopradolicitacao@gmail.com" TargetMode="External"/><Relationship Id="rId88" Type="http://schemas.openxmlformats.org/officeDocument/2006/relationships/hyperlink" Target="http://www.saojoaodaponte.mg.gov.br" TargetMode="External"/><Relationship Id="rId91" Type="http://schemas.openxmlformats.org/officeDocument/2006/relationships/hyperlink" Target="http://www.saolourenco.mg.gov.br" TargetMode="External"/><Relationship Id="rId96" Type="http://schemas.openxmlformats.org/officeDocument/2006/relationships/hyperlink" Target="http://www.setelagoas.mg.gov.br" TargetMode="External"/><Relationship Id="rId111" Type="http://schemas.openxmlformats.org/officeDocument/2006/relationships/hyperlink" Target="https://www.gov.br/compras/edital/393012-5-00061-2023" TargetMode="External"/><Relationship Id="rId132" Type="http://schemas.openxmlformats.org/officeDocument/2006/relationships/hyperlink" Target="https://brasid.com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v.br/compras/edital/195005-5-00007-2023" TargetMode="External"/><Relationship Id="rId23" Type="http://schemas.openxmlformats.org/officeDocument/2006/relationships/hyperlink" Target="mailto:licitacao2@andrelandia.mg.gov.br" TargetMode="External"/><Relationship Id="rId28" Type="http://schemas.openxmlformats.org/officeDocument/2006/relationships/hyperlink" Target="http://www.araxa.mg.gov.br" TargetMode="External"/><Relationship Id="rId36" Type="http://schemas.openxmlformats.org/officeDocument/2006/relationships/hyperlink" Target="https://www.diariomunicipal.com.br/amm-mg" TargetMode="External"/><Relationship Id="rId49" Type="http://schemas.openxmlformats.org/officeDocument/2006/relationships/hyperlink" Target="mailto:licitacao@corregodanta.mg.gov.br" TargetMode="External"/><Relationship Id="rId57" Type="http://schemas.openxmlformats.org/officeDocument/2006/relationships/hyperlink" Target="http://www.ipuiuna.mg.gov.br" TargetMode="External"/><Relationship Id="rId106" Type="http://schemas.openxmlformats.org/officeDocument/2006/relationships/hyperlink" Target="http://www.gov.br/compras" TargetMode="External"/><Relationship Id="rId114" Type="http://schemas.openxmlformats.org/officeDocument/2006/relationships/hyperlink" Target="http://www.corsan.com.br" TargetMode="External"/><Relationship Id="rId119" Type="http://schemas.openxmlformats.org/officeDocument/2006/relationships/hyperlink" Target="http://www.deso-se.com.br" TargetMode="External"/><Relationship Id="rId127" Type="http://schemas.openxmlformats.org/officeDocument/2006/relationships/image" Target="media/image7.png"/><Relationship Id="rId10" Type="http://schemas.openxmlformats.org/officeDocument/2006/relationships/hyperlink" Target="mailto:licit@tjmg.jus.br" TargetMode="External"/><Relationship Id="rId31" Type="http://schemas.openxmlformats.org/officeDocument/2006/relationships/hyperlink" Target="http://www.araxa.mg.gov.br" TargetMode="External"/><Relationship Id="rId44" Type="http://schemas.openxmlformats.org/officeDocument/2006/relationships/hyperlink" Target="http://www.congonhas.mg.gov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www.itauna.mg.gov.br" TargetMode="External"/><Relationship Id="rId65" Type="http://schemas.openxmlformats.org/officeDocument/2006/relationships/hyperlink" Target="http://www.jaguaracu.mg.gov.br" TargetMode="External"/><Relationship Id="rId73" Type="http://schemas.openxmlformats.org/officeDocument/2006/relationships/hyperlink" Target="https://www.paipedro.mg.gov.br/" TargetMode="External"/><Relationship Id="rId78" Type="http://schemas.openxmlformats.org/officeDocument/2006/relationships/hyperlink" Target="http://www.comprasnet.gov.br" TargetMode="External"/><Relationship Id="rId81" Type="http://schemas.openxmlformats.org/officeDocument/2006/relationships/hyperlink" Target="mailto:licitacao@presidentebernardes.mg.gov.br" TargetMode="External"/><Relationship Id="rId86" Type="http://schemas.openxmlformats.org/officeDocument/2006/relationships/hyperlink" Target="http://www.samonte.mg.gov.br" TargetMode="External"/><Relationship Id="rId94" Type="http://schemas.openxmlformats.org/officeDocument/2006/relationships/hyperlink" Target="mailto:licitacao@saovicentedeminas.mg.gov.br" TargetMode="External"/><Relationship Id="rId99" Type="http://schemas.openxmlformats.org/officeDocument/2006/relationships/hyperlink" Target="mailto:licitacao@vieiras.mg.gov.br" TargetMode="External"/><Relationship Id="rId101" Type="http://schemas.openxmlformats.org/officeDocument/2006/relationships/hyperlink" Target="http://www.licitacoes-e.com.br" TargetMode="External"/><Relationship Id="rId122" Type="http://schemas.openxmlformats.org/officeDocument/2006/relationships/hyperlink" Target="https://www.bancobs2.com.br/" TargetMode="External"/><Relationship Id="rId130" Type="http://schemas.openxmlformats.org/officeDocument/2006/relationships/hyperlink" Target="https://www.segurosunimed.com.br/seguro-vida-empresarial" TargetMode="External"/><Relationship Id="rId135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13" Type="http://schemas.openxmlformats.org/officeDocument/2006/relationships/hyperlink" Target="http://www.tjmg.jus.br" TargetMode="External"/><Relationship Id="rId18" Type="http://schemas.openxmlformats.org/officeDocument/2006/relationships/hyperlink" Target="http://www.codevasf.gov.br" TargetMode="External"/><Relationship Id="rId39" Type="http://schemas.openxmlformats.org/officeDocument/2006/relationships/hyperlink" Target="http://www.cmd.mg.gov.br" TargetMode="External"/><Relationship Id="rId109" Type="http://schemas.openxmlformats.org/officeDocument/2006/relationships/hyperlink" Target="mailto:scl.pa@dnit.gov.br" TargetMode="External"/><Relationship Id="rId34" Type="http://schemas.openxmlformats.org/officeDocument/2006/relationships/hyperlink" Target="http://www.bordadamata.mg.gov.br" TargetMode="External"/><Relationship Id="rId50" Type="http://schemas.openxmlformats.org/officeDocument/2006/relationships/hyperlink" Target="https://domsilverio.mg.gov.br/licitacoes/editais-de-licitacao" TargetMode="External"/><Relationship Id="rId55" Type="http://schemas.openxmlformats.org/officeDocument/2006/relationships/hyperlink" Target="http://www.portaldecompraspublicas.com.br" TargetMode="External"/><Relationship Id="rId76" Type="http://schemas.openxmlformats.org/officeDocument/2006/relationships/hyperlink" Target="http://www.pocosdecaldas.mg.gov.br" TargetMode="External"/><Relationship Id="rId97" Type="http://schemas.openxmlformats.org/officeDocument/2006/relationships/hyperlink" Target="http://www.trescoracoes.mg.gov.br" TargetMode="External"/><Relationship Id="rId104" Type="http://schemas.openxmlformats.org/officeDocument/2006/relationships/hyperlink" Target="http://www.licitacoes-e.com.br" TargetMode="External"/><Relationship Id="rId120" Type="http://schemas.openxmlformats.org/officeDocument/2006/relationships/hyperlink" Target="https://www.maccaferri.com/br/" TargetMode="External"/><Relationship Id="rId125" Type="http://schemas.openxmlformats.org/officeDocument/2006/relationships/image" Target="media/image6.jpg"/><Relationship Id="rId7" Type="http://schemas.openxmlformats.org/officeDocument/2006/relationships/endnotes" Target="endnotes.xml"/><Relationship Id="rId71" Type="http://schemas.openxmlformats.org/officeDocument/2006/relationships/hyperlink" Target="mailto:licitacao@mutum.mg.gov.br" TargetMode="External"/><Relationship Id="rId92" Type="http://schemas.openxmlformats.org/officeDocument/2006/relationships/hyperlink" Target="mailto:contratos@saolourenco.mg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icitanet.com.br" TargetMode="External"/><Relationship Id="rId24" Type="http://schemas.openxmlformats.org/officeDocument/2006/relationships/hyperlink" Target="http://www.municipioantoniocarlos.mg.gov.br" TargetMode="External"/><Relationship Id="rId40" Type="http://schemas.openxmlformats.org/officeDocument/2006/relationships/hyperlink" Target="mailto:licitacao@cmd.mg.gov.br" TargetMode="External"/><Relationship Id="rId45" Type="http://schemas.openxmlformats.org/officeDocument/2006/relationships/hyperlink" Target="mailto:licitacao@coromandel.mg.gov.br" TargetMode="External"/><Relationship Id="rId66" Type="http://schemas.openxmlformats.org/officeDocument/2006/relationships/hyperlink" Target="http://www.lagoasanta.mg.gov.br" TargetMode="External"/><Relationship Id="rId87" Type="http://schemas.openxmlformats.org/officeDocument/2006/relationships/hyperlink" Target="mailto:compras@samonte.mg.gov.br" TargetMode="External"/><Relationship Id="rId110" Type="http://schemas.openxmlformats.org/officeDocument/2006/relationships/hyperlink" Target="mailto:seagro@seagro.pi.gov.br" TargetMode="External"/><Relationship Id="rId115" Type="http://schemas.openxmlformats.org/officeDocument/2006/relationships/hyperlink" Target="http://www.licitacoes-e.com.br" TargetMode="External"/><Relationship Id="rId131" Type="http://schemas.openxmlformats.org/officeDocument/2006/relationships/image" Target="media/image9.png"/><Relationship Id="rId136" Type="http://schemas.openxmlformats.org/officeDocument/2006/relationships/header" Target="header1.xml"/><Relationship Id="rId61" Type="http://schemas.openxmlformats.org/officeDocument/2006/relationships/hyperlink" Target="https://www.ituiutaba.mg.gov.br/licitacoes" TargetMode="External"/><Relationship Id="rId82" Type="http://schemas.openxmlformats.org/officeDocument/2006/relationships/hyperlink" Target="http://www.presidentebernardes.mg.gov.br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s://brumadinho.mg.gov.br/servicos/licitacao-em-andamento/" TargetMode="External"/><Relationship Id="rId56" Type="http://schemas.openxmlformats.org/officeDocument/2006/relationships/hyperlink" Target="http://www.ijaci.mg.gov.br" TargetMode="External"/><Relationship Id="rId77" Type="http://schemas.openxmlformats.org/officeDocument/2006/relationships/hyperlink" Target="mailto:sepop.projetos@gmail.com" TargetMode="External"/><Relationship Id="rId100" Type="http://schemas.openxmlformats.org/officeDocument/2006/relationships/hyperlink" Target="http://www.cesan.com.br" TargetMode="External"/><Relationship Id="rId105" Type="http://schemas.openxmlformats.org/officeDocument/2006/relationships/hyperlink" Target="https://www.gov.br/compras/edital/393016-5-00114-2023" TargetMode="External"/><Relationship Id="rId126" Type="http://schemas.openxmlformats.org/officeDocument/2006/relationships/hyperlink" Target="https://pottencial.com.b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FD7C5-A0B6-4AFF-A363-B5901F80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6377</Words>
  <Characters>34439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40735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2023-03-21T21:09:00Z</cp:lastPrinted>
  <dcterms:created xsi:type="dcterms:W3CDTF">2023-03-21T21:10:00Z</dcterms:created>
  <dcterms:modified xsi:type="dcterms:W3CDTF">2023-03-21T21:10:00Z</dcterms:modified>
</cp:coreProperties>
</file>