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4D44F1" w:rsidRDefault="00CE2DF1" w:rsidP="00295C4B">
      <w:pPr>
        <w:rPr>
          <w:rFonts w:asciiTheme="majorHAnsi" w:hAnsiTheme="majorHAnsi" w:cstheme="majorHAnsi"/>
        </w:rPr>
      </w:pPr>
      <w:bookmarkStart w:id="0" w:name="_GoBack"/>
      <w:bookmarkEnd w:id="0"/>
    </w:p>
    <w:p w14:paraId="742F50D8" w14:textId="77777777" w:rsidR="00753821" w:rsidRPr="004D44F1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4D44F1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0579" w14:textId="77777777" w:rsidR="00425CD9" w:rsidRPr="004D44F1" w:rsidRDefault="00425CD9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p w14:paraId="13F81157" w14:textId="77777777" w:rsidR="004D2BB7" w:rsidRPr="004D44F1" w:rsidRDefault="004D2BB7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25CD9" w:rsidRPr="004D44F1" w14:paraId="3463F89E" w14:textId="77777777" w:rsidTr="002D099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A91C" w14:textId="77777777" w:rsidR="00425CD9" w:rsidRPr="004D44F1" w:rsidRDefault="00425CD9" w:rsidP="002D099A">
            <w:pPr>
              <w:rPr>
                <w:rFonts w:asciiTheme="majorHAnsi" w:hAnsiTheme="majorHAnsi" w:cstheme="majorHAnsi"/>
                <w:bCs/>
              </w:rPr>
            </w:pPr>
            <w:r w:rsidRPr="004D44F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D44F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D0B" w14:textId="30049707" w:rsidR="00425CD9" w:rsidRPr="004D44F1" w:rsidRDefault="00425CD9" w:rsidP="002D099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D44F1">
              <w:rPr>
                <w:rFonts w:asciiTheme="majorHAnsi" w:hAnsiTheme="majorHAnsi" w:cstheme="majorHAnsi"/>
              </w:rPr>
              <w:t xml:space="preserve">EDITAL: </w:t>
            </w:r>
            <w:r w:rsidRPr="004D44F1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4D44F1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4D44F1">
              <w:rPr>
                <w:rFonts w:asciiTheme="majorHAnsi" w:hAnsiTheme="majorHAnsi" w:cstheme="majorHAnsi"/>
              </w:rPr>
              <w:t xml:space="preserve"> </w:t>
            </w:r>
            <w:r w:rsidR="004D2BB7" w:rsidRPr="004D44F1">
              <w:rPr>
                <w:rFonts w:asciiTheme="majorHAnsi" w:hAnsiTheme="majorHAnsi" w:cstheme="majorHAnsi"/>
                <w:b/>
                <w:bCs/>
              </w:rPr>
              <w:t>1120240024</w:t>
            </w:r>
          </w:p>
        </w:tc>
      </w:tr>
      <w:tr w:rsidR="00425CD9" w:rsidRPr="004D44F1" w14:paraId="05BC30AB" w14:textId="77777777" w:rsidTr="002D099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9305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A262DE9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25CD9" w:rsidRPr="004D44F1" w14:paraId="4952D0E5" w14:textId="77777777" w:rsidTr="002D099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F649" w14:textId="6EA22696" w:rsidR="00425CD9" w:rsidRPr="004D44F1" w:rsidRDefault="00425CD9" w:rsidP="00EA493B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OBJETO: </w:t>
            </w:r>
            <w:r w:rsidR="004D2BB7" w:rsidRPr="004D44F1">
              <w:rPr>
                <w:rFonts w:asciiTheme="majorHAnsi" w:hAnsiTheme="majorHAnsi" w:cstheme="majorHAnsi"/>
              </w:rPr>
              <w:t xml:space="preserve">execução, com fornecimento parcial de materiais, das obras e serviços de implantação, ampliação ou melhorias dos sistemas de abastecimento de água (SAA) ou de esgotamento sanitário (SES) do Conjunto de obras </w:t>
            </w:r>
            <w:proofErr w:type="spellStart"/>
            <w:r w:rsidR="004D2BB7" w:rsidRPr="004D44F1">
              <w:rPr>
                <w:rFonts w:asciiTheme="majorHAnsi" w:hAnsiTheme="majorHAnsi" w:cstheme="majorHAnsi"/>
              </w:rPr>
              <w:t>CoPANor</w:t>
            </w:r>
            <w:proofErr w:type="spellEnd"/>
            <w:r w:rsidR="004D2BB7" w:rsidRPr="004D44F1">
              <w:rPr>
                <w:rFonts w:asciiTheme="majorHAnsi" w:hAnsiTheme="majorHAnsi" w:cstheme="majorHAnsi"/>
              </w:rPr>
              <w:t xml:space="preserve"> 29 (</w:t>
            </w:r>
            <w:proofErr w:type="spellStart"/>
            <w:r w:rsidR="004D2BB7" w:rsidRPr="004D44F1">
              <w:rPr>
                <w:rFonts w:asciiTheme="majorHAnsi" w:hAnsiTheme="majorHAnsi" w:cstheme="majorHAnsi"/>
              </w:rPr>
              <w:t>CoC</w:t>
            </w:r>
            <w:proofErr w:type="spellEnd"/>
            <w:r w:rsidR="004D2BB7" w:rsidRPr="004D44F1">
              <w:rPr>
                <w:rFonts w:asciiTheme="majorHAnsi" w:hAnsiTheme="majorHAnsi" w:cstheme="majorHAnsi"/>
              </w:rPr>
              <w:t xml:space="preserve"> 29), em: rio Do Prado/Sede SES, Santa Maria do Salto/Sede SES e rio do Prado/Sede SAA e Santa Maria do Salto/Sede </w:t>
            </w:r>
            <w:proofErr w:type="gramStart"/>
            <w:r w:rsidR="004D2BB7" w:rsidRPr="004D44F1">
              <w:rPr>
                <w:rFonts w:asciiTheme="majorHAnsi" w:hAnsiTheme="majorHAnsi" w:cstheme="majorHAnsi"/>
              </w:rPr>
              <w:t>SAA .</w:t>
            </w:r>
            <w:proofErr w:type="gramEnd"/>
            <w:r w:rsidR="004D2BB7" w:rsidRPr="004D44F1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A233E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DATAS: </w:t>
            </w:r>
          </w:p>
          <w:p w14:paraId="1F694792" w14:textId="77777777" w:rsidR="00A947C8" w:rsidRPr="004D44F1" w:rsidRDefault="00425CD9" w:rsidP="002D099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Recebimento das propostas: </w:t>
            </w:r>
            <w:r w:rsidR="00A947C8" w:rsidRPr="004D44F1">
              <w:rPr>
                <w:rFonts w:asciiTheme="majorHAnsi" w:hAnsiTheme="majorHAnsi" w:cstheme="majorHAnsi"/>
              </w:rPr>
              <w:t xml:space="preserve">11/04/2024 às 08:30 </w:t>
            </w:r>
          </w:p>
          <w:p w14:paraId="3231CE58" w14:textId="77777777" w:rsidR="00A947C8" w:rsidRPr="004D44F1" w:rsidRDefault="00425CD9" w:rsidP="00A947C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Abertura das propostas: </w:t>
            </w:r>
            <w:r w:rsidR="00A947C8" w:rsidRPr="004D44F1">
              <w:rPr>
                <w:rFonts w:asciiTheme="majorHAnsi" w:hAnsiTheme="majorHAnsi" w:cstheme="majorHAnsi"/>
              </w:rPr>
              <w:t xml:space="preserve">11/04/2024 às 08:30 </w:t>
            </w:r>
          </w:p>
          <w:p w14:paraId="3EB538DA" w14:textId="258B7015" w:rsidR="00425CD9" w:rsidRPr="004D44F1" w:rsidRDefault="00425CD9" w:rsidP="00A947C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Prazo de execução: </w:t>
            </w:r>
            <w:r w:rsidR="00EA493B" w:rsidRPr="004D44F1">
              <w:rPr>
                <w:rFonts w:asciiTheme="majorHAnsi" w:hAnsiTheme="majorHAnsi" w:cstheme="majorHAnsi"/>
              </w:rPr>
              <w:t>18 meses.</w:t>
            </w:r>
          </w:p>
        </w:tc>
      </w:tr>
      <w:tr w:rsidR="00425CD9" w:rsidRPr="004D44F1" w14:paraId="633BBBA7" w14:textId="77777777" w:rsidTr="002D099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C8E5" w14:textId="77777777" w:rsidR="00425CD9" w:rsidRPr="004D44F1" w:rsidRDefault="00425CD9" w:rsidP="002D099A">
            <w:pPr>
              <w:jc w:val="center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VALORES</w:t>
            </w:r>
          </w:p>
        </w:tc>
      </w:tr>
      <w:tr w:rsidR="00425CD9" w:rsidRPr="004D44F1" w14:paraId="4DCCDB7E" w14:textId="77777777" w:rsidTr="002D099A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D3EF" w14:textId="77777777" w:rsidR="00425CD9" w:rsidRPr="004D44F1" w:rsidRDefault="00425CD9" w:rsidP="002D099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1845" w14:textId="77777777" w:rsidR="00425CD9" w:rsidRPr="004D44F1" w:rsidRDefault="00425CD9" w:rsidP="002D099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25CD9" w:rsidRPr="004D44F1" w14:paraId="79FEF3D5" w14:textId="77777777" w:rsidTr="002D099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551A" w14:textId="3F5E6C60" w:rsidR="00425CD9" w:rsidRPr="004D44F1" w:rsidRDefault="00425CD9" w:rsidP="00EA493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R</w:t>
            </w:r>
            <w:proofErr w:type="gramStart"/>
            <w:r w:rsidRPr="004D44F1">
              <w:rPr>
                <w:rFonts w:asciiTheme="majorHAnsi" w:hAnsiTheme="majorHAnsi" w:cstheme="majorHAnsi"/>
              </w:rPr>
              <w:t xml:space="preserve">$ </w:t>
            </w:r>
            <w:r w:rsidR="00EA493B" w:rsidRPr="004D44F1">
              <w:rPr>
                <w:rFonts w:asciiTheme="majorHAnsi" w:hAnsiTheme="majorHAnsi" w:cstheme="majorHAnsi"/>
              </w:rPr>
              <w:t xml:space="preserve"> 2.322.986</w:t>
            </w:r>
            <w:proofErr w:type="gramEnd"/>
            <w:r w:rsidR="00EA493B" w:rsidRPr="004D44F1">
              <w:rPr>
                <w:rFonts w:asciiTheme="majorHAnsi" w:hAnsiTheme="majorHAnsi" w:cstheme="majorHAnsi"/>
              </w:rPr>
              <w:t>,30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A899" w14:textId="77777777" w:rsidR="00425CD9" w:rsidRPr="004D44F1" w:rsidRDefault="00425CD9" w:rsidP="002D099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-</w:t>
            </w:r>
          </w:p>
        </w:tc>
      </w:tr>
      <w:tr w:rsidR="00425CD9" w:rsidRPr="004D44F1" w14:paraId="1317EB42" w14:textId="77777777" w:rsidTr="002D099A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2B88" w14:textId="2C943090" w:rsidR="00425CD9" w:rsidRPr="004D44F1" w:rsidRDefault="00425CD9" w:rsidP="00EA49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CAPACIDADE TÉCNICA: </w:t>
            </w:r>
            <w:r w:rsidR="00EA493B" w:rsidRPr="004D44F1">
              <w:rPr>
                <w:rFonts w:asciiTheme="majorHAnsi" w:hAnsiTheme="majorHAnsi" w:cstheme="majorHAnsi"/>
              </w:rPr>
              <w:t xml:space="preserve">a) Rede de esgoto ou pluvial com diâmetro nominal (DN) igual ou superior a 150 (cento e cinquenta); b) Implantação ou ampliação ou melhorias em Estação de Tratamento de Esgoto; c) Tubulação com diâmetro nominal (DN) igual ou superior a 150 (cento e cinquenta); d) Estação Elevatória de Água com potência igual ou superior a 12 (doze) </w:t>
            </w:r>
            <w:proofErr w:type="spellStart"/>
            <w:r w:rsidR="00EA493B" w:rsidRPr="004D44F1">
              <w:rPr>
                <w:rFonts w:asciiTheme="majorHAnsi" w:hAnsiTheme="majorHAnsi" w:cstheme="majorHAnsi"/>
              </w:rPr>
              <w:t>cv</w:t>
            </w:r>
            <w:proofErr w:type="spellEnd"/>
            <w:r w:rsidR="00EA493B" w:rsidRPr="004D44F1">
              <w:rPr>
                <w:rFonts w:asciiTheme="majorHAnsi" w:hAnsiTheme="majorHAnsi" w:cstheme="majorHAnsi"/>
              </w:rPr>
              <w:t xml:space="preserve"> ou vazão igual ou superior a 6 (seis) l/s; e) Construção civil e/ou reforma em edificações.</w:t>
            </w:r>
          </w:p>
        </w:tc>
      </w:tr>
      <w:tr w:rsidR="00425CD9" w:rsidRPr="004D44F1" w14:paraId="48261043" w14:textId="77777777" w:rsidTr="002D099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F75B" w14:textId="031A5DC1" w:rsidR="00425CD9" w:rsidRPr="004D44F1" w:rsidRDefault="00425CD9" w:rsidP="002D099A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CAPACIDADE OPERACIONAL:  </w:t>
            </w:r>
            <w:r w:rsidR="00EA493B" w:rsidRPr="004D44F1">
              <w:rPr>
                <w:rFonts w:asciiTheme="majorHAnsi" w:hAnsiTheme="majorHAnsi" w:cstheme="majorHAnsi"/>
              </w:rPr>
              <w:t xml:space="preserve">a) Rede de esgoto ou pluvial com diâmetro nominal (DN) igual ou superior a 150 (cento e cinquenta); b) Implantação ou ampliação ou melhorias em Estação de Tratamento de Esgoto; c) Tubulação com diâmetro nominal (DN) igual ou superior a 150 (cento e cinquenta); d) Estação Elevatória de Água com potência igual ou superior a 12 (doze) </w:t>
            </w:r>
            <w:proofErr w:type="spellStart"/>
            <w:r w:rsidR="00EA493B" w:rsidRPr="004D44F1">
              <w:rPr>
                <w:rFonts w:asciiTheme="majorHAnsi" w:hAnsiTheme="majorHAnsi" w:cstheme="majorHAnsi"/>
              </w:rPr>
              <w:t>cv</w:t>
            </w:r>
            <w:proofErr w:type="spellEnd"/>
            <w:r w:rsidR="00EA493B" w:rsidRPr="004D44F1">
              <w:rPr>
                <w:rFonts w:asciiTheme="majorHAnsi" w:hAnsiTheme="majorHAnsi" w:cstheme="majorHAnsi"/>
              </w:rPr>
              <w:t xml:space="preserve"> ou vazão igual ou superior a 6 (seis) l/s; e) Construção civil e/ou reforma em edificações.</w:t>
            </w:r>
          </w:p>
        </w:tc>
      </w:tr>
      <w:tr w:rsidR="00425CD9" w:rsidRPr="004D44F1" w14:paraId="06346E4E" w14:textId="77777777" w:rsidTr="002D099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A8A3" w14:textId="77777777" w:rsidR="00425CD9" w:rsidRPr="004D44F1" w:rsidRDefault="00425CD9" w:rsidP="002D099A">
            <w:p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25CD9" w:rsidRPr="004D44F1" w14:paraId="02CE5B6E" w14:textId="77777777" w:rsidTr="002D099A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1258" w14:textId="612682B2" w:rsidR="00EA493B" w:rsidRPr="004D44F1" w:rsidRDefault="00425CD9" w:rsidP="00A947C8">
            <w:pPr>
              <w:tabs>
                <w:tab w:val="left" w:pos="1335"/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OBSERVAÇÕES: </w:t>
            </w:r>
            <w:r w:rsidR="00EA493B" w:rsidRPr="004D44F1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Alessandro Marcelo Nascimento Machado ou Fernando de Souza Coimbra COPANOR, do dia 18 de março de 2024 ao dia 10 de abril de 2024. O agendamento da visita poderá ser feito pelos e-mails: alessandro.machado@copanor.com.br e fernando.coimbra@copanor.com.br ou pelos telefones 31996375390 e 33999278807. A visita será realizada na Rua/Avenida Joaquim Ananias de Toledo, </w:t>
            </w:r>
            <w:proofErr w:type="gramStart"/>
            <w:r w:rsidR="00EA493B" w:rsidRPr="004D44F1">
              <w:rPr>
                <w:rFonts w:asciiTheme="majorHAnsi" w:hAnsiTheme="majorHAnsi" w:cstheme="majorHAnsi"/>
              </w:rPr>
              <w:t>nr.:</w:t>
            </w:r>
            <w:proofErr w:type="gramEnd"/>
            <w:r w:rsidR="00EA493B" w:rsidRPr="004D44F1">
              <w:rPr>
                <w:rFonts w:asciiTheme="majorHAnsi" w:hAnsiTheme="majorHAnsi" w:cstheme="majorHAnsi"/>
              </w:rPr>
              <w:t xml:space="preserve"> 125, Bairro Laerte </w:t>
            </w:r>
            <w:proofErr w:type="spellStart"/>
            <w:r w:rsidR="00EA493B" w:rsidRPr="004D44F1">
              <w:rPr>
                <w:rFonts w:asciiTheme="majorHAnsi" w:hAnsiTheme="majorHAnsi" w:cstheme="majorHAnsi"/>
              </w:rPr>
              <w:t>Laender</w:t>
            </w:r>
            <w:proofErr w:type="spellEnd"/>
            <w:r w:rsidR="00EA493B" w:rsidRPr="004D44F1">
              <w:rPr>
                <w:rFonts w:asciiTheme="majorHAnsi" w:hAnsiTheme="majorHAnsi" w:cstheme="majorHAnsi"/>
              </w:rPr>
              <w:t>, Cidade Teófilo Otoni / MG.</w:t>
            </w:r>
          </w:p>
          <w:p w14:paraId="2966AC00" w14:textId="5D1A9C46" w:rsidR="00425CD9" w:rsidRPr="004D44F1" w:rsidRDefault="00A947C8" w:rsidP="00A947C8">
            <w:pPr>
              <w:tabs>
                <w:tab w:val="left" w:pos="1335"/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1" w:history="1">
              <w:r w:rsidRPr="004D44F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4D44F1">
              <w:rPr>
                <w:rFonts w:asciiTheme="majorHAnsi" w:hAnsiTheme="majorHAnsi" w:cstheme="majorHAnsi"/>
              </w:rPr>
              <w:t xml:space="preserve"> </w:t>
            </w:r>
            <w:r w:rsidRPr="004D44F1">
              <w:rPr>
                <w:rFonts w:asciiTheme="majorHAnsi" w:hAnsiTheme="majorHAnsi" w:cstheme="majorHAnsi"/>
              </w:rPr>
              <w:t>(link: licitações e contratos/licitações, pesquisar pelo número da licitação), a partir do dia 18/03/2024</w:t>
            </w:r>
            <w:r w:rsidRPr="004D44F1">
              <w:rPr>
                <w:rFonts w:asciiTheme="majorHAnsi" w:hAnsiTheme="majorHAnsi" w:cstheme="majorHAnsi"/>
              </w:rPr>
              <w:t xml:space="preserve">. </w:t>
            </w:r>
          </w:p>
          <w:p w14:paraId="35687146" w14:textId="366DE7D1" w:rsidR="00EA493B" w:rsidRPr="004D44F1" w:rsidRDefault="00EA493B" w:rsidP="00A947C8">
            <w:pPr>
              <w:tabs>
                <w:tab w:val="left" w:pos="1335"/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hyperlink r:id="rId12" w:history="1">
              <w:r w:rsidRPr="004D44F1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https://www2.copasa.com.br/PortalComprasPrd/#/pesquisaDetalhes/FA7F3401F0201EDEB8DFEFAF865ECF51</w:t>
              </w:r>
            </w:hyperlink>
            <w:r w:rsidRPr="004D44F1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7A8BD26" w14:textId="41964C00" w:rsidR="00E50D89" w:rsidRPr="004D44F1" w:rsidRDefault="00E50D89" w:rsidP="00425CD9">
      <w:pPr>
        <w:tabs>
          <w:tab w:val="left" w:pos="6925"/>
        </w:tabs>
        <w:jc w:val="both"/>
        <w:rPr>
          <w:rFonts w:asciiTheme="majorHAnsi" w:hAnsiTheme="majorHAnsi" w:cstheme="majorHAnsi"/>
        </w:rPr>
      </w:pPr>
    </w:p>
    <w:p w14:paraId="62DDA048" w14:textId="77777777" w:rsidR="00E50D89" w:rsidRPr="004D44F1" w:rsidRDefault="00E50D89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25CD9" w:rsidRPr="004D44F1" w14:paraId="7E0A94C4" w14:textId="77777777" w:rsidTr="002D099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1307" w14:textId="77777777" w:rsidR="00425CD9" w:rsidRPr="004D44F1" w:rsidRDefault="00425CD9" w:rsidP="002D099A">
            <w:pPr>
              <w:rPr>
                <w:rFonts w:asciiTheme="majorHAnsi" w:hAnsiTheme="majorHAnsi" w:cstheme="majorHAnsi"/>
                <w:bCs/>
              </w:rPr>
            </w:pPr>
            <w:r w:rsidRPr="004D44F1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4D44F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E31D" w14:textId="079A3E9C" w:rsidR="00425CD9" w:rsidRPr="004D44F1" w:rsidRDefault="00425CD9" w:rsidP="004D2BB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D44F1">
              <w:rPr>
                <w:rFonts w:asciiTheme="majorHAnsi" w:hAnsiTheme="majorHAnsi" w:cstheme="majorHAnsi"/>
              </w:rPr>
              <w:t xml:space="preserve">EDITAL: </w:t>
            </w:r>
            <w:r w:rsidR="004D2BB7" w:rsidRPr="004D44F1">
              <w:rPr>
                <w:rFonts w:asciiTheme="majorHAnsi" w:hAnsiTheme="majorHAnsi" w:cstheme="majorHAnsi"/>
                <w:b/>
                <w:bCs/>
              </w:rPr>
              <w:t>AVISO DE LICITAÇÃO MODO ABERTO ELETRÔNICO CPLI Nº 05 .2024/0097</w:t>
            </w:r>
          </w:p>
        </w:tc>
      </w:tr>
      <w:tr w:rsidR="00425CD9" w:rsidRPr="004D44F1" w14:paraId="2FDE42A9" w14:textId="77777777" w:rsidTr="002D099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1D1C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43BA963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25CD9" w:rsidRPr="004D44F1" w14:paraId="4D0AB234" w14:textId="77777777" w:rsidTr="002D099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256F" w14:textId="286DE49D" w:rsidR="00425CD9" w:rsidRPr="004D44F1" w:rsidRDefault="00425CD9" w:rsidP="00A947C8">
            <w:pPr>
              <w:tabs>
                <w:tab w:val="left" w:pos="1335"/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OBJETO: </w:t>
            </w:r>
            <w:r w:rsidR="004D2BB7" w:rsidRPr="004D44F1">
              <w:rPr>
                <w:rFonts w:asciiTheme="majorHAnsi" w:hAnsiTheme="majorHAnsi" w:cstheme="majorHAnsi"/>
              </w:rPr>
              <w:t xml:space="preserve">Serviços ambientais de intervenção em estradas vicinais, construção de bacias de contenção de água de chuva e retenção de sedimentos (bolsões), lombadas, bigodes e </w:t>
            </w:r>
            <w:proofErr w:type="spellStart"/>
            <w:r w:rsidR="004D2BB7" w:rsidRPr="004D44F1">
              <w:rPr>
                <w:rFonts w:asciiTheme="majorHAnsi" w:hAnsiTheme="majorHAnsi" w:cstheme="majorHAnsi"/>
              </w:rPr>
              <w:t>terraceamentos</w:t>
            </w:r>
            <w:proofErr w:type="spellEnd"/>
            <w:r w:rsidR="004D2BB7" w:rsidRPr="004D44F1">
              <w:rPr>
                <w:rFonts w:asciiTheme="majorHAnsi" w:hAnsiTheme="majorHAnsi" w:cstheme="majorHAnsi"/>
              </w:rPr>
              <w:t xml:space="preserve"> em nível, com máquinas adequadas aos </w:t>
            </w:r>
            <w:proofErr w:type="gramStart"/>
            <w:r w:rsidR="004D2BB7" w:rsidRPr="004D44F1">
              <w:rPr>
                <w:rFonts w:asciiTheme="majorHAnsi" w:hAnsiTheme="majorHAnsi" w:cstheme="majorHAnsi"/>
              </w:rPr>
              <w:t>serviços .</w:t>
            </w:r>
            <w:proofErr w:type="gramEnd"/>
            <w:r w:rsidR="004D2BB7" w:rsidRPr="004D44F1">
              <w:rPr>
                <w:rFonts w:asciiTheme="majorHAnsi" w:hAnsiTheme="majorHAnsi" w:cstheme="majorHAnsi"/>
              </w:rPr>
              <w:t xml:space="preserve"> Dia da Licitação: </w:t>
            </w:r>
            <w:proofErr w:type="gramStart"/>
            <w:r w:rsidR="004D2BB7" w:rsidRPr="004D44F1">
              <w:rPr>
                <w:rFonts w:asciiTheme="majorHAnsi" w:hAnsiTheme="majorHAnsi" w:cstheme="majorHAnsi"/>
              </w:rPr>
              <w:t>horas .</w:t>
            </w:r>
            <w:proofErr w:type="gramEnd"/>
            <w:r w:rsidR="004D2BB7" w:rsidRPr="004D44F1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8FD93" w14:textId="77777777" w:rsidR="00425CD9" w:rsidRPr="004D44F1" w:rsidRDefault="00425CD9" w:rsidP="002D099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DATAS: </w:t>
            </w:r>
          </w:p>
          <w:p w14:paraId="38A36ABA" w14:textId="77777777" w:rsidR="00A947C8" w:rsidRPr="004D44F1" w:rsidRDefault="00425CD9" w:rsidP="00A947C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Recebimento das propostas: </w:t>
            </w:r>
            <w:r w:rsidR="00A947C8" w:rsidRPr="004D44F1">
              <w:rPr>
                <w:rFonts w:asciiTheme="majorHAnsi" w:hAnsiTheme="majorHAnsi" w:cstheme="majorHAnsi"/>
              </w:rPr>
              <w:t xml:space="preserve">05 de abril de 2024 às 08:45 </w:t>
            </w:r>
          </w:p>
          <w:p w14:paraId="2EE61D9C" w14:textId="257CA5F6" w:rsidR="00425CD9" w:rsidRPr="004D44F1" w:rsidRDefault="00425CD9" w:rsidP="00B12FF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Abertura das propostas: </w:t>
            </w:r>
            <w:r w:rsidR="00A947C8" w:rsidRPr="004D44F1">
              <w:rPr>
                <w:rFonts w:asciiTheme="majorHAnsi" w:hAnsiTheme="majorHAnsi" w:cstheme="majorHAnsi"/>
              </w:rPr>
              <w:t xml:space="preserve">05 de abril de 2024 às 08:45 </w:t>
            </w:r>
          </w:p>
        </w:tc>
      </w:tr>
      <w:tr w:rsidR="00425CD9" w:rsidRPr="004D44F1" w14:paraId="4CDBBA12" w14:textId="77777777" w:rsidTr="00425CD9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7672" w14:textId="13E9487C" w:rsidR="00425CD9" w:rsidRPr="004D44F1" w:rsidRDefault="00425CD9" w:rsidP="002D099A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4D44F1">
              <w:rPr>
                <w:rFonts w:asciiTheme="majorHAnsi" w:hAnsiTheme="majorHAnsi" w:cstheme="majorHAnsi"/>
              </w:rPr>
              <w:t xml:space="preserve">OBSERVAÇÕES: </w:t>
            </w:r>
            <w:r w:rsidR="00A947C8" w:rsidRPr="004D44F1">
              <w:rPr>
                <w:rFonts w:asciiTheme="majorHAnsi" w:hAnsiTheme="majorHAnsi" w:cstheme="majorHAnsi"/>
              </w:rPr>
              <w:t xml:space="preserve">Edital e demais informações disponíveis a partir do dia </w:t>
            </w:r>
            <w:r w:rsidR="00A947C8" w:rsidRPr="004D44F1">
              <w:rPr>
                <w:rFonts w:asciiTheme="majorHAnsi" w:hAnsiTheme="majorHAnsi" w:cstheme="majorHAnsi"/>
                <w:b/>
              </w:rPr>
              <w:t>19/03/24</w:t>
            </w:r>
            <w:r w:rsidR="00A947C8" w:rsidRPr="004D44F1">
              <w:rPr>
                <w:rFonts w:asciiTheme="majorHAnsi" w:hAnsiTheme="majorHAnsi" w:cstheme="majorHAnsi"/>
              </w:rPr>
              <w:t xml:space="preserve">, no site: </w:t>
            </w:r>
            <w:proofErr w:type="spellStart"/>
            <w:proofErr w:type="gramStart"/>
            <w:r w:rsidR="00A947C8" w:rsidRPr="004D44F1">
              <w:rPr>
                <w:rFonts w:asciiTheme="majorHAnsi" w:hAnsiTheme="majorHAnsi" w:cstheme="majorHAnsi"/>
              </w:rPr>
              <w:t>www</w:t>
            </w:r>
            <w:proofErr w:type="spellEnd"/>
            <w:r w:rsidR="00A947C8" w:rsidRPr="004D44F1">
              <w:rPr>
                <w:rFonts w:asciiTheme="majorHAnsi" w:hAnsiTheme="majorHAnsi" w:cstheme="majorHAnsi"/>
              </w:rPr>
              <w:t xml:space="preserve"> .</w:t>
            </w:r>
            <w:proofErr w:type="spellStart"/>
            <w:r w:rsidR="00A947C8" w:rsidRPr="004D44F1">
              <w:rPr>
                <w:rFonts w:asciiTheme="majorHAnsi" w:hAnsiTheme="majorHAnsi" w:cstheme="majorHAnsi"/>
              </w:rPr>
              <w:t>copasa</w:t>
            </w:r>
            <w:proofErr w:type="spellEnd"/>
            <w:proofErr w:type="gramEnd"/>
            <w:r w:rsidR="00A947C8" w:rsidRPr="004D44F1">
              <w:rPr>
                <w:rFonts w:asciiTheme="majorHAnsi" w:hAnsiTheme="majorHAnsi" w:cstheme="majorHAnsi"/>
              </w:rPr>
              <w:t xml:space="preserve"> .com .</w:t>
            </w:r>
            <w:proofErr w:type="spellStart"/>
            <w:r w:rsidR="00A947C8" w:rsidRPr="004D44F1">
              <w:rPr>
                <w:rFonts w:asciiTheme="majorHAnsi" w:hAnsiTheme="majorHAnsi" w:cstheme="majorHAnsi"/>
              </w:rPr>
              <w:t>br</w:t>
            </w:r>
            <w:proofErr w:type="spellEnd"/>
            <w:r w:rsidR="00A947C8" w:rsidRPr="004D44F1">
              <w:rPr>
                <w:rFonts w:asciiTheme="majorHAnsi" w:hAnsiTheme="majorHAnsi" w:cstheme="majorHAnsi"/>
              </w:rPr>
              <w:t xml:space="preserve"> (link: Licitações e Contratos/Licitação</w:t>
            </w:r>
            <w:r w:rsidR="00A947C8" w:rsidRPr="004D44F1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6B5AC950" w14:textId="1E5092FE" w:rsidR="00E50D89" w:rsidRPr="004D44F1" w:rsidRDefault="007929BB" w:rsidP="007929BB">
      <w:pPr>
        <w:tabs>
          <w:tab w:val="left" w:pos="3094"/>
        </w:tabs>
        <w:jc w:val="both"/>
        <w:rPr>
          <w:rFonts w:asciiTheme="majorHAnsi" w:hAnsiTheme="majorHAnsi" w:cstheme="majorHAnsi"/>
          <w:noProof/>
        </w:rPr>
      </w:pPr>
      <w:r w:rsidRPr="004D44F1">
        <w:rPr>
          <w:rFonts w:asciiTheme="majorHAnsi" w:hAnsiTheme="majorHAnsi" w:cstheme="majorHAnsi"/>
          <w:noProof/>
        </w:rPr>
        <w:tab/>
      </w:r>
    </w:p>
    <w:p w14:paraId="0EC5E9A7" w14:textId="77777777" w:rsidR="001F289C" w:rsidRPr="004D44F1" w:rsidRDefault="001F289C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  <w:noProof/>
        </w:rPr>
      </w:pPr>
    </w:p>
    <w:p w14:paraId="1ECD9C4D" w14:textId="77777777" w:rsidR="00C41920" w:rsidRPr="004D44F1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1938" w14:textId="6A33D533" w:rsidR="00A40472" w:rsidRPr="004D44F1" w:rsidRDefault="007B0514" w:rsidP="00DA032C">
      <w:pPr>
        <w:tabs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ab/>
      </w:r>
      <w:r w:rsidR="00DA032C" w:rsidRPr="004D44F1">
        <w:rPr>
          <w:rFonts w:asciiTheme="majorHAnsi" w:hAnsiTheme="majorHAnsi" w:cstheme="majorHAnsi"/>
          <w:b/>
        </w:rPr>
        <w:tab/>
      </w:r>
    </w:p>
    <w:p w14:paraId="62136865" w14:textId="77777777" w:rsidR="007B0514" w:rsidRPr="004D44F1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9DE90" w14:textId="7DA69087" w:rsidR="00C41920" w:rsidRPr="004D44F1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ESTADO DE MINAS GERAIS</w:t>
      </w:r>
    </w:p>
    <w:p w14:paraId="37620EDE" w14:textId="77777777" w:rsidR="00DA5E92" w:rsidRPr="004D44F1" w:rsidRDefault="00DA5E92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82593E" w14:textId="5AB95273" w:rsidR="00B02900" w:rsidRPr="004D44F1" w:rsidRDefault="00B02900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ÁGUAS FORMOSAS PREFEITURA MUNICIPAL PROCESSO LICITATÓRIO N° 04/2024 CONCORRÊNCIA ELETRÔNICA N° 01/2024 – AVISO DE LICITAÇÃO (RETIFICAÇÃO) </w:t>
      </w:r>
    </w:p>
    <w:p w14:paraId="375827AC" w14:textId="40107F6B" w:rsidR="00CA3385" w:rsidRPr="004D44F1" w:rsidRDefault="00CA3385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Objeto: Contratação de Pessoa Jurídica visando a Execução das Obras de Execução de Calçamento em Pavimento Intertravado em Bloco Sextavado, conforme Convênio de Saída n° 1301001856/2023 - SEINFRA. - Data: 02/04/2024, às 08:00 h (nove horas). - Maiores Informações e cópias do edital poderão ser obtidas junto ao site </w:t>
      </w:r>
      <w:hyperlink r:id="rId14" w:history="1">
        <w:r w:rsidR="00B02900" w:rsidRPr="004D44F1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 w:rsidR="00B02900" w:rsidRPr="004D44F1">
        <w:rPr>
          <w:rFonts w:asciiTheme="majorHAnsi" w:hAnsiTheme="majorHAnsi" w:cstheme="majorHAnsi"/>
        </w:rPr>
        <w:t xml:space="preserve">, </w:t>
      </w:r>
      <w:hyperlink r:id="rId15" w:history="1">
        <w:r w:rsidR="00B02900" w:rsidRPr="004D44F1">
          <w:rPr>
            <w:rStyle w:val="Hyperlink"/>
            <w:rFonts w:asciiTheme="majorHAnsi" w:hAnsiTheme="majorHAnsi" w:cstheme="majorHAnsi"/>
          </w:rPr>
          <w:t>https://www.ammlicita.org.br/</w:t>
        </w:r>
      </w:hyperlink>
      <w:r w:rsidR="00B02900" w:rsidRPr="004D44F1">
        <w:rPr>
          <w:rFonts w:asciiTheme="majorHAnsi" w:hAnsiTheme="majorHAnsi" w:cstheme="majorHAnsi"/>
        </w:rPr>
        <w:t xml:space="preserve">, </w:t>
      </w:r>
      <w:r w:rsidRPr="004D44F1">
        <w:rPr>
          <w:rFonts w:asciiTheme="majorHAnsi" w:hAnsiTheme="majorHAnsi" w:cstheme="majorHAnsi"/>
        </w:rPr>
        <w:t>na C.P.C. em dias úteis, no horário de 07:00 às 13:00h, pelo telefax (0xx33) 3611-1450 ou pel</w:t>
      </w:r>
      <w:r w:rsidR="00B02900" w:rsidRPr="004D44F1">
        <w:rPr>
          <w:rFonts w:asciiTheme="majorHAnsi" w:hAnsiTheme="majorHAnsi" w:cstheme="majorHAnsi"/>
        </w:rPr>
        <w:t xml:space="preserve">o e-mail: </w:t>
      </w:r>
      <w:hyperlink r:id="rId16" w:history="1">
        <w:r w:rsidR="00B02900" w:rsidRPr="004D44F1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Pr="004D44F1">
        <w:rPr>
          <w:rFonts w:asciiTheme="majorHAnsi" w:hAnsiTheme="majorHAnsi" w:cstheme="majorHAnsi"/>
        </w:rPr>
        <w:t>.</w:t>
      </w:r>
      <w:r w:rsidR="00B02900" w:rsidRPr="004D44F1">
        <w:rPr>
          <w:rFonts w:asciiTheme="majorHAnsi" w:hAnsiTheme="majorHAnsi" w:cstheme="majorHAnsi"/>
        </w:rPr>
        <w:t xml:space="preserve"> </w:t>
      </w:r>
    </w:p>
    <w:p w14:paraId="53C69923" w14:textId="24FDBD91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ab/>
      </w:r>
    </w:p>
    <w:p w14:paraId="72567C94" w14:textId="77777777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F62715" w14:textId="0AF99657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CACHOEIRA DA PRATA PREFEITURA MUNICIPAL - PL - EDITAL Nº 016/2024 CONCORRÊNCIA ELETRÔNICA (14.133/21) 002/2024 </w:t>
      </w:r>
    </w:p>
    <w:p w14:paraId="2358D15B" w14:textId="51DA02CC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Aviso de Licitação: contratação de empresa especializada em obras e serviços de engenharia para execução de 02 (duas) bases em concreto armado para instalação de reservatórios metálicos tubulares com capacidade unitária de 100,00 m³ nos bairros </w:t>
      </w:r>
      <w:proofErr w:type="spellStart"/>
      <w:r w:rsidRPr="004D44F1">
        <w:rPr>
          <w:rFonts w:asciiTheme="majorHAnsi" w:hAnsiTheme="majorHAnsi" w:cstheme="majorHAnsi"/>
        </w:rPr>
        <w:t>henriquinho</w:t>
      </w:r>
      <w:proofErr w:type="spellEnd"/>
      <w:r w:rsidRPr="004D44F1">
        <w:rPr>
          <w:rFonts w:asciiTheme="majorHAnsi" w:hAnsiTheme="majorHAnsi" w:cstheme="majorHAnsi"/>
        </w:rPr>
        <w:t xml:space="preserve"> e são </w:t>
      </w:r>
      <w:proofErr w:type="spellStart"/>
      <w:r w:rsidRPr="004D44F1">
        <w:rPr>
          <w:rFonts w:asciiTheme="majorHAnsi" w:hAnsiTheme="majorHAnsi" w:cstheme="majorHAnsi"/>
        </w:rPr>
        <w:t>vicente</w:t>
      </w:r>
      <w:proofErr w:type="spellEnd"/>
      <w:r w:rsidRPr="004D44F1">
        <w:rPr>
          <w:rFonts w:asciiTheme="majorHAnsi" w:hAnsiTheme="majorHAnsi" w:cstheme="majorHAnsi"/>
        </w:rPr>
        <w:t xml:space="preserve">, conforme projeto básico, memorial descritivo e planilha quantitativa anexas ao edital. </w:t>
      </w:r>
      <w:proofErr w:type="gramStart"/>
      <w:r w:rsidRPr="004D44F1">
        <w:rPr>
          <w:rFonts w:asciiTheme="majorHAnsi" w:hAnsiTheme="majorHAnsi" w:cstheme="majorHAnsi"/>
        </w:rPr>
        <w:t>que</w:t>
      </w:r>
      <w:proofErr w:type="gramEnd"/>
      <w:r w:rsidRPr="004D44F1">
        <w:rPr>
          <w:rFonts w:asciiTheme="majorHAnsi" w:hAnsiTheme="majorHAnsi" w:cstheme="majorHAnsi"/>
        </w:rPr>
        <w:t xml:space="preserve"> será realizado na data de 04/04/2024 09:00:00, através do portal </w:t>
      </w:r>
      <w:proofErr w:type="spellStart"/>
      <w:r w:rsidRPr="004D44F1">
        <w:rPr>
          <w:rFonts w:asciiTheme="majorHAnsi" w:hAnsiTheme="majorHAnsi" w:cstheme="majorHAnsi"/>
        </w:rPr>
        <w:t>amm</w:t>
      </w:r>
      <w:proofErr w:type="spellEnd"/>
      <w:r w:rsidRPr="004D44F1">
        <w:rPr>
          <w:rFonts w:asciiTheme="majorHAnsi" w:hAnsiTheme="majorHAnsi" w:cstheme="majorHAnsi"/>
        </w:rPr>
        <w:t xml:space="preserve"> licita (</w:t>
      </w:r>
      <w:hyperlink r:id="rId17" w:history="1">
        <w:r w:rsidR="00B02900" w:rsidRPr="004D44F1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4D44F1">
        <w:rPr>
          <w:rFonts w:asciiTheme="majorHAnsi" w:hAnsiTheme="majorHAnsi" w:cstheme="majorHAnsi"/>
        </w:rPr>
        <w:t>),</w:t>
      </w:r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informações pelo e-mail: </w:t>
      </w:r>
      <w:hyperlink r:id="rId18" w:history="1">
        <w:r w:rsidR="00B02900" w:rsidRPr="004D44F1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4D44F1">
        <w:rPr>
          <w:rFonts w:asciiTheme="majorHAnsi" w:hAnsiTheme="majorHAnsi" w:cstheme="majorHAnsi"/>
        </w:rPr>
        <w:t>,</w:t>
      </w:r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ou pelo </w:t>
      </w:r>
      <w:r w:rsidR="00B02900" w:rsidRPr="004D44F1">
        <w:rPr>
          <w:rFonts w:asciiTheme="majorHAnsi" w:hAnsiTheme="majorHAnsi" w:cstheme="majorHAnsi"/>
        </w:rPr>
        <w:t xml:space="preserve">site https:// </w:t>
      </w:r>
      <w:hyperlink r:id="rId19" w:history="1">
        <w:r w:rsidR="00B02900" w:rsidRPr="004D44F1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B02900" w:rsidRPr="004D44F1">
        <w:rPr>
          <w:rFonts w:asciiTheme="majorHAnsi" w:hAnsiTheme="majorHAnsi" w:cstheme="majorHAnsi"/>
        </w:rPr>
        <w:t xml:space="preserve">. </w:t>
      </w:r>
    </w:p>
    <w:p w14:paraId="777D6E70" w14:textId="77777777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02BE4B" w14:textId="77777777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4B039C" w14:textId="73AE7804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CÁSSIA PREFEITURA MUNICIPAL PRC 064/24 – PREG ELETRÔNICO 009/24 – AVISO DE RETIFICAÇÃO DE EDITAL </w:t>
      </w:r>
    </w:p>
    <w:p w14:paraId="2164524C" w14:textId="52826906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A Prefeitura de Cássia/MG torna público que RETIFICOU o edital e REMARCOU o seguinte Processo Licitatório: Pregão Eletrônico nº 009/2024. Objeto: “Contratação de Empresa para Prestação de Serviços de Roçada Mecanizada e Capina Química de vias, logradouros públicos, canais e praças, Pintura Manual de meios fios, Corte e Recorte de árvores e Limpeza de bueiros do Município de Cássia – MG”, sendo recebidas as propostas até às 7h30min do dia 28 de MARCO de 2.024, e início da disputa de lances às 8h do mesmo dia, cujo critério de </w:t>
      </w:r>
      <w:r w:rsidRPr="004D44F1">
        <w:rPr>
          <w:rFonts w:asciiTheme="majorHAnsi" w:hAnsiTheme="majorHAnsi" w:cstheme="majorHAnsi"/>
        </w:rPr>
        <w:lastRenderedPageBreak/>
        <w:t xml:space="preserve">julgamento será o de “Menor Preço Por Lote (GLOBAL)”, conforme anexo I. O Edital do Pregão Eletrônico RETIFICADO está à disposição dos interessados nos sites </w:t>
      </w:r>
      <w:hyperlink r:id="rId20" w:history="1">
        <w:r w:rsidR="00B02900" w:rsidRPr="004D44F1">
          <w:rPr>
            <w:rStyle w:val="Hyperlink"/>
            <w:rFonts w:asciiTheme="majorHAnsi" w:hAnsiTheme="majorHAnsi" w:cstheme="majorHAnsi"/>
          </w:rPr>
          <w:t>www.bnc.org.br</w:t>
        </w:r>
      </w:hyperlink>
      <w:r w:rsidR="00B02900" w:rsidRPr="004D44F1">
        <w:rPr>
          <w:rFonts w:asciiTheme="majorHAnsi" w:hAnsiTheme="majorHAnsi" w:cstheme="majorHAnsi"/>
        </w:rPr>
        <w:t xml:space="preserve"> e </w:t>
      </w:r>
      <w:hyperlink r:id="rId21" w:history="1">
        <w:r w:rsidR="00B02900" w:rsidRPr="004D44F1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ou na sede da Prefeitura Municipal, na sala da Seção de Licitações, nos dias úteis das 7h às 11h e das 13h às 17h – informações pelo tel. (0**35) 3541-5709 / 5710 ou pelos e-mails licitacoes@cassia.mg.gov. </w:t>
      </w:r>
      <w:proofErr w:type="spellStart"/>
      <w:proofErr w:type="gramStart"/>
      <w:r w:rsidRPr="004D44F1">
        <w:rPr>
          <w:rFonts w:asciiTheme="majorHAnsi" w:hAnsiTheme="majorHAnsi" w:cstheme="majorHAnsi"/>
        </w:rPr>
        <w:t>br</w:t>
      </w:r>
      <w:proofErr w:type="spellEnd"/>
      <w:proofErr w:type="gramEnd"/>
      <w:r w:rsidRPr="004D44F1">
        <w:rPr>
          <w:rFonts w:asciiTheme="majorHAnsi" w:hAnsiTheme="majorHAnsi" w:cstheme="majorHAnsi"/>
        </w:rPr>
        <w:t xml:space="preserve">, </w:t>
      </w:r>
      <w:hyperlink r:id="rId22" w:history="1">
        <w:r w:rsidR="00B02900" w:rsidRPr="004D44F1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e </w:t>
      </w:r>
      <w:hyperlink r:id="rId23" w:history="1">
        <w:r w:rsidR="00B02900" w:rsidRPr="004D44F1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4D44F1">
        <w:rPr>
          <w:rFonts w:asciiTheme="majorHAnsi" w:hAnsiTheme="majorHAnsi" w:cstheme="majorHAnsi"/>
        </w:rPr>
        <w:t>.</w:t>
      </w:r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Para tirar dúvidas técnicas (35) 3541-5723 (Pedro Lopes – Setor de Obras) ou pelo e-mail </w:t>
      </w:r>
      <w:hyperlink r:id="rId24" w:history="1">
        <w:r w:rsidR="00B02900" w:rsidRPr="004D44F1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="00B02900" w:rsidRPr="004D44F1">
        <w:rPr>
          <w:rFonts w:asciiTheme="majorHAnsi" w:hAnsiTheme="majorHAnsi" w:cstheme="majorHAnsi"/>
        </w:rPr>
        <w:t xml:space="preserve">. </w:t>
      </w:r>
    </w:p>
    <w:p w14:paraId="621FD354" w14:textId="77777777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FB1AA6" w14:textId="77777777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50642B" w14:textId="75FDFE4A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CAMPANHA PREFEITURA MUNICIPAL PROCESSO Nº 0305/2023 MODALIDADE: CONCORRÊNCIA Nº 08/2023 </w:t>
      </w:r>
    </w:p>
    <w:p w14:paraId="08AB3D15" w14:textId="13C00733" w:rsidR="00CA3385" w:rsidRPr="004D44F1" w:rsidRDefault="00CA3385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Data de abertura: 19/04/2024 às </w:t>
      </w:r>
      <w:proofErr w:type="gramStart"/>
      <w:r w:rsidRPr="004D44F1">
        <w:rPr>
          <w:rFonts w:asciiTheme="majorHAnsi" w:hAnsiTheme="majorHAnsi" w:cstheme="majorHAnsi"/>
        </w:rPr>
        <w:t>14:00 .</w:t>
      </w:r>
      <w:proofErr w:type="gramEnd"/>
      <w:r w:rsidRPr="004D44F1">
        <w:rPr>
          <w:rFonts w:asciiTheme="majorHAnsi" w:hAnsiTheme="majorHAnsi" w:cstheme="majorHAnsi"/>
        </w:rPr>
        <w:t xml:space="preserve"> Objeto: contratação de empresa sob o regime de execução por preço unitário com aplicação total de mão-de-obra e materiais destinados a obra de revitalização da Praça Dom Ferrão – Transferência especial da união e recursos próprios. Valor estimado: R$ 2.473.019,80 – Dotação: 02.07.04.4490.51.00.15.451.0020.3.016 Horário de funcionamento: 12:00 às 18:00</w:t>
      </w:r>
      <w:r w:rsidR="00B02900" w:rsidRPr="004D44F1">
        <w:rPr>
          <w:rFonts w:asciiTheme="majorHAnsi" w:hAnsiTheme="majorHAnsi" w:cstheme="majorHAnsi"/>
        </w:rPr>
        <w:t xml:space="preserve"> - site: </w:t>
      </w:r>
      <w:hyperlink r:id="rId25" w:history="1">
        <w:r w:rsidR="00B02900" w:rsidRPr="004D44F1">
          <w:rPr>
            <w:rStyle w:val="Hyperlink"/>
            <w:rFonts w:asciiTheme="majorHAnsi" w:hAnsiTheme="majorHAnsi" w:cstheme="majorHAnsi"/>
          </w:rPr>
          <w:t>www.campanha.mg.gov.br</w:t>
        </w:r>
      </w:hyperlink>
      <w:r w:rsidR="00B0290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>ou Rua Dr. Brandão n° 59 – Centro – Campanha – MG, Cep 37400-000 – Fone: (35) 3261-1059</w:t>
      </w:r>
      <w:r w:rsidR="00B02900" w:rsidRPr="004D44F1">
        <w:rPr>
          <w:rFonts w:asciiTheme="majorHAnsi" w:hAnsiTheme="majorHAnsi" w:cstheme="majorHAnsi"/>
        </w:rPr>
        <w:t>.</w:t>
      </w:r>
    </w:p>
    <w:p w14:paraId="31A7910E" w14:textId="77777777" w:rsidR="00B02900" w:rsidRPr="004D44F1" w:rsidRDefault="00B02900" w:rsidP="00CA3385">
      <w:pPr>
        <w:tabs>
          <w:tab w:val="left" w:pos="293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E9E28C" w14:textId="2959599B" w:rsidR="00413D06" w:rsidRPr="004D44F1" w:rsidRDefault="00B02900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ab/>
      </w:r>
    </w:p>
    <w:p w14:paraId="0608FCBA" w14:textId="79D6C4AD" w:rsidR="00B02900" w:rsidRPr="004D44F1" w:rsidRDefault="00B02900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CONGONHAS PREFEITURA MUNICIPAL EDITAL DE CONCORRÊNCIA (RECONSOLIDADO) Nº PMC/012/2023 </w:t>
      </w:r>
    </w:p>
    <w:p w14:paraId="73FA89AC" w14:textId="21D4195B" w:rsidR="00CA3385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Objeto: Contratação de empresa especializada para a execução, operação e implantação dos serviços relativos à manutenção e limpeza de vias, lotes, terrenos e espaços públicos no município de Congonhas. TIPO: Menor Preço. Entrega dos envelopes dia: 17/04/2024 até as 09:00 horas. Endereço: Avenida Júlia Kubitschek, nº 230 - 1° Piso, Centro, em Congonhas - MG. Maiores informações pelo telefone: (031) 3732.0741, ou pel</w:t>
      </w:r>
      <w:r w:rsidR="00B12FFB" w:rsidRPr="004D44F1">
        <w:rPr>
          <w:rFonts w:asciiTheme="majorHAnsi" w:hAnsiTheme="majorHAnsi" w:cstheme="majorHAnsi"/>
        </w:rPr>
        <w:t xml:space="preserve">o site </w:t>
      </w:r>
      <w:hyperlink r:id="rId26" w:history="1">
        <w:r w:rsidR="00B12FFB" w:rsidRPr="004D44F1">
          <w:rPr>
            <w:rStyle w:val="Hyperlink"/>
            <w:rFonts w:asciiTheme="majorHAnsi" w:hAnsiTheme="majorHAnsi" w:cstheme="majorHAnsi"/>
          </w:rPr>
          <w:t>www.congonhas.mg.gov.br</w:t>
        </w:r>
      </w:hyperlink>
      <w:r w:rsidR="00B12FFB" w:rsidRPr="004D44F1">
        <w:rPr>
          <w:rFonts w:asciiTheme="majorHAnsi" w:hAnsiTheme="majorHAnsi" w:cstheme="majorHAnsi"/>
        </w:rPr>
        <w:t xml:space="preserve">. </w:t>
      </w:r>
    </w:p>
    <w:p w14:paraId="0303AA88" w14:textId="77777777" w:rsidR="00CA3385" w:rsidRPr="004D44F1" w:rsidRDefault="00CA3385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49FA30" w14:textId="77777777" w:rsidR="00CA3385" w:rsidRPr="004D44F1" w:rsidRDefault="00CA3385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4D0D56" w14:textId="50B43026" w:rsidR="00783C3A" w:rsidRPr="004D44F1" w:rsidRDefault="00783C3A" w:rsidP="00783C3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FAMA PREFEITURA MUNICIPAL AVISO DE LICITAÇÃO - PROCESSO 50/24 – CONCORRÊNCIA 01/24 </w:t>
      </w:r>
    </w:p>
    <w:p w14:paraId="7C0D0B52" w14:textId="04054754" w:rsidR="00CA3385" w:rsidRPr="004D44F1" w:rsidRDefault="00CA3385" w:rsidP="00783C3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Torna pública abertura do processo, objeto: obra de ampliação da Creche Municipal </w:t>
      </w:r>
      <w:proofErr w:type="spellStart"/>
      <w:r w:rsidRPr="004D44F1">
        <w:rPr>
          <w:rFonts w:asciiTheme="majorHAnsi" w:hAnsiTheme="majorHAnsi" w:cstheme="majorHAnsi"/>
        </w:rPr>
        <w:t>Jayr</w:t>
      </w:r>
      <w:proofErr w:type="spellEnd"/>
      <w:r w:rsidRPr="004D44F1">
        <w:rPr>
          <w:rFonts w:asciiTheme="majorHAnsi" w:hAnsiTheme="majorHAnsi" w:cstheme="majorHAnsi"/>
        </w:rPr>
        <w:t xml:space="preserve"> Prado no Município de Fama - MG. Data: 03/04/2024 – 9h e 30 min - Informações: 35 32961293. </w:t>
      </w:r>
    </w:p>
    <w:p w14:paraId="7A253AC8" w14:textId="77777777" w:rsidR="00783C3A" w:rsidRPr="004D44F1" w:rsidRDefault="00783C3A" w:rsidP="00783C3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280AED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B5ED2E" w14:textId="1624CE9A" w:rsidR="00964DBA" w:rsidRPr="004D44F1" w:rsidRDefault="00783C3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MONTES CLAROS PREFEITURA MUNICIPAL </w:t>
      </w:r>
    </w:p>
    <w:p w14:paraId="2EB4E260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8E2600" w14:textId="064ED92C" w:rsidR="00783C3A" w:rsidRPr="004D44F1" w:rsidRDefault="00783C3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AVISO DE LICITAÇÃO - RETIFICADO PROCESSO LICITATÓRIO N°. 014/2024 CONCORRÊNCIA PÚBLICA ELETRÔNICA N°. 005/2024 </w:t>
      </w:r>
    </w:p>
    <w:p w14:paraId="0B3802B7" w14:textId="2C62B7C6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 Município de Montes Claros/MG, através da Secretaria Municipal de Educação e do Agente de Contratação designado, torna público o edital de Concorrência Pública Eletrônica para Contratação de empresa especializada para execução das obras de construção da quadra coberta modelo Educação MOC-01 com vestiários da Escola Municipal do Bairro Santos Dumont, na forma estabelecida na planilha de quantitativos e custos, memorial descritivo, cronograma físico-financeiro. Íntegra do edital disponível em: &lt; </w:t>
      </w:r>
      <w:hyperlink r:id="rId27" w:history="1">
        <w:r w:rsidR="00B7516D" w:rsidRPr="004D44F1">
          <w:rPr>
            <w:rStyle w:val="Hyperlink"/>
            <w:rFonts w:asciiTheme="majorHAnsi" w:hAnsiTheme="majorHAnsi" w:cstheme="majorHAnsi"/>
          </w:rPr>
          <w:t>https://licitacoes.montesclaros.mg.gov.br/licitacao/processolicitatorio-n-0142024-concorrencia-publica-eletronica-n-0052024</w:t>
        </w:r>
      </w:hyperlink>
      <w:r w:rsidRPr="004D44F1">
        <w:rPr>
          <w:rFonts w:asciiTheme="majorHAnsi" w:hAnsiTheme="majorHAnsi" w:cstheme="majorHAnsi"/>
        </w:rPr>
        <w:t>&gt;.</w:t>
      </w:r>
      <w:r w:rsidR="00B7516D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>Recebimento da proposta: a partir das 08h do dia 18/03/2024 até a data e horário definido para sessão, no endereço eletrônico</w:t>
      </w:r>
      <w:proofErr w:type="gramStart"/>
      <w:r w:rsidRPr="004D44F1">
        <w:rPr>
          <w:rFonts w:asciiTheme="majorHAnsi" w:hAnsiTheme="majorHAnsi" w:cstheme="majorHAnsi"/>
        </w:rPr>
        <w:t>: .</w:t>
      </w:r>
      <w:proofErr w:type="gramEnd"/>
      <w:r w:rsidRPr="004D44F1">
        <w:rPr>
          <w:rFonts w:asciiTheme="majorHAnsi" w:hAnsiTheme="majorHAnsi" w:cstheme="majorHAnsi"/>
        </w:rPr>
        <w:t xml:space="preserve"> Data da sessão: às 11:00 do dia 05 de abril de 2024 (</w:t>
      </w:r>
      <w:proofErr w:type="spellStart"/>
      <w:r w:rsidRPr="004D44F1">
        <w:rPr>
          <w:rFonts w:asciiTheme="majorHAnsi" w:hAnsiTheme="majorHAnsi" w:cstheme="majorHAnsi"/>
        </w:rPr>
        <w:t>sextafeira</w:t>
      </w:r>
      <w:proofErr w:type="spellEnd"/>
      <w:r w:rsidRPr="004D44F1">
        <w:rPr>
          <w:rFonts w:asciiTheme="majorHAnsi" w:hAnsiTheme="majorHAnsi" w:cstheme="majorHAnsi"/>
        </w:rPr>
        <w:t>). Contato: (38) 2211-3190/2211-3857</w:t>
      </w:r>
      <w:r w:rsidR="00B7516D" w:rsidRPr="004D44F1">
        <w:rPr>
          <w:rFonts w:asciiTheme="majorHAnsi" w:hAnsiTheme="majorHAnsi" w:cstheme="majorHAnsi"/>
        </w:rPr>
        <w:t>.</w:t>
      </w:r>
    </w:p>
    <w:p w14:paraId="27445D99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B446CD" w14:textId="52BA5D23" w:rsidR="00964DBA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lastRenderedPageBreak/>
        <w:t>AVISO DE LICITAÇÃO PROCESSO LICITATÓRIO N°. 0135/2024 CONCORRÊNCIA PÚBLICA ELETRÔNICA N°. 016/2024</w:t>
      </w:r>
      <w:r w:rsidRPr="004D44F1">
        <w:rPr>
          <w:rFonts w:asciiTheme="majorHAnsi" w:hAnsiTheme="majorHAnsi" w:cstheme="majorHAnsi"/>
        </w:rPr>
        <w:t xml:space="preserve"> </w:t>
      </w:r>
      <w:r w:rsidR="00964DBA" w:rsidRPr="004D44F1">
        <w:rPr>
          <w:rFonts w:asciiTheme="majorHAnsi" w:hAnsiTheme="majorHAnsi" w:cstheme="majorHAnsi"/>
        </w:rPr>
        <w:t xml:space="preserve">O Município de Montes Claros/MG, através da Secretaria Municipal de Infraestrutura e Planejamento Urbano e do Agente de Contratação designado, torna público o edital de Contratação de Empresa Especializada para execução de obras de Pavimentação Asfáltica de vias no Bairro Ibituruna na área Urbana de Montes Claros/MG – Parte 11. Íntegra do edital disponível em: &lt; </w:t>
      </w:r>
      <w:hyperlink r:id="rId28" w:history="1">
        <w:r w:rsidRPr="004D44F1">
          <w:rPr>
            <w:rStyle w:val="Hyperlink"/>
            <w:rFonts w:asciiTheme="majorHAnsi" w:hAnsiTheme="majorHAnsi" w:cstheme="majorHAnsi"/>
          </w:rPr>
          <w:t>https://licitacoes.montesclaros.mg.gov.br/licitacao/processolicitatorio-n-01352024-concorrencia-publica-eletronica-n-0162024</w:t>
        </w:r>
      </w:hyperlink>
      <w:r w:rsidRPr="004D44F1">
        <w:rPr>
          <w:rFonts w:asciiTheme="majorHAnsi" w:hAnsiTheme="majorHAnsi" w:cstheme="majorHAnsi"/>
        </w:rPr>
        <w:t xml:space="preserve">&gt;. </w:t>
      </w:r>
      <w:r w:rsidR="00964DBA" w:rsidRPr="004D44F1">
        <w:rPr>
          <w:rFonts w:asciiTheme="majorHAnsi" w:hAnsiTheme="majorHAnsi" w:cstheme="majorHAnsi"/>
        </w:rPr>
        <w:t>Recebimento da proposta: a partir das 08h do dia 18/03/2024 até a data e horário definido para sessão, no endereço eletrônico</w:t>
      </w:r>
      <w:proofErr w:type="gramStart"/>
      <w:r w:rsidR="00964DBA" w:rsidRPr="004D44F1">
        <w:rPr>
          <w:rFonts w:asciiTheme="majorHAnsi" w:hAnsiTheme="majorHAnsi" w:cstheme="majorHAnsi"/>
        </w:rPr>
        <w:t>: .</w:t>
      </w:r>
      <w:proofErr w:type="gramEnd"/>
      <w:r w:rsidR="00964DBA" w:rsidRPr="004D44F1">
        <w:rPr>
          <w:rFonts w:asciiTheme="majorHAnsi" w:hAnsiTheme="majorHAnsi" w:cstheme="majorHAnsi"/>
        </w:rPr>
        <w:t xml:space="preserve"> Data da sessão: às 16:00 do dia 08 de abril de 2024 (segunda-feira). Co</w:t>
      </w:r>
      <w:r w:rsidRPr="004D44F1">
        <w:rPr>
          <w:rFonts w:asciiTheme="majorHAnsi" w:hAnsiTheme="majorHAnsi" w:cstheme="majorHAnsi"/>
        </w:rPr>
        <w:t>ntato: (38) 2211-3190/2211-3857.</w:t>
      </w:r>
    </w:p>
    <w:p w14:paraId="2C0D29D3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B04EF8" w14:textId="6F1460BC" w:rsidR="00964DBA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LICITAÇÃO PROCESSO LICITATÓRIO N°. 132/2024 CONCORRÊNCIA PÚBLICA ELETRÔNICA N°. 014/2024</w:t>
      </w:r>
      <w:r w:rsidRPr="004D44F1">
        <w:rPr>
          <w:rFonts w:asciiTheme="majorHAnsi" w:hAnsiTheme="majorHAnsi" w:cstheme="majorHAnsi"/>
        </w:rPr>
        <w:t xml:space="preserve"> </w:t>
      </w:r>
      <w:r w:rsidR="00964DBA" w:rsidRPr="004D44F1">
        <w:rPr>
          <w:rFonts w:asciiTheme="majorHAnsi" w:hAnsiTheme="majorHAnsi" w:cstheme="majorHAnsi"/>
        </w:rPr>
        <w:t xml:space="preserve">O Município de Montes Claros/MG, através da Secretaria Municipal de Infraestrutura e Planejamento Urbano e do Agente de Contratação designado, torna público o edital de Concorrência Pública Eletrônica para Contratação de empresa especializada para execução de obras de duplicação da avenida João XXIII e extensão da Avenida Irmão Jaime e Damião, com fornecimento de materiais. Íntegra do edital disponível em: &lt; </w:t>
      </w:r>
      <w:hyperlink r:id="rId29" w:history="1">
        <w:r w:rsidRPr="004D44F1">
          <w:rPr>
            <w:rStyle w:val="Hyperlink"/>
            <w:rFonts w:asciiTheme="majorHAnsi" w:hAnsiTheme="majorHAnsi" w:cstheme="majorHAnsi"/>
          </w:rPr>
          <w:t>https://licitacoes.montesclaros.mg.gov.br/licitacao/processo-licitatorio-n-1322024-concorrencia-publica-eletronica-n-0142024</w:t>
        </w:r>
      </w:hyperlink>
      <w:r w:rsidRPr="004D44F1">
        <w:rPr>
          <w:rFonts w:asciiTheme="majorHAnsi" w:hAnsiTheme="majorHAnsi" w:cstheme="majorHAnsi"/>
        </w:rPr>
        <w:t xml:space="preserve">&gt;. </w:t>
      </w:r>
      <w:r w:rsidR="00964DBA" w:rsidRPr="004D44F1">
        <w:rPr>
          <w:rFonts w:asciiTheme="majorHAnsi" w:hAnsiTheme="majorHAnsi" w:cstheme="majorHAnsi"/>
        </w:rPr>
        <w:t>Recebimento da proposta: a partir das 08h do dia 18/03/2024 até a data e horário definido para sessão, no endereço eletrônico</w:t>
      </w:r>
      <w:proofErr w:type="gramStart"/>
      <w:r w:rsidR="00964DBA" w:rsidRPr="004D44F1">
        <w:rPr>
          <w:rFonts w:asciiTheme="majorHAnsi" w:hAnsiTheme="majorHAnsi" w:cstheme="majorHAnsi"/>
        </w:rPr>
        <w:t>: .</w:t>
      </w:r>
      <w:proofErr w:type="gramEnd"/>
      <w:r w:rsidR="00964DBA" w:rsidRPr="004D44F1">
        <w:rPr>
          <w:rFonts w:asciiTheme="majorHAnsi" w:hAnsiTheme="majorHAnsi" w:cstheme="majorHAnsi"/>
        </w:rPr>
        <w:t xml:space="preserve"> Data da sessão: às 09:00 do dia 08 de abril de 2024 (segunda-feira). Contato</w:t>
      </w:r>
      <w:r w:rsidRPr="004D44F1">
        <w:rPr>
          <w:rFonts w:asciiTheme="majorHAnsi" w:hAnsiTheme="majorHAnsi" w:cstheme="majorHAnsi"/>
        </w:rPr>
        <w:t>: (38) 2211- 3190/2211-3857.</w:t>
      </w:r>
    </w:p>
    <w:p w14:paraId="67D26911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50B08F" w14:textId="2BC40745" w:rsidR="00964DBA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LICITAÇÃO PROCESSO LICITATÓRIO N°. 013/2024 ONCORRÊNCIA ÚBLICA LETRÔNICA °. 004/2024</w:t>
      </w:r>
      <w:r w:rsidRPr="004D44F1">
        <w:rPr>
          <w:rFonts w:asciiTheme="majorHAnsi" w:hAnsiTheme="majorHAnsi" w:cstheme="majorHAnsi"/>
        </w:rPr>
        <w:t xml:space="preserve"> </w:t>
      </w:r>
      <w:r w:rsidR="00964DBA" w:rsidRPr="004D44F1">
        <w:rPr>
          <w:rFonts w:asciiTheme="majorHAnsi" w:hAnsiTheme="majorHAnsi" w:cstheme="majorHAnsi"/>
        </w:rPr>
        <w:t xml:space="preserve">Município de Montes </w:t>
      </w:r>
      <w:proofErr w:type="spellStart"/>
      <w:r w:rsidR="00964DBA" w:rsidRPr="004D44F1">
        <w:rPr>
          <w:rFonts w:asciiTheme="majorHAnsi" w:hAnsiTheme="majorHAnsi" w:cstheme="majorHAnsi"/>
        </w:rPr>
        <w:t>laros</w:t>
      </w:r>
      <w:proofErr w:type="spellEnd"/>
      <w:r w:rsidR="00964DBA" w:rsidRPr="004D44F1">
        <w:rPr>
          <w:rFonts w:asciiTheme="majorHAnsi" w:hAnsiTheme="majorHAnsi" w:cstheme="majorHAnsi"/>
        </w:rPr>
        <w:t xml:space="preserve">/MG, através da </w:t>
      </w:r>
      <w:proofErr w:type="spellStart"/>
      <w:r w:rsidR="00964DBA" w:rsidRPr="004D44F1">
        <w:rPr>
          <w:rFonts w:asciiTheme="majorHAnsi" w:hAnsiTheme="majorHAnsi" w:cstheme="majorHAnsi"/>
        </w:rPr>
        <w:t>ecretaria</w:t>
      </w:r>
      <w:proofErr w:type="spellEnd"/>
      <w:r w:rsidR="00964DBA" w:rsidRPr="004D44F1">
        <w:rPr>
          <w:rFonts w:asciiTheme="majorHAnsi" w:hAnsiTheme="majorHAnsi" w:cstheme="majorHAnsi"/>
        </w:rPr>
        <w:t xml:space="preserve"> Municipal de </w:t>
      </w:r>
      <w:proofErr w:type="spellStart"/>
      <w:r w:rsidR="00964DBA" w:rsidRPr="004D44F1">
        <w:rPr>
          <w:rFonts w:asciiTheme="majorHAnsi" w:hAnsiTheme="majorHAnsi" w:cstheme="majorHAnsi"/>
        </w:rPr>
        <w:t>ducação</w:t>
      </w:r>
      <w:proofErr w:type="spellEnd"/>
      <w:r w:rsidR="00964DBA" w:rsidRPr="004D44F1">
        <w:rPr>
          <w:rFonts w:asciiTheme="majorHAnsi" w:hAnsiTheme="majorHAnsi" w:cstheme="majorHAnsi"/>
        </w:rPr>
        <w:t xml:space="preserve"> e do Agente de </w:t>
      </w:r>
      <w:proofErr w:type="spellStart"/>
      <w:r w:rsidR="00964DBA" w:rsidRPr="004D44F1">
        <w:rPr>
          <w:rFonts w:asciiTheme="majorHAnsi" w:hAnsiTheme="majorHAnsi" w:cstheme="majorHAnsi"/>
        </w:rPr>
        <w:t>ontratação</w:t>
      </w:r>
      <w:proofErr w:type="spellEnd"/>
      <w:r w:rsidR="00964DBA" w:rsidRPr="004D44F1">
        <w:rPr>
          <w:rFonts w:asciiTheme="majorHAnsi" w:hAnsiTheme="majorHAnsi" w:cstheme="majorHAnsi"/>
        </w:rPr>
        <w:t xml:space="preserve"> designado, torna público o edital de </w:t>
      </w:r>
      <w:proofErr w:type="spellStart"/>
      <w:r w:rsidR="00964DBA" w:rsidRPr="004D44F1">
        <w:rPr>
          <w:rFonts w:asciiTheme="majorHAnsi" w:hAnsiTheme="majorHAnsi" w:cstheme="majorHAnsi"/>
        </w:rPr>
        <w:t>oncorrência</w:t>
      </w:r>
      <w:proofErr w:type="spellEnd"/>
      <w:r w:rsidR="00964DBA" w:rsidRPr="004D44F1">
        <w:rPr>
          <w:rFonts w:asciiTheme="majorHAnsi" w:hAnsiTheme="majorHAnsi" w:cstheme="majorHAnsi"/>
        </w:rPr>
        <w:t xml:space="preserve"> </w:t>
      </w:r>
      <w:proofErr w:type="spellStart"/>
      <w:r w:rsidR="00964DBA" w:rsidRPr="004D44F1">
        <w:rPr>
          <w:rFonts w:asciiTheme="majorHAnsi" w:hAnsiTheme="majorHAnsi" w:cstheme="majorHAnsi"/>
        </w:rPr>
        <w:t>ública</w:t>
      </w:r>
      <w:proofErr w:type="spellEnd"/>
      <w:r w:rsidR="00964DBA" w:rsidRPr="004D44F1">
        <w:rPr>
          <w:rFonts w:asciiTheme="majorHAnsi" w:hAnsiTheme="majorHAnsi" w:cstheme="majorHAnsi"/>
        </w:rPr>
        <w:t xml:space="preserve"> </w:t>
      </w:r>
      <w:proofErr w:type="spellStart"/>
      <w:r w:rsidR="00964DBA" w:rsidRPr="004D44F1">
        <w:rPr>
          <w:rFonts w:asciiTheme="majorHAnsi" w:hAnsiTheme="majorHAnsi" w:cstheme="majorHAnsi"/>
        </w:rPr>
        <w:t>letrônica</w:t>
      </w:r>
      <w:proofErr w:type="spellEnd"/>
      <w:r w:rsidR="00964DBA" w:rsidRPr="004D44F1">
        <w:rPr>
          <w:rFonts w:asciiTheme="majorHAnsi" w:hAnsiTheme="majorHAnsi" w:cstheme="majorHAnsi"/>
        </w:rPr>
        <w:t xml:space="preserve"> para </w:t>
      </w:r>
      <w:proofErr w:type="spellStart"/>
      <w:r w:rsidR="00964DBA" w:rsidRPr="004D44F1">
        <w:rPr>
          <w:rFonts w:asciiTheme="majorHAnsi" w:hAnsiTheme="majorHAnsi" w:cstheme="majorHAnsi"/>
        </w:rPr>
        <w:t>ontratação</w:t>
      </w:r>
      <w:proofErr w:type="spellEnd"/>
      <w:r w:rsidR="00964DBA" w:rsidRPr="004D44F1">
        <w:rPr>
          <w:rFonts w:asciiTheme="majorHAnsi" w:hAnsiTheme="majorHAnsi" w:cstheme="majorHAnsi"/>
        </w:rPr>
        <w:t xml:space="preserve"> de empresa especializada para execução das obras de construção da quadra coberta modelo </w:t>
      </w:r>
      <w:proofErr w:type="spellStart"/>
      <w:r w:rsidR="00964DBA" w:rsidRPr="004D44F1">
        <w:rPr>
          <w:rFonts w:asciiTheme="majorHAnsi" w:hAnsiTheme="majorHAnsi" w:cstheme="majorHAnsi"/>
        </w:rPr>
        <w:t>ducação</w:t>
      </w:r>
      <w:proofErr w:type="spellEnd"/>
      <w:r w:rsidR="00964DBA" w:rsidRPr="004D44F1">
        <w:rPr>
          <w:rFonts w:asciiTheme="majorHAnsi" w:hAnsiTheme="majorHAnsi" w:cstheme="majorHAnsi"/>
        </w:rPr>
        <w:t xml:space="preserve"> M-01 com vestiários da </w:t>
      </w:r>
      <w:proofErr w:type="spellStart"/>
      <w:r w:rsidR="00964DBA" w:rsidRPr="004D44F1">
        <w:rPr>
          <w:rFonts w:asciiTheme="majorHAnsi" w:hAnsiTheme="majorHAnsi" w:cstheme="majorHAnsi"/>
        </w:rPr>
        <w:t>scola</w:t>
      </w:r>
      <w:proofErr w:type="spellEnd"/>
      <w:r w:rsidR="00964DBA" w:rsidRPr="004D44F1">
        <w:rPr>
          <w:rFonts w:asciiTheme="majorHAnsi" w:hAnsiTheme="majorHAnsi" w:cstheme="majorHAnsi"/>
        </w:rPr>
        <w:t xml:space="preserve"> Municipal de Bairro Monte </w:t>
      </w:r>
      <w:proofErr w:type="spellStart"/>
      <w:r w:rsidR="00964DBA" w:rsidRPr="004D44F1">
        <w:rPr>
          <w:rFonts w:asciiTheme="majorHAnsi" w:hAnsiTheme="majorHAnsi" w:cstheme="majorHAnsi"/>
        </w:rPr>
        <w:t>ião</w:t>
      </w:r>
      <w:proofErr w:type="spellEnd"/>
      <w:r w:rsidR="00964DBA" w:rsidRPr="004D44F1">
        <w:rPr>
          <w:rFonts w:asciiTheme="majorHAnsi" w:hAnsiTheme="majorHAnsi" w:cstheme="majorHAnsi"/>
        </w:rPr>
        <w:t xml:space="preserve">, na forma estabelecida na planilha de quantitativos e custos, memorial descritivo, cronograma físico-financeiro. Íntegra do edital disponível </w:t>
      </w:r>
      <w:r w:rsidRPr="004D44F1">
        <w:rPr>
          <w:rFonts w:asciiTheme="majorHAnsi" w:hAnsiTheme="majorHAnsi" w:cstheme="majorHAnsi"/>
        </w:rPr>
        <w:t xml:space="preserve">no site </w:t>
      </w:r>
      <w:hyperlink r:id="rId30" w:history="1">
        <w:r w:rsidRPr="004D44F1">
          <w:rPr>
            <w:rStyle w:val="Hyperlink"/>
            <w:rFonts w:asciiTheme="majorHAnsi" w:hAnsiTheme="majorHAnsi" w:cstheme="majorHAnsi"/>
          </w:rPr>
          <w:t>https://licitacoes.montesclaros.mg.gov.br/licitacao</w:t>
        </w:r>
      </w:hyperlink>
      <w:r w:rsidRPr="004D44F1">
        <w:rPr>
          <w:rFonts w:asciiTheme="majorHAnsi" w:hAnsiTheme="majorHAnsi" w:cstheme="majorHAnsi"/>
        </w:rPr>
        <w:t xml:space="preserve">. </w:t>
      </w:r>
      <w:r w:rsidR="00964DBA" w:rsidRPr="004D44F1">
        <w:rPr>
          <w:rFonts w:asciiTheme="majorHAnsi" w:hAnsiTheme="majorHAnsi" w:cstheme="majorHAnsi"/>
        </w:rPr>
        <w:t>Recebimento da proposta: a partir das 08h do dia 19/03/2024 até a data e horário definido para sessão, no endereço eletrônico</w:t>
      </w:r>
      <w:proofErr w:type="gramStart"/>
      <w:r w:rsidR="00964DBA" w:rsidRPr="004D44F1">
        <w:rPr>
          <w:rFonts w:asciiTheme="majorHAnsi" w:hAnsiTheme="majorHAnsi" w:cstheme="majorHAnsi"/>
        </w:rPr>
        <w:t>: .</w:t>
      </w:r>
      <w:proofErr w:type="gramEnd"/>
      <w:r w:rsidR="00964DBA" w:rsidRPr="004D44F1">
        <w:rPr>
          <w:rFonts w:asciiTheme="majorHAnsi" w:hAnsiTheme="majorHAnsi" w:cstheme="majorHAnsi"/>
        </w:rPr>
        <w:t xml:space="preserve"> Data da sessão: às 09:00 do dia 05 de abril de 2024 (</w:t>
      </w:r>
      <w:proofErr w:type="spellStart"/>
      <w:r w:rsidR="00964DBA" w:rsidRPr="004D44F1">
        <w:rPr>
          <w:rFonts w:asciiTheme="majorHAnsi" w:hAnsiTheme="majorHAnsi" w:cstheme="majorHAnsi"/>
        </w:rPr>
        <w:t>sextafeira</w:t>
      </w:r>
      <w:proofErr w:type="spellEnd"/>
      <w:r w:rsidR="00964DBA" w:rsidRPr="004D44F1">
        <w:rPr>
          <w:rFonts w:asciiTheme="majorHAnsi" w:hAnsiTheme="majorHAnsi" w:cstheme="majorHAnsi"/>
        </w:rPr>
        <w:t>). Co</w:t>
      </w:r>
      <w:r w:rsidRPr="004D44F1">
        <w:rPr>
          <w:rFonts w:asciiTheme="majorHAnsi" w:hAnsiTheme="majorHAnsi" w:cstheme="majorHAnsi"/>
        </w:rPr>
        <w:t xml:space="preserve">ntato: (38) 2211-3190/2211-3857. </w:t>
      </w:r>
    </w:p>
    <w:p w14:paraId="0F920537" w14:textId="77777777" w:rsidR="00964DBA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DDC66A" w14:textId="7E446E71" w:rsidR="00964DBA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LICITAÇÃO PROCESSO LICITATÓRIO N°. 027/2024 CONCORRÊNCIA PÚBLICA ELETRÔNICA N°. 007/2024</w:t>
      </w:r>
      <w:r w:rsidRPr="004D44F1">
        <w:rPr>
          <w:rFonts w:asciiTheme="majorHAnsi" w:hAnsiTheme="majorHAnsi" w:cstheme="majorHAnsi"/>
        </w:rPr>
        <w:t xml:space="preserve"> </w:t>
      </w:r>
      <w:r w:rsidR="00964DBA" w:rsidRPr="004D44F1">
        <w:rPr>
          <w:rFonts w:asciiTheme="majorHAnsi" w:hAnsiTheme="majorHAnsi" w:cstheme="majorHAnsi"/>
        </w:rPr>
        <w:t xml:space="preserve">O Município de Montes Claros/MG, através da Secretaria Municipal de Educação e do Agente de Contratação designado, torna público o edital de Concorrência Pública Eletrônica para Contratação de empresa especializada para execução das obras de construção da quadra coberta modelo Educação-Aparecida do Mundo Novo, na forma estabelecida na planilha de quantitativos e custos, memorial descritivo, cronograma físico-financeiro. Íntegra do edital disponível em: &lt; </w:t>
      </w:r>
      <w:hyperlink r:id="rId31" w:history="1">
        <w:r w:rsidRPr="004D44F1">
          <w:rPr>
            <w:rStyle w:val="Hyperlink"/>
            <w:rFonts w:asciiTheme="majorHAnsi" w:hAnsiTheme="majorHAnsi" w:cstheme="majorHAnsi"/>
          </w:rPr>
          <w:t>https://licitacoes.montesclaros.mg.gov.br/licitacao/processo-licitatorio-n-0272024-concorrenciapublica-eletronica-n-0072024</w:t>
        </w:r>
      </w:hyperlink>
      <w:r w:rsidR="00964DBA" w:rsidRPr="004D44F1">
        <w:rPr>
          <w:rFonts w:asciiTheme="majorHAnsi" w:hAnsiTheme="majorHAnsi" w:cstheme="majorHAnsi"/>
        </w:rPr>
        <w:t>&gt;.</w:t>
      </w:r>
      <w:r w:rsidRPr="004D44F1">
        <w:rPr>
          <w:rFonts w:asciiTheme="majorHAnsi" w:hAnsiTheme="majorHAnsi" w:cstheme="majorHAnsi"/>
        </w:rPr>
        <w:t xml:space="preserve"> </w:t>
      </w:r>
      <w:r w:rsidR="00964DBA" w:rsidRPr="004D44F1">
        <w:rPr>
          <w:rFonts w:asciiTheme="majorHAnsi" w:hAnsiTheme="majorHAnsi" w:cstheme="majorHAnsi"/>
        </w:rPr>
        <w:t>Recebimento da proposta: a partir das 08h do dia 18/03/2024 até a data e horário definido para sessão, no endereço eletrônico</w:t>
      </w:r>
      <w:proofErr w:type="gramStart"/>
      <w:r w:rsidR="00964DBA" w:rsidRPr="004D44F1">
        <w:rPr>
          <w:rFonts w:asciiTheme="majorHAnsi" w:hAnsiTheme="majorHAnsi" w:cstheme="majorHAnsi"/>
        </w:rPr>
        <w:t>: .</w:t>
      </w:r>
      <w:proofErr w:type="gramEnd"/>
      <w:r w:rsidR="00964DBA" w:rsidRPr="004D44F1">
        <w:rPr>
          <w:rFonts w:asciiTheme="majorHAnsi" w:hAnsiTheme="majorHAnsi" w:cstheme="majorHAnsi"/>
        </w:rPr>
        <w:t xml:space="preserve"> Data da sessão: às 16:00 do dia 05 de abril de 2024 (sexta-feira). Contato: (38</w:t>
      </w:r>
      <w:r w:rsidRPr="004D44F1">
        <w:rPr>
          <w:rFonts w:asciiTheme="majorHAnsi" w:hAnsiTheme="majorHAnsi" w:cstheme="majorHAnsi"/>
        </w:rPr>
        <w:t>) 2211-3190/2211- 3857.</w:t>
      </w:r>
    </w:p>
    <w:p w14:paraId="28C660FC" w14:textId="77777777" w:rsidR="00B7516D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579ADD" w14:textId="7672FDB5" w:rsidR="00B7516D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AVISO DE LICITAÇÃO PROCESSO LICITATÓRIO N°. 142/2024 CONCORRÊNCIA PÚBLICA ELETRÔNICA N°. 018/2024 </w:t>
      </w:r>
    </w:p>
    <w:p w14:paraId="3CE83E37" w14:textId="7AEAB952" w:rsidR="00CA3385" w:rsidRPr="004D44F1" w:rsidRDefault="00964DBA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 Município de Montes Claros/MG, através da Secretaria Municipal de Infraestrutura e Planejamento e do Agente de Contratação designado, torna público o edital de Contratação de empresa especializada para execução de obras de recuperação da transposição do Córrego da Barroca 2 na Av. Dulce Sarmento - bairro São José, com </w:t>
      </w:r>
      <w:r w:rsidRPr="004D44F1">
        <w:rPr>
          <w:rFonts w:asciiTheme="majorHAnsi" w:hAnsiTheme="majorHAnsi" w:cstheme="majorHAnsi"/>
        </w:rPr>
        <w:lastRenderedPageBreak/>
        <w:t>fornecimento de materiais, no município de Montes Claros/MG. Íntegra do edital disponível em: &lt; https:// licitacoes.montesclaros.mg.gov.br/licitacao/processo-licitatorio-n1422024-concorrencia</w:t>
      </w:r>
      <w:r w:rsidR="004B5430" w:rsidRPr="004D44F1">
        <w:rPr>
          <w:rFonts w:asciiTheme="majorHAnsi" w:hAnsiTheme="majorHAnsi" w:cstheme="majorHAnsi"/>
        </w:rPr>
        <w:t xml:space="preserve">-publica-eletronica-n-0182024&gt;. </w:t>
      </w:r>
      <w:r w:rsidRPr="004D44F1">
        <w:rPr>
          <w:rFonts w:asciiTheme="majorHAnsi" w:hAnsiTheme="majorHAnsi" w:cstheme="majorHAnsi"/>
        </w:rPr>
        <w:t>Recebimento da proposta: a partir das 08h do dia 19/03/2024 até a data e horário definido para sessão, no endereço eletrônico</w:t>
      </w:r>
      <w:proofErr w:type="gramStart"/>
      <w:r w:rsidRPr="004D44F1">
        <w:rPr>
          <w:rFonts w:asciiTheme="majorHAnsi" w:hAnsiTheme="majorHAnsi" w:cstheme="majorHAnsi"/>
        </w:rPr>
        <w:t>: .</w:t>
      </w:r>
      <w:proofErr w:type="gramEnd"/>
      <w:r w:rsidRPr="004D44F1">
        <w:rPr>
          <w:rFonts w:asciiTheme="majorHAnsi" w:hAnsiTheme="majorHAnsi" w:cstheme="majorHAnsi"/>
        </w:rPr>
        <w:t xml:space="preserve"> Data da sessão: às 09:00 do dia 04 de abril de 2024 (quinta-feira). Co</w:t>
      </w:r>
      <w:r w:rsidR="00B7516D" w:rsidRPr="004D44F1">
        <w:rPr>
          <w:rFonts w:asciiTheme="majorHAnsi" w:hAnsiTheme="majorHAnsi" w:cstheme="majorHAnsi"/>
        </w:rPr>
        <w:t>ntato: (38) 2211-3190/2211-3857.</w:t>
      </w:r>
    </w:p>
    <w:p w14:paraId="431161A9" w14:textId="77777777" w:rsidR="00B7516D" w:rsidRPr="004D44F1" w:rsidRDefault="00B7516D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A7A3AA" w14:textId="77777777" w:rsidR="00CA3385" w:rsidRPr="004D44F1" w:rsidRDefault="00CA3385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DC5B7A" w14:textId="5F489458" w:rsidR="00B7516D" w:rsidRPr="004D44F1" w:rsidRDefault="004B5430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PASSOS - SERVIÇO AUTÔNOMO DE ÁGUA E ESGOTO - SAAE PREGÃO ELETRÔNICO 013/2024 </w:t>
      </w:r>
    </w:p>
    <w:p w14:paraId="1E3E88E0" w14:textId="4498F73E" w:rsidR="00CA3385" w:rsidRPr="004D44F1" w:rsidRDefault="00CA3385" w:rsidP="00964DBA">
      <w:pPr>
        <w:tabs>
          <w:tab w:val="left" w:pos="363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</w:rPr>
        <w:t>O Serviço Autônomo de Água e Esgoto de Passos/MG fará realizar licitação na modalidade Pregão Eletrônico, tipo Menor Preço Por Item, cujo objeto é: Aquisição de materiais para ampliação de estacionamento e execução de rede drenagem para atendimento aos usuários e servidores do SAAE de Passos, com a finalidade de atender a demanda de veículos e melhoria da vivência do entorno da edificação. Recebimento das propostas: até às 09:00 horas de 02/04/2024. Abertura das propostas: 09:00 horas de 02/04/2024. Local: Plataforma de Licitações AMM LICITA: https://ammlicita.org.br. Esclarecimentos: Diretamente pela plataforma de licitações: https://ammlicita.org.br. Telefone do Setor de Licitações: (35) 3529-4256</w:t>
      </w:r>
      <w:r w:rsidR="00B7516D" w:rsidRPr="004D44F1">
        <w:rPr>
          <w:rFonts w:asciiTheme="majorHAnsi" w:hAnsiTheme="majorHAnsi" w:cstheme="majorHAnsi"/>
        </w:rPr>
        <w:t xml:space="preserve">. E-mail: </w:t>
      </w:r>
      <w:hyperlink r:id="rId32" w:history="1">
        <w:r w:rsidR="00B7516D" w:rsidRPr="004D44F1">
          <w:rPr>
            <w:rStyle w:val="Hyperlink"/>
            <w:rFonts w:asciiTheme="majorHAnsi" w:hAnsiTheme="majorHAnsi" w:cstheme="majorHAnsi"/>
          </w:rPr>
          <w:t>licitacao@saaepassos.com.br</w:t>
        </w:r>
      </w:hyperlink>
      <w:r w:rsidRPr="004D44F1">
        <w:rPr>
          <w:rFonts w:asciiTheme="majorHAnsi" w:hAnsiTheme="majorHAnsi" w:cstheme="majorHAnsi"/>
        </w:rPr>
        <w:t>.</w:t>
      </w:r>
      <w:r w:rsidR="00B7516D" w:rsidRPr="004D44F1">
        <w:rPr>
          <w:rFonts w:asciiTheme="majorHAnsi" w:hAnsiTheme="majorHAnsi" w:cstheme="majorHAnsi"/>
        </w:rPr>
        <w:t xml:space="preserve"> </w:t>
      </w:r>
    </w:p>
    <w:p w14:paraId="1D89EE9A" w14:textId="77777777" w:rsidR="001F289C" w:rsidRPr="004D44F1" w:rsidRDefault="001F289C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D806B7" w14:textId="77777777" w:rsidR="00CA3385" w:rsidRPr="004D44F1" w:rsidRDefault="00CA3385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9C535D" w14:textId="17963232" w:rsidR="00B7516D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RIO PARANAÍBA PREFEITURA MUNICIPAL CONCORRÊNCIA ELETRÔNICA Nº 001/2024 </w:t>
      </w:r>
    </w:p>
    <w:p w14:paraId="4D867F09" w14:textId="6442B6CF" w:rsidR="00CA3385" w:rsidRPr="004D44F1" w:rsidRDefault="00CA3385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Objeto: Contratação de empresa especializada para a execução das obras de pavimentação asfáltica da estrada vicinal, conforme termo de convênio nº 1301002391/2023/SEINFRA. Abertura: 25/04/2024 às 13 horas. – PREGÃO PRESENCIAL Nº 002/2024 – Objeto: Registro de preços para aquisição de gêneros alimentícios. Abertura: 19/03/2024 às 13 horas. Maiores informações podem ser obtidas através do e-mail </w:t>
      </w:r>
      <w:hyperlink r:id="rId33" w:history="1">
        <w:r w:rsidR="00B7516D" w:rsidRPr="004D44F1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="00B7516D" w:rsidRPr="004D44F1">
        <w:rPr>
          <w:rFonts w:asciiTheme="majorHAnsi" w:hAnsiTheme="majorHAnsi" w:cstheme="majorHAnsi"/>
        </w:rPr>
        <w:t xml:space="preserve">. </w:t>
      </w:r>
    </w:p>
    <w:p w14:paraId="20ED2AA6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EB10C0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F8EAD3" w14:textId="77777777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SOBRÁLIA PREFEITURA MUNICIPAL ABERTURA DE PROCESSO LICITATORIO Nº 07/2024</w:t>
      </w:r>
      <w:r w:rsidRPr="004D44F1">
        <w:rPr>
          <w:rFonts w:asciiTheme="majorHAnsi" w:hAnsiTheme="majorHAnsi" w:cstheme="majorHAnsi"/>
        </w:rPr>
        <w:t xml:space="preserve"> </w:t>
      </w:r>
    </w:p>
    <w:p w14:paraId="01369F20" w14:textId="565583DB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Torna pública a abertura da modalidade CONCORRÊNCIA PRESENCIAL Nº 01/2024, tipo menor preço, cujo objeto é a Contratação de empresa para Execução de Intervenções de Qualificação Viária no Perímetro Urbano do Município, Conforme Contrato de Repasse N° 945762/2023/MCIDADES/CAIXA, celebrado junto à União Federal por Intermédio do Ministério das Cidades, representado pela Caixa Econômica Federal e o Município de </w:t>
      </w:r>
      <w:proofErr w:type="spellStart"/>
      <w:r w:rsidRPr="004D44F1">
        <w:rPr>
          <w:rFonts w:asciiTheme="majorHAnsi" w:hAnsiTheme="majorHAnsi" w:cstheme="majorHAnsi"/>
        </w:rPr>
        <w:t>Sobrália</w:t>
      </w:r>
      <w:proofErr w:type="spellEnd"/>
      <w:r w:rsidRPr="004D44F1">
        <w:rPr>
          <w:rFonts w:asciiTheme="majorHAnsi" w:hAnsiTheme="majorHAnsi" w:cstheme="majorHAnsi"/>
        </w:rPr>
        <w:t xml:space="preserve">. A abertura será dia 05/04/2024 às 10h:00min. na Prefeitura Municipal de </w:t>
      </w:r>
      <w:proofErr w:type="spellStart"/>
      <w:r w:rsidRPr="004D44F1">
        <w:rPr>
          <w:rFonts w:asciiTheme="majorHAnsi" w:hAnsiTheme="majorHAnsi" w:cstheme="majorHAnsi"/>
        </w:rPr>
        <w:t>Sobrália</w:t>
      </w:r>
      <w:proofErr w:type="spellEnd"/>
      <w:r w:rsidRPr="004D44F1">
        <w:rPr>
          <w:rFonts w:asciiTheme="majorHAnsi" w:hAnsiTheme="majorHAnsi" w:cstheme="majorHAnsi"/>
        </w:rPr>
        <w:t xml:space="preserve"> -MG, na Praça Dr. </w:t>
      </w:r>
      <w:proofErr w:type="spellStart"/>
      <w:r w:rsidRPr="004D44F1">
        <w:rPr>
          <w:rFonts w:asciiTheme="majorHAnsi" w:hAnsiTheme="majorHAnsi" w:cstheme="majorHAnsi"/>
        </w:rPr>
        <w:t>Rúsvel</w:t>
      </w:r>
      <w:proofErr w:type="spellEnd"/>
      <w:r w:rsidRPr="004D44F1">
        <w:rPr>
          <w:rFonts w:asciiTheme="majorHAnsi" w:hAnsiTheme="majorHAnsi" w:cstheme="majorHAnsi"/>
        </w:rPr>
        <w:t xml:space="preserve"> Raimundo da Rocha, n°49 – Centro. O edital poderá ser lido e obtido no período de 20 de março a 04 de abril de 2024, das 08h:00min. as 16h:00min. </w:t>
      </w:r>
    </w:p>
    <w:p w14:paraId="278347DF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89F94C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06A526" w14:textId="77777777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UNAÍ PREFEITURA MUNICIPAL PREGÃO ELETRÔNICO Nº 016/2024 TORNA PÚBLICO O PREGÃO ELETRÔNICO Nº 016/2024 </w:t>
      </w:r>
    </w:p>
    <w:p w14:paraId="592DAE07" w14:textId="7613B2F5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Registro de Preços para aquisição de massa asfáltica tipos: concreto betuminoso usinado a quente - CBUQ e emulsão asfáltica RR-2C para aplicação tapa buraco no município de Unaí - Julgamento dia 26/03/2024 às 9:00hrs. Edital completo disponível nos sites: www.prefeituraunai.mg.gov.br, </w:t>
      </w:r>
      <w:hyperlink r:id="rId34" w:history="1">
        <w:r w:rsidR="002A3C73" w:rsidRPr="004D44F1">
          <w:rPr>
            <w:rStyle w:val="Hyperlink"/>
            <w:rFonts w:asciiTheme="majorHAnsi" w:hAnsiTheme="majorHAnsi" w:cstheme="majorHAnsi"/>
          </w:rPr>
          <w:t>www.bnc.org.br</w:t>
        </w:r>
      </w:hyperlink>
      <w:r w:rsidR="002A3C73" w:rsidRPr="004D44F1">
        <w:rPr>
          <w:rFonts w:asciiTheme="majorHAnsi" w:hAnsiTheme="majorHAnsi" w:cstheme="majorHAnsi"/>
        </w:rPr>
        <w:t xml:space="preserve"> e </w:t>
      </w:r>
      <w:hyperlink r:id="rId35" w:history="1">
        <w:r w:rsidR="002A3C73" w:rsidRPr="004D44F1">
          <w:rPr>
            <w:rStyle w:val="Hyperlink"/>
            <w:rFonts w:asciiTheme="majorHAnsi" w:hAnsiTheme="majorHAnsi" w:cstheme="majorHAnsi"/>
          </w:rPr>
          <w:t>www.pncp.gov.br</w:t>
        </w:r>
      </w:hyperlink>
      <w:r w:rsidR="002A3C73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maiores informações no tel.: (38) 3677- 9610 ramal 9016. Unaí-MG, 15/03/2024. </w:t>
      </w:r>
    </w:p>
    <w:p w14:paraId="38E5AA4D" w14:textId="77777777" w:rsidR="00CA3385" w:rsidRPr="004D44F1" w:rsidRDefault="00CA3385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C32E34" w14:textId="77777777" w:rsidR="00CA3385" w:rsidRPr="004D44F1" w:rsidRDefault="00CA3385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489244" w14:textId="1149659F" w:rsidR="00690303" w:rsidRPr="004D44F1" w:rsidRDefault="007B7F02" w:rsidP="00DA5E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ESTADO DA BAHIA</w:t>
      </w:r>
    </w:p>
    <w:p w14:paraId="2C0A086B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4D842A" w14:textId="77777777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SECRETARIA DE DESENVOLVIMENTO URBANO COMPANHIA DE DESENVOLVIMENTO URBANO DO ESTADO DA BAHIA – </w:t>
      </w:r>
      <w:r w:rsidR="002A3C73" w:rsidRPr="004D44F1">
        <w:rPr>
          <w:rFonts w:asciiTheme="majorHAnsi" w:hAnsiTheme="majorHAnsi" w:cstheme="majorHAnsi"/>
          <w:b/>
        </w:rPr>
        <w:t xml:space="preserve">CONDER </w:t>
      </w:r>
    </w:p>
    <w:p w14:paraId="7E6EC1A5" w14:textId="77777777" w:rsidR="002A3C73" w:rsidRPr="004D44F1" w:rsidRDefault="002A3C7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DCE00B" w14:textId="6DD423D0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COMPANHIA DE DESENVOLVIMENTO URBANO DO ESTADO DA BAHIA - CONDER AVISO - LICITAÇÃO PRESENCIAL Nº 024/24 - CONDER</w:t>
      </w:r>
      <w:r w:rsidRPr="004D44F1">
        <w:rPr>
          <w:rFonts w:asciiTheme="majorHAnsi" w:hAnsiTheme="majorHAnsi" w:cstheme="majorHAnsi"/>
        </w:rPr>
        <w:t xml:space="preserve"> </w:t>
      </w:r>
    </w:p>
    <w:p w14:paraId="2F7696C2" w14:textId="7A33343D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Abertura: 11/04/2024, às 09h:30m. Objeto: CONTRATAÇÃO DE EMPRESA ESPECIALIZADA PARA EXECUÇÃO DE CANAL PARA DRENAGEM DE ÁGUAS PLUVIAIS E PAVIMENTAÇÃO, RECUPERAÇÃO E DRENAGEM EM VIAS, NO MUNICÍPIO DE JEQUIÉ - BAHIA. O Edital e seus anexos estarão à disposição dos interessados no site da CONDER (</w:t>
      </w:r>
      <w:hyperlink r:id="rId36" w:history="1">
        <w:r w:rsidR="002A3C73" w:rsidRPr="004D44F1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2A3C73" w:rsidRPr="004D44F1">
        <w:rPr>
          <w:rFonts w:asciiTheme="majorHAnsi" w:hAnsiTheme="majorHAnsi" w:cstheme="majorHAnsi"/>
        </w:rPr>
        <w:t xml:space="preserve">) </w:t>
      </w:r>
      <w:r w:rsidRPr="004D44F1">
        <w:rPr>
          <w:rFonts w:asciiTheme="majorHAnsi" w:hAnsiTheme="majorHAnsi" w:cstheme="majorHAnsi"/>
        </w:rPr>
        <w:t>no campo licitações, a partir do dia 19/03/2024. Salvador - BA, 15 de março de 2024. Maria Helena de Oliveira Weber - Presidente da Comissão Permanente de Licitação.</w:t>
      </w:r>
    </w:p>
    <w:p w14:paraId="23C29305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243243" w14:textId="77777777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COMPANHIA DE DESENVOLVIMENTO URBANO DO ESTADO DA BAHIA - CONDER AVISO DE RERRATIFICAÇÃO - LICITAÇÃO PRESENCIAL Nº 013/24 - CONDER</w:t>
      </w:r>
      <w:r w:rsidRPr="004D44F1">
        <w:rPr>
          <w:rFonts w:asciiTheme="majorHAnsi" w:hAnsiTheme="majorHAnsi" w:cstheme="majorHAnsi"/>
        </w:rPr>
        <w:t xml:space="preserve"> </w:t>
      </w:r>
    </w:p>
    <w:p w14:paraId="7A8EDABD" w14:textId="3DA902CA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No objeto do aviso da licitação supracitada, publicado no dia 15/03/2024, no Diário Oficial do Estado da Bahia, no Diário Oficial da União, no Jornal A Tarde e no Jornal Folha de S. Paulo, onde se lê: “...Objeto: CONTRATAÇÃO SEMI-INTEGRADA DE EMPRESA DE ENGENHARIA PARA ELABORAÇÃO DE PROJETO EXECUTIVO, CONSTRUÇÃO E AMPLIAÇÃO DE UNIDADES ESCOLARES NOS MUNICÍPIOS DE AMARGOSA, IRAJUBA E SÃO MIGUEL DAS MATAS, NO ESTADO DA BAHIA...” leia-se: “...Objeto: CONTRATAÇÃO SEMI-INTEGRADA DE EMPRESA DE ENGENHARIA PARA ELABORAÇÃO DE PROJETO EXECUTIVO, CONSTRUÇÃO, AMPLIAÇÃO E REFORMA DE UNIDADES ESCOLARES NOS MUNICÍPIOS DE AMARGOSA, IRAJUBA E SÃO MIGUEL DAS MATAS, NO ESTADO DA BAHIA...”. As demais informações permanecem inalteradas. - Salvador, 15 de março de 2024. Maria Helena de Oliveira Weber - Presidente da Comissão Permanente de Licitação.</w:t>
      </w:r>
    </w:p>
    <w:p w14:paraId="0BE7C40A" w14:textId="16FB590A" w:rsidR="00690303" w:rsidRPr="004D44F1" w:rsidRDefault="002A3C73" w:rsidP="002A3C73">
      <w:pPr>
        <w:tabs>
          <w:tab w:val="left" w:pos="402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ab/>
      </w:r>
    </w:p>
    <w:p w14:paraId="3455182E" w14:textId="77777777" w:rsidR="002A3C73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RERRATIFICAÇÃO - LICITAÇÃO PRESENCIAL Nº 014/24 - CONDER</w:t>
      </w:r>
      <w:r w:rsidRPr="004D44F1">
        <w:rPr>
          <w:rFonts w:asciiTheme="majorHAnsi" w:hAnsiTheme="majorHAnsi" w:cstheme="majorHAnsi"/>
        </w:rPr>
        <w:t xml:space="preserve"> </w:t>
      </w:r>
    </w:p>
    <w:p w14:paraId="55587AD0" w14:textId="3F8D6338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No objeto do aviso da licitação supracitada, publicado no dia 15/03/2024, no Diário Oficial do Estado da Bahia, no Diário Oficial da União, no Jornal A Tarde e no Jornal Folha de S. Paulo, onde se lê: “...Objeto: CONTRATAÇÃO SEMI-INTEGRADA DE EMPRESA DE ENGENHARIA PARA ELABORAÇÃO DE PROJETO EXECUTIVO E CONSTRUÇÃO DE UNIDADES ESCOLARES NOS MUNICÍPIOS DE IBIRAPITANGA E ITABUNA, NO ESTADO DA BAHIA...” leia-se: “... Objeto: CONTRATAÇÃO SEMI-INTEGRADA DE EMPRESA DE ENGENHARIA PARA ELABORAÇÃO DE PROJETO EXECUTIVO E CONSTRUÇÃO, AMPLIAÇÃO E REFORMA DE UNIDADES ESCOLARES NOS MUNICÍPIOS DE IBIRAPITANGA E ITABUNA, NO ESTADO DA BAHIA...”. As demais informações permanecem inalteradas. - Salvador, 15 de março de 2024. Maria Helena de Oliveira Weber - Presidente da Comissão Permanente de Licitação.</w:t>
      </w:r>
    </w:p>
    <w:p w14:paraId="4D09FD36" w14:textId="77777777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43E506" w14:textId="77777777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A847D6" w14:textId="3567E146" w:rsidR="002A3C73" w:rsidRPr="004D44F1" w:rsidRDefault="002A3C7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SECRETARIA DA EDUCAÇÃO 0</w:t>
      </w:r>
      <w:r w:rsidR="004B5430" w:rsidRPr="004D44F1">
        <w:rPr>
          <w:rFonts w:asciiTheme="majorHAnsi" w:hAnsiTheme="majorHAnsi" w:cstheme="majorHAnsi"/>
          <w:b/>
        </w:rPr>
        <w:t xml:space="preserve"> AVISO DE LICITAÇÃO - CONCORRÊNCIA PÚBLICA Nº 003/2024 - SEC/COINF</w:t>
      </w:r>
      <w:r w:rsidR="004B5430" w:rsidRPr="004D44F1">
        <w:rPr>
          <w:rFonts w:asciiTheme="majorHAnsi" w:hAnsiTheme="majorHAnsi" w:cstheme="majorHAnsi"/>
        </w:rPr>
        <w:t xml:space="preserve"> </w:t>
      </w:r>
    </w:p>
    <w:p w14:paraId="2EB5D9F1" w14:textId="1AFF7413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Menor Preço - Fator K Abertura: 18/04/2024, às 10:00h. Objeto: Contratação de empresa especializada para execução da obra de ampliação, reforma e requalificação da infraestrutura nas unidades escolares localizadas no município de Salvador, neste Estado da Bahia, sob a gestão da Secretaria da Educação do Estado da Bahia. Família: 07.05. Os interessados podem entrar em contato pelo telefone (71) 3115-1403, E</w:t>
      </w:r>
      <w:r w:rsidR="002A3C73" w:rsidRPr="004D44F1">
        <w:rPr>
          <w:rFonts w:asciiTheme="majorHAnsi" w:hAnsiTheme="majorHAnsi" w:cstheme="majorHAnsi"/>
        </w:rPr>
        <w:t xml:space="preserve">-mail: </w:t>
      </w:r>
      <w:hyperlink r:id="rId37" w:history="1">
        <w:r w:rsidR="002A3C73" w:rsidRPr="004D44F1">
          <w:rPr>
            <w:rStyle w:val="Hyperlink"/>
            <w:rFonts w:asciiTheme="majorHAnsi" w:hAnsiTheme="majorHAnsi" w:cstheme="majorHAnsi"/>
          </w:rPr>
          <w:t>copel@educacao.ba.gov.br</w:t>
        </w:r>
      </w:hyperlink>
      <w:r w:rsidR="002A3C73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- de segunda a sexta, horário comercial, na SEC, situada na 5ª Avenida, nº 550, Plataforma II, CAB, CEP: 41.745-004, Salvador - Bahia, 15/03/2024. </w:t>
      </w:r>
      <w:proofErr w:type="spellStart"/>
      <w:r w:rsidRPr="004D44F1">
        <w:rPr>
          <w:rFonts w:asciiTheme="majorHAnsi" w:hAnsiTheme="majorHAnsi" w:cstheme="majorHAnsi"/>
        </w:rPr>
        <w:t>Lumena</w:t>
      </w:r>
      <w:proofErr w:type="spellEnd"/>
      <w:r w:rsidRPr="004D44F1">
        <w:rPr>
          <w:rFonts w:asciiTheme="majorHAnsi" w:hAnsiTheme="majorHAnsi" w:cstheme="majorHAnsi"/>
        </w:rPr>
        <w:t xml:space="preserve"> Souza Xavier - Presidente da Comissão.</w:t>
      </w:r>
    </w:p>
    <w:p w14:paraId="67CC16D6" w14:textId="77777777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94F9B1" w14:textId="77777777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09858F" w14:textId="01F938D3" w:rsidR="003A53D1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EMPRESA BAIANA DE ÁGUAS</w:t>
      </w:r>
      <w:r w:rsidR="007B7F02" w:rsidRPr="004D44F1">
        <w:rPr>
          <w:rFonts w:asciiTheme="majorHAnsi" w:hAnsiTheme="majorHAnsi" w:cstheme="majorHAnsi"/>
          <w:b/>
        </w:rPr>
        <w:t xml:space="preserve"> E SANEAMENTO S.A. – </w:t>
      </w:r>
      <w:proofErr w:type="gramStart"/>
      <w:r w:rsidR="007B7F02" w:rsidRPr="004D44F1">
        <w:rPr>
          <w:rFonts w:asciiTheme="majorHAnsi" w:hAnsiTheme="majorHAnsi" w:cstheme="majorHAnsi"/>
          <w:b/>
        </w:rPr>
        <w:t xml:space="preserve">EMBASA </w:t>
      </w:r>
      <w:r w:rsidRPr="004D44F1">
        <w:rPr>
          <w:rFonts w:asciiTheme="majorHAnsi" w:hAnsiTheme="majorHAnsi" w:cstheme="majorHAnsi"/>
          <w:b/>
        </w:rPr>
        <w:t xml:space="preserve"> AVISO</w:t>
      </w:r>
      <w:proofErr w:type="gramEnd"/>
      <w:r w:rsidRPr="004D44F1">
        <w:rPr>
          <w:rFonts w:asciiTheme="majorHAnsi" w:hAnsiTheme="majorHAnsi" w:cstheme="majorHAnsi"/>
          <w:b/>
        </w:rPr>
        <w:t xml:space="preserve"> DA LICITAÇÃO Nº 020/24</w:t>
      </w:r>
      <w:r w:rsidRPr="004D44F1">
        <w:rPr>
          <w:rFonts w:asciiTheme="majorHAnsi" w:hAnsiTheme="majorHAnsi" w:cstheme="majorHAnsi"/>
        </w:rPr>
        <w:t xml:space="preserve"> </w:t>
      </w:r>
    </w:p>
    <w:p w14:paraId="3D3BCEFF" w14:textId="5B625B03" w:rsidR="00A8193F" w:rsidRPr="004D44F1" w:rsidRDefault="00A8193F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</w:rPr>
        <w:t xml:space="preserve">A Embasa torna público que realizará a LICITAÇÃO n.º 020/24, processada de acordo com as disposições da Lei nº 13.303/2016, Lei complementar 123/2006 e Regulamento Interno de Licitações e Contratos da EMBASA. Objeto: Adensamento de bacias com execução de ramais prediais e instalação de </w:t>
      </w:r>
      <w:proofErr w:type="spellStart"/>
      <w:r w:rsidRPr="004D44F1">
        <w:rPr>
          <w:rFonts w:asciiTheme="majorHAnsi" w:hAnsiTheme="majorHAnsi" w:cstheme="majorHAnsi"/>
        </w:rPr>
        <w:t>CI’s</w:t>
      </w:r>
      <w:proofErr w:type="spellEnd"/>
      <w:r w:rsidRPr="004D44F1">
        <w:rPr>
          <w:rFonts w:asciiTheme="majorHAnsi" w:hAnsiTheme="majorHAnsi" w:cstheme="majorHAnsi"/>
        </w:rPr>
        <w:t xml:space="preserve"> nos SES de Ilhéus - BA. Disputa: 10/04/2024 às 09h. (Horário de Brasília-DF). Recursos Financeiros: Próprios. O Edital e seus anexos encontram-se disponíveis para download no site </w:t>
      </w:r>
      <w:hyperlink r:id="rId38" w:history="1">
        <w:r w:rsidR="000325B3" w:rsidRPr="004D44F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325B3" w:rsidRPr="004D44F1">
        <w:rPr>
          <w:rFonts w:asciiTheme="majorHAnsi" w:hAnsiTheme="majorHAnsi" w:cstheme="majorHAnsi"/>
        </w:rPr>
        <w:t xml:space="preserve"> - </w:t>
      </w:r>
      <w:r w:rsidRPr="004D44F1">
        <w:rPr>
          <w:rFonts w:asciiTheme="majorHAnsi" w:hAnsiTheme="majorHAnsi" w:cstheme="majorHAnsi"/>
        </w:rPr>
        <w:t xml:space="preserve">(Licitação BB nº: 1040563). O cadastro da proposta deverá ser feito no site www.licitacoes-e.com.br, antes da abertura da sessão pública. Informações através do e-mail: </w:t>
      </w:r>
      <w:hyperlink r:id="rId39" w:history="1">
        <w:r w:rsidR="003A53D1" w:rsidRPr="004D44F1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3A53D1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ou por telefone: (71) 3372-4756/4764. </w:t>
      </w:r>
    </w:p>
    <w:p w14:paraId="1B200389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5EDCA6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43A6BF" w14:textId="102E2F42" w:rsidR="00690303" w:rsidRPr="004D44F1" w:rsidRDefault="003A53D1" w:rsidP="00DA5E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ESTADO DE GOIÁS</w:t>
      </w:r>
    </w:p>
    <w:p w14:paraId="1CDE372E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415ACF" w14:textId="427980EA" w:rsidR="003A53D1" w:rsidRPr="004D44F1" w:rsidRDefault="003A53D1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SANEAGO - SANEAMENTO DE GOIÁS S.A. - SANEAGO AVISO DE ADIAMENTO E REPUBLICAÇÃO DE LICITAÇÃO PREGÃO ELETRÔNICO N° 063/2023 - SANEAGO PROCESSO: 10816/2023 </w:t>
      </w:r>
    </w:p>
    <w:p w14:paraId="1B1E7264" w14:textId="7A458AAB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Saneago Modo de Disputa: ABERTO Regime de Execução: EMPREITADA POR PREÇO UNITÁRIO. Critério de Julgamento: MAIOR DESCONTO Licitação contemplando LOTE(S) destinado(s) a AMPLA PARTICIPAÇÃO será realizada no sistema “Licitações-e” do Banco do Brasil S.A. no site www.licitacoes-e.com.br Objeto: CONTRATAÇÃO POR EMPREITADA POR PREÇO UNITÁRIO DE SERVIÇOS COMUNS DE ENGENHARIA RELATIVOS À RECUPERAÇÃO DE CALÇADAS, MEIOS-FIOS, MUROS E MURETAS AVARIADOS APÓS EXECUÇÃO DE SERVIÇOS OPERACIONAIS, EM DIVERSOS MUNICÍPIOS OPERADOS PELA SANEAGO (5 LOTES), NO ESTADO DE GOIÁS, conforme disposições fixadas no Edital e Anexos. Recursos: Próprios da Saneamento de Goiás S.A. - Saneago. A Saneamento de Goiás S.A. - Saneago torna público que a Licitação em referência, publicada em 09/02/2024 no Diário Oficial/ GO nº 24.222 - pág. 55, com data e hora da Disputa prevista para dia 08/03/2024 às 09:00h, adiada “</w:t>
      </w:r>
      <w:proofErr w:type="spellStart"/>
      <w:r w:rsidRPr="004D44F1">
        <w:rPr>
          <w:rFonts w:asciiTheme="majorHAnsi" w:hAnsiTheme="majorHAnsi" w:cstheme="majorHAnsi"/>
        </w:rPr>
        <w:t>sine</w:t>
      </w:r>
      <w:proofErr w:type="spellEnd"/>
      <w:r w:rsidRPr="004D44F1">
        <w:rPr>
          <w:rFonts w:asciiTheme="majorHAnsi" w:hAnsiTheme="majorHAnsi" w:cstheme="majorHAnsi"/>
        </w:rPr>
        <w:t xml:space="preserve"> die”, nos termos do Comunicado nº 02 constante dos autos do processo, fica remarcada para a data abaixo:</w:t>
      </w:r>
      <w:r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Limite de Acolhimento de Propostas: 28/03/2024 às 08:00h Abertura das Propostas: 28/03/2024 às 08:00h Data e Hora da Disputa: 28/03/2024 às 09:00h O Edital e anexos poderão ser obtidos no site </w:t>
      </w:r>
      <w:hyperlink r:id="rId40" w:history="1">
        <w:r w:rsidRPr="004D44F1">
          <w:rPr>
            <w:rStyle w:val="Hyperlink"/>
            <w:rFonts w:asciiTheme="majorHAnsi" w:hAnsiTheme="majorHAnsi" w:cstheme="majorHAnsi"/>
          </w:rPr>
          <w:t>www.saneago.com.br</w:t>
        </w:r>
      </w:hyperlink>
      <w:r w:rsidRPr="004D44F1">
        <w:rPr>
          <w:rFonts w:asciiTheme="majorHAnsi" w:hAnsiTheme="majorHAnsi" w:cstheme="majorHAnsi"/>
        </w:rPr>
        <w:t>.</w:t>
      </w:r>
    </w:p>
    <w:p w14:paraId="163EAAF2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30B3EB" w14:textId="77777777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8E95D4" w14:textId="0F584EB0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DNIT - SUPERINTENDÊNCIA REGIONAL EM GOIÁS E DISTRITO FEDERAL - AVISO DE LICITAÇÃO PREGÃO ELETRÔNICO Nº 90058/2024 - UASG 393011 Nº PROCESSO: 50612002613202356. </w:t>
      </w:r>
    </w:p>
    <w:p w14:paraId="50732C71" w14:textId="4416B943" w:rsidR="00B02900" w:rsidRPr="004D44F1" w:rsidRDefault="00B0290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Objeto: Execução dos Serviços de Conservação e Manutenção das Rodovias Federais BR-020/GO e BR-251/GO, com vistas a execução de Plano de Trabalho e Orçamento - P.A.T.O., no Trecho 1: ENTR BR-030(A) (DIV DF /GO) - ENTR BR-349(B) (DIV GO/BA), Subtrecho </w:t>
      </w:r>
      <w:proofErr w:type="gramStart"/>
      <w:r w:rsidRPr="004D44F1">
        <w:rPr>
          <w:rFonts w:asciiTheme="majorHAnsi" w:hAnsiTheme="majorHAnsi" w:cstheme="majorHAnsi"/>
        </w:rPr>
        <w:t>1 :</w:t>
      </w:r>
      <w:proofErr w:type="gramEnd"/>
      <w:r w:rsidRPr="004D44F1">
        <w:rPr>
          <w:rFonts w:asciiTheme="majorHAnsi" w:hAnsiTheme="majorHAnsi" w:cstheme="majorHAnsi"/>
        </w:rPr>
        <w:t xml:space="preserve"> ENTR BR-030(A) (DIV DF/GO) - ENTR GO-114 (P/FLORES DE GOIÁS), Seg. 1: km 0,00 ao km 105,30, Ext. 1: 105,30 km, e Trecho 2: DIV MG/GO - RIO ARAGUAIA (ARUANÃ) (DIV GO/MT), Subtrecho 2: DIV MG/GO - ENTR GO-080(A) (DIV GO/DF), Seg. 2: km 0,00 . Total de Itens Licitados: 1. Edital: 18/03/2024 das 08h30 às 12h00 e das 13h30 às 17h00. Endereço: Av. 24 de Outubro, 311 Setor Dos </w:t>
      </w:r>
      <w:proofErr w:type="spellStart"/>
      <w:r w:rsidRPr="004D44F1">
        <w:rPr>
          <w:rFonts w:asciiTheme="majorHAnsi" w:hAnsiTheme="majorHAnsi" w:cstheme="majorHAnsi"/>
        </w:rPr>
        <w:t>Funcionarios</w:t>
      </w:r>
      <w:proofErr w:type="spellEnd"/>
      <w:r w:rsidRPr="004D44F1">
        <w:rPr>
          <w:rFonts w:asciiTheme="majorHAnsi" w:hAnsiTheme="majorHAnsi" w:cstheme="majorHAnsi"/>
        </w:rPr>
        <w:t xml:space="preserve">, - Goiânia/GO ou https://www.gov.br/compras/edital/393011-5-90058-2024. Entrega das Propostas: a partir de 18/03/2024 às 08h30 no site www.gov.br/compras. Abertura das Propostas: 02/04/2024 às 09h00 no site www.gov.br/compras. Informações Gerais: O Edital e demais informações poderão ser obtidos por meio dos sítios </w:t>
      </w:r>
      <w:hyperlink r:id="rId41" w:history="1">
        <w:r w:rsidRPr="004D44F1">
          <w:rPr>
            <w:rStyle w:val="Hyperlink"/>
            <w:rFonts w:asciiTheme="majorHAnsi" w:hAnsiTheme="majorHAnsi" w:cstheme="majorHAnsi"/>
          </w:rPr>
          <w:t>www.gov.br/dnit/pt-br/assuntos/licitacoes/superintendencias/editais-de-licitacoes</w:t>
        </w:r>
      </w:hyperlink>
      <w:r w:rsidRPr="004D44F1">
        <w:rPr>
          <w:rFonts w:asciiTheme="majorHAnsi" w:hAnsiTheme="majorHAnsi" w:cstheme="majorHAnsi"/>
        </w:rPr>
        <w:t xml:space="preserve"> e/ou </w:t>
      </w:r>
      <w:hyperlink r:id="rId42" w:history="1">
        <w:r w:rsidRPr="004D44F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D44F1">
        <w:rPr>
          <w:rFonts w:asciiTheme="majorHAnsi" w:hAnsiTheme="majorHAnsi" w:cstheme="majorHAnsi"/>
        </w:rPr>
        <w:t xml:space="preserve">. </w:t>
      </w:r>
    </w:p>
    <w:p w14:paraId="6FC79F42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D58B29" w14:textId="77777777" w:rsidR="00690303" w:rsidRPr="004D44F1" w:rsidRDefault="0069030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21F1ED" w14:textId="73200CC6" w:rsidR="00006C7B" w:rsidRPr="004D44F1" w:rsidRDefault="004B5430" w:rsidP="00006C7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lastRenderedPageBreak/>
        <w:t>ESTADO DO PARANÁ</w:t>
      </w:r>
    </w:p>
    <w:p w14:paraId="34B63779" w14:textId="77777777" w:rsidR="00006C7B" w:rsidRPr="004D44F1" w:rsidRDefault="00006C7B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E1AD66" w14:textId="215B703B" w:rsidR="00006C7B" w:rsidRPr="004D44F1" w:rsidRDefault="004B543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SANEPAR - AVISO DE LICITACAO ELETRONICA N° 97/24</w:t>
      </w:r>
    </w:p>
    <w:p w14:paraId="7FBCD467" w14:textId="42917CFA" w:rsidR="00006C7B" w:rsidRPr="004D44F1" w:rsidRDefault="00006C7B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</w:rPr>
        <w:t xml:space="preserve">Objeto: EXECUCAO DE OBRA PARA MELHORIA DO SISTEMA DE ABASTECIMENTO DE AGUA - SAA, NO MUNICIPIO DE SAO JOSE DOS PINHAIS, DESTACANDO-SE REDE DE DISTRIBUICAO E BOOSTER, COM FORNECIMENTO DE MATERIAIS, CONFORME DETALHADO NOS ANEXOS DO EDITAL. Recurso: 27 - MELHORIAS OPERACIONAIS - AGUA. Limite de Acolhimento das Propostas: 11/04/2024 às 10:00 h. Data da Abertura de Preços: 11/04/2024 às 11:00 </w:t>
      </w:r>
      <w:proofErr w:type="gramStart"/>
      <w:r w:rsidRPr="004D44F1">
        <w:rPr>
          <w:rFonts w:asciiTheme="majorHAnsi" w:hAnsiTheme="majorHAnsi" w:cstheme="majorHAnsi"/>
        </w:rPr>
        <w:t>h ,</w:t>
      </w:r>
      <w:proofErr w:type="gramEnd"/>
      <w:r w:rsidRPr="004D44F1">
        <w:rPr>
          <w:rFonts w:asciiTheme="majorHAnsi" w:hAnsiTheme="majorHAnsi" w:cstheme="majorHAnsi"/>
        </w:rPr>
        <w:t xml:space="preserve"> por meio de sistema eletrônico no site </w:t>
      </w:r>
      <w:hyperlink r:id="rId43" w:history="1">
        <w:r w:rsidR="004B5430" w:rsidRPr="004D44F1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="004B5430" w:rsidRPr="004D44F1">
        <w:rPr>
          <w:rFonts w:asciiTheme="majorHAnsi" w:hAnsiTheme="majorHAnsi" w:cstheme="majorHAnsi"/>
        </w:rPr>
        <w:t xml:space="preserve">. </w:t>
      </w:r>
      <w:r w:rsidRPr="004D44F1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44" w:history="1">
        <w:r w:rsidRPr="004D44F1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4D44F1">
        <w:rPr>
          <w:rFonts w:asciiTheme="majorHAnsi" w:hAnsiTheme="majorHAnsi" w:cstheme="majorHAnsi"/>
        </w:rPr>
        <w:t>.</w:t>
      </w:r>
      <w:r w:rsidRPr="004D44F1">
        <w:rPr>
          <w:rFonts w:asciiTheme="majorHAnsi" w:hAnsiTheme="majorHAnsi" w:cstheme="majorHAnsi"/>
        </w:rPr>
        <w:t xml:space="preserve"> </w:t>
      </w:r>
    </w:p>
    <w:p w14:paraId="4F933E2B" w14:textId="77777777" w:rsidR="001F289C" w:rsidRPr="004D44F1" w:rsidRDefault="001F289C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012080" w14:textId="77777777" w:rsidR="006E050B" w:rsidRPr="004D44F1" w:rsidRDefault="006E050B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487DDB" w14:textId="09350B9A" w:rsidR="006E050B" w:rsidRPr="004D44F1" w:rsidRDefault="004B5430" w:rsidP="006E050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ESTADO DE SÃO PAULO</w:t>
      </w:r>
    </w:p>
    <w:p w14:paraId="62184B75" w14:textId="2389E21C" w:rsidR="00935995" w:rsidRPr="004D44F1" w:rsidRDefault="004B5430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>SABESP</w:t>
      </w:r>
    </w:p>
    <w:p w14:paraId="64FB9B83" w14:textId="77777777" w:rsidR="004B5430" w:rsidRPr="004D44F1" w:rsidRDefault="004B5430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7468B1" w14:textId="77777777" w:rsidR="004B5430" w:rsidRPr="004D44F1" w:rsidRDefault="004B543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LICITAÇÃO LI 03.502 /23</w:t>
      </w:r>
      <w:r w:rsidRPr="004D44F1">
        <w:rPr>
          <w:rFonts w:asciiTheme="majorHAnsi" w:hAnsiTheme="majorHAnsi" w:cstheme="majorHAnsi"/>
        </w:rPr>
        <w:t xml:space="preserve"> </w:t>
      </w:r>
    </w:p>
    <w:p w14:paraId="1C343F45" w14:textId="40E11FE6" w:rsidR="00E16976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Obras complementares do SAA em São Roque e Araçariguama. Edital para download a partir de 19/03/2024 - www.sabesp.com.br no acesso fornecedores - mediante obtenção de senha no acesso e credenciamento. Envio das propostas a partir das 00:00h do dia 22/05/2024, até as 09:00h do dia 23/05/2024 no site da Sabesp. As 09:01hs do dia 23/05/2024 será dado </w:t>
      </w:r>
      <w:proofErr w:type="spellStart"/>
      <w:r w:rsidRPr="004D44F1">
        <w:rPr>
          <w:rFonts w:asciiTheme="majorHAnsi" w:hAnsiTheme="majorHAnsi" w:cstheme="majorHAnsi"/>
        </w:rPr>
        <w:t>inicio</w:t>
      </w:r>
      <w:proofErr w:type="spellEnd"/>
      <w:r w:rsidRPr="004D44F1">
        <w:rPr>
          <w:rFonts w:asciiTheme="majorHAnsi" w:hAnsiTheme="majorHAnsi" w:cstheme="majorHAnsi"/>
        </w:rPr>
        <w:t xml:space="preserve"> a sessão. SP – 18/03/2024 CSM</w:t>
      </w:r>
    </w:p>
    <w:p w14:paraId="611EA032" w14:textId="77777777" w:rsidR="00006C7B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DA252B" w14:textId="77777777" w:rsidR="004B5430" w:rsidRPr="004D44F1" w:rsidRDefault="004B543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AVISO DE LICITAÇÃO LI CSM 00205/24</w:t>
      </w:r>
      <w:r w:rsidRPr="004D44F1">
        <w:rPr>
          <w:rFonts w:asciiTheme="majorHAnsi" w:hAnsiTheme="majorHAnsi" w:cstheme="majorHAnsi"/>
        </w:rPr>
        <w:t xml:space="preserve"> </w:t>
      </w:r>
    </w:p>
    <w:p w14:paraId="33E04DB5" w14:textId="689CA74D" w:rsidR="00006C7B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EXECUÇÃO DE OBRAS CIVIS PARA IMPLANTAÇÃO DA ESTAÇÃO DE TRATAMENTO DE ESGOTOS ITAMAMBUCA NO MUNICÍPIO DE UBATUBA/SP. Edital para download a partir de 18/03/2024 - </w:t>
      </w:r>
      <w:hyperlink r:id="rId45" w:history="1">
        <w:r w:rsidR="004B5430" w:rsidRPr="004D44F1">
          <w:rPr>
            <w:rStyle w:val="Hyperlink"/>
            <w:rFonts w:asciiTheme="majorHAnsi" w:hAnsiTheme="majorHAnsi" w:cstheme="majorHAnsi"/>
          </w:rPr>
          <w:t>www.sabesp.com.br</w:t>
        </w:r>
      </w:hyperlink>
      <w:r w:rsidR="004B543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no acesso fornecedores - mediante obtenção de senha e credenciamento (condicionante a participação) no acesso Licitações Eletrônicas Cadastro de Fornecedores. Envio das propostas a partir da 00h00 de 09/04/2024 até às 09h00 de 10/04/2024 - </w:t>
      </w:r>
      <w:hyperlink r:id="rId46" w:history="1">
        <w:r w:rsidR="004B5430" w:rsidRPr="004D44F1">
          <w:rPr>
            <w:rStyle w:val="Hyperlink"/>
            <w:rFonts w:asciiTheme="majorHAnsi" w:hAnsiTheme="majorHAnsi" w:cstheme="majorHAnsi"/>
          </w:rPr>
          <w:t>www.sabesp.com.br</w:t>
        </w:r>
      </w:hyperlink>
      <w:r w:rsidR="004B543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>no acesso fornecedores - Licitações Eletrônicas. Abertura das Propostas: 10/04/2024 às 09h00. SP, 18/03/2024 – CSM</w:t>
      </w:r>
      <w:r w:rsidRPr="004D44F1">
        <w:rPr>
          <w:rFonts w:asciiTheme="majorHAnsi" w:hAnsiTheme="majorHAnsi" w:cstheme="majorHAnsi"/>
        </w:rPr>
        <w:tab/>
      </w:r>
    </w:p>
    <w:p w14:paraId="483EC17E" w14:textId="77777777" w:rsidR="00006C7B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E85322" w14:textId="63CEAD89" w:rsidR="004B5430" w:rsidRPr="004D44F1" w:rsidRDefault="004B543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AVISO DE LICITAÇÃO LI 00.206/24 </w:t>
      </w:r>
    </w:p>
    <w:p w14:paraId="2A91D94A" w14:textId="3032E570" w:rsidR="00006C7B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proofErr w:type="gramStart"/>
      <w:r w:rsidRPr="004D44F1">
        <w:rPr>
          <w:rFonts w:asciiTheme="majorHAnsi" w:hAnsiTheme="majorHAnsi" w:cstheme="majorHAnsi"/>
        </w:rPr>
        <w:t>bras</w:t>
      </w:r>
      <w:proofErr w:type="spellEnd"/>
      <w:proofErr w:type="gramEnd"/>
      <w:r w:rsidRPr="004D44F1">
        <w:rPr>
          <w:rFonts w:asciiTheme="majorHAnsi" w:hAnsiTheme="majorHAnsi" w:cstheme="majorHAnsi"/>
        </w:rPr>
        <w:t xml:space="preserve"> Civis para implantação da ETE </w:t>
      </w:r>
      <w:proofErr w:type="spellStart"/>
      <w:r w:rsidRPr="004D44F1">
        <w:rPr>
          <w:rFonts w:asciiTheme="majorHAnsi" w:hAnsiTheme="majorHAnsi" w:cstheme="majorHAnsi"/>
        </w:rPr>
        <w:t>Perequê</w:t>
      </w:r>
      <w:proofErr w:type="spellEnd"/>
      <w:r w:rsidRPr="004D44F1">
        <w:rPr>
          <w:rFonts w:asciiTheme="majorHAnsi" w:hAnsiTheme="majorHAnsi" w:cstheme="majorHAnsi"/>
        </w:rPr>
        <w:t xml:space="preserve"> Mirim em Ubatuba/ SP. Edital para download a partir de</w:t>
      </w:r>
      <w:r w:rsidR="004B5430" w:rsidRPr="004D44F1">
        <w:rPr>
          <w:rFonts w:asciiTheme="majorHAnsi" w:hAnsiTheme="majorHAnsi" w:cstheme="majorHAnsi"/>
        </w:rPr>
        <w:t xml:space="preserve"> 19/03/2024 - </w:t>
      </w:r>
      <w:hyperlink r:id="rId47" w:history="1">
        <w:r w:rsidR="004B5430" w:rsidRPr="004D44F1">
          <w:rPr>
            <w:rStyle w:val="Hyperlink"/>
            <w:rFonts w:asciiTheme="majorHAnsi" w:hAnsiTheme="majorHAnsi" w:cstheme="majorHAnsi"/>
          </w:rPr>
          <w:t>www.sabesp.com.br</w:t>
        </w:r>
      </w:hyperlink>
      <w:r w:rsidR="004B543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 xml:space="preserve">no acesso fornecedores - mediante obtenção de senha no acesso e credenciamento. Envio das propostas a partir das 00:00h do dia 10/04/2024, até as 09:00h do dia 11/04/2024 no site da Sabesp. Às 09:01hs do dia 11/04/2024 será dado </w:t>
      </w:r>
      <w:proofErr w:type="spellStart"/>
      <w:r w:rsidRPr="004D44F1">
        <w:rPr>
          <w:rFonts w:asciiTheme="majorHAnsi" w:hAnsiTheme="majorHAnsi" w:cstheme="majorHAnsi"/>
        </w:rPr>
        <w:t>inicio</w:t>
      </w:r>
      <w:proofErr w:type="spellEnd"/>
      <w:r w:rsidRPr="004D44F1">
        <w:rPr>
          <w:rFonts w:asciiTheme="majorHAnsi" w:hAnsiTheme="majorHAnsi" w:cstheme="majorHAnsi"/>
        </w:rPr>
        <w:t xml:space="preserve"> a sessão. SP – 18/03/2024 CSM</w:t>
      </w:r>
    </w:p>
    <w:p w14:paraId="73DB22B6" w14:textId="77777777" w:rsidR="00326800" w:rsidRDefault="0032680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04FF1" w14:textId="36B5B485" w:rsidR="004B5430" w:rsidRPr="004D44F1" w:rsidRDefault="004B5430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t xml:space="preserve">AVISO DE LICITAÇÃO LI SI 00.491/24 </w:t>
      </w:r>
    </w:p>
    <w:p w14:paraId="4D657E18" w14:textId="45B9321A" w:rsidR="00006C7B" w:rsidRPr="004D44F1" w:rsidRDefault="00006C7B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CONTRATAÇÃO SEMI-INTEGRADA PARA AMPLIAÇÃO DA ETE VÁRZEA DO PALÁCIO, INTEGRANTE DO PROJETO TIETÊ –ETAPA IV (INTEGRA TIETÊ</w:t>
      </w:r>
      <w:proofErr w:type="gramStart"/>
      <w:r w:rsidRPr="004D44F1">
        <w:rPr>
          <w:rFonts w:asciiTheme="majorHAnsi" w:hAnsiTheme="majorHAnsi" w:cstheme="majorHAnsi"/>
        </w:rPr>
        <w:t>).Edital</w:t>
      </w:r>
      <w:proofErr w:type="gramEnd"/>
      <w:r w:rsidRPr="004D44F1">
        <w:rPr>
          <w:rFonts w:asciiTheme="majorHAnsi" w:hAnsiTheme="majorHAnsi" w:cstheme="majorHAnsi"/>
        </w:rPr>
        <w:t xml:space="preserve"> para “download” a partir de 19/03/24 - www.sabesp.com.br no acesso fornecedores - mediante obtenção de senha e credenciamento (condicionante a participação) no acesso Licitações Eletrônicas Cadastro de Fornecedores. Envio das Propostas a partir da 00h00 de 23/05/24 até as 09h00 de 24/05/24 - </w:t>
      </w:r>
      <w:hyperlink r:id="rId48" w:history="1">
        <w:r w:rsidR="004B5430" w:rsidRPr="004D44F1">
          <w:rPr>
            <w:rStyle w:val="Hyperlink"/>
            <w:rFonts w:asciiTheme="majorHAnsi" w:hAnsiTheme="majorHAnsi" w:cstheme="majorHAnsi"/>
          </w:rPr>
          <w:t>www.sabesp.con.br</w:t>
        </w:r>
      </w:hyperlink>
      <w:r w:rsidR="004B5430" w:rsidRPr="004D44F1">
        <w:rPr>
          <w:rFonts w:asciiTheme="majorHAnsi" w:hAnsiTheme="majorHAnsi" w:cstheme="majorHAnsi"/>
        </w:rPr>
        <w:t xml:space="preserve"> </w:t>
      </w:r>
      <w:r w:rsidRPr="004D44F1">
        <w:rPr>
          <w:rFonts w:asciiTheme="majorHAnsi" w:hAnsiTheme="majorHAnsi" w:cstheme="majorHAnsi"/>
        </w:rPr>
        <w:t>no acesso fornecedores - Licitações Eletrônicas. As 09h00 será dado início a Sessão Pública.</w:t>
      </w:r>
    </w:p>
    <w:p w14:paraId="6CC3D906" w14:textId="77777777" w:rsidR="002832D8" w:rsidRPr="004D44F1" w:rsidRDefault="002832D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69A342" w14:textId="77777777" w:rsidR="002832D8" w:rsidRPr="004D44F1" w:rsidRDefault="002832D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C827CF" w14:textId="0BF3180A" w:rsidR="004D44F1" w:rsidRPr="004D44F1" w:rsidRDefault="004D44F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44F1">
        <w:rPr>
          <w:rFonts w:asciiTheme="majorHAnsi" w:hAnsiTheme="majorHAnsi" w:cstheme="majorHAnsi"/>
          <w:b/>
        </w:rPr>
        <w:lastRenderedPageBreak/>
        <w:t>COMPANHIA DOCAS DE SÃO SEBASTIÃO CNPJ: 09.062.893/0001-74 - EDITAL DE LICITAÇÃO MENOR PREÇO Nº 005/2024 PROCESSO Nº CDSS SEI: 189.00000181/2023-91</w:t>
      </w:r>
    </w:p>
    <w:p w14:paraId="5FA8D9FD" w14:textId="1F9AF5D9" w:rsidR="002832D8" w:rsidRPr="004D44F1" w:rsidRDefault="002832D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 xml:space="preserve">AVISO DE LICITAÇÃO EDITAL DE LICITAÇÃO, MENOR PREÇO, COM INVERSÃO DE FASES, OBJETIVANDO A CONTRATAÇÃO DE EMPRESA DE ENGENHARIA PARA MANUTENÇÃO DE PAVIMENTAÇÃO EM CONCRETO ASFÁLTICO E INTERTRAVADO NAS VIAS INTERNAS E PÁTIOS DO PORTO DE SÃO SEBASTIÃO. LOCAL, DATA E HORÁRIO DA SESSÃO PÚBLICA: 09/04/2024 - às 9:00h. Acha-se aberta na COMPANHIA DOCAS DE SÃO SEBASTIÃO, licitação na forma PRESENCIAL, pelo modo de disputa FECHADO, do tipo MENOR PREÇO, que será regida pela Lei Federal nº 13.303/16, pela Lei Estadual n° 6.544/1989, com as alterações da Lei Estadual nº 13.121/2008, pelo Decreto Estadual nº 56.565/2010 c/c o Regulamento Interno de Licitações e Contratos da Companhia Docas de São Sebastião, disponível no site da Companhia, bem como pelas demais normas legais e regulamentares aplicáveis à espécie, conforme as especificações técnicas constantes do Termo de Referência, parte integrante do Edital cujo objeto é CONTRATAÇÃO DE EMPRESA DE ENGENHARIA PARA MANUTENÇÃO DE PAVIMENTAÇÃO EM CONCRETO ASFÁLTICO E INTERTRAVADO NAS VIAS INTERNAS E PÁTIOS DO PORTO DE SÃO SEBASTIÃO. O ENVELOPE Nº 1 – PROPOSTA, o ENVELOPE Nº 2 – HABILITAÇÃO e as declarações complementares serão recebidos pela Unidade Contratante em sessão pública que será realizada no dia 09/04/2024 às 09:00h, na Avenida </w:t>
      </w:r>
      <w:proofErr w:type="spellStart"/>
      <w:r w:rsidRPr="004D44F1">
        <w:rPr>
          <w:rFonts w:asciiTheme="majorHAnsi" w:hAnsiTheme="majorHAnsi" w:cstheme="majorHAnsi"/>
        </w:rPr>
        <w:t>Dr.Altino</w:t>
      </w:r>
      <w:proofErr w:type="spellEnd"/>
      <w:r w:rsidRPr="004D44F1">
        <w:rPr>
          <w:rFonts w:asciiTheme="majorHAnsi" w:hAnsiTheme="majorHAnsi" w:cstheme="majorHAnsi"/>
        </w:rPr>
        <w:t xml:space="preserve"> Arantes, 372 – Centro – São Sebastião/SP, sendo conduzida pela Comissão Julgadora da Licitação. O Edital publicado no Diário Oficial do Estado de São Paulo e poderá ser obtido gratuitamente no endereço eletrônico http://www.imprensaoficial. com.br. A versão completa contendo as especificações, demais documentos técnicos relacionados à contratação, poderá ser obtida na sede da COMPANHIA DOCAS DE SÃO SEBASTIÃO, mediante simples requerimento, ou por meio do site </w:t>
      </w:r>
      <w:hyperlink r:id="rId49" w:history="1">
        <w:r w:rsidR="004D44F1" w:rsidRPr="004D44F1">
          <w:rPr>
            <w:rStyle w:val="Hyperlink"/>
            <w:rFonts w:asciiTheme="majorHAnsi" w:hAnsiTheme="majorHAnsi" w:cstheme="majorHAnsi"/>
          </w:rPr>
          <w:t>www.portoss.sp.gov.br</w:t>
        </w:r>
      </w:hyperlink>
      <w:r w:rsidR="004D44F1" w:rsidRPr="004D44F1">
        <w:rPr>
          <w:rFonts w:asciiTheme="majorHAnsi" w:hAnsiTheme="majorHAnsi" w:cstheme="majorHAnsi"/>
        </w:rPr>
        <w:t xml:space="preserve">. </w:t>
      </w:r>
    </w:p>
    <w:p w14:paraId="63CAF995" w14:textId="77777777" w:rsidR="00E50D89" w:rsidRPr="004D44F1" w:rsidRDefault="00E50D8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D5C655" w14:textId="77777777" w:rsidR="00E50D89" w:rsidRPr="004D44F1" w:rsidRDefault="00E50D8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D64CA4" w14:textId="77777777" w:rsidR="004D44F1" w:rsidRPr="004D44F1" w:rsidRDefault="002832D8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b/>
        </w:rPr>
        <w:t>PREFEITURA MUNICIPAL DE JALES AVISO DE LICITAÇÃO CONCORRÊNCIA Nº 1/2024</w:t>
      </w:r>
      <w:r w:rsidRPr="004D44F1">
        <w:rPr>
          <w:rFonts w:asciiTheme="majorHAnsi" w:hAnsiTheme="majorHAnsi" w:cstheme="majorHAnsi"/>
        </w:rPr>
        <w:t xml:space="preserve"> </w:t>
      </w:r>
    </w:p>
    <w:p w14:paraId="4E71D261" w14:textId="07D34D56" w:rsidR="002832D8" w:rsidRPr="004D44F1" w:rsidRDefault="004D44F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</w:rPr>
        <w:t>A</w:t>
      </w:r>
      <w:r w:rsidR="002832D8" w:rsidRPr="004D44F1">
        <w:rPr>
          <w:rFonts w:asciiTheme="majorHAnsi" w:hAnsiTheme="majorHAnsi" w:cstheme="majorHAnsi"/>
        </w:rPr>
        <w:t xml:space="preserve">visa que se encontram abertas as inscrições à licitação na modalidade Concorrência Eletrônica, registrada sob o nº 01/2024 que objetiva a contratação de empresa especializada para Execução de Obras de Infraestrutura Urbana com a Implantação de Sistema de Drenagem de Águas Pluviais em Ruas dos bairros "Residencial Paineiras I" e "Residencial Paineiras II", no Munícipio, com fornecimento de matérias/equipamentos e mão de obra, conforme Memorial Descritivo, Planilha Orçamentária, Cronograma Físico Financeiro, Projeto e Termo de Convênio nº 103287/2023, por tempo determinado, sendo seu encerramento às 08:30 horas do dia 28 de março de 2024, com a abertura das propostas às 08:45 </w:t>
      </w:r>
      <w:proofErr w:type="spellStart"/>
      <w:r w:rsidR="002832D8" w:rsidRPr="004D44F1">
        <w:rPr>
          <w:rFonts w:asciiTheme="majorHAnsi" w:hAnsiTheme="majorHAnsi" w:cstheme="majorHAnsi"/>
        </w:rPr>
        <w:t>hrs</w:t>
      </w:r>
      <w:proofErr w:type="spellEnd"/>
      <w:r w:rsidR="002832D8" w:rsidRPr="004D44F1">
        <w:rPr>
          <w:rFonts w:asciiTheme="majorHAnsi" w:hAnsiTheme="majorHAnsi" w:cstheme="majorHAnsi"/>
        </w:rPr>
        <w:t xml:space="preserve"> do mesmo dia. As empresas interessadas em participar da referida licitação poderão obter maiores informações junto a Divisão de Licitações, Compras e Contratos da Prefeitura do Município de Jales - SP, sito na Rua. Cinco, nº 2.266, Centro, nesta, ou pelo telefone (17) 3622-3000 - Ramal 3033 ou 3056, no horário normal do expediente. O Edital completo e demais elementos que determina as condições do certame encontra-se à disposição dos interessados no endereço acima mencionado, bem co</w:t>
      </w:r>
      <w:r>
        <w:rPr>
          <w:rFonts w:asciiTheme="majorHAnsi" w:hAnsiTheme="majorHAnsi" w:cstheme="majorHAnsi"/>
        </w:rPr>
        <w:t xml:space="preserve">mo, no site </w:t>
      </w:r>
      <w:hyperlink r:id="rId50" w:history="1">
        <w:r w:rsidRPr="00137681">
          <w:rPr>
            <w:rStyle w:val="Hyperlink"/>
            <w:rFonts w:asciiTheme="majorHAnsi" w:hAnsiTheme="majorHAnsi" w:cstheme="majorHAnsi"/>
          </w:rPr>
          <w:t>www.jales.sp.gov.br</w:t>
        </w:r>
      </w:hyperlink>
      <w:r>
        <w:rPr>
          <w:rFonts w:asciiTheme="majorHAnsi" w:hAnsiTheme="majorHAnsi" w:cstheme="majorHAnsi"/>
        </w:rPr>
        <w:t xml:space="preserve"> </w:t>
      </w:r>
      <w:r w:rsidR="002832D8" w:rsidRPr="004D44F1">
        <w:rPr>
          <w:rFonts w:asciiTheme="majorHAnsi" w:hAnsiTheme="majorHAnsi" w:cstheme="majorHAnsi"/>
        </w:rPr>
        <w:t>e na plataforma BLL www.bllcompras.org.br, podendo ser retirados gratuitamente.</w:t>
      </w:r>
    </w:p>
    <w:p w14:paraId="47ED53E6" w14:textId="77777777" w:rsidR="000F2369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0F72BB" w14:textId="77777777" w:rsidR="004D44F1" w:rsidRPr="004D44F1" w:rsidRDefault="004D44F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4D44F1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4D44F1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D44F1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4D44F1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4D44F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4D44F1" w:rsidSect="008D5767">
      <w:headerReference w:type="default" r:id="rId53"/>
      <w:footerReference w:type="default" r:id="rId5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F42E2" w14:textId="77777777" w:rsidR="00114929" w:rsidRDefault="00114929">
      <w:r>
        <w:separator/>
      </w:r>
    </w:p>
  </w:endnote>
  <w:endnote w:type="continuationSeparator" w:id="0">
    <w:p w14:paraId="2AFAC513" w14:textId="77777777" w:rsidR="00114929" w:rsidRDefault="0011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11492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0F7B7" w14:textId="77777777" w:rsidR="00114929" w:rsidRDefault="00114929">
      <w:r>
        <w:separator/>
      </w:r>
    </w:p>
  </w:footnote>
  <w:footnote w:type="continuationSeparator" w:id="0">
    <w:p w14:paraId="3F906F35" w14:textId="77777777" w:rsidR="00114929" w:rsidRDefault="00114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654030F" w:rsidR="006146C4" w:rsidRPr="20774586" w:rsidRDefault="00006C7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  <w:r w:rsidR="00493CB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73A8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73A8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654030F" w:rsidR="006146C4" w:rsidRPr="20774586" w:rsidRDefault="00006C7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18</w:t>
                    </w:r>
                    <w:r w:rsidR="00493CB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73A8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73A8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licitacao@cachoeiradaprata.mg.gov.br" TargetMode="External"/><Relationship Id="rId26" Type="http://schemas.openxmlformats.org/officeDocument/2006/relationships/hyperlink" Target="http://www.congonhas.mg.gov.br" TargetMode="External"/><Relationship Id="rId39" Type="http://schemas.openxmlformats.org/officeDocument/2006/relationships/hyperlink" Target="mailto:plc.esclarecimentos@embasa.ba.gov.br" TargetMode="External"/><Relationship Id="rId21" Type="http://schemas.openxmlformats.org/officeDocument/2006/relationships/hyperlink" Target="http://www.cassia.mg.gov.br" TargetMode="External"/><Relationship Id="rId34" Type="http://schemas.openxmlformats.org/officeDocument/2006/relationships/hyperlink" Target="http://www.bnc.org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sabesp.com.br" TargetMode="External"/><Relationship Id="rId50" Type="http://schemas.openxmlformats.org/officeDocument/2006/relationships/hyperlink" Target="http://www.jales.sp.gov.br" TargetMode="Externa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2.copasa.com.br/PortalComprasPrd/#/pesquisaDetalhes/FA7F3401F0201EDEB8DFEFAF865ECF51" TargetMode="External"/><Relationship Id="rId17" Type="http://schemas.openxmlformats.org/officeDocument/2006/relationships/hyperlink" Target="https://ammlicita.org.br" TargetMode="External"/><Relationship Id="rId25" Type="http://schemas.openxmlformats.org/officeDocument/2006/relationships/hyperlink" Target="http://www.campanha.mg.gov.br" TargetMode="External"/><Relationship Id="rId33" Type="http://schemas.openxmlformats.org/officeDocument/2006/relationships/hyperlink" Target="mailto:licitacao@rioparanaiba.mg.gov.br" TargetMode="External"/><Relationship Id="rId38" Type="http://schemas.openxmlformats.org/officeDocument/2006/relationships/hyperlink" Target="http://www.licitacoes-e.com.br" TargetMode="External"/><Relationship Id="rId46" Type="http://schemas.openxmlformats.org/officeDocument/2006/relationships/hyperlink" Target="http://www.sabesp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@aguasformosas.mg.gov.br" TargetMode="External"/><Relationship Id="rId20" Type="http://schemas.openxmlformats.org/officeDocument/2006/relationships/hyperlink" Target="http://www.bnc.org.br" TargetMode="External"/><Relationship Id="rId29" Type="http://schemas.openxmlformats.org/officeDocument/2006/relationships/hyperlink" Target="https://licitacoes.montesclaros.mg.gov.br/licitacao/processo-licitatorio-n-1322024-concorrencia-publica-eletronica-n-0142024" TargetMode="External"/><Relationship Id="rId41" Type="http://schemas.openxmlformats.org/officeDocument/2006/relationships/hyperlink" Target="http://www.gov.br/dnit/pt-br/assuntos/licitacoes/superintendencias/editais-de-licitacoes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pedro.lopes@cassia.mg.gov.br" TargetMode="External"/><Relationship Id="rId32" Type="http://schemas.openxmlformats.org/officeDocument/2006/relationships/hyperlink" Target="mailto:licitacao@saaepassos.com.br" TargetMode="External"/><Relationship Id="rId37" Type="http://schemas.openxmlformats.org/officeDocument/2006/relationships/hyperlink" Target="mailto:copel@educacao.ba.gov.br" TargetMode="External"/><Relationship Id="rId40" Type="http://schemas.openxmlformats.org/officeDocument/2006/relationships/hyperlink" Target="http://www.saneago.com.br" TargetMode="External"/><Relationship Id="rId45" Type="http://schemas.openxmlformats.org/officeDocument/2006/relationships/hyperlink" Target="http://www.sabesp.com.br" TargetMode="External"/><Relationship Id="rId53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ammlicita.org.br/" TargetMode="External"/><Relationship Id="rId23" Type="http://schemas.openxmlformats.org/officeDocument/2006/relationships/hyperlink" Target="mailto:vinicius.melo@cassia.mg.gov.br" TargetMode="External"/><Relationship Id="rId28" Type="http://schemas.openxmlformats.org/officeDocument/2006/relationships/hyperlink" Target="https://licitacoes.montesclaros.mg.gov.br/licitacao/processolicitatorio-n-01352024-concorrencia-publica-eletronica-n-0162024" TargetMode="External"/><Relationship Id="rId36" Type="http://schemas.openxmlformats.org/officeDocument/2006/relationships/hyperlink" Target="http://www.conder.ba.gov.br" TargetMode="External"/><Relationship Id="rId49" Type="http://schemas.openxmlformats.org/officeDocument/2006/relationships/hyperlink" Target="http://www.portoss.sp.gov.br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https://licitacoes.montesclaros.mg.gov.br/licitacao/processo-licitatorio-n-0272024-concorrenciapublica-eletronica-n-0072024" TargetMode="External"/><Relationship Id="rId44" Type="http://schemas.openxmlformats.org/officeDocument/2006/relationships/hyperlink" Target="http://licitacao.sanepar.com.br" TargetMode="External"/><Relationship Id="rId52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guasformosas.mg.gov.br" TargetMode="External"/><Relationship Id="rId22" Type="http://schemas.openxmlformats.org/officeDocument/2006/relationships/hyperlink" Target="mailto:cleiton.batista@cassia.mg.gov.br" TargetMode="External"/><Relationship Id="rId27" Type="http://schemas.openxmlformats.org/officeDocument/2006/relationships/hyperlink" Target="https://licitacoes.montesclaros.mg.gov.br/licitacao/processolicitatorio-n-0142024-concorrencia-publica-eletronica-n-0052024" TargetMode="External"/><Relationship Id="rId30" Type="http://schemas.openxmlformats.org/officeDocument/2006/relationships/hyperlink" Target="https://licitacoes.montesclaros.mg.gov.br/licitacao" TargetMode="External"/><Relationship Id="rId35" Type="http://schemas.openxmlformats.org/officeDocument/2006/relationships/hyperlink" Target="http://www.pncp.gov.br" TargetMode="External"/><Relationship Id="rId43" Type="http://schemas.openxmlformats.org/officeDocument/2006/relationships/hyperlink" Target="http://wwww.licitacoese.com.br" TargetMode="External"/><Relationship Id="rId48" Type="http://schemas.openxmlformats.org/officeDocument/2006/relationships/hyperlink" Target="http://www.sabesp.con.br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atentasaude.com.br/contato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C0727C-CE5A-46C0-8061-1B8EDB727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10</Pages>
  <Words>4802</Words>
  <Characters>25933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30674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35</cp:revision>
  <cp:lastPrinted>2024-03-19T11:30:00Z</cp:lastPrinted>
  <dcterms:created xsi:type="dcterms:W3CDTF">2024-03-18T19:17:00Z</dcterms:created>
  <dcterms:modified xsi:type="dcterms:W3CDTF">2024-03-19T11:30:00Z</dcterms:modified>
</cp:coreProperties>
</file>