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332403" w:rsidRPr="00CF7D91" w14:paraId="4CF79D34" w14:textId="77777777" w:rsidTr="00D74D42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67214" w14:textId="77777777" w:rsidR="00332403" w:rsidRPr="00CF7D91" w:rsidRDefault="00332403" w:rsidP="00D74D42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35097" w14:textId="093707F1" w:rsidR="00332403" w:rsidRPr="00CF7D91" w:rsidRDefault="00332403" w:rsidP="00D74D42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Pr="00785F1A">
              <w:rPr>
                <w:rFonts w:asciiTheme="majorHAnsi" w:hAnsiTheme="majorHAnsi" w:cstheme="majorHAnsi"/>
                <w:b/>
              </w:rPr>
              <w:t>CONCORRÊNCIA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833B19">
              <w:rPr>
                <w:rFonts w:asciiTheme="majorHAnsi" w:hAnsiTheme="majorHAnsi" w:cstheme="majorHAnsi"/>
                <w:b/>
              </w:rPr>
              <w:t xml:space="preserve">N° </w:t>
            </w:r>
            <w:hyperlink r:id="rId9" w:history="1">
              <w:r w:rsidR="00933C1D"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045</w:t>
              </w:r>
              <w:r w:rsidRPr="00833B19"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/ 2023</w:t>
              </w:r>
            </w:hyperlink>
          </w:p>
        </w:tc>
      </w:tr>
      <w:tr w:rsidR="00332403" w:rsidRPr="00CF7D91" w14:paraId="12B5632A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A064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605407A0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0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332403" w:rsidRPr="00CF7D91" w14:paraId="7A817DE5" w14:textId="77777777" w:rsidTr="00D74D42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332403" w:rsidRPr="00CF7D91" w14:paraId="3A08A1AF" w14:textId="77777777" w:rsidTr="00D74D42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53A9F429" w14:textId="68FFCFA4" w:rsidR="00332403" w:rsidRPr="00CF7D91" w:rsidRDefault="00332403" w:rsidP="00933C1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933C1D" w:rsidRPr="00933C1D">
                    <w:rPr>
                      <w:rFonts w:asciiTheme="majorHAnsi" w:hAnsiTheme="majorHAnsi" w:cstheme="majorHAnsi"/>
                    </w:rPr>
                    <w:t>Construção do novo prédio do fórum da Comarca de Bom S</w:t>
                  </w:r>
                  <w:r w:rsidR="00933C1D">
                    <w:rPr>
                      <w:rFonts w:asciiTheme="majorHAnsi" w:hAnsiTheme="majorHAnsi" w:cstheme="majorHAnsi"/>
                    </w:rPr>
                    <w:t xml:space="preserve">ucesso, conforme Projeto Básico </w:t>
                  </w:r>
                  <w:r w:rsidR="00933C1D" w:rsidRPr="00933C1D">
                    <w:rPr>
                      <w:rFonts w:asciiTheme="majorHAnsi" w:hAnsiTheme="majorHAnsi" w:cstheme="majorHAnsi"/>
                    </w:rPr>
                    <w:t>e demais anexos, partes integrantes</w:t>
                  </w:r>
                  <w:r w:rsidR="00933C1D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933C1D" w:rsidRPr="00933C1D">
                    <w:rPr>
                      <w:rFonts w:asciiTheme="majorHAnsi" w:hAnsiTheme="majorHAnsi" w:cstheme="majorHAnsi"/>
                    </w:rPr>
                    <w:t>e inseparáveis deste edital.</w:t>
                  </w:r>
                </w:p>
              </w:tc>
            </w:tr>
            <w:tr w:rsidR="00332403" w:rsidRPr="00CF7D91" w14:paraId="552B5403" w14:textId="77777777" w:rsidTr="00D74D42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782F99C7" w14:textId="77777777" w:rsidR="00332403" w:rsidRPr="00CF7D91" w:rsidRDefault="00332403" w:rsidP="00D74D42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A42E681" w14:textId="77777777" w:rsidR="00332403" w:rsidRPr="00CF7D91" w:rsidRDefault="00332403" w:rsidP="00D74D4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1E6E2" w14:textId="77777777" w:rsidR="00332403" w:rsidRPr="00CF7D91" w:rsidRDefault="00332403" w:rsidP="00D74D4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332403" w:rsidRPr="00CF7D91" w14:paraId="7EBF3A75" w14:textId="77777777" w:rsidTr="00D74D42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3F536E67" w14:textId="333554B4" w:rsidR="00332403" w:rsidRPr="00CF7D91" w:rsidRDefault="00332403" w:rsidP="00D74D42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para Entrega dos Envelopes: </w:t>
                  </w:r>
                  <w:r>
                    <w:rPr>
                      <w:rFonts w:asciiTheme="majorHAnsi" w:hAnsiTheme="majorHAnsi" w:cstheme="majorHAnsi"/>
                    </w:rPr>
                    <w:t>até</w:t>
                  </w:r>
                  <w:r w:rsidR="00BF767D">
                    <w:rPr>
                      <w:rFonts w:asciiTheme="majorHAnsi" w:hAnsiTheme="majorHAnsi" w:cstheme="majorHAnsi"/>
                    </w:rPr>
                    <w:t xml:space="preserve"> às 17h00min do dia 26</w:t>
                  </w:r>
                  <w:r>
                    <w:rPr>
                      <w:rFonts w:asciiTheme="majorHAnsi" w:hAnsiTheme="majorHAnsi" w:cstheme="majorHAnsi"/>
                    </w:rPr>
                    <w:t>/04</w:t>
                  </w:r>
                  <w:r w:rsidRPr="00CF7D91">
                    <w:rPr>
                      <w:rFonts w:asciiTheme="majorHAnsi" w:hAnsiTheme="majorHAnsi" w:cstheme="majorHAnsi"/>
                    </w:rPr>
                    <w:t>/2023.</w:t>
                  </w:r>
                </w:p>
              </w:tc>
            </w:tr>
            <w:tr w:rsidR="00332403" w:rsidRPr="00CF7D91" w14:paraId="765478D7" w14:textId="77777777" w:rsidTr="00D74D42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0932A0EE" w14:textId="21B6C4A0" w:rsidR="00332403" w:rsidRPr="00CF7D91" w:rsidRDefault="00332403" w:rsidP="00D74D42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Abertura dos envelopes: </w:t>
                  </w:r>
                  <w:r w:rsidR="00BF767D">
                    <w:rPr>
                      <w:rFonts w:asciiTheme="majorHAnsi" w:hAnsiTheme="majorHAnsi" w:cstheme="majorHAnsi"/>
                    </w:rPr>
                    <w:t>às 9h00min do dia 27</w:t>
                  </w:r>
                  <w:r>
                    <w:rPr>
                      <w:rFonts w:asciiTheme="majorHAnsi" w:hAnsiTheme="majorHAnsi" w:cstheme="majorHAnsi"/>
                    </w:rPr>
                    <w:t>/04/</w:t>
                  </w:r>
                  <w:r w:rsidRPr="00CF7D91">
                    <w:rPr>
                      <w:rFonts w:asciiTheme="majorHAnsi" w:hAnsiTheme="majorHAnsi" w:cstheme="majorHAnsi"/>
                    </w:rPr>
                    <w:t>2023</w:t>
                  </w:r>
                  <w:r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</w:tbl>
          <w:p w14:paraId="21ACBAA8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332403" w:rsidRPr="00CF7D91" w14:paraId="09CE4E7A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7A33D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332403" w:rsidRPr="00CF7D91" w14:paraId="0DFFE233" w14:textId="77777777" w:rsidTr="00D74D42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566B3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1CCB3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6C98B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9D29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332403" w:rsidRPr="00CF7D91" w14:paraId="26BB1DCC" w14:textId="77777777" w:rsidTr="00D74D42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569C3" w14:textId="765B271D" w:rsidR="00332403" w:rsidRPr="00CF7D91" w:rsidRDefault="00332403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BC2208" w:rsidRPr="00BC2208">
              <w:rPr>
                <w:rFonts w:asciiTheme="majorHAnsi" w:hAnsiTheme="majorHAnsi" w:cstheme="majorHAnsi"/>
              </w:rPr>
              <w:t>10.788.063,50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73042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34CAF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1C765" w14:textId="77777777" w:rsidR="00332403" w:rsidRPr="00CF7D91" w:rsidRDefault="00332403" w:rsidP="00D74D42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332403" w:rsidRPr="00CF7D91" w14:paraId="220CD433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2E61C" w14:textId="77777777" w:rsidR="00332403" w:rsidRDefault="00332403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5593C67C" w14:textId="77777777" w:rsidR="0036691D" w:rsidRPr="0036691D" w:rsidRDefault="0036691D" w:rsidP="0036691D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6691D">
              <w:rPr>
                <w:rFonts w:asciiTheme="majorHAnsi" w:hAnsiTheme="majorHAnsi" w:cstheme="majorHAnsi"/>
              </w:rPr>
              <w:t>Estrutura em concreto armado moldado “in loco” em edificações.</w:t>
            </w:r>
          </w:p>
          <w:p w14:paraId="0FC56052" w14:textId="21326727" w:rsidR="00332403" w:rsidRPr="000B357D" w:rsidRDefault="0036691D" w:rsidP="0036691D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36691D">
              <w:rPr>
                <w:rFonts w:asciiTheme="majorHAnsi" w:hAnsiTheme="majorHAnsi" w:cstheme="majorHAnsi"/>
              </w:rPr>
              <w:t>Instalação elétrica de baixa tensão em edificações.</w:t>
            </w:r>
          </w:p>
        </w:tc>
      </w:tr>
      <w:tr w:rsidR="00332403" w:rsidRPr="00CF7D91" w14:paraId="22558391" w14:textId="77777777" w:rsidTr="00D74D42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57B06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1D41ADA1" w14:textId="77777777" w:rsidR="0036691D" w:rsidRPr="0036691D" w:rsidRDefault="0036691D" w:rsidP="0036691D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36691D">
              <w:rPr>
                <w:rFonts w:asciiTheme="majorHAnsi" w:hAnsiTheme="majorHAnsi" w:cstheme="majorHAnsi"/>
                <w:szCs w:val="24"/>
              </w:rPr>
              <w:t>Estrutura em concreto armado moldado “in loco”, em edificações, com volume mínimo de 274,00 m³.</w:t>
            </w:r>
          </w:p>
          <w:p w14:paraId="0D44C566" w14:textId="7BAEAD56" w:rsidR="00332403" w:rsidRPr="00CF7D91" w:rsidRDefault="0036691D" w:rsidP="0036691D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36691D">
              <w:rPr>
                <w:rFonts w:asciiTheme="majorHAnsi" w:hAnsiTheme="majorHAnsi" w:cstheme="majorHAnsi"/>
                <w:szCs w:val="24"/>
              </w:rPr>
              <w:t>Instalação elétrica de baixa tensão, em edificações, com carga instalada ou demandada mínima de 42 kVA ou 39 kW.</w:t>
            </w:r>
          </w:p>
        </w:tc>
      </w:tr>
      <w:tr w:rsidR="00332403" w:rsidRPr="00CF7D91" w14:paraId="578EAEA7" w14:textId="77777777" w:rsidTr="00D74D42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51D47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6A611132" w14:textId="25CF6CE6" w:rsidR="00332403" w:rsidRDefault="0036691D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drawing>
                <wp:inline distT="0" distB="0" distL="0" distR="0" wp14:anchorId="21916DA0" wp14:editId="19E0B67A">
                  <wp:extent cx="3009900" cy="1234323"/>
                  <wp:effectExtent l="0" t="0" r="0" b="444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53" cy="124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D944A" w14:textId="77777777" w:rsidR="00332403" w:rsidRPr="00CF7D91" w:rsidRDefault="00332403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332403" w:rsidRPr="00CF7D91" w14:paraId="7F0C85FB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F195B" w14:textId="77777777" w:rsidR="00332403" w:rsidRPr="00E42D8C" w:rsidRDefault="00332403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2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3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1E7CEACB" w14:textId="77777777" w:rsidR="00332403" w:rsidRDefault="00332403" w:rsidP="00332403">
      <w:pPr>
        <w:rPr>
          <w:rFonts w:asciiTheme="majorHAnsi" w:hAnsiTheme="majorHAnsi" w:cstheme="majorHAnsi"/>
        </w:rPr>
      </w:pPr>
    </w:p>
    <w:p w14:paraId="3652F0C5" w14:textId="77777777" w:rsidR="00332403" w:rsidRDefault="00332403" w:rsidP="002803ED">
      <w:pPr>
        <w:rPr>
          <w:rFonts w:asciiTheme="majorHAnsi" w:hAnsiTheme="majorHAnsi" w:cstheme="majorHAnsi"/>
        </w:rPr>
      </w:pPr>
    </w:p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786B9BB0" w14:textId="77777777" w:rsidR="00332403" w:rsidRDefault="00332403" w:rsidP="002803ED">
      <w:pPr>
        <w:rPr>
          <w:rFonts w:asciiTheme="majorHAnsi" w:hAnsiTheme="majorHAnsi" w:cstheme="majorHAnsi"/>
        </w:rPr>
      </w:pPr>
    </w:p>
    <w:p w14:paraId="5340B103" w14:textId="77777777" w:rsidR="00332403" w:rsidRDefault="00332403" w:rsidP="002803ED">
      <w:pPr>
        <w:rPr>
          <w:rFonts w:asciiTheme="majorHAnsi" w:hAnsiTheme="majorHAnsi" w:cstheme="majorHAnsi"/>
        </w:rPr>
      </w:pPr>
    </w:p>
    <w:p w14:paraId="73D3A684" w14:textId="77777777" w:rsidR="00332403" w:rsidRDefault="00332403" w:rsidP="002803ED">
      <w:pPr>
        <w:rPr>
          <w:rFonts w:asciiTheme="majorHAnsi" w:hAnsiTheme="majorHAnsi" w:cstheme="majorHAnsi"/>
        </w:rPr>
      </w:pPr>
    </w:p>
    <w:p w14:paraId="19A7FB69" w14:textId="77777777" w:rsidR="00332403" w:rsidRDefault="00332403" w:rsidP="002803ED">
      <w:pPr>
        <w:rPr>
          <w:rFonts w:asciiTheme="majorHAnsi" w:hAnsiTheme="majorHAnsi" w:cstheme="majorHAnsi"/>
        </w:rPr>
      </w:pPr>
    </w:p>
    <w:p w14:paraId="5C649C85" w14:textId="77777777" w:rsidR="00332403" w:rsidRDefault="00332403" w:rsidP="002803ED">
      <w:pPr>
        <w:rPr>
          <w:rFonts w:asciiTheme="majorHAnsi" w:hAnsiTheme="majorHAnsi" w:cstheme="majorHAnsi"/>
        </w:rPr>
      </w:pPr>
    </w:p>
    <w:p w14:paraId="0DDDE5C7" w14:textId="7981CC35" w:rsidR="00332403" w:rsidRDefault="00733A4E" w:rsidP="00733A4E">
      <w:pPr>
        <w:tabs>
          <w:tab w:val="left" w:pos="359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03840598" w14:textId="77777777" w:rsidR="00733A4E" w:rsidRDefault="00733A4E" w:rsidP="00733A4E">
      <w:pPr>
        <w:tabs>
          <w:tab w:val="left" w:pos="3590"/>
        </w:tabs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6B6BFD" w:rsidRPr="00CF7D91" w14:paraId="256EC031" w14:textId="77777777" w:rsidTr="00D74D42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28A3B" w14:textId="77777777" w:rsidR="006B6BFD" w:rsidRPr="00CF7D91" w:rsidRDefault="006B6BFD" w:rsidP="00D74D42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DCD6E" w14:textId="3011C8DE" w:rsidR="006B6BFD" w:rsidRPr="00CF7D91" w:rsidRDefault="006B6BFD" w:rsidP="00D74D42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 xml:space="preserve">TOMADA DE PREÇO </w:t>
            </w:r>
            <w:r w:rsidRPr="00833B19">
              <w:rPr>
                <w:rFonts w:asciiTheme="majorHAnsi" w:hAnsiTheme="majorHAnsi" w:cstheme="majorHAnsi"/>
                <w:b/>
              </w:rPr>
              <w:t xml:space="preserve">N° </w:t>
            </w:r>
            <w:hyperlink r:id="rId14" w:history="1">
              <w:r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050</w:t>
              </w:r>
              <w:r w:rsidRPr="00833B19"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/ 2023</w:t>
              </w:r>
            </w:hyperlink>
          </w:p>
        </w:tc>
      </w:tr>
      <w:tr w:rsidR="006B6BFD" w:rsidRPr="00CF7D91" w14:paraId="2EBD5611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FD95D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54D29C27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5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6B6BFD" w:rsidRPr="00CF7D91" w14:paraId="48D2E91A" w14:textId="77777777" w:rsidTr="00D74D42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6B6BFD" w:rsidRPr="00CF7D91" w14:paraId="5B40FE08" w14:textId="77777777" w:rsidTr="00D74D42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309B921C" w14:textId="6BD50118" w:rsidR="006B6BFD" w:rsidRPr="00CF7D91" w:rsidRDefault="006B6BFD" w:rsidP="0020367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203671" w:rsidRPr="00203671">
                    <w:rPr>
                      <w:rFonts w:asciiTheme="majorHAnsi" w:hAnsiTheme="majorHAnsi" w:cstheme="majorHAnsi"/>
                    </w:rPr>
                    <w:t>Execução da instalação de ar condicionado central no fórum da Comarca de Passos, conforme Projeto</w:t>
                  </w:r>
                  <w:r w:rsidR="00203671">
                    <w:rPr>
                      <w:rFonts w:asciiTheme="majorHAnsi" w:hAnsiTheme="majorHAnsi" w:cstheme="majorHAnsi"/>
                    </w:rPr>
                    <w:t xml:space="preserve"> Básico e demais anexos, partes </w:t>
                  </w:r>
                  <w:r w:rsidR="00203671" w:rsidRPr="00203671">
                    <w:rPr>
                      <w:rFonts w:asciiTheme="majorHAnsi" w:hAnsiTheme="majorHAnsi" w:cstheme="majorHAnsi"/>
                    </w:rPr>
                    <w:t>integrantes e inseparáveis deste edital.</w:t>
                  </w:r>
                </w:p>
              </w:tc>
            </w:tr>
            <w:tr w:rsidR="006B6BFD" w:rsidRPr="00CF7D91" w14:paraId="2C67AF38" w14:textId="77777777" w:rsidTr="00D74D42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675E6C25" w14:textId="77777777" w:rsidR="006B6BFD" w:rsidRPr="00CF7D91" w:rsidRDefault="006B6BFD" w:rsidP="00D74D42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20B9C0C7" w14:textId="77777777" w:rsidR="006B6BFD" w:rsidRPr="00CF7D91" w:rsidRDefault="006B6BFD" w:rsidP="00D74D4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54612" w14:textId="77777777" w:rsidR="006B6BFD" w:rsidRPr="00CF7D91" w:rsidRDefault="006B6BFD" w:rsidP="00D74D4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6B6BFD" w:rsidRPr="00CF7D91" w14:paraId="70AF6D1C" w14:textId="77777777" w:rsidTr="00D74D42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DFDE7B8" w14:textId="3B05AD00" w:rsidR="006B6BFD" w:rsidRPr="00CF7D91" w:rsidRDefault="006B6BFD" w:rsidP="00D74D42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para Entrega dos Envelopes: </w:t>
                  </w:r>
                  <w:r>
                    <w:rPr>
                      <w:rFonts w:asciiTheme="majorHAnsi" w:hAnsiTheme="majorHAnsi" w:cstheme="majorHAnsi"/>
                    </w:rPr>
                    <w:t>até</w:t>
                  </w:r>
                  <w:r w:rsidR="004E4F06">
                    <w:rPr>
                      <w:rFonts w:asciiTheme="majorHAnsi" w:hAnsiTheme="majorHAnsi" w:cstheme="majorHAnsi"/>
                    </w:rPr>
                    <w:t xml:space="preserve"> às 17h00min do dia 10</w:t>
                  </w:r>
                  <w:r>
                    <w:rPr>
                      <w:rFonts w:asciiTheme="majorHAnsi" w:hAnsiTheme="majorHAnsi" w:cstheme="majorHAnsi"/>
                    </w:rPr>
                    <w:t>/04</w:t>
                  </w:r>
                  <w:r w:rsidRPr="00CF7D91">
                    <w:rPr>
                      <w:rFonts w:asciiTheme="majorHAnsi" w:hAnsiTheme="majorHAnsi" w:cstheme="majorHAnsi"/>
                    </w:rPr>
                    <w:t>/2023.</w:t>
                  </w:r>
                </w:p>
              </w:tc>
            </w:tr>
            <w:tr w:rsidR="006B6BFD" w:rsidRPr="00CF7D91" w14:paraId="4C77E501" w14:textId="77777777" w:rsidTr="00D74D42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14F9C143" w14:textId="72F96B3D" w:rsidR="006B6BFD" w:rsidRPr="00CF7D91" w:rsidRDefault="006B6BFD" w:rsidP="00D74D42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Abertura dos envelopes: </w:t>
                  </w:r>
                  <w:r w:rsidR="004E4F06">
                    <w:rPr>
                      <w:rFonts w:asciiTheme="majorHAnsi" w:hAnsiTheme="majorHAnsi" w:cstheme="majorHAnsi"/>
                    </w:rPr>
                    <w:t>às 9h00min do dia 11</w:t>
                  </w:r>
                  <w:r>
                    <w:rPr>
                      <w:rFonts w:asciiTheme="majorHAnsi" w:hAnsiTheme="majorHAnsi" w:cstheme="majorHAnsi"/>
                    </w:rPr>
                    <w:t>/04/</w:t>
                  </w:r>
                  <w:r w:rsidRPr="00CF7D91">
                    <w:rPr>
                      <w:rFonts w:asciiTheme="majorHAnsi" w:hAnsiTheme="majorHAnsi" w:cstheme="majorHAnsi"/>
                    </w:rPr>
                    <w:t>2023</w:t>
                  </w:r>
                  <w:r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</w:tbl>
          <w:p w14:paraId="2E994403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B6BFD" w:rsidRPr="00CF7D91" w14:paraId="274A7483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56542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6B6BFD" w:rsidRPr="00CF7D91" w14:paraId="36564F46" w14:textId="77777777" w:rsidTr="00D74D42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48FC4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C4BAA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F7D2A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1AE3D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6B6BFD" w:rsidRPr="00CF7D91" w14:paraId="49621251" w14:textId="77777777" w:rsidTr="00D74D42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C06AD" w14:textId="69BD0DDD" w:rsidR="006B6BFD" w:rsidRPr="00CF7D91" w:rsidRDefault="006B6BFD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C6317B" w:rsidRPr="00C6317B">
              <w:rPr>
                <w:rFonts w:asciiTheme="majorHAnsi" w:hAnsiTheme="majorHAnsi" w:cstheme="majorHAnsi"/>
              </w:rPr>
              <w:t>$ 3.161.147,46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D0F2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B34C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F4D38" w14:textId="77777777" w:rsidR="006B6BFD" w:rsidRPr="00CF7D91" w:rsidRDefault="006B6BFD" w:rsidP="00D74D42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6B6BFD" w:rsidRPr="00CF7D91" w14:paraId="35F95B86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59760" w14:textId="77777777" w:rsidR="006B6BFD" w:rsidRDefault="006B6BFD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5947E3C1" w14:textId="60187CF5" w:rsidR="006B6BFD" w:rsidRPr="000B357D" w:rsidRDefault="006544EE" w:rsidP="006544EE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6544EE">
              <w:rPr>
                <w:rFonts w:asciiTheme="majorHAnsi" w:hAnsiTheme="majorHAnsi" w:cstheme="majorHAnsi"/>
              </w:rPr>
              <w:t>Instalações de sistema de ar condicionado central VRF e/ou VRV em edificações.</w:t>
            </w:r>
          </w:p>
        </w:tc>
      </w:tr>
      <w:tr w:rsidR="006B6BFD" w:rsidRPr="00CF7D91" w14:paraId="012C7C75" w14:textId="77777777" w:rsidTr="00D74D42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F98C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0A65DF19" w14:textId="379ADDC5" w:rsidR="006B6BFD" w:rsidRPr="00CF7D91" w:rsidRDefault="006544EE" w:rsidP="006544EE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6544EE">
              <w:rPr>
                <w:rFonts w:asciiTheme="majorHAnsi" w:hAnsiTheme="majorHAnsi" w:cstheme="majorHAnsi"/>
                <w:szCs w:val="24"/>
              </w:rPr>
              <w:t>Instalações de sistema de ar condicionado central VRF e/ou VRV, em edificações, com carga térmica mínima de 97 TR's.</w:t>
            </w:r>
          </w:p>
        </w:tc>
      </w:tr>
      <w:tr w:rsidR="006B6BFD" w:rsidRPr="00CF7D91" w14:paraId="3DD37381" w14:textId="77777777" w:rsidTr="00D74D42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F34BA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36867B18" w14:textId="4F75DB15" w:rsidR="006B6BFD" w:rsidRDefault="006544EE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drawing>
                <wp:inline distT="0" distB="0" distL="0" distR="0" wp14:anchorId="7762997B" wp14:editId="1B0FB76C">
                  <wp:extent cx="3251200" cy="1324845"/>
                  <wp:effectExtent l="0" t="0" r="6350" b="889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174" cy="133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D1D8C" w14:textId="77777777" w:rsidR="006B6BFD" w:rsidRPr="00CF7D91" w:rsidRDefault="006B6BFD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B6BFD" w:rsidRPr="00CF7D91" w14:paraId="2E8DA39A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2E810" w14:textId="77777777" w:rsidR="006B6BFD" w:rsidRPr="00E42D8C" w:rsidRDefault="006B6BFD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7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8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0ACA131B" w14:textId="77777777" w:rsidR="006B6BFD" w:rsidRDefault="006B6BFD" w:rsidP="006B6BFD">
      <w:pPr>
        <w:rPr>
          <w:rFonts w:asciiTheme="majorHAnsi" w:hAnsiTheme="majorHAnsi" w:cstheme="majorHAnsi"/>
        </w:rPr>
      </w:pPr>
    </w:p>
    <w:p w14:paraId="28D050A5" w14:textId="77777777" w:rsidR="006B6BFD" w:rsidRDefault="006B6BFD" w:rsidP="002803ED">
      <w:pPr>
        <w:rPr>
          <w:rFonts w:asciiTheme="majorHAnsi" w:hAnsiTheme="majorHAnsi" w:cstheme="majorHAnsi"/>
        </w:rPr>
      </w:pPr>
    </w:p>
    <w:p w14:paraId="2C2E0BAD" w14:textId="77777777" w:rsidR="006B6BFD" w:rsidRDefault="006B6BFD" w:rsidP="002803ED">
      <w:pPr>
        <w:rPr>
          <w:rFonts w:asciiTheme="majorHAnsi" w:hAnsiTheme="majorHAnsi" w:cstheme="majorHAnsi"/>
        </w:rPr>
      </w:pPr>
    </w:p>
    <w:p w14:paraId="7D82AAB6" w14:textId="77777777" w:rsidR="006B6BFD" w:rsidRDefault="006B6BFD" w:rsidP="002803ED">
      <w:pPr>
        <w:rPr>
          <w:rFonts w:asciiTheme="majorHAnsi" w:hAnsiTheme="majorHAnsi" w:cstheme="majorHAnsi"/>
        </w:rPr>
      </w:pPr>
    </w:p>
    <w:p w14:paraId="18DBF12B" w14:textId="77777777" w:rsidR="006B6BFD" w:rsidRDefault="006B6BFD" w:rsidP="002803ED">
      <w:pPr>
        <w:rPr>
          <w:rFonts w:asciiTheme="majorHAnsi" w:hAnsiTheme="majorHAnsi" w:cstheme="majorHAnsi"/>
        </w:rPr>
      </w:pPr>
    </w:p>
    <w:p w14:paraId="48BFCB92" w14:textId="77777777" w:rsidR="006B6BFD" w:rsidRDefault="006B6BFD" w:rsidP="002803ED">
      <w:pPr>
        <w:rPr>
          <w:rFonts w:asciiTheme="majorHAnsi" w:hAnsiTheme="majorHAnsi" w:cstheme="majorHAnsi"/>
        </w:rPr>
      </w:pPr>
    </w:p>
    <w:p w14:paraId="00F18ECA" w14:textId="77777777" w:rsidR="006B6BFD" w:rsidRDefault="006B6BFD" w:rsidP="002803ED">
      <w:pPr>
        <w:rPr>
          <w:rFonts w:asciiTheme="majorHAnsi" w:hAnsiTheme="majorHAnsi" w:cstheme="majorHAnsi"/>
        </w:rPr>
      </w:pPr>
    </w:p>
    <w:p w14:paraId="4DFF7A54" w14:textId="77777777" w:rsidR="006B6BFD" w:rsidRDefault="006B6BFD" w:rsidP="002803ED">
      <w:pPr>
        <w:rPr>
          <w:rFonts w:asciiTheme="majorHAnsi" w:hAnsiTheme="majorHAnsi" w:cstheme="majorHAnsi"/>
        </w:rPr>
      </w:pPr>
    </w:p>
    <w:p w14:paraId="5D04C307" w14:textId="77777777" w:rsidR="006B6BFD" w:rsidRDefault="006B6BFD" w:rsidP="002803ED">
      <w:pPr>
        <w:rPr>
          <w:rFonts w:asciiTheme="majorHAnsi" w:hAnsiTheme="majorHAnsi" w:cstheme="majorHAnsi"/>
        </w:rPr>
      </w:pPr>
    </w:p>
    <w:p w14:paraId="1ABAD908" w14:textId="77777777" w:rsidR="006B6BFD" w:rsidRDefault="006B6BFD" w:rsidP="002803ED">
      <w:pPr>
        <w:rPr>
          <w:rFonts w:asciiTheme="majorHAnsi" w:hAnsiTheme="majorHAnsi" w:cstheme="majorHAnsi"/>
        </w:rPr>
      </w:pPr>
    </w:p>
    <w:p w14:paraId="14C4C708" w14:textId="77777777" w:rsidR="00332403" w:rsidRDefault="00332403" w:rsidP="002803ED">
      <w:pPr>
        <w:rPr>
          <w:rFonts w:asciiTheme="majorHAnsi" w:hAnsiTheme="majorHAnsi" w:cstheme="majorHAnsi"/>
        </w:rPr>
      </w:pPr>
    </w:p>
    <w:p w14:paraId="5476291B" w14:textId="77777777" w:rsidR="001A46F9" w:rsidRDefault="001A46F9" w:rsidP="002803ED">
      <w:pPr>
        <w:rPr>
          <w:rFonts w:asciiTheme="majorHAnsi" w:hAnsiTheme="majorHAnsi" w:cstheme="majorHAnsi"/>
        </w:rPr>
      </w:pPr>
    </w:p>
    <w:p w14:paraId="5413E206" w14:textId="77777777" w:rsidR="001A46F9" w:rsidRDefault="001A46F9" w:rsidP="002803ED">
      <w:pPr>
        <w:rPr>
          <w:rFonts w:asciiTheme="majorHAnsi" w:hAnsiTheme="majorHAnsi" w:cstheme="majorHAnsi"/>
        </w:rPr>
      </w:pPr>
    </w:p>
    <w:p w14:paraId="7AD740E7" w14:textId="77777777" w:rsidR="00733A4E" w:rsidRDefault="00733A4E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1A46F9" w:rsidRPr="00CF7D91" w14:paraId="07F0E2A7" w14:textId="77777777" w:rsidTr="00D74D42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055A" w14:textId="77777777" w:rsidR="001A46F9" w:rsidRPr="00CF7D91" w:rsidRDefault="001A46F9" w:rsidP="00D74D42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6037E" w14:textId="0DBAF3CE" w:rsidR="001A46F9" w:rsidRPr="00CF7D91" w:rsidRDefault="001A46F9" w:rsidP="00D74D42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Pr="00785F1A">
              <w:rPr>
                <w:rFonts w:asciiTheme="majorHAnsi" w:hAnsiTheme="majorHAnsi" w:cstheme="majorHAnsi"/>
                <w:b/>
              </w:rPr>
              <w:t>CONCORRÊNCIA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833B19">
              <w:rPr>
                <w:rFonts w:asciiTheme="majorHAnsi" w:hAnsiTheme="majorHAnsi" w:cstheme="majorHAnsi"/>
                <w:b/>
              </w:rPr>
              <w:t xml:space="preserve">N° </w:t>
            </w:r>
            <w:hyperlink r:id="rId19" w:history="1">
              <w:r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051</w:t>
              </w:r>
              <w:r w:rsidRPr="00833B19"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/ 2023</w:t>
              </w:r>
            </w:hyperlink>
          </w:p>
        </w:tc>
      </w:tr>
      <w:tr w:rsidR="001A46F9" w:rsidRPr="00CF7D91" w14:paraId="579E0C0F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3C708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406757BF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20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1A46F9" w:rsidRPr="00CF7D91" w14:paraId="49342B84" w14:textId="77777777" w:rsidTr="00D74D42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1A46F9" w:rsidRPr="00CF7D91" w14:paraId="1B2C2A55" w14:textId="77777777" w:rsidTr="00D74D42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654174D6" w14:textId="03FD5811" w:rsidR="001A46F9" w:rsidRPr="00CF7D91" w:rsidRDefault="001A46F9" w:rsidP="00D74D42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582FB5" w:rsidRPr="00582FB5">
                    <w:rPr>
                      <w:rFonts w:asciiTheme="majorHAnsi" w:hAnsiTheme="majorHAnsi" w:cstheme="majorHAnsi"/>
                    </w:rPr>
                    <w:t>Execução de reforma parcial dos Anexos I e II do TJMG em Belo Horizonte -MG, conforme especificações técnicas contidas no Termo de Referência e demais anexos, partes integrantes e inseparáveis do Edital.</w:t>
                  </w:r>
                </w:p>
              </w:tc>
            </w:tr>
            <w:tr w:rsidR="001A46F9" w:rsidRPr="00CF7D91" w14:paraId="044A74D5" w14:textId="77777777" w:rsidTr="00D74D42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0860CAA3" w14:textId="77777777" w:rsidR="001A46F9" w:rsidRPr="00CF7D91" w:rsidRDefault="001A46F9" w:rsidP="00D74D42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770C9E6" w14:textId="77777777" w:rsidR="001A46F9" w:rsidRPr="00CF7D91" w:rsidRDefault="001A46F9" w:rsidP="00D74D4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E5112" w14:textId="77777777" w:rsidR="001A46F9" w:rsidRPr="00CF7D91" w:rsidRDefault="001A46F9" w:rsidP="00D74D4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1A46F9" w:rsidRPr="00CF7D91" w14:paraId="18229504" w14:textId="77777777" w:rsidTr="00D74D42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43791B8C" w14:textId="091F39FF" w:rsidR="001A46F9" w:rsidRPr="00CF7D91" w:rsidRDefault="001A46F9" w:rsidP="00D74D42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para Entrega dos Envelopes: </w:t>
                  </w:r>
                  <w:r>
                    <w:rPr>
                      <w:rFonts w:asciiTheme="majorHAnsi" w:hAnsiTheme="majorHAnsi" w:cstheme="majorHAnsi"/>
                    </w:rPr>
                    <w:t>até</w:t>
                  </w:r>
                  <w:r w:rsidR="00582FB5">
                    <w:rPr>
                      <w:rFonts w:asciiTheme="majorHAnsi" w:hAnsiTheme="majorHAnsi" w:cstheme="majorHAnsi"/>
                    </w:rPr>
                    <w:t xml:space="preserve"> às 17h00min do dia 25</w:t>
                  </w:r>
                  <w:r>
                    <w:rPr>
                      <w:rFonts w:asciiTheme="majorHAnsi" w:hAnsiTheme="majorHAnsi" w:cstheme="majorHAnsi"/>
                    </w:rPr>
                    <w:t>/04</w:t>
                  </w:r>
                  <w:r w:rsidRPr="00CF7D91">
                    <w:rPr>
                      <w:rFonts w:asciiTheme="majorHAnsi" w:hAnsiTheme="majorHAnsi" w:cstheme="majorHAnsi"/>
                    </w:rPr>
                    <w:t>/2023.</w:t>
                  </w:r>
                </w:p>
              </w:tc>
            </w:tr>
            <w:tr w:rsidR="001A46F9" w:rsidRPr="00CF7D91" w14:paraId="0F8628DA" w14:textId="77777777" w:rsidTr="00D74D42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01BB750D" w14:textId="29435846" w:rsidR="001A46F9" w:rsidRPr="00CF7D91" w:rsidRDefault="001A46F9" w:rsidP="00D74D42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Abertura dos envelopes: </w:t>
                  </w:r>
                  <w:r w:rsidR="00582FB5">
                    <w:rPr>
                      <w:rFonts w:asciiTheme="majorHAnsi" w:hAnsiTheme="majorHAnsi" w:cstheme="majorHAnsi"/>
                    </w:rPr>
                    <w:t>às 14h00min do dia 26</w:t>
                  </w:r>
                  <w:r>
                    <w:rPr>
                      <w:rFonts w:asciiTheme="majorHAnsi" w:hAnsiTheme="majorHAnsi" w:cstheme="majorHAnsi"/>
                    </w:rPr>
                    <w:t>/04/</w:t>
                  </w:r>
                  <w:r w:rsidRPr="00CF7D91">
                    <w:rPr>
                      <w:rFonts w:asciiTheme="majorHAnsi" w:hAnsiTheme="majorHAnsi" w:cstheme="majorHAnsi"/>
                    </w:rPr>
                    <w:t>2023</w:t>
                  </w:r>
                  <w:r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</w:tbl>
          <w:p w14:paraId="28D9DE5C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1A46F9" w:rsidRPr="00CF7D91" w14:paraId="5EC352E2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6345A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1A46F9" w:rsidRPr="00CF7D91" w14:paraId="7306B26D" w14:textId="77777777" w:rsidTr="00D74D42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FA16A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15E8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53A2E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5A278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1A46F9" w:rsidRPr="00CF7D91" w14:paraId="0666F76F" w14:textId="77777777" w:rsidTr="00D74D42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801D2" w14:textId="571149A2" w:rsidR="001A46F9" w:rsidRPr="00CF7D91" w:rsidRDefault="001A46F9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Pr="00C6317B">
              <w:rPr>
                <w:rFonts w:asciiTheme="majorHAnsi" w:hAnsiTheme="majorHAnsi" w:cstheme="majorHAnsi"/>
              </w:rPr>
              <w:t xml:space="preserve">$ </w:t>
            </w:r>
            <w:r w:rsidR="00C73B1F" w:rsidRPr="00C73B1F">
              <w:rPr>
                <w:rFonts w:asciiTheme="majorHAnsi" w:hAnsiTheme="majorHAnsi" w:cstheme="majorHAnsi"/>
              </w:rPr>
              <w:t>5.807.964,12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AC9CD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A89F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ABDD" w14:textId="77777777" w:rsidR="001A46F9" w:rsidRPr="00CF7D91" w:rsidRDefault="001A46F9" w:rsidP="00D74D42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1A46F9" w:rsidRPr="00CF7D91" w14:paraId="1C892975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F0F01" w14:textId="77777777" w:rsidR="001A46F9" w:rsidRDefault="001A46F9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4D56FE15" w14:textId="77777777" w:rsidR="00F479B1" w:rsidRPr="00F479B1" w:rsidRDefault="00F479B1" w:rsidP="00F479B1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479B1">
              <w:rPr>
                <w:rFonts w:asciiTheme="majorHAnsi" w:hAnsiTheme="majorHAnsi" w:cstheme="majorHAnsi"/>
              </w:rPr>
              <w:t>Estrutura de concreto armado moldado “in loco” em edificações;</w:t>
            </w:r>
          </w:p>
          <w:p w14:paraId="235F5D40" w14:textId="1D5E40AD" w:rsidR="001A46F9" w:rsidRPr="000B357D" w:rsidRDefault="00F479B1" w:rsidP="00F479B1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F479B1">
              <w:rPr>
                <w:rFonts w:asciiTheme="majorHAnsi" w:hAnsiTheme="majorHAnsi" w:cstheme="majorHAnsi"/>
              </w:rPr>
              <w:t>Instalações de sistema de ar condicionado central VRF e/ou VRV em edificações.</w:t>
            </w:r>
          </w:p>
        </w:tc>
      </w:tr>
      <w:tr w:rsidR="001A46F9" w:rsidRPr="00CF7D91" w14:paraId="3304C909" w14:textId="77777777" w:rsidTr="00D74D42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832BD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47AC83C1" w14:textId="77777777" w:rsidR="00F479B1" w:rsidRPr="00F479B1" w:rsidRDefault="00F479B1" w:rsidP="00F479B1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F479B1">
              <w:rPr>
                <w:rFonts w:asciiTheme="majorHAnsi" w:hAnsiTheme="majorHAnsi" w:cstheme="majorHAnsi"/>
                <w:szCs w:val="24"/>
              </w:rPr>
              <w:t>Estrutura de concreto armado moldado “in loco”, em edificações, com volume mínimo de 10,00m³;</w:t>
            </w:r>
          </w:p>
          <w:p w14:paraId="368F5035" w14:textId="404765B8" w:rsidR="001A46F9" w:rsidRPr="00CF7D91" w:rsidRDefault="00F479B1" w:rsidP="00F479B1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F479B1">
              <w:rPr>
                <w:rFonts w:asciiTheme="majorHAnsi" w:hAnsiTheme="majorHAnsi" w:cstheme="majorHAnsi"/>
                <w:szCs w:val="24"/>
              </w:rPr>
              <w:t>Instalações de sistema de ar condicionado central VRF e/ou VRV, em edificações, com carga térmica mínima de 64 TR's.</w:t>
            </w:r>
          </w:p>
        </w:tc>
      </w:tr>
      <w:tr w:rsidR="001A46F9" w:rsidRPr="00CF7D91" w14:paraId="2D07155D" w14:textId="77777777" w:rsidTr="00D74D42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388F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19039B12" w14:textId="03FFE214" w:rsidR="001A46F9" w:rsidRDefault="00F479B1" w:rsidP="00D74D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drawing>
                <wp:inline distT="0" distB="0" distL="0" distR="0" wp14:anchorId="0A90DC1B" wp14:editId="15A6243A">
                  <wp:extent cx="3073400" cy="1213360"/>
                  <wp:effectExtent l="0" t="0" r="0" b="635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526" cy="122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0C234" w14:textId="77777777" w:rsidR="001A46F9" w:rsidRPr="00CF7D91" w:rsidRDefault="001A46F9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1A46F9" w:rsidRPr="00CF7D91" w14:paraId="2E3F085E" w14:textId="77777777" w:rsidTr="00D74D42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B6DC6" w14:textId="77777777" w:rsidR="001A46F9" w:rsidRPr="00E42D8C" w:rsidRDefault="001A46F9" w:rsidP="00D74D4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22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23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4330C3E8" w14:textId="77777777" w:rsidR="001A46F9" w:rsidRDefault="001A46F9" w:rsidP="001A46F9">
      <w:pPr>
        <w:rPr>
          <w:rFonts w:asciiTheme="majorHAnsi" w:hAnsiTheme="majorHAnsi" w:cstheme="majorHAnsi"/>
        </w:rPr>
      </w:pPr>
    </w:p>
    <w:p w14:paraId="44B5A01B" w14:textId="77777777" w:rsidR="001A46F9" w:rsidRDefault="001A46F9" w:rsidP="002803ED">
      <w:pPr>
        <w:rPr>
          <w:rFonts w:asciiTheme="majorHAnsi" w:hAnsiTheme="majorHAnsi" w:cstheme="majorHAnsi"/>
        </w:rPr>
      </w:pPr>
    </w:p>
    <w:p w14:paraId="4BA64519" w14:textId="77777777" w:rsidR="001A46F9" w:rsidRDefault="001A46F9" w:rsidP="002803ED">
      <w:pPr>
        <w:rPr>
          <w:rFonts w:asciiTheme="majorHAnsi" w:hAnsiTheme="majorHAnsi" w:cstheme="majorHAnsi"/>
        </w:rPr>
      </w:pPr>
    </w:p>
    <w:p w14:paraId="2521DF93" w14:textId="77777777" w:rsidR="00842FBA" w:rsidRDefault="00842FBA" w:rsidP="002803ED">
      <w:pPr>
        <w:rPr>
          <w:rFonts w:asciiTheme="majorHAnsi" w:hAnsiTheme="majorHAnsi" w:cstheme="majorHAnsi"/>
        </w:rPr>
      </w:pPr>
    </w:p>
    <w:p w14:paraId="1F8AD0D6" w14:textId="77777777" w:rsidR="00842FBA" w:rsidRDefault="00842FBA" w:rsidP="002803ED">
      <w:pPr>
        <w:rPr>
          <w:rFonts w:asciiTheme="majorHAnsi" w:hAnsiTheme="majorHAnsi" w:cstheme="majorHAnsi"/>
        </w:rPr>
      </w:pPr>
    </w:p>
    <w:p w14:paraId="2B7A71B1" w14:textId="77777777" w:rsidR="00842FBA" w:rsidRDefault="00842FBA" w:rsidP="002803ED">
      <w:pPr>
        <w:rPr>
          <w:rFonts w:asciiTheme="majorHAnsi" w:hAnsiTheme="majorHAnsi" w:cstheme="majorHAnsi"/>
        </w:rPr>
      </w:pPr>
    </w:p>
    <w:p w14:paraId="136865E0" w14:textId="77777777" w:rsidR="00842FBA" w:rsidRDefault="00842FBA" w:rsidP="002803ED">
      <w:pPr>
        <w:rPr>
          <w:rFonts w:asciiTheme="majorHAnsi" w:hAnsiTheme="majorHAnsi" w:cstheme="majorHAnsi"/>
        </w:rPr>
      </w:pPr>
    </w:p>
    <w:p w14:paraId="2718FC4C" w14:textId="77777777" w:rsidR="00842FBA" w:rsidRDefault="00842FBA" w:rsidP="002803ED">
      <w:pPr>
        <w:rPr>
          <w:rFonts w:asciiTheme="majorHAnsi" w:hAnsiTheme="majorHAnsi" w:cstheme="majorHAnsi"/>
        </w:rPr>
      </w:pPr>
    </w:p>
    <w:p w14:paraId="100D4A4D" w14:textId="77777777" w:rsidR="00842FBA" w:rsidRDefault="00842FBA" w:rsidP="002803ED">
      <w:pPr>
        <w:rPr>
          <w:rFonts w:asciiTheme="majorHAnsi" w:hAnsiTheme="majorHAnsi" w:cstheme="majorHAnsi"/>
        </w:rPr>
      </w:pPr>
    </w:p>
    <w:p w14:paraId="30C9C276" w14:textId="77777777" w:rsidR="00951B7D" w:rsidRDefault="00951B7D" w:rsidP="002803ED">
      <w:pPr>
        <w:rPr>
          <w:rFonts w:asciiTheme="majorHAnsi" w:hAnsiTheme="majorHAnsi" w:cstheme="majorHAnsi"/>
        </w:rPr>
      </w:pPr>
    </w:p>
    <w:p w14:paraId="47360434" w14:textId="77777777" w:rsidR="00951B7D" w:rsidRDefault="00951B7D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C085" w14:textId="77777777" w:rsidR="00401047" w:rsidRPr="00096015" w:rsidRDefault="00401047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F3D587" w14:textId="77777777" w:rsidR="00733A4E" w:rsidRDefault="00733A4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E79505" w14:textId="1A86D2D9" w:rsidR="00E45495" w:rsidRPr="00E45495" w:rsidRDefault="00E4549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45495">
        <w:rPr>
          <w:rFonts w:asciiTheme="majorHAnsi" w:hAnsiTheme="majorHAnsi"/>
          <w:b/>
        </w:rPr>
        <w:t>SEAPA - SECRETARIA DE ESTADO DE AGRICULTURA PECUÁRIA E ABASTECIMENTO - PREGÃO ELETRÔNICO Nº 15/2023</w:t>
      </w:r>
    </w:p>
    <w:p w14:paraId="0637EB57" w14:textId="0E58BCB6" w:rsidR="00E45495" w:rsidRPr="00E45495" w:rsidRDefault="00E4549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S</w:t>
      </w:r>
      <w:r w:rsidRPr="00E45495">
        <w:rPr>
          <w:rFonts w:asciiTheme="majorHAnsi" w:hAnsiTheme="majorHAnsi"/>
        </w:rPr>
        <w:t>erviço de i</w:t>
      </w:r>
      <w:r>
        <w:rPr>
          <w:rFonts w:asciiTheme="majorHAnsi" w:hAnsiTheme="majorHAnsi"/>
        </w:rPr>
        <w:t xml:space="preserve">nstalação e montagem de cercas, proteção de nascentes, </w:t>
      </w:r>
      <w:r w:rsidRPr="00E45495">
        <w:rPr>
          <w:rFonts w:asciiTheme="majorHAnsi" w:hAnsiTheme="majorHAnsi"/>
        </w:rPr>
        <w:t>que realizará no dia 04 de abril de 2023, às 09:00 horas</w:t>
      </w:r>
      <w:r>
        <w:rPr>
          <w:rFonts w:asciiTheme="majorHAnsi" w:hAnsiTheme="majorHAnsi"/>
        </w:rPr>
        <w:t>.</w:t>
      </w:r>
      <w:r w:rsidRPr="00E45495">
        <w:rPr>
          <w:rFonts w:asciiTheme="majorHAnsi" w:hAnsiTheme="majorHAnsi"/>
        </w:rPr>
        <w:t xml:space="preserve"> O Edital encontra-se à disposição no site: </w:t>
      </w:r>
      <w:hyperlink r:id="rId25" w:history="1">
        <w:r w:rsidRPr="008A5AFF">
          <w:rPr>
            <w:rStyle w:val="Hyperlink"/>
            <w:rFonts w:asciiTheme="majorHAnsi" w:hAnsiTheme="majorHAnsi"/>
          </w:rPr>
          <w:t>www.compras.mg.gov.br</w:t>
        </w:r>
      </w:hyperlink>
      <w:r w:rsidRPr="00E45495">
        <w:rPr>
          <w:rFonts w:asciiTheme="majorHAnsi" w:hAnsiTheme="majorHAnsi"/>
        </w:rPr>
        <w:t xml:space="preserve">. Informações pelo telefone (31) 3915-8605 ou pelo e-mail </w:t>
      </w:r>
      <w:hyperlink r:id="rId26" w:history="1">
        <w:r w:rsidRPr="008A5AFF">
          <w:rPr>
            <w:rStyle w:val="Hyperlink"/>
            <w:rFonts w:asciiTheme="majorHAnsi" w:hAnsiTheme="majorHAnsi"/>
          </w:rPr>
          <w:t>dpo@agricultura.mg.gov.br</w:t>
        </w:r>
      </w:hyperlink>
      <w:r w:rsidRPr="00E45495">
        <w:rPr>
          <w:rFonts w:asciiTheme="majorHAnsi" w:hAnsiTheme="majorHAnsi"/>
        </w:rPr>
        <w:t>.</w:t>
      </w:r>
    </w:p>
    <w:p w14:paraId="2A4C27B2" w14:textId="77777777" w:rsidR="00E45495" w:rsidRDefault="00E4549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A9054B" w14:textId="77777777" w:rsidR="00401047" w:rsidRDefault="0040104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29763D" w14:textId="09F0DDDC" w:rsidR="00782D20" w:rsidRDefault="00B90AF0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2D20">
        <w:rPr>
          <w:rFonts w:asciiTheme="majorHAnsi" w:hAnsiTheme="majorHAnsi"/>
          <w:b/>
        </w:rPr>
        <w:t xml:space="preserve">PREFEITURA </w:t>
      </w:r>
      <w:r w:rsidR="00782D20" w:rsidRPr="00782D20">
        <w:rPr>
          <w:rFonts w:asciiTheme="majorHAnsi" w:hAnsiTheme="majorHAnsi"/>
          <w:b/>
        </w:rPr>
        <w:t>MUNICIPAL DE AÇUCENA - TOMADA DE PREÇO N.º 0003/2023</w:t>
      </w:r>
    </w:p>
    <w:p w14:paraId="65490FB3" w14:textId="43CED437" w:rsidR="00D23A42" w:rsidRPr="00782D20" w:rsidRDefault="00782D20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Objeto: </w:t>
      </w:r>
      <w:r w:rsidRPr="00782D20">
        <w:rPr>
          <w:rFonts w:asciiTheme="majorHAnsi" w:hAnsiTheme="majorHAnsi"/>
        </w:rPr>
        <w:t>Execução de obras e serviços de melhoria de vias públicas, calçamento com blocos pré-moldados e drenagem pluvial, a ser executada trecho de serra da estrada de ligação do Povoado de Coqueiros à Açucena. Abertu</w:t>
      </w:r>
      <w:r>
        <w:rPr>
          <w:rFonts w:asciiTheme="majorHAnsi" w:hAnsiTheme="majorHAnsi"/>
        </w:rPr>
        <w:t>ra: 10/04/2023, Horário: 09:00 horas</w:t>
      </w:r>
      <w:r w:rsidRPr="00782D20">
        <w:rPr>
          <w:rFonts w:asciiTheme="majorHAnsi" w:hAnsiTheme="majorHAnsi"/>
        </w:rPr>
        <w:t>. O edital encontra-se a disposição na Sede e no Site da Prefeitura Municipal.</w:t>
      </w:r>
    </w:p>
    <w:p w14:paraId="493510A0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CBADC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4E2DA5" w14:textId="77777777" w:rsidR="00772954" w:rsidRDefault="00D818D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818D2">
        <w:rPr>
          <w:rFonts w:asciiTheme="majorHAnsi" w:hAnsiTheme="majorHAnsi"/>
          <w:b/>
        </w:rPr>
        <w:t xml:space="preserve">PREFEITURA MUNICIPAL </w:t>
      </w:r>
      <w:r w:rsidR="00772954" w:rsidRPr="00772954">
        <w:rPr>
          <w:rFonts w:asciiTheme="majorHAnsi" w:hAnsiTheme="majorHAnsi"/>
          <w:b/>
        </w:rPr>
        <w:t xml:space="preserve">DE </w:t>
      </w:r>
      <w:r w:rsidR="00772954">
        <w:rPr>
          <w:rFonts w:asciiTheme="majorHAnsi" w:hAnsiTheme="majorHAnsi"/>
          <w:b/>
        </w:rPr>
        <w:t>ARCOS</w:t>
      </w:r>
    </w:p>
    <w:p w14:paraId="44603049" w14:textId="77777777" w:rsidR="00772954" w:rsidRDefault="0077295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C040449" w14:textId="2C39E703" w:rsidR="00D818D2" w:rsidRDefault="0077295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72954">
        <w:rPr>
          <w:rFonts w:asciiTheme="majorHAnsi" w:hAnsiTheme="majorHAnsi"/>
          <w:b/>
        </w:rPr>
        <w:t>CONCORRÊNCIA PÚBLICA Nº004/2023</w:t>
      </w:r>
    </w:p>
    <w:p w14:paraId="4825356D" w14:textId="7CA64908" w:rsidR="00D818D2" w:rsidRDefault="00D818D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18D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5B4CA2">
        <w:rPr>
          <w:rFonts w:asciiTheme="majorHAnsi" w:hAnsiTheme="majorHAnsi"/>
        </w:rPr>
        <w:t>E</w:t>
      </w:r>
      <w:r w:rsidRPr="00D818D2">
        <w:rPr>
          <w:rFonts w:asciiTheme="majorHAnsi" w:hAnsiTheme="majorHAnsi"/>
        </w:rPr>
        <w:t>xecução de obra de ampliação e revitalização do terminal rodoviários de Arcos/MG . Abertura da sessão:</w:t>
      </w:r>
      <w:r>
        <w:rPr>
          <w:rFonts w:asciiTheme="majorHAnsi" w:hAnsiTheme="majorHAnsi"/>
        </w:rPr>
        <w:t xml:space="preserve"> </w:t>
      </w:r>
      <w:r w:rsidRPr="00D818D2">
        <w:rPr>
          <w:rFonts w:asciiTheme="majorHAnsi" w:hAnsiTheme="majorHAnsi"/>
        </w:rPr>
        <w:t>Dia 24/04/2023 as 16:00</w:t>
      </w:r>
      <w:r>
        <w:rPr>
          <w:rFonts w:asciiTheme="majorHAnsi" w:hAnsiTheme="majorHAnsi"/>
        </w:rPr>
        <w:t xml:space="preserve"> </w:t>
      </w:r>
      <w:r w:rsidRPr="00D818D2">
        <w:rPr>
          <w:rFonts w:asciiTheme="majorHAnsi" w:hAnsiTheme="majorHAnsi"/>
        </w:rPr>
        <w:t>horas.</w:t>
      </w:r>
      <w:r>
        <w:rPr>
          <w:rFonts w:asciiTheme="majorHAnsi" w:hAnsiTheme="majorHAnsi"/>
        </w:rPr>
        <w:t xml:space="preserve"> </w:t>
      </w:r>
      <w:r w:rsidRPr="00D818D2">
        <w:rPr>
          <w:rFonts w:asciiTheme="majorHAnsi" w:hAnsiTheme="majorHAnsi"/>
        </w:rPr>
        <w:t>Local:</w:t>
      </w:r>
      <w:r>
        <w:rPr>
          <w:rFonts w:asciiTheme="majorHAnsi" w:hAnsiTheme="majorHAnsi"/>
        </w:rPr>
        <w:t xml:space="preserve"> </w:t>
      </w:r>
      <w:r w:rsidRPr="00D818D2">
        <w:rPr>
          <w:rFonts w:asciiTheme="majorHAnsi" w:hAnsiTheme="majorHAnsi"/>
        </w:rPr>
        <w:t>Departamento de Licitações e Contratos, situado à Rua Getúlio Vargas, nº 228 – centro – Arcos/MG</w:t>
      </w:r>
      <w:r>
        <w:rPr>
          <w:rFonts w:asciiTheme="majorHAnsi" w:hAnsiTheme="majorHAnsi"/>
        </w:rPr>
        <w:t>.</w:t>
      </w:r>
      <w:r w:rsidRPr="00D818D2">
        <w:rPr>
          <w:rFonts w:asciiTheme="majorHAnsi" w:hAnsiTheme="majorHAnsi"/>
        </w:rPr>
        <w:t xml:space="preserve"> Consultas ao edital:</w:t>
      </w:r>
      <w:r>
        <w:rPr>
          <w:rFonts w:asciiTheme="majorHAnsi" w:hAnsiTheme="majorHAnsi"/>
        </w:rPr>
        <w:t xml:space="preserve"> </w:t>
      </w:r>
      <w:r w:rsidRPr="00D818D2">
        <w:rPr>
          <w:rFonts w:asciiTheme="majorHAnsi" w:hAnsiTheme="majorHAnsi"/>
        </w:rPr>
        <w:t>Na inte</w:t>
      </w:r>
      <w:r>
        <w:rPr>
          <w:rFonts w:asciiTheme="majorHAnsi" w:hAnsiTheme="majorHAnsi"/>
        </w:rPr>
        <w:t xml:space="preserve">rnet, no site </w:t>
      </w:r>
      <w:hyperlink r:id="rId27" w:history="1">
        <w:r w:rsidRPr="008A5AFF">
          <w:rPr>
            <w:rStyle w:val="Hyperlink"/>
            <w:rFonts w:asciiTheme="majorHAnsi" w:hAnsiTheme="majorHAnsi"/>
          </w:rPr>
          <w:t>www.arcos.mg.gov.br</w:t>
        </w:r>
      </w:hyperlink>
      <w:r w:rsidRPr="00D818D2">
        <w:rPr>
          <w:rFonts w:asciiTheme="majorHAnsi" w:hAnsiTheme="majorHAnsi"/>
        </w:rPr>
        <w:t xml:space="preserve"> ou no Departamento de Licitações e Contratos supracitado</w:t>
      </w:r>
      <w:r>
        <w:rPr>
          <w:rFonts w:asciiTheme="majorHAnsi" w:hAnsiTheme="majorHAnsi"/>
        </w:rPr>
        <w:t>.</w:t>
      </w:r>
      <w:r w:rsidRPr="00D818D2">
        <w:rPr>
          <w:rFonts w:asciiTheme="majorHAnsi" w:hAnsiTheme="majorHAnsi"/>
        </w:rPr>
        <w:t xml:space="preserve"> Esclarecimentos:</w:t>
      </w:r>
      <w:r>
        <w:rPr>
          <w:rFonts w:asciiTheme="majorHAnsi" w:hAnsiTheme="majorHAnsi"/>
        </w:rPr>
        <w:t xml:space="preserve"> </w:t>
      </w:r>
      <w:r w:rsidRPr="00D818D2">
        <w:rPr>
          <w:rFonts w:asciiTheme="majorHAnsi" w:hAnsiTheme="majorHAnsi"/>
        </w:rPr>
        <w:t xml:space="preserve">e-mail: </w:t>
      </w:r>
      <w:hyperlink r:id="rId28" w:history="1">
        <w:r w:rsidRPr="008A5AFF">
          <w:rPr>
            <w:rStyle w:val="Hyperlink"/>
            <w:rFonts w:asciiTheme="majorHAnsi" w:hAnsiTheme="majorHAnsi"/>
          </w:rPr>
          <w:t>arcoslicita@arcos.mg.gov.br</w:t>
        </w:r>
      </w:hyperlink>
      <w:r>
        <w:rPr>
          <w:rFonts w:asciiTheme="majorHAnsi" w:hAnsiTheme="majorHAnsi"/>
        </w:rPr>
        <w:t xml:space="preserve"> e telefone: (37) 3359-7905.</w:t>
      </w:r>
    </w:p>
    <w:p w14:paraId="72C14214" w14:textId="77777777" w:rsidR="00D818D2" w:rsidRDefault="00D818D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BFF382" w14:textId="77777777" w:rsidR="00772954" w:rsidRPr="00772954" w:rsidRDefault="00D818D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72954">
        <w:rPr>
          <w:rFonts w:asciiTheme="majorHAnsi" w:hAnsiTheme="majorHAnsi"/>
          <w:b/>
        </w:rPr>
        <w:t>TOMADA DE PREÇOS</w:t>
      </w:r>
      <w:r w:rsidR="00772954" w:rsidRPr="00772954">
        <w:rPr>
          <w:rFonts w:asciiTheme="majorHAnsi" w:hAnsiTheme="majorHAnsi"/>
          <w:b/>
        </w:rPr>
        <w:t xml:space="preserve"> Nº 001/2023</w:t>
      </w:r>
    </w:p>
    <w:p w14:paraId="07D69B77" w14:textId="39D235BC" w:rsidR="00A1570B" w:rsidRPr="00D818D2" w:rsidRDefault="0077295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18D2">
        <w:rPr>
          <w:rFonts w:asciiTheme="majorHAnsi" w:hAnsiTheme="majorHAnsi"/>
        </w:rPr>
        <w:t>Objeto:</w:t>
      </w:r>
      <w:r w:rsidR="00D818D2" w:rsidRPr="00D818D2">
        <w:rPr>
          <w:rFonts w:asciiTheme="majorHAnsi" w:hAnsiTheme="majorHAnsi"/>
        </w:rPr>
        <w:t xml:space="preserve"> </w:t>
      </w:r>
      <w:r w:rsidR="005B4CA2">
        <w:rPr>
          <w:rFonts w:asciiTheme="majorHAnsi" w:hAnsiTheme="majorHAnsi"/>
        </w:rPr>
        <w:t>E</w:t>
      </w:r>
      <w:r w:rsidR="00D818D2" w:rsidRPr="00D818D2">
        <w:rPr>
          <w:rFonts w:asciiTheme="majorHAnsi" w:hAnsiTheme="majorHAnsi"/>
        </w:rPr>
        <w:t xml:space="preserve">xecução de obra de reforço estrutural em Quadra Esportiva coberta com estrutura metálica localizada no bairro São Vicente no Município de Arcos/MG. </w:t>
      </w:r>
      <w:r w:rsidRPr="00D818D2">
        <w:rPr>
          <w:rFonts w:asciiTheme="majorHAnsi" w:hAnsiTheme="majorHAnsi"/>
        </w:rPr>
        <w:t>Abertura da sessão</w:t>
      </w:r>
      <w:r w:rsidR="00D818D2" w:rsidRPr="00D818D2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="00D818D2" w:rsidRPr="00D818D2">
        <w:rPr>
          <w:rFonts w:asciiTheme="majorHAnsi" w:hAnsiTheme="majorHAnsi"/>
        </w:rPr>
        <w:t>Dia 13 de abril de 2023 as 16:30 horas.</w:t>
      </w:r>
      <w:r>
        <w:rPr>
          <w:rFonts w:asciiTheme="majorHAnsi" w:hAnsiTheme="majorHAnsi"/>
        </w:rPr>
        <w:t xml:space="preserve"> </w:t>
      </w:r>
      <w:r w:rsidR="00B41EB2" w:rsidRPr="00D818D2">
        <w:rPr>
          <w:rFonts w:asciiTheme="majorHAnsi" w:hAnsiTheme="majorHAnsi"/>
        </w:rPr>
        <w:t>Local: Departamento</w:t>
      </w:r>
      <w:r w:rsidR="00D818D2" w:rsidRPr="00D818D2">
        <w:rPr>
          <w:rFonts w:asciiTheme="majorHAnsi" w:hAnsiTheme="majorHAnsi"/>
        </w:rPr>
        <w:t xml:space="preserve"> de Licitações e Contratos, situado </w:t>
      </w:r>
      <w:r>
        <w:rPr>
          <w:rFonts w:asciiTheme="majorHAnsi" w:hAnsiTheme="majorHAnsi"/>
        </w:rPr>
        <w:t>à Rua Getúlio Vargas, nº 228 – C</w:t>
      </w:r>
      <w:r w:rsidR="00D818D2" w:rsidRPr="00D818D2">
        <w:rPr>
          <w:rFonts w:asciiTheme="majorHAnsi" w:hAnsiTheme="majorHAnsi"/>
        </w:rPr>
        <w:t>entro – Arcos/MG.</w:t>
      </w:r>
      <w:r>
        <w:rPr>
          <w:rFonts w:asciiTheme="majorHAnsi" w:hAnsiTheme="majorHAnsi"/>
        </w:rPr>
        <w:t xml:space="preserve"> </w:t>
      </w:r>
      <w:r w:rsidRPr="00D818D2">
        <w:rPr>
          <w:rFonts w:asciiTheme="majorHAnsi" w:hAnsiTheme="majorHAnsi"/>
        </w:rPr>
        <w:t>Consultas ao edital</w:t>
      </w:r>
      <w:r w:rsidR="00D818D2" w:rsidRPr="00D818D2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="00D818D2" w:rsidRPr="00D818D2">
        <w:rPr>
          <w:rFonts w:asciiTheme="majorHAnsi" w:hAnsiTheme="majorHAnsi"/>
        </w:rPr>
        <w:t xml:space="preserve">Na internet, no site </w:t>
      </w:r>
      <w:hyperlink r:id="rId29" w:history="1">
        <w:r w:rsidRPr="008A5AFF">
          <w:rPr>
            <w:rStyle w:val="Hyperlink"/>
            <w:rFonts w:asciiTheme="majorHAnsi" w:hAnsiTheme="majorHAnsi"/>
          </w:rPr>
          <w:t>www.arcos.mg.gov.br</w:t>
        </w:r>
      </w:hyperlink>
      <w:r w:rsidR="00D818D2" w:rsidRPr="00D818D2">
        <w:rPr>
          <w:rFonts w:asciiTheme="majorHAnsi" w:hAnsiTheme="majorHAnsi"/>
        </w:rPr>
        <w:t xml:space="preserve"> ou no Departamento de Licitações e Contratos supracitado</w:t>
      </w:r>
      <w:r>
        <w:rPr>
          <w:rFonts w:asciiTheme="majorHAnsi" w:hAnsiTheme="majorHAnsi"/>
        </w:rPr>
        <w:t>.</w:t>
      </w:r>
      <w:r w:rsidR="00D818D2" w:rsidRPr="00D818D2">
        <w:rPr>
          <w:rFonts w:asciiTheme="majorHAnsi" w:hAnsiTheme="majorHAnsi"/>
        </w:rPr>
        <w:t xml:space="preserve"> </w:t>
      </w:r>
      <w:r w:rsidRPr="00D818D2">
        <w:rPr>
          <w:rFonts w:asciiTheme="majorHAnsi" w:hAnsiTheme="majorHAnsi"/>
        </w:rPr>
        <w:t>Esclarecimentos:</w:t>
      </w:r>
      <w:r>
        <w:rPr>
          <w:rFonts w:asciiTheme="majorHAnsi" w:hAnsiTheme="majorHAnsi"/>
        </w:rPr>
        <w:t xml:space="preserve"> </w:t>
      </w:r>
      <w:r w:rsidR="00B41EB2" w:rsidRPr="00D818D2">
        <w:rPr>
          <w:rFonts w:asciiTheme="majorHAnsi" w:hAnsiTheme="majorHAnsi"/>
        </w:rPr>
        <w:t>e-mail</w:t>
      </w:r>
      <w:r w:rsidR="00D818D2" w:rsidRPr="00D818D2">
        <w:rPr>
          <w:rFonts w:asciiTheme="majorHAnsi" w:hAnsiTheme="majorHAnsi"/>
        </w:rPr>
        <w:t xml:space="preserve">: </w:t>
      </w:r>
      <w:hyperlink r:id="rId30" w:history="1">
        <w:r w:rsidRPr="008A5AFF">
          <w:rPr>
            <w:rStyle w:val="Hyperlink"/>
            <w:rFonts w:asciiTheme="majorHAnsi" w:hAnsiTheme="majorHAnsi"/>
          </w:rPr>
          <w:t>arcoslicita@arcos.mg.gov.br</w:t>
        </w:r>
      </w:hyperlink>
      <w:r>
        <w:rPr>
          <w:rFonts w:asciiTheme="majorHAnsi" w:hAnsiTheme="majorHAnsi"/>
        </w:rPr>
        <w:t xml:space="preserve"> e telefone: (37) 3359-7905.</w:t>
      </w:r>
    </w:p>
    <w:p w14:paraId="4F16D47C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45C468" w14:textId="77777777" w:rsidR="005B4CA2" w:rsidRPr="005B4CA2" w:rsidRDefault="005B4CA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B4CA2">
        <w:rPr>
          <w:rFonts w:asciiTheme="majorHAnsi" w:hAnsiTheme="majorHAnsi"/>
          <w:b/>
        </w:rPr>
        <w:t>TOMADA DE PREÇOS Nº 016/2022</w:t>
      </w:r>
    </w:p>
    <w:p w14:paraId="3F3BC1B0" w14:textId="318B6114" w:rsidR="00A1570B" w:rsidRPr="005B4CA2" w:rsidRDefault="005B4CA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4CA2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</w:t>
      </w:r>
      <w:r w:rsidRPr="005B4CA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</w:t>
      </w:r>
      <w:r w:rsidRPr="005B4CA2">
        <w:rPr>
          <w:rFonts w:asciiTheme="majorHAnsi" w:hAnsiTheme="majorHAnsi"/>
        </w:rPr>
        <w:t xml:space="preserve">onstrução e implantação da quadra poliesportiva no bairro Parque da Floresta, no </w:t>
      </w:r>
      <w:r w:rsidR="00B41EB2" w:rsidRPr="005B4CA2">
        <w:rPr>
          <w:rFonts w:asciiTheme="majorHAnsi" w:hAnsiTheme="majorHAnsi"/>
        </w:rPr>
        <w:t>munícipio</w:t>
      </w:r>
      <w:r w:rsidRPr="005B4CA2">
        <w:rPr>
          <w:rFonts w:asciiTheme="majorHAnsi" w:hAnsiTheme="majorHAnsi"/>
        </w:rPr>
        <w:t xml:space="preserve"> de Arcos/MG</w:t>
      </w:r>
      <w:r>
        <w:rPr>
          <w:rFonts w:asciiTheme="majorHAnsi" w:hAnsiTheme="majorHAnsi"/>
        </w:rPr>
        <w:t>.</w:t>
      </w:r>
      <w:r w:rsidRPr="005B4CA2">
        <w:rPr>
          <w:rFonts w:asciiTheme="majorHAnsi" w:hAnsiTheme="majorHAnsi"/>
        </w:rPr>
        <w:t xml:space="preserve"> Abertura da sessão:</w:t>
      </w:r>
      <w:r>
        <w:rPr>
          <w:rFonts w:asciiTheme="majorHAnsi" w:hAnsiTheme="majorHAnsi"/>
        </w:rPr>
        <w:t xml:space="preserve"> </w:t>
      </w:r>
      <w:r w:rsidRPr="005B4CA2">
        <w:rPr>
          <w:rFonts w:asciiTheme="majorHAnsi" w:hAnsiTheme="majorHAnsi"/>
        </w:rPr>
        <w:t>Dia 13/04/2023 as 16:30 horas. Local:</w:t>
      </w:r>
      <w:r>
        <w:rPr>
          <w:rFonts w:asciiTheme="majorHAnsi" w:hAnsiTheme="majorHAnsi"/>
        </w:rPr>
        <w:t xml:space="preserve"> </w:t>
      </w:r>
      <w:r w:rsidRPr="005B4CA2">
        <w:rPr>
          <w:rFonts w:asciiTheme="majorHAnsi" w:hAnsiTheme="majorHAnsi"/>
        </w:rPr>
        <w:t xml:space="preserve">Departamento de Licitações e Contratos, situado </w:t>
      </w:r>
      <w:r>
        <w:rPr>
          <w:rFonts w:asciiTheme="majorHAnsi" w:hAnsiTheme="majorHAnsi"/>
        </w:rPr>
        <w:t>à Rua Getúlio Vargas, nº 228 – C</w:t>
      </w:r>
      <w:r w:rsidRPr="005B4CA2">
        <w:rPr>
          <w:rFonts w:asciiTheme="majorHAnsi" w:hAnsiTheme="majorHAnsi"/>
        </w:rPr>
        <w:t>entro – Arcos/MG.</w:t>
      </w:r>
      <w:r>
        <w:rPr>
          <w:rFonts w:asciiTheme="majorHAnsi" w:hAnsiTheme="majorHAnsi"/>
        </w:rPr>
        <w:t xml:space="preserve"> </w:t>
      </w:r>
      <w:r w:rsidRPr="005B4CA2">
        <w:rPr>
          <w:rFonts w:asciiTheme="majorHAnsi" w:hAnsiTheme="majorHAnsi"/>
        </w:rPr>
        <w:t>Consultas ao edital:</w:t>
      </w:r>
      <w:r>
        <w:rPr>
          <w:rFonts w:asciiTheme="majorHAnsi" w:hAnsiTheme="majorHAnsi"/>
        </w:rPr>
        <w:t xml:space="preserve"> </w:t>
      </w:r>
      <w:r w:rsidRPr="005B4CA2">
        <w:rPr>
          <w:rFonts w:asciiTheme="majorHAnsi" w:hAnsiTheme="majorHAnsi"/>
        </w:rPr>
        <w:t xml:space="preserve">Na internet, no site </w:t>
      </w:r>
      <w:hyperlink r:id="rId31" w:history="1">
        <w:r w:rsidRPr="008A5AFF">
          <w:rPr>
            <w:rStyle w:val="Hyperlink"/>
            <w:rFonts w:asciiTheme="majorHAnsi" w:hAnsiTheme="majorHAnsi"/>
          </w:rPr>
          <w:t>www.arcos.mg.gov.br</w:t>
        </w:r>
      </w:hyperlink>
      <w:r w:rsidRPr="005B4CA2">
        <w:rPr>
          <w:rFonts w:asciiTheme="majorHAnsi" w:hAnsiTheme="majorHAnsi"/>
        </w:rPr>
        <w:t xml:space="preserve"> ou no Departamento de Licitações e Contratos supracitado</w:t>
      </w:r>
      <w:r>
        <w:rPr>
          <w:rFonts w:asciiTheme="majorHAnsi" w:hAnsiTheme="majorHAnsi"/>
        </w:rPr>
        <w:t>.</w:t>
      </w:r>
      <w:r w:rsidRPr="005B4CA2">
        <w:rPr>
          <w:rFonts w:asciiTheme="majorHAnsi" w:hAnsiTheme="majorHAnsi"/>
        </w:rPr>
        <w:t xml:space="preserve"> Esclarecimentos:</w:t>
      </w:r>
      <w:r>
        <w:rPr>
          <w:rFonts w:asciiTheme="majorHAnsi" w:hAnsiTheme="majorHAnsi"/>
        </w:rPr>
        <w:t xml:space="preserve"> </w:t>
      </w:r>
      <w:r w:rsidRPr="005B4CA2">
        <w:rPr>
          <w:rFonts w:asciiTheme="majorHAnsi" w:hAnsiTheme="majorHAnsi"/>
        </w:rPr>
        <w:t xml:space="preserve">e-mail: </w:t>
      </w:r>
      <w:hyperlink r:id="rId32" w:history="1">
        <w:r w:rsidRPr="008A5AFF">
          <w:rPr>
            <w:rStyle w:val="Hyperlink"/>
            <w:rFonts w:asciiTheme="majorHAnsi" w:hAnsiTheme="majorHAnsi"/>
          </w:rPr>
          <w:t>arcoslicita@arcos.mg.gov.br</w:t>
        </w:r>
      </w:hyperlink>
      <w:r>
        <w:rPr>
          <w:rFonts w:asciiTheme="majorHAnsi" w:hAnsiTheme="majorHAnsi"/>
        </w:rPr>
        <w:t xml:space="preserve"> e </w:t>
      </w:r>
      <w:r w:rsidRPr="005B4CA2">
        <w:rPr>
          <w:rFonts w:asciiTheme="majorHAnsi" w:hAnsiTheme="majorHAnsi"/>
        </w:rPr>
        <w:t>telef</w:t>
      </w:r>
      <w:r>
        <w:rPr>
          <w:rFonts w:asciiTheme="majorHAnsi" w:hAnsiTheme="majorHAnsi"/>
        </w:rPr>
        <w:t>one: (37) 3359-7905.</w:t>
      </w:r>
    </w:p>
    <w:p w14:paraId="7282616A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E00F9B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D8B268" w14:textId="77777777" w:rsidR="00926EE1" w:rsidRPr="003A32AD" w:rsidRDefault="00926EE1" w:rsidP="003A32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2892EBB" w14:textId="7E1703C2" w:rsidR="00384554" w:rsidRDefault="00384554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384554">
        <w:rPr>
          <w:rFonts w:asciiTheme="majorHAnsi" w:hAnsiTheme="majorHAnsi"/>
          <w:b/>
        </w:rPr>
        <w:t>PREFEITURA MUNICIPAL DE BERILO - TOMADA DE PREÇOS Nº 012/2023</w:t>
      </w:r>
    </w:p>
    <w:p w14:paraId="42BB8BF3" w14:textId="1BBBD134" w:rsidR="00A1570B" w:rsidRPr="00384554" w:rsidRDefault="00384554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384554">
        <w:rPr>
          <w:rFonts w:asciiTheme="majorHAnsi" w:hAnsiTheme="majorHAnsi"/>
        </w:rPr>
        <w:t>xecução de pavimentação asfáltica em tratamento superficial duplo TSD, na estrada vicin</w:t>
      </w:r>
      <w:r>
        <w:rPr>
          <w:rFonts w:asciiTheme="majorHAnsi" w:hAnsiTheme="majorHAnsi"/>
        </w:rPr>
        <w:t>al sede Distrito de Lelivéldia, Morro Manelão</w:t>
      </w:r>
      <w:r w:rsidRPr="00384554">
        <w:rPr>
          <w:rFonts w:asciiTheme="majorHAnsi" w:hAnsiTheme="majorHAnsi"/>
        </w:rPr>
        <w:t>, Z</w:t>
      </w:r>
      <w:r>
        <w:rPr>
          <w:rFonts w:asciiTheme="majorHAnsi" w:hAnsiTheme="majorHAnsi"/>
        </w:rPr>
        <w:t>ona Rural do Município de Berilo</w:t>
      </w:r>
      <w:r w:rsidRPr="00384554">
        <w:rPr>
          <w:rFonts w:asciiTheme="majorHAnsi" w:hAnsiTheme="majorHAnsi"/>
        </w:rPr>
        <w:t>. A data prevista para realização do certame</w:t>
      </w:r>
      <w:r>
        <w:rPr>
          <w:rFonts w:asciiTheme="majorHAnsi" w:hAnsiTheme="majorHAnsi"/>
        </w:rPr>
        <w:t xml:space="preserve"> será 12 de abril de 2023 às 09:</w:t>
      </w:r>
      <w:r w:rsidRPr="00384554">
        <w:rPr>
          <w:rFonts w:asciiTheme="majorHAnsi" w:hAnsiTheme="majorHAnsi"/>
        </w:rPr>
        <w:t xml:space="preserve">00min. Mais informações poderão ser obtidas pelo e-mail: </w:t>
      </w:r>
      <w:hyperlink r:id="rId33" w:history="1">
        <w:r w:rsidRPr="008A5AFF">
          <w:rPr>
            <w:rStyle w:val="Hyperlink"/>
            <w:rFonts w:asciiTheme="majorHAnsi" w:hAnsiTheme="majorHAnsi"/>
          </w:rPr>
          <w:t>licitacao@berilo.mg.gov.br</w:t>
        </w:r>
      </w:hyperlink>
      <w:r w:rsidRPr="00384554">
        <w:rPr>
          <w:rFonts w:asciiTheme="majorHAnsi" w:hAnsiTheme="majorHAnsi"/>
        </w:rPr>
        <w:t xml:space="preserve">, no site: </w:t>
      </w:r>
      <w:hyperlink r:id="rId34" w:history="1">
        <w:r w:rsidRPr="008A5AFF">
          <w:rPr>
            <w:rStyle w:val="Hyperlink"/>
            <w:rFonts w:asciiTheme="majorHAnsi" w:hAnsiTheme="majorHAnsi"/>
          </w:rPr>
          <w:t>www.berilo.mg.gov.br</w:t>
        </w:r>
      </w:hyperlink>
      <w:r w:rsidRPr="00384554">
        <w:rPr>
          <w:rFonts w:asciiTheme="majorHAnsi" w:hAnsiTheme="majorHAnsi"/>
        </w:rPr>
        <w:t>, pelo telefone: (33) 99707-6277 ou diretamente no Setor de Licitações da Prefeitura Municipal de Berilo/MG, na Praça Doutor Antônio Carlos,</w:t>
      </w:r>
      <w:r>
        <w:rPr>
          <w:rFonts w:asciiTheme="majorHAnsi" w:hAnsiTheme="majorHAnsi"/>
        </w:rPr>
        <w:t xml:space="preserve"> nº 85, Centro, CEP: 39640-000.</w:t>
      </w:r>
    </w:p>
    <w:p w14:paraId="2FF4C79D" w14:textId="77777777" w:rsidR="00A1570B" w:rsidRPr="003A32AD" w:rsidRDefault="00A1570B" w:rsidP="003A32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20B95D1" w14:textId="77777777" w:rsidR="003A32AD" w:rsidRPr="003A32AD" w:rsidRDefault="003A32AD" w:rsidP="003A32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C07941B" w14:textId="3CD5518E" w:rsidR="00A87D69" w:rsidRPr="00A87D69" w:rsidRDefault="00A87D69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A87D69">
        <w:rPr>
          <w:rFonts w:asciiTheme="majorHAnsi" w:hAnsiTheme="majorHAnsi"/>
          <w:b/>
        </w:rPr>
        <w:t>PREFEITURA MUNICIPAL DE BICAS - TOMADA DE PREÇOS Nº 01/2023</w:t>
      </w:r>
    </w:p>
    <w:p w14:paraId="5C9A9FCF" w14:textId="0CB47DF3" w:rsidR="00A1570B" w:rsidRPr="00A87D69" w:rsidRDefault="00A87D69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</w:t>
      </w:r>
      <w:r w:rsidRPr="00A87D69">
        <w:rPr>
          <w:rFonts w:asciiTheme="majorHAnsi" w:hAnsiTheme="majorHAnsi"/>
        </w:rPr>
        <w:t>onclusão da obra da quadra no Bair</w:t>
      </w:r>
      <w:r>
        <w:rPr>
          <w:rFonts w:asciiTheme="majorHAnsi" w:hAnsiTheme="majorHAnsi"/>
        </w:rPr>
        <w:t>ro Joaquim Florentino de Souza, cutieira</w:t>
      </w:r>
      <w:r w:rsidRPr="00A87D69">
        <w:rPr>
          <w:rFonts w:asciiTheme="majorHAnsi" w:hAnsiTheme="majorHAnsi"/>
        </w:rPr>
        <w:t>. A sessão será rea</w:t>
      </w:r>
      <w:r>
        <w:rPr>
          <w:rFonts w:asciiTheme="majorHAnsi" w:hAnsiTheme="majorHAnsi"/>
        </w:rPr>
        <w:t>lizada no dia 10/04/2023, às 14:</w:t>
      </w:r>
      <w:r w:rsidRPr="00A87D69">
        <w:rPr>
          <w:rFonts w:asciiTheme="majorHAnsi" w:hAnsiTheme="majorHAnsi"/>
        </w:rPr>
        <w:t xml:space="preserve">00min. Os interessados poderão obter cópia do edital na Praça Raul Soares, nº 20, na cidade de Bicas ou acessar o endereço eletrônico </w:t>
      </w:r>
      <w:hyperlink r:id="rId35" w:history="1">
        <w:r w:rsidRPr="008A5AFF">
          <w:rPr>
            <w:rStyle w:val="Hyperlink"/>
            <w:rFonts w:asciiTheme="majorHAnsi" w:hAnsiTheme="majorHAnsi"/>
          </w:rPr>
          <w:t>http://www.bicas.mg.gov.br</w:t>
        </w:r>
      </w:hyperlink>
      <w:r>
        <w:rPr>
          <w:rFonts w:asciiTheme="majorHAnsi" w:hAnsiTheme="majorHAnsi"/>
        </w:rPr>
        <w:t>.</w:t>
      </w:r>
    </w:p>
    <w:p w14:paraId="32F1B6DF" w14:textId="77777777" w:rsidR="00A1570B" w:rsidRPr="003A32AD" w:rsidRDefault="00A1570B" w:rsidP="003A32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6442C71" w14:textId="77777777" w:rsidR="00BA0225" w:rsidRPr="003A32AD" w:rsidRDefault="00BA0225" w:rsidP="003A32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EF42086" w14:textId="77777777" w:rsidR="00BA0225" w:rsidRDefault="00BA0225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BA0225">
        <w:rPr>
          <w:rFonts w:asciiTheme="majorHAnsi" w:hAnsiTheme="majorHAnsi"/>
          <w:b/>
        </w:rPr>
        <w:t xml:space="preserve">PREFEITURA MUNICIPAL DE </w:t>
      </w:r>
      <w:r>
        <w:rPr>
          <w:rFonts w:asciiTheme="majorHAnsi" w:hAnsiTheme="majorHAnsi"/>
          <w:b/>
        </w:rPr>
        <w:t>BRUMADINHO</w:t>
      </w:r>
    </w:p>
    <w:p w14:paraId="70B5CD23" w14:textId="77777777" w:rsidR="00BA0225" w:rsidRDefault="00BA0225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35BB4027" w14:textId="77777777" w:rsidR="00776FEC" w:rsidRPr="00776FEC" w:rsidRDefault="00776FEC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776FEC">
        <w:rPr>
          <w:rFonts w:asciiTheme="majorHAnsi" w:hAnsiTheme="majorHAnsi"/>
          <w:b/>
        </w:rPr>
        <w:t>CONCORRÊNCIA PÚBLICA 09/2023</w:t>
      </w:r>
    </w:p>
    <w:p w14:paraId="0AEE13A4" w14:textId="0ED59FD9" w:rsidR="00776FEC" w:rsidRDefault="00776FEC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776FEC">
        <w:rPr>
          <w:rFonts w:asciiTheme="majorHAnsi" w:hAnsiTheme="majorHAnsi"/>
        </w:rPr>
        <w:t xml:space="preserve">Objeto: Reforma na Escola Padre Vicente de Assunção. Data de abertura: 25/04/2023 </w:t>
      </w:r>
      <w:r w:rsidR="00E137A4">
        <w:rPr>
          <w:rFonts w:asciiTheme="majorHAnsi" w:hAnsiTheme="majorHAnsi"/>
        </w:rPr>
        <w:t>às</w:t>
      </w:r>
      <w:r w:rsidRPr="00776FE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0</w:t>
      </w:r>
      <w:r w:rsidRPr="00BA0225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BA022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A0225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Maiores informações pelo </w:t>
      </w:r>
      <w:r w:rsidRPr="00BA0225">
        <w:rPr>
          <w:rFonts w:asciiTheme="majorHAnsi" w:hAnsiTheme="majorHAnsi"/>
        </w:rPr>
        <w:t>sit</w:t>
      </w:r>
      <w:r>
        <w:rPr>
          <w:rFonts w:asciiTheme="majorHAnsi" w:hAnsiTheme="majorHAnsi"/>
        </w:rPr>
        <w:t xml:space="preserve">e: </w:t>
      </w:r>
      <w:hyperlink r:id="rId36" w:history="1">
        <w:r w:rsidRPr="008A5AFF">
          <w:rPr>
            <w:rStyle w:val="Hyperlink"/>
            <w:rFonts w:asciiTheme="majorHAnsi" w:hAnsiTheme="majorHAnsi"/>
          </w:rPr>
          <w:t>www.brumadinho.mg.gov.br</w:t>
        </w:r>
      </w:hyperlink>
      <w:r>
        <w:rPr>
          <w:rFonts w:asciiTheme="majorHAnsi" w:hAnsiTheme="majorHAnsi"/>
        </w:rPr>
        <w:t>.</w:t>
      </w:r>
    </w:p>
    <w:p w14:paraId="77CAAF7D" w14:textId="63A34DD7" w:rsidR="00776FEC" w:rsidRDefault="00776FEC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5AABCB12" w14:textId="0690811C" w:rsidR="00BA0225" w:rsidRDefault="00BA0225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BA0225">
        <w:rPr>
          <w:rFonts w:asciiTheme="majorHAnsi" w:hAnsiTheme="majorHAnsi"/>
          <w:b/>
        </w:rPr>
        <w:t>CONCORRÊNCIA PÚBLICA 11/2023</w:t>
      </w:r>
    </w:p>
    <w:p w14:paraId="4C70D81F" w14:textId="75E7CD18" w:rsidR="00BA0225" w:rsidRDefault="00BA0225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BA0225">
        <w:rPr>
          <w:rFonts w:asciiTheme="majorHAnsi" w:hAnsiTheme="majorHAnsi"/>
        </w:rPr>
        <w:t xml:space="preserve">Objeto: Reforma do PSF na localidade de Casa Branca. Data de abertura: 02/05/2023 </w:t>
      </w:r>
      <w:r w:rsidR="00E137A4">
        <w:rPr>
          <w:rFonts w:asciiTheme="majorHAnsi" w:hAnsiTheme="majorHAnsi"/>
        </w:rPr>
        <w:t>às</w:t>
      </w:r>
      <w:r w:rsidRPr="00BA02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0</w:t>
      </w:r>
      <w:r w:rsidRPr="00BA0225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BA022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A0225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Maiores informações pelo </w:t>
      </w:r>
      <w:r w:rsidRPr="00BA0225">
        <w:rPr>
          <w:rFonts w:asciiTheme="majorHAnsi" w:hAnsiTheme="majorHAnsi"/>
        </w:rPr>
        <w:t>sit</w:t>
      </w:r>
      <w:r>
        <w:rPr>
          <w:rFonts w:asciiTheme="majorHAnsi" w:hAnsiTheme="majorHAnsi"/>
        </w:rPr>
        <w:t xml:space="preserve">e: </w:t>
      </w:r>
      <w:hyperlink r:id="rId37" w:history="1">
        <w:r w:rsidRPr="008A5AFF">
          <w:rPr>
            <w:rStyle w:val="Hyperlink"/>
            <w:rFonts w:asciiTheme="majorHAnsi" w:hAnsiTheme="majorHAnsi"/>
          </w:rPr>
          <w:t>www.brumadinho.mg.gov.br</w:t>
        </w:r>
      </w:hyperlink>
      <w:r>
        <w:rPr>
          <w:rFonts w:asciiTheme="majorHAnsi" w:hAnsiTheme="majorHAnsi"/>
        </w:rPr>
        <w:t>.</w:t>
      </w:r>
    </w:p>
    <w:p w14:paraId="2FC76D9B" w14:textId="77777777" w:rsidR="00BA0225" w:rsidRDefault="00BA0225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539FD8F3" w14:textId="77777777" w:rsidR="00BA0225" w:rsidRPr="00BA0225" w:rsidRDefault="00BA0225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BA0225">
        <w:rPr>
          <w:rFonts w:asciiTheme="majorHAnsi" w:hAnsiTheme="majorHAnsi"/>
          <w:b/>
        </w:rPr>
        <w:t>CONCORRÊNCIA PÚBLICA 12/2023</w:t>
      </w:r>
    </w:p>
    <w:p w14:paraId="43F2022E" w14:textId="07422F86" w:rsidR="00BA0225" w:rsidRDefault="00BA0225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BA022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BA0225">
        <w:rPr>
          <w:rFonts w:asciiTheme="majorHAnsi" w:hAnsiTheme="majorHAnsi"/>
        </w:rPr>
        <w:t xml:space="preserve">eforma do </w:t>
      </w:r>
      <w:r>
        <w:rPr>
          <w:rFonts w:asciiTheme="majorHAnsi" w:hAnsiTheme="majorHAnsi"/>
        </w:rPr>
        <w:t>PS</w:t>
      </w:r>
      <w:r w:rsidRPr="00BA0225">
        <w:rPr>
          <w:rFonts w:asciiTheme="majorHAnsi" w:hAnsiTheme="majorHAnsi"/>
        </w:rPr>
        <w:t xml:space="preserve">F na localidade de Marques. Data de abertura: 26/04/2023 </w:t>
      </w:r>
      <w:r w:rsidR="00E137A4">
        <w:rPr>
          <w:rFonts w:asciiTheme="majorHAnsi" w:hAnsiTheme="majorHAnsi"/>
        </w:rPr>
        <w:t>às</w:t>
      </w:r>
      <w:r w:rsidRPr="00BA022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0</w:t>
      </w:r>
      <w:r w:rsidRPr="00BA0225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BA022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A0225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Maiores informações pelo </w:t>
      </w:r>
      <w:r w:rsidRPr="00BA0225">
        <w:rPr>
          <w:rFonts w:asciiTheme="majorHAnsi" w:hAnsiTheme="majorHAnsi"/>
        </w:rPr>
        <w:t>sit</w:t>
      </w:r>
      <w:r>
        <w:rPr>
          <w:rFonts w:asciiTheme="majorHAnsi" w:hAnsiTheme="majorHAnsi"/>
        </w:rPr>
        <w:t xml:space="preserve">e: </w:t>
      </w:r>
      <w:hyperlink r:id="rId38" w:history="1">
        <w:r w:rsidRPr="008A5AFF">
          <w:rPr>
            <w:rStyle w:val="Hyperlink"/>
            <w:rFonts w:asciiTheme="majorHAnsi" w:hAnsiTheme="majorHAnsi"/>
          </w:rPr>
          <w:t>www.brumadinho.mg.gov.br</w:t>
        </w:r>
      </w:hyperlink>
      <w:r>
        <w:rPr>
          <w:rFonts w:asciiTheme="majorHAnsi" w:hAnsiTheme="majorHAnsi"/>
        </w:rPr>
        <w:t>.</w:t>
      </w:r>
    </w:p>
    <w:p w14:paraId="416A2E38" w14:textId="77777777" w:rsidR="00A1570B" w:rsidRPr="003A32AD" w:rsidRDefault="00A1570B" w:rsidP="003A32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17F432D" w14:textId="77777777" w:rsidR="003A32AD" w:rsidRPr="003A32AD" w:rsidRDefault="003A32AD" w:rsidP="003A32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9491608" w14:textId="77777777" w:rsidR="00CB7740" w:rsidRPr="0033026D" w:rsidRDefault="00CB7740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33026D">
        <w:rPr>
          <w:rFonts w:asciiTheme="majorHAnsi" w:hAnsiTheme="majorHAnsi"/>
          <w:b/>
        </w:rPr>
        <w:t>PREFEITURA MUNICIPAL DE BURITIS - TOMADA DE PREÇOS Nº 10/2023</w:t>
      </w:r>
    </w:p>
    <w:p w14:paraId="3DFA8920" w14:textId="2D5A737D" w:rsidR="00CB7740" w:rsidRPr="0033026D" w:rsidRDefault="00CB7740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33026D">
        <w:rPr>
          <w:rFonts w:asciiTheme="majorHAnsi" w:hAnsiTheme="majorHAnsi"/>
        </w:rPr>
        <w:t>Objeto: Reforma e Ampliação da Escola Antão Alves de Souza, que fará realizar 09:00 horas, no dia 06 de abril de 2023, em sua sede, à Avenida Bandeirantes, Nº 723 Centro em Buritis – MG.</w:t>
      </w:r>
      <w:r w:rsidR="0033026D" w:rsidRPr="0033026D">
        <w:rPr>
          <w:rFonts w:asciiTheme="majorHAnsi" w:hAnsiTheme="majorHAnsi"/>
        </w:rPr>
        <w:t xml:space="preserve"> O edital poderá ser retirado através do site </w:t>
      </w:r>
      <w:hyperlink r:id="rId39" w:history="1">
        <w:r w:rsidR="0033026D" w:rsidRPr="008A5AFF">
          <w:rPr>
            <w:rStyle w:val="Hyperlink"/>
            <w:rFonts w:asciiTheme="majorHAnsi" w:hAnsiTheme="majorHAnsi"/>
          </w:rPr>
          <w:t>www.buritis.mg.gov.br</w:t>
        </w:r>
      </w:hyperlink>
      <w:r w:rsidR="0033026D" w:rsidRPr="0033026D">
        <w:rPr>
          <w:rFonts w:asciiTheme="majorHAnsi" w:hAnsiTheme="majorHAnsi"/>
        </w:rPr>
        <w:t>, maior</w:t>
      </w:r>
      <w:r w:rsidR="0033026D">
        <w:rPr>
          <w:rFonts w:asciiTheme="majorHAnsi" w:hAnsiTheme="majorHAnsi"/>
        </w:rPr>
        <w:t>es informações: (38) 3662-3437.</w:t>
      </w:r>
    </w:p>
    <w:p w14:paraId="380B8E16" w14:textId="77777777" w:rsidR="00CB7740" w:rsidRPr="003A32AD" w:rsidRDefault="00CB7740" w:rsidP="003A32A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4B48D6C6" w14:textId="77777777" w:rsidR="00CB7740" w:rsidRPr="003A32AD" w:rsidRDefault="00CB7740" w:rsidP="003A32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D24B1A8" w14:textId="3D17F324" w:rsidR="006C719B" w:rsidRPr="006C719B" w:rsidRDefault="006C719B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6C719B">
        <w:rPr>
          <w:rFonts w:asciiTheme="majorHAnsi" w:hAnsiTheme="majorHAnsi"/>
          <w:b/>
        </w:rPr>
        <w:t>PREFEITURA MUNICIPAL DE CAMBUÍ – CIMESMI - CONSÓRCIO INTERMUNICIPAL MULTIFINALITÁRIO DOS MUNICÍPIOS DO EXTREMO SUL DE MINAS</w:t>
      </w:r>
    </w:p>
    <w:p w14:paraId="099427C1" w14:textId="77777777" w:rsidR="006C719B" w:rsidRDefault="006C719B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27D9DEEF" w14:textId="77777777" w:rsidR="006C719B" w:rsidRPr="006C719B" w:rsidRDefault="006C719B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6C719B">
        <w:rPr>
          <w:rFonts w:asciiTheme="majorHAnsi" w:hAnsiTheme="majorHAnsi"/>
          <w:b/>
        </w:rPr>
        <w:t>PREGÃO PRESENCIAL Nº 002/2023</w:t>
      </w:r>
    </w:p>
    <w:p w14:paraId="729DF3AB" w14:textId="1F8AF0F2" w:rsidR="006C719B" w:rsidRDefault="006C719B" w:rsidP="003A32A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BA022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6C719B">
        <w:rPr>
          <w:rFonts w:asciiTheme="majorHAnsi" w:hAnsiTheme="majorHAnsi"/>
        </w:rPr>
        <w:t>Prestação de Serviço de Pavimentação Asfáltica, Manutenção e Conservação de Pavimentos em Concr</w:t>
      </w:r>
      <w:r>
        <w:rPr>
          <w:rFonts w:asciiTheme="majorHAnsi" w:hAnsiTheme="majorHAnsi"/>
        </w:rPr>
        <w:t>eto Asfáltico a Quente e a Frio</w:t>
      </w:r>
      <w:r w:rsidRPr="006C719B">
        <w:rPr>
          <w:rFonts w:asciiTheme="majorHAnsi" w:hAnsiTheme="majorHAnsi"/>
        </w:rPr>
        <w:t>. Data da realizaç</w:t>
      </w:r>
      <w:r>
        <w:rPr>
          <w:rFonts w:asciiTheme="majorHAnsi" w:hAnsiTheme="majorHAnsi"/>
        </w:rPr>
        <w:t>ão do Certame: 04/04/2023 às 14:00min. Mais informações no site</w:t>
      </w:r>
      <w:r w:rsidRPr="006C719B">
        <w:rPr>
          <w:rFonts w:asciiTheme="majorHAnsi" w:hAnsiTheme="majorHAnsi"/>
        </w:rPr>
        <w:t xml:space="preserve">: </w:t>
      </w:r>
      <w:hyperlink r:id="rId40" w:history="1">
        <w:r w:rsidRPr="008A5AFF">
          <w:rPr>
            <w:rStyle w:val="Hyperlink"/>
            <w:rFonts w:asciiTheme="majorHAnsi" w:hAnsiTheme="majorHAnsi"/>
          </w:rPr>
          <w:t>www.cimesmi.mg.gov.br</w:t>
        </w:r>
      </w:hyperlink>
      <w:r w:rsidRPr="006C719B">
        <w:rPr>
          <w:rFonts w:asciiTheme="majorHAnsi" w:hAnsiTheme="majorHAnsi"/>
        </w:rPr>
        <w:t xml:space="preserve">. Local: </w:t>
      </w:r>
      <w:r w:rsidR="008F20C7">
        <w:rPr>
          <w:rFonts w:asciiTheme="majorHAnsi" w:hAnsiTheme="majorHAnsi"/>
        </w:rPr>
        <w:t>S</w:t>
      </w:r>
      <w:r w:rsidRPr="006C719B">
        <w:rPr>
          <w:rFonts w:asciiTheme="majorHAnsi" w:hAnsiTheme="majorHAnsi"/>
        </w:rPr>
        <w:t xml:space="preserve">ala das Licitações, situado na </w:t>
      </w:r>
      <w:r w:rsidR="008F20C7">
        <w:rPr>
          <w:rFonts w:asciiTheme="majorHAnsi" w:hAnsiTheme="majorHAnsi"/>
        </w:rPr>
        <w:t>R</w:t>
      </w:r>
      <w:r w:rsidRPr="006C719B">
        <w:rPr>
          <w:rFonts w:asciiTheme="majorHAnsi" w:hAnsiTheme="majorHAnsi"/>
        </w:rPr>
        <w:t xml:space="preserve">ua Ananias </w:t>
      </w:r>
      <w:r w:rsidR="008F20C7">
        <w:rPr>
          <w:rFonts w:asciiTheme="majorHAnsi" w:hAnsiTheme="majorHAnsi"/>
        </w:rPr>
        <w:t>C</w:t>
      </w:r>
      <w:r w:rsidRPr="006C719B">
        <w:rPr>
          <w:rFonts w:asciiTheme="majorHAnsi" w:hAnsiTheme="majorHAnsi"/>
        </w:rPr>
        <w:t xml:space="preserve">ândido de Almeida, nº 96, </w:t>
      </w:r>
      <w:r w:rsidR="008F20C7">
        <w:rPr>
          <w:rFonts w:asciiTheme="majorHAnsi" w:hAnsiTheme="majorHAnsi"/>
        </w:rPr>
        <w:t>C</w:t>
      </w:r>
      <w:r w:rsidRPr="006C719B">
        <w:rPr>
          <w:rFonts w:asciiTheme="majorHAnsi" w:hAnsiTheme="majorHAnsi"/>
        </w:rPr>
        <w:t xml:space="preserve">entro, </w:t>
      </w:r>
      <w:r w:rsidR="008F20C7">
        <w:rPr>
          <w:rFonts w:asciiTheme="majorHAnsi" w:hAnsiTheme="majorHAnsi"/>
        </w:rPr>
        <w:t>Consolação/MG</w:t>
      </w:r>
      <w:r w:rsidRPr="006C719B">
        <w:rPr>
          <w:rFonts w:asciiTheme="majorHAnsi" w:hAnsiTheme="majorHAnsi"/>
        </w:rPr>
        <w:t xml:space="preserve">. </w:t>
      </w:r>
      <w:r w:rsidR="008F20C7">
        <w:rPr>
          <w:rFonts w:asciiTheme="majorHAnsi" w:hAnsiTheme="majorHAnsi"/>
        </w:rPr>
        <w:t>C</w:t>
      </w:r>
      <w:r w:rsidRPr="006C719B">
        <w:rPr>
          <w:rFonts w:asciiTheme="majorHAnsi" w:hAnsiTheme="majorHAnsi"/>
        </w:rPr>
        <w:t xml:space="preserve">ondições para retirada do </w:t>
      </w:r>
      <w:r w:rsidR="008F20C7">
        <w:rPr>
          <w:rFonts w:asciiTheme="majorHAnsi" w:hAnsiTheme="majorHAnsi"/>
        </w:rPr>
        <w:t>E</w:t>
      </w:r>
      <w:r w:rsidRPr="006C719B">
        <w:rPr>
          <w:rFonts w:asciiTheme="majorHAnsi" w:hAnsiTheme="majorHAnsi"/>
        </w:rPr>
        <w:t xml:space="preserve">dital: </w:t>
      </w:r>
      <w:r w:rsidR="008F20C7">
        <w:rPr>
          <w:rFonts w:asciiTheme="majorHAnsi" w:hAnsiTheme="majorHAnsi"/>
        </w:rPr>
        <w:t>E</w:t>
      </w:r>
      <w:r w:rsidRPr="006C719B">
        <w:rPr>
          <w:rFonts w:asciiTheme="majorHAnsi" w:hAnsiTheme="majorHAnsi"/>
        </w:rPr>
        <w:t>dital encontra-se à disposição do</w:t>
      </w:r>
      <w:r w:rsidR="008F20C7">
        <w:rPr>
          <w:rFonts w:asciiTheme="majorHAnsi" w:hAnsiTheme="majorHAnsi"/>
        </w:rPr>
        <w:t xml:space="preserve">s interessados, para consulta </w:t>
      </w:r>
      <w:r w:rsidRPr="006C719B">
        <w:rPr>
          <w:rFonts w:asciiTheme="majorHAnsi" w:hAnsiTheme="majorHAnsi"/>
        </w:rPr>
        <w:t xml:space="preserve">ou retirada em horário comercial na Sala do Consórcio Intermunicipal Multifinalitário dos Municípios do </w:t>
      </w:r>
      <w:r w:rsidR="008F20C7">
        <w:rPr>
          <w:rFonts w:asciiTheme="majorHAnsi" w:hAnsiTheme="majorHAnsi"/>
        </w:rPr>
        <w:t>E</w:t>
      </w:r>
      <w:r w:rsidRPr="006C719B">
        <w:rPr>
          <w:rFonts w:asciiTheme="majorHAnsi" w:hAnsiTheme="majorHAnsi"/>
        </w:rPr>
        <w:t xml:space="preserve">xtremo </w:t>
      </w:r>
      <w:r w:rsidR="008F20C7">
        <w:rPr>
          <w:rFonts w:asciiTheme="majorHAnsi" w:hAnsiTheme="majorHAnsi"/>
        </w:rPr>
        <w:t>S</w:t>
      </w:r>
      <w:r w:rsidRPr="006C719B">
        <w:rPr>
          <w:rFonts w:asciiTheme="majorHAnsi" w:hAnsiTheme="majorHAnsi"/>
        </w:rPr>
        <w:t xml:space="preserve">ul de Minas, situado na </w:t>
      </w:r>
      <w:r w:rsidR="008F20C7">
        <w:rPr>
          <w:rFonts w:asciiTheme="majorHAnsi" w:hAnsiTheme="majorHAnsi"/>
        </w:rPr>
        <w:t>R</w:t>
      </w:r>
      <w:r w:rsidRPr="006C719B">
        <w:rPr>
          <w:rFonts w:asciiTheme="majorHAnsi" w:hAnsiTheme="majorHAnsi"/>
        </w:rPr>
        <w:t xml:space="preserve">ua Ananias </w:t>
      </w:r>
      <w:r w:rsidR="008F20C7">
        <w:rPr>
          <w:rFonts w:asciiTheme="majorHAnsi" w:hAnsiTheme="majorHAnsi"/>
        </w:rPr>
        <w:t>C</w:t>
      </w:r>
      <w:r w:rsidRPr="006C719B">
        <w:rPr>
          <w:rFonts w:asciiTheme="majorHAnsi" w:hAnsiTheme="majorHAnsi"/>
        </w:rPr>
        <w:t xml:space="preserve">ândido de Almeida, nº 95, </w:t>
      </w:r>
      <w:r w:rsidR="008F20C7">
        <w:rPr>
          <w:rFonts w:asciiTheme="majorHAnsi" w:hAnsiTheme="majorHAnsi"/>
        </w:rPr>
        <w:t>C</w:t>
      </w:r>
      <w:r w:rsidRPr="006C719B">
        <w:rPr>
          <w:rFonts w:asciiTheme="majorHAnsi" w:hAnsiTheme="majorHAnsi"/>
        </w:rPr>
        <w:t xml:space="preserve">entro, </w:t>
      </w:r>
      <w:r w:rsidR="008F20C7">
        <w:rPr>
          <w:rFonts w:asciiTheme="majorHAnsi" w:hAnsiTheme="majorHAnsi"/>
        </w:rPr>
        <w:t>Consolação/MG. Informações pelo telefone</w:t>
      </w:r>
      <w:r w:rsidRPr="006C719B">
        <w:rPr>
          <w:rFonts w:asciiTheme="majorHAnsi" w:hAnsiTheme="majorHAnsi"/>
        </w:rPr>
        <w:t xml:space="preserve">: (35) 99703-3934 ou pelo e-mail: </w:t>
      </w:r>
      <w:hyperlink r:id="rId41" w:history="1">
        <w:r w:rsidR="008F20C7" w:rsidRPr="008A5AFF">
          <w:rPr>
            <w:rStyle w:val="Hyperlink"/>
            <w:rFonts w:asciiTheme="majorHAnsi" w:hAnsiTheme="majorHAnsi"/>
          </w:rPr>
          <w:t>administrativo@cimesmi.mg.gov.br</w:t>
        </w:r>
      </w:hyperlink>
      <w:r w:rsidR="008F20C7">
        <w:rPr>
          <w:rFonts w:asciiTheme="majorHAnsi" w:hAnsiTheme="majorHAnsi"/>
        </w:rPr>
        <w:t>.</w:t>
      </w:r>
    </w:p>
    <w:p w14:paraId="48B96D77" w14:textId="77777777" w:rsidR="003A32AD" w:rsidRDefault="003A32AD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</w:p>
    <w:p w14:paraId="5D20C030" w14:textId="77777777" w:rsidR="008000B8" w:rsidRPr="008000B8" w:rsidRDefault="006C719B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8000B8">
        <w:rPr>
          <w:rFonts w:asciiTheme="majorHAnsi" w:hAnsiTheme="majorHAnsi"/>
          <w:b/>
        </w:rPr>
        <w:t>PREGÃO P</w:t>
      </w:r>
      <w:r w:rsidR="008000B8" w:rsidRPr="008000B8">
        <w:rPr>
          <w:rFonts w:asciiTheme="majorHAnsi" w:hAnsiTheme="majorHAnsi"/>
          <w:b/>
        </w:rPr>
        <w:t>RESENCIAL Nº 003/2023</w:t>
      </w:r>
    </w:p>
    <w:p w14:paraId="217BEB6B" w14:textId="330A8F1C" w:rsidR="00A1570B" w:rsidRPr="008000B8" w:rsidRDefault="008000B8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BA022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S</w:t>
      </w:r>
      <w:r w:rsidR="006C719B" w:rsidRPr="006C719B">
        <w:rPr>
          <w:rFonts w:asciiTheme="majorHAnsi" w:hAnsiTheme="majorHAnsi"/>
        </w:rPr>
        <w:t>erviços de Obras e manutenção de pavimentação asfáltica em CBUQ, Tratamento Superficial Simples (TSS), Tratamento Superficial Duplo (TSD), tapa buraco em CBUQ, drenagem, terraplenagem, estradas vicinais, obras civis, obras complementares, contenções, demolições, sinalização viária e urbana, durante a vigência do Registro de Preços. Data da realizaç</w:t>
      </w:r>
      <w:r>
        <w:rPr>
          <w:rFonts w:asciiTheme="majorHAnsi" w:hAnsiTheme="majorHAnsi"/>
        </w:rPr>
        <w:t>ão do Certame: 04/04/2023 às 09:00min. Mais informações no site</w:t>
      </w:r>
      <w:r w:rsidR="006C719B" w:rsidRPr="006C719B">
        <w:rPr>
          <w:rFonts w:asciiTheme="majorHAnsi" w:hAnsiTheme="majorHAnsi"/>
        </w:rPr>
        <w:t xml:space="preserve">: </w:t>
      </w:r>
      <w:hyperlink r:id="rId42" w:history="1">
        <w:r w:rsidRPr="008A5AFF">
          <w:rPr>
            <w:rStyle w:val="Hyperlink"/>
            <w:rFonts w:asciiTheme="majorHAnsi" w:hAnsiTheme="majorHAnsi"/>
          </w:rPr>
          <w:t>www.cimesmi.mg.gov.br</w:t>
        </w:r>
      </w:hyperlink>
      <w:r w:rsidR="006C719B" w:rsidRPr="006C719B">
        <w:rPr>
          <w:rFonts w:asciiTheme="majorHAnsi" w:hAnsiTheme="majorHAnsi"/>
        </w:rPr>
        <w:t>. Local: Sala das Licitações, situado na Rua Ananias Cândido de Almeid</w:t>
      </w:r>
      <w:r>
        <w:rPr>
          <w:rFonts w:asciiTheme="majorHAnsi" w:hAnsiTheme="majorHAnsi"/>
        </w:rPr>
        <w:t>a, nº 96, Centro, Consolação/MG</w:t>
      </w:r>
      <w:r w:rsidR="006C719B" w:rsidRPr="006C719B">
        <w:rPr>
          <w:rFonts w:asciiTheme="majorHAnsi" w:hAnsiTheme="majorHAnsi"/>
        </w:rPr>
        <w:t>. Condições para retirada do Edital: O Edital encontra-se à disposição dos interessados, para consulta e/ ou retirada em horário comercial na Sala do Consórcio Intermunicipal Multifinalitário dos Municípios do Extremo Sul de Minas - CIMESMI, situado na Rua Ananias Cândido de Almeid</w:t>
      </w:r>
      <w:r>
        <w:rPr>
          <w:rFonts w:asciiTheme="majorHAnsi" w:hAnsiTheme="majorHAnsi"/>
        </w:rPr>
        <w:t>a, nº 95, Centro, Consolação/MG. Informações pelo telefone</w:t>
      </w:r>
      <w:r w:rsidR="006C719B" w:rsidRPr="006C719B">
        <w:rPr>
          <w:rFonts w:asciiTheme="majorHAnsi" w:hAnsiTheme="majorHAnsi"/>
        </w:rPr>
        <w:t xml:space="preserve">: (35) 99703-3934 ou pelo e-mail: </w:t>
      </w:r>
      <w:hyperlink r:id="rId43" w:history="1">
        <w:r w:rsidRPr="008A5AFF">
          <w:rPr>
            <w:rStyle w:val="Hyperlink"/>
            <w:rFonts w:asciiTheme="majorHAnsi" w:hAnsiTheme="majorHAnsi"/>
          </w:rPr>
          <w:t>administrativo@cimesmi.mg.gov.br</w:t>
        </w:r>
      </w:hyperlink>
      <w:r>
        <w:rPr>
          <w:rFonts w:asciiTheme="majorHAnsi" w:hAnsiTheme="majorHAnsi"/>
        </w:rPr>
        <w:t>.</w:t>
      </w:r>
    </w:p>
    <w:p w14:paraId="2A032FE1" w14:textId="77777777" w:rsidR="00A1570B" w:rsidRDefault="00A1570B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57509391" w14:textId="77777777" w:rsidR="00A1570B" w:rsidRPr="0035702A" w:rsidRDefault="00A1570B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460EF11D" w14:textId="270964D9" w:rsidR="0035702A" w:rsidRPr="0035702A" w:rsidRDefault="0035702A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35702A">
        <w:rPr>
          <w:rFonts w:asciiTheme="majorHAnsi" w:hAnsiTheme="majorHAnsi"/>
          <w:b/>
        </w:rPr>
        <w:t>PREFEITURA MUNICIPAL DE COMERCINHO - TOMADA DE PREÇOS Nº 005/2023</w:t>
      </w:r>
    </w:p>
    <w:p w14:paraId="1CC99FF8" w14:textId="1A476F62" w:rsidR="0035702A" w:rsidRDefault="0035702A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35702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35702A">
        <w:rPr>
          <w:rFonts w:asciiTheme="majorHAnsi" w:hAnsiTheme="majorHAnsi"/>
        </w:rPr>
        <w:t xml:space="preserve">xecução de obra de reconstrução de bueiro tubular na Comunidade Mandiocal no município de Comercinho/MG. Abertura dia </w:t>
      </w:r>
      <w:r>
        <w:rPr>
          <w:rFonts w:asciiTheme="majorHAnsi" w:hAnsiTheme="majorHAnsi"/>
        </w:rPr>
        <w:t>10/04/2023 às 13:</w:t>
      </w:r>
      <w:r w:rsidRPr="0035702A">
        <w:rPr>
          <w:rFonts w:asciiTheme="majorHAnsi" w:hAnsiTheme="majorHAnsi"/>
        </w:rPr>
        <w:t xml:space="preserve">30min. Maiores informações, bem como edital completo, junto a Prefeitura Municipal de Comercinho/MG, com sede na Rua Manoel Rafael de Oliveira, 100 - Centro, pelo telefone (33) 3732-1107, e-mail: </w:t>
      </w:r>
      <w:hyperlink r:id="rId44" w:history="1">
        <w:r w:rsidRPr="008A5AFF">
          <w:rPr>
            <w:rStyle w:val="Hyperlink"/>
            <w:rFonts w:asciiTheme="majorHAnsi" w:hAnsiTheme="majorHAnsi"/>
          </w:rPr>
          <w:t>licitacomercinho@hotmail.com</w:t>
        </w:r>
      </w:hyperlink>
      <w:r w:rsidRPr="0035702A">
        <w:rPr>
          <w:rFonts w:asciiTheme="majorHAnsi" w:hAnsiTheme="majorHAnsi"/>
        </w:rPr>
        <w:t xml:space="preserve"> ou site </w:t>
      </w:r>
      <w:hyperlink r:id="rId45" w:history="1">
        <w:r w:rsidRPr="008A5AFF">
          <w:rPr>
            <w:rStyle w:val="Hyperlink"/>
            <w:rFonts w:asciiTheme="majorHAnsi" w:hAnsiTheme="majorHAnsi"/>
          </w:rPr>
          <w:t>www.comercinho.mg.gov.br</w:t>
        </w:r>
      </w:hyperlink>
      <w:r>
        <w:rPr>
          <w:rFonts w:asciiTheme="majorHAnsi" w:hAnsiTheme="majorHAnsi"/>
        </w:rPr>
        <w:t>.</w:t>
      </w:r>
    </w:p>
    <w:p w14:paraId="79966902" w14:textId="77777777" w:rsidR="0035702A" w:rsidRDefault="0035702A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1B10A991" w14:textId="77777777" w:rsidR="00D93C59" w:rsidRDefault="00D93C59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0AFF6B21" w14:textId="77777777" w:rsidR="00D93C59" w:rsidRPr="0007561B" w:rsidRDefault="00D93C59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07561B">
        <w:rPr>
          <w:rFonts w:asciiTheme="majorHAnsi" w:hAnsiTheme="majorHAnsi"/>
          <w:b/>
        </w:rPr>
        <w:t>PREFEITURA MUNICIPAL DE CONCEIÇÃO DO MATO DENTRO - TOMADA DE PREÇOS Nº 3/2023</w:t>
      </w:r>
    </w:p>
    <w:p w14:paraId="03BD952E" w14:textId="189B990E" w:rsidR="00D93C59" w:rsidRPr="0007561B" w:rsidRDefault="00151243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35702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="00D93C59" w:rsidRPr="0007561B">
        <w:rPr>
          <w:rFonts w:asciiTheme="majorHAnsi" w:hAnsiTheme="majorHAnsi"/>
        </w:rPr>
        <w:t>onstrução de praça no distrito de Três Barr</w:t>
      </w:r>
      <w:r>
        <w:rPr>
          <w:rFonts w:asciiTheme="majorHAnsi" w:hAnsiTheme="majorHAnsi"/>
        </w:rPr>
        <w:t xml:space="preserve">as, </w:t>
      </w:r>
      <w:r w:rsidR="00D93C59" w:rsidRPr="0007561B">
        <w:rPr>
          <w:rFonts w:asciiTheme="majorHAnsi" w:hAnsiTheme="majorHAnsi"/>
        </w:rPr>
        <w:t>do município de Conceição do Mato Dentro/MG. Dia da abert</w:t>
      </w:r>
      <w:r>
        <w:rPr>
          <w:rFonts w:asciiTheme="majorHAnsi" w:hAnsiTheme="majorHAnsi"/>
        </w:rPr>
        <w:t>ura: 12 de abril de 2023, às 09:</w:t>
      </w:r>
      <w:r w:rsidR="00D93C59" w:rsidRPr="0007561B">
        <w:rPr>
          <w:rFonts w:asciiTheme="majorHAnsi" w:hAnsiTheme="majorHAnsi"/>
        </w:rPr>
        <w:t xml:space="preserve">30min. Edital disponível no site: </w:t>
      </w:r>
      <w:hyperlink r:id="rId46" w:history="1">
        <w:r w:rsidRPr="008A5AFF">
          <w:rPr>
            <w:rStyle w:val="Hyperlink"/>
            <w:rFonts w:asciiTheme="majorHAnsi" w:hAnsiTheme="majorHAnsi"/>
          </w:rPr>
          <w:t>www.cmd.mg.gov.br</w:t>
        </w:r>
      </w:hyperlink>
      <w:r w:rsidR="00D93C59" w:rsidRPr="0007561B">
        <w:rPr>
          <w:rFonts w:asciiTheme="majorHAnsi" w:hAnsiTheme="majorHAnsi"/>
        </w:rPr>
        <w:t xml:space="preserve">. Maiores informações pelo telefone (31) 3868-2398 ou </w:t>
      </w:r>
      <w:hyperlink r:id="rId47" w:history="1">
        <w:r w:rsidRPr="008A5AFF">
          <w:rPr>
            <w:rStyle w:val="Hyperlink"/>
            <w:rFonts w:asciiTheme="majorHAnsi" w:hAnsiTheme="majorHAnsi"/>
          </w:rPr>
          <w:t>licitacao@cmd.mg.gov.br</w:t>
        </w:r>
      </w:hyperlink>
      <w:r w:rsidR="00D93C59" w:rsidRPr="0007561B">
        <w:rPr>
          <w:rFonts w:asciiTheme="majorHAnsi" w:hAnsiTheme="majorHAnsi"/>
        </w:rPr>
        <w:t>.</w:t>
      </w:r>
    </w:p>
    <w:p w14:paraId="5AD7B0A1" w14:textId="77777777" w:rsidR="0009087A" w:rsidRDefault="0009087A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4265CA72" w14:textId="77777777" w:rsidR="0009087A" w:rsidRDefault="0009087A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509A8BED" w14:textId="77777777" w:rsidR="000C67C1" w:rsidRDefault="000C67C1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943B19">
        <w:rPr>
          <w:rFonts w:asciiTheme="majorHAnsi" w:hAnsiTheme="majorHAnsi"/>
          <w:b/>
        </w:rPr>
        <w:t>PREFEITURA MUNICIPAL DE CONCEIÇÃO DAS PEDRAS - TOMADA DE PREÇO Nº 03/2023</w:t>
      </w:r>
    </w:p>
    <w:p w14:paraId="53F6D5AB" w14:textId="6EF191A0" w:rsidR="000C67C1" w:rsidRDefault="00151243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35702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0C67C1" w:rsidRPr="00943B19">
        <w:rPr>
          <w:rFonts w:asciiTheme="majorHAnsi" w:hAnsiTheme="majorHAnsi"/>
        </w:rPr>
        <w:t>Contratação de Empresa para reforma do Clube Social Pedrense. Credenciamento ás 08:00 h</w:t>
      </w:r>
      <w:r w:rsidR="000C67C1">
        <w:rPr>
          <w:rFonts w:asciiTheme="majorHAnsi" w:hAnsiTheme="majorHAnsi"/>
        </w:rPr>
        <w:t>oras</w:t>
      </w:r>
      <w:r w:rsidR="000C67C1" w:rsidRPr="00943B19">
        <w:rPr>
          <w:rFonts w:asciiTheme="majorHAnsi" w:hAnsiTheme="majorHAnsi"/>
        </w:rPr>
        <w:t xml:space="preserve"> do dia 05/04/2023, e sua abertura marcada para às 08:30 h</w:t>
      </w:r>
      <w:r w:rsidR="000C67C1">
        <w:rPr>
          <w:rFonts w:asciiTheme="majorHAnsi" w:hAnsiTheme="majorHAnsi"/>
        </w:rPr>
        <w:t>oras</w:t>
      </w:r>
      <w:r w:rsidR="000C67C1" w:rsidRPr="00943B19">
        <w:rPr>
          <w:rFonts w:asciiTheme="majorHAnsi" w:hAnsiTheme="majorHAnsi"/>
        </w:rPr>
        <w:t xml:space="preserve"> do dia 05/04/2023.</w:t>
      </w:r>
      <w:r w:rsidR="000C67C1">
        <w:rPr>
          <w:rFonts w:asciiTheme="majorHAnsi" w:hAnsiTheme="majorHAnsi"/>
        </w:rPr>
        <w:t xml:space="preserve"> </w:t>
      </w:r>
      <w:r w:rsidR="000C67C1" w:rsidRPr="00943B19">
        <w:rPr>
          <w:rFonts w:asciiTheme="majorHAnsi" w:hAnsiTheme="majorHAnsi"/>
        </w:rPr>
        <w:t>Informações:</w:t>
      </w:r>
      <w:r w:rsidR="000C67C1">
        <w:rPr>
          <w:rFonts w:asciiTheme="majorHAnsi" w:hAnsiTheme="majorHAnsi"/>
        </w:rPr>
        <w:t xml:space="preserve"> </w:t>
      </w:r>
      <w:r w:rsidR="000C67C1" w:rsidRPr="00943B19">
        <w:rPr>
          <w:rFonts w:asciiTheme="majorHAnsi" w:hAnsiTheme="majorHAnsi"/>
        </w:rPr>
        <w:t xml:space="preserve">(35)3664- 1222 das </w:t>
      </w:r>
      <w:r w:rsidR="000C67C1">
        <w:rPr>
          <w:rFonts w:asciiTheme="majorHAnsi" w:hAnsiTheme="majorHAnsi"/>
        </w:rPr>
        <w:t>0</w:t>
      </w:r>
      <w:r w:rsidR="000C67C1" w:rsidRPr="00943B19">
        <w:rPr>
          <w:rFonts w:asciiTheme="majorHAnsi" w:hAnsiTheme="majorHAnsi"/>
        </w:rPr>
        <w:t>8</w:t>
      </w:r>
      <w:r w:rsidR="000C67C1">
        <w:rPr>
          <w:rFonts w:asciiTheme="majorHAnsi" w:hAnsiTheme="majorHAnsi"/>
        </w:rPr>
        <w:t xml:space="preserve">:00 </w:t>
      </w:r>
      <w:r w:rsidR="000C67C1" w:rsidRPr="00943B19">
        <w:rPr>
          <w:rFonts w:asciiTheme="majorHAnsi" w:hAnsiTheme="majorHAnsi"/>
        </w:rPr>
        <w:t>h</w:t>
      </w:r>
      <w:r w:rsidR="000C67C1">
        <w:rPr>
          <w:rFonts w:asciiTheme="majorHAnsi" w:hAnsiTheme="majorHAnsi"/>
        </w:rPr>
        <w:t>oras</w:t>
      </w:r>
      <w:r w:rsidR="000C67C1" w:rsidRPr="00943B19">
        <w:rPr>
          <w:rFonts w:asciiTheme="majorHAnsi" w:hAnsiTheme="majorHAnsi"/>
        </w:rPr>
        <w:t xml:space="preserve"> às 16</w:t>
      </w:r>
      <w:r w:rsidR="000C67C1">
        <w:rPr>
          <w:rFonts w:asciiTheme="majorHAnsi" w:hAnsiTheme="majorHAnsi"/>
        </w:rPr>
        <w:t>:00</w:t>
      </w:r>
      <w:r w:rsidR="000C67C1" w:rsidRPr="00943B19">
        <w:rPr>
          <w:rFonts w:asciiTheme="majorHAnsi" w:hAnsiTheme="majorHAnsi"/>
        </w:rPr>
        <w:t xml:space="preserve"> h</w:t>
      </w:r>
      <w:r w:rsidR="000C67C1">
        <w:rPr>
          <w:rFonts w:asciiTheme="majorHAnsi" w:hAnsiTheme="majorHAnsi"/>
        </w:rPr>
        <w:t>oras</w:t>
      </w:r>
      <w:r w:rsidR="000C67C1" w:rsidRPr="00943B19">
        <w:rPr>
          <w:rFonts w:asciiTheme="majorHAnsi" w:hAnsiTheme="majorHAnsi"/>
        </w:rPr>
        <w:t xml:space="preserve"> ou por e-mail:</w:t>
      </w:r>
      <w:r w:rsidR="000C67C1">
        <w:rPr>
          <w:rFonts w:asciiTheme="majorHAnsi" w:hAnsiTheme="majorHAnsi"/>
        </w:rPr>
        <w:t xml:space="preserve"> </w:t>
      </w:r>
      <w:hyperlink r:id="rId48" w:history="1">
        <w:r w:rsidR="000C67C1" w:rsidRPr="008A5AFF">
          <w:rPr>
            <w:rStyle w:val="Hyperlink"/>
            <w:rFonts w:asciiTheme="majorHAnsi" w:hAnsiTheme="majorHAnsi"/>
          </w:rPr>
          <w:t>licitacao@conceicaodaspedras.mg.gov.br</w:t>
        </w:r>
      </w:hyperlink>
      <w:r w:rsidR="000C67C1">
        <w:rPr>
          <w:rFonts w:asciiTheme="majorHAnsi" w:hAnsiTheme="majorHAnsi"/>
        </w:rPr>
        <w:t xml:space="preserve">. </w:t>
      </w:r>
      <w:r w:rsidR="000C67C1" w:rsidRPr="00943B19">
        <w:rPr>
          <w:rFonts w:asciiTheme="majorHAnsi" w:hAnsiTheme="majorHAnsi"/>
        </w:rPr>
        <w:t xml:space="preserve">Edital estará disponível </w:t>
      </w:r>
      <w:r w:rsidR="000C67C1">
        <w:rPr>
          <w:rFonts w:asciiTheme="majorHAnsi" w:hAnsiTheme="majorHAnsi"/>
        </w:rPr>
        <w:t xml:space="preserve">no site </w:t>
      </w:r>
      <w:hyperlink r:id="rId49" w:history="1">
        <w:r w:rsidR="000C67C1" w:rsidRPr="008A5AFF">
          <w:rPr>
            <w:rStyle w:val="Hyperlink"/>
            <w:rFonts w:asciiTheme="majorHAnsi" w:hAnsiTheme="majorHAnsi"/>
          </w:rPr>
          <w:t>www.conceicaodaspedras.mg.gov.br</w:t>
        </w:r>
      </w:hyperlink>
      <w:r w:rsidR="000C67C1">
        <w:rPr>
          <w:rFonts w:asciiTheme="majorHAnsi" w:hAnsiTheme="majorHAnsi"/>
        </w:rPr>
        <w:t>.</w:t>
      </w:r>
      <w:r w:rsidR="0045510A">
        <w:rPr>
          <w:rFonts w:asciiTheme="majorHAnsi" w:hAnsiTheme="majorHAnsi"/>
        </w:rPr>
        <w:t xml:space="preserve"> </w:t>
      </w:r>
    </w:p>
    <w:p w14:paraId="746BA4FF" w14:textId="77777777" w:rsidR="000C67C1" w:rsidRDefault="000C67C1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7B653CEF" w14:textId="77777777" w:rsidR="00943B19" w:rsidRPr="00E137A4" w:rsidRDefault="00943B19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</w:p>
    <w:p w14:paraId="6CD889F1" w14:textId="2143F4F7" w:rsidR="00E137A4" w:rsidRPr="00E137A4" w:rsidRDefault="00E137A4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E137A4">
        <w:rPr>
          <w:rFonts w:asciiTheme="majorHAnsi" w:hAnsiTheme="majorHAnsi"/>
          <w:b/>
        </w:rPr>
        <w:t>PREFEITURA MUNICIPAL DE CÔNEGO MARINHO - PREGÃO ELETRÔNICO - Nº 020/2023</w:t>
      </w:r>
    </w:p>
    <w:p w14:paraId="53A323E5" w14:textId="513BFF3C" w:rsidR="00A1570B" w:rsidRPr="00E137A4" w:rsidRDefault="00E137A4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E137A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E137A4">
        <w:rPr>
          <w:rFonts w:asciiTheme="majorHAnsi" w:hAnsiTheme="majorHAnsi"/>
        </w:rPr>
        <w:t>onstrução de vestiário par</w:t>
      </w:r>
      <w:r>
        <w:rPr>
          <w:rFonts w:asciiTheme="majorHAnsi" w:hAnsiTheme="majorHAnsi"/>
        </w:rPr>
        <w:t>a arbitragem e cabine narração Campo Vila N</w:t>
      </w:r>
      <w:r w:rsidRPr="00E137A4">
        <w:rPr>
          <w:rFonts w:asciiTheme="majorHAnsi" w:hAnsiTheme="majorHAnsi"/>
        </w:rPr>
        <w:t>ova</w:t>
      </w:r>
      <w:r>
        <w:rPr>
          <w:rFonts w:asciiTheme="majorHAnsi" w:hAnsiTheme="majorHAnsi"/>
        </w:rPr>
        <w:t xml:space="preserve">. Encaminhamento, </w:t>
      </w:r>
      <w:r w:rsidRPr="00E137A4">
        <w:rPr>
          <w:rFonts w:asciiTheme="majorHAnsi" w:hAnsiTheme="majorHAnsi"/>
        </w:rPr>
        <w:t>recebimento das propostas e dos documentos de habilitação: As propostas e os documentos de habilitação deverão ser encaminhados, exclusivame</w:t>
      </w:r>
      <w:r>
        <w:rPr>
          <w:rFonts w:asciiTheme="majorHAnsi" w:hAnsiTheme="majorHAnsi"/>
        </w:rPr>
        <w:t>nte por meio eletrônico no site</w:t>
      </w:r>
      <w:r w:rsidRPr="00E137A4">
        <w:rPr>
          <w:rFonts w:asciiTheme="majorHAnsi" w:hAnsiTheme="majorHAnsi"/>
        </w:rPr>
        <w:t xml:space="preserve"> </w:t>
      </w:r>
      <w:hyperlink r:id="rId50" w:history="1">
        <w:r w:rsidRPr="008A5AFF">
          <w:rPr>
            <w:rStyle w:val="Hyperlink"/>
            <w:rFonts w:asciiTheme="majorHAnsi" w:hAnsiTheme="majorHAnsi"/>
          </w:rPr>
          <w:t>https://www.portaldecompraspublicas.com.br/18/</w:t>
        </w:r>
      </w:hyperlink>
      <w:r w:rsidRPr="00E137A4">
        <w:rPr>
          <w:rFonts w:asciiTheme="majorHAnsi" w:hAnsiTheme="majorHAnsi"/>
        </w:rPr>
        <w:t>. Apresentação das propostas e dos docum</w:t>
      </w:r>
      <w:r>
        <w:rPr>
          <w:rFonts w:asciiTheme="majorHAnsi" w:hAnsiTheme="majorHAnsi"/>
        </w:rPr>
        <w:t>entos de habilitação: Até às 08:</w:t>
      </w:r>
      <w:r w:rsidRPr="00E137A4">
        <w:rPr>
          <w:rFonts w:asciiTheme="majorHAnsi" w:hAnsiTheme="majorHAnsi"/>
        </w:rPr>
        <w:t>30min do dia 04 de abril de 2023. Abertura da sessão públ</w:t>
      </w:r>
      <w:r>
        <w:rPr>
          <w:rFonts w:asciiTheme="majorHAnsi" w:hAnsiTheme="majorHAnsi"/>
        </w:rPr>
        <w:t>ica e do envio de lances: às 09:</w:t>
      </w:r>
      <w:r w:rsidRPr="00E137A4">
        <w:rPr>
          <w:rFonts w:asciiTheme="majorHAnsi" w:hAnsiTheme="majorHAnsi"/>
        </w:rPr>
        <w:t>00min do dia 04 de abril de 2023. O Edital está disponível n</w:t>
      </w:r>
      <w:r>
        <w:rPr>
          <w:rFonts w:asciiTheme="majorHAnsi" w:hAnsiTheme="majorHAnsi"/>
        </w:rPr>
        <w:t xml:space="preserve">o endereço eletrônico: </w:t>
      </w:r>
      <w:hyperlink r:id="rId51" w:history="1">
        <w:r w:rsidRPr="008A5AFF">
          <w:rPr>
            <w:rStyle w:val="Hyperlink"/>
            <w:rFonts w:asciiTheme="majorHAnsi" w:hAnsiTheme="majorHAnsi"/>
          </w:rPr>
          <w:t>https://www.conegomarinho.mg.gov.br/site/licitacao</w:t>
        </w:r>
      </w:hyperlink>
      <w:r w:rsidRPr="00E137A4">
        <w:rPr>
          <w:rFonts w:asciiTheme="majorHAnsi" w:hAnsiTheme="majorHAnsi"/>
        </w:rPr>
        <w:t>.</w:t>
      </w:r>
    </w:p>
    <w:p w14:paraId="34A4F477" w14:textId="77777777" w:rsidR="00A1570B" w:rsidRDefault="00A1570B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6030CF40" w14:textId="77777777" w:rsidR="003A32AD" w:rsidRDefault="003A32AD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4F0F5D20" w14:textId="77777777" w:rsidR="008E2A1D" w:rsidRPr="00172B45" w:rsidRDefault="008E2A1D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5359234A" w14:textId="77777777" w:rsidR="00C618ED" w:rsidRDefault="00172B45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172B45">
        <w:rPr>
          <w:rFonts w:asciiTheme="majorHAnsi" w:hAnsiTheme="majorHAnsi"/>
          <w:b/>
        </w:rPr>
        <w:t xml:space="preserve">PREFEITURA MUNICIPAL DE </w:t>
      </w:r>
      <w:r w:rsidR="00C618ED">
        <w:rPr>
          <w:rFonts w:asciiTheme="majorHAnsi" w:hAnsiTheme="majorHAnsi"/>
          <w:b/>
        </w:rPr>
        <w:t>FRANCISCO SÁ</w:t>
      </w:r>
    </w:p>
    <w:p w14:paraId="5EF7A2BD" w14:textId="77777777" w:rsidR="00C618ED" w:rsidRDefault="00C618ED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</w:p>
    <w:p w14:paraId="0D88730C" w14:textId="1DABB2D0" w:rsidR="00172B45" w:rsidRPr="00172B45" w:rsidRDefault="00172B45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172B45">
        <w:rPr>
          <w:rFonts w:asciiTheme="majorHAnsi" w:hAnsiTheme="majorHAnsi"/>
          <w:b/>
        </w:rPr>
        <w:t>TOMADA DE PREÇO Nº 002/2023</w:t>
      </w:r>
    </w:p>
    <w:p w14:paraId="20FADA50" w14:textId="7E8F4507" w:rsidR="00172B45" w:rsidRDefault="00172B45" w:rsidP="003A32A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172B45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172B45">
        <w:rPr>
          <w:rFonts w:asciiTheme="majorHAnsi" w:hAnsiTheme="majorHAnsi"/>
        </w:rPr>
        <w:t xml:space="preserve">xecução da obra de construção para conclusão do Centro de Convenções localizado no Parque dos Namorados no município de Francisco Sá, Minas Gerais. A abertura da sessão será no dia 14 </w:t>
      </w:r>
      <w:r>
        <w:rPr>
          <w:rFonts w:asciiTheme="majorHAnsi" w:hAnsiTheme="majorHAnsi"/>
        </w:rPr>
        <w:t>de Abril de 2023 às 09:</w:t>
      </w:r>
      <w:r w:rsidRPr="00172B45">
        <w:rPr>
          <w:rFonts w:asciiTheme="majorHAnsi" w:hAnsiTheme="majorHAnsi"/>
        </w:rPr>
        <w:t xml:space="preserve">00min. Site: </w:t>
      </w:r>
      <w:hyperlink r:id="rId52" w:history="1">
        <w:r w:rsidRPr="008A5AFF">
          <w:rPr>
            <w:rStyle w:val="Hyperlink"/>
            <w:rFonts w:asciiTheme="majorHAnsi" w:hAnsiTheme="majorHAnsi"/>
          </w:rPr>
          <w:t>www.franciscosa.mg.gov.br</w:t>
        </w:r>
      </w:hyperlink>
      <w:r w:rsidRPr="00172B45">
        <w:rPr>
          <w:rFonts w:asciiTheme="majorHAnsi" w:hAnsiTheme="majorHAnsi"/>
        </w:rPr>
        <w:t xml:space="preserve"> ou e-mail: </w:t>
      </w:r>
      <w:hyperlink r:id="rId53" w:history="1">
        <w:r w:rsidRPr="008A5AFF">
          <w:rPr>
            <w:rStyle w:val="Hyperlink"/>
            <w:rFonts w:asciiTheme="majorHAnsi" w:hAnsiTheme="majorHAnsi"/>
          </w:rPr>
          <w:t>licitacaofranciscosamg@gmail.com</w:t>
        </w:r>
      </w:hyperlink>
      <w:r>
        <w:rPr>
          <w:rFonts w:asciiTheme="majorHAnsi" w:hAnsiTheme="majorHAnsi"/>
        </w:rPr>
        <w:t>.</w:t>
      </w:r>
    </w:p>
    <w:p w14:paraId="5D681F8D" w14:textId="77777777" w:rsidR="00172B45" w:rsidRDefault="00172B4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B632BB" w14:textId="77777777" w:rsidR="00C618ED" w:rsidRPr="00C618ED" w:rsidRDefault="00C618E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18ED">
        <w:rPr>
          <w:rFonts w:asciiTheme="majorHAnsi" w:hAnsiTheme="majorHAnsi"/>
          <w:b/>
        </w:rPr>
        <w:t>TOMADA DE PREÇO Nº 003/2023</w:t>
      </w:r>
    </w:p>
    <w:p w14:paraId="59581175" w14:textId="2FCBFC8B" w:rsidR="00172B45" w:rsidRDefault="00C618E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72B4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C618ED">
        <w:rPr>
          <w:rFonts w:asciiTheme="majorHAnsi" w:hAnsiTheme="majorHAnsi"/>
        </w:rPr>
        <w:t xml:space="preserve">xecução da obra de construção de portais de entrada no município de Francisco </w:t>
      </w:r>
      <w:r>
        <w:rPr>
          <w:rFonts w:asciiTheme="majorHAnsi" w:hAnsiTheme="majorHAnsi"/>
        </w:rPr>
        <w:t>S</w:t>
      </w:r>
      <w:r w:rsidRPr="00C618ED">
        <w:rPr>
          <w:rFonts w:asciiTheme="majorHAnsi" w:hAnsiTheme="majorHAnsi"/>
        </w:rPr>
        <w:t xml:space="preserve">á, Minas Gerais. A </w:t>
      </w:r>
      <w:r w:rsidRPr="00172B45">
        <w:rPr>
          <w:rFonts w:asciiTheme="majorHAnsi" w:hAnsiTheme="majorHAnsi"/>
        </w:rPr>
        <w:t xml:space="preserve">abertura da sessão será no dia </w:t>
      </w:r>
      <w:r>
        <w:rPr>
          <w:rFonts w:asciiTheme="majorHAnsi" w:hAnsiTheme="majorHAnsi"/>
        </w:rPr>
        <w:t>Abril de 2023 às 09:00min. Maiores informações pelo site</w:t>
      </w:r>
      <w:r w:rsidRPr="00C618ED">
        <w:rPr>
          <w:rFonts w:asciiTheme="majorHAnsi" w:hAnsiTheme="majorHAnsi"/>
        </w:rPr>
        <w:t xml:space="preserve">: </w:t>
      </w:r>
      <w:hyperlink r:id="rId54" w:history="1">
        <w:r w:rsidRPr="008A5AFF">
          <w:rPr>
            <w:rStyle w:val="Hyperlink"/>
            <w:rFonts w:asciiTheme="majorHAnsi" w:hAnsiTheme="majorHAnsi"/>
          </w:rPr>
          <w:t>www.franciscosa.mg.gov.br</w:t>
        </w:r>
      </w:hyperlink>
      <w:r>
        <w:rPr>
          <w:rFonts w:asciiTheme="majorHAnsi" w:hAnsiTheme="majorHAnsi"/>
        </w:rPr>
        <w:t xml:space="preserve"> ou e-mail</w:t>
      </w:r>
      <w:r w:rsidRPr="00C618ED">
        <w:rPr>
          <w:rFonts w:asciiTheme="majorHAnsi" w:hAnsiTheme="majorHAnsi"/>
        </w:rPr>
        <w:t xml:space="preserve">: </w:t>
      </w:r>
      <w:hyperlink r:id="rId55" w:history="1">
        <w:r w:rsidRPr="008A5AFF">
          <w:rPr>
            <w:rStyle w:val="Hyperlink"/>
            <w:rFonts w:asciiTheme="majorHAnsi" w:hAnsiTheme="majorHAnsi"/>
          </w:rPr>
          <w:t>licitacaofranciscosamg@gmail.com</w:t>
        </w:r>
      </w:hyperlink>
      <w:r>
        <w:rPr>
          <w:rFonts w:asciiTheme="majorHAnsi" w:hAnsiTheme="majorHAnsi"/>
        </w:rPr>
        <w:t>.</w:t>
      </w:r>
    </w:p>
    <w:p w14:paraId="29E420D3" w14:textId="77777777" w:rsidR="00C618ED" w:rsidRPr="008E2A1D" w:rsidRDefault="00C618E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7442ABA8" w14:textId="77777777" w:rsidR="0009087A" w:rsidRPr="008E2A1D" w:rsidRDefault="0009087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72CBDEFA" w14:textId="77777777" w:rsidR="0009087A" w:rsidRPr="0009087A" w:rsidRDefault="0009087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9087A">
        <w:rPr>
          <w:rFonts w:asciiTheme="majorHAnsi" w:hAnsiTheme="majorHAnsi"/>
          <w:b/>
        </w:rPr>
        <w:t>PREFEITURA MUNICIPAL DE IBERTIOGA - TOMADA DE PREÇOS Nº 5/2023</w:t>
      </w:r>
    </w:p>
    <w:p w14:paraId="3CC0433E" w14:textId="1C89B6AE" w:rsidR="0009087A" w:rsidRPr="0009087A" w:rsidRDefault="0009087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72B4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09087A">
        <w:rPr>
          <w:rFonts w:asciiTheme="majorHAnsi" w:hAnsiTheme="majorHAnsi"/>
        </w:rPr>
        <w:t>evitalização, reforma e construção de infraestrutura na Praça Santo. Sessão: 10/04/2023 às 09</w:t>
      </w:r>
      <w:r>
        <w:rPr>
          <w:rFonts w:asciiTheme="majorHAnsi" w:hAnsiTheme="majorHAnsi"/>
        </w:rPr>
        <w:t xml:space="preserve">:00 </w:t>
      </w:r>
      <w:r w:rsidRPr="0009087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9087A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Maiores informações pelo e</w:t>
      </w:r>
      <w:r w:rsidRPr="0009087A">
        <w:rPr>
          <w:rFonts w:asciiTheme="majorHAnsi" w:hAnsiTheme="majorHAnsi"/>
        </w:rPr>
        <w:t xml:space="preserve">dital: </w:t>
      </w:r>
      <w:hyperlink r:id="rId56" w:history="1">
        <w:r w:rsidRPr="008A5AFF">
          <w:rPr>
            <w:rStyle w:val="Hyperlink"/>
            <w:rFonts w:asciiTheme="majorHAnsi" w:hAnsiTheme="majorHAnsi"/>
          </w:rPr>
          <w:t>www.ibertioga.mg.gov.br</w:t>
        </w:r>
      </w:hyperlink>
      <w:r>
        <w:rPr>
          <w:rFonts w:asciiTheme="majorHAnsi" w:hAnsiTheme="majorHAnsi"/>
        </w:rPr>
        <w:t xml:space="preserve"> e telefone </w:t>
      </w:r>
      <w:r w:rsidRPr="0009087A">
        <w:rPr>
          <w:rFonts w:asciiTheme="majorHAnsi" w:hAnsiTheme="majorHAnsi"/>
        </w:rPr>
        <w:t>(32) 3347-1209.</w:t>
      </w:r>
    </w:p>
    <w:p w14:paraId="36E07B10" w14:textId="77777777" w:rsidR="0009087A" w:rsidRPr="008E2A1D" w:rsidRDefault="0009087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45660B9B" w14:textId="77777777" w:rsidR="0009087A" w:rsidRPr="008E2A1D" w:rsidRDefault="0009087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0FD89A49" w14:textId="5ED6E4F1" w:rsidR="009C2BD6" w:rsidRPr="009C2BD6" w:rsidRDefault="009C2BD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2BD6">
        <w:rPr>
          <w:rFonts w:asciiTheme="majorHAnsi" w:hAnsiTheme="majorHAnsi"/>
          <w:b/>
        </w:rPr>
        <w:t>PREFEITURA MUNICIPAL DE ITUMIRIM</w:t>
      </w:r>
    </w:p>
    <w:p w14:paraId="363CA39F" w14:textId="77777777" w:rsidR="009C2BD6" w:rsidRDefault="009C2BD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89E593" w14:textId="03A3994C" w:rsidR="009C2BD6" w:rsidRPr="009C2BD6" w:rsidRDefault="009C2BD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2BD6">
        <w:rPr>
          <w:rFonts w:asciiTheme="majorHAnsi" w:hAnsiTheme="majorHAnsi"/>
          <w:b/>
        </w:rPr>
        <w:t xml:space="preserve">TOMADA DE PREÇO Nº 03/2023 </w:t>
      </w:r>
    </w:p>
    <w:p w14:paraId="25FA3049" w14:textId="310B43BD" w:rsidR="005F0727" w:rsidRPr="009C2BD6" w:rsidRDefault="00B41EB2" w:rsidP="005F07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72B4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9C2BD6">
        <w:rPr>
          <w:rFonts w:asciiTheme="majorHAnsi" w:hAnsiTheme="majorHAnsi"/>
        </w:rPr>
        <w:t>Execução</w:t>
      </w:r>
      <w:r w:rsidR="009C2BD6" w:rsidRPr="009C2BD6">
        <w:rPr>
          <w:rFonts w:asciiTheme="majorHAnsi" w:hAnsiTheme="majorHAnsi"/>
        </w:rPr>
        <w:t xml:space="preserve"> de obra de Pavimentação asfáltica de vias </w:t>
      </w:r>
      <w:r w:rsidR="009C2BD6">
        <w:rPr>
          <w:rFonts w:asciiTheme="majorHAnsi" w:hAnsiTheme="majorHAnsi"/>
        </w:rPr>
        <w:t>urbanas do município</w:t>
      </w:r>
      <w:r w:rsidR="009C2BD6" w:rsidRPr="009C2BD6">
        <w:rPr>
          <w:rFonts w:asciiTheme="majorHAnsi" w:hAnsiTheme="majorHAnsi"/>
        </w:rPr>
        <w:t>. Recebimento dos envelo</w:t>
      </w:r>
      <w:r w:rsidR="009C2BD6">
        <w:rPr>
          <w:rFonts w:asciiTheme="majorHAnsi" w:hAnsiTheme="majorHAnsi"/>
        </w:rPr>
        <w:t>pes até o dia 18/04/2023 às 09:00min</w:t>
      </w:r>
      <w:r w:rsidR="005F0727">
        <w:rPr>
          <w:rFonts w:asciiTheme="majorHAnsi" w:hAnsiTheme="majorHAnsi"/>
        </w:rPr>
        <w:t xml:space="preserve">, </w:t>
      </w:r>
      <w:r w:rsidR="005F0727" w:rsidRPr="009C2BD6">
        <w:rPr>
          <w:rFonts w:asciiTheme="majorHAnsi" w:hAnsiTheme="majorHAnsi"/>
        </w:rPr>
        <w:t>na Praça dos Três Poderes, 160 - Centro - Itumirim/MG. Informações (35) 3823 144</w:t>
      </w:r>
      <w:r w:rsidR="00BA33E8">
        <w:rPr>
          <w:rFonts w:asciiTheme="majorHAnsi" w:hAnsiTheme="majorHAnsi"/>
        </w:rPr>
        <w:t xml:space="preserve">5 ou site: </w:t>
      </w:r>
      <w:hyperlink r:id="rId57" w:history="1">
        <w:r w:rsidR="00BA33E8" w:rsidRPr="008A5AFF">
          <w:rPr>
            <w:rStyle w:val="Hyperlink"/>
            <w:rFonts w:asciiTheme="majorHAnsi" w:hAnsiTheme="majorHAnsi"/>
          </w:rPr>
          <w:t>www.itumirim.mg.gov.br</w:t>
        </w:r>
      </w:hyperlink>
      <w:r w:rsidR="00BA33E8">
        <w:rPr>
          <w:rFonts w:asciiTheme="majorHAnsi" w:hAnsiTheme="majorHAnsi"/>
        </w:rPr>
        <w:t>.</w:t>
      </w:r>
    </w:p>
    <w:p w14:paraId="20919699" w14:textId="77777777" w:rsidR="009C2BD6" w:rsidRDefault="009C2BD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B2C0DF" w14:textId="49480F32" w:rsidR="009C2BD6" w:rsidRPr="009C2BD6" w:rsidRDefault="009C2BD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2BD6">
        <w:rPr>
          <w:rFonts w:asciiTheme="majorHAnsi" w:hAnsiTheme="majorHAnsi"/>
          <w:b/>
        </w:rPr>
        <w:t>TOMADA DE PREÇO Nº 04/2023</w:t>
      </w:r>
    </w:p>
    <w:p w14:paraId="3FA43BAF" w14:textId="4E4EEABA" w:rsidR="00C618ED" w:rsidRPr="009C2BD6" w:rsidRDefault="009C2BD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2BD6">
        <w:rPr>
          <w:rFonts w:asciiTheme="majorHAnsi" w:hAnsiTheme="majorHAnsi"/>
        </w:rPr>
        <w:t xml:space="preserve">Objeto: </w:t>
      </w:r>
      <w:r w:rsidR="00D13C97">
        <w:rPr>
          <w:rFonts w:asciiTheme="majorHAnsi" w:hAnsiTheme="majorHAnsi"/>
        </w:rPr>
        <w:t>E</w:t>
      </w:r>
      <w:r w:rsidRPr="009C2BD6">
        <w:rPr>
          <w:rFonts w:asciiTheme="majorHAnsi" w:hAnsiTheme="majorHAnsi"/>
        </w:rPr>
        <w:t>xecução de obra de Pavimentação asfálti</w:t>
      </w:r>
      <w:r w:rsidR="00D13C97">
        <w:rPr>
          <w:rFonts w:asciiTheme="majorHAnsi" w:hAnsiTheme="majorHAnsi"/>
        </w:rPr>
        <w:t>ca de vias urbanas do município</w:t>
      </w:r>
      <w:r w:rsidRPr="009C2BD6">
        <w:rPr>
          <w:rFonts w:asciiTheme="majorHAnsi" w:hAnsiTheme="majorHAnsi"/>
        </w:rPr>
        <w:t>. Recebimento dos envelo</w:t>
      </w:r>
      <w:r w:rsidR="00D13C97">
        <w:rPr>
          <w:rFonts w:asciiTheme="majorHAnsi" w:hAnsiTheme="majorHAnsi"/>
        </w:rPr>
        <w:t>pes até o dia 19/04/2023 às 09:</w:t>
      </w:r>
      <w:r w:rsidRPr="009C2BD6">
        <w:rPr>
          <w:rFonts w:asciiTheme="majorHAnsi" w:hAnsiTheme="majorHAnsi"/>
        </w:rPr>
        <w:t>00min, na Praça dos Três Poderes, 160 - Centro - Itumirim/MG. Informações (35) 3823 144</w:t>
      </w:r>
      <w:r w:rsidR="00BA33E8">
        <w:rPr>
          <w:rFonts w:asciiTheme="majorHAnsi" w:hAnsiTheme="majorHAnsi"/>
        </w:rPr>
        <w:t xml:space="preserve">5 ou site: </w:t>
      </w:r>
      <w:hyperlink r:id="rId58" w:history="1">
        <w:r w:rsidR="00BA33E8" w:rsidRPr="008A5AFF">
          <w:rPr>
            <w:rStyle w:val="Hyperlink"/>
            <w:rFonts w:asciiTheme="majorHAnsi" w:hAnsiTheme="majorHAnsi"/>
          </w:rPr>
          <w:t>www.itumirim.mg.gov.br</w:t>
        </w:r>
      </w:hyperlink>
      <w:r w:rsidR="00BA33E8">
        <w:rPr>
          <w:rFonts w:asciiTheme="majorHAnsi" w:hAnsiTheme="majorHAnsi"/>
        </w:rPr>
        <w:t>.</w:t>
      </w:r>
    </w:p>
    <w:p w14:paraId="22A28F58" w14:textId="77777777" w:rsidR="00172B45" w:rsidRPr="008E2A1D" w:rsidRDefault="00172B45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5E8F7A4" w14:textId="77777777" w:rsidR="00A1570B" w:rsidRPr="008E2A1D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5720DC3" w14:textId="0FCA3C70" w:rsidR="006D5775" w:rsidRDefault="006D577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5775">
        <w:rPr>
          <w:rFonts w:asciiTheme="majorHAnsi" w:hAnsiTheme="majorHAnsi"/>
          <w:b/>
        </w:rPr>
        <w:t>PREFEITURA MUNICIPAL DE JEQUERI - TOMADA DE PREÇOS Nº 02/2023</w:t>
      </w:r>
    </w:p>
    <w:p w14:paraId="55710400" w14:textId="42F8693A" w:rsidR="00A1570B" w:rsidRPr="006D5775" w:rsidRDefault="006D577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2BD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6D5775">
        <w:rPr>
          <w:rFonts w:asciiTheme="majorHAnsi" w:hAnsiTheme="majorHAnsi"/>
        </w:rPr>
        <w:t>xecução da obra de pavimentação em bloquetes em vias públicas localizadas dentro do perímetro urbano do Município de Jequeri/MG, calçamento e</w:t>
      </w:r>
      <w:r>
        <w:rPr>
          <w:rFonts w:asciiTheme="majorHAnsi" w:hAnsiTheme="majorHAnsi"/>
        </w:rPr>
        <w:t>m bloquete do Distrito do Grota. Abertura dia 10/04/2023 às 09:</w:t>
      </w:r>
      <w:r w:rsidRPr="006D5775">
        <w:rPr>
          <w:rFonts w:asciiTheme="majorHAnsi" w:hAnsiTheme="majorHAnsi"/>
        </w:rPr>
        <w:t xml:space="preserve">00min. Edital pode ser obtido no </w:t>
      </w:r>
      <w:r>
        <w:rPr>
          <w:rFonts w:asciiTheme="majorHAnsi" w:hAnsiTheme="majorHAnsi"/>
        </w:rPr>
        <w:t>local de segunda à sexta, de 13:00min às 16:</w:t>
      </w:r>
      <w:r w:rsidRPr="006D5775">
        <w:rPr>
          <w:rFonts w:asciiTheme="majorHAnsi" w:hAnsiTheme="majorHAnsi"/>
        </w:rPr>
        <w:t xml:space="preserve">00min, e-mail: </w:t>
      </w:r>
      <w:hyperlink r:id="rId59" w:history="1">
        <w:r w:rsidRPr="008A5AFF">
          <w:rPr>
            <w:rStyle w:val="Hyperlink"/>
            <w:rFonts w:asciiTheme="majorHAnsi" w:hAnsiTheme="majorHAnsi"/>
          </w:rPr>
          <w:t>licitacao@jequeri.mg.gov.br</w:t>
        </w:r>
      </w:hyperlink>
      <w:r w:rsidRPr="006D5775">
        <w:rPr>
          <w:rFonts w:asciiTheme="majorHAnsi" w:hAnsiTheme="majorHAnsi"/>
        </w:rPr>
        <w:t xml:space="preserve"> ou no </w:t>
      </w:r>
      <w:hyperlink r:id="rId60" w:history="1">
        <w:r w:rsidRPr="008A5AFF">
          <w:rPr>
            <w:rStyle w:val="Hyperlink"/>
            <w:rFonts w:asciiTheme="majorHAnsi" w:hAnsiTheme="majorHAnsi"/>
          </w:rPr>
          <w:t>www.jequeri.mg.gov.br</w:t>
        </w:r>
      </w:hyperlink>
      <w:r>
        <w:rPr>
          <w:rFonts w:asciiTheme="majorHAnsi" w:hAnsiTheme="majorHAnsi"/>
        </w:rPr>
        <w:t>.</w:t>
      </w:r>
    </w:p>
    <w:p w14:paraId="6BB36165" w14:textId="77777777" w:rsidR="00A1570B" w:rsidRPr="008E2A1D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0BCBEF2" w14:textId="77777777" w:rsidR="00BD1F02" w:rsidRPr="008E2A1D" w:rsidRDefault="00BD1F0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2357866" w14:textId="0D9788BA" w:rsidR="00BD1F02" w:rsidRDefault="00BD1F0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1F02">
        <w:rPr>
          <w:rFonts w:asciiTheme="majorHAnsi" w:hAnsiTheme="majorHAnsi"/>
          <w:b/>
        </w:rPr>
        <w:t>PREFEITURA MUNICIPAL DE PIRAPORA – TOMADA DE PREÇOS Nº 003/2023</w:t>
      </w:r>
    </w:p>
    <w:p w14:paraId="13F62D32" w14:textId="0909B21F" w:rsidR="00BD1F02" w:rsidRPr="00BD1F02" w:rsidRDefault="00BD1F0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2BD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BD1F02">
        <w:rPr>
          <w:rFonts w:asciiTheme="majorHAnsi" w:hAnsiTheme="majorHAnsi"/>
        </w:rPr>
        <w:t>xecução de obras de construção de praç</w:t>
      </w:r>
      <w:r>
        <w:rPr>
          <w:rFonts w:asciiTheme="majorHAnsi" w:hAnsiTheme="majorHAnsi"/>
        </w:rPr>
        <w:t xml:space="preserve">as no município de Pirapora-MG. Data </w:t>
      </w:r>
      <w:r w:rsidRPr="00BD1F02">
        <w:rPr>
          <w:rFonts w:asciiTheme="majorHAnsi" w:hAnsiTheme="majorHAnsi"/>
        </w:rPr>
        <w:t>horário: 10/04/2023 às 09:00</w:t>
      </w:r>
      <w:r>
        <w:rPr>
          <w:rFonts w:asciiTheme="majorHAnsi" w:hAnsiTheme="majorHAnsi"/>
        </w:rPr>
        <w:t xml:space="preserve"> horário. </w:t>
      </w:r>
      <w:r w:rsidRPr="00BD1F02">
        <w:rPr>
          <w:rFonts w:asciiTheme="majorHAnsi" w:hAnsiTheme="majorHAnsi"/>
        </w:rPr>
        <w:t>A íntegra deste Edital e seus anexos poderão ser obtidas no seguinte endereço e</w:t>
      </w:r>
      <w:r>
        <w:rPr>
          <w:rFonts w:asciiTheme="majorHAnsi" w:hAnsiTheme="majorHAnsi"/>
        </w:rPr>
        <w:t xml:space="preserve">letrônico: </w:t>
      </w:r>
      <w:hyperlink r:id="rId61" w:history="1">
        <w:r w:rsidRPr="008A5AFF">
          <w:rPr>
            <w:rStyle w:val="Hyperlink"/>
            <w:rFonts w:asciiTheme="majorHAnsi" w:hAnsiTheme="majorHAnsi"/>
          </w:rPr>
          <w:t>www.pirapora.mg.gov.br/licitacoes</w:t>
        </w:r>
      </w:hyperlink>
      <w:r w:rsidRPr="00BD1F02">
        <w:rPr>
          <w:rFonts w:asciiTheme="majorHAnsi" w:hAnsiTheme="majorHAnsi"/>
        </w:rPr>
        <w:t>. Demais esclarecimentos na Rua Antônio Nascimento, 274 - Centro, nos dias úteis de segunda a sexta-feira das 12:00</w:t>
      </w:r>
      <w:r>
        <w:rPr>
          <w:rFonts w:asciiTheme="majorHAnsi" w:hAnsiTheme="majorHAnsi"/>
        </w:rPr>
        <w:t xml:space="preserve"> </w:t>
      </w:r>
      <w:r w:rsidRPr="00BD1F0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D1F02">
        <w:rPr>
          <w:rFonts w:asciiTheme="majorHAnsi" w:hAnsiTheme="majorHAnsi"/>
        </w:rPr>
        <w:t xml:space="preserve"> às 18:00</w:t>
      </w:r>
      <w:r>
        <w:rPr>
          <w:rFonts w:asciiTheme="majorHAnsi" w:hAnsiTheme="majorHAnsi"/>
        </w:rPr>
        <w:t xml:space="preserve"> </w:t>
      </w:r>
      <w:r w:rsidRPr="00BD1F0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D1F02">
        <w:rPr>
          <w:rFonts w:asciiTheme="majorHAnsi" w:hAnsiTheme="majorHAnsi"/>
        </w:rPr>
        <w:t xml:space="preserve"> o</w:t>
      </w:r>
      <w:r>
        <w:rPr>
          <w:rFonts w:asciiTheme="majorHAnsi" w:hAnsiTheme="majorHAnsi"/>
        </w:rPr>
        <w:t>u pelo telefone (38) 3740-6121.</w:t>
      </w:r>
    </w:p>
    <w:p w14:paraId="5BAC4106" w14:textId="77777777" w:rsidR="00A1570B" w:rsidRDefault="00A1570B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B746507" w14:textId="77777777" w:rsidR="008E2A1D" w:rsidRDefault="008E2A1D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6854CAD0" w14:textId="0D1A5C52" w:rsidR="006B4851" w:rsidRDefault="004964BA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6B4851">
        <w:rPr>
          <w:rFonts w:asciiTheme="majorHAnsi" w:hAnsiTheme="majorHAnsi"/>
          <w:b/>
        </w:rPr>
        <w:t xml:space="preserve">PREFEITURA MUNICIPAL </w:t>
      </w:r>
      <w:r w:rsidR="006B4851" w:rsidRPr="006B4851">
        <w:rPr>
          <w:rFonts w:asciiTheme="majorHAnsi" w:hAnsiTheme="majorHAnsi"/>
          <w:b/>
        </w:rPr>
        <w:t>DE RIO ESPERA - TOMADA DE PREÇOS N° 04/2023</w:t>
      </w:r>
    </w:p>
    <w:p w14:paraId="62463314" w14:textId="5A64EC63" w:rsidR="00160842" w:rsidRPr="006B4851" w:rsidRDefault="006B4851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9C2BD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P</w:t>
      </w:r>
      <w:r w:rsidRPr="006B4851">
        <w:rPr>
          <w:rFonts w:asciiTheme="majorHAnsi" w:hAnsiTheme="majorHAnsi"/>
        </w:rPr>
        <w:t>avimentação poliédrica em via do Município</w:t>
      </w:r>
      <w:r>
        <w:rPr>
          <w:rFonts w:asciiTheme="majorHAnsi" w:hAnsiTheme="majorHAnsi"/>
        </w:rPr>
        <w:t xml:space="preserve">, </w:t>
      </w:r>
      <w:r w:rsidRPr="006B4851">
        <w:rPr>
          <w:rFonts w:asciiTheme="majorHAnsi" w:hAnsiTheme="majorHAnsi"/>
        </w:rPr>
        <w:t>no dia 11 de abril de 2023, às 13:00</w:t>
      </w:r>
      <w:r>
        <w:rPr>
          <w:rFonts w:asciiTheme="majorHAnsi" w:hAnsiTheme="majorHAnsi"/>
        </w:rPr>
        <w:t xml:space="preserve"> </w:t>
      </w:r>
      <w:r w:rsidRPr="006B485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6B4851">
        <w:rPr>
          <w:rFonts w:asciiTheme="majorHAnsi" w:hAnsiTheme="majorHAnsi"/>
        </w:rPr>
        <w:t>s.  Edital em seu inteiro teor estará à disposição no setor de licitações, na P</w:t>
      </w:r>
      <w:r>
        <w:rPr>
          <w:rFonts w:asciiTheme="majorHAnsi" w:hAnsiTheme="majorHAnsi"/>
        </w:rPr>
        <w:t>ra</w:t>
      </w:r>
      <w:r w:rsidRPr="006B4851">
        <w:rPr>
          <w:rFonts w:asciiTheme="majorHAnsi" w:hAnsiTheme="majorHAnsi"/>
        </w:rPr>
        <w:t xml:space="preserve">ça da Piedade, 36, Centro, ou site: </w:t>
      </w:r>
      <w:hyperlink r:id="rId62" w:history="1">
        <w:r w:rsidRPr="008A5AFF">
          <w:rPr>
            <w:rStyle w:val="Hyperlink"/>
            <w:rFonts w:asciiTheme="majorHAnsi" w:hAnsiTheme="majorHAnsi"/>
          </w:rPr>
          <w:t>https://rioespera.mg.gov.br/</w:t>
        </w:r>
      </w:hyperlink>
      <w:r>
        <w:rPr>
          <w:rFonts w:asciiTheme="majorHAnsi" w:hAnsiTheme="majorHAnsi"/>
        </w:rPr>
        <w:t>. Maiores informações no telefone</w:t>
      </w:r>
      <w:r w:rsidRPr="006B485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(31) 3753-1254, a partir das 08:</w:t>
      </w:r>
      <w:r w:rsidRPr="006B4851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</w:t>
      </w:r>
      <w:r w:rsidRPr="006B485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6B4851">
        <w:rPr>
          <w:rFonts w:asciiTheme="majorHAnsi" w:hAnsiTheme="majorHAnsi"/>
        </w:rPr>
        <w:t xml:space="preserve">s. E-mail: </w:t>
      </w:r>
      <w:hyperlink r:id="rId63" w:history="1">
        <w:r w:rsidRPr="008A5AFF">
          <w:rPr>
            <w:rStyle w:val="Hyperlink"/>
            <w:rFonts w:asciiTheme="majorHAnsi" w:hAnsiTheme="majorHAnsi"/>
          </w:rPr>
          <w:t>licitacoesrioespera@gmail.com</w:t>
        </w:r>
      </w:hyperlink>
      <w:r w:rsidRPr="006B4851">
        <w:rPr>
          <w:rFonts w:asciiTheme="majorHAnsi" w:hAnsiTheme="majorHAnsi"/>
        </w:rPr>
        <w:t xml:space="preserve">. </w:t>
      </w:r>
    </w:p>
    <w:p w14:paraId="5FE7A766" w14:textId="77777777" w:rsidR="004964BA" w:rsidRDefault="004964BA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A4ED783" w14:textId="77777777" w:rsidR="00BA13B3" w:rsidRPr="00C25A67" w:rsidRDefault="00BA13B3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EDFC670" w14:textId="2BCD087D" w:rsidR="00C25A67" w:rsidRPr="00C25A67" w:rsidRDefault="00174553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C25A67">
        <w:rPr>
          <w:rFonts w:asciiTheme="majorHAnsi" w:hAnsiTheme="majorHAnsi"/>
          <w:b/>
        </w:rPr>
        <w:t xml:space="preserve">PREFEITURA MUNICIPAL DE </w:t>
      </w:r>
      <w:r w:rsidR="00C25A67" w:rsidRPr="00C25A67">
        <w:rPr>
          <w:rFonts w:asciiTheme="majorHAnsi" w:hAnsiTheme="majorHAnsi"/>
          <w:b/>
        </w:rPr>
        <w:t>SANTA FÉ DE MINAS - TOMADA DE PREÇOS Nº001/2023</w:t>
      </w:r>
    </w:p>
    <w:p w14:paraId="550DE319" w14:textId="1C6065CD" w:rsidR="004964BA" w:rsidRPr="00C25A67" w:rsidRDefault="00C25A67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9C2BD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C25A67">
        <w:rPr>
          <w:rFonts w:asciiTheme="majorHAnsi" w:hAnsiTheme="majorHAnsi"/>
        </w:rPr>
        <w:t>Construção de Quadra Poliesportiva, no Centro Educ</w:t>
      </w:r>
      <w:r>
        <w:rPr>
          <w:rFonts w:asciiTheme="majorHAnsi" w:hAnsiTheme="majorHAnsi"/>
        </w:rPr>
        <w:t xml:space="preserve">acional Municipal Criança Feliz, </w:t>
      </w:r>
      <w:r w:rsidRPr="00C25A67">
        <w:rPr>
          <w:rFonts w:asciiTheme="majorHAnsi" w:hAnsiTheme="majorHAnsi"/>
        </w:rPr>
        <w:t>que no dia 06 de Abril de 2023, às 09</w:t>
      </w:r>
      <w:r w:rsidR="00B41EB2">
        <w:rPr>
          <w:rFonts w:asciiTheme="majorHAnsi" w:hAnsiTheme="majorHAnsi"/>
        </w:rPr>
        <w:t>:00</w:t>
      </w:r>
      <w:r>
        <w:rPr>
          <w:rFonts w:asciiTheme="majorHAnsi" w:hAnsiTheme="majorHAnsi"/>
        </w:rPr>
        <w:t xml:space="preserve"> </w:t>
      </w:r>
      <w:r w:rsidRPr="00C25A6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 Maiores i</w:t>
      </w:r>
      <w:r w:rsidRPr="00C25A67">
        <w:rPr>
          <w:rFonts w:asciiTheme="majorHAnsi" w:hAnsiTheme="majorHAnsi"/>
        </w:rPr>
        <w:t xml:space="preserve">nformações </w:t>
      </w:r>
      <w:r>
        <w:rPr>
          <w:rFonts w:asciiTheme="majorHAnsi" w:hAnsiTheme="majorHAnsi"/>
        </w:rPr>
        <w:t>pelo telefone</w:t>
      </w:r>
      <w:r w:rsidRPr="00C25A67">
        <w:rPr>
          <w:rFonts w:asciiTheme="majorHAnsi" w:hAnsiTheme="majorHAnsi"/>
        </w:rPr>
        <w:t xml:space="preserve"> (38)</w:t>
      </w:r>
      <w:r>
        <w:rPr>
          <w:rFonts w:asciiTheme="majorHAnsi" w:hAnsiTheme="majorHAnsi"/>
        </w:rPr>
        <w:t xml:space="preserve"> </w:t>
      </w:r>
      <w:r w:rsidRPr="00C25A67">
        <w:rPr>
          <w:rFonts w:asciiTheme="majorHAnsi" w:hAnsiTheme="majorHAnsi"/>
        </w:rPr>
        <w:t xml:space="preserve">3632-1106, e-mail: </w:t>
      </w:r>
      <w:hyperlink r:id="rId64" w:history="1">
        <w:r w:rsidRPr="008A5AFF">
          <w:rPr>
            <w:rStyle w:val="Hyperlink"/>
            <w:rFonts w:asciiTheme="majorHAnsi" w:hAnsiTheme="majorHAnsi"/>
          </w:rPr>
          <w:t>licitasanta2021@gmail.com</w:t>
        </w:r>
      </w:hyperlink>
      <w:r w:rsidRPr="00C25A67">
        <w:rPr>
          <w:rFonts w:asciiTheme="majorHAnsi" w:hAnsiTheme="majorHAnsi"/>
        </w:rPr>
        <w:t>. Santa Fé de Minas/MG, 21 de Março de 2023</w:t>
      </w:r>
      <w:r>
        <w:rPr>
          <w:rFonts w:asciiTheme="majorHAnsi" w:hAnsiTheme="majorHAnsi"/>
        </w:rPr>
        <w:t>.</w:t>
      </w:r>
    </w:p>
    <w:p w14:paraId="10CE1744" w14:textId="77777777" w:rsidR="004964BA" w:rsidRDefault="004964BA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0E727F0" w14:textId="77777777" w:rsidR="00BA13B3" w:rsidRDefault="00BA13B3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5201C40" w14:textId="244151D2" w:rsidR="00174553" w:rsidRPr="00174553" w:rsidRDefault="00174553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174553">
        <w:rPr>
          <w:rFonts w:asciiTheme="majorHAnsi" w:hAnsiTheme="majorHAnsi"/>
          <w:b/>
        </w:rPr>
        <w:t>PREFEITURA MUNICIPAL DE SANTA MARIA DO SUAÇUÍ - PREGÃO PRESENCIAL 013/2023</w:t>
      </w:r>
    </w:p>
    <w:p w14:paraId="4EF40910" w14:textId="358266B0" w:rsidR="00BA13B3" w:rsidRPr="00174553" w:rsidRDefault="00174553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17455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174553">
        <w:rPr>
          <w:rFonts w:asciiTheme="majorHAnsi" w:hAnsiTheme="majorHAnsi"/>
        </w:rPr>
        <w:t>xecução dos serviços de coleta de lixo, limpeza, conservação, manutenção de praças, parques, jardins e áreas públicas bem como destinação final dos resíduos gerados pelos serviços, lo</w:t>
      </w:r>
      <w:r>
        <w:rPr>
          <w:rFonts w:asciiTheme="majorHAnsi" w:hAnsiTheme="majorHAnsi"/>
        </w:rPr>
        <w:t>cal licenciado para o Município</w:t>
      </w:r>
      <w:r w:rsidRPr="00174553">
        <w:rPr>
          <w:rFonts w:asciiTheme="majorHAnsi" w:hAnsiTheme="majorHAnsi"/>
        </w:rPr>
        <w:t>. Data, hora e local para abertura dos envelopes Proposta e Habilitação: 31/03/2023, às 14</w:t>
      </w:r>
      <w:r>
        <w:rPr>
          <w:rFonts w:asciiTheme="majorHAnsi" w:hAnsiTheme="majorHAnsi"/>
        </w:rPr>
        <w:t xml:space="preserve">:00 </w:t>
      </w:r>
      <w:r w:rsidRPr="00174553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74553">
        <w:rPr>
          <w:rFonts w:asciiTheme="majorHAnsi" w:hAnsiTheme="majorHAnsi"/>
        </w:rPr>
        <w:t xml:space="preserve">, na sala da CPL. Cópias do edital e-mail: </w:t>
      </w:r>
      <w:hyperlink r:id="rId65" w:history="1">
        <w:r w:rsidRPr="008A5AFF">
          <w:rPr>
            <w:rStyle w:val="Hyperlink"/>
            <w:rFonts w:asciiTheme="majorHAnsi" w:hAnsiTheme="majorHAnsi"/>
          </w:rPr>
          <w:t>licitacao@smsuacui.mg.gov.br</w:t>
        </w:r>
      </w:hyperlink>
      <w:r w:rsidRPr="00174553">
        <w:rPr>
          <w:rFonts w:asciiTheme="majorHAnsi" w:hAnsiTheme="majorHAnsi"/>
        </w:rPr>
        <w:t xml:space="preserve"> ou no endereço Rua Cônego Lafaiete, 12, Centro, Santa Maria do </w:t>
      </w:r>
      <w:r>
        <w:rPr>
          <w:rFonts w:asciiTheme="majorHAnsi" w:hAnsiTheme="majorHAnsi"/>
        </w:rPr>
        <w:t>Suaçuí/MG</w:t>
      </w:r>
      <w:r w:rsidRPr="00174553">
        <w:rPr>
          <w:rFonts w:asciiTheme="majorHAnsi" w:hAnsiTheme="majorHAnsi"/>
        </w:rPr>
        <w:t>.</w:t>
      </w:r>
    </w:p>
    <w:p w14:paraId="030C93B7" w14:textId="77777777" w:rsidR="00BA13B3" w:rsidRDefault="00BA13B3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B8BB014" w14:textId="77777777" w:rsidR="003A32AD" w:rsidRDefault="003A32AD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38F9A6E" w14:textId="77777777" w:rsidR="00BD16D2" w:rsidRDefault="005237E0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5237E0">
        <w:rPr>
          <w:rFonts w:asciiTheme="majorHAnsi" w:hAnsiTheme="majorHAnsi"/>
          <w:b/>
        </w:rPr>
        <w:t xml:space="preserve">PREFEITURA MUNICIPAL DE </w:t>
      </w:r>
      <w:r w:rsidR="00BD16D2">
        <w:rPr>
          <w:rFonts w:asciiTheme="majorHAnsi" w:hAnsiTheme="majorHAnsi"/>
          <w:b/>
        </w:rPr>
        <w:t>SÃO DOMINGOS DO PRATA</w:t>
      </w:r>
    </w:p>
    <w:p w14:paraId="7DD651DE" w14:textId="77777777" w:rsidR="00BD16D2" w:rsidRDefault="00BD16D2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0960BF30" w14:textId="37241214" w:rsidR="005237E0" w:rsidRDefault="005237E0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5237E0">
        <w:rPr>
          <w:rFonts w:asciiTheme="majorHAnsi" w:hAnsiTheme="majorHAnsi"/>
          <w:b/>
        </w:rPr>
        <w:t>CONCORRÊNCIA Nº 01/2023</w:t>
      </w:r>
    </w:p>
    <w:p w14:paraId="148B9259" w14:textId="33C44DCD" w:rsidR="00BA13B3" w:rsidRPr="005237E0" w:rsidRDefault="005237E0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5237E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5237E0">
        <w:rPr>
          <w:rFonts w:asciiTheme="majorHAnsi" w:hAnsiTheme="majorHAnsi"/>
        </w:rPr>
        <w:t>xecução de obra de construção de escola. Os envelopes deverão ser protocolados até as 9:00</w:t>
      </w:r>
      <w:r>
        <w:rPr>
          <w:rFonts w:asciiTheme="majorHAnsi" w:hAnsiTheme="majorHAnsi"/>
        </w:rPr>
        <w:t xml:space="preserve"> </w:t>
      </w:r>
      <w:r w:rsidRPr="005237E0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5237E0">
        <w:rPr>
          <w:rFonts w:asciiTheme="majorHAnsi" w:hAnsiTheme="majorHAnsi"/>
        </w:rPr>
        <w:t xml:space="preserve"> do dia 24/04/2023 na sala de Licitações da Prefeitura. A sessão de abertura dos envelopes ocorrerá no dia 24/04/2023, as 9:00</w:t>
      </w:r>
      <w:r>
        <w:rPr>
          <w:rFonts w:asciiTheme="majorHAnsi" w:hAnsiTheme="majorHAnsi"/>
        </w:rPr>
        <w:t xml:space="preserve"> </w:t>
      </w:r>
      <w:r w:rsidRPr="005237E0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oras. Edital em </w:t>
      </w:r>
      <w:hyperlink r:id="rId66" w:history="1">
        <w:r w:rsidRPr="008A5AFF">
          <w:rPr>
            <w:rStyle w:val="Hyperlink"/>
            <w:rFonts w:asciiTheme="majorHAnsi" w:hAnsiTheme="majorHAnsi"/>
          </w:rPr>
          <w:t>www.saodo-mingosdoprata.mg.gov.br</w:t>
        </w:r>
      </w:hyperlink>
      <w:r>
        <w:rPr>
          <w:rFonts w:asciiTheme="majorHAnsi" w:hAnsiTheme="majorHAnsi"/>
        </w:rPr>
        <w:t>. Informações: (31) 3856-1385.</w:t>
      </w:r>
    </w:p>
    <w:p w14:paraId="6D9E5A9E" w14:textId="77777777" w:rsidR="00BA13B3" w:rsidRDefault="00BA13B3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57B347E" w14:textId="77777777" w:rsidR="00BD16D2" w:rsidRPr="00BD16D2" w:rsidRDefault="00BD16D2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BD16D2">
        <w:rPr>
          <w:rFonts w:asciiTheme="majorHAnsi" w:hAnsiTheme="majorHAnsi"/>
          <w:b/>
        </w:rPr>
        <w:t>TOMADA DE PREÇOS Nº 05/2023</w:t>
      </w:r>
    </w:p>
    <w:p w14:paraId="6E9C1E99" w14:textId="6EA3547A" w:rsidR="00174553" w:rsidRPr="00BD16D2" w:rsidRDefault="00BD16D2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BD16D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BD16D2">
        <w:rPr>
          <w:rFonts w:asciiTheme="majorHAnsi" w:hAnsiTheme="majorHAnsi"/>
        </w:rPr>
        <w:t>xecução de obra de ampliação da sede da Guarda do Congo Nossa Senhora do Rosário, na avenida Paulino Cícero, Bairro Dona Julieta, n</w:t>
      </w:r>
      <w:r>
        <w:rPr>
          <w:rFonts w:asciiTheme="majorHAnsi" w:hAnsiTheme="majorHAnsi"/>
        </w:rPr>
        <w:t>esta cidade. Os envelopes deve</w:t>
      </w:r>
      <w:r w:rsidRPr="00BD16D2">
        <w:rPr>
          <w:rFonts w:asciiTheme="majorHAnsi" w:hAnsiTheme="majorHAnsi"/>
        </w:rPr>
        <w:t>rão ser protocolados até as 9:00</w:t>
      </w:r>
      <w:r>
        <w:rPr>
          <w:rFonts w:asciiTheme="majorHAnsi" w:hAnsiTheme="majorHAnsi"/>
        </w:rPr>
        <w:t xml:space="preserve"> </w:t>
      </w:r>
      <w:r w:rsidRPr="00BD16D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D16D2">
        <w:rPr>
          <w:rFonts w:asciiTheme="majorHAnsi" w:hAnsiTheme="majorHAnsi"/>
        </w:rPr>
        <w:t xml:space="preserve"> do </w:t>
      </w:r>
      <w:r>
        <w:rPr>
          <w:rFonts w:asciiTheme="majorHAnsi" w:hAnsiTheme="majorHAnsi"/>
        </w:rPr>
        <w:t>dia 10/04/2023 na sala de Lici</w:t>
      </w:r>
      <w:r w:rsidRPr="00BD16D2">
        <w:rPr>
          <w:rFonts w:asciiTheme="majorHAnsi" w:hAnsiTheme="majorHAnsi"/>
        </w:rPr>
        <w:t>tações da Prefeitura. A sessão de abertura dos envelopes ocorrerá no dia 10/04/2023, as 9:00</w:t>
      </w:r>
      <w:r>
        <w:rPr>
          <w:rFonts w:asciiTheme="majorHAnsi" w:hAnsiTheme="majorHAnsi"/>
        </w:rPr>
        <w:t xml:space="preserve"> </w:t>
      </w:r>
      <w:r w:rsidRPr="00BD16D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D16D2">
        <w:rPr>
          <w:rFonts w:asciiTheme="majorHAnsi" w:hAnsiTheme="majorHAnsi"/>
        </w:rPr>
        <w:t>. Edital em</w:t>
      </w:r>
      <w:r>
        <w:rPr>
          <w:rFonts w:asciiTheme="majorHAnsi" w:hAnsiTheme="majorHAnsi"/>
        </w:rPr>
        <w:t xml:space="preserve"> </w:t>
      </w:r>
      <w:hyperlink r:id="rId67" w:history="1">
        <w:r w:rsidRPr="008A5AFF">
          <w:rPr>
            <w:rStyle w:val="Hyperlink"/>
            <w:rFonts w:asciiTheme="majorHAnsi" w:hAnsiTheme="majorHAnsi"/>
          </w:rPr>
          <w:t>www.saodomingosdoprata.mg.gov.br</w:t>
        </w:r>
      </w:hyperlink>
      <w:r w:rsidRPr="00BD16D2">
        <w:rPr>
          <w:rFonts w:asciiTheme="majorHAnsi" w:hAnsiTheme="majorHAnsi"/>
        </w:rPr>
        <w:t>. Informações: (31) 3856-1385</w:t>
      </w:r>
      <w:r>
        <w:rPr>
          <w:rFonts w:asciiTheme="majorHAnsi" w:hAnsiTheme="majorHAnsi"/>
        </w:rPr>
        <w:t xml:space="preserve">. </w:t>
      </w:r>
    </w:p>
    <w:p w14:paraId="764EB549" w14:textId="77777777" w:rsidR="00174553" w:rsidRPr="008E2A1D" w:rsidRDefault="00174553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8BEAF09" w14:textId="77777777" w:rsidR="00C2082D" w:rsidRPr="00C2082D" w:rsidRDefault="00C2082D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AECAB86" w14:textId="3FAA21E2" w:rsidR="00C2082D" w:rsidRPr="00C2082D" w:rsidRDefault="00C2082D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C2082D">
        <w:rPr>
          <w:rFonts w:asciiTheme="majorHAnsi" w:hAnsiTheme="majorHAnsi"/>
          <w:b/>
        </w:rPr>
        <w:t>PREFEITURA MUNICIPAL DE SÃO PEDRO DOS FERROS - TOMADA DE PREÇOS Nº 3/2023</w:t>
      </w:r>
    </w:p>
    <w:p w14:paraId="0228C12A" w14:textId="49022044" w:rsidR="00C2082D" w:rsidRDefault="00C2082D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BD16D2">
        <w:rPr>
          <w:rFonts w:asciiTheme="majorHAnsi" w:hAnsiTheme="majorHAnsi"/>
        </w:rPr>
        <w:t>Objeto:</w:t>
      </w:r>
      <w:r w:rsidRPr="00C2082D">
        <w:rPr>
          <w:rFonts w:asciiTheme="majorHAnsi" w:hAnsiTheme="majorHAnsi"/>
        </w:rPr>
        <w:t xml:space="preserve"> Execução Das Obras De Calçamento Com Bloquete No Restante Da Rua Josepha Tavares Torres, Bairro São Jose Operário, </w:t>
      </w:r>
      <w:r>
        <w:rPr>
          <w:rFonts w:asciiTheme="majorHAnsi" w:hAnsiTheme="majorHAnsi"/>
        </w:rPr>
        <w:t>São Pedro dos F</w:t>
      </w:r>
      <w:r w:rsidRPr="00C2082D">
        <w:rPr>
          <w:rFonts w:asciiTheme="majorHAnsi" w:hAnsiTheme="majorHAnsi"/>
        </w:rPr>
        <w:t>erros</w:t>
      </w:r>
      <w:r>
        <w:rPr>
          <w:rFonts w:asciiTheme="majorHAnsi" w:hAnsiTheme="majorHAnsi"/>
        </w:rPr>
        <w:t>/MG</w:t>
      </w:r>
      <w:r w:rsidRPr="00C2082D">
        <w:rPr>
          <w:rFonts w:asciiTheme="majorHAnsi" w:hAnsiTheme="majorHAnsi"/>
        </w:rPr>
        <w:t xml:space="preserve">. Protocolo até 06/04/2023 às 09:00 horas. Abertura às 09:00 horas do mesmo dia. Vistoria técnica in loco, às 09:00 horas do dia 31/03/2023. Edital disponível através do e-mail: </w:t>
      </w:r>
      <w:hyperlink r:id="rId68" w:history="1">
        <w:r w:rsidRPr="008A5AFF">
          <w:rPr>
            <w:rStyle w:val="Hyperlink"/>
            <w:rFonts w:asciiTheme="majorHAnsi" w:hAnsiTheme="majorHAnsi"/>
          </w:rPr>
          <w:t>licitacao@saopedrodosferros.mg.gov.br</w:t>
        </w:r>
      </w:hyperlink>
      <w:r w:rsidRPr="00C2082D">
        <w:rPr>
          <w:rFonts w:asciiTheme="majorHAnsi" w:hAnsiTheme="majorHAnsi"/>
        </w:rPr>
        <w:t xml:space="preserve"> ou pelo site: </w:t>
      </w:r>
      <w:hyperlink r:id="rId69" w:history="1">
        <w:r w:rsidRPr="008A5AFF">
          <w:rPr>
            <w:rStyle w:val="Hyperlink"/>
            <w:rFonts w:asciiTheme="majorHAnsi" w:hAnsiTheme="majorHAnsi"/>
          </w:rPr>
          <w:t>www.saopedrodosferros.mg.gov.br</w:t>
        </w:r>
      </w:hyperlink>
      <w:r w:rsidRPr="00C2082D">
        <w:rPr>
          <w:rFonts w:asciiTheme="majorHAnsi" w:hAnsiTheme="majorHAnsi"/>
        </w:rPr>
        <w:t>, com a devida identificação ou retirada no espaço municipal</w:t>
      </w:r>
      <w:r>
        <w:rPr>
          <w:rFonts w:asciiTheme="majorHAnsi" w:hAnsiTheme="majorHAnsi"/>
        </w:rPr>
        <w:t>.</w:t>
      </w:r>
    </w:p>
    <w:p w14:paraId="6DED7082" w14:textId="77777777" w:rsidR="00C2082D" w:rsidRDefault="00C2082D" w:rsidP="00BF593C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C339372" w14:textId="77777777" w:rsidR="00174553" w:rsidRDefault="00174553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42CAD9E8" w14:textId="77777777" w:rsidR="00BF593C" w:rsidRDefault="00BF593C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7B16651B" w14:textId="77777777" w:rsidR="00BF593C" w:rsidRPr="00FF370B" w:rsidRDefault="00BF593C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37A96022" w14:textId="581C8D5F" w:rsidR="00FF370B" w:rsidRPr="00FF370B" w:rsidRDefault="00FF370B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FF370B">
        <w:rPr>
          <w:rFonts w:asciiTheme="majorHAnsi" w:hAnsiTheme="majorHAnsi"/>
          <w:b/>
        </w:rPr>
        <w:t>PREFEITURA MUNICIPAL DE SERRA DO SALITRE - TOMADA DE PREÇOS Nº 02/2023</w:t>
      </w:r>
    </w:p>
    <w:p w14:paraId="3079CA69" w14:textId="39670475" w:rsidR="00FF370B" w:rsidRPr="00FF370B" w:rsidRDefault="00FF370B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  <w:r w:rsidRPr="00BD16D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F370B">
        <w:rPr>
          <w:rFonts w:asciiTheme="majorHAnsi" w:hAnsiTheme="majorHAnsi"/>
        </w:rPr>
        <w:t>xecução de obras de engenharia, com fornecimento de material e mão de obra para Recapeamento Asfáltico da Rua Mestre Candinho - Município de Serra do Salitre/MG. Data de julgam</w:t>
      </w:r>
      <w:r w:rsidR="00B41EB2">
        <w:rPr>
          <w:rFonts w:asciiTheme="majorHAnsi" w:hAnsiTheme="majorHAnsi"/>
        </w:rPr>
        <w:t>ento: 07 de Abril de 2023 às 08:</w:t>
      </w:r>
      <w:r w:rsidRPr="00FF370B">
        <w:rPr>
          <w:rFonts w:asciiTheme="majorHAnsi" w:hAnsiTheme="majorHAnsi"/>
        </w:rPr>
        <w:t>10min</w:t>
      </w:r>
      <w:r>
        <w:rPr>
          <w:rFonts w:asciiTheme="majorHAnsi" w:hAnsiTheme="majorHAnsi"/>
        </w:rPr>
        <w:t xml:space="preserve">. </w:t>
      </w:r>
    </w:p>
    <w:p w14:paraId="43D13530" w14:textId="77777777" w:rsidR="00221B22" w:rsidRDefault="00221B22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78AF9353" w14:textId="77777777" w:rsidR="003A32AD" w:rsidRDefault="003A32AD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3CC2DE71" w14:textId="77777777" w:rsidR="00D74D42" w:rsidRDefault="00221B22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21B22">
        <w:rPr>
          <w:rFonts w:asciiTheme="majorHAnsi" w:hAnsiTheme="majorHAnsi"/>
          <w:b/>
        </w:rPr>
        <w:t xml:space="preserve">PREFEITURA MUNICIPAL DE </w:t>
      </w:r>
      <w:r w:rsidR="00D74D42">
        <w:rPr>
          <w:rFonts w:asciiTheme="majorHAnsi" w:hAnsiTheme="majorHAnsi"/>
          <w:b/>
        </w:rPr>
        <w:t>SETE LAGOAS</w:t>
      </w:r>
    </w:p>
    <w:p w14:paraId="173A9F9F" w14:textId="77777777" w:rsidR="00D74D42" w:rsidRDefault="00D74D42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71527F06" w14:textId="77777777" w:rsidR="00D74D42" w:rsidRPr="00206E80" w:rsidRDefault="00D74D42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06E80">
        <w:rPr>
          <w:rFonts w:asciiTheme="majorHAnsi" w:hAnsiTheme="majorHAnsi"/>
          <w:b/>
        </w:rPr>
        <w:t xml:space="preserve">CONCORRÊNCIA PÚBLICA N° 016/2022 </w:t>
      </w:r>
    </w:p>
    <w:p w14:paraId="56CF0313" w14:textId="0F83A1C7" w:rsidR="00CE5295" w:rsidRDefault="00D74D42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="00A95B44">
        <w:rPr>
          <w:rFonts w:asciiTheme="majorHAnsi" w:hAnsiTheme="majorHAnsi"/>
        </w:rPr>
        <w:t>C</w:t>
      </w:r>
      <w:r w:rsidRPr="00D74D42">
        <w:rPr>
          <w:rFonts w:asciiTheme="majorHAnsi" w:hAnsiTheme="majorHAnsi"/>
        </w:rPr>
        <w:t>onstrução da Escola de Ensino Infantil CEMEI Padre Adrianus, localizada na Rua Jaguapitã, s/nº - no Bairro: Aeroporto Industrial, no Município de Sete Lagoas/MG, de acordo com solicitação emitida pela Secretaria Municipal de Educação, Esportes e Cultura. Recebimento dos envelopes até o horário de início da sessão de abertura dos envelopes, que ocorrerá que ocorrerá às 09:00</w:t>
      </w:r>
      <w:r w:rsidR="00A95B44">
        <w:rPr>
          <w:rFonts w:asciiTheme="majorHAnsi" w:hAnsiTheme="majorHAnsi"/>
        </w:rPr>
        <w:t xml:space="preserve"> horas</w:t>
      </w:r>
      <w:r w:rsidRPr="00D74D42">
        <w:rPr>
          <w:rFonts w:asciiTheme="majorHAnsi" w:hAnsiTheme="majorHAnsi"/>
        </w:rPr>
        <w:t xml:space="preserve"> do dia 28/04/2023. O edital estará à disposição dos interessados no site da Prefeitura Municipal de Sete Lagoas, através do endereço eletr</w:t>
      </w:r>
      <w:r w:rsidR="00A95B44">
        <w:rPr>
          <w:rFonts w:asciiTheme="majorHAnsi" w:hAnsiTheme="majorHAnsi"/>
        </w:rPr>
        <w:t xml:space="preserve">ônico: </w:t>
      </w:r>
      <w:hyperlink r:id="rId70" w:history="1">
        <w:r w:rsidR="00A95B44" w:rsidRPr="008A5AFF">
          <w:rPr>
            <w:rStyle w:val="Hyperlink"/>
            <w:rFonts w:asciiTheme="majorHAnsi" w:hAnsiTheme="majorHAnsi"/>
          </w:rPr>
          <w:t>www.setelagoas.mg.gov.br</w:t>
        </w:r>
      </w:hyperlink>
      <w:r w:rsidRPr="00D74D42">
        <w:rPr>
          <w:rFonts w:asciiTheme="majorHAnsi" w:hAnsiTheme="majorHAnsi"/>
        </w:rPr>
        <w:t xml:space="preserve">. Informações (31) 3779-3700. Comissão Permanente de Licitação. Acesse o ambiente de licitações pelo link: </w:t>
      </w:r>
      <w:hyperlink r:id="rId71" w:history="1">
        <w:r w:rsidR="00A95B44" w:rsidRPr="008A5AFF">
          <w:rPr>
            <w:rStyle w:val="Hyperlink"/>
            <w:rFonts w:asciiTheme="majorHAnsi" w:hAnsiTheme="majorHAnsi"/>
          </w:rPr>
          <w:t>https://transparencia.setelagoas.mg.gov.br/licitacoes</w:t>
        </w:r>
      </w:hyperlink>
      <w:r w:rsidR="00A95B44">
        <w:rPr>
          <w:rFonts w:asciiTheme="majorHAnsi" w:hAnsiTheme="majorHAnsi"/>
        </w:rPr>
        <w:t>.</w:t>
      </w:r>
      <w:r w:rsidRPr="00D74D42">
        <w:rPr>
          <w:rFonts w:asciiTheme="majorHAnsi" w:hAnsiTheme="majorHAnsi"/>
        </w:rPr>
        <w:t xml:space="preserve"> Acesse o tutorial para saber como pesquisar o processo licitatório: </w:t>
      </w:r>
      <w:hyperlink r:id="rId72" w:history="1">
        <w:r w:rsidR="00CE5295" w:rsidRPr="008A5AFF">
          <w:rPr>
            <w:rStyle w:val="Hyperlink"/>
            <w:rFonts w:asciiTheme="majorHAnsi" w:hAnsiTheme="majorHAnsi"/>
          </w:rPr>
          <w:t>https://suporte.setelagoas.mg.gov.br/tutorial.pdf</w:t>
        </w:r>
      </w:hyperlink>
      <w:r w:rsidR="00CE5295">
        <w:rPr>
          <w:rFonts w:asciiTheme="majorHAnsi" w:hAnsiTheme="majorHAnsi"/>
        </w:rPr>
        <w:t>.</w:t>
      </w:r>
    </w:p>
    <w:p w14:paraId="0A8F43A9" w14:textId="77777777" w:rsidR="00D74D42" w:rsidRDefault="00D74D42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2A1D0931" w14:textId="1ADC79D5" w:rsidR="00221B22" w:rsidRPr="00221B22" w:rsidRDefault="00221B22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21B22">
        <w:rPr>
          <w:rFonts w:asciiTheme="majorHAnsi" w:hAnsiTheme="majorHAnsi"/>
          <w:b/>
        </w:rPr>
        <w:t>SAAE - SERVIÇO AUTÔNOMO DE ÁGUA E ESGOTO - TOMADA DE PREÇOS Nº 01/2023</w:t>
      </w:r>
    </w:p>
    <w:p w14:paraId="7E26CEBC" w14:textId="634EE6EF" w:rsidR="00221B22" w:rsidRPr="00221B22" w:rsidRDefault="00221B22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BD16D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221B22">
        <w:rPr>
          <w:rFonts w:asciiTheme="majorHAnsi" w:hAnsiTheme="majorHAnsi"/>
        </w:rPr>
        <w:t>xecução de base visando à instalação reservatório metálico apoiado no B.</w:t>
      </w:r>
      <w:r>
        <w:rPr>
          <w:rFonts w:asciiTheme="majorHAnsi" w:hAnsiTheme="majorHAnsi"/>
        </w:rPr>
        <w:t xml:space="preserve"> Barreiro, incluindo transporte</w:t>
      </w:r>
      <w:r w:rsidRPr="00221B22">
        <w:rPr>
          <w:rFonts w:asciiTheme="majorHAnsi" w:hAnsiTheme="majorHAnsi"/>
        </w:rPr>
        <w:t>. Os envelopes contendo os documentos e as propostas comerciais das empresas interessadas deverão ser entregues até às 08:45 horas do dia 14/04/2023, prazo preclusivo do direito de participação, onde o início da abertura dos envelopes apresentados será às 09:00</w:t>
      </w:r>
      <w:r>
        <w:rPr>
          <w:rFonts w:asciiTheme="majorHAnsi" w:hAnsiTheme="majorHAnsi"/>
        </w:rPr>
        <w:t xml:space="preserve"> </w:t>
      </w:r>
      <w:r w:rsidRPr="00221B2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221B22">
        <w:rPr>
          <w:rFonts w:asciiTheme="majorHAnsi" w:hAnsiTheme="majorHAnsi"/>
        </w:rPr>
        <w:t xml:space="preserve">s, na mesma data, no departamento de Licitações do </w:t>
      </w:r>
      <w:r>
        <w:rPr>
          <w:rFonts w:asciiTheme="majorHAnsi" w:hAnsiTheme="majorHAnsi"/>
        </w:rPr>
        <w:t>S</w:t>
      </w:r>
      <w:r w:rsidRPr="00221B22">
        <w:rPr>
          <w:rFonts w:asciiTheme="majorHAnsi" w:hAnsiTheme="majorHAnsi"/>
        </w:rPr>
        <w:t>AA</w:t>
      </w:r>
      <w:r>
        <w:rPr>
          <w:rFonts w:asciiTheme="majorHAnsi" w:hAnsiTheme="majorHAnsi"/>
        </w:rPr>
        <w:t>E</w:t>
      </w:r>
      <w:r w:rsidRPr="00221B22">
        <w:rPr>
          <w:rFonts w:asciiTheme="majorHAnsi" w:hAnsiTheme="majorHAnsi"/>
        </w:rPr>
        <w:t xml:space="preserve">, sito na </w:t>
      </w:r>
      <w:r>
        <w:rPr>
          <w:rFonts w:asciiTheme="majorHAnsi" w:hAnsiTheme="majorHAnsi"/>
        </w:rPr>
        <w:t>R</w:t>
      </w:r>
      <w:r w:rsidRPr="00221B22">
        <w:rPr>
          <w:rFonts w:asciiTheme="majorHAnsi" w:hAnsiTheme="majorHAnsi"/>
        </w:rPr>
        <w:t xml:space="preserve">ua Governador Milton </w:t>
      </w:r>
      <w:r>
        <w:rPr>
          <w:rFonts w:asciiTheme="majorHAnsi" w:hAnsiTheme="majorHAnsi"/>
        </w:rPr>
        <w:t>C</w:t>
      </w:r>
      <w:r w:rsidRPr="00221B22">
        <w:rPr>
          <w:rFonts w:asciiTheme="majorHAnsi" w:hAnsiTheme="majorHAnsi"/>
        </w:rPr>
        <w:t xml:space="preserve">ampos nº 113 – </w:t>
      </w:r>
      <w:r>
        <w:rPr>
          <w:rFonts w:asciiTheme="majorHAnsi" w:hAnsiTheme="majorHAnsi"/>
        </w:rPr>
        <w:t>C</w:t>
      </w:r>
      <w:r w:rsidRPr="00221B22">
        <w:rPr>
          <w:rFonts w:asciiTheme="majorHAnsi" w:hAnsiTheme="majorHAnsi"/>
        </w:rPr>
        <w:t xml:space="preserve">entro – </w:t>
      </w:r>
      <w:r>
        <w:rPr>
          <w:rFonts w:asciiTheme="majorHAnsi" w:hAnsiTheme="majorHAnsi"/>
        </w:rPr>
        <w:t>Sete Lagoas/MG</w:t>
      </w:r>
      <w:r w:rsidRPr="00221B22">
        <w:rPr>
          <w:rFonts w:asciiTheme="majorHAnsi" w:hAnsiTheme="majorHAnsi"/>
        </w:rPr>
        <w:t xml:space="preserve">. As licitantes interessadas deverão estar munidas do CRC – Certificado de Registro </w:t>
      </w:r>
      <w:r w:rsidR="00B41EB2" w:rsidRPr="00221B22">
        <w:rPr>
          <w:rFonts w:asciiTheme="majorHAnsi" w:hAnsiTheme="majorHAnsi"/>
        </w:rPr>
        <w:t>cadastral</w:t>
      </w:r>
      <w:r w:rsidRPr="00221B22">
        <w:rPr>
          <w:rFonts w:asciiTheme="majorHAnsi" w:hAnsiTheme="majorHAnsi"/>
        </w:rPr>
        <w:t xml:space="preserve">, com período em curso emitido pela </w:t>
      </w:r>
      <w:r w:rsidR="00B41EB2" w:rsidRPr="00221B22">
        <w:rPr>
          <w:rFonts w:asciiTheme="majorHAnsi" w:hAnsiTheme="majorHAnsi"/>
        </w:rPr>
        <w:t>prefeitura</w:t>
      </w:r>
      <w:r w:rsidRPr="00221B22">
        <w:rPr>
          <w:rFonts w:asciiTheme="majorHAnsi" w:hAnsiTheme="majorHAnsi"/>
        </w:rPr>
        <w:t xml:space="preserve"> Municipal de ete Lagoas/MG para participarem da licitação. </w:t>
      </w:r>
      <w:r>
        <w:rPr>
          <w:rFonts w:asciiTheme="majorHAnsi" w:hAnsiTheme="majorHAnsi"/>
        </w:rPr>
        <w:t>E</w:t>
      </w:r>
      <w:r w:rsidRPr="00221B22">
        <w:rPr>
          <w:rFonts w:asciiTheme="majorHAnsi" w:hAnsiTheme="majorHAnsi"/>
        </w:rPr>
        <w:t xml:space="preserve">dital, na íntegra, encontra-se à disposição dos interessados, no endereço eletrônico </w:t>
      </w:r>
      <w:hyperlink r:id="rId73" w:history="1">
        <w:r w:rsidRPr="008A5AFF">
          <w:rPr>
            <w:rStyle w:val="Hyperlink"/>
            <w:rFonts w:asciiTheme="majorHAnsi" w:hAnsiTheme="majorHAnsi"/>
          </w:rPr>
          <w:t>www.setelagoas.mg.gov.br</w:t>
        </w:r>
      </w:hyperlink>
      <w:r>
        <w:rPr>
          <w:rFonts w:asciiTheme="majorHAnsi" w:hAnsiTheme="majorHAnsi"/>
        </w:rPr>
        <w:t>. Maiores informações: (31)2106-0122.</w:t>
      </w:r>
    </w:p>
    <w:p w14:paraId="24A0B001" w14:textId="77777777" w:rsidR="00221B22" w:rsidRDefault="00221B22" w:rsidP="003A32AD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72451B9D" w14:textId="77777777" w:rsidR="003A32AD" w:rsidRPr="003A32AD" w:rsidRDefault="003A32AD" w:rsidP="003A32AD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69CBFFA0" w14:textId="61056292" w:rsidR="00D87E73" w:rsidRPr="00D87E73" w:rsidRDefault="00D87E73" w:rsidP="003A32A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D87E73">
        <w:rPr>
          <w:rFonts w:asciiTheme="majorHAnsi" w:hAnsiTheme="majorHAnsi"/>
          <w:b/>
        </w:rPr>
        <w:t>PREFEITURA MUNICIPAL DE TUPACIGUARA - CONCORRÊNCIA PÚBLICA N º 007/2023</w:t>
      </w:r>
    </w:p>
    <w:p w14:paraId="438CD5D4" w14:textId="54F6B02E" w:rsidR="00221B22" w:rsidRDefault="00D87E73" w:rsidP="003A32AD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BD16D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D87E73">
        <w:rPr>
          <w:rFonts w:asciiTheme="majorHAnsi" w:hAnsiTheme="majorHAnsi"/>
        </w:rPr>
        <w:t>onstrução de uma quadra poliesportiva no Bairro Cynthia. A sessão de credenciamento e abertura de envelopes será realizada no dia 02/05/2023 às 09:00</w:t>
      </w:r>
      <w:r>
        <w:rPr>
          <w:rFonts w:asciiTheme="majorHAnsi" w:hAnsiTheme="majorHAnsi"/>
        </w:rPr>
        <w:t xml:space="preserve"> </w:t>
      </w:r>
      <w:r w:rsidRPr="00D87E73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D87E73">
        <w:rPr>
          <w:rFonts w:asciiTheme="majorHAnsi" w:hAnsiTheme="majorHAnsi"/>
        </w:rPr>
        <w:t xml:space="preserve">s na sala de reuniões do Departamento de Licitação localizado no segundo piso do Centro Administrativo. A visita técnica é facultativa e poderá ser realizada a partir da última publicação do Edital até o último dia anterior </w:t>
      </w:r>
      <w:r w:rsidR="00B41EB2" w:rsidRPr="00D87E73">
        <w:rPr>
          <w:rFonts w:asciiTheme="majorHAnsi" w:hAnsiTheme="majorHAnsi"/>
        </w:rPr>
        <w:t>à</w:t>
      </w:r>
      <w:r w:rsidRPr="00D87E73">
        <w:rPr>
          <w:rFonts w:asciiTheme="majorHAnsi" w:hAnsiTheme="majorHAnsi"/>
        </w:rPr>
        <w:t xml:space="preserve"> data designada para a sessão e dever</w:t>
      </w:r>
      <w:r>
        <w:rPr>
          <w:rFonts w:asciiTheme="majorHAnsi" w:hAnsiTheme="majorHAnsi"/>
        </w:rPr>
        <w:t xml:space="preserve">á ser agendada pelo telefone (34) </w:t>
      </w:r>
      <w:r w:rsidRPr="00D87E73">
        <w:rPr>
          <w:rFonts w:asciiTheme="majorHAnsi" w:hAnsiTheme="majorHAnsi"/>
        </w:rPr>
        <w:t>3281-0041. Demais informações poder</w:t>
      </w:r>
      <w:r>
        <w:rPr>
          <w:rFonts w:asciiTheme="majorHAnsi" w:hAnsiTheme="majorHAnsi"/>
        </w:rPr>
        <w:t xml:space="preserve">ão ser obtidas pelo telefone (34) </w:t>
      </w:r>
      <w:r w:rsidRPr="00D87E73">
        <w:rPr>
          <w:rFonts w:asciiTheme="majorHAnsi" w:hAnsiTheme="majorHAnsi"/>
        </w:rPr>
        <w:t>3281-0057 ou pelo</w:t>
      </w:r>
      <w:r>
        <w:rPr>
          <w:rFonts w:asciiTheme="majorHAnsi" w:hAnsiTheme="majorHAnsi"/>
        </w:rPr>
        <w:t xml:space="preserve"> </w:t>
      </w:r>
      <w:r w:rsidR="00B41EB2">
        <w:rPr>
          <w:rFonts w:asciiTheme="majorHAnsi" w:hAnsiTheme="majorHAnsi"/>
        </w:rPr>
        <w:t>e-mail</w:t>
      </w:r>
      <w:r>
        <w:rPr>
          <w:rFonts w:asciiTheme="majorHAnsi" w:hAnsiTheme="majorHAnsi"/>
        </w:rPr>
        <w:t xml:space="preserve"> </w:t>
      </w:r>
      <w:hyperlink r:id="rId74" w:history="1">
        <w:r w:rsidRPr="008A5AFF">
          <w:rPr>
            <w:rStyle w:val="Hyperlink"/>
            <w:rFonts w:asciiTheme="majorHAnsi" w:hAnsiTheme="majorHAnsi"/>
          </w:rPr>
          <w:t>licitacaogestao20212024@gmail.com</w:t>
        </w:r>
      </w:hyperlink>
      <w:r>
        <w:rPr>
          <w:rFonts w:asciiTheme="majorHAnsi" w:hAnsiTheme="majorHAnsi"/>
        </w:rPr>
        <w:t xml:space="preserve">. </w:t>
      </w:r>
      <w:r w:rsidRPr="00D87E73">
        <w:rPr>
          <w:rFonts w:asciiTheme="majorHAnsi" w:hAnsiTheme="majorHAnsi"/>
        </w:rPr>
        <w:t xml:space="preserve">Edital encontra - se disponível aos interessados no site </w:t>
      </w:r>
      <w:hyperlink r:id="rId75" w:history="1">
        <w:r w:rsidRPr="008A5AFF">
          <w:rPr>
            <w:rStyle w:val="Hyperlink"/>
            <w:rFonts w:asciiTheme="majorHAnsi" w:hAnsiTheme="majorHAnsi"/>
          </w:rPr>
          <w:t>http://www.tupaciguara.mg.gov.br</w:t>
        </w:r>
      </w:hyperlink>
      <w:r w:rsidRPr="00D87E73">
        <w:rPr>
          <w:rFonts w:asciiTheme="majorHAnsi" w:hAnsiTheme="majorHAnsi"/>
        </w:rPr>
        <w:t xml:space="preserve"> , na sede do departamento e no mural, gratuitamente</w:t>
      </w:r>
      <w:r>
        <w:rPr>
          <w:rFonts w:asciiTheme="majorHAnsi" w:hAnsiTheme="majorHAnsi"/>
        </w:rPr>
        <w:t>.</w:t>
      </w:r>
    </w:p>
    <w:p w14:paraId="18F016BF" w14:textId="77777777" w:rsidR="00D87E73" w:rsidRPr="003A32AD" w:rsidRDefault="00D87E73" w:rsidP="003A32A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C793EFF" w14:textId="77777777" w:rsidR="00D87E73" w:rsidRPr="003A32AD" w:rsidRDefault="00D87E73" w:rsidP="003A32A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6C2D3E6" w14:textId="77777777" w:rsidR="00BF593C" w:rsidRDefault="00BF593C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5883439B" w14:textId="0FE7328D" w:rsidR="002119D4" w:rsidRPr="002119D4" w:rsidRDefault="002119D4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119D4">
        <w:rPr>
          <w:rFonts w:asciiTheme="majorHAnsi" w:hAnsiTheme="majorHAnsi"/>
          <w:b/>
        </w:rPr>
        <w:t>PREFEITURA MUNICIPAL DE UBERABA – CODAU - COMPANHIA OPERACIONAL DE DESENVOLVIMENTO, SANEAMENTO E AÇÕES URBANAS - PREGÃO ELETRÔNICO Nº 042/2023</w:t>
      </w:r>
    </w:p>
    <w:p w14:paraId="0CF3FA17" w14:textId="70F4176D" w:rsidR="00221B22" w:rsidRPr="002119D4" w:rsidRDefault="002119D4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BD16D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2119D4">
        <w:rPr>
          <w:rFonts w:asciiTheme="majorHAnsi" w:hAnsiTheme="majorHAnsi"/>
        </w:rPr>
        <w:t>xecução de reforma e adequação das unidades administrativas da CODAU</w:t>
      </w:r>
      <w:r>
        <w:rPr>
          <w:rFonts w:asciiTheme="majorHAnsi" w:hAnsiTheme="majorHAnsi"/>
        </w:rPr>
        <w:t xml:space="preserve">. Data, </w:t>
      </w:r>
      <w:r w:rsidRPr="002119D4">
        <w:rPr>
          <w:rFonts w:asciiTheme="majorHAnsi" w:hAnsiTheme="majorHAnsi"/>
        </w:rPr>
        <w:t>horário para realização da licitação: 09</w:t>
      </w:r>
      <w:r>
        <w:rPr>
          <w:rFonts w:asciiTheme="majorHAnsi" w:hAnsiTheme="majorHAnsi"/>
        </w:rPr>
        <w:t xml:space="preserve">:00 </w:t>
      </w:r>
      <w:r w:rsidRPr="002119D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119D4">
        <w:rPr>
          <w:rFonts w:asciiTheme="majorHAnsi" w:hAnsiTheme="majorHAnsi"/>
        </w:rPr>
        <w:t xml:space="preserve"> do dia 04 de abril de 2023. Local aquisição do edital Av. Leopoldino de Oliveira nº. 5100 – Uberaba/MG</w:t>
      </w:r>
      <w:r>
        <w:rPr>
          <w:rFonts w:asciiTheme="majorHAnsi" w:hAnsiTheme="majorHAnsi"/>
        </w:rPr>
        <w:t>. Informações pelo telefone (</w:t>
      </w:r>
      <w:r w:rsidRPr="002119D4">
        <w:rPr>
          <w:rFonts w:asciiTheme="majorHAnsi" w:hAnsiTheme="majorHAnsi"/>
        </w:rPr>
        <w:t xml:space="preserve">34) 3318-6036/6037. Site e plataforma para realização do pregão </w:t>
      </w:r>
      <w:hyperlink r:id="rId76" w:history="1">
        <w:r w:rsidRPr="008A5AFF">
          <w:rPr>
            <w:rStyle w:val="Hyperlink"/>
            <w:rFonts w:asciiTheme="majorHAnsi" w:hAnsiTheme="majorHAnsi"/>
          </w:rPr>
          <w:t>https://licitanet.com.br/</w:t>
        </w:r>
      </w:hyperlink>
      <w:r>
        <w:rPr>
          <w:rFonts w:asciiTheme="majorHAnsi" w:hAnsiTheme="majorHAnsi"/>
        </w:rPr>
        <w:t>.</w:t>
      </w:r>
    </w:p>
    <w:p w14:paraId="06CDF031" w14:textId="77777777" w:rsidR="00221B22" w:rsidRPr="003A32AD" w:rsidRDefault="00221B22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  <w:sz w:val="20"/>
          <w:szCs w:val="20"/>
        </w:rPr>
      </w:pPr>
    </w:p>
    <w:p w14:paraId="2584453E" w14:textId="77777777" w:rsidR="00221B22" w:rsidRPr="003A32AD" w:rsidRDefault="00221B22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B331C21" w14:textId="2C255E8C" w:rsidR="00E85CF9" w:rsidRPr="00E85CF9" w:rsidRDefault="00E85CF9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E85CF9">
        <w:rPr>
          <w:rFonts w:asciiTheme="majorHAnsi" w:hAnsiTheme="majorHAnsi"/>
          <w:b/>
        </w:rPr>
        <w:t>PREFEITURA MUNICIPAL DE UBERLÂNDIA - CONCORRÊNCIA PÚBLICA Nº 146/2023</w:t>
      </w:r>
    </w:p>
    <w:p w14:paraId="4EB7C055" w14:textId="1900062A" w:rsidR="00E85CF9" w:rsidRPr="00E85CF9" w:rsidRDefault="00E85CF9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BD16D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E85CF9">
        <w:rPr>
          <w:rFonts w:asciiTheme="majorHAnsi" w:hAnsiTheme="majorHAnsi"/>
        </w:rPr>
        <w:t>Execução De Obras De Ampliação Do Coletor Tronco Rondon Pacheco, No Município De Uberlândia/MG.</w:t>
      </w:r>
      <w:r>
        <w:rPr>
          <w:rFonts w:asciiTheme="majorHAnsi" w:hAnsiTheme="majorHAnsi"/>
        </w:rPr>
        <w:t xml:space="preserve"> </w:t>
      </w:r>
      <w:r w:rsidRPr="00E85CF9">
        <w:rPr>
          <w:rFonts w:asciiTheme="majorHAnsi" w:hAnsiTheme="majorHAnsi"/>
        </w:rPr>
        <w:t xml:space="preserve">O Edital encontra-se à disposição na Diretoria de Compras, na Av. Anselmo Alves dos Santos, nº. 600, bairro Santa Mônica, Uberlândia/MG, </w:t>
      </w:r>
      <w:r w:rsidR="00E94959">
        <w:rPr>
          <w:rFonts w:asciiTheme="majorHAnsi" w:hAnsiTheme="majorHAnsi"/>
        </w:rPr>
        <w:t xml:space="preserve">telefone (34) </w:t>
      </w:r>
      <w:r w:rsidRPr="00E85CF9">
        <w:rPr>
          <w:rFonts w:asciiTheme="majorHAnsi" w:hAnsiTheme="majorHAnsi"/>
        </w:rPr>
        <w:t>3239-2488, das 12:00 às 17:00 hora</w:t>
      </w:r>
      <w:r w:rsidR="00E94959">
        <w:rPr>
          <w:rFonts w:asciiTheme="majorHAnsi" w:hAnsiTheme="majorHAnsi"/>
        </w:rPr>
        <w:t xml:space="preserve">s, bem como, disponível no site </w:t>
      </w:r>
      <w:hyperlink r:id="rId77" w:history="1">
        <w:r w:rsidR="00E94959" w:rsidRPr="008A5AFF">
          <w:rPr>
            <w:rStyle w:val="Hyperlink"/>
            <w:rFonts w:asciiTheme="majorHAnsi" w:hAnsiTheme="majorHAnsi"/>
          </w:rPr>
          <w:t>www.uberlandia.mg.gov.br</w:t>
        </w:r>
      </w:hyperlink>
      <w:r w:rsidRPr="00E85CF9">
        <w:rPr>
          <w:rFonts w:asciiTheme="majorHAnsi" w:hAnsiTheme="majorHAnsi"/>
        </w:rPr>
        <w:t xml:space="preserve">. Entrega dos Envelopes e Sessão Pública para abertura no dia 27/04/2023 às 13:00 horas na Prefeitura Municipal de Uberlândia, situada na Av. Anselmo Alves dos Santos, nº 600, bloco II, 3º pavimento, bairro Santa Mônica, </w:t>
      </w:r>
      <w:r w:rsidR="00E94959">
        <w:rPr>
          <w:rFonts w:asciiTheme="majorHAnsi" w:hAnsiTheme="majorHAnsi"/>
        </w:rPr>
        <w:t>Uberlândia/MG.</w:t>
      </w:r>
    </w:p>
    <w:p w14:paraId="563B2B5A" w14:textId="77777777" w:rsidR="00E85CF9" w:rsidRPr="003A32AD" w:rsidRDefault="00E85CF9" w:rsidP="00BF593C">
      <w:pPr>
        <w:autoSpaceDE w:val="0"/>
        <w:autoSpaceDN w:val="0"/>
        <w:adjustRightInd w:val="0"/>
        <w:spacing w:line="340" w:lineRule="exact"/>
        <w:jc w:val="both"/>
        <w:rPr>
          <w:sz w:val="20"/>
          <w:szCs w:val="20"/>
        </w:rPr>
      </w:pPr>
    </w:p>
    <w:p w14:paraId="60414B99" w14:textId="77777777" w:rsidR="003A32AD" w:rsidRPr="003A32AD" w:rsidRDefault="003A32AD" w:rsidP="00BF593C">
      <w:pPr>
        <w:autoSpaceDE w:val="0"/>
        <w:autoSpaceDN w:val="0"/>
        <w:adjustRightInd w:val="0"/>
        <w:spacing w:line="340" w:lineRule="exact"/>
        <w:jc w:val="both"/>
        <w:rPr>
          <w:sz w:val="20"/>
          <w:szCs w:val="20"/>
        </w:rPr>
      </w:pPr>
      <w:bookmarkStart w:id="0" w:name="_GoBack"/>
      <w:bookmarkEnd w:id="0"/>
    </w:p>
    <w:p w14:paraId="73BEBACF" w14:textId="77892BCD" w:rsidR="00486D92" w:rsidRDefault="00486D92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486D92">
        <w:rPr>
          <w:rFonts w:asciiTheme="majorHAnsi" w:hAnsiTheme="majorHAnsi"/>
          <w:b/>
        </w:rPr>
        <w:t>PREFEITURA MUNICIPAL DE VARGINHA - TOMADA DE PREÇOS Nº 002/2023</w:t>
      </w:r>
    </w:p>
    <w:p w14:paraId="36FAF0F7" w14:textId="6807493C" w:rsidR="00E85CF9" w:rsidRDefault="00486D92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BD16D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486D92">
        <w:rPr>
          <w:rFonts w:asciiTheme="majorHAnsi" w:hAnsiTheme="majorHAnsi"/>
        </w:rPr>
        <w:t>xecução das obras de cercamento do Aeroporto de Varginha, mediante</w:t>
      </w:r>
      <w:r>
        <w:rPr>
          <w:rFonts w:asciiTheme="majorHAnsi" w:hAnsiTheme="majorHAnsi"/>
        </w:rPr>
        <w:t xml:space="preserve"> as condições estabelecidas em e</w:t>
      </w:r>
      <w:r w:rsidRPr="00486D92">
        <w:rPr>
          <w:rFonts w:asciiTheme="majorHAnsi" w:hAnsiTheme="majorHAnsi"/>
        </w:rPr>
        <w:t>di</w:t>
      </w:r>
      <w:r>
        <w:rPr>
          <w:rFonts w:asciiTheme="majorHAnsi" w:hAnsiTheme="majorHAnsi"/>
        </w:rPr>
        <w:t>tal. Data de Protocolo: até 12/04/2023 às 13:</w:t>
      </w:r>
      <w:r w:rsidRPr="00486D92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486D92">
        <w:rPr>
          <w:rFonts w:asciiTheme="majorHAnsi" w:hAnsiTheme="majorHAnsi"/>
        </w:rPr>
        <w:t>. Data</w:t>
      </w:r>
      <w:r>
        <w:rPr>
          <w:rFonts w:asciiTheme="majorHAnsi" w:hAnsiTheme="majorHAnsi"/>
        </w:rPr>
        <w:t xml:space="preserve"> Abertura: 12 / 04 / 2023 às 14:</w:t>
      </w:r>
      <w:r w:rsidRPr="00486D92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horas. Informações,</w:t>
      </w:r>
      <w:r w:rsidRPr="00486D9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edital: Deptº. de Suprimentos, telefone (</w:t>
      </w:r>
      <w:r w:rsidRPr="00486D92">
        <w:rPr>
          <w:rFonts w:asciiTheme="majorHAnsi" w:hAnsiTheme="majorHAnsi"/>
        </w:rPr>
        <w:t xml:space="preserve">35) 3690-1812. Aquisição do Edital: Mediante acesso ao site </w:t>
      </w:r>
      <w:hyperlink r:id="rId78" w:history="1">
        <w:r w:rsidRPr="008A5AFF">
          <w:rPr>
            <w:rStyle w:val="Hyperlink"/>
            <w:rFonts w:asciiTheme="majorHAnsi" w:hAnsiTheme="majorHAnsi"/>
          </w:rPr>
          <w:t>www.varginha.mg.gov.br</w:t>
        </w:r>
      </w:hyperlink>
      <w:r w:rsidR="002F1F96">
        <w:rPr>
          <w:rFonts w:asciiTheme="majorHAnsi" w:hAnsiTheme="majorHAnsi"/>
        </w:rPr>
        <w:t>.</w:t>
      </w:r>
    </w:p>
    <w:p w14:paraId="7A92AD17" w14:textId="77777777" w:rsidR="002F1F96" w:rsidRPr="003A32AD" w:rsidRDefault="002F1F96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sz w:val="20"/>
          <w:szCs w:val="20"/>
        </w:rPr>
      </w:pPr>
    </w:p>
    <w:p w14:paraId="43FE0645" w14:textId="77777777" w:rsidR="003A32AD" w:rsidRPr="003A32AD" w:rsidRDefault="003A32AD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sz w:val="20"/>
          <w:szCs w:val="20"/>
        </w:rPr>
      </w:pPr>
    </w:p>
    <w:p w14:paraId="04785BD2" w14:textId="6AD7BD7C" w:rsidR="00485ECF" w:rsidRPr="00485ECF" w:rsidRDefault="00485ECF" w:rsidP="00BF593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/>
          <w:b/>
        </w:rPr>
      </w:pPr>
      <w:r w:rsidRPr="00485ECF">
        <w:rPr>
          <w:rFonts w:asciiTheme="majorHAnsi" w:hAnsiTheme="majorHAnsi"/>
          <w:b/>
        </w:rPr>
        <w:t>ESTADO DO ACRE</w:t>
      </w:r>
    </w:p>
    <w:p w14:paraId="5188DB35" w14:textId="77777777" w:rsidR="00485ECF" w:rsidRDefault="00485ECF" w:rsidP="00BF593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/>
        </w:rPr>
      </w:pPr>
    </w:p>
    <w:p w14:paraId="03436F2B" w14:textId="77777777" w:rsidR="003A32AD" w:rsidRPr="00485ECF" w:rsidRDefault="003A32AD" w:rsidP="00BF593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/>
        </w:rPr>
      </w:pPr>
    </w:p>
    <w:p w14:paraId="58C5FA04" w14:textId="77777777" w:rsidR="00485ECF" w:rsidRPr="00485ECF" w:rsidRDefault="00485ECF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485ECF">
        <w:rPr>
          <w:rFonts w:asciiTheme="majorHAnsi" w:hAnsiTheme="majorHAnsi"/>
          <w:b/>
        </w:rPr>
        <w:t>SECRETARIA DE ESTADO DA GESTÃO ADMINISTRATIVA - CONCORRÊNCIA Nº 5/2023</w:t>
      </w:r>
    </w:p>
    <w:p w14:paraId="0A4E6197" w14:textId="15232E81" w:rsidR="00485ECF" w:rsidRPr="00485ECF" w:rsidRDefault="00485ECF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485ECF">
        <w:rPr>
          <w:rFonts w:asciiTheme="majorHAnsi" w:hAnsiTheme="majorHAnsi"/>
        </w:rPr>
        <w:t>Objeto: Contratação de empresa para os serviços de infraestrutura urbana com pavimentação asfáltica (CAUQ/TSD), e dispositivo de drenagem na estrada do Adolar - 1º Distrito da cidade, localizada no perímetro Urbano do mun</w:t>
      </w:r>
      <w:r>
        <w:rPr>
          <w:rFonts w:asciiTheme="majorHAnsi" w:hAnsiTheme="majorHAnsi"/>
        </w:rPr>
        <w:t xml:space="preserve">icípio de Sena Madureira-Acre. </w:t>
      </w:r>
      <w:r w:rsidRPr="00485ECF">
        <w:rPr>
          <w:rFonts w:asciiTheme="majorHAnsi" w:hAnsiTheme="majorHAnsi"/>
        </w:rPr>
        <w:t>Pavimentação do Ramal do Ado</w:t>
      </w:r>
      <w:r>
        <w:rPr>
          <w:rFonts w:asciiTheme="majorHAnsi" w:hAnsiTheme="majorHAnsi"/>
        </w:rPr>
        <w:t>lar com Implantação de Ciclovia</w:t>
      </w:r>
      <w:r w:rsidRPr="00485ECF">
        <w:rPr>
          <w:rFonts w:asciiTheme="majorHAnsi" w:hAnsiTheme="majorHAnsi"/>
        </w:rPr>
        <w:t xml:space="preserve">. Fonte de Recursos: 100 - RP, 200 Convênio, 500 Operação Credito, 700 RPI e 101 - CIDE. Edital e Informações: O edital está à disposição nos sites </w:t>
      </w:r>
      <w:hyperlink r:id="rId79" w:history="1">
        <w:r w:rsidRPr="008A5AFF">
          <w:rPr>
            <w:rStyle w:val="Hyperlink"/>
            <w:rFonts w:asciiTheme="majorHAnsi" w:hAnsiTheme="majorHAnsi"/>
          </w:rPr>
          <w:t>www.ac.gov.br</w:t>
        </w:r>
      </w:hyperlink>
      <w:r w:rsidRPr="00485ECF">
        <w:rPr>
          <w:rFonts w:asciiTheme="majorHAnsi" w:hAnsiTheme="majorHAnsi"/>
        </w:rPr>
        <w:t xml:space="preserve"> e </w:t>
      </w:r>
      <w:hyperlink r:id="rId80" w:history="1">
        <w:r w:rsidRPr="008A5AFF">
          <w:rPr>
            <w:rStyle w:val="Hyperlink"/>
            <w:rFonts w:asciiTheme="majorHAnsi" w:hAnsiTheme="majorHAnsi"/>
          </w:rPr>
          <w:t>www.licitacao.ac.gov.br</w:t>
        </w:r>
      </w:hyperlink>
      <w:r w:rsidRPr="00485ECF">
        <w:rPr>
          <w:rFonts w:asciiTheme="majorHAnsi" w:hAnsiTheme="majorHAnsi"/>
        </w:rPr>
        <w:t>. Data da Abertura: 26/04/2023 às 08</w:t>
      </w:r>
      <w:r>
        <w:rPr>
          <w:rFonts w:asciiTheme="majorHAnsi" w:hAnsiTheme="majorHAnsi"/>
        </w:rPr>
        <w:t xml:space="preserve">:00 </w:t>
      </w:r>
      <w:r w:rsidRPr="00485EC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485ECF">
        <w:rPr>
          <w:rFonts w:asciiTheme="majorHAnsi" w:hAnsiTheme="majorHAnsi"/>
        </w:rPr>
        <w:t>, conforme preâmbulo no Edital.</w:t>
      </w:r>
    </w:p>
    <w:p w14:paraId="12BD22DB" w14:textId="77777777" w:rsidR="003A635A" w:rsidRDefault="003A635A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15D12919" w14:textId="77777777" w:rsidR="008E2A1D" w:rsidRDefault="008E2A1D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7751C8A5" w14:textId="77777777" w:rsidR="00BF593C" w:rsidRDefault="00BF593C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178B5183" w14:textId="77777777" w:rsidR="00BF593C" w:rsidRDefault="00BF593C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5552FE4E" w14:textId="55114627" w:rsidR="003A635A" w:rsidRPr="003A635A" w:rsidRDefault="003A635A" w:rsidP="00BF593C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/>
          <w:b/>
        </w:rPr>
      </w:pPr>
      <w:r w:rsidRPr="003A635A">
        <w:rPr>
          <w:rFonts w:asciiTheme="majorHAnsi" w:hAnsiTheme="majorHAnsi"/>
          <w:b/>
        </w:rPr>
        <w:t>ESTADO DO MARANHÃO</w:t>
      </w:r>
    </w:p>
    <w:p w14:paraId="4FD701CD" w14:textId="77777777" w:rsidR="003A32AD" w:rsidRPr="008E2A1D" w:rsidRDefault="003A32AD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  <w:sz w:val="20"/>
          <w:szCs w:val="20"/>
        </w:rPr>
      </w:pPr>
    </w:p>
    <w:p w14:paraId="42445116" w14:textId="33DB5BBF" w:rsidR="003A635A" w:rsidRPr="003A635A" w:rsidRDefault="003A635A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3A635A">
        <w:rPr>
          <w:rFonts w:asciiTheme="majorHAnsi" w:hAnsiTheme="majorHAnsi"/>
          <w:b/>
        </w:rPr>
        <w:t>SENAC - SERVIÇO NACIONAL DE APRENDIZAGEM COMERCIAL - CONCORRÊNCIA SENAC / MA Nº 1/2023</w:t>
      </w:r>
    </w:p>
    <w:p w14:paraId="0B9D5551" w14:textId="6B760ACF" w:rsidR="003A635A" w:rsidRPr="003A635A" w:rsidRDefault="003A635A" w:rsidP="00BF593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BD16D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M</w:t>
      </w:r>
      <w:r w:rsidRPr="003A635A">
        <w:rPr>
          <w:rFonts w:asciiTheme="majorHAnsi" w:hAnsiTheme="majorHAnsi"/>
        </w:rPr>
        <w:t>anutenção, otimização e correções do Centro de Educação Profissional de Bacabal, situado na Rua Gonçalves Dias, 380, Centro, Bacabal/MA</w:t>
      </w:r>
      <w:r>
        <w:rPr>
          <w:rFonts w:asciiTheme="majorHAnsi" w:hAnsiTheme="majorHAnsi"/>
        </w:rPr>
        <w:t xml:space="preserve">. </w:t>
      </w:r>
      <w:r w:rsidRPr="003A635A">
        <w:rPr>
          <w:rFonts w:asciiTheme="majorHAnsi" w:hAnsiTheme="majorHAnsi"/>
        </w:rPr>
        <w:t>Recebimento dos Envelopes Contendo Documentação para Habilitação e Proposta Com</w:t>
      </w:r>
      <w:r>
        <w:rPr>
          <w:rFonts w:asciiTheme="majorHAnsi" w:hAnsiTheme="majorHAnsi"/>
        </w:rPr>
        <w:t>ercial: De 22/03/2023 até às 14:</w:t>
      </w:r>
      <w:r w:rsidRPr="003A635A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3A635A">
        <w:rPr>
          <w:rFonts w:asciiTheme="majorHAnsi" w:hAnsiTheme="majorHAnsi"/>
        </w:rPr>
        <w:t xml:space="preserve"> do dia 10/04/2023. Abertura dos Envelopes Contendo Doc</w:t>
      </w:r>
      <w:r>
        <w:rPr>
          <w:rFonts w:asciiTheme="majorHAnsi" w:hAnsiTheme="majorHAnsi"/>
        </w:rPr>
        <w:t>umentos para Habilitação: Às 14:</w:t>
      </w:r>
      <w:r w:rsidRPr="003A635A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3A635A">
        <w:rPr>
          <w:rFonts w:asciiTheme="majorHAnsi" w:hAnsiTheme="majorHAnsi"/>
        </w:rPr>
        <w:t xml:space="preserve"> do dia 10/04/2023 na sala de reuniões da sede da Administração Regional situada na Av. dos Holandeses, S/N, Qd 04, Edif. FECOMÉRCIO/SESC/SENAC, 5º andar, J</w:t>
      </w:r>
      <w:r>
        <w:rPr>
          <w:rFonts w:asciiTheme="majorHAnsi" w:hAnsiTheme="majorHAnsi"/>
        </w:rPr>
        <w:t xml:space="preserve">ardim Renascença - São Luís/MA. </w:t>
      </w:r>
      <w:r w:rsidRPr="003A635A">
        <w:rPr>
          <w:rFonts w:asciiTheme="majorHAnsi" w:hAnsiTheme="majorHAnsi"/>
        </w:rPr>
        <w:t>Esclar</w:t>
      </w:r>
      <w:r>
        <w:rPr>
          <w:rFonts w:asciiTheme="majorHAnsi" w:hAnsiTheme="majorHAnsi"/>
        </w:rPr>
        <w:t>ecimentos de Dúvidas: Até às 17:</w:t>
      </w:r>
      <w:r w:rsidRPr="003A635A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3A635A">
        <w:rPr>
          <w:rFonts w:asciiTheme="majorHAnsi" w:hAnsiTheme="majorHAnsi"/>
        </w:rPr>
        <w:t xml:space="preserve"> do dia 04 de abril de 2023, por meio eletrônico, via Internet, para o seguinte endereço: </w:t>
      </w:r>
      <w:hyperlink r:id="rId81" w:history="1">
        <w:r w:rsidRPr="008A5AFF">
          <w:rPr>
            <w:rStyle w:val="Hyperlink"/>
            <w:rFonts w:asciiTheme="majorHAnsi" w:hAnsiTheme="majorHAnsi"/>
          </w:rPr>
          <w:t>colic@ma.senac.br</w:t>
        </w:r>
      </w:hyperlink>
      <w:r w:rsidRPr="003A635A">
        <w:rPr>
          <w:rFonts w:asciiTheme="majorHAnsi" w:hAnsiTheme="majorHAnsi"/>
        </w:rPr>
        <w:t xml:space="preserve"> ou por meio de correspondência em papel timbrado da empresa licitante, dirigida à Comissão Integrada de Licitação e Obras no endereço indicado no preâmbulo do Edital. Prazo Máximo para Retirada do Edital: Poderá ser retirado o Edital em até 02</w:t>
      </w:r>
      <w:r>
        <w:rPr>
          <w:rFonts w:asciiTheme="majorHAnsi" w:hAnsiTheme="majorHAnsi"/>
        </w:rPr>
        <w:t xml:space="preserve"> </w:t>
      </w:r>
      <w:r w:rsidRPr="003A635A">
        <w:rPr>
          <w:rFonts w:asciiTheme="majorHAnsi" w:hAnsiTheme="majorHAnsi"/>
        </w:rPr>
        <w:t>dias úteis anterior à abertura da Sessão Pública, no endereço indicado no preâmbulo do Instrumento Convocatório.</w:t>
      </w:r>
    </w:p>
    <w:p w14:paraId="2DDEBF05" w14:textId="77777777" w:rsidR="003A635A" w:rsidRPr="008E2A1D" w:rsidRDefault="003A635A" w:rsidP="008E2A1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30AEA1B8" w14:textId="77777777" w:rsidR="00340EC1" w:rsidRPr="008E2A1D" w:rsidRDefault="00340EC1" w:rsidP="008E2A1D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F953F1C" w14:textId="39E210E3" w:rsidR="00E85CF9" w:rsidRPr="00340EC1" w:rsidRDefault="00340EC1" w:rsidP="003A32AD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340EC1">
        <w:rPr>
          <w:rFonts w:asciiTheme="majorHAnsi" w:hAnsiTheme="majorHAnsi"/>
          <w:b/>
        </w:rPr>
        <w:t>ESTADO DO PARANÁ</w:t>
      </w:r>
    </w:p>
    <w:p w14:paraId="457A90B2" w14:textId="77777777" w:rsidR="00340EC1" w:rsidRPr="008E2A1D" w:rsidRDefault="00340EC1" w:rsidP="008E2A1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66CEE7E" w14:textId="77777777" w:rsidR="003A32AD" w:rsidRPr="008E2A1D" w:rsidRDefault="003A32AD" w:rsidP="008E2A1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E7A1A44" w14:textId="77777777" w:rsidR="004935C8" w:rsidRDefault="00340EC1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40EC1">
        <w:rPr>
          <w:rFonts w:asciiTheme="majorHAnsi" w:hAnsiTheme="majorHAnsi"/>
          <w:b/>
        </w:rPr>
        <w:t>SANEPAR - COMPANHIA DE SANEAMENTO DO PARANÁ</w:t>
      </w:r>
    </w:p>
    <w:p w14:paraId="75D36043" w14:textId="77777777" w:rsidR="004935C8" w:rsidRDefault="004935C8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4FEF1C7E" w14:textId="6D4E745F" w:rsidR="00340EC1" w:rsidRPr="00340EC1" w:rsidRDefault="00340EC1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40EC1">
        <w:rPr>
          <w:rFonts w:asciiTheme="majorHAnsi" w:hAnsiTheme="majorHAnsi"/>
          <w:b/>
        </w:rPr>
        <w:t>LICITAÇÃO ELETRÔNICA Nº 35/2023</w:t>
      </w:r>
    </w:p>
    <w:p w14:paraId="0A0DDDA0" w14:textId="78E98B46" w:rsidR="00340EC1" w:rsidRPr="00340EC1" w:rsidRDefault="00340EC1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340EC1">
        <w:rPr>
          <w:rFonts w:asciiTheme="majorHAnsi" w:hAnsiTheme="majorHAnsi"/>
        </w:rPr>
        <w:t xml:space="preserve">Objeto: Execução de obra de ampliação do sistema de Abastecimento de Água, no </w:t>
      </w:r>
      <w:r>
        <w:rPr>
          <w:rFonts w:asciiTheme="majorHAnsi" w:hAnsiTheme="majorHAnsi"/>
        </w:rPr>
        <w:t>município de Laranjeiras do Sul</w:t>
      </w:r>
      <w:r w:rsidRPr="00340EC1">
        <w:rPr>
          <w:rFonts w:asciiTheme="majorHAnsi" w:hAnsiTheme="majorHAnsi"/>
        </w:rPr>
        <w:t>. Limite de Acolhimento de Propostas: 30/05/2023 às 14:00 horas. Data da Abertura de Preços: 30/05/2023 às 15</w:t>
      </w:r>
      <w:r>
        <w:rPr>
          <w:rFonts w:asciiTheme="majorHAnsi" w:hAnsiTheme="majorHAnsi"/>
        </w:rPr>
        <w:t xml:space="preserve">: </w:t>
      </w:r>
      <w:r w:rsidRPr="00340EC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340EC1">
        <w:rPr>
          <w:rFonts w:asciiTheme="majorHAnsi" w:hAnsiTheme="majorHAnsi"/>
        </w:rPr>
        <w:t xml:space="preserve">, por meio de sistema eletrônico no site </w:t>
      </w:r>
      <w:hyperlink r:id="rId82" w:history="1">
        <w:r w:rsidRPr="008A5AFF">
          <w:rPr>
            <w:rStyle w:val="Hyperlink"/>
            <w:rFonts w:asciiTheme="majorHAnsi" w:hAnsiTheme="majorHAnsi"/>
          </w:rPr>
          <w:t>http://www.licitacoese.com.br</w:t>
        </w:r>
      </w:hyperlink>
      <w:r w:rsidRPr="00340EC1">
        <w:rPr>
          <w:rFonts w:asciiTheme="majorHAnsi" w:hAnsiTheme="majorHAnsi"/>
        </w:rPr>
        <w:t>. Informações complementares: Podem ser obtidas na Sanepar à Rua Engenheiros Rebouças, 1</w:t>
      </w:r>
      <w:r>
        <w:rPr>
          <w:rFonts w:asciiTheme="majorHAnsi" w:hAnsiTheme="majorHAnsi"/>
        </w:rPr>
        <w:t>376 - Curitiba/PR, Telef</w:t>
      </w:r>
      <w:r w:rsidRPr="00340EC1">
        <w:rPr>
          <w:rFonts w:asciiTheme="majorHAnsi" w:hAnsiTheme="majorHAnsi"/>
        </w:rPr>
        <w:t>one (41)</w:t>
      </w:r>
      <w:r>
        <w:rPr>
          <w:rFonts w:asciiTheme="majorHAnsi" w:hAnsiTheme="majorHAnsi"/>
        </w:rPr>
        <w:t xml:space="preserve"> </w:t>
      </w:r>
      <w:r w:rsidRPr="00340EC1">
        <w:rPr>
          <w:rFonts w:asciiTheme="majorHAnsi" w:hAnsiTheme="majorHAnsi"/>
        </w:rPr>
        <w:t xml:space="preserve">3330-3204, ou pelo site </w:t>
      </w:r>
      <w:hyperlink r:id="rId83" w:history="1">
        <w:r w:rsidRPr="00340EC1">
          <w:rPr>
            <w:rStyle w:val="Hyperlink"/>
            <w:rFonts w:asciiTheme="majorHAnsi" w:hAnsiTheme="majorHAnsi"/>
          </w:rPr>
          <w:t>http://licitacao.sanepar.com.br/</w:t>
        </w:r>
      </w:hyperlink>
      <w:r w:rsidRPr="00340EC1">
        <w:rPr>
          <w:rFonts w:asciiTheme="majorHAnsi" w:hAnsiTheme="majorHAnsi"/>
        </w:rPr>
        <w:t>.</w:t>
      </w:r>
    </w:p>
    <w:p w14:paraId="50FBF840" w14:textId="77777777" w:rsidR="00340EC1" w:rsidRDefault="00340EC1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920DF01" w14:textId="18871EF9" w:rsidR="004935C8" w:rsidRPr="004935C8" w:rsidRDefault="004935C8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935C8">
        <w:rPr>
          <w:rFonts w:asciiTheme="majorHAnsi" w:hAnsiTheme="majorHAnsi"/>
          <w:b/>
        </w:rPr>
        <w:t>LICITAÇÃO ELETRÔNICA Nº</w:t>
      </w:r>
      <w:r w:rsidRPr="004935C8">
        <w:rPr>
          <w:rFonts w:asciiTheme="majorHAnsi" w:hAnsiTheme="majorHAnsi" w:cstheme="majorHAnsi"/>
          <w:b/>
        </w:rPr>
        <w:t xml:space="preserve"> 75/23</w:t>
      </w:r>
    </w:p>
    <w:p w14:paraId="69166C01" w14:textId="02D3952B" w:rsidR="00CC5FBF" w:rsidRDefault="004935C8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935C8">
        <w:rPr>
          <w:rFonts w:asciiTheme="majorHAnsi" w:hAnsiTheme="majorHAnsi"/>
        </w:rPr>
        <w:t>Objeto: Execução de obra para ampliação do sistema de abastecimento de agua do município de Ortigueira, compreendendo a execução de adutora e interligação de reservatório, com fornecimento de materiais, conforme detalhado nos anexos do edital.</w:t>
      </w:r>
      <w:r>
        <w:rPr>
          <w:rFonts w:asciiTheme="majorHAnsi" w:hAnsiTheme="majorHAnsi"/>
        </w:rPr>
        <w:t xml:space="preserve"> </w:t>
      </w:r>
      <w:r w:rsidRPr="004935C8">
        <w:rPr>
          <w:rFonts w:asciiTheme="majorHAnsi" w:hAnsiTheme="majorHAnsi"/>
        </w:rPr>
        <w:t>Disponibilidade:</w:t>
      </w:r>
      <w:r>
        <w:rPr>
          <w:rFonts w:asciiTheme="majorHAnsi" w:hAnsiTheme="majorHAnsi"/>
        </w:rPr>
        <w:t xml:space="preserve"> </w:t>
      </w:r>
      <w:r w:rsidRPr="004935C8">
        <w:rPr>
          <w:rFonts w:asciiTheme="majorHAnsi" w:hAnsiTheme="majorHAnsi"/>
        </w:rPr>
        <w:t>23/03/2023 a 29/05/2023</w:t>
      </w:r>
      <w:r>
        <w:rPr>
          <w:rFonts w:asciiTheme="majorHAnsi" w:hAnsiTheme="majorHAnsi"/>
        </w:rPr>
        <w:t xml:space="preserve">. </w:t>
      </w:r>
      <w:r w:rsidRPr="004935C8">
        <w:rPr>
          <w:rFonts w:asciiTheme="majorHAnsi" w:hAnsiTheme="majorHAnsi"/>
        </w:rPr>
        <w:t>Protocolo das Propostas:</w:t>
      </w:r>
      <w:r>
        <w:rPr>
          <w:rFonts w:asciiTheme="majorHAnsi" w:hAnsiTheme="majorHAnsi"/>
        </w:rPr>
        <w:t xml:space="preserve"> </w:t>
      </w:r>
      <w:r w:rsidRPr="004935C8">
        <w:rPr>
          <w:rFonts w:asciiTheme="majorHAnsi" w:hAnsiTheme="majorHAnsi"/>
        </w:rPr>
        <w:t>30/05/2023 às 09:00 h</w:t>
      </w:r>
      <w:r>
        <w:rPr>
          <w:rFonts w:asciiTheme="majorHAnsi" w:hAnsiTheme="majorHAnsi"/>
        </w:rPr>
        <w:t>ora</w:t>
      </w:r>
      <w:r w:rsidRPr="004935C8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. </w:t>
      </w:r>
      <w:r w:rsidRPr="004935C8">
        <w:rPr>
          <w:rFonts w:asciiTheme="majorHAnsi" w:hAnsiTheme="majorHAnsi"/>
        </w:rPr>
        <w:t>Abertura:</w:t>
      </w:r>
      <w:r>
        <w:rPr>
          <w:rFonts w:asciiTheme="majorHAnsi" w:hAnsiTheme="majorHAnsi"/>
        </w:rPr>
        <w:t xml:space="preserve"> </w:t>
      </w:r>
      <w:r w:rsidRPr="004935C8">
        <w:rPr>
          <w:rFonts w:asciiTheme="majorHAnsi" w:hAnsiTheme="majorHAnsi"/>
        </w:rPr>
        <w:t>30/05/2023 às 10:00 h</w:t>
      </w:r>
      <w:r w:rsidR="00CC5FBF">
        <w:rPr>
          <w:rFonts w:asciiTheme="majorHAnsi" w:hAnsiTheme="majorHAnsi"/>
        </w:rPr>
        <w:t xml:space="preserve">oras. </w:t>
      </w:r>
      <w:r w:rsidR="00CC5FBF" w:rsidRPr="00CC5FBF">
        <w:rPr>
          <w:rFonts w:asciiTheme="majorHAnsi" w:hAnsiTheme="majorHAnsi"/>
        </w:rPr>
        <w:t>Informações:</w:t>
      </w:r>
      <w:r w:rsidR="00CC5FBF">
        <w:rPr>
          <w:rFonts w:asciiTheme="majorHAnsi" w:hAnsiTheme="majorHAnsi"/>
        </w:rPr>
        <w:t xml:space="preserve"> </w:t>
      </w:r>
      <w:r w:rsidR="00CC5FBF" w:rsidRPr="00CC5FBF">
        <w:rPr>
          <w:rFonts w:asciiTheme="majorHAnsi" w:hAnsiTheme="majorHAnsi" w:cstheme="majorHAnsi"/>
        </w:rPr>
        <w:t xml:space="preserve">Os Elementos estarão à disposição para consulta na Sanepar – USAQ, rua Engenheiros Rebouças </w:t>
      </w:r>
      <w:r w:rsidR="00CC5FBF">
        <w:rPr>
          <w:rFonts w:asciiTheme="majorHAnsi" w:hAnsiTheme="majorHAnsi" w:cstheme="majorHAnsi"/>
        </w:rPr>
        <w:t>1376 – Curitiba – Paraná, das 8:15 às 11:</w:t>
      </w:r>
      <w:r w:rsidR="00CC5FBF" w:rsidRPr="00CC5FBF">
        <w:rPr>
          <w:rFonts w:asciiTheme="majorHAnsi" w:hAnsiTheme="majorHAnsi" w:cstheme="majorHAnsi"/>
        </w:rPr>
        <w:t>45</w:t>
      </w:r>
      <w:r w:rsidR="00CC5FBF">
        <w:rPr>
          <w:rFonts w:asciiTheme="majorHAnsi" w:hAnsiTheme="majorHAnsi" w:cstheme="majorHAnsi"/>
        </w:rPr>
        <w:t xml:space="preserve"> horas e das 13:30 às 17:</w:t>
      </w:r>
      <w:r w:rsidR="00CC5FBF" w:rsidRPr="00CC5FBF">
        <w:rPr>
          <w:rFonts w:asciiTheme="majorHAnsi" w:hAnsiTheme="majorHAnsi" w:cstheme="majorHAnsi"/>
        </w:rPr>
        <w:t>15</w:t>
      </w:r>
      <w:r w:rsidR="00CC5FBF">
        <w:rPr>
          <w:rFonts w:asciiTheme="majorHAnsi" w:hAnsiTheme="majorHAnsi" w:cstheme="majorHAnsi"/>
        </w:rPr>
        <w:t xml:space="preserve"> horas</w:t>
      </w:r>
      <w:r w:rsidR="00CC5FBF" w:rsidRPr="00CC5FBF">
        <w:rPr>
          <w:rFonts w:asciiTheme="majorHAnsi" w:hAnsiTheme="majorHAnsi" w:cstheme="majorHAnsi"/>
        </w:rPr>
        <w:t>, de segunda a sexta-feira, até o dia anterior à data de abertura e também para aquisição mediante o recolhimento das custas junto à Tesouraria da Unidade de Serviços de Finanças, situada no mesmo endereço, cujo horário de atendimento é das 9h às 11:45</w:t>
      </w:r>
      <w:r w:rsidR="00CC5FBF">
        <w:rPr>
          <w:rFonts w:asciiTheme="majorHAnsi" w:hAnsiTheme="majorHAnsi" w:cstheme="majorHAnsi"/>
        </w:rPr>
        <w:t xml:space="preserve"> </w:t>
      </w:r>
      <w:r w:rsidR="00CC5FBF" w:rsidRPr="00CC5FBF">
        <w:rPr>
          <w:rFonts w:asciiTheme="majorHAnsi" w:hAnsiTheme="majorHAnsi" w:cstheme="majorHAnsi"/>
        </w:rPr>
        <w:t>h</w:t>
      </w:r>
      <w:r w:rsidR="00CC5FBF">
        <w:rPr>
          <w:rFonts w:asciiTheme="majorHAnsi" w:hAnsiTheme="majorHAnsi" w:cstheme="majorHAnsi"/>
        </w:rPr>
        <w:t>oras e das 13:</w:t>
      </w:r>
      <w:r w:rsidR="00CC5FBF" w:rsidRPr="00CC5FBF">
        <w:rPr>
          <w:rFonts w:asciiTheme="majorHAnsi" w:hAnsiTheme="majorHAnsi" w:cstheme="majorHAnsi"/>
        </w:rPr>
        <w:t>30 às 16</w:t>
      </w:r>
      <w:r w:rsidR="00CC5FBF">
        <w:rPr>
          <w:rFonts w:asciiTheme="majorHAnsi" w:hAnsiTheme="majorHAnsi" w:cstheme="majorHAnsi"/>
        </w:rPr>
        <w:t xml:space="preserve">:00 </w:t>
      </w:r>
      <w:r w:rsidR="00CC5FBF" w:rsidRPr="00CC5FBF">
        <w:rPr>
          <w:rFonts w:asciiTheme="majorHAnsi" w:hAnsiTheme="majorHAnsi" w:cstheme="majorHAnsi"/>
        </w:rPr>
        <w:t>h</w:t>
      </w:r>
      <w:r w:rsidR="00CC5FBF">
        <w:rPr>
          <w:rFonts w:asciiTheme="majorHAnsi" w:hAnsiTheme="majorHAnsi" w:cstheme="majorHAnsi"/>
        </w:rPr>
        <w:t>oras</w:t>
      </w:r>
      <w:r w:rsidR="00CC5FBF" w:rsidRPr="00CC5FBF">
        <w:rPr>
          <w:rFonts w:asciiTheme="majorHAnsi" w:hAnsiTheme="majorHAnsi" w:cstheme="majorHAnsi"/>
        </w:rPr>
        <w:t xml:space="preserve">.   O edital e as informações relacionadas ao processo poderão ser obtidas diretamente no site do Banco do Brasil ou através do link </w:t>
      </w:r>
      <w:hyperlink r:id="rId84" w:history="1">
        <w:r w:rsidR="00CC5FBF" w:rsidRPr="008A5AFF">
          <w:rPr>
            <w:rStyle w:val="Hyperlink"/>
            <w:rFonts w:asciiTheme="majorHAnsi" w:hAnsiTheme="majorHAnsi" w:cstheme="majorHAnsi"/>
          </w:rPr>
          <w:t>http://licitacao.sanepar.com.br/SLI2A100.aspx?wcodigo=7523</w:t>
        </w:r>
      </w:hyperlink>
      <w:r w:rsidR="00CC5FBF">
        <w:rPr>
          <w:rFonts w:asciiTheme="majorHAnsi" w:hAnsiTheme="majorHAnsi" w:cstheme="majorHAnsi"/>
        </w:rPr>
        <w:t>.</w:t>
      </w:r>
    </w:p>
    <w:p w14:paraId="3C579740" w14:textId="77777777" w:rsidR="00BF677F" w:rsidRDefault="00BF677F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468FD20" w14:textId="77777777" w:rsidR="008E2A1D" w:rsidRDefault="008E2A1D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A268945" w14:textId="22E0FC76" w:rsidR="00BF677F" w:rsidRDefault="00BF677F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935C8">
        <w:rPr>
          <w:rFonts w:asciiTheme="majorHAnsi" w:hAnsiTheme="majorHAnsi"/>
          <w:b/>
        </w:rPr>
        <w:t>LICITAÇÃO ELETRÔNICA Nº</w:t>
      </w:r>
      <w:r>
        <w:rPr>
          <w:rFonts w:asciiTheme="majorHAnsi" w:hAnsiTheme="majorHAnsi" w:cstheme="majorHAnsi"/>
          <w:b/>
        </w:rPr>
        <w:t xml:space="preserve"> 80</w:t>
      </w:r>
      <w:r w:rsidRPr="004935C8">
        <w:rPr>
          <w:rFonts w:asciiTheme="majorHAnsi" w:hAnsiTheme="majorHAnsi" w:cstheme="majorHAnsi"/>
          <w:b/>
        </w:rPr>
        <w:t>/23</w:t>
      </w:r>
    </w:p>
    <w:p w14:paraId="2C41F3BD" w14:textId="48F42C8B" w:rsidR="00BF677F" w:rsidRPr="004935C8" w:rsidRDefault="00BF677F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935C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BF677F">
        <w:rPr>
          <w:rFonts w:asciiTheme="majorHAnsi" w:hAnsiTheme="majorHAnsi"/>
        </w:rPr>
        <w:t>Execução de obra de ampliação do sistema de abastecimento de agua saae do município de marinha, compreendendo operacionalização de poço, adutora, reservatório, elevatória, travessia aérea e instalações elétricas e de automação, com fornecimento de materiais, conforme detalhado nos anexos do edital.</w:t>
      </w:r>
      <w:r>
        <w:rPr>
          <w:rFonts w:asciiTheme="majorHAnsi" w:hAnsiTheme="majorHAnsi"/>
        </w:rPr>
        <w:t xml:space="preserve"> </w:t>
      </w:r>
      <w:r w:rsidR="005602C0" w:rsidRPr="005602C0">
        <w:rPr>
          <w:rFonts w:asciiTheme="majorHAnsi" w:hAnsiTheme="majorHAnsi"/>
        </w:rPr>
        <w:t>Disponibilidade:</w:t>
      </w:r>
      <w:r w:rsidR="005602C0">
        <w:rPr>
          <w:rFonts w:asciiTheme="majorHAnsi" w:hAnsiTheme="majorHAnsi"/>
        </w:rPr>
        <w:t xml:space="preserve"> </w:t>
      </w:r>
      <w:r w:rsidR="005602C0" w:rsidRPr="005602C0">
        <w:rPr>
          <w:rFonts w:asciiTheme="majorHAnsi" w:hAnsiTheme="majorHAnsi"/>
        </w:rPr>
        <w:t>23/03/2023 a 29/05/2023</w:t>
      </w:r>
      <w:r w:rsidR="005602C0">
        <w:rPr>
          <w:rFonts w:asciiTheme="majorHAnsi" w:hAnsiTheme="majorHAnsi"/>
        </w:rPr>
        <w:t xml:space="preserve">. </w:t>
      </w:r>
      <w:r w:rsidR="005602C0" w:rsidRPr="005602C0">
        <w:rPr>
          <w:rFonts w:asciiTheme="majorHAnsi" w:hAnsiTheme="majorHAnsi"/>
        </w:rPr>
        <w:t>Protocolo das Propostas:</w:t>
      </w:r>
      <w:r w:rsidR="005602C0">
        <w:rPr>
          <w:rFonts w:asciiTheme="majorHAnsi" w:hAnsiTheme="majorHAnsi"/>
        </w:rPr>
        <w:t xml:space="preserve"> </w:t>
      </w:r>
      <w:r w:rsidR="005602C0" w:rsidRPr="005602C0">
        <w:rPr>
          <w:rFonts w:asciiTheme="majorHAnsi" w:hAnsiTheme="majorHAnsi"/>
        </w:rPr>
        <w:t>30/05/2023 às 10:00 h</w:t>
      </w:r>
      <w:r w:rsidR="005602C0">
        <w:rPr>
          <w:rFonts w:asciiTheme="majorHAnsi" w:hAnsiTheme="majorHAnsi"/>
        </w:rPr>
        <w:t>ora</w:t>
      </w:r>
      <w:r w:rsidR="005602C0" w:rsidRPr="005602C0">
        <w:rPr>
          <w:rFonts w:asciiTheme="majorHAnsi" w:hAnsiTheme="majorHAnsi"/>
        </w:rPr>
        <w:t>s</w:t>
      </w:r>
      <w:r w:rsidR="005602C0">
        <w:rPr>
          <w:rFonts w:asciiTheme="majorHAnsi" w:hAnsiTheme="majorHAnsi"/>
        </w:rPr>
        <w:t xml:space="preserve">. </w:t>
      </w:r>
      <w:r w:rsidR="005602C0" w:rsidRPr="005602C0">
        <w:rPr>
          <w:rFonts w:asciiTheme="majorHAnsi" w:hAnsiTheme="majorHAnsi"/>
        </w:rPr>
        <w:t>Abertura:</w:t>
      </w:r>
      <w:r w:rsidR="005602C0">
        <w:rPr>
          <w:rFonts w:asciiTheme="majorHAnsi" w:hAnsiTheme="majorHAnsi"/>
        </w:rPr>
        <w:t xml:space="preserve"> </w:t>
      </w:r>
    </w:p>
    <w:p w14:paraId="01776D4E" w14:textId="77777777" w:rsidR="005602C0" w:rsidRDefault="005602C0" w:rsidP="003A32A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30/05/2023 às 11:00 horas. </w:t>
      </w:r>
      <w:r w:rsidRPr="00CC5FBF">
        <w:rPr>
          <w:rFonts w:asciiTheme="majorHAnsi" w:hAnsiTheme="majorHAnsi"/>
        </w:rPr>
        <w:t>Informações:</w:t>
      </w:r>
      <w:r>
        <w:rPr>
          <w:rFonts w:asciiTheme="majorHAnsi" w:hAnsiTheme="majorHAnsi"/>
        </w:rPr>
        <w:t xml:space="preserve"> </w:t>
      </w:r>
      <w:r w:rsidRPr="00CC5FBF">
        <w:rPr>
          <w:rFonts w:asciiTheme="majorHAnsi" w:hAnsiTheme="majorHAnsi" w:cstheme="majorHAnsi"/>
        </w:rPr>
        <w:t xml:space="preserve">Os Elementos estarão à disposição para consulta na Sanepar – USAQ, rua Engenheiros Rebouças </w:t>
      </w:r>
      <w:r>
        <w:rPr>
          <w:rFonts w:asciiTheme="majorHAnsi" w:hAnsiTheme="majorHAnsi" w:cstheme="majorHAnsi"/>
        </w:rPr>
        <w:t>1376 – Curitiba – Paraná, das 8:15 às 11:</w:t>
      </w:r>
      <w:r w:rsidRPr="00CC5FBF">
        <w:rPr>
          <w:rFonts w:asciiTheme="majorHAnsi" w:hAnsiTheme="majorHAnsi" w:cstheme="majorHAnsi"/>
        </w:rPr>
        <w:t>45</w:t>
      </w:r>
      <w:r>
        <w:rPr>
          <w:rFonts w:asciiTheme="majorHAnsi" w:hAnsiTheme="majorHAnsi" w:cstheme="majorHAnsi"/>
        </w:rPr>
        <w:t xml:space="preserve"> horas e das 13:30 às 17:</w:t>
      </w:r>
      <w:r w:rsidRPr="00CC5FBF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 horas</w:t>
      </w:r>
      <w:r w:rsidRPr="00CC5FBF">
        <w:rPr>
          <w:rFonts w:asciiTheme="majorHAnsi" w:hAnsiTheme="majorHAnsi" w:cstheme="majorHAnsi"/>
        </w:rPr>
        <w:t>, de segunda a sexta-feira, até o dia anterior à data de abertura e também para aquisição mediante o recolhimento das custas junto à Tesouraria da Unidade de Serviços de Finanças, situada no mesmo endereço, cujo horário de atendimento é das 9h às 11:45</w:t>
      </w:r>
      <w:r>
        <w:rPr>
          <w:rFonts w:asciiTheme="majorHAnsi" w:hAnsiTheme="majorHAnsi" w:cstheme="majorHAnsi"/>
        </w:rPr>
        <w:t xml:space="preserve"> </w:t>
      </w:r>
      <w:r w:rsidRPr="00CC5FB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e das 13:</w:t>
      </w:r>
      <w:r w:rsidRPr="00CC5FBF">
        <w:rPr>
          <w:rFonts w:asciiTheme="majorHAnsi" w:hAnsiTheme="majorHAnsi" w:cstheme="majorHAnsi"/>
        </w:rPr>
        <w:t>30 às 16</w:t>
      </w:r>
      <w:r>
        <w:rPr>
          <w:rFonts w:asciiTheme="majorHAnsi" w:hAnsiTheme="majorHAnsi" w:cstheme="majorHAnsi"/>
        </w:rPr>
        <w:t xml:space="preserve">:00 </w:t>
      </w:r>
      <w:r w:rsidRPr="00CC5FB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CC5FBF">
        <w:rPr>
          <w:rFonts w:asciiTheme="majorHAnsi" w:hAnsiTheme="majorHAnsi" w:cstheme="majorHAnsi"/>
        </w:rPr>
        <w:t xml:space="preserve">.   O edital e as informações relacionadas ao processo poderão ser obtidas diretamente no site do Banco do Brasil ou através do link </w:t>
      </w:r>
      <w:hyperlink r:id="rId85" w:history="1">
        <w:r w:rsidRPr="008A5AFF">
          <w:rPr>
            <w:rStyle w:val="Hyperlink"/>
            <w:rFonts w:asciiTheme="majorHAnsi" w:hAnsiTheme="majorHAnsi" w:cstheme="majorHAnsi"/>
          </w:rPr>
          <w:t>http://licitacao.sanepar.com.br/SLI2A100.aspx?wcodigo=7523</w:t>
        </w:r>
      </w:hyperlink>
      <w:r>
        <w:rPr>
          <w:rFonts w:asciiTheme="majorHAnsi" w:hAnsiTheme="majorHAnsi" w:cstheme="majorHAnsi"/>
        </w:rPr>
        <w:t>.</w:t>
      </w:r>
    </w:p>
    <w:p w14:paraId="07525562" w14:textId="1934BF54" w:rsidR="00BF677F" w:rsidRPr="00CC5FBF" w:rsidRDefault="00BF677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FD92FB" w14:textId="77777777" w:rsidR="004935C8" w:rsidRDefault="004935C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3D617F" w14:textId="6982B927" w:rsidR="002E5908" w:rsidRDefault="002E5908" w:rsidP="002E590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PARÁ</w:t>
      </w:r>
    </w:p>
    <w:p w14:paraId="523C2C77" w14:textId="77777777" w:rsidR="002E5908" w:rsidRDefault="002E5908" w:rsidP="002E590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56666F4" w14:textId="77777777" w:rsidR="003A32AD" w:rsidRDefault="003A32AD" w:rsidP="002E590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D88C4D6" w14:textId="77777777" w:rsidR="00691C10" w:rsidRPr="00691C10" w:rsidRDefault="00691C10" w:rsidP="002E590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91C10">
        <w:rPr>
          <w:rFonts w:asciiTheme="majorHAnsi" w:hAnsiTheme="majorHAnsi" w:cstheme="majorHAnsi"/>
          <w:b/>
        </w:rPr>
        <w:t xml:space="preserve">DNIT - </w:t>
      </w:r>
      <w:r w:rsidRPr="00691C10">
        <w:rPr>
          <w:rFonts w:asciiTheme="majorHAnsi" w:hAnsiTheme="majorHAnsi"/>
          <w:b/>
        </w:rPr>
        <w:t>SUPERINTENDÊNCIA REGIONAL NO PARÁ - PREGÃO ELETRÔNICO Nº 107/2023</w:t>
      </w:r>
    </w:p>
    <w:p w14:paraId="33A77380" w14:textId="0464716F" w:rsidR="002E5908" w:rsidRPr="00FD1608" w:rsidRDefault="00691C1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Serviços de manutenção, conservação, recuperação,</w:t>
      </w:r>
      <w:r w:rsidRPr="00691C10">
        <w:rPr>
          <w:rFonts w:asciiTheme="majorHAnsi" w:hAnsiTheme="majorHAnsi"/>
        </w:rPr>
        <w:t xml:space="preserve"> Rodoviária referente ao Plano Anual de Trabalho e Orçamento - P.A.T.O na Rodovia: BR-155/PA, trecho: entroncamento BR-158 (Redenção) - entroncamento PA-275 (Eldorado dos Carajás), Subtrecho: entroncamento PA-275 (Eldorado dos Carajás) - entroncamento BR-222 (Marabá), SEGMENTO: km 250,70 - km 344,40, extensão: 93,70 km, Lote 03</w:t>
      </w:r>
      <w:r>
        <w:rPr>
          <w:rFonts w:asciiTheme="majorHAnsi" w:hAnsiTheme="majorHAnsi"/>
        </w:rPr>
        <w:t>. Edital: 22/03/2023 das 08:00 às 12:</w:t>
      </w:r>
      <w:r w:rsidRPr="00691C10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13:00 às 17:</w:t>
      </w:r>
      <w:r w:rsidRPr="00691C10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691C10">
        <w:rPr>
          <w:rFonts w:asciiTheme="majorHAnsi" w:hAnsiTheme="majorHAnsi"/>
        </w:rPr>
        <w:t xml:space="preserve">. Endereço: Rodovia Br 316 Km Zero, S/n - Castanheira, - Belém/PA ou </w:t>
      </w:r>
      <w:hyperlink r:id="rId86" w:history="1">
        <w:r w:rsidRPr="008A5AFF">
          <w:rPr>
            <w:rStyle w:val="Hyperlink"/>
            <w:rFonts w:asciiTheme="majorHAnsi" w:hAnsiTheme="majorHAnsi"/>
          </w:rPr>
          <w:t>https://www.gov.br/compras/edital/393016-5-00107-2023</w:t>
        </w:r>
      </w:hyperlink>
      <w:r w:rsidRPr="00691C10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22/03/2023 às 08:</w:t>
      </w:r>
      <w:r w:rsidRPr="00691C10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691C10">
        <w:rPr>
          <w:rFonts w:asciiTheme="majorHAnsi" w:hAnsiTheme="majorHAnsi"/>
        </w:rPr>
        <w:t xml:space="preserve"> no site </w:t>
      </w:r>
      <w:hyperlink r:id="rId87" w:history="1">
        <w:r w:rsidRPr="008A5AFF">
          <w:rPr>
            <w:rStyle w:val="Hyperlink"/>
            <w:rFonts w:asciiTheme="majorHAnsi" w:hAnsiTheme="majorHAnsi"/>
          </w:rPr>
          <w:t>www.gov.br/compras</w:t>
        </w:r>
      </w:hyperlink>
      <w:r w:rsidRPr="00691C10">
        <w:rPr>
          <w:rFonts w:asciiTheme="majorHAnsi" w:hAnsiTheme="majorHAnsi"/>
        </w:rPr>
        <w:t>. Abertura das Propostas: 04/</w:t>
      </w:r>
      <w:r>
        <w:rPr>
          <w:rFonts w:asciiTheme="majorHAnsi" w:hAnsiTheme="majorHAnsi"/>
        </w:rPr>
        <w:t>04/2023 às 10:</w:t>
      </w:r>
      <w:r w:rsidRPr="00691C10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691C10">
        <w:rPr>
          <w:rFonts w:asciiTheme="majorHAnsi" w:hAnsiTheme="majorHAnsi"/>
        </w:rPr>
        <w:t xml:space="preserve"> no site </w:t>
      </w:r>
      <w:hyperlink r:id="rId88" w:history="1">
        <w:r w:rsidRPr="008A5AFF">
          <w:rPr>
            <w:rStyle w:val="Hyperlink"/>
            <w:rFonts w:asciiTheme="majorHAnsi" w:hAnsiTheme="majorHAnsi"/>
          </w:rPr>
          <w:t>www.gov.br/compras</w:t>
        </w:r>
      </w:hyperlink>
      <w:r w:rsidRPr="00691C10">
        <w:rPr>
          <w:rFonts w:asciiTheme="majorHAnsi" w:hAnsiTheme="majorHAnsi"/>
        </w:rPr>
        <w:t xml:space="preserve">. Informações Gerais: Edital disponível nos portais: </w:t>
      </w:r>
      <w:hyperlink r:id="rId89" w:history="1">
        <w:r w:rsidRPr="008A5AFF">
          <w:rPr>
            <w:rStyle w:val="Hyperlink"/>
            <w:rFonts w:asciiTheme="majorHAnsi" w:hAnsiTheme="majorHAnsi"/>
          </w:rPr>
          <w:t>https://www.gov.br/dnit</w:t>
        </w:r>
      </w:hyperlink>
      <w:r w:rsidRPr="00691C10">
        <w:rPr>
          <w:rFonts w:asciiTheme="majorHAnsi" w:hAnsiTheme="majorHAnsi"/>
        </w:rPr>
        <w:t xml:space="preserve"> e </w:t>
      </w:r>
      <w:hyperlink r:id="rId90" w:history="1">
        <w:r w:rsidRPr="008A5AFF">
          <w:rPr>
            <w:rStyle w:val="Hyperlink"/>
            <w:rFonts w:asciiTheme="majorHAnsi" w:hAnsiTheme="majorHAnsi"/>
          </w:rPr>
          <w:t>www.gov.br/compras</w:t>
        </w:r>
      </w:hyperlink>
      <w:r w:rsidRPr="00691C1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Esclarecimentos, </w:t>
      </w:r>
      <w:r w:rsidRPr="00691C10">
        <w:rPr>
          <w:rFonts w:asciiTheme="majorHAnsi" w:hAnsiTheme="majorHAnsi"/>
        </w:rPr>
        <w:t xml:space="preserve">impugnações: </w:t>
      </w:r>
      <w:hyperlink r:id="rId91" w:history="1">
        <w:r w:rsidRPr="008A5AFF">
          <w:rPr>
            <w:rStyle w:val="Hyperlink"/>
            <w:rFonts w:asciiTheme="majorHAnsi" w:hAnsiTheme="majorHAnsi"/>
          </w:rPr>
          <w:t>scl.pa@dnit.gov.br</w:t>
        </w:r>
      </w:hyperlink>
      <w:r w:rsidRPr="00691C10">
        <w:rPr>
          <w:rFonts w:asciiTheme="majorHAnsi" w:hAnsiTheme="majorHAnsi"/>
        </w:rPr>
        <w:t>. Contatos: (91) 3250.215</w:t>
      </w:r>
      <w:r>
        <w:rPr>
          <w:rFonts w:asciiTheme="majorHAnsi" w:hAnsiTheme="majorHAnsi"/>
        </w:rPr>
        <w:t xml:space="preserve">0 ou </w:t>
      </w:r>
      <w:r w:rsidR="00B41EB2">
        <w:rPr>
          <w:rFonts w:asciiTheme="majorHAnsi" w:hAnsiTheme="majorHAnsi"/>
        </w:rPr>
        <w:t>WhatsApp</w:t>
      </w:r>
      <w:r>
        <w:rPr>
          <w:rFonts w:asciiTheme="majorHAnsi" w:hAnsiTheme="majorHAnsi"/>
        </w:rPr>
        <w:t>: (91) 98268.0004.</w:t>
      </w:r>
    </w:p>
    <w:p w14:paraId="3A06C9DF" w14:textId="77777777" w:rsidR="002E5908" w:rsidRDefault="002E5908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AC39CC6" w14:textId="77777777" w:rsidR="008E2A1D" w:rsidRDefault="008E2A1D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17B37B8" w14:textId="3B7BF852" w:rsidR="002E5908" w:rsidRDefault="0074058F" w:rsidP="00FD160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  <w:r w:rsidRPr="0074058F">
        <w:rPr>
          <w:rFonts w:asciiTheme="majorHAnsi" w:hAnsiTheme="majorHAnsi"/>
          <w:b/>
        </w:rPr>
        <w:t>ESTADO DO RIO GRANDE DO SUL</w:t>
      </w:r>
    </w:p>
    <w:p w14:paraId="1DF245F8" w14:textId="77777777" w:rsidR="0074058F" w:rsidRDefault="0074058F" w:rsidP="00FD160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</w:p>
    <w:p w14:paraId="44885E54" w14:textId="77777777" w:rsidR="003A32AD" w:rsidRDefault="003A32AD" w:rsidP="00FD160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</w:p>
    <w:p w14:paraId="0109F924" w14:textId="77777777" w:rsidR="0074058F" w:rsidRPr="0074058F" w:rsidRDefault="0074058F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4058F">
        <w:rPr>
          <w:rFonts w:asciiTheme="majorHAnsi" w:hAnsiTheme="majorHAnsi"/>
          <w:b/>
        </w:rPr>
        <w:t>DNIT - SUPERINTENDÊNCIA REGIONAL NO RIO GRANDE DO SUL - PREGÃO ELETRÔNICO Nº 68/2023</w:t>
      </w:r>
    </w:p>
    <w:p w14:paraId="72730F4F" w14:textId="4B4A3E15" w:rsidR="0074058F" w:rsidRPr="0074058F" w:rsidRDefault="0074058F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4058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4058F">
        <w:rPr>
          <w:rFonts w:asciiTheme="majorHAnsi" w:hAnsiTheme="majorHAnsi"/>
        </w:rPr>
        <w:t>xec</w:t>
      </w:r>
      <w:r>
        <w:rPr>
          <w:rFonts w:asciiTheme="majorHAnsi" w:hAnsiTheme="majorHAnsi"/>
        </w:rPr>
        <w:t>ução de Serviços de Manutenção, Conservação, Recuperação,</w:t>
      </w:r>
      <w:r w:rsidRPr="0074058F">
        <w:rPr>
          <w:rFonts w:asciiTheme="majorHAnsi" w:hAnsiTheme="majorHAnsi"/>
        </w:rPr>
        <w:t xml:space="preserve"> na Rodovia BR-153/RS, do km 622,80 ao km 693,90, com vistas a execução de Plano de Trabalho e Orçamento - P.A.T.O, sob a coordenação da Su</w:t>
      </w:r>
      <w:r>
        <w:rPr>
          <w:rFonts w:asciiTheme="majorHAnsi" w:hAnsiTheme="majorHAnsi"/>
        </w:rPr>
        <w:t>perintendência Regional DNIT/RS</w:t>
      </w:r>
      <w:r w:rsidRPr="0074058F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Edital: 22/03/2023 das 08:00 às 12:</w:t>
      </w:r>
      <w:r w:rsidRPr="0074058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13:00 às 17:</w:t>
      </w:r>
      <w:r w:rsidRPr="0074058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74058F">
        <w:rPr>
          <w:rFonts w:asciiTheme="majorHAnsi" w:hAnsiTheme="majorHAnsi"/>
        </w:rPr>
        <w:t xml:space="preserve">. Endereço: Rua Siqueira Campos, 664, Centro - Porto Alegre/RS ou </w:t>
      </w:r>
      <w:hyperlink r:id="rId92" w:history="1">
        <w:r w:rsidRPr="008A5AFF">
          <w:rPr>
            <w:rStyle w:val="Hyperlink"/>
            <w:rFonts w:asciiTheme="majorHAnsi" w:hAnsiTheme="majorHAnsi"/>
          </w:rPr>
          <w:t>https://www.gov.br/compras/edital/393012-5-00068-2023</w:t>
        </w:r>
      </w:hyperlink>
      <w:r w:rsidRPr="0074058F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22/03/2023 às 08:</w:t>
      </w:r>
      <w:r w:rsidRPr="0074058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74058F">
        <w:rPr>
          <w:rFonts w:asciiTheme="majorHAnsi" w:hAnsiTheme="majorHAnsi"/>
        </w:rPr>
        <w:t xml:space="preserve"> no site </w:t>
      </w:r>
      <w:hyperlink r:id="rId93" w:history="1">
        <w:r w:rsidRPr="008A5AFF">
          <w:rPr>
            <w:rStyle w:val="Hyperlink"/>
            <w:rFonts w:asciiTheme="majorHAnsi" w:hAnsiTheme="majorHAnsi"/>
          </w:rPr>
          <w:t>www.gov.br/compras</w:t>
        </w:r>
      </w:hyperlink>
      <w:r w:rsidRPr="0074058F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06/04/2023 às 09:</w:t>
      </w:r>
      <w:r w:rsidRPr="0074058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74058F">
        <w:rPr>
          <w:rFonts w:asciiTheme="majorHAnsi" w:hAnsiTheme="majorHAnsi"/>
        </w:rPr>
        <w:t xml:space="preserve"> no site </w:t>
      </w:r>
      <w:hyperlink r:id="rId94" w:history="1">
        <w:r w:rsidRPr="008A5AFF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>.</w:t>
      </w:r>
    </w:p>
    <w:p w14:paraId="32323E1D" w14:textId="77777777" w:rsidR="0074058F" w:rsidRPr="0074058F" w:rsidRDefault="0074058F" w:rsidP="00FD160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</w:rPr>
      </w:pPr>
    </w:p>
    <w:p w14:paraId="3E97A57E" w14:textId="77777777" w:rsidR="003A32AD" w:rsidRDefault="003A32AD" w:rsidP="00FD160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46905F9" w14:textId="687CCF73" w:rsidR="00E75776" w:rsidRDefault="00160842" w:rsidP="00FD160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</w:t>
      </w:r>
      <w:r w:rsidR="00E13DC8">
        <w:rPr>
          <w:rFonts w:asciiTheme="majorHAnsi" w:hAnsiTheme="majorHAnsi" w:cstheme="majorHAnsi"/>
          <w:b/>
        </w:rPr>
        <w:t>RIO DE JANEIRO</w:t>
      </w:r>
    </w:p>
    <w:p w14:paraId="4DD11F0A" w14:textId="77777777" w:rsidR="00A45A9B" w:rsidRDefault="00A45A9B" w:rsidP="00FD1608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5AB4989B" w14:textId="77777777" w:rsidR="003A32AD" w:rsidRDefault="003A32AD" w:rsidP="00FD1608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37CEC729" w14:textId="77777777" w:rsidR="00A45A9B" w:rsidRPr="002E5908" w:rsidRDefault="00A45A9B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2E5908">
        <w:rPr>
          <w:rFonts w:asciiTheme="majorHAnsi" w:hAnsiTheme="majorHAnsi"/>
          <w:b/>
        </w:rPr>
        <w:t>COMPANHIA DOCAS DO RIO DE JANEIRO - REGIME DE CONTRATAÇÃO DA ESTATAL Nº 2/2023 1</w:t>
      </w:r>
    </w:p>
    <w:p w14:paraId="6AA090B5" w14:textId="50F8ED2B" w:rsidR="00A45A9B" w:rsidRPr="00A45A9B" w:rsidRDefault="00A45A9B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45A9B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</w:t>
      </w:r>
      <w:r w:rsidRPr="00A45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A45A9B">
        <w:rPr>
          <w:rFonts w:asciiTheme="majorHAnsi" w:hAnsiTheme="majorHAnsi"/>
        </w:rPr>
        <w:t>xecução da obra de engenharia de dragagem por resultado para ampliação do Acesso da Infraestrutura Aquaviária ao Complexo Portuá</w:t>
      </w:r>
      <w:r>
        <w:rPr>
          <w:rFonts w:asciiTheme="majorHAnsi" w:hAnsiTheme="majorHAnsi"/>
        </w:rPr>
        <w:t>rio do Porto do Rio de Janeiro/R</w:t>
      </w:r>
      <w:r w:rsidRPr="00A45A9B">
        <w:rPr>
          <w:rFonts w:asciiTheme="majorHAnsi" w:hAnsiTheme="majorHAnsi"/>
        </w:rPr>
        <w:t>J, compreendendo ainda, a elaboração dos Projetos Básico e Executivo de Dragagem, Projeto de Sinalização e Balizamento, e demais serviços e operações imprescindíveis e complementares, necessários e suficientes para a entrega da obra, conforme Anteprojeto de Dragagem e especificações do presente documento, incluindo, a retirada do Casco Soçobrado, retirada dos cabos de energia submarinos, disponível na página da PORTOSRIO na</w:t>
      </w:r>
      <w:r>
        <w:rPr>
          <w:rFonts w:asciiTheme="majorHAnsi" w:hAnsiTheme="majorHAnsi"/>
        </w:rPr>
        <w:t xml:space="preserve"> internet </w:t>
      </w:r>
      <w:hyperlink r:id="rId95" w:history="1">
        <w:r w:rsidRPr="008A5AFF">
          <w:rPr>
            <w:rStyle w:val="Hyperlink"/>
            <w:rFonts w:asciiTheme="majorHAnsi" w:hAnsiTheme="majorHAnsi"/>
          </w:rPr>
          <w:t>www.portosrio.gov.br</w:t>
        </w:r>
      </w:hyperlink>
      <w:r>
        <w:rPr>
          <w:rFonts w:asciiTheme="majorHAnsi" w:hAnsiTheme="majorHAnsi"/>
        </w:rPr>
        <w:t xml:space="preserve">. </w:t>
      </w:r>
      <w:r w:rsidRPr="00A45A9B">
        <w:rPr>
          <w:rFonts w:asciiTheme="majorHAnsi" w:hAnsiTheme="majorHAnsi"/>
        </w:rPr>
        <w:t xml:space="preserve">Do fornecimento </w:t>
      </w:r>
      <w:r>
        <w:rPr>
          <w:rFonts w:asciiTheme="majorHAnsi" w:hAnsiTheme="majorHAnsi"/>
        </w:rPr>
        <w:t xml:space="preserve">do edital e dos esclarecimentos: </w:t>
      </w:r>
      <w:r w:rsidRPr="00A45A9B">
        <w:rPr>
          <w:rFonts w:asciiTheme="majorHAnsi" w:hAnsiTheme="majorHAnsi"/>
        </w:rPr>
        <w:t>O Edital e seus Anexos estarão dis</w:t>
      </w:r>
      <w:r>
        <w:rPr>
          <w:rFonts w:asciiTheme="majorHAnsi" w:hAnsiTheme="majorHAnsi"/>
        </w:rPr>
        <w:t>poníveis para download, no site</w:t>
      </w:r>
      <w:r w:rsidRPr="00A45A9B">
        <w:rPr>
          <w:rFonts w:asciiTheme="majorHAnsi" w:hAnsiTheme="majorHAnsi"/>
        </w:rPr>
        <w:t xml:space="preserve"> da PORTOSRIO, a partir de 22/03/2023, mais precisamente no seguinte endereço eletrônico: </w:t>
      </w:r>
      <w:hyperlink r:id="rId96" w:history="1">
        <w:r w:rsidRPr="008A5AFF">
          <w:rPr>
            <w:rStyle w:val="Hyperlink"/>
            <w:rFonts w:asciiTheme="majorHAnsi" w:hAnsiTheme="majorHAnsi"/>
          </w:rPr>
          <w:t>www.portosrio.gov.br</w:t>
        </w:r>
      </w:hyperlink>
      <w:r>
        <w:rPr>
          <w:rFonts w:asciiTheme="majorHAnsi" w:hAnsiTheme="majorHAnsi"/>
        </w:rPr>
        <w:t xml:space="preserve">. </w:t>
      </w:r>
      <w:r w:rsidRPr="00A45A9B">
        <w:rPr>
          <w:rFonts w:asciiTheme="majorHAnsi" w:hAnsiTheme="majorHAnsi"/>
        </w:rPr>
        <w:t>Recebimento e da abertura das propostas</w:t>
      </w:r>
      <w:r>
        <w:rPr>
          <w:rFonts w:asciiTheme="majorHAnsi" w:hAnsiTheme="majorHAnsi"/>
        </w:rPr>
        <w:t xml:space="preserve">: </w:t>
      </w:r>
      <w:r w:rsidRPr="00A45A9B">
        <w:rPr>
          <w:rFonts w:asciiTheme="majorHAnsi" w:hAnsiTheme="majorHAnsi"/>
        </w:rPr>
        <w:t xml:space="preserve">Às 10:00 horas, do dia 26/05/2023, através de videoconferência pelo link a ser disponibilizado pela comissão permanente de licitação- CPL </w:t>
      </w:r>
      <w:r>
        <w:rPr>
          <w:rFonts w:asciiTheme="majorHAnsi" w:hAnsiTheme="majorHAnsi"/>
        </w:rPr>
        <w:t>a todos os interessados no site da PORTOSRIO na Internet.</w:t>
      </w:r>
    </w:p>
    <w:p w14:paraId="037CA222" w14:textId="77777777" w:rsidR="00A45A9B" w:rsidRDefault="00A45A9B" w:rsidP="00FD1608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4B4D52B4" w14:textId="332B286A" w:rsidR="00E13DC8" w:rsidRPr="00E13DC8" w:rsidRDefault="00E13DC8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13DC8">
        <w:rPr>
          <w:rFonts w:asciiTheme="majorHAnsi" w:hAnsiTheme="majorHAnsi"/>
          <w:b/>
        </w:rPr>
        <w:t>PETROBRAS - PETRÓLEO BRASILEIRO S/A - AVISO DE LICITAÇÃO Nº 7004022810</w:t>
      </w:r>
    </w:p>
    <w:p w14:paraId="71F6BA02" w14:textId="4F238FF8" w:rsidR="00E13DC8" w:rsidRPr="00E13DC8" w:rsidRDefault="00E13DC8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13DC8">
        <w:rPr>
          <w:rFonts w:asciiTheme="majorHAnsi" w:hAnsiTheme="majorHAnsi"/>
        </w:rPr>
        <w:t>Objeto: Fornecimento de bens e a prestação de serviços relativos à complementação da construção e montagem de parte da Unidade U-68 - Unidad</w:t>
      </w:r>
      <w:r>
        <w:rPr>
          <w:rFonts w:asciiTheme="majorHAnsi" w:hAnsiTheme="majorHAnsi"/>
        </w:rPr>
        <w:t xml:space="preserve">e de Manuseio de Coque da RNEST. </w:t>
      </w:r>
      <w:r w:rsidRPr="00E13DC8">
        <w:rPr>
          <w:rFonts w:asciiTheme="majorHAnsi" w:hAnsiTheme="majorHAnsi"/>
        </w:rPr>
        <w:t xml:space="preserve">Abertura das propostas: 20/06/2023 às 12:00 horas. A consulta ao edital e o processamento da licitação serão realizados no portal </w:t>
      </w:r>
      <w:hyperlink r:id="rId97" w:history="1">
        <w:r w:rsidRPr="008A5AFF">
          <w:rPr>
            <w:rStyle w:val="Hyperlink"/>
            <w:rFonts w:asciiTheme="majorHAnsi" w:hAnsiTheme="majorHAnsi"/>
          </w:rPr>
          <w:t>www.petronect.com.br</w:t>
        </w:r>
      </w:hyperlink>
      <w:r>
        <w:rPr>
          <w:rFonts w:asciiTheme="majorHAnsi" w:hAnsiTheme="majorHAnsi"/>
        </w:rPr>
        <w:t>.</w:t>
      </w:r>
    </w:p>
    <w:p w14:paraId="1B3F0062" w14:textId="77777777" w:rsidR="00FD1608" w:rsidRDefault="00FD1608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D624434" w14:textId="77777777" w:rsidR="008E2A1D" w:rsidRPr="00096015" w:rsidRDefault="008E2A1D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ABB9F26" w14:textId="07F154F2" w:rsidR="001C64C6" w:rsidRDefault="00C45BED" w:rsidP="00FD160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  <w:r w:rsidRPr="0074058F">
        <w:rPr>
          <w:rFonts w:asciiTheme="majorHAnsi" w:hAnsiTheme="majorHAnsi"/>
          <w:b/>
        </w:rPr>
        <w:t>ESTADO DO</w:t>
      </w:r>
      <w:r>
        <w:rPr>
          <w:rFonts w:asciiTheme="majorHAnsi" w:hAnsiTheme="majorHAnsi"/>
          <w:b/>
        </w:rPr>
        <w:t xml:space="preserve"> TOCANTINS</w:t>
      </w:r>
    </w:p>
    <w:p w14:paraId="50548714" w14:textId="77777777" w:rsidR="00C45BED" w:rsidRDefault="00C45BED" w:rsidP="00FD160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</w:p>
    <w:p w14:paraId="5D4F573C" w14:textId="77777777" w:rsidR="003A32AD" w:rsidRPr="00C45BED" w:rsidRDefault="003A32AD" w:rsidP="00FD1608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/>
          <w:b/>
        </w:rPr>
      </w:pPr>
    </w:p>
    <w:p w14:paraId="50F1BA2A" w14:textId="0F53E5CD" w:rsidR="00C45BED" w:rsidRPr="00C45BED" w:rsidRDefault="00C45BED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45BED">
        <w:rPr>
          <w:rFonts w:asciiTheme="majorHAnsi" w:hAnsiTheme="majorHAnsi"/>
          <w:b/>
        </w:rPr>
        <w:t>DNIT - SUPERINTENDÊNCIA REGIONAL NO TOCANTINS - PREGÃO Nº 21/2023</w:t>
      </w:r>
    </w:p>
    <w:p w14:paraId="4770A5B5" w14:textId="77777777" w:rsidR="00FD1608" w:rsidRDefault="00FD1608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5CEE8D3" w14:textId="6FAAF948" w:rsidR="00C45BED" w:rsidRPr="00C45BED" w:rsidRDefault="00C45BED" w:rsidP="00FD160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45BE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C45BED">
        <w:rPr>
          <w:rFonts w:asciiTheme="majorHAnsi" w:hAnsiTheme="majorHAnsi"/>
        </w:rPr>
        <w:t>xecu</w:t>
      </w:r>
      <w:r>
        <w:rPr>
          <w:rFonts w:asciiTheme="majorHAnsi" w:hAnsiTheme="majorHAnsi"/>
        </w:rPr>
        <w:t>ção dos serviços de manutenção, conservação, recuperação,</w:t>
      </w:r>
      <w:r w:rsidRPr="00C45BED">
        <w:rPr>
          <w:rFonts w:asciiTheme="majorHAnsi" w:hAnsiTheme="majorHAnsi"/>
        </w:rPr>
        <w:t xml:space="preserve"> constantes de pato na rodovia: BR-242/TO; Trecho: Div. BA/TO - Div. TO/MT (</w:t>
      </w:r>
      <w:r>
        <w:rPr>
          <w:rFonts w:asciiTheme="majorHAnsi" w:hAnsiTheme="majorHAnsi"/>
        </w:rPr>
        <w:t>São Felix do A</w:t>
      </w:r>
      <w:r w:rsidRPr="00C45BED">
        <w:rPr>
          <w:rFonts w:asciiTheme="majorHAnsi" w:hAnsiTheme="majorHAnsi"/>
        </w:rPr>
        <w:t>raguaia); Subtrecho: fim interseção to-050 início da pavimentação; Segmento 1: km 106,9 ao km 186,3; Segmento 2: km 191,3 ao km 222,1 (Início da pavimentação est 0 a</w:t>
      </w:r>
      <w:r>
        <w:rPr>
          <w:rFonts w:asciiTheme="majorHAnsi" w:hAnsiTheme="majorHAnsi"/>
        </w:rPr>
        <w:t xml:space="preserve"> 1543) que totalizam 110,20 km. Novo Edital: 22/03/2023 das 08:00 às 12:</w:t>
      </w:r>
      <w:r w:rsidRPr="00C45BED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C45BED">
        <w:rPr>
          <w:rFonts w:asciiTheme="majorHAnsi" w:hAnsiTheme="majorHAnsi"/>
        </w:rPr>
        <w:t xml:space="preserve"> e de</w:t>
      </w:r>
      <w:r>
        <w:rPr>
          <w:rFonts w:asciiTheme="majorHAnsi" w:hAnsiTheme="majorHAnsi"/>
        </w:rPr>
        <w:t xml:space="preserve"> 14:00 às 17:</w:t>
      </w:r>
      <w:r w:rsidRPr="00C45BED">
        <w:rPr>
          <w:rFonts w:asciiTheme="majorHAnsi" w:hAnsiTheme="majorHAnsi"/>
        </w:rPr>
        <w:t>59</w:t>
      </w:r>
      <w:r>
        <w:rPr>
          <w:rFonts w:asciiTheme="majorHAnsi" w:hAnsiTheme="majorHAnsi"/>
        </w:rPr>
        <w:t xml:space="preserve"> horas</w:t>
      </w:r>
      <w:r w:rsidRPr="00C45BED">
        <w:rPr>
          <w:rFonts w:asciiTheme="majorHAnsi" w:hAnsiTheme="majorHAnsi"/>
        </w:rPr>
        <w:t xml:space="preserve">. Endereço: Quadra 103 Sul, Acso 01, Conjunto 01, Avenida Jk, Lote 41- a, Ed. Jk Business Center Centro - PALMAS </w:t>
      </w:r>
      <w:r>
        <w:rPr>
          <w:rFonts w:asciiTheme="majorHAnsi" w:hAnsiTheme="majorHAnsi"/>
        </w:rPr>
        <w:t>–</w:t>
      </w:r>
      <w:r w:rsidRPr="00C45BED">
        <w:rPr>
          <w:rFonts w:asciiTheme="majorHAnsi" w:hAnsiTheme="majorHAnsi"/>
        </w:rPr>
        <w:t xml:space="preserve"> TO</w:t>
      </w:r>
      <w:r>
        <w:rPr>
          <w:rFonts w:asciiTheme="majorHAnsi" w:hAnsiTheme="majorHAnsi"/>
        </w:rPr>
        <w:t xml:space="preserve">. </w:t>
      </w:r>
      <w:r w:rsidRPr="00C45BED">
        <w:rPr>
          <w:rFonts w:asciiTheme="majorHAnsi" w:hAnsiTheme="majorHAnsi"/>
        </w:rPr>
        <w:t>Entrega das Proposta</w:t>
      </w:r>
      <w:r>
        <w:rPr>
          <w:rFonts w:asciiTheme="majorHAnsi" w:hAnsiTheme="majorHAnsi"/>
        </w:rPr>
        <w:t>s: a partir de 22/03/2023 às 08:</w:t>
      </w:r>
      <w:r w:rsidRPr="00C45BED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C45BED">
        <w:rPr>
          <w:rFonts w:asciiTheme="majorHAnsi" w:hAnsiTheme="majorHAnsi"/>
        </w:rPr>
        <w:t xml:space="preserve"> no site </w:t>
      </w:r>
      <w:hyperlink r:id="rId98" w:history="1">
        <w:r w:rsidRPr="008A5AFF">
          <w:rPr>
            <w:rStyle w:val="Hyperlink"/>
            <w:rFonts w:asciiTheme="majorHAnsi" w:hAnsiTheme="majorHAnsi"/>
          </w:rPr>
          <w:t>www.comprasnet.gov.br</w:t>
        </w:r>
      </w:hyperlink>
      <w:r w:rsidRPr="00C45BED">
        <w:rPr>
          <w:rFonts w:asciiTheme="majorHAnsi" w:hAnsiTheme="majorHAnsi"/>
        </w:rPr>
        <w:t>. Abertura d</w:t>
      </w:r>
      <w:r>
        <w:rPr>
          <w:rFonts w:asciiTheme="majorHAnsi" w:hAnsiTheme="majorHAnsi"/>
        </w:rPr>
        <w:t>as Propostas: 03/04/2023, às 15:</w:t>
      </w:r>
      <w:r w:rsidRPr="00C45BED">
        <w:rPr>
          <w:rFonts w:asciiTheme="majorHAnsi" w:hAnsiTheme="majorHAnsi"/>
        </w:rPr>
        <w:t xml:space="preserve">00 no site </w:t>
      </w:r>
      <w:hyperlink r:id="rId99" w:history="1">
        <w:r w:rsidRPr="008A5AFF">
          <w:rPr>
            <w:rStyle w:val="Hyperlink"/>
            <w:rFonts w:asciiTheme="majorHAnsi" w:hAnsiTheme="majorHAnsi"/>
          </w:rPr>
          <w:t>www.comprasnet.gov.br</w:t>
        </w:r>
      </w:hyperlink>
      <w:r w:rsidRPr="00C45BED">
        <w:rPr>
          <w:rFonts w:asciiTheme="majorHAnsi" w:hAnsiTheme="majorHAnsi"/>
        </w:rPr>
        <w:t>.</w:t>
      </w:r>
    </w:p>
    <w:p w14:paraId="6F5F27E4" w14:textId="77777777" w:rsidR="006358E6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CCCF7D" w14:textId="77777777" w:rsidR="005D41C3" w:rsidRDefault="005D41C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40AC00" w14:textId="77777777" w:rsidR="005D41C3" w:rsidRDefault="005D41C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1361AE" w14:textId="77777777" w:rsidR="005D41C3" w:rsidRPr="00B41EB2" w:rsidRDefault="005D41C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410868" w14:textId="77777777" w:rsidR="005D41C3" w:rsidRPr="00096015" w:rsidRDefault="005D41C3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BC1B" w14:textId="77777777" w:rsidR="005D41C3" w:rsidRDefault="005D41C3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0EB7" w14:textId="77777777" w:rsidR="005D41C3" w:rsidRDefault="005D41C3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6C14750B" w14:textId="77777777" w:rsidR="005D41C3" w:rsidRPr="00096015" w:rsidRDefault="005D41C3" w:rsidP="005D41C3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7126799D" w14:textId="77777777" w:rsidR="005D41C3" w:rsidRPr="00A8440D" w:rsidRDefault="005D41C3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16"/>
      <w:footerReference w:type="default" r:id="rId11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89991" w14:textId="77777777" w:rsidR="00D74D42" w:rsidRDefault="00D74D42">
      <w:r>
        <w:separator/>
      </w:r>
    </w:p>
  </w:endnote>
  <w:endnote w:type="continuationSeparator" w:id="0">
    <w:p w14:paraId="0B171D26" w14:textId="77777777" w:rsidR="00D74D42" w:rsidRDefault="00D74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D74D42" w:rsidRPr="00FE1850" w:rsidRDefault="00D74D4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D74D42" w:rsidRDefault="00D74D4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D74D42" w:rsidRPr="001042F4" w:rsidRDefault="00D74D4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74D4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D74D42" w:rsidRDefault="00D74D4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D74D42" w:rsidRPr="001042F4" w:rsidRDefault="00D74D4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D74D42" w:rsidRDefault="00D74D4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D74D42" w:rsidRDefault="00D74D4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D74D42" w:rsidRDefault="00D74D4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D74D42" w:rsidRDefault="00D74D4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D74D42" w:rsidRDefault="00D74D4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D74D42" w:rsidRPr="18102E9A" w:rsidRDefault="00D74D4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91BA96" w14:textId="77777777" w:rsidR="00D74D42" w:rsidRDefault="00D74D42">
      <w:r>
        <w:separator/>
      </w:r>
    </w:p>
  </w:footnote>
  <w:footnote w:type="continuationSeparator" w:id="0">
    <w:p w14:paraId="67604E53" w14:textId="77777777" w:rsidR="00D74D42" w:rsidRDefault="00D74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D74D42" w:rsidRDefault="00D74D42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D99FC4A" w:rsidR="00D74D42" w:rsidRPr="20774586" w:rsidRDefault="00D74D42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22/03/2023 - EdiçÃo nº 46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F593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FD160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D99FC4A" w:rsidR="00D74D42" w:rsidRPr="20774586" w:rsidRDefault="00D74D42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22/03/2023 - EdiçÃo nº 46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F593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FD160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2"/>
  </w:num>
  <w:num w:numId="11">
    <w:abstractNumId w:val="39"/>
  </w:num>
  <w:num w:numId="12">
    <w:abstractNumId w:val="19"/>
  </w:num>
  <w:num w:numId="13">
    <w:abstractNumId w:val="32"/>
  </w:num>
  <w:num w:numId="14">
    <w:abstractNumId w:val="35"/>
  </w:num>
  <w:num w:numId="15">
    <w:abstractNumId w:val="16"/>
  </w:num>
  <w:num w:numId="16">
    <w:abstractNumId w:val="29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21"/>
  </w:num>
  <w:num w:numId="22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83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61B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7A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3F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7C1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43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45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98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53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6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6F9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3F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71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80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D4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B22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1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4C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3C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8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96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6D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03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EC1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AF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2A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1D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54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2AD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5A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47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0A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4A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ECF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D92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5C8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BA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06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50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7E0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5E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2C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B9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B5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ABA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A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C3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7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57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4EE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6C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10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851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BF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19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775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4E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8F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54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6FEC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20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0B8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2FBA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2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1D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C7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41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DE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1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1D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19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7D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96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BD6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A9B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69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9F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4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CE2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2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A3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25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3B3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3E8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08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6D2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02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3C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7F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7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2D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67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BED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8ED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7B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1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40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5FBF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95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7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42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D2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73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59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77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A4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8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495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B5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CF9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59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2F5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A71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B0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9B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0AF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08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0B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po@agricultura.mg.gov.br" TargetMode="External"/><Relationship Id="rId117" Type="http://schemas.openxmlformats.org/officeDocument/2006/relationships/footer" Target="footer1.xml"/><Relationship Id="rId21" Type="http://schemas.openxmlformats.org/officeDocument/2006/relationships/image" Target="media/image4.png"/><Relationship Id="rId42" Type="http://schemas.openxmlformats.org/officeDocument/2006/relationships/hyperlink" Target="http://www.cimesmi.mg.gov.br" TargetMode="External"/><Relationship Id="rId47" Type="http://schemas.openxmlformats.org/officeDocument/2006/relationships/hyperlink" Target="mailto:licitacao@cmd.mg.gov.br" TargetMode="External"/><Relationship Id="rId63" Type="http://schemas.openxmlformats.org/officeDocument/2006/relationships/hyperlink" Target="mailto:licitacoesrioespera@gmail.com" TargetMode="External"/><Relationship Id="rId68" Type="http://schemas.openxmlformats.org/officeDocument/2006/relationships/hyperlink" Target="mailto:licitacao@saopedrodosferros.mg.gov.br" TargetMode="External"/><Relationship Id="rId84" Type="http://schemas.openxmlformats.org/officeDocument/2006/relationships/hyperlink" Target="http://licitacao.sanepar.com.br/SLI2A100.aspx?wcodigo=7523" TargetMode="External"/><Relationship Id="rId89" Type="http://schemas.openxmlformats.org/officeDocument/2006/relationships/hyperlink" Target="https://www.gov.br/dnit" TargetMode="External"/><Relationship Id="rId112" Type="http://schemas.openxmlformats.org/officeDocument/2006/relationships/hyperlink" Target="https://brasid.com.br/" TargetMode="External"/><Relationship Id="rId16" Type="http://schemas.openxmlformats.org/officeDocument/2006/relationships/image" Target="media/image3.png"/><Relationship Id="rId107" Type="http://schemas.openxmlformats.org/officeDocument/2006/relationships/image" Target="media/image9.png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hyperlink" Target="mailto:arcoslicita@arcos.mg.gov.br" TargetMode="External"/><Relationship Id="rId37" Type="http://schemas.openxmlformats.org/officeDocument/2006/relationships/hyperlink" Target="http://www.brumadinho.mg.gov.br" TargetMode="External"/><Relationship Id="rId40" Type="http://schemas.openxmlformats.org/officeDocument/2006/relationships/hyperlink" Target="http://www.cimesmi.mg.gov.br" TargetMode="External"/><Relationship Id="rId45" Type="http://schemas.openxmlformats.org/officeDocument/2006/relationships/hyperlink" Target="http://www.comercinho.mg.gov.br" TargetMode="External"/><Relationship Id="rId53" Type="http://schemas.openxmlformats.org/officeDocument/2006/relationships/hyperlink" Target="mailto:licitacaofranciscosamg@gmail.com" TargetMode="External"/><Relationship Id="rId58" Type="http://schemas.openxmlformats.org/officeDocument/2006/relationships/hyperlink" Target="http://www.itumirim.mg.gov.br" TargetMode="External"/><Relationship Id="rId66" Type="http://schemas.openxmlformats.org/officeDocument/2006/relationships/hyperlink" Target="http://www.saodo-mingosdoprata.mg.gov.br" TargetMode="External"/><Relationship Id="rId74" Type="http://schemas.openxmlformats.org/officeDocument/2006/relationships/hyperlink" Target="mailto:licitacaogestao20212024@gmail.com" TargetMode="External"/><Relationship Id="rId79" Type="http://schemas.openxmlformats.org/officeDocument/2006/relationships/hyperlink" Target="http://www.ac.gov.br" TargetMode="External"/><Relationship Id="rId87" Type="http://schemas.openxmlformats.org/officeDocument/2006/relationships/hyperlink" Target="http://www.gov.br/compras" TargetMode="External"/><Relationship Id="rId102" Type="http://schemas.openxmlformats.org/officeDocument/2006/relationships/hyperlink" Target="https://www.bancobs2.com.br/" TargetMode="External"/><Relationship Id="rId110" Type="http://schemas.openxmlformats.org/officeDocument/2006/relationships/hyperlink" Target="https://www.segurosunimed.com.br/seguro-vida-empresarial" TargetMode="External"/><Relationship Id="rId115" Type="http://schemas.openxmlformats.org/officeDocument/2006/relationships/image" Target="media/image13.jpg"/><Relationship Id="rId5" Type="http://schemas.openxmlformats.org/officeDocument/2006/relationships/webSettings" Target="webSettings.xml"/><Relationship Id="rId61" Type="http://schemas.openxmlformats.org/officeDocument/2006/relationships/hyperlink" Target="http://www.pirapora.mg.gov.br/licitacoes" TargetMode="External"/><Relationship Id="rId82" Type="http://schemas.openxmlformats.org/officeDocument/2006/relationships/hyperlink" Target="http://www.licitacoese.com.br" TargetMode="External"/><Relationship Id="rId90" Type="http://schemas.openxmlformats.org/officeDocument/2006/relationships/hyperlink" Target="http://www.gov.br/compras" TargetMode="External"/><Relationship Id="rId95" Type="http://schemas.openxmlformats.org/officeDocument/2006/relationships/hyperlink" Target="http://www.portosrio.gov.br" TargetMode="External"/><Relationship Id="rId19" Type="http://schemas.openxmlformats.org/officeDocument/2006/relationships/hyperlink" Target="http://www8.tjmg.gov.br/licitacoes/consulta/consultaLicitacao.jsf;jsessionid=631187D14F6534E43570760A9FAA82F0.portal_node1?anoLicitacao=2023&amp;numeroLicitacao=25" TargetMode="External"/><Relationship Id="rId14" Type="http://schemas.openxmlformats.org/officeDocument/2006/relationships/hyperlink" Target="http://www8.tjmg.gov.br/licitacoes/consulta/consultaLicitacao.jsf;jsessionid=631187D14F6534E43570760A9FAA82F0.portal_node1?anoLicitacao=2023&amp;numeroLicitacao=25" TargetMode="External"/><Relationship Id="rId22" Type="http://schemas.openxmlformats.org/officeDocument/2006/relationships/hyperlink" Target="http://www.compras.mg.gov.br" TargetMode="External"/><Relationship Id="rId27" Type="http://schemas.openxmlformats.org/officeDocument/2006/relationships/hyperlink" Target="http://www.arcos.mg.gov.br" TargetMode="External"/><Relationship Id="rId30" Type="http://schemas.openxmlformats.org/officeDocument/2006/relationships/hyperlink" Target="mailto:arcoslicita@arcos.mg.gov.br" TargetMode="External"/><Relationship Id="rId35" Type="http://schemas.openxmlformats.org/officeDocument/2006/relationships/hyperlink" Target="http://www.bicas.mg.gov.br" TargetMode="External"/><Relationship Id="rId43" Type="http://schemas.openxmlformats.org/officeDocument/2006/relationships/hyperlink" Target="mailto:administrativo@cimesmi.mg.gov.br" TargetMode="External"/><Relationship Id="rId48" Type="http://schemas.openxmlformats.org/officeDocument/2006/relationships/hyperlink" Target="mailto:licitacao@conceicaodaspedras.mg.gov.br" TargetMode="External"/><Relationship Id="rId56" Type="http://schemas.openxmlformats.org/officeDocument/2006/relationships/hyperlink" Target="http://www.ibertioga.mg.gov.br" TargetMode="External"/><Relationship Id="rId64" Type="http://schemas.openxmlformats.org/officeDocument/2006/relationships/hyperlink" Target="mailto:licitasanta2021@gmail.com" TargetMode="External"/><Relationship Id="rId69" Type="http://schemas.openxmlformats.org/officeDocument/2006/relationships/hyperlink" Target="http://www.saopedrodosferros.mg.gov.br" TargetMode="External"/><Relationship Id="rId77" Type="http://schemas.openxmlformats.org/officeDocument/2006/relationships/hyperlink" Target="http://www.uberlandia.mg.gov.br" TargetMode="External"/><Relationship Id="rId100" Type="http://schemas.openxmlformats.org/officeDocument/2006/relationships/hyperlink" Target="https://www.maccaferri.com/br/" TargetMode="External"/><Relationship Id="rId105" Type="http://schemas.openxmlformats.org/officeDocument/2006/relationships/image" Target="media/image8.jpg"/><Relationship Id="rId113" Type="http://schemas.openxmlformats.org/officeDocument/2006/relationships/image" Target="media/image12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conegomarinho.mg.gov.br/site/licitacao" TargetMode="External"/><Relationship Id="rId72" Type="http://schemas.openxmlformats.org/officeDocument/2006/relationships/hyperlink" Target="https://suporte.setelagoas.mg.gov.br/tutorial.pdf" TargetMode="External"/><Relationship Id="rId80" Type="http://schemas.openxmlformats.org/officeDocument/2006/relationships/hyperlink" Target="http://www.licitacao.ac.gov.br" TargetMode="External"/><Relationship Id="rId85" Type="http://schemas.openxmlformats.org/officeDocument/2006/relationships/hyperlink" Target="http://licitacao.sanepar.com.br/SLI2A100.aspx?wcodigo=7523" TargetMode="External"/><Relationship Id="rId93" Type="http://schemas.openxmlformats.org/officeDocument/2006/relationships/hyperlink" Target="http://www.gov.br/compras" TargetMode="External"/><Relationship Id="rId98" Type="http://schemas.openxmlformats.org/officeDocument/2006/relationships/hyperlink" Target="http://www.comprasnet.gov.br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http://www.compras.mg.gov.br" TargetMode="External"/><Relationship Id="rId33" Type="http://schemas.openxmlformats.org/officeDocument/2006/relationships/hyperlink" Target="mailto:licitacao@berilo.mg.gov.br" TargetMode="External"/><Relationship Id="rId38" Type="http://schemas.openxmlformats.org/officeDocument/2006/relationships/hyperlink" Target="http://www.brumadinho.mg.gov.br" TargetMode="External"/><Relationship Id="rId46" Type="http://schemas.openxmlformats.org/officeDocument/2006/relationships/hyperlink" Target="http://www.cmd.mg.gov.br" TargetMode="External"/><Relationship Id="rId59" Type="http://schemas.openxmlformats.org/officeDocument/2006/relationships/hyperlink" Target="mailto:licitacao@jequeri.mg.gov.br" TargetMode="External"/><Relationship Id="rId67" Type="http://schemas.openxmlformats.org/officeDocument/2006/relationships/hyperlink" Target="http://www.saodomingosdoprata.mg.gov.br" TargetMode="External"/><Relationship Id="rId103" Type="http://schemas.openxmlformats.org/officeDocument/2006/relationships/image" Target="media/image7.jpg"/><Relationship Id="rId108" Type="http://schemas.openxmlformats.org/officeDocument/2006/relationships/hyperlink" Target="https://conteudo.axsenergia.com.br/landing-page-sicepot-mg" TargetMode="External"/><Relationship Id="rId116" Type="http://schemas.openxmlformats.org/officeDocument/2006/relationships/header" Target="header1.xml"/><Relationship Id="rId20" Type="http://schemas.openxmlformats.org/officeDocument/2006/relationships/hyperlink" Target="mailto:licit@tjmg.jus.br" TargetMode="External"/><Relationship Id="rId41" Type="http://schemas.openxmlformats.org/officeDocument/2006/relationships/hyperlink" Target="mailto:administrativo@cimesmi.mg.gov.br" TargetMode="External"/><Relationship Id="rId54" Type="http://schemas.openxmlformats.org/officeDocument/2006/relationships/hyperlink" Target="http://www.franciscosa.mg.gov.br" TargetMode="External"/><Relationship Id="rId62" Type="http://schemas.openxmlformats.org/officeDocument/2006/relationships/hyperlink" Target="https://rioespera.mg.gov.br/" TargetMode="External"/><Relationship Id="rId70" Type="http://schemas.openxmlformats.org/officeDocument/2006/relationships/hyperlink" Target="http://www.setelagoas.mg.gov.br" TargetMode="External"/><Relationship Id="rId75" Type="http://schemas.openxmlformats.org/officeDocument/2006/relationships/hyperlink" Target="http://www.tupaciguara.mg.gov.br" TargetMode="External"/><Relationship Id="rId83" Type="http://schemas.openxmlformats.org/officeDocument/2006/relationships/hyperlink" Target="http://licitacao.sanepar.com.br/" TargetMode="External"/><Relationship Id="rId88" Type="http://schemas.openxmlformats.org/officeDocument/2006/relationships/hyperlink" Target="http://www.gov.br/compras" TargetMode="External"/><Relationship Id="rId91" Type="http://schemas.openxmlformats.org/officeDocument/2006/relationships/hyperlink" Target="mailto:scl.pa@dnit.gov.br" TargetMode="External"/><Relationship Id="rId96" Type="http://schemas.openxmlformats.org/officeDocument/2006/relationships/hyperlink" Target="http://www.portosrio.gov.br" TargetMode="External"/><Relationship Id="rId11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licit@tjmg.jus.br" TargetMode="External"/><Relationship Id="rId23" Type="http://schemas.openxmlformats.org/officeDocument/2006/relationships/hyperlink" Target="http://www.tjmg.jus.br" TargetMode="External"/><Relationship Id="rId28" Type="http://schemas.openxmlformats.org/officeDocument/2006/relationships/hyperlink" Target="mailto:arcoslicita@arcos.mg.gov.br" TargetMode="External"/><Relationship Id="rId36" Type="http://schemas.openxmlformats.org/officeDocument/2006/relationships/hyperlink" Target="http://www.brumadinho.mg.gov.br" TargetMode="External"/><Relationship Id="rId49" Type="http://schemas.openxmlformats.org/officeDocument/2006/relationships/hyperlink" Target="http://www.conceicaodaspedras.mg.gov.br" TargetMode="External"/><Relationship Id="rId57" Type="http://schemas.openxmlformats.org/officeDocument/2006/relationships/hyperlink" Target="http://www.itumirim.mg.gov.br" TargetMode="External"/><Relationship Id="rId106" Type="http://schemas.openxmlformats.org/officeDocument/2006/relationships/hyperlink" Target="https://pottencial.com.br/" TargetMode="External"/><Relationship Id="rId114" Type="http://schemas.openxmlformats.org/officeDocument/2006/relationships/hyperlink" Target="https://atentasaude.com.br/contato/" TargetMode="External"/><Relationship Id="rId119" Type="http://schemas.openxmlformats.org/officeDocument/2006/relationships/theme" Target="theme/theme1.xml"/><Relationship Id="rId10" Type="http://schemas.openxmlformats.org/officeDocument/2006/relationships/hyperlink" Target="mailto:licit@tjmg.jus.br" TargetMode="External"/><Relationship Id="rId31" Type="http://schemas.openxmlformats.org/officeDocument/2006/relationships/hyperlink" Target="http://www.arcos.mg.gov.br" TargetMode="External"/><Relationship Id="rId44" Type="http://schemas.openxmlformats.org/officeDocument/2006/relationships/hyperlink" Target="mailto:licitacomercinho@hotmail.com" TargetMode="External"/><Relationship Id="rId52" Type="http://schemas.openxmlformats.org/officeDocument/2006/relationships/hyperlink" Target="http://www.franciscosa.mg.gov.br" TargetMode="External"/><Relationship Id="rId60" Type="http://schemas.openxmlformats.org/officeDocument/2006/relationships/hyperlink" Target="http://www.jequeri.mg.gov.br" TargetMode="External"/><Relationship Id="rId65" Type="http://schemas.openxmlformats.org/officeDocument/2006/relationships/hyperlink" Target="mailto:licitacao@smsuacui.mg.gov.br" TargetMode="External"/><Relationship Id="rId73" Type="http://schemas.openxmlformats.org/officeDocument/2006/relationships/hyperlink" Target="http://www.setelagoas.mg.gov.br" TargetMode="External"/><Relationship Id="rId78" Type="http://schemas.openxmlformats.org/officeDocument/2006/relationships/hyperlink" Target="http://www.varginha.mg.gov.br" TargetMode="External"/><Relationship Id="rId81" Type="http://schemas.openxmlformats.org/officeDocument/2006/relationships/hyperlink" Target="mailto:colic@ma.senac.br" TargetMode="External"/><Relationship Id="rId86" Type="http://schemas.openxmlformats.org/officeDocument/2006/relationships/hyperlink" Target="https://www.gov.br/compras/edital/393016-5-00107-2023" TargetMode="External"/><Relationship Id="rId94" Type="http://schemas.openxmlformats.org/officeDocument/2006/relationships/hyperlink" Target="http://www.gov.br/compras" TargetMode="External"/><Relationship Id="rId99" Type="http://schemas.openxmlformats.org/officeDocument/2006/relationships/hyperlink" Target="http://www.comprasnet.gov.br" TargetMode="External"/><Relationship Id="rId10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8.tjmg.gov.br/licitacoes/consulta/consultaLicitacao.jsf;jsessionid=631187D14F6534E43570760A9FAA82F0.portal_node1?anoLicitacao=2023&amp;numeroLicitacao=25" TargetMode="External"/><Relationship Id="rId13" Type="http://schemas.openxmlformats.org/officeDocument/2006/relationships/hyperlink" Target="http://www.tjmg.jus.br" TargetMode="External"/><Relationship Id="rId18" Type="http://schemas.openxmlformats.org/officeDocument/2006/relationships/hyperlink" Target="http://www.tjmg.jus.br" TargetMode="External"/><Relationship Id="rId39" Type="http://schemas.openxmlformats.org/officeDocument/2006/relationships/hyperlink" Target="http://www.buritis.mg.gov.br" TargetMode="External"/><Relationship Id="rId109" Type="http://schemas.openxmlformats.org/officeDocument/2006/relationships/image" Target="media/image10.png"/><Relationship Id="rId34" Type="http://schemas.openxmlformats.org/officeDocument/2006/relationships/hyperlink" Target="http://www.berilo.mg.gov.br" TargetMode="External"/><Relationship Id="rId50" Type="http://schemas.openxmlformats.org/officeDocument/2006/relationships/hyperlink" Target="https://www.portaldecompraspublicas.com.br/18/" TargetMode="External"/><Relationship Id="rId55" Type="http://schemas.openxmlformats.org/officeDocument/2006/relationships/hyperlink" Target="mailto:licitacaofranciscosamg@gmail.com" TargetMode="External"/><Relationship Id="rId76" Type="http://schemas.openxmlformats.org/officeDocument/2006/relationships/hyperlink" Target="https://licitanet.com.br/" TargetMode="External"/><Relationship Id="rId97" Type="http://schemas.openxmlformats.org/officeDocument/2006/relationships/hyperlink" Target="http://www.petronect.com.br" TargetMode="External"/><Relationship Id="rId104" Type="http://schemas.openxmlformats.org/officeDocument/2006/relationships/hyperlink" Target="https://fck.ind.br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transparencia.setelagoas.mg.gov.br/licitacoes" TargetMode="External"/><Relationship Id="rId92" Type="http://schemas.openxmlformats.org/officeDocument/2006/relationships/hyperlink" Target="https://www.gov.br/compras/edital/393012-5-00068-202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arcos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9EAD8-376E-46CB-A212-F5E7D499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4304</Words>
  <Characters>30693</Characters>
  <Application>Microsoft Office Word</Application>
  <DocSecurity>0</DocSecurity>
  <Lines>255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34928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2023-03-22T20:46:00Z</cp:lastPrinted>
  <dcterms:created xsi:type="dcterms:W3CDTF">2023-03-22T20:46:00Z</dcterms:created>
  <dcterms:modified xsi:type="dcterms:W3CDTF">2023-03-22T20:46:00Z</dcterms:modified>
</cp:coreProperties>
</file>