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D4B0" w14:textId="77777777" w:rsidR="0033415C" w:rsidRPr="00096015" w:rsidRDefault="0033415C" w:rsidP="00F65BB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2534B5E9" w14:textId="77777777" w:rsidR="0033415C" w:rsidRDefault="0033415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EA8C10" w14:textId="77777777" w:rsidR="004C53D3" w:rsidRDefault="004C53D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985FFC" w14:textId="44CD4BC2" w:rsidR="004C53D3" w:rsidRPr="004C53D3" w:rsidRDefault="004C53D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C53D3">
        <w:rPr>
          <w:rFonts w:asciiTheme="majorHAnsi" w:hAnsiTheme="majorHAnsi"/>
          <w:b/>
        </w:rPr>
        <w:t>SEST - SERVIÇO SOCIAL DO TRANSPORTE - CONCORRÊNCIA Nº 2/23</w:t>
      </w:r>
    </w:p>
    <w:p w14:paraId="2A0C2CF6" w14:textId="0FCD05A6" w:rsidR="004C53D3" w:rsidRPr="004C53D3" w:rsidRDefault="004C53D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415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4C53D3">
        <w:rPr>
          <w:rFonts w:asciiTheme="majorHAnsi" w:hAnsiTheme="majorHAnsi"/>
        </w:rPr>
        <w:t>xecução de Obra de Reforma em sala no Módulo de Saúde da Unidade B092, em Lavras/MG, a ser utilizada para instalação de Raio X Panorâmico. A Unidade B092 está localizada na Rua do Prensista, nº 200</w:t>
      </w:r>
      <w:r>
        <w:rPr>
          <w:rFonts w:asciiTheme="majorHAnsi" w:hAnsiTheme="majorHAnsi"/>
        </w:rPr>
        <w:t xml:space="preserve"> - CP 3073 - Centro Empresarial</w:t>
      </w:r>
      <w:r w:rsidRPr="004C53D3">
        <w:rPr>
          <w:rFonts w:asciiTheme="majorHAnsi" w:hAnsiTheme="majorHAnsi"/>
        </w:rPr>
        <w:t>. O recebimento e abertura dos envelopes contendo a documentação e a proposta de preço</w:t>
      </w:r>
      <w:r>
        <w:rPr>
          <w:rFonts w:asciiTheme="majorHAnsi" w:hAnsiTheme="majorHAnsi"/>
        </w:rPr>
        <w:t>s será no dia 11/04/2023, às 09:</w:t>
      </w:r>
      <w:r w:rsidRPr="004C53D3">
        <w:rPr>
          <w:rFonts w:asciiTheme="majorHAnsi" w:hAnsiTheme="majorHAnsi"/>
        </w:rPr>
        <w:t>00min. Para retirada do edital e acesso às demais informações, os interessados deverão dirigir-se</w:t>
      </w:r>
      <w:r>
        <w:rPr>
          <w:rFonts w:asciiTheme="majorHAnsi" w:hAnsiTheme="majorHAnsi"/>
        </w:rPr>
        <w:t xml:space="preserve"> à Unidade B92, em até 03</w:t>
      </w:r>
      <w:r w:rsidRPr="004C53D3">
        <w:rPr>
          <w:rFonts w:asciiTheme="majorHAnsi" w:hAnsiTheme="majorHAnsi"/>
        </w:rPr>
        <w:t xml:space="preserve"> dias úteis antes d</w:t>
      </w:r>
      <w:r>
        <w:rPr>
          <w:rFonts w:asciiTheme="majorHAnsi" w:hAnsiTheme="majorHAnsi"/>
        </w:rPr>
        <w:t>a data acima mencionada, das 08:</w:t>
      </w:r>
      <w:r w:rsidRPr="004C53D3">
        <w:rPr>
          <w:rFonts w:asciiTheme="majorHAnsi" w:hAnsiTheme="majorHAnsi"/>
        </w:rPr>
        <w:t>00 às 11</w:t>
      </w:r>
      <w:r>
        <w:rPr>
          <w:rFonts w:asciiTheme="majorHAnsi" w:hAnsiTheme="majorHAnsi"/>
        </w:rPr>
        <w:t>:30min e das 13:30min às 17:</w:t>
      </w:r>
      <w:r w:rsidRPr="004C53D3">
        <w:rPr>
          <w:rFonts w:asciiTheme="majorHAnsi" w:hAnsiTheme="majorHAnsi"/>
        </w:rPr>
        <w:t>00, ou entrar em contato pelo telefone (35)</w:t>
      </w:r>
      <w:r>
        <w:rPr>
          <w:rFonts w:asciiTheme="majorHAnsi" w:hAnsiTheme="majorHAnsi"/>
        </w:rPr>
        <w:t xml:space="preserve"> 3829-9604 ou ainda</w:t>
      </w:r>
      <w:r w:rsidRPr="004C53D3">
        <w:rPr>
          <w:rFonts w:asciiTheme="majorHAnsi" w:hAnsiTheme="majorHAnsi"/>
        </w:rPr>
        <w:t xml:space="preserve"> solicitar através do e-mail:</w:t>
      </w:r>
      <w:r>
        <w:rPr>
          <w:rFonts w:asciiTheme="majorHAnsi" w:hAnsiTheme="majorHAnsi"/>
        </w:rPr>
        <w:t xml:space="preserve"> </w:t>
      </w:r>
      <w:hyperlink r:id="rId9" w:history="1">
        <w:r w:rsidRPr="008F6095">
          <w:rPr>
            <w:rStyle w:val="Hyperlink"/>
            <w:rFonts w:asciiTheme="majorHAnsi" w:hAnsiTheme="majorHAnsi"/>
          </w:rPr>
          <w:t>licitacao.b092@sestsenat.org.br</w:t>
        </w:r>
      </w:hyperlink>
      <w:r w:rsidRPr="004C53D3">
        <w:rPr>
          <w:rFonts w:asciiTheme="majorHAnsi" w:hAnsiTheme="majorHAnsi"/>
        </w:rPr>
        <w:t>.</w:t>
      </w:r>
    </w:p>
    <w:p w14:paraId="2FE8DA7B" w14:textId="77777777" w:rsidR="004C53D3" w:rsidRDefault="004C53D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12707C" w14:textId="77777777" w:rsidR="004C53D3" w:rsidRDefault="004C53D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745831" w14:textId="77777777" w:rsidR="001A4588" w:rsidRPr="001A4588" w:rsidRDefault="001A458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A4588">
        <w:rPr>
          <w:rFonts w:asciiTheme="majorHAnsi" w:hAnsiTheme="majorHAnsi"/>
          <w:b/>
        </w:rPr>
        <w:t>PREFEITURA MUNICIPAL DE ALTEROSA - TOMADA DE PREÇOS Nº 2/2023</w:t>
      </w:r>
    </w:p>
    <w:p w14:paraId="27D5C9DF" w14:textId="4DDEA072" w:rsidR="001A4588" w:rsidRPr="001A4588" w:rsidRDefault="001A458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3415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1A4588">
        <w:rPr>
          <w:rFonts w:asciiTheme="majorHAnsi" w:hAnsiTheme="majorHAnsi"/>
        </w:rPr>
        <w:t>Pavimentação e adequações de estradas vicinais, estrada das garças, bairro ru</w:t>
      </w:r>
      <w:r>
        <w:rPr>
          <w:rFonts w:asciiTheme="majorHAnsi" w:hAnsiTheme="majorHAnsi"/>
        </w:rPr>
        <w:t xml:space="preserve">ral Bela Vista, neste município, </w:t>
      </w:r>
      <w:r w:rsidRPr="001A4588">
        <w:rPr>
          <w:rFonts w:asciiTheme="majorHAnsi" w:hAnsiTheme="majorHAnsi"/>
        </w:rPr>
        <w:t>às 08:00 horas do dia 11 de Abril de 2023, na sede do Setor de Compras do Município de Alterosa/MG</w:t>
      </w:r>
      <w:r>
        <w:rPr>
          <w:rFonts w:asciiTheme="majorHAnsi" w:hAnsiTheme="majorHAnsi"/>
        </w:rPr>
        <w:t>.</w:t>
      </w:r>
      <w:r w:rsidRPr="001A4588">
        <w:rPr>
          <w:rFonts w:asciiTheme="majorHAnsi" w:hAnsiTheme="majorHAnsi"/>
        </w:rPr>
        <w:t xml:space="preserve"> Entrega dos envelopes até às 07:50 horas do dia 11 de Abril de 2023. Maiores informações pelo</w:t>
      </w:r>
      <w:r>
        <w:rPr>
          <w:rFonts w:asciiTheme="majorHAnsi" w:hAnsiTheme="majorHAnsi"/>
        </w:rPr>
        <w:t xml:space="preserve"> telefone</w:t>
      </w:r>
      <w:r w:rsidRPr="001A4588">
        <w:rPr>
          <w:rFonts w:asciiTheme="majorHAnsi" w:hAnsiTheme="majorHAnsi"/>
        </w:rPr>
        <w:t xml:space="preserve"> (035) 3294-2545, horário das 08:00 às 16:00 horas.</w:t>
      </w:r>
    </w:p>
    <w:p w14:paraId="4FAE34DF" w14:textId="77777777" w:rsidR="001A4588" w:rsidRDefault="001A458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0984FE" w14:textId="77777777" w:rsidR="00CB668C" w:rsidRDefault="00CB668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20F6F3" w14:textId="77777777" w:rsidR="00CB668C" w:rsidRPr="00CB668C" w:rsidRDefault="00CB668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B668C">
        <w:rPr>
          <w:rFonts w:asciiTheme="majorHAnsi" w:hAnsiTheme="majorHAnsi"/>
          <w:b/>
        </w:rPr>
        <w:t>PREFEITURA MUNICIPAL DE AREADO - TOMADA DE PREÇOS Nº 2/2023</w:t>
      </w:r>
    </w:p>
    <w:p w14:paraId="2DAA317E" w14:textId="3BD319DA" w:rsidR="00CB668C" w:rsidRPr="00CB668C" w:rsidRDefault="00CB668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668C">
        <w:rPr>
          <w:rFonts w:asciiTheme="majorHAnsi" w:hAnsiTheme="majorHAnsi"/>
        </w:rPr>
        <w:t>Objeto: Contratação de empresa especializada para construção da Creche Nosso Sonho, na Praça Wencesla</w:t>
      </w:r>
      <w:r>
        <w:rPr>
          <w:rFonts w:asciiTheme="majorHAnsi" w:hAnsiTheme="majorHAnsi"/>
        </w:rPr>
        <w:t>u Braz, S/Nº, Bairro do Rosário. Areado/MG, data da abertura: 12/04/</w:t>
      </w:r>
      <w:r w:rsidRPr="00CB668C">
        <w:rPr>
          <w:rFonts w:asciiTheme="majorHAnsi" w:hAnsiTheme="majorHAnsi"/>
        </w:rPr>
        <w:t>2023, abertura prevista para as 13</w:t>
      </w:r>
      <w:r>
        <w:rPr>
          <w:rFonts w:asciiTheme="majorHAnsi" w:hAnsiTheme="majorHAnsi"/>
        </w:rPr>
        <w:t xml:space="preserve">:00 </w:t>
      </w:r>
      <w:r w:rsidRPr="00CB668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B668C">
        <w:rPr>
          <w:rFonts w:asciiTheme="majorHAnsi" w:hAnsiTheme="majorHAnsi"/>
        </w:rPr>
        <w:t xml:space="preserve">, maiores informações junto a Prefeitura Municipal de Areado telefone (35) 3293-1333, pelo site </w:t>
      </w:r>
      <w:hyperlink r:id="rId10" w:history="1">
        <w:r w:rsidRPr="008F6095">
          <w:rPr>
            <w:rStyle w:val="Hyperlink"/>
            <w:rFonts w:asciiTheme="majorHAnsi" w:hAnsiTheme="majorHAnsi"/>
          </w:rPr>
          <w:t>www.areado.mg.gov.br</w:t>
        </w:r>
      </w:hyperlink>
      <w:r w:rsidRPr="00CB668C">
        <w:rPr>
          <w:rFonts w:asciiTheme="majorHAnsi" w:hAnsiTheme="majorHAnsi"/>
        </w:rPr>
        <w:t xml:space="preserve"> ou e-mail: </w:t>
      </w:r>
      <w:hyperlink r:id="rId11" w:history="1">
        <w:r w:rsidRPr="008F6095">
          <w:rPr>
            <w:rStyle w:val="Hyperlink"/>
            <w:rFonts w:asciiTheme="majorHAnsi" w:hAnsiTheme="majorHAnsi"/>
          </w:rPr>
          <w:t>licitacao@areado.mg.gov.br</w:t>
        </w:r>
      </w:hyperlink>
      <w:r>
        <w:rPr>
          <w:rFonts w:asciiTheme="majorHAnsi" w:hAnsiTheme="majorHAnsi"/>
        </w:rPr>
        <w:t>.</w:t>
      </w:r>
    </w:p>
    <w:p w14:paraId="153DE27C" w14:textId="77777777" w:rsidR="0033415C" w:rsidRDefault="0033415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3FDE91" w14:textId="77777777" w:rsidR="00CB668C" w:rsidRDefault="00CB668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5310AD" w14:textId="77777777" w:rsidR="00A54B20" w:rsidRDefault="00577C4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77C46">
        <w:rPr>
          <w:rFonts w:asciiTheme="majorHAnsi" w:hAnsiTheme="majorHAnsi"/>
          <w:b/>
        </w:rPr>
        <w:t>PREFEITURA MUNICIPAL DE BAMBUI</w:t>
      </w:r>
    </w:p>
    <w:p w14:paraId="7DDAE97D" w14:textId="77777777" w:rsidR="00A54B20" w:rsidRDefault="00A54B2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2496822" w14:textId="75B3629C" w:rsidR="00577C46" w:rsidRPr="00577C46" w:rsidRDefault="00577C4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77C46">
        <w:rPr>
          <w:rFonts w:asciiTheme="majorHAnsi" w:hAnsiTheme="majorHAnsi"/>
          <w:b/>
        </w:rPr>
        <w:t>TOMADA DE PREÇO Nº 5/2023</w:t>
      </w:r>
    </w:p>
    <w:p w14:paraId="56897447" w14:textId="7295DE69" w:rsidR="00577C46" w:rsidRPr="00577C46" w:rsidRDefault="00577C4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415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577C46">
        <w:rPr>
          <w:rFonts w:asciiTheme="majorHAnsi" w:hAnsiTheme="majorHAnsi"/>
        </w:rPr>
        <w:t>xecução de obra de reforma da Escola Municipal Dr. Antônio Torres, da Secretaria Municipal de Educação no Município de Bambuí. Abertura dia 11/04/2023, às 09:00 horas na sala da Gerência de Licitações, no prédio da Prefeitura Municipal de Bambuí/MG. Local para informações e retirada do edital: Sede da Prefeitura ou p</w:t>
      </w:r>
      <w:r>
        <w:rPr>
          <w:rFonts w:asciiTheme="majorHAnsi" w:hAnsiTheme="majorHAnsi"/>
        </w:rPr>
        <w:t xml:space="preserve">elo site </w:t>
      </w:r>
      <w:hyperlink r:id="rId12" w:history="1">
        <w:r w:rsidRPr="008F6095">
          <w:rPr>
            <w:rStyle w:val="Hyperlink"/>
            <w:rFonts w:asciiTheme="majorHAnsi" w:hAnsiTheme="majorHAnsi"/>
          </w:rPr>
          <w:t>www.bambui.mg.gov.br</w:t>
        </w:r>
      </w:hyperlink>
      <w:r>
        <w:rPr>
          <w:rFonts w:asciiTheme="majorHAnsi" w:hAnsiTheme="majorHAnsi"/>
        </w:rPr>
        <w:t>. Telef</w:t>
      </w:r>
      <w:r w:rsidRPr="00577C46">
        <w:rPr>
          <w:rFonts w:asciiTheme="majorHAnsi" w:hAnsiTheme="majorHAnsi"/>
        </w:rPr>
        <w:t>one: (37) 3431-5496.</w:t>
      </w:r>
    </w:p>
    <w:p w14:paraId="723EACDE" w14:textId="77777777" w:rsidR="00577C46" w:rsidRDefault="00577C4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C27739" w14:textId="77777777" w:rsidR="00A54B20" w:rsidRPr="009E5D84" w:rsidRDefault="00A54B2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E5D84">
        <w:rPr>
          <w:rFonts w:asciiTheme="majorHAnsi" w:hAnsiTheme="majorHAnsi"/>
          <w:b/>
        </w:rPr>
        <w:t>TOMADA DE PREÇO Nº 6/2023</w:t>
      </w:r>
    </w:p>
    <w:p w14:paraId="523C5320" w14:textId="76689800" w:rsidR="00A54B20" w:rsidRPr="00A54B20" w:rsidRDefault="00A54B2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415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A54B20">
        <w:rPr>
          <w:rFonts w:asciiTheme="majorHAnsi" w:hAnsiTheme="majorHAnsi"/>
        </w:rPr>
        <w:t>xecução de implantação asfáltica em vias</w:t>
      </w:r>
      <w:r>
        <w:rPr>
          <w:rFonts w:asciiTheme="majorHAnsi" w:hAnsiTheme="majorHAnsi"/>
        </w:rPr>
        <w:t xml:space="preserve"> urbanas no Município de Bambuí</w:t>
      </w:r>
      <w:r w:rsidRPr="00A54B20">
        <w:rPr>
          <w:rFonts w:asciiTheme="majorHAnsi" w:hAnsiTheme="majorHAnsi"/>
        </w:rPr>
        <w:t xml:space="preserve">. Abertura dia 11/04/2023, às 14:00 horas, na sala da Gerência de Licitações, no prédio da Prefeitura Municipal de Bambuí/MG. Local para informações e retirada do edital: Sede da Prefeitura ou pelo site </w:t>
      </w:r>
      <w:hyperlink r:id="rId13" w:history="1">
        <w:r w:rsidRPr="008F6095">
          <w:rPr>
            <w:rStyle w:val="Hyperlink"/>
            <w:rFonts w:asciiTheme="majorHAnsi" w:hAnsiTheme="majorHAnsi"/>
          </w:rPr>
          <w:t>www.bambui.mg.gov.br</w:t>
        </w:r>
      </w:hyperlink>
      <w:r w:rsidRPr="00A54B20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Telef</w:t>
      </w:r>
      <w:r w:rsidRPr="00577C46">
        <w:rPr>
          <w:rFonts w:asciiTheme="majorHAnsi" w:hAnsiTheme="majorHAnsi"/>
        </w:rPr>
        <w:t>one:</w:t>
      </w:r>
      <w:r w:rsidRPr="00A54B20">
        <w:rPr>
          <w:rFonts w:asciiTheme="majorHAnsi" w:hAnsiTheme="majorHAnsi"/>
        </w:rPr>
        <w:t xml:space="preserve"> (37) 3431-5496.</w:t>
      </w:r>
    </w:p>
    <w:p w14:paraId="6F4DD00F" w14:textId="77777777" w:rsidR="00A54B20" w:rsidRDefault="00A54B2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33BCB3" w14:textId="77777777" w:rsidR="00A54B20" w:rsidRPr="009E5D84" w:rsidRDefault="00A54B2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12CBDB" w14:textId="77777777" w:rsidR="009E5D84" w:rsidRPr="009E5D84" w:rsidRDefault="009E5D8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E5D84">
        <w:rPr>
          <w:rFonts w:asciiTheme="majorHAnsi" w:hAnsiTheme="majorHAnsi"/>
          <w:b/>
        </w:rPr>
        <w:t xml:space="preserve">PREFEITURA MUNICIPAL DE BANDEIRA DO SUL - TOMADA DE PREÇOS N° 3/2023 </w:t>
      </w:r>
    </w:p>
    <w:p w14:paraId="55F80CFA" w14:textId="146CB49F" w:rsidR="009E5D84" w:rsidRPr="009E5D84" w:rsidRDefault="009E5D8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415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9E5D84">
        <w:rPr>
          <w:rFonts w:asciiTheme="majorHAnsi" w:hAnsiTheme="majorHAnsi"/>
        </w:rPr>
        <w:t xml:space="preserve">xecução dos serviços para a construção de duas salas e um banheiro coletivo, projeto padrão do FNDE, no Centro Municipal de Educação Infantil "CMEI". Prazo máximo para protocolo de envelopes proposta e </w:t>
      </w:r>
      <w:r>
        <w:rPr>
          <w:rFonts w:asciiTheme="majorHAnsi" w:hAnsiTheme="majorHAnsi"/>
        </w:rPr>
        <w:t>documentação: 13/04/2023, às 13:</w:t>
      </w:r>
      <w:r w:rsidRPr="009E5D84">
        <w:rPr>
          <w:rFonts w:asciiTheme="majorHAnsi" w:hAnsiTheme="majorHAnsi"/>
        </w:rPr>
        <w:t>00m. Reuni</w:t>
      </w:r>
      <w:r>
        <w:rPr>
          <w:rFonts w:asciiTheme="majorHAnsi" w:hAnsiTheme="majorHAnsi"/>
        </w:rPr>
        <w:t>ão Inaugural: 13/04/2023, às 13:</w:t>
      </w:r>
      <w:r w:rsidRPr="009E5D84">
        <w:rPr>
          <w:rFonts w:asciiTheme="majorHAnsi" w:hAnsiTheme="majorHAnsi"/>
        </w:rPr>
        <w:t xml:space="preserve">30m. Informações na Sala de Licitações da Sede da Prefeitura Municipal de Bandeira do Sul, Estado de Minas Gerais, Rua Dr. Afonso Dias de Araújo, n° 305, Centro, CEP 37740-000, Telefone (35) 3742-1300 das 11:00 às 17:00 horas e pelo </w:t>
      </w:r>
      <w:r w:rsidR="00023CF0" w:rsidRPr="009E5D84">
        <w:rPr>
          <w:rFonts w:asciiTheme="majorHAnsi" w:hAnsiTheme="majorHAnsi"/>
        </w:rPr>
        <w:t>e-mail</w:t>
      </w:r>
      <w:r w:rsidRPr="009E5D84">
        <w:rPr>
          <w:rFonts w:asciiTheme="majorHAnsi" w:hAnsiTheme="majorHAnsi"/>
        </w:rPr>
        <w:t xml:space="preserve"> </w:t>
      </w:r>
      <w:hyperlink r:id="rId14" w:history="1">
        <w:r w:rsidRPr="008F6095">
          <w:rPr>
            <w:rStyle w:val="Hyperlink"/>
            <w:rFonts w:asciiTheme="majorHAnsi" w:hAnsiTheme="majorHAnsi"/>
          </w:rPr>
          <w:t>administrativo@bandeiradosul.mg.gov.br</w:t>
        </w:r>
      </w:hyperlink>
      <w:r w:rsidRPr="009E5D84">
        <w:rPr>
          <w:rFonts w:asciiTheme="majorHAnsi" w:hAnsiTheme="majorHAnsi"/>
        </w:rPr>
        <w:t>.</w:t>
      </w:r>
    </w:p>
    <w:p w14:paraId="36DACC36" w14:textId="77777777" w:rsidR="00A54B20" w:rsidRDefault="00A54B2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7AC21F" w14:textId="77777777" w:rsidR="00577C46" w:rsidRDefault="00577C4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75FD11" w14:textId="7A182F87" w:rsidR="0033415C" w:rsidRDefault="00B90AF0" w:rsidP="003341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3415C">
        <w:rPr>
          <w:rFonts w:asciiTheme="majorHAnsi" w:hAnsiTheme="majorHAnsi"/>
          <w:b/>
        </w:rPr>
        <w:t xml:space="preserve">PREFEITURA </w:t>
      </w:r>
      <w:r w:rsidR="00023CF0">
        <w:rPr>
          <w:rFonts w:asciiTheme="majorHAnsi" w:hAnsiTheme="majorHAnsi"/>
          <w:b/>
        </w:rPr>
        <w:t>MUNICIPAL DE</w:t>
      </w:r>
      <w:r w:rsidR="0033415C" w:rsidRPr="0033415C">
        <w:rPr>
          <w:rFonts w:asciiTheme="majorHAnsi" w:hAnsiTheme="majorHAnsi"/>
          <w:b/>
        </w:rPr>
        <w:t xml:space="preserve"> </w:t>
      </w:r>
      <w:r w:rsidR="0033415C">
        <w:rPr>
          <w:rFonts w:asciiTheme="majorHAnsi" w:hAnsiTheme="majorHAnsi"/>
          <w:b/>
        </w:rPr>
        <w:t>BELO ORIENTE</w:t>
      </w:r>
    </w:p>
    <w:p w14:paraId="251F1F29" w14:textId="77777777" w:rsidR="0033415C" w:rsidRDefault="0033415C" w:rsidP="003341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5B919CC" w14:textId="2E7A4E6B" w:rsidR="0033415C" w:rsidRPr="0033415C" w:rsidRDefault="0033415C" w:rsidP="003341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3415C">
        <w:rPr>
          <w:rFonts w:asciiTheme="majorHAnsi" w:hAnsiTheme="majorHAnsi"/>
          <w:b/>
        </w:rPr>
        <w:t>REABERTURA - TOMADA DE PREÇO Nº 003/2023</w:t>
      </w:r>
    </w:p>
    <w:p w14:paraId="5572B203" w14:textId="4C959BB8" w:rsidR="0033415C" w:rsidRPr="0033415C" w:rsidRDefault="0033415C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415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33415C">
        <w:rPr>
          <w:rFonts w:asciiTheme="majorHAnsi" w:hAnsiTheme="majorHAnsi"/>
        </w:rPr>
        <w:t xml:space="preserve">xecução de obra de ampliação e reforma da Unidade Básica de Saúde na Comunidade da Esperança, localizado na Sede do Município de Belo Oriente/MG. Abertura do julgamento será </w:t>
      </w:r>
      <w:r>
        <w:rPr>
          <w:rFonts w:asciiTheme="majorHAnsi" w:hAnsiTheme="majorHAnsi"/>
        </w:rPr>
        <w:t>no dia: 10/04/2023 às 09h00min.</w:t>
      </w:r>
      <w:r w:rsidRPr="0033415C">
        <w:rPr>
          <w:rFonts w:asciiTheme="majorHAnsi" w:hAnsiTheme="majorHAnsi"/>
        </w:rPr>
        <w:t xml:space="preserve"> O Edital poderá ser repassado via e-mail mediante solicitação: </w:t>
      </w:r>
      <w:hyperlink r:id="rId15" w:history="1">
        <w:r w:rsidRPr="008F6095">
          <w:rPr>
            <w:rStyle w:val="Hyperlink"/>
            <w:rFonts w:asciiTheme="majorHAnsi" w:hAnsiTheme="majorHAnsi"/>
          </w:rPr>
          <w:t>licitacao@belooriente.mg.gov.br</w:t>
        </w:r>
      </w:hyperlink>
      <w:r w:rsidRPr="0033415C">
        <w:rPr>
          <w:rFonts w:asciiTheme="majorHAnsi" w:hAnsiTheme="majorHAnsi"/>
        </w:rPr>
        <w:t>, ser retirado no sit</w:t>
      </w:r>
      <w:r>
        <w:rPr>
          <w:rFonts w:asciiTheme="majorHAnsi" w:hAnsiTheme="majorHAnsi"/>
        </w:rPr>
        <w:t xml:space="preserve">e: </w:t>
      </w:r>
      <w:hyperlink r:id="rId16" w:history="1">
        <w:r w:rsidRPr="008F6095">
          <w:rPr>
            <w:rStyle w:val="Hyperlink"/>
            <w:rFonts w:asciiTheme="majorHAnsi" w:hAnsiTheme="majorHAnsi"/>
          </w:rPr>
          <w:t>www.belooriente.mg.gov.br</w:t>
        </w:r>
      </w:hyperlink>
      <w:r w:rsidRPr="0033415C">
        <w:rPr>
          <w:rFonts w:asciiTheme="majorHAnsi" w:hAnsiTheme="majorHAnsi"/>
        </w:rPr>
        <w:t>, ou na Assessoria Téc</w:t>
      </w:r>
      <w:r>
        <w:rPr>
          <w:rFonts w:asciiTheme="majorHAnsi" w:hAnsiTheme="majorHAnsi"/>
        </w:rPr>
        <w:t>nica de Licitações da PMBO. Telefone</w:t>
      </w:r>
      <w:r w:rsidRPr="0033415C">
        <w:rPr>
          <w:rFonts w:asciiTheme="majorHAnsi" w:hAnsiTheme="majorHAnsi"/>
        </w:rPr>
        <w:t xml:space="preserve">: (31) 3258-2807, (31) 9-9781-1703. </w:t>
      </w:r>
    </w:p>
    <w:p w14:paraId="1BB83E46" w14:textId="77777777" w:rsidR="0033415C" w:rsidRDefault="0033415C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386543" w14:textId="77777777" w:rsidR="0033415C" w:rsidRPr="00D96315" w:rsidRDefault="0033415C" w:rsidP="003341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96315">
        <w:rPr>
          <w:rFonts w:asciiTheme="majorHAnsi" w:hAnsiTheme="majorHAnsi"/>
          <w:b/>
        </w:rPr>
        <w:t>CONCORRÊNCIA Nº 02/2023</w:t>
      </w:r>
    </w:p>
    <w:p w14:paraId="65490FB3" w14:textId="5367CE4E" w:rsidR="00D23A42" w:rsidRDefault="0033415C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415C">
        <w:rPr>
          <w:rFonts w:asciiTheme="majorHAnsi" w:hAnsiTheme="majorHAnsi"/>
        </w:rPr>
        <w:t xml:space="preserve">Objeto: </w:t>
      </w:r>
      <w:r w:rsidR="00D96315">
        <w:rPr>
          <w:rFonts w:asciiTheme="majorHAnsi" w:hAnsiTheme="majorHAnsi"/>
        </w:rPr>
        <w:t>E</w:t>
      </w:r>
      <w:r w:rsidRPr="0033415C">
        <w:rPr>
          <w:rFonts w:asciiTheme="majorHAnsi" w:hAnsiTheme="majorHAnsi"/>
        </w:rPr>
        <w:t>xecução da obra de Ampliação e Reforma da Sede Administrativa da Prefeitura Municipal de Belo Oriente/MG. Abertura das propost</w:t>
      </w:r>
      <w:r w:rsidR="00D96315">
        <w:rPr>
          <w:rFonts w:asciiTheme="majorHAnsi" w:hAnsiTheme="majorHAnsi"/>
        </w:rPr>
        <w:t>as será no dia 25/04/2023 às 09:</w:t>
      </w:r>
      <w:r w:rsidRPr="0033415C">
        <w:rPr>
          <w:rFonts w:asciiTheme="majorHAnsi" w:hAnsiTheme="majorHAnsi"/>
        </w:rPr>
        <w:t>00min. Abertura do julgament</w:t>
      </w:r>
      <w:r w:rsidR="00D96315">
        <w:rPr>
          <w:rFonts w:asciiTheme="majorHAnsi" w:hAnsiTheme="majorHAnsi"/>
        </w:rPr>
        <w:t>o será no dia: 25/04/2023 às 09:</w:t>
      </w:r>
      <w:r w:rsidRPr="0033415C">
        <w:rPr>
          <w:rFonts w:asciiTheme="majorHAnsi" w:hAnsiTheme="majorHAnsi"/>
        </w:rPr>
        <w:t xml:space="preserve">00min. O Edital poderá ser repassado via e-mail mediante solicitação: </w:t>
      </w:r>
      <w:hyperlink r:id="rId17" w:history="1">
        <w:r w:rsidR="00D96315" w:rsidRPr="008F6095">
          <w:rPr>
            <w:rStyle w:val="Hyperlink"/>
            <w:rFonts w:asciiTheme="majorHAnsi" w:hAnsiTheme="majorHAnsi"/>
          </w:rPr>
          <w:t>licitacao@belooriente.mg.gov.br</w:t>
        </w:r>
      </w:hyperlink>
      <w:r w:rsidRPr="0033415C">
        <w:rPr>
          <w:rFonts w:asciiTheme="majorHAnsi" w:hAnsiTheme="majorHAnsi"/>
        </w:rPr>
        <w:t>, ser retirado no sit</w:t>
      </w:r>
      <w:r w:rsidR="00D96315">
        <w:rPr>
          <w:rFonts w:asciiTheme="majorHAnsi" w:hAnsiTheme="majorHAnsi"/>
        </w:rPr>
        <w:t xml:space="preserve">e: </w:t>
      </w:r>
      <w:hyperlink r:id="rId18" w:history="1">
        <w:r w:rsidR="00D96315" w:rsidRPr="008F6095">
          <w:rPr>
            <w:rStyle w:val="Hyperlink"/>
            <w:rFonts w:asciiTheme="majorHAnsi" w:hAnsiTheme="majorHAnsi"/>
          </w:rPr>
          <w:t>www.belooriente.mg.gov.br</w:t>
        </w:r>
      </w:hyperlink>
      <w:r w:rsidRPr="0033415C">
        <w:rPr>
          <w:rFonts w:asciiTheme="majorHAnsi" w:hAnsiTheme="majorHAnsi"/>
        </w:rPr>
        <w:t>, ou na Assessoria Téc</w:t>
      </w:r>
      <w:r w:rsidR="00D96315">
        <w:rPr>
          <w:rFonts w:asciiTheme="majorHAnsi" w:hAnsiTheme="majorHAnsi"/>
        </w:rPr>
        <w:t>nica de Licitações da PMBO. Telefone</w:t>
      </w:r>
      <w:r w:rsidRPr="0033415C">
        <w:rPr>
          <w:rFonts w:asciiTheme="majorHAnsi" w:hAnsiTheme="majorHAnsi"/>
        </w:rPr>
        <w:t>: (3</w:t>
      </w:r>
      <w:r w:rsidR="00D96315">
        <w:rPr>
          <w:rFonts w:asciiTheme="majorHAnsi" w:hAnsiTheme="majorHAnsi"/>
        </w:rPr>
        <w:t>1) 3258-2807, (31) 9-9781-1703.</w:t>
      </w:r>
    </w:p>
    <w:p w14:paraId="3D664DBD" w14:textId="77777777" w:rsidR="00A15D97" w:rsidRDefault="00A15D97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C11E9C" w14:textId="77777777" w:rsidR="00A15D97" w:rsidRPr="00A15D97" w:rsidRDefault="00A15D97" w:rsidP="003341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CBC5E92" w14:textId="3A051B59" w:rsidR="00A15D97" w:rsidRPr="00A15D97" w:rsidRDefault="009B1485" w:rsidP="003341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3415C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DE </w:t>
      </w:r>
      <w:r w:rsidR="00A15D97" w:rsidRPr="00A15D97">
        <w:rPr>
          <w:rFonts w:asciiTheme="majorHAnsi" w:hAnsiTheme="majorHAnsi"/>
          <w:b/>
        </w:rPr>
        <w:t>BOM SUCESSO - TOMADA DE PREÇOS Nº 001/2023</w:t>
      </w:r>
    </w:p>
    <w:p w14:paraId="43BFFD12" w14:textId="28BCEEB3" w:rsidR="00A15D97" w:rsidRDefault="00A15D97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5D97">
        <w:rPr>
          <w:rFonts w:asciiTheme="majorHAnsi" w:hAnsiTheme="majorHAnsi"/>
        </w:rPr>
        <w:t>Objeto: Construção de quadra esportiva - Padrão SEE/MG - Da</w:t>
      </w:r>
      <w:r>
        <w:rPr>
          <w:rFonts w:asciiTheme="majorHAnsi" w:hAnsiTheme="majorHAnsi"/>
        </w:rPr>
        <w:t>ta de Início: 11 de abril às 13:</w:t>
      </w:r>
      <w:r w:rsidRPr="00A15D97">
        <w:rPr>
          <w:rFonts w:asciiTheme="majorHAnsi" w:hAnsiTheme="majorHAnsi"/>
        </w:rPr>
        <w:t xml:space="preserve">00min. O Pregão será de forma presencial e será realizado em sessão pública no Salão Nobre da Prefeitura Municipal de Bom Sucesso/MG localizado na Praça Benedito Valadares, </w:t>
      </w:r>
      <w:r>
        <w:rPr>
          <w:rFonts w:asciiTheme="majorHAnsi" w:hAnsiTheme="majorHAnsi"/>
        </w:rPr>
        <w:t>nº 51, Centro, CEP: 37.220-000.</w:t>
      </w:r>
    </w:p>
    <w:p w14:paraId="2F337A84" w14:textId="77777777" w:rsidR="0043708A" w:rsidRDefault="0043708A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EFF956" w14:textId="77777777" w:rsidR="0043708A" w:rsidRDefault="0043708A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5C57FD" w14:textId="2B365442" w:rsidR="0043708A" w:rsidRPr="0043708A" w:rsidRDefault="009B1485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415C">
        <w:rPr>
          <w:rFonts w:asciiTheme="majorHAnsi" w:hAnsiTheme="majorHAnsi"/>
          <w:b/>
        </w:rPr>
        <w:t xml:space="preserve">PREFEITURA </w:t>
      </w:r>
      <w:r w:rsidR="00023CF0">
        <w:rPr>
          <w:rFonts w:asciiTheme="majorHAnsi" w:hAnsiTheme="majorHAnsi"/>
          <w:b/>
        </w:rPr>
        <w:t xml:space="preserve">MUNICIPAL DE </w:t>
      </w:r>
      <w:r w:rsidRPr="009B1485">
        <w:rPr>
          <w:rFonts w:asciiTheme="majorHAnsi" w:hAnsiTheme="majorHAnsi"/>
          <w:b/>
        </w:rPr>
        <w:t>BRASÍLIA DE MINAS - TOMADA DE PREÇOS Nº 01/2023</w:t>
      </w:r>
    </w:p>
    <w:p w14:paraId="653D3AD9" w14:textId="0FBA4621" w:rsidR="0043708A" w:rsidRDefault="009B1485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5D97">
        <w:rPr>
          <w:rFonts w:asciiTheme="majorHAnsi" w:hAnsiTheme="majorHAnsi"/>
        </w:rPr>
        <w:t xml:space="preserve">Objeto: </w:t>
      </w:r>
      <w:r w:rsidR="0043708A" w:rsidRPr="0043708A">
        <w:rPr>
          <w:rFonts w:asciiTheme="majorHAnsi" w:hAnsiTheme="majorHAnsi"/>
        </w:rPr>
        <w:t>Construção de quadra poliesportiva na Escola Municipal Joaquim Alves Cardoso de Brasília de Minas/MG, conforme o Programa Fortalecimento das Escolas Municipais, referente ao Convênio n° 1261000897/2022/SEE. Sessão: 27/03/2023 às 09</w:t>
      </w:r>
      <w:r>
        <w:rPr>
          <w:rFonts w:asciiTheme="majorHAnsi" w:hAnsiTheme="majorHAnsi"/>
        </w:rPr>
        <w:t xml:space="preserve">:00 </w:t>
      </w:r>
      <w:r w:rsidR="0043708A" w:rsidRPr="0043708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</w:p>
    <w:p w14:paraId="403C0215" w14:textId="77777777" w:rsidR="00460D7E" w:rsidRDefault="00460D7E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28B246" w14:textId="77777777" w:rsidR="00460D7E" w:rsidRPr="00460D7E" w:rsidRDefault="00460D7E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CB356B" w14:textId="45566BAB" w:rsidR="00460D7E" w:rsidRDefault="00460D7E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60D7E">
        <w:rPr>
          <w:rFonts w:asciiTheme="majorHAnsi" w:hAnsiTheme="majorHAnsi"/>
          <w:b/>
        </w:rPr>
        <w:t>PREFEITURA MUNICIPAL DE BRUMADINHO - CONCORRÊNCIA PÚBLICA 10/2023</w:t>
      </w:r>
    </w:p>
    <w:p w14:paraId="5894FF5C" w14:textId="373DBE1D" w:rsidR="00460D7E" w:rsidRDefault="00460D7E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60D7E">
        <w:rPr>
          <w:rFonts w:asciiTheme="majorHAnsi" w:hAnsiTheme="majorHAnsi"/>
        </w:rPr>
        <w:t xml:space="preserve">Objeto: Reforma do PSF na localidade de São José do Paraopeba. Data de abertura: 28/04/2023 as </w:t>
      </w:r>
      <w:r>
        <w:rPr>
          <w:rFonts w:asciiTheme="majorHAnsi" w:hAnsiTheme="majorHAnsi"/>
        </w:rPr>
        <w:t>0</w:t>
      </w:r>
      <w:r w:rsidRPr="00460D7E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460D7E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oras. Maiores informações pelo site </w:t>
      </w:r>
      <w:hyperlink r:id="rId19" w:history="1">
        <w:r w:rsidRPr="008F6095">
          <w:rPr>
            <w:rStyle w:val="Hyperlink"/>
            <w:rFonts w:asciiTheme="majorHAnsi" w:hAnsiTheme="majorHAnsi"/>
          </w:rPr>
          <w:t>www.brumadinho.mg.gov.br</w:t>
        </w:r>
      </w:hyperlink>
      <w:r>
        <w:rPr>
          <w:rFonts w:asciiTheme="majorHAnsi" w:hAnsiTheme="majorHAnsi"/>
        </w:rPr>
        <w:t>.</w:t>
      </w:r>
    </w:p>
    <w:p w14:paraId="56B33C6B" w14:textId="77777777" w:rsidR="00460D7E" w:rsidRDefault="00460D7E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091621" w14:textId="77777777" w:rsidR="00F65BB0" w:rsidRDefault="00F65BB0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6AC417" w14:textId="77777777" w:rsidR="00F65BB0" w:rsidRPr="00FC7A70" w:rsidRDefault="00F65BB0" w:rsidP="00FC7A70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B161CF8" w14:textId="3BD81852" w:rsidR="008067DB" w:rsidRDefault="008067DB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8067DB">
        <w:rPr>
          <w:rFonts w:asciiTheme="majorHAnsi" w:hAnsiTheme="majorHAnsi"/>
          <w:b/>
        </w:rPr>
        <w:t>PREFEITURA MUNICIPAL DE CAMPO AZUL - TOMADA DE PREÇOS Nº 002/2023</w:t>
      </w:r>
    </w:p>
    <w:p w14:paraId="3521C590" w14:textId="59B80264" w:rsidR="00460D7E" w:rsidRDefault="008067DB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460D7E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8067DB">
        <w:rPr>
          <w:rFonts w:asciiTheme="majorHAnsi" w:hAnsiTheme="majorHAnsi"/>
        </w:rPr>
        <w:t xml:space="preserve">xecução de calçamento com blocos sextavados de concreto na Vila São José e pavimentação asfáltica com pmf (pré-misturado a frio) na </w:t>
      </w:r>
      <w:r>
        <w:rPr>
          <w:rFonts w:asciiTheme="majorHAnsi" w:hAnsiTheme="majorHAnsi"/>
        </w:rPr>
        <w:t>sede do município de Campo Azul</w:t>
      </w:r>
      <w:r w:rsidRPr="008067DB">
        <w:rPr>
          <w:rFonts w:asciiTheme="majorHAnsi" w:hAnsiTheme="majorHAnsi"/>
        </w:rPr>
        <w:t>. Sessão 10/04/2023, as 09:00</w:t>
      </w:r>
      <w:r>
        <w:rPr>
          <w:rFonts w:asciiTheme="majorHAnsi" w:hAnsiTheme="majorHAnsi"/>
        </w:rPr>
        <w:t xml:space="preserve"> </w:t>
      </w:r>
      <w:r w:rsidRPr="008067DB">
        <w:rPr>
          <w:rFonts w:asciiTheme="majorHAnsi" w:hAnsiTheme="majorHAnsi"/>
        </w:rPr>
        <w:t>horas. Local: Departamento de Licitações/ Prefeitura Municipal, na Avenida João Antônio de Almeida, nº 518, Cent</w:t>
      </w:r>
      <w:r>
        <w:rPr>
          <w:rFonts w:asciiTheme="majorHAnsi" w:hAnsiTheme="majorHAnsi"/>
        </w:rPr>
        <w:t>ro, Campo Azul/MG. Informações pelo e</w:t>
      </w:r>
      <w:r w:rsidRPr="008067DB">
        <w:rPr>
          <w:rFonts w:asciiTheme="majorHAnsi" w:hAnsiTheme="majorHAnsi"/>
        </w:rPr>
        <w:t xml:space="preserve">-mail: </w:t>
      </w:r>
      <w:hyperlink r:id="rId20" w:history="1">
        <w:r w:rsidRPr="008F6095">
          <w:rPr>
            <w:rStyle w:val="Hyperlink"/>
            <w:rFonts w:asciiTheme="majorHAnsi" w:hAnsiTheme="majorHAnsi"/>
          </w:rPr>
          <w:t>licitacazul@gmail.com</w:t>
        </w:r>
      </w:hyperlink>
      <w:r>
        <w:rPr>
          <w:rFonts w:asciiTheme="majorHAnsi" w:hAnsiTheme="majorHAnsi"/>
        </w:rPr>
        <w:t>, telefone: (38) 3231-8101 e s</w:t>
      </w:r>
      <w:r w:rsidRPr="008067DB">
        <w:rPr>
          <w:rFonts w:asciiTheme="majorHAnsi" w:hAnsiTheme="majorHAnsi"/>
        </w:rPr>
        <w:t xml:space="preserve">ite: </w:t>
      </w:r>
      <w:hyperlink r:id="rId21" w:history="1">
        <w:r w:rsidRPr="008F6095">
          <w:rPr>
            <w:rStyle w:val="Hyperlink"/>
            <w:rFonts w:asciiTheme="majorHAnsi" w:hAnsiTheme="majorHAnsi"/>
          </w:rPr>
          <w:t>www.campoazul.mg.gov.br</w:t>
        </w:r>
      </w:hyperlink>
      <w:r>
        <w:rPr>
          <w:rFonts w:asciiTheme="majorHAnsi" w:hAnsiTheme="majorHAnsi"/>
        </w:rPr>
        <w:t>.</w:t>
      </w:r>
    </w:p>
    <w:p w14:paraId="71F9EBB3" w14:textId="77777777" w:rsidR="00F17586" w:rsidRPr="00FC7A70" w:rsidRDefault="00F17586" w:rsidP="00FC7A70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BD43348" w14:textId="77777777" w:rsidR="00F17586" w:rsidRPr="00FC7A70" w:rsidRDefault="00F17586" w:rsidP="00FC7A70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D94FAF0" w14:textId="336936B2" w:rsidR="000C1110" w:rsidRDefault="000C1110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C1110">
        <w:rPr>
          <w:rFonts w:asciiTheme="majorHAnsi" w:hAnsiTheme="majorHAnsi"/>
          <w:b/>
        </w:rPr>
        <w:t>PREFEITURA MUNICIPAL DE CAPETINGA - TOMADA DE PREÇO Nº 004/2023</w:t>
      </w:r>
    </w:p>
    <w:p w14:paraId="36C0115F" w14:textId="4B02EDBE" w:rsidR="00F17586" w:rsidRDefault="000C1110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C111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0C1110">
        <w:rPr>
          <w:rFonts w:asciiTheme="majorHAnsi" w:hAnsiTheme="majorHAnsi"/>
        </w:rPr>
        <w:t>eforma da Esc</w:t>
      </w:r>
      <w:r>
        <w:rPr>
          <w:rFonts w:asciiTheme="majorHAnsi" w:hAnsiTheme="majorHAnsi"/>
        </w:rPr>
        <w:t xml:space="preserve">ola Municipal Horácio Faleiros, </w:t>
      </w:r>
      <w:r w:rsidRPr="000C1110">
        <w:rPr>
          <w:rFonts w:asciiTheme="majorHAnsi" w:hAnsiTheme="majorHAnsi"/>
        </w:rPr>
        <w:t>pavil</w:t>
      </w:r>
      <w:r>
        <w:rPr>
          <w:rFonts w:asciiTheme="majorHAnsi" w:hAnsiTheme="majorHAnsi"/>
        </w:rPr>
        <w:t>hão afetado pelas fortes chuvas</w:t>
      </w:r>
      <w:r w:rsidRPr="000C1110">
        <w:rPr>
          <w:rFonts w:asciiTheme="majorHAnsi" w:hAnsiTheme="majorHAnsi"/>
        </w:rPr>
        <w:t xml:space="preserve">. Data: 11/04/2023, às </w:t>
      </w:r>
      <w:r>
        <w:rPr>
          <w:rFonts w:asciiTheme="majorHAnsi" w:hAnsiTheme="majorHAnsi"/>
        </w:rPr>
        <w:t>0</w:t>
      </w:r>
      <w:r w:rsidRPr="000C1110">
        <w:rPr>
          <w:rFonts w:asciiTheme="majorHAnsi" w:hAnsiTheme="majorHAnsi"/>
        </w:rPr>
        <w:t>9:00</w:t>
      </w:r>
      <w:r>
        <w:rPr>
          <w:rFonts w:asciiTheme="majorHAnsi" w:hAnsiTheme="majorHAnsi"/>
        </w:rPr>
        <w:t xml:space="preserve"> </w:t>
      </w:r>
      <w:r w:rsidRPr="000C1110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C1110">
        <w:rPr>
          <w:rFonts w:asciiTheme="majorHAnsi" w:hAnsiTheme="majorHAnsi"/>
        </w:rPr>
        <w:t xml:space="preserve">. O Edital está à disposição dos interessados na sede da Prefeitura Municipal de Capetinga/MG, e no site </w:t>
      </w:r>
      <w:hyperlink r:id="rId22" w:history="1">
        <w:r w:rsidRPr="008F6095">
          <w:rPr>
            <w:rStyle w:val="Hyperlink"/>
            <w:rFonts w:asciiTheme="majorHAnsi" w:hAnsiTheme="majorHAnsi"/>
          </w:rPr>
          <w:t>www.capetinga.mg.gov.br</w:t>
        </w:r>
      </w:hyperlink>
      <w:r>
        <w:rPr>
          <w:rFonts w:asciiTheme="majorHAnsi" w:hAnsiTheme="majorHAnsi"/>
        </w:rPr>
        <w:t>.</w:t>
      </w:r>
    </w:p>
    <w:p w14:paraId="1EF0E19E" w14:textId="77777777" w:rsidR="004F2E65" w:rsidRPr="00FC7A70" w:rsidRDefault="004F2E65" w:rsidP="00FC7A70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06B7DF13" w14:textId="77777777" w:rsidR="00120838" w:rsidRPr="00FC7A70" w:rsidRDefault="00120838" w:rsidP="00FC7A70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06F7FC1" w14:textId="77777777" w:rsidR="00DB35A3" w:rsidRDefault="004F2E65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FD151D">
        <w:rPr>
          <w:rFonts w:asciiTheme="majorHAnsi" w:hAnsiTheme="majorHAnsi"/>
          <w:b/>
        </w:rPr>
        <w:t xml:space="preserve">PREFEITURA MUNICIPAL </w:t>
      </w:r>
      <w:r w:rsidR="0067435A" w:rsidRPr="0067435A">
        <w:rPr>
          <w:rFonts w:asciiTheme="majorHAnsi" w:hAnsiTheme="majorHAnsi"/>
          <w:b/>
        </w:rPr>
        <w:t xml:space="preserve">DE </w:t>
      </w:r>
      <w:r w:rsidR="00DB35A3">
        <w:rPr>
          <w:rFonts w:asciiTheme="majorHAnsi" w:hAnsiTheme="majorHAnsi"/>
          <w:b/>
        </w:rPr>
        <w:t>CAPINÓPOLIS</w:t>
      </w:r>
    </w:p>
    <w:p w14:paraId="0BBD8759" w14:textId="77777777" w:rsidR="00DB35A3" w:rsidRDefault="00DB35A3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523C653" w14:textId="00850FD8" w:rsidR="0067435A" w:rsidRDefault="0067435A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C1110">
        <w:rPr>
          <w:rFonts w:asciiTheme="majorHAnsi" w:hAnsiTheme="majorHAnsi"/>
          <w:b/>
        </w:rPr>
        <w:t>TOMADA DE PREÇO Nº</w:t>
      </w:r>
      <w:r w:rsidRPr="0067435A">
        <w:rPr>
          <w:rFonts w:asciiTheme="majorHAnsi" w:hAnsiTheme="majorHAnsi"/>
          <w:b/>
        </w:rPr>
        <w:t xml:space="preserve"> 003/2023</w:t>
      </w:r>
    </w:p>
    <w:p w14:paraId="1070A34C" w14:textId="03BF136D" w:rsidR="00DB35A3" w:rsidRDefault="004F2E65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FD151D">
        <w:rPr>
          <w:rFonts w:asciiTheme="majorHAnsi" w:hAnsiTheme="majorHAnsi"/>
        </w:rPr>
        <w:t xml:space="preserve">Objeto: </w:t>
      </w:r>
      <w:r w:rsidR="00DB35A3">
        <w:rPr>
          <w:rFonts w:asciiTheme="majorHAnsi" w:hAnsiTheme="majorHAnsi"/>
        </w:rPr>
        <w:t>R</w:t>
      </w:r>
      <w:r w:rsidRPr="00FD151D">
        <w:rPr>
          <w:rFonts w:asciiTheme="majorHAnsi" w:hAnsiTheme="majorHAnsi"/>
        </w:rPr>
        <w:t xml:space="preserve">eforma e ampliação da Escola Municipal </w:t>
      </w:r>
      <w:r w:rsidR="00023CF0" w:rsidRPr="00FD151D">
        <w:rPr>
          <w:rFonts w:asciiTheme="majorHAnsi" w:hAnsiTheme="majorHAnsi"/>
        </w:rPr>
        <w:t>Aurélia</w:t>
      </w:r>
      <w:r w:rsidRPr="00FD151D">
        <w:rPr>
          <w:rFonts w:asciiTheme="majorHAnsi" w:hAnsiTheme="majorHAnsi"/>
        </w:rPr>
        <w:t xml:space="preserve"> Alcântara de Souza. Data da entrega e abertura </w:t>
      </w:r>
      <w:r w:rsidR="00DB35A3">
        <w:rPr>
          <w:rFonts w:asciiTheme="majorHAnsi" w:hAnsiTheme="majorHAnsi"/>
        </w:rPr>
        <w:t xml:space="preserve">dos envelopes: 10/04/2023 às 13:00min. </w:t>
      </w:r>
      <w:r w:rsidRPr="00FD151D">
        <w:rPr>
          <w:rFonts w:asciiTheme="majorHAnsi" w:hAnsiTheme="majorHAnsi"/>
        </w:rPr>
        <w:t xml:space="preserve">O Edital encontra-se disponível no site: </w:t>
      </w:r>
      <w:hyperlink r:id="rId23" w:history="1">
        <w:r w:rsidR="00DB35A3" w:rsidRPr="008F6095">
          <w:rPr>
            <w:rStyle w:val="Hyperlink"/>
            <w:rFonts w:asciiTheme="majorHAnsi" w:hAnsiTheme="majorHAnsi"/>
          </w:rPr>
          <w:t>www.capinopolis.mg.gov.br</w:t>
        </w:r>
      </w:hyperlink>
      <w:r w:rsidRPr="00FD151D">
        <w:rPr>
          <w:rFonts w:asciiTheme="majorHAnsi" w:hAnsiTheme="majorHAnsi"/>
        </w:rPr>
        <w:t>.</w:t>
      </w:r>
      <w:r w:rsidR="00DB35A3">
        <w:rPr>
          <w:rFonts w:asciiTheme="majorHAnsi" w:hAnsiTheme="majorHAnsi"/>
        </w:rPr>
        <w:t xml:space="preserve"> Informações pelo telefone: (34)</w:t>
      </w:r>
      <w:r w:rsidRPr="00FD151D">
        <w:rPr>
          <w:rFonts w:asciiTheme="majorHAnsi" w:hAnsiTheme="majorHAnsi"/>
        </w:rPr>
        <w:t xml:space="preserve"> 326</w:t>
      </w:r>
      <w:r w:rsidR="008E7463">
        <w:rPr>
          <w:rFonts w:asciiTheme="majorHAnsi" w:hAnsiTheme="majorHAnsi"/>
        </w:rPr>
        <w:t>3-0320.</w:t>
      </w:r>
    </w:p>
    <w:p w14:paraId="3318A9A4" w14:textId="77777777" w:rsidR="00DB35A3" w:rsidRDefault="00DB35A3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99869D7" w14:textId="3365B40A" w:rsidR="00DB35A3" w:rsidRDefault="00DB35A3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C1110">
        <w:rPr>
          <w:rFonts w:asciiTheme="majorHAnsi" w:hAnsiTheme="majorHAnsi"/>
          <w:b/>
        </w:rPr>
        <w:t xml:space="preserve">TOMADA </w:t>
      </w:r>
      <w:r w:rsidRPr="00DB35A3">
        <w:rPr>
          <w:rFonts w:asciiTheme="majorHAnsi" w:hAnsiTheme="majorHAnsi"/>
          <w:b/>
        </w:rPr>
        <w:t>DE PREÇO Nº 004/2023</w:t>
      </w:r>
    </w:p>
    <w:p w14:paraId="7907722B" w14:textId="53F658A4" w:rsidR="0043708A" w:rsidRDefault="004F2E65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FD151D">
        <w:rPr>
          <w:rFonts w:asciiTheme="majorHAnsi" w:hAnsiTheme="majorHAnsi"/>
        </w:rPr>
        <w:t xml:space="preserve">Objeto: </w:t>
      </w:r>
      <w:r w:rsidR="000D6F60">
        <w:rPr>
          <w:rFonts w:asciiTheme="majorHAnsi" w:hAnsiTheme="majorHAnsi"/>
        </w:rPr>
        <w:t>Execução de operação tapa buracos</w:t>
      </w:r>
      <w:r w:rsidRPr="00FD151D">
        <w:rPr>
          <w:rFonts w:asciiTheme="majorHAnsi" w:hAnsiTheme="majorHAnsi"/>
        </w:rPr>
        <w:t xml:space="preserve"> em CBUQ a ser executados em diversas vias públic</w:t>
      </w:r>
      <w:r w:rsidR="000D6F60">
        <w:rPr>
          <w:rFonts w:asciiTheme="majorHAnsi" w:hAnsiTheme="majorHAnsi"/>
        </w:rPr>
        <w:t>as no Município de Capinópolis-MG</w:t>
      </w:r>
      <w:r w:rsidRPr="00FD151D">
        <w:rPr>
          <w:rFonts w:asciiTheme="majorHAnsi" w:hAnsiTheme="majorHAnsi"/>
        </w:rPr>
        <w:t xml:space="preserve">. Data da entrega e abertura </w:t>
      </w:r>
      <w:r w:rsidR="000D6F60">
        <w:rPr>
          <w:rFonts w:asciiTheme="majorHAnsi" w:hAnsiTheme="majorHAnsi"/>
        </w:rPr>
        <w:t>dos envelopes: 11/04/2023 às 13:</w:t>
      </w:r>
      <w:r w:rsidRPr="00FD151D">
        <w:rPr>
          <w:rFonts w:asciiTheme="majorHAnsi" w:hAnsiTheme="majorHAnsi"/>
        </w:rPr>
        <w:t>00min. O Edital encon</w:t>
      </w:r>
      <w:r w:rsidR="000D6F60">
        <w:rPr>
          <w:rFonts w:asciiTheme="majorHAnsi" w:hAnsiTheme="majorHAnsi"/>
        </w:rPr>
        <w:t xml:space="preserve">tra-se disponível no site: </w:t>
      </w:r>
      <w:hyperlink r:id="rId24" w:history="1">
        <w:r w:rsidR="000D6F60" w:rsidRPr="008F6095">
          <w:rPr>
            <w:rStyle w:val="Hyperlink"/>
            <w:rFonts w:asciiTheme="majorHAnsi" w:hAnsiTheme="majorHAnsi"/>
          </w:rPr>
          <w:t>www.capinopolis.mg.gov.br</w:t>
        </w:r>
      </w:hyperlink>
      <w:r w:rsidR="000D6F60">
        <w:rPr>
          <w:rFonts w:asciiTheme="majorHAnsi" w:hAnsiTheme="majorHAnsi"/>
        </w:rPr>
        <w:t>. Informações pelo telefone: (34) 3263-0320.</w:t>
      </w:r>
    </w:p>
    <w:p w14:paraId="4958901A" w14:textId="77777777" w:rsidR="00F9253A" w:rsidRPr="00FC7A70" w:rsidRDefault="00F9253A" w:rsidP="00FC7A70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59D2084" w14:textId="77777777" w:rsidR="00F9253A" w:rsidRPr="00FC7A70" w:rsidRDefault="00F9253A" w:rsidP="00FC7A70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63C8F3A2" w14:textId="052541AC" w:rsidR="00952978" w:rsidRPr="00952978" w:rsidRDefault="00952978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52978">
        <w:rPr>
          <w:rFonts w:asciiTheme="majorHAnsi" w:hAnsiTheme="majorHAnsi"/>
          <w:b/>
        </w:rPr>
        <w:t>PREFEITURA MUNICIPAL DE CAXAMBU - PREGÃO ELETRÔNICO RP 23/2023</w:t>
      </w:r>
    </w:p>
    <w:p w14:paraId="57F55772" w14:textId="7495A27B" w:rsidR="00F9253A" w:rsidRDefault="00952978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5297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S</w:t>
      </w:r>
      <w:r w:rsidRPr="00952978">
        <w:rPr>
          <w:rFonts w:asciiTheme="majorHAnsi" w:hAnsiTheme="majorHAnsi"/>
        </w:rPr>
        <w:t>erviços de podas e supressões de espécies arbóreas, conforme termo de referência. Data de abertura: 04/04/2023 às 09:00 h</w:t>
      </w:r>
      <w:r>
        <w:rPr>
          <w:rFonts w:asciiTheme="majorHAnsi" w:hAnsiTheme="majorHAnsi"/>
        </w:rPr>
        <w:t>oras</w:t>
      </w:r>
      <w:r w:rsidRPr="00952978">
        <w:rPr>
          <w:rFonts w:asciiTheme="majorHAnsi" w:hAnsiTheme="majorHAnsi"/>
        </w:rPr>
        <w:t>. Ed</w:t>
      </w:r>
      <w:r>
        <w:rPr>
          <w:rFonts w:asciiTheme="majorHAnsi" w:hAnsiTheme="majorHAnsi"/>
        </w:rPr>
        <w:t xml:space="preserve">ital disponível no </w:t>
      </w:r>
      <w:hyperlink r:id="rId25" w:history="1">
        <w:r w:rsidRPr="008F6095">
          <w:rPr>
            <w:rStyle w:val="Hyperlink"/>
            <w:rFonts w:asciiTheme="majorHAnsi" w:hAnsiTheme="majorHAnsi"/>
          </w:rPr>
          <w:t>www.caxambu.mg.gov.br</w:t>
        </w:r>
      </w:hyperlink>
      <w:r w:rsidRPr="00952978">
        <w:rPr>
          <w:rFonts w:asciiTheme="majorHAnsi" w:hAnsiTheme="majorHAnsi"/>
        </w:rPr>
        <w:t xml:space="preserve"> e </w:t>
      </w:r>
      <w:hyperlink r:id="rId26" w:history="1">
        <w:r w:rsidRPr="008F6095">
          <w:rPr>
            <w:rStyle w:val="Hyperlink"/>
            <w:rFonts w:asciiTheme="majorHAnsi" w:hAnsiTheme="majorHAnsi"/>
          </w:rPr>
          <w:t>www.bll.org.br</w:t>
        </w:r>
      </w:hyperlink>
      <w:r>
        <w:rPr>
          <w:rFonts w:asciiTheme="majorHAnsi" w:hAnsiTheme="majorHAnsi"/>
        </w:rPr>
        <w:t>.</w:t>
      </w:r>
    </w:p>
    <w:p w14:paraId="6EE20A4B" w14:textId="77777777" w:rsidR="00DA3D96" w:rsidRPr="00FC7A70" w:rsidRDefault="00DA3D96" w:rsidP="00FC7A70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0B1D9FA" w14:textId="77777777" w:rsidR="00DA3D96" w:rsidRPr="00FC7A70" w:rsidRDefault="00DA3D96" w:rsidP="00FC7A70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E3BB836" w14:textId="3908DC9A" w:rsidR="00DA3D96" w:rsidRDefault="00DA3D96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A3D96">
        <w:rPr>
          <w:rFonts w:asciiTheme="majorHAnsi" w:hAnsiTheme="majorHAnsi"/>
          <w:b/>
        </w:rPr>
        <w:t>PREFEITURA MUNICIPAL DE CONSOLAÇÃO - TOMADA DE PREÇO Nº 002/2023</w:t>
      </w:r>
    </w:p>
    <w:p w14:paraId="72043A09" w14:textId="5E4A2904" w:rsidR="00DA3D96" w:rsidRDefault="00DA3D96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A3D96">
        <w:rPr>
          <w:rFonts w:asciiTheme="majorHAnsi" w:hAnsiTheme="majorHAnsi"/>
        </w:rPr>
        <w:t>Objeto: Construção de praça no bairro denominado Doutor Antônio M. Mathe</w:t>
      </w:r>
      <w:r>
        <w:rPr>
          <w:rFonts w:asciiTheme="majorHAnsi" w:hAnsiTheme="majorHAnsi"/>
        </w:rPr>
        <w:t>us no Município de Consolação/M</w:t>
      </w:r>
      <w:r w:rsidRPr="00DA3D96">
        <w:rPr>
          <w:rFonts w:asciiTheme="majorHAnsi" w:hAnsiTheme="majorHAnsi"/>
        </w:rPr>
        <w:t>. Data da realizaç</w:t>
      </w:r>
      <w:r>
        <w:rPr>
          <w:rFonts w:asciiTheme="majorHAnsi" w:hAnsiTheme="majorHAnsi"/>
        </w:rPr>
        <w:t>ão do Certame: 17/04/2023 às 10:</w:t>
      </w:r>
      <w:r w:rsidRPr="00DA3D96">
        <w:rPr>
          <w:rFonts w:asciiTheme="majorHAnsi" w:hAnsiTheme="majorHAnsi"/>
        </w:rPr>
        <w:t>00min. Local: Sala de Licitações: Rua Ananias Cândido de Almeida, nº 44, Consolação/MG. Condições para Retirada do Edital: O Edital encontra-se à disposição do</w:t>
      </w:r>
      <w:r>
        <w:rPr>
          <w:rFonts w:asciiTheme="majorHAnsi" w:hAnsiTheme="majorHAnsi"/>
        </w:rPr>
        <w:t xml:space="preserve">s interessados, para consulta </w:t>
      </w:r>
      <w:r w:rsidRPr="00DA3D96">
        <w:rPr>
          <w:rFonts w:asciiTheme="majorHAnsi" w:hAnsiTheme="majorHAnsi"/>
        </w:rPr>
        <w:t>ou retirada em horário comercial no prédio administrativo da PM de C</w:t>
      </w:r>
      <w:r>
        <w:rPr>
          <w:rFonts w:asciiTheme="majorHAnsi" w:hAnsiTheme="majorHAnsi"/>
        </w:rPr>
        <w:t>onsolação. Informações pelo telefone</w:t>
      </w:r>
      <w:r w:rsidRPr="00DA3D96">
        <w:rPr>
          <w:rFonts w:asciiTheme="majorHAnsi" w:hAnsiTheme="majorHAnsi"/>
        </w:rPr>
        <w:t xml:space="preserve">: (35) 3656-1222 ou pelos e-mails: </w:t>
      </w:r>
      <w:hyperlink r:id="rId27" w:history="1">
        <w:r w:rsidRPr="008F6095">
          <w:rPr>
            <w:rStyle w:val="Hyperlink"/>
            <w:rFonts w:asciiTheme="majorHAnsi" w:hAnsiTheme="majorHAnsi"/>
          </w:rPr>
          <w:t>licitacao@consolacao.mg.gov.br</w:t>
        </w:r>
      </w:hyperlink>
      <w:r>
        <w:rPr>
          <w:rFonts w:asciiTheme="majorHAnsi" w:hAnsiTheme="majorHAnsi"/>
        </w:rPr>
        <w:t xml:space="preserve">, </w:t>
      </w:r>
      <w:hyperlink r:id="rId28" w:history="1">
        <w:r w:rsidRPr="008F6095">
          <w:rPr>
            <w:rStyle w:val="Hyperlink"/>
            <w:rFonts w:asciiTheme="majorHAnsi" w:hAnsiTheme="majorHAnsi"/>
          </w:rPr>
          <w:t>juridico@consolacao.mg.gov.br</w:t>
        </w:r>
      </w:hyperlink>
      <w:r>
        <w:rPr>
          <w:rFonts w:asciiTheme="majorHAnsi" w:hAnsiTheme="majorHAnsi"/>
        </w:rPr>
        <w:t>.</w:t>
      </w:r>
    </w:p>
    <w:p w14:paraId="1CF1A570" w14:textId="77777777" w:rsidR="00F65BB0" w:rsidRDefault="00F65BB0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1770FB6" w14:textId="77777777" w:rsidR="00A82A3D" w:rsidRDefault="00A82A3D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FA283F9" w14:textId="77777777" w:rsidR="00A82A3D" w:rsidRDefault="00A82A3D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5B463DB" w14:textId="22BE493B" w:rsidR="00FD1713" w:rsidRPr="00FD1713" w:rsidRDefault="00FD1713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FD1713">
        <w:rPr>
          <w:rFonts w:asciiTheme="majorHAnsi" w:hAnsiTheme="majorHAnsi"/>
          <w:b/>
        </w:rPr>
        <w:t>PREFEITURA MUNICIPAL DE DIVINO - PREGÃO PRESENCIAL Nº016/2023</w:t>
      </w:r>
    </w:p>
    <w:p w14:paraId="54DB5CCE" w14:textId="5AFC65D2" w:rsidR="00FD1713" w:rsidRDefault="00FD1713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A3D9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FD1713">
        <w:rPr>
          <w:rFonts w:asciiTheme="majorHAnsi" w:hAnsiTheme="majorHAnsi"/>
        </w:rPr>
        <w:t xml:space="preserve">eforma de escolas, calçamento de vias públicas e alvenaria. A entrega dos envelopes e abertura do envelope de preço, se dará no dia 04 de abril de 2023, às 09:00 horas. </w:t>
      </w:r>
      <w:r>
        <w:rPr>
          <w:rFonts w:asciiTheme="majorHAnsi" w:hAnsiTheme="majorHAnsi"/>
        </w:rPr>
        <w:t>A cópia do edital está disponi</w:t>
      </w:r>
      <w:r w:rsidRPr="00FD1713">
        <w:rPr>
          <w:rFonts w:asciiTheme="majorHAnsi" w:hAnsiTheme="majorHAnsi"/>
        </w:rPr>
        <w:t xml:space="preserve">bilizada no site </w:t>
      </w:r>
      <w:hyperlink r:id="rId29" w:history="1">
        <w:r w:rsidRPr="008F6095">
          <w:rPr>
            <w:rStyle w:val="Hyperlink"/>
            <w:rFonts w:asciiTheme="majorHAnsi" w:hAnsiTheme="majorHAnsi"/>
          </w:rPr>
          <w:t>www.divino.mg.gov.br</w:t>
        </w:r>
      </w:hyperlink>
      <w:r w:rsidRPr="00FD1713">
        <w:rPr>
          <w:rFonts w:asciiTheme="majorHAnsi" w:hAnsiTheme="majorHAnsi"/>
        </w:rPr>
        <w:t xml:space="preserve"> podendo também ser requerida pelo e-mail: </w:t>
      </w:r>
      <w:hyperlink r:id="rId30" w:history="1">
        <w:r w:rsidRPr="008F6095">
          <w:rPr>
            <w:rStyle w:val="Hyperlink"/>
            <w:rFonts w:asciiTheme="majorHAnsi" w:hAnsiTheme="majorHAnsi"/>
          </w:rPr>
          <w:t>licitacao@divino.mg.gov.br</w:t>
        </w:r>
      </w:hyperlink>
      <w:r>
        <w:rPr>
          <w:rFonts w:asciiTheme="majorHAnsi" w:hAnsiTheme="majorHAnsi"/>
        </w:rPr>
        <w:t>. Os esclarecimentos necessá</w:t>
      </w:r>
      <w:r w:rsidRPr="00FD1713">
        <w:rPr>
          <w:rFonts w:asciiTheme="majorHAnsi" w:hAnsiTheme="majorHAnsi"/>
        </w:rPr>
        <w:t xml:space="preserve">rios serão obtidos no Setor de Licitações da Prefeitura Municipal de Divino, situado na Rua Marinho Carlos de Souza, No 05, Centro, CEP </w:t>
      </w:r>
      <w:r>
        <w:rPr>
          <w:rFonts w:asciiTheme="majorHAnsi" w:hAnsiTheme="majorHAnsi"/>
        </w:rPr>
        <w:t>36.820-000, Divino – MG, Telefone (</w:t>
      </w:r>
      <w:r w:rsidRPr="00FD1713">
        <w:rPr>
          <w:rFonts w:asciiTheme="majorHAnsi" w:hAnsiTheme="majorHAnsi"/>
        </w:rPr>
        <w:t>3</w:t>
      </w:r>
      <w:r>
        <w:rPr>
          <w:rFonts w:asciiTheme="majorHAnsi" w:hAnsiTheme="majorHAnsi"/>
        </w:rPr>
        <w:t>2) 3743-</w:t>
      </w:r>
      <w:r w:rsidRPr="00FD1713">
        <w:rPr>
          <w:rFonts w:asciiTheme="majorHAnsi" w:hAnsiTheme="majorHAnsi"/>
        </w:rPr>
        <w:t>0606.</w:t>
      </w:r>
    </w:p>
    <w:p w14:paraId="4B01AAFF" w14:textId="77777777" w:rsidR="00916948" w:rsidRPr="00A82A3D" w:rsidRDefault="00916948" w:rsidP="00FD1713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422513BA" w14:textId="77777777" w:rsidR="00F65BB0" w:rsidRPr="00A82A3D" w:rsidRDefault="00F65BB0" w:rsidP="00FD1713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22E1B05" w14:textId="60B35CDD" w:rsidR="00866D37" w:rsidRDefault="00916948" w:rsidP="00F834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6D37">
        <w:rPr>
          <w:rFonts w:asciiTheme="majorHAnsi" w:hAnsiTheme="majorHAnsi"/>
          <w:b/>
        </w:rPr>
        <w:t xml:space="preserve">PREFEITURA </w:t>
      </w:r>
      <w:r w:rsidR="00F834C1" w:rsidRPr="00866D37">
        <w:rPr>
          <w:rFonts w:asciiTheme="majorHAnsi" w:hAnsiTheme="majorHAnsi"/>
          <w:b/>
        </w:rPr>
        <w:t xml:space="preserve">MUNICIPAL DE </w:t>
      </w:r>
      <w:r w:rsidR="00866D37" w:rsidRPr="00866D37">
        <w:rPr>
          <w:rFonts w:asciiTheme="majorHAnsi" w:hAnsiTheme="majorHAnsi"/>
          <w:b/>
        </w:rPr>
        <w:t>DIVINÓPOLIS - CONCORRÊNCIA PÚBLICA Nº 04/2023</w:t>
      </w:r>
    </w:p>
    <w:p w14:paraId="1A09E656" w14:textId="7EECB4F3" w:rsidR="00916948" w:rsidRPr="00866D37" w:rsidRDefault="00866D37" w:rsidP="00F834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A3D9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66D37">
        <w:rPr>
          <w:rFonts w:asciiTheme="majorHAnsi" w:hAnsiTheme="majorHAnsi"/>
        </w:rPr>
        <w:t>xecução das obras de encabeçamento para a conclusão do acesso do viaduto sobre o ramal ferroviário na estrada DVL-120 - Complexo da Fe</w:t>
      </w:r>
      <w:r>
        <w:rPr>
          <w:rFonts w:asciiTheme="majorHAnsi" w:hAnsiTheme="majorHAnsi"/>
        </w:rPr>
        <w:t>rradura no município de Divinó</w:t>
      </w:r>
      <w:r w:rsidRPr="00866D37">
        <w:rPr>
          <w:rFonts w:asciiTheme="majorHAnsi" w:hAnsiTheme="majorHAnsi"/>
        </w:rPr>
        <w:t>polis/MG. A abertura dos envelopes dar-se-á n</w:t>
      </w:r>
      <w:r>
        <w:rPr>
          <w:rFonts w:asciiTheme="majorHAnsi" w:hAnsiTheme="majorHAnsi"/>
        </w:rPr>
        <w:t>o dia 26 de abril de 2023 às 09</w:t>
      </w:r>
      <w:r w:rsidRPr="00866D37">
        <w:rPr>
          <w:rFonts w:asciiTheme="majorHAnsi" w:hAnsiTheme="majorHAnsi"/>
        </w:rPr>
        <w:t>:00min, na sala de licitações desta Prefeitura.</w:t>
      </w:r>
      <w:r>
        <w:rPr>
          <w:rFonts w:asciiTheme="majorHAnsi" w:hAnsiTheme="majorHAnsi"/>
        </w:rPr>
        <w:t xml:space="preserve"> </w:t>
      </w:r>
      <w:r w:rsidRPr="00866D37">
        <w:rPr>
          <w:rFonts w:asciiTheme="majorHAnsi" w:hAnsiTheme="majorHAnsi"/>
        </w:rPr>
        <w:t xml:space="preserve">O edital em seu inteiro teor estará à disposição dos interessados no site: </w:t>
      </w:r>
      <w:hyperlink r:id="rId31" w:history="1">
        <w:r w:rsidRPr="008F6095">
          <w:rPr>
            <w:rStyle w:val="Hyperlink"/>
            <w:rFonts w:asciiTheme="majorHAnsi" w:hAnsiTheme="majorHAnsi"/>
          </w:rPr>
          <w:t>www.divinopolis.mg.gov.br</w:t>
        </w:r>
      </w:hyperlink>
      <w:r w:rsidRPr="00866D37">
        <w:rPr>
          <w:rFonts w:asciiTheme="majorHAnsi" w:hAnsiTheme="majorHAnsi"/>
        </w:rPr>
        <w:t>. Informações e esclarecimentos poderão ser obtidos pelos telefo</w:t>
      </w:r>
      <w:r>
        <w:rPr>
          <w:rFonts w:asciiTheme="majorHAnsi" w:hAnsiTheme="majorHAnsi"/>
        </w:rPr>
        <w:t>nes (37) 3229-8127 / 3229-8128.</w:t>
      </w:r>
    </w:p>
    <w:p w14:paraId="08D621B9" w14:textId="77777777" w:rsidR="00916948" w:rsidRPr="00A82A3D" w:rsidRDefault="00916948" w:rsidP="00FD1713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3729A0B" w14:textId="77777777" w:rsidR="00F65BB0" w:rsidRPr="00A82A3D" w:rsidRDefault="00F65BB0" w:rsidP="00FD1713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A08CCB6" w14:textId="3E53F795" w:rsidR="00394AEC" w:rsidRDefault="00394AEC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94AEC">
        <w:rPr>
          <w:rFonts w:asciiTheme="majorHAnsi" w:hAnsiTheme="majorHAnsi"/>
          <w:b/>
        </w:rPr>
        <w:t>PREFEITURA MUNICIPAL DE DORES DO INDAIÁ - TOMADA DE PREÇOS Nº004/2023</w:t>
      </w:r>
    </w:p>
    <w:p w14:paraId="139CB868" w14:textId="5F7FD000" w:rsidR="00394AEC" w:rsidRDefault="00394AEC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94AE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394AEC">
        <w:rPr>
          <w:rFonts w:asciiTheme="majorHAnsi" w:hAnsiTheme="majorHAnsi"/>
        </w:rPr>
        <w:t xml:space="preserve">xecução de obra </w:t>
      </w:r>
      <w:r>
        <w:rPr>
          <w:rFonts w:asciiTheme="majorHAnsi" w:hAnsiTheme="majorHAnsi"/>
        </w:rPr>
        <w:t xml:space="preserve">para a reconstrução de 09 </w:t>
      </w:r>
      <w:r w:rsidRPr="00394AEC">
        <w:rPr>
          <w:rFonts w:asciiTheme="majorHAnsi" w:hAnsiTheme="majorHAnsi"/>
        </w:rPr>
        <w:t>unidades habitacionais, em virtude dos desastres provenientes da situação de emergência ou de estado de calamidade pública, reconhecidos pelo Ministério do Desenvolvimento Regional – MDR, no âmbito da Secretaria Nacio</w:t>
      </w:r>
      <w:r>
        <w:rPr>
          <w:rFonts w:asciiTheme="majorHAnsi" w:hAnsiTheme="majorHAnsi"/>
        </w:rPr>
        <w:t xml:space="preserve">nal de Proteção e Defesa Civil. </w:t>
      </w:r>
      <w:r w:rsidRPr="00394AEC">
        <w:rPr>
          <w:rFonts w:asciiTheme="majorHAnsi" w:hAnsiTheme="majorHAnsi"/>
        </w:rPr>
        <w:t xml:space="preserve">Sendo a abertura das propostas marcada para o dia 28/03/2023 às 08:00 horas. Informações podem ser obtidas no setor Licitações à Praça do Rosário, 268, Fone (37) 3551-6256 ou por e-mail </w:t>
      </w:r>
      <w:hyperlink r:id="rId32" w:history="1">
        <w:r w:rsidRPr="008F6095">
          <w:rPr>
            <w:rStyle w:val="Hyperlink"/>
            <w:rFonts w:asciiTheme="majorHAnsi" w:hAnsiTheme="majorHAnsi"/>
          </w:rPr>
          <w:t>licitacao@doresdoindaia.mg.gov.br</w:t>
        </w:r>
      </w:hyperlink>
      <w:r>
        <w:rPr>
          <w:rFonts w:asciiTheme="majorHAnsi" w:hAnsiTheme="majorHAnsi"/>
        </w:rPr>
        <w:t>.</w:t>
      </w:r>
    </w:p>
    <w:p w14:paraId="0873DA06" w14:textId="77777777" w:rsidR="00394AEC" w:rsidRPr="00A82A3D" w:rsidRDefault="00394AEC" w:rsidP="0033415C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455B7634" w14:textId="77777777" w:rsidR="00394AEC" w:rsidRPr="00A82A3D" w:rsidRDefault="00394AEC" w:rsidP="0033415C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040F1AE8" w14:textId="69AD9232" w:rsidR="006166F5" w:rsidRDefault="006166F5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66F5">
        <w:rPr>
          <w:rFonts w:asciiTheme="majorHAnsi" w:hAnsiTheme="majorHAnsi"/>
          <w:b/>
        </w:rPr>
        <w:t>PREFEITURA MUNICIPAL DE ESTIVA - TOMADA DE PREÇOS Nº001/2023</w:t>
      </w:r>
    </w:p>
    <w:p w14:paraId="4203C8B5" w14:textId="739353D5" w:rsidR="006166F5" w:rsidRDefault="006166F5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94AE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6166F5">
        <w:rPr>
          <w:rFonts w:asciiTheme="majorHAnsi" w:hAnsiTheme="majorHAnsi"/>
        </w:rPr>
        <w:t>eforma do prédio d</w:t>
      </w:r>
      <w:r>
        <w:rPr>
          <w:rFonts w:asciiTheme="majorHAnsi" w:hAnsiTheme="majorHAnsi"/>
        </w:rPr>
        <w:t>a Câmara Municipal de Estiva</w:t>
      </w:r>
      <w:r w:rsidRPr="006166F5">
        <w:rPr>
          <w:rFonts w:asciiTheme="majorHAnsi" w:hAnsiTheme="majorHAnsi"/>
        </w:rPr>
        <w:t>. A abertura dar-se-á no dia 20/04/2023, às 14:00 horas. O Edital em inteiro teor estará à disposição dos interessados de 2ª a 6ª feira, das 12</w:t>
      </w:r>
      <w:r>
        <w:rPr>
          <w:rFonts w:asciiTheme="majorHAnsi" w:hAnsiTheme="majorHAnsi"/>
        </w:rPr>
        <w:t>:00</w:t>
      </w:r>
      <w:r w:rsidRPr="006166F5">
        <w:rPr>
          <w:rFonts w:asciiTheme="majorHAnsi" w:hAnsiTheme="majorHAnsi"/>
        </w:rPr>
        <w:t xml:space="preserve"> às 18</w:t>
      </w:r>
      <w:r>
        <w:rPr>
          <w:rFonts w:asciiTheme="majorHAnsi" w:hAnsiTheme="majorHAnsi"/>
        </w:rPr>
        <w:t>:00</w:t>
      </w:r>
      <w:r w:rsidRPr="006166F5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Pr="006166F5">
        <w:rPr>
          <w:rFonts w:asciiTheme="majorHAnsi" w:hAnsiTheme="majorHAnsi"/>
        </w:rPr>
        <w:t>, na Av. Prefeito Gabriel Rosa, n°. 225, Centro - Estiva, CEP 37.54</w:t>
      </w:r>
      <w:r>
        <w:rPr>
          <w:rFonts w:asciiTheme="majorHAnsi" w:hAnsiTheme="majorHAnsi"/>
        </w:rPr>
        <w:t>2- 000. Telefone (35) 3462-1156.</w:t>
      </w:r>
    </w:p>
    <w:p w14:paraId="0E8A8815" w14:textId="77777777" w:rsidR="006166F5" w:rsidRPr="00A82A3D" w:rsidRDefault="006166F5" w:rsidP="0033415C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6041A25" w14:textId="77777777" w:rsidR="006166F5" w:rsidRPr="00A82A3D" w:rsidRDefault="006166F5" w:rsidP="0033415C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595E709" w14:textId="2DF7C8EC" w:rsidR="006166F5" w:rsidRDefault="006166F5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66F5">
        <w:rPr>
          <w:rFonts w:asciiTheme="majorHAnsi" w:hAnsiTheme="majorHAnsi"/>
          <w:b/>
        </w:rPr>
        <w:t>PREFEITURA MUNICIPAL DE IBIRACI - TOMADA DE PREÇOS Nº 002/2023</w:t>
      </w:r>
    </w:p>
    <w:p w14:paraId="7BCE45C5" w14:textId="0E955BFE" w:rsidR="00DA3D96" w:rsidRDefault="006166F5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66F5">
        <w:rPr>
          <w:rFonts w:asciiTheme="majorHAnsi" w:hAnsiTheme="majorHAnsi"/>
        </w:rPr>
        <w:t>Objeto: Reforma, no Prédio Público Bloco 1 – Complexo Municipal de Saúde, Para Alocação do Centro In</w:t>
      </w:r>
      <w:r>
        <w:rPr>
          <w:rFonts w:asciiTheme="majorHAnsi" w:hAnsiTheme="majorHAnsi"/>
        </w:rPr>
        <w:t>tegrado de Vigilância Sanitária</w:t>
      </w:r>
      <w:r w:rsidRPr="006166F5">
        <w:rPr>
          <w:rFonts w:asciiTheme="majorHAnsi" w:hAnsiTheme="majorHAnsi"/>
        </w:rPr>
        <w:t>. Abertura dos envelopes dia 10/04/20</w:t>
      </w:r>
      <w:r>
        <w:rPr>
          <w:rFonts w:asciiTheme="majorHAnsi" w:hAnsiTheme="majorHAnsi"/>
        </w:rPr>
        <w:t>23 às 08:</w:t>
      </w:r>
      <w:r w:rsidRPr="006166F5">
        <w:rPr>
          <w:rFonts w:asciiTheme="majorHAnsi" w:hAnsiTheme="majorHAnsi"/>
        </w:rPr>
        <w:t xml:space="preserve">30min, no Setor de Licitações, R: Seis de Abril, 912. Extração do edital, site </w:t>
      </w:r>
      <w:hyperlink r:id="rId33" w:history="1">
        <w:r w:rsidRPr="008F6095">
          <w:rPr>
            <w:rStyle w:val="Hyperlink"/>
            <w:rFonts w:asciiTheme="majorHAnsi" w:hAnsiTheme="majorHAnsi"/>
          </w:rPr>
          <w:t>www.ibiraci.mg.gov.br</w:t>
        </w:r>
      </w:hyperlink>
      <w:r>
        <w:rPr>
          <w:rFonts w:asciiTheme="majorHAnsi" w:hAnsiTheme="majorHAnsi"/>
        </w:rPr>
        <w:t xml:space="preserve"> e Informações (35) 3544-9700.</w:t>
      </w:r>
    </w:p>
    <w:p w14:paraId="293FC5D6" w14:textId="77777777" w:rsidR="006166F5" w:rsidRPr="00A82A3D" w:rsidRDefault="006166F5" w:rsidP="0033415C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E8C58CE" w14:textId="77777777" w:rsidR="00F65BB0" w:rsidRPr="00A82A3D" w:rsidRDefault="00F65BB0" w:rsidP="0033415C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EE6E7AD" w14:textId="360C8C24" w:rsidR="005D19DF" w:rsidRDefault="005D19DF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D19DF">
        <w:rPr>
          <w:rFonts w:asciiTheme="majorHAnsi" w:hAnsiTheme="majorHAnsi"/>
          <w:b/>
        </w:rPr>
        <w:t>PREFEITURA MUNICIPAL DE IGARAPÉ - CONCORRÊNCIA Nº 01/2023</w:t>
      </w:r>
    </w:p>
    <w:p w14:paraId="12F6CA10" w14:textId="3F57F09A" w:rsidR="006166F5" w:rsidRPr="005D19DF" w:rsidRDefault="005D19DF" w:rsidP="003341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66F5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5D19DF">
        <w:rPr>
          <w:rFonts w:asciiTheme="majorHAnsi" w:hAnsiTheme="majorHAnsi"/>
        </w:rPr>
        <w:t xml:space="preserve">xecução de Construção da Escola Municipal do Ensino Fundamental do Bairro Resplendor no Município de Igarapé/ </w:t>
      </w:r>
      <w:r>
        <w:rPr>
          <w:rFonts w:asciiTheme="majorHAnsi" w:hAnsiTheme="majorHAnsi"/>
        </w:rPr>
        <w:t>MG, no prazo de 12 (doze) meses.</w:t>
      </w:r>
      <w:r w:rsidRPr="005D19DF">
        <w:rPr>
          <w:rFonts w:asciiTheme="majorHAnsi" w:hAnsiTheme="majorHAnsi"/>
        </w:rPr>
        <w:t xml:space="preserve"> A sessão pública ocorrerá às 09</w:t>
      </w:r>
      <w:r>
        <w:rPr>
          <w:rFonts w:asciiTheme="majorHAnsi" w:hAnsiTheme="majorHAnsi"/>
        </w:rPr>
        <w:t xml:space="preserve">:00 </w:t>
      </w:r>
      <w:r w:rsidRPr="005D19D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5D19DF">
        <w:rPr>
          <w:rFonts w:asciiTheme="majorHAnsi" w:hAnsiTheme="majorHAnsi"/>
        </w:rPr>
        <w:t xml:space="preserve"> do dia 25/04/2023.</w:t>
      </w:r>
      <w:r>
        <w:rPr>
          <w:rFonts w:asciiTheme="majorHAnsi" w:hAnsiTheme="majorHAnsi"/>
        </w:rPr>
        <w:t xml:space="preserve"> </w:t>
      </w:r>
      <w:r w:rsidRPr="005D19DF">
        <w:rPr>
          <w:rFonts w:asciiTheme="majorHAnsi" w:hAnsiTheme="majorHAnsi"/>
        </w:rPr>
        <w:t xml:space="preserve">O edital completo está disponível no site </w:t>
      </w:r>
      <w:hyperlink r:id="rId34" w:history="1">
        <w:r w:rsidRPr="008F6095">
          <w:rPr>
            <w:rStyle w:val="Hyperlink"/>
            <w:rFonts w:asciiTheme="majorHAnsi" w:hAnsiTheme="majorHAnsi"/>
          </w:rPr>
          <w:t>www.igarape.mg.gov.br</w:t>
        </w:r>
      </w:hyperlink>
      <w:r w:rsidRPr="005D19DF">
        <w:rPr>
          <w:rFonts w:asciiTheme="majorHAnsi" w:hAnsiTheme="majorHAnsi"/>
        </w:rPr>
        <w:t>, e ainda, no setor de Licitações, situado no prédio da Prefeitura Municipal de Igarapé/MG, na Avenida Governador Valadares, n° 447, Centro, Igarapé/MG, no horário das 08</w:t>
      </w:r>
      <w:r>
        <w:rPr>
          <w:rFonts w:asciiTheme="majorHAnsi" w:hAnsiTheme="majorHAnsi"/>
        </w:rPr>
        <w:t xml:space="preserve">:00 </w:t>
      </w:r>
      <w:r w:rsidRPr="005D19D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5D19DF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 xml:space="preserve">:00 </w:t>
      </w:r>
      <w:r w:rsidRPr="005D19D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5D19DF">
        <w:rPr>
          <w:rFonts w:asciiTheme="majorHAnsi" w:hAnsiTheme="majorHAnsi"/>
        </w:rPr>
        <w:t>. Mais informações, telefone (31) 3534-5357/55</w:t>
      </w:r>
      <w:r>
        <w:rPr>
          <w:rFonts w:asciiTheme="majorHAnsi" w:hAnsiTheme="majorHAnsi"/>
        </w:rPr>
        <w:t>.</w:t>
      </w:r>
    </w:p>
    <w:p w14:paraId="493510A0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82616A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ADAC8B" w14:textId="77777777" w:rsidR="00A82A3D" w:rsidRPr="00A82A3D" w:rsidRDefault="00A82A3D" w:rsidP="0036741F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11025062" w14:textId="0080936B" w:rsidR="0036741F" w:rsidRPr="008650B9" w:rsidRDefault="0036741F" w:rsidP="00367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50B9">
        <w:rPr>
          <w:rFonts w:asciiTheme="majorHAnsi" w:hAnsiTheme="majorHAnsi"/>
          <w:b/>
        </w:rPr>
        <w:t xml:space="preserve">PREFEITURA </w:t>
      </w:r>
      <w:r w:rsidR="008650B9" w:rsidRPr="008650B9">
        <w:rPr>
          <w:rFonts w:asciiTheme="majorHAnsi" w:hAnsiTheme="majorHAnsi"/>
          <w:b/>
        </w:rPr>
        <w:t>MUNICIPAL DE ITABIRITO - CONCORRÊNCIA PUBLICA</w:t>
      </w:r>
      <w:r w:rsidR="0063024D">
        <w:rPr>
          <w:rFonts w:asciiTheme="majorHAnsi" w:hAnsiTheme="majorHAnsi"/>
          <w:b/>
        </w:rPr>
        <w:t xml:space="preserve"> </w:t>
      </w:r>
      <w:r w:rsidR="0063024D" w:rsidRPr="005D19DF">
        <w:rPr>
          <w:rFonts w:asciiTheme="majorHAnsi" w:hAnsiTheme="majorHAnsi"/>
          <w:b/>
        </w:rPr>
        <w:t>Nº</w:t>
      </w:r>
      <w:r w:rsidR="008650B9" w:rsidRPr="008650B9">
        <w:rPr>
          <w:rFonts w:asciiTheme="majorHAnsi" w:hAnsiTheme="majorHAnsi"/>
          <w:b/>
        </w:rPr>
        <w:t xml:space="preserve"> 033/2023</w:t>
      </w:r>
    </w:p>
    <w:p w14:paraId="192F2E80" w14:textId="645272B2" w:rsidR="0036741F" w:rsidRDefault="0036741F" w:rsidP="00367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50B9">
        <w:rPr>
          <w:rFonts w:asciiTheme="majorHAnsi" w:hAnsiTheme="majorHAnsi"/>
        </w:rPr>
        <w:t xml:space="preserve">Objeto: </w:t>
      </w:r>
      <w:r w:rsidR="008650B9">
        <w:rPr>
          <w:rFonts w:asciiTheme="majorHAnsi" w:hAnsiTheme="majorHAnsi"/>
        </w:rPr>
        <w:t>E</w:t>
      </w:r>
      <w:r w:rsidRPr="008650B9">
        <w:rPr>
          <w:rFonts w:asciiTheme="majorHAnsi" w:hAnsiTheme="majorHAnsi"/>
        </w:rPr>
        <w:t>xecução de pontes em estrutura mista de aço e concreto e</w:t>
      </w:r>
      <w:r w:rsidR="008650B9" w:rsidRPr="008650B9">
        <w:rPr>
          <w:rFonts w:asciiTheme="majorHAnsi" w:hAnsiTheme="majorHAnsi"/>
        </w:rPr>
        <w:t xml:space="preserve"> </w:t>
      </w:r>
      <w:r w:rsidRPr="008650B9">
        <w:rPr>
          <w:rFonts w:asciiTheme="majorHAnsi" w:hAnsiTheme="majorHAnsi"/>
        </w:rPr>
        <w:t>construção de galerias de concreto armado em diversos locais no município</w:t>
      </w:r>
      <w:r w:rsidR="008650B9" w:rsidRPr="008650B9">
        <w:rPr>
          <w:rFonts w:asciiTheme="majorHAnsi" w:hAnsiTheme="majorHAnsi"/>
        </w:rPr>
        <w:t xml:space="preserve"> </w:t>
      </w:r>
      <w:r w:rsidRPr="008650B9">
        <w:rPr>
          <w:rFonts w:asciiTheme="majorHAnsi" w:hAnsiTheme="majorHAnsi"/>
        </w:rPr>
        <w:t>de Itabirito/MG. A abertura será dia</w:t>
      </w:r>
      <w:r w:rsidR="008650B9" w:rsidRPr="008650B9">
        <w:rPr>
          <w:rFonts w:asciiTheme="majorHAnsi" w:hAnsiTheme="majorHAnsi"/>
        </w:rPr>
        <w:t xml:space="preserve"> </w:t>
      </w:r>
      <w:r w:rsidRPr="008650B9">
        <w:rPr>
          <w:rFonts w:asciiTheme="majorHAnsi" w:hAnsiTheme="majorHAnsi"/>
        </w:rPr>
        <w:t xml:space="preserve">03/05/2023 às 13:00 horas. O edital poderá ser retirado pelo site: </w:t>
      </w:r>
      <w:hyperlink r:id="rId35" w:history="1">
        <w:r w:rsidR="008650B9" w:rsidRPr="008F6095">
          <w:rPr>
            <w:rStyle w:val="Hyperlink"/>
            <w:rFonts w:asciiTheme="majorHAnsi" w:hAnsiTheme="majorHAnsi"/>
          </w:rPr>
          <w:t>www.itabirito.mg.gov.br</w:t>
        </w:r>
      </w:hyperlink>
      <w:r w:rsidR="008650B9">
        <w:rPr>
          <w:rFonts w:asciiTheme="majorHAnsi" w:hAnsiTheme="majorHAnsi"/>
        </w:rPr>
        <w:t>, no Depto de Licitações,</w:t>
      </w:r>
      <w:r w:rsidRPr="008650B9">
        <w:rPr>
          <w:rFonts w:asciiTheme="majorHAnsi" w:hAnsiTheme="majorHAnsi"/>
        </w:rPr>
        <w:t xml:space="preserve"> e-mail: </w:t>
      </w:r>
      <w:hyperlink r:id="rId36" w:history="1">
        <w:r w:rsidR="008650B9" w:rsidRPr="008F6095">
          <w:rPr>
            <w:rStyle w:val="Hyperlink"/>
            <w:rFonts w:asciiTheme="majorHAnsi" w:hAnsiTheme="majorHAnsi"/>
          </w:rPr>
          <w:t>licitacao@pmi.mg.gov.br</w:t>
        </w:r>
      </w:hyperlink>
      <w:r w:rsidRPr="008650B9">
        <w:rPr>
          <w:rFonts w:asciiTheme="majorHAnsi" w:hAnsiTheme="majorHAnsi"/>
        </w:rPr>
        <w:t>. Tel</w:t>
      </w:r>
      <w:r w:rsidR="008650B9">
        <w:rPr>
          <w:rFonts w:asciiTheme="majorHAnsi" w:hAnsiTheme="majorHAnsi"/>
        </w:rPr>
        <w:t>efone</w:t>
      </w:r>
      <w:r w:rsidRPr="008650B9">
        <w:rPr>
          <w:rFonts w:asciiTheme="majorHAnsi" w:hAnsiTheme="majorHAnsi"/>
        </w:rPr>
        <w:t>: (31) 3561-4086.</w:t>
      </w:r>
    </w:p>
    <w:p w14:paraId="3274181E" w14:textId="77777777" w:rsidR="004913E7" w:rsidRPr="00F65BB0" w:rsidRDefault="004913E7" w:rsidP="0036741F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ACE0A5F" w14:textId="77777777" w:rsidR="004913E7" w:rsidRPr="00F65BB0" w:rsidRDefault="004913E7" w:rsidP="0036741F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8B649BD" w14:textId="77777777" w:rsidR="0063024D" w:rsidRDefault="004913E7" w:rsidP="00367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913E7">
        <w:rPr>
          <w:rFonts w:asciiTheme="majorHAnsi" w:hAnsiTheme="majorHAnsi"/>
          <w:b/>
        </w:rPr>
        <w:t xml:space="preserve">PREFEITURA MUNICIPAL DE </w:t>
      </w:r>
      <w:r w:rsidR="0063024D">
        <w:rPr>
          <w:rFonts w:asciiTheme="majorHAnsi" w:hAnsiTheme="majorHAnsi"/>
          <w:b/>
        </w:rPr>
        <w:t>ITAGUARA</w:t>
      </w:r>
    </w:p>
    <w:p w14:paraId="6A0591A0" w14:textId="77777777" w:rsidR="0063024D" w:rsidRDefault="0063024D" w:rsidP="00367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492F187" w14:textId="3520F3B3" w:rsidR="004913E7" w:rsidRDefault="004913E7" w:rsidP="00367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13E7">
        <w:rPr>
          <w:rFonts w:asciiTheme="majorHAnsi" w:hAnsiTheme="majorHAnsi"/>
          <w:b/>
        </w:rPr>
        <w:t xml:space="preserve">CONCORRÊNCIA </w:t>
      </w:r>
      <w:r w:rsidR="0063024D" w:rsidRPr="005D19DF">
        <w:rPr>
          <w:rFonts w:asciiTheme="majorHAnsi" w:hAnsiTheme="majorHAnsi"/>
          <w:b/>
        </w:rPr>
        <w:t>Nº</w:t>
      </w:r>
      <w:r w:rsidR="0063024D" w:rsidRPr="004913E7">
        <w:rPr>
          <w:rFonts w:asciiTheme="majorHAnsi" w:hAnsiTheme="majorHAnsi"/>
          <w:b/>
        </w:rPr>
        <w:t xml:space="preserve"> </w:t>
      </w:r>
      <w:r w:rsidRPr="004913E7">
        <w:rPr>
          <w:rFonts w:asciiTheme="majorHAnsi" w:hAnsiTheme="majorHAnsi"/>
          <w:b/>
        </w:rPr>
        <w:t>01/2023</w:t>
      </w:r>
    </w:p>
    <w:p w14:paraId="03532A76" w14:textId="6937DB9B" w:rsidR="0063024D" w:rsidRDefault="004913E7" w:rsidP="00367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50B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4913E7">
        <w:rPr>
          <w:rFonts w:asciiTheme="majorHAnsi" w:hAnsiTheme="majorHAnsi"/>
        </w:rPr>
        <w:t>xecução de obra de Amplia</w:t>
      </w:r>
      <w:r>
        <w:rPr>
          <w:rFonts w:asciiTheme="majorHAnsi" w:hAnsiTheme="majorHAnsi"/>
        </w:rPr>
        <w:t>ção da Farmácia de Minas, situ</w:t>
      </w:r>
      <w:r w:rsidRPr="004913E7">
        <w:rPr>
          <w:rFonts w:asciiTheme="majorHAnsi" w:hAnsiTheme="majorHAnsi"/>
        </w:rPr>
        <w:t>ada à Rua Itaúna, nº 27, Bairro Centro</w:t>
      </w:r>
      <w:r>
        <w:rPr>
          <w:rFonts w:asciiTheme="majorHAnsi" w:hAnsiTheme="majorHAnsi"/>
        </w:rPr>
        <w:t>, Itaguara/MG. Os envelopes de Documentação e Proposta</w:t>
      </w:r>
      <w:r w:rsidRPr="004913E7">
        <w:rPr>
          <w:rFonts w:asciiTheme="majorHAnsi" w:hAnsiTheme="majorHAnsi"/>
        </w:rPr>
        <w:t xml:space="preserve"> na sede da Prefeitura Municipal de Itaguara, situada à Rua Padre</w:t>
      </w:r>
      <w:r>
        <w:rPr>
          <w:rFonts w:asciiTheme="majorHAnsi" w:hAnsiTheme="majorHAnsi"/>
        </w:rPr>
        <w:t xml:space="preserve"> Gregório, 187 – Bairro centro </w:t>
      </w:r>
      <w:r w:rsidRPr="004913E7">
        <w:rPr>
          <w:rFonts w:asciiTheme="majorHAnsi" w:hAnsiTheme="majorHAnsi"/>
        </w:rPr>
        <w:t xml:space="preserve">–Itaguara/MG, </w:t>
      </w:r>
      <w:r>
        <w:rPr>
          <w:rFonts w:asciiTheme="majorHAnsi" w:hAnsiTheme="majorHAnsi"/>
        </w:rPr>
        <w:t>até o dia 25/04/2023 às 09:00 horas</w:t>
      </w:r>
      <w:r w:rsidRPr="004913E7">
        <w:rPr>
          <w:rFonts w:asciiTheme="majorHAnsi" w:hAnsiTheme="majorHAnsi"/>
        </w:rPr>
        <w:t>, e a abertur</w:t>
      </w:r>
      <w:r>
        <w:rPr>
          <w:rFonts w:asciiTheme="majorHAnsi" w:hAnsiTheme="majorHAnsi"/>
        </w:rPr>
        <w:t>a às 09:00 horas</w:t>
      </w:r>
      <w:r w:rsidRPr="004913E7">
        <w:rPr>
          <w:rFonts w:asciiTheme="majorHAnsi" w:hAnsiTheme="majorHAnsi"/>
        </w:rPr>
        <w:t xml:space="preserve">, em sessão pública. Consulta </w:t>
      </w:r>
      <w:r>
        <w:rPr>
          <w:rFonts w:asciiTheme="majorHAnsi" w:hAnsiTheme="majorHAnsi"/>
        </w:rPr>
        <w:t xml:space="preserve">ao edital no site </w:t>
      </w:r>
      <w:hyperlink r:id="rId37" w:history="1">
        <w:r w:rsidRPr="008F6095">
          <w:rPr>
            <w:rStyle w:val="Hyperlink"/>
            <w:rFonts w:asciiTheme="majorHAnsi" w:hAnsiTheme="majorHAnsi"/>
          </w:rPr>
          <w:t>www.itaguara.mg.gov.br</w:t>
        </w:r>
      </w:hyperlink>
      <w:r>
        <w:rPr>
          <w:rFonts w:asciiTheme="majorHAnsi" w:hAnsiTheme="majorHAnsi"/>
        </w:rPr>
        <w:t>.</w:t>
      </w:r>
    </w:p>
    <w:p w14:paraId="1EF0C46B" w14:textId="77777777" w:rsidR="00F65BB0" w:rsidRDefault="00F65BB0" w:rsidP="00367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88887B" w14:textId="3060201C" w:rsidR="0063024D" w:rsidRPr="0063024D" w:rsidRDefault="0063024D" w:rsidP="003674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3024D">
        <w:rPr>
          <w:rFonts w:asciiTheme="majorHAnsi" w:hAnsiTheme="majorHAnsi"/>
          <w:b/>
        </w:rPr>
        <w:t xml:space="preserve">CONCORRÊNCIA </w:t>
      </w:r>
      <w:r w:rsidRPr="005D19DF">
        <w:rPr>
          <w:rFonts w:asciiTheme="majorHAnsi" w:hAnsiTheme="majorHAnsi"/>
          <w:b/>
        </w:rPr>
        <w:t>Nº</w:t>
      </w:r>
      <w:r w:rsidRPr="0063024D">
        <w:rPr>
          <w:rFonts w:asciiTheme="majorHAnsi" w:hAnsiTheme="majorHAnsi"/>
          <w:b/>
        </w:rPr>
        <w:t xml:space="preserve"> 02/2023</w:t>
      </w:r>
    </w:p>
    <w:p w14:paraId="2890B20C" w14:textId="406E543C" w:rsidR="0063024D" w:rsidRPr="0063024D" w:rsidRDefault="0063024D" w:rsidP="003674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3024D">
        <w:rPr>
          <w:rFonts w:asciiTheme="majorHAnsi" w:hAnsiTheme="majorHAnsi"/>
        </w:rPr>
        <w:t xml:space="preserve">Objeto: </w:t>
      </w:r>
      <w:r w:rsidR="00C65CAB">
        <w:rPr>
          <w:rFonts w:asciiTheme="majorHAnsi" w:hAnsiTheme="majorHAnsi"/>
        </w:rPr>
        <w:t>P</w:t>
      </w:r>
      <w:r w:rsidR="00C65CAB" w:rsidRPr="0063024D">
        <w:rPr>
          <w:rFonts w:asciiTheme="majorHAnsi" w:hAnsiTheme="majorHAnsi"/>
        </w:rPr>
        <w:t xml:space="preserve">avimentação asfáltica em </w:t>
      </w:r>
      <w:r w:rsidRPr="0063024D">
        <w:rPr>
          <w:rFonts w:asciiTheme="majorHAnsi" w:hAnsiTheme="majorHAnsi"/>
        </w:rPr>
        <w:t>CBUQ em diversas vias públicas urbanas do Mu</w:t>
      </w:r>
      <w:r w:rsidR="00C65CAB">
        <w:rPr>
          <w:rFonts w:asciiTheme="majorHAnsi" w:hAnsiTheme="majorHAnsi"/>
        </w:rPr>
        <w:t>nicípio de Itaguara/MG, em qua</w:t>
      </w:r>
      <w:r w:rsidRPr="0063024D">
        <w:rPr>
          <w:rFonts w:asciiTheme="majorHAnsi" w:hAnsiTheme="majorHAnsi"/>
        </w:rPr>
        <w:t>tro metas: Meta 1: Rua Abel Marcelino da Costa e Rua Adão Silva Rodrigues, Bairro Vista Alegre; Meta 2: Rua Clementina, Bairros Caiapó de Almeida e Liberdade; Meta 3: Rua Marechal Deodoro da Fonseca, Bairros Centro, Maria do Carmo e Alto do Rosário; e Meta 4: Trecho da Rua Perdões e Rua Professor Manoel Batista, Bairros Alto Santa Cruz e Vitalino</w:t>
      </w:r>
      <w:r w:rsidR="00C65CAB">
        <w:rPr>
          <w:rFonts w:asciiTheme="majorHAnsi" w:hAnsiTheme="majorHAnsi"/>
        </w:rPr>
        <w:t xml:space="preserve"> de Oliveira. Os envelopes de </w:t>
      </w:r>
      <w:r w:rsidRPr="0063024D">
        <w:rPr>
          <w:rFonts w:asciiTheme="majorHAnsi" w:hAnsiTheme="majorHAnsi"/>
        </w:rPr>
        <w:t>Documentação</w:t>
      </w:r>
      <w:r w:rsidR="00C65CAB">
        <w:rPr>
          <w:rFonts w:asciiTheme="majorHAnsi" w:hAnsiTheme="majorHAnsi"/>
        </w:rPr>
        <w:t xml:space="preserve"> e Proposta</w:t>
      </w:r>
      <w:r w:rsidRPr="0063024D">
        <w:rPr>
          <w:rFonts w:asciiTheme="majorHAnsi" w:hAnsiTheme="majorHAnsi"/>
        </w:rPr>
        <w:t xml:space="preserve"> na sede da Prefeitura Municipal de Itaguara, situada à Rua Padr</w:t>
      </w:r>
      <w:r w:rsidR="00C65CAB">
        <w:rPr>
          <w:rFonts w:asciiTheme="majorHAnsi" w:hAnsiTheme="majorHAnsi"/>
        </w:rPr>
        <w:t xml:space="preserve">e Gregório, 187 – Bairro, centro, </w:t>
      </w:r>
      <w:r w:rsidRPr="0063024D">
        <w:rPr>
          <w:rFonts w:asciiTheme="majorHAnsi" w:hAnsiTheme="majorHAnsi"/>
        </w:rPr>
        <w:t xml:space="preserve">Itaguara/MG, </w:t>
      </w:r>
      <w:r w:rsidR="00C65CAB">
        <w:rPr>
          <w:rFonts w:asciiTheme="majorHAnsi" w:hAnsiTheme="majorHAnsi"/>
        </w:rPr>
        <w:t>até o dia 25/04/2023 às 10:00 horas, e a abertura às 10:00 horas</w:t>
      </w:r>
      <w:r w:rsidRPr="0063024D">
        <w:rPr>
          <w:rFonts w:asciiTheme="majorHAnsi" w:hAnsiTheme="majorHAnsi"/>
        </w:rPr>
        <w:t xml:space="preserve">, em sessão pública. Consulta ao edital no site </w:t>
      </w:r>
      <w:hyperlink r:id="rId38" w:history="1">
        <w:r w:rsidR="00C65CAB" w:rsidRPr="008F6095">
          <w:rPr>
            <w:rStyle w:val="Hyperlink"/>
            <w:rFonts w:asciiTheme="majorHAnsi" w:hAnsiTheme="majorHAnsi"/>
          </w:rPr>
          <w:t>www.itaguara.mg.gov.br</w:t>
        </w:r>
      </w:hyperlink>
      <w:r w:rsidR="00C65CAB">
        <w:rPr>
          <w:rFonts w:asciiTheme="majorHAnsi" w:hAnsiTheme="majorHAnsi"/>
        </w:rPr>
        <w:t>.</w:t>
      </w:r>
    </w:p>
    <w:p w14:paraId="249D1190" w14:textId="77777777" w:rsidR="004913E7" w:rsidRPr="00F65BB0" w:rsidRDefault="004913E7" w:rsidP="0036741F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44C35698" w14:textId="77777777" w:rsidR="00A1570B" w:rsidRPr="00F65BB0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59665B8" w14:textId="77777777" w:rsidR="00237572" w:rsidRDefault="0023757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37572">
        <w:rPr>
          <w:rFonts w:asciiTheme="majorHAnsi" w:hAnsiTheme="majorHAnsi"/>
          <w:b/>
        </w:rPr>
        <w:t xml:space="preserve">PREFEITURA MUNICIPAL DE </w:t>
      </w:r>
      <w:r>
        <w:rPr>
          <w:rFonts w:asciiTheme="majorHAnsi" w:hAnsiTheme="majorHAnsi"/>
          <w:b/>
        </w:rPr>
        <w:t>JANAÚBA</w:t>
      </w:r>
    </w:p>
    <w:p w14:paraId="129DF08E" w14:textId="77777777" w:rsidR="00237572" w:rsidRDefault="0023757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8BE1AE5" w14:textId="05C9325E" w:rsidR="005B7756" w:rsidRPr="00237572" w:rsidRDefault="0023757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37572">
        <w:rPr>
          <w:rFonts w:asciiTheme="majorHAnsi" w:hAnsiTheme="majorHAnsi"/>
          <w:b/>
        </w:rPr>
        <w:t>TOMADA DE PREÇO Nº 02/2023</w:t>
      </w:r>
    </w:p>
    <w:p w14:paraId="14DDE248" w14:textId="52F7891E" w:rsidR="00A1570B" w:rsidRDefault="0023757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3024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EB5D3D">
        <w:rPr>
          <w:rFonts w:asciiTheme="majorHAnsi" w:hAnsiTheme="majorHAnsi"/>
        </w:rPr>
        <w:t>R</w:t>
      </w:r>
      <w:r w:rsidR="005B7756" w:rsidRPr="005B7756">
        <w:rPr>
          <w:rFonts w:asciiTheme="majorHAnsi" w:hAnsiTheme="majorHAnsi"/>
        </w:rPr>
        <w:t xml:space="preserve">eforma da rodoviária deste município, </w:t>
      </w:r>
      <w:r w:rsidR="00EB5D3D" w:rsidRPr="005B7756">
        <w:rPr>
          <w:rFonts w:asciiTheme="majorHAnsi" w:hAnsiTheme="majorHAnsi"/>
        </w:rPr>
        <w:t>que realizará no dia 10 de abril de 2023, às 14:00</w:t>
      </w:r>
      <w:r w:rsidR="00EB5D3D">
        <w:rPr>
          <w:rFonts w:asciiTheme="majorHAnsi" w:hAnsiTheme="majorHAnsi"/>
        </w:rPr>
        <w:t xml:space="preserve"> horas</w:t>
      </w:r>
      <w:r w:rsidR="00EB5D3D" w:rsidRPr="005B7756">
        <w:rPr>
          <w:rFonts w:asciiTheme="majorHAnsi" w:hAnsiTheme="majorHAnsi"/>
        </w:rPr>
        <w:t>, em sua sede situad</w:t>
      </w:r>
      <w:r>
        <w:rPr>
          <w:rFonts w:asciiTheme="majorHAnsi" w:hAnsiTheme="majorHAnsi"/>
        </w:rPr>
        <w:t>a na praça Dr. R</w:t>
      </w:r>
      <w:r w:rsidR="00EB5D3D">
        <w:rPr>
          <w:rFonts w:asciiTheme="majorHAnsi" w:hAnsiTheme="majorHAnsi"/>
        </w:rPr>
        <w:t>ockert, n° 92, C</w:t>
      </w:r>
      <w:r w:rsidR="00EB5D3D" w:rsidRPr="005B7756">
        <w:rPr>
          <w:rFonts w:asciiTheme="majorHAnsi" w:hAnsiTheme="majorHAnsi"/>
        </w:rPr>
        <w:t>entro</w:t>
      </w:r>
      <w:r w:rsidR="005B7756" w:rsidRPr="005B7756">
        <w:rPr>
          <w:rFonts w:asciiTheme="majorHAnsi" w:hAnsiTheme="majorHAnsi"/>
        </w:rPr>
        <w:t>, cuja cópia poderá ser adquirida junto ao setor de licitações, no referido endereço, no horário de 12:00 às 18:00 horas, assim como no si</w:t>
      </w:r>
      <w:r w:rsidR="00EB5D3D">
        <w:rPr>
          <w:rFonts w:asciiTheme="majorHAnsi" w:hAnsiTheme="majorHAnsi"/>
        </w:rPr>
        <w:t xml:space="preserve">te: </w:t>
      </w:r>
      <w:hyperlink r:id="rId39" w:history="1">
        <w:r w:rsidR="00EB5D3D" w:rsidRPr="008F6095">
          <w:rPr>
            <w:rStyle w:val="Hyperlink"/>
            <w:rFonts w:asciiTheme="majorHAnsi" w:hAnsiTheme="majorHAnsi"/>
          </w:rPr>
          <w:t>www.janauba.mg.gov.br</w:t>
        </w:r>
      </w:hyperlink>
      <w:r w:rsidR="005B7756" w:rsidRPr="005B7756">
        <w:rPr>
          <w:rFonts w:asciiTheme="majorHAnsi" w:hAnsiTheme="majorHAnsi"/>
        </w:rPr>
        <w:t>.</w:t>
      </w:r>
    </w:p>
    <w:p w14:paraId="20F7A597" w14:textId="77777777" w:rsidR="00EB5D3D" w:rsidRDefault="00EB5D3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A1F072" w14:textId="77777777" w:rsidR="00237572" w:rsidRPr="00237572" w:rsidRDefault="0023757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37572">
        <w:rPr>
          <w:rFonts w:asciiTheme="majorHAnsi" w:hAnsiTheme="majorHAnsi"/>
          <w:b/>
        </w:rPr>
        <w:t>TOMADA DE PREÇO Nº 06/2023</w:t>
      </w:r>
    </w:p>
    <w:p w14:paraId="6A814B9F" w14:textId="74B3C2D6" w:rsidR="00237572" w:rsidRPr="00237572" w:rsidRDefault="0023757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3024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237572">
        <w:rPr>
          <w:rFonts w:asciiTheme="majorHAnsi" w:hAnsiTheme="majorHAnsi"/>
        </w:rPr>
        <w:t>alçamento de logradouros públicos com bloquete sextavado, que realizará no dia 10 de abril de 2023, às 10:00</w:t>
      </w:r>
      <w:r>
        <w:rPr>
          <w:rFonts w:asciiTheme="majorHAnsi" w:hAnsiTheme="majorHAnsi"/>
        </w:rPr>
        <w:t>, em sua sede situada na praça Dr. Rockert, n° 92, C</w:t>
      </w:r>
      <w:r w:rsidRPr="00237572">
        <w:rPr>
          <w:rFonts w:asciiTheme="majorHAnsi" w:hAnsiTheme="majorHAnsi"/>
        </w:rPr>
        <w:t>entro,</w:t>
      </w:r>
      <w:r>
        <w:rPr>
          <w:rFonts w:asciiTheme="majorHAnsi" w:hAnsiTheme="majorHAnsi"/>
        </w:rPr>
        <w:t xml:space="preserve"> </w:t>
      </w:r>
      <w:r w:rsidRPr="00237572">
        <w:rPr>
          <w:rFonts w:asciiTheme="majorHAnsi" w:hAnsiTheme="majorHAnsi"/>
        </w:rPr>
        <w:t>cuja cópia poderá ser adqu</w:t>
      </w:r>
      <w:r>
        <w:rPr>
          <w:rFonts w:asciiTheme="majorHAnsi" w:hAnsiTheme="majorHAnsi"/>
        </w:rPr>
        <w:t>irida junto ao setor de licita</w:t>
      </w:r>
      <w:r w:rsidRPr="00237572">
        <w:rPr>
          <w:rFonts w:asciiTheme="majorHAnsi" w:hAnsiTheme="majorHAnsi"/>
        </w:rPr>
        <w:t xml:space="preserve">ções, no referido endereço, no horário de 12:00 às 18:00 horas, assim como no site: </w:t>
      </w:r>
      <w:hyperlink r:id="rId40" w:history="1">
        <w:r w:rsidRPr="008F6095">
          <w:rPr>
            <w:rStyle w:val="Hyperlink"/>
            <w:rFonts w:asciiTheme="majorHAnsi" w:hAnsiTheme="majorHAnsi"/>
          </w:rPr>
          <w:t>www.janauba.mg.gov.br</w:t>
        </w:r>
      </w:hyperlink>
      <w:r>
        <w:rPr>
          <w:rFonts w:asciiTheme="majorHAnsi" w:hAnsiTheme="majorHAnsi"/>
        </w:rPr>
        <w:t>.</w:t>
      </w:r>
    </w:p>
    <w:p w14:paraId="57984C13" w14:textId="77777777" w:rsidR="00EB5D3D" w:rsidRPr="00F65BB0" w:rsidRDefault="00EB5D3D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895EC3E" w14:textId="77777777" w:rsidR="002A1EC8" w:rsidRPr="00F65BB0" w:rsidRDefault="002A1EC8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D2B0484" w14:textId="757AB6D0" w:rsidR="002A1EC8" w:rsidRDefault="0023757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A1EC8">
        <w:rPr>
          <w:rFonts w:asciiTheme="majorHAnsi" w:hAnsiTheme="majorHAnsi"/>
          <w:b/>
        </w:rPr>
        <w:t xml:space="preserve">PREFEITURA </w:t>
      </w:r>
      <w:r w:rsidR="002A1EC8" w:rsidRPr="002A1EC8">
        <w:rPr>
          <w:rFonts w:asciiTheme="majorHAnsi" w:hAnsiTheme="majorHAnsi"/>
          <w:b/>
        </w:rPr>
        <w:t>MUNICIPAL DE JEQUITIBÁ - TOMADA DE PREÇOS Nº 03/2023</w:t>
      </w:r>
    </w:p>
    <w:p w14:paraId="1F3EAE90" w14:textId="3B4F8A64" w:rsidR="00A1570B" w:rsidRDefault="002A1EC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3024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Execução de Obras de </w:t>
      </w:r>
      <w:r w:rsidRPr="002A1EC8">
        <w:rPr>
          <w:rFonts w:asciiTheme="majorHAnsi" w:hAnsiTheme="majorHAnsi"/>
        </w:rPr>
        <w:t>construção de gal</w:t>
      </w:r>
      <w:r>
        <w:rPr>
          <w:rFonts w:asciiTheme="majorHAnsi" w:hAnsiTheme="majorHAnsi"/>
        </w:rPr>
        <w:t>pão metálico</w:t>
      </w:r>
      <w:r w:rsidRPr="002A1EC8">
        <w:rPr>
          <w:rFonts w:asciiTheme="majorHAnsi" w:hAnsiTheme="majorHAnsi"/>
        </w:rPr>
        <w:t xml:space="preserve">. O edital está à disposição dos interessados na sede do Município de 2ª a 6ª feira, de </w:t>
      </w:r>
      <w:r>
        <w:rPr>
          <w:rFonts w:asciiTheme="majorHAnsi" w:hAnsiTheme="majorHAnsi"/>
        </w:rPr>
        <w:t>0</w:t>
      </w:r>
      <w:r w:rsidRPr="002A1EC8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Pr="002A1EC8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>:00</w:t>
      </w:r>
      <w:r w:rsidRPr="002A1EC8">
        <w:rPr>
          <w:rFonts w:asciiTheme="majorHAnsi" w:hAnsiTheme="majorHAnsi"/>
        </w:rPr>
        <w:t xml:space="preserve"> horas ou através do site </w:t>
      </w:r>
      <w:hyperlink r:id="rId41" w:history="1">
        <w:r w:rsidRPr="008F6095">
          <w:rPr>
            <w:rStyle w:val="Hyperlink"/>
            <w:rFonts w:asciiTheme="majorHAnsi" w:hAnsiTheme="majorHAnsi"/>
          </w:rPr>
          <w:t>www.jequitiba.mg.gov.br</w:t>
        </w:r>
      </w:hyperlink>
      <w:r w:rsidRPr="002A1EC8">
        <w:rPr>
          <w:rFonts w:asciiTheme="majorHAnsi" w:hAnsiTheme="majorHAnsi"/>
        </w:rPr>
        <w:t>. Os envelopes dev</w:t>
      </w:r>
      <w:r>
        <w:rPr>
          <w:rFonts w:asciiTheme="majorHAnsi" w:hAnsiTheme="majorHAnsi"/>
        </w:rPr>
        <w:t>erão ser protocolados até às 08:30 horas do dia 11/04/2023</w:t>
      </w:r>
      <w:r w:rsidRPr="002A1EC8">
        <w:rPr>
          <w:rFonts w:asciiTheme="majorHAnsi" w:hAnsiTheme="majorHAnsi"/>
        </w:rPr>
        <w:t>. Mais informações poderão ser obtidas atr</w:t>
      </w:r>
      <w:r>
        <w:rPr>
          <w:rFonts w:asciiTheme="majorHAnsi" w:hAnsiTheme="majorHAnsi"/>
        </w:rPr>
        <w:t>avés do telefone (31) 3717-6222.</w:t>
      </w:r>
    </w:p>
    <w:p w14:paraId="15AC010F" w14:textId="77777777" w:rsidR="00F65BB0" w:rsidRDefault="00F65BB0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4C658844" w14:textId="4C2AD2CE" w:rsidR="00A036CD" w:rsidRDefault="00A036CD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036CD">
        <w:rPr>
          <w:rFonts w:asciiTheme="majorHAnsi" w:hAnsiTheme="majorHAnsi"/>
          <w:b/>
        </w:rPr>
        <w:t>PREFEITURA MUNICIPAL DE LUISLÂNDIA - TOMADA DE PREÇOS Nº 005/2023</w:t>
      </w:r>
    </w:p>
    <w:p w14:paraId="757CE069" w14:textId="5F65AC7E" w:rsidR="002A1EC8" w:rsidRDefault="00A036CD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3024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A036CD">
        <w:rPr>
          <w:rFonts w:asciiTheme="majorHAnsi" w:hAnsiTheme="majorHAnsi"/>
        </w:rPr>
        <w:t>xecução de obra de construção da quadra poliesportiva na Comunidade de Lagoa, no Município de Luislândia/MG. Abert</w:t>
      </w:r>
      <w:r>
        <w:rPr>
          <w:rFonts w:asciiTheme="majorHAnsi" w:hAnsiTheme="majorHAnsi"/>
        </w:rPr>
        <w:t>ura da sessão: 14/04/2023 às 09:</w:t>
      </w:r>
      <w:r w:rsidRPr="00A036CD">
        <w:rPr>
          <w:rFonts w:asciiTheme="majorHAnsi" w:hAnsiTheme="majorHAnsi"/>
        </w:rPr>
        <w:t xml:space="preserve">00min. Edital disponível através do e-mail: </w:t>
      </w:r>
      <w:hyperlink r:id="rId42" w:history="1">
        <w:r w:rsidRPr="008F6095">
          <w:rPr>
            <w:rStyle w:val="Hyperlink"/>
            <w:rFonts w:asciiTheme="majorHAnsi" w:hAnsiTheme="majorHAnsi"/>
          </w:rPr>
          <w:t>licitacao@luislandia.mg.gov.br</w:t>
        </w:r>
      </w:hyperlink>
      <w:r>
        <w:rPr>
          <w:rFonts w:asciiTheme="majorHAnsi" w:hAnsiTheme="majorHAnsi"/>
        </w:rPr>
        <w:t>.</w:t>
      </w:r>
    </w:p>
    <w:p w14:paraId="5A973404" w14:textId="77777777" w:rsidR="00A036CD" w:rsidRPr="00F65BB0" w:rsidRDefault="00A036CD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42BB8BF3" w14:textId="77777777" w:rsidR="00A1570B" w:rsidRPr="00F65BB0" w:rsidRDefault="00A1570B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3B9D011" w14:textId="559D9B2A" w:rsidR="00642A8B" w:rsidRDefault="00642A8B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42A8B">
        <w:rPr>
          <w:rFonts w:asciiTheme="majorHAnsi" w:hAnsiTheme="majorHAnsi"/>
          <w:b/>
        </w:rPr>
        <w:t>PREFEITURA MUNICIPAL DE MIRABELA - PREGÃO PRESENCIAL Nº 024/2023</w:t>
      </w:r>
    </w:p>
    <w:p w14:paraId="2FF4C79D" w14:textId="65D46716" w:rsidR="00A1570B" w:rsidRDefault="00642A8B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642A8B">
        <w:rPr>
          <w:rFonts w:asciiTheme="majorHAnsi" w:hAnsiTheme="majorHAnsi"/>
        </w:rPr>
        <w:t xml:space="preserve">xecução de serviços de meio-fio e sarjeta, em diversas ruas deste município de Mirabela-MG, </w:t>
      </w:r>
      <w:r>
        <w:rPr>
          <w:rFonts w:asciiTheme="majorHAnsi" w:hAnsiTheme="majorHAnsi"/>
        </w:rPr>
        <w:t xml:space="preserve">a </w:t>
      </w:r>
      <w:r w:rsidRPr="00642A8B">
        <w:rPr>
          <w:rFonts w:asciiTheme="majorHAnsi" w:hAnsiTheme="majorHAnsi"/>
        </w:rPr>
        <w:t>realizar-se dia 13/04/2023 as 09:00 h</w:t>
      </w:r>
      <w:r>
        <w:rPr>
          <w:rFonts w:asciiTheme="majorHAnsi" w:hAnsiTheme="majorHAnsi"/>
        </w:rPr>
        <w:t>ora</w:t>
      </w:r>
      <w:r w:rsidRPr="00642A8B">
        <w:rPr>
          <w:rFonts w:asciiTheme="majorHAnsi" w:hAnsiTheme="majorHAnsi"/>
        </w:rPr>
        <w:t>s. Edital dis</w:t>
      </w:r>
      <w:r>
        <w:rPr>
          <w:rFonts w:asciiTheme="majorHAnsi" w:hAnsiTheme="majorHAnsi"/>
        </w:rPr>
        <w:t xml:space="preserve">ponível no site: </w:t>
      </w:r>
      <w:hyperlink r:id="rId43" w:history="1">
        <w:r w:rsidRPr="008F6095">
          <w:rPr>
            <w:rStyle w:val="Hyperlink"/>
            <w:rFonts w:asciiTheme="majorHAnsi" w:hAnsiTheme="majorHAnsi"/>
          </w:rPr>
          <w:t>www.mirabela.mg.gov.br</w:t>
        </w:r>
      </w:hyperlink>
      <w:r w:rsidRPr="00642A8B">
        <w:rPr>
          <w:rFonts w:asciiTheme="majorHAnsi" w:hAnsiTheme="majorHAnsi"/>
        </w:rPr>
        <w:t>. Informações: (38)</w:t>
      </w:r>
      <w:r>
        <w:rPr>
          <w:rFonts w:asciiTheme="majorHAnsi" w:hAnsiTheme="majorHAnsi"/>
        </w:rPr>
        <w:t xml:space="preserve"> 3239-1288.</w:t>
      </w:r>
    </w:p>
    <w:p w14:paraId="331FCBA6" w14:textId="77777777" w:rsidR="00642A8B" w:rsidRPr="00F65BB0" w:rsidRDefault="00642A8B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20839148" w14:textId="77777777" w:rsidR="00642A8B" w:rsidRPr="00F65BB0" w:rsidRDefault="00642A8B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49EAB617" w14:textId="6B5FCD29" w:rsidR="00C53D3A" w:rsidRDefault="00C53D3A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53D3A">
        <w:rPr>
          <w:rFonts w:asciiTheme="majorHAnsi" w:hAnsiTheme="majorHAnsi"/>
          <w:b/>
        </w:rPr>
        <w:t>PREFEITURA MUNICIPAL DE MUTUM - TOMADA DE PREÇOS Nº 009/2023</w:t>
      </w:r>
    </w:p>
    <w:p w14:paraId="72694C46" w14:textId="0103289D" w:rsidR="00642A8B" w:rsidRDefault="00C53D3A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C53D3A">
        <w:rPr>
          <w:rFonts w:asciiTheme="majorHAnsi" w:hAnsiTheme="majorHAnsi"/>
        </w:rPr>
        <w:t xml:space="preserve">bjeto: </w:t>
      </w:r>
      <w:r w:rsidR="00AC46AA">
        <w:rPr>
          <w:rFonts w:asciiTheme="majorHAnsi" w:hAnsiTheme="majorHAnsi"/>
        </w:rPr>
        <w:t>E</w:t>
      </w:r>
      <w:r w:rsidRPr="00C53D3A">
        <w:rPr>
          <w:rFonts w:asciiTheme="majorHAnsi" w:hAnsiTheme="majorHAnsi"/>
        </w:rPr>
        <w:t>xecução obras de drenagem pluvial profunda, na Rua Iracema de Souza, Rua Agustavo Teodoro, Rua Coronel José Francisco Tavares e Praça Arlindo Batista, no Distrito de R</w:t>
      </w:r>
      <w:r w:rsidR="00AC46AA">
        <w:rPr>
          <w:rFonts w:asciiTheme="majorHAnsi" w:hAnsiTheme="majorHAnsi"/>
        </w:rPr>
        <w:t>oseiral, Município de Mutum, MG</w:t>
      </w:r>
      <w:r w:rsidRPr="00C53D3A">
        <w:rPr>
          <w:rFonts w:asciiTheme="majorHAnsi" w:hAnsiTheme="majorHAnsi"/>
        </w:rPr>
        <w:t>. Entrega dos envelopes contendo a do</w:t>
      </w:r>
      <w:r w:rsidR="00AC46AA">
        <w:rPr>
          <w:rFonts w:asciiTheme="majorHAnsi" w:hAnsiTheme="majorHAnsi"/>
        </w:rPr>
        <w:t>cumentação e proposta até às 09:</w:t>
      </w:r>
      <w:r w:rsidRPr="00C53D3A">
        <w:rPr>
          <w:rFonts w:asciiTheme="majorHAnsi" w:hAnsiTheme="majorHAnsi"/>
        </w:rPr>
        <w:t>00min da data de 10 de abril de 2023.</w:t>
      </w:r>
      <w:r w:rsidR="00AC46AA">
        <w:rPr>
          <w:rFonts w:asciiTheme="majorHAnsi" w:hAnsiTheme="majorHAnsi"/>
        </w:rPr>
        <w:t xml:space="preserve"> Início da sessão pública às 09;</w:t>
      </w:r>
      <w:r w:rsidRPr="00C53D3A">
        <w:rPr>
          <w:rFonts w:asciiTheme="majorHAnsi" w:hAnsiTheme="majorHAnsi"/>
        </w:rPr>
        <w:t xml:space="preserve">00min da data de 10 de abril de 2023. Informações pelo e-mail: </w:t>
      </w:r>
      <w:hyperlink r:id="rId44" w:history="1">
        <w:r w:rsidR="00AC46AA" w:rsidRPr="008F6095">
          <w:rPr>
            <w:rStyle w:val="Hyperlink"/>
            <w:rFonts w:asciiTheme="majorHAnsi" w:hAnsiTheme="majorHAnsi"/>
          </w:rPr>
          <w:t>licitacao@mutum.mg.gov.br</w:t>
        </w:r>
      </w:hyperlink>
      <w:r w:rsidR="00AC46AA">
        <w:rPr>
          <w:rFonts w:asciiTheme="majorHAnsi" w:hAnsiTheme="majorHAnsi"/>
        </w:rPr>
        <w:t xml:space="preserve"> ou telefone</w:t>
      </w:r>
      <w:r w:rsidRPr="00C53D3A">
        <w:rPr>
          <w:rFonts w:asciiTheme="majorHAnsi" w:hAnsiTheme="majorHAnsi"/>
        </w:rPr>
        <w:t xml:space="preserve">: (33) 3312-1503. O edital e seus respectivos anexos encontram-se disponíveis gratuitamente no site do </w:t>
      </w:r>
      <w:r w:rsidR="00AC46AA">
        <w:rPr>
          <w:rFonts w:asciiTheme="majorHAnsi" w:hAnsiTheme="majorHAnsi"/>
        </w:rPr>
        <w:t xml:space="preserve">município </w:t>
      </w:r>
      <w:hyperlink r:id="rId45" w:history="1">
        <w:r w:rsidR="00AC46AA" w:rsidRPr="008F6095">
          <w:rPr>
            <w:rStyle w:val="Hyperlink"/>
            <w:rFonts w:asciiTheme="majorHAnsi" w:hAnsiTheme="majorHAnsi"/>
          </w:rPr>
          <w:t>https://mutum.mg.gov.br</w:t>
        </w:r>
      </w:hyperlink>
      <w:r w:rsidRPr="00C53D3A">
        <w:rPr>
          <w:rFonts w:asciiTheme="majorHAnsi" w:hAnsiTheme="majorHAnsi"/>
        </w:rPr>
        <w:t>. Informações e esclarecimentos pro</w:t>
      </w:r>
      <w:r w:rsidR="00AC46AA">
        <w:rPr>
          <w:rFonts w:asciiTheme="majorHAnsi" w:hAnsiTheme="majorHAnsi"/>
        </w:rPr>
        <w:t xml:space="preserve">tocoladas via e-mail </w:t>
      </w:r>
      <w:hyperlink r:id="rId46" w:history="1">
        <w:r w:rsidR="00AC46AA" w:rsidRPr="008F6095">
          <w:rPr>
            <w:rStyle w:val="Hyperlink"/>
            <w:rFonts w:asciiTheme="majorHAnsi" w:hAnsiTheme="majorHAnsi"/>
          </w:rPr>
          <w:t>licitacao@mutum.mg.gov.br</w:t>
        </w:r>
      </w:hyperlink>
      <w:r w:rsidRPr="00C53D3A">
        <w:rPr>
          <w:rFonts w:asciiTheme="majorHAnsi" w:hAnsiTheme="majorHAnsi"/>
        </w:rPr>
        <w:t xml:space="preserve">. </w:t>
      </w:r>
    </w:p>
    <w:p w14:paraId="7C96D814" w14:textId="77777777" w:rsidR="006F4893" w:rsidRPr="00F65BB0" w:rsidRDefault="006F4893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19F6480D" w14:textId="77777777" w:rsidR="007826D4" w:rsidRPr="00F65BB0" w:rsidRDefault="007826D4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1A3C646C" w14:textId="7960192B" w:rsidR="006F4893" w:rsidRDefault="006F4893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F4893">
        <w:rPr>
          <w:rFonts w:asciiTheme="majorHAnsi" w:hAnsiTheme="majorHAnsi"/>
          <w:b/>
        </w:rPr>
        <w:t>PREFEITURA MUNICIPAL DE NOVA ERA - CONCORRÊNCIA PÚBLICA Nº 01/2023</w:t>
      </w:r>
    </w:p>
    <w:p w14:paraId="41EC7B70" w14:textId="742CACFE" w:rsidR="006F4893" w:rsidRPr="006F4893" w:rsidRDefault="006F4893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F4893">
        <w:rPr>
          <w:rFonts w:asciiTheme="majorHAnsi" w:hAnsiTheme="majorHAnsi"/>
        </w:rPr>
        <w:t>Objeto: Execução de ponte em conc</w:t>
      </w:r>
      <w:r w:rsidR="00023CF0">
        <w:rPr>
          <w:rFonts w:asciiTheme="majorHAnsi" w:hAnsiTheme="majorHAnsi"/>
        </w:rPr>
        <w:t>reto armado sobre o rio Piraci</w:t>
      </w:r>
      <w:r w:rsidRPr="006F4893">
        <w:rPr>
          <w:rFonts w:asciiTheme="majorHAnsi" w:hAnsiTheme="majorHAnsi"/>
        </w:rPr>
        <w:t>caba e serviços complementares para atender a Secretaria de Obras e Serviços Urbanos. Data de entrega dos envelopes de documentação e proposta: dia 26/04/2023 às 13:30 horas</w:t>
      </w:r>
      <w:r>
        <w:rPr>
          <w:rFonts w:asciiTheme="majorHAnsi" w:hAnsiTheme="majorHAnsi"/>
        </w:rPr>
        <w:t>. Editais disponíveis no Depar</w:t>
      </w:r>
      <w:r w:rsidRPr="006F4893">
        <w:rPr>
          <w:rFonts w:asciiTheme="majorHAnsi" w:hAnsiTheme="majorHAnsi"/>
        </w:rPr>
        <w:t xml:space="preserve">tamento de Compras, rua João Pinheiro, nº 91, Bairro Centro ou no site: </w:t>
      </w:r>
      <w:hyperlink r:id="rId47" w:history="1">
        <w:r w:rsidRPr="008F6095">
          <w:rPr>
            <w:rStyle w:val="Hyperlink"/>
            <w:rFonts w:asciiTheme="majorHAnsi" w:hAnsiTheme="majorHAnsi"/>
          </w:rPr>
          <w:t>www.novaera.mg.gov.br</w:t>
        </w:r>
      </w:hyperlink>
      <w:r w:rsidRPr="006F4893">
        <w:rPr>
          <w:rFonts w:asciiTheme="majorHAnsi" w:hAnsiTheme="majorHAnsi"/>
        </w:rPr>
        <w:t>. Contatos atra</w:t>
      </w:r>
      <w:r>
        <w:rPr>
          <w:rFonts w:asciiTheme="majorHAnsi" w:hAnsiTheme="majorHAnsi"/>
        </w:rPr>
        <w:t>vés do telefone (31) 3861-4204.</w:t>
      </w:r>
    </w:p>
    <w:p w14:paraId="2848616A" w14:textId="77777777" w:rsidR="006F4893" w:rsidRPr="00F65BB0" w:rsidRDefault="006F4893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1836E1C2" w14:textId="77777777" w:rsidR="007826D4" w:rsidRPr="00F65BB0" w:rsidRDefault="007826D4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16FA833D" w14:textId="4C98448E" w:rsidR="00ED0F48" w:rsidRDefault="007826D4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D0F48">
        <w:rPr>
          <w:rFonts w:asciiTheme="majorHAnsi" w:hAnsiTheme="majorHAnsi"/>
          <w:b/>
        </w:rPr>
        <w:t xml:space="preserve">PREFEITURA </w:t>
      </w:r>
      <w:r w:rsidR="00ED0F48" w:rsidRPr="00ED0F48">
        <w:rPr>
          <w:rFonts w:asciiTheme="majorHAnsi" w:hAnsiTheme="majorHAnsi"/>
          <w:b/>
        </w:rPr>
        <w:t>MUNICIPAL DE OURO PRETO - TOMADA DE PREÇOS Nº 001/2023</w:t>
      </w:r>
    </w:p>
    <w:p w14:paraId="04E524FB" w14:textId="70F5814F" w:rsidR="00ED0F48" w:rsidRDefault="00ED0F48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F489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ED0F48">
        <w:rPr>
          <w:rFonts w:asciiTheme="majorHAnsi" w:hAnsiTheme="majorHAnsi"/>
        </w:rPr>
        <w:t>xecução de obras de construção de auditório, construção de ponto de apoio de agent</w:t>
      </w:r>
      <w:r>
        <w:rPr>
          <w:rFonts w:asciiTheme="majorHAnsi" w:hAnsiTheme="majorHAnsi"/>
        </w:rPr>
        <w:t xml:space="preserve">es de endemias e rede de frios, </w:t>
      </w:r>
      <w:r w:rsidRPr="00ED0F48">
        <w:rPr>
          <w:rFonts w:asciiTheme="majorHAnsi" w:hAnsiTheme="majorHAnsi"/>
        </w:rPr>
        <w:t>depó</w:t>
      </w:r>
      <w:r>
        <w:rPr>
          <w:rFonts w:asciiTheme="majorHAnsi" w:hAnsiTheme="majorHAnsi"/>
        </w:rPr>
        <w:t>sito e armazenamento de vacinas</w:t>
      </w:r>
      <w:r w:rsidRPr="00ED0F48">
        <w:rPr>
          <w:rFonts w:asciiTheme="majorHAnsi" w:hAnsiTheme="majorHAnsi"/>
        </w:rPr>
        <w:t>.</w:t>
      </w:r>
      <w:r w:rsidR="00023CF0">
        <w:rPr>
          <w:rFonts w:asciiTheme="majorHAnsi" w:hAnsiTheme="majorHAnsi"/>
        </w:rPr>
        <w:t xml:space="preserve"> </w:t>
      </w:r>
      <w:r w:rsidRPr="00ED0F48">
        <w:rPr>
          <w:rFonts w:asciiTheme="majorHAnsi" w:hAnsiTheme="majorHAnsi"/>
        </w:rPr>
        <w:t>Protocolo dos envelopes de habilitação</w:t>
      </w:r>
      <w:r>
        <w:rPr>
          <w:rFonts w:asciiTheme="majorHAnsi" w:hAnsiTheme="majorHAnsi"/>
        </w:rPr>
        <w:t xml:space="preserve"> e proposta de preços até às 08:</w:t>
      </w:r>
      <w:r w:rsidRPr="00ED0F48">
        <w:rPr>
          <w:rFonts w:asciiTheme="majorHAnsi" w:hAnsiTheme="majorHAnsi"/>
        </w:rPr>
        <w:t xml:space="preserve">30min do dia 11/04/2023, início da sessão dia </w:t>
      </w:r>
      <w:r>
        <w:rPr>
          <w:rFonts w:asciiTheme="majorHAnsi" w:hAnsiTheme="majorHAnsi"/>
        </w:rPr>
        <w:t>11/04/2023 às 09:</w:t>
      </w:r>
      <w:r w:rsidRPr="00ED0F48">
        <w:rPr>
          <w:rFonts w:asciiTheme="majorHAnsi" w:hAnsiTheme="majorHAnsi"/>
        </w:rPr>
        <w:t>00min. Edital no site</w:t>
      </w:r>
      <w:r>
        <w:rPr>
          <w:rFonts w:asciiTheme="majorHAnsi" w:hAnsiTheme="majorHAnsi"/>
        </w:rPr>
        <w:t xml:space="preserve"> </w:t>
      </w:r>
      <w:hyperlink r:id="rId48" w:history="1">
        <w:r w:rsidRPr="008F6095">
          <w:rPr>
            <w:rStyle w:val="Hyperlink"/>
            <w:rFonts w:asciiTheme="majorHAnsi" w:hAnsiTheme="majorHAnsi"/>
          </w:rPr>
          <w:t>www.ouropreto.mg.gov.br</w:t>
        </w:r>
      </w:hyperlink>
      <w:r>
        <w:rPr>
          <w:rFonts w:asciiTheme="majorHAnsi" w:hAnsiTheme="majorHAnsi"/>
        </w:rPr>
        <w:t>. Informações:(31) 3559-3301.</w:t>
      </w:r>
    </w:p>
    <w:p w14:paraId="3DFBC5D8" w14:textId="77777777" w:rsidR="00ED0F48" w:rsidRDefault="00ED0F48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8000ACC" w14:textId="77777777" w:rsidR="00ED0F48" w:rsidRPr="00ED0F48" w:rsidRDefault="00ED0F48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D0F48">
        <w:rPr>
          <w:rFonts w:asciiTheme="majorHAnsi" w:hAnsiTheme="majorHAnsi"/>
          <w:b/>
        </w:rPr>
        <w:t>TOMADA DE PREÇO Nº005/2023</w:t>
      </w:r>
    </w:p>
    <w:p w14:paraId="5C9A9FCF" w14:textId="1203BC9A" w:rsidR="00A1570B" w:rsidRDefault="00ED0F48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F489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ED0F48">
        <w:rPr>
          <w:rFonts w:asciiTheme="majorHAnsi" w:hAnsiTheme="majorHAnsi"/>
        </w:rPr>
        <w:t>xecução com fornecimento total de mão de obra, materiais e equipamentos para construção da capela velório localizada a rua José Cordeiro s/nº Santo</w:t>
      </w:r>
      <w:r>
        <w:rPr>
          <w:rFonts w:asciiTheme="majorHAnsi" w:hAnsiTheme="majorHAnsi"/>
        </w:rPr>
        <w:t xml:space="preserve"> Antônio do Leite Ouro Preto MG. Informações: (31) 3559-3301 e site </w:t>
      </w:r>
      <w:hyperlink r:id="rId49" w:history="1">
        <w:r w:rsidRPr="008F6095">
          <w:rPr>
            <w:rStyle w:val="Hyperlink"/>
            <w:rFonts w:asciiTheme="majorHAnsi" w:hAnsiTheme="majorHAnsi"/>
          </w:rPr>
          <w:t>www.ouropreto.mg.gov.br</w:t>
        </w:r>
      </w:hyperlink>
      <w:r>
        <w:rPr>
          <w:rFonts w:asciiTheme="majorHAnsi" w:hAnsiTheme="majorHAnsi"/>
        </w:rPr>
        <w:t>.</w:t>
      </w:r>
    </w:p>
    <w:p w14:paraId="3DFE1703" w14:textId="77777777" w:rsidR="000B73C5" w:rsidRPr="000B73C5" w:rsidRDefault="000B73C5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15EF502" w14:textId="6DEBAE17" w:rsidR="000B73C5" w:rsidRDefault="000B73C5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B73C5">
        <w:rPr>
          <w:rFonts w:asciiTheme="majorHAnsi" w:hAnsiTheme="majorHAnsi"/>
          <w:b/>
        </w:rPr>
        <w:t>PREFEITURA MUNICIPAL DE PERDÕES - TOMADA DE PREÇO Nº 03/2023</w:t>
      </w:r>
    </w:p>
    <w:p w14:paraId="7A2ECF17" w14:textId="70CB9E70" w:rsidR="00AF5CB9" w:rsidRPr="00AF5CB9" w:rsidRDefault="000B73C5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F489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0B73C5">
        <w:rPr>
          <w:rFonts w:asciiTheme="majorHAnsi" w:hAnsiTheme="majorHAnsi"/>
        </w:rPr>
        <w:t>Capina e limpeza do ribeirão Carapinas e seus afluentes, vias urbanas, vias públicas, serviços de limpeza e manutenção de estradas vicinais e serviços de redes coletoras de águas pluviais, recuperação de calçamento, sarjetas, meio-fio, recomposição de bas</w:t>
      </w:r>
      <w:r>
        <w:rPr>
          <w:rFonts w:asciiTheme="majorHAnsi" w:hAnsiTheme="majorHAnsi"/>
        </w:rPr>
        <w:t xml:space="preserve">e e execução de muros de arrimo, </w:t>
      </w:r>
      <w:r w:rsidRPr="000B73C5">
        <w:rPr>
          <w:rFonts w:asciiTheme="majorHAnsi" w:hAnsiTheme="majorHAnsi"/>
        </w:rPr>
        <w:t>abertura em 13/04/2023 às 14:00 h</w:t>
      </w:r>
      <w:r>
        <w:rPr>
          <w:rFonts w:asciiTheme="majorHAnsi" w:hAnsiTheme="majorHAnsi"/>
        </w:rPr>
        <w:t xml:space="preserve">oras, </w:t>
      </w:r>
      <w:r w:rsidRPr="000B73C5">
        <w:rPr>
          <w:rFonts w:asciiTheme="majorHAnsi" w:hAnsiTheme="majorHAnsi"/>
        </w:rPr>
        <w:t>na P</w:t>
      </w:r>
      <w:r>
        <w:rPr>
          <w:rFonts w:asciiTheme="majorHAnsi" w:hAnsiTheme="majorHAnsi"/>
        </w:rPr>
        <w:t>ra</w:t>
      </w:r>
      <w:r w:rsidRPr="000B73C5">
        <w:rPr>
          <w:rFonts w:asciiTheme="majorHAnsi" w:hAnsiTheme="majorHAnsi"/>
        </w:rPr>
        <w:t>ça. 1.º de Junho, 103 – Perdões-MG</w:t>
      </w:r>
      <w:r>
        <w:rPr>
          <w:rFonts w:asciiTheme="majorHAnsi" w:hAnsiTheme="majorHAnsi"/>
        </w:rPr>
        <w:t>.</w:t>
      </w:r>
      <w:r w:rsidRPr="000B73C5">
        <w:rPr>
          <w:rFonts w:asciiTheme="majorHAnsi" w:hAnsiTheme="majorHAnsi"/>
        </w:rPr>
        <w:t xml:space="preserve"> Edital</w:t>
      </w:r>
      <w:r>
        <w:rPr>
          <w:rFonts w:asciiTheme="majorHAnsi" w:hAnsiTheme="majorHAnsi"/>
        </w:rPr>
        <w:t>, i</w:t>
      </w:r>
      <w:r w:rsidRPr="000B73C5">
        <w:rPr>
          <w:rFonts w:asciiTheme="majorHAnsi" w:hAnsiTheme="majorHAnsi"/>
        </w:rPr>
        <w:t>nformações: (35)</w:t>
      </w:r>
      <w:r>
        <w:rPr>
          <w:rFonts w:asciiTheme="majorHAnsi" w:hAnsiTheme="majorHAnsi"/>
        </w:rPr>
        <w:t xml:space="preserve"> </w:t>
      </w:r>
      <w:r w:rsidRPr="000B73C5">
        <w:rPr>
          <w:rFonts w:asciiTheme="majorHAnsi" w:hAnsiTheme="majorHAnsi"/>
        </w:rPr>
        <w:t xml:space="preserve">3864-7298, e-mail: </w:t>
      </w:r>
      <w:hyperlink r:id="rId50" w:history="1">
        <w:r w:rsidRPr="008F6095">
          <w:rPr>
            <w:rStyle w:val="Hyperlink"/>
            <w:rFonts w:asciiTheme="majorHAnsi" w:hAnsiTheme="majorHAnsi"/>
          </w:rPr>
          <w:t>licitacao@perdoes.mg.gov.br</w:t>
        </w:r>
      </w:hyperlink>
      <w:r>
        <w:rPr>
          <w:rFonts w:asciiTheme="majorHAnsi" w:hAnsiTheme="majorHAnsi"/>
        </w:rPr>
        <w:t>.</w:t>
      </w:r>
    </w:p>
    <w:p w14:paraId="7E014759" w14:textId="77777777" w:rsidR="00A1570B" w:rsidRDefault="00A1570B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21B2655" w14:textId="77777777" w:rsidR="00A1570B" w:rsidRDefault="00A1570B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76753E2" w14:textId="2F6A8674" w:rsidR="003E582C" w:rsidRPr="003E582C" w:rsidRDefault="003E582C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0B73C5">
        <w:rPr>
          <w:rFonts w:asciiTheme="majorHAnsi" w:hAnsiTheme="majorHAnsi"/>
          <w:b/>
        </w:rPr>
        <w:t>PREFEITURA MUNICIPAL DE</w:t>
      </w:r>
      <w:r w:rsidRPr="003E582C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 xml:space="preserve"> </w:t>
      </w:r>
      <w:r w:rsidRPr="003E582C">
        <w:rPr>
          <w:rFonts w:asciiTheme="majorHAnsi" w:hAnsiTheme="majorHAnsi" w:cstheme="majorHAnsi"/>
          <w:b/>
        </w:rPr>
        <w:t xml:space="preserve">POUSO ALEGRE </w:t>
      </w:r>
      <w:r>
        <w:rPr>
          <w:rFonts w:asciiTheme="majorHAnsi" w:hAnsiTheme="majorHAnsi" w:cstheme="majorHAnsi"/>
          <w:b/>
        </w:rPr>
        <w:t xml:space="preserve">- </w:t>
      </w:r>
      <w:r w:rsidRPr="003E582C">
        <w:rPr>
          <w:rFonts w:asciiTheme="majorHAnsi" w:hAnsiTheme="majorHAnsi" w:cstheme="majorHAnsi"/>
          <w:b/>
        </w:rPr>
        <w:t xml:space="preserve">PREGÃO ELETRÔNICO </w:t>
      </w:r>
      <w:r w:rsidRPr="00A21D58">
        <w:rPr>
          <w:rFonts w:asciiTheme="majorHAnsi" w:hAnsiTheme="majorHAnsi"/>
          <w:b/>
        </w:rPr>
        <w:t>Nº</w:t>
      </w:r>
      <w:r w:rsidRPr="003E582C">
        <w:rPr>
          <w:rFonts w:asciiTheme="majorHAnsi" w:hAnsiTheme="majorHAnsi" w:cstheme="majorHAnsi"/>
          <w:b/>
        </w:rPr>
        <w:t xml:space="preserve"> 20/2023</w:t>
      </w:r>
    </w:p>
    <w:p w14:paraId="1298FAF7" w14:textId="526B4F6C" w:rsidR="003E582C" w:rsidRDefault="003E582C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6F4893">
        <w:rPr>
          <w:rFonts w:asciiTheme="majorHAnsi" w:hAnsi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3E582C">
        <w:rPr>
          <w:rFonts w:asciiTheme="majorHAnsi" w:hAnsiTheme="majorHAnsi" w:cstheme="majorHAnsi"/>
        </w:rPr>
        <w:t xml:space="preserve">restação de serviços de paisagismo, manutenção de praças, canteiros centrais, parques e jardins. A sessão pública será realizada no dia 05 de abril de 2023 às </w:t>
      </w:r>
      <w:r>
        <w:rPr>
          <w:rFonts w:asciiTheme="majorHAnsi" w:hAnsiTheme="majorHAnsi" w:cstheme="majorHAnsi"/>
        </w:rPr>
        <w:t>0</w:t>
      </w:r>
      <w:r w:rsidRPr="003E582C">
        <w:rPr>
          <w:rFonts w:asciiTheme="majorHAnsi" w:hAnsiTheme="majorHAnsi" w:cstheme="majorHAnsi"/>
        </w:rPr>
        <w:t>9:00 h</w:t>
      </w:r>
      <w:r>
        <w:rPr>
          <w:rFonts w:asciiTheme="majorHAnsi" w:hAnsiTheme="majorHAnsi" w:cstheme="majorHAnsi"/>
        </w:rPr>
        <w:t>oras. O</w:t>
      </w:r>
      <w:r w:rsidRPr="003E582C">
        <w:rPr>
          <w:rFonts w:asciiTheme="majorHAnsi" w:hAnsiTheme="majorHAnsi" w:cstheme="majorHAnsi"/>
        </w:rPr>
        <w:t xml:space="preserve"> edital poderá ser consultado e obtido, gratuitamente, em dias úteis e em horário comercial, mediante apresentação de pen_DriVe, para </w:t>
      </w:r>
      <w:r>
        <w:rPr>
          <w:rFonts w:asciiTheme="majorHAnsi" w:hAnsiTheme="majorHAnsi" w:cstheme="majorHAnsi"/>
        </w:rPr>
        <w:t>cópia do arquivo na superinten</w:t>
      </w:r>
      <w:r w:rsidRPr="003E582C">
        <w:rPr>
          <w:rFonts w:asciiTheme="majorHAnsi" w:hAnsiTheme="majorHAnsi" w:cstheme="majorHAnsi"/>
        </w:rPr>
        <w:t>dência de Gestão de recursos Materiais</w:t>
      </w:r>
      <w:r>
        <w:rPr>
          <w:rFonts w:asciiTheme="majorHAnsi" w:hAnsiTheme="majorHAnsi" w:cstheme="majorHAnsi"/>
        </w:rPr>
        <w:t>, pelo site da prefeitura Muni</w:t>
      </w:r>
      <w:r w:rsidRPr="003E582C">
        <w:rPr>
          <w:rFonts w:asciiTheme="majorHAnsi" w:hAnsiTheme="majorHAnsi" w:cstheme="majorHAnsi"/>
        </w:rPr>
        <w:t xml:space="preserve">cipal de pouso Alegre e ainda através </w:t>
      </w:r>
      <w:r>
        <w:rPr>
          <w:rFonts w:asciiTheme="majorHAnsi" w:hAnsiTheme="majorHAnsi" w:cstheme="majorHAnsi"/>
        </w:rPr>
        <w:t xml:space="preserve">do site </w:t>
      </w:r>
      <w:hyperlink r:id="rId51" w:history="1">
        <w:r w:rsidRPr="008F6095">
          <w:rPr>
            <w:rStyle w:val="Hyperlink"/>
            <w:rFonts w:asciiTheme="majorHAnsi" w:hAnsiTheme="majorHAnsi" w:cstheme="majorHAnsi"/>
          </w:rPr>
          <w:t>http://www.portaldecompraspublicas.com.br/18/</w:t>
        </w:r>
      </w:hyperlink>
      <w:r w:rsidRPr="003E582C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Maiores informações telefone</w:t>
      </w:r>
      <w:r w:rsidRPr="003E582C">
        <w:rPr>
          <w:rFonts w:asciiTheme="majorHAnsi" w:hAnsiTheme="majorHAnsi" w:cstheme="majorHAnsi"/>
        </w:rPr>
        <w:t xml:space="preserve"> (35) 3449-4023 </w:t>
      </w:r>
      <w:r>
        <w:rPr>
          <w:rFonts w:asciiTheme="majorHAnsi" w:hAnsiTheme="majorHAnsi" w:cstheme="majorHAnsi"/>
        </w:rPr>
        <w:t xml:space="preserve">ou </w:t>
      </w:r>
      <w:r w:rsidR="00023CF0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52" w:history="1">
        <w:r w:rsidRPr="008F6095">
          <w:rPr>
            <w:rStyle w:val="Hyperlink"/>
            <w:rFonts w:asciiTheme="majorHAnsi" w:hAnsiTheme="majorHAnsi" w:cstheme="majorHAnsi"/>
          </w:rPr>
          <w:t>editaispmpa@gmail.com</w:t>
        </w:r>
      </w:hyperlink>
      <w:r>
        <w:rPr>
          <w:rFonts w:asciiTheme="majorHAnsi" w:hAnsiTheme="majorHAnsi" w:cstheme="majorHAnsi"/>
        </w:rPr>
        <w:t>.</w:t>
      </w:r>
    </w:p>
    <w:p w14:paraId="232C3877" w14:textId="77777777" w:rsidR="003E582C" w:rsidRDefault="003E582C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E85D13E" w14:textId="77777777" w:rsidR="00C4732C" w:rsidRDefault="00C4732C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1CC1A4C" w14:textId="77777777" w:rsidR="00C4732C" w:rsidRPr="00C4732C" w:rsidRDefault="00C4732C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4732C">
        <w:rPr>
          <w:rFonts w:asciiTheme="majorHAnsi" w:hAnsiTheme="majorHAnsi"/>
          <w:b/>
        </w:rPr>
        <w:t>PREFEITURA MUNICIPAL DE SÃO FRANCISCO - CONCORRÊNCIA PÚBLICA Nº 1/2023</w:t>
      </w:r>
    </w:p>
    <w:p w14:paraId="727EFF20" w14:textId="1E402BFD" w:rsidR="003E582C" w:rsidRPr="00C4732C" w:rsidRDefault="00C4732C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4732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C4732C">
        <w:rPr>
          <w:rFonts w:asciiTheme="majorHAnsi" w:hAnsiTheme="majorHAnsi"/>
        </w:rPr>
        <w:t>xecução de Pavimentação asfáltica em CBUQ, em diversas rua</w:t>
      </w:r>
      <w:r>
        <w:rPr>
          <w:rFonts w:asciiTheme="majorHAnsi" w:hAnsiTheme="majorHAnsi"/>
        </w:rPr>
        <w:t>s do Município de São Francisco</w:t>
      </w:r>
      <w:r w:rsidRPr="00C4732C">
        <w:rPr>
          <w:rFonts w:asciiTheme="majorHAnsi" w:hAnsiTheme="majorHAnsi"/>
        </w:rPr>
        <w:t xml:space="preserve">. Data de abertura: 24/04/2023 às 09:00 horas. Edital e maiores informações na sede da Prefeitura no horário de 07:00 as 13:00 horas ou através do site </w:t>
      </w:r>
      <w:hyperlink r:id="rId53" w:history="1">
        <w:r w:rsidRPr="008F6095">
          <w:rPr>
            <w:rStyle w:val="Hyperlink"/>
            <w:rFonts w:asciiTheme="majorHAnsi" w:hAnsiTheme="majorHAnsi"/>
          </w:rPr>
          <w:t>www.prefeituradesaofrancisco.mg.gov.br</w:t>
        </w:r>
      </w:hyperlink>
      <w:r w:rsidRPr="00C4732C">
        <w:rPr>
          <w:rFonts w:asciiTheme="majorHAnsi" w:hAnsiTheme="majorHAnsi"/>
        </w:rPr>
        <w:t>.</w:t>
      </w:r>
    </w:p>
    <w:p w14:paraId="58EEF2B1" w14:textId="77777777" w:rsidR="00C4732C" w:rsidRDefault="00C4732C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1E146C4" w14:textId="77777777" w:rsidR="00C4732C" w:rsidRDefault="00C4732C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F06A963" w14:textId="5BFC5932" w:rsidR="00A21D58" w:rsidRDefault="00A21D58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21D58">
        <w:rPr>
          <w:rFonts w:asciiTheme="majorHAnsi" w:hAnsiTheme="majorHAnsi"/>
          <w:b/>
        </w:rPr>
        <w:t>PREFEITURA MUNICIPAL DE SÃO JOÃO EVANGELISTA - TOMADA DE PREÇOS Nº 002/2023</w:t>
      </w:r>
    </w:p>
    <w:p w14:paraId="369A4E3E" w14:textId="64FCE6EC" w:rsidR="00A1570B" w:rsidRDefault="00A21D58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21D5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A21D58">
        <w:rPr>
          <w:rFonts w:asciiTheme="majorHAnsi" w:hAnsiTheme="majorHAnsi"/>
        </w:rPr>
        <w:t>xecução de obra de pavimentação em concreto pré-moldado intertravado na BR 120 que dá acesso ao Bairro Vista Alegre neste Municípi</w:t>
      </w:r>
      <w:r>
        <w:rPr>
          <w:rFonts w:asciiTheme="majorHAnsi" w:hAnsiTheme="majorHAnsi"/>
        </w:rPr>
        <w:t>o de São João Evangelista</w:t>
      </w:r>
      <w:r w:rsidRPr="00A21D58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Abertura: 11/04/2023. Horário: 09:</w:t>
      </w:r>
      <w:r w:rsidRPr="00A21D58">
        <w:rPr>
          <w:rFonts w:asciiTheme="majorHAnsi" w:hAnsiTheme="majorHAnsi"/>
        </w:rPr>
        <w:t xml:space="preserve">00min. </w:t>
      </w:r>
      <w:r>
        <w:rPr>
          <w:rFonts w:asciiTheme="majorHAnsi" w:hAnsiTheme="majorHAnsi"/>
        </w:rPr>
        <w:t xml:space="preserve">Maiores informações: </w:t>
      </w:r>
      <w:hyperlink r:id="rId54" w:history="1">
        <w:r w:rsidRPr="008F6095">
          <w:rPr>
            <w:rStyle w:val="Hyperlink"/>
            <w:rFonts w:asciiTheme="majorHAnsi" w:hAnsiTheme="majorHAnsi"/>
          </w:rPr>
          <w:t>licitacao.sje1@gmail.com</w:t>
        </w:r>
      </w:hyperlink>
      <w:r>
        <w:rPr>
          <w:rFonts w:asciiTheme="majorHAnsi" w:hAnsiTheme="majorHAnsi"/>
        </w:rPr>
        <w:t>.</w:t>
      </w:r>
    </w:p>
    <w:p w14:paraId="0E3366D6" w14:textId="77777777" w:rsidR="00A21D58" w:rsidRDefault="00A21D58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533DB00" w14:textId="77777777" w:rsidR="00A21D58" w:rsidRPr="001A1B21" w:rsidRDefault="00A21D58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3F3447E9" w14:textId="77777777" w:rsidR="001A1B21" w:rsidRPr="001A1B21" w:rsidRDefault="001A1B21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A1B21">
        <w:rPr>
          <w:rFonts w:asciiTheme="majorHAnsi" w:hAnsiTheme="majorHAnsi"/>
          <w:b/>
        </w:rPr>
        <w:t xml:space="preserve">PREFEITURA MUNICIPAL DE SETE LAGOAS - SAAE - TOMADA DE PREÇOS Nº 01/2021 </w:t>
      </w:r>
    </w:p>
    <w:p w14:paraId="5D94D9D8" w14:textId="5DAC6653" w:rsidR="001A1B21" w:rsidRPr="001A1B21" w:rsidRDefault="001A1B21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21D5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1A1B21">
        <w:rPr>
          <w:rFonts w:asciiTheme="majorHAnsi" w:hAnsiTheme="majorHAnsi"/>
        </w:rPr>
        <w:t>xecução de base visando à instalação reservatório metálico apoiado no B.</w:t>
      </w:r>
      <w:r>
        <w:rPr>
          <w:rFonts w:asciiTheme="majorHAnsi" w:hAnsiTheme="majorHAnsi"/>
        </w:rPr>
        <w:t xml:space="preserve"> Barreiro, incluindo transporte</w:t>
      </w:r>
      <w:r w:rsidRPr="001A1B21">
        <w:rPr>
          <w:rFonts w:asciiTheme="majorHAnsi" w:hAnsiTheme="majorHAnsi"/>
        </w:rPr>
        <w:t>. Os envelopes contendo os documentos e as propostas comerciais das empresas interessadas deverão ser entregues até às 08:45 horas do dia 14/04/2023, prazo preclusivo do direito de participação, onde o início da abertura dos envelopes apresentados será às 09:00</w:t>
      </w:r>
      <w:r>
        <w:rPr>
          <w:rFonts w:asciiTheme="majorHAnsi" w:hAnsiTheme="majorHAnsi"/>
        </w:rPr>
        <w:t xml:space="preserve"> </w:t>
      </w:r>
      <w:r w:rsidR="00023CF0" w:rsidRPr="001A1B21">
        <w:rPr>
          <w:rFonts w:asciiTheme="majorHAnsi" w:hAnsiTheme="majorHAnsi"/>
        </w:rPr>
        <w:t>h</w:t>
      </w:r>
      <w:r w:rsidR="00023CF0">
        <w:rPr>
          <w:rFonts w:asciiTheme="majorHAnsi" w:hAnsiTheme="majorHAnsi"/>
        </w:rPr>
        <w:t>oras</w:t>
      </w:r>
      <w:r w:rsidRPr="001A1B21">
        <w:rPr>
          <w:rFonts w:asciiTheme="majorHAnsi" w:hAnsiTheme="majorHAnsi"/>
        </w:rPr>
        <w:t xml:space="preserve">, na mesma data, no departamento de Licitações do SAAE, sito na Rua Governador Milton Campos nº 113 – Centro – Sete Lagoas/MG. As licitantes interessadas deverão estar munidas do CRC – Certificado de Registro Cadastral, com período em curso emitido pela Prefeitura Municipal de Sete Lagoas/MG para participarem da licitação. O Edital, na íntegra, encontra-se à disposição dos interessados, no endereço eletrônico </w:t>
      </w:r>
      <w:hyperlink r:id="rId55" w:history="1">
        <w:r w:rsidRPr="008F6095">
          <w:rPr>
            <w:rStyle w:val="Hyperlink"/>
            <w:rFonts w:asciiTheme="majorHAnsi" w:hAnsiTheme="majorHAnsi"/>
          </w:rPr>
          <w:t>www.setelagoas.mg.gov.br</w:t>
        </w:r>
      </w:hyperlink>
      <w:r w:rsidRPr="001A1B21">
        <w:rPr>
          <w:rFonts w:asciiTheme="majorHAnsi" w:hAnsiTheme="majorHAnsi"/>
        </w:rPr>
        <w:t>. Informações: (31) 2106-0122.</w:t>
      </w:r>
    </w:p>
    <w:p w14:paraId="32762DC1" w14:textId="77777777" w:rsidR="001A1B21" w:rsidRDefault="001A1B21" w:rsidP="00F65BB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4AB342FE" w14:textId="77777777" w:rsidR="00F65BB0" w:rsidRDefault="00F65BB0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3C0BD05B" w14:textId="77777777" w:rsidR="00A96850" w:rsidRDefault="00B53FD8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B53FD8">
        <w:rPr>
          <w:rFonts w:asciiTheme="majorHAnsi" w:hAnsiTheme="majorHAnsi"/>
          <w:b/>
        </w:rPr>
        <w:t>PREFEITURA MUNICIPAL DE UBERAB</w:t>
      </w:r>
      <w:r w:rsidR="00A96850">
        <w:rPr>
          <w:rFonts w:asciiTheme="majorHAnsi" w:hAnsiTheme="majorHAnsi"/>
          <w:b/>
        </w:rPr>
        <w:t>A</w:t>
      </w:r>
    </w:p>
    <w:p w14:paraId="6E3AFA2D" w14:textId="77777777" w:rsidR="00A96850" w:rsidRDefault="00A96850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34B6F51C" w14:textId="2C4500C3" w:rsidR="002E4312" w:rsidRPr="00B53FD8" w:rsidRDefault="00B53FD8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B53FD8">
        <w:rPr>
          <w:rFonts w:asciiTheme="majorHAnsi" w:hAnsiTheme="majorHAnsi"/>
          <w:b/>
        </w:rPr>
        <w:t>CONCORRÊNCIA N° 004/2023</w:t>
      </w:r>
    </w:p>
    <w:p w14:paraId="41658516" w14:textId="7981E996" w:rsidR="00A21D58" w:rsidRDefault="002E4312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2E4312">
        <w:rPr>
          <w:rFonts w:asciiTheme="majorHAnsi" w:hAnsiTheme="majorHAnsi"/>
        </w:rPr>
        <w:t xml:space="preserve">Objeto: </w:t>
      </w:r>
      <w:r w:rsidR="006C4859">
        <w:rPr>
          <w:rFonts w:asciiTheme="majorHAnsi" w:hAnsiTheme="majorHAnsi"/>
        </w:rPr>
        <w:t>R</w:t>
      </w:r>
      <w:r w:rsidRPr="002E4312">
        <w:rPr>
          <w:rFonts w:asciiTheme="majorHAnsi" w:hAnsiTheme="majorHAnsi"/>
        </w:rPr>
        <w:t>eforma e pintura de ecopontos em diversos locais do Município de Uberaba/MG, em atendimento à SESURB. Local de entrega</w:t>
      </w:r>
      <w:r w:rsidR="006C4859">
        <w:rPr>
          <w:rFonts w:asciiTheme="majorHAnsi" w:hAnsiTheme="majorHAnsi"/>
        </w:rPr>
        <w:t xml:space="preserve"> dos documentos de habilitação, </w:t>
      </w:r>
      <w:r w:rsidRPr="002E4312">
        <w:rPr>
          <w:rFonts w:asciiTheme="majorHAnsi" w:hAnsiTheme="majorHAnsi"/>
        </w:rPr>
        <w:t>proposta de preços: Sala de Reuniões da Secreta</w:t>
      </w:r>
      <w:r w:rsidR="006C4859">
        <w:rPr>
          <w:rFonts w:asciiTheme="majorHAnsi" w:hAnsiTheme="majorHAnsi"/>
        </w:rPr>
        <w:t xml:space="preserve">ria de Administração, no Centro, </w:t>
      </w:r>
      <w:r w:rsidRPr="002E4312">
        <w:rPr>
          <w:rFonts w:asciiTheme="majorHAnsi" w:hAnsiTheme="majorHAnsi"/>
        </w:rPr>
        <w:t>Administrativo do Município de Uberaba/MG, com endereço na Avenida Dom Luiz Maria de</w:t>
      </w:r>
      <w:r w:rsidR="006C4859">
        <w:rPr>
          <w:rFonts w:asciiTheme="majorHAnsi" w:hAnsiTheme="majorHAnsi"/>
        </w:rPr>
        <w:t xml:space="preserve"> Santana, n° 141, Bairro Mercês</w:t>
      </w:r>
      <w:r w:rsidRPr="002E4312">
        <w:rPr>
          <w:rFonts w:asciiTheme="majorHAnsi" w:hAnsiTheme="majorHAnsi"/>
        </w:rPr>
        <w:t>. Prazo-limite para entrega dos documentos de habilitação e proposta de preços: Até às 14</w:t>
      </w:r>
      <w:r w:rsidR="006C4859">
        <w:rPr>
          <w:rFonts w:asciiTheme="majorHAnsi" w:hAnsiTheme="majorHAnsi"/>
        </w:rPr>
        <w:t xml:space="preserve">:00 </w:t>
      </w:r>
      <w:r w:rsidRPr="002E4312">
        <w:rPr>
          <w:rFonts w:asciiTheme="majorHAnsi" w:hAnsiTheme="majorHAnsi"/>
        </w:rPr>
        <w:t>horas do dia 26/04/2023. Abertura dos envelopes</w:t>
      </w:r>
      <w:r w:rsidR="006C4859">
        <w:rPr>
          <w:rFonts w:asciiTheme="majorHAnsi" w:hAnsiTheme="majorHAnsi"/>
        </w:rPr>
        <w:t xml:space="preserve"> e realização do certame: Às 14:</w:t>
      </w:r>
      <w:r w:rsidRPr="002E4312">
        <w:rPr>
          <w:rFonts w:asciiTheme="majorHAnsi" w:hAnsiTheme="majorHAnsi"/>
        </w:rPr>
        <w:t xml:space="preserve">10min do mesmo dia, no local acima indicado. Valor estimado </w:t>
      </w:r>
      <w:r w:rsidR="006C4859">
        <w:rPr>
          <w:rFonts w:asciiTheme="majorHAnsi" w:hAnsiTheme="majorHAnsi"/>
        </w:rPr>
        <w:t>da contratação: R$ 1.220.943,50</w:t>
      </w:r>
      <w:r w:rsidRPr="002E4312">
        <w:rPr>
          <w:rFonts w:asciiTheme="majorHAnsi" w:hAnsiTheme="majorHAnsi"/>
        </w:rPr>
        <w:t>. O Edital e demais documentos pertinentes à Concorrência N° 004/2023 estarão disponíveis a partir das 12horas do dia 24/03/2023 junto ao portal eletrônico oficial do Município de Uberaba/MG. Demais informações podem ser obtidas</w:t>
      </w:r>
      <w:r w:rsidR="00171EFC">
        <w:rPr>
          <w:rFonts w:asciiTheme="majorHAnsi" w:hAnsiTheme="majorHAnsi"/>
        </w:rPr>
        <w:t xml:space="preserve"> pelo telefone (34) 3318-0938 ou e-mail: </w:t>
      </w:r>
      <w:hyperlink r:id="rId56" w:history="1">
        <w:r w:rsidR="00171EFC" w:rsidRPr="008F6095">
          <w:rPr>
            <w:rStyle w:val="Hyperlink"/>
            <w:rFonts w:asciiTheme="majorHAnsi" w:hAnsiTheme="majorHAnsi"/>
          </w:rPr>
          <w:t>uberaba.cpl.sad@gmail.com</w:t>
        </w:r>
      </w:hyperlink>
      <w:r w:rsidR="00171EFC">
        <w:rPr>
          <w:rFonts w:asciiTheme="majorHAnsi" w:hAnsiTheme="majorHAnsi"/>
        </w:rPr>
        <w:t>.</w:t>
      </w:r>
    </w:p>
    <w:p w14:paraId="0BFF4352" w14:textId="77777777" w:rsidR="00844966" w:rsidRDefault="00844966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679C792C" w14:textId="77777777" w:rsidR="00A96850" w:rsidRDefault="00A96850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1961F98A" w14:textId="68F9DFE0" w:rsidR="00A96850" w:rsidRPr="00AA11BE" w:rsidRDefault="00AA11BE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AA11BE">
        <w:rPr>
          <w:rFonts w:asciiTheme="majorHAnsi" w:hAnsiTheme="majorHAnsi"/>
          <w:b/>
        </w:rPr>
        <w:t>CODAU - COMPANHIA OPERACIONAL DE DESENVOLVIMENTO SANEAMENTO E AÇÕES URBANAS - PREGÃO ELETRÔNICO Nº 042/2023</w:t>
      </w:r>
    </w:p>
    <w:p w14:paraId="779B616D" w14:textId="4DE27615" w:rsidR="00A96850" w:rsidRPr="00A96850" w:rsidRDefault="00A96850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9751A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A96850">
        <w:rPr>
          <w:rFonts w:asciiTheme="majorHAnsi" w:hAnsiTheme="majorHAnsi"/>
        </w:rPr>
        <w:t>xecução de reforma e adequação das un</w:t>
      </w:r>
      <w:r>
        <w:rPr>
          <w:rFonts w:asciiTheme="majorHAnsi" w:hAnsiTheme="majorHAnsi"/>
        </w:rPr>
        <w:t>idades administrativas da CODAU</w:t>
      </w:r>
      <w:r w:rsidRPr="00A96850">
        <w:rPr>
          <w:rFonts w:asciiTheme="majorHAnsi" w:hAnsiTheme="majorHAnsi"/>
        </w:rPr>
        <w:t>. Recebimento das propostas por meio eletrônico: A partir das 08:00 horas do dia 23/03/2023 até às 08:59 horas do dia 04/04/2023 Início da Sessão de Disputa de Preços: Às 09:00 horas do dia 04/04/2023</w:t>
      </w:r>
      <w:r>
        <w:rPr>
          <w:rFonts w:asciiTheme="majorHAnsi" w:hAnsiTheme="majorHAnsi"/>
        </w:rPr>
        <w:t>.</w:t>
      </w:r>
      <w:r w:rsidRPr="00A96850">
        <w:rPr>
          <w:rFonts w:asciiTheme="majorHAnsi" w:hAnsiTheme="majorHAnsi"/>
        </w:rPr>
        <w:t xml:space="preserve"> Local para aquisição do edital, Avenida Leopoldino de Oliveira nº. 5100, 1° Pavimento, Praça Uberaba Shopping Center – Bairro Vila Olímpica, na cidade de U</w:t>
      </w:r>
      <w:r>
        <w:rPr>
          <w:rFonts w:asciiTheme="majorHAnsi" w:hAnsiTheme="majorHAnsi"/>
        </w:rPr>
        <w:t xml:space="preserve">beraba, Estado de Minas Gerais, </w:t>
      </w:r>
      <w:r w:rsidRPr="00A96850">
        <w:rPr>
          <w:rFonts w:asciiTheme="majorHAnsi" w:hAnsiTheme="majorHAnsi"/>
        </w:rPr>
        <w:t>Seçã</w:t>
      </w:r>
      <w:r>
        <w:rPr>
          <w:rFonts w:asciiTheme="majorHAnsi" w:hAnsiTheme="majorHAnsi"/>
        </w:rPr>
        <w:t>o de Licitações – Telefone: (</w:t>
      </w:r>
      <w:r w:rsidRPr="00A96850">
        <w:rPr>
          <w:rFonts w:asciiTheme="majorHAnsi" w:hAnsiTheme="majorHAnsi"/>
        </w:rPr>
        <w:t xml:space="preserve">34) 3318–6036/6037/6038/6039, e-mail: </w:t>
      </w:r>
      <w:hyperlink r:id="rId57" w:history="1">
        <w:r w:rsidRPr="008F6095">
          <w:rPr>
            <w:rStyle w:val="Hyperlink"/>
            <w:rFonts w:asciiTheme="majorHAnsi" w:hAnsiTheme="majorHAnsi"/>
          </w:rPr>
          <w:t>licitacao@codau.com.br</w:t>
        </w:r>
      </w:hyperlink>
      <w:r w:rsidRPr="00A96850">
        <w:rPr>
          <w:rFonts w:asciiTheme="majorHAnsi" w:hAnsiTheme="majorHAnsi"/>
        </w:rPr>
        <w:t xml:space="preserve">. O edital poderá ser requerido no endereço acima, devendo os interessados apresentar dispositivo para cópia do mesmo, ou retirá-lo pelo site: </w:t>
      </w:r>
      <w:hyperlink r:id="rId58" w:history="1">
        <w:r w:rsidRPr="008F6095">
          <w:rPr>
            <w:rStyle w:val="Hyperlink"/>
            <w:rFonts w:asciiTheme="majorHAnsi" w:hAnsiTheme="majorHAnsi"/>
          </w:rPr>
          <w:t>www.licitanet.com.br</w:t>
        </w:r>
      </w:hyperlink>
      <w:r>
        <w:rPr>
          <w:rFonts w:asciiTheme="majorHAnsi" w:hAnsiTheme="majorHAnsi"/>
        </w:rPr>
        <w:t>.</w:t>
      </w:r>
    </w:p>
    <w:p w14:paraId="7ADEF690" w14:textId="77777777" w:rsidR="00A96850" w:rsidRDefault="00A96850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56A5E121" w14:textId="77777777" w:rsidR="00A96850" w:rsidRDefault="00A96850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69B687AB" w14:textId="20BF3CB2" w:rsidR="009751AB" w:rsidRPr="009751AB" w:rsidRDefault="009751AB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9751AB">
        <w:rPr>
          <w:rFonts w:asciiTheme="majorHAnsi" w:hAnsiTheme="majorHAnsi"/>
          <w:b/>
        </w:rPr>
        <w:t>PREFEITURA MUNICIPAL DE URUCUIA - TOMADA DE PREÇOS Nº 004/2023</w:t>
      </w:r>
    </w:p>
    <w:p w14:paraId="58B85F50" w14:textId="66E7FB3A" w:rsidR="00A1570B" w:rsidRDefault="009751AB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9751A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9751AB">
        <w:rPr>
          <w:rFonts w:asciiTheme="majorHAnsi" w:hAnsiTheme="majorHAnsi"/>
        </w:rPr>
        <w:t>onstrução de Quadra Esportiva tipo I na Escola Cívico Militar Professor</w:t>
      </w:r>
      <w:r>
        <w:rPr>
          <w:rFonts w:asciiTheme="majorHAnsi" w:hAnsiTheme="majorHAnsi"/>
        </w:rPr>
        <w:t xml:space="preserve">a Ana Amélia Macedo Monte Alto. </w:t>
      </w:r>
      <w:r w:rsidR="008C7819">
        <w:rPr>
          <w:rFonts w:asciiTheme="majorHAnsi" w:hAnsiTheme="majorHAnsi"/>
        </w:rPr>
        <w:t>Maiores i</w:t>
      </w:r>
      <w:r>
        <w:rPr>
          <w:rFonts w:asciiTheme="majorHAnsi" w:hAnsiTheme="majorHAnsi"/>
        </w:rPr>
        <w:t>nformações telefone (38) 3634-9246, e-</w:t>
      </w:r>
      <w:r w:rsidRPr="009751AB">
        <w:rPr>
          <w:rFonts w:asciiTheme="majorHAnsi" w:hAnsiTheme="majorHAnsi"/>
        </w:rPr>
        <w:t>mail:</w:t>
      </w:r>
      <w:r>
        <w:rPr>
          <w:rFonts w:asciiTheme="majorHAnsi" w:hAnsiTheme="majorHAnsi"/>
        </w:rPr>
        <w:t xml:space="preserve"> </w:t>
      </w:r>
      <w:hyperlink r:id="rId59" w:history="1">
        <w:r w:rsidRPr="008F6095">
          <w:rPr>
            <w:rStyle w:val="Hyperlink"/>
            <w:rFonts w:asciiTheme="majorHAnsi" w:hAnsiTheme="majorHAnsi"/>
          </w:rPr>
          <w:t>licitacao@urucuia.mg.gov.br</w:t>
        </w:r>
      </w:hyperlink>
      <w:r>
        <w:rPr>
          <w:rFonts w:asciiTheme="majorHAnsi" w:hAnsiTheme="majorHAnsi"/>
        </w:rPr>
        <w:t>.</w:t>
      </w:r>
    </w:p>
    <w:p w14:paraId="3C94BE47" w14:textId="77777777" w:rsidR="00063AF4" w:rsidRDefault="00063AF4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69A50146" w14:textId="77777777" w:rsidR="00AF5CB9" w:rsidRDefault="00AF5CB9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61B73BC9" w14:textId="4875144B" w:rsidR="00E36425" w:rsidRDefault="00E36425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E36425">
        <w:rPr>
          <w:rFonts w:asciiTheme="majorHAnsi" w:hAnsiTheme="majorHAnsi"/>
          <w:b/>
        </w:rPr>
        <w:t>PREFEITURA MUNICIPAL DE VARGEM BONITA - TOMADA DE PREÇO Nº 004/2023</w:t>
      </w:r>
    </w:p>
    <w:p w14:paraId="31547339" w14:textId="1752800F" w:rsidR="00063AF4" w:rsidRDefault="00E36425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9751A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E36425">
        <w:rPr>
          <w:rFonts w:asciiTheme="majorHAnsi" w:hAnsiTheme="majorHAnsi"/>
        </w:rPr>
        <w:t>Reforma da Praça Padre Léo, no município de Vargem Bonita</w:t>
      </w:r>
      <w:r>
        <w:rPr>
          <w:rFonts w:asciiTheme="majorHAnsi" w:hAnsiTheme="majorHAnsi"/>
        </w:rPr>
        <w:t>. Data e hora: 14/04/2023 as 09:</w:t>
      </w:r>
      <w:r w:rsidRPr="00E36425">
        <w:rPr>
          <w:rFonts w:asciiTheme="majorHAnsi" w:hAnsiTheme="majorHAnsi"/>
        </w:rPr>
        <w:t>00 horas.</w:t>
      </w:r>
      <w:r>
        <w:rPr>
          <w:rFonts w:asciiTheme="majorHAnsi" w:hAnsiTheme="majorHAnsi"/>
        </w:rPr>
        <w:t xml:space="preserve"> </w:t>
      </w:r>
      <w:r w:rsidRPr="00E36425">
        <w:rPr>
          <w:rFonts w:asciiTheme="majorHAnsi" w:hAnsiTheme="majorHAnsi"/>
        </w:rPr>
        <w:t>Maiores informações: Av. São Paulo, 83, centro, Var</w:t>
      </w:r>
      <w:r>
        <w:rPr>
          <w:rFonts w:asciiTheme="majorHAnsi" w:hAnsiTheme="majorHAnsi"/>
        </w:rPr>
        <w:t>gem Bonita. MG, pelo telefone (</w:t>
      </w:r>
      <w:r w:rsidRPr="00E36425">
        <w:rPr>
          <w:rFonts w:asciiTheme="majorHAnsi" w:hAnsiTheme="majorHAnsi"/>
        </w:rPr>
        <w:t xml:space="preserve">37) 3435-1131, pelo </w:t>
      </w:r>
      <w:r>
        <w:rPr>
          <w:rFonts w:asciiTheme="majorHAnsi" w:hAnsiTheme="majorHAnsi"/>
        </w:rPr>
        <w:t xml:space="preserve">e-mail: </w:t>
      </w:r>
      <w:hyperlink r:id="rId60" w:history="1">
        <w:r w:rsidRPr="008F6095">
          <w:rPr>
            <w:rStyle w:val="Hyperlink"/>
            <w:rFonts w:asciiTheme="majorHAnsi" w:hAnsiTheme="majorHAnsi"/>
          </w:rPr>
          <w:t>licitacao@vargembonita.mg.gov.br</w:t>
        </w:r>
      </w:hyperlink>
      <w:r>
        <w:rPr>
          <w:rFonts w:asciiTheme="majorHAnsi" w:hAnsiTheme="majorHAnsi"/>
        </w:rPr>
        <w:t>.</w:t>
      </w:r>
    </w:p>
    <w:p w14:paraId="5307777F" w14:textId="77777777" w:rsidR="00E36425" w:rsidRDefault="00E36425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608017E1" w14:textId="77777777" w:rsidR="00E36425" w:rsidRDefault="00E36425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2602E172" w14:textId="77777777" w:rsidR="00F65BB0" w:rsidRDefault="00F65BB0" w:rsidP="00F65BB0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39DF18AE" w14:textId="77777777" w:rsidR="00F65BB0" w:rsidRPr="00CB2823" w:rsidRDefault="00F65BB0" w:rsidP="00CB2823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5B9F2FE" w14:textId="3EC29949" w:rsidR="00A52BA4" w:rsidRDefault="00A52BA4" w:rsidP="00F65BB0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PARÁ</w:t>
      </w:r>
    </w:p>
    <w:p w14:paraId="5A1DF306" w14:textId="77777777" w:rsidR="00F65BB0" w:rsidRPr="00A82A3D" w:rsidRDefault="00F65BB0" w:rsidP="00A82A3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79C1161A" w14:textId="77777777" w:rsidR="00A82A3D" w:rsidRPr="00A82A3D" w:rsidRDefault="00A82A3D" w:rsidP="00A82A3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6CBBDD1F" w14:textId="25C3A7BD" w:rsidR="00A52BA4" w:rsidRPr="00A52BA4" w:rsidRDefault="00A52BA4" w:rsidP="00F65BB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A52BA4">
        <w:rPr>
          <w:rFonts w:asciiTheme="majorHAnsi" w:hAnsiTheme="majorHAnsi" w:cstheme="majorHAnsi"/>
          <w:b/>
        </w:rPr>
        <w:t xml:space="preserve">DNIT - </w:t>
      </w:r>
      <w:r w:rsidRPr="00A52BA4">
        <w:rPr>
          <w:rFonts w:asciiTheme="majorHAnsi" w:hAnsiTheme="majorHAnsi"/>
          <w:b/>
        </w:rPr>
        <w:t>SUPERINTENDÊNCIA REGIONAL NO PARÁ - PREGÃO ELETRÔNICO Nº 122/2023</w:t>
      </w:r>
    </w:p>
    <w:p w14:paraId="7D406D5F" w14:textId="601DA370" w:rsidR="00A52BA4" w:rsidRPr="00A52BA4" w:rsidRDefault="00A52BA4" w:rsidP="00F65BB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A52BA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Serviços de manutenção, conservação, recuperação,</w:t>
      </w:r>
      <w:r w:rsidRPr="00A52BA4">
        <w:rPr>
          <w:rFonts w:asciiTheme="majorHAnsi" w:hAnsiTheme="majorHAnsi"/>
        </w:rPr>
        <w:t xml:space="preserve"> rodoviária referente ao Plano Anual de Trabalho e Orçamento - P.A.T.O na Rodovia: BR-230/PA; trecho: Divisa TO/PA (início da ponte sobre o Rio Araguaia) - Divisa</w:t>
      </w:r>
      <w:r>
        <w:rPr>
          <w:rFonts w:asciiTheme="majorHAnsi" w:hAnsiTheme="majorHAnsi"/>
        </w:rPr>
        <w:t xml:space="preserve"> PA/AM (Igarapé Palmares); subtrech</w:t>
      </w:r>
      <w:r w:rsidRPr="00A52BA4">
        <w:rPr>
          <w:rFonts w:asciiTheme="majorHAnsi" w:hAnsiTheme="majorHAnsi"/>
        </w:rPr>
        <w:t xml:space="preserve">o : Entroncamento da PA-268 (p/ Itupiranga) - Entroncamento da BR-422 (Novo Repartimento); SEGMENTO: km 188,48 ao km 301,10; extensão: </w:t>
      </w:r>
      <w:r>
        <w:rPr>
          <w:rFonts w:asciiTheme="majorHAnsi" w:hAnsiTheme="majorHAnsi"/>
        </w:rPr>
        <w:t>112,62 km</w:t>
      </w:r>
      <w:r w:rsidRPr="00A52BA4">
        <w:rPr>
          <w:rFonts w:asciiTheme="majorHAnsi" w:hAnsiTheme="majorHAnsi"/>
        </w:rPr>
        <w:t>. Edital:</w:t>
      </w:r>
      <w:r>
        <w:rPr>
          <w:rFonts w:asciiTheme="majorHAnsi" w:hAnsiTheme="majorHAnsi"/>
        </w:rPr>
        <w:t xml:space="preserve"> 23/03/2023 das 08:00 às 12:</w:t>
      </w:r>
      <w:r w:rsidRPr="00A52BA4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13:00 às 17:</w:t>
      </w:r>
      <w:r w:rsidRPr="00A52BA4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A52BA4">
        <w:rPr>
          <w:rFonts w:asciiTheme="majorHAnsi" w:hAnsiTheme="majorHAnsi"/>
        </w:rPr>
        <w:t xml:space="preserve">. Endereço: Rodovia Br 316 Km Zero, S/n - Castanheira, - Belém/PA ou </w:t>
      </w:r>
      <w:hyperlink r:id="rId61" w:history="1">
        <w:r w:rsidRPr="008F6095">
          <w:rPr>
            <w:rStyle w:val="Hyperlink"/>
            <w:rFonts w:asciiTheme="majorHAnsi" w:hAnsiTheme="majorHAnsi"/>
          </w:rPr>
          <w:t>https://www.gov.br/compras/edital/393016-5-00122-2023</w:t>
        </w:r>
      </w:hyperlink>
      <w:r w:rsidRPr="00A52BA4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23/03/2023 às 08:</w:t>
      </w:r>
      <w:r w:rsidRPr="00A52BA4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A52BA4">
        <w:rPr>
          <w:rFonts w:asciiTheme="majorHAnsi" w:hAnsiTheme="majorHAnsi"/>
        </w:rPr>
        <w:t xml:space="preserve"> no site </w:t>
      </w:r>
      <w:hyperlink r:id="rId62" w:history="1">
        <w:r w:rsidRPr="008F6095">
          <w:rPr>
            <w:rStyle w:val="Hyperlink"/>
            <w:rFonts w:asciiTheme="majorHAnsi" w:hAnsiTheme="majorHAnsi"/>
          </w:rPr>
          <w:t>www.gov.br/compras</w:t>
        </w:r>
      </w:hyperlink>
      <w:r w:rsidRPr="00A52BA4">
        <w:rPr>
          <w:rFonts w:asciiTheme="majorHAnsi" w:hAnsiTheme="majorHAnsi"/>
        </w:rPr>
        <w:t xml:space="preserve">. Abertura </w:t>
      </w:r>
      <w:r>
        <w:rPr>
          <w:rFonts w:asciiTheme="majorHAnsi" w:hAnsiTheme="majorHAnsi"/>
        </w:rPr>
        <w:t>das Propostas: 05/04/2023 às 10:</w:t>
      </w:r>
      <w:r w:rsidRPr="00A52BA4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A52BA4">
        <w:rPr>
          <w:rFonts w:asciiTheme="majorHAnsi" w:hAnsiTheme="majorHAnsi"/>
        </w:rPr>
        <w:t xml:space="preserve"> no site </w:t>
      </w:r>
      <w:hyperlink r:id="rId63" w:history="1">
        <w:r w:rsidRPr="008F6095">
          <w:rPr>
            <w:rStyle w:val="Hyperlink"/>
            <w:rFonts w:asciiTheme="majorHAnsi" w:hAnsiTheme="majorHAnsi"/>
          </w:rPr>
          <w:t>www.gov.br/compras</w:t>
        </w:r>
      </w:hyperlink>
      <w:r w:rsidRPr="00A52BA4">
        <w:rPr>
          <w:rFonts w:asciiTheme="majorHAnsi" w:hAnsiTheme="majorHAnsi"/>
        </w:rPr>
        <w:t xml:space="preserve">. Informações Gerais: Edital disponível no Portal </w:t>
      </w:r>
      <w:hyperlink r:id="rId64" w:history="1">
        <w:r w:rsidRPr="008F6095">
          <w:rPr>
            <w:rStyle w:val="Hyperlink"/>
            <w:rFonts w:asciiTheme="majorHAnsi" w:hAnsiTheme="majorHAnsi"/>
          </w:rPr>
          <w:t>https://www.gov.br/dnit</w:t>
        </w:r>
      </w:hyperlink>
      <w:r w:rsidRPr="00A52BA4">
        <w:rPr>
          <w:rFonts w:asciiTheme="majorHAnsi" w:hAnsiTheme="majorHAnsi"/>
        </w:rPr>
        <w:t xml:space="preserve"> e </w:t>
      </w:r>
      <w:hyperlink r:id="rId65" w:history="1">
        <w:r w:rsidRPr="008F6095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Esclarecimento, </w:t>
      </w:r>
      <w:r w:rsidRPr="00A52BA4">
        <w:rPr>
          <w:rFonts w:asciiTheme="majorHAnsi" w:hAnsiTheme="majorHAnsi"/>
        </w:rPr>
        <w:t xml:space="preserve">impugnação: através do e-mail: </w:t>
      </w:r>
      <w:hyperlink r:id="rId66" w:history="1">
        <w:r w:rsidRPr="008F6095">
          <w:rPr>
            <w:rStyle w:val="Hyperlink"/>
            <w:rFonts w:asciiTheme="majorHAnsi" w:hAnsiTheme="majorHAnsi"/>
          </w:rPr>
          <w:t>scl.pa@dnit.gov.br</w:t>
        </w:r>
      </w:hyperlink>
      <w:r w:rsidRPr="00A52BA4">
        <w:rPr>
          <w:rFonts w:asciiTheme="majorHAnsi" w:hAnsiTheme="majorHAnsi"/>
        </w:rPr>
        <w:t>. Maiores informações: (91) 3250.2150/ (91) 98268.0004.</w:t>
      </w:r>
    </w:p>
    <w:p w14:paraId="2A032FE1" w14:textId="4A7F69B3" w:rsidR="00A1570B" w:rsidRDefault="00A1570B" w:rsidP="00F65BB0">
      <w:pPr>
        <w:tabs>
          <w:tab w:val="left" w:pos="500"/>
        </w:tabs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0087415" w14:textId="77777777" w:rsidR="00724D32" w:rsidRDefault="00724D32" w:rsidP="00F65BB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B727A74" w14:textId="6A8B2196" w:rsidR="00E077B7" w:rsidRDefault="00E077B7" w:rsidP="00F65BB0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 w:rsidRPr="00EA458A">
        <w:rPr>
          <w:rFonts w:asciiTheme="majorHAnsi" w:hAnsiTheme="majorHAnsi" w:cstheme="majorHAnsi"/>
          <w:b/>
        </w:rPr>
        <w:t xml:space="preserve">ESTADO </w:t>
      </w:r>
      <w:r>
        <w:rPr>
          <w:rFonts w:asciiTheme="majorHAnsi" w:hAnsiTheme="majorHAnsi" w:cstheme="majorHAnsi"/>
          <w:b/>
        </w:rPr>
        <w:t>DO PARANÁ</w:t>
      </w:r>
    </w:p>
    <w:p w14:paraId="76946675" w14:textId="77777777" w:rsidR="00E077B7" w:rsidRPr="00A82A3D" w:rsidRDefault="00E077B7" w:rsidP="00A82A3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362B9715" w14:textId="77777777" w:rsidR="00E077B7" w:rsidRPr="00A82A3D" w:rsidRDefault="00E077B7" w:rsidP="00A82A3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7509391" w14:textId="298C4431" w:rsidR="00A1570B" w:rsidRDefault="005652EB" w:rsidP="00F65BB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E077B7">
        <w:rPr>
          <w:rFonts w:asciiTheme="majorHAnsi" w:hAnsiTheme="majorHAnsi" w:cstheme="majorHAnsi"/>
          <w:b/>
        </w:rPr>
        <w:t>SANEPAR - COMPANHIA DE SANEAMENTO DO PARANÁ</w:t>
      </w:r>
      <w:r>
        <w:rPr>
          <w:rFonts w:asciiTheme="majorHAnsi" w:hAnsiTheme="majorHAnsi" w:cstheme="majorHAnsi"/>
          <w:b/>
        </w:rPr>
        <w:t xml:space="preserve"> - </w:t>
      </w:r>
      <w:r w:rsidRPr="005652EB">
        <w:rPr>
          <w:rFonts w:asciiTheme="majorHAnsi" w:hAnsiTheme="majorHAnsi" w:cstheme="majorHAnsi"/>
          <w:b/>
        </w:rPr>
        <w:t xml:space="preserve">LICITACAO </w:t>
      </w:r>
      <w:r w:rsidRPr="00EC4F76">
        <w:rPr>
          <w:rFonts w:asciiTheme="majorHAnsi" w:hAnsiTheme="majorHAnsi"/>
          <w:b/>
        </w:rPr>
        <w:t>Nº</w:t>
      </w:r>
      <w:r w:rsidRPr="005652EB">
        <w:rPr>
          <w:rFonts w:asciiTheme="majorHAnsi" w:hAnsiTheme="majorHAnsi" w:cstheme="majorHAnsi"/>
          <w:b/>
        </w:rPr>
        <w:t xml:space="preserve"> 64/23</w:t>
      </w:r>
    </w:p>
    <w:p w14:paraId="6B8D398A" w14:textId="6C1D8F79" w:rsidR="005652EB" w:rsidRDefault="005652EB" w:rsidP="00F65BB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EA458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5652EB">
        <w:rPr>
          <w:rFonts w:asciiTheme="majorHAnsi" w:hAnsiTheme="majorHAnsi"/>
        </w:rPr>
        <w:t>xecução de obras para ampliação do sistemas de esgotamento sanitário ses do município de Joaquim Távora, destacando-se desareando, decantador, elevatória e interligações hidráulicas, com fornecimento de materiais, conforme detalhado nos anexos do edital.</w:t>
      </w:r>
      <w:r>
        <w:rPr>
          <w:rFonts w:asciiTheme="majorHAnsi" w:hAnsiTheme="majorHAnsi"/>
        </w:rPr>
        <w:t xml:space="preserve"> </w:t>
      </w:r>
      <w:r w:rsidRPr="005652EB">
        <w:rPr>
          <w:rFonts w:asciiTheme="majorHAnsi" w:hAnsiTheme="majorHAnsi"/>
        </w:rPr>
        <w:t>Disponibilidade:</w:t>
      </w:r>
      <w:r>
        <w:rPr>
          <w:rFonts w:asciiTheme="majorHAnsi" w:hAnsiTheme="majorHAnsi"/>
        </w:rPr>
        <w:t xml:space="preserve"> </w:t>
      </w:r>
      <w:r w:rsidRPr="005652EB">
        <w:rPr>
          <w:rFonts w:asciiTheme="majorHAnsi" w:hAnsiTheme="majorHAnsi"/>
        </w:rPr>
        <w:t>24/03/2023 a 30/05/2023</w:t>
      </w:r>
      <w:r>
        <w:rPr>
          <w:rFonts w:asciiTheme="majorHAnsi" w:hAnsiTheme="majorHAnsi"/>
        </w:rPr>
        <w:t xml:space="preserve">. </w:t>
      </w:r>
      <w:r w:rsidRPr="005652EB">
        <w:rPr>
          <w:rFonts w:asciiTheme="majorHAnsi" w:hAnsiTheme="majorHAnsi"/>
        </w:rPr>
        <w:t>Protocolo das Propostas:</w:t>
      </w:r>
      <w:r>
        <w:rPr>
          <w:rFonts w:asciiTheme="majorHAnsi" w:hAnsiTheme="majorHAnsi"/>
        </w:rPr>
        <w:t xml:space="preserve"> </w:t>
      </w:r>
      <w:r w:rsidRPr="005652EB">
        <w:rPr>
          <w:rFonts w:asciiTheme="majorHAnsi" w:hAnsiTheme="majorHAnsi"/>
        </w:rPr>
        <w:t>31/05/2023 às 09:00 h</w:t>
      </w:r>
      <w:r>
        <w:rPr>
          <w:rFonts w:asciiTheme="majorHAnsi" w:hAnsiTheme="majorHAnsi"/>
        </w:rPr>
        <w:t>ora</w:t>
      </w:r>
      <w:r w:rsidRPr="005652EB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. </w:t>
      </w:r>
      <w:r w:rsidR="006B259A" w:rsidRPr="006B259A">
        <w:rPr>
          <w:rFonts w:asciiTheme="majorHAnsi" w:hAnsiTheme="majorHAnsi"/>
        </w:rPr>
        <w:t xml:space="preserve">Os Elementos estarão à disposição para consulta na Sanepar – USAQ, rua Engenheiros Rebouças </w:t>
      </w:r>
      <w:r w:rsidR="00090189">
        <w:rPr>
          <w:rFonts w:asciiTheme="majorHAnsi" w:hAnsiTheme="majorHAnsi"/>
        </w:rPr>
        <w:t>1376 – Curitiba – Paraná, das 8:15 às 11:</w:t>
      </w:r>
      <w:r w:rsidR="006B259A" w:rsidRPr="006B259A">
        <w:rPr>
          <w:rFonts w:asciiTheme="majorHAnsi" w:hAnsiTheme="majorHAnsi"/>
        </w:rPr>
        <w:t>45</w:t>
      </w:r>
      <w:r w:rsidR="00090189">
        <w:rPr>
          <w:rFonts w:asciiTheme="majorHAnsi" w:hAnsiTheme="majorHAnsi"/>
        </w:rPr>
        <w:t xml:space="preserve"> horas e das 13:30 às 17:</w:t>
      </w:r>
      <w:r w:rsidR="006B259A" w:rsidRPr="006B259A">
        <w:rPr>
          <w:rFonts w:asciiTheme="majorHAnsi" w:hAnsiTheme="majorHAnsi"/>
        </w:rPr>
        <w:t>15</w:t>
      </w:r>
      <w:r w:rsidR="00090189">
        <w:rPr>
          <w:rFonts w:asciiTheme="majorHAnsi" w:hAnsiTheme="majorHAnsi"/>
        </w:rPr>
        <w:t xml:space="preserve"> horas</w:t>
      </w:r>
      <w:r w:rsidR="006B259A" w:rsidRPr="006B259A">
        <w:rPr>
          <w:rFonts w:asciiTheme="majorHAnsi" w:hAnsiTheme="majorHAnsi"/>
        </w:rPr>
        <w:t xml:space="preserve">, de segunda a sexta-feira, até o dia anterior à data de abertura e também para aquisição mediante o recolhimento das custas junto à Tesouraria da Unidade de Serviços de Finanças, situada no mesmo endereço, cujo horário de atendimento é das </w:t>
      </w:r>
      <w:r w:rsidR="00090189">
        <w:rPr>
          <w:rFonts w:asciiTheme="majorHAnsi" w:hAnsiTheme="majorHAnsi"/>
        </w:rPr>
        <w:t>0</w:t>
      </w:r>
      <w:r w:rsidR="006B259A" w:rsidRPr="006B259A">
        <w:rPr>
          <w:rFonts w:asciiTheme="majorHAnsi" w:hAnsiTheme="majorHAnsi"/>
        </w:rPr>
        <w:t>9</w:t>
      </w:r>
      <w:r w:rsidR="00090189">
        <w:rPr>
          <w:rFonts w:asciiTheme="majorHAnsi" w:hAnsiTheme="majorHAnsi"/>
        </w:rPr>
        <w:t xml:space="preserve">:00 </w:t>
      </w:r>
      <w:r w:rsidR="006B259A" w:rsidRPr="006B259A">
        <w:rPr>
          <w:rFonts w:asciiTheme="majorHAnsi" w:hAnsiTheme="majorHAnsi"/>
        </w:rPr>
        <w:t>h</w:t>
      </w:r>
      <w:r w:rsidR="00090189">
        <w:rPr>
          <w:rFonts w:asciiTheme="majorHAnsi" w:hAnsiTheme="majorHAnsi"/>
        </w:rPr>
        <w:t>oras</w:t>
      </w:r>
      <w:r w:rsidR="006B259A" w:rsidRPr="006B259A">
        <w:rPr>
          <w:rFonts w:asciiTheme="majorHAnsi" w:hAnsiTheme="majorHAnsi"/>
        </w:rPr>
        <w:t xml:space="preserve"> às 11:45</w:t>
      </w:r>
      <w:r w:rsidR="00090189">
        <w:rPr>
          <w:rFonts w:asciiTheme="majorHAnsi" w:hAnsiTheme="majorHAnsi"/>
        </w:rPr>
        <w:t xml:space="preserve"> </w:t>
      </w:r>
      <w:r w:rsidR="006B259A" w:rsidRPr="006B259A">
        <w:rPr>
          <w:rFonts w:asciiTheme="majorHAnsi" w:hAnsiTheme="majorHAnsi"/>
        </w:rPr>
        <w:t>h</w:t>
      </w:r>
      <w:r w:rsidR="00090189">
        <w:rPr>
          <w:rFonts w:asciiTheme="majorHAnsi" w:hAnsiTheme="majorHAnsi"/>
        </w:rPr>
        <w:t>oras e das 13:</w:t>
      </w:r>
      <w:r w:rsidR="006B259A" w:rsidRPr="006B259A">
        <w:rPr>
          <w:rFonts w:asciiTheme="majorHAnsi" w:hAnsiTheme="majorHAnsi"/>
        </w:rPr>
        <w:t>30 às 16</w:t>
      </w:r>
      <w:r w:rsidR="00090189">
        <w:rPr>
          <w:rFonts w:asciiTheme="majorHAnsi" w:hAnsiTheme="majorHAnsi"/>
        </w:rPr>
        <w:t xml:space="preserve">:00 </w:t>
      </w:r>
      <w:r w:rsidR="006B259A" w:rsidRPr="006B259A">
        <w:rPr>
          <w:rFonts w:asciiTheme="majorHAnsi" w:hAnsiTheme="majorHAnsi"/>
        </w:rPr>
        <w:t>h</w:t>
      </w:r>
      <w:r w:rsidR="00090189">
        <w:rPr>
          <w:rFonts w:asciiTheme="majorHAnsi" w:hAnsiTheme="majorHAnsi"/>
        </w:rPr>
        <w:t>oras</w:t>
      </w:r>
      <w:r w:rsidR="006B259A" w:rsidRPr="006B259A">
        <w:rPr>
          <w:rFonts w:asciiTheme="majorHAnsi" w:hAnsiTheme="majorHAnsi"/>
        </w:rPr>
        <w:t xml:space="preserve">.  </w:t>
      </w:r>
    </w:p>
    <w:p w14:paraId="53A323E5" w14:textId="77777777" w:rsidR="00A1570B" w:rsidRDefault="00A1570B" w:rsidP="00F65BB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50CA3E7" w14:textId="77777777" w:rsidR="009E39C2" w:rsidRPr="009E39C2" w:rsidRDefault="009E39C2" w:rsidP="00F65BB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A0E75ED" w14:textId="77777777" w:rsidR="009E39C2" w:rsidRDefault="009E39C2" w:rsidP="00F65BB0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/>
          <w:b/>
        </w:rPr>
      </w:pPr>
      <w:r w:rsidRPr="009E39C2">
        <w:rPr>
          <w:rFonts w:asciiTheme="majorHAnsi" w:hAnsiTheme="majorHAnsi"/>
          <w:b/>
        </w:rPr>
        <w:t>ESTADO DO RIO GRANDE DO NORTE</w:t>
      </w:r>
    </w:p>
    <w:p w14:paraId="441DC7F3" w14:textId="77777777" w:rsidR="009E39C2" w:rsidRPr="00A82A3D" w:rsidRDefault="009E39C2" w:rsidP="00A82A3D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  <w:szCs w:val="20"/>
        </w:rPr>
      </w:pPr>
    </w:p>
    <w:p w14:paraId="1506CC40" w14:textId="77777777" w:rsidR="00F65BB0" w:rsidRPr="00A82A3D" w:rsidRDefault="00F65BB0" w:rsidP="00A82A3D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  <w:szCs w:val="20"/>
        </w:rPr>
      </w:pPr>
    </w:p>
    <w:p w14:paraId="40358C92" w14:textId="27CED067" w:rsidR="009E39C2" w:rsidRPr="009E39C2" w:rsidRDefault="009E39C2" w:rsidP="00F65BB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9E39C2">
        <w:rPr>
          <w:rFonts w:asciiTheme="majorHAnsi" w:hAnsiTheme="majorHAnsi"/>
          <w:b/>
        </w:rPr>
        <w:t>SECRETARIA DE ESTADO DA INFRAESTRUTURA</w:t>
      </w:r>
    </w:p>
    <w:p w14:paraId="458C8886" w14:textId="77777777" w:rsidR="009E39C2" w:rsidRDefault="009E39C2" w:rsidP="00F65BB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787E5F96" w14:textId="615E9621" w:rsidR="009E39C2" w:rsidRPr="009E39C2" w:rsidRDefault="009E39C2" w:rsidP="00F65BB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9E39C2">
        <w:rPr>
          <w:rFonts w:asciiTheme="majorHAnsi" w:hAnsiTheme="majorHAnsi"/>
          <w:b/>
        </w:rPr>
        <w:t>CONCORRÊNCIA Nº 1/2023</w:t>
      </w:r>
    </w:p>
    <w:p w14:paraId="11BB0D47" w14:textId="3A04F950" w:rsidR="009E39C2" w:rsidRPr="009E39C2" w:rsidRDefault="009E39C2" w:rsidP="00F65BB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EA458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Reforma e ampliação do Hospital Regional </w:t>
      </w:r>
      <w:r w:rsidR="00023CF0">
        <w:rPr>
          <w:rFonts w:asciiTheme="majorHAnsi" w:hAnsiTheme="majorHAnsi"/>
        </w:rPr>
        <w:t>Tarcísio</w:t>
      </w:r>
      <w:r>
        <w:rPr>
          <w:rFonts w:asciiTheme="majorHAnsi" w:hAnsiTheme="majorHAnsi"/>
        </w:rPr>
        <w:t xml:space="preserve"> M</w:t>
      </w:r>
      <w:r w:rsidRPr="009E39C2">
        <w:rPr>
          <w:rFonts w:asciiTheme="majorHAnsi" w:hAnsiTheme="majorHAnsi"/>
        </w:rPr>
        <w:t xml:space="preserve">aia - HRTM, sendo a reforma da urgência e emergência, pediatria e necrotério, centro </w:t>
      </w:r>
      <w:r w:rsidR="00023CF0" w:rsidRPr="009E39C2">
        <w:rPr>
          <w:rFonts w:asciiTheme="majorHAnsi" w:hAnsiTheme="majorHAnsi"/>
        </w:rPr>
        <w:t>cirúrgico</w:t>
      </w:r>
      <w:r w:rsidRPr="009E39C2">
        <w:rPr>
          <w:rFonts w:asciiTheme="majorHAnsi" w:hAnsiTheme="majorHAnsi"/>
        </w:rPr>
        <w:t xml:space="preserve">, </w:t>
      </w:r>
      <w:r w:rsidR="00023CF0" w:rsidRPr="009E39C2">
        <w:rPr>
          <w:rFonts w:asciiTheme="majorHAnsi" w:hAnsiTheme="majorHAnsi"/>
        </w:rPr>
        <w:t>CME</w:t>
      </w:r>
      <w:r w:rsidRPr="009E39C2">
        <w:rPr>
          <w:rFonts w:asciiTheme="majorHAnsi" w:hAnsiTheme="majorHAnsi"/>
        </w:rPr>
        <w:t xml:space="preserve"> e lavanderia e ampliação da nutrição e dietética, localizado na rua projetada, s/n, aeroporto, </w:t>
      </w:r>
      <w:r w:rsidR="00023CF0" w:rsidRPr="009E39C2">
        <w:rPr>
          <w:rFonts w:asciiTheme="majorHAnsi" w:hAnsiTheme="majorHAnsi"/>
        </w:rPr>
        <w:t>Mossoró</w:t>
      </w:r>
      <w:r w:rsidRPr="009E39C2">
        <w:rPr>
          <w:rFonts w:asciiTheme="majorHAnsi" w:hAnsiTheme="majorHAnsi"/>
        </w:rPr>
        <w:t xml:space="preserve">/rn, lote único, subdivididos em 4 itens: I. reforma do setor de urgência e emergência do hospital regional </w:t>
      </w:r>
      <w:r w:rsidR="00023CF0" w:rsidRPr="009E39C2">
        <w:rPr>
          <w:rFonts w:asciiTheme="majorHAnsi" w:hAnsiTheme="majorHAnsi"/>
        </w:rPr>
        <w:t>Tarcisio</w:t>
      </w:r>
      <w:r w:rsidRPr="009E39C2">
        <w:rPr>
          <w:rFonts w:asciiTheme="majorHAnsi" w:hAnsiTheme="majorHAnsi"/>
        </w:rPr>
        <w:t xml:space="preserve"> maia, II. reforma da pediatria e necrotério do hospital regional </w:t>
      </w:r>
      <w:r w:rsidR="00023CF0" w:rsidRPr="009E39C2">
        <w:rPr>
          <w:rFonts w:asciiTheme="majorHAnsi" w:hAnsiTheme="majorHAnsi"/>
        </w:rPr>
        <w:t>Tarcisio</w:t>
      </w:r>
      <w:r w:rsidRPr="009E39C2">
        <w:rPr>
          <w:rFonts w:asciiTheme="majorHAnsi" w:hAnsiTheme="majorHAnsi"/>
        </w:rPr>
        <w:t xml:space="preserve"> maia, III. reforma do centro </w:t>
      </w:r>
      <w:r w:rsidR="00023CF0" w:rsidRPr="009E39C2">
        <w:rPr>
          <w:rFonts w:asciiTheme="majorHAnsi" w:hAnsiTheme="majorHAnsi"/>
        </w:rPr>
        <w:t>cirúrgico</w:t>
      </w:r>
      <w:r w:rsidRPr="009E39C2">
        <w:rPr>
          <w:rFonts w:asciiTheme="majorHAnsi" w:hAnsiTheme="majorHAnsi"/>
        </w:rPr>
        <w:t xml:space="preserve">, centro de material </w:t>
      </w:r>
      <w:r w:rsidR="00023CF0" w:rsidRPr="009E39C2">
        <w:rPr>
          <w:rFonts w:asciiTheme="majorHAnsi" w:hAnsiTheme="majorHAnsi"/>
        </w:rPr>
        <w:t>esterilizado</w:t>
      </w:r>
      <w:r w:rsidRPr="009E39C2">
        <w:rPr>
          <w:rFonts w:asciiTheme="majorHAnsi" w:hAnsiTheme="majorHAnsi"/>
        </w:rPr>
        <w:t xml:space="preserve"> e lavanderia do hospital regional </w:t>
      </w:r>
      <w:r w:rsidR="00023CF0" w:rsidRPr="009E39C2">
        <w:rPr>
          <w:rFonts w:asciiTheme="majorHAnsi" w:hAnsiTheme="majorHAnsi"/>
        </w:rPr>
        <w:t>Tarcisio</w:t>
      </w:r>
      <w:r w:rsidRPr="009E39C2">
        <w:rPr>
          <w:rFonts w:asciiTheme="majorHAnsi" w:hAnsiTheme="majorHAnsi"/>
        </w:rPr>
        <w:t xml:space="preserve"> maia e </w:t>
      </w:r>
      <w:r w:rsidR="00023CF0" w:rsidRPr="009E39C2">
        <w:rPr>
          <w:rFonts w:asciiTheme="majorHAnsi" w:hAnsiTheme="majorHAnsi"/>
        </w:rPr>
        <w:t>IV</w:t>
      </w:r>
      <w:r w:rsidRPr="009E39C2">
        <w:rPr>
          <w:rFonts w:asciiTheme="majorHAnsi" w:hAnsiTheme="majorHAnsi"/>
        </w:rPr>
        <w:t xml:space="preserve">. ampliação da nutrição e dietética do </w:t>
      </w:r>
      <w:r>
        <w:rPr>
          <w:rFonts w:asciiTheme="majorHAnsi" w:hAnsiTheme="majorHAnsi"/>
        </w:rPr>
        <w:t xml:space="preserve">hospital regional </w:t>
      </w:r>
      <w:r w:rsidR="00023CF0">
        <w:rPr>
          <w:rFonts w:asciiTheme="majorHAnsi" w:hAnsiTheme="majorHAnsi"/>
        </w:rPr>
        <w:t>Tarcisio</w:t>
      </w:r>
      <w:r>
        <w:rPr>
          <w:rFonts w:asciiTheme="majorHAnsi" w:hAnsiTheme="majorHAnsi"/>
        </w:rPr>
        <w:t xml:space="preserve"> maia</w:t>
      </w:r>
      <w:r w:rsidRPr="009E39C2">
        <w:rPr>
          <w:rFonts w:asciiTheme="majorHAnsi" w:hAnsiTheme="majorHAnsi"/>
        </w:rPr>
        <w:t xml:space="preserve">. O recebimento e abertura dos envelopes de Documentos de Habilitação e Proposta de Preços dar-se-ão no dia 03 de maio de </w:t>
      </w:r>
      <w:r w:rsidR="00D87F4F">
        <w:rPr>
          <w:rFonts w:asciiTheme="majorHAnsi" w:hAnsiTheme="majorHAnsi"/>
        </w:rPr>
        <w:t>2023, às 10 horas</w:t>
      </w:r>
      <w:r w:rsidRPr="009E39C2">
        <w:rPr>
          <w:rFonts w:asciiTheme="majorHAnsi" w:hAnsiTheme="majorHAnsi"/>
        </w:rPr>
        <w:t>, no auditório da Secretaria de Estado da Infraestrutura/SIN, no endereço acima. O Edital e seus anexos poderão ser solicitados exclusivamente a</w:t>
      </w:r>
      <w:r w:rsidR="00D87F4F">
        <w:rPr>
          <w:rFonts w:asciiTheme="majorHAnsi" w:hAnsiTheme="majorHAnsi"/>
        </w:rPr>
        <w:t>través do e</w:t>
      </w:r>
      <w:r w:rsidRPr="009E39C2">
        <w:rPr>
          <w:rFonts w:asciiTheme="majorHAnsi" w:hAnsiTheme="majorHAnsi"/>
        </w:rPr>
        <w:t xml:space="preserve">-mail: </w:t>
      </w:r>
      <w:hyperlink r:id="rId67" w:history="1">
        <w:r w:rsidR="00D87F4F" w:rsidRPr="008F6095">
          <w:rPr>
            <w:rStyle w:val="Hyperlink"/>
            <w:rFonts w:asciiTheme="majorHAnsi" w:hAnsiTheme="majorHAnsi"/>
          </w:rPr>
          <w:t>cplsinrn@gmail.com</w:t>
        </w:r>
      </w:hyperlink>
      <w:r w:rsidRPr="009E39C2">
        <w:rPr>
          <w:rFonts w:asciiTheme="majorHAnsi" w:hAnsiTheme="majorHAnsi"/>
        </w:rPr>
        <w:t xml:space="preserve">, das </w:t>
      </w:r>
      <w:r w:rsidR="00D87F4F">
        <w:rPr>
          <w:rFonts w:asciiTheme="majorHAnsi" w:hAnsiTheme="majorHAnsi"/>
        </w:rPr>
        <w:t>0</w:t>
      </w:r>
      <w:r w:rsidRPr="009E39C2">
        <w:rPr>
          <w:rFonts w:asciiTheme="majorHAnsi" w:hAnsiTheme="majorHAnsi"/>
        </w:rPr>
        <w:t>8</w:t>
      </w:r>
      <w:r w:rsidR="00D87F4F">
        <w:rPr>
          <w:rFonts w:asciiTheme="majorHAnsi" w:hAnsiTheme="majorHAnsi"/>
        </w:rPr>
        <w:t>:00</w:t>
      </w:r>
      <w:r w:rsidRPr="009E39C2">
        <w:rPr>
          <w:rFonts w:asciiTheme="majorHAnsi" w:hAnsiTheme="majorHAnsi"/>
        </w:rPr>
        <w:t xml:space="preserve"> h</w:t>
      </w:r>
      <w:r w:rsidR="00D87F4F">
        <w:rPr>
          <w:rFonts w:asciiTheme="majorHAnsi" w:hAnsiTheme="majorHAnsi"/>
        </w:rPr>
        <w:t>oras</w:t>
      </w:r>
      <w:r w:rsidRPr="009E39C2">
        <w:rPr>
          <w:rFonts w:asciiTheme="majorHAnsi" w:hAnsiTheme="majorHAnsi"/>
        </w:rPr>
        <w:t xml:space="preserve"> às 14 horas, de segunda a sexta-feira.</w:t>
      </w:r>
    </w:p>
    <w:p w14:paraId="35CFDE34" w14:textId="77777777" w:rsidR="00F65BB0" w:rsidRDefault="00F65BB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6BB195B" w14:textId="77777777" w:rsidR="00AD2384" w:rsidRPr="00AD2384" w:rsidRDefault="00AD238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D2384">
        <w:rPr>
          <w:rFonts w:asciiTheme="majorHAnsi" w:hAnsiTheme="majorHAnsi"/>
          <w:b/>
        </w:rPr>
        <w:t>CONCORRÊNCIA Nº 3/2023</w:t>
      </w:r>
    </w:p>
    <w:p w14:paraId="0116B56C" w14:textId="7134EA44" w:rsidR="00AD2384" w:rsidRDefault="00AD238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A458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AD2384">
        <w:rPr>
          <w:rFonts w:asciiTheme="majorHAnsi" w:hAnsiTheme="majorHAnsi"/>
        </w:rPr>
        <w:t xml:space="preserve">eforma da edificação que funcionará a policlínica de </w:t>
      </w:r>
      <w:r w:rsidR="00023CF0" w:rsidRPr="00AD2384">
        <w:rPr>
          <w:rFonts w:asciiTheme="majorHAnsi" w:hAnsiTheme="majorHAnsi"/>
        </w:rPr>
        <w:t>Canguaretama</w:t>
      </w:r>
      <w:r w:rsidRPr="00AD2384">
        <w:rPr>
          <w:rFonts w:asciiTheme="majorHAnsi" w:hAnsiTheme="majorHAnsi"/>
        </w:rPr>
        <w:t xml:space="preserve">, R. João Gomes de </w:t>
      </w:r>
      <w:r w:rsidR="00023CF0" w:rsidRPr="00AD2384">
        <w:rPr>
          <w:rFonts w:asciiTheme="majorHAnsi" w:hAnsiTheme="majorHAnsi"/>
        </w:rPr>
        <w:t>Torres</w:t>
      </w:r>
      <w:r w:rsidRPr="00AD2384">
        <w:rPr>
          <w:rFonts w:asciiTheme="majorHAnsi" w:hAnsiTheme="majorHAnsi"/>
        </w:rPr>
        <w:t xml:space="preserve">, 589 - sertãozinho, Canguaretama </w:t>
      </w:r>
      <w:r>
        <w:rPr>
          <w:rFonts w:asciiTheme="majorHAnsi" w:hAnsiTheme="majorHAnsi"/>
        </w:rPr>
        <w:t>- RN</w:t>
      </w:r>
      <w:r w:rsidRPr="00AD2384">
        <w:rPr>
          <w:rFonts w:asciiTheme="majorHAnsi" w:hAnsiTheme="majorHAnsi"/>
        </w:rPr>
        <w:t>. O recebimento e abertura dos envelopes de Documentos de Habilita</w:t>
      </w:r>
      <w:r>
        <w:rPr>
          <w:rFonts w:asciiTheme="majorHAnsi" w:hAnsiTheme="majorHAnsi"/>
        </w:rPr>
        <w:t xml:space="preserve">ção e Proposta de Preços </w:t>
      </w:r>
      <w:r w:rsidR="00023CF0">
        <w:rPr>
          <w:rFonts w:asciiTheme="majorHAnsi" w:hAnsiTheme="majorHAnsi"/>
        </w:rPr>
        <w:t>dar-s</w:t>
      </w:r>
      <w:r w:rsidR="00023CF0" w:rsidRPr="00AD2384">
        <w:rPr>
          <w:rFonts w:asciiTheme="majorHAnsi" w:hAnsiTheme="majorHAnsi"/>
        </w:rPr>
        <w:t>e-ão</w:t>
      </w:r>
      <w:r w:rsidRPr="00AD2384">
        <w:rPr>
          <w:rFonts w:asciiTheme="majorHAnsi" w:hAnsiTheme="majorHAnsi"/>
        </w:rPr>
        <w:t xml:space="preserve"> no</w:t>
      </w:r>
      <w:r>
        <w:rPr>
          <w:rFonts w:asciiTheme="majorHAnsi" w:hAnsiTheme="majorHAnsi"/>
        </w:rPr>
        <w:t xml:space="preserve"> dia 26 de abril de 2023, às 10 horas</w:t>
      </w:r>
      <w:r w:rsidRPr="00AD2384">
        <w:rPr>
          <w:rFonts w:asciiTheme="majorHAnsi" w:hAnsiTheme="majorHAnsi"/>
        </w:rPr>
        <w:t xml:space="preserve">, no auditório da Secretaria de Estado da Infraestrutura/SIN, no endereço acima. O Edital e seus anexos poderão ser solicitados exclusivamente através do E-mail: cplsinrn@gmail.com, das </w:t>
      </w:r>
      <w:r>
        <w:rPr>
          <w:rFonts w:asciiTheme="majorHAnsi" w:hAnsiTheme="majorHAnsi"/>
        </w:rPr>
        <w:t>0</w:t>
      </w:r>
      <w:r w:rsidRPr="00AD2384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Pr="00AD2384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Pr="00AD2384">
        <w:rPr>
          <w:rFonts w:asciiTheme="majorHAnsi" w:hAnsiTheme="majorHAnsi"/>
        </w:rPr>
        <w:t xml:space="preserve"> às 14</w:t>
      </w:r>
      <w:r>
        <w:rPr>
          <w:rFonts w:asciiTheme="majorHAnsi" w:hAnsiTheme="majorHAnsi"/>
        </w:rPr>
        <w:t>:00</w:t>
      </w:r>
      <w:r w:rsidRPr="00AD2384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oras, de segunda a sexta-feira.</w:t>
      </w:r>
    </w:p>
    <w:p w14:paraId="64AAB130" w14:textId="77777777" w:rsidR="00AD2384" w:rsidRPr="00AD2384" w:rsidRDefault="00AD238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DA7146F" w14:textId="77777777" w:rsidR="00AD2384" w:rsidRPr="00AD2384" w:rsidRDefault="00AD238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D2384">
        <w:rPr>
          <w:rFonts w:asciiTheme="majorHAnsi" w:hAnsiTheme="majorHAnsi"/>
          <w:b/>
        </w:rPr>
        <w:t>CONCORRÊNCIA Nº 5/2023</w:t>
      </w:r>
    </w:p>
    <w:p w14:paraId="6EDEEC11" w14:textId="18DEE654" w:rsidR="00EC45AF" w:rsidRDefault="00EC45A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A458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AD2384">
        <w:rPr>
          <w:rFonts w:asciiTheme="majorHAnsi" w:hAnsiTheme="majorHAnsi"/>
        </w:rPr>
        <w:t xml:space="preserve">onstrução do serviço de verificação de óbito - </w:t>
      </w:r>
      <w:r w:rsidR="00023CF0" w:rsidRPr="00AD2384">
        <w:rPr>
          <w:rFonts w:asciiTheme="majorHAnsi" w:hAnsiTheme="majorHAnsi"/>
        </w:rPr>
        <w:t>SVO</w:t>
      </w:r>
      <w:r w:rsidRPr="00AD2384">
        <w:rPr>
          <w:rFonts w:asciiTheme="majorHAnsi" w:hAnsiTheme="majorHAnsi"/>
        </w:rPr>
        <w:t xml:space="preserve">, ligados a secretaria de saúde pública do rio grande do norte - </w:t>
      </w:r>
      <w:r w:rsidR="00023CF0" w:rsidRPr="00AD2384">
        <w:rPr>
          <w:rFonts w:asciiTheme="majorHAnsi" w:hAnsiTheme="majorHAnsi"/>
        </w:rPr>
        <w:t>SESAP</w:t>
      </w:r>
      <w:r w:rsidRPr="00AD2384">
        <w:rPr>
          <w:rFonts w:asciiTheme="majorHAnsi" w:hAnsiTheme="majorHAnsi"/>
        </w:rPr>
        <w:t xml:space="preserve">, localizado na rua dos campos, s/n, </w:t>
      </w:r>
      <w:r w:rsidR="00023CF0" w:rsidRPr="00AD2384">
        <w:rPr>
          <w:rFonts w:asciiTheme="majorHAnsi" w:hAnsiTheme="majorHAnsi"/>
        </w:rPr>
        <w:t>Felipe</w:t>
      </w:r>
      <w:r w:rsidRPr="00AD2384">
        <w:rPr>
          <w:rFonts w:asciiTheme="majorHAnsi" w:hAnsiTheme="majorHAnsi"/>
        </w:rPr>
        <w:t xml:space="preserve"> camarão, natal/rn</w:t>
      </w:r>
      <w:r w:rsidR="00AD2384" w:rsidRPr="00AD2384">
        <w:rPr>
          <w:rFonts w:asciiTheme="majorHAnsi" w:hAnsiTheme="majorHAnsi"/>
        </w:rPr>
        <w:t>. O recebimento e abertura dos envelopes de Documentos de Habilitação e Proposta de Preços dar-se-ão no dia 25 de abril de 2023, às 10</w:t>
      </w:r>
      <w:r>
        <w:rPr>
          <w:rFonts w:asciiTheme="majorHAnsi" w:hAnsiTheme="majorHAnsi"/>
        </w:rPr>
        <w:t xml:space="preserve">:00 </w:t>
      </w:r>
      <w:r w:rsidR="00AD2384" w:rsidRPr="00AD238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AD2384" w:rsidRPr="00AD2384">
        <w:rPr>
          <w:rFonts w:asciiTheme="majorHAnsi" w:hAnsiTheme="majorHAnsi"/>
        </w:rPr>
        <w:t>, no auditório da Secretaria de Estado da Infraestrutura/SIN, no endereço acima. O Edital e seus anexos poderão ser solicit</w:t>
      </w:r>
      <w:r>
        <w:rPr>
          <w:rFonts w:asciiTheme="majorHAnsi" w:hAnsiTheme="majorHAnsi"/>
        </w:rPr>
        <w:t>ados exclusivamente através do e</w:t>
      </w:r>
      <w:r w:rsidR="00AD2384" w:rsidRPr="00AD2384">
        <w:rPr>
          <w:rFonts w:asciiTheme="majorHAnsi" w:hAnsiTheme="majorHAnsi"/>
        </w:rPr>
        <w:t xml:space="preserve">-mail: </w:t>
      </w:r>
      <w:hyperlink r:id="rId68" w:history="1">
        <w:r w:rsidRPr="008F6095">
          <w:rPr>
            <w:rStyle w:val="Hyperlink"/>
            <w:rFonts w:asciiTheme="majorHAnsi" w:hAnsiTheme="majorHAnsi"/>
          </w:rPr>
          <w:t>cplsinrn@gmail.com</w:t>
        </w:r>
      </w:hyperlink>
      <w:r w:rsidR="00AD2384" w:rsidRPr="00AD2384">
        <w:rPr>
          <w:rFonts w:asciiTheme="majorHAnsi" w:hAnsiTheme="majorHAnsi"/>
        </w:rPr>
        <w:t xml:space="preserve">, das </w:t>
      </w:r>
      <w:r>
        <w:rPr>
          <w:rFonts w:asciiTheme="majorHAnsi" w:hAnsiTheme="majorHAnsi"/>
        </w:rPr>
        <w:t>0</w:t>
      </w:r>
      <w:r w:rsidR="00AD2384" w:rsidRPr="00AD2384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="00AD2384" w:rsidRPr="00AD2384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="00AD2384" w:rsidRPr="00AD2384">
        <w:rPr>
          <w:rFonts w:asciiTheme="majorHAnsi" w:hAnsiTheme="majorHAnsi"/>
        </w:rPr>
        <w:t xml:space="preserve"> às 14</w:t>
      </w:r>
      <w:r>
        <w:rPr>
          <w:rFonts w:asciiTheme="majorHAnsi" w:hAnsiTheme="majorHAnsi"/>
        </w:rPr>
        <w:t>:00</w:t>
      </w:r>
      <w:r w:rsidR="00AD2384" w:rsidRPr="00AD2384">
        <w:rPr>
          <w:rFonts w:asciiTheme="majorHAnsi" w:hAnsiTheme="majorHAnsi"/>
        </w:rPr>
        <w:t xml:space="preserve"> horas, de seg</w:t>
      </w:r>
      <w:r>
        <w:rPr>
          <w:rFonts w:asciiTheme="majorHAnsi" w:hAnsiTheme="majorHAnsi"/>
        </w:rPr>
        <w:t>unda a sexta-feira.</w:t>
      </w:r>
    </w:p>
    <w:p w14:paraId="72A1906F" w14:textId="77777777" w:rsidR="00EC45AF" w:rsidRDefault="00EC45A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55223F" w14:textId="77777777" w:rsidR="00EC45AF" w:rsidRPr="00EC45AF" w:rsidRDefault="00EC45A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C45AF">
        <w:rPr>
          <w:rFonts w:asciiTheme="majorHAnsi" w:hAnsiTheme="majorHAnsi"/>
          <w:b/>
        </w:rPr>
        <w:t>CONCORRÊNCIA Nº 8/2023</w:t>
      </w:r>
    </w:p>
    <w:p w14:paraId="78763658" w14:textId="2D5B9118" w:rsidR="00EC45AF" w:rsidRDefault="00EC45A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A458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A</w:t>
      </w:r>
      <w:r w:rsidRPr="00AD2384">
        <w:rPr>
          <w:rFonts w:asciiTheme="majorHAnsi" w:hAnsiTheme="majorHAnsi"/>
        </w:rPr>
        <w:t xml:space="preserve">mpliação, (item </w:t>
      </w:r>
      <w:r w:rsidR="00023CF0" w:rsidRPr="00AD2384">
        <w:rPr>
          <w:rFonts w:asciiTheme="majorHAnsi" w:hAnsiTheme="majorHAnsi"/>
        </w:rPr>
        <w:t>II</w:t>
      </w:r>
      <w:r w:rsidRPr="00AD2384">
        <w:rPr>
          <w:rFonts w:asciiTheme="majorHAnsi" w:hAnsiTheme="majorHAnsi"/>
        </w:rPr>
        <w:t xml:space="preserve">), do pronto-socorro cirúrgico, farmácia e lavanderia e reforma, (item i), do castelo d'água, marquise, setor da nutrição e pronto socorro do hospital dr. José </w:t>
      </w:r>
      <w:r w:rsidR="00023CF0" w:rsidRPr="00AD2384">
        <w:rPr>
          <w:rFonts w:asciiTheme="majorHAnsi" w:hAnsiTheme="majorHAnsi"/>
        </w:rPr>
        <w:t>Pedro</w:t>
      </w:r>
      <w:r w:rsidRPr="00AD2384">
        <w:rPr>
          <w:rFonts w:asciiTheme="majorHAnsi" w:hAnsiTheme="majorHAnsi"/>
        </w:rPr>
        <w:t xml:space="preserve"> bezerra, localizado na rua </w:t>
      </w:r>
      <w:r w:rsidR="00023CF0" w:rsidRPr="00AD2384">
        <w:rPr>
          <w:rFonts w:asciiTheme="majorHAnsi" w:hAnsiTheme="majorHAnsi"/>
        </w:rPr>
        <w:t>Araquari</w:t>
      </w:r>
      <w:r w:rsidRPr="00AD2384">
        <w:rPr>
          <w:rFonts w:asciiTheme="majorHAnsi" w:hAnsiTheme="majorHAnsi"/>
        </w:rPr>
        <w:t xml:space="preserve">, s/n - </w:t>
      </w:r>
      <w:r w:rsidR="00023CF0" w:rsidRPr="00AD2384">
        <w:rPr>
          <w:rFonts w:asciiTheme="majorHAnsi" w:hAnsiTheme="majorHAnsi"/>
        </w:rPr>
        <w:t>Potengi</w:t>
      </w:r>
      <w:r w:rsidRPr="00AD2384">
        <w:rPr>
          <w:rFonts w:asciiTheme="majorHAnsi" w:hAnsiTheme="majorHAnsi"/>
        </w:rPr>
        <w:t xml:space="preserve">, natal </w:t>
      </w:r>
      <w:r w:rsidR="00AD2384" w:rsidRPr="00AD2384">
        <w:rPr>
          <w:rFonts w:asciiTheme="majorHAnsi" w:hAnsiTheme="majorHAnsi"/>
        </w:rPr>
        <w:t>- RN, (SUBDIVIDIDOS EM 2 (DOIS) ITEN</w:t>
      </w:r>
      <w:r>
        <w:rPr>
          <w:rFonts w:asciiTheme="majorHAnsi" w:hAnsiTheme="majorHAnsi"/>
        </w:rPr>
        <w:t>S)</w:t>
      </w:r>
      <w:r w:rsidR="00AD2384" w:rsidRPr="00AD2384">
        <w:rPr>
          <w:rFonts w:asciiTheme="majorHAnsi" w:hAnsiTheme="majorHAnsi"/>
        </w:rPr>
        <w:t>. O recebimento e abertura dos envelopes de Documentos de Habilitação e Proposta de Preços dar-se-ão no dia 02 de maio de 2023, às 10</w:t>
      </w:r>
      <w:r>
        <w:rPr>
          <w:rFonts w:asciiTheme="majorHAnsi" w:hAnsiTheme="majorHAnsi"/>
        </w:rPr>
        <w:t xml:space="preserve">:00 </w:t>
      </w:r>
      <w:r w:rsidR="00AD2384" w:rsidRPr="00AD238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AD2384" w:rsidRPr="00AD2384">
        <w:rPr>
          <w:rFonts w:asciiTheme="majorHAnsi" w:hAnsiTheme="majorHAnsi"/>
        </w:rPr>
        <w:t>, no auditório da Secretaria de Estado da Infraestrutura/SIN, no endereço acima. O Edital e seus anexos poderão ser solicit</w:t>
      </w:r>
      <w:r>
        <w:rPr>
          <w:rFonts w:asciiTheme="majorHAnsi" w:hAnsiTheme="majorHAnsi"/>
        </w:rPr>
        <w:t>ados exclusivamente através do e</w:t>
      </w:r>
      <w:r w:rsidR="00AD2384" w:rsidRPr="00AD2384">
        <w:rPr>
          <w:rFonts w:asciiTheme="majorHAnsi" w:hAnsiTheme="majorHAnsi"/>
        </w:rPr>
        <w:t xml:space="preserve">-mail: </w:t>
      </w:r>
      <w:hyperlink r:id="rId69" w:history="1">
        <w:r w:rsidRPr="008F6095">
          <w:rPr>
            <w:rStyle w:val="Hyperlink"/>
            <w:rFonts w:asciiTheme="majorHAnsi" w:hAnsiTheme="majorHAnsi"/>
          </w:rPr>
          <w:t>cplsinrn@gmail.com</w:t>
        </w:r>
      </w:hyperlink>
      <w:r w:rsidR="00AD2384" w:rsidRPr="00AD2384">
        <w:rPr>
          <w:rFonts w:asciiTheme="majorHAnsi" w:hAnsiTheme="majorHAnsi"/>
        </w:rPr>
        <w:t xml:space="preserve">, das </w:t>
      </w:r>
      <w:r>
        <w:rPr>
          <w:rFonts w:asciiTheme="majorHAnsi" w:hAnsiTheme="majorHAnsi"/>
        </w:rPr>
        <w:t>0</w:t>
      </w:r>
      <w:r w:rsidR="00AD2384" w:rsidRPr="00AD2384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="00AD2384" w:rsidRPr="00AD2384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="00AD2384" w:rsidRPr="00AD2384">
        <w:rPr>
          <w:rFonts w:asciiTheme="majorHAnsi" w:hAnsiTheme="majorHAnsi"/>
        </w:rPr>
        <w:t xml:space="preserve"> às 14</w:t>
      </w:r>
      <w:r>
        <w:rPr>
          <w:rFonts w:asciiTheme="majorHAnsi" w:hAnsiTheme="majorHAnsi"/>
        </w:rPr>
        <w:t>:00</w:t>
      </w:r>
      <w:r w:rsidR="00AD2384" w:rsidRPr="00AD2384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oras, de segunda a sexta-feira.</w:t>
      </w:r>
    </w:p>
    <w:p w14:paraId="79546310" w14:textId="77777777" w:rsidR="00EC45AF" w:rsidRDefault="00EC45A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9B1A35" w14:textId="71307325" w:rsidR="00EC45AF" w:rsidRPr="00EC45AF" w:rsidRDefault="00AD238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C45AF">
        <w:rPr>
          <w:rFonts w:asciiTheme="majorHAnsi" w:hAnsiTheme="majorHAnsi"/>
          <w:b/>
        </w:rPr>
        <w:t>CONCOR</w:t>
      </w:r>
      <w:r w:rsidR="00EC45AF" w:rsidRPr="00EC45AF">
        <w:rPr>
          <w:rFonts w:asciiTheme="majorHAnsi" w:hAnsiTheme="majorHAnsi"/>
          <w:b/>
        </w:rPr>
        <w:t xml:space="preserve">RÊNCIA Nº 9/2023 </w:t>
      </w:r>
    </w:p>
    <w:p w14:paraId="5B77E5B2" w14:textId="4F04F5B1" w:rsidR="00EC45AF" w:rsidRDefault="00EC45A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A458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A</w:t>
      </w:r>
      <w:r w:rsidRPr="00AD2384">
        <w:rPr>
          <w:rFonts w:asciiTheme="majorHAnsi" w:hAnsiTheme="majorHAnsi"/>
        </w:rPr>
        <w:t xml:space="preserve">mpliação da clínica médica e do centro cirúrgico (item i) e reforma do laboratório e lavanderia (item </w:t>
      </w:r>
      <w:r w:rsidR="00023CF0" w:rsidRPr="00AD2384">
        <w:rPr>
          <w:rFonts w:asciiTheme="majorHAnsi" w:hAnsiTheme="majorHAnsi"/>
        </w:rPr>
        <w:t>II</w:t>
      </w:r>
      <w:r w:rsidRPr="00AD2384">
        <w:rPr>
          <w:rFonts w:asciiTheme="majorHAnsi" w:hAnsiTheme="majorHAnsi"/>
        </w:rPr>
        <w:t xml:space="preserve">) do hospital regional do </w:t>
      </w:r>
      <w:r w:rsidR="00023CF0" w:rsidRPr="00AD2384">
        <w:rPr>
          <w:rFonts w:asciiTheme="majorHAnsi" w:hAnsiTheme="majorHAnsi"/>
        </w:rPr>
        <w:t>Seridó</w:t>
      </w:r>
      <w:r w:rsidRPr="00AD2384">
        <w:rPr>
          <w:rFonts w:asciiTheme="majorHAnsi" w:hAnsiTheme="majorHAnsi"/>
        </w:rPr>
        <w:t>, localizado na es</w:t>
      </w:r>
      <w:r>
        <w:rPr>
          <w:rFonts w:asciiTheme="majorHAnsi" w:hAnsiTheme="majorHAnsi"/>
        </w:rPr>
        <w:t>trada do perímetro irrigado do Sabugi, s/n, Paulo vi, C</w:t>
      </w:r>
      <w:r w:rsidRPr="00AD2384">
        <w:rPr>
          <w:rFonts w:asciiTheme="majorHAnsi" w:hAnsiTheme="majorHAnsi"/>
        </w:rPr>
        <w:t>aicó - RN</w:t>
      </w:r>
      <w:r w:rsidR="00AD2384" w:rsidRPr="00AD2384">
        <w:rPr>
          <w:rFonts w:asciiTheme="majorHAnsi" w:hAnsiTheme="majorHAnsi"/>
        </w:rPr>
        <w:t>. O recebimento e abertura dos envelopes de Documentos de Habilitação e Proposta de Preços dar-se-ão no dia 04 de maio de 2023, às 10</w:t>
      </w:r>
      <w:r>
        <w:rPr>
          <w:rFonts w:asciiTheme="majorHAnsi" w:hAnsiTheme="majorHAnsi"/>
        </w:rPr>
        <w:t xml:space="preserve">:00 </w:t>
      </w:r>
      <w:r w:rsidR="00AD2384" w:rsidRPr="00AD238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AD2384" w:rsidRPr="00AD2384">
        <w:rPr>
          <w:rFonts w:asciiTheme="majorHAnsi" w:hAnsiTheme="majorHAnsi"/>
        </w:rPr>
        <w:t xml:space="preserve">, no auditório da Secretaria de Estado da Infraestrutura/SIN, no endereço acima. O Edital e seus anexos poderão ser solicitados exclusivamente através do E-mail: </w:t>
      </w:r>
      <w:hyperlink r:id="rId70" w:history="1">
        <w:r w:rsidRPr="008F6095">
          <w:rPr>
            <w:rStyle w:val="Hyperlink"/>
            <w:rFonts w:asciiTheme="majorHAnsi" w:hAnsiTheme="majorHAnsi"/>
          </w:rPr>
          <w:t>cplsinrn@gmail.com</w:t>
        </w:r>
      </w:hyperlink>
      <w:r w:rsidR="00AD2384" w:rsidRPr="00AD2384">
        <w:rPr>
          <w:rFonts w:asciiTheme="majorHAnsi" w:hAnsiTheme="majorHAnsi"/>
        </w:rPr>
        <w:t xml:space="preserve">, das </w:t>
      </w:r>
      <w:r>
        <w:rPr>
          <w:rFonts w:asciiTheme="majorHAnsi" w:hAnsiTheme="majorHAnsi"/>
        </w:rPr>
        <w:t>0</w:t>
      </w:r>
      <w:r w:rsidR="00AD2384" w:rsidRPr="00AD2384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="00AD2384" w:rsidRPr="00AD2384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="00AD2384" w:rsidRPr="00AD2384">
        <w:rPr>
          <w:rFonts w:asciiTheme="majorHAnsi" w:hAnsiTheme="majorHAnsi"/>
        </w:rPr>
        <w:t xml:space="preserve"> às 14</w:t>
      </w:r>
      <w:r>
        <w:rPr>
          <w:rFonts w:asciiTheme="majorHAnsi" w:hAnsiTheme="majorHAnsi"/>
        </w:rPr>
        <w:t>:00</w:t>
      </w:r>
      <w:r w:rsidR="00AD2384" w:rsidRPr="00AD2384">
        <w:rPr>
          <w:rFonts w:asciiTheme="majorHAnsi" w:hAnsiTheme="majorHAnsi"/>
        </w:rPr>
        <w:t xml:space="preserve"> horas, de segunda a sexta-feira.</w:t>
      </w:r>
    </w:p>
    <w:p w14:paraId="0AEC0F7D" w14:textId="77777777" w:rsidR="00EC45AF" w:rsidRDefault="00EC45A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A799D1" w14:textId="77777777" w:rsidR="00EC45AF" w:rsidRPr="00EC45AF" w:rsidRDefault="00AD238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C45AF">
        <w:rPr>
          <w:rFonts w:asciiTheme="majorHAnsi" w:hAnsiTheme="majorHAnsi"/>
          <w:b/>
        </w:rPr>
        <w:t>CONCORRÊNCIA Nº 10/2023</w:t>
      </w:r>
    </w:p>
    <w:p w14:paraId="37433EC4" w14:textId="0B6B0E7F" w:rsidR="00A1570B" w:rsidRDefault="00EC45A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C45AF">
        <w:rPr>
          <w:rFonts w:asciiTheme="majorHAnsi" w:hAnsiTheme="majorHAnsi"/>
        </w:rPr>
        <w:t>Objeto:</w:t>
      </w:r>
      <w:r w:rsidRPr="00EC45A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A</w:t>
      </w:r>
      <w:r w:rsidRPr="00EC45AF">
        <w:rPr>
          <w:rFonts w:asciiTheme="majorHAnsi" w:hAnsiTheme="majorHAnsi"/>
        </w:rPr>
        <w:t>mpliação d</w:t>
      </w:r>
      <w:r>
        <w:rPr>
          <w:rFonts w:asciiTheme="majorHAnsi" w:hAnsiTheme="majorHAnsi"/>
        </w:rPr>
        <w:t xml:space="preserve">o Centro </w:t>
      </w:r>
      <w:r w:rsidR="00023CF0">
        <w:rPr>
          <w:rFonts w:asciiTheme="majorHAnsi" w:hAnsiTheme="majorHAnsi"/>
        </w:rPr>
        <w:t>C</w:t>
      </w:r>
      <w:r w:rsidR="00023CF0" w:rsidRPr="00EC45AF">
        <w:rPr>
          <w:rFonts w:asciiTheme="majorHAnsi" w:hAnsiTheme="majorHAnsi"/>
        </w:rPr>
        <w:t>irúrgico</w:t>
      </w:r>
      <w:r w:rsidRPr="00EC45AF">
        <w:rPr>
          <w:rFonts w:asciiTheme="majorHAnsi" w:hAnsiTheme="majorHAnsi"/>
        </w:rPr>
        <w:t xml:space="preserve">, item i, reforma elétrica, item </w:t>
      </w:r>
      <w:r w:rsidR="00023CF0" w:rsidRPr="00EC45AF">
        <w:rPr>
          <w:rFonts w:asciiTheme="majorHAnsi" w:hAnsiTheme="majorHAnsi"/>
        </w:rPr>
        <w:t>II</w:t>
      </w:r>
      <w:r w:rsidRPr="00EC45AF">
        <w:rPr>
          <w:rFonts w:asciiTheme="majorHAnsi" w:hAnsiTheme="majorHAnsi"/>
        </w:rPr>
        <w:t xml:space="preserve">, reforma do centro </w:t>
      </w:r>
      <w:r w:rsidR="00023CF0" w:rsidRPr="00EC45AF">
        <w:rPr>
          <w:rFonts w:asciiTheme="majorHAnsi" w:hAnsiTheme="majorHAnsi"/>
        </w:rPr>
        <w:t>cirúrgico</w:t>
      </w:r>
      <w:r w:rsidRPr="00EC45AF">
        <w:rPr>
          <w:rFonts w:asciiTheme="majorHAnsi" w:hAnsiTheme="majorHAnsi"/>
        </w:rPr>
        <w:t xml:space="preserve">, item </w:t>
      </w:r>
      <w:r w:rsidR="00023CF0" w:rsidRPr="00EC45AF">
        <w:rPr>
          <w:rFonts w:asciiTheme="majorHAnsi" w:hAnsiTheme="majorHAnsi"/>
        </w:rPr>
        <w:t>III</w:t>
      </w:r>
      <w:r w:rsidRPr="00EC45AF">
        <w:rPr>
          <w:rFonts w:asciiTheme="majorHAnsi" w:hAnsiTheme="majorHAnsi"/>
        </w:rPr>
        <w:t xml:space="preserve">, reforma do bloco "b" segundo e terceiro pavimento, item </w:t>
      </w:r>
      <w:r w:rsidR="00023CF0" w:rsidRPr="00EC45AF">
        <w:rPr>
          <w:rFonts w:asciiTheme="majorHAnsi" w:hAnsiTheme="majorHAnsi"/>
        </w:rPr>
        <w:t>IV</w:t>
      </w:r>
      <w:r w:rsidRPr="00EC45AF">
        <w:rPr>
          <w:rFonts w:asciiTheme="majorHAnsi" w:hAnsiTheme="majorHAnsi"/>
        </w:rPr>
        <w:t xml:space="preserve">, reforma do centro de tratamento de queimados - </w:t>
      </w:r>
      <w:r w:rsidR="00023CF0" w:rsidRPr="00EC45AF">
        <w:rPr>
          <w:rFonts w:asciiTheme="majorHAnsi" w:hAnsiTheme="majorHAnsi"/>
        </w:rPr>
        <w:t>CTQ</w:t>
      </w:r>
      <w:r w:rsidR="00023CF0">
        <w:rPr>
          <w:rFonts w:asciiTheme="majorHAnsi" w:hAnsiTheme="majorHAnsi"/>
        </w:rPr>
        <w:t>, item v, no hospital Monsenhor W</w:t>
      </w:r>
      <w:r w:rsidRPr="00EC45AF">
        <w:rPr>
          <w:rFonts w:asciiTheme="majorHAnsi" w:hAnsiTheme="majorHAnsi"/>
        </w:rPr>
        <w:t xml:space="preserve">alfredo </w:t>
      </w:r>
      <w:r w:rsidR="00023CF0" w:rsidRPr="00EC45AF">
        <w:rPr>
          <w:rFonts w:asciiTheme="majorHAnsi" w:hAnsiTheme="majorHAnsi"/>
        </w:rPr>
        <w:t>Gurgel</w:t>
      </w:r>
      <w:r w:rsidRPr="00EC45AF">
        <w:rPr>
          <w:rFonts w:asciiTheme="majorHAnsi" w:hAnsiTheme="majorHAnsi"/>
        </w:rPr>
        <w:t xml:space="preserve">, localizado na av. Senador salgado filho, tirol, natal/rn, lote único, subdivididos em 5 itens: lote único itens: i. Ampliação do centro </w:t>
      </w:r>
      <w:r w:rsidR="00023CF0" w:rsidRPr="00EC45AF">
        <w:rPr>
          <w:rFonts w:asciiTheme="majorHAnsi" w:hAnsiTheme="majorHAnsi"/>
        </w:rPr>
        <w:t>cirúrgico</w:t>
      </w:r>
      <w:r w:rsidRPr="00EC45AF">
        <w:rPr>
          <w:rFonts w:asciiTheme="majorHAnsi" w:hAnsiTheme="majorHAnsi"/>
        </w:rPr>
        <w:t xml:space="preserve">. Ii. Reforma elétrica. </w:t>
      </w:r>
      <w:r w:rsidR="00023CF0" w:rsidRPr="00EC45AF">
        <w:rPr>
          <w:rFonts w:asciiTheme="majorHAnsi" w:hAnsiTheme="majorHAnsi"/>
        </w:rPr>
        <w:t>III</w:t>
      </w:r>
      <w:r w:rsidRPr="00EC45AF">
        <w:rPr>
          <w:rFonts w:asciiTheme="majorHAnsi" w:hAnsiTheme="majorHAnsi"/>
        </w:rPr>
        <w:t xml:space="preserve">. Reforma do centro </w:t>
      </w:r>
      <w:r w:rsidR="00023CF0" w:rsidRPr="00EC45AF">
        <w:rPr>
          <w:rFonts w:asciiTheme="majorHAnsi" w:hAnsiTheme="majorHAnsi"/>
        </w:rPr>
        <w:t>cirúrgico</w:t>
      </w:r>
      <w:r w:rsidRPr="00EC45AF">
        <w:rPr>
          <w:rFonts w:asciiTheme="majorHAnsi" w:hAnsiTheme="majorHAnsi"/>
        </w:rPr>
        <w:t xml:space="preserve">. </w:t>
      </w:r>
      <w:r w:rsidR="00023CF0" w:rsidRPr="00EC45AF">
        <w:rPr>
          <w:rFonts w:asciiTheme="majorHAnsi" w:hAnsiTheme="majorHAnsi"/>
        </w:rPr>
        <w:t>IV</w:t>
      </w:r>
      <w:bookmarkStart w:id="0" w:name="_GoBack"/>
      <w:bookmarkEnd w:id="0"/>
      <w:r w:rsidRPr="00EC45AF">
        <w:rPr>
          <w:rFonts w:asciiTheme="majorHAnsi" w:hAnsiTheme="majorHAnsi"/>
        </w:rPr>
        <w:t xml:space="preserve">. Reforma do bloco "b" segundo e terceiro pavimento. V. Reforma do centro de tratamento de queimados - </w:t>
      </w:r>
      <w:r w:rsidR="003C7124" w:rsidRPr="00EC45AF">
        <w:rPr>
          <w:rFonts w:asciiTheme="majorHAnsi" w:hAnsiTheme="majorHAnsi"/>
        </w:rPr>
        <w:t>CTQ</w:t>
      </w:r>
      <w:r w:rsidRPr="00EC45AF">
        <w:rPr>
          <w:rFonts w:asciiTheme="majorHAnsi" w:hAnsiTheme="majorHAnsi"/>
        </w:rPr>
        <w:t>. A qual se regerá pelas disposições da Lei nº 8.666, de 21 de junho de 1993, com as alterações posteriores. O recebimento e abertura dos envelopes de Documentos de Habilitação e Proposta de Preços dar-se-ão no dia 27 de abril de 2023, às 10</w:t>
      </w:r>
      <w:r w:rsidR="003C7124">
        <w:rPr>
          <w:rFonts w:asciiTheme="majorHAnsi" w:hAnsiTheme="majorHAnsi"/>
        </w:rPr>
        <w:t xml:space="preserve">:00 </w:t>
      </w:r>
      <w:r w:rsidRPr="00EC45AF">
        <w:rPr>
          <w:rFonts w:asciiTheme="majorHAnsi" w:hAnsiTheme="majorHAnsi"/>
        </w:rPr>
        <w:t>h</w:t>
      </w:r>
      <w:r w:rsidR="003C7124">
        <w:rPr>
          <w:rFonts w:asciiTheme="majorHAnsi" w:hAnsiTheme="majorHAnsi"/>
        </w:rPr>
        <w:t>oras</w:t>
      </w:r>
      <w:r w:rsidRPr="00EC45AF">
        <w:rPr>
          <w:rFonts w:asciiTheme="majorHAnsi" w:hAnsiTheme="majorHAnsi"/>
        </w:rPr>
        <w:t>, no auditório da Secretaria de Estado da Infraestrutura/SIN, no endereço acima. O Edital e seus anexos poderão ser solicit</w:t>
      </w:r>
      <w:r w:rsidR="00C64845">
        <w:rPr>
          <w:rFonts w:asciiTheme="majorHAnsi" w:hAnsiTheme="majorHAnsi"/>
        </w:rPr>
        <w:t>ados exclusivamente através do e</w:t>
      </w:r>
      <w:r w:rsidRPr="00EC45AF">
        <w:rPr>
          <w:rFonts w:asciiTheme="majorHAnsi" w:hAnsiTheme="majorHAnsi"/>
        </w:rPr>
        <w:t xml:space="preserve">-mail: </w:t>
      </w:r>
      <w:hyperlink r:id="rId71" w:history="1">
        <w:r w:rsidR="00C64845" w:rsidRPr="008F6095">
          <w:rPr>
            <w:rStyle w:val="Hyperlink"/>
            <w:rFonts w:asciiTheme="majorHAnsi" w:hAnsiTheme="majorHAnsi"/>
          </w:rPr>
          <w:t>cplsinrn@gmail.com</w:t>
        </w:r>
      </w:hyperlink>
      <w:r w:rsidRPr="00EC45AF">
        <w:rPr>
          <w:rFonts w:asciiTheme="majorHAnsi" w:hAnsiTheme="majorHAnsi"/>
        </w:rPr>
        <w:t xml:space="preserve">, das </w:t>
      </w:r>
      <w:r w:rsidR="00C64845">
        <w:rPr>
          <w:rFonts w:asciiTheme="majorHAnsi" w:hAnsiTheme="majorHAnsi"/>
        </w:rPr>
        <w:t>0</w:t>
      </w:r>
      <w:r w:rsidRPr="00EC45AF">
        <w:rPr>
          <w:rFonts w:asciiTheme="majorHAnsi" w:hAnsiTheme="majorHAnsi"/>
        </w:rPr>
        <w:t>8</w:t>
      </w:r>
      <w:r w:rsidR="00C64845">
        <w:rPr>
          <w:rFonts w:asciiTheme="majorHAnsi" w:hAnsiTheme="majorHAnsi"/>
        </w:rPr>
        <w:t>:00</w:t>
      </w:r>
      <w:r w:rsidRPr="00EC45AF">
        <w:rPr>
          <w:rFonts w:asciiTheme="majorHAnsi" w:hAnsiTheme="majorHAnsi"/>
        </w:rPr>
        <w:t xml:space="preserve"> h</w:t>
      </w:r>
      <w:r w:rsidR="00C64845">
        <w:rPr>
          <w:rFonts w:asciiTheme="majorHAnsi" w:hAnsiTheme="majorHAnsi"/>
        </w:rPr>
        <w:t>oras</w:t>
      </w:r>
      <w:r w:rsidRPr="00EC45AF">
        <w:rPr>
          <w:rFonts w:asciiTheme="majorHAnsi" w:hAnsiTheme="majorHAnsi"/>
        </w:rPr>
        <w:t xml:space="preserve"> às 14</w:t>
      </w:r>
      <w:r w:rsidR="00C64845">
        <w:rPr>
          <w:rFonts w:asciiTheme="majorHAnsi" w:hAnsiTheme="majorHAnsi"/>
        </w:rPr>
        <w:t>:00</w:t>
      </w:r>
      <w:r w:rsidRPr="00EC45AF">
        <w:rPr>
          <w:rFonts w:asciiTheme="majorHAnsi" w:hAnsiTheme="majorHAnsi"/>
        </w:rPr>
        <w:t xml:space="preserve"> horas, de segunda a sexta-feira.</w:t>
      </w:r>
    </w:p>
    <w:p w14:paraId="1F35AEDE" w14:textId="77777777" w:rsidR="00665C43" w:rsidRDefault="00665C4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82D33F" w14:textId="71A0A792" w:rsidR="00EC4F76" w:rsidRDefault="00EC4F76" w:rsidP="00EC4F7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A458A">
        <w:rPr>
          <w:rFonts w:asciiTheme="majorHAnsi" w:hAnsiTheme="majorHAnsi" w:cstheme="majorHAnsi"/>
          <w:b/>
        </w:rPr>
        <w:t xml:space="preserve">ESTADO </w:t>
      </w:r>
      <w:r>
        <w:rPr>
          <w:rFonts w:asciiTheme="majorHAnsi" w:hAnsiTheme="majorHAnsi" w:cstheme="majorHAnsi"/>
          <w:b/>
        </w:rPr>
        <w:t>DO RIO DE JANEIRO</w:t>
      </w:r>
    </w:p>
    <w:p w14:paraId="6A62F6BD" w14:textId="77777777" w:rsidR="00EC4F76" w:rsidRDefault="00EC4F76" w:rsidP="00EC4F7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68609E0" w14:textId="77777777" w:rsidR="00665C43" w:rsidRPr="00EC4F76" w:rsidRDefault="00665C43" w:rsidP="00EC4F7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5C15035" w14:textId="1D25B09F" w:rsidR="00EC4F76" w:rsidRPr="00EC4F76" w:rsidRDefault="00EC4F76" w:rsidP="00EC4F7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C4F76">
        <w:rPr>
          <w:rFonts w:asciiTheme="majorHAnsi" w:hAnsiTheme="majorHAnsi"/>
          <w:b/>
        </w:rPr>
        <w:t>DER - DEPARTAMENTO DE ESTRADAS DE RODAGEM - CONCORRÊNCIA Nº 005/2023</w:t>
      </w:r>
    </w:p>
    <w:p w14:paraId="3B497B75" w14:textId="7222F52C" w:rsidR="00EC4F76" w:rsidRPr="00EC4F76" w:rsidRDefault="00EC4F76" w:rsidP="00EC4F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A458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EC4F76">
        <w:rPr>
          <w:rFonts w:asciiTheme="majorHAnsi" w:hAnsiTheme="majorHAnsi"/>
        </w:rPr>
        <w:t>Obras de recuperação estrutural das 9 passarelas da Via Light, localizadas na rodovia RJ-081. Nos municípios de Nova Iguaçu, São João de Meriti, Nilópolis e Mesquita no Estado do Rio de Janeiro. Orçamento oficial: R$ 11.166.023,60</w:t>
      </w:r>
      <w:r>
        <w:rPr>
          <w:rFonts w:asciiTheme="majorHAnsi" w:hAnsiTheme="majorHAnsi"/>
        </w:rPr>
        <w:t xml:space="preserve">. </w:t>
      </w:r>
      <w:r w:rsidRPr="00EC4F76">
        <w:rPr>
          <w:rFonts w:asciiTheme="majorHAnsi" w:hAnsiTheme="majorHAnsi"/>
        </w:rPr>
        <w:t>Data da licitação: 26/04/2023 às 11:00 horas</w:t>
      </w:r>
      <w:r>
        <w:rPr>
          <w:rFonts w:asciiTheme="majorHAnsi" w:hAnsiTheme="majorHAnsi"/>
        </w:rPr>
        <w:t xml:space="preserve">. </w:t>
      </w:r>
      <w:r w:rsidRPr="00EC4F76">
        <w:rPr>
          <w:rFonts w:asciiTheme="majorHAnsi" w:hAnsiTheme="majorHAnsi"/>
        </w:rPr>
        <w:t xml:space="preserve">O Edital estará à disposição dos interessados para aquisição, no anexo do aviso do site </w:t>
      </w:r>
      <w:hyperlink r:id="rId72" w:history="1">
        <w:r w:rsidRPr="008F6095">
          <w:rPr>
            <w:rStyle w:val="Hyperlink"/>
            <w:rFonts w:asciiTheme="majorHAnsi" w:hAnsiTheme="majorHAnsi"/>
          </w:rPr>
          <w:t>http://www.der.rj.gov.br/licitação</w:t>
        </w:r>
      </w:hyperlink>
      <w:r w:rsidRPr="00EC4F76">
        <w:rPr>
          <w:rFonts w:asciiTheme="majorHAnsi" w:hAnsiTheme="majorHAnsi"/>
        </w:rPr>
        <w:t xml:space="preserve"> ou </w:t>
      </w:r>
      <w:hyperlink r:id="rId73" w:history="1">
        <w:r w:rsidRPr="008F6095">
          <w:rPr>
            <w:rStyle w:val="Hyperlink"/>
            <w:rFonts w:asciiTheme="majorHAnsi" w:hAnsiTheme="majorHAnsi"/>
          </w:rPr>
          <w:t>www.compras.rj.gov.br</w:t>
        </w:r>
      </w:hyperlink>
      <w:r w:rsidRPr="00EC4F76">
        <w:rPr>
          <w:rFonts w:asciiTheme="majorHAnsi" w:hAnsiTheme="majorHAnsi"/>
        </w:rPr>
        <w:t xml:space="preserve"> podendo também ser solicitado através do e-mail: </w:t>
      </w:r>
      <w:hyperlink r:id="rId74" w:history="1">
        <w:r w:rsidRPr="008F6095">
          <w:rPr>
            <w:rStyle w:val="Hyperlink"/>
            <w:rFonts w:asciiTheme="majorHAnsi" w:hAnsiTheme="majorHAnsi"/>
          </w:rPr>
          <w:t>liccp.der@gmail.com</w:t>
        </w:r>
      </w:hyperlink>
      <w:r w:rsidRPr="00EC4F76">
        <w:rPr>
          <w:rFonts w:asciiTheme="majorHAnsi" w:hAnsiTheme="majorHAnsi"/>
        </w:rPr>
        <w:t>, ou alternativamente, ser adquirido em meio digital, mediante a entrega de 3 DVD-R com capa de papel, na Av. Presidente Vargas, 1.100, 4º andar - Centro - Rio de Janeiro, no Expediente da Coordenadoria de Licitações, no horário de 10</w:t>
      </w:r>
      <w:r>
        <w:rPr>
          <w:rFonts w:asciiTheme="majorHAnsi" w:hAnsiTheme="majorHAnsi"/>
        </w:rPr>
        <w:t>:00</w:t>
      </w:r>
      <w:r w:rsidRPr="00EC4F76">
        <w:rPr>
          <w:rFonts w:asciiTheme="majorHAnsi" w:hAnsiTheme="majorHAnsi"/>
        </w:rPr>
        <w:t xml:space="preserve"> às 16</w:t>
      </w:r>
      <w:r>
        <w:rPr>
          <w:rFonts w:asciiTheme="majorHAnsi" w:hAnsiTheme="majorHAnsi"/>
        </w:rPr>
        <w:t xml:space="preserve">:00 </w:t>
      </w:r>
      <w:r w:rsidRPr="00EC4F76">
        <w:rPr>
          <w:rFonts w:asciiTheme="majorHAnsi" w:hAnsiTheme="majorHAnsi"/>
        </w:rPr>
        <w:t>horas, após agendamento por e-mail.</w:t>
      </w:r>
    </w:p>
    <w:p w14:paraId="62463314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8C4304" w14:textId="77777777" w:rsidR="00F65BB0" w:rsidRPr="00B35CCD" w:rsidRDefault="00F65BB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E304EC" w14:textId="77777777" w:rsidR="00EA458A" w:rsidRPr="00EA458A" w:rsidRDefault="00EA458A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A458A">
        <w:rPr>
          <w:rFonts w:asciiTheme="majorHAnsi" w:hAnsiTheme="majorHAnsi" w:cstheme="majorHAnsi"/>
          <w:b/>
        </w:rPr>
        <w:t>ESTADO DE SÃO PAULO</w:t>
      </w:r>
    </w:p>
    <w:p w14:paraId="29847DC4" w14:textId="77777777" w:rsidR="00EA458A" w:rsidRDefault="00EA458A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95D5CB0" w14:textId="77777777" w:rsidR="00EC4F76" w:rsidRDefault="00EC4F76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FAD640" w14:textId="53D422F5" w:rsidR="00FB4D84" w:rsidRPr="00FB4D84" w:rsidRDefault="00FB4D84" w:rsidP="00FB4D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B4D84">
        <w:rPr>
          <w:rFonts w:asciiTheme="majorHAnsi" w:hAnsiTheme="majorHAnsi" w:cstheme="majorHAnsi"/>
          <w:b/>
        </w:rPr>
        <w:t xml:space="preserve">DNIT - </w:t>
      </w:r>
      <w:r w:rsidRPr="00FB4D84">
        <w:rPr>
          <w:rFonts w:asciiTheme="majorHAnsi" w:hAnsiTheme="majorHAnsi"/>
          <w:b/>
        </w:rPr>
        <w:t>SUPERINTENDÊNCIA REGIONAL EM SÃO PAULO - PREGÃO ELETRÔNICO Nº 110/2023</w:t>
      </w:r>
    </w:p>
    <w:p w14:paraId="7FD55A4C" w14:textId="18130FC4" w:rsidR="00FB4D84" w:rsidRPr="00FB4D84" w:rsidRDefault="00FB4D84" w:rsidP="00FB4D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B4D8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FB4D84">
        <w:rPr>
          <w:rFonts w:asciiTheme="majorHAnsi" w:hAnsiTheme="majorHAnsi"/>
        </w:rPr>
        <w:t>xecução dos s</w:t>
      </w:r>
      <w:r>
        <w:rPr>
          <w:rFonts w:asciiTheme="majorHAnsi" w:hAnsiTheme="majorHAnsi"/>
        </w:rPr>
        <w:t>erviços de manutenção de 1</w:t>
      </w:r>
      <w:r w:rsidRPr="00FB4D84">
        <w:rPr>
          <w:rFonts w:asciiTheme="majorHAnsi" w:hAnsiTheme="majorHAnsi"/>
        </w:rPr>
        <w:t xml:space="preserve"> Obra de Arte Especial localizada na rodovia BR-158/SP, sob jurisdição da Unidade Local de São José do Rio Preto/SP, no âmbito do Programa de Manutenção e Reabi</w:t>
      </w:r>
      <w:r>
        <w:rPr>
          <w:rFonts w:asciiTheme="majorHAnsi" w:hAnsiTheme="majorHAnsi"/>
        </w:rPr>
        <w:t>litação de Estruturas - Proarte</w:t>
      </w:r>
      <w:r w:rsidRPr="00FB4D84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Edital: 23/03/2023 das 08:00 às 12:</w:t>
      </w:r>
      <w:r w:rsidRPr="00FB4D84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13;00 às 17:</w:t>
      </w:r>
      <w:r w:rsidRPr="00FB4D84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FB4D84">
        <w:rPr>
          <w:rFonts w:asciiTheme="majorHAnsi" w:hAnsiTheme="majorHAnsi"/>
        </w:rPr>
        <w:t xml:space="preserve">. Endereço: Rua Eng. Ciro Soares de Almeida, 180, Jd. Andaraí - São Paulo/SP ou </w:t>
      </w:r>
      <w:hyperlink r:id="rId75" w:history="1">
        <w:r w:rsidRPr="008F6095">
          <w:rPr>
            <w:rStyle w:val="Hyperlink"/>
            <w:rFonts w:asciiTheme="majorHAnsi" w:hAnsiTheme="majorHAnsi"/>
          </w:rPr>
          <w:t>https://www.gov.br/compras/edital/393025-5-00110-2023</w:t>
        </w:r>
      </w:hyperlink>
      <w:r w:rsidRPr="00FB4D84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23/03/2023 às 08:</w:t>
      </w:r>
      <w:r w:rsidRPr="00FB4D84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FB4D84">
        <w:rPr>
          <w:rFonts w:asciiTheme="majorHAnsi" w:hAnsiTheme="majorHAnsi"/>
        </w:rPr>
        <w:t xml:space="preserve"> no site </w:t>
      </w:r>
      <w:hyperlink r:id="rId76" w:history="1">
        <w:r w:rsidRPr="008F6095">
          <w:rPr>
            <w:rStyle w:val="Hyperlink"/>
            <w:rFonts w:asciiTheme="majorHAnsi" w:hAnsiTheme="majorHAnsi"/>
          </w:rPr>
          <w:t>www.gov.br/compras</w:t>
        </w:r>
      </w:hyperlink>
      <w:r w:rsidRPr="00FB4D84">
        <w:rPr>
          <w:rFonts w:asciiTheme="majorHAnsi" w:hAnsiTheme="majorHAnsi"/>
        </w:rPr>
        <w:t xml:space="preserve">. Abertura </w:t>
      </w:r>
      <w:r>
        <w:rPr>
          <w:rFonts w:asciiTheme="majorHAnsi" w:hAnsiTheme="majorHAnsi"/>
        </w:rPr>
        <w:t>das Propostas: 05/04/2023 às 09:</w:t>
      </w:r>
      <w:r w:rsidRPr="00FB4D84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</w:t>
      </w:r>
      <w:r w:rsidRPr="00FB4D84">
        <w:rPr>
          <w:rFonts w:asciiTheme="majorHAnsi" w:hAnsiTheme="majorHAnsi"/>
        </w:rPr>
        <w:t xml:space="preserve"> no site </w:t>
      </w:r>
      <w:hyperlink r:id="rId77" w:history="1">
        <w:r w:rsidRPr="008F6095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Informações Gerais: Data </w:t>
      </w:r>
      <w:r w:rsidRPr="00FB4D84">
        <w:rPr>
          <w:rFonts w:asciiTheme="majorHAnsi" w:hAnsiTheme="majorHAnsi"/>
        </w:rPr>
        <w:t>base: julho/20</w:t>
      </w:r>
      <w:r>
        <w:rPr>
          <w:rFonts w:asciiTheme="majorHAnsi" w:hAnsiTheme="majorHAnsi"/>
        </w:rPr>
        <w:t>22. Qtd. lotes/grupos: 1</w:t>
      </w:r>
      <w:r w:rsidRPr="00FB4D84">
        <w:rPr>
          <w:rFonts w:asciiTheme="majorHAnsi" w:hAnsiTheme="majorHAnsi"/>
        </w:rPr>
        <w:t>. Prazo de val</w:t>
      </w:r>
      <w:r>
        <w:rPr>
          <w:rFonts w:asciiTheme="majorHAnsi" w:hAnsiTheme="majorHAnsi"/>
        </w:rPr>
        <w:t>idade da proposta: 60</w:t>
      </w:r>
      <w:r w:rsidRPr="00FB4D84">
        <w:rPr>
          <w:rFonts w:asciiTheme="majorHAnsi" w:hAnsiTheme="majorHAnsi"/>
        </w:rPr>
        <w:t xml:space="preserve"> dias. Esclarecimentos: </w:t>
      </w:r>
      <w:hyperlink r:id="rId78" w:history="1">
        <w:r w:rsidRPr="008F6095">
          <w:rPr>
            <w:rStyle w:val="Hyperlink"/>
            <w:rFonts w:asciiTheme="majorHAnsi" w:hAnsiTheme="majorHAnsi"/>
          </w:rPr>
          <w:t>scl.sp@dnit.gov.br</w:t>
        </w:r>
      </w:hyperlink>
      <w:r w:rsidRPr="00FB4D84">
        <w:rPr>
          <w:rFonts w:asciiTheme="majorHAnsi" w:hAnsiTheme="majorHAnsi"/>
        </w:rPr>
        <w:t>.</w:t>
      </w:r>
    </w:p>
    <w:p w14:paraId="176DD862" w14:textId="77777777" w:rsidR="00FB4D84" w:rsidRPr="00EA458A" w:rsidRDefault="00FB4D84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28ED82F" w14:textId="14ADE43D" w:rsidR="003B1564" w:rsidRPr="003B1564" w:rsidRDefault="003B1564" w:rsidP="00EA458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B1564">
        <w:rPr>
          <w:rFonts w:asciiTheme="majorHAnsi" w:hAnsiTheme="majorHAnsi"/>
          <w:b/>
        </w:rPr>
        <w:t>SABESP – LI SABESP 4.476/22</w:t>
      </w:r>
    </w:p>
    <w:p w14:paraId="146905F9" w14:textId="77C95CA3" w:rsidR="00E75776" w:rsidRPr="00EA458A" w:rsidRDefault="00EA458A" w:rsidP="00EA458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A458A">
        <w:rPr>
          <w:rFonts w:asciiTheme="majorHAnsi" w:hAnsiTheme="majorHAnsi"/>
        </w:rPr>
        <w:t>Objeto:</w:t>
      </w:r>
      <w:r w:rsidR="00EC4F76">
        <w:rPr>
          <w:rFonts w:asciiTheme="majorHAnsi" w:hAnsiTheme="majorHAnsi"/>
        </w:rPr>
        <w:t xml:space="preserve"> </w:t>
      </w:r>
      <w:r w:rsidRPr="00EA458A">
        <w:rPr>
          <w:rFonts w:asciiTheme="majorHAnsi" w:hAnsiTheme="majorHAnsi"/>
        </w:rPr>
        <w:t>Execução das obras de complementação do sistema de esgotamento sanitário dos Bairros Jacupiranguinha e Vila Andreia, no município de Cajati, no âmbito da Superintendência de Gestão de Empreendimentos para a UN Vale do Ribeira. Edital disponível para</w:t>
      </w:r>
      <w:r>
        <w:rPr>
          <w:rFonts w:asciiTheme="majorHAnsi" w:hAnsiTheme="majorHAnsi"/>
        </w:rPr>
        <w:t xml:space="preserve"> download a partir de 23/03/23 no site </w:t>
      </w:r>
      <w:hyperlink r:id="rId79" w:history="1">
        <w:r w:rsidRPr="008F6095">
          <w:rPr>
            <w:rStyle w:val="Hyperlink"/>
            <w:rFonts w:asciiTheme="majorHAnsi" w:hAnsiTheme="majorHAnsi"/>
          </w:rPr>
          <w:t>www.sabesp.com.br/licitacoes</w:t>
        </w:r>
      </w:hyperlink>
      <w:r>
        <w:rPr>
          <w:rFonts w:asciiTheme="majorHAnsi" w:hAnsiTheme="majorHAnsi"/>
        </w:rPr>
        <w:t xml:space="preserve">. </w:t>
      </w:r>
      <w:r w:rsidRPr="00EA458A">
        <w:rPr>
          <w:rFonts w:asciiTheme="majorHAnsi" w:hAnsiTheme="majorHAnsi"/>
        </w:rPr>
        <w:t>Problemas ou informações sobre obtenção de senha, contatar fone (11) 3388-6724/6812. Envio das propostas a partir</w:t>
      </w:r>
      <w:r>
        <w:rPr>
          <w:rFonts w:asciiTheme="majorHAnsi" w:hAnsiTheme="majorHAnsi"/>
        </w:rPr>
        <w:t xml:space="preserve"> da 00h00 de 17/04/23 até às 09:</w:t>
      </w:r>
      <w:r w:rsidRPr="00EA458A">
        <w:rPr>
          <w:rFonts w:asciiTheme="majorHAnsi" w:hAnsiTheme="majorHAnsi"/>
        </w:rPr>
        <w:t xml:space="preserve">30 </w:t>
      </w:r>
      <w:r>
        <w:rPr>
          <w:rFonts w:asciiTheme="majorHAnsi" w:hAnsiTheme="majorHAnsi"/>
        </w:rPr>
        <w:t xml:space="preserve">horas </w:t>
      </w:r>
      <w:r w:rsidRPr="00EA458A">
        <w:rPr>
          <w:rFonts w:asciiTheme="majorHAnsi" w:hAnsiTheme="majorHAnsi"/>
        </w:rPr>
        <w:t>d</w:t>
      </w:r>
      <w:r w:rsidR="003B1564">
        <w:rPr>
          <w:rFonts w:asciiTheme="majorHAnsi" w:hAnsiTheme="majorHAnsi"/>
        </w:rPr>
        <w:t>e 18/04/23 no site acima. As 09:</w:t>
      </w:r>
      <w:r w:rsidRPr="00EA458A">
        <w:rPr>
          <w:rFonts w:asciiTheme="majorHAnsi" w:hAnsiTheme="majorHAnsi"/>
        </w:rPr>
        <w:t xml:space="preserve">31 será dado início a Sessão Pública. </w:t>
      </w:r>
    </w:p>
    <w:p w14:paraId="4477D672" w14:textId="77777777" w:rsidR="00373924" w:rsidRDefault="00373924" w:rsidP="007639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F25227" w14:textId="77777777" w:rsidR="007639C7" w:rsidRPr="00992AE3" w:rsidRDefault="007639C7" w:rsidP="007639C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92AE3">
        <w:rPr>
          <w:rFonts w:asciiTheme="majorHAnsi" w:hAnsiTheme="majorHAnsi"/>
          <w:b/>
        </w:rPr>
        <w:t>EMPRESA BRASILEIRA DE INFRAESTRUTURA AEROPORTUÁRIA - LICITAÇÃO ELETRÔNICA Nº 39/ADLI-1/SBSP/2023</w:t>
      </w:r>
    </w:p>
    <w:p w14:paraId="6F5F27E4" w14:textId="46DA4E3E" w:rsidR="006358E6" w:rsidRDefault="007639C7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A458A">
        <w:rPr>
          <w:rFonts w:asciiTheme="majorHAnsi" w:hAnsiTheme="majorHAnsi"/>
        </w:rPr>
        <w:t>Objeto:</w:t>
      </w:r>
      <w:r w:rsidRPr="007639C7">
        <w:rPr>
          <w:rFonts w:asciiTheme="majorHAnsi" w:hAnsiTheme="majorHAnsi"/>
        </w:rPr>
        <w:t xml:space="preserve"> Contratação de Empresa para execução de serviços de manutenção de pavimentos de concreto/rígidos no Aeroporto de Congonhas/SBSP, pelo SRP. Abertura: 14/04/2023, às </w:t>
      </w:r>
      <w:r>
        <w:rPr>
          <w:rFonts w:asciiTheme="majorHAnsi" w:hAnsiTheme="majorHAnsi"/>
        </w:rPr>
        <w:t>0</w:t>
      </w:r>
      <w:r w:rsidRPr="007639C7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7639C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7639C7">
        <w:rPr>
          <w:rFonts w:asciiTheme="majorHAnsi" w:hAnsiTheme="majorHAnsi"/>
        </w:rPr>
        <w:t xml:space="preserve">. Edital: </w:t>
      </w:r>
      <w:hyperlink r:id="rId80" w:history="1">
        <w:r w:rsidRPr="008F6095">
          <w:rPr>
            <w:rStyle w:val="Hyperlink"/>
            <w:rFonts w:asciiTheme="majorHAnsi" w:hAnsiTheme="majorHAnsi"/>
          </w:rPr>
          <w:t>www.infraero.gov.br</w:t>
        </w:r>
      </w:hyperlink>
      <w:r>
        <w:rPr>
          <w:rFonts w:asciiTheme="majorHAnsi" w:hAnsiTheme="majorHAnsi"/>
        </w:rPr>
        <w:t xml:space="preserve"> e </w:t>
      </w:r>
      <w:hyperlink r:id="rId81" w:history="1">
        <w:r w:rsidRPr="008F6095">
          <w:rPr>
            <w:rStyle w:val="Hyperlink"/>
            <w:rFonts w:asciiTheme="majorHAnsi" w:hAnsiTheme="majorHAnsi"/>
          </w:rPr>
          <w:t>www.licitacoes-e.com.br</w:t>
        </w:r>
      </w:hyperlink>
      <w:r>
        <w:rPr>
          <w:rFonts w:asciiTheme="majorHAnsi" w:hAnsiTheme="majorHAnsi"/>
        </w:rPr>
        <w:t>. Maiores informações</w:t>
      </w:r>
      <w:r w:rsidRPr="007639C7">
        <w:rPr>
          <w:rFonts w:asciiTheme="majorHAnsi" w:hAnsiTheme="majorHAnsi"/>
        </w:rPr>
        <w:t>: (61) 3312-2575.</w:t>
      </w:r>
    </w:p>
    <w:p w14:paraId="3FF879EA" w14:textId="77777777" w:rsidR="00782283" w:rsidRDefault="00782283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69D43C" w14:textId="77777777" w:rsidR="00782283" w:rsidRDefault="00782283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FFCD8E" w14:textId="77777777" w:rsidR="00782283" w:rsidRDefault="00782283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570A67" w14:textId="77777777" w:rsidR="00782283" w:rsidRDefault="00782283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B271C5" w14:textId="77777777" w:rsidR="004E6B00" w:rsidRPr="00782283" w:rsidRDefault="004E6B00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lastRenderedPageBreak/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231E1F31" w14:textId="2CB7ABF2" w:rsidR="00596106" w:rsidRPr="00782283" w:rsidRDefault="006358E6" w:rsidP="00782283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59F71B7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1D4C31E4" w14:textId="77777777" w:rsidR="00782283" w:rsidRPr="00A8440D" w:rsidRDefault="00782283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98"/>
      <w:footerReference w:type="default" r:id="rId9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08C9C" w14:textId="77777777" w:rsidR="00035478" w:rsidRDefault="00035478">
      <w:r>
        <w:separator/>
      </w:r>
    </w:p>
  </w:endnote>
  <w:endnote w:type="continuationSeparator" w:id="0">
    <w:p w14:paraId="46330FBA" w14:textId="77777777" w:rsidR="00035478" w:rsidRDefault="00035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AD2384" w:rsidRPr="00FE1850" w:rsidRDefault="00AD238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AD2384" w:rsidRDefault="00AD238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AD2384" w:rsidRPr="001042F4" w:rsidRDefault="00AD238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D238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AD2384" w:rsidRDefault="00AD238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AD2384" w:rsidRPr="001042F4" w:rsidRDefault="00AD238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AD2384" w:rsidRDefault="00AD238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AD2384" w:rsidRDefault="00AD238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AD2384" w:rsidRDefault="00AD238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AD2384" w:rsidRDefault="00AD238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AD2384" w:rsidRDefault="00AD238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AD2384" w:rsidRPr="18102E9A" w:rsidRDefault="00AD238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2A457" w14:textId="77777777" w:rsidR="00035478" w:rsidRDefault="00035478">
      <w:r>
        <w:separator/>
      </w:r>
    </w:p>
  </w:footnote>
  <w:footnote w:type="continuationSeparator" w:id="0">
    <w:p w14:paraId="6107F05E" w14:textId="77777777" w:rsidR="00035478" w:rsidRDefault="000354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AD2384" w:rsidRDefault="00AD2384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AE88F3E" w:rsidR="00AD2384" w:rsidRPr="20774586" w:rsidRDefault="00AD2384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23/03/2023 - EdiçÃo nº 47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3CF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822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AE88F3E" w:rsidR="00AD2384" w:rsidRPr="20774586" w:rsidRDefault="00AD2384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23/03/2023 - EdiçÃo nº 47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23CF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822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0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78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8E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AF4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189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3C5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10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85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6F60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6EB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38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EFC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B21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588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72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31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EC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1B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12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5C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1F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CFC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AEC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2BC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6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2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CE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2C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8A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32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7E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3E7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3D3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00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65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2EB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A9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46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21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56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9DF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6F5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4D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A8B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43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5A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6FE8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9A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69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859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893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32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99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9C7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283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4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5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7DB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66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0B9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7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19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463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3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48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78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1A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AE3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20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5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2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84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6C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97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58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64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A4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20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A3D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50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1BE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AA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84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CB9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7F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3FD8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6EA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2C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3A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07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45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AB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9F1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CBD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23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8C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3D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0C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4F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15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96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A3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1DE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7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4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25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4EE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D9D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8A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3D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5AF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76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48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CF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86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BB0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39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4C1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3A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84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70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1D"/>
    <w:rsid w:val="00FD157C"/>
    <w:rsid w:val="00FD1617"/>
    <w:rsid w:val="00FD1626"/>
    <w:rsid w:val="00FD162E"/>
    <w:rsid w:val="00FD1656"/>
    <w:rsid w:val="00FD16B6"/>
    <w:rsid w:val="00FD16D1"/>
    <w:rsid w:val="00FD1713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ll.org.br" TargetMode="External"/><Relationship Id="rId21" Type="http://schemas.openxmlformats.org/officeDocument/2006/relationships/hyperlink" Target="http://www.campoazul.mg.gov.br" TargetMode="External"/><Relationship Id="rId34" Type="http://schemas.openxmlformats.org/officeDocument/2006/relationships/hyperlink" Target="http://www.igarape.mg.gov.br" TargetMode="External"/><Relationship Id="rId42" Type="http://schemas.openxmlformats.org/officeDocument/2006/relationships/hyperlink" Target="mailto:licitacao@luislandia.mg.gov.br" TargetMode="External"/><Relationship Id="rId47" Type="http://schemas.openxmlformats.org/officeDocument/2006/relationships/hyperlink" Target="http://www.novaera.mg.gov.br" TargetMode="External"/><Relationship Id="rId50" Type="http://schemas.openxmlformats.org/officeDocument/2006/relationships/hyperlink" Target="mailto:licitacao@perdoes.mg.gov.br" TargetMode="External"/><Relationship Id="rId55" Type="http://schemas.openxmlformats.org/officeDocument/2006/relationships/hyperlink" Target="http://www.setelagoas.mg.gov.br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hyperlink" Target="mailto:cplsinrn@gmail.com" TargetMode="External"/><Relationship Id="rId76" Type="http://schemas.openxmlformats.org/officeDocument/2006/relationships/hyperlink" Target="http://www.gov.br/compras" TargetMode="External"/><Relationship Id="rId84" Type="http://schemas.openxmlformats.org/officeDocument/2006/relationships/hyperlink" Target="https://www.bancobs2.com.br/" TargetMode="External"/><Relationship Id="rId89" Type="http://schemas.openxmlformats.org/officeDocument/2006/relationships/image" Target="media/image5.png"/><Relationship Id="rId97" Type="http://schemas.openxmlformats.org/officeDocument/2006/relationships/image" Target="media/image9.jpg"/><Relationship Id="rId7" Type="http://schemas.openxmlformats.org/officeDocument/2006/relationships/endnotes" Target="endnotes.xml"/><Relationship Id="rId71" Type="http://schemas.openxmlformats.org/officeDocument/2006/relationships/hyperlink" Target="mailto:cplsinrn@gmail.com" TargetMode="External"/><Relationship Id="rId92" Type="http://schemas.openxmlformats.org/officeDocument/2006/relationships/hyperlink" Target="https://www.segurosunimed.com.br/seguro-vida-empresari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elooriente.mg.gov.br" TargetMode="External"/><Relationship Id="rId29" Type="http://schemas.openxmlformats.org/officeDocument/2006/relationships/hyperlink" Target="http://www.divino.mg.gov.br" TargetMode="External"/><Relationship Id="rId11" Type="http://schemas.openxmlformats.org/officeDocument/2006/relationships/hyperlink" Target="mailto:licitacao@areado.mg.gov.br" TargetMode="External"/><Relationship Id="rId24" Type="http://schemas.openxmlformats.org/officeDocument/2006/relationships/hyperlink" Target="http://www.capinopolis.mg.gov.br" TargetMode="External"/><Relationship Id="rId32" Type="http://schemas.openxmlformats.org/officeDocument/2006/relationships/hyperlink" Target="mailto:licitacao@doresdoindaia.mg.gov.br" TargetMode="External"/><Relationship Id="rId37" Type="http://schemas.openxmlformats.org/officeDocument/2006/relationships/hyperlink" Target="http://www.itaguara.mg.gov.br" TargetMode="External"/><Relationship Id="rId40" Type="http://schemas.openxmlformats.org/officeDocument/2006/relationships/hyperlink" Target="http://www.janauba.mg.gov.br" TargetMode="External"/><Relationship Id="rId45" Type="http://schemas.openxmlformats.org/officeDocument/2006/relationships/hyperlink" Target="https://mutum.mg.gov.br" TargetMode="External"/><Relationship Id="rId53" Type="http://schemas.openxmlformats.org/officeDocument/2006/relationships/hyperlink" Target="http://www.prefeituradesaofrancisco.mg.gov.br" TargetMode="External"/><Relationship Id="rId58" Type="http://schemas.openxmlformats.org/officeDocument/2006/relationships/hyperlink" Target="http://www.licitanet.com.br" TargetMode="External"/><Relationship Id="rId66" Type="http://schemas.openxmlformats.org/officeDocument/2006/relationships/hyperlink" Target="mailto:scl.pa@dnit.gov.br" TargetMode="External"/><Relationship Id="rId74" Type="http://schemas.openxmlformats.org/officeDocument/2006/relationships/hyperlink" Target="mailto:liccp.der@gmail.com" TargetMode="External"/><Relationship Id="rId79" Type="http://schemas.openxmlformats.org/officeDocument/2006/relationships/hyperlink" Target="http://www.sabesp.com.br/licitacoes" TargetMode="External"/><Relationship Id="rId87" Type="http://schemas.openxmlformats.org/officeDocument/2006/relationships/image" Target="media/image4.jpg"/><Relationship Id="rId5" Type="http://schemas.openxmlformats.org/officeDocument/2006/relationships/webSettings" Target="webSettings.xml"/><Relationship Id="rId61" Type="http://schemas.openxmlformats.org/officeDocument/2006/relationships/hyperlink" Target="https://www.gov.br/compras/edital/393016-5-00122-2023" TargetMode="External"/><Relationship Id="rId82" Type="http://schemas.openxmlformats.org/officeDocument/2006/relationships/hyperlink" Target="https://www.maccaferri.com/br/" TargetMode="External"/><Relationship Id="rId90" Type="http://schemas.openxmlformats.org/officeDocument/2006/relationships/hyperlink" Target="https://conteudo.axsenergia.com.br/landing-page-sicepot-mg" TargetMode="External"/><Relationship Id="rId95" Type="http://schemas.openxmlformats.org/officeDocument/2006/relationships/image" Target="media/image8.png"/><Relationship Id="rId19" Type="http://schemas.openxmlformats.org/officeDocument/2006/relationships/hyperlink" Target="http://www.brumadinho.mg.gov.br" TargetMode="External"/><Relationship Id="rId14" Type="http://schemas.openxmlformats.org/officeDocument/2006/relationships/hyperlink" Target="mailto:administrativo@bandeiradosul.mg.gov.br" TargetMode="External"/><Relationship Id="rId22" Type="http://schemas.openxmlformats.org/officeDocument/2006/relationships/hyperlink" Target="http://www.capetinga.mg.gov.br" TargetMode="External"/><Relationship Id="rId27" Type="http://schemas.openxmlformats.org/officeDocument/2006/relationships/hyperlink" Target="mailto:licitacao@consolacao.mg.gov.br" TargetMode="External"/><Relationship Id="rId30" Type="http://schemas.openxmlformats.org/officeDocument/2006/relationships/hyperlink" Target="mailto:licitacao@divino.mg.gov.br" TargetMode="External"/><Relationship Id="rId35" Type="http://schemas.openxmlformats.org/officeDocument/2006/relationships/hyperlink" Target="http://www.itabirito.mg.gov.br" TargetMode="External"/><Relationship Id="rId43" Type="http://schemas.openxmlformats.org/officeDocument/2006/relationships/hyperlink" Target="http://www.mirabela.mg.gov.br" TargetMode="External"/><Relationship Id="rId48" Type="http://schemas.openxmlformats.org/officeDocument/2006/relationships/hyperlink" Target="http://www.ouropreto.mg.gov.br" TargetMode="External"/><Relationship Id="rId56" Type="http://schemas.openxmlformats.org/officeDocument/2006/relationships/hyperlink" Target="mailto:uberaba.cpl.sad@gmail.com" TargetMode="External"/><Relationship Id="rId64" Type="http://schemas.openxmlformats.org/officeDocument/2006/relationships/hyperlink" Target="https://www.gov.br/dnit" TargetMode="External"/><Relationship Id="rId69" Type="http://schemas.openxmlformats.org/officeDocument/2006/relationships/hyperlink" Target="mailto:cplsinrn@gmail.com" TargetMode="External"/><Relationship Id="rId77" Type="http://schemas.openxmlformats.org/officeDocument/2006/relationships/hyperlink" Target="http://www.gov.br/compras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portaldecompraspublicas.com.br/18/" TargetMode="External"/><Relationship Id="rId72" Type="http://schemas.openxmlformats.org/officeDocument/2006/relationships/hyperlink" Target="http://www.der.rj.gov.br/licita&#231;&#227;o" TargetMode="External"/><Relationship Id="rId80" Type="http://schemas.openxmlformats.org/officeDocument/2006/relationships/hyperlink" Target="http://www.infraero.gov.br" TargetMode="External"/><Relationship Id="rId85" Type="http://schemas.openxmlformats.org/officeDocument/2006/relationships/image" Target="media/image3.jpg"/><Relationship Id="rId93" Type="http://schemas.openxmlformats.org/officeDocument/2006/relationships/image" Target="media/image7.pn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www.bambui.mg.gov.br" TargetMode="External"/><Relationship Id="rId17" Type="http://schemas.openxmlformats.org/officeDocument/2006/relationships/hyperlink" Target="mailto:licitacao@belooriente.mg.gov.br" TargetMode="External"/><Relationship Id="rId25" Type="http://schemas.openxmlformats.org/officeDocument/2006/relationships/hyperlink" Target="http://www.caxambu.mg.gov.br" TargetMode="External"/><Relationship Id="rId33" Type="http://schemas.openxmlformats.org/officeDocument/2006/relationships/hyperlink" Target="http://www.ibiraci.mg.gov.br" TargetMode="External"/><Relationship Id="rId38" Type="http://schemas.openxmlformats.org/officeDocument/2006/relationships/hyperlink" Target="http://www.itaguara.mg.gov.br" TargetMode="External"/><Relationship Id="rId46" Type="http://schemas.openxmlformats.org/officeDocument/2006/relationships/hyperlink" Target="mailto:licitacao@mutum.mg.gov.br" TargetMode="External"/><Relationship Id="rId59" Type="http://schemas.openxmlformats.org/officeDocument/2006/relationships/hyperlink" Target="mailto:licitacao@urucuia.mg.gov.br" TargetMode="External"/><Relationship Id="rId67" Type="http://schemas.openxmlformats.org/officeDocument/2006/relationships/hyperlink" Target="mailto:cplsinrn@gmail.com" TargetMode="External"/><Relationship Id="rId20" Type="http://schemas.openxmlformats.org/officeDocument/2006/relationships/hyperlink" Target="mailto:licitacazul@gmail.com" TargetMode="External"/><Relationship Id="rId41" Type="http://schemas.openxmlformats.org/officeDocument/2006/relationships/hyperlink" Target="http://www.jequitiba.mg.gov.br" TargetMode="External"/><Relationship Id="rId54" Type="http://schemas.openxmlformats.org/officeDocument/2006/relationships/hyperlink" Target="mailto:licitacao.sje1@gmail.com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hyperlink" Target="mailto:cplsinrn@gmail.com" TargetMode="External"/><Relationship Id="rId75" Type="http://schemas.openxmlformats.org/officeDocument/2006/relationships/hyperlink" Target="https://www.gov.br/compras/edital/393025-5-00110-2023" TargetMode="External"/><Relationship Id="rId83" Type="http://schemas.openxmlformats.org/officeDocument/2006/relationships/image" Target="media/image2.jpeg"/><Relationship Id="rId88" Type="http://schemas.openxmlformats.org/officeDocument/2006/relationships/hyperlink" Target="https://pottencial.com.br/" TargetMode="External"/><Relationship Id="rId91" Type="http://schemas.openxmlformats.org/officeDocument/2006/relationships/image" Target="media/image6.png"/><Relationship Id="rId96" Type="http://schemas.openxmlformats.org/officeDocument/2006/relationships/hyperlink" Target="https://atentasaude.com.br/contat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licitacao@belooriente.mg.gov.br" TargetMode="External"/><Relationship Id="rId23" Type="http://schemas.openxmlformats.org/officeDocument/2006/relationships/hyperlink" Target="http://www.capinopolis.mg.gov.br" TargetMode="External"/><Relationship Id="rId28" Type="http://schemas.openxmlformats.org/officeDocument/2006/relationships/hyperlink" Target="mailto:juridico@consolacao.mg.gov.br" TargetMode="External"/><Relationship Id="rId36" Type="http://schemas.openxmlformats.org/officeDocument/2006/relationships/hyperlink" Target="mailto:licitacao@pmi.mg.gov.br" TargetMode="External"/><Relationship Id="rId49" Type="http://schemas.openxmlformats.org/officeDocument/2006/relationships/hyperlink" Target="http://www.ouropreto.mg.gov.br" TargetMode="External"/><Relationship Id="rId57" Type="http://schemas.openxmlformats.org/officeDocument/2006/relationships/hyperlink" Target="mailto:licitacao@codau.com.br" TargetMode="External"/><Relationship Id="rId10" Type="http://schemas.openxmlformats.org/officeDocument/2006/relationships/hyperlink" Target="http://www.areado.mg.gov.br" TargetMode="External"/><Relationship Id="rId31" Type="http://schemas.openxmlformats.org/officeDocument/2006/relationships/hyperlink" Target="http://www.divinopolis.mg.gov.br" TargetMode="External"/><Relationship Id="rId44" Type="http://schemas.openxmlformats.org/officeDocument/2006/relationships/hyperlink" Target="mailto:licitacao@mutum.mg.gov.br" TargetMode="External"/><Relationship Id="rId52" Type="http://schemas.openxmlformats.org/officeDocument/2006/relationships/hyperlink" Target="mailto:editaispmpa@gmail.com" TargetMode="External"/><Relationship Id="rId60" Type="http://schemas.openxmlformats.org/officeDocument/2006/relationships/hyperlink" Target="mailto:licitacao@vargembonita.mg.gov.br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hyperlink" Target="http://www.compras.rj.gov.br" TargetMode="External"/><Relationship Id="rId78" Type="http://schemas.openxmlformats.org/officeDocument/2006/relationships/hyperlink" Target="mailto:scl.sp@dnit.gov.br" TargetMode="External"/><Relationship Id="rId81" Type="http://schemas.openxmlformats.org/officeDocument/2006/relationships/hyperlink" Target="http://www.licitacoes-e.com.br" TargetMode="External"/><Relationship Id="rId86" Type="http://schemas.openxmlformats.org/officeDocument/2006/relationships/hyperlink" Target="https://fck.ind.br/" TargetMode="External"/><Relationship Id="rId94" Type="http://schemas.openxmlformats.org/officeDocument/2006/relationships/hyperlink" Target="https://brasid.com.br/" TargetMode="External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icitacao.b092@sestsenat.org.br" TargetMode="External"/><Relationship Id="rId13" Type="http://schemas.openxmlformats.org/officeDocument/2006/relationships/hyperlink" Target="http://www.bambui.mg.gov.br" TargetMode="External"/><Relationship Id="rId18" Type="http://schemas.openxmlformats.org/officeDocument/2006/relationships/hyperlink" Target="http://www.belooriente.mg.gov.br" TargetMode="External"/><Relationship Id="rId39" Type="http://schemas.openxmlformats.org/officeDocument/2006/relationships/hyperlink" Target="http://www.janauba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C3E9D-BC74-4FBC-B7F8-EBA98DC01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5301</Words>
  <Characters>28627</Characters>
  <Application>Microsoft Office Word</Application>
  <DocSecurity>0</DocSecurity>
  <Lines>238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33861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2023-03-23T20:03:00Z</cp:lastPrinted>
  <dcterms:created xsi:type="dcterms:W3CDTF">2023-03-23T20:25:00Z</dcterms:created>
  <dcterms:modified xsi:type="dcterms:W3CDTF">2023-03-23T20:25:00Z</dcterms:modified>
</cp:coreProperties>
</file>