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B86EFC" w:rsidRDefault="00CE2DF1" w:rsidP="00295C4B">
      <w:pPr>
        <w:rPr>
          <w:rFonts w:asciiTheme="majorHAnsi" w:hAnsiTheme="majorHAnsi" w:cstheme="majorHAnsi"/>
        </w:rPr>
      </w:pPr>
    </w:p>
    <w:p w14:paraId="742F50D8" w14:textId="77777777" w:rsidR="00753821" w:rsidRPr="00B86EFC" w:rsidRDefault="00753821" w:rsidP="00753821">
      <w:pPr>
        <w:tabs>
          <w:tab w:val="left" w:pos="2784"/>
        </w:tabs>
        <w:rPr>
          <w:rFonts w:asciiTheme="majorHAnsi" w:hAnsiTheme="majorHAnsi" w:cstheme="majorHAnsi"/>
        </w:rPr>
      </w:pPr>
      <w:r w:rsidRPr="00B86EFC">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3F81157" w14:textId="1E2D699F" w:rsidR="004D2BB7" w:rsidRPr="00B86EFC" w:rsidRDefault="007B0837" w:rsidP="007B0837">
      <w:pPr>
        <w:tabs>
          <w:tab w:val="left" w:pos="6830"/>
        </w:tabs>
        <w:jc w:val="both"/>
        <w:rPr>
          <w:rFonts w:asciiTheme="majorHAnsi" w:hAnsiTheme="majorHAnsi" w:cstheme="majorHAnsi"/>
        </w:rPr>
      </w:pPr>
      <w:r w:rsidRPr="00B86EFC">
        <w:rPr>
          <w:rFonts w:asciiTheme="majorHAnsi" w:hAnsiTheme="majorHAnsi" w:cstheme="majorHAnsi"/>
        </w:rPr>
        <w:tab/>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528"/>
      </w:tblGrid>
      <w:tr w:rsidR="00425CD9" w:rsidRPr="00B86EFC" w14:paraId="3463F89E" w14:textId="77777777" w:rsidTr="0035341E">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494CA91C" w14:textId="77777777" w:rsidR="00425CD9" w:rsidRPr="00B86EFC" w:rsidRDefault="00425CD9" w:rsidP="00B86EFC">
            <w:pPr>
              <w:rPr>
                <w:rFonts w:asciiTheme="majorHAnsi" w:hAnsiTheme="majorHAnsi" w:cstheme="majorHAnsi"/>
                <w:bCs/>
              </w:rPr>
            </w:pPr>
            <w:r w:rsidRPr="00B86EFC">
              <w:rPr>
                <w:rFonts w:asciiTheme="majorHAnsi" w:hAnsiTheme="majorHAnsi" w:cstheme="majorHAnsi"/>
                <w:bCs/>
              </w:rPr>
              <w:t xml:space="preserve">ÓRGÃO LICITANTE: </w:t>
            </w:r>
            <w:r w:rsidRPr="00B86EFC">
              <w:rPr>
                <w:rFonts w:asciiTheme="majorHAnsi" w:hAnsiTheme="majorHAnsi" w:cstheme="majorHAnsi"/>
                <w:b/>
                <w:bCs/>
              </w:rPr>
              <w:t>COPASA-MG</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D006D0B" w14:textId="56DABADA" w:rsidR="00425CD9" w:rsidRPr="00B86EFC" w:rsidRDefault="00425CD9" w:rsidP="005D7D65">
            <w:pPr>
              <w:jc w:val="both"/>
              <w:rPr>
                <w:rFonts w:asciiTheme="majorHAnsi" w:hAnsiTheme="majorHAnsi" w:cstheme="majorHAnsi"/>
                <w:b/>
                <w:bCs/>
              </w:rPr>
            </w:pPr>
            <w:r w:rsidRPr="00B86EFC">
              <w:rPr>
                <w:rFonts w:asciiTheme="majorHAnsi" w:hAnsiTheme="majorHAnsi" w:cstheme="majorHAnsi"/>
              </w:rPr>
              <w:t xml:space="preserve">EDITAL: </w:t>
            </w:r>
            <w:r w:rsidRPr="00B86EFC">
              <w:rPr>
                <w:rFonts w:asciiTheme="majorHAnsi" w:hAnsiTheme="majorHAnsi" w:cstheme="majorHAnsi"/>
                <w:b/>
                <w:bCs/>
              </w:rPr>
              <w:t xml:space="preserve">LICITAÇÃO Nº </w:t>
            </w:r>
            <w:proofErr w:type="gramStart"/>
            <w:r w:rsidRPr="00B86EFC">
              <w:rPr>
                <w:rFonts w:asciiTheme="majorHAnsi" w:hAnsiTheme="majorHAnsi" w:cstheme="majorHAnsi"/>
                <w:b/>
                <w:bCs/>
              </w:rPr>
              <w:t>CPLI .</w:t>
            </w:r>
            <w:proofErr w:type="gramEnd"/>
            <w:r w:rsidRPr="00B86EFC">
              <w:rPr>
                <w:rFonts w:asciiTheme="majorHAnsi" w:hAnsiTheme="majorHAnsi" w:cstheme="majorHAnsi"/>
              </w:rPr>
              <w:t xml:space="preserve"> </w:t>
            </w:r>
            <w:r w:rsidR="005D7D65" w:rsidRPr="00B86EFC">
              <w:rPr>
                <w:rFonts w:asciiTheme="majorHAnsi" w:hAnsiTheme="majorHAnsi" w:cstheme="majorHAnsi"/>
                <w:b/>
              </w:rPr>
              <w:t>0620240002</w:t>
            </w:r>
          </w:p>
        </w:tc>
      </w:tr>
      <w:tr w:rsidR="00425CD9" w:rsidRPr="00B86EFC" w14:paraId="05BC30AB" w14:textId="77777777" w:rsidTr="00B86EF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A459305" w14:textId="77777777" w:rsidR="00425CD9" w:rsidRPr="00B86EFC" w:rsidRDefault="00425CD9" w:rsidP="00B86EFC">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A262DE9" w14:textId="77777777" w:rsidR="00425CD9" w:rsidRPr="00B86EFC" w:rsidRDefault="00425CD9" w:rsidP="00B86EFC">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425CD9" w:rsidRPr="00B86EFC" w14:paraId="4952D0E5" w14:textId="77777777" w:rsidTr="0035341E">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02E1F649" w14:textId="6CAC4848" w:rsidR="00425CD9" w:rsidRPr="00B86EFC" w:rsidRDefault="00425CD9" w:rsidP="005D7D65">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FC34DF" w:rsidRPr="00B86EFC">
              <w:rPr>
                <w:rFonts w:asciiTheme="majorHAnsi" w:hAnsiTheme="majorHAnsi" w:cstheme="majorHAnsi"/>
              </w:rPr>
              <w:t>execução, com o fornecimento parcial de materiais e equipamentos, das obras e serviços de melhoria do Sistema de Abastecimento de água</w:t>
            </w:r>
            <w:r w:rsidR="00516053" w:rsidRPr="00B86EFC">
              <w:rPr>
                <w:rFonts w:asciiTheme="majorHAnsi" w:hAnsiTheme="majorHAnsi" w:cstheme="majorHAnsi"/>
              </w:rPr>
              <w:t xml:space="preserve"> no município de Caratinga / MG</w:t>
            </w:r>
            <w:r w:rsidR="00FC34DF" w:rsidRPr="00B86EFC">
              <w:rPr>
                <w:rFonts w:asciiTheme="majorHAnsi" w:hAnsiTheme="majorHAnsi" w:cstheme="majorHAnsi"/>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3A233E" w14:textId="77777777" w:rsidR="00425CD9" w:rsidRPr="00B86EFC" w:rsidRDefault="00425CD9" w:rsidP="00B86EFC">
            <w:pPr>
              <w:pStyle w:val="Default"/>
              <w:jc w:val="both"/>
              <w:rPr>
                <w:rFonts w:asciiTheme="majorHAnsi" w:hAnsiTheme="majorHAnsi" w:cstheme="majorHAnsi"/>
              </w:rPr>
            </w:pPr>
            <w:r w:rsidRPr="00B86EFC">
              <w:rPr>
                <w:rFonts w:asciiTheme="majorHAnsi" w:hAnsiTheme="majorHAnsi" w:cstheme="majorHAnsi"/>
              </w:rPr>
              <w:t xml:space="preserve">DATAS: </w:t>
            </w:r>
          </w:p>
          <w:p w14:paraId="3478DD5D" w14:textId="77777777" w:rsidR="005D7D65" w:rsidRPr="00B86EFC" w:rsidRDefault="00425CD9" w:rsidP="005D7D65">
            <w:pPr>
              <w:pStyle w:val="Default"/>
              <w:numPr>
                <w:ilvl w:val="0"/>
                <w:numId w:val="15"/>
              </w:numPr>
              <w:jc w:val="both"/>
              <w:rPr>
                <w:rFonts w:asciiTheme="majorHAnsi" w:hAnsiTheme="majorHAnsi" w:cstheme="majorHAnsi"/>
              </w:rPr>
            </w:pPr>
            <w:r w:rsidRPr="00B86EFC">
              <w:rPr>
                <w:rFonts w:asciiTheme="majorHAnsi" w:hAnsiTheme="majorHAnsi" w:cstheme="majorHAnsi"/>
              </w:rPr>
              <w:t xml:space="preserve">Recebimento das propostas: </w:t>
            </w:r>
            <w:r w:rsidR="005D7D65" w:rsidRPr="00B86EFC">
              <w:rPr>
                <w:rFonts w:asciiTheme="majorHAnsi" w:hAnsiTheme="majorHAnsi" w:cstheme="majorHAnsi"/>
              </w:rPr>
              <w:t xml:space="preserve">17/04/2024 às 08:30 </w:t>
            </w:r>
          </w:p>
          <w:p w14:paraId="3CDA6D3C" w14:textId="77777777" w:rsidR="005D7D65" w:rsidRPr="00B86EFC" w:rsidRDefault="00425CD9" w:rsidP="005D7D65">
            <w:pPr>
              <w:pStyle w:val="Default"/>
              <w:numPr>
                <w:ilvl w:val="0"/>
                <w:numId w:val="15"/>
              </w:numPr>
              <w:jc w:val="both"/>
              <w:rPr>
                <w:rFonts w:asciiTheme="majorHAnsi" w:hAnsiTheme="majorHAnsi" w:cstheme="majorHAnsi"/>
              </w:rPr>
            </w:pPr>
            <w:r w:rsidRPr="00B86EFC">
              <w:rPr>
                <w:rFonts w:asciiTheme="majorHAnsi" w:hAnsiTheme="majorHAnsi" w:cstheme="majorHAnsi"/>
              </w:rPr>
              <w:t xml:space="preserve">Abertura das propostas: </w:t>
            </w:r>
            <w:r w:rsidR="005D7D65" w:rsidRPr="00B86EFC">
              <w:rPr>
                <w:rFonts w:asciiTheme="majorHAnsi" w:hAnsiTheme="majorHAnsi" w:cstheme="majorHAnsi"/>
              </w:rPr>
              <w:t xml:space="preserve">17/04/2024 às 08:30 </w:t>
            </w:r>
          </w:p>
          <w:p w14:paraId="3EB538DA" w14:textId="25C0AEE9" w:rsidR="00425CD9" w:rsidRPr="00B86EFC" w:rsidRDefault="00425CD9" w:rsidP="005D7D65">
            <w:pPr>
              <w:pStyle w:val="Default"/>
              <w:numPr>
                <w:ilvl w:val="0"/>
                <w:numId w:val="15"/>
              </w:numPr>
              <w:jc w:val="both"/>
              <w:rPr>
                <w:rFonts w:asciiTheme="majorHAnsi" w:hAnsiTheme="majorHAnsi" w:cstheme="majorHAnsi"/>
              </w:rPr>
            </w:pPr>
            <w:r w:rsidRPr="00B86EFC">
              <w:rPr>
                <w:rFonts w:asciiTheme="majorHAnsi" w:hAnsiTheme="majorHAnsi" w:cstheme="majorHAnsi"/>
              </w:rPr>
              <w:t xml:space="preserve">Prazo de execução: </w:t>
            </w:r>
            <w:r w:rsidR="00516053" w:rsidRPr="00B86EFC">
              <w:rPr>
                <w:rFonts w:asciiTheme="majorHAnsi" w:hAnsiTheme="majorHAnsi" w:cstheme="majorHAnsi"/>
              </w:rPr>
              <w:t>08 meses</w:t>
            </w:r>
          </w:p>
        </w:tc>
      </w:tr>
      <w:tr w:rsidR="00425CD9" w:rsidRPr="00B86EFC" w14:paraId="633BBBA7" w14:textId="77777777" w:rsidTr="00B86EF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24C8E5" w14:textId="77777777" w:rsidR="00425CD9" w:rsidRPr="00B86EFC" w:rsidRDefault="00425CD9" w:rsidP="00B86EFC">
            <w:pPr>
              <w:jc w:val="center"/>
              <w:rPr>
                <w:rFonts w:asciiTheme="majorHAnsi" w:hAnsiTheme="majorHAnsi" w:cstheme="majorHAnsi"/>
              </w:rPr>
            </w:pPr>
            <w:r w:rsidRPr="00B86EFC">
              <w:rPr>
                <w:rFonts w:asciiTheme="majorHAnsi" w:hAnsiTheme="majorHAnsi" w:cstheme="majorHAnsi"/>
              </w:rPr>
              <w:t>VALORES</w:t>
            </w:r>
          </w:p>
        </w:tc>
      </w:tr>
      <w:tr w:rsidR="00425CD9" w:rsidRPr="00B86EFC" w14:paraId="4DCCDB7E" w14:textId="77777777" w:rsidTr="0035341E">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59AD3EF" w14:textId="77777777" w:rsidR="00425CD9" w:rsidRPr="00B86EFC" w:rsidRDefault="00425CD9" w:rsidP="00B86EFC">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FC11845" w14:textId="77777777" w:rsidR="00425CD9" w:rsidRPr="00B86EFC" w:rsidRDefault="00425CD9" w:rsidP="00B86EFC">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425CD9" w:rsidRPr="00B86EFC" w14:paraId="79FEF3D5" w14:textId="77777777" w:rsidTr="0035341E">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70D551A" w14:textId="1074F351" w:rsidR="00425CD9" w:rsidRPr="00B86EFC" w:rsidRDefault="00E4185E" w:rsidP="00516053">
            <w:pPr>
              <w:pStyle w:val="Default"/>
              <w:jc w:val="center"/>
              <w:rPr>
                <w:rFonts w:asciiTheme="majorHAnsi" w:hAnsiTheme="majorHAnsi" w:cstheme="majorHAnsi"/>
              </w:rPr>
            </w:pPr>
            <w:r w:rsidRPr="00B86EFC">
              <w:rPr>
                <w:rFonts w:asciiTheme="majorHAnsi" w:hAnsiTheme="majorHAnsi" w:cstheme="majorHAnsi"/>
              </w:rPr>
              <w:t xml:space="preserve">R$ </w:t>
            </w:r>
            <w:r w:rsidR="00516053" w:rsidRPr="00B86EFC">
              <w:rPr>
                <w:rFonts w:asciiTheme="majorHAnsi" w:hAnsiTheme="majorHAnsi" w:cstheme="majorHAnsi"/>
              </w:rPr>
              <w:t>3.878.658,56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586A899" w14:textId="77777777" w:rsidR="00425CD9" w:rsidRPr="00B86EFC" w:rsidRDefault="00425CD9" w:rsidP="00B86EFC">
            <w:pPr>
              <w:pStyle w:val="Default"/>
              <w:jc w:val="center"/>
              <w:rPr>
                <w:rFonts w:asciiTheme="majorHAnsi" w:hAnsiTheme="majorHAnsi" w:cstheme="majorHAnsi"/>
              </w:rPr>
            </w:pPr>
            <w:r w:rsidRPr="00B86EFC">
              <w:rPr>
                <w:rFonts w:asciiTheme="majorHAnsi" w:hAnsiTheme="majorHAnsi" w:cstheme="majorHAnsi"/>
              </w:rPr>
              <w:t>-</w:t>
            </w:r>
          </w:p>
        </w:tc>
      </w:tr>
      <w:tr w:rsidR="00425CD9" w:rsidRPr="00B86EFC" w14:paraId="1317EB42" w14:textId="77777777" w:rsidTr="00B86EFC">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75492B88" w14:textId="663CB842" w:rsidR="00E02A5C" w:rsidRPr="00B86EFC" w:rsidRDefault="00425CD9" w:rsidP="00A779A5">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516053" w:rsidRPr="00B86EFC">
              <w:rPr>
                <w:rFonts w:asciiTheme="majorHAnsi" w:hAnsiTheme="majorHAnsi" w:cstheme="majorHAnsi"/>
              </w:rPr>
              <w:t>a) Tubulação com diâmetro nominal (DN) igual ou superior a 350 (trezentos e cinquenta); b) Captação superficial do tipo tomada direta (fio de água), em estrutura de concreto armado, ou captação com barragem ou soleira de regularização de nível de água, vazão igual ou superior a 90(noventa) L/s; c) Construção civil e/ou reforma em edificações.</w:t>
            </w:r>
          </w:p>
        </w:tc>
      </w:tr>
      <w:tr w:rsidR="00425CD9" w:rsidRPr="00B86EFC" w14:paraId="48261043" w14:textId="77777777" w:rsidTr="00B86EF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7A8F75B" w14:textId="289D0516" w:rsidR="00E02A5C" w:rsidRPr="00B86EFC" w:rsidRDefault="00425CD9" w:rsidP="00A779A5">
            <w:pPr>
              <w:tabs>
                <w:tab w:val="left" w:pos="3366"/>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516053" w:rsidRPr="00B86EFC">
              <w:rPr>
                <w:rFonts w:asciiTheme="majorHAnsi" w:hAnsiTheme="majorHAnsi" w:cstheme="majorHAnsi"/>
              </w:rPr>
              <w:t>a) Tubulação com diâmetro nominal (DN) igual ou superior a 350 (trezentos e cinquenta); b) Captação superficial do tipo tomada direta (fio de água), em estrutura de concreto armado, ou captação com barragem ou soleira de regularização de nível de água, vazão igual ou superior a 90(noventa) L/s; c) Construção civil e/ou reforma em edificações.</w:t>
            </w:r>
          </w:p>
        </w:tc>
      </w:tr>
      <w:tr w:rsidR="00425CD9" w:rsidRPr="00B86EFC" w14:paraId="06346E4E" w14:textId="77777777" w:rsidTr="00B86EF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74AA8A3" w14:textId="77777777" w:rsidR="00425CD9" w:rsidRPr="00B86EFC" w:rsidRDefault="00425CD9" w:rsidP="00B86EFC">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425CD9" w:rsidRPr="00B86EFC" w14:paraId="02CE5B6E" w14:textId="77777777" w:rsidTr="00B86EFC">
        <w:trPr>
          <w:cantSplit/>
          <w:trHeight w:val="699"/>
        </w:trPr>
        <w:tc>
          <w:tcPr>
            <w:tcW w:w="10915" w:type="dxa"/>
            <w:gridSpan w:val="2"/>
            <w:tcBorders>
              <w:top w:val="single" w:sz="4" w:space="0" w:color="auto"/>
              <w:left w:val="single" w:sz="4" w:space="0" w:color="auto"/>
              <w:bottom w:val="single" w:sz="4" w:space="0" w:color="auto"/>
              <w:right w:val="single" w:sz="4" w:space="0" w:color="auto"/>
            </w:tcBorders>
            <w:hideMark/>
          </w:tcPr>
          <w:p w14:paraId="63E40772" w14:textId="1C6EAFEE" w:rsidR="00A779A5" w:rsidRPr="00B86EFC" w:rsidRDefault="00425CD9" w:rsidP="00A779A5">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005D7D65" w:rsidRPr="00B86EFC">
              <w:rPr>
                <w:rFonts w:asciiTheme="majorHAnsi" w:hAnsiTheme="majorHAnsi" w:cstheme="majorHAnsi"/>
              </w:rPr>
              <w:t xml:space="preserve">Mais informações e o caderno de licitação poderão ser obtidos, gratuitamente, através de download no endereço: </w:t>
            </w:r>
            <w:hyperlink r:id="rId11" w:history="1">
              <w:proofErr w:type="gramStart"/>
              <w:r w:rsidR="005D7D65" w:rsidRPr="00B86EFC">
                <w:rPr>
                  <w:rStyle w:val="Hyperlink"/>
                  <w:rFonts w:asciiTheme="majorHAnsi" w:hAnsiTheme="majorHAnsi" w:cstheme="majorHAnsi"/>
                </w:rPr>
                <w:t>www.copasa.com.br</w:t>
              </w:r>
            </w:hyperlink>
            <w:r w:rsidR="005D7D65" w:rsidRPr="00B86EFC">
              <w:rPr>
                <w:rFonts w:asciiTheme="majorHAnsi" w:hAnsiTheme="majorHAnsi" w:cstheme="majorHAnsi"/>
              </w:rPr>
              <w:t xml:space="preserve">  (</w:t>
            </w:r>
            <w:proofErr w:type="gramEnd"/>
            <w:r w:rsidR="005D7D65" w:rsidRPr="00B86EFC">
              <w:rPr>
                <w:rFonts w:asciiTheme="majorHAnsi" w:hAnsiTheme="majorHAnsi" w:cstheme="majorHAnsi"/>
              </w:rPr>
              <w:t>link: licitações e contratos/licitações, pesquisar pelo número da licitação), a partir do dia 22/03/2024 .</w:t>
            </w:r>
          </w:p>
          <w:p w14:paraId="71A722EB" w14:textId="1E633971" w:rsidR="00516053" w:rsidRPr="00B86EFC" w:rsidRDefault="00516053" w:rsidP="00A779A5">
            <w:pPr>
              <w:tabs>
                <w:tab w:val="left" w:pos="6925"/>
              </w:tabs>
              <w:jc w:val="both"/>
              <w:rPr>
                <w:rFonts w:asciiTheme="majorHAnsi" w:hAnsiTheme="majorHAnsi" w:cstheme="majorHAnsi"/>
              </w:rPr>
            </w:pPr>
            <w:r w:rsidRPr="00B86EF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Wilton Marcos Pereira ou outro empregado da COPASA MG, do dia 22 de MARÇO de 2024 ao dia 16 de ABRIL de 2024. O agendamento da visita poderá ser feito pelo e-mail: </w:t>
            </w:r>
            <w:hyperlink r:id="rId12" w:history="1">
              <w:r w:rsidRPr="00B86EFC">
                <w:rPr>
                  <w:rStyle w:val="Hyperlink"/>
                  <w:rFonts w:asciiTheme="majorHAnsi" w:hAnsiTheme="majorHAnsi" w:cstheme="majorHAnsi"/>
                </w:rPr>
                <w:t>usel@copasa.com.br</w:t>
              </w:r>
            </w:hyperlink>
            <w:r w:rsidRPr="00B86EFC">
              <w:rPr>
                <w:rFonts w:asciiTheme="majorHAnsi" w:hAnsiTheme="majorHAnsi" w:cstheme="majorHAnsi"/>
              </w:rPr>
              <w:t xml:space="preserve"> ou pelo telefone (31) 3827-7554.</w:t>
            </w:r>
          </w:p>
          <w:p w14:paraId="35687146" w14:textId="49E50990" w:rsidR="00EA493B" w:rsidRPr="00B86EFC" w:rsidRDefault="00516053" w:rsidP="00E75A93">
            <w:pPr>
              <w:tabs>
                <w:tab w:val="left" w:pos="6925"/>
              </w:tabs>
              <w:jc w:val="both"/>
              <w:rPr>
                <w:rFonts w:asciiTheme="majorHAnsi" w:hAnsiTheme="majorHAnsi" w:cstheme="majorHAnsi"/>
              </w:rPr>
            </w:pPr>
            <w:hyperlink r:id="rId13" w:history="1">
              <w:r w:rsidRPr="00B86EFC">
                <w:rPr>
                  <w:rStyle w:val="Hyperlink"/>
                  <w:rFonts w:asciiTheme="majorHAnsi" w:hAnsiTheme="majorHAnsi" w:cstheme="majorHAnsi"/>
                </w:rPr>
                <w:t>https://www2.copasa.com.br/PortalComprasPrd/#/pesquisaDetalhes/FA7F3401F0201EDEB9F50ABAD1BD1083</w:t>
              </w:r>
            </w:hyperlink>
            <w:r w:rsidRPr="00B86EFC">
              <w:rPr>
                <w:rFonts w:asciiTheme="majorHAnsi" w:hAnsiTheme="majorHAnsi" w:cstheme="majorHAnsi"/>
              </w:rPr>
              <w:t xml:space="preserve"> </w:t>
            </w:r>
          </w:p>
        </w:tc>
      </w:tr>
    </w:tbl>
    <w:p w14:paraId="6A8615D7" w14:textId="77777777" w:rsidR="004B4F1F" w:rsidRPr="00B86EFC" w:rsidRDefault="004B4F1F" w:rsidP="00B825D1">
      <w:pPr>
        <w:autoSpaceDE w:val="0"/>
        <w:autoSpaceDN w:val="0"/>
        <w:adjustRightInd w:val="0"/>
        <w:jc w:val="center"/>
        <w:rPr>
          <w:rFonts w:asciiTheme="majorHAnsi" w:hAnsiTheme="majorHAnsi" w:cstheme="majorHAnsi"/>
          <w:b/>
        </w:rPr>
      </w:pPr>
    </w:p>
    <w:p w14:paraId="13857E39" w14:textId="77777777" w:rsidR="004B4F1F" w:rsidRPr="00B86EFC" w:rsidRDefault="004B4F1F" w:rsidP="00B825D1">
      <w:pPr>
        <w:autoSpaceDE w:val="0"/>
        <w:autoSpaceDN w:val="0"/>
        <w:adjustRightInd w:val="0"/>
        <w:jc w:val="center"/>
        <w:rPr>
          <w:rFonts w:asciiTheme="majorHAnsi" w:hAnsiTheme="majorHAnsi" w:cstheme="majorHAnsi"/>
          <w:b/>
        </w:rPr>
      </w:pPr>
    </w:p>
    <w:p w14:paraId="7C94DDC1" w14:textId="77777777" w:rsidR="004B4F1F" w:rsidRPr="00B86EFC" w:rsidRDefault="004B4F1F" w:rsidP="00B825D1">
      <w:pPr>
        <w:autoSpaceDE w:val="0"/>
        <w:autoSpaceDN w:val="0"/>
        <w:adjustRightInd w:val="0"/>
        <w:jc w:val="center"/>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4200094" w14:textId="77777777" w:rsidR="005B35BF" w:rsidRPr="00B86EFC" w:rsidRDefault="007B0514" w:rsidP="005B35BF">
      <w:pPr>
        <w:tabs>
          <w:tab w:val="left" w:pos="4530"/>
          <w:tab w:val="left" w:pos="4625"/>
          <w:tab w:val="left" w:pos="7743"/>
        </w:tabs>
        <w:autoSpaceDE w:val="0"/>
        <w:autoSpaceDN w:val="0"/>
        <w:adjustRightInd w:val="0"/>
        <w:rPr>
          <w:rFonts w:asciiTheme="majorHAnsi" w:hAnsiTheme="majorHAnsi" w:cstheme="majorHAnsi"/>
          <w:b/>
        </w:rPr>
      </w:pPr>
      <w:r w:rsidRPr="00B86EFC">
        <w:rPr>
          <w:rFonts w:asciiTheme="majorHAnsi" w:hAnsiTheme="majorHAnsi" w:cstheme="majorHAnsi"/>
          <w:b/>
        </w:rPr>
        <w:tab/>
      </w:r>
    </w:p>
    <w:p w14:paraId="62136865" w14:textId="3AC30E20" w:rsidR="007B0514" w:rsidRPr="00B86EFC" w:rsidRDefault="005B35BF" w:rsidP="005B35BF">
      <w:pPr>
        <w:tabs>
          <w:tab w:val="left" w:pos="4530"/>
          <w:tab w:val="left" w:pos="4625"/>
          <w:tab w:val="left" w:pos="7743"/>
        </w:tabs>
        <w:autoSpaceDE w:val="0"/>
        <w:autoSpaceDN w:val="0"/>
        <w:adjustRightInd w:val="0"/>
        <w:rPr>
          <w:rFonts w:asciiTheme="majorHAnsi" w:hAnsiTheme="majorHAnsi" w:cstheme="majorHAnsi"/>
          <w:b/>
        </w:rPr>
      </w:pPr>
      <w:r w:rsidRPr="00B86EFC">
        <w:rPr>
          <w:rFonts w:asciiTheme="majorHAnsi" w:hAnsiTheme="majorHAnsi" w:cstheme="majorHAnsi"/>
          <w:b/>
        </w:rPr>
        <w:tab/>
      </w:r>
      <w:r w:rsidR="00DA032C" w:rsidRPr="00B86EFC">
        <w:rPr>
          <w:rFonts w:asciiTheme="majorHAnsi" w:hAnsiTheme="majorHAnsi" w:cstheme="majorHAnsi"/>
          <w:b/>
        </w:rPr>
        <w:tab/>
      </w:r>
    </w:p>
    <w:p w14:paraId="3199DE90" w14:textId="7DA69087" w:rsidR="00C41920" w:rsidRPr="00B86EFC" w:rsidRDefault="00EE7A4E" w:rsidP="007B0514">
      <w:pPr>
        <w:autoSpaceDE w:val="0"/>
        <w:autoSpaceDN w:val="0"/>
        <w:adjustRightInd w:val="0"/>
        <w:jc w:val="center"/>
        <w:rPr>
          <w:rFonts w:asciiTheme="majorHAnsi" w:hAnsiTheme="majorHAnsi" w:cstheme="majorHAnsi"/>
          <w:b/>
        </w:rPr>
      </w:pPr>
      <w:r w:rsidRPr="00B86EFC">
        <w:rPr>
          <w:rFonts w:asciiTheme="majorHAnsi" w:hAnsiTheme="majorHAnsi" w:cstheme="majorHAnsi"/>
          <w:b/>
        </w:rPr>
        <w:t>ESTADO DE MINAS GERAIS</w:t>
      </w:r>
    </w:p>
    <w:p w14:paraId="034DA47E" w14:textId="77777777" w:rsidR="00E356D2" w:rsidRPr="00B86EFC" w:rsidRDefault="00E356D2" w:rsidP="007B0514">
      <w:pPr>
        <w:autoSpaceDE w:val="0"/>
        <w:autoSpaceDN w:val="0"/>
        <w:adjustRightInd w:val="0"/>
        <w:jc w:val="center"/>
        <w:rPr>
          <w:rFonts w:asciiTheme="majorHAnsi" w:hAnsiTheme="majorHAnsi" w:cstheme="majorHAnsi"/>
          <w:b/>
        </w:rPr>
      </w:pPr>
    </w:p>
    <w:p w14:paraId="40BFB02F" w14:textId="3CF5130F" w:rsidR="00412F02" w:rsidRPr="00B86EFC" w:rsidRDefault="00412F02" w:rsidP="00AB6990">
      <w:pPr>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AREADO PREFEITURA MUNICIPAL EXTRATO DE AVISO DA CONCORRÊNCIA ELETRÔNICA Nº 001-24, PROCESSO LICITATÓRIO Nº 030-24 </w:t>
      </w:r>
    </w:p>
    <w:p w14:paraId="7AABD0D2" w14:textId="14D6D8F6" w:rsidR="00516053" w:rsidRPr="00B86EFC" w:rsidRDefault="00516053"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lastRenderedPageBreak/>
        <w:t xml:space="preserve">Torna público o extrato de aviso de licitação da Concorrência Eletrônica nº 001-24, processo licitatório nº 030-24, referente à contratação de uma empresa para execução da obra de pavimentação asfáltica, drenagem pluvial e sinalização viária a ser realizada em um trecho da estrada rural do Bairro </w:t>
      </w:r>
      <w:proofErr w:type="spellStart"/>
      <w:r w:rsidRPr="00B86EFC">
        <w:rPr>
          <w:rFonts w:asciiTheme="majorHAnsi" w:hAnsiTheme="majorHAnsi" w:cstheme="majorHAnsi"/>
        </w:rPr>
        <w:t>Trapé</w:t>
      </w:r>
      <w:proofErr w:type="spellEnd"/>
      <w:r w:rsidRPr="00B86EFC">
        <w:rPr>
          <w:rFonts w:asciiTheme="majorHAnsi" w:hAnsiTheme="majorHAnsi" w:cstheme="majorHAnsi"/>
        </w:rPr>
        <w:t xml:space="preserve">, conforme dados presente na plataforma transferegov.br, a saber: número propostas: 029489/2022 e número convênio: 940308/2022 - Areado/MG, data: 15-04-24, segunda-feira, abertura prevista para as 12h40min, proposta anexada até o dia 15-04-24 às 12h30min, modo de disputa aberto e fechado, realizado no portal de compras públicas, maiores informações junto a Prefeitura Municipal de Areado telefone (35) 3293-1333, 3293-1693 ou pelo portal </w:t>
      </w:r>
      <w:hyperlink r:id="rId15" w:history="1">
        <w:r w:rsidRPr="00B86EFC">
          <w:rPr>
            <w:rStyle w:val="Hyperlink"/>
            <w:rFonts w:asciiTheme="majorHAnsi" w:hAnsiTheme="majorHAnsi" w:cstheme="majorHAnsi"/>
          </w:rPr>
          <w:t>www.portaldecompraspublicas.com.br</w:t>
        </w:r>
      </w:hyperlink>
      <w:r w:rsidRPr="00B86EFC">
        <w:rPr>
          <w:rFonts w:asciiTheme="majorHAnsi" w:hAnsiTheme="majorHAnsi" w:cstheme="majorHAnsi"/>
        </w:rPr>
        <w:t xml:space="preserve"> ou pelo site </w:t>
      </w:r>
      <w:hyperlink r:id="rId16" w:history="1">
        <w:r w:rsidRPr="00B86EFC">
          <w:rPr>
            <w:rStyle w:val="Hyperlink"/>
            <w:rFonts w:asciiTheme="majorHAnsi" w:hAnsiTheme="majorHAnsi" w:cstheme="majorHAnsi"/>
          </w:rPr>
          <w:t>www.areado.mg.gov.br</w:t>
        </w:r>
      </w:hyperlink>
      <w:r w:rsidRPr="00B86EFC">
        <w:rPr>
          <w:rFonts w:asciiTheme="majorHAnsi" w:hAnsiTheme="majorHAnsi" w:cstheme="majorHAnsi"/>
        </w:rPr>
        <w:t xml:space="preserve">. </w:t>
      </w:r>
    </w:p>
    <w:p w14:paraId="4E17D76A" w14:textId="77777777" w:rsidR="00516053" w:rsidRPr="00B86EFC" w:rsidRDefault="00516053" w:rsidP="00C70AC6">
      <w:pPr>
        <w:tabs>
          <w:tab w:val="left" w:pos="3810"/>
        </w:tabs>
        <w:autoSpaceDE w:val="0"/>
        <w:autoSpaceDN w:val="0"/>
        <w:adjustRightInd w:val="0"/>
        <w:jc w:val="both"/>
        <w:rPr>
          <w:rFonts w:asciiTheme="majorHAnsi" w:hAnsiTheme="majorHAnsi" w:cstheme="majorHAnsi"/>
        </w:rPr>
      </w:pPr>
    </w:p>
    <w:p w14:paraId="03AFD0C2" w14:textId="77777777" w:rsidR="00516053" w:rsidRPr="00B86EFC" w:rsidRDefault="00516053" w:rsidP="00C70AC6">
      <w:pPr>
        <w:tabs>
          <w:tab w:val="left" w:pos="3810"/>
        </w:tabs>
        <w:autoSpaceDE w:val="0"/>
        <w:autoSpaceDN w:val="0"/>
        <w:adjustRightInd w:val="0"/>
        <w:jc w:val="both"/>
        <w:rPr>
          <w:rFonts w:asciiTheme="majorHAnsi" w:hAnsiTheme="majorHAnsi" w:cstheme="majorHAnsi"/>
          <w:b/>
        </w:rPr>
      </w:pPr>
    </w:p>
    <w:p w14:paraId="2FA85507" w14:textId="193FB9EE" w:rsidR="00516053" w:rsidRPr="00B86EFC" w:rsidRDefault="00412F02"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DOM BOSCO PREFEITURA MUNICIPAL AVISO DE LICITAÇÃO CONCORRÊNCIA ELETRÔNICA N.º 002/2024 PROCESSO LICITATÓRIO N.º 020/2024. </w:t>
      </w:r>
    </w:p>
    <w:p w14:paraId="0AE84E63" w14:textId="67D2C3B5" w:rsidR="00516053" w:rsidRPr="00B86EFC" w:rsidRDefault="00516053"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 Município de Dom Bosco -MG, torna público nos termos das Lei Federal n.º 14.133/21, por intermédio da Secretaria Municipal de Obras e Infraestrutura, o Processo Licitatório n.º 020/2024, Concorrência Eletrônica n.º 002/2024, visando a Contratação de empresa especializada do ramo de engenharia civil para prestação de serviços Pavimentação asfáltica – Subleito, base, capa asfáltica em C.B.U.Q. meio fio e sarjetas em diversas ruas do Distrito de Santo Antônio, município de Dom Bosco – MG, Recursos oriundos do CONTRATO DE REPASSE N° 939112/2022/MAPA/ CAIXA. Data e horário do recebimento das propostas: até às 08:h00 do dia 10/04/2024. Data e horário do início da disputa: 09:h00min do dia 10/04/2024. Disponibilização do edital na plataforma </w:t>
      </w:r>
      <w:hyperlink r:id="rId17" w:history="1">
        <w:r w:rsidRPr="00B86EFC">
          <w:rPr>
            <w:rStyle w:val="Hyperlink"/>
            <w:rFonts w:asciiTheme="majorHAnsi" w:hAnsiTheme="majorHAnsi" w:cstheme="majorHAnsi"/>
          </w:rPr>
          <w:t>www.bnc.org.br</w:t>
        </w:r>
      </w:hyperlink>
      <w:r w:rsidRPr="00B86EFC">
        <w:rPr>
          <w:rFonts w:asciiTheme="majorHAnsi" w:hAnsiTheme="majorHAnsi" w:cstheme="majorHAnsi"/>
        </w:rPr>
        <w:t xml:space="preserve"> e site </w:t>
      </w:r>
      <w:hyperlink r:id="rId18" w:history="1">
        <w:r w:rsidRPr="00B86EFC">
          <w:rPr>
            <w:rStyle w:val="Hyperlink"/>
            <w:rFonts w:asciiTheme="majorHAnsi" w:hAnsiTheme="majorHAnsi" w:cstheme="majorHAnsi"/>
          </w:rPr>
          <w:t>http://www.dombosco.mg.gov</w:t>
        </w:r>
      </w:hyperlink>
      <w:r w:rsidRPr="00B86EFC">
        <w:rPr>
          <w:rFonts w:asciiTheme="majorHAnsi" w:hAnsiTheme="majorHAnsi" w:cstheme="majorHAnsi"/>
        </w:rPr>
        <w:t>. Informações complementares poderão ser obtidas através dos telefones: (38) 3675-7137, (38) 9.9725 9776. Marcos Aurélio Rezende Chaves - Secretário Municipal de Obras e Infraestrutura.</w:t>
      </w:r>
    </w:p>
    <w:p w14:paraId="2C770951" w14:textId="77777777" w:rsidR="00516053" w:rsidRPr="00B86EFC" w:rsidRDefault="00516053" w:rsidP="00C70AC6">
      <w:pPr>
        <w:tabs>
          <w:tab w:val="left" w:pos="3810"/>
        </w:tabs>
        <w:autoSpaceDE w:val="0"/>
        <w:autoSpaceDN w:val="0"/>
        <w:adjustRightInd w:val="0"/>
        <w:jc w:val="both"/>
        <w:rPr>
          <w:rFonts w:asciiTheme="majorHAnsi" w:hAnsiTheme="majorHAnsi" w:cstheme="majorHAnsi"/>
        </w:rPr>
      </w:pPr>
    </w:p>
    <w:p w14:paraId="3B2AE248" w14:textId="77777777" w:rsidR="00B203E0" w:rsidRPr="00B86EFC" w:rsidRDefault="00B203E0" w:rsidP="00C70AC6">
      <w:pPr>
        <w:tabs>
          <w:tab w:val="left" w:pos="3810"/>
        </w:tabs>
        <w:autoSpaceDE w:val="0"/>
        <w:autoSpaceDN w:val="0"/>
        <w:adjustRightInd w:val="0"/>
        <w:jc w:val="both"/>
        <w:rPr>
          <w:rFonts w:asciiTheme="majorHAnsi" w:hAnsiTheme="majorHAnsi" w:cstheme="majorHAnsi"/>
          <w:b/>
        </w:rPr>
      </w:pPr>
    </w:p>
    <w:p w14:paraId="2607C1F4" w14:textId="4CD85A1C" w:rsidR="00E75059" w:rsidRPr="00B86EFC" w:rsidRDefault="005B35BF"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b/>
        </w:rPr>
        <w:t>IBIÁ PREFEITURA MUNICIPAL CONCORRÊNCIA ELETRÔNICA 004/2024</w:t>
      </w:r>
      <w:r w:rsidR="00B203E0" w:rsidRPr="00B86EFC">
        <w:rPr>
          <w:rFonts w:asciiTheme="majorHAnsi" w:hAnsiTheme="majorHAnsi" w:cstheme="majorHAnsi"/>
        </w:rPr>
        <w:t xml:space="preserve">. </w:t>
      </w:r>
    </w:p>
    <w:p w14:paraId="7737C2F0" w14:textId="24E3A050" w:rsidR="00B203E0" w:rsidRPr="00B86EFC" w:rsidRDefault="00B203E0"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A Prefeitura Municipal de Ibiá torna público a abertura de processo licitatório na modalidade Concorrência Eletrônica n° 004/2024, para a contratação de empresa especializada para execução de obra de construção da Praça do Crepúsculo, localizada na Avenida </w:t>
      </w:r>
      <w:proofErr w:type="spellStart"/>
      <w:r w:rsidRPr="00B86EFC">
        <w:rPr>
          <w:rFonts w:asciiTheme="majorHAnsi" w:hAnsiTheme="majorHAnsi" w:cstheme="majorHAnsi"/>
        </w:rPr>
        <w:t>Tatão</w:t>
      </w:r>
      <w:proofErr w:type="spellEnd"/>
      <w:r w:rsidRPr="00B86EFC">
        <w:rPr>
          <w:rFonts w:asciiTheme="majorHAnsi" w:hAnsiTheme="majorHAnsi" w:cstheme="majorHAnsi"/>
        </w:rPr>
        <w:t xml:space="preserve"> Palhares, s/n, na Cidade de Ibiá/MG, incluindo materiais e mão de obra, conforme as especificações técnicas previstas no projeto básico e documentos de suporte para a contratação, que será realizada no dia 11/04/2024, às 08:30 (oito horas e trinta minutos) pelo site </w:t>
      </w:r>
      <w:hyperlink r:id="rId19" w:history="1">
        <w:r w:rsidR="005B35BF" w:rsidRPr="00B86EFC">
          <w:rPr>
            <w:rStyle w:val="Hyperlink"/>
            <w:rFonts w:asciiTheme="majorHAnsi" w:hAnsiTheme="majorHAnsi" w:cstheme="majorHAnsi"/>
          </w:rPr>
          <w:t>www.licitanet.com.br</w:t>
        </w:r>
      </w:hyperlink>
      <w:r w:rsidRPr="00B86EFC">
        <w:rPr>
          <w:rFonts w:asciiTheme="majorHAnsi" w:hAnsiTheme="majorHAnsi" w:cstheme="majorHAnsi"/>
        </w:rPr>
        <w:t>.</w:t>
      </w:r>
      <w:r w:rsidR="005B35BF" w:rsidRPr="00B86EFC">
        <w:rPr>
          <w:rFonts w:asciiTheme="majorHAnsi" w:hAnsiTheme="majorHAnsi" w:cstheme="majorHAnsi"/>
        </w:rPr>
        <w:t xml:space="preserve"> </w:t>
      </w:r>
      <w:r w:rsidRPr="00B86EFC">
        <w:rPr>
          <w:rFonts w:asciiTheme="majorHAnsi" w:hAnsiTheme="majorHAnsi" w:cstheme="majorHAnsi"/>
        </w:rPr>
        <w:t xml:space="preserve">Informações pelo telefone (34) 3631-5754 – A aquisição do edital será através dos sites </w:t>
      </w:r>
      <w:hyperlink r:id="rId20" w:history="1">
        <w:r w:rsidR="005B35BF" w:rsidRPr="00B86EFC">
          <w:rPr>
            <w:rStyle w:val="Hyperlink"/>
            <w:rFonts w:asciiTheme="majorHAnsi" w:hAnsiTheme="majorHAnsi" w:cstheme="majorHAnsi"/>
          </w:rPr>
          <w:t>www.ibia.mg.gov.br</w:t>
        </w:r>
      </w:hyperlink>
      <w:r w:rsidR="005B35BF" w:rsidRPr="00B86EFC">
        <w:rPr>
          <w:rFonts w:asciiTheme="majorHAnsi" w:hAnsiTheme="majorHAnsi" w:cstheme="majorHAnsi"/>
        </w:rPr>
        <w:t xml:space="preserve"> </w:t>
      </w:r>
      <w:r w:rsidR="00E75059" w:rsidRPr="00B86EFC">
        <w:rPr>
          <w:rFonts w:asciiTheme="majorHAnsi" w:hAnsiTheme="majorHAnsi" w:cstheme="majorHAnsi"/>
        </w:rPr>
        <w:t xml:space="preserve">e </w:t>
      </w:r>
      <w:hyperlink r:id="rId21" w:history="1">
        <w:r w:rsidR="00E75059" w:rsidRPr="00B86EFC">
          <w:rPr>
            <w:rStyle w:val="Hyperlink"/>
            <w:rFonts w:asciiTheme="majorHAnsi" w:hAnsiTheme="majorHAnsi" w:cstheme="majorHAnsi"/>
          </w:rPr>
          <w:t>www.licitanet.com.br</w:t>
        </w:r>
      </w:hyperlink>
      <w:r w:rsidR="00E75059" w:rsidRPr="00B86EFC">
        <w:rPr>
          <w:rFonts w:asciiTheme="majorHAnsi" w:hAnsiTheme="majorHAnsi" w:cstheme="majorHAnsi"/>
        </w:rPr>
        <w:t xml:space="preserve">. </w:t>
      </w:r>
    </w:p>
    <w:p w14:paraId="295183A1"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373389E9"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61604508" w14:textId="318A85E8"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IBIAÍ PREFEITURA MUNICIPAL PROCESSO Nº 016/24 DISPENSA Nº 06/24 </w:t>
      </w:r>
    </w:p>
    <w:p w14:paraId="084A69DD" w14:textId="668D571B"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Se encontra em andamento processo administrativo que tem por objeto a contratação de empresa especializada para fornecimento de materiais e execução de implantação de sinalização viária vertical e horizontal de vias urbanas no Município de </w:t>
      </w:r>
      <w:proofErr w:type="spellStart"/>
      <w:r w:rsidRPr="00B86EFC">
        <w:rPr>
          <w:rFonts w:asciiTheme="majorHAnsi" w:hAnsiTheme="majorHAnsi" w:cstheme="majorHAnsi"/>
        </w:rPr>
        <w:t>Ibiaí</w:t>
      </w:r>
      <w:proofErr w:type="spellEnd"/>
      <w:r w:rsidRPr="00B86EFC">
        <w:rPr>
          <w:rFonts w:asciiTheme="majorHAnsi" w:hAnsiTheme="majorHAnsi" w:cstheme="majorHAnsi"/>
        </w:rPr>
        <w:t xml:space="preserve"> – MG Visando atender o disposto no §3º do art. 75 da Lei nº. 14.333/2021, abre-se prazo às empresas interessadas neste objeto para a apresentação de propostas adicionais à municipalidade. O presente Chamamento Público ficará aberto por um período de 05 (cinco) dias úteis a partir das 08 horas do dia 25/09/2024, as propostas e documentação de habilitação serão recebidas através portal: </w:t>
      </w:r>
      <w:hyperlink r:id="rId22" w:history="1">
        <w:r w:rsidR="005B35BF" w:rsidRPr="00B86EFC">
          <w:rPr>
            <w:rStyle w:val="Hyperlink"/>
            <w:rFonts w:asciiTheme="majorHAnsi" w:hAnsiTheme="majorHAnsi" w:cstheme="majorHAnsi"/>
          </w:rPr>
          <w:t>https://app.licitardigital.com.br/painel/</w:t>
        </w:r>
      </w:hyperlink>
      <w:r w:rsidR="005B35BF" w:rsidRPr="00B86EFC">
        <w:rPr>
          <w:rFonts w:asciiTheme="majorHAnsi" w:hAnsiTheme="majorHAnsi" w:cstheme="majorHAnsi"/>
        </w:rPr>
        <w:t xml:space="preserve">. </w:t>
      </w:r>
      <w:r w:rsidRPr="00B86EFC">
        <w:rPr>
          <w:rFonts w:asciiTheme="majorHAnsi" w:hAnsiTheme="majorHAnsi" w:cstheme="majorHAnsi"/>
        </w:rPr>
        <w:t xml:space="preserve">Limite para apresentação da Proposta de Preços: Até ás 23H59MIN do Dia 29/03/2024. HORÁRIO DA FASE DE LANCES: 9:00 ÀS 14:00 HORAS (HORÁRIO DE BRASÍLIA - DF). Aviso de </w:t>
      </w:r>
      <w:r w:rsidRPr="00B86EFC">
        <w:rPr>
          <w:rFonts w:asciiTheme="majorHAnsi" w:hAnsiTheme="majorHAnsi" w:cstheme="majorHAnsi"/>
        </w:rPr>
        <w:lastRenderedPageBreak/>
        <w:t xml:space="preserve">Dispensa Disponível: P.M. de </w:t>
      </w:r>
      <w:proofErr w:type="spellStart"/>
      <w:r w:rsidRPr="00B86EFC">
        <w:rPr>
          <w:rFonts w:asciiTheme="majorHAnsi" w:hAnsiTheme="majorHAnsi" w:cstheme="majorHAnsi"/>
        </w:rPr>
        <w:t>Ibiaí</w:t>
      </w:r>
      <w:proofErr w:type="spellEnd"/>
      <w:r w:rsidRPr="00B86EFC">
        <w:rPr>
          <w:rFonts w:asciiTheme="majorHAnsi" w:hAnsiTheme="majorHAnsi" w:cstheme="majorHAnsi"/>
        </w:rPr>
        <w:t>, plataf</w:t>
      </w:r>
      <w:r w:rsidR="005B35BF" w:rsidRPr="00B86EFC">
        <w:rPr>
          <w:rFonts w:asciiTheme="majorHAnsi" w:hAnsiTheme="majorHAnsi" w:cstheme="majorHAnsi"/>
        </w:rPr>
        <w:t xml:space="preserve">orma: </w:t>
      </w:r>
      <w:hyperlink r:id="rId23" w:history="1">
        <w:r w:rsidR="005B35BF" w:rsidRPr="00B86EFC">
          <w:rPr>
            <w:rStyle w:val="Hyperlink"/>
            <w:rFonts w:asciiTheme="majorHAnsi" w:hAnsiTheme="majorHAnsi" w:cstheme="majorHAnsi"/>
          </w:rPr>
          <w:t>www.licitardigital.com.br</w:t>
        </w:r>
      </w:hyperlink>
      <w:r w:rsidR="005B35BF" w:rsidRPr="00B86EFC">
        <w:rPr>
          <w:rFonts w:asciiTheme="majorHAnsi" w:hAnsiTheme="majorHAnsi" w:cstheme="majorHAnsi"/>
        </w:rPr>
        <w:t xml:space="preserve"> </w:t>
      </w:r>
      <w:r w:rsidRPr="00B86EFC">
        <w:rPr>
          <w:rFonts w:asciiTheme="majorHAnsi" w:hAnsiTheme="majorHAnsi" w:cstheme="majorHAnsi"/>
        </w:rPr>
        <w:t xml:space="preserve">site </w:t>
      </w:r>
      <w:r w:rsidR="005B35BF" w:rsidRPr="00B86EFC">
        <w:rPr>
          <w:rFonts w:asciiTheme="majorHAnsi" w:hAnsiTheme="majorHAnsi" w:cstheme="majorHAnsi"/>
        </w:rPr>
        <w:t xml:space="preserve">ou por e-mail: </w:t>
      </w:r>
      <w:hyperlink r:id="rId24" w:history="1">
        <w:r w:rsidR="005B35BF" w:rsidRPr="00B86EFC">
          <w:rPr>
            <w:rStyle w:val="Hyperlink"/>
            <w:rFonts w:asciiTheme="majorHAnsi" w:hAnsiTheme="majorHAnsi" w:cstheme="majorHAnsi"/>
          </w:rPr>
          <w:t>licitação@ibiai.mg.gov.br</w:t>
        </w:r>
      </w:hyperlink>
      <w:r w:rsidRPr="00B86EFC">
        <w:rPr>
          <w:rFonts w:asciiTheme="majorHAnsi" w:hAnsiTheme="majorHAnsi" w:cstheme="majorHAnsi"/>
        </w:rPr>
        <w:t>,</w:t>
      </w:r>
      <w:r w:rsidR="005B35BF" w:rsidRPr="00B86EFC">
        <w:rPr>
          <w:rFonts w:asciiTheme="majorHAnsi" w:hAnsiTheme="majorHAnsi" w:cstheme="majorHAnsi"/>
        </w:rPr>
        <w:t xml:space="preserve"> </w:t>
      </w:r>
      <w:hyperlink r:id="rId25" w:history="1">
        <w:r w:rsidR="00E75059" w:rsidRPr="00B86EFC">
          <w:rPr>
            <w:rStyle w:val="Hyperlink"/>
            <w:rFonts w:asciiTheme="majorHAnsi" w:hAnsiTheme="majorHAnsi" w:cstheme="majorHAnsi"/>
          </w:rPr>
          <w:t>setordelicitacao.ibiai@hotmail.com</w:t>
        </w:r>
      </w:hyperlink>
      <w:r w:rsidR="00E75059" w:rsidRPr="00B86EFC">
        <w:rPr>
          <w:rFonts w:asciiTheme="majorHAnsi" w:hAnsiTheme="majorHAnsi" w:cstheme="majorHAnsi"/>
        </w:rPr>
        <w:t>.</w:t>
      </w:r>
    </w:p>
    <w:p w14:paraId="1551259B" w14:textId="77777777" w:rsidR="00E75059" w:rsidRPr="00B86EFC" w:rsidRDefault="00E75059" w:rsidP="00C70AC6">
      <w:pPr>
        <w:tabs>
          <w:tab w:val="left" w:pos="3810"/>
        </w:tabs>
        <w:autoSpaceDE w:val="0"/>
        <w:autoSpaceDN w:val="0"/>
        <w:adjustRightInd w:val="0"/>
        <w:jc w:val="both"/>
        <w:rPr>
          <w:rFonts w:asciiTheme="majorHAnsi" w:hAnsiTheme="majorHAnsi" w:cstheme="majorHAnsi"/>
        </w:rPr>
      </w:pPr>
    </w:p>
    <w:p w14:paraId="29CC0B25"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6A11DAE5" w14:textId="04198E1F"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ITAJUBÁ CONSÓRCIO INTERMUNICIPAL MULTIFINALITÁRIO DA MICRORREGIÃO DO ALTO SAPUCAÍ - CIMASP CE 02/2024 </w:t>
      </w:r>
    </w:p>
    <w:p w14:paraId="13D44557" w14:textId="3FE13597" w:rsidR="00C00677" w:rsidRPr="00B86EFC" w:rsidRDefault="00C00677" w:rsidP="00C70AC6">
      <w:pPr>
        <w:tabs>
          <w:tab w:val="left" w:pos="3810"/>
        </w:tabs>
        <w:autoSpaceDE w:val="0"/>
        <w:autoSpaceDN w:val="0"/>
        <w:adjustRightInd w:val="0"/>
        <w:jc w:val="both"/>
        <w:rPr>
          <w:rFonts w:asciiTheme="majorHAnsi" w:hAnsiTheme="majorHAnsi" w:cstheme="majorHAnsi"/>
        </w:rPr>
      </w:pPr>
      <w:proofErr w:type="spellStart"/>
      <w:r w:rsidRPr="00B86EFC">
        <w:rPr>
          <w:rFonts w:asciiTheme="majorHAnsi" w:hAnsiTheme="majorHAnsi" w:cstheme="majorHAnsi"/>
        </w:rPr>
        <w:t>Licit</w:t>
      </w:r>
      <w:proofErr w:type="spellEnd"/>
      <w:r w:rsidRPr="00B86EFC">
        <w:rPr>
          <w:rFonts w:asciiTheme="majorHAnsi" w:hAnsiTheme="majorHAnsi" w:cstheme="majorHAnsi"/>
        </w:rPr>
        <w:t>. Comp. RP para contratação de empresa esp. para serviços simples e comuns de engenharia que tem por objeto ações, objetivamente padronizáveis constantes na tabela fornecida pelo CIMASP - Data abertura: 30/04/24 às 14:00hs. Os interessados poderão adquirir o edital c</w:t>
      </w:r>
      <w:r w:rsidR="00E75059" w:rsidRPr="00B86EFC">
        <w:rPr>
          <w:rFonts w:asciiTheme="majorHAnsi" w:hAnsiTheme="majorHAnsi" w:cstheme="majorHAnsi"/>
        </w:rPr>
        <w:t xml:space="preserve">ompleto: </w:t>
      </w:r>
      <w:hyperlink r:id="rId26" w:history="1">
        <w:r w:rsidR="00E75059" w:rsidRPr="00B86EFC">
          <w:rPr>
            <w:rStyle w:val="Hyperlink"/>
            <w:rFonts w:asciiTheme="majorHAnsi" w:hAnsiTheme="majorHAnsi" w:cstheme="majorHAnsi"/>
          </w:rPr>
          <w:t>licitacimasp@gmail.com</w:t>
        </w:r>
      </w:hyperlink>
      <w:r w:rsidR="00E75059" w:rsidRPr="00B86EFC">
        <w:rPr>
          <w:rFonts w:asciiTheme="majorHAnsi" w:hAnsiTheme="majorHAnsi" w:cstheme="majorHAnsi"/>
        </w:rPr>
        <w:t xml:space="preserve"> ou no site </w:t>
      </w:r>
      <w:hyperlink r:id="rId27" w:history="1">
        <w:r w:rsidR="00E75059" w:rsidRPr="00B86EFC">
          <w:rPr>
            <w:rStyle w:val="Hyperlink"/>
            <w:rFonts w:asciiTheme="majorHAnsi" w:hAnsiTheme="majorHAnsi" w:cstheme="majorHAnsi"/>
          </w:rPr>
          <w:t>https://www.cimasp.mg.gov.br/portal/editais/3</w:t>
        </w:r>
      </w:hyperlink>
      <w:r w:rsidR="00E75059" w:rsidRPr="00B86EFC">
        <w:rPr>
          <w:rFonts w:asciiTheme="majorHAnsi" w:hAnsiTheme="majorHAnsi" w:cstheme="majorHAnsi"/>
        </w:rPr>
        <w:t xml:space="preserve">. </w:t>
      </w:r>
      <w:r w:rsidRPr="00B86EFC">
        <w:rPr>
          <w:rFonts w:asciiTheme="majorHAnsi" w:hAnsiTheme="majorHAnsi" w:cstheme="majorHAnsi"/>
        </w:rPr>
        <w:t xml:space="preserve">Plataforma: Licitar Digital. Demais publicações no Diário Oficial de Piranguinho. </w:t>
      </w:r>
      <w:proofErr w:type="spellStart"/>
      <w:r w:rsidRPr="00B86EFC">
        <w:rPr>
          <w:rFonts w:asciiTheme="majorHAnsi" w:hAnsiTheme="majorHAnsi" w:cstheme="majorHAnsi"/>
        </w:rPr>
        <w:t>Infor</w:t>
      </w:r>
      <w:proofErr w:type="spellEnd"/>
      <w:r w:rsidRPr="00B86EFC">
        <w:rPr>
          <w:rFonts w:asciiTheme="majorHAnsi" w:hAnsiTheme="majorHAnsi" w:cstheme="majorHAnsi"/>
        </w:rPr>
        <w:t>: (35) 9 9188-8312</w:t>
      </w:r>
      <w:r w:rsidR="00E75059" w:rsidRPr="00B86EFC">
        <w:rPr>
          <w:rFonts w:asciiTheme="majorHAnsi" w:hAnsiTheme="majorHAnsi" w:cstheme="majorHAnsi"/>
        </w:rPr>
        <w:t>.</w:t>
      </w:r>
    </w:p>
    <w:p w14:paraId="641BA76A"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13F274C3"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1D56CD45" w14:textId="0C02139C"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JUATUBA PREFEITURA MUNICIPAL </w:t>
      </w:r>
    </w:p>
    <w:p w14:paraId="6EEF6381" w14:textId="77777777" w:rsidR="00E75059" w:rsidRPr="00B86EFC" w:rsidRDefault="00E75059" w:rsidP="00C70AC6">
      <w:pPr>
        <w:tabs>
          <w:tab w:val="left" w:pos="3810"/>
        </w:tabs>
        <w:autoSpaceDE w:val="0"/>
        <w:autoSpaceDN w:val="0"/>
        <w:adjustRightInd w:val="0"/>
        <w:jc w:val="both"/>
        <w:rPr>
          <w:rFonts w:asciiTheme="majorHAnsi" w:hAnsiTheme="majorHAnsi" w:cstheme="majorHAnsi"/>
          <w:b/>
        </w:rPr>
      </w:pPr>
    </w:p>
    <w:p w14:paraId="3DD1AF68" w14:textId="771DD7D5"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CONCORRÊNCIA ELETRÔNICA Nº 90002/2024, PA 76/2024 </w:t>
      </w:r>
    </w:p>
    <w:p w14:paraId="57761BDA" w14:textId="1F3E26F4"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Construção da Unidade Básica de Saúde Padrão SES Tipo 1 - Alvenaria, conforme Acordo Judicial de Reparação Integral relativo ao rompimento das Barragens B-I, B-IV e B-IVA / Córrego do Feijão, no processo de medição SEI n. 0122201-59.2020.8.13.0000, TJMG / CEJUSC 2º GRAU, no Bairro Vila Maria Regina, no Município de Juatuba-MG. Menor preço. Data e hora da sessão: 09/04/2024 às 08:30 horas (horário de Brasília). Edital disponível em: </w:t>
      </w:r>
      <w:hyperlink r:id="rId28" w:history="1">
        <w:r w:rsidR="005B35BF" w:rsidRPr="00B86EFC">
          <w:rPr>
            <w:rStyle w:val="Hyperlink"/>
            <w:rFonts w:asciiTheme="majorHAnsi" w:hAnsiTheme="majorHAnsi" w:cstheme="majorHAnsi"/>
          </w:rPr>
          <w:t>www.comprasnet.gov.br</w:t>
        </w:r>
      </w:hyperlink>
      <w:r w:rsidR="005B35BF" w:rsidRPr="00B86EFC">
        <w:rPr>
          <w:rFonts w:asciiTheme="majorHAnsi" w:hAnsiTheme="majorHAnsi" w:cstheme="majorHAnsi"/>
        </w:rPr>
        <w:t xml:space="preserve">, </w:t>
      </w:r>
      <w:hyperlink r:id="rId29" w:history="1">
        <w:r w:rsidR="005B35BF" w:rsidRPr="00B86EFC">
          <w:rPr>
            <w:rStyle w:val="Hyperlink"/>
            <w:rFonts w:asciiTheme="majorHAnsi" w:hAnsiTheme="majorHAnsi" w:cstheme="majorHAnsi"/>
          </w:rPr>
          <w:t>www.juatuba.mg.gov.br</w:t>
        </w:r>
      </w:hyperlink>
      <w:r w:rsidR="005B35BF" w:rsidRPr="00B86EFC">
        <w:rPr>
          <w:rFonts w:asciiTheme="majorHAnsi" w:hAnsiTheme="majorHAnsi" w:cstheme="majorHAnsi"/>
        </w:rPr>
        <w:t xml:space="preserve"> </w:t>
      </w:r>
      <w:proofErr w:type="spellStart"/>
      <w:r w:rsidRPr="00B86EFC">
        <w:rPr>
          <w:rFonts w:asciiTheme="majorHAnsi" w:hAnsiTheme="majorHAnsi" w:cstheme="majorHAnsi"/>
        </w:rPr>
        <w:t>ema</w:t>
      </w:r>
      <w:r w:rsidR="00E75059" w:rsidRPr="00B86EFC">
        <w:rPr>
          <w:rFonts w:asciiTheme="majorHAnsi" w:hAnsiTheme="majorHAnsi" w:cstheme="majorHAnsi"/>
        </w:rPr>
        <w:t>il</w:t>
      </w:r>
      <w:proofErr w:type="spellEnd"/>
      <w:r w:rsidR="00E75059" w:rsidRPr="00B86EFC">
        <w:rPr>
          <w:rFonts w:asciiTheme="majorHAnsi" w:hAnsiTheme="majorHAnsi" w:cstheme="majorHAnsi"/>
        </w:rPr>
        <w:t xml:space="preserve"> </w:t>
      </w:r>
      <w:hyperlink r:id="rId30" w:history="1">
        <w:r w:rsidR="00E75059" w:rsidRPr="00B86EFC">
          <w:rPr>
            <w:rStyle w:val="Hyperlink"/>
            <w:rFonts w:asciiTheme="majorHAnsi" w:hAnsiTheme="majorHAnsi" w:cstheme="majorHAnsi"/>
          </w:rPr>
          <w:t>licitacao@juatuba.mg.gov.br</w:t>
        </w:r>
      </w:hyperlink>
      <w:r w:rsidR="00E75059" w:rsidRPr="00B86EFC">
        <w:rPr>
          <w:rFonts w:asciiTheme="majorHAnsi" w:hAnsiTheme="majorHAnsi" w:cstheme="majorHAnsi"/>
        </w:rPr>
        <w:t xml:space="preserve">. </w:t>
      </w:r>
      <w:r w:rsidRPr="00B86EFC">
        <w:rPr>
          <w:rFonts w:asciiTheme="majorHAnsi" w:hAnsiTheme="majorHAnsi" w:cstheme="majorHAnsi"/>
        </w:rPr>
        <w:t xml:space="preserve">Telefone: 31 3535- 8200. </w:t>
      </w:r>
    </w:p>
    <w:p w14:paraId="280264E7"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2BEFD7C8" w14:textId="1BB05D31"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CONCORRÊNCIA ELETRÔNICA Nº 90003/2024, PA 88/2024 </w:t>
      </w:r>
    </w:p>
    <w:p w14:paraId="6917712E" w14:textId="1F248CD2"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Construção da </w:t>
      </w:r>
      <w:proofErr w:type="spellStart"/>
      <w:r w:rsidRPr="00B86EFC">
        <w:rPr>
          <w:rFonts w:asciiTheme="majorHAnsi" w:hAnsiTheme="majorHAnsi" w:cstheme="majorHAnsi"/>
        </w:rPr>
        <w:t>nidade</w:t>
      </w:r>
      <w:proofErr w:type="spellEnd"/>
      <w:r w:rsidRPr="00B86EFC">
        <w:rPr>
          <w:rFonts w:asciiTheme="majorHAnsi" w:hAnsiTheme="majorHAnsi" w:cstheme="majorHAnsi"/>
        </w:rPr>
        <w:t xml:space="preserve"> Básica de Saúde Padrão SES </w:t>
      </w:r>
      <w:proofErr w:type="spellStart"/>
      <w:r w:rsidRPr="00B86EFC">
        <w:rPr>
          <w:rFonts w:asciiTheme="majorHAnsi" w:hAnsiTheme="majorHAnsi" w:cstheme="majorHAnsi"/>
        </w:rPr>
        <w:t>ipo</w:t>
      </w:r>
      <w:proofErr w:type="spellEnd"/>
      <w:r w:rsidRPr="00B86EFC">
        <w:rPr>
          <w:rFonts w:asciiTheme="majorHAnsi" w:hAnsiTheme="majorHAnsi" w:cstheme="majorHAnsi"/>
        </w:rPr>
        <w:t xml:space="preserve"> 1 - </w:t>
      </w:r>
      <w:proofErr w:type="spellStart"/>
      <w:r w:rsidRPr="00B86EFC">
        <w:rPr>
          <w:rFonts w:asciiTheme="majorHAnsi" w:hAnsiTheme="majorHAnsi" w:cstheme="majorHAnsi"/>
        </w:rPr>
        <w:t>lvenaria</w:t>
      </w:r>
      <w:proofErr w:type="spellEnd"/>
      <w:r w:rsidRPr="00B86EFC">
        <w:rPr>
          <w:rFonts w:asciiTheme="majorHAnsi" w:hAnsiTheme="majorHAnsi" w:cstheme="majorHAnsi"/>
        </w:rPr>
        <w:t xml:space="preserve">, conforme </w:t>
      </w:r>
      <w:proofErr w:type="spellStart"/>
      <w:r w:rsidRPr="00B86EFC">
        <w:rPr>
          <w:rFonts w:asciiTheme="majorHAnsi" w:hAnsiTheme="majorHAnsi" w:cstheme="majorHAnsi"/>
        </w:rPr>
        <w:t>cordo</w:t>
      </w:r>
      <w:proofErr w:type="spellEnd"/>
      <w:r w:rsidRPr="00B86EFC">
        <w:rPr>
          <w:rFonts w:asciiTheme="majorHAnsi" w:hAnsiTheme="majorHAnsi" w:cstheme="majorHAnsi"/>
        </w:rPr>
        <w:t xml:space="preserve"> Judicial de </w:t>
      </w:r>
      <w:proofErr w:type="spellStart"/>
      <w:r w:rsidRPr="00B86EFC">
        <w:rPr>
          <w:rFonts w:asciiTheme="majorHAnsi" w:hAnsiTheme="majorHAnsi" w:cstheme="majorHAnsi"/>
        </w:rPr>
        <w:t>eparação</w:t>
      </w:r>
      <w:proofErr w:type="spellEnd"/>
      <w:r w:rsidRPr="00B86EFC">
        <w:rPr>
          <w:rFonts w:asciiTheme="majorHAnsi" w:hAnsiTheme="majorHAnsi" w:cstheme="majorHAnsi"/>
        </w:rPr>
        <w:t xml:space="preserve"> Integral relativo ao rompimento das Barragens B-I, B-IV e B-IV / Córrego do Feijão, no processo de medição SEI n. 0122201-59.2020.8.13.0000, JMG / CEJSC 2º G, no bairro Cidade ova I, no Município de Juatuba-MG. Menor preço. Data e hora da sessão: 10/04/2024 às 08:30 horas (horário de Brasília). Edital disponível em: </w:t>
      </w:r>
      <w:hyperlink r:id="rId31" w:history="1">
        <w:r w:rsidR="005B35BF" w:rsidRPr="00B86EFC">
          <w:rPr>
            <w:rStyle w:val="Hyperlink"/>
            <w:rFonts w:asciiTheme="majorHAnsi" w:hAnsiTheme="majorHAnsi" w:cstheme="majorHAnsi"/>
          </w:rPr>
          <w:t>www.comprasnet.gov.br</w:t>
        </w:r>
      </w:hyperlink>
      <w:r w:rsidR="005B35BF" w:rsidRPr="00B86EFC">
        <w:rPr>
          <w:rFonts w:asciiTheme="majorHAnsi" w:hAnsiTheme="majorHAnsi" w:cstheme="majorHAnsi"/>
        </w:rPr>
        <w:t xml:space="preserve">, </w:t>
      </w:r>
      <w:hyperlink r:id="rId32" w:history="1">
        <w:r w:rsidR="005B35BF" w:rsidRPr="00B86EFC">
          <w:rPr>
            <w:rStyle w:val="Hyperlink"/>
            <w:rFonts w:asciiTheme="majorHAnsi" w:hAnsiTheme="majorHAnsi" w:cstheme="majorHAnsi"/>
          </w:rPr>
          <w:t>www.juatuba.mg.gov.br</w:t>
        </w:r>
      </w:hyperlink>
      <w:r w:rsidR="005B35BF" w:rsidRPr="00B86EFC">
        <w:rPr>
          <w:rFonts w:asciiTheme="majorHAnsi" w:hAnsiTheme="majorHAnsi" w:cstheme="majorHAnsi"/>
        </w:rPr>
        <w:t xml:space="preserve"> </w:t>
      </w:r>
      <w:proofErr w:type="spellStart"/>
      <w:r w:rsidRPr="00B86EFC">
        <w:rPr>
          <w:rFonts w:asciiTheme="majorHAnsi" w:hAnsiTheme="majorHAnsi" w:cstheme="majorHAnsi"/>
        </w:rPr>
        <w:t>ema</w:t>
      </w:r>
      <w:r w:rsidR="005B35BF" w:rsidRPr="00B86EFC">
        <w:rPr>
          <w:rFonts w:asciiTheme="majorHAnsi" w:hAnsiTheme="majorHAnsi" w:cstheme="majorHAnsi"/>
        </w:rPr>
        <w:t>il</w:t>
      </w:r>
      <w:proofErr w:type="spellEnd"/>
      <w:r w:rsidR="005B35BF" w:rsidRPr="00B86EFC">
        <w:rPr>
          <w:rFonts w:asciiTheme="majorHAnsi" w:hAnsiTheme="majorHAnsi" w:cstheme="majorHAnsi"/>
        </w:rPr>
        <w:t xml:space="preserve"> </w:t>
      </w:r>
      <w:hyperlink r:id="rId33" w:history="1">
        <w:r w:rsidR="005B35BF" w:rsidRPr="00B86EFC">
          <w:rPr>
            <w:rStyle w:val="Hyperlink"/>
            <w:rFonts w:asciiTheme="majorHAnsi" w:hAnsiTheme="majorHAnsi" w:cstheme="majorHAnsi"/>
          </w:rPr>
          <w:t>licitacao@juatuba.mg.gov.br</w:t>
        </w:r>
      </w:hyperlink>
      <w:r w:rsidR="005B35BF" w:rsidRPr="00B86EFC">
        <w:rPr>
          <w:rFonts w:asciiTheme="majorHAnsi" w:hAnsiTheme="majorHAnsi" w:cstheme="majorHAnsi"/>
        </w:rPr>
        <w:t>. T</w:t>
      </w:r>
      <w:r w:rsidRPr="00B86EFC">
        <w:rPr>
          <w:rFonts w:asciiTheme="majorHAnsi" w:hAnsiTheme="majorHAnsi" w:cstheme="majorHAnsi"/>
        </w:rPr>
        <w:t xml:space="preserve">elefone: 31 3535-8200. </w:t>
      </w:r>
    </w:p>
    <w:p w14:paraId="7C6C93B0"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4C3BB175" w14:textId="3F969FCD"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CONCORRÊNCIA ELETRÔNICA Nº 90004/2024, PA 89/2024 </w:t>
      </w:r>
    </w:p>
    <w:p w14:paraId="6C6AB05C" w14:textId="2281D08A"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Construção da Unidade Básica de Saúde Padrão SES Tipo 1 - Alvenaria, conforme Acordo Judicial de Reparação Integral relativo ao rompimento das Barragens B-I, B-IV e B-IVA / Córrego do Feijão, no processo de medição SEI n. 0122201-59.2020.8.13.0000, TJMG / CEJUSC 2º GRAU, no bairro Veredas da Serra II, no Município de Juatuba-MG. Menor preço. Data e hora da sessão: 11/04/2024 às 08:30 horas (horário de Brasília). Edital disponível em: </w:t>
      </w:r>
      <w:hyperlink r:id="rId34" w:history="1">
        <w:r w:rsidR="005B35BF" w:rsidRPr="00B86EFC">
          <w:rPr>
            <w:rStyle w:val="Hyperlink"/>
            <w:rFonts w:asciiTheme="majorHAnsi" w:hAnsiTheme="majorHAnsi" w:cstheme="majorHAnsi"/>
          </w:rPr>
          <w:t>www.comprasnet.gov.br</w:t>
        </w:r>
      </w:hyperlink>
      <w:r w:rsidR="005B35BF" w:rsidRPr="00B86EFC">
        <w:rPr>
          <w:rFonts w:asciiTheme="majorHAnsi" w:hAnsiTheme="majorHAnsi" w:cstheme="majorHAnsi"/>
        </w:rPr>
        <w:t xml:space="preserve">, </w:t>
      </w:r>
      <w:hyperlink r:id="rId35" w:history="1">
        <w:r w:rsidR="005B35BF" w:rsidRPr="00B86EFC">
          <w:rPr>
            <w:rStyle w:val="Hyperlink"/>
            <w:rFonts w:asciiTheme="majorHAnsi" w:hAnsiTheme="majorHAnsi" w:cstheme="majorHAnsi"/>
          </w:rPr>
          <w:t>www.juatuba.mg.gov.br</w:t>
        </w:r>
      </w:hyperlink>
      <w:r w:rsidR="005B35BF" w:rsidRPr="00B86EFC">
        <w:rPr>
          <w:rFonts w:asciiTheme="majorHAnsi" w:hAnsiTheme="majorHAnsi" w:cstheme="majorHAnsi"/>
        </w:rPr>
        <w:t xml:space="preserve"> </w:t>
      </w:r>
      <w:proofErr w:type="spellStart"/>
      <w:r w:rsidRPr="00B86EFC">
        <w:rPr>
          <w:rFonts w:asciiTheme="majorHAnsi" w:hAnsiTheme="majorHAnsi" w:cstheme="majorHAnsi"/>
        </w:rPr>
        <w:t>ema</w:t>
      </w:r>
      <w:r w:rsidR="005B35BF" w:rsidRPr="00B86EFC">
        <w:rPr>
          <w:rFonts w:asciiTheme="majorHAnsi" w:hAnsiTheme="majorHAnsi" w:cstheme="majorHAnsi"/>
        </w:rPr>
        <w:t>il</w:t>
      </w:r>
      <w:proofErr w:type="spellEnd"/>
      <w:r w:rsidR="005B35BF" w:rsidRPr="00B86EFC">
        <w:rPr>
          <w:rFonts w:asciiTheme="majorHAnsi" w:hAnsiTheme="majorHAnsi" w:cstheme="majorHAnsi"/>
        </w:rPr>
        <w:t xml:space="preserve"> </w:t>
      </w:r>
      <w:hyperlink r:id="rId36" w:history="1">
        <w:r w:rsidR="005B35BF" w:rsidRPr="00B86EFC">
          <w:rPr>
            <w:rStyle w:val="Hyperlink"/>
            <w:rFonts w:asciiTheme="majorHAnsi" w:hAnsiTheme="majorHAnsi" w:cstheme="majorHAnsi"/>
          </w:rPr>
          <w:t>licitacao@juatuba.mg.gov.br</w:t>
        </w:r>
      </w:hyperlink>
      <w:r w:rsidR="005B35BF" w:rsidRPr="00B86EFC">
        <w:rPr>
          <w:rFonts w:asciiTheme="majorHAnsi" w:hAnsiTheme="majorHAnsi" w:cstheme="majorHAnsi"/>
        </w:rPr>
        <w:t xml:space="preserve">. </w:t>
      </w:r>
      <w:r w:rsidRPr="00B86EFC">
        <w:rPr>
          <w:rFonts w:asciiTheme="majorHAnsi" w:hAnsiTheme="majorHAnsi" w:cstheme="majorHAnsi"/>
        </w:rPr>
        <w:t xml:space="preserve">Telefone: 31 3535- 8200. </w:t>
      </w:r>
    </w:p>
    <w:p w14:paraId="1DB000BE"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04192D1A"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1D5826E8" w14:textId="34B17F0D"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MINAS NOVAS PREFEITURA MUNICIPAL CONCORRÊNCIA Nº 01/2024 </w:t>
      </w:r>
    </w:p>
    <w:p w14:paraId="54E3FB23" w14:textId="0C146FA2"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Torna público edital p/ </w:t>
      </w:r>
      <w:proofErr w:type="spellStart"/>
      <w:r w:rsidRPr="00B86EFC">
        <w:rPr>
          <w:rFonts w:asciiTheme="majorHAnsi" w:hAnsiTheme="majorHAnsi" w:cstheme="majorHAnsi"/>
        </w:rPr>
        <w:t>contrat</w:t>
      </w:r>
      <w:proofErr w:type="spellEnd"/>
      <w:r w:rsidRPr="00B86EFC">
        <w:rPr>
          <w:rFonts w:asciiTheme="majorHAnsi" w:hAnsiTheme="majorHAnsi" w:cstheme="majorHAnsi"/>
        </w:rPr>
        <w:t xml:space="preserve">. </w:t>
      </w:r>
      <w:proofErr w:type="gramStart"/>
      <w:r w:rsidRPr="00B86EFC">
        <w:rPr>
          <w:rFonts w:asciiTheme="majorHAnsi" w:hAnsiTheme="majorHAnsi" w:cstheme="majorHAnsi"/>
        </w:rPr>
        <w:t>empresa</w:t>
      </w:r>
      <w:proofErr w:type="gramEnd"/>
      <w:r w:rsidRPr="00B86EFC">
        <w:rPr>
          <w:rFonts w:asciiTheme="majorHAnsi" w:hAnsiTheme="majorHAnsi" w:cstheme="majorHAnsi"/>
        </w:rPr>
        <w:t xml:space="preserve"> espec. p/ construção da Unidade Básica de Apoio do </w:t>
      </w:r>
      <w:proofErr w:type="spellStart"/>
      <w:r w:rsidRPr="00B86EFC">
        <w:rPr>
          <w:rFonts w:asciiTheme="majorHAnsi" w:hAnsiTheme="majorHAnsi" w:cstheme="majorHAnsi"/>
        </w:rPr>
        <w:t>Prog</w:t>
      </w:r>
      <w:proofErr w:type="spellEnd"/>
      <w:r w:rsidRPr="00B86EFC">
        <w:rPr>
          <w:rFonts w:asciiTheme="majorHAnsi" w:hAnsiTheme="majorHAnsi" w:cstheme="majorHAnsi"/>
        </w:rPr>
        <w:t xml:space="preserve">. Estratégia de Saúde da Família, </w:t>
      </w:r>
      <w:proofErr w:type="spellStart"/>
      <w:r w:rsidRPr="00B86EFC">
        <w:rPr>
          <w:rFonts w:asciiTheme="majorHAnsi" w:hAnsiTheme="majorHAnsi" w:cstheme="majorHAnsi"/>
        </w:rPr>
        <w:t>Bro</w:t>
      </w:r>
      <w:proofErr w:type="spellEnd"/>
      <w:r w:rsidRPr="00B86EFC">
        <w:rPr>
          <w:rFonts w:asciiTheme="majorHAnsi" w:hAnsiTheme="majorHAnsi" w:cstheme="majorHAnsi"/>
        </w:rPr>
        <w:t xml:space="preserve"> Dom Bosco, Sede do Município, c/ recursos repasses da Secretaria de Estado de Saúde/MG, Lei Complementar nº 172/2023, que altera a Lei Complementar 171/2023. Recebimento das propostas até às 09h00min do dia 09/04/2024. Início da sessão de disputa: 09h30min do dia 09/04/2024. Horário de Brasília. Edital disponível: e AMM Li</w:t>
      </w:r>
      <w:r w:rsidR="005B35BF" w:rsidRPr="00B86EFC">
        <w:rPr>
          <w:rFonts w:asciiTheme="majorHAnsi" w:hAnsiTheme="majorHAnsi" w:cstheme="majorHAnsi"/>
        </w:rPr>
        <w:t xml:space="preserve">cita </w:t>
      </w:r>
      <w:hyperlink r:id="rId37" w:history="1">
        <w:r w:rsidR="005B35BF" w:rsidRPr="00B86EFC">
          <w:rPr>
            <w:rStyle w:val="Hyperlink"/>
            <w:rFonts w:asciiTheme="majorHAnsi" w:hAnsiTheme="majorHAnsi" w:cstheme="majorHAnsi"/>
          </w:rPr>
          <w:t>www.licitardigital.com.br</w:t>
        </w:r>
      </w:hyperlink>
      <w:r w:rsidR="005B35BF" w:rsidRPr="00B86EFC">
        <w:rPr>
          <w:rFonts w:asciiTheme="majorHAnsi" w:hAnsiTheme="majorHAnsi" w:cstheme="majorHAnsi"/>
        </w:rPr>
        <w:t xml:space="preserve">. </w:t>
      </w:r>
      <w:r w:rsidRPr="00B86EFC">
        <w:rPr>
          <w:rFonts w:asciiTheme="majorHAnsi" w:hAnsiTheme="majorHAnsi" w:cstheme="majorHAnsi"/>
        </w:rPr>
        <w:t>Informações (</w:t>
      </w:r>
      <w:proofErr w:type="gramStart"/>
      <w:r w:rsidRPr="00B86EFC">
        <w:rPr>
          <w:rFonts w:asciiTheme="majorHAnsi" w:hAnsiTheme="majorHAnsi" w:cstheme="majorHAnsi"/>
        </w:rPr>
        <w:t>33)3764.1252</w:t>
      </w:r>
      <w:proofErr w:type="gramEnd"/>
      <w:r w:rsidRPr="00B86EFC">
        <w:rPr>
          <w:rFonts w:asciiTheme="majorHAnsi" w:hAnsiTheme="majorHAnsi" w:cstheme="majorHAnsi"/>
        </w:rPr>
        <w:t xml:space="preserve">. </w:t>
      </w:r>
    </w:p>
    <w:p w14:paraId="093372FC"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15CED38A"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4445A80F" w14:textId="73F266FF"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MURIAÉ PREFEITURA MUNICIPAL </w:t>
      </w:r>
    </w:p>
    <w:p w14:paraId="0F8C8855" w14:textId="77777777" w:rsidR="00E75059" w:rsidRPr="00B86EFC" w:rsidRDefault="00E75059" w:rsidP="00C70AC6">
      <w:pPr>
        <w:tabs>
          <w:tab w:val="left" w:pos="3810"/>
        </w:tabs>
        <w:autoSpaceDE w:val="0"/>
        <w:autoSpaceDN w:val="0"/>
        <w:adjustRightInd w:val="0"/>
        <w:jc w:val="both"/>
        <w:rPr>
          <w:rFonts w:asciiTheme="majorHAnsi" w:hAnsiTheme="majorHAnsi" w:cstheme="majorHAnsi"/>
          <w:b/>
        </w:rPr>
      </w:pPr>
    </w:p>
    <w:p w14:paraId="41F115C1" w14:textId="0AB759DA"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AVISO DELICITAÇÃO NA MODALIDADE CONCORRÊNCIA Nº 002/2024</w:t>
      </w:r>
    </w:p>
    <w:p w14:paraId="38F3FF08" w14:textId="54DB6628"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POR MEIO ELETRÔNICO Objeto: Contratação de empresa especializada na construção civil para execução de canalização a céu aberto e construção de rede de drenagem, conforme edital e anexos–Fica marcada </w:t>
      </w:r>
      <w:proofErr w:type="spellStart"/>
      <w:r w:rsidRPr="00B86EFC">
        <w:rPr>
          <w:rFonts w:asciiTheme="majorHAnsi" w:hAnsiTheme="majorHAnsi" w:cstheme="majorHAnsi"/>
        </w:rPr>
        <w:t>asessão</w:t>
      </w:r>
      <w:proofErr w:type="spellEnd"/>
      <w:r w:rsidRPr="00B86EFC">
        <w:rPr>
          <w:rFonts w:asciiTheme="majorHAnsi" w:hAnsiTheme="majorHAnsi" w:cstheme="majorHAnsi"/>
        </w:rPr>
        <w:t xml:space="preserve"> de licitação para o dia 11/04/2024 às 08:30 horas, por meio da internet, no endereço eletrônico da Bolsa Nacional de Com</w:t>
      </w:r>
      <w:r w:rsidR="005B35BF" w:rsidRPr="00B86EFC">
        <w:rPr>
          <w:rFonts w:asciiTheme="majorHAnsi" w:hAnsiTheme="majorHAnsi" w:cstheme="majorHAnsi"/>
        </w:rPr>
        <w:t xml:space="preserve">pras – BNC </w:t>
      </w:r>
      <w:hyperlink r:id="rId38" w:history="1">
        <w:r w:rsidR="005B35BF" w:rsidRPr="00B86EFC">
          <w:rPr>
            <w:rStyle w:val="Hyperlink"/>
            <w:rFonts w:asciiTheme="majorHAnsi" w:hAnsiTheme="majorHAnsi" w:cstheme="majorHAnsi"/>
          </w:rPr>
          <w:t>https://bnc.org.br/</w:t>
        </w:r>
      </w:hyperlink>
      <w:r w:rsidR="005B35BF" w:rsidRPr="00B86EFC">
        <w:rPr>
          <w:rFonts w:asciiTheme="majorHAnsi" w:hAnsiTheme="majorHAnsi" w:cstheme="majorHAnsi"/>
        </w:rPr>
        <w:t xml:space="preserve">. </w:t>
      </w:r>
      <w:r w:rsidRPr="00B86EFC">
        <w:rPr>
          <w:rFonts w:asciiTheme="majorHAnsi" w:hAnsiTheme="majorHAnsi" w:cstheme="majorHAnsi"/>
        </w:rPr>
        <w:t xml:space="preserve">O edital poderá ser obtido nos sites https://bnc.org.br/ e https://muriae. mg.gov.br Informações complementares: Setor de Licitação - situado no Centro Administrativo “Pres. Tancredo Neves”, Av. Maestro Sansão, 236, 3º andar, Centro, Muriaé – MG. Telefone (32) 3696.3317 </w:t>
      </w:r>
    </w:p>
    <w:p w14:paraId="21663E1D"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1074B630" w14:textId="3FD24910"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AVISO DELICITAÇÃO NA MODALIDADE CONCORRÊNCIA Nº 003/2024</w:t>
      </w:r>
    </w:p>
    <w:p w14:paraId="3A960C21" w14:textId="0C0B73A2" w:rsidR="00C00677" w:rsidRPr="00B86EFC" w:rsidRDefault="00C00677" w:rsidP="00C70AC6">
      <w:pPr>
        <w:tabs>
          <w:tab w:val="left" w:pos="3810"/>
        </w:tabs>
        <w:autoSpaceDE w:val="0"/>
        <w:autoSpaceDN w:val="0"/>
        <w:adjustRightInd w:val="0"/>
        <w:jc w:val="both"/>
        <w:rPr>
          <w:rFonts w:asciiTheme="majorHAnsi" w:hAnsiTheme="majorHAnsi" w:cstheme="majorHAnsi"/>
        </w:rPr>
      </w:pPr>
      <w:proofErr w:type="gramStart"/>
      <w:r w:rsidRPr="00B86EFC">
        <w:rPr>
          <w:rFonts w:asciiTheme="majorHAnsi" w:hAnsiTheme="majorHAnsi" w:cstheme="majorHAnsi"/>
        </w:rPr>
        <w:t>por</w:t>
      </w:r>
      <w:proofErr w:type="gramEnd"/>
      <w:r w:rsidRPr="00B86EFC">
        <w:rPr>
          <w:rFonts w:asciiTheme="majorHAnsi" w:hAnsiTheme="majorHAnsi" w:cstheme="majorHAnsi"/>
        </w:rPr>
        <w:t xml:space="preserve"> meio eletrônico– Objeto: Contratação de empresa especializada na construção civil para construção de três pontes em concreto armado–Fica marcada </w:t>
      </w:r>
      <w:proofErr w:type="spellStart"/>
      <w:r w:rsidRPr="00B86EFC">
        <w:rPr>
          <w:rFonts w:asciiTheme="majorHAnsi" w:hAnsiTheme="majorHAnsi" w:cstheme="majorHAnsi"/>
        </w:rPr>
        <w:t>asessão</w:t>
      </w:r>
      <w:proofErr w:type="spellEnd"/>
      <w:r w:rsidRPr="00B86EFC">
        <w:rPr>
          <w:rFonts w:asciiTheme="majorHAnsi" w:hAnsiTheme="majorHAnsi" w:cstheme="majorHAnsi"/>
        </w:rPr>
        <w:t xml:space="preserve"> de licitação para o dia 11/04/2024 às 13:30 horas, por meio da internet, no endereço eletrônico da Bolsa Nacional de Compras – BNC https://bnc.org.br/. O edital poderá ser obtido nos sites https:// bnc.org</w:t>
      </w:r>
      <w:r w:rsidR="005B35BF" w:rsidRPr="00B86EFC">
        <w:rPr>
          <w:rFonts w:asciiTheme="majorHAnsi" w:hAnsiTheme="majorHAnsi" w:cstheme="majorHAnsi"/>
        </w:rPr>
        <w:t xml:space="preserve">.br/ e </w:t>
      </w:r>
      <w:hyperlink r:id="rId39" w:history="1">
        <w:r w:rsidR="005B35BF" w:rsidRPr="00B86EFC">
          <w:rPr>
            <w:rStyle w:val="Hyperlink"/>
            <w:rFonts w:asciiTheme="majorHAnsi" w:hAnsiTheme="majorHAnsi" w:cstheme="majorHAnsi"/>
          </w:rPr>
          <w:t>https://muriae.mg.gov.br</w:t>
        </w:r>
      </w:hyperlink>
      <w:r w:rsidR="005B35BF" w:rsidRPr="00B86EFC">
        <w:rPr>
          <w:rFonts w:asciiTheme="majorHAnsi" w:hAnsiTheme="majorHAnsi" w:cstheme="majorHAnsi"/>
        </w:rPr>
        <w:t xml:space="preserve"> </w:t>
      </w:r>
      <w:r w:rsidRPr="00B86EFC">
        <w:rPr>
          <w:rFonts w:asciiTheme="majorHAnsi" w:hAnsiTheme="majorHAnsi" w:cstheme="majorHAnsi"/>
        </w:rPr>
        <w:t>Informações complementares: Setor de Licitação - situado no Centro Administrativo “Pres. Tancredo Neves”, Av. Maestro Sansão, 236, 3º andar, Centro, Muriaé – MG. Telefone (32) 3696.3317</w:t>
      </w:r>
    </w:p>
    <w:p w14:paraId="313E68C6" w14:textId="77777777" w:rsidR="00B203E0" w:rsidRPr="00B86EFC" w:rsidRDefault="00B203E0" w:rsidP="00C70AC6">
      <w:pPr>
        <w:tabs>
          <w:tab w:val="left" w:pos="3810"/>
        </w:tabs>
        <w:autoSpaceDE w:val="0"/>
        <w:autoSpaceDN w:val="0"/>
        <w:adjustRightInd w:val="0"/>
        <w:jc w:val="both"/>
        <w:rPr>
          <w:rFonts w:asciiTheme="majorHAnsi" w:hAnsiTheme="majorHAnsi" w:cstheme="majorHAnsi"/>
        </w:rPr>
      </w:pPr>
    </w:p>
    <w:p w14:paraId="6DAD458F" w14:textId="77777777" w:rsidR="00516053" w:rsidRPr="00B86EFC" w:rsidRDefault="00516053" w:rsidP="00C70AC6">
      <w:pPr>
        <w:tabs>
          <w:tab w:val="left" w:pos="3810"/>
        </w:tabs>
        <w:autoSpaceDE w:val="0"/>
        <w:autoSpaceDN w:val="0"/>
        <w:adjustRightInd w:val="0"/>
        <w:jc w:val="both"/>
        <w:rPr>
          <w:rFonts w:asciiTheme="majorHAnsi" w:hAnsiTheme="majorHAnsi" w:cstheme="majorHAnsi"/>
          <w:b/>
        </w:rPr>
      </w:pPr>
    </w:p>
    <w:p w14:paraId="092129FE" w14:textId="05B57CD2" w:rsidR="00412F02" w:rsidRPr="00B86EFC" w:rsidRDefault="00412F02"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OURO PRETO PREFEITURA MUNICIPAL - CONCORRÊNCIA ELETRÔNICA Nº. 004/2024 </w:t>
      </w:r>
    </w:p>
    <w:p w14:paraId="114E1FB3" w14:textId="1D815AFC" w:rsidR="00412F02" w:rsidRPr="00B86EFC" w:rsidRDefault="00C70AC6"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Torna público Edital, nos termos propostos, da Concorrência Eletrônica nº. 004/2024 – Contratação de construção de escadarias, estrutura rede de drenagem de águas pluviais e pavimentação na travessa entre as ruas João Goulart e Nossa Senhora de Fátima, no bairro Taquaral, no distrito sede do município de Ouro Preto (MG), com fornecimento completo da mão de obra, dos materiais e equipamentos necessários. Recebimento das propostas por meio eletrônico no site </w:t>
      </w:r>
      <w:hyperlink r:id="rId40" w:history="1">
        <w:r w:rsidR="00412F02" w:rsidRPr="00B86EFC">
          <w:rPr>
            <w:rStyle w:val="Hyperlink"/>
            <w:rFonts w:asciiTheme="majorHAnsi" w:hAnsiTheme="majorHAnsi" w:cstheme="majorHAnsi"/>
          </w:rPr>
          <w:t>www.bllcompras.org.br</w:t>
        </w:r>
      </w:hyperlink>
      <w:r w:rsidR="00412F02" w:rsidRPr="00B86EFC">
        <w:rPr>
          <w:rFonts w:asciiTheme="majorHAnsi" w:hAnsiTheme="majorHAnsi" w:cstheme="majorHAnsi"/>
        </w:rPr>
        <w:t xml:space="preserve"> </w:t>
      </w:r>
      <w:r w:rsidRPr="00B86EFC">
        <w:rPr>
          <w:rFonts w:asciiTheme="majorHAnsi" w:hAnsiTheme="majorHAnsi" w:cstheme="majorHAnsi"/>
        </w:rPr>
        <w:t xml:space="preserve">até às 08h30min do dia 25/04/2024. Abertura das propostas das 08h31min às 08h59min. Início da sessão dia 25/04/2024 às 09h00min. Edital </w:t>
      </w:r>
      <w:r w:rsidR="00412F02" w:rsidRPr="00B86EFC">
        <w:rPr>
          <w:rFonts w:asciiTheme="majorHAnsi" w:hAnsiTheme="majorHAnsi" w:cstheme="majorHAnsi"/>
        </w:rPr>
        <w:t xml:space="preserve">no site </w:t>
      </w:r>
      <w:hyperlink r:id="rId41" w:history="1">
        <w:r w:rsidR="00412F02" w:rsidRPr="00B86EFC">
          <w:rPr>
            <w:rStyle w:val="Hyperlink"/>
            <w:rFonts w:asciiTheme="majorHAnsi" w:hAnsiTheme="majorHAnsi" w:cstheme="majorHAnsi"/>
          </w:rPr>
          <w:t>www.ouropreto.mg.gov.br</w:t>
        </w:r>
      </w:hyperlink>
      <w:r w:rsidR="00412F02" w:rsidRPr="00B86EFC">
        <w:rPr>
          <w:rFonts w:asciiTheme="majorHAnsi" w:hAnsiTheme="majorHAnsi" w:cstheme="majorHAnsi"/>
        </w:rPr>
        <w:t xml:space="preserve">. </w:t>
      </w:r>
      <w:r w:rsidRPr="00B86EFC">
        <w:rPr>
          <w:rFonts w:asciiTheme="majorHAnsi" w:hAnsiTheme="majorHAnsi" w:cstheme="majorHAnsi"/>
        </w:rPr>
        <w:t>Informações:(31) 3559-3301. Gerência de Compras e Licitações. 1</w:t>
      </w:r>
      <w:r w:rsidR="00412F02" w:rsidRPr="00B86EFC">
        <w:rPr>
          <w:rFonts w:asciiTheme="majorHAnsi" w:hAnsiTheme="majorHAnsi" w:cstheme="majorHAnsi"/>
        </w:rPr>
        <w:t>.</w:t>
      </w:r>
    </w:p>
    <w:p w14:paraId="6A6993CF"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22AB7C33"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70C92F5E" w14:textId="364062F6"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PARAOPEBA PREFEITURA MUNICIPAL CONCORRÊNCIA ELETRÔNICA Nº005/2024, PROCESSO Nº075/2024 </w:t>
      </w:r>
    </w:p>
    <w:p w14:paraId="27C87011" w14:textId="6B76EC19"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A Prefeitura Municipal De Paraopeba-MG, por intermédio da Divisão de Compras Licitações, Contratos e Convênios, realizará a Licitação na Modalidade Concorrência, em sessão a ser realizada na Plataforma de Licitações Licitar Digi</w:t>
      </w:r>
      <w:r w:rsidR="005B35BF" w:rsidRPr="00B86EFC">
        <w:rPr>
          <w:rFonts w:asciiTheme="majorHAnsi" w:hAnsiTheme="majorHAnsi" w:cstheme="majorHAnsi"/>
        </w:rPr>
        <w:t>tal (</w:t>
      </w:r>
      <w:hyperlink r:id="rId42" w:history="1">
        <w:r w:rsidR="005B35BF" w:rsidRPr="00B86EFC">
          <w:rPr>
            <w:rStyle w:val="Hyperlink"/>
            <w:rFonts w:asciiTheme="majorHAnsi" w:hAnsiTheme="majorHAnsi" w:cstheme="majorHAnsi"/>
          </w:rPr>
          <w:t>www.licitardigital.com.br</w:t>
        </w:r>
      </w:hyperlink>
      <w:r w:rsidR="005B35BF" w:rsidRPr="00B86EFC">
        <w:rPr>
          <w:rFonts w:asciiTheme="majorHAnsi" w:hAnsiTheme="majorHAnsi" w:cstheme="majorHAnsi"/>
        </w:rPr>
        <w:t xml:space="preserve">) </w:t>
      </w:r>
      <w:r w:rsidRPr="00B86EFC">
        <w:rPr>
          <w:rFonts w:asciiTheme="majorHAnsi" w:hAnsiTheme="majorHAnsi" w:cstheme="majorHAnsi"/>
        </w:rPr>
        <w:t xml:space="preserve">no dia 14 de Abril de 2024, às 09h30 horas. </w:t>
      </w:r>
      <w:proofErr w:type="gramStart"/>
      <w:r w:rsidRPr="00B86EFC">
        <w:rPr>
          <w:rFonts w:asciiTheme="majorHAnsi" w:hAnsiTheme="majorHAnsi" w:cstheme="majorHAnsi"/>
        </w:rPr>
        <w:t>recebimento</w:t>
      </w:r>
      <w:proofErr w:type="gramEnd"/>
      <w:r w:rsidRPr="00B86EFC">
        <w:rPr>
          <w:rFonts w:asciiTheme="majorHAnsi" w:hAnsiTheme="majorHAnsi" w:cstheme="majorHAnsi"/>
        </w:rPr>
        <w:t xml:space="preserve"> de propostas: ATÉ AS 09:29 HORAS DO DIA 14/04/2024. Prédio localizado na Rua Américo Barbosa nº 13, Centro, nesta. Refere-se à Contratação de empresa especializada para Contratação de Empresa Especializada para Realizar Reforma e Ampliação da Escola Municipal </w:t>
      </w:r>
      <w:proofErr w:type="spellStart"/>
      <w:r w:rsidRPr="00B86EFC">
        <w:rPr>
          <w:rFonts w:asciiTheme="majorHAnsi" w:hAnsiTheme="majorHAnsi" w:cstheme="majorHAnsi"/>
        </w:rPr>
        <w:t>Americo</w:t>
      </w:r>
      <w:proofErr w:type="spellEnd"/>
      <w:r w:rsidRPr="00B86EFC">
        <w:rPr>
          <w:rFonts w:asciiTheme="majorHAnsi" w:hAnsiTheme="majorHAnsi" w:cstheme="majorHAnsi"/>
        </w:rPr>
        <w:t xml:space="preserve"> Vaz da Silva, conforme especificações </w:t>
      </w:r>
      <w:proofErr w:type="spellStart"/>
      <w:r w:rsidRPr="00B86EFC">
        <w:rPr>
          <w:rFonts w:asciiTheme="majorHAnsi" w:hAnsiTheme="majorHAnsi" w:cstheme="majorHAnsi"/>
        </w:rPr>
        <w:t>editalícias</w:t>
      </w:r>
      <w:proofErr w:type="spellEnd"/>
      <w:r w:rsidRPr="00B86EFC">
        <w:rPr>
          <w:rFonts w:asciiTheme="majorHAnsi" w:hAnsiTheme="majorHAnsi" w:cstheme="majorHAnsi"/>
        </w:rPr>
        <w:t xml:space="preserve">. Cópias do edital poderão ser obtidas no endereço supra e nos sites www.licitardigital.com.br e www.paraopeba.mg.gov.br Informações através do telefone:(031) 3714-1442, no horário de 13:00 às 17:00 horas e através do </w:t>
      </w:r>
      <w:proofErr w:type="spellStart"/>
      <w:r w:rsidRPr="00B86EFC">
        <w:rPr>
          <w:rFonts w:asciiTheme="majorHAnsi" w:hAnsiTheme="majorHAnsi" w:cstheme="majorHAnsi"/>
        </w:rPr>
        <w:t>email</w:t>
      </w:r>
      <w:proofErr w:type="spellEnd"/>
      <w:r w:rsidRPr="00B86EFC">
        <w:rPr>
          <w:rFonts w:asciiTheme="majorHAnsi" w:hAnsiTheme="majorHAnsi" w:cstheme="majorHAnsi"/>
        </w:rPr>
        <w:t xml:space="preserve"> </w:t>
      </w:r>
      <w:hyperlink r:id="rId43" w:history="1">
        <w:r w:rsidR="00E75059" w:rsidRPr="00B86EFC">
          <w:rPr>
            <w:rStyle w:val="Hyperlink"/>
            <w:rFonts w:asciiTheme="majorHAnsi" w:hAnsiTheme="majorHAnsi" w:cstheme="majorHAnsi"/>
          </w:rPr>
          <w:t>licitacaoparaopebamg@paraopeba.mg.gov.br</w:t>
        </w:r>
      </w:hyperlink>
      <w:r w:rsidR="00E75059" w:rsidRPr="00B86EFC">
        <w:rPr>
          <w:rFonts w:asciiTheme="majorHAnsi" w:hAnsiTheme="majorHAnsi" w:cstheme="majorHAnsi"/>
        </w:rPr>
        <w:t xml:space="preserve">. </w:t>
      </w:r>
    </w:p>
    <w:p w14:paraId="03BF754D"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6C524C86" w14:textId="77777777" w:rsidR="00C00677" w:rsidRPr="00B86EFC" w:rsidRDefault="00C00677" w:rsidP="00C70AC6">
      <w:pPr>
        <w:tabs>
          <w:tab w:val="left" w:pos="3810"/>
        </w:tabs>
        <w:autoSpaceDE w:val="0"/>
        <w:autoSpaceDN w:val="0"/>
        <w:adjustRightInd w:val="0"/>
        <w:jc w:val="both"/>
        <w:rPr>
          <w:rFonts w:asciiTheme="majorHAnsi" w:hAnsiTheme="majorHAnsi" w:cstheme="majorHAnsi"/>
          <w:b/>
        </w:rPr>
      </w:pPr>
    </w:p>
    <w:p w14:paraId="4FBD297E" w14:textId="6F8C49AA" w:rsidR="00E75059"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SÃO SEBASTIÃO DA VARGEM LEGRE –MG PROCESSO LICITATÓRIO N.º 014/2024 PREGÃO ELETRÔNICO N.º 004/2024 </w:t>
      </w:r>
    </w:p>
    <w:p w14:paraId="2C4EAE30" w14:textId="1FA0092B" w:rsidR="00C00677" w:rsidRPr="00B86EFC" w:rsidRDefault="00F6614C"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lastRenderedPageBreak/>
        <w:t>O</w:t>
      </w:r>
      <w:r w:rsidR="00C00677" w:rsidRPr="00B86EFC">
        <w:rPr>
          <w:rFonts w:asciiTheme="majorHAnsi" w:hAnsiTheme="majorHAnsi" w:cstheme="majorHAnsi"/>
        </w:rPr>
        <w:t>bjeto</w:t>
      </w:r>
      <w:r w:rsidRPr="00B86EFC">
        <w:rPr>
          <w:rFonts w:asciiTheme="majorHAnsi" w:hAnsiTheme="majorHAnsi" w:cstheme="majorHAnsi"/>
        </w:rPr>
        <w:t>:</w:t>
      </w:r>
      <w:r w:rsidR="00C00677" w:rsidRPr="00B86EFC">
        <w:rPr>
          <w:rFonts w:asciiTheme="majorHAnsi" w:hAnsiTheme="majorHAnsi" w:cstheme="majorHAnsi"/>
        </w:rPr>
        <w:t xml:space="preserve"> a contratação de serviços especializados para coleta regular de resíduos sólidos urbanos, para atender às necessidades d</w:t>
      </w:r>
      <w:r w:rsidR="00E75059" w:rsidRPr="00B86EFC">
        <w:rPr>
          <w:rFonts w:asciiTheme="majorHAnsi" w:hAnsiTheme="majorHAnsi" w:cstheme="majorHAnsi"/>
        </w:rPr>
        <w:t>a secretaria municipal de infra</w:t>
      </w:r>
      <w:r w:rsidR="00C00677" w:rsidRPr="00B86EFC">
        <w:rPr>
          <w:rFonts w:asciiTheme="majorHAnsi" w:hAnsiTheme="majorHAnsi" w:cstheme="majorHAnsi"/>
        </w:rPr>
        <w:t xml:space="preserve">estrutura de São Sebastião Da Vargem legre –MG, conforme condições, quantidades e exigências estabelecidas no termo de referência, neste edital. </w:t>
      </w:r>
      <w:proofErr w:type="spellStart"/>
      <w:r w:rsidR="00C00677" w:rsidRPr="00B86EFC">
        <w:rPr>
          <w:rFonts w:asciiTheme="majorHAnsi" w:hAnsiTheme="majorHAnsi" w:cstheme="majorHAnsi"/>
        </w:rPr>
        <w:t>bertura</w:t>
      </w:r>
      <w:proofErr w:type="spellEnd"/>
      <w:r w:rsidR="00C00677" w:rsidRPr="00B86EFC">
        <w:rPr>
          <w:rFonts w:asciiTheme="majorHAnsi" w:hAnsiTheme="majorHAnsi" w:cstheme="majorHAnsi"/>
        </w:rPr>
        <w:t xml:space="preserve">: 08/04/2024 às 09:00hs no site: </w:t>
      </w:r>
      <w:hyperlink r:id="rId44" w:history="1">
        <w:r w:rsidRPr="00B86EFC">
          <w:rPr>
            <w:rStyle w:val="Hyperlink"/>
            <w:rFonts w:asciiTheme="majorHAnsi" w:hAnsiTheme="majorHAnsi" w:cstheme="majorHAnsi"/>
          </w:rPr>
          <w:t>www.portaldecompraspublicas.com.br</w:t>
        </w:r>
      </w:hyperlink>
      <w:r w:rsidRPr="00B86EFC">
        <w:rPr>
          <w:rFonts w:asciiTheme="majorHAnsi" w:hAnsiTheme="majorHAnsi" w:cstheme="majorHAnsi"/>
        </w:rPr>
        <w:t xml:space="preserve">, </w:t>
      </w:r>
      <w:r w:rsidR="00C00677" w:rsidRPr="00B86EFC">
        <w:rPr>
          <w:rFonts w:asciiTheme="majorHAnsi" w:hAnsiTheme="majorHAnsi" w:cstheme="majorHAnsi"/>
        </w:rPr>
        <w:t xml:space="preserve">edital, anexos e maiores informações encontram-se no site: </w:t>
      </w:r>
      <w:hyperlink r:id="rId45" w:history="1">
        <w:r w:rsidR="00E75059" w:rsidRPr="00B86EFC">
          <w:rPr>
            <w:rStyle w:val="Hyperlink"/>
            <w:rFonts w:asciiTheme="majorHAnsi" w:hAnsiTheme="majorHAnsi" w:cstheme="majorHAnsi"/>
          </w:rPr>
          <w:t>www.saosebastiaodavargemalegre.mg.gov.br</w:t>
        </w:r>
      </w:hyperlink>
      <w:r w:rsidR="00C00677" w:rsidRPr="00B86EFC">
        <w:rPr>
          <w:rFonts w:asciiTheme="majorHAnsi" w:hAnsiTheme="majorHAnsi" w:cstheme="majorHAnsi"/>
        </w:rPr>
        <w:t>,</w:t>
      </w:r>
      <w:r w:rsidR="00E75059" w:rsidRPr="00B86EFC">
        <w:rPr>
          <w:rFonts w:asciiTheme="majorHAnsi" w:hAnsiTheme="majorHAnsi" w:cstheme="majorHAnsi"/>
        </w:rPr>
        <w:t xml:space="preserve"> </w:t>
      </w:r>
      <w:r w:rsidR="00C00677" w:rsidRPr="00B86EFC">
        <w:rPr>
          <w:rFonts w:asciiTheme="majorHAnsi" w:hAnsiTheme="majorHAnsi" w:cstheme="majorHAnsi"/>
        </w:rPr>
        <w:t xml:space="preserve">no site </w:t>
      </w:r>
      <w:hyperlink r:id="rId46" w:history="1">
        <w:r w:rsidRPr="00B86EFC">
          <w:rPr>
            <w:rStyle w:val="Hyperlink"/>
            <w:rFonts w:asciiTheme="majorHAnsi" w:hAnsiTheme="majorHAnsi" w:cstheme="majorHAnsi"/>
          </w:rPr>
          <w:t>www.portaldecompraspublicas.com.br</w:t>
        </w:r>
      </w:hyperlink>
      <w:r w:rsidRPr="00B86EFC">
        <w:rPr>
          <w:rFonts w:asciiTheme="majorHAnsi" w:hAnsiTheme="majorHAnsi" w:cstheme="majorHAnsi"/>
        </w:rPr>
        <w:t xml:space="preserve"> </w:t>
      </w:r>
      <w:r w:rsidR="00C00677" w:rsidRPr="00B86EFC">
        <w:rPr>
          <w:rFonts w:asciiTheme="majorHAnsi" w:hAnsiTheme="majorHAnsi" w:cstheme="majorHAnsi"/>
        </w:rPr>
        <w:t xml:space="preserve">ou pelo </w:t>
      </w:r>
      <w:proofErr w:type="spellStart"/>
      <w:r w:rsidR="00C00677" w:rsidRPr="00B86EFC">
        <w:rPr>
          <w:rFonts w:asciiTheme="majorHAnsi" w:hAnsiTheme="majorHAnsi" w:cstheme="majorHAnsi"/>
        </w:rPr>
        <w:t>email</w:t>
      </w:r>
      <w:proofErr w:type="spellEnd"/>
      <w:r w:rsidR="00C00677" w:rsidRPr="00B86EFC">
        <w:rPr>
          <w:rFonts w:asciiTheme="majorHAnsi" w:hAnsiTheme="majorHAnsi" w:cstheme="majorHAnsi"/>
        </w:rPr>
        <w:t xml:space="preserve">: </w:t>
      </w:r>
      <w:hyperlink r:id="rId47" w:history="1">
        <w:r w:rsidR="00C00677" w:rsidRPr="00B86EFC">
          <w:rPr>
            <w:rStyle w:val="Hyperlink"/>
            <w:rFonts w:asciiTheme="majorHAnsi" w:hAnsiTheme="majorHAnsi" w:cstheme="majorHAnsi"/>
          </w:rPr>
          <w:t>licitacao@saosebastiaodavargemalegre.mg.gov.br</w:t>
        </w:r>
      </w:hyperlink>
      <w:r w:rsidR="00C00677" w:rsidRPr="00B86EFC">
        <w:rPr>
          <w:rFonts w:asciiTheme="majorHAnsi" w:hAnsiTheme="majorHAnsi" w:cstheme="majorHAnsi"/>
        </w:rPr>
        <w:t>.</w:t>
      </w:r>
    </w:p>
    <w:p w14:paraId="6B580EC2"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44E70088" w14:textId="77777777" w:rsidR="00C00677" w:rsidRPr="00B86EFC" w:rsidRDefault="00C00677" w:rsidP="00C70AC6">
      <w:pPr>
        <w:tabs>
          <w:tab w:val="left" w:pos="3810"/>
        </w:tabs>
        <w:autoSpaceDE w:val="0"/>
        <w:autoSpaceDN w:val="0"/>
        <w:adjustRightInd w:val="0"/>
        <w:jc w:val="both"/>
        <w:rPr>
          <w:rFonts w:asciiTheme="majorHAnsi" w:hAnsiTheme="majorHAnsi" w:cstheme="majorHAnsi"/>
        </w:rPr>
      </w:pPr>
    </w:p>
    <w:p w14:paraId="680FE894" w14:textId="66700FB7" w:rsidR="00E75059" w:rsidRPr="00B86EFC" w:rsidRDefault="005B35BF"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b/>
        </w:rPr>
        <w:t>VIRGÍNIA</w:t>
      </w:r>
      <w:r w:rsidRPr="00B86EFC">
        <w:rPr>
          <w:rFonts w:asciiTheme="majorHAnsi" w:hAnsiTheme="majorHAnsi" w:cstheme="majorHAnsi"/>
        </w:rPr>
        <w:t xml:space="preserve"> </w:t>
      </w:r>
      <w:r w:rsidRPr="00B86EFC">
        <w:rPr>
          <w:rFonts w:asciiTheme="majorHAnsi" w:hAnsiTheme="majorHAnsi" w:cstheme="majorHAnsi"/>
          <w:b/>
        </w:rPr>
        <w:t>PREFEITURA MUNICIPAL EXTRATO DE PUBLICAÇÃO - PROCESSO LICITATÓRIO: 010/2024 CONCORRÊNCIA ELETRÔNICA: 001/2024.</w:t>
      </w:r>
      <w:r w:rsidRPr="00B86EFC">
        <w:rPr>
          <w:rFonts w:asciiTheme="majorHAnsi" w:hAnsiTheme="majorHAnsi" w:cstheme="majorHAnsi"/>
        </w:rPr>
        <w:t xml:space="preserve"> </w:t>
      </w:r>
    </w:p>
    <w:p w14:paraId="0FD7B9B6" w14:textId="4BAE909B" w:rsidR="00C00677" w:rsidRPr="00B86EFC" w:rsidRDefault="00C00677"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 Contratação de empresa para execução de serviços de calçamento em bloquete sextavado e rede de drenagem pluvial, na estrada vicinal de acesso do Município de Virginia ao Município de Marmelópolis (Trecho 3) Zona Rural, Virginia - MG. Proposta nº 000411/2023 - Plano de Trabalho: 001434/2023 - Instrumento: 1491001456/2023/SEGOV/PADEM. Data da Abertura de Propostas: 10/04/2024. Recebimento de propostas: até às 08:50 horas de 10/04/2024. Abertura das propostas: 09:00 horas. Referência de tempo: Horário de Brasília. Local da Sessão Pública: Plataforma de Licitações Licitar Digital – </w:t>
      </w:r>
      <w:hyperlink r:id="rId48" w:history="1">
        <w:r w:rsidR="005B35BF" w:rsidRPr="00B86EFC">
          <w:rPr>
            <w:rStyle w:val="Hyperlink"/>
            <w:rFonts w:asciiTheme="majorHAnsi" w:hAnsiTheme="majorHAnsi" w:cstheme="majorHAnsi"/>
          </w:rPr>
          <w:t>www.licitardigital.com.br</w:t>
        </w:r>
      </w:hyperlink>
      <w:r w:rsidRPr="00B86EFC">
        <w:rPr>
          <w:rFonts w:asciiTheme="majorHAnsi" w:hAnsiTheme="majorHAnsi" w:cstheme="majorHAnsi"/>
        </w:rPr>
        <w:t>.</w:t>
      </w:r>
      <w:r w:rsidR="005B35BF" w:rsidRPr="00B86EFC">
        <w:rPr>
          <w:rFonts w:asciiTheme="majorHAnsi" w:hAnsiTheme="majorHAnsi" w:cstheme="majorHAnsi"/>
        </w:rPr>
        <w:t xml:space="preserve"> </w:t>
      </w:r>
      <w:r w:rsidRPr="00B86EFC">
        <w:rPr>
          <w:rFonts w:asciiTheme="majorHAnsi" w:hAnsiTheme="majorHAnsi" w:cstheme="majorHAnsi"/>
        </w:rPr>
        <w:t xml:space="preserve">Esclarecimentos: Diretamente pela plataforma de licitações – </w:t>
      </w:r>
      <w:hyperlink r:id="rId49" w:history="1">
        <w:r w:rsidR="005B35BF" w:rsidRPr="00B86EFC">
          <w:rPr>
            <w:rStyle w:val="Hyperlink"/>
            <w:rFonts w:asciiTheme="majorHAnsi" w:hAnsiTheme="majorHAnsi" w:cstheme="majorHAnsi"/>
          </w:rPr>
          <w:t>www.licitardigital.com.br</w:t>
        </w:r>
      </w:hyperlink>
      <w:r w:rsidR="005B35BF" w:rsidRPr="00B86EFC">
        <w:rPr>
          <w:rFonts w:asciiTheme="majorHAnsi" w:hAnsiTheme="majorHAnsi" w:cstheme="majorHAnsi"/>
        </w:rPr>
        <w:t xml:space="preserve"> </w:t>
      </w:r>
      <w:r w:rsidRPr="00B86EFC">
        <w:rPr>
          <w:rFonts w:asciiTheme="majorHAnsi" w:hAnsiTheme="majorHAnsi" w:cstheme="majorHAnsi"/>
        </w:rPr>
        <w:t>– Edital CO 001/2024 –Esclarecimentos. Telefones: (35) 3373- 1100. Horário de funcionamento: 08:00 às 11:00 horas e de 13:30 às 16:00 horas.</w:t>
      </w:r>
    </w:p>
    <w:p w14:paraId="04440367" w14:textId="77777777" w:rsidR="00604EEB" w:rsidRPr="00B86EFC" w:rsidRDefault="00604EEB" w:rsidP="00C70AC6">
      <w:pPr>
        <w:tabs>
          <w:tab w:val="left" w:pos="3810"/>
        </w:tabs>
        <w:autoSpaceDE w:val="0"/>
        <w:autoSpaceDN w:val="0"/>
        <w:adjustRightInd w:val="0"/>
        <w:jc w:val="both"/>
        <w:rPr>
          <w:rFonts w:asciiTheme="majorHAnsi" w:hAnsiTheme="majorHAnsi" w:cstheme="majorHAnsi"/>
        </w:rPr>
      </w:pPr>
    </w:p>
    <w:p w14:paraId="4043339A" w14:textId="77777777" w:rsidR="00604EEB" w:rsidRPr="00B86EFC" w:rsidRDefault="00604EEB" w:rsidP="00C70AC6">
      <w:pPr>
        <w:tabs>
          <w:tab w:val="left" w:pos="3810"/>
        </w:tabs>
        <w:autoSpaceDE w:val="0"/>
        <w:autoSpaceDN w:val="0"/>
        <w:adjustRightInd w:val="0"/>
        <w:jc w:val="both"/>
        <w:rPr>
          <w:rFonts w:asciiTheme="majorHAnsi" w:hAnsiTheme="majorHAnsi" w:cstheme="majorHAnsi"/>
          <w:b/>
        </w:rPr>
      </w:pPr>
    </w:p>
    <w:p w14:paraId="1BEE15CF" w14:textId="7DE4FA21" w:rsidR="005B35BF" w:rsidRPr="00B86EFC" w:rsidRDefault="005B35BF" w:rsidP="00C70AC6">
      <w:pPr>
        <w:tabs>
          <w:tab w:val="left" w:pos="3810"/>
        </w:tabs>
        <w:autoSpaceDE w:val="0"/>
        <w:autoSpaceDN w:val="0"/>
        <w:adjustRightInd w:val="0"/>
        <w:jc w:val="both"/>
        <w:rPr>
          <w:rFonts w:asciiTheme="majorHAnsi" w:hAnsiTheme="majorHAnsi" w:cstheme="majorHAnsi"/>
          <w:b/>
        </w:rPr>
      </w:pPr>
      <w:r w:rsidRPr="00B86EFC">
        <w:rPr>
          <w:rFonts w:asciiTheme="majorHAnsi" w:hAnsiTheme="majorHAnsi" w:cstheme="majorHAnsi"/>
          <w:b/>
        </w:rPr>
        <w:t>DNIT - SUPERINTENDÊNCIA REGIONAL EM MINAS GERAIS SERVIÇO 2-SRE-</w:t>
      </w:r>
      <w:proofErr w:type="gramStart"/>
      <w:r w:rsidRPr="00B86EFC">
        <w:rPr>
          <w:rFonts w:asciiTheme="majorHAnsi" w:hAnsiTheme="majorHAnsi" w:cstheme="majorHAnsi"/>
          <w:b/>
        </w:rPr>
        <w:t>MG  -</w:t>
      </w:r>
      <w:proofErr w:type="gramEnd"/>
      <w:r w:rsidRPr="00B86EFC">
        <w:rPr>
          <w:rFonts w:asciiTheme="majorHAnsi" w:hAnsiTheme="majorHAnsi" w:cstheme="majorHAnsi"/>
          <w:b/>
        </w:rPr>
        <w:t xml:space="preserve"> AVISO DE LICITAÇÃO PREGÃO ELETRÔNICO Nº 90077/2024 - UASG 393031 Nº PROCESSO: 50606005272202350. </w:t>
      </w:r>
    </w:p>
    <w:p w14:paraId="7D22D0B1" w14:textId="1230FCDB" w:rsidR="00412F02" w:rsidRPr="00B86EFC" w:rsidRDefault="00604EEB" w:rsidP="00C70AC6">
      <w:pPr>
        <w:tabs>
          <w:tab w:val="left" w:pos="3810"/>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Execução dos Serviços Necessários de Manutenção Rodoviária (Conservação/Recuperação) na Rodovia BR-365/MG, segmento km 183,2 ao km 277,4, sobre jurisdição da Superintendência Regional do DNIT no Estado de Minas Gerais, no âmbito do Plano Anual de Trabalho e Orçamento - </w:t>
      </w:r>
      <w:proofErr w:type="gramStart"/>
      <w:r w:rsidRPr="00B86EFC">
        <w:rPr>
          <w:rFonts w:asciiTheme="majorHAnsi" w:hAnsiTheme="majorHAnsi" w:cstheme="majorHAnsi"/>
        </w:rPr>
        <w:t>PATO..</w:t>
      </w:r>
      <w:proofErr w:type="gramEnd"/>
      <w:r w:rsidRPr="00B86EFC">
        <w:rPr>
          <w:rFonts w:asciiTheme="majorHAnsi" w:hAnsiTheme="majorHAnsi" w:cstheme="majorHAnsi"/>
        </w:rPr>
        <w:t xml:space="preserve"> Total de Itens Licitados: 1. Edital: 22/03/2024 das 08h00 às 12h00 e das 13h00 às 1</w:t>
      </w:r>
      <w:r w:rsidR="005B35BF" w:rsidRPr="00B86EFC">
        <w:rPr>
          <w:rFonts w:asciiTheme="majorHAnsi" w:hAnsiTheme="majorHAnsi" w:cstheme="majorHAnsi"/>
        </w:rPr>
        <w:t xml:space="preserve">7h00. Endereço: </w:t>
      </w:r>
      <w:hyperlink r:id="rId50" w:history="1">
        <w:r w:rsidR="005B35BF" w:rsidRPr="00B86EFC">
          <w:rPr>
            <w:rStyle w:val="Hyperlink"/>
            <w:rFonts w:asciiTheme="majorHAnsi" w:hAnsiTheme="majorHAnsi" w:cstheme="majorHAnsi"/>
          </w:rPr>
          <w:t>Www.dnit.gov.br</w:t>
        </w:r>
      </w:hyperlink>
      <w:r w:rsidR="005B35BF" w:rsidRPr="00B86EFC">
        <w:rPr>
          <w:rFonts w:asciiTheme="majorHAnsi" w:hAnsiTheme="majorHAnsi" w:cstheme="majorHAnsi"/>
        </w:rPr>
        <w:t xml:space="preserve"> </w:t>
      </w:r>
      <w:r w:rsidRPr="00B86EFC">
        <w:rPr>
          <w:rFonts w:asciiTheme="majorHAnsi" w:hAnsiTheme="majorHAnsi" w:cstheme="majorHAnsi"/>
        </w:rPr>
        <w:t xml:space="preserve">Ou Rua Líder 197, Aeroporto - Belo Horizonte/MG ou </w:t>
      </w:r>
      <w:hyperlink r:id="rId51" w:history="1">
        <w:r w:rsidR="005B35BF" w:rsidRPr="00B86EFC">
          <w:rPr>
            <w:rStyle w:val="Hyperlink"/>
            <w:rFonts w:asciiTheme="majorHAnsi" w:hAnsiTheme="majorHAnsi" w:cstheme="majorHAnsi"/>
          </w:rPr>
          <w:t>https://www.gov.br/compras/edital/393031-5-90077-2024</w:t>
        </w:r>
      </w:hyperlink>
      <w:r w:rsidRPr="00B86EFC">
        <w:rPr>
          <w:rFonts w:asciiTheme="majorHAnsi" w:hAnsiTheme="majorHAnsi" w:cstheme="majorHAnsi"/>
        </w:rPr>
        <w:t>.</w:t>
      </w:r>
      <w:r w:rsidR="005B35BF" w:rsidRPr="00B86EFC">
        <w:rPr>
          <w:rFonts w:asciiTheme="majorHAnsi" w:hAnsiTheme="majorHAnsi" w:cstheme="majorHAnsi"/>
        </w:rPr>
        <w:t xml:space="preserve"> </w:t>
      </w:r>
      <w:r w:rsidRPr="00B86EFC">
        <w:rPr>
          <w:rFonts w:asciiTheme="majorHAnsi" w:hAnsiTheme="majorHAnsi" w:cstheme="majorHAnsi"/>
        </w:rPr>
        <w:t xml:space="preserve">Entrega das Propostas: a partir de 22/03/2024 às 08h00 no site </w:t>
      </w:r>
      <w:hyperlink r:id="rId52" w:history="1">
        <w:r w:rsidR="005B35BF" w:rsidRPr="00B86EFC">
          <w:rPr>
            <w:rStyle w:val="Hyperlink"/>
            <w:rFonts w:asciiTheme="majorHAnsi" w:hAnsiTheme="majorHAnsi" w:cstheme="majorHAnsi"/>
          </w:rPr>
          <w:t>www.gov.br/compras</w:t>
        </w:r>
      </w:hyperlink>
      <w:r w:rsidRPr="00B86EFC">
        <w:rPr>
          <w:rFonts w:asciiTheme="majorHAnsi" w:hAnsiTheme="majorHAnsi" w:cstheme="majorHAnsi"/>
        </w:rPr>
        <w:t>.</w:t>
      </w:r>
      <w:r w:rsidR="005B35BF" w:rsidRPr="00B86EFC">
        <w:rPr>
          <w:rFonts w:asciiTheme="majorHAnsi" w:hAnsiTheme="majorHAnsi" w:cstheme="majorHAnsi"/>
        </w:rPr>
        <w:t xml:space="preserve"> </w:t>
      </w:r>
      <w:r w:rsidRPr="00B86EFC">
        <w:rPr>
          <w:rFonts w:asciiTheme="majorHAnsi" w:hAnsiTheme="majorHAnsi" w:cstheme="majorHAnsi"/>
        </w:rPr>
        <w:t xml:space="preserve">Abertura das Propostas: 08/04/2024 às 10h00 no site </w:t>
      </w:r>
      <w:hyperlink r:id="rId53" w:history="1">
        <w:r w:rsidR="005B35BF" w:rsidRPr="00B86EFC">
          <w:rPr>
            <w:rStyle w:val="Hyperlink"/>
            <w:rFonts w:asciiTheme="majorHAnsi" w:hAnsiTheme="majorHAnsi" w:cstheme="majorHAnsi"/>
          </w:rPr>
          <w:t>www.gov.br/compras</w:t>
        </w:r>
      </w:hyperlink>
      <w:r w:rsidRPr="00B86EFC">
        <w:rPr>
          <w:rFonts w:asciiTheme="majorHAnsi" w:hAnsiTheme="majorHAnsi" w:cstheme="majorHAnsi"/>
        </w:rPr>
        <w:t>.</w:t>
      </w:r>
      <w:r w:rsidR="005B35BF" w:rsidRPr="00B86EFC">
        <w:rPr>
          <w:rFonts w:asciiTheme="majorHAnsi" w:hAnsiTheme="majorHAnsi" w:cstheme="majorHAnsi"/>
        </w:rPr>
        <w:t xml:space="preserve"> </w:t>
      </w:r>
    </w:p>
    <w:p w14:paraId="7C612137" w14:textId="77777777" w:rsidR="005B35BF" w:rsidRPr="00B86EFC" w:rsidRDefault="005B35BF" w:rsidP="00C70AC6">
      <w:pPr>
        <w:tabs>
          <w:tab w:val="left" w:pos="3810"/>
        </w:tabs>
        <w:autoSpaceDE w:val="0"/>
        <w:autoSpaceDN w:val="0"/>
        <w:adjustRightInd w:val="0"/>
        <w:jc w:val="both"/>
        <w:rPr>
          <w:rFonts w:asciiTheme="majorHAnsi" w:hAnsiTheme="majorHAnsi" w:cstheme="majorHAnsi"/>
          <w:b/>
        </w:rPr>
      </w:pPr>
    </w:p>
    <w:p w14:paraId="037BEC02" w14:textId="77777777" w:rsidR="00412F02" w:rsidRPr="00B86EFC" w:rsidRDefault="00E26CB1" w:rsidP="004B4F1F">
      <w:pPr>
        <w:tabs>
          <w:tab w:val="left" w:pos="4279"/>
        </w:tabs>
        <w:autoSpaceDE w:val="0"/>
        <w:autoSpaceDN w:val="0"/>
        <w:adjustRightInd w:val="0"/>
        <w:rPr>
          <w:rFonts w:asciiTheme="majorHAnsi" w:hAnsiTheme="majorHAnsi" w:cstheme="majorHAnsi"/>
          <w:b/>
        </w:rPr>
      </w:pPr>
      <w:r w:rsidRPr="00B86EFC">
        <w:rPr>
          <w:rFonts w:asciiTheme="majorHAnsi" w:hAnsiTheme="majorHAnsi" w:cstheme="majorHAnsi"/>
          <w:b/>
        </w:rPr>
        <w:tab/>
      </w:r>
    </w:p>
    <w:p w14:paraId="4E71D261" w14:textId="4419B78F" w:rsidR="002832D8" w:rsidRPr="00B86EFC" w:rsidRDefault="00364896" w:rsidP="00412F02">
      <w:pPr>
        <w:tabs>
          <w:tab w:val="left" w:pos="4279"/>
        </w:tabs>
        <w:autoSpaceDE w:val="0"/>
        <w:autoSpaceDN w:val="0"/>
        <w:adjustRightInd w:val="0"/>
        <w:jc w:val="center"/>
        <w:rPr>
          <w:rFonts w:asciiTheme="majorHAnsi" w:hAnsiTheme="majorHAnsi" w:cstheme="majorHAnsi"/>
          <w:b/>
        </w:rPr>
      </w:pPr>
      <w:r w:rsidRPr="00B86EFC">
        <w:rPr>
          <w:rFonts w:asciiTheme="majorHAnsi" w:hAnsiTheme="majorHAnsi" w:cstheme="majorHAnsi"/>
          <w:b/>
        </w:rPr>
        <w:t>DISTRITO FEDERAL</w:t>
      </w:r>
    </w:p>
    <w:p w14:paraId="5919C74C" w14:textId="77777777" w:rsidR="00364896" w:rsidRPr="00B86EFC" w:rsidRDefault="00364896" w:rsidP="004B4F1F">
      <w:pPr>
        <w:tabs>
          <w:tab w:val="left" w:pos="4279"/>
        </w:tabs>
        <w:autoSpaceDE w:val="0"/>
        <w:autoSpaceDN w:val="0"/>
        <w:adjustRightInd w:val="0"/>
        <w:rPr>
          <w:rFonts w:asciiTheme="majorHAnsi" w:hAnsiTheme="majorHAnsi" w:cstheme="majorHAnsi"/>
          <w:b/>
        </w:rPr>
      </w:pPr>
    </w:p>
    <w:p w14:paraId="7E87DFB0" w14:textId="07BA107C" w:rsidR="00B83752" w:rsidRPr="00B86EFC" w:rsidRDefault="00412F02" w:rsidP="00364896">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COMISSÃO PERMANENTE DE LICITAÇÃO AVISO DE LICITAÇÃO CONCORRÊNCIA ELETRÔNICA - COE 90005/2024 PROCESSO Nº 00092-00002199/2024-97. </w:t>
      </w:r>
    </w:p>
    <w:p w14:paraId="337EE496" w14:textId="0058FD43" w:rsidR="00A779A5" w:rsidRPr="00B86EFC" w:rsidRDefault="00364896" w:rsidP="00364896">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Objeto: Implantação da SAT.LSL.132 e SAT.LSL.133 interligando o Sistema Corumbá à QI 5 do Lago Sul e substituição de redes de abastecimento do VI COMAR, no Lago Sul, Brasília – DF. Valor estimado: R$ 13.416.394,77. Critério de julgamento: Maior Desconto (coeficiente multiplicador “k”). Fonte de Recurso: REPI e CT 3168/OC – BID REEMBOLSO. Prazo de Execução: 480 dias. Prazo de vigência do Contrato: 585 dias. Data de abertura: 22/04/2024, às 09 horas no sistema gov.br/compras, em (</w:t>
      </w:r>
      <w:hyperlink r:id="rId54" w:history="1">
        <w:r w:rsidR="00412F02" w:rsidRPr="00B86EFC">
          <w:rPr>
            <w:rStyle w:val="Hyperlink"/>
            <w:rFonts w:asciiTheme="majorHAnsi" w:hAnsiTheme="majorHAnsi" w:cstheme="majorHAnsi"/>
          </w:rPr>
          <w:t>https://www.gov.br/compras/pt-br</w:t>
        </w:r>
      </w:hyperlink>
      <w:r w:rsidR="00412F02" w:rsidRPr="00B86EFC">
        <w:rPr>
          <w:rFonts w:asciiTheme="majorHAnsi" w:hAnsiTheme="majorHAnsi" w:cstheme="majorHAnsi"/>
        </w:rPr>
        <w:t xml:space="preserve"> </w:t>
      </w:r>
      <w:r w:rsidRPr="00B86EFC">
        <w:rPr>
          <w:rFonts w:asciiTheme="majorHAnsi" w:hAnsiTheme="majorHAnsi" w:cstheme="majorHAnsi"/>
        </w:rPr>
        <w:t>- UASG: 974200). Informações: O edital e seus anexos encontram-se disponíveis</w:t>
      </w:r>
      <w:r w:rsidR="00412F02" w:rsidRPr="00B86EFC">
        <w:rPr>
          <w:rFonts w:asciiTheme="majorHAnsi" w:hAnsiTheme="majorHAnsi" w:cstheme="majorHAnsi"/>
        </w:rPr>
        <w:t xml:space="preserve"> nos sites: </w:t>
      </w:r>
      <w:hyperlink r:id="rId55" w:history="1">
        <w:r w:rsidR="00412F02" w:rsidRPr="00B86EFC">
          <w:rPr>
            <w:rStyle w:val="Hyperlink"/>
            <w:rFonts w:asciiTheme="majorHAnsi" w:hAnsiTheme="majorHAnsi" w:cstheme="majorHAnsi"/>
          </w:rPr>
          <w:t>www.caesb.df.gov.br</w:t>
        </w:r>
      </w:hyperlink>
      <w:r w:rsidR="00412F02" w:rsidRPr="00B86EFC">
        <w:rPr>
          <w:rFonts w:asciiTheme="majorHAnsi" w:hAnsiTheme="majorHAnsi" w:cstheme="majorHAnsi"/>
        </w:rPr>
        <w:t xml:space="preserve"> </w:t>
      </w:r>
      <w:r w:rsidRPr="00B86EFC">
        <w:rPr>
          <w:rFonts w:asciiTheme="majorHAnsi" w:hAnsiTheme="majorHAnsi" w:cstheme="majorHAnsi"/>
        </w:rPr>
        <w:t xml:space="preserve">– menu Licitações e </w:t>
      </w:r>
      <w:hyperlink r:id="rId56" w:history="1">
        <w:r w:rsidR="00412F02" w:rsidRPr="00B86EFC">
          <w:rPr>
            <w:rStyle w:val="Hyperlink"/>
            <w:rFonts w:asciiTheme="majorHAnsi" w:hAnsiTheme="majorHAnsi" w:cstheme="majorHAnsi"/>
          </w:rPr>
          <w:t>https://www.gov.br/compras/pt-br/</w:t>
        </w:r>
      </w:hyperlink>
      <w:r w:rsidR="00412F02" w:rsidRPr="00B86EFC">
        <w:rPr>
          <w:rFonts w:asciiTheme="majorHAnsi" w:hAnsiTheme="majorHAnsi" w:cstheme="majorHAnsi"/>
        </w:rPr>
        <w:t xml:space="preserve">, </w:t>
      </w:r>
      <w:r w:rsidRPr="00B86EFC">
        <w:rPr>
          <w:rFonts w:asciiTheme="majorHAnsi" w:hAnsiTheme="majorHAnsi" w:cstheme="majorHAnsi"/>
        </w:rPr>
        <w:t xml:space="preserve">a partir de 22/03/2024. Fone: (61) 3213-7130, E-mail: </w:t>
      </w:r>
      <w:hyperlink r:id="rId57" w:history="1">
        <w:r w:rsidR="00B83752" w:rsidRPr="00B86EFC">
          <w:rPr>
            <w:rStyle w:val="Hyperlink"/>
            <w:rFonts w:asciiTheme="majorHAnsi" w:hAnsiTheme="majorHAnsi" w:cstheme="majorHAnsi"/>
          </w:rPr>
          <w:t>licitacao@caesb.df.gov.br</w:t>
        </w:r>
      </w:hyperlink>
      <w:r w:rsidRPr="00B86EFC">
        <w:rPr>
          <w:rFonts w:asciiTheme="majorHAnsi" w:hAnsiTheme="majorHAnsi" w:cstheme="majorHAnsi"/>
        </w:rPr>
        <w:t>.</w:t>
      </w:r>
      <w:r w:rsidR="00B83752" w:rsidRPr="00B86EFC">
        <w:rPr>
          <w:rFonts w:asciiTheme="majorHAnsi" w:hAnsiTheme="majorHAnsi" w:cstheme="majorHAnsi"/>
        </w:rPr>
        <w:t xml:space="preserve"> </w:t>
      </w:r>
    </w:p>
    <w:p w14:paraId="13623F2C" w14:textId="77777777" w:rsidR="00B83752" w:rsidRPr="00B86EFC" w:rsidRDefault="00B83752" w:rsidP="00364896">
      <w:pPr>
        <w:tabs>
          <w:tab w:val="left" w:pos="4279"/>
        </w:tabs>
        <w:autoSpaceDE w:val="0"/>
        <w:autoSpaceDN w:val="0"/>
        <w:adjustRightInd w:val="0"/>
        <w:jc w:val="both"/>
        <w:rPr>
          <w:rFonts w:asciiTheme="majorHAnsi" w:hAnsiTheme="majorHAnsi" w:cstheme="majorHAnsi"/>
        </w:rPr>
      </w:pPr>
    </w:p>
    <w:p w14:paraId="47ED53E6" w14:textId="70F89AAD" w:rsidR="000F2369" w:rsidRPr="00B86EFC" w:rsidRDefault="00412F02" w:rsidP="00412F02">
      <w:pPr>
        <w:tabs>
          <w:tab w:val="left" w:pos="3240"/>
        </w:tabs>
        <w:autoSpaceDE w:val="0"/>
        <w:autoSpaceDN w:val="0"/>
        <w:adjustRightInd w:val="0"/>
        <w:jc w:val="both"/>
        <w:rPr>
          <w:rFonts w:asciiTheme="majorHAnsi" w:hAnsiTheme="majorHAnsi" w:cstheme="majorHAnsi"/>
        </w:rPr>
      </w:pPr>
      <w:r w:rsidRPr="00B86EFC">
        <w:rPr>
          <w:rFonts w:asciiTheme="majorHAnsi" w:hAnsiTheme="majorHAnsi" w:cstheme="majorHAnsi"/>
        </w:rPr>
        <w:lastRenderedPageBreak/>
        <w:tab/>
      </w:r>
    </w:p>
    <w:p w14:paraId="66671BD9" w14:textId="381F56F7" w:rsidR="004B4F1F" w:rsidRPr="00B86EFC" w:rsidRDefault="004B4F1F" w:rsidP="004B4F1F">
      <w:pPr>
        <w:autoSpaceDE w:val="0"/>
        <w:autoSpaceDN w:val="0"/>
        <w:adjustRightInd w:val="0"/>
        <w:jc w:val="center"/>
        <w:rPr>
          <w:rFonts w:asciiTheme="majorHAnsi" w:hAnsiTheme="majorHAnsi" w:cstheme="majorHAnsi"/>
          <w:b/>
        </w:rPr>
      </w:pPr>
      <w:r w:rsidRPr="00B86EFC">
        <w:rPr>
          <w:rFonts w:asciiTheme="majorHAnsi" w:hAnsiTheme="majorHAnsi" w:cstheme="majorHAnsi"/>
          <w:b/>
        </w:rPr>
        <w:t xml:space="preserve">ESTADO </w:t>
      </w:r>
      <w:r w:rsidR="00685527" w:rsidRPr="00B86EFC">
        <w:rPr>
          <w:rFonts w:asciiTheme="majorHAnsi" w:hAnsiTheme="majorHAnsi" w:cstheme="majorHAnsi"/>
          <w:b/>
        </w:rPr>
        <w:t>DO ESPÍRITO SANTO</w:t>
      </w:r>
      <w:r w:rsidRPr="00B86EFC">
        <w:rPr>
          <w:rFonts w:asciiTheme="majorHAnsi" w:hAnsiTheme="majorHAnsi" w:cstheme="majorHAnsi"/>
          <w:b/>
        </w:rPr>
        <w:t xml:space="preserve"> </w:t>
      </w:r>
    </w:p>
    <w:p w14:paraId="5101E908" w14:textId="77777777" w:rsidR="004B4F1F" w:rsidRPr="00B86EFC" w:rsidRDefault="004B4F1F" w:rsidP="004B4F1F">
      <w:pPr>
        <w:autoSpaceDE w:val="0"/>
        <w:autoSpaceDN w:val="0"/>
        <w:adjustRightInd w:val="0"/>
        <w:jc w:val="center"/>
        <w:rPr>
          <w:rFonts w:asciiTheme="majorHAnsi" w:hAnsiTheme="majorHAnsi" w:cstheme="majorHAnsi"/>
          <w:b/>
        </w:rPr>
      </w:pPr>
    </w:p>
    <w:p w14:paraId="7CBA6239" w14:textId="6209283B" w:rsidR="0036513C" w:rsidRPr="00B86EFC" w:rsidRDefault="00685527" w:rsidP="0036513C">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SECRETARIA DE ESTADO DE SANEAMENTO, HABITAÇÃO E DESENVOLVIMENTO URBANO - SEDURB - COMPANHIA ESPÍRITO SANTENSE DE SANEAMENTO - CESAN </w:t>
      </w:r>
    </w:p>
    <w:p w14:paraId="48E84A92" w14:textId="77777777" w:rsidR="0036513C" w:rsidRPr="00B86EFC" w:rsidRDefault="0036513C" w:rsidP="0036513C">
      <w:pPr>
        <w:tabs>
          <w:tab w:val="left" w:pos="4279"/>
        </w:tabs>
        <w:autoSpaceDE w:val="0"/>
        <w:autoSpaceDN w:val="0"/>
        <w:adjustRightInd w:val="0"/>
        <w:jc w:val="both"/>
        <w:rPr>
          <w:rFonts w:asciiTheme="majorHAnsi" w:hAnsiTheme="majorHAnsi" w:cstheme="majorHAnsi"/>
          <w:b/>
        </w:rPr>
      </w:pPr>
    </w:p>
    <w:p w14:paraId="5E4680DB" w14:textId="41E516D6" w:rsidR="0036513C" w:rsidRPr="00B86EFC" w:rsidRDefault="00685527" w:rsidP="0036513C">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b/>
        </w:rPr>
        <w:t>AVISO DE LICITAÇÃO CESAN N° 002/2024 PROTOCOLO Nº 2022.06858</w:t>
      </w:r>
    </w:p>
    <w:p w14:paraId="1CA43697" w14:textId="42045482" w:rsidR="004B4F1F" w:rsidRPr="00B86EFC" w:rsidRDefault="0036513C"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A Companhia Espírito Santense de Saneamento - CESAN, torna público que fará realizar licitação, cujo objeto é a CONTRATAÇÃO DE EMPRESA PARA EXECUÇÃO DE OBRAS E SERVIÇOS DE REALOCAÇÃO DA ADUTORA DE ÁGUA BRUTA DO MUNICÍPIO DE MUNIZ FREIRE, NESTE ESTADO. Abertura: dia 16/04/2024 às 09h00min. Início da Sessão de Disputa: dia 16/04/2024 às 09h30min. O Edital e seus anexos encontram-se disponíveis para download nos sites: </w:t>
      </w:r>
      <w:hyperlink r:id="rId58" w:history="1">
        <w:r w:rsidR="00412F02" w:rsidRPr="00B86EFC">
          <w:rPr>
            <w:rStyle w:val="Hyperlink"/>
            <w:rFonts w:asciiTheme="majorHAnsi" w:hAnsiTheme="majorHAnsi" w:cstheme="majorHAnsi"/>
          </w:rPr>
          <w:t>www.cesan.com.br</w:t>
        </w:r>
      </w:hyperlink>
      <w:r w:rsidR="00412F02" w:rsidRPr="00B86EFC">
        <w:rPr>
          <w:rFonts w:asciiTheme="majorHAnsi" w:hAnsiTheme="majorHAnsi" w:cstheme="majorHAnsi"/>
        </w:rPr>
        <w:t xml:space="preserve"> e </w:t>
      </w:r>
      <w:hyperlink r:id="rId59" w:history="1">
        <w:r w:rsidR="00412F02" w:rsidRPr="00B86EFC">
          <w:rPr>
            <w:rStyle w:val="Hyperlink"/>
            <w:rFonts w:asciiTheme="majorHAnsi" w:hAnsiTheme="majorHAnsi" w:cstheme="majorHAnsi"/>
          </w:rPr>
          <w:t>www.licitacoes-e.com.br</w:t>
        </w:r>
      </w:hyperlink>
      <w:r w:rsidR="00412F02" w:rsidRPr="00B86EFC">
        <w:rPr>
          <w:rFonts w:asciiTheme="majorHAnsi" w:hAnsiTheme="majorHAnsi" w:cstheme="majorHAnsi"/>
        </w:rPr>
        <w:t xml:space="preserve">. </w:t>
      </w:r>
      <w:r w:rsidRPr="00B86EFC">
        <w:rPr>
          <w:rFonts w:asciiTheme="majorHAnsi" w:hAnsiTheme="majorHAnsi" w:cstheme="majorHAnsi"/>
        </w:rPr>
        <w:t>Poderão também ser retirados na CESAN, no endereço: Rua Nelcy Lopes Vieira, s/nº, Ed. Rio Castelo, Jardim Limoeiro, Serra, ES, CEP 29164-018, CEP 29164-018, de 2ª a 6ª feira (dias úteis), das 08h00min às 11h30min e das 13h00min às 16h30min. O cadastro da propost</w:t>
      </w:r>
      <w:r w:rsidR="00B203E0" w:rsidRPr="00B86EFC">
        <w:rPr>
          <w:rFonts w:asciiTheme="majorHAnsi" w:hAnsiTheme="majorHAnsi" w:cstheme="majorHAnsi"/>
        </w:rPr>
        <w:t xml:space="preserve">a deverá ser feita no site </w:t>
      </w:r>
      <w:hyperlink r:id="rId60" w:history="1">
        <w:r w:rsidR="00B203E0" w:rsidRPr="00B86EFC">
          <w:rPr>
            <w:rStyle w:val="Hyperlink"/>
            <w:rFonts w:asciiTheme="majorHAnsi" w:hAnsiTheme="majorHAnsi" w:cstheme="majorHAnsi"/>
          </w:rPr>
          <w:t>www.licitacoes-e.com.br</w:t>
        </w:r>
      </w:hyperlink>
      <w:r w:rsidR="00B203E0" w:rsidRPr="00B86EFC">
        <w:rPr>
          <w:rFonts w:asciiTheme="majorHAnsi" w:hAnsiTheme="majorHAnsi" w:cstheme="majorHAnsi"/>
        </w:rPr>
        <w:t xml:space="preserve">, </w:t>
      </w:r>
      <w:r w:rsidRPr="00B86EFC">
        <w:rPr>
          <w:rFonts w:asciiTheme="majorHAnsi" w:hAnsiTheme="majorHAnsi" w:cstheme="majorHAnsi"/>
        </w:rPr>
        <w:t>antes da abertura da sessão pública. Informações atra</w:t>
      </w:r>
      <w:r w:rsidR="00685527" w:rsidRPr="00B86EFC">
        <w:rPr>
          <w:rFonts w:asciiTheme="majorHAnsi" w:hAnsiTheme="majorHAnsi" w:cstheme="majorHAnsi"/>
        </w:rPr>
        <w:t xml:space="preserve">vés do E-mail </w:t>
      </w:r>
      <w:hyperlink r:id="rId61" w:history="1">
        <w:r w:rsidR="00685527" w:rsidRPr="00B86EFC">
          <w:rPr>
            <w:rStyle w:val="Hyperlink"/>
            <w:rFonts w:asciiTheme="majorHAnsi" w:hAnsiTheme="majorHAnsi" w:cstheme="majorHAnsi"/>
          </w:rPr>
          <w:t>licitacoes@cesan.com.br</w:t>
        </w:r>
      </w:hyperlink>
      <w:r w:rsidR="00685527" w:rsidRPr="00B86EFC">
        <w:rPr>
          <w:rFonts w:asciiTheme="majorHAnsi" w:hAnsiTheme="majorHAnsi" w:cstheme="majorHAnsi"/>
        </w:rPr>
        <w:t xml:space="preserve"> </w:t>
      </w:r>
      <w:r w:rsidRPr="00B86EFC">
        <w:rPr>
          <w:rFonts w:asciiTheme="majorHAnsi" w:hAnsiTheme="majorHAnsi" w:cstheme="majorHAnsi"/>
        </w:rPr>
        <w:t>ou Tel.: 0xx (27) 2127-5119. ID CIDADES 2024.500E1600006.01.0011</w:t>
      </w:r>
    </w:p>
    <w:p w14:paraId="68D21073" w14:textId="77777777" w:rsidR="0036513C" w:rsidRPr="00B86EFC" w:rsidRDefault="0036513C" w:rsidP="0036513C">
      <w:pPr>
        <w:tabs>
          <w:tab w:val="left" w:pos="4279"/>
        </w:tabs>
        <w:autoSpaceDE w:val="0"/>
        <w:autoSpaceDN w:val="0"/>
        <w:adjustRightInd w:val="0"/>
        <w:jc w:val="both"/>
        <w:rPr>
          <w:rFonts w:asciiTheme="majorHAnsi" w:hAnsiTheme="majorHAnsi" w:cstheme="majorHAnsi"/>
          <w:b/>
        </w:rPr>
      </w:pPr>
    </w:p>
    <w:p w14:paraId="2D5A8BED" w14:textId="70CA2826" w:rsidR="0036513C" w:rsidRPr="00B86EFC" w:rsidRDefault="00685527" w:rsidP="0036513C">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AVISO DE LICITAÇÃO CESAN N° 001/2024 PROTOCOLO Nº 2021.011894 </w:t>
      </w:r>
    </w:p>
    <w:p w14:paraId="5DCE0396" w14:textId="30F81BB8" w:rsidR="0036513C" w:rsidRPr="00B86EFC" w:rsidRDefault="0036513C"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A Companhia Espírito Santense de Saneamento - CESAN, torna público que fará realizar licitação, cujo objeto é a CONTRATAÇÃO DE EMPRESA PARA EXECUÇÃO DOS SERVIÇOS DE DEMOLIÇÃO CONTROLADA, POR FIO DIAMANTADO, DO RESERVATÓRIO DE ÁGUA DO EDIFÍCIO RIO JABUTI, NO CENTRO ADMINISTRATIVO E OPERACIONAL DA CESAN - CARAPINA, MUNICÍPIO DE SERRA NESTE ESTADO. Abertura: dia 17/04/2024 às 09h00min. Início da Sessão de Disputa: dia 17/04/2024 às 09h30min. O Edital e seus anexos encontram-se disponíveis para downl</w:t>
      </w:r>
      <w:r w:rsidR="00412F02" w:rsidRPr="00B86EFC">
        <w:rPr>
          <w:rFonts w:asciiTheme="majorHAnsi" w:hAnsiTheme="majorHAnsi" w:cstheme="majorHAnsi"/>
        </w:rPr>
        <w:t xml:space="preserve">oad nos sites: </w:t>
      </w:r>
      <w:hyperlink r:id="rId62" w:history="1">
        <w:r w:rsidR="00412F02" w:rsidRPr="00B86EFC">
          <w:rPr>
            <w:rStyle w:val="Hyperlink"/>
            <w:rFonts w:asciiTheme="majorHAnsi" w:hAnsiTheme="majorHAnsi" w:cstheme="majorHAnsi"/>
          </w:rPr>
          <w:t>www.cesan.com.br</w:t>
        </w:r>
      </w:hyperlink>
      <w:r w:rsidR="00412F02" w:rsidRPr="00B86EFC">
        <w:rPr>
          <w:rFonts w:asciiTheme="majorHAnsi" w:hAnsiTheme="majorHAnsi" w:cstheme="majorHAnsi"/>
        </w:rPr>
        <w:t xml:space="preserve"> </w:t>
      </w:r>
      <w:r w:rsidRPr="00B86EFC">
        <w:rPr>
          <w:rFonts w:asciiTheme="majorHAnsi" w:hAnsiTheme="majorHAnsi" w:cstheme="majorHAnsi"/>
        </w:rPr>
        <w:t xml:space="preserve">e </w:t>
      </w:r>
      <w:hyperlink r:id="rId63" w:history="1">
        <w:r w:rsidR="00412F02" w:rsidRPr="00B86EFC">
          <w:rPr>
            <w:rStyle w:val="Hyperlink"/>
            <w:rFonts w:asciiTheme="majorHAnsi" w:hAnsiTheme="majorHAnsi" w:cstheme="majorHAnsi"/>
          </w:rPr>
          <w:t>www.licitacoes-e.com.br</w:t>
        </w:r>
      </w:hyperlink>
      <w:r w:rsidR="00412F02" w:rsidRPr="00B86EFC">
        <w:rPr>
          <w:rFonts w:asciiTheme="majorHAnsi" w:hAnsiTheme="majorHAnsi" w:cstheme="majorHAnsi"/>
        </w:rPr>
        <w:t xml:space="preserve">. </w:t>
      </w:r>
      <w:r w:rsidRPr="00B86EFC">
        <w:rPr>
          <w:rFonts w:asciiTheme="majorHAnsi" w:hAnsiTheme="majorHAnsi" w:cstheme="majorHAnsi"/>
        </w:rPr>
        <w:t>Poderão também ser retirados na CESAN, no endereço: Rua Nelcy Lopes Vieira, s/nº, Ed. Rio Castelo, Jardim Limoeiro, Serra, ES, CEP 29164-018, CEP 29164-018, de 2ª a 6ª feira (dias úteis), das 08h00min às 11h30min e das 13h00min às 16h30min. O cadastro da propost</w:t>
      </w:r>
      <w:r w:rsidR="00412F02" w:rsidRPr="00B86EFC">
        <w:rPr>
          <w:rFonts w:asciiTheme="majorHAnsi" w:hAnsiTheme="majorHAnsi" w:cstheme="majorHAnsi"/>
        </w:rPr>
        <w:t xml:space="preserve">a deverá ser feita no site </w:t>
      </w:r>
      <w:hyperlink r:id="rId64" w:history="1">
        <w:r w:rsidR="00412F02" w:rsidRPr="00B86EFC">
          <w:rPr>
            <w:rStyle w:val="Hyperlink"/>
            <w:rFonts w:asciiTheme="majorHAnsi" w:hAnsiTheme="majorHAnsi" w:cstheme="majorHAnsi"/>
          </w:rPr>
          <w:t>www.licitacoes-e.com.br</w:t>
        </w:r>
      </w:hyperlink>
      <w:r w:rsidRPr="00B86EFC">
        <w:rPr>
          <w:rFonts w:asciiTheme="majorHAnsi" w:hAnsiTheme="majorHAnsi" w:cstheme="majorHAnsi"/>
        </w:rPr>
        <w:t>,</w:t>
      </w:r>
      <w:r w:rsidR="00412F02" w:rsidRPr="00B86EFC">
        <w:rPr>
          <w:rFonts w:asciiTheme="majorHAnsi" w:hAnsiTheme="majorHAnsi" w:cstheme="majorHAnsi"/>
        </w:rPr>
        <w:t xml:space="preserve"> </w:t>
      </w:r>
      <w:r w:rsidRPr="00B86EFC">
        <w:rPr>
          <w:rFonts w:asciiTheme="majorHAnsi" w:hAnsiTheme="majorHAnsi" w:cstheme="majorHAnsi"/>
        </w:rPr>
        <w:t>antes da abertura da sessão pública. Informações atra</w:t>
      </w:r>
      <w:r w:rsidR="00412F02" w:rsidRPr="00B86EFC">
        <w:rPr>
          <w:rFonts w:asciiTheme="majorHAnsi" w:hAnsiTheme="majorHAnsi" w:cstheme="majorHAnsi"/>
        </w:rPr>
        <w:t xml:space="preserve">vés do E-mail </w:t>
      </w:r>
      <w:hyperlink r:id="rId65" w:history="1">
        <w:r w:rsidR="00412F02" w:rsidRPr="00B86EFC">
          <w:rPr>
            <w:rStyle w:val="Hyperlink"/>
            <w:rFonts w:asciiTheme="majorHAnsi" w:hAnsiTheme="majorHAnsi" w:cstheme="majorHAnsi"/>
          </w:rPr>
          <w:t>licitacoes@cesan.com.br</w:t>
        </w:r>
      </w:hyperlink>
      <w:r w:rsidR="00412F02" w:rsidRPr="00B86EFC">
        <w:rPr>
          <w:rFonts w:asciiTheme="majorHAnsi" w:hAnsiTheme="majorHAnsi" w:cstheme="majorHAnsi"/>
        </w:rPr>
        <w:t xml:space="preserve"> </w:t>
      </w:r>
      <w:r w:rsidRPr="00B86EFC">
        <w:rPr>
          <w:rFonts w:asciiTheme="majorHAnsi" w:hAnsiTheme="majorHAnsi" w:cstheme="majorHAnsi"/>
        </w:rPr>
        <w:t>ou Tel.: 0xx (27) 2127-5119. ID CIDADES 2024.500E1600006.01.0008.</w:t>
      </w:r>
    </w:p>
    <w:p w14:paraId="5C642C1C" w14:textId="77777777" w:rsidR="00604EEB" w:rsidRPr="00B86EFC" w:rsidRDefault="00604EEB" w:rsidP="0036513C">
      <w:pPr>
        <w:tabs>
          <w:tab w:val="left" w:pos="4279"/>
        </w:tabs>
        <w:autoSpaceDE w:val="0"/>
        <w:autoSpaceDN w:val="0"/>
        <w:adjustRightInd w:val="0"/>
        <w:jc w:val="both"/>
        <w:rPr>
          <w:rFonts w:asciiTheme="majorHAnsi" w:hAnsiTheme="majorHAnsi" w:cstheme="majorHAnsi"/>
        </w:rPr>
      </w:pPr>
    </w:p>
    <w:p w14:paraId="2372C032" w14:textId="77777777" w:rsidR="00604EEB" w:rsidRPr="00B86EFC" w:rsidRDefault="00604EEB" w:rsidP="0036513C">
      <w:pPr>
        <w:tabs>
          <w:tab w:val="left" w:pos="4279"/>
        </w:tabs>
        <w:autoSpaceDE w:val="0"/>
        <w:autoSpaceDN w:val="0"/>
        <w:adjustRightInd w:val="0"/>
        <w:jc w:val="both"/>
        <w:rPr>
          <w:rFonts w:asciiTheme="majorHAnsi" w:hAnsiTheme="majorHAnsi" w:cstheme="majorHAnsi"/>
          <w:b/>
        </w:rPr>
      </w:pPr>
    </w:p>
    <w:p w14:paraId="09FD0C83" w14:textId="543CBD0F" w:rsidR="00604EEB" w:rsidRPr="00B86EFC" w:rsidRDefault="00F31E8D" w:rsidP="0036513C">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b/>
        </w:rPr>
        <w:t>DNIT - SUPERINTENDÊNCIA REGIONAL NO ESPIRITO SANTO</w:t>
      </w:r>
    </w:p>
    <w:p w14:paraId="2B2AC921" w14:textId="77777777" w:rsidR="00604EEB" w:rsidRPr="00B86EFC" w:rsidRDefault="00604EEB" w:rsidP="0036513C">
      <w:pPr>
        <w:tabs>
          <w:tab w:val="left" w:pos="4279"/>
        </w:tabs>
        <w:autoSpaceDE w:val="0"/>
        <w:autoSpaceDN w:val="0"/>
        <w:adjustRightInd w:val="0"/>
        <w:jc w:val="both"/>
        <w:rPr>
          <w:rFonts w:asciiTheme="majorHAnsi" w:hAnsiTheme="majorHAnsi" w:cstheme="majorHAnsi"/>
          <w:b/>
        </w:rPr>
      </w:pPr>
    </w:p>
    <w:p w14:paraId="17670809" w14:textId="64201BB8" w:rsidR="00604EEB" w:rsidRPr="00B86EFC" w:rsidRDefault="00F31E8D"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b/>
        </w:rPr>
        <w:t>AVISO DE LICITAÇÃO PREGÃO ELETRÔNICO Nº 90066/2024 - UASG 393018 Nº PROCESSO: 50617000073202415.</w:t>
      </w:r>
      <w:r w:rsidRPr="00B86EFC">
        <w:rPr>
          <w:rFonts w:asciiTheme="majorHAnsi" w:hAnsiTheme="majorHAnsi" w:cstheme="majorHAnsi"/>
        </w:rPr>
        <w:t xml:space="preserve"> </w:t>
      </w:r>
      <w:r w:rsidR="00604EEB" w:rsidRPr="00B86EFC">
        <w:rPr>
          <w:rFonts w:asciiTheme="majorHAnsi" w:hAnsiTheme="majorHAnsi" w:cstheme="majorHAnsi"/>
        </w:rPr>
        <w:t xml:space="preserve">Objeto: Contratação de empresa especializada para execução dos Serviços Necessários de Manutenção Rodoviária (Conservação/Recuperação) na Rodovia BR-259/ES, Trecho de Entroncamento BR-101 (João Neiva) à Divisa ES/MG (Baixo Guandu), Segmento: km 0 ao km 106,3, Extensão total de 106,30 km sob jurisdição da Superintendência Regional do DNIT no Espírito Santo, no âmbito do Plano Anual de Trabalho e Orçamento - PATO. Total de Itens Licitados: 1. Edital: 22/03/2024 das 08h00 às 12h00 e das 13h00 às 17h00. Endereço: Av. Marechal Mascarenhas de Moraes, Nº 2340, Bento Ferreira - Vitória/ES ou </w:t>
      </w:r>
      <w:hyperlink r:id="rId66" w:history="1">
        <w:r w:rsidRPr="00B86EFC">
          <w:rPr>
            <w:rStyle w:val="Hyperlink"/>
            <w:rFonts w:asciiTheme="majorHAnsi" w:hAnsiTheme="majorHAnsi" w:cstheme="majorHAnsi"/>
          </w:rPr>
          <w:t>https://www.gov.br/compras/edital/393018-5-90066-2024</w:t>
        </w:r>
      </w:hyperlink>
      <w:r w:rsidRPr="00B86EFC">
        <w:rPr>
          <w:rFonts w:asciiTheme="majorHAnsi" w:hAnsiTheme="majorHAnsi" w:cstheme="majorHAnsi"/>
        </w:rPr>
        <w:t xml:space="preserve">. </w:t>
      </w:r>
      <w:r w:rsidR="00604EEB" w:rsidRPr="00B86EFC">
        <w:rPr>
          <w:rFonts w:asciiTheme="majorHAnsi" w:hAnsiTheme="majorHAnsi" w:cstheme="majorHAnsi"/>
        </w:rPr>
        <w:t>Entrega das Propostas: a partir de 22/03/2024 às 08</w:t>
      </w:r>
      <w:r w:rsidRPr="00B86EFC">
        <w:rPr>
          <w:rFonts w:asciiTheme="majorHAnsi" w:hAnsiTheme="majorHAnsi" w:cstheme="majorHAnsi"/>
        </w:rPr>
        <w:t xml:space="preserve">h00 no site </w:t>
      </w:r>
      <w:hyperlink r:id="rId67" w:history="1">
        <w:r w:rsidRPr="00B86EFC">
          <w:rPr>
            <w:rStyle w:val="Hyperlink"/>
            <w:rFonts w:asciiTheme="majorHAnsi" w:hAnsiTheme="majorHAnsi" w:cstheme="majorHAnsi"/>
          </w:rPr>
          <w:t>www.gov.br/compras</w:t>
        </w:r>
      </w:hyperlink>
      <w:r w:rsidRPr="00B86EFC">
        <w:rPr>
          <w:rFonts w:asciiTheme="majorHAnsi" w:hAnsiTheme="majorHAnsi" w:cstheme="majorHAnsi"/>
        </w:rPr>
        <w:t xml:space="preserve">. </w:t>
      </w:r>
      <w:r w:rsidR="00604EEB" w:rsidRPr="00B86EFC">
        <w:rPr>
          <w:rFonts w:asciiTheme="majorHAnsi" w:hAnsiTheme="majorHAnsi" w:cstheme="majorHAnsi"/>
        </w:rPr>
        <w:t xml:space="preserve">Abertura das Propostas: 09/04/2024 às 10h00 no site </w:t>
      </w:r>
      <w:hyperlink r:id="rId68" w:history="1">
        <w:r w:rsidRPr="00B86EFC">
          <w:rPr>
            <w:rStyle w:val="Hyperlink"/>
            <w:rFonts w:asciiTheme="majorHAnsi" w:hAnsiTheme="majorHAnsi" w:cstheme="majorHAnsi"/>
          </w:rPr>
          <w:t>www.gov.br/compras</w:t>
        </w:r>
      </w:hyperlink>
      <w:r w:rsidRPr="00B86EFC">
        <w:rPr>
          <w:rFonts w:asciiTheme="majorHAnsi" w:hAnsiTheme="majorHAnsi" w:cstheme="majorHAnsi"/>
        </w:rPr>
        <w:t xml:space="preserve"> -</w:t>
      </w:r>
      <w:r w:rsidR="00604EEB" w:rsidRPr="00B86EFC">
        <w:rPr>
          <w:rFonts w:asciiTheme="majorHAnsi" w:hAnsiTheme="majorHAnsi" w:cstheme="majorHAnsi"/>
        </w:rPr>
        <w:t xml:space="preserve"> Informações Gerais</w:t>
      </w:r>
      <w:proofErr w:type="gramStart"/>
      <w:r w:rsidR="00604EEB" w:rsidRPr="00B86EFC">
        <w:rPr>
          <w:rFonts w:asciiTheme="majorHAnsi" w:hAnsiTheme="majorHAnsi" w:cstheme="majorHAnsi"/>
        </w:rPr>
        <w:t>: .</w:t>
      </w:r>
      <w:proofErr w:type="gramEnd"/>
    </w:p>
    <w:p w14:paraId="3E174A13" w14:textId="77777777" w:rsidR="00604EEB" w:rsidRPr="00B86EFC" w:rsidRDefault="00604EEB" w:rsidP="0036513C">
      <w:pPr>
        <w:tabs>
          <w:tab w:val="left" w:pos="4279"/>
        </w:tabs>
        <w:autoSpaceDE w:val="0"/>
        <w:autoSpaceDN w:val="0"/>
        <w:adjustRightInd w:val="0"/>
        <w:jc w:val="both"/>
        <w:rPr>
          <w:rFonts w:asciiTheme="majorHAnsi" w:hAnsiTheme="majorHAnsi" w:cstheme="majorHAnsi"/>
          <w:b/>
        </w:rPr>
      </w:pPr>
    </w:p>
    <w:p w14:paraId="4BD5A500" w14:textId="47944F5F" w:rsidR="00604EEB" w:rsidRPr="00B86EFC" w:rsidRDefault="00F31E8D"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b/>
        </w:rPr>
        <w:lastRenderedPageBreak/>
        <w:t>AVISO DE LICITAÇÃO PREGÃO ELETRÔNICO Nº 90069/2024 - UASG 393018 Nº PROCESSO: 50617001497202316.</w:t>
      </w:r>
      <w:r w:rsidRPr="00B86EFC">
        <w:rPr>
          <w:rFonts w:asciiTheme="majorHAnsi" w:hAnsiTheme="majorHAnsi" w:cstheme="majorHAnsi"/>
        </w:rPr>
        <w:t xml:space="preserve"> </w:t>
      </w:r>
      <w:r w:rsidR="00604EEB" w:rsidRPr="00B86EFC">
        <w:rPr>
          <w:rFonts w:asciiTheme="majorHAnsi" w:hAnsiTheme="majorHAnsi" w:cstheme="majorHAnsi"/>
        </w:rPr>
        <w:t xml:space="preserve">Objeto: Contratação de empresa especializada na EXECUÇÃO DOS SERVIÇOS PREVISTOS NO PROJETO DE MELHORIAS DE SINALIZAÇÃO DE TRÂNSITO NAS VIAS MARGINAIS DE LINHARES COMPREENDIDAS NO TRECHO DO KM140 AO KM 141 DA BR-101/ES, NAS PROXIMIDADES DO CENTRO DE EDUCAÇÃO INFANTIL MUNICIPAL (CEIM) GIOVANI PAULO SALVADOR MEIRA, SITUADA NO MUNICÍPIO DE LINHARES/ES. Total de Itens Licitados: 1. Edital: 22/03/2024 das 08h00 às 12h00 e das 13h00 às 17h00. Endereço: Av. Marechal Mascarenhas de Moraes, Nº 2340, Bento Ferreira - Vitória/ES ou </w:t>
      </w:r>
      <w:hyperlink r:id="rId69" w:history="1">
        <w:r w:rsidRPr="00B86EFC">
          <w:rPr>
            <w:rStyle w:val="Hyperlink"/>
            <w:rFonts w:asciiTheme="majorHAnsi" w:hAnsiTheme="majorHAnsi" w:cstheme="majorHAnsi"/>
          </w:rPr>
          <w:t>https://www.gov.br/compras/edital/393018-5-90069-2024</w:t>
        </w:r>
      </w:hyperlink>
      <w:r w:rsidR="00604EEB" w:rsidRPr="00B86EFC">
        <w:rPr>
          <w:rFonts w:asciiTheme="majorHAnsi" w:hAnsiTheme="majorHAnsi" w:cstheme="majorHAnsi"/>
        </w:rPr>
        <w:t>.</w:t>
      </w:r>
      <w:r w:rsidRPr="00B86EFC">
        <w:rPr>
          <w:rFonts w:asciiTheme="majorHAnsi" w:hAnsiTheme="majorHAnsi" w:cstheme="majorHAnsi"/>
        </w:rPr>
        <w:t xml:space="preserve"> </w:t>
      </w:r>
      <w:r w:rsidR="00604EEB" w:rsidRPr="00B86EFC">
        <w:rPr>
          <w:rFonts w:asciiTheme="majorHAnsi" w:hAnsiTheme="majorHAnsi" w:cstheme="majorHAnsi"/>
        </w:rPr>
        <w:t>Entrega das Propostas: a partir de 22/03/2024 às 08</w:t>
      </w:r>
      <w:r w:rsidRPr="00B86EFC">
        <w:rPr>
          <w:rFonts w:asciiTheme="majorHAnsi" w:hAnsiTheme="majorHAnsi" w:cstheme="majorHAnsi"/>
        </w:rPr>
        <w:t xml:space="preserve">h00 no site </w:t>
      </w:r>
      <w:hyperlink r:id="rId70" w:history="1">
        <w:r w:rsidRPr="00B86EFC">
          <w:rPr>
            <w:rStyle w:val="Hyperlink"/>
            <w:rFonts w:asciiTheme="majorHAnsi" w:hAnsiTheme="majorHAnsi" w:cstheme="majorHAnsi"/>
          </w:rPr>
          <w:t>www.gov.br/compras</w:t>
        </w:r>
      </w:hyperlink>
      <w:r w:rsidRPr="00B86EFC">
        <w:rPr>
          <w:rFonts w:asciiTheme="majorHAnsi" w:hAnsiTheme="majorHAnsi" w:cstheme="majorHAnsi"/>
        </w:rPr>
        <w:t xml:space="preserve">. </w:t>
      </w:r>
      <w:r w:rsidR="00604EEB" w:rsidRPr="00B86EFC">
        <w:rPr>
          <w:rFonts w:asciiTheme="majorHAnsi" w:hAnsiTheme="majorHAnsi" w:cstheme="majorHAnsi"/>
        </w:rPr>
        <w:t xml:space="preserve">Abertura das Propostas: 09/04/2024 às 14h00 no site </w:t>
      </w:r>
      <w:hyperlink r:id="rId71" w:history="1">
        <w:r w:rsidR="00604EEB" w:rsidRPr="00B86EFC">
          <w:rPr>
            <w:rStyle w:val="Hyperlink"/>
            <w:rFonts w:asciiTheme="majorHAnsi" w:hAnsiTheme="majorHAnsi" w:cstheme="majorHAnsi"/>
          </w:rPr>
          <w:t>www.gov.br/compras</w:t>
        </w:r>
      </w:hyperlink>
      <w:r w:rsidR="00604EEB" w:rsidRPr="00B86EFC">
        <w:rPr>
          <w:rFonts w:asciiTheme="majorHAnsi" w:hAnsiTheme="majorHAnsi" w:cstheme="majorHAnsi"/>
        </w:rPr>
        <w:t>.</w:t>
      </w:r>
    </w:p>
    <w:p w14:paraId="0470609C" w14:textId="77777777" w:rsidR="00604EEB" w:rsidRPr="00B86EFC" w:rsidRDefault="00604EEB" w:rsidP="0036513C">
      <w:pPr>
        <w:tabs>
          <w:tab w:val="left" w:pos="4279"/>
        </w:tabs>
        <w:autoSpaceDE w:val="0"/>
        <w:autoSpaceDN w:val="0"/>
        <w:adjustRightInd w:val="0"/>
        <w:jc w:val="both"/>
        <w:rPr>
          <w:rFonts w:asciiTheme="majorHAnsi" w:hAnsiTheme="majorHAnsi" w:cstheme="majorHAnsi"/>
        </w:rPr>
      </w:pPr>
    </w:p>
    <w:p w14:paraId="7C91FAAA" w14:textId="77777777" w:rsidR="00604EEB" w:rsidRPr="00B86EFC" w:rsidRDefault="00604EEB" w:rsidP="0036513C">
      <w:pPr>
        <w:tabs>
          <w:tab w:val="left" w:pos="4279"/>
        </w:tabs>
        <w:autoSpaceDE w:val="0"/>
        <w:autoSpaceDN w:val="0"/>
        <w:adjustRightInd w:val="0"/>
        <w:jc w:val="both"/>
        <w:rPr>
          <w:rFonts w:asciiTheme="majorHAnsi" w:hAnsiTheme="majorHAnsi" w:cstheme="majorHAnsi"/>
        </w:rPr>
      </w:pPr>
    </w:p>
    <w:p w14:paraId="3C6E20BA" w14:textId="3DAF73D9" w:rsidR="00604EEB" w:rsidRPr="00B86EFC" w:rsidRDefault="00F31E8D" w:rsidP="00604EEB">
      <w:pPr>
        <w:tabs>
          <w:tab w:val="left" w:pos="4279"/>
        </w:tabs>
        <w:autoSpaceDE w:val="0"/>
        <w:autoSpaceDN w:val="0"/>
        <w:adjustRightInd w:val="0"/>
        <w:jc w:val="center"/>
        <w:rPr>
          <w:rFonts w:asciiTheme="majorHAnsi" w:hAnsiTheme="majorHAnsi" w:cstheme="majorHAnsi"/>
          <w:b/>
        </w:rPr>
      </w:pPr>
      <w:r w:rsidRPr="00B86EFC">
        <w:rPr>
          <w:rFonts w:asciiTheme="majorHAnsi" w:hAnsiTheme="majorHAnsi" w:cstheme="majorHAnsi"/>
          <w:b/>
        </w:rPr>
        <w:t>ESTADO DO RIO GRANDE DO SUL</w:t>
      </w:r>
    </w:p>
    <w:p w14:paraId="67EA59EF" w14:textId="77777777" w:rsidR="00604EEB" w:rsidRPr="00B86EFC" w:rsidRDefault="00604EEB" w:rsidP="0036513C">
      <w:pPr>
        <w:tabs>
          <w:tab w:val="left" w:pos="4279"/>
        </w:tabs>
        <w:autoSpaceDE w:val="0"/>
        <w:autoSpaceDN w:val="0"/>
        <w:adjustRightInd w:val="0"/>
        <w:jc w:val="both"/>
        <w:rPr>
          <w:rFonts w:asciiTheme="majorHAnsi" w:hAnsiTheme="majorHAnsi" w:cstheme="majorHAnsi"/>
          <w:b/>
        </w:rPr>
      </w:pPr>
    </w:p>
    <w:p w14:paraId="39ECC2C0" w14:textId="4D98959A" w:rsidR="00F31E8D" w:rsidRPr="00B86EFC" w:rsidRDefault="00417F7A" w:rsidP="0036513C">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b/>
        </w:rPr>
        <w:t xml:space="preserve">DNIT - </w:t>
      </w:r>
      <w:r w:rsidR="00F31E8D" w:rsidRPr="00B86EFC">
        <w:rPr>
          <w:rFonts w:asciiTheme="majorHAnsi" w:hAnsiTheme="majorHAnsi" w:cstheme="majorHAnsi"/>
          <w:b/>
        </w:rPr>
        <w:t xml:space="preserve">SUPERINTENDÊNCIA REGIONAL NO RIO GRANDE DO SUL - AVISO DE LICITAÇÃO PREGÃO ELETRÔNICO Nº 95/2023 - UASG 393012 Nº PROCESSO: 50610007651201939. </w:t>
      </w:r>
    </w:p>
    <w:p w14:paraId="074A37CF" w14:textId="2E3881BD" w:rsidR="00604EEB" w:rsidRPr="00B86EFC" w:rsidRDefault="00604EEB"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Objeto: Contratação de empresa especializada para a execução dos serviços de manutenção das Obras de Arte Especiais, localizadas em rodovias federais sobre jurisdição da Unidade Local de Passo Fundo/RS, no âmbito do Programa de Manutenção e Reabilitação de Estruturas - PROARTE, sob a coordenação da Superintendência Regional DNIT/</w:t>
      </w:r>
      <w:proofErr w:type="gramStart"/>
      <w:r w:rsidRPr="00B86EFC">
        <w:rPr>
          <w:rFonts w:asciiTheme="majorHAnsi" w:hAnsiTheme="majorHAnsi" w:cstheme="majorHAnsi"/>
        </w:rPr>
        <w:t>RS..</w:t>
      </w:r>
      <w:proofErr w:type="gramEnd"/>
      <w:r w:rsidRPr="00B86EFC">
        <w:rPr>
          <w:rFonts w:asciiTheme="majorHAnsi" w:hAnsiTheme="majorHAnsi" w:cstheme="majorHAnsi"/>
        </w:rPr>
        <w:t xml:space="preserve"> Total de Itens Licitados: 1. Edital: 22/03/2024 das 08h00 às 12h00 e das 13h00 às 17h00. Endereço: Rua Siqueira Campos, 664, Centro - Porto Alegre/RS ou </w:t>
      </w:r>
      <w:hyperlink r:id="rId72" w:history="1">
        <w:r w:rsidR="00F31E8D" w:rsidRPr="00B86EFC">
          <w:rPr>
            <w:rStyle w:val="Hyperlink"/>
            <w:rFonts w:asciiTheme="majorHAnsi" w:hAnsiTheme="majorHAnsi" w:cstheme="majorHAnsi"/>
          </w:rPr>
          <w:t>https://www.gov.br/compras/edital/393012-5-00095-2023</w:t>
        </w:r>
      </w:hyperlink>
      <w:r w:rsidR="00F31E8D" w:rsidRPr="00B86EFC">
        <w:rPr>
          <w:rFonts w:asciiTheme="majorHAnsi" w:hAnsiTheme="majorHAnsi" w:cstheme="majorHAnsi"/>
        </w:rPr>
        <w:t xml:space="preserve">. </w:t>
      </w:r>
      <w:r w:rsidRPr="00B86EFC">
        <w:rPr>
          <w:rFonts w:asciiTheme="majorHAnsi" w:hAnsiTheme="majorHAnsi" w:cstheme="majorHAnsi"/>
        </w:rPr>
        <w:t xml:space="preserve">Entrega das Propostas: a partir de 22/03/2024 às 08h00 no site </w:t>
      </w:r>
      <w:hyperlink r:id="rId73" w:history="1">
        <w:r w:rsidR="00F31E8D" w:rsidRPr="00B86EFC">
          <w:rPr>
            <w:rStyle w:val="Hyperlink"/>
            <w:rFonts w:asciiTheme="majorHAnsi" w:hAnsiTheme="majorHAnsi" w:cstheme="majorHAnsi"/>
          </w:rPr>
          <w:t>www.gov.br/compras</w:t>
        </w:r>
      </w:hyperlink>
      <w:r w:rsidRPr="00B86EFC">
        <w:rPr>
          <w:rFonts w:asciiTheme="majorHAnsi" w:hAnsiTheme="majorHAnsi" w:cstheme="majorHAnsi"/>
        </w:rPr>
        <w:t>.</w:t>
      </w:r>
      <w:r w:rsidR="00F31E8D" w:rsidRPr="00B86EFC">
        <w:rPr>
          <w:rFonts w:asciiTheme="majorHAnsi" w:hAnsiTheme="majorHAnsi" w:cstheme="majorHAnsi"/>
        </w:rPr>
        <w:t xml:space="preserve"> </w:t>
      </w:r>
      <w:r w:rsidRPr="00B86EFC">
        <w:rPr>
          <w:rFonts w:asciiTheme="majorHAnsi" w:hAnsiTheme="majorHAnsi" w:cstheme="majorHAnsi"/>
        </w:rPr>
        <w:t>Abertura das Propostas: 08/04/2024 às 10</w:t>
      </w:r>
      <w:r w:rsidR="00F31E8D" w:rsidRPr="00B86EFC">
        <w:rPr>
          <w:rFonts w:asciiTheme="majorHAnsi" w:hAnsiTheme="majorHAnsi" w:cstheme="majorHAnsi"/>
        </w:rPr>
        <w:t xml:space="preserve">h00 no site </w:t>
      </w:r>
      <w:hyperlink r:id="rId74" w:history="1">
        <w:r w:rsidR="00F31E8D" w:rsidRPr="00B86EFC">
          <w:rPr>
            <w:rStyle w:val="Hyperlink"/>
            <w:rFonts w:asciiTheme="majorHAnsi" w:hAnsiTheme="majorHAnsi" w:cstheme="majorHAnsi"/>
          </w:rPr>
          <w:t>www.gov.br/compras</w:t>
        </w:r>
      </w:hyperlink>
      <w:r w:rsidR="00D25D34" w:rsidRPr="00B86EFC">
        <w:rPr>
          <w:rFonts w:asciiTheme="majorHAnsi" w:hAnsiTheme="majorHAnsi" w:cstheme="majorHAnsi"/>
        </w:rPr>
        <w:t>.</w:t>
      </w:r>
    </w:p>
    <w:p w14:paraId="4574D5BD" w14:textId="77777777" w:rsidR="00D25D34" w:rsidRPr="00B86EFC" w:rsidRDefault="00D25D34" w:rsidP="0036513C">
      <w:pPr>
        <w:tabs>
          <w:tab w:val="left" w:pos="4279"/>
        </w:tabs>
        <w:autoSpaceDE w:val="0"/>
        <w:autoSpaceDN w:val="0"/>
        <w:adjustRightInd w:val="0"/>
        <w:jc w:val="both"/>
        <w:rPr>
          <w:rFonts w:asciiTheme="majorHAnsi" w:hAnsiTheme="majorHAnsi" w:cstheme="majorHAnsi"/>
        </w:rPr>
      </w:pPr>
    </w:p>
    <w:p w14:paraId="48D5ED7A" w14:textId="77777777" w:rsidR="00D25D34" w:rsidRPr="00B86EFC" w:rsidRDefault="00D25D34" w:rsidP="0036513C">
      <w:pPr>
        <w:tabs>
          <w:tab w:val="left" w:pos="4279"/>
        </w:tabs>
        <w:autoSpaceDE w:val="0"/>
        <w:autoSpaceDN w:val="0"/>
        <w:adjustRightInd w:val="0"/>
        <w:jc w:val="both"/>
        <w:rPr>
          <w:rFonts w:asciiTheme="majorHAnsi" w:hAnsiTheme="majorHAnsi" w:cstheme="majorHAnsi"/>
        </w:rPr>
      </w:pPr>
    </w:p>
    <w:p w14:paraId="5204358A" w14:textId="54C169C2" w:rsidR="00D25D34" w:rsidRPr="00CB443D" w:rsidRDefault="00CB443D" w:rsidP="00B86EFC">
      <w:pPr>
        <w:tabs>
          <w:tab w:val="left" w:pos="4279"/>
        </w:tabs>
        <w:autoSpaceDE w:val="0"/>
        <w:autoSpaceDN w:val="0"/>
        <w:adjustRightInd w:val="0"/>
        <w:jc w:val="center"/>
        <w:rPr>
          <w:rFonts w:asciiTheme="majorHAnsi" w:hAnsiTheme="majorHAnsi" w:cstheme="majorHAnsi"/>
          <w:b/>
        </w:rPr>
      </w:pPr>
      <w:r w:rsidRPr="00CB443D">
        <w:rPr>
          <w:rFonts w:asciiTheme="majorHAnsi" w:hAnsiTheme="majorHAnsi" w:cstheme="majorHAnsi"/>
          <w:b/>
        </w:rPr>
        <w:t>ESTADO DE SÃO PAULO</w:t>
      </w:r>
    </w:p>
    <w:p w14:paraId="4FA41BEC" w14:textId="77777777" w:rsidR="00D25D34" w:rsidRPr="00CB443D" w:rsidRDefault="00D25D34" w:rsidP="0036513C">
      <w:pPr>
        <w:tabs>
          <w:tab w:val="left" w:pos="4279"/>
        </w:tabs>
        <w:autoSpaceDE w:val="0"/>
        <w:autoSpaceDN w:val="0"/>
        <w:adjustRightInd w:val="0"/>
        <w:jc w:val="both"/>
        <w:rPr>
          <w:rFonts w:asciiTheme="majorHAnsi" w:hAnsiTheme="majorHAnsi" w:cstheme="majorHAnsi"/>
          <w:b/>
        </w:rPr>
      </w:pPr>
    </w:p>
    <w:p w14:paraId="0A262115" w14:textId="073FFD0B" w:rsidR="00CB443D" w:rsidRPr="00CB443D" w:rsidRDefault="00CB443D" w:rsidP="0036513C">
      <w:pPr>
        <w:tabs>
          <w:tab w:val="left" w:pos="4279"/>
        </w:tabs>
        <w:autoSpaceDE w:val="0"/>
        <w:autoSpaceDN w:val="0"/>
        <w:adjustRightInd w:val="0"/>
        <w:jc w:val="both"/>
        <w:rPr>
          <w:rFonts w:asciiTheme="majorHAnsi" w:hAnsiTheme="majorHAnsi" w:cstheme="majorHAnsi"/>
          <w:b/>
        </w:rPr>
      </w:pPr>
      <w:r w:rsidRPr="00CB443D">
        <w:rPr>
          <w:rFonts w:asciiTheme="majorHAnsi" w:hAnsiTheme="majorHAnsi" w:cstheme="majorHAnsi"/>
          <w:b/>
        </w:rPr>
        <w:t xml:space="preserve">PREFEITURA MUNICIPAL DE RIBEIRÃO PRETO SECRETARIA MUNICIPAL DE ADMINISTRAÇÃO AVISO DE LICITAÇÃO CONCORRÊNCIA Nº 1/2024 </w:t>
      </w:r>
    </w:p>
    <w:p w14:paraId="1574C278" w14:textId="73CFD86D" w:rsidR="00D25D34" w:rsidRPr="00B86EFC" w:rsidRDefault="00B86EFC"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(Sistema Compras.gov - Concorrência Nº 90001/2024) Processo Administrativo nº 031748/2024 OBJETO: Contratação de empresa especializada para execução da Obra de Construção do prédio da Reserva Técnica para atendimento ao Complexo dos Museus Histórico de do Café, do Município de Ribeirão Preto - SP, conforme edital e seus anexos. Valor Estimativo: R$ 6.021.836,76 (seis milhões, vinte e um mil, oitocentos e trinta e seis reais e setenta e seis centavos). ABERTURA DA SESSÃO PÚBLICA: Dia 11/04/2024 a partir das 09h00. Retirada do Edital: Diretamente no site </w:t>
      </w:r>
      <w:hyperlink r:id="rId75" w:history="1">
        <w:r w:rsidRPr="00B86EFC">
          <w:rPr>
            <w:rStyle w:val="Hyperlink"/>
            <w:rFonts w:asciiTheme="majorHAnsi" w:hAnsiTheme="majorHAnsi" w:cstheme="majorHAnsi"/>
          </w:rPr>
          <w:t>www.gov.br/compras/pt-br</w:t>
        </w:r>
      </w:hyperlink>
      <w:r w:rsidRPr="00B86EFC">
        <w:rPr>
          <w:rFonts w:asciiTheme="majorHAnsi" w:hAnsiTheme="majorHAnsi" w:cstheme="majorHAnsi"/>
        </w:rPr>
        <w:t xml:space="preserve"> ou gratuitamente na íntegra somente para consulta através do site </w:t>
      </w:r>
      <w:hyperlink r:id="rId76" w:history="1">
        <w:r w:rsidRPr="00B86EFC">
          <w:rPr>
            <w:rStyle w:val="Hyperlink"/>
            <w:rFonts w:asciiTheme="majorHAnsi" w:hAnsiTheme="majorHAnsi" w:cstheme="majorHAnsi"/>
          </w:rPr>
          <w:t>www.ribeiraopreto.sp.gov.br</w:t>
        </w:r>
      </w:hyperlink>
      <w:r w:rsidRPr="00B86EFC">
        <w:rPr>
          <w:rFonts w:asciiTheme="majorHAnsi" w:hAnsiTheme="majorHAnsi" w:cstheme="majorHAnsi"/>
        </w:rPr>
        <w:t xml:space="preserve">. </w:t>
      </w:r>
    </w:p>
    <w:p w14:paraId="73B56D19" w14:textId="77777777" w:rsidR="00B86EFC" w:rsidRPr="00B86EFC" w:rsidRDefault="00B86EFC" w:rsidP="0036513C">
      <w:pPr>
        <w:tabs>
          <w:tab w:val="left" w:pos="4279"/>
        </w:tabs>
        <w:autoSpaceDE w:val="0"/>
        <w:autoSpaceDN w:val="0"/>
        <w:adjustRightInd w:val="0"/>
        <w:jc w:val="both"/>
        <w:rPr>
          <w:rFonts w:asciiTheme="majorHAnsi" w:hAnsiTheme="majorHAnsi" w:cstheme="majorHAnsi"/>
        </w:rPr>
      </w:pPr>
    </w:p>
    <w:p w14:paraId="12274448" w14:textId="77777777" w:rsidR="00B86EFC" w:rsidRPr="00B86EFC" w:rsidRDefault="00B86EFC" w:rsidP="0036513C">
      <w:pPr>
        <w:tabs>
          <w:tab w:val="left" w:pos="4279"/>
        </w:tabs>
        <w:autoSpaceDE w:val="0"/>
        <w:autoSpaceDN w:val="0"/>
        <w:adjustRightInd w:val="0"/>
        <w:jc w:val="both"/>
        <w:rPr>
          <w:rFonts w:asciiTheme="majorHAnsi" w:hAnsiTheme="majorHAnsi" w:cstheme="majorHAnsi"/>
        </w:rPr>
      </w:pPr>
    </w:p>
    <w:p w14:paraId="18976471" w14:textId="1E1D341F" w:rsidR="00B86EFC" w:rsidRPr="00B86EFC" w:rsidRDefault="00B86EFC" w:rsidP="00B86EFC">
      <w:pPr>
        <w:tabs>
          <w:tab w:val="left" w:pos="4279"/>
        </w:tabs>
        <w:autoSpaceDE w:val="0"/>
        <w:autoSpaceDN w:val="0"/>
        <w:adjustRightInd w:val="0"/>
        <w:jc w:val="center"/>
        <w:rPr>
          <w:rFonts w:asciiTheme="majorHAnsi" w:hAnsiTheme="majorHAnsi" w:cstheme="majorHAnsi"/>
          <w:b/>
        </w:rPr>
      </w:pPr>
      <w:r w:rsidRPr="00B86EFC">
        <w:rPr>
          <w:rFonts w:asciiTheme="majorHAnsi" w:hAnsiTheme="majorHAnsi" w:cstheme="majorHAnsi"/>
          <w:b/>
        </w:rPr>
        <w:t>ESTADO DE SERGIPE</w:t>
      </w:r>
    </w:p>
    <w:p w14:paraId="61655097" w14:textId="77777777" w:rsidR="00B86EFC" w:rsidRPr="00B86EFC" w:rsidRDefault="00B86EFC" w:rsidP="0036513C">
      <w:pPr>
        <w:tabs>
          <w:tab w:val="left" w:pos="4279"/>
        </w:tabs>
        <w:autoSpaceDE w:val="0"/>
        <w:autoSpaceDN w:val="0"/>
        <w:adjustRightInd w:val="0"/>
        <w:jc w:val="both"/>
        <w:rPr>
          <w:rFonts w:asciiTheme="majorHAnsi" w:hAnsiTheme="majorHAnsi" w:cstheme="majorHAnsi"/>
          <w:b/>
        </w:rPr>
      </w:pPr>
    </w:p>
    <w:p w14:paraId="094A5BD2" w14:textId="20E4665C" w:rsidR="00B86EFC" w:rsidRPr="00B86EFC" w:rsidRDefault="00CB443D" w:rsidP="0036513C">
      <w:pPr>
        <w:tabs>
          <w:tab w:val="left" w:pos="4279"/>
        </w:tabs>
        <w:autoSpaceDE w:val="0"/>
        <w:autoSpaceDN w:val="0"/>
        <w:adjustRightInd w:val="0"/>
        <w:jc w:val="both"/>
        <w:rPr>
          <w:rFonts w:asciiTheme="majorHAnsi" w:hAnsiTheme="majorHAnsi" w:cstheme="majorHAnsi"/>
          <w:b/>
        </w:rPr>
      </w:pPr>
      <w:proofErr w:type="gramStart"/>
      <w:r w:rsidRPr="00CB443D">
        <w:rPr>
          <w:rFonts w:asciiTheme="majorHAnsi" w:hAnsiTheme="majorHAnsi" w:cstheme="majorHAnsi"/>
          <w:b/>
        </w:rPr>
        <w:t xml:space="preserve">SEMINFRA </w:t>
      </w:r>
      <w:r w:rsidRPr="00CB443D">
        <w:rPr>
          <w:rFonts w:asciiTheme="majorHAnsi" w:hAnsiTheme="majorHAnsi" w:cstheme="majorHAnsi"/>
          <w:b/>
        </w:rPr>
        <w:t xml:space="preserve"> -</w:t>
      </w:r>
      <w:proofErr w:type="gramEnd"/>
      <w:r w:rsidRPr="00CB443D">
        <w:rPr>
          <w:rFonts w:asciiTheme="majorHAnsi" w:hAnsiTheme="majorHAnsi" w:cstheme="majorHAnsi"/>
          <w:b/>
        </w:rPr>
        <w:t xml:space="preserve"> </w:t>
      </w:r>
      <w:r w:rsidR="00B86EFC" w:rsidRPr="00B86EFC">
        <w:rPr>
          <w:rFonts w:asciiTheme="majorHAnsi" w:hAnsiTheme="majorHAnsi" w:cstheme="majorHAnsi"/>
          <w:b/>
        </w:rPr>
        <w:t xml:space="preserve">AVISO DE LICITAÇÃO CONCORRÊNCIA Nº 5/2024 </w:t>
      </w:r>
    </w:p>
    <w:p w14:paraId="0CCADF4A" w14:textId="3A0B0009" w:rsidR="00B86EFC" w:rsidRPr="00CB443D" w:rsidRDefault="00B86EFC" w:rsidP="0036513C">
      <w:pPr>
        <w:tabs>
          <w:tab w:val="left" w:pos="4279"/>
        </w:tabs>
        <w:autoSpaceDE w:val="0"/>
        <w:autoSpaceDN w:val="0"/>
        <w:adjustRightInd w:val="0"/>
        <w:jc w:val="both"/>
        <w:rPr>
          <w:rFonts w:asciiTheme="majorHAnsi" w:hAnsiTheme="majorHAnsi" w:cstheme="majorHAnsi"/>
          <w:b/>
        </w:rPr>
      </w:pPr>
      <w:r w:rsidRPr="00B86EFC">
        <w:rPr>
          <w:rFonts w:asciiTheme="majorHAnsi" w:hAnsiTheme="majorHAnsi" w:cstheme="majorHAnsi"/>
        </w:rPr>
        <w:t xml:space="preserve">A Secretaria Municipal de Infraestrutura - SEMINFRA - (Aracaju/SE) vem através deste, tornar pública, a abertura do Procedimento Licitatório, sob a modalidade CONCORRÊNCIA Nº. 05/2024, na forma eletrônica, que tem como Objeto A CONTRAT AÇ ÃO DE EMPRESA ESPECIALIZADA EM ENGENHARIA PARA INFRAESTRUTURA PARA AS RUAS DO ASSENTAMENTO SÃO SEBASTIÃO E RUAS DO LOTEAMENTO VISCONDE DE MARACAJU I, NO BAIRRO CIDADE </w:t>
      </w:r>
      <w:r w:rsidRPr="00B86EFC">
        <w:rPr>
          <w:rFonts w:asciiTheme="majorHAnsi" w:hAnsiTheme="majorHAnsi" w:cstheme="majorHAnsi"/>
        </w:rPr>
        <w:lastRenderedPageBreak/>
        <w:t xml:space="preserve">NOVA, ARACAJU/SE VALOR ESTIMADO: R$ 3.473.128,94 (três milhões, quatrocentos e setenta e três mil cento e vinte e o oito reais e noventa e quatro centavos). PRAZO DE EXECUÇÃO: 180 (cento e oitenta) dias REGÊNCIA LEGAL: Lei nº. 14.133/2021. RECURSOS ORÇAMENTARIOS: Órgão: 27 SECRETARIA MUNICIPAL DA INFRAESTRUTURA unid. Orçamentária: 27101 SECRETARIA MUNICIPAL DA INFRAESTRUTURA - SEMINFRA Função: 17 Saneamento SubFunção:512 Saneamento Básico Urbano Programa: 0225 CIDADE DO FUTURO Ação: 1002 SANEAMENTO INTEGRADO DA CAPITAL PEGM-P38 (NDB). Natureza de Despesa: 44905100 Obras e Instalações SubElemento: 44905103 Obras E/ou Edificações Para Uso Comum do Povo Fonte: 17540000 Recursos de Operações de Crédito. REALIZAÇÃO: 10/04/2024. HORÁRIO: 09:00 horas. LOCAL: </w:t>
      </w:r>
      <w:proofErr w:type="spellStart"/>
      <w:r w:rsidRPr="00B86EFC">
        <w:rPr>
          <w:rFonts w:asciiTheme="majorHAnsi" w:hAnsiTheme="majorHAnsi" w:cstheme="majorHAnsi"/>
        </w:rPr>
        <w:t>licitanet</w:t>
      </w:r>
      <w:proofErr w:type="spellEnd"/>
      <w:r w:rsidRPr="00B86EFC">
        <w:rPr>
          <w:rFonts w:asciiTheme="majorHAnsi" w:hAnsiTheme="majorHAnsi" w:cstheme="majorHAnsi"/>
        </w:rPr>
        <w:t xml:space="preserve"> (https://licitanet.com.br). O Edital e seus Anexos poderão ser lidos/examinados e/ou obtidos na plataforma do </w:t>
      </w:r>
      <w:proofErr w:type="spellStart"/>
      <w:r w:rsidRPr="00B86EFC">
        <w:rPr>
          <w:rFonts w:asciiTheme="majorHAnsi" w:hAnsiTheme="majorHAnsi" w:cstheme="majorHAnsi"/>
        </w:rPr>
        <w:t>licitanet</w:t>
      </w:r>
      <w:proofErr w:type="spellEnd"/>
      <w:r w:rsidRPr="00B86EFC">
        <w:rPr>
          <w:rFonts w:asciiTheme="majorHAnsi" w:hAnsiTheme="majorHAnsi" w:cstheme="majorHAnsi"/>
        </w:rPr>
        <w:t>, na página web da prefeitura de Aracaju (</w:t>
      </w:r>
      <w:hyperlink r:id="rId77" w:history="1">
        <w:r w:rsidR="00CB443D" w:rsidRPr="009D0DDD">
          <w:rPr>
            <w:rStyle w:val="Hyperlink"/>
            <w:rFonts w:asciiTheme="majorHAnsi" w:hAnsiTheme="majorHAnsi" w:cstheme="majorHAnsi"/>
          </w:rPr>
          <w:t>www.aracaju.se.gov.br/aracajucompras</w:t>
        </w:r>
      </w:hyperlink>
      <w:r w:rsidRPr="00B86EFC">
        <w:rPr>
          <w:rFonts w:asciiTheme="majorHAnsi" w:hAnsiTheme="majorHAnsi" w:cstheme="majorHAnsi"/>
        </w:rPr>
        <w:t>)</w:t>
      </w:r>
      <w:r w:rsidR="00CB443D">
        <w:rPr>
          <w:rFonts w:asciiTheme="majorHAnsi" w:hAnsiTheme="majorHAnsi" w:cstheme="majorHAnsi"/>
        </w:rPr>
        <w:t xml:space="preserve"> </w:t>
      </w:r>
      <w:r w:rsidRPr="00B86EFC">
        <w:rPr>
          <w:rFonts w:asciiTheme="majorHAnsi" w:hAnsiTheme="majorHAnsi" w:cstheme="majorHAnsi"/>
        </w:rPr>
        <w:t xml:space="preserve">e do Banco BRICS </w:t>
      </w:r>
      <w:hyperlink r:id="rId78" w:history="1">
        <w:r w:rsidRPr="00B86EFC">
          <w:rPr>
            <w:rStyle w:val="Hyperlink"/>
            <w:rFonts w:asciiTheme="majorHAnsi" w:hAnsiTheme="majorHAnsi" w:cstheme="majorHAnsi"/>
          </w:rPr>
          <w:t>https://www.ndb.int/</w:t>
        </w:r>
      </w:hyperlink>
      <w:r w:rsidRPr="00B86EFC">
        <w:rPr>
          <w:rFonts w:asciiTheme="majorHAnsi" w:hAnsiTheme="majorHAnsi" w:cstheme="majorHAnsi"/>
        </w:rPr>
        <w:t>.</w:t>
      </w:r>
    </w:p>
    <w:p w14:paraId="635D7E1C" w14:textId="77777777" w:rsidR="00B86EFC" w:rsidRPr="00CB443D" w:rsidRDefault="00B86EFC" w:rsidP="0036513C">
      <w:pPr>
        <w:tabs>
          <w:tab w:val="left" w:pos="4279"/>
        </w:tabs>
        <w:autoSpaceDE w:val="0"/>
        <w:autoSpaceDN w:val="0"/>
        <w:adjustRightInd w:val="0"/>
        <w:jc w:val="both"/>
        <w:rPr>
          <w:rFonts w:asciiTheme="majorHAnsi" w:hAnsiTheme="majorHAnsi" w:cstheme="majorHAnsi"/>
          <w:b/>
        </w:rPr>
      </w:pPr>
    </w:p>
    <w:p w14:paraId="7B4C2D0D" w14:textId="77777777" w:rsidR="00CB443D" w:rsidRPr="00CB443D" w:rsidRDefault="00CB443D" w:rsidP="0036513C">
      <w:pPr>
        <w:tabs>
          <w:tab w:val="left" w:pos="4279"/>
        </w:tabs>
        <w:autoSpaceDE w:val="0"/>
        <w:autoSpaceDN w:val="0"/>
        <w:adjustRightInd w:val="0"/>
        <w:jc w:val="both"/>
        <w:rPr>
          <w:rFonts w:asciiTheme="majorHAnsi" w:hAnsiTheme="majorHAnsi" w:cstheme="majorHAnsi"/>
          <w:b/>
        </w:rPr>
      </w:pPr>
    </w:p>
    <w:p w14:paraId="45FD1B92" w14:textId="3D76ADE5" w:rsidR="00CB443D" w:rsidRPr="00CB443D" w:rsidRDefault="00CB443D" w:rsidP="0036513C">
      <w:pPr>
        <w:tabs>
          <w:tab w:val="left" w:pos="4279"/>
        </w:tabs>
        <w:autoSpaceDE w:val="0"/>
        <w:autoSpaceDN w:val="0"/>
        <w:adjustRightInd w:val="0"/>
        <w:jc w:val="both"/>
        <w:rPr>
          <w:rFonts w:asciiTheme="majorHAnsi" w:hAnsiTheme="majorHAnsi" w:cstheme="majorHAnsi"/>
          <w:b/>
        </w:rPr>
      </w:pPr>
      <w:r w:rsidRPr="00CB443D">
        <w:rPr>
          <w:rFonts w:asciiTheme="majorHAnsi" w:hAnsiTheme="majorHAnsi" w:cstheme="majorHAnsi"/>
          <w:b/>
        </w:rPr>
        <w:t>EMURB - EMPRESA MUNICIPAL DE OBRAS E URBANIZAÇÃO</w:t>
      </w:r>
    </w:p>
    <w:p w14:paraId="508A8BA6" w14:textId="77777777" w:rsidR="00CB443D" w:rsidRDefault="00CB443D" w:rsidP="0036513C">
      <w:pPr>
        <w:tabs>
          <w:tab w:val="left" w:pos="4279"/>
        </w:tabs>
        <w:autoSpaceDE w:val="0"/>
        <w:autoSpaceDN w:val="0"/>
        <w:adjustRightInd w:val="0"/>
        <w:jc w:val="both"/>
        <w:rPr>
          <w:rFonts w:asciiTheme="majorHAnsi" w:hAnsiTheme="majorHAnsi" w:cstheme="majorHAnsi"/>
        </w:rPr>
      </w:pPr>
    </w:p>
    <w:p w14:paraId="3CDB4625" w14:textId="1A178084" w:rsidR="00CB443D" w:rsidRPr="00CB443D" w:rsidRDefault="00B86EFC" w:rsidP="0036513C">
      <w:pPr>
        <w:tabs>
          <w:tab w:val="left" w:pos="4279"/>
        </w:tabs>
        <w:autoSpaceDE w:val="0"/>
        <w:autoSpaceDN w:val="0"/>
        <w:adjustRightInd w:val="0"/>
        <w:jc w:val="both"/>
        <w:rPr>
          <w:rFonts w:asciiTheme="majorHAnsi" w:hAnsiTheme="majorHAnsi" w:cstheme="majorHAnsi"/>
          <w:b/>
        </w:rPr>
      </w:pPr>
      <w:r w:rsidRPr="00CB443D">
        <w:rPr>
          <w:rFonts w:asciiTheme="majorHAnsi" w:hAnsiTheme="majorHAnsi" w:cstheme="majorHAnsi"/>
          <w:b/>
        </w:rPr>
        <w:t xml:space="preserve">AVISO DE LICITAÇÃO CONCORRÊNCIA ELETRÔNICA Nº 5/2024 </w:t>
      </w:r>
    </w:p>
    <w:p w14:paraId="14BBDA55" w14:textId="77E3F3EF" w:rsidR="00B86EFC" w:rsidRPr="00B86EFC" w:rsidRDefault="00B86EFC"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A Empresa Municipal de Obras e Urbanização - EMURB - (Aracaju/SE), vinculada </w:t>
      </w:r>
      <w:proofErr w:type="spellStart"/>
      <w:r w:rsidRPr="00B86EFC">
        <w:rPr>
          <w:rFonts w:asciiTheme="majorHAnsi" w:hAnsiTheme="majorHAnsi" w:cstheme="majorHAnsi"/>
        </w:rPr>
        <w:t>a</w:t>
      </w:r>
      <w:proofErr w:type="spellEnd"/>
      <w:r w:rsidRPr="00B86EFC">
        <w:rPr>
          <w:rFonts w:asciiTheme="majorHAnsi" w:hAnsiTheme="majorHAnsi" w:cstheme="majorHAnsi"/>
        </w:rPr>
        <w:t xml:space="preserve"> Secretaria Municipal da Infraestrutura - SEMINFRA, vem, através deste, tornar pública, a abertura do Procedimento Licitatório, sob a modalidade CONCORRÊNCIA ELETRONICA Nº. 05/2024, conduzida pela Comissão Permanente de Contratação, instituída pela Resolução nº 006/2024 - GP/EMURB, conforme Memorando Autorizativo nº 19/2024, que tem como Objeto a Contratação de Empresa visando a Execução de Obras para a Execução de Obras para a Urbanização da Praça localizada na Av. Santos Dumont com Rua Josué de Carvalho Cunha e Rua Cap. Tenente Edivaldo L. Santos, no Bairro Coroa do Meio - Aracaju/SE. VALOR ESTIMADO: R$ 2.224.015,98 (Dois Milhões, Duzentos e Vinte e Quatro Mil, Quinze Reais e Noventa e Oito Centavos). PRAZO DE EXECUÇÃO: 240 (duzentos e quarenta) dias. RECURSOS ORÇAMENTARIOS PREVISTOS: Órgão: 26 - SETUR, Unidade Orçamentária: 26.101 - SETUR, Função: 23 Comércio e Serviços, Sub Função: 695 Turismo, Programa: 0207 Atividades de Estimulo à Industria, Comércio, Serviços e Turismo, Ação: 1999 - Apoio a Projetos de Infraestrutura Turística - Orla da Coroa do Meio, Natureza de Despesa: 44905100 - Obras e Instalações, SubElemento: 44905103 - Obras e ou Edificações para uso comum do povo, Fonte: 17000000 - Outras Transferências de Convênio ou Instrumentos Congêneres da União, Fonte: 15000000 - Recursos não Vinculados de Impostos, SD 34 e 36/2024, Contrato de Repasse nº 1091456-21/952607/2023 MTUR/CAIXA/PMA e TCT nº. 01/2023 - SETUR/EMURB. REGÊNCIA LEGAL: Normas Gerais estabelecidas pela Lei Federal nº. 14.133/2021, Regulamentada pelos Decretos Municipais nº. 7.178/2023, e, demais legislações correlatas que não conflitarem nas Cláusulas e condições descritas no Edital e seus Anexos, disponíveis a partir de 22/03/2024 n</w:t>
      </w:r>
      <w:r w:rsidR="00CB443D">
        <w:rPr>
          <w:rFonts w:asciiTheme="majorHAnsi" w:hAnsiTheme="majorHAnsi" w:cstheme="majorHAnsi"/>
        </w:rPr>
        <w:t xml:space="preserve">os sítios: </w:t>
      </w:r>
      <w:hyperlink r:id="rId79" w:history="1">
        <w:r w:rsidR="00CB443D" w:rsidRPr="009D0DDD">
          <w:rPr>
            <w:rStyle w:val="Hyperlink"/>
            <w:rFonts w:asciiTheme="majorHAnsi" w:hAnsiTheme="majorHAnsi" w:cstheme="majorHAnsi"/>
          </w:rPr>
          <w:t>www.licitanet.com.br</w:t>
        </w:r>
      </w:hyperlink>
      <w:r w:rsidR="00CB443D">
        <w:rPr>
          <w:rFonts w:asciiTheme="majorHAnsi" w:hAnsiTheme="majorHAnsi" w:cstheme="majorHAnsi"/>
        </w:rPr>
        <w:t xml:space="preserve"> </w:t>
      </w:r>
      <w:r w:rsidRPr="00B86EFC">
        <w:rPr>
          <w:rFonts w:asciiTheme="majorHAnsi" w:hAnsiTheme="majorHAnsi" w:cstheme="majorHAnsi"/>
        </w:rPr>
        <w:t xml:space="preserve">e </w:t>
      </w:r>
      <w:hyperlink r:id="rId80" w:history="1">
        <w:r w:rsidR="00CB443D" w:rsidRPr="009D0DDD">
          <w:rPr>
            <w:rStyle w:val="Hyperlink"/>
            <w:rFonts w:asciiTheme="majorHAnsi" w:hAnsiTheme="majorHAnsi" w:cstheme="majorHAnsi"/>
          </w:rPr>
          <w:t>www.aracajucompras.se.gov.br</w:t>
        </w:r>
      </w:hyperlink>
      <w:r w:rsidR="00CB443D">
        <w:rPr>
          <w:rFonts w:asciiTheme="majorHAnsi" w:hAnsiTheme="majorHAnsi" w:cstheme="majorHAnsi"/>
        </w:rPr>
        <w:t xml:space="preserve"> -</w:t>
      </w:r>
      <w:r w:rsidRPr="00B86EFC">
        <w:rPr>
          <w:rFonts w:asciiTheme="majorHAnsi" w:hAnsiTheme="majorHAnsi" w:cstheme="majorHAnsi"/>
        </w:rPr>
        <w:t xml:space="preserve"> ABERTURA DAS PROPOSTAS: 08/04/2024. HORÁRIO: 09:30 horas (horário de Brasília); Local: </w:t>
      </w:r>
      <w:hyperlink r:id="rId81" w:history="1">
        <w:r w:rsidR="00CB443D" w:rsidRPr="009D0DDD">
          <w:rPr>
            <w:rStyle w:val="Hyperlink"/>
            <w:rFonts w:asciiTheme="majorHAnsi" w:hAnsiTheme="majorHAnsi" w:cstheme="majorHAnsi"/>
          </w:rPr>
          <w:t>www.licitanet.com.br</w:t>
        </w:r>
      </w:hyperlink>
      <w:r w:rsidRPr="00B86EFC">
        <w:rPr>
          <w:rFonts w:asciiTheme="majorHAnsi" w:hAnsiTheme="majorHAnsi" w:cstheme="majorHAnsi"/>
        </w:rPr>
        <w:t>.</w:t>
      </w:r>
      <w:r w:rsidR="00CB443D">
        <w:rPr>
          <w:rFonts w:asciiTheme="majorHAnsi" w:hAnsiTheme="majorHAnsi" w:cstheme="majorHAnsi"/>
        </w:rPr>
        <w:t xml:space="preserve"> </w:t>
      </w:r>
      <w:r w:rsidRPr="00B86EFC">
        <w:rPr>
          <w:rFonts w:asciiTheme="majorHAnsi" w:hAnsiTheme="majorHAnsi" w:cstheme="majorHAnsi"/>
        </w:rPr>
        <w:t xml:space="preserve">INFORMAÇÕES: e-mail: </w:t>
      </w:r>
      <w:hyperlink r:id="rId82" w:history="1">
        <w:r w:rsidRPr="00B86EFC">
          <w:rPr>
            <w:rStyle w:val="Hyperlink"/>
            <w:rFonts w:asciiTheme="majorHAnsi" w:hAnsiTheme="majorHAnsi" w:cstheme="majorHAnsi"/>
          </w:rPr>
          <w:t>emurb.cplo@aracaju.se.gov.br</w:t>
        </w:r>
      </w:hyperlink>
      <w:r w:rsidRPr="00B86EFC">
        <w:rPr>
          <w:rFonts w:asciiTheme="majorHAnsi" w:hAnsiTheme="majorHAnsi" w:cstheme="majorHAnsi"/>
        </w:rPr>
        <w:t>.</w:t>
      </w:r>
    </w:p>
    <w:p w14:paraId="551675D7" w14:textId="77777777" w:rsidR="00B86EFC" w:rsidRPr="00CB443D" w:rsidRDefault="00B86EFC" w:rsidP="0036513C">
      <w:pPr>
        <w:tabs>
          <w:tab w:val="left" w:pos="4279"/>
        </w:tabs>
        <w:autoSpaceDE w:val="0"/>
        <w:autoSpaceDN w:val="0"/>
        <w:adjustRightInd w:val="0"/>
        <w:jc w:val="both"/>
        <w:rPr>
          <w:rFonts w:asciiTheme="majorHAnsi" w:hAnsiTheme="majorHAnsi" w:cstheme="majorHAnsi"/>
          <w:b/>
        </w:rPr>
      </w:pPr>
    </w:p>
    <w:p w14:paraId="69BA69E6" w14:textId="77777777" w:rsidR="00CB443D" w:rsidRPr="00CB443D" w:rsidRDefault="00B86EFC" w:rsidP="0036513C">
      <w:pPr>
        <w:tabs>
          <w:tab w:val="left" w:pos="4279"/>
        </w:tabs>
        <w:autoSpaceDE w:val="0"/>
        <w:autoSpaceDN w:val="0"/>
        <w:adjustRightInd w:val="0"/>
        <w:jc w:val="both"/>
        <w:rPr>
          <w:rFonts w:asciiTheme="majorHAnsi" w:hAnsiTheme="majorHAnsi" w:cstheme="majorHAnsi"/>
          <w:b/>
        </w:rPr>
      </w:pPr>
      <w:r w:rsidRPr="00CB443D">
        <w:rPr>
          <w:rFonts w:asciiTheme="majorHAnsi" w:hAnsiTheme="majorHAnsi" w:cstheme="majorHAnsi"/>
          <w:b/>
        </w:rPr>
        <w:t>AVISO DE LICITAÇÃO CONCORRÊNCIA ELETRÔNICA Nº 6/2024</w:t>
      </w:r>
    </w:p>
    <w:p w14:paraId="59B3ACB8" w14:textId="56FD38AF" w:rsidR="00B86EFC" w:rsidRPr="00B86EFC" w:rsidRDefault="00B86EFC" w:rsidP="0036513C">
      <w:pPr>
        <w:tabs>
          <w:tab w:val="left" w:pos="4279"/>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A Empresa Municipal de Obras e Urbanização - EMURB - (Aracaju/SE), vinculada </w:t>
      </w:r>
      <w:proofErr w:type="spellStart"/>
      <w:r w:rsidRPr="00B86EFC">
        <w:rPr>
          <w:rFonts w:asciiTheme="majorHAnsi" w:hAnsiTheme="majorHAnsi" w:cstheme="majorHAnsi"/>
        </w:rPr>
        <w:t>a</w:t>
      </w:r>
      <w:proofErr w:type="spellEnd"/>
      <w:r w:rsidRPr="00B86EFC">
        <w:rPr>
          <w:rFonts w:asciiTheme="majorHAnsi" w:hAnsiTheme="majorHAnsi" w:cstheme="majorHAnsi"/>
        </w:rPr>
        <w:t xml:space="preserve"> Secretaria Municipal da Infraestrutura - SEMINFRA, vem, através deste, tornar pública, a abertura do Procedimento Licitatório, sob a modalidade CONCORRÊNCIA ELETRONICA Nº. 06/2024, conduzida pela Comissão Permanente de Contratação, instituída pela Resolução nº 006/2024 - GP/EMURB, conforme Memorando Autorizativo nº 16/2024, que tem como Objeto a Contratação de Empresa Especializada em Engenharia para Execução de Serviços de Infraestrutura Urbana do Loteamento Parque Mar e Sol, no Bairro </w:t>
      </w:r>
      <w:proofErr w:type="spellStart"/>
      <w:r w:rsidRPr="00B86EFC">
        <w:rPr>
          <w:rFonts w:asciiTheme="majorHAnsi" w:hAnsiTheme="majorHAnsi" w:cstheme="majorHAnsi"/>
        </w:rPr>
        <w:t>Farolândia</w:t>
      </w:r>
      <w:proofErr w:type="spellEnd"/>
      <w:r w:rsidRPr="00B86EFC">
        <w:rPr>
          <w:rFonts w:asciiTheme="majorHAnsi" w:hAnsiTheme="majorHAnsi" w:cstheme="majorHAnsi"/>
        </w:rPr>
        <w:t xml:space="preserve"> - Aracaju/SE. VALOR ESTIMADO: R$ </w:t>
      </w:r>
      <w:r w:rsidRPr="00B86EFC">
        <w:rPr>
          <w:rFonts w:asciiTheme="majorHAnsi" w:hAnsiTheme="majorHAnsi" w:cstheme="majorHAnsi"/>
        </w:rPr>
        <w:lastRenderedPageBreak/>
        <w:t xml:space="preserve">1.528.626,37 (Um Milhão, Quinhentos e Vinte e Oito Mil, Oitocentos e Vinte e Seis e Trinta e Sete Centavos). PRAZO DE EXECUÇÃO: 120 (cento e vinte) dias. RECURSOS ORÇAMENTARIOS PREVISTOS: Órgão: 27 SEMINFRA, Unid. Orçamentária: 27101 SEMINFRA, Função: 15 Urbanismo, SubFunção: 451 Infraestrutura Urbana, Programa: 0208 Infraestrutura e Desenvolvimento Urbano de Aracaju, Ação: 1009 Urbanização e Acessibilidade de Aracaju - PEGM, Natureza de Despesa: 44905100 Obras e Instalações, SubElemento: 44905103 Obras e/ou Edificações para Uso Comum do Povo, Fonte: 17000000 Outras Transferências de Convênios ou Instrumentos </w:t>
      </w:r>
      <w:proofErr w:type="spellStart"/>
      <w:r w:rsidRPr="00B86EFC">
        <w:rPr>
          <w:rFonts w:asciiTheme="majorHAnsi" w:hAnsiTheme="majorHAnsi" w:cstheme="majorHAnsi"/>
        </w:rPr>
        <w:t>Conegeneres</w:t>
      </w:r>
      <w:proofErr w:type="spellEnd"/>
      <w:r w:rsidRPr="00B86EFC">
        <w:rPr>
          <w:rFonts w:asciiTheme="majorHAnsi" w:hAnsiTheme="majorHAnsi" w:cstheme="majorHAnsi"/>
        </w:rPr>
        <w:t xml:space="preserve"> da União, REFORÇO E SD 99/2024, Contrato de Repasse nº 850454/2017 MCIDADES/CAIXA/PMA - PROC. 1043971-51/2017 e TCT 05/2018 SEMINFRA/EMURB. REGÊNCIA LEGAL: Normas Gerais estabelecidas pela Lei Federal nº. 14.133/2021, Regulamentada pelos Decretos Municipais nº. 7.178/2023, e, demais legislações correlatas que não conflitarem nas Cláusulas e condições descritas no Edital e seus Anexos, disponíveis a partir de 22/03/2024 n</w:t>
      </w:r>
      <w:r w:rsidR="00CB443D">
        <w:rPr>
          <w:rFonts w:asciiTheme="majorHAnsi" w:hAnsiTheme="majorHAnsi" w:cstheme="majorHAnsi"/>
        </w:rPr>
        <w:t xml:space="preserve">os sítios: </w:t>
      </w:r>
      <w:hyperlink r:id="rId83" w:history="1">
        <w:r w:rsidR="00CB443D" w:rsidRPr="009D0DDD">
          <w:rPr>
            <w:rStyle w:val="Hyperlink"/>
            <w:rFonts w:asciiTheme="majorHAnsi" w:hAnsiTheme="majorHAnsi" w:cstheme="majorHAnsi"/>
          </w:rPr>
          <w:t>www.licitanet.com.br</w:t>
        </w:r>
      </w:hyperlink>
      <w:r w:rsidR="00CB443D">
        <w:rPr>
          <w:rFonts w:asciiTheme="majorHAnsi" w:hAnsiTheme="majorHAnsi" w:cstheme="majorHAnsi"/>
        </w:rPr>
        <w:t xml:space="preserve"> e </w:t>
      </w:r>
      <w:hyperlink r:id="rId84" w:history="1">
        <w:r w:rsidR="00CB443D" w:rsidRPr="009D0DDD">
          <w:rPr>
            <w:rStyle w:val="Hyperlink"/>
            <w:rFonts w:asciiTheme="majorHAnsi" w:hAnsiTheme="majorHAnsi" w:cstheme="majorHAnsi"/>
          </w:rPr>
          <w:t>www.aracajucompras.se.gov.br</w:t>
        </w:r>
      </w:hyperlink>
      <w:r w:rsidR="00CB443D">
        <w:rPr>
          <w:rFonts w:asciiTheme="majorHAnsi" w:hAnsiTheme="majorHAnsi" w:cstheme="majorHAnsi"/>
        </w:rPr>
        <w:t xml:space="preserve"> - </w:t>
      </w:r>
      <w:r w:rsidRPr="00B86EFC">
        <w:rPr>
          <w:rFonts w:asciiTheme="majorHAnsi" w:hAnsiTheme="majorHAnsi" w:cstheme="majorHAnsi"/>
        </w:rPr>
        <w:t>ABERTURA DAS PROPOSTAS: 08/04/2024. HORÁRIO: 11:00 horas (horário de Brasília</w:t>
      </w:r>
      <w:r w:rsidR="00CB443D">
        <w:rPr>
          <w:rFonts w:asciiTheme="majorHAnsi" w:hAnsiTheme="majorHAnsi" w:cstheme="majorHAnsi"/>
        </w:rPr>
        <w:t xml:space="preserve">); Local: </w:t>
      </w:r>
      <w:hyperlink r:id="rId85" w:history="1">
        <w:r w:rsidR="00CB443D" w:rsidRPr="009D0DDD">
          <w:rPr>
            <w:rStyle w:val="Hyperlink"/>
            <w:rFonts w:asciiTheme="majorHAnsi" w:hAnsiTheme="majorHAnsi" w:cstheme="majorHAnsi"/>
          </w:rPr>
          <w:t>www.licitanet.com.br</w:t>
        </w:r>
      </w:hyperlink>
      <w:r w:rsidR="00CB443D">
        <w:rPr>
          <w:rFonts w:asciiTheme="majorHAnsi" w:hAnsiTheme="majorHAnsi" w:cstheme="majorHAnsi"/>
        </w:rPr>
        <w:t xml:space="preserve">. </w:t>
      </w:r>
      <w:r w:rsidRPr="00B86EFC">
        <w:rPr>
          <w:rFonts w:asciiTheme="majorHAnsi" w:hAnsiTheme="majorHAnsi" w:cstheme="majorHAnsi"/>
        </w:rPr>
        <w:t xml:space="preserve">INFORMAÇÕES: e-mail: </w:t>
      </w:r>
      <w:hyperlink r:id="rId86" w:history="1">
        <w:r w:rsidR="00CB443D" w:rsidRPr="009D0DDD">
          <w:rPr>
            <w:rStyle w:val="Hyperlink"/>
            <w:rFonts w:asciiTheme="majorHAnsi" w:hAnsiTheme="majorHAnsi" w:cstheme="majorHAnsi"/>
          </w:rPr>
          <w:t>emurb.cplo@aracaju.se.gov.br</w:t>
        </w:r>
      </w:hyperlink>
      <w:r w:rsidRPr="00B86EFC">
        <w:rPr>
          <w:rFonts w:asciiTheme="majorHAnsi" w:hAnsiTheme="majorHAnsi" w:cstheme="majorHAnsi"/>
        </w:rPr>
        <w:t>.</w:t>
      </w:r>
      <w:r w:rsidR="00CB443D">
        <w:rPr>
          <w:rFonts w:asciiTheme="majorHAnsi" w:hAnsiTheme="majorHAnsi" w:cstheme="majorHAnsi"/>
        </w:rPr>
        <w:t xml:space="preserve"> </w:t>
      </w:r>
    </w:p>
    <w:p w14:paraId="123450EA" w14:textId="77777777" w:rsidR="00B86EFC" w:rsidRPr="00B86EFC" w:rsidRDefault="00B86EFC" w:rsidP="0036513C">
      <w:pPr>
        <w:tabs>
          <w:tab w:val="left" w:pos="4279"/>
        </w:tabs>
        <w:autoSpaceDE w:val="0"/>
        <w:autoSpaceDN w:val="0"/>
        <w:adjustRightInd w:val="0"/>
        <w:jc w:val="both"/>
        <w:rPr>
          <w:rFonts w:asciiTheme="majorHAnsi" w:hAnsiTheme="majorHAnsi" w:cstheme="majorHAnsi"/>
          <w:b/>
        </w:rPr>
      </w:pPr>
    </w:p>
    <w:p w14:paraId="76BFB490" w14:textId="77777777" w:rsidR="00A779A5" w:rsidRPr="00B86EFC" w:rsidRDefault="00A779A5" w:rsidP="004B4F1F">
      <w:pPr>
        <w:tabs>
          <w:tab w:val="left" w:pos="4279"/>
        </w:tabs>
        <w:autoSpaceDE w:val="0"/>
        <w:autoSpaceDN w:val="0"/>
        <w:adjustRightInd w:val="0"/>
        <w:rPr>
          <w:rFonts w:asciiTheme="majorHAnsi" w:hAnsiTheme="majorHAnsi" w:cstheme="majorHAnsi"/>
          <w:b/>
        </w:rPr>
      </w:pPr>
    </w:p>
    <w:p w14:paraId="370F72BB" w14:textId="77777777" w:rsidR="004D44F1" w:rsidRPr="00B86EFC" w:rsidRDefault="004D44F1" w:rsidP="00741576">
      <w:pPr>
        <w:autoSpaceDE w:val="0"/>
        <w:autoSpaceDN w:val="0"/>
        <w:adjustRightInd w:val="0"/>
        <w:jc w:val="both"/>
        <w:rPr>
          <w:rFonts w:asciiTheme="majorHAnsi" w:hAnsiTheme="majorHAnsi" w:cstheme="majorHAnsi"/>
        </w:rPr>
      </w:pPr>
    </w:p>
    <w:p w14:paraId="7E6A8784" w14:textId="77777777" w:rsidR="00791066" w:rsidRPr="00B86EF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86EFC">
        <w:rPr>
          <w:rFonts w:asciiTheme="majorHAnsi" w:hAnsiTheme="majorHAnsi" w:cstheme="majorHAnsi"/>
          <w:i/>
          <w:color w:val="FFFFFF" w:themeColor="background1"/>
          <w:spacing w:val="20"/>
        </w:rPr>
        <w:t>- PUBLICIDADE -</w:t>
      </w:r>
    </w:p>
    <w:p w14:paraId="57DDC332" w14:textId="77777777" w:rsidR="00791066" w:rsidRPr="00B86EFC" w:rsidRDefault="00791066" w:rsidP="00791066">
      <w:pPr>
        <w:pStyle w:val="SemEspaamento"/>
        <w:jc w:val="both"/>
        <w:rPr>
          <w:rFonts w:asciiTheme="majorHAnsi" w:hAnsiTheme="majorHAnsi" w:cstheme="majorHAnsi"/>
          <w:spacing w:val="10"/>
        </w:rPr>
      </w:pPr>
    </w:p>
    <w:p w14:paraId="76F6AEC9" w14:textId="229BFD2C" w:rsidR="00B56E1B" w:rsidRPr="00B86EFC" w:rsidRDefault="00491B18" w:rsidP="001735D9">
      <w:pPr>
        <w:pStyle w:val="SemEspaamento"/>
        <w:jc w:val="both"/>
        <w:rPr>
          <w:rFonts w:asciiTheme="majorHAnsi" w:hAnsiTheme="majorHAnsi" w:cstheme="majorHAnsi"/>
        </w:rPr>
      </w:pPr>
      <w:bookmarkStart w:id="0" w:name="_GoBack"/>
      <w:r w:rsidRPr="00B86EF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bookmarkEnd w:id="0"/>
    </w:p>
    <w:sectPr w:rsidR="00B56E1B" w:rsidRPr="00B86EFC" w:rsidSect="008D5767">
      <w:headerReference w:type="default" r:id="rId89"/>
      <w:footerReference w:type="default" r:id="rId9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6D05D" w14:textId="77777777" w:rsidR="00A44DFF" w:rsidRDefault="00A44DFF">
      <w:r>
        <w:separator/>
      </w:r>
    </w:p>
  </w:endnote>
  <w:endnote w:type="continuationSeparator" w:id="0">
    <w:p w14:paraId="53ED1A7A" w14:textId="77777777" w:rsidR="00A44DFF" w:rsidRDefault="00A4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86EFC" w:rsidRPr="00FE1850" w:rsidRDefault="00B86EF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86EFC" w:rsidRDefault="00B86EF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86EFC" w:rsidRPr="001042F4" w:rsidRDefault="00B86EF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86EFC" w14:paraId="15E73B0D" w14:textId="77777777" w:rsidTr="001042F4">
      <w:tc>
        <w:tcPr>
          <w:tcW w:w="2977" w:type="dxa"/>
          <w:shd w:val="clear" w:color="auto" w:fill="F2F2F2" w:themeFill="background1" w:themeFillShade="F2"/>
          <w:vAlign w:val="center"/>
        </w:tcPr>
        <w:p w14:paraId="179090BD" w14:textId="77777777" w:rsidR="00B86EFC" w:rsidRDefault="00B86EFC" w:rsidP="001042F4">
          <w:pPr>
            <w:jc w:val="center"/>
            <w:rPr>
              <w:rFonts w:ascii="Arial" w:hAnsi="Arial" w:cs="Arial"/>
              <w:sz w:val="16"/>
            </w:rPr>
          </w:pPr>
        </w:p>
      </w:tc>
      <w:tc>
        <w:tcPr>
          <w:tcW w:w="1418" w:type="dxa"/>
          <w:shd w:val="clear" w:color="auto" w:fill="F2F2F2" w:themeFill="background1" w:themeFillShade="F2"/>
        </w:tcPr>
        <w:p w14:paraId="200D52FE" w14:textId="77777777" w:rsidR="00B86EFC" w:rsidRPr="001042F4" w:rsidRDefault="00B86EF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86EFC" w:rsidRDefault="00B86EF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86EFC" w:rsidRDefault="00B86EF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86EFC" w:rsidRDefault="00B86EF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86EFC" w:rsidRDefault="00B86EF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86EFC" w:rsidRDefault="00B86EFC" w:rsidP="001042F4">
          <w:pPr>
            <w:jc w:val="center"/>
            <w:rPr>
              <w:rFonts w:ascii="Arial" w:hAnsi="Arial" w:cs="Arial"/>
              <w:sz w:val="16"/>
            </w:rPr>
          </w:pPr>
        </w:p>
      </w:tc>
    </w:tr>
  </w:tbl>
  <w:p w14:paraId="62D11665" w14:textId="77777777" w:rsidR="00B86EFC" w:rsidRPr="18102E9A" w:rsidRDefault="00B86EF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B6AA7" w14:textId="77777777" w:rsidR="00A44DFF" w:rsidRDefault="00A44DFF">
      <w:r>
        <w:separator/>
      </w:r>
    </w:p>
  </w:footnote>
  <w:footnote w:type="continuationSeparator" w:id="0">
    <w:p w14:paraId="41D154AE" w14:textId="77777777" w:rsidR="00A44DFF" w:rsidRDefault="00A44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86EFC" w:rsidRDefault="00B86EF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73F56B7" w:rsidR="00B86EFC" w:rsidRPr="20774586" w:rsidRDefault="00B86EFC" w:rsidP="007C304A">
                          <w:pPr>
                            <w:rPr>
                              <w:rFonts w:ascii="Arial" w:hAnsi="Arial" w:cs="Arial"/>
                              <w:b/>
                              <w:color w:val="FFFFFF"/>
                              <w:sz w:val="18"/>
                              <w:szCs w:val="18"/>
                            </w:rPr>
                          </w:pPr>
                          <w:r>
                            <w:rPr>
                              <w:rFonts w:ascii="Arial" w:hAnsi="Arial" w:cs="Arial"/>
                              <w:b/>
                              <w:bCs/>
                              <w:iCs/>
                              <w:caps/>
                              <w:color w:val="FFFFFF"/>
                              <w:sz w:val="18"/>
                              <w:szCs w:val="18"/>
                            </w:rPr>
                            <w:t>22/03/2024 - EdiçÃo nº 49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B443D">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CB443D">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73F56B7" w:rsidR="00B86EFC" w:rsidRPr="20774586" w:rsidRDefault="00B86EFC" w:rsidP="007C304A">
                    <w:pPr>
                      <w:rPr>
                        <w:rFonts w:ascii="Arial" w:hAnsi="Arial" w:cs="Arial"/>
                        <w:b/>
                        <w:color w:val="FFFFFF"/>
                        <w:sz w:val="18"/>
                        <w:szCs w:val="18"/>
                      </w:rPr>
                    </w:pPr>
                    <w:r>
                      <w:rPr>
                        <w:rFonts w:ascii="Arial" w:hAnsi="Arial" w:cs="Arial"/>
                        <w:b/>
                        <w:bCs/>
                        <w:iCs/>
                        <w:caps/>
                        <w:color w:val="FFFFFF"/>
                        <w:sz w:val="18"/>
                        <w:szCs w:val="18"/>
                      </w:rPr>
                      <w:t>22/03/2024 - EdiçÃo nº 49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B443D">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CB443D">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7F3401F0201EDEB9F50ABAD1BD1083" TargetMode="External"/><Relationship Id="rId18" Type="http://schemas.openxmlformats.org/officeDocument/2006/relationships/hyperlink" Target="http://www.dombosco.mg.gov" TargetMode="External"/><Relationship Id="rId26" Type="http://schemas.openxmlformats.org/officeDocument/2006/relationships/hyperlink" Target="mailto:licitacimasp@gmail.com" TargetMode="External"/><Relationship Id="rId39" Type="http://schemas.openxmlformats.org/officeDocument/2006/relationships/hyperlink" Target="https://muriae.mg.gov.br" TargetMode="External"/><Relationship Id="rId21" Type="http://schemas.openxmlformats.org/officeDocument/2006/relationships/hyperlink" Target="http://www.licitanet.com.br" TargetMode="External"/><Relationship Id="rId34" Type="http://schemas.openxmlformats.org/officeDocument/2006/relationships/hyperlink" Target="http://www.comprasnet.gov.br" TargetMode="External"/><Relationship Id="rId42" Type="http://schemas.openxmlformats.org/officeDocument/2006/relationships/hyperlink" Target="http://www.licitardigital.com.br" TargetMode="External"/><Relationship Id="rId47" Type="http://schemas.openxmlformats.org/officeDocument/2006/relationships/hyperlink" Target="mailto:licitacao@saosebastiaodavargemalegre.mg.gov.br" TargetMode="External"/><Relationship Id="rId50" Type="http://schemas.openxmlformats.org/officeDocument/2006/relationships/hyperlink" Target="http://Www.dnit.gov.br" TargetMode="External"/><Relationship Id="rId55" Type="http://schemas.openxmlformats.org/officeDocument/2006/relationships/hyperlink" Target="http://www.caesb.df.gov.br" TargetMode="External"/><Relationship Id="rId63" Type="http://schemas.openxmlformats.org/officeDocument/2006/relationships/hyperlink" Target="http://www.licitacoes-e.com.br" TargetMode="External"/><Relationship Id="rId68" Type="http://schemas.openxmlformats.org/officeDocument/2006/relationships/hyperlink" Target="http://www.gov.br/compras" TargetMode="External"/><Relationship Id="rId76" Type="http://schemas.openxmlformats.org/officeDocument/2006/relationships/hyperlink" Target="http://www.ribeiraopreto.sp.gov.br" TargetMode="External"/><Relationship Id="rId84" Type="http://schemas.openxmlformats.org/officeDocument/2006/relationships/hyperlink" Target="http://www.aracajucompras.se.gov.br" TargetMode="External"/><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www.gov.br/compra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reado.mg.gov.br" TargetMode="External"/><Relationship Id="rId29" Type="http://schemas.openxmlformats.org/officeDocument/2006/relationships/hyperlink" Target="http://www.juatuba.mg.gov.br" TargetMode="External"/><Relationship Id="rId11" Type="http://schemas.openxmlformats.org/officeDocument/2006/relationships/hyperlink" Target="http://www.copasa.com.br" TargetMode="External"/><Relationship Id="rId24" Type="http://schemas.openxmlformats.org/officeDocument/2006/relationships/hyperlink" Target="mailto:licita&#231;&#227;o@ibiai.mg.gov.br" TargetMode="External"/><Relationship Id="rId32" Type="http://schemas.openxmlformats.org/officeDocument/2006/relationships/hyperlink" Target="http://www.juatuba.mg.gov.br" TargetMode="External"/><Relationship Id="rId37" Type="http://schemas.openxmlformats.org/officeDocument/2006/relationships/hyperlink" Target="http://www.licitardigital.com.br" TargetMode="External"/><Relationship Id="rId40" Type="http://schemas.openxmlformats.org/officeDocument/2006/relationships/hyperlink" Target="http://www.bllcompras.org.br" TargetMode="External"/><Relationship Id="rId45" Type="http://schemas.openxmlformats.org/officeDocument/2006/relationships/hyperlink" Target="http://www.saosebastiaodavargemalegre.mg.gov.br" TargetMode="External"/><Relationship Id="rId53" Type="http://schemas.openxmlformats.org/officeDocument/2006/relationships/hyperlink" Target="http://www.gov.br/compras" TargetMode="External"/><Relationship Id="rId58" Type="http://schemas.openxmlformats.org/officeDocument/2006/relationships/hyperlink" Target="http://www.cesan.com.br" TargetMode="External"/><Relationship Id="rId66" Type="http://schemas.openxmlformats.org/officeDocument/2006/relationships/hyperlink" Target="https://www.gov.br/compras/edital/393018-5-90066-2024" TargetMode="External"/><Relationship Id="rId74" Type="http://schemas.openxmlformats.org/officeDocument/2006/relationships/hyperlink" Target="http://www.gov.br/compras" TargetMode="External"/><Relationship Id="rId79" Type="http://schemas.openxmlformats.org/officeDocument/2006/relationships/hyperlink" Target="http://www.licitanet.com.br" TargetMode="External"/><Relationship Id="rId87" Type="http://schemas.openxmlformats.org/officeDocument/2006/relationships/hyperlink" Target="https://atentasaude.com.br/contato/" TargetMode="External"/><Relationship Id="rId5" Type="http://schemas.openxmlformats.org/officeDocument/2006/relationships/styles" Target="styles.xml"/><Relationship Id="rId61" Type="http://schemas.openxmlformats.org/officeDocument/2006/relationships/hyperlink" Target="mailto:licitacoes@cesan.com.br" TargetMode="External"/><Relationship Id="rId82" Type="http://schemas.openxmlformats.org/officeDocument/2006/relationships/hyperlink" Target="mailto:emurb.cplo@aracaju.se.gov.br" TargetMode="External"/><Relationship Id="rId90" Type="http://schemas.openxmlformats.org/officeDocument/2006/relationships/footer" Target="footer1.xml"/><Relationship Id="rId19" Type="http://schemas.openxmlformats.org/officeDocument/2006/relationships/hyperlink" Target="http://www.licitanet.com.br" TargetMode="External"/><Relationship Id="rId14" Type="http://schemas.openxmlformats.org/officeDocument/2006/relationships/image" Target="media/image2.png"/><Relationship Id="rId22" Type="http://schemas.openxmlformats.org/officeDocument/2006/relationships/hyperlink" Target="https://app.licitardigital.com.br/painel/" TargetMode="External"/><Relationship Id="rId27" Type="http://schemas.openxmlformats.org/officeDocument/2006/relationships/hyperlink" Target="https://www.cimasp.mg.gov.br/portal/editais/3" TargetMode="External"/><Relationship Id="rId30" Type="http://schemas.openxmlformats.org/officeDocument/2006/relationships/hyperlink" Target="mailto:licitacao@juatuba.mg.gov.br" TargetMode="External"/><Relationship Id="rId35" Type="http://schemas.openxmlformats.org/officeDocument/2006/relationships/hyperlink" Target="http://www.juatuba.mg.gov.br" TargetMode="External"/><Relationship Id="rId43" Type="http://schemas.openxmlformats.org/officeDocument/2006/relationships/hyperlink" Target="mailto:licitacaoparaopebamg@paraopeba.mg.gov.br" TargetMode="External"/><Relationship Id="rId48" Type="http://schemas.openxmlformats.org/officeDocument/2006/relationships/hyperlink" Target="http://www.licitardigital.com.br" TargetMode="External"/><Relationship Id="rId56" Type="http://schemas.openxmlformats.org/officeDocument/2006/relationships/hyperlink" Target="https://www.gov.br/compras/pt-br/" TargetMode="External"/><Relationship Id="rId64" Type="http://schemas.openxmlformats.org/officeDocument/2006/relationships/hyperlink" Target="http://www.licitacoes-e.com.br" TargetMode="External"/><Relationship Id="rId69" Type="http://schemas.openxmlformats.org/officeDocument/2006/relationships/hyperlink" Target="https://www.gov.br/compras/edital/393018-5-90069-2024" TargetMode="External"/><Relationship Id="rId77" Type="http://schemas.openxmlformats.org/officeDocument/2006/relationships/hyperlink" Target="http://www.aracaju.se.gov.br/aracajucompras" TargetMode="External"/><Relationship Id="rId8" Type="http://schemas.openxmlformats.org/officeDocument/2006/relationships/footnotes" Target="footnotes.xml"/><Relationship Id="rId51" Type="http://schemas.openxmlformats.org/officeDocument/2006/relationships/hyperlink" Target="https://www.gov.br/compras/edital/393031-5-90077-2024" TargetMode="External"/><Relationship Id="rId72" Type="http://schemas.openxmlformats.org/officeDocument/2006/relationships/hyperlink" Target="https://www.gov.br/compras/edital/393012-5-00095-2023" TargetMode="External"/><Relationship Id="rId80" Type="http://schemas.openxmlformats.org/officeDocument/2006/relationships/hyperlink" Target="http://www.aracajucompras.se.gov.br" TargetMode="External"/><Relationship Id="rId85" Type="http://schemas.openxmlformats.org/officeDocument/2006/relationships/hyperlink" Target="http://www.licitanet.com.br" TargetMode="External"/><Relationship Id="rId3" Type="http://schemas.openxmlformats.org/officeDocument/2006/relationships/customXml" Target="../customXml/item3.xml"/><Relationship Id="rId12" Type="http://schemas.openxmlformats.org/officeDocument/2006/relationships/hyperlink" Target="mailto:usel@copasa.com.br" TargetMode="External"/><Relationship Id="rId17" Type="http://schemas.openxmlformats.org/officeDocument/2006/relationships/hyperlink" Target="http://www.bnc.org.br" TargetMode="External"/><Relationship Id="rId25" Type="http://schemas.openxmlformats.org/officeDocument/2006/relationships/hyperlink" Target="mailto:setordelicitacao.ibiai@hotmail.com" TargetMode="External"/><Relationship Id="rId33" Type="http://schemas.openxmlformats.org/officeDocument/2006/relationships/hyperlink" Target="mailto:licitacao@juatuba.mg.gov.br" TargetMode="External"/><Relationship Id="rId38" Type="http://schemas.openxmlformats.org/officeDocument/2006/relationships/hyperlink" Target="https://bnc.org.br/" TargetMode="External"/><Relationship Id="rId46" Type="http://schemas.openxmlformats.org/officeDocument/2006/relationships/hyperlink" Target="http://www.portaldecompraspublicas.com.br" TargetMode="External"/><Relationship Id="rId59" Type="http://schemas.openxmlformats.org/officeDocument/2006/relationships/hyperlink" Target="http://www.licitacoes-e.com.br" TargetMode="External"/><Relationship Id="rId67" Type="http://schemas.openxmlformats.org/officeDocument/2006/relationships/hyperlink" Target="http://www.gov.br/compras" TargetMode="External"/><Relationship Id="rId20" Type="http://schemas.openxmlformats.org/officeDocument/2006/relationships/hyperlink" Target="http://www.ibia.mg.gov.br" TargetMode="External"/><Relationship Id="rId41" Type="http://schemas.openxmlformats.org/officeDocument/2006/relationships/hyperlink" Target="http://www.ouropreto.mg.gov.br" TargetMode="External"/><Relationship Id="rId54" Type="http://schemas.openxmlformats.org/officeDocument/2006/relationships/hyperlink" Target="https://www.gov.br/compras/pt-br" TargetMode="External"/><Relationship Id="rId62" Type="http://schemas.openxmlformats.org/officeDocument/2006/relationships/hyperlink" Target="http://www.cesan.com.br" TargetMode="External"/><Relationship Id="rId70" Type="http://schemas.openxmlformats.org/officeDocument/2006/relationships/hyperlink" Target="http://www.gov.br/compras" TargetMode="External"/><Relationship Id="rId75" Type="http://schemas.openxmlformats.org/officeDocument/2006/relationships/hyperlink" Target="http://www.gov.br/compras/pt-br" TargetMode="External"/><Relationship Id="rId83" Type="http://schemas.openxmlformats.org/officeDocument/2006/relationships/hyperlink" Target="http://www.licitanet.com.br" TargetMode="External"/><Relationship Id="rId88" Type="http://schemas.openxmlformats.org/officeDocument/2006/relationships/image" Target="media/image3.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portaldecompraspublicas.com.br" TargetMode="External"/><Relationship Id="rId23" Type="http://schemas.openxmlformats.org/officeDocument/2006/relationships/hyperlink" Target="http://www.licitardigital.com.br" TargetMode="External"/><Relationship Id="rId28" Type="http://schemas.openxmlformats.org/officeDocument/2006/relationships/hyperlink" Target="http://www.comprasnet.gov.br" TargetMode="External"/><Relationship Id="rId36" Type="http://schemas.openxmlformats.org/officeDocument/2006/relationships/hyperlink" Target="mailto:licitacao@juatuba.mg.gov.br" TargetMode="External"/><Relationship Id="rId49" Type="http://schemas.openxmlformats.org/officeDocument/2006/relationships/hyperlink" Target="http://www.licitardigital.com.br" TargetMode="External"/><Relationship Id="rId57" Type="http://schemas.openxmlformats.org/officeDocument/2006/relationships/hyperlink" Target="mailto:licitacao@caesb.df.gov.br" TargetMode="External"/><Relationship Id="rId10" Type="http://schemas.openxmlformats.org/officeDocument/2006/relationships/image" Target="media/image1.png"/><Relationship Id="rId31" Type="http://schemas.openxmlformats.org/officeDocument/2006/relationships/hyperlink" Target="http://www.comprasnet.gov.br" TargetMode="External"/><Relationship Id="rId44" Type="http://schemas.openxmlformats.org/officeDocument/2006/relationships/hyperlink" Target="http://www.portaldecompraspublicas.com.br" TargetMode="External"/><Relationship Id="rId52" Type="http://schemas.openxmlformats.org/officeDocument/2006/relationships/hyperlink" Target="http://www.gov.br/compras" TargetMode="External"/><Relationship Id="rId60" Type="http://schemas.openxmlformats.org/officeDocument/2006/relationships/hyperlink" Target="http://www.licitacoes-e.com.br" TargetMode="External"/><Relationship Id="rId65" Type="http://schemas.openxmlformats.org/officeDocument/2006/relationships/hyperlink" Target="mailto:licitacoes@cesan.com.br" TargetMode="External"/><Relationship Id="rId73" Type="http://schemas.openxmlformats.org/officeDocument/2006/relationships/hyperlink" Target="http://www.gov.br/compras" TargetMode="External"/><Relationship Id="rId78" Type="http://schemas.openxmlformats.org/officeDocument/2006/relationships/hyperlink" Target="https://www.ndb.int/" TargetMode="External"/><Relationship Id="rId81" Type="http://schemas.openxmlformats.org/officeDocument/2006/relationships/hyperlink" Target="http://www.licitanet.com.br" TargetMode="External"/><Relationship Id="rId86" Type="http://schemas.openxmlformats.org/officeDocument/2006/relationships/hyperlink" Target="mailto:emurb.cplo@aracaju.se.gov.br"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CCF4A5FC-D773-4181-9F4C-016D923F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9</Pages>
  <Words>4803</Words>
  <Characters>25940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30682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31</cp:revision>
  <cp:lastPrinted>2024-03-25T01:43:00Z</cp:lastPrinted>
  <dcterms:created xsi:type="dcterms:W3CDTF">2024-03-23T15:52:00Z</dcterms:created>
  <dcterms:modified xsi:type="dcterms:W3CDTF">2024-03-25T01:44:00Z</dcterms:modified>
</cp:coreProperties>
</file>