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D3438" w14:textId="77777777" w:rsidR="00CE2DF1" w:rsidRPr="00B86EFC" w:rsidRDefault="00CE2DF1" w:rsidP="00295C4B">
      <w:pPr>
        <w:rPr>
          <w:rFonts w:asciiTheme="majorHAnsi" w:hAnsiTheme="majorHAnsi" w:cstheme="majorHAnsi"/>
        </w:rPr>
      </w:pPr>
    </w:p>
    <w:p w14:paraId="742F50D8" w14:textId="77777777" w:rsidR="00753821" w:rsidRPr="00B86EFC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B86EF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81157" w14:textId="1E2D699F" w:rsidR="004D2BB7" w:rsidRPr="00B86EFC" w:rsidRDefault="007B0837" w:rsidP="007B0837">
      <w:pPr>
        <w:tabs>
          <w:tab w:val="left" w:pos="6830"/>
        </w:tabs>
        <w:jc w:val="both"/>
        <w:rPr>
          <w:rFonts w:asciiTheme="majorHAnsi" w:hAnsiTheme="majorHAnsi" w:cstheme="majorHAnsi"/>
        </w:rPr>
      </w:pPr>
      <w:r w:rsidRPr="00B86EFC">
        <w:rPr>
          <w:rFonts w:asciiTheme="majorHAnsi" w:hAnsiTheme="majorHAnsi" w:cstheme="majorHAnsi"/>
        </w:rPr>
        <w:tab/>
      </w: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528"/>
      </w:tblGrid>
      <w:tr w:rsidR="00425CD9" w:rsidRPr="00B86EFC" w14:paraId="3463F89E" w14:textId="77777777" w:rsidTr="0035341E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CA91C" w14:textId="77777777" w:rsidR="00425CD9" w:rsidRPr="00B86EFC" w:rsidRDefault="00425CD9" w:rsidP="00B86EFC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86EFC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6D0B" w14:textId="7F7F5BF7" w:rsidR="00425CD9" w:rsidRPr="00B86EFC" w:rsidRDefault="00425CD9" w:rsidP="005D7D6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B86EFC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r w:rsidR="00703F87" w:rsidRPr="00B86EFC">
              <w:rPr>
                <w:rFonts w:asciiTheme="majorHAnsi" w:hAnsiTheme="majorHAnsi" w:cstheme="majorHAnsi"/>
                <w:b/>
                <w:bCs/>
              </w:rPr>
              <w:t>CPLI.</w:t>
            </w:r>
            <w:r w:rsidRPr="00B86EFC">
              <w:rPr>
                <w:rFonts w:asciiTheme="majorHAnsi" w:hAnsiTheme="majorHAnsi" w:cstheme="majorHAnsi"/>
              </w:rPr>
              <w:t xml:space="preserve"> </w:t>
            </w:r>
            <w:r w:rsidR="00D8126F" w:rsidRPr="00D8126F">
              <w:rPr>
                <w:rFonts w:asciiTheme="majorHAnsi" w:hAnsiTheme="majorHAnsi" w:cstheme="majorHAnsi"/>
                <w:b/>
              </w:rPr>
              <w:t>0620240003</w:t>
            </w:r>
          </w:p>
        </w:tc>
      </w:tr>
      <w:tr w:rsidR="00425CD9" w:rsidRPr="00B86EFC" w14:paraId="05BC30AB" w14:textId="77777777" w:rsidTr="00B86EFC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59305" w14:textId="77777777" w:rsidR="00425CD9" w:rsidRPr="00B86EFC" w:rsidRDefault="00425CD9" w:rsidP="00B86EF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A262DE9" w14:textId="77777777" w:rsidR="00425CD9" w:rsidRPr="00B86EFC" w:rsidRDefault="00425CD9" w:rsidP="00B86EF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25CD9" w:rsidRPr="00B86EFC" w14:paraId="4952D0E5" w14:textId="77777777" w:rsidTr="0035341E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1F649" w14:textId="4CC56E91" w:rsidR="00425CD9" w:rsidRPr="00B86EFC" w:rsidRDefault="00425CD9" w:rsidP="005D7D65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D8126F" w:rsidRPr="00D8126F">
              <w:rPr>
                <w:rFonts w:asciiTheme="majorHAnsi" w:hAnsiTheme="majorHAnsi" w:cstheme="majorHAnsi"/>
              </w:rPr>
              <w:t>execução, com fornecimento total de materiais, das obras e serviços de construção travessia MND de redes de água e esgoto na cidade de Matozinhos, na área de abrangência da Gerência Regional Metropolitana Oeste – GRMO, da COPASA MG.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A233E" w14:textId="77777777" w:rsidR="00425CD9" w:rsidRPr="00B86EFC" w:rsidRDefault="00425CD9" w:rsidP="00B86EF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406D26C5" w14:textId="77777777" w:rsidR="00D8126F" w:rsidRDefault="00D8126F" w:rsidP="00D8126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8126F">
              <w:rPr>
                <w:rFonts w:asciiTheme="majorHAnsi" w:hAnsiTheme="majorHAnsi" w:cstheme="majorHAnsi"/>
              </w:rPr>
              <w:t xml:space="preserve">Período de encaminhamento da Proposta Comercial e da Documentação de Habilitação será do dia 23.03.24 até o dia 18/04/24 às 08:30 horas. </w:t>
            </w:r>
          </w:p>
          <w:p w14:paraId="3EB538DA" w14:textId="012CF2A3" w:rsidR="00425CD9" w:rsidRPr="00B86EFC" w:rsidRDefault="00425CD9" w:rsidP="00D8126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Prazo de execução: </w:t>
            </w:r>
            <w:r w:rsidR="00D8126F">
              <w:rPr>
                <w:rFonts w:asciiTheme="majorHAnsi" w:hAnsiTheme="majorHAnsi" w:cstheme="majorHAnsi"/>
              </w:rPr>
              <w:t>02</w:t>
            </w:r>
            <w:r w:rsidR="00516053" w:rsidRPr="00B86EFC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425CD9" w:rsidRPr="00B86EFC" w14:paraId="633BBBA7" w14:textId="77777777" w:rsidTr="00B86EFC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C8E5" w14:textId="77777777" w:rsidR="00425CD9" w:rsidRPr="00B86EFC" w:rsidRDefault="00425CD9" w:rsidP="00B86EFC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425CD9" w:rsidRPr="00B86EFC" w14:paraId="4DCCDB7E" w14:textId="77777777" w:rsidTr="0035341E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AD3EF" w14:textId="77777777" w:rsidR="00425CD9" w:rsidRPr="00B86EFC" w:rsidRDefault="00425CD9" w:rsidP="00B86EF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11845" w14:textId="77777777" w:rsidR="00425CD9" w:rsidRPr="00B86EFC" w:rsidRDefault="00425CD9" w:rsidP="00B86EF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25CD9" w:rsidRPr="00B86EFC" w14:paraId="79FEF3D5" w14:textId="77777777" w:rsidTr="0035341E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551A" w14:textId="281E1475" w:rsidR="00425CD9" w:rsidRPr="00B86EFC" w:rsidRDefault="00E4185E" w:rsidP="0051605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D8126F" w:rsidRPr="00D8126F">
              <w:rPr>
                <w:rFonts w:asciiTheme="majorHAnsi" w:hAnsiTheme="majorHAnsi" w:cstheme="majorHAnsi"/>
              </w:rPr>
              <w:t>405.901,17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6A899" w14:textId="77777777" w:rsidR="00425CD9" w:rsidRPr="00B86EFC" w:rsidRDefault="00425CD9" w:rsidP="00B86EF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425CD9" w:rsidRPr="00B86EFC" w14:paraId="1317EB42" w14:textId="77777777" w:rsidTr="00B86EFC">
        <w:trPr>
          <w:cantSplit/>
          <w:trHeight w:val="77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2B88" w14:textId="6F7525CB" w:rsidR="00E02A5C" w:rsidRPr="00B86EFC" w:rsidRDefault="00425CD9" w:rsidP="00A779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D8126F" w:rsidRPr="00D8126F">
              <w:rPr>
                <w:rFonts w:asciiTheme="majorHAnsi" w:hAnsiTheme="majorHAnsi" w:cstheme="majorHAnsi"/>
              </w:rPr>
              <w:t>a) Rede com uso de qualquer processo não destrutivo do pavimento, com tubo camisa, com altura ou diâmetro igual ou superior a 400(quatrocentos) mm.</w:t>
            </w:r>
          </w:p>
        </w:tc>
      </w:tr>
      <w:tr w:rsidR="00425CD9" w:rsidRPr="00B86EFC" w14:paraId="48261043" w14:textId="77777777" w:rsidTr="00B86EFC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8F75B" w14:textId="03F3A12C" w:rsidR="00E02A5C" w:rsidRPr="00B86EFC" w:rsidRDefault="00425CD9" w:rsidP="00D8126F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 </w:t>
            </w:r>
            <w:r w:rsidR="00D8126F">
              <w:rPr>
                <w:rFonts w:asciiTheme="majorHAnsi" w:hAnsiTheme="majorHAnsi" w:cstheme="majorHAnsi"/>
              </w:rPr>
              <w:t>-</w:t>
            </w:r>
          </w:p>
        </w:tc>
      </w:tr>
      <w:tr w:rsidR="00425CD9" w:rsidRPr="00B86EFC" w14:paraId="06346E4E" w14:textId="77777777" w:rsidTr="00B86EFC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AA8A3" w14:textId="77777777" w:rsidR="00425CD9" w:rsidRPr="00B86EFC" w:rsidRDefault="00425CD9" w:rsidP="00B86EFC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25CD9" w:rsidRPr="00B86EFC" w14:paraId="02CE5B6E" w14:textId="77777777" w:rsidTr="00B86EFC">
        <w:trPr>
          <w:cantSplit/>
          <w:trHeight w:val="699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7146" w14:textId="2F8F88A8" w:rsidR="00EA493B" w:rsidRPr="00B86EFC" w:rsidRDefault="00425CD9" w:rsidP="00E75A93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="008714F7" w:rsidRPr="008714F7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r w:rsidR="00703F87" w:rsidRPr="008714F7">
              <w:rPr>
                <w:rFonts w:asciiTheme="majorHAnsi" w:hAnsiTheme="majorHAnsi" w:cstheme="majorHAnsi"/>
              </w:rPr>
              <w:t>credenciar-se</w:t>
            </w:r>
            <w:r w:rsidR="008714F7" w:rsidRPr="008714F7">
              <w:rPr>
                <w:rFonts w:asciiTheme="majorHAnsi" w:hAnsiTheme="majorHAnsi" w:cstheme="majorHAnsi"/>
              </w:rPr>
              <w:t xml:space="preserve"> pelo site </w:t>
            </w:r>
            <w:hyperlink r:id="rId11" w:history="1">
              <w:r w:rsidR="008714F7" w:rsidRPr="004A115C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8714F7" w:rsidRPr="008714F7">
              <w:rPr>
                <w:rFonts w:asciiTheme="majorHAnsi" w:hAnsiTheme="majorHAnsi" w:cstheme="majorHAnsi"/>
              </w:rPr>
              <w:t>, obedecendo a todas as instruções nele contidas, antes da data de realização desta Licitação</w:t>
            </w:r>
            <w:r w:rsidR="008714F7">
              <w:rPr>
                <w:rFonts w:asciiTheme="majorHAnsi" w:hAnsiTheme="majorHAnsi" w:cstheme="majorHAnsi"/>
              </w:rPr>
              <w:t>.</w:t>
            </w:r>
          </w:p>
        </w:tc>
      </w:tr>
    </w:tbl>
    <w:p w14:paraId="7C94DDC1" w14:textId="77777777" w:rsidR="004B4F1F" w:rsidRDefault="004B4F1F" w:rsidP="00EC456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010551" w14:textId="77777777" w:rsidR="008438C4" w:rsidRDefault="008438C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043EA376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211918C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709A418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7E8E67D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CDF24F8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79A3CF3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320FDB0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3B10062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689953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FCEEA62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002744A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93407AF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C17A561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2306E27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6FEA801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2802667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94DF099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E13D362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9A11A1D" w14:textId="77777777" w:rsidR="00EC4562" w:rsidRDefault="00EC456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528"/>
      </w:tblGrid>
      <w:tr w:rsidR="008E0EDB" w:rsidRPr="00B86EFC" w14:paraId="64D8C9EB" w14:textId="77777777" w:rsidTr="00A06923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E94DA" w14:textId="77777777" w:rsidR="008E0EDB" w:rsidRPr="00B86EFC" w:rsidRDefault="008E0EDB" w:rsidP="00A06923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86EFC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15F10" w14:textId="6280C3C1" w:rsidR="008E0EDB" w:rsidRPr="00B86EFC" w:rsidRDefault="008E0EDB" w:rsidP="00A0692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B86EFC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r w:rsidR="00703F87" w:rsidRPr="00B86EFC">
              <w:rPr>
                <w:rFonts w:asciiTheme="majorHAnsi" w:hAnsiTheme="majorHAnsi" w:cstheme="majorHAnsi"/>
                <w:b/>
                <w:bCs/>
              </w:rPr>
              <w:t>CPLI.</w:t>
            </w:r>
            <w:r w:rsidRPr="00B86EFC">
              <w:rPr>
                <w:rFonts w:asciiTheme="majorHAnsi" w:hAnsiTheme="majorHAnsi" w:cstheme="majorHAnsi"/>
              </w:rPr>
              <w:t xml:space="preserve"> </w:t>
            </w:r>
            <w:r w:rsidRPr="008E0EDB">
              <w:rPr>
                <w:rFonts w:asciiTheme="majorHAnsi" w:hAnsiTheme="majorHAnsi" w:cstheme="majorHAnsi"/>
                <w:b/>
              </w:rPr>
              <w:t>0620240005</w:t>
            </w:r>
          </w:p>
        </w:tc>
      </w:tr>
      <w:tr w:rsidR="008E0EDB" w:rsidRPr="00B86EFC" w14:paraId="2A0AE4AF" w14:textId="77777777" w:rsidTr="00A06923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725CB" w14:textId="77777777" w:rsidR="008E0EDB" w:rsidRPr="00B86EFC" w:rsidRDefault="008E0EDB" w:rsidP="00A0692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201CC63" w14:textId="77777777" w:rsidR="008E0EDB" w:rsidRPr="00B86EFC" w:rsidRDefault="008E0EDB" w:rsidP="00A0692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8E0EDB" w:rsidRPr="00B86EFC" w14:paraId="5DEF198B" w14:textId="77777777" w:rsidTr="00A06923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C491" w14:textId="579683CD" w:rsidR="008E0EDB" w:rsidRPr="00B86EFC" w:rsidRDefault="008E0EDB" w:rsidP="00A06923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Pr="008E0EDB">
              <w:rPr>
                <w:rFonts w:asciiTheme="majorHAnsi" w:hAnsiTheme="majorHAnsi" w:cstheme="majorHAnsi"/>
              </w:rPr>
              <w:t>execução, com fornecimento total de materiais, das obras e serviços de construção de fundação em concreto armado e travessia sobre lagoa de rede de esgoto em treliça metálica, na cidade de Esmeraldas / MG, na área de abrangência da Gerência Regional Metropolitana Oeste – GRMO, da COPASA MG.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8FB50" w14:textId="77777777" w:rsidR="008E0EDB" w:rsidRPr="00B86EFC" w:rsidRDefault="008E0EDB" w:rsidP="00A0692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169E68D7" w14:textId="77777777" w:rsidR="008E0EDB" w:rsidRDefault="008E0EDB" w:rsidP="008E0ED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E0EDB">
              <w:rPr>
                <w:rFonts w:asciiTheme="majorHAnsi" w:hAnsiTheme="majorHAnsi" w:cstheme="majorHAnsi"/>
              </w:rPr>
              <w:t>O Período de encaminhamento da Proposta Comercial e da Documentação de Habilitação será do dia 23/03/24 até o dia 17/04/24 às 14:30 horas.</w:t>
            </w:r>
          </w:p>
          <w:p w14:paraId="147EC242" w14:textId="5628CF9A" w:rsidR="008E0EDB" w:rsidRPr="00B86EFC" w:rsidRDefault="008E0EDB" w:rsidP="008E0ED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Prazo de execução: </w:t>
            </w:r>
            <w:r>
              <w:rPr>
                <w:rFonts w:asciiTheme="majorHAnsi" w:hAnsiTheme="majorHAnsi" w:cstheme="majorHAnsi"/>
              </w:rPr>
              <w:t>02</w:t>
            </w:r>
            <w:r w:rsidRPr="00B86EFC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8E0EDB" w:rsidRPr="00B86EFC" w14:paraId="6765CD41" w14:textId="77777777" w:rsidTr="00A06923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3DE59" w14:textId="77777777" w:rsidR="008E0EDB" w:rsidRPr="00B86EFC" w:rsidRDefault="008E0EDB" w:rsidP="00A06923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8E0EDB" w:rsidRPr="00B86EFC" w14:paraId="78478254" w14:textId="77777777" w:rsidTr="00A06923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0170C" w14:textId="77777777" w:rsidR="008E0EDB" w:rsidRPr="00B86EFC" w:rsidRDefault="008E0EDB" w:rsidP="00A0692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F86F" w14:textId="77777777" w:rsidR="008E0EDB" w:rsidRPr="00B86EFC" w:rsidRDefault="008E0EDB" w:rsidP="00A0692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E0EDB" w:rsidRPr="00B86EFC" w14:paraId="20FF602A" w14:textId="77777777" w:rsidTr="00A06923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BFB5" w14:textId="08952551" w:rsidR="008E0EDB" w:rsidRPr="00B86EFC" w:rsidRDefault="008E0EDB" w:rsidP="00A0692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Pr="008E0EDB">
              <w:rPr>
                <w:rFonts w:asciiTheme="majorHAnsi" w:hAnsiTheme="majorHAnsi" w:cstheme="majorHAnsi"/>
              </w:rPr>
              <w:t>372.123,97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A71DF" w14:textId="77777777" w:rsidR="008E0EDB" w:rsidRPr="00B86EFC" w:rsidRDefault="008E0EDB" w:rsidP="00A0692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8E0EDB" w:rsidRPr="00B86EFC" w14:paraId="57EE83E5" w14:textId="77777777" w:rsidTr="00A06923">
        <w:trPr>
          <w:cantSplit/>
          <w:trHeight w:val="77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8F152" w14:textId="625113CB" w:rsidR="008E0EDB" w:rsidRPr="00B86EFC" w:rsidRDefault="008E0EDB" w:rsidP="00A069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Pr="008E0EDB">
              <w:rPr>
                <w:rFonts w:asciiTheme="majorHAnsi" w:hAnsiTheme="majorHAnsi" w:cstheme="majorHAnsi"/>
              </w:rPr>
              <w:t>a) Tubulação com diâmetro nominal (DN) igual ou superior a 200 (duzentos); b) Execução de estrutura metálica; c) Execução de fundação profunda do tipo estaca; d) Execução de estrutura em concreto armado.</w:t>
            </w:r>
          </w:p>
        </w:tc>
      </w:tr>
      <w:tr w:rsidR="008E0EDB" w:rsidRPr="00B86EFC" w14:paraId="5B8E3532" w14:textId="77777777" w:rsidTr="00A06923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CF5E" w14:textId="77777777" w:rsidR="008E0EDB" w:rsidRPr="00B86EFC" w:rsidRDefault="008E0EDB" w:rsidP="00A06923">
            <w:pPr>
              <w:tabs>
                <w:tab w:val="left" w:pos="3366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8E0EDB" w:rsidRPr="00B86EFC" w14:paraId="60E211B0" w14:textId="77777777" w:rsidTr="00A06923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B964D" w14:textId="77777777" w:rsidR="008E0EDB" w:rsidRPr="00B86EFC" w:rsidRDefault="008E0EDB" w:rsidP="00A06923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E0EDB" w:rsidRPr="00B86EFC" w14:paraId="76DD790F" w14:textId="77777777" w:rsidTr="00A06923">
        <w:trPr>
          <w:cantSplit/>
          <w:trHeight w:val="699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D87BE" w14:textId="3F557F0D" w:rsidR="008E0EDB" w:rsidRPr="00B86EFC" w:rsidRDefault="008E0EDB" w:rsidP="00A06923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8714F7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r w:rsidR="00703F87" w:rsidRPr="008714F7">
              <w:rPr>
                <w:rFonts w:asciiTheme="majorHAnsi" w:hAnsiTheme="majorHAnsi" w:cstheme="majorHAnsi"/>
              </w:rPr>
              <w:t>credenciar-se</w:t>
            </w:r>
            <w:r w:rsidRPr="008714F7">
              <w:rPr>
                <w:rFonts w:asciiTheme="majorHAnsi" w:hAnsiTheme="majorHAnsi" w:cstheme="majorHAnsi"/>
              </w:rPr>
              <w:t xml:space="preserve"> pelo site </w:t>
            </w:r>
            <w:hyperlink r:id="rId12" w:history="1">
              <w:r w:rsidRPr="004A115C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8714F7">
              <w:rPr>
                <w:rFonts w:asciiTheme="majorHAnsi" w:hAnsiTheme="majorHAnsi" w:cstheme="majorHAnsi"/>
              </w:rPr>
              <w:t>, obedecendo a todas as instruções nele contidas, antes da data de realização desta Licitação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AB8070D" w14:textId="77777777" w:rsidR="008438C4" w:rsidRDefault="008438C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73598AD" w14:textId="77777777" w:rsidR="008438C4" w:rsidRDefault="008438C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65EF2C9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394E0C3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17F6738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FA782AC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84CC438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41079FA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724394C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3B6EB67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B71C39B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669EE72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ED5CC9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50D6EE5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F644C44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5CE96F5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1820F11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588E5C1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FE2EA23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F3D366E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78B0BA9" w14:textId="77777777" w:rsidR="00273A04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C4B3993" w14:textId="77777777" w:rsidR="00273A04" w:rsidRPr="00B86EFC" w:rsidRDefault="00273A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217EBF2E" w:rsidR="007B0514" w:rsidRPr="00B86EFC" w:rsidRDefault="007B0514" w:rsidP="005B35BF">
      <w:pPr>
        <w:tabs>
          <w:tab w:val="left" w:pos="4530"/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b/>
        </w:rPr>
        <w:tab/>
      </w:r>
      <w:r w:rsidR="00DA032C" w:rsidRPr="00B86EFC">
        <w:rPr>
          <w:rFonts w:asciiTheme="majorHAnsi" w:hAnsiTheme="majorHAnsi" w:cstheme="majorHAnsi"/>
          <w:b/>
        </w:rPr>
        <w:tab/>
      </w:r>
    </w:p>
    <w:p w14:paraId="3199DE90" w14:textId="7DA69087" w:rsidR="00C41920" w:rsidRPr="008438C4" w:rsidRDefault="00EE7A4E" w:rsidP="007B051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438C4">
        <w:rPr>
          <w:rFonts w:asciiTheme="majorHAnsi" w:hAnsiTheme="majorHAnsi" w:cstheme="majorHAnsi"/>
          <w:b/>
        </w:rPr>
        <w:t>ESTADO DE MINAS GERAIS</w:t>
      </w:r>
    </w:p>
    <w:p w14:paraId="034DA47E" w14:textId="77777777" w:rsidR="00E356D2" w:rsidRDefault="00E356D2" w:rsidP="007B051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6791963" w14:textId="77777777" w:rsidR="00EC4562" w:rsidRPr="00B86EFC" w:rsidRDefault="00EC4562" w:rsidP="007B051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37EC3A5" w14:textId="5E6A5E24" w:rsidR="008438C4" w:rsidRPr="008438C4" w:rsidRDefault="008438C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38C4">
        <w:rPr>
          <w:rFonts w:asciiTheme="majorHAnsi" w:hAnsiTheme="majorHAnsi" w:cstheme="majorHAnsi"/>
          <w:b/>
        </w:rPr>
        <w:t>PREFEITURA MUNICIPAL</w:t>
      </w:r>
      <w:r>
        <w:rPr>
          <w:rFonts w:asciiTheme="majorHAnsi" w:hAnsiTheme="majorHAnsi" w:cstheme="majorHAnsi"/>
          <w:b/>
        </w:rPr>
        <w:t xml:space="preserve"> DE</w:t>
      </w:r>
      <w:r w:rsidRPr="008438C4">
        <w:rPr>
          <w:rFonts w:asciiTheme="majorHAnsi" w:hAnsiTheme="majorHAnsi" w:cstheme="majorHAnsi"/>
          <w:b/>
        </w:rPr>
        <w:t xml:space="preserve"> AIMORÉS - CONCORRÊNCIA Nº 05/24</w:t>
      </w:r>
    </w:p>
    <w:p w14:paraId="5D6556DE" w14:textId="006090BF" w:rsidR="008438C4" w:rsidRDefault="008438C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438C4">
        <w:rPr>
          <w:rFonts w:asciiTheme="majorHAnsi" w:hAnsiTheme="majorHAnsi" w:cstheme="majorHAnsi"/>
        </w:rPr>
        <w:t>bjeto: Execução da obra de Construção Modular da Creche Municipal Teixeira Soares, localizada na Avenida Ferroviária, nº 1117, Bairro Triângulo, Município de Aimorés</w:t>
      </w:r>
      <w:r>
        <w:rPr>
          <w:rFonts w:asciiTheme="majorHAnsi" w:hAnsiTheme="majorHAnsi" w:cstheme="majorHAnsi"/>
        </w:rPr>
        <w:t>/MG. A</w:t>
      </w:r>
      <w:r w:rsidRPr="008438C4">
        <w:rPr>
          <w:rFonts w:asciiTheme="majorHAnsi" w:hAnsiTheme="majorHAnsi" w:cstheme="majorHAnsi"/>
        </w:rPr>
        <w:t xml:space="preserve">bertura: 08/04/2024 às </w:t>
      </w:r>
      <w:proofErr w:type="gramStart"/>
      <w:r w:rsidR="00703F87">
        <w:rPr>
          <w:rFonts w:asciiTheme="majorHAnsi" w:hAnsiTheme="majorHAnsi" w:cstheme="majorHAnsi"/>
        </w:rPr>
        <w:t>09h00min</w:t>
      </w:r>
      <w:r w:rsidR="00703F87" w:rsidRPr="008438C4">
        <w:rPr>
          <w:rFonts w:asciiTheme="majorHAnsi" w:hAnsiTheme="majorHAnsi" w:cstheme="majorHAnsi"/>
        </w:rPr>
        <w:t>. Mais</w:t>
      </w:r>
      <w:proofErr w:type="gramEnd"/>
      <w:r w:rsidRPr="008438C4">
        <w:rPr>
          <w:rFonts w:asciiTheme="majorHAnsi" w:hAnsiTheme="majorHAnsi" w:cstheme="majorHAnsi"/>
        </w:rPr>
        <w:t xml:space="preserve"> informações à Av. Raul </w:t>
      </w:r>
      <w:r>
        <w:rPr>
          <w:rFonts w:asciiTheme="majorHAnsi" w:hAnsiTheme="majorHAnsi" w:cstheme="majorHAnsi"/>
        </w:rPr>
        <w:t>Soares, nº 310, Centro, A</w:t>
      </w:r>
      <w:r w:rsidRPr="008438C4">
        <w:rPr>
          <w:rFonts w:asciiTheme="majorHAnsi" w:hAnsiTheme="majorHAnsi" w:cstheme="majorHAnsi"/>
        </w:rPr>
        <w:t xml:space="preserve">imorés/MG, telefone: (33) 3267-1932, site: </w:t>
      </w:r>
      <w:hyperlink r:id="rId14" w:history="1">
        <w:r w:rsidRPr="004A115C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8438C4">
        <w:rPr>
          <w:rFonts w:asciiTheme="majorHAnsi" w:hAnsiTheme="majorHAnsi" w:cstheme="majorHAnsi"/>
        </w:rPr>
        <w:t xml:space="preserve"> e </w:t>
      </w:r>
      <w:hyperlink r:id="rId15" w:history="1">
        <w:r w:rsidRPr="004A115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438C4">
        <w:rPr>
          <w:rFonts w:asciiTheme="majorHAnsi" w:hAnsiTheme="majorHAnsi" w:cstheme="majorHAnsi"/>
        </w:rPr>
        <w:t>.</w:t>
      </w:r>
    </w:p>
    <w:p w14:paraId="27F813A4" w14:textId="77777777" w:rsidR="008438C4" w:rsidRDefault="008438C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61822E" w14:textId="77777777" w:rsidR="008553CC" w:rsidRDefault="008553CC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0C73F3" w14:textId="6D8E844F" w:rsidR="008438C4" w:rsidRDefault="008438C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38C4">
        <w:rPr>
          <w:rFonts w:asciiTheme="majorHAnsi" w:hAnsiTheme="majorHAnsi" w:cstheme="majorHAnsi"/>
          <w:b/>
        </w:rPr>
        <w:t>PREFEITURA MUNICIPAL</w:t>
      </w:r>
      <w:r>
        <w:rPr>
          <w:rFonts w:asciiTheme="majorHAnsi" w:hAnsiTheme="majorHAnsi" w:cstheme="majorHAnsi"/>
          <w:b/>
        </w:rPr>
        <w:t xml:space="preserve"> DE </w:t>
      </w:r>
      <w:r w:rsidRPr="008438C4">
        <w:rPr>
          <w:rFonts w:asciiTheme="majorHAnsi" w:hAnsiTheme="majorHAnsi" w:cstheme="majorHAnsi"/>
          <w:b/>
        </w:rPr>
        <w:t>ALVINÓPOLIS</w:t>
      </w:r>
      <w:r>
        <w:rPr>
          <w:rFonts w:asciiTheme="majorHAnsi" w:hAnsiTheme="majorHAnsi" w:cstheme="majorHAnsi"/>
          <w:b/>
        </w:rPr>
        <w:t xml:space="preserve"> </w:t>
      </w:r>
      <w:r w:rsidR="00703F87">
        <w:rPr>
          <w:rFonts w:asciiTheme="majorHAnsi" w:hAnsiTheme="majorHAnsi" w:cstheme="majorHAnsi"/>
          <w:b/>
        </w:rPr>
        <w:t xml:space="preserve">– </w:t>
      </w:r>
      <w:r w:rsidR="00703F87" w:rsidRPr="008438C4">
        <w:rPr>
          <w:rFonts w:asciiTheme="majorHAnsi" w:hAnsiTheme="majorHAnsi" w:cstheme="majorHAnsi"/>
          <w:b/>
        </w:rPr>
        <w:t>CONCORRÊNCIA</w:t>
      </w:r>
      <w:r w:rsidRPr="008438C4">
        <w:rPr>
          <w:rFonts w:asciiTheme="majorHAnsi" w:hAnsiTheme="majorHAnsi" w:cstheme="majorHAnsi"/>
          <w:b/>
        </w:rPr>
        <w:t xml:space="preserve"> 002/2024</w:t>
      </w:r>
    </w:p>
    <w:p w14:paraId="4A5CBEF2" w14:textId="0D53C63F" w:rsidR="00B85400" w:rsidRDefault="00B85400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438C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="008438C4" w:rsidRPr="008438C4">
        <w:rPr>
          <w:rFonts w:asciiTheme="majorHAnsi" w:hAnsiTheme="majorHAnsi" w:cstheme="majorHAnsi"/>
        </w:rPr>
        <w:t xml:space="preserve">xecução de </w:t>
      </w:r>
      <w:r w:rsidRPr="008438C4">
        <w:rPr>
          <w:rFonts w:asciiTheme="majorHAnsi" w:hAnsiTheme="majorHAnsi" w:cstheme="majorHAnsi"/>
        </w:rPr>
        <w:t>Reforma do</w:t>
      </w:r>
      <w:r w:rsidR="008438C4" w:rsidRPr="008438C4">
        <w:rPr>
          <w:rFonts w:asciiTheme="majorHAnsi" w:hAnsiTheme="majorHAnsi" w:cstheme="majorHAnsi"/>
        </w:rPr>
        <w:t xml:space="preserve"> </w:t>
      </w:r>
      <w:r w:rsidRPr="008438C4">
        <w:rPr>
          <w:rFonts w:asciiTheme="majorHAnsi" w:hAnsiTheme="majorHAnsi" w:cstheme="majorHAnsi"/>
        </w:rPr>
        <w:t xml:space="preserve">Ginásio com </w:t>
      </w:r>
      <w:r w:rsidR="00703F87" w:rsidRPr="008438C4">
        <w:rPr>
          <w:rFonts w:asciiTheme="majorHAnsi" w:hAnsiTheme="majorHAnsi" w:cstheme="majorHAnsi"/>
        </w:rPr>
        <w:t>Construção</w:t>
      </w:r>
      <w:r w:rsidRPr="008438C4">
        <w:rPr>
          <w:rFonts w:asciiTheme="majorHAnsi" w:hAnsiTheme="majorHAnsi" w:cstheme="majorHAnsi"/>
        </w:rPr>
        <w:t xml:space="preserve"> de</w:t>
      </w:r>
      <w:r w:rsidR="008438C4" w:rsidRPr="008438C4">
        <w:rPr>
          <w:rFonts w:asciiTheme="majorHAnsi" w:hAnsiTheme="majorHAnsi" w:cstheme="majorHAnsi"/>
        </w:rPr>
        <w:t xml:space="preserve"> </w:t>
      </w:r>
      <w:r w:rsidRPr="008438C4">
        <w:rPr>
          <w:rFonts w:asciiTheme="majorHAnsi" w:hAnsiTheme="majorHAnsi" w:cstheme="majorHAnsi"/>
        </w:rPr>
        <w:t>Campo e Quadra de</w:t>
      </w:r>
      <w:r w:rsidR="008438C4" w:rsidRPr="008438C4">
        <w:rPr>
          <w:rFonts w:asciiTheme="majorHAnsi" w:hAnsiTheme="majorHAnsi" w:cstheme="majorHAnsi"/>
        </w:rPr>
        <w:t xml:space="preserve"> </w:t>
      </w:r>
      <w:r w:rsidRPr="008438C4">
        <w:rPr>
          <w:rFonts w:asciiTheme="majorHAnsi" w:hAnsiTheme="majorHAnsi" w:cstheme="majorHAnsi"/>
        </w:rPr>
        <w:t xml:space="preserve">Areia na </w:t>
      </w:r>
      <w:r w:rsidR="00703F87" w:rsidRPr="008438C4">
        <w:rPr>
          <w:rFonts w:asciiTheme="majorHAnsi" w:hAnsiTheme="majorHAnsi" w:cstheme="majorHAnsi"/>
        </w:rPr>
        <w:t>Área</w:t>
      </w:r>
      <w:r w:rsidRPr="008438C4">
        <w:rPr>
          <w:rFonts w:asciiTheme="majorHAnsi" w:hAnsiTheme="majorHAnsi" w:cstheme="majorHAnsi"/>
        </w:rPr>
        <w:t xml:space="preserve"> Externa</w:t>
      </w:r>
      <w:r w:rsidR="008438C4" w:rsidRPr="008438C4">
        <w:rPr>
          <w:rFonts w:asciiTheme="majorHAnsi" w:hAnsiTheme="majorHAnsi" w:cstheme="majorHAnsi"/>
        </w:rPr>
        <w:t xml:space="preserve">, </w:t>
      </w:r>
      <w:r w:rsidRPr="008438C4">
        <w:rPr>
          <w:rFonts w:asciiTheme="majorHAnsi" w:hAnsiTheme="majorHAnsi" w:cstheme="majorHAnsi"/>
        </w:rPr>
        <w:t>Distrito</w:t>
      </w:r>
      <w:r w:rsidR="008438C4" w:rsidRPr="008438C4">
        <w:rPr>
          <w:rFonts w:asciiTheme="majorHAnsi" w:hAnsiTheme="majorHAnsi" w:cstheme="majorHAnsi"/>
        </w:rPr>
        <w:t xml:space="preserve"> de Fonseca</w:t>
      </w:r>
      <w:r w:rsidRPr="008438C4">
        <w:rPr>
          <w:rFonts w:asciiTheme="majorHAnsi" w:hAnsiTheme="majorHAnsi" w:cstheme="majorHAnsi"/>
        </w:rPr>
        <w:t>, Alvinópolis</w:t>
      </w:r>
      <w:r w:rsidR="008438C4" w:rsidRPr="008438C4">
        <w:rPr>
          <w:rFonts w:asciiTheme="majorHAnsi" w:hAnsiTheme="majorHAnsi" w:cstheme="majorHAnsi"/>
        </w:rPr>
        <w:t xml:space="preserve">/MG. Data da Sessão: Dia: 11/04/2024. </w:t>
      </w:r>
      <w:r w:rsidR="00703F87" w:rsidRPr="008438C4">
        <w:rPr>
          <w:rFonts w:asciiTheme="majorHAnsi" w:hAnsiTheme="majorHAnsi" w:cstheme="majorHAnsi"/>
        </w:rPr>
        <w:t>Abertura</w:t>
      </w:r>
      <w:r w:rsidR="008438C4" w:rsidRPr="008438C4">
        <w:rPr>
          <w:rFonts w:asciiTheme="majorHAnsi" w:hAnsiTheme="majorHAnsi" w:cstheme="majorHAnsi"/>
        </w:rPr>
        <w:t xml:space="preserve"> da sessão: às 13:00 horas. Local:</w:t>
      </w:r>
      <w:r>
        <w:rPr>
          <w:rFonts w:asciiTheme="majorHAnsi" w:hAnsiTheme="majorHAnsi" w:cstheme="majorHAnsi"/>
        </w:rPr>
        <w:t xml:space="preserve"> </w:t>
      </w:r>
      <w:hyperlink r:id="rId16" w:history="1">
        <w:r w:rsidRPr="004A115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8438C4" w:rsidRPr="008438C4">
        <w:rPr>
          <w:rFonts w:asciiTheme="majorHAnsi" w:hAnsiTheme="majorHAnsi" w:cstheme="majorHAnsi"/>
        </w:rPr>
        <w:t xml:space="preserve">. Edital disponível no </w:t>
      </w:r>
      <w:r w:rsidR="00703F87" w:rsidRPr="008438C4">
        <w:rPr>
          <w:rFonts w:asciiTheme="majorHAnsi" w:hAnsiTheme="majorHAnsi" w:cstheme="majorHAnsi"/>
        </w:rPr>
        <w:t>PNCP</w:t>
      </w:r>
      <w:r w:rsidR="008438C4" w:rsidRPr="008438C4">
        <w:rPr>
          <w:rFonts w:asciiTheme="majorHAnsi" w:hAnsiTheme="majorHAnsi" w:cstheme="majorHAnsi"/>
        </w:rPr>
        <w:t xml:space="preserve"> </w:t>
      </w:r>
      <w:hyperlink r:id="rId17" w:history="1">
        <w:r w:rsidRPr="004A115C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, Portal </w:t>
      </w:r>
      <w:r w:rsidR="00703F87">
        <w:rPr>
          <w:rFonts w:asciiTheme="majorHAnsi" w:hAnsiTheme="majorHAnsi" w:cstheme="majorHAnsi"/>
        </w:rPr>
        <w:t>AMM</w:t>
      </w:r>
      <w:r>
        <w:rPr>
          <w:rFonts w:asciiTheme="majorHAnsi" w:hAnsiTheme="majorHAnsi" w:cstheme="majorHAnsi"/>
        </w:rPr>
        <w:t xml:space="preserve"> </w:t>
      </w:r>
      <w:hyperlink r:id="rId18" w:history="1">
        <w:r w:rsidRPr="004A115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8438C4" w:rsidRPr="008438C4">
        <w:rPr>
          <w:rFonts w:asciiTheme="majorHAnsi" w:hAnsiTheme="majorHAnsi" w:cstheme="majorHAnsi"/>
        </w:rPr>
        <w:t xml:space="preserve"> e no site do município </w:t>
      </w:r>
      <w:hyperlink r:id="rId19" w:history="1">
        <w:r w:rsidRPr="004A115C">
          <w:rPr>
            <w:rStyle w:val="Hyperlink"/>
            <w:rFonts w:asciiTheme="majorHAnsi" w:hAnsiTheme="majorHAnsi" w:cstheme="majorHAnsi"/>
          </w:rPr>
          <w:t>https://www.alvinopolis.mg.gov.br/</w:t>
        </w:r>
      </w:hyperlink>
      <w:r>
        <w:rPr>
          <w:rFonts w:asciiTheme="majorHAnsi" w:hAnsiTheme="majorHAnsi" w:cstheme="majorHAnsi"/>
        </w:rPr>
        <w:t>.</w:t>
      </w:r>
    </w:p>
    <w:p w14:paraId="08CBD1BE" w14:textId="77777777" w:rsidR="008553CC" w:rsidRDefault="008553CC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EC7486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C33127" w14:textId="77777777" w:rsidR="0021487A" w:rsidRDefault="008553CC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553CC">
        <w:rPr>
          <w:rFonts w:asciiTheme="majorHAnsi" w:hAnsiTheme="majorHAnsi" w:cstheme="majorHAnsi"/>
          <w:b/>
        </w:rPr>
        <w:t>PREFE</w:t>
      </w:r>
      <w:r w:rsidR="0021487A">
        <w:rPr>
          <w:rFonts w:asciiTheme="majorHAnsi" w:hAnsiTheme="majorHAnsi" w:cstheme="majorHAnsi"/>
          <w:b/>
        </w:rPr>
        <w:t>ITURA MUNICIPAL DE CABO VERDE</w:t>
      </w:r>
    </w:p>
    <w:p w14:paraId="05A4E9E2" w14:textId="77777777" w:rsidR="0021487A" w:rsidRDefault="0021487A" w:rsidP="0021487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AD26EB" w14:textId="5C31269E" w:rsidR="0021487A" w:rsidRDefault="0021487A" w:rsidP="0021487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CONCORRÊNCIA ELETRÔNICA 1</w:t>
      </w:r>
      <w:r w:rsidRPr="008553CC">
        <w:rPr>
          <w:rFonts w:asciiTheme="majorHAnsi" w:hAnsiTheme="majorHAnsi" w:cstheme="majorHAnsi"/>
          <w:b/>
        </w:rPr>
        <w:t>/2024</w:t>
      </w:r>
    </w:p>
    <w:p w14:paraId="32C3412F" w14:textId="29AFCBFF" w:rsidR="000F138F" w:rsidRPr="000F138F" w:rsidRDefault="00CD1645" w:rsidP="0021487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438C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 Contratação d</w:t>
      </w:r>
      <w:r w:rsidR="00BC0635" w:rsidRPr="00BC0635">
        <w:rPr>
          <w:rFonts w:asciiTheme="majorHAnsi" w:hAnsiTheme="majorHAnsi" w:cstheme="majorHAnsi"/>
        </w:rPr>
        <w:t xml:space="preserve">e </w:t>
      </w:r>
      <w:r w:rsidRPr="00BC0635">
        <w:rPr>
          <w:rFonts w:asciiTheme="majorHAnsi" w:hAnsiTheme="majorHAnsi" w:cstheme="majorHAnsi"/>
        </w:rPr>
        <w:t xml:space="preserve">empresa especializada em asfaltamento, para a execução de 9.117,70m2 </w:t>
      </w:r>
      <w:r w:rsidR="00BC0635" w:rsidRPr="00BC0635">
        <w:rPr>
          <w:rFonts w:asciiTheme="majorHAnsi" w:hAnsiTheme="majorHAnsi" w:cstheme="majorHAnsi"/>
        </w:rPr>
        <w:t>de pavimentação. D</w:t>
      </w:r>
      <w:r w:rsidRPr="00BC0635">
        <w:rPr>
          <w:rFonts w:asciiTheme="majorHAnsi" w:hAnsiTheme="majorHAnsi" w:cstheme="majorHAnsi"/>
        </w:rPr>
        <w:t>ata</w:t>
      </w:r>
      <w:r w:rsidR="00BC0635" w:rsidRPr="00BC0635">
        <w:rPr>
          <w:rFonts w:asciiTheme="majorHAnsi" w:hAnsiTheme="majorHAnsi" w:cstheme="majorHAnsi"/>
        </w:rPr>
        <w:t xml:space="preserve"> </w:t>
      </w:r>
      <w:r w:rsidRPr="00BC0635">
        <w:rPr>
          <w:rFonts w:asciiTheme="majorHAnsi" w:hAnsiTheme="majorHAnsi" w:cstheme="majorHAnsi"/>
        </w:rPr>
        <w:t xml:space="preserve">de abertura para proposta </w:t>
      </w:r>
      <w:r w:rsidR="00BC0635" w:rsidRPr="00BC0635">
        <w:rPr>
          <w:rFonts w:asciiTheme="majorHAnsi" w:hAnsiTheme="majorHAnsi" w:cstheme="majorHAnsi"/>
        </w:rPr>
        <w:t xml:space="preserve">27/03/2024, às 08:00 horas. </w:t>
      </w:r>
      <w:r w:rsidRPr="00BC0635">
        <w:rPr>
          <w:rFonts w:asciiTheme="majorHAnsi" w:hAnsiTheme="majorHAnsi" w:cstheme="majorHAnsi"/>
        </w:rPr>
        <w:t xml:space="preserve">Data da abertura para disputa </w:t>
      </w:r>
      <w:r w:rsidR="00BC0635" w:rsidRPr="00BC0635">
        <w:rPr>
          <w:rFonts w:asciiTheme="majorHAnsi" w:hAnsiTheme="majorHAnsi" w:cstheme="majorHAnsi"/>
        </w:rPr>
        <w:t xml:space="preserve">10/04/2024 AS 09:30 </w:t>
      </w:r>
      <w:r w:rsidR="000F138F" w:rsidRPr="00BC0635">
        <w:rPr>
          <w:rFonts w:asciiTheme="majorHAnsi" w:hAnsiTheme="majorHAnsi" w:cstheme="majorHAnsi"/>
        </w:rPr>
        <w:t>horas,</w:t>
      </w:r>
      <w:r w:rsidR="00BC0635" w:rsidRPr="00BC0635">
        <w:rPr>
          <w:rFonts w:asciiTheme="majorHAnsi" w:hAnsiTheme="majorHAnsi" w:cstheme="majorHAnsi"/>
        </w:rPr>
        <w:t xml:space="preserve"> h</w:t>
      </w:r>
      <w:r w:rsidR="000F138F">
        <w:rPr>
          <w:rFonts w:asciiTheme="majorHAnsi" w:hAnsiTheme="majorHAnsi" w:cstheme="majorHAnsi"/>
        </w:rPr>
        <w:t xml:space="preserve">orário de Brasília-DF, no site </w:t>
      </w:r>
      <w:hyperlink r:id="rId20" w:history="1">
        <w:r w:rsidR="000F138F" w:rsidRPr="004A115C">
          <w:rPr>
            <w:rStyle w:val="Hyperlink"/>
            <w:rFonts w:asciiTheme="majorHAnsi" w:hAnsiTheme="majorHAnsi" w:cstheme="majorHAnsi"/>
          </w:rPr>
          <w:t>https://caboverde-scpi.sigmix.net/comprasedital/</w:t>
        </w:r>
      </w:hyperlink>
      <w:r w:rsidR="00BC0635" w:rsidRPr="00BC0635">
        <w:rPr>
          <w:rFonts w:asciiTheme="majorHAnsi" w:hAnsiTheme="majorHAnsi" w:cstheme="majorHAnsi"/>
        </w:rPr>
        <w:t xml:space="preserve">. O inteiro teor do ato convocatório e seus anexos estarão à disposição dos interessados na sede da Prefeitura, localizada à Rua Pref. Carlos de Souza Filho, 175, Centro, no horário das 08:30 h às 17:00 h, em dias úteis e nos sites: www.caboverde.mg.gov.br e </w:t>
      </w:r>
      <w:hyperlink r:id="rId21" w:history="1">
        <w:r w:rsidR="000F138F" w:rsidRPr="004A115C">
          <w:rPr>
            <w:rStyle w:val="Hyperlink"/>
            <w:rFonts w:asciiTheme="majorHAnsi" w:hAnsiTheme="majorHAnsi" w:cstheme="majorHAnsi"/>
          </w:rPr>
          <w:t>https://caboverdescpi.sigmix.net/comprasedital/</w:t>
        </w:r>
      </w:hyperlink>
      <w:r w:rsidR="00BC0635" w:rsidRPr="00BC0635">
        <w:rPr>
          <w:rFonts w:asciiTheme="majorHAnsi" w:hAnsiTheme="majorHAnsi" w:cstheme="majorHAnsi"/>
        </w:rPr>
        <w:t xml:space="preserve"> e PNCP. Maiores informações também poderão ser obtidas através do </w:t>
      </w:r>
      <w:r w:rsidR="00703F87" w:rsidRPr="00BC0635">
        <w:rPr>
          <w:rFonts w:asciiTheme="majorHAnsi" w:hAnsiTheme="majorHAnsi" w:cstheme="majorHAnsi"/>
        </w:rPr>
        <w:t>e-mail</w:t>
      </w:r>
      <w:r w:rsidR="00BC0635" w:rsidRPr="00BC0635">
        <w:rPr>
          <w:rFonts w:asciiTheme="majorHAnsi" w:hAnsiTheme="majorHAnsi" w:cstheme="majorHAnsi"/>
        </w:rPr>
        <w:t xml:space="preserve">: </w:t>
      </w:r>
      <w:hyperlink r:id="rId22" w:history="1">
        <w:r w:rsidR="000F138F" w:rsidRPr="004A115C">
          <w:rPr>
            <w:rStyle w:val="Hyperlink"/>
            <w:rFonts w:asciiTheme="majorHAnsi" w:hAnsiTheme="majorHAnsi" w:cstheme="majorHAnsi"/>
          </w:rPr>
          <w:t>licitacao1@caboverde.mg.gov.br</w:t>
        </w:r>
      </w:hyperlink>
      <w:r w:rsidR="000F138F">
        <w:rPr>
          <w:rFonts w:asciiTheme="majorHAnsi" w:hAnsiTheme="majorHAnsi" w:cstheme="majorHAnsi"/>
        </w:rPr>
        <w:t>.</w:t>
      </w:r>
    </w:p>
    <w:p w14:paraId="63C7DE38" w14:textId="77777777" w:rsidR="0021487A" w:rsidRDefault="0021487A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E74C15" w14:textId="27416742" w:rsidR="008553CC" w:rsidRPr="008553CC" w:rsidRDefault="008553CC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553CC">
        <w:rPr>
          <w:rFonts w:asciiTheme="majorHAnsi" w:hAnsiTheme="majorHAnsi" w:cstheme="majorHAnsi"/>
          <w:b/>
        </w:rPr>
        <w:t>CONCORRÊNCIA ELETRÔNICA 004/2024</w:t>
      </w:r>
    </w:p>
    <w:p w14:paraId="1BE51636" w14:textId="08DD5969" w:rsidR="00B85400" w:rsidRDefault="004951C0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438C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="008553CC" w:rsidRPr="008553CC">
        <w:rPr>
          <w:rFonts w:asciiTheme="majorHAnsi" w:hAnsiTheme="majorHAnsi" w:cstheme="majorHAnsi"/>
        </w:rPr>
        <w:t>xecução de pavimentação asfáltica em trecho da estrada municipal do Distrito de Serra dos Lemes, nes</w:t>
      </w:r>
      <w:r>
        <w:rPr>
          <w:rFonts w:asciiTheme="majorHAnsi" w:hAnsiTheme="majorHAnsi" w:cstheme="majorHAnsi"/>
        </w:rPr>
        <w:t>te Município de Cabo Verde - MG</w:t>
      </w:r>
      <w:r w:rsidR="008553CC" w:rsidRPr="008553CC">
        <w:rPr>
          <w:rFonts w:asciiTheme="majorHAnsi" w:hAnsiTheme="majorHAnsi" w:cstheme="majorHAnsi"/>
        </w:rPr>
        <w:t xml:space="preserve">. Data: 10/04/2024 – 09hs30min publicado na íntegra no Diário Oficial dos Municípios Mineiros no site </w:t>
      </w:r>
      <w:hyperlink r:id="rId23" w:history="1">
        <w:r w:rsidRPr="004A115C">
          <w:rPr>
            <w:rStyle w:val="Hyperlink"/>
            <w:rFonts w:asciiTheme="majorHAnsi" w:hAnsiTheme="majorHAnsi" w:cstheme="majorHAnsi"/>
          </w:rPr>
          <w:t>https://www.diariomunicipal.com.br/amm-mg</w:t>
        </w:r>
      </w:hyperlink>
      <w:r w:rsidR="008553CC" w:rsidRPr="008553CC">
        <w:rPr>
          <w:rFonts w:asciiTheme="majorHAnsi" w:hAnsiTheme="majorHAnsi" w:cstheme="majorHAnsi"/>
        </w:rPr>
        <w:t xml:space="preserve">, no site </w:t>
      </w:r>
      <w:hyperlink r:id="rId24" w:history="1">
        <w:r w:rsidRPr="004A115C">
          <w:rPr>
            <w:rStyle w:val="Hyperlink"/>
            <w:rFonts w:asciiTheme="majorHAnsi" w:hAnsiTheme="majorHAnsi" w:cstheme="majorHAnsi"/>
          </w:rPr>
          <w:t>www.caboverde.mg.gov.br</w:t>
        </w:r>
      </w:hyperlink>
      <w:r w:rsidR="008553CC" w:rsidRPr="008553CC">
        <w:rPr>
          <w:rFonts w:asciiTheme="majorHAnsi" w:hAnsiTheme="majorHAnsi" w:cstheme="majorHAnsi"/>
        </w:rPr>
        <w:t xml:space="preserve"> e no </w:t>
      </w:r>
      <w:r w:rsidR="00703F87" w:rsidRPr="008553CC">
        <w:rPr>
          <w:rFonts w:asciiTheme="majorHAnsi" w:hAnsiTheme="majorHAnsi" w:cstheme="majorHAnsi"/>
        </w:rPr>
        <w:t>PNCP</w:t>
      </w:r>
      <w:r w:rsidR="008553CC" w:rsidRPr="008553CC">
        <w:rPr>
          <w:rFonts w:asciiTheme="majorHAnsi" w:hAnsiTheme="majorHAnsi" w:cstheme="majorHAnsi"/>
        </w:rPr>
        <w:t>.</w:t>
      </w:r>
    </w:p>
    <w:p w14:paraId="3C31F210" w14:textId="77777777" w:rsidR="0021487A" w:rsidRPr="008553CC" w:rsidRDefault="0021487A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00FFD4" w14:textId="77777777" w:rsidR="008438C4" w:rsidRPr="008553CC" w:rsidRDefault="008438C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A88DFB" w14:textId="6D995007" w:rsidR="00FB11BE" w:rsidRDefault="00FB11B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11BE">
        <w:rPr>
          <w:rFonts w:asciiTheme="majorHAnsi" w:hAnsiTheme="majorHAnsi" w:cstheme="majorHAnsi"/>
          <w:b/>
        </w:rPr>
        <w:t xml:space="preserve">PREFEITURA MUNICIPAL DE CACHOEIRA DA PRATA </w:t>
      </w:r>
      <w:r>
        <w:rPr>
          <w:rFonts w:asciiTheme="majorHAnsi" w:hAnsiTheme="majorHAnsi" w:cstheme="majorHAnsi"/>
          <w:b/>
        </w:rPr>
        <w:t xml:space="preserve">- </w:t>
      </w:r>
      <w:r w:rsidRPr="00FB11BE">
        <w:rPr>
          <w:rFonts w:asciiTheme="majorHAnsi" w:hAnsiTheme="majorHAnsi" w:cstheme="majorHAnsi"/>
          <w:b/>
        </w:rPr>
        <w:t>CONCORRÊNCIA PÚBLICA ELETRÔNICA 003/2024</w:t>
      </w:r>
    </w:p>
    <w:p w14:paraId="20D4E2E0" w14:textId="722010C1" w:rsidR="00FB11BE" w:rsidRDefault="00FB11B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438C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="008553CC" w:rsidRPr="008553CC">
        <w:rPr>
          <w:rFonts w:asciiTheme="majorHAnsi" w:hAnsiTheme="majorHAnsi" w:cstheme="majorHAnsi"/>
        </w:rPr>
        <w:t xml:space="preserve">xecução de obra de drenagem, recuperação e pavimentação na rua Bernardino de </w:t>
      </w:r>
      <w:r w:rsidR="00703F87" w:rsidRPr="008553CC">
        <w:rPr>
          <w:rFonts w:asciiTheme="majorHAnsi" w:hAnsiTheme="majorHAnsi" w:cstheme="majorHAnsi"/>
        </w:rPr>
        <w:t>Melo Moreira</w:t>
      </w:r>
      <w:r w:rsidR="008553CC" w:rsidRPr="008553CC">
        <w:rPr>
          <w:rFonts w:asciiTheme="majorHAnsi" w:hAnsiTheme="majorHAnsi" w:cstheme="majorHAnsi"/>
        </w:rPr>
        <w:t xml:space="preserve">, bairro </w:t>
      </w:r>
      <w:r w:rsidR="00703F87" w:rsidRPr="008553CC">
        <w:rPr>
          <w:rFonts w:asciiTheme="majorHAnsi" w:hAnsiTheme="majorHAnsi" w:cstheme="majorHAnsi"/>
        </w:rPr>
        <w:t>Nossa Senhora</w:t>
      </w:r>
      <w:r w:rsidR="008553CC" w:rsidRPr="008553CC">
        <w:rPr>
          <w:rFonts w:asciiTheme="majorHAnsi" w:hAnsiTheme="majorHAnsi" w:cstheme="majorHAnsi"/>
        </w:rPr>
        <w:t xml:space="preserve"> de Fátima, sob a coordenação da secretaria munici</w:t>
      </w:r>
      <w:r>
        <w:rPr>
          <w:rFonts w:asciiTheme="majorHAnsi" w:hAnsiTheme="majorHAnsi" w:cstheme="majorHAnsi"/>
        </w:rPr>
        <w:t>pal de obras e serviços urbanos. Q</w:t>
      </w:r>
      <w:r w:rsidR="008553CC" w:rsidRPr="008553CC">
        <w:rPr>
          <w:rFonts w:asciiTheme="majorHAnsi" w:hAnsiTheme="majorHAnsi" w:cstheme="majorHAnsi"/>
        </w:rPr>
        <w:t>ue será realizad</w:t>
      </w:r>
      <w:r>
        <w:rPr>
          <w:rFonts w:asciiTheme="majorHAnsi" w:hAnsiTheme="majorHAnsi" w:cstheme="majorHAnsi"/>
        </w:rPr>
        <w:t>o na data de 11/04/2024 09:00</w:t>
      </w:r>
      <w:r w:rsidR="008553CC" w:rsidRPr="008553CC">
        <w:rPr>
          <w:rFonts w:asciiTheme="majorHAnsi" w:hAnsiTheme="majorHAnsi" w:cstheme="majorHAnsi"/>
        </w:rPr>
        <w:t xml:space="preserve">, através do portal </w:t>
      </w:r>
      <w:r w:rsidR="00703F87" w:rsidRPr="008553CC">
        <w:rPr>
          <w:rFonts w:asciiTheme="majorHAnsi" w:hAnsiTheme="majorHAnsi" w:cstheme="majorHAnsi"/>
        </w:rPr>
        <w:t>AMM</w:t>
      </w:r>
      <w:r w:rsidR="008553CC" w:rsidRPr="008553CC">
        <w:rPr>
          <w:rFonts w:asciiTheme="majorHAnsi" w:hAnsiTheme="majorHAnsi" w:cstheme="majorHAnsi"/>
        </w:rPr>
        <w:t xml:space="preserve"> lic</w:t>
      </w:r>
      <w:r>
        <w:rPr>
          <w:rFonts w:asciiTheme="majorHAnsi" w:hAnsiTheme="majorHAnsi" w:cstheme="majorHAnsi"/>
        </w:rPr>
        <w:t xml:space="preserve">ita </w:t>
      </w:r>
      <w:hyperlink r:id="rId25" w:history="1">
        <w:r w:rsidRPr="004A115C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, </w:t>
      </w:r>
      <w:r w:rsidR="008553CC" w:rsidRPr="008553CC">
        <w:rPr>
          <w:rFonts w:asciiTheme="majorHAnsi" w:hAnsiTheme="majorHAnsi" w:cstheme="majorHAnsi"/>
        </w:rPr>
        <w:t xml:space="preserve">informações pelo e-mail: </w:t>
      </w:r>
      <w:hyperlink r:id="rId26" w:history="1">
        <w:r w:rsidRPr="004A115C">
          <w:rPr>
            <w:rStyle w:val="Hyperlink"/>
            <w:rFonts w:asciiTheme="majorHAnsi" w:hAnsiTheme="majorHAnsi" w:cstheme="majorHAnsi"/>
          </w:rPr>
          <w:t>licitacao@cachoeiradaprata.mg.gov.br</w:t>
        </w:r>
      </w:hyperlink>
      <w:r w:rsidR="008553CC" w:rsidRPr="008553CC">
        <w:rPr>
          <w:rFonts w:asciiTheme="majorHAnsi" w:hAnsiTheme="majorHAnsi" w:cstheme="majorHAnsi"/>
        </w:rPr>
        <w:t xml:space="preserve">, ou pelo site </w:t>
      </w:r>
      <w:hyperlink r:id="rId27" w:history="1">
        <w:r w:rsidRPr="004A115C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>.</w:t>
      </w:r>
    </w:p>
    <w:p w14:paraId="6D8BAF65" w14:textId="77777777" w:rsidR="00FB11BE" w:rsidRDefault="00FB11B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06C6A2" w14:textId="77777777" w:rsidR="00774A38" w:rsidRDefault="00774A38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1A7A31" w14:textId="740EA11C" w:rsidR="00774A38" w:rsidRDefault="00C4552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11BE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774A38">
        <w:rPr>
          <w:rFonts w:asciiTheme="majorHAnsi" w:hAnsiTheme="majorHAnsi" w:cstheme="majorHAnsi"/>
          <w:b/>
        </w:rPr>
        <w:t>CANAÃ</w:t>
      </w:r>
      <w:r>
        <w:rPr>
          <w:rFonts w:asciiTheme="majorHAnsi" w:hAnsiTheme="majorHAnsi" w:cstheme="majorHAnsi"/>
          <w:b/>
        </w:rPr>
        <w:t xml:space="preserve"> - </w:t>
      </w:r>
      <w:r w:rsidRPr="00774A38">
        <w:rPr>
          <w:rFonts w:asciiTheme="majorHAnsi" w:hAnsiTheme="majorHAnsi" w:cstheme="majorHAnsi"/>
          <w:b/>
        </w:rPr>
        <w:t>CONC</w:t>
      </w:r>
      <w:r>
        <w:rPr>
          <w:rFonts w:asciiTheme="majorHAnsi" w:hAnsiTheme="majorHAnsi" w:cstheme="majorHAnsi"/>
          <w:b/>
        </w:rPr>
        <w:t>ORRÊNCIA ELETRÔNICA Nº 004/2024</w:t>
      </w:r>
    </w:p>
    <w:p w14:paraId="6FFEF86F" w14:textId="43C20F1E" w:rsidR="00774A38" w:rsidRDefault="00774A38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74A38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C</w:t>
      </w:r>
      <w:r w:rsidRPr="00774A38">
        <w:rPr>
          <w:rFonts w:asciiTheme="majorHAnsi" w:hAnsiTheme="majorHAnsi" w:cstheme="majorHAnsi"/>
        </w:rPr>
        <w:t xml:space="preserve">onstrução do Centro de Fisioterapia e Secretaria de Saúde. Data de Julgamento: 10/04/2024 às 08h15min. Edital disponível em: </w:t>
      </w:r>
      <w:hyperlink r:id="rId28" w:history="1">
        <w:r w:rsidRPr="004A115C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774A38">
        <w:rPr>
          <w:rFonts w:asciiTheme="majorHAnsi" w:hAnsiTheme="majorHAnsi" w:cstheme="majorHAnsi"/>
        </w:rPr>
        <w:t xml:space="preserve">, </w:t>
      </w:r>
      <w:hyperlink r:id="rId29" w:history="1">
        <w:r w:rsidRPr="004A115C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 e site</w:t>
      </w:r>
      <w:r w:rsidRPr="00774A38">
        <w:rPr>
          <w:rFonts w:asciiTheme="majorHAnsi" w:hAnsiTheme="majorHAnsi" w:cstheme="majorHAnsi"/>
        </w:rPr>
        <w:t xml:space="preserve"> oficial do Órgão. Ma</w:t>
      </w:r>
      <w:r>
        <w:rPr>
          <w:rFonts w:asciiTheme="majorHAnsi" w:hAnsiTheme="majorHAnsi" w:cstheme="majorHAnsi"/>
        </w:rPr>
        <w:t>is informações: (31) 3892-1154.</w:t>
      </w:r>
    </w:p>
    <w:p w14:paraId="06CAB916" w14:textId="77777777" w:rsidR="00774A38" w:rsidRDefault="00774A38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3D3BDB" w14:textId="77777777" w:rsidR="00774A38" w:rsidRDefault="00774A38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203096" w14:textId="77777777" w:rsidR="00BB76AD" w:rsidRDefault="00BB76A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11BE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FB11BE">
        <w:rPr>
          <w:rFonts w:asciiTheme="majorHAnsi" w:hAnsiTheme="majorHAnsi" w:cstheme="majorHAnsi"/>
          <w:b/>
        </w:rPr>
        <w:t>CAXAMBU</w:t>
      </w:r>
    </w:p>
    <w:p w14:paraId="381D4515" w14:textId="77777777" w:rsidR="00BB76AD" w:rsidRDefault="00BB76A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533F5A" w14:textId="1AF4B054" w:rsidR="00BB76AD" w:rsidRDefault="00BB76A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76AD">
        <w:rPr>
          <w:rFonts w:asciiTheme="majorHAnsi" w:hAnsiTheme="majorHAnsi" w:cstheme="majorHAnsi"/>
          <w:b/>
        </w:rPr>
        <w:t>CO</w:t>
      </w:r>
      <w:r>
        <w:rPr>
          <w:rFonts w:asciiTheme="majorHAnsi" w:hAnsiTheme="majorHAnsi" w:cstheme="majorHAnsi"/>
          <w:b/>
        </w:rPr>
        <w:t>NCORRÊNCIA ELETRÔNICA Nº 5/2024</w:t>
      </w:r>
    </w:p>
    <w:p w14:paraId="5757137C" w14:textId="36CBEDC9" w:rsidR="00BB76AD" w:rsidRPr="00BB76AD" w:rsidRDefault="00BB76A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74A38">
        <w:rPr>
          <w:rFonts w:asciiTheme="majorHAnsi" w:hAnsiTheme="majorHAnsi" w:cstheme="majorHAnsi"/>
        </w:rPr>
        <w:t xml:space="preserve">bjeto: </w:t>
      </w:r>
      <w:r w:rsidRPr="00BB76AD">
        <w:rPr>
          <w:rFonts w:asciiTheme="majorHAnsi" w:hAnsiTheme="majorHAnsi" w:cstheme="majorHAnsi"/>
        </w:rPr>
        <w:t>Pavimentação de estrada vicinal em áre</w:t>
      </w:r>
      <w:r>
        <w:rPr>
          <w:rFonts w:asciiTheme="majorHAnsi" w:hAnsiTheme="majorHAnsi" w:cstheme="majorHAnsi"/>
        </w:rPr>
        <w:t>a rural no município de Caxambu</w:t>
      </w:r>
      <w:r w:rsidRPr="00BB76AD">
        <w:rPr>
          <w:rFonts w:asciiTheme="majorHAnsi" w:hAnsiTheme="majorHAnsi" w:cstheme="majorHAnsi"/>
        </w:rPr>
        <w:t>. Data de abertura: 16/04/202</w:t>
      </w:r>
      <w:r>
        <w:rPr>
          <w:rFonts w:asciiTheme="majorHAnsi" w:hAnsiTheme="majorHAnsi" w:cstheme="majorHAnsi"/>
        </w:rPr>
        <w:t>4, 09:00</w:t>
      </w:r>
      <w:r w:rsidRPr="00BB76AD">
        <w:rPr>
          <w:rFonts w:asciiTheme="majorHAnsi" w:hAnsiTheme="majorHAnsi" w:cstheme="majorHAnsi"/>
        </w:rPr>
        <w:t xml:space="preserve">h de Brasília. Valor estimado R$ 820.437,81. Edital disponível no </w:t>
      </w:r>
      <w:hyperlink r:id="rId30" w:history="1">
        <w:r w:rsidRPr="004A115C">
          <w:rPr>
            <w:rStyle w:val="Hyperlink"/>
            <w:rFonts w:asciiTheme="majorHAnsi" w:hAnsiTheme="majorHAnsi" w:cstheme="majorHAnsi"/>
          </w:rPr>
          <w:t>www.caxambu.mg.gov.br</w:t>
        </w:r>
      </w:hyperlink>
      <w:r w:rsidRPr="00BB76AD">
        <w:rPr>
          <w:rFonts w:asciiTheme="majorHAnsi" w:hAnsiTheme="majorHAnsi" w:cstheme="majorHAnsi"/>
        </w:rPr>
        <w:t xml:space="preserve"> e </w:t>
      </w:r>
      <w:hyperlink r:id="rId31" w:history="1">
        <w:r w:rsidRPr="004A115C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.</w:t>
      </w:r>
    </w:p>
    <w:p w14:paraId="418A5547" w14:textId="77777777" w:rsidR="00BB76AD" w:rsidRDefault="00BB76A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956356" w14:textId="1956AEEB" w:rsidR="00FB11BE" w:rsidRDefault="00FB11B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11BE">
        <w:rPr>
          <w:rFonts w:asciiTheme="majorHAnsi" w:hAnsiTheme="majorHAnsi" w:cstheme="majorHAnsi"/>
          <w:b/>
        </w:rPr>
        <w:t xml:space="preserve">CONSÓRCIO PÚBLICO INTERMUNICIPAL MULTIFINALITÁRIO DA MICRORREGIÃO DO CIRCUITO DAS ÁGUAS - CIMAG AMAG </w:t>
      </w:r>
      <w:r>
        <w:rPr>
          <w:rFonts w:asciiTheme="majorHAnsi" w:hAnsiTheme="majorHAnsi" w:cstheme="majorHAnsi"/>
          <w:b/>
        </w:rPr>
        <w:t>- PREGÃO  12/2024</w:t>
      </w:r>
    </w:p>
    <w:p w14:paraId="50EC16A2" w14:textId="3D2630EA" w:rsidR="00FB11BE" w:rsidRPr="00FB11BE" w:rsidRDefault="00FB11B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438C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P</w:t>
      </w:r>
      <w:r w:rsidRPr="00FB11BE">
        <w:rPr>
          <w:rFonts w:asciiTheme="majorHAnsi" w:hAnsiTheme="majorHAnsi" w:cstheme="majorHAnsi"/>
        </w:rPr>
        <w:t>restação de serviço de poda e supressã</w:t>
      </w:r>
      <w:r>
        <w:rPr>
          <w:rFonts w:asciiTheme="majorHAnsi" w:hAnsiTheme="majorHAnsi" w:cstheme="majorHAnsi"/>
        </w:rPr>
        <w:t>o de árvore em áreas públicas. A</w:t>
      </w:r>
      <w:r w:rsidRPr="00FB11BE">
        <w:rPr>
          <w:rFonts w:asciiTheme="majorHAnsi" w:hAnsiTheme="majorHAnsi" w:cstheme="majorHAnsi"/>
        </w:rPr>
        <w:t xml:space="preserve"> abertura da sessão será dia 10</w:t>
      </w:r>
      <w:r>
        <w:rPr>
          <w:rFonts w:asciiTheme="majorHAnsi" w:hAnsiTheme="majorHAnsi" w:cstheme="majorHAnsi"/>
        </w:rPr>
        <w:t>/04/2024 às 08:30</w:t>
      </w:r>
      <w:r w:rsidRPr="00FB11BE">
        <w:rPr>
          <w:rFonts w:asciiTheme="majorHAnsi" w:hAnsiTheme="majorHAnsi" w:cstheme="majorHAnsi"/>
        </w:rPr>
        <w:t>h na</w:t>
      </w:r>
      <w:r>
        <w:rPr>
          <w:rFonts w:asciiTheme="majorHAnsi" w:hAnsiTheme="majorHAnsi" w:cstheme="majorHAnsi"/>
        </w:rPr>
        <w:t xml:space="preserve"> </w:t>
      </w:r>
      <w:r w:rsidRPr="00FB11BE">
        <w:rPr>
          <w:rFonts w:asciiTheme="majorHAnsi" w:hAnsiTheme="majorHAnsi" w:cstheme="majorHAnsi"/>
        </w:rPr>
        <w:t xml:space="preserve">plataforma Licitar Digital </w:t>
      </w:r>
      <w:hyperlink r:id="rId32" w:history="1">
        <w:r w:rsidRPr="004A115C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>.</w:t>
      </w:r>
    </w:p>
    <w:p w14:paraId="67E0CB98" w14:textId="763F1464" w:rsidR="00546A97" w:rsidRDefault="00FB11B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11BE">
        <w:rPr>
          <w:rFonts w:asciiTheme="majorHAnsi" w:hAnsiTheme="majorHAnsi" w:cstheme="majorHAnsi"/>
        </w:rPr>
        <w:t xml:space="preserve"> </w:t>
      </w:r>
    </w:p>
    <w:p w14:paraId="3DECE780" w14:textId="77777777" w:rsidR="00EC4562" w:rsidRPr="00FB11BE" w:rsidRDefault="00EC4562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D00590" w14:textId="44CF0F11" w:rsidR="00546A97" w:rsidRDefault="00546A9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11BE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546A97">
        <w:rPr>
          <w:rFonts w:asciiTheme="majorHAnsi" w:hAnsiTheme="majorHAnsi" w:cstheme="majorHAnsi"/>
          <w:b/>
        </w:rPr>
        <w:t>CONCEIÇÃO DO RIO VERDE</w:t>
      </w:r>
      <w:r>
        <w:rPr>
          <w:rFonts w:asciiTheme="majorHAnsi" w:hAnsiTheme="majorHAnsi" w:cstheme="majorHAnsi"/>
          <w:b/>
        </w:rPr>
        <w:t xml:space="preserve"> - </w:t>
      </w:r>
      <w:r w:rsidRPr="00546A97">
        <w:rPr>
          <w:rFonts w:asciiTheme="majorHAnsi" w:hAnsiTheme="majorHAnsi" w:cstheme="majorHAnsi"/>
          <w:b/>
        </w:rPr>
        <w:t>CON</w:t>
      </w:r>
      <w:r>
        <w:rPr>
          <w:rFonts w:asciiTheme="majorHAnsi" w:hAnsiTheme="majorHAnsi" w:cstheme="majorHAnsi"/>
          <w:b/>
        </w:rPr>
        <w:t>CORRÊNCIA ELETRÔNICA Nº 01/2024</w:t>
      </w:r>
    </w:p>
    <w:p w14:paraId="3CF1E0AE" w14:textId="1CC83846" w:rsidR="008438C4" w:rsidRDefault="00546A9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438C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I</w:t>
      </w:r>
      <w:r w:rsidRPr="00546A97">
        <w:rPr>
          <w:rFonts w:asciiTheme="majorHAnsi" w:hAnsiTheme="majorHAnsi" w:cstheme="majorHAnsi"/>
        </w:rPr>
        <w:t xml:space="preserve">nstalação do Gradil juntos com Suportes e Base, para cercamento das unidades da Secretária Municipal de Saúde, Sala de Imunização Municipal, Garagem, Centro de Fisioterapia Municipal e Piscina Centro de Fisioterapia, cuja sessão será realizada no dia 12 de abril de 2024, às 08h00min, pela Plataforma de Licitações online: Licitar Digital. Informações complementares poderão ser obtidas junto a Plataforma Licitar Digital, no site: </w:t>
      </w:r>
      <w:hyperlink r:id="rId33" w:history="1">
        <w:r w:rsidR="001804F1" w:rsidRPr="004A115C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546A97">
        <w:rPr>
          <w:rFonts w:asciiTheme="majorHAnsi" w:hAnsiTheme="majorHAnsi" w:cstheme="majorHAnsi"/>
        </w:rPr>
        <w:t xml:space="preserve">, ou junto ao agente de Contratação e Equipe de Contratação, com endereço na Praça Prefeito Edward Carneiro, nº 11, Centro, na cidade de Conceição do </w:t>
      </w:r>
      <w:r w:rsidR="001804F1" w:rsidRPr="00546A97">
        <w:rPr>
          <w:rFonts w:asciiTheme="majorHAnsi" w:hAnsiTheme="majorHAnsi" w:cstheme="majorHAnsi"/>
        </w:rPr>
        <w:t>Rio</w:t>
      </w:r>
      <w:r w:rsidRPr="00546A97">
        <w:rPr>
          <w:rFonts w:asciiTheme="majorHAnsi" w:hAnsiTheme="majorHAnsi" w:cstheme="majorHAnsi"/>
        </w:rPr>
        <w:t xml:space="preserve"> Verde, Estado de Minas Gerais. Ver site: </w:t>
      </w:r>
      <w:hyperlink r:id="rId34" w:history="1">
        <w:r w:rsidR="001804F1" w:rsidRPr="004A115C">
          <w:rPr>
            <w:rStyle w:val="Hyperlink"/>
            <w:rFonts w:asciiTheme="majorHAnsi" w:hAnsiTheme="majorHAnsi" w:cstheme="majorHAnsi"/>
          </w:rPr>
          <w:t>www.conceicaodorioverde.mg.gov.br</w:t>
        </w:r>
      </w:hyperlink>
      <w:r w:rsidRPr="00546A97">
        <w:rPr>
          <w:rFonts w:asciiTheme="majorHAnsi" w:hAnsiTheme="majorHAnsi" w:cstheme="majorHAnsi"/>
        </w:rPr>
        <w:t>.</w:t>
      </w:r>
    </w:p>
    <w:p w14:paraId="1853266B" w14:textId="77777777" w:rsidR="001804F1" w:rsidRDefault="001804F1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F59B21" w14:textId="77777777" w:rsidR="001804F1" w:rsidRDefault="001804F1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5E25B8" w14:textId="68302E6B" w:rsidR="00C4552D" w:rsidRDefault="00C4552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11BE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C4552D">
        <w:rPr>
          <w:rFonts w:asciiTheme="majorHAnsi" w:hAnsiTheme="majorHAnsi" w:cstheme="majorHAnsi"/>
          <w:b/>
        </w:rPr>
        <w:t>CORONEL FABRICIANO</w:t>
      </w:r>
      <w:r>
        <w:rPr>
          <w:rFonts w:asciiTheme="majorHAnsi" w:hAnsiTheme="majorHAnsi" w:cstheme="majorHAnsi"/>
          <w:b/>
        </w:rPr>
        <w:t xml:space="preserve"> - PREGÃO ELETRÔNICO </w:t>
      </w:r>
      <w:r w:rsidR="00703F87">
        <w:rPr>
          <w:rFonts w:asciiTheme="majorHAnsi" w:hAnsiTheme="majorHAnsi" w:cstheme="majorHAnsi"/>
          <w:b/>
        </w:rPr>
        <w:t>N.º</w:t>
      </w:r>
      <w:r>
        <w:rPr>
          <w:rFonts w:asciiTheme="majorHAnsi" w:hAnsiTheme="majorHAnsi" w:cstheme="majorHAnsi"/>
          <w:b/>
        </w:rPr>
        <w:t xml:space="preserve"> 014/2024</w:t>
      </w:r>
    </w:p>
    <w:p w14:paraId="26454E1A" w14:textId="5DC1DCA1" w:rsidR="008438C4" w:rsidRDefault="00C4552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C4552D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S</w:t>
      </w:r>
      <w:r w:rsidRPr="00C4552D">
        <w:rPr>
          <w:rFonts w:asciiTheme="majorHAnsi" w:hAnsiTheme="majorHAnsi" w:cstheme="majorHAnsi"/>
        </w:rPr>
        <w:t>erviços contínuos, relacionados à manutenção e implantação de semáforos e sinalizações verticais e horizontais d</w:t>
      </w:r>
      <w:r>
        <w:rPr>
          <w:rFonts w:asciiTheme="majorHAnsi" w:hAnsiTheme="majorHAnsi" w:cstheme="majorHAnsi"/>
        </w:rPr>
        <w:t>e trânsito nesta municipalidade</w:t>
      </w:r>
      <w:r w:rsidRPr="00C4552D">
        <w:rPr>
          <w:rFonts w:asciiTheme="majorHAnsi" w:hAnsiTheme="majorHAnsi" w:cstheme="majorHAnsi"/>
        </w:rPr>
        <w:t xml:space="preserve">. </w:t>
      </w:r>
      <w:r w:rsidR="00703F87" w:rsidRPr="00C4552D">
        <w:rPr>
          <w:rFonts w:asciiTheme="majorHAnsi" w:hAnsiTheme="majorHAnsi" w:cstheme="majorHAnsi"/>
        </w:rPr>
        <w:t>O</w:t>
      </w:r>
      <w:r w:rsidRPr="00C4552D">
        <w:rPr>
          <w:rFonts w:asciiTheme="majorHAnsi" w:hAnsiTheme="majorHAnsi" w:cstheme="majorHAnsi"/>
        </w:rPr>
        <w:t xml:space="preserve"> Edital encontra-se disponível p</w:t>
      </w:r>
      <w:r>
        <w:rPr>
          <w:rFonts w:asciiTheme="majorHAnsi" w:hAnsiTheme="majorHAnsi" w:cstheme="majorHAnsi"/>
        </w:rPr>
        <w:t xml:space="preserve">elos endereços eletrônicos </w:t>
      </w:r>
      <w:hyperlink r:id="rId35" w:history="1">
        <w:r w:rsidRPr="004A115C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C4552D">
        <w:rPr>
          <w:rFonts w:asciiTheme="majorHAnsi" w:hAnsiTheme="majorHAnsi" w:cstheme="majorHAnsi"/>
        </w:rPr>
        <w:t xml:space="preserve"> e </w:t>
      </w:r>
      <w:hyperlink r:id="rId36" w:history="1">
        <w:r w:rsidRPr="004A115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4552D">
        <w:rPr>
          <w:rFonts w:asciiTheme="majorHAnsi" w:hAnsiTheme="majorHAnsi" w:cstheme="majorHAnsi"/>
        </w:rPr>
        <w:t xml:space="preserve">. </w:t>
      </w:r>
      <w:r w:rsidR="00703F87" w:rsidRPr="00C4552D">
        <w:rPr>
          <w:rFonts w:asciiTheme="majorHAnsi" w:hAnsiTheme="majorHAnsi" w:cstheme="majorHAnsi"/>
        </w:rPr>
        <w:t>A</w:t>
      </w:r>
      <w:r w:rsidRPr="00C4552D">
        <w:rPr>
          <w:rFonts w:asciiTheme="majorHAnsi" w:hAnsiTheme="majorHAnsi" w:cstheme="majorHAnsi"/>
        </w:rPr>
        <w:t xml:space="preserve"> abertura da sessão pública ocorrerá em 12/04/2024 às 13h00min pelo endereço eletrônico </w:t>
      </w:r>
      <w:hyperlink r:id="rId37" w:history="1">
        <w:r w:rsidRPr="004A115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4552D">
        <w:rPr>
          <w:rFonts w:asciiTheme="majorHAnsi" w:hAnsiTheme="majorHAnsi" w:cstheme="majorHAnsi"/>
        </w:rPr>
        <w:t>.</w:t>
      </w:r>
    </w:p>
    <w:p w14:paraId="6D3D2603" w14:textId="77777777" w:rsidR="00C4552D" w:rsidRDefault="00C4552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E83587" w14:textId="77777777" w:rsidR="00C4552D" w:rsidRDefault="00C4552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CCDE1E" w14:textId="0BD080D0" w:rsidR="00C4552D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B11BE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C4552D">
        <w:rPr>
          <w:rFonts w:asciiTheme="majorHAnsi" w:hAnsiTheme="majorHAnsi" w:cstheme="majorHAnsi"/>
          <w:b/>
        </w:rPr>
        <w:t xml:space="preserve">CRISTIANO OTONI </w:t>
      </w:r>
      <w:r>
        <w:rPr>
          <w:rFonts w:asciiTheme="majorHAnsi" w:hAnsiTheme="majorHAnsi" w:cstheme="majorHAnsi"/>
          <w:b/>
        </w:rPr>
        <w:t>- PREGÃO ELETRÔNICO Nº 01/2024</w:t>
      </w:r>
    </w:p>
    <w:p w14:paraId="162FFEAC" w14:textId="43470EE6" w:rsidR="00C4552D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C4552D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C4552D">
        <w:rPr>
          <w:rFonts w:asciiTheme="majorHAnsi" w:hAnsiTheme="majorHAnsi" w:cstheme="majorHAnsi"/>
        </w:rPr>
        <w:t>C</w:t>
      </w:r>
      <w:r w:rsidR="00C4552D" w:rsidRPr="00C4552D">
        <w:rPr>
          <w:rFonts w:asciiTheme="majorHAnsi" w:hAnsiTheme="majorHAnsi" w:cstheme="majorHAnsi"/>
        </w:rPr>
        <w:t xml:space="preserve">onstrução </w:t>
      </w:r>
      <w:r w:rsidRPr="00C4552D">
        <w:rPr>
          <w:rFonts w:asciiTheme="majorHAnsi" w:hAnsiTheme="majorHAnsi" w:cstheme="majorHAnsi"/>
        </w:rPr>
        <w:t>Civil</w:t>
      </w:r>
      <w:r w:rsidR="00C4552D" w:rsidRPr="00C4552D">
        <w:rPr>
          <w:rFonts w:asciiTheme="majorHAnsi" w:hAnsiTheme="majorHAnsi" w:cstheme="majorHAnsi"/>
        </w:rPr>
        <w:t xml:space="preserve"> visando atender as futuras e eventuais demandas decorrente de recursos de transferências especiais. Dia 11/04/2024 às 9h:10min. Edital na íntegra disponíve</w:t>
      </w:r>
      <w:r>
        <w:rPr>
          <w:rFonts w:asciiTheme="majorHAnsi" w:hAnsiTheme="majorHAnsi" w:cstheme="majorHAnsi"/>
        </w:rPr>
        <w:t xml:space="preserve">l em </w:t>
      </w:r>
      <w:hyperlink r:id="rId38" w:history="1">
        <w:r w:rsidRPr="004A115C">
          <w:rPr>
            <w:rStyle w:val="Hyperlink"/>
            <w:rFonts w:asciiTheme="majorHAnsi" w:hAnsiTheme="majorHAnsi" w:cstheme="majorHAnsi"/>
          </w:rPr>
          <w:t>www.cristianootoni.mg.gov.br</w:t>
        </w:r>
      </w:hyperlink>
      <w:r>
        <w:rPr>
          <w:rFonts w:asciiTheme="majorHAnsi" w:hAnsiTheme="majorHAnsi" w:cstheme="majorHAnsi"/>
        </w:rPr>
        <w:t>.</w:t>
      </w:r>
    </w:p>
    <w:p w14:paraId="3A614BA6" w14:textId="77777777" w:rsidR="007936FD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A00090" w14:textId="77777777" w:rsidR="007936FD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FE26C1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219FA4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F63537" w14:textId="77777777" w:rsidR="00273A04" w:rsidRP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8"/>
        </w:rPr>
      </w:pPr>
    </w:p>
    <w:p w14:paraId="1A9736CC" w14:textId="39C35EB8" w:rsidR="007936FD" w:rsidRPr="007936FD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 EXTREMA</w:t>
      </w:r>
    </w:p>
    <w:p w14:paraId="37CFB3B4" w14:textId="77777777" w:rsidR="007936FD" w:rsidRPr="00273A04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8"/>
        </w:rPr>
      </w:pPr>
    </w:p>
    <w:p w14:paraId="2D1C6CCC" w14:textId="13B9F70C" w:rsidR="007936FD" w:rsidRPr="007936FD" w:rsidRDefault="007936FD" w:rsidP="007936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 xml:space="preserve">CONCORRÊNCIA ELETRÔNICA Nº 000001/2024 </w:t>
      </w:r>
    </w:p>
    <w:p w14:paraId="416FA60E" w14:textId="21044CDD" w:rsidR="007936FD" w:rsidRPr="007936FD" w:rsidRDefault="007936FD" w:rsidP="007936F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C4552D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A</w:t>
      </w:r>
      <w:r w:rsidRPr="007936FD">
        <w:rPr>
          <w:rFonts w:asciiTheme="majorHAnsi" w:hAnsiTheme="majorHAnsi" w:cstheme="majorHAnsi"/>
        </w:rPr>
        <w:t xml:space="preserve">ções de manutenção, conservação, reparação e adaptação das unidades Básicas de Saúde (UBS). </w:t>
      </w:r>
      <w:r>
        <w:rPr>
          <w:rFonts w:asciiTheme="majorHAnsi" w:hAnsiTheme="majorHAnsi" w:cstheme="majorHAnsi"/>
        </w:rPr>
        <w:t>Q</w:t>
      </w:r>
      <w:r w:rsidRPr="007936FD">
        <w:rPr>
          <w:rFonts w:asciiTheme="majorHAnsi" w:hAnsiTheme="majorHAnsi" w:cstheme="majorHAnsi"/>
        </w:rPr>
        <w:t xml:space="preserve">ue fará realizar às 09:00 horas do dia 09 de abril de 2024, por meio eletrônico no site </w:t>
      </w:r>
      <w:hyperlink r:id="rId39" w:history="1">
        <w:r w:rsidRPr="004A115C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7936FD">
        <w:rPr>
          <w:rFonts w:asciiTheme="majorHAnsi" w:hAnsiTheme="majorHAnsi" w:cstheme="majorHAnsi"/>
        </w:rPr>
        <w:t>Mais informações pelo endereço eletrô</w:t>
      </w:r>
      <w:r>
        <w:rPr>
          <w:rFonts w:asciiTheme="majorHAnsi" w:hAnsiTheme="majorHAnsi" w:cstheme="majorHAnsi"/>
        </w:rPr>
        <w:t xml:space="preserve">nico </w:t>
      </w:r>
      <w:hyperlink r:id="rId40" w:history="1">
        <w:r w:rsidRPr="004A115C">
          <w:rPr>
            <w:rStyle w:val="Hyperlink"/>
            <w:rFonts w:asciiTheme="majorHAnsi" w:hAnsiTheme="majorHAnsi" w:cstheme="majorHAnsi"/>
          </w:rPr>
          <w:t>http://extrema.mg.gov.br/imprensaoficial/licitacoesxtrema</w:t>
        </w:r>
      </w:hyperlink>
      <w:r>
        <w:rPr>
          <w:rFonts w:asciiTheme="majorHAnsi" w:hAnsiTheme="majorHAnsi" w:cstheme="majorHAnsi"/>
        </w:rPr>
        <w:t>.</w:t>
      </w:r>
    </w:p>
    <w:p w14:paraId="6B789402" w14:textId="77777777" w:rsidR="007936FD" w:rsidRPr="00273A04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8"/>
        </w:rPr>
      </w:pPr>
    </w:p>
    <w:p w14:paraId="65F696DF" w14:textId="0BC985B8" w:rsidR="007936FD" w:rsidRPr="007936FD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CONCORRÊNCIA ELETRÔNICA Nº 000004/2024</w:t>
      </w:r>
    </w:p>
    <w:p w14:paraId="47B0946E" w14:textId="2AAE0552" w:rsidR="000035DD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C4552D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C</w:t>
      </w:r>
      <w:r w:rsidRPr="007936FD">
        <w:rPr>
          <w:rFonts w:asciiTheme="majorHAnsi" w:hAnsiTheme="majorHAnsi" w:cstheme="majorHAnsi"/>
        </w:rPr>
        <w:t xml:space="preserve">onstrução de duas Unidades Básica de Saúde, </w:t>
      </w:r>
      <w:r w:rsidR="000035DD" w:rsidRPr="007936FD">
        <w:rPr>
          <w:rFonts w:asciiTheme="majorHAnsi" w:hAnsiTheme="majorHAnsi" w:cstheme="majorHAnsi"/>
        </w:rPr>
        <w:t>Quadra Poliesportiva</w:t>
      </w:r>
      <w:r w:rsidRPr="007936FD">
        <w:rPr>
          <w:rFonts w:asciiTheme="majorHAnsi" w:hAnsiTheme="majorHAnsi" w:cstheme="majorHAnsi"/>
        </w:rPr>
        <w:t xml:space="preserve">, </w:t>
      </w:r>
      <w:r w:rsidR="000035DD" w:rsidRPr="007936FD">
        <w:rPr>
          <w:rFonts w:asciiTheme="majorHAnsi" w:hAnsiTheme="majorHAnsi" w:cstheme="majorHAnsi"/>
        </w:rPr>
        <w:t xml:space="preserve">Fechamentos Externos, Serviços </w:t>
      </w:r>
      <w:r w:rsidR="00703F87" w:rsidRPr="007936FD">
        <w:rPr>
          <w:rFonts w:asciiTheme="majorHAnsi" w:hAnsiTheme="majorHAnsi" w:cstheme="majorHAnsi"/>
        </w:rPr>
        <w:t>Complementares</w:t>
      </w:r>
      <w:r w:rsidR="000035DD" w:rsidRPr="007936FD">
        <w:rPr>
          <w:rFonts w:asciiTheme="majorHAnsi" w:hAnsiTheme="majorHAnsi" w:cstheme="majorHAnsi"/>
        </w:rPr>
        <w:t xml:space="preserve"> e Rua de Acesso</w:t>
      </w:r>
      <w:r w:rsidRPr="007936FD">
        <w:rPr>
          <w:rFonts w:asciiTheme="majorHAnsi" w:hAnsiTheme="majorHAnsi" w:cstheme="majorHAnsi"/>
        </w:rPr>
        <w:t xml:space="preserve">, Bairro Ponte alta e Jardim São </w:t>
      </w:r>
      <w:r w:rsidR="00703F87" w:rsidRPr="007936FD">
        <w:rPr>
          <w:rFonts w:asciiTheme="majorHAnsi" w:hAnsiTheme="majorHAnsi" w:cstheme="majorHAnsi"/>
        </w:rPr>
        <w:t>Cristóvão</w:t>
      </w:r>
      <w:r w:rsidRPr="007936FD">
        <w:rPr>
          <w:rFonts w:asciiTheme="majorHAnsi" w:hAnsiTheme="majorHAnsi" w:cstheme="majorHAnsi"/>
        </w:rPr>
        <w:t xml:space="preserve">, </w:t>
      </w:r>
      <w:r w:rsidR="000035DD" w:rsidRPr="007936FD">
        <w:rPr>
          <w:rFonts w:asciiTheme="majorHAnsi" w:hAnsiTheme="majorHAnsi" w:cstheme="majorHAnsi"/>
        </w:rPr>
        <w:t>Extrema</w:t>
      </w:r>
      <w:r w:rsidRPr="007936FD">
        <w:rPr>
          <w:rFonts w:asciiTheme="majorHAnsi" w:hAnsiTheme="majorHAnsi" w:cstheme="majorHAnsi"/>
        </w:rPr>
        <w:t>-MG. Mais informações pelo endereço</w:t>
      </w:r>
      <w:r w:rsidR="000035DD">
        <w:rPr>
          <w:rFonts w:asciiTheme="majorHAnsi" w:hAnsiTheme="majorHAnsi" w:cstheme="majorHAnsi"/>
        </w:rPr>
        <w:t xml:space="preserve"> eletrônico </w:t>
      </w:r>
      <w:hyperlink r:id="rId41" w:history="1">
        <w:r w:rsidR="000035DD" w:rsidRPr="004A115C">
          <w:rPr>
            <w:rStyle w:val="Hyperlink"/>
            <w:rFonts w:asciiTheme="majorHAnsi" w:hAnsiTheme="majorHAnsi" w:cstheme="majorHAnsi"/>
          </w:rPr>
          <w:t>http://extrema.mg.gov.br/imprensaoficiallicitacoes</w:t>
        </w:r>
      </w:hyperlink>
      <w:r w:rsidR="000035DD">
        <w:rPr>
          <w:rFonts w:asciiTheme="majorHAnsi" w:hAnsiTheme="majorHAnsi" w:cstheme="majorHAnsi"/>
        </w:rPr>
        <w:t>.</w:t>
      </w:r>
    </w:p>
    <w:p w14:paraId="2C6224F2" w14:textId="541161C4" w:rsidR="007936FD" w:rsidRPr="007936FD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3A52EF" w14:textId="2D0457DB" w:rsidR="007936FD" w:rsidRPr="007936FD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CONCORRÊNCIA ELETRÔNICA Nº 000003/2024</w:t>
      </w:r>
    </w:p>
    <w:p w14:paraId="411B447B" w14:textId="4E1EEBD0" w:rsidR="00703F87" w:rsidRDefault="0056246A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C4552D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1C4823">
        <w:rPr>
          <w:rFonts w:asciiTheme="majorHAnsi" w:hAnsiTheme="majorHAnsi" w:cstheme="majorHAnsi"/>
        </w:rPr>
        <w:t>C</w:t>
      </w:r>
      <w:r w:rsidR="007936FD" w:rsidRPr="007936FD">
        <w:rPr>
          <w:rFonts w:asciiTheme="majorHAnsi" w:hAnsiTheme="majorHAnsi" w:cstheme="majorHAnsi"/>
        </w:rPr>
        <w:t xml:space="preserve">ontinuidade construção de três unidades Básica de </w:t>
      </w:r>
      <w:r w:rsidR="001C4823" w:rsidRPr="007936FD">
        <w:rPr>
          <w:rFonts w:asciiTheme="majorHAnsi" w:hAnsiTheme="majorHAnsi" w:cstheme="majorHAnsi"/>
        </w:rPr>
        <w:t>Saúde (UBS)</w:t>
      </w:r>
      <w:r w:rsidR="007936FD" w:rsidRPr="007936FD">
        <w:rPr>
          <w:rFonts w:asciiTheme="majorHAnsi" w:hAnsiTheme="majorHAnsi" w:cstheme="majorHAnsi"/>
        </w:rPr>
        <w:t xml:space="preserve"> nos bairros do Barreiro, rodeio e Morbidelli e construção de uma praça no bairro do Morbidelli, </w:t>
      </w:r>
      <w:r w:rsidR="001C4823" w:rsidRPr="007936FD">
        <w:rPr>
          <w:rFonts w:asciiTheme="majorHAnsi" w:hAnsiTheme="majorHAnsi" w:cstheme="majorHAnsi"/>
        </w:rPr>
        <w:t>Extrema</w:t>
      </w:r>
      <w:r w:rsidR="007936FD" w:rsidRPr="007936FD">
        <w:rPr>
          <w:rFonts w:asciiTheme="majorHAnsi" w:hAnsiTheme="majorHAnsi" w:cstheme="majorHAnsi"/>
        </w:rPr>
        <w:t>-MG.</w:t>
      </w:r>
      <w:r w:rsidR="001C4823">
        <w:rPr>
          <w:rFonts w:asciiTheme="majorHAnsi" w:hAnsiTheme="majorHAnsi" w:cstheme="majorHAnsi"/>
        </w:rPr>
        <w:t xml:space="preserve"> Q</w:t>
      </w:r>
      <w:r w:rsidR="001C4823" w:rsidRPr="007936FD">
        <w:rPr>
          <w:rFonts w:asciiTheme="majorHAnsi" w:hAnsiTheme="majorHAnsi" w:cstheme="majorHAnsi"/>
        </w:rPr>
        <w:t xml:space="preserve">ue fará realizar às 09:00 horas do dia 11 de abril de 2024, por meio eletrônico no site </w:t>
      </w:r>
      <w:hyperlink r:id="rId42" w:history="1">
        <w:r w:rsidR="001C4823" w:rsidRPr="004A115C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1C4823">
        <w:rPr>
          <w:rFonts w:asciiTheme="majorHAnsi" w:hAnsiTheme="majorHAnsi" w:cstheme="majorHAnsi"/>
        </w:rPr>
        <w:t xml:space="preserve">. </w:t>
      </w:r>
      <w:r w:rsidR="007936FD" w:rsidRPr="007936FD">
        <w:rPr>
          <w:rFonts w:asciiTheme="majorHAnsi" w:hAnsiTheme="majorHAnsi" w:cstheme="majorHAnsi"/>
        </w:rPr>
        <w:t>Mais informações pelo</w:t>
      </w:r>
      <w:r w:rsidR="001C4823">
        <w:rPr>
          <w:rFonts w:asciiTheme="majorHAnsi" w:hAnsiTheme="majorHAnsi" w:cstheme="majorHAnsi"/>
        </w:rPr>
        <w:t xml:space="preserve"> endereço eletrônico </w:t>
      </w:r>
      <w:hyperlink r:id="rId43" w:history="1">
        <w:r w:rsidR="00703F87" w:rsidRPr="004A115C">
          <w:rPr>
            <w:rStyle w:val="Hyperlink"/>
            <w:rFonts w:asciiTheme="majorHAnsi" w:hAnsiTheme="majorHAnsi" w:cstheme="majorHAnsi"/>
          </w:rPr>
          <w:t>http://extrema.mg.gov.br/imprensaoficial/licitações</w:t>
        </w:r>
      </w:hyperlink>
      <w:r w:rsidR="001C4823">
        <w:rPr>
          <w:rFonts w:asciiTheme="majorHAnsi" w:hAnsiTheme="majorHAnsi" w:cstheme="majorHAnsi"/>
        </w:rPr>
        <w:t>.</w:t>
      </w:r>
    </w:p>
    <w:p w14:paraId="67F6F85E" w14:textId="77777777" w:rsidR="00273A04" w:rsidRP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4"/>
        </w:rPr>
      </w:pPr>
    </w:p>
    <w:p w14:paraId="29644258" w14:textId="77777777" w:rsidR="00273A04" w:rsidRP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4"/>
        </w:rPr>
      </w:pPr>
    </w:p>
    <w:p w14:paraId="2A871D60" w14:textId="6766EF24" w:rsidR="00B64B63" w:rsidRDefault="00B64B63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963E9E">
        <w:rPr>
          <w:rFonts w:asciiTheme="majorHAnsi" w:hAnsiTheme="majorHAnsi" w:cstheme="majorHAnsi"/>
          <w:b/>
        </w:rPr>
        <w:t>GOVERNADOR VALADARES</w:t>
      </w:r>
      <w:r>
        <w:rPr>
          <w:rFonts w:asciiTheme="majorHAnsi" w:hAnsiTheme="majorHAnsi" w:cstheme="majorHAnsi"/>
          <w:b/>
        </w:rPr>
        <w:t xml:space="preserve"> - </w:t>
      </w:r>
      <w:r w:rsidRPr="00963E9E">
        <w:rPr>
          <w:rFonts w:asciiTheme="majorHAnsi" w:hAnsiTheme="majorHAnsi" w:cstheme="majorHAnsi"/>
          <w:b/>
        </w:rPr>
        <w:t xml:space="preserve">ASSOCIAÇÃO PRÓ-GESTÃO DAS ÁGUAS DA BACIA HIDROGRÁFICA DO RIO PARAÍBA DO SUL </w:t>
      </w:r>
      <w:r>
        <w:rPr>
          <w:rFonts w:asciiTheme="majorHAnsi" w:hAnsiTheme="majorHAnsi" w:cstheme="majorHAnsi"/>
          <w:b/>
        </w:rPr>
        <w:t>–</w:t>
      </w:r>
      <w:r w:rsidRPr="00963E9E">
        <w:rPr>
          <w:rFonts w:asciiTheme="majorHAnsi" w:hAnsiTheme="majorHAnsi" w:cstheme="majorHAnsi"/>
          <w:b/>
        </w:rPr>
        <w:t xml:space="preserve"> AGEDOCE</w:t>
      </w:r>
      <w:r>
        <w:rPr>
          <w:rFonts w:asciiTheme="majorHAnsi" w:hAnsiTheme="majorHAnsi" w:cstheme="majorHAnsi"/>
          <w:b/>
        </w:rPr>
        <w:t xml:space="preserve"> - </w:t>
      </w:r>
      <w:r w:rsidRPr="00963E9E">
        <w:rPr>
          <w:rFonts w:asciiTheme="majorHAnsi" w:hAnsiTheme="majorHAnsi" w:cstheme="majorHAnsi"/>
          <w:b/>
        </w:rPr>
        <w:t>CHAMAMENTO PÚBLICO N° 02/2024 A</w:t>
      </w:r>
    </w:p>
    <w:p w14:paraId="29C49144" w14:textId="44C57271" w:rsidR="001C4823" w:rsidRDefault="00B64B63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C4552D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963E9E" w:rsidRPr="00B64B63">
        <w:rPr>
          <w:rFonts w:asciiTheme="majorHAnsi" w:hAnsiTheme="majorHAnsi" w:cstheme="majorHAnsi"/>
        </w:rPr>
        <w:t xml:space="preserve">Execução de obras para implantação, implementação e ampliação de Sistemas de Esgotamento Sanitário (SES) e Sistemas de abastecimento de Água (SAA) em municípios inseridos na circunscrições hidrográficas dos rios Piranga, Piracicaba e Santo Antônio – PROTRATAR Afluentes, em consonância com o Plano Integrado de recursos Hídricos da </w:t>
      </w:r>
      <w:r w:rsidRPr="00B64B63">
        <w:rPr>
          <w:rFonts w:asciiTheme="majorHAnsi" w:hAnsiTheme="majorHAnsi" w:cstheme="majorHAnsi"/>
        </w:rPr>
        <w:t xml:space="preserve">Bacia Hidrográfica do Rio </w:t>
      </w:r>
      <w:r w:rsidR="00963E9E" w:rsidRPr="00B64B63">
        <w:rPr>
          <w:rFonts w:asciiTheme="majorHAnsi" w:hAnsiTheme="majorHAnsi" w:cstheme="majorHAnsi"/>
        </w:rPr>
        <w:t xml:space="preserve">Doce (PIRH Doce), Planos Diretores de Recursos Hídricos das bacias hidrográficas dos rios Piranga, Piracicaba e Santo </w:t>
      </w:r>
      <w:r w:rsidR="00703F87" w:rsidRPr="00B64B63">
        <w:rPr>
          <w:rFonts w:asciiTheme="majorHAnsi" w:hAnsiTheme="majorHAnsi" w:cstheme="majorHAnsi"/>
        </w:rPr>
        <w:t>Antônio</w:t>
      </w:r>
      <w:r w:rsidR="00963E9E" w:rsidRPr="00B64B63">
        <w:rPr>
          <w:rFonts w:asciiTheme="majorHAnsi" w:hAnsiTheme="majorHAnsi" w:cstheme="majorHAnsi"/>
        </w:rPr>
        <w:t xml:space="preserve"> (</w:t>
      </w:r>
      <w:r w:rsidR="00703F87" w:rsidRPr="00B64B63">
        <w:rPr>
          <w:rFonts w:asciiTheme="majorHAnsi" w:hAnsiTheme="majorHAnsi" w:cstheme="majorHAnsi"/>
        </w:rPr>
        <w:t>PDRHS</w:t>
      </w:r>
      <w:r w:rsidR="00963E9E" w:rsidRPr="00B64B63">
        <w:rPr>
          <w:rFonts w:asciiTheme="majorHAnsi" w:hAnsiTheme="majorHAnsi" w:cstheme="majorHAnsi"/>
        </w:rPr>
        <w:t>) e o Plano de aplicação Plurianual das bacias hidrográficas dos rios Piranga, Piracicaba e Santo Antônio (</w:t>
      </w:r>
      <w:r w:rsidR="00703F87" w:rsidRPr="00B64B63">
        <w:rPr>
          <w:rFonts w:asciiTheme="majorHAnsi" w:hAnsiTheme="majorHAnsi" w:cstheme="majorHAnsi"/>
        </w:rPr>
        <w:t>PAPS</w:t>
      </w:r>
      <w:r w:rsidR="00963E9E" w:rsidRPr="00B64B63">
        <w:rPr>
          <w:rFonts w:asciiTheme="majorHAnsi" w:hAnsiTheme="majorHAnsi" w:cstheme="majorHAnsi"/>
        </w:rPr>
        <w:t xml:space="preserve"> 20242025). </w:t>
      </w:r>
      <w:r w:rsidR="00703F87" w:rsidRPr="00B64B63">
        <w:rPr>
          <w:rFonts w:asciiTheme="majorHAnsi" w:hAnsiTheme="majorHAnsi" w:cstheme="majorHAnsi"/>
        </w:rPr>
        <w:t>A</w:t>
      </w:r>
      <w:r w:rsidR="00963E9E" w:rsidRPr="00B64B63">
        <w:rPr>
          <w:rFonts w:asciiTheme="majorHAnsi" w:hAnsiTheme="majorHAnsi" w:cstheme="majorHAnsi"/>
        </w:rPr>
        <w:t xml:space="preserve"> íntegra do edital e maiores informações poderão ser obtidas através do endereço eletrônico da </w:t>
      </w:r>
      <w:r w:rsidR="00703F87" w:rsidRPr="00B64B63">
        <w:rPr>
          <w:rFonts w:asciiTheme="majorHAnsi" w:hAnsiTheme="majorHAnsi" w:cstheme="majorHAnsi"/>
        </w:rPr>
        <w:t>AGEDOCE</w:t>
      </w:r>
      <w:r w:rsidR="00963E9E" w:rsidRPr="00B64B63">
        <w:rPr>
          <w:rFonts w:asciiTheme="majorHAnsi" w:hAnsiTheme="majorHAnsi" w:cstheme="majorHAnsi"/>
        </w:rPr>
        <w:t xml:space="preserve">, </w:t>
      </w:r>
      <w:hyperlink r:id="rId44" w:history="1">
        <w:r w:rsidRPr="004A115C">
          <w:rPr>
            <w:rStyle w:val="Hyperlink"/>
            <w:rFonts w:asciiTheme="majorHAnsi" w:hAnsiTheme="majorHAnsi" w:cstheme="majorHAnsi"/>
          </w:rPr>
          <w:t>www.agedoce.org.br</w:t>
        </w:r>
      </w:hyperlink>
      <w:r w:rsidR="00963E9E" w:rsidRPr="00B64B63">
        <w:rPr>
          <w:rFonts w:asciiTheme="majorHAnsi" w:hAnsiTheme="majorHAnsi" w:cstheme="majorHAnsi"/>
        </w:rPr>
        <w:t xml:space="preserve">, e pelo e-mail </w:t>
      </w:r>
      <w:hyperlink r:id="rId45" w:history="1">
        <w:r w:rsidRPr="004A115C">
          <w:rPr>
            <w:rStyle w:val="Hyperlink"/>
            <w:rFonts w:asciiTheme="majorHAnsi" w:hAnsiTheme="majorHAnsi" w:cstheme="majorHAnsi"/>
          </w:rPr>
          <w:t>institucional@agedoce.org.br</w:t>
        </w:r>
      </w:hyperlink>
      <w:r w:rsidR="00963E9E" w:rsidRPr="00B64B63">
        <w:rPr>
          <w:rFonts w:asciiTheme="majorHAnsi" w:hAnsiTheme="majorHAnsi" w:cstheme="majorHAnsi"/>
        </w:rPr>
        <w:t xml:space="preserve"> a part</w:t>
      </w:r>
      <w:r>
        <w:rPr>
          <w:rFonts w:asciiTheme="majorHAnsi" w:hAnsiTheme="majorHAnsi" w:cstheme="majorHAnsi"/>
        </w:rPr>
        <w:t>ir do dia 25 de março de 2024. A</w:t>
      </w:r>
      <w:r w:rsidR="00963E9E" w:rsidRPr="00B64B63">
        <w:rPr>
          <w:rFonts w:asciiTheme="majorHAnsi" w:hAnsiTheme="majorHAnsi" w:cstheme="majorHAnsi"/>
        </w:rPr>
        <w:t>s inscrições estarão abertas entre o</w:t>
      </w:r>
      <w:r>
        <w:rPr>
          <w:rFonts w:asciiTheme="majorHAnsi" w:hAnsiTheme="majorHAnsi" w:cstheme="majorHAnsi"/>
        </w:rPr>
        <w:t>s dias 26/03/2024 e 09/05/2024.</w:t>
      </w:r>
    </w:p>
    <w:p w14:paraId="32D4808A" w14:textId="77777777" w:rsidR="00D86AE9" w:rsidRPr="00273A04" w:rsidRDefault="00D86AE9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4"/>
        </w:rPr>
      </w:pPr>
    </w:p>
    <w:p w14:paraId="2B550E2E" w14:textId="77777777" w:rsidR="00EC4562" w:rsidRPr="00273A04" w:rsidRDefault="00EC4562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8"/>
        </w:rPr>
      </w:pPr>
    </w:p>
    <w:p w14:paraId="7317AF35" w14:textId="77777777" w:rsidR="00C77F5B" w:rsidRDefault="00F7276E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="00D86AE9" w:rsidRPr="00D86AE9">
        <w:rPr>
          <w:rFonts w:asciiTheme="majorHAnsi" w:hAnsiTheme="majorHAnsi" w:cstheme="majorHAnsi"/>
          <w:b/>
        </w:rPr>
        <w:t xml:space="preserve">IPATINGA </w:t>
      </w:r>
      <w:r w:rsidR="00C77F5B">
        <w:rPr>
          <w:rFonts w:asciiTheme="majorHAnsi" w:hAnsiTheme="majorHAnsi" w:cstheme="majorHAnsi"/>
          <w:b/>
        </w:rPr>
        <w:t>-</w:t>
      </w:r>
      <w:r w:rsidR="00D86AE9" w:rsidRPr="00D86AE9">
        <w:rPr>
          <w:rFonts w:asciiTheme="majorHAnsi" w:hAnsiTheme="majorHAnsi" w:cstheme="majorHAnsi"/>
          <w:b/>
        </w:rPr>
        <w:t xml:space="preserve"> CO</w:t>
      </w:r>
      <w:r w:rsidR="00C77F5B">
        <w:rPr>
          <w:rFonts w:asciiTheme="majorHAnsi" w:hAnsiTheme="majorHAnsi" w:cstheme="majorHAnsi"/>
          <w:b/>
        </w:rPr>
        <w:t>NCORRÊNCIA ELETRÔNICA Nº 1/2024</w:t>
      </w:r>
    </w:p>
    <w:p w14:paraId="5DC466DD" w14:textId="52AB19AE" w:rsidR="00C77F5B" w:rsidRDefault="00D86AE9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77F5B">
        <w:rPr>
          <w:rFonts w:asciiTheme="majorHAnsi" w:hAnsiTheme="majorHAnsi" w:cstheme="majorHAnsi"/>
        </w:rPr>
        <w:t>O</w:t>
      </w:r>
      <w:r w:rsidR="00C77F5B" w:rsidRPr="00C77F5B">
        <w:rPr>
          <w:rFonts w:asciiTheme="majorHAnsi" w:hAnsiTheme="majorHAnsi" w:cstheme="majorHAnsi"/>
        </w:rPr>
        <w:t>bjeto</w:t>
      </w:r>
      <w:r w:rsidRPr="00C77F5B">
        <w:rPr>
          <w:rFonts w:asciiTheme="majorHAnsi" w:hAnsiTheme="majorHAnsi" w:cstheme="majorHAnsi"/>
        </w:rPr>
        <w:t xml:space="preserve">: </w:t>
      </w:r>
      <w:r w:rsidR="00C77F5B">
        <w:rPr>
          <w:rFonts w:asciiTheme="majorHAnsi" w:hAnsiTheme="majorHAnsi" w:cstheme="majorHAnsi"/>
        </w:rPr>
        <w:t>E</w:t>
      </w:r>
      <w:r w:rsidRPr="00C77F5B">
        <w:rPr>
          <w:rFonts w:asciiTheme="majorHAnsi" w:hAnsiTheme="majorHAnsi" w:cstheme="majorHAnsi"/>
        </w:rPr>
        <w:t>xecução dos serviços de Construção do Mercado Central de Ipatinga, em conformidade com os projetos básicos e executivos, especificações técnicas e demais normas integrantes do Edital e seus Anexos.</w:t>
      </w:r>
      <w:r w:rsidR="00C77F5B">
        <w:rPr>
          <w:rFonts w:asciiTheme="majorHAnsi" w:hAnsiTheme="majorHAnsi" w:cstheme="majorHAnsi"/>
        </w:rPr>
        <w:t xml:space="preserve"> </w:t>
      </w:r>
      <w:r w:rsidR="00C77F5B" w:rsidRPr="00C77F5B">
        <w:rPr>
          <w:rFonts w:asciiTheme="majorHAnsi" w:hAnsiTheme="majorHAnsi" w:cstheme="majorHAnsi"/>
        </w:rPr>
        <w:t xml:space="preserve">Abertura: 12/04/2024 às 08h. </w:t>
      </w:r>
      <w:r w:rsidRPr="00C77F5B">
        <w:rPr>
          <w:rFonts w:asciiTheme="majorHAnsi" w:hAnsiTheme="majorHAnsi" w:cstheme="majorHAnsi"/>
        </w:rPr>
        <w:t xml:space="preserve"> Edital disponível nos sites: </w:t>
      </w:r>
      <w:hyperlink r:id="rId46" w:history="1">
        <w:r w:rsidR="00C77F5B" w:rsidRPr="004A115C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="00C77F5B">
        <w:rPr>
          <w:rFonts w:asciiTheme="majorHAnsi" w:hAnsiTheme="majorHAnsi" w:cstheme="majorHAnsi"/>
        </w:rPr>
        <w:t xml:space="preserve">, </w:t>
      </w:r>
      <w:hyperlink r:id="rId47" w:history="1">
        <w:r w:rsidR="00C77F5B" w:rsidRPr="004A115C">
          <w:rPr>
            <w:rStyle w:val="Hyperlink"/>
            <w:rFonts w:asciiTheme="majorHAnsi" w:hAnsiTheme="majorHAnsi" w:cstheme="majorHAnsi"/>
          </w:rPr>
          <w:t>www.gov.br/compras/pt-br</w:t>
        </w:r>
      </w:hyperlink>
    </w:p>
    <w:p w14:paraId="492315F7" w14:textId="4032191D" w:rsidR="00B64B63" w:rsidRPr="00C77F5B" w:rsidRDefault="00D86AE9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C77F5B">
        <w:rPr>
          <w:rFonts w:asciiTheme="majorHAnsi" w:hAnsiTheme="majorHAnsi" w:cstheme="majorHAnsi"/>
        </w:rPr>
        <w:t>e</w:t>
      </w:r>
      <w:proofErr w:type="gramEnd"/>
      <w:r w:rsidRPr="00C77F5B">
        <w:rPr>
          <w:rFonts w:asciiTheme="majorHAnsi" w:hAnsiTheme="majorHAnsi" w:cstheme="majorHAnsi"/>
        </w:rPr>
        <w:t xml:space="preserve"> </w:t>
      </w:r>
      <w:hyperlink r:id="rId48" w:history="1">
        <w:r w:rsidR="00C77F5B" w:rsidRPr="004A115C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C77F5B">
        <w:rPr>
          <w:rFonts w:asciiTheme="majorHAnsi" w:hAnsiTheme="majorHAnsi" w:cstheme="majorHAnsi"/>
        </w:rPr>
        <w:t>. Demais informações: Seção de Compras e Licitações (31) 3829-8240, 08</w:t>
      </w:r>
      <w:r w:rsidR="00C77F5B">
        <w:rPr>
          <w:rFonts w:asciiTheme="majorHAnsi" w:hAnsiTheme="majorHAnsi" w:cstheme="majorHAnsi"/>
        </w:rPr>
        <w:t>h</w:t>
      </w:r>
      <w:r w:rsidRPr="00C77F5B">
        <w:rPr>
          <w:rFonts w:asciiTheme="majorHAnsi" w:hAnsiTheme="majorHAnsi" w:cstheme="majorHAnsi"/>
        </w:rPr>
        <w:t xml:space="preserve"> às 18h, Av. Carlos Chagas n.º 789, Cidade Nobre, em Ipatinga/MG.</w:t>
      </w:r>
    </w:p>
    <w:p w14:paraId="46094C34" w14:textId="77777777" w:rsidR="00F7276E" w:rsidRPr="00273A04" w:rsidRDefault="00F7276E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4"/>
        </w:rPr>
      </w:pPr>
    </w:p>
    <w:p w14:paraId="6DBD3D48" w14:textId="77777777" w:rsidR="00F7276E" w:rsidRPr="00273A04" w:rsidRDefault="00F7276E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4"/>
        </w:rPr>
      </w:pPr>
    </w:p>
    <w:p w14:paraId="3B763896" w14:textId="71701640" w:rsidR="00E94D3A" w:rsidRDefault="00E94D3A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E94D3A">
        <w:rPr>
          <w:rFonts w:asciiTheme="majorHAnsi" w:hAnsiTheme="majorHAnsi" w:cstheme="majorHAnsi"/>
          <w:b/>
        </w:rPr>
        <w:t>ITURAMA</w:t>
      </w:r>
      <w:r>
        <w:rPr>
          <w:rFonts w:asciiTheme="majorHAnsi" w:hAnsiTheme="majorHAnsi" w:cstheme="majorHAnsi"/>
          <w:b/>
        </w:rPr>
        <w:t xml:space="preserve"> - </w:t>
      </w:r>
      <w:r w:rsidRPr="00E94D3A">
        <w:rPr>
          <w:rFonts w:asciiTheme="majorHAnsi" w:hAnsiTheme="majorHAnsi" w:cstheme="majorHAnsi"/>
          <w:b/>
        </w:rPr>
        <w:t>AVISO DE LICITAÇÃO CONCORRÊNCIA Nº. 02/2024</w:t>
      </w:r>
    </w:p>
    <w:p w14:paraId="620E82D7" w14:textId="368CB8E5" w:rsidR="00B64B63" w:rsidRPr="00E94D3A" w:rsidRDefault="003E480C" w:rsidP="00963E9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E94D3A" w:rsidRPr="00E94D3A">
        <w:rPr>
          <w:rFonts w:asciiTheme="majorHAnsi" w:hAnsiTheme="majorHAnsi" w:cstheme="majorHAnsi"/>
        </w:rPr>
        <w:t xml:space="preserve">bjeto: </w:t>
      </w:r>
      <w:r w:rsidR="00E94D3A">
        <w:rPr>
          <w:rFonts w:asciiTheme="majorHAnsi" w:hAnsiTheme="majorHAnsi" w:cstheme="majorHAnsi"/>
        </w:rPr>
        <w:t>E</w:t>
      </w:r>
      <w:r w:rsidR="00E94D3A" w:rsidRPr="00E94D3A">
        <w:rPr>
          <w:rFonts w:asciiTheme="majorHAnsi" w:hAnsiTheme="majorHAnsi" w:cstheme="majorHAnsi"/>
        </w:rPr>
        <w:t xml:space="preserve">xecução de obras de infraestrutura urbana/ pavimentação/recapeamento asfáltico, no Bairro Santa ROSA </w:t>
      </w:r>
      <w:r w:rsidR="00E94D3A">
        <w:rPr>
          <w:rFonts w:asciiTheme="majorHAnsi" w:hAnsiTheme="majorHAnsi" w:cstheme="majorHAnsi"/>
        </w:rPr>
        <w:t>do Município de Iturama. O</w:t>
      </w:r>
      <w:r w:rsidR="00E94D3A" w:rsidRPr="00E94D3A">
        <w:rPr>
          <w:rFonts w:asciiTheme="majorHAnsi" w:hAnsiTheme="majorHAnsi" w:cstheme="majorHAnsi"/>
        </w:rPr>
        <w:t xml:space="preserve"> edital e seus anexos encontram-se disponíveis para acesso dos inte</w:t>
      </w:r>
      <w:r w:rsidR="00E94D3A">
        <w:rPr>
          <w:rFonts w:asciiTheme="majorHAnsi" w:hAnsiTheme="majorHAnsi" w:cstheme="majorHAnsi"/>
        </w:rPr>
        <w:t xml:space="preserve">ressados no site </w:t>
      </w:r>
      <w:hyperlink r:id="rId49" w:history="1">
        <w:r w:rsidR="00E94D3A" w:rsidRPr="004A115C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E94D3A" w:rsidRPr="00E94D3A">
        <w:rPr>
          <w:rFonts w:asciiTheme="majorHAnsi" w:hAnsiTheme="majorHAnsi" w:cstheme="majorHAnsi"/>
        </w:rPr>
        <w:t xml:space="preserve"> e no Portal nacional de Cont</w:t>
      </w:r>
      <w:r w:rsidR="00E94D3A">
        <w:rPr>
          <w:rFonts w:asciiTheme="majorHAnsi" w:hAnsiTheme="majorHAnsi" w:cstheme="majorHAnsi"/>
        </w:rPr>
        <w:t xml:space="preserve">ratações Públicas – </w:t>
      </w:r>
      <w:r w:rsidR="00703F87">
        <w:rPr>
          <w:rFonts w:asciiTheme="majorHAnsi" w:hAnsiTheme="majorHAnsi" w:cstheme="majorHAnsi"/>
        </w:rPr>
        <w:t>PNCP</w:t>
      </w:r>
      <w:r w:rsidR="00E94D3A">
        <w:rPr>
          <w:rFonts w:asciiTheme="majorHAnsi" w:hAnsiTheme="majorHAnsi" w:cstheme="majorHAnsi"/>
        </w:rPr>
        <w:t xml:space="preserve"> (pncp.</w:t>
      </w:r>
      <w:r w:rsidR="00E94D3A" w:rsidRPr="00E94D3A">
        <w:rPr>
          <w:rFonts w:asciiTheme="majorHAnsi" w:hAnsiTheme="majorHAnsi" w:cstheme="majorHAnsi"/>
        </w:rPr>
        <w:t>gov.br)</w:t>
      </w:r>
      <w:r w:rsidR="00E94D3A">
        <w:rPr>
          <w:rFonts w:asciiTheme="majorHAnsi" w:hAnsiTheme="majorHAnsi" w:cstheme="majorHAnsi"/>
        </w:rPr>
        <w:t>.  R</w:t>
      </w:r>
      <w:r w:rsidR="00E94D3A" w:rsidRPr="00E94D3A">
        <w:rPr>
          <w:rFonts w:asciiTheme="majorHAnsi" w:hAnsiTheme="majorHAnsi" w:cstheme="majorHAnsi"/>
        </w:rPr>
        <w:t xml:space="preserve">ecebimento das propostas exclusivamente por meio eletrônico: até as 08:59h do dia 02/05/2024.  </w:t>
      </w:r>
      <w:r w:rsidR="00703F87" w:rsidRPr="00E94D3A">
        <w:rPr>
          <w:rFonts w:asciiTheme="majorHAnsi" w:hAnsiTheme="majorHAnsi" w:cstheme="majorHAnsi"/>
        </w:rPr>
        <w:t>Abertura</w:t>
      </w:r>
      <w:r w:rsidR="00E94D3A" w:rsidRPr="00E94D3A">
        <w:rPr>
          <w:rFonts w:asciiTheme="majorHAnsi" w:hAnsiTheme="majorHAnsi" w:cstheme="majorHAnsi"/>
        </w:rPr>
        <w:t xml:space="preserve"> das propostas e sessão de lances: a partir das 09:00h do dia 02/05/2024</w:t>
      </w:r>
      <w:r w:rsidR="00E94D3A">
        <w:rPr>
          <w:rFonts w:asciiTheme="majorHAnsi" w:hAnsiTheme="majorHAnsi" w:cstheme="majorHAnsi"/>
        </w:rPr>
        <w:t>.</w:t>
      </w:r>
    </w:p>
    <w:p w14:paraId="21DC4CCB" w14:textId="77777777" w:rsidR="007936FD" w:rsidRDefault="007936FD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D1FB95" w14:textId="77777777" w:rsidR="008438C4" w:rsidRDefault="008438C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FB8FFF" w14:textId="7043BC63" w:rsidR="003E480C" w:rsidRDefault="003E480C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3E480C">
        <w:rPr>
          <w:rFonts w:asciiTheme="majorHAnsi" w:hAnsiTheme="majorHAnsi" w:cstheme="majorHAnsi"/>
          <w:b/>
        </w:rPr>
        <w:t>JOSENÓPOLIS</w:t>
      </w:r>
      <w:r>
        <w:rPr>
          <w:rFonts w:asciiTheme="majorHAnsi" w:hAnsiTheme="majorHAnsi" w:cstheme="majorHAnsi"/>
          <w:b/>
        </w:rPr>
        <w:t xml:space="preserve"> - </w:t>
      </w:r>
      <w:r w:rsidRPr="003E480C">
        <w:rPr>
          <w:rFonts w:asciiTheme="majorHAnsi" w:hAnsiTheme="majorHAnsi" w:cstheme="majorHAnsi"/>
          <w:b/>
        </w:rPr>
        <w:t>CONCORRENCIA Nº 001/2024</w:t>
      </w:r>
    </w:p>
    <w:p w14:paraId="6D63EB63" w14:textId="10937F11" w:rsidR="003E480C" w:rsidRDefault="003E480C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94D3A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3E480C">
        <w:rPr>
          <w:rFonts w:asciiTheme="majorHAnsi" w:hAnsiTheme="majorHAnsi" w:cstheme="majorHAnsi"/>
        </w:rPr>
        <w:t>xecução de obra de construção d</w:t>
      </w:r>
      <w:r>
        <w:rPr>
          <w:rFonts w:asciiTheme="majorHAnsi" w:hAnsiTheme="majorHAnsi" w:cstheme="majorHAnsi"/>
        </w:rPr>
        <w:t xml:space="preserve">e pórtico na entrada da cidade. </w:t>
      </w:r>
      <w:r w:rsidRPr="003E480C">
        <w:rPr>
          <w:rFonts w:asciiTheme="majorHAnsi" w:hAnsiTheme="majorHAnsi" w:cstheme="majorHAnsi"/>
        </w:rPr>
        <w:t>Credenciame</w:t>
      </w:r>
      <w:r>
        <w:rPr>
          <w:rFonts w:asciiTheme="majorHAnsi" w:hAnsiTheme="majorHAnsi" w:cstheme="majorHAnsi"/>
        </w:rPr>
        <w:t xml:space="preserve">nto dia 10/04/2024, 08:00 Horas. </w:t>
      </w:r>
      <w:r w:rsidRPr="003E480C">
        <w:rPr>
          <w:rFonts w:asciiTheme="majorHAnsi" w:hAnsiTheme="majorHAnsi" w:cstheme="majorHAnsi"/>
        </w:rPr>
        <w:t xml:space="preserve">Demais informações pelo e-mail: </w:t>
      </w:r>
      <w:hyperlink r:id="rId50" w:history="1">
        <w:r w:rsidRPr="004A115C">
          <w:rPr>
            <w:rStyle w:val="Hyperlink"/>
            <w:rFonts w:asciiTheme="majorHAnsi" w:hAnsiTheme="majorHAnsi" w:cstheme="majorHAnsi"/>
          </w:rPr>
          <w:t>licita.josenopolis@gmail.com</w:t>
        </w:r>
      </w:hyperlink>
      <w:r>
        <w:rPr>
          <w:rFonts w:asciiTheme="majorHAnsi" w:hAnsiTheme="majorHAnsi" w:cstheme="majorHAnsi"/>
        </w:rPr>
        <w:t xml:space="preserve"> ou </w:t>
      </w:r>
      <w:hyperlink r:id="rId51" w:history="1">
        <w:r w:rsidRPr="004A115C">
          <w:rPr>
            <w:rStyle w:val="Hyperlink"/>
            <w:rFonts w:asciiTheme="majorHAnsi" w:hAnsiTheme="majorHAnsi" w:cstheme="majorHAnsi"/>
          </w:rPr>
          <w:t>https://portal.josenopolis.mg.gov.br/licitacoes/</w:t>
        </w:r>
      </w:hyperlink>
      <w:r>
        <w:rPr>
          <w:rFonts w:asciiTheme="majorHAnsi" w:hAnsiTheme="majorHAnsi" w:cstheme="majorHAnsi"/>
        </w:rPr>
        <w:t>.</w:t>
      </w:r>
    </w:p>
    <w:p w14:paraId="057E6B46" w14:textId="77777777" w:rsidR="003E480C" w:rsidRPr="00273A04" w:rsidRDefault="003E480C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5C1FDE6B" w14:textId="77777777" w:rsidR="003E480C" w:rsidRPr="00273A04" w:rsidRDefault="003E480C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6957B913" w14:textId="0E161619" w:rsidR="00EA5468" w:rsidRDefault="00EA5468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="00AF44CC" w:rsidRPr="00EA5468">
        <w:rPr>
          <w:rFonts w:asciiTheme="majorHAnsi" w:hAnsiTheme="majorHAnsi" w:cstheme="majorHAnsi"/>
          <w:b/>
        </w:rPr>
        <w:t>MESQUITA</w:t>
      </w:r>
      <w:r w:rsidR="00AF44CC">
        <w:rPr>
          <w:rFonts w:asciiTheme="majorHAnsi" w:hAnsiTheme="majorHAnsi" w:cstheme="majorHAnsi"/>
          <w:b/>
        </w:rPr>
        <w:t xml:space="preserve"> - </w:t>
      </w:r>
      <w:r w:rsidR="00AF44CC" w:rsidRPr="00EA5468">
        <w:rPr>
          <w:rFonts w:asciiTheme="majorHAnsi" w:hAnsiTheme="majorHAnsi" w:cstheme="majorHAnsi"/>
          <w:b/>
        </w:rPr>
        <w:t xml:space="preserve">PROCESSO </w:t>
      </w:r>
      <w:r w:rsidRPr="00EA5468">
        <w:rPr>
          <w:rFonts w:asciiTheme="majorHAnsi" w:hAnsiTheme="majorHAnsi" w:cstheme="majorHAnsi"/>
          <w:b/>
        </w:rPr>
        <w:t>LICITATÓRIO Nº 01</w:t>
      </w:r>
      <w:r>
        <w:rPr>
          <w:rFonts w:asciiTheme="majorHAnsi" w:hAnsiTheme="majorHAnsi" w:cstheme="majorHAnsi"/>
          <w:b/>
        </w:rPr>
        <w:t>9/2024 CONCORRÊNCIA Nº 001/2024</w:t>
      </w:r>
    </w:p>
    <w:p w14:paraId="059D47B2" w14:textId="789CE178" w:rsidR="008438C4" w:rsidRPr="00EA5468" w:rsidRDefault="003C0F8B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94D3A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EA5468">
        <w:rPr>
          <w:rFonts w:asciiTheme="majorHAnsi" w:hAnsiTheme="majorHAnsi" w:cstheme="majorHAnsi"/>
        </w:rPr>
        <w:t>C</w:t>
      </w:r>
      <w:r w:rsidR="00EA5468" w:rsidRPr="00EA5468">
        <w:rPr>
          <w:rFonts w:asciiTheme="majorHAnsi" w:hAnsiTheme="majorHAnsi" w:cstheme="majorHAnsi"/>
        </w:rPr>
        <w:t>onstrução de Praças na Área urbana e rural do Muni</w:t>
      </w:r>
      <w:r w:rsidR="00EA5468">
        <w:rPr>
          <w:rFonts w:asciiTheme="majorHAnsi" w:hAnsiTheme="majorHAnsi" w:cstheme="majorHAnsi"/>
        </w:rPr>
        <w:t xml:space="preserve">cípio de Mesquita Minas Gerais. </w:t>
      </w:r>
      <w:r w:rsidR="00EA5468" w:rsidRPr="00EA5468">
        <w:rPr>
          <w:rFonts w:asciiTheme="majorHAnsi" w:hAnsiTheme="majorHAnsi" w:cstheme="majorHAnsi"/>
        </w:rPr>
        <w:t>Data de recebimento das propostas e disputa de lances: 10/04/2024 às 09h00min. Endereço eletrônico da disputa</w:t>
      </w:r>
      <w:r w:rsidR="00EA5468">
        <w:rPr>
          <w:rFonts w:asciiTheme="majorHAnsi" w:hAnsiTheme="majorHAnsi" w:cstheme="majorHAnsi"/>
        </w:rPr>
        <w:t>: Plataforma de Licitações AMM Licita (</w:t>
      </w:r>
      <w:hyperlink r:id="rId52" w:history="1">
        <w:r w:rsidR="00EA5468" w:rsidRPr="004A115C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EA5468" w:rsidRPr="00EA5468">
        <w:rPr>
          <w:rFonts w:asciiTheme="majorHAnsi" w:hAnsiTheme="majorHAnsi" w:cstheme="majorHAnsi"/>
        </w:rPr>
        <w:t xml:space="preserve">). </w:t>
      </w:r>
      <w:r w:rsidR="00703F87" w:rsidRPr="00EA5468">
        <w:rPr>
          <w:rFonts w:asciiTheme="majorHAnsi" w:hAnsiTheme="majorHAnsi" w:cstheme="majorHAnsi"/>
        </w:rPr>
        <w:t>O</w:t>
      </w:r>
      <w:r w:rsidR="00EA5468" w:rsidRPr="00EA5468">
        <w:rPr>
          <w:rFonts w:asciiTheme="majorHAnsi" w:hAnsiTheme="majorHAnsi" w:cstheme="majorHAnsi"/>
        </w:rPr>
        <w:t xml:space="preserve"> edital poderá ser solicitado na sede da Prefeitura no Paço Municipal à rua Getúlio Vargas, nº 171, Centro, no horário 07:00 às 16:00 horas em dias uteis, ou atrav</w:t>
      </w:r>
      <w:r w:rsidR="00EA5468">
        <w:rPr>
          <w:rFonts w:asciiTheme="majorHAnsi" w:hAnsiTheme="majorHAnsi" w:cstheme="majorHAnsi"/>
        </w:rPr>
        <w:t xml:space="preserve">és do site </w:t>
      </w:r>
      <w:hyperlink r:id="rId53" w:history="1">
        <w:r w:rsidR="00EA5468" w:rsidRPr="004A115C">
          <w:rPr>
            <w:rStyle w:val="Hyperlink"/>
            <w:rFonts w:asciiTheme="majorHAnsi" w:hAnsiTheme="majorHAnsi" w:cstheme="majorHAnsi"/>
          </w:rPr>
          <w:t>www.mesquita.mg.gov.br</w:t>
        </w:r>
      </w:hyperlink>
      <w:r w:rsidR="00EA5468" w:rsidRPr="00EA5468">
        <w:rPr>
          <w:rFonts w:asciiTheme="majorHAnsi" w:hAnsiTheme="majorHAnsi" w:cstheme="majorHAnsi"/>
        </w:rPr>
        <w:t>, link Licitações</w:t>
      </w:r>
      <w:r w:rsidR="00EA5468">
        <w:rPr>
          <w:rFonts w:asciiTheme="majorHAnsi" w:hAnsiTheme="majorHAnsi" w:cstheme="majorHAnsi"/>
        </w:rPr>
        <w:t>.</w:t>
      </w:r>
    </w:p>
    <w:p w14:paraId="790DD05A" w14:textId="77777777" w:rsidR="00EC4562" w:rsidRPr="00273A04" w:rsidRDefault="00EC4562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</w:rPr>
      </w:pPr>
    </w:p>
    <w:p w14:paraId="0651E8C3" w14:textId="77777777" w:rsidR="00273A04" w:rsidRP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</w:rPr>
      </w:pPr>
    </w:p>
    <w:p w14:paraId="0780EED4" w14:textId="0B0E5330" w:rsidR="003C0F8B" w:rsidRDefault="00AF44CC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</w:t>
      </w:r>
      <w:r w:rsidR="003C0F8B" w:rsidRPr="007936FD">
        <w:rPr>
          <w:rFonts w:asciiTheme="majorHAnsi" w:hAnsiTheme="majorHAnsi" w:cstheme="majorHAnsi"/>
          <w:b/>
        </w:rPr>
        <w:t>E</w:t>
      </w:r>
      <w:r w:rsidR="003C0F8B">
        <w:rPr>
          <w:rFonts w:asciiTheme="majorHAnsi" w:hAnsiTheme="majorHAnsi" w:cstheme="majorHAnsi"/>
          <w:b/>
        </w:rPr>
        <w:t xml:space="preserve"> </w:t>
      </w:r>
      <w:r w:rsidR="003C0F8B" w:rsidRPr="00AF44CC">
        <w:rPr>
          <w:rFonts w:asciiTheme="majorHAnsi" w:hAnsiTheme="majorHAnsi" w:cstheme="majorHAnsi"/>
          <w:b/>
        </w:rPr>
        <w:t>MONTES CLAROS</w:t>
      </w:r>
      <w:r w:rsidR="003C0F8B">
        <w:rPr>
          <w:rFonts w:asciiTheme="majorHAnsi" w:hAnsiTheme="majorHAnsi" w:cstheme="majorHAnsi"/>
          <w:b/>
        </w:rPr>
        <w:t xml:space="preserve"> – TOMADA DE PREÇO Nº 002/2023</w:t>
      </w:r>
    </w:p>
    <w:p w14:paraId="5B10FCD3" w14:textId="21FEFE24" w:rsidR="005C55CE" w:rsidRDefault="003C0F8B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94D3A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3C0F8B">
        <w:rPr>
          <w:rFonts w:asciiTheme="majorHAnsi" w:hAnsiTheme="majorHAnsi" w:cstheme="majorHAnsi"/>
        </w:rPr>
        <w:t>Prestação de serviço de construção de aterro Sanitário em Varzelândia/MG -2º Aditivo</w:t>
      </w:r>
      <w:r>
        <w:rPr>
          <w:rFonts w:asciiTheme="majorHAnsi" w:hAnsiTheme="majorHAnsi" w:cstheme="majorHAnsi"/>
        </w:rPr>
        <w:t xml:space="preserve"> Contrato</w:t>
      </w:r>
      <w:r w:rsidRPr="003C0F8B">
        <w:rPr>
          <w:rFonts w:asciiTheme="majorHAnsi" w:hAnsiTheme="majorHAnsi" w:cstheme="majorHAnsi"/>
        </w:rPr>
        <w:t xml:space="preserve"> 84/23-alteração de projeto-</w:t>
      </w:r>
      <w:r w:rsidR="00703F87">
        <w:rPr>
          <w:rFonts w:asciiTheme="majorHAnsi" w:hAnsiTheme="majorHAnsi" w:cstheme="majorHAnsi"/>
        </w:rPr>
        <w:t xml:space="preserve"> </w:t>
      </w:r>
      <w:r w:rsidRPr="003C0F8B">
        <w:rPr>
          <w:rFonts w:asciiTheme="majorHAnsi" w:hAnsiTheme="majorHAnsi" w:cstheme="majorHAnsi"/>
        </w:rPr>
        <w:t>Vr: R$10.427,18-al. “a”, inc. I, art. 65. L. 8.666/93.</w:t>
      </w:r>
      <w:r w:rsidR="004515D7">
        <w:rPr>
          <w:rFonts w:asciiTheme="majorHAnsi" w:hAnsiTheme="majorHAnsi" w:cstheme="majorHAnsi"/>
        </w:rPr>
        <w:t xml:space="preserve"> Site: </w:t>
      </w:r>
      <w:hyperlink r:id="rId54" w:history="1">
        <w:r w:rsidR="004515D7" w:rsidRPr="004A115C">
          <w:rPr>
            <w:rStyle w:val="Hyperlink"/>
            <w:rFonts w:asciiTheme="majorHAnsi" w:hAnsiTheme="majorHAnsi" w:cstheme="majorHAnsi"/>
          </w:rPr>
          <w:t>https://licitacoes.montesclaros.mg.gov.br/licitacoes</w:t>
        </w:r>
      </w:hyperlink>
      <w:r w:rsidR="004515D7">
        <w:rPr>
          <w:rFonts w:asciiTheme="majorHAnsi" w:hAnsiTheme="majorHAnsi" w:cstheme="majorHAnsi"/>
        </w:rPr>
        <w:t>.</w:t>
      </w:r>
    </w:p>
    <w:p w14:paraId="4E685EDA" w14:textId="77777777" w:rsidR="00EC4562" w:rsidRPr="00273A04" w:rsidRDefault="00EC4562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150BBEBE" w14:textId="77777777" w:rsidR="00EC4562" w:rsidRPr="00273A04" w:rsidRDefault="00EC4562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35C00DA2" w14:textId="09E36DF7" w:rsidR="005C55CE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5C55CE">
        <w:rPr>
          <w:rFonts w:asciiTheme="majorHAnsi" w:hAnsiTheme="majorHAnsi" w:cstheme="majorHAnsi"/>
          <w:b/>
        </w:rPr>
        <w:t>MURIAÉ</w:t>
      </w:r>
    </w:p>
    <w:p w14:paraId="74FE4A82" w14:textId="77777777" w:rsidR="005C55CE" w:rsidRPr="00273A04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</w:rPr>
      </w:pPr>
    </w:p>
    <w:p w14:paraId="46FD903B" w14:textId="0BC13F4D" w:rsidR="005C55CE" w:rsidRPr="005C55CE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C55CE">
        <w:rPr>
          <w:rFonts w:asciiTheme="majorHAnsi" w:hAnsiTheme="majorHAnsi" w:cstheme="majorHAnsi"/>
          <w:b/>
        </w:rPr>
        <w:t>CONCORRÊNCIA Nº 2/2024</w:t>
      </w:r>
    </w:p>
    <w:p w14:paraId="0FA62E04" w14:textId="091C045F" w:rsidR="005C55CE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94D3A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5C55CE">
        <w:rPr>
          <w:rFonts w:asciiTheme="majorHAnsi" w:hAnsiTheme="majorHAnsi" w:cstheme="majorHAnsi"/>
        </w:rPr>
        <w:t>xecução de canalização a céu aberto e</w:t>
      </w:r>
      <w:r>
        <w:rPr>
          <w:rFonts w:asciiTheme="majorHAnsi" w:hAnsiTheme="majorHAnsi" w:cstheme="majorHAnsi"/>
        </w:rPr>
        <w:t xml:space="preserve"> construção de rede de drenagem</w:t>
      </w:r>
      <w:r w:rsidRPr="005C55CE">
        <w:rPr>
          <w:rFonts w:asciiTheme="majorHAnsi" w:hAnsiTheme="majorHAnsi" w:cstheme="majorHAnsi"/>
        </w:rPr>
        <w:t>. Fica marcada a sessão de licitação para o dia 11/04/2024 às 08:30 horas, por meio da internet, no endereço eletrônico da Bolsa Nacional de Co</w:t>
      </w:r>
      <w:r>
        <w:rPr>
          <w:rFonts w:asciiTheme="majorHAnsi" w:hAnsiTheme="majorHAnsi" w:cstheme="majorHAnsi"/>
        </w:rPr>
        <w:t xml:space="preserve">mpras - BNC </w:t>
      </w:r>
      <w:hyperlink r:id="rId55" w:history="1">
        <w:r w:rsidRPr="004A115C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5C55CE">
        <w:rPr>
          <w:rFonts w:asciiTheme="majorHAnsi" w:hAnsiTheme="majorHAnsi" w:cstheme="majorHAnsi"/>
        </w:rPr>
        <w:t xml:space="preserve">. O edital poderá ser obtido nos sites </w:t>
      </w:r>
      <w:hyperlink r:id="rId56" w:history="1">
        <w:r w:rsidRPr="004A115C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5C55CE">
        <w:rPr>
          <w:rFonts w:asciiTheme="majorHAnsi" w:hAnsiTheme="majorHAnsi" w:cstheme="majorHAnsi"/>
        </w:rPr>
        <w:t xml:space="preserve"> e </w:t>
      </w:r>
      <w:hyperlink r:id="rId57" w:history="1">
        <w:r w:rsidRPr="004A115C">
          <w:rPr>
            <w:rStyle w:val="Hyperlink"/>
            <w:rFonts w:asciiTheme="majorHAnsi" w:hAnsiTheme="majorHAnsi" w:cstheme="majorHAnsi"/>
          </w:rPr>
          <w:t>https://muriae.mg.gov.br</w:t>
        </w:r>
      </w:hyperlink>
      <w:r>
        <w:rPr>
          <w:rFonts w:asciiTheme="majorHAnsi" w:hAnsiTheme="majorHAnsi" w:cstheme="majorHAnsi"/>
        </w:rPr>
        <w:t>.</w:t>
      </w:r>
      <w:r w:rsidRPr="005C55CE">
        <w:rPr>
          <w:rFonts w:asciiTheme="majorHAnsi" w:hAnsiTheme="majorHAnsi" w:cstheme="majorHAnsi"/>
        </w:rPr>
        <w:t xml:space="preserve"> Informações complementares: Setor de Licitação - situado no Centro Administrativo "Pres. Tancredo Neves", Av. Maestro Sansão, 236, 3º andar, Centro, Muria</w:t>
      </w:r>
      <w:r>
        <w:rPr>
          <w:rFonts w:asciiTheme="majorHAnsi" w:hAnsiTheme="majorHAnsi" w:cstheme="majorHAnsi"/>
        </w:rPr>
        <w:t>é - MG. Telefone (32) 3696.3317.</w:t>
      </w:r>
    </w:p>
    <w:p w14:paraId="31CECC61" w14:textId="77777777" w:rsidR="005C55CE" w:rsidRPr="00273A04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28009552" w14:textId="45E9E255" w:rsidR="005C55CE" w:rsidRPr="005C55CE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C55CE">
        <w:rPr>
          <w:rFonts w:asciiTheme="majorHAnsi" w:hAnsiTheme="majorHAnsi" w:cstheme="majorHAnsi"/>
          <w:b/>
        </w:rPr>
        <w:t>CONCORRÊNCIA Nº 3/2024</w:t>
      </w:r>
    </w:p>
    <w:p w14:paraId="2A6E2588" w14:textId="0B26287D" w:rsidR="005C55CE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94D3A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C</w:t>
      </w:r>
      <w:r w:rsidRPr="005C55CE">
        <w:rPr>
          <w:rFonts w:asciiTheme="majorHAnsi" w:hAnsiTheme="majorHAnsi" w:cstheme="majorHAnsi"/>
        </w:rPr>
        <w:t xml:space="preserve">onstrução civil para construção de três pontes em concreto armado. Fica marcada a sessão de licitação para o dia 11/04/2024 às 13:30 horas, por meio da internet, no endereço eletrônico da Bolsa Nacional de Compras - BNC </w:t>
      </w:r>
      <w:hyperlink r:id="rId58" w:history="1">
        <w:r w:rsidRPr="004A115C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5C55CE">
        <w:rPr>
          <w:rFonts w:asciiTheme="majorHAnsi" w:hAnsiTheme="majorHAnsi" w:cstheme="majorHAnsi"/>
        </w:rPr>
        <w:t xml:space="preserve">. O edital poderá ser obtido nos sites </w:t>
      </w:r>
      <w:hyperlink r:id="rId59" w:history="1">
        <w:r w:rsidRPr="004A115C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5C55CE">
        <w:rPr>
          <w:rFonts w:asciiTheme="majorHAnsi" w:hAnsiTheme="majorHAnsi" w:cstheme="majorHAnsi"/>
        </w:rPr>
        <w:t xml:space="preserve"> e </w:t>
      </w:r>
      <w:hyperlink r:id="rId60" w:history="1">
        <w:r w:rsidRPr="004A115C">
          <w:rPr>
            <w:rStyle w:val="Hyperlink"/>
            <w:rFonts w:asciiTheme="majorHAnsi" w:hAnsiTheme="majorHAnsi" w:cstheme="majorHAnsi"/>
          </w:rPr>
          <w:t>https://muriae.mg.gov.br</w:t>
        </w:r>
      </w:hyperlink>
      <w:r>
        <w:rPr>
          <w:rFonts w:asciiTheme="majorHAnsi" w:hAnsiTheme="majorHAnsi" w:cstheme="majorHAnsi"/>
        </w:rPr>
        <w:t>.</w:t>
      </w:r>
      <w:r w:rsidRPr="005C55CE">
        <w:rPr>
          <w:rFonts w:asciiTheme="majorHAnsi" w:hAnsiTheme="majorHAnsi" w:cstheme="majorHAnsi"/>
        </w:rPr>
        <w:t xml:space="preserve"> Informações complementares: Setor de Licitação - situado no Centro Administrativo "Pres. Tancredo Neves", Av. Maestro Sansão, 236, 3º andar, Centro, Muriaé - MG. Telefo</w:t>
      </w:r>
      <w:r>
        <w:rPr>
          <w:rFonts w:asciiTheme="majorHAnsi" w:hAnsiTheme="majorHAnsi" w:cstheme="majorHAnsi"/>
        </w:rPr>
        <w:t xml:space="preserve">ne (32) 3696.3317. </w:t>
      </w:r>
    </w:p>
    <w:p w14:paraId="1F8ED764" w14:textId="77777777" w:rsidR="005C55CE" w:rsidRPr="00273A04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23D7D7AB" w14:textId="77777777" w:rsidR="005C55CE" w:rsidRPr="00273A04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5C129FC1" w14:textId="77777777" w:rsidR="00763128" w:rsidRDefault="00160A55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60A55">
        <w:rPr>
          <w:rFonts w:asciiTheme="majorHAnsi" w:hAnsiTheme="majorHAnsi" w:cstheme="majorHAnsi"/>
          <w:b/>
        </w:rPr>
        <w:t>PREF</w:t>
      </w:r>
      <w:r w:rsidR="00763128">
        <w:rPr>
          <w:rFonts w:asciiTheme="majorHAnsi" w:hAnsiTheme="majorHAnsi" w:cstheme="majorHAnsi"/>
          <w:b/>
        </w:rPr>
        <w:t>EITURA MUNICIPAL DE OURO BRANCO</w:t>
      </w:r>
    </w:p>
    <w:p w14:paraId="5A66AA3D" w14:textId="77777777" w:rsidR="00763128" w:rsidRDefault="00763128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A9B3E3" w14:textId="51879B89" w:rsidR="00160A55" w:rsidRPr="00160A55" w:rsidRDefault="00160A55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60A55">
        <w:rPr>
          <w:rFonts w:asciiTheme="majorHAnsi" w:hAnsiTheme="majorHAnsi" w:cstheme="majorHAnsi"/>
          <w:b/>
        </w:rPr>
        <w:t>CONCORRÊNCIA ELETRÔNICA Nº 8/2024</w:t>
      </w:r>
    </w:p>
    <w:p w14:paraId="2C539FE4" w14:textId="4276811D" w:rsidR="003C58A6" w:rsidRDefault="00160A55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94D3A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160A55">
        <w:rPr>
          <w:rFonts w:asciiTheme="majorHAnsi" w:hAnsiTheme="majorHAnsi" w:cstheme="majorHAnsi"/>
        </w:rPr>
        <w:t>xecução de cobertura das quadras dos bairros belvedere e luzia augusta, execução de elétrica, reforma dos pisos, arquibancadas e fechamento lateral em atendimento à</w:t>
      </w:r>
      <w:r w:rsidR="003C58A6">
        <w:rPr>
          <w:rFonts w:asciiTheme="majorHAnsi" w:hAnsiTheme="majorHAnsi" w:cstheme="majorHAnsi"/>
        </w:rPr>
        <w:t xml:space="preserve"> gerência de esportes e lazer. A</w:t>
      </w:r>
      <w:r w:rsidRPr="00160A55">
        <w:rPr>
          <w:rFonts w:asciiTheme="majorHAnsi" w:hAnsiTheme="majorHAnsi" w:cstheme="majorHAnsi"/>
        </w:rPr>
        <w:t xml:space="preserve">s propostas poderão ser anexadas a partir das 08:00 horas do dia 26/03/2024 até as </w:t>
      </w:r>
      <w:r w:rsidR="003C58A6">
        <w:rPr>
          <w:rFonts w:asciiTheme="majorHAnsi" w:hAnsiTheme="majorHAnsi" w:cstheme="majorHAnsi"/>
        </w:rPr>
        <w:t>08:00 horas do dia 03/05/2024. A</w:t>
      </w:r>
      <w:r w:rsidRPr="00160A55">
        <w:rPr>
          <w:rFonts w:asciiTheme="majorHAnsi" w:hAnsiTheme="majorHAnsi" w:cstheme="majorHAnsi"/>
        </w:rPr>
        <w:t xml:space="preserve"> sessão pública para disputa de preços será às 09:00 horas do dia 03/05/2024, na plataforma </w:t>
      </w:r>
      <w:r w:rsidR="00703F87" w:rsidRPr="00160A55">
        <w:rPr>
          <w:rFonts w:asciiTheme="majorHAnsi" w:hAnsiTheme="majorHAnsi" w:cstheme="majorHAnsi"/>
        </w:rPr>
        <w:t>BLL</w:t>
      </w:r>
      <w:r w:rsidRPr="00160A55">
        <w:rPr>
          <w:rFonts w:asciiTheme="majorHAnsi" w:hAnsiTheme="majorHAnsi" w:cstheme="majorHAnsi"/>
        </w:rPr>
        <w:t xml:space="preserve"> - bolsa de licitações do brasil - </w:t>
      </w:r>
      <w:hyperlink r:id="rId61" w:history="1">
        <w:r w:rsidR="003C58A6" w:rsidRPr="004A115C">
          <w:rPr>
            <w:rStyle w:val="Hyperlink"/>
            <w:rFonts w:asciiTheme="majorHAnsi" w:hAnsiTheme="majorHAnsi" w:cstheme="majorHAnsi"/>
          </w:rPr>
          <w:t>www.bll.org.br</w:t>
        </w:r>
      </w:hyperlink>
      <w:r w:rsidRPr="00160A55">
        <w:rPr>
          <w:rFonts w:asciiTheme="majorHAnsi" w:hAnsiTheme="majorHAnsi" w:cstheme="majorHAnsi"/>
        </w:rPr>
        <w:t>. A cópia do instrumento convocatório poderá ser retirada na plataforma da BLL, na Gerência de Licitação da Prefeitura ou no site oficial do Município de Ouro Branco</w:t>
      </w:r>
      <w:r w:rsidR="003C58A6">
        <w:rPr>
          <w:rFonts w:asciiTheme="majorHAnsi" w:hAnsiTheme="majorHAnsi" w:cstheme="majorHAnsi"/>
        </w:rPr>
        <w:t xml:space="preserve"> </w:t>
      </w:r>
      <w:hyperlink r:id="rId62" w:history="1">
        <w:r w:rsidR="003C58A6" w:rsidRPr="004A115C">
          <w:rPr>
            <w:rStyle w:val="Hyperlink"/>
            <w:rFonts w:asciiTheme="majorHAnsi" w:hAnsiTheme="majorHAnsi" w:cstheme="majorHAnsi"/>
          </w:rPr>
          <w:t>www.ourobranco.mg.gov.br</w:t>
        </w:r>
      </w:hyperlink>
      <w:r w:rsidRPr="00160A55">
        <w:rPr>
          <w:rFonts w:asciiTheme="majorHAnsi" w:hAnsiTheme="majorHAnsi" w:cstheme="majorHAnsi"/>
        </w:rPr>
        <w:t>.</w:t>
      </w:r>
    </w:p>
    <w:p w14:paraId="7D4B7044" w14:textId="77777777" w:rsidR="005C55CE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5B3C90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97CC92" w14:textId="771A9924" w:rsidR="00763128" w:rsidRPr="00EC4562" w:rsidRDefault="00763128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C4562">
        <w:rPr>
          <w:rFonts w:asciiTheme="majorHAnsi" w:hAnsiTheme="majorHAnsi" w:cstheme="majorHAnsi"/>
          <w:b/>
        </w:rPr>
        <w:t>CONCORRÊNCIA ELETRÔNICA Nº 9/2024</w:t>
      </w:r>
    </w:p>
    <w:p w14:paraId="31D4D40D" w14:textId="7D070A18" w:rsidR="00763128" w:rsidRDefault="00763128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E94D3A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763128">
        <w:rPr>
          <w:rFonts w:asciiTheme="majorHAnsi" w:hAnsiTheme="majorHAnsi" w:cstheme="majorHAnsi"/>
        </w:rPr>
        <w:t>xecução de cobertura das quadras do Bairro Siderurgia e zona rural de João Gote com execução de elétrica, reforma dos pisos e fechamento lateral em atendimento à</w:t>
      </w:r>
      <w:r>
        <w:rPr>
          <w:rFonts w:asciiTheme="majorHAnsi" w:hAnsiTheme="majorHAnsi" w:cstheme="majorHAnsi"/>
        </w:rPr>
        <w:t xml:space="preserve"> gerência de esportes e lazer. A</w:t>
      </w:r>
      <w:r w:rsidRPr="00763128">
        <w:rPr>
          <w:rFonts w:asciiTheme="majorHAnsi" w:hAnsiTheme="majorHAnsi" w:cstheme="majorHAnsi"/>
        </w:rPr>
        <w:t xml:space="preserve">s propostas poderão ser anexadas a partir das 13:00 horas do dia 26/03/2024 até as </w:t>
      </w:r>
      <w:r>
        <w:rPr>
          <w:rFonts w:asciiTheme="majorHAnsi" w:hAnsiTheme="majorHAnsi" w:cstheme="majorHAnsi"/>
        </w:rPr>
        <w:t>13:00 horas do dia 03/05/2024. A</w:t>
      </w:r>
      <w:r w:rsidRPr="00763128">
        <w:rPr>
          <w:rFonts w:asciiTheme="majorHAnsi" w:hAnsiTheme="majorHAnsi" w:cstheme="majorHAnsi"/>
        </w:rPr>
        <w:t xml:space="preserve"> sessão pública para disputa de preços será às 14:00 horas do dia 03/05/2024, na plataforma </w:t>
      </w:r>
      <w:r w:rsidR="00703F87" w:rsidRPr="00763128">
        <w:rPr>
          <w:rFonts w:asciiTheme="majorHAnsi" w:hAnsiTheme="majorHAnsi" w:cstheme="majorHAnsi"/>
        </w:rPr>
        <w:t>BLL</w:t>
      </w:r>
      <w:r w:rsidRPr="00763128">
        <w:rPr>
          <w:rFonts w:asciiTheme="majorHAnsi" w:hAnsiTheme="majorHAnsi" w:cstheme="majorHAnsi"/>
        </w:rPr>
        <w:t xml:space="preserve"> - bolsa de licitações do brasil - </w:t>
      </w:r>
      <w:hyperlink r:id="rId63" w:history="1">
        <w:r w:rsidRPr="004A115C">
          <w:rPr>
            <w:rStyle w:val="Hyperlink"/>
            <w:rFonts w:asciiTheme="majorHAnsi" w:hAnsiTheme="majorHAnsi" w:cstheme="majorHAnsi"/>
          </w:rPr>
          <w:t>www.bll.org.br</w:t>
        </w:r>
      </w:hyperlink>
      <w:r w:rsidRPr="00763128">
        <w:rPr>
          <w:rFonts w:asciiTheme="majorHAnsi" w:hAnsiTheme="majorHAnsi" w:cstheme="majorHAnsi"/>
        </w:rPr>
        <w:t xml:space="preserve">. A cópia do instrumento convocatório poderá ser retirada na plataforma da </w:t>
      </w:r>
      <w:r w:rsidR="00703F87" w:rsidRPr="00763128">
        <w:rPr>
          <w:rFonts w:asciiTheme="majorHAnsi" w:hAnsiTheme="majorHAnsi" w:cstheme="majorHAnsi"/>
        </w:rPr>
        <w:t>BLL</w:t>
      </w:r>
      <w:r w:rsidRPr="00763128">
        <w:rPr>
          <w:rFonts w:asciiTheme="majorHAnsi" w:hAnsiTheme="majorHAnsi" w:cstheme="majorHAnsi"/>
        </w:rPr>
        <w:t xml:space="preserve">, na gerência de licitação da prefeitura ou no site oficial do município de ouro branco </w:t>
      </w:r>
      <w:hyperlink r:id="rId64" w:history="1">
        <w:r w:rsidRPr="004A115C">
          <w:rPr>
            <w:rStyle w:val="Hyperlink"/>
            <w:rFonts w:asciiTheme="majorHAnsi" w:hAnsiTheme="majorHAnsi" w:cstheme="majorHAnsi"/>
          </w:rPr>
          <w:t>www.ourobranco.mg.gov.br</w:t>
        </w:r>
      </w:hyperlink>
      <w:r w:rsidRPr="00763128">
        <w:rPr>
          <w:rFonts w:asciiTheme="majorHAnsi" w:hAnsiTheme="majorHAnsi" w:cstheme="majorHAnsi"/>
        </w:rPr>
        <w:t>.</w:t>
      </w:r>
    </w:p>
    <w:p w14:paraId="521EDAFC" w14:textId="77777777" w:rsidR="005C55CE" w:rsidRDefault="005C55C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2F0ADF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EE3CAD" w14:textId="54391688" w:rsidR="001A34A4" w:rsidRDefault="001A34A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1A34A4">
        <w:rPr>
          <w:rFonts w:asciiTheme="majorHAnsi" w:hAnsiTheme="majorHAnsi" w:cstheme="majorHAnsi"/>
          <w:b/>
        </w:rPr>
        <w:t>PATROCÍNIO</w:t>
      </w:r>
    </w:p>
    <w:p w14:paraId="34A743B9" w14:textId="77777777" w:rsidR="001A34A4" w:rsidRDefault="001A34A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E45C79" w14:textId="057ECB39" w:rsidR="001A34A4" w:rsidRPr="001A34A4" w:rsidRDefault="001A34A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A34A4">
        <w:rPr>
          <w:rFonts w:asciiTheme="majorHAnsi" w:hAnsiTheme="majorHAnsi" w:cstheme="majorHAnsi"/>
          <w:b/>
        </w:rPr>
        <w:t>CONCORRÊNCIA</w:t>
      </w:r>
      <w:r>
        <w:rPr>
          <w:rFonts w:asciiTheme="majorHAnsi" w:hAnsiTheme="majorHAnsi" w:cstheme="majorHAnsi"/>
          <w:b/>
        </w:rPr>
        <w:t xml:space="preserve"> ELETRÔNICA Nº 3/2024</w:t>
      </w:r>
    </w:p>
    <w:p w14:paraId="42A64527" w14:textId="61728014" w:rsidR="001A34A4" w:rsidRDefault="001A34A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34A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1A34A4">
        <w:rPr>
          <w:rFonts w:asciiTheme="majorHAnsi" w:hAnsiTheme="majorHAnsi" w:cstheme="majorHAnsi"/>
        </w:rPr>
        <w:t>onstrução de unidade Básica de Saúde - UBS no Bairro Congonha</w:t>
      </w:r>
      <w:r>
        <w:rPr>
          <w:rFonts w:asciiTheme="majorHAnsi" w:hAnsiTheme="majorHAnsi" w:cstheme="majorHAnsi"/>
        </w:rPr>
        <w:t>s no município de Patrocínio/MG. A</w:t>
      </w:r>
      <w:r w:rsidRPr="001A34A4">
        <w:rPr>
          <w:rFonts w:asciiTheme="majorHAnsi" w:hAnsiTheme="majorHAnsi" w:cstheme="majorHAnsi"/>
        </w:rPr>
        <w:t xml:space="preserve"> Prefeitura Municipal de Patrocínio torna público que no</w:t>
      </w:r>
      <w:r w:rsidR="001F1CE6">
        <w:rPr>
          <w:rFonts w:asciiTheme="majorHAnsi" w:hAnsiTheme="majorHAnsi" w:cstheme="majorHAnsi"/>
        </w:rPr>
        <w:t xml:space="preserve"> dia 6 de maio de 2024 às 09:00h</w:t>
      </w:r>
      <w:r w:rsidRPr="001A34A4">
        <w:rPr>
          <w:rFonts w:asciiTheme="majorHAnsi" w:hAnsiTheme="majorHAnsi" w:cstheme="majorHAnsi"/>
        </w:rPr>
        <w:t xml:space="preserve">, realizará Pregão na Modalidade Eletrônica através da plataforma Licitanet licitações on-line, disponível no endereço </w:t>
      </w:r>
      <w:hyperlink r:id="rId65" w:history="1">
        <w:r w:rsidRPr="004A115C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1A34A4">
        <w:rPr>
          <w:rFonts w:asciiTheme="majorHAnsi" w:hAnsiTheme="majorHAnsi" w:cstheme="majorHAnsi"/>
        </w:rPr>
        <w:t>. Cópias de Edital e informações complementares serão obtidas junto a Comissão Permanente de Licitação, no endereço acima referido, n</w:t>
      </w:r>
      <w:r>
        <w:rPr>
          <w:rFonts w:asciiTheme="majorHAnsi" w:hAnsiTheme="majorHAnsi" w:cstheme="majorHAnsi"/>
        </w:rPr>
        <w:t xml:space="preserve">o e-mail: </w:t>
      </w:r>
      <w:hyperlink r:id="rId66" w:history="1">
        <w:r w:rsidRPr="004A115C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Pr="001A34A4">
        <w:rPr>
          <w:rFonts w:asciiTheme="majorHAnsi" w:hAnsiTheme="majorHAnsi" w:cstheme="majorHAnsi"/>
        </w:rPr>
        <w:t>, no portal do municíp</w:t>
      </w:r>
      <w:r>
        <w:rPr>
          <w:rFonts w:asciiTheme="majorHAnsi" w:hAnsiTheme="majorHAnsi" w:cstheme="majorHAnsi"/>
        </w:rPr>
        <w:t xml:space="preserve">io e na plataforma Licitanet. </w:t>
      </w:r>
    </w:p>
    <w:p w14:paraId="454E5197" w14:textId="77777777" w:rsidR="001A34A4" w:rsidRPr="00E17733" w:rsidRDefault="001A34A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CC9640" w14:textId="0A702BFD" w:rsidR="001A34A4" w:rsidRPr="00E17733" w:rsidRDefault="00E1773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733">
        <w:rPr>
          <w:rFonts w:asciiTheme="majorHAnsi" w:hAnsiTheme="majorHAnsi" w:cstheme="majorHAnsi"/>
          <w:b/>
        </w:rPr>
        <w:t>CON</w:t>
      </w:r>
      <w:r>
        <w:rPr>
          <w:rFonts w:asciiTheme="majorHAnsi" w:hAnsiTheme="majorHAnsi" w:cstheme="majorHAnsi"/>
          <w:b/>
        </w:rPr>
        <w:t xml:space="preserve">CORRÊNCIA PÚBLICA ELETRÔNICA </w:t>
      </w:r>
      <w:r w:rsidR="001F1CE6">
        <w:rPr>
          <w:rFonts w:asciiTheme="majorHAnsi" w:hAnsiTheme="majorHAnsi" w:cstheme="majorHAnsi"/>
          <w:b/>
        </w:rPr>
        <w:t>Nº</w:t>
      </w:r>
      <w:r w:rsidR="001F1CE6" w:rsidRPr="00E17733">
        <w:rPr>
          <w:rFonts w:asciiTheme="majorHAnsi" w:hAnsiTheme="majorHAnsi" w:cstheme="majorHAnsi"/>
          <w:b/>
        </w:rPr>
        <w:t xml:space="preserve"> </w:t>
      </w:r>
      <w:r w:rsidR="001F1CE6">
        <w:rPr>
          <w:rFonts w:asciiTheme="majorHAnsi" w:hAnsiTheme="majorHAnsi" w:cstheme="majorHAnsi"/>
          <w:b/>
        </w:rPr>
        <w:t>4</w:t>
      </w:r>
      <w:r w:rsidRPr="00E17733">
        <w:rPr>
          <w:rFonts w:asciiTheme="majorHAnsi" w:hAnsiTheme="majorHAnsi" w:cstheme="majorHAnsi"/>
          <w:b/>
        </w:rPr>
        <w:t>/2024</w:t>
      </w:r>
    </w:p>
    <w:p w14:paraId="0B88DD54" w14:textId="50B0824F" w:rsidR="004515D7" w:rsidRPr="001A34A4" w:rsidRDefault="008B1D6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1A34A4" w:rsidRPr="001A34A4">
        <w:rPr>
          <w:rFonts w:asciiTheme="majorHAnsi" w:hAnsiTheme="majorHAnsi" w:cstheme="majorHAnsi"/>
        </w:rPr>
        <w:t xml:space="preserve">bjeto: </w:t>
      </w:r>
      <w:r w:rsidR="001A34A4">
        <w:rPr>
          <w:rFonts w:asciiTheme="majorHAnsi" w:hAnsiTheme="majorHAnsi" w:cstheme="majorHAnsi"/>
        </w:rPr>
        <w:t>C</w:t>
      </w:r>
      <w:r w:rsidR="001A34A4" w:rsidRPr="001A34A4">
        <w:rPr>
          <w:rFonts w:asciiTheme="majorHAnsi" w:hAnsiTheme="majorHAnsi" w:cstheme="majorHAnsi"/>
        </w:rPr>
        <w:t xml:space="preserve">onstrução de unidade Básica de Saúde - UBS no Bairro nações </w:t>
      </w:r>
      <w:r w:rsidR="001A34A4">
        <w:rPr>
          <w:rFonts w:asciiTheme="majorHAnsi" w:hAnsiTheme="majorHAnsi" w:cstheme="majorHAnsi"/>
        </w:rPr>
        <w:t>no município de Patrocínio/ MG. A</w:t>
      </w:r>
      <w:r w:rsidR="001A34A4" w:rsidRPr="001A34A4">
        <w:rPr>
          <w:rFonts w:asciiTheme="majorHAnsi" w:hAnsiTheme="majorHAnsi" w:cstheme="majorHAnsi"/>
        </w:rPr>
        <w:t xml:space="preserve"> Prefeitura Municipal de Patrocínio torna público que no d</w:t>
      </w:r>
      <w:r w:rsidR="001F1CE6">
        <w:rPr>
          <w:rFonts w:asciiTheme="majorHAnsi" w:hAnsiTheme="majorHAnsi" w:cstheme="majorHAnsi"/>
        </w:rPr>
        <w:t>ia 7 de maio de 2024 às 09:00h</w:t>
      </w:r>
      <w:r w:rsidR="001A34A4" w:rsidRPr="001A34A4">
        <w:rPr>
          <w:rFonts w:asciiTheme="majorHAnsi" w:hAnsiTheme="majorHAnsi" w:cstheme="majorHAnsi"/>
        </w:rPr>
        <w:t xml:space="preserve">, realizará Pregão na Modalidade Eletrônica através da plataforma Licitanet licitações on-line, disponível no </w:t>
      </w:r>
      <w:r w:rsidR="001A34A4">
        <w:rPr>
          <w:rFonts w:asciiTheme="majorHAnsi" w:hAnsiTheme="majorHAnsi" w:cstheme="majorHAnsi"/>
        </w:rPr>
        <w:t xml:space="preserve">endereço </w:t>
      </w:r>
      <w:hyperlink r:id="rId67" w:history="1">
        <w:r w:rsidR="001A34A4" w:rsidRPr="004A115C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="001A34A4" w:rsidRPr="001A34A4">
        <w:rPr>
          <w:rFonts w:asciiTheme="majorHAnsi" w:hAnsiTheme="majorHAnsi" w:cstheme="majorHAnsi"/>
        </w:rPr>
        <w:t xml:space="preserve">. Cópias de Edital e informações complementares serão obtidas junto a Comissão Permanente de Licitação, no endereço acima referido, no e-mail: </w:t>
      </w:r>
      <w:hyperlink r:id="rId68" w:history="1">
        <w:r w:rsidR="001A34A4" w:rsidRPr="004A115C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="001A34A4" w:rsidRPr="001A34A4">
        <w:rPr>
          <w:rFonts w:asciiTheme="majorHAnsi" w:hAnsiTheme="majorHAnsi" w:cstheme="majorHAnsi"/>
        </w:rPr>
        <w:t>, no portal do munic</w:t>
      </w:r>
      <w:r w:rsidR="001A34A4">
        <w:rPr>
          <w:rFonts w:asciiTheme="majorHAnsi" w:hAnsiTheme="majorHAnsi" w:cstheme="majorHAnsi"/>
        </w:rPr>
        <w:t>ípio e na plataforma Licitanet.</w:t>
      </w:r>
    </w:p>
    <w:p w14:paraId="3F9A11AF" w14:textId="77777777" w:rsidR="003C0F8B" w:rsidRDefault="003C0F8B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D19745" w14:textId="77777777" w:rsidR="00E17733" w:rsidRDefault="00E1773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DC6A7C" w14:textId="37CFACC2" w:rsidR="008B1D64" w:rsidRDefault="004B50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E17733">
        <w:rPr>
          <w:rFonts w:asciiTheme="majorHAnsi" w:hAnsiTheme="majorHAnsi" w:cstheme="majorHAnsi"/>
          <w:b/>
        </w:rPr>
        <w:t>PIEDADE DO RIO GRANDE</w:t>
      </w:r>
    </w:p>
    <w:p w14:paraId="38DF2558" w14:textId="77777777" w:rsidR="008B1D64" w:rsidRDefault="008B1D6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530BCC" w14:textId="6C0172D7" w:rsidR="008B1D64" w:rsidRDefault="00E1773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733">
        <w:rPr>
          <w:rFonts w:asciiTheme="majorHAnsi" w:hAnsiTheme="majorHAnsi" w:cstheme="majorHAnsi"/>
          <w:b/>
        </w:rPr>
        <w:t>P</w:t>
      </w:r>
      <w:r w:rsidR="008B1D64">
        <w:rPr>
          <w:rFonts w:asciiTheme="majorHAnsi" w:hAnsiTheme="majorHAnsi" w:cstheme="majorHAnsi"/>
          <w:b/>
        </w:rPr>
        <w:t>REGÃO ELETRÔNICO Nº 007/2024</w:t>
      </w:r>
    </w:p>
    <w:p w14:paraId="6D8E5C41" w14:textId="553EF397" w:rsidR="008B1D64" w:rsidRDefault="008B1D6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A34A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>F</w:t>
      </w:r>
      <w:r w:rsidR="00E17733" w:rsidRPr="008B1D64">
        <w:rPr>
          <w:rFonts w:asciiTheme="majorHAnsi" w:hAnsiTheme="majorHAnsi" w:cstheme="majorHAnsi"/>
        </w:rPr>
        <w:t>ornecimento de massa asfáltica/concreto betuminoso usinado a quente (</w:t>
      </w:r>
      <w:r w:rsidRPr="008B1D64">
        <w:rPr>
          <w:rFonts w:asciiTheme="majorHAnsi" w:hAnsiTheme="majorHAnsi" w:cstheme="majorHAnsi"/>
        </w:rPr>
        <w:t>CBUQ</w:t>
      </w:r>
      <w:r w:rsidR="00E17733" w:rsidRPr="008B1D64">
        <w:rPr>
          <w:rFonts w:asciiTheme="majorHAnsi" w:hAnsiTheme="majorHAnsi" w:cstheme="majorHAnsi"/>
        </w:rPr>
        <w:t>), devidamente instalado, para realização de tapa buraco, recapeamento, construção de quebra mola e pequenas pavimentações. Sessão: 08/</w:t>
      </w:r>
      <w:r>
        <w:rPr>
          <w:rFonts w:asciiTheme="majorHAnsi" w:hAnsiTheme="majorHAnsi" w:cstheme="majorHAnsi"/>
        </w:rPr>
        <w:t xml:space="preserve">04/2024 às 09h. Edital em: </w:t>
      </w:r>
      <w:hyperlink r:id="rId69" w:history="1">
        <w:r w:rsidRPr="004A115C">
          <w:rPr>
            <w:rStyle w:val="Hyperlink"/>
            <w:rFonts w:asciiTheme="majorHAnsi" w:hAnsiTheme="majorHAnsi" w:cstheme="majorHAnsi"/>
          </w:rPr>
          <w:t>www.piedadedoriogrande.mg.gov.br</w:t>
        </w:r>
      </w:hyperlink>
      <w:r w:rsidR="00E17733" w:rsidRPr="008B1D64">
        <w:rPr>
          <w:rFonts w:asciiTheme="majorHAnsi" w:hAnsiTheme="majorHAnsi" w:cstheme="majorHAnsi"/>
        </w:rPr>
        <w:t xml:space="preserve">. Informações: (32) 3335-1122. </w:t>
      </w:r>
    </w:p>
    <w:p w14:paraId="7DF526E2" w14:textId="77777777" w:rsidR="003C0F8B" w:rsidRDefault="003C0F8B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E19A2C" w14:textId="77777777" w:rsidR="003C0F8B" w:rsidRPr="003C0F8B" w:rsidRDefault="003C0F8B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228F77" w14:textId="479BFE42" w:rsidR="004B5004" w:rsidRDefault="004B50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4B5004">
        <w:rPr>
          <w:rFonts w:asciiTheme="majorHAnsi" w:hAnsiTheme="majorHAnsi" w:cstheme="majorHAnsi"/>
          <w:b/>
        </w:rPr>
        <w:t>RAUL SOARES</w:t>
      </w:r>
      <w:r>
        <w:rPr>
          <w:rFonts w:asciiTheme="majorHAnsi" w:hAnsiTheme="majorHAnsi" w:cstheme="majorHAnsi"/>
          <w:b/>
        </w:rPr>
        <w:t xml:space="preserve"> - </w:t>
      </w:r>
      <w:r w:rsidRPr="004B5004">
        <w:rPr>
          <w:rFonts w:asciiTheme="majorHAnsi" w:hAnsiTheme="majorHAnsi" w:cstheme="majorHAnsi"/>
          <w:b/>
        </w:rPr>
        <w:t>CONCO</w:t>
      </w:r>
      <w:r>
        <w:rPr>
          <w:rFonts w:asciiTheme="majorHAnsi" w:hAnsiTheme="majorHAnsi" w:cstheme="majorHAnsi"/>
          <w:b/>
        </w:rPr>
        <w:t>RRÊNCIA ELETRÔNICA Nº 001/2024</w:t>
      </w:r>
    </w:p>
    <w:p w14:paraId="06BA1A42" w14:textId="44765111" w:rsidR="008438C4" w:rsidRDefault="004B50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A34A4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4B5004">
        <w:rPr>
          <w:rFonts w:asciiTheme="majorHAnsi" w:hAnsiTheme="majorHAnsi" w:cstheme="majorHAnsi"/>
        </w:rPr>
        <w:t>Construção da unidade Farmácia de Minas “Padrão de Minas” na localidade Santana do ta</w:t>
      </w:r>
      <w:r>
        <w:rPr>
          <w:rFonts w:asciiTheme="majorHAnsi" w:hAnsiTheme="majorHAnsi" w:cstheme="majorHAnsi"/>
        </w:rPr>
        <w:t xml:space="preserve">buleiro distrito de </w:t>
      </w:r>
      <w:r w:rsidR="001F1CE6">
        <w:rPr>
          <w:rFonts w:asciiTheme="majorHAnsi" w:hAnsiTheme="majorHAnsi" w:cstheme="majorHAnsi"/>
        </w:rPr>
        <w:t>Raul</w:t>
      </w:r>
      <w:r>
        <w:rPr>
          <w:rFonts w:asciiTheme="majorHAnsi" w:hAnsiTheme="majorHAnsi" w:cstheme="majorHAnsi"/>
        </w:rPr>
        <w:t xml:space="preserve"> Soares. A</w:t>
      </w:r>
      <w:r w:rsidRPr="004B5004">
        <w:rPr>
          <w:rFonts w:asciiTheme="majorHAnsi" w:hAnsiTheme="majorHAnsi" w:cstheme="majorHAnsi"/>
        </w:rPr>
        <w:t xml:space="preserve">bertura: 03/05/2024 às 08h30hmin. Maiores Informações pelo telefone:33-3351-1255, pelo site </w:t>
      </w:r>
      <w:hyperlink r:id="rId70" w:history="1">
        <w:r w:rsidRPr="004A115C">
          <w:rPr>
            <w:rStyle w:val="Hyperlink"/>
            <w:rFonts w:asciiTheme="majorHAnsi" w:hAnsiTheme="majorHAnsi" w:cstheme="majorHAnsi"/>
          </w:rPr>
          <w:t>www.raulsoares.mg.gov.br</w:t>
        </w:r>
      </w:hyperlink>
      <w:r w:rsidRPr="004B5004">
        <w:rPr>
          <w:rFonts w:asciiTheme="majorHAnsi" w:hAnsiTheme="majorHAnsi" w:cstheme="majorHAnsi"/>
        </w:rPr>
        <w:t xml:space="preserve"> ou pelo e-mail </w:t>
      </w:r>
      <w:hyperlink r:id="rId71" w:history="1">
        <w:r w:rsidRPr="004A115C">
          <w:rPr>
            <w:rStyle w:val="Hyperlink"/>
            <w:rFonts w:asciiTheme="majorHAnsi" w:hAnsiTheme="majorHAnsi" w:cstheme="majorHAnsi"/>
          </w:rPr>
          <w:t>licitacao@raulsoares.mg.gov.br</w:t>
        </w:r>
      </w:hyperlink>
      <w:r w:rsidRPr="004B5004">
        <w:rPr>
          <w:rFonts w:asciiTheme="majorHAnsi" w:hAnsiTheme="majorHAnsi" w:cstheme="majorHAnsi"/>
        </w:rPr>
        <w:t xml:space="preserve">. Edital na plataforma: </w:t>
      </w:r>
      <w:hyperlink r:id="rId72" w:history="1">
        <w:r w:rsidRPr="004A115C">
          <w:rPr>
            <w:rStyle w:val="Hyperlink"/>
            <w:rFonts w:asciiTheme="majorHAnsi" w:hAnsiTheme="majorHAnsi" w:cstheme="majorHAnsi"/>
          </w:rPr>
          <w:t>https://novobbmnet.com.br</w:t>
        </w:r>
      </w:hyperlink>
      <w:r>
        <w:rPr>
          <w:rFonts w:asciiTheme="majorHAnsi" w:hAnsiTheme="majorHAnsi" w:cstheme="majorHAnsi"/>
        </w:rPr>
        <w:t>.</w:t>
      </w:r>
    </w:p>
    <w:p w14:paraId="5D6224FD" w14:textId="77777777" w:rsidR="004B5004" w:rsidRDefault="004B50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FC5BE5" w14:textId="77777777" w:rsidR="008438C4" w:rsidRDefault="008438C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C0ED72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51E988" w14:textId="0625EAC6" w:rsidR="0089172E" w:rsidRDefault="0089172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89172E">
        <w:rPr>
          <w:rFonts w:asciiTheme="majorHAnsi" w:hAnsiTheme="majorHAnsi" w:cstheme="majorHAnsi"/>
          <w:b/>
        </w:rPr>
        <w:t>RIO PARANAÍBA - CONCORRÊNCIA Nº 002/2024</w:t>
      </w:r>
    </w:p>
    <w:p w14:paraId="1B5E5D66" w14:textId="376AF754" w:rsidR="008438C4" w:rsidRDefault="0089172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9172E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89172E">
        <w:rPr>
          <w:rFonts w:asciiTheme="majorHAnsi" w:hAnsiTheme="majorHAnsi" w:cstheme="majorHAnsi"/>
        </w:rPr>
        <w:t>xecução das obras de construção da quadra polies</w:t>
      </w:r>
      <w:r>
        <w:rPr>
          <w:rFonts w:asciiTheme="majorHAnsi" w:hAnsiTheme="majorHAnsi" w:cstheme="majorHAnsi"/>
        </w:rPr>
        <w:t>portiva com cobertura metálica. A</w:t>
      </w:r>
      <w:r w:rsidRPr="0089172E">
        <w:rPr>
          <w:rFonts w:asciiTheme="majorHAnsi" w:hAnsiTheme="majorHAnsi" w:cstheme="majorHAnsi"/>
        </w:rPr>
        <w:t>bertura: 30/04/2024 às 13</w:t>
      </w:r>
      <w:r>
        <w:rPr>
          <w:rFonts w:asciiTheme="majorHAnsi" w:hAnsiTheme="majorHAnsi" w:cstheme="majorHAnsi"/>
        </w:rPr>
        <w:t>:00h</w:t>
      </w:r>
      <w:r w:rsidRPr="0089172E">
        <w:rPr>
          <w:rFonts w:asciiTheme="majorHAnsi" w:hAnsiTheme="majorHAnsi" w:cstheme="majorHAnsi"/>
        </w:rPr>
        <w:t xml:space="preserve">. Maiores informações podem ser obtidas através do e-mail </w:t>
      </w:r>
      <w:hyperlink r:id="rId73" w:history="1">
        <w:r w:rsidRPr="004A115C">
          <w:rPr>
            <w:rStyle w:val="Hyperlink"/>
            <w:rFonts w:asciiTheme="majorHAnsi" w:hAnsiTheme="majorHAnsi" w:cstheme="majorHAnsi"/>
          </w:rPr>
          <w:t>licitacao@rioparanaiba.mg.gov.br</w:t>
        </w:r>
      </w:hyperlink>
      <w:r>
        <w:rPr>
          <w:rFonts w:asciiTheme="majorHAnsi" w:hAnsiTheme="majorHAnsi" w:cstheme="majorHAnsi"/>
        </w:rPr>
        <w:t>.</w:t>
      </w:r>
    </w:p>
    <w:p w14:paraId="1D9F2EE1" w14:textId="77777777" w:rsidR="0089172E" w:rsidRDefault="0089172E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88D218" w14:textId="77777777" w:rsidR="00EC4562" w:rsidRDefault="00EC4562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988258" w14:textId="49AD6529" w:rsidR="00C71FE3" w:rsidRDefault="009D24E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C71FE3">
        <w:rPr>
          <w:rFonts w:asciiTheme="majorHAnsi" w:hAnsiTheme="majorHAnsi" w:cstheme="majorHAnsi"/>
          <w:b/>
        </w:rPr>
        <w:t>SANTA CRUZ DO ESCALVADO</w:t>
      </w:r>
    </w:p>
    <w:p w14:paraId="1D1B59FD" w14:textId="77777777" w:rsidR="00C71FE3" w:rsidRPr="00C71FE3" w:rsidRDefault="00C71FE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91479D" w14:textId="060ADD05" w:rsidR="00C71FE3" w:rsidRPr="00C71FE3" w:rsidRDefault="00C71FE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71FE3">
        <w:rPr>
          <w:rFonts w:asciiTheme="majorHAnsi" w:hAnsiTheme="majorHAnsi" w:cstheme="majorHAnsi"/>
          <w:b/>
        </w:rPr>
        <w:t>CONCORRÊNCIA Nº 004/2024</w:t>
      </w:r>
    </w:p>
    <w:p w14:paraId="4F71899B" w14:textId="0075EF1B" w:rsidR="00C71FE3" w:rsidRDefault="00C71FE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9172E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C71FE3">
        <w:rPr>
          <w:rFonts w:asciiTheme="majorHAnsi" w:hAnsiTheme="majorHAnsi" w:cstheme="majorHAnsi"/>
        </w:rPr>
        <w:t xml:space="preserve">Execução de Muro de arrimo e Serviços Diversos em trecho da rua das Mercês, Bairro Mercês, Santa Cruz do Escalvado (MG), interessados que até o dia 09 </w:t>
      </w:r>
      <w:r>
        <w:rPr>
          <w:rFonts w:asciiTheme="majorHAnsi" w:hAnsiTheme="majorHAnsi" w:cstheme="majorHAnsi"/>
        </w:rPr>
        <w:t>de abril de 2024 às 09:00 horas</w:t>
      </w:r>
      <w:r w:rsidRPr="00C71FE3">
        <w:rPr>
          <w:rFonts w:asciiTheme="majorHAnsi" w:hAnsiTheme="majorHAnsi" w:cstheme="majorHAnsi"/>
        </w:rPr>
        <w:t xml:space="preserve">. Maiores informações pelo telefone (31) 3883-1153, do Setor de Licitação. </w:t>
      </w:r>
    </w:p>
    <w:p w14:paraId="15291159" w14:textId="77777777" w:rsidR="00C71FE3" w:rsidRPr="00C71FE3" w:rsidRDefault="00C71FE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96CDEF" w14:textId="1FB517DC" w:rsidR="00C71FE3" w:rsidRPr="00C71FE3" w:rsidRDefault="00C71FE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71FE3">
        <w:rPr>
          <w:rFonts w:asciiTheme="majorHAnsi" w:hAnsiTheme="majorHAnsi" w:cstheme="majorHAnsi"/>
          <w:b/>
        </w:rPr>
        <w:t>CONCORRÊNCIA Nº 005/2024</w:t>
      </w:r>
    </w:p>
    <w:p w14:paraId="51B8D88C" w14:textId="5891BE94" w:rsidR="00C71FE3" w:rsidRPr="00C71FE3" w:rsidRDefault="00C71FE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9172E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C71FE3">
        <w:rPr>
          <w:rFonts w:asciiTheme="majorHAnsi" w:hAnsiTheme="majorHAnsi" w:cstheme="majorHAnsi"/>
        </w:rPr>
        <w:t xml:space="preserve">xecutar Calçamento tipo bloquete em trecho da estrada pública vicinal na Comunidade de Córrego dos Henriques, zona rural de Santa Cruz do Escalvado (MG), interessados que até o dia 10 de abril de 2024 às 09:00 horas. Maiores informações pelo telefone (31) 3883-1153, do Setor de Licitação. </w:t>
      </w:r>
    </w:p>
    <w:p w14:paraId="476ECA96" w14:textId="77777777" w:rsidR="00C71FE3" w:rsidRPr="00C71FE3" w:rsidRDefault="00C71FE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CEAF6F" w14:textId="1D768156" w:rsidR="00C71FE3" w:rsidRPr="00C71FE3" w:rsidRDefault="00C71FE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71FE3">
        <w:rPr>
          <w:rFonts w:asciiTheme="majorHAnsi" w:hAnsiTheme="majorHAnsi" w:cstheme="majorHAnsi"/>
          <w:b/>
        </w:rPr>
        <w:t>CONCORRÊNCIA Nº 006/2024</w:t>
      </w:r>
    </w:p>
    <w:p w14:paraId="79A2372E" w14:textId="21793A8F" w:rsidR="0089172E" w:rsidRDefault="00C71FE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9172E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 </w:t>
      </w:r>
      <w:r w:rsidR="00D81805">
        <w:rPr>
          <w:rFonts w:asciiTheme="majorHAnsi" w:hAnsiTheme="majorHAnsi" w:cstheme="majorHAnsi"/>
        </w:rPr>
        <w:t>E</w:t>
      </w:r>
      <w:r w:rsidRPr="00C71FE3">
        <w:rPr>
          <w:rFonts w:asciiTheme="majorHAnsi" w:hAnsiTheme="majorHAnsi" w:cstheme="majorHAnsi"/>
        </w:rPr>
        <w:t xml:space="preserve">xecução de ponte mista em estrutura de concreto armado e vigas metálicas na Comunidade de Córrego dos Henriques, zona rural de Santa Cruz do Escalvado (MG), </w:t>
      </w:r>
      <w:r w:rsidR="00D81805" w:rsidRPr="00C71FE3">
        <w:rPr>
          <w:rFonts w:asciiTheme="majorHAnsi" w:hAnsiTheme="majorHAnsi" w:cstheme="majorHAnsi"/>
        </w:rPr>
        <w:t>interessados que até o dia 11 de abril de 2024 às 09:00 horas</w:t>
      </w:r>
      <w:r w:rsidRPr="00C71FE3">
        <w:rPr>
          <w:rFonts w:asciiTheme="majorHAnsi" w:hAnsiTheme="majorHAnsi" w:cstheme="majorHAnsi"/>
        </w:rPr>
        <w:t xml:space="preserve">. Maiores informações pelo telefone (31) 3883-1153, do Setor de Licitação. Santa Cruz do Escalvado, 22 de março de 2024. </w:t>
      </w:r>
    </w:p>
    <w:p w14:paraId="42C84C27" w14:textId="77777777" w:rsidR="00D81805" w:rsidRDefault="00D81805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1E4398" w14:textId="77777777" w:rsidR="00D81805" w:rsidRPr="00C71FE3" w:rsidRDefault="00D81805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4CEE29" w14:textId="0BBED143" w:rsidR="009D24E7" w:rsidRDefault="009D24E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9D24E7">
        <w:rPr>
          <w:rFonts w:asciiTheme="majorHAnsi" w:hAnsiTheme="majorHAnsi" w:cstheme="majorHAnsi"/>
          <w:b/>
        </w:rPr>
        <w:t>SANTA EFIGÊNIA DE MINAS</w:t>
      </w:r>
      <w:r>
        <w:rPr>
          <w:rFonts w:asciiTheme="majorHAnsi" w:hAnsiTheme="majorHAnsi" w:cstheme="majorHAnsi"/>
          <w:b/>
        </w:rPr>
        <w:t xml:space="preserve"> - </w:t>
      </w:r>
      <w:r w:rsidRPr="009D24E7">
        <w:rPr>
          <w:rFonts w:asciiTheme="majorHAnsi" w:hAnsiTheme="majorHAnsi" w:cstheme="majorHAnsi"/>
          <w:b/>
        </w:rPr>
        <w:t>CONCORRÊNCIA ELETRÔNICA N.º 002/2024</w:t>
      </w:r>
    </w:p>
    <w:p w14:paraId="4780AB9C" w14:textId="408DA85F" w:rsidR="009D24E7" w:rsidRDefault="009D24E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9D24E7">
        <w:rPr>
          <w:rFonts w:asciiTheme="majorHAnsi" w:hAnsiTheme="majorHAnsi" w:cstheme="majorHAnsi"/>
        </w:rPr>
        <w:t xml:space="preserve">bjeto: Pavimentação Asfáltica final do Desvio, na sede do Município de Santa Efigênia de Minas. Em atendimento a Secretaria Municipal de obras. </w:t>
      </w:r>
      <w:r w:rsidR="001F1CE6" w:rsidRPr="009D24E7">
        <w:rPr>
          <w:rFonts w:asciiTheme="majorHAnsi" w:hAnsiTheme="majorHAnsi" w:cstheme="majorHAnsi"/>
        </w:rPr>
        <w:t>Abertura</w:t>
      </w:r>
      <w:r w:rsidRPr="009D24E7">
        <w:rPr>
          <w:rFonts w:asciiTheme="majorHAnsi" w:hAnsiTheme="majorHAnsi" w:cstheme="majorHAnsi"/>
        </w:rPr>
        <w:t xml:space="preserve"> das propostas </w:t>
      </w:r>
      <w:r>
        <w:rPr>
          <w:rFonts w:asciiTheme="majorHAnsi" w:hAnsiTheme="majorHAnsi" w:cstheme="majorHAnsi"/>
        </w:rPr>
        <w:t>as 08h30min do dia 10/04/2024. A</w:t>
      </w:r>
      <w:r w:rsidRPr="009D24E7">
        <w:rPr>
          <w:rFonts w:asciiTheme="majorHAnsi" w:hAnsiTheme="majorHAnsi" w:cstheme="majorHAnsi"/>
        </w:rPr>
        <w:t xml:space="preserve"> íntegra do Edital e seus anexos estarão disponíveis na Sala de Licitações, </w:t>
      </w:r>
      <w:hyperlink r:id="rId74" w:history="1">
        <w:r w:rsidRPr="004A115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D24E7">
        <w:rPr>
          <w:rFonts w:asciiTheme="majorHAnsi" w:hAnsiTheme="majorHAnsi" w:cstheme="majorHAnsi"/>
        </w:rPr>
        <w:t xml:space="preserve">- Portal da transparência. (33) 3297-11-41 – e-mail </w:t>
      </w:r>
      <w:hyperlink r:id="rId75" w:history="1">
        <w:r w:rsidRPr="004A115C">
          <w:rPr>
            <w:rStyle w:val="Hyperlink"/>
            <w:rFonts w:asciiTheme="majorHAnsi" w:hAnsiTheme="majorHAnsi" w:cstheme="majorHAnsi"/>
          </w:rPr>
          <w:t>comprassantaefigeniademinas@gmail.com</w:t>
        </w:r>
      </w:hyperlink>
      <w:r>
        <w:rPr>
          <w:rFonts w:asciiTheme="majorHAnsi" w:hAnsiTheme="majorHAnsi" w:cstheme="majorHAnsi"/>
        </w:rPr>
        <w:t>.</w:t>
      </w:r>
    </w:p>
    <w:p w14:paraId="0C9AAFC2" w14:textId="77777777" w:rsidR="009D24E7" w:rsidRDefault="009D24E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185D33" w14:textId="77777777" w:rsidR="009D24E7" w:rsidRDefault="009D24E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57BEA8" w14:textId="77777777" w:rsidR="00784B05" w:rsidRPr="00784B05" w:rsidRDefault="00784B05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84B05">
        <w:rPr>
          <w:rFonts w:asciiTheme="majorHAnsi" w:hAnsiTheme="majorHAnsi" w:cstheme="majorHAnsi"/>
          <w:b/>
        </w:rPr>
        <w:t>PREFEITURA MUNICIPAL DE SANTO ANTÔNIO DO RETIRO - CONCORRÊNCIA ELETRÔNICA Nº 1/2024</w:t>
      </w:r>
    </w:p>
    <w:p w14:paraId="43779C03" w14:textId="4F781D86" w:rsidR="00784B05" w:rsidRDefault="00784B05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9D24E7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784B05">
        <w:rPr>
          <w:rFonts w:asciiTheme="majorHAnsi" w:hAnsiTheme="majorHAnsi" w:cstheme="majorHAnsi"/>
        </w:rPr>
        <w:t>Construção de quadra poliesportiva com alambrado na comunidade Capão do Riacho de Areia, no município de Santo Antônio Do Retiro - MG, no dia 09 d</w:t>
      </w:r>
      <w:r>
        <w:rPr>
          <w:rFonts w:asciiTheme="majorHAnsi" w:hAnsiTheme="majorHAnsi" w:cstheme="majorHAnsi"/>
        </w:rPr>
        <w:t>e abril de 2024, às 08:30 horas</w:t>
      </w:r>
      <w:r w:rsidRPr="00784B05">
        <w:rPr>
          <w:rFonts w:asciiTheme="majorHAnsi" w:hAnsiTheme="majorHAnsi" w:cstheme="majorHAnsi"/>
        </w:rPr>
        <w:t>. Os interessados poderão adquirir o edital na sede da Prefeitura das 08:00 às 11:30 horas ou pelo Portal de Compras Públicas</w:t>
      </w:r>
      <w:r>
        <w:rPr>
          <w:rFonts w:asciiTheme="majorHAnsi" w:hAnsiTheme="majorHAnsi" w:cstheme="majorHAnsi"/>
        </w:rPr>
        <w:t xml:space="preserve"> </w:t>
      </w:r>
      <w:hyperlink r:id="rId76" w:history="1">
        <w:r w:rsidRPr="004A115C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</w:p>
    <w:p w14:paraId="5EA8F51B" w14:textId="77777777" w:rsidR="00784B05" w:rsidRDefault="00784B05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F16A83" w14:textId="77777777" w:rsidR="00784B05" w:rsidRDefault="00784B05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61FF7D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93266A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359FB3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3C8525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CCC498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9EC122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935647" w14:textId="72415A7C" w:rsidR="006513F9" w:rsidRDefault="006513F9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DE</w:t>
      </w:r>
      <w:r>
        <w:rPr>
          <w:rFonts w:asciiTheme="majorHAnsi" w:hAnsiTheme="majorHAnsi" w:cstheme="majorHAnsi"/>
          <w:b/>
        </w:rPr>
        <w:t xml:space="preserve"> </w:t>
      </w:r>
      <w:r w:rsidRPr="006513F9">
        <w:rPr>
          <w:rFonts w:asciiTheme="majorHAnsi" w:hAnsiTheme="majorHAnsi" w:cstheme="majorHAnsi"/>
          <w:b/>
        </w:rPr>
        <w:t>SÃO JOSÉ DO DIVINO</w:t>
      </w:r>
    </w:p>
    <w:p w14:paraId="25A20778" w14:textId="77777777" w:rsidR="006513F9" w:rsidRDefault="006513F9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054E13" w14:textId="743A2534" w:rsidR="006513F9" w:rsidRPr="006513F9" w:rsidRDefault="006513F9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13F9">
        <w:rPr>
          <w:rFonts w:asciiTheme="majorHAnsi" w:hAnsiTheme="majorHAnsi" w:cstheme="majorHAnsi"/>
          <w:b/>
        </w:rPr>
        <w:t>CONCORRÊNCIA PÚBLICA PRESENCIAL N.º 001/2024</w:t>
      </w:r>
    </w:p>
    <w:p w14:paraId="5AACDFD0" w14:textId="126297CE" w:rsidR="006513F9" w:rsidRPr="006513F9" w:rsidRDefault="006513F9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6513F9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A</w:t>
      </w:r>
      <w:r w:rsidRPr="006513F9">
        <w:rPr>
          <w:rFonts w:asciiTheme="majorHAnsi" w:hAnsiTheme="majorHAnsi" w:cstheme="majorHAnsi"/>
        </w:rPr>
        <w:t xml:space="preserve">ssentamento de tubos de concreto armado Dn 400mm </w:t>
      </w:r>
      <w:r w:rsidR="001F1CE6" w:rsidRPr="006513F9">
        <w:rPr>
          <w:rFonts w:asciiTheme="majorHAnsi" w:hAnsiTheme="majorHAnsi" w:cstheme="majorHAnsi"/>
        </w:rPr>
        <w:t>e</w:t>
      </w:r>
      <w:r w:rsidRPr="006513F9">
        <w:rPr>
          <w:rFonts w:asciiTheme="majorHAnsi" w:hAnsiTheme="majorHAnsi" w:cstheme="majorHAnsi"/>
        </w:rPr>
        <w:t xml:space="preserve"> Dn 1000mm.”, abertura dos envelopes em 10 de abril de 2024 às 08h30min. o edital em seu inteiro teor encontra-se à disposição de segunda a sexta-feira das 08h00min às 16h00min na Praça Prefeito Jurandir Jose Duarte, nº100, Centro, São José</w:t>
      </w:r>
      <w:r>
        <w:rPr>
          <w:rFonts w:asciiTheme="majorHAnsi" w:hAnsiTheme="majorHAnsi" w:cstheme="majorHAnsi"/>
        </w:rPr>
        <w:t xml:space="preserve"> do Divino/MG, CEP: 39848-000. E-mail. </w:t>
      </w:r>
      <w:hyperlink r:id="rId77" w:history="1">
        <w:r w:rsidRPr="004A115C">
          <w:rPr>
            <w:rStyle w:val="Hyperlink"/>
            <w:rFonts w:asciiTheme="majorHAnsi" w:hAnsiTheme="majorHAnsi" w:cstheme="majorHAnsi"/>
          </w:rPr>
          <w:t>licitacao2124sjd@gmail.com</w:t>
        </w:r>
      </w:hyperlink>
      <w:r w:rsidRPr="006513F9">
        <w:rPr>
          <w:rFonts w:asciiTheme="majorHAnsi" w:hAnsiTheme="majorHAnsi" w:cstheme="majorHAnsi"/>
        </w:rPr>
        <w:t xml:space="preserve">. </w:t>
      </w:r>
    </w:p>
    <w:p w14:paraId="475DEEA1" w14:textId="77777777" w:rsidR="005139D3" w:rsidRPr="006513F9" w:rsidRDefault="005139D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0A6A65" w14:textId="09C94404" w:rsidR="006513F9" w:rsidRPr="006513F9" w:rsidRDefault="006513F9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13F9">
        <w:rPr>
          <w:rFonts w:asciiTheme="majorHAnsi" w:hAnsiTheme="majorHAnsi" w:cstheme="majorHAnsi"/>
          <w:b/>
        </w:rPr>
        <w:t>CO</w:t>
      </w:r>
      <w:r w:rsidR="005139D3">
        <w:rPr>
          <w:rFonts w:asciiTheme="majorHAnsi" w:hAnsiTheme="majorHAnsi" w:cstheme="majorHAnsi"/>
          <w:b/>
        </w:rPr>
        <w:t>NCORRÊNCIA PÚBLICA PRESENCIAL N</w:t>
      </w:r>
      <w:r w:rsidRPr="006513F9">
        <w:rPr>
          <w:rFonts w:asciiTheme="majorHAnsi" w:hAnsiTheme="majorHAnsi" w:cstheme="majorHAnsi"/>
          <w:b/>
        </w:rPr>
        <w:t>º 002/2024</w:t>
      </w:r>
    </w:p>
    <w:p w14:paraId="1028C9E9" w14:textId="243C03B8" w:rsidR="005139D3" w:rsidRDefault="005139D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6513F9" w:rsidRPr="006513F9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R</w:t>
      </w:r>
      <w:r w:rsidR="006513F9" w:rsidRPr="006513F9">
        <w:rPr>
          <w:rFonts w:asciiTheme="majorHAnsi" w:hAnsiTheme="majorHAnsi" w:cstheme="majorHAnsi"/>
        </w:rPr>
        <w:t>ealização de calçamento em pavimento i</w:t>
      </w:r>
      <w:r>
        <w:rPr>
          <w:rFonts w:asciiTheme="majorHAnsi" w:hAnsiTheme="majorHAnsi" w:cstheme="majorHAnsi"/>
        </w:rPr>
        <w:t>ntertravado em bloco sextavado</w:t>
      </w:r>
      <w:r w:rsidR="006513F9" w:rsidRPr="006513F9">
        <w:rPr>
          <w:rFonts w:asciiTheme="majorHAnsi" w:hAnsiTheme="majorHAnsi" w:cstheme="majorHAnsi"/>
        </w:rPr>
        <w:t>, abertura dos envelopes em 10</w:t>
      </w:r>
      <w:r>
        <w:rPr>
          <w:rFonts w:asciiTheme="majorHAnsi" w:hAnsiTheme="majorHAnsi" w:cstheme="majorHAnsi"/>
        </w:rPr>
        <w:t xml:space="preserve"> de abril de 2024 às 13h30min. O</w:t>
      </w:r>
      <w:r w:rsidR="006513F9" w:rsidRPr="006513F9">
        <w:rPr>
          <w:rFonts w:asciiTheme="majorHAnsi" w:hAnsiTheme="majorHAnsi" w:cstheme="majorHAnsi"/>
        </w:rPr>
        <w:t xml:space="preserve"> edital em seu inteiro teor encontra-se à disposição de segunda a sexta-feira das 08h00min às 16h00min na Praça Prefeito Jurandir Jose Duarte, nº100, Centro, São José do Divino/ MG, CEP:</w:t>
      </w:r>
      <w:r>
        <w:rPr>
          <w:rFonts w:asciiTheme="majorHAnsi" w:hAnsiTheme="majorHAnsi" w:cstheme="majorHAnsi"/>
        </w:rPr>
        <w:t xml:space="preserve"> 39848-000. E</w:t>
      </w:r>
      <w:r w:rsidR="006513F9" w:rsidRPr="006513F9">
        <w:rPr>
          <w:rFonts w:asciiTheme="majorHAnsi" w:hAnsiTheme="majorHAnsi" w:cstheme="majorHAnsi"/>
        </w:rPr>
        <w:t xml:space="preserve">-mail. </w:t>
      </w:r>
      <w:hyperlink r:id="rId78" w:history="1">
        <w:r w:rsidRPr="004A115C">
          <w:rPr>
            <w:rStyle w:val="Hyperlink"/>
            <w:rFonts w:asciiTheme="majorHAnsi" w:hAnsiTheme="majorHAnsi" w:cstheme="majorHAnsi"/>
          </w:rPr>
          <w:t>licitacao2124sjd@gmail.com</w:t>
        </w:r>
      </w:hyperlink>
      <w:r>
        <w:rPr>
          <w:rFonts w:asciiTheme="majorHAnsi" w:hAnsiTheme="majorHAnsi" w:cstheme="majorHAnsi"/>
        </w:rPr>
        <w:t>.</w:t>
      </w:r>
    </w:p>
    <w:p w14:paraId="2D6768B6" w14:textId="77777777" w:rsidR="005139D3" w:rsidRDefault="005139D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28D0CD" w14:textId="77777777" w:rsidR="005139D3" w:rsidRDefault="005139D3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A28DC4" w14:textId="3CBCBC01" w:rsidR="00FD04D7" w:rsidRDefault="00FD04D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36FD">
        <w:rPr>
          <w:rFonts w:asciiTheme="majorHAnsi" w:hAnsiTheme="majorHAnsi" w:cstheme="majorHAnsi"/>
          <w:b/>
        </w:rPr>
        <w:t>PREFEITURA MUNICIPAL D</w:t>
      </w:r>
      <w:r>
        <w:rPr>
          <w:rFonts w:asciiTheme="majorHAnsi" w:hAnsiTheme="majorHAnsi" w:cstheme="majorHAnsi"/>
          <w:b/>
        </w:rPr>
        <w:t xml:space="preserve">E </w:t>
      </w:r>
      <w:r w:rsidRPr="00FD04D7">
        <w:rPr>
          <w:rFonts w:asciiTheme="majorHAnsi" w:hAnsiTheme="majorHAnsi" w:cstheme="majorHAnsi"/>
          <w:b/>
        </w:rPr>
        <w:t>TOCOS DO MOJI</w:t>
      </w:r>
      <w:r>
        <w:rPr>
          <w:rFonts w:asciiTheme="majorHAnsi" w:hAnsiTheme="majorHAnsi" w:cstheme="majorHAnsi"/>
          <w:b/>
        </w:rPr>
        <w:t xml:space="preserve"> </w:t>
      </w:r>
      <w:r w:rsidR="001F1CE6">
        <w:rPr>
          <w:rFonts w:asciiTheme="majorHAnsi" w:hAnsiTheme="majorHAnsi" w:cstheme="majorHAnsi"/>
          <w:b/>
        </w:rPr>
        <w:t xml:space="preserve">- </w:t>
      </w:r>
      <w:r w:rsidR="001F1CE6" w:rsidRPr="00FD04D7">
        <w:rPr>
          <w:rFonts w:asciiTheme="majorHAnsi" w:hAnsiTheme="majorHAnsi" w:cstheme="majorHAnsi"/>
          <w:b/>
        </w:rPr>
        <w:t>CONCORRÊNCIA</w:t>
      </w:r>
      <w:r>
        <w:rPr>
          <w:rFonts w:asciiTheme="majorHAnsi" w:hAnsiTheme="majorHAnsi" w:cstheme="majorHAnsi"/>
          <w:b/>
        </w:rPr>
        <w:t xml:space="preserve"> PÚBLICA Nº 003/2024</w:t>
      </w:r>
    </w:p>
    <w:p w14:paraId="544E30D0" w14:textId="28CC4E9A" w:rsidR="009D24E7" w:rsidRDefault="00FD04D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FD04D7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Pr="00FD04D7">
        <w:rPr>
          <w:rFonts w:asciiTheme="majorHAnsi" w:hAnsiTheme="majorHAnsi" w:cstheme="majorHAnsi"/>
        </w:rPr>
        <w:t>xecução de obra de pavimentação em bloquetes intertravado de 16 faces, regula</w:t>
      </w:r>
      <w:r>
        <w:rPr>
          <w:rFonts w:asciiTheme="majorHAnsi" w:hAnsiTheme="majorHAnsi" w:cstheme="majorHAnsi"/>
        </w:rPr>
        <w:t>rização do sub-leito e meio fio</w:t>
      </w:r>
      <w:r w:rsidRPr="00FD04D7">
        <w:rPr>
          <w:rFonts w:asciiTheme="majorHAnsi" w:hAnsiTheme="majorHAnsi" w:cstheme="majorHAnsi"/>
        </w:rPr>
        <w:t>. A sessão com entrega e abertura dos envelopes será no dia 11 de abril de 2024, até as 09h 30min. Credenciamento</w:t>
      </w:r>
      <w:r>
        <w:rPr>
          <w:rFonts w:asciiTheme="majorHAnsi" w:hAnsiTheme="majorHAnsi" w:cstheme="majorHAnsi"/>
        </w:rPr>
        <w:t>:</w:t>
      </w:r>
      <w:r w:rsidRPr="00FD04D7">
        <w:rPr>
          <w:rFonts w:asciiTheme="majorHAnsi" w:hAnsiTheme="majorHAnsi" w:cstheme="majorHAnsi"/>
        </w:rPr>
        <w:t xml:space="preserve"> às 09h e 30 min. </w:t>
      </w:r>
      <w:r w:rsidR="001F1CE6" w:rsidRPr="00FD04D7">
        <w:rPr>
          <w:rFonts w:asciiTheme="majorHAnsi" w:hAnsiTheme="majorHAnsi" w:cstheme="majorHAnsi"/>
        </w:rPr>
        <w:t>Início</w:t>
      </w:r>
      <w:r w:rsidRPr="00FD04D7">
        <w:rPr>
          <w:rFonts w:asciiTheme="majorHAnsi" w:hAnsiTheme="majorHAnsi" w:cstheme="majorHAnsi"/>
        </w:rPr>
        <w:t xml:space="preserve"> Do </w:t>
      </w:r>
      <w:r w:rsidR="001F1CE6" w:rsidRPr="00FD04D7">
        <w:rPr>
          <w:rFonts w:asciiTheme="majorHAnsi" w:hAnsiTheme="majorHAnsi" w:cstheme="majorHAnsi"/>
        </w:rPr>
        <w:t>Certame</w:t>
      </w:r>
      <w:r w:rsidRPr="00FD04D7">
        <w:rPr>
          <w:rFonts w:asciiTheme="majorHAnsi" w:hAnsiTheme="majorHAnsi" w:cstheme="majorHAnsi"/>
        </w:rPr>
        <w:t xml:space="preserve">. </w:t>
      </w:r>
      <w:r w:rsidR="001F1CE6" w:rsidRPr="00FD04D7">
        <w:rPr>
          <w:rFonts w:asciiTheme="majorHAnsi" w:hAnsiTheme="majorHAnsi" w:cstheme="majorHAnsi"/>
        </w:rPr>
        <w:t>O</w:t>
      </w:r>
      <w:r w:rsidRPr="00FD04D7">
        <w:rPr>
          <w:rFonts w:asciiTheme="majorHAnsi" w:hAnsiTheme="majorHAnsi" w:cstheme="majorHAnsi"/>
        </w:rPr>
        <w:t xml:space="preserve"> Edital e maiores informações estão disponíveis na Sede da Prefeitura Municipal sito à rua </w:t>
      </w:r>
      <w:r w:rsidR="001F1CE6" w:rsidRPr="00FD04D7">
        <w:rPr>
          <w:rFonts w:asciiTheme="majorHAnsi" w:hAnsiTheme="majorHAnsi" w:cstheme="majorHAnsi"/>
        </w:rPr>
        <w:t>Antônio</w:t>
      </w:r>
      <w:r w:rsidRPr="00FD04D7">
        <w:rPr>
          <w:rFonts w:asciiTheme="majorHAnsi" w:hAnsiTheme="majorHAnsi" w:cstheme="majorHAnsi"/>
        </w:rPr>
        <w:t xml:space="preserve"> Mariano da Silva, nº 36 – centro – e pelo</w:t>
      </w:r>
      <w:r>
        <w:rPr>
          <w:rFonts w:asciiTheme="majorHAnsi" w:hAnsiTheme="majorHAnsi" w:cstheme="majorHAnsi"/>
        </w:rPr>
        <w:t xml:space="preserve"> site </w:t>
      </w:r>
      <w:hyperlink r:id="rId79" w:history="1">
        <w:r w:rsidRPr="004A115C">
          <w:rPr>
            <w:rStyle w:val="Hyperlink"/>
            <w:rFonts w:asciiTheme="majorHAnsi" w:hAnsiTheme="majorHAnsi" w:cstheme="majorHAnsi"/>
          </w:rPr>
          <w:t>www.tocosdomoji.mg.gov.br</w:t>
        </w:r>
      </w:hyperlink>
      <w:r>
        <w:rPr>
          <w:rFonts w:asciiTheme="majorHAnsi" w:hAnsiTheme="majorHAnsi" w:cstheme="majorHAnsi"/>
        </w:rPr>
        <w:t>.</w:t>
      </w:r>
    </w:p>
    <w:p w14:paraId="1C0C2246" w14:textId="77777777" w:rsidR="00FD04D7" w:rsidRDefault="00FD04D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8B9672" w14:textId="77777777" w:rsidR="00FD04D7" w:rsidRPr="0089172E" w:rsidRDefault="00FD04D7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09B6AB" w14:textId="77777777" w:rsidR="000646DB" w:rsidRDefault="000646DB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46DB">
        <w:rPr>
          <w:rFonts w:asciiTheme="majorHAnsi" w:hAnsiTheme="majorHAnsi" w:cstheme="majorHAnsi"/>
          <w:b/>
        </w:rPr>
        <w:t>PREFEITURA MUNICIPAL DE VIÇOSA</w:t>
      </w:r>
      <w:r>
        <w:rPr>
          <w:rFonts w:asciiTheme="majorHAnsi" w:hAnsiTheme="majorHAnsi" w:cstheme="majorHAnsi"/>
          <w:b/>
        </w:rPr>
        <w:t xml:space="preserve"> - </w:t>
      </w:r>
      <w:r w:rsidRPr="000646DB">
        <w:rPr>
          <w:rFonts w:asciiTheme="majorHAnsi" w:hAnsiTheme="majorHAnsi" w:cstheme="majorHAnsi"/>
          <w:b/>
        </w:rPr>
        <w:t xml:space="preserve">CONSÓRCIO INTERMUNICIPAL MULTIFINALITÁRIO DA AMAG </w:t>
      </w:r>
      <w:r>
        <w:rPr>
          <w:rFonts w:asciiTheme="majorHAnsi" w:hAnsiTheme="majorHAnsi" w:cstheme="majorHAnsi"/>
          <w:b/>
        </w:rPr>
        <w:t xml:space="preserve">- </w:t>
      </w:r>
      <w:r w:rsidRPr="000646DB">
        <w:rPr>
          <w:rFonts w:asciiTheme="majorHAnsi" w:hAnsiTheme="majorHAnsi" w:cstheme="majorHAnsi"/>
          <w:b/>
        </w:rPr>
        <w:t xml:space="preserve"> PR</w:t>
      </w:r>
      <w:r>
        <w:rPr>
          <w:rFonts w:asciiTheme="majorHAnsi" w:hAnsiTheme="majorHAnsi" w:cstheme="majorHAnsi"/>
          <w:b/>
        </w:rPr>
        <w:t>EGÃO Nº 12/2024</w:t>
      </w:r>
    </w:p>
    <w:p w14:paraId="61695E4D" w14:textId="7C4A862B" w:rsidR="000646DB" w:rsidRDefault="000646DB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FD04D7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P</w:t>
      </w:r>
      <w:r w:rsidRPr="000646DB">
        <w:rPr>
          <w:rFonts w:asciiTheme="majorHAnsi" w:hAnsiTheme="majorHAnsi" w:cstheme="majorHAnsi"/>
        </w:rPr>
        <w:t>restação de serviço de poda e supressão de árvores em áreas Públicas. A abertura da sessão será no dia 1</w:t>
      </w:r>
      <w:r>
        <w:rPr>
          <w:rFonts w:asciiTheme="majorHAnsi" w:hAnsiTheme="majorHAnsi" w:cstheme="majorHAnsi"/>
        </w:rPr>
        <w:t xml:space="preserve">0/04/2024 às 08:30 h na página </w:t>
      </w:r>
      <w:hyperlink r:id="rId80" w:history="1">
        <w:r w:rsidRPr="004A115C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>.</w:t>
      </w:r>
    </w:p>
    <w:p w14:paraId="520A1376" w14:textId="77777777" w:rsidR="000646DB" w:rsidRDefault="000646DB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F0A4BB" w14:textId="77777777" w:rsidR="00EC4562" w:rsidRDefault="00EC4562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56D054" w14:textId="58E62BFB" w:rsidR="000646DB" w:rsidRDefault="00D34754" w:rsidP="00D3475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D1974">
        <w:rPr>
          <w:rFonts w:asciiTheme="majorHAnsi" w:hAnsiTheme="majorHAnsi" w:cstheme="majorHAnsi"/>
          <w:b/>
        </w:rPr>
        <w:t>ESTADO DA</w:t>
      </w:r>
      <w:r>
        <w:rPr>
          <w:rFonts w:asciiTheme="majorHAnsi" w:hAnsiTheme="majorHAnsi" w:cstheme="majorHAnsi"/>
          <w:b/>
        </w:rPr>
        <w:t xml:space="preserve"> BAHIA</w:t>
      </w:r>
    </w:p>
    <w:p w14:paraId="113231E6" w14:textId="77777777" w:rsidR="00D34754" w:rsidRDefault="00D34754" w:rsidP="00D3475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EEC74C0" w14:textId="77777777" w:rsidR="00EC4562" w:rsidRDefault="00EC4562" w:rsidP="00D3475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09E090C" w14:textId="77777777" w:rsidR="00332A88" w:rsidRPr="00332A88" w:rsidRDefault="00332A88" w:rsidP="00D3475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32A88">
        <w:rPr>
          <w:rFonts w:asciiTheme="majorHAnsi" w:hAnsiTheme="majorHAnsi" w:cstheme="majorHAnsi"/>
          <w:b/>
        </w:rPr>
        <w:t>CONSÓRCIO PÚBLICO DE DESENVOLVIMENTO SUSTENTÁVEL DO TERRITÓRIO DE IRECÊ - CONCORRÊNCIA PÚBLICA Nº 1/2024</w:t>
      </w:r>
    </w:p>
    <w:p w14:paraId="1A90728C" w14:textId="69008111" w:rsidR="00332A88" w:rsidRPr="000646DB" w:rsidRDefault="00332A88" w:rsidP="00D3475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2A8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T</w:t>
      </w:r>
      <w:r w:rsidRPr="00332A88">
        <w:rPr>
          <w:rFonts w:asciiTheme="majorHAnsi" w:hAnsiTheme="majorHAnsi" w:cstheme="majorHAnsi"/>
        </w:rPr>
        <w:t>ratamento e destinação final de resíduos sólidos urbanos, com reaproveitamento para desenvolvimento de produtos que serão objeto de receitas alternativas, bem como a geração de biogás, biofertilizantes e energia elétrica, atendendo aos requisitos da lei 12.305/2010, e os conceitos de economia verde e economia circular, nas áreas do consórcio de desenvolvimento sustentável- CDS do território de Irecê/Ba. Data: 20/05/2024 às 09:00h, na sala de licitações na sede do Consórcio de Desenvolvimento Sustentável do Território de Irec</w:t>
      </w:r>
      <w:r>
        <w:rPr>
          <w:rFonts w:asciiTheme="majorHAnsi" w:hAnsiTheme="majorHAnsi" w:cstheme="majorHAnsi"/>
        </w:rPr>
        <w:t>ê- Bahia. Edital disponível no s</w:t>
      </w:r>
      <w:r w:rsidRPr="00332A88">
        <w:rPr>
          <w:rFonts w:asciiTheme="majorHAnsi" w:hAnsiTheme="majorHAnsi" w:cstheme="majorHAnsi"/>
        </w:rPr>
        <w:t xml:space="preserve">ite: </w:t>
      </w:r>
      <w:hyperlink r:id="rId81" w:history="1">
        <w:r w:rsidRPr="004A115C">
          <w:rPr>
            <w:rStyle w:val="Hyperlink"/>
            <w:rFonts w:asciiTheme="majorHAnsi" w:hAnsiTheme="majorHAnsi" w:cstheme="majorHAnsi"/>
          </w:rPr>
          <w:t>http://consdessustentavelterritorioirece.ba.ipmbrasil.org.br/licitacoes</w:t>
        </w:r>
      </w:hyperlink>
      <w:r w:rsidRPr="00332A8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32A88">
        <w:rPr>
          <w:rFonts w:asciiTheme="majorHAnsi" w:hAnsiTheme="majorHAnsi" w:cstheme="majorHAnsi"/>
        </w:rPr>
        <w:t>Informações:</w:t>
      </w:r>
      <w:r>
        <w:rPr>
          <w:rFonts w:asciiTheme="majorHAnsi" w:hAnsiTheme="majorHAnsi" w:cstheme="majorHAnsi"/>
        </w:rPr>
        <w:t xml:space="preserve"> </w:t>
      </w:r>
      <w:r w:rsidRPr="00332A88">
        <w:rPr>
          <w:rFonts w:asciiTheme="majorHAnsi" w:hAnsiTheme="majorHAnsi" w:cstheme="majorHAnsi"/>
        </w:rPr>
        <w:t>e-mai</w:t>
      </w:r>
      <w:r>
        <w:rPr>
          <w:rFonts w:asciiTheme="majorHAnsi" w:hAnsiTheme="majorHAnsi" w:cstheme="majorHAnsi"/>
        </w:rPr>
        <w:t xml:space="preserve">l </w:t>
      </w:r>
      <w:hyperlink r:id="rId82" w:history="1">
        <w:r w:rsidRPr="004A115C">
          <w:rPr>
            <w:rStyle w:val="Hyperlink"/>
            <w:rFonts w:asciiTheme="majorHAnsi" w:hAnsiTheme="majorHAnsi" w:cstheme="majorHAnsi"/>
          </w:rPr>
          <w:t>licitacoescdsirece@gmail.com</w:t>
        </w:r>
      </w:hyperlink>
      <w:r>
        <w:rPr>
          <w:rFonts w:asciiTheme="majorHAnsi" w:hAnsiTheme="majorHAnsi" w:cstheme="majorHAnsi"/>
        </w:rPr>
        <w:t>.</w:t>
      </w:r>
    </w:p>
    <w:p w14:paraId="22744D9A" w14:textId="77777777" w:rsidR="008438C4" w:rsidRDefault="008438C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824C09" w14:textId="77777777" w:rsidR="00C04DDF" w:rsidRDefault="00C04DDF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63D486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DCE1BD" w14:textId="77777777" w:rsidR="00273A04" w:rsidRDefault="00273A0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52C210" w14:textId="52AF3E20" w:rsidR="009244DA" w:rsidRDefault="00EC4562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E244B">
        <w:rPr>
          <w:rFonts w:asciiTheme="majorHAnsi" w:hAnsiTheme="majorHAnsi" w:cstheme="majorHAnsi"/>
          <w:b/>
        </w:rPr>
        <w:t>CONDER</w:t>
      </w:r>
      <w:r>
        <w:rPr>
          <w:rFonts w:asciiTheme="majorHAnsi" w:hAnsiTheme="majorHAnsi" w:cstheme="majorHAnsi"/>
          <w:b/>
        </w:rPr>
        <w:t xml:space="preserve"> - </w:t>
      </w:r>
      <w:r w:rsidRPr="00FE244B">
        <w:rPr>
          <w:rFonts w:asciiTheme="majorHAnsi" w:hAnsiTheme="majorHAnsi" w:cstheme="majorHAnsi"/>
          <w:b/>
        </w:rPr>
        <w:t>COMPANHIA DE DESENVOLVIMENTO URBANO DO ESTADO DA BAHIA –LICITAÇÃ</w:t>
      </w:r>
      <w:r>
        <w:rPr>
          <w:rFonts w:asciiTheme="majorHAnsi" w:hAnsiTheme="majorHAnsi" w:cstheme="majorHAnsi"/>
          <w:b/>
        </w:rPr>
        <w:t>O PRESENCIAL Nº 028/24</w:t>
      </w:r>
    </w:p>
    <w:p w14:paraId="3657705C" w14:textId="188AD135" w:rsidR="00FE244B" w:rsidRPr="009244DA" w:rsidRDefault="00FE244B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244DA">
        <w:rPr>
          <w:rFonts w:asciiTheme="majorHAnsi" w:hAnsiTheme="majorHAnsi" w:cstheme="majorHAnsi"/>
        </w:rPr>
        <w:t xml:space="preserve">Objeto: </w:t>
      </w:r>
      <w:r w:rsidR="009244DA">
        <w:rPr>
          <w:rFonts w:asciiTheme="majorHAnsi" w:hAnsiTheme="majorHAnsi" w:cstheme="majorHAnsi"/>
        </w:rPr>
        <w:t>E</w:t>
      </w:r>
      <w:r w:rsidR="009244DA" w:rsidRPr="009244DA">
        <w:rPr>
          <w:rFonts w:asciiTheme="majorHAnsi" w:hAnsiTheme="majorHAnsi" w:cstheme="majorHAnsi"/>
        </w:rPr>
        <w:t>laboração dos projetos básico e executivo e obras de requalificação do Centro de Atividades e fechamento do Parque do Abaeté, no município de Salvador</w:t>
      </w:r>
      <w:r w:rsidRPr="009244DA">
        <w:rPr>
          <w:rFonts w:asciiTheme="majorHAnsi" w:hAnsiTheme="majorHAnsi" w:cstheme="majorHAnsi"/>
        </w:rPr>
        <w:t xml:space="preserve"> - BAHIA.</w:t>
      </w:r>
      <w:r w:rsidR="009244DA" w:rsidRPr="009244DA">
        <w:rPr>
          <w:rFonts w:asciiTheme="majorHAnsi" w:hAnsiTheme="majorHAnsi" w:cstheme="majorHAnsi"/>
        </w:rPr>
        <w:t xml:space="preserve"> </w:t>
      </w:r>
      <w:r w:rsidR="009244DA" w:rsidRPr="009244DA">
        <w:rPr>
          <w:rFonts w:asciiTheme="majorHAnsi" w:hAnsiTheme="majorHAnsi" w:cstheme="majorHAnsi"/>
        </w:rPr>
        <w:t xml:space="preserve">Abertura: 31/05/2024, às 09h:30m. </w:t>
      </w:r>
      <w:r w:rsidRPr="009244DA">
        <w:rPr>
          <w:rFonts w:asciiTheme="majorHAnsi" w:hAnsiTheme="majorHAnsi" w:cstheme="majorHAnsi"/>
        </w:rPr>
        <w:t xml:space="preserve">O Edital e seus anexos estarão à disposição dos </w:t>
      </w:r>
      <w:r w:rsidR="009244DA">
        <w:rPr>
          <w:rFonts w:asciiTheme="majorHAnsi" w:hAnsiTheme="majorHAnsi" w:cstheme="majorHAnsi"/>
        </w:rPr>
        <w:t xml:space="preserve">interessados no site da CONDER </w:t>
      </w:r>
      <w:hyperlink r:id="rId83" w:history="1">
        <w:r w:rsidR="009244DA" w:rsidRPr="004A115C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9244DA">
        <w:rPr>
          <w:rFonts w:asciiTheme="majorHAnsi" w:hAnsiTheme="majorHAnsi" w:cstheme="majorHAnsi"/>
        </w:rPr>
        <w:t xml:space="preserve"> </w:t>
      </w:r>
      <w:r w:rsidRPr="009244DA">
        <w:rPr>
          <w:rFonts w:asciiTheme="majorHAnsi" w:hAnsiTheme="majorHAnsi" w:cstheme="majorHAnsi"/>
        </w:rPr>
        <w:t xml:space="preserve">no campo licitações, a partir do dia 26/03/2024. </w:t>
      </w:r>
    </w:p>
    <w:p w14:paraId="3F58EE74" w14:textId="77777777" w:rsidR="00EC4562" w:rsidRDefault="00EC4562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1C1267" w14:textId="77777777" w:rsidR="00491A10" w:rsidRDefault="00491A10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91A10">
        <w:rPr>
          <w:rFonts w:asciiTheme="majorHAnsi" w:hAnsiTheme="majorHAnsi" w:cstheme="majorHAnsi"/>
          <w:b/>
        </w:rPr>
        <w:t xml:space="preserve">SEC/COINF </w:t>
      </w:r>
      <w:r>
        <w:rPr>
          <w:rFonts w:asciiTheme="majorHAnsi" w:hAnsiTheme="majorHAnsi" w:cstheme="majorHAnsi"/>
          <w:b/>
        </w:rPr>
        <w:t xml:space="preserve">- </w:t>
      </w:r>
      <w:r w:rsidRPr="00491A10">
        <w:rPr>
          <w:rFonts w:asciiTheme="majorHAnsi" w:hAnsiTheme="majorHAnsi" w:cstheme="majorHAnsi"/>
          <w:b/>
        </w:rPr>
        <w:t>SECRETARIA DA EDUCAÇÃO - CON</w:t>
      </w:r>
      <w:r>
        <w:rPr>
          <w:rFonts w:asciiTheme="majorHAnsi" w:hAnsiTheme="majorHAnsi" w:cstheme="majorHAnsi"/>
          <w:b/>
        </w:rPr>
        <w:t>CORRÊNCIA PÚBLICA Nº 004/2024</w:t>
      </w:r>
    </w:p>
    <w:p w14:paraId="2AFE3E42" w14:textId="5B336934" w:rsidR="00FE244B" w:rsidRDefault="00491A10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91A10">
        <w:rPr>
          <w:rFonts w:asciiTheme="majorHAnsi" w:hAnsiTheme="majorHAnsi" w:cstheme="majorHAnsi"/>
        </w:rPr>
        <w:t xml:space="preserve">Objeto: </w:t>
      </w:r>
      <w:r w:rsidR="00A36B68">
        <w:rPr>
          <w:rFonts w:asciiTheme="majorHAnsi" w:hAnsiTheme="majorHAnsi" w:cstheme="majorHAnsi"/>
        </w:rPr>
        <w:t>E</w:t>
      </w:r>
      <w:r w:rsidRPr="00491A10">
        <w:rPr>
          <w:rFonts w:asciiTheme="majorHAnsi" w:hAnsiTheme="majorHAnsi" w:cstheme="majorHAnsi"/>
        </w:rPr>
        <w:t xml:space="preserve">xecução da obra de reforma, ampliação e modernização da infraestrutura nas unidades escolares estaduais de tempo integral localizadas no município de Salvador.  </w:t>
      </w:r>
      <w:r w:rsidRPr="00491A10">
        <w:rPr>
          <w:rFonts w:asciiTheme="majorHAnsi" w:hAnsiTheme="majorHAnsi" w:cstheme="majorHAnsi"/>
        </w:rPr>
        <w:t xml:space="preserve">Abertura: 25/04/2024, às 10:00h. </w:t>
      </w:r>
      <w:r w:rsidR="00A36B68">
        <w:rPr>
          <w:rFonts w:asciiTheme="majorHAnsi" w:hAnsiTheme="majorHAnsi" w:cstheme="majorHAnsi"/>
        </w:rPr>
        <w:t xml:space="preserve">Família: 07.05. </w:t>
      </w:r>
      <w:r w:rsidRPr="00491A10">
        <w:rPr>
          <w:rFonts w:asciiTheme="majorHAnsi" w:hAnsiTheme="majorHAnsi" w:cstheme="majorHAnsi"/>
        </w:rPr>
        <w:t>Os interessados podem entrar em contato pelo telefone (71)</w:t>
      </w:r>
      <w:r w:rsidR="00A36B68">
        <w:rPr>
          <w:rFonts w:asciiTheme="majorHAnsi" w:hAnsiTheme="majorHAnsi" w:cstheme="majorHAnsi"/>
        </w:rPr>
        <w:t xml:space="preserve"> </w:t>
      </w:r>
      <w:r w:rsidRPr="00491A10">
        <w:rPr>
          <w:rFonts w:asciiTheme="majorHAnsi" w:hAnsiTheme="majorHAnsi" w:cstheme="majorHAnsi"/>
        </w:rPr>
        <w:t xml:space="preserve">3115-1403/0177, E-mail: </w:t>
      </w:r>
      <w:hyperlink r:id="rId84" w:history="1">
        <w:r w:rsidR="00A36B68" w:rsidRPr="004A115C">
          <w:rPr>
            <w:rStyle w:val="Hyperlink"/>
            <w:rFonts w:asciiTheme="majorHAnsi" w:hAnsiTheme="majorHAnsi" w:cstheme="majorHAnsi"/>
          </w:rPr>
          <w:t>copel@educacao.ba.gov.br</w:t>
        </w:r>
      </w:hyperlink>
      <w:r w:rsidRPr="00491A10">
        <w:rPr>
          <w:rFonts w:asciiTheme="majorHAnsi" w:hAnsiTheme="majorHAnsi" w:cstheme="majorHAnsi"/>
        </w:rPr>
        <w:t xml:space="preserve"> de segunda a sexta, horário comercial, na SEC, situada na 5ª Avenida, nº 550, Plataforma II, CAB, CEP: 41.745-004</w:t>
      </w:r>
      <w:r w:rsidR="00A36B68">
        <w:rPr>
          <w:rFonts w:asciiTheme="majorHAnsi" w:hAnsiTheme="majorHAnsi" w:cstheme="majorHAnsi"/>
        </w:rPr>
        <w:t>.</w:t>
      </w:r>
    </w:p>
    <w:p w14:paraId="5E57CC33" w14:textId="77777777" w:rsidR="00A36B68" w:rsidRPr="00491A10" w:rsidRDefault="00A36B68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50303E" w14:textId="77777777" w:rsidR="00FE244B" w:rsidRDefault="00FE244B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3FB8D7" w14:textId="7C532D3B" w:rsidR="00C04DDF" w:rsidRDefault="00C04DDF" w:rsidP="00EC456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1DFB3150" w14:textId="77777777" w:rsidR="00C04DDF" w:rsidRDefault="00C04DDF" w:rsidP="00EC456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9CAF8F1" w14:textId="77777777" w:rsidR="000C3F06" w:rsidRDefault="000C3F06" w:rsidP="00EC456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0A473B2" w14:textId="10E857FA" w:rsidR="00C04DDF" w:rsidRDefault="00C04DDF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DNIT - </w:t>
      </w:r>
      <w:r w:rsidRPr="00C04DDF">
        <w:rPr>
          <w:rFonts w:asciiTheme="majorHAnsi" w:hAnsiTheme="majorHAnsi" w:cstheme="majorHAnsi"/>
          <w:b/>
        </w:rPr>
        <w:t xml:space="preserve">EMPRESA BRASILEIRA DE INFRAESTRUTURA AEROPORTUÁRIA </w:t>
      </w:r>
      <w:r>
        <w:rPr>
          <w:rFonts w:asciiTheme="majorHAnsi" w:hAnsiTheme="majorHAnsi" w:cstheme="majorHAnsi"/>
          <w:b/>
        </w:rPr>
        <w:t xml:space="preserve">- </w:t>
      </w:r>
      <w:r w:rsidRPr="00C04DDF">
        <w:rPr>
          <w:rFonts w:asciiTheme="majorHAnsi" w:hAnsiTheme="majorHAnsi" w:cstheme="majorHAnsi"/>
          <w:b/>
        </w:rPr>
        <w:t xml:space="preserve">DIRETORIA DE ADMINISTRAÇÃO SUPERINTENDÊNCIA DE ADMINISTRAÇÃO GERÊNCIA DE LOGÍSTICA ADMINISTRATIVA </w:t>
      </w:r>
      <w:r>
        <w:rPr>
          <w:rFonts w:asciiTheme="majorHAnsi" w:hAnsiTheme="majorHAnsi" w:cstheme="majorHAnsi"/>
          <w:b/>
        </w:rPr>
        <w:t xml:space="preserve">- </w:t>
      </w:r>
      <w:r w:rsidRPr="00C04DDF">
        <w:rPr>
          <w:rFonts w:asciiTheme="majorHAnsi" w:hAnsiTheme="majorHAnsi" w:cstheme="majorHAnsi"/>
          <w:b/>
        </w:rPr>
        <w:t>LICITAÇÃO ELE</w:t>
      </w:r>
      <w:r>
        <w:rPr>
          <w:rFonts w:asciiTheme="majorHAnsi" w:hAnsiTheme="majorHAnsi" w:cstheme="majorHAnsi"/>
          <w:b/>
        </w:rPr>
        <w:t>TRÔNICA N° 175/ADLI-1/SBRJ/2023</w:t>
      </w:r>
    </w:p>
    <w:p w14:paraId="489F8DB9" w14:textId="58A532E3" w:rsidR="00C04DDF" w:rsidRPr="00C04DDF" w:rsidRDefault="00C04DDF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04DD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04DDF">
        <w:rPr>
          <w:rFonts w:asciiTheme="majorHAnsi" w:hAnsiTheme="majorHAnsi" w:cstheme="majorHAnsi"/>
        </w:rPr>
        <w:t xml:space="preserve">xecução das obras de reforma e adequação das pistas de taxi do Aeroporto do Rio de Janeiro/Santos Dumont- SBRJ. Data/hora/local: 17/04/2024, 9h, </w:t>
      </w:r>
      <w:hyperlink r:id="rId85" w:history="1">
        <w:r w:rsidRPr="004A115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04DDF">
        <w:rPr>
          <w:rFonts w:asciiTheme="majorHAnsi" w:hAnsiTheme="majorHAnsi" w:cstheme="majorHAnsi"/>
        </w:rPr>
        <w:t xml:space="preserve"> (ID 1041569). Edital: </w:t>
      </w:r>
      <w:hyperlink r:id="rId86" w:history="1">
        <w:r w:rsidRPr="004A115C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04DDF">
        <w:rPr>
          <w:rFonts w:asciiTheme="majorHAnsi" w:hAnsiTheme="majorHAnsi" w:cstheme="majorHAnsi"/>
        </w:rPr>
        <w:t xml:space="preserve"> e </w:t>
      </w:r>
      <w:hyperlink r:id="rId87" w:history="1">
        <w:r w:rsidRPr="004A115C">
          <w:rPr>
            <w:rStyle w:val="Hyperlink"/>
            <w:rFonts w:asciiTheme="majorHAnsi" w:hAnsiTheme="majorHAnsi" w:cstheme="majorHAnsi"/>
          </w:rPr>
          <w:t>www.infraero.gov.br</w:t>
        </w:r>
      </w:hyperlink>
      <w:r>
        <w:rPr>
          <w:rFonts w:asciiTheme="majorHAnsi" w:hAnsiTheme="majorHAnsi" w:cstheme="majorHAnsi"/>
        </w:rPr>
        <w:t xml:space="preserve">. </w:t>
      </w:r>
      <w:r w:rsidR="001F1CE6">
        <w:rPr>
          <w:rFonts w:asciiTheme="majorHAnsi" w:hAnsiTheme="majorHAnsi" w:cstheme="majorHAnsi"/>
        </w:rPr>
        <w:t>Informações</w:t>
      </w:r>
      <w:r w:rsidRPr="00C04DDF">
        <w:rPr>
          <w:rFonts w:asciiTheme="majorHAnsi" w:hAnsiTheme="majorHAnsi" w:cstheme="majorHAnsi"/>
        </w:rPr>
        <w:t xml:space="preserve">: </w:t>
      </w:r>
      <w:hyperlink r:id="rId88" w:history="1">
        <w:r w:rsidRPr="004A115C">
          <w:rPr>
            <w:rStyle w:val="Hyperlink"/>
            <w:rFonts w:asciiTheme="majorHAnsi" w:hAnsiTheme="majorHAnsi" w:cstheme="majorHAnsi"/>
          </w:rPr>
          <w:t>licitabr@infraero.gov.br</w:t>
        </w:r>
      </w:hyperlink>
      <w:r w:rsidRPr="00C04DDF">
        <w:rPr>
          <w:rFonts w:asciiTheme="majorHAnsi" w:hAnsiTheme="majorHAnsi" w:cstheme="majorHAnsi"/>
        </w:rPr>
        <w:t xml:space="preserve"> e (61) 3312-2576.</w:t>
      </w:r>
    </w:p>
    <w:p w14:paraId="13ABA65A" w14:textId="77777777" w:rsidR="00C04DDF" w:rsidRDefault="00C04DDF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197D33" w14:textId="77777777" w:rsidR="00C04DDF" w:rsidRDefault="00C04DDF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D67FE5" w14:textId="77777777" w:rsidR="00FA6040" w:rsidRDefault="00FA6040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A6040">
        <w:rPr>
          <w:rFonts w:asciiTheme="majorHAnsi" w:hAnsiTheme="majorHAnsi" w:cstheme="majorHAnsi"/>
          <w:b/>
        </w:rPr>
        <w:t>PETRÓLEO BRASILEIRO S.A.</w:t>
      </w:r>
      <w:r>
        <w:rPr>
          <w:rFonts w:asciiTheme="majorHAnsi" w:hAnsiTheme="majorHAnsi" w:cstheme="majorHAnsi"/>
          <w:b/>
        </w:rPr>
        <w:t xml:space="preserve"> – </w:t>
      </w:r>
      <w:r w:rsidRPr="00FA6040">
        <w:rPr>
          <w:rFonts w:asciiTheme="majorHAnsi" w:hAnsiTheme="majorHAnsi" w:cstheme="majorHAnsi"/>
          <w:b/>
        </w:rPr>
        <w:t xml:space="preserve">AVISO DE LICITAÇÃO Nº 7004263864 </w:t>
      </w:r>
    </w:p>
    <w:p w14:paraId="08EC0846" w14:textId="20810F94" w:rsidR="00FA6040" w:rsidRPr="00FA6040" w:rsidRDefault="00FA6040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6040">
        <w:rPr>
          <w:rFonts w:asciiTheme="majorHAnsi" w:hAnsiTheme="majorHAnsi" w:cstheme="majorHAnsi"/>
        </w:rPr>
        <w:t>Objeto: Serviços de construção do centro de convivência para colônia de pescadores de São João</w:t>
      </w:r>
      <w:r>
        <w:rPr>
          <w:rFonts w:asciiTheme="majorHAnsi" w:hAnsiTheme="majorHAnsi" w:cstheme="majorHAnsi"/>
        </w:rPr>
        <w:t xml:space="preserve"> da Barra – RJ. </w:t>
      </w:r>
      <w:r w:rsidRPr="00FA6040">
        <w:rPr>
          <w:rFonts w:asciiTheme="majorHAnsi" w:hAnsiTheme="majorHAnsi" w:cstheme="majorHAnsi"/>
        </w:rPr>
        <w:t xml:space="preserve">Abertura das propostas: 29/05/2024 às 17:00 horas (horário de Brasília) A consulta ao edital e o processamento da licitação serão realizados no portal </w:t>
      </w:r>
      <w:hyperlink r:id="rId89" w:history="1">
        <w:r w:rsidRPr="004A115C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33BD3EAF" w14:textId="77777777" w:rsidR="00FA6040" w:rsidRDefault="00FA6040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E4D156" w14:textId="77777777" w:rsidR="00C04DDF" w:rsidRDefault="00C04DDF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D1C19E" w14:textId="55F368B8" w:rsidR="008438C4" w:rsidRDefault="00DD1974" w:rsidP="00EC456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DD1974">
        <w:rPr>
          <w:rFonts w:asciiTheme="majorHAnsi" w:hAnsiTheme="majorHAnsi" w:cstheme="majorHAnsi"/>
          <w:b/>
        </w:rPr>
        <w:t>ESTADO DA PARAÍBA</w:t>
      </w:r>
    </w:p>
    <w:p w14:paraId="76053102" w14:textId="77777777" w:rsidR="00DD1974" w:rsidRDefault="00DD1974" w:rsidP="00EC456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7EF4218" w14:textId="77777777" w:rsidR="00EC4562" w:rsidRDefault="00EC4562" w:rsidP="00EC456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77ED3B2" w14:textId="0D54E731" w:rsidR="00EA41A4" w:rsidRPr="00272FEE" w:rsidRDefault="00EA41A4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2FEE">
        <w:rPr>
          <w:rFonts w:asciiTheme="majorHAnsi" w:hAnsiTheme="majorHAnsi" w:cstheme="majorHAnsi"/>
          <w:b/>
        </w:rPr>
        <w:t>PROJETO COOPERAR DO ESTADO DA PARAÍBA - LICITAÇÃO SOLICITAÇÃO DE OFERTA - SDO Nº 5</w:t>
      </w:r>
    </w:p>
    <w:p w14:paraId="40361595" w14:textId="2CECE69D" w:rsidR="00DD1974" w:rsidRPr="00EA41A4" w:rsidRDefault="00EA41A4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41A4">
        <w:rPr>
          <w:rFonts w:asciiTheme="majorHAnsi" w:hAnsiTheme="majorHAnsi" w:cstheme="majorHAnsi"/>
        </w:rPr>
        <w:t xml:space="preserve">Objeto: Execução/Implantação de 4.449 Cisternas de Placas, na zona rural do Estado da Paraíba. O Edital/SDO nº 005/2024 com o Termo de Referência e seus anexos encontram-se publicados no site do Projeto Cooperar: </w:t>
      </w:r>
      <w:hyperlink r:id="rId90" w:history="1">
        <w:r w:rsidR="00272FEE" w:rsidRPr="004A115C">
          <w:rPr>
            <w:rStyle w:val="Hyperlink"/>
            <w:rFonts w:asciiTheme="majorHAnsi" w:hAnsiTheme="majorHAnsi" w:cstheme="majorHAnsi"/>
          </w:rPr>
          <w:t>www.cooperar.pb.gov.br/downloads</w:t>
        </w:r>
      </w:hyperlink>
      <w:r w:rsidRPr="00EA41A4">
        <w:rPr>
          <w:rFonts w:asciiTheme="majorHAnsi" w:hAnsiTheme="majorHAnsi" w:cstheme="majorHAnsi"/>
        </w:rPr>
        <w:t>. Data e Horário de Entrega da Proposta: A Proposta poderá ser entregue até o dia 03 de maio de 2024, às 14 horas, na sede do Projeto Cooperar. Local: Avenida Presidente Epitácio Pessoa, 4756 - Cabo Branco - João Pessoa - PB. CEP: 58045-000.</w:t>
      </w:r>
    </w:p>
    <w:p w14:paraId="59824E2B" w14:textId="77777777" w:rsidR="00DD1974" w:rsidRDefault="00DD1974" w:rsidP="00EC456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0C75ED9" w14:textId="77777777" w:rsidR="00EC4562" w:rsidRDefault="00EC4562" w:rsidP="00EC456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CCD26C" w14:textId="77777777" w:rsidR="00273A04" w:rsidRDefault="00273A04" w:rsidP="00EC456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AB14D02" w14:textId="1B494CA7" w:rsidR="00273A04" w:rsidRDefault="00273A04" w:rsidP="00EC456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8AAA419" w14:textId="75663217" w:rsidR="004440F7" w:rsidRPr="004440F7" w:rsidRDefault="004440F7" w:rsidP="00EC456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SEST - </w:t>
      </w:r>
      <w:r w:rsidRPr="004440F7">
        <w:rPr>
          <w:rFonts w:asciiTheme="majorHAnsi" w:hAnsiTheme="majorHAnsi" w:cstheme="majorHAnsi"/>
          <w:b/>
        </w:rPr>
        <w:t xml:space="preserve">SERVIÇO NACIONAL DE APRENDIZAGEM DO TRANSPORTE AVISO DE LICITAÇÃO CONCORRÊNCIA Nº 7/2024 </w:t>
      </w:r>
      <w:r w:rsidRPr="00EA41A4">
        <w:rPr>
          <w:rFonts w:asciiTheme="majorHAnsi" w:hAnsiTheme="majorHAnsi" w:cstheme="majorHAnsi"/>
        </w:rPr>
        <w:t xml:space="preserve">Objeto: </w:t>
      </w:r>
      <w:r w:rsidRPr="004440F7">
        <w:rPr>
          <w:rFonts w:asciiTheme="majorHAnsi" w:hAnsiTheme="majorHAnsi" w:cstheme="majorHAnsi"/>
        </w:rPr>
        <w:t xml:space="preserve">Manutenção Predial Ativa para a Unidade Operacional do SEST SENAT Tipologia B com área construída de 4.650,72 m2, área de terreno de 40.000,00 m2, localizado em Campina Grande, no estado da Paraíba. O recebimento dos envelopes contendo a documentação de habilitação e a proposta comercial será no dia 08/04/2024, das 10h às 10h30. Para retirada do edital e acesso às demais informações: </w:t>
      </w:r>
      <w:hyperlink r:id="rId91" w:history="1">
        <w:r w:rsidRPr="004A115C">
          <w:rPr>
            <w:rStyle w:val="Hyperlink"/>
            <w:rFonts w:asciiTheme="majorHAnsi" w:hAnsiTheme="majorHAnsi" w:cstheme="majorHAnsi"/>
          </w:rPr>
          <w:t>licitacao.b055@sestsenat.org.br</w:t>
        </w:r>
      </w:hyperlink>
      <w:r w:rsidRPr="004440F7">
        <w:rPr>
          <w:rFonts w:asciiTheme="majorHAnsi" w:hAnsiTheme="majorHAnsi" w:cstheme="majorHAnsi"/>
        </w:rPr>
        <w:t>.</w:t>
      </w:r>
    </w:p>
    <w:p w14:paraId="588EFBEC" w14:textId="77777777" w:rsidR="008438C4" w:rsidRDefault="008438C4" w:rsidP="008438C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0F72BB" w14:textId="77777777" w:rsidR="004D44F1" w:rsidRDefault="004D44F1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C0AB89" w14:textId="77777777" w:rsidR="00EC4562" w:rsidRPr="00B86EFC" w:rsidRDefault="00EC4562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B86EFC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B86EFC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B86EFC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B86EFC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B86EFC" w:rsidSect="008D5767">
      <w:headerReference w:type="default" r:id="rId94"/>
      <w:footerReference w:type="default" r:id="rId95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A10EB8" w14:textId="77777777" w:rsidR="00A83EDD" w:rsidRDefault="00A83EDD">
      <w:r>
        <w:separator/>
      </w:r>
    </w:p>
  </w:endnote>
  <w:endnote w:type="continuationSeparator" w:id="0">
    <w:p w14:paraId="39D3BA54" w14:textId="77777777" w:rsidR="00A83EDD" w:rsidRDefault="00A83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E244B" w:rsidRPr="00FE1850" w:rsidRDefault="00FE244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E244B" w:rsidRDefault="00FE244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E244B" w:rsidRPr="001042F4" w:rsidRDefault="00FE244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E244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E244B" w:rsidRDefault="00FE244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E244B" w:rsidRPr="001042F4" w:rsidRDefault="00FE244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E244B" w:rsidRDefault="00FE244B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E244B" w:rsidRDefault="00FE244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E244B" w:rsidRDefault="00FE244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E244B" w:rsidRDefault="00FE244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E244B" w:rsidRDefault="00FE244B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E244B" w:rsidRPr="18102E9A" w:rsidRDefault="00FE244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8C7A71" w14:textId="77777777" w:rsidR="00A83EDD" w:rsidRDefault="00A83EDD">
      <w:r>
        <w:separator/>
      </w:r>
    </w:p>
  </w:footnote>
  <w:footnote w:type="continuationSeparator" w:id="0">
    <w:p w14:paraId="12301367" w14:textId="77777777" w:rsidR="00A83EDD" w:rsidRDefault="00A83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E244B" w:rsidRDefault="00FE244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DB3CBA5" w:rsidR="00FE244B" w:rsidRPr="20774586" w:rsidRDefault="00FE244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25/03/2024 - EdiçÃo nº 50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73A0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DB3CBA5" w:rsidR="00FE244B" w:rsidRPr="20774586" w:rsidRDefault="00FE244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25/03/2024 - EdiçÃo nº 50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73A0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cachoeiradaprata.mg.gov.br" TargetMode="External"/><Relationship Id="rId21" Type="http://schemas.openxmlformats.org/officeDocument/2006/relationships/hyperlink" Target="https://caboverdescpi.sigmix.net/comprasedital/" TargetMode="External"/><Relationship Id="rId34" Type="http://schemas.openxmlformats.org/officeDocument/2006/relationships/hyperlink" Target="http://www.conceicaodorioverde.mg.gov.br" TargetMode="External"/><Relationship Id="rId42" Type="http://schemas.openxmlformats.org/officeDocument/2006/relationships/hyperlink" Target="http://www.ammlicita.org.br" TargetMode="External"/><Relationship Id="rId47" Type="http://schemas.openxmlformats.org/officeDocument/2006/relationships/hyperlink" Target="http://www.gov.br/compras/pt-br" TargetMode="External"/><Relationship Id="rId50" Type="http://schemas.openxmlformats.org/officeDocument/2006/relationships/hyperlink" Target="mailto:licita.josenopolis@gmail.com" TargetMode="External"/><Relationship Id="rId55" Type="http://schemas.openxmlformats.org/officeDocument/2006/relationships/hyperlink" Target="https://bnc.org.br/" TargetMode="External"/><Relationship Id="rId63" Type="http://schemas.openxmlformats.org/officeDocument/2006/relationships/hyperlink" Target="http://www.bll.org.br" TargetMode="External"/><Relationship Id="rId68" Type="http://schemas.openxmlformats.org/officeDocument/2006/relationships/hyperlink" Target="mailto:licitacao@patrocinio.mg.gov.br" TargetMode="External"/><Relationship Id="rId76" Type="http://schemas.openxmlformats.org/officeDocument/2006/relationships/hyperlink" Target="http://www.portaldecompraspublicas.com.br" TargetMode="External"/><Relationship Id="rId84" Type="http://schemas.openxmlformats.org/officeDocument/2006/relationships/hyperlink" Target="mailto:copel@educacao.ba.gov.br" TargetMode="External"/><Relationship Id="rId89" Type="http://schemas.openxmlformats.org/officeDocument/2006/relationships/hyperlink" Target="http://www.petronect.com.br" TargetMode="External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mailto:licitacao@raulsoares.mg.gov.br" TargetMode="External"/><Relationship Id="rId92" Type="http://schemas.openxmlformats.org/officeDocument/2006/relationships/hyperlink" Target="https://atentasaude.com.br/contat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mmlicita.org.br/" TargetMode="External"/><Relationship Id="rId29" Type="http://schemas.openxmlformats.org/officeDocument/2006/relationships/hyperlink" Target="https://www.gov.br/pncp/pt-br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://www.caboverde.mg.gov.br" TargetMode="External"/><Relationship Id="rId32" Type="http://schemas.openxmlformats.org/officeDocument/2006/relationships/hyperlink" Target="https://licitar.digital" TargetMode="External"/><Relationship Id="rId37" Type="http://schemas.openxmlformats.org/officeDocument/2006/relationships/hyperlink" Target="https://ammlicita.org.br/" TargetMode="External"/><Relationship Id="rId40" Type="http://schemas.openxmlformats.org/officeDocument/2006/relationships/hyperlink" Target="http://extrema.mg.gov.br/imprensaoficial/licitacoesxtrema" TargetMode="External"/><Relationship Id="rId45" Type="http://schemas.openxmlformats.org/officeDocument/2006/relationships/hyperlink" Target="mailto:institucional@agedoce.org.br" TargetMode="External"/><Relationship Id="rId53" Type="http://schemas.openxmlformats.org/officeDocument/2006/relationships/hyperlink" Target="http://www.mesquita.mg.gov.br" TargetMode="External"/><Relationship Id="rId58" Type="http://schemas.openxmlformats.org/officeDocument/2006/relationships/hyperlink" Target="https://bnc.org.br/" TargetMode="External"/><Relationship Id="rId66" Type="http://schemas.openxmlformats.org/officeDocument/2006/relationships/hyperlink" Target="mailto:licitacao@patrocinio.mg.gov.br" TargetMode="External"/><Relationship Id="rId74" Type="http://schemas.openxmlformats.org/officeDocument/2006/relationships/hyperlink" Target="http://www.licitardigital.com.br" TargetMode="External"/><Relationship Id="rId79" Type="http://schemas.openxmlformats.org/officeDocument/2006/relationships/hyperlink" Target="http://www.tocosdomoji.mg.gov.br" TargetMode="External"/><Relationship Id="rId87" Type="http://schemas.openxmlformats.org/officeDocument/2006/relationships/hyperlink" Target="http://www.infraero.gov.br" TargetMode="External"/><Relationship Id="rId5" Type="http://schemas.openxmlformats.org/officeDocument/2006/relationships/styles" Target="styles.xml"/><Relationship Id="rId61" Type="http://schemas.openxmlformats.org/officeDocument/2006/relationships/hyperlink" Target="http://www.bll.org.br" TargetMode="External"/><Relationship Id="rId82" Type="http://schemas.openxmlformats.org/officeDocument/2006/relationships/hyperlink" Target="mailto:licitacoescdsirece@gmail.com" TargetMode="External"/><Relationship Id="rId90" Type="http://schemas.openxmlformats.org/officeDocument/2006/relationships/hyperlink" Target="http://www.cooperar.pb.gov.br/downloads" TargetMode="External"/><Relationship Id="rId95" Type="http://schemas.openxmlformats.org/officeDocument/2006/relationships/footer" Target="footer1.xml"/><Relationship Id="rId19" Type="http://schemas.openxmlformats.org/officeDocument/2006/relationships/hyperlink" Target="https://www.alvinopolis.mg.gov.br/" TargetMode="External"/><Relationship Id="rId14" Type="http://schemas.openxmlformats.org/officeDocument/2006/relationships/hyperlink" Target="http://www.aimores.mg.gov.br" TargetMode="External"/><Relationship Id="rId22" Type="http://schemas.openxmlformats.org/officeDocument/2006/relationships/hyperlink" Target="mailto:licitacao1@caboverde.mg.gov.br" TargetMode="External"/><Relationship Id="rId27" Type="http://schemas.openxmlformats.org/officeDocument/2006/relationships/hyperlink" Target="https://ammlicita.org.br" TargetMode="External"/><Relationship Id="rId30" Type="http://schemas.openxmlformats.org/officeDocument/2006/relationships/hyperlink" Target="http://www.caxambu.mg.gov.br" TargetMode="External"/><Relationship Id="rId35" Type="http://schemas.openxmlformats.org/officeDocument/2006/relationships/hyperlink" Target="http://www.fabriciano.mg.gov.br" TargetMode="External"/><Relationship Id="rId43" Type="http://schemas.openxmlformats.org/officeDocument/2006/relationships/hyperlink" Target="http://extrema.mg.gov.br/imprensaoficial/licita&#231;&#245;es" TargetMode="External"/><Relationship Id="rId48" Type="http://schemas.openxmlformats.org/officeDocument/2006/relationships/hyperlink" Target="https://www.gov.br/pncp/pt-br" TargetMode="External"/><Relationship Id="rId56" Type="http://schemas.openxmlformats.org/officeDocument/2006/relationships/hyperlink" Target="https://bnc.org.br/" TargetMode="External"/><Relationship Id="rId64" Type="http://schemas.openxmlformats.org/officeDocument/2006/relationships/hyperlink" Target="http://www.ourobranco.mg.gov.br" TargetMode="External"/><Relationship Id="rId69" Type="http://schemas.openxmlformats.org/officeDocument/2006/relationships/hyperlink" Target="http://www.piedadedoriogrande.mg.gov.br" TargetMode="External"/><Relationship Id="rId77" Type="http://schemas.openxmlformats.org/officeDocument/2006/relationships/hyperlink" Target="mailto:licitacao2124sjd@gmail.com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portal.josenopolis.mg.gov.br/licitacoes/" TargetMode="External"/><Relationship Id="rId72" Type="http://schemas.openxmlformats.org/officeDocument/2006/relationships/hyperlink" Target="https://novobbmnet.com.br" TargetMode="External"/><Relationship Id="rId80" Type="http://schemas.openxmlformats.org/officeDocument/2006/relationships/hyperlink" Target="https://licitar.digital" TargetMode="External"/><Relationship Id="rId85" Type="http://schemas.openxmlformats.org/officeDocument/2006/relationships/hyperlink" Target="http://www.licitacoes-e.com.br" TargetMode="External"/><Relationship Id="rId93" Type="http://schemas.openxmlformats.org/officeDocument/2006/relationships/image" Target="media/image3.jpg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s://www.gov.br/pncp/pt-br" TargetMode="External"/><Relationship Id="rId25" Type="http://schemas.openxmlformats.org/officeDocument/2006/relationships/hyperlink" Target="https://ammlicita.org.br" TargetMode="External"/><Relationship Id="rId33" Type="http://schemas.openxmlformats.org/officeDocument/2006/relationships/hyperlink" Target="https://licitar.digital/" TargetMode="External"/><Relationship Id="rId38" Type="http://schemas.openxmlformats.org/officeDocument/2006/relationships/hyperlink" Target="http://www.cristianootoni.mg.gov.br" TargetMode="External"/><Relationship Id="rId46" Type="http://schemas.openxmlformats.org/officeDocument/2006/relationships/hyperlink" Target="http://www.ipatinga.mg.gov.br/licitacoes" TargetMode="External"/><Relationship Id="rId59" Type="http://schemas.openxmlformats.org/officeDocument/2006/relationships/hyperlink" Target="https://bnc.org.br/" TargetMode="External"/><Relationship Id="rId67" Type="http://schemas.openxmlformats.org/officeDocument/2006/relationships/hyperlink" Target="https://www.licitanet.com.br/" TargetMode="External"/><Relationship Id="rId20" Type="http://schemas.openxmlformats.org/officeDocument/2006/relationships/hyperlink" Target="https://caboverde-scpi.sigmix.net/comprasedital/" TargetMode="External"/><Relationship Id="rId41" Type="http://schemas.openxmlformats.org/officeDocument/2006/relationships/hyperlink" Target="http://extrema.mg.gov.br/imprensaoficiallicitacoes" TargetMode="External"/><Relationship Id="rId54" Type="http://schemas.openxmlformats.org/officeDocument/2006/relationships/hyperlink" Target="https://licitacoes.montesclaros.mg.gov.br/licitacoes" TargetMode="External"/><Relationship Id="rId62" Type="http://schemas.openxmlformats.org/officeDocument/2006/relationships/hyperlink" Target="http://www.ourobranco.mg.gov.br" TargetMode="External"/><Relationship Id="rId70" Type="http://schemas.openxmlformats.org/officeDocument/2006/relationships/hyperlink" Target="http://www.raulsoares.mg.gov.br" TargetMode="External"/><Relationship Id="rId75" Type="http://schemas.openxmlformats.org/officeDocument/2006/relationships/hyperlink" Target="mailto:comprassantaefigeniademinas@gmail.com" TargetMode="External"/><Relationship Id="rId83" Type="http://schemas.openxmlformats.org/officeDocument/2006/relationships/hyperlink" Target="http://www.conder.ba.gov.br" TargetMode="External"/><Relationship Id="rId88" Type="http://schemas.openxmlformats.org/officeDocument/2006/relationships/hyperlink" Target="mailto:licitabr@infraero.gov.br" TargetMode="External"/><Relationship Id="rId91" Type="http://schemas.openxmlformats.org/officeDocument/2006/relationships/hyperlink" Target="mailto:licitacao.b055@sestsenat.org.br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s://www.diariomunicipal.com.br/amm-mg" TargetMode="External"/><Relationship Id="rId28" Type="http://schemas.openxmlformats.org/officeDocument/2006/relationships/hyperlink" Target="https://www.portaldecompraspublicas.com.br/" TargetMode="External"/><Relationship Id="rId36" Type="http://schemas.openxmlformats.org/officeDocument/2006/relationships/hyperlink" Target="https://ammlicita.org.br/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https://muriae.mg.gov.br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www.bll.org.br" TargetMode="External"/><Relationship Id="rId44" Type="http://schemas.openxmlformats.org/officeDocument/2006/relationships/hyperlink" Target="http://www.agedoce.org.br" TargetMode="External"/><Relationship Id="rId52" Type="http://schemas.openxmlformats.org/officeDocument/2006/relationships/hyperlink" Target="http://www.ammlicita.org.br" TargetMode="External"/><Relationship Id="rId60" Type="http://schemas.openxmlformats.org/officeDocument/2006/relationships/hyperlink" Target="https://muriae.mg.gov.br" TargetMode="External"/><Relationship Id="rId65" Type="http://schemas.openxmlformats.org/officeDocument/2006/relationships/hyperlink" Target="https://www.licitanet.com.br/" TargetMode="External"/><Relationship Id="rId73" Type="http://schemas.openxmlformats.org/officeDocument/2006/relationships/hyperlink" Target="mailto:licitacao@rioparanaiba.mg.gov.br" TargetMode="External"/><Relationship Id="rId78" Type="http://schemas.openxmlformats.org/officeDocument/2006/relationships/hyperlink" Target="mailto:licitacao2124sjd@gmail.com" TargetMode="External"/><Relationship Id="rId81" Type="http://schemas.openxmlformats.org/officeDocument/2006/relationships/hyperlink" Target="http://consdessustentavelterritorioirece.ba.ipmbrasil.org.br/licitacoes" TargetMode="External"/><Relationship Id="rId86" Type="http://schemas.openxmlformats.org/officeDocument/2006/relationships/hyperlink" Target="http://www.licitacoes-e.com.br" TargetMode="External"/><Relationship Id="rId9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ammlicita.org.br/" TargetMode="External"/><Relationship Id="rId39" Type="http://schemas.openxmlformats.org/officeDocument/2006/relationships/hyperlink" Target="http://www.ammlicita.org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9E976E-19DD-462B-AF3D-B444413D9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11</Pages>
  <Words>4420</Words>
  <Characters>23874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28238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85</cp:revision>
  <cp:lastPrinted>2024-03-25T01:43:00Z</cp:lastPrinted>
  <dcterms:created xsi:type="dcterms:W3CDTF">2024-03-25T14:05:00Z</dcterms:created>
  <dcterms:modified xsi:type="dcterms:W3CDTF">2024-03-25T21:08:00Z</dcterms:modified>
</cp:coreProperties>
</file>