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55521A" w:rsidRPr="00FF17D1" w14:paraId="131949C7" w14:textId="77777777" w:rsidTr="004E329A">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310A970B" w14:textId="77777777" w:rsidR="0055521A" w:rsidRPr="00FF17D1" w:rsidRDefault="0055521A" w:rsidP="004E329A">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E516193" w14:textId="6F4F8879" w:rsidR="0055521A" w:rsidRPr="00FF17D1" w:rsidRDefault="0055521A" w:rsidP="004E329A">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Pr>
                <w:rFonts w:asciiTheme="majorHAnsi" w:hAnsiTheme="majorHAnsi"/>
                <w:b/>
                <w:bCs/>
              </w:rPr>
              <w:t>052023</w:t>
            </w:r>
            <w:r w:rsidRPr="0055521A">
              <w:rPr>
                <w:rFonts w:asciiTheme="majorHAnsi" w:hAnsiTheme="majorHAnsi"/>
                <w:b/>
                <w:bCs/>
              </w:rPr>
              <w:t>0126</w:t>
            </w:r>
          </w:p>
        </w:tc>
      </w:tr>
      <w:tr w:rsidR="0055521A" w:rsidRPr="00FF17D1" w14:paraId="2697489F" w14:textId="77777777" w:rsidTr="004E329A">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C30170E" w14:textId="77777777" w:rsidR="0055521A" w:rsidRPr="00FF17D1" w:rsidRDefault="0055521A" w:rsidP="004E329A">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6BF16407" w14:textId="77777777" w:rsidR="0055521A" w:rsidRPr="00FF17D1" w:rsidRDefault="0055521A" w:rsidP="004E329A">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55521A" w:rsidRPr="00FF17D1" w14:paraId="5EBE3C11" w14:textId="77777777" w:rsidTr="004E329A">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4C9BAC8" w14:textId="0A640FAF" w:rsidR="0055521A" w:rsidRPr="007D2003" w:rsidRDefault="0055521A" w:rsidP="004E329A">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907D45">
              <w:rPr>
                <w:rFonts w:asciiTheme="majorHAnsi" w:hAnsiTheme="majorHAnsi" w:cs="Arial"/>
                <w:noProof/>
              </w:rPr>
              <w:t>S</w:t>
            </w:r>
            <w:r w:rsidR="00907D45" w:rsidRPr="00907D45">
              <w:rPr>
                <w:rFonts w:asciiTheme="majorHAnsi" w:hAnsiTheme="majorHAnsi" w:cs="Arial"/>
                <w:noProof/>
              </w:rPr>
              <w:t>erviços de escavação, manuseio, carga, transporte e descarga de materiais escavados, utilizando retroescavadeira, sobre rodas, com qualquer tipo de lança e escavadeira hidráulica, com qualquer tipo de lança</w:t>
            </w:r>
            <w:r w:rsidR="00907D45">
              <w:rPr>
                <w:rFonts w:asciiTheme="majorHAnsi" w:hAnsiTheme="majorHAnsi" w:cs="Arial"/>
                <w:noProof/>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A0F34EB" w14:textId="77777777" w:rsidR="0055521A" w:rsidRPr="00FF17D1" w:rsidRDefault="0055521A" w:rsidP="004E329A">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46DDFEE" w14:textId="22AB8632" w:rsidR="0055521A" w:rsidRPr="00FF17D1" w:rsidRDefault="0055521A" w:rsidP="004E329A">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907D45">
              <w:rPr>
                <w:rFonts w:asciiTheme="majorHAnsi" w:hAnsiTheme="majorHAnsi" w:cs="Arial"/>
                <w:color w:val="000000"/>
                <w:szCs w:val="24"/>
              </w:rPr>
              <w:t>até 25</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907D45">
              <w:rPr>
                <w:rFonts w:asciiTheme="majorHAnsi" w:hAnsiTheme="majorHAnsi" w:cs="Arial"/>
                <w:color w:val="000000"/>
                <w:szCs w:val="24"/>
              </w:rPr>
              <w:t>09:15 horas</w:t>
            </w:r>
          </w:p>
          <w:p w14:paraId="16348F05" w14:textId="1323F9B9" w:rsidR="0055521A" w:rsidRPr="00FF17D1" w:rsidRDefault="0055521A" w:rsidP="004E329A">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907D45">
              <w:rPr>
                <w:rFonts w:asciiTheme="majorHAnsi" w:hAnsiTheme="majorHAnsi" w:cs="Arial"/>
                <w:color w:val="000000"/>
                <w:szCs w:val="24"/>
              </w:rPr>
              <w:t>25</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w:t>
            </w:r>
            <w:r w:rsidR="00907D45">
              <w:rPr>
                <w:rFonts w:asciiTheme="majorHAnsi" w:hAnsiTheme="majorHAnsi" w:cs="Arial"/>
                <w:color w:val="000000"/>
                <w:szCs w:val="24"/>
              </w:rPr>
              <w:t xml:space="preserve"> horas</w:t>
            </w:r>
          </w:p>
          <w:p w14:paraId="795F7952" w14:textId="05B6323C" w:rsidR="0055521A" w:rsidRPr="00FF17D1" w:rsidRDefault="00C12679" w:rsidP="004E329A">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20</w:t>
            </w:r>
            <w:r w:rsidR="0055521A">
              <w:rPr>
                <w:rFonts w:asciiTheme="majorHAnsi" w:hAnsiTheme="majorHAnsi" w:cs="Arial"/>
                <w:color w:val="000000"/>
                <w:szCs w:val="24"/>
              </w:rPr>
              <w:t xml:space="preserve"> meses.</w:t>
            </w:r>
          </w:p>
        </w:tc>
      </w:tr>
      <w:tr w:rsidR="0055521A" w:rsidRPr="00FF17D1" w14:paraId="567D6691" w14:textId="77777777" w:rsidTr="004E329A">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3134CFD" w14:textId="77777777" w:rsidR="0055521A" w:rsidRPr="00FF17D1" w:rsidRDefault="0055521A" w:rsidP="004E329A">
            <w:pPr>
              <w:jc w:val="center"/>
              <w:rPr>
                <w:rFonts w:asciiTheme="majorHAnsi" w:hAnsiTheme="majorHAnsi" w:cs="Arial"/>
              </w:rPr>
            </w:pPr>
            <w:r w:rsidRPr="00FF17D1">
              <w:rPr>
                <w:rFonts w:asciiTheme="majorHAnsi" w:hAnsiTheme="majorHAnsi" w:cs="Arial"/>
              </w:rPr>
              <w:t>VALORES</w:t>
            </w:r>
          </w:p>
        </w:tc>
      </w:tr>
      <w:tr w:rsidR="0055521A" w:rsidRPr="00FF17D1" w14:paraId="10CE9CCE" w14:textId="77777777" w:rsidTr="004E329A">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23D4AEA8" w14:textId="77777777" w:rsidR="0055521A" w:rsidRPr="00FF17D1" w:rsidRDefault="0055521A" w:rsidP="004E329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13D1EAD" w14:textId="77777777" w:rsidR="0055521A" w:rsidRPr="00FF17D1" w:rsidRDefault="0055521A" w:rsidP="004E329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55521A" w:rsidRPr="00FF17D1" w14:paraId="7AFDB00C" w14:textId="77777777" w:rsidTr="004E329A">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61624906" w14:textId="2234E803" w:rsidR="0055521A" w:rsidRPr="003B06EB" w:rsidRDefault="0055521A" w:rsidP="004E329A">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8119AC" w:rsidRPr="008119AC">
              <w:rPr>
                <w:rFonts w:asciiTheme="majorHAnsi" w:hAnsiTheme="majorHAnsi" w:cs="Arial"/>
                <w:color w:val="000000"/>
              </w:rPr>
              <w:t>5.336.968,92</w:t>
            </w:r>
            <w:r w:rsidRPr="005F340E">
              <w:rPr>
                <w:rFonts w:asciiTheme="majorHAnsi" w:hAnsiTheme="majorHAnsi" w:cs="Arial"/>
                <w:color w:val="000000"/>
              </w:rPr>
              <w:t>.</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298623E" w14:textId="77777777" w:rsidR="0055521A" w:rsidRPr="00FF17D1" w:rsidRDefault="0055521A" w:rsidP="004E329A">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55521A" w:rsidRPr="00666120" w14:paraId="4694A4A2" w14:textId="77777777" w:rsidTr="004E329A">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E73ABDA" w14:textId="3E829F80" w:rsidR="0055521A" w:rsidRPr="00666120" w:rsidRDefault="0055521A" w:rsidP="00D46486">
            <w:pPr>
              <w:pStyle w:val="Default"/>
              <w:rPr>
                <w:rFonts w:asciiTheme="majorHAnsi" w:hAnsiTheme="majorHAnsi" w:cs="Arial"/>
              </w:rPr>
            </w:pPr>
            <w:r w:rsidRPr="00774407">
              <w:rPr>
                <w:rFonts w:asciiTheme="majorHAnsi" w:hAnsiTheme="majorHAnsi" w:cs="Arial"/>
              </w:rPr>
              <w:t xml:space="preserve">CAPACIDADE TÉCNICA-PROFISSIONAL:  </w:t>
            </w:r>
            <w:r w:rsidR="00D46486">
              <w:rPr>
                <w:rFonts w:asciiTheme="majorHAnsi" w:hAnsiTheme="majorHAnsi" w:cs="Arial"/>
              </w:rPr>
              <w:t>-</w:t>
            </w:r>
          </w:p>
        </w:tc>
      </w:tr>
      <w:tr w:rsidR="0055521A" w:rsidRPr="00FF17D1" w14:paraId="7F8E4C10" w14:textId="77777777" w:rsidTr="004E329A">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5CED05B7" w14:textId="77777777" w:rsidR="00907D45" w:rsidRPr="00907D45" w:rsidRDefault="0055521A" w:rsidP="00907D45">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907D45" w:rsidRPr="00907D45">
              <w:rPr>
                <w:rFonts w:asciiTheme="majorHAnsi" w:hAnsiTheme="majorHAnsi" w:cs="Arial"/>
                <w:color w:val="000000"/>
              </w:rPr>
              <w:t>b.1)</w:t>
            </w:r>
            <w:r w:rsidR="00907D45" w:rsidRPr="00907D45">
              <w:rPr>
                <w:rFonts w:asciiTheme="majorHAnsi" w:hAnsiTheme="majorHAnsi" w:cs="Arial"/>
                <w:color w:val="000000"/>
              </w:rPr>
              <w:tab/>
              <w:t>Atestado(s) de Capacidade Técnico-Operacional, emitido(s) por pessoa jurídica de direito público ou privado, comprovando que executou serviços conforme objeto desta licitação.</w:t>
            </w:r>
          </w:p>
          <w:p w14:paraId="4F7CBDE8" w14:textId="0C011E11" w:rsidR="0055521A" w:rsidRPr="00FF17D1" w:rsidRDefault="00907D45" w:rsidP="00907D45">
            <w:pPr>
              <w:jc w:val="both"/>
              <w:rPr>
                <w:rFonts w:asciiTheme="majorHAnsi" w:hAnsiTheme="majorHAnsi" w:cs="Arial"/>
                <w:color w:val="000000"/>
              </w:rPr>
            </w:pPr>
            <w:r w:rsidRPr="00907D45">
              <w:rPr>
                <w:rFonts w:asciiTheme="majorHAnsi" w:hAnsiTheme="majorHAnsi" w:cs="Arial"/>
                <w:color w:val="000000"/>
              </w:rPr>
              <w:t>b.1.1)</w:t>
            </w:r>
            <w:r w:rsidRPr="00907D45">
              <w:rPr>
                <w:rFonts w:asciiTheme="majorHAnsi" w:hAnsiTheme="majorHAnsi" w:cs="Arial"/>
                <w:color w:val="000000"/>
              </w:rPr>
              <w:tab/>
              <w:t>O(s) Atestado(s) deverá(ão) comprovar também que a licitante tenha prestado serviços de no mínimo: 1.000 (mil) horas utilizando retroescavadeira e 384 (trezentos e oitenta e quatro) horas utilizando escavadeira hidráulica.</w:t>
            </w:r>
          </w:p>
        </w:tc>
      </w:tr>
      <w:tr w:rsidR="0055521A" w:rsidRPr="00FF17D1" w14:paraId="20549400" w14:textId="77777777" w:rsidTr="004E329A">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108F967" w14:textId="77777777" w:rsidR="0055521A" w:rsidRPr="00FF17D1" w:rsidRDefault="0055521A" w:rsidP="004E329A">
            <w:pPr>
              <w:jc w:val="both"/>
              <w:rPr>
                <w:rFonts w:asciiTheme="majorHAnsi" w:hAnsiTheme="majorHAnsi" w:cs="Arial"/>
              </w:rPr>
            </w:pPr>
            <w:r w:rsidRPr="00FF17D1">
              <w:rPr>
                <w:rFonts w:asciiTheme="majorHAnsi" w:hAnsiTheme="majorHAnsi" w:cs="Arial"/>
              </w:rPr>
              <w:t>ÍNDICES ECONÔMICOS: conforme edital.</w:t>
            </w:r>
          </w:p>
        </w:tc>
      </w:tr>
      <w:tr w:rsidR="0055521A" w:rsidRPr="0082035B" w14:paraId="12F15E5D" w14:textId="77777777" w:rsidTr="004E329A">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7BE8496" w14:textId="77777777" w:rsidR="0055521A" w:rsidRPr="0082035B" w:rsidRDefault="0055521A" w:rsidP="004E329A">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C15921">
              <w:rPr>
                <w:rFonts w:asciiTheme="majorHAnsi" w:hAnsiTheme="majorHAnsi" w:cs="Arial"/>
              </w:rPr>
              <w:t>Mais informações e o caderno de licitação poderão ser</w:t>
            </w:r>
            <w:r>
              <w:rPr>
                <w:rFonts w:asciiTheme="majorHAnsi" w:hAnsiTheme="majorHAnsi" w:cs="Arial"/>
              </w:rPr>
              <w:t xml:space="preserve"> </w:t>
            </w:r>
            <w:r w:rsidRPr="00C15921">
              <w:rPr>
                <w:rFonts w:asciiTheme="majorHAnsi" w:hAnsiTheme="majorHAnsi" w:cs="Arial"/>
              </w:rPr>
              <w:t>obtidos, gratuitamente, através de download no endereço:</w:t>
            </w:r>
            <w:r>
              <w:rPr>
                <w:rFonts w:asciiTheme="majorHAnsi" w:hAnsiTheme="majorHAnsi" w:cs="Arial"/>
              </w:rPr>
              <w:t xml:space="preserve"> </w:t>
            </w:r>
            <w:hyperlink r:id="rId9" w:history="1">
              <w:r w:rsidRPr="001621C3">
                <w:rPr>
                  <w:rStyle w:val="Hyperlink"/>
                  <w:rFonts w:asciiTheme="majorHAnsi" w:hAnsiTheme="majorHAnsi" w:cs="Arial"/>
                </w:rPr>
                <w:t>www.copasa.com.br</w:t>
              </w:r>
            </w:hyperlink>
            <w:r>
              <w:rPr>
                <w:rFonts w:asciiTheme="majorHAnsi" w:hAnsiTheme="majorHAnsi" w:cs="Arial"/>
              </w:rPr>
              <w:t xml:space="preserve">, </w:t>
            </w:r>
            <w:r w:rsidRPr="00C15921">
              <w:rPr>
                <w:rFonts w:asciiTheme="majorHAnsi" w:hAnsiTheme="majorHAnsi" w:cs="Arial"/>
              </w:rPr>
              <w:t>link: licitações e contratos/licitações,</w:t>
            </w:r>
            <w:r>
              <w:rPr>
                <w:rFonts w:asciiTheme="majorHAnsi" w:hAnsiTheme="majorHAnsi" w:cs="Arial"/>
              </w:rPr>
              <w:t xml:space="preserve"> </w:t>
            </w:r>
            <w:r w:rsidRPr="00C15921">
              <w:rPr>
                <w:rFonts w:asciiTheme="majorHAnsi" w:hAnsiTheme="majorHAnsi" w:cs="Arial"/>
              </w:rPr>
              <w:t>pesquisar pelo número da licitação), a partir do dia</w:t>
            </w:r>
            <w:r>
              <w:rPr>
                <w:rFonts w:asciiTheme="majorHAnsi" w:hAnsiTheme="majorHAnsi" w:cs="Arial"/>
              </w:rPr>
              <w:t xml:space="preserve"> </w:t>
            </w:r>
            <w:r w:rsidRPr="00C15921">
              <w:rPr>
                <w:rFonts w:asciiTheme="majorHAnsi" w:hAnsiTheme="majorHAnsi" w:cs="Arial"/>
              </w:rPr>
              <w:t>19/04/2023.</w:t>
            </w:r>
          </w:p>
        </w:tc>
      </w:tr>
    </w:tbl>
    <w:p w14:paraId="50BDD087" w14:textId="77777777" w:rsidR="0055521A" w:rsidRDefault="0055521A" w:rsidP="0055521A">
      <w:pPr>
        <w:rPr>
          <w:rFonts w:asciiTheme="majorHAnsi" w:hAnsiTheme="majorHAnsi" w:cstheme="majorHAnsi"/>
        </w:rPr>
      </w:pPr>
    </w:p>
    <w:p w14:paraId="71504F99" w14:textId="77777777" w:rsidR="0055521A" w:rsidRDefault="0055521A" w:rsidP="002803ED">
      <w:pPr>
        <w:rPr>
          <w:rFonts w:asciiTheme="majorHAnsi" w:hAnsiTheme="majorHAnsi" w:cstheme="majorHAnsi"/>
        </w:rPr>
      </w:pPr>
    </w:p>
    <w:p w14:paraId="653060AA" w14:textId="77777777" w:rsidR="00201928" w:rsidRDefault="00201928" w:rsidP="002803ED">
      <w:pPr>
        <w:rPr>
          <w:rFonts w:asciiTheme="majorHAnsi" w:hAnsiTheme="majorHAnsi" w:cstheme="majorHAnsi"/>
        </w:rPr>
      </w:pPr>
    </w:p>
    <w:p w14:paraId="698473B5" w14:textId="77777777" w:rsidR="00865765" w:rsidRDefault="00865765" w:rsidP="002803ED">
      <w:pPr>
        <w:rPr>
          <w:rFonts w:asciiTheme="majorHAnsi" w:hAnsiTheme="majorHAnsi" w:cstheme="majorHAnsi"/>
        </w:rPr>
      </w:pPr>
    </w:p>
    <w:p w14:paraId="1957E456" w14:textId="77777777" w:rsidR="00865765" w:rsidRDefault="00865765" w:rsidP="002803ED">
      <w:pPr>
        <w:rPr>
          <w:rFonts w:asciiTheme="majorHAnsi" w:hAnsiTheme="majorHAnsi" w:cstheme="majorHAnsi"/>
        </w:rPr>
      </w:pPr>
    </w:p>
    <w:p w14:paraId="5BDF7B33" w14:textId="77777777" w:rsidR="00865765" w:rsidRDefault="00865765" w:rsidP="002803ED">
      <w:pPr>
        <w:rPr>
          <w:rFonts w:asciiTheme="majorHAnsi" w:hAnsiTheme="majorHAnsi" w:cstheme="majorHAnsi"/>
        </w:rPr>
      </w:pPr>
    </w:p>
    <w:p w14:paraId="27864A11" w14:textId="77777777" w:rsidR="00865765" w:rsidRDefault="00865765" w:rsidP="002803ED">
      <w:pPr>
        <w:rPr>
          <w:rFonts w:asciiTheme="majorHAnsi" w:hAnsiTheme="majorHAnsi" w:cstheme="majorHAnsi"/>
        </w:rPr>
      </w:pPr>
    </w:p>
    <w:p w14:paraId="65D42F49" w14:textId="77777777" w:rsidR="00865765" w:rsidRDefault="00865765" w:rsidP="002803ED">
      <w:pPr>
        <w:rPr>
          <w:rFonts w:asciiTheme="majorHAnsi" w:hAnsiTheme="majorHAnsi" w:cstheme="majorHAnsi"/>
        </w:rPr>
      </w:pPr>
    </w:p>
    <w:p w14:paraId="1826FDCE" w14:textId="77777777" w:rsidR="00865765" w:rsidRDefault="00865765" w:rsidP="002803ED">
      <w:pPr>
        <w:rPr>
          <w:rFonts w:asciiTheme="majorHAnsi" w:hAnsiTheme="majorHAnsi" w:cstheme="majorHAnsi"/>
        </w:rPr>
      </w:pPr>
    </w:p>
    <w:p w14:paraId="2AE38C19" w14:textId="77777777" w:rsidR="00865765" w:rsidRDefault="00865765" w:rsidP="002803ED">
      <w:pPr>
        <w:rPr>
          <w:rFonts w:asciiTheme="majorHAnsi" w:hAnsiTheme="majorHAnsi" w:cstheme="majorHAnsi"/>
        </w:rPr>
      </w:pPr>
    </w:p>
    <w:p w14:paraId="768260C3" w14:textId="77777777" w:rsidR="00865765" w:rsidRDefault="00865765" w:rsidP="002803ED">
      <w:pPr>
        <w:rPr>
          <w:rFonts w:asciiTheme="majorHAnsi" w:hAnsiTheme="majorHAnsi" w:cstheme="majorHAnsi"/>
        </w:rPr>
      </w:pPr>
    </w:p>
    <w:p w14:paraId="02C71633" w14:textId="77777777" w:rsidR="00865765" w:rsidRDefault="00865765" w:rsidP="002803ED">
      <w:pPr>
        <w:rPr>
          <w:rFonts w:asciiTheme="majorHAnsi" w:hAnsiTheme="majorHAnsi" w:cstheme="majorHAnsi"/>
        </w:rPr>
      </w:pPr>
    </w:p>
    <w:p w14:paraId="2AAB51A9" w14:textId="77777777" w:rsidR="00865765" w:rsidRDefault="00865765" w:rsidP="002803ED">
      <w:pPr>
        <w:rPr>
          <w:rFonts w:asciiTheme="majorHAnsi" w:hAnsiTheme="majorHAnsi" w:cstheme="majorHAnsi"/>
        </w:rPr>
      </w:pPr>
    </w:p>
    <w:p w14:paraId="09687D8B" w14:textId="77777777" w:rsidR="00865765" w:rsidRDefault="00865765" w:rsidP="002803ED">
      <w:pPr>
        <w:rPr>
          <w:rFonts w:asciiTheme="majorHAnsi" w:hAnsiTheme="majorHAnsi" w:cstheme="majorHAnsi"/>
        </w:rPr>
      </w:pPr>
    </w:p>
    <w:p w14:paraId="08A4EA02" w14:textId="77777777" w:rsidR="00865765" w:rsidRDefault="00865765" w:rsidP="002803ED">
      <w:pPr>
        <w:rPr>
          <w:rFonts w:asciiTheme="majorHAnsi" w:hAnsiTheme="majorHAnsi" w:cstheme="majorHAnsi"/>
        </w:rPr>
      </w:pPr>
    </w:p>
    <w:p w14:paraId="39B1FE28" w14:textId="77777777" w:rsidR="00865765" w:rsidRDefault="00865765" w:rsidP="002803ED">
      <w:pPr>
        <w:rPr>
          <w:rFonts w:asciiTheme="majorHAnsi" w:hAnsiTheme="majorHAnsi" w:cstheme="majorHAnsi"/>
        </w:rPr>
      </w:pPr>
    </w:p>
    <w:p w14:paraId="742A559A" w14:textId="77777777" w:rsidR="00865765" w:rsidRDefault="00865765" w:rsidP="002803ED">
      <w:pPr>
        <w:rPr>
          <w:rFonts w:asciiTheme="majorHAnsi" w:hAnsiTheme="majorHAnsi" w:cstheme="majorHAnsi"/>
        </w:rPr>
      </w:pPr>
    </w:p>
    <w:p w14:paraId="1834AC2E" w14:textId="77777777" w:rsidR="006F3F7E" w:rsidRDefault="006F3F7E"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865765" w:rsidRPr="00760A71" w14:paraId="11B237D8" w14:textId="77777777" w:rsidTr="004E329A">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26D71566" w14:textId="77777777" w:rsidR="00865765" w:rsidRPr="00760A71" w:rsidRDefault="00865765" w:rsidP="004E329A">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45CA853" w14:textId="5602A380" w:rsidR="00865765" w:rsidRPr="00760A71" w:rsidRDefault="00865765" w:rsidP="004E329A">
            <w:pPr>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00907183" w:rsidRPr="00907183">
              <w:rPr>
                <w:rFonts w:asciiTheme="majorHAnsi" w:hAnsiTheme="majorHAnsi" w:cstheme="majorHAnsi"/>
                <w:b/>
                <w:bCs/>
                <w:iCs/>
              </w:rPr>
              <w:t>PREGÃO ELETRÔNICO</w:t>
            </w:r>
            <w:r w:rsidRPr="00FA7E0F">
              <w:rPr>
                <w:rFonts w:asciiTheme="majorHAnsi" w:hAnsiTheme="majorHAnsi" w:cstheme="majorHAnsi"/>
                <w:b/>
                <w:bCs/>
                <w:iCs/>
              </w:rPr>
              <w:t xml:space="preserve"> </w:t>
            </w:r>
            <w:r>
              <w:rPr>
                <w:rFonts w:asciiTheme="majorHAnsi" w:hAnsiTheme="majorHAnsi" w:cstheme="majorHAnsi"/>
                <w:b/>
                <w:bCs/>
                <w:iCs/>
              </w:rPr>
              <w:t>N°</w:t>
            </w:r>
            <w:r>
              <w:t xml:space="preserve"> </w:t>
            </w:r>
            <w:r w:rsidR="00907183" w:rsidRPr="00907183">
              <w:rPr>
                <w:rFonts w:asciiTheme="majorHAnsi" w:hAnsiTheme="majorHAnsi" w:cstheme="majorHAnsi"/>
                <w:b/>
                <w:bCs/>
                <w:iCs/>
              </w:rPr>
              <w:t>002/2023</w:t>
            </w:r>
          </w:p>
        </w:tc>
      </w:tr>
      <w:tr w:rsidR="00865765" w:rsidRPr="00760A71" w14:paraId="7C07EECB" w14:textId="77777777" w:rsidTr="004E329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D151C14" w14:textId="77777777" w:rsidR="00865765" w:rsidRPr="00760A71" w:rsidRDefault="00865765" w:rsidP="004E329A">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2DE31777" w14:textId="77777777" w:rsidR="00865765" w:rsidRPr="00760A71" w:rsidRDefault="00865765" w:rsidP="004E329A">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0"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1"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2"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865765" w:rsidRPr="00760A71" w14:paraId="179FFE35" w14:textId="77777777" w:rsidTr="004E329A">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760D549" w14:textId="519A3DDA" w:rsidR="00865765" w:rsidRPr="000C37E6" w:rsidRDefault="00865765" w:rsidP="004E329A">
            <w:pPr>
              <w:jc w:val="both"/>
              <w:rPr>
                <w:rFonts w:asciiTheme="majorHAnsi" w:eastAsia="Times New Roman" w:hAnsiTheme="majorHAnsi"/>
                <w:color w:val="212529"/>
              </w:rPr>
            </w:pPr>
            <w:r w:rsidRPr="00760A71">
              <w:rPr>
                <w:rFonts w:asciiTheme="majorHAnsi" w:hAnsiTheme="majorHAnsi" w:cstheme="majorHAnsi"/>
              </w:rPr>
              <w:t xml:space="preserve">Objeto: </w:t>
            </w:r>
            <w:r w:rsidR="009F77D3" w:rsidRPr="009F77D3">
              <w:rPr>
                <w:rFonts w:asciiTheme="majorHAnsi" w:eastAsia="Times New Roman" w:hAnsiTheme="majorHAnsi"/>
                <w:color w:val="212529"/>
              </w:rPr>
              <w:t xml:space="preserve">Constitui escopo da presente licitação a contratação de empresa especializada na prestação de serviços comuns de engenharia para manutenção em próprios municipais regionalizados de Belo Horizonte GERMA </w:t>
            </w:r>
            <w:r w:rsidR="009F77D3">
              <w:rPr>
                <w:rFonts w:asciiTheme="majorHAnsi" w:eastAsia="Times New Roman" w:hAnsiTheme="majorHAnsi"/>
                <w:color w:val="212529"/>
              </w:rPr>
              <w:t>–</w:t>
            </w:r>
            <w:r w:rsidR="009F77D3" w:rsidRPr="009F77D3">
              <w:rPr>
                <w:rFonts w:asciiTheme="majorHAnsi" w:eastAsia="Times New Roman" w:hAnsiTheme="majorHAnsi"/>
                <w:color w:val="212529"/>
              </w:rPr>
              <w:t xml:space="preserve"> NE</w:t>
            </w:r>
            <w:r w:rsidR="009F77D3">
              <w:rPr>
                <w:rFonts w:asciiTheme="majorHAnsi" w:eastAsia="Times New Roman" w:hAnsiTheme="majorHAnsi"/>
                <w:color w:val="212529"/>
              </w:rPr>
              <w: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38E32EF5" w14:textId="77777777" w:rsidR="00865765" w:rsidRPr="00760A71" w:rsidRDefault="00865765" w:rsidP="004E329A">
            <w:pPr>
              <w:pStyle w:val="Default"/>
              <w:jc w:val="both"/>
              <w:rPr>
                <w:rFonts w:asciiTheme="majorHAnsi" w:hAnsiTheme="majorHAnsi" w:cstheme="majorHAnsi"/>
              </w:rPr>
            </w:pPr>
            <w:r w:rsidRPr="00760A71">
              <w:rPr>
                <w:rFonts w:asciiTheme="majorHAnsi" w:hAnsiTheme="majorHAnsi" w:cstheme="majorHAnsi"/>
              </w:rPr>
              <w:t xml:space="preserve">DATAS: </w:t>
            </w:r>
          </w:p>
          <w:p w14:paraId="7E8D33E2" w14:textId="42FF7D73" w:rsidR="00865765" w:rsidRPr="00760A71" w:rsidRDefault="00865765" w:rsidP="004E329A">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 xml:space="preserve">E POR MEIO ELETRÔNICO: A PARTIR DAS </w:t>
            </w:r>
            <w:r w:rsidR="009869E3">
              <w:rPr>
                <w:rFonts w:asciiTheme="majorHAnsi" w:hAnsiTheme="majorHAnsi" w:cstheme="majorHAnsi"/>
              </w:rPr>
              <w:t>10</w:t>
            </w:r>
            <w:r w:rsidR="004162E4">
              <w:rPr>
                <w:rFonts w:asciiTheme="majorHAnsi" w:hAnsiTheme="majorHAnsi" w:cstheme="majorHAnsi"/>
              </w:rPr>
              <w:t>:00H DO DIA 13</w:t>
            </w:r>
            <w:r w:rsidRPr="00760A71">
              <w:rPr>
                <w:rFonts w:asciiTheme="majorHAnsi" w:hAnsiTheme="majorHAnsi" w:cstheme="majorHAnsi"/>
              </w:rPr>
              <w:t>/0</w:t>
            </w:r>
            <w:r>
              <w:rPr>
                <w:rFonts w:asciiTheme="majorHAnsi" w:hAnsiTheme="majorHAnsi" w:cstheme="majorHAnsi"/>
              </w:rPr>
              <w:t>4</w:t>
            </w:r>
            <w:r w:rsidRPr="00760A71">
              <w:rPr>
                <w:rFonts w:asciiTheme="majorHAnsi" w:hAnsiTheme="majorHAnsi" w:cstheme="majorHAnsi"/>
              </w:rPr>
              <w:t xml:space="preserve">/2023. </w:t>
            </w:r>
          </w:p>
          <w:p w14:paraId="0A0C5EDD" w14:textId="03A839BE" w:rsidR="00865765" w:rsidRPr="000A0147" w:rsidRDefault="00865765" w:rsidP="004E329A">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w:t>
            </w:r>
            <w:r w:rsidR="009869E3">
              <w:rPr>
                <w:rFonts w:asciiTheme="majorHAnsi" w:hAnsiTheme="majorHAnsi" w:cstheme="majorHAnsi"/>
              </w:rPr>
              <w:t>O: A PARTIR DAS 11</w:t>
            </w:r>
            <w:r>
              <w:rPr>
                <w:rFonts w:asciiTheme="majorHAnsi" w:hAnsiTheme="majorHAnsi" w:cstheme="majorHAnsi"/>
              </w:rPr>
              <w:t>:00H</w:t>
            </w:r>
            <w:r w:rsidR="009869E3">
              <w:rPr>
                <w:rFonts w:asciiTheme="majorHAnsi" w:hAnsiTheme="majorHAnsi" w:cstheme="majorHAnsi"/>
              </w:rPr>
              <w:t xml:space="preserve"> DO DIA 13</w:t>
            </w:r>
            <w:r>
              <w:rPr>
                <w:rFonts w:asciiTheme="majorHAnsi" w:hAnsiTheme="majorHAnsi" w:cstheme="majorHAnsi"/>
              </w:rPr>
              <w:t>/04</w:t>
            </w:r>
            <w:r w:rsidRPr="00760A71">
              <w:rPr>
                <w:rFonts w:asciiTheme="majorHAnsi" w:hAnsiTheme="majorHAnsi" w:cstheme="majorHAnsi"/>
              </w:rPr>
              <w:t>/2023.</w:t>
            </w:r>
          </w:p>
        </w:tc>
      </w:tr>
      <w:tr w:rsidR="00865765" w:rsidRPr="00760A71" w14:paraId="60926C60" w14:textId="77777777" w:rsidTr="004E329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6FE7FA63" w14:textId="77777777" w:rsidR="00865765" w:rsidRPr="00760A71" w:rsidRDefault="00865765"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17D9E94" w14:textId="77777777" w:rsidR="00865765" w:rsidRPr="00760A71" w:rsidRDefault="00865765"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3B395BEC" w14:textId="77777777" w:rsidR="00865765" w:rsidRPr="00760A71" w:rsidRDefault="00865765"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2884381" w14:textId="77777777" w:rsidR="00865765" w:rsidRPr="00760A71" w:rsidRDefault="00865765"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865765" w:rsidRPr="00760A71" w14:paraId="4ACC173D" w14:textId="77777777" w:rsidTr="004E329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6C5487C6" w14:textId="5023BE33" w:rsidR="00865765" w:rsidRPr="00760A71" w:rsidRDefault="00865765" w:rsidP="004E329A">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8C28D2" w:rsidRPr="008C28D2">
              <w:rPr>
                <w:rFonts w:asciiTheme="majorHAnsi" w:hAnsiTheme="majorHAnsi" w:cstheme="majorHAnsi"/>
                <w:iCs/>
                <w:lang w:val="x-none" w:eastAsia="x-none"/>
              </w:rPr>
              <w:t>11.553.495,27</w:t>
            </w:r>
          </w:p>
        </w:tc>
        <w:tc>
          <w:tcPr>
            <w:tcW w:w="2549" w:type="dxa"/>
            <w:tcBorders>
              <w:top w:val="single" w:sz="4" w:space="0" w:color="auto"/>
              <w:left w:val="single" w:sz="4" w:space="0" w:color="auto"/>
              <w:bottom w:val="single" w:sz="4" w:space="0" w:color="auto"/>
              <w:right w:val="single" w:sz="4" w:space="0" w:color="auto"/>
            </w:tcBorders>
            <w:vAlign w:val="center"/>
            <w:hideMark/>
          </w:tcPr>
          <w:p w14:paraId="01E99C29" w14:textId="77777777" w:rsidR="00865765" w:rsidRPr="00760A71" w:rsidRDefault="00865765" w:rsidP="004E329A">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A1893A7" w14:textId="77777777" w:rsidR="00865765" w:rsidRPr="00760A71" w:rsidRDefault="00865765" w:rsidP="004E329A">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BE567CE" w14:textId="77777777" w:rsidR="00865765" w:rsidRPr="00760A71" w:rsidRDefault="00865765" w:rsidP="004E329A">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865765" w:rsidRPr="00491544" w14:paraId="0B2C62B0"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28241452" w14:textId="1B163E19" w:rsidR="00865765" w:rsidRPr="00491544" w:rsidRDefault="00865765" w:rsidP="004E329A">
            <w:pPr>
              <w:jc w:val="both"/>
              <w:outlineLvl w:val="1"/>
              <w:rPr>
                <w:rFonts w:asciiTheme="majorHAnsi" w:hAnsiTheme="majorHAnsi"/>
              </w:rPr>
            </w:pPr>
            <w:r w:rsidRPr="00760A71">
              <w:rPr>
                <w:rFonts w:asciiTheme="majorHAnsi" w:hAnsiTheme="majorHAnsi" w:cstheme="majorHAnsi"/>
                <w:color w:val="000000"/>
              </w:rPr>
              <w:t xml:space="preserve">CAPACIDADE TÉCNICA: </w:t>
            </w:r>
            <w:r w:rsidR="000E48BA" w:rsidRPr="000E48BA">
              <w:rPr>
                <w:rFonts w:asciiTheme="majorHAnsi" w:hAnsiTheme="majorHAnsi"/>
              </w:rPr>
              <w:t>a. A comprovação de inclusão no Quadro Permanente, ao qual se refere o item 16.1.2.2, deverá ser realizada pela apresentação de cópia(s) do(s) Contrato(s) de Trabalho do profissional; ou Carteira de Trabalho e Previdência Social – CTPS; ou cópia do Contrato Social da empresa em que consta o profissional integrante da sociedade; ou, ainda, através do(s) contrato(s) de prestação de serviços regido(s) pela legislação civil comum, ainda que a termo. b. O profissional cujo atestado venha atender à exigência do item 16.1.2.2 não poderá ser substituído por outro profissional, sem a prévia aprovação formal da Contratante.</w:t>
            </w:r>
          </w:p>
        </w:tc>
      </w:tr>
      <w:tr w:rsidR="00865765" w:rsidRPr="00AA0246" w14:paraId="6C2B7A7F"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40D2A5B2" w14:textId="30E2703B" w:rsidR="00865765" w:rsidRPr="00AA0246" w:rsidRDefault="00865765" w:rsidP="004E329A">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0E48BA" w:rsidRPr="000E48BA">
              <w:rPr>
                <w:rFonts w:asciiTheme="majorHAnsi" w:hAnsiTheme="majorHAnsi"/>
              </w:rPr>
              <w:t>a. Fornecimento de mão de obra de servente – 29.660 H (4,6466% do preço estimado para a contratação; 50% do quantitativo do item) b. Fornecimento de mão de obra de pedreiro – 6.850 H (1,5178% do preço estimado para a contratação; 50% do quantitativo do item) c. Fornecimento de mão de obra de eletricista – 4.600 H (1,1873% do preço estimado para a contratação; 50% do quantitativo do item) d. Fornecimento de mão de obra de carpinteiro – 4.700 H (1,1492% do preço estimado para a contratação; 50% do quantitativo do item) e. Fornecimento de mão de obra de pintor – 4.600 H (1,1247% do preço estimado para a contratação; 50% do quantitativo do item) f. Fornecimento de mão de obra de serralheiro – 4.600 H (0,9599% do preço estimado para a contratação; 50% do quantitativo do item)</w:t>
            </w:r>
          </w:p>
        </w:tc>
      </w:tr>
      <w:tr w:rsidR="00865765" w:rsidRPr="00760A71" w14:paraId="446F29EF"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B075C5C" w14:textId="77777777" w:rsidR="00865765" w:rsidRPr="00760A71" w:rsidRDefault="00865765" w:rsidP="004E329A">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865765" w:rsidRPr="00AF0855" w14:paraId="1B34408F" w14:textId="77777777" w:rsidTr="004E329A">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77A8A0F8" w14:textId="77777777" w:rsidR="00865765" w:rsidRPr="00AF0855" w:rsidRDefault="00865765" w:rsidP="004E329A">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Pr="00032A7E">
              <w:rPr>
                <w:rFonts w:asciiTheme="majorHAnsi" w:hAnsiTheme="majorHAnsi"/>
              </w:rPr>
              <w:t>O edital e seus anexos encontram-se disponíveis para acesso</w:t>
            </w:r>
            <w:r>
              <w:rPr>
                <w:rFonts w:asciiTheme="majorHAnsi" w:hAnsiTheme="majorHAnsi"/>
              </w:rPr>
              <w:t xml:space="preserve"> </w:t>
            </w:r>
            <w:r w:rsidRPr="00032A7E">
              <w:rPr>
                <w:rFonts w:asciiTheme="majorHAnsi" w:hAnsiTheme="majorHAnsi"/>
              </w:rPr>
              <w:t>dos interessados no site da PBH, no link licitações e editais</w:t>
            </w:r>
            <w:r>
              <w:rPr>
                <w:rFonts w:asciiTheme="majorHAnsi" w:hAnsiTheme="majorHAnsi"/>
              </w:rPr>
              <w:t xml:space="preserve"> </w:t>
            </w:r>
            <w:hyperlink r:id="rId13" w:history="1">
              <w:r w:rsidRPr="00613196">
                <w:rPr>
                  <w:rStyle w:val="Hyperlink"/>
                  <w:rFonts w:asciiTheme="majorHAnsi" w:hAnsiTheme="majorHAnsi"/>
                </w:rPr>
                <w:t>https://prefeitura.pbh.gov.br/licitacoes</w:t>
              </w:r>
            </w:hyperlink>
            <w:r w:rsidRPr="00032A7E">
              <w:rPr>
                <w:rFonts w:asciiTheme="majorHAnsi" w:hAnsiTheme="majorHAnsi"/>
              </w:rPr>
              <w:t>, também no Portal da Caixa Econômica Federal</w:t>
            </w:r>
            <w:r>
              <w:rPr>
                <w:rFonts w:asciiTheme="majorHAnsi" w:hAnsiTheme="majorHAnsi"/>
              </w:rPr>
              <w:t xml:space="preserve"> </w:t>
            </w:r>
            <w:hyperlink r:id="rId14" w:history="1">
              <w:r w:rsidRPr="00613196">
                <w:rPr>
                  <w:rStyle w:val="Hyperlink"/>
                  <w:rFonts w:asciiTheme="majorHAnsi" w:hAnsiTheme="majorHAnsi"/>
                </w:rPr>
                <w:t>www.licitacoes.caixa.gov.br</w:t>
              </w:r>
            </w:hyperlink>
            <w:r w:rsidRPr="00032A7E">
              <w:rPr>
                <w:rFonts w:asciiTheme="majorHAnsi" w:hAnsiTheme="majorHAnsi"/>
              </w:rPr>
              <w:t>.</w:t>
            </w:r>
          </w:p>
        </w:tc>
      </w:tr>
    </w:tbl>
    <w:p w14:paraId="3E9D682B" w14:textId="77777777" w:rsidR="00865765" w:rsidRDefault="00865765" w:rsidP="00865765">
      <w:pPr>
        <w:rPr>
          <w:rFonts w:asciiTheme="majorHAnsi" w:hAnsiTheme="majorHAnsi" w:cstheme="majorHAnsi"/>
        </w:rPr>
      </w:pPr>
    </w:p>
    <w:p w14:paraId="1722FBBE" w14:textId="77777777" w:rsidR="00865765" w:rsidRDefault="00865765" w:rsidP="002803ED">
      <w:pPr>
        <w:rPr>
          <w:rFonts w:asciiTheme="majorHAnsi" w:hAnsiTheme="majorHAnsi" w:cstheme="majorHAnsi"/>
        </w:rPr>
      </w:pPr>
    </w:p>
    <w:p w14:paraId="3420792C" w14:textId="77777777" w:rsidR="00865765" w:rsidRDefault="00865765" w:rsidP="002803ED">
      <w:pPr>
        <w:rPr>
          <w:rFonts w:asciiTheme="majorHAnsi" w:hAnsiTheme="majorHAnsi" w:cstheme="majorHAnsi"/>
        </w:rPr>
      </w:pPr>
    </w:p>
    <w:p w14:paraId="5CD55BF5" w14:textId="37BE2964" w:rsidR="00865765" w:rsidRDefault="006F3F7E" w:rsidP="006F3F7E">
      <w:pPr>
        <w:tabs>
          <w:tab w:val="left" w:pos="2783"/>
        </w:tabs>
        <w:rPr>
          <w:rFonts w:asciiTheme="majorHAnsi" w:hAnsiTheme="majorHAnsi" w:cstheme="majorHAnsi"/>
        </w:rPr>
      </w:pPr>
      <w:r>
        <w:rPr>
          <w:rFonts w:asciiTheme="majorHAnsi" w:hAnsiTheme="majorHAnsi" w:cstheme="majorHAnsi"/>
        </w:rPr>
        <w:tab/>
      </w:r>
    </w:p>
    <w:p w14:paraId="1546C283" w14:textId="77777777" w:rsidR="006F3F7E" w:rsidRDefault="006F3F7E" w:rsidP="006F3F7E">
      <w:pPr>
        <w:tabs>
          <w:tab w:val="left" w:pos="2783"/>
        </w:tabs>
        <w:rPr>
          <w:rFonts w:asciiTheme="majorHAnsi" w:hAnsiTheme="majorHAnsi" w:cstheme="majorHAnsi"/>
        </w:rPr>
      </w:pPr>
    </w:p>
    <w:p w14:paraId="6332EB86" w14:textId="77777777" w:rsidR="009E0087" w:rsidRDefault="009E0087"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9E0087" w:rsidRPr="00760A71" w14:paraId="34823F34" w14:textId="77777777" w:rsidTr="004E329A">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3CD59321" w14:textId="77777777" w:rsidR="009E0087" w:rsidRPr="00760A71" w:rsidRDefault="009E0087" w:rsidP="004E329A">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687A3CFA" w14:textId="74DA1597" w:rsidR="009E0087" w:rsidRPr="00760A71" w:rsidRDefault="009E0087" w:rsidP="004E329A">
            <w:pPr>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00CE62D7" w:rsidRPr="00CE62D7">
              <w:rPr>
                <w:rFonts w:asciiTheme="majorHAnsi" w:hAnsiTheme="majorHAnsi" w:cstheme="majorHAnsi"/>
                <w:b/>
                <w:bCs/>
                <w:iCs/>
              </w:rPr>
              <w:t>ALTERAÇÃO -</w:t>
            </w:r>
            <w:r w:rsidR="00CE62D7">
              <w:rPr>
                <w:rFonts w:asciiTheme="majorHAnsi" w:hAnsiTheme="majorHAnsi" w:cstheme="majorHAnsi"/>
              </w:rPr>
              <w:t xml:space="preserve"> </w:t>
            </w:r>
            <w:r w:rsidR="003F4550" w:rsidRPr="003F4550">
              <w:rPr>
                <w:rFonts w:asciiTheme="majorHAnsi" w:hAnsiTheme="majorHAnsi" w:cstheme="majorHAnsi"/>
                <w:b/>
                <w:bCs/>
                <w:iCs/>
              </w:rPr>
              <w:t>RDC</w:t>
            </w:r>
            <w:r w:rsidRPr="00FA7E0F">
              <w:rPr>
                <w:rFonts w:asciiTheme="majorHAnsi" w:hAnsiTheme="majorHAnsi" w:cstheme="majorHAnsi"/>
                <w:b/>
                <w:bCs/>
                <w:iCs/>
              </w:rPr>
              <w:t xml:space="preserve"> </w:t>
            </w:r>
            <w:r>
              <w:rPr>
                <w:rFonts w:asciiTheme="majorHAnsi" w:hAnsiTheme="majorHAnsi" w:cstheme="majorHAnsi"/>
                <w:b/>
                <w:bCs/>
                <w:iCs/>
              </w:rPr>
              <w:t>N°</w:t>
            </w:r>
            <w:r>
              <w:t xml:space="preserve"> </w:t>
            </w:r>
            <w:r w:rsidR="003F4550" w:rsidRPr="003F4550">
              <w:rPr>
                <w:rFonts w:asciiTheme="majorHAnsi" w:hAnsiTheme="majorHAnsi" w:cstheme="majorHAnsi"/>
                <w:b/>
                <w:bCs/>
                <w:iCs/>
              </w:rPr>
              <w:t>001/2023</w:t>
            </w:r>
          </w:p>
        </w:tc>
      </w:tr>
      <w:tr w:rsidR="009E0087" w:rsidRPr="00760A71" w14:paraId="7ED3405F" w14:textId="77777777" w:rsidTr="004E329A">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3BF7573" w14:textId="77777777" w:rsidR="009E0087" w:rsidRPr="00760A71" w:rsidRDefault="009E0087" w:rsidP="004E329A">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63098229" w14:textId="77777777" w:rsidR="009E0087" w:rsidRPr="00760A71" w:rsidRDefault="009E0087" w:rsidP="004E329A">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5"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6"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7"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9E0087" w:rsidRPr="00760A71" w14:paraId="09183383" w14:textId="77777777" w:rsidTr="004E329A">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095988C8" w14:textId="6548FA0B" w:rsidR="009E0087" w:rsidRPr="000C37E6" w:rsidRDefault="009E0087" w:rsidP="004E329A">
            <w:pPr>
              <w:jc w:val="both"/>
              <w:rPr>
                <w:rFonts w:asciiTheme="majorHAnsi" w:eastAsia="Times New Roman" w:hAnsiTheme="majorHAnsi"/>
                <w:color w:val="212529"/>
              </w:rPr>
            </w:pPr>
            <w:r w:rsidRPr="00760A71">
              <w:rPr>
                <w:rFonts w:asciiTheme="majorHAnsi" w:hAnsiTheme="majorHAnsi" w:cstheme="majorHAnsi"/>
              </w:rPr>
              <w:t xml:space="preserve">Objeto: </w:t>
            </w:r>
            <w:r w:rsidR="00CE62D7">
              <w:rPr>
                <w:rFonts w:asciiTheme="majorHAnsi" w:eastAsia="Times New Roman" w:hAnsiTheme="majorHAnsi"/>
                <w:color w:val="212529"/>
              </w:rPr>
              <w:t>O</w:t>
            </w:r>
            <w:r w:rsidR="00CE62D7" w:rsidRPr="00CE62D7">
              <w:rPr>
                <w:rFonts w:asciiTheme="majorHAnsi" w:eastAsia="Times New Roman" w:hAnsiTheme="majorHAnsi"/>
                <w:color w:val="212529"/>
              </w:rPr>
              <w:t>bra de remanejamento de adutora na AV. Cristiano Machado</w:t>
            </w:r>
            <w:r w:rsidR="00CE62D7">
              <w:rPr>
                <w:rFonts w:asciiTheme="majorHAnsi" w:eastAsia="Times New Roman" w:hAnsiTheme="majorHAnsi"/>
                <w:color w:val="212529"/>
              </w:rPr>
              <w:t>.</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4AE11555" w14:textId="77777777" w:rsidR="009E0087" w:rsidRPr="00760A71" w:rsidRDefault="009E0087" w:rsidP="004E329A">
            <w:pPr>
              <w:pStyle w:val="Default"/>
              <w:jc w:val="both"/>
              <w:rPr>
                <w:rFonts w:asciiTheme="majorHAnsi" w:hAnsiTheme="majorHAnsi" w:cstheme="majorHAnsi"/>
              </w:rPr>
            </w:pPr>
            <w:r w:rsidRPr="00760A71">
              <w:rPr>
                <w:rFonts w:asciiTheme="majorHAnsi" w:hAnsiTheme="majorHAnsi" w:cstheme="majorHAnsi"/>
              </w:rPr>
              <w:t xml:space="preserve">DATAS: </w:t>
            </w:r>
          </w:p>
          <w:p w14:paraId="37FC2BF4" w14:textId="5E11DC49" w:rsidR="009E0087" w:rsidRPr="00760A71" w:rsidRDefault="00A8492B" w:rsidP="00A8492B">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Pr>
                <w:rFonts w:asciiTheme="majorHAnsi" w:hAnsiTheme="majorHAnsi" w:cstheme="majorHAnsi"/>
              </w:rPr>
              <w:t>e por meio eletrônico</w:t>
            </w:r>
            <w:r w:rsidR="009E0087">
              <w:rPr>
                <w:rFonts w:asciiTheme="majorHAnsi" w:hAnsiTheme="majorHAnsi" w:cstheme="majorHAnsi"/>
              </w:rPr>
              <w:t xml:space="preserve">: </w:t>
            </w:r>
            <w:r>
              <w:rPr>
                <w:rFonts w:asciiTheme="majorHAnsi" w:hAnsiTheme="majorHAnsi" w:cstheme="majorHAnsi"/>
              </w:rPr>
              <w:t>A</w:t>
            </w:r>
            <w:r w:rsidRPr="00A8492B">
              <w:rPr>
                <w:rFonts w:asciiTheme="majorHAnsi" w:hAnsiTheme="majorHAnsi" w:cstheme="majorHAnsi"/>
              </w:rPr>
              <w:t>té às</w:t>
            </w:r>
            <w:r>
              <w:rPr>
                <w:rFonts w:asciiTheme="majorHAnsi" w:hAnsiTheme="majorHAnsi" w:cstheme="majorHAnsi"/>
              </w:rPr>
              <w:t xml:space="preserve"> </w:t>
            </w:r>
            <w:r w:rsidR="00260BD6">
              <w:rPr>
                <w:rFonts w:asciiTheme="majorHAnsi" w:hAnsiTheme="majorHAnsi" w:cstheme="majorHAnsi"/>
              </w:rPr>
              <w:t>15:00</w:t>
            </w:r>
            <w:r>
              <w:rPr>
                <w:rFonts w:asciiTheme="majorHAnsi" w:hAnsiTheme="majorHAnsi" w:cstheme="majorHAnsi"/>
              </w:rPr>
              <w:t xml:space="preserve">h do dia </w:t>
            </w:r>
            <w:r w:rsidR="00260BD6">
              <w:rPr>
                <w:rFonts w:asciiTheme="majorHAnsi" w:hAnsiTheme="majorHAnsi" w:cstheme="majorHAnsi"/>
              </w:rPr>
              <w:t>25</w:t>
            </w:r>
            <w:r w:rsidR="009E0087" w:rsidRPr="00760A71">
              <w:rPr>
                <w:rFonts w:asciiTheme="majorHAnsi" w:hAnsiTheme="majorHAnsi" w:cstheme="majorHAnsi"/>
              </w:rPr>
              <w:t>/0</w:t>
            </w:r>
            <w:r w:rsidR="009E0087">
              <w:rPr>
                <w:rFonts w:asciiTheme="majorHAnsi" w:hAnsiTheme="majorHAnsi" w:cstheme="majorHAnsi"/>
              </w:rPr>
              <w:t>4</w:t>
            </w:r>
            <w:r w:rsidR="009E0087" w:rsidRPr="00760A71">
              <w:rPr>
                <w:rFonts w:asciiTheme="majorHAnsi" w:hAnsiTheme="majorHAnsi" w:cstheme="majorHAnsi"/>
              </w:rPr>
              <w:t xml:space="preserve">/2023. </w:t>
            </w:r>
          </w:p>
          <w:p w14:paraId="602F13D1" w14:textId="37B217E7" w:rsidR="009E0087" w:rsidRPr="000A0147" w:rsidRDefault="00A8492B" w:rsidP="00A8492B">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Pr>
                <w:rFonts w:asciiTheme="majorHAnsi" w:hAnsiTheme="majorHAnsi" w:cstheme="majorHAnsi"/>
              </w:rPr>
              <w:t xml:space="preserve"> eletrônico: </w:t>
            </w:r>
            <w:r w:rsidRPr="00A8492B">
              <w:rPr>
                <w:rFonts w:asciiTheme="majorHAnsi" w:hAnsiTheme="majorHAnsi" w:cstheme="majorHAnsi"/>
              </w:rPr>
              <w:t>a partir das</w:t>
            </w:r>
            <w:r>
              <w:rPr>
                <w:rFonts w:asciiTheme="majorHAnsi" w:hAnsiTheme="majorHAnsi" w:cstheme="majorHAnsi"/>
              </w:rPr>
              <w:t xml:space="preserve"> 15:00h do dia 25</w:t>
            </w:r>
            <w:r w:rsidR="009E0087">
              <w:rPr>
                <w:rFonts w:asciiTheme="majorHAnsi" w:hAnsiTheme="majorHAnsi" w:cstheme="majorHAnsi"/>
              </w:rPr>
              <w:t>/04</w:t>
            </w:r>
            <w:r w:rsidR="009E0087" w:rsidRPr="00760A71">
              <w:rPr>
                <w:rFonts w:asciiTheme="majorHAnsi" w:hAnsiTheme="majorHAnsi" w:cstheme="majorHAnsi"/>
              </w:rPr>
              <w:t>/2023.</w:t>
            </w:r>
          </w:p>
        </w:tc>
      </w:tr>
      <w:tr w:rsidR="009E0087" w:rsidRPr="00760A71" w14:paraId="13ED46CA" w14:textId="77777777" w:rsidTr="004E329A">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007CE25D" w14:textId="77777777" w:rsidR="009E0087" w:rsidRPr="00760A71" w:rsidRDefault="009E0087"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204BEFC" w14:textId="77777777" w:rsidR="009E0087" w:rsidRPr="00760A71" w:rsidRDefault="009E0087"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1B1FA20A" w14:textId="77777777" w:rsidR="009E0087" w:rsidRPr="00760A71" w:rsidRDefault="009E0087"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7982C6E" w14:textId="77777777" w:rsidR="009E0087" w:rsidRPr="00760A71" w:rsidRDefault="009E0087" w:rsidP="004E329A">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9E0087" w:rsidRPr="00760A71" w14:paraId="2BC0D08B" w14:textId="77777777" w:rsidTr="004E329A">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10C16A29" w14:textId="28B32AFA" w:rsidR="009E0087" w:rsidRPr="00760A71" w:rsidRDefault="009E0087" w:rsidP="004E329A">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5334BC" w:rsidRPr="005334BC">
              <w:rPr>
                <w:rFonts w:asciiTheme="majorHAnsi" w:hAnsiTheme="majorHAnsi" w:cstheme="majorHAnsi"/>
                <w:iCs/>
                <w:lang w:val="x-none" w:eastAsia="x-none"/>
              </w:rPr>
              <w:t>4.930.235,96</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71251E7" w14:textId="77777777" w:rsidR="009E0087" w:rsidRPr="00760A71" w:rsidRDefault="009E0087" w:rsidP="004E329A">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4DCEECC" w14:textId="77777777" w:rsidR="009E0087" w:rsidRPr="00760A71" w:rsidRDefault="009E0087" w:rsidP="004E329A">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AC1E6D1" w14:textId="77777777" w:rsidR="009E0087" w:rsidRPr="00760A71" w:rsidRDefault="009E0087" w:rsidP="004E329A">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9E0087" w:rsidRPr="00491544" w14:paraId="5A25DA86"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1F0D3E90" w14:textId="4C853403" w:rsidR="009E0087" w:rsidRPr="00491544" w:rsidRDefault="009E0087" w:rsidP="004E329A">
            <w:pPr>
              <w:jc w:val="both"/>
              <w:outlineLvl w:val="1"/>
              <w:rPr>
                <w:rFonts w:asciiTheme="majorHAnsi" w:hAnsiTheme="majorHAnsi"/>
              </w:rPr>
            </w:pPr>
            <w:r w:rsidRPr="00760A71">
              <w:rPr>
                <w:rFonts w:asciiTheme="majorHAnsi" w:hAnsiTheme="majorHAnsi" w:cstheme="majorHAnsi"/>
                <w:color w:val="000000"/>
              </w:rPr>
              <w:t xml:space="preserve">CAPACIDADE TÉCNICA: </w:t>
            </w:r>
            <w:r w:rsidR="00626E0D" w:rsidRPr="00626E0D">
              <w:rPr>
                <w:rFonts w:asciiTheme="majorHAnsi" w:hAnsi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 de implantação / remanejamento de adutora ou similar.</w:t>
            </w:r>
          </w:p>
        </w:tc>
      </w:tr>
      <w:tr w:rsidR="009E0087" w:rsidRPr="00AA0246" w14:paraId="3CE993E3"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93D3A11" w14:textId="48B00446" w:rsidR="009E0087" w:rsidRPr="00AA0246" w:rsidRDefault="009E0087" w:rsidP="004E329A">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626E0D" w:rsidRPr="00626E0D">
              <w:rPr>
                <w:rFonts w:asciiTheme="majorHAnsi" w:hAnsiTheme="majorHAnsi"/>
              </w:rPr>
              <w:t>a) Serviços de execução de túnel por processo não destrutível – 44,76 m que equivale a 30% do quantitativo e 43,3348% do preço estimado para contratação.</w:t>
            </w:r>
          </w:p>
        </w:tc>
      </w:tr>
      <w:tr w:rsidR="009E0087" w:rsidRPr="00760A71" w14:paraId="640F7B36" w14:textId="77777777" w:rsidTr="004E329A">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7DB5317" w14:textId="77777777" w:rsidR="009E0087" w:rsidRPr="00760A71" w:rsidRDefault="009E0087" w:rsidP="004E329A">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9E0087" w:rsidRPr="00AF0855" w14:paraId="51BE2B6F" w14:textId="77777777" w:rsidTr="004E329A">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40F6A900" w14:textId="77777777" w:rsidR="009E0087" w:rsidRPr="00AF0855" w:rsidRDefault="009E0087" w:rsidP="004E329A">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Pr="00032A7E">
              <w:rPr>
                <w:rFonts w:asciiTheme="majorHAnsi" w:hAnsiTheme="majorHAnsi"/>
              </w:rPr>
              <w:t>O edital e seus anexos encontram-se disponíveis para acesso</w:t>
            </w:r>
            <w:r>
              <w:rPr>
                <w:rFonts w:asciiTheme="majorHAnsi" w:hAnsiTheme="majorHAnsi"/>
              </w:rPr>
              <w:t xml:space="preserve"> </w:t>
            </w:r>
            <w:r w:rsidRPr="00032A7E">
              <w:rPr>
                <w:rFonts w:asciiTheme="majorHAnsi" w:hAnsiTheme="majorHAnsi"/>
              </w:rPr>
              <w:t>dos interessados no site da PBH, no link licitações e editais</w:t>
            </w:r>
            <w:r>
              <w:rPr>
                <w:rFonts w:asciiTheme="majorHAnsi" w:hAnsiTheme="majorHAnsi"/>
              </w:rPr>
              <w:t xml:space="preserve"> </w:t>
            </w:r>
            <w:hyperlink r:id="rId18" w:history="1">
              <w:r w:rsidRPr="00613196">
                <w:rPr>
                  <w:rStyle w:val="Hyperlink"/>
                  <w:rFonts w:asciiTheme="majorHAnsi" w:hAnsiTheme="majorHAnsi"/>
                </w:rPr>
                <w:t>https://prefeitura.pbh.gov.br/licitacoes</w:t>
              </w:r>
            </w:hyperlink>
            <w:r w:rsidRPr="00032A7E">
              <w:rPr>
                <w:rFonts w:asciiTheme="majorHAnsi" w:hAnsiTheme="majorHAnsi"/>
              </w:rPr>
              <w:t>, também no Portal da Caixa Econômica Federal</w:t>
            </w:r>
            <w:r>
              <w:rPr>
                <w:rFonts w:asciiTheme="majorHAnsi" w:hAnsiTheme="majorHAnsi"/>
              </w:rPr>
              <w:t xml:space="preserve"> </w:t>
            </w:r>
            <w:hyperlink r:id="rId19" w:history="1">
              <w:r w:rsidRPr="00613196">
                <w:rPr>
                  <w:rStyle w:val="Hyperlink"/>
                  <w:rFonts w:asciiTheme="majorHAnsi" w:hAnsiTheme="majorHAnsi"/>
                </w:rPr>
                <w:t>www.licitacoes.caixa.gov.br</w:t>
              </w:r>
            </w:hyperlink>
            <w:r w:rsidRPr="00032A7E">
              <w:rPr>
                <w:rFonts w:asciiTheme="majorHAnsi" w:hAnsiTheme="majorHAnsi"/>
              </w:rPr>
              <w:t>.</w:t>
            </w:r>
          </w:p>
        </w:tc>
      </w:tr>
    </w:tbl>
    <w:p w14:paraId="07951147" w14:textId="77777777" w:rsidR="009E0087" w:rsidRDefault="009E0087" w:rsidP="009E0087">
      <w:pPr>
        <w:rPr>
          <w:rFonts w:asciiTheme="majorHAnsi" w:hAnsiTheme="majorHAnsi" w:cstheme="majorHAnsi"/>
        </w:rPr>
      </w:pPr>
    </w:p>
    <w:p w14:paraId="3382657F" w14:textId="77777777" w:rsidR="009E0087" w:rsidRDefault="009E0087" w:rsidP="002803ED">
      <w:pPr>
        <w:rPr>
          <w:rFonts w:asciiTheme="majorHAnsi" w:hAnsiTheme="majorHAnsi" w:cstheme="majorHAnsi"/>
        </w:rPr>
      </w:pPr>
    </w:p>
    <w:p w14:paraId="2C7C8F9B" w14:textId="77777777" w:rsidR="009E0087" w:rsidRDefault="009E0087" w:rsidP="002803ED">
      <w:pPr>
        <w:rPr>
          <w:rFonts w:asciiTheme="majorHAnsi" w:hAnsiTheme="majorHAnsi" w:cstheme="majorHAnsi"/>
        </w:rPr>
      </w:pPr>
    </w:p>
    <w:p w14:paraId="419DF850" w14:textId="77777777" w:rsidR="009E0087" w:rsidRDefault="009E0087" w:rsidP="002803ED">
      <w:pPr>
        <w:rPr>
          <w:rFonts w:asciiTheme="majorHAnsi" w:hAnsiTheme="majorHAnsi" w:cstheme="majorHAnsi"/>
        </w:rPr>
      </w:pPr>
    </w:p>
    <w:p w14:paraId="644BE815" w14:textId="77777777" w:rsidR="009E0087" w:rsidRDefault="009E0087" w:rsidP="002803ED">
      <w:pPr>
        <w:rPr>
          <w:rFonts w:asciiTheme="majorHAnsi" w:hAnsiTheme="majorHAnsi" w:cstheme="majorHAnsi"/>
        </w:rPr>
      </w:pPr>
    </w:p>
    <w:p w14:paraId="4F13515C" w14:textId="77777777" w:rsidR="009E0087" w:rsidRDefault="009E0087" w:rsidP="002803ED">
      <w:pPr>
        <w:rPr>
          <w:rFonts w:asciiTheme="majorHAnsi" w:hAnsiTheme="majorHAnsi" w:cstheme="majorHAnsi"/>
        </w:rPr>
      </w:pPr>
    </w:p>
    <w:p w14:paraId="33250732" w14:textId="77777777" w:rsidR="009E0087" w:rsidRDefault="009E0087" w:rsidP="002803ED">
      <w:pPr>
        <w:rPr>
          <w:rFonts w:asciiTheme="majorHAnsi" w:hAnsiTheme="majorHAnsi" w:cstheme="majorHAnsi"/>
        </w:rPr>
      </w:pPr>
    </w:p>
    <w:p w14:paraId="2E91DBA9" w14:textId="77777777" w:rsidR="009E0087" w:rsidRDefault="009E0087" w:rsidP="002803ED">
      <w:pPr>
        <w:rPr>
          <w:rFonts w:asciiTheme="majorHAnsi" w:hAnsiTheme="majorHAnsi" w:cstheme="majorHAnsi"/>
        </w:rPr>
      </w:pPr>
    </w:p>
    <w:p w14:paraId="2CA4BBB6" w14:textId="77777777" w:rsidR="009E0087" w:rsidRDefault="009E0087" w:rsidP="002803ED">
      <w:pPr>
        <w:rPr>
          <w:rFonts w:asciiTheme="majorHAnsi" w:hAnsiTheme="majorHAnsi" w:cstheme="majorHAnsi"/>
        </w:rPr>
      </w:pPr>
    </w:p>
    <w:p w14:paraId="46C1FC60" w14:textId="77777777" w:rsidR="009E0087" w:rsidRDefault="009E0087" w:rsidP="002803ED">
      <w:pPr>
        <w:rPr>
          <w:rFonts w:asciiTheme="majorHAnsi" w:hAnsiTheme="majorHAnsi" w:cstheme="majorHAnsi"/>
        </w:rPr>
      </w:pPr>
    </w:p>
    <w:p w14:paraId="1AFBBEC0" w14:textId="77777777" w:rsidR="009E0087" w:rsidRDefault="009E0087" w:rsidP="002803ED">
      <w:pPr>
        <w:rPr>
          <w:rFonts w:asciiTheme="majorHAnsi" w:hAnsiTheme="majorHAnsi" w:cstheme="majorHAnsi"/>
        </w:rPr>
      </w:pPr>
    </w:p>
    <w:p w14:paraId="46D1975A" w14:textId="77777777" w:rsidR="009E0087" w:rsidRDefault="009E0087" w:rsidP="002803ED">
      <w:pPr>
        <w:rPr>
          <w:rFonts w:asciiTheme="majorHAnsi" w:hAnsiTheme="majorHAnsi" w:cstheme="majorHAnsi"/>
        </w:rPr>
      </w:pPr>
    </w:p>
    <w:p w14:paraId="71A83C19" w14:textId="77777777" w:rsidR="009E0087" w:rsidRDefault="009E0087" w:rsidP="002803ED">
      <w:pPr>
        <w:rPr>
          <w:rFonts w:asciiTheme="majorHAnsi" w:hAnsiTheme="majorHAnsi" w:cstheme="majorHAnsi"/>
        </w:rPr>
      </w:pPr>
    </w:p>
    <w:p w14:paraId="5E167434" w14:textId="77777777" w:rsidR="009E0087" w:rsidRDefault="009E0087" w:rsidP="002803ED">
      <w:pPr>
        <w:rPr>
          <w:rFonts w:asciiTheme="majorHAnsi" w:hAnsiTheme="majorHAnsi" w:cstheme="majorHAnsi"/>
        </w:rPr>
      </w:pPr>
    </w:p>
    <w:p w14:paraId="09B60099" w14:textId="77777777" w:rsidR="009E0087" w:rsidRDefault="009E0087" w:rsidP="002803ED">
      <w:pPr>
        <w:rPr>
          <w:rFonts w:asciiTheme="majorHAnsi" w:hAnsiTheme="majorHAnsi" w:cstheme="majorHAnsi"/>
        </w:rPr>
      </w:pPr>
    </w:p>
    <w:p w14:paraId="264193F3" w14:textId="77777777" w:rsidR="009E0087" w:rsidRDefault="009E0087"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497EB55" w14:textId="77777777" w:rsidR="002500A2" w:rsidRPr="00EE4037" w:rsidRDefault="002500A2" w:rsidP="00EF4909">
      <w:pPr>
        <w:autoSpaceDE w:val="0"/>
        <w:autoSpaceDN w:val="0"/>
        <w:adjustRightInd w:val="0"/>
        <w:jc w:val="both"/>
        <w:rPr>
          <w:rFonts w:asciiTheme="majorHAnsi" w:hAnsiTheme="majorHAnsi" w:cstheme="majorHAnsi"/>
          <w:b/>
          <w:sz w:val="20"/>
          <w:szCs w:val="20"/>
        </w:rPr>
      </w:pPr>
    </w:p>
    <w:p w14:paraId="17E60C5F" w14:textId="77777777" w:rsidR="002500A2" w:rsidRPr="00EE4037" w:rsidRDefault="002500A2" w:rsidP="00EF4909">
      <w:pPr>
        <w:autoSpaceDE w:val="0"/>
        <w:autoSpaceDN w:val="0"/>
        <w:adjustRightInd w:val="0"/>
        <w:jc w:val="both"/>
        <w:rPr>
          <w:rFonts w:asciiTheme="majorHAnsi" w:hAnsiTheme="majorHAnsi" w:cstheme="majorHAnsi"/>
          <w:b/>
          <w:sz w:val="20"/>
          <w:szCs w:val="20"/>
        </w:rPr>
      </w:pPr>
    </w:p>
    <w:p w14:paraId="15C00FBD" w14:textId="3F7F9856" w:rsidR="00B43E57" w:rsidRPr="00B43E57" w:rsidRDefault="00B43E57" w:rsidP="001A6302">
      <w:pPr>
        <w:autoSpaceDE w:val="0"/>
        <w:autoSpaceDN w:val="0"/>
        <w:adjustRightInd w:val="0"/>
        <w:jc w:val="both"/>
        <w:rPr>
          <w:rFonts w:asciiTheme="majorHAnsi" w:hAnsiTheme="majorHAnsi"/>
          <w:b/>
        </w:rPr>
      </w:pPr>
      <w:r w:rsidRPr="00B43E57">
        <w:rPr>
          <w:rFonts w:asciiTheme="majorHAnsi" w:hAnsiTheme="majorHAnsi"/>
          <w:b/>
        </w:rPr>
        <w:t>PREFEITURA MUNICIPAL DE ARAXÁ - PREGÃO ELETRÔNICO Nº 09.054/2023</w:t>
      </w:r>
    </w:p>
    <w:p w14:paraId="493510A0" w14:textId="3E9D0EC9" w:rsidR="00A1570B" w:rsidRDefault="00B43E57" w:rsidP="00EF4909">
      <w:pPr>
        <w:autoSpaceDE w:val="0"/>
        <w:autoSpaceDN w:val="0"/>
        <w:adjustRightInd w:val="0"/>
        <w:jc w:val="both"/>
        <w:rPr>
          <w:rFonts w:asciiTheme="majorHAnsi" w:hAnsiTheme="majorHAnsi"/>
        </w:rPr>
      </w:pPr>
      <w:r w:rsidRPr="008F1E21">
        <w:rPr>
          <w:rFonts w:asciiTheme="majorHAnsi" w:hAnsiTheme="majorHAnsi"/>
        </w:rPr>
        <w:t>Objeto:</w:t>
      </w:r>
      <w:r w:rsidRPr="00B43E57">
        <w:rPr>
          <w:rFonts w:asciiTheme="majorHAnsi" w:hAnsiTheme="majorHAnsi"/>
        </w:rPr>
        <w:t xml:space="preserve"> </w:t>
      </w:r>
      <w:r>
        <w:rPr>
          <w:rFonts w:asciiTheme="majorHAnsi" w:hAnsiTheme="majorHAnsi"/>
        </w:rPr>
        <w:t>R</w:t>
      </w:r>
      <w:r w:rsidRPr="00B43E57">
        <w:rPr>
          <w:rFonts w:asciiTheme="majorHAnsi" w:hAnsiTheme="majorHAnsi"/>
        </w:rPr>
        <w:t>eforma da cobertura do prédio da Farmácia de Todos, localizada na Rua Capitão Jaime Gotelip nº 120 - Bairro Boa Vista no município de Araxá-MG. Acolhimento das propostas 30/03/2023 a partir das 17:00 hora</w:t>
      </w:r>
      <w:r>
        <w:rPr>
          <w:rFonts w:asciiTheme="majorHAnsi" w:hAnsiTheme="majorHAnsi"/>
        </w:rPr>
        <w:t>s até 14/04/2023 às 09:00 horas.</w:t>
      </w:r>
      <w:r w:rsidRPr="00B43E57">
        <w:rPr>
          <w:rFonts w:asciiTheme="majorHAnsi" w:hAnsiTheme="majorHAnsi"/>
        </w:rPr>
        <w:t xml:space="preserve"> Abertura das Propostas de Preços e Início da sessão de disputa de preços dia 14/04/2023 às 09:05 horas. Local: </w:t>
      </w:r>
      <w:hyperlink r:id="rId21" w:history="1">
        <w:r w:rsidRPr="0018141E">
          <w:rPr>
            <w:rStyle w:val="Hyperlink"/>
            <w:rFonts w:asciiTheme="majorHAnsi" w:hAnsiTheme="majorHAnsi"/>
          </w:rPr>
          <w:t>www.licitanet.com.br</w:t>
        </w:r>
      </w:hyperlink>
      <w:r w:rsidRPr="00B43E57">
        <w:rPr>
          <w:rFonts w:asciiTheme="majorHAnsi" w:hAnsiTheme="majorHAnsi"/>
        </w:rPr>
        <w:t xml:space="preserve">. Para todas as referências de tempo será observado o horário de Brasília – DF. Edital disponível nos sites: </w:t>
      </w:r>
      <w:hyperlink r:id="rId22" w:history="1">
        <w:r w:rsidRPr="0018141E">
          <w:rPr>
            <w:rStyle w:val="Hyperlink"/>
            <w:rFonts w:asciiTheme="majorHAnsi" w:hAnsiTheme="majorHAnsi"/>
          </w:rPr>
          <w:t>www.licitanet.com.br</w:t>
        </w:r>
      </w:hyperlink>
      <w:r w:rsidRPr="00B43E57">
        <w:rPr>
          <w:rFonts w:asciiTheme="majorHAnsi" w:hAnsiTheme="majorHAnsi"/>
        </w:rPr>
        <w:t xml:space="preserve"> e </w:t>
      </w:r>
      <w:hyperlink r:id="rId23" w:history="1">
        <w:r w:rsidRPr="0018141E">
          <w:rPr>
            <w:rStyle w:val="Hyperlink"/>
            <w:rFonts w:asciiTheme="majorHAnsi" w:hAnsiTheme="majorHAnsi"/>
          </w:rPr>
          <w:t>www.araxa.mg.gov.br</w:t>
        </w:r>
      </w:hyperlink>
      <w:r w:rsidRPr="00B43E57">
        <w:rPr>
          <w:rFonts w:asciiTheme="majorHAnsi" w:hAnsiTheme="majorHAnsi"/>
        </w:rPr>
        <w:t xml:space="preserve"> no dia 30</w:t>
      </w:r>
      <w:r>
        <w:rPr>
          <w:rFonts w:asciiTheme="majorHAnsi" w:hAnsiTheme="majorHAnsi"/>
        </w:rPr>
        <w:t xml:space="preserve">/03/2023. Setor de Licitações: </w:t>
      </w:r>
      <w:r w:rsidRPr="00B43E57">
        <w:rPr>
          <w:rFonts w:asciiTheme="majorHAnsi" w:hAnsiTheme="majorHAnsi"/>
        </w:rPr>
        <w:t xml:space="preserve">(34)99313-0034. </w:t>
      </w:r>
    </w:p>
    <w:p w14:paraId="2A4D0D23" w14:textId="77777777" w:rsidR="00B43E57" w:rsidRPr="00EE4037" w:rsidRDefault="00B43E57" w:rsidP="00EF4909">
      <w:pPr>
        <w:autoSpaceDE w:val="0"/>
        <w:autoSpaceDN w:val="0"/>
        <w:adjustRightInd w:val="0"/>
        <w:jc w:val="both"/>
        <w:rPr>
          <w:rFonts w:asciiTheme="majorHAnsi" w:hAnsiTheme="majorHAnsi"/>
          <w:sz w:val="20"/>
          <w:szCs w:val="20"/>
        </w:rPr>
      </w:pPr>
    </w:p>
    <w:p w14:paraId="68FDC291" w14:textId="77777777" w:rsidR="00B43E57" w:rsidRPr="00EE4037" w:rsidRDefault="00B43E57" w:rsidP="00EF4909">
      <w:pPr>
        <w:autoSpaceDE w:val="0"/>
        <w:autoSpaceDN w:val="0"/>
        <w:adjustRightInd w:val="0"/>
        <w:jc w:val="both"/>
        <w:rPr>
          <w:rFonts w:asciiTheme="majorHAnsi" w:hAnsiTheme="majorHAnsi"/>
          <w:b/>
          <w:sz w:val="20"/>
          <w:szCs w:val="20"/>
        </w:rPr>
      </w:pPr>
    </w:p>
    <w:p w14:paraId="44EBA6BA" w14:textId="77777777" w:rsidR="002500A2" w:rsidRPr="002500A2" w:rsidRDefault="002500A2" w:rsidP="00EF4909">
      <w:pPr>
        <w:autoSpaceDE w:val="0"/>
        <w:autoSpaceDN w:val="0"/>
        <w:adjustRightInd w:val="0"/>
        <w:jc w:val="both"/>
        <w:rPr>
          <w:rFonts w:asciiTheme="majorHAnsi" w:hAnsiTheme="majorHAnsi"/>
          <w:b/>
        </w:rPr>
      </w:pPr>
      <w:r w:rsidRPr="002500A2">
        <w:rPr>
          <w:rFonts w:asciiTheme="majorHAnsi" w:hAnsiTheme="majorHAnsi"/>
          <w:b/>
        </w:rPr>
        <w:t>PREFEITURA MUNICIPAL DE ARCOS - TOMADA DE PREÇOS Nº 6/2023</w:t>
      </w:r>
    </w:p>
    <w:p w14:paraId="05DC2D73" w14:textId="02819D23" w:rsidR="002500A2" w:rsidRDefault="002500A2" w:rsidP="00EF4909">
      <w:pPr>
        <w:autoSpaceDE w:val="0"/>
        <w:autoSpaceDN w:val="0"/>
        <w:adjustRightInd w:val="0"/>
        <w:jc w:val="both"/>
        <w:rPr>
          <w:rFonts w:asciiTheme="majorHAnsi" w:hAnsiTheme="majorHAnsi"/>
        </w:rPr>
      </w:pPr>
      <w:r w:rsidRPr="008F1E21">
        <w:rPr>
          <w:rFonts w:asciiTheme="majorHAnsi" w:hAnsiTheme="majorHAnsi"/>
        </w:rPr>
        <w:t>Objeto:</w:t>
      </w:r>
      <w:r w:rsidRPr="00B43E57">
        <w:rPr>
          <w:rFonts w:asciiTheme="majorHAnsi" w:hAnsiTheme="majorHAnsi"/>
        </w:rPr>
        <w:t xml:space="preserve"> </w:t>
      </w:r>
      <w:r>
        <w:rPr>
          <w:rFonts w:asciiTheme="majorHAnsi" w:hAnsiTheme="majorHAnsi"/>
        </w:rPr>
        <w:t xml:space="preserve"> P</w:t>
      </w:r>
      <w:r w:rsidRPr="002500A2">
        <w:rPr>
          <w:rFonts w:asciiTheme="majorHAnsi" w:hAnsiTheme="majorHAnsi"/>
        </w:rPr>
        <w:t>avimentação para a Rua Belo Horizonte, Bairro Santo Antônio, do Município de Arcos-MG. Abertura da sessão: Dia 14/04/2023 as 16:30 horas.</w:t>
      </w:r>
      <w:r>
        <w:rPr>
          <w:rFonts w:asciiTheme="majorHAnsi" w:hAnsiTheme="majorHAnsi"/>
        </w:rPr>
        <w:t xml:space="preserve"> </w:t>
      </w:r>
      <w:r w:rsidRPr="002500A2">
        <w:rPr>
          <w:rFonts w:asciiTheme="majorHAnsi" w:hAnsiTheme="majorHAnsi"/>
        </w:rPr>
        <w:t>Local: Departamento de Licitações e Contratos, situado à Rua Getúlio Vargas, nº 228 - Centro - Arcos/MG. Consultas ao edital:</w:t>
      </w:r>
      <w:r w:rsidR="0098070F">
        <w:rPr>
          <w:rFonts w:asciiTheme="majorHAnsi" w:hAnsiTheme="majorHAnsi"/>
        </w:rPr>
        <w:t xml:space="preserve"> </w:t>
      </w:r>
      <w:r w:rsidRPr="002500A2">
        <w:rPr>
          <w:rFonts w:asciiTheme="majorHAnsi" w:hAnsiTheme="majorHAnsi"/>
        </w:rPr>
        <w:t xml:space="preserve">Na internet, no site </w:t>
      </w:r>
      <w:hyperlink r:id="rId24" w:history="1">
        <w:r w:rsidRPr="0018141E">
          <w:rPr>
            <w:rStyle w:val="Hyperlink"/>
            <w:rFonts w:asciiTheme="majorHAnsi" w:hAnsiTheme="majorHAnsi"/>
          </w:rPr>
          <w:t>www.arcos.mg.gov.br</w:t>
        </w:r>
      </w:hyperlink>
      <w:r w:rsidRPr="002500A2">
        <w:rPr>
          <w:rFonts w:asciiTheme="majorHAnsi" w:hAnsiTheme="majorHAnsi"/>
        </w:rPr>
        <w:t xml:space="preserve"> ou no Departamento de Licitações e Contratos supracitado</w:t>
      </w:r>
      <w:r>
        <w:rPr>
          <w:rFonts w:asciiTheme="majorHAnsi" w:hAnsiTheme="majorHAnsi"/>
        </w:rPr>
        <w:t>.</w:t>
      </w:r>
      <w:r w:rsidRPr="002500A2">
        <w:rPr>
          <w:rFonts w:asciiTheme="majorHAnsi" w:hAnsiTheme="majorHAnsi"/>
        </w:rPr>
        <w:t xml:space="preserve"> Esclarecimentos:</w:t>
      </w:r>
      <w:r>
        <w:rPr>
          <w:rFonts w:asciiTheme="majorHAnsi" w:hAnsiTheme="majorHAnsi"/>
        </w:rPr>
        <w:t xml:space="preserve"> </w:t>
      </w:r>
      <w:r w:rsidRPr="002500A2">
        <w:rPr>
          <w:rFonts w:asciiTheme="majorHAnsi" w:hAnsiTheme="majorHAnsi"/>
        </w:rPr>
        <w:t xml:space="preserve">e-mail: </w:t>
      </w:r>
      <w:hyperlink r:id="rId25" w:history="1">
        <w:r w:rsidRPr="0018141E">
          <w:rPr>
            <w:rStyle w:val="Hyperlink"/>
            <w:rFonts w:asciiTheme="majorHAnsi" w:hAnsiTheme="majorHAnsi"/>
          </w:rPr>
          <w:t>arcoslicita@arcos.mg.gov.br</w:t>
        </w:r>
      </w:hyperlink>
      <w:r>
        <w:rPr>
          <w:rFonts w:asciiTheme="majorHAnsi" w:hAnsiTheme="majorHAnsi"/>
        </w:rPr>
        <w:t>, telefone: (37) 3359-7905.</w:t>
      </w:r>
    </w:p>
    <w:p w14:paraId="6AC85B6F" w14:textId="77777777" w:rsidR="002500A2" w:rsidRPr="00EE4037" w:rsidRDefault="002500A2" w:rsidP="00EF4909">
      <w:pPr>
        <w:autoSpaceDE w:val="0"/>
        <w:autoSpaceDN w:val="0"/>
        <w:adjustRightInd w:val="0"/>
        <w:jc w:val="both"/>
        <w:rPr>
          <w:rFonts w:asciiTheme="majorHAnsi" w:hAnsiTheme="majorHAnsi"/>
          <w:sz w:val="20"/>
          <w:szCs w:val="20"/>
        </w:rPr>
      </w:pPr>
    </w:p>
    <w:p w14:paraId="51A42E89" w14:textId="77777777" w:rsidR="002500A2" w:rsidRPr="00EE4037" w:rsidRDefault="002500A2" w:rsidP="00EF4909">
      <w:pPr>
        <w:autoSpaceDE w:val="0"/>
        <w:autoSpaceDN w:val="0"/>
        <w:adjustRightInd w:val="0"/>
        <w:jc w:val="both"/>
        <w:rPr>
          <w:rFonts w:asciiTheme="majorHAnsi" w:hAnsiTheme="majorHAnsi"/>
          <w:sz w:val="20"/>
          <w:szCs w:val="20"/>
        </w:rPr>
      </w:pPr>
    </w:p>
    <w:p w14:paraId="40FE5611" w14:textId="25FDC788" w:rsidR="00B43E57" w:rsidRPr="00B43E57" w:rsidRDefault="00B43E57" w:rsidP="00EF4909">
      <w:pPr>
        <w:autoSpaceDE w:val="0"/>
        <w:autoSpaceDN w:val="0"/>
        <w:adjustRightInd w:val="0"/>
        <w:jc w:val="both"/>
        <w:rPr>
          <w:rFonts w:asciiTheme="majorHAnsi" w:hAnsiTheme="majorHAnsi"/>
        </w:rPr>
      </w:pPr>
      <w:r w:rsidRPr="00B43E57">
        <w:rPr>
          <w:rFonts w:asciiTheme="majorHAnsi" w:hAnsiTheme="majorHAnsi"/>
          <w:b/>
        </w:rPr>
        <w:t>PREFEITURA MUNICIPAL DE BARÃO DE COCAIS - CONCORRÊNCIA PÚBLICA Nº 04/2023</w:t>
      </w:r>
    </w:p>
    <w:p w14:paraId="40C8BF2B" w14:textId="07F427B7" w:rsidR="00B43E57" w:rsidRPr="00B43E57" w:rsidRDefault="00B43E57" w:rsidP="00EF4909">
      <w:pPr>
        <w:autoSpaceDE w:val="0"/>
        <w:autoSpaceDN w:val="0"/>
        <w:adjustRightInd w:val="0"/>
        <w:jc w:val="both"/>
        <w:rPr>
          <w:rFonts w:asciiTheme="majorHAnsi" w:hAnsiTheme="majorHAnsi"/>
        </w:rPr>
      </w:pPr>
      <w:r w:rsidRPr="00B43E57">
        <w:rPr>
          <w:rFonts w:asciiTheme="majorHAnsi" w:hAnsiTheme="majorHAnsi"/>
        </w:rPr>
        <w:t xml:space="preserve">Objeto: Execução de serviços de revitalização da Rodovia MG-436, reforma da Praça Abel Cupertino e Construção de Portal na entrada do Município. Protocolo dos envelopes: até às 17:00 horas do dia 03/05/2023, na Sala 16 – Coordenadoria de Contratos e Atas. Abertura dos envelopes: 04/05/2023 às 09:00 horas, na UAB – Universidade Aberta do Brasil, situada na Rua Paulo Geraldo Coelho Jacôme, nº. 262, Bairro Cidade Nova - Barão de Cocais – MG - 35970-000. O Edital estará disponível no site do Município - </w:t>
      </w:r>
      <w:hyperlink r:id="rId26" w:history="1">
        <w:r w:rsidRPr="00B43E57">
          <w:rPr>
            <w:rStyle w:val="Hyperlink"/>
            <w:rFonts w:asciiTheme="majorHAnsi" w:hAnsiTheme="majorHAnsi"/>
          </w:rPr>
          <w:t>www.baraodecocais.mg.gov.br</w:t>
        </w:r>
      </w:hyperlink>
      <w:r w:rsidRPr="00B43E57">
        <w:rPr>
          <w:rFonts w:asciiTheme="majorHAnsi" w:hAnsiTheme="majorHAnsi"/>
        </w:rPr>
        <w:t>.</w:t>
      </w:r>
    </w:p>
    <w:p w14:paraId="705AA22B" w14:textId="77777777" w:rsidR="00B43E57" w:rsidRPr="00EE4037" w:rsidRDefault="00B43E57" w:rsidP="00EF4909">
      <w:pPr>
        <w:autoSpaceDE w:val="0"/>
        <w:autoSpaceDN w:val="0"/>
        <w:adjustRightInd w:val="0"/>
        <w:jc w:val="both"/>
        <w:rPr>
          <w:rFonts w:asciiTheme="majorHAnsi" w:hAnsiTheme="majorHAnsi"/>
          <w:b/>
          <w:sz w:val="20"/>
          <w:szCs w:val="20"/>
        </w:rPr>
      </w:pPr>
    </w:p>
    <w:p w14:paraId="71832887" w14:textId="77777777" w:rsidR="004E329A" w:rsidRPr="00EE4037" w:rsidRDefault="004E329A" w:rsidP="00EF4909">
      <w:pPr>
        <w:autoSpaceDE w:val="0"/>
        <w:autoSpaceDN w:val="0"/>
        <w:adjustRightInd w:val="0"/>
        <w:jc w:val="both"/>
        <w:rPr>
          <w:rFonts w:asciiTheme="majorHAnsi" w:hAnsiTheme="majorHAnsi"/>
          <w:b/>
          <w:sz w:val="20"/>
          <w:szCs w:val="20"/>
        </w:rPr>
      </w:pPr>
    </w:p>
    <w:p w14:paraId="609BFF1F" w14:textId="77777777" w:rsidR="004E329A" w:rsidRDefault="004356A8" w:rsidP="00EF4909">
      <w:pPr>
        <w:autoSpaceDE w:val="0"/>
        <w:autoSpaceDN w:val="0"/>
        <w:adjustRightInd w:val="0"/>
        <w:jc w:val="both"/>
        <w:rPr>
          <w:rFonts w:asciiTheme="majorHAnsi" w:hAnsiTheme="majorHAnsi"/>
          <w:b/>
        </w:rPr>
      </w:pPr>
      <w:r w:rsidRPr="004356A8">
        <w:rPr>
          <w:rFonts w:asciiTheme="majorHAnsi" w:hAnsiTheme="majorHAnsi"/>
          <w:b/>
        </w:rPr>
        <w:t xml:space="preserve">PREFEITURA MUNICIPAL DE </w:t>
      </w:r>
      <w:r w:rsidR="004E329A">
        <w:rPr>
          <w:rFonts w:asciiTheme="majorHAnsi" w:hAnsiTheme="majorHAnsi"/>
          <w:b/>
        </w:rPr>
        <w:t>BARRA LONGA</w:t>
      </w:r>
    </w:p>
    <w:p w14:paraId="1353DE4E" w14:textId="77777777" w:rsidR="00DD3A26" w:rsidRDefault="00DD3A26" w:rsidP="00EF4909">
      <w:pPr>
        <w:autoSpaceDE w:val="0"/>
        <w:autoSpaceDN w:val="0"/>
        <w:adjustRightInd w:val="0"/>
        <w:jc w:val="both"/>
        <w:rPr>
          <w:rFonts w:asciiTheme="majorHAnsi" w:hAnsiTheme="majorHAnsi"/>
          <w:b/>
        </w:rPr>
      </w:pPr>
    </w:p>
    <w:p w14:paraId="52B333DC" w14:textId="77777777" w:rsidR="00DD3A26" w:rsidRPr="004E329A" w:rsidRDefault="00DD3A26" w:rsidP="00DD3A26">
      <w:pPr>
        <w:autoSpaceDE w:val="0"/>
        <w:autoSpaceDN w:val="0"/>
        <w:adjustRightInd w:val="0"/>
        <w:jc w:val="both"/>
        <w:rPr>
          <w:rFonts w:asciiTheme="majorHAnsi" w:hAnsiTheme="majorHAnsi"/>
          <w:b/>
        </w:rPr>
      </w:pPr>
      <w:r w:rsidRPr="004E329A">
        <w:rPr>
          <w:rFonts w:asciiTheme="majorHAnsi" w:hAnsiTheme="majorHAnsi"/>
          <w:b/>
        </w:rPr>
        <w:t>TOMADA DE PREÇOS Nº 001/2023</w:t>
      </w:r>
    </w:p>
    <w:p w14:paraId="0A0A92ED" w14:textId="1384065E" w:rsidR="00DD3A26" w:rsidRDefault="00DD3A26" w:rsidP="00EF4909">
      <w:pPr>
        <w:autoSpaceDE w:val="0"/>
        <w:autoSpaceDN w:val="0"/>
        <w:adjustRightInd w:val="0"/>
        <w:jc w:val="both"/>
        <w:rPr>
          <w:rFonts w:asciiTheme="majorHAnsi" w:hAnsiTheme="majorHAnsi"/>
        </w:rPr>
      </w:pPr>
      <w:r w:rsidRPr="00B43E57">
        <w:rPr>
          <w:rFonts w:asciiTheme="majorHAnsi" w:hAnsiTheme="majorHAnsi"/>
        </w:rPr>
        <w:t>Objeto:</w:t>
      </w:r>
      <w:r>
        <w:rPr>
          <w:rFonts w:asciiTheme="majorHAnsi" w:hAnsiTheme="majorHAnsi"/>
        </w:rPr>
        <w:t xml:space="preserve"> R</w:t>
      </w:r>
      <w:r w:rsidRPr="004E329A">
        <w:rPr>
          <w:rFonts w:asciiTheme="majorHAnsi" w:hAnsiTheme="majorHAnsi"/>
        </w:rPr>
        <w:t>estauração, revitalização e adequação da estação ferroviária do Barro Branco, localizado no distrito de Barro Branco no município de Barra Longa/MG, conforme planilha orçamentária, Projeto Básico/Executório e Cronograma físico-financeiro, a realizar</w:t>
      </w:r>
      <w:r>
        <w:rPr>
          <w:rFonts w:asciiTheme="majorHAnsi" w:hAnsiTheme="majorHAnsi"/>
        </w:rPr>
        <w:t>-se no dia 08/05/2023 às 08:30 horas.</w:t>
      </w:r>
      <w:r w:rsidRPr="004E329A">
        <w:rPr>
          <w:rFonts w:asciiTheme="majorHAnsi" w:hAnsiTheme="majorHAnsi"/>
        </w:rPr>
        <w:t xml:space="preserve"> O</w:t>
      </w:r>
      <w:r>
        <w:rPr>
          <w:rFonts w:asciiTheme="majorHAnsi" w:hAnsiTheme="majorHAnsi"/>
        </w:rPr>
        <w:t xml:space="preserve"> </w:t>
      </w:r>
      <w:r w:rsidRPr="004E329A">
        <w:rPr>
          <w:rFonts w:asciiTheme="majorHAnsi" w:hAnsiTheme="majorHAnsi"/>
        </w:rPr>
        <w:t>edital</w:t>
      </w:r>
      <w:r>
        <w:rPr>
          <w:rFonts w:asciiTheme="majorHAnsi" w:hAnsiTheme="majorHAnsi"/>
        </w:rPr>
        <w:t xml:space="preserve"> </w:t>
      </w:r>
      <w:r w:rsidRPr="004E329A">
        <w:rPr>
          <w:rFonts w:asciiTheme="majorHAnsi" w:hAnsiTheme="majorHAnsi"/>
        </w:rPr>
        <w:t>poderá ser retirado no site:</w:t>
      </w:r>
      <w:r>
        <w:rPr>
          <w:rFonts w:asciiTheme="majorHAnsi" w:hAnsiTheme="majorHAnsi"/>
        </w:rPr>
        <w:t xml:space="preserve"> </w:t>
      </w:r>
      <w:hyperlink r:id="rId27" w:history="1">
        <w:r w:rsidRPr="0018141E">
          <w:rPr>
            <w:rStyle w:val="Hyperlink"/>
            <w:rFonts w:asciiTheme="majorHAnsi" w:hAnsiTheme="majorHAnsi"/>
          </w:rPr>
          <w:t>http://barralonga.mg.gov.br/index.php/licitacoes/editais-de-licitacao/editais-de-licitacao</w:t>
        </w:r>
      </w:hyperlink>
      <w:r>
        <w:rPr>
          <w:rFonts w:asciiTheme="majorHAnsi" w:hAnsiTheme="majorHAnsi"/>
        </w:rPr>
        <w:t>.</w:t>
      </w:r>
    </w:p>
    <w:p w14:paraId="4AF5082F" w14:textId="77777777" w:rsidR="00DD3A26" w:rsidRPr="00EE4037" w:rsidRDefault="00DD3A26" w:rsidP="00EF4909">
      <w:pPr>
        <w:autoSpaceDE w:val="0"/>
        <w:autoSpaceDN w:val="0"/>
        <w:adjustRightInd w:val="0"/>
        <w:jc w:val="both"/>
        <w:rPr>
          <w:rFonts w:asciiTheme="majorHAnsi" w:hAnsiTheme="majorHAnsi"/>
          <w:sz w:val="20"/>
          <w:szCs w:val="20"/>
        </w:rPr>
      </w:pPr>
    </w:p>
    <w:p w14:paraId="56F85B5F" w14:textId="5B974098" w:rsidR="004356A8" w:rsidRDefault="004356A8" w:rsidP="00EF4909">
      <w:pPr>
        <w:autoSpaceDE w:val="0"/>
        <w:autoSpaceDN w:val="0"/>
        <w:adjustRightInd w:val="0"/>
        <w:jc w:val="both"/>
        <w:rPr>
          <w:rFonts w:asciiTheme="majorHAnsi" w:hAnsiTheme="majorHAnsi"/>
        </w:rPr>
      </w:pPr>
      <w:r w:rsidRPr="004356A8">
        <w:rPr>
          <w:rFonts w:asciiTheme="majorHAnsi" w:hAnsiTheme="majorHAnsi"/>
          <w:b/>
        </w:rPr>
        <w:t>TOMADA DE PREÇOS Nº 002/2023</w:t>
      </w:r>
    </w:p>
    <w:p w14:paraId="600C4BBF" w14:textId="6CC29E22" w:rsidR="00B43E57" w:rsidRDefault="004356A8" w:rsidP="00EF4909">
      <w:pPr>
        <w:autoSpaceDE w:val="0"/>
        <w:autoSpaceDN w:val="0"/>
        <w:adjustRightInd w:val="0"/>
        <w:jc w:val="both"/>
        <w:rPr>
          <w:rFonts w:asciiTheme="majorHAnsi" w:hAnsiTheme="majorHAnsi"/>
        </w:rPr>
      </w:pPr>
      <w:r w:rsidRPr="00B43E57">
        <w:rPr>
          <w:rFonts w:asciiTheme="majorHAnsi" w:hAnsiTheme="majorHAnsi"/>
        </w:rPr>
        <w:t>Objeto:</w:t>
      </w:r>
      <w:r>
        <w:rPr>
          <w:rFonts w:asciiTheme="majorHAnsi" w:hAnsiTheme="majorHAnsi"/>
        </w:rPr>
        <w:t xml:space="preserve"> C</w:t>
      </w:r>
      <w:r w:rsidRPr="004356A8">
        <w:rPr>
          <w:rFonts w:asciiTheme="majorHAnsi" w:hAnsiTheme="majorHAnsi"/>
        </w:rPr>
        <w:t>onstrução do almoxarifado, ampliação da farmácia de Minas no município de Barra Longa/MG, conforme termo de referência, cronograma físico-financeiro que é parte integrante do Projeto Básico/Executivo a realizar-se no dia 25/04/2023 às 08:30</w:t>
      </w:r>
      <w:r>
        <w:rPr>
          <w:rFonts w:asciiTheme="majorHAnsi" w:hAnsiTheme="majorHAnsi"/>
        </w:rPr>
        <w:t xml:space="preserve"> </w:t>
      </w:r>
      <w:r w:rsidRPr="004356A8">
        <w:rPr>
          <w:rFonts w:asciiTheme="majorHAnsi" w:hAnsiTheme="majorHAnsi"/>
        </w:rPr>
        <w:t>h</w:t>
      </w:r>
      <w:r>
        <w:rPr>
          <w:rFonts w:asciiTheme="majorHAnsi" w:hAnsiTheme="majorHAnsi"/>
        </w:rPr>
        <w:t xml:space="preserve">oras. </w:t>
      </w:r>
      <w:r w:rsidRPr="004356A8">
        <w:rPr>
          <w:rFonts w:asciiTheme="majorHAnsi" w:hAnsiTheme="majorHAnsi"/>
        </w:rPr>
        <w:t>O edital poder</w:t>
      </w:r>
      <w:r>
        <w:rPr>
          <w:rFonts w:asciiTheme="majorHAnsi" w:hAnsiTheme="majorHAnsi"/>
        </w:rPr>
        <w:t xml:space="preserve">á ser retirado no site: </w:t>
      </w:r>
      <w:hyperlink r:id="rId28" w:history="1">
        <w:r w:rsidRPr="0018141E">
          <w:rPr>
            <w:rStyle w:val="Hyperlink"/>
            <w:rFonts w:asciiTheme="majorHAnsi" w:hAnsiTheme="majorHAnsi"/>
          </w:rPr>
          <w:t>http://barralonga.mg.gov.br/index.php/licitacoes/editais-de-licitacao/editaisde-licitacao</w:t>
        </w:r>
      </w:hyperlink>
      <w:r>
        <w:rPr>
          <w:rFonts w:asciiTheme="majorHAnsi" w:hAnsiTheme="majorHAnsi"/>
        </w:rPr>
        <w:t>.</w:t>
      </w:r>
    </w:p>
    <w:p w14:paraId="32C40C36" w14:textId="77777777" w:rsidR="00BD6E73" w:rsidRDefault="00BD6E73" w:rsidP="00EF4909">
      <w:pPr>
        <w:autoSpaceDE w:val="0"/>
        <w:autoSpaceDN w:val="0"/>
        <w:adjustRightInd w:val="0"/>
        <w:jc w:val="both"/>
        <w:rPr>
          <w:rFonts w:asciiTheme="majorHAnsi" w:hAnsiTheme="majorHAnsi"/>
        </w:rPr>
      </w:pPr>
    </w:p>
    <w:p w14:paraId="3B1AE31A" w14:textId="77777777" w:rsidR="00EE4037" w:rsidRDefault="00EE4037" w:rsidP="00EF4909">
      <w:pPr>
        <w:autoSpaceDE w:val="0"/>
        <w:autoSpaceDN w:val="0"/>
        <w:adjustRightInd w:val="0"/>
        <w:jc w:val="both"/>
        <w:rPr>
          <w:rFonts w:asciiTheme="majorHAnsi" w:hAnsiTheme="majorHAnsi"/>
          <w:b/>
        </w:rPr>
      </w:pPr>
    </w:p>
    <w:p w14:paraId="34532D84" w14:textId="77777777" w:rsidR="00DD3A26" w:rsidRDefault="004E329A" w:rsidP="00EF4909">
      <w:pPr>
        <w:autoSpaceDE w:val="0"/>
        <w:autoSpaceDN w:val="0"/>
        <w:adjustRightInd w:val="0"/>
        <w:jc w:val="both"/>
        <w:rPr>
          <w:rFonts w:asciiTheme="majorHAnsi" w:hAnsiTheme="majorHAnsi"/>
          <w:b/>
        </w:rPr>
      </w:pPr>
      <w:r w:rsidRPr="00BD6E73">
        <w:rPr>
          <w:rFonts w:asciiTheme="majorHAnsi" w:hAnsiTheme="majorHAnsi"/>
          <w:b/>
        </w:rPr>
        <w:t xml:space="preserve">PREFEITURA </w:t>
      </w:r>
      <w:r w:rsidR="00BD6E73" w:rsidRPr="00BD6E73">
        <w:rPr>
          <w:rFonts w:asciiTheme="majorHAnsi" w:hAnsiTheme="majorHAnsi"/>
          <w:b/>
        </w:rPr>
        <w:t xml:space="preserve">MUNICIPAL DE </w:t>
      </w:r>
      <w:r w:rsidR="00DD3A26">
        <w:rPr>
          <w:rFonts w:asciiTheme="majorHAnsi" w:hAnsiTheme="majorHAnsi"/>
          <w:b/>
        </w:rPr>
        <w:t>BICAS</w:t>
      </w:r>
    </w:p>
    <w:p w14:paraId="5EC94B89" w14:textId="77777777" w:rsidR="00DD3A26" w:rsidRDefault="00DD3A26" w:rsidP="00EF4909">
      <w:pPr>
        <w:autoSpaceDE w:val="0"/>
        <w:autoSpaceDN w:val="0"/>
        <w:adjustRightInd w:val="0"/>
        <w:jc w:val="both"/>
        <w:rPr>
          <w:rFonts w:asciiTheme="majorHAnsi" w:hAnsiTheme="majorHAnsi"/>
          <w:b/>
        </w:rPr>
      </w:pPr>
    </w:p>
    <w:p w14:paraId="16BA1C2D" w14:textId="7605FD09" w:rsidR="00BD6E73" w:rsidRDefault="00BD6E73" w:rsidP="00EF4909">
      <w:pPr>
        <w:autoSpaceDE w:val="0"/>
        <w:autoSpaceDN w:val="0"/>
        <w:adjustRightInd w:val="0"/>
        <w:jc w:val="both"/>
        <w:rPr>
          <w:rFonts w:asciiTheme="majorHAnsi" w:hAnsiTheme="majorHAnsi"/>
        </w:rPr>
      </w:pPr>
      <w:r w:rsidRPr="00BD6E73">
        <w:rPr>
          <w:rFonts w:asciiTheme="majorHAnsi" w:hAnsiTheme="majorHAnsi"/>
          <w:b/>
        </w:rPr>
        <w:t>TOMADA DE PREÇOS Nº 02/2023</w:t>
      </w:r>
    </w:p>
    <w:p w14:paraId="20748C09" w14:textId="6B4C2216" w:rsidR="00BD6E73" w:rsidRDefault="00BD6E73" w:rsidP="00EF4909">
      <w:pPr>
        <w:autoSpaceDE w:val="0"/>
        <w:autoSpaceDN w:val="0"/>
        <w:adjustRightInd w:val="0"/>
        <w:jc w:val="both"/>
        <w:rPr>
          <w:rFonts w:asciiTheme="majorHAnsi" w:hAnsiTheme="majorHAnsi"/>
        </w:rPr>
      </w:pPr>
      <w:r w:rsidRPr="008F1E21">
        <w:rPr>
          <w:rFonts w:asciiTheme="majorHAnsi" w:hAnsiTheme="majorHAnsi"/>
        </w:rPr>
        <w:t>Objeto:</w:t>
      </w:r>
      <w:r>
        <w:rPr>
          <w:rFonts w:asciiTheme="majorHAnsi" w:hAnsiTheme="majorHAnsi"/>
        </w:rPr>
        <w:t xml:space="preserve"> M</w:t>
      </w:r>
      <w:r w:rsidRPr="00BD6E73">
        <w:rPr>
          <w:rFonts w:asciiTheme="majorHAnsi" w:hAnsiTheme="majorHAnsi"/>
        </w:rPr>
        <w:t xml:space="preserve">udança no sentido do transito e da construção de pontos de </w:t>
      </w:r>
      <w:r w:rsidR="0098070F" w:rsidRPr="00BD6E73">
        <w:rPr>
          <w:rFonts w:asciiTheme="majorHAnsi" w:hAnsiTheme="majorHAnsi"/>
        </w:rPr>
        <w:t>ônibus</w:t>
      </w:r>
      <w:r w:rsidRPr="00BD6E73">
        <w:rPr>
          <w:rFonts w:asciiTheme="majorHAnsi" w:hAnsiTheme="majorHAnsi"/>
        </w:rPr>
        <w:t xml:space="preserve"> e canteiros centrais, localizados a Avenida Augusto Rossi e na Praça Doutor Vicente Bianco. A sessão será re</w:t>
      </w:r>
      <w:r>
        <w:rPr>
          <w:rFonts w:asciiTheme="majorHAnsi" w:hAnsiTheme="majorHAnsi"/>
        </w:rPr>
        <w:t xml:space="preserve">alizada </w:t>
      </w:r>
      <w:r w:rsidR="0098070F">
        <w:rPr>
          <w:rFonts w:asciiTheme="majorHAnsi" w:hAnsiTheme="majorHAnsi"/>
        </w:rPr>
        <w:t>no dia</w:t>
      </w:r>
      <w:r>
        <w:rPr>
          <w:rFonts w:asciiTheme="majorHAnsi" w:hAnsiTheme="majorHAnsi"/>
        </w:rPr>
        <w:t xml:space="preserve"> 14/04/2023, às 13:30 horas</w:t>
      </w:r>
      <w:r w:rsidRPr="00BD6E73">
        <w:rPr>
          <w:rFonts w:asciiTheme="majorHAnsi" w:hAnsiTheme="majorHAnsi"/>
        </w:rPr>
        <w:t xml:space="preserve">. Os interessados poderão obter cópia do edital na Praça Raul Soares, nº 20, na cidade de Bicas ou acessar o endereço eletrônico </w:t>
      </w:r>
      <w:hyperlink r:id="rId29" w:history="1">
        <w:r w:rsidRPr="0018141E">
          <w:rPr>
            <w:rStyle w:val="Hyperlink"/>
            <w:rFonts w:asciiTheme="majorHAnsi" w:hAnsiTheme="majorHAnsi"/>
          </w:rPr>
          <w:t>http://www.bicas.mg.gov.br</w:t>
        </w:r>
      </w:hyperlink>
      <w:r>
        <w:rPr>
          <w:rFonts w:asciiTheme="majorHAnsi" w:hAnsiTheme="majorHAnsi"/>
        </w:rPr>
        <w:t>.</w:t>
      </w:r>
    </w:p>
    <w:p w14:paraId="00C42F3C" w14:textId="77777777" w:rsidR="00BD6E73" w:rsidRDefault="00BD6E73" w:rsidP="00EF4909">
      <w:pPr>
        <w:autoSpaceDE w:val="0"/>
        <w:autoSpaceDN w:val="0"/>
        <w:adjustRightInd w:val="0"/>
        <w:jc w:val="both"/>
        <w:rPr>
          <w:rFonts w:asciiTheme="majorHAnsi" w:hAnsiTheme="majorHAnsi"/>
        </w:rPr>
      </w:pPr>
    </w:p>
    <w:p w14:paraId="7FC3272C" w14:textId="51FEF8C7" w:rsidR="00BD6E73" w:rsidRPr="00BD6E73" w:rsidRDefault="00BD6E73" w:rsidP="00EF4909">
      <w:pPr>
        <w:autoSpaceDE w:val="0"/>
        <w:autoSpaceDN w:val="0"/>
        <w:adjustRightInd w:val="0"/>
        <w:jc w:val="both"/>
        <w:rPr>
          <w:rFonts w:asciiTheme="majorHAnsi" w:hAnsiTheme="majorHAnsi"/>
          <w:b/>
        </w:rPr>
      </w:pPr>
      <w:r w:rsidRPr="00BD6E73">
        <w:rPr>
          <w:rFonts w:asciiTheme="majorHAnsi" w:hAnsiTheme="majorHAnsi"/>
          <w:b/>
        </w:rPr>
        <w:t>TOMADA DE PREÇOS Nº 03/2023</w:t>
      </w:r>
    </w:p>
    <w:p w14:paraId="46A5BF06" w14:textId="1234DBB6" w:rsidR="00BD6E73" w:rsidRPr="00BD6E73" w:rsidRDefault="00BD6E73" w:rsidP="00EF4909">
      <w:pPr>
        <w:autoSpaceDE w:val="0"/>
        <w:autoSpaceDN w:val="0"/>
        <w:adjustRightInd w:val="0"/>
        <w:jc w:val="both"/>
        <w:rPr>
          <w:rFonts w:asciiTheme="majorHAnsi" w:hAnsiTheme="majorHAnsi"/>
        </w:rPr>
      </w:pPr>
      <w:r w:rsidRPr="008F1E21">
        <w:rPr>
          <w:rFonts w:asciiTheme="majorHAnsi" w:hAnsiTheme="majorHAnsi"/>
        </w:rPr>
        <w:t>Objeto:</w:t>
      </w:r>
      <w:r w:rsidRPr="00BD6E73">
        <w:rPr>
          <w:rFonts w:asciiTheme="majorHAnsi" w:hAnsiTheme="majorHAnsi"/>
        </w:rPr>
        <w:t xml:space="preserve"> </w:t>
      </w:r>
      <w:r>
        <w:rPr>
          <w:rFonts w:asciiTheme="majorHAnsi" w:hAnsiTheme="majorHAnsi"/>
        </w:rPr>
        <w:t>O</w:t>
      </w:r>
      <w:r w:rsidRPr="00BD6E73">
        <w:rPr>
          <w:rFonts w:asciiTheme="majorHAnsi" w:hAnsiTheme="majorHAnsi"/>
        </w:rPr>
        <w:t>bra de recapeamento asfáltico na Avenida Presidente Pedro Assis Amaral e Praça dos Aposentados. A sessão será re</w:t>
      </w:r>
      <w:r>
        <w:rPr>
          <w:rFonts w:asciiTheme="majorHAnsi" w:hAnsiTheme="majorHAnsi"/>
        </w:rPr>
        <w:t xml:space="preserve">alizada </w:t>
      </w:r>
      <w:r w:rsidR="0098070F">
        <w:rPr>
          <w:rFonts w:asciiTheme="majorHAnsi" w:hAnsiTheme="majorHAnsi"/>
        </w:rPr>
        <w:t>no dia</w:t>
      </w:r>
      <w:r>
        <w:rPr>
          <w:rFonts w:asciiTheme="majorHAnsi" w:hAnsiTheme="majorHAnsi"/>
        </w:rPr>
        <w:t xml:space="preserve"> 14/04/2023, às 16:00 horas</w:t>
      </w:r>
      <w:r w:rsidRPr="00BD6E73">
        <w:rPr>
          <w:rFonts w:asciiTheme="majorHAnsi" w:hAnsiTheme="majorHAnsi"/>
        </w:rPr>
        <w:t xml:space="preserve">. Os interessados poderão obter cópia do edital na Praça Raul Soares, nº 20, na cidade de Bicas ou acessar o endereço eletrônico </w:t>
      </w:r>
      <w:hyperlink r:id="rId30" w:history="1">
        <w:r w:rsidRPr="0018141E">
          <w:rPr>
            <w:rStyle w:val="Hyperlink"/>
            <w:rFonts w:asciiTheme="majorHAnsi" w:hAnsiTheme="majorHAnsi"/>
          </w:rPr>
          <w:t>http://www.bicas.mg.gov.br</w:t>
        </w:r>
      </w:hyperlink>
      <w:r>
        <w:rPr>
          <w:rFonts w:asciiTheme="majorHAnsi" w:hAnsiTheme="majorHAnsi"/>
        </w:rPr>
        <w:t>.</w:t>
      </w:r>
    </w:p>
    <w:p w14:paraId="52C2CF9A" w14:textId="77777777" w:rsidR="00B43E57" w:rsidRPr="00EE4037" w:rsidRDefault="00B43E57" w:rsidP="00EF4909">
      <w:pPr>
        <w:autoSpaceDE w:val="0"/>
        <w:autoSpaceDN w:val="0"/>
        <w:adjustRightInd w:val="0"/>
        <w:jc w:val="both"/>
        <w:rPr>
          <w:rFonts w:asciiTheme="majorHAnsi" w:hAnsiTheme="majorHAnsi"/>
          <w:b/>
          <w:sz w:val="20"/>
          <w:szCs w:val="20"/>
        </w:rPr>
      </w:pPr>
    </w:p>
    <w:p w14:paraId="6B1077E8" w14:textId="77777777" w:rsidR="00154713" w:rsidRPr="00EE4037" w:rsidRDefault="00154713" w:rsidP="00EF4909">
      <w:pPr>
        <w:autoSpaceDE w:val="0"/>
        <w:autoSpaceDN w:val="0"/>
        <w:adjustRightInd w:val="0"/>
        <w:jc w:val="both"/>
        <w:rPr>
          <w:rFonts w:asciiTheme="majorHAnsi" w:hAnsiTheme="majorHAnsi"/>
          <w:b/>
          <w:sz w:val="20"/>
          <w:szCs w:val="20"/>
        </w:rPr>
      </w:pPr>
    </w:p>
    <w:p w14:paraId="6760FD08" w14:textId="7441F867" w:rsidR="00154713" w:rsidRPr="0018224E" w:rsidRDefault="0018224E" w:rsidP="00EF4909">
      <w:pPr>
        <w:autoSpaceDE w:val="0"/>
        <w:autoSpaceDN w:val="0"/>
        <w:adjustRightInd w:val="0"/>
        <w:jc w:val="both"/>
        <w:rPr>
          <w:rFonts w:asciiTheme="majorHAnsi" w:hAnsiTheme="majorHAnsi"/>
          <w:b/>
        </w:rPr>
      </w:pPr>
      <w:r w:rsidRPr="0018224E">
        <w:rPr>
          <w:rFonts w:asciiTheme="majorHAnsi" w:hAnsiTheme="majorHAnsi"/>
          <w:b/>
        </w:rPr>
        <w:t xml:space="preserve">PREFEITURA MUNICIPAL DE BRUMADINHO - CONCORRÊNCIA PÚBLICA 13/2023 </w:t>
      </w:r>
    </w:p>
    <w:p w14:paraId="7CE53D7A" w14:textId="4B38BFA2" w:rsidR="00154713" w:rsidRPr="00154713" w:rsidRDefault="00154713" w:rsidP="00EF4909">
      <w:pPr>
        <w:autoSpaceDE w:val="0"/>
        <w:autoSpaceDN w:val="0"/>
        <w:adjustRightInd w:val="0"/>
        <w:jc w:val="both"/>
        <w:rPr>
          <w:rFonts w:asciiTheme="majorHAnsi" w:hAnsiTheme="majorHAnsi"/>
        </w:rPr>
      </w:pPr>
      <w:r w:rsidRPr="00154713">
        <w:rPr>
          <w:rFonts w:asciiTheme="majorHAnsi" w:hAnsiTheme="majorHAnsi"/>
        </w:rPr>
        <w:t xml:space="preserve">Objeto: Contratação de empresa de engenharia para reforma do prédio da Secretaria de Educação. Data de abertura: 03/05/2023 as </w:t>
      </w:r>
      <w:r>
        <w:rPr>
          <w:rFonts w:asciiTheme="majorHAnsi" w:hAnsiTheme="majorHAnsi"/>
        </w:rPr>
        <w:t>0</w:t>
      </w:r>
      <w:r w:rsidRPr="00154713">
        <w:rPr>
          <w:rFonts w:asciiTheme="majorHAnsi" w:hAnsiTheme="majorHAnsi"/>
        </w:rPr>
        <w:t>9</w:t>
      </w:r>
      <w:r>
        <w:rPr>
          <w:rFonts w:asciiTheme="majorHAnsi" w:hAnsiTheme="majorHAnsi"/>
        </w:rPr>
        <w:t xml:space="preserve">:00 </w:t>
      </w:r>
      <w:r w:rsidRPr="00154713">
        <w:rPr>
          <w:rFonts w:asciiTheme="majorHAnsi" w:hAnsiTheme="majorHAnsi"/>
        </w:rPr>
        <w:t>h</w:t>
      </w:r>
      <w:r>
        <w:rPr>
          <w:rFonts w:asciiTheme="majorHAnsi" w:hAnsiTheme="majorHAnsi"/>
        </w:rPr>
        <w:t>oras</w:t>
      </w:r>
      <w:r w:rsidRPr="00154713">
        <w:rPr>
          <w:rFonts w:asciiTheme="majorHAnsi" w:hAnsiTheme="majorHAnsi"/>
        </w:rPr>
        <w:t xml:space="preserve">. Ver site: </w:t>
      </w:r>
      <w:hyperlink r:id="rId31" w:history="1">
        <w:r w:rsidRPr="0018141E">
          <w:rPr>
            <w:rStyle w:val="Hyperlink"/>
            <w:rFonts w:asciiTheme="majorHAnsi" w:hAnsiTheme="majorHAnsi"/>
          </w:rPr>
          <w:t>www.brumadinho.mg.gov.br</w:t>
        </w:r>
      </w:hyperlink>
      <w:r>
        <w:rPr>
          <w:rFonts w:asciiTheme="majorHAnsi" w:hAnsiTheme="majorHAnsi"/>
        </w:rPr>
        <w:t>.</w:t>
      </w:r>
    </w:p>
    <w:p w14:paraId="01745F78" w14:textId="77777777" w:rsidR="00154713" w:rsidRPr="00EE4037" w:rsidRDefault="00154713" w:rsidP="00EF4909">
      <w:pPr>
        <w:autoSpaceDE w:val="0"/>
        <w:autoSpaceDN w:val="0"/>
        <w:adjustRightInd w:val="0"/>
        <w:jc w:val="both"/>
        <w:rPr>
          <w:rFonts w:asciiTheme="majorHAnsi" w:hAnsiTheme="majorHAnsi"/>
          <w:b/>
          <w:sz w:val="20"/>
          <w:szCs w:val="20"/>
        </w:rPr>
      </w:pPr>
    </w:p>
    <w:p w14:paraId="687F32AB" w14:textId="77777777" w:rsidR="00154713" w:rsidRPr="00EE4037" w:rsidRDefault="00154713" w:rsidP="00EF4909">
      <w:pPr>
        <w:autoSpaceDE w:val="0"/>
        <w:autoSpaceDN w:val="0"/>
        <w:adjustRightInd w:val="0"/>
        <w:jc w:val="both"/>
        <w:rPr>
          <w:rFonts w:asciiTheme="majorHAnsi" w:hAnsiTheme="majorHAnsi"/>
          <w:b/>
          <w:sz w:val="20"/>
          <w:szCs w:val="20"/>
        </w:rPr>
      </w:pPr>
    </w:p>
    <w:p w14:paraId="28C9B6F0" w14:textId="311D4854" w:rsidR="0018224E" w:rsidRPr="0018224E" w:rsidRDefault="0018224E" w:rsidP="00EF4909">
      <w:pPr>
        <w:autoSpaceDE w:val="0"/>
        <w:autoSpaceDN w:val="0"/>
        <w:adjustRightInd w:val="0"/>
        <w:jc w:val="both"/>
        <w:rPr>
          <w:rFonts w:asciiTheme="majorHAnsi" w:hAnsiTheme="majorHAnsi"/>
          <w:b/>
        </w:rPr>
      </w:pPr>
      <w:r w:rsidRPr="0018224E">
        <w:rPr>
          <w:rFonts w:asciiTheme="majorHAnsi" w:hAnsiTheme="majorHAnsi"/>
          <w:b/>
        </w:rPr>
        <w:t xml:space="preserve">PREFEITURA MUNICIPAL DE BUENO BRANDÃO - CONCORRÊNCIA PÚBLICA Nº 03/2023 </w:t>
      </w:r>
    </w:p>
    <w:p w14:paraId="72C7AD2D" w14:textId="14F65202" w:rsidR="00154713" w:rsidRDefault="0018224E" w:rsidP="00EF4909">
      <w:pPr>
        <w:autoSpaceDE w:val="0"/>
        <w:autoSpaceDN w:val="0"/>
        <w:adjustRightInd w:val="0"/>
        <w:jc w:val="both"/>
        <w:rPr>
          <w:rFonts w:asciiTheme="majorHAnsi" w:hAnsiTheme="majorHAnsi"/>
        </w:rPr>
      </w:pPr>
      <w:r w:rsidRPr="00154713">
        <w:rPr>
          <w:rFonts w:asciiTheme="majorHAnsi" w:hAnsiTheme="majorHAnsi"/>
        </w:rPr>
        <w:t>Objeto:</w:t>
      </w:r>
      <w:r w:rsidRPr="0018224E">
        <w:rPr>
          <w:rFonts w:asciiTheme="majorHAnsi" w:hAnsiTheme="majorHAnsi"/>
        </w:rPr>
        <w:t xml:space="preserve"> Execução de obra pública de pavimentação em piso intertravado e drenagem de um trecho da estra</w:t>
      </w:r>
      <w:r>
        <w:rPr>
          <w:rFonts w:asciiTheme="majorHAnsi" w:hAnsiTheme="majorHAnsi"/>
        </w:rPr>
        <w:t>da vicinal do Bairro Santa Rita</w:t>
      </w:r>
      <w:r w:rsidRPr="0018224E">
        <w:rPr>
          <w:rFonts w:asciiTheme="majorHAnsi" w:hAnsiTheme="majorHAnsi"/>
        </w:rPr>
        <w:t>. A abertura dos envelopes dar-se-á no dia 03/05/2023, às 10</w:t>
      </w:r>
      <w:r>
        <w:rPr>
          <w:rFonts w:asciiTheme="majorHAnsi" w:hAnsiTheme="majorHAnsi"/>
        </w:rPr>
        <w:t xml:space="preserve">:00 </w:t>
      </w:r>
      <w:r w:rsidRPr="0018224E">
        <w:rPr>
          <w:rFonts w:asciiTheme="majorHAnsi" w:hAnsiTheme="majorHAnsi"/>
        </w:rPr>
        <w:t>h</w:t>
      </w:r>
      <w:r>
        <w:rPr>
          <w:rFonts w:asciiTheme="majorHAnsi" w:hAnsiTheme="majorHAnsi"/>
        </w:rPr>
        <w:t>oras</w:t>
      </w:r>
      <w:r w:rsidRPr="0018224E">
        <w:rPr>
          <w:rFonts w:asciiTheme="majorHAnsi" w:hAnsiTheme="majorHAnsi"/>
        </w:rPr>
        <w:t>. O edital estará à disposição dos interessados de 2ª a 6ª feira, das 09</w:t>
      </w:r>
      <w:r>
        <w:rPr>
          <w:rFonts w:asciiTheme="majorHAnsi" w:hAnsiTheme="majorHAnsi"/>
        </w:rPr>
        <w:t xml:space="preserve">:00 </w:t>
      </w:r>
      <w:r w:rsidRPr="0018224E">
        <w:rPr>
          <w:rFonts w:asciiTheme="majorHAnsi" w:hAnsiTheme="majorHAnsi"/>
        </w:rPr>
        <w:t>h</w:t>
      </w:r>
      <w:r>
        <w:rPr>
          <w:rFonts w:asciiTheme="majorHAnsi" w:hAnsiTheme="majorHAnsi"/>
        </w:rPr>
        <w:t>oras</w:t>
      </w:r>
      <w:r w:rsidRPr="0018224E">
        <w:rPr>
          <w:rFonts w:asciiTheme="majorHAnsi" w:hAnsiTheme="majorHAnsi"/>
        </w:rPr>
        <w:t xml:space="preserve"> às 16</w:t>
      </w:r>
      <w:r>
        <w:rPr>
          <w:rFonts w:asciiTheme="majorHAnsi" w:hAnsiTheme="majorHAnsi"/>
        </w:rPr>
        <w:t xml:space="preserve">:00 </w:t>
      </w:r>
      <w:r w:rsidRPr="0018224E">
        <w:rPr>
          <w:rFonts w:asciiTheme="majorHAnsi" w:hAnsiTheme="majorHAnsi"/>
        </w:rPr>
        <w:t>h</w:t>
      </w:r>
      <w:r>
        <w:rPr>
          <w:rFonts w:asciiTheme="majorHAnsi" w:hAnsiTheme="majorHAnsi"/>
        </w:rPr>
        <w:t>oras</w:t>
      </w:r>
      <w:r w:rsidRPr="0018224E">
        <w:rPr>
          <w:rFonts w:asciiTheme="majorHAnsi" w:hAnsiTheme="majorHAnsi"/>
        </w:rPr>
        <w:t>, na Rua Afonso Pena, nº 225, Centro, Bueno Brandão/MG, ou através do site</w:t>
      </w:r>
      <w:r>
        <w:rPr>
          <w:rFonts w:asciiTheme="majorHAnsi" w:hAnsiTheme="majorHAnsi"/>
        </w:rPr>
        <w:t xml:space="preserve"> </w:t>
      </w:r>
      <w:hyperlink r:id="rId32" w:history="1">
        <w:r w:rsidRPr="0018141E">
          <w:rPr>
            <w:rStyle w:val="Hyperlink"/>
            <w:rFonts w:asciiTheme="majorHAnsi" w:hAnsiTheme="majorHAnsi"/>
          </w:rPr>
          <w:t>www.buenobrandao.mg.gov.br</w:t>
        </w:r>
      </w:hyperlink>
      <w:r>
        <w:rPr>
          <w:rFonts w:asciiTheme="majorHAnsi" w:hAnsiTheme="majorHAnsi"/>
        </w:rPr>
        <w:t>. Telefone (35) 3463-1377.</w:t>
      </w:r>
    </w:p>
    <w:p w14:paraId="6B7F7D49" w14:textId="77777777" w:rsidR="0018224E" w:rsidRPr="00EE4037" w:rsidRDefault="0018224E" w:rsidP="00EF4909">
      <w:pPr>
        <w:autoSpaceDE w:val="0"/>
        <w:autoSpaceDN w:val="0"/>
        <w:adjustRightInd w:val="0"/>
        <w:jc w:val="both"/>
        <w:rPr>
          <w:rFonts w:asciiTheme="majorHAnsi" w:hAnsiTheme="majorHAnsi"/>
          <w:sz w:val="20"/>
          <w:szCs w:val="20"/>
        </w:rPr>
      </w:pPr>
    </w:p>
    <w:p w14:paraId="24BBFE34" w14:textId="77777777" w:rsidR="006C05A6" w:rsidRPr="00EE4037" w:rsidRDefault="006C05A6" w:rsidP="00EF4909">
      <w:pPr>
        <w:autoSpaceDE w:val="0"/>
        <w:autoSpaceDN w:val="0"/>
        <w:adjustRightInd w:val="0"/>
        <w:jc w:val="both"/>
        <w:rPr>
          <w:rFonts w:asciiTheme="majorHAnsi" w:hAnsiTheme="majorHAnsi"/>
          <w:sz w:val="20"/>
          <w:szCs w:val="20"/>
        </w:rPr>
      </w:pPr>
    </w:p>
    <w:p w14:paraId="60D4B9C2" w14:textId="69567049" w:rsidR="006C05A6" w:rsidRPr="006C05A6" w:rsidRDefault="006C05A6" w:rsidP="00EF4909">
      <w:pPr>
        <w:autoSpaceDE w:val="0"/>
        <w:autoSpaceDN w:val="0"/>
        <w:adjustRightInd w:val="0"/>
        <w:jc w:val="both"/>
        <w:rPr>
          <w:rFonts w:asciiTheme="majorHAnsi" w:hAnsiTheme="majorHAnsi"/>
          <w:b/>
        </w:rPr>
      </w:pPr>
      <w:r w:rsidRPr="006C05A6">
        <w:rPr>
          <w:rFonts w:asciiTheme="majorHAnsi" w:hAnsiTheme="majorHAnsi"/>
          <w:b/>
        </w:rPr>
        <w:t>PREFEITURA MUNICIPAL DE BUENÓPOLIS - CONCORRÊNCIA 001/2023</w:t>
      </w:r>
    </w:p>
    <w:p w14:paraId="30F22253" w14:textId="7CE0CADF" w:rsidR="006C05A6" w:rsidRDefault="006C05A6" w:rsidP="00EF4909">
      <w:pPr>
        <w:autoSpaceDE w:val="0"/>
        <w:autoSpaceDN w:val="0"/>
        <w:adjustRightInd w:val="0"/>
        <w:jc w:val="both"/>
        <w:rPr>
          <w:rFonts w:asciiTheme="majorHAnsi" w:hAnsiTheme="majorHAnsi"/>
        </w:rPr>
      </w:pPr>
      <w:r>
        <w:rPr>
          <w:rFonts w:asciiTheme="majorHAnsi" w:hAnsiTheme="majorHAnsi"/>
        </w:rPr>
        <w:t>Objeto: E</w:t>
      </w:r>
      <w:r w:rsidRPr="006C05A6">
        <w:rPr>
          <w:rFonts w:asciiTheme="majorHAnsi" w:hAnsiTheme="majorHAnsi"/>
        </w:rPr>
        <w:t>xecução de obra de ampliação da sala de imunização deste Município. Data: 02/05/2023 as 09:00 horas. O Edital se encontra disponível no</w:t>
      </w:r>
      <w:r>
        <w:rPr>
          <w:rFonts w:asciiTheme="majorHAnsi" w:hAnsiTheme="majorHAnsi"/>
        </w:rPr>
        <w:t xml:space="preserve"> site </w:t>
      </w:r>
      <w:hyperlink r:id="rId33" w:history="1">
        <w:r w:rsidRPr="0018141E">
          <w:rPr>
            <w:rStyle w:val="Hyperlink"/>
            <w:rFonts w:asciiTheme="majorHAnsi" w:hAnsiTheme="majorHAnsi"/>
          </w:rPr>
          <w:t>http://buenopolis.mg.gov.br/953-2/</w:t>
        </w:r>
      </w:hyperlink>
      <w:r w:rsidRPr="006C05A6">
        <w:rPr>
          <w:rFonts w:asciiTheme="majorHAnsi" w:hAnsiTheme="majorHAnsi"/>
        </w:rPr>
        <w:t>. Informações: e-m</w:t>
      </w:r>
      <w:r>
        <w:rPr>
          <w:rFonts w:asciiTheme="majorHAnsi" w:hAnsiTheme="majorHAnsi"/>
        </w:rPr>
        <w:t xml:space="preserve">ail: </w:t>
      </w:r>
      <w:hyperlink r:id="rId34" w:history="1">
        <w:r w:rsidRPr="0018141E">
          <w:rPr>
            <w:rStyle w:val="Hyperlink"/>
            <w:rFonts w:asciiTheme="majorHAnsi" w:hAnsiTheme="majorHAnsi"/>
          </w:rPr>
          <w:t>bue_licitacao@yahoo.com.br</w:t>
        </w:r>
      </w:hyperlink>
      <w:r>
        <w:rPr>
          <w:rFonts w:asciiTheme="majorHAnsi" w:hAnsiTheme="majorHAnsi"/>
        </w:rPr>
        <w:t>.</w:t>
      </w:r>
    </w:p>
    <w:p w14:paraId="5C0867E8" w14:textId="77777777" w:rsidR="005330D8" w:rsidRPr="00EE4037" w:rsidRDefault="005330D8" w:rsidP="00EF4909">
      <w:pPr>
        <w:autoSpaceDE w:val="0"/>
        <w:autoSpaceDN w:val="0"/>
        <w:adjustRightInd w:val="0"/>
        <w:jc w:val="both"/>
        <w:rPr>
          <w:rFonts w:asciiTheme="majorHAnsi" w:hAnsiTheme="majorHAnsi"/>
          <w:sz w:val="20"/>
          <w:szCs w:val="20"/>
        </w:rPr>
      </w:pPr>
    </w:p>
    <w:p w14:paraId="56A0E59E" w14:textId="77777777" w:rsidR="006F3F7E" w:rsidRPr="00EE4037" w:rsidRDefault="006F3F7E" w:rsidP="00EF4909">
      <w:pPr>
        <w:autoSpaceDE w:val="0"/>
        <w:autoSpaceDN w:val="0"/>
        <w:adjustRightInd w:val="0"/>
        <w:jc w:val="both"/>
        <w:rPr>
          <w:rFonts w:asciiTheme="majorHAnsi" w:hAnsiTheme="majorHAnsi"/>
          <w:sz w:val="20"/>
          <w:szCs w:val="20"/>
        </w:rPr>
      </w:pPr>
    </w:p>
    <w:p w14:paraId="2CB389B1" w14:textId="77777777" w:rsidR="005330D8" w:rsidRPr="005330D8" w:rsidRDefault="005330D8" w:rsidP="00EF4909">
      <w:pPr>
        <w:autoSpaceDE w:val="0"/>
        <w:autoSpaceDN w:val="0"/>
        <w:adjustRightInd w:val="0"/>
        <w:jc w:val="both"/>
        <w:rPr>
          <w:rFonts w:asciiTheme="majorHAnsi" w:hAnsiTheme="majorHAnsi"/>
          <w:b/>
        </w:rPr>
      </w:pPr>
      <w:r w:rsidRPr="005330D8">
        <w:rPr>
          <w:rFonts w:asciiTheme="majorHAnsi" w:hAnsiTheme="majorHAnsi"/>
          <w:b/>
        </w:rPr>
        <w:t>PREFEITURA MUNICIPAL DE BOM DESPACHO - PREGÃO ELETRÔNICO Nº 13/2023</w:t>
      </w:r>
    </w:p>
    <w:p w14:paraId="4987207F" w14:textId="2CA46B92" w:rsidR="005330D8" w:rsidRDefault="003C6D1D" w:rsidP="00EF4909">
      <w:pPr>
        <w:autoSpaceDE w:val="0"/>
        <w:autoSpaceDN w:val="0"/>
        <w:adjustRightInd w:val="0"/>
        <w:jc w:val="both"/>
        <w:rPr>
          <w:rFonts w:asciiTheme="majorHAnsi" w:hAnsiTheme="majorHAnsi"/>
        </w:rPr>
      </w:pPr>
      <w:r>
        <w:rPr>
          <w:rFonts w:asciiTheme="majorHAnsi" w:hAnsiTheme="majorHAnsi"/>
        </w:rPr>
        <w:t>Objeto: S</w:t>
      </w:r>
      <w:r w:rsidR="005330D8" w:rsidRPr="005330D8">
        <w:rPr>
          <w:rFonts w:asciiTheme="majorHAnsi" w:hAnsiTheme="majorHAnsi"/>
        </w:rPr>
        <w:t xml:space="preserve">erviços de limpeza e conservação urbana. Sessão: 14/04/23, às </w:t>
      </w:r>
      <w:r>
        <w:rPr>
          <w:rFonts w:asciiTheme="majorHAnsi" w:hAnsiTheme="majorHAnsi"/>
        </w:rPr>
        <w:t>0</w:t>
      </w:r>
      <w:r w:rsidR="005330D8" w:rsidRPr="005330D8">
        <w:rPr>
          <w:rFonts w:asciiTheme="majorHAnsi" w:hAnsiTheme="majorHAnsi"/>
        </w:rPr>
        <w:t>9</w:t>
      </w:r>
      <w:r>
        <w:rPr>
          <w:rFonts w:asciiTheme="majorHAnsi" w:hAnsiTheme="majorHAnsi"/>
        </w:rPr>
        <w:t xml:space="preserve">:00 </w:t>
      </w:r>
      <w:r w:rsidR="005330D8" w:rsidRPr="005330D8">
        <w:rPr>
          <w:rFonts w:asciiTheme="majorHAnsi" w:hAnsiTheme="majorHAnsi"/>
        </w:rPr>
        <w:t>h</w:t>
      </w:r>
      <w:r>
        <w:rPr>
          <w:rFonts w:asciiTheme="majorHAnsi" w:hAnsiTheme="majorHAnsi"/>
        </w:rPr>
        <w:t>oras</w:t>
      </w:r>
      <w:r w:rsidR="005330D8" w:rsidRPr="005330D8">
        <w:rPr>
          <w:rFonts w:asciiTheme="majorHAnsi" w:hAnsiTheme="majorHAnsi"/>
        </w:rPr>
        <w:t xml:space="preserve">. Edital: </w:t>
      </w:r>
      <w:hyperlink r:id="rId35" w:history="1">
        <w:r w:rsidRPr="0018141E">
          <w:rPr>
            <w:rStyle w:val="Hyperlink"/>
            <w:rFonts w:asciiTheme="majorHAnsi" w:hAnsiTheme="majorHAnsi"/>
          </w:rPr>
          <w:t>www.bomdespacho.mg.gov.br</w:t>
        </w:r>
      </w:hyperlink>
      <w:r w:rsidR="005330D8" w:rsidRPr="005330D8">
        <w:rPr>
          <w:rFonts w:asciiTheme="majorHAnsi" w:hAnsiTheme="majorHAnsi"/>
        </w:rPr>
        <w:t xml:space="preserve">, </w:t>
      </w:r>
      <w:hyperlink r:id="rId36" w:history="1">
        <w:r w:rsidRPr="0018141E">
          <w:rPr>
            <w:rStyle w:val="Hyperlink"/>
            <w:rFonts w:asciiTheme="majorHAnsi" w:hAnsiTheme="majorHAnsi"/>
          </w:rPr>
          <w:t>https://licitar.digital/</w:t>
        </w:r>
      </w:hyperlink>
      <w:r w:rsidR="005330D8" w:rsidRPr="005330D8">
        <w:rPr>
          <w:rFonts w:asciiTheme="majorHAnsi" w:hAnsiTheme="majorHAnsi"/>
        </w:rPr>
        <w:t xml:space="preserve"> e </w:t>
      </w:r>
      <w:hyperlink r:id="rId37" w:history="1">
        <w:r w:rsidR="005330D8" w:rsidRPr="005330D8">
          <w:rPr>
            <w:rStyle w:val="Hyperlink"/>
            <w:rFonts w:asciiTheme="majorHAnsi" w:hAnsiTheme="majorHAnsi"/>
          </w:rPr>
          <w:t>licitacao@pmbd.mg.gov.br</w:t>
        </w:r>
      </w:hyperlink>
      <w:r>
        <w:rPr>
          <w:rFonts w:asciiTheme="majorHAnsi" w:hAnsiTheme="majorHAnsi"/>
        </w:rPr>
        <w:t>.</w:t>
      </w:r>
    </w:p>
    <w:p w14:paraId="491D9ACE" w14:textId="77777777" w:rsidR="003C6D1D" w:rsidRPr="00EE4037" w:rsidRDefault="003C6D1D" w:rsidP="00EF4909">
      <w:pPr>
        <w:autoSpaceDE w:val="0"/>
        <w:autoSpaceDN w:val="0"/>
        <w:adjustRightInd w:val="0"/>
        <w:jc w:val="both"/>
        <w:rPr>
          <w:rFonts w:asciiTheme="majorHAnsi" w:hAnsiTheme="majorHAnsi"/>
          <w:sz w:val="20"/>
          <w:szCs w:val="20"/>
        </w:rPr>
      </w:pPr>
    </w:p>
    <w:p w14:paraId="1EAD7304" w14:textId="77777777" w:rsidR="003C6D1D" w:rsidRPr="00EE4037" w:rsidRDefault="003C6D1D" w:rsidP="00EF4909">
      <w:pPr>
        <w:autoSpaceDE w:val="0"/>
        <w:autoSpaceDN w:val="0"/>
        <w:adjustRightInd w:val="0"/>
        <w:jc w:val="both"/>
        <w:rPr>
          <w:rFonts w:asciiTheme="majorHAnsi" w:hAnsiTheme="majorHAnsi"/>
          <w:b/>
          <w:sz w:val="20"/>
          <w:szCs w:val="20"/>
        </w:rPr>
      </w:pPr>
    </w:p>
    <w:p w14:paraId="115CB250" w14:textId="77777777" w:rsidR="00E76E8D" w:rsidRDefault="003C6D1D" w:rsidP="00EF4909">
      <w:pPr>
        <w:autoSpaceDE w:val="0"/>
        <w:autoSpaceDN w:val="0"/>
        <w:adjustRightInd w:val="0"/>
        <w:jc w:val="both"/>
        <w:rPr>
          <w:rFonts w:asciiTheme="majorHAnsi" w:hAnsiTheme="majorHAnsi"/>
          <w:b/>
        </w:rPr>
      </w:pPr>
      <w:r w:rsidRPr="00C81907">
        <w:rPr>
          <w:rFonts w:asciiTheme="majorHAnsi" w:hAnsiTheme="majorHAnsi"/>
          <w:b/>
        </w:rPr>
        <w:t xml:space="preserve">PREFEITURA </w:t>
      </w:r>
      <w:r w:rsidR="00E76E8D">
        <w:rPr>
          <w:rFonts w:asciiTheme="majorHAnsi" w:hAnsiTheme="majorHAnsi"/>
          <w:b/>
        </w:rPr>
        <w:t>MUNICIPAL DE BOM JESUS DO GALHO</w:t>
      </w:r>
    </w:p>
    <w:p w14:paraId="7AC784AF" w14:textId="77777777" w:rsidR="00E76E8D" w:rsidRDefault="00E76E8D" w:rsidP="00EF4909">
      <w:pPr>
        <w:autoSpaceDE w:val="0"/>
        <w:autoSpaceDN w:val="0"/>
        <w:adjustRightInd w:val="0"/>
        <w:jc w:val="both"/>
        <w:rPr>
          <w:rFonts w:asciiTheme="majorHAnsi" w:hAnsiTheme="majorHAnsi"/>
          <w:b/>
        </w:rPr>
      </w:pPr>
    </w:p>
    <w:p w14:paraId="0D5A896D" w14:textId="2C314F9A" w:rsidR="00C81907" w:rsidRPr="00C81907" w:rsidRDefault="00C81907" w:rsidP="00EF4909">
      <w:pPr>
        <w:autoSpaceDE w:val="0"/>
        <w:autoSpaceDN w:val="0"/>
        <w:adjustRightInd w:val="0"/>
        <w:jc w:val="both"/>
        <w:rPr>
          <w:rFonts w:asciiTheme="majorHAnsi" w:hAnsiTheme="majorHAnsi"/>
          <w:b/>
        </w:rPr>
      </w:pPr>
      <w:r w:rsidRPr="00C81907">
        <w:rPr>
          <w:rFonts w:asciiTheme="majorHAnsi" w:hAnsiTheme="majorHAnsi"/>
          <w:b/>
        </w:rPr>
        <w:t>TOMADA DE PREÇOS Nº 3/2023</w:t>
      </w:r>
    </w:p>
    <w:p w14:paraId="1213E662" w14:textId="6492AF17" w:rsidR="00C81907" w:rsidRPr="003C6D1D" w:rsidRDefault="00C81907" w:rsidP="00EF4909">
      <w:pPr>
        <w:autoSpaceDE w:val="0"/>
        <w:autoSpaceDN w:val="0"/>
        <w:adjustRightInd w:val="0"/>
        <w:jc w:val="both"/>
        <w:rPr>
          <w:rFonts w:asciiTheme="majorHAnsi" w:hAnsiTheme="majorHAnsi"/>
        </w:rPr>
      </w:pPr>
      <w:r>
        <w:rPr>
          <w:rFonts w:asciiTheme="majorHAnsi" w:hAnsiTheme="majorHAnsi"/>
        </w:rPr>
        <w:t>Objeto: C</w:t>
      </w:r>
      <w:r w:rsidR="003C6D1D" w:rsidRPr="003C6D1D">
        <w:rPr>
          <w:rFonts w:asciiTheme="majorHAnsi" w:hAnsiTheme="majorHAnsi"/>
        </w:rPr>
        <w:t>onstruç</w:t>
      </w:r>
      <w:r>
        <w:rPr>
          <w:rFonts w:asciiTheme="majorHAnsi" w:hAnsiTheme="majorHAnsi"/>
        </w:rPr>
        <w:t xml:space="preserve">ão e ampliação </w:t>
      </w:r>
      <w:r w:rsidR="0098070F">
        <w:rPr>
          <w:rFonts w:asciiTheme="majorHAnsi" w:hAnsiTheme="majorHAnsi"/>
        </w:rPr>
        <w:t>da praça municipal</w:t>
      </w:r>
      <w:r w:rsidR="003C6D1D" w:rsidRPr="003C6D1D">
        <w:rPr>
          <w:rFonts w:asciiTheme="majorHAnsi" w:hAnsiTheme="majorHAnsi"/>
        </w:rPr>
        <w:t>. A abe</w:t>
      </w:r>
      <w:r>
        <w:rPr>
          <w:rFonts w:asciiTheme="majorHAnsi" w:hAnsiTheme="majorHAnsi"/>
        </w:rPr>
        <w:t>rtura será dia 17/04/2023 às 10:</w:t>
      </w:r>
      <w:r w:rsidR="003C6D1D" w:rsidRPr="003C6D1D">
        <w:rPr>
          <w:rFonts w:asciiTheme="majorHAnsi" w:hAnsiTheme="majorHAnsi"/>
        </w:rPr>
        <w:t>00</w:t>
      </w:r>
      <w:r>
        <w:rPr>
          <w:rFonts w:asciiTheme="majorHAnsi" w:hAnsiTheme="majorHAnsi"/>
        </w:rPr>
        <w:t xml:space="preserve"> horas</w:t>
      </w:r>
      <w:r w:rsidR="003C6D1D" w:rsidRPr="003C6D1D">
        <w:rPr>
          <w:rFonts w:asciiTheme="majorHAnsi" w:hAnsiTheme="majorHAnsi"/>
        </w:rPr>
        <w:t xml:space="preserve">, na sede da Prefeitura. Edital disponível no site da Prefeitura: </w:t>
      </w:r>
      <w:hyperlink r:id="rId38" w:history="1">
        <w:r w:rsidRPr="0018141E">
          <w:rPr>
            <w:rStyle w:val="Hyperlink"/>
            <w:rFonts w:asciiTheme="majorHAnsi" w:hAnsiTheme="majorHAnsi"/>
          </w:rPr>
          <w:t>https://www.bomjesusdogalho.mg.gov.br</w:t>
        </w:r>
      </w:hyperlink>
      <w:r w:rsidR="003C6D1D" w:rsidRPr="003C6D1D">
        <w:rPr>
          <w:rFonts w:asciiTheme="majorHAnsi" w:hAnsiTheme="majorHAnsi"/>
        </w:rPr>
        <w:t xml:space="preserve">. Informações </w:t>
      </w:r>
      <w:r w:rsidR="0010423A">
        <w:rPr>
          <w:rFonts w:asciiTheme="majorHAnsi" w:hAnsiTheme="majorHAnsi"/>
        </w:rPr>
        <w:t>pelo</w:t>
      </w:r>
      <w:r w:rsidR="0010423A" w:rsidRPr="003C6D1D">
        <w:rPr>
          <w:rFonts w:asciiTheme="majorHAnsi" w:hAnsiTheme="majorHAnsi"/>
        </w:rPr>
        <w:t xml:space="preserve"> </w:t>
      </w:r>
      <w:r w:rsidR="003C6D1D" w:rsidRPr="003C6D1D">
        <w:rPr>
          <w:rFonts w:asciiTheme="majorHAnsi" w:hAnsiTheme="majorHAnsi"/>
        </w:rPr>
        <w:t>T</w:t>
      </w:r>
      <w:r>
        <w:rPr>
          <w:rFonts w:asciiTheme="majorHAnsi" w:hAnsiTheme="majorHAnsi"/>
        </w:rPr>
        <w:t>elefone</w:t>
      </w:r>
      <w:r w:rsidR="003C6D1D" w:rsidRPr="003C6D1D">
        <w:rPr>
          <w:rFonts w:asciiTheme="majorHAnsi" w:hAnsiTheme="majorHAnsi"/>
        </w:rPr>
        <w:t xml:space="preserve">: (33) 3354-1358. Email: </w:t>
      </w:r>
      <w:hyperlink r:id="rId39" w:history="1">
        <w:r w:rsidRPr="0018141E">
          <w:rPr>
            <w:rStyle w:val="Hyperlink"/>
            <w:rFonts w:asciiTheme="majorHAnsi" w:hAnsiTheme="majorHAnsi"/>
          </w:rPr>
          <w:t>licitacoes.bjg@outlook.com</w:t>
        </w:r>
      </w:hyperlink>
      <w:r>
        <w:rPr>
          <w:rFonts w:asciiTheme="majorHAnsi" w:hAnsiTheme="majorHAnsi"/>
        </w:rPr>
        <w:t>.</w:t>
      </w:r>
    </w:p>
    <w:p w14:paraId="39A8B9D8" w14:textId="77777777" w:rsidR="005330D8" w:rsidRDefault="005330D8" w:rsidP="00EF4909">
      <w:pPr>
        <w:autoSpaceDE w:val="0"/>
        <w:autoSpaceDN w:val="0"/>
        <w:adjustRightInd w:val="0"/>
        <w:jc w:val="both"/>
      </w:pPr>
    </w:p>
    <w:p w14:paraId="363DFAFA" w14:textId="77777777" w:rsidR="005330D8" w:rsidRPr="00E76E8D" w:rsidRDefault="005330D8" w:rsidP="00EF4909">
      <w:pPr>
        <w:autoSpaceDE w:val="0"/>
        <w:autoSpaceDN w:val="0"/>
        <w:adjustRightInd w:val="0"/>
        <w:jc w:val="both"/>
        <w:rPr>
          <w:rFonts w:asciiTheme="majorHAnsi" w:hAnsiTheme="majorHAnsi"/>
        </w:rPr>
      </w:pPr>
    </w:p>
    <w:p w14:paraId="11871F6F" w14:textId="77777777" w:rsidR="00EE4037" w:rsidRDefault="00EE4037" w:rsidP="00EF4909">
      <w:pPr>
        <w:autoSpaceDE w:val="0"/>
        <w:autoSpaceDN w:val="0"/>
        <w:adjustRightInd w:val="0"/>
        <w:jc w:val="both"/>
        <w:rPr>
          <w:rFonts w:asciiTheme="majorHAnsi" w:hAnsiTheme="majorHAnsi"/>
          <w:b/>
        </w:rPr>
      </w:pPr>
    </w:p>
    <w:p w14:paraId="089340C8" w14:textId="77777777" w:rsidR="00E76E8D" w:rsidRPr="00E76E8D" w:rsidRDefault="00E76E8D" w:rsidP="00EF4909">
      <w:pPr>
        <w:autoSpaceDE w:val="0"/>
        <w:autoSpaceDN w:val="0"/>
        <w:adjustRightInd w:val="0"/>
        <w:jc w:val="both"/>
        <w:rPr>
          <w:rFonts w:asciiTheme="majorHAnsi" w:hAnsiTheme="majorHAnsi"/>
          <w:b/>
        </w:rPr>
      </w:pPr>
      <w:r w:rsidRPr="00E76E8D">
        <w:rPr>
          <w:rFonts w:asciiTheme="majorHAnsi" w:hAnsiTheme="majorHAnsi"/>
          <w:b/>
        </w:rPr>
        <w:t>TOMADA DE PREÇOS Nº 4/2023</w:t>
      </w:r>
    </w:p>
    <w:p w14:paraId="3636F736" w14:textId="7BF196F3" w:rsidR="0010423A" w:rsidRPr="00E76E8D" w:rsidRDefault="00E76E8D" w:rsidP="00EF4909">
      <w:pPr>
        <w:autoSpaceDE w:val="0"/>
        <w:autoSpaceDN w:val="0"/>
        <w:adjustRightInd w:val="0"/>
        <w:jc w:val="both"/>
        <w:rPr>
          <w:rFonts w:asciiTheme="majorHAnsi" w:hAnsiTheme="majorHAnsi"/>
        </w:rPr>
      </w:pPr>
      <w:r>
        <w:rPr>
          <w:rFonts w:asciiTheme="majorHAnsi" w:hAnsiTheme="majorHAnsi"/>
        </w:rPr>
        <w:t>Objeto: R</w:t>
      </w:r>
      <w:r w:rsidRPr="00E76E8D">
        <w:rPr>
          <w:rFonts w:asciiTheme="majorHAnsi" w:hAnsiTheme="majorHAnsi"/>
        </w:rPr>
        <w:t>eforma e modernização da quadra poliesportiva do distrito de Revés do Belém. A abe</w:t>
      </w:r>
      <w:r w:rsidR="0010423A">
        <w:rPr>
          <w:rFonts w:asciiTheme="majorHAnsi" w:hAnsiTheme="majorHAnsi"/>
        </w:rPr>
        <w:t>rtura será dia 17/04/2023 às 13:</w:t>
      </w:r>
      <w:r w:rsidRPr="00E76E8D">
        <w:rPr>
          <w:rFonts w:asciiTheme="majorHAnsi" w:hAnsiTheme="majorHAnsi"/>
        </w:rPr>
        <w:t>30</w:t>
      </w:r>
      <w:r w:rsidR="0010423A">
        <w:rPr>
          <w:rFonts w:asciiTheme="majorHAnsi" w:hAnsiTheme="majorHAnsi"/>
        </w:rPr>
        <w:t xml:space="preserve"> horas</w:t>
      </w:r>
      <w:r w:rsidRPr="00E76E8D">
        <w:rPr>
          <w:rFonts w:asciiTheme="majorHAnsi" w:hAnsiTheme="majorHAnsi"/>
        </w:rPr>
        <w:t xml:space="preserve">, na sede da Prefeitura. Edital disponível no site da Prefeitura: </w:t>
      </w:r>
      <w:hyperlink r:id="rId40" w:history="1">
        <w:r w:rsidR="0010423A" w:rsidRPr="0018141E">
          <w:rPr>
            <w:rStyle w:val="Hyperlink"/>
            <w:rFonts w:asciiTheme="majorHAnsi" w:hAnsiTheme="majorHAnsi"/>
          </w:rPr>
          <w:t>https://www.bomjesusdogalho.mg.gov.br</w:t>
        </w:r>
      </w:hyperlink>
      <w:r w:rsidR="0010423A">
        <w:rPr>
          <w:rFonts w:asciiTheme="majorHAnsi" w:hAnsiTheme="majorHAnsi"/>
        </w:rPr>
        <w:t>. Informações pelo Telefone</w:t>
      </w:r>
      <w:r w:rsidRPr="00E76E8D">
        <w:rPr>
          <w:rFonts w:asciiTheme="majorHAnsi" w:hAnsiTheme="majorHAnsi"/>
        </w:rPr>
        <w:t>: (33) 3354-1358. E</w:t>
      </w:r>
      <w:r w:rsidR="0010423A">
        <w:rPr>
          <w:rFonts w:asciiTheme="majorHAnsi" w:hAnsiTheme="majorHAnsi"/>
        </w:rPr>
        <w:t>-</w:t>
      </w:r>
      <w:r w:rsidRPr="00E76E8D">
        <w:rPr>
          <w:rFonts w:asciiTheme="majorHAnsi" w:hAnsiTheme="majorHAnsi"/>
        </w:rPr>
        <w:t xml:space="preserve">mail: </w:t>
      </w:r>
      <w:hyperlink r:id="rId41" w:history="1">
        <w:r w:rsidR="0010423A" w:rsidRPr="0018141E">
          <w:rPr>
            <w:rStyle w:val="Hyperlink"/>
            <w:rFonts w:asciiTheme="majorHAnsi" w:hAnsiTheme="majorHAnsi"/>
          </w:rPr>
          <w:t>licitacoes.bjg@outlook.com</w:t>
        </w:r>
      </w:hyperlink>
      <w:r w:rsidR="0010423A">
        <w:rPr>
          <w:rFonts w:asciiTheme="majorHAnsi" w:hAnsiTheme="majorHAnsi"/>
        </w:rPr>
        <w:t>.</w:t>
      </w:r>
    </w:p>
    <w:p w14:paraId="781812C3" w14:textId="77777777" w:rsidR="00E76E8D" w:rsidRPr="006F3F7E" w:rsidRDefault="00E76E8D" w:rsidP="00EF4909">
      <w:pPr>
        <w:autoSpaceDE w:val="0"/>
        <w:autoSpaceDN w:val="0"/>
        <w:adjustRightInd w:val="0"/>
        <w:jc w:val="both"/>
        <w:rPr>
          <w:rFonts w:asciiTheme="majorHAnsi" w:hAnsiTheme="majorHAnsi"/>
          <w:sz w:val="20"/>
          <w:szCs w:val="20"/>
        </w:rPr>
      </w:pPr>
    </w:p>
    <w:p w14:paraId="56D3CB44" w14:textId="77777777" w:rsidR="006C05A6" w:rsidRPr="006F3F7E" w:rsidRDefault="006C05A6" w:rsidP="00EF4909">
      <w:pPr>
        <w:autoSpaceDE w:val="0"/>
        <w:autoSpaceDN w:val="0"/>
        <w:adjustRightInd w:val="0"/>
        <w:jc w:val="both"/>
        <w:rPr>
          <w:rFonts w:asciiTheme="majorHAnsi" w:hAnsiTheme="majorHAnsi"/>
          <w:sz w:val="20"/>
          <w:szCs w:val="20"/>
        </w:rPr>
      </w:pPr>
    </w:p>
    <w:p w14:paraId="360D056E" w14:textId="62999875" w:rsidR="006C05A6" w:rsidRDefault="006C05A6" w:rsidP="00EF4909">
      <w:pPr>
        <w:autoSpaceDE w:val="0"/>
        <w:autoSpaceDN w:val="0"/>
        <w:adjustRightInd w:val="0"/>
        <w:jc w:val="both"/>
        <w:rPr>
          <w:rFonts w:asciiTheme="majorHAnsi" w:hAnsiTheme="majorHAnsi"/>
        </w:rPr>
      </w:pPr>
      <w:r w:rsidRPr="006C05A6">
        <w:rPr>
          <w:rFonts w:asciiTheme="majorHAnsi" w:hAnsiTheme="majorHAnsi"/>
          <w:b/>
        </w:rPr>
        <w:t>PREFEITURA MUNICIPAL DE CABO VERDE - TOMADA DE PREÇOS Nº 08/2023</w:t>
      </w:r>
    </w:p>
    <w:p w14:paraId="66A5EED5" w14:textId="20AA7A0F" w:rsidR="006C05A6" w:rsidRPr="006C05A6" w:rsidRDefault="006C05A6" w:rsidP="00EF4909">
      <w:pPr>
        <w:autoSpaceDE w:val="0"/>
        <w:autoSpaceDN w:val="0"/>
        <w:adjustRightInd w:val="0"/>
        <w:jc w:val="both"/>
        <w:rPr>
          <w:rFonts w:asciiTheme="majorHAnsi" w:hAnsiTheme="majorHAnsi"/>
        </w:rPr>
      </w:pPr>
      <w:r>
        <w:rPr>
          <w:rFonts w:asciiTheme="majorHAnsi" w:hAnsiTheme="majorHAnsi"/>
        </w:rPr>
        <w:t>Objeto: C</w:t>
      </w:r>
      <w:r w:rsidRPr="006C05A6">
        <w:rPr>
          <w:rFonts w:asciiTheme="majorHAnsi" w:hAnsiTheme="majorHAnsi"/>
        </w:rPr>
        <w:t>onstrução de alambrado no entorno do Centro de Eventos de Cabo Verde, situado no Bairro Rural Ribeirão S</w:t>
      </w:r>
      <w:r>
        <w:rPr>
          <w:rFonts w:asciiTheme="majorHAnsi" w:hAnsiTheme="majorHAnsi"/>
        </w:rPr>
        <w:t>ão José. Data: 17/04/2023 – 09:30 horas</w:t>
      </w:r>
      <w:r w:rsidRPr="006C05A6">
        <w:rPr>
          <w:rFonts w:asciiTheme="majorHAnsi" w:hAnsiTheme="majorHAnsi"/>
        </w:rPr>
        <w:t xml:space="preserve"> publicado na íntegra no Diário Oficial dos Municípios Mineiros no site </w:t>
      </w:r>
      <w:hyperlink r:id="rId42" w:history="1">
        <w:r w:rsidRPr="0018141E">
          <w:rPr>
            <w:rStyle w:val="Hyperlink"/>
            <w:rFonts w:asciiTheme="majorHAnsi" w:hAnsiTheme="majorHAnsi"/>
          </w:rPr>
          <w:t>https://www.diariomunicipal.com.br/amm-mg</w:t>
        </w:r>
      </w:hyperlink>
      <w:r w:rsidRPr="006C05A6">
        <w:rPr>
          <w:rFonts w:asciiTheme="majorHAnsi" w:hAnsiTheme="majorHAnsi"/>
        </w:rPr>
        <w:t xml:space="preserve"> e no site </w:t>
      </w:r>
      <w:hyperlink r:id="rId43" w:history="1">
        <w:r w:rsidRPr="0018141E">
          <w:rPr>
            <w:rStyle w:val="Hyperlink"/>
            <w:rFonts w:asciiTheme="majorHAnsi" w:hAnsiTheme="majorHAnsi"/>
          </w:rPr>
          <w:t>www.caboverde.mg.gov.br</w:t>
        </w:r>
      </w:hyperlink>
      <w:r w:rsidRPr="006C05A6">
        <w:rPr>
          <w:rFonts w:asciiTheme="majorHAnsi" w:hAnsiTheme="majorHAnsi"/>
        </w:rPr>
        <w:t xml:space="preserve"> na data de 29/03/2023.</w:t>
      </w:r>
    </w:p>
    <w:p w14:paraId="714B8198" w14:textId="77777777" w:rsidR="00154713" w:rsidRPr="006F3F7E" w:rsidRDefault="00154713" w:rsidP="00EF4909">
      <w:pPr>
        <w:autoSpaceDE w:val="0"/>
        <w:autoSpaceDN w:val="0"/>
        <w:adjustRightInd w:val="0"/>
        <w:jc w:val="both"/>
        <w:rPr>
          <w:rFonts w:asciiTheme="majorHAnsi" w:hAnsiTheme="majorHAnsi"/>
          <w:b/>
          <w:sz w:val="20"/>
          <w:szCs w:val="20"/>
        </w:rPr>
      </w:pPr>
    </w:p>
    <w:p w14:paraId="3A5DB5F7" w14:textId="77777777" w:rsidR="00CA0262" w:rsidRPr="006F3F7E" w:rsidRDefault="00CA0262" w:rsidP="00EF4909">
      <w:pPr>
        <w:autoSpaceDE w:val="0"/>
        <w:autoSpaceDN w:val="0"/>
        <w:adjustRightInd w:val="0"/>
        <w:jc w:val="both"/>
        <w:rPr>
          <w:rFonts w:asciiTheme="majorHAnsi" w:hAnsiTheme="majorHAnsi"/>
          <w:b/>
          <w:sz w:val="20"/>
          <w:szCs w:val="20"/>
        </w:rPr>
      </w:pPr>
    </w:p>
    <w:p w14:paraId="2419E6FF" w14:textId="77777777" w:rsidR="00CA0262" w:rsidRDefault="00765208" w:rsidP="00EF4909">
      <w:pPr>
        <w:autoSpaceDE w:val="0"/>
        <w:autoSpaceDN w:val="0"/>
        <w:adjustRightInd w:val="0"/>
        <w:jc w:val="both"/>
        <w:rPr>
          <w:rFonts w:asciiTheme="majorHAnsi" w:hAnsiTheme="majorHAnsi"/>
          <w:b/>
        </w:rPr>
      </w:pPr>
      <w:r w:rsidRPr="00765208">
        <w:rPr>
          <w:rFonts w:asciiTheme="majorHAnsi" w:hAnsiTheme="majorHAnsi"/>
          <w:b/>
        </w:rPr>
        <w:t xml:space="preserve">PREFEITURA MUNICIPAL DE </w:t>
      </w:r>
      <w:r w:rsidR="00CA0262">
        <w:rPr>
          <w:rFonts w:asciiTheme="majorHAnsi" w:hAnsiTheme="majorHAnsi"/>
          <w:b/>
        </w:rPr>
        <w:t xml:space="preserve">CAMPANHA </w:t>
      </w:r>
    </w:p>
    <w:p w14:paraId="2094727D" w14:textId="77777777" w:rsidR="00CA0262" w:rsidRDefault="00CA0262" w:rsidP="00EF4909">
      <w:pPr>
        <w:autoSpaceDE w:val="0"/>
        <w:autoSpaceDN w:val="0"/>
        <w:adjustRightInd w:val="0"/>
        <w:jc w:val="both"/>
        <w:rPr>
          <w:rFonts w:asciiTheme="majorHAnsi" w:hAnsiTheme="majorHAnsi"/>
          <w:b/>
        </w:rPr>
      </w:pPr>
    </w:p>
    <w:p w14:paraId="580C4B94" w14:textId="10BF93C4" w:rsidR="00765208" w:rsidRDefault="00765208" w:rsidP="00EF4909">
      <w:pPr>
        <w:autoSpaceDE w:val="0"/>
        <w:autoSpaceDN w:val="0"/>
        <w:adjustRightInd w:val="0"/>
        <w:jc w:val="both"/>
        <w:rPr>
          <w:rFonts w:asciiTheme="majorHAnsi" w:hAnsiTheme="majorHAnsi"/>
        </w:rPr>
      </w:pPr>
      <w:r w:rsidRPr="00765208">
        <w:rPr>
          <w:rFonts w:asciiTheme="majorHAnsi" w:hAnsiTheme="majorHAnsi"/>
          <w:b/>
        </w:rPr>
        <w:t>CONCORRÊNCIA Nº 02/2023</w:t>
      </w:r>
    </w:p>
    <w:p w14:paraId="78B793EF" w14:textId="6DBC9743" w:rsidR="00154713" w:rsidRPr="005E7B6E" w:rsidRDefault="00765208" w:rsidP="00EF4909">
      <w:pPr>
        <w:autoSpaceDE w:val="0"/>
        <w:autoSpaceDN w:val="0"/>
        <w:adjustRightInd w:val="0"/>
        <w:jc w:val="both"/>
        <w:rPr>
          <w:rFonts w:asciiTheme="majorHAnsi" w:hAnsiTheme="majorHAnsi"/>
        </w:rPr>
      </w:pPr>
      <w:r w:rsidRPr="00765208">
        <w:rPr>
          <w:rFonts w:asciiTheme="majorHAnsi" w:hAnsiTheme="majorHAnsi"/>
        </w:rPr>
        <w:t>Objeto:</w:t>
      </w:r>
      <w:r>
        <w:rPr>
          <w:rFonts w:asciiTheme="majorHAnsi" w:hAnsiTheme="majorHAnsi"/>
        </w:rPr>
        <w:t xml:space="preserve"> E</w:t>
      </w:r>
      <w:r w:rsidRPr="00765208">
        <w:rPr>
          <w:rFonts w:asciiTheme="majorHAnsi" w:hAnsiTheme="majorHAnsi"/>
        </w:rPr>
        <w:t>xecução revitalização do piso da quadra do bairro São Cristóvão</w:t>
      </w:r>
      <w:r w:rsidR="005E7B6E">
        <w:rPr>
          <w:rFonts w:asciiTheme="majorHAnsi" w:hAnsiTheme="majorHAnsi"/>
        </w:rPr>
        <w:t xml:space="preserve">. </w:t>
      </w:r>
      <w:r w:rsidR="005E7B6E" w:rsidRPr="00765208">
        <w:rPr>
          <w:rFonts w:asciiTheme="majorHAnsi" w:hAnsiTheme="majorHAnsi"/>
        </w:rPr>
        <w:t xml:space="preserve">Data de abertura: 04/05/2023 às 14:00 </w:t>
      </w:r>
      <w:r w:rsidR="005E7B6E">
        <w:rPr>
          <w:rFonts w:asciiTheme="majorHAnsi" w:hAnsiTheme="majorHAnsi"/>
        </w:rPr>
        <w:t xml:space="preserve">horas. Valor estimado: R$ 177.820,36. </w:t>
      </w:r>
      <w:r w:rsidRPr="00765208">
        <w:rPr>
          <w:rFonts w:asciiTheme="majorHAnsi" w:hAnsiTheme="majorHAnsi"/>
        </w:rPr>
        <w:t>Horário de funcionamento: 12:00 às 18:00</w:t>
      </w:r>
      <w:r w:rsidR="005E7B6E">
        <w:rPr>
          <w:rFonts w:asciiTheme="majorHAnsi" w:hAnsiTheme="majorHAnsi"/>
        </w:rPr>
        <w:t xml:space="preserve"> horas, </w:t>
      </w:r>
      <w:r w:rsidRPr="00765208">
        <w:rPr>
          <w:rFonts w:asciiTheme="majorHAnsi" w:hAnsiTheme="majorHAnsi"/>
        </w:rPr>
        <w:t xml:space="preserve">site: </w:t>
      </w:r>
      <w:hyperlink r:id="rId44" w:history="1">
        <w:r w:rsidR="005E7B6E" w:rsidRPr="0018141E">
          <w:rPr>
            <w:rStyle w:val="Hyperlink"/>
            <w:rFonts w:asciiTheme="majorHAnsi" w:hAnsiTheme="majorHAnsi"/>
          </w:rPr>
          <w:t>www.campanha.mg.gov.br</w:t>
        </w:r>
      </w:hyperlink>
      <w:r w:rsidRPr="00765208">
        <w:rPr>
          <w:rFonts w:asciiTheme="majorHAnsi" w:hAnsiTheme="majorHAnsi"/>
        </w:rPr>
        <w:t xml:space="preserve"> ou Rua Dr. Brandão </w:t>
      </w:r>
      <w:r w:rsidR="005E7B6E">
        <w:rPr>
          <w:rFonts w:asciiTheme="majorHAnsi" w:hAnsiTheme="majorHAnsi"/>
        </w:rPr>
        <w:t>n° 59 – Centro – Campanha – MG, telefone: (35) 3261-1059.</w:t>
      </w:r>
    </w:p>
    <w:p w14:paraId="35B3316F" w14:textId="77777777" w:rsidR="00154713" w:rsidRDefault="00154713" w:rsidP="00EF4909">
      <w:pPr>
        <w:autoSpaceDE w:val="0"/>
        <w:autoSpaceDN w:val="0"/>
        <w:adjustRightInd w:val="0"/>
        <w:jc w:val="both"/>
        <w:rPr>
          <w:rFonts w:asciiTheme="majorHAnsi" w:hAnsiTheme="majorHAnsi"/>
          <w:b/>
        </w:rPr>
      </w:pPr>
    </w:p>
    <w:p w14:paraId="645D1375" w14:textId="6DFD0B0A" w:rsidR="00CA0262" w:rsidRPr="00C1455C" w:rsidRDefault="00C1455C" w:rsidP="00EF4909">
      <w:pPr>
        <w:autoSpaceDE w:val="0"/>
        <w:autoSpaceDN w:val="0"/>
        <w:adjustRightInd w:val="0"/>
        <w:jc w:val="both"/>
        <w:rPr>
          <w:rFonts w:asciiTheme="majorHAnsi" w:hAnsiTheme="majorHAnsi"/>
          <w:b/>
        </w:rPr>
      </w:pPr>
      <w:r w:rsidRPr="00C1455C">
        <w:rPr>
          <w:rFonts w:asciiTheme="majorHAnsi" w:hAnsiTheme="majorHAnsi"/>
          <w:b/>
        </w:rPr>
        <w:t>CONCORRÊNCIA Nº 01/2023</w:t>
      </w:r>
    </w:p>
    <w:p w14:paraId="367C41AC" w14:textId="190C1EE9" w:rsidR="00154713" w:rsidRPr="00CA0262" w:rsidRDefault="00CA0262" w:rsidP="00EF4909">
      <w:pPr>
        <w:autoSpaceDE w:val="0"/>
        <w:autoSpaceDN w:val="0"/>
        <w:adjustRightInd w:val="0"/>
        <w:jc w:val="both"/>
        <w:rPr>
          <w:rFonts w:asciiTheme="majorHAnsi" w:hAnsiTheme="majorHAnsi"/>
        </w:rPr>
      </w:pPr>
      <w:r w:rsidRPr="00CA0262">
        <w:rPr>
          <w:rFonts w:asciiTheme="majorHAnsi" w:hAnsiTheme="majorHAnsi"/>
        </w:rPr>
        <w:t>Objeto:</w:t>
      </w:r>
      <w:r>
        <w:rPr>
          <w:rFonts w:asciiTheme="majorHAnsi" w:hAnsiTheme="majorHAnsi"/>
        </w:rPr>
        <w:t xml:space="preserve"> C</w:t>
      </w:r>
      <w:r w:rsidRPr="00CA0262">
        <w:rPr>
          <w:rFonts w:asciiTheme="majorHAnsi" w:hAnsiTheme="majorHAnsi"/>
        </w:rPr>
        <w:t>onstrução do Centro Administrativo da Pre</w:t>
      </w:r>
      <w:r>
        <w:rPr>
          <w:rFonts w:asciiTheme="majorHAnsi" w:hAnsiTheme="majorHAnsi"/>
        </w:rPr>
        <w:t xml:space="preserve">feitura Municipal da Campanha, </w:t>
      </w:r>
      <w:r w:rsidRPr="00CA0262">
        <w:rPr>
          <w:rFonts w:asciiTheme="majorHAnsi" w:hAnsiTheme="majorHAnsi"/>
        </w:rPr>
        <w:t>MG</w:t>
      </w:r>
      <w:r>
        <w:rPr>
          <w:rFonts w:asciiTheme="majorHAnsi" w:hAnsiTheme="majorHAnsi"/>
        </w:rPr>
        <w:t xml:space="preserve">. </w:t>
      </w:r>
      <w:r w:rsidRPr="00CA0262">
        <w:rPr>
          <w:rFonts w:asciiTheme="majorHAnsi" w:hAnsiTheme="majorHAnsi"/>
        </w:rPr>
        <w:t xml:space="preserve">Data de abertura: 03/05/2023 às 14:00 </w:t>
      </w:r>
      <w:r>
        <w:rPr>
          <w:rFonts w:asciiTheme="majorHAnsi" w:hAnsiTheme="majorHAnsi"/>
        </w:rPr>
        <w:t xml:space="preserve">horas. Valor estimado: R$ 5.335.612,31. </w:t>
      </w:r>
      <w:r w:rsidRPr="00CA0262">
        <w:rPr>
          <w:rFonts w:asciiTheme="majorHAnsi" w:hAnsiTheme="majorHAnsi"/>
        </w:rPr>
        <w:t xml:space="preserve">Horário de funcionamento: 12:00 às 18:00 </w:t>
      </w:r>
      <w:r>
        <w:rPr>
          <w:rFonts w:asciiTheme="majorHAnsi" w:hAnsiTheme="majorHAnsi"/>
        </w:rPr>
        <w:t>horas,</w:t>
      </w:r>
      <w:r w:rsidR="0098070F">
        <w:rPr>
          <w:rFonts w:asciiTheme="majorHAnsi" w:hAnsiTheme="majorHAnsi"/>
        </w:rPr>
        <w:t xml:space="preserve"> site: </w:t>
      </w:r>
      <w:hyperlink r:id="rId45" w:history="1">
        <w:r w:rsidR="0098070F" w:rsidRPr="0018141E">
          <w:rPr>
            <w:rStyle w:val="Hyperlink"/>
            <w:rFonts w:asciiTheme="majorHAnsi" w:hAnsiTheme="majorHAnsi"/>
          </w:rPr>
          <w:t>www.campanha.mg.gov.br</w:t>
        </w:r>
      </w:hyperlink>
      <w:r w:rsidRPr="00CA0262">
        <w:rPr>
          <w:rFonts w:asciiTheme="majorHAnsi" w:hAnsiTheme="majorHAnsi"/>
        </w:rPr>
        <w:t xml:space="preserve"> ou Rua Dr. Brandão n° 59 – Centro – Campanha – MG, </w:t>
      </w:r>
      <w:r>
        <w:rPr>
          <w:rFonts w:asciiTheme="majorHAnsi" w:hAnsiTheme="majorHAnsi"/>
        </w:rPr>
        <w:t>telef</w:t>
      </w:r>
      <w:r w:rsidRPr="00CA0262">
        <w:rPr>
          <w:rFonts w:asciiTheme="majorHAnsi" w:hAnsiTheme="majorHAnsi"/>
        </w:rPr>
        <w:t xml:space="preserve">one: (35) 3261-1059 </w:t>
      </w:r>
    </w:p>
    <w:p w14:paraId="381A8B9D" w14:textId="77777777" w:rsidR="00CA0262" w:rsidRDefault="00CA0262" w:rsidP="00EF4909">
      <w:pPr>
        <w:autoSpaceDE w:val="0"/>
        <w:autoSpaceDN w:val="0"/>
        <w:adjustRightInd w:val="0"/>
        <w:jc w:val="both"/>
        <w:rPr>
          <w:rFonts w:asciiTheme="majorHAnsi" w:hAnsiTheme="majorHAnsi"/>
          <w:b/>
        </w:rPr>
      </w:pPr>
    </w:p>
    <w:p w14:paraId="56586CD0" w14:textId="2F185A69" w:rsidR="00C1455C" w:rsidRPr="00C1455C" w:rsidRDefault="00C1455C" w:rsidP="00EF4909">
      <w:pPr>
        <w:autoSpaceDE w:val="0"/>
        <w:autoSpaceDN w:val="0"/>
        <w:adjustRightInd w:val="0"/>
        <w:jc w:val="both"/>
        <w:rPr>
          <w:rFonts w:asciiTheme="majorHAnsi" w:hAnsiTheme="majorHAnsi"/>
          <w:b/>
        </w:rPr>
      </w:pPr>
      <w:r w:rsidRPr="00C1455C">
        <w:rPr>
          <w:rFonts w:asciiTheme="majorHAnsi" w:hAnsiTheme="majorHAnsi"/>
          <w:b/>
        </w:rPr>
        <w:t>PREGÃO PRESENCIAL N° 07/2023</w:t>
      </w:r>
    </w:p>
    <w:p w14:paraId="027F2128" w14:textId="621B191D" w:rsidR="00CA0262" w:rsidRPr="00C1455C" w:rsidRDefault="00C1455C" w:rsidP="00EF4909">
      <w:pPr>
        <w:autoSpaceDE w:val="0"/>
        <w:autoSpaceDN w:val="0"/>
        <w:adjustRightInd w:val="0"/>
        <w:jc w:val="both"/>
        <w:rPr>
          <w:rFonts w:asciiTheme="majorHAnsi" w:hAnsiTheme="majorHAnsi"/>
        </w:rPr>
      </w:pPr>
      <w:r w:rsidRPr="00CA0262">
        <w:rPr>
          <w:rFonts w:asciiTheme="majorHAnsi" w:hAnsiTheme="majorHAnsi"/>
        </w:rPr>
        <w:t>Objeto:</w:t>
      </w:r>
      <w:r>
        <w:rPr>
          <w:rFonts w:asciiTheme="majorHAnsi" w:hAnsiTheme="majorHAnsi"/>
        </w:rPr>
        <w:t xml:space="preserve"> R</w:t>
      </w:r>
      <w:r w:rsidRPr="00C1455C">
        <w:rPr>
          <w:rFonts w:asciiTheme="majorHAnsi" w:hAnsiTheme="majorHAnsi"/>
        </w:rPr>
        <w:t xml:space="preserve">eparos e manutenção nos prédios pertencentes ao Poder </w:t>
      </w:r>
      <w:r>
        <w:rPr>
          <w:rFonts w:asciiTheme="majorHAnsi" w:hAnsiTheme="majorHAnsi"/>
        </w:rPr>
        <w:t>Legislativo Municipal da Campa</w:t>
      </w:r>
      <w:r w:rsidRPr="00C1455C">
        <w:rPr>
          <w:rFonts w:asciiTheme="majorHAnsi" w:hAnsiTheme="majorHAnsi"/>
        </w:rPr>
        <w:t>nha, bem como atender demais demanda</w:t>
      </w:r>
      <w:r>
        <w:rPr>
          <w:rFonts w:asciiTheme="majorHAnsi" w:hAnsiTheme="majorHAnsi"/>
        </w:rPr>
        <w:t>s quais sejam, Escola do Legis</w:t>
      </w:r>
      <w:r w:rsidR="00193849">
        <w:rPr>
          <w:rFonts w:asciiTheme="majorHAnsi" w:hAnsiTheme="majorHAnsi"/>
        </w:rPr>
        <w:t>lativo e Câmara Municipal</w:t>
      </w:r>
      <w:r>
        <w:rPr>
          <w:rFonts w:asciiTheme="majorHAnsi" w:hAnsiTheme="majorHAnsi"/>
        </w:rPr>
        <w:t>. Data da ses</w:t>
      </w:r>
      <w:r w:rsidRPr="00C1455C">
        <w:rPr>
          <w:rFonts w:asciiTheme="majorHAnsi" w:hAnsiTheme="majorHAnsi"/>
        </w:rPr>
        <w:t>são pública: 12/04/2023, às 13</w:t>
      </w:r>
      <w:r w:rsidR="004D20F5">
        <w:rPr>
          <w:rFonts w:asciiTheme="majorHAnsi" w:hAnsiTheme="majorHAnsi"/>
        </w:rPr>
        <w:t>:00</w:t>
      </w:r>
      <w:r w:rsidRPr="00C1455C">
        <w:rPr>
          <w:rFonts w:asciiTheme="majorHAnsi" w:hAnsiTheme="majorHAnsi"/>
        </w:rPr>
        <w:t xml:space="preserve"> horas, na sede da Câmara Municipal da Campanha, rua Pe. Natuzzi, 79, Centro, Campanha/MG. Edital na íntegra disponí</w:t>
      </w:r>
      <w:r w:rsidR="004D20F5">
        <w:rPr>
          <w:rFonts w:asciiTheme="majorHAnsi" w:hAnsiTheme="majorHAnsi"/>
        </w:rPr>
        <w:t xml:space="preserve">vel em: </w:t>
      </w:r>
      <w:hyperlink r:id="rId46" w:history="1">
        <w:r w:rsidR="004D20F5" w:rsidRPr="0018141E">
          <w:rPr>
            <w:rStyle w:val="Hyperlink"/>
            <w:rFonts w:asciiTheme="majorHAnsi" w:hAnsiTheme="majorHAnsi"/>
          </w:rPr>
          <w:t>www.campanha.mg.leg.br</w:t>
        </w:r>
      </w:hyperlink>
      <w:r w:rsidR="004D20F5">
        <w:rPr>
          <w:rFonts w:asciiTheme="majorHAnsi" w:hAnsiTheme="majorHAnsi"/>
        </w:rPr>
        <w:t xml:space="preserve"> </w:t>
      </w:r>
      <w:r w:rsidRPr="00C1455C">
        <w:rPr>
          <w:rFonts w:asciiTheme="majorHAnsi" w:hAnsiTheme="majorHAnsi"/>
        </w:rPr>
        <w:t>ou na sede da CMC de segunda a sexta-feira, das 12</w:t>
      </w:r>
      <w:r w:rsidR="004D20F5">
        <w:rPr>
          <w:rFonts w:asciiTheme="majorHAnsi" w:hAnsiTheme="majorHAnsi"/>
        </w:rPr>
        <w:t>:00</w:t>
      </w:r>
      <w:r w:rsidRPr="00C1455C">
        <w:rPr>
          <w:rFonts w:asciiTheme="majorHAnsi" w:hAnsiTheme="majorHAnsi"/>
        </w:rPr>
        <w:t xml:space="preserve"> às 18</w:t>
      </w:r>
      <w:r w:rsidR="004D20F5">
        <w:rPr>
          <w:rFonts w:asciiTheme="majorHAnsi" w:hAnsiTheme="majorHAnsi"/>
        </w:rPr>
        <w:t>:00</w:t>
      </w:r>
      <w:r w:rsidRPr="00C1455C">
        <w:rPr>
          <w:rFonts w:asciiTheme="majorHAnsi" w:hAnsiTheme="majorHAnsi"/>
        </w:rPr>
        <w:t xml:space="preserve"> horas</w:t>
      </w:r>
      <w:r w:rsidR="00225E4D">
        <w:rPr>
          <w:rFonts w:asciiTheme="majorHAnsi" w:hAnsiTheme="majorHAnsi"/>
        </w:rPr>
        <w:t>.</w:t>
      </w:r>
    </w:p>
    <w:p w14:paraId="096D4DB8" w14:textId="77777777" w:rsidR="00C1455C" w:rsidRPr="00EE4037" w:rsidRDefault="00C1455C" w:rsidP="00EE4037">
      <w:pPr>
        <w:autoSpaceDE w:val="0"/>
        <w:autoSpaceDN w:val="0"/>
        <w:adjustRightInd w:val="0"/>
        <w:jc w:val="both"/>
        <w:rPr>
          <w:sz w:val="14"/>
          <w:szCs w:val="14"/>
        </w:rPr>
      </w:pPr>
    </w:p>
    <w:p w14:paraId="414B5234" w14:textId="77777777" w:rsidR="00C1455C" w:rsidRPr="00EE4037" w:rsidRDefault="00C1455C" w:rsidP="00EE4037">
      <w:pPr>
        <w:autoSpaceDE w:val="0"/>
        <w:autoSpaceDN w:val="0"/>
        <w:adjustRightInd w:val="0"/>
        <w:jc w:val="both"/>
        <w:rPr>
          <w:rFonts w:asciiTheme="majorHAnsi" w:hAnsiTheme="majorHAnsi"/>
          <w:b/>
          <w:sz w:val="14"/>
          <w:szCs w:val="14"/>
        </w:rPr>
      </w:pPr>
    </w:p>
    <w:p w14:paraId="52328601" w14:textId="77777777" w:rsidR="003815D8" w:rsidRDefault="00193849" w:rsidP="00EF4909">
      <w:pPr>
        <w:autoSpaceDE w:val="0"/>
        <w:autoSpaceDN w:val="0"/>
        <w:adjustRightInd w:val="0"/>
        <w:jc w:val="both"/>
        <w:rPr>
          <w:rFonts w:asciiTheme="majorHAnsi" w:hAnsiTheme="majorHAnsi"/>
          <w:b/>
        </w:rPr>
      </w:pPr>
      <w:r w:rsidRPr="00193849">
        <w:rPr>
          <w:rFonts w:asciiTheme="majorHAnsi" w:hAnsiTheme="majorHAnsi"/>
          <w:b/>
        </w:rPr>
        <w:t xml:space="preserve">PREFEITURA MUNICIPAL DE </w:t>
      </w:r>
      <w:r w:rsidR="003815D8">
        <w:rPr>
          <w:rFonts w:asciiTheme="majorHAnsi" w:hAnsiTheme="majorHAnsi"/>
          <w:b/>
        </w:rPr>
        <w:t xml:space="preserve">CAMPINA VERDE </w:t>
      </w:r>
    </w:p>
    <w:p w14:paraId="2FB7064F" w14:textId="77777777" w:rsidR="003815D8" w:rsidRDefault="003815D8" w:rsidP="00EF4909">
      <w:pPr>
        <w:autoSpaceDE w:val="0"/>
        <w:autoSpaceDN w:val="0"/>
        <w:adjustRightInd w:val="0"/>
        <w:jc w:val="both"/>
        <w:rPr>
          <w:rFonts w:asciiTheme="majorHAnsi" w:hAnsiTheme="majorHAnsi"/>
          <w:b/>
        </w:rPr>
      </w:pPr>
    </w:p>
    <w:p w14:paraId="4485469A" w14:textId="77777777" w:rsidR="003815D8" w:rsidRPr="00185A44" w:rsidRDefault="003815D8" w:rsidP="00EF4909">
      <w:pPr>
        <w:autoSpaceDE w:val="0"/>
        <w:autoSpaceDN w:val="0"/>
        <w:adjustRightInd w:val="0"/>
        <w:jc w:val="both"/>
        <w:rPr>
          <w:rFonts w:asciiTheme="majorHAnsi" w:hAnsiTheme="majorHAnsi"/>
          <w:b/>
        </w:rPr>
      </w:pPr>
      <w:r w:rsidRPr="00185A44">
        <w:rPr>
          <w:rFonts w:asciiTheme="majorHAnsi" w:hAnsiTheme="majorHAnsi"/>
          <w:b/>
        </w:rPr>
        <w:t>TOMADA DE PREÇOS Nº 2/2023</w:t>
      </w:r>
    </w:p>
    <w:p w14:paraId="1B79D45A" w14:textId="775E4FC9" w:rsidR="003815D8" w:rsidRPr="00185A44" w:rsidRDefault="003815D8" w:rsidP="00EF4909">
      <w:pPr>
        <w:autoSpaceDE w:val="0"/>
        <w:autoSpaceDN w:val="0"/>
        <w:adjustRightInd w:val="0"/>
        <w:jc w:val="both"/>
        <w:rPr>
          <w:rFonts w:asciiTheme="majorHAnsi" w:hAnsiTheme="majorHAnsi"/>
        </w:rPr>
      </w:pPr>
      <w:r w:rsidRPr="003815D8">
        <w:rPr>
          <w:rFonts w:asciiTheme="majorHAnsi" w:hAnsiTheme="majorHAnsi"/>
        </w:rPr>
        <w:t xml:space="preserve">Objeto: </w:t>
      </w:r>
      <w:r w:rsidR="00185A44">
        <w:rPr>
          <w:rFonts w:asciiTheme="majorHAnsi" w:hAnsiTheme="majorHAnsi"/>
        </w:rPr>
        <w:t>E</w:t>
      </w:r>
      <w:r w:rsidRPr="003815D8">
        <w:rPr>
          <w:rFonts w:asciiTheme="majorHAnsi" w:hAnsiTheme="majorHAnsi"/>
        </w:rPr>
        <w:t>xecução de muro divisório no Centro de Comercialização do Produtor Rural, localizado na Rua 30, nº 1236, Bairro Centro, sendo 315,01 m² de muro em alvenaria e</w:t>
      </w:r>
      <w:r w:rsidR="00185A44">
        <w:rPr>
          <w:rFonts w:asciiTheme="majorHAnsi" w:hAnsiTheme="majorHAnsi"/>
        </w:rPr>
        <w:t xml:space="preserve"> 1581,70 m² de piso intervalado. Credenciamento</w:t>
      </w:r>
      <w:r w:rsidRPr="003815D8">
        <w:rPr>
          <w:rFonts w:asciiTheme="majorHAnsi" w:hAnsiTheme="majorHAnsi"/>
        </w:rPr>
        <w:t>: até as 17:00 horas do dia 17/04/2023, na sede do Município à Rua 30 nº 296, Bairro Medalha Milagrosa, CEP: 38270-000, Campina Verde-MG. Visita Técnica: Dia e horário: 17/04</w:t>
      </w:r>
      <w:r w:rsidR="00185A44">
        <w:rPr>
          <w:rFonts w:asciiTheme="majorHAnsi" w:hAnsiTheme="majorHAnsi"/>
        </w:rPr>
        <w:t xml:space="preserve">/2023, das 13:00 às 17:00 horas, </w:t>
      </w:r>
      <w:r w:rsidRPr="003815D8">
        <w:rPr>
          <w:rFonts w:asciiTheme="majorHAnsi" w:hAnsiTheme="majorHAnsi"/>
        </w:rPr>
        <w:t xml:space="preserve">local das obras. Entrega e abertura dos envelopes de Documentação Habilitadora e Propostas de Preços: às 09:00 horas do dia 20/04/2023 na sede do Município. Disponibilidade do Edital e anexos: </w:t>
      </w:r>
      <w:hyperlink r:id="rId47" w:history="1">
        <w:r w:rsidR="00185A44" w:rsidRPr="0018141E">
          <w:rPr>
            <w:rStyle w:val="Hyperlink"/>
            <w:rFonts w:asciiTheme="majorHAnsi" w:hAnsiTheme="majorHAnsi"/>
          </w:rPr>
          <w:t>www.campinaverde.mg.gov.br</w:t>
        </w:r>
      </w:hyperlink>
      <w:r w:rsidR="00185A44">
        <w:rPr>
          <w:rFonts w:asciiTheme="majorHAnsi" w:hAnsiTheme="majorHAnsi"/>
        </w:rPr>
        <w:t xml:space="preserve">. </w:t>
      </w:r>
      <w:r w:rsidRPr="003815D8">
        <w:rPr>
          <w:rFonts w:asciiTheme="majorHAnsi" w:hAnsiTheme="majorHAnsi"/>
        </w:rPr>
        <w:t xml:space="preserve">Maiores informações: Telefone: (34) 3412-9118 ou pelo e-mail: </w:t>
      </w:r>
      <w:hyperlink r:id="rId48" w:history="1">
        <w:r w:rsidR="00185A44" w:rsidRPr="0018141E">
          <w:rPr>
            <w:rStyle w:val="Hyperlink"/>
            <w:rFonts w:asciiTheme="majorHAnsi" w:hAnsiTheme="majorHAnsi"/>
          </w:rPr>
          <w:t>licitacao@campinaverde.mg.gov.br</w:t>
        </w:r>
      </w:hyperlink>
      <w:r w:rsidRPr="003815D8">
        <w:rPr>
          <w:rFonts w:asciiTheme="majorHAnsi" w:hAnsiTheme="majorHAnsi"/>
        </w:rPr>
        <w:t>.</w:t>
      </w:r>
    </w:p>
    <w:p w14:paraId="2BD43765" w14:textId="77777777" w:rsidR="003815D8" w:rsidRDefault="003815D8" w:rsidP="00EF4909">
      <w:pPr>
        <w:autoSpaceDE w:val="0"/>
        <w:autoSpaceDN w:val="0"/>
        <w:adjustRightInd w:val="0"/>
        <w:jc w:val="both"/>
        <w:rPr>
          <w:rFonts w:asciiTheme="majorHAnsi" w:hAnsiTheme="majorHAnsi"/>
          <w:b/>
        </w:rPr>
      </w:pPr>
    </w:p>
    <w:p w14:paraId="075DE819" w14:textId="77777777" w:rsidR="003815D8" w:rsidRPr="006F3F7E" w:rsidRDefault="003815D8" w:rsidP="00EF4909">
      <w:pPr>
        <w:autoSpaceDE w:val="0"/>
        <w:autoSpaceDN w:val="0"/>
        <w:adjustRightInd w:val="0"/>
        <w:jc w:val="both"/>
        <w:rPr>
          <w:rFonts w:asciiTheme="majorHAnsi" w:hAnsiTheme="majorHAnsi"/>
          <w:b/>
          <w:sz w:val="20"/>
          <w:szCs w:val="20"/>
        </w:rPr>
      </w:pPr>
    </w:p>
    <w:p w14:paraId="26FB00BA" w14:textId="774BBDA3" w:rsidR="00193849" w:rsidRPr="00193849" w:rsidRDefault="00521F98" w:rsidP="00EF4909">
      <w:pPr>
        <w:autoSpaceDE w:val="0"/>
        <w:autoSpaceDN w:val="0"/>
        <w:adjustRightInd w:val="0"/>
        <w:jc w:val="both"/>
        <w:rPr>
          <w:rFonts w:asciiTheme="majorHAnsi" w:hAnsiTheme="majorHAnsi"/>
          <w:b/>
        </w:rPr>
      </w:pPr>
      <w:r w:rsidRPr="006C05A6">
        <w:rPr>
          <w:rFonts w:asciiTheme="majorHAnsi" w:hAnsiTheme="majorHAnsi"/>
          <w:b/>
        </w:rPr>
        <w:t xml:space="preserve">TOMADA DE PREÇOS Nº </w:t>
      </w:r>
      <w:r w:rsidR="00193849" w:rsidRPr="00193849">
        <w:rPr>
          <w:rFonts w:asciiTheme="majorHAnsi" w:hAnsiTheme="majorHAnsi"/>
          <w:b/>
        </w:rPr>
        <w:t>03/2023</w:t>
      </w:r>
    </w:p>
    <w:p w14:paraId="448D53B8" w14:textId="22BE3A4C" w:rsidR="00CA0262" w:rsidRPr="00193849" w:rsidRDefault="00193849" w:rsidP="00EF4909">
      <w:pPr>
        <w:autoSpaceDE w:val="0"/>
        <w:autoSpaceDN w:val="0"/>
        <w:adjustRightInd w:val="0"/>
        <w:jc w:val="both"/>
        <w:rPr>
          <w:rFonts w:asciiTheme="majorHAnsi" w:hAnsiTheme="majorHAnsi"/>
        </w:rPr>
      </w:pPr>
      <w:r w:rsidRPr="00193849">
        <w:rPr>
          <w:rFonts w:asciiTheme="majorHAnsi" w:hAnsiTheme="majorHAnsi"/>
        </w:rPr>
        <w:t xml:space="preserve">Objeto: </w:t>
      </w:r>
      <w:r>
        <w:rPr>
          <w:rFonts w:asciiTheme="majorHAnsi" w:hAnsiTheme="majorHAnsi"/>
        </w:rPr>
        <w:t>E</w:t>
      </w:r>
      <w:r w:rsidRPr="00193849">
        <w:rPr>
          <w:rFonts w:asciiTheme="majorHAnsi" w:hAnsiTheme="majorHAnsi"/>
        </w:rPr>
        <w:t>xecução de obras na Escola Presidente Tancredo Neve, localizada na Avenida 25, nº 59, Bairro Centro, sendo a execução de piso em concreto armado com polido em n</w:t>
      </w:r>
      <w:r>
        <w:rPr>
          <w:rFonts w:asciiTheme="majorHAnsi" w:hAnsiTheme="majorHAnsi"/>
        </w:rPr>
        <w:t>ível zero e deposito de 9,30 m²</w:t>
      </w:r>
      <w:r w:rsidRPr="00193849">
        <w:rPr>
          <w:rFonts w:asciiTheme="majorHAnsi" w:hAnsiTheme="majorHAnsi"/>
        </w:rPr>
        <w:t>. Recebimento de documentos para cadastramento prévio – Certificado de Registro Cadastral - CRC: até as 17:00 horas do dia 24/04/2023, na sede do Município à Rua 30 nº 296, Bairro Medalha Milagrosa – CEP: 38270-000 – Campina Verde-MG. Visita Técnica: Dia e horário: 24/04</w:t>
      </w:r>
      <w:r>
        <w:rPr>
          <w:rFonts w:asciiTheme="majorHAnsi" w:hAnsiTheme="majorHAnsi"/>
        </w:rPr>
        <w:t xml:space="preserve">/1023, das 13:00 às 17:00 horas, </w:t>
      </w:r>
      <w:r w:rsidRPr="00193849">
        <w:rPr>
          <w:rFonts w:asciiTheme="majorHAnsi" w:hAnsiTheme="majorHAnsi"/>
        </w:rPr>
        <w:t>local das obras. Entrega e abertura dos envelopes de Documentação Habilitadora e Propostas de Preços: às 09:00 horas do dia 27/04/2023 na sede do Município. Disponibilidade do Edital e ane</w:t>
      </w:r>
      <w:r>
        <w:rPr>
          <w:rFonts w:asciiTheme="majorHAnsi" w:hAnsiTheme="majorHAnsi"/>
        </w:rPr>
        <w:t xml:space="preserve">xos: </w:t>
      </w:r>
      <w:hyperlink r:id="rId49" w:history="1">
        <w:r w:rsidRPr="0018141E">
          <w:rPr>
            <w:rStyle w:val="Hyperlink"/>
            <w:rFonts w:asciiTheme="majorHAnsi" w:hAnsiTheme="majorHAnsi"/>
          </w:rPr>
          <w:t>www.campinaverde.mg.gov.br</w:t>
        </w:r>
      </w:hyperlink>
      <w:r>
        <w:rPr>
          <w:rFonts w:asciiTheme="majorHAnsi" w:hAnsiTheme="majorHAnsi"/>
        </w:rPr>
        <w:t>.</w:t>
      </w:r>
      <w:r w:rsidRPr="00193849">
        <w:rPr>
          <w:rFonts w:asciiTheme="majorHAnsi" w:hAnsiTheme="majorHAnsi"/>
        </w:rPr>
        <w:t xml:space="preserve"> Maiores informações: Telefone: (34) 3412-</w:t>
      </w:r>
      <w:r>
        <w:rPr>
          <w:rFonts w:asciiTheme="majorHAnsi" w:hAnsiTheme="majorHAnsi"/>
        </w:rPr>
        <w:t xml:space="preserve">9118 ou pelo e-mail: </w:t>
      </w:r>
      <w:hyperlink r:id="rId50" w:history="1">
        <w:r w:rsidRPr="0018141E">
          <w:rPr>
            <w:rStyle w:val="Hyperlink"/>
            <w:rFonts w:asciiTheme="majorHAnsi" w:hAnsiTheme="majorHAnsi"/>
          </w:rPr>
          <w:t>licitacao@campinaverde.mg.gov.br</w:t>
        </w:r>
      </w:hyperlink>
      <w:r>
        <w:rPr>
          <w:rFonts w:asciiTheme="majorHAnsi" w:hAnsiTheme="majorHAnsi"/>
        </w:rPr>
        <w:t>.</w:t>
      </w:r>
    </w:p>
    <w:p w14:paraId="57F02EDC" w14:textId="77777777" w:rsidR="00154713" w:rsidRPr="006F3F7E" w:rsidRDefault="00154713" w:rsidP="00EF4909">
      <w:pPr>
        <w:autoSpaceDE w:val="0"/>
        <w:autoSpaceDN w:val="0"/>
        <w:adjustRightInd w:val="0"/>
        <w:jc w:val="both"/>
        <w:rPr>
          <w:rFonts w:asciiTheme="majorHAnsi" w:hAnsiTheme="majorHAnsi"/>
          <w:b/>
          <w:sz w:val="20"/>
          <w:szCs w:val="20"/>
        </w:rPr>
      </w:pPr>
    </w:p>
    <w:p w14:paraId="41E85659" w14:textId="77777777" w:rsidR="006F3F7E" w:rsidRPr="006F3F7E" w:rsidRDefault="006F3F7E" w:rsidP="00EF4909">
      <w:pPr>
        <w:autoSpaceDE w:val="0"/>
        <w:autoSpaceDN w:val="0"/>
        <w:adjustRightInd w:val="0"/>
        <w:jc w:val="both"/>
        <w:rPr>
          <w:rFonts w:asciiTheme="majorHAnsi" w:hAnsiTheme="majorHAnsi"/>
          <w:b/>
          <w:sz w:val="20"/>
          <w:szCs w:val="20"/>
        </w:rPr>
      </w:pPr>
    </w:p>
    <w:p w14:paraId="46E641B0" w14:textId="61E42CC6" w:rsidR="00521F98" w:rsidRPr="00521F98" w:rsidRDefault="00521F98" w:rsidP="00EF4909">
      <w:pPr>
        <w:autoSpaceDE w:val="0"/>
        <w:autoSpaceDN w:val="0"/>
        <w:adjustRightInd w:val="0"/>
        <w:jc w:val="both"/>
        <w:rPr>
          <w:rFonts w:asciiTheme="majorHAnsi" w:hAnsiTheme="majorHAnsi"/>
          <w:b/>
        </w:rPr>
      </w:pPr>
      <w:r w:rsidRPr="00521F98">
        <w:rPr>
          <w:rFonts w:asciiTheme="majorHAnsi" w:hAnsiTheme="majorHAnsi"/>
          <w:b/>
        </w:rPr>
        <w:t>PREFEITURA MUNICIPAL DE CAPINÓPOLIS - TOMADA DE PREÇOS Nº 007/2023</w:t>
      </w:r>
    </w:p>
    <w:p w14:paraId="3442A3C9" w14:textId="24DF429A" w:rsidR="00154713" w:rsidRPr="00F312AD" w:rsidRDefault="00521F98" w:rsidP="00EF4909">
      <w:pPr>
        <w:autoSpaceDE w:val="0"/>
        <w:autoSpaceDN w:val="0"/>
        <w:adjustRightInd w:val="0"/>
        <w:jc w:val="both"/>
        <w:rPr>
          <w:rFonts w:asciiTheme="majorHAnsi" w:hAnsiTheme="majorHAnsi"/>
        </w:rPr>
      </w:pPr>
      <w:r w:rsidRPr="00193849">
        <w:rPr>
          <w:rFonts w:asciiTheme="majorHAnsi" w:hAnsiTheme="majorHAnsi"/>
        </w:rPr>
        <w:t xml:space="preserve">Objeto: </w:t>
      </w:r>
      <w:r w:rsidR="00F312AD">
        <w:rPr>
          <w:rFonts w:asciiTheme="majorHAnsi" w:hAnsiTheme="majorHAnsi"/>
        </w:rPr>
        <w:t>R</w:t>
      </w:r>
      <w:r w:rsidRPr="00521F98">
        <w:rPr>
          <w:rFonts w:asciiTheme="majorHAnsi" w:hAnsiTheme="majorHAnsi"/>
        </w:rPr>
        <w:t>eforma das Unidades Básicas de Saúde (UBS) deste município de Capinópolis-MG. Data da entrega e abertura dos envelopes: 17/04/202</w:t>
      </w:r>
      <w:r w:rsidR="00F312AD">
        <w:rPr>
          <w:rFonts w:asciiTheme="majorHAnsi" w:hAnsiTheme="majorHAnsi"/>
        </w:rPr>
        <w:t xml:space="preserve">3 às 13:00 </w:t>
      </w:r>
      <w:r w:rsidRPr="00521F98">
        <w:rPr>
          <w:rFonts w:asciiTheme="majorHAnsi" w:hAnsiTheme="majorHAnsi"/>
        </w:rPr>
        <w:t xml:space="preserve">horas. O Edital encontra-se disponível no site: </w:t>
      </w:r>
      <w:hyperlink r:id="rId51" w:history="1">
        <w:r w:rsidR="00F312AD" w:rsidRPr="0018141E">
          <w:rPr>
            <w:rStyle w:val="Hyperlink"/>
            <w:rFonts w:asciiTheme="majorHAnsi" w:hAnsiTheme="majorHAnsi"/>
          </w:rPr>
          <w:t>www.capinopolis.mg.gov.br</w:t>
        </w:r>
      </w:hyperlink>
      <w:r w:rsidR="00F312AD">
        <w:rPr>
          <w:rFonts w:asciiTheme="majorHAnsi" w:hAnsiTheme="majorHAnsi"/>
        </w:rPr>
        <w:t>. Informações pelo telefone: (34) 3263- 0320.</w:t>
      </w:r>
    </w:p>
    <w:p w14:paraId="7B922524" w14:textId="77777777" w:rsidR="00154713" w:rsidRPr="006F3F7E" w:rsidRDefault="00154713" w:rsidP="00EF4909">
      <w:pPr>
        <w:autoSpaceDE w:val="0"/>
        <w:autoSpaceDN w:val="0"/>
        <w:adjustRightInd w:val="0"/>
        <w:jc w:val="both"/>
        <w:rPr>
          <w:rFonts w:asciiTheme="majorHAnsi" w:hAnsiTheme="majorHAnsi"/>
          <w:b/>
          <w:sz w:val="20"/>
          <w:szCs w:val="20"/>
        </w:rPr>
      </w:pPr>
    </w:p>
    <w:p w14:paraId="30A7CF17" w14:textId="77777777" w:rsidR="00154713" w:rsidRPr="006F3F7E" w:rsidRDefault="00154713" w:rsidP="00EF4909">
      <w:pPr>
        <w:autoSpaceDE w:val="0"/>
        <w:autoSpaceDN w:val="0"/>
        <w:adjustRightInd w:val="0"/>
        <w:jc w:val="both"/>
        <w:rPr>
          <w:rFonts w:asciiTheme="majorHAnsi" w:hAnsiTheme="majorHAnsi"/>
          <w:b/>
          <w:sz w:val="20"/>
          <w:szCs w:val="20"/>
        </w:rPr>
      </w:pPr>
    </w:p>
    <w:p w14:paraId="6AAA74C3" w14:textId="5E4C96A5" w:rsidR="000A135F" w:rsidRPr="000A135F" w:rsidRDefault="000A135F" w:rsidP="00EF4909">
      <w:pPr>
        <w:autoSpaceDE w:val="0"/>
        <w:autoSpaceDN w:val="0"/>
        <w:adjustRightInd w:val="0"/>
        <w:jc w:val="both"/>
        <w:rPr>
          <w:rFonts w:asciiTheme="majorHAnsi" w:hAnsiTheme="majorHAnsi"/>
          <w:b/>
        </w:rPr>
      </w:pPr>
      <w:r w:rsidRPr="000A135F">
        <w:rPr>
          <w:rFonts w:asciiTheme="majorHAnsi" w:hAnsiTheme="majorHAnsi"/>
          <w:b/>
        </w:rPr>
        <w:t>PREFEITURA MUNICIPAL DE CAPITÓLIO - PREGÃO ELETRÔNICO Nº 12/2023</w:t>
      </w:r>
    </w:p>
    <w:p w14:paraId="30C06652" w14:textId="1AD84209" w:rsidR="00154713" w:rsidRDefault="000A135F" w:rsidP="00EF4909">
      <w:pPr>
        <w:autoSpaceDE w:val="0"/>
        <w:autoSpaceDN w:val="0"/>
        <w:adjustRightInd w:val="0"/>
        <w:jc w:val="both"/>
        <w:rPr>
          <w:rFonts w:asciiTheme="majorHAnsi" w:hAnsiTheme="majorHAnsi"/>
        </w:rPr>
      </w:pPr>
      <w:r w:rsidRPr="00193849">
        <w:rPr>
          <w:rFonts w:asciiTheme="majorHAnsi" w:hAnsiTheme="majorHAnsi"/>
        </w:rPr>
        <w:t>Objeto:</w:t>
      </w:r>
      <w:r>
        <w:rPr>
          <w:rFonts w:asciiTheme="majorHAnsi" w:hAnsiTheme="majorHAnsi"/>
        </w:rPr>
        <w:t xml:space="preserve"> A</w:t>
      </w:r>
      <w:r w:rsidRPr="000A135F">
        <w:rPr>
          <w:rFonts w:asciiTheme="majorHAnsi" w:hAnsiTheme="majorHAnsi"/>
        </w:rPr>
        <w:t xml:space="preserve">quisição de concreto betuminoso usinado a quente (CBQU) e pintura de ligação RR1-C para a alteração no termo de referência pela secretaria e posterior republicação. </w:t>
      </w:r>
      <w:r>
        <w:rPr>
          <w:rFonts w:asciiTheme="majorHAnsi" w:hAnsiTheme="majorHAnsi"/>
        </w:rPr>
        <w:t xml:space="preserve">Maiores informações pelo site </w:t>
      </w:r>
      <w:hyperlink r:id="rId52" w:history="1">
        <w:r w:rsidRPr="0018141E">
          <w:rPr>
            <w:rStyle w:val="Hyperlink"/>
            <w:rFonts w:asciiTheme="majorHAnsi" w:hAnsiTheme="majorHAnsi"/>
          </w:rPr>
          <w:t>www.capitolio.mg.gov.br</w:t>
        </w:r>
      </w:hyperlink>
      <w:r>
        <w:rPr>
          <w:rFonts w:asciiTheme="majorHAnsi" w:hAnsiTheme="majorHAnsi"/>
        </w:rPr>
        <w:t>.</w:t>
      </w:r>
    </w:p>
    <w:p w14:paraId="148CC443" w14:textId="77777777" w:rsidR="00154713" w:rsidRPr="006F3F7E" w:rsidRDefault="00154713" w:rsidP="00EF4909">
      <w:pPr>
        <w:autoSpaceDE w:val="0"/>
        <w:autoSpaceDN w:val="0"/>
        <w:adjustRightInd w:val="0"/>
        <w:jc w:val="both"/>
        <w:rPr>
          <w:rFonts w:asciiTheme="majorHAnsi" w:hAnsiTheme="majorHAnsi"/>
          <w:b/>
          <w:sz w:val="20"/>
          <w:szCs w:val="20"/>
        </w:rPr>
      </w:pPr>
    </w:p>
    <w:p w14:paraId="09456269" w14:textId="77777777" w:rsidR="006F3F7E" w:rsidRPr="006F3F7E" w:rsidRDefault="006F3F7E" w:rsidP="00EF4909">
      <w:pPr>
        <w:autoSpaceDE w:val="0"/>
        <w:autoSpaceDN w:val="0"/>
        <w:adjustRightInd w:val="0"/>
        <w:jc w:val="both"/>
        <w:rPr>
          <w:rFonts w:asciiTheme="majorHAnsi" w:hAnsiTheme="majorHAnsi"/>
          <w:b/>
          <w:sz w:val="20"/>
          <w:szCs w:val="20"/>
        </w:rPr>
      </w:pPr>
    </w:p>
    <w:p w14:paraId="065930F7" w14:textId="77777777" w:rsidR="00C9435E" w:rsidRPr="00C9435E" w:rsidRDefault="00C9435E" w:rsidP="00EF4909">
      <w:pPr>
        <w:autoSpaceDE w:val="0"/>
        <w:autoSpaceDN w:val="0"/>
        <w:adjustRightInd w:val="0"/>
        <w:jc w:val="both"/>
        <w:rPr>
          <w:rFonts w:asciiTheme="majorHAnsi" w:hAnsiTheme="majorHAnsi"/>
          <w:b/>
        </w:rPr>
      </w:pPr>
      <w:r w:rsidRPr="00C9435E">
        <w:rPr>
          <w:rFonts w:asciiTheme="majorHAnsi" w:hAnsiTheme="majorHAnsi"/>
          <w:b/>
        </w:rPr>
        <w:t>PREFEITURA MUNICIPAL DE CARMÓPOLIS DE MINAS - TOMADA DE PREÇOS Nº 4/2023</w:t>
      </w:r>
    </w:p>
    <w:p w14:paraId="40BAC25F" w14:textId="223ADE10" w:rsidR="00C9435E" w:rsidRDefault="00C9435E" w:rsidP="00EF4909">
      <w:pPr>
        <w:autoSpaceDE w:val="0"/>
        <w:autoSpaceDN w:val="0"/>
        <w:adjustRightInd w:val="0"/>
        <w:jc w:val="both"/>
        <w:rPr>
          <w:rFonts w:asciiTheme="majorHAnsi" w:hAnsiTheme="majorHAnsi"/>
        </w:rPr>
      </w:pPr>
      <w:r w:rsidRPr="00C9435E">
        <w:rPr>
          <w:rFonts w:asciiTheme="majorHAnsi" w:hAnsiTheme="majorHAnsi"/>
        </w:rPr>
        <w:t xml:space="preserve">Objeto: </w:t>
      </w:r>
      <w:r>
        <w:rPr>
          <w:rFonts w:asciiTheme="majorHAnsi" w:hAnsiTheme="majorHAnsi"/>
        </w:rPr>
        <w:t>E</w:t>
      </w:r>
      <w:r w:rsidRPr="00C9435E">
        <w:rPr>
          <w:rFonts w:asciiTheme="majorHAnsi" w:hAnsiTheme="majorHAnsi"/>
        </w:rPr>
        <w:t>xecução de muro de gabião na Avenida Ipê Amarelo e Oliveiro José dos Reis e recuperação de parte da pavimentação da Avenida Ipê Amarelo no m</w:t>
      </w:r>
      <w:r>
        <w:rPr>
          <w:rFonts w:asciiTheme="majorHAnsi" w:hAnsiTheme="majorHAnsi"/>
        </w:rPr>
        <w:t>unicípio de Carmópolis de Minas.</w:t>
      </w:r>
      <w:r w:rsidRPr="00C9435E">
        <w:rPr>
          <w:rFonts w:asciiTheme="majorHAnsi" w:hAnsiTheme="majorHAnsi"/>
        </w:rPr>
        <w:t xml:space="preserve"> Se</w:t>
      </w:r>
      <w:r>
        <w:rPr>
          <w:rFonts w:asciiTheme="majorHAnsi" w:hAnsiTheme="majorHAnsi"/>
        </w:rPr>
        <w:t>ssão dia 14/04/2023 as 09:00 horas</w:t>
      </w:r>
      <w:r w:rsidRPr="00C9435E">
        <w:rPr>
          <w:rFonts w:asciiTheme="majorHAnsi" w:hAnsiTheme="majorHAnsi"/>
        </w:rPr>
        <w:t xml:space="preserve">. E-mail </w:t>
      </w:r>
      <w:hyperlink r:id="rId53" w:history="1">
        <w:r w:rsidRPr="0018141E">
          <w:rPr>
            <w:rStyle w:val="Hyperlink"/>
            <w:rFonts w:asciiTheme="majorHAnsi" w:hAnsiTheme="majorHAnsi"/>
          </w:rPr>
          <w:t>licitacao@carmopolisdeminas.mg.gov.br</w:t>
        </w:r>
      </w:hyperlink>
      <w:r w:rsidRPr="00C9435E">
        <w:rPr>
          <w:rFonts w:asciiTheme="majorHAnsi" w:hAnsiTheme="majorHAnsi"/>
        </w:rPr>
        <w:t>. Telefone (37) 3333-1377.</w:t>
      </w:r>
    </w:p>
    <w:p w14:paraId="4765CBF3" w14:textId="77777777" w:rsidR="00C9435E" w:rsidRPr="006F3F7E" w:rsidRDefault="00C9435E" w:rsidP="00EF4909">
      <w:pPr>
        <w:autoSpaceDE w:val="0"/>
        <w:autoSpaceDN w:val="0"/>
        <w:adjustRightInd w:val="0"/>
        <w:jc w:val="both"/>
        <w:rPr>
          <w:rFonts w:asciiTheme="majorHAnsi" w:hAnsiTheme="majorHAnsi"/>
          <w:sz w:val="20"/>
          <w:szCs w:val="20"/>
        </w:rPr>
      </w:pPr>
    </w:p>
    <w:p w14:paraId="1AE99F01" w14:textId="77777777" w:rsidR="00C9435E" w:rsidRPr="006F3F7E" w:rsidRDefault="00C9435E" w:rsidP="00EF4909">
      <w:pPr>
        <w:autoSpaceDE w:val="0"/>
        <w:autoSpaceDN w:val="0"/>
        <w:adjustRightInd w:val="0"/>
        <w:jc w:val="both"/>
        <w:rPr>
          <w:rFonts w:asciiTheme="majorHAnsi" w:hAnsiTheme="majorHAnsi"/>
          <w:b/>
          <w:sz w:val="20"/>
          <w:szCs w:val="20"/>
        </w:rPr>
      </w:pPr>
    </w:p>
    <w:p w14:paraId="730F94C7" w14:textId="77777777" w:rsidR="00A935F9" w:rsidRDefault="008D7658" w:rsidP="00EF4909">
      <w:pPr>
        <w:autoSpaceDE w:val="0"/>
        <w:autoSpaceDN w:val="0"/>
        <w:adjustRightInd w:val="0"/>
        <w:jc w:val="both"/>
        <w:rPr>
          <w:rFonts w:asciiTheme="majorHAnsi" w:hAnsiTheme="majorHAnsi"/>
          <w:b/>
        </w:rPr>
      </w:pPr>
      <w:r w:rsidRPr="008D7658">
        <w:rPr>
          <w:rFonts w:asciiTheme="majorHAnsi" w:hAnsiTheme="majorHAnsi"/>
          <w:b/>
        </w:rPr>
        <w:t xml:space="preserve">PREFEITURA MUNICIPAL DE CHAPADA DO </w:t>
      </w:r>
      <w:r w:rsidR="00A935F9">
        <w:rPr>
          <w:rFonts w:asciiTheme="majorHAnsi" w:hAnsiTheme="majorHAnsi"/>
          <w:b/>
        </w:rPr>
        <w:t>NORTE</w:t>
      </w:r>
    </w:p>
    <w:p w14:paraId="18B273F4" w14:textId="77777777" w:rsidR="00A935F9" w:rsidRDefault="00A935F9" w:rsidP="00EF4909">
      <w:pPr>
        <w:autoSpaceDE w:val="0"/>
        <w:autoSpaceDN w:val="0"/>
        <w:adjustRightInd w:val="0"/>
        <w:jc w:val="both"/>
        <w:rPr>
          <w:rFonts w:asciiTheme="majorHAnsi" w:hAnsiTheme="majorHAnsi"/>
          <w:b/>
        </w:rPr>
      </w:pPr>
    </w:p>
    <w:p w14:paraId="60A6CA49" w14:textId="77777777" w:rsidR="00FB2830" w:rsidRPr="00D7190D" w:rsidRDefault="00FB2830" w:rsidP="00FB2830">
      <w:pPr>
        <w:autoSpaceDE w:val="0"/>
        <w:autoSpaceDN w:val="0"/>
        <w:adjustRightInd w:val="0"/>
        <w:jc w:val="both"/>
        <w:rPr>
          <w:rFonts w:asciiTheme="majorHAnsi" w:hAnsiTheme="majorHAnsi"/>
          <w:b/>
        </w:rPr>
      </w:pPr>
      <w:r w:rsidRPr="00D7190D">
        <w:rPr>
          <w:rFonts w:asciiTheme="majorHAnsi" w:hAnsiTheme="majorHAnsi"/>
          <w:b/>
        </w:rPr>
        <w:t>RETIFICAÇÃO - CONCORRÊNCIA Nº 001/2023</w:t>
      </w:r>
    </w:p>
    <w:p w14:paraId="79AB2C5B" w14:textId="2205CBE1" w:rsidR="00FB2830" w:rsidRPr="000548FF" w:rsidRDefault="00FB2830" w:rsidP="00FB2830">
      <w:pPr>
        <w:autoSpaceDE w:val="0"/>
        <w:autoSpaceDN w:val="0"/>
        <w:adjustRightInd w:val="0"/>
        <w:jc w:val="both"/>
        <w:rPr>
          <w:rFonts w:asciiTheme="majorHAnsi" w:hAnsiTheme="majorHAnsi"/>
        </w:rPr>
      </w:pPr>
      <w:r w:rsidRPr="00193849">
        <w:rPr>
          <w:rFonts w:asciiTheme="majorHAnsi" w:hAnsiTheme="majorHAnsi"/>
        </w:rPr>
        <w:t>Objeto:</w:t>
      </w:r>
      <w:r>
        <w:rPr>
          <w:rFonts w:asciiTheme="majorHAnsi" w:hAnsiTheme="majorHAnsi"/>
        </w:rPr>
        <w:t xml:space="preserve"> </w:t>
      </w:r>
      <w:r w:rsidRPr="000548FF">
        <w:rPr>
          <w:rFonts w:asciiTheme="majorHAnsi" w:hAnsiTheme="majorHAnsi"/>
        </w:rPr>
        <w:t>Construção de Escola da Rede Municipal no Distrito de</w:t>
      </w:r>
      <w:r>
        <w:rPr>
          <w:rFonts w:asciiTheme="majorHAnsi" w:hAnsiTheme="majorHAnsi"/>
        </w:rPr>
        <w:t xml:space="preserve"> </w:t>
      </w:r>
      <w:r w:rsidR="0098070F">
        <w:rPr>
          <w:rFonts w:asciiTheme="majorHAnsi" w:hAnsiTheme="majorHAnsi"/>
        </w:rPr>
        <w:t>São João Marques. Onde se lia</w:t>
      </w:r>
      <w:r w:rsidRPr="000548FF">
        <w:rPr>
          <w:rFonts w:asciiTheme="majorHAnsi" w:hAnsiTheme="majorHAnsi"/>
        </w:rPr>
        <w:t>: Ítem 6.2.3 “QUALIFICAÇÃO</w:t>
      </w:r>
      <w:r>
        <w:rPr>
          <w:rFonts w:asciiTheme="majorHAnsi" w:hAnsiTheme="majorHAnsi"/>
        </w:rPr>
        <w:t xml:space="preserve"> </w:t>
      </w:r>
      <w:r w:rsidRPr="000548FF">
        <w:rPr>
          <w:rFonts w:asciiTheme="majorHAnsi" w:hAnsiTheme="majorHAnsi"/>
        </w:rPr>
        <w:t xml:space="preserve">TÉCNICA” – letra “b”-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item</w:t>
      </w:r>
      <w:r w:rsidRPr="000548FF">
        <w:rPr>
          <w:rFonts w:asciiTheme="majorHAnsi" w:hAnsiTheme="majorHAnsi"/>
        </w:rPr>
        <w:t xml:space="preserve"> Excluído e na letra</w:t>
      </w:r>
      <w:r>
        <w:rPr>
          <w:rFonts w:asciiTheme="majorHAnsi" w:hAnsiTheme="majorHAnsi"/>
        </w:rPr>
        <w:t xml:space="preserve"> </w:t>
      </w:r>
      <w:r w:rsidRPr="000548FF">
        <w:rPr>
          <w:rFonts w:asciiTheme="majorHAnsi" w:hAnsiTheme="majorHAnsi"/>
        </w:rPr>
        <w:t xml:space="preserve">“ C2” </w:t>
      </w:r>
      <w:r w:rsidR="0098070F" w:rsidRPr="000548FF">
        <w:rPr>
          <w:rFonts w:asciiTheme="majorHAnsi" w:hAnsiTheme="majorHAnsi"/>
        </w:rPr>
        <w:t>Le</w:t>
      </w:r>
      <w:r w:rsidR="0098070F">
        <w:rPr>
          <w:rFonts w:asciiTheme="majorHAnsi" w:hAnsiTheme="majorHAnsi"/>
        </w:rPr>
        <w:t>ia-se</w:t>
      </w:r>
      <w:r>
        <w:rPr>
          <w:rFonts w:asciiTheme="majorHAnsi" w:hAnsiTheme="majorHAnsi"/>
        </w:rPr>
        <w:t xml:space="preserve">: </w:t>
      </w:r>
      <w:r w:rsidR="0098070F">
        <w:rPr>
          <w:rFonts w:asciiTheme="majorHAnsi" w:hAnsiTheme="majorHAnsi"/>
        </w:rPr>
        <w:t>itens</w:t>
      </w:r>
      <w:r>
        <w:rPr>
          <w:rFonts w:asciiTheme="majorHAnsi" w:hAnsiTheme="majorHAnsi"/>
        </w:rPr>
        <w:t xml:space="preserve"> alterados. Motivo: </w:t>
      </w:r>
      <w:r w:rsidRPr="000548FF">
        <w:rPr>
          <w:rFonts w:asciiTheme="majorHAnsi" w:hAnsiTheme="majorHAnsi"/>
        </w:rPr>
        <w:t xml:space="preserve">Ampliar </w:t>
      </w:r>
      <w:r w:rsidR="0098070F" w:rsidRPr="000548FF">
        <w:rPr>
          <w:rFonts w:asciiTheme="majorHAnsi" w:hAnsiTheme="majorHAnsi"/>
        </w:rPr>
        <w:t>Concorrência.</w:t>
      </w:r>
      <w:r w:rsidRPr="000548FF">
        <w:rPr>
          <w:rFonts w:asciiTheme="majorHAnsi" w:hAnsiTheme="majorHAnsi"/>
        </w:rPr>
        <w:t xml:space="preserve"> Conforme</w:t>
      </w:r>
      <w:r>
        <w:rPr>
          <w:rFonts w:asciiTheme="majorHAnsi" w:hAnsiTheme="majorHAnsi"/>
        </w:rPr>
        <w:t xml:space="preserve"> </w:t>
      </w:r>
      <w:r w:rsidRPr="000548FF">
        <w:rPr>
          <w:rFonts w:asciiTheme="majorHAnsi" w:hAnsiTheme="majorHAnsi"/>
        </w:rPr>
        <w:t>§ 4° do artigo 21 da Lei 8.666/1993 a Nova data de Abertura:</w:t>
      </w:r>
      <w:r>
        <w:rPr>
          <w:rFonts w:asciiTheme="majorHAnsi" w:hAnsiTheme="majorHAnsi"/>
        </w:rPr>
        <w:t xml:space="preserve"> </w:t>
      </w:r>
      <w:r w:rsidRPr="000548FF">
        <w:rPr>
          <w:rFonts w:asciiTheme="majorHAnsi" w:hAnsiTheme="majorHAnsi"/>
        </w:rPr>
        <w:t>03/05/2023, às 09</w:t>
      </w:r>
      <w:r>
        <w:rPr>
          <w:rFonts w:asciiTheme="majorHAnsi" w:hAnsiTheme="majorHAnsi"/>
        </w:rPr>
        <w:t xml:space="preserve">:00 horas, </w:t>
      </w:r>
      <w:r w:rsidRPr="000548FF">
        <w:rPr>
          <w:rFonts w:asciiTheme="majorHAnsi" w:hAnsiTheme="majorHAnsi"/>
        </w:rPr>
        <w:t>sala de L</w:t>
      </w:r>
      <w:r>
        <w:rPr>
          <w:rFonts w:asciiTheme="majorHAnsi" w:hAnsiTheme="majorHAnsi"/>
        </w:rPr>
        <w:t xml:space="preserve">icitações. Demais informações à </w:t>
      </w:r>
      <w:r w:rsidRPr="000548FF">
        <w:rPr>
          <w:rFonts w:asciiTheme="majorHAnsi" w:hAnsiTheme="majorHAnsi"/>
        </w:rPr>
        <w:t xml:space="preserve">disposição no </w:t>
      </w:r>
      <w:r>
        <w:rPr>
          <w:rFonts w:asciiTheme="majorHAnsi" w:hAnsiTheme="majorHAnsi"/>
        </w:rPr>
        <w:t>telefone</w:t>
      </w:r>
      <w:r w:rsidRPr="000548FF">
        <w:rPr>
          <w:rFonts w:asciiTheme="majorHAnsi" w:hAnsiTheme="majorHAnsi"/>
        </w:rPr>
        <w:t xml:space="preserve"> (33) 3739-1105</w:t>
      </w:r>
      <w:r>
        <w:rPr>
          <w:rFonts w:asciiTheme="majorHAnsi" w:hAnsiTheme="majorHAnsi"/>
        </w:rPr>
        <w:t xml:space="preserve">, </w:t>
      </w:r>
      <w:r w:rsidRPr="000548FF">
        <w:rPr>
          <w:rFonts w:asciiTheme="majorHAnsi" w:hAnsiTheme="majorHAnsi"/>
        </w:rPr>
        <w:t xml:space="preserve">e-mail </w:t>
      </w:r>
      <w:hyperlink r:id="rId54" w:history="1">
        <w:r w:rsidRPr="0018141E">
          <w:rPr>
            <w:rStyle w:val="Hyperlink"/>
            <w:rFonts w:asciiTheme="majorHAnsi" w:hAnsiTheme="majorHAnsi"/>
          </w:rPr>
          <w:t>licitacao@chapadadonorte.mg.gov.br</w:t>
        </w:r>
      </w:hyperlink>
      <w:r w:rsidRPr="000548FF">
        <w:rPr>
          <w:rFonts w:asciiTheme="majorHAnsi" w:hAnsiTheme="majorHAnsi"/>
        </w:rPr>
        <w:t xml:space="preserve"> e no site</w:t>
      </w:r>
      <w:r>
        <w:rPr>
          <w:rFonts w:asciiTheme="majorHAnsi" w:hAnsiTheme="majorHAnsi"/>
        </w:rPr>
        <w:t xml:space="preserve"> </w:t>
      </w:r>
      <w:hyperlink r:id="rId55" w:history="1">
        <w:r w:rsidRPr="0018141E">
          <w:rPr>
            <w:rStyle w:val="Hyperlink"/>
            <w:rFonts w:asciiTheme="majorHAnsi" w:hAnsiTheme="majorHAnsi"/>
          </w:rPr>
          <w:t>www.chapadadonorte.mg.gov.br</w:t>
        </w:r>
      </w:hyperlink>
      <w:r>
        <w:rPr>
          <w:rFonts w:asciiTheme="majorHAnsi" w:hAnsiTheme="majorHAnsi"/>
        </w:rPr>
        <w:t xml:space="preserve">. </w:t>
      </w:r>
    </w:p>
    <w:p w14:paraId="36D19718" w14:textId="77777777" w:rsidR="00FB2830" w:rsidRDefault="00FB2830" w:rsidP="00FB2830">
      <w:pPr>
        <w:autoSpaceDE w:val="0"/>
        <w:autoSpaceDN w:val="0"/>
        <w:adjustRightInd w:val="0"/>
        <w:jc w:val="both"/>
        <w:rPr>
          <w:rFonts w:asciiTheme="majorHAnsi" w:hAnsiTheme="majorHAnsi"/>
        </w:rPr>
      </w:pPr>
    </w:p>
    <w:p w14:paraId="3E883695" w14:textId="77777777" w:rsidR="00FB2830" w:rsidRPr="000548FF" w:rsidRDefault="00FB2830" w:rsidP="00FB2830">
      <w:pPr>
        <w:autoSpaceDE w:val="0"/>
        <w:autoSpaceDN w:val="0"/>
        <w:adjustRightInd w:val="0"/>
        <w:jc w:val="both"/>
        <w:rPr>
          <w:rFonts w:asciiTheme="majorHAnsi" w:hAnsiTheme="majorHAnsi"/>
        </w:rPr>
      </w:pPr>
      <w:r w:rsidRPr="00A935F9">
        <w:rPr>
          <w:rFonts w:asciiTheme="majorHAnsi" w:hAnsiTheme="majorHAnsi"/>
          <w:b/>
        </w:rPr>
        <w:t>RETIFICAÇÃO</w:t>
      </w:r>
      <w:r w:rsidRPr="000548FF">
        <w:rPr>
          <w:rFonts w:asciiTheme="majorHAnsi" w:hAnsiTheme="majorHAnsi"/>
          <w:b/>
        </w:rPr>
        <w:t xml:space="preserve"> - CONCORRÊNCIA Nº 004/2023</w:t>
      </w:r>
    </w:p>
    <w:p w14:paraId="0AA2CBF9" w14:textId="350FFF61" w:rsidR="00FB2830" w:rsidRDefault="00FB2830" w:rsidP="00FB2830">
      <w:pPr>
        <w:autoSpaceDE w:val="0"/>
        <w:autoSpaceDN w:val="0"/>
        <w:adjustRightInd w:val="0"/>
        <w:jc w:val="both"/>
        <w:rPr>
          <w:rFonts w:asciiTheme="majorHAnsi" w:hAnsiTheme="majorHAnsi"/>
        </w:rPr>
      </w:pPr>
      <w:r w:rsidRPr="00193849">
        <w:rPr>
          <w:rFonts w:asciiTheme="majorHAnsi" w:hAnsiTheme="majorHAnsi"/>
        </w:rPr>
        <w:t>Objeto:</w:t>
      </w:r>
      <w:r>
        <w:rPr>
          <w:rFonts w:asciiTheme="majorHAnsi" w:hAnsiTheme="majorHAnsi"/>
        </w:rPr>
        <w:t xml:space="preserve"> </w:t>
      </w:r>
      <w:r w:rsidRPr="000548FF">
        <w:rPr>
          <w:rFonts w:asciiTheme="majorHAnsi" w:hAnsiTheme="majorHAnsi"/>
        </w:rPr>
        <w:t>Construção de Escola da Rede Municipal no Distrito</w:t>
      </w:r>
      <w:r>
        <w:rPr>
          <w:rFonts w:asciiTheme="majorHAnsi" w:hAnsiTheme="majorHAnsi"/>
        </w:rPr>
        <w:t xml:space="preserve"> de São Sebastião da Boa Vista. </w:t>
      </w:r>
      <w:r w:rsidRPr="000548FF">
        <w:rPr>
          <w:rFonts w:asciiTheme="majorHAnsi" w:hAnsiTheme="majorHAnsi"/>
        </w:rPr>
        <w:t>Onde</w:t>
      </w:r>
      <w:r w:rsidR="0098070F">
        <w:rPr>
          <w:rFonts w:asciiTheme="majorHAnsi" w:hAnsiTheme="majorHAnsi"/>
        </w:rPr>
        <w:t xml:space="preserve"> se lia</w:t>
      </w:r>
      <w:r>
        <w:rPr>
          <w:rFonts w:asciiTheme="majorHAnsi" w:hAnsiTheme="majorHAnsi"/>
        </w:rPr>
        <w:t>: Ítem 6.2.3 QUALIFICAÇÃO TÉCNICA</w:t>
      </w:r>
      <w:r w:rsidRPr="000548FF">
        <w:rPr>
          <w:rFonts w:asciiTheme="majorHAnsi" w:hAnsiTheme="majorHAnsi"/>
        </w:rPr>
        <w:t xml:space="preserve"> – letra “b”- </w:t>
      </w:r>
      <w:r w:rsidR="0098070F" w:rsidRPr="000548FF">
        <w:rPr>
          <w:rFonts w:asciiTheme="majorHAnsi" w:hAnsiTheme="majorHAnsi"/>
        </w:rPr>
        <w:t>leia-se</w:t>
      </w:r>
      <w:r w:rsidRPr="000548FF">
        <w:rPr>
          <w:rFonts w:asciiTheme="majorHAnsi" w:hAnsiTheme="majorHAnsi"/>
        </w:rPr>
        <w:t>:</w:t>
      </w:r>
      <w:r>
        <w:rPr>
          <w:rFonts w:asciiTheme="majorHAnsi" w:hAnsiTheme="majorHAnsi"/>
        </w:rPr>
        <w:t xml:space="preserve"> </w:t>
      </w:r>
      <w:r w:rsidR="0098070F" w:rsidRPr="000548FF">
        <w:rPr>
          <w:rFonts w:asciiTheme="majorHAnsi" w:hAnsiTheme="majorHAnsi"/>
        </w:rPr>
        <w:t>item</w:t>
      </w:r>
      <w:r w:rsidRPr="000548FF">
        <w:rPr>
          <w:rFonts w:asciiTheme="majorHAnsi" w:hAnsiTheme="majorHAnsi"/>
        </w:rPr>
        <w:t xml:space="preserve"> Excluído e na letra “ C2” </w:t>
      </w:r>
      <w:r w:rsidR="0098070F" w:rsidRPr="000548FF">
        <w:rPr>
          <w:rFonts w:asciiTheme="majorHAnsi" w:hAnsiTheme="majorHAnsi"/>
        </w:rPr>
        <w:t>Leia-se</w:t>
      </w:r>
      <w:r w:rsidRPr="000548FF">
        <w:rPr>
          <w:rFonts w:asciiTheme="majorHAnsi" w:hAnsiTheme="majorHAnsi"/>
        </w:rPr>
        <w:t>:</w:t>
      </w:r>
      <w:r>
        <w:rPr>
          <w:rFonts w:asciiTheme="majorHAnsi" w:hAnsiTheme="majorHAnsi"/>
        </w:rPr>
        <w:t xml:space="preserve"> </w:t>
      </w:r>
      <w:r w:rsidR="0098070F" w:rsidRPr="000548FF">
        <w:rPr>
          <w:rFonts w:asciiTheme="majorHAnsi" w:hAnsiTheme="majorHAnsi"/>
        </w:rPr>
        <w:t>itens</w:t>
      </w:r>
      <w:r w:rsidRPr="000548FF">
        <w:rPr>
          <w:rFonts w:asciiTheme="majorHAnsi" w:hAnsiTheme="majorHAnsi"/>
        </w:rPr>
        <w:t xml:space="preserve"> alterados. Motivo: Ampliar</w:t>
      </w:r>
      <w:r>
        <w:rPr>
          <w:rFonts w:asciiTheme="majorHAnsi" w:hAnsiTheme="majorHAnsi"/>
        </w:rPr>
        <w:t xml:space="preserve"> </w:t>
      </w:r>
      <w:r w:rsidR="0098070F" w:rsidRPr="000548FF">
        <w:rPr>
          <w:rFonts w:asciiTheme="majorHAnsi" w:hAnsiTheme="majorHAnsi"/>
        </w:rPr>
        <w:t>Concorrência.</w:t>
      </w:r>
      <w:r w:rsidRPr="000548FF">
        <w:rPr>
          <w:rFonts w:asciiTheme="majorHAnsi" w:hAnsiTheme="majorHAnsi"/>
        </w:rPr>
        <w:t xml:space="preserve"> Conforme § 4° do</w:t>
      </w:r>
      <w:r>
        <w:rPr>
          <w:rFonts w:asciiTheme="majorHAnsi" w:hAnsiTheme="majorHAnsi"/>
        </w:rPr>
        <w:t xml:space="preserve"> artigo 21 da Lei 8.666/1993 a n</w:t>
      </w:r>
      <w:r w:rsidRPr="000548FF">
        <w:rPr>
          <w:rFonts w:asciiTheme="majorHAnsi" w:hAnsiTheme="majorHAnsi"/>
        </w:rPr>
        <w:t>ova</w:t>
      </w:r>
      <w:r>
        <w:rPr>
          <w:rFonts w:asciiTheme="majorHAnsi" w:hAnsiTheme="majorHAnsi"/>
        </w:rPr>
        <w:t xml:space="preserve"> </w:t>
      </w:r>
      <w:r w:rsidRPr="000548FF">
        <w:rPr>
          <w:rFonts w:asciiTheme="majorHAnsi" w:hAnsiTheme="majorHAnsi"/>
        </w:rPr>
        <w:t>data de Ab</w:t>
      </w:r>
      <w:r>
        <w:rPr>
          <w:rFonts w:asciiTheme="majorHAnsi" w:hAnsiTheme="majorHAnsi"/>
        </w:rPr>
        <w:t xml:space="preserve">ertura: 05/05/2023, às 09:00 horas, </w:t>
      </w:r>
      <w:r w:rsidRPr="000548FF">
        <w:rPr>
          <w:rFonts w:asciiTheme="majorHAnsi" w:hAnsiTheme="majorHAnsi"/>
        </w:rPr>
        <w:t>sala de Licitações. Demais</w:t>
      </w:r>
      <w:r>
        <w:rPr>
          <w:rFonts w:asciiTheme="majorHAnsi" w:hAnsiTheme="majorHAnsi"/>
        </w:rPr>
        <w:t xml:space="preserve"> informações à disposição no telefone (33) 3739-1105,</w:t>
      </w:r>
      <w:r w:rsidRPr="000548FF">
        <w:rPr>
          <w:rFonts w:asciiTheme="majorHAnsi" w:hAnsiTheme="majorHAnsi"/>
        </w:rPr>
        <w:t xml:space="preserve"> e-mail </w:t>
      </w:r>
      <w:hyperlink r:id="rId56" w:history="1">
        <w:r w:rsidRPr="0018141E">
          <w:rPr>
            <w:rStyle w:val="Hyperlink"/>
            <w:rFonts w:asciiTheme="majorHAnsi" w:hAnsiTheme="majorHAnsi"/>
          </w:rPr>
          <w:t>licitacao@chapadadonorte.mg.gov.br</w:t>
        </w:r>
      </w:hyperlink>
      <w:r w:rsidRPr="000548FF">
        <w:rPr>
          <w:rFonts w:asciiTheme="majorHAnsi" w:hAnsiTheme="majorHAnsi"/>
        </w:rPr>
        <w:t xml:space="preserve"> e no site </w:t>
      </w:r>
      <w:hyperlink r:id="rId57" w:history="1">
        <w:r w:rsidRPr="0018141E">
          <w:rPr>
            <w:rStyle w:val="Hyperlink"/>
            <w:rFonts w:asciiTheme="majorHAnsi" w:hAnsiTheme="majorHAnsi"/>
          </w:rPr>
          <w:t>www.chapadadonorte.mg.gov.br</w:t>
        </w:r>
      </w:hyperlink>
      <w:r>
        <w:rPr>
          <w:rFonts w:asciiTheme="majorHAnsi" w:hAnsiTheme="majorHAnsi"/>
        </w:rPr>
        <w:t>.</w:t>
      </w:r>
    </w:p>
    <w:p w14:paraId="43F31CDB" w14:textId="77777777" w:rsidR="00FB2830" w:rsidRDefault="00FB2830" w:rsidP="00EF4909">
      <w:pPr>
        <w:autoSpaceDE w:val="0"/>
        <w:autoSpaceDN w:val="0"/>
        <w:adjustRightInd w:val="0"/>
        <w:jc w:val="both"/>
        <w:rPr>
          <w:rFonts w:asciiTheme="majorHAnsi" w:hAnsiTheme="majorHAnsi"/>
          <w:b/>
        </w:rPr>
      </w:pPr>
    </w:p>
    <w:p w14:paraId="1B1192A1" w14:textId="77777777" w:rsidR="006F3F7E" w:rsidRPr="00202E52" w:rsidRDefault="006F3F7E" w:rsidP="00202E52">
      <w:pPr>
        <w:autoSpaceDE w:val="0"/>
        <w:autoSpaceDN w:val="0"/>
        <w:adjustRightInd w:val="0"/>
        <w:jc w:val="both"/>
        <w:rPr>
          <w:rFonts w:asciiTheme="majorHAnsi" w:hAnsiTheme="majorHAnsi"/>
          <w:b/>
          <w:sz w:val="20"/>
          <w:szCs w:val="20"/>
        </w:rPr>
      </w:pPr>
    </w:p>
    <w:p w14:paraId="6F0A9B98" w14:textId="77777777" w:rsidR="00FB2830" w:rsidRPr="000548FF" w:rsidRDefault="00FB2830" w:rsidP="00202E52">
      <w:pPr>
        <w:autoSpaceDE w:val="0"/>
        <w:autoSpaceDN w:val="0"/>
        <w:adjustRightInd w:val="0"/>
        <w:spacing w:line="320" w:lineRule="exact"/>
        <w:jc w:val="both"/>
        <w:rPr>
          <w:rFonts w:asciiTheme="majorHAnsi" w:hAnsiTheme="majorHAnsi"/>
        </w:rPr>
      </w:pPr>
      <w:r w:rsidRPr="00D7190D">
        <w:rPr>
          <w:rFonts w:asciiTheme="majorHAnsi" w:hAnsiTheme="majorHAnsi"/>
          <w:b/>
        </w:rPr>
        <w:t>RETIFICAÇÃO - CONCORRÊNCIA Nº 005/2023</w:t>
      </w:r>
    </w:p>
    <w:p w14:paraId="05000424" w14:textId="67BBC7D8" w:rsidR="00FB2830" w:rsidRDefault="00FB2830"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w:t>
      </w:r>
      <w:r w:rsidRPr="000548FF">
        <w:rPr>
          <w:rFonts w:asciiTheme="majorHAnsi" w:hAnsiTheme="majorHAnsi"/>
        </w:rPr>
        <w:t>Execução de Obra</w:t>
      </w:r>
      <w:r>
        <w:rPr>
          <w:rFonts w:asciiTheme="majorHAnsi" w:hAnsiTheme="majorHAnsi"/>
        </w:rPr>
        <w:t xml:space="preserve"> </w:t>
      </w:r>
      <w:r w:rsidRPr="000548FF">
        <w:rPr>
          <w:rFonts w:asciiTheme="majorHAnsi" w:hAnsiTheme="majorHAnsi"/>
        </w:rPr>
        <w:t>de Construção de Escola da Rede Municipal no Distrito de Santa Rita</w:t>
      </w:r>
      <w:r>
        <w:rPr>
          <w:rFonts w:asciiTheme="majorHAnsi" w:hAnsiTheme="majorHAnsi"/>
        </w:rPr>
        <w:t xml:space="preserve"> </w:t>
      </w:r>
      <w:r w:rsidRPr="000548FF">
        <w:rPr>
          <w:rFonts w:asciiTheme="majorHAnsi" w:hAnsiTheme="majorHAnsi"/>
        </w:rPr>
        <w:t xml:space="preserve">do </w:t>
      </w:r>
      <w:r w:rsidR="0098070F" w:rsidRPr="000548FF">
        <w:rPr>
          <w:rFonts w:asciiTheme="majorHAnsi" w:hAnsiTheme="majorHAnsi"/>
        </w:rPr>
        <w:t>Araçuaí</w:t>
      </w:r>
      <w:r w:rsidRPr="000548FF">
        <w:rPr>
          <w:rFonts w:asciiTheme="majorHAnsi" w:hAnsiTheme="majorHAnsi"/>
        </w:rPr>
        <w:t>, por Regime de Empreitad</w:t>
      </w:r>
      <w:r>
        <w:rPr>
          <w:rFonts w:asciiTheme="majorHAnsi" w:hAnsiTheme="majorHAnsi"/>
        </w:rPr>
        <w:t xml:space="preserve">a por </w:t>
      </w:r>
      <w:r w:rsidR="0098070F">
        <w:rPr>
          <w:rFonts w:asciiTheme="majorHAnsi" w:hAnsiTheme="majorHAnsi"/>
        </w:rPr>
        <w:t>Menor Preço Global. Onde se lia</w:t>
      </w:r>
      <w:r>
        <w:rPr>
          <w:rFonts w:asciiTheme="majorHAnsi" w:hAnsiTheme="majorHAnsi"/>
        </w:rPr>
        <w:t xml:space="preserve">: Ítem 6.2.3 </w:t>
      </w:r>
      <w:r w:rsidRPr="000548FF">
        <w:rPr>
          <w:rFonts w:asciiTheme="majorHAnsi" w:hAnsiTheme="majorHAnsi"/>
        </w:rPr>
        <w:t>QUALIFICAÇÃO</w:t>
      </w:r>
      <w:r>
        <w:rPr>
          <w:rFonts w:asciiTheme="majorHAnsi" w:hAnsiTheme="majorHAnsi"/>
        </w:rPr>
        <w:t xml:space="preserve"> TÉCNICA – letra “b”- </w:t>
      </w:r>
      <w:r w:rsidR="0098070F">
        <w:rPr>
          <w:rFonts w:asciiTheme="majorHAnsi" w:hAnsiTheme="majorHAnsi"/>
        </w:rPr>
        <w:t>leia-se</w:t>
      </w:r>
      <w:r>
        <w:rPr>
          <w:rFonts w:asciiTheme="majorHAnsi" w:hAnsiTheme="majorHAnsi"/>
        </w:rPr>
        <w:t xml:space="preserve">:  </w:t>
      </w:r>
      <w:r w:rsidR="0098070F" w:rsidRPr="000548FF">
        <w:rPr>
          <w:rFonts w:asciiTheme="majorHAnsi" w:hAnsiTheme="majorHAnsi"/>
        </w:rPr>
        <w:t>item</w:t>
      </w:r>
      <w:r w:rsidRPr="000548FF">
        <w:rPr>
          <w:rFonts w:asciiTheme="majorHAnsi" w:hAnsiTheme="majorHAnsi"/>
        </w:rPr>
        <w:t xml:space="preserve"> </w:t>
      </w:r>
      <w:r w:rsidR="0098070F" w:rsidRPr="000548FF">
        <w:rPr>
          <w:rFonts w:asciiTheme="majorHAnsi" w:hAnsiTheme="majorHAnsi"/>
        </w:rPr>
        <w:t>Excluído</w:t>
      </w:r>
      <w:r w:rsidRPr="000548FF">
        <w:rPr>
          <w:rFonts w:asciiTheme="majorHAnsi" w:hAnsiTheme="majorHAnsi"/>
        </w:rPr>
        <w:t xml:space="preserve"> na letra “ C2” </w:t>
      </w:r>
      <w:r w:rsidR="0098070F" w:rsidRPr="000548FF">
        <w:rPr>
          <w:rFonts w:asciiTheme="majorHAnsi" w:hAnsiTheme="majorHAnsi"/>
        </w:rPr>
        <w:t>Leia-se</w:t>
      </w:r>
      <w:r w:rsidRPr="000548FF">
        <w:rPr>
          <w:rFonts w:asciiTheme="majorHAnsi" w:hAnsiTheme="majorHAnsi"/>
        </w:rPr>
        <w:t>:</w:t>
      </w:r>
      <w:r>
        <w:rPr>
          <w:rFonts w:asciiTheme="majorHAnsi" w:hAnsiTheme="majorHAnsi"/>
        </w:rPr>
        <w:t xml:space="preserve"> </w:t>
      </w:r>
      <w:r w:rsidR="0098070F" w:rsidRPr="000548FF">
        <w:rPr>
          <w:rFonts w:asciiTheme="majorHAnsi" w:hAnsiTheme="majorHAnsi"/>
        </w:rPr>
        <w:t>itens</w:t>
      </w:r>
      <w:r w:rsidRPr="000548FF">
        <w:rPr>
          <w:rFonts w:asciiTheme="majorHAnsi" w:hAnsiTheme="majorHAnsi"/>
        </w:rPr>
        <w:t xml:space="preserve"> alterados. Motivo: Ampliar </w:t>
      </w:r>
      <w:r w:rsidR="0098070F" w:rsidRPr="000548FF">
        <w:rPr>
          <w:rFonts w:asciiTheme="majorHAnsi" w:hAnsiTheme="majorHAnsi"/>
        </w:rPr>
        <w:t>Concorrência.</w:t>
      </w:r>
      <w:r w:rsidRPr="000548FF">
        <w:rPr>
          <w:rFonts w:asciiTheme="majorHAnsi" w:hAnsiTheme="majorHAnsi"/>
        </w:rPr>
        <w:t xml:space="preserve"> Conforme § 4° do</w:t>
      </w:r>
      <w:r>
        <w:rPr>
          <w:rFonts w:asciiTheme="majorHAnsi" w:hAnsiTheme="majorHAnsi"/>
        </w:rPr>
        <w:t xml:space="preserve"> </w:t>
      </w:r>
      <w:r w:rsidRPr="000548FF">
        <w:rPr>
          <w:rFonts w:asciiTheme="majorHAnsi" w:hAnsiTheme="majorHAnsi"/>
        </w:rPr>
        <w:t>artigo 21 da Lei 8.666/1993 a Nova data de Abertura: 09/05/2023, às</w:t>
      </w:r>
      <w:r>
        <w:rPr>
          <w:rFonts w:asciiTheme="majorHAnsi" w:hAnsiTheme="majorHAnsi"/>
        </w:rPr>
        <w:t xml:space="preserve"> </w:t>
      </w:r>
      <w:r w:rsidRPr="000548FF">
        <w:rPr>
          <w:rFonts w:asciiTheme="majorHAnsi" w:hAnsiTheme="majorHAnsi"/>
        </w:rPr>
        <w:t>09</w:t>
      </w:r>
      <w:r>
        <w:rPr>
          <w:rFonts w:asciiTheme="majorHAnsi" w:hAnsiTheme="majorHAnsi"/>
        </w:rPr>
        <w:t xml:space="preserve">:00 horas, </w:t>
      </w:r>
      <w:r w:rsidRPr="000548FF">
        <w:rPr>
          <w:rFonts w:asciiTheme="majorHAnsi" w:hAnsiTheme="majorHAnsi"/>
        </w:rPr>
        <w:t xml:space="preserve">sala de Licitações. Demais informações à disposição no </w:t>
      </w:r>
      <w:r>
        <w:rPr>
          <w:rFonts w:asciiTheme="majorHAnsi" w:hAnsiTheme="majorHAnsi"/>
        </w:rPr>
        <w:t xml:space="preserve">telefone (33) 3739-1105, </w:t>
      </w:r>
      <w:r w:rsidRPr="000548FF">
        <w:rPr>
          <w:rFonts w:asciiTheme="majorHAnsi" w:hAnsiTheme="majorHAnsi"/>
        </w:rPr>
        <w:t xml:space="preserve">e-mail </w:t>
      </w:r>
      <w:hyperlink r:id="rId58" w:history="1">
        <w:r w:rsidRPr="0018141E">
          <w:rPr>
            <w:rStyle w:val="Hyperlink"/>
            <w:rFonts w:asciiTheme="majorHAnsi" w:hAnsiTheme="majorHAnsi"/>
          </w:rPr>
          <w:t>licitacao@chapadadonorte.mg.gov.br</w:t>
        </w:r>
      </w:hyperlink>
      <w:r w:rsidRPr="000548FF">
        <w:rPr>
          <w:rFonts w:asciiTheme="majorHAnsi" w:hAnsiTheme="majorHAnsi"/>
        </w:rPr>
        <w:t xml:space="preserve"> e no site</w:t>
      </w:r>
      <w:r>
        <w:rPr>
          <w:rFonts w:asciiTheme="majorHAnsi" w:hAnsiTheme="majorHAnsi"/>
        </w:rPr>
        <w:t xml:space="preserve"> </w:t>
      </w:r>
      <w:hyperlink r:id="rId59" w:history="1">
        <w:r w:rsidRPr="0018141E">
          <w:rPr>
            <w:rStyle w:val="Hyperlink"/>
            <w:rFonts w:asciiTheme="majorHAnsi" w:hAnsiTheme="majorHAnsi"/>
          </w:rPr>
          <w:t>www.chapadadonorte.mg.gov.br</w:t>
        </w:r>
      </w:hyperlink>
      <w:r>
        <w:rPr>
          <w:rFonts w:asciiTheme="majorHAnsi" w:hAnsiTheme="majorHAnsi"/>
        </w:rPr>
        <w:t>.</w:t>
      </w:r>
    </w:p>
    <w:p w14:paraId="1882DAA5" w14:textId="77777777" w:rsidR="00FB2830" w:rsidRPr="00202E52" w:rsidRDefault="00FB2830" w:rsidP="00202E52">
      <w:pPr>
        <w:autoSpaceDE w:val="0"/>
        <w:autoSpaceDN w:val="0"/>
        <w:adjustRightInd w:val="0"/>
        <w:jc w:val="both"/>
        <w:rPr>
          <w:rFonts w:asciiTheme="majorHAnsi" w:hAnsiTheme="majorHAnsi"/>
          <w:b/>
          <w:sz w:val="20"/>
          <w:szCs w:val="20"/>
        </w:rPr>
      </w:pPr>
    </w:p>
    <w:p w14:paraId="7C967470" w14:textId="689E10F8" w:rsidR="008D7658" w:rsidRPr="00A935F9" w:rsidRDefault="00A935F9" w:rsidP="00202E52">
      <w:pPr>
        <w:autoSpaceDE w:val="0"/>
        <w:autoSpaceDN w:val="0"/>
        <w:adjustRightInd w:val="0"/>
        <w:spacing w:line="320" w:lineRule="exact"/>
        <w:jc w:val="both"/>
        <w:rPr>
          <w:rFonts w:asciiTheme="majorHAnsi" w:hAnsiTheme="majorHAnsi"/>
          <w:b/>
        </w:rPr>
      </w:pPr>
      <w:r w:rsidRPr="00A935F9">
        <w:rPr>
          <w:rFonts w:asciiTheme="majorHAnsi" w:hAnsiTheme="majorHAnsi"/>
          <w:b/>
        </w:rPr>
        <w:t xml:space="preserve">RETIFICAÇÃO - CONCORRÊNCIA Nº </w:t>
      </w:r>
      <w:r w:rsidR="007C25B3" w:rsidRPr="00A935F9">
        <w:rPr>
          <w:rFonts w:asciiTheme="majorHAnsi" w:hAnsiTheme="majorHAnsi"/>
          <w:b/>
        </w:rPr>
        <w:t>006/2023</w:t>
      </w:r>
    </w:p>
    <w:p w14:paraId="3F30D13D" w14:textId="47513594" w:rsidR="008D7658" w:rsidRDefault="008D7658"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C</w:t>
      </w:r>
      <w:r w:rsidRPr="008D7658">
        <w:rPr>
          <w:rFonts w:asciiTheme="majorHAnsi" w:hAnsiTheme="majorHAnsi"/>
        </w:rPr>
        <w:t xml:space="preserve">onstrução de Quadras Society em escolas municipais localizadas na sede municipal, no distrito de Cachoeira do Norte e no distrito de Granjas do Norte. Onde se lia: Ítem 6.2.3 “QUALIFICAÇÃO TÉCNICA” – letra “b”- </w:t>
      </w:r>
      <w:r w:rsidR="0098070F" w:rsidRPr="008D7658">
        <w:rPr>
          <w:rFonts w:asciiTheme="majorHAnsi" w:hAnsiTheme="majorHAnsi"/>
        </w:rPr>
        <w:t>leia-se</w:t>
      </w:r>
      <w:r w:rsidRPr="008D7658">
        <w:rPr>
          <w:rFonts w:asciiTheme="majorHAnsi" w:hAnsiTheme="majorHAnsi"/>
        </w:rPr>
        <w:t xml:space="preserve">: </w:t>
      </w:r>
      <w:r w:rsidR="0098070F" w:rsidRPr="008D7658">
        <w:rPr>
          <w:rFonts w:asciiTheme="majorHAnsi" w:hAnsiTheme="majorHAnsi"/>
        </w:rPr>
        <w:t>item</w:t>
      </w:r>
      <w:r w:rsidRPr="008D7658">
        <w:rPr>
          <w:rFonts w:asciiTheme="majorHAnsi" w:hAnsiTheme="majorHAnsi"/>
        </w:rPr>
        <w:t xml:space="preserve"> Excluído e na letra “ C2” </w:t>
      </w:r>
      <w:r w:rsidR="0098070F" w:rsidRPr="008D7658">
        <w:rPr>
          <w:rFonts w:asciiTheme="majorHAnsi" w:hAnsiTheme="majorHAnsi"/>
        </w:rPr>
        <w:t>Leia-se</w:t>
      </w:r>
      <w:r w:rsidRPr="008D7658">
        <w:rPr>
          <w:rFonts w:asciiTheme="majorHAnsi" w:hAnsiTheme="majorHAnsi"/>
        </w:rPr>
        <w:t xml:space="preserve">: </w:t>
      </w:r>
      <w:r w:rsidR="0098070F" w:rsidRPr="008D7658">
        <w:rPr>
          <w:rFonts w:asciiTheme="majorHAnsi" w:hAnsiTheme="majorHAnsi"/>
        </w:rPr>
        <w:t>itens</w:t>
      </w:r>
      <w:r w:rsidRPr="008D7658">
        <w:rPr>
          <w:rFonts w:asciiTheme="majorHAnsi" w:hAnsiTheme="majorHAnsi"/>
        </w:rPr>
        <w:t xml:space="preserve"> alterados. Motivo: Ampliar </w:t>
      </w:r>
      <w:r w:rsidR="0098070F" w:rsidRPr="008D7658">
        <w:rPr>
          <w:rFonts w:asciiTheme="majorHAnsi" w:hAnsiTheme="majorHAnsi"/>
        </w:rPr>
        <w:t>Concorrência.</w:t>
      </w:r>
      <w:r w:rsidRPr="008D7658">
        <w:rPr>
          <w:rFonts w:asciiTheme="majorHAnsi" w:hAnsiTheme="majorHAnsi"/>
        </w:rPr>
        <w:t xml:space="preserve"> Conforme § 4° do artigo 21 da Lei 8.666/1993 a Nova data de Abertura: 02/05/2023, às 09</w:t>
      </w:r>
      <w:r>
        <w:rPr>
          <w:rFonts w:asciiTheme="majorHAnsi" w:hAnsiTheme="majorHAnsi"/>
        </w:rPr>
        <w:t xml:space="preserve">:00 horas, </w:t>
      </w:r>
      <w:r w:rsidRPr="008D7658">
        <w:rPr>
          <w:rFonts w:asciiTheme="majorHAnsi" w:hAnsiTheme="majorHAnsi"/>
        </w:rPr>
        <w:t>sala de Licitações. Demais informações à disposiçã</w:t>
      </w:r>
      <w:r w:rsidR="00A935F9">
        <w:rPr>
          <w:rFonts w:asciiTheme="majorHAnsi" w:hAnsiTheme="majorHAnsi"/>
        </w:rPr>
        <w:t>o no t</w:t>
      </w:r>
      <w:r>
        <w:rPr>
          <w:rFonts w:asciiTheme="majorHAnsi" w:hAnsiTheme="majorHAnsi"/>
        </w:rPr>
        <w:t>elefone (33) 3739-1105,</w:t>
      </w:r>
      <w:r w:rsidRPr="008D7658">
        <w:rPr>
          <w:rFonts w:asciiTheme="majorHAnsi" w:hAnsiTheme="majorHAnsi"/>
        </w:rPr>
        <w:t xml:space="preserve"> e-mail </w:t>
      </w:r>
      <w:hyperlink r:id="rId60" w:history="1">
        <w:r w:rsidRPr="0018141E">
          <w:rPr>
            <w:rStyle w:val="Hyperlink"/>
            <w:rFonts w:asciiTheme="majorHAnsi" w:hAnsiTheme="majorHAnsi"/>
          </w:rPr>
          <w:t>licitacao@chapadadonorte.mg.gov.br</w:t>
        </w:r>
      </w:hyperlink>
      <w:r w:rsidRPr="008D7658">
        <w:rPr>
          <w:rFonts w:asciiTheme="majorHAnsi" w:hAnsiTheme="majorHAnsi"/>
        </w:rPr>
        <w:t xml:space="preserve"> e no site </w:t>
      </w:r>
      <w:hyperlink r:id="rId61" w:history="1">
        <w:r w:rsidRPr="0018141E">
          <w:rPr>
            <w:rStyle w:val="Hyperlink"/>
            <w:rFonts w:asciiTheme="majorHAnsi" w:hAnsiTheme="majorHAnsi"/>
          </w:rPr>
          <w:t>www.chapadadonorte.mg.gov.br</w:t>
        </w:r>
      </w:hyperlink>
      <w:r>
        <w:rPr>
          <w:rFonts w:asciiTheme="majorHAnsi" w:hAnsiTheme="majorHAnsi"/>
        </w:rPr>
        <w:t>.</w:t>
      </w:r>
    </w:p>
    <w:p w14:paraId="66D8BA1C" w14:textId="77777777" w:rsidR="00492BA8" w:rsidRPr="00202E52" w:rsidRDefault="00492BA8" w:rsidP="00202E52">
      <w:pPr>
        <w:autoSpaceDE w:val="0"/>
        <w:autoSpaceDN w:val="0"/>
        <w:adjustRightInd w:val="0"/>
        <w:jc w:val="both"/>
        <w:rPr>
          <w:rFonts w:asciiTheme="majorHAnsi" w:hAnsiTheme="majorHAnsi"/>
          <w:b/>
          <w:sz w:val="20"/>
          <w:szCs w:val="20"/>
        </w:rPr>
      </w:pPr>
    </w:p>
    <w:p w14:paraId="1024ABE9" w14:textId="77777777" w:rsidR="00FB2830" w:rsidRPr="000548FF" w:rsidRDefault="00FB2830" w:rsidP="00202E52">
      <w:pPr>
        <w:autoSpaceDE w:val="0"/>
        <w:autoSpaceDN w:val="0"/>
        <w:adjustRightInd w:val="0"/>
        <w:spacing w:line="320" w:lineRule="exact"/>
        <w:jc w:val="both"/>
        <w:rPr>
          <w:rFonts w:asciiTheme="majorHAnsi" w:hAnsiTheme="majorHAnsi"/>
        </w:rPr>
      </w:pPr>
      <w:r w:rsidRPr="00D7190D">
        <w:rPr>
          <w:rFonts w:asciiTheme="majorHAnsi" w:hAnsiTheme="majorHAnsi"/>
          <w:b/>
        </w:rPr>
        <w:t>RETIFICAÇÃO - CONCORRÊNCIA Nº 007/2023</w:t>
      </w:r>
    </w:p>
    <w:p w14:paraId="69E3BAF2" w14:textId="64D1C667" w:rsidR="00FB2830" w:rsidRDefault="00FB2830"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Execução de </w:t>
      </w:r>
      <w:r w:rsidRPr="000548FF">
        <w:rPr>
          <w:rFonts w:asciiTheme="majorHAnsi" w:hAnsiTheme="majorHAnsi"/>
        </w:rPr>
        <w:t>Obra de Construção de Escola da Rede Municipal na Comunidade de</w:t>
      </w:r>
      <w:r>
        <w:rPr>
          <w:rFonts w:asciiTheme="majorHAnsi" w:hAnsiTheme="majorHAnsi"/>
        </w:rPr>
        <w:t xml:space="preserve"> São João Piteiras</w:t>
      </w:r>
      <w:r w:rsidR="0098070F">
        <w:rPr>
          <w:rFonts w:asciiTheme="majorHAnsi" w:hAnsiTheme="majorHAnsi"/>
        </w:rPr>
        <w:t>. Onde se lia</w:t>
      </w:r>
      <w:r w:rsidRPr="000548FF">
        <w:rPr>
          <w:rFonts w:asciiTheme="majorHAnsi" w:hAnsiTheme="majorHAnsi"/>
        </w:rPr>
        <w:t>: Ítem 6.2.3 “QUALIFICAÇÃO</w:t>
      </w:r>
      <w:r>
        <w:rPr>
          <w:rFonts w:asciiTheme="majorHAnsi" w:hAnsiTheme="majorHAnsi"/>
        </w:rPr>
        <w:t xml:space="preserve"> </w:t>
      </w:r>
      <w:r w:rsidRPr="000548FF">
        <w:rPr>
          <w:rFonts w:asciiTheme="majorHAnsi" w:hAnsiTheme="majorHAnsi"/>
        </w:rPr>
        <w:t xml:space="preserve">TÉCNICA” – letra “b”-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item</w:t>
      </w:r>
      <w:r w:rsidRPr="000548FF">
        <w:rPr>
          <w:rFonts w:asciiTheme="majorHAnsi" w:hAnsiTheme="majorHAnsi"/>
        </w:rPr>
        <w:t xml:space="preserve"> </w:t>
      </w:r>
      <w:r w:rsidR="0098070F" w:rsidRPr="000548FF">
        <w:rPr>
          <w:rFonts w:asciiTheme="majorHAnsi" w:hAnsiTheme="majorHAnsi"/>
        </w:rPr>
        <w:t>Excluído</w:t>
      </w:r>
      <w:r w:rsidRPr="000548FF">
        <w:rPr>
          <w:rFonts w:asciiTheme="majorHAnsi" w:hAnsiTheme="majorHAnsi"/>
        </w:rPr>
        <w:t xml:space="preserve"> na letra</w:t>
      </w:r>
      <w:r>
        <w:rPr>
          <w:rFonts w:asciiTheme="majorHAnsi" w:hAnsiTheme="majorHAnsi"/>
        </w:rPr>
        <w:t xml:space="preserve"> </w:t>
      </w:r>
      <w:r w:rsidRPr="000548FF">
        <w:rPr>
          <w:rFonts w:asciiTheme="majorHAnsi" w:hAnsiTheme="majorHAnsi"/>
        </w:rPr>
        <w:t xml:space="preserve">“ C2”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itens</w:t>
      </w:r>
      <w:r w:rsidRPr="000548FF">
        <w:rPr>
          <w:rFonts w:asciiTheme="majorHAnsi" w:hAnsiTheme="majorHAnsi"/>
        </w:rPr>
        <w:t xml:space="preserve"> alterados. Motivo: Ampliar </w:t>
      </w:r>
      <w:r w:rsidR="0098070F" w:rsidRPr="000548FF">
        <w:rPr>
          <w:rFonts w:asciiTheme="majorHAnsi" w:hAnsiTheme="majorHAnsi"/>
        </w:rPr>
        <w:t>Concorrência.</w:t>
      </w:r>
      <w:r w:rsidRPr="000548FF">
        <w:rPr>
          <w:rFonts w:asciiTheme="majorHAnsi" w:hAnsiTheme="majorHAnsi"/>
        </w:rPr>
        <w:t xml:space="preserve"> Conforme</w:t>
      </w:r>
      <w:r>
        <w:rPr>
          <w:rFonts w:asciiTheme="majorHAnsi" w:hAnsiTheme="majorHAnsi"/>
        </w:rPr>
        <w:t xml:space="preserve"> </w:t>
      </w:r>
      <w:r w:rsidRPr="000548FF">
        <w:rPr>
          <w:rFonts w:asciiTheme="majorHAnsi" w:hAnsiTheme="majorHAnsi"/>
        </w:rPr>
        <w:t>§ 4° do artigo 21 da Lei 8.666/1993 a Nova data de Abertura:</w:t>
      </w:r>
      <w:r>
        <w:rPr>
          <w:rFonts w:asciiTheme="majorHAnsi" w:hAnsiTheme="majorHAnsi"/>
        </w:rPr>
        <w:t xml:space="preserve"> </w:t>
      </w:r>
      <w:r w:rsidRPr="000548FF">
        <w:rPr>
          <w:rFonts w:asciiTheme="majorHAnsi" w:hAnsiTheme="majorHAnsi"/>
        </w:rPr>
        <w:t>11 /05/2023, às 09</w:t>
      </w:r>
      <w:r>
        <w:rPr>
          <w:rFonts w:asciiTheme="majorHAnsi" w:hAnsiTheme="majorHAnsi"/>
        </w:rPr>
        <w:t xml:space="preserve">:00 horas, </w:t>
      </w:r>
      <w:r w:rsidRPr="000548FF">
        <w:rPr>
          <w:rFonts w:asciiTheme="majorHAnsi" w:hAnsiTheme="majorHAnsi"/>
        </w:rPr>
        <w:t>sala de Licitações. Demais informações à</w:t>
      </w:r>
      <w:r>
        <w:rPr>
          <w:rFonts w:asciiTheme="majorHAnsi" w:hAnsiTheme="majorHAnsi"/>
        </w:rPr>
        <w:t xml:space="preserve"> </w:t>
      </w:r>
      <w:r w:rsidRPr="000548FF">
        <w:rPr>
          <w:rFonts w:asciiTheme="majorHAnsi" w:hAnsiTheme="majorHAnsi"/>
        </w:rPr>
        <w:t xml:space="preserve">disposição no </w:t>
      </w:r>
      <w:r>
        <w:rPr>
          <w:rFonts w:asciiTheme="majorHAnsi" w:hAnsiTheme="majorHAnsi"/>
        </w:rPr>
        <w:t xml:space="preserve">telefone (33) 3739-1105, </w:t>
      </w:r>
      <w:r w:rsidRPr="000548FF">
        <w:rPr>
          <w:rFonts w:asciiTheme="majorHAnsi" w:hAnsiTheme="majorHAnsi"/>
        </w:rPr>
        <w:t xml:space="preserve">e-mail </w:t>
      </w:r>
      <w:hyperlink r:id="rId62" w:history="1">
        <w:r w:rsidRPr="0018141E">
          <w:rPr>
            <w:rStyle w:val="Hyperlink"/>
            <w:rFonts w:asciiTheme="majorHAnsi" w:hAnsiTheme="majorHAnsi"/>
          </w:rPr>
          <w:t>licitacao@chapadadonorte.mg.gov.br</w:t>
        </w:r>
      </w:hyperlink>
      <w:r w:rsidRPr="000548FF">
        <w:rPr>
          <w:rFonts w:asciiTheme="majorHAnsi" w:hAnsiTheme="majorHAnsi"/>
        </w:rPr>
        <w:t xml:space="preserve"> e no sit</w:t>
      </w:r>
      <w:r>
        <w:rPr>
          <w:rFonts w:asciiTheme="majorHAnsi" w:hAnsiTheme="majorHAnsi"/>
        </w:rPr>
        <w:t xml:space="preserve">e </w:t>
      </w:r>
      <w:hyperlink r:id="rId63" w:history="1">
        <w:r w:rsidRPr="0018141E">
          <w:rPr>
            <w:rStyle w:val="Hyperlink"/>
            <w:rFonts w:asciiTheme="majorHAnsi" w:hAnsiTheme="majorHAnsi"/>
          </w:rPr>
          <w:t>www.chapadadonorte.mg.gov.br</w:t>
        </w:r>
      </w:hyperlink>
      <w:r>
        <w:rPr>
          <w:rFonts w:asciiTheme="majorHAnsi" w:hAnsiTheme="majorHAnsi"/>
        </w:rPr>
        <w:t>.</w:t>
      </w:r>
    </w:p>
    <w:p w14:paraId="536AEE62" w14:textId="77777777" w:rsidR="00FB2830" w:rsidRPr="00202E52" w:rsidRDefault="00FB2830" w:rsidP="00202E52">
      <w:pPr>
        <w:autoSpaceDE w:val="0"/>
        <w:autoSpaceDN w:val="0"/>
        <w:adjustRightInd w:val="0"/>
        <w:jc w:val="both"/>
        <w:rPr>
          <w:rFonts w:asciiTheme="majorHAnsi" w:hAnsiTheme="majorHAnsi"/>
          <w:sz w:val="20"/>
          <w:szCs w:val="20"/>
        </w:rPr>
      </w:pPr>
    </w:p>
    <w:p w14:paraId="48480F53" w14:textId="77777777" w:rsidR="00FB2830" w:rsidRPr="000545D4" w:rsidRDefault="00FB2830" w:rsidP="00202E52">
      <w:pPr>
        <w:autoSpaceDE w:val="0"/>
        <w:autoSpaceDN w:val="0"/>
        <w:adjustRightInd w:val="0"/>
        <w:spacing w:line="320" w:lineRule="exact"/>
        <w:jc w:val="both"/>
        <w:rPr>
          <w:rFonts w:asciiTheme="majorHAnsi" w:hAnsiTheme="majorHAnsi"/>
          <w:b/>
        </w:rPr>
      </w:pPr>
      <w:r w:rsidRPr="000545D4">
        <w:rPr>
          <w:rFonts w:asciiTheme="majorHAnsi" w:hAnsiTheme="majorHAnsi"/>
          <w:b/>
        </w:rPr>
        <w:t>RETIFICAÇÃO - CONCORRÊNCIA Nº 008/2023</w:t>
      </w:r>
    </w:p>
    <w:p w14:paraId="0F80C84F" w14:textId="6A483159" w:rsidR="00FB2830" w:rsidRPr="000548FF" w:rsidRDefault="00FB2830"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w:t>
      </w:r>
      <w:r w:rsidRPr="000548FF">
        <w:rPr>
          <w:rFonts w:asciiTheme="majorHAnsi" w:hAnsiTheme="majorHAnsi"/>
        </w:rPr>
        <w:t>Construção de Escola da Rede Municipal no Distrito</w:t>
      </w:r>
      <w:r>
        <w:rPr>
          <w:rFonts w:asciiTheme="majorHAnsi" w:hAnsiTheme="majorHAnsi"/>
        </w:rPr>
        <w:t xml:space="preserve"> </w:t>
      </w:r>
      <w:r w:rsidRPr="000548FF">
        <w:rPr>
          <w:rFonts w:asciiTheme="majorHAnsi" w:hAnsiTheme="majorHAnsi"/>
        </w:rPr>
        <w:t>do Granjas do Norte, por Regime de Empreitada por Menor Preço Global,</w:t>
      </w:r>
      <w:r>
        <w:rPr>
          <w:rFonts w:asciiTheme="majorHAnsi" w:hAnsiTheme="majorHAnsi"/>
        </w:rPr>
        <w:t xml:space="preserve"> </w:t>
      </w:r>
      <w:r w:rsidRPr="000548FF">
        <w:rPr>
          <w:rFonts w:asciiTheme="majorHAnsi" w:hAnsiTheme="majorHAnsi"/>
        </w:rPr>
        <w:t>com Recursos Provenientes do CONVÊNIO nº 1261002630/2022/SEE, Firmado Entre o Município de Chapada do Norte e a Secretaria</w:t>
      </w:r>
      <w:r>
        <w:rPr>
          <w:rFonts w:asciiTheme="majorHAnsi" w:hAnsiTheme="majorHAnsi"/>
        </w:rPr>
        <w:t xml:space="preserve"> </w:t>
      </w:r>
      <w:r w:rsidRPr="000548FF">
        <w:rPr>
          <w:rFonts w:asciiTheme="majorHAnsi" w:hAnsiTheme="majorHAnsi"/>
        </w:rPr>
        <w:t>de Estado da Educação de Minas Gerais, Conforme Projeto Básico, firmado</w:t>
      </w:r>
      <w:r>
        <w:rPr>
          <w:rFonts w:asciiTheme="majorHAnsi" w:hAnsiTheme="majorHAnsi"/>
        </w:rPr>
        <w:t xml:space="preserve"> </w:t>
      </w:r>
      <w:r w:rsidRPr="000548FF">
        <w:rPr>
          <w:rFonts w:asciiTheme="majorHAnsi" w:hAnsiTheme="majorHAnsi"/>
        </w:rPr>
        <w:t>entre a Secretaria de Estado de Educação de Minas Gerais e o</w:t>
      </w:r>
      <w:r>
        <w:rPr>
          <w:rFonts w:asciiTheme="majorHAnsi" w:hAnsiTheme="majorHAnsi"/>
        </w:rPr>
        <w:t xml:space="preserve"> </w:t>
      </w:r>
      <w:r w:rsidRPr="000548FF">
        <w:rPr>
          <w:rFonts w:asciiTheme="majorHAnsi" w:hAnsiTheme="majorHAnsi"/>
        </w:rPr>
        <w:t>município de Chapada do Norte/MG. Onde se lia: Ítem 6.2.3 “QUALIFICAÇÃO</w:t>
      </w:r>
      <w:r>
        <w:rPr>
          <w:rFonts w:asciiTheme="majorHAnsi" w:hAnsiTheme="majorHAnsi"/>
        </w:rPr>
        <w:t xml:space="preserve"> </w:t>
      </w:r>
      <w:r w:rsidRPr="000548FF">
        <w:rPr>
          <w:rFonts w:asciiTheme="majorHAnsi" w:hAnsiTheme="majorHAnsi"/>
        </w:rPr>
        <w:t xml:space="preserve">TÉCNICA” – letra “b”-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item</w:t>
      </w:r>
      <w:r w:rsidRPr="000548FF">
        <w:rPr>
          <w:rFonts w:asciiTheme="majorHAnsi" w:hAnsiTheme="majorHAnsi"/>
        </w:rPr>
        <w:t xml:space="preserve"> Excluído e na letra</w:t>
      </w:r>
      <w:r>
        <w:rPr>
          <w:rFonts w:asciiTheme="majorHAnsi" w:hAnsiTheme="majorHAnsi"/>
        </w:rPr>
        <w:t xml:space="preserve"> </w:t>
      </w:r>
      <w:r w:rsidRPr="000548FF">
        <w:rPr>
          <w:rFonts w:asciiTheme="majorHAnsi" w:hAnsiTheme="majorHAnsi"/>
        </w:rPr>
        <w:t xml:space="preserve">“C2”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itens</w:t>
      </w:r>
      <w:r w:rsidRPr="000548FF">
        <w:rPr>
          <w:rFonts w:asciiTheme="majorHAnsi" w:hAnsiTheme="majorHAnsi"/>
        </w:rPr>
        <w:t xml:space="preserve"> alterados. Motivo: Ampliar Concorrência. Conforme</w:t>
      </w:r>
      <w:r>
        <w:rPr>
          <w:rFonts w:asciiTheme="majorHAnsi" w:hAnsiTheme="majorHAnsi"/>
        </w:rPr>
        <w:t xml:space="preserve"> </w:t>
      </w:r>
      <w:r w:rsidRPr="000548FF">
        <w:rPr>
          <w:rFonts w:asciiTheme="majorHAnsi" w:hAnsiTheme="majorHAnsi"/>
        </w:rPr>
        <w:t>§ 4° do artigo 21 da Lei 8.666/1993 a Nova data de Abertura:</w:t>
      </w:r>
    </w:p>
    <w:p w14:paraId="5A913A6A" w14:textId="77777777" w:rsidR="00FB2830" w:rsidRDefault="00FB2830" w:rsidP="00202E52">
      <w:pPr>
        <w:autoSpaceDE w:val="0"/>
        <w:autoSpaceDN w:val="0"/>
        <w:adjustRightInd w:val="0"/>
        <w:spacing w:line="320" w:lineRule="exact"/>
        <w:jc w:val="both"/>
        <w:rPr>
          <w:rFonts w:asciiTheme="majorHAnsi" w:hAnsiTheme="majorHAnsi"/>
        </w:rPr>
      </w:pPr>
      <w:r w:rsidRPr="000548FF">
        <w:rPr>
          <w:rFonts w:asciiTheme="majorHAnsi" w:hAnsiTheme="majorHAnsi"/>
        </w:rPr>
        <w:t>15/05/2023, às 09 Horas/sala de L</w:t>
      </w:r>
      <w:r>
        <w:rPr>
          <w:rFonts w:asciiTheme="majorHAnsi" w:hAnsiTheme="majorHAnsi"/>
        </w:rPr>
        <w:t xml:space="preserve">icitações. Demais informações à </w:t>
      </w:r>
      <w:r w:rsidRPr="000548FF">
        <w:rPr>
          <w:rFonts w:asciiTheme="majorHAnsi" w:hAnsiTheme="majorHAnsi"/>
        </w:rPr>
        <w:t xml:space="preserve">disposição no </w:t>
      </w:r>
      <w:r>
        <w:rPr>
          <w:rFonts w:asciiTheme="majorHAnsi" w:hAnsiTheme="majorHAnsi"/>
        </w:rPr>
        <w:t>telefone</w:t>
      </w:r>
      <w:r w:rsidRPr="000548FF">
        <w:rPr>
          <w:rFonts w:asciiTheme="majorHAnsi" w:hAnsiTheme="majorHAnsi"/>
        </w:rPr>
        <w:t xml:space="preserve"> (33) 3739-1105; e-mail licitacao@chapadadonorte.mg.gov.br e no site </w:t>
      </w:r>
      <w:hyperlink r:id="rId64" w:history="1">
        <w:r w:rsidRPr="0018141E">
          <w:rPr>
            <w:rStyle w:val="Hyperlink"/>
            <w:rFonts w:asciiTheme="majorHAnsi" w:hAnsiTheme="majorHAnsi"/>
          </w:rPr>
          <w:t>www.chapadadonorte.mg.gov.br</w:t>
        </w:r>
      </w:hyperlink>
      <w:r>
        <w:rPr>
          <w:rFonts w:asciiTheme="majorHAnsi" w:hAnsiTheme="majorHAnsi"/>
        </w:rPr>
        <w:t>.</w:t>
      </w:r>
    </w:p>
    <w:p w14:paraId="413101F3" w14:textId="56B4AB2E" w:rsidR="00FB2830" w:rsidRPr="00202E52" w:rsidRDefault="00FB2830" w:rsidP="00202E52">
      <w:pPr>
        <w:tabs>
          <w:tab w:val="left" w:pos="1483"/>
        </w:tabs>
        <w:autoSpaceDE w:val="0"/>
        <w:autoSpaceDN w:val="0"/>
        <w:adjustRightInd w:val="0"/>
        <w:jc w:val="both"/>
        <w:rPr>
          <w:rFonts w:asciiTheme="majorHAnsi" w:hAnsiTheme="majorHAnsi"/>
          <w:b/>
          <w:sz w:val="20"/>
          <w:szCs w:val="20"/>
        </w:rPr>
      </w:pPr>
    </w:p>
    <w:p w14:paraId="288A2CF8" w14:textId="0A108E05" w:rsidR="00492BA8" w:rsidRPr="00492BA8" w:rsidRDefault="00492BA8" w:rsidP="00202E52">
      <w:pPr>
        <w:autoSpaceDE w:val="0"/>
        <w:autoSpaceDN w:val="0"/>
        <w:adjustRightInd w:val="0"/>
        <w:spacing w:line="320" w:lineRule="exact"/>
        <w:jc w:val="both"/>
        <w:rPr>
          <w:rFonts w:asciiTheme="majorHAnsi" w:hAnsiTheme="majorHAnsi"/>
          <w:b/>
        </w:rPr>
      </w:pPr>
      <w:r w:rsidRPr="00492BA8">
        <w:rPr>
          <w:rFonts w:asciiTheme="majorHAnsi" w:hAnsiTheme="majorHAnsi"/>
          <w:b/>
        </w:rPr>
        <w:t>RETIFICAÇÃO - CONCORRÊNCIA Nº 009/2023</w:t>
      </w:r>
    </w:p>
    <w:p w14:paraId="2368B012" w14:textId="06A99D5E" w:rsidR="00492BA8" w:rsidRPr="00492BA8" w:rsidRDefault="00492BA8"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C</w:t>
      </w:r>
      <w:r w:rsidRPr="00492BA8">
        <w:rPr>
          <w:rFonts w:asciiTheme="majorHAnsi" w:hAnsiTheme="majorHAnsi"/>
        </w:rPr>
        <w:t>onstrução de quadras poliesportivas em escolas municipais localizadas nas comunidades do Batieiro, São Sebastião da Boa Vista e São João Piteiras – Zo</w:t>
      </w:r>
      <w:r>
        <w:rPr>
          <w:rFonts w:asciiTheme="majorHAnsi" w:hAnsiTheme="majorHAnsi"/>
        </w:rPr>
        <w:t>na Rural de Chapada do Norte/MG</w:t>
      </w:r>
      <w:r w:rsidRPr="00492BA8">
        <w:rPr>
          <w:rFonts w:asciiTheme="majorHAnsi" w:hAnsiTheme="majorHAnsi"/>
        </w:rPr>
        <w:t xml:space="preserve">. Onde se lia: Ítem 6.2.3 “QUALIFICAÇÃO TÉCNICA” – letra “b”- </w:t>
      </w:r>
      <w:r w:rsidR="0098070F" w:rsidRPr="00492BA8">
        <w:rPr>
          <w:rFonts w:asciiTheme="majorHAnsi" w:hAnsiTheme="majorHAnsi"/>
        </w:rPr>
        <w:t>leia-se</w:t>
      </w:r>
      <w:r w:rsidRPr="00492BA8">
        <w:rPr>
          <w:rFonts w:asciiTheme="majorHAnsi" w:hAnsiTheme="majorHAnsi"/>
        </w:rPr>
        <w:t xml:space="preserve">: </w:t>
      </w:r>
      <w:r w:rsidR="0098070F" w:rsidRPr="00492BA8">
        <w:rPr>
          <w:rFonts w:asciiTheme="majorHAnsi" w:hAnsiTheme="majorHAnsi"/>
        </w:rPr>
        <w:t>item</w:t>
      </w:r>
      <w:r w:rsidRPr="00492BA8">
        <w:rPr>
          <w:rFonts w:asciiTheme="majorHAnsi" w:hAnsiTheme="majorHAnsi"/>
        </w:rPr>
        <w:t xml:space="preserve"> Excluído e na letra “C2” </w:t>
      </w:r>
      <w:r w:rsidR="0098070F" w:rsidRPr="00492BA8">
        <w:rPr>
          <w:rFonts w:asciiTheme="majorHAnsi" w:hAnsiTheme="majorHAnsi"/>
        </w:rPr>
        <w:t>leia-se</w:t>
      </w:r>
      <w:r w:rsidRPr="00492BA8">
        <w:rPr>
          <w:rFonts w:asciiTheme="majorHAnsi" w:hAnsiTheme="majorHAnsi"/>
        </w:rPr>
        <w:t xml:space="preserve">: </w:t>
      </w:r>
      <w:r w:rsidR="0098070F" w:rsidRPr="00492BA8">
        <w:rPr>
          <w:rFonts w:asciiTheme="majorHAnsi" w:hAnsiTheme="majorHAnsi"/>
        </w:rPr>
        <w:t>itens</w:t>
      </w:r>
      <w:r w:rsidRPr="00492BA8">
        <w:rPr>
          <w:rFonts w:asciiTheme="majorHAnsi" w:hAnsiTheme="majorHAnsi"/>
        </w:rPr>
        <w:t xml:space="preserve"> alterados. Motivo: Ampliar Concorrência. Conforme § 4° do artigo 21 da Lei 8.666/1993 a nova data de Abertura: 04/05/2023, às 09</w:t>
      </w:r>
      <w:r>
        <w:rPr>
          <w:rFonts w:asciiTheme="majorHAnsi" w:hAnsiTheme="majorHAnsi"/>
        </w:rPr>
        <w:t xml:space="preserve">:00 horas, </w:t>
      </w:r>
      <w:r w:rsidRPr="00492BA8">
        <w:rPr>
          <w:rFonts w:asciiTheme="majorHAnsi" w:hAnsiTheme="majorHAnsi"/>
        </w:rPr>
        <w:t xml:space="preserve">sala de Licitações. Demais informações à disposição no </w:t>
      </w:r>
      <w:r>
        <w:rPr>
          <w:rFonts w:asciiTheme="majorHAnsi" w:hAnsiTheme="majorHAnsi"/>
        </w:rPr>
        <w:t xml:space="preserve">telefone (33) 3739-1105, </w:t>
      </w:r>
      <w:r w:rsidRPr="00492BA8">
        <w:rPr>
          <w:rFonts w:asciiTheme="majorHAnsi" w:hAnsiTheme="majorHAnsi"/>
        </w:rPr>
        <w:t xml:space="preserve">e-mail </w:t>
      </w:r>
      <w:hyperlink r:id="rId65" w:history="1">
        <w:r w:rsidRPr="0018141E">
          <w:rPr>
            <w:rStyle w:val="Hyperlink"/>
            <w:rFonts w:asciiTheme="majorHAnsi" w:hAnsiTheme="majorHAnsi"/>
          </w:rPr>
          <w:t>licitacao@chapadadonorte.mg.gov.br</w:t>
        </w:r>
      </w:hyperlink>
      <w:r w:rsidRPr="00492BA8">
        <w:rPr>
          <w:rFonts w:asciiTheme="majorHAnsi" w:hAnsiTheme="majorHAnsi"/>
        </w:rPr>
        <w:t xml:space="preserve"> e no site </w:t>
      </w:r>
      <w:hyperlink r:id="rId66" w:history="1">
        <w:r w:rsidRPr="0018141E">
          <w:rPr>
            <w:rStyle w:val="Hyperlink"/>
            <w:rFonts w:asciiTheme="majorHAnsi" w:hAnsiTheme="majorHAnsi"/>
          </w:rPr>
          <w:t>www.chapadadonorte.mg.gov.br</w:t>
        </w:r>
      </w:hyperlink>
      <w:r>
        <w:rPr>
          <w:rFonts w:asciiTheme="majorHAnsi" w:hAnsiTheme="majorHAnsi"/>
        </w:rPr>
        <w:t>.</w:t>
      </w:r>
    </w:p>
    <w:p w14:paraId="36ED27BB" w14:textId="77777777" w:rsidR="002F3AFA" w:rsidRDefault="002F3AFA" w:rsidP="00202E52">
      <w:pPr>
        <w:autoSpaceDE w:val="0"/>
        <w:autoSpaceDN w:val="0"/>
        <w:adjustRightInd w:val="0"/>
        <w:spacing w:line="320" w:lineRule="exact"/>
        <w:jc w:val="both"/>
        <w:rPr>
          <w:rFonts w:asciiTheme="majorHAnsi" w:hAnsiTheme="majorHAnsi"/>
          <w:b/>
        </w:rPr>
      </w:pPr>
    </w:p>
    <w:p w14:paraId="458D58B0" w14:textId="77777777" w:rsidR="00FB2830" w:rsidRPr="000548FF" w:rsidRDefault="00FB2830" w:rsidP="00202E52">
      <w:pPr>
        <w:autoSpaceDE w:val="0"/>
        <w:autoSpaceDN w:val="0"/>
        <w:adjustRightInd w:val="0"/>
        <w:spacing w:line="320" w:lineRule="exact"/>
        <w:jc w:val="both"/>
        <w:rPr>
          <w:rFonts w:asciiTheme="majorHAnsi" w:hAnsiTheme="majorHAnsi"/>
          <w:b/>
        </w:rPr>
      </w:pPr>
      <w:r w:rsidRPr="00A935F9">
        <w:rPr>
          <w:rFonts w:asciiTheme="majorHAnsi" w:hAnsiTheme="majorHAnsi"/>
          <w:b/>
        </w:rPr>
        <w:t>RETIFICAÇÃO</w:t>
      </w:r>
      <w:r w:rsidRPr="000548FF">
        <w:rPr>
          <w:rFonts w:asciiTheme="majorHAnsi" w:hAnsiTheme="majorHAnsi"/>
          <w:b/>
        </w:rPr>
        <w:t xml:space="preserve"> - CONCORRÊNCIA Nº 010/2023</w:t>
      </w:r>
    </w:p>
    <w:p w14:paraId="5A904050" w14:textId="79C3EA28" w:rsidR="00FB2830" w:rsidRDefault="00FB2830" w:rsidP="00202E52">
      <w:pPr>
        <w:autoSpaceDE w:val="0"/>
        <w:autoSpaceDN w:val="0"/>
        <w:adjustRightInd w:val="0"/>
        <w:spacing w:line="320" w:lineRule="exact"/>
        <w:jc w:val="both"/>
        <w:rPr>
          <w:rFonts w:asciiTheme="majorHAnsi" w:hAnsiTheme="majorHAnsi"/>
        </w:rPr>
      </w:pPr>
      <w:r w:rsidRPr="00193849">
        <w:rPr>
          <w:rFonts w:asciiTheme="majorHAnsi" w:hAnsiTheme="majorHAnsi"/>
        </w:rPr>
        <w:t>Objeto:</w:t>
      </w:r>
      <w:r>
        <w:rPr>
          <w:rFonts w:asciiTheme="majorHAnsi" w:hAnsiTheme="majorHAnsi"/>
        </w:rPr>
        <w:t xml:space="preserve"> C</w:t>
      </w:r>
      <w:r w:rsidRPr="000548FF">
        <w:rPr>
          <w:rFonts w:asciiTheme="majorHAnsi" w:hAnsiTheme="majorHAnsi"/>
        </w:rPr>
        <w:t>onstrução de cobertura de</w:t>
      </w:r>
      <w:r>
        <w:rPr>
          <w:rFonts w:asciiTheme="majorHAnsi" w:hAnsiTheme="majorHAnsi"/>
        </w:rPr>
        <w:t xml:space="preserve"> </w:t>
      </w:r>
      <w:r w:rsidRPr="000548FF">
        <w:rPr>
          <w:rFonts w:asciiTheme="majorHAnsi" w:hAnsiTheme="majorHAnsi"/>
        </w:rPr>
        <w:t>quadras poliesportivas em escolas municipais localizadas nas comunidades</w:t>
      </w:r>
      <w:r>
        <w:rPr>
          <w:rFonts w:asciiTheme="majorHAnsi" w:hAnsiTheme="majorHAnsi"/>
        </w:rPr>
        <w:t xml:space="preserve"> </w:t>
      </w:r>
      <w:r w:rsidRPr="000548FF">
        <w:rPr>
          <w:rFonts w:asciiTheme="majorHAnsi" w:hAnsiTheme="majorHAnsi"/>
        </w:rPr>
        <w:t>do Cuba, Campo Limpo e Vargem do Setúbal – Zona Rural de</w:t>
      </w:r>
      <w:r>
        <w:rPr>
          <w:rFonts w:asciiTheme="majorHAnsi" w:hAnsiTheme="majorHAnsi"/>
        </w:rPr>
        <w:t xml:space="preserve"> Chapada do Norte/MG. </w:t>
      </w:r>
      <w:r w:rsidRPr="000548FF">
        <w:rPr>
          <w:rFonts w:asciiTheme="majorHAnsi" w:hAnsiTheme="majorHAnsi"/>
        </w:rPr>
        <w:t>Onde se lia:</w:t>
      </w:r>
      <w:r>
        <w:rPr>
          <w:rFonts w:asciiTheme="majorHAnsi" w:hAnsiTheme="majorHAnsi"/>
        </w:rPr>
        <w:t xml:space="preserve"> </w:t>
      </w:r>
      <w:r w:rsidRPr="000548FF">
        <w:rPr>
          <w:rFonts w:asciiTheme="majorHAnsi" w:hAnsiTheme="majorHAnsi"/>
        </w:rPr>
        <w:t>Ítem 6.2.3</w:t>
      </w:r>
      <w:r>
        <w:rPr>
          <w:rFonts w:asciiTheme="majorHAnsi" w:hAnsiTheme="majorHAnsi"/>
        </w:rPr>
        <w:t xml:space="preserve"> QUALIFICAÇÃO TÉCNICA</w:t>
      </w:r>
      <w:r w:rsidRPr="000548FF">
        <w:rPr>
          <w:rFonts w:asciiTheme="majorHAnsi" w:hAnsiTheme="majorHAnsi"/>
        </w:rPr>
        <w:t xml:space="preserve"> – letra “b”-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item</w:t>
      </w:r>
      <w:r>
        <w:rPr>
          <w:rFonts w:asciiTheme="majorHAnsi" w:hAnsiTheme="majorHAnsi"/>
        </w:rPr>
        <w:t xml:space="preserve"> </w:t>
      </w:r>
      <w:r w:rsidRPr="000548FF">
        <w:rPr>
          <w:rFonts w:asciiTheme="majorHAnsi" w:hAnsiTheme="majorHAnsi"/>
        </w:rPr>
        <w:t xml:space="preserve">Excluído e na letra “C2” </w:t>
      </w:r>
      <w:r w:rsidR="0098070F" w:rsidRPr="000548FF">
        <w:rPr>
          <w:rFonts w:asciiTheme="majorHAnsi" w:hAnsiTheme="majorHAnsi"/>
        </w:rPr>
        <w:t>Leia-se</w:t>
      </w:r>
      <w:r w:rsidRPr="000548FF">
        <w:rPr>
          <w:rFonts w:asciiTheme="majorHAnsi" w:hAnsiTheme="majorHAnsi"/>
        </w:rPr>
        <w:t xml:space="preserve">: </w:t>
      </w:r>
      <w:r w:rsidR="0098070F" w:rsidRPr="000548FF">
        <w:rPr>
          <w:rFonts w:asciiTheme="majorHAnsi" w:hAnsiTheme="majorHAnsi"/>
        </w:rPr>
        <w:t>itens</w:t>
      </w:r>
      <w:r w:rsidRPr="000548FF">
        <w:rPr>
          <w:rFonts w:asciiTheme="majorHAnsi" w:hAnsiTheme="majorHAnsi"/>
        </w:rPr>
        <w:t xml:space="preserve"> alterados. Motivo: Ampliar Concorrência.</w:t>
      </w:r>
      <w:r>
        <w:rPr>
          <w:rFonts w:asciiTheme="majorHAnsi" w:hAnsiTheme="majorHAnsi"/>
        </w:rPr>
        <w:t xml:space="preserve"> </w:t>
      </w:r>
      <w:r w:rsidRPr="000548FF">
        <w:rPr>
          <w:rFonts w:asciiTheme="majorHAnsi" w:hAnsiTheme="majorHAnsi"/>
        </w:rPr>
        <w:t>Conforme § 4° do artigo 21 da Lei 8.666/1993 a nova data</w:t>
      </w:r>
      <w:r>
        <w:rPr>
          <w:rFonts w:asciiTheme="majorHAnsi" w:hAnsiTheme="majorHAnsi"/>
        </w:rPr>
        <w:t xml:space="preserve"> </w:t>
      </w:r>
      <w:r w:rsidRPr="000548FF">
        <w:rPr>
          <w:rFonts w:asciiTheme="majorHAnsi" w:hAnsiTheme="majorHAnsi"/>
        </w:rPr>
        <w:t>de ab</w:t>
      </w:r>
      <w:r>
        <w:rPr>
          <w:rFonts w:asciiTheme="majorHAnsi" w:hAnsiTheme="majorHAnsi"/>
        </w:rPr>
        <w:t xml:space="preserve">ertura: 08/05/2023, às 09 horas, </w:t>
      </w:r>
      <w:r w:rsidRPr="000548FF">
        <w:rPr>
          <w:rFonts w:asciiTheme="majorHAnsi" w:hAnsiTheme="majorHAnsi"/>
        </w:rPr>
        <w:t>sala de Licitações. Demais informações</w:t>
      </w:r>
      <w:r>
        <w:rPr>
          <w:rFonts w:asciiTheme="majorHAnsi" w:hAnsiTheme="majorHAnsi"/>
        </w:rPr>
        <w:t xml:space="preserve"> à disposição no telefone (33) 3739-1105, </w:t>
      </w:r>
      <w:r w:rsidRPr="000548FF">
        <w:rPr>
          <w:rFonts w:asciiTheme="majorHAnsi" w:hAnsiTheme="majorHAnsi"/>
        </w:rPr>
        <w:t xml:space="preserve">e-mail </w:t>
      </w:r>
      <w:hyperlink r:id="rId67" w:history="1">
        <w:r w:rsidRPr="0018141E">
          <w:rPr>
            <w:rStyle w:val="Hyperlink"/>
            <w:rFonts w:asciiTheme="majorHAnsi" w:hAnsiTheme="majorHAnsi"/>
          </w:rPr>
          <w:t>licitacao@chapadadonorte.mg.gov.br</w:t>
        </w:r>
      </w:hyperlink>
      <w:r w:rsidRPr="000548FF">
        <w:rPr>
          <w:rFonts w:asciiTheme="majorHAnsi" w:hAnsiTheme="majorHAnsi"/>
        </w:rPr>
        <w:t xml:space="preserve"> e no sit</w:t>
      </w:r>
      <w:r>
        <w:rPr>
          <w:rFonts w:asciiTheme="majorHAnsi" w:hAnsiTheme="majorHAnsi"/>
        </w:rPr>
        <w:t xml:space="preserve">e </w:t>
      </w:r>
      <w:hyperlink r:id="rId68" w:history="1">
        <w:r w:rsidRPr="0018141E">
          <w:rPr>
            <w:rStyle w:val="Hyperlink"/>
            <w:rFonts w:asciiTheme="majorHAnsi" w:hAnsiTheme="majorHAnsi"/>
          </w:rPr>
          <w:t>www.chapadadonorte.mg.gov.br</w:t>
        </w:r>
      </w:hyperlink>
      <w:r>
        <w:rPr>
          <w:rFonts w:asciiTheme="majorHAnsi" w:hAnsiTheme="majorHAnsi"/>
        </w:rPr>
        <w:t>.</w:t>
      </w:r>
    </w:p>
    <w:p w14:paraId="10D7E588" w14:textId="77777777" w:rsidR="00FB2830" w:rsidRDefault="00FB2830" w:rsidP="00EF4909">
      <w:pPr>
        <w:autoSpaceDE w:val="0"/>
        <w:autoSpaceDN w:val="0"/>
        <w:adjustRightInd w:val="0"/>
        <w:jc w:val="both"/>
        <w:rPr>
          <w:rFonts w:asciiTheme="majorHAnsi" w:hAnsiTheme="majorHAnsi"/>
        </w:rPr>
      </w:pPr>
    </w:p>
    <w:p w14:paraId="61C15B65" w14:textId="642ECF23" w:rsidR="00A935F9" w:rsidRPr="00A935F9" w:rsidRDefault="00A935F9" w:rsidP="00EF4909">
      <w:pPr>
        <w:autoSpaceDE w:val="0"/>
        <w:autoSpaceDN w:val="0"/>
        <w:adjustRightInd w:val="0"/>
        <w:jc w:val="both"/>
        <w:rPr>
          <w:rFonts w:asciiTheme="majorHAnsi" w:hAnsiTheme="majorHAnsi"/>
          <w:b/>
        </w:rPr>
      </w:pPr>
      <w:r w:rsidRPr="00A935F9">
        <w:rPr>
          <w:rFonts w:asciiTheme="majorHAnsi" w:hAnsiTheme="majorHAnsi"/>
          <w:b/>
        </w:rPr>
        <w:t>RETIFICAÇÃO -</w:t>
      </w:r>
      <w:r>
        <w:rPr>
          <w:rFonts w:asciiTheme="majorHAnsi" w:hAnsiTheme="majorHAnsi"/>
          <w:b/>
        </w:rPr>
        <w:t xml:space="preserve"> </w:t>
      </w:r>
      <w:r w:rsidRPr="00C1455C">
        <w:rPr>
          <w:rFonts w:asciiTheme="majorHAnsi" w:hAnsiTheme="majorHAnsi"/>
          <w:b/>
        </w:rPr>
        <w:t xml:space="preserve">CONCORRÊNCIA Nº </w:t>
      </w:r>
      <w:r w:rsidRPr="00A935F9">
        <w:rPr>
          <w:rFonts w:asciiTheme="majorHAnsi" w:hAnsiTheme="majorHAnsi"/>
          <w:b/>
        </w:rPr>
        <w:t>011/2023</w:t>
      </w:r>
    </w:p>
    <w:p w14:paraId="11170BF2" w14:textId="2C40D681" w:rsidR="00A935F9" w:rsidRDefault="00A935F9" w:rsidP="00EF4909">
      <w:pPr>
        <w:autoSpaceDE w:val="0"/>
        <w:autoSpaceDN w:val="0"/>
        <w:adjustRightInd w:val="0"/>
        <w:jc w:val="both"/>
        <w:rPr>
          <w:rFonts w:asciiTheme="majorHAnsi" w:hAnsiTheme="majorHAnsi"/>
        </w:rPr>
      </w:pPr>
      <w:r w:rsidRPr="00193849">
        <w:rPr>
          <w:rFonts w:asciiTheme="majorHAnsi" w:hAnsiTheme="majorHAnsi"/>
        </w:rPr>
        <w:t>Objeto:</w:t>
      </w:r>
      <w:r>
        <w:rPr>
          <w:rFonts w:asciiTheme="majorHAnsi" w:hAnsiTheme="majorHAnsi"/>
        </w:rPr>
        <w:t xml:space="preserve"> C</w:t>
      </w:r>
      <w:r w:rsidRPr="00A935F9">
        <w:rPr>
          <w:rFonts w:asciiTheme="majorHAnsi" w:hAnsiTheme="majorHAnsi"/>
        </w:rPr>
        <w:t>onstrução de quadra poliesportiva e fechamento no entorno da Escola Municipal Francisca Reis localizada na Agrovila II – Zo</w:t>
      </w:r>
      <w:r>
        <w:rPr>
          <w:rFonts w:asciiTheme="majorHAnsi" w:hAnsiTheme="majorHAnsi"/>
        </w:rPr>
        <w:t xml:space="preserve">na Rural de Chapada do Norte/MG. Onde se lia: Ítem </w:t>
      </w:r>
      <w:r w:rsidR="0098070F">
        <w:rPr>
          <w:rFonts w:asciiTheme="majorHAnsi" w:hAnsiTheme="majorHAnsi"/>
        </w:rPr>
        <w:t xml:space="preserve">6.2.3 </w:t>
      </w:r>
      <w:r w:rsidR="0098070F" w:rsidRPr="00A935F9">
        <w:rPr>
          <w:rFonts w:asciiTheme="majorHAnsi" w:hAnsiTheme="majorHAnsi"/>
        </w:rPr>
        <w:t>qualificações</w:t>
      </w:r>
      <w:r w:rsidRPr="00A935F9">
        <w:rPr>
          <w:rFonts w:asciiTheme="majorHAnsi" w:hAnsiTheme="majorHAnsi"/>
        </w:rPr>
        <w:t xml:space="preserve"> técnica – letra “b”- </w:t>
      </w:r>
      <w:r w:rsidR="0098070F" w:rsidRPr="00A935F9">
        <w:rPr>
          <w:rFonts w:asciiTheme="majorHAnsi" w:hAnsiTheme="majorHAnsi"/>
        </w:rPr>
        <w:t>leia-se</w:t>
      </w:r>
      <w:r w:rsidRPr="00A935F9">
        <w:rPr>
          <w:rFonts w:asciiTheme="majorHAnsi" w:hAnsiTheme="majorHAnsi"/>
        </w:rPr>
        <w:t xml:space="preserve">: </w:t>
      </w:r>
      <w:r w:rsidR="0098070F" w:rsidRPr="00A935F9">
        <w:rPr>
          <w:rFonts w:asciiTheme="majorHAnsi" w:hAnsiTheme="majorHAnsi"/>
        </w:rPr>
        <w:t>item</w:t>
      </w:r>
      <w:r w:rsidRPr="00A935F9">
        <w:rPr>
          <w:rFonts w:asciiTheme="majorHAnsi" w:hAnsiTheme="majorHAnsi"/>
        </w:rPr>
        <w:t xml:space="preserve"> Excluído e na letra “C2” </w:t>
      </w:r>
      <w:r w:rsidR="0098070F" w:rsidRPr="00A935F9">
        <w:rPr>
          <w:rFonts w:asciiTheme="majorHAnsi" w:hAnsiTheme="majorHAnsi"/>
        </w:rPr>
        <w:t>Leia-se</w:t>
      </w:r>
      <w:r w:rsidRPr="00A935F9">
        <w:rPr>
          <w:rFonts w:asciiTheme="majorHAnsi" w:hAnsiTheme="majorHAnsi"/>
        </w:rPr>
        <w:t xml:space="preserve">: </w:t>
      </w:r>
      <w:r w:rsidR="0098070F" w:rsidRPr="00A935F9">
        <w:rPr>
          <w:rFonts w:asciiTheme="majorHAnsi" w:hAnsiTheme="majorHAnsi"/>
        </w:rPr>
        <w:t>itens</w:t>
      </w:r>
      <w:r w:rsidRPr="00A935F9">
        <w:rPr>
          <w:rFonts w:asciiTheme="majorHAnsi" w:hAnsiTheme="majorHAnsi"/>
        </w:rPr>
        <w:t xml:space="preserve"> alterados. Motivo: Ampliar Concorrência. Conforme § 4° do artigo 21 da Lei 8.666/1993 a nova data de abertura: 10/05/2023, às 09</w:t>
      </w:r>
      <w:r>
        <w:rPr>
          <w:rFonts w:asciiTheme="majorHAnsi" w:hAnsiTheme="majorHAnsi"/>
        </w:rPr>
        <w:t>:00 h</w:t>
      </w:r>
      <w:r w:rsidRPr="00A935F9">
        <w:rPr>
          <w:rFonts w:asciiTheme="majorHAnsi" w:hAnsiTheme="majorHAnsi"/>
        </w:rPr>
        <w:t>or</w:t>
      </w:r>
      <w:r>
        <w:rPr>
          <w:rFonts w:asciiTheme="majorHAnsi" w:hAnsiTheme="majorHAnsi"/>
        </w:rPr>
        <w:t xml:space="preserve">as, </w:t>
      </w:r>
      <w:r w:rsidRPr="00A935F9">
        <w:rPr>
          <w:rFonts w:asciiTheme="majorHAnsi" w:hAnsiTheme="majorHAnsi"/>
        </w:rPr>
        <w:t xml:space="preserve">sala de Licitações. Demais </w:t>
      </w:r>
      <w:r>
        <w:rPr>
          <w:rFonts w:asciiTheme="majorHAnsi" w:hAnsiTheme="majorHAnsi"/>
        </w:rPr>
        <w:t xml:space="preserve">informações à disposição no telefone (33) 3739-1105, </w:t>
      </w:r>
      <w:r w:rsidRPr="00A935F9">
        <w:rPr>
          <w:rFonts w:asciiTheme="majorHAnsi" w:hAnsiTheme="majorHAnsi"/>
        </w:rPr>
        <w:t xml:space="preserve">e-mail </w:t>
      </w:r>
      <w:hyperlink r:id="rId69" w:history="1">
        <w:r w:rsidRPr="0018141E">
          <w:rPr>
            <w:rStyle w:val="Hyperlink"/>
            <w:rFonts w:asciiTheme="majorHAnsi" w:hAnsiTheme="majorHAnsi"/>
          </w:rPr>
          <w:t>licitacao@chapadadonorte.mg.gov.br</w:t>
        </w:r>
      </w:hyperlink>
      <w:r w:rsidRPr="00A935F9">
        <w:rPr>
          <w:rFonts w:asciiTheme="majorHAnsi" w:hAnsiTheme="majorHAnsi"/>
        </w:rPr>
        <w:t xml:space="preserve"> e no site </w:t>
      </w:r>
      <w:hyperlink r:id="rId70" w:history="1">
        <w:r w:rsidRPr="0018141E">
          <w:rPr>
            <w:rStyle w:val="Hyperlink"/>
            <w:rFonts w:asciiTheme="majorHAnsi" w:hAnsiTheme="majorHAnsi"/>
          </w:rPr>
          <w:t>www.chapadadonorte.mg.gov.br</w:t>
        </w:r>
      </w:hyperlink>
      <w:r w:rsidRPr="00A935F9">
        <w:rPr>
          <w:rFonts w:asciiTheme="majorHAnsi" w:hAnsiTheme="majorHAnsi"/>
        </w:rPr>
        <w:t>.</w:t>
      </w:r>
    </w:p>
    <w:p w14:paraId="5FFC296B" w14:textId="77777777" w:rsidR="00A935F9" w:rsidRDefault="00A935F9" w:rsidP="00EF4909">
      <w:pPr>
        <w:autoSpaceDE w:val="0"/>
        <w:autoSpaceDN w:val="0"/>
        <w:adjustRightInd w:val="0"/>
        <w:jc w:val="both"/>
        <w:rPr>
          <w:rFonts w:asciiTheme="majorHAnsi" w:hAnsiTheme="majorHAnsi"/>
        </w:rPr>
      </w:pPr>
    </w:p>
    <w:p w14:paraId="328F3EC5" w14:textId="77777777" w:rsidR="008D7658" w:rsidRDefault="008D7658" w:rsidP="00EF4909">
      <w:pPr>
        <w:autoSpaceDE w:val="0"/>
        <w:autoSpaceDN w:val="0"/>
        <w:adjustRightInd w:val="0"/>
        <w:jc w:val="both"/>
        <w:rPr>
          <w:rFonts w:asciiTheme="majorHAnsi" w:hAnsiTheme="majorHAnsi"/>
        </w:rPr>
      </w:pPr>
    </w:p>
    <w:p w14:paraId="53FF2CC7" w14:textId="2D57EB3A" w:rsidR="00663ECB" w:rsidRDefault="00A935F9" w:rsidP="00EF4909">
      <w:pPr>
        <w:autoSpaceDE w:val="0"/>
        <w:autoSpaceDN w:val="0"/>
        <w:adjustRightInd w:val="0"/>
        <w:jc w:val="both"/>
        <w:rPr>
          <w:rFonts w:asciiTheme="majorHAnsi" w:hAnsiTheme="majorHAnsi"/>
        </w:rPr>
      </w:pPr>
      <w:r w:rsidRPr="00663ECB">
        <w:rPr>
          <w:rFonts w:asciiTheme="majorHAnsi" w:hAnsiTheme="majorHAnsi"/>
          <w:b/>
        </w:rPr>
        <w:t xml:space="preserve">PREFEITURA MUNICIPAL DE </w:t>
      </w:r>
      <w:r w:rsidR="00663ECB" w:rsidRPr="00663ECB">
        <w:rPr>
          <w:rFonts w:asciiTheme="majorHAnsi" w:hAnsiTheme="majorHAnsi"/>
          <w:b/>
        </w:rPr>
        <w:t>CONCEIÇÃO DE IPANEMA - TOMADA DE PREÇOS N° 002/2023</w:t>
      </w:r>
    </w:p>
    <w:p w14:paraId="3C67CA35" w14:textId="445A4885" w:rsidR="008D7658" w:rsidRDefault="00663ECB" w:rsidP="00EF4909">
      <w:pPr>
        <w:autoSpaceDE w:val="0"/>
        <w:autoSpaceDN w:val="0"/>
        <w:adjustRightInd w:val="0"/>
        <w:jc w:val="both"/>
        <w:rPr>
          <w:rFonts w:asciiTheme="majorHAnsi" w:hAnsiTheme="majorHAnsi"/>
        </w:rPr>
      </w:pPr>
      <w:r w:rsidRPr="00193849">
        <w:rPr>
          <w:rFonts w:asciiTheme="majorHAnsi" w:hAnsiTheme="majorHAnsi"/>
        </w:rPr>
        <w:t>Objeto:</w:t>
      </w:r>
      <w:r>
        <w:rPr>
          <w:rFonts w:asciiTheme="majorHAnsi" w:hAnsiTheme="majorHAnsi"/>
        </w:rPr>
        <w:t xml:space="preserve"> E</w:t>
      </w:r>
      <w:r w:rsidRPr="00663ECB">
        <w:rPr>
          <w:rFonts w:asciiTheme="majorHAnsi" w:hAnsiTheme="majorHAnsi"/>
        </w:rPr>
        <w:t>xecução de obra de e</w:t>
      </w:r>
      <w:r>
        <w:rPr>
          <w:rFonts w:asciiTheme="majorHAnsi" w:hAnsiTheme="majorHAnsi"/>
        </w:rPr>
        <w:t xml:space="preserve">ngenharia, </w:t>
      </w:r>
      <w:r w:rsidRPr="00663ECB">
        <w:rPr>
          <w:rFonts w:asciiTheme="majorHAnsi" w:hAnsiTheme="majorHAnsi"/>
        </w:rPr>
        <w:t xml:space="preserve">de construção da parte remanescente da sede da Creche, Escola Infantil, referente ao Projeto PRO-INFÂNCIA, tipo C, no Município de Conceição de Ipanema/MG. Abertura dia </w:t>
      </w:r>
      <w:r>
        <w:rPr>
          <w:rFonts w:asciiTheme="majorHAnsi" w:hAnsiTheme="majorHAnsi"/>
        </w:rPr>
        <w:t>19/04/2023 às 08:00 horas</w:t>
      </w:r>
      <w:r w:rsidRPr="00663ECB">
        <w:rPr>
          <w:rFonts w:asciiTheme="majorHAnsi" w:hAnsiTheme="majorHAnsi"/>
        </w:rPr>
        <w:t xml:space="preserve">. O edital poderá ser retirado no setor de licitações da Prefeitura Municipal de Conceição de Ipanema ou pelo e-mail </w:t>
      </w:r>
      <w:hyperlink r:id="rId71" w:history="1">
        <w:r w:rsidRPr="0018141E">
          <w:rPr>
            <w:rStyle w:val="Hyperlink"/>
            <w:rFonts w:asciiTheme="majorHAnsi" w:hAnsiTheme="majorHAnsi"/>
          </w:rPr>
          <w:t>compras.conceicaodeipanema2017@gmail.com</w:t>
        </w:r>
      </w:hyperlink>
      <w:r w:rsidRPr="00663ECB">
        <w:rPr>
          <w:rFonts w:asciiTheme="majorHAnsi" w:hAnsiTheme="majorHAnsi"/>
        </w:rPr>
        <w:t>.</w:t>
      </w:r>
    </w:p>
    <w:p w14:paraId="569CE092" w14:textId="77777777" w:rsidR="00663ECB" w:rsidRDefault="00663ECB" w:rsidP="00EF4909">
      <w:pPr>
        <w:autoSpaceDE w:val="0"/>
        <w:autoSpaceDN w:val="0"/>
        <w:adjustRightInd w:val="0"/>
        <w:jc w:val="both"/>
        <w:rPr>
          <w:rFonts w:asciiTheme="majorHAnsi" w:hAnsiTheme="majorHAnsi"/>
        </w:rPr>
      </w:pPr>
    </w:p>
    <w:p w14:paraId="5B601B1A" w14:textId="77777777" w:rsidR="00663ECB" w:rsidRDefault="00663ECB" w:rsidP="00EF4909">
      <w:pPr>
        <w:autoSpaceDE w:val="0"/>
        <w:autoSpaceDN w:val="0"/>
        <w:adjustRightInd w:val="0"/>
        <w:jc w:val="both"/>
        <w:rPr>
          <w:rFonts w:asciiTheme="majorHAnsi" w:hAnsiTheme="majorHAnsi"/>
        </w:rPr>
      </w:pPr>
    </w:p>
    <w:p w14:paraId="00777B12" w14:textId="01BCCEC7" w:rsidR="00663ECB" w:rsidRDefault="00663ECB" w:rsidP="00EF4909">
      <w:pPr>
        <w:autoSpaceDE w:val="0"/>
        <w:autoSpaceDN w:val="0"/>
        <w:adjustRightInd w:val="0"/>
        <w:jc w:val="both"/>
        <w:rPr>
          <w:rFonts w:asciiTheme="majorHAnsi" w:hAnsiTheme="majorHAnsi"/>
        </w:rPr>
      </w:pPr>
      <w:r w:rsidRPr="00663ECB">
        <w:rPr>
          <w:rFonts w:asciiTheme="majorHAnsi" w:hAnsiTheme="majorHAnsi"/>
          <w:b/>
        </w:rPr>
        <w:t>PREFEITURA MUNICIPAL DE DIVINÓPOLIS - CONCORRÊNCIA Nº 044/2022</w:t>
      </w:r>
    </w:p>
    <w:p w14:paraId="10FC9B06" w14:textId="143A0B20" w:rsidR="00663ECB" w:rsidRPr="00663ECB" w:rsidRDefault="00663ECB" w:rsidP="00EF4909">
      <w:pPr>
        <w:autoSpaceDE w:val="0"/>
        <w:autoSpaceDN w:val="0"/>
        <w:adjustRightInd w:val="0"/>
        <w:jc w:val="both"/>
        <w:rPr>
          <w:rFonts w:asciiTheme="majorHAnsi" w:hAnsiTheme="majorHAnsi"/>
        </w:rPr>
      </w:pPr>
      <w:r w:rsidRPr="00663ECB">
        <w:rPr>
          <w:rFonts w:asciiTheme="majorHAnsi" w:hAnsiTheme="majorHAnsi"/>
        </w:rPr>
        <w:t xml:space="preserve">Objeto: </w:t>
      </w:r>
      <w:r>
        <w:rPr>
          <w:rFonts w:asciiTheme="majorHAnsi" w:hAnsiTheme="majorHAnsi"/>
        </w:rPr>
        <w:t>C</w:t>
      </w:r>
      <w:r w:rsidRPr="00663ECB">
        <w:rPr>
          <w:rFonts w:asciiTheme="majorHAnsi" w:hAnsiTheme="majorHAnsi"/>
        </w:rPr>
        <w:t>onstrução da quadra poliesportiva do CMEI Miguel Rodrigues Filho, Bairro Lagoa dos Mandarins, no Município de Divinópolis/MG. Comunicamos a quem possa interessar que após decorrido o prazo recursal, fica marcado a data de abertura das propos</w:t>
      </w:r>
      <w:r>
        <w:rPr>
          <w:rFonts w:asciiTheme="majorHAnsi" w:hAnsiTheme="majorHAnsi"/>
        </w:rPr>
        <w:t>tas para o dia 03/04/2023 às 09:00 horas</w:t>
      </w:r>
      <w:r w:rsidRPr="00663ECB">
        <w:rPr>
          <w:rFonts w:asciiTheme="majorHAnsi" w:hAnsiTheme="majorHAnsi"/>
        </w:rPr>
        <w:t xml:space="preserve"> na s</w:t>
      </w:r>
      <w:r>
        <w:rPr>
          <w:rFonts w:asciiTheme="majorHAnsi" w:hAnsiTheme="majorHAnsi"/>
        </w:rPr>
        <w:t>ala de licitações do município.</w:t>
      </w:r>
      <w:r w:rsidR="004D6045">
        <w:rPr>
          <w:rFonts w:asciiTheme="majorHAnsi" w:hAnsiTheme="majorHAnsi"/>
        </w:rPr>
        <w:t xml:space="preserve"> </w:t>
      </w:r>
    </w:p>
    <w:p w14:paraId="4ED7E90D" w14:textId="77777777" w:rsidR="008D7658" w:rsidRDefault="008D7658" w:rsidP="00EF4909">
      <w:pPr>
        <w:autoSpaceDE w:val="0"/>
        <w:autoSpaceDN w:val="0"/>
        <w:adjustRightInd w:val="0"/>
        <w:jc w:val="both"/>
        <w:rPr>
          <w:rFonts w:asciiTheme="majorHAnsi" w:hAnsiTheme="majorHAnsi"/>
          <w:b/>
        </w:rPr>
      </w:pPr>
    </w:p>
    <w:p w14:paraId="4C147409" w14:textId="77777777" w:rsidR="008D7658" w:rsidRPr="004D6045" w:rsidRDefault="008D7658" w:rsidP="00EF4909">
      <w:pPr>
        <w:autoSpaceDE w:val="0"/>
        <w:autoSpaceDN w:val="0"/>
        <w:adjustRightInd w:val="0"/>
        <w:jc w:val="both"/>
        <w:rPr>
          <w:rFonts w:asciiTheme="majorHAnsi" w:hAnsiTheme="majorHAnsi"/>
          <w:b/>
        </w:rPr>
      </w:pPr>
    </w:p>
    <w:p w14:paraId="0F68DCDD" w14:textId="10350CBF" w:rsidR="004D6045" w:rsidRPr="004D6045" w:rsidRDefault="004D6045" w:rsidP="00EF4909">
      <w:pPr>
        <w:autoSpaceDE w:val="0"/>
        <w:autoSpaceDN w:val="0"/>
        <w:adjustRightInd w:val="0"/>
        <w:jc w:val="both"/>
        <w:rPr>
          <w:rFonts w:asciiTheme="majorHAnsi" w:hAnsiTheme="majorHAnsi"/>
          <w:b/>
        </w:rPr>
      </w:pPr>
      <w:r w:rsidRPr="004D6045">
        <w:rPr>
          <w:rFonts w:asciiTheme="majorHAnsi" w:hAnsiTheme="majorHAnsi"/>
          <w:b/>
        </w:rPr>
        <w:t>PREFEITURA MUNICIPAL DE DOM SILVÉRIO - TOMADA DE PREÇOS N° 002/2023</w:t>
      </w:r>
    </w:p>
    <w:p w14:paraId="47B44EB7" w14:textId="27E3A80C" w:rsidR="008D7658" w:rsidRDefault="004D6045" w:rsidP="00EF4909">
      <w:pPr>
        <w:autoSpaceDE w:val="0"/>
        <w:autoSpaceDN w:val="0"/>
        <w:adjustRightInd w:val="0"/>
        <w:jc w:val="both"/>
        <w:rPr>
          <w:rFonts w:asciiTheme="majorHAnsi" w:hAnsiTheme="majorHAnsi"/>
        </w:rPr>
      </w:pPr>
      <w:r w:rsidRPr="00663ECB">
        <w:rPr>
          <w:rFonts w:asciiTheme="majorHAnsi" w:hAnsiTheme="majorHAnsi"/>
        </w:rPr>
        <w:t>Objeto:</w:t>
      </w:r>
      <w:r>
        <w:rPr>
          <w:rFonts w:asciiTheme="majorHAnsi" w:hAnsiTheme="majorHAnsi"/>
        </w:rPr>
        <w:t xml:space="preserve"> R</w:t>
      </w:r>
      <w:r w:rsidRPr="004D6045">
        <w:rPr>
          <w:rFonts w:asciiTheme="majorHAnsi" w:hAnsiTheme="majorHAnsi"/>
        </w:rPr>
        <w:t>eforma, restauração e melhorias na capela de São Geraldo, situada à Rua Hélio Alves de Souza, Bairro São Geraldo, nesta cidade de Dom Silvério. Data abertura: 18/04/2023 às 08:30</w:t>
      </w:r>
      <w:r>
        <w:rPr>
          <w:rFonts w:asciiTheme="majorHAnsi" w:hAnsiTheme="majorHAnsi"/>
        </w:rPr>
        <w:t xml:space="preserve"> </w:t>
      </w:r>
      <w:r w:rsidRPr="004D6045">
        <w:rPr>
          <w:rFonts w:asciiTheme="majorHAnsi" w:hAnsiTheme="majorHAnsi"/>
        </w:rPr>
        <w:t>h</w:t>
      </w:r>
      <w:r>
        <w:rPr>
          <w:rFonts w:asciiTheme="majorHAnsi" w:hAnsiTheme="majorHAnsi"/>
        </w:rPr>
        <w:t>oras</w:t>
      </w:r>
      <w:r w:rsidRPr="004D6045">
        <w:rPr>
          <w:rFonts w:asciiTheme="majorHAnsi" w:hAnsiTheme="majorHAnsi"/>
        </w:rPr>
        <w:t xml:space="preserve">. Informações: telefone: (31) 3857-1000. Obtenção </w:t>
      </w:r>
      <w:r>
        <w:rPr>
          <w:rFonts w:asciiTheme="majorHAnsi" w:hAnsiTheme="majorHAnsi"/>
        </w:rPr>
        <w:t xml:space="preserve">do edital: </w:t>
      </w:r>
      <w:hyperlink r:id="rId72" w:history="1">
        <w:r w:rsidRPr="0018141E">
          <w:rPr>
            <w:rStyle w:val="Hyperlink"/>
            <w:rFonts w:asciiTheme="majorHAnsi" w:hAnsiTheme="majorHAnsi"/>
          </w:rPr>
          <w:t>https://domsilverio.mg.gov.br/licitacoes/editais-de-licitacao</w:t>
        </w:r>
      </w:hyperlink>
      <w:r>
        <w:rPr>
          <w:rFonts w:asciiTheme="majorHAnsi" w:hAnsiTheme="majorHAnsi"/>
        </w:rPr>
        <w:t>.</w:t>
      </w:r>
    </w:p>
    <w:p w14:paraId="63B2AC19" w14:textId="77777777" w:rsidR="004D6045" w:rsidRDefault="004D6045" w:rsidP="00EF4909">
      <w:pPr>
        <w:autoSpaceDE w:val="0"/>
        <w:autoSpaceDN w:val="0"/>
        <w:adjustRightInd w:val="0"/>
        <w:jc w:val="both"/>
        <w:rPr>
          <w:rFonts w:asciiTheme="majorHAnsi" w:hAnsiTheme="majorHAnsi"/>
        </w:rPr>
      </w:pPr>
    </w:p>
    <w:p w14:paraId="58812FD2" w14:textId="77777777" w:rsidR="004D6045" w:rsidRDefault="004D6045" w:rsidP="00EF4909">
      <w:pPr>
        <w:autoSpaceDE w:val="0"/>
        <w:autoSpaceDN w:val="0"/>
        <w:adjustRightInd w:val="0"/>
        <w:jc w:val="both"/>
        <w:rPr>
          <w:rFonts w:asciiTheme="majorHAnsi" w:hAnsiTheme="majorHAnsi"/>
        </w:rPr>
      </w:pPr>
    </w:p>
    <w:p w14:paraId="5DBA0F4C" w14:textId="01465D51" w:rsidR="00912921" w:rsidRDefault="00912921" w:rsidP="00EF4909">
      <w:pPr>
        <w:autoSpaceDE w:val="0"/>
        <w:autoSpaceDN w:val="0"/>
        <w:adjustRightInd w:val="0"/>
        <w:jc w:val="both"/>
        <w:rPr>
          <w:rFonts w:asciiTheme="majorHAnsi" w:hAnsiTheme="majorHAnsi"/>
        </w:rPr>
      </w:pPr>
      <w:r w:rsidRPr="00912921">
        <w:rPr>
          <w:rFonts w:asciiTheme="majorHAnsi" w:hAnsiTheme="majorHAnsi"/>
          <w:b/>
        </w:rPr>
        <w:t>PREFEITURA MUNICIPAL DE ESTRELA DO INDAIÁ - TOMADA DE PREÇOS N° 007/2023</w:t>
      </w:r>
    </w:p>
    <w:p w14:paraId="6F1464FA" w14:textId="72B8121C" w:rsidR="004D6045" w:rsidRDefault="00912921" w:rsidP="00EF4909">
      <w:pPr>
        <w:autoSpaceDE w:val="0"/>
        <w:autoSpaceDN w:val="0"/>
        <w:adjustRightInd w:val="0"/>
        <w:jc w:val="both"/>
        <w:rPr>
          <w:rFonts w:asciiTheme="majorHAnsi" w:hAnsiTheme="majorHAnsi"/>
        </w:rPr>
      </w:pPr>
      <w:r>
        <w:rPr>
          <w:rFonts w:asciiTheme="majorHAnsi" w:hAnsiTheme="majorHAnsi"/>
        </w:rPr>
        <w:t>Objeto: E</w:t>
      </w:r>
      <w:r w:rsidRPr="00912921">
        <w:rPr>
          <w:rFonts w:asciiTheme="majorHAnsi" w:hAnsiTheme="majorHAnsi"/>
        </w:rPr>
        <w:t>xecução da primeira etapa d</w:t>
      </w:r>
      <w:r w:rsidR="00675CE5">
        <w:rPr>
          <w:rFonts w:asciiTheme="majorHAnsi" w:hAnsiTheme="majorHAnsi"/>
        </w:rPr>
        <w:t xml:space="preserve">a revitalização e ampliação da </w:t>
      </w:r>
      <w:r w:rsidRPr="00912921">
        <w:rPr>
          <w:rFonts w:asciiTheme="majorHAnsi" w:hAnsiTheme="majorHAnsi"/>
        </w:rPr>
        <w:t xml:space="preserve">Praça De </w:t>
      </w:r>
      <w:r w:rsidR="00675CE5">
        <w:rPr>
          <w:rFonts w:asciiTheme="majorHAnsi" w:hAnsiTheme="majorHAnsi"/>
        </w:rPr>
        <w:t>Esportes Marinho Rodrigues Belo</w:t>
      </w:r>
      <w:r w:rsidRPr="00912921">
        <w:rPr>
          <w:rFonts w:asciiTheme="majorHAnsi" w:hAnsiTheme="majorHAnsi"/>
        </w:rPr>
        <w:t>, situada à Rua Dom Pedro I, N.º 248”, a ser realizado no dia 17/04/2023 às 13:00 horas. Informações podem ser obtidas no setor Licitaçõ</w:t>
      </w:r>
      <w:r w:rsidR="00675CE5">
        <w:rPr>
          <w:rFonts w:asciiTheme="majorHAnsi" w:hAnsiTheme="majorHAnsi"/>
        </w:rPr>
        <w:t>es à Praça São Sebastião, 219, telef</w:t>
      </w:r>
      <w:r w:rsidRPr="00912921">
        <w:rPr>
          <w:rFonts w:asciiTheme="majorHAnsi" w:hAnsiTheme="majorHAnsi"/>
        </w:rPr>
        <w:t xml:space="preserve">one (37) 3553-1200 ou por e-mail </w:t>
      </w:r>
      <w:hyperlink r:id="rId73" w:history="1">
        <w:r w:rsidR="00675CE5" w:rsidRPr="0018141E">
          <w:rPr>
            <w:rStyle w:val="Hyperlink"/>
            <w:rFonts w:asciiTheme="majorHAnsi" w:hAnsiTheme="majorHAnsi"/>
          </w:rPr>
          <w:t>licitacao@estreladoindaia.mg.gov.br</w:t>
        </w:r>
      </w:hyperlink>
      <w:r w:rsidR="00675CE5">
        <w:rPr>
          <w:rFonts w:asciiTheme="majorHAnsi" w:hAnsiTheme="majorHAnsi"/>
        </w:rPr>
        <w:t>.</w:t>
      </w:r>
    </w:p>
    <w:p w14:paraId="1A9BA7EC" w14:textId="77777777" w:rsidR="00675CE5" w:rsidRPr="008537AF" w:rsidRDefault="00675CE5" w:rsidP="002F3AFA">
      <w:pPr>
        <w:autoSpaceDE w:val="0"/>
        <w:autoSpaceDN w:val="0"/>
        <w:adjustRightInd w:val="0"/>
        <w:spacing w:line="320" w:lineRule="exact"/>
        <w:jc w:val="both"/>
        <w:rPr>
          <w:rFonts w:asciiTheme="majorHAnsi" w:hAnsiTheme="majorHAnsi"/>
          <w:b/>
        </w:rPr>
      </w:pPr>
    </w:p>
    <w:p w14:paraId="20395555" w14:textId="36CA6A7B" w:rsidR="008537AF" w:rsidRPr="008537AF" w:rsidRDefault="008537AF" w:rsidP="002F3AFA">
      <w:pPr>
        <w:autoSpaceDE w:val="0"/>
        <w:autoSpaceDN w:val="0"/>
        <w:adjustRightInd w:val="0"/>
        <w:spacing w:line="320" w:lineRule="exact"/>
        <w:jc w:val="both"/>
        <w:rPr>
          <w:rFonts w:asciiTheme="majorHAnsi" w:hAnsiTheme="majorHAnsi"/>
          <w:b/>
        </w:rPr>
      </w:pPr>
      <w:r w:rsidRPr="008537AF">
        <w:rPr>
          <w:rFonts w:asciiTheme="majorHAnsi" w:hAnsiTheme="majorHAnsi"/>
          <w:b/>
        </w:rPr>
        <w:t>PREFEITURA MUNICIPAL DE FORMIGA - TOMADA DE PREÇOS N º 002/2023</w:t>
      </w:r>
    </w:p>
    <w:p w14:paraId="6B3CAD53" w14:textId="7DB74166" w:rsidR="008D7658" w:rsidRPr="008537AF" w:rsidRDefault="008537AF" w:rsidP="002F3AFA">
      <w:pPr>
        <w:autoSpaceDE w:val="0"/>
        <w:autoSpaceDN w:val="0"/>
        <w:adjustRightInd w:val="0"/>
        <w:spacing w:line="320" w:lineRule="exact"/>
        <w:jc w:val="both"/>
        <w:rPr>
          <w:rFonts w:asciiTheme="majorHAnsi" w:hAnsiTheme="majorHAnsi"/>
        </w:rPr>
      </w:pPr>
      <w:r>
        <w:rPr>
          <w:rFonts w:asciiTheme="majorHAnsi" w:hAnsiTheme="majorHAnsi"/>
        </w:rPr>
        <w:t>Objeto: E</w:t>
      </w:r>
      <w:r w:rsidRPr="008537AF">
        <w:rPr>
          <w:rFonts w:asciiTheme="majorHAnsi" w:hAnsiTheme="majorHAnsi"/>
        </w:rPr>
        <w:t>xecutar obras de drenagem pluvial e pavimentação em asfalto (CBUQ) em rua do Bairro Jardim M</w:t>
      </w:r>
      <w:r>
        <w:rPr>
          <w:rFonts w:asciiTheme="majorHAnsi" w:hAnsiTheme="majorHAnsi"/>
        </w:rPr>
        <w:t>orumbi, no Município de Formiga</w:t>
      </w:r>
      <w:r w:rsidRPr="008537AF">
        <w:rPr>
          <w:rFonts w:asciiTheme="majorHAnsi" w:hAnsiTheme="majorHAnsi"/>
        </w:rPr>
        <w:t>. O protocolo dos envelopes será dia 17/04/2023 até às 08:00 h</w:t>
      </w:r>
      <w:r>
        <w:rPr>
          <w:rFonts w:asciiTheme="majorHAnsi" w:hAnsiTheme="majorHAnsi"/>
        </w:rPr>
        <w:t>ora</w:t>
      </w:r>
      <w:r w:rsidRPr="008537AF">
        <w:rPr>
          <w:rFonts w:asciiTheme="majorHAnsi" w:hAnsiTheme="majorHAnsi"/>
        </w:rPr>
        <w:t>s. A abertura da sessão será às 08:10 h</w:t>
      </w:r>
      <w:r>
        <w:rPr>
          <w:rFonts w:asciiTheme="majorHAnsi" w:hAnsiTheme="majorHAnsi"/>
        </w:rPr>
        <w:t>oras</w:t>
      </w:r>
      <w:r w:rsidRPr="008537AF">
        <w:rPr>
          <w:rFonts w:asciiTheme="majorHAnsi" w:hAnsiTheme="majorHAnsi"/>
        </w:rPr>
        <w:t>, no dia 17/04/2023. Local: R. Barão de Piumhi 92-A, Diretoria de Compras Públicas, Formiga – MG. Informações: telefone (37) 3329- 1843 / 3329-1844; e-mai</w:t>
      </w:r>
      <w:r>
        <w:rPr>
          <w:rFonts w:asciiTheme="majorHAnsi" w:hAnsiTheme="majorHAnsi"/>
        </w:rPr>
        <w:t xml:space="preserve">l: </w:t>
      </w:r>
      <w:hyperlink r:id="rId74" w:history="1">
        <w:r w:rsidRPr="0018141E">
          <w:rPr>
            <w:rStyle w:val="Hyperlink"/>
            <w:rFonts w:asciiTheme="majorHAnsi" w:hAnsiTheme="majorHAnsi"/>
          </w:rPr>
          <w:t>licitacaoformigamg@gmail.com</w:t>
        </w:r>
      </w:hyperlink>
      <w:r>
        <w:rPr>
          <w:rFonts w:asciiTheme="majorHAnsi" w:hAnsiTheme="majorHAnsi"/>
        </w:rPr>
        <w:t xml:space="preserve">, site: </w:t>
      </w:r>
      <w:hyperlink r:id="rId75" w:history="1">
        <w:r w:rsidRPr="0018141E">
          <w:rPr>
            <w:rStyle w:val="Hyperlink"/>
            <w:rFonts w:asciiTheme="majorHAnsi" w:hAnsiTheme="majorHAnsi"/>
          </w:rPr>
          <w:t>www.formiga.mg.gov.br</w:t>
        </w:r>
      </w:hyperlink>
      <w:r w:rsidRPr="008537AF">
        <w:rPr>
          <w:rFonts w:asciiTheme="majorHAnsi" w:hAnsiTheme="majorHAnsi"/>
        </w:rPr>
        <w:t>.</w:t>
      </w:r>
    </w:p>
    <w:p w14:paraId="11D24A1B" w14:textId="77777777" w:rsidR="008D7658" w:rsidRDefault="008D7658" w:rsidP="002F3AFA">
      <w:pPr>
        <w:autoSpaceDE w:val="0"/>
        <w:autoSpaceDN w:val="0"/>
        <w:adjustRightInd w:val="0"/>
        <w:spacing w:line="320" w:lineRule="exact"/>
        <w:jc w:val="both"/>
        <w:rPr>
          <w:rFonts w:asciiTheme="majorHAnsi" w:hAnsiTheme="majorHAnsi"/>
          <w:b/>
        </w:rPr>
      </w:pPr>
    </w:p>
    <w:p w14:paraId="4B71B883" w14:textId="77777777" w:rsidR="008D7658" w:rsidRDefault="008D7658" w:rsidP="002F3AFA">
      <w:pPr>
        <w:autoSpaceDE w:val="0"/>
        <w:autoSpaceDN w:val="0"/>
        <w:adjustRightInd w:val="0"/>
        <w:spacing w:line="320" w:lineRule="exact"/>
        <w:jc w:val="both"/>
        <w:rPr>
          <w:rFonts w:asciiTheme="majorHAnsi" w:hAnsiTheme="majorHAnsi"/>
          <w:b/>
        </w:rPr>
      </w:pPr>
    </w:p>
    <w:p w14:paraId="54ADDCB2" w14:textId="77777777" w:rsidR="00C17C1A" w:rsidRPr="00C17C1A" w:rsidRDefault="00C17C1A" w:rsidP="002F3AFA">
      <w:pPr>
        <w:autoSpaceDE w:val="0"/>
        <w:autoSpaceDN w:val="0"/>
        <w:adjustRightInd w:val="0"/>
        <w:spacing w:line="320" w:lineRule="exact"/>
        <w:jc w:val="both"/>
        <w:rPr>
          <w:rFonts w:asciiTheme="majorHAnsi" w:hAnsiTheme="majorHAnsi"/>
          <w:b/>
        </w:rPr>
      </w:pPr>
      <w:r w:rsidRPr="00C17C1A">
        <w:rPr>
          <w:rFonts w:asciiTheme="majorHAnsi" w:hAnsiTheme="majorHAnsi"/>
          <w:b/>
        </w:rPr>
        <w:t>PREFEITURA MUNICIPAL DE GUIRICEMA - CONCORRÊNCIA PÚBLICA N° 6/2023</w:t>
      </w:r>
    </w:p>
    <w:p w14:paraId="7FD86BFF" w14:textId="3127298F" w:rsidR="00C17C1A" w:rsidRPr="00C17C1A" w:rsidRDefault="00C17C1A" w:rsidP="002F3AFA">
      <w:pPr>
        <w:autoSpaceDE w:val="0"/>
        <w:autoSpaceDN w:val="0"/>
        <w:adjustRightInd w:val="0"/>
        <w:spacing w:line="320" w:lineRule="exact"/>
        <w:jc w:val="both"/>
        <w:rPr>
          <w:rFonts w:asciiTheme="majorHAnsi" w:hAnsiTheme="majorHAnsi"/>
        </w:rPr>
      </w:pPr>
      <w:r>
        <w:rPr>
          <w:rFonts w:asciiTheme="majorHAnsi" w:hAnsiTheme="majorHAnsi"/>
        </w:rPr>
        <w:t>Objeto: E</w:t>
      </w:r>
      <w:r w:rsidRPr="00C17C1A">
        <w:rPr>
          <w:rFonts w:asciiTheme="majorHAnsi" w:hAnsiTheme="majorHAnsi"/>
        </w:rPr>
        <w:t>xecução da obra de construção da Nova Ponte Dom De</w:t>
      </w:r>
      <w:r>
        <w:rPr>
          <w:rFonts w:asciiTheme="majorHAnsi" w:hAnsiTheme="majorHAnsi"/>
        </w:rPr>
        <w:t xml:space="preserve">lfim em estrutura mista, </w:t>
      </w:r>
      <w:r w:rsidRPr="00C17C1A">
        <w:rPr>
          <w:rFonts w:asciiTheme="majorHAnsi" w:hAnsiTheme="majorHAnsi"/>
        </w:rPr>
        <w:t>Comunida</w:t>
      </w:r>
      <w:r>
        <w:rPr>
          <w:rFonts w:asciiTheme="majorHAnsi" w:hAnsiTheme="majorHAnsi"/>
        </w:rPr>
        <w:t>de do Cruzeiro, Guiricema - MG</w:t>
      </w:r>
      <w:r w:rsidRPr="00C17C1A">
        <w:rPr>
          <w:rFonts w:asciiTheme="majorHAnsi" w:hAnsiTheme="majorHAnsi"/>
        </w:rPr>
        <w:t xml:space="preserve">. O edital e seus anexos encontram-se à disposição no site oficial do município </w:t>
      </w:r>
      <w:hyperlink r:id="rId76" w:history="1">
        <w:r w:rsidRPr="0018141E">
          <w:rPr>
            <w:rStyle w:val="Hyperlink"/>
            <w:rFonts w:asciiTheme="majorHAnsi" w:hAnsiTheme="majorHAnsi"/>
          </w:rPr>
          <w:t>www.guiricema.mg.gov.br</w:t>
        </w:r>
      </w:hyperlink>
      <w:r w:rsidRPr="00C17C1A">
        <w:rPr>
          <w:rFonts w:asciiTheme="majorHAnsi" w:hAnsiTheme="majorHAnsi"/>
        </w:rPr>
        <w:t>.</w:t>
      </w:r>
    </w:p>
    <w:p w14:paraId="2CB4220E" w14:textId="77777777" w:rsidR="00C17C1A" w:rsidRDefault="00C17C1A" w:rsidP="002F3AFA">
      <w:pPr>
        <w:autoSpaceDE w:val="0"/>
        <w:autoSpaceDN w:val="0"/>
        <w:adjustRightInd w:val="0"/>
        <w:spacing w:line="320" w:lineRule="exact"/>
        <w:jc w:val="both"/>
        <w:rPr>
          <w:rFonts w:asciiTheme="majorHAnsi" w:hAnsiTheme="majorHAnsi"/>
          <w:b/>
        </w:rPr>
      </w:pPr>
    </w:p>
    <w:p w14:paraId="159E598A" w14:textId="77777777" w:rsidR="00C17C1A" w:rsidRPr="00A73C39" w:rsidRDefault="00C17C1A" w:rsidP="002F3AFA">
      <w:pPr>
        <w:autoSpaceDE w:val="0"/>
        <w:autoSpaceDN w:val="0"/>
        <w:adjustRightInd w:val="0"/>
        <w:spacing w:line="320" w:lineRule="exact"/>
        <w:jc w:val="both"/>
        <w:rPr>
          <w:rFonts w:asciiTheme="majorHAnsi" w:hAnsiTheme="majorHAnsi"/>
          <w:b/>
        </w:rPr>
      </w:pPr>
    </w:p>
    <w:p w14:paraId="1BE5D8F3" w14:textId="1ADA3963" w:rsidR="00A73C39" w:rsidRPr="00A73C39" w:rsidRDefault="00A73C39" w:rsidP="002F3AFA">
      <w:pPr>
        <w:autoSpaceDE w:val="0"/>
        <w:autoSpaceDN w:val="0"/>
        <w:adjustRightInd w:val="0"/>
        <w:spacing w:line="320" w:lineRule="exact"/>
        <w:jc w:val="both"/>
        <w:rPr>
          <w:rFonts w:asciiTheme="majorHAnsi" w:hAnsiTheme="majorHAnsi"/>
          <w:b/>
        </w:rPr>
      </w:pPr>
      <w:r w:rsidRPr="00A73C39">
        <w:rPr>
          <w:rFonts w:asciiTheme="majorHAnsi" w:hAnsiTheme="majorHAnsi"/>
          <w:b/>
        </w:rPr>
        <w:t>PREFEITURA MUNICIPAL DE INDIANÓPOLIS - TOMADA DE PREÇO N° 004/2023</w:t>
      </w:r>
    </w:p>
    <w:p w14:paraId="64C05719" w14:textId="50FD5956" w:rsidR="008D7658" w:rsidRPr="006F724D" w:rsidRDefault="00A73C39" w:rsidP="002F3AFA">
      <w:pPr>
        <w:autoSpaceDE w:val="0"/>
        <w:autoSpaceDN w:val="0"/>
        <w:adjustRightInd w:val="0"/>
        <w:spacing w:line="320" w:lineRule="exact"/>
        <w:jc w:val="both"/>
        <w:rPr>
          <w:rFonts w:asciiTheme="majorHAnsi" w:hAnsiTheme="majorHAnsi"/>
        </w:rPr>
      </w:pPr>
      <w:r>
        <w:rPr>
          <w:rFonts w:asciiTheme="majorHAnsi" w:hAnsiTheme="majorHAnsi"/>
        </w:rPr>
        <w:t>Objeto: E</w:t>
      </w:r>
      <w:r w:rsidRPr="00A73C39">
        <w:rPr>
          <w:rFonts w:asciiTheme="majorHAnsi" w:hAnsiTheme="majorHAnsi"/>
        </w:rPr>
        <w:t xml:space="preserve">xecução de pavimentação asfáltica Concreto Betuminoso Usinado a Quente (CBUQ), em vias urbanas </w:t>
      </w:r>
      <w:r>
        <w:rPr>
          <w:rFonts w:asciiTheme="majorHAnsi" w:hAnsiTheme="majorHAnsi"/>
        </w:rPr>
        <w:t>no Município de Indianópolis/MG</w:t>
      </w:r>
      <w:r w:rsidRPr="00A73C39">
        <w:rPr>
          <w:rFonts w:asciiTheme="majorHAnsi" w:hAnsiTheme="majorHAnsi"/>
        </w:rPr>
        <w:t>. A documentação e as propostas deverão ser entregues na sede da Prefeitura Municipal, à Praça Urias José da Silva n° 42 Centro, no</w:t>
      </w:r>
      <w:r>
        <w:rPr>
          <w:rFonts w:asciiTheme="majorHAnsi" w:hAnsiTheme="majorHAnsi"/>
        </w:rPr>
        <w:t xml:space="preserve"> dia 17 de abril de 2023, às 08:30 horas</w:t>
      </w:r>
      <w:r w:rsidRPr="00A73C39">
        <w:rPr>
          <w:rFonts w:asciiTheme="majorHAnsi" w:hAnsiTheme="majorHAnsi"/>
        </w:rPr>
        <w:t>. Ficam convocados à competição licitatória todos aqueles que tiverem interesse na matéria e que se enquadrarem nas condições estabelecidas no inteiro teor do Edital, cujas cópias poderão ser obtidas no endereço acima mencionado, em dias úteis, durante o expediente norm</w:t>
      </w:r>
      <w:r w:rsidR="006F724D">
        <w:rPr>
          <w:rFonts w:asciiTheme="majorHAnsi" w:hAnsiTheme="majorHAnsi"/>
        </w:rPr>
        <w:t xml:space="preserve">al, pelo e-mail: </w:t>
      </w:r>
      <w:hyperlink r:id="rId77" w:history="1">
        <w:r w:rsidR="006F724D" w:rsidRPr="0018141E">
          <w:rPr>
            <w:rStyle w:val="Hyperlink"/>
            <w:rFonts w:asciiTheme="majorHAnsi" w:hAnsiTheme="majorHAnsi"/>
          </w:rPr>
          <w:t>licitacaoindi@outlook.com</w:t>
        </w:r>
      </w:hyperlink>
      <w:r w:rsidR="006F724D">
        <w:rPr>
          <w:rFonts w:asciiTheme="majorHAnsi" w:hAnsiTheme="majorHAnsi"/>
        </w:rPr>
        <w:t>, telefone (34) 3245-2587.</w:t>
      </w:r>
    </w:p>
    <w:p w14:paraId="401FE041" w14:textId="77777777" w:rsidR="002357DD" w:rsidRDefault="002357DD" w:rsidP="002F3AFA">
      <w:pPr>
        <w:autoSpaceDE w:val="0"/>
        <w:autoSpaceDN w:val="0"/>
        <w:adjustRightInd w:val="0"/>
        <w:spacing w:line="320" w:lineRule="exact"/>
        <w:jc w:val="both"/>
        <w:rPr>
          <w:rFonts w:asciiTheme="majorHAnsi" w:hAnsiTheme="majorHAnsi"/>
          <w:b/>
        </w:rPr>
      </w:pPr>
    </w:p>
    <w:p w14:paraId="4FD8DB27" w14:textId="77777777" w:rsidR="002357DD" w:rsidRPr="001626FB" w:rsidRDefault="002357DD" w:rsidP="002F3AFA">
      <w:pPr>
        <w:autoSpaceDE w:val="0"/>
        <w:autoSpaceDN w:val="0"/>
        <w:adjustRightInd w:val="0"/>
        <w:spacing w:line="320" w:lineRule="exact"/>
        <w:jc w:val="both"/>
        <w:rPr>
          <w:rFonts w:asciiTheme="majorHAnsi" w:hAnsiTheme="majorHAnsi"/>
          <w:b/>
        </w:rPr>
      </w:pPr>
    </w:p>
    <w:p w14:paraId="50BBBB5D" w14:textId="7CE04CA7" w:rsidR="001626FB" w:rsidRPr="001626FB" w:rsidRDefault="001626FB" w:rsidP="002F3AFA">
      <w:pPr>
        <w:autoSpaceDE w:val="0"/>
        <w:autoSpaceDN w:val="0"/>
        <w:adjustRightInd w:val="0"/>
        <w:spacing w:line="320" w:lineRule="exact"/>
        <w:jc w:val="both"/>
        <w:rPr>
          <w:rFonts w:asciiTheme="majorHAnsi" w:hAnsiTheme="majorHAnsi"/>
          <w:b/>
        </w:rPr>
      </w:pPr>
      <w:r w:rsidRPr="001626FB">
        <w:rPr>
          <w:rFonts w:asciiTheme="majorHAnsi" w:hAnsiTheme="majorHAnsi"/>
          <w:b/>
        </w:rPr>
        <w:t>PREFEITURA MUNICIPAL DE IPANEMA - TOMADA DE PREÇOS Nº 006/2023</w:t>
      </w:r>
    </w:p>
    <w:p w14:paraId="1C6226B0" w14:textId="094DC9AB" w:rsidR="008D7658" w:rsidRPr="004E3548" w:rsidRDefault="001626FB" w:rsidP="002F3AFA">
      <w:pPr>
        <w:autoSpaceDE w:val="0"/>
        <w:autoSpaceDN w:val="0"/>
        <w:adjustRightInd w:val="0"/>
        <w:spacing w:line="320" w:lineRule="exact"/>
        <w:jc w:val="both"/>
        <w:rPr>
          <w:rFonts w:asciiTheme="majorHAnsi" w:hAnsiTheme="majorHAnsi"/>
          <w:b/>
        </w:rPr>
      </w:pPr>
      <w:r>
        <w:rPr>
          <w:rFonts w:asciiTheme="majorHAnsi" w:hAnsiTheme="majorHAnsi"/>
        </w:rPr>
        <w:t>Objeto: M</w:t>
      </w:r>
      <w:r w:rsidRPr="001626FB">
        <w:rPr>
          <w:rFonts w:asciiTheme="majorHAnsi" w:hAnsiTheme="majorHAnsi"/>
        </w:rPr>
        <w:t>anutenção, conservação, reparação e adaptação das UBS (Cachoeirinha, Nicolato, Cidade Nova, Vila Vicentina), consultório odontológico, sala de fisioterapia do Município de Ipanema/ MG. Abertura da S</w:t>
      </w:r>
      <w:r>
        <w:rPr>
          <w:rFonts w:asciiTheme="majorHAnsi" w:hAnsiTheme="majorHAnsi"/>
        </w:rPr>
        <w:t>essão Oficial: 14/04/2023 às 09:00 horas</w:t>
      </w:r>
      <w:r w:rsidRPr="001626FB">
        <w:rPr>
          <w:rFonts w:asciiTheme="majorHAnsi" w:hAnsiTheme="majorHAnsi"/>
        </w:rPr>
        <w:t>. Local: Av. Sete de Setembro nº 751 A, Ipanema/MG. Informações pelo telefone: (33) 331</w:t>
      </w:r>
      <w:r>
        <w:rPr>
          <w:rFonts w:asciiTheme="majorHAnsi" w:hAnsiTheme="majorHAnsi"/>
        </w:rPr>
        <w:t>4-1410/2288, das 13:00 horas às 16:00 horas</w:t>
      </w:r>
      <w:r w:rsidRPr="001626FB">
        <w:rPr>
          <w:rFonts w:asciiTheme="majorHAnsi" w:hAnsiTheme="majorHAnsi"/>
        </w:rPr>
        <w:t>. O Edital e seus anexos encontram-se disponíveis no endereço acima.</w:t>
      </w:r>
    </w:p>
    <w:p w14:paraId="083E54B4" w14:textId="77777777" w:rsidR="001626FB" w:rsidRDefault="001626FB" w:rsidP="002F3AFA">
      <w:pPr>
        <w:autoSpaceDE w:val="0"/>
        <w:autoSpaceDN w:val="0"/>
        <w:adjustRightInd w:val="0"/>
        <w:spacing w:line="320" w:lineRule="exact"/>
        <w:jc w:val="both"/>
        <w:rPr>
          <w:rFonts w:asciiTheme="majorHAnsi" w:hAnsiTheme="majorHAnsi"/>
          <w:b/>
        </w:rPr>
      </w:pPr>
    </w:p>
    <w:p w14:paraId="6B024FAF" w14:textId="77777777" w:rsidR="002357DD" w:rsidRDefault="002357DD" w:rsidP="002F3AFA">
      <w:pPr>
        <w:autoSpaceDE w:val="0"/>
        <w:autoSpaceDN w:val="0"/>
        <w:adjustRightInd w:val="0"/>
        <w:spacing w:line="320" w:lineRule="exact"/>
        <w:jc w:val="both"/>
        <w:rPr>
          <w:rFonts w:asciiTheme="majorHAnsi" w:hAnsiTheme="majorHAnsi"/>
          <w:b/>
        </w:rPr>
      </w:pPr>
    </w:p>
    <w:p w14:paraId="758509F2" w14:textId="77777777" w:rsidR="002357DD" w:rsidRPr="002357DD" w:rsidRDefault="002357DD" w:rsidP="002F3AFA">
      <w:pPr>
        <w:autoSpaceDE w:val="0"/>
        <w:autoSpaceDN w:val="0"/>
        <w:adjustRightInd w:val="0"/>
        <w:spacing w:line="320" w:lineRule="exact"/>
        <w:jc w:val="both"/>
        <w:rPr>
          <w:rFonts w:asciiTheme="majorHAnsi" w:hAnsiTheme="majorHAnsi"/>
          <w:b/>
        </w:rPr>
      </w:pPr>
      <w:r w:rsidRPr="002357DD">
        <w:rPr>
          <w:rFonts w:asciiTheme="majorHAnsi" w:hAnsiTheme="majorHAnsi"/>
          <w:b/>
        </w:rPr>
        <w:t>PREFEITURA MUNICIPAL DE ITAJUBÁ - TOMADA DE PREÇOS Nº 7/2023</w:t>
      </w:r>
    </w:p>
    <w:p w14:paraId="52B7E07D" w14:textId="0422409A" w:rsidR="002357DD" w:rsidRPr="00575DB4" w:rsidRDefault="002357DD" w:rsidP="002F3AFA">
      <w:pPr>
        <w:autoSpaceDE w:val="0"/>
        <w:autoSpaceDN w:val="0"/>
        <w:adjustRightInd w:val="0"/>
        <w:spacing w:line="320" w:lineRule="exact"/>
        <w:jc w:val="both"/>
        <w:rPr>
          <w:rFonts w:asciiTheme="majorHAnsi" w:hAnsiTheme="majorHAnsi"/>
        </w:rPr>
      </w:pPr>
      <w:r>
        <w:rPr>
          <w:rFonts w:asciiTheme="majorHAnsi" w:hAnsiTheme="majorHAnsi"/>
        </w:rPr>
        <w:t xml:space="preserve">Objeto: </w:t>
      </w:r>
      <w:r w:rsidR="00FF18AC">
        <w:rPr>
          <w:rFonts w:asciiTheme="majorHAnsi" w:hAnsiTheme="majorHAnsi"/>
        </w:rPr>
        <w:t>P</w:t>
      </w:r>
      <w:r w:rsidR="00FF18AC" w:rsidRPr="002357DD">
        <w:rPr>
          <w:rFonts w:asciiTheme="majorHAnsi" w:hAnsiTheme="majorHAnsi"/>
        </w:rPr>
        <w:t xml:space="preserve">avimentação asfáltica de vias públicas, nas seguintes vias: Rua Antônio Salomão, Avenida Cesário Alvim, Rua Doutor José Sanches, Rua Engenheiro Albert Ernest Starke, Rua Cristiano Brasil, Rua Santos Pereira E Rua </w:t>
      </w:r>
      <w:r w:rsidR="0098070F" w:rsidRPr="002357DD">
        <w:rPr>
          <w:rFonts w:asciiTheme="majorHAnsi" w:hAnsiTheme="majorHAnsi"/>
        </w:rPr>
        <w:t>Sérgio</w:t>
      </w:r>
      <w:r w:rsidR="00FF18AC" w:rsidRPr="002357DD">
        <w:rPr>
          <w:rFonts w:asciiTheme="majorHAnsi" w:hAnsiTheme="majorHAnsi"/>
        </w:rPr>
        <w:t xml:space="preserve"> Lima Costa, em atendimento à Secretaria Municipal De Obras - SEMOB</w:t>
      </w:r>
      <w:r w:rsidRPr="002357DD">
        <w:rPr>
          <w:rFonts w:asciiTheme="majorHAnsi" w:hAnsiTheme="majorHAnsi"/>
        </w:rPr>
        <w:t>. A abertura das propostas será realizada no Município de Itajubá com sede na Avenida Dr. Jerson Dias, nº 500 - Bairro Estiva - Itajubá/MG, no dia 17/04/2023 às 13:00</w:t>
      </w:r>
      <w:r w:rsidR="00575DB4">
        <w:rPr>
          <w:rFonts w:asciiTheme="majorHAnsi" w:hAnsiTheme="majorHAnsi"/>
        </w:rPr>
        <w:t xml:space="preserve"> horas</w:t>
      </w:r>
      <w:r w:rsidRPr="002357DD">
        <w:rPr>
          <w:rFonts w:asciiTheme="majorHAnsi" w:hAnsiTheme="majorHAnsi"/>
        </w:rPr>
        <w:t xml:space="preserve">. Edital completo na página </w:t>
      </w:r>
      <w:hyperlink r:id="rId78" w:history="1">
        <w:r w:rsidR="00575DB4" w:rsidRPr="0018141E">
          <w:rPr>
            <w:rStyle w:val="Hyperlink"/>
            <w:rFonts w:asciiTheme="majorHAnsi" w:hAnsiTheme="majorHAnsi"/>
          </w:rPr>
          <w:t>www.itajuba.mg.gov.br</w:t>
        </w:r>
      </w:hyperlink>
      <w:r w:rsidRPr="002357DD">
        <w:rPr>
          <w:rFonts w:asciiTheme="majorHAnsi" w:hAnsiTheme="majorHAnsi"/>
        </w:rPr>
        <w:t>. Mais Informações pelo telefone (35) 99898-6949</w:t>
      </w:r>
      <w:r w:rsidR="00575DB4">
        <w:rPr>
          <w:rFonts w:asciiTheme="majorHAnsi" w:hAnsiTheme="majorHAnsi"/>
        </w:rPr>
        <w:t>.</w:t>
      </w:r>
    </w:p>
    <w:p w14:paraId="732BF53F" w14:textId="77777777" w:rsidR="002357DD" w:rsidRDefault="002357DD" w:rsidP="002F3AFA">
      <w:pPr>
        <w:autoSpaceDE w:val="0"/>
        <w:autoSpaceDN w:val="0"/>
        <w:adjustRightInd w:val="0"/>
        <w:spacing w:line="320" w:lineRule="exact"/>
        <w:jc w:val="both"/>
        <w:rPr>
          <w:rFonts w:asciiTheme="majorHAnsi" w:hAnsiTheme="majorHAnsi"/>
          <w:b/>
        </w:rPr>
      </w:pPr>
    </w:p>
    <w:p w14:paraId="25672892" w14:textId="77777777" w:rsidR="002F3AFA" w:rsidRDefault="002F3AFA" w:rsidP="00EE4037">
      <w:pPr>
        <w:autoSpaceDE w:val="0"/>
        <w:autoSpaceDN w:val="0"/>
        <w:adjustRightInd w:val="0"/>
        <w:spacing w:line="280" w:lineRule="exact"/>
        <w:jc w:val="both"/>
        <w:rPr>
          <w:rFonts w:asciiTheme="majorHAnsi" w:hAnsiTheme="majorHAnsi"/>
          <w:b/>
        </w:rPr>
      </w:pPr>
    </w:p>
    <w:p w14:paraId="15E45F4D" w14:textId="05CD7B42" w:rsidR="00434486" w:rsidRPr="004E3548" w:rsidRDefault="004E3548" w:rsidP="00EE4037">
      <w:pPr>
        <w:autoSpaceDE w:val="0"/>
        <w:autoSpaceDN w:val="0"/>
        <w:adjustRightInd w:val="0"/>
        <w:spacing w:line="280" w:lineRule="exact"/>
        <w:jc w:val="both"/>
        <w:rPr>
          <w:rFonts w:asciiTheme="majorHAnsi" w:hAnsiTheme="majorHAnsi"/>
          <w:b/>
        </w:rPr>
      </w:pPr>
      <w:r w:rsidRPr="004E3548">
        <w:rPr>
          <w:rFonts w:asciiTheme="majorHAnsi" w:hAnsiTheme="majorHAnsi"/>
          <w:b/>
        </w:rPr>
        <w:t>PREFEITURA MUNICIPAL DE ITANHOMI - TOMADA DE PREÇOS Nº 002/2023</w:t>
      </w:r>
    </w:p>
    <w:p w14:paraId="5A443DFA" w14:textId="60F958F7" w:rsidR="001626FB" w:rsidRPr="00434486" w:rsidRDefault="00434486" w:rsidP="00EE4037">
      <w:pPr>
        <w:autoSpaceDE w:val="0"/>
        <w:autoSpaceDN w:val="0"/>
        <w:adjustRightInd w:val="0"/>
        <w:spacing w:line="280" w:lineRule="exact"/>
        <w:jc w:val="both"/>
        <w:rPr>
          <w:rFonts w:asciiTheme="majorHAnsi" w:hAnsiTheme="majorHAnsi"/>
          <w:b/>
        </w:rPr>
      </w:pPr>
      <w:r>
        <w:rPr>
          <w:rFonts w:asciiTheme="majorHAnsi" w:hAnsiTheme="majorHAnsi"/>
        </w:rPr>
        <w:t>Objeto: E</w:t>
      </w:r>
      <w:r w:rsidRPr="00434486">
        <w:rPr>
          <w:rFonts w:asciiTheme="majorHAnsi" w:hAnsiTheme="majorHAnsi"/>
        </w:rPr>
        <w:t>xecução de obra de reforma do NASF (Núcleo de Apoio a Saúde da Família) localizado na Praça Milton Campos e do Posto de Saúde localizado no Distrito de Edgard Mel</w:t>
      </w:r>
      <w:r>
        <w:rPr>
          <w:rFonts w:asciiTheme="majorHAnsi" w:hAnsiTheme="majorHAnsi"/>
        </w:rPr>
        <w:t xml:space="preserve">o. </w:t>
      </w:r>
      <w:r w:rsidRPr="00434486">
        <w:rPr>
          <w:rFonts w:asciiTheme="majorHAnsi" w:hAnsiTheme="majorHAnsi"/>
        </w:rPr>
        <w:t>Os envelopes deverão ser protocolados na Prefeitura até às 08:00 h</w:t>
      </w:r>
      <w:r>
        <w:rPr>
          <w:rFonts w:asciiTheme="majorHAnsi" w:hAnsiTheme="majorHAnsi"/>
        </w:rPr>
        <w:t>oras</w:t>
      </w:r>
      <w:r w:rsidRPr="00434486">
        <w:rPr>
          <w:rFonts w:asciiTheme="majorHAnsi" w:hAnsiTheme="majorHAnsi"/>
        </w:rPr>
        <w:t xml:space="preserve"> do dia 14/04/2023</w:t>
      </w:r>
      <w:r>
        <w:rPr>
          <w:rFonts w:asciiTheme="majorHAnsi" w:hAnsiTheme="majorHAnsi"/>
        </w:rPr>
        <w:t>.</w:t>
      </w:r>
      <w:r w:rsidRPr="00434486">
        <w:rPr>
          <w:rFonts w:asciiTheme="majorHAnsi" w:hAnsiTheme="majorHAnsi"/>
        </w:rPr>
        <w:t xml:space="preserve"> O Edital se encontra à disposição dos interessados, que poderão adquiri-lo até o dia 13/04/2023, das 7:00 às 11:00 </w:t>
      </w:r>
      <w:r>
        <w:rPr>
          <w:rFonts w:asciiTheme="majorHAnsi" w:hAnsiTheme="majorHAnsi"/>
        </w:rPr>
        <w:t xml:space="preserve">horas </w:t>
      </w:r>
      <w:r w:rsidRPr="00434486">
        <w:rPr>
          <w:rFonts w:asciiTheme="majorHAnsi" w:hAnsiTheme="majorHAnsi"/>
        </w:rPr>
        <w:t>e das 12:00 às 16:00 h</w:t>
      </w:r>
      <w:r>
        <w:rPr>
          <w:rFonts w:asciiTheme="majorHAnsi" w:hAnsiTheme="majorHAnsi"/>
        </w:rPr>
        <w:t>oras</w:t>
      </w:r>
      <w:r w:rsidRPr="00434486">
        <w:rPr>
          <w:rFonts w:asciiTheme="majorHAnsi" w:hAnsiTheme="majorHAnsi"/>
        </w:rPr>
        <w:t>, junto à CPL, em sua sede à Av. J</w:t>
      </w:r>
      <w:r w:rsidR="0098070F">
        <w:rPr>
          <w:rFonts w:asciiTheme="majorHAnsi" w:hAnsiTheme="majorHAnsi"/>
        </w:rPr>
        <w:t>K, 91 - Cen</w:t>
      </w:r>
      <w:r>
        <w:rPr>
          <w:rFonts w:asciiTheme="majorHAnsi" w:hAnsiTheme="majorHAnsi"/>
        </w:rPr>
        <w:t>tro - Itanhomi/MG</w:t>
      </w:r>
      <w:r w:rsidRPr="00434486">
        <w:rPr>
          <w:rFonts w:asciiTheme="majorHAnsi" w:hAnsiTheme="majorHAnsi"/>
        </w:rPr>
        <w:t xml:space="preserve">, mediante apresentação de GR no valor de R$ 100,00, devidamente quitada, disponível no Deptº Imobiliário da Prefeitura. Para maiores esclarecimentos entre em contato com a CPL, através do telefone (33) 3231-1345. </w:t>
      </w:r>
    </w:p>
    <w:p w14:paraId="7C72E6A8" w14:textId="77777777" w:rsidR="008D7658" w:rsidRPr="00EE4037" w:rsidRDefault="008D7658" w:rsidP="00EE4037">
      <w:pPr>
        <w:autoSpaceDE w:val="0"/>
        <w:autoSpaceDN w:val="0"/>
        <w:adjustRightInd w:val="0"/>
        <w:jc w:val="both"/>
        <w:rPr>
          <w:rFonts w:asciiTheme="majorHAnsi" w:hAnsiTheme="majorHAnsi"/>
          <w:b/>
          <w:sz w:val="20"/>
          <w:szCs w:val="20"/>
        </w:rPr>
      </w:pPr>
    </w:p>
    <w:p w14:paraId="5F07A820" w14:textId="77777777" w:rsidR="008D7658" w:rsidRPr="00EE4037" w:rsidRDefault="008D7658" w:rsidP="00EE4037">
      <w:pPr>
        <w:autoSpaceDE w:val="0"/>
        <w:autoSpaceDN w:val="0"/>
        <w:adjustRightInd w:val="0"/>
        <w:jc w:val="both"/>
        <w:rPr>
          <w:rFonts w:asciiTheme="majorHAnsi" w:hAnsiTheme="majorHAnsi"/>
          <w:b/>
          <w:sz w:val="20"/>
          <w:szCs w:val="20"/>
        </w:rPr>
      </w:pPr>
    </w:p>
    <w:p w14:paraId="431451E3" w14:textId="2113A511" w:rsidR="004E3548" w:rsidRPr="004E3548" w:rsidRDefault="004E3548" w:rsidP="00EE4037">
      <w:pPr>
        <w:autoSpaceDE w:val="0"/>
        <w:autoSpaceDN w:val="0"/>
        <w:adjustRightInd w:val="0"/>
        <w:spacing w:line="280" w:lineRule="exact"/>
        <w:jc w:val="both"/>
        <w:rPr>
          <w:rFonts w:asciiTheme="majorHAnsi" w:hAnsiTheme="majorHAnsi"/>
          <w:b/>
        </w:rPr>
      </w:pPr>
      <w:r w:rsidRPr="004E3548">
        <w:rPr>
          <w:rFonts w:asciiTheme="majorHAnsi" w:hAnsiTheme="majorHAnsi"/>
          <w:b/>
        </w:rPr>
        <w:t>PREFEITURA MUNICIPAL DE ITAÚNA - TOMADA DE PREÇOS Nº 006/2023</w:t>
      </w:r>
    </w:p>
    <w:p w14:paraId="16A33265" w14:textId="5A5D0D28" w:rsidR="00B43E57" w:rsidRPr="004E3548" w:rsidRDefault="004E3548" w:rsidP="00EE4037">
      <w:pPr>
        <w:autoSpaceDE w:val="0"/>
        <w:autoSpaceDN w:val="0"/>
        <w:adjustRightInd w:val="0"/>
        <w:spacing w:line="280" w:lineRule="exact"/>
        <w:jc w:val="both"/>
        <w:rPr>
          <w:rFonts w:asciiTheme="majorHAnsi" w:hAnsiTheme="majorHAnsi"/>
        </w:rPr>
      </w:pPr>
      <w:r>
        <w:rPr>
          <w:rFonts w:asciiTheme="majorHAnsi" w:hAnsiTheme="majorHAnsi"/>
        </w:rPr>
        <w:t>Objeto: C</w:t>
      </w:r>
      <w:r w:rsidRPr="004E3548">
        <w:rPr>
          <w:rFonts w:asciiTheme="majorHAnsi" w:hAnsiTheme="majorHAnsi"/>
        </w:rPr>
        <w:t xml:space="preserve">onstrução de quadra poliesportiva coberta na Escola Municipal João Nogueira Penido, situada na rua Zé Raul, s/n, Zona Rural, </w:t>
      </w:r>
      <w:r>
        <w:rPr>
          <w:rFonts w:asciiTheme="majorHAnsi" w:hAnsiTheme="majorHAnsi"/>
        </w:rPr>
        <w:t>Povoado de Campos, em Itaúna/MG.</w:t>
      </w:r>
      <w:r w:rsidRPr="004E3548">
        <w:rPr>
          <w:rFonts w:asciiTheme="majorHAnsi" w:hAnsiTheme="majorHAnsi"/>
        </w:rPr>
        <w:t xml:space="preserve"> Abertura para o dia 17/04/2023 às 08h30. A íntegra do Edital e seus anexos estarão disponíveis no site </w:t>
      </w:r>
      <w:hyperlink r:id="rId79" w:history="1">
        <w:r w:rsidRPr="0018141E">
          <w:rPr>
            <w:rStyle w:val="Hyperlink"/>
            <w:rFonts w:asciiTheme="majorHAnsi" w:hAnsiTheme="majorHAnsi"/>
          </w:rPr>
          <w:t>www.itauna.mg.gov.br</w:t>
        </w:r>
      </w:hyperlink>
      <w:r>
        <w:rPr>
          <w:rFonts w:asciiTheme="majorHAnsi" w:hAnsiTheme="majorHAnsi"/>
        </w:rPr>
        <w:t xml:space="preserve"> a partir do dia 28/03/2023.</w:t>
      </w:r>
    </w:p>
    <w:p w14:paraId="36FE3CA3" w14:textId="77777777" w:rsidR="004E3548" w:rsidRPr="00EE4037" w:rsidRDefault="004E3548" w:rsidP="00EE4037">
      <w:pPr>
        <w:autoSpaceDE w:val="0"/>
        <w:autoSpaceDN w:val="0"/>
        <w:adjustRightInd w:val="0"/>
        <w:jc w:val="both"/>
        <w:rPr>
          <w:rFonts w:asciiTheme="majorHAnsi" w:hAnsiTheme="majorHAnsi" w:cstheme="majorHAnsi"/>
          <w:b/>
          <w:sz w:val="20"/>
          <w:szCs w:val="20"/>
        </w:rPr>
      </w:pPr>
    </w:p>
    <w:p w14:paraId="526912C1" w14:textId="77777777" w:rsidR="004E3548" w:rsidRPr="00EE4037" w:rsidRDefault="004E3548" w:rsidP="00EE4037">
      <w:pPr>
        <w:autoSpaceDE w:val="0"/>
        <w:autoSpaceDN w:val="0"/>
        <w:adjustRightInd w:val="0"/>
        <w:jc w:val="both"/>
        <w:rPr>
          <w:rFonts w:asciiTheme="majorHAnsi" w:hAnsiTheme="majorHAnsi" w:cstheme="majorHAnsi"/>
          <w:b/>
          <w:sz w:val="20"/>
          <w:szCs w:val="20"/>
        </w:rPr>
      </w:pPr>
    </w:p>
    <w:p w14:paraId="7D07A305" w14:textId="28B36F5C" w:rsidR="00EF40B3" w:rsidRPr="00EF40B3" w:rsidRDefault="00EF40B3" w:rsidP="00EE4037">
      <w:pPr>
        <w:autoSpaceDE w:val="0"/>
        <w:autoSpaceDN w:val="0"/>
        <w:adjustRightInd w:val="0"/>
        <w:spacing w:line="280" w:lineRule="exact"/>
        <w:jc w:val="both"/>
        <w:rPr>
          <w:rFonts w:asciiTheme="majorHAnsi" w:hAnsiTheme="majorHAnsi"/>
          <w:b/>
        </w:rPr>
      </w:pPr>
      <w:r w:rsidRPr="00EF40B3">
        <w:rPr>
          <w:rFonts w:asciiTheme="majorHAnsi" w:hAnsiTheme="majorHAnsi"/>
          <w:b/>
        </w:rPr>
        <w:t>PREFEITURA MUNICIPAL DE LAGOA DOURADA - TOMADA DE PREÇOS 04/2023</w:t>
      </w:r>
    </w:p>
    <w:p w14:paraId="117104F7" w14:textId="3ADC1F17" w:rsidR="00EF40B3" w:rsidRDefault="00EF40B3" w:rsidP="00EE4037">
      <w:pPr>
        <w:autoSpaceDE w:val="0"/>
        <w:autoSpaceDN w:val="0"/>
        <w:adjustRightInd w:val="0"/>
        <w:spacing w:line="280" w:lineRule="exact"/>
        <w:jc w:val="both"/>
        <w:rPr>
          <w:rFonts w:asciiTheme="majorHAnsi" w:hAnsiTheme="majorHAnsi"/>
        </w:rPr>
      </w:pPr>
      <w:r w:rsidRPr="00EF40B3">
        <w:rPr>
          <w:rFonts w:asciiTheme="majorHAnsi" w:hAnsiTheme="majorHAnsi"/>
        </w:rPr>
        <w:t xml:space="preserve">Objeto: </w:t>
      </w:r>
      <w:r>
        <w:rPr>
          <w:rFonts w:asciiTheme="majorHAnsi" w:hAnsiTheme="majorHAnsi"/>
        </w:rPr>
        <w:t>E</w:t>
      </w:r>
      <w:r w:rsidRPr="00EF40B3">
        <w:rPr>
          <w:rFonts w:asciiTheme="majorHAnsi" w:hAnsiTheme="majorHAnsi"/>
        </w:rPr>
        <w:t xml:space="preserve">xecução de construção de escola. A sessão de habilitação será às </w:t>
      </w:r>
      <w:r>
        <w:rPr>
          <w:rFonts w:asciiTheme="majorHAnsi" w:hAnsiTheme="majorHAnsi"/>
        </w:rPr>
        <w:t>09:</w:t>
      </w:r>
      <w:r w:rsidRPr="00EF40B3">
        <w:rPr>
          <w:rFonts w:asciiTheme="majorHAnsi" w:hAnsiTheme="majorHAnsi"/>
        </w:rPr>
        <w:t>30</w:t>
      </w:r>
      <w:r>
        <w:rPr>
          <w:rFonts w:asciiTheme="majorHAnsi" w:hAnsiTheme="majorHAnsi"/>
        </w:rPr>
        <w:t xml:space="preserve"> horas</w:t>
      </w:r>
      <w:r w:rsidRPr="00EF40B3">
        <w:rPr>
          <w:rFonts w:asciiTheme="majorHAnsi" w:hAnsiTheme="majorHAnsi"/>
        </w:rPr>
        <w:t xml:space="preserve"> do dia 17/04/2023. Edital disponível </w:t>
      </w:r>
      <w:hyperlink r:id="rId80" w:history="1">
        <w:r w:rsidRPr="0018141E">
          <w:rPr>
            <w:rStyle w:val="Hyperlink"/>
            <w:rFonts w:asciiTheme="majorHAnsi" w:hAnsiTheme="majorHAnsi"/>
          </w:rPr>
          <w:t>www.lagoadourada.mg.gov.br</w:t>
        </w:r>
      </w:hyperlink>
      <w:r>
        <w:rPr>
          <w:rFonts w:asciiTheme="majorHAnsi" w:hAnsiTheme="majorHAnsi"/>
        </w:rPr>
        <w:t>.</w:t>
      </w:r>
    </w:p>
    <w:p w14:paraId="7D65863F" w14:textId="77777777" w:rsidR="00EF40B3" w:rsidRPr="00EE4037" w:rsidRDefault="00EF40B3" w:rsidP="00EE4037">
      <w:pPr>
        <w:autoSpaceDE w:val="0"/>
        <w:autoSpaceDN w:val="0"/>
        <w:adjustRightInd w:val="0"/>
        <w:jc w:val="both"/>
        <w:rPr>
          <w:rFonts w:asciiTheme="majorHAnsi" w:hAnsiTheme="majorHAnsi"/>
          <w:sz w:val="20"/>
          <w:szCs w:val="20"/>
        </w:rPr>
      </w:pPr>
    </w:p>
    <w:p w14:paraId="29A1871B" w14:textId="77777777" w:rsidR="00EF40B3" w:rsidRPr="00EE4037" w:rsidRDefault="00EF40B3" w:rsidP="00EE4037">
      <w:pPr>
        <w:autoSpaceDE w:val="0"/>
        <w:autoSpaceDN w:val="0"/>
        <w:adjustRightInd w:val="0"/>
        <w:jc w:val="both"/>
        <w:rPr>
          <w:rFonts w:asciiTheme="majorHAnsi" w:hAnsiTheme="majorHAnsi"/>
          <w:b/>
          <w:sz w:val="20"/>
          <w:szCs w:val="20"/>
        </w:rPr>
      </w:pPr>
    </w:p>
    <w:p w14:paraId="647C7DBA" w14:textId="51D26481" w:rsidR="00FA3802" w:rsidRPr="00FA3802" w:rsidRDefault="00FA3802" w:rsidP="00EE4037">
      <w:pPr>
        <w:autoSpaceDE w:val="0"/>
        <w:autoSpaceDN w:val="0"/>
        <w:adjustRightInd w:val="0"/>
        <w:spacing w:line="280" w:lineRule="exact"/>
        <w:jc w:val="both"/>
        <w:rPr>
          <w:rFonts w:asciiTheme="majorHAnsi" w:hAnsiTheme="majorHAnsi"/>
          <w:b/>
        </w:rPr>
      </w:pPr>
      <w:r w:rsidRPr="00FA3802">
        <w:rPr>
          <w:rFonts w:asciiTheme="majorHAnsi" w:hAnsiTheme="majorHAnsi"/>
          <w:b/>
        </w:rPr>
        <w:t>PREFEITURA MUNICIPAL DE LAVRAS - TOMADA DE PREÇO N° 002/2023</w:t>
      </w:r>
    </w:p>
    <w:p w14:paraId="61BE314D" w14:textId="4863EA54" w:rsidR="004E3548" w:rsidRPr="00FA3802" w:rsidRDefault="00FA3802" w:rsidP="00EE4037">
      <w:pPr>
        <w:autoSpaceDE w:val="0"/>
        <w:autoSpaceDN w:val="0"/>
        <w:adjustRightInd w:val="0"/>
        <w:spacing w:line="280" w:lineRule="exact"/>
        <w:jc w:val="both"/>
        <w:rPr>
          <w:rFonts w:asciiTheme="majorHAnsi" w:hAnsiTheme="majorHAnsi"/>
        </w:rPr>
      </w:pPr>
      <w:r w:rsidRPr="00EF40B3">
        <w:rPr>
          <w:rFonts w:asciiTheme="majorHAnsi" w:hAnsiTheme="majorHAnsi"/>
        </w:rPr>
        <w:t>Objeto:</w:t>
      </w:r>
      <w:r w:rsidRPr="00FA3802">
        <w:rPr>
          <w:rFonts w:asciiTheme="majorHAnsi" w:hAnsiTheme="majorHAnsi"/>
        </w:rPr>
        <w:t xml:space="preserve"> Contratação de empresa especializada para r</w:t>
      </w:r>
      <w:r>
        <w:rPr>
          <w:rFonts w:asciiTheme="majorHAnsi" w:hAnsiTheme="majorHAnsi"/>
        </w:rPr>
        <w:t>eforma da praça Dr. Joé Esteves</w:t>
      </w:r>
      <w:r w:rsidRPr="00FA3802">
        <w:rPr>
          <w:rFonts w:asciiTheme="majorHAnsi" w:hAnsiTheme="majorHAnsi"/>
        </w:rPr>
        <w:t>. Sessão pública recebimento e abertura dos envelopes dia 14 de abril de 2023, às 13:00</w:t>
      </w:r>
      <w:r>
        <w:rPr>
          <w:rFonts w:asciiTheme="majorHAnsi" w:hAnsiTheme="majorHAnsi"/>
        </w:rPr>
        <w:t xml:space="preserve"> </w:t>
      </w:r>
      <w:r w:rsidRPr="00FA3802">
        <w:rPr>
          <w:rFonts w:asciiTheme="majorHAnsi" w:hAnsiTheme="majorHAnsi"/>
        </w:rPr>
        <w:t>h</w:t>
      </w:r>
      <w:r>
        <w:rPr>
          <w:rFonts w:asciiTheme="majorHAnsi" w:hAnsiTheme="majorHAnsi"/>
        </w:rPr>
        <w:t>oras</w:t>
      </w:r>
      <w:r w:rsidRPr="00FA3802">
        <w:rPr>
          <w:rFonts w:asciiTheme="majorHAnsi" w:hAnsiTheme="majorHAnsi"/>
        </w:rPr>
        <w:t xml:space="preserve">, na sala de licitações, situada na Avenida Sylvio Menicucci, </w:t>
      </w:r>
      <w:r w:rsidR="0098070F" w:rsidRPr="00FA3802">
        <w:rPr>
          <w:rFonts w:asciiTheme="majorHAnsi" w:hAnsiTheme="majorHAnsi"/>
        </w:rPr>
        <w:t>1575,</w:t>
      </w:r>
      <w:r w:rsidRPr="00FA3802">
        <w:rPr>
          <w:rFonts w:asciiTheme="majorHAnsi" w:hAnsiTheme="majorHAnsi"/>
        </w:rPr>
        <w:t xml:space="preserve"> Bairro Kennedy, Lavras. O edital poderá ser obtido no setor de licitações ou site </w:t>
      </w:r>
      <w:hyperlink r:id="rId81" w:history="1">
        <w:r w:rsidRPr="0018141E">
          <w:rPr>
            <w:rStyle w:val="Hyperlink"/>
            <w:rFonts w:asciiTheme="majorHAnsi" w:hAnsiTheme="majorHAnsi"/>
          </w:rPr>
          <w:t>www.lavras.mg.gov.br</w:t>
        </w:r>
      </w:hyperlink>
      <w:r w:rsidRPr="00FA3802">
        <w:rPr>
          <w:rFonts w:asciiTheme="majorHAnsi" w:hAnsiTheme="majorHAnsi"/>
        </w:rPr>
        <w:t>, telefone (35) 3694 4021.</w:t>
      </w:r>
    </w:p>
    <w:p w14:paraId="58764A10" w14:textId="77777777" w:rsidR="004E3548" w:rsidRPr="00EE4037" w:rsidRDefault="004E3548" w:rsidP="00EE4037">
      <w:pPr>
        <w:autoSpaceDE w:val="0"/>
        <w:autoSpaceDN w:val="0"/>
        <w:adjustRightInd w:val="0"/>
        <w:jc w:val="both"/>
        <w:rPr>
          <w:rFonts w:asciiTheme="majorHAnsi" w:hAnsiTheme="majorHAnsi" w:cstheme="majorHAnsi"/>
          <w:b/>
          <w:sz w:val="20"/>
          <w:szCs w:val="20"/>
        </w:rPr>
      </w:pPr>
    </w:p>
    <w:p w14:paraId="01427A2D" w14:textId="77777777" w:rsidR="00326223" w:rsidRPr="00EE4037" w:rsidRDefault="00326223" w:rsidP="00EE4037">
      <w:pPr>
        <w:autoSpaceDE w:val="0"/>
        <w:autoSpaceDN w:val="0"/>
        <w:adjustRightInd w:val="0"/>
        <w:jc w:val="both"/>
        <w:rPr>
          <w:rFonts w:asciiTheme="majorHAnsi" w:hAnsiTheme="majorHAnsi" w:cstheme="majorHAnsi"/>
          <w:b/>
          <w:sz w:val="20"/>
          <w:szCs w:val="20"/>
        </w:rPr>
      </w:pPr>
    </w:p>
    <w:p w14:paraId="1F5EEEB5" w14:textId="3636F3DB" w:rsidR="00326223" w:rsidRDefault="00326223" w:rsidP="00EE4037">
      <w:pPr>
        <w:autoSpaceDE w:val="0"/>
        <w:autoSpaceDN w:val="0"/>
        <w:adjustRightInd w:val="0"/>
        <w:spacing w:line="280" w:lineRule="exact"/>
        <w:jc w:val="both"/>
        <w:rPr>
          <w:rFonts w:asciiTheme="majorHAnsi" w:hAnsiTheme="majorHAnsi"/>
        </w:rPr>
      </w:pPr>
      <w:r w:rsidRPr="00326223">
        <w:rPr>
          <w:rFonts w:asciiTheme="majorHAnsi" w:hAnsiTheme="majorHAnsi"/>
          <w:b/>
        </w:rPr>
        <w:t>PREFEITURA MUNICIPAL DE MANHUMIRIM - TOMADA DE PREÇOS Nº 001/2023</w:t>
      </w:r>
    </w:p>
    <w:p w14:paraId="4D0421A7" w14:textId="77717811" w:rsidR="004E3548" w:rsidRDefault="00240A67" w:rsidP="00EE4037">
      <w:pPr>
        <w:autoSpaceDE w:val="0"/>
        <w:autoSpaceDN w:val="0"/>
        <w:adjustRightInd w:val="0"/>
        <w:spacing w:line="280" w:lineRule="exact"/>
        <w:jc w:val="both"/>
        <w:rPr>
          <w:rFonts w:asciiTheme="majorHAnsi" w:hAnsiTheme="majorHAnsi"/>
        </w:rPr>
      </w:pPr>
      <w:r w:rsidRPr="00326223">
        <w:rPr>
          <w:rFonts w:asciiTheme="majorHAnsi" w:hAnsiTheme="majorHAnsi"/>
        </w:rPr>
        <w:t>Objeto</w:t>
      </w:r>
      <w:r w:rsidR="00326223" w:rsidRPr="00326223">
        <w:rPr>
          <w:rFonts w:asciiTheme="majorHAnsi" w:hAnsiTheme="majorHAnsi"/>
        </w:rPr>
        <w:t>: Reforma do Almoxarifado da Secretaria Municipal de Educação, localizado na Rua Roque Porcaro Junior 181, Centro</w:t>
      </w:r>
      <w:r w:rsidR="00326223">
        <w:rPr>
          <w:rFonts w:asciiTheme="majorHAnsi" w:hAnsiTheme="majorHAnsi"/>
        </w:rPr>
        <w:t>, no Município de Manhumirim/MG</w:t>
      </w:r>
      <w:r w:rsidR="00326223" w:rsidRPr="00326223">
        <w:rPr>
          <w:rFonts w:asciiTheme="majorHAnsi" w:hAnsiTheme="majorHAnsi"/>
        </w:rPr>
        <w:t>. Horário e Data limite para Autenticação de Documentação, Protocolo e Entrega dos Envelopes de Documentação de Ha</w:t>
      </w:r>
      <w:r w:rsidR="00326223">
        <w:rPr>
          <w:rFonts w:asciiTheme="majorHAnsi" w:hAnsiTheme="majorHAnsi"/>
        </w:rPr>
        <w:t>bilitação e Proposta: até às 16:00 horas</w:t>
      </w:r>
      <w:r w:rsidR="00326223" w:rsidRPr="00326223">
        <w:rPr>
          <w:rFonts w:asciiTheme="majorHAnsi" w:hAnsiTheme="majorHAnsi"/>
        </w:rPr>
        <w:t xml:space="preserve"> do Dia 14/04/2023. Data e Horário de Abertura da Sessão e Ju</w:t>
      </w:r>
      <w:r w:rsidR="00326223">
        <w:rPr>
          <w:rFonts w:asciiTheme="majorHAnsi" w:hAnsiTheme="majorHAnsi"/>
        </w:rPr>
        <w:t xml:space="preserve">lgamento: Dia 17/04/2023, às 08:00 horas. </w:t>
      </w:r>
      <w:r w:rsidR="00326223" w:rsidRPr="00326223">
        <w:rPr>
          <w:rFonts w:asciiTheme="majorHAnsi" w:hAnsiTheme="majorHAnsi"/>
        </w:rPr>
        <w:t>Local: Sala de Reuniões da Prefeitura Municipal de Manhumirim, situada na Rua Roque Porcaro Júnio</w:t>
      </w:r>
      <w:r w:rsidR="00326223">
        <w:rPr>
          <w:rFonts w:asciiTheme="majorHAnsi" w:hAnsiTheme="majorHAnsi"/>
        </w:rPr>
        <w:t>r nº 181, Centro, Manhumirim/MG</w:t>
      </w:r>
      <w:r w:rsidR="00326223" w:rsidRPr="00326223">
        <w:rPr>
          <w:rFonts w:asciiTheme="majorHAnsi" w:hAnsiTheme="majorHAnsi"/>
        </w:rPr>
        <w:t xml:space="preserve">. </w:t>
      </w:r>
      <w:r w:rsidR="00326223">
        <w:rPr>
          <w:rFonts w:asciiTheme="majorHAnsi" w:hAnsiTheme="majorHAnsi"/>
        </w:rPr>
        <w:t xml:space="preserve">Informações, </w:t>
      </w:r>
      <w:r w:rsidR="00326223" w:rsidRPr="00326223">
        <w:rPr>
          <w:rFonts w:asciiTheme="majorHAnsi" w:hAnsiTheme="majorHAnsi"/>
        </w:rPr>
        <w:t>edital: A partir da data desta publicação, no endereço acima citado, pelo Telefone: (33)</w:t>
      </w:r>
      <w:r w:rsidR="00326223">
        <w:rPr>
          <w:rFonts w:asciiTheme="majorHAnsi" w:hAnsiTheme="majorHAnsi"/>
        </w:rPr>
        <w:t xml:space="preserve"> </w:t>
      </w:r>
      <w:r w:rsidR="00326223" w:rsidRPr="00326223">
        <w:rPr>
          <w:rFonts w:asciiTheme="majorHAnsi" w:hAnsiTheme="majorHAnsi"/>
        </w:rPr>
        <w:t xml:space="preserve">3341-9945, nos dias úteis, no horário de 07:00 às 11:00 horas e de 13:00 às 17:00 horas, através do e-mail: </w:t>
      </w:r>
      <w:hyperlink r:id="rId82" w:history="1">
        <w:r w:rsidR="00326223" w:rsidRPr="0018141E">
          <w:rPr>
            <w:rStyle w:val="Hyperlink"/>
            <w:rFonts w:asciiTheme="majorHAnsi" w:hAnsiTheme="majorHAnsi"/>
          </w:rPr>
          <w:t>licitacao@manhumirim.mg.gov.br</w:t>
        </w:r>
      </w:hyperlink>
      <w:r w:rsidR="00326223" w:rsidRPr="00326223">
        <w:rPr>
          <w:rFonts w:asciiTheme="majorHAnsi" w:hAnsiTheme="majorHAnsi"/>
        </w:rPr>
        <w:t xml:space="preserve"> ou do site: </w:t>
      </w:r>
      <w:hyperlink r:id="rId83" w:history="1">
        <w:r w:rsidR="00326223" w:rsidRPr="0018141E">
          <w:rPr>
            <w:rStyle w:val="Hyperlink"/>
            <w:rFonts w:asciiTheme="majorHAnsi" w:hAnsiTheme="majorHAnsi"/>
          </w:rPr>
          <w:t>www.manhumirim.mg.gov.br</w:t>
        </w:r>
      </w:hyperlink>
      <w:r w:rsidR="00326223">
        <w:rPr>
          <w:rFonts w:asciiTheme="majorHAnsi" w:hAnsiTheme="majorHAnsi"/>
        </w:rPr>
        <w:t>.</w:t>
      </w:r>
    </w:p>
    <w:p w14:paraId="3F288E43" w14:textId="77777777" w:rsidR="00240A67" w:rsidRPr="00EE4037" w:rsidRDefault="00240A67" w:rsidP="00EE4037">
      <w:pPr>
        <w:autoSpaceDE w:val="0"/>
        <w:autoSpaceDN w:val="0"/>
        <w:adjustRightInd w:val="0"/>
        <w:jc w:val="both"/>
        <w:rPr>
          <w:rFonts w:asciiTheme="majorHAnsi" w:hAnsiTheme="majorHAnsi"/>
          <w:b/>
          <w:sz w:val="20"/>
          <w:szCs w:val="20"/>
        </w:rPr>
      </w:pPr>
    </w:p>
    <w:p w14:paraId="018C1FF7" w14:textId="77777777" w:rsidR="002F3AFA" w:rsidRPr="00EE4037" w:rsidRDefault="002F3AFA" w:rsidP="00EE4037">
      <w:pPr>
        <w:autoSpaceDE w:val="0"/>
        <w:autoSpaceDN w:val="0"/>
        <w:adjustRightInd w:val="0"/>
        <w:jc w:val="both"/>
        <w:rPr>
          <w:rFonts w:asciiTheme="majorHAnsi" w:hAnsiTheme="majorHAnsi"/>
          <w:b/>
          <w:sz w:val="20"/>
          <w:szCs w:val="20"/>
        </w:rPr>
      </w:pPr>
    </w:p>
    <w:p w14:paraId="60940A32" w14:textId="0C499902" w:rsidR="00240A67" w:rsidRPr="00240A67" w:rsidRDefault="00240A67" w:rsidP="00EE4037">
      <w:pPr>
        <w:autoSpaceDE w:val="0"/>
        <w:autoSpaceDN w:val="0"/>
        <w:adjustRightInd w:val="0"/>
        <w:spacing w:line="280" w:lineRule="exact"/>
        <w:jc w:val="both"/>
        <w:rPr>
          <w:rFonts w:asciiTheme="majorHAnsi" w:hAnsiTheme="majorHAnsi"/>
          <w:b/>
        </w:rPr>
      </w:pPr>
      <w:r w:rsidRPr="00240A67">
        <w:rPr>
          <w:rFonts w:asciiTheme="majorHAnsi" w:hAnsiTheme="majorHAnsi"/>
          <w:b/>
        </w:rPr>
        <w:t>PREFEITURA MUNICIPAL DE MATEUS LEME - PREGÃO ELETRÔNICO Nº 03/2023</w:t>
      </w:r>
    </w:p>
    <w:p w14:paraId="11E67E01" w14:textId="6E0FE7C6" w:rsidR="00240A67" w:rsidRDefault="00240A67" w:rsidP="00EE4037">
      <w:pPr>
        <w:autoSpaceDE w:val="0"/>
        <w:autoSpaceDN w:val="0"/>
        <w:adjustRightInd w:val="0"/>
        <w:spacing w:line="280" w:lineRule="exact"/>
        <w:jc w:val="both"/>
        <w:rPr>
          <w:rFonts w:asciiTheme="majorHAnsi" w:hAnsiTheme="majorHAnsi"/>
        </w:rPr>
      </w:pPr>
      <w:r w:rsidRPr="00326223">
        <w:rPr>
          <w:rFonts w:asciiTheme="majorHAnsi" w:hAnsiTheme="majorHAnsi"/>
        </w:rPr>
        <w:t>Objeto:</w:t>
      </w:r>
      <w:r>
        <w:rPr>
          <w:rFonts w:asciiTheme="majorHAnsi" w:hAnsiTheme="majorHAnsi"/>
        </w:rPr>
        <w:t xml:space="preserve"> P</w:t>
      </w:r>
      <w:r w:rsidRPr="00240A67">
        <w:rPr>
          <w:rFonts w:asciiTheme="majorHAnsi" w:hAnsiTheme="majorHAnsi"/>
        </w:rPr>
        <w:t xml:space="preserve">romover a destinação final de </w:t>
      </w:r>
      <w:r w:rsidR="0098070F" w:rsidRPr="00240A67">
        <w:rPr>
          <w:rFonts w:asciiTheme="majorHAnsi" w:hAnsiTheme="majorHAnsi"/>
        </w:rPr>
        <w:t>resíduos</w:t>
      </w:r>
      <w:r w:rsidRPr="00240A67">
        <w:rPr>
          <w:rFonts w:asciiTheme="majorHAnsi" w:hAnsiTheme="majorHAnsi"/>
        </w:rPr>
        <w:t xml:space="preserve"> </w:t>
      </w:r>
      <w:r w:rsidR="0098070F" w:rsidRPr="00240A67">
        <w:rPr>
          <w:rFonts w:asciiTheme="majorHAnsi" w:hAnsiTheme="majorHAnsi"/>
        </w:rPr>
        <w:t>sólidos</w:t>
      </w:r>
      <w:r w:rsidRPr="00240A67">
        <w:rPr>
          <w:rFonts w:asciiTheme="majorHAnsi" w:hAnsiTheme="majorHAnsi"/>
        </w:rPr>
        <w:t xml:space="preserve"> urbanos. A abertura está prevista para o dia 12/04/2023, às 09:00 horas. Cópias do Edital poderão ser adquiridas até o dia 11/04/2023, na Sede da Prefeitura, localizada à Rua Pereira Guimarães, nº 08, Centro, Assessoria de Licitações e Contratos, no horário de 08:00 às 16:00</w:t>
      </w:r>
      <w:r>
        <w:rPr>
          <w:rFonts w:asciiTheme="majorHAnsi" w:hAnsiTheme="majorHAnsi"/>
        </w:rPr>
        <w:t xml:space="preserve"> </w:t>
      </w:r>
      <w:r w:rsidRPr="00240A67">
        <w:rPr>
          <w:rFonts w:asciiTheme="majorHAnsi" w:hAnsiTheme="majorHAnsi"/>
        </w:rPr>
        <w:t>h</w:t>
      </w:r>
      <w:r>
        <w:rPr>
          <w:rFonts w:asciiTheme="majorHAnsi" w:hAnsiTheme="majorHAnsi"/>
        </w:rPr>
        <w:t xml:space="preserve">oras. </w:t>
      </w:r>
      <w:r w:rsidR="0098070F">
        <w:rPr>
          <w:rFonts w:asciiTheme="majorHAnsi" w:hAnsiTheme="majorHAnsi"/>
        </w:rPr>
        <w:t>Ao</w:t>
      </w:r>
      <w:r>
        <w:rPr>
          <w:rFonts w:asciiTheme="majorHAnsi" w:hAnsiTheme="majorHAnsi"/>
        </w:rPr>
        <w:t xml:space="preserve"> preço de R$ 10,00 ou gratuitamente pelo site </w:t>
      </w:r>
      <w:hyperlink r:id="rId84" w:history="1">
        <w:r w:rsidRPr="0018141E">
          <w:rPr>
            <w:rStyle w:val="Hyperlink"/>
            <w:rFonts w:asciiTheme="majorHAnsi" w:hAnsiTheme="majorHAnsi"/>
          </w:rPr>
          <w:t>www.mateusleme.mg.gov.br</w:t>
        </w:r>
      </w:hyperlink>
      <w:r w:rsidRPr="00240A67">
        <w:rPr>
          <w:rFonts w:asciiTheme="majorHAnsi" w:hAnsiTheme="majorHAnsi"/>
        </w:rPr>
        <w:t>. Outras informações</w:t>
      </w:r>
      <w:r>
        <w:rPr>
          <w:rFonts w:asciiTheme="majorHAnsi" w:hAnsiTheme="majorHAnsi"/>
        </w:rPr>
        <w:t xml:space="preserve"> pelo telefone (31) 3537- 5805.</w:t>
      </w:r>
    </w:p>
    <w:p w14:paraId="2D68B328" w14:textId="77777777" w:rsidR="00240A67" w:rsidRPr="00CA711E" w:rsidRDefault="00240A67" w:rsidP="00EF4909">
      <w:pPr>
        <w:autoSpaceDE w:val="0"/>
        <w:autoSpaceDN w:val="0"/>
        <w:adjustRightInd w:val="0"/>
        <w:jc w:val="both"/>
        <w:rPr>
          <w:rFonts w:asciiTheme="majorHAnsi" w:hAnsiTheme="majorHAnsi"/>
          <w:b/>
        </w:rPr>
      </w:pPr>
    </w:p>
    <w:p w14:paraId="5341E455" w14:textId="77777777" w:rsidR="00EE4037" w:rsidRDefault="00EE4037" w:rsidP="00EF4909">
      <w:pPr>
        <w:autoSpaceDE w:val="0"/>
        <w:autoSpaceDN w:val="0"/>
        <w:adjustRightInd w:val="0"/>
        <w:jc w:val="both"/>
        <w:rPr>
          <w:rFonts w:asciiTheme="majorHAnsi" w:hAnsiTheme="majorHAnsi"/>
          <w:b/>
        </w:rPr>
      </w:pPr>
    </w:p>
    <w:p w14:paraId="3E9DC2A2" w14:textId="1D87BF83" w:rsidR="00CA711E" w:rsidRPr="00CA711E" w:rsidRDefault="00CA711E" w:rsidP="00EF4909">
      <w:pPr>
        <w:autoSpaceDE w:val="0"/>
        <w:autoSpaceDN w:val="0"/>
        <w:adjustRightInd w:val="0"/>
        <w:jc w:val="both"/>
        <w:rPr>
          <w:rFonts w:asciiTheme="majorHAnsi" w:hAnsiTheme="majorHAnsi"/>
          <w:b/>
        </w:rPr>
      </w:pPr>
      <w:r w:rsidRPr="00CA711E">
        <w:rPr>
          <w:rFonts w:asciiTheme="majorHAnsi" w:hAnsiTheme="majorHAnsi"/>
          <w:b/>
        </w:rPr>
        <w:t>PREFEITURA MUNICIPAL DE MATIAS CARDOSO - PREGÃO PRESENCIAL Nº 25/2023</w:t>
      </w:r>
    </w:p>
    <w:p w14:paraId="24ADE2AB" w14:textId="5B838FFF" w:rsidR="00240A67" w:rsidRDefault="00CA711E" w:rsidP="00EF4909">
      <w:pPr>
        <w:autoSpaceDE w:val="0"/>
        <w:autoSpaceDN w:val="0"/>
        <w:adjustRightInd w:val="0"/>
        <w:jc w:val="both"/>
        <w:rPr>
          <w:rFonts w:asciiTheme="majorHAnsi" w:hAnsiTheme="majorHAnsi"/>
        </w:rPr>
      </w:pPr>
      <w:r w:rsidRPr="00326223">
        <w:rPr>
          <w:rFonts w:asciiTheme="majorHAnsi" w:hAnsiTheme="majorHAnsi"/>
        </w:rPr>
        <w:t>Objeto:</w:t>
      </w:r>
      <w:r>
        <w:rPr>
          <w:rFonts w:asciiTheme="majorHAnsi" w:hAnsiTheme="majorHAnsi"/>
        </w:rPr>
        <w:t xml:space="preserve"> Manutenção dos prédios públicos. </w:t>
      </w:r>
      <w:r w:rsidRPr="00CA711E">
        <w:rPr>
          <w:rFonts w:asciiTheme="majorHAnsi" w:hAnsiTheme="majorHAnsi"/>
        </w:rPr>
        <w:t>Ab</w:t>
      </w:r>
      <w:r>
        <w:rPr>
          <w:rFonts w:asciiTheme="majorHAnsi" w:hAnsiTheme="majorHAnsi"/>
        </w:rPr>
        <w:t>ertura no dia 14/04/2023, às 09:00 horas.</w:t>
      </w:r>
      <w:r w:rsidRPr="00CA711E">
        <w:rPr>
          <w:rFonts w:asciiTheme="majorHAnsi" w:hAnsiTheme="majorHAnsi"/>
        </w:rPr>
        <w:t xml:space="preserve"> E-mail: </w:t>
      </w:r>
      <w:hyperlink r:id="rId85" w:history="1">
        <w:r w:rsidRPr="0018141E">
          <w:rPr>
            <w:rStyle w:val="Hyperlink"/>
            <w:rFonts w:asciiTheme="majorHAnsi" w:hAnsiTheme="majorHAnsi"/>
          </w:rPr>
          <w:t>licitacao@matiascardoso.mg.gov.br</w:t>
        </w:r>
      </w:hyperlink>
      <w:r>
        <w:rPr>
          <w:rFonts w:asciiTheme="majorHAnsi" w:hAnsiTheme="majorHAnsi"/>
        </w:rPr>
        <w:t xml:space="preserve">, site: </w:t>
      </w:r>
      <w:hyperlink r:id="rId86" w:history="1">
        <w:r w:rsidRPr="0018141E">
          <w:rPr>
            <w:rStyle w:val="Hyperlink"/>
            <w:rFonts w:asciiTheme="majorHAnsi" w:hAnsiTheme="majorHAnsi"/>
          </w:rPr>
          <w:t>www.matiascardoso.mg.gov.br</w:t>
        </w:r>
      </w:hyperlink>
      <w:r w:rsidRPr="00CA711E">
        <w:rPr>
          <w:rFonts w:asciiTheme="majorHAnsi" w:hAnsiTheme="majorHAnsi"/>
        </w:rPr>
        <w:t xml:space="preserve"> e </w:t>
      </w:r>
      <w:r>
        <w:rPr>
          <w:rFonts w:asciiTheme="majorHAnsi" w:hAnsiTheme="majorHAnsi"/>
        </w:rPr>
        <w:t>telefone: (38) 3616-3151.</w:t>
      </w:r>
    </w:p>
    <w:p w14:paraId="2046E9C9" w14:textId="77777777" w:rsidR="00CA711E" w:rsidRDefault="00CA711E" w:rsidP="00EF4909">
      <w:pPr>
        <w:autoSpaceDE w:val="0"/>
        <w:autoSpaceDN w:val="0"/>
        <w:adjustRightInd w:val="0"/>
        <w:jc w:val="both"/>
        <w:rPr>
          <w:rFonts w:asciiTheme="majorHAnsi" w:hAnsiTheme="majorHAnsi"/>
        </w:rPr>
      </w:pPr>
    </w:p>
    <w:p w14:paraId="3D34263A" w14:textId="77777777" w:rsidR="000C53FE" w:rsidRDefault="000C53FE" w:rsidP="00EF4909">
      <w:pPr>
        <w:autoSpaceDE w:val="0"/>
        <w:autoSpaceDN w:val="0"/>
        <w:adjustRightInd w:val="0"/>
        <w:jc w:val="both"/>
        <w:rPr>
          <w:rFonts w:asciiTheme="majorHAnsi" w:hAnsiTheme="majorHAnsi"/>
          <w:b/>
        </w:rPr>
      </w:pPr>
    </w:p>
    <w:p w14:paraId="62E72DF1" w14:textId="524424EB" w:rsidR="000C53FE" w:rsidRDefault="000C53FE" w:rsidP="00EF4909">
      <w:pPr>
        <w:autoSpaceDE w:val="0"/>
        <w:autoSpaceDN w:val="0"/>
        <w:adjustRightInd w:val="0"/>
        <w:jc w:val="both"/>
        <w:rPr>
          <w:rFonts w:asciiTheme="majorHAnsi" w:hAnsiTheme="majorHAnsi"/>
        </w:rPr>
      </w:pPr>
      <w:r w:rsidRPr="000C53FE">
        <w:rPr>
          <w:rFonts w:asciiTheme="majorHAnsi" w:hAnsiTheme="majorHAnsi"/>
          <w:b/>
        </w:rPr>
        <w:t>PREFEITURA MUNICIPAL DE MATIPÓ - TOMADA DE PREÇOS Nº 004/2023</w:t>
      </w:r>
    </w:p>
    <w:p w14:paraId="3DF864D6" w14:textId="7787DE5D" w:rsidR="00CA711E" w:rsidRDefault="000C53FE" w:rsidP="00EF4909">
      <w:pPr>
        <w:autoSpaceDE w:val="0"/>
        <w:autoSpaceDN w:val="0"/>
        <w:adjustRightInd w:val="0"/>
        <w:jc w:val="both"/>
        <w:rPr>
          <w:rFonts w:asciiTheme="majorHAnsi" w:hAnsiTheme="majorHAnsi"/>
        </w:rPr>
      </w:pPr>
      <w:r w:rsidRPr="000C53FE">
        <w:rPr>
          <w:rFonts w:asciiTheme="majorHAnsi" w:hAnsiTheme="majorHAnsi"/>
        </w:rPr>
        <w:t xml:space="preserve">Objeto: </w:t>
      </w:r>
      <w:r>
        <w:rPr>
          <w:rFonts w:asciiTheme="majorHAnsi" w:hAnsiTheme="majorHAnsi"/>
        </w:rPr>
        <w:t>R</w:t>
      </w:r>
      <w:r w:rsidRPr="000C53FE">
        <w:rPr>
          <w:rFonts w:asciiTheme="majorHAnsi" w:hAnsiTheme="majorHAnsi"/>
        </w:rPr>
        <w:t>eforma e ampliação da Escola Municipal Delizete Baião. Abertura:</w:t>
      </w:r>
      <w:r>
        <w:rPr>
          <w:rFonts w:asciiTheme="majorHAnsi" w:hAnsiTheme="majorHAnsi"/>
        </w:rPr>
        <w:t xml:space="preserve"> 14/04/2023 as 09:00 horas</w:t>
      </w:r>
      <w:r w:rsidRPr="000C53FE">
        <w:rPr>
          <w:rFonts w:asciiTheme="majorHAnsi" w:hAnsiTheme="majorHAnsi"/>
        </w:rPr>
        <w:t>. Mais informações no (31) 3873-1680</w:t>
      </w:r>
      <w:r>
        <w:rPr>
          <w:rFonts w:asciiTheme="majorHAnsi" w:hAnsiTheme="majorHAnsi"/>
        </w:rPr>
        <w:t>.</w:t>
      </w:r>
    </w:p>
    <w:p w14:paraId="4306D0DF" w14:textId="77777777" w:rsidR="000C53FE" w:rsidRDefault="000C53FE" w:rsidP="00EF4909">
      <w:pPr>
        <w:autoSpaceDE w:val="0"/>
        <w:autoSpaceDN w:val="0"/>
        <w:adjustRightInd w:val="0"/>
        <w:jc w:val="both"/>
        <w:rPr>
          <w:rFonts w:asciiTheme="majorHAnsi" w:hAnsiTheme="majorHAnsi"/>
        </w:rPr>
      </w:pPr>
    </w:p>
    <w:p w14:paraId="326A9072" w14:textId="77777777" w:rsidR="000C53FE" w:rsidRPr="000C53FE" w:rsidRDefault="000C53FE" w:rsidP="00EF4909">
      <w:pPr>
        <w:autoSpaceDE w:val="0"/>
        <w:autoSpaceDN w:val="0"/>
        <w:adjustRightInd w:val="0"/>
        <w:jc w:val="both"/>
        <w:rPr>
          <w:rFonts w:asciiTheme="majorHAnsi" w:hAnsiTheme="majorHAnsi"/>
        </w:rPr>
      </w:pPr>
    </w:p>
    <w:p w14:paraId="0C3DC9DD" w14:textId="67676973" w:rsidR="000C53FE" w:rsidRDefault="000C53FE" w:rsidP="00EF4909">
      <w:pPr>
        <w:autoSpaceDE w:val="0"/>
        <w:autoSpaceDN w:val="0"/>
        <w:adjustRightInd w:val="0"/>
        <w:jc w:val="both"/>
        <w:rPr>
          <w:rFonts w:asciiTheme="majorHAnsi" w:hAnsiTheme="majorHAnsi"/>
        </w:rPr>
      </w:pPr>
      <w:r w:rsidRPr="000C53FE">
        <w:rPr>
          <w:rFonts w:asciiTheme="majorHAnsi" w:hAnsiTheme="majorHAnsi"/>
          <w:b/>
        </w:rPr>
        <w:t>PREFEITURA MUNICIPAL DE MESQUITA - PREGÃO PRESENCIAL Nº 018/2023</w:t>
      </w:r>
    </w:p>
    <w:p w14:paraId="207E1F36" w14:textId="4D58E52C" w:rsidR="000C53FE" w:rsidRDefault="000C53FE"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C</w:t>
      </w:r>
      <w:r w:rsidRPr="000C53FE">
        <w:rPr>
          <w:rFonts w:asciiTheme="majorHAnsi" w:hAnsiTheme="majorHAnsi"/>
        </w:rPr>
        <w:t xml:space="preserve">onstrução de Bueiro Duplo Tubular de Concreto </w:t>
      </w:r>
      <w:r>
        <w:rPr>
          <w:rFonts w:asciiTheme="majorHAnsi" w:hAnsiTheme="majorHAnsi"/>
        </w:rPr>
        <w:t xml:space="preserve">situado no Córrego das Cobras, </w:t>
      </w:r>
      <w:r w:rsidRPr="000C53FE">
        <w:rPr>
          <w:rFonts w:asciiTheme="majorHAnsi" w:hAnsiTheme="majorHAnsi"/>
        </w:rPr>
        <w:t>Estrada para o Travessão, conforme convênio da Secretaria Nacion</w:t>
      </w:r>
      <w:r>
        <w:rPr>
          <w:rFonts w:asciiTheme="majorHAnsi" w:hAnsiTheme="majorHAnsi"/>
        </w:rPr>
        <w:t>al de Proteção e Defesa Civil, MDR</w:t>
      </w:r>
      <w:r w:rsidRPr="000C53FE">
        <w:rPr>
          <w:rFonts w:asciiTheme="majorHAnsi" w:hAnsiTheme="majorHAnsi"/>
        </w:rPr>
        <w:t>.</w:t>
      </w:r>
      <w:r>
        <w:rPr>
          <w:rFonts w:asciiTheme="majorHAnsi" w:hAnsiTheme="majorHAnsi"/>
        </w:rPr>
        <w:t xml:space="preserve"> Abertura dia: 14/04/2023 às 14:00 horas</w:t>
      </w:r>
      <w:r w:rsidRPr="000C53FE">
        <w:rPr>
          <w:rFonts w:asciiTheme="majorHAnsi" w:hAnsiTheme="majorHAnsi"/>
        </w:rPr>
        <w:t xml:space="preserve">. Maiores informações poderão ser </w:t>
      </w:r>
      <w:r w:rsidR="0098070F" w:rsidRPr="000C53FE">
        <w:rPr>
          <w:rFonts w:asciiTheme="majorHAnsi" w:hAnsiTheme="majorHAnsi"/>
        </w:rPr>
        <w:t>adquiridas</w:t>
      </w:r>
      <w:r w:rsidRPr="000C53FE">
        <w:rPr>
          <w:rFonts w:asciiTheme="majorHAnsi" w:hAnsiTheme="majorHAnsi"/>
        </w:rPr>
        <w:t xml:space="preserve"> junto à Comissão Permanente de Licitações, no Paço Municipal, à Rua Getúlio Vargas, nº 171, Centro, Mesquita - Minas Gerais, no horário 07:00 às 16:00 horas, de segunda a sexta-feira, pelo telefone (33) 3251-1355 e através </w:t>
      </w:r>
      <w:r>
        <w:rPr>
          <w:rFonts w:asciiTheme="majorHAnsi" w:hAnsiTheme="majorHAnsi"/>
        </w:rPr>
        <w:t xml:space="preserve">do site </w:t>
      </w:r>
      <w:hyperlink r:id="rId87" w:history="1">
        <w:r w:rsidRPr="0018141E">
          <w:rPr>
            <w:rStyle w:val="Hyperlink"/>
            <w:rFonts w:asciiTheme="majorHAnsi" w:hAnsiTheme="majorHAnsi"/>
          </w:rPr>
          <w:t>www.mesquita.mg.gov.br</w:t>
        </w:r>
      </w:hyperlink>
      <w:r>
        <w:rPr>
          <w:rFonts w:asciiTheme="majorHAnsi" w:hAnsiTheme="majorHAnsi"/>
        </w:rPr>
        <w:t>.</w:t>
      </w:r>
    </w:p>
    <w:p w14:paraId="0FC340EC" w14:textId="77777777" w:rsidR="007A12B6" w:rsidRDefault="007A12B6" w:rsidP="00EF4909">
      <w:pPr>
        <w:autoSpaceDE w:val="0"/>
        <w:autoSpaceDN w:val="0"/>
        <w:adjustRightInd w:val="0"/>
        <w:jc w:val="both"/>
        <w:rPr>
          <w:rFonts w:asciiTheme="majorHAnsi" w:hAnsiTheme="majorHAnsi"/>
        </w:rPr>
      </w:pPr>
    </w:p>
    <w:p w14:paraId="1106AD5C" w14:textId="77777777" w:rsidR="002F3AFA" w:rsidRPr="007A12B6" w:rsidRDefault="002F3AFA" w:rsidP="00EF4909">
      <w:pPr>
        <w:autoSpaceDE w:val="0"/>
        <w:autoSpaceDN w:val="0"/>
        <w:adjustRightInd w:val="0"/>
        <w:jc w:val="both"/>
        <w:rPr>
          <w:rFonts w:asciiTheme="majorHAnsi" w:hAnsiTheme="majorHAnsi"/>
        </w:rPr>
      </w:pPr>
    </w:p>
    <w:p w14:paraId="47D8AE0A" w14:textId="77777777" w:rsidR="007A12B6" w:rsidRPr="007A12B6" w:rsidRDefault="007A12B6" w:rsidP="00EF4909">
      <w:pPr>
        <w:autoSpaceDE w:val="0"/>
        <w:autoSpaceDN w:val="0"/>
        <w:adjustRightInd w:val="0"/>
        <w:jc w:val="both"/>
        <w:rPr>
          <w:rFonts w:asciiTheme="majorHAnsi" w:hAnsiTheme="majorHAnsi"/>
          <w:b/>
        </w:rPr>
      </w:pPr>
      <w:r w:rsidRPr="007A12B6">
        <w:rPr>
          <w:rFonts w:asciiTheme="majorHAnsi" w:hAnsiTheme="majorHAnsi"/>
          <w:b/>
        </w:rPr>
        <w:t>PREFEITURA MUNICIPAL DE NOVA MÓDICA - TOMADA DE PREÇOS Nº 8/2023</w:t>
      </w:r>
    </w:p>
    <w:p w14:paraId="509E5482" w14:textId="2E766A03" w:rsidR="007A12B6" w:rsidRPr="007A12B6" w:rsidRDefault="007A12B6"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w:t>
      </w:r>
      <w:r w:rsidRPr="007A12B6">
        <w:rPr>
          <w:rFonts w:asciiTheme="majorHAnsi" w:hAnsiTheme="majorHAnsi"/>
        </w:rPr>
        <w:t>Construção do CRAS. Abertura dos envelop</w:t>
      </w:r>
      <w:r>
        <w:rPr>
          <w:rFonts w:asciiTheme="majorHAnsi" w:hAnsiTheme="majorHAnsi"/>
        </w:rPr>
        <w:t>es em 14 de abril de 2023 às 09:00 horas</w:t>
      </w:r>
      <w:r w:rsidRPr="007A12B6">
        <w:rPr>
          <w:rFonts w:asciiTheme="majorHAnsi" w:hAnsiTheme="majorHAnsi"/>
        </w:rPr>
        <w:t xml:space="preserve">. O edital em seu inteiro teor encontra-se à disposição </w:t>
      </w:r>
      <w:r>
        <w:rPr>
          <w:rFonts w:asciiTheme="majorHAnsi" w:hAnsiTheme="majorHAnsi"/>
        </w:rPr>
        <w:t>de segunda a sexta-feira das 07:00 horas às 13:00 horas</w:t>
      </w:r>
      <w:r w:rsidRPr="007A12B6">
        <w:rPr>
          <w:rFonts w:asciiTheme="majorHAnsi" w:hAnsiTheme="majorHAnsi"/>
        </w:rPr>
        <w:t xml:space="preserve"> na Praça Filomeno Cardoso</w:t>
      </w:r>
      <w:r>
        <w:rPr>
          <w:rFonts w:asciiTheme="majorHAnsi" w:hAnsiTheme="majorHAnsi"/>
        </w:rPr>
        <w:t xml:space="preserve">, s/nº, Centro, Nova Módica/MG. </w:t>
      </w:r>
      <w:r w:rsidRPr="007A12B6">
        <w:rPr>
          <w:rFonts w:asciiTheme="majorHAnsi" w:hAnsiTheme="majorHAnsi"/>
        </w:rPr>
        <w:t xml:space="preserve">Email: </w:t>
      </w:r>
      <w:hyperlink r:id="rId88" w:history="1">
        <w:r w:rsidRPr="0018141E">
          <w:rPr>
            <w:rStyle w:val="Hyperlink"/>
            <w:rFonts w:asciiTheme="majorHAnsi" w:hAnsiTheme="majorHAnsi"/>
          </w:rPr>
          <w:t>licitacao@novamodica.mg.gov.br</w:t>
        </w:r>
      </w:hyperlink>
      <w:r w:rsidRPr="007A12B6">
        <w:rPr>
          <w:rFonts w:asciiTheme="majorHAnsi" w:hAnsiTheme="majorHAnsi"/>
        </w:rPr>
        <w:t>.</w:t>
      </w:r>
    </w:p>
    <w:p w14:paraId="651CD099" w14:textId="77777777" w:rsidR="007A12B6" w:rsidRDefault="007A12B6" w:rsidP="00EF4909">
      <w:pPr>
        <w:autoSpaceDE w:val="0"/>
        <w:autoSpaceDN w:val="0"/>
        <w:adjustRightInd w:val="0"/>
        <w:jc w:val="both"/>
        <w:rPr>
          <w:rFonts w:asciiTheme="majorHAnsi" w:hAnsiTheme="majorHAnsi"/>
        </w:rPr>
      </w:pPr>
    </w:p>
    <w:p w14:paraId="1E2DA4FA" w14:textId="77777777" w:rsidR="008778A5" w:rsidRDefault="008778A5" w:rsidP="00EF4909">
      <w:pPr>
        <w:autoSpaceDE w:val="0"/>
        <w:autoSpaceDN w:val="0"/>
        <w:adjustRightInd w:val="0"/>
        <w:jc w:val="both"/>
        <w:rPr>
          <w:rFonts w:asciiTheme="majorHAnsi" w:hAnsiTheme="majorHAnsi"/>
        </w:rPr>
      </w:pPr>
    </w:p>
    <w:p w14:paraId="0D1216F0" w14:textId="77777777" w:rsidR="008778A5" w:rsidRPr="008778A5" w:rsidRDefault="008778A5" w:rsidP="00EF4909">
      <w:pPr>
        <w:autoSpaceDE w:val="0"/>
        <w:autoSpaceDN w:val="0"/>
        <w:adjustRightInd w:val="0"/>
        <w:jc w:val="both"/>
        <w:rPr>
          <w:rFonts w:asciiTheme="majorHAnsi" w:hAnsiTheme="majorHAnsi"/>
          <w:b/>
        </w:rPr>
      </w:pPr>
      <w:r w:rsidRPr="008778A5">
        <w:rPr>
          <w:rFonts w:asciiTheme="majorHAnsi" w:hAnsiTheme="majorHAnsi"/>
          <w:b/>
        </w:rPr>
        <w:t>PREFEITURA MUNICIPAL DE NOVO ORIENTE DE MINAS - TOMADA DE PREÇOS Nº 1/2023</w:t>
      </w:r>
    </w:p>
    <w:p w14:paraId="581EBE72" w14:textId="58CB7609" w:rsidR="008778A5" w:rsidRPr="008778A5" w:rsidRDefault="008778A5"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E</w:t>
      </w:r>
      <w:r w:rsidRPr="008778A5">
        <w:rPr>
          <w:rFonts w:asciiTheme="majorHAnsi" w:hAnsiTheme="majorHAnsi"/>
        </w:rPr>
        <w:t xml:space="preserve">xecução de obra de pavimentação em </w:t>
      </w:r>
      <w:r w:rsidR="0098070F" w:rsidRPr="008778A5">
        <w:rPr>
          <w:rFonts w:asciiTheme="majorHAnsi" w:hAnsiTheme="majorHAnsi"/>
        </w:rPr>
        <w:t>pré-moldado</w:t>
      </w:r>
      <w:r w:rsidRPr="008778A5">
        <w:rPr>
          <w:rFonts w:asciiTheme="majorHAnsi" w:hAnsiTheme="majorHAnsi"/>
        </w:rPr>
        <w:t xml:space="preserve"> de concreto em diversas ruas no muni</w:t>
      </w:r>
      <w:r>
        <w:rPr>
          <w:rFonts w:asciiTheme="majorHAnsi" w:hAnsiTheme="majorHAnsi"/>
        </w:rPr>
        <w:t xml:space="preserve">cípio de Novo Oriente de Minas. </w:t>
      </w:r>
      <w:r w:rsidRPr="008778A5">
        <w:rPr>
          <w:rFonts w:asciiTheme="majorHAnsi" w:hAnsiTheme="majorHAnsi"/>
        </w:rPr>
        <w:t>Valor total R$ 441.257,39</w:t>
      </w:r>
      <w:r>
        <w:rPr>
          <w:rFonts w:asciiTheme="majorHAnsi" w:hAnsiTheme="majorHAnsi"/>
        </w:rPr>
        <w:t>. Vigência: 12</w:t>
      </w:r>
      <w:r w:rsidRPr="008778A5">
        <w:rPr>
          <w:rFonts w:asciiTheme="majorHAnsi" w:hAnsiTheme="majorHAnsi"/>
        </w:rPr>
        <w:t xml:space="preserve"> meses, a conta</w:t>
      </w:r>
      <w:r>
        <w:rPr>
          <w:rFonts w:asciiTheme="majorHAnsi" w:hAnsiTheme="majorHAnsi"/>
        </w:rPr>
        <w:t>r do dia 31 de janeiro de 2023.</w:t>
      </w:r>
    </w:p>
    <w:p w14:paraId="2E7CFB06" w14:textId="77777777" w:rsidR="008778A5" w:rsidRDefault="008778A5" w:rsidP="00EF4909">
      <w:pPr>
        <w:autoSpaceDE w:val="0"/>
        <w:autoSpaceDN w:val="0"/>
        <w:adjustRightInd w:val="0"/>
        <w:jc w:val="both"/>
        <w:rPr>
          <w:rFonts w:asciiTheme="majorHAnsi" w:hAnsiTheme="majorHAnsi"/>
        </w:rPr>
      </w:pPr>
    </w:p>
    <w:p w14:paraId="13346B33" w14:textId="77777777" w:rsidR="00690C18" w:rsidRPr="00A014CA" w:rsidRDefault="00690C18" w:rsidP="00EF4909">
      <w:pPr>
        <w:autoSpaceDE w:val="0"/>
        <w:autoSpaceDN w:val="0"/>
        <w:adjustRightInd w:val="0"/>
        <w:jc w:val="both"/>
        <w:rPr>
          <w:rFonts w:asciiTheme="majorHAnsi" w:hAnsiTheme="majorHAnsi"/>
        </w:rPr>
      </w:pPr>
    </w:p>
    <w:p w14:paraId="415889E5" w14:textId="1F8E12B0" w:rsidR="00A014CA" w:rsidRDefault="00690C18" w:rsidP="00EF4909">
      <w:pPr>
        <w:autoSpaceDE w:val="0"/>
        <w:autoSpaceDN w:val="0"/>
        <w:adjustRightInd w:val="0"/>
        <w:jc w:val="both"/>
        <w:rPr>
          <w:rFonts w:asciiTheme="majorHAnsi" w:hAnsiTheme="majorHAnsi"/>
        </w:rPr>
      </w:pPr>
      <w:r w:rsidRPr="00A014CA">
        <w:rPr>
          <w:rFonts w:asciiTheme="majorHAnsi" w:hAnsiTheme="majorHAnsi"/>
          <w:b/>
        </w:rPr>
        <w:t xml:space="preserve">PREFEITURA MUNICIPAL </w:t>
      </w:r>
      <w:r w:rsidR="00A014CA" w:rsidRPr="00A014CA">
        <w:rPr>
          <w:rFonts w:asciiTheme="majorHAnsi" w:hAnsiTheme="majorHAnsi"/>
          <w:b/>
        </w:rPr>
        <w:t>DE OURO VERDE DE MINAS - TOMADA DE PREÇOS Nº 2/2023</w:t>
      </w:r>
    </w:p>
    <w:p w14:paraId="7EECEF2E" w14:textId="107C2E42" w:rsidR="000C53FE" w:rsidRDefault="00A014CA" w:rsidP="00EF4909">
      <w:pPr>
        <w:autoSpaceDE w:val="0"/>
        <w:autoSpaceDN w:val="0"/>
        <w:adjustRightInd w:val="0"/>
        <w:jc w:val="both"/>
        <w:rPr>
          <w:rFonts w:asciiTheme="majorHAnsi" w:hAnsiTheme="majorHAnsi"/>
        </w:rPr>
      </w:pPr>
      <w:r w:rsidRPr="000C53FE">
        <w:rPr>
          <w:rFonts w:asciiTheme="majorHAnsi" w:hAnsiTheme="majorHAnsi"/>
        </w:rPr>
        <w:t>Objeto:</w:t>
      </w:r>
      <w:r w:rsidRPr="00A014CA">
        <w:rPr>
          <w:rFonts w:asciiTheme="majorHAnsi" w:hAnsiTheme="majorHAnsi"/>
        </w:rPr>
        <w:t xml:space="preserve"> </w:t>
      </w:r>
      <w:r>
        <w:rPr>
          <w:rFonts w:asciiTheme="majorHAnsi" w:hAnsiTheme="majorHAnsi"/>
        </w:rPr>
        <w:t>E</w:t>
      </w:r>
      <w:r w:rsidRPr="00A014CA">
        <w:rPr>
          <w:rFonts w:asciiTheme="majorHAnsi" w:hAnsiTheme="majorHAnsi"/>
        </w:rPr>
        <w:t>xecução das obras e serviços de construção de rede coletora de esg</w:t>
      </w:r>
      <w:r>
        <w:rPr>
          <w:rFonts w:asciiTheme="majorHAnsi" w:hAnsiTheme="majorHAnsi"/>
        </w:rPr>
        <w:t xml:space="preserve">oto no Assentamento Laranjeiras, </w:t>
      </w:r>
      <w:r w:rsidRPr="00A014CA">
        <w:rPr>
          <w:rFonts w:asciiTheme="majorHAnsi" w:hAnsiTheme="majorHAnsi"/>
        </w:rPr>
        <w:t>que realizará no dia 14/04/2023, às 10 h</w:t>
      </w:r>
      <w:r>
        <w:rPr>
          <w:rFonts w:asciiTheme="majorHAnsi" w:hAnsiTheme="majorHAnsi"/>
        </w:rPr>
        <w:t>oras</w:t>
      </w:r>
      <w:r w:rsidRPr="00A014CA">
        <w:rPr>
          <w:rFonts w:asciiTheme="majorHAnsi" w:hAnsiTheme="majorHAnsi"/>
        </w:rPr>
        <w:t>. Edital e informações encontram-se à disposição dos interessados na sala da Comissão Permanente de Licitação localizada na Rua Cícero Xavier de Vasconcelos, nº 19, Centro, tele/fax (33)</w:t>
      </w:r>
      <w:r>
        <w:rPr>
          <w:rFonts w:asciiTheme="majorHAnsi" w:hAnsiTheme="majorHAnsi"/>
        </w:rPr>
        <w:t xml:space="preserve"> </w:t>
      </w:r>
      <w:r w:rsidRPr="00A014CA">
        <w:rPr>
          <w:rFonts w:asciiTheme="majorHAnsi" w:hAnsiTheme="majorHAnsi"/>
        </w:rPr>
        <w:t xml:space="preserve">3527-1211, nos dias úteis, no horário de </w:t>
      </w:r>
      <w:r>
        <w:rPr>
          <w:rFonts w:asciiTheme="majorHAnsi" w:hAnsiTheme="majorHAnsi"/>
        </w:rPr>
        <w:t>0</w:t>
      </w:r>
      <w:r w:rsidRPr="00A014CA">
        <w:rPr>
          <w:rFonts w:asciiTheme="majorHAnsi" w:hAnsiTheme="majorHAnsi"/>
        </w:rPr>
        <w:t>7</w:t>
      </w:r>
      <w:r>
        <w:rPr>
          <w:rFonts w:asciiTheme="majorHAnsi" w:hAnsiTheme="majorHAnsi"/>
        </w:rPr>
        <w:t>:00</w:t>
      </w:r>
      <w:r w:rsidRPr="00A014CA">
        <w:rPr>
          <w:rFonts w:asciiTheme="majorHAnsi" w:hAnsiTheme="majorHAnsi"/>
        </w:rPr>
        <w:t xml:space="preserve"> às 11</w:t>
      </w:r>
      <w:r>
        <w:rPr>
          <w:rFonts w:asciiTheme="majorHAnsi" w:hAnsiTheme="majorHAnsi"/>
        </w:rPr>
        <w:t>:00</w:t>
      </w:r>
      <w:r w:rsidRPr="00A014CA">
        <w:rPr>
          <w:rFonts w:asciiTheme="majorHAnsi" w:hAnsiTheme="majorHAnsi"/>
        </w:rPr>
        <w:t xml:space="preserve"> horas ou através do e</w:t>
      </w:r>
      <w:r>
        <w:rPr>
          <w:rFonts w:asciiTheme="majorHAnsi" w:hAnsiTheme="majorHAnsi"/>
        </w:rPr>
        <w:t>-</w:t>
      </w:r>
      <w:r w:rsidRPr="00A014CA">
        <w:rPr>
          <w:rFonts w:asciiTheme="majorHAnsi" w:hAnsiTheme="majorHAnsi"/>
        </w:rPr>
        <w:t xml:space="preserve">mail: </w:t>
      </w:r>
      <w:hyperlink r:id="rId89" w:history="1">
        <w:r w:rsidRPr="0018141E">
          <w:rPr>
            <w:rStyle w:val="Hyperlink"/>
            <w:rFonts w:asciiTheme="majorHAnsi" w:hAnsiTheme="majorHAnsi"/>
          </w:rPr>
          <w:t>licitacao@ouroverdedeminas.mg.gov.br</w:t>
        </w:r>
      </w:hyperlink>
      <w:r>
        <w:rPr>
          <w:rFonts w:asciiTheme="majorHAnsi" w:hAnsiTheme="majorHAnsi"/>
        </w:rPr>
        <w:t>.</w:t>
      </w:r>
    </w:p>
    <w:p w14:paraId="1EECF049" w14:textId="77777777" w:rsidR="00A014CA" w:rsidRDefault="00A014CA" w:rsidP="00EF4909">
      <w:pPr>
        <w:autoSpaceDE w:val="0"/>
        <w:autoSpaceDN w:val="0"/>
        <w:adjustRightInd w:val="0"/>
        <w:jc w:val="both"/>
        <w:rPr>
          <w:rFonts w:asciiTheme="majorHAnsi" w:hAnsiTheme="majorHAnsi"/>
        </w:rPr>
      </w:pPr>
    </w:p>
    <w:p w14:paraId="3CAEF2BA" w14:textId="77777777" w:rsidR="00A014CA" w:rsidRDefault="00A014CA" w:rsidP="00EF4909">
      <w:pPr>
        <w:autoSpaceDE w:val="0"/>
        <w:autoSpaceDN w:val="0"/>
        <w:adjustRightInd w:val="0"/>
        <w:jc w:val="both"/>
        <w:rPr>
          <w:rFonts w:asciiTheme="majorHAnsi" w:hAnsiTheme="majorHAnsi"/>
        </w:rPr>
      </w:pPr>
    </w:p>
    <w:p w14:paraId="3677CEC5" w14:textId="3D76E413" w:rsidR="00377488" w:rsidRDefault="00377488" w:rsidP="00EF4909">
      <w:pPr>
        <w:autoSpaceDE w:val="0"/>
        <w:autoSpaceDN w:val="0"/>
        <w:adjustRightInd w:val="0"/>
        <w:jc w:val="both"/>
        <w:rPr>
          <w:rFonts w:asciiTheme="majorHAnsi" w:hAnsiTheme="majorHAnsi"/>
        </w:rPr>
      </w:pPr>
      <w:r w:rsidRPr="00377488">
        <w:rPr>
          <w:rFonts w:asciiTheme="majorHAnsi" w:hAnsiTheme="majorHAnsi"/>
          <w:b/>
        </w:rPr>
        <w:t>PREFEITURA MUNICIPAL DE PADRE CARVALHO - TOMADA DE PREÇOS Nº 001/2023</w:t>
      </w:r>
    </w:p>
    <w:p w14:paraId="76899AB3" w14:textId="0384BDE3" w:rsidR="00377488" w:rsidRDefault="00377488"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P</w:t>
      </w:r>
      <w:r w:rsidRPr="00377488">
        <w:rPr>
          <w:rFonts w:asciiTheme="majorHAnsi" w:hAnsiTheme="majorHAnsi"/>
        </w:rPr>
        <w:t>avimentação em vias públicas do município de Padre Carvalho/MG. Sessão de recebimento de propostas e julgamento: 13/04/2023 às 08:00 h</w:t>
      </w:r>
      <w:r>
        <w:rPr>
          <w:rFonts w:asciiTheme="majorHAnsi" w:hAnsiTheme="majorHAnsi"/>
        </w:rPr>
        <w:t xml:space="preserve">oras. Edital e mais informações pelo e-mail </w:t>
      </w:r>
      <w:hyperlink r:id="rId90" w:history="1">
        <w:r w:rsidRPr="0018141E">
          <w:rPr>
            <w:rStyle w:val="Hyperlink"/>
            <w:rFonts w:asciiTheme="majorHAnsi" w:hAnsiTheme="majorHAnsi"/>
          </w:rPr>
          <w:t>licitacao.padrecarvalho@yahoo.com</w:t>
        </w:r>
      </w:hyperlink>
      <w:r>
        <w:rPr>
          <w:rFonts w:asciiTheme="majorHAnsi" w:hAnsiTheme="majorHAnsi"/>
        </w:rPr>
        <w:t>.</w:t>
      </w:r>
    </w:p>
    <w:p w14:paraId="0167BB2F" w14:textId="77777777" w:rsidR="00377488" w:rsidRDefault="00377488" w:rsidP="00EF4909">
      <w:pPr>
        <w:autoSpaceDE w:val="0"/>
        <w:autoSpaceDN w:val="0"/>
        <w:adjustRightInd w:val="0"/>
        <w:jc w:val="both"/>
        <w:rPr>
          <w:rFonts w:asciiTheme="majorHAnsi" w:hAnsiTheme="majorHAnsi"/>
        </w:rPr>
      </w:pPr>
    </w:p>
    <w:p w14:paraId="16756FB5" w14:textId="77777777" w:rsidR="00377488" w:rsidRDefault="00377488" w:rsidP="00EF4909">
      <w:pPr>
        <w:autoSpaceDE w:val="0"/>
        <w:autoSpaceDN w:val="0"/>
        <w:adjustRightInd w:val="0"/>
        <w:jc w:val="both"/>
        <w:rPr>
          <w:rFonts w:asciiTheme="majorHAnsi" w:hAnsiTheme="majorHAnsi"/>
        </w:rPr>
      </w:pPr>
    </w:p>
    <w:p w14:paraId="39E02CD0" w14:textId="77777777" w:rsidR="00CB1EB4" w:rsidRDefault="00CB1EB4" w:rsidP="00EF4909">
      <w:pPr>
        <w:autoSpaceDE w:val="0"/>
        <w:autoSpaceDN w:val="0"/>
        <w:adjustRightInd w:val="0"/>
        <w:jc w:val="both"/>
        <w:rPr>
          <w:rFonts w:asciiTheme="majorHAnsi" w:hAnsiTheme="majorHAnsi"/>
        </w:rPr>
      </w:pPr>
    </w:p>
    <w:p w14:paraId="2DBACB8A" w14:textId="77777777" w:rsidR="00CB1EB4" w:rsidRDefault="000E5BD4" w:rsidP="00EF4909">
      <w:pPr>
        <w:autoSpaceDE w:val="0"/>
        <w:autoSpaceDN w:val="0"/>
        <w:adjustRightInd w:val="0"/>
        <w:jc w:val="both"/>
        <w:rPr>
          <w:rFonts w:asciiTheme="majorHAnsi" w:hAnsiTheme="majorHAnsi"/>
          <w:b/>
        </w:rPr>
      </w:pPr>
      <w:r w:rsidRPr="00377488">
        <w:rPr>
          <w:rFonts w:asciiTheme="majorHAnsi" w:hAnsiTheme="majorHAnsi"/>
          <w:b/>
        </w:rPr>
        <w:t xml:space="preserve">PREFEITURA </w:t>
      </w:r>
      <w:r w:rsidRPr="000E5BD4">
        <w:rPr>
          <w:rFonts w:asciiTheme="majorHAnsi" w:hAnsiTheme="majorHAnsi"/>
          <w:b/>
        </w:rPr>
        <w:t xml:space="preserve">MUNICIPAL DE </w:t>
      </w:r>
      <w:r w:rsidR="00CB1EB4">
        <w:rPr>
          <w:rFonts w:asciiTheme="majorHAnsi" w:hAnsiTheme="majorHAnsi"/>
          <w:b/>
        </w:rPr>
        <w:t>PASSOS</w:t>
      </w:r>
    </w:p>
    <w:p w14:paraId="33C4BDB6" w14:textId="77777777" w:rsidR="00CB1EB4" w:rsidRDefault="00CB1EB4" w:rsidP="00EF4909">
      <w:pPr>
        <w:autoSpaceDE w:val="0"/>
        <w:autoSpaceDN w:val="0"/>
        <w:adjustRightInd w:val="0"/>
        <w:jc w:val="both"/>
        <w:rPr>
          <w:rFonts w:asciiTheme="majorHAnsi" w:hAnsiTheme="majorHAnsi"/>
          <w:b/>
        </w:rPr>
      </w:pPr>
    </w:p>
    <w:p w14:paraId="21883E08" w14:textId="77777777" w:rsidR="00CB1EB4" w:rsidRDefault="00CB1EB4" w:rsidP="00CB1EB4">
      <w:pPr>
        <w:autoSpaceDE w:val="0"/>
        <w:autoSpaceDN w:val="0"/>
        <w:adjustRightInd w:val="0"/>
        <w:jc w:val="both"/>
        <w:rPr>
          <w:rFonts w:asciiTheme="majorHAnsi" w:hAnsiTheme="majorHAnsi"/>
        </w:rPr>
      </w:pPr>
      <w:r w:rsidRPr="005B4BA2">
        <w:rPr>
          <w:rFonts w:asciiTheme="majorHAnsi" w:hAnsiTheme="majorHAnsi"/>
          <w:b/>
        </w:rPr>
        <w:t>CONCORRÊNICA Nº 002/2023</w:t>
      </w:r>
      <w:r w:rsidRPr="005B4BA2">
        <w:rPr>
          <w:rFonts w:asciiTheme="majorHAnsi" w:hAnsiTheme="majorHAnsi"/>
        </w:rPr>
        <w:t xml:space="preserve"> </w:t>
      </w:r>
    </w:p>
    <w:p w14:paraId="02C0881C" w14:textId="77777777" w:rsidR="00CB1EB4" w:rsidRDefault="00CB1EB4" w:rsidP="00CB1EB4">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E</w:t>
      </w:r>
      <w:r w:rsidRPr="005B4BA2">
        <w:rPr>
          <w:rFonts w:asciiTheme="majorHAnsi" w:hAnsiTheme="majorHAnsi"/>
        </w:rPr>
        <w:t>xecução da construção do CEMEI Anexo Tutuka Chapeuzinho Vermelho. O recebimento e a ab</w:t>
      </w:r>
      <w:r>
        <w:rPr>
          <w:rFonts w:asciiTheme="majorHAnsi" w:hAnsiTheme="majorHAnsi"/>
        </w:rPr>
        <w:t>ertura dos envelopes será às 09:00 horas</w:t>
      </w:r>
      <w:r w:rsidRPr="005B4BA2">
        <w:rPr>
          <w:rFonts w:asciiTheme="majorHAnsi" w:hAnsiTheme="majorHAnsi"/>
        </w:rPr>
        <w:t xml:space="preserve"> do dia 18/05/2023. O Edital poderá ser adquirido no site </w:t>
      </w:r>
      <w:hyperlink r:id="rId91" w:history="1">
        <w:r w:rsidRPr="0018141E">
          <w:rPr>
            <w:rStyle w:val="Hyperlink"/>
            <w:rFonts w:asciiTheme="majorHAnsi" w:hAnsiTheme="majorHAnsi"/>
          </w:rPr>
          <w:t>http://passosportaltransparencia.portalfacil.com.br/</w:t>
        </w:r>
      </w:hyperlink>
      <w:r>
        <w:rPr>
          <w:rFonts w:asciiTheme="majorHAnsi" w:hAnsiTheme="majorHAnsi"/>
        </w:rPr>
        <w:t>.</w:t>
      </w:r>
    </w:p>
    <w:p w14:paraId="77F23280" w14:textId="77777777" w:rsidR="00CB1EB4" w:rsidRDefault="00CB1EB4" w:rsidP="00EF4909">
      <w:pPr>
        <w:autoSpaceDE w:val="0"/>
        <w:autoSpaceDN w:val="0"/>
        <w:adjustRightInd w:val="0"/>
        <w:jc w:val="both"/>
        <w:rPr>
          <w:rFonts w:asciiTheme="majorHAnsi" w:hAnsiTheme="majorHAnsi"/>
          <w:b/>
        </w:rPr>
      </w:pPr>
    </w:p>
    <w:p w14:paraId="1575B5FD" w14:textId="721F3F1A" w:rsidR="000E5BD4" w:rsidRDefault="000E5BD4" w:rsidP="00EF4909">
      <w:pPr>
        <w:autoSpaceDE w:val="0"/>
        <w:autoSpaceDN w:val="0"/>
        <w:adjustRightInd w:val="0"/>
        <w:jc w:val="both"/>
        <w:rPr>
          <w:rFonts w:asciiTheme="majorHAnsi" w:hAnsiTheme="majorHAnsi"/>
        </w:rPr>
      </w:pPr>
      <w:r w:rsidRPr="000E5BD4">
        <w:rPr>
          <w:rFonts w:asciiTheme="majorHAnsi" w:hAnsiTheme="majorHAnsi"/>
          <w:b/>
        </w:rPr>
        <w:t>CONCORRÊNICA Nº 003/2023</w:t>
      </w:r>
    </w:p>
    <w:p w14:paraId="074721B9" w14:textId="793C7695" w:rsidR="00377488" w:rsidRDefault="000E5BD4"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E</w:t>
      </w:r>
      <w:r w:rsidRPr="000E5BD4">
        <w:rPr>
          <w:rFonts w:asciiTheme="majorHAnsi" w:hAnsiTheme="majorHAnsi"/>
        </w:rPr>
        <w:t xml:space="preserve">xecução da construção do CEMEI </w:t>
      </w:r>
      <w:r>
        <w:rPr>
          <w:rFonts w:asciiTheme="majorHAnsi" w:hAnsiTheme="majorHAnsi"/>
        </w:rPr>
        <w:t>Novo H</w:t>
      </w:r>
      <w:r w:rsidRPr="000E5BD4">
        <w:rPr>
          <w:rFonts w:asciiTheme="majorHAnsi" w:hAnsiTheme="majorHAnsi"/>
        </w:rPr>
        <w:t>orizonte. O recebimento e a ab</w:t>
      </w:r>
      <w:r>
        <w:rPr>
          <w:rFonts w:asciiTheme="majorHAnsi" w:hAnsiTheme="majorHAnsi"/>
        </w:rPr>
        <w:t>ertura dos envelopes será às 09:00 horas</w:t>
      </w:r>
      <w:r w:rsidRPr="000E5BD4">
        <w:rPr>
          <w:rFonts w:asciiTheme="majorHAnsi" w:hAnsiTheme="majorHAnsi"/>
        </w:rPr>
        <w:t xml:space="preserve"> do dia 17/05/2023. O Edital poderá ser adquirido no site </w:t>
      </w:r>
      <w:hyperlink r:id="rId92" w:history="1">
        <w:r w:rsidRPr="0018141E">
          <w:rPr>
            <w:rStyle w:val="Hyperlink"/>
            <w:rFonts w:asciiTheme="majorHAnsi" w:hAnsiTheme="majorHAnsi"/>
          </w:rPr>
          <w:t>http://passosportaltransparencia.portalfacil.com.br/</w:t>
        </w:r>
      </w:hyperlink>
      <w:r>
        <w:rPr>
          <w:rFonts w:asciiTheme="majorHAnsi" w:hAnsiTheme="majorHAnsi"/>
        </w:rPr>
        <w:t>.</w:t>
      </w:r>
    </w:p>
    <w:p w14:paraId="7E4D5ED8" w14:textId="77777777" w:rsidR="000E5BD4" w:rsidRDefault="000E5BD4" w:rsidP="00EF4909">
      <w:pPr>
        <w:autoSpaceDE w:val="0"/>
        <w:autoSpaceDN w:val="0"/>
        <w:adjustRightInd w:val="0"/>
        <w:jc w:val="both"/>
        <w:rPr>
          <w:rFonts w:asciiTheme="majorHAnsi" w:hAnsiTheme="majorHAnsi"/>
        </w:rPr>
      </w:pPr>
    </w:p>
    <w:p w14:paraId="160FFDDC" w14:textId="77777777" w:rsidR="005B4BA2" w:rsidRPr="00957077" w:rsidRDefault="005B4BA2" w:rsidP="00EF4909">
      <w:pPr>
        <w:autoSpaceDE w:val="0"/>
        <w:autoSpaceDN w:val="0"/>
        <w:adjustRightInd w:val="0"/>
        <w:jc w:val="both"/>
        <w:rPr>
          <w:rFonts w:asciiTheme="majorHAnsi" w:hAnsiTheme="majorHAnsi"/>
        </w:rPr>
      </w:pPr>
    </w:p>
    <w:p w14:paraId="55FED1A7" w14:textId="15281094" w:rsidR="005B5BAE" w:rsidRDefault="00957077" w:rsidP="00EF4909">
      <w:pPr>
        <w:autoSpaceDE w:val="0"/>
        <w:autoSpaceDN w:val="0"/>
        <w:adjustRightInd w:val="0"/>
        <w:jc w:val="both"/>
        <w:rPr>
          <w:rFonts w:asciiTheme="majorHAnsi" w:hAnsiTheme="majorHAnsi"/>
        </w:rPr>
      </w:pPr>
      <w:r w:rsidRPr="00957077">
        <w:rPr>
          <w:rFonts w:asciiTheme="majorHAnsi" w:hAnsiTheme="majorHAnsi"/>
          <w:b/>
        </w:rPr>
        <w:t>PREFEITURA M</w:t>
      </w:r>
      <w:r w:rsidR="005B5BAE" w:rsidRPr="005B5BAE">
        <w:rPr>
          <w:rFonts w:asciiTheme="majorHAnsi" w:hAnsiTheme="majorHAnsi"/>
          <w:b/>
        </w:rPr>
        <w:t>UNICIPAL DE PATIS - TOMADA DE PREÇOS Nº 001/23</w:t>
      </w:r>
    </w:p>
    <w:p w14:paraId="496CC6C2" w14:textId="03015007" w:rsidR="005B5BAE" w:rsidRPr="00957077" w:rsidRDefault="005B5BAE" w:rsidP="00EF4909">
      <w:pPr>
        <w:autoSpaceDE w:val="0"/>
        <w:autoSpaceDN w:val="0"/>
        <w:adjustRightInd w:val="0"/>
        <w:jc w:val="both"/>
        <w:rPr>
          <w:rFonts w:asciiTheme="majorHAnsi" w:hAnsiTheme="majorHAnsi"/>
        </w:rPr>
      </w:pPr>
      <w:r w:rsidRPr="000C53FE">
        <w:rPr>
          <w:rFonts w:asciiTheme="majorHAnsi" w:hAnsiTheme="majorHAnsi"/>
        </w:rPr>
        <w:t>Objeto:</w:t>
      </w:r>
      <w:r>
        <w:rPr>
          <w:rFonts w:asciiTheme="majorHAnsi" w:hAnsiTheme="majorHAnsi"/>
        </w:rPr>
        <w:t xml:space="preserve"> E</w:t>
      </w:r>
      <w:r w:rsidR="00957077" w:rsidRPr="00957077">
        <w:rPr>
          <w:rFonts w:asciiTheme="majorHAnsi" w:hAnsiTheme="majorHAnsi"/>
        </w:rPr>
        <w:t>xecução de obra de término de construção de escola de 06 salas (FNDE) na Co</w:t>
      </w:r>
      <w:r>
        <w:rPr>
          <w:rFonts w:asciiTheme="majorHAnsi" w:hAnsiTheme="majorHAnsi"/>
        </w:rPr>
        <w:t>munidade de Casa Nova. Entrega dos envelopes</w:t>
      </w:r>
      <w:r w:rsidR="00957077" w:rsidRPr="00957077">
        <w:rPr>
          <w:rFonts w:asciiTheme="majorHAnsi" w:hAnsiTheme="majorHAnsi"/>
        </w:rPr>
        <w:t>: Até às 07:50</w:t>
      </w:r>
      <w:r>
        <w:rPr>
          <w:rFonts w:asciiTheme="majorHAnsi" w:hAnsiTheme="majorHAnsi"/>
        </w:rPr>
        <w:t xml:space="preserve"> </w:t>
      </w:r>
      <w:r w:rsidR="00957077" w:rsidRPr="00957077">
        <w:rPr>
          <w:rFonts w:asciiTheme="majorHAnsi" w:hAnsiTheme="majorHAnsi"/>
        </w:rPr>
        <w:t>h</w:t>
      </w:r>
      <w:r>
        <w:rPr>
          <w:rFonts w:asciiTheme="majorHAnsi" w:hAnsiTheme="majorHAnsi"/>
        </w:rPr>
        <w:t>ora</w:t>
      </w:r>
      <w:r w:rsidR="0098070F">
        <w:rPr>
          <w:rFonts w:asciiTheme="majorHAnsi" w:hAnsiTheme="majorHAnsi"/>
        </w:rPr>
        <w:t>s,</w:t>
      </w:r>
      <w:r w:rsidR="00957077" w:rsidRPr="00957077">
        <w:rPr>
          <w:rFonts w:asciiTheme="majorHAnsi" w:hAnsiTheme="majorHAnsi"/>
        </w:rPr>
        <w:t xml:space="preserve"> do dia 13/04/23. </w:t>
      </w:r>
      <w:r>
        <w:rPr>
          <w:rFonts w:asciiTheme="majorHAnsi" w:hAnsiTheme="majorHAnsi"/>
        </w:rPr>
        <w:t>Maiores informações pelo telefone</w:t>
      </w:r>
      <w:r w:rsidR="00957077" w:rsidRPr="00957077">
        <w:rPr>
          <w:rFonts w:asciiTheme="majorHAnsi" w:hAnsiTheme="majorHAnsi"/>
        </w:rPr>
        <w:t xml:space="preserve"> (38)3239- 8131. Edital: </w:t>
      </w:r>
      <w:hyperlink r:id="rId93" w:history="1">
        <w:r w:rsidRPr="0018141E">
          <w:rPr>
            <w:rStyle w:val="Hyperlink"/>
            <w:rFonts w:asciiTheme="majorHAnsi" w:hAnsiTheme="majorHAnsi"/>
          </w:rPr>
          <w:t>http://www.patis.mg.gov.br/</w:t>
        </w:r>
      </w:hyperlink>
      <w:r>
        <w:rPr>
          <w:rFonts w:asciiTheme="majorHAnsi" w:hAnsiTheme="majorHAnsi"/>
        </w:rPr>
        <w:t>.</w:t>
      </w:r>
    </w:p>
    <w:p w14:paraId="527CA1C9" w14:textId="77777777" w:rsidR="00240A67" w:rsidRPr="00326223" w:rsidRDefault="00240A67" w:rsidP="00EF4909">
      <w:pPr>
        <w:autoSpaceDE w:val="0"/>
        <w:autoSpaceDN w:val="0"/>
        <w:adjustRightInd w:val="0"/>
        <w:jc w:val="both"/>
        <w:rPr>
          <w:rFonts w:asciiTheme="majorHAnsi" w:hAnsiTheme="majorHAnsi"/>
        </w:rPr>
      </w:pPr>
    </w:p>
    <w:p w14:paraId="4E1AE4BC" w14:textId="77777777" w:rsidR="00326223" w:rsidRPr="00CA7A11" w:rsidRDefault="00326223" w:rsidP="00EF4909">
      <w:pPr>
        <w:autoSpaceDE w:val="0"/>
        <w:autoSpaceDN w:val="0"/>
        <w:adjustRightInd w:val="0"/>
        <w:jc w:val="both"/>
        <w:rPr>
          <w:rFonts w:asciiTheme="majorHAnsi" w:hAnsiTheme="majorHAnsi"/>
          <w:b/>
        </w:rPr>
      </w:pPr>
    </w:p>
    <w:p w14:paraId="38ABC6C5" w14:textId="6983EBF8" w:rsidR="00CA7A11" w:rsidRDefault="00CA7A11" w:rsidP="00EF4909">
      <w:pPr>
        <w:autoSpaceDE w:val="0"/>
        <w:autoSpaceDN w:val="0"/>
        <w:adjustRightInd w:val="0"/>
        <w:jc w:val="both"/>
        <w:rPr>
          <w:rFonts w:asciiTheme="majorHAnsi" w:hAnsiTheme="majorHAnsi"/>
        </w:rPr>
      </w:pPr>
      <w:r w:rsidRPr="00CA7A11">
        <w:rPr>
          <w:rFonts w:asciiTheme="majorHAnsi" w:hAnsiTheme="majorHAnsi"/>
          <w:b/>
        </w:rPr>
        <w:t>PREFEITURA MUNICIPAL DE PEÇANHA - TOMADA DE PREÇO</w:t>
      </w:r>
      <w:r w:rsidR="001A3EE5" w:rsidRPr="001A3EE5">
        <w:rPr>
          <w:rFonts w:asciiTheme="majorHAnsi" w:hAnsiTheme="majorHAnsi"/>
          <w:b/>
        </w:rPr>
        <w:t xml:space="preserve"> </w:t>
      </w:r>
      <w:r w:rsidR="001A3EE5" w:rsidRPr="005B5BAE">
        <w:rPr>
          <w:rFonts w:asciiTheme="majorHAnsi" w:hAnsiTheme="majorHAnsi"/>
          <w:b/>
        </w:rPr>
        <w:t>Nº</w:t>
      </w:r>
      <w:r w:rsidRPr="00CA7A11">
        <w:rPr>
          <w:rFonts w:asciiTheme="majorHAnsi" w:hAnsiTheme="majorHAnsi"/>
          <w:b/>
        </w:rPr>
        <w:t xml:space="preserve"> 06/2023</w:t>
      </w:r>
    </w:p>
    <w:p w14:paraId="78C5E29A" w14:textId="20A8B00F" w:rsidR="00326223" w:rsidRDefault="00CA7A11" w:rsidP="00EF4909">
      <w:pPr>
        <w:autoSpaceDE w:val="0"/>
        <w:autoSpaceDN w:val="0"/>
        <w:adjustRightInd w:val="0"/>
        <w:jc w:val="both"/>
        <w:rPr>
          <w:rFonts w:asciiTheme="majorHAnsi" w:hAnsiTheme="majorHAnsi"/>
        </w:rPr>
      </w:pPr>
      <w:r w:rsidRPr="00CA7A11">
        <w:rPr>
          <w:rFonts w:asciiTheme="majorHAnsi" w:hAnsiTheme="majorHAnsi"/>
        </w:rPr>
        <w:t>Objeto: Serviços De Obras Civis nas Melhorias do Cercamento e Calçamento do P</w:t>
      </w:r>
      <w:r>
        <w:rPr>
          <w:rFonts w:asciiTheme="majorHAnsi" w:hAnsiTheme="majorHAnsi"/>
        </w:rPr>
        <w:t xml:space="preserve">arque Mãe D´Água Conforme </w:t>
      </w:r>
      <w:r w:rsidRPr="00CA7A11">
        <w:rPr>
          <w:rFonts w:asciiTheme="majorHAnsi" w:hAnsiTheme="majorHAnsi"/>
        </w:rPr>
        <w:t xml:space="preserve">Memorial Descritivo, Cronograma Físico-Financeiro e Planilha Orçamentária, por solicitação da Secretaria Municipal De Educação, Cultura e Esportes. Data Abertura: 14/04/2023, às 08:30 horas. Local: Depto de Licitações. Edital: </w:t>
      </w:r>
      <w:hyperlink r:id="rId94" w:history="1">
        <w:r w:rsidRPr="0018141E">
          <w:rPr>
            <w:rStyle w:val="Hyperlink"/>
            <w:rFonts w:asciiTheme="majorHAnsi" w:hAnsiTheme="majorHAnsi"/>
          </w:rPr>
          <w:t>www.pecanha.mg.gov.br</w:t>
        </w:r>
      </w:hyperlink>
      <w:r w:rsidRPr="00CA7A11">
        <w:rPr>
          <w:rFonts w:asciiTheme="majorHAnsi" w:hAnsiTheme="majorHAnsi"/>
        </w:rPr>
        <w:t xml:space="preserve"> ou no E-</w:t>
      </w:r>
      <w:r>
        <w:rPr>
          <w:rFonts w:asciiTheme="majorHAnsi" w:hAnsiTheme="majorHAnsi"/>
        </w:rPr>
        <w:t xml:space="preserve">mail: </w:t>
      </w:r>
      <w:hyperlink r:id="rId95" w:history="1">
        <w:r w:rsidRPr="0018141E">
          <w:rPr>
            <w:rStyle w:val="Hyperlink"/>
            <w:rFonts w:asciiTheme="majorHAnsi" w:hAnsiTheme="majorHAnsi"/>
          </w:rPr>
          <w:t>licitacao@pecanha.mg.gov.br</w:t>
        </w:r>
      </w:hyperlink>
      <w:r>
        <w:rPr>
          <w:rFonts w:asciiTheme="majorHAnsi" w:hAnsiTheme="majorHAnsi"/>
        </w:rPr>
        <w:t>. Telefone</w:t>
      </w:r>
      <w:r w:rsidRPr="00CA7A11">
        <w:rPr>
          <w:rFonts w:asciiTheme="majorHAnsi" w:hAnsiTheme="majorHAnsi"/>
        </w:rPr>
        <w:t>: (33) 3411-2572</w:t>
      </w:r>
      <w:r>
        <w:rPr>
          <w:rFonts w:asciiTheme="majorHAnsi" w:hAnsiTheme="majorHAnsi"/>
        </w:rPr>
        <w:t>.</w:t>
      </w:r>
    </w:p>
    <w:p w14:paraId="18FF994C" w14:textId="77777777" w:rsidR="00CA7A11" w:rsidRDefault="00CA7A11" w:rsidP="00EF4909">
      <w:pPr>
        <w:autoSpaceDE w:val="0"/>
        <w:autoSpaceDN w:val="0"/>
        <w:adjustRightInd w:val="0"/>
        <w:jc w:val="both"/>
        <w:rPr>
          <w:rFonts w:asciiTheme="majorHAnsi" w:hAnsiTheme="majorHAnsi"/>
          <w:b/>
        </w:rPr>
      </w:pPr>
    </w:p>
    <w:p w14:paraId="48354D21" w14:textId="77777777" w:rsidR="002F3AFA" w:rsidRPr="00B101FD" w:rsidRDefault="002F3AFA" w:rsidP="00EF4909">
      <w:pPr>
        <w:autoSpaceDE w:val="0"/>
        <w:autoSpaceDN w:val="0"/>
        <w:adjustRightInd w:val="0"/>
        <w:jc w:val="both"/>
        <w:rPr>
          <w:rFonts w:asciiTheme="majorHAnsi" w:hAnsiTheme="majorHAnsi"/>
          <w:b/>
        </w:rPr>
      </w:pPr>
    </w:p>
    <w:p w14:paraId="30C3A043" w14:textId="04ECA12F" w:rsidR="00E9219B" w:rsidRPr="00B101FD" w:rsidRDefault="00B101FD" w:rsidP="00E9219B">
      <w:pPr>
        <w:autoSpaceDE w:val="0"/>
        <w:autoSpaceDN w:val="0"/>
        <w:adjustRightInd w:val="0"/>
        <w:jc w:val="both"/>
        <w:rPr>
          <w:rFonts w:asciiTheme="majorHAnsi" w:hAnsiTheme="majorHAnsi"/>
          <w:b/>
        </w:rPr>
      </w:pPr>
      <w:r w:rsidRPr="00B101FD">
        <w:rPr>
          <w:rFonts w:asciiTheme="majorHAnsi" w:hAnsiTheme="majorHAnsi"/>
          <w:b/>
        </w:rPr>
        <w:t>PREFEITURA MUNICIPAL DE RESPLENDOR - TOMADA DE PREÇOS Nº 2/2023</w:t>
      </w:r>
    </w:p>
    <w:p w14:paraId="6061469F" w14:textId="48AEE46C" w:rsidR="001A3EE5" w:rsidRDefault="00E9219B" w:rsidP="00E9219B">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E9219B">
        <w:rPr>
          <w:rFonts w:asciiTheme="majorHAnsi" w:hAnsiTheme="majorHAnsi"/>
        </w:rPr>
        <w:t>xecução de ampliação do depósito do prédio da Farmácia de Minas, neste Município, localizada na Rua Dr. Gerson Silva Freir</w:t>
      </w:r>
      <w:r>
        <w:rPr>
          <w:rFonts w:asciiTheme="majorHAnsi" w:hAnsiTheme="majorHAnsi"/>
        </w:rPr>
        <w:t>e nº 230, Centro, Resplendor/MG</w:t>
      </w:r>
      <w:r w:rsidRPr="00E9219B">
        <w:rPr>
          <w:rFonts w:asciiTheme="majorHAnsi" w:hAnsiTheme="majorHAnsi"/>
        </w:rPr>
        <w:t>. O recebimento dos envelopes será realizado pela CPL até o dia 18/</w:t>
      </w:r>
      <w:r>
        <w:rPr>
          <w:rFonts w:asciiTheme="majorHAnsi" w:hAnsiTheme="majorHAnsi"/>
        </w:rPr>
        <w:t>0</w:t>
      </w:r>
      <w:r w:rsidRPr="00E9219B">
        <w:rPr>
          <w:rFonts w:asciiTheme="majorHAnsi" w:hAnsiTheme="majorHAnsi"/>
        </w:rPr>
        <w:t xml:space="preserve">4/2023, às 09:00 horas, na sala do Setor de Licitações da Prefeitura Municipal. Informações complementares, edital e seus anexos, poderão ser obtidas no site: </w:t>
      </w:r>
      <w:hyperlink r:id="rId96" w:history="1">
        <w:r w:rsidRPr="0018141E">
          <w:rPr>
            <w:rStyle w:val="Hyperlink"/>
            <w:rFonts w:asciiTheme="majorHAnsi" w:hAnsiTheme="majorHAnsi"/>
          </w:rPr>
          <w:t>www.resplendor.mg.gov.br</w:t>
        </w:r>
      </w:hyperlink>
      <w:r w:rsidRPr="00E9219B">
        <w:rPr>
          <w:rFonts w:asciiTheme="majorHAnsi" w:hAnsiTheme="majorHAnsi"/>
        </w:rPr>
        <w:t>, pelo</w:t>
      </w:r>
      <w:r>
        <w:rPr>
          <w:rFonts w:asciiTheme="majorHAnsi" w:hAnsiTheme="majorHAnsi"/>
        </w:rPr>
        <w:t xml:space="preserve"> e-mail: </w:t>
      </w:r>
      <w:hyperlink r:id="rId97" w:history="1">
        <w:r w:rsidRPr="0018141E">
          <w:rPr>
            <w:rStyle w:val="Hyperlink"/>
            <w:rFonts w:asciiTheme="majorHAnsi" w:hAnsiTheme="majorHAnsi"/>
          </w:rPr>
          <w:t>licitacaopmresplendor@gmail.com</w:t>
        </w:r>
      </w:hyperlink>
      <w:r w:rsidRPr="00E9219B">
        <w:rPr>
          <w:rFonts w:asciiTheme="majorHAnsi" w:hAnsiTheme="majorHAnsi"/>
        </w:rPr>
        <w:t xml:space="preserve"> ou à Praça Pedro Nolasc</w:t>
      </w:r>
      <w:r>
        <w:rPr>
          <w:rFonts w:asciiTheme="majorHAnsi" w:hAnsiTheme="majorHAnsi"/>
        </w:rPr>
        <w:t>o, 20 – Centro – Resplendor/MG.</w:t>
      </w:r>
    </w:p>
    <w:p w14:paraId="4463EE04" w14:textId="77777777" w:rsidR="00E9219B" w:rsidRDefault="00E9219B" w:rsidP="00E9219B">
      <w:pPr>
        <w:autoSpaceDE w:val="0"/>
        <w:autoSpaceDN w:val="0"/>
        <w:adjustRightInd w:val="0"/>
        <w:jc w:val="both"/>
        <w:rPr>
          <w:rFonts w:asciiTheme="majorHAnsi" w:hAnsiTheme="majorHAnsi"/>
        </w:rPr>
      </w:pPr>
    </w:p>
    <w:p w14:paraId="7E3398AB" w14:textId="77777777" w:rsidR="00B101FD" w:rsidRDefault="00B101FD" w:rsidP="00E9219B">
      <w:pPr>
        <w:autoSpaceDE w:val="0"/>
        <w:autoSpaceDN w:val="0"/>
        <w:adjustRightInd w:val="0"/>
        <w:jc w:val="both"/>
        <w:rPr>
          <w:rFonts w:asciiTheme="majorHAnsi" w:hAnsiTheme="majorHAnsi"/>
        </w:rPr>
      </w:pPr>
    </w:p>
    <w:p w14:paraId="10EC1E9B" w14:textId="1B0FF5F1" w:rsidR="00B101FD" w:rsidRDefault="00B101FD" w:rsidP="00EF4909">
      <w:pPr>
        <w:autoSpaceDE w:val="0"/>
        <w:autoSpaceDN w:val="0"/>
        <w:adjustRightInd w:val="0"/>
        <w:jc w:val="both"/>
        <w:rPr>
          <w:rFonts w:asciiTheme="majorHAnsi" w:hAnsiTheme="majorHAnsi"/>
        </w:rPr>
      </w:pPr>
      <w:r w:rsidRPr="00B101FD">
        <w:rPr>
          <w:rFonts w:asciiTheme="majorHAnsi" w:hAnsiTheme="majorHAnsi"/>
          <w:b/>
        </w:rPr>
        <w:t>PREFEITURA MUNICIPAL DE RIO PARANAÍBA - CONCORRÊNCIA Nº 003/2023</w:t>
      </w:r>
    </w:p>
    <w:p w14:paraId="23BF0BC1" w14:textId="171560F9" w:rsidR="001A3EE5" w:rsidRDefault="00B101FD" w:rsidP="00EF4909">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w:t>
      </w:r>
      <w:r w:rsidR="00D663A1">
        <w:rPr>
          <w:rFonts w:asciiTheme="majorHAnsi" w:hAnsiTheme="majorHAnsi"/>
        </w:rPr>
        <w:t>R</w:t>
      </w:r>
      <w:r w:rsidRPr="00B101FD">
        <w:rPr>
          <w:rFonts w:asciiTheme="majorHAnsi" w:hAnsiTheme="majorHAnsi"/>
        </w:rPr>
        <w:t>ecapeamento e pavimentação asfáltica em CBUQ em diversas vias urbanas e rurais do Município de Rio Paranaíba/MG. Retificação dos valores dos itens 3.5.2.5 e 3.5.2.6 da planilha orçamentária. Abertura adiada para o 02/05/2023 às 13</w:t>
      </w:r>
      <w:r w:rsidR="00D663A1">
        <w:rPr>
          <w:rFonts w:asciiTheme="majorHAnsi" w:hAnsiTheme="majorHAnsi"/>
        </w:rPr>
        <w:t>:00</w:t>
      </w:r>
      <w:r w:rsidRPr="00B101FD">
        <w:rPr>
          <w:rFonts w:asciiTheme="majorHAnsi" w:hAnsiTheme="majorHAnsi"/>
        </w:rPr>
        <w:t xml:space="preserve"> horas. Maiores informações podem ser obtidas através do e-mail </w:t>
      </w:r>
      <w:hyperlink r:id="rId98" w:history="1">
        <w:r w:rsidR="00D663A1" w:rsidRPr="0018141E">
          <w:rPr>
            <w:rStyle w:val="Hyperlink"/>
            <w:rFonts w:asciiTheme="majorHAnsi" w:hAnsiTheme="majorHAnsi"/>
          </w:rPr>
          <w:t>licitacao@rioparanaiba.mg.gov.br</w:t>
        </w:r>
      </w:hyperlink>
      <w:r w:rsidR="00D663A1">
        <w:rPr>
          <w:rFonts w:asciiTheme="majorHAnsi" w:hAnsiTheme="majorHAnsi"/>
        </w:rPr>
        <w:t>.</w:t>
      </w:r>
    </w:p>
    <w:p w14:paraId="5D97794D" w14:textId="77777777" w:rsidR="00D663A1" w:rsidRDefault="00D663A1" w:rsidP="00EF4909">
      <w:pPr>
        <w:autoSpaceDE w:val="0"/>
        <w:autoSpaceDN w:val="0"/>
        <w:adjustRightInd w:val="0"/>
        <w:jc w:val="both"/>
        <w:rPr>
          <w:rFonts w:asciiTheme="majorHAnsi" w:hAnsiTheme="majorHAnsi"/>
        </w:rPr>
      </w:pPr>
    </w:p>
    <w:p w14:paraId="2A35EB21" w14:textId="77777777" w:rsidR="00D663A1" w:rsidRDefault="00D663A1" w:rsidP="00EF4909">
      <w:pPr>
        <w:autoSpaceDE w:val="0"/>
        <w:autoSpaceDN w:val="0"/>
        <w:adjustRightInd w:val="0"/>
        <w:jc w:val="both"/>
        <w:rPr>
          <w:rFonts w:asciiTheme="majorHAnsi" w:hAnsiTheme="majorHAnsi"/>
          <w:b/>
        </w:rPr>
      </w:pPr>
    </w:p>
    <w:p w14:paraId="3FDCD95C" w14:textId="77777777" w:rsidR="002F3AFA" w:rsidRDefault="002F3AFA" w:rsidP="00EF4909">
      <w:pPr>
        <w:autoSpaceDE w:val="0"/>
        <w:autoSpaceDN w:val="0"/>
        <w:adjustRightInd w:val="0"/>
        <w:jc w:val="both"/>
        <w:rPr>
          <w:rFonts w:asciiTheme="majorHAnsi" w:hAnsiTheme="majorHAnsi"/>
          <w:b/>
        </w:rPr>
      </w:pPr>
    </w:p>
    <w:p w14:paraId="7D04F15E" w14:textId="77777777" w:rsidR="002F3AFA" w:rsidRPr="0024736C" w:rsidRDefault="002F3AFA" w:rsidP="00EF4909">
      <w:pPr>
        <w:autoSpaceDE w:val="0"/>
        <w:autoSpaceDN w:val="0"/>
        <w:adjustRightInd w:val="0"/>
        <w:jc w:val="both"/>
        <w:rPr>
          <w:rFonts w:asciiTheme="majorHAnsi" w:hAnsiTheme="majorHAnsi"/>
          <w:b/>
        </w:rPr>
      </w:pPr>
    </w:p>
    <w:p w14:paraId="6A9326A8" w14:textId="55551143" w:rsidR="0024736C" w:rsidRPr="0024736C" w:rsidRDefault="0024736C" w:rsidP="00EF4909">
      <w:pPr>
        <w:autoSpaceDE w:val="0"/>
        <w:autoSpaceDN w:val="0"/>
        <w:adjustRightInd w:val="0"/>
        <w:jc w:val="both"/>
        <w:rPr>
          <w:rFonts w:asciiTheme="majorHAnsi" w:hAnsiTheme="majorHAnsi"/>
          <w:b/>
        </w:rPr>
      </w:pPr>
      <w:r w:rsidRPr="0024736C">
        <w:rPr>
          <w:rFonts w:asciiTheme="majorHAnsi" w:hAnsiTheme="majorHAnsi"/>
          <w:b/>
        </w:rPr>
        <w:t>PREFEITURA MUNICIPAL DE RIO PARDO DE MINAS - TOMADA DE PREÇO Nº 003/2023</w:t>
      </w:r>
    </w:p>
    <w:p w14:paraId="783A15AE" w14:textId="2B51B2C8" w:rsidR="001A3EE5" w:rsidRDefault="0024736C" w:rsidP="00EF4909">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24736C">
        <w:rPr>
          <w:rFonts w:asciiTheme="majorHAnsi" w:hAnsiTheme="majorHAnsi"/>
        </w:rPr>
        <w:t xml:space="preserve">xecução da obra de revitalização de pavimentação de diversos logradouros do Bairro Centro de Rio Pardo de Minas, com </w:t>
      </w:r>
      <w:r>
        <w:rPr>
          <w:rFonts w:asciiTheme="majorHAnsi" w:hAnsiTheme="majorHAnsi"/>
        </w:rPr>
        <w:t xml:space="preserve">entrega dos envelopes até as 08:00 </w:t>
      </w:r>
      <w:r w:rsidRPr="0024736C">
        <w:rPr>
          <w:rFonts w:asciiTheme="majorHAnsi" w:hAnsiTheme="majorHAnsi"/>
        </w:rPr>
        <w:t>horas do dia 17/04/2023. Maio</w:t>
      </w:r>
      <w:r>
        <w:rPr>
          <w:rFonts w:asciiTheme="majorHAnsi" w:hAnsiTheme="majorHAnsi"/>
        </w:rPr>
        <w:t xml:space="preserve">res informações pelo telefone (38) 3824-1356, </w:t>
      </w:r>
      <w:r w:rsidRPr="0024736C">
        <w:rPr>
          <w:rFonts w:asciiTheme="majorHAnsi" w:hAnsiTheme="majorHAnsi"/>
        </w:rPr>
        <w:t>ou atravé</w:t>
      </w:r>
      <w:r>
        <w:rPr>
          <w:rFonts w:asciiTheme="majorHAnsi" w:hAnsiTheme="majorHAnsi"/>
        </w:rPr>
        <w:t xml:space="preserve">s do e-mail </w:t>
      </w:r>
      <w:hyperlink r:id="rId99" w:history="1">
        <w:r w:rsidRPr="0018141E">
          <w:rPr>
            <w:rStyle w:val="Hyperlink"/>
            <w:rFonts w:asciiTheme="majorHAnsi" w:hAnsiTheme="majorHAnsi"/>
          </w:rPr>
          <w:t>licitação@riopardo.mg.gov.br</w:t>
        </w:r>
      </w:hyperlink>
      <w:r w:rsidRPr="0024736C">
        <w:rPr>
          <w:rFonts w:asciiTheme="majorHAnsi" w:hAnsiTheme="majorHAnsi"/>
        </w:rPr>
        <w:t xml:space="preserve"> ou ainda na sede da Prefeitura Mu</w:t>
      </w:r>
      <w:r>
        <w:rPr>
          <w:rFonts w:asciiTheme="majorHAnsi" w:hAnsiTheme="majorHAnsi"/>
        </w:rPr>
        <w:t>nicipal de Rio Pardo de Minas.</w:t>
      </w:r>
    </w:p>
    <w:p w14:paraId="5B3214B8" w14:textId="77777777" w:rsidR="0024736C" w:rsidRDefault="0024736C" w:rsidP="00EF4909">
      <w:pPr>
        <w:autoSpaceDE w:val="0"/>
        <w:autoSpaceDN w:val="0"/>
        <w:adjustRightInd w:val="0"/>
        <w:jc w:val="both"/>
        <w:rPr>
          <w:rFonts w:asciiTheme="majorHAnsi" w:hAnsiTheme="majorHAnsi"/>
        </w:rPr>
      </w:pPr>
    </w:p>
    <w:p w14:paraId="7844779F" w14:textId="77777777" w:rsidR="0024736C" w:rsidRDefault="0024736C" w:rsidP="00EF4909">
      <w:pPr>
        <w:autoSpaceDE w:val="0"/>
        <w:autoSpaceDN w:val="0"/>
        <w:adjustRightInd w:val="0"/>
        <w:jc w:val="both"/>
        <w:rPr>
          <w:rFonts w:asciiTheme="majorHAnsi" w:hAnsiTheme="majorHAnsi"/>
        </w:rPr>
      </w:pPr>
    </w:p>
    <w:p w14:paraId="01B3937F" w14:textId="77777777" w:rsidR="007C5C1E" w:rsidRDefault="0024736C" w:rsidP="00EF4909">
      <w:pPr>
        <w:autoSpaceDE w:val="0"/>
        <w:autoSpaceDN w:val="0"/>
        <w:adjustRightInd w:val="0"/>
        <w:jc w:val="both"/>
        <w:rPr>
          <w:rFonts w:asciiTheme="majorHAnsi" w:hAnsiTheme="majorHAnsi"/>
          <w:b/>
        </w:rPr>
      </w:pPr>
      <w:r w:rsidRPr="00E3475E">
        <w:rPr>
          <w:rFonts w:asciiTheme="majorHAnsi" w:hAnsiTheme="majorHAnsi"/>
          <w:b/>
        </w:rPr>
        <w:t xml:space="preserve">PREFEITURA MUNICIPAL DE </w:t>
      </w:r>
      <w:r w:rsidR="007C5C1E">
        <w:rPr>
          <w:rFonts w:asciiTheme="majorHAnsi" w:hAnsiTheme="majorHAnsi"/>
          <w:b/>
        </w:rPr>
        <w:t>ROMARIA</w:t>
      </w:r>
    </w:p>
    <w:p w14:paraId="4188577F" w14:textId="77777777" w:rsidR="007C5C1E" w:rsidRDefault="007C5C1E" w:rsidP="00EF4909">
      <w:pPr>
        <w:autoSpaceDE w:val="0"/>
        <w:autoSpaceDN w:val="0"/>
        <w:adjustRightInd w:val="0"/>
        <w:jc w:val="both"/>
        <w:rPr>
          <w:rFonts w:asciiTheme="majorHAnsi" w:hAnsiTheme="majorHAnsi"/>
          <w:b/>
        </w:rPr>
      </w:pPr>
    </w:p>
    <w:p w14:paraId="2E4CA859" w14:textId="612E1FD7" w:rsidR="00E3475E" w:rsidRDefault="00E3475E" w:rsidP="00EF4909">
      <w:pPr>
        <w:autoSpaceDE w:val="0"/>
        <w:autoSpaceDN w:val="0"/>
        <w:adjustRightInd w:val="0"/>
        <w:jc w:val="both"/>
        <w:rPr>
          <w:rFonts w:asciiTheme="majorHAnsi" w:hAnsiTheme="majorHAnsi"/>
        </w:rPr>
      </w:pPr>
      <w:r w:rsidRPr="00E3475E">
        <w:rPr>
          <w:rFonts w:asciiTheme="majorHAnsi" w:hAnsiTheme="majorHAnsi"/>
          <w:b/>
        </w:rPr>
        <w:t>TOMADA DE PREÇO Nº 001/2023</w:t>
      </w:r>
    </w:p>
    <w:p w14:paraId="75AE0E36" w14:textId="2C6A689F" w:rsidR="0024736C" w:rsidRDefault="00E3475E" w:rsidP="00EF4909">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E3475E">
        <w:rPr>
          <w:rFonts w:asciiTheme="majorHAnsi" w:hAnsiTheme="majorHAnsi"/>
        </w:rPr>
        <w:t>xecução de rede de abastecimento de água no loteamento Pa</w:t>
      </w:r>
      <w:r>
        <w:rPr>
          <w:rFonts w:asciiTheme="majorHAnsi" w:hAnsiTheme="majorHAnsi"/>
        </w:rPr>
        <w:t xml:space="preserve">dre Eustáquio II Etapa, </w:t>
      </w:r>
      <w:r w:rsidRPr="00E3475E">
        <w:rPr>
          <w:rFonts w:asciiTheme="majorHAnsi" w:hAnsiTheme="majorHAnsi"/>
        </w:rPr>
        <w:t>que às 09:00 horas do dia 12 de abril de 2023, na sede da Prefeitura Municipal de Romaria/MG</w:t>
      </w:r>
      <w:r>
        <w:rPr>
          <w:rFonts w:asciiTheme="majorHAnsi" w:hAnsiTheme="majorHAnsi"/>
        </w:rPr>
        <w:t>.</w:t>
      </w:r>
      <w:r w:rsidRPr="00E3475E">
        <w:rPr>
          <w:rFonts w:asciiTheme="majorHAnsi" w:hAnsiTheme="majorHAnsi"/>
        </w:rPr>
        <w:t xml:space="preserve"> Maiores informações </w:t>
      </w:r>
      <w:r>
        <w:rPr>
          <w:rFonts w:asciiTheme="majorHAnsi" w:hAnsiTheme="majorHAnsi"/>
        </w:rPr>
        <w:t>pelo telefone (</w:t>
      </w:r>
      <w:r w:rsidRPr="00E3475E">
        <w:rPr>
          <w:rFonts w:asciiTheme="majorHAnsi" w:hAnsiTheme="majorHAnsi"/>
        </w:rPr>
        <w:t>34) 3848-1110, horário das 08:00 às 17:00 horas.</w:t>
      </w:r>
    </w:p>
    <w:p w14:paraId="41AC8B4D" w14:textId="77777777" w:rsidR="002F3AFA" w:rsidRDefault="002F3AFA" w:rsidP="00EF4909">
      <w:pPr>
        <w:autoSpaceDE w:val="0"/>
        <w:autoSpaceDN w:val="0"/>
        <w:adjustRightInd w:val="0"/>
        <w:jc w:val="both"/>
        <w:rPr>
          <w:rFonts w:asciiTheme="majorHAnsi" w:hAnsiTheme="majorHAnsi"/>
        </w:rPr>
      </w:pPr>
    </w:p>
    <w:p w14:paraId="2F15CE24" w14:textId="70906A18" w:rsidR="007C5C1E" w:rsidRDefault="007C5C1E" w:rsidP="00EF4909">
      <w:pPr>
        <w:autoSpaceDE w:val="0"/>
        <w:autoSpaceDN w:val="0"/>
        <w:adjustRightInd w:val="0"/>
        <w:jc w:val="both"/>
        <w:rPr>
          <w:rFonts w:asciiTheme="majorHAnsi" w:hAnsiTheme="majorHAnsi"/>
        </w:rPr>
      </w:pPr>
      <w:r w:rsidRPr="00E3475E">
        <w:rPr>
          <w:rFonts w:asciiTheme="majorHAnsi" w:hAnsiTheme="majorHAnsi"/>
          <w:b/>
        </w:rPr>
        <w:t xml:space="preserve">TOMADA DE </w:t>
      </w:r>
      <w:r w:rsidRPr="007C5C1E">
        <w:rPr>
          <w:rFonts w:asciiTheme="majorHAnsi" w:hAnsiTheme="majorHAnsi"/>
          <w:b/>
        </w:rPr>
        <w:t>PREÇO Nº 002/2023</w:t>
      </w:r>
    </w:p>
    <w:p w14:paraId="26916C32" w14:textId="5C67AA65" w:rsidR="007C5C1E" w:rsidRPr="007C5C1E" w:rsidRDefault="007C5C1E" w:rsidP="00EF4909">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7C5C1E">
        <w:rPr>
          <w:rFonts w:asciiTheme="majorHAnsi" w:hAnsiTheme="majorHAnsi"/>
        </w:rPr>
        <w:t>xecução de rede de esgotamento sanitário no loteamento Pa</w:t>
      </w:r>
      <w:r>
        <w:rPr>
          <w:rFonts w:asciiTheme="majorHAnsi" w:hAnsiTheme="majorHAnsi"/>
        </w:rPr>
        <w:t xml:space="preserve">dre Eustáquio II Etapa, </w:t>
      </w:r>
      <w:r w:rsidRPr="007C5C1E">
        <w:rPr>
          <w:rFonts w:asciiTheme="majorHAnsi" w:hAnsiTheme="majorHAnsi"/>
        </w:rPr>
        <w:t>que às 10:00 horas do dia 12 de abril de 2023, na sede da Prefeitura Municipal de Romaria/MG</w:t>
      </w:r>
      <w:r>
        <w:rPr>
          <w:rFonts w:asciiTheme="majorHAnsi" w:hAnsiTheme="majorHAnsi"/>
        </w:rPr>
        <w:t>. Maiores informações pelo telefone (</w:t>
      </w:r>
      <w:r w:rsidRPr="007C5C1E">
        <w:rPr>
          <w:rFonts w:asciiTheme="majorHAnsi" w:hAnsiTheme="majorHAnsi"/>
        </w:rPr>
        <w:t>34) 3848-1110, horário das 08:00 às 17:00 horas.</w:t>
      </w:r>
    </w:p>
    <w:p w14:paraId="11B219D6" w14:textId="77777777" w:rsidR="008D00A7" w:rsidRPr="008D00A7" w:rsidRDefault="008D00A7" w:rsidP="00EF4909">
      <w:pPr>
        <w:autoSpaceDE w:val="0"/>
        <w:autoSpaceDN w:val="0"/>
        <w:adjustRightInd w:val="0"/>
        <w:jc w:val="both"/>
        <w:rPr>
          <w:rFonts w:asciiTheme="majorHAnsi" w:hAnsiTheme="majorHAnsi"/>
        </w:rPr>
      </w:pPr>
    </w:p>
    <w:p w14:paraId="34BFBFF7" w14:textId="69C2CB9F" w:rsidR="008D00A7" w:rsidRDefault="008D00A7" w:rsidP="00EF4909">
      <w:pPr>
        <w:autoSpaceDE w:val="0"/>
        <w:autoSpaceDN w:val="0"/>
        <w:adjustRightInd w:val="0"/>
        <w:jc w:val="both"/>
        <w:rPr>
          <w:rFonts w:asciiTheme="majorHAnsi" w:hAnsiTheme="majorHAnsi"/>
        </w:rPr>
      </w:pPr>
      <w:r w:rsidRPr="00E3475E">
        <w:rPr>
          <w:rFonts w:asciiTheme="majorHAnsi" w:hAnsiTheme="majorHAnsi"/>
          <w:b/>
        </w:rPr>
        <w:t xml:space="preserve">TOMADA DE </w:t>
      </w:r>
      <w:r w:rsidRPr="007C5C1E">
        <w:rPr>
          <w:rFonts w:asciiTheme="majorHAnsi" w:hAnsiTheme="majorHAnsi"/>
          <w:b/>
        </w:rPr>
        <w:t xml:space="preserve">PREÇO </w:t>
      </w:r>
      <w:r w:rsidRPr="008D00A7">
        <w:rPr>
          <w:rFonts w:asciiTheme="majorHAnsi" w:hAnsiTheme="majorHAnsi"/>
          <w:b/>
        </w:rPr>
        <w:t>Nº 003/2023</w:t>
      </w:r>
    </w:p>
    <w:p w14:paraId="7895F048" w14:textId="5EC33F3F" w:rsidR="008D00A7" w:rsidRDefault="008D00A7" w:rsidP="00EF4909">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8D00A7">
        <w:rPr>
          <w:rFonts w:asciiTheme="majorHAnsi" w:hAnsiTheme="majorHAnsi"/>
        </w:rPr>
        <w:t>xecução de rede de drenagem pluvial no lote</w:t>
      </w:r>
      <w:r>
        <w:rPr>
          <w:rFonts w:asciiTheme="majorHAnsi" w:hAnsiTheme="majorHAnsi"/>
        </w:rPr>
        <w:t xml:space="preserve">amento Padre Eustáquio II Etapa, </w:t>
      </w:r>
      <w:r w:rsidRPr="008D00A7">
        <w:rPr>
          <w:rFonts w:asciiTheme="majorHAnsi" w:hAnsiTheme="majorHAnsi"/>
        </w:rPr>
        <w:t>que às 13:00 horas do dia 12 de abril de 2023, na sede da Prefeitura Municipal de Romaria/MG</w:t>
      </w:r>
      <w:r>
        <w:rPr>
          <w:rFonts w:asciiTheme="majorHAnsi" w:hAnsiTheme="majorHAnsi"/>
        </w:rPr>
        <w:t>. Maiores informações pelo telefone (</w:t>
      </w:r>
      <w:r w:rsidRPr="008D00A7">
        <w:rPr>
          <w:rFonts w:asciiTheme="majorHAnsi" w:hAnsiTheme="majorHAnsi"/>
        </w:rPr>
        <w:t>34) 3848-1110, horário das 08:00 às 17:00 horas.</w:t>
      </w:r>
    </w:p>
    <w:p w14:paraId="51714EB2" w14:textId="77777777" w:rsidR="008D00A7" w:rsidRDefault="008D00A7" w:rsidP="00EF4909">
      <w:pPr>
        <w:autoSpaceDE w:val="0"/>
        <w:autoSpaceDN w:val="0"/>
        <w:adjustRightInd w:val="0"/>
        <w:jc w:val="both"/>
        <w:rPr>
          <w:rFonts w:asciiTheme="majorHAnsi" w:hAnsiTheme="majorHAnsi"/>
        </w:rPr>
      </w:pPr>
    </w:p>
    <w:p w14:paraId="4BF86461" w14:textId="51DE5206" w:rsidR="00C23C13" w:rsidRPr="00C23C13" w:rsidRDefault="00C23C13" w:rsidP="00C23C13">
      <w:pPr>
        <w:autoSpaceDE w:val="0"/>
        <w:autoSpaceDN w:val="0"/>
        <w:adjustRightInd w:val="0"/>
        <w:jc w:val="both"/>
        <w:rPr>
          <w:rFonts w:asciiTheme="majorHAnsi" w:hAnsiTheme="majorHAnsi"/>
          <w:b/>
        </w:rPr>
      </w:pPr>
      <w:r w:rsidRPr="00E3475E">
        <w:rPr>
          <w:rFonts w:asciiTheme="majorHAnsi" w:hAnsiTheme="majorHAnsi"/>
          <w:b/>
        </w:rPr>
        <w:t xml:space="preserve">TOMADA DE </w:t>
      </w:r>
      <w:r w:rsidRPr="007C5C1E">
        <w:rPr>
          <w:rFonts w:asciiTheme="majorHAnsi" w:hAnsiTheme="majorHAnsi"/>
          <w:b/>
        </w:rPr>
        <w:t xml:space="preserve">PREÇO </w:t>
      </w:r>
      <w:r w:rsidRPr="008D00A7">
        <w:rPr>
          <w:rFonts w:asciiTheme="majorHAnsi" w:hAnsiTheme="majorHAnsi"/>
          <w:b/>
        </w:rPr>
        <w:t>Nº</w:t>
      </w:r>
      <w:r w:rsidRPr="00C23C13">
        <w:rPr>
          <w:rFonts w:asciiTheme="majorHAnsi" w:hAnsiTheme="majorHAnsi"/>
          <w:b/>
        </w:rPr>
        <w:t xml:space="preserve"> 004/2023</w:t>
      </w:r>
    </w:p>
    <w:p w14:paraId="2B2FF1EE" w14:textId="65DBCFF6" w:rsidR="008D00A7" w:rsidRPr="00C23C13" w:rsidRDefault="00C23C13" w:rsidP="00C23C13">
      <w:pPr>
        <w:autoSpaceDE w:val="0"/>
        <w:autoSpaceDN w:val="0"/>
        <w:adjustRightInd w:val="0"/>
        <w:jc w:val="both"/>
        <w:rPr>
          <w:rFonts w:asciiTheme="majorHAnsi" w:hAnsiTheme="majorHAnsi"/>
        </w:rPr>
      </w:pPr>
      <w:r w:rsidRPr="00CA7A11">
        <w:rPr>
          <w:rFonts w:asciiTheme="majorHAnsi" w:hAnsiTheme="majorHAnsi"/>
        </w:rPr>
        <w:t>Objeto:</w:t>
      </w:r>
      <w:r>
        <w:rPr>
          <w:rFonts w:asciiTheme="majorHAnsi" w:hAnsiTheme="majorHAnsi"/>
        </w:rPr>
        <w:t xml:space="preserve"> E</w:t>
      </w:r>
      <w:r w:rsidRPr="00C23C13">
        <w:rPr>
          <w:rFonts w:asciiTheme="majorHAnsi" w:hAnsiTheme="majorHAnsi"/>
        </w:rPr>
        <w:t>xecução de ampliação da Unidade Educacional Pro-Infância Tipo C</w:t>
      </w:r>
      <w:r>
        <w:rPr>
          <w:rFonts w:asciiTheme="majorHAnsi" w:hAnsiTheme="majorHAnsi"/>
        </w:rPr>
        <w:t xml:space="preserve"> </w:t>
      </w:r>
      <w:r w:rsidRPr="00C23C13">
        <w:rPr>
          <w:rFonts w:asciiTheme="majorHAnsi" w:hAnsiTheme="majorHAnsi"/>
        </w:rPr>
        <w:t>- Centro de Educação Infantil Professora Maria de Lourdes Resende</w:t>
      </w:r>
      <w:r>
        <w:rPr>
          <w:rFonts w:asciiTheme="majorHAnsi" w:hAnsiTheme="majorHAnsi"/>
        </w:rPr>
        <w:t xml:space="preserve"> Rath, </w:t>
      </w:r>
      <w:r w:rsidRPr="00C23C13">
        <w:rPr>
          <w:rFonts w:asciiTheme="majorHAnsi" w:hAnsiTheme="majorHAnsi"/>
        </w:rPr>
        <w:t>que às 14:00 ho</w:t>
      </w:r>
      <w:r>
        <w:rPr>
          <w:rFonts w:asciiTheme="majorHAnsi" w:hAnsiTheme="majorHAnsi"/>
        </w:rPr>
        <w:t xml:space="preserve">ras do dia 12 de abril de 2023, </w:t>
      </w:r>
      <w:r w:rsidRPr="00C23C13">
        <w:rPr>
          <w:rFonts w:asciiTheme="majorHAnsi" w:hAnsiTheme="majorHAnsi"/>
        </w:rPr>
        <w:t>na sede da Prefeitura Municipal de Romaria/MG</w:t>
      </w:r>
      <w:r>
        <w:rPr>
          <w:rFonts w:asciiTheme="majorHAnsi" w:hAnsiTheme="majorHAnsi"/>
        </w:rPr>
        <w:t>. Maiores informações pelo telefone (</w:t>
      </w:r>
      <w:r w:rsidRPr="00C23C13">
        <w:rPr>
          <w:rFonts w:asciiTheme="majorHAnsi" w:hAnsiTheme="majorHAnsi"/>
        </w:rPr>
        <w:t>34) 3848-1110, horário das 08:00</w:t>
      </w:r>
      <w:r>
        <w:rPr>
          <w:rFonts w:asciiTheme="majorHAnsi" w:hAnsiTheme="majorHAnsi"/>
        </w:rPr>
        <w:t xml:space="preserve"> </w:t>
      </w:r>
      <w:r w:rsidRPr="00C23C13">
        <w:rPr>
          <w:rFonts w:asciiTheme="majorHAnsi" w:hAnsiTheme="majorHAnsi"/>
        </w:rPr>
        <w:t>às 17:00 horas</w:t>
      </w:r>
      <w:r>
        <w:rPr>
          <w:rFonts w:asciiTheme="majorHAnsi" w:hAnsiTheme="majorHAnsi"/>
        </w:rPr>
        <w:t>.</w:t>
      </w:r>
    </w:p>
    <w:p w14:paraId="69610BC1" w14:textId="77777777" w:rsidR="008D00A7" w:rsidRPr="00C23C13" w:rsidRDefault="008D00A7" w:rsidP="00EF4909">
      <w:pPr>
        <w:autoSpaceDE w:val="0"/>
        <w:autoSpaceDN w:val="0"/>
        <w:adjustRightInd w:val="0"/>
        <w:jc w:val="both"/>
        <w:rPr>
          <w:rFonts w:asciiTheme="majorHAnsi" w:hAnsiTheme="majorHAnsi"/>
        </w:rPr>
      </w:pPr>
    </w:p>
    <w:p w14:paraId="5A9313C6" w14:textId="77777777" w:rsidR="00326223" w:rsidRPr="008017A1" w:rsidRDefault="00326223" w:rsidP="00EF4909">
      <w:pPr>
        <w:autoSpaceDE w:val="0"/>
        <w:autoSpaceDN w:val="0"/>
        <w:adjustRightInd w:val="0"/>
        <w:jc w:val="both"/>
        <w:rPr>
          <w:rFonts w:asciiTheme="majorHAnsi" w:hAnsiTheme="majorHAnsi"/>
          <w:b/>
        </w:rPr>
      </w:pPr>
    </w:p>
    <w:p w14:paraId="09CB4F34" w14:textId="72C4530B" w:rsidR="008017A1" w:rsidRPr="008017A1" w:rsidRDefault="007C5C1E" w:rsidP="00EF4909">
      <w:pPr>
        <w:autoSpaceDE w:val="0"/>
        <w:autoSpaceDN w:val="0"/>
        <w:adjustRightInd w:val="0"/>
        <w:jc w:val="both"/>
        <w:rPr>
          <w:rFonts w:asciiTheme="majorHAnsi" w:hAnsiTheme="majorHAnsi"/>
        </w:rPr>
      </w:pPr>
      <w:r w:rsidRPr="008017A1">
        <w:rPr>
          <w:rFonts w:asciiTheme="majorHAnsi" w:hAnsiTheme="majorHAnsi"/>
          <w:b/>
        </w:rPr>
        <w:t xml:space="preserve">PREFEITURA </w:t>
      </w:r>
      <w:r w:rsidR="008017A1" w:rsidRPr="008017A1">
        <w:rPr>
          <w:rFonts w:asciiTheme="majorHAnsi" w:hAnsiTheme="majorHAnsi"/>
          <w:b/>
        </w:rPr>
        <w:t>MUNICIPAL DE SANTO ANTÔNIO DO MONTE – RETIFICAÇÃO - PREGÃO 24/2023</w:t>
      </w:r>
      <w:r w:rsidR="008017A1" w:rsidRPr="008017A1">
        <w:rPr>
          <w:rFonts w:asciiTheme="majorHAnsi" w:hAnsiTheme="majorHAnsi"/>
        </w:rPr>
        <w:t xml:space="preserve"> </w:t>
      </w:r>
    </w:p>
    <w:p w14:paraId="576A6713" w14:textId="05AACB0F" w:rsidR="00326223" w:rsidRPr="008017A1" w:rsidRDefault="008017A1" w:rsidP="00EF4909">
      <w:pPr>
        <w:autoSpaceDE w:val="0"/>
        <w:autoSpaceDN w:val="0"/>
        <w:adjustRightInd w:val="0"/>
        <w:jc w:val="both"/>
        <w:rPr>
          <w:rFonts w:asciiTheme="majorHAnsi" w:hAnsiTheme="majorHAnsi"/>
          <w:b/>
        </w:rPr>
      </w:pPr>
      <w:r w:rsidRPr="00CA7A11">
        <w:rPr>
          <w:rFonts w:asciiTheme="majorHAnsi" w:hAnsiTheme="majorHAnsi"/>
        </w:rPr>
        <w:t>Objeto:</w:t>
      </w:r>
      <w:r>
        <w:rPr>
          <w:rFonts w:asciiTheme="majorHAnsi" w:hAnsiTheme="majorHAnsi"/>
        </w:rPr>
        <w:t xml:space="preserve"> R</w:t>
      </w:r>
      <w:r w:rsidRPr="008017A1">
        <w:rPr>
          <w:rFonts w:asciiTheme="majorHAnsi" w:hAnsiTheme="majorHAnsi"/>
        </w:rPr>
        <w:t>eforma de UBS’s, que sofreu as seguintes alterações: Conforme solicitação da SMS, fica excluída a reforma da UBS da Comunidade Rural Ponte Pedra, passando o valor máximo estimado total para R$360.364,41. Permanecem inalteradas as demais condições editalícias. Considerando a alteração, a data de abertura fica alterada para o dia 11 de abril às 08:30</w:t>
      </w:r>
      <w:r>
        <w:rPr>
          <w:rFonts w:asciiTheme="majorHAnsi" w:hAnsiTheme="majorHAnsi"/>
        </w:rPr>
        <w:t xml:space="preserve"> horas</w:t>
      </w:r>
      <w:r w:rsidRPr="008017A1">
        <w:rPr>
          <w:rFonts w:asciiTheme="majorHAnsi" w:hAnsiTheme="majorHAnsi"/>
        </w:rPr>
        <w:t>. Santo Antônio do Monte, 27 de março de 2023</w:t>
      </w:r>
      <w:r>
        <w:rPr>
          <w:rFonts w:asciiTheme="majorHAnsi" w:hAnsiTheme="majorHAnsi"/>
        </w:rPr>
        <w:t>.</w:t>
      </w:r>
    </w:p>
    <w:p w14:paraId="28011D12" w14:textId="77777777" w:rsidR="00326223" w:rsidRPr="008017A1" w:rsidRDefault="00326223" w:rsidP="00EF4909">
      <w:pPr>
        <w:autoSpaceDE w:val="0"/>
        <w:autoSpaceDN w:val="0"/>
        <w:adjustRightInd w:val="0"/>
        <w:jc w:val="both"/>
        <w:rPr>
          <w:rFonts w:asciiTheme="majorHAnsi" w:hAnsiTheme="majorHAnsi"/>
          <w:b/>
        </w:rPr>
      </w:pPr>
    </w:p>
    <w:p w14:paraId="36DB3961" w14:textId="77777777" w:rsidR="002F3AFA" w:rsidRDefault="002F3AFA" w:rsidP="00EF4909">
      <w:pPr>
        <w:autoSpaceDE w:val="0"/>
        <w:autoSpaceDN w:val="0"/>
        <w:adjustRightInd w:val="0"/>
        <w:jc w:val="both"/>
        <w:rPr>
          <w:rFonts w:asciiTheme="majorHAnsi" w:hAnsiTheme="majorHAnsi"/>
        </w:rPr>
      </w:pPr>
    </w:p>
    <w:p w14:paraId="29D375C6" w14:textId="77777777" w:rsidR="009F63A6" w:rsidRPr="009F63A6" w:rsidRDefault="009F63A6" w:rsidP="00EF4909">
      <w:pPr>
        <w:autoSpaceDE w:val="0"/>
        <w:autoSpaceDN w:val="0"/>
        <w:adjustRightInd w:val="0"/>
        <w:jc w:val="both"/>
        <w:rPr>
          <w:rFonts w:asciiTheme="majorHAnsi" w:hAnsiTheme="majorHAnsi"/>
          <w:b/>
        </w:rPr>
      </w:pPr>
      <w:r w:rsidRPr="009F63A6">
        <w:rPr>
          <w:rFonts w:asciiTheme="majorHAnsi" w:hAnsiTheme="majorHAnsi"/>
          <w:b/>
        </w:rPr>
        <w:t>PREFEITURA MUNICIPAL DE SÃO FRANCISCO - CONCORRÊNCIA PÚBLICA Nº 2/2023</w:t>
      </w:r>
    </w:p>
    <w:p w14:paraId="07E412F4" w14:textId="3483C69C" w:rsidR="009F63A6" w:rsidRPr="001E6E8A" w:rsidRDefault="009F63A6" w:rsidP="00EF4909">
      <w:pPr>
        <w:autoSpaceDE w:val="0"/>
        <w:autoSpaceDN w:val="0"/>
        <w:adjustRightInd w:val="0"/>
        <w:jc w:val="both"/>
        <w:rPr>
          <w:rFonts w:asciiTheme="majorHAnsi" w:hAnsiTheme="majorHAnsi"/>
        </w:rPr>
      </w:pPr>
      <w:r w:rsidRPr="009F63A6">
        <w:rPr>
          <w:rFonts w:asciiTheme="majorHAnsi" w:hAnsiTheme="majorHAnsi"/>
        </w:rPr>
        <w:t>Objeto: Contratação de empresa especializada para realização da 3º etapa de execução de Pavimentação asfáltica em CBUQ (Concreto Betuminoso Usinado a Quente), em diversas rua</w:t>
      </w:r>
      <w:r w:rsidR="001E6E8A">
        <w:rPr>
          <w:rFonts w:asciiTheme="majorHAnsi" w:hAnsiTheme="majorHAnsi"/>
        </w:rPr>
        <w:t>s do Município de São Francisco</w:t>
      </w:r>
      <w:r w:rsidRPr="009F63A6">
        <w:rPr>
          <w:rFonts w:asciiTheme="majorHAnsi" w:hAnsiTheme="majorHAnsi"/>
        </w:rPr>
        <w:t xml:space="preserve">. Data de abertura: 02/05/2023 às 09:00 horas. Edital e maiores informações na sede da Prefeitura no horário de 07:00 as 13:00 horas ou através do site </w:t>
      </w:r>
      <w:hyperlink r:id="rId100" w:history="1">
        <w:r w:rsidR="001E6E8A" w:rsidRPr="0018141E">
          <w:rPr>
            <w:rStyle w:val="Hyperlink"/>
            <w:rFonts w:asciiTheme="majorHAnsi" w:hAnsiTheme="majorHAnsi"/>
          </w:rPr>
          <w:t>www.prefeituradesaofrancisco.mg.gov.br</w:t>
        </w:r>
      </w:hyperlink>
      <w:r w:rsidRPr="009F63A6">
        <w:rPr>
          <w:rFonts w:asciiTheme="majorHAnsi" w:hAnsiTheme="majorHAnsi"/>
        </w:rPr>
        <w:t>.</w:t>
      </w:r>
    </w:p>
    <w:p w14:paraId="53B7C86C" w14:textId="77777777" w:rsidR="009F63A6" w:rsidRDefault="009F63A6" w:rsidP="00EF4909">
      <w:pPr>
        <w:autoSpaceDE w:val="0"/>
        <w:autoSpaceDN w:val="0"/>
        <w:adjustRightInd w:val="0"/>
        <w:jc w:val="both"/>
        <w:rPr>
          <w:rFonts w:asciiTheme="majorHAnsi" w:hAnsiTheme="majorHAnsi"/>
          <w:b/>
        </w:rPr>
      </w:pPr>
    </w:p>
    <w:p w14:paraId="11EBF1E4" w14:textId="77777777" w:rsidR="009F63A6" w:rsidRPr="0041571E" w:rsidRDefault="009F63A6" w:rsidP="002F3AFA">
      <w:pPr>
        <w:autoSpaceDE w:val="0"/>
        <w:autoSpaceDN w:val="0"/>
        <w:adjustRightInd w:val="0"/>
        <w:spacing w:line="276" w:lineRule="exact"/>
        <w:jc w:val="both"/>
        <w:rPr>
          <w:rFonts w:asciiTheme="majorHAnsi" w:hAnsiTheme="majorHAnsi"/>
          <w:b/>
        </w:rPr>
      </w:pPr>
    </w:p>
    <w:p w14:paraId="30D1C3A8" w14:textId="77777777" w:rsidR="0041571E" w:rsidRPr="0041571E" w:rsidRDefault="0041571E" w:rsidP="002F3AFA">
      <w:pPr>
        <w:autoSpaceDE w:val="0"/>
        <w:autoSpaceDN w:val="0"/>
        <w:adjustRightInd w:val="0"/>
        <w:spacing w:line="276" w:lineRule="exact"/>
        <w:jc w:val="both"/>
        <w:rPr>
          <w:rFonts w:asciiTheme="majorHAnsi" w:hAnsiTheme="majorHAnsi"/>
          <w:b/>
        </w:rPr>
      </w:pPr>
      <w:r w:rsidRPr="0041571E">
        <w:rPr>
          <w:rFonts w:asciiTheme="majorHAnsi" w:hAnsiTheme="majorHAnsi"/>
          <w:b/>
        </w:rPr>
        <w:t>PREFEITURA MUNICIPAL DE SÃO FRANCISCO DO GLÓRIA - TOMADA DE PREÇO Nº 2/2023</w:t>
      </w:r>
    </w:p>
    <w:p w14:paraId="0116FFD6" w14:textId="441B4D4B" w:rsidR="0041571E" w:rsidRPr="0041571E" w:rsidRDefault="0041571E" w:rsidP="002F3AFA">
      <w:pPr>
        <w:autoSpaceDE w:val="0"/>
        <w:autoSpaceDN w:val="0"/>
        <w:adjustRightInd w:val="0"/>
        <w:spacing w:line="276" w:lineRule="exact"/>
        <w:jc w:val="both"/>
        <w:rPr>
          <w:rFonts w:asciiTheme="majorHAnsi" w:hAnsiTheme="majorHAnsi"/>
        </w:rPr>
      </w:pPr>
      <w:r w:rsidRPr="00CA7A11">
        <w:rPr>
          <w:rFonts w:asciiTheme="majorHAnsi" w:hAnsiTheme="majorHAnsi"/>
        </w:rPr>
        <w:t>Objeto:</w:t>
      </w:r>
      <w:r>
        <w:rPr>
          <w:rFonts w:asciiTheme="majorHAnsi" w:hAnsiTheme="majorHAnsi"/>
        </w:rPr>
        <w:t xml:space="preserve"> P</w:t>
      </w:r>
      <w:r w:rsidRPr="0041571E">
        <w:rPr>
          <w:rFonts w:asciiTheme="majorHAnsi" w:hAnsiTheme="majorHAnsi"/>
        </w:rPr>
        <w:t>av</w:t>
      </w:r>
      <w:r>
        <w:rPr>
          <w:rFonts w:asciiTheme="majorHAnsi" w:hAnsiTheme="majorHAnsi"/>
        </w:rPr>
        <w:t>imentação de Estradas Vicinais, Morro dos Moreiras,</w:t>
      </w:r>
      <w:r w:rsidRPr="0041571E">
        <w:rPr>
          <w:rFonts w:asciiTheme="majorHAnsi" w:hAnsiTheme="majorHAnsi"/>
        </w:rPr>
        <w:t xml:space="preserve"> em atendimento ao município de São Francisco do Glória, inclusive material e mão de obra especializada. A sessão será realizada no dia 19 de abril de 2023 às</w:t>
      </w:r>
      <w:r>
        <w:rPr>
          <w:rFonts w:asciiTheme="majorHAnsi" w:hAnsiTheme="majorHAnsi"/>
        </w:rPr>
        <w:t xml:space="preserve"> 08:30 horas</w:t>
      </w:r>
      <w:r w:rsidRPr="0041571E">
        <w:rPr>
          <w:rFonts w:asciiTheme="majorHAnsi" w:hAnsiTheme="majorHAnsi"/>
        </w:rPr>
        <w:t>.</w:t>
      </w:r>
    </w:p>
    <w:p w14:paraId="6A6171BB" w14:textId="77777777" w:rsidR="0041571E" w:rsidRPr="00EE4037" w:rsidRDefault="0041571E" w:rsidP="00EE4037">
      <w:pPr>
        <w:autoSpaceDE w:val="0"/>
        <w:autoSpaceDN w:val="0"/>
        <w:adjustRightInd w:val="0"/>
        <w:jc w:val="both"/>
        <w:rPr>
          <w:rFonts w:asciiTheme="majorHAnsi" w:hAnsiTheme="majorHAnsi"/>
          <w:sz w:val="20"/>
          <w:szCs w:val="20"/>
        </w:rPr>
      </w:pPr>
    </w:p>
    <w:p w14:paraId="2E3B9AA9" w14:textId="77777777" w:rsidR="0041571E" w:rsidRPr="00EE4037" w:rsidRDefault="0041571E" w:rsidP="00EE4037">
      <w:pPr>
        <w:autoSpaceDE w:val="0"/>
        <w:autoSpaceDN w:val="0"/>
        <w:adjustRightInd w:val="0"/>
        <w:jc w:val="both"/>
        <w:rPr>
          <w:rFonts w:asciiTheme="majorHAnsi" w:hAnsiTheme="majorHAnsi"/>
          <w:sz w:val="20"/>
          <w:szCs w:val="20"/>
        </w:rPr>
      </w:pPr>
    </w:p>
    <w:p w14:paraId="4CABA87A" w14:textId="52A68AFF" w:rsidR="00F05526" w:rsidRDefault="00206D05" w:rsidP="002F3AFA">
      <w:pPr>
        <w:autoSpaceDE w:val="0"/>
        <w:autoSpaceDN w:val="0"/>
        <w:adjustRightInd w:val="0"/>
        <w:spacing w:line="276" w:lineRule="exact"/>
        <w:jc w:val="both"/>
        <w:rPr>
          <w:rFonts w:asciiTheme="majorHAnsi" w:hAnsiTheme="majorHAnsi"/>
        </w:rPr>
      </w:pPr>
      <w:r w:rsidRPr="00F05526">
        <w:rPr>
          <w:rFonts w:asciiTheme="majorHAnsi" w:hAnsiTheme="majorHAnsi"/>
          <w:b/>
        </w:rPr>
        <w:t xml:space="preserve">PREFEITURA MUNICIPAL </w:t>
      </w:r>
      <w:r w:rsidRPr="00206D05">
        <w:rPr>
          <w:rFonts w:asciiTheme="majorHAnsi" w:hAnsiTheme="majorHAnsi"/>
          <w:b/>
        </w:rPr>
        <w:t>DE SÃO GONÇALO DO ABAETÉ</w:t>
      </w:r>
    </w:p>
    <w:p w14:paraId="706B1D1F" w14:textId="77777777" w:rsidR="00F05526" w:rsidRPr="00206D05" w:rsidRDefault="00F05526" w:rsidP="002F3AFA">
      <w:pPr>
        <w:autoSpaceDE w:val="0"/>
        <w:autoSpaceDN w:val="0"/>
        <w:adjustRightInd w:val="0"/>
        <w:spacing w:line="276" w:lineRule="exact"/>
        <w:jc w:val="both"/>
        <w:rPr>
          <w:rFonts w:asciiTheme="majorHAnsi" w:hAnsiTheme="majorHAnsi"/>
        </w:rPr>
      </w:pPr>
    </w:p>
    <w:p w14:paraId="4D6C2EF3" w14:textId="6D8C7D06" w:rsidR="00206D05"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b/>
        </w:rPr>
        <w:t>TOMADA DE PREÇOS Nº 002/2023</w:t>
      </w:r>
    </w:p>
    <w:p w14:paraId="4B5A6E7C" w14:textId="315DAEDB" w:rsidR="00326223"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rPr>
        <w:t xml:space="preserve">Objeto: </w:t>
      </w:r>
      <w:r>
        <w:rPr>
          <w:rFonts w:asciiTheme="majorHAnsi" w:hAnsiTheme="majorHAnsi"/>
        </w:rPr>
        <w:t>E</w:t>
      </w:r>
      <w:r w:rsidRPr="00206D05">
        <w:rPr>
          <w:rFonts w:asciiTheme="majorHAnsi" w:hAnsiTheme="majorHAnsi"/>
        </w:rPr>
        <w:t>xecução de pavimentação asfáltica, das ruas Prefeito José Azul e Pedro Fonseca, abertura dia 17/04/2023 às 08:00</w:t>
      </w:r>
      <w:r>
        <w:rPr>
          <w:rFonts w:asciiTheme="majorHAnsi" w:hAnsiTheme="majorHAnsi"/>
        </w:rPr>
        <w:t xml:space="preserve"> </w:t>
      </w:r>
      <w:r w:rsidRPr="00206D05">
        <w:rPr>
          <w:rFonts w:asciiTheme="majorHAnsi" w:hAnsiTheme="majorHAnsi"/>
        </w:rPr>
        <w:t>h</w:t>
      </w:r>
      <w:r>
        <w:rPr>
          <w:rFonts w:asciiTheme="majorHAnsi" w:hAnsiTheme="majorHAnsi"/>
        </w:rPr>
        <w:t>ora</w:t>
      </w:r>
      <w:r w:rsidRPr="00206D05">
        <w:rPr>
          <w:rFonts w:asciiTheme="majorHAnsi" w:hAnsiTheme="majorHAnsi"/>
        </w:rPr>
        <w:t>s.</w:t>
      </w:r>
    </w:p>
    <w:p w14:paraId="674D767E" w14:textId="77777777" w:rsidR="00326223" w:rsidRPr="00206D05" w:rsidRDefault="00326223" w:rsidP="002F3AFA">
      <w:pPr>
        <w:autoSpaceDE w:val="0"/>
        <w:autoSpaceDN w:val="0"/>
        <w:adjustRightInd w:val="0"/>
        <w:spacing w:line="276" w:lineRule="exact"/>
        <w:jc w:val="both"/>
        <w:rPr>
          <w:rFonts w:asciiTheme="majorHAnsi" w:hAnsiTheme="majorHAnsi"/>
          <w:b/>
        </w:rPr>
      </w:pPr>
    </w:p>
    <w:p w14:paraId="7F5B2042" w14:textId="7FE37107" w:rsidR="00206D05"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b/>
        </w:rPr>
        <w:t>TOMADA DE PREÇOS Nº 004/2023</w:t>
      </w:r>
    </w:p>
    <w:p w14:paraId="21C7ABBF" w14:textId="7E60C5E0" w:rsidR="00326223"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rPr>
        <w:t xml:space="preserve">Objeto: </w:t>
      </w:r>
      <w:r>
        <w:rPr>
          <w:rFonts w:asciiTheme="majorHAnsi" w:hAnsiTheme="majorHAnsi"/>
        </w:rPr>
        <w:t>E</w:t>
      </w:r>
      <w:r w:rsidRPr="00206D05">
        <w:rPr>
          <w:rFonts w:asciiTheme="majorHAnsi" w:hAnsiTheme="majorHAnsi"/>
        </w:rPr>
        <w:t>xecução de obra de drenagem pluvial entre a Rua Sabará/Rua Deusdedith José da Silva/ Córrego, abertura dia 19/04/2023 às 08:00</w:t>
      </w:r>
      <w:r>
        <w:rPr>
          <w:rFonts w:asciiTheme="majorHAnsi" w:hAnsiTheme="majorHAnsi"/>
        </w:rPr>
        <w:t xml:space="preserve"> </w:t>
      </w:r>
      <w:r w:rsidRPr="00206D05">
        <w:rPr>
          <w:rFonts w:asciiTheme="majorHAnsi" w:hAnsiTheme="majorHAnsi"/>
        </w:rPr>
        <w:t>h</w:t>
      </w:r>
      <w:r>
        <w:rPr>
          <w:rFonts w:asciiTheme="majorHAnsi" w:hAnsiTheme="majorHAnsi"/>
        </w:rPr>
        <w:t>ora</w:t>
      </w:r>
      <w:r w:rsidRPr="00206D05">
        <w:rPr>
          <w:rFonts w:asciiTheme="majorHAnsi" w:hAnsiTheme="majorHAnsi"/>
        </w:rPr>
        <w:t>s.</w:t>
      </w:r>
    </w:p>
    <w:p w14:paraId="09758B4F" w14:textId="77777777" w:rsidR="00206D05" w:rsidRDefault="00206D05" w:rsidP="002F3AFA">
      <w:pPr>
        <w:autoSpaceDE w:val="0"/>
        <w:autoSpaceDN w:val="0"/>
        <w:adjustRightInd w:val="0"/>
        <w:spacing w:line="276" w:lineRule="exact"/>
        <w:jc w:val="both"/>
        <w:rPr>
          <w:rFonts w:asciiTheme="majorHAnsi" w:hAnsiTheme="majorHAnsi"/>
        </w:rPr>
      </w:pPr>
    </w:p>
    <w:p w14:paraId="01C7707F" w14:textId="173EDA3F" w:rsidR="00206D05"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b/>
        </w:rPr>
        <w:t>TOMADA DE PREÇOS Nº 005/2023</w:t>
      </w:r>
    </w:p>
    <w:p w14:paraId="23A82BB0" w14:textId="19A9742A" w:rsidR="00326223" w:rsidRPr="00206D05" w:rsidRDefault="00206D05" w:rsidP="002F3AFA">
      <w:pPr>
        <w:autoSpaceDE w:val="0"/>
        <w:autoSpaceDN w:val="0"/>
        <w:adjustRightInd w:val="0"/>
        <w:spacing w:line="276" w:lineRule="exact"/>
        <w:jc w:val="both"/>
        <w:rPr>
          <w:rFonts w:asciiTheme="majorHAnsi" w:hAnsiTheme="majorHAnsi"/>
        </w:rPr>
      </w:pPr>
      <w:r w:rsidRPr="00206D05">
        <w:rPr>
          <w:rFonts w:asciiTheme="majorHAnsi" w:hAnsiTheme="majorHAnsi"/>
        </w:rPr>
        <w:t xml:space="preserve">Objeto: </w:t>
      </w:r>
      <w:r>
        <w:rPr>
          <w:rFonts w:asciiTheme="majorHAnsi" w:hAnsiTheme="majorHAnsi"/>
        </w:rPr>
        <w:t>E</w:t>
      </w:r>
      <w:r w:rsidRPr="00206D05">
        <w:rPr>
          <w:rFonts w:asciiTheme="majorHAnsi" w:hAnsiTheme="majorHAnsi"/>
        </w:rPr>
        <w:t>xecução de obra de pavimentação de</w:t>
      </w:r>
      <w:r>
        <w:rPr>
          <w:rFonts w:asciiTheme="majorHAnsi" w:hAnsiTheme="majorHAnsi"/>
        </w:rPr>
        <w:t xml:space="preserve"> estradas vicinais (trecho 01)</w:t>
      </w:r>
      <w:r w:rsidRPr="00206D05">
        <w:rPr>
          <w:rFonts w:asciiTheme="majorHAnsi" w:hAnsiTheme="majorHAnsi"/>
        </w:rPr>
        <w:t xml:space="preserve">, firmado entre o </w:t>
      </w:r>
      <w:r w:rsidR="0098070F" w:rsidRPr="00206D05">
        <w:rPr>
          <w:rFonts w:asciiTheme="majorHAnsi" w:hAnsiTheme="majorHAnsi"/>
        </w:rPr>
        <w:t>Município</w:t>
      </w:r>
      <w:r w:rsidRPr="00206D05">
        <w:rPr>
          <w:rFonts w:asciiTheme="majorHAnsi" w:hAnsiTheme="majorHAnsi"/>
        </w:rPr>
        <w:t xml:space="preserve"> de São Gonçalo do Abaeté/MG e o Ministério da Agricultura, Pecuária e Abastecimento/ Caixa </w:t>
      </w:r>
      <w:r w:rsidR="0098070F" w:rsidRPr="00206D05">
        <w:rPr>
          <w:rFonts w:asciiTheme="majorHAnsi" w:hAnsiTheme="majorHAnsi"/>
        </w:rPr>
        <w:t>Econômica</w:t>
      </w:r>
      <w:r w:rsidRPr="00206D05">
        <w:rPr>
          <w:rFonts w:asciiTheme="majorHAnsi" w:hAnsiTheme="majorHAnsi"/>
        </w:rPr>
        <w:t xml:space="preserve"> Federal, abertura dia 24/04/2023 às 08:00</w:t>
      </w:r>
      <w:r>
        <w:rPr>
          <w:rFonts w:asciiTheme="majorHAnsi" w:hAnsiTheme="majorHAnsi"/>
        </w:rPr>
        <w:t xml:space="preserve"> </w:t>
      </w:r>
      <w:r w:rsidRPr="00206D05">
        <w:rPr>
          <w:rFonts w:asciiTheme="majorHAnsi" w:hAnsiTheme="majorHAnsi"/>
        </w:rPr>
        <w:t>h</w:t>
      </w:r>
      <w:r>
        <w:rPr>
          <w:rFonts w:asciiTheme="majorHAnsi" w:hAnsiTheme="majorHAnsi"/>
        </w:rPr>
        <w:t>ora</w:t>
      </w:r>
      <w:r w:rsidRPr="00206D05">
        <w:rPr>
          <w:rFonts w:asciiTheme="majorHAnsi" w:hAnsiTheme="majorHAnsi"/>
        </w:rPr>
        <w:t>s.</w:t>
      </w:r>
    </w:p>
    <w:p w14:paraId="57D6C8FC" w14:textId="77777777" w:rsidR="00206D05" w:rsidRPr="00206D05" w:rsidRDefault="00206D05" w:rsidP="002F3AFA">
      <w:pPr>
        <w:autoSpaceDE w:val="0"/>
        <w:autoSpaceDN w:val="0"/>
        <w:adjustRightInd w:val="0"/>
        <w:spacing w:line="276" w:lineRule="exact"/>
        <w:jc w:val="both"/>
        <w:rPr>
          <w:rFonts w:asciiTheme="majorHAnsi" w:hAnsiTheme="majorHAnsi"/>
        </w:rPr>
      </w:pPr>
    </w:p>
    <w:p w14:paraId="7D2B0FF6" w14:textId="333E4366" w:rsidR="00206D05" w:rsidRPr="00206D05" w:rsidRDefault="00206D05" w:rsidP="002F3AFA">
      <w:pPr>
        <w:autoSpaceDE w:val="0"/>
        <w:autoSpaceDN w:val="0"/>
        <w:adjustRightInd w:val="0"/>
        <w:spacing w:line="276" w:lineRule="exact"/>
        <w:jc w:val="both"/>
        <w:rPr>
          <w:rFonts w:asciiTheme="majorHAnsi" w:hAnsiTheme="majorHAnsi"/>
          <w:b/>
        </w:rPr>
      </w:pPr>
      <w:r w:rsidRPr="00206D05">
        <w:rPr>
          <w:rFonts w:asciiTheme="majorHAnsi" w:hAnsiTheme="majorHAnsi"/>
          <w:b/>
        </w:rPr>
        <w:t>TOMADA DE PREÇOS Nº 006/2023</w:t>
      </w:r>
    </w:p>
    <w:p w14:paraId="65E94DB3" w14:textId="59058476" w:rsidR="00206D05" w:rsidRPr="00206D05" w:rsidRDefault="00206D05" w:rsidP="002F3AFA">
      <w:pPr>
        <w:autoSpaceDE w:val="0"/>
        <w:autoSpaceDN w:val="0"/>
        <w:adjustRightInd w:val="0"/>
        <w:spacing w:line="276" w:lineRule="exact"/>
        <w:jc w:val="both"/>
        <w:rPr>
          <w:rFonts w:asciiTheme="majorHAnsi" w:hAnsiTheme="majorHAnsi" w:cstheme="majorHAnsi"/>
          <w:b/>
        </w:rPr>
      </w:pPr>
      <w:r w:rsidRPr="00206D05">
        <w:rPr>
          <w:rFonts w:asciiTheme="majorHAnsi" w:hAnsiTheme="majorHAnsi"/>
        </w:rPr>
        <w:t xml:space="preserve">Objeto: </w:t>
      </w:r>
      <w:r>
        <w:rPr>
          <w:rFonts w:asciiTheme="majorHAnsi" w:hAnsiTheme="majorHAnsi"/>
        </w:rPr>
        <w:t>E</w:t>
      </w:r>
      <w:r w:rsidRPr="00206D05">
        <w:rPr>
          <w:rFonts w:asciiTheme="majorHAnsi" w:hAnsiTheme="majorHAnsi"/>
        </w:rPr>
        <w:t>xecução de obra de pavimentação d</w:t>
      </w:r>
      <w:r>
        <w:rPr>
          <w:rFonts w:asciiTheme="majorHAnsi" w:hAnsiTheme="majorHAnsi"/>
        </w:rPr>
        <w:t>e estradas vicinais (trecho 02)</w:t>
      </w:r>
      <w:r w:rsidRPr="00206D05">
        <w:rPr>
          <w:rFonts w:asciiTheme="majorHAnsi" w:hAnsiTheme="majorHAnsi"/>
        </w:rPr>
        <w:t xml:space="preserve">, firmado entre o </w:t>
      </w:r>
      <w:r w:rsidR="0098070F" w:rsidRPr="00206D05">
        <w:rPr>
          <w:rFonts w:asciiTheme="majorHAnsi" w:hAnsiTheme="majorHAnsi"/>
        </w:rPr>
        <w:t>Município</w:t>
      </w:r>
      <w:r w:rsidRPr="00206D05">
        <w:rPr>
          <w:rFonts w:asciiTheme="majorHAnsi" w:hAnsiTheme="majorHAnsi"/>
        </w:rPr>
        <w:t xml:space="preserve"> de São Gonçalo do Abaeté/MG e o Ministério da Agricultura, Pecuária e Abastecimento/ Caixa </w:t>
      </w:r>
      <w:r w:rsidR="0098070F" w:rsidRPr="00206D05">
        <w:rPr>
          <w:rFonts w:asciiTheme="majorHAnsi" w:hAnsiTheme="majorHAnsi"/>
        </w:rPr>
        <w:t>Econômica</w:t>
      </w:r>
      <w:r w:rsidRPr="00206D05">
        <w:rPr>
          <w:rFonts w:asciiTheme="majorHAnsi" w:hAnsiTheme="majorHAnsi"/>
        </w:rPr>
        <w:t xml:space="preserve"> Federal, abertura dia 25/04/2023 às 08:00</w:t>
      </w:r>
      <w:r>
        <w:rPr>
          <w:rFonts w:asciiTheme="majorHAnsi" w:hAnsiTheme="majorHAnsi"/>
        </w:rPr>
        <w:t xml:space="preserve"> </w:t>
      </w:r>
      <w:r w:rsidRPr="00206D05">
        <w:rPr>
          <w:rFonts w:asciiTheme="majorHAnsi" w:hAnsiTheme="majorHAnsi"/>
        </w:rPr>
        <w:t>h</w:t>
      </w:r>
      <w:r>
        <w:rPr>
          <w:rFonts w:asciiTheme="majorHAnsi" w:hAnsiTheme="majorHAnsi"/>
        </w:rPr>
        <w:t>ora</w:t>
      </w:r>
      <w:r w:rsidRPr="00206D05">
        <w:rPr>
          <w:rFonts w:asciiTheme="majorHAnsi" w:hAnsiTheme="majorHAnsi"/>
        </w:rPr>
        <w:t>s.</w:t>
      </w:r>
    </w:p>
    <w:p w14:paraId="328BD557" w14:textId="77777777" w:rsidR="004E3548" w:rsidRPr="00EE4037" w:rsidRDefault="004E3548" w:rsidP="00EE4037">
      <w:pPr>
        <w:autoSpaceDE w:val="0"/>
        <w:autoSpaceDN w:val="0"/>
        <w:adjustRightInd w:val="0"/>
        <w:jc w:val="both"/>
        <w:rPr>
          <w:rFonts w:asciiTheme="majorHAnsi" w:hAnsiTheme="majorHAnsi" w:cstheme="majorHAnsi"/>
          <w:b/>
          <w:sz w:val="20"/>
          <w:szCs w:val="20"/>
        </w:rPr>
      </w:pPr>
    </w:p>
    <w:p w14:paraId="282EE053" w14:textId="77777777" w:rsidR="007860E9" w:rsidRPr="00EE4037" w:rsidRDefault="007860E9" w:rsidP="00EE4037">
      <w:pPr>
        <w:autoSpaceDE w:val="0"/>
        <w:autoSpaceDN w:val="0"/>
        <w:adjustRightInd w:val="0"/>
        <w:jc w:val="both"/>
        <w:rPr>
          <w:rFonts w:asciiTheme="majorHAnsi" w:hAnsiTheme="majorHAnsi" w:cstheme="majorHAnsi"/>
          <w:b/>
          <w:sz w:val="20"/>
          <w:szCs w:val="20"/>
        </w:rPr>
      </w:pPr>
    </w:p>
    <w:p w14:paraId="7CBA4806" w14:textId="06534A1E" w:rsidR="007860E9" w:rsidRDefault="007860E9" w:rsidP="002F3AFA">
      <w:pPr>
        <w:autoSpaceDE w:val="0"/>
        <w:autoSpaceDN w:val="0"/>
        <w:adjustRightInd w:val="0"/>
        <w:spacing w:line="276" w:lineRule="exact"/>
        <w:jc w:val="both"/>
        <w:rPr>
          <w:rFonts w:asciiTheme="majorHAnsi" w:hAnsiTheme="majorHAnsi"/>
        </w:rPr>
      </w:pPr>
      <w:r w:rsidRPr="007860E9">
        <w:rPr>
          <w:rFonts w:asciiTheme="majorHAnsi" w:hAnsiTheme="majorHAnsi"/>
          <w:b/>
        </w:rPr>
        <w:t xml:space="preserve">PREFEITURA MUNICIPAL DE SÃO GONÇALO DO RIO ABAIXO - RETIFICAÇÃO </w:t>
      </w:r>
      <w:r>
        <w:rPr>
          <w:rFonts w:asciiTheme="majorHAnsi" w:hAnsiTheme="majorHAnsi"/>
          <w:b/>
        </w:rPr>
        <w:t xml:space="preserve">- </w:t>
      </w:r>
      <w:r w:rsidRPr="007860E9">
        <w:rPr>
          <w:rFonts w:asciiTheme="majorHAnsi" w:hAnsiTheme="majorHAnsi"/>
          <w:b/>
        </w:rPr>
        <w:t>CONCORRÊNCIA PÚBLICA Nº 05/2023</w:t>
      </w:r>
    </w:p>
    <w:p w14:paraId="5F98DF20" w14:textId="1A1B9AEB" w:rsidR="00494CDA" w:rsidRDefault="007860E9" w:rsidP="002F3AFA">
      <w:pPr>
        <w:autoSpaceDE w:val="0"/>
        <w:autoSpaceDN w:val="0"/>
        <w:adjustRightInd w:val="0"/>
        <w:spacing w:line="276" w:lineRule="exact"/>
        <w:jc w:val="both"/>
        <w:rPr>
          <w:rFonts w:asciiTheme="majorHAnsi" w:hAnsiTheme="majorHAnsi"/>
        </w:rPr>
      </w:pPr>
      <w:r w:rsidRPr="00206D05">
        <w:rPr>
          <w:rFonts w:asciiTheme="majorHAnsi" w:hAnsiTheme="majorHAnsi"/>
        </w:rPr>
        <w:t>Objeto:</w:t>
      </w:r>
      <w:r>
        <w:rPr>
          <w:rFonts w:asciiTheme="majorHAnsi" w:hAnsiTheme="majorHAnsi"/>
        </w:rPr>
        <w:t xml:space="preserve"> E</w:t>
      </w:r>
      <w:r w:rsidRPr="007860E9">
        <w:rPr>
          <w:rFonts w:asciiTheme="majorHAnsi" w:hAnsiTheme="majorHAnsi"/>
        </w:rPr>
        <w:t xml:space="preserve">xecução de serviços de implantação da Avenida Contorno Leste no município de São Gonçalo do Rio Abaixo, atendendo as necessidades da Secretaria Municipal de Obras. A data de abertura permanece inalterada ocorrendo no dia 27/04/2023 às 09:00 horas. O Edital completo e o Termo de Retificação poderá ser </w:t>
      </w:r>
      <w:r w:rsidR="0098070F" w:rsidRPr="007860E9">
        <w:rPr>
          <w:rFonts w:asciiTheme="majorHAnsi" w:hAnsiTheme="majorHAnsi"/>
        </w:rPr>
        <w:t>obtido</w:t>
      </w:r>
      <w:r w:rsidRPr="007860E9">
        <w:rPr>
          <w:rFonts w:asciiTheme="majorHAnsi" w:hAnsiTheme="majorHAnsi"/>
        </w:rPr>
        <w:t xml:space="preserve"> no sítio eletrônico </w:t>
      </w:r>
      <w:hyperlink r:id="rId101" w:history="1">
        <w:r w:rsidR="00494CDA" w:rsidRPr="0018141E">
          <w:rPr>
            <w:rStyle w:val="Hyperlink"/>
            <w:rFonts w:asciiTheme="majorHAnsi" w:hAnsiTheme="majorHAnsi"/>
          </w:rPr>
          <w:t>https://www.saogoncalo.mg.gov.br/transparencia</w:t>
        </w:r>
      </w:hyperlink>
      <w:r w:rsidR="00494CDA">
        <w:rPr>
          <w:rFonts w:asciiTheme="majorHAnsi" w:hAnsiTheme="majorHAnsi"/>
        </w:rPr>
        <w:t>.</w:t>
      </w:r>
    </w:p>
    <w:p w14:paraId="5BA42F6B" w14:textId="77777777" w:rsidR="00494CDA" w:rsidRPr="00EE4037" w:rsidRDefault="00494CDA" w:rsidP="00EE4037">
      <w:pPr>
        <w:autoSpaceDE w:val="0"/>
        <w:autoSpaceDN w:val="0"/>
        <w:adjustRightInd w:val="0"/>
        <w:jc w:val="both"/>
        <w:rPr>
          <w:rFonts w:asciiTheme="majorHAnsi" w:hAnsiTheme="majorHAnsi"/>
          <w:sz w:val="20"/>
          <w:szCs w:val="20"/>
        </w:rPr>
      </w:pPr>
    </w:p>
    <w:p w14:paraId="7C353D1C" w14:textId="77777777" w:rsidR="00494CDA" w:rsidRPr="00EE4037" w:rsidRDefault="00494CDA" w:rsidP="00EE4037">
      <w:pPr>
        <w:autoSpaceDE w:val="0"/>
        <w:autoSpaceDN w:val="0"/>
        <w:adjustRightInd w:val="0"/>
        <w:jc w:val="both"/>
        <w:rPr>
          <w:rFonts w:asciiTheme="majorHAnsi" w:hAnsiTheme="majorHAnsi"/>
          <w:sz w:val="20"/>
          <w:szCs w:val="20"/>
        </w:rPr>
      </w:pPr>
    </w:p>
    <w:p w14:paraId="507DE124" w14:textId="0C76FC9B" w:rsidR="00A44E4D" w:rsidRDefault="00A44E4D" w:rsidP="002F3AFA">
      <w:pPr>
        <w:autoSpaceDE w:val="0"/>
        <w:autoSpaceDN w:val="0"/>
        <w:adjustRightInd w:val="0"/>
        <w:spacing w:line="276" w:lineRule="exact"/>
        <w:jc w:val="both"/>
        <w:rPr>
          <w:rFonts w:asciiTheme="majorHAnsi" w:hAnsiTheme="majorHAnsi"/>
        </w:rPr>
      </w:pPr>
      <w:r w:rsidRPr="00A44E4D">
        <w:rPr>
          <w:rFonts w:asciiTheme="majorHAnsi" w:hAnsiTheme="majorHAnsi"/>
          <w:b/>
        </w:rPr>
        <w:t>PREFEITURA MUNICIPAL DE SÃO JOÃO EVANGELISTA - REPUBLICAÇÃO - TOMADA DE PREÇOS 001/2023</w:t>
      </w:r>
    </w:p>
    <w:p w14:paraId="21765B60" w14:textId="14FA6B9A" w:rsidR="00494CDA" w:rsidRDefault="00A44E4D" w:rsidP="002F3AFA">
      <w:pPr>
        <w:autoSpaceDE w:val="0"/>
        <w:autoSpaceDN w:val="0"/>
        <w:adjustRightInd w:val="0"/>
        <w:spacing w:line="276" w:lineRule="exact"/>
        <w:jc w:val="both"/>
        <w:rPr>
          <w:rFonts w:asciiTheme="majorHAnsi" w:hAnsiTheme="majorHAnsi"/>
        </w:rPr>
      </w:pPr>
      <w:r w:rsidRPr="00206D05">
        <w:rPr>
          <w:rFonts w:asciiTheme="majorHAnsi" w:hAnsiTheme="majorHAnsi"/>
        </w:rPr>
        <w:t>Objeto:</w:t>
      </w:r>
      <w:r>
        <w:rPr>
          <w:rFonts w:asciiTheme="majorHAnsi" w:hAnsiTheme="majorHAnsi"/>
        </w:rPr>
        <w:t xml:space="preserve"> </w:t>
      </w:r>
      <w:r w:rsidR="00866FB9">
        <w:rPr>
          <w:rFonts w:asciiTheme="majorHAnsi" w:hAnsiTheme="majorHAnsi"/>
        </w:rPr>
        <w:t>E</w:t>
      </w:r>
      <w:r w:rsidRPr="00A44E4D">
        <w:rPr>
          <w:rFonts w:asciiTheme="majorHAnsi" w:hAnsiTheme="majorHAnsi"/>
        </w:rPr>
        <w:t>xecução da 1ª etapa da obra de construção da Escola Municipal Professora Neusa Pimenta Felipe, no Distrito de São Geraldo do Baguari neste Munic</w:t>
      </w:r>
      <w:r w:rsidR="00866FB9">
        <w:rPr>
          <w:rFonts w:asciiTheme="majorHAnsi" w:hAnsiTheme="majorHAnsi"/>
        </w:rPr>
        <w:t>ípio de São João Evangelista/MG</w:t>
      </w:r>
      <w:r w:rsidRPr="00A44E4D">
        <w:rPr>
          <w:rFonts w:asciiTheme="majorHAnsi" w:hAnsiTheme="majorHAnsi"/>
        </w:rPr>
        <w:t>. As alterações no Edital, no projeto básico, planilha orçamentária, cronograma e memorial descritivo refere-se a adequações do objeto e dos itens, bem como adequações no Edital, com o intuito de permitir um maior número de empresas participantes e uma melhor execução dos serviços a ser prestados. A sessão pública agendada para a</w:t>
      </w:r>
      <w:r w:rsidR="0098070F">
        <w:rPr>
          <w:rFonts w:asciiTheme="majorHAnsi" w:hAnsiTheme="majorHAnsi"/>
        </w:rPr>
        <w:t>s 14:00 horas do dia 30/03/2023</w:t>
      </w:r>
      <w:r w:rsidRPr="00A44E4D">
        <w:rPr>
          <w:rFonts w:asciiTheme="majorHAnsi" w:hAnsiTheme="majorHAnsi"/>
        </w:rPr>
        <w:t xml:space="preserve">, </w:t>
      </w:r>
      <w:r w:rsidR="00866FB9" w:rsidRPr="00A44E4D">
        <w:rPr>
          <w:rFonts w:asciiTheme="majorHAnsi" w:hAnsiTheme="majorHAnsi"/>
        </w:rPr>
        <w:t>foi remarcada para as</w:t>
      </w:r>
      <w:r w:rsidRPr="00A44E4D">
        <w:rPr>
          <w:rFonts w:asciiTheme="majorHAnsi" w:hAnsiTheme="majorHAnsi"/>
        </w:rPr>
        <w:t xml:space="preserve"> 09:00</w:t>
      </w:r>
      <w:r w:rsidR="00866FB9">
        <w:rPr>
          <w:rFonts w:asciiTheme="majorHAnsi" w:hAnsiTheme="majorHAnsi"/>
        </w:rPr>
        <w:t xml:space="preserve"> horas</w:t>
      </w:r>
      <w:r w:rsidR="0098070F">
        <w:rPr>
          <w:rFonts w:asciiTheme="majorHAnsi" w:hAnsiTheme="majorHAnsi"/>
        </w:rPr>
        <w:t xml:space="preserve"> do dia 13/04/2023</w:t>
      </w:r>
      <w:r w:rsidRPr="00A44E4D">
        <w:rPr>
          <w:rFonts w:asciiTheme="majorHAnsi" w:hAnsiTheme="majorHAnsi"/>
        </w:rPr>
        <w:t>, em virtude da republicação, para recebimento, abertura dos envelopes e julgamento da documentação habilitatória e propostas de preços. Menor Preço Global. O edital com as devidas alterações será publicado no site oficial do Município de São Jo</w:t>
      </w:r>
      <w:r w:rsidR="00866FB9">
        <w:rPr>
          <w:rFonts w:asciiTheme="majorHAnsi" w:hAnsiTheme="majorHAnsi"/>
        </w:rPr>
        <w:t xml:space="preserve">ão Evangelista, </w:t>
      </w:r>
      <w:hyperlink r:id="rId102" w:history="1">
        <w:r w:rsidR="00866FB9" w:rsidRPr="0018141E">
          <w:rPr>
            <w:rStyle w:val="Hyperlink"/>
            <w:rFonts w:asciiTheme="majorHAnsi" w:hAnsiTheme="majorHAnsi"/>
          </w:rPr>
          <w:t>www.sje.mg.gov.br</w:t>
        </w:r>
      </w:hyperlink>
      <w:r w:rsidRPr="00A44E4D">
        <w:rPr>
          <w:rFonts w:asciiTheme="majorHAnsi" w:hAnsiTheme="majorHAnsi"/>
        </w:rPr>
        <w:t xml:space="preserve">, mural de licitações, licitações em andamento, licitações do Município, ou pelo </w:t>
      </w:r>
      <w:r w:rsidR="0098070F">
        <w:rPr>
          <w:rFonts w:asciiTheme="majorHAnsi" w:hAnsiTheme="majorHAnsi"/>
        </w:rPr>
        <w:t>e-mail</w:t>
      </w:r>
      <w:r w:rsidR="00866FB9">
        <w:rPr>
          <w:rFonts w:asciiTheme="majorHAnsi" w:hAnsiTheme="majorHAnsi"/>
        </w:rPr>
        <w:t xml:space="preserve">: </w:t>
      </w:r>
      <w:hyperlink r:id="rId103" w:history="1">
        <w:r w:rsidR="00866FB9" w:rsidRPr="0018141E">
          <w:rPr>
            <w:rStyle w:val="Hyperlink"/>
            <w:rFonts w:asciiTheme="majorHAnsi" w:hAnsiTheme="majorHAnsi"/>
          </w:rPr>
          <w:t>licitacao.sje1@gmail.com</w:t>
        </w:r>
      </w:hyperlink>
      <w:r w:rsidR="00866FB9">
        <w:rPr>
          <w:rFonts w:asciiTheme="majorHAnsi" w:hAnsiTheme="majorHAnsi"/>
        </w:rPr>
        <w:t>.</w:t>
      </w:r>
    </w:p>
    <w:p w14:paraId="133E75AC" w14:textId="77777777" w:rsidR="00866FB9" w:rsidRDefault="00866FB9" w:rsidP="00EF4909">
      <w:pPr>
        <w:autoSpaceDE w:val="0"/>
        <w:autoSpaceDN w:val="0"/>
        <w:adjustRightInd w:val="0"/>
        <w:jc w:val="both"/>
        <w:rPr>
          <w:rFonts w:asciiTheme="majorHAnsi" w:hAnsiTheme="majorHAnsi"/>
        </w:rPr>
      </w:pPr>
    </w:p>
    <w:p w14:paraId="122212E2" w14:textId="77777777" w:rsidR="00B24362" w:rsidRDefault="00806E5B" w:rsidP="00EF4909">
      <w:pPr>
        <w:autoSpaceDE w:val="0"/>
        <w:autoSpaceDN w:val="0"/>
        <w:adjustRightInd w:val="0"/>
        <w:jc w:val="both"/>
        <w:rPr>
          <w:rFonts w:asciiTheme="majorHAnsi" w:hAnsiTheme="majorHAnsi"/>
          <w:b/>
        </w:rPr>
      </w:pPr>
      <w:r w:rsidRPr="00806E5B">
        <w:rPr>
          <w:rFonts w:asciiTheme="majorHAnsi" w:hAnsiTheme="majorHAnsi"/>
          <w:b/>
        </w:rPr>
        <w:t xml:space="preserve">PREFEITURA MUNICIPAL DE </w:t>
      </w:r>
      <w:r w:rsidR="00B24362">
        <w:rPr>
          <w:rFonts w:asciiTheme="majorHAnsi" w:hAnsiTheme="majorHAnsi"/>
          <w:b/>
        </w:rPr>
        <w:t>SÃO SEBASTIÃO DO ANTA</w:t>
      </w:r>
    </w:p>
    <w:p w14:paraId="35927A77" w14:textId="77777777" w:rsidR="00B24362" w:rsidRDefault="00B24362" w:rsidP="00EF4909">
      <w:pPr>
        <w:autoSpaceDE w:val="0"/>
        <w:autoSpaceDN w:val="0"/>
        <w:adjustRightInd w:val="0"/>
        <w:jc w:val="both"/>
        <w:rPr>
          <w:rFonts w:asciiTheme="majorHAnsi" w:hAnsiTheme="majorHAnsi"/>
          <w:b/>
        </w:rPr>
      </w:pPr>
    </w:p>
    <w:p w14:paraId="6B49043E" w14:textId="403B149C" w:rsidR="00806E5B" w:rsidRPr="00806E5B" w:rsidRDefault="00806E5B" w:rsidP="00EF4909">
      <w:pPr>
        <w:autoSpaceDE w:val="0"/>
        <w:autoSpaceDN w:val="0"/>
        <w:adjustRightInd w:val="0"/>
        <w:jc w:val="both"/>
        <w:rPr>
          <w:rFonts w:asciiTheme="majorHAnsi" w:hAnsiTheme="majorHAnsi"/>
          <w:b/>
        </w:rPr>
      </w:pPr>
      <w:r w:rsidRPr="00806E5B">
        <w:rPr>
          <w:rFonts w:asciiTheme="majorHAnsi" w:hAnsiTheme="majorHAnsi"/>
          <w:b/>
        </w:rPr>
        <w:t>TOMADA DE PREÇOS Nº 004/2023</w:t>
      </w:r>
    </w:p>
    <w:p w14:paraId="58AA99A7" w14:textId="6BD2DCFC" w:rsidR="00806E5B" w:rsidRPr="00806E5B" w:rsidRDefault="002D0C25" w:rsidP="00EF4909">
      <w:pPr>
        <w:autoSpaceDE w:val="0"/>
        <w:autoSpaceDN w:val="0"/>
        <w:adjustRightInd w:val="0"/>
        <w:jc w:val="both"/>
        <w:rPr>
          <w:rFonts w:asciiTheme="majorHAnsi" w:hAnsiTheme="majorHAnsi"/>
        </w:rPr>
      </w:pPr>
      <w:r>
        <w:rPr>
          <w:rFonts w:asciiTheme="majorHAnsi" w:hAnsiTheme="majorHAnsi"/>
        </w:rPr>
        <w:t>Objeto: E</w:t>
      </w:r>
      <w:r w:rsidR="00806E5B" w:rsidRPr="00806E5B">
        <w:rPr>
          <w:rFonts w:asciiTheme="majorHAnsi" w:hAnsiTheme="majorHAnsi"/>
        </w:rPr>
        <w:t>xecução de obra de reforma e melhorias do Cemitério Municipal de São Sebastião do Anta. Os envelopes contendo documentação e proposta deverão ser entregues até as 09:00 horas do dia 14/04/2023, na sede da Prefeitura Municipal. A sessão terá início às 09:10 horas, no dia 14/04/2023. Edital e seus anexos à disposição no Setor de Compras e Licitações da Prefeitura Municipal de São Sebastião do Anta, ou pelo telefone (33)</w:t>
      </w:r>
      <w:r>
        <w:rPr>
          <w:rFonts w:asciiTheme="majorHAnsi" w:hAnsiTheme="majorHAnsi"/>
        </w:rPr>
        <w:t xml:space="preserve"> 3315-</w:t>
      </w:r>
      <w:r w:rsidR="00F542E7">
        <w:rPr>
          <w:rFonts w:asciiTheme="majorHAnsi" w:hAnsiTheme="majorHAnsi"/>
        </w:rPr>
        <w:t>7000.</w:t>
      </w:r>
    </w:p>
    <w:p w14:paraId="749CF10E" w14:textId="77777777" w:rsidR="00574273" w:rsidRDefault="00574273" w:rsidP="00EF4909">
      <w:pPr>
        <w:autoSpaceDE w:val="0"/>
        <w:autoSpaceDN w:val="0"/>
        <w:adjustRightInd w:val="0"/>
        <w:jc w:val="both"/>
        <w:rPr>
          <w:rFonts w:asciiTheme="majorHAnsi" w:hAnsiTheme="majorHAnsi" w:cstheme="majorHAnsi"/>
          <w:b/>
        </w:rPr>
      </w:pPr>
    </w:p>
    <w:p w14:paraId="41FE7892" w14:textId="77777777" w:rsidR="00574273" w:rsidRDefault="00574273" w:rsidP="00EF4909">
      <w:pPr>
        <w:autoSpaceDE w:val="0"/>
        <w:autoSpaceDN w:val="0"/>
        <w:adjustRightInd w:val="0"/>
        <w:jc w:val="both"/>
        <w:rPr>
          <w:rFonts w:asciiTheme="majorHAnsi" w:hAnsiTheme="majorHAnsi"/>
        </w:rPr>
      </w:pPr>
      <w:r w:rsidRPr="00806E5B">
        <w:rPr>
          <w:rFonts w:asciiTheme="majorHAnsi" w:hAnsiTheme="majorHAnsi"/>
          <w:b/>
        </w:rPr>
        <w:t xml:space="preserve">TOMADA DE </w:t>
      </w:r>
      <w:r w:rsidRPr="00574273">
        <w:rPr>
          <w:rFonts w:asciiTheme="majorHAnsi" w:hAnsiTheme="majorHAnsi"/>
          <w:b/>
        </w:rPr>
        <w:t>PREÇOS Nº 006/2023</w:t>
      </w:r>
    </w:p>
    <w:p w14:paraId="71B68B69" w14:textId="46186B3C" w:rsidR="007860E9" w:rsidRDefault="00574273" w:rsidP="00EF4909">
      <w:pPr>
        <w:autoSpaceDE w:val="0"/>
        <w:autoSpaceDN w:val="0"/>
        <w:adjustRightInd w:val="0"/>
        <w:jc w:val="both"/>
        <w:rPr>
          <w:rFonts w:asciiTheme="majorHAnsi" w:hAnsiTheme="majorHAnsi"/>
        </w:rPr>
      </w:pPr>
      <w:r w:rsidRPr="00574273">
        <w:rPr>
          <w:rFonts w:asciiTheme="majorHAnsi" w:hAnsiTheme="majorHAnsi"/>
        </w:rPr>
        <w:t xml:space="preserve">Objeto: </w:t>
      </w:r>
      <w:r>
        <w:rPr>
          <w:rFonts w:asciiTheme="majorHAnsi" w:hAnsiTheme="majorHAnsi"/>
        </w:rPr>
        <w:t>E</w:t>
      </w:r>
      <w:r w:rsidRPr="00574273">
        <w:rPr>
          <w:rFonts w:asciiTheme="majorHAnsi" w:hAnsiTheme="majorHAnsi"/>
        </w:rPr>
        <w:t xml:space="preserve">xecução de obra de reforma da UBS Paulo do Carmo Peixoto para atender a Secretaria de Saúde de </w:t>
      </w:r>
      <w:r>
        <w:rPr>
          <w:rFonts w:asciiTheme="majorHAnsi" w:hAnsiTheme="majorHAnsi"/>
        </w:rPr>
        <w:t>S</w:t>
      </w:r>
      <w:r w:rsidRPr="00574273">
        <w:rPr>
          <w:rFonts w:asciiTheme="majorHAnsi" w:hAnsiTheme="majorHAnsi"/>
        </w:rPr>
        <w:t xml:space="preserve">ão </w:t>
      </w:r>
      <w:r>
        <w:rPr>
          <w:rFonts w:asciiTheme="majorHAnsi" w:hAnsiTheme="majorHAnsi"/>
        </w:rPr>
        <w:t>S</w:t>
      </w:r>
      <w:r w:rsidRPr="00574273">
        <w:rPr>
          <w:rFonts w:asciiTheme="majorHAnsi" w:hAnsiTheme="majorHAnsi"/>
        </w:rPr>
        <w:t xml:space="preserve">ebastião do Anta. </w:t>
      </w:r>
      <w:r>
        <w:rPr>
          <w:rFonts w:asciiTheme="majorHAnsi" w:hAnsiTheme="majorHAnsi"/>
        </w:rPr>
        <w:t>E</w:t>
      </w:r>
      <w:r w:rsidRPr="00574273">
        <w:rPr>
          <w:rFonts w:asciiTheme="majorHAnsi" w:hAnsiTheme="majorHAnsi"/>
        </w:rPr>
        <w:t xml:space="preserve">nvelopes contendo documentação e proposta deverão ser entregues até as 13:00 horas do dia 18/04/2023, na sede da </w:t>
      </w:r>
      <w:r w:rsidR="0098070F" w:rsidRPr="00574273">
        <w:rPr>
          <w:rFonts w:asciiTheme="majorHAnsi" w:hAnsiTheme="majorHAnsi"/>
        </w:rPr>
        <w:t>prefeitura</w:t>
      </w:r>
      <w:r w:rsidRPr="00574273">
        <w:rPr>
          <w:rFonts w:asciiTheme="majorHAnsi" w:hAnsiTheme="majorHAnsi"/>
        </w:rPr>
        <w:t xml:space="preserve"> Municipal. A sessão terá início às 13:10 horas, no dia 18/04/2023. Edital e seus anexos à disposição no Setor de Compras e Licitações da </w:t>
      </w:r>
      <w:r w:rsidR="0098070F" w:rsidRPr="00574273">
        <w:rPr>
          <w:rFonts w:asciiTheme="majorHAnsi" w:hAnsiTheme="majorHAnsi"/>
        </w:rPr>
        <w:t>prefei</w:t>
      </w:r>
      <w:r w:rsidR="0098070F">
        <w:rPr>
          <w:rFonts w:asciiTheme="majorHAnsi" w:hAnsiTheme="majorHAnsi"/>
        </w:rPr>
        <w:t>tura</w:t>
      </w:r>
      <w:r>
        <w:rPr>
          <w:rFonts w:asciiTheme="majorHAnsi" w:hAnsiTheme="majorHAnsi"/>
        </w:rPr>
        <w:t>, ou pelo telefone (33) 3315-</w:t>
      </w:r>
      <w:r w:rsidRPr="00574273">
        <w:rPr>
          <w:rFonts w:asciiTheme="majorHAnsi" w:hAnsiTheme="majorHAnsi"/>
        </w:rPr>
        <w:t>7000</w:t>
      </w:r>
      <w:r>
        <w:rPr>
          <w:rFonts w:asciiTheme="majorHAnsi" w:hAnsiTheme="majorHAnsi"/>
        </w:rPr>
        <w:t>.</w:t>
      </w:r>
    </w:p>
    <w:p w14:paraId="41A706E6" w14:textId="77777777" w:rsidR="00574273" w:rsidRDefault="00574273" w:rsidP="00EF4909">
      <w:pPr>
        <w:autoSpaceDE w:val="0"/>
        <w:autoSpaceDN w:val="0"/>
        <w:adjustRightInd w:val="0"/>
        <w:jc w:val="both"/>
        <w:rPr>
          <w:rFonts w:asciiTheme="majorHAnsi" w:hAnsiTheme="majorHAnsi"/>
        </w:rPr>
      </w:pPr>
    </w:p>
    <w:p w14:paraId="7978C299" w14:textId="77777777" w:rsidR="00574273" w:rsidRPr="00574273" w:rsidRDefault="00574273" w:rsidP="00EF4909">
      <w:pPr>
        <w:autoSpaceDE w:val="0"/>
        <w:autoSpaceDN w:val="0"/>
        <w:adjustRightInd w:val="0"/>
        <w:jc w:val="both"/>
        <w:rPr>
          <w:rFonts w:asciiTheme="majorHAnsi" w:hAnsiTheme="majorHAnsi"/>
          <w:b/>
        </w:rPr>
      </w:pPr>
      <w:r w:rsidRPr="00574273">
        <w:rPr>
          <w:rFonts w:asciiTheme="majorHAnsi" w:hAnsiTheme="majorHAnsi"/>
          <w:b/>
        </w:rPr>
        <w:t>TOMADA DE PREÇOS Nº 005/2023</w:t>
      </w:r>
    </w:p>
    <w:p w14:paraId="3FC07521" w14:textId="2E5AADFB" w:rsidR="00574273" w:rsidRDefault="00574273" w:rsidP="00EF4909">
      <w:pPr>
        <w:autoSpaceDE w:val="0"/>
        <w:autoSpaceDN w:val="0"/>
        <w:adjustRightInd w:val="0"/>
        <w:jc w:val="both"/>
        <w:rPr>
          <w:rFonts w:asciiTheme="majorHAnsi" w:hAnsiTheme="majorHAnsi"/>
        </w:rPr>
      </w:pPr>
      <w:r w:rsidRPr="00574273">
        <w:rPr>
          <w:rFonts w:asciiTheme="majorHAnsi" w:hAnsiTheme="majorHAnsi"/>
        </w:rPr>
        <w:t xml:space="preserve">Objeto: </w:t>
      </w:r>
      <w:r>
        <w:rPr>
          <w:rFonts w:asciiTheme="majorHAnsi" w:hAnsiTheme="majorHAnsi"/>
        </w:rPr>
        <w:t>E</w:t>
      </w:r>
      <w:r w:rsidRPr="00574273">
        <w:rPr>
          <w:rFonts w:asciiTheme="majorHAnsi" w:hAnsiTheme="majorHAnsi"/>
        </w:rPr>
        <w:t xml:space="preserve">xecução de obra de Calçamento Da Rua Amantino Da Cruz - Bairro Vila Belmiro no município de São Sebastião do Anta. Os envelopes contendo documentação e proposta deverão ser entregues até as 13:00 horas do dia 14/04/2023, na sede da Prefeitura. Sessão terá início às 13:10 horas, no dia 14/04/2023. Edital e seus anexos à disposição no Setor de Compras e Licitações da Prefeitura, ou pelo telefone </w:t>
      </w:r>
      <w:r>
        <w:rPr>
          <w:rFonts w:asciiTheme="majorHAnsi" w:hAnsiTheme="majorHAnsi"/>
        </w:rPr>
        <w:t>(33) 3315-</w:t>
      </w:r>
      <w:r w:rsidRPr="00574273">
        <w:rPr>
          <w:rFonts w:asciiTheme="majorHAnsi" w:hAnsiTheme="majorHAnsi"/>
        </w:rPr>
        <w:t>7000.</w:t>
      </w:r>
    </w:p>
    <w:p w14:paraId="67D13DAA" w14:textId="77777777" w:rsidR="00574273" w:rsidRDefault="00574273" w:rsidP="00EF4909">
      <w:pPr>
        <w:autoSpaceDE w:val="0"/>
        <w:autoSpaceDN w:val="0"/>
        <w:adjustRightInd w:val="0"/>
        <w:jc w:val="both"/>
        <w:rPr>
          <w:rFonts w:asciiTheme="majorHAnsi" w:hAnsiTheme="majorHAnsi"/>
        </w:rPr>
      </w:pPr>
    </w:p>
    <w:p w14:paraId="61378789" w14:textId="77777777" w:rsidR="00574273" w:rsidRPr="00574273" w:rsidRDefault="00574273" w:rsidP="00EF4909">
      <w:pPr>
        <w:autoSpaceDE w:val="0"/>
        <w:autoSpaceDN w:val="0"/>
        <w:adjustRightInd w:val="0"/>
        <w:jc w:val="both"/>
        <w:rPr>
          <w:rFonts w:asciiTheme="majorHAnsi" w:hAnsiTheme="majorHAnsi" w:cstheme="majorHAnsi"/>
          <w:b/>
        </w:rPr>
      </w:pPr>
    </w:p>
    <w:p w14:paraId="257BFE5F" w14:textId="191818C5" w:rsidR="002F133B" w:rsidRPr="002F133B" w:rsidRDefault="002F133B" w:rsidP="00EF4909">
      <w:pPr>
        <w:autoSpaceDE w:val="0"/>
        <w:autoSpaceDN w:val="0"/>
        <w:adjustRightInd w:val="0"/>
        <w:jc w:val="both"/>
        <w:rPr>
          <w:rFonts w:asciiTheme="majorHAnsi" w:hAnsiTheme="majorHAnsi"/>
        </w:rPr>
      </w:pPr>
      <w:r w:rsidRPr="002F133B">
        <w:rPr>
          <w:rFonts w:asciiTheme="majorHAnsi" w:hAnsiTheme="majorHAnsi"/>
          <w:b/>
        </w:rPr>
        <w:t>PREFEITURA MUNICIPAL DE SÃO SEBASTIÃO DO PARAÍSO - PREGÃO PRESENCIAL Nº 022/2023</w:t>
      </w:r>
    </w:p>
    <w:p w14:paraId="030F246C" w14:textId="17310252" w:rsidR="007860E9" w:rsidRDefault="002F133B" w:rsidP="00EF4909">
      <w:pPr>
        <w:autoSpaceDE w:val="0"/>
        <w:autoSpaceDN w:val="0"/>
        <w:adjustRightInd w:val="0"/>
        <w:jc w:val="both"/>
        <w:rPr>
          <w:rFonts w:asciiTheme="majorHAnsi" w:hAnsiTheme="majorHAnsi"/>
        </w:rPr>
      </w:pPr>
      <w:r w:rsidRPr="002F133B">
        <w:rPr>
          <w:rFonts w:asciiTheme="majorHAnsi" w:hAnsiTheme="majorHAnsi"/>
        </w:rPr>
        <w:t xml:space="preserve">Objeto: </w:t>
      </w:r>
      <w:r>
        <w:rPr>
          <w:rFonts w:asciiTheme="majorHAnsi" w:hAnsiTheme="majorHAnsi"/>
        </w:rPr>
        <w:t>R</w:t>
      </w:r>
      <w:r w:rsidRPr="002F133B">
        <w:rPr>
          <w:rFonts w:asciiTheme="majorHAnsi" w:hAnsiTheme="majorHAnsi"/>
        </w:rPr>
        <w:t>eperfilamento asfáltico em ruas e avenidas do município a serem definidas quando das contratações decorre</w:t>
      </w:r>
      <w:r>
        <w:rPr>
          <w:rFonts w:asciiTheme="majorHAnsi" w:hAnsiTheme="majorHAnsi"/>
        </w:rPr>
        <w:t>ntes, pelo período de 12</w:t>
      </w:r>
      <w:r w:rsidRPr="002F133B">
        <w:rPr>
          <w:rFonts w:asciiTheme="majorHAnsi" w:hAnsiTheme="majorHAnsi"/>
        </w:rPr>
        <w:t>meses, conforme planilha orçamentária e memorial descritivo anexo ao processo. A abertura será dia 12 de março de 2023, às 09:00 horas. O edital completo e as demais informações relativas a presente licitação encontram-se à dis</w:t>
      </w:r>
      <w:r>
        <w:rPr>
          <w:rFonts w:asciiTheme="majorHAnsi" w:hAnsiTheme="majorHAnsi"/>
        </w:rPr>
        <w:t xml:space="preserve">posição no site: </w:t>
      </w:r>
      <w:hyperlink r:id="rId104" w:history="1">
        <w:r w:rsidRPr="0018141E">
          <w:rPr>
            <w:rStyle w:val="Hyperlink"/>
            <w:rFonts w:asciiTheme="majorHAnsi" w:hAnsiTheme="majorHAnsi"/>
          </w:rPr>
          <w:t>www.ssparaiso.mg.gov.br</w:t>
        </w:r>
      </w:hyperlink>
      <w:r w:rsidRPr="002F133B">
        <w:rPr>
          <w:rFonts w:asciiTheme="majorHAnsi" w:hAnsiTheme="majorHAnsi"/>
        </w:rPr>
        <w:t xml:space="preserve"> e na Prefeitura Municipal, Gerência de Compras e Licitações, localizada na Praça Inês Ferreira Marcolini, nº 60, piso superior, Bairro L</w:t>
      </w:r>
      <w:r>
        <w:rPr>
          <w:rFonts w:asciiTheme="majorHAnsi" w:hAnsiTheme="majorHAnsi"/>
        </w:rPr>
        <w:t xml:space="preserve">agoinha, nesta cidade, </w:t>
      </w:r>
      <w:r w:rsidR="002968AA">
        <w:rPr>
          <w:rFonts w:asciiTheme="majorHAnsi" w:hAnsiTheme="majorHAnsi"/>
        </w:rPr>
        <w:t>tele</w:t>
      </w:r>
      <w:r>
        <w:rPr>
          <w:rFonts w:asciiTheme="majorHAnsi" w:hAnsiTheme="majorHAnsi"/>
        </w:rPr>
        <w:t>fone (35) 3539-7000 ou fone/fax (</w:t>
      </w:r>
      <w:r w:rsidRPr="002F133B">
        <w:rPr>
          <w:rFonts w:asciiTheme="majorHAnsi" w:hAnsiTheme="majorHAnsi"/>
        </w:rPr>
        <w:t xml:space="preserve">35) 3539-7015, Ramal 7145, onde poderão ser </w:t>
      </w:r>
      <w:r>
        <w:rPr>
          <w:rFonts w:asciiTheme="majorHAnsi" w:hAnsiTheme="majorHAnsi"/>
        </w:rPr>
        <w:t>lidos, examinados e adquiridos.</w:t>
      </w:r>
    </w:p>
    <w:p w14:paraId="5D555E1B" w14:textId="77777777" w:rsidR="002F133B" w:rsidRDefault="002F133B" w:rsidP="00EF4909">
      <w:pPr>
        <w:autoSpaceDE w:val="0"/>
        <w:autoSpaceDN w:val="0"/>
        <w:adjustRightInd w:val="0"/>
        <w:jc w:val="both"/>
        <w:rPr>
          <w:rFonts w:asciiTheme="majorHAnsi" w:hAnsiTheme="majorHAnsi"/>
          <w:b/>
        </w:rPr>
      </w:pPr>
    </w:p>
    <w:p w14:paraId="122E8F10" w14:textId="77777777" w:rsidR="006E5BA1" w:rsidRPr="006E5BA1" w:rsidRDefault="006E5BA1" w:rsidP="00EF4909">
      <w:pPr>
        <w:autoSpaceDE w:val="0"/>
        <w:autoSpaceDN w:val="0"/>
        <w:adjustRightInd w:val="0"/>
        <w:jc w:val="both"/>
        <w:rPr>
          <w:rFonts w:asciiTheme="majorHAnsi" w:hAnsiTheme="majorHAnsi"/>
          <w:b/>
        </w:rPr>
      </w:pPr>
    </w:p>
    <w:p w14:paraId="78ABA805" w14:textId="77777777" w:rsidR="00C67221" w:rsidRDefault="006E5BA1" w:rsidP="00EF4909">
      <w:pPr>
        <w:autoSpaceDE w:val="0"/>
        <w:autoSpaceDN w:val="0"/>
        <w:adjustRightInd w:val="0"/>
        <w:jc w:val="both"/>
        <w:rPr>
          <w:rFonts w:asciiTheme="majorHAnsi" w:hAnsiTheme="majorHAnsi"/>
          <w:b/>
        </w:rPr>
      </w:pPr>
      <w:r w:rsidRPr="006E5BA1">
        <w:rPr>
          <w:rFonts w:asciiTheme="majorHAnsi" w:hAnsiTheme="majorHAnsi"/>
          <w:b/>
        </w:rPr>
        <w:t>PREFEITURA MUNICIPAL DE</w:t>
      </w:r>
      <w:r w:rsidR="00C67221">
        <w:rPr>
          <w:rFonts w:asciiTheme="majorHAnsi" w:hAnsiTheme="majorHAnsi"/>
          <w:b/>
        </w:rPr>
        <w:t xml:space="preserve"> SETE LAGOAS</w:t>
      </w:r>
    </w:p>
    <w:p w14:paraId="4C3B6F7A" w14:textId="77777777" w:rsidR="00C67221" w:rsidRDefault="00C67221" w:rsidP="00EF4909">
      <w:pPr>
        <w:autoSpaceDE w:val="0"/>
        <w:autoSpaceDN w:val="0"/>
        <w:adjustRightInd w:val="0"/>
        <w:jc w:val="both"/>
        <w:rPr>
          <w:rFonts w:asciiTheme="majorHAnsi" w:hAnsiTheme="majorHAnsi"/>
          <w:b/>
        </w:rPr>
      </w:pPr>
    </w:p>
    <w:p w14:paraId="6E577C88" w14:textId="6C59CDDC" w:rsidR="006E5BA1" w:rsidRPr="006E5BA1" w:rsidRDefault="006E5BA1" w:rsidP="00EF4909">
      <w:pPr>
        <w:autoSpaceDE w:val="0"/>
        <w:autoSpaceDN w:val="0"/>
        <w:adjustRightInd w:val="0"/>
        <w:jc w:val="both"/>
        <w:rPr>
          <w:rFonts w:asciiTheme="majorHAnsi" w:hAnsiTheme="majorHAnsi"/>
          <w:b/>
        </w:rPr>
      </w:pPr>
      <w:r w:rsidRPr="006E5BA1">
        <w:rPr>
          <w:rFonts w:asciiTheme="majorHAnsi" w:hAnsiTheme="majorHAnsi"/>
          <w:b/>
        </w:rPr>
        <w:t>CONCORRÊNCIA PÚBLICA N° 003/2023</w:t>
      </w:r>
    </w:p>
    <w:p w14:paraId="673CFCBA" w14:textId="48C40A76" w:rsidR="002F133B" w:rsidRDefault="006E5BA1" w:rsidP="00EF4909">
      <w:pPr>
        <w:autoSpaceDE w:val="0"/>
        <w:autoSpaceDN w:val="0"/>
        <w:adjustRightInd w:val="0"/>
        <w:jc w:val="both"/>
        <w:rPr>
          <w:rFonts w:asciiTheme="majorHAnsi" w:hAnsiTheme="majorHAnsi"/>
        </w:rPr>
      </w:pPr>
      <w:r w:rsidRPr="002F133B">
        <w:rPr>
          <w:rFonts w:asciiTheme="majorHAnsi" w:hAnsiTheme="majorHAnsi"/>
        </w:rPr>
        <w:t>Objeto:</w:t>
      </w:r>
      <w:r>
        <w:rPr>
          <w:rFonts w:asciiTheme="majorHAnsi" w:hAnsiTheme="majorHAnsi"/>
        </w:rPr>
        <w:t xml:space="preserve"> R</w:t>
      </w:r>
      <w:r w:rsidRPr="006E5BA1">
        <w:rPr>
          <w:rFonts w:asciiTheme="majorHAnsi" w:hAnsiTheme="majorHAnsi"/>
        </w:rPr>
        <w:t>eforma e ampliação da Escola Municipal Professor Nemésio Teixeira dos Anjos, localizada na Rua Professor Abeylard, nº 325, Bairro Centro</w:t>
      </w:r>
      <w:r>
        <w:rPr>
          <w:rFonts w:asciiTheme="majorHAnsi" w:hAnsiTheme="majorHAnsi"/>
        </w:rPr>
        <w:t xml:space="preserve"> no Município de Sete Lagoas/MG</w:t>
      </w:r>
      <w:r w:rsidRPr="006E5BA1">
        <w:rPr>
          <w:rFonts w:asciiTheme="majorHAnsi" w:hAnsiTheme="majorHAnsi"/>
        </w:rPr>
        <w:t xml:space="preserve">. Recebimento dos envelopes até o horário de início da sessão de abertura dos envelopes, que ocorrerá no dia 26/04/2023, no </w:t>
      </w:r>
      <w:r>
        <w:rPr>
          <w:rFonts w:asciiTheme="majorHAnsi" w:hAnsiTheme="majorHAnsi"/>
        </w:rPr>
        <w:t xml:space="preserve">Núcleo de Licitações e Compras, </w:t>
      </w:r>
      <w:r w:rsidRPr="006E5BA1">
        <w:rPr>
          <w:rFonts w:asciiTheme="majorHAnsi" w:hAnsiTheme="majorHAnsi"/>
        </w:rPr>
        <w:t>Av. Getúlio Vargas, n° 111 – 2° andar – Centro. O edital estará à disposição dos interessados no site da Prefeitura Municipal de Sete Lagoas, através do endereço ele</w:t>
      </w:r>
      <w:r>
        <w:rPr>
          <w:rFonts w:asciiTheme="majorHAnsi" w:hAnsiTheme="majorHAnsi"/>
        </w:rPr>
        <w:t xml:space="preserve">trônico: </w:t>
      </w:r>
      <w:hyperlink r:id="rId105" w:history="1">
        <w:r w:rsidRPr="0018141E">
          <w:rPr>
            <w:rStyle w:val="Hyperlink"/>
            <w:rFonts w:asciiTheme="majorHAnsi" w:hAnsiTheme="majorHAnsi"/>
          </w:rPr>
          <w:t>www.setelagoas.mg.gov.br</w:t>
        </w:r>
      </w:hyperlink>
      <w:r>
        <w:rPr>
          <w:rFonts w:asciiTheme="majorHAnsi" w:hAnsiTheme="majorHAnsi"/>
        </w:rPr>
        <w:t>. Informações (31) 3779-3700.</w:t>
      </w:r>
    </w:p>
    <w:p w14:paraId="40CE0332" w14:textId="77777777" w:rsidR="00C67221" w:rsidRDefault="00C67221" w:rsidP="00EF4909">
      <w:pPr>
        <w:autoSpaceDE w:val="0"/>
        <w:autoSpaceDN w:val="0"/>
        <w:adjustRightInd w:val="0"/>
        <w:jc w:val="both"/>
        <w:rPr>
          <w:rFonts w:asciiTheme="majorHAnsi" w:hAnsiTheme="majorHAnsi"/>
        </w:rPr>
      </w:pPr>
    </w:p>
    <w:p w14:paraId="3E3EA817" w14:textId="77777777" w:rsidR="002F3AFA" w:rsidRDefault="002F3AFA" w:rsidP="00EF4909">
      <w:pPr>
        <w:autoSpaceDE w:val="0"/>
        <w:autoSpaceDN w:val="0"/>
        <w:adjustRightInd w:val="0"/>
        <w:jc w:val="both"/>
        <w:rPr>
          <w:rFonts w:asciiTheme="majorHAnsi" w:hAnsiTheme="majorHAnsi"/>
        </w:rPr>
      </w:pPr>
    </w:p>
    <w:p w14:paraId="5445768D" w14:textId="77777777" w:rsidR="002F3AFA" w:rsidRDefault="002F3AFA" w:rsidP="00EF4909">
      <w:pPr>
        <w:autoSpaceDE w:val="0"/>
        <w:autoSpaceDN w:val="0"/>
        <w:adjustRightInd w:val="0"/>
        <w:jc w:val="both"/>
        <w:rPr>
          <w:rFonts w:asciiTheme="majorHAnsi" w:hAnsiTheme="majorHAnsi"/>
        </w:rPr>
      </w:pPr>
    </w:p>
    <w:p w14:paraId="77EFBCCB" w14:textId="77777777" w:rsidR="00C67221" w:rsidRPr="00C67221" w:rsidRDefault="00C67221" w:rsidP="00EF4909">
      <w:pPr>
        <w:autoSpaceDE w:val="0"/>
        <w:autoSpaceDN w:val="0"/>
        <w:adjustRightInd w:val="0"/>
        <w:jc w:val="both"/>
        <w:rPr>
          <w:rFonts w:asciiTheme="majorHAnsi" w:hAnsiTheme="majorHAnsi"/>
          <w:b/>
        </w:rPr>
      </w:pPr>
      <w:r w:rsidRPr="00C67221">
        <w:rPr>
          <w:rFonts w:asciiTheme="majorHAnsi" w:hAnsiTheme="majorHAnsi"/>
          <w:b/>
        </w:rPr>
        <w:t>CONCORRÊNCIA PÚBLICA N° 004/2023</w:t>
      </w:r>
    </w:p>
    <w:p w14:paraId="3A5D7DEA" w14:textId="04677B67" w:rsidR="00C67221" w:rsidRDefault="00C67221" w:rsidP="00EF4909">
      <w:pPr>
        <w:autoSpaceDE w:val="0"/>
        <w:autoSpaceDN w:val="0"/>
        <w:adjustRightInd w:val="0"/>
        <w:jc w:val="both"/>
        <w:rPr>
          <w:rFonts w:asciiTheme="majorHAnsi" w:hAnsiTheme="majorHAnsi"/>
        </w:rPr>
      </w:pPr>
      <w:r w:rsidRPr="002F133B">
        <w:rPr>
          <w:rFonts w:asciiTheme="majorHAnsi" w:hAnsiTheme="majorHAnsi"/>
        </w:rPr>
        <w:t>Objeto:</w:t>
      </w:r>
      <w:r>
        <w:rPr>
          <w:rFonts w:asciiTheme="majorHAnsi" w:hAnsiTheme="majorHAnsi"/>
        </w:rPr>
        <w:t xml:space="preserve"> R</w:t>
      </w:r>
      <w:r w:rsidRPr="00C67221">
        <w:rPr>
          <w:rFonts w:asciiTheme="majorHAnsi" w:hAnsiTheme="majorHAnsi"/>
        </w:rPr>
        <w:t>eforma da Escola Municipal Monsenhor Messias, Localizada Na Rua João do Vale, Nº 660, Bairro Nossa Senhora de Fátima, no Município de Sete Lagoas/MG, nos termos solicitados pela Municipal de Educação, Esportes e Cultura Recebimento dos envelopes até o horário de início da sessão de abertura dos envelopes, que ocorrerá às 09:00</w:t>
      </w:r>
      <w:r>
        <w:rPr>
          <w:rFonts w:asciiTheme="majorHAnsi" w:hAnsiTheme="majorHAnsi"/>
        </w:rPr>
        <w:t xml:space="preserve"> </w:t>
      </w:r>
      <w:r w:rsidRPr="00C67221">
        <w:rPr>
          <w:rFonts w:asciiTheme="majorHAnsi" w:hAnsiTheme="majorHAnsi"/>
        </w:rPr>
        <w:t>h</w:t>
      </w:r>
      <w:r>
        <w:rPr>
          <w:rFonts w:asciiTheme="majorHAnsi" w:hAnsiTheme="majorHAnsi"/>
        </w:rPr>
        <w:t>oras</w:t>
      </w:r>
      <w:r w:rsidRPr="00C67221">
        <w:rPr>
          <w:rFonts w:asciiTheme="majorHAnsi" w:hAnsiTheme="majorHAnsi"/>
        </w:rPr>
        <w:t xml:space="preserve"> do dia 03/05/2023. O edital estará à disposição dos interessados no site da Prefeitura Municipal de Sete Lagoas, através do endereço eletrônico: </w:t>
      </w:r>
      <w:hyperlink r:id="rId106" w:history="1">
        <w:r w:rsidRPr="0018141E">
          <w:rPr>
            <w:rStyle w:val="Hyperlink"/>
            <w:rFonts w:asciiTheme="majorHAnsi" w:hAnsiTheme="majorHAnsi"/>
          </w:rPr>
          <w:t>www.setelagoas.mg.gov.br</w:t>
        </w:r>
      </w:hyperlink>
      <w:r>
        <w:rPr>
          <w:rFonts w:asciiTheme="majorHAnsi" w:hAnsiTheme="majorHAnsi"/>
        </w:rPr>
        <w:t>. Informações (31) 3779-3700.</w:t>
      </w:r>
    </w:p>
    <w:p w14:paraId="5BFC9831" w14:textId="77777777" w:rsidR="00C67221" w:rsidRPr="0067558A" w:rsidRDefault="00C67221" w:rsidP="00EF4909">
      <w:pPr>
        <w:autoSpaceDE w:val="0"/>
        <w:autoSpaceDN w:val="0"/>
        <w:adjustRightInd w:val="0"/>
        <w:jc w:val="both"/>
        <w:rPr>
          <w:rFonts w:asciiTheme="majorHAnsi" w:hAnsiTheme="majorHAnsi"/>
          <w:sz w:val="20"/>
          <w:szCs w:val="20"/>
        </w:rPr>
      </w:pPr>
    </w:p>
    <w:p w14:paraId="10F5CB9A" w14:textId="77777777" w:rsidR="00C67221" w:rsidRPr="0067558A" w:rsidRDefault="00C67221" w:rsidP="00EF4909">
      <w:pPr>
        <w:autoSpaceDE w:val="0"/>
        <w:autoSpaceDN w:val="0"/>
        <w:adjustRightInd w:val="0"/>
        <w:jc w:val="both"/>
        <w:rPr>
          <w:rFonts w:asciiTheme="majorHAnsi" w:hAnsiTheme="majorHAnsi"/>
          <w:sz w:val="20"/>
          <w:szCs w:val="20"/>
        </w:rPr>
      </w:pPr>
    </w:p>
    <w:p w14:paraId="4EC13642" w14:textId="77777777" w:rsidR="00D42B52" w:rsidRDefault="009F6749" w:rsidP="00EF4909">
      <w:pPr>
        <w:autoSpaceDE w:val="0"/>
        <w:autoSpaceDN w:val="0"/>
        <w:adjustRightInd w:val="0"/>
        <w:jc w:val="both"/>
        <w:rPr>
          <w:rFonts w:asciiTheme="majorHAnsi" w:hAnsiTheme="majorHAnsi"/>
          <w:b/>
        </w:rPr>
      </w:pPr>
      <w:r w:rsidRPr="009F6749">
        <w:rPr>
          <w:rFonts w:asciiTheme="majorHAnsi" w:hAnsiTheme="majorHAnsi"/>
          <w:b/>
        </w:rPr>
        <w:t>PR</w:t>
      </w:r>
      <w:r w:rsidR="00D42B52">
        <w:rPr>
          <w:rFonts w:asciiTheme="majorHAnsi" w:hAnsiTheme="majorHAnsi"/>
          <w:b/>
        </w:rPr>
        <w:t>EFEITURA MUNICIPAL DE SETUBINHA</w:t>
      </w:r>
    </w:p>
    <w:p w14:paraId="15310812" w14:textId="77777777" w:rsidR="00D42B52" w:rsidRDefault="00D42B52" w:rsidP="00EF4909">
      <w:pPr>
        <w:autoSpaceDE w:val="0"/>
        <w:autoSpaceDN w:val="0"/>
        <w:adjustRightInd w:val="0"/>
        <w:jc w:val="both"/>
        <w:rPr>
          <w:rFonts w:asciiTheme="majorHAnsi" w:hAnsiTheme="majorHAnsi"/>
          <w:b/>
        </w:rPr>
      </w:pPr>
    </w:p>
    <w:p w14:paraId="78C49BC7" w14:textId="654B4F60" w:rsidR="009F6749" w:rsidRPr="009F6749" w:rsidRDefault="009F6749" w:rsidP="00EF4909">
      <w:pPr>
        <w:autoSpaceDE w:val="0"/>
        <w:autoSpaceDN w:val="0"/>
        <w:adjustRightInd w:val="0"/>
        <w:jc w:val="both"/>
        <w:rPr>
          <w:rFonts w:asciiTheme="majorHAnsi" w:hAnsiTheme="majorHAnsi"/>
          <w:b/>
        </w:rPr>
      </w:pPr>
      <w:r w:rsidRPr="009F6749">
        <w:rPr>
          <w:rFonts w:asciiTheme="majorHAnsi" w:hAnsiTheme="majorHAnsi"/>
          <w:b/>
        </w:rPr>
        <w:t>TOMADA DE PREÇOS Nº 1/2023 PL 006/2023</w:t>
      </w:r>
    </w:p>
    <w:p w14:paraId="40909ABA" w14:textId="6E60D56D" w:rsidR="00C67221" w:rsidRDefault="009F6749" w:rsidP="00EF4909">
      <w:pPr>
        <w:autoSpaceDE w:val="0"/>
        <w:autoSpaceDN w:val="0"/>
        <w:adjustRightInd w:val="0"/>
        <w:jc w:val="both"/>
        <w:rPr>
          <w:rFonts w:asciiTheme="majorHAnsi" w:hAnsiTheme="majorHAnsi"/>
        </w:rPr>
      </w:pPr>
      <w:r w:rsidRPr="009F6749">
        <w:rPr>
          <w:rFonts w:asciiTheme="majorHAnsi" w:hAnsiTheme="majorHAnsi"/>
        </w:rPr>
        <w:t xml:space="preserve">Objeto: </w:t>
      </w:r>
      <w:r w:rsidR="0042023E">
        <w:rPr>
          <w:rFonts w:asciiTheme="majorHAnsi" w:hAnsiTheme="majorHAnsi"/>
        </w:rPr>
        <w:t>P</w:t>
      </w:r>
      <w:r w:rsidR="0042023E" w:rsidRPr="009F6749">
        <w:rPr>
          <w:rFonts w:asciiTheme="majorHAnsi" w:hAnsiTheme="majorHAnsi"/>
        </w:rPr>
        <w:t xml:space="preserve">avimentação de vias urbanas </w:t>
      </w:r>
      <w:r w:rsidRPr="009F6749">
        <w:rPr>
          <w:rFonts w:asciiTheme="majorHAnsi" w:hAnsiTheme="majorHAnsi"/>
        </w:rPr>
        <w:t xml:space="preserve">com </w:t>
      </w:r>
      <w:r w:rsidR="0042023E" w:rsidRPr="009F6749">
        <w:rPr>
          <w:rFonts w:asciiTheme="majorHAnsi" w:hAnsiTheme="majorHAnsi"/>
        </w:rPr>
        <w:t>calçamento de bloquetes</w:t>
      </w:r>
      <w:r w:rsidRPr="009F6749">
        <w:rPr>
          <w:rFonts w:asciiTheme="majorHAnsi" w:hAnsiTheme="majorHAnsi"/>
        </w:rPr>
        <w:t>, em diversas ruas no Distrito de</w:t>
      </w:r>
      <w:r w:rsidR="0042023E">
        <w:rPr>
          <w:rFonts w:asciiTheme="majorHAnsi" w:hAnsiTheme="majorHAnsi"/>
        </w:rPr>
        <w:t xml:space="preserve"> Palmeiras do Vale – </w:t>
      </w:r>
      <w:r w:rsidR="0098070F">
        <w:rPr>
          <w:rFonts w:asciiTheme="majorHAnsi" w:hAnsiTheme="majorHAnsi"/>
        </w:rPr>
        <w:t>Setubinha, MG</w:t>
      </w:r>
      <w:r w:rsidR="0042023E">
        <w:rPr>
          <w:rFonts w:asciiTheme="majorHAnsi" w:hAnsiTheme="majorHAnsi"/>
        </w:rPr>
        <w:t xml:space="preserve">. </w:t>
      </w:r>
      <w:r w:rsidRPr="009F6749">
        <w:rPr>
          <w:rFonts w:asciiTheme="majorHAnsi" w:hAnsiTheme="majorHAnsi"/>
        </w:rPr>
        <w:t xml:space="preserve">Abertura </w:t>
      </w:r>
      <w:r w:rsidR="0042023E">
        <w:rPr>
          <w:rFonts w:asciiTheme="majorHAnsi" w:hAnsiTheme="majorHAnsi"/>
        </w:rPr>
        <w:t>dos envelopes: 18/04/2023 às 09:00 horas</w:t>
      </w:r>
      <w:r w:rsidRPr="009F6749">
        <w:rPr>
          <w:rFonts w:asciiTheme="majorHAnsi" w:hAnsiTheme="majorHAnsi"/>
        </w:rPr>
        <w:t>. Demais informações a Rua Minervina Santos Pereira, 83 - Centro - Setubi</w:t>
      </w:r>
      <w:r w:rsidR="0042023E">
        <w:rPr>
          <w:rFonts w:asciiTheme="majorHAnsi" w:hAnsiTheme="majorHAnsi"/>
        </w:rPr>
        <w:t>nha, ou pelo telefone (33) 3514-</w:t>
      </w:r>
      <w:r w:rsidRPr="009F6749">
        <w:rPr>
          <w:rFonts w:asciiTheme="majorHAnsi" w:hAnsiTheme="majorHAnsi"/>
        </w:rPr>
        <w:t xml:space="preserve">9213 ou e-mail </w:t>
      </w:r>
      <w:hyperlink r:id="rId107" w:history="1">
        <w:r w:rsidR="0042023E" w:rsidRPr="0018141E">
          <w:rPr>
            <w:rStyle w:val="Hyperlink"/>
            <w:rFonts w:asciiTheme="majorHAnsi" w:hAnsiTheme="majorHAnsi"/>
          </w:rPr>
          <w:t>licitacao@setubinha.mg.gov.br</w:t>
        </w:r>
      </w:hyperlink>
      <w:r w:rsidRPr="009F6749">
        <w:rPr>
          <w:rFonts w:asciiTheme="majorHAnsi" w:hAnsiTheme="majorHAnsi"/>
        </w:rPr>
        <w:t>.</w:t>
      </w:r>
    </w:p>
    <w:p w14:paraId="047C0A4F" w14:textId="77777777" w:rsidR="00D42B52" w:rsidRPr="00D42B52" w:rsidRDefault="00D42B52" w:rsidP="00EF4909">
      <w:pPr>
        <w:autoSpaceDE w:val="0"/>
        <w:autoSpaceDN w:val="0"/>
        <w:adjustRightInd w:val="0"/>
        <w:jc w:val="both"/>
        <w:rPr>
          <w:rFonts w:asciiTheme="majorHAnsi" w:hAnsiTheme="majorHAnsi"/>
          <w:b/>
        </w:rPr>
      </w:pPr>
    </w:p>
    <w:p w14:paraId="27E8F8E2" w14:textId="77777777" w:rsidR="00D42B52" w:rsidRPr="00D42B52" w:rsidRDefault="00D42B52" w:rsidP="00EF4909">
      <w:pPr>
        <w:autoSpaceDE w:val="0"/>
        <w:autoSpaceDN w:val="0"/>
        <w:adjustRightInd w:val="0"/>
        <w:jc w:val="both"/>
        <w:rPr>
          <w:rFonts w:asciiTheme="majorHAnsi" w:hAnsiTheme="majorHAnsi"/>
          <w:b/>
        </w:rPr>
      </w:pPr>
      <w:r w:rsidRPr="00D42B52">
        <w:rPr>
          <w:rFonts w:asciiTheme="majorHAnsi" w:hAnsiTheme="majorHAnsi"/>
          <w:b/>
        </w:rPr>
        <w:t>TOMADA DE PREÇOS Nº 2/2023 PL 016/2023</w:t>
      </w:r>
    </w:p>
    <w:p w14:paraId="3ACED247" w14:textId="24EE4C3E" w:rsidR="0042023E" w:rsidRPr="00D42B52" w:rsidRDefault="00D42B52" w:rsidP="00EF4909">
      <w:pPr>
        <w:autoSpaceDE w:val="0"/>
        <w:autoSpaceDN w:val="0"/>
        <w:adjustRightInd w:val="0"/>
        <w:jc w:val="both"/>
        <w:rPr>
          <w:rFonts w:asciiTheme="majorHAnsi" w:hAnsiTheme="majorHAnsi"/>
        </w:rPr>
      </w:pPr>
      <w:r w:rsidRPr="00D42B52">
        <w:rPr>
          <w:rFonts w:asciiTheme="majorHAnsi" w:hAnsiTheme="majorHAnsi"/>
        </w:rPr>
        <w:t>Objeto: Pavimentação de Vias Urbanas com Calçamento de Bloquetes, nas comunidades Joviano, Cand</w:t>
      </w:r>
      <w:r w:rsidR="0006172F">
        <w:rPr>
          <w:rFonts w:asciiTheme="majorHAnsi" w:hAnsiTheme="majorHAnsi"/>
        </w:rPr>
        <w:t xml:space="preserve">eias e Alceu Jorge – Setubinha, </w:t>
      </w:r>
      <w:r w:rsidRPr="00D42B52">
        <w:rPr>
          <w:rFonts w:asciiTheme="majorHAnsi" w:hAnsiTheme="majorHAnsi"/>
        </w:rPr>
        <w:t xml:space="preserve">MG. Abertura </w:t>
      </w:r>
      <w:r w:rsidR="0006172F">
        <w:rPr>
          <w:rFonts w:asciiTheme="majorHAnsi" w:hAnsiTheme="majorHAnsi"/>
        </w:rPr>
        <w:t>dos envelopes: 19/04/2023 às 09:00 horas</w:t>
      </w:r>
      <w:r w:rsidRPr="00D42B52">
        <w:rPr>
          <w:rFonts w:asciiTheme="majorHAnsi" w:hAnsiTheme="majorHAnsi"/>
        </w:rPr>
        <w:t>. Demais informações a Rua Minervina Santos Pereira, 83 - Centro - Setubi</w:t>
      </w:r>
      <w:r w:rsidR="0006172F">
        <w:rPr>
          <w:rFonts w:asciiTheme="majorHAnsi" w:hAnsiTheme="majorHAnsi"/>
        </w:rPr>
        <w:t>nha, ou pelo telefone (33) 3514-</w:t>
      </w:r>
      <w:r w:rsidRPr="00D42B52">
        <w:rPr>
          <w:rFonts w:asciiTheme="majorHAnsi" w:hAnsiTheme="majorHAnsi"/>
        </w:rPr>
        <w:t xml:space="preserve">9213 ou e-mail </w:t>
      </w:r>
      <w:hyperlink r:id="rId108" w:history="1">
        <w:r w:rsidR="0006172F" w:rsidRPr="0018141E">
          <w:rPr>
            <w:rStyle w:val="Hyperlink"/>
            <w:rFonts w:asciiTheme="majorHAnsi" w:hAnsiTheme="majorHAnsi"/>
          </w:rPr>
          <w:t>licitacao@setubinha.mg.gov.br</w:t>
        </w:r>
      </w:hyperlink>
      <w:r w:rsidRPr="00D42B52">
        <w:rPr>
          <w:rFonts w:asciiTheme="majorHAnsi" w:hAnsiTheme="majorHAnsi"/>
        </w:rPr>
        <w:t>.</w:t>
      </w:r>
    </w:p>
    <w:p w14:paraId="2B65C277" w14:textId="77777777" w:rsidR="0042023E" w:rsidRPr="0067558A" w:rsidRDefault="0042023E" w:rsidP="00EF4909">
      <w:pPr>
        <w:autoSpaceDE w:val="0"/>
        <w:autoSpaceDN w:val="0"/>
        <w:adjustRightInd w:val="0"/>
        <w:jc w:val="both"/>
        <w:rPr>
          <w:rFonts w:asciiTheme="majorHAnsi" w:hAnsiTheme="majorHAnsi"/>
          <w:sz w:val="20"/>
          <w:szCs w:val="20"/>
        </w:rPr>
      </w:pPr>
    </w:p>
    <w:p w14:paraId="339FC1E7" w14:textId="77777777" w:rsidR="00C67221" w:rsidRPr="0067558A" w:rsidRDefault="00C67221" w:rsidP="00EF4909">
      <w:pPr>
        <w:autoSpaceDE w:val="0"/>
        <w:autoSpaceDN w:val="0"/>
        <w:adjustRightInd w:val="0"/>
        <w:jc w:val="both"/>
        <w:rPr>
          <w:rFonts w:asciiTheme="majorHAnsi" w:hAnsiTheme="majorHAnsi"/>
          <w:b/>
          <w:sz w:val="20"/>
          <w:szCs w:val="20"/>
        </w:rPr>
      </w:pPr>
    </w:p>
    <w:p w14:paraId="797AE03D" w14:textId="42189AB8" w:rsidR="00C67221" w:rsidRPr="00C67221" w:rsidRDefault="00C67221" w:rsidP="00EF4909">
      <w:pPr>
        <w:autoSpaceDE w:val="0"/>
        <w:autoSpaceDN w:val="0"/>
        <w:adjustRightInd w:val="0"/>
        <w:jc w:val="both"/>
        <w:rPr>
          <w:rFonts w:asciiTheme="majorHAnsi" w:hAnsiTheme="majorHAnsi"/>
          <w:b/>
        </w:rPr>
      </w:pPr>
      <w:r w:rsidRPr="00C67221">
        <w:rPr>
          <w:rFonts w:asciiTheme="majorHAnsi" w:hAnsiTheme="majorHAnsi"/>
          <w:b/>
        </w:rPr>
        <w:t>PREFEITURA MUNICIPAL DE TAPIRA - CONCORRÊNCIA N° 03.001/2023</w:t>
      </w:r>
    </w:p>
    <w:p w14:paraId="2646A8D9" w14:textId="45684E0C" w:rsidR="00F25DF6" w:rsidRPr="00C67221" w:rsidRDefault="00C67221" w:rsidP="00EF4909">
      <w:pPr>
        <w:autoSpaceDE w:val="0"/>
        <w:autoSpaceDN w:val="0"/>
        <w:adjustRightInd w:val="0"/>
        <w:jc w:val="both"/>
        <w:rPr>
          <w:rFonts w:asciiTheme="majorHAnsi" w:hAnsiTheme="majorHAnsi"/>
        </w:rPr>
      </w:pPr>
      <w:r w:rsidRPr="00C67221">
        <w:rPr>
          <w:rFonts w:asciiTheme="majorHAnsi" w:hAnsiTheme="majorHAnsi"/>
        </w:rPr>
        <w:t xml:space="preserve">Objeto: </w:t>
      </w:r>
      <w:r>
        <w:rPr>
          <w:rFonts w:asciiTheme="majorHAnsi" w:hAnsiTheme="majorHAnsi"/>
        </w:rPr>
        <w:t>M</w:t>
      </w:r>
      <w:r w:rsidRPr="00C67221">
        <w:rPr>
          <w:rFonts w:asciiTheme="majorHAnsi" w:hAnsiTheme="majorHAnsi"/>
        </w:rPr>
        <w:t>anutenção e encascalhamento de estradas vicinais, da estrada que liga Tapira – saída do Boqueirão até a Purunga (Pinheir</w:t>
      </w:r>
      <w:r>
        <w:rPr>
          <w:rFonts w:asciiTheme="majorHAnsi" w:hAnsiTheme="majorHAnsi"/>
        </w:rPr>
        <w:t>os). Abertura: 16/05/2023 às 09:</w:t>
      </w:r>
      <w:r w:rsidRPr="00C67221">
        <w:rPr>
          <w:rFonts w:asciiTheme="majorHAnsi" w:hAnsiTheme="majorHAnsi"/>
        </w:rPr>
        <w:t>0</w:t>
      </w:r>
      <w:r>
        <w:rPr>
          <w:rFonts w:asciiTheme="majorHAnsi" w:hAnsiTheme="majorHAnsi"/>
        </w:rPr>
        <w:t>0 horas</w:t>
      </w:r>
      <w:r w:rsidRPr="00C67221">
        <w:rPr>
          <w:rFonts w:asciiTheme="majorHAnsi" w:hAnsiTheme="majorHAnsi"/>
        </w:rPr>
        <w:t xml:space="preserve">. </w:t>
      </w:r>
      <w:r w:rsidR="00F25DF6">
        <w:rPr>
          <w:rFonts w:asciiTheme="majorHAnsi" w:hAnsiTheme="majorHAnsi"/>
        </w:rPr>
        <w:t xml:space="preserve">Maiores informações pelo site </w:t>
      </w:r>
      <w:hyperlink r:id="rId109" w:history="1">
        <w:r w:rsidR="00F25DF6" w:rsidRPr="0018141E">
          <w:rPr>
            <w:rStyle w:val="Hyperlink"/>
            <w:rFonts w:asciiTheme="majorHAnsi" w:hAnsiTheme="majorHAnsi"/>
          </w:rPr>
          <w:t>https://www.tapira.mg.gov.br/</w:t>
        </w:r>
      </w:hyperlink>
      <w:r w:rsidR="00F25DF6">
        <w:rPr>
          <w:rFonts w:asciiTheme="majorHAnsi" w:hAnsiTheme="majorHAnsi"/>
        </w:rPr>
        <w:t>.</w:t>
      </w:r>
    </w:p>
    <w:p w14:paraId="679AE3FC" w14:textId="77777777" w:rsidR="00C67221" w:rsidRPr="0067558A" w:rsidRDefault="00C67221" w:rsidP="00EF4909">
      <w:pPr>
        <w:autoSpaceDE w:val="0"/>
        <w:autoSpaceDN w:val="0"/>
        <w:adjustRightInd w:val="0"/>
        <w:jc w:val="both"/>
        <w:rPr>
          <w:rFonts w:asciiTheme="majorHAnsi" w:hAnsiTheme="majorHAnsi"/>
          <w:sz w:val="20"/>
          <w:szCs w:val="20"/>
        </w:rPr>
      </w:pPr>
    </w:p>
    <w:p w14:paraId="14BFB739" w14:textId="77777777" w:rsidR="002D1EAD" w:rsidRPr="0067558A" w:rsidRDefault="002D1EAD" w:rsidP="00EF4909">
      <w:pPr>
        <w:autoSpaceDE w:val="0"/>
        <w:autoSpaceDN w:val="0"/>
        <w:adjustRightInd w:val="0"/>
        <w:jc w:val="both"/>
        <w:rPr>
          <w:rFonts w:asciiTheme="majorHAnsi" w:hAnsiTheme="majorHAnsi"/>
          <w:sz w:val="20"/>
          <w:szCs w:val="20"/>
        </w:rPr>
      </w:pPr>
    </w:p>
    <w:p w14:paraId="19E4BAAF" w14:textId="113618F7" w:rsidR="002D1EAD" w:rsidRPr="002D1EAD" w:rsidRDefault="002D1EAD" w:rsidP="00EF4909">
      <w:pPr>
        <w:autoSpaceDE w:val="0"/>
        <w:autoSpaceDN w:val="0"/>
        <w:adjustRightInd w:val="0"/>
        <w:jc w:val="both"/>
        <w:rPr>
          <w:rFonts w:asciiTheme="majorHAnsi" w:hAnsiTheme="majorHAnsi"/>
          <w:b/>
        </w:rPr>
      </w:pPr>
      <w:r w:rsidRPr="002D1EAD">
        <w:rPr>
          <w:rFonts w:asciiTheme="majorHAnsi" w:hAnsiTheme="majorHAnsi"/>
          <w:b/>
        </w:rPr>
        <w:t xml:space="preserve">PREFEITURA MUNICIPAL DE UBÁ </w:t>
      </w:r>
    </w:p>
    <w:p w14:paraId="53F5A134" w14:textId="77777777" w:rsidR="002D1EAD" w:rsidRPr="002D1EAD" w:rsidRDefault="002D1EAD" w:rsidP="00EF4909">
      <w:pPr>
        <w:autoSpaceDE w:val="0"/>
        <w:autoSpaceDN w:val="0"/>
        <w:adjustRightInd w:val="0"/>
        <w:jc w:val="both"/>
        <w:rPr>
          <w:rFonts w:asciiTheme="majorHAnsi" w:hAnsiTheme="majorHAnsi"/>
        </w:rPr>
      </w:pPr>
    </w:p>
    <w:p w14:paraId="00024E0B" w14:textId="60C50549" w:rsidR="002D1EAD" w:rsidRPr="002D1EAD" w:rsidRDefault="002D1EAD" w:rsidP="00EF4909">
      <w:pPr>
        <w:autoSpaceDE w:val="0"/>
        <w:autoSpaceDN w:val="0"/>
        <w:adjustRightInd w:val="0"/>
        <w:jc w:val="both"/>
        <w:rPr>
          <w:rFonts w:asciiTheme="majorHAnsi" w:hAnsiTheme="majorHAnsi"/>
          <w:b/>
        </w:rPr>
      </w:pPr>
      <w:r w:rsidRPr="002D1EAD">
        <w:rPr>
          <w:rFonts w:asciiTheme="majorHAnsi" w:hAnsiTheme="majorHAnsi"/>
          <w:b/>
        </w:rPr>
        <w:t>PREGÃO PRESENCIAL Nº 20/2023</w:t>
      </w:r>
    </w:p>
    <w:p w14:paraId="320C70A6" w14:textId="15FBFBFE" w:rsidR="002D1EAD" w:rsidRDefault="002D1EAD" w:rsidP="00EF4909">
      <w:pPr>
        <w:autoSpaceDE w:val="0"/>
        <w:autoSpaceDN w:val="0"/>
        <w:adjustRightInd w:val="0"/>
        <w:jc w:val="both"/>
        <w:rPr>
          <w:rFonts w:asciiTheme="majorHAnsi" w:hAnsiTheme="majorHAnsi"/>
        </w:rPr>
      </w:pPr>
      <w:r w:rsidRPr="002D1EAD">
        <w:rPr>
          <w:rFonts w:asciiTheme="majorHAnsi" w:hAnsiTheme="majorHAnsi"/>
        </w:rPr>
        <w:t>Objeto: Prestação de serviços na manutenção de praças e logradour</w:t>
      </w:r>
      <w:r>
        <w:rPr>
          <w:rFonts w:asciiTheme="majorHAnsi" w:hAnsiTheme="majorHAnsi"/>
        </w:rPr>
        <w:t>os públicos do município de Ubá</w:t>
      </w:r>
      <w:r w:rsidRPr="002D1EAD">
        <w:rPr>
          <w:rFonts w:asciiTheme="majorHAnsi" w:hAnsiTheme="majorHAnsi"/>
        </w:rPr>
        <w:t>. A abertura iniciará no dia 11/04/2023, às 14</w:t>
      </w:r>
      <w:r>
        <w:rPr>
          <w:rFonts w:asciiTheme="majorHAnsi" w:hAnsiTheme="majorHAnsi"/>
        </w:rPr>
        <w:t>:00</w:t>
      </w:r>
      <w:r w:rsidRPr="002D1EAD">
        <w:rPr>
          <w:rFonts w:asciiTheme="majorHAnsi" w:hAnsiTheme="majorHAnsi"/>
        </w:rPr>
        <w:t xml:space="preserve"> horas, no salão de reuniões da Prefeitura, situado na Praça São Januário, 238. Editais completos disponíveis na internet no endereço </w:t>
      </w:r>
      <w:hyperlink r:id="rId110" w:history="1">
        <w:r w:rsidRPr="0018141E">
          <w:rPr>
            <w:rStyle w:val="Hyperlink"/>
            <w:rFonts w:asciiTheme="majorHAnsi" w:hAnsiTheme="majorHAnsi"/>
          </w:rPr>
          <w:t>www.uba.mg.gov.br</w:t>
        </w:r>
      </w:hyperlink>
      <w:r w:rsidRPr="002D1EAD">
        <w:rPr>
          <w:rFonts w:asciiTheme="majorHAnsi" w:hAnsiTheme="majorHAnsi"/>
        </w:rPr>
        <w:t xml:space="preserve">. Outras informações telefone (32)3301- 6109. E-mail </w:t>
      </w:r>
      <w:hyperlink r:id="rId111" w:history="1">
        <w:r w:rsidRPr="0018141E">
          <w:rPr>
            <w:rStyle w:val="Hyperlink"/>
            <w:rFonts w:asciiTheme="majorHAnsi" w:hAnsiTheme="majorHAnsi"/>
          </w:rPr>
          <w:t>compras@uba.mg.gov.br</w:t>
        </w:r>
      </w:hyperlink>
      <w:r>
        <w:rPr>
          <w:rFonts w:asciiTheme="majorHAnsi" w:hAnsiTheme="majorHAnsi"/>
        </w:rPr>
        <w:t>.</w:t>
      </w:r>
    </w:p>
    <w:p w14:paraId="18086AF5" w14:textId="77777777" w:rsidR="002D1EAD" w:rsidRDefault="002D1EAD" w:rsidP="00EF4909">
      <w:pPr>
        <w:autoSpaceDE w:val="0"/>
        <w:autoSpaceDN w:val="0"/>
        <w:adjustRightInd w:val="0"/>
        <w:jc w:val="both"/>
        <w:rPr>
          <w:rFonts w:asciiTheme="majorHAnsi" w:hAnsiTheme="majorHAnsi"/>
        </w:rPr>
      </w:pPr>
    </w:p>
    <w:p w14:paraId="6139FBB8" w14:textId="6D7D582B" w:rsidR="002D1EAD" w:rsidRPr="002D1EAD" w:rsidRDefault="002D1EAD" w:rsidP="00EF4909">
      <w:pPr>
        <w:autoSpaceDE w:val="0"/>
        <w:autoSpaceDN w:val="0"/>
        <w:adjustRightInd w:val="0"/>
        <w:jc w:val="both"/>
        <w:rPr>
          <w:rFonts w:asciiTheme="majorHAnsi" w:hAnsiTheme="majorHAnsi"/>
          <w:b/>
        </w:rPr>
      </w:pPr>
      <w:r w:rsidRPr="002D1EAD">
        <w:rPr>
          <w:rFonts w:asciiTheme="majorHAnsi" w:hAnsiTheme="majorHAnsi"/>
          <w:b/>
        </w:rPr>
        <w:t>CONCORRÊNCIA Nº01/2023</w:t>
      </w:r>
    </w:p>
    <w:p w14:paraId="64A626DD" w14:textId="5A6C7065" w:rsidR="002D1EAD" w:rsidRPr="002D1EAD" w:rsidRDefault="002D1EAD" w:rsidP="00EF4909">
      <w:pPr>
        <w:autoSpaceDE w:val="0"/>
        <w:autoSpaceDN w:val="0"/>
        <w:adjustRightInd w:val="0"/>
        <w:jc w:val="both"/>
        <w:rPr>
          <w:rFonts w:asciiTheme="majorHAnsi" w:hAnsiTheme="majorHAnsi"/>
        </w:rPr>
      </w:pPr>
      <w:r w:rsidRPr="002D1EAD">
        <w:rPr>
          <w:rFonts w:asciiTheme="majorHAnsi" w:hAnsiTheme="majorHAnsi"/>
        </w:rPr>
        <w:t xml:space="preserve">Objeto: </w:t>
      </w:r>
      <w:r>
        <w:rPr>
          <w:rFonts w:asciiTheme="majorHAnsi" w:hAnsiTheme="majorHAnsi"/>
        </w:rPr>
        <w:t>C</w:t>
      </w:r>
      <w:r w:rsidRPr="002D1EAD">
        <w:rPr>
          <w:rFonts w:asciiTheme="majorHAnsi" w:hAnsiTheme="majorHAnsi"/>
        </w:rPr>
        <w:t>onstrução da nova e</w:t>
      </w:r>
      <w:r>
        <w:rPr>
          <w:rFonts w:asciiTheme="majorHAnsi" w:hAnsiTheme="majorHAnsi"/>
        </w:rPr>
        <w:t>scola do bairro Agroceres</w:t>
      </w:r>
      <w:r w:rsidRPr="002D1EAD">
        <w:rPr>
          <w:rFonts w:asciiTheme="majorHAnsi" w:hAnsiTheme="majorHAnsi"/>
        </w:rPr>
        <w:t>. A abertura iniciará no dia 02/05/2023, às 14</w:t>
      </w:r>
      <w:r>
        <w:rPr>
          <w:rFonts w:asciiTheme="majorHAnsi" w:hAnsiTheme="majorHAnsi"/>
        </w:rPr>
        <w:t>:00</w:t>
      </w:r>
      <w:r w:rsidRPr="002D1EAD">
        <w:rPr>
          <w:rFonts w:asciiTheme="majorHAnsi" w:hAnsiTheme="majorHAnsi"/>
        </w:rPr>
        <w:t xml:space="preserve"> horas, no salão de reuniões da Prefeitura, situado na Praça São Januário, 238. Editais completos disponíveis na internet no endereço </w:t>
      </w:r>
      <w:hyperlink r:id="rId112" w:history="1">
        <w:r w:rsidRPr="0018141E">
          <w:rPr>
            <w:rStyle w:val="Hyperlink"/>
            <w:rFonts w:asciiTheme="majorHAnsi" w:hAnsiTheme="majorHAnsi"/>
          </w:rPr>
          <w:t>www.uba.mg.gov.br</w:t>
        </w:r>
      </w:hyperlink>
      <w:r w:rsidRPr="002D1EAD">
        <w:rPr>
          <w:rFonts w:asciiTheme="majorHAnsi" w:hAnsiTheme="majorHAnsi"/>
        </w:rPr>
        <w:t>. Outras informações telefone (32)</w:t>
      </w:r>
      <w:r>
        <w:rPr>
          <w:rFonts w:asciiTheme="majorHAnsi" w:hAnsiTheme="majorHAnsi"/>
        </w:rPr>
        <w:t xml:space="preserve"> </w:t>
      </w:r>
      <w:r w:rsidRPr="002D1EAD">
        <w:rPr>
          <w:rFonts w:asciiTheme="majorHAnsi" w:hAnsiTheme="majorHAnsi"/>
        </w:rPr>
        <w:t xml:space="preserve">3301- 6109. E-mail </w:t>
      </w:r>
      <w:hyperlink r:id="rId113" w:history="1">
        <w:r w:rsidRPr="0018141E">
          <w:rPr>
            <w:rStyle w:val="Hyperlink"/>
            <w:rFonts w:asciiTheme="majorHAnsi" w:hAnsiTheme="majorHAnsi"/>
          </w:rPr>
          <w:t>compras@uba.mg.gov.br</w:t>
        </w:r>
      </w:hyperlink>
      <w:r>
        <w:rPr>
          <w:rFonts w:asciiTheme="majorHAnsi" w:hAnsiTheme="majorHAnsi"/>
        </w:rPr>
        <w:t>.</w:t>
      </w:r>
    </w:p>
    <w:p w14:paraId="76DA8F28" w14:textId="77777777" w:rsidR="002D1EAD" w:rsidRDefault="002D1EAD" w:rsidP="00EF4909">
      <w:pPr>
        <w:autoSpaceDE w:val="0"/>
        <w:autoSpaceDN w:val="0"/>
        <w:adjustRightInd w:val="0"/>
        <w:jc w:val="both"/>
        <w:rPr>
          <w:rFonts w:asciiTheme="majorHAnsi" w:hAnsiTheme="majorHAnsi"/>
        </w:rPr>
      </w:pPr>
    </w:p>
    <w:p w14:paraId="3C291AD5" w14:textId="77777777" w:rsidR="00C67221" w:rsidRPr="006E5BA1" w:rsidRDefault="00C67221" w:rsidP="00EF4909">
      <w:pPr>
        <w:autoSpaceDE w:val="0"/>
        <w:autoSpaceDN w:val="0"/>
        <w:adjustRightInd w:val="0"/>
        <w:jc w:val="both"/>
        <w:rPr>
          <w:rFonts w:asciiTheme="majorHAnsi" w:hAnsiTheme="majorHAnsi"/>
        </w:rPr>
      </w:pPr>
    </w:p>
    <w:p w14:paraId="768B6ECF" w14:textId="77777777" w:rsidR="00F25DF6" w:rsidRDefault="00F25DF6" w:rsidP="00EF4909">
      <w:pPr>
        <w:autoSpaceDE w:val="0"/>
        <w:autoSpaceDN w:val="0"/>
        <w:adjustRightInd w:val="0"/>
        <w:jc w:val="both"/>
        <w:rPr>
          <w:rFonts w:asciiTheme="majorHAnsi" w:hAnsiTheme="majorHAnsi"/>
        </w:rPr>
      </w:pPr>
      <w:r w:rsidRPr="00F25DF6">
        <w:rPr>
          <w:rFonts w:asciiTheme="majorHAnsi" w:hAnsiTheme="majorHAnsi"/>
          <w:b/>
        </w:rPr>
        <w:t>PREFEITURA MUNICIPAL DE UBERLÂNDIA – FUTEL - FUNDAÇÃO URBELANDENSE DO TURISMO, ESPORTE E LAZER</w:t>
      </w:r>
      <w:r>
        <w:rPr>
          <w:rFonts w:asciiTheme="majorHAnsi" w:hAnsiTheme="majorHAnsi"/>
          <w:b/>
        </w:rPr>
        <w:t xml:space="preserve"> </w:t>
      </w:r>
      <w:r w:rsidRPr="00F25DF6">
        <w:rPr>
          <w:rFonts w:asciiTheme="majorHAnsi" w:hAnsiTheme="majorHAnsi"/>
          <w:b/>
        </w:rPr>
        <w:t>- TOMADA DE PREÇOS Nº 022 /2023</w:t>
      </w:r>
    </w:p>
    <w:p w14:paraId="635B4DDC" w14:textId="6A318C5F" w:rsidR="00F25DF6" w:rsidRPr="00F25DF6" w:rsidRDefault="00F25DF6" w:rsidP="00EF4909">
      <w:pPr>
        <w:autoSpaceDE w:val="0"/>
        <w:autoSpaceDN w:val="0"/>
        <w:adjustRightInd w:val="0"/>
        <w:jc w:val="both"/>
        <w:rPr>
          <w:rFonts w:asciiTheme="majorHAnsi" w:hAnsiTheme="majorHAnsi"/>
        </w:rPr>
      </w:pPr>
      <w:r w:rsidRPr="00C67221">
        <w:rPr>
          <w:rFonts w:asciiTheme="majorHAnsi" w:hAnsiTheme="majorHAnsi"/>
        </w:rPr>
        <w:t>Objeto:</w:t>
      </w:r>
      <w:r>
        <w:rPr>
          <w:rFonts w:asciiTheme="majorHAnsi" w:hAnsiTheme="majorHAnsi"/>
        </w:rPr>
        <w:t xml:space="preserve"> E</w:t>
      </w:r>
      <w:r w:rsidRPr="00F25DF6">
        <w:rPr>
          <w:rFonts w:asciiTheme="majorHAnsi" w:hAnsiTheme="majorHAnsi"/>
        </w:rPr>
        <w:t>xecução de r</w:t>
      </w:r>
      <w:r>
        <w:rPr>
          <w:rFonts w:asciiTheme="majorHAnsi" w:hAnsiTheme="majorHAnsi"/>
        </w:rPr>
        <w:t>eforma de quadra poliesportiva T</w:t>
      </w:r>
      <w:r w:rsidRPr="00F25DF6">
        <w:rPr>
          <w:rFonts w:asciiTheme="majorHAnsi" w:hAnsiTheme="majorHAnsi"/>
        </w:rPr>
        <w:t xml:space="preserve">ancredo </w:t>
      </w:r>
      <w:r>
        <w:rPr>
          <w:rFonts w:asciiTheme="majorHAnsi" w:hAnsiTheme="majorHAnsi"/>
        </w:rPr>
        <w:t>Neves, no bairro P</w:t>
      </w:r>
      <w:r w:rsidRPr="00F25DF6">
        <w:rPr>
          <w:rFonts w:asciiTheme="majorHAnsi" w:hAnsiTheme="majorHAnsi"/>
        </w:rPr>
        <w:t>lanalto, no Município De Uberlândia/MG, em atendimento à Fundação Uberlandense Do Turismo, Esporte E Lazer</w:t>
      </w:r>
      <w:r>
        <w:rPr>
          <w:rFonts w:asciiTheme="majorHAnsi" w:hAnsiTheme="majorHAnsi"/>
        </w:rPr>
        <w:t xml:space="preserve"> </w:t>
      </w:r>
      <w:r w:rsidRPr="00F25DF6">
        <w:rPr>
          <w:rFonts w:asciiTheme="majorHAnsi" w:hAnsiTheme="majorHAnsi"/>
        </w:rPr>
        <w:t>Futel. O Edital encontra-se à disposição no Núcleo de Compras e Licitações da FUTEL, na Av. José Roberto Migliorini, nº 850, Bairro Santa Mônica, Uberlândi</w:t>
      </w:r>
      <w:r>
        <w:rPr>
          <w:rFonts w:asciiTheme="majorHAnsi" w:hAnsiTheme="majorHAnsi"/>
        </w:rPr>
        <w:t xml:space="preserve">a/MG, telefone (34) 3235-6289, </w:t>
      </w:r>
      <w:r w:rsidRPr="00F25DF6">
        <w:rPr>
          <w:rFonts w:asciiTheme="majorHAnsi" w:hAnsiTheme="majorHAnsi"/>
        </w:rPr>
        <w:t xml:space="preserve">(34) 3235-6165 das 08:30 às 17:00 horas ou por e-mail: </w:t>
      </w:r>
      <w:hyperlink r:id="rId114" w:history="1">
        <w:r w:rsidRPr="0018141E">
          <w:rPr>
            <w:rStyle w:val="Hyperlink"/>
            <w:rFonts w:asciiTheme="majorHAnsi" w:hAnsiTheme="majorHAnsi"/>
          </w:rPr>
          <w:t>licitacaofutel@uberlandia.mg.gov.br</w:t>
        </w:r>
      </w:hyperlink>
      <w:r w:rsidRPr="00F25DF6">
        <w:rPr>
          <w:rFonts w:asciiTheme="majorHAnsi" w:hAnsiTheme="majorHAnsi"/>
        </w:rPr>
        <w:t xml:space="preserve"> ou pela internet </w:t>
      </w:r>
      <w:hyperlink r:id="rId115" w:history="1">
        <w:r w:rsidRPr="0018141E">
          <w:rPr>
            <w:rStyle w:val="Hyperlink"/>
            <w:rFonts w:asciiTheme="majorHAnsi" w:hAnsiTheme="majorHAnsi"/>
          </w:rPr>
          <w:t>https://www.uberlandia.mg.gov.br/portal-da-transparencia/licitacoes-e-contratos/</w:t>
        </w:r>
      </w:hyperlink>
      <w:r w:rsidRPr="00F25DF6">
        <w:rPr>
          <w:rFonts w:asciiTheme="majorHAnsi" w:hAnsiTheme="majorHAnsi"/>
        </w:rPr>
        <w:t>. Entrega dos Envelopes e Sessão Pública para abertura no dia: 14 de abril de 2023, às 09:00 horas na Sala de Reuniões do Núcleo de Compras e Licitações da FUTEL – na Sede Administrativ</w:t>
      </w:r>
      <w:r w:rsidR="0098070F">
        <w:rPr>
          <w:rFonts w:asciiTheme="majorHAnsi" w:hAnsiTheme="majorHAnsi"/>
        </w:rPr>
        <w:t>a em frente à Arena Sabiazinho</w:t>
      </w:r>
      <w:r w:rsidRPr="00F25DF6">
        <w:rPr>
          <w:rFonts w:asciiTheme="majorHAnsi" w:hAnsiTheme="majorHAnsi"/>
        </w:rPr>
        <w:t>.</w:t>
      </w:r>
      <w:r w:rsidR="0098070F">
        <w:rPr>
          <w:rFonts w:asciiTheme="majorHAnsi" w:hAnsiTheme="majorHAnsi"/>
        </w:rPr>
        <w:t xml:space="preserve"> </w:t>
      </w:r>
      <w:r w:rsidRPr="00F25DF6">
        <w:rPr>
          <w:rFonts w:asciiTheme="majorHAnsi" w:hAnsiTheme="majorHAnsi"/>
        </w:rPr>
        <w:t>Uberlândia, 27 de março de 2023.Edson Cezar Zanatta.</w:t>
      </w:r>
      <w:r w:rsidR="0098070F">
        <w:rPr>
          <w:rFonts w:asciiTheme="majorHAnsi" w:hAnsiTheme="majorHAnsi"/>
        </w:rPr>
        <w:t xml:space="preserve"> </w:t>
      </w:r>
      <w:r w:rsidRPr="00F25DF6">
        <w:rPr>
          <w:rFonts w:asciiTheme="majorHAnsi" w:hAnsiTheme="majorHAnsi"/>
        </w:rPr>
        <w:t>Diretor Geral da FUTEL</w:t>
      </w:r>
      <w:r w:rsidR="0067558A">
        <w:rPr>
          <w:rFonts w:asciiTheme="majorHAnsi" w:hAnsiTheme="majorHAnsi"/>
        </w:rPr>
        <w:t>.</w:t>
      </w:r>
    </w:p>
    <w:p w14:paraId="2FDA2816" w14:textId="77777777" w:rsidR="007860E9" w:rsidRDefault="007860E9" w:rsidP="00EF4909">
      <w:pPr>
        <w:autoSpaceDE w:val="0"/>
        <w:autoSpaceDN w:val="0"/>
        <w:adjustRightInd w:val="0"/>
        <w:jc w:val="both"/>
        <w:rPr>
          <w:rFonts w:asciiTheme="majorHAnsi" w:hAnsiTheme="majorHAnsi" w:cstheme="majorHAnsi"/>
          <w:b/>
        </w:rPr>
      </w:pPr>
    </w:p>
    <w:p w14:paraId="07E1E26E" w14:textId="77777777" w:rsidR="002F3AFA" w:rsidRDefault="002F3AFA" w:rsidP="00EF4909">
      <w:pPr>
        <w:autoSpaceDE w:val="0"/>
        <w:autoSpaceDN w:val="0"/>
        <w:adjustRightInd w:val="0"/>
        <w:jc w:val="both"/>
        <w:rPr>
          <w:rFonts w:asciiTheme="majorHAnsi" w:hAnsiTheme="majorHAnsi" w:cstheme="majorHAnsi"/>
          <w:b/>
        </w:rPr>
      </w:pPr>
    </w:p>
    <w:p w14:paraId="3BFC5A0C" w14:textId="176F546D" w:rsidR="0006172F" w:rsidRPr="0006172F" w:rsidRDefault="0006172F" w:rsidP="00EF4909">
      <w:pPr>
        <w:autoSpaceDE w:val="0"/>
        <w:autoSpaceDN w:val="0"/>
        <w:adjustRightInd w:val="0"/>
        <w:jc w:val="both"/>
        <w:rPr>
          <w:rFonts w:asciiTheme="majorHAnsi" w:hAnsiTheme="majorHAnsi"/>
          <w:b/>
        </w:rPr>
      </w:pPr>
      <w:r w:rsidRPr="0006172F">
        <w:rPr>
          <w:rFonts w:asciiTheme="majorHAnsi" w:hAnsiTheme="majorHAnsi"/>
          <w:b/>
        </w:rPr>
        <w:t>PREFEITURA MUNICIPAL DE VARGEM BONITA - TOMADA DE PREÇOS Nº 7/2023</w:t>
      </w:r>
    </w:p>
    <w:p w14:paraId="63CBAB6A" w14:textId="09E2F5E0" w:rsidR="00F43995" w:rsidRPr="00F43995" w:rsidRDefault="0006172F" w:rsidP="00EF4909">
      <w:pPr>
        <w:autoSpaceDE w:val="0"/>
        <w:autoSpaceDN w:val="0"/>
        <w:adjustRightInd w:val="0"/>
        <w:jc w:val="both"/>
        <w:rPr>
          <w:rFonts w:asciiTheme="majorHAnsi" w:hAnsiTheme="majorHAnsi"/>
        </w:rPr>
      </w:pPr>
      <w:r w:rsidRPr="00C67221">
        <w:rPr>
          <w:rFonts w:asciiTheme="majorHAnsi" w:hAnsiTheme="majorHAnsi"/>
        </w:rPr>
        <w:t>Objeto:</w:t>
      </w:r>
      <w:r>
        <w:rPr>
          <w:rFonts w:asciiTheme="majorHAnsi" w:hAnsiTheme="majorHAnsi"/>
        </w:rPr>
        <w:t xml:space="preserve"> </w:t>
      </w:r>
      <w:r w:rsidR="00F43995">
        <w:rPr>
          <w:rFonts w:asciiTheme="majorHAnsi" w:hAnsiTheme="majorHAnsi"/>
        </w:rPr>
        <w:t>A</w:t>
      </w:r>
      <w:r w:rsidRPr="0006172F">
        <w:rPr>
          <w:rFonts w:asciiTheme="majorHAnsi" w:hAnsiTheme="majorHAnsi"/>
        </w:rPr>
        <w:t xml:space="preserve">dequação de estradas vicinais, no município de Vargem Bonita </w:t>
      </w:r>
      <w:r w:rsidR="00F43995">
        <w:rPr>
          <w:rFonts w:asciiTheme="majorHAnsi" w:hAnsiTheme="majorHAnsi"/>
        </w:rPr>
        <w:t>–</w:t>
      </w:r>
      <w:r w:rsidRPr="0006172F">
        <w:rPr>
          <w:rFonts w:asciiTheme="majorHAnsi" w:hAnsiTheme="majorHAnsi"/>
        </w:rPr>
        <w:t xml:space="preserve"> MG</w:t>
      </w:r>
      <w:r w:rsidR="00F43995">
        <w:rPr>
          <w:rFonts w:asciiTheme="majorHAnsi" w:hAnsiTheme="majorHAnsi"/>
        </w:rPr>
        <w:t>.</w:t>
      </w:r>
      <w:r w:rsidRPr="0006172F">
        <w:rPr>
          <w:rFonts w:asciiTheme="majorHAnsi" w:hAnsiTheme="majorHAnsi"/>
        </w:rPr>
        <w:t xml:space="preserve"> Data: 19/04/2023 às 09:00</w:t>
      </w:r>
      <w:r w:rsidR="00F43995">
        <w:rPr>
          <w:rFonts w:asciiTheme="majorHAnsi" w:hAnsiTheme="majorHAnsi"/>
        </w:rPr>
        <w:t xml:space="preserve"> </w:t>
      </w:r>
      <w:r w:rsidRPr="0006172F">
        <w:rPr>
          <w:rFonts w:asciiTheme="majorHAnsi" w:hAnsiTheme="majorHAnsi"/>
        </w:rPr>
        <w:t>h</w:t>
      </w:r>
      <w:r w:rsidR="00F43995">
        <w:rPr>
          <w:rFonts w:asciiTheme="majorHAnsi" w:hAnsiTheme="majorHAnsi"/>
        </w:rPr>
        <w:t>oras</w:t>
      </w:r>
      <w:r w:rsidRPr="0006172F">
        <w:rPr>
          <w:rFonts w:asciiTheme="majorHAnsi" w:hAnsiTheme="majorHAnsi"/>
        </w:rPr>
        <w:t>. Maiores informações: Av. São Paulo, 83, centro, Var</w:t>
      </w:r>
      <w:r w:rsidR="00F43995">
        <w:rPr>
          <w:rFonts w:asciiTheme="majorHAnsi" w:hAnsiTheme="majorHAnsi"/>
        </w:rPr>
        <w:t>gem Bonita. MG, pelo telefone (</w:t>
      </w:r>
      <w:r w:rsidRPr="0006172F">
        <w:rPr>
          <w:rFonts w:asciiTheme="majorHAnsi" w:hAnsiTheme="majorHAnsi"/>
        </w:rPr>
        <w:t xml:space="preserve">37) 3435-1131, pelo e-mail: </w:t>
      </w:r>
      <w:hyperlink r:id="rId116" w:history="1">
        <w:r w:rsidR="00F43995" w:rsidRPr="0018141E">
          <w:rPr>
            <w:rStyle w:val="Hyperlink"/>
            <w:rFonts w:asciiTheme="majorHAnsi" w:hAnsiTheme="majorHAnsi"/>
          </w:rPr>
          <w:t>licitacao@vargembonita.mg.gov.br</w:t>
        </w:r>
      </w:hyperlink>
      <w:r w:rsidR="00F43995">
        <w:rPr>
          <w:rFonts w:asciiTheme="majorHAnsi" w:hAnsiTheme="majorHAnsi"/>
        </w:rPr>
        <w:t>.</w:t>
      </w:r>
    </w:p>
    <w:p w14:paraId="1D448B76" w14:textId="77777777" w:rsidR="00F43995" w:rsidRDefault="00F43995" w:rsidP="00EF4909">
      <w:pPr>
        <w:autoSpaceDE w:val="0"/>
        <w:autoSpaceDN w:val="0"/>
        <w:adjustRightInd w:val="0"/>
        <w:jc w:val="both"/>
        <w:rPr>
          <w:rFonts w:asciiTheme="majorHAnsi" w:hAnsiTheme="majorHAnsi" w:cstheme="majorHAnsi"/>
          <w:b/>
        </w:rPr>
      </w:pPr>
    </w:p>
    <w:p w14:paraId="7FB85C51" w14:textId="77777777" w:rsidR="002F3AFA" w:rsidRPr="00F25DF6" w:rsidRDefault="002F3AFA" w:rsidP="00EF4909">
      <w:pPr>
        <w:autoSpaceDE w:val="0"/>
        <w:autoSpaceDN w:val="0"/>
        <w:adjustRightInd w:val="0"/>
        <w:jc w:val="both"/>
        <w:rPr>
          <w:rFonts w:asciiTheme="majorHAnsi" w:hAnsiTheme="majorHAnsi" w:cstheme="majorHAnsi"/>
          <w:b/>
        </w:rPr>
      </w:pPr>
    </w:p>
    <w:p w14:paraId="1EC8AC10" w14:textId="1F08B3E4" w:rsidR="00F25DF6" w:rsidRPr="00F25DF6" w:rsidRDefault="00F25DF6" w:rsidP="00EF4909">
      <w:pPr>
        <w:autoSpaceDE w:val="0"/>
        <w:autoSpaceDN w:val="0"/>
        <w:adjustRightInd w:val="0"/>
        <w:jc w:val="both"/>
        <w:rPr>
          <w:rFonts w:asciiTheme="majorHAnsi" w:hAnsiTheme="majorHAnsi"/>
          <w:b/>
        </w:rPr>
      </w:pPr>
      <w:r w:rsidRPr="00F25DF6">
        <w:rPr>
          <w:rFonts w:asciiTheme="majorHAnsi" w:hAnsiTheme="majorHAnsi"/>
          <w:b/>
        </w:rPr>
        <w:t>PREFEITURA MUNICIPAL DE VARJÃO DE MINAS - TOMADA DE PREÇOS Nº 01/23</w:t>
      </w:r>
    </w:p>
    <w:p w14:paraId="62BA172E" w14:textId="2B146410" w:rsidR="00ED6850" w:rsidRDefault="00F25DF6" w:rsidP="00EF4909">
      <w:pPr>
        <w:autoSpaceDE w:val="0"/>
        <w:autoSpaceDN w:val="0"/>
        <w:adjustRightInd w:val="0"/>
        <w:jc w:val="both"/>
        <w:rPr>
          <w:rFonts w:asciiTheme="majorHAnsi" w:hAnsiTheme="majorHAnsi"/>
        </w:rPr>
      </w:pPr>
      <w:r w:rsidRPr="00F25DF6">
        <w:rPr>
          <w:rFonts w:asciiTheme="majorHAnsi" w:hAnsiTheme="majorHAnsi"/>
        </w:rPr>
        <w:t xml:space="preserve">Objeto: </w:t>
      </w:r>
      <w:r w:rsidR="001C404D">
        <w:rPr>
          <w:rFonts w:asciiTheme="majorHAnsi" w:hAnsiTheme="majorHAnsi"/>
        </w:rPr>
        <w:t>C</w:t>
      </w:r>
      <w:r w:rsidRPr="00F25DF6">
        <w:rPr>
          <w:rFonts w:asciiTheme="majorHAnsi" w:hAnsiTheme="majorHAnsi"/>
        </w:rPr>
        <w:t>onclusão da Casa da Acolhida do Município de Varjão de Minas para atender as necessidades da Secretaria Municipal de Obras e Manutenção Abertura: 14/04/2023 ás 09:00</w:t>
      </w:r>
      <w:r w:rsidR="00ED6850">
        <w:rPr>
          <w:rFonts w:asciiTheme="majorHAnsi" w:hAnsiTheme="majorHAnsi"/>
        </w:rPr>
        <w:t xml:space="preserve"> </w:t>
      </w:r>
      <w:r w:rsidRPr="00F25DF6">
        <w:rPr>
          <w:rFonts w:asciiTheme="majorHAnsi" w:hAnsiTheme="majorHAnsi"/>
        </w:rPr>
        <w:t>h</w:t>
      </w:r>
      <w:r w:rsidR="00ED6850">
        <w:rPr>
          <w:rFonts w:asciiTheme="majorHAnsi" w:hAnsiTheme="majorHAnsi"/>
        </w:rPr>
        <w:t>oras</w:t>
      </w:r>
      <w:r w:rsidRPr="00F25DF6">
        <w:rPr>
          <w:rFonts w:asciiTheme="majorHAnsi" w:hAnsiTheme="majorHAnsi"/>
        </w:rPr>
        <w:t xml:space="preserve">. Edital: </w:t>
      </w:r>
      <w:hyperlink r:id="rId117" w:history="1">
        <w:r w:rsidR="00ED6850" w:rsidRPr="0018141E">
          <w:rPr>
            <w:rStyle w:val="Hyperlink"/>
            <w:rFonts w:asciiTheme="majorHAnsi" w:hAnsiTheme="majorHAnsi"/>
          </w:rPr>
          <w:t>licitação@varjaodeminas.mg.gov.br</w:t>
        </w:r>
      </w:hyperlink>
      <w:r w:rsidR="00ED6850">
        <w:rPr>
          <w:rFonts w:asciiTheme="majorHAnsi" w:hAnsiTheme="majorHAnsi"/>
        </w:rPr>
        <w:t>.</w:t>
      </w:r>
    </w:p>
    <w:p w14:paraId="72A124F9" w14:textId="77777777" w:rsidR="00ED6850" w:rsidRDefault="00ED6850" w:rsidP="00EF4909">
      <w:pPr>
        <w:autoSpaceDE w:val="0"/>
        <w:autoSpaceDN w:val="0"/>
        <w:adjustRightInd w:val="0"/>
        <w:jc w:val="both"/>
        <w:rPr>
          <w:rFonts w:asciiTheme="majorHAnsi" w:hAnsiTheme="majorHAnsi"/>
        </w:rPr>
      </w:pPr>
    </w:p>
    <w:p w14:paraId="484F7A2D" w14:textId="77777777" w:rsidR="00ED6850" w:rsidRPr="000E6362" w:rsidRDefault="00ED6850" w:rsidP="00EF4909">
      <w:pPr>
        <w:autoSpaceDE w:val="0"/>
        <w:autoSpaceDN w:val="0"/>
        <w:adjustRightInd w:val="0"/>
        <w:jc w:val="both"/>
        <w:rPr>
          <w:rFonts w:asciiTheme="majorHAnsi" w:hAnsiTheme="majorHAnsi"/>
          <w:b/>
        </w:rPr>
      </w:pPr>
    </w:p>
    <w:p w14:paraId="383B5D17" w14:textId="5EC555E6" w:rsidR="000E6362" w:rsidRPr="000E6362" w:rsidRDefault="000E6362" w:rsidP="00EF4909">
      <w:pPr>
        <w:autoSpaceDE w:val="0"/>
        <w:autoSpaceDN w:val="0"/>
        <w:adjustRightInd w:val="0"/>
        <w:jc w:val="both"/>
        <w:rPr>
          <w:rFonts w:asciiTheme="majorHAnsi" w:hAnsiTheme="majorHAnsi"/>
          <w:b/>
        </w:rPr>
      </w:pPr>
      <w:r w:rsidRPr="000E6362">
        <w:rPr>
          <w:rFonts w:asciiTheme="majorHAnsi" w:hAnsiTheme="majorHAnsi"/>
          <w:b/>
        </w:rPr>
        <w:t>PREFEITURA MUNICIPAL DE VARZELÂNDIA</w:t>
      </w:r>
    </w:p>
    <w:p w14:paraId="3528D7E5" w14:textId="77777777" w:rsidR="000E6362" w:rsidRDefault="000E6362" w:rsidP="00EF4909">
      <w:pPr>
        <w:autoSpaceDE w:val="0"/>
        <w:autoSpaceDN w:val="0"/>
        <w:adjustRightInd w:val="0"/>
        <w:jc w:val="both"/>
        <w:rPr>
          <w:rFonts w:asciiTheme="majorHAnsi" w:hAnsiTheme="majorHAnsi"/>
        </w:rPr>
      </w:pPr>
    </w:p>
    <w:p w14:paraId="45171857" w14:textId="70FE99A6" w:rsidR="000E6362" w:rsidRDefault="000E6362" w:rsidP="00EF4909">
      <w:pPr>
        <w:autoSpaceDE w:val="0"/>
        <w:autoSpaceDN w:val="0"/>
        <w:adjustRightInd w:val="0"/>
        <w:jc w:val="both"/>
        <w:rPr>
          <w:rFonts w:asciiTheme="majorHAnsi" w:hAnsiTheme="majorHAnsi"/>
        </w:rPr>
      </w:pPr>
      <w:r w:rsidRPr="00F25DF6">
        <w:rPr>
          <w:rFonts w:asciiTheme="majorHAnsi" w:hAnsiTheme="majorHAnsi"/>
          <w:b/>
        </w:rPr>
        <w:t xml:space="preserve">TOMADA DE PREÇOS </w:t>
      </w:r>
      <w:r w:rsidRPr="000E6362">
        <w:rPr>
          <w:rFonts w:asciiTheme="majorHAnsi" w:hAnsiTheme="majorHAnsi"/>
          <w:b/>
        </w:rPr>
        <w:t>Nº 04/2023</w:t>
      </w:r>
    </w:p>
    <w:p w14:paraId="5070E063" w14:textId="7F78893E" w:rsidR="000E6362" w:rsidRDefault="000E6362" w:rsidP="00EF4909">
      <w:pPr>
        <w:autoSpaceDE w:val="0"/>
        <w:autoSpaceDN w:val="0"/>
        <w:adjustRightInd w:val="0"/>
        <w:jc w:val="both"/>
        <w:rPr>
          <w:rFonts w:asciiTheme="majorHAnsi" w:hAnsiTheme="majorHAnsi"/>
        </w:rPr>
      </w:pPr>
      <w:r w:rsidRPr="00F25DF6">
        <w:rPr>
          <w:rFonts w:asciiTheme="majorHAnsi" w:hAnsiTheme="majorHAnsi"/>
        </w:rPr>
        <w:t>Objeto:</w:t>
      </w:r>
      <w:r>
        <w:rPr>
          <w:rFonts w:asciiTheme="majorHAnsi" w:hAnsiTheme="majorHAnsi"/>
        </w:rPr>
        <w:t xml:space="preserve"> Reparos e manutenção de 08</w:t>
      </w:r>
      <w:r w:rsidRPr="000E6362">
        <w:rPr>
          <w:rFonts w:asciiTheme="majorHAnsi" w:hAnsiTheme="majorHAnsi"/>
        </w:rPr>
        <w:t xml:space="preserve"> U</w:t>
      </w:r>
      <w:r>
        <w:rPr>
          <w:rFonts w:asciiTheme="majorHAnsi" w:hAnsiTheme="majorHAnsi"/>
        </w:rPr>
        <w:t xml:space="preserve">BS - Unidades Básicas de Saúde. Credenciamento 20/04/2023 às 08:30 horas. Abertura da sessão 20/04/2023 às 08:50 horas. </w:t>
      </w:r>
      <w:r w:rsidRPr="000E6362">
        <w:rPr>
          <w:rFonts w:asciiTheme="majorHAnsi" w:hAnsiTheme="majorHAnsi"/>
        </w:rPr>
        <w:t>Informações: (38) 99943-</w:t>
      </w:r>
      <w:r>
        <w:rPr>
          <w:rFonts w:asciiTheme="majorHAnsi" w:hAnsiTheme="majorHAnsi"/>
        </w:rPr>
        <w:t xml:space="preserve">2257, </w:t>
      </w:r>
      <w:hyperlink r:id="rId118" w:history="1">
        <w:r w:rsidRPr="0018141E">
          <w:rPr>
            <w:rStyle w:val="Hyperlink"/>
            <w:rFonts w:asciiTheme="majorHAnsi" w:hAnsiTheme="majorHAnsi"/>
          </w:rPr>
          <w:t>www.varzelandia.mg.gov.br</w:t>
        </w:r>
      </w:hyperlink>
      <w:r>
        <w:rPr>
          <w:rFonts w:asciiTheme="majorHAnsi" w:hAnsiTheme="majorHAnsi"/>
        </w:rPr>
        <w:t>.</w:t>
      </w:r>
    </w:p>
    <w:p w14:paraId="30170DC8" w14:textId="77777777" w:rsidR="000E6362" w:rsidRDefault="000E6362" w:rsidP="00EF4909">
      <w:pPr>
        <w:autoSpaceDE w:val="0"/>
        <w:autoSpaceDN w:val="0"/>
        <w:adjustRightInd w:val="0"/>
        <w:jc w:val="both"/>
        <w:rPr>
          <w:rFonts w:asciiTheme="majorHAnsi" w:hAnsiTheme="majorHAnsi"/>
        </w:rPr>
      </w:pPr>
    </w:p>
    <w:p w14:paraId="0CF76DDF" w14:textId="1DA708B9" w:rsidR="000E6362" w:rsidRDefault="000E6362" w:rsidP="00EF4909">
      <w:pPr>
        <w:autoSpaceDE w:val="0"/>
        <w:autoSpaceDN w:val="0"/>
        <w:adjustRightInd w:val="0"/>
        <w:jc w:val="both"/>
        <w:rPr>
          <w:rFonts w:asciiTheme="majorHAnsi" w:hAnsiTheme="majorHAnsi"/>
        </w:rPr>
      </w:pPr>
      <w:r w:rsidRPr="00F25DF6">
        <w:rPr>
          <w:rFonts w:asciiTheme="majorHAnsi" w:hAnsiTheme="majorHAnsi"/>
          <w:b/>
        </w:rPr>
        <w:t xml:space="preserve">TOMADA DE PREÇOS </w:t>
      </w:r>
      <w:r w:rsidRPr="000E6362">
        <w:rPr>
          <w:rFonts w:asciiTheme="majorHAnsi" w:hAnsiTheme="majorHAnsi"/>
          <w:b/>
        </w:rPr>
        <w:t>Nº</w:t>
      </w:r>
      <w:r>
        <w:rPr>
          <w:rFonts w:asciiTheme="majorHAnsi" w:hAnsiTheme="majorHAnsi"/>
          <w:b/>
        </w:rPr>
        <w:t xml:space="preserve"> </w:t>
      </w:r>
      <w:r w:rsidRPr="000E6362">
        <w:rPr>
          <w:rFonts w:asciiTheme="majorHAnsi" w:hAnsiTheme="majorHAnsi"/>
          <w:b/>
        </w:rPr>
        <w:t>05/2023</w:t>
      </w:r>
    </w:p>
    <w:p w14:paraId="0BA90DD9" w14:textId="77777777" w:rsidR="000E6362" w:rsidRDefault="000E6362" w:rsidP="00EF4909">
      <w:pPr>
        <w:autoSpaceDE w:val="0"/>
        <w:autoSpaceDN w:val="0"/>
        <w:adjustRightInd w:val="0"/>
        <w:jc w:val="both"/>
        <w:rPr>
          <w:rFonts w:asciiTheme="majorHAnsi" w:hAnsiTheme="majorHAnsi"/>
        </w:rPr>
      </w:pPr>
      <w:r w:rsidRPr="00F25DF6">
        <w:rPr>
          <w:rFonts w:asciiTheme="majorHAnsi" w:hAnsiTheme="majorHAnsi"/>
        </w:rPr>
        <w:t>Objeto:</w:t>
      </w:r>
      <w:r>
        <w:rPr>
          <w:rFonts w:asciiTheme="majorHAnsi" w:hAnsiTheme="majorHAnsi"/>
        </w:rPr>
        <w:t xml:space="preserve"> </w:t>
      </w:r>
      <w:r w:rsidRPr="000E6362">
        <w:rPr>
          <w:rFonts w:asciiTheme="majorHAnsi" w:hAnsiTheme="majorHAnsi"/>
        </w:rPr>
        <w:t>Construção de quadra poliesportiva para atender a Escola Municipal Possidônio Marques Lobato, na Comuni</w:t>
      </w:r>
      <w:r>
        <w:rPr>
          <w:rFonts w:asciiTheme="majorHAnsi" w:hAnsiTheme="majorHAnsi"/>
        </w:rPr>
        <w:t xml:space="preserve">dade de Tabocas. Credenciamento: 24/04/2023 às 08:30 horas. Abertura da sessão 24/04/2023 às 08:50 horas. </w:t>
      </w:r>
      <w:r w:rsidRPr="000E6362">
        <w:rPr>
          <w:rFonts w:asciiTheme="majorHAnsi" w:hAnsiTheme="majorHAnsi"/>
        </w:rPr>
        <w:t>Informações: (38) 9994</w:t>
      </w:r>
      <w:r>
        <w:rPr>
          <w:rFonts w:asciiTheme="majorHAnsi" w:hAnsiTheme="majorHAnsi"/>
        </w:rPr>
        <w:t xml:space="preserve">3-2257, </w:t>
      </w:r>
      <w:hyperlink r:id="rId119" w:history="1">
        <w:r w:rsidRPr="0018141E">
          <w:rPr>
            <w:rStyle w:val="Hyperlink"/>
            <w:rFonts w:asciiTheme="majorHAnsi" w:hAnsiTheme="majorHAnsi"/>
          </w:rPr>
          <w:t>www.varzelandia.mg.gov.br</w:t>
        </w:r>
      </w:hyperlink>
      <w:r>
        <w:rPr>
          <w:rFonts w:asciiTheme="majorHAnsi" w:hAnsiTheme="majorHAnsi"/>
        </w:rPr>
        <w:t>.</w:t>
      </w:r>
    </w:p>
    <w:p w14:paraId="5D888E92" w14:textId="77777777" w:rsidR="000E6362" w:rsidRDefault="000E6362" w:rsidP="00EF4909">
      <w:pPr>
        <w:autoSpaceDE w:val="0"/>
        <w:autoSpaceDN w:val="0"/>
        <w:adjustRightInd w:val="0"/>
        <w:jc w:val="both"/>
        <w:rPr>
          <w:rFonts w:asciiTheme="majorHAnsi" w:hAnsiTheme="majorHAnsi"/>
        </w:rPr>
      </w:pPr>
    </w:p>
    <w:p w14:paraId="035D4FAE" w14:textId="2C8BAB3E" w:rsidR="000E6362" w:rsidRDefault="000E6362" w:rsidP="00EF4909">
      <w:pPr>
        <w:autoSpaceDE w:val="0"/>
        <w:autoSpaceDN w:val="0"/>
        <w:adjustRightInd w:val="0"/>
        <w:jc w:val="both"/>
        <w:rPr>
          <w:rFonts w:asciiTheme="majorHAnsi" w:hAnsiTheme="majorHAnsi"/>
        </w:rPr>
      </w:pPr>
      <w:r w:rsidRPr="00F25DF6">
        <w:rPr>
          <w:rFonts w:asciiTheme="majorHAnsi" w:hAnsiTheme="majorHAnsi"/>
          <w:b/>
        </w:rPr>
        <w:t xml:space="preserve">TOMADA DE </w:t>
      </w:r>
      <w:r w:rsidRPr="000E6362">
        <w:rPr>
          <w:rFonts w:asciiTheme="majorHAnsi" w:hAnsiTheme="majorHAnsi"/>
          <w:b/>
        </w:rPr>
        <w:t>PREÇOS Nº 06/2023</w:t>
      </w:r>
    </w:p>
    <w:p w14:paraId="297B622F" w14:textId="313EDD51" w:rsidR="000E6362" w:rsidRDefault="000E6362" w:rsidP="00EF4909">
      <w:pPr>
        <w:autoSpaceDE w:val="0"/>
        <w:autoSpaceDN w:val="0"/>
        <w:adjustRightInd w:val="0"/>
        <w:jc w:val="both"/>
        <w:rPr>
          <w:rFonts w:asciiTheme="majorHAnsi" w:hAnsiTheme="majorHAnsi"/>
        </w:rPr>
      </w:pPr>
      <w:r w:rsidRPr="00F25DF6">
        <w:rPr>
          <w:rFonts w:asciiTheme="majorHAnsi" w:hAnsiTheme="majorHAnsi"/>
        </w:rPr>
        <w:t>Objeto:</w:t>
      </w:r>
      <w:r>
        <w:rPr>
          <w:rFonts w:asciiTheme="majorHAnsi" w:hAnsiTheme="majorHAnsi"/>
        </w:rPr>
        <w:t xml:space="preserve"> </w:t>
      </w:r>
      <w:r w:rsidRPr="000E6362">
        <w:rPr>
          <w:rFonts w:asciiTheme="majorHAnsi" w:hAnsiTheme="majorHAnsi"/>
        </w:rPr>
        <w:t>Construção de quadra poliesportiva para atender a Escola Municipal Geraldo Alves Cout</w:t>
      </w:r>
      <w:r>
        <w:rPr>
          <w:rFonts w:asciiTheme="majorHAnsi" w:hAnsiTheme="majorHAnsi"/>
        </w:rPr>
        <w:t>inho na comunidade de Tabual. Credenciamento: 26/04/2023 às 08:30 horas. Abertura da sessão 26/04/2023 às 08:</w:t>
      </w:r>
      <w:r w:rsidRPr="000E6362">
        <w:rPr>
          <w:rFonts w:asciiTheme="majorHAnsi" w:hAnsiTheme="majorHAnsi"/>
        </w:rPr>
        <w:t>5</w:t>
      </w:r>
      <w:r>
        <w:rPr>
          <w:rFonts w:asciiTheme="majorHAnsi" w:hAnsiTheme="majorHAnsi"/>
        </w:rPr>
        <w:t xml:space="preserve">0 horas. </w:t>
      </w:r>
      <w:r w:rsidRPr="000E6362">
        <w:rPr>
          <w:rFonts w:asciiTheme="majorHAnsi" w:hAnsiTheme="majorHAnsi"/>
        </w:rPr>
        <w:t>Informações: (38) 99943-</w:t>
      </w:r>
      <w:r>
        <w:rPr>
          <w:rFonts w:asciiTheme="majorHAnsi" w:hAnsiTheme="majorHAnsi"/>
        </w:rPr>
        <w:t xml:space="preserve">2257, </w:t>
      </w:r>
      <w:hyperlink r:id="rId120" w:history="1">
        <w:r w:rsidRPr="0018141E">
          <w:rPr>
            <w:rStyle w:val="Hyperlink"/>
            <w:rFonts w:asciiTheme="majorHAnsi" w:hAnsiTheme="majorHAnsi"/>
          </w:rPr>
          <w:t>www.varzelandia.mg.gov.br</w:t>
        </w:r>
      </w:hyperlink>
      <w:r>
        <w:rPr>
          <w:rFonts w:asciiTheme="majorHAnsi" w:hAnsiTheme="majorHAnsi"/>
        </w:rPr>
        <w:t>.</w:t>
      </w:r>
    </w:p>
    <w:p w14:paraId="2A4196B1" w14:textId="77777777" w:rsidR="000E6362" w:rsidRDefault="000E6362" w:rsidP="00EF4909">
      <w:pPr>
        <w:autoSpaceDE w:val="0"/>
        <w:autoSpaceDN w:val="0"/>
        <w:adjustRightInd w:val="0"/>
        <w:jc w:val="both"/>
        <w:rPr>
          <w:rFonts w:asciiTheme="majorHAnsi" w:hAnsiTheme="majorHAnsi"/>
        </w:rPr>
      </w:pPr>
    </w:p>
    <w:p w14:paraId="5EBA7EC5" w14:textId="77777777" w:rsidR="002F3AFA" w:rsidRDefault="002F3AFA" w:rsidP="00EF4909">
      <w:pPr>
        <w:autoSpaceDE w:val="0"/>
        <w:autoSpaceDN w:val="0"/>
        <w:adjustRightInd w:val="0"/>
        <w:jc w:val="both"/>
        <w:rPr>
          <w:rFonts w:asciiTheme="majorHAnsi" w:hAnsiTheme="majorHAnsi"/>
        </w:rPr>
      </w:pPr>
    </w:p>
    <w:p w14:paraId="549ADDA0" w14:textId="77777777" w:rsidR="002F3AFA" w:rsidRPr="002F3AFA" w:rsidRDefault="002F3AFA" w:rsidP="00EF4909">
      <w:pPr>
        <w:autoSpaceDE w:val="0"/>
        <w:autoSpaceDN w:val="0"/>
        <w:adjustRightInd w:val="0"/>
        <w:jc w:val="both"/>
        <w:rPr>
          <w:rFonts w:asciiTheme="majorHAnsi" w:hAnsiTheme="majorHAnsi"/>
          <w:sz w:val="20"/>
          <w:szCs w:val="20"/>
        </w:rPr>
      </w:pPr>
    </w:p>
    <w:p w14:paraId="1E06FE58" w14:textId="77777777" w:rsidR="000E6362" w:rsidRPr="000E6362" w:rsidRDefault="000E6362" w:rsidP="00EF4909">
      <w:pPr>
        <w:autoSpaceDE w:val="0"/>
        <w:autoSpaceDN w:val="0"/>
        <w:adjustRightInd w:val="0"/>
        <w:jc w:val="both"/>
        <w:rPr>
          <w:rFonts w:asciiTheme="majorHAnsi" w:hAnsiTheme="majorHAnsi"/>
          <w:b/>
        </w:rPr>
      </w:pPr>
      <w:r w:rsidRPr="000E6362">
        <w:rPr>
          <w:rFonts w:asciiTheme="majorHAnsi" w:hAnsiTheme="majorHAnsi"/>
          <w:b/>
        </w:rPr>
        <w:t>CONCORRÊNCIA PÚBLICA Nº 01/2023</w:t>
      </w:r>
    </w:p>
    <w:p w14:paraId="6FCE3FAE" w14:textId="29BCF504" w:rsidR="000E6362" w:rsidRPr="000E6362" w:rsidRDefault="000E6362" w:rsidP="00EF4909">
      <w:pPr>
        <w:autoSpaceDE w:val="0"/>
        <w:autoSpaceDN w:val="0"/>
        <w:adjustRightInd w:val="0"/>
        <w:jc w:val="both"/>
        <w:rPr>
          <w:rFonts w:asciiTheme="majorHAnsi" w:hAnsiTheme="majorHAnsi"/>
        </w:rPr>
      </w:pPr>
      <w:r w:rsidRPr="000E6362">
        <w:rPr>
          <w:rFonts w:asciiTheme="majorHAnsi" w:hAnsiTheme="majorHAnsi"/>
        </w:rPr>
        <w:t xml:space="preserve">Objeto: </w:t>
      </w:r>
      <w:r>
        <w:rPr>
          <w:rFonts w:asciiTheme="majorHAnsi" w:hAnsiTheme="majorHAnsi"/>
        </w:rPr>
        <w:t>E</w:t>
      </w:r>
      <w:r w:rsidRPr="000E6362">
        <w:rPr>
          <w:rFonts w:asciiTheme="majorHAnsi" w:hAnsiTheme="majorHAnsi"/>
        </w:rPr>
        <w:t>xecução de serviços de cascalhamento de est</w:t>
      </w:r>
      <w:r w:rsidR="004230B6">
        <w:rPr>
          <w:rFonts w:asciiTheme="majorHAnsi" w:hAnsiTheme="majorHAnsi"/>
        </w:rPr>
        <w:t>radas vicinais no Município. Credenciamento: 04/05/2023 às 08:30 horas</w:t>
      </w:r>
      <w:r w:rsidRPr="000E6362">
        <w:rPr>
          <w:rFonts w:asciiTheme="majorHAnsi" w:hAnsiTheme="majorHAnsi"/>
        </w:rPr>
        <w:t>. Ab</w:t>
      </w:r>
      <w:r w:rsidR="00D02162">
        <w:rPr>
          <w:rFonts w:asciiTheme="majorHAnsi" w:hAnsiTheme="majorHAnsi"/>
        </w:rPr>
        <w:t>ertura</w:t>
      </w:r>
      <w:r w:rsidR="004230B6">
        <w:rPr>
          <w:rFonts w:asciiTheme="majorHAnsi" w:hAnsiTheme="majorHAnsi"/>
        </w:rPr>
        <w:t xml:space="preserve"> da sessão 04/05/2023 às 08:50 horas. </w:t>
      </w:r>
      <w:r w:rsidRPr="000E6362">
        <w:rPr>
          <w:rFonts w:asciiTheme="majorHAnsi" w:hAnsiTheme="majorHAnsi"/>
        </w:rPr>
        <w:t xml:space="preserve">Informações: (38) 99943-2257, </w:t>
      </w:r>
      <w:hyperlink r:id="rId121" w:history="1">
        <w:r w:rsidR="004230B6" w:rsidRPr="0018141E">
          <w:rPr>
            <w:rStyle w:val="Hyperlink"/>
            <w:rFonts w:asciiTheme="majorHAnsi" w:hAnsiTheme="majorHAnsi"/>
          </w:rPr>
          <w:t>www.varzelandia.mg.gov.br</w:t>
        </w:r>
      </w:hyperlink>
      <w:r w:rsidR="004230B6">
        <w:rPr>
          <w:rFonts w:asciiTheme="majorHAnsi" w:hAnsiTheme="majorHAnsi"/>
        </w:rPr>
        <w:t>.</w:t>
      </w:r>
    </w:p>
    <w:p w14:paraId="22A10D25" w14:textId="77777777" w:rsidR="00F25DF6" w:rsidRPr="002F3AFA" w:rsidRDefault="00F25DF6" w:rsidP="00EF4909">
      <w:pPr>
        <w:autoSpaceDE w:val="0"/>
        <w:autoSpaceDN w:val="0"/>
        <w:adjustRightInd w:val="0"/>
        <w:jc w:val="both"/>
        <w:rPr>
          <w:rFonts w:asciiTheme="majorHAnsi" w:hAnsiTheme="majorHAnsi" w:cstheme="majorHAnsi"/>
          <w:b/>
          <w:sz w:val="20"/>
          <w:szCs w:val="20"/>
        </w:rPr>
      </w:pPr>
    </w:p>
    <w:p w14:paraId="543527E7" w14:textId="77777777" w:rsidR="002F3AFA" w:rsidRPr="002F3AFA" w:rsidRDefault="002F3AFA" w:rsidP="00EF4909">
      <w:pPr>
        <w:autoSpaceDE w:val="0"/>
        <w:autoSpaceDN w:val="0"/>
        <w:adjustRightInd w:val="0"/>
        <w:jc w:val="both"/>
        <w:rPr>
          <w:rFonts w:asciiTheme="majorHAnsi" w:hAnsiTheme="majorHAnsi" w:cstheme="majorHAnsi"/>
          <w:b/>
          <w:sz w:val="20"/>
          <w:szCs w:val="20"/>
        </w:rPr>
      </w:pPr>
    </w:p>
    <w:p w14:paraId="49BFC7E2" w14:textId="77777777" w:rsidR="00314956" w:rsidRDefault="00490A0F" w:rsidP="00EF4909">
      <w:pPr>
        <w:autoSpaceDE w:val="0"/>
        <w:autoSpaceDN w:val="0"/>
        <w:adjustRightInd w:val="0"/>
        <w:jc w:val="both"/>
        <w:rPr>
          <w:rFonts w:asciiTheme="majorHAnsi" w:hAnsiTheme="majorHAnsi"/>
          <w:b/>
        </w:rPr>
      </w:pPr>
      <w:r w:rsidRPr="00490A0F">
        <w:rPr>
          <w:rFonts w:asciiTheme="majorHAnsi" w:hAnsiTheme="majorHAnsi"/>
          <w:b/>
        </w:rPr>
        <w:t xml:space="preserve">PREFEITURA MUNICIPAL DE </w:t>
      </w:r>
      <w:r w:rsidR="00314956">
        <w:rPr>
          <w:rFonts w:asciiTheme="majorHAnsi" w:hAnsiTheme="majorHAnsi"/>
          <w:b/>
        </w:rPr>
        <w:t>VIRGEM DA LAPA</w:t>
      </w:r>
    </w:p>
    <w:p w14:paraId="5F535A6C" w14:textId="77777777" w:rsidR="00314956" w:rsidRPr="002F3AFA" w:rsidRDefault="00314956" w:rsidP="00EF4909">
      <w:pPr>
        <w:autoSpaceDE w:val="0"/>
        <w:autoSpaceDN w:val="0"/>
        <w:adjustRightInd w:val="0"/>
        <w:jc w:val="both"/>
        <w:rPr>
          <w:rFonts w:asciiTheme="majorHAnsi" w:hAnsiTheme="majorHAnsi"/>
          <w:b/>
          <w:sz w:val="20"/>
          <w:szCs w:val="20"/>
        </w:rPr>
      </w:pPr>
    </w:p>
    <w:p w14:paraId="096B389C" w14:textId="5D63F8F9" w:rsidR="00490A0F" w:rsidRPr="00490A0F" w:rsidRDefault="00490A0F" w:rsidP="00EF4909">
      <w:pPr>
        <w:autoSpaceDE w:val="0"/>
        <w:autoSpaceDN w:val="0"/>
        <w:adjustRightInd w:val="0"/>
        <w:jc w:val="both"/>
        <w:rPr>
          <w:rFonts w:asciiTheme="majorHAnsi" w:hAnsiTheme="majorHAnsi"/>
          <w:b/>
        </w:rPr>
      </w:pPr>
      <w:r w:rsidRPr="00490A0F">
        <w:rPr>
          <w:rFonts w:asciiTheme="majorHAnsi" w:hAnsiTheme="majorHAnsi"/>
          <w:b/>
        </w:rPr>
        <w:t>TOMADA DE PREÇO N° 003/2023</w:t>
      </w:r>
    </w:p>
    <w:p w14:paraId="0F6CDDB0" w14:textId="27979F44" w:rsidR="00490A0F" w:rsidRPr="00490A0F" w:rsidRDefault="00490A0F" w:rsidP="00EF4909">
      <w:pPr>
        <w:autoSpaceDE w:val="0"/>
        <w:autoSpaceDN w:val="0"/>
        <w:adjustRightInd w:val="0"/>
        <w:jc w:val="both"/>
        <w:rPr>
          <w:rFonts w:asciiTheme="majorHAnsi" w:hAnsiTheme="majorHAnsi"/>
        </w:rPr>
      </w:pPr>
      <w:r w:rsidRPr="00F25DF6">
        <w:rPr>
          <w:rFonts w:asciiTheme="majorHAnsi" w:hAnsiTheme="majorHAnsi"/>
        </w:rPr>
        <w:t>Objeto:</w:t>
      </w:r>
      <w:r>
        <w:rPr>
          <w:rFonts w:asciiTheme="majorHAnsi" w:hAnsiTheme="majorHAnsi"/>
        </w:rPr>
        <w:t xml:space="preserve"> E</w:t>
      </w:r>
      <w:r w:rsidRPr="00490A0F">
        <w:rPr>
          <w:rFonts w:asciiTheme="majorHAnsi" w:hAnsiTheme="majorHAnsi"/>
        </w:rPr>
        <w:t>xecução de Obras de Reforma e Ampliação da Escola Municipal Antônio Pinheiro Jardim- Projeto Mãos Dadas - Na Comunidade Tum Tum,</w:t>
      </w:r>
      <w:r>
        <w:rPr>
          <w:rFonts w:asciiTheme="majorHAnsi" w:hAnsiTheme="majorHAnsi"/>
        </w:rPr>
        <w:t xml:space="preserve"> Distrito de Virgem da Lapa/MG. </w:t>
      </w:r>
      <w:r w:rsidRPr="00490A0F">
        <w:rPr>
          <w:rFonts w:asciiTheme="majorHAnsi" w:hAnsiTheme="majorHAnsi"/>
        </w:rPr>
        <w:t>Abertura: 18/04/2023, às 09:00</w:t>
      </w:r>
      <w:r>
        <w:rPr>
          <w:rFonts w:asciiTheme="majorHAnsi" w:hAnsiTheme="majorHAnsi"/>
        </w:rPr>
        <w:t xml:space="preserve"> horas. Informações pelo e</w:t>
      </w:r>
      <w:r w:rsidRPr="00490A0F">
        <w:rPr>
          <w:rFonts w:asciiTheme="majorHAnsi" w:hAnsiTheme="majorHAnsi"/>
        </w:rPr>
        <w:t xml:space="preserve">-mail: </w:t>
      </w:r>
      <w:hyperlink r:id="rId122" w:history="1">
        <w:r w:rsidRPr="0018141E">
          <w:rPr>
            <w:rStyle w:val="Hyperlink"/>
            <w:rFonts w:asciiTheme="majorHAnsi" w:hAnsiTheme="majorHAnsi"/>
          </w:rPr>
          <w:t>licita@virgemdalapa.mg.gov.br</w:t>
        </w:r>
      </w:hyperlink>
      <w:r>
        <w:rPr>
          <w:rFonts w:asciiTheme="majorHAnsi" w:hAnsiTheme="majorHAnsi"/>
        </w:rPr>
        <w:t xml:space="preserve">. </w:t>
      </w:r>
      <w:r w:rsidRPr="00490A0F">
        <w:rPr>
          <w:rFonts w:asciiTheme="majorHAnsi" w:hAnsiTheme="majorHAnsi"/>
        </w:rPr>
        <w:t>Editais pelo sit</w:t>
      </w:r>
      <w:r>
        <w:rPr>
          <w:rFonts w:asciiTheme="majorHAnsi" w:hAnsiTheme="majorHAnsi"/>
        </w:rPr>
        <w:t xml:space="preserve">e: </w:t>
      </w:r>
      <w:hyperlink r:id="rId123" w:history="1">
        <w:r w:rsidRPr="0018141E">
          <w:rPr>
            <w:rStyle w:val="Hyperlink"/>
            <w:rFonts w:asciiTheme="majorHAnsi" w:hAnsiTheme="majorHAnsi"/>
          </w:rPr>
          <w:t>https://www.virgemdalapa.mg.gov.br/transparencia/licitacoes</w:t>
        </w:r>
      </w:hyperlink>
      <w:r w:rsidRPr="00490A0F">
        <w:rPr>
          <w:rFonts w:asciiTheme="majorHAnsi" w:hAnsiTheme="majorHAnsi"/>
        </w:rPr>
        <w:t>.</w:t>
      </w:r>
    </w:p>
    <w:p w14:paraId="2524B046" w14:textId="77777777" w:rsidR="00490A0F" w:rsidRPr="002F3AFA" w:rsidRDefault="00490A0F" w:rsidP="00EF4909">
      <w:pPr>
        <w:autoSpaceDE w:val="0"/>
        <w:autoSpaceDN w:val="0"/>
        <w:adjustRightInd w:val="0"/>
        <w:jc w:val="both"/>
        <w:rPr>
          <w:rFonts w:asciiTheme="majorHAnsi" w:hAnsiTheme="majorHAnsi" w:cstheme="majorHAnsi"/>
          <w:b/>
          <w:sz w:val="20"/>
          <w:szCs w:val="20"/>
        </w:rPr>
      </w:pPr>
    </w:p>
    <w:p w14:paraId="2CA034C1" w14:textId="77777777" w:rsidR="00D11AD7" w:rsidRPr="00D11AD7" w:rsidRDefault="00D11AD7" w:rsidP="00D11AD7">
      <w:pPr>
        <w:autoSpaceDE w:val="0"/>
        <w:autoSpaceDN w:val="0"/>
        <w:adjustRightInd w:val="0"/>
        <w:jc w:val="both"/>
        <w:rPr>
          <w:rFonts w:asciiTheme="majorHAnsi" w:hAnsiTheme="majorHAnsi" w:cstheme="majorHAnsi"/>
          <w:b/>
        </w:rPr>
      </w:pPr>
      <w:r w:rsidRPr="00D11AD7">
        <w:rPr>
          <w:rFonts w:asciiTheme="majorHAnsi" w:hAnsiTheme="majorHAnsi" w:cstheme="majorHAnsi"/>
          <w:b/>
        </w:rPr>
        <w:t>TOMADA DE PREÇO N°004/2023</w:t>
      </w:r>
    </w:p>
    <w:p w14:paraId="5C5DF3FD" w14:textId="5F7FE6FB" w:rsidR="00D11AD7" w:rsidRDefault="00D11AD7" w:rsidP="00D11AD7">
      <w:pPr>
        <w:autoSpaceDE w:val="0"/>
        <w:autoSpaceDN w:val="0"/>
        <w:adjustRightInd w:val="0"/>
        <w:jc w:val="both"/>
        <w:rPr>
          <w:rFonts w:asciiTheme="majorHAnsi" w:hAnsiTheme="majorHAnsi" w:cstheme="majorHAnsi"/>
        </w:rPr>
      </w:pPr>
      <w:r w:rsidRPr="00D11AD7">
        <w:rPr>
          <w:rFonts w:asciiTheme="majorHAnsi" w:hAnsiTheme="majorHAnsi" w:cstheme="majorHAnsi"/>
        </w:rPr>
        <w:t xml:space="preserve">Objeto: </w:t>
      </w:r>
      <w:r w:rsidR="00E76FB9">
        <w:rPr>
          <w:rFonts w:asciiTheme="majorHAnsi" w:hAnsiTheme="majorHAnsi" w:cstheme="majorHAnsi"/>
        </w:rPr>
        <w:t>E</w:t>
      </w:r>
      <w:r w:rsidRPr="00D11AD7">
        <w:rPr>
          <w:rFonts w:asciiTheme="majorHAnsi" w:hAnsiTheme="majorHAnsi" w:cstheme="majorHAnsi"/>
        </w:rPr>
        <w:t>xecução de Obra</w:t>
      </w:r>
      <w:r w:rsidR="00E76FB9">
        <w:rPr>
          <w:rFonts w:asciiTheme="majorHAnsi" w:hAnsiTheme="majorHAnsi" w:cstheme="majorHAnsi"/>
        </w:rPr>
        <w:t xml:space="preserve"> </w:t>
      </w:r>
      <w:r w:rsidRPr="00D11AD7">
        <w:rPr>
          <w:rFonts w:asciiTheme="majorHAnsi" w:hAnsiTheme="majorHAnsi" w:cstheme="majorHAnsi"/>
        </w:rPr>
        <w:t xml:space="preserve">de Reforma e Ampliação da Escola Municipal Gustavo Almeida </w:t>
      </w:r>
      <w:r w:rsidR="000A1640">
        <w:rPr>
          <w:rFonts w:asciiTheme="majorHAnsi" w:hAnsiTheme="majorHAnsi" w:cstheme="majorHAnsi"/>
        </w:rPr>
        <w:t>–</w:t>
      </w:r>
      <w:r w:rsidRPr="00D11AD7">
        <w:rPr>
          <w:rFonts w:asciiTheme="majorHAnsi" w:hAnsiTheme="majorHAnsi" w:cstheme="majorHAnsi"/>
        </w:rPr>
        <w:t xml:space="preserve"> Projeto</w:t>
      </w:r>
      <w:r w:rsidR="000A1640">
        <w:rPr>
          <w:rFonts w:asciiTheme="majorHAnsi" w:hAnsiTheme="majorHAnsi" w:cstheme="majorHAnsi"/>
        </w:rPr>
        <w:t xml:space="preserve"> </w:t>
      </w:r>
      <w:r w:rsidR="00412EAD">
        <w:rPr>
          <w:rFonts w:asciiTheme="majorHAnsi" w:hAnsiTheme="majorHAnsi" w:cstheme="majorHAnsi"/>
        </w:rPr>
        <w:t xml:space="preserve">Mãos Dadas, </w:t>
      </w:r>
      <w:r w:rsidRPr="00D11AD7">
        <w:rPr>
          <w:rFonts w:asciiTheme="majorHAnsi" w:hAnsiTheme="majorHAnsi" w:cstheme="majorHAnsi"/>
        </w:rPr>
        <w:t>Na Comunidade do Funil</w:t>
      </w:r>
      <w:r w:rsidR="00E76FB9">
        <w:rPr>
          <w:rFonts w:asciiTheme="majorHAnsi" w:hAnsiTheme="majorHAnsi" w:cstheme="majorHAnsi"/>
        </w:rPr>
        <w:t xml:space="preserve">, Distrito de Virgem da Lapa/MG. </w:t>
      </w:r>
      <w:r w:rsidRPr="00D11AD7">
        <w:rPr>
          <w:rFonts w:asciiTheme="majorHAnsi" w:hAnsiTheme="majorHAnsi" w:cstheme="majorHAnsi"/>
        </w:rPr>
        <w:t>Abertura: 19/04/2023, às 09:00</w:t>
      </w:r>
      <w:r w:rsidR="00E76FB9">
        <w:rPr>
          <w:rFonts w:asciiTheme="majorHAnsi" w:hAnsiTheme="majorHAnsi" w:cstheme="majorHAnsi"/>
        </w:rPr>
        <w:t xml:space="preserve"> horas. Informações pelo e</w:t>
      </w:r>
      <w:r w:rsidRPr="00D11AD7">
        <w:rPr>
          <w:rFonts w:asciiTheme="majorHAnsi" w:hAnsiTheme="majorHAnsi" w:cstheme="majorHAnsi"/>
        </w:rPr>
        <w:t xml:space="preserve">-mail: </w:t>
      </w:r>
      <w:hyperlink r:id="rId124" w:history="1">
        <w:r w:rsidR="00E76FB9" w:rsidRPr="0018141E">
          <w:rPr>
            <w:rStyle w:val="Hyperlink"/>
            <w:rFonts w:asciiTheme="majorHAnsi" w:hAnsiTheme="majorHAnsi" w:cstheme="majorHAnsi"/>
          </w:rPr>
          <w:t>licita@virgemdalapa.mg.gov.br</w:t>
        </w:r>
      </w:hyperlink>
      <w:r w:rsidR="00E76FB9">
        <w:rPr>
          <w:rFonts w:asciiTheme="majorHAnsi" w:hAnsiTheme="majorHAnsi" w:cstheme="majorHAnsi"/>
        </w:rPr>
        <w:t xml:space="preserve">. </w:t>
      </w:r>
      <w:r w:rsidRPr="00D11AD7">
        <w:rPr>
          <w:rFonts w:asciiTheme="majorHAnsi" w:hAnsiTheme="majorHAnsi" w:cstheme="majorHAnsi"/>
        </w:rPr>
        <w:t xml:space="preserve">Editais pelo site: </w:t>
      </w:r>
      <w:hyperlink r:id="rId125" w:history="1">
        <w:r w:rsidR="00E76FB9" w:rsidRPr="0018141E">
          <w:rPr>
            <w:rStyle w:val="Hyperlink"/>
            <w:rFonts w:asciiTheme="majorHAnsi" w:hAnsiTheme="majorHAnsi" w:cstheme="majorHAnsi"/>
          </w:rPr>
          <w:t>https://www.virgemdalapa.mg.gov.br/transparencia/licitacoes</w:t>
        </w:r>
      </w:hyperlink>
      <w:r w:rsidR="00E76FB9">
        <w:rPr>
          <w:rFonts w:asciiTheme="majorHAnsi" w:hAnsiTheme="majorHAnsi" w:cstheme="majorHAnsi"/>
        </w:rPr>
        <w:t>.</w:t>
      </w:r>
    </w:p>
    <w:p w14:paraId="6D9E0526" w14:textId="77777777" w:rsidR="000A1640" w:rsidRPr="002F3AFA" w:rsidRDefault="000A1640" w:rsidP="00D11AD7">
      <w:pPr>
        <w:autoSpaceDE w:val="0"/>
        <w:autoSpaceDN w:val="0"/>
        <w:adjustRightInd w:val="0"/>
        <w:jc w:val="both"/>
        <w:rPr>
          <w:rFonts w:asciiTheme="majorHAnsi" w:hAnsiTheme="majorHAnsi" w:cstheme="majorHAnsi"/>
          <w:sz w:val="20"/>
          <w:szCs w:val="20"/>
        </w:rPr>
      </w:pPr>
    </w:p>
    <w:p w14:paraId="476E4FCE" w14:textId="77777777" w:rsidR="000A1640" w:rsidRPr="000A1640" w:rsidRDefault="00D11AD7" w:rsidP="00D11AD7">
      <w:pPr>
        <w:autoSpaceDE w:val="0"/>
        <w:autoSpaceDN w:val="0"/>
        <w:adjustRightInd w:val="0"/>
        <w:jc w:val="both"/>
        <w:rPr>
          <w:rFonts w:asciiTheme="majorHAnsi" w:hAnsiTheme="majorHAnsi" w:cstheme="majorHAnsi"/>
          <w:b/>
        </w:rPr>
      </w:pPr>
      <w:r w:rsidRPr="000A1640">
        <w:rPr>
          <w:rFonts w:asciiTheme="majorHAnsi" w:hAnsiTheme="majorHAnsi" w:cstheme="majorHAnsi"/>
          <w:b/>
        </w:rPr>
        <w:t>TOMADA DE PREÇO N°</w:t>
      </w:r>
      <w:r w:rsidR="000A1640" w:rsidRPr="000A1640">
        <w:rPr>
          <w:rFonts w:asciiTheme="majorHAnsi" w:hAnsiTheme="majorHAnsi" w:cstheme="majorHAnsi"/>
          <w:b/>
        </w:rPr>
        <w:t>005/2023</w:t>
      </w:r>
    </w:p>
    <w:p w14:paraId="795A1E05" w14:textId="2BA79D3D" w:rsidR="00200C72" w:rsidRPr="00D11AD7" w:rsidRDefault="000A1640" w:rsidP="00D11AD7">
      <w:pPr>
        <w:autoSpaceDE w:val="0"/>
        <w:autoSpaceDN w:val="0"/>
        <w:adjustRightInd w:val="0"/>
        <w:jc w:val="both"/>
        <w:rPr>
          <w:rFonts w:asciiTheme="majorHAnsi" w:hAnsiTheme="majorHAnsi" w:cstheme="majorHAnsi"/>
        </w:rPr>
      </w:pPr>
      <w:r w:rsidRPr="00D11AD7">
        <w:rPr>
          <w:rFonts w:asciiTheme="majorHAnsi" w:hAnsiTheme="majorHAnsi" w:cstheme="majorHAnsi"/>
        </w:rPr>
        <w:t>Objeto:</w:t>
      </w:r>
      <w:r>
        <w:rPr>
          <w:rFonts w:asciiTheme="majorHAnsi" w:hAnsiTheme="majorHAnsi" w:cstheme="majorHAnsi"/>
        </w:rPr>
        <w:t xml:space="preserve"> </w:t>
      </w:r>
      <w:r w:rsidR="00D11AD7" w:rsidRPr="00D11AD7">
        <w:rPr>
          <w:rFonts w:asciiTheme="majorHAnsi" w:hAnsiTheme="majorHAnsi" w:cstheme="majorHAnsi"/>
        </w:rPr>
        <w:t>Reforma da Escola Municipal Idalino</w:t>
      </w:r>
      <w:r>
        <w:rPr>
          <w:rFonts w:asciiTheme="majorHAnsi" w:hAnsiTheme="majorHAnsi" w:cstheme="majorHAnsi"/>
        </w:rPr>
        <w:t xml:space="preserve"> </w:t>
      </w:r>
      <w:r w:rsidR="00D11AD7" w:rsidRPr="00D11AD7">
        <w:rPr>
          <w:rFonts w:asciiTheme="majorHAnsi" w:hAnsiTheme="majorHAnsi" w:cstheme="majorHAnsi"/>
        </w:rPr>
        <w:t>Almeida Jardim (Programa Mãos Dadas) na Comunidade do Rosário,</w:t>
      </w:r>
      <w:r>
        <w:rPr>
          <w:rFonts w:asciiTheme="majorHAnsi" w:hAnsiTheme="majorHAnsi" w:cstheme="majorHAnsi"/>
        </w:rPr>
        <w:t xml:space="preserve"> </w:t>
      </w:r>
      <w:r w:rsidR="00D11AD7" w:rsidRPr="00D11AD7">
        <w:rPr>
          <w:rFonts w:asciiTheme="majorHAnsi" w:hAnsiTheme="majorHAnsi" w:cstheme="majorHAnsi"/>
        </w:rPr>
        <w:t>distrito de Virgem da Lapa/MG, via Convênio 1261000033/2023 - Abertura:</w:t>
      </w:r>
      <w:r>
        <w:rPr>
          <w:rFonts w:asciiTheme="majorHAnsi" w:hAnsiTheme="majorHAnsi" w:cstheme="majorHAnsi"/>
        </w:rPr>
        <w:t xml:space="preserve"> </w:t>
      </w:r>
      <w:r w:rsidR="00D11AD7" w:rsidRPr="00D11AD7">
        <w:rPr>
          <w:rFonts w:asciiTheme="majorHAnsi" w:hAnsiTheme="majorHAnsi" w:cstheme="majorHAnsi"/>
        </w:rPr>
        <w:t>20/04/2023, às 09:00</w:t>
      </w:r>
      <w:r w:rsidR="00200C72">
        <w:rPr>
          <w:rFonts w:asciiTheme="majorHAnsi" w:hAnsiTheme="majorHAnsi" w:cstheme="majorHAnsi"/>
        </w:rPr>
        <w:t xml:space="preserve"> horas. Informações pelo e-</w:t>
      </w:r>
      <w:r w:rsidR="00D11AD7" w:rsidRPr="00D11AD7">
        <w:rPr>
          <w:rFonts w:asciiTheme="majorHAnsi" w:hAnsiTheme="majorHAnsi" w:cstheme="majorHAnsi"/>
        </w:rPr>
        <w:t>mail:</w:t>
      </w:r>
      <w:r w:rsidR="00200C72">
        <w:rPr>
          <w:rFonts w:asciiTheme="majorHAnsi" w:hAnsiTheme="majorHAnsi" w:cstheme="majorHAnsi"/>
        </w:rPr>
        <w:t xml:space="preserve"> </w:t>
      </w:r>
      <w:hyperlink r:id="rId126" w:history="1">
        <w:r w:rsidR="00200C72" w:rsidRPr="0018141E">
          <w:rPr>
            <w:rStyle w:val="Hyperlink"/>
            <w:rFonts w:asciiTheme="majorHAnsi" w:hAnsiTheme="majorHAnsi" w:cstheme="majorHAnsi"/>
          </w:rPr>
          <w:t>licita@virgemdalapa.mg.gov.br</w:t>
        </w:r>
      </w:hyperlink>
      <w:r w:rsidR="00200C72">
        <w:rPr>
          <w:rFonts w:asciiTheme="majorHAnsi" w:hAnsiTheme="majorHAnsi" w:cstheme="majorHAnsi"/>
        </w:rPr>
        <w:t xml:space="preserve">. </w:t>
      </w:r>
      <w:r w:rsidR="00D11AD7" w:rsidRPr="00D11AD7">
        <w:rPr>
          <w:rFonts w:asciiTheme="majorHAnsi" w:hAnsiTheme="majorHAnsi" w:cstheme="majorHAnsi"/>
        </w:rPr>
        <w:t xml:space="preserve">Editais pelo site: </w:t>
      </w:r>
      <w:hyperlink r:id="rId127" w:history="1">
        <w:r w:rsidR="00200C72" w:rsidRPr="0018141E">
          <w:rPr>
            <w:rStyle w:val="Hyperlink"/>
            <w:rFonts w:asciiTheme="majorHAnsi" w:hAnsiTheme="majorHAnsi" w:cstheme="majorHAnsi"/>
          </w:rPr>
          <w:t>https://www.virgemdalapa.mg.gov.br/transparencia/licitacoes</w:t>
        </w:r>
      </w:hyperlink>
      <w:r w:rsidR="00200C72">
        <w:rPr>
          <w:rFonts w:asciiTheme="majorHAnsi" w:hAnsiTheme="majorHAnsi" w:cstheme="majorHAnsi"/>
        </w:rPr>
        <w:t>.</w:t>
      </w:r>
    </w:p>
    <w:p w14:paraId="148AB6BF" w14:textId="77777777" w:rsidR="000A1640" w:rsidRPr="002F3AFA" w:rsidRDefault="000A1640" w:rsidP="00D11AD7">
      <w:pPr>
        <w:autoSpaceDE w:val="0"/>
        <w:autoSpaceDN w:val="0"/>
        <w:adjustRightInd w:val="0"/>
        <w:jc w:val="both"/>
        <w:rPr>
          <w:rFonts w:asciiTheme="majorHAnsi" w:hAnsiTheme="majorHAnsi" w:cstheme="majorHAnsi"/>
          <w:sz w:val="20"/>
          <w:szCs w:val="20"/>
        </w:rPr>
      </w:pPr>
    </w:p>
    <w:p w14:paraId="13009EBB" w14:textId="72BFB09F" w:rsidR="00D11AD7" w:rsidRPr="000A1640" w:rsidRDefault="000A1640" w:rsidP="00D11AD7">
      <w:pPr>
        <w:autoSpaceDE w:val="0"/>
        <w:autoSpaceDN w:val="0"/>
        <w:adjustRightInd w:val="0"/>
        <w:jc w:val="both"/>
        <w:rPr>
          <w:rFonts w:asciiTheme="majorHAnsi" w:hAnsiTheme="majorHAnsi" w:cstheme="majorHAnsi"/>
          <w:b/>
        </w:rPr>
      </w:pPr>
      <w:r w:rsidRPr="000A1640">
        <w:rPr>
          <w:rFonts w:asciiTheme="majorHAnsi" w:hAnsiTheme="majorHAnsi" w:cstheme="majorHAnsi"/>
          <w:b/>
        </w:rPr>
        <w:t>CONCORRÊNCIA N° 001/2023</w:t>
      </w:r>
    </w:p>
    <w:p w14:paraId="0F1FB133" w14:textId="4EB33F22" w:rsidR="008869C7" w:rsidRDefault="008869C7" w:rsidP="00D11AD7">
      <w:pPr>
        <w:autoSpaceDE w:val="0"/>
        <w:autoSpaceDN w:val="0"/>
        <w:adjustRightInd w:val="0"/>
        <w:jc w:val="both"/>
        <w:rPr>
          <w:rFonts w:asciiTheme="majorHAnsi" w:hAnsiTheme="majorHAnsi" w:cstheme="majorHAnsi"/>
        </w:rPr>
      </w:pPr>
      <w:r w:rsidRPr="00D11AD7">
        <w:rPr>
          <w:rFonts w:asciiTheme="majorHAnsi" w:hAnsiTheme="majorHAnsi" w:cstheme="majorHAnsi"/>
        </w:rPr>
        <w:t>Objeto:</w:t>
      </w:r>
      <w:r>
        <w:rPr>
          <w:rFonts w:asciiTheme="majorHAnsi" w:hAnsiTheme="majorHAnsi" w:cstheme="majorHAnsi"/>
        </w:rPr>
        <w:t xml:space="preserve"> E</w:t>
      </w:r>
      <w:r w:rsidR="00D11AD7" w:rsidRPr="00D11AD7">
        <w:rPr>
          <w:rFonts w:asciiTheme="majorHAnsi" w:hAnsiTheme="majorHAnsi" w:cstheme="majorHAnsi"/>
        </w:rPr>
        <w:t>xecução de obra de reforma e ampliação</w:t>
      </w:r>
      <w:r w:rsidR="000A1640">
        <w:rPr>
          <w:rFonts w:asciiTheme="majorHAnsi" w:hAnsiTheme="majorHAnsi" w:cstheme="majorHAnsi"/>
        </w:rPr>
        <w:t xml:space="preserve"> </w:t>
      </w:r>
      <w:r w:rsidR="00D11AD7" w:rsidRPr="00D11AD7">
        <w:rPr>
          <w:rFonts w:asciiTheme="majorHAnsi" w:hAnsiTheme="majorHAnsi" w:cstheme="majorHAnsi"/>
        </w:rPr>
        <w:t>da Escola Municipal Professora Diva - Projeto Mãos Dadas - No município</w:t>
      </w:r>
      <w:r w:rsidR="000A1640">
        <w:rPr>
          <w:rFonts w:asciiTheme="majorHAnsi" w:hAnsiTheme="majorHAnsi" w:cstheme="majorHAnsi"/>
        </w:rPr>
        <w:t xml:space="preserve"> </w:t>
      </w:r>
      <w:r>
        <w:rPr>
          <w:rFonts w:asciiTheme="majorHAnsi" w:hAnsiTheme="majorHAnsi" w:cstheme="majorHAnsi"/>
        </w:rPr>
        <w:t xml:space="preserve">de Virgem da Lapa/MG. </w:t>
      </w:r>
      <w:r w:rsidR="00D11AD7" w:rsidRPr="00D11AD7">
        <w:rPr>
          <w:rFonts w:asciiTheme="majorHAnsi" w:hAnsiTheme="majorHAnsi" w:cstheme="majorHAnsi"/>
        </w:rPr>
        <w:t>Abertura: 02/05/2023, às 09:00</w:t>
      </w:r>
      <w:r>
        <w:rPr>
          <w:rFonts w:asciiTheme="majorHAnsi" w:hAnsiTheme="majorHAnsi" w:cstheme="majorHAnsi"/>
        </w:rPr>
        <w:t xml:space="preserve"> horas. Informações pelo e</w:t>
      </w:r>
      <w:r w:rsidR="00D11AD7" w:rsidRPr="00D11AD7">
        <w:rPr>
          <w:rFonts w:asciiTheme="majorHAnsi" w:hAnsiTheme="majorHAnsi" w:cstheme="majorHAnsi"/>
        </w:rPr>
        <w:t xml:space="preserve">-mail: </w:t>
      </w:r>
      <w:hyperlink r:id="rId128" w:history="1">
        <w:r w:rsidRPr="0018141E">
          <w:rPr>
            <w:rStyle w:val="Hyperlink"/>
            <w:rFonts w:asciiTheme="majorHAnsi" w:hAnsiTheme="majorHAnsi" w:cstheme="majorHAnsi"/>
          </w:rPr>
          <w:t>licita@virgemdalapa.mg.gov.br</w:t>
        </w:r>
      </w:hyperlink>
      <w:r>
        <w:rPr>
          <w:rFonts w:asciiTheme="majorHAnsi" w:hAnsiTheme="majorHAnsi" w:cstheme="majorHAnsi"/>
        </w:rPr>
        <w:t>.</w:t>
      </w:r>
      <w:r w:rsidR="00D11AD7" w:rsidRPr="00D11AD7">
        <w:rPr>
          <w:rFonts w:asciiTheme="majorHAnsi" w:hAnsiTheme="majorHAnsi" w:cstheme="majorHAnsi"/>
        </w:rPr>
        <w:t xml:space="preserve"> Editais pelo site: </w:t>
      </w:r>
      <w:hyperlink r:id="rId129" w:history="1">
        <w:r w:rsidRPr="0018141E">
          <w:rPr>
            <w:rStyle w:val="Hyperlink"/>
            <w:rFonts w:asciiTheme="majorHAnsi" w:hAnsiTheme="majorHAnsi" w:cstheme="majorHAnsi"/>
          </w:rPr>
          <w:t>https://www.virgemdalapa.mg.gov.br/transparencia/licitacoes</w:t>
        </w:r>
      </w:hyperlink>
      <w:r>
        <w:rPr>
          <w:rFonts w:asciiTheme="majorHAnsi" w:hAnsiTheme="majorHAnsi" w:cstheme="majorHAnsi"/>
        </w:rPr>
        <w:t>.</w:t>
      </w:r>
    </w:p>
    <w:p w14:paraId="2EDDE03F" w14:textId="77777777" w:rsidR="000A1640" w:rsidRPr="002F3AFA" w:rsidRDefault="000A1640" w:rsidP="00D11AD7">
      <w:pPr>
        <w:autoSpaceDE w:val="0"/>
        <w:autoSpaceDN w:val="0"/>
        <w:adjustRightInd w:val="0"/>
        <w:jc w:val="both"/>
        <w:rPr>
          <w:rFonts w:asciiTheme="majorHAnsi" w:hAnsiTheme="majorHAnsi" w:cstheme="majorHAnsi"/>
          <w:sz w:val="20"/>
          <w:szCs w:val="20"/>
        </w:rPr>
      </w:pPr>
    </w:p>
    <w:p w14:paraId="779889C4" w14:textId="57F36105" w:rsidR="00D11AD7" w:rsidRPr="000A1640" w:rsidRDefault="00D11AD7" w:rsidP="00D11AD7">
      <w:pPr>
        <w:autoSpaceDE w:val="0"/>
        <w:autoSpaceDN w:val="0"/>
        <w:adjustRightInd w:val="0"/>
        <w:jc w:val="both"/>
        <w:rPr>
          <w:rFonts w:asciiTheme="majorHAnsi" w:hAnsiTheme="majorHAnsi" w:cstheme="majorHAnsi"/>
          <w:b/>
        </w:rPr>
      </w:pPr>
      <w:r w:rsidRPr="000A1640">
        <w:rPr>
          <w:rFonts w:asciiTheme="majorHAnsi" w:hAnsiTheme="majorHAnsi" w:cstheme="majorHAnsi"/>
          <w:b/>
        </w:rPr>
        <w:t>CONCORRÊNCIA N° 002/2023</w:t>
      </w:r>
    </w:p>
    <w:p w14:paraId="77EF629C" w14:textId="131C1C9C" w:rsidR="00490A0F" w:rsidRPr="000A1640" w:rsidRDefault="008A120B" w:rsidP="00D11AD7">
      <w:pPr>
        <w:autoSpaceDE w:val="0"/>
        <w:autoSpaceDN w:val="0"/>
        <w:adjustRightInd w:val="0"/>
        <w:jc w:val="both"/>
        <w:rPr>
          <w:rFonts w:asciiTheme="majorHAnsi" w:hAnsiTheme="majorHAnsi" w:cstheme="majorHAnsi"/>
        </w:rPr>
      </w:pPr>
      <w:r>
        <w:rPr>
          <w:rFonts w:asciiTheme="majorHAnsi" w:hAnsiTheme="majorHAnsi" w:cstheme="majorHAnsi"/>
        </w:rPr>
        <w:t>E</w:t>
      </w:r>
      <w:r w:rsidR="00D11AD7" w:rsidRPr="00D11AD7">
        <w:rPr>
          <w:rFonts w:asciiTheme="majorHAnsi" w:hAnsiTheme="majorHAnsi" w:cstheme="majorHAnsi"/>
        </w:rPr>
        <w:t>xecução da obra de construção</w:t>
      </w:r>
      <w:r w:rsidR="000A1640">
        <w:rPr>
          <w:rFonts w:asciiTheme="majorHAnsi" w:hAnsiTheme="majorHAnsi" w:cstheme="majorHAnsi"/>
        </w:rPr>
        <w:t xml:space="preserve"> </w:t>
      </w:r>
      <w:r w:rsidR="00D11AD7" w:rsidRPr="00D11AD7">
        <w:rPr>
          <w:rFonts w:asciiTheme="majorHAnsi" w:hAnsiTheme="majorHAnsi" w:cstheme="majorHAnsi"/>
        </w:rPr>
        <w:t xml:space="preserve">do espaço educativo com quadra na Comunidade do Cansanção </w:t>
      </w:r>
      <w:r w:rsidR="000A1640">
        <w:rPr>
          <w:rFonts w:asciiTheme="majorHAnsi" w:hAnsiTheme="majorHAnsi" w:cstheme="majorHAnsi"/>
        </w:rPr>
        <w:t>–</w:t>
      </w:r>
      <w:r w:rsidR="00D11AD7" w:rsidRPr="00D11AD7">
        <w:rPr>
          <w:rFonts w:asciiTheme="majorHAnsi" w:hAnsiTheme="majorHAnsi" w:cstheme="majorHAnsi"/>
        </w:rPr>
        <w:t xml:space="preserve"> Projeto</w:t>
      </w:r>
      <w:r w:rsidR="000A1640">
        <w:rPr>
          <w:rFonts w:asciiTheme="majorHAnsi" w:hAnsiTheme="majorHAnsi" w:cstheme="majorHAnsi"/>
        </w:rPr>
        <w:t xml:space="preserve"> </w:t>
      </w:r>
      <w:r w:rsidR="00D11AD7" w:rsidRPr="00D11AD7">
        <w:rPr>
          <w:rFonts w:asciiTheme="majorHAnsi" w:hAnsiTheme="majorHAnsi" w:cstheme="majorHAnsi"/>
        </w:rPr>
        <w:t xml:space="preserve">Mãos Dadas - No </w:t>
      </w:r>
      <w:r>
        <w:rPr>
          <w:rFonts w:asciiTheme="majorHAnsi" w:hAnsiTheme="majorHAnsi" w:cstheme="majorHAnsi"/>
        </w:rPr>
        <w:t xml:space="preserve">município de Virgem da Lapa/MG. </w:t>
      </w:r>
      <w:r w:rsidR="00D11AD7" w:rsidRPr="00D11AD7">
        <w:rPr>
          <w:rFonts w:asciiTheme="majorHAnsi" w:hAnsiTheme="majorHAnsi" w:cstheme="majorHAnsi"/>
        </w:rPr>
        <w:t>Abertura: 03/05/2023, às 09:00</w:t>
      </w:r>
      <w:r>
        <w:rPr>
          <w:rFonts w:asciiTheme="majorHAnsi" w:hAnsiTheme="majorHAnsi" w:cstheme="majorHAnsi"/>
        </w:rPr>
        <w:t xml:space="preserve"> horas</w:t>
      </w:r>
      <w:r w:rsidR="00D11AD7" w:rsidRPr="00D11AD7">
        <w:rPr>
          <w:rFonts w:asciiTheme="majorHAnsi" w:hAnsiTheme="majorHAnsi" w:cstheme="majorHAnsi"/>
        </w:rPr>
        <w:t>. Informações</w:t>
      </w:r>
      <w:r w:rsidR="000A1640">
        <w:rPr>
          <w:rFonts w:asciiTheme="majorHAnsi" w:hAnsiTheme="majorHAnsi" w:cstheme="majorHAnsi"/>
        </w:rPr>
        <w:t xml:space="preserve"> </w:t>
      </w:r>
      <w:r>
        <w:rPr>
          <w:rFonts w:asciiTheme="majorHAnsi" w:hAnsiTheme="majorHAnsi" w:cstheme="majorHAnsi"/>
        </w:rPr>
        <w:t>pelo e</w:t>
      </w:r>
      <w:r w:rsidR="00D11AD7" w:rsidRPr="00D11AD7">
        <w:rPr>
          <w:rFonts w:asciiTheme="majorHAnsi" w:hAnsiTheme="majorHAnsi" w:cstheme="majorHAnsi"/>
        </w:rPr>
        <w:t>-mail: licita@virgemdalap</w:t>
      </w:r>
      <w:r>
        <w:rPr>
          <w:rFonts w:asciiTheme="majorHAnsi" w:hAnsiTheme="majorHAnsi" w:cstheme="majorHAnsi"/>
        </w:rPr>
        <w:t xml:space="preserve">a.mg.gov.br - Editais pelo site </w:t>
      </w:r>
      <w:hyperlink r:id="rId130" w:history="1">
        <w:r w:rsidRPr="0018141E">
          <w:rPr>
            <w:rStyle w:val="Hyperlink"/>
            <w:rFonts w:asciiTheme="majorHAnsi" w:hAnsiTheme="majorHAnsi" w:cstheme="majorHAnsi"/>
          </w:rPr>
          <w:t>https://www.virgemdalapa.mg.gov.br/transparencia/licitacos</w:t>
        </w:r>
      </w:hyperlink>
      <w:r>
        <w:rPr>
          <w:rFonts w:asciiTheme="majorHAnsi" w:hAnsiTheme="majorHAnsi" w:cstheme="majorHAnsi"/>
        </w:rPr>
        <w:t>.</w:t>
      </w:r>
    </w:p>
    <w:p w14:paraId="35A6E1A0" w14:textId="77777777" w:rsidR="00490A0F" w:rsidRPr="002F3AFA" w:rsidRDefault="00490A0F" w:rsidP="00EF4909">
      <w:pPr>
        <w:autoSpaceDE w:val="0"/>
        <w:autoSpaceDN w:val="0"/>
        <w:adjustRightInd w:val="0"/>
        <w:jc w:val="both"/>
        <w:rPr>
          <w:rFonts w:asciiTheme="majorHAnsi" w:hAnsiTheme="majorHAnsi" w:cstheme="majorHAnsi"/>
          <w:b/>
          <w:sz w:val="20"/>
          <w:szCs w:val="20"/>
        </w:rPr>
      </w:pPr>
    </w:p>
    <w:p w14:paraId="136ABE66" w14:textId="77777777" w:rsidR="0041571E" w:rsidRPr="002F3AFA" w:rsidRDefault="0041571E" w:rsidP="00EF4909">
      <w:pPr>
        <w:autoSpaceDE w:val="0"/>
        <w:autoSpaceDN w:val="0"/>
        <w:adjustRightInd w:val="0"/>
        <w:jc w:val="both"/>
        <w:rPr>
          <w:rFonts w:asciiTheme="majorHAnsi" w:hAnsiTheme="majorHAnsi" w:cstheme="majorHAnsi"/>
          <w:b/>
          <w:sz w:val="20"/>
          <w:szCs w:val="20"/>
        </w:rPr>
      </w:pPr>
    </w:p>
    <w:p w14:paraId="0FD89F6F" w14:textId="3C0578CA" w:rsidR="008F1E21" w:rsidRDefault="00270DDE" w:rsidP="00270DDE">
      <w:pPr>
        <w:autoSpaceDE w:val="0"/>
        <w:autoSpaceDN w:val="0"/>
        <w:adjustRightInd w:val="0"/>
        <w:jc w:val="center"/>
        <w:rPr>
          <w:rFonts w:asciiTheme="majorHAnsi" w:hAnsiTheme="majorHAnsi" w:cstheme="majorHAnsi"/>
          <w:b/>
        </w:rPr>
      </w:pPr>
      <w:r>
        <w:rPr>
          <w:rFonts w:asciiTheme="majorHAnsi" w:hAnsiTheme="majorHAnsi" w:cstheme="majorHAnsi"/>
          <w:b/>
        </w:rPr>
        <w:t>BRASÍLIA</w:t>
      </w:r>
    </w:p>
    <w:p w14:paraId="38F7C1DD" w14:textId="77777777" w:rsidR="00270DDE" w:rsidRDefault="00270DDE" w:rsidP="00270DDE">
      <w:pPr>
        <w:autoSpaceDE w:val="0"/>
        <w:autoSpaceDN w:val="0"/>
        <w:adjustRightInd w:val="0"/>
        <w:jc w:val="center"/>
        <w:rPr>
          <w:rFonts w:asciiTheme="majorHAnsi" w:hAnsiTheme="majorHAnsi" w:cstheme="majorHAnsi"/>
          <w:b/>
        </w:rPr>
      </w:pPr>
    </w:p>
    <w:p w14:paraId="00E61E76" w14:textId="77777777" w:rsidR="00270DDE" w:rsidRDefault="00270DDE" w:rsidP="00270DDE">
      <w:pPr>
        <w:autoSpaceDE w:val="0"/>
        <w:autoSpaceDN w:val="0"/>
        <w:adjustRightInd w:val="0"/>
        <w:jc w:val="both"/>
        <w:rPr>
          <w:rFonts w:asciiTheme="majorHAnsi" w:hAnsiTheme="majorHAnsi"/>
          <w:b/>
        </w:rPr>
      </w:pPr>
      <w:r w:rsidRPr="00270DDE">
        <w:rPr>
          <w:rFonts w:asciiTheme="majorHAnsi" w:hAnsiTheme="majorHAnsi"/>
          <w:b/>
        </w:rPr>
        <w:t>INFRAERO - EMPRESA BRASILEIRA DE INFRAESTRUTURA AEROPORTU</w:t>
      </w:r>
      <w:r>
        <w:rPr>
          <w:rFonts w:asciiTheme="majorHAnsi" w:hAnsiTheme="majorHAnsi"/>
          <w:b/>
        </w:rPr>
        <w:t>ÁRIA</w:t>
      </w:r>
    </w:p>
    <w:p w14:paraId="735ABFF1" w14:textId="77777777" w:rsidR="00270DDE" w:rsidRDefault="00270DDE" w:rsidP="00270DDE">
      <w:pPr>
        <w:autoSpaceDE w:val="0"/>
        <w:autoSpaceDN w:val="0"/>
        <w:adjustRightInd w:val="0"/>
        <w:jc w:val="both"/>
        <w:rPr>
          <w:rFonts w:asciiTheme="majorHAnsi" w:hAnsiTheme="majorHAnsi"/>
          <w:b/>
        </w:rPr>
      </w:pPr>
    </w:p>
    <w:p w14:paraId="7DED7D80" w14:textId="77777777" w:rsidR="0016653F" w:rsidRPr="00270DDE" w:rsidRDefault="0016653F" w:rsidP="0016653F">
      <w:pPr>
        <w:autoSpaceDE w:val="0"/>
        <w:autoSpaceDN w:val="0"/>
        <w:adjustRightInd w:val="0"/>
        <w:jc w:val="both"/>
        <w:rPr>
          <w:rFonts w:asciiTheme="majorHAnsi" w:hAnsiTheme="majorHAnsi"/>
          <w:b/>
        </w:rPr>
      </w:pPr>
      <w:r w:rsidRPr="00270DDE">
        <w:rPr>
          <w:rFonts w:asciiTheme="majorHAnsi" w:hAnsiTheme="majorHAnsi"/>
          <w:b/>
        </w:rPr>
        <w:t>LICITAÇÃO ELETRÔNICA Nº 042/ADLI-1/SBSP/2023</w:t>
      </w:r>
    </w:p>
    <w:p w14:paraId="1AF48592" w14:textId="10F2BE80" w:rsidR="0016653F" w:rsidRPr="002674A6" w:rsidRDefault="005A5465" w:rsidP="0016653F">
      <w:pPr>
        <w:autoSpaceDE w:val="0"/>
        <w:autoSpaceDN w:val="0"/>
        <w:adjustRightInd w:val="0"/>
        <w:jc w:val="both"/>
        <w:rPr>
          <w:rFonts w:asciiTheme="majorHAnsi" w:hAnsiTheme="majorHAnsi"/>
        </w:rPr>
      </w:pPr>
      <w:r w:rsidRPr="008F1E21">
        <w:rPr>
          <w:rFonts w:asciiTheme="majorHAnsi" w:hAnsiTheme="majorHAnsi"/>
        </w:rPr>
        <w:t>Objeto:</w:t>
      </w:r>
      <w:r w:rsidR="0016653F" w:rsidRPr="00270DDE">
        <w:rPr>
          <w:rFonts w:asciiTheme="majorHAnsi" w:hAnsiTheme="majorHAnsi"/>
        </w:rPr>
        <w:t xml:space="preserve"> </w:t>
      </w:r>
      <w:r w:rsidR="0016653F">
        <w:rPr>
          <w:rFonts w:asciiTheme="majorHAnsi" w:hAnsiTheme="majorHAnsi"/>
        </w:rPr>
        <w:t>M</w:t>
      </w:r>
      <w:r w:rsidR="0016653F" w:rsidRPr="00270DDE">
        <w:rPr>
          <w:rFonts w:asciiTheme="majorHAnsi" w:hAnsiTheme="majorHAnsi"/>
        </w:rPr>
        <w:t xml:space="preserve">anutenção de pavimentos flexíveis no Aeroporto de Congonhas/SBSP, pelo SRP. Abertura: 20/04/2023, às </w:t>
      </w:r>
      <w:r w:rsidR="0016653F">
        <w:rPr>
          <w:rFonts w:asciiTheme="majorHAnsi" w:hAnsiTheme="majorHAnsi"/>
        </w:rPr>
        <w:t>0</w:t>
      </w:r>
      <w:r w:rsidR="0016653F" w:rsidRPr="00270DDE">
        <w:rPr>
          <w:rFonts w:asciiTheme="majorHAnsi" w:hAnsiTheme="majorHAnsi"/>
        </w:rPr>
        <w:t>9</w:t>
      </w:r>
      <w:r w:rsidR="0016653F">
        <w:rPr>
          <w:rFonts w:asciiTheme="majorHAnsi" w:hAnsiTheme="majorHAnsi"/>
        </w:rPr>
        <w:t xml:space="preserve">:00 </w:t>
      </w:r>
      <w:r w:rsidR="0016653F" w:rsidRPr="00270DDE">
        <w:rPr>
          <w:rFonts w:asciiTheme="majorHAnsi" w:hAnsiTheme="majorHAnsi"/>
        </w:rPr>
        <w:t>h</w:t>
      </w:r>
      <w:r w:rsidR="0016653F">
        <w:rPr>
          <w:rFonts w:asciiTheme="majorHAnsi" w:hAnsiTheme="majorHAnsi"/>
        </w:rPr>
        <w:t>oras</w:t>
      </w:r>
      <w:r w:rsidR="0016653F" w:rsidRPr="00270DDE">
        <w:rPr>
          <w:rFonts w:asciiTheme="majorHAnsi" w:hAnsiTheme="majorHAnsi"/>
        </w:rPr>
        <w:t xml:space="preserve">. Edital: </w:t>
      </w:r>
      <w:hyperlink r:id="rId131" w:history="1">
        <w:r w:rsidR="0016653F" w:rsidRPr="0018141E">
          <w:rPr>
            <w:rStyle w:val="Hyperlink"/>
            <w:rFonts w:asciiTheme="majorHAnsi" w:hAnsiTheme="majorHAnsi"/>
          </w:rPr>
          <w:t>www.infraero.gov.br</w:t>
        </w:r>
      </w:hyperlink>
      <w:r w:rsidR="0016653F" w:rsidRPr="00270DDE">
        <w:rPr>
          <w:rFonts w:asciiTheme="majorHAnsi" w:hAnsiTheme="majorHAnsi"/>
        </w:rPr>
        <w:t xml:space="preserve"> e </w:t>
      </w:r>
      <w:hyperlink r:id="rId132" w:history="1">
        <w:r w:rsidR="0016653F" w:rsidRPr="0018141E">
          <w:rPr>
            <w:rStyle w:val="Hyperlink"/>
            <w:rFonts w:asciiTheme="majorHAnsi" w:hAnsiTheme="majorHAnsi"/>
          </w:rPr>
          <w:t>www.licitacoes-e.com.br</w:t>
        </w:r>
      </w:hyperlink>
      <w:r w:rsidR="0016653F" w:rsidRPr="00270DDE">
        <w:rPr>
          <w:rFonts w:asciiTheme="majorHAnsi" w:hAnsiTheme="majorHAnsi"/>
        </w:rPr>
        <w:t xml:space="preserve">. </w:t>
      </w:r>
      <w:r w:rsidR="0016653F">
        <w:rPr>
          <w:rFonts w:asciiTheme="majorHAnsi" w:hAnsiTheme="majorHAnsi"/>
        </w:rPr>
        <w:t>Informações</w:t>
      </w:r>
      <w:r w:rsidR="0016653F" w:rsidRPr="00270DDE">
        <w:rPr>
          <w:rFonts w:asciiTheme="majorHAnsi" w:hAnsiTheme="majorHAnsi"/>
        </w:rPr>
        <w:t>: (61) 3312-2575.</w:t>
      </w:r>
    </w:p>
    <w:p w14:paraId="3FE6378A" w14:textId="77777777" w:rsidR="0016653F" w:rsidRDefault="0016653F" w:rsidP="00270DDE">
      <w:pPr>
        <w:autoSpaceDE w:val="0"/>
        <w:autoSpaceDN w:val="0"/>
        <w:adjustRightInd w:val="0"/>
        <w:jc w:val="both"/>
        <w:rPr>
          <w:rFonts w:asciiTheme="majorHAnsi" w:hAnsiTheme="majorHAnsi"/>
          <w:b/>
        </w:rPr>
      </w:pPr>
    </w:p>
    <w:p w14:paraId="1648AE86" w14:textId="77777777" w:rsidR="002F3AFA" w:rsidRDefault="002F3AFA" w:rsidP="00270DDE">
      <w:pPr>
        <w:autoSpaceDE w:val="0"/>
        <w:autoSpaceDN w:val="0"/>
        <w:adjustRightInd w:val="0"/>
        <w:jc w:val="both"/>
        <w:rPr>
          <w:rFonts w:asciiTheme="majorHAnsi" w:hAnsiTheme="majorHAnsi"/>
          <w:b/>
        </w:rPr>
      </w:pPr>
    </w:p>
    <w:p w14:paraId="3705F80D" w14:textId="172B4DF7" w:rsidR="00270DDE" w:rsidRPr="00270DDE" w:rsidRDefault="00270DDE" w:rsidP="00270DDE">
      <w:pPr>
        <w:autoSpaceDE w:val="0"/>
        <w:autoSpaceDN w:val="0"/>
        <w:adjustRightInd w:val="0"/>
        <w:jc w:val="both"/>
        <w:rPr>
          <w:rFonts w:asciiTheme="majorHAnsi" w:hAnsiTheme="majorHAnsi"/>
          <w:b/>
        </w:rPr>
      </w:pPr>
      <w:r w:rsidRPr="00270DDE">
        <w:rPr>
          <w:rFonts w:asciiTheme="majorHAnsi" w:hAnsiTheme="majorHAnsi"/>
          <w:b/>
        </w:rPr>
        <w:t>LICITAÇÃO ELETRÔNICA Nº 043/ADLI-1/SEDE/2023</w:t>
      </w:r>
    </w:p>
    <w:p w14:paraId="542720B6" w14:textId="67EFB18A" w:rsidR="00270DDE" w:rsidRDefault="005A5465" w:rsidP="00270DDE">
      <w:pPr>
        <w:autoSpaceDE w:val="0"/>
        <w:autoSpaceDN w:val="0"/>
        <w:adjustRightInd w:val="0"/>
        <w:jc w:val="both"/>
        <w:rPr>
          <w:rFonts w:asciiTheme="majorHAnsi" w:hAnsiTheme="majorHAnsi"/>
        </w:rPr>
      </w:pPr>
      <w:r w:rsidRPr="008F1E21">
        <w:rPr>
          <w:rFonts w:asciiTheme="majorHAnsi" w:hAnsiTheme="majorHAnsi"/>
        </w:rPr>
        <w:t>Objeto:</w:t>
      </w:r>
      <w:r w:rsidR="00270DDE" w:rsidRPr="00270DDE">
        <w:rPr>
          <w:rFonts w:asciiTheme="majorHAnsi" w:hAnsiTheme="majorHAnsi"/>
        </w:rPr>
        <w:t xml:space="preserve"> </w:t>
      </w:r>
      <w:r w:rsidR="00270DDE">
        <w:rPr>
          <w:rFonts w:asciiTheme="majorHAnsi" w:hAnsiTheme="majorHAnsi"/>
        </w:rPr>
        <w:t>M</w:t>
      </w:r>
      <w:r w:rsidR="00270DDE" w:rsidRPr="00270DDE">
        <w:rPr>
          <w:rFonts w:asciiTheme="majorHAnsi" w:hAnsiTheme="majorHAnsi"/>
        </w:rPr>
        <w:t xml:space="preserve">anutenção de pavimentos flexíveis no Aeroporto Internacional de Campo Grande/SBCG e Aeroporto Internacional de Ponta Porã/SBPP, pelo SRP. Abertura: 24/04/2023, às </w:t>
      </w:r>
      <w:r w:rsidR="00270DDE">
        <w:rPr>
          <w:rFonts w:asciiTheme="majorHAnsi" w:hAnsiTheme="majorHAnsi"/>
        </w:rPr>
        <w:t>0</w:t>
      </w:r>
      <w:r w:rsidR="00270DDE" w:rsidRPr="00270DDE">
        <w:rPr>
          <w:rFonts w:asciiTheme="majorHAnsi" w:hAnsiTheme="majorHAnsi"/>
        </w:rPr>
        <w:t>9</w:t>
      </w:r>
      <w:r w:rsidR="00270DDE">
        <w:rPr>
          <w:rFonts w:asciiTheme="majorHAnsi" w:hAnsiTheme="majorHAnsi"/>
        </w:rPr>
        <w:t xml:space="preserve">:00 </w:t>
      </w:r>
      <w:r w:rsidR="00270DDE" w:rsidRPr="00270DDE">
        <w:rPr>
          <w:rFonts w:asciiTheme="majorHAnsi" w:hAnsiTheme="majorHAnsi"/>
        </w:rPr>
        <w:t>h</w:t>
      </w:r>
      <w:r w:rsidR="00270DDE">
        <w:rPr>
          <w:rFonts w:asciiTheme="majorHAnsi" w:hAnsiTheme="majorHAnsi"/>
        </w:rPr>
        <w:t>oras</w:t>
      </w:r>
      <w:r w:rsidR="00270DDE" w:rsidRPr="00270DDE">
        <w:rPr>
          <w:rFonts w:asciiTheme="majorHAnsi" w:hAnsiTheme="majorHAnsi"/>
        </w:rPr>
        <w:t xml:space="preserve">. Edital: </w:t>
      </w:r>
      <w:hyperlink r:id="rId133" w:history="1">
        <w:r w:rsidR="00270DDE" w:rsidRPr="0018141E">
          <w:rPr>
            <w:rStyle w:val="Hyperlink"/>
            <w:rFonts w:asciiTheme="majorHAnsi" w:hAnsiTheme="majorHAnsi"/>
          </w:rPr>
          <w:t>www.infraero.gov.br</w:t>
        </w:r>
      </w:hyperlink>
      <w:r w:rsidR="00270DDE" w:rsidRPr="00270DDE">
        <w:rPr>
          <w:rFonts w:asciiTheme="majorHAnsi" w:hAnsiTheme="majorHAnsi"/>
        </w:rPr>
        <w:t xml:space="preserve"> e </w:t>
      </w:r>
      <w:hyperlink r:id="rId134" w:history="1">
        <w:r w:rsidR="00270DDE" w:rsidRPr="0018141E">
          <w:rPr>
            <w:rStyle w:val="Hyperlink"/>
            <w:rFonts w:asciiTheme="majorHAnsi" w:hAnsiTheme="majorHAnsi"/>
          </w:rPr>
          <w:t>www.licitacoes-e.com.br</w:t>
        </w:r>
      </w:hyperlink>
      <w:r w:rsidR="00270DDE">
        <w:rPr>
          <w:rFonts w:asciiTheme="majorHAnsi" w:hAnsiTheme="majorHAnsi"/>
        </w:rPr>
        <w:t>. Informações</w:t>
      </w:r>
      <w:r w:rsidR="00270DDE" w:rsidRPr="00270DDE">
        <w:rPr>
          <w:rFonts w:asciiTheme="majorHAnsi" w:hAnsiTheme="majorHAnsi"/>
        </w:rPr>
        <w:t>: (61) 3312-2575.</w:t>
      </w:r>
    </w:p>
    <w:p w14:paraId="562049C7" w14:textId="77777777" w:rsidR="00270DDE" w:rsidRDefault="00270DDE" w:rsidP="00270DDE">
      <w:pPr>
        <w:autoSpaceDE w:val="0"/>
        <w:autoSpaceDN w:val="0"/>
        <w:adjustRightInd w:val="0"/>
        <w:jc w:val="both"/>
        <w:rPr>
          <w:rFonts w:asciiTheme="majorHAnsi" w:hAnsiTheme="majorHAnsi" w:cstheme="majorHAnsi"/>
          <w:b/>
        </w:rPr>
      </w:pPr>
    </w:p>
    <w:p w14:paraId="4615E498" w14:textId="77777777" w:rsidR="005A5465" w:rsidRPr="005A5465" w:rsidRDefault="005A5465" w:rsidP="00270DDE">
      <w:pPr>
        <w:autoSpaceDE w:val="0"/>
        <w:autoSpaceDN w:val="0"/>
        <w:adjustRightInd w:val="0"/>
        <w:jc w:val="both"/>
        <w:rPr>
          <w:rFonts w:asciiTheme="majorHAnsi" w:hAnsiTheme="majorHAnsi" w:cstheme="majorHAnsi"/>
          <w:b/>
        </w:rPr>
      </w:pPr>
    </w:p>
    <w:p w14:paraId="596F1CAD" w14:textId="77777777" w:rsidR="005A5465" w:rsidRPr="005A5465" w:rsidRDefault="005A5465" w:rsidP="00270DDE">
      <w:pPr>
        <w:autoSpaceDE w:val="0"/>
        <w:autoSpaceDN w:val="0"/>
        <w:adjustRightInd w:val="0"/>
        <w:jc w:val="both"/>
        <w:rPr>
          <w:rFonts w:asciiTheme="majorHAnsi" w:hAnsiTheme="majorHAnsi"/>
          <w:b/>
        </w:rPr>
      </w:pPr>
      <w:r w:rsidRPr="005A5465">
        <w:rPr>
          <w:rFonts w:asciiTheme="majorHAnsi" w:hAnsiTheme="majorHAnsi"/>
          <w:b/>
        </w:rPr>
        <w:t>SECRETARIA DE ESTADO DE OBRAS E INFRAESTRUTURA - CONCORRÊNCIA Nº 1/2023</w:t>
      </w:r>
    </w:p>
    <w:p w14:paraId="50EF6BB1" w14:textId="4396B7CE" w:rsidR="005A5465" w:rsidRPr="00831ACD" w:rsidRDefault="005A5465" w:rsidP="00270DDE">
      <w:pPr>
        <w:autoSpaceDE w:val="0"/>
        <w:autoSpaceDN w:val="0"/>
        <w:adjustRightInd w:val="0"/>
        <w:jc w:val="both"/>
        <w:rPr>
          <w:rFonts w:asciiTheme="majorHAnsi" w:hAnsiTheme="majorHAnsi"/>
        </w:rPr>
      </w:pPr>
      <w:r w:rsidRPr="008F1E21">
        <w:rPr>
          <w:rFonts w:asciiTheme="majorHAnsi" w:hAnsiTheme="majorHAnsi"/>
        </w:rPr>
        <w:t>Objeto:</w:t>
      </w:r>
      <w:r>
        <w:rPr>
          <w:rFonts w:asciiTheme="majorHAnsi" w:hAnsiTheme="majorHAnsi"/>
        </w:rPr>
        <w:t xml:space="preserve"> </w:t>
      </w:r>
      <w:r w:rsidRPr="005A5465">
        <w:rPr>
          <w:rFonts w:asciiTheme="majorHAnsi" w:hAnsiTheme="majorHAnsi"/>
        </w:rPr>
        <w:t>Execução da Obra de Infraestrutura Urbana, no intitulado Lote 2 do Setor Habitacional Vicente Pires-DF, em poligonal de área aproximada de 194,51 ha, incluindo pavimentação, meios-fios, calçadas, sinalização ho</w:t>
      </w:r>
      <w:r>
        <w:rPr>
          <w:rFonts w:asciiTheme="majorHAnsi" w:hAnsiTheme="majorHAnsi"/>
        </w:rPr>
        <w:t xml:space="preserve">rizontal e vertical e drenagem, </w:t>
      </w:r>
      <w:r w:rsidRPr="005A5465">
        <w:rPr>
          <w:rFonts w:asciiTheme="majorHAnsi" w:hAnsiTheme="majorHAnsi"/>
        </w:rPr>
        <w:t>contendo bacias de detenção e di</w:t>
      </w:r>
      <w:r>
        <w:rPr>
          <w:rFonts w:asciiTheme="majorHAnsi" w:hAnsiTheme="majorHAnsi"/>
        </w:rPr>
        <w:t>spositivos de lançamento direto</w:t>
      </w:r>
      <w:r w:rsidRPr="005A5465">
        <w:rPr>
          <w:rFonts w:asciiTheme="majorHAnsi" w:hAnsiTheme="majorHAnsi"/>
        </w:rPr>
        <w:t>. Valor estimado da contratação: R$ 78.432.568,70. Data e horário da</w:t>
      </w:r>
      <w:r w:rsidR="00831ACD">
        <w:rPr>
          <w:rFonts w:asciiTheme="majorHAnsi" w:hAnsiTheme="majorHAnsi"/>
        </w:rPr>
        <w:t xml:space="preserve"> licitação: 02 de maio de 2023</w:t>
      </w:r>
      <w:r w:rsidRPr="005A5465">
        <w:rPr>
          <w:rFonts w:asciiTheme="majorHAnsi" w:hAnsiTheme="majorHAnsi"/>
        </w:rPr>
        <w:t xml:space="preserve"> às 09</w:t>
      </w:r>
      <w:r w:rsidR="00831ACD">
        <w:rPr>
          <w:rFonts w:asciiTheme="majorHAnsi" w:hAnsiTheme="majorHAnsi"/>
        </w:rPr>
        <w:t>:00</w:t>
      </w:r>
      <w:r w:rsidRPr="005A5465">
        <w:rPr>
          <w:rFonts w:asciiTheme="majorHAnsi" w:hAnsiTheme="majorHAnsi"/>
        </w:rPr>
        <w:t xml:space="preserve"> horas, a ser realizada no Auditório da SODF situado no Setor de Áreas Públicas, Lote "B", Bloco "A15", em Brasília - DF. O Edital e seus anexos poderão ser retirados no sítio www.so.df.gov.br ou </w:t>
      </w:r>
      <w:hyperlink r:id="rId135" w:history="1">
        <w:r w:rsidR="00831ACD" w:rsidRPr="0018141E">
          <w:rPr>
            <w:rStyle w:val="Hyperlink"/>
            <w:rFonts w:asciiTheme="majorHAnsi" w:hAnsiTheme="majorHAnsi"/>
          </w:rPr>
          <w:t>www.gov.br/compras</w:t>
        </w:r>
      </w:hyperlink>
      <w:r w:rsidR="00831ACD">
        <w:rPr>
          <w:rFonts w:asciiTheme="majorHAnsi" w:hAnsiTheme="majorHAnsi"/>
        </w:rPr>
        <w:t>. Informações: (</w:t>
      </w:r>
      <w:r w:rsidRPr="005A5465">
        <w:rPr>
          <w:rFonts w:asciiTheme="majorHAnsi" w:hAnsiTheme="majorHAnsi"/>
        </w:rPr>
        <w:t xml:space="preserve">61) 3306-5038 e e-mail </w:t>
      </w:r>
      <w:hyperlink r:id="rId136" w:history="1">
        <w:r w:rsidR="00831ACD" w:rsidRPr="0018141E">
          <w:rPr>
            <w:rStyle w:val="Hyperlink"/>
            <w:rFonts w:asciiTheme="majorHAnsi" w:hAnsiTheme="majorHAnsi"/>
          </w:rPr>
          <w:t>cplic@so.df.gov.br</w:t>
        </w:r>
      </w:hyperlink>
      <w:r w:rsidRPr="005A5465">
        <w:rPr>
          <w:rFonts w:asciiTheme="majorHAnsi" w:hAnsiTheme="majorHAnsi"/>
        </w:rPr>
        <w:t>.</w:t>
      </w:r>
    </w:p>
    <w:p w14:paraId="2FBB4D4E" w14:textId="77777777" w:rsidR="00270DDE" w:rsidRDefault="00270DDE" w:rsidP="00270DDE">
      <w:pPr>
        <w:autoSpaceDE w:val="0"/>
        <w:autoSpaceDN w:val="0"/>
        <w:adjustRightInd w:val="0"/>
        <w:jc w:val="both"/>
        <w:rPr>
          <w:rFonts w:asciiTheme="majorHAnsi" w:hAnsiTheme="majorHAnsi" w:cstheme="majorHAnsi"/>
          <w:b/>
        </w:rPr>
      </w:pPr>
    </w:p>
    <w:p w14:paraId="57A04DED" w14:textId="77777777" w:rsidR="003D6C42" w:rsidRDefault="003D6C42" w:rsidP="00270DDE">
      <w:pPr>
        <w:autoSpaceDE w:val="0"/>
        <w:autoSpaceDN w:val="0"/>
        <w:adjustRightInd w:val="0"/>
        <w:jc w:val="both"/>
        <w:rPr>
          <w:rFonts w:asciiTheme="majorHAnsi" w:hAnsiTheme="majorHAnsi" w:cstheme="majorHAnsi"/>
          <w:b/>
        </w:rPr>
      </w:pPr>
    </w:p>
    <w:p w14:paraId="04690C71" w14:textId="74622E25" w:rsidR="008F1E21" w:rsidRDefault="008F1E21" w:rsidP="008F1E21">
      <w:pPr>
        <w:autoSpaceDE w:val="0"/>
        <w:autoSpaceDN w:val="0"/>
        <w:adjustRightInd w:val="0"/>
        <w:jc w:val="center"/>
        <w:rPr>
          <w:rFonts w:asciiTheme="majorHAnsi" w:hAnsiTheme="majorHAnsi" w:cstheme="majorHAnsi"/>
          <w:b/>
        </w:rPr>
      </w:pPr>
      <w:r>
        <w:rPr>
          <w:rFonts w:asciiTheme="majorHAnsi" w:hAnsiTheme="majorHAnsi" w:cstheme="majorHAnsi"/>
          <w:b/>
        </w:rPr>
        <w:t>ESTADO DA BAHIA</w:t>
      </w:r>
    </w:p>
    <w:p w14:paraId="7591392D" w14:textId="77777777" w:rsidR="008F1E21" w:rsidRDefault="008F1E21" w:rsidP="008F1E21">
      <w:pPr>
        <w:autoSpaceDE w:val="0"/>
        <w:autoSpaceDN w:val="0"/>
        <w:adjustRightInd w:val="0"/>
        <w:jc w:val="both"/>
        <w:rPr>
          <w:rFonts w:asciiTheme="majorHAnsi" w:hAnsiTheme="majorHAnsi" w:cstheme="majorHAnsi"/>
          <w:b/>
        </w:rPr>
      </w:pPr>
    </w:p>
    <w:p w14:paraId="5DC131CC" w14:textId="77777777" w:rsidR="003D6C42" w:rsidRPr="008F1E21" w:rsidRDefault="003D6C42" w:rsidP="008F1E21">
      <w:pPr>
        <w:autoSpaceDE w:val="0"/>
        <w:autoSpaceDN w:val="0"/>
        <w:adjustRightInd w:val="0"/>
        <w:jc w:val="both"/>
        <w:rPr>
          <w:rFonts w:asciiTheme="majorHAnsi" w:hAnsiTheme="majorHAnsi" w:cstheme="majorHAnsi"/>
          <w:b/>
        </w:rPr>
      </w:pPr>
    </w:p>
    <w:p w14:paraId="23FEE4D0" w14:textId="0D957564" w:rsidR="008F1E21" w:rsidRPr="008F1E21" w:rsidRDefault="008F1E21" w:rsidP="008F1E21">
      <w:pPr>
        <w:autoSpaceDE w:val="0"/>
        <w:autoSpaceDN w:val="0"/>
        <w:adjustRightInd w:val="0"/>
        <w:jc w:val="both"/>
        <w:rPr>
          <w:rFonts w:asciiTheme="majorHAnsi" w:hAnsiTheme="majorHAnsi"/>
          <w:b/>
        </w:rPr>
      </w:pPr>
      <w:r w:rsidRPr="008F1E21">
        <w:rPr>
          <w:rFonts w:asciiTheme="majorHAnsi" w:hAnsiTheme="majorHAnsi"/>
          <w:b/>
        </w:rPr>
        <w:t xml:space="preserve">CODEVASF - 6ª SUPERINTENDÊNCIA REGIONAL - PREGÃO ELETRÔNICO Nº 2/2023 </w:t>
      </w:r>
    </w:p>
    <w:p w14:paraId="5F4B5760" w14:textId="21E5EA98" w:rsidR="008F1E21" w:rsidRPr="00853058" w:rsidRDefault="008F1E21" w:rsidP="008F1E21">
      <w:pPr>
        <w:autoSpaceDE w:val="0"/>
        <w:autoSpaceDN w:val="0"/>
        <w:adjustRightInd w:val="0"/>
        <w:jc w:val="both"/>
        <w:rPr>
          <w:rFonts w:asciiTheme="majorHAnsi" w:hAnsiTheme="majorHAnsi"/>
        </w:rPr>
      </w:pPr>
      <w:r w:rsidRPr="008F1E21">
        <w:rPr>
          <w:rFonts w:asciiTheme="majorHAnsi" w:hAnsiTheme="majorHAnsi"/>
        </w:rPr>
        <w:t>Objeto: Execução a perfuração, montagem e instalação de poços tubulares, com suprimento de energia solar, em áreas de rochas do tipo cristalino, calcária e sedimentar, localizados em municípios diversos na área de atuação da 6ª Superintendência Regional d</w:t>
      </w:r>
      <w:r>
        <w:rPr>
          <w:rFonts w:asciiTheme="majorHAnsi" w:hAnsiTheme="majorHAnsi"/>
        </w:rPr>
        <w:t>a Codevasf, no Estado do Bahia.</w:t>
      </w:r>
      <w:r w:rsidRPr="008F1E21">
        <w:rPr>
          <w:rFonts w:asciiTheme="majorHAnsi" w:hAnsiTheme="majorHAnsi"/>
        </w:rPr>
        <w:t xml:space="preserve"> </w:t>
      </w:r>
      <w:r w:rsidR="00727E9D">
        <w:rPr>
          <w:rFonts w:asciiTheme="majorHAnsi" w:hAnsiTheme="majorHAnsi"/>
        </w:rPr>
        <w:t>Edital: 30/03/2023 das 08:00 às 12:</w:t>
      </w:r>
      <w:r w:rsidRPr="008F1E21">
        <w:rPr>
          <w:rFonts w:asciiTheme="majorHAnsi" w:hAnsiTheme="majorHAnsi"/>
        </w:rPr>
        <w:t xml:space="preserve">00 </w:t>
      </w:r>
      <w:r w:rsidR="00727E9D">
        <w:rPr>
          <w:rFonts w:asciiTheme="majorHAnsi" w:hAnsiTheme="majorHAnsi"/>
        </w:rPr>
        <w:t>horas e das 13:30 às 17:</w:t>
      </w:r>
      <w:r w:rsidRPr="008F1E21">
        <w:rPr>
          <w:rFonts w:asciiTheme="majorHAnsi" w:hAnsiTheme="majorHAnsi"/>
        </w:rPr>
        <w:t>30</w:t>
      </w:r>
      <w:r w:rsidR="00727E9D">
        <w:rPr>
          <w:rFonts w:asciiTheme="majorHAnsi" w:hAnsiTheme="majorHAnsi"/>
        </w:rPr>
        <w:t xml:space="preserve"> horas</w:t>
      </w:r>
      <w:r w:rsidRPr="008F1E21">
        <w:rPr>
          <w:rFonts w:asciiTheme="majorHAnsi" w:hAnsiTheme="majorHAnsi"/>
        </w:rPr>
        <w:t xml:space="preserve">. Endereço: Av. </w:t>
      </w:r>
      <w:r w:rsidR="0098070F" w:rsidRPr="008F1E21">
        <w:rPr>
          <w:rFonts w:asciiTheme="majorHAnsi" w:hAnsiTheme="majorHAnsi"/>
        </w:rPr>
        <w:t>Comissão</w:t>
      </w:r>
      <w:r w:rsidRPr="008F1E21">
        <w:rPr>
          <w:rFonts w:asciiTheme="majorHAnsi" w:hAnsiTheme="majorHAnsi"/>
        </w:rPr>
        <w:t xml:space="preserve"> do Vale do </w:t>
      </w:r>
      <w:r w:rsidR="0098070F" w:rsidRPr="008F1E21">
        <w:rPr>
          <w:rFonts w:asciiTheme="majorHAnsi" w:hAnsiTheme="majorHAnsi"/>
        </w:rPr>
        <w:t>São</w:t>
      </w:r>
      <w:r w:rsidRPr="008F1E21">
        <w:rPr>
          <w:rFonts w:asciiTheme="majorHAnsi" w:hAnsiTheme="majorHAnsi"/>
        </w:rPr>
        <w:t xml:space="preserve"> Francisco, S/n, Piranga - Juazeiro/BA ou </w:t>
      </w:r>
      <w:hyperlink r:id="rId137" w:history="1">
        <w:r w:rsidR="00853058" w:rsidRPr="0018141E">
          <w:rPr>
            <w:rStyle w:val="Hyperlink"/>
            <w:rFonts w:asciiTheme="majorHAnsi" w:hAnsiTheme="majorHAnsi"/>
          </w:rPr>
          <w:t>https://www.gov.br/compras/edital/195011-5-00002-2023</w:t>
        </w:r>
      </w:hyperlink>
      <w:r w:rsidRPr="008F1E21">
        <w:rPr>
          <w:rFonts w:asciiTheme="majorHAnsi" w:hAnsiTheme="majorHAnsi"/>
        </w:rPr>
        <w:t>. Entrega das Proposta</w:t>
      </w:r>
      <w:r w:rsidR="00853058">
        <w:rPr>
          <w:rFonts w:asciiTheme="majorHAnsi" w:hAnsiTheme="majorHAnsi"/>
        </w:rPr>
        <w:t>s: a partir de 30/03/2023 às 08:</w:t>
      </w:r>
      <w:r w:rsidRPr="008F1E21">
        <w:rPr>
          <w:rFonts w:asciiTheme="majorHAnsi" w:hAnsiTheme="majorHAnsi"/>
        </w:rPr>
        <w:t xml:space="preserve">00 </w:t>
      </w:r>
      <w:r w:rsidR="00F57CA8">
        <w:rPr>
          <w:rFonts w:asciiTheme="majorHAnsi" w:hAnsiTheme="majorHAnsi"/>
        </w:rPr>
        <w:t xml:space="preserve">horas </w:t>
      </w:r>
      <w:r w:rsidRPr="008F1E21">
        <w:rPr>
          <w:rFonts w:asciiTheme="majorHAnsi" w:hAnsiTheme="majorHAnsi"/>
        </w:rPr>
        <w:t xml:space="preserve">no site </w:t>
      </w:r>
      <w:hyperlink r:id="rId138" w:history="1">
        <w:r w:rsidR="00853058" w:rsidRPr="0018141E">
          <w:rPr>
            <w:rStyle w:val="Hyperlink"/>
            <w:rFonts w:asciiTheme="majorHAnsi" w:hAnsiTheme="majorHAnsi"/>
          </w:rPr>
          <w:t>www.gov.br/compras</w:t>
        </w:r>
      </w:hyperlink>
      <w:r w:rsidRPr="008F1E21">
        <w:rPr>
          <w:rFonts w:asciiTheme="majorHAnsi" w:hAnsiTheme="majorHAnsi"/>
        </w:rPr>
        <w:t xml:space="preserve">. Abertura </w:t>
      </w:r>
      <w:r w:rsidR="00853058">
        <w:rPr>
          <w:rFonts w:asciiTheme="majorHAnsi" w:hAnsiTheme="majorHAnsi"/>
        </w:rPr>
        <w:t>das Propostas: 12/04/2023 às 09:</w:t>
      </w:r>
      <w:r w:rsidRPr="008F1E21">
        <w:rPr>
          <w:rFonts w:asciiTheme="majorHAnsi" w:hAnsiTheme="majorHAnsi"/>
        </w:rPr>
        <w:t>00</w:t>
      </w:r>
      <w:r w:rsidR="008516D4">
        <w:rPr>
          <w:rFonts w:asciiTheme="majorHAnsi" w:hAnsiTheme="majorHAnsi"/>
        </w:rPr>
        <w:t xml:space="preserve"> horas</w:t>
      </w:r>
      <w:r w:rsidRPr="008F1E21">
        <w:rPr>
          <w:rFonts w:asciiTheme="majorHAnsi" w:hAnsiTheme="majorHAnsi"/>
        </w:rPr>
        <w:t xml:space="preserve"> no site </w:t>
      </w:r>
      <w:hyperlink r:id="rId139" w:history="1">
        <w:r w:rsidR="00853058" w:rsidRPr="0018141E">
          <w:rPr>
            <w:rStyle w:val="Hyperlink"/>
            <w:rFonts w:asciiTheme="majorHAnsi" w:hAnsiTheme="majorHAnsi"/>
          </w:rPr>
          <w:t>www.gov.br/compras</w:t>
        </w:r>
      </w:hyperlink>
      <w:r w:rsidRPr="008F1E21">
        <w:rPr>
          <w:rFonts w:asciiTheme="majorHAnsi" w:hAnsiTheme="majorHAnsi"/>
        </w:rPr>
        <w:t xml:space="preserve">. Informações Gerais: Os interessados ficam desde já notificados da necessidade de acessarem os sites </w:t>
      </w:r>
      <w:hyperlink r:id="rId140" w:history="1">
        <w:r w:rsidR="00853058" w:rsidRPr="0018141E">
          <w:rPr>
            <w:rStyle w:val="Hyperlink"/>
            <w:rFonts w:asciiTheme="majorHAnsi" w:hAnsiTheme="majorHAnsi"/>
          </w:rPr>
          <w:t>www.codevasf.gov.br</w:t>
        </w:r>
      </w:hyperlink>
      <w:r w:rsidRPr="008F1E21">
        <w:rPr>
          <w:rFonts w:asciiTheme="majorHAnsi" w:hAnsiTheme="majorHAnsi"/>
        </w:rPr>
        <w:t xml:space="preserve"> e </w:t>
      </w:r>
      <w:hyperlink r:id="rId141" w:history="1">
        <w:r w:rsidR="00853058" w:rsidRPr="0018141E">
          <w:rPr>
            <w:rStyle w:val="Hyperlink"/>
            <w:rFonts w:asciiTheme="majorHAnsi" w:hAnsiTheme="majorHAnsi"/>
          </w:rPr>
          <w:t>www.gov.br/compras</w:t>
        </w:r>
      </w:hyperlink>
      <w:r w:rsidRPr="008F1E21">
        <w:rPr>
          <w:rFonts w:asciiTheme="majorHAnsi" w:hAnsiTheme="majorHAnsi"/>
        </w:rPr>
        <w:t xml:space="preserve"> para ciência das eventuais alterações e esclarecimentos.</w:t>
      </w:r>
    </w:p>
    <w:p w14:paraId="4D0EF77C" w14:textId="77777777" w:rsidR="008F1E21" w:rsidRDefault="008F1E21" w:rsidP="00EF4909">
      <w:pPr>
        <w:autoSpaceDE w:val="0"/>
        <w:autoSpaceDN w:val="0"/>
        <w:adjustRightInd w:val="0"/>
        <w:jc w:val="both"/>
        <w:rPr>
          <w:rFonts w:asciiTheme="majorHAnsi" w:hAnsiTheme="majorHAnsi" w:cstheme="majorHAnsi"/>
          <w:b/>
        </w:rPr>
      </w:pPr>
    </w:p>
    <w:p w14:paraId="27444A22" w14:textId="77777777" w:rsidR="00EE1880" w:rsidRDefault="00EE1880" w:rsidP="00EF4909">
      <w:pPr>
        <w:autoSpaceDE w:val="0"/>
        <w:autoSpaceDN w:val="0"/>
        <w:adjustRightInd w:val="0"/>
        <w:jc w:val="both"/>
        <w:rPr>
          <w:rFonts w:asciiTheme="majorHAnsi" w:hAnsiTheme="majorHAnsi" w:cstheme="majorHAnsi"/>
          <w:b/>
        </w:rPr>
      </w:pPr>
    </w:p>
    <w:p w14:paraId="3E850414" w14:textId="05BEAFA6" w:rsidR="00EE1880" w:rsidRPr="00EE1880" w:rsidRDefault="00EE1880" w:rsidP="00EF4909">
      <w:pPr>
        <w:autoSpaceDE w:val="0"/>
        <w:autoSpaceDN w:val="0"/>
        <w:adjustRightInd w:val="0"/>
        <w:jc w:val="both"/>
        <w:rPr>
          <w:rFonts w:asciiTheme="majorHAnsi" w:hAnsiTheme="majorHAnsi"/>
          <w:b/>
        </w:rPr>
      </w:pPr>
      <w:r w:rsidRPr="00EE1880">
        <w:rPr>
          <w:rFonts w:asciiTheme="majorHAnsi" w:hAnsiTheme="majorHAnsi"/>
          <w:b/>
        </w:rPr>
        <w:t>CODEBA - COMPANHIA DAS DOCAS DO ESTADO DA BAHIA - PREGÃO ELETRÔNICO Nº 12/2023</w:t>
      </w:r>
    </w:p>
    <w:p w14:paraId="42F91257" w14:textId="2FBD8430" w:rsidR="00EE1880" w:rsidRDefault="00EE1880" w:rsidP="00EF4909">
      <w:pPr>
        <w:autoSpaceDE w:val="0"/>
        <w:autoSpaceDN w:val="0"/>
        <w:adjustRightInd w:val="0"/>
        <w:jc w:val="both"/>
        <w:rPr>
          <w:rFonts w:asciiTheme="majorHAnsi" w:hAnsiTheme="majorHAnsi"/>
        </w:rPr>
      </w:pPr>
      <w:r w:rsidRPr="00EE1880">
        <w:rPr>
          <w:rFonts w:asciiTheme="majorHAnsi" w:hAnsiTheme="majorHAnsi"/>
        </w:rPr>
        <w:t xml:space="preserve">Objeto: Serviços de manutenção preditiva, preventiva e corretiva nas instalações prediais, no sistema rodoviário interno e pátios, com reposição de materiais, no </w:t>
      </w:r>
      <w:r>
        <w:rPr>
          <w:rFonts w:asciiTheme="majorHAnsi" w:hAnsiTheme="majorHAnsi"/>
        </w:rPr>
        <w:t>Porto Organizado de Salvador/BA</w:t>
      </w:r>
      <w:r w:rsidRPr="00EE1880">
        <w:rPr>
          <w:rFonts w:asciiTheme="majorHAnsi" w:hAnsiTheme="majorHAnsi"/>
        </w:rPr>
        <w:t xml:space="preserve">. Valor estimado: R$ 4.631.438,72. </w:t>
      </w:r>
      <w:r>
        <w:rPr>
          <w:rFonts w:asciiTheme="majorHAnsi" w:hAnsiTheme="majorHAnsi"/>
        </w:rPr>
        <w:t>D</w:t>
      </w:r>
      <w:r w:rsidRPr="00EE1880">
        <w:rPr>
          <w:rFonts w:asciiTheme="majorHAnsi" w:hAnsiTheme="majorHAnsi"/>
        </w:rPr>
        <w:t>isponibilização do edital e entrega das propostas: a partir de 29/03/2023, às 08</w:t>
      </w:r>
      <w:r>
        <w:rPr>
          <w:rFonts w:asciiTheme="majorHAnsi" w:hAnsiTheme="majorHAnsi"/>
        </w:rPr>
        <w:t xml:space="preserve">:00 </w:t>
      </w:r>
      <w:r w:rsidRPr="00EE1880">
        <w:rPr>
          <w:rFonts w:asciiTheme="majorHAnsi" w:hAnsiTheme="majorHAnsi"/>
        </w:rPr>
        <w:t>h</w:t>
      </w:r>
      <w:r>
        <w:rPr>
          <w:rFonts w:asciiTheme="majorHAnsi" w:hAnsiTheme="majorHAnsi"/>
        </w:rPr>
        <w:t>oras.</w:t>
      </w:r>
      <w:r w:rsidRPr="00EE1880">
        <w:rPr>
          <w:rFonts w:asciiTheme="majorHAnsi" w:hAnsiTheme="majorHAnsi"/>
        </w:rPr>
        <w:t xml:space="preserve"> Abertura das propostas</w:t>
      </w:r>
      <w:r>
        <w:rPr>
          <w:rFonts w:asciiTheme="majorHAnsi" w:hAnsiTheme="majorHAnsi"/>
        </w:rPr>
        <w:t>: 24/04/2023, às 09:</w:t>
      </w:r>
      <w:r w:rsidRPr="00EE1880">
        <w:rPr>
          <w:rFonts w:asciiTheme="majorHAnsi" w:hAnsiTheme="majorHAnsi"/>
        </w:rPr>
        <w:t>30</w:t>
      </w:r>
      <w:r>
        <w:rPr>
          <w:rFonts w:asciiTheme="majorHAnsi" w:hAnsiTheme="majorHAnsi"/>
        </w:rPr>
        <w:t xml:space="preserve"> horas</w:t>
      </w:r>
      <w:r w:rsidRPr="00EE1880">
        <w:rPr>
          <w:rFonts w:asciiTheme="majorHAnsi" w:hAnsiTheme="majorHAnsi"/>
        </w:rPr>
        <w:t>, início da sessão de lances</w:t>
      </w:r>
      <w:r>
        <w:rPr>
          <w:rFonts w:asciiTheme="majorHAnsi" w:hAnsiTheme="majorHAnsi"/>
        </w:rPr>
        <w:t>: 24/04/2023, às 09:</w:t>
      </w:r>
      <w:r w:rsidRPr="00EE1880">
        <w:rPr>
          <w:rFonts w:asciiTheme="majorHAnsi" w:hAnsiTheme="majorHAnsi"/>
        </w:rPr>
        <w:t xml:space="preserve">30 </w:t>
      </w:r>
      <w:r w:rsidR="0098070F">
        <w:rPr>
          <w:rFonts w:asciiTheme="majorHAnsi" w:hAnsiTheme="majorHAnsi"/>
        </w:rPr>
        <w:t>horas</w:t>
      </w:r>
      <w:r>
        <w:rPr>
          <w:rFonts w:asciiTheme="majorHAnsi" w:hAnsiTheme="majorHAnsi"/>
        </w:rPr>
        <w:t xml:space="preserve"> </w:t>
      </w:r>
      <w:r w:rsidRPr="00EE1880">
        <w:rPr>
          <w:rFonts w:asciiTheme="majorHAnsi" w:hAnsiTheme="majorHAnsi"/>
        </w:rPr>
        <w:t xml:space="preserve">no https://www.gov.br/compras/pt-br. Informações pelos telefones (71) 3320- 1313 ou 3320-1217, no horário das </w:t>
      </w:r>
    </w:p>
    <w:p w14:paraId="01DCC0DD" w14:textId="09946685" w:rsidR="00EE1880" w:rsidRPr="00EE1880" w:rsidRDefault="00EE1880" w:rsidP="00EF4909">
      <w:pPr>
        <w:autoSpaceDE w:val="0"/>
        <w:autoSpaceDN w:val="0"/>
        <w:adjustRightInd w:val="0"/>
        <w:jc w:val="both"/>
        <w:rPr>
          <w:rFonts w:asciiTheme="majorHAnsi" w:hAnsiTheme="majorHAnsi"/>
        </w:rPr>
      </w:pPr>
      <w:r>
        <w:rPr>
          <w:rFonts w:asciiTheme="majorHAnsi" w:hAnsiTheme="majorHAnsi"/>
        </w:rPr>
        <w:t>0</w:t>
      </w:r>
      <w:r w:rsidRPr="00EE1880">
        <w:rPr>
          <w:rFonts w:asciiTheme="majorHAnsi" w:hAnsiTheme="majorHAnsi"/>
        </w:rPr>
        <w:t>8</w:t>
      </w:r>
      <w:r>
        <w:rPr>
          <w:rFonts w:asciiTheme="majorHAnsi" w:hAnsiTheme="majorHAnsi"/>
        </w:rPr>
        <w:t>:00</w:t>
      </w:r>
      <w:r w:rsidRPr="00EE1880">
        <w:rPr>
          <w:rFonts w:asciiTheme="majorHAnsi" w:hAnsiTheme="majorHAnsi"/>
        </w:rPr>
        <w:t xml:space="preserve"> às 12</w:t>
      </w:r>
      <w:r>
        <w:rPr>
          <w:rFonts w:asciiTheme="majorHAnsi" w:hAnsiTheme="majorHAnsi"/>
        </w:rPr>
        <w:t xml:space="preserve">:00 </w:t>
      </w:r>
      <w:r w:rsidRPr="00EE1880">
        <w:rPr>
          <w:rFonts w:asciiTheme="majorHAnsi" w:hAnsiTheme="majorHAnsi"/>
        </w:rPr>
        <w:t>h</w:t>
      </w:r>
      <w:r>
        <w:rPr>
          <w:rFonts w:asciiTheme="majorHAnsi" w:hAnsiTheme="majorHAnsi"/>
        </w:rPr>
        <w:t>oras</w:t>
      </w:r>
      <w:r w:rsidRPr="00EE1880">
        <w:rPr>
          <w:rFonts w:asciiTheme="majorHAnsi" w:hAnsiTheme="majorHAnsi"/>
        </w:rPr>
        <w:t xml:space="preserve"> e das 13</w:t>
      </w:r>
      <w:r>
        <w:rPr>
          <w:rFonts w:asciiTheme="majorHAnsi" w:hAnsiTheme="majorHAnsi"/>
        </w:rPr>
        <w:t>:00</w:t>
      </w:r>
      <w:r w:rsidRPr="00EE1880">
        <w:rPr>
          <w:rFonts w:asciiTheme="majorHAnsi" w:hAnsiTheme="majorHAnsi"/>
        </w:rPr>
        <w:t xml:space="preserve"> às 17</w:t>
      </w:r>
      <w:r>
        <w:rPr>
          <w:rFonts w:asciiTheme="majorHAnsi" w:hAnsiTheme="majorHAnsi"/>
        </w:rPr>
        <w:t xml:space="preserve">:00 </w:t>
      </w:r>
      <w:r w:rsidRPr="00EE1880">
        <w:rPr>
          <w:rFonts w:asciiTheme="majorHAnsi" w:hAnsiTheme="majorHAnsi"/>
        </w:rPr>
        <w:t>h</w:t>
      </w:r>
      <w:r>
        <w:rPr>
          <w:rFonts w:asciiTheme="majorHAnsi" w:hAnsiTheme="majorHAnsi"/>
        </w:rPr>
        <w:t>oras</w:t>
      </w:r>
      <w:r w:rsidRPr="00EE1880">
        <w:rPr>
          <w:rFonts w:asciiTheme="majorHAnsi" w:hAnsiTheme="majorHAnsi"/>
        </w:rPr>
        <w:t xml:space="preserve">, ou pelo endereço eletrônico </w:t>
      </w:r>
      <w:hyperlink r:id="rId142" w:history="1">
        <w:r w:rsidRPr="0018141E">
          <w:rPr>
            <w:rStyle w:val="Hyperlink"/>
            <w:rFonts w:asciiTheme="majorHAnsi" w:hAnsiTheme="majorHAnsi"/>
          </w:rPr>
          <w:t>pregao@codeba.gov.br</w:t>
        </w:r>
      </w:hyperlink>
      <w:r w:rsidRPr="00EE1880">
        <w:rPr>
          <w:rFonts w:asciiTheme="majorHAnsi" w:hAnsiTheme="majorHAnsi"/>
        </w:rPr>
        <w:t>.</w:t>
      </w:r>
    </w:p>
    <w:p w14:paraId="0CDF8ED8" w14:textId="77777777" w:rsidR="00EE1880" w:rsidRDefault="00EE1880" w:rsidP="00EF4909">
      <w:pPr>
        <w:autoSpaceDE w:val="0"/>
        <w:autoSpaceDN w:val="0"/>
        <w:adjustRightInd w:val="0"/>
        <w:jc w:val="both"/>
        <w:rPr>
          <w:rFonts w:asciiTheme="majorHAnsi" w:hAnsiTheme="majorHAnsi" w:cstheme="majorHAnsi"/>
          <w:b/>
        </w:rPr>
      </w:pPr>
    </w:p>
    <w:p w14:paraId="7D5C09D7" w14:textId="77777777" w:rsidR="002F3AFA" w:rsidRDefault="002F3AFA" w:rsidP="00EF4909">
      <w:pPr>
        <w:autoSpaceDE w:val="0"/>
        <w:autoSpaceDN w:val="0"/>
        <w:adjustRightInd w:val="0"/>
        <w:jc w:val="both"/>
        <w:rPr>
          <w:rFonts w:asciiTheme="majorHAnsi" w:hAnsiTheme="majorHAnsi" w:cstheme="majorHAnsi"/>
          <w:b/>
        </w:rPr>
      </w:pPr>
    </w:p>
    <w:p w14:paraId="4EF28207" w14:textId="77777777" w:rsidR="002F3AFA" w:rsidRDefault="002F3AFA" w:rsidP="00EF4909">
      <w:pPr>
        <w:autoSpaceDE w:val="0"/>
        <w:autoSpaceDN w:val="0"/>
        <w:adjustRightInd w:val="0"/>
        <w:jc w:val="both"/>
        <w:rPr>
          <w:rFonts w:asciiTheme="majorHAnsi" w:hAnsiTheme="majorHAnsi" w:cstheme="majorHAnsi"/>
          <w:b/>
        </w:rPr>
      </w:pPr>
    </w:p>
    <w:p w14:paraId="48732960" w14:textId="77777777" w:rsidR="002F3AFA" w:rsidRDefault="002F3AFA" w:rsidP="00EF4909">
      <w:pPr>
        <w:autoSpaceDE w:val="0"/>
        <w:autoSpaceDN w:val="0"/>
        <w:adjustRightInd w:val="0"/>
        <w:jc w:val="both"/>
        <w:rPr>
          <w:rFonts w:asciiTheme="majorHAnsi" w:hAnsiTheme="majorHAnsi" w:cstheme="majorHAnsi"/>
          <w:b/>
        </w:rPr>
      </w:pPr>
    </w:p>
    <w:p w14:paraId="050711C2" w14:textId="77777777" w:rsidR="002F3AFA" w:rsidRDefault="002F3AFA" w:rsidP="00EF4909">
      <w:pPr>
        <w:autoSpaceDE w:val="0"/>
        <w:autoSpaceDN w:val="0"/>
        <w:adjustRightInd w:val="0"/>
        <w:jc w:val="both"/>
        <w:rPr>
          <w:rFonts w:asciiTheme="majorHAnsi" w:hAnsiTheme="majorHAnsi" w:cstheme="majorHAnsi"/>
          <w:b/>
        </w:rPr>
      </w:pPr>
    </w:p>
    <w:p w14:paraId="064505DA" w14:textId="77777777" w:rsidR="002F3AFA" w:rsidRDefault="002F3AFA" w:rsidP="002F3AFA">
      <w:pPr>
        <w:autoSpaceDE w:val="0"/>
        <w:autoSpaceDN w:val="0"/>
        <w:adjustRightInd w:val="0"/>
        <w:spacing w:line="320" w:lineRule="exact"/>
        <w:jc w:val="both"/>
        <w:rPr>
          <w:rFonts w:asciiTheme="majorHAnsi" w:hAnsiTheme="majorHAnsi" w:cstheme="majorHAnsi"/>
          <w:b/>
        </w:rPr>
      </w:pPr>
    </w:p>
    <w:p w14:paraId="77779C8E" w14:textId="13F95D82" w:rsidR="00EE1880" w:rsidRDefault="002E534E" w:rsidP="002F3AFA">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ESPÍRITO SANTO</w:t>
      </w:r>
    </w:p>
    <w:p w14:paraId="6084FE85" w14:textId="77777777" w:rsidR="002E534E" w:rsidRDefault="002E534E" w:rsidP="002F3AFA">
      <w:pPr>
        <w:autoSpaceDE w:val="0"/>
        <w:autoSpaceDN w:val="0"/>
        <w:adjustRightInd w:val="0"/>
        <w:spacing w:line="320" w:lineRule="exact"/>
        <w:jc w:val="center"/>
        <w:rPr>
          <w:rFonts w:asciiTheme="majorHAnsi" w:hAnsiTheme="majorHAnsi" w:cstheme="majorHAnsi"/>
          <w:b/>
        </w:rPr>
      </w:pPr>
    </w:p>
    <w:p w14:paraId="20FE20FD" w14:textId="77777777" w:rsidR="002F3AFA" w:rsidRDefault="002F3AFA" w:rsidP="002F3AFA">
      <w:pPr>
        <w:autoSpaceDE w:val="0"/>
        <w:autoSpaceDN w:val="0"/>
        <w:adjustRightInd w:val="0"/>
        <w:spacing w:line="320" w:lineRule="exact"/>
        <w:jc w:val="center"/>
        <w:rPr>
          <w:rFonts w:asciiTheme="majorHAnsi" w:hAnsiTheme="majorHAnsi" w:cstheme="majorHAnsi"/>
          <w:b/>
        </w:rPr>
      </w:pPr>
    </w:p>
    <w:p w14:paraId="1CC1B5D6" w14:textId="4DBAEB8B" w:rsidR="001A6302" w:rsidRPr="001A6302" w:rsidRDefault="001A6302" w:rsidP="002F3AFA">
      <w:pPr>
        <w:autoSpaceDE w:val="0"/>
        <w:autoSpaceDN w:val="0"/>
        <w:adjustRightInd w:val="0"/>
        <w:spacing w:line="320" w:lineRule="exact"/>
        <w:jc w:val="both"/>
        <w:rPr>
          <w:rFonts w:asciiTheme="majorHAnsi" w:hAnsiTheme="majorHAnsi"/>
          <w:b/>
        </w:rPr>
      </w:pPr>
      <w:r w:rsidRPr="00D23A42">
        <w:rPr>
          <w:rFonts w:asciiTheme="majorHAnsi" w:hAnsiTheme="majorHAnsi"/>
          <w:b/>
        </w:rPr>
        <w:t xml:space="preserve">PREFEITURA MUNICIPAL DE </w:t>
      </w:r>
      <w:r w:rsidR="002E534E" w:rsidRPr="002E534E">
        <w:rPr>
          <w:rFonts w:asciiTheme="majorHAnsi" w:hAnsiTheme="majorHAnsi"/>
          <w:b/>
        </w:rPr>
        <w:t>MARATAÍZES</w:t>
      </w:r>
    </w:p>
    <w:p w14:paraId="40B3AB00" w14:textId="77777777" w:rsidR="001A6302" w:rsidRDefault="001A6302" w:rsidP="002F3AFA">
      <w:pPr>
        <w:autoSpaceDE w:val="0"/>
        <w:autoSpaceDN w:val="0"/>
        <w:adjustRightInd w:val="0"/>
        <w:spacing w:line="320" w:lineRule="exact"/>
        <w:jc w:val="both"/>
        <w:rPr>
          <w:rFonts w:asciiTheme="majorHAnsi" w:hAnsiTheme="majorHAnsi" w:cstheme="majorHAnsi"/>
          <w:b/>
        </w:rPr>
      </w:pPr>
    </w:p>
    <w:p w14:paraId="70688C53" w14:textId="4E69822C" w:rsidR="002E534E" w:rsidRPr="002E534E" w:rsidRDefault="002E534E" w:rsidP="002F3AFA">
      <w:pPr>
        <w:autoSpaceDE w:val="0"/>
        <w:autoSpaceDN w:val="0"/>
        <w:adjustRightInd w:val="0"/>
        <w:spacing w:line="320" w:lineRule="exact"/>
        <w:jc w:val="both"/>
        <w:rPr>
          <w:rFonts w:asciiTheme="majorHAnsi" w:hAnsiTheme="majorHAnsi"/>
          <w:b/>
        </w:rPr>
      </w:pPr>
      <w:r w:rsidRPr="002E534E">
        <w:rPr>
          <w:rFonts w:asciiTheme="majorHAnsi" w:hAnsiTheme="majorHAnsi"/>
          <w:b/>
        </w:rPr>
        <w:t>REGIME DIFERENCIADO DE CONTRATAÇÃO Nº 000001/2023</w:t>
      </w:r>
    </w:p>
    <w:p w14:paraId="568DFC7D" w14:textId="57E40B4E" w:rsidR="001A6302" w:rsidRDefault="002E534E" w:rsidP="002F3AFA">
      <w:pPr>
        <w:autoSpaceDE w:val="0"/>
        <w:autoSpaceDN w:val="0"/>
        <w:adjustRightInd w:val="0"/>
        <w:spacing w:line="320" w:lineRule="exact"/>
        <w:jc w:val="both"/>
        <w:rPr>
          <w:rFonts w:asciiTheme="majorHAnsi" w:hAnsiTheme="majorHAnsi"/>
        </w:rPr>
      </w:pPr>
      <w:r w:rsidRPr="002E534E">
        <w:rPr>
          <w:rFonts w:asciiTheme="majorHAnsi" w:hAnsiTheme="majorHAnsi"/>
        </w:rPr>
        <w:t xml:space="preserve">Objeto: </w:t>
      </w:r>
      <w:r>
        <w:rPr>
          <w:rFonts w:asciiTheme="majorHAnsi" w:hAnsiTheme="majorHAnsi"/>
        </w:rPr>
        <w:t>E</w:t>
      </w:r>
      <w:r w:rsidRPr="002E534E">
        <w:rPr>
          <w:rFonts w:asciiTheme="majorHAnsi" w:hAnsiTheme="majorHAnsi"/>
        </w:rPr>
        <w:t xml:space="preserve">xecução de obra de pavimentação e drenagem da ligação Viária Boa Vista - IMBURI, que às 09:00 horas do dia 25 de abril de 2023. O Edital encontra-se disponível no Link: </w:t>
      </w:r>
      <w:hyperlink r:id="rId143" w:history="1">
        <w:r w:rsidRPr="0018141E">
          <w:rPr>
            <w:rStyle w:val="Hyperlink"/>
            <w:rFonts w:asciiTheme="majorHAnsi" w:hAnsiTheme="majorHAnsi"/>
          </w:rPr>
          <w:t>https://www.marataizes.es.gov.br/transparencia/licitacao</w:t>
        </w:r>
      </w:hyperlink>
      <w:r w:rsidRPr="002E534E">
        <w:rPr>
          <w:rFonts w:asciiTheme="majorHAnsi" w:hAnsiTheme="majorHAnsi"/>
        </w:rPr>
        <w:t>, bem c</w:t>
      </w:r>
      <w:r>
        <w:rPr>
          <w:rFonts w:asciiTheme="majorHAnsi" w:hAnsiTheme="majorHAnsi"/>
        </w:rPr>
        <w:t xml:space="preserve">omo no Portal da BLL Compras </w:t>
      </w:r>
      <w:hyperlink r:id="rId144" w:history="1">
        <w:r w:rsidR="001A6302" w:rsidRPr="0018141E">
          <w:rPr>
            <w:rStyle w:val="Hyperlink"/>
            <w:rFonts w:asciiTheme="majorHAnsi" w:hAnsiTheme="majorHAnsi"/>
          </w:rPr>
          <w:t>www.bll.org.br</w:t>
        </w:r>
      </w:hyperlink>
      <w:r>
        <w:rPr>
          <w:rFonts w:asciiTheme="majorHAnsi" w:hAnsiTheme="majorHAnsi"/>
        </w:rPr>
        <w:t>.</w:t>
      </w:r>
    </w:p>
    <w:p w14:paraId="62929769" w14:textId="77777777" w:rsidR="001A6302" w:rsidRDefault="001A6302" w:rsidP="002F3AFA">
      <w:pPr>
        <w:autoSpaceDE w:val="0"/>
        <w:autoSpaceDN w:val="0"/>
        <w:adjustRightInd w:val="0"/>
        <w:spacing w:line="320" w:lineRule="exact"/>
        <w:jc w:val="both"/>
        <w:rPr>
          <w:rFonts w:asciiTheme="majorHAnsi" w:hAnsiTheme="majorHAnsi"/>
        </w:rPr>
      </w:pPr>
    </w:p>
    <w:p w14:paraId="36619D81" w14:textId="77777777" w:rsidR="001A6302" w:rsidRPr="001A6302" w:rsidRDefault="001A6302" w:rsidP="002F3AFA">
      <w:pPr>
        <w:autoSpaceDE w:val="0"/>
        <w:autoSpaceDN w:val="0"/>
        <w:adjustRightInd w:val="0"/>
        <w:spacing w:line="320" w:lineRule="exact"/>
        <w:jc w:val="both"/>
        <w:rPr>
          <w:rFonts w:asciiTheme="majorHAnsi" w:hAnsiTheme="majorHAnsi"/>
          <w:b/>
        </w:rPr>
      </w:pPr>
      <w:r w:rsidRPr="001A6302">
        <w:rPr>
          <w:rFonts w:asciiTheme="majorHAnsi" w:hAnsiTheme="majorHAnsi"/>
          <w:b/>
        </w:rPr>
        <w:t>CONCORRÊNCIA PÚBLICA Nº 000002/2023</w:t>
      </w:r>
    </w:p>
    <w:p w14:paraId="2CC77C73" w14:textId="318073F7" w:rsidR="001A6302" w:rsidRPr="001A6302" w:rsidRDefault="001A6302" w:rsidP="002F3AFA">
      <w:pPr>
        <w:autoSpaceDE w:val="0"/>
        <w:autoSpaceDN w:val="0"/>
        <w:adjustRightInd w:val="0"/>
        <w:spacing w:line="320" w:lineRule="exact"/>
        <w:jc w:val="both"/>
        <w:rPr>
          <w:rFonts w:asciiTheme="majorHAnsi" w:hAnsiTheme="majorHAnsi"/>
        </w:rPr>
      </w:pPr>
      <w:r w:rsidRPr="002E534E">
        <w:rPr>
          <w:rFonts w:asciiTheme="majorHAnsi" w:hAnsiTheme="majorHAnsi"/>
        </w:rPr>
        <w:t>Objeto:</w:t>
      </w:r>
      <w:r w:rsidRPr="001A6302">
        <w:rPr>
          <w:rFonts w:asciiTheme="majorHAnsi" w:hAnsiTheme="majorHAnsi"/>
        </w:rPr>
        <w:t xml:space="preserve"> </w:t>
      </w:r>
      <w:r>
        <w:rPr>
          <w:rFonts w:asciiTheme="majorHAnsi" w:hAnsiTheme="majorHAnsi"/>
        </w:rPr>
        <w:t>E</w:t>
      </w:r>
      <w:r w:rsidRPr="001A6302">
        <w:rPr>
          <w:rFonts w:asciiTheme="majorHAnsi" w:hAnsiTheme="majorHAnsi"/>
        </w:rPr>
        <w:t xml:space="preserve">xecutar obra de drenagem e pavimentação do trecho Timbó x Manoel Coutinho, que às 14:00 horas do dia 28 de abril de 2023. Edital pelo Link: </w:t>
      </w:r>
      <w:hyperlink r:id="rId145" w:history="1">
        <w:r w:rsidRPr="0018141E">
          <w:rPr>
            <w:rStyle w:val="Hyperlink"/>
            <w:rFonts w:asciiTheme="majorHAnsi" w:hAnsiTheme="majorHAnsi"/>
          </w:rPr>
          <w:t>https://marataizes.es.gov.br/transparencia/licitacao</w:t>
        </w:r>
      </w:hyperlink>
      <w:r w:rsidRPr="001A6302">
        <w:rPr>
          <w:rFonts w:asciiTheme="majorHAnsi" w:hAnsiTheme="majorHAnsi"/>
        </w:rPr>
        <w:t xml:space="preserve">, </w:t>
      </w:r>
      <w:r>
        <w:rPr>
          <w:rFonts w:asciiTheme="majorHAnsi" w:hAnsiTheme="majorHAnsi"/>
        </w:rPr>
        <w:t>e</w:t>
      </w:r>
      <w:r w:rsidRPr="001A6302">
        <w:rPr>
          <w:rFonts w:asciiTheme="majorHAnsi" w:hAnsiTheme="majorHAnsi"/>
        </w:rPr>
        <w:t xml:space="preserve">-mail: </w:t>
      </w:r>
      <w:hyperlink r:id="rId146" w:history="1">
        <w:r w:rsidRPr="0018141E">
          <w:rPr>
            <w:rStyle w:val="Hyperlink"/>
            <w:rFonts w:asciiTheme="majorHAnsi" w:hAnsiTheme="majorHAnsi"/>
          </w:rPr>
          <w:t>licitacaomarataizes@gmail.com</w:t>
        </w:r>
      </w:hyperlink>
      <w:r w:rsidRPr="001A6302">
        <w:rPr>
          <w:rFonts w:asciiTheme="majorHAnsi" w:hAnsiTheme="majorHAnsi"/>
        </w:rPr>
        <w:t xml:space="preserve"> ou no Setor de Licitações, na Avenida Rubens Rangel, 411 </w:t>
      </w:r>
      <w:r>
        <w:rPr>
          <w:rFonts w:asciiTheme="majorHAnsi" w:hAnsiTheme="majorHAnsi"/>
        </w:rPr>
        <w:t>- Cidade Nova - Marataízes – ES.</w:t>
      </w:r>
    </w:p>
    <w:p w14:paraId="4F6E9140" w14:textId="77777777" w:rsidR="002E534E" w:rsidRDefault="002E534E" w:rsidP="002F3AFA">
      <w:pPr>
        <w:autoSpaceDE w:val="0"/>
        <w:autoSpaceDN w:val="0"/>
        <w:adjustRightInd w:val="0"/>
        <w:spacing w:line="320" w:lineRule="exact"/>
        <w:jc w:val="both"/>
        <w:rPr>
          <w:rFonts w:asciiTheme="majorHAnsi" w:hAnsiTheme="majorHAnsi" w:cstheme="majorHAnsi"/>
          <w:b/>
        </w:rPr>
      </w:pPr>
    </w:p>
    <w:p w14:paraId="50444481" w14:textId="77777777" w:rsidR="002F3AFA" w:rsidRPr="003B1189" w:rsidRDefault="002F3AFA" w:rsidP="002F3AFA">
      <w:pPr>
        <w:autoSpaceDE w:val="0"/>
        <w:autoSpaceDN w:val="0"/>
        <w:adjustRightInd w:val="0"/>
        <w:spacing w:line="320" w:lineRule="exact"/>
        <w:jc w:val="both"/>
        <w:rPr>
          <w:rFonts w:asciiTheme="majorHAnsi" w:hAnsiTheme="majorHAnsi" w:cstheme="majorHAnsi"/>
          <w:b/>
        </w:rPr>
      </w:pPr>
    </w:p>
    <w:p w14:paraId="1C773645" w14:textId="2A4403A3" w:rsidR="003B1189" w:rsidRPr="003B1189" w:rsidRDefault="003B1189" w:rsidP="002F3AFA">
      <w:pPr>
        <w:autoSpaceDE w:val="0"/>
        <w:autoSpaceDN w:val="0"/>
        <w:adjustRightInd w:val="0"/>
        <w:spacing w:line="320" w:lineRule="exact"/>
        <w:jc w:val="both"/>
        <w:rPr>
          <w:rFonts w:asciiTheme="majorHAnsi" w:hAnsiTheme="majorHAnsi"/>
          <w:b/>
        </w:rPr>
      </w:pPr>
      <w:r w:rsidRPr="003B1189">
        <w:rPr>
          <w:rFonts w:asciiTheme="majorHAnsi" w:hAnsiTheme="majorHAnsi"/>
          <w:b/>
        </w:rPr>
        <w:t>PREFEITURA MUNICIPAL DA SERRA - CONCORRÊNCIA PÚBLICA Nº 004/2023</w:t>
      </w:r>
    </w:p>
    <w:p w14:paraId="5FC73491" w14:textId="2101EA22" w:rsidR="002E534E" w:rsidRPr="003B1189" w:rsidRDefault="003B1189" w:rsidP="002F3AFA">
      <w:pPr>
        <w:autoSpaceDE w:val="0"/>
        <w:autoSpaceDN w:val="0"/>
        <w:adjustRightInd w:val="0"/>
        <w:spacing w:line="320" w:lineRule="exact"/>
        <w:jc w:val="both"/>
        <w:rPr>
          <w:rFonts w:asciiTheme="majorHAnsi" w:hAnsiTheme="majorHAnsi" w:cstheme="majorHAnsi"/>
          <w:b/>
        </w:rPr>
      </w:pPr>
      <w:r w:rsidRPr="002E534E">
        <w:rPr>
          <w:rFonts w:asciiTheme="majorHAnsi" w:hAnsiTheme="majorHAnsi"/>
        </w:rPr>
        <w:t>Objeto:</w:t>
      </w:r>
      <w:r>
        <w:rPr>
          <w:rFonts w:asciiTheme="majorHAnsi" w:hAnsiTheme="majorHAnsi"/>
        </w:rPr>
        <w:t xml:space="preserve"> E</w:t>
      </w:r>
      <w:r w:rsidRPr="003B1189">
        <w:rPr>
          <w:rFonts w:asciiTheme="majorHAnsi" w:hAnsiTheme="majorHAnsi"/>
        </w:rPr>
        <w:t>xecução das obras de drenagem e pavimentação de algumas ruas do bairro Balneário de Carapebus, neste município da Serra/ES. O Início da Sessão Pública e recebimento dos envelopes será às 14:00 horas do dia 02 de maio de 2023, na sede da CPL/SEOB, a Rua</w:t>
      </w:r>
      <w:r>
        <w:rPr>
          <w:rFonts w:asciiTheme="majorHAnsi" w:hAnsiTheme="majorHAnsi"/>
        </w:rPr>
        <w:t xml:space="preserve"> Maestro Antônio Cícero, nº 111.</w:t>
      </w:r>
      <w:r w:rsidRPr="003B1189">
        <w:rPr>
          <w:rFonts w:asciiTheme="majorHAnsi" w:hAnsiTheme="majorHAnsi"/>
        </w:rPr>
        <w:t xml:space="preserve"> Anexo SEOB - Térreo, Cen</w:t>
      </w:r>
      <w:r>
        <w:rPr>
          <w:rFonts w:asciiTheme="majorHAnsi" w:hAnsiTheme="majorHAnsi"/>
        </w:rPr>
        <w:t>tro, Serra-ES. Informações pelo telefone 3291-</w:t>
      </w:r>
      <w:r w:rsidRPr="003B1189">
        <w:rPr>
          <w:rFonts w:asciiTheme="majorHAnsi" w:hAnsiTheme="majorHAnsi"/>
        </w:rPr>
        <w:t>2146. O Edital e anexos poderão ser obtidos mediante apresentação de Pendrive e no site oficial do Município.</w:t>
      </w:r>
    </w:p>
    <w:p w14:paraId="7838833A" w14:textId="77777777" w:rsidR="002E534E" w:rsidRDefault="002E534E" w:rsidP="002F3AFA">
      <w:pPr>
        <w:autoSpaceDE w:val="0"/>
        <w:autoSpaceDN w:val="0"/>
        <w:adjustRightInd w:val="0"/>
        <w:spacing w:line="320" w:lineRule="exact"/>
        <w:jc w:val="both"/>
        <w:rPr>
          <w:rFonts w:asciiTheme="majorHAnsi" w:hAnsiTheme="majorHAnsi" w:cstheme="majorHAnsi"/>
          <w:b/>
        </w:rPr>
      </w:pPr>
    </w:p>
    <w:p w14:paraId="3731FE66" w14:textId="77777777" w:rsidR="002E534E" w:rsidRDefault="002E534E" w:rsidP="002F3AFA">
      <w:pPr>
        <w:autoSpaceDE w:val="0"/>
        <w:autoSpaceDN w:val="0"/>
        <w:adjustRightInd w:val="0"/>
        <w:spacing w:line="320" w:lineRule="exact"/>
        <w:jc w:val="both"/>
        <w:rPr>
          <w:rFonts w:asciiTheme="majorHAnsi" w:hAnsiTheme="majorHAnsi" w:cstheme="majorHAnsi"/>
          <w:b/>
        </w:rPr>
      </w:pPr>
    </w:p>
    <w:p w14:paraId="52391EDF" w14:textId="49D5A96A" w:rsidR="008F1E21" w:rsidRDefault="00AF112B" w:rsidP="002F3AFA">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MATO GROSSO</w:t>
      </w:r>
    </w:p>
    <w:p w14:paraId="57A77F4E" w14:textId="77777777" w:rsidR="00AF112B" w:rsidRDefault="00AF112B" w:rsidP="002F3AFA">
      <w:pPr>
        <w:autoSpaceDE w:val="0"/>
        <w:autoSpaceDN w:val="0"/>
        <w:adjustRightInd w:val="0"/>
        <w:spacing w:line="320" w:lineRule="exact"/>
        <w:jc w:val="both"/>
        <w:rPr>
          <w:rFonts w:asciiTheme="majorHAnsi" w:hAnsiTheme="majorHAnsi" w:cstheme="majorHAnsi"/>
          <w:b/>
        </w:rPr>
      </w:pPr>
    </w:p>
    <w:p w14:paraId="6604E459" w14:textId="77777777" w:rsidR="002F3AFA" w:rsidRPr="007F6872" w:rsidRDefault="002F3AFA" w:rsidP="002F3AFA">
      <w:pPr>
        <w:autoSpaceDE w:val="0"/>
        <w:autoSpaceDN w:val="0"/>
        <w:adjustRightInd w:val="0"/>
        <w:spacing w:line="320" w:lineRule="exact"/>
        <w:jc w:val="both"/>
        <w:rPr>
          <w:rFonts w:asciiTheme="majorHAnsi" w:hAnsiTheme="majorHAnsi" w:cstheme="majorHAnsi"/>
          <w:b/>
        </w:rPr>
      </w:pPr>
    </w:p>
    <w:p w14:paraId="210B0126" w14:textId="77777777" w:rsidR="00AF112B" w:rsidRPr="007F6872" w:rsidRDefault="00AF112B" w:rsidP="002F3AFA">
      <w:pPr>
        <w:autoSpaceDE w:val="0"/>
        <w:autoSpaceDN w:val="0"/>
        <w:adjustRightInd w:val="0"/>
        <w:spacing w:line="320" w:lineRule="exact"/>
        <w:jc w:val="both"/>
        <w:rPr>
          <w:rFonts w:asciiTheme="majorHAnsi" w:hAnsiTheme="majorHAnsi"/>
          <w:b/>
        </w:rPr>
      </w:pPr>
      <w:r w:rsidRPr="007F6872">
        <w:rPr>
          <w:rFonts w:asciiTheme="majorHAnsi" w:hAnsiTheme="majorHAnsi"/>
          <w:b/>
        </w:rPr>
        <w:t>DNIT - SUPERINTENDÊNCIA REGIONAL EM MATO GROSSO – PREGÃO ELETRÔNICO Nº 125/2023</w:t>
      </w:r>
    </w:p>
    <w:p w14:paraId="4C0DDE2E" w14:textId="4B1161A1" w:rsidR="00AF112B" w:rsidRPr="00AF112B" w:rsidRDefault="00AF112B" w:rsidP="002F3AFA">
      <w:pPr>
        <w:autoSpaceDE w:val="0"/>
        <w:autoSpaceDN w:val="0"/>
        <w:adjustRightInd w:val="0"/>
        <w:spacing w:line="320" w:lineRule="exact"/>
        <w:jc w:val="both"/>
        <w:rPr>
          <w:rFonts w:asciiTheme="majorHAnsi" w:hAnsiTheme="majorHAnsi"/>
        </w:rPr>
      </w:pPr>
      <w:r w:rsidRPr="00AF112B">
        <w:rPr>
          <w:rFonts w:asciiTheme="majorHAnsi" w:hAnsiTheme="majorHAnsi"/>
        </w:rPr>
        <w:t xml:space="preserve">Objeto: </w:t>
      </w:r>
      <w:r>
        <w:rPr>
          <w:rFonts w:asciiTheme="majorHAnsi" w:hAnsiTheme="majorHAnsi"/>
        </w:rPr>
        <w:t>E</w:t>
      </w:r>
      <w:r w:rsidRPr="00AF112B">
        <w:rPr>
          <w:rFonts w:asciiTheme="majorHAnsi" w:hAnsiTheme="majorHAnsi"/>
        </w:rPr>
        <w:t>xecu</w:t>
      </w:r>
      <w:r>
        <w:rPr>
          <w:rFonts w:asciiTheme="majorHAnsi" w:hAnsiTheme="majorHAnsi"/>
        </w:rPr>
        <w:t>ção dos serviços de Manutenção, Conservação, Recuperação,</w:t>
      </w:r>
      <w:r w:rsidRPr="00AF112B">
        <w:rPr>
          <w:rFonts w:asciiTheme="majorHAnsi" w:hAnsiTheme="majorHAnsi"/>
        </w:rPr>
        <w:t xml:space="preserve"> de 78 Obras de Arte Especiais no âmbito do PROARTE, divididos em 3 Lotes, sendo 47 OAEs da UL de Água Boa, 15 OAEs da UL Campo Verde e 16 OAEs da UL de Rondonópolis, sob a coordenação da Superintendência Regional no</w:t>
      </w:r>
      <w:r>
        <w:rPr>
          <w:rFonts w:asciiTheme="majorHAnsi" w:hAnsiTheme="majorHAnsi"/>
        </w:rPr>
        <w:t xml:space="preserve"> DNIT no Estado de Mato Grosso. Edital: 29/03/2023 das 08:00 às 12:</w:t>
      </w:r>
      <w:r w:rsidRPr="00AF112B">
        <w:rPr>
          <w:rFonts w:asciiTheme="majorHAnsi" w:hAnsiTheme="majorHAnsi"/>
        </w:rPr>
        <w:t>00</w:t>
      </w:r>
      <w:r>
        <w:rPr>
          <w:rFonts w:asciiTheme="majorHAnsi" w:hAnsiTheme="majorHAnsi"/>
        </w:rPr>
        <w:t xml:space="preserve"> horas e das 13:30 às 17:</w:t>
      </w:r>
      <w:r w:rsidRPr="00AF112B">
        <w:rPr>
          <w:rFonts w:asciiTheme="majorHAnsi" w:hAnsiTheme="majorHAnsi"/>
        </w:rPr>
        <w:t>30</w:t>
      </w:r>
      <w:r>
        <w:rPr>
          <w:rFonts w:asciiTheme="majorHAnsi" w:hAnsiTheme="majorHAnsi"/>
        </w:rPr>
        <w:t xml:space="preserve"> horas</w:t>
      </w:r>
      <w:r w:rsidRPr="00AF112B">
        <w:rPr>
          <w:rFonts w:asciiTheme="majorHAnsi" w:hAnsiTheme="majorHAnsi"/>
        </w:rPr>
        <w:t xml:space="preserve">. Endereço: Rua 13 de Junho, 1296, Centro-sul - Cuiabá/MT ou </w:t>
      </w:r>
      <w:hyperlink r:id="rId147" w:history="1">
        <w:r w:rsidRPr="0018141E">
          <w:rPr>
            <w:rStyle w:val="Hyperlink"/>
            <w:rFonts w:asciiTheme="majorHAnsi" w:hAnsiTheme="majorHAnsi"/>
          </w:rPr>
          <w:t>https://www.gov.br/compras/edital/393020-5-00125-2023</w:t>
        </w:r>
      </w:hyperlink>
      <w:r w:rsidRPr="00AF112B">
        <w:rPr>
          <w:rFonts w:asciiTheme="majorHAnsi" w:hAnsiTheme="majorHAnsi"/>
        </w:rPr>
        <w:t>. Entrega das Proposta</w:t>
      </w:r>
      <w:r>
        <w:rPr>
          <w:rFonts w:asciiTheme="majorHAnsi" w:hAnsiTheme="majorHAnsi"/>
        </w:rPr>
        <w:t>s: a partir de 29/03/2023 às 08:</w:t>
      </w:r>
      <w:r w:rsidRPr="00AF112B">
        <w:rPr>
          <w:rFonts w:asciiTheme="majorHAnsi" w:hAnsiTheme="majorHAnsi"/>
        </w:rPr>
        <w:t>00</w:t>
      </w:r>
      <w:r>
        <w:rPr>
          <w:rFonts w:asciiTheme="majorHAnsi" w:hAnsiTheme="majorHAnsi"/>
        </w:rPr>
        <w:t xml:space="preserve"> horas</w:t>
      </w:r>
      <w:r w:rsidRPr="00AF112B">
        <w:rPr>
          <w:rFonts w:asciiTheme="majorHAnsi" w:hAnsiTheme="majorHAnsi"/>
        </w:rPr>
        <w:t xml:space="preserve"> no site </w:t>
      </w:r>
      <w:hyperlink r:id="rId148" w:history="1">
        <w:r w:rsidRPr="0018141E">
          <w:rPr>
            <w:rStyle w:val="Hyperlink"/>
            <w:rFonts w:asciiTheme="majorHAnsi" w:hAnsiTheme="majorHAnsi"/>
          </w:rPr>
          <w:t>www.gov.br/compras</w:t>
        </w:r>
      </w:hyperlink>
      <w:r w:rsidRPr="00AF112B">
        <w:rPr>
          <w:rFonts w:asciiTheme="majorHAnsi" w:hAnsiTheme="majorHAnsi"/>
        </w:rPr>
        <w:t xml:space="preserve">. Abertura </w:t>
      </w:r>
      <w:r>
        <w:rPr>
          <w:rFonts w:asciiTheme="majorHAnsi" w:hAnsiTheme="majorHAnsi"/>
        </w:rPr>
        <w:t>das Propostas: 12/04/2023 às 11:</w:t>
      </w:r>
      <w:r w:rsidRPr="00AF112B">
        <w:rPr>
          <w:rFonts w:asciiTheme="majorHAnsi" w:hAnsiTheme="majorHAnsi"/>
        </w:rPr>
        <w:t>00</w:t>
      </w:r>
      <w:r>
        <w:rPr>
          <w:rFonts w:asciiTheme="majorHAnsi" w:hAnsiTheme="majorHAnsi"/>
        </w:rPr>
        <w:t xml:space="preserve"> horas no site </w:t>
      </w:r>
      <w:hyperlink r:id="rId149" w:history="1">
        <w:r w:rsidRPr="0018141E">
          <w:rPr>
            <w:rStyle w:val="Hyperlink"/>
            <w:rFonts w:asciiTheme="majorHAnsi" w:hAnsiTheme="majorHAnsi"/>
          </w:rPr>
          <w:t>www.gov.br/compras</w:t>
        </w:r>
      </w:hyperlink>
      <w:r>
        <w:rPr>
          <w:rFonts w:asciiTheme="majorHAnsi" w:hAnsiTheme="majorHAnsi"/>
        </w:rPr>
        <w:t>.</w:t>
      </w:r>
    </w:p>
    <w:p w14:paraId="57A4DC24" w14:textId="77777777" w:rsidR="00AF112B" w:rsidRDefault="00AF112B" w:rsidP="002F3AFA">
      <w:pPr>
        <w:autoSpaceDE w:val="0"/>
        <w:autoSpaceDN w:val="0"/>
        <w:adjustRightInd w:val="0"/>
        <w:spacing w:line="320" w:lineRule="exact"/>
        <w:jc w:val="both"/>
      </w:pPr>
    </w:p>
    <w:p w14:paraId="64B92237" w14:textId="77777777" w:rsidR="002F3AFA" w:rsidRDefault="002F3AFA" w:rsidP="002F3AFA">
      <w:pPr>
        <w:autoSpaceDE w:val="0"/>
        <w:autoSpaceDN w:val="0"/>
        <w:adjustRightInd w:val="0"/>
        <w:spacing w:line="320" w:lineRule="exact"/>
        <w:jc w:val="both"/>
        <w:rPr>
          <w:rFonts w:asciiTheme="majorHAnsi" w:hAnsiTheme="majorHAnsi" w:cstheme="majorHAnsi"/>
          <w:b/>
        </w:rPr>
      </w:pPr>
    </w:p>
    <w:p w14:paraId="65CBEF38" w14:textId="77777777" w:rsidR="002F3AFA" w:rsidRDefault="002F3AFA" w:rsidP="002F3AFA">
      <w:pPr>
        <w:autoSpaceDE w:val="0"/>
        <w:autoSpaceDN w:val="0"/>
        <w:adjustRightInd w:val="0"/>
        <w:spacing w:line="320" w:lineRule="exact"/>
        <w:jc w:val="both"/>
        <w:rPr>
          <w:rFonts w:asciiTheme="majorHAnsi" w:hAnsiTheme="majorHAnsi" w:cstheme="majorHAnsi"/>
          <w:b/>
        </w:rPr>
      </w:pPr>
    </w:p>
    <w:p w14:paraId="52BB7906" w14:textId="77777777" w:rsidR="002F3AFA" w:rsidRDefault="002F3AFA" w:rsidP="002F3AFA">
      <w:pPr>
        <w:autoSpaceDE w:val="0"/>
        <w:autoSpaceDN w:val="0"/>
        <w:adjustRightInd w:val="0"/>
        <w:spacing w:line="320" w:lineRule="exact"/>
        <w:jc w:val="both"/>
        <w:rPr>
          <w:rFonts w:asciiTheme="majorHAnsi" w:hAnsiTheme="majorHAnsi" w:cstheme="majorHAnsi"/>
          <w:b/>
        </w:rPr>
      </w:pPr>
    </w:p>
    <w:p w14:paraId="7E53066B" w14:textId="79FB90AB" w:rsidR="000A3D18" w:rsidRDefault="000A3D18" w:rsidP="002F3AFA">
      <w:pPr>
        <w:autoSpaceDE w:val="0"/>
        <w:autoSpaceDN w:val="0"/>
        <w:adjustRightInd w:val="0"/>
        <w:spacing w:line="320" w:lineRule="exact"/>
        <w:jc w:val="center"/>
        <w:rPr>
          <w:rFonts w:asciiTheme="majorHAnsi" w:hAnsiTheme="majorHAnsi" w:cstheme="majorHAnsi"/>
          <w:b/>
        </w:rPr>
      </w:pPr>
      <w:r>
        <w:rPr>
          <w:rFonts w:asciiTheme="majorHAnsi" w:hAnsiTheme="majorHAnsi" w:cstheme="majorHAnsi"/>
          <w:b/>
        </w:rPr>
        <w:t>ESTADO DO MATO GROSSO DO SUL</w:t>
      </w:r>
    </w:p>
    <w:p w14:paraId="42E9DC9E" w14:textId="77777777" w:rsidR="000A3D18" w:rsidRDefault="000A3D18" w:rsidP="002F3AFA">
      <w:pPr>
        <w:autoSpaceDE w:val="0"/>
        <w:autoSpaceDN w:val="0"/>
        <w:adjustRightInd w:val="0"/>
        <w:spacing w:line="320" w:lineRule="exact"/>
        <w:jc w:val="center"/>
        <w:rPr>
          <w:rFonts w:asciiTheme="majorHAnsi" w:hAnsiTheme="majorHAnsi" w:cstheme="majorHAnsi"/>
          <w:b/>
        </w:rPr>
      </w:pPr>
    </w:p>
    <w:p w14:paraId="67E7B995" w14:textId="77777777" w:rsidR="00A64CE6" w:rsidRDefault="00A64CE6" w:rsidP="002F3AFA">
      <w:pPr>
        <w:autoSpaceDE w:val="0"/>
        <w:autoSpaceDN w:val="0"/>
        <w:adjustRightInd w:val="0"/>
        <w:spacing w:line="320" w:lineRule="exact"/>
        <w:jc w:val="center"/>
        <w:rPr>
          <w:rFonts w:asciiTheme="majorHAnsi" w:hAnsiTheme="majorHAnsi" w:cstheme="majorHAnsi"/>
          <w:b/>
        </w:rPr>
      </w:pPr>
    </w:p>
    <w:p w14:paraId="55BA6AC7" w14:textId="77777777" w:rsidR="000A3D18" w:rsidRPr="00885553" w:rsidRDefault="000A3D18" w:rsidP="002F3AFA">
      <w:pPr>
        <w:autoSpaceDE w:val="0"/>
        <w:autoSpaceDN w:val="0"/>
        <w:adjustRightInd w:val="0"/>
        <w:spacing w:line="320" w:lineRule="exact"/>
        <w:jc w:val="both"/>
        <w:rPr>
          <w:rFonts w:asciiTheme="majorHAnsi" w:hAnsiTheme="majorHAnsi"/>
          <w:b/>
        </w:rPr>
      </w:pPr>
      <w:r w:rsidRPr="00885553">
        <w:rPr>
          <w:rFonts w:asciiTheme="majorHAnsi" w:hAnsiTheme="majorHAnsi"/>
          <w:b/>
        </w:rPr>
        <w:t>3º GRUPAMENTO DE ENGENHARIA - COMISSÃO REGIONAL DE OBRAS DA 9ª REGIÃO MILITAR - CONCORRÊNCIA Nº 2/2023</w:t>
      </w:r>
    </w:p>
    <w:p w14:paraId="20C173D7" w14:textId="2D52947B" w:rsidR="000A3D18" w:rsidRPr="00885553" w:rsidRDefault="000A3D18" w:rsidP="002F3AFA">
      <w:pPr>
        <w:autoSpaceDE w:val="0"/>
        <w:autoSpaceDN w:val="0"/>
        <w:adjustRightInd w:val="0"/>
        <w:spacing w:line="320" w:lineRule="exact"/>
        <w:jc w:val="both"/>
        <w:rPr>
          <w:rFonts w:asciiTheme="majorHAnsi" w:hAnsiTheme="majorHAnsi"/>
        </w:rPr>
      </w:pPr>
      <w:r w:rsidRPr="000A3D18">
        <w:rPr>
          <w:rFonts w:asciiTheme="majorHAnsi" w:hAnsiTheme="majorHAnsi"/>
        </w:rPr>
        <w:t>Objeto: Obra de construção do pavilhão da Companhia de Comando e Apoio (</w:t>
      </w:r>
      <w:r w:rsidR="00885553" w:rsidRPr="000A3D18">
        <w:rPr>
          <w:rFonts w:asciiTheme="majorHAnsi" w:hAnsiTheme="majorHAnsi"/>
        </w:rPr>
        <w:t>CCAP</w:t>
      </w:r>
      <w:r w:rsidRPr="000A3D18">
        <w:rPr>
          <w:rFonts w:asciiTheme="majorHAnsi" w:hAnsiTheme="majorHAnsi"/>
        </w:rPr>
        <w:t>) do 9º Batalhão de Comunicação e Guerra E</w:t>
      </w:r>
      <w:r w:rsidR="00885553">
        <w:rPr>
          <w:rFonts w:asciiTheme="majorHAnsi" w:hAnsiTheme="majorHAnsi"/>
        </w:rPr>
        <w:t>letrônica, em Campo Grande - MS. Edital: 29/03/2023 das 09:00 às 11:</w:t>
      </w:r>
      <w:r w:rsidRPr="000A3D18">
        <w:rPr>
          <w:rFonts w:asciiTheme="majorHAnsi" w:hAnsiTheme="majorHAnsi"/>
        </w:rPr>
        <w:t>30</w:t>
      </w:r>
      <w:r w:rsidR="00885553">
        <w:rPr>
          <w:rFonts w:asciiTheme="majorHAnsi" w:hAnsiTheme="majorHAnsi"/>
        </w:rPr>
        <w:t xml:space="preserve"> horas e das 13:00 às 17:</w:t>
      </w:r>
      <w:r w:rsidRPr="000A3D18">
        <w:rPr>
          <w:rFonts w:asciiTheme="majorHAnsi" w:hAnsiTheme="majorHAnsi"/>
        </w:rPr>
        <w:t>00</w:t>
      </w:r>
      <w:r w:rsidR="00885553">
        <w:rPr>
          <w:rFonts w:asciiTheme="majorHAnsi" w:hAnsiTheme="majorHAnsi"/>
        </w:rPr>
        <w:t xml:space="preserve"> horas</w:t>
      </w:r>
      <w:r w:rsidRPr="000A3D18">
        <w:rPr>
          <w:rFonts w:asciiTheme="majorHAnsi" w:hAnsiTheme="majorHAnsi"/>
        </w:rPr>
        <w:t xml:space="preserve">. Endereço: Rua Silveira Martins, Nº 373, Vila Alba - Campo Grande/MS ou </w:t>
      </w:r>
      <w:hyperlink r:id="rId150" w:history="1">
        <w:r w:rsidR="00885553" w:rsidRPr="0018141E">
          <w:rPr>
            <w:rStyle w:val="Hyperlink"/>
            <w:rFonts w:asciiTheme="majorHAnsi" w:hAnsiTheme="majorHAnsi"/>
          </w:rPr>
          <w:t>https://www.gov.br/compras/edital/160141-3-00002-2023</w:t>
        </w:r>
      </w:hyperlink>
      <w:r w:rsidRPr="000A3D18">
        <w:rPr>
          <w:rFonts w:asciiTheme="majorHAnsi" w:hAnsiTheme="majorHAnsi"/>
        </w:rPr>
        <w:t xml:space="preserve">. Entrega </w:t>
      </w:r>
      <w:r w:rsidR="00885553">
        <w:rPr>
          <w:rFonts w:asciiTheme="majorHAnsi" w:hAnsiTheme="majorHAnsi"/>
        </w:rPr>
        <w:t>das Propostas: 28/04/2023 às 09:</w:t>
      </w:r>
      <w:r w:rsidRPr="000A3D18">
        <w:rPr>
          <w:rFonts w:asciiTheme="majorHAnsi" w:hAnsiTheme="majorHAnsi"/>
        </w:rPr>
        <w:t>00</w:t>
      </w:r>
      <w:r w:rsidR="00885553">
        <w:rPr>
          <w:rFonts w:asciiTheme="majorHAnsi" w:hAnsiTheme="majorHAnsi"/>
        </w:rPr>
        <w:t xml:space="preserve"> horas</w:t>
      </w:r>
      <w:r w:rsidRPr="000A3D18">
        <w:rPr>
          <w:rFonts w:asciiTheme="majorHAnsi" w:hAnsiTheme="majorHAnsi"/>
        </w:rPr>
        <w:t xml:space="preserve">. Endereço: Rua Silveira Martins, Nº 373, Vila Alba - Campo Grande/MS. </w:t>
      </w:r>
    </w:p>
    <w:p w14:paraId="522A4516" w14:textId="77777777" w:rsidR="000A3D18" w:rsidRDefault="000A3D18" w:rsidP="00EF4909">
      <w:pPr>
        <w:autoSpaceDE w:val="0"/>
        <w:autoSpaceDN w:val="0"/>
        <w:adjustRightInd w:val="0"/>
        <w:jc w:val="both"/>
        <w:rPr>
          <w:rFonts w:asciiTheme="majorHAnsi" w:hAnsiTheme="majorHAnsi" w:cstheme="majorHAnsi"/>
          <w:b/>
        </w:rPr>
      </w:pPr>
    </w:p>
    <w:p w14:paraId="74F0B8E3" w14:textId="77777777" w:rsidR="005A5465" w:rsidRDefault="005A5465" w:rsidP="00EF4909">
      <w:pPr>
        <w:autoSpaceDE w:val="0"/>
        <w:autoSpaceDN w:val="0"/>
        <w:adjustRightInd w:val="0"/>
        <w:jc w:val="both"/>
        <w:rPr>
          <w:rFonts w:asciiTheme="majorHAnsi" w:hAnsiTheme="majorHAnsi" w:cstheme="majorHAnsi"/>
          <w:b/>
        </w:rPr>
      </w:pPr>
    </w:p>
    <w:p w14:paraId="3AA92D8A" w14:textId="7139EFE1" w:rsidR="000A3D18" w:rsidRDefault="007F6872" w:rsidP="007F6872">
      <w:pPr>
        <w:autoSpaceDE w:val="0"/>
        <w:autoSpaceDN w:val="0"/>
        <w:adjustRightInd w:val="0"/>
        <w:jc w:val="center"/>
        <w:rPr>
          <w:rFonts w:asciiTheme="majorHAnsi" w:hAnsiTheme="majorHAnsi" w:cstheme="majorHAnsi"/>
          <w:b/>
        </w:rPr>
      </w:pPr>
      <w:r>
        <w:rPr>
          <w:rFonts w:asciiTheme="majorHAnsi" w:hAnsiTheme="majorHAnsi" w:cstheme="majorHAnsi"/>
          <w:b/>
        </w:rPr>
        <w:t>ESTADO DO RIO GRANDE DO SUL</w:t>
      </w:r>
    </w:p>
    <w:p w14:paraId="38495B22" w14:textId="77777777" w:rsidR="007F6872" w:rsidRDefault="007F6872" w:rsidP="007F6872">
      <w:pPr>
        <w:autoSpaceDE w:val="0"/>
        <w:autoSpaceDN w:val="0"/>
        <w:adjustRightInd w:val="0"/>
        <w:jc w:val="both"/>
        <w:rPr>
          <w:rFonts w:asciiTheme="majorHAnsi" w:hAnsiTheme="majorHAnsi" w:cstheme="majorHAnsi"/>
          <w:b/>
        </w:rPr>
      </w:pPr>
    </w:p>
    <w:p w14:paraId="7D1EC8CC" w14:textId="77777777" w:rsidR="002F3AFA" w:rsidRPr="007F6872" w:rsidRDefault="002F3AFA" w:rsidP="007F6872">
      <w:pPr>
        <w:autoSpaceDE w:val="0"/>
        <w:autoSpaceDN w:val="0"/>
        <w:adjustRightInd w:val="0"/>
        <w:jc w:val="both"/>
        <w:rPr>
          <w:rFonts w:asciiTheme="majorHAnsi" w:hAnsiTheme="majorHAnsi" w:cstheme="majorHAnsi"/>
          <w:b/>
        </w:rPr>
      </w:pPr>
    </w:p>
    <w:p w14:paraId="773AEF55" w14:textId="77777777" w:rsidR="007F6872" w:rsidRPr="007F6872" w:rsidRDefault="007F6872" w:rsidP="007F6872">
      <w:pPr>
        <w:autoSpaceDE w:val="0"/>
        <w:autoSpaceDN w:val="0"/>
        <w:adjustRightInd w:val="0"/>
        <w:jc w:val="both"/>
        <w:rPr>
          <w:rFonts w:asciiTheme="majorHAnsi" w:hAnsiTheme="majorHAnsi"/>
          <w:b/>
        </w:rPr>
      </w:pPr>
      <w:r w:rsidRPr="007F6872">
        <w:rPr>
          <w:rFonts w:asciiTheme="majorHAnsi" w:hAnsiTheme="majorHAnsi"/>
          <w:b/>
        </w:rPr>
        <w:t xml:space="preserve">SEST SENAT - SERVIÇO NACIONAL DE APRENDIZAGEM DO TRANSPORTE - CONCORRÊNCIA Nº 9/2023 </w:t>
      </w:r>
    </w:p>
    <w:p w14:paraId="56B48459" w14:textId="2B646338" w:rsidR="007F6872" w:rsidRPr="007F6872" w:rsidRDefault="007F6872" w:rsidP="007F6872">
      <w:pPr>
        <w:autoSpaceDE w:val="0"/>
        <w:autoSpaceDN w:val="0"/>
        <w:adjustRightInd w:val="0"/>
        <w:jc w:val="both"/>
        <w:rPr>
          <w:rFonts w:asciiTheme="majorHAnsi" w:hAnsiTheme="majorHAnsi"/>
        </w:rPr>
      </w:pPr>
      <w:r w:rsidRPr="000A3D18">
        <w:rPr>
          <w:rFonts w:asciiTheme="majorHAnsi" w:hAnsiTheme="majorHAnsi"/>
        </w:rPr>
        <w:t xml:space="preserve">Objeto: </w:t>
      </w:r>
      <w:r w:rsidRPr="007F6872">
        <w:rPr>
          <w:rFonts w:asciiTheme="majorHAnsi" w:hAnsiTheme="majorHAnsi"/>
        </w:rPr>
        <w:t>Execução da Obra de Construção da Unidade Operacional de Tipologi</w:t>
      </w:r>
      <w:r>
        <w:rPr>
          <w:rFonts w:asciiTheme="majorHAnsi" w:hAnsiTheme="majorHAnsi"/>
        </w:rPr>
        <w:t>a DN do SEST e SENAT em Ijuí/RS</w:t>
      </w:r>
      <w:r w:rsidRPr="007F6872">
        <w:rPr>
          <w:rFonts w:asciiTheme="majorHAnsi" w:hAnsiTheme="majorHAnsi"/>
        </w:rPr>
        <w:t>. O recebimento dos envelopes contendo a proposta comercial e a documentação de habilitação será no dia 13/04/2023, das 10</w:t>
      </w:r>
      <w:r>
        <w:rPr>
          <w:rFonts w:asciiTheme="majorHAnsi" w:hAnsiTheme="majorHAnsi"/>
        </w:rPr>
        <w:t xml:space="preserve">:00 </w:t>
      </w:r>
      <w:r w:rsidRPr="007F6872">
        <w:rPr>
          <w:rFonts w:asciiTheme="majorHAnsi" w:hAnsiTheme="majorHAnsi"/>
        </w:rPr>
        <w:t>h</w:t>
      </w:r>
      <w:r>
        <w:rPr>
          <w:rFonts w:asciiTheme="majorHAnsi" w:hAnsiTheme="majorHAnsi"/>
        </w:rPr>
        <w:t>oras às 10:30 horas</w:t>
      </w:r>
      <w:r w:rsidRPr="007F6872">
        <w:rPr>
          <w:rFonts w:asciiTheme="majorHAnsi" w:hAnsiTheme="majorHAnsi"/>
        </w:rPr>
        <w:t xml:space="preserve">. Para acesso ao edital os interessados deverão acessar o endereço: </w:t>
      </w:r>
      <w:hyperlink r:id="rId151" w:history="1">
        <w:r w:rsidRPr="0018141E">
          <w:rPr>
            <w:rStyle w:val="Hyperlink"/>
            <w:rFonts w:asciiTheme="majorHAnsi" w:hAnsiTheme="majorHAnsi"/>
          </w:rPr>
          <w:t>https://www.sestsenat.org.br/ecompras/saiba-como-participar-das-licitacoes-do-sest-senat</w:t>
        </w:r>
      </w:hyperlink>
      <w:r>
        <w:rPr>
          <w:rFonts w:asciiTheme="majorHAnsi" w:hAnsiTheme="majorHAnsi"/>
        </w:rPr>
        <w:t xml:space="preserve">. </w:t>
      </w:r>
      <w:r w:rsidRPr="007F6872">
        <w:rPr>
          <w:rFonts w:asciiTheme="majorHAnsi" w:hAnsiTheme="majorHAnsi"/>
        </w:rPr>
        <w:t xml:space="preserve">Maiores informações: </w:t>
      </w:r>
      <w:hyperlink r:id="rId152" w:history="1">
        <w:r w:rsidRPr="0018141E">
          <w:rPr>
            <w:rStyle w:val="Hyperlink"/>
            <w:rFonts w:asciiTheme="majorHAnsi" w:hAnsiTheme="majorHAnsi"/>
          </w:rPr>
          <w:t>concorrencia@sestsenat.org.br</w:t>
        </w:r>
      </w:hyperlink>
      <w:r w:rsidRPr="007F6872">
        <w:rPr>
          <w:rFonts w:asciiTheme="majorHAnsi" w:hAnsiTheme="majorHAnsi"/>
        </w:rPr>
        <w:t>.</w:t>
      </w:r>
    </w:p>
    <w:p w14:paraId="66461CAD" w14:textId="77777777" w:rsidR="007F6872" w:rsidRDefault="007F6872" w:rsidP="007F6872">
      <w:pPr>
        <w:autoSpaceDE w:val="0"/>
        <w:autoSpaceDN w:val="0"/>
        <w:adjustRightInd w:val="0"/>
        <w:jc w:val="both"/>
        <w:rPr>
          <w:rFonts w:asciiTheme="majorHAnsi" w:hAnsiTheme="majorHAnsi" w:cstheme="majorHAnsi"/>
          <w:b/>
        </w:rPr>
      </w:pPr>
    </w:p>
    <w:p w14:paraId="0744EB17" w14:textId="77777777" w:rsidR="000A3D18" w:rsidRDefault="000A3D18" w:rsidP="00EF4909">
      <w:pPr>
        <w:autoSpaceDE w:val="0"/>
        <w:autoSpaceDN w:val="0"/>
        <w:adjustRightInd w:val="0"/>
        <w:jc w:val="both"/>
        <w:rPr>
          <w:rFonts w:asciiTheme="majorHAnsi" w:hAnsiTheme="majorHAnsi" w:cstheme="majorHAnsi"/>
          <w:b/>
        </w:rPr>
      </w:pPr>
    </w:p>
    <w:p w14:paraId="07D69B77" w14:textId="08A2FE57" w:rsidR="00A1570B" w:rsidRPr="00353D30" w:rsidRDefault="00353D30" w:rsidP="00353D30">
      <w:pPr>
        <w:autoSpaceDE w:val="0"/>
        <w:autoSpaceDN w:val="0"/>
        <w:adjustRightInd w:val="0"/>
        <w:jc w:val="center"/>
        <w:rPr>
          <w:rFonts w:asciiTheme="majorHAnsi" w:hAnsiTheme="majorHAnsi" w:cstheme="majorHAnsi"/>
          <w:b/>
        </w:rPr>
      </w:pPr>
      <w:r w:rsidRPr="00353D30">
        <w:rPr>
          <w:rFonts w:asciiTheme="majorHAnsi" w:hAnsiTheme="majorHAnsi" w:cstheme="majorHAnsi"/>
          <w:b/>
        </w:rPr>
        <w:t>ESTADO DO RIO DE JANEIRO</w:t>
      </w:r>
    </w:p>
    <w:p w14:paraId="70040B8C" w14:textId="77777777" w:rsidR="00353D30" w:rsidRDefault="00353D30" w:rsidP="00353D30">
      <w:pPr>
        <w:autoSpaceDE w:val="0"/>
        <w:autoSpaceDN w:val="0"/>
        <w:adjustRightInd w:val="0"/>
        <w:jc w:val="center"/>
        <w:rPr>
          <w:rFonts w:asciiTheme="majorHAnsi" w:hAnsiTheme="majorHAnsi" w:cstheme="majorHAnsi"/>
          <w:b/>
        </w:rPr>
      </w:pPr>
    </w:p>
    <w:p w14:paraId="210A3059" w14:textId="77777777" w:rsidR="002F3AFA" w:rsidRPr="00353D30" w:rsidRDefault="002F3AFA" w:rsidP="00353D30">
      <w:pPr>
        <w:autoSpaceDE w:val="0"/>
        <w:autoSpaceDN w:val="0"/>
        <w:adjustRightInd w:val="0"/>
        <w:jc w:val="center"/>
        <w:rPr>
          <w:rFonts w:asciiTheme="majorHAnsi" w:hAnsiTheme="majorHAnsi" w:cstheme="majorHAnsi"/>
          <w:b/>
        </w:rPr>
      </w:pPr>
    </w:p>
    <w:p w14:paraId="680E91F4" w14:textId="77777777" w:rsidR="00353D30" w:rsidRPr="00353D30" w:rsidRDefault="00353D30" w:rsidP="00353D30">
      <w:pPr>
        <w:autoSpaceDE w:val="0"/>
        <w:autoSpaceDN w:val="0"/>
        <w:adjustRightInd w:val="0"/>
        <w:jc w:val="both"/>
        <w:rPr>
          <w:rFonts w:asciiTheme="majorHAnsi" w:hAnsiTheme="majorHAnsi"/>
          <w:b/>
        </w:rPr>
      </w:pPr>
      <w:r w:rsidRPr="00353D30">
        <w:rPr>
          <w:rFonts w:asciiTheme="majorHAnsi" w:hAnsiTheme="majorHAnsi"/>
          <w:b/>
        </w:rPr>
        <w:t>DIRETORIA DE SAÚDE CENTRO DE PERÍCIAS MÉDICAS HOSPITAL CENTRAL DA MARINHA - CONCORRÊNCIA Nº 3/2023</w:t>
      </w:r>
    </w:p>
    <w:p w14:paraId="663BDFAF" w14:textId="245683B9" w:rsidR="00353D30" w:rsidRPr="00353D30" w:rsidRDefault="00353D30" w:rsidP="00353D30">
      <w:pPr>
        <w:autoSpaceDE w:val="0"/>
        <w:autoSpaceDN w:val="0"/>
        <w:adjustRightInd w:val="0"/>
        <w:jc w:val="both"/>
        <w:rPr>
          <w:rFonts w:asciiTheme="majorHAnsi" w:hAnsiTheme="majorHAnsi"/>
        </w:rPr>
      </w:pPr>
      <w:r w:rsidRPr="00353D30">
        <w:rPr>
          <w:rFonts w:asciiTheme="majorHAnsi" w:hAnsiTheme="majorHAnsi"/>
        </w:rPr>
        <w:t>Objeto: Contratação de obra para reforma do setor de Fisioterapia do Ho</w:t>
      </w:r>
      <w:r>
        <w:rPr>
          <w:rFonts w:asciiTheme="majorHAnsi" w:hAnsiTheme="majorHAnsi"/>
        </w:rPr>
        <w:t>spital Central da Marinha (HCM). Edital: 29/03/2023 das 08:00 às 11:</w:t>
      </w:r>
      <w:r w:rsidRPr="00353D30">
        <w:rPr>
          <w:rFonts w:asciiTheme="majorHAnsi" w:hAnsiTheme="majorHAnsi"/>
        </w:rPr>
        <w:t>00</w:t>
      </w:r>
      <w:r>
        <w:rPr>
          <w:rFonts w:asciiTheme="majorHAnsi" w:hAnsiTheme="majorHAnsi"/>
        </w:rPr>
        <w:t xml:space="preserve"> horas e das 13:</w:t>
      </w:r>
      <w:r w:rsidRPr="00353D30">
        <w:rPr>
          <w:rFonts w:asciiTheme="majorHAnsi" w:hAnsiTheme="majorHAnsi"/>
        </w:rPr>
        <w:t>00 às 1</w:t>
      </w:r>
      <w:r>
        <w:rPr>
          <w:rFonts w:asciiTheme="majorHAnsi" w:hAnsiTheme="majorHAnsi"/>
        </w:rPr>
        <w:t>4:</w:t>
      </w:r>
      <w:r w:rsidRPr="00353D30">
        <w:rPr>
          <w:rFonts w:asciiTheme="majorHAnsi" w:hAnsiTheme="majorHAnsi"/>
        </w:rPr>
        <w:t>00</w:t>
      </w:r>
      <w:r>
        <w:rPr>
          <w:rFonts w:asciiTheme="majorHAnsi" w:hAnsiTheme="majorHAnsi"/>
        </w:rPr>
        <w:t xml:space="preserve"> horas</w:t>
      </w:r>
      <w:r w:rsidRPr="00353D30">
        <w:rPr>
          <w:rFonts w:asciiTheme="majorHAnsi" w:hAnsiTheme="majorHAnsi"/>
        </w:rPr>
        <w:t xml:space="preserve">. Endereço: Ilha Das Cobras, S/n, Parte Alta - Centro - 1º Distrito Naval, - Rio de Janeiro/RJ ou </w:t>
      </w:r>
      <w:hyperlink r:id="rId153" w:history="1">
        <w:r w:rsidRPr="0018141E">
          <w:rPr>
            <w:rStyle w:val="Hyperlink"/>
            <w:rFonts w:asciiTheme="majorHAnsi" w:hAnsiTheme="majorHAnsi"/>
          </w:rPr>
          <w:t>https://www.gov.br/compras/edital/765701-3-00003-2023</w:t>
        </w:r>
      </w:hyperlink>
      <w:r w:rsidRPr="00353D30">
        <w:rPr>
          <w:rFonts w:asciiTheme="majorHAnsi" w:hAnsiTheme="majorHAnsi"/>
        </w:rPr>
        <w:t xml:space="preserve">. Entrega </w:t>
      </w:r>
      <w:r>
        <w:rPr>
          <w:rFonts w:asciiTheme="majorHAnsi" w:hAnsiTheme="majorHAnsi"/>
        </w:rPr>
        <w:t>das Propostas: 03/05/2023 às 09:</w:t>
      </w:r>
      <w:r w:rsidRPr="00353D30">
        <w:rPr>
          <w:rFonts w:asciiTheme="majorHAnsi" w:hAnsiTheme="majorHAnsi"/>
        </w:rPr>
        <w:t>00</w:t>
      </w:r>
      <w:r>
        <w:rPr>
          <w:rFonts w:asciiTheme="majorHAnsi" w:hAnsiTheme="majorHAnsi"/>
        </w:rPr>
        <w:t xml:space="preserve"> horas</w:t>
      </w:r>
      <w:r w:rsidRPr="00353D30">
        <w:rPr>
          <w:rFonts w:asciiTheme="majorHAnsi" w:hAnsiTheme="majorHAnsi"/>
        </w:rPr>
        <w:t>. Endereço: Ilha Das Cobras, S/n, Parte Alta - Centro - 1º Distrito Naval, - Rio de Janeiro/RJ.</w:t>
      </w:r>
    </w:p>
    <w:p w14:paraId="4F16D47C" w14:textId="77777777" w:rsidR="00A1570B" w:rsidRDefault="00A1570B" w:rsidP="00EF4909">
      <w:pPr>
        <w:autoSpaceDE w:val="0"/>
        <w:autoSpaceDN w:val="0"/>
        <w:adjustRightInd w:val="0"/>
        <w:jc w:val="both"/>
        <w:rPr>
          <w:rFonts w:asciiTheme="majorHAnsi" w:hAnsiTheme="majorHAnsi" w:cstheme="majorHAnsi"/>
          <w:b/>
        </w:rPr>
      </w:pPr>
    </w:p>
    <w:p w14:paraId="39E271FD" w14:textId="77777777" w:rsidR="00A1570B" w:rsidRPr="00741E67" w:rsidRDefault="00A1570B" w:rsidP="00EF4909">
      <w:pPr>
        <w:autoSpaceDE w:val="0"/>
        <w:autoSpaceDN w:val="0"/>
        <w:adjustRightInd w:val="0"/>
        <w:jc w:val="both"/>
        <w:rPr>
          <w:rFonts w:asciiTheme="majorHAnsi" w:hAnsiTheme="majorHAnsi" w:cstheme="majorHAnsi"/>
          <w:b/>
        </w:rPr>
      </w:pPr>
    </w:p>
    <w:p w14:paraId="4B318C57" w14:textId="407AF5CE" w:rsidR="00741E67" w:rsidRPr="00741E67" w:rsidRDefault="00741E67" w:rsidP="00EF4909">
      <w:pPr>
        <w:autoSpaceDE w:val="0"/>
        <w:autoSpaceDN w:val="0"/>
        <w:adjustRightInd w:val="0"/>
        <w:jc w:val="both"/>
        <w:rPr>
          <w:rFonts w:asciiTheme="majorHAnsi" w:hAnsiTheme="majorHAnsi"/>
          <w:b/>
        </w:rPr>
      </w:pPr>
      <w:r w:rsidRPr="00741E67">
        <w:rPr>
          <w:rFonts w:asciiTheme="majorHAnsi" w:hAnsiTheme="majorHAnsi" w:cstheme="majorHAnsi"/>
          <w:b/>
        </w:rPr>
        <w:t xml:space="preserve">PETROBRAS - </w:t>
      </w:r>
      <w:r w:rsidRPr="00741E67">
        <w:rPr>
          <w:rFonts w:asciiTheme="majorHAnsi" w:hAnsiTheme="majorHAnsi"/>
          <w:b/>
        </w:rPr>
        <w:t>PETROBRAS TRANSPORTE S.A - LICITAÇÃO Nº 7004037408</w:t>
      </w:r>
    </w:p>
    <w:p w14:paraId="3F3BC1B0" w14:textId="56032EBA" w:rsidR="00A1570B" w:rsidRPr="00741E67" w:rsidRDefault="00741E67" w:rsidP="00EF4909">
      <w:pPr>
        <w:autoSpaceDE w:val="0"/>
        <w:autoSpaceDN w:val="0"/>
        <w:adjustRightInd w:val="0"/>
        <w:jc w:val="both"/>
        <w:rPr>
          <w:rFonts w:asciiTheme="majorHAnsi" w:hAnsiTheme="majorHAnsi"/>
        </w:rPr>
      </w:pPr>
      <w:r w:rsidRPr="00353D30">
        <w:rPr>
          <w:rFonts w:asciiTheme="majorHAnsi" w:hAnsiTheme="majorHAnsi"/>
        </w:rPr>
        <w:t>Objeto:</w:t>
      </w:r>
      <w:r>
        <w:rPr>
          <w:rFonts w:asciiTheme="majorHAnsi" w:hAnsiTheme="majorHAnsi"/>
        </w:rPr>
        <w:t xml:space="preserve"> </w:t>
      </w:r>
      <w:r w:rsidRPr="00741E67">
        <w:rPr>
          <w:rFonts w:asciiTheme="majorHAnsi" w:hAnsiTheme="majorHAnsi"/>
        </w:rPr>
        <w:t>Serviços técnicos adequação do sistema de tratamento de efluentes sanitários do TT-Guararema possui previsão de início pa</w:t>
      </w:r>
      <w:r>
        <w:rPr>
          <w:rFonts w:asciiTheme="majorHAnsi" w:hAnsiTheme="majorHAnsi"/>
        </w:rPr>
        <w:t>ra em 29/03/2023 às 12:00 horas</w:t>
      </w:r>
      <w:r w:rsidRPr="00741E67">
        <w:rPr>
          <w:rFonts w:asciiTheme="majorHAnsi" w:hAnsiTheme="majorHAnsi"/>
        </w:rPr>
        <w:t>, previsão para abertura de propostas</w:t>
      </w:r>
      <w:r w:rsidR="0098070F">
        <w:rPr>
          <w:rFonts w:asciiTheme="majorHAnsi" w:hAnsiTheme="majorHAnsi"/>
        </w:rPr>
        <w:t xml:space="preserve"> em 11/04/2023 às 12:00 horas, </w:t>
      </w:r>
      <w:r w:rsidR="0098070F" w:rsidRPr="00741E67">
        <w:rPr>
          <w:rFonts w:asciiTheme="majorHAnsi" w:hAnsiTheme="majorHAnsi"/>
        </w:rPr>
        <w:t>previsão</w:t>
      </w:r>
      <w:r w:rsidRPr="00741E67">
        <w:rPr>
          <w:rFonts w:asciiTheme="majorHAnsi" w:hAnsiTheme="majorHAnsi"/>
        </w:rPr>
        <w:t xml:space="preserve"> de data de início da dispu</w:t>
      </w:r>
      <w:r>
        <w:rPr>
          <w:rFonts w:asciiTheme="majorHAnsi" w:hAnsiTheme="majorHAnsi"/>
        </w:rPr>
        <w:t>ta em 11/04/2023 às 14:30 horas</w:t>
      </w:r>
      <w:r w:rsidRPr="00741E67">
        <w:rPr>
          <w:rFonts w:asciiTheme="majorHAnsi" w:hAnsiTheme="majorHAnsi"/>
        </w:rPr>
        <w:t>. O edital, a entrega e abertura de propostas será realizada através</w:t>
      </w:r>
      <w:r>
        <w:rPr>
          <w:rFonts w:asciiTheme="majorHAnsi" w:hAnsiTheme="majorHAnsi"/>
        </w:rPr>
        <w:t xml:space="preserve"> do portal </w:t>
      </w:r>
      <w:hyperlink r:id="rId154" w:history="1">
        <w:r w:rsidRPr="0018141E">
          <w:rPr>
            <w:rStyle w:val="Hyperlink"/>
            <w:rFonts w:asciiTheme="majorHAnsi" w:hAnsiTheme="majorHAnsi"/>
          </w:rPr>
          <w:t>www.petronect.com.br</w:t>
        </w:r>
      </w:hyperlink>
      <w:r w:rsidRPr="00741E67">
        <w:rPr>
          <w:rFonts w:asciiTheme="majorHAnsi" w:hAnsiTheme="majorHAnsi"/>
        </w:rPr>
        <w:t>.</w:t>
      </w:r>
    </w:p>
    <w:p w14:paraId="416A2E38" w14:textId="77777777" w:rsidR="00A1570B" w:rsidRDefault="00A1570B" w:rsidP="00EF4909">
      <w:pPr>
        <w:autoSpaceDE w:val="0"/>
        <w:autoSpaceDN w:val="0"/>
        <w:adjustRightInd w:val="0"/>
        <w:jc w:val="both"/>
        <w:rPr>
          <w:rFonts w:asciiTheme="majorHAnsi" w:hAnsiTheme="majorHAnsi" w:cstheme="majorHAnsi"/>
          <w:b/>
        </w:rPr>
      </w:pPr>
    </w:p>
    <w:p w14:paraId="555C82FB" w14:textId="77777777" w:rsidR="00AF39FF" w:rsidRDefault="00AF39FF" w:rsidP="00EF4909">
      <w:pPr>
        <w:autoSpaceDE w:val="0"/>
        <w:autoSpaceDN w:val="0"/>
        <w:adjustRightInd w:val="0"/>
        <w:jc w:val="both"/>
        <w:rPr>
          <w:rFonts w:asciiTheme="majorHAnsi" w:hAnsiTheme="majorHAnsi" w:cstheme="majorHAnsi"/>
          <w:b/>
        </w:rPr>
      </w:pPr>
    </w:p>
    <w:p w14:paraId="7571B223" w14:textId="77777777" w:rsidR="00AF39FF" w:rsidRPr="00AF39FF" w:rsidRDefault="00AF39FF" w:rsidP="00EF4909">
      <w:pPr>
        <w:autoSpaceDE w:val="0"/>
        <w:autoSpaceDN w:val="0"/>
        <w:adjustRightInd w:val="0"/>
        <w:jc w:val="both"/>
        <w:rPr>
          <w:rFonts w:asciiTheme="majorHAnsi" w:hAnsiTheme="majorHAnsi" w:cstheme="majorHAnsi"/>
          <w:b/>
        </w:rPr>
      </w:pPr>
    </w:p>
    <w:p w14:paraId="1A5FF4F2" w14:textId="75F2D46D" w:rsidR="00AF39FF" w:rsidRPr="00AF39FF" w:rsidRDefault="00AF39FF" w:rsidP="00EF4909">
      <w:pPr>
        <w:autoSpaceDE w:val="0"/>
        <w:autoSpaceDN w:val="0"/>
        <w:adjustRightInd w:val="0"/>
        <w:jc w:val="both"/>
        <w:rPr>
          <w:rFonts w:asciiTheme="majorHAnsi" w:hAnsiTheme="majorHAnsi"/>
          <w:b/>
        </w:rPr>
      </w:pPr>
      <w:r w:rsidRPr="00AF39FF">
        <w:rPr>
          <w:rFonts w:asciiTheme="majorHAnsi" w:hAnsiTheme="majorHAnsi"/>
          <w:b/>
        </w:rPr>
        <w:t>PREFEITURA MUNICIPAL ARRAIAL DO CABO - CONCORRÊNCIA PÚBLICA 005/2023</w:t>
      </w:r>
    </w:p>
    <w:p w14:paraId="1ED262BD" w14:textId="79C32356" w:rsidR="00AF39FF" w:rsidRPr="008A20E6" w:rsidRDefault="00AF39FF" w:rsidP="00EF4909">
      <w:pPr>
        <w:autoSpaceDE w:val="0"/>
        <w:autoSpaceDN w:val="0"/>
        <w:adjustRightInd w:val="0"/>
        <w:jc w:val="both"/>
        <w:rPr>
          <w:rFonts w:asciiTheme="majorHAnsi" w:hAnsiTheme="majorHAnsi"/>
        </w:rPr>
      </w:pPr>
      <w:r w:rsidRPr="009442C2">
        <w:rPr>
          <w:rFonts w:asciiTheme="majorHAnsi" w:hAnsiTheme="majorHAnsi"/>
        </w:rPr>
        <w:t>Objeto:</w:t>
      </w:r>
      <w:r>
        <w:rPr>
          <w:rFonts w:asciiTheme="majorHAnsi" w:hAnsiTheme="majorHAnsi"/>
        </w:rPr>
        <w:t xml:space="preserve"> E</w:t>
      </w:r>
      <w:r w:rsidRPr="00AF39FF">
        <w:rPr>
          <w:rFonts w:asciiTheme="majorHAnsi" w:hAnsiTheme="majorHAnsi"/>
        </w:rPr>
        <w:t>xecução de serviços de revitalização</w:t>
      </w:r>
      <w:r>
        <w:rPr>
          <w:rFonts w:asciiTheme="majorHAnsi" w:hAnsiTheme="majorHAnsi"/>
        </w:rPr>
        <w:t xml:space="preserve"> e reforma da Praça da Figueira.  </w:t>
      </w:r>
      <w:r w:rsidRPr="00AF39FF">
        <w:rPr>
          <w:rFonts w:asciiTheme="majorHAnsi" w:hAnsiTheme="majorHAnsi"/>
        </w:rPr>
        <w:t>Data da abertura: 05 maio de 2023 10:00</w:t>
      </w:r>
      <w:r>
        <w:rPr>
          <w:rFonts w:asciiTheme="majorHAnsi" w:hAnsiTheme="majorHAnsi"/>
        </w:rPr>
        <w:t xml:space="preserve"> horas.</w:t>
      </w:r>
      <w:r w:rsidRPr="00AF39FF">
        <w:rPr>
          <w:rFonts w:asciiTheme="majorHAnsi" w:hAnsiTheme="majorHAnsi"/>
        </w:rPr>
        <w:t xml:space="preserve"> V</w:t>
      </w:r>
      <w:r>
        <w:rPr>
          <w:rFonts w:asciiTheme="majorHAnsi" w:hAnsiTheme="majorHAnsi"/>
        </w:rPr>
        <w:t>alo</w:t>
      </w:r>
      <w:r w:rsidRPr="00AF39FF">
        <w:rPr>
          <w:rFonts w:asciiTheme="majorHAnsi" w:hAnsiTheme="majorHAnsi"/>
        </w:rPr>
        <w:t>r global estimado: R$ 4.030.740,44</w:t>
      </w:r>
      <w:r>
        <w:rPr>
          <w:rFonts w:asciiTheme="majorHAnsi" w:hAnsiTheme="majorHAnsi"/>
        </w:rPr>
        <w:t>.</w:t>
      </w:r>
      <w:r w:rsidRPr="00AF39FF">
        <w:rPr>
          <w:rFonts w:asciiTheme="majorHAnsi" w:hAnsiTheme="majorHAnsi"/>
        </w:rPr>
        <w:t xml:space="preserve"> </w:t>
      </w:r>
      <w:r w:rsidR="008A20E6" w:rsidRPr="00AF39FF">
        <w:rPr>
          <w:rFonts w:asciiTheme="majorHAnsi" w:hAnsiTheme="majorHAnsi"/>
        </w:rPr>
        <w:t>R</w:t>
      </w:r>
      <w:r w:rsidRPr="00AF39FF">
        <w:rPr>
          <w:rFonts w:asciiTheme="majorHAnsi" w:hAnsiTheme="majorHAnsi"/>
        </w:rPr>
        <w:t>etirada do edital: o edital encontra-se disponível n</w:t>
      </w:r>
      <w:r w:rsidR="008A20E6">
        <w:rPr>
          <w:rFonts w:asciiTheme="majorHAnsi" w:hAnsiTheme="majorHAnsi"/>
        </w:rPr>
        <w:t xml:space="preserve">o Portal Oficial da Prefeitura </w:t>
      </w:r>
      <w:hyperlink r:id="rId155" w:history="1">
        <w:r w:rsidR="008A20E6" w:rsidRPr="0018141E">
          <w:rPr>
            <w:rStyle w:val="Hyperlink"/>
            <w:rFonts w:asciiTheme="majorHAnsi" w:hAnsiTheme="majorHAnsi"/>
          </w:rPr>
          <w:t>www.arraial.rj.gov.br</w:t>
        </w:r>
      </w:hyperlink>
      <w:r w:rsidRPr="00AF39FF">
        <w:rPr>
          <w:rFonts w:asciiTheme="majorHAnsi" w:hAnsiTheme="majorHAnsi"/>
        </w:rPr>
        <w:t>, podendo, também, ser retirado na sede da Prefeitura de Arraial do Cabo, na Avenida Liberdade nº 50 Centro, Arraial do Cabo, no horário de 13:00 às 16:00</w:t>
      </w:r>
      <w:r w:rsidR="008A20E6">
        <w:rPr>
          <w:rFonts w:asciiTheme="majorHAnsi" w:hAnsiTheme="majorHAnsi"/>
        </w:rPr>
        <w:t xml:space="preserve"> horas</w:t>
      </w:r>
      <w:r w:rsidRPr="00AF39FF">
        <w:rPr>
          <w:rFonts w:asciiTheme="majorHAnsi" w:hAnsiTheme="majorHAnsi"/>
        </w:rPr>
        <w:t>, portando carimbo de CNPJ da firma, um pen-drive. Maiores infor</w:t>
      </w:r>
      <w:r w:rsidR="008A20E6">
        <w:rPr>
          <w:rFonts w:asciiTheme="majorHAnsi" w:hAnsiTheme="majorHAnsi"/>
        </w:rPr>
        <w:t>mações serão prestadas pelo telefone (</w:t>
      </w:r>
      <w:r w:rsidRPr="00AF39FF">
        <w:rPr>
          <w:rFonts w:asciiTheme="majorHAnsi" w:hAnsiTheme="majorHAnsi"/>
        </w:rPr>
        <w:t>22) 2622-1650. Recomenda-se a visitação diária ao portal de licitações para ciência de demais informações eventualmente publicadas e acompanhamento do desenvolvimento da licitação.</w:t>
      </w:r>
    </w:p>
    <w:p w14:paraId="62463314" w14:textId="77777777" w:rsidR="00160842" w:rsidRDefault="00160842" w:rsidP="009442C2">
      <w:pPr>
        <w:autoSpaceDE w:val="0"/>
        <w:autoSpaceDN w:val="0"/>
        <w:adjustRightInd w:val="0"/>
        <w:jc w:val="center"/>
        <w:rPr>
          <w:rFonts w:asciiTheme="majorHAnsi" w:hAnsiTheme="majorHAnsi" w:cstheme="majorHAnsi"/>
          <w:b/>
        </w:rPr>
      </w:pPr>
    </w:p>
    <w:p w14:paraId="4E2F86F6" w14:textId="77777777" w:rsidR="008A20E6" w:rsidRPr="00EA4E57" w:rsidRDefault="008A20E6" w:rsidP="009442C2">
      <w:pPr>
        <w:autoSpaceDE w:val="0"/>
        <w:autoSpaceDN w:val="0"/>
        <w:adjustRightInd w:val="0"/>
        <w:jc w:val="center"/>
        <w:rPr>
          <w:rFonts w:asciiTheme="majorHAnsi" w:hAnsiTheme="majorHAnsi" w:cstheme="majorHAnsi"/>
          <w:b/>
        </w:rPr>
      </w:pPr>
    </w:p>
    <w:p w14:paraId="37C66B6D" w14:textId="22BE268E" w:rsidR="00EA4E57" w:rsidRPr="00EA4E57" w:rsidRDefault="00EA4E57" w:rsidP="00EA4E57">
      <w:pPr>
        <w:autoSpaceDE w:val="0"/>
        <w:autoSpaceDN w:val="0"/>
        <w:adjustRightInd w:val="0"/>
        <w:jc w:val="both"/>
        <w:rPr>
          <w:rFonts w:asciiTheme="majorHAnsi" w:hAnsiTheme="majorHAnsi"/>
          <w:b/>
        </w:rPr>
      </w:pPr>
      <w:r w:rsidRPr="00EA4E57">
        <w:rPr>
          <w:rFonts w:asciiTheme="majorHAnsi" w:hAnsiTheme="majorHAnsi"/>
          <w:b/>
        </w:rPr>
        <w:t>PREFEITURA MUNICIPAL MARICÁ</w:t>
      </w:r>
      <w:r>
        <w:rPr>
          <w:rFonts w:asciiTheme="majorHAnsi" w:hAnsiTheme="majorHAnsi"/>
          <w:b/>
        </w:rPr>
        <w:t xml:space="preserve"> </w:t>
      </w:r>
      <w:r w:rsidRPr="00EA4E57">
        <w:rPr>
          <w:rFonts w:asciiTheme="majorHAnsi" w:hAnsiTheme="majorHAnsi"/>
          <w:b/>
        </w:rPr>
        <w:t>- LICITAÇÃO PRESENCIAL Nº 03/2023</w:t>
      </w:r>
    </w:p>
    <w:p w14:paraId="60043783" w14:textId="56462FE2" w:rsidR="00BC257E" w:rsidRPr="00BC257E" w:rsidRDefault="00EA4E57" w:rsidP="00EA4E57">
      <w:pPr>
        <w:autoSpaceDE w:val="0"/>
        <w:autoSpaceDN w:val="0"/>
        <w:adjustRightInd w:val="0"/>
        <w:jc w:val="both"/>
        <w:rPr>
          <w:rFonts w:asciiTheme="majorHAnsi" w:hAnsiTheme="majorHAnsi"/>
        </w:rPr>
      </w:pPr>
      <w:r w:rsidRPr="00EA4E57">
        <w:rPr>
          <w:rFonts w:asciiTheme="majorHAnsi" w:hAnsiTheme="majorHAnsi"/>
        </w:rPr>
        <w:t xml:space="preserve">Objeto: </w:t>
      </w:r>
      <w:r w:rsidR="00BC257E">
        <w:rPr>
          <w:rFonts w:asciiTheme="majorHAnsi" w:hAnsiTheme="majorHAnsi"/>
        </w:rPr>
        <w:t>E</w:t>
      </w:r>
      <w:r w:rsidRPr="00EA4E57">
        <w:rPr>
          <w:rFonts w:asciiTheme="majorHAnsi" w:hAnsiTheme="majorHAnsi"/>
        </w:rPr>
        <w:t>xecução de obra do edifício sede da Companhia de Desenvolvimento de Maricá S.A. - CODEMAR. Data: 25/04/2023 às 14</w:t>
      </w:r>
      <w:r w:rsidR="00BC257E">
        <w:rPr>
          <w:rFonts w:asciiTheme="majorHAnsi" w:hAnsiTheme="majorHAnsi"/>
        </w:rPr>
        <w:t xml:space="preserve">:00 </w:t>
      </w:r>
      <w:r w:rsidRPr="00EA4E57">
        <w:rPr>
          <w:rFonts w:asciiTheme="majorHAnsi" w:hAnsiTheme="majorHAnsi"/>
        </w:rPr>
        <w:t>h</w:t>
      </w:r>
      <w:r w:rsidR="00BC257E">
        <w:rPr>
          <w:rFonts w:asciiTheme="majorHAnsi" w:hAnsiTheme="majorHAnsi"/>
        </w:rPr>
        <w:t>oras</w:t>
      </w:r>
      <w:r w:rsidRPr="00EA4E57">
        <w:rPr>
          <w:rFonts w:asciiTheme="majorHAnsi" w:hAnsiTheme="majorHAnsi"/>
        </w:rPr>
        <w:t xml:space="preserve">. Os interessados em retirar o edital deverão acessar o site </w:t>
      </w:r>
      <w:hyperlink r:id="rId156" w:history="1">
        <w:r w:rsidR="00BC257E" w:rsidRPr="0018141E">
          <w:rPr>
            <w:rStyle w:val="Hyperlink"/>
            <w:rFonts w:asciiTheme="majorHAnsi" w:hAnsiTheme="majorHAnsi"/>
          </w:rPr>
          <w:t>https://codemar-sa.com.br/web/</w:t>
        </w:r>
      </w:hyperlink>
      <w:r w:rsidRPr="00EA4E57">
        <w:rPr>
          <w:rFonts w:asciiTheme="majorHAnsi" w:hAnsiTheme="majorHAnsi"/>
        </w:rPr>
        <w:t xml:space="preserve"> ou ainda solicitar pelo e-mail: </w:t>
      </w:r>
      <w:hyperlink r:id="rId157" w:history="1">
        <w:r w:rsidR="00BC257E" w:rsidRPr="0018141E">
          <w:rPr>
            <w:rStyle w:val="Hyperlink"/>
            <w:rFonts w:asciiTheme="majorHAnsi" w:hAnsiTheme="majorHAnsi"/>
          </w:rPr>
          <w:t>licitacoes@codemar-sa.com.br</w:t>
        </w:r>
      </w:hyperlink>
      <w:r w:rsidR="00BC257E">
        <w:rPr>
          <w:rFonts w:asciiTheme="majorHAnsi" w:hAnsiTheme="majorHAnsi"/>
        </w:rPr>
        <w:t>.</w:t>
      </w:r>
    </w:p>
    <w:p w14:paraId="5213F748" w14:textId="77777777" w:rsidR="00EA4E57" w:rsidRDefault="00EA4E57" w:rsidP="009442C2">
      <w:pPr>
        <w:autoSpaceDE w:val="0"/>
        <w:autoSpaceDN w:val="0"/>
        <w:adjustRightInd w:val="0"/>
        <w:jc w:val="center"/>
        <w:rPr>
          <w:rFonts w:asciiTheme="majorHAnsi" w:hAnsiTheme="majorHAnsi" w:cstheme="majorHAnsi"/>
          <w:b/>
        </w:rPr>
      </w:pPr>
    </w:p>
    <w:p w14:paraId="70CEC298" w14:textId="77777777" w:rsidR="00EA4E57" w:rsidRPr="00B35CCD" w:rsidRDefault="00EA4E57" w:rsidP="0067558A">
      <w:pPr>
        <w:autoSpaceDE w:val="0"/>
        <w:autoSpaceDN w:val="0"/>
        <w:adjustRightInd w:val="0"/>
        <w:rPr>
          <w:rFonts w:asciiTheme="majorHAnsi" w:hAnsiTheme="majorHAnsi" w:cstheme="majorHAnsi"/>
          <w:b/>
        </w:rPr>
      </w:pPr>
    </w:p>
    <w:p w14:paraId="146905F9" w14:textId="12832A27" w:rsidR="00E75776" w:rsidRPr="00B35CCD" w:rsidRDefault="00160842" w:rsidP="009442C2">
      <w:pPr>
        <w:autoSpaceDE w:val="0"/>
        <w:autoSpaceDN w:val="0"/>
        <w:adjustRightInd w:val="0"/>
        <w:jc w:val="center"/>
        <w:rPr>
          <w:rFonts w:asciiTheme="majorHAnsi" w:hAnsiTheme="majorHAnsi" w:cstheme="majorHAnsi"/>
          <w:b/>
        </w:rPr>
      </w:pPr>
      <w:r>
        <w:rPr>
          <w:rFonts w:asciiTheme="majorHAnsi" w:hAnsiTheme="majorHAnsi" w:cstheme="majorHAnsi"/>
          <w:b/>
        </w:rPr>
        <w:t>ESTADO DO PARANÁ</w:t>
      </w:r>
    </w:p>
    <w:p w14:paraId="627B4A84" w14:textId="77777777" w:rsidR="00E75776" w:rsidRDefault="00E75776" w:rsidP="009442C2">
      <w:pPr>
        <w:autoSpaceDE w:val="0"/>
        <w:autoSpaceDN w:val="0"/>
        <w:adjustRightInd w:val="0"/>
        <w:jc w:val="both"/>
        <w:rPr>
          <w:rFonts w:asciiTheme="majorHAnsi" w:hAnsiTheme="majorHAnsi" w:cstheme="majorHAnsi"/>
          <w:b/>
        </w:rPr>
      </w:pPr>
    </w:p>
    <w:p w14:paraId="030A9CB0" w14:textId="77777777" w:rsidR="00C17962" w:rsidRPr="00C17962" w:rsidRDefault="00C17962" w:rsidP="009442C2">
      <w:pPr>
        <w:autoSpaceDE w:val="0"/>
        <w:autoSpaceDN w:val="0"/>
        <w:adjustRightInd w:val="0"/>
        <w:jc w:val="both"/>
        <w:rPr>
          <w:rFonts w:asciiTheme="majorHAnsi" w:hAnsiTheme="majorHAnsi" w:cstheme="majorHAnsi"/>
          <w:b/>
        </w:rPr>
      </w:pPr>
    </w:p>
    <w:p w14:paraId="2809F3A5" w14:textId="77777777" w:rsidR="006A1199" w:rsidRDefault="003E48D5" w:rsidP="009442C2">
      <w:pPr>
        <w:autoSpaceDE w:val="0"/>
        <w:autoSpaceDN w:val="0"/>
        <w:adjustRightInd w:val="0"/>
        <w:jc w:val="both"/>
        <w:rPr>
          <w:rFonts w:asciiTheme="majorHAnsi" w:hAnsiTheme="majorHAnsi" w:cstheme="majorHAnsi"/>
          <w:b/>
        </w:rPr>
      </w:pPr>
      <w:r w:rsidRPr="003E48D5">
        <w:rPr>
          <w:rFonts w:asciiTheme="majorHAnsi" w:hAnsiTheme="majorHAnsi" w:cstheme="majorHAnsi"/>
          <w:b/>
        </w:rPr>
        <w:t>SANEPAR - COMPANHIA DE SANEAMENTO DO PARANÁ</w:t>
      </w:r>
      <w:r w:rsidR="006A1199">
        <w:rPr>
          <w:rFonts w:asciiTheme="majorHAnsi" w:hAnsiTheme="majorHAnsi" w:cstheme="majorHAnsi"/>
          <w:b/>
        </w:rPr>
        <w:t xml:space="preserve"> </w:t>
      </w:r>
    </w:p>
    <w:p w14:paraId="2083C036" w14:textId="77777777" w:rsidR="006A1199" w:rsidRDefault="006A1199" w:rsidP="009442C2">
      <w:pPr>
        <w:autoSpaceDE w:val="0"/>
        <w:autoSpaceDN w:val="0"/>
        <w:adjustRightInd w:val="0"/>
        <w:jc w:val="both"/>
        <w:rPr>
          <w:rFonts w:asciiTheme="majorHAnsi" w:hAnsiTheme="majorHAnsi" w:cstheme="majorHAnsi"/>
          <w:b/>
        </w:rPr>
      </w:pPr>
    </w:p>
    <w:p w14:paraId="2D21C5CB" w14:textId="26CA4F82" w:rsidR="006A1199" w:rsidRPr="006A1199" w:rsidRDefault="002F3AFA" w:rsidP="009442C2">
      <w:pPr>
        <w:autoSpaceDE w:val="0"/>
        <w:autoSpaceDN w:val="0"/>
        <w:adjustRightInd w:val="0"/>
        <w:jc w:val="both"/>
        <w:rPr>
          <w:rFonts w:asciiTheme="majorHAnsi" w:hAnsiTheme="majorHAnsi"/>
          <w:b/>
        </w:rPr>
      </w:pPr>
      <w:r>
        <w:rPr>
          <w:rFonts w:asciiTheme="majorHAnsi" w:hAnsiTheme="majorHAnsi"/>
          <w:b/>
        </w:rPr>
        <w:t>LICITAÇÃO ELETRÔ</w:t>
      </w:r>
      <w:r w:rsidR="006A1199" w:rsidRPr="006A1199">
        <w:rPr>
          <w:rFonts w:asciiTheme="majorHAnsi" w:hAnsiTheme="majorHAnsi"/>
          <w:b/>
        </w:rPr>
        <w:t>NICA N° 67/23</w:t>
      </w:r>
    </w:p>
    <w:p w14:paraId="7971932F" w14:textId="3AC0C734" w:rsidR="006A1199" w:rsidRPr="006A1199" w:rsidRDefault="006A1199" w:rsidP="009442C2">
      <w:pPr>
        <w:autoSpaceDE w:val="0"/>
        <w:autoSpaceDN w:val="0"/>
        <w:adjustRightInd w:val="0"/>
        <w:jc w:val="both"/>
        <w:rPr>
          <w:rFonts w:asciiTheme="majorHAnsi" w:hAnsiTheme="majorHAnsi"/>
        </w:rPr>
      </w:pPr>
      <w:r w:rsidRPr="006A1199">
        <w:rPr>
          <w:rFonts w:asciiTheme="majorHAnsi" w:hAnsiTheme="majorHAnsi"/>
        </w:rPr>
        <w:t xml:space="preserve">Objeto: </w:t>
      </w:r>
      <w:r w:rsidR="0098070F">
        <w:rPr>
          <w:rFonts w:asciiTheme="majorHAnsi" w:hAnsiTheme="majorHAnsi"/>
        </w:rPr>
        <w:t>E</w:t>
      </w:r>
      <w:r w:rsidR="0098070F" w:rsidRPr="006A1199">
        <w:rPr>
          <w:rFonts w:asciiTheme="majorHAnsi" w:hAnsiTheme="majorHAnsi"/>
        </w:rPr>
        <w:t>xecução</w:t>
      </w:r>
      <w:r w:rsidRPr="006A1199">
        <w:rPr>
          <w:rFonts w:asciiTheme="majorHAnsi" w:hAnsiTheme="majorHAnsi"/>
        </w:rPr>
        <w:t xml:space="preserve"> de obra para </w:t>
      </w:r>
      <w:r w:rsidR="0098070F" w:rsidRPr="006A1199">
        <w:rPr>
          <w:rFonts w:asciiTheme="majorHAnsi" w:hAnsiTheme="majorHAnsi"/>
        </w:rPr>
        <w:t>ampliação</w:t>
      </w:r>
      <w:r w:rsidRPr="006A1199">
        <w:rPr>
          <w:rFonts w:asciiTheme="majorHAnsi" w:hAnsiTheme="majorHAnsi"/>
        </w:rPr>
        <w:t xml:space="preserve"> do sistema de esgotamento </w:t>
      </w:r>
      <w:r w:rsidR="0098070F" w:rsidRPr="006A1199">
        <w:rPr>
          <w:rFonts w:asciiTheme="majorHAnsi" w:hAnsiTheme="majorHAnsi"/>
        </w:rPr>
        <w:t>sanitário</w:t>
      </w:r>
      <w:r w:rsidRPr="006A1199">
        <w:rPr>
          <w:rFonts w:asciiTheme="majorHAnsi" w:hAnsiTheme="majorHAnsi"/>
        </w:rPr>
        <w:t xml:space="preserve"> ses do </w:t>
      </w:r>
      <w:r w:rsidR="0098070F" w:rsidRPr="006A1199">
        <w:rPr>
          <w:rFonts w:asciiTheme="majorHAnsi" w:hAnsiTheme="majorHAnsi"/>
        </w:rPr>
        <w:t>Município</w:t>
      </w:r>
      <w:r w:rsidRPr="006A1199">
        <w:rPr>
          <w:rFonts w:asciiTheme="majorHAnsi" w:hAnsiTheme="majorHAnsi"/>
        </w:rPr>
        <w:t xml:space="preserve"> De Rio Azul, destacando-se a </w:t>
      </w:r>
      <w:r w:rsidR="0098070F" w:rsidRPr="006A1199">
        <w:rPr>
          <w:rFonts w:asciiTheme="majorHAnsi" w:hAnsiTheme="majorHAnsi"/>
        </w:rPr>
        <w:t>execução</w:t>
      </w:r>
      <w:r w:rsidRPr="006A1199">
        <w:rPr>
          <w:rFonts w:asciiTheme="majorHAnsi" w:hAnsiTheme="majorHAnsi"/>
        </w:rPr>
        <w:t xml:space="preserve"> de assent</w:t>
      </w:r>
      <w:r>
        <w:rPr>
          <w:rFonts w:asciiTheme="majorHAnsi" w:hAnsiTheme="majorHAnsi"/>
        </w:rPr>
        <w:t xml:space="preserve">amento de </w:t>
      </w:r>
      <w:r w:rsidR="0098070F">
        <w:rPr>
          <w:rFonts w:asciiTheme="majorHAnsi" w:hAnsiTheme="majorHAnsi"/>
        </w:rPr>
        <w:t>tubulação</w:t>
      </w:r>
      <w:r>
        <w:rPr>
          <w:rFonts w:asciiTheme="majorHAnsi" w:hAnsiTheme="majorHAnsi"/>
        </w:rPr>
        <w:t xml:space="preserve"> e travessia</w:t>
      </w:r>
      <w:r w:rsidRPr="006A1199">
        <w:rPr>
          <w:rFonts w:asciiTheme="majorHAnsi" w:hAnsiTheme="majorHAnsi"/>
        </w:rPr>
        <w:t>. Limite de Acolhimento das Propostas: 06/06/2023 às 09:00 h</w:t>
      </w:r>
      <w:r>
        <w:rPr>
          <w:rFonts w:asciiTheme="majorHAnsi" w:hAnsiTheme="majorHAnsi"/>
        </w:rPr>
        <w:t>oras</w:t>
      </w:r>
      <w:r w:rsidRPr="006A1199">
        <w:rPr>
          <w:rFonts w:asciiTheme="majorHAnsi" w:hAnsiTheme="majorHAnsi"/>
        </w:rPr>
        <w:t>. Data da Abertura d</w:t>
      </w:r>
      <w:r>
        <w:rPr>
          <w:rFonts w:asciiTheme="majorHAnsi" w:hAnsiTheme="majorHAnsi"/>
        </w:rPr>
        <w:t>e Preços: 06/06/2023 às 10:00 horas</w:t>
      </w:r>
      <w:r w:rsidRPr="006A1199">
        <w:rPr>
          <w:rFonts w:asciiTheme="majorHAnsi" w:hAnsiTheme="majorHAnsi"/>
        </w:rPr>
        <w:t xml:space="preserve">, por meio de sistema eletrônico no site </w:t>
      </w:r>
      <w:hyperlink r:id="rId158" w:history="1">
        <w:r w:rsidRPr="0018141E">
          <w:rPr>
            <w:rStyle w:val="Hyperlink"/>
            <w:rFonts w:asciiTheme="majorHAnsi" w:hAnsiTheme="majorHAnsi"/>
          </w:rPr>
          <w:t>http://wwww.licitacoes-e.com.br</w:t>
        </w:r>
      </w:hyperlink>
      <w:r w:rsidRPr="006A1199">
        <w:rPr>
          <w:rFonts w:asciiTheme="majorHAnsi" w:hAnsiTheme="majorHAnsi"/>
        </w:rPr>
        <w:t>. Informações Complementares: Podem ser obtidas na Sanepar, à Rua Engenheiros</w:t>
      </w:r>
      <w:r>
        <w:rPr>
          <w:rFonts w:asciiTheme="majorHAnsi" w:hAnsiTheme="majorHAnsi"/>
        </w:rPr>
        <w:t xml:space="preserve"> Rebouças, 1376 - Curitiba/PR, telef</w:t>
      </w:r>
      <w:r w:rsidRPr="006A1199">
        <w:rPr>
          <w:rFonts w:asciiTheme="majorHAnsi" w:hAnsiTheme="majorHAnsi"/>
        </w:rPr>
        <w:t xml:space="preserve">one (41) 3330-3204 ou pelo site </w:t>
      </w:r>
      <w:hyperlink r:id="rId159" w:history="1">
        <w:r w:rsidRPr="0018141E">
          <w:rPr>
            <w:rStyle w:val="Hyperlink"/>
            <w:rFonts w:asciiTheme="majorHAnsi" w:hAnsiTheme="majorHAnsi"/>
          </w:rPr>
          <w:t>http://licitacao.sanepar.com.br</w:t>
        </w:r>
      </w:hyperlink>
      <w:r w:rsidRPr="006A1199">
        <w:rPr>
          <w:rFonts w:asciiTheme="majorHAnsi" w:hAnsiTheme="majorHAnsi"/>
        </w:rPr>
        <w:t>.</w:t>
      </w:r>
    </w:p>
    <w:p w14:paraId="15285B6D" w14:textId="77777777" w:rsidR="006A1199" w:rsidRDefault="006A1199" w:rsidP="009442C2">
      <w:pPr>
        <w:autoSpaceDE w:val="0"/>
        <w:autoSpaceDN w:val="0"/>
        <w:adjustRightInd w:val="0"/>
        <w:jc w:val="both"/>
        <w:rPr>
          <w:rFonts w:asciiTheme="majorHAnsi" w:hAnsiTheme="majorHAnsi" w:cstheme="majorHAnsi"/>
          <w:b/>
        </w:rPr>
      </w:pPr>
    </w:p>
    <w:p w14:paraId="4848270F" w14:textId="77777777" w:rsidR="006A1199" w:rsidRDefault="006A1199" w:rsidP="009442C2">
      <w:pPr>
        <w:autoSpaceDE w:val="0"/>
        <w:autoSpaceDN w:val="0"/>
        <w:adjustRightInd w:val="0"/>
        <w:jc w:val="both"/>
        <w:rPr>
          <w:rFonts w:asciiTheme="majorHAnsi" w:hAnsiTheme="majorHAnsi" w:cstheme="majorHAnsi"/>
          <w:b/>
        </w:rPr>
      </w:pPr>
    </w:p>
    <w:p w14:paraId="691AF71A" w14:textId="20D4D889" w:rsidR="00C17962" w:rsidRPr="003E48D5" w:rsidRDefault="003E48D5" w:rsidP="009442C2">
      <w:pPr>
        <w:autoSpaceDE w:val="0"/>
        <w:autoSpaceDN w:val="0"/>
        <w:adjustRightInd w:val="0"/>
        <w:jc w:val="both"/>
        <w:rPr>
          <w:rFonts w:asciiTheme="majorHAnsi" w:hAnsiTheme="majorHAnsi"/>
          <w:b/>
        </w:rPr>
      </w:pPr>
      <w:r>
        <w:rPr>
          <w:rFonts w:asciiTheme="majorHAnsi" w:hAnsiTheme="majorHAnsi"/>
          <w:b/>
        </w:rPr>
        <w:t>LICITAÇÃO ELETRÔ</w:t>
      </w:r>
      <w:r w:rsidRPr="003E48D5">
        <w:rPr>
          <w:rFonts w:asciiTheme="majorHAnsi" w:hAnsiTheme="majorHAnsi"/>
          <w:b/>
        </w:rPr>
        <w:t>NICA N° 84/23</w:t>
      </w:r>
    </w:p>
    <w:p w14:paraId="4929C94E" w14:textId="4FEE3D1C" w:rsidR="00C17962" w:rsidRPr="00C17962" w:rsidRDefault="00C17962" w:rsidP="009442C2">
      <w:pPr>
        <w:autoSpaceDE w:val="0"/>
        <w:autoSpaceDN w:val="0"/>
        <w:adjustRightInd w:val="0"/>
        <w:jc w:val="both"/>
        <w:rPr>
          <w:rFonts w:asciiTheme="majorHAnsi" w:hAnsiTheme="majorHAnsi"/>
        </w:rPr>
      </w:pPr>
      <w:r w:rsidRPr="00C17962">
        <w:rPr>
          <w:rFonts w:asciiTheme="majorHAnsi" w:hAnsiTheme="majorHAnsi"/>
        </w:rPr>
        <w:t xml:space="preserve">Objeto: </w:t>
      </w:r>
      <w:r w:rsidR="0098070F">
        <w:rPr>
          <w:rFonts w:asciiTheme="majorHAnsi" w:hAnsiTheme="majorHAnsi"/>
        </w:rPr>
        <w:t>E</w:t>
      </w:r>
      <w:r w:rsidR="0098070F" w:rsidRPr="00C17962">
        <w:rPr>
          <w:rFonts w:asciiTheme="majorHAnsi" w:hAnsiTheme="majorHAnsi"/>
        </w:rPr>
        <w:t>xecução</w:t>
      </w:r>
      <w:r w:rsidRPr="00C17962">
        <w:rPr>
          <w:rFonts w:asciiTheme="majorHAnsi" w:hAnsiTheme="majorHAnsi"/>
        </w:rPr>
        <w:t xml:space="preserve"> de obra para </w:t>
      </w:r>
      <w:r w:rsidR="0098070F" w:rsidRPr="00C17962">
        <w:rPr>
          <w:rFonts w:asciiTheme="majorHAnsi" w:hAnsiTheme="majorHAnsi"/>
        </w:rPr>
        <w:t>ampliação</w:t>
      </w:r>
      <w:r w:rsidRPr="00C17962">
        <w:rPr>
          <w:rFonts w:asciiTheme="majorHAnsi" w:hAnsiTheme="majorHAnsi"/>
        </w:rPr>
        <w:t xml:space="preserve"> do sistema de esgotamento </w:t>
      </w:r>
      <w:r w:rsidR="0098070F" w:rsidRPr="00C17962">
        <w:rPr>
          <w:rFonts w:asciiTheme="majorHAnsi" w:hAnsiTheme="majorHAnsi"/>
        </w:rPr>
        <w:t>sanitário</w:t>
      </w:r>
      <w:r w:rsidRPr="00C17962">
        <w:rPr>
          <w:rFonts w:asciiTheme="majorHAnsi" w:hAnsiTheme="majorHAnsi"/>
        </w:rPr>
        <w:t xml:space="preserve"> ses no </w:t>
      </w:r>
      <w:r w:rsidR="0098070F" w:rsidRPr="00C17962">
        <w:rPr>
          <w:rFonts w:asciiTheme="majorHAnsi" w:hAnsiTheme="majorHAnsi"/>
        </w:rPr>
        <w:t>Município</w:t>
      </w:r>
      <w:r w:rsidRPr="00C17962">
        <w:rPr>
          <w:rFonts w:asciiTheme="majorHAnsi" w:hAnsiTheme="majorHAnsi"/>
        </w:rPr>
        <w:t xml:space="preserve"> De Salto Do Lontra, compreendendo a </w:t>
      </w:r>
      <w:r w:rsidR="0098070F" w:rsidRPr="00C17962">
        <w:rPr>
          <w:rFonts w:asciiTheme="majorHAnsi" w:hAnsiTheme="majorHAnsi"/>
        </w:rPr>
        <w:t>ampliação</w:t>
      </w:r>
      <w:r w:rsidRPr="00C17962">
        <w:rPr>
          <w:rFonts w:asciiTheme="majorHAnsi" w:hAnsiTheme="majorHAnsi"/>
        </w:rPr>
        <w:t xml:space="preserve"> da </w:t>
      </w:r>
      <w:r w:rsidR="0098070F" w:rsidRPr="00C17962">
        <w:rPr>
          <w:rFonts w:asciiTheme="majorHAnsi" w:hAnsiTheme="majorHAnsi"/>
        </w:rPr>
        <w:t>esta</w:t>
      </w:r>
      <w:r w:rsidR="0098070F">
        <w:rPr>
          <w:rFonts w:asciiTheme="majorHAnsi" w:hAnsiTheme="majorHAnsi"/>
        </w:rPr>
        <w:t>ção</w:t>
      </w:r>
      <w:r>
        <w:rPr>
          <w:rFonts w:asciiTheme="majorHAnsi" w:hAnsiTheme="majorHAnsi"/>
        </w:rPr>
        <w:t xml:space="preserve"> de tratamento de esgoto ETE</w:t>
      </w:r>
      <w:r w:rsidRPr="00C17962">
        <w:rPr>
          <w:rFonts w:asciiTheme="majorHAnsi" w:hAnsiTheme="majorHAnsi"/>
        </w:rPr>
        <w:t>. Limite de Acolhimento das Propostas: 06/06/2023 às 10:00 h</w:t>
      </w:r>
      <w:r>
        <w:rPr>
          <w:rFonts w:asciiTheme="majorHAnsi" w:hAnsiTheme="majorHAnsi"/>
        </w:rPr>
        <w:t>oras</w:t>
      </w:r>
      <w:r w:rsidRPr="00C17962">
        <w:rPr>
          <w:rFonts w:asciiTheme="majorHAnsi" w:hAnsiTheme="majorHAnsi"/>
        </w:rPr>
        <w:t>. Data da Abertura de Preços: 06/06/2023 às 11:00 h</w:t>
      </w:r>
      <w:r>
        <w:rPr>
          <w:rFonts w:asciiTheme="majorHAnsi" w:hAnsiTheme="majorHAnsi"/>
        </w:rPr>
        <w:t>oras</w:t>
      </w:r>
      <w:r w:rsidRPr="00C17962">
        <w:rPr>
          <w:rFonts w:asciiTheme="majorHAnsi" w:hAnsiTheme="majorHAnsi"/>
        </w:rPr>
        <w:t xml:space="preserve">, por meio de sistema eletrônico no site </w:t>
      </w:r>
      <w:hyperlink r:id="rId160" w:history="1">
        <w:r w:rsidRPr="0018141E">
          <w:rPr>
            <w:rStyle w:val="Hyperlink"/>
            <w:rFonts w:asciiTheme="majorHAnsi" w:hAnsiTheme="majorHAnsi"/>
          </w:rPr>
          <w:t>http://wwww.licitacoes-e.com.br</w:t>
        </w:r>
      </w:hyperlink>
      <w:r w:rsidRPr="00C17962">
        <w:rPr>
          <w:rFonts w:asciiTheme="majorHAnsi" w:hAnsiTheme="majorHAnsi"/>
        </w:rPr>
        <w:t>. Informações Complementares: Podem ser obtidas na Sanepar, à Rua Engenheiros</w:t>
      </w:r>
      <w:r w:rsidR="00D22DD3">
        <w:rPr>
          <w:rFonts w:asciiTheme="majorHAnsi" w:hAnsiTheme="majorHAnsi"/>
        </w:rPr>
        <w:t xml:space="preserve"> Rebouças, 1376 - Curitiba/PR, telef</w:t>
      </w:r>
      <w:r w:rsidRPr="00C17962">
        <w:rPr>
          <w:rFonts w:asciiTheme="majorHAnsi" w:hAnsiTheme="majorHAnsi"/>
        </w:rPr>
        <w:t xml:space="preserve">one (41) 3330-3204 ou pelo site </w:t>
      </w:r>
      <w:hyperlink r:id="rId161" w:history="1">
        <w:r w:rsidR="00D22DD3" w:rsidRPr="0018141E">
          <w:rPr>
            <w:rStyle w:val="Hyperlink"/>
            <w:rFonts w:asciiTheme="majorHAnsi" w:hAnsiTheme="majorHAnsi"/>
          </w:rPr>
          <w:t>http://licitacao.sanepar.com.br</w:t>
        </w:r>
      </w:hyperlink>
      <w:r w:rsidRPr="00C17962">
        <w:rPr>
          <w:rFonts w:asciiTheme="majorHAnsi" w:hAnsiTheme="majorHAnsi"/>
        </w:rPr>
        <w:t>.</w:t>
      </w:r>
    </w:p>
    <w:p w14:paraId="631C861C" w14:textId="77777777" w:rsidR="00C17962" w:rsidRDefault="00C17962" w:rsidP="009442C2">
      <w:pPr>
        <w:autoSpaceDE w:val="0"/>
        <w:autoSpaceDN w:val="0"/>
        <w:adjustRightInd w:val="0"/>
        <w:jc w:val="both"/>
        <w:rPr>
          <w:rFonts w:asciiTheme="majorHAnsi" w:hAnsiTheme="majorHAnsi" w:cstheme="majorHAnsi"/>
          <w:b/>
        </w:rPr>
      </w:pPr>
    </w:p>
    <w:p w14:paraId="7693D0CE" w14:textId="77777777" w:rsidR="00D22DD3" w:rsidRDefault="00D22DD3" w:rsidP="009442C2">
      <w:pPr>
        <w:autoSpaceDE w:val="0"/>
        <w:autoSpaceDN w:val="0"/>
        <w:adjustRightInd w:val="0"/>
        <w:jc w:val="both"/>
        <w:rPr>
          <w:rFonts w:asciiTheme="majorHAnsi" w:hAnsiTheme="majorHAnsi" w:cstheme="majorHAnsi"/>
          <w:b/>
        </w:rPr>
      </w:pPr>
    </w:p>
    <w:p w14:paraId="2D3FE626" w14:textId="77777777" w:rsidR="007A5027" w:rsidRDefault="007A5027" w:rsidP="009442C2">
      <w:pPr>
        <w:autoSpaceDE w:val="0"/>
        <w:autoSpaceDN w:val="0"/>
        <w:adjustRightInd w:val="0"/>
        <w:jc w:val="both"/>
        <w:rPr>
          <w:rFonts w:asciiTheme="majorHAnsi" w:hAnsiTheme="majorHAnsi" w:cstheme="majorHAnsi"/>
          <w:b/>
        </w:rPr>
      </w:pPr>
    </w:p>
    <w:p w14:paraId="076D13E1" w14:textId="77777777" w:rsidR="007A5027" w:rsidRDefault="007A5027" w:rsidP="009442C2">
      <w:pPr>
        <w:autoSpaceDE w:val="0"/>
        <w:autoSpaceDN w:val="0"/>
        <w:adjustRightInd w:val="0"/>
        <w:jc w:val="both"/>
        <w:rPr>
          <w:rFonts w:asciiTheme="majorHAnsi" w:hAnsiTheme="majorHAnsi" w:cstheme="majorHAnsi"/>
          <w:b/>
        </w:rPr>
      </w:pPr>
    </w:p>
    <w:p w14:paraId="7EA04A91" w14:textId="77777777" w:rsidR="007A5027" w:rsidRDefault="007A5027" w:rsidP="009442C2">
      <w:pPr>
        <w:autoSpaceDE w:val="0"/>
        <w:autoSpaceDN w:val="0"/>
        <w:adjustRightInd w:val="0"/>
        <w:jc w:val="both"/>
        <w:rPr>
          <w:rFonts w:asciiTheme="majorHAnsi" w:hAnsiTheme="majorHAnsi" w:cstheme="majorHAnsi"/>
          <w:b/>
        </w:rPr>
      </w:pPr>
    </w:p>
    <w:p w14:paraId="6659A6D7" w14:textId="77777777" w:rsidR="007A5027" w:rsidRDefault="007A5027" w:rsidP="009442C2">
      <w:pPr>
        <w:autoSpaceDE w:val="0"/>
        <w:autoSpaceDN w:val="0"/>
        <w:adjustRightInd w:val="0"/>
        <w:jc w:val="both"/>
        <w:rPr>
          <w:rFonts w:asciiTheme="majorHAnsi" w:hAnsiTheme="majorHAnsi" w:cstheme="majorHAnsi"/>
          <w:b/>
        </w:rPr>
      </w:pPr>
    </w:p>
    <w:p w14:paraId="18628436" w14:textId="77777777" w:rsidR="007A5027" w:rsidRPr="00B35CCD" w:rsidRDefault="007A5027" w:rsidP="009442C2">
      <w:pPr>
        <w:autoSpaceDE w:val="0"/>
        <w:autoSpaceDN w:val="0"/>
        <w:adjustRightInd w:val="0"/>
        <w:jc w:val="both"/>
        <w:rPr>
          <w:rFonts w:asciiTheme="majorHAnsi" w:hAnsiTheme="majorHAnsi" w:cstheme="majorHAnsi"/>
          <w:b/>
        </w:rPr>
      </w:pPr>
    </w:p>
    <w:p w14:paraId="5AD6B9CB" w14:textId="77777777" w:rsidR="009442C2" w:rsidRPr="009442C2" w:rsidRDefault="009442C2" w:rsidP="009442C2">
      <w:pPr>
        <w:autoSpaceDE w:val="0"/>
        <w:autoSpaceDN w:val="0"/>
        <w:adjustRightInd w:val="0"/>
        <w:jc w:val="both"/>
        <w:rPr>
          <w:rFonts w:asciiTheme="majorHAnsi" w:hAnsiTheme="majorHAnsi"/>
          <w:b/>
        </w:rPr>
      </w:pPr>
      <w:r w:rsidRPr="009442C2">
        <w:rPr>
          <w:rFonts w:asciiTheme="majorHAnsi" w:hAnsiTheme="majorHAnsi"/>
          <w:b/>
        </w:rPr>
        <w:t>SECRETARIA DE ESTADO DA SEGURANÇA PÚBLICA E ADMINISTRAÇÃO PENITENCIARIA</w:t>
      </w:r>
    </w:p>
    <w:p w14:paraId="496A79F4" w14:textId="77777777" w:rsidR="009442C2" w:rsidRPr="009442C2" w:rsidRDefault="009442C2" w:rsidP="009442C2">
      <w:pPr>
        <w:autoSpaceDE w:val="0"/>
        <w:autoSpaceDN w:val="0"/>
        <w:adjustRightInd w:val="0"/>
        <w:jc w:val="both"/>
        <w:rPr>
          <w:rFonts w:asciiTheme="majorHAnsi" w:hAnsiTheme="majorHAnsi"/>
          <w:b/>
        </w:rPr>
      </w:pPr>
    </w:p>
    <w:p w14:paraId="677C4031" w14:textId="7AA28F90" w:rsidR="009442C2" w:rsidRPr="009442C2" w:rsidRDefault="009442C2" w:rsidP="009442C2">
      <w:pPr>
        <w:autoSpaceDE w:val="0"/>
        <w:autoSpaceDN w:val="0"/>
        <w:adjustRightInd w:val="0"/>
        <w:jc w:val="both"/>
        <w:rPr>
          <w:rFonts w:asciiTheme="majorHAnsi" w:hAnsiTheme="majorHAnsi"/>
          <w:b/>
        </w:rPr>
      </w:pPr>
      <w:r w:rsidRPr="009442C2">
        <w:rPr>
          <w:rFonts w:asciiTheme="majorHAnsi" w:hAnsiTheme="majorHAnsi"/>
          <w:b/>
        </w:rPr>
        <w:t xml:space="preserve">RDC ELETRÔNICO Nº 11/2022 </w:t>
      </w:r>
    </w:p>
    <w:p w14:paraId="33A7FD1E" w14:textId="6642448E" w:rsidR="009442C2" w:rsidRDefault="009442C2" w:rsidP="009442C2">
      <w:pPr>
        <w:autoSpaceDE w:val="0"/>
        <w:autoSpaceDN w:val="0"/>
        <w:adjustRightInd w:val="0"/>
        <w:jc w:val="both"/>
        <w:rPr>
          <w:rFonts w:asciiTheme="majorHAnsi" w:hAnsiTheme="majorHAnsi"/>
        </w:rPr>
      </w:pPr>
      <w:r w:rsidRPr="009442C2">
        <w:rPr>
          <w:rFonts w:asciiTheme="majorHAnsi" w:hAnsiTheme="majorHAnsi"/>
        </w:rPr>
        <w:t xml:space="preserve">Objeto: </w:t>
      </w:r>
      <w:r>
        <w:rPr>
          <w:rFonts w:asciiTheme="majorHAnsi" w:hAnsiTheme="majorHAnsi"/>
        </w:rPr>
        <w:t>P</w:t>
      </w:r>
      <w:r w:rsidRPr="009442C2">
        <w:rPr>
          <w:rFonts w:asciiTheme="majorHAnsi" w:hAnsiTheme="majorHAnsi"/>
        </w:rPr>
        <w:t xml:space="preserve">restação de Serviços Técnicos para Elaboração de Projeto Básico e Executivo de Arquitetura e Engenharia com área de aproximadamente 9.915,08m² (Fase I) e Construção da Casa de Custódia, com área de aproximadamente 9.915,08m², sita à Estrada da Canelinha s/n, no município de Umuarama, Paraná (Fase II). Preço Máximo: R$ 43.332.448,95. Autorizado pelo Secretário de Estado das Cidades Eduardo Pimentel Slaviero. Retirada do Edital: A partir do dia 31 de março de 2023, nos endereços eletrônicos </w:t>
      </w:r>
      <w:hyperlink r:id="rId162" w:history="1">
        <w:r w:rsidRPr="0018141E">
          <w:rPr>
            <w:rStyle w:val="Hyperlink"/>
            <w:rFonts w:asciiTheme="majorHAnsi" w:hAnsiTheme="majorHAnsi"/>
          </w:rPr>
          <w:t>www.comprasparana.pr.gov.br</w:t>
        </w:r>
      </w:hyperlink>
      <w:r w:rsidRPr="009442C2">
        <w:rPr>
          <w:rFonts w:asciiTheme="majorHAnsi" w:hAnsiTheme="majorHAnsi"/>
        </w:rPr>
        <w:t xml:space="preserve"> ou </w:t>
      </w:r>
      <w:hyperlink r:id="rId163" w:history="1">
        <w:r w:rsidRPr="0018141E">
          <w:rPr>
            <w:rStyle w:val="Hyperlink"/>
            <w:rFonts w:asciiTheme="majorHAnsi" w:hAnsiTheme="majorHAnsi"/>
          </w:rPr>
          <w:t>www.licitacoes-e.com.br</w:t>
        </w:r>
      </w:hyperlink>
      <w:r>
        <w:rPr>
          <w:rFonts w:asciiTheme="majorHAnsi" w:hAnsiTheme="majorHAnsi"/>
        </w:rPr>
        <w:t>.</w:t>
      </w:r>
      <w:r w:rsidRPr="009442C2">
        <w:rPr>
          <w:rFonts w:asciiTheme="majorHAnsi" w:hAnsiTheme="majorHAnsi"/>
        </w:rPr>
        <w:t xml:space="preserve"> Abertura da disputa: 04 de maio de 2023, às 09:30 horas </w:t>
      </w:r>
      <w:r>
        <w:rPr>
          <w:rFonts w:asciiTheme="majorHAnsi" w:hAnsiTheme="majorHAnsi"/>
        </w:rPr>
        <w:t xml:space="preserve">no site </w:t>
      </w:r>
      <w:hyperlink r:id="rId164" w:history="1">
        <w:r w:rsidRPr="0018141E">
          <w:rPr>
            <w:rStyle w:val="Hyperlink"/>
            <w:rFonts w:asciiTheme="majorHAnsi" w:hAnsiTheme="majorHAnsi"/>
          </w:rPr>
          <w:t>www.licitacoes-e.com.br</w:t>
        </w:r>
      </w:hyperlink>
    </w:p>
    <w:p w14:paraId="22413C90" w14:textId="77777777" w:rsidR="007B64EA" w:rsidRPr="009442C2" w:rsidRDefault="007B64EA" w:rsidP="009442C2">
      <w:pPr>
        <w:autoSpaceDE w:val="0"/>
        <w:autoSpaceDN w:val="0"/>
        <w:adjustRightInd w:val="0"/>
        <w:jc w:val="both"/>
        <w:rPr>
          <w:rFonts w:asciiTheme="majorHAnsi" w:hAnsiTheme="majorHAnsi"/>
          <w:b/>
        </w:rPr>
      </w:pPr>
    </w:p>
    <w:p w14:paraId="658C9AD4" w14:textId="77777777" w:rsidR="009442C2" w:rsidRPr="009442C2" w:rsidRDefault="009442C2" w:rsidP="009442C2">
      <w:pPr>
        <w:autoSpaceDE w:val="0"/>
        <w:autoSpaceDN w:val="0"/>
        <w:adjustRightInd w:val="0"/>
        <w:jc w:val="both"/>
        <w:rPr>
          <w:rFonts w:asciiTheme="majorHAnsi" w:hAnsiTheme="majorHAnsi"/>
          <w:b/>
        </w:rPr>
      </w:pPr>
      <w:r w:rsidRPr="009442C2">
        <w:rPr>
          <w:rFonts w:asciiTheme="majorHAnsi" w:hAnsiTheme="majorHAnsi"/>
          <w:b/>
        </w:rPr>
        <w:t>RDC ELETRÔNICO Nº 12/2022</w:t>
      </w:r>
    </w:p>
    <w:p w14:paraId="4477D672" w14:textId="068B0BA5" w:rsidR="00373924" w:rsidRPr="008D5600" w:rsidRDefault="009442C2" w:rsidP="009442C2">
      <w:pPr>
        <w:autoSpaceDE w:val="0"/>
        <w:autoSpaceDN w:val="0"/>
        <w:adjustRightInd w:val="0"/>
        <w:jc w:val="both"/>
        <w:rPr>
          <w:rFonts w:asciiTheme="majorHAnsi" w:hAnsiTheme="majorHAnsi"/>
        </w:rPr>
      </w:pPr>
      <w:r w:rsidRPr="009442C2">
        <w:rPr>
          <w:rFonts w:asciiTheme="majorHAnsi" w:hAnsiTheme="majorHAnsi"/>
        </w:rPr>
        <w:t xml:space="preserve">Objeto: </w:t>
      </w:r>
      <w:r w:rsidR="008D5600">
        <w:rPr>
          <w:rFonts w:asciiTheme="majorHAnsi" w:hAnsiTheme="majorHAnsi"/>
        </w:rPr>
        <w:t>P</w:t>
      </w:r>
      <w:r w:rsidRPr="009442C2">
        <w:rPr>
          <w:rFonts w:asciiTheme="majorHAnsi" w:hAnsiTheme="majorHAnsi"/>
        </w:rPr>
        <w:t xml:space="preserve">restação de Serviços Técnicos para Elaboração de Projeto Básico e Executivo de Arquitetura e Engenharia - Projeto Padrão e Implantação com área de aproximadamente 9.948,86m² (Fase I) e Execução da Obra de Construção da Casa de Custódia, com área de aproximadamente 9.948,86m², a ser edificado no Lote n° A-1 da Quadra n° 04, na Rua Pintado no município de Laranjeiras do Sul, Paraná (Fase II). Preço Máximo: R$ 41.853.803,16. Autorizado pelo Secretário de Estado das Cidades Eduardo Pimentel Slaviero. Retirada do Edital: A partir do dia 31 de março de 2023, nos endereços eletrônicos </w:t>
      </w:r>
      <w:hyperlink r:id="rId165" w:history="1">
        <w:r w:rsidR="008D5600" w:rsidRPr="0018141E">
          <w:rPr>
            <w:rStyle w:val="Hyperlink"/>
            <w:rFonts w:asciiTheme="majorHAnsi" w:hAnsiTheme="majorHAnsi"/>
          </w:rPr>
          <w:t>www.comprasparana.pr.gov.br</w:t>
        </w:r>
      </w:hyperlink>
      <w:r w:rsidRPr="009442C2">
        <w:rPr>
          <w:rFonts w:asciiTheme="majorHAnsi" w:hAnsiTheme="majorHAnsi"/>
        </w:rPr>
        <w:t xml:space="preserve"> ou </w:t>
      </w:r>
      <w:hyperlink r:id="rId166" w:history="1">
        <w:r w:rsidR="008D5600" w:rsidRPr="0018141E">
          <w:rPr>
            <w:rStyle w:val="Hyperlink"/>
            <w:rFonts w:asciiTheme="majorHAnsi" w:hAnsiTheme="majorHAnsi"/>
          </w:rPr>
          <w:t>www.licitacoes-e.com.br</w:t>
        </w:r>
      </w:hyperlink>
      <w:r w:rsidR="008D5600">
        <w:rPr>
          <w:rFonts w:asciiTheme="majorHAnsi" w:hAnsiTheme="majorHAnsi"/>
        </w:rPr>
        <w:t>.</w:t>
      </w:r>
      <w:r w:rsidRPr="009442C2">
        <w:rPr>
          <w:rFonts w:asciiTheme="majorHAnsi" w:hAnsiTheme="majorHAnsi"/>
        </w:rPr>
        <w:t xml:space="preserve"> Abertura da disputa: 05 de maio de 2023, às 09:30 horas no site </w:t>
      </w:r>
      <w:hyperlink r:id="rId167" w:history="1">
        <w:r w:rsidR="008D5600" w:rsidRPr="0018141E">
          <w:rPr>
            <w:rStyle w:val="Hyperlink"/>
            <w:rFonts w:asciiTheme="majorHAnsi" w:hAnsiTheme="majorHAnsi"/>
          </w:rPr>
          <w:t>www.licitacoes-e.com.br</w:t>
        </w:r>
      </w:hyperlink>
      <w:r w:rsidRPr="009442C2">
        <w:rPr>
          <w:rFonts w:asciiTheme="majorHAnsi" w:hAnsiTheme="majorHAnsi"/>
        </w:rPr>
        <w:t>.</w:t>
      </w:r>
    </w:p>
    <w:p w14:paraId="1B7199C4" w14:textId="77777777" w:rsidR="00A86363" w:rsidRPr="009442C2" w:rsidRDefault="00A86363" w:rsidP="00754112">
      <w:pPr>
        <w:autoSpaceDE w:val="0"/>
        <w:autoSpaceDN w:val="0"/>
        <w:adjustRightInd w:val="0"/>
        <w:jc w:val="both"/>
        <w:rPr>
          <w:rFonts w:asciiTheme="majorHAnsi" w:hAnsiTheme="majorHAnsi" w:cstheme="majorHAnsi"/>
          <w:b/>
        </w:rPr>
      </w:pPr>
    </w:p>
    <w:p w14:paraId="5ABB9F26" w14:textId="77777777" w:rsidR="001C64C6" w:rsidRPr="009442C2" w:rsidRDefault="001C64C6" w:rsidP="00754112">
      <w:pPr>
        <w:autoSpaceDE w:val="0"/>
        <w:autoSpaceDN w:val="0"/>
        <w:adjustRightInd w:val="0"/>
        <w:jc w:val="both"/>
        <w:rPr>
          <w:rFonts w:asciiTheme="majorHAnsi" w:hAnsiTheme="majorHAnsi" w:cstheme="majorHAnsi"/>
          <w:b/>
        </w:rPr>
      </w:pPr>
    </w:p>
    <w:p w14:paraId="70EDD707" w14:textId="5304F500" w:rsidR="006358E6" w:rsidRDefault="00E11073" w:rsidP="00E11073">
      <w:pPr>
        <w:autoSpaceDE w:val="0"/>
        <w:autoSpaceDN w:val="0"/>
        <w:adjustRightInd w:val="0"/>
        <w:jc w:val="center"/>
        <w:rPr>
          <w:rFonts w:asciiTheme="majorHAnsi" w:hAnsiTheme="majorHAnsi" w:cstheme="majorHAnsi"/>
          <w:b/>
        </w:rPr>
      </w:pPr>
      <w:r>
        <w:rPr>
          <w:rFonts w:asciiTheme="majorHAnsi" w:hAnsiTheme="majorHAnsi" w:cstheme="majorHAnsi"/>
          <w:b/>
        </w:rPr>
        <w:t>ESTADO DE SÃO PAULO</w:t>
      </w:r>
    </w:p>
    <w:p w14:paraId="2324BA1F" w14:textId="77777777" w:rsidR="00E11073" w:rsidRDefault="00E11073" w:rsidP="006358E6">
      <w:pPr>
        <w:autoSpaceDE w:val="0"/>
        <w:autoSpaceDN w:val="0"/>
        <w:adjustRightInd w:val="0"/>
        <w:jc w:val="both"/>
        <w:rPr>
          <w:rFonts w:asciiTheme="majorHAnsi" w:hAnsiTheme="majorHAnsi" w:cstheme="majorHAnsi"/>
          <w:b/>
        </w:rPr>
      </w:pPr>
    </w:p>
    <w:p w14:paraId="1676D9FF" w14:textId="77777777" w:rsidR="007A5027" w:rsidRPr="00E11073" w:rsidRDefault="007A5027" w:rsidP="006358E6">
      <w:pPr>
        <w:autoSpaceDE w:val="0"/>
        <w:autoSpaceDN w:val="0"/>
        <w:adjustRightInd w:val="0"/>
        <w:jc w:val="both"/>
        <w:rPr>
          <w:rFonts w:asciiTheme="majorHAnsi" w:hAnsiTheme="majorHAnsi" w:cstheme="majorHAnsi"/>
          <w:b/>
        </w:rPr>
      </w:pPr>
    </w:p>
    <w:p w14:paraId="6FE1F6B9" w14:textId="04056B23" w:rsidR="00E11073" w:rsidRPr="00E11073" w:rsidRDefault="00E11073" w:rsidP="006358E6">
      <w:pPr>
        <w:autoSpaceDE w:val="0"/>
        <w:autoSpaceDN w:val="0"/>
        <w:adjustRightInd w:val="0"/>
        <w:jc w:val="both"/>
        <w:rPr>
          <w:rFonts w:asciiTheme="majorHAnsi" w:hAnsiTheme="majorHAnsi"/>
          <w:b/>
        </w:rPr>
      </w:pPr>
      <w:r w:rsidRPr="00E11073">
        <w:rPr>
          <w:rFonts w:asciiTheme="majorHAnsi" w:hAnsiTheme="majorHAnsi"/>
          <w:b/>
        </w:rPr>
        <w:t>SABESP - COMPANHIA DE SANEAMENTO BÁSICO DO ESTADO DE SÃO PAULO</w:t>
      </w:r>
    </w:p>
    <w:p w14:paraId="5E7F7137" w14:textId="77777777" w:rsidR="00E11073" w:rsidRDefault="00E11073" w:rsidP="006358E6">
      <w:pPr>
        <w:autoSpaceDE w:val="0"/>
        <w:autoSpaceDN w:val="0"/>
        <w:adjustRightInd w:val="0"/>
        <w:jc w:val="both"/>
        <w:rPr>
          <w:rFonts w:asciiTheme="majorHAnsi" w:hAnsiTheme="majorHAnsi"/>
        </w:rPr>
      </w:pPr>
    </w:p>
    <w:p w14:paraId="6F7A7444" w14:textId="41486B62" w:rsidR="00E11073" w:rsidRPr="00E11073" w:rsidRDefault="00E11073" w:rsidP="006358E6">
      <w:pPr>
        <w:autoSpaceDE w:val="0"/>
        <w:autoSpaceDN w:val="0"/>
        <w:adjustRightInd w:val="0"/>
        <w:jc w:val="both"/>
        <w:rPr>
          <w:rFonts w:asciiTheme="majorHAnsi" w:hAnsiTheme="majorHAnsi"/>
          <w:b/>
        </w:rPr>
      </w:pPr>
      <w:r w:rsidRPr="00E11073">
        <w:rPr>
          <w:rFonts w:asciiTheme="majorHAnsi" w:hAnsiTheme="majorHAnsi"/>
          <w:b/>
        </w:rPr>
        <w:t>LICITAÇÃO Nº 04.829/22</w:t>
      </w:r>
    </w:p>
    <w:p w14:paraId="0037F49E" w14:textId="4DEAF22D" w:rsidR="00E11073" w:rsidRDefault="00E11073" w:rsidP="006358E6">
      <w:pPr>
        <w:autoSpaceDE w:val="0"/>
        <w:autoSpaceDN w:val="0"/>
        <w:adjustRightInd w:val="0"/>
        <w:jc w:val="both"/>
        <w:rPr>
          <w:rFonts w:asciiTheme="majorHAnsi" w:hAnsiTheme="majorHAnsi"/>
        </w:rPr>
      </w:pPr>
      <w:r w:rsidRPr="009442C2">
        <w:rPr>
          <w:rFonts w:asciiTheme="majorHAnsi" w:hAnsiTheme="majorHAnsi"/>
        </w:rPr>
        <w:t>Objeto:</w:t>
      </w:r>
      <w:r>
        <w:rPr>
          <w:rFonts w:asciiTheme="majorHAnsi" w:hAnsiTheme="majorHAnsi"/>
        </w:rPr>
        <w:t xml:space="preserve"> </w:t>
      </w:r>
      <w:r w:rsidR="0098070F">
        <w:rPr>
          <w:rFonts w:asciiTheme="majorHAnsi" w:hAnsiTheme="majorHAnsi"/>
        </w:rPr>
        <w:t>Execução</w:t>
      </w:r>
      <w:r>
        <w:rPr>
          <w:rFonts w:asciiTheme="majorHAnsi" w:hAnsiTheme="majorHAnsi"/>
        </w:rPr>
        <w:t xml:space="preserve"> </w:t>
      </w:r>
      <w:r w:rsidR="0098070F">
        <w:rPr>
          <w:rFonts w:asciiTheme="majorHAnsi" w:hAnsiTheme="majorHAnsi"/>
        </w:rPr>
        <w:t>da</w:t>
      </w:r>
      <w:r w:rsidR="0098070F" w:rsidRPr="00E11073">
        <w:rPr>
          <w:rFonts w:asciiTheme="majorHAnsi" w:hAnsiTheme="majorHAnsi"/>
        </w:rPr>
        <w:t>s obras</w:t>
      </w:r>
      <w:r w:rsidRPr="00E11073">
        <w:rPr>
          <w:rFonts w:asciiTheme="majorHAnsi" w:hAnsiTheme="majorHAnsi"/>
        </w:rPr>
        <w:t xml:space="preserve"> do SES do bairro Bela Vista e do residencial Raízes, no município de Paulínia, no âmbito da RED para a UN Capivari/ Jundiaí – R. E</w:t>
      </w:r>
      <w:r>
        <w:rPr>
          <w:rFonts w:asciiTheme="majorHAnsi" w:hAnsiTheme="majorHAnsi"/>
        </w:rPr>
        <w:t>dital disponível para download</w:t>
      </w:r>
      <w:r w:rsidRPr="00E11073">
        <w:rPr>
          <w:rFonts w:asciiTheme="majorHAnsi" w:hAnsiTheme="majorHAnsi"/>
        </w:rPr>
        <w:t xml:space="preserve"> em </w:t>
      </w:r>
      <w:hyperlink r:id="rId168" w:history="1">
        <w:r w:rsidRPr="0018141E">
          <w:rPr>
            <w:rStyle w:val="Hyperlink"/>
            <w:rFonts w:asciiTheme="majorHAnsi" w:hAnsiTheme="majorHAnsi"/>
          </w:rPr>
          <w:t>www.sabesp.com.br/licitacoes</w:t>
        </w:r>
      </w:hyperlink>
      <w:r w:rsidRPr="00E11073">
        <w:rPr>
          <w:rFonts w:asciiTheme="majorHAnsi" w:hAnsiTheme="majorHAnsi"/>
        </w:rPr>
        <w:t>, median</w:t>
      </w:r>
      <w:r>
        <w:rPr>
          <w:rFonts w:asciiTheme="majorHAnsi" w:hAnsiTheme="majorHAnsi"/>
        </w:rPr>
        <w:t>te obtenção de senha no acesso cadastre sua empresa. Problemas com</w:t>
      </w:r>
      <w:r w:rsidRPr="00E11073">
        <w:rPr>
          <w:rFonts w:asciiTheme="majorHAnsi" w:hAnsiTheme="majorHAnsi"/>
        </w:rPr>
        <w:t xml:space="preserve"> site, contatar </w:t>
      </w:r>
      <w:r>
        <w:rPr>
          <w:rFonts w:asciiTheme="majorHAnsi" w:hAnsiTheme="majorHAnsi"/>
        </w:rPr>
        <w:t>tele</w:t>
      </w:r>
      <w:r w:rsidRPr="00E11073">
        <w:rPr>
          <w:rFonts w:asciiTheme="majorHAnsi" w:hAnsiTheme="majorHAnsi"/>
        </w:rPr>
        <w:t>fone (11) 3388- 8273. Informações: (11) 4856-0199. Env</w:t>
      </w:r>
      <w:r>
        <w:rPr>
          <w:rFonts w:asciiTheme="majorHAnsi" w:hAnsiTheme="majorHAnsi"/>
        </w:rPr>
        <w:t>io das Propostas a partir da 00:</w:t>
      </w:r>
      <w:r w:rsidRPr="00E11073">
        <w:rPr>
          <w:rFonts w:asciiTheme="majorHAnsi" w:hAnsiTheme="majorHAnsi"/>
        </w:rPr>
        <w:t>00</w:t>
      </w:r>
      <w:r>
        <w:rPr>
          <w:rFonts w:asciiTheme="majorHAnsi" w:hAnsiTheme="majorHAnsi"/>
        </w:rPr>
        <w:t xml:space="preserve"> horas de 13/06/2023 até às 08:59 horas de 14/06/2023. Site </w:t>
      </w:r>
      <w:hyperlink r:id="rId169" w:history="1">
        <w:r w:rsidRPr="0018141E">
          <w:rPr>
            <w:rStyle w:val="Hyperlink"/>
            <w:rFonts w:asciiTheme="majorHAnsi" w:hAnsiTheme="majorHAnsi"/>
          </w:rPr>
          <w:t>www.sabesp.com.br/licitacoes</w:t>
        </w:r>
      </w:hyperlink>
      <w:r>
        <w:rPr>
          <w:rFonts w:asciiTheme="majorHAnsi" w:hAnsiTheme="majorHAnsi"/>
        </w:rPr>
        <w:t>. Às 09:</w:t>
      </w:r>
      <w:r w:rsidRPr="00E11073">
        <w:rPr>
          <w:rFonts w:asciiTheme="majorHAnsi" w:hAnsiTheme="majorHAnsi"/>
        </w:rPr>
        <w:t xml:space="preserve">00 </w:t>
      </w:r>
      <w:r>
        <w:rPr>
          <w:rFonts w:asciiTheme="majorHAnsi" w:hAnsiTheme="majorHAnsi"/>
        </w:rPr>
        <w:t>horas</w:t>
      </w:r>
      <w:r w:rsidRPr="00E11073">
        <w:rPr>
          <w:rFonts w:asciiTheme="majorHAnsi" w:hAnsiTheme="majorHAnsi"/>
        </w:rPr>
        <w:t xml:space="preserve"> de 14/06/2023 será dado início a Sessão Pública no site da Sabesp </w:t>
      </w:r>
    </w:p>
    <w:p w14:paraId="3417B4AC" w14:textId="77777777" w:rsidR="00E11073" w:rsidRPr="00FC6FBC" w:rsidRDefault="00E11073" w:rsidP="006358E6">
      <w:pPr>
        <w:autoSpaceDE w:val="0"/>
        <w:autoSpaceDN w:val="0"/>
        <w:adjustRightInd w:val="0"/>
        <w:jc w:val="both"/>
        <w:rPr>
          <w:rFonts w:asciiTheme="majorHAnsi" w:hAnsiTheme="majorHAnsi"/>
        </w:rPr>
      </w:pPr>
    </w:p>
    <w:p w14:paraId="3757AB1E" w14:textId="40860F3C" w:rsidR="00FC6FBC" w:rsidRPr="00FC6FBC" w:rsidRDefault="00FC6FBC" w:rsidP="006358E6">
      <w:pPr>
        <w:autoSpaceDE w:val="0"/>
        <w:autoSpaceDN w:val="0"/>
        <w:adjustRightInd w:val="0"/>
        <w:jc w:val="both"/>
        <w:rPr>
          <w:rFonts w:asciiTheme="majorHAnsi" w:hAnsiTheme="majorHAnsi"/>
          <w:b/>
        </w:rPr>
      </w:pPr>
      <w:r w:rsidRPr="00FC6FBC">
        <w:rPr>
          <w:rFonts w:asciiTheme="majorHAnsi" w:hAnsiTheme="majorHAnsi"/>
          <w:b/>
        </w:rPr>
        <w:t>LICITAÇÃO Nº 252/23</w:t>
      </w:r>
    </w:p>
    <w:p w14:paraId="0C7B00BB" w14:textId="0CFDEC60" w:rsidR="00E11073" w:rsidRPr="00FC6FBC" w:rsidRDefault="00FC6FBC" w:rsidP="006358E6">
      <w:pPr>
        <w:autoSpaceDE w:val="0"/>
        <w:autoSpaceDN w:val="0"/>
        <w:adjustRightInd w:val="0"/>
        <w:jc w:val="both"/>
        <w:rPr>
          <w:rFonts w:asciiTheme="majorHAnsi" w:hAnsiTheme="majorHAnsi"/>
        </w:rPr>
      </w:pPr>
      <w:r w:rsidRPr="009442C2">
        <w:rPr>
          <w:rFonts w:asciiTheme="majorHAnsi" w:hAnsiTheme="majorHAnsi"/>
        </w:rPr>
        <w:t>Objeto:</w:t>
      </w:r>
      <w:r>
        <w:rPr>
          <w:rFonts w:asciiTheme="majorHAnsi" w:hAnsiTheme="majorHAnsi"/>
        </w:rPr>
        <w:t xml:space="preserve"> </w:t>
      </w:r>
      <w:r w:rsidRPr="00FC6FBC">
        <w:rPr>
          <w:rFonts w:asciiTheme="majorHAnsi" w:hAnsiTheme="majorHAnsi"/>
        </w:rPr>
        <w:t xml:space="preserve">Execução de obras civis e urbanização da ETE Pindaúba, no município de Jacupiranga, no âmbito da Superintendência de Gestão de Empreendimentos para a UN Vale do Ribeira. Edital disponível para </w:t>
      </w:r>
      <w:r>
        <w:rPr>
          <w:rFonts w:asciiTheme="majorHAnsi" w:hAnsiTheme="majorHAnsi"/>
        </w:rPr>
        <w:t xml:space="preserve">download a partir de 29/03/23 </w:t>
      </w:r>
      <w:hyperlink r:id="rId170" w:history="1">
        <w:r w:rsidRPr="0018141E">
          <w:rPr>
            <w:rStyle w:val="Hyperlink"/>
            <w:rFonts w:asciiTheme="majorHAnsi" w:hAnsiTheme="majorHAnsi"/>
          </w:rPr>
          <w:t>www.sabesp.com.br/licitacoes</w:t>
        </w:r>
      </w:hyperlink>
      <w:r>
        <w:rPr>
          <w:rFonts w:asciiTheme="majorHAnsi" w:hAnsiTheme="majorHAnsi"/>
        </w:rPr>
        <w:t>,</w:t>
      </w:r>
      <w:r w:rsidRPr="00FC6FBC">
        <w:rPr>
          <w:rFonts w:asciiTheme="majorHAnsi" w:hAnsiTheme="majorHAnsi"/>
        </w:rPr>
        <w:t xml:space="preserve"> mediante obtenção de senha e credenciamento </w:t>
      </w:r>
      <w:r>
        <w:rPr>
          <w:rFonts w:asciiTheme="majorHAnsi" w:hAnsiTheme="majorHAnsi"/>
        </w:rPr>
        <w:t>no acesso cadastre sua empresa</w:t>
      </w:r>
      <w:r w:rsidRPr="00FC6FBC">
        <w:rPr>
          <w:rFonts w:asciiTheme="majorHAnsi" w:hAnsiTheme="majorHAnsi"/>
        </w:rPr>
        <w:t xml:space="preserve">. Problemas ou informações sobre obtenção de senha, contatar </w:t>
      </w:r>
      <w:r>
        <w:rPr>
          <w:rFonts w:asciiTheme="majorHAnsi" w:hAnsiTheme="majorHAnsi"/>
        </w:rPr>
        <w:t>tele</w:t>
      </w:r>
      <w:r w:rsidRPr="00FC6FBC">
        <w:rPr>
          <w:rFonts w:asciiTheme="majorHAnsi" w:hAnsiTheme="majorHAnsi"/>
        </w:rPr>
        <w:t>fone (11) 3388-6724/6812. Env</w:t>
      </w:r>
      <w:r>
        <w:rPr>
          <w:rFonts w:asciiTheme="majorHAnsi" w:hAnsiTheme="majorHAnsi"/>
        </w:rPr>
        <w:t>io das propostas a partir da 00:</w:t>
      </w:r>
      <w:r w:rsidRPr="00FC6FBC">
        <w:rPr>
          <w:rFonts w:asciiTheme="majorHAnsi" w:hAnsiTheme="majorHAnsi"/>
        </w:rPr>
        <w:t>00</w:t>
      </w:r>
      <w:r>
        <w:rPr>
          <w:rFonts w:asciiTheme="majorHAnsi" w:hAnsiTheme="majorHAnsi"/>
        </w:rPr>
        <w:t xml:space="preserve"> horas de 19/04/23 até às 09:</w:t>
      </w:r>
      <w:r w:rsidRPr="00FC6FBC">
        <w:rPr>
          <w:rFonts w:asciiTheme="majorHAnsi" w:hAnsiTheme="majorHAnsi"/>
        </w:rPr>
        <w:t>30</w:t>
      </w:r>
      <w:r>
        <w:rPr>
          <w:rFonts w:asciiTheme="majorHAnsi" w:hAnsiTheme="majorHAnsi"/>
        </w:rPr>
        <w:t xml:space="preserve"> horas</w:t>
      </w:r>
      <w:r w:rsidRPr="00FC6FBC">
        <w:rPr>
          <w:rFonts w:asciiTheme="majorHAnsi" w:hAnsiTheme="majorHAnsi"/>
        </w:rPr>
        <w:t xml:space="preserve"> d</w:t>
      </w:r>
      <w:r>
        <w:rPr>
          <w:rFonts w:asciiTheme="majorHAnsi" w:hAnsiTheme="majorHAnsi"/>
        </w:rPr>
        <w:t>e 20/04/23 no site acima. As 09:</w:t>
      </w:r>
      <w:r w:rsidRPr="00FC6FBC">
        <w:rPr>
          <w:rFonts w:asciiTheme="majorHAnsi" w:hAnsiTheme="majorHAnsi"/>
        </w:rPr>
        <w:t>31</w:t>
      </w:r>
      <w:r>
        <w:rPr>
          <w:rFonts w:asciiTheme="majorHAnsi" w:hAnsiTheme="majorHAnsi"/>
        </w:rPr>
        <w:t xml:space="preserve"> horas</w:t>
      </w:r>
      <w:r w:rsidRPr="00FC6FBC">
        <w:rPr>
          <w:rFonts w:asciiTheme="majorHAnsi" w:hAnsiTheme="majorHAnsi"/>
        </w:rPr>
        <w:t xml:space="preserve"> ser</w:t>
      </w:r>
      <w:r>
        <w:rPr>
          <w:rFonts w:asciiTheme="majorHAnsi" w:hAnsiTheme="majorHAnsi"/>
        </w:rPr>
        <w:t>á dado início a Sessão Pública.</w:t>
      </w:r>
    </w:p>
    <w:p w14:paraId="6F5F27E4" w14:textId="77777777" w:rsidR="006358E6" w:rsidRDefault="006358E6" w:rsidP="006358E6">
      <w:pPr>
        <w:autoSpaceDE w:val="0"/>
        <w:autoSpaceDN w:val="0"/>
        <w:adjustRightInd w:val="0"/>
        <w:jc w:val="both"/>
        <w:rPr>
          <w:rFonts w:asciiTheme="majorHAnsi" w:hAnsiTheme="majorHAnsi" w:cstheme="majorHAnsi"/>
          <w:b/>
        </w:rPr>
      </w:pPr>
    </w:p>
    <w:p w14:paraId="666EB9DE" w14:textId="77777777" w:rsidR="00EB4417" w:rsidRPr="00096015" w:rsidRDefault="00EB4417"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526DA0" w:rsidRDefault="006358E6" w:rsidP="006358E6">
      <w:pPr>
        <w:pStyle w:val="SemEspaamento"/>
        <w:ind w:right="453"/>
        <w:jc w:val="center"/>
        <w:rPr>
          <w:rFonts w:asciiTheme="majorHAnsi" w:hAnsiTheme="majorHAnsi" w:cstheme="majorHAnsi"/>
          <w:i/>
          <w:spacing w:val="20"/>
          <w:sz w:val="10"/>
          <w:szCs w:val="1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7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526DA0" w:rsidRDefault="006358E6" w:rsidP="006358E6">
      <w:pPr>
        <w:pStyle w:val="SemEspaamento"/>
        <w:jc w:val="both"/>
        <w:rPr>
          <w:rFonts w:asciiTheme="majorHAnsi" w:hAnsiTheme="majorHAnsi" w:cstheme="majorHAnsi"/>
          <w:spacing w:val="20"/>
          <w:sz w:val="10"/>
          <w:szCs w:val="1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7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526DA0" w:rsidRDefault="006358E6" w:rsidP="006358E6">
      <w:pPr>
        <w:pStyle w:val="SemEspaamento"/>
        <w:jc w:val="both"/>
        <w:rPr>
          <w:rFonts w:asciiTheme="majorHAnsi" w:hAnsiTheme="majorHAnsi" w:cstheme="majorHAnsi"/>
          <w:spacing w:val="20"/>
          <w:sz w:val="10"/>
          <w:szCs w:val="1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1D1C566C" w14:textId="6895BEF6" w:rsidR="00DD673A" w:rsidRPr="007A5027" w:rsidRDefault="006358E6" w:rsidP="007A5027">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Pr="00526DA0" w:rsidRDefault="00DD673A" w:rsidP="006110C2">
      <w:pPr>
        <w:pStyle w:val="SemEspaamento"/>
        <w:jc w:val="both"/>
        <w:rPr>
          <w:rFonts w:ascii="Arial" w:hAnsi="Arial" w:cs="Arial"/>
          <w:spacing w:val="10"/>
          <w:sz w:val="10"/>
          <w:szCs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8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Pr="00526DA0" w:rsidRDefault="00596106" w:rsidP="006110C2">
      <w:pPr>
        <w:pStyle w:val="SemEspaamento"/>
        <w:jc w:val="both"/>
        <w:rPr>
          <w:rFonts w:ascii="Arial" w:hAnsi="Arial" w:cs="Arial"/>
          <w:spacing w:val="10"/>
          <w:sz w:val="10"/>
          <w:szCs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182">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653CD72E" w14:textId="77777777" w:rsidR="00526DA0" w:rsidRDefault="00526DA0" w:rsidP="006110C2">
      <w:pPr>
        <w:pStyle w:val="SemEspaamento"/>
        <w:jc w:val="both"/>
        <w:rPr>
          <w:rFonts w:ascii="Arial" w:hAnsi="Arial" w:cs="Arial"/>
          <w:spacing w:val="10"/>
        </w:rPr>
      </w:pPr>
    </w:p>
    <w:p w14:paraId="474670E6" w14:textId="77777777" w:rsidR="00526DA0" w:rsidRDefault="00526DA0" w:rsidP="006110C2">
      <w:pPr>
        <w:pStyle w:val="SemEspaamento"/>
        <w:jc w:val="both"/>
        <w:rPr>
          <w:rFonts w:ascii="Arial" w:hAnsi="Arial" w:cs="Arial"/>
          <w:spacing w:val="10"/>
        </w:rPr>
      </w:pPr>
    </w:p>
    <w:p w14:paraId="7465FADF" w14:textId="77777777" w:rsidR="00526DA0" w:rsidRDefault="00526DA0" w:rsidP="006110C2">
      <w:pPr>
        <w:pStyle w:val="SemEspaamento"/>
        <w:jc w:val="both"/>
        <w:rPr>
          <w:rFonts w:ascii="Arial" w:hAnsi="Arial" w:cs="Arial"/>
          <w:spacing w:val="10"/>
        </w:rPr>
      </w:pPr>
    </w:p>
    <w:p w14:paraId="07563C9E" w14:textId="77777777" w:rsidR="00526DA0" w:rsidRDefault="00526DA0" w:rsidP="006110C2">
      <w:pPr>
        <w:pStyle w:val="SemEspaamento"/>
        <w:jc w:val="both"/>
        <w:rPr>
          <w:rFonts w:ascii="Arial" w:hAnsi="Arial" w:cs="Arial"/>
          <w:spacing w:val="10"/>
        </w:rPr>
      </w:pPr>
      <w:bookmarkStart w:id="0" w:name="_GoBack"/>
      <w:bookmarkEnd w:id="0"/>
    </w:p>
    <w:p w14:paraId="314F38E5" w14:textId="77777777" w:rsidR="00526DA0" w:rsidRPr="007A5027" w:rsidRDefault="00526DA0" w:rsidP="00526DA0">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84">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186">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88">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189"/>
      <w:footerReference w:type="default" r:id="rId19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E1FC4" w14:textId="77777777" w:rsidR="00F7064E" w:rsidRDefault="00F7064E">
      <w:r>
        <w:separator/>
      </w:r>
    </w:p>
  </w:endnote>
  <w:endnote w:type="continuationSeparator" w:id="0">
    <w:p w14:paraId="3F4A3D42" w14:textId="77777777" w:rsidR="00F7064E" w:rsidRDefault="00F7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17962" w:rsidRPr="00FE1850" w:rsidRDefault="00C1796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17962" w:rsidRDefault="00C1796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17962" w:rsidRPr="001042F4" w:rsidRDefault="00C1796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17962" w14:paraId="15E73B0D" w14:textId="77777777" w:rsidTr="001042F4">
      <w:tc>
        <w:tcPr>
          <w:tcW w:w="2977" w:type="dxa"/>
          <w:shd w:val="clear" w:color="auto" w:fill="F2F2F2" w:themeFill="background1" w:themeFillShade="F2"/>
          <w:vAlign w:val="center"/>
        </w:tcPr>
        <w:p w14:paraId="179090BD" w14:textId="77777777" w:rsidR="00C17962" w:rsidRDefault="00C17962" w:rsidP="001042F4">
          <w:pPr>
            <w:jc w:val="center"/>
            <w:rPr>
              <w:rFonts w:ascii="Arial" w:hAnsi="Arial" w:cs="Arial"/>
              <w:sz w:val="16"/>
            </w:rPr>
          </w:pPr>
        </w:p>
      </w:tc>
      <w:tc>
        <w:tcPr>
          <w:tcW w:w="1418" w:type="dxa"/>
          <w:shd w:val="clear" w:color="auto" w:fill="F2F2F2" w:themeFill="background1" w:themeFillShade="F2"/>
        </w:tcPr>
        <w:p w14:paraId="200D52FE" w14:textId="77777777" w:rsidR="00C17962" w:rsidRPr="001042F4" w:rsidRDefault="00C1796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17962" w:rsidRDefault="00C1796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17962" w:rsidRDefault="00C17962"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17962" w:rsidRDefault="00C17962"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17962" w:rsidRDefault="00C17962"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17962" w:rsidRDefault="00C17962" w:rsidP="001042F4">
          <w:pPr>
            <w:jc w:val="center"/>
            <w:rPr>
              <w:rFonts w:ascii="Arial" w:hAnsi="Arial" w:cs="Arial"/>
              <w:sz w:val="16"/>
            </w:rPr>
          </w:pPr>
        </w:p>
      </w:tc>
    </w:tr>
  </w:tbl>
  <w:p w14:paraId="62D11665" w14:textId="77777777" w:rsidR="00C17962" w:rsidRPr="18102E9A" w:rsidRDefault="00C1796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E84B1" w14:textId="77777777" w:rsidR="00F7064E" w:rsidRDefault="00F7064E">
      <w:r>
        <w:separator/>
      </w:r>
    </w:p>
  </w:footnote>
  <w:footnote w:type="continuationSeparator" w:id="0">
    <w:p w14:paraId="3AAE6287" w14:textId="77777777" w:rsidR="00F7064E" w:rsidRDefault="00F706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17962" w:rsidRDefault="00C17962"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D55680" w:rsidR="00C17962" w:rsidRPr="20774586" w:rsidRDefault="00C17962" w:rsidP="007C304A">
                          <w:pPr>
                            <w:rPr>
                              <w:rFonts w:ascii="Arial" w:hAnsi="Arial" w:cs="Arial"/>
                              <w:b/>
                              <w:color w:val="FFFFFF"/>
                              <w:sz w:val="18"/>
                              <w:szCs w:val="18"/>
                            </w:rPr>
                          </w:pPr>
                          <w:r>
                            <w:rPr>
                              <w:rFonts w:ascii="Arial" w:hAnsi="Arial" w:cs="Arial"/>
                              <w:b/>
                              <w:bCs/>
                              <w:iCs/>
                              <w:caps/>
                              <w:color w:val="FFFFFF"/>
                              <w:sz w:val="18"/>
                              <w:szCs w:val="18"/>
                            </w:rPr>
                            <w:t>29/03/2023 - EdiçÃo nº 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26DA0">
                            <w:rPr>
                              <w:rStyle w:val="Nmerodepgina"/>
                              <w:rFonts w:ascii="Arial" w:hAnsi="Arial" w:cs="Arial"/>
                              <w:b/>
                              <w:noProof/>
                              <w:color w:val="FFFFFF"/>
                              <w:sz w:val="18"/>
                              <w:szCs w:val="18"/>
                            </w:rPr>
                            <w:t>24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A5027">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D55680" w:rsidR="00C17962" w:rsidRPr="20774586" w:rsidRDefault="00C17962" w:rsidP="007C304A">
                    <w:pPr>
                      <w:rPr>
                        <w:rFonts w:ascii="Arial" w:hAnsi="Arial" w:cs="Arial"/>
                        <w:b/>
                        <w:color w:val="FFFFFF"/>
                        <w:sz w:val="18"/>
                        <w:szCs w:val="18"/>
                      </w:rPr>
                    </w:pPr>
                    <w:r>
                      <w:rPr>
                        <w:rFonts w:ascii="Arial" w:hAnsi="Arial" w:cs="Arial"/>
                        <w:b/>
                        <w:bCs/>
                        <w:iCs/>
                        <w:caps/>
                        <w:color w:val="FFFFFF"/>
                        <w:sz w:val="18"/>
                        <w:szCs w:val="18"/>
                      </w:rPr>
                      <w:t>29/03/2023 - EdiçÃo nº 51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26DA0">
                      <w:rPr>
                        <w:rStyle w:val="Nmerodepgina"/>
                        <w:rFonts w:ascii="Arial" w:hAnsi="Arial" w:cs="Arial"/>
                        <w:b/>
                        <w:noProof/>
                        <w:color w:val="FFFFFF"/>
                        <w:sz w:val="18"/>
                        <w:szCs w:val="18"/>
                      </w:rPr>
                      <w:t>24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7A5027">
                      <w:rPr>
                        <w:rStyle w:val="Nmerodepgina"/>
                        <w:rFonts w:ascii="Arial" w:hAnsi="Arial" w:cs="Arial"/>
                        <w:b/>
                        <w:color w:val="FFFFFF"/>
                        <w:sz w:val="18"/>
                        <w:szCs w:val="18"/>
                      </w:rPr>
                      <w:t>6</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D4"/>
    <w:rsid w:val="00054665"/>
    <w:rsid w:val="000546F8"/>
    <w:rsid w:val="000547A3"/>
    <w:rsid w:val="000547FA"/>
    <w:rsid w:val="00054821"/>
    <w:rsid w:val="00054834"/>
    <w:rsid w:val="000548A9"/>
    <w:rsid w:val="000548FF"/>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2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5F"/>
    <w:rsid w:val="000A136E"/>
    <w:rsid w:val="000A13E5"/>
    <w:rsid w:val="000A13F1"/>
    <w:rsid w:val="000A1458"/>
    <w:rsid w:val="000A14B2"/>
    <w:rsid w:val="000A1587"/>
    <w:rsid w:val="000A15AC"/>
    <w:rsid w:val="000A1640"/>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D18"/>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2B"/>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78"/>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3FE"/>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8BA"/>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D4"/>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62"/>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3A"/>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13"/>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6FB"/>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3F"/>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4E"/>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44"/>
    <w:rsid w:val="00185ACF"/>
    <w:rsid w:val="00185B1B"/>
    <w:rsid w:val="00185B68"/>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49"/>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E5"/>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02"/>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D"/>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6E8A"/>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72"/>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52"/>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05"/>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3"/>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4D"/>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DD"/>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67"/>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36C"/>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0A2"/>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1E"/>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D6"/>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A"/>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A6"/>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DE"/>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03"/>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AE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692"/>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AA"/>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25"/>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EAD"/>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4E"/>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33B"/>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AFA"/>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B1"/>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56"/>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23"/>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30"/>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1"/>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88"/>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5D8"/>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9"/>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1D"/>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42"/>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5"/>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0"/>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AD"/>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1E"/>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3E"/>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B6"/>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86"/>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6A8"/>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0F"/>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A8"/>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DA"/>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F5"/>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45"/>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A"/>
    <w:rsid w:val="004E329B"/>
    <w:rsid w:val="004E33DB"/>
    <w:rsid w:val="004E3469"/>
    <w:rsid w:val="004E3472"/>
    <w:rsid w:val="004E34AB"/>
    <w:rsid w:val="004E3548"/>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26"/>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0FE"/>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9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A0"/>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0D8"/>
    <w:rsid w:val="005331BA"/>
    <w:rsid w:val="005331ED"/>
    <w:rsid w:val="005331F0"/>
    <w:rsid w:val="00533255"/>
    <w:rsid w:val="00533298"/>
    <w:rsid w:val="005333CC"/>
    <w:rsid w:val="005333E6"/>
    <w:rsid w:val="00533464"/>
    <w:rsid w:val="00533475"/>
    <w:rsid w:val="005334A8"/>
    <w:rsid w:val="005334BC"/>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1A"/>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273"/>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DB4"/>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465"/>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A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AE"/>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44"/>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6E"/>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0D"/>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ECB"/>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8A"/>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5"/>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18"/>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99"/>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5A6"/>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A1"/>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7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4D"/>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EF5"/>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9D"/>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67"/>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208"/>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B37"/>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A3"/>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0E9"/>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B6"/>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27"/>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4EA"/>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B3"/>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1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7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A1"/>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4"/>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5B"/>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AC"/>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ACD"/>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6D4"/>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58"/>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7AF"/>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6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B9"/>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8A5"/>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55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9C7"/>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0B"/>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0E6"/>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09"/>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8D2"/>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0A7"/>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EF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00"/>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8"/>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E51"/>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21"/>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D5"/>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83"/>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45"/>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1"/>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2C2"/>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77"/>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0F"/>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E3"/>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77"/>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87"/>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67"/>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3A6"/>
    <w:rsid w:val="009F644F"/>
    <w:rsid w:val="009F645F"/>
    <w:rsid w:val="009F646F"/>
    <w:rsid w:val="009F6492"/>
    <w:rsid w:val="009F656B"/>
    <w:rsid w:val="009F6588"/>
    <w:rsid w:val="009F65DC"/>
    <w:rsid w:val="009F66BF"/>
    <w:rsid w:val="009F670C"/>
    <w:rsid w:val="009F672C"/>
    <w:rsid w:val="009F6749"/>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D3"/>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A"/>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4D"/>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798"/>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E6"/>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3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2B"/>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5F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2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9FF"/>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16"/>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26"/>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1FD"/>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62"/>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57"/>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59"/>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7E"/>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3"/>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79"/>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5C"/>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62"/>
    <w:rsid w:val="00C179AB"/>
    <w:rsid w:val="00C179D3"/>
    <w:rsid w:val="00C17A62"/>
    <w:rsid w:val="00C17AB6"/>
    <w:rsid w:val="00C17AE6"/>
    <w:rsid w:val="00C17BE8"/>
    <w:rsid w:val="00C17C1A"/>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3"/>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D3"/>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7"/>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E"/>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07"/>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5E"/>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62"/>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1E"/>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1"/>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1EB4"/>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B5"/>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24"/>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2D7"/>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162"/>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BE"/>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7"/>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D3"/>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52"/>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86"/>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B22"/>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6E"/>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A1"/>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0D"/>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26"/>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73"/>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5E"/>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32"/>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8D"/>
    <w:rsid w:val="00E76E92"/>
    <w:rsid w:val="00E76E93"/>
    <w:rsid w:val="00E76EB8"/>
    <w:rsid w:val="00E76EFC"/>
    <w:rsid w:val="00E76FB9"/>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9B"/>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57"/>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17"/>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50"/>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80"/>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37"/>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0B3"/>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26"/>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DF6"/>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AD"/>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A9"/>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9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2E7"/>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A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4E"/>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0A"/>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02"/>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3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BC"/>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8AC"/>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99158">
      <w:bodyDiv w:val="1"/>
      <w:marLeft w:val="0"/>
      <w:marRight w:val="0"/>
      <w:marTop w:val="0"/>
      <w:marBottom w:val="0"/>
      <w:divBdr>
        <w:top w:val="none" w:sz="0" w:space="0" w:color="auto"/>
        <w:left w:val="none" w:sz="0" w:space="0" w:color="auto"/>
        <w:bottom w:val="none" w:sz="0" w:space="0" w:color="auto"/>
        <w:right w:val="none" w:sz="0" w:space="0" w:color="auto"/>
      </w:divBdr>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raodecocais.mg.gov.br" TargetMode="External"/><Relationship Id="rId117" Type="http://schemas.openxmlformats.org/officeDocument/2006/relationships/hyperlink" Target="mailto:licita&#231;&#227;o@varjaodeminas.mg.gov.br" TargetMode="External"/><Relationship Id="rId21" Type="http://schemas.openxmlformats.org/officeDocument/2006/relationships/hyperlink" Target="http://www.licitanet.com.br" TargetMode="External"/><Relationship Id="rId42" Type="http://schemas.openxmlformats.org/officeDocument/2006/relationships/hyperlink" Target="https://www.diariomunicipal.com.br/amm-mg" TargetMode="External"/><Relationship Id="rId47" Type="http://schemas.openxmlformats.org/officeDocument/2006/relationships/hyperlink" Target="http://www.campinaverde.mg.gov.br" TargetMode="External"/><Relationship Id="rId63" Type="http://schemas.openxmlformats.org/officeDocument/2006/relationships/hyperlink" Target="http://www.chapadadonorte.mg.gov.br" TargetMode="External"/><Relationship Id="rId68" Type="http://schemas.openxmlformats.org/officeDocument/2006/relationships/hyperlink" Target="http://www.chapadadonorte.mg.gov.br" TargetMode="External"/><Relationship Id="rId84" Type="http://schemas.openxmlformats.org/officeDocument/2006/relationships/hyperlink" Target="http://www.mateusleme.mg.gov.br" TargetMode="External"/><Relationship Id="rId89" Type="http://schemas.openxmlformats.org/officeDocument/2006/relationships/hyperlink" Target="mailto:licitacao@ouroverdedeminas.mg.gov.br" TargetMode="External"/><Relationship Id="rId112" Type="http://schemas.openxmlformats.org/officeDocument/2006/relationships/hyperlink" Target="http://www.uba.mg.gov.br" TargetMode="External"/><Relationship Id="rId133" Type="http://schemas.openxmlformats.org/officeDocument/2006/relationships/hyperlink" Target="http://www.infraero.gov.br" TargetMode="External"/><Relationship Id="rId138" Type="http://schemas.openxmlformats.org/officeDocument/2006/relationships/hyperlink" Target="http://www.gov.br/compras" TargetMode="External"/><Relationship Id="rId154" Type="http://schemas.openxmlformats.org/officeDocument/2006/relationships/hyperlink" Target="http://www.petronect.com.br" TargetMode="External"/><Relationship Id="rId159" Type="http://schemas.openxmlformats.org/officeDocument/2006/relationships/hyperlink" Target="http://licitacao.sanepar.com.br" TargetMode="External"/><Relationship Id="rId175" Type="http://schemas.openxmlformats.org/officeDocument/2006/relationships/hyperlink" Target="https://fck.ind.br/" TargetMode="External"/><Relationship Id="rId170" Type="http://schemas.openxmlformats.org/officeDocument/2006/relationships/hyperlink" Target="http://www.sabesp.com.br/licitacoes" TargetMode="External"/><Relationship Id="rId191" Type="http://schemas.openxmlformats.org/officeDocument/2006/relationships/fontTable" Target="fontTable.xml"/><Relationship Id="rId16" Type="http://schemas.openxmlformats.org/officeDocument/2006/relationships/hyperlink" Target="http://www.pbh.gov.br" TargetMode="External"/><Relationship Id="rId107" Type="http://schemas.openxmlformats.org/officeDocument/2006/relationships/hyperlink" Target="mailto:licitacao@setubinha.mg.gov.br" TargetMode="External"/><Relationship Id="rId11" Type="http://schemas.openxmlformats.org/officeDocument/2006/relationships/hyperlink" Target="http://www.pbh.gov.br" TargetMode="External"/><Relationship Id="rId32" Type="http://schemas.openxmlformats.org/officeDocument/2006/relationships/hyperlink" Target="http://www.buenobrandao.mg.gov.br" TargetMode="External"/><Relationship Id="rId37" Type="http://schemas.openxmlformats.org/officeDocument/2006/relationships/hyperlink" Target="mailto:licitacao@pmbd.mg.gov.br" TargetMode="External"/><Relationship Id="rId53" Type="http://schemas.openxmlformats.org/officeDocument/2006/relationships/hyperlink" Target="mailto:licitacao@carmopolisdeminas.mg.gov.br" TargetMode="External"/><Relationship Id="rId58" Type="http://schemas.openxmlformats.org/officeDocument/2006/relationships/hyperlink" Target="mailto:licitacao@chapadadonorte.mg.gov.br" TargetMode="External"/><Relationship Id="rId74" Type="http://schemas.openxmlformats.org/officeDocument/2006/relationships/hyperlink" Target="mailto:licitacaoformigamg@gmail.com" TargetMode="External"/><Relationship Id="rId79" Type="http://schemas.openxmlformats.org/officeDocument/2006/relationships/hyperlink" Target="http://www.itauna.mg.gov.br" TargetMode="External"/><Relationship Id="rId102" Type="http://schemas.openxmlformats.org/officeDocument/2006/relationships/hyperlink" Target="http://www.sje.mg.gov.br" TargetMode="External"/><Relationship Id="rId123" Type="http://schemas.openxmlformats.org/officeDocument/2006/relationships/hyperlink" Target="https://www.virgemdalapa.mg.gov.br/transparencia/licitacoes" TargetMode="External"/><Relationship Id="rId128" Type="http://schemas.openxmlformats.org/officeDocument/2006/relationships/hyperlink" Target="mailto:licita@virgemdalapa.mg.gov.br" TargetMode="External"/><Relationship Id="rId144" Type="http://schemas.openxmlformats.org/officeDocument/2006/relationships/hyperlink" Target="http://www.bll.org.br" TargetMode="External"/><Relationship Id="rId149" Type="http://schemas.openxmlformats.org/officeDocument/2006/relationships/hyperlink" Target="http://www.gov.br/compras" TargetMode="External"/><Relationship Id="rId5" Type="http://schemas.openxmlformats.org/officeDocument/2006/relationships/webSettings" Target="webSettings.xml"/><Relationship Id="rId90" Type="http://schemas.openxmlformats.org/officeDocument/2006/relationships/hyperlink" Target="mailto:licitacao.padrecarvalho@yahoo.com" TargetMode="External"/><Relationship Id="rId95" Type="http://schemas.openxmlformats.org/officeDocument/2006/relationships/hyperlink" Target="mailto:licitacao@pecanha.mg.gov.br" TargetMode="External"/><Relationship Id="rId160" Type="http://schemas.openxmlformats.org/officeDocument/2006/relationships/hyperlink" Target="http://wwww.licitacoes-e.com.br" TargetMode="External"/><Relationship Id="rId165" Type="http://schemas.openxmlformats.org/officeDocument/2006/relationships/hyperlink" Target="http://www.comprasparana.pr.gov.br" TargetMode="External"/><Relationship Id="rId181" Type="http://schemas.openxmlformats.org/officeDocument/2006/relationships/hyperlink" Target="https://conteudo.axsenergia.com.br/landing-page-sicepot-mg" TargetMode="External"/><Relationship Id="rId186" Type="http://schemas.openxmlformats.org/officeDocument/2006/relationships/image" Target="media/image10.png"/><Relationship Id="rId22" Type="http://schemas.openxmlformats.org/officeDocument/2006/relationships/hyperlink" Target="http://www.licitanet.com.br" TargetMode="External"/><Relationship Id="rId27" Type="http://schemas.openxmlformats.org/officeDocument/2006/relationships/hyperlink" Target="http://barralonga.mg.gov.br/index.php/licitacoes/editais-de-licitacao/editais-de-licitacao" TargetMode="External"/><Relationship Id="rId43" Type="http://schemas.openxmlformats.org/officeDocument/2006/relationships/hyperlink" Target="http://www.caboverde.mg.gov.br" TargetMode="External"/><Relationship Id="rId48" Type="http://schemas.openxmlformats.org/officeDocument/2006/relationships/hyperlink" Target="mailto:licitacao@campinaverde.mg.gov.br" TargetMode="External"/><Relationship Id="rId64" Type="http://schemas.openxmlformats.org/officeDocument/2006/relationships/hyperlink" Target="http://www.chapadadonorte.mg.gov.br" TargetMode="External"/><Relationship Id="rId69" Type="http://schemas.openxmlformats.org/officeDocument/2006/relationships/hyperlink" Target="mailto:licitacao@chapadadonorte.mg.gov.br" TargetMode="External"/><Relationship Id="rId113" Type="http://schemas.openxmlformats.org/officeDocument/2006/relationships/hyperlink" Target="mailto:compras@uba.mg.gov.br" TargetMode="External"/><Relationship Id="rId118" Type="http://schemas.openxmlformats.org/officeDocument/2006/relationships/hyperlink" Target="http://www.varzelandia.mg.gov.br" TargetMode="External"/><Relationship Id="rId134" Type="http://schemas.openxmlformats.org/officeDocument/2006/relationships/hyperlink" Target="http://www.licitacoes-e.com.br" TargetMode="External"/><Relationship Id="rId139" Type="http://schemas.openxmlformats.org/officeDocument/2006/relationships/hyperlink" Target="http://www.gov.br/compras" TargetMode="External"/><Relationship Id="rId80" Type="http://schemas.openxmlformats.org/officeDocument/2006/relationships/hyperlink" Target="http://www.lagoadourada.mg.gov.br" TargetMode="External"/><Relationship Id="rId85" Type="http://schemas.openxmlformats.org/officeDocument/2006/relationships/hyperlink" Target="mailto:licitacao@matiascardoso.mg.gov.br" TargetMode="External"/><Relationship Id="rId150" Type="http://schemas.openxmlformats.org/officeDocument/2006/relationships/hyperlink" Target="https://www.gov.br/compras/edital/160141-3-00002-2023" TargetMode="External"/><Relationship Id="rId155" Type="http://schemas.openxmlformats.org/officeDocument/2006/relationships/hyperlink" Target="http://www.arraial.rj.gov.br" TargetMode="External"/><Relationship Id="rId171" Type="http://schemas.openxmlformats.org/officeDocument/2006/relationships/hyperlink" Target="https://www.maccaferri.com/br/" TargetMode="External"/><Relationship Id="rId176" Type="http://schemas.openxmlformats.org/officeDocument/2006/relationships/image" Target="media/image5.jpg"/><Relationship Id="rId192" Type="http://schemas.openxmlformats.org/officeDocument/2006/relationships/theme" Target="theme/theme1.xml"/><Relationship Id="rId12" Type="http://schemas.openxmlformats.org/officeDocument/2006/relationships/hyperlink" Target="mailto:cpl.sudecap@pbh.gov.br" TargetMode="External"/><Relationship Id="rId17" Type="http://schemas.openxmlformats.org/officeDocument/2006/relationships/hyperlink" Target="mailto:cpl.sudecap@pbh.gov.br" TargetMode="External"/><Relationship Id="rId33" Type="http://schemas.openxmlformats.org/officeDocument/2006/relationships/hyperlink" Target="http://buenopolis.mg.gov.br/953-2/" TargetMode="External"/><Relationship Id="rId38" Type="http://schemas.openxmlformats.org/officeDocument/2006/relationships/hyperlink" Target="https://www.bomjesusdogalho.mg.gov.br" TargetMode="External"/><Relationship Id="rId59" Type="http://schemas.openxmlformats.org/officeDocument/2006/relationships/hyperlink" Target="http://www.chapadadonorte.mg.gov.br" TargetMode="External"/><Relationship Id="rId103" Type="http://schemas.openxmlformats.org/officeDocument/2006/relationships/hyperlink" Target="mailto:licitacao.sje1@gmail.com" TargetMode="External"/><Relationship Id="rId108" Type="http://schemas.openxmlformats.org/officeDocument/2006/relationships/hyperlink" Target="mailto:licitacao@setubinha.mg.gov.br" TargetMode="External"/><Relationship Id="rId124" Type="http://schemas.openxmlformats.org/officeDocument/2006/relationships/hyperlink" Target="mailto:licita@virgemdalapa.mg.gov.br" TargetMode="External"/><Relationship Id="rId129" Type="http://schemas.openxmlformats.org/officeDocument/2006/relationships/hyperlink" Target="https://www.virgemdalapa.mg.gov.br/transparencia/licitacoes" TargetMode="External"/><Relationship Id="rId54" Type="http://schemas.openxmlformats.org/officeDocument/2006/relationships/hyperlink" Target="mailto:licitacao@chapadadonorte.mg.gov.br" TargetMode="External"/><Relationship Id="rId70" Type="http://schemas.openxmlformats.org/officeDocument/2006/relationships/hyperlink" Target="http://www.chapadadonorte.mg.gov.br" TargetMode="External"/><Relationship Id="rId75" Type="http://schemas.openxmlformats.org/officeDocument/2006/relationships/hyperlink" Target="http://www.formiga.mg.gov.br" TargetMode="External"/><Relationship Id="rId91" Type="http://schemas.openxmlformats.org/officeDocument/2006/relationships/hyperlink" Target="http://passosportaltransparencia.portalfacil.com.br/" TargetMode="External"/><Relationship Id="rId96" Type="http://schemas.openxmlformats.org/officeDocument/2006/relationships/hyperlink" Target="http://www.resplendor.mg.gov.br" TargetMode="External"/><Relationship Id="rId140" Type="http://schemas.openxmlformats.org/officeDocument/2006/relationships/hyperlink" Target="http://www.codevasf.gov.br" TargetMode="External"/><Relationship Id="rId145" Type="http://schemas.openxmlformats.org/officeDocument/2006/relationships/hyperlink" Target="https://marataizes.es.gov.br/transparencia/licitacao" TargetMode="External"/><Relationship Id="rId161" Type="http://schemas.openxmlformats.org/officeDocument/2006/relationships/hyperlink" Target="http://licitacao.sanepar.com.br" TargetMode="External"/><Relationship Id="rId166" Type="http://schemas.openxmlformats.org/officeDocument/2006/relationships/hyperlink" Target="http://www.licitacoes-e.com.br" TargetMode="External"/><Relationship Id="rId182" Type="http://schemas.openxmlformats.org/officeDocument/2006/relationships/image" Target="media/image8.png"/><Relationship Id="rId187"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axa.mg.gov.br" TargetMode="External"/><Relationship Id="rId28" Type="http://schemas.openxmlformats.org/officeDocument/2006/relationships/hyperlink" Target="http://barralonga.mg.gov.br/index.php/licitacoes/editais-de-licitacao/editaisde-licitacao" TargetMode="External"/><Relationship Id="rId49" Type="http://schemas.openxmlformats.org/officeDocument/2006/relationships/hyperlink" Target="http://www.campinaverde.mg.gov.br" TargetMode="External"/><Relationship Id="rId114" Type="http://schemas.openxmlformats.org/officeDocument/2006/relationships/hyperlink" Target="mailto:licitacaofutel@uberlandia.mg.gov.br" TargetMode="External"/><Relationship Id="rId119" Type="http://schemas.openxmlformats.org/officeDocument/2006/relationships/hyperlink" Target="http://www.varzelandia.mg.gov.br" TargetMode="External"/><Relationship Id="rId44" Type="http://schemas.openxmlformats.org/officeDocument/2006/relationships/hyperlink" Target="http://www.campanha.mg.gov.br" TargetMode="External"/><Relationship Id="rId60" Type="http://schemas.openxmlformats.org/officeDocument/2006/relationships/hyperlink" Target="mailto:licitacao@chapadadonorte.mg.gov.br" TargetMode="External"/><Relationship Id="rId65" Type="http://schemas.openxmlformats.org/officeDocument/2006/relationships/hyperlink" Target="mailto:licitacao@chapadadonorte.mg.gov.br" TargetMode="External"/><Relationship Id="rId81" Type="http://schemas.openxmlformats.org/officeDocument/2006/relationships/hyperlink" Target="http://www.lavras.mg.gov.br" TargetMode="External"/><Relationship Id="rId86" Type="http://schemas.openxmlformats.org/officeDocument/2006/relationships/hyperlink" Target="http://www.matiascardoso.mg.gov.br" TargetMode="External"/><Relationship Id="rId130" Type="http://schemas.openxmlformats.org/officeDocument/2006/relationships/hyperlink" Target="https://www.virgemdalapa.mg.gov.br/transparencia/licitacos" TargetMode="External"/><Relationship Id="rId135" Type="http://schemas.openxmlformats.org/officeDocument/2006/relationships/hyperlink" Target="http://www.gov.br/compras" TargetMode="External"/><Relationship Id="rId151" Type="http://schemas.openxmlformats.org/officeDocument/2006/relationships/hyperlink" Target="https://www.sestsenat.org.br/ecompras/saiba-como-participar-das-licitacoes-do-sest-senat" TargetMode="External"/><Relationship Id="rId156" Type="http://schemas.openxmlformats.org/officeDocument/2006/relationships/hyperlink" Target="https://codemar-sa.com.br/web/" TargetMode="External"/><Relationship Id="rId177" Type="http://schemas.openxmlformats.org/officeDocument/2006/relationships/hyperlink" Target="https://pottencial.com.br/" TargetMode="External"/><Relationship Id="rId172" Type="http://schemas.openxmlformats.org/officeDocument/2006/relationships/image" Target="media/image3.jpeg"/><Relationship Id="rId13" Type="http://schemas.openxmlformats.org/officeDocument/2006/relationships/hyperlink" Target="https://prefeitura.pbh.gov.br/licitacoes" TargetMode="External"/><Relationship Id="rId18" Type="http://schemas.openxmlformats.org/officeDocument/2006/relationships/hyperlink" Target="https://prefeitura.pbh.gov.br/licitacoes" TargetMode="External"/><Relationship Id="rId39" Type="http://schemas.openxmlformats.org/officeDocument/2006/relationships/hyperlink" Target="mailto:licitacoes.bjg@outlook.com" TargetMode="External"/><Relationship Id="rId109" Type="http://schemas.openxmlformats.org/officeDocument/2006/relationships/hyperlink" Target="https://www.tapira.mg.gov.br/" TargetMode="External"/><Relationship Id="rId34" Type="http://schemas.openxmlformats.org/officeDocument/2006/relationships/hyperlink" Target="mailto:bue_licitacao@yahoo.com.br" TargetMode="External"/><Relationship Id="rId50" Type="http://schemas.openxmlformats.org/officeDocument/2006/relationships/hyperlink" Target="mailto:licitacao@campinaverde.mg.gov.br" TargetMode="External"/><Relationship Id="rId55" Type="http://schemas.openxmlformats.org/officeDocument/2006/relationships/hyperlink" Target="http://www.chapadadonorte.mg.gov.br" TargetMode="External"/><Relationship Id="rId76" Type="http://schemas.openxmlformats.org/officeDocument/2006/relationships/hyperlink" Target="http://www.guiricema.mg.gov.br" TargetMode="External"/><Relationship Id="rId97" Type="http://schemas.openxmlformats.org/officeDocument/2006/relationships/hyperlink" Target="mailto:licitacaopmresplendor@gmail.com" TargetMode="External"/><Relationship Id="rId104" Type="http://schemas.openxmlformats.org/officeDocument/2006/relationships/hyperlink" Target="http://www.ssparaiso.mg.gov.br" TargetMode="External"/><Relationship Id="rId120" Type="http://schemas.openxmlformats.org/officeDocument/2006/relationships/hyperlink" Target="http://www.varzelandia.mg.gov.br" TargetMode="External"/><Relationship Id="rId125" Type="http://schemas.openxmlformats.org/officeDocument/2006/relationships/hyperlink" Target="https://www.virgemdalapa.mg.gov.br/transparencia/licitacoes" TargetMode="External"/><Relationship Id="rId141" Type="http://schemas.openxmlformats.org/officeDocument/2006/relationships/hyperlink" Target="http://www.gov.br/compras" TargetMode="External"/><Relationship Id="rId146" Type="http://schemas.openxmlformats.org/officeDocument/2006/relationships/hyperlink" Target="mailto:licitacaomarataizes@gmail.com" TargetMode="External"/><Relationship Id="rId167" Type="http://schemas.openxmlformats.org/officeDocument/2006/relationships/hyperlink" Target="http://www.licitacoes-e.com.br" TargetMode="External"/><Relationship Id="rId188" Type="http://schemas.openxmlformats.org/officeDocument/2006/relationships/image" Target="media/image11.jpg"/><Relationship Id="rId7" Type="http://schemas.openxmlformats.org/officeDocument/2006/relationships/endnotes" Target="endnotes.xml"/><Relationship Id="rId71" Type="http://schemas.openxmlformats.org/officeDocument/2006/relationships/hyperlink" Target="mailto:compras.conceicaodeipanema2017@gmail.com" TargetMode="External"/><Relationship Id="rId92" Type="http://schemas.openxmlformats.org/officeDocument/2006/relationships/hyperlink" Target="http://passosportaltransparencia.portalfacil.com.br/" TargetMode="External"/><Relationship Id="rId162" Type="http://schemas.openxmlformats.org/officeDocument/2006/relationships/hyperlink" Target="http://www.comprasparana.pr.gov.br" TargetMode="External"/><Relationship Id="rId183" Type="http://schemas.openxmlformats.org/officeDocument/2006/relationships/hyperlink" Target="https://www.segurosunimed.com.br/seguro-vida-empresarial" TargetMode="External"/><Relationship Id="rId2" Type="http://schemas.openxmlformats.org/officeDocument/2006/relationships/numbering" Target="numbering.xml"/><Relationship Id="rId29" Type="http://schemas.openxmlformats.org/officeDocument/2006/relationships/hyperlink" Target="http://www.bicas.mg.gov.br" TargetMode="External"/><Relationship Id="rId24" Type="http://schemas.openxmlformats.org/officeDocument/2006/relationships/hyperlink" Target="http://www.arcos.mg.gov.br" TargetMode="External"/><Relationship Id="rId40" Type="http://schemas.openxmlformats.org/officeDocument/2006/relationships/hyperlink" Target="https://www.bomjesusdogalho.mg.gov.br" TargetMode="External"/><Relationship Id="rId45" Type="http://schemas.openxmlformats.org/officeDocument/2006/relationships/hyperlink" Target="http://www.campanha.mg.gov.br" TargetMode="External"/><Relationship Id="rId66" Type="http://schemas.openxmlformats.org/officeDocument/2006/relationships/hyperlink" Target="http://www.chapadadonorte.mg.gov.br" TargetMode="External"/><Relationship Id="rId87" Type="http://schemas.openxmlformats.org/officeDocument/2006/relationships/hyperlink" Target="http://www.mesquita.mg.gov.br" TargetMode="External"/><Relationship Id="rId110" Type="http://schemas.openxmlformats.org/officeDocument/2006/relationships/hyperlink" Target="http://www.uba.mg.gov.br" TargetMode="External"/><Relationship Id="rId115" Type="http://schemas.openxmlformats.org/officeDocument/2006/relationships/hyperlink" Target="https://www.uberlandia.mg.gov.br/portal-da-transparencia/licitacoes-e-contratos/" TargetMode="External"/><Relationship Id="rId131" Type="http://schemas.openxmlformats.org/officeDocument/2006/relationships/hyperlink" Target="http://www.infraero.gov.br" TargetMode="External"/><Relationship Id="rId136" Type="http://schemas.openxmlformats.org/officeDocument/2006/relationships/hyperlink" Target="mailto:cplic@so.df.gov.br" TargetMode="External"/><Relationship Id="rId157" Type="http://schemas.openxmlformats.org/officeDocument/2006/relationships/hyperlink" Target="mailto:licitacoes@codemar-sa.com.br" TargetMode="External"/><Relationship Id="rId178" Type="http://schemas.openxmlformats.org/officeDocument/2006/relationships/image" Target="media/image6.png"/><Relationship Id="rId61" Type="http://schemas.openxmlformats.org/officeDocument/2006/relationships/hyperlink" Target="http://www.chapadadonorte.mg.gov.br" TargetMode="External"/><Relationship Id="rId82" Type="http://schemas.openxmlformats.org/officeDocument/2006/relationships/hyperlink" Target="mailto:licitacao@manhumirim.mg.gov.br" TargetMode="External"/><Relationship Id="rId152" Type="http://schemas.openxmlformats.org/officeDocument/2006/relationships/hyperlink" Target="mailto:concorrencia@sestsenat.org.br" TargetMode="External"/><Relationship Id="rId173" Type="http://schemas.openxmlformats.org/officeDocument/2006/relationships/hyperlink" Target="https://www.bancobs2.com.br/" TargetMode="External"/><Relationship Id="rId19" Type="http://schemas.openxmlformats.org/officeDocument/2006/relationships/hyperlink" Target="http://www.licitacoes.caixa.gov.br" TargetMode="External"/><Relationship Id="rId14" Type="http://schemas.openxmlformats.org/officeDocument/2006/relationships/hyperlink" Target="http://www.licitacoes.caixa.gov.br" TargetMode="External"/><Relationship Id="rId30" Type="http://schemas.openxmlformats.org/officeDocument/2006/relationships/hyperlink" Target="http://www.bicas.mg.gov.br" TargetMode="External"/><Relationship Id="rId35" Type="http://schemas.openxmlformats.org/officeDocument/2006/relationships/hyperlink" Target="http://www.bomdespacho.mg.gov.br" TargetMode="External"/><Relationship Id="rId56" Type="http://schemas.openxmlformats.org/officeDocument/2006/relationships/hyperlink" Target="mailto:licitacao@chapadadonorte.mg.gov.br" TargetMode="External"/><Relationship Id="rId77" Type="http://schemas.openxmlformats.org/officeDocument/2006/relationships/hyperlink" Target="mailto:licitacaoindi@outlook.com" TargetMode="External"/><Relationship Id="rId100" Type="http://schemas.openxmlformats.org/officeDocument/2006/relationships/hyperlink" Target="http://www.prefeituradesaofrancisco.mg.gov.br" TargetMode="External"/><Relationship Id="rId105" Type="http://schemas.openxmlformats.org/officeDocument/2006/relationships/hyperlink" Target="http://www.setelagoas.mg.gov.br" TargetMode="External"/><Relationship Id="rId126" Type="http://schemas.openxmlformats.org/officeDocument/2006/relationships/hyperlink" Target="mailto:licita@virgemdalapa.mg.gov.br" TargetMode="External"/><Relationship Id="rId147" Type="http://schemas.openxmlformats.org/officeDocument/2006/relationships/hyperlink" Target="https://www.gov.br/compras/edital/393020-5-00125-2023" TargetMode="External"/><Relationship Id="rId168" Type="http://schemas.openxmlformats.org/officeDocument/2006/relationships/hyperlink" Target="http://www.sabesp.com.br/licitacoes" TargetMode="External"/><Relationship Id="rId8" Type="http://schemas.openxmlformats.org/officeDocument/2006/relationships/image" Target="media/image1.png"/><Relationship Id="rId51" Type="http://schemas.openxmlformats.org/officeDocument/2006/relationships/hyperlink" Target="http://www.capinopolis.mg.gov.br" TargetMode="External"/><Relationship Id="rId72" Type="http://schemas.openxmlformats.org/officeDocument/2006/relationships/hyperlink" Target="https://domsilverio.mg.gov.br/licitacoes/editais-de-licitacao" TargetMode="External"/><Relationship Id="rId93" Type="http://schemas.openxmlformats.org/officeDocument/2006/relationships/hyperlink" Target="http://www.patis.mg.gov.br/" TargetMode="External"/><Relationship Id="rId98" Type="http://schemas.openxmlformats.org/officeDocument/2006/relationships/hyperlink" Target="mailto:licitacao@rioparanaiba.mg.gov.br" TargetMode="External"/><Relationship Id="rId121" Type="http://schemas.openxmlformats.org/officeDocument/2006/relationships/hyperlink" Target="http://www.varzelandia.mg.gov.br" TargetMode="External"/><Relationship Id="rId142" Type="http://schemas.openxmlformats.org/officeDocument/2006/relationships/hyperlink" Target="mailto:pregao@codeba.gov.br" TargetMode="External"/><Relationship Id="rId163" Type="http://schemas.openxmlformats.org/officeDocument/2006/relationships/hyperlink" Target="http://www.licitacoes-e.com.br" TargetMode="External"/><Relationship Id="rId184" Type="http://schemas.openxmlformats.org/officeDocument/2006/relationships/image" Target="media/image9.png"/><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mailto:arcoslicita@arcos.mg.gov.br" TargetMode="External"/><Relationship Id="rId46" Type="http://schemas.openxmlformats.org/officeDocument/2006/relationships/hyperlink" Target="http://www.campanha.mg.leg.br" TargetMode="External"/><Relationship Id="rId67" Type="http://schemas.openxmlformats.org/officeDocument/2006/relationships/hyperlink" Target="mailto:licitacao@chapadadonorte.mg.gov.br" TargetMode="External"/><Relationship Id="rId116" Type="http://schemas.openxmlformats.org/officeDocument/2006/relationships/hyperlink" Target="mailto:licitacao@vargembonita.mg.gov.br" TargetMode="External"/><Relationship Id="rId137" Type="http://schemas.openxmlformats.org/officeDocument/2006/relationships/hyperlink" Target="https://www.gov.br/compras/edital/195011-5-00002-2023" TargetMode="External"/><Relationship Id="rId158" Type="http://schemas.openxmlformats.org/officeDocument/2006/relationships/hyperlink" Target="http://wwww.licitacoes-e.com.br" TargetMode="External"/><Relationship Id="rId20" Type="http://schemas.openxmlformats.org/officeDocument/2006/relationships/image" Target="media/image2.png"/><Relationship Id="rId41" Type="http://schemas.openxmlformats.org/officeDocument/2006/relationships/hyperlink" Target="mailto:licitacoes.bjg@outlook.com" TargetMode="External"/><Relationship Id="rId62" Type="http://schemas.openxmlformats.org/officeDocument/2006/relationships/hyperlink" Target="mailto:licitacao@chapadadonorte.mg.gov.br" TargetMode="External"/><Relationship Id="rId83" Type="http://schemas.openxmlformats.org/officeDocument/2006/relationships/hyperlink" Target="http://www.manhumirim.mg.gov.br" TargetMode="External"/><Relationship Id="rId88" Type="http://schemas.openxmlformats.org/officeDocument/2006/relationships/hyperlink" Target="mailto:licitacao@novamodica.mg.gov.br" TargetMode="External"/><Relationship Id="rId111" Type="http://schemas.openxmlformats.org/officeDocument/2006/relationships/hyperlink" Target="mailto:compras@uba.mg.gov.br" TargetMode="External"/><Relationship Id="rId132" Type="http://schemas.openxmlformats.org/officeDocument/2006/relationships/hyperlink" Target="http://www.licitacoes-e.com.br" TargetMode="External"/><Relationship Id="rId153" Type="http://schemas.openxmlformats.org/officeDocument/2006/relationships/hyperlink" Target="https://www.gov.br/compras/edital/765701-3-00003-2023" TargetMode="External"/><Relationship Id="rId174" Type="http://schemas.openxmlformats.org/officeDocument/2006/relationships/image" Target="media/image4.jpg"/><Relationship Id="rId179" Type="http://schemas.openxmlformats.org/officeDocument/2006/relationships/hyperlink" Target="https://grupoqmt.com.br/produtosqmt/" TargetMode="External"/><Relationship Id="rId190" Type="http://schemas.openxmlformats.org/officeDocument/2006/relationships/footer" Target="footer1.xml"/><Relationship Id="rId15" Type="http://schemas.openxmlformats.org/officeDocument/2006/relationships/hyperlink" Target="http://www.licitacoes.caixa.gov.br" TargetMode="External"/><Relationship Id="rId36" Type="http://schemas.openxmlformats.org/officeDocument/2006/relationships/hyperlink" Target="https://licitar.digital/" TargetMode="External"/><Relationship Id="rId57" Type="http://schemas.openxmlformats.org/officeDocument/2006/relationships/hyperlink" Target="http://www.chapadadonorte.mg.gov.br" TargetMode="External"/><Relationship Id="rId106" Type="http://schemas.openxmlformats.org/officeDocument/2006/relationships/hyperlink" Target="http://www.setelagoas.mg.gov.br" TargetMode="External"/><Relationship Id="rId127" Type="http://schemas.openxmlformats.org/officeDocument/2006/relationships/hyperlink" Target="https://www.virgemdalapa.mg.gov.br/transparencia/licitacoes" TargetMode="External"/><Relationship Id="rId10" Type="http://schemas.openxmlformats.org/officeDocument/2006/relationships/hyperlink" Target="http://www.licitacoes.caixa.gov.br" TargetMode="External"/><Relationship Id="rId31" Type="http://schemas.openxmlformats.org/officeDocument/2006/relationships/hyperlink" Target="http://www.brumadinho.mg.gov.br" TargetMode="External"/><Relationship Id="rId52" Type="http://schemas.openxmlformats.org/officeDocument/2006/relationships/hyperlink" Target="http://www.capitolio.mg.gov.br" TargetMode="External"/><Relationship Id="rId73" Type="http://schemas.openxmlformats.org/officeDocument/2006/relationships/hyperlink" Target="mailto:licitacao@estreladoindaia.mg.gov.br" TargetMode="External"/><Relationship Id="rId78" Type="http://schemas.openxmlformats.org/officeDocument/2006/relationships/hyperlink" Target="http://www.itajuba.mg.gov.br" TargetMode="External"/><Relationship Id="rId94" Type="http://schemas.openxmlformats.org/officeDocument/2006/relationships/hyperlink" Target="http://www.pecanha.mg.gov.br" TargetMode="External"/><Relationship Id="rId99" Type="http://schemas.openxmlformats.org/officeDocument/2006/relationships/hyperlink" Target="mailto:licita&#231;&#227;o@riopardo.mg.gov.br" TargetMode="External"/><Relationship Id="rId101" Type="http://schemas.openxmlformats.org/officeDocument/2006/relationships/hyperlink" Target="https://www.saogoncalo.mg.gov.br/transparencia" TargetMode="External"/><Relationship Id="rId122" Type="http://schemas.openxmlformats.org/officeDocument/2006/relationships/hyperlink" Target="mailto:licita@virgemdalapa.mg.gov.br" TargetMode="External"/><Relationship Id="rId143" Type="http://schemas.openxmlformats.org/officeDocument/2006/relationships/hyperlink" Target="https://www.marataizes.es.gov.br/transparencia/licitacao" TargetMode="External"/><Relationship Id="rId148" Type="http://schemas.openxmlformats.org/officeDocument/2006/relationships/hyperlink" Target="http://www.gov.br/compras" TargetMode="External"/><Relationship Id="rId164" Type="http://schemas.openxmlformats.org/officeDocument/2006/relationships/hyperlink" Target="http://www.licitacoes-e.com.br" TargetMode="External"/><Relationship Id="rId169" Type="http://schemas.openxmlformats.org/officeDocument/2006/relationships/hyperlink" Target="http://www.sabesp.com.br/licitacoes" TargetMode="External"/><Relationship Id="rId185" Type="http://schemas.openxmlformats.org/officeDocument/2006/relationships/hyperlink" Target="https://brasid.com.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80"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33EC8-65C7-46FD-826D-A33C7E69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26</Pages>
  <Words>10915</Words>
  <Characters>58944</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69720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209</cp:revision>
  <cp:lastPrinted>2023-03-30T15:13:00Z</cp:lastPrinted>
  <dcterms:created xsi:type="dcterms:W3CDTF">2023-03-29T12:59:00Z</dcterms:created>
  <dcterms:modified xsi:type="dcterms:W3CDTF">2023-03-30T15:14:00Z</dcterms:modified>
</cp:coreProperties>
</file>