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938CF" w14:textId="77777777" w:rsidR="00435411" w:rsidRPr="00B86EFC" w:rsidRDefault="0043541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B86EFC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b/>
        </w:rPr>
        <w:tab/>
      </w:r>
      <w:r w:rsidR="00DA032C" w:rsidRPr="00B86EFC">
        <w:rPr>
          <w:rFonts w:asciiTheme="majorHAnsi" w:hAnsiTheme="majorHAnsi" w:cstheme="majorHAnsi"/>
          <w:b/>
        </w:rPr>
        <w:tab/>
      </w:r>
    </w:p>
    <w:p w14:paraId="3199DE90" w14:textId="7DA69087" w:rsidR="00C41920" w:rsidRPr="001D46B1" w:rsidRDefault="00EE7A4E" w:rsidP="007B051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D46B1">
        <w:rPr>
          <w:rFonts w:asciiTheme="minorHAnsi" w:hAnsiTheme="minorHAnsi" w:cstheme="minorHAnsi"/>
          <w:b/>
        </w:rPr>
        <w:t>ESTADO DE MINAS GERAIS</w:t>
      </w:r>
    </w:p>
    <w:p w14:paraId="2C93D99A" w14:textId="77777777" w:rsidR="00AB7C45" w:rsidRPr="001D46B1" w:rsidRDefault="00AB7C45" w:rsidP="00BE3054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E7102B2" w14:textId="77777777" w:rsidR="001D46B1" w:rsidRPr="001D46B1" w:rsidRDefault="001D46B1" w:rsidP="001D46B1">
      <w:pPr>
        <w:jc w:val="both"/>
        <w:rPr>
          <w:rFonts w:asciiTheme="minorHAnsi" w:hAnsiTheme="minorHAnsi" w:cstheme="minorHAnsi"/>
          <w:b/>
        </w:rPr>
      </w:pPr>
      <w:r w:rsidRPr="001D46B1">
        <w:rPr>
          <w:rFonts w:asciiTheme="minorHAnsi" w:hAnsiTheme="minorHAnsi" w:cstheme="minorHAnsi"/>
          <w:b/>
        </w:rPr>
        <w:t xml:space="preserve">DNIT - </w:t>
      </w:r>
      <w:r w:rsidRPr="001D46B1">
        <w:rPr>
          <w:rFonts w:asciiTheme="minorHAnsi" w:hAnsiTheme="minorHAnsi" w:cstheme="minorHAnsi"/>
          <w:b/>
        </w:rPr>
        <w:t>REABERTUR</w:t>
      </w:r>
      <w:r w:rsidRPr="001D46B1">
        <w:rPr>
          <w:rFonts w:asciiTheme="minorHAnsi" w:hAnsiTheme="minorHAnsi" w:cstheme="minorHAnsi"/>
          <w:b/>
        </w:rPr>
        <w:t>A DE PRAZO PREGÃO Nº 90016/2024</w:t>
      </w:r>
    </w:p>
    <w:p w14:paraId="09D5050C" w14:textId="5F410E91" w:rsidR="001D46B1" w:rsidRDefault="001D46B1" w:rsidP="001D46B1">
      <w:pPr>
        <w:jc w:val="both"/>
        <w:rPr>
          <w:rFonts w:asciiTheme="majorHAnsi" w:hAnsiTheme="majorHAnsi" w:cstheme="majorHAnsi"/>
        </w:rPr>
      </w:pPr>
      <w:r w:rsidRPr="009D798C">
        <w:rPr>
          <w:rFonts w:asciiTheme="majorHAnsi" w:hAnsiTheme="majorHAnsi" w:cstheme="majorHAnsi"/>
        </w:rPr>
        <w:t>Objeto: Pregão Eletrônico Contratação de empresa para execuçã</w:t>
      </w:r>
      <w:r>
        <w:rPr>
          <w:rFonts w:asciiTheme="majorHAnsi" w:hAnsiTheme="majorHAnsi" w:cstheme="majorHAnsi"/>
        </w:rPr>
        <w:t xml:space="preserve">o de serviços de </w:t>
      </w:r>
      <w:r w:rsidRPr="009D798C">
        <w:rPr>
          <w:rFonts w:asciiTheme="majorHAnsi" w:hAnsiTheme="majorHAnsi" w:cstheme="majorHAnsi"/>
        </w:rPr>
        <w:t>manutenção (conservação/recuperação) na rodovia BR-116/MG com vistas a execução de Plano de Trabalho e Orçamento. Trecho: Div. BA/MG - Div. MG/RJ (Além Paraíba); Subtrecho: Entr. BR-342(A) (Rib Três Barras) (Catugi) - Acesso Itambacuri; Segmento: km 207,1 ao km 306,5, com extensão total de 99,4 km, sobre jurisdição da Superintendência Regional do DNIT no Estado de Minas Gerais. Novo Edital: 27/03/2024 das 08h00 às 12h00 e de13h00 às 17h00. Endereço: Rua Líder, 197 Aeroporto- BELO HORIZONTE- MG</w:t>
      </w:r>
      <w:r>
        <w:rPr>
          <w:rFonts w:asciiTheme="majorHAnsi" w:hAnsiTheme="majorHAnsi" w:cstheme="majorHAnsi"/>
        </w:rPr>
        <w:t xml:space="preserve">. </w:t>
      </w:r>
      <w:r w:rsidRPr="009D798C">
        <w:rPr>
          <w:rFonts w:asciiTheme="majorHAnsi" w:hAnsiTheme="majorHAnsi" w:cstheme="majorHAnsi"/>
        </w:rPr>
        <w:t xml:space="preserve">Entrega das Propostas: a partir de 27/03/2024 às 08h00 no site </w:t>
      </w:r>
      <w:hyperlink r:id="rId11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798C">
        <w:rPr>
          <w:rFonts w:asciiTheme="majorHAnsi" w:hAnsiTheme="majorHAnsi" w:cstheme="majorHAnsi"/>
        </w:rPr>
        <w:t xml:space="preserve">. Abertura das Propostas: 12/04/2024, às 10h00 no site </w:t>
      </w:r>
      <w:hyperlink r:id="rId12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D798C">
        <w:rPr>
          <w:rFonts w:asciiTheme="majorHAnsi" w:hAnsiTheme="majorHAnsi" w:cstheme="majorHAnsi"/>
        </w:rPr>
        <w:t>.</w:t>
      </w:r>
    </w:p>
    <w:p w14:paraId="60E3FCA7" w14:textId="77777777" w:rsidR="001D46B1" w:rsidRDefault="001D46B1" w:rsidP="007B051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5813CD6" w14:textId="77777777" w:rsidR="001D46B1" w:rsidRPr="00BE3054" w:rsidRDefault="001D46B1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</w:rPr>
      </w:pPr>
    </w:p>
    <w:p w14:paraId="083A5B06" w14:textId="77777777" w:rsidR="00F74FF4" w:rsidRPr="00F47F41" w:rsidRDefault="009D4FF7" w:rsidP="009D4F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7F41">
        <w:rPr>
          <w:rFonts w:asciiTheme="minorHAnsi" w:hAnsiTheme="minorHAnsi" w:cstheme="minorHAnsi"/>
          <w:b/>
        </w:rPr>
        <w:t>PREFEITURA MUNICIPAL DE</w:t>
      </w:r>
      <w:r w:rsidR="00F74FF4" w:rsidRPr="00F47F41">
        <w:rPr>
          <w:rFonts w:asciiTheme="minorHAnsi" w:hAnsiTheme="minorHAnsi" w:cstheme="minorHAnsi"/>
          <w:b/>
        </w:rPr>
        <w:t xml:space="preserve"> CANA VERDE</w:t>
      </w:r>
    </w:p>
    <w:p w14:paraId="624BD808" w14:textId="77777777" w:rsidR="00F74FF4" w:rsidRPr="00F47F41" w:rsidRDefault="00F74FF4" w:rsidP="009D4F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B2AC626" w14:textId="41C29E9E" w:rsidR="009D4FF7" w:rsidRPr="00927360" w:rsidRDefault="009D4FF7" w:rsidP="009D4F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ELETRÔNICA 002/2024</w:t>
      </w:r>
    </w:p>
    <w:p w14:paraId="4A7E8F03" w14:textId="052A6B8D" w:rsidR="009D4FF7" w:rsidRDefault="009D4FF7" w:rsidP="009D4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D4FF7">
        <w:rPr>
          <w:rFonts w:asciiTheme="majorHAnsi" w:hAnsiTheme="majorHAnsi" w:cstheme="majorHAnsi"/>
        </w:rPr>
        <w:t>bjeto: Contratação de Empresa para realização de obras de reforma e adequação do Centro de Saúde Municipal - resultado de Julgamento de Recurso – O Pregoeiro Oficial da Prefeitura de Cana Verde/MG decidiu pelo “Provimento Parcial do recurso” – Informações completas com a Comissão Permanente de Licitação da Prefeitura Municipal de Cana Verde/MG – Fone (35) 99831-5640 – no horário de 13h00min às 16h00min</w:t>
      </w:r>
      <w:r>
        <w:rPr>
          <w:rFonts w:asciiTheme="majorHAnsi" w:hAnsiTheme="majorHAnsi" w:cstheme="majorHAnsi"/>
        </w:rPr>
        <w:t xml:space="preserve">. </w:t>
      </w:r>
      <w:hyperlink r:id="rId13" w:history="1">
        <w:r w:rsidRPr="00ED060B">
          <w:rPr>
            <w:rStyle w:val="Hyperlink"/>
            <w:rFonts w:asciiTheme="majorHAnsi" w:hAnsiTheme="majorHAnsi" w:cstheme="majorHAnsi"/>
          </w:rPr>
          <w:t>licitacao@canaverde.mg.gov.br</w:t>
        </w:r>
      </w:hyperlink>
      <w:r>
        <w:rPr>
          <w:rFonts w:asciiTheme="majorHAnsi" w:hAnsiTheme="majorHAnsi" w:cstheme="majorHAnsi"/>
        </w:rPr>
        <w:t>.</w:t>
      </w:r>
    </w:p>
    <w:p w14:paraId="5B43CBB6" w14:textId="77777777" w:rsidR="00F74FF4" w:rsidRPr="00F47F41" w:rsidRDefault="00F74FF4" w:rsidP="009D4FF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35448224" w14:textId="77777777" w:rsidR="00F74FF4" w:rsidRPr="00927360" w:rsidRDefault="00F74FF4" w:rsidP="009D4FF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ELETRÔNICA Nº 3/2024</w:t>
      </w:r>
    </w:p>
    <w:p w14:paraId="737AA79B" w14:textId="2586F211" w:rsidR="00F74FF4" w:rsidRDefault="00F74FF4" w:rsidP="009D4FF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4FF4">
        <w:rPr>
          <w:rFonts w:asciiTheme="majorHAnsi" w:hAnsiTheme="majorHAnsi" w:cstheme="majorHAnsi"/>
        </w:rPr>
        <w:t>Objeto: Contratação de Empresa para Execução de Obra de Pavimentação Primária da Estrada Rural do Morembá,</w:t>
      </w:r>
      <w:r>
        <w:rPr>
          <w:rFonts w:asciiTheme="majorHAnsi" w:hAnsiTheme="majorHAnsi" w:cstheme="majorHAnsi"/>
        </w:rPr>
        <w:t xml:space="preserve"> Convênio MAPA 942046/2023. </w:t>
      </w:r>
      <w:r w:rsidRPr="00F74FF4">
        <w:rPr>
          <w:rFonts w:asciiTheme="majorHAnsi" w:hAnsiTheme="majorHAnsi" w:cstheme="majorHAnsi"/>
        </w:rPr>
        <w:t>Data da Sessão de Abertura e Recebimento de Propostas e Documentação: 16 de abril de 2024 às 09h30minPlataforma: Licitar Digita</w:t>
      </w:r>
      <w:r>
        <w:rPr>
          <w:rFonts w:asciiTheme="majorHAnsi" w:hAnsiTheme="majorHAnsi" w:cstheme="majorHAnsi"/>
        </w:rPr>
        <w:t xml:space="preserve">l em </w:t>
      </w:r>
      <w:hyperlink r:id="rId14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  <w:r w:rsidRPr="00F74FF4">
        <w:rPr>
          <w:rFonts w:asciiTheme="majorHAnsi" w:hAnsiTheme="majorHAnsi" w:cstheme="majorHAnsi"/>
        </w:rPr>
        <w:t xml:space="preserve"> Informações/edital: Praça Nemésio Monteiro, 12 - Centro - Cana Verde/MG - Telefone (35) 99831-5640 - e-mail: </w:t>
      </w:r>
      <w:hyperlink r:id="rId15" w:history="1">
        <w:r w:rsidRPr="00ED060B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Pr="00F74FF4">
        <w:rPr>
          <w:rFonts w:asciiTheme="majorHAnsi" w:hAnsiTheme="majorHAnsi" w:cstheme="majorHAnsi"/>
        </w:rPr>
        <w:t xml:space="preserve"> - O edital, na íntegra, encontra-se disponível no site </w:t>
      </w:r>
      <w:hyperlink r:id="rId16" w:history="1">
        <w:r w:rsidRPr="00ED060B">
          <w:rPr>
            <w:rStyle w:val="Hyperlink"/>
            <w:rFonts w:asciiTheme="majorHAnsi" w:hAnsiTheme="majorHAnsi" w:cstheme="majorHAnsi"/>
          </w:rPr>
          <w:t>www.canaverde.mg.gov.br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01BA2B53" w14:textId="77777777" w:rsidR="00BE785F" w:rsidRPr="00F47F41" w:rsidRDefault="00BE785F" w:rsidP="000F6D1F">
      <w:pPr>
        <w:autoSpaceDE w:val="0"/>
        <w:autoSpaceDN w:val="0"/>
        <w:adjustRightInd w:val="0"/>
        <w:rPr>
          <w:rFonts w:asciiTheme="majorHAnsi" w:hAnsiTheme="majorHAnsi" w:cstheme="majorHAnsi"/>
          <w:sz w:val="20"/>
        </w:rPr>
      </w:pPr>
    </w:p>
    <w:p w14:paraId="6600EB94" w14:textId="77777777" w:rsidR="00F47F41" w:rsidRPr="00F47F41" w:rsidRDefault="00F47F41" w:rsidP="000F6D1F">
      <w:pPr>
        <w:autoSpaceDE w:val="0"/>
        <w:autoSpaceDN w:val="0"/>
        <w:adjustRightInd w:val="0"/>
        <w:rPr>
          <w:rFonts w:asciiTheme="majorHAnsi" w:hAnsiTheme="majorHAnsi" w:cstheme="majorHAnsi"/>
          <w:b/>
          <w:sz w:val="20"/>
        </w:rPr>
      </w:pPr>
    </w:p>
    <w:p w14:paraId="56912BCE" w14:textId="2A1FEFCC" w:rsidR="00BE785F" w:rsidRPr="00927360" w:rsidRDefault="00BE785F" w:rsidP="00BE785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CONGONHAL - CONCORRENCIA PUBLICA 0001/2024</w:t>
      </w:r>
    </w:p>
    <w:p w14:paraId="0F26AE49" w14:textId="09F75EF1" w:rsidR="00027AF4" w:rsidRPr="00F47F41" w:rsidRDefault="00E67C2C" w:rsidP="00BE785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r w:rsidRPr="00F47F41">
        <w:rPr>
          <w:rFonts w:asciiTheme="majorHAnsi" w:hAnsiTheme="majorHAnsi" w:cstheme="majorHAnsi"/>
          <w:sz w:val="22"/>
        </w:rPr>
        <w:t>O</w:t>
      </w:r>
      <w:r w:rsidR="008B7A70" w:rsidRPr="00F47F41">
        <w:rPr>
          <w:rFonts w:asciiTheme="majorHAnsi" w:hAnsiTheme="majorHAnsi" w:cstheme="majorHAnsi"/>
          <w:sz w:val="22"/>
        </w:rPr>
        <w:t>bjeto: P</w:t>
      </w:r>
      <w:r w:rsidR="00BE785F" w:rsidRPr="00F47F41">
        <w:rPr>
          <w:rFonts w:asciiTheme="majorHAnsi" w:hAnsiTheme="majorHAnsi" w:cstheme="majorHAnsi"/>
          <w:sz w:val="22"/>
        </w:rPr>
        <w:t>restação de serviços de calçamento em pavimento intertravado para atender a demanda da Prefei</w:t>
      </w:r>
      <w:r w:rsidR="008B7A70" w:rsidRPr="00F47F41">
        <w:rPr>
          <w:rFonts w:asciiTheme="majorHAnsi" w:hAnsiTheme="majorHAnsi" w:cstheme="majorHAnsi"/>
          <w:sz w:val="22"/>
        </w:rPr>
        <w:t xml:space="preserve">tura Municipal de Congonhal/ MG. Edital se encontra à disposição dos interessados no site: </w:t>
      </w:r>
      <w:hyperlink r:id="rId18" w:history="1">
        <w:r w:rsidR="008B7A70" w:rsidRPr="00F47F41">
          <w:rPr>
            <w:rStyle w:val="Hyperlink"/>
            <w:rFonts w:asciiTheme="majorHAnsi" w:hAnsiTheme="majorHAnsi" w:cstheme="majorHAnsi"/>
            <w:sz w:val="22"/>
          </w:rPr>
          <w:t>www.congonhal.mg.gov.br</w:t>
        </w:r>
      </w:hyperlink>
      <w:r w:rsidR="00BE785F" w:rsidRPr="00F47F41">
        <w:rPr>
          <w:rFonts w:asciiTheme="majorHAnsi" w:hAnsiTheme="majorHAnsi" w:cstheme="majorHAnsi"/>
          <w:sz w:val="22"/>
        </w:rPr>
        <w:t>. Início de Cadastramento das Propostas: 27/03/2024 às 09h00min. Fim de Cadastramento das Propostas: 06/05/2024 às 08h00min. abertura das Propostas e análises: 06/05/2024 às 09h15min. Fase de Disputa de Lances: 06/05/2024 às 09h30min, a ser realizad</w:t>
      </w:r>
      <w:r w:rsidR="005A113F">
        <w:rPr>
          <w:rFonts w:asciiTheme="majorHAnsi" w:hAnsiTheme="majorHAnsi" w:cstheme="majorHAnsi"/>
          <w:sz w:val="22"/>
        </w:rPr>
        <w:t xml:space="preserve">a na plataforma eletrônica </w:t>
      </w:r>
      <w:hyperlink r:id="rId19" w:history="1">
        <w:r w:rsidR="005A113F" w:rsidRPr="00ED060B">
          <w:rPr>
            <w:rStyle w:val="Hyperlink"/>
            <w:rFonts w:asciiTheme="majorHAnsi" w:hAnsiTheme="majorHAnsi" w:cstheme="majorHAnsi"/>
            <w:sz w:val="22"/>
          </w:rPr>
          <w:t>www.portaldecompraspublicas.com.br</w:t>
        </w:r>
      </w:hyperlink>
      <w:r w:rsidR="00BE785F" w:rsidRPr="00F47F41">
        <w:rPr>
          <w:rFonts w:asciiTheme="majorHAnsi" w:hAnsiTheme="majorHAnsi" w:cstheme="majorHAnsi"/>
          <w:sz w:val="22"/>
        </w:rPr>
        <w:t>. Formulação de consultas e obtenção do Edital: Endereço Eletrônico:</w:t>
      </w:r>
      <w:r w:rsidR="005A113F">
        <w:rPr>
          <w:rFonts w:asciiTheme="majorHAnsi" w:hAnsiTheme="majorHAnsi" w:cstheme="majorHAnsi"/>
          <w:sz w:val="22"/>
        </w:rPr>
        <w:t xml:space="preserve"> </w:t>
      </w:r>
      <w:hyperlink r:id="rId20" w:history="1">
        <w:r w:rsidR="005A113F" w:rsidRPr="00ED060B">
          <w:rPr>
            <w:rStyle w:val="Hyperlink"/>
            <w:rFonts w:asciiTheme="majorHAnsi" w:hAnsiTheme="majorHAnsi" w:cstheme="majorHAnsi"/>
            <w:sz w:val="22"/>
          </w:rPr>
          <w:t>licitacao01@congonhal.mg.gov.br</w:t>
        </w:r>
      </w:hyperlink>
      <w:r w:rsidR="00BE785F" w:rsidRPr="00F47F41">
        <w:rPr>
          <w:rFonts w:asciiTheme="majorHAnsi" w:hAnsiTheme="majorHAnsi" w:cstheme="majorHAnsi"/>
          <w:sz w:val="22"/>
        </w:rPr>
        <w:t xml:space="preserve"> e </w:t>
      </w:r>
      <w:r w:rsidR="005A113F" w:rsidRPr="00F47F41">
        <w:rPr>
          <w:rFonts w:asciiTheme="majorHAnsi" w:hAnsiTheme="majorHAnsi" w:cstheme="majorHAnsi"/>
          <w:sz w:val="22"/>
        </w:rPr>
        <w:t>PNCP</w:t>
      </w:r>
      <w:r w:rsidR="00BE785F" w:rsidRPr="00F47F41">
        <w:rPr>
          <w:rFonts w:asciiTheme="majorHAnsi" w:hAnsiTheme="majorHAnsi" w:cstheme="majorHAnsi"/>
          <w:sz w:val="22"/>
        </w:rPr>
        <w:t xml:space="preserve"> </w:t>
      </w:r>
      <w:hyperlink r:id="rId21" w:history="1">
        <w:r w:rsidR="005A113F" w:rsidRPr="00ED060B">
          <w:rPr>
            <w:rStyle w:val="Hyperlink"/>
            <w:rFonts w:asciiTheme="majorHAnsi" w:hAnsiTheme="majorHAnsi" w:cstheme="majorHAnsi"/>
            <w:sz w:val="22"/>
          </w:rPr>
          <w:t>www.pncp.gov.br</w:t>
        </w:r>
      </w:hyperlink>
      <w:r w:rsidR="00BE785F" w:rsidRPr="00F47F41">
        <w:rPr>
          <w:rFonts w:asciiTheme="majorHAnsi" w:hAnsiTheme="majorHAnsi" w:cstheme="majorHAnsi"/>
          <w:sz w:val="22"/>
        </w:rPr>
        <w:t>. Moisés Ferreira Vaz, Prefeito Municipal. Congonhal, 26 de março de 2024.</w:t>
      </w:r>
    </w:p>
    <w:p w14:paraId="23D378C0" w14:textId="77777777" w:rsidR="000F6D1F" w:rsidRDefault="000F6D1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7C1092" w14:textId="77777777" w:rsidR="00BE3054" w:rsidRDefault="00BE305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94A9AD" w14:textId="77777777" w:rsidR="00BE3054" w:rsidRDefault="00BE305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3E1669" w14:textId="77777777" w:rsidR="00BE3054" w:rsidRPr="000F6D1F" w:rsidRDefault="00BE305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4C52722D" w14:textId="34B50529" w:rsidR="000F6D1F" w:rsidRPr="00927360" w:rsidRDefault="000F6D1F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COROMANDEL - DISPENSA ELETRÔNICA Nº 004/2024</w:t>
      </w:r>
    </w:p>
    <w:p w14:paraId="3DA9FC76" w14:textId="2478E556" w:rsidR="00027AF4" w:rsidRDefault="000F6D1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6D1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P</w:t>
      </w:r>
      <w:r w:rsidRPr="000F6D1F">
        <w:rPr>
          <w:rFonts w:asciiTheme="majorHAnsi" w:hAnsiTheme="majorHAnsi" w:cstheme="majorHAnsi"/>
        </w:rPr>
        <w:t>restação de serviços de assessoramento e acompanhamento aos pacientes em tratamento Fora do Domicílio- (TFD) da Prefeitura Municipal de Coromandel-MG</w:t>
      </w:r>
      <w:r>
        <w:rPr>
          <w:rFonts w:asciiTheme="majorHAnsi" w:hAnsiTheme="majorHAnsi" w:cstheme="majorHAnsi"/>
        </w:rPr>
        <w:t>. A</w:t>
      </w:r>
      <w:r w:rsidRPr="000F6D1F">
        <w:rPr>
          <w:rFonts w:asciiTheme="majorHAnsi" w:hAnsiTheme="majorHAnsi" w:cstheme="majorHAnsi"/>
        </w:rPr>
        <w:t xml:space="preserve">berta a sessão de dispensa eletrônica no dia 05/04/2024 às 08:00h. Informações: E-mail: </w:t>
      </w:r>
      <w:hyperlink r:id="rId22" w:history="1">
        <w:r w:rsidRPr="00ED060B">
          <w:rPr>
            <w:rStyle w:val="Hyperlink"/>
            <w:rFonts w:asciiTheme="majorHAnsi" w:hAnsiTheme="majorHAnsi" w:cstheme="majorHAnsi"/>
          </w:rPr>
          <w:t>licitacao@coromandel.mg.gov.br</w:t>
        </w:r>
      </w:hyperlink>
      <w:r>
        <w:rPr>
          <w:rFonts w:asciiTheme="majorHAnsi" w:hAnsiTheme="majorHAnsi" w:cstheme="majorHAnsi"/>
        </w:rPr>
        <w:t xml:space="preserve">, no site </w:t>
      </w:r>
      <w:hyperlink r:id="rId23" w:history="1">
        <w:r w:rsidRPr="00ED060B">
          <w:rPr>
            <w:rStyle w:val="Hyperlink"/>
            <w:rFonts w:asciiTheme="majorHAnsi" w:hAnsiTheme="majorHAnsi" w:cstheme="majorHAnsi"/>
          </w:rPr>
          <w:t>www.coromandel.mg.gov.br</w:t>
        </w:r>
      </w:hyperlink>
      <w:r>
        <w:rPr>
          <w:rFonts w:asciiTheme="majorHAnsi" w:hAnsiTheme="majorHAnsi" w:cstheme="majorHAnsi"/>
        </w:rPr>
        <w:t xml:space="preserve"> ou pelo telefone 34-3841-1344.</w:t>
      </w:r>
    </w:p>
    <w:p w14:paraId="4D02D6A1" w14:textId="77777777" w:rsidR="000F6D1F" w:rsidRDefault="000F6D1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013411" w14:textId="77777777" w:rsidR="00F74FF4" w:rsidRDefault="00F74F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915000" w14:textId="77777777" w:rsidR="00F74FF4" w:rsidRPr="00927360" w:rsidRDefault="00F74FF4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CORONEL FABRICIANO - PREGÃO ELETRÔNICO N° 14/2024</w:t>
      </w:r>
    </w:p>
    <w:p w14:paraId="1A5D151C" w14:textId="7FFFA19E" w:rsidR="00F74FF4" w:rsidRDefault="00F74F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6D1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F</w:t>
      </w:r>
      <w:r w:rsidRPr="00F74FF4">
        <w:rPr>
          <w:rFonts w:asciiTheme="majorHAnsi" w:hAnsiTheme="majorHAnsi" w:cstheme="majorHAnsi"/>
        </w:rPr>
        <w:t xml:space="preserve">ornecimento de mão de obra, materiais e equipamentos para a realização de serviços contínuos, relacionados à manutenção e implantação de semáforos e sinalizações verticais e horizontais de trânsito nesta </w:t>
      </w:r>
      <w:r>
        <w:rPr>
          <w:rFonts w:asciiTheme="majorHAnsi" w:hAnsiTheme="majorHAnsi" w:cstheme="majorHAnsi"/>
        </w:rPr>
        <w:t>municipalidade</w:t>
      </w:r>
      <w:r w:rsidRPr="00F74FF4">
        <w:rPr>
          <w:rFonts w:asciiTheme="majorHAnsi" w:hAnsiTheme="majorHAnsi" w:cstheme="majorHAnsi"/>
        </w:rPr>
        <w:t xml:space="preserve">. O Edital encontra-se disponível pelos endereços eletrônicos </w:t>
      </w:r>
      <w:hyperlink r:id="rId24" w:history="1">
        <w:r w:rsidRPr="00ED060B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F74FF4">
        <w:rPr>
          <w:rFonts w:asciiTheme="majorHAnsi" w:hAnsiTheme="majorHAnsi" w:cstheme="majorHAnsi"/>
        </w:rPr>
        <w:t xml:space="preserve"> e </w:t>
      </w:r>
      <w:hyperlink r:id="rId25" w:history="1">
        <w:r w:rsidRPr="00ED060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74FF4">
        <w:rPr>
          <w:rFonts w:asciiTheme="majorHAnsi" w:hAnsiTheme="majorHAnsi" w:cstheme="majorHAnsi"/>
        </w:rPr>
        <w:t xml:space="preserve">. A abertura da sessão pública ocorrerá em 12/04/2024 às 13h00min pelo endereço eletrônico </w:t>
      </w:r>
      <w:hyperlink r:id="rId26" w:history="1">
        <w:r w:rsidRPr="00ED060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74FF4">
        <w:rPr>
          <w:rFonts w:asciiTheme="majorHAnsi" w:hAnsiTheme="majorHAnsi" w:cstheme="majorHAnsi"/>
        </w:rPr>
        <w:t>.</w:t>
      </w:r>
    </w:p>
    <w:p w14:paraId="5AEB1AF7" w14:textId="77777777" w:rsidR="00173F91" w:rsidRDefault="00173F9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CF1F06" w14:textId="77777777" w:rsidR="00F74FF4" w:rsidRDefault="00F74F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0E1B6B" w14:textId="33F57486" w:rsidR="00E034A4" w:rsidRPr="00927360" w:rsidRDefault="00E034A4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CORONEL XAVIER CHAVES - CONCORRÊNCIA ELETRÔNICA – 02/2024</w:t>
      </w:r>
    </w:p>
    <w:p w14:paraId="2D7A8496" w14:textId="00263643" w:rsidR="000F6D1F" w:rsidRDefault="00E034A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6D1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E034A4">
        <w:rPr>
          <w:rFonts w:asciiTheme="majorHAnsi" w:hAnsiTheme="majorHAnsi" w:cstheme="majorHAnsi"/>
        </w:rPr>
        <w:t xml:space="preserve">onstrução de galpão multiuso no Centro de Tradições Afrodescendentes localizado no município de Coronel Xavier Chaves - MG. Limite de acolhimento das propostas: dia 22/04/2024 às 07h59min. Disputa: 22/04/2024, às 08h30min, na Plataforma LICITAPP, </w:t>
      </w:r>
      <w:hyperlink r:id="rId27" w:history="1">
        <w:r w:rsidRPr="00ED060B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E034A4">
        <w:rPr>
          <w:rFonts w:asciiTheme="majorHAnsi" w:hAnsiTheme="majorHAnsi" w:cstheme="majorHAnsi"/>
        </w:rPr>
        <w:t xml:space="preserve">. </w:t>
      </w:r>
      <w:r w:rsidR="005A113F" w:rsidRPr="00E034A4">
        <w:rPr>
          <w:rFonts w:asciiTheme="majorHAnsi" w:hAnsiTheme="majorHAnsi" w:cstheme="majorHAnsi"/>
        </w:rPr>
        <w:t>O</w:t>
      </w:r>
      <w:r w:rsidRPr="00E034A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edital está disponível no site </w:t>
      </w:r>
      <w:hyperlink r:id="rId28" w:history="1">
        <w:r w:rsidRPr="00ED060B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E034A4">
        <w:rPr>
          <w:rFonts w:asciiTheme="majorHAnsi" w:hAnsiTheme="majorHAnsi" w:cstheme="majorHAnsi"/>
        </w:rPr>
        <w:t xml:space="preserve">, mais informações na prefeitura municipal à rua Padre </w:t>
      </w:r>
      <w:r w:rsidR="005A113F" w:rsidRPr="00E034A4">
        <w:rPr>
          <w:rFonts w:asciiTheme="majorHAnsi" w:hAnsiTheme="majorHAnsi" w:cstheme="majorHAnsi"/>
        </w:rPr>
        <w:t>Reis</w:t>
      </w:r>
      <w:r w:rsidRPr="00E034A4">
        <w:rPr>
          <w:rFonts w:asciiTheme="majorHAnsi" w:hAnsiTheme="majorHAnsi" w:cstheme="majorHAnsi"/>
        </w:rPr>
        <w:t>, 84, Centro, Coronel Xavier Chaves - MG, no horário de 08h00min às 12h00min e de 13h00min às 16h00min. tel.: (32) 3357-1235</w:t>
      </w:r>
      <w:r>
        <w:rPr>
          <w:rFonts w:asciiTheme="majorHAnsi" w:hAnsiTheme="majorHAnsi" w:cstheme="majorHAnsi"/>
        </w:rPr>
        <w:t xml:space="preserve"> / (32) 9 9199-6496 (Whatsapp).</w:t>
      </w:r>
    </w:p>
    <w:p w14:paraId="1206949A" w14:textId="77777777" w:rsidR="00E034A4" w:rsidRDefault="00E034A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7F15F" w14:textId="77777777" w:rsidR="00196DDC" w:rsidRPr="00253ACE" w:rsidRDefault="00196DD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4A26D3" w14:textId="56BCAAD4" w:rsidR="00253ACE" w:rsidRPr="00927360" w:rsidRDefault="00253ACE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DOM JOAQUIM - CONCORRÊNCIA ELETRÔNICA 01/2024</w:t>
      </w:r>
    </w:p>
    <w:p w14:paraId="3A512961" w14:textId="5D9EC934" w:rsidR="00027AF4" w:rsidRPr="00753F3A" w:rsidRDefault="00113D88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3ACE">
        <w:rPr>
          <w:rFonts w:asciiTheme="majorHAnsi" w:hAnsiTheme="majorHAnsi" w:cstheme="majorHAnsi"/>
        </w:rPr>
        <w:t>Objeto</w:t>
      </w:r>
      <w:r w:rsidR="00253ACE" w:rsidRPr="00253ACE">
        <w:rPr>
          <w:rFonts w:asciiTheme="majorHAnsi" w:hAnsiTheme="majorHAnsi" w:cstheme="majorHAnsi"/>
        </w:rPr>
        <w:t>: Contratação de empresa para execução de pavimento de morros rurais sendo em bloquete sextavado esp.:8cm, com execução de base, sub-base e subleito sendo: trechos do</w:t>
      </w:r>
      <w:r w:rsidR="005A113F">
        <w:rPr>
          <w:rFonts w:asciiTheme="majorHAnsi" w:hAnsiTheme="majorHAnsi" w:cstheme="majorHAnsi"/>
        </w:rPr>
        <w:t xml:space="preserve"> M</w:t>
      </w:r>
      <w:r w:rsidR="00253ACE" w:rsidRPr="00253ACE">
        <w:rPr>
          <w:rFonts w:asciiTheme="majorHAnsi" w:hAnsiTheme="majorHAnsi" w:cstheme="majorHAnsi"/>
        </w:rPr>
        <w:t xml:space="preserve">orro de entrada e do morro da Capetinga de estrada vicinal na comunidade rural de São </w:t>
      </w:r>
      <w:r w:rsidRPr="00253ACE">
        <w:rPr>
          <w:rFonts w:asciiTheme="majorHAnsi" w:hAnsiTheme="majorHAnsi" w:cstheme="majorHAnsi"/>
        </w:rPr>
        <w:t>Thomaz</w:t>
      </w:r>
      <w:r w:rsidR="00253ACE" w:rsidRPr="00253ACE">
        <w:rPr>
          <w:rFonts w:asciiTheme="majorHAnsi" w:hAnsiTheme="majorHAnsi" w:cstheme="majorHAnsi"/>
        </w:rPr>
        <w:t xml:space="preserve">, totalizando aproximadamente 4.000 metros quadrados de calçamento. </w:t>
      </w:r>
      <w:r w:rsidR="005A113F" w:rsidRPr="00253ACE">
        <w:rPr>
          <w:rFonts w:asciiTheme="majorHAnsi" w:hAnsiTheme="majorHAnsi" w:cstheme="majorHAnsi"/>
        </w:rPr>
        <w:t>Trecho</w:t>
      </w:r>
      <w:r w:rsidR="00253ACE" w:rsidRPr="00253ACE">
        <w:rPr>
          <w:rFonts w:asciiTheme="majorHAnsi" w:hAnsiTheme="majorHAnsi" w:cstheme="majorHAnsi"/>
        </w:rPr>
        <w:t xml:space="preserve"> de estrada vicinal na comunidade rural de Beira rio – morro do </w:t>
      </w:r>
      <w:r w:rsidR="005A113F" w:rsidRPr="00253ACE">
        <w:rPr>
          <w:rFonts w:asciiTheme="majorHAnsi" w:hAnsiTheme="majorHAnsi" w:cstheme="majorHAnsi"/>
        </w:rPr>
        <w:t>“Zé</w:t>
      </w:r>
      <w:r w:rsidR="00253ACE" w:rsidRPr="00253ACE">
        <w:rPr>
          <w:rFonts w:asciiTheme="majorHAnsi" w:hAnsiTheme="majorHAnsi" w:cstheme="majorHAnsi"/>
        </w:rPr>
        <w:t xml:space="preserve"> Jorge”, totalizando aproximadamente 2.500 metros quadrados de calçamento. </w:t>
      </w:r>
      <w:r w:rsidR="005A113F" w:rsidRPr="00253ACE">
        <w:rPr>
          <w:rFonts w:asciiTheme="majorHAnsi" w:hAnsiTheme="majorHAnsi" w:cstheme="majorHAnsi"/>
        </w:rPr>
        <w:t>Recebimento</w:t>
      </w:r>
      <w:r w:rsidR="00253ACE" w:rsidRPr="00253ACE">
        <w:rPr>
          <w:rFonts w:asciiTheme="majorHAnsi" w:hAnsiTheme="majorHAnsi" w:cstheme="majorHAnsi"/>
        </w:rPr>
        <w:t xml:space="preserve"> das propostas: a partir da publicação do aviso de edital; </w:t>
      </w:r>
      <w:r w:rsidR="005A113F" w:rsidRPr="00253ACE">
        <w:rPr>
          <w:rFonts w:asciiTheme="majorHAnsi" w:hAnsiTheme="majorHAnsi" w:cstheme="majorHAnsi"/>
        </w:rPr>
        <w:t>do</w:t>
      </w:r>
      <w:r w:rsidR="00253ACE" w:rsidRPr="00253ACE">
        <w:rPr>
          <w:rFonts w:asciiTheme="majorHAnsi" w:hAnsiTheme="majorHAnsi" w:cstheme="majorHAnsi"/>
        </w:rPr>
        <w:t xml:space="preserve"> encerramento do recebimento das propostas: 15/04/2024 às 08:00 horas (Horário de Brasília - DF); Início da disputa: 15/04/2024, às 08:01 horas (Horário de Brasília - DF</w:t>
      </w:r>
      <w:r w:rsidR="005A113F" w:rsidRPr="00253ACE">
        <w:rPr>
          <w:rFonts w:asciiTheme="majorHAnsi" w:hAnsiTheme="majorHAnsi" w:cstheme="majorHAnsi"/>
        </w:rPr>
        <w:t>); Endereço</w:t>
      </w:r>
      <w:r w:rsidR="00253ACE" w:rsidRPr="00253ACE">
        <w:rPr>
          <w:rFonts w:asciiTheme="majorHAnsi" w:hAnsiTheme="majorHAnsi" w:cstheme="majorHAnsi"/>
        </w:rPr>
        <w:t xml:space="preserve"> eletrônico</w:t>
      </w:r>
      <w:r w:rsidR="005A113F">
        <w:rPr>
          <w:rFonts w:asciiTheme="majorHAnsi" w:hAnsiTheme="majorHAnsi" w:cstheme="majorHAnsi"/>
        </w:rPr>
        <w:t xml:space="preserve"> da disputa: www.licitanet.com.br. A</w:t>
      </w:r>
      <w:r w:rsidR="00253ACE" w:rsidRPr="00253ACE">
        <w:rPr>
          <w:rFonts w:asciiTheme="majorHAnsi" w:hAnsiTheme="majorHAnsi" w:cstheme="majorHAnsi"/>
        </w:rPr>
        <w:t xml:space="preserve"> integra do edital e todos os elementos integrantes encontram-se disponíveis nos endereços eletrônicos: </w:t>
      </w:r>
      <w:hyperlink r:id="rId29" w:history="1">
        <w:r w:rsidR="00753F3A"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753F3A">
        <w:rPr>
          <w:rFonts w:asciiTheme="majorHAnsi" w:hAnsiTheme="majorHAnsi" w:cstheme="majorHAnsi"/>
        </w:rPr>
        <w:t xml:space="preserve"> </w:t>
      </w:r>
      <w:hyperlink r:id="rId30" w:history="1">
        <w:r w:rsidR="00753F3A" w:rsidRPr="00ED060B">
          <w:rPr>
            <w:rStyle w:val="Hyperlink"/>
            <w:rFonts w:asciiTheme="majorHAnsi" w:hAnsiTheme="majorHAnsi" w:cstheme="majorHAnsi"/>
          </w:rPr>
          <w:t>www.domjoaquim.mg.gov.br</w:t>
        </w:r>
      </w:hyperlink>
      <w:r w:rsidR="00253ACE" w:rsidRPr="00253ACE">
        <w:rPr>
          <w:rFonts w:asciiTheme="majorHAnsi" w:hAnsiTheme="majorHAnsi" w:cstheme="majorHAnsi"/>
        </w:rPr>
        <w:t xml:space="preserve"> no link : </w:t>
      </w:r>
      <w:hyperlink r:id="rId31" w:history="1">
        <w:r w:rsidR="00753F3A" w:rsidRPr="00ED060B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="00253ACE" w:rsidRPr="00253ACE">
        <w:rPr>
          <w:rFonts w:asciiTheme="majorHAnsi" w:hAnsiTheme="majorHAnsi" w:cstheme="majorHAnsi"/>
        </w:rPr>
        <w:t xml:space="preserve"> ou através do endereço de e-ma</w:t>
      </w:r>
      <w:r w:rsidR="00753F3A">
        <w:rPr>
          <w:rFonts w:asciiTheme="majorHAnsi" w:hAnsiTheme="majorHAnsi" w:cstheme="majorHAnsi"/>
        </w:rPr>
        <w:t xml:space="preserve">il </w:t>
      </w:r>
      <w:hyperlink r:id="rId32" w:history="1">
        <w:r w:rsidR="00753F3A" w:rsidRPr="00ED060B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253ACE" w:rsidRPr="00253ACE">
        <w:rPr>
          <w:rFonts w:asciiTheme="majorHAnsi" w:hAnsiTheme="majorHAnsi" w:cstheme="majorHAnsi"/>
        </w:rPr>
        <w:t>, outras informações poderão ser obtidas junto ao Departamento de Licitação, na Prefeitura Municipal em horário normal de exped</w:t>
      </w:r>
      <w:r w:rsidR="00753F3A">
        <w:rPr>
          <w:rFonts w:asciiTheme="majorHAnsi" w:hAnsiTheme="majorHAnsi" w:cstheme="majorHAnsi"/>
        </w:rPr>
        <w:t>iente das 07h00min às 16h00min.</w:t>
      </w:r>
    </w:p>
    <w:p w14:paraId="165A0EF2" w14:textId="77777777" w:rsidR="00027AF4" w:rsidRDefault="00027A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EBFCC3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8DE324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4FAB0E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61FCCB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2BE73E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3AA372" w14:textId="77777777" w:rsidR="00753F3A" w:rsidRDefault="00753F3A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F5F439" w14:textId="13F23310" w:rsidR="00753F3A" w:rsidRPr="00927360" w:rsidRDefault="00753F3A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FORMIGA - CONCORRÊNCIA Nº 001/2024</w:t>
      </w:r>
    </w:p>
    <w:p w14:paraId="3EBE64F4" w14:textId="30ED8829" w:rsidR="00753F3A" w:rsidRDefault="00753F3A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53F3A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753F3A">
        <w:rPr>
          <w:rFonts w:asciiTheme="majorHAnsi" w:hAnsiTheme="majorHAnsi" w:cstheme="majorHAnsi"/>
        </w:rPr>
        <w:t xml:space="preserve">xecutar obras de pavimentação em bloquetes sextavados em concreto pré-moldado, na comunidade rural de timboré em Formiga – MG, bem como, o fornecimento de todos os materiais, ferramentas e equipamentos (inclusive </w:t>
      </w:r>
      <w:r w:rsidR="00E916DD" w:rsidRPr="00753F3A">
        <w:rPr>
          <w:rFonts w:asciiTheme="majorHAnsi" w:hAnsiTheme="majorHAnsi" w:cstheme="majorHAnsi"/>
        </w:rPr>
        <w:t>EPI`S</w:t>
      </w:r>
      <w:r w:rsidRPr="00753F3A">
        <w:rPr>
          <w:rFonts w:asciiTheme="majorHAnsi" w:hAnsiTheme="majorHAnsi" w:cstheme="majorHAnsi"/>
        </w:rPr>
        <w:t>), mão de obra qualificada e demais despe</w:t>
      </w:r>
      <w:r>
        <w:rPr>
          <w:rFonts w:asciiTheme="majorHAnsi" w:hAnsiTheme="majorHAnsi" w:cstheme="majorHAnsi"/>
        </w:rPr>
        <w:t xml:space="preserve">sas necessárias </w:t>
      </w:r>
      <w:r w:rsidR="00E916DD">
        <w:rPr>
          <w:rFonts w:asciiTheme="majorHAnsi" w:hAnsiTheme="majorHAnsi" w:cstheme="majorHAnsi"/>
        </w:rPr>
        <w:t>à</w:t>
      </w:r>
      <w:r>
        <w:rPr>
          <w:rFonts w:asciiTheme="majorHAnsi" w:hAnsiTheme="majorHAnsi" w:cstheme="majorHAnsi"/>
        </w:rPr>
        <w:t xml:space="preserve"> sua conclusão</w:t>
      </w:r>
      <w:r w:rsidRPr="00753F3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</w:t>
      </w:r>
      <w:r w:rsidRPr="00753F3A">
        <w:rPr>
          <w:rFonts w:asciiTheme="majorHAnsi" w:hAnsiTheme="majorHAnsi" w:cstheme="majorHAnsi"/>
        </w:rPr>
        <w:t xml:space="preserve"> abertura da sessão será no dia 07/05/2024 as 08:</w:t>
      </w:r>
      <w:r>
        <w:rPr>
          <w:rFonts w:asciiTheme="majorHAnsi" w:hAnsiTheme="majorHAnsi" w:cstheme="majorHAnsi"/>
        </w:rPr>
        <w:t>31hs. Modo de disputa: aberto. R</w:t>
      </w:r>
      <w:r w:rsidRPr="00753F3A">
        <w:rPr>
          <w:rFonts w:asciiTheme="majorHAnsi" w:hAnsiTheme="majorHAnsi" w:cstheme="majorHAnsi"/>
        </w:rPr>
        <w:t xml:space="preserve">eferência de tempo: Horário de Brasília – DF. Endereço eletrônico: </w:t>
      </w:r>
      <w:hyperlink r:id="rId33" w:history="1">
        <w:r w:rsidRPr="00ED060B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753F3A">
        <w:rPr>
          <w:rFonts w:asciiTheme="majorHAnsi" w:hAnsiTheme="majorHAnsi" w:cstheme="majorHAnsi"/>
        </w:rPr>
        <w:t xml:space="preserve">. Informações: telefone (37) 3329-1844. Consultas ao edital e divulgação de informações: </w:t>
      </w:r>
      <w:hyperlink r:id="rId34" w:history="1">
        <w:r w:rsidRPr="00ED060B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753F3A">
        <w:rPr>
          <w:rFonts w:asciiTheme="majorHAnsi" w:hAnsiTheme="majorHAnsi" w:cstheme="majorHAnsi"/>
        </w:rPr>
        <w:t xml:space="preserve">; </w:t>
      </w:r>
      <w:hyperlink r:id="rId35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53F3A">
        <w:rPr>
          <w:rFonts w:asciiTheme="majorHAnsi" w:hAnsiTheme="majorHAnsi" w:cstheme="majorHAnsi"/>
        </w:rPr>
        <w:t xml:space="preserve"> ou pelo e-mail</w:t>
      </w:r>
      <w:r>
        <w:rPr>
          <w:rFonts w:asciiTheme="majorHAnsi" w:hAnsiTheme="majorHAnsi" w:cstheme="majorHAnsi"/>
        </w:rPr>
        <w:t xml:space="preserve">: </w:t>
      </w:r>
      <w:hyperlink r:id="rId36" w:history="1">
        <w:r w:rsidRPr="00ED060B">
          <w:rPr>
            <w:rStyle w:val="Hyperlink"/>
            <w:rFonts w:asciiTheme="majorHAnsi" w:hAnsiTheme="majorHAnsi" w:cstheme="majorHAnsi"/>
          </w:rPr>
          <w:t>pregoeirospmformiga@gmail.com</w:t>
        </w:r>
      </w:hyperlink>
      <w:r>
        <w:rPr>
          <w:rFonts w:asciiTheme="majorHAnsi" w:hAnsiTheme="majorHAnsi" w:cstheme="majorHAnsi"/>
        </w:rPr>
        <w:t>.</w:t>
      </w:r>
    </w:p>
    <w:p w14:paraId="0DB16F29" w14:textId="77777777" w:rsidR="00753F3A" w:rsidRDefault="00753F3A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59C9AD" w14:textId="77777777" w:rsidR="00753F3A" w:rsidRDefault="00753F3A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8A5E4A" w14:textId="3698D888" w:rsidR="00753F3A" w:rsidRPr="00927360" w:rsidRDefault="00753F3A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GRUPIARA - CONCORRÊNCIA ELETRÔNICA Nº 001/2024</w:t>
      </w:r>
    </w:p>
    <w:p w14:paraId="597A07D2" w14:textId="201583DE" w:rsidR="00C70411" w:rsidRDefault="00753F3A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53F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753F3A">
        <w:rPr>
          <w:rFonts w:asciiTheme="majorHAnsi" w:hAnsiTheme="majorHAnsi" w:cstheme="majorHAnsi"/>
        </w:rPr>
        <w:t>xecução de obras de recapeamento asfáltico, sarjeta, meio-fio e passeio</w:t>
      </w:r>
      <w:r w:rsidR="00534D90">
        <w:rPr>
          <w:rFonts w:asciiTheme="majorHAnsi" w:hAnsiTheme="majorHAnsi" w:cstheme="majorHAnsi"/>
        </w:rPr>
        <w:t>,</w:t>
      </w:r>
      <w:r w:rsidRPr="00753F3A">
        <w:rPr>
          <w:rFonts w:asciiTheme="majorHAnsi" w:hAnsiTheme="majorHAnsi" w:cstheme="majorHAnsi"/>
        </w:rPr>
        <w:t xml:space="preserve"> às 09:00 h</w:t>
      </w:r>
      <w:r>
        <w:rPr>
          <w:rFonts w:asciiTheme="majorHAnsi" w:hAnsiTheme="majorHAnsi" w:cstheme="majorHAnsi"/>
        </w:rPr>
        <w:t>oras do dia 12 de abril de 2024</w:t>
      </w:r>
      <w:r w:rsidRPr="00753F3A">
        <w:rPr>
          <w:rFonts w:asciiTheme="majorHAnsi" w:hAnsiTheme="majorHAnsi" w:cstheme="majorHAnsi"/>
        </w:rPr>
        <w:t xml:space="preserve">. </w:t>
      </w:r>
      <w:r w:rsidR="00534D90" w:rsidRPr="00753F3A">
        <w:rPr>
          <w:rFonts w:asciiTheme="majorHAnsi" w:hAnsiTheme="majorHAnsi" w:cstheme="majorHAnsi"/>
        </w:rPr>
        <w:t>Maiores informações pelo tel</w:t>
      </w:r>
      <w:r w:rsidRPr="00753F3A">
        <w:rPr>
          <w:rFonts w:asciiTheme="majorHAnsi" w:hAnsiTheme="majorHAnsi" w:cstheme="majorHAnsi"/>
        </w:rPr>
        <w:t>. (034) 3844</w:t>
      </w:r>
      <w:r w:rsidR="00534D90">
        <w:rPr>
          <w:rFonts w:asciiTheme="majorHAnsi" w:hAnsiTheme="majorHAnsi" w:cstheme="majorHAnsi"/>
        </w:rPr>
        <w:t>-1368 das 08:00 às 16:00 horas</w:t>
      </w:r>
      <w:r w:rsidR="00C70411">
        <w:rPr>
          <w:rFonts w:asciiTheme="majorHAnsi" w:hAnsiTheme="majorHAnsi" w:cstheme="majorHAnsi"/>
        </w:rPr>
        <w:t xml:space="preserve">. </w:t>
      </w:r>
      <w:hyperlink r:id="rId37" w:history="1">
        <w:r w:rsidR="00C70411" w:rsidRPr="00ED060B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C70411">
        <w:rPr>
          <w:rFonts w:asciiTheme="majorHAnsi" w:hAnsiTheme="majorHAnsi" w:cstheme="majorHAnsi"/>
        </w:rPr>
        <w:t>.</w:t>
      </w:r>
    </w:p>
    <w:p w14:paraId="7470A959" w14:textId="77777777" w:rsidR="00C70411" w:rsidRDefault="00C7041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1DA309" w14:textId="77777777" w:rsidR="00C70411" w:rsidRDefault="00C7041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44DAE4" w14:textId="0088A26D" w:rsidR="00305F42" w:rsidRPr="00927360" w:rsidRDefault="00305F42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IAPU - CONCORRÊNCIA ELETRÔNICA Nº 02/2024</w:t>
      </w:r>
    </w:p>
    <w:p w14:paraId="7EF4BE09" w14:textId="2F40083A" w:rsidR="00534D90" w:rsidRDefault="00305F42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53F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P</w:t>
      </w:r>
      <w:r w:rsidRPr="00305F42">
        <w:rPr>
          <w:rFonts w:asciiTheme="majorHAnsi" w:hAnsiTheme="majorHAnsi" w:cstheme="majorHAnsi"/>
        </w:rPr>
        <w:t>restação de serviços de obras na construção de 24 (vinte e quatro) unidades habitacionais, destinadas a habitação de interesse social do município de Iapu</w:t>
      </w:r>
      <w:r>
        <w:rPr>
          <w:rFonts w:asciiTheme="majorHAnsi" w:hAnsiTheme="majorHAnsi" w:cstheme="majorHAnsi"/>
        </w:rPr>
        <w:t>/MG</w:t>
      </w:r>
      <w:r w:rsidRPr="00305F42">
        <w:rPr>
          <w:rFonts w:asciiTheme="majorHAnsi" w:hAnsiTheme="majorHAnsi" w:cstheme="majorHAnsi"/>
        </w:rPr>
        <w:t xml:space="preserve">. o Edital poderá ser obtido no site do </w:t>
      </w:r>
      <w:r w:rsidR="00E916DD" w:rsidRPr="00305F42">
        <w:rPr>
          <w:rFonts w:asciiTheme="majorHAnsi" w:hAnsiTheme="majorHAnsi" w:cstheme="majorHAnsi"/>
        </w:rPr>
        <w:t>BBMNET</w:t>
      </w:r>
      <w:r w:rsidRPr="00305F42">
        <w:rPr>
          <w:rFonts w:asciiTheme="majorHAnsi" w:hAnsiTheme="majorHAnsi" w:cstheme="majorHAnsi"/>
        </w:rPr>
        <w:t xml:space="preserve"> – Bolsa Brasileira de </w:t>
      </w:r>
      <w:r w:rsidR="00931A9C">
        <w:rPr>
          <w:rFonts w:asciiTheme="majorHAnsi" w:hAnsiTheme="majorHAnsi" w:cstheme="majorHAnsi"/>
        </w:rPr>
        <w:t xml:space="preserve">Mercadorias </w:t>
      </w:r>
      <w:hyperlink r:id="rId38" w:history="1">
        <w:r w:rsidR="00931A9C" w:rsidRPr="00ED060B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305F42">
        <w:rPr>
          <w:rFonts w:asciiTheme="majorHAnsi" w:hAnsiTheme="majorHAnsi" w:cstheme="majorHAnsi"/>
        </w:rPr>
        <w:t xml:space="preserve">, ou </w:t>
      </w:r>
      <w:hyperlink r:id="rId39" w:history="1">
        <w:r w:rsidR="00931A9C" w:rsidRPr="00ED060B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305F42">
        <w:rPr>
          <w:rFonts w:asciiTheme="majorHAnsi" w:hAnsiTheme="majorHAnsi" w:cstheme="majorHAnsi"/>
        </w:rPr>
        <w:t xml:space="preserve">. </w:t>
      </w:r>
      <w:r w:rsidR="00E916DD" w:rsidRPr="00305F42">
        <w:rPr>
          <w:rFonts w:asciiTheme="majorHAnsi" w:hAnsiTheme="majorHAnsi" w:cstheme="majorHAnsi"/>
        </w:rPr>
        <w:t>O</w:t>
      </w:r>
      <w:r w:rsidRPr="00305F42">
        <w:rPr>
          <w:rFonts w:asciiTheme="majorHAnsi" w:hAnsiTheme="majorHAnsi" w:cstheme="majorHAnsi"/>
        </w:rPr>
        <w:t xml:space="preserve"> recebimento das propostas através do site do </w:t>
      </w:r>
      <w:r w:rsidR="00931A9C" w:rsidRPr="00305F42">
        <w:rPr>
          <w:rFonts w:asciiTheme="majorHAnsi" w:hAnsiTheme="majorHAnsi" w:cstheme="majorHAnsi"/>
        </w:rPr>
        <w:t>BBMNET</w:t>
      </w:r>
      <w:r w:rsidRPr="00305F42">
        <w:rPr>
          <w:rFonts w:asciiTheme="majorHAnsi" w:hAnsiTheme="majorHAnsi" w:cstheme="majorHAnsi"/>
        </w:rPr>
        <w:t xml:space="preserve"> - Bolsa Brasileira de Mercadorias dar-se-á até </w:t>
      </w:r>
      <w:r w:rsidR="00931A9C">
        <w:rPr>
          <w:rFonts w:asciiTheme="majorHAnsi" w:hAnsiTheme="majorHAnsi" w:cstheme="majorHAnsi"/>
        </w:rPr>
        <w:t>às 12h59min do dia 16/04/2024. A</w:t>
      </w:r>
      <w:r w:rsidRPr="00305F42">
        <w:rPr>
          <w:rFonts w:asciiTheme="majorHAnsi" w:hAnsiTheme="majorHAnsi" w:cstheme="majorHAnsi"/>
        </w:rPr>
        <w:t xml:space="preserve">bertura das Propostas: 16/04/2024 às 13h00min. Início da Disputa de Lances às 13h10min dia 16/04/2024 (horário de Brasília). Solicitações de esclarecimento acerca do edital deverão ser enviadas ao endereço eletrônico de e-mail: </w:t>
      </w:r>
      <w:hyperlink r:id="rId40" w:history="1">
        <w:r w:rsidR="00931A9C" w:rsidRPr="00ED060B">
          <w:rPr>
            <w:rStyle w:val="Hyperlink"/>
            <w:rFonts w:asciiTheme="majorHAnsi" w:hAnsiTheme="majorHAnsi" w:cstheme="majorHAnsi"/>
          </w:rPr>
          <w:t>licitacao@iapu.mg.gov.br</w:t>
        </w:r>
      </w:hyperlink>
      <w:r w:rsidR="00931A9C">
        <w:rPr>
          <w:rFonts w:asciiTheme="majorHAnsi" w:hAnsiTheme="majorHAnsi" w:cstheme="majorHAnsi"/>
        </w:rPr>
        <w:t>.</w:t>
      </w:r>
    </w:p>
    <w:p w14:paraId="1B1AC39E" w14:textId="77777777" w:rsidR="00931A9C" w:rsidRDefault="00931A9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21BF66" w14:textId="77777777" w:rsidR="00534D90" w:rsidRPr="00753F3A" w:rsidRDefault="00534D9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8FDF31" w14:textId="41CF7CF4" w:rsidR="00FB1EE0" w:rsidRPr="00927360" w:rsidRDefault="00C8672F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ICARAÍ DE MINAS - CONCORRÊNCIA ELETRÔNICA Nº 2/24</w:t>
      </w:r>
    </w:p>
    <w:p w14:paraId="68D199F5" w14:textId="752452A1" w:rsidR="00C8672F" w:rsidRDefault="00C8672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53F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FB1EE0" w:rsidRPr="00C8672F">
        <w:rPr>
          <w:rFonts w:asciiTheme="majorHAnsi" w:hAnsiTheme="majorHAnsi" w:cstheme="majorHAnsi"/>
        </w:rPr>
        <w:t>xecução de pavimentação asfáltica em vias públicas do mu</w:t>
      </w:r>
      <w:r>
        <w:rPr>
          <w:rFonts w:asciiTheme="majorHAnsi" w:hAnsiTheme="majorHAnsi" w:cstheme="majorHAnsi"/>
        </w:rPr>
        <w:t>nicípio de Icaraí de Minas/MG. S</w:t>
      </w:r>
      <w:r w:rsidR="00FB1EE0" w:rsidRPr="00C8672F">
        <w:rPr>
          <w:rFonts w:asciiTheme="majorHAnsi" w:hAnsiTheme="majorHAnsi" w:cstheme="majorHAnsi"/>
        </w:rPr>
        <w:t xml:space="preserve">essão oficial: 12/04/24, as 08:00 horas. </w:t>
      </w:r>
      <w:hyperlink r:id="rId41" w:history="1">
        <w:r w:rsidRPr="00ED060B">
          <w:rPr>
            <w:rStyle w:val="Hyperlink"/>
            <w:rFonts w:asciiTheme="majorHAnsi" w:hAnsiTheme="majorHAnsi" w:cstheme="majorHAnsi"/>
          </w:rPr>
          <w:t>www.icaraideminas.mg.gov.br,icaraideminas</w:t>
        </w:r>
      </w:hyperlink>
      <w:r>
        <w:rPr>
          <w:rFonts w:asciiTheme="majorHAnsi" w:hAnsiTheme="majorHAnsi" w:cstheme="majorHAnsi"/>
        </w:rPr>
        <w:t xml:space="preserve">, </w:t>
      </w:r>
      <w:hyperlink r:id="rId42" w:history="1">
        <w:r w:rsidRPr="00ED060B">
          <w:rPr>
            <w:rStyle w:val="Hyperlink"/>
            <w:rFonts w:asciiTheme="majorHAnsi" w:hAnsiTheme="majorHAnsi" w:cstheme="majorHAnsi"/>
          </w:rPr>
          <w:t>licitacao@gmail.com  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0D82CF45" w14:textId="77777777" w:rsidR="00C8672F" w:rsidRDefault="00C8672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564961" w14:textId="77777777" w:rsidR="00C8672F" w:rsidRPr="00C8672F" w:rsidRDefault="00C8672F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7296CB" w14:textId="22ECBBB5" w:rsidR="00232E9E" w:rsidRPr="00927360" w:rsidRDefault="00232E9E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INDIANÓPOLIS - CONCORRÊNCIA ELETRÔNICA 001/2024</w:t>
      </w:r>
    </w:p>
    <w:p w14:paraId="5F6DBF24" w14:textId="7782B64B" w:rsidR="00027AF4" w:rsidRDefault="00232E9E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2E9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32E9E">
        <w:rPr>
          <w:rFonts w:asciiTheme="majorHAnsi" w:hAnsiTheme="majorHAnsi" w:cstheme="majorHAnsi"/>
        </w:rPr>
        <w:t>xecução de obra de pavimentação asfáltica em concreto betuminoso usinado a quente – CBUQ na rua marech</w:t>
      </w:r>
      <w:r>
        <w:rPr>
          <w:rFonts w:asciiTheme="majorHAnsi" w:hAnsiTheme="majorHAnsi" w:cstheme="majorHAnsi"/>
        </w:rPr>
        <w:t>al Deodoro em Indianópolis/MG</w:t>
      </w:r>
      <w:r w:rsidRPr="00232E9E">
        <w:rPr>
          <w:rFonts w:asciiTheme="majorHAnsi" w:hAnsiTheme="majorHAnsi" w:cstheme="majorHAnsi"/>
        </w:rPr>
        <w:t>. Início da Sessão de Disputa de Preços: às 09h:00min do dia 15/04/2024, no endereço eletrônico: Plataforma Licitanet - Licitações El</w:t>
      </w:r>
      <w:r>
        <w:rPr>
          <w:rFonts w:asciiTheme="majorHAnsi" w:hAnsiTheme="majorHAnsi" w:cstheme="majorHAnsi"/>
        </w:rPr>
        <w:t xml:space="preserve">etrônicas </w:t>
      </w:r>
      <w:hyperlink r:id="rId43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32E9E">
        <w:rPr>
          <w:rFonts w:asciiTheme="majorHAnsi" w:hAnsiTheme="majorHAnsi" w:cstheme="majorHAnsi"/>
        </w:rPr>
        <w:t xml:space="preserve">, horário de Brasília. Poderão participar da Licitação pessoas jurídicas que atuam no ramo pertinente ao objeto licitado, observadas as condições constantes do Edital. </w:t>
      </w:r>
      <w:r w:rsidR="00E916DD" w:rsidRPr="00232E9E">
        <w:rPr>
          <w:rFonts w:asciiTheme="majorHAnsi" w:hAnsiTheme="majorHAnsi" w:cstheme="majorHAnsi"/>
        </w:rPr>
        <w:t>O</w:t>
      </w:r>
      <w:r w:rsidRPr="00232E9E">
        <w:rPr>
          <w:rFonts w:asciiTheme="majorHAnsi" w:hAnsiTheme="majorHAnsi" w:cstheme="majorHAnsi"/>
        </w:rPr>
        <w:t xml:space="preserve"> Edital Completo poderá ser obtido pelos interessados nos sites: </w:t>
      </w:r>
      <w:hyperlink r:id="rId44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32E9E">
        <w:rPr>
          <w:rFonts w:asciiTheme="majorHAnsi" w:hAnsiTheme="majorHAnsi" w:cstheme="majorHAnsi"/>
        </w:rPr>
        <w:t xml:space="preserve">, </w:t>
      </w:r>
      <w:hyperlink r:id="rId45" w:history="1">
        <w:r w:rsidRPr="00ED060B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Pr="00232E9E">
        <w:rPr>
          <w:rFonts w:asciiTheme="majorHAnsi" w:hAnsiTheme="majorHAnsi" w:cstheme="majorHAnsi"/>
        </w:rPr>
        <w:t xml:space="preserve">, via e-mail: </w:t>
      </w:r>
      <w:hyperlink r:id="rId46" w:history="1">
        <w:r w:rsidRPr="00ED060B">
          <w:rPr>
            <w:rStyle w:val="Hyperlink"/>
            <w:rFonts w:asciiTheme="majorHAnsi" w:hAnsiTheme="majorHAnsi" w:cstheme="majorHAnsi"/>
          </w:rPr>
          <w:t>licitacaoindi@outlook.com</w:t>
        </w:r>
      </w:hyperlink>
      <w:r>
        <w:rPr>
          <w:rFonts w:asciiTheme="majorHAnsi" w:hAnsiTheme="majorHAnsi" w:cstheme="majorHAnsi"/>
        </w:rPr>
        <w:t>.</w:t>
      </w:r>
    </w:p>
    <w:p w14:paraId="215154C1" w14:textId="77777777" w:rsidR="00232E9E" w:rsidRDefault="00232E9E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2D423C" w14:textId="77777777" w:rsidR="00232E9E" w:rsidRDefault="00232E9E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7DD592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772F5D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0B6DD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53F8FA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B95825" w14:textId="77777777" w:rsidR="00645DB4" w:rsidRPr="00927360" w:rsidRDefault="00645DB4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ITAMONTE - CONCORRÊNCIA ELETRÔNICA Nº 2/2024</w:t>
      </w:r>
    </w:p>
    <w:p w14:paraId="1C0DFE95" w14:textId="1B640CD4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2E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45DB4">
        <w:rPr>
          <w:rFonts w:asciiTheme="majorHAnsi" w:hAnsiTheme="majorHAnsi" w:cstheme="majorHAnsi"/>
        </w:rPr>
        <w:t xml:space="preserve">xecução com fornecimento para calçamento em bloquete das Ruas Dona Helena Romanelli, Projetada I, Dona Maria Josefina, Dona Rosinha Carvalhal, e </w:t>
      </w:r>
      <w:r>
        <w:rPr>
          <w:rFonts w:asciiTheme="majorHAnsi" w:hAnsiTheme="majorHAnsi" w:cstheme="majorHAnsi"/>
        </w:rPr>
        <w:t>Rua Projetada 2 -Novo Horizonte</w:t>
      </w:r>
      <w:r w:rsidRPr="00645DB4">
        <w:rPr>
          <w:rFonts w:asciiTheme="majorHAnsi" w:hAnsiTheme="majorHAnsi" w:cstheme="majorHAnsi"/>
        </w:rPr>
        <w:t xml:space="preserve">. Credenciamento: A partir de 26/03/2024 às 09:00 horas. Início da Sessão: 16/04/2024 às 09:00 horas. Edital e informações complementares na sede da Prefeitura e nos sites </w:t>
      </w:r>
      <w:hyperlink r:id="rId47" w:history="1">
        <w:r w:rsidRPr="00ED060B">
          <w:rPr>
            <w:rStyle w:val="Hyperlink"/>
            <w:rFonts w:asciiTheme="majorHAnsi" w:hAnsiTheme="majorHAnsi" w:cstheme="majorHAnsi"/>
          </w:rPr>
          <w:t>www.bll.org.br</w:t>
        </w:r>
      </w:hyperlink>
      <w:r w:rsidRPr="00645DB4">
        <w:rPr>
          <w:rFonts w:asciiTheme="majorHAnsi" w:hAnsiTheme="majorHAnsi" w:cstheme="majorHAnsi"/>
        </w:rPr>
        <w:t xml:space="preserve"> e </w:t>
      </w:r>
      <w:hyperlink r:id="rId48" w:history="1">
        <w:r w:rsidRPr="00ED060B">
          <w:rPr>
            <w:rStyle w:val="Hyperlink"/>
            <w:rFonts w:asciiTheme="majorHAnsi" w:hAnsiTheme="majorHAnsi" w:cstheme="majorHAnsi"/>
          </w:rPr>
          <w:t>www.itamonte.mg.gov.br</w:t>
        </w:r>
      </w:hyperlink>
      <w:r w:rsidRPr="00645DB4">
        <w:rPr>
          <w:rFonts w:asciiTheme="majorHAnsi" w:hAnsiTheme="majorHAnsi" w:cstheme="majorHAnsi"/>
        </w:rPr>
        <w:t>.</w:t>
      </w:r>
    </w:p>
    <w:p w14:paraId="076ED339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836D9A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598992" w14:textId="77777777" w:rsidR="00DE558D" w:rsidRPr="00927360" w:rsidRDefault="00DE558D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ITAOBIM - CONCORRÊNCIA ELETRÔNICA Nº 3/2024</w:t>
      </w:r>
    </w:p>
    <w:p w14:paraId="2BE8C0AC" w14:textId="1B345264" w:rsidR="00DE558D" w:rsidRDefault="00DE558D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2E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E558D">
        <w:rPr>
          <w:rFonts w:asciiTheme="majorHAnsi" w:hAnsiTheme="majorHAnsi" w:cstheme="majorHAnsi"/>
        </w:rPr>
        <w:t xml:space="preserve">Recuperação de Estradas Vicinais (pavimentação) no Município - Os recursos necessários são provenientes da União de acordo Convênio 941833/2023 - Ministério da Agricultura e Pecuária - MAPA. A abertura das Propostas de Preços dar-se-á no dia 22/03/2024 às 09 (nove) horas, LOCAL DA SESSÃO PÚBLICA: plataforma de licitações </w:t>
      </w:r>
      <w:hyperlink r:id="rId49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558D">
        <w:rPr>
          <w:rFonts w:asciiTheme="majorHAnsi" w:hAnsiTheme="majorHAnsi" w:cstheme="majorHAnsi"/>
        </w:rPr>
        <w:t xml:space="preserve">. Disponibilização do edital e informações nos endereços eletrônico </w:t>
      </w:r>
      <w:hyperlink r:id="rId5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558D">
        <w:rPr>
          <w:rFonts w:asciiTheme="majorHAnsi" w:hAnsiTheme="majorHAnsi" w:cstheme="majorHAnsi"/>
        </w:rPr>
        <w:t xml:space="preserve"> e </w:t>
      </w:r>
      <w:hyperlink r:id="rId51" w:history="1">
        <w:r w:rsidRPr="00ED060B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DE558D">
        <w:rPr>
          <w:rFonts w:asciiTheme="majorHAnsi" w:hAnsiTheme="majorHAnsi" w:cstheme="majorHAnsi"/>
        </w:rPr>
        <w:t xml:space="preserve">. Contato: (033) 3734-1157 / 3734-1397 ou e-mail </w:t>
      </w:r>
      <w:hyperlink r:id="rId52" w:history="1">
        <w:r w:rsidRPr="00ED060B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DE558D">
        <w:rPr>
          <w:rFonts w:asciiTheme="majorHAnsi" w:hAnsiTheme="majorHAnsi" w:cstheme="majorHAnsi"/>
        </w:rPr>
        <w:t>.</w:t>
      </w:r>
    </w:p>
    <w:p w14:paraId="43DB9ADD" w14:textId="77777777" w:rsidR="00645DB4" w:rsidRDefault="00645DB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10A488" w14:textId="77777777" w:rsid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EA053F" w14:textId="5FF560A6" w:rsidR="00E439BB" w:rsidRPr="00927360" w:rsidRDefault="00E439BB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JABOTICATUBAS - CONCORRÊNCIA ELETRÔNICA Nº 001/2024</w:t>
      </w:r>
    </w:p>
    <w:p w14:paraId="104AA84A" w14:textId="11CC3014" w:rsidR="00027AF4" w:rsidRDefault="00E439BB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2E9E">
        <w:rPr>
          <w:rFonts w:asciiTheme="majorHAnsi" w:hAnsiTheme="majorHAnsi" w:cstheme="majorHAnsi"/>
        </w:rPr>
        <w:t>Objeto:</w:t>
      </w:r>
      <w:r w:rsidRPr="00E439BB">
        <w:rPr>
          <w:rFonts w:asciiTheme="majorHAnsi" w:hAnsiTheme="majorHAnsi" w:cstheme="majorHAnsi"/>
        </w:rPr>
        <w:t xml:space="preserve"> </w:t>
      </w:r>
      <w:r w:rsidR="00CB5CEC">
        <w:rPr>
          <w:rFonts w:asciiTheme="majorHAnsi" w:hAnsiTheme="majorHAnsi" w:cstheme="majorHAnsi"/>
        </w:rPr>
        <w:t>E</w:t>
      </w:r>
      <w:r w:rsidRPr="00E439BB">
        <w:rPr>
          <w:rFonts w:asciiTheme="majorHAnsi" w:hAnsiTheme="majorHAnsi" w:cstheme="majorHAnsi"/>
        </w:rPr>
        <w:t>xecução das obras de construção de pista de caminhada no trecho da estrada de acesso da Sede ao Distrito de São José do almeida, no Município de Jaboticatubas/MG, com recursos oriundos de transferência Especial Federal, conforme especificações do Edital e seus anexos; Data: 17 de abri</w:t>
      </w:r>
      <w:r w:rsidR="00CB5CEC">
        <w:rPr>
          <w:rFonts w:asciiTheme="majorHAnsi" w:hAnsiTheme="majorHAnsi" w:cstheme="majorHAnsi"/>
        </w:rPr>
        <w:t xml:space="preserve">l </w:t>
      </w:r>
      <w:r w:rsidR="00CB5CEC" w:rsidRPr="00CB5CEC">
        <w:rPr>
          <w:rFonts w:asciiTheme="majorHAnsi" w:hAnsiTheme="majorHAnsi" w:cstheme="majorHAnsi"/>
        </w:rPr>
        <w:t xml:space="preserve">de 2024; Horário: 09 horas; Local: Plataforma de Licitações </w:t>
      </w:r>
      <w:r w:rsidR="00E916DD" w:rsidRPr="00CB5CEC">
        <w:rPr>
          <w:rFonts w:asciiTheme="majorHAnsi" w:hAnsiTheme="majorHAnsi" w:cstheme="majorHAnsi"/>
        </w:rPr>
        <w:t>AMM</w:t>
      </w:r>
      <w:r w:rsidR="00CB5CEC" w:rsidRPr="00CB5CEC">
        <w:rPr>
          <w:rFonts w:asciiTheme="majorHAnsi" w:hAnsiTheme="majorHAnsi" w:cstheme="majorHAnsi"/>
        </w:rPr>
        <w:t xml:space="preserve"> </w:t>
      </w:r>
      <w:r w:rsidR="00E916DD" w:rsidRPr="00CB5CEC">
        <w:rPr>
          <w:rFonts w:asciiTheme="majorHAnsi" w:hAnsiTheme="majorHAnsi" w:cstheme="majorHAnsi"/>
        </w:rPr>
        <w:t>LICITA</w:t>
      </w:r>
      <w:r w:rsidR="00CB5CEC" w:rsidRPr="00CB5CEC">
        <w:rPr>
          <w:rFonts w:asciiTheme="majorHAnsi" w:hAnsiTheme="majorHAnsi" w:cstheme="majorHAnsi"/>
        </w:rPr>
        <w:t xml:space="preserve">; tipo: Menor Preço; Critério de Julgamento: Preço global. Maiores informações: Pça nossa Senhora da Conceição, 38 – Centro, CEP 35.830-000, Jaboticatubas/MG; telefone: (31) 2010-7128; e-mail: </w:t>
      </w:r>
      <w:hyperlink r:id="rId53" w:history="1">
        <w:r w:rsidR="00CB5CEC" w:rsidRPr="00ED060B">
          <w:rPr>
            <w:rStyle w:val="Hyperlink"/>
            <w:rFonts w:asciiTheme="majorHAnsi" w:hAnsiTheme="majorHAnsi" w:cstheme="majorHAnsi"/>
          </w:rPr>
          <w:t>licitacao@jaboticatubas.mg.gov.br</w:t>
        </w:r>
      </w:hyperlink>
      <w:r w:rsidR="00CB5CEC" w:rsidRPr="00CB5CEC">
        <w:rPr>
          <w:rFonts w:asciiTheme="majorHAnsi" w:hAnsiTheme="majorHAnsi" w:cstheme="majorHAnsi"/>
        </w:rPr>
        <w:t xml:space="preserve">; </w:t>
      </w:r>
      <w:r w:rsidR="00CB5CEC">
        <w:rPr>
          <w:rFonts w:asciiTheme="majorHAnsi" w:hAnsiTheme="majorHAnsi" w:cstheme="majorHAnsi"/>
        </w:rPr>
        <w:t xml:space="preserve">Site: </w:t>
      </w:r>
      <w:hyperlink r:id="rId54" w:history="1">
        <w:r w:rsidR="00CB5CEC" w:rsidRPr="00ED060B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="00CB5CEC" w:rsidRPr="00CB5CEC">
        <w:rPr>
          <w:rFonts w:asciiTheme="majorHAnsi" w:hAnsiTheme="majorHAnsi" w:cstheme="majorHAnsi"/>
        </w:rPr>
        <w:t>;</w:t>
      </w:r>
    </w:p>
    <w:p w14:paraId="0B6B2039" w14:textId="77777777" w:rsidR="00CB5CEC" w:rsidRDefault="00CB5CE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BFE41B" w14:textId="77777777" w:rsidR="00CB5CEC" w:rsidRDefault="00CB5CE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A3DDC4" w14:textId="21F009A3" w:rsidR="00CB5CEC" w:rsidRPr="00927360" w:rsidRDefault="00CB5CEC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JEQUITIBÁ - PREGÃO ELETRÔNICO Nº 14/2024</w:t>
      </w:r>
    </w:p>
    <w:p w14:paraId="079E9888" w14:textId="14F4F932" w:rsidR="00CB5CEC" w:rsidRDefault="00CB5CE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2E9E">
        <w:rPr>
          <w:rFonts w:asciiTheme="majorHAnsi" w:hAnsiTheme="majorHAnsi" w:cstheme="majorHAnsi"/>
        </w:rPr>
        <w:t>Objeto:</w:t>
      </w:r>
      <w:r w:rsidRPr="00E439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</w:t>
      </w:r>
      <w:r w:rsidRPr="00CB5CEC">
        <w:rPr>
          <w:rFonts w:asciiTheme="majorHAnsi" w:hAnsiTheme="majorHAnsi" w:cstheme="majorHAnsi"/>
        </w:rPr>
        <w:t>utura aquisição de serviço de poda, supressão de</w:t>
      </w:r>
      <w:r>
        <w:rPr>
          <w:rFonts w:asciiTheme="majorHAnsi" w:hAnsiTheme="majorHAnsi" w:cstheme="majorHAnsi"/>
        </w:rPr>
        <w:t xml:space="preserve"> árvores e secção de raízes, </w:t>
      </w:r>
      <w:r w:rsidRPr="00CB5CEC">
        <w:rPr>
          <w:rFonts w:asciiTheme="majorHAnsi" w:hAnsiTheme="majorHAnsi" w:cstheme="majorHAnsi"/>
        </w:rPr>
        <w:t>aos interessados que no dia 12/04/2024 (sexta-feira) as 09:00 horas</w:t>
      </w:r>
      <w:r>
        <w:rPr>
          <w:rFonts w:asciiTheme="majorHAnsi" w:hAnsiTheme="majorHAnsi" w:cstheme="majorHAnsi"/>
        </w:rPr>
        <w:t>. A</w:t>
      </w:r>
      <w:r w:rsidRPr="00CB5CEC">
        <w:rPr>
          <w:rFonts w:asciiTheme="majorHAnsi" w:hAnsiTheme="majorHAnsi" w:cstheme="majorHAnsi"/>
        </w:rPr>
        <w:t xml:space="preserve"> íntegra do edital, com todas as exigências, condições e especificações estabelecidas para o processo licitatório, está à disposição dos interessados no setor de licitações da Prefeitura Municipal de jequitibá/MG, situada na Avenida Raimundo Ribeiro da Silva, nº 145 – Centro –Jequitibá/MG, ou no site oficial do município: </w:t>
      </w:r>
      <w:hyperlink r:id="rId55" w:history="1">
        <w:r w:rsidRPr="00ED060B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Pr="00CB5CEC">
        <w:rPr>
          <w:rFonts w:asciiTheme="majorHAnsi" w:hAnsiTheme="majorHAnsi" w:cstheme="majorHAnsi"/>
        </w:rPr>
        <w:t xml:space="preserve"> ou ainda no site de licitações Licitar Digital: </w:t>
      </w:r>
      <w:hyperlink r:id="rId56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B5CEC">
        <w:rPr>
          <w:rFonts w:asciiTheme="majorHAnsi" w:hAnsiTheme="majorHAnsi" w:cstheme="majorHAnsi"/>
        </w:rPr>
        <w:t xml:space="preserve">. Mais informações poderão ser obtidas através dos telefones </w:t>
      </w:r>
      <w:r>
        <w:rPr>
          <w:rFonts w:asciiTheme="majorHAnsi" w:hAnsiTheme="majorHAnsi" w:cstheme="majorHAnsi"/>
        </w:rPr>
        <w:t>(31) 2233 0100 - (31) 37176222.</w:t>
      </w:r>
    </w:p>
    <w:p w14:paraId="1508AFA2" w14:textId="77777777" w:rsidR="00CB5CEC" w:rsidRDefault="00CB5CE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46A3BC" w14:textId="77777777" w:rsidR="00CB5CEC" w:rsidRDefault="00CB5CEC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3D8F02" w14:textId="2E31D929" w:rsidR="00BB0011" w:rsidRPr="00927360" w:rsidRDefault="00BB0011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OURO PRETO DISPENSA ELETRÔNICA Nº 012/2024</w:t>
      </w:r>
    </w:p>
    <w:p w14:paraId="07299E6E" w14:textId="38011613" w:rsidR="00027AF4" w:rsidRPr="00BB0011" w:rsidRDefault="00BB001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001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B0011">
        <w:rPr>
          <w:rFonts w:asciiTheme="majorHAnsi" w:hAnsiTheme="majorHAnsi" w:cstheme="majorHAnsi"/>
        </w:rPr>
        <w:t>eforma e drenagem com fornecimento total de mão de obra, materiais e equipamentos da escadaria na travessa Magnésio, no bai</w:t>
      </w:r>
      <w:r>
        <w:rPr>
          <w:rFonts w:asciiTheme="majorHAnsi" w:hAnsiTheme="majorHAnsi" w:cstheme="majorHAnsi"/>
        </w:rPr>
        <w:t>rro São Cristóvão, ouro Preto. R</w:t>
      </w:r>
      <w:r w:rsidRPr="00BB0011">
        <w:rPr>
          <w:rFonts w:asciiTheme="majorHAnsi" w:hAnsiTheme="majorHAnsi" w:cstheme="majorHAnsi"/>
        </w:rPr>
        <w:t>ecebimento das propostas por meio eletrônic</w:t>
      </w:r>
      <w:r>
        <w:rPr>
          <w:rFonts w:asciiTheme="majorHAnsi" w:hAnsiTheme="majorHAnsi" w:cstheme="majorHAnsi"/>
        </w:rPr>
        <w:t xml:space="preserve">o no site </w:t>
      </w:r>
      <w:hyperlink r:id="rId57" w:history="1">
        <w:r w:rsidRPr="00ED060B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,</w:t>
      </w:r>
      <w:r w:rsidRPr="00BB0011">
        <w:rPr>
          <w:rFonts w:asciiTheme="majorHAnsi" w:hAnsiTheme="majorHAnsi" w:cstheme="majorHAnsi"/>
        </w:rPr>
        <w:t xml:space="preserve"> de 28/03/2024 às 08h00m até às 08h00m do dia 03/04/2024. Início da sessão de disputa prevista para o dia 04/04/2024 às 11h00m com término às 17h00m do dia 04/04/2024. Edital no site </w:t>
      </w:r>
      <w:hyperlink r:id="rId58" w:history="1">
        <w:r w:rsidRPr="00ED060B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BB0011">
        <w:rPr>
          <w:rFonts w:asciiTheme="majorHAnsi" w:hAnsiTheme="majorHAnsi" w:cstheme="majorHAnsi"/>
        </w:rPr>
        <w:t xml:space="preserve">. Informações: (31)3559-3301. </w:t>
      </w:r>
    </w:p>
    <w:p w14:paraId="62AF8EEB" w14:textId="77777777" w:rsidR="00027AF4" w:rsidRDefault="00027A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0AA69D" w14:textId="77777777" w:rsidR="00027AF4" w:rsidRDefault="00027A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B89F49" w14:textId="77777777" w:rsidR="00BB0011" w:rsidRPr="00F47F41" w:rsidRDefault="00BB001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8"/>
        </w:rPr>
      </w:pPr>
    </w:p>
    <w:p w14:paraId="10371794" w14:textId="7534A6C3" w:rsidR="00BB0011" w:rsidRPr="00927360" w:rsidRDefault="00BB0011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PAI PEDRO - CONCORRÊNCIA Nº 002/2024</w:t>
      </w:r>
    </w:p>
    <w:p w14:paraId="3CBB6526" w14:textId="65D6D732" w:rsidR="00027AF4" w:rsidRDefault="00BB001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001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B0011">
        <w:rPr>
          <w:rFonts w:asciiTheme="majorHAnsi" w:hAnsiTheme="majorHAnsi" w:cstheme="majorHAnsi"/>
        </w:rPr>
        <w:t xml:space="preserve">eforma e ampliação de banheiros públicos no mercado municipal, na Praça Jose </w:t>
      </w:r>
      <w:r w:rsidR="00E916DD" w:rsidRPr="00BB0011">
        <w:rPr>
          <w:rFonts w:asciiTheme="majorHAnsi" w:hAnsiTheme="majorHAnsi" w:cstheme="majorHAnsi"/>
        </w:rPr>
        <w:t>Ambrósio</w:t>
      </w:r>
      <w:r w:rsidRPr="00BB0011">
        <w:rPr>
          <w:rFonts w:asciiTheme="majorHAnsi" w:hAnsiTheme="majorHAnsi" w:cstheme="majorHAnsi"/>
        </w:rPr>
        <w:t>,</w:t>
      </w:r>
      <w:r w:rsidR="00C746F7">
        <w:rPr>
          <w:rFonts w:asciiTheme="majorHAnsi" w:hAnsiTheme="majorHAnsi" w:cstheme="majorHAnsi"/>
        </w:rPr>
        <w:t xml:space="preserve"> nesta cidade de Pai Pedro-MG. R</w:t>
      </w:r>
      <w:r w:rsidRPr="00BB0011">
        <w:rPr>
          <w:rFonts w:asciiTheme="majorHAnsi" w:hAnsiTheme="majorHAnsi" w:cstheme="majorHAnsi"/>
        </w:rPr>
        <w:t xml:space="preserve">ecebimento </w:t>
      </w:r>
      <w:r w:rsidR="00E916DD" w:rsidRPr="00BB0011">
        <w:rPr>
          <w:rFonts w:asciiTheme="majorHAnsi" w:hAnsiTheme="majorHAnsi" w:cstheme="majorHAnsi"/>
        </w:rPr>
        <w:t>da (</w:t>
      </w:r>
      <w:r w:rsidRPr="00BB0011">
        <w:rPr>
          <w:rFonts w:asciiTheme="majorHAnsi" w:hAnsiTheme="majorHAnsi" w:cstheme="majorHAnsi"/>
        </w:rPr>
        <w:t xml:space="preserve">s) </w:t>
      </w:r>
      <w:r w:rsidR="00E916DD" w:rsidRPr="00BB0011">
        <w:rPr>
          <w:rFonts w:asciiTheme="majorHAnsi" w:hAnsiTheme="majorHAnsi" w:cstheme="majorHAnsi"/>
        </w:rPr>
        <w:t>Proposta (</w:t>
      </w:r>
      <w:r w:rsidRPr="00BB0011">
        <w:rPr>
          <w:rFonts w:asciiTheme="majorHAnsi" w:hAnsiTheme="majorHAnsi" w:cstheme="majorHAnsi"/>
        </w:rPr>
        <w:t xml:space="preserve">s): De 27/03/2024 às 08:00 até às 08:00h do dia 12/04/2024 – abertura </w:t>
      </w:r>
      <w:r w:rsidR="00E916DD" w:rsidRPr="00BB0011">
        <w:rPr>
          <w:rFonts w:asciiTheme="majorHAnsi" w:hAnsiTheme="majorHAnsi" w:cstheme="majorHAnsi"/>
        </w:rPr>
        <w:t>da (</w:t>
      </w:r>
      <w:r w:rsidRPr="00BB0011">
        <w:rPr>
          <w:rFonts w:asciiTheme="majorHAnsi" w:hAnsiTheme="majorHAnsi" w:cstheme="majorHAnsi"/>
        </w:rPr>
        <w:t xml:space="preserve">s) </w:t>
      </w:r>
      <w:r w:rsidR="00E916DD" w:rsidRPr="00BB0011">
        <w:rPr>
          <w:rFonts w:asciiTheme="majorHAnsi" w:hAnsiTheme="majorHAnsi" w:cstheme="majorHAnsi"/>
        </w:rPr>
        <w:t>Proposta (</w:t>
      </w:r>
      <w:r w:rsidRPr="00BB0011">
        <w:rPr>
          <w:rFonts w:asciiTheme="majorHAnsi" w:hAnsiTheme="majorHAnsi" w:cstheme="majorHAnsi"/>
        </w:rPr>
        <w:t>s): Às 08:30h do dia 12/04/2024 – Início da Sessão de Disputa de Preços: Às 08:30h do dia 12/04/2024. Interessados manter contat</w:t>
      </w:r>
      <w:r w:rsidR="00C746F7">
        <w:rPr>
          <w:rFonts w:asciiTheme="majorHAnsi" w:hAnsiTheme="majorHAnsi" w:cstheme="majorHAnsi"/>
        </w:rPr>
        <w:t>o pelo endereço eletrônico site</w:t>
      </w:r>
      <w:r w:rsidRPr="00BB0011">
        <w:rPr>
          <w:rFonts w:asciiTheme="majorHAnsi" w:hAnsiTheme="majorHAnsi" w:cstheme="majorHAnsi"/>
        </w:rPr>
        <w:t xml:space="preserve">: </w:t>
      </w:r>
      <w:r w:rsidR="00E916DD" w:rsidRPr="00BB0011">
        <w:rPr>
          <w:rFonts w:asciiTheme="majorHAnsi" w:hAnsiTheme="majorHAnsi" w:cstheme="majorHAnsi"/>
        </w:rPr>
        <w:t>http</w:t>
      </w:r>
      <w:r w:rsidR="00E916DD">
        <w:rPr>
          <w:rFonts w:asciiTheme="majorHAnsi" w:hAnsiTheme="majorHAnsi" w:cstheme="majorHAnsi"/>
        </w:rPr>
        <w:t>s: www.portaldecompraspublicas.com.br</w:t>
      </w:r>
      <w:r w:rsidRPr="00BB0011">
        <w:rPr>
          <w:rFonts w:asciiTheme="majorHAnsi" w:hAnsiTheme="majorHAnsi" w:cstheme="majorHAnsi"/>
        </w:rPr>
        <w:t>, Portal de transparência, E-m</w:t>
      </w:r>
      <w:r w:rsidR="00C746F7">
        <w:rPr>
          <w:rFonts w:asciiTheme="majorHAnsi" w:hAnsiTheme="majorHAnsi" w:cstheme="majorHAnsi"/>
        </w:rPr>
        <w:t xml:space="preserve">ail: </w:t>
      </w:r>
      <w:hyperlink r:id="rId59" w:history="1">
        <w:r w:rsidR="00C746F7" w:rsidRPr="00ED060B">
          <w:rPr>
            <w:rStyle w:val="Hyperlink"/>
            <w:rFonts w:asciiTheme="majorHAnsi" w:hAnsiTheme="majorHAnsi" w:cstheme="majorHAnsi"/>
          </w:rPr>
          <w:t>licitacao@paipedro.mg.gov.br</w:t>
        </w:r>
      </w:hyperlink>
      <w:r w:rsidRPr="00BB0011">
        <w:rPr>
          <w:rFonts w:asciiTheme="majorHAnsi" w:hAnsiTheme="majorHAnsi" w:cstheme="majorHAnsi"/>
        </w:rPr>
        <w:t xml:space="preserve">, ou </w:t>
      </w:r>
      <w:r w:rsidRPr="00F47F41">
        <w:rPr>
          <w:rFonts w:asciiTheme="majorHAnsi" w:hAnsiTheme="majorHAnsi" w:cstheme="majorHAnsi"/>
        </w:rPr>
        <w:t>ainda,</w:t>
      </w:r>
      <w:r w:rsidRPr="00F47F41">
        <w:rPr>
          <w:rFonts w:asciiTheme="majorHAnsi" w:hAnsiTheme="majorHAnsi" w:cstheme="majorHAnsi"/>
          <w:sz w:val="36"/>
        </w:rPr>
        <w:t xml:space="preserve"> </w:t>
      </w:r>
      <w:r w:rsidRPr="00BB0011">
        <w:rPr>
          <w:rFonts w:asciiTheme="majorHAnsi" w:hAnsiTheme="majorHAnsi" w:cstheme="majorHAnsi"/>
        </w:rPr>
        <w:t>no Setor de Licitações do município, endereço rua São Pedro, 518, Ce</w:t>
      </w:r>
      <w:r w:rsidR="00C746F7">
        <w:rPr>
          <w:rFonts w:asciiTheme="majorHAnsi" w:hAnsiTheme="majorHAnsi" w:cstheme="majorHAnsi"/>
        </w:rPr>
        <w:t>ntro, Pai Pedro-MG-26/03/2024.</w:t>
      </w:r>
    </w:p>
    <w:p w14:paraId="3E5A7EE7" w14:textId="77777777" w:rsidR="00C746F7" w:rsidRPr="00F47F41" w:rsidRDefault="00C746F7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30C33E49" w14:textId="77777777" w:rsidR="00C746F7" w:rsidRPr="00F47F41" w:rsidRDefault="00C746F7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433AB1D3" w14:textId="49D5EFAD" w:rsidR="00454AC0" w:rsidRPr="00927360" w:rsidRDefault="00454AC0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PIEDADE DE PONTE NOVA - CONCORRÊNCIA Nº 01/2024</w:t>
      </w:r>
    </w:p>
    <w:p w14:paraId="1306D0D6" w14:textId="76010FF5" w:rsidR="00027AF4" w:rsidRDefault="00454AC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0011">
        <w:rPr>
          <w:rFonts w:asciiTheme="majorHAnsi" w:hAnsiTheme="majorHAnsi" w:cstheme="majorHAnsi"/>
        </w:rPr>
        <w:t xml:space="preserve">Objeto: </w:t>
      </w:r>
      <w:r w:rsidRPr="00454AC0">
        <w:rPr>
          <w:rFonts w:asciiTheme="majorHAnsi" w:hAnsiTheme="majorHAnsi" w:cstheme="majorHAnsi"/>
        </w:rPr>
        <w:t xml:space="preserve">Execução de obras de “Calçamento em diversas ruas do Bairro São Judas </w:t>
      </w:r>
      <w:r w:rsidR="00E916DD" w:rsidRPr="00454AC0">
        <w:rPr>
          <w:rFonts w:asciiTheme="majorHAnsi" w:hAnsiTheme="majorHAnsi" w:cstheme="majorHAnsi"/>
        </w:rPr>
        <w:t>Tadeu</w:t>
      </w:r>
      <w:r w:rsidRPr="00454AC0">
        <w:rPr>
          <w:rFonts w:asciiTheme="majorHAnsi" w:hAnsiTheme="majorHAnsi" w:cstheme="majorHAnsi"/>
        </w:rPr>
        <w:t xml:space="preserve">” e Execução de obras de “recuperação da Ponte Funda e Construção de Muro de Contenção tipo Gabião”. Data da Sessão: 15/04/2024 às 13h00min. Informações: </w:t>
      </w:r>
      <w:hyperlink r:id="rId60" w:history="1">
        <w:r w:rsidRPr="00ED060B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 w:rsidRPr="00454AC0">
        <w:rPr>
          <w:rFonts w:asciiTheme="majorHAnsi" w:hAnsiTheme="majorHAnsi" w:cstheme="majorHAnsi"/>
        </w:rPr>
        <w:t>, telefone: (31) 3871-5203 ou no endereço da Sala de Licitações, Praça Dr. José Pinto Vieira, nº 36, Centro, Piedade de Ponte nova, Minas Gerais. De segunda a sexta, das 12h00min às 18h00min.</w:t>
      </w:r>
    </w:p>
    <w:p w14:paraId="667B3E6F" w14:textId="77777777" w:rsidR="00454AC0" w:rsidRPr="00F47F41" w:rsidRDefault="00454AC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0207AD7F" w14:textId="77777777" w:rsidR="00F47F41" w:rsidRP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59E9FBA6" w14:textId="7C950C3D" w:rsidR="001F6E10" w:rsidRPr="00927360" w:rsidRDefault="001F6E10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 xml:space="preserve">PREFEITURA MUNICIPAL </w:t>
      </w:r>
      <w:r w:rsidR="00E916DD" w:rsidRPr="00927360">
        <w:rPr>
          <w:rFonts w:asciiTheme="minorHAnsi" w:hAnsiTheme="minorHAnsi" w:cstheme="minorHAnsi"/>
          <w:b/>
        </w:rPr>
        <w:t>DE CONCORRÊNCIA</w:t>
      </w:r>
      <w:r w:rsidRPr="00927360">
        <w:rPr>
          <w:rFonts w:asciiTheme="minorHAnsi" w:hAnsiTheme="minorHAnsi" w:cstheme="minorHAnsi"/>
          <w:b/>
        </w:rPr>
        <w:t xml:space="preserve"> ELETRÔNICA Nº 01/24</w:t>
      </w:r>
    </w:p>
    <w:p w14:paraId="078652D3" w14:textId="0540AE6A" w:rsidR="00027AF4" w:rsidRDefault="001F6E1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3B548E">
        <w:rPr>
          <w:rFonts w:asciiTheme="majorHAnsi" w:hAnsiTheme="majorHAnsi" w:cstheme="majorHAnsi"/>
        </w:rPr>
        <w:t>bjeto: O</w:t>
      </w:r>
      <w:r w:rsidRPr="001F6E10">
        <w:rPr>
          <w:rFonts w:asciiTheme="majorHAnsi" w:hAnsiTheme="majorHAnsi" w:cstheme="majorHAnsi"/>
        </w:rPr>
        <w:t>bra de Pavimentação asfáltica estrada Vic</w:t>
      </w:r>
      <w:r>
        <w:rPr>
          <w:rFonts w:asciiTheme="majorHAnsi" w:hAnsiTheme="majorHAnsi" w:cstheme="majorHAnsi"/>
        </w:rPr>
        <w:t>inal no município de Pimenta/MG</w:t>
      </w:r>
      <w:r w:rsidRPr="001F6E10">
        <w:rPr>
          <w:rFonts w:asciiTheme="majorHAnsi" w:hAnsiTheme="majorHAnsi" w:cstheme="majorHAnsi"/>
        </w:rPr>
        <w:t xml:space="preserve">. Propostas: até 07/05/24 às 08h59min. Sessão: 07/05/24 às 09h00min Edital no site </w:t>
      </w:r>
      <w:hyperlink r:id="rId61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F6E10">
        <w:rPr>
          <w:rFonts w:asciiTheme="majorHAnsi" w:hAnsiTheme="majorHAnsi" w:cstheme="majorHAnsi"/>
        </w:rPr>
        <w:t xml:space="preserve"> e </w:t>
      </w:r>
      <w:hyperlink r:id="rId62" w:history="1">
        <w:r w:rsidRPr="00ED060B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>
        <w:rPr>
          <w:rFonts w:asciiTheme="majorHAnsi" w:hAnsiTheme="majorHAnsi" w:cstheme="majorHAnsi"/>
        </w:rPr>
        <w:t>.</w:t>
      </w:r>
      <w:r w:rsidRPr="001F6E10">
        <w:rPr>
          <w:rFonts w:asciiTheme="majorHAnsi" w:hAnsiTheme="majorHAnsi" w:cstheme="majorHAnsi"/>
        </w:rPr>
        <w:t xml:space="preserve"> Informações: (37) 3412-2820.</w:t>
      </w:r>
    </w:p>
    <w:p w14:paraId="23ADDD9F" w14:textId="77777777" w:rsidR="001F6E10" w:rsidRPr="00F47F41" w:rsidRDefault="001F6E1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</w:rPr>
      </w:pPr>
    </w:p>
    <w:p w14:paraId="08DF1176" w14:textId="77777777" w:rsidR="00027AF4" w:rsidRPr="00F47F41" w:rsidRDefault="00027A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2"/>
        </w:rPr>
      </w:pPr>
    </w:p>
    <w:p w14:paraId="456B229A" w14:textId="77777777" w:rsidR="003B548E" w:rsidRPr="00927360" w:rsidRDefault="003B548E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PIMENTA - CONCORRÊNCIA ELETRÔNICA Nº 1/2024</w:t>
      </w:r>
    </w:p>
    <w:p w14:paraId="00343BFB" w14:textId="5ED95225" w:rsidR="003B548E" w:rsidRPr="003B548E" w:rsidRDefault="003B548E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548E">
        <w:rPr>
          <w:rFonts w:asciiTheme="majorHAnsi" w:hAnsiTheme="majorHAnsi" w:cstheme="majorHAnsi"/>
        </w:rPr>
        <w:t>Objeto:</w:t>
      </w:r>
      <w:r w:rsidRPr="003B548E">
        <w:rPr>
          <w:rFonts w:asciiTheme="majorHAnsi" w:hAnsiTheme="majorHAnsi" w:cstheme="majorHAnsi"/>
        </w:rPr>
        <w:t xml:space="preserve"> Obra de Pavimentação Asfáltica estrada Vic</w:t>
      </w:r>
      <w:r>
        <w:rPr>
          <w:rFonts w:asciiTheme="majorHAnsi" w:hAnsiTheme="majorHAnsi" w:cstheme="majorHAnsi"/>
        </w:rPr>
        <w:t>inal no município de Pimenta/MG</w:t>
      </w:r>
      <w:r w:rsidRPr="003B548E">
        <w:rPr>
          <w:rFonts w:asciiTheme="majorHAnsi" w:hAnsiTheme="majorHAnsi" w:cstheme="majorHAnsi"/>
        </w:rPr>
        <w:t xml:space="preserve">. Propostas: até 07/05/24 às 08h59min. Sessão: 07/05/24 às 09h00min Edital no site </w:t>
      </w:r>
      <w:hyperlink r:id="rId63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B548E">
        <w:rPr>
          <w:rFonts w:asciiTheme="majorHAnsi" w:hAnsiTheme="majorHAnsi" w:cstheme="majorHAnsi"/>
        </w:rPr>
        <w:t xml:space="preserve"> e </w:t>
      </w:r>
      <w:hyperlink r:id="rId64" w:history="1">
        <w:r w:rsidRPr="00ED060B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>
        <w:rPr>
          <w:rFonts w:asciiTheme="majorHAnsi" w:hAnsiTheme="majorHAnsi" w:cstheme="majorHAnsi"/>
        </w:rPr>
        <w:t xml:space="preserve">. </w:t>
      </w:r>
      <w:r w:rsidRPr="003B548E">
        <w:rPr>
          <w:rFonts w:asciiTheme="majorHAnsi" w:hAnsiTheme="majorHAnsi" w:cstheme="majorHAnsi"/>
        </w:rPr>
        <w:t>Informações: (37) 3412-2820.</w:t>
      </w:r>
    </w:p>
    <w:p w14:paraId="5E1DB70B" w14:textId="77777777" w:rsidR="003B548E" w:rsidRPr="00F47F41" w:rsidRDefault="003B548E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5C84CB59" w14:textId="77777777" w:rsidR="00F47F41" w:rsidRPr="00F47F41" w:rsidRDefault="00F47F41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2"/>
        </w:rPr>
      </w:pPr>
    </w:p>
    <w:p w14:paraId="1912A874" w14:textId="3CF2D5DF" w:rsidR="00465329" w:rsidRPr="00927360" w:rsidRDefault="00145B60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 xml:space="preserve">PREFEITURA MUNICIPAL DE </w:t>
      </w:r>
      <w:r w:rsidR="00465329" w:rsidRPr="00927360">
        <w:rPr>
          <w:rFonts w:asciiTheme="minorHAnsi" w:hAnsiTheme="minorHAnsi" w:cstheme="minorHAnsi"/>
          <w:b/>
        </w:rPr>
        <w:t>SANTANA DO MANHUAÇU - CONCORRENCIA Nº 002/2024</w:t>
      </w:r>
    </w:p>
    <w:p w14:paraId="50389960" w14:textId="0B715553" w:rsidR="00145B60" w:rsidRPr="00145B60" w:rsidRDefault="00145B6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5B60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E</w:t>
      </w:r>
      <w:r w:rsidR="009E55C8" w:rsidRPr="00145B60">
        <w:rPr>
          <w:rFonts w:asciiTheme="majorHAnsi" w:hAnsiTheme="majorHAnsi" w:cstheme="majorHAnsi"/>
        </w:rPr>
        <w:t xml:space="preserve">xecução de pavimentação em bloquete sextavado de concreto 35 </w:t>
      </w:r>
      <w:r w:rsidRPr="00145B60">
        <w:rPr>
          <w:rFonts w:asciiTheme="majorHAnsi" w:hAnsiTheme="majorHAnsi" w:cstheme="majorHAnsi"/>
        </w:rPr>
        <w:t>MPA</w:t>
      </w:r>
      <w:r w:rsidR="009E55C8" w:rsidRPr="00145B60">
        <w:rPr>
          <w:rFonts w:asciiTheme="majorHAnsi" w:hAnsiTheme="majorHAnsi" w:cstheme="majorHAnsi"/>
        </w:rPr>
        <w:t xml:space="preserve"> e drenagem pluv</w:t>
      </w:r>
      <w:r>
        <w:rPr>
          <w:rFonts w:asciiTheme="majorHAnsi" w:hAnsiTheme="majorHAnsi" w:cstheme="majorHAnsi"/>
        </w:rPr>
        <w:t xml:space="preserve">ial em diversas ruas do Centro </w:t>
      </w:r>
      <w:r w:rsidR="009E55C8" w:rsidRPr="00145B60">
        <w:rPr>
          <w:rFonts w:asciiTheme="majorHAnsi" w:hAnsiTheme="majorHAnsi" w:cstheme="majorHAnsi"/>
        </w:rPr>
        <w:t xml:space="preserve">– </w:t>
      </w:r>
      <w:r w:rsidRPr="00145B60">
        <w:rPr>
          <w:rFonts w:asciiTheme="majorHAnsi" w:hAnsiTheme="majorHAnsi" w:cstheme="majorHAnsi"/>
        </w:rPr>
        <w:t>ETP:</w:t>
      </w:r>
      <w:r w:rsidR="009E55C8" w:rsidRPr="00145B60">
        <w:rPr>
          <w:rFonts w:asciiTheme="majorHAnsi" w:hAnsiTheme="majorHAnsi" w:cstheme="majorHAnsi"/>
        </w:rPr>
        <w:t xml:space="preserve"> anexo I; anteprojeto: anexo II; Projeto Básico: anexo III; e, Projeto Executivo: anexo IV”. </w:t>
      </w:r>
      <w:r>
        <w:rPr>
          <w:rFonts w:asciiTheme="majorHAnsi" w:hAnsiTheme="majorHAnsi" w:cstheme="majorHAnsi"/>
        </w:rPr>
        <w:t>A</w:t>
      </w:r>
      <w:r w:rsidR="009E55C8" w:rsidRPr="00145B60">
        <w:rPr>
          <w:rFonts w:asciiTheme="majorHAnsi" w:hAnsiTheme="majorHAnsi" w:cstheme="majorHAnsi"/>
        </w:rPr>
        <w:t xml:space="preserve">bertura da Sessão Oficial da Concorrência: 06/05/2024, às 09h00min. Local: rua Major Custódio, n.º 96, Centro, CEP: 36.940-000, em Santana do Manhuaçu-MG. Informações pelo telefone (33) 3373-1159, e-mail </w:t>
      </w:r>
      <w:hyperlink r:id="rId65" w:history="1">
        <w:r w:rsidRPr="00ED060B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>
        <w:rPr>
          <w:rFonts w:asciiTheme="majorHAnsi" w:hAnsiTheme="majorHAnsi" w:cstheme="majorHAnsi"/>
        </w:rPr>
        <w:t xml:space="preserve"> e endereço eletrônico </w:t>
      </w:r>
      <w:hyperlink r:id="rId66" w:history="1">
        <w:r w:rsidRPr="00ED060B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="009E55C8" w:rsidRPr="00145B60">
        <w:rPr>
          <w:rFonts w:asciiTheme="majorHAnsi" w:hAnsiTheme="majorHAnsi" w:cstheme="majorHAnsi"/>
        </w:rPr>
        <w:t xml:space="preserve"> das 08h00 às 17h00. </w:t>
      </w:r>
      <w:r w:rsidR="00E916DD" w:rsidRPr="00145B60">
        <w:rPr>
          <w:rFonts w:asciiTheme="majorHAnsi" w:hAnsiTheme="majorHAnsi" w:cstheme="majorHAnsi"/>
        </w:rPr>
        <w:t>O</w:t>
      </w:r>
      <w:r w:rsidR="009E55C8" w:rsidRPr="00145B60">
        <w:rPr>
          <w:rFonts w:asciiTheme="majorHAnsi" w:hAnsiTheme="majorHAnsi" w:cstheme="majorHAnsi"/>
        </w:rPr>
        <w:t xml:space="preserve"> edital e seus anexos encontram-se</w:t>
      </w:r>
      <w:r>
        <w:rPr>
          <w:rFonts w:asciiTheme="majorHAnsi" w:hAnsiTheme="majorHAnsi" w:cstheme="majorHAnsi"/>
        </w:rPr>
        <w:t xml:space="preserve"> disponíveis no endereço acima.</w:t>
      </w:r>
    </w:p>
    <w:p w14:paraId="0FCF6158" w14:textId="77777777" w:rsidR="00027AF4" w:rsidRPr="00F47F41" w:rsidRDefault="00027AF4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2DDB9E20" w14:textId="77777777" w:rsidR="009E55C8" w:rsidRPr="00F47F41" w:rsidRDefault="009E55C8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5B8E9900" w14:textId="662874BE" w:rsidR="00145B60" w:rsidRPr="00927360" w:rsidRDefault="00145B60" w:rsidP="00027A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SARDOÁ - PREGÃO ELETRÔNICA Nº 007/2024</w:t>
      </w:r>
    </w:p>
    <w:p w14:paraId="5DD0485C" w14:textId="0EDA2D2D" w:rsidR="00145B60" w:rsidRPr="00435411" w:rsidRDefault="00145B60" w:rsidP="00027AF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5B60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>S</w:t>
      </w:r>
      <w:r w:rsidR="00465329" w:rsidRPr="00465329">
        <w:rPr>
          <w:rFonts w:asciiTheme="majorHAnsi" w:hAnsiTheme="majorHAnsi" w:cstheme="majorHAnsi"/>
        </w:rPr>
        <w:t xml:space="preserve">erviço de recebimento, triagem e destinação final de resíduos volumosos não perigosos (volumosos inservíveis – classe II–a não inertes) para atender as necessidades do Município de Sardoá-MG. Entrega das propostas a partir do dia 02 de abril de 2024 no site </w:t>
      </w:r>
      <w:hyperlink r:id="rId67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65329" w:rsidRPr="00465329">
        <w:rPr>
          <w:rFonts w:asciiTheme="majorHAnsi" w:hAnsiTheme="majorHAnsi" w:cstheme="majorHAnsi"/>
        </w:rPr>
        <w:t xml:space="preserve">. Encerramento de envio de Proposta e Habilitação dia 15 de abril de 2024 às 08hs30min e Início da Sessão Eletrônica dia 15 de abril de 2024 às 09hs00min. Informações pelo E-mail: </w:t>
      </w:r>
      <w:hyperlink r:id="rId68" w:history="1">
        <w:r w:rsidRPr="00ED060B">
          <w:rPr>
            <w:rStyle w:val="Hyperlink"/>
            <w:rFonts w:asciiTheme="majorHAnsi" w:hAnsiTheme="majorHAnsi" w:cstheme="majorHAnsi"/>
          </w:rPr>
          <w:t>licitacao@sardoa.mg.gov.br</w:t>
        </w:r>
      </w:hyperlink>
      <w:r>
        <w:rPr>
          <w:rFonts w:asciiTheme="majorHAnsi" w:hAnsiTheme="majorHAnsi" w:cstheme="majorHAnsi"/>
        </w:rPr>
        <w:t>. O</w:t>
      </w:r>
      <w:r w:rsidR="00465329" w:rsidRPr="00465329">
        <w:rPr>
          <w:rFonts w:asciiTheme="majorHAnsi" w:hAnsiTheme="majorHAnsi" w:cstheme="majorHAnsi"/>
        </w:rPr>
        <w:t xml:space="preserve"> edital e demais anexos encontram-se disponíveis gratuitamente no si</w:t>
      </w:r>
      <w:r>
        <w:rPr>
          <w:rFonts w:asciiTheme="majorHAnsi" w:hAnsiTheme="majorHAnsi" w:cstheme="majorHAnsi"/>
        </w:rPr>
        <w:t xml:space="preserve">te do Município </w:t>
      </w:r>
      <w:hyperlink r:id="rId69" w:history="1">
        <w:r w:rsidRPr="00ED060B">
          <w:rPr>
            <w:rStyle w:val="Hyperlink"/>
            <w:rFonts w:asciiTheme="majorHAnsi" w:hAnsiTheme="majorHAnsi" w:cstheme="majorHAnsi"/>
          </w:rPr>
          <w:t>https://sardoa.mg.gov.br</w:t>
        </w:r>
      </w:hyperlink>
      <w:r w:rsidR="00465329" w:rsidRPr="00465329">
        <w:rPr>
          <w:rFonts w:asciiTheme="majorHAnsi" w:hAnsiTheme="majorHAnsi" w:cstheme="majorHAnsi"/>
        </w:rPr>
        <w:t xml:space="preserve"> ou portal </w:t>
      </w:r>
      <w:hyperlink r:id="rId7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65329" w:rsidRPr="00465329">
        <w:rPr>
          <w:rFonts w:asciiTheme="majorHAnsi" w:hAnsiTheme="majorHAnsi" w:cstheme="majorHAnsi"/>
        </w:rPr>
        <w:t xml:space="preserve">. Informações e esclarecimentos protocoladas via e-mail </w:t>
      </w:r>
      <w:hyperlink r:id="rId71" w:history="1">
        <w:r w:rsidRPr="00ED060B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465329" w:rsidRPr="00465329">
        <w:rPr>
          <w:rFonts w:asciiTheme="majorHAnsi" w:hAnsiTheme="majorHAnsi" w:cstheme="majorHAnsi"/>
        </w:rPr>
        <w:t xml:space="preserve"> ou pelo portal </w:t>
      </w:r>
      <w:hyperlink r:id="rId72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0548B9C1" w14:textId="55E118DA" w:rsidR="008D4044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7833F5C" w14:textId="77777777" w:rsidR="00465329" w:rsidRPr="00C06803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5DCBEA" w14:textId="77777777" w:rsidR="00830A69" w:rsidRPr="00927360" w:rsidRDefault="00830A6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SÃO FRANCISCO - CONCORRÊNCIA PÚBLICA ELETRÔNICA Nº 1/2024</w:t>
      </w:r>
    </w:p>
    <w:p w14:paraId="6303DDC7" w14:textId="53A9D6C0" w:rsidR="00145B60" w:rsidRDefault="00C0680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5B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30A69" w:rsidRPr="00830A69">
        <w:rPr>
          <w:rFonts w:asciiTheme="majorHAnsi" w:hAnsiTheme="majorHAnsi" w:cstheme="majorHAnsi"/>
        </w:rPr>
        <w:t>Concorrência Pública Eletrônica nº 01/2024 - Processo Licitatório Nº 011/2024. Contratação de empresa especializada em obras e serviços de engenharia para execução de pavimentação asfáltica e drenagem na Rua Padre Elifas - Bairro Sagrada Família no</w:t>
      </w:r>
      <w:r>
        <w:rPr>
          <w:rFonts w:asciiTheme="majorHAnsi" w:hAnsiTheme="majorHAnsi" w:cstheme="majorHAnsi"/>
        </w:rPr>
        <w:t xml:space="preserve"> Município de São Francisco/MG</w:t>
      </w:r>
      <w:r w:rsidR="00830A69" w:rsidRPr="00830A69">
        <w:rPr>
          <w:rFonts w:asciiTheme="majorHAnsi" w:hAnsiTheme="majorHAnsi" w:cstheme="majorHAnsi"/>
        </w:rPr>
        <w:t xml:space="preserve">. Data de abertura: 07/05/2024 às 08:00 horas. Tipo de julgamento: Menor Preço Global. Modo de disputa: Aberto. Edital e maiores informações na sede da Prefeitura no horário de 07:00 as 13:00 horas ou através do site </w:t>
      </w:r>
      <w:hyperlink r:id="rId73" w:history="1">
        <w:r w:rsidRPr="00ED060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="00830A69" w:rsidRPr="00830A69">
        <w:rPr>
          <w:rFonts w:asciiTheme="majorHAnsi" w:hAnsiTheme="majorHAnsi" w:cstheme="majorHAnsi"/>
        </w:rPr>
        <w:t>.</w:t>
      </w:r>
    </w:p>
    <w:p w14:paraId="2660119B" w14:textId="77777777" w:rsidR="00145B60" w:rsidRDefault="00145B6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978087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FB9FC" w14:textId="468A4800" w:rsidR="00145B60" w:rsidRPr="00927360" w:rsidRDefault="00145B6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PREFEITURA MUNICIPAL DE WENCESLAU BRAZ - PREGÃO ELETRÔNICO Nº 90008/2024</w:t>
      </w:r>
    </w:p>
    <w:p w14:paraId="273CB736" w14:textId="420FDC55" w:rsidR="00587E70" w:rsidRDefault="00587E70" w:rsidP="00587E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5B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65329" w:rsidRPr="00465329">
        <w:rPr>
          <w:rFonts w:asciiTheme="majorHAnsi" w:hAnsiTheme="majorHAnsi" w:cstheme="majorHAnsi"/>
        </w:rPr>
        <w:t>xecução de calçamentos em blocos intertravados de concreto nas estradas dos bairros: Santan</w:t>
      </w:r>
      <w:r>
        <w:rPr>
          <w:rFonts w:asciiTheme="majorHAnsi" w:hAnsiTheme="majorHAnsi" w:cstheme="majorHAnsi"/>
        </w:rPr>
        <w:t>a, Água Limpa, Salão e Quilombo. A</w:t>
      </w:r>
      <w:r w:rsidR="00465329" w:rsidRPr="00465329">
        <w:rPr>
          <w:rFonts w:asciiTheme="majorHAnsi" w:hAnsiTheme="majorHAnsi" w:cstheme="majorHAnsi"/>
        </w:rPr>
        <w:t xml:space="preserve"> sessão pública de julgamento será realizada no dia 12/04/2024 às 09h. </w:t>
      </w: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s editais encontram-se no portal de compras do Gover</w:t>
      </w:r>
      <w:r>
        <w:rPr>
          <w:rFonts w:asciiTheme="majorHAnsi" w:hAnsiTheme="majorHAnsi" w:cstheme="majorHAnsi"/>
        </w:rPr>
        <w:t xml:space="preserve">no Federal: </w:t>
      </w:r>
      <w:hyperlink r:id="rId74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65329">
        <w:rPr>
          <w:rFonts w:asciiTheme="majorHAnsi" w:hAnsiTheme="majorHAnsi" w:cstheme="majorHAnsi"/>
        </w:rPr>
        <w:t xml:space="preserve">. </w:t>
      </w:r>
      <w:r w:rsidR="00E916DD" w:rsidRPr="00465329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75" w:history="1">
        <w:r w:rsidRPr="00ED060B">
          <w:rPr>
            <w:rStyle w:val="Hyperlink"/>
            <w:rFonts w:asciiTheme="majorHAnsi" w:hAnsiTheme="majorHAnsi" w:cstheme="majorHAnsi"/>
          </w:rPr>
          <w:t>www.wenceslaubraz.mg.gov.br</w:t>
        </w:r>
      </w:hyperlink>
      <w:r>
        <w:rPr>
          <w:rFonts w:asciiTheme="majorHAnsi" w:hAnsiTheme="majorHAnsi" w:cstheme="majorHAnsi"/>
        </w:rPr>
        <w:t>.</w:t>
      </w:r>
    </w:p>
    <w:p w14:paraId="473EECDB" w14:textId="77777777" w:rsidR="00587E70" w:rsidRDefault="00587E7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2E8BEF" w14:textId="77777777" w:rsidR="00587E70" w:rsidRDefault="00587E7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92158E" w14:textId="2BE3BDCF" w:rsidR="00587E70" w:rsidRPr="00927360" w:rsidRDefault="00663E6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PREGÃO ELETRÔNICO Nº 90009/2024</w:t>
      </w:r>
    </w:p>
    <w:p w14:paraId="47461A4C" w14:textId="729BB65A" w:rsidR="00587E70" w:rsidRDefault="00587E70" w:rsidP="00587E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5B6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65329" w:rsidRPr="004653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465329" w:rsidRPr="00465329">
        <w:rPr>
          <w:rFonts w:asciiTheme="majorHAnsi" w:hAnsiTheme="majorHAnsi" w:cstheme="majorHAnsi"/>
        </w:rPr>
        <w:t>xecução de calçamentos em blocos intertravados de concreto na estrada do bairro Salão trecho 01 através</w:t>
      </w:r>
      <w:r>
        <w:rPr>
          <w:rFonts w:asciiTheme="majorHAnsi" w:hAnsiTheme="majorHAnsi" w:cstheme="majorHAnsi"/>
        </w:rPr>
        <w:t>. A</w:t>
      </w:r>
      <w:r w:rsidR="00465329" w:rsidRPr="00465329">
        <w:rPr>
          <w:rFonts w:asciiTheme="majorHAnsi" w:hAnsiTheme="majorHAnsi" w:cstheme="majorHAnsi"/>
        </w:rPr>
        <w:t xml:space="preserve"> sessão pública de julgamento será rea</w:t>
      </w:r>
      <w:r>
        <w:rPr>
          <w:rFonts w:asciiTheme="majorHAnsi" w:hAnsiTheme="majorHAnsi" w:cstheme="majorHAnsi"/>
        </w:rPr>
        <w:t>lizada no dia 15/04/2024 às 09h.</w:t>
      </w:r>
      <w:r w:rsidR="00465329" w:rsidRPr="0046532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s editais encontram-se no portal de compras do Gover</w:t>
      </w:r>
      <w:r>
        <w:rPr>
          <w:rFonts w:asciiTheme="majorHAnsi" w:hAnsiTheme="majorHAnsi" w:cstheme="majorHAnsi"/>
        </w:rPr>
        <w:t xml:space="preserve">no Federal: </w:t>
      </w:r>
      <w:hyperlink r:id="rId76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65329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hyperlink r:id="rId77" w:history="1">
        <w:r w:rsidRPr="00ED060B">
          <w:rPr>
            <w:rStyle w:val="Hyperlink"/>
            <w:rFonts w:asciiTheme="majorHAnsi" w:hAnsiTheme="majorHAnsi" w:cstheme="majorHAnsi"/>
          </w:rPr>
          <w:t>www.wenceslaubraz.mg.gov.br</w:t>
        </w:r>
      </w:hyperlink>
      <w:r>
        <w:rPr>
          <w:rFonts w:asciiTheme="majorHAnsi" w:hAnsiTheme="majorHAnsi" w:cstheme="majorHAnsi"/>
        </w:rPr>
        <w:t>.</w:t>
      </w:r>
    </w:p>
    <w:p w14:paraId="676BA242" w14:textId="77777777" w:rsidR="00587E70" w:rsidRDefault="00587E70" w:rsidP="00587E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70C112" w14:textId="77777777" w:rsidR="00587E70" w:rsidRDefault="00587E7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7D265A" w14:textId="71865016" w:rsidR="00587E70" w:rsidRPr="00927360" w:rsidRDefault="00663E6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PREGÃO ELETRÔNICO Nº 90010/2024</w:t>
      </w:r>
    </w:p>
    <w:p w14:paraId="0B5F9A50" w14:textId="3EF9496C" w:rsidR="00587E70" w:rsidRDefault="00587E70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465329" w:rsidRPr="00465329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="00465329" w:rsidRPr="00465329">
        <w:rPr>
          <w:rFonts w:asciiTheme="majorHAnsi" w:hAnsiTheme="majorHAnsi" w:cstheme="majorHAnsi"/>
        </w:rPr>
        <w:t xml:space="preserve">xecução de calçamento em blocos intertravados de concreto na estrada do bairro Salão trecho 02, através da </w:t>
      </w:r>
      <w:r>
        <w:rPr>
          <w:rFonts w:asciiTheme="majorHAnsi" w:hAnsiTheme="majorHAnsi" w:cstheme="majorHAnsi"/>
        </w:rPr>
        <w:t>Segov. A</w:t>
      </w:r>
      <w:r w:rsidR="00465329" w:rsidRPr="00465329">
        <w:rPr>
          <w:rFonts w:asciiTheme="majorHAnsi" w:hAnsiTheme="majorHAnsi" w:cstheme="majorHAnsi"/>
        </w:rPr>
        <w:t xml:space="preserve"> sessão pública de julgamento será reali</w:t>
      </w:r>
      <w:r>
        <w:rPr>
          <w:rFonts w:asciiTheme="majorHAnsi" w:hAnsiTheme="majorHAnsi" w:cstheme="majorHAnsi"/>
        </w:rPr>
        <w:t>zada no dia 15/04/2024 às 14h. O</w:t>
      </w:r>
      <w:r w:rsidR="00465329" w:rsidRPr="00465329">
        <w:rPr>
          <w:rFonts w:asciiTheme="majorHAnsi" w:hAnsiTheme="majorHAnsi" w:cstheme="majorHAnsi"/>
        </w:rPr>
        <w:t>s editais encontram-se no portal de compras do Gover</w:t>
      </w:r>
      <w:r>
        <w:rPr>
          <w:rFonts w:asciiTheme="majorHAnsi" w:hAnsiTheme="majorHAnsi" w:cstheme="majorHAnsi"/>
        </w:rPr>
        <w:t xml:space="preserve">no Federal: </w:t>
      </w:r>
      <w:hyperlink r:id="rId78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65329" w:rsidRPr="00465329">
        <w:rPr>
          <w:rFonts w:asciiTheme="majorHAnsi" w:hAnsiTheme="majorHAnsi" w:cstheme="majorHAnsi"/>
        </w:rPr>
        <w:t xml:space="preserve">. </w:t>
      </w:r>
      <w:proofErr w:type="gramStart"/>
      <w:r w:rsidR="00465329" w:rsidRPr="00465329">
        <w:rPr>
          <w:rFonts w:asciiTheme="majorHAnsi" w:hAnsiTheme="majorHAnsi" w:cstheme="majorHAnsi"/>
        </w:rPr>
        <w:t>e</w:t>
      </w:r>
      <w:proofErr w:type="gramEnd"/>
      <w:r>
        <w:rPr>
          <w:rFonts w:asciiTheme="majorHAnsi" w:hAnsiTheme="majorHAnsi" w:cstheme="majorHAnsi"/>
        </w:rPr>
        <w:t xml:space="preserve"> </w:t>
      </w:r>
      <w:hyperlink r:id="rId79" w:history="1">
        <w:r w:rsidRPr="00ED060B">
          <w:rPr>
            <w:rStyle w:val="Hyperlink"/>
            <w:rFonts w:asciiTheme="majorHAnsi" w:hAnsiTheme="majorHAnsi" w:cstheme="majorHAnsi"/>
          </w:rPr>
          <w:t>www.wenceslaubraz.mg.gov.br</w:t>
        </w:r>
      </w:hyperlink>
      <w:r>
        <w:rPr>
          <w:rFonts w:asciiTheme="majorHAnsi" w:hAnsiTheme="majorHAnsi" w:cstheme="majorHAnsi"/>
        </w:rPr>
        <w:t>.</w:t>
      </w:r>
    </w:p>
    <w:p w14:paraId="612CF08D" w14:textId="77777777" w:rsidR="00465329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F38992" w14:textId="77777777" w:rsidR="00C06803" w:rsidRDefault="00C0680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F156F9" w14:textId="0423DC1F" w:rsidR="00C06803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ESTADO DA BAHIA</w:t>
      </w:r>
    </w:p>
    <w:p w14:paraId="6EC032D4" w14:textId="77777777" w:rsidR="00926E35" w:rsidRDefault="00926E35" w:rsidP="00926E3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E6AD73D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9457167" w14:textId="5A589D2D" w:rsidR="00926E35" w:rsidRPr="00F47F41" w:rsidRDefault="00926E35" w:rsidP="00926E3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SEINFRA - SECRETARIA DE INFRAESTRUTURA</w:t>
      </w:r>
    </w:p>
    <w:p w14:paraId="15C97A90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013/2024</w:t>
      </w:r>
    </w:p>
    <w:p w14:paraId="5B163532" w14:textId="49E7CD2F" w:rsid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>Objeto: Pavimentação em TSD nos Acessos as Comunidades de Agrovila, subtrechos: Acesso Riacho Seco / Acesso Projeto Pedra Branca / Acesso Distrito Pedra Branca, município: Curaçá, extensão: 18,50 km. Família: 07.19.</w:t>
      </w:r>
      <w:r w:rsidR="00927360">
        <w:rPr>
          <w:rFonts w:asciiTheme="majorHAnsi" w:hAnsiTheme="majorHAnsi" w:cstheme="majorHAnsi"/>
        </w:rPr>
        <w:t xml:space="preserve"> </w:t>
      </w:r>
      <w:r w:rsidR="00927360" w:rsidRPr="00926E35">
        <w:rPr>
          <w:rFonts w:asciiTheme="majorHAnsi" w:hAnsiTheme="majorHAnsi" w:cstheme="majorHAnsi"/>
        </w:rPr>
        <w:t>Ab</w:t>
      </w:r>
      <w:r w:rsidR="00927360">
        <w:rPr>
          <w:rFonts w:asciiTheme="majorHAnsi" w:hAnsiTheme="majorHAnsi" w:cstheme="majorHAnsi"/>
        </w:rPr>
        <w:t xml:space="preserve">ertura: 26/04/2024 às </w:t>
      </w:r>
      <w:r w:rsidR="00E916DD">
        <w:rPr>
          <w:rFonts w:asciiTheme="majorHAnsi" w:hAnsiTheme="majorHAnsi" w:cstheme="majorHAnsi"/>
        </w:rPr>
        <w:t>09h30min.</w:t>
      </w:r>
      <w:r w:rsidR="00E916DD" w:rsidRPr="00926E35">
        <w:rPr>
          <w:rFonts w:asciiTheme="majorHAnsi" w:hAnsiTheme="majorHAnsi" w:cstheme="majorHAnsi"/>
        </w:rPr>
        <w:t xml:space="preserve"> local</w:t>
      </w:r>
      <w:r w:rsidRPr="00926E35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80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926E35">
        <w:rPr>
          <w:rFonts w:asciiTheme="majorHAnsi" w:hAnsiTheme="majorHAnsi" w:cstheme="majorHAnsi"/>
        </w:rPr>
        <w:t xml:space="preserve"> e </w:t>
      </w:r>
      <w:r w:rsidR="00927360">
        <w:rPr>
          <w:rFonts w:asciiTheme="majorHAnsi" w:hAnsiTheme="majorHAnsi" w:cstheme="majorHAnsi"/>
        </w:rPr>
        <w:t xml:space="preserve">e-mail: </w:t>
      </w:r>
      <w:hyperlink r:id="rId81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781C7AAB" w14:textId="77777777" w:rsidR="00926E35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2ABF5D" w14:textId="77777777" w:rsidR="00F47F41" w:rsidRDefault="00F47F41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FC6186" w14:textId="77777777" w:rsidR="00F47F41" w:rsidRDefault="00F47F41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362C92" w14:textId="77777777" w:rsidR="00F47F41" w:rsidRDefault="00F47F41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2B3C6" w14:textId="77777777" w:rsidR="00F47F41" w:rsidRDefault="00F47F41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B50D12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014/2024</w:t>
      </w:r>
    </w:p>
    <w:p w14:paraId="067F9D72" w14:textId="13B32177" w:rsid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>Objeto: Construção de três pontes sobre o Rio Morro do Fogo no acesso a comunidade de Morro do Fogo, no município de Érico Cardoso. Família: 07.23.</w:t>
      </w:r>
      <w:r w:rsidR="00927360">
        <w:rPr>
          <w:rFonts w:asciiTheme="majorHAnsi" w:hAnsiTheme="majorHAnsi" w:cstheme="majorHAnsi"/>
        </w:rPr>
        <w:t xml:space="preserve"> </w:t>
      </w:r>
      <w:r w:rsidR="00927360" w:rsidRPr="00926E35">
        <w:rPr>
          <w:rFonts w:asciiTheme="majorHAnsi" w:hAnsiTheme="majorHAnsi" w:cstheme="majorHAnsi"/>
        </w:rPr>
        <w:t>Ab</w:t>
      </w:r>
      <w:r w:rsidR="00927360">
        <w:rPr>
          <w:rFonts w:asciiTheme="majorHAnsi" w:hAnsiTheme="majorHAnsi" w:cstheme="majorHAnsi"/>
        </w:rPr>
        <w:t xml:space="preserve">ertura: 29/04/2024 às </w:t>
      </w:r>
      <w:r w:rsidR="00E916DD">
        <w:rPr>
          <w:rFonts w:asciiTheme="majorHAnsi" w:hAnsiTheme="majorHAnsi" w:cstheme="majorHAnsi"/>
        </w:rPr>
        <w:t>09h30min.</w:t>
      </w:r>
      <w:r w:rsidR="00E916DD" w:rsidRPr="00926E35">
        <w:rPr>
          <w:rFonts w:asciiTheme="majorHAnsi" w:hAnsiTheme="majorHAnsi" w:cstheme="majorHAnsi"/>
        </w:rPr>
        <w:t xml:space="preserve"> Local</w:t>
      </w:r>
      <w:r w:rsidRPr="00926E35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82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83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2A7DA5AA" w14:textId="77777777" w:rsidR="00926E35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806DFC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015/2024</w:t>
      </w:r>
    </w:p>
    <w:p w14:paraId="5A8FDBF4" w14:textId="7AB0A4FF" w:rsid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>Objeto: Construção de OAE sobre o Rio Paramirim, trecho urbano da BA245 em Ibipitanga e acessos, área de 560,0 m². Família: 07.23.</w:t>
      </w:r>
      <w:r w:rsidR="00927360">
        <w:rPr>
          <w:rFonts w:asciiTheme="majorHAnsi" w:hAnsiTheme="majorHAnsi" w:cstheme="majorHAnsi"/>
        </w:rPr>
        <w:t xml:space="preserve"> </w:t>
      </w:r>
      <w:r w:rsidR="00927360" w:rsidRPr="00926E35">
        <w:rPr>
          <w:rFonts w:asciiTheme="majorHAnsi" w:hAnsiTheme="majorHAnsi" w:cstheme="majorHAnsi"/>
        </w:rPr>
        <w:t>Abertura: 30/04/20</w:t>
      </w:r>
      <w:r w:rsidR="00927360">
        <w:rPr>
          <w:rFonts w:asciiTheme="majorHAnsi" w:hAnsiTheme="majorHAnsi" w:cstheme="majorHAnsi"/>
        </w:rPr>
        <w:t xml:space="preserve">24 às </w:t>
      </w:r>
      <w:r w:rsidR="00E916DD">
        <w:rPr>
          <w:rFonts w:asciiTheme="majorHAnsi" w:hAnsiTheme="majorHAnsi" w:cstheme="majorHAnsi"/>
        </w:rPr>
        <w:t>09h30min.</w:t>
      </w:r>
      <w:r w:rsidR="00E916DD" w:rsidRPr="00926E35">
        <w:rPr>
          <w:rFonts w:asciiTheme="majorHAnsi" w:hAnsiTheme="majorHAnsi" w:cstheme="majorHAnsi"/>
        </w:rPr>
        <w:t xml:space="preserve"> Local</w:t>
      </w:r>
      <w:r w:rsidRPr="00926E35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84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85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5331D0B3" w14:textId="77777777" w:rsidR="00926E35" w:rsidRDefault="00926E35" w:rsidP="00926E3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1E30782" w14:textId="715D5564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016/2024</w:t>
      </w:r>
    </w:p>
    <w:p w14:paraId="39203D8B" w14:textId="4B8ED407" w:rsidR="00926E35" w:rsidRDefault="00926E35" w:rsidP="0092736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Objeto: Pavimentação em CBUQ da Travessia urbana em Mirante, com extensão de 2,245 km. Família: 07.19. </w:t>
      </w:r>
      <w:r w:rsidR="00927360" w:rsidRPr="00926E35">
        <w:rPr>
          <w:rFonts w:asciiTheme="majorHAnsi" w:hAnsiTheme="majorHAnsi" w:cstheme="majorHAnsi"/>
        </w:rPr>
        <w:t>Abertura: 30/04/2024 às 14h30min</w:t>
      </w:r>
      <w:r w:rsidR="00927360">
        <w:rPr>
          <w:rFonts w:asciiTheme="majorHAnsi" w:hAnsiTheme="majorHAnsi" w:cstheme="majorHAnsi"/>
        </w:rPr>
        <w:t xml:space="preserve">. </w:t>
      </w:r>
      <w:r w:rsidRPr="00926E35">
        <w:rPr>
          <w:rFonts w:asciiTheme="majorHAnsi" w:hAnsiTheme="majorHAnsi" w:cstheme="majorHAnsi"/>
        </w:rPr>
        <w:t xml:space="preserve">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</w:t>
      </w:r>
      <w:r w:rsidR="00927360">
        <w:rPr>
          <w:rFonts w:asciiTheme="majorHAnsi" w:hAnsiTheme="majorHAnsi" w:cstheme="majorHAnsi"/>
        </w:rPr>
        <w:t xml:space="preserve">no site: </w:t>
      </w:r>
      <w:hyperlink r:id="rId86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87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926E35">
        <w:rPr>
          <w:rFonts w:asciiTheme="majorHAnsi" w:hAnsiTheme="majorHAnsi" w:cstheme="majorHAnsi"/>
        </w:rPr>
        <w:t xml:space="preserve">. </w:t>
      </w:r>
    </w:p>
    <w:p w14:paraId="7397348E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D81D57" w14:textId="77777777" w:rsidR="00926E35" w:rsidRP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017/2024</w:t>
      </w:r>
    </w:p>
    <w:p w14:paraId="1800E8A3" w14:textId="05BFCBDF" w:rsid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Objeto: Pavimentação em Paralelepípedo na BA 131, trecho: Acessos à Pindobaçu, extensão 4,0 km, no município de Pindobaçu. Família: 07.19. </w:t>
      </w:r>
      <w:r w:rsidR="00927360" w:rsidRPr="00926E35">
        <w:rPr>
          <w:rFonts w:asciiTheme="majorHAnsi" w:hAnsiTheme="majorHAnsi" w:cstheme="majorHAnsi"/>
        </w:rPr>
        <w:t>Abertura: 02/05/2024 às 09h30min.</w:t>
      </w:r>
      <w:r w:rsidR="00927360">
        <w:rPr>
          <w:rFonts w:asciiTheme="majorHAnsi" w:hAnsiTheme="majorHAnsi" w:cstheme="majorHAnsi"/>
        </w:rPr>
        <w:t xml:space="preserve"> </w:t>
      </w:r>
      <w:r w:rsidRPr="00926E35">
        <w:rPr>
          <w:rFonts w:asciiTheme="majorHAnsi" w:hAnsiTheme="majorHAnsi" w:cstheme="majorHAnsi"/>
        </w:rPr>
        <w:t xml:space="preserve">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88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89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66AF25EE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20ECF5" w14:textId="5B076009" w:rsid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018/2024</w:t>
      </w:r>
    </w:p>
    <w:p w14:paraId="1DF028F1" w14:textId="09F42159" w:rsid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Objeto: Recuperação estrutural do Atracadouro de Taperoá - Bahia. Família: 07.05. Local: Comissão Permanente de Licitação - CPL - SEINFRA, Av. Luiz Viana Filho, nº 440 - 4ª Avenida - Centro Administrativo da Bahia - Prédio Anexo - 1º andar - Ala B, Salvador-BA. </w:t>
      </w:r>
      <w:r w:rsidR="00F47F41" w:rsidRPr="00926E35">
        <w:rPr>
          <w:rFonts w:asciiTheme="majorHAnsi" w:hAnsiTheme="majorHAnsi" w:cstheme="majorHAnsi"/>
        </w:rPr>
        <w:t>Ab</w:t>
      </w:r>
      <w:r w:rsidR="00F47F41">
        <w:rPr>
          <w:rFonts w:asciiTheme="majorHAnsi" w:hAnsiTheme="majorHAnsi" w:cstheme="majorHAnsi"/>
        </w:rPr>
        <w:t xml:space="preserve">ertura: 02/05/2024 às </w:t>
      </w:r>
      <w:proofErr w:type="gramStart"/>
      <w:r w:rsidR="00F47F41">
        <w:rPr>
          <w:rFonts w:asciiTheme="majorHAnsi" w:hAnsiTheme="majorHAnsi" w:cstheme="majorHAnsi"/>
        </w:rPr>
        <w:t xml:space="preserve">14h30min. </w:t>
      </w:r>
      <w:r w:rsidRPr="00926E35">
        <w:rPr>
          <w:rFonts w:asciiTheme="majorHAnsi" w:hAnsiTheme="majorHAnsi" w:cstheme="majorHAnsi"/>
        </w:rPr>
        <w:t>Os</w:t>
      </w:r>
      <w:proofErr w:type="gramEnd"/>
      <w:r w:rsidRPr="00926E35">
        <w:rPr>
          <w:rFonts w:asciiTheme="majorHAnsi" w:hAnsiTheme="majorHAnsi" w:cstheme="majorHAnsi"/>
        </w:rPr>
        <w:t xml:space="preserve"> interessados poderão obter informações no endereço supracitado, de segunda a sexta-feira, das 8h30min às 12h00min e das 13h30min às 17h30min. maiores esclarecimentos no telefone (71)3115-2174, no sit</w:t>
      </w:r>
      <w:r w:rsidR="00927360">
        <w:rPr>
          <w:rFonts w:asciiTheme="majorHAnsi" w:hAnsiTheme="majorHAnsi" w:cstheme="majorHAnsi"/>
        </w:rPr>
        <w:t xml:space="preserve">e: </w:t>
      </w:r>
      <w:hyperlink r:id="rId90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91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765BA82C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B008E7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52813F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54D7D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EA9B23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274296" w14:textId="77777777" w:rsidR="00926E35" w:rsidRP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019/2024</w:t>
      </w:r>
    </w:p>
    <w:p w14:paraId="42037344" w14:textId="3B8A326A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SECRETARIA DE INFRAESTRUTURA. Tipo: Menor Preço. Abertura: 03/05/2024 às 09h30min. Objeto: Recuperação do Aeródromo de Curaçá-BA. Família: 07.01. 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www.infraestrutura.ba.gov.br e e-mail: </w:t>
      </w:r>
      <w:hyperlink r:id="rId92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926E35">
        <w:rPr>
          <w:rFonts w:asciiTheme="majorHAnsi" w:hAnsiTheme="majorHAnsi" w:cstheme="majorHAnsi"/>
        </w:rPr>
        <w:t xml:space="preserve">. </w:t>
      </w:r>
    </w:p>
    <w:p w14:paraId="0BD7D054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E34CE3" w14:textId="77777777" w:rsidR="00926E35" w:rsidRP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020/2024</w:t>
      </w:r>
    </w:p>
    <w:p w14:paraId="1FCB9735" w14:textId="607494B5" w:rsid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ECRETARIA DE INFRAESTRUTURA. Tipo: Menor Preço. Abertura: 06/05/2024 às 09h30min. Objeto Pavimentação em TSD no trecho: Entr. BA-152 - Povoado Canabravinha, município de Paramirim, com extensão total de 5,00 km. Família: 07.19. 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93" w:history="1">
        <w:r w:rsidR="00927360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7360">
        <w:rPr>
          <w:rFonts w:asciiTheme="majorHAnsi" w:hAnsiTheme="majorHAnsi" w:cstheme="majorHAnsi"/>
        </w:rPr>
        <w:t xml:space="preserve"> e e-mail: </w:t>
      </w:r>
      <w:hyperlink r:id="rId94" w:history="1">
        <w:r w:rsidR="00927360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7360">
        <w:rPr>
          <w:rFonts w:asciiTheme="majorHAnsi" w:hAnsiTheme="majorHAnsi" w:cstheme="majorHAnsi"/>
        </w:rPr>
        <w:t>.</w:t>
      </w:r>
    </w:p>
    <w:p w14:paraId="11A200BE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9C80DD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</w:t>
      </w:r>
      <w:r w:rsidRPr="00927360">
        <w:rPr>
          <w:rFonts w:asciiTheme="minorHAnsi" w:hAnsiTheme="minorHAnsi" w:cstheme="minorHAnsi"/>
          <w:b/>
        </w:rPr>
        <w:t xml:space="preserve"> Nº 021/2024</w:t>
      </w:r>
    </w:p>
    <w:p w14:paraId="688A2EA6" w14:textId="0B1400C3" w:rsidR="00926E35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26E35" w:rsidRPr="00926E35">
        <w:rPr>
          <w:rFonts w:asciiTheme="majorHAnsi" w:hAnsiTheme="majorHAnsi" w:cstheme="majorHAnsi"/>
        </w:rPr>
        <w:t>Recuperação Estrutural dos Atracadouros de Gamboa do Morro e Morro de São Paulo - Município de Cairú - BA. Família: 07.24.</w:t>
      </w:r>
      <w:r>
        <w:rPr>
          <w:rFonts w:asciiTheme="majorHAnsi" w:hAnsiTheme="majorHAnsi" w:cstheme="majorHAnsi"/>
        </w:rPr>
        <w:t xml:space="preserve"> </w:t>
      </w:r>
      <w:r w:rsidRPr="00926E35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ertura: 06/05/2024 às 09h30min.</w:t>
      </w:r>
      <w:r w:rsidR="00926E35" w:rsidRPr="00926E35">
        <w:rPr>
          <w:rFonts w:asciiTheme="majorHAnsi" w:hAnsiTheme="majorHAnsi" w:cstheme="majorHAnsi"/>
        </w:rPr>
        <w:t xml:space="preserve"> 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95" w:history="1">
        <w:r w:rsidR="00460F77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926E35" w:rsidRPr="00926E35">
        <w:rPr>
          <w:rFonts w:asciiTheme="majorHAnsi" w:hAnsiTheme="majorHAnsi" w:cstheme="majorHAnsi"/>
        </w:rPr>
        <w:t xml:space="preserve"> e e-mail: </w:t>
      </w:r>
      <w:hyperlink r:id="rId96" w:history="1">
        <w:r w:rsidR="00460F77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926E35" w:rsidRPr="00926E35">
        <w:rPr>
          <w:rFonts w:asciiTheme="majorHAnsi" w:hAnsiTheme="majorHAnsi" w:cstheme="majorHAnsi"/>
        </w:rPr>
        <w:t xml:space="preserve">. </w:t>
      </w:r>
    </w:p>
    <w:p w14:paraId="7F008944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5A4B4E" w14:textId="77777777" w:rsidR="00926E35" w:rsidRPr="00927360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022/2024</w:t>
      </w:r>
    </w:p>
    <w:p w14:paraId="446C508E" w14:textId="40BB6DD0" w:rsidR="00460F77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Objeto: Implantação da Sinalização Luminosa Padrão de Aeródromos Públicos da Bahia. Família: 08.39. </w:t>
      </w:r>
      <w:r w:rsidR="003476F3" w:rsidRPr="00926E35">
        <w:rPr>
          <w:rFonts w:asciiTheme="majorHAnsi" w:hAnsiTheme="majorHAnsi" w:cstheme="majorHAnsi"/>
        </w:rPr>
        <w:t xml:space="preserve">Abertura: 07/05/2024 às 09h30min. </w:t>
      </w:r>
      <w:r w:rsidRPr="00926E35">
        <w:rPr>
          <w:rFonts w:asciiTheme="majorHAnsi" w:hAnsiTheme="majorHAnsi" w:cstheme="majorHAnsi"/>
        </w:rPr>
        <w:t>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</w:t>
      </w:r>
      <w:r w:rsidR="00E916DD">
        <w:rPr>
          <w:rFonts w:asciiTheme="majorHAnsi" w:hAnsiTheme="majorHAnsi" w:cstheme="majorHAnsi"/>
        </w:rPr>
        <w:t xml:space="preserve">ne (71)3115-2174, no site: </w:t>
      </w:r>
      <w:hyperlink r:id="rId97" w:history="1">
        <w:r w:rsidR="00E916DD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926E35">
        <w:rPr>
          <w:rFonts w:asciiTheme="majorHAnsi" w:hAnsiTheme="majorHAnsi" w:cstheme="majorHAnsi"/>
        </w:rPr>
        <w:t xml:space="preserve"> e e-mail: </w:t>
      </w:r>
      <w:hyperlink r:id="rId98" w:history="1">
        <w:r w:rsidR="00460F77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460F77">
        <w:rPr>
          <w:rFonts w:asciiTheme="majorHAnsi" w:hAnsiTheme="majorHAnsi" w:cstheme="majorHAnsi"/>
        </w:rPr>
        <w:t>.</w:t>
      </w:r>
    </w:p>
    <w:p w14:paraId="0C5F6C16" w14:textId="77777777" w:rsidR="00926E35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C24582" w14:textId="77777777" w:rsidR="00926E35" w:rsidRPr="00927360" w:rsidRDefault="00926E35" w:rsidP="00926E3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Nº 023/2024</w:t>
      </w:r>
    </w:p>
    <w:p w14:paraId="096AF04C" w14:textId="090E4834" w:rsidR="00460F77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6E35">
        <w:rPr>
          <w:rFonts w:asciiTheme="majorHAnsi" w:hAnsiTheme="majorHAnsi" w:cstheme="majorHAnsi"/>
        </w:rPr>
        <w:t xml:space="preserve">Objeto: Pavimentação em TSD do acesso a Cachoeira do Buracão - Ibicoara, com extensão total de 27,42 km. Família: 07.19. </w:t>
      </w:r>
      <w:r w:rsidR="003476F3" w:rsidRPr="00926E35">
        <w:rPr>
          <w:rFonts w:asciiTheme="majorHAnsi" w:hAnsiTheme="majorHAnsi" w:cstheme="majorHAnsi"/>
        </w:rPr>
        <w:t xml:space="preserve">Abertura: 07/05/2024 às 14h30min. </w:t>
      </w:r>
      <w:r w:rsidRPr="00926E35">
        <w:rPr>
          <w:rFonts w:asciiTheme="majorHAnsi" w:hAnsiTheme="majorHAnsi" w:cstheme="majorHAnsi"/>
        </w:rPr>
        <w:t xml:space="preserve">Local: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99" w:history="1">
        <w:r w:rsidR="00460F77"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926E35">
        <w:rPr>
          <w:rFonts w:asciiTheme="majorHAnsi" w:hAnsiTheme="majorHAnsi" w:cstheme="majorHAnsi"/>
        </w:rPr>
        <w:t xml:space="preserve"> e e-mail: </w:t>
      </w:r>
      <w:hyperlink r:id="rId100" w:history="1">
        <w:r w:rsidR="00460F77"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460F77">
        <w:rPr>
          <w:rFonts w:asciiTheme="majorHAnsi" w:hAnsiTheme="majorHAnsi" w:cstheme="majorHAnsi"/>
        </w:rPr>
        <w:t>.</w:t>
      </w:r>
    </w:p>
    <w:p w14:paraId="50405EB2" w14:textId="77777777" w:rsidR="00926E35" w:rsidRDefault="00926E3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F4B548" w14:textId="77777777" w:rsidR="00460F77" w:rsidRDefault="00460F77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4E68AD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E9E5BA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8"/>
        </w:rPr>
      </w:pPr>
    </w:p>
    <w:p w14:paraId="11942AF0" w14:textId="77777777" w:rsidR="00F47F41" w:rsidRP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8"/>
        </w:rPr>
      </w:pPr>
    </w:p>
    <w:p w14:paraId="6FBD463D" w14:textId="3D0F21CC" w:rsidR="00142B5C" w:rsidRPr="00927360" w:rsidRDefault="00142B5C" w:rsidP="00142B5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DISTRITO FEDERAL</w:t>
      </w:r>
    </w:p>
    <w:p w14:paraId="4B3C907D" w14:textId="77777777" w:rsidR="00142B5C" w:rsidRPr="00F47F41" w:rsidRDefault="00142B5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</w:rPr>
      </w:pPr>
    </w:p>
    <w:p w14:paraId="5DDB3C15" w14:textId="77777777" w:rsidR="00460F77" w:rsidRPr="00F47F41" w:rsidRDefault="00460F77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</w:rPr>
      </w:pPr>
    </w:p>
    <w:p w14:paraId="6D7FEED6" w14:textId="426778CF" w:rsidR="00142B5C" w:rsidRPr="00927360" w:rsidRDefault="00142B5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NOVACAP - COMPANHIA URBANIZADORA DA NOVA CAPITAL DO BRASIL - LICITATÓRIO ELETRÔNICO Nº 006 / 2024</w:t>
      </w:r>
    </w:p>
    <w:p w14:paraId="5FFA895E" w14:textId="3A369B36" w:rsidR="00142B5C" w:rsidRDefault="00142B5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2B5C">
        <w:rPr>
          <w:rFonts w:asciiTheme="majorHAnsi" w:hAnsiTheme="majorHAnsi" w:cstheme="majorHAnsi"/>
        </w:rPr>
        <w:t>Objeto: Contratação de empresa especializada para construção da Feira Permanente de Santa Maria, a ser localizada na QC 01, Conjunto C, Lote 44, Santa Maria/DF, devidamente especificado no Projeto Básico e no Edital e seus anexos.</w:t>
      </w:r>
      <w:r w:rsidRPr="00142B5C">
        <w:t xml:space="preserve"> </w:t>
      </w:r>
      <w:r w:rsidRPr="00142B5C">
        <w:rPr>
          <w:rFonts w:asciiTheme="majorHAnsi" w:hAnsiTheme="majorHAnsi" w:cstheme="majorHAnsi"/>
        </w:rPr>
        <w:t>Valor esmado para contratação: R$ - R$ 13.723.937,99</w:t>
      </w:r>
      <w:r>
        <w:rPr>
          <w:rFonts w:asciiTheme="majorHAnsi" w:hAnsiTheme="majorHAnsi" w:cstheme="majorHAnsi"/>
        </w:rPr>
        <w:t xml:space="preserve">. </w:t>
      </w:r>
      <w:r w:rsidRPr="00142B5C">
        <w:rPr>
          <w:rFonts w:asciiTheme="majorHAnsi" w:hAnsiTheme="majorHAnsi" w:cstheme="majorHAnsi"/>
        </w:rPr>
        <w:t>O Edit</w:t>
      </w:r>
      <w:r w:rsidR="00113D88">
        <w:rPr>
          <w:rFonts w:asciiTheme="majorHAnsi" w:hAnsiTheme="majorHAnsi" w:cstheme="majorHAnsi"/>
        </w:rPr>
        <w:t>al e seus anexos poderão ser obti</w:t>
      </w:r>
      <w:r w:rsidR="00113D88" w:rsidRPr="00142B5C">
        <w:rPr>
          <w:rFonts w:asciiTheme="majorHAnsi" w:hAnsiTheme="majorHAnsi" w:cstheme="majorHAnsi"/>
        </w:rPr>
        <w:t>dos</w:t>
      </w:r>
      <w:r w:rsidRPr="00142B5C">
        <w:rPr>
          <w:rFonts w:asciiTheme="majorHAnsi" w:hAnsiTheme="majorHAnsi" w:cstheme="majorHAnsi"/>
        </w:rPr>
        <w:t xml:space="preserve"> gratuitamente nos si os </w:t>
      </w:r>
      <w:hyperlink r:id="rId101" w:history="1">
        <w:r w:rsidRPr="00ED060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142B5C">
        <w:rPr>
          <w:rFonts w:asciiTheme="majorHAnsi" w:hAnsiTheme="majorHAnsi" w:cstheme="majorHAnsi"/>
        </w:rPr>
        <w:t xml:space="preserve"> e/ou </w:t>
      </w:r>
      <w:hyperlink r:id="rId102" w:history="1">
        <w:r w:rsidRPr="00ED060B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142B5C">
        <w:rPr>
          <w:rFonts w:asciiTheme="majorHAnsi" w:hAnsiTheme="majorHAnsi" w:cstheme="majorHAnsi"/>
        </w:rPr>
        <w:t>. Para maiores informações ligar para os telefones nº (0xx61) 3403-2321 e (0xx61) 3403-2322, nos dias úteis, de 08:00 às 12:00h e das 13:00 à 17:00h.</w:t>
      </w:r>
      <w:r>
        <w:rPr>
          <w:rFonts w:asciiTheme="majorHAnsi" w:hAnsiTheme="majorHAnsi" w:cstheme="majorHAnsi"/>
        </w:rPr>
        <w:t xml:space="preserve"> </w:t>
      </w:r>
      <w:r w:rsidRPr="00142B5C">
        <w:rPr>
          <w:rFonts w:asciiTheme="majorHAnsi" w:hAnsiTheme="majorHAnsi" w:cstheme="majorHAnsi"/>
        </w:rPr>
        <w:t>Os trabalhos serão conduzidos pela Comissão Permanente de Licitação – CPL e o sistema conduzido pelo Coordenador, mediante a inserção e monitoramento de dados gerado</w:t>
      </w:r>
      <w:r w:rsidR="00113D88">
        <w:rPr>
          <w:rFonts w:asciiTheme="majorHAnsi" w:hAnsiTheme="majorHAnsi" w:cstheme="majorHAnsi"/>
        </w:rPr>
        <w:t>s ou transferidos para o aplicati</w:t>
      </w:r>
      <w:r w:rsidR="00113D88" w:rsidRPr="00142B5C">
        <w:rPr>
          <w:rFonts w:asciiTheme="majorHAnsi" w:hAnsiTheme="majorHAnsi" w:cstheme="majorHAnsi"/>
        </w:rPr>
        <w:t>vo</w:t>
      </w:r>
      <w:r w:rsidRPr="00142B5C">
        <w:rPr>
          <w:rFonts w:asciiTheme="majorHAnsi" w:hAnsiTheme="majorHAnsi" w:cstheme="majorHAnsi"/>
        </w:rPr>
        <w:t xml:space="preserve"> “Licitações-e” constante da página </w:t>
      </w:r>
      <w:r w:rsidR="00113D88" w:rsidRPr="00142B5C">
        <w:rPr>
          <w:rFonts w:asciiTheme="majorHAnsi" w:hAnsiTheme="majorHAnsi" w:cstheme="majorHAnsi"/>
        </w:rPr>
        <w:t xml:space="preserve">eletrônica </w:t>
      </w:r>
      <w:hyperlink r:id="rId103" w:history="1">
        <w:r w:rsidR="00113D88" w:rsidRPr="00ED060B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>.</w:t>
      </w:r>
    </w:p>
    <w:p w14:paraId="08A92829" w14:textId="77777777" w:rsidR="00142B5C" w:rsidRPr="00F47F41" w:rsidRDefault="00142B5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</w:rPr>
      </w:pPr>
    </w:p>
    <w:p w14:paraId="1BAB4CF6" w14:textId="77777777" w:rsidR="00142B5C" w:rsidRPr="00F47F41" w:rsidRDefault="00142B5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</w:rPr>
      </w:pPr>
    </w:p>
    <w:p w14:paraId="7451C8D2" w14:textId="1783F6E1" w:rsidR="00C06803" w:rsidRPr="00927360" w:rsidRDefault="00C06803" w:rsidP="00C0680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ESTADO DE MATO GROSSO</w:t>
      </w:r>
    </w:p>
    <w:p w14:paraId="3CA2C10C" w14:textId="77777777" w:rsidR="00C06803" w:rsidRPr="00F47F41" w:rsidRDefault="00C06803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0"/>
        </w:rPr>
      </w:pPr>
    </w:p>
    <w:p w14:paraId="2F1EE46B" w14:textId="77777777" w:rsidR="00F47F41" w:rsidRPr="00F47F41" w:rsidRDefault="00F47F41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0"/>
        </w:rPr>
      </w:pPr>
    </w:p>
    <w:p w14:paraId="67292AAB" w14:textId="2EFCDA67" w:rsidR="0089340F" w:rsidRPr="00927360" w:rsidRDefault="00142B5C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SINFRA – SECRETARIA DE ESTADO DE INFRAESTRUTURA E LOGÍSTICA</w:t>
      </w:r>
    </w:p>
    <w:p w14:paraId="48BBABAA" w14:textId="77777777" w:rsidR="0089340F" w:rsidRPr="00F47F41" w:rsidRDefault="0089340F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0"/>
        </w:rPr>
      </w:pPr>
    </w:p>
    <w:p w14:paraId="219D4027" w14:textId="07665EC8" w:rsidR="0089340F" w:rsidRPr="00927360" w:rsidRDefault="0089340F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CONCORRÊNCIA PÚBLICA ELETRÔNICA  N° 10/2024</w:t>
      </w:r>
    </w:p>
    <w:p w14:paraId="0413EA6A" w14:textId="69C470D3" w:rsidR="0089340F" w:rsidRDefault="0089340F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C06803" w:rsidRPr="0089340F">
        <w:rPr>
          <w:rFonts w:asciiTheme="majorHAnsi" w:hAnsiTheme="majorHAnsi" w:cstheme="majorHAnsi"/>
        </w:rPr>
        <w:t xml:space="preserve">Contratação de empresa especializada para supervisão dos serviços de construção de 04(quatro) pontes de concreto (1.360,00 </w:t>
      </w:r>
      <w:r w:rsidR="00113D88" w:rsidRPr="0089340F">
        <w:rPr>
          <w:rFonts w:asciiTheme="majorHAnsi" w:hAnsiTheme="majorHAnsi" w:cstheme="majorHAnsi"/>
        </w:rPr>
        <w:t>a</w:t>
      </w:r>
      <w:r w:rsidR="00C06803" w:rsidRPr="0089340F">
        <w:rPr>
          <w:rFonts w:asciiTheme="majorHAnsi" w:hAnsiTheme="majorHAnsi" w:cstheme="majorHAnsi"/>
        </w:rPr>
        <w:t xml:space="preserve"> 10,40m; 25,00 </w:t>
      </w:r>
      <w:r w:rsidR="00113D88" w:rsidRPr="0089340F">
        <w:rPr>
          <w:rFonts w:asciiTheme="majorHAnsi" w:hAnsiTheme="majorHAnsi" w:cstheme="majorHAnsi"/>
        </w:rPr>
        <w:t>a</w:t>
      </w:r>
      <w:r w:rsidR="00C06803" w:rsidRPr="0089340F">
        <w:rPr>
          <w:rFonts w:asciiTheme="majorHAnsi" w:hAnsiTheme="majorHAnsi" w:cstheme="majorHAnsi"/>
        </w:rPr>
        <w:t xml:space="preserve"> 8,80m; 50,00 </w:t>
      </w:r>
      <w:r w:rsidR="00113D88" w:rsidRPr="0089340F">
        <w:rPr>
          <w:rFonts w:asciiTheme="majorHAnsi" w:hAnsiTheme="majorHAnsi" w:cstheme="majorHAnsi"/>
        </w:rPr>
        <w:t>a</w:t>
      </w:r>
      <w:r w:rsidR="00C06803" w:rsidRPr="0089340F">
        <w:rPr>
          <w:rFonts w:asciiTheme="majorHAnsi" w:hAnsiTheme="majorHAnsi" w:cstheme="majorHAnsi"/>
        </w:rPr>
        <w:t xml:space="preserve"> 8,80m; 30,00 </w:t>
      </w:r>
      <w:r w:rsidR="00113D88" w:rsidRPr="0089340F">
        <w:rPr>
          <w:rFonts w:asciiTheme="majorHAnsi" w:hAnsiTheme="majorHAnsi" w:cstheme="majorHAnsi"/>
        </w:rPr>
        <w:t>a</w:t>
      </w:r>
      <w:r w:rsidR="00C06803" w:rsidRPr="0089340F">
        <w:rPr>
          <w:rFonts w:asciiTheme="majorHAnsi" w:hAnsiTheme="majorHAnsi" w:cstheme="majorHAnsi"/>
        </w:rPr>
        <w:t xml:space="preserve"> 8,80m), na rodovia MT-208, trecho: MT-208 (Japuranã) - Entrº MT-170 (Cotriguaçu), bem como a elaboração dos projetos de desapropriação das obras de pavimentação na rodovia MT-208, com extensão de 59,07 km, incluindo as OAE’s. Lote: ÚNICO. O Edital será disponibilizado no dia 27/03/2024, </w:t>
      </w:r>
      <w:r w:rsidR="00113D88" w:rsidRPr="0089340F">
        <w:rPr>
          <w:rFonts w:asciiTheme="majorHAnsi" w:hAnsiTheme="majorHAnsi" w:cstheme="majorHAnsi"/>
        </w:rPr>
        <w:t>a</w:t>
      </w:r>
      <w:r w:rsidR="00C06803" w:rsidRPr="0089340F">
        <w:rPr>
          <w:rFonts w:asciiTheme="majorHAnsi" w:hAnsiTheme="majorHAnsi" w:cstheme="majorHAnsi"/>
        </w:rPr>
        <w:t xml:space="preserve"> partir das 14h00 (horário local), pelo endereço eletrônico </w:t>
      </w:r>
      <w:hyperlink r:id="rId104" w:history="1">
        <w:r w:rsidRPr="00ED060B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C06803" w:rsidRPr="0089340F">
        <w:rPr>
          <w:rFonts w:asciiTheme="majorHAnsi" w:hAnsiTheme="majorHAnsi" w:cstheme="majorHAnsi"/>
        </w:rPr>
        <w:t xml:space="preserve">, acessando o menu “serviços” e o submenu “licitações e editais”. Entrega e envio das propostas e documentos de habilitação no SIAG: de 27/03/2024 a 16/05/2024, período integral, e no dia 17/05/2024 até as 08h30min (horário de Cuiabá/ MT). </w:t>
      </w:r>
      <w:r w:rsidRPr="0089340F">
        <w:rPr>
          <w:rFonts w:asciiTheme="majorHAnsi" w:hAnsiTheme="majorHAnsi" w:cstheme="majorHAnsi"/>
        </w:rPr>
        <w:t>Abertura Das Propostas</w:t>
      </w:r>
      <w:r w:rsidR="00C06803" w:rsidRPr="0089340F">
        <w:rPr>
          <w:rFonts w:asciiTheme="majorHAnsi" w:hAnsiTheme="majorHAnsi" w:cstheme="majorHAnsi"/>
        </w:rPr>
        <w:t xml:space="preserve">: 17/05/2024 às 9h00min (horário de Cuiabá/MT), através do site </w:t>
      </w:r>
      <w:hyperlink r:id="rId105" w:history="1">
        <w:r w:rsidRPr="00ED060B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="00C06803" w:rsidRPr="0089340F">
        <w:rPr>
          <w:rFonts w:asciiTheme="majorHAnsi" w:hAnsiTheme="majorHAnsi" w:cstheme="majorHAnsi"/>
        </w:rPr>
        <w:t xml:space="preserve"> - lin</w:t>
      </w:r>
      <w:r>
        <w:rPr>
          <w:rFonts w:asciiTheme="majorHAnsi" w:hAnsiTheme="majorHAnsi" w:cstheme="majorHAnsi"/>
        </w:rPr>
        <w:t xml:space="preserve">k: </w:t>
      </w:r>
      <w:hyperlink r:id="rId106" w:history="1">
        <w:r w:rsidRPr="00ED060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C06803" w:rsidRPr="0089340F">
        <w:rPr>
          <w:rFonts w:asciiTheme="majorHAnsi" w:hAnsiTheme="majorHAnsi" w:cstheme="majorHAnsi"/>
        </w:rPr>
        <w:t>. EDITAL DISPONIBILIZADO: disponível para consulta no site da Secretaria de Estado de Infraestrut</w:t>
      </w:r>
      <w:r>
        <w:rPr>
          <w:rFonts w:asciiTheme="majorHAnsi" w:hAnsiTheme="majorHAnsi" w:cstheme="majorHAnsi"/>
        </w:rPr>
        <w:t xml:space="preserve">ura e </w:t>
      </w:r>
      <w:r w:rsidR="00113D88">
        <w:rPr>
          <w:rFonts w:asciiTheme="majorHAnsi" w:hAnsiTheme="majorHAnsi" w:cstheme="majorHAnsi"/>
        </w:rPr>
        <w:t>Logística -</w:t>
      </w:r>
      <w:r>
        <w:rPr>
          <w:rFonts w:asciiTheme="majorHAnsi" w:hAnsiTheme="majorHAnsi" w:cstheme="majorHAnsi"/>
        </w:rPr>
        <w:t xml:space="preserve"> SINFRA: </w:t>
      </w:r>
      <w:hyperlink r:id="rId107" w:history="1">
        <w:r w:rsidRPr="00ED060B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C06803" w:rsidRPr="0089340F">
        <w:rPr>
          <w:rFonts w:asciiTheme="majorHAnsi" w:hAnsiTheme="majorHAnsi" w:cstheme="majorHAnsi"/>
        </w:rPr>
        <w:t xml:space="preserve"> e Portal de aquisições MT: </w:t>
      </w:r>
      <w:hyperlink r:id="rId108" w:history="1">
        <w:r w:rsidRPr="00ED060B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C06803" w:rsidRPr="0089340F">
        <w:rPr>
          <w:rFonts w:asciiTheme="majorHAnsi" w:hAnsiTheme="majorHAnsi" w:cstheme="majorHAnsi"/>
        </w:rPr>
        <w:t xml:space="preserve"> - (Link: </w:t>
      </w:r>
      <w:hyperlink r:id="rId109" w:history="1">
        <w:r w:rsidRPr="00ED060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113D88" w:rsidRPr="0089340F">
        <w:rPr>
          <w:rFonts w:asciiTheme="majorHAnsi" w:hAnsiTheme="majorHAnsi" w:cstheme="majorHAnsi"/>
        </w:rPr>
        <w:t>). Informações</w:t>
      </w:r>
      <w:r w:rsidR="00C06803" w:rsidRPr="0089340F">
        <w:rPr>
          <w:rFonts w:asciiTheme="majorHAnsi" w:hAnsiTheme="majorHAnsi" w:cstheme="majorHAnsi"/>
        </w:rPr>
        <w:t xml:space="preserve"> gerais: telefone nº. (65) 3613-0529 e-mail: </w:t>
      </w:r>
      <w:hyperlink r:id="rId110" w:history="1">
        <w:r w:rsidRPr="00ED060B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</w:p>
    <w:p w14:paraId="7C4001DD" w14:textId="77777777" w:rsidR="00F47F41" w:rsidRPr="0089340F" w:rsidRDefault="00F47F41" w:rsidP="00C0680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28413" w14:textId="77777777" w:rsidR="00C06803" w:rsidRPr="00F47F41" w:rsidRDefault="00C0680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0"/>
        </w:rPr>
      </w:pPr>
    </w:p>
    <w:p w14:paraId="1CA06D96" w14:textId="618589EA" w:rsidR="0089340F" w:rsidRPr="00927360" w:rsidRDefault="0089340F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 xml:space="preserve">CONCORRÊNCIA PÚBLICA </w:t>
      </w:r>
      <w:r w:rsidR="00113D88" w:rsidRPr="00927360">
        <w:rPr>
          <w:rFonts w:asciiTheme="minorHAnsi" w:hAnsiTheme="minorHAnsi" w:cstheme="minorHAnsi"/>
          <w:b/>
        </w:rPr>
        <w:t>ELETRÔNICA Nº</w:t>
      </w:r>
      <w:r w:rsidRPr="00927360">
        <w:rPr>
          <w:rFonts w:asciiTheme="minorHAnsi" w:hAnsiTheme="minorHAnsi" w:cstheme="minorHAnsi"/>
          <w:b/>
        </w:rPr>
        <w:t xml:space="preserve"> 11/2024</w:t>
      </w:r>
    </w:p>
    <w:p w14:paraId="4F9FCFAA" w14:textId="57B52034" w:rsidR="003476F3" w:rsidRDefault="0089340F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89340F">
        <w:rPr>
          <w:rFonts w:asciiTheme="majorHAnsi" w:hAnsiTheme="majorHAnsi" w:cstheme="majorHAnsi"/>
        </w:rPr>
        <w:t xml:space="preserve">xecução da obra de ampliação da capacidade da rodovia MT-240, trecho: Entr. MT-358 - Santo Afonso - Arenápolis - Nortelândia - Diamantino, subtrecho: Arenápolis - Nortelândia, segmento: Est. 0,00 à est.428 + 1,501 e acesso à interseção 01, com extensão de 9,14 km. Lote: ÚNICO. O Edital será disponibilizado no dia 27/03/2024, </w:t>
      </w:r>
      <w:r w:rsidR="00113D88" w:rsidRPr="0089340F">
        <w:rPr>
          <w:rFonts w:asciiTheme="majorHAnsi" w:hAnsiTheme="majorHAnsi" w:cstheme="majorHAnsi"/>
        </w:rPr>
        <w:t>a</w:t>
      </w:r>
      <w:r w:rsidRPr="0089340F">
        <w:rPr>
          <w:rFonts w:asciiTheme="majorHAnsi" w:hAnsiTheme="majorHAnsi" w:cstheme="majorHAnsi"/>
        </w:rPr>
        <w:t xml:space="preserve"> partir das 14h00 (horário local), pelo </w:t>
      </w:r>
      <w:r w:rsidR="003476F3">
        <w:rPr>
          <w:rFonts w:asciiTheme="majorHAnsi" w:hAnsiTheme="majorHAnsi" w:cstheme="majorHAnsi"/>
        </w:rPr>
        <w:t xml:space="preserve">endereço eletrônico </w:t>
      </w:r>
      <w:hyperlink r:id="rId111" w:history="1">
        <w:r w:rsidR="003476F3" w:rsidRPr="00ED060B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89340F">
        <w:rPr>
          <w:rFonts w:asciiTheme="majorHAnsi" w:hAnsiTheme="majorHAnsi" w:cstheme="majorHAnsi"/>
        </w:rPr>
        <w:t>, acessando o menu “serviços” e o submenu “licitações e editais”. Entrega e envio das propostas e documentos de habilitação no SIAG: de 27/03/2024 a 10/04/2024, período integral, e no dia 11/04/2024 até as 08h30min (horário de Cuiabá/MT). ABERTURA DAS PROPOSTAS: 11/04/2024 às 9h00min (horário de Cuia</w:t>
      </w:r>
      <w:r w:rsidR="003476F3">
        <w:rPr>
          <w:rFonts w:asciiTheme="majorHAnsi" w:hAnsiTheme="majorHAnsi" w:cstheme="majorHAnsi"/>
        </w:rPr>
        <w:t xml:space="preserve">bá/MT), através do site </w:t>
      </w:r>
      <w:hyperlink r:id="rId112" w:history="1">
        <w:r w:rsidR="003476F3" w:rsidRPr="00ED060B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89340F">
        <w:rPr>
          <w:rFonts w:asciiTheme="majorHAnsi" w:hAnsiTheme="majorHAnsi" w:cstheme="majorHAnsi"/>
        </w:rPr>
        <w:t xml:space="preserve"> - link: </w:t>
      </w:r>
      <w:hyperlink r:id="rId113" w:history="1">
        <w:r w:rsidR="003476F3" w:rsidRPr="00ED060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89340F">
        <w:rPr>
          <w:rFonts w:asciiTheme="majorHAnsi" w:hAnsiTheme="majorHAnsi" w:cstheme="majorHAnsi"/>
        </w:rPr>
        <w:t xml:space="preserve">. EDITAL DISPONIBILIZADO: disponível para consulta no site da Secretaria de Estado de Infraestrutura e </w:t>
      </w:r>
      <w:r w:rsidR="00113D88" w:rsidRPr="0089340F">
        <w:rPr>
          <w:rFonts w:asciiTheme="majorHAnsi" w:hAnsiTheme="majorHAnsi" w:cstheme="majorHAnsi"/>
        </w:rPr>
        <w:t>Logística -</w:t>
      </w:r>
      <w:r w:rsidRPr="0089340F">
        <w:rPr>
          <w:rFonts w:asciiTheme="majorHAnsi" w:hAnsiTheme="majorHAnsi" w:cstheme="majorHAnsi"/>
        </w:rPr>
        <w:t xml:space="preserve"> SINFRA: www.sinfra.mt.gov.br e Portal de aquisições MT: </w:t>
      </w:r>
      <w:hyperlink r:id="rId114" w:history="1">
        <w:r w:rsidR="003476F3" w:rsidRPr="00ED060B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3476F3">
        <w:rPr>
          <w:rFonts w:asciiTheme="majorHAnsi" w:hAnsiTheme="majorHAnsi" w:cstheme="majorHAnsi"/>
        </w:rPr>
        <w:t xml:space="preserve">. </w:t>
      </w:r>
      <w:r w:rsidRPr="0089340F">
        <w:rPr>
          <w:rFonts w:asciiTheme="majorHAnsi" w:hAnsiTheme="majorHAnsi" w:cstheme="majorHAnsi"/>
        </w:rPr>
        <w:t xml:space="preserve">Link: </w:t>
      </w:r>
      <w:hyperlink r:id="rId115" w:history="1">
        <w:r w:rsidR="003476F3" w:rsidRPr="00ED060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89340F">
        <w:rPr>
          <w:rFonts w:asciiTheme="majorHAnsi" w:hAnsiTheme="majorHAnsi" w:cstheme="majorHAnsi"/>
        </w:rPr>
        <w:t>.</w:t>
      </w:r>
      <w:r w:rsidR="003476F3">
        <w:rPr>
          <w:rFonts w:asciiTheme="majorHAnsi" w:hAnsiTheme="majorHAnsi" w:cstheme="majorHAnsi"/>
        </w:rPr>
        <w:t xml:space="preserve"> </w:t>
      </w:r>
      <w:r w:rsidRPr="0089340F">
        <w:rPr>
          <w:rFonts w:asciiTheme="majorHAnsi" w:hAnsiTheme="majorHAnsi" w:cstheme="majorHAnsi"/>
        </w:rPr>
        <w:t xml:space="preserve">Informações gerais: telefone nº. (65) 3613-0529 e-mail: </w:t>
      </w:r>
      <w:hyperlink r:id="rId116" w:history="1">
        <w:r w:rsidR="003476F3" w:rsidRPr="00ED060B">
          <w:rPr>
            <w:rStyle w:val="Hyperlink"/>
            <w:rFonts w:asciiTheme="majorHAnsi" w:hAnsiTheme="majorHAnsi" w:cstheme="majorHAnsi"/>
          </w:rPr>
          <w:t>cpl@sinfra.mt.gov.br</w:t>
        </w:r>
      </w:hyperlink>
    </w:p>
    <w:p w14:paraId="778F1E7F" w14:textId="77777777" w:rsidR="0038681D" w:rsidRPr="0038681D" w:rsidRDefault="0038681D" w:rsidP="0038681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895B8D7" w14:textId="63601193" w:rsidR="009D798C" w:rsidRPr="0038681D" w:rsidRDefault="0038681D" w:rsidP="0038681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8681D">
        <w:rPr>
          <w:rFonts w:asciiTheme="minorHAnsi" w:hAnsiTheme="minorHAnsi" w:cstheme="minorHAnsi"/>
          <w:b/>
        </w:rPr>
        <w:t>ESTADO DO MATO GROSSO DO SUL</w:t>
      </w:r>
    </w:p>
    <w:p w14:paraId="59C5CC57" w14:textId="77777777" w:rsidR="0038681D" w:rsidRDefault="0038681D" w:rsidP="0038681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681D">
        <w:rPr>
          <w:rFonts w:asciiTheme="minorHAnsi" w:hAnsiTheme="minorHAnsi" w:cstheme="minorHAnsi"/>
          <w:b/>
        </w:rPr>
        <w:t> </w:t>
      </w:r>
    </w:p>
    <w:p w14:paraId="3E9482D5" w14:textId="77777777" w:rsidR="00F47F41" w:rsidRPr="0038681D" w:rsidRDefault="00F47F41" w:rsidP="0038681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F68FB4" w14:textId="64440144" w:rsidR="0038681D" w:rsidRPr="0038681D" w:rsidRDefault="0038681D" w:rsidP="0038681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681D">
        <w:rPr>
          <w:rFonts w:asciiTheme="minorHAnsi" w:hAnsiTheme="minorHAnsi" w:cstheme="minorHAnsi"/>
          <w:b/>
          <w:bCs/>
        </w:rPr>
        <w:t>AGESUL</w:t>
      </w:r>
      <w:r w:rsidRPr="0038681D">
        <w:rPr>
          <w:rFonts w:asciiTheme="minorHAnsi" w:hAnsiTheme="minorHAnsi" w:cstheme="minorHAnsi"/>
          <w:b/>
          <w:bCs/>
        </w:rPr>
        <w:t xml:space="preserve"> - AGÊNCIA ESTADUAL DE GESTÃO DE EMPREENDIMENTOS - </w:t>
      </w:r>
      <w:r w:rsidRPr="0038681D">
        <w:rPr>
          <w:rFonts w:asciiTheme="minorHAnsi" w:hAnsiTheme="minorHAnsi" w:cstheme="minorHAnsi"/>
          <w:b/>
        </w:rPr>
        <w:t>CONCORRÊNCIA </w:t>
      </w:r>
      <w:r w:rsidRPr="0038681D">
        <w:rPr>
          <w:rFonts w:asciiTheme="minorHAnsi" w:hAnsiTheme="minorHAnsi" w:cstheme="minorHAnsi"/>
          <w:b/>
          <w:bCs/>
        </w:rPr>
        <w:t>nº 030/2023-DLO/AGESUL</w:t>
      </w:r>
    </w:p>
    <w:p w14:paraId="44CA3883" w14:textId="52166994" w:rsidR="0038681D" w:rsidRDefault="0038681D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38681D">
        <w:rPr>
          <w:rFonts w:asciiTheme="majorHAnsi" w:hAnsiTheme="majorHAnsi" w:cstheme="majorHAnsi"/>
          <w:bCs/>
        </w:rPr>
        <w:t>Obra de restauração do pavimento com melhoramentos para adequação da capacidade e segurança do contorno rodoviário de Fátima do Sul, trecho: entr. BR-376 -´entr.MS-278 – entr. BR 376, subtrecho km 0,00 – km 5,28, com extensão de 5,28 km, no município de Fátima do Sul</w:t>
      </w:r>
      <w:r w:rsidRPr="0038681D">
        <w:rPr>
          <w:rFonts w:asciiTheme="majorHAnsi" w:hAnsiTheme="majorHAnsi" w:cstheme="majorHAnsi"/>
          <w:b/>
          <w:bCs/>
        </w:rPr>
        <w:t>.</w:t>
      </w:r>
      <w:r>
        <w:rPr>
          <w:rFonts w:asciiTheme="majorHAnsi" w:hAnsiTheme="majorHAnsi" w:cstheme="majorHAnsi"/>
        </w:rPr>
        <w:t xml:space="preserve"> </w:t>
      </w:r>
      <w:r w:rsidRPr="0038681D">
        <w:rPr>
          <w:rFonts w:asciiTheme="majorHAnsi" w:hAnsiTheme="majorHAnsi" w:cstheme="majorHAnsi"/>
          <w:bCs/>
        </w:rPr>
        <w:t>Abertura: 10 de janeiro de</w:t>
      </w:r>
      <w:r w:rsidR="004C34BC">
        <w:rPr>
          <w:rFonts w:asciiTheme="majorHAnsi" w:hAnsiTheme="majorHAnsi" w:cstheme="majorHAnsi"/>
          <w:bCs/>
        </w:rPr>
        <w:t>2024</w:t>
      </w:r>
      <w:r w:rsidRPr="0038681D">
        <w:rPr>
          <w:rFonts w:asciiTheme="majorHAnsi" w:hAnsiTheme="majorHAnsi" w:cstheme="majorHAnsi"/>
          <w:bCs/>
        </w:rPr>
        <w:t>, às 14:00 h</w:t>
      </w:r>
      <w:r w:rsidRPr="0038681D">
        <w:rPr>
          <w:rFonts w:asciiTheme="majorHAnsi" w:hAnsiTheme="majorHAnsi" w:cstheme="majorHAnsi"/>
        </w:rPr>
        <w:t>, na Av. Desembargador José Nunes da Cunha, s/n, Bloco 14, Parque dos Poderes – Campo Grande – MS.</w:t>
      </w:r>
      <w:r>
        <w:rPr>
          <w:rFonts w:asciiTheme="majorHAnsi" w:hAnsiTheme="majorHAnsi" w:cstheme="majorHAnsi"/>
        </w:rPr>
        <w:t xml:space="preserve"> </w:t>
      </w:r>
      <w:r w:rsidRPr="0038681D">
        <w:rPr>
          <w:rFonts w:asciiTheme="majorHAnsi" w:hAnsiTheme="majorHAnsi" w:cstheme="majorHAnsi"/>
        </w:rPr>
        <w:t>O edital e seus anexos poderão ser retirados e/ou consultados no site </w:t>
      </w:r>
      <w:hyperlink r:id="rId117" w:history="1">
        <w:r w:rsidRPr="0038681D">
          <w:rPr>
            <w:rStyle w:val="Hyperlink"/>
            <w:rFonts w:asciiTheme="majorHAnsi" w:hAnsiTheme="majorHAnsi" w:cstheme="majorHAnsi"/>
          </w:rPr>
          <w:t>http://www.agesul.ms.gov.br/licitacao-de-obras-e-rodovias/</w:t>
        </w:r>
      </w:hyperlink>
      <w:r w:rsidRPr="0038681D">
        <w:rPr>
          <w:rFonts w:asciiTheme="majorHAnsi" w:hAnsiTheme="majorHAnsi" w:cstheme="majorHAnsi"/>
        </w:rPr>
        <w:t>, gratuitamente. Informações adicionais poderão ser obtidas pelo e-mail no endereço eletrônico: </w:t>
      </w:r>
      <w:hyperlink r:id="rId118" w:history="1">
        <w:r w:rsidRPr="0038681D">
          <w:rPr>
            <w:rStyle w:val="Hyperlink"/>
            <w:rFonts w:asciiTheme="majorHAnsi" w:hAnsiTheme="majorHAnsi" w:cstheme="majorHAnsi"/>
          </w:rPr>
          <w:t>licitacao@seinfra.ms.gov.br</w:t>
        </w:r>
      </w:hyperlink>
      <w:r w:rsidRPr="0038681D">
        <w:rPr>
          <w:rFonts w:asciiTheme="majorHAnsi" w:hAnsiTheme="majorHAnsi" w:cstheme="majorHAnsi"/>
        </w:rPr>
        <w:t> ou de forma presencial, junto à Diretoria de Licitação de Obras – DLO/AGESUL</w:t>
      </w:r>
      <w:r>
        <w:rPr>
          <w:rFonts w:asciiTheme="majorHAnsi" w:hAnsiTheme="majorHAnsi" w:cstheme="majorHAnsi"/>
        </w:rPr>
        <w:t>.</w:t>
      </w:r>
    </w:p>
    <w:p w14:paraId="1CE6C68B" w14:textId="77777777" w:rsidR="0038681D" w:rsidRDefault="0038681D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EB9F0C" w14:textId="77777777" w:rsidR="0038681D" w:rsidRDefault="0038681D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7EA292" w14:textId="35891896" w:rsidR="003476F3" w:rsidRPr="003476F3" w:rsidRDefault="003476F3" w:rsidP="003476F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476F3">
        <w:rPr>
          <w:rFonts w:asciiTheme="minorHAnsi" w:hAnsiTheme="minorHAnsi" w:cstheme="minorHAnsi"/>
          <w:b/>
        </w:rPr>
        <w:t>ESTADO DE SÃO PAULO</w:t>
      </w:r>
    </w:p>
    <w:p w14:paraId="3A28D178" w14:textId="77777777" w:rsidR="003476F3" w:rsidRDefault="003476F3" w:rsidP="003476F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6BEF7B" w14:textId="77777777" w:rsidR="00F47F41" w:rsidRPr="003476F3" w:rsidRDefault="00F47F41" w:rsidP="003476F3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AF8CB0D" w14:textId="5D0DA730" w:rsidR="003476F3" w:rsidRPr="003476F3" w:rsidRDefault="003476F3" w:rsidP="003476F3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476F3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34CCA3A3" w14:textId="77777777" w:rsidR="003476F3" w:rsidRPr="003476F3" w:rsidRDefault="003476F3" w:rsidP="003476F3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6115701" w14:textId="77777777" w:rsidR="003476F3" w:rsidRP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76F3">
        <w:rPr>
          <w:rFonts w:asciiTheme="minorHAnsi" w:hAnsiTheme="minorHAnsi" w:cstheme="minorHAnsi"/>
          <w:b/>
        </w:rPr>
        <w:t>LICITAÇÃO SABESP CSM 150/24</w:t>
      </w:r>
    </w:p>
    <w:p w14:paraId="542FA776" w14:textId="37DE0C4C" w:rsidR="003476F3" w:rsidRP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3476F3">
        <w:rPr>
          <w:rFonts w:asciiTheme="majorHAnsi" w:hAnsiTheme="majorHAnsi" w:cstheme="majorHAnsi"/>
        </w:rPr>
        <w:t xml:space="preserve">Execução de obras do SES do município de Paranapanema – bairro Serra da Prata, compreendendo: Estações Elevatórias de Esgoto e Linhas de Recalque, no âmbito da Coord. B Projetos Regionais Centro – TIC e U. N. Alto Paranapanema - RA. Edital disponível para download a partir de 27/03/2024 no site </w:t>
      </w:r>
      <w:hyperlink r:id="rId119" w:history="1">
        <w:r w:rsidRPr="00ED060B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3476F3">
        <w:rPr>
          <w:rFonts w:asciiTheme="majorHAnsi" w:hAnsiTheme="majorHAnsi" w:cstheme="majorHAnsi"/>
        </w:rPr>
        <w:t xml:space="preserve">, mediante obtenção de senha e credenciamento (condicionante a participação) no acesso "Cadastro de Fornecedor". Envio das "Propostas" a partir das 00h00 do dia 19/04/2024 até as 9h00 do dia 22/04/2024 no site acima. Às 9h00 será dado início a sessão pública. </w:t>
      </w:r>
    </w:p>
    <w:p w14:paraId="5D30236B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AA134D" w14:textId="4787C188" w:rsidR="003476F3" w:rsidRP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76F3">
        <w:rPr>
          <w:rFonts w:asciiTheme="minorHAnsi" w:hAnsiTheme="minorHAnsi" w:cstheme="minorHAnsi"/>
          <w:b/>
        </w:rPr>
        <w:t>LICITAÇÃO 03.890/23</w:t>
      </w:r>
    </w:p>
    <w:p w14:paraId="1ACB9E49" w14:textId="2B020537" w:rsidR="003476F3" w:rsidRP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3476F3">
        <w:rPr>
          <w:rFonts w:asciiTheme="majorHAnsi" w:hAnsiTheme="majorHAnsi" w:cstheme="majorHAnsi"/>
        </w:rPr>
        <w:t>Prestação de serviços para reparo das pontes metálicas Km 78 e Ponte Vista Alegre – Unidade de Negócio de Produção de Água. Recebimento das Propostas: a partir da 00h00 (zero hora) do dia 01/04/2024 até às 10h00 do dia 02/04/2024, no site da SABESP na Internet www.sabesp.com.br no acesso fornecedores - Abertura das Propostas: às 10h05 do dia 02/04/2024 pelo Pregoeiro. Credenciamento dos Representantes: permanentemente aberto, através do site da Sabesp na Internet. O edital completo será disponibilizado a partir de 13/03/2024, p/ consulta e download, no site da SABESP endereço acima. Problemas c/ site, contatar fones (11) 3388-9332/ 3388-6984. SP, 13/03/2024 - OG</w:t>
      </w:r>
    </w:p>
    <w:p w14:paraId="108404E7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BCD61B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6E8885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7857CB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CCDBCB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F342C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116ACD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3B2D1C" w14:textId="77777777" w:rsidR="00F47F41" w:rsidRDefault="00F47F41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18B470" w14:textId="77777777" w:rsidR="003476F3" w:rsidRDefault="003476F3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DA3359" w14:textId="7E941018" w:rsidR="00246C2E" w:rsidRPr="00927360" w:rsidRDefault="00DF2825" w:rsidP="00DF2825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ESTADO DE TOCANTINS</w:t>
      </w:r>
    </w:p>
    <w:p w14:paraId="1D0A20B6" w14:textId="77777777" w:rsidR="009D798C" w:rsidRPr="00927360" w:rsidRDefault="009D798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415022" w14:textId="77777777" w:rsidR="00DF2825" w:rsidRPr="00927360" w:rsidRDefault="009D798C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 xml:space="preserve">SUPERINTENDÊNCIA REGIONAL NO TOCANTINS </w:t>
      </w:r>
      <w:r w:rsidR="00DF2825" w:rsidRPr="00927360">
        <w:rPr>
          <w:rFonts w:asciiTheme="minorHAnsi" w:hAnsiTheme="minorHAnsi" w:cstheme="minorHAnsi"/>
          <w:b/>
        </w:rPr>
        <w:t>- CONCORRÊNCIA Nº 90073/2024</w:t>
      </w:r>
    </w:p>
    <w:p w14:paraId="74C7E561" w14:textId="40352095" w:rsidR="00DF2825" w:rsidRDefault="00DF282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65329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9D798C" w:rsidRPr="009D798C">
        <w:rPr>
          <w:rFonts w:asciiTheme="majorHAnsi" w:hAnsiTheme="majorHAnsi" w:cstheme="majorHAnsi"/>
        </w:rPr>
        <w:t>Execução das Obras de Implantação/construção de Remanescente de Obra na Rodovia BR-010/TO, para o S</w:t>
      </w:r>
      <w:r w:rsidR="00183726" w:rsidRPr="009D798C">
        <w:rPr>
          <w:rFonts w:asciiTheme="majorHAnsi" w:hAnsiTheme="majorHAnsi" w:cstheme="majorHAnsi"/>
        </w:rPr>
        <w:t>egmento</w:t>
      </w:r>
      <w:r w:rsidR="009D798C" w:rsidRPr="009D798C">
        <w:rPr>
          <w:rFonts w:asciiTheme="majorHAnsi" w:hAnsiTheme="majorHAnsi" w:cstheme="majorHAnsi"/>
        </w:rPr>
        <w:t xml:space="preserve"> do KM 134,60 AO KM 141,70 - Extensão: 7,1 KM (LOTE ÚNICO), sob a coordenação da</w:t>
      </w:r>
      <w:r w:rsidR="009D798C">
        <w:rPr>
          <w:rFonts w:asciiTheme="majorHAnsi" w:hAnsiTheme="majorHAnsi" w:cstheme="majorHAnsi"/>
        </w:rPr>
        <w:t xml:space="preserve"> </w:t>
      </w:r>
      <w:r w:rsidR="009D798C" w:rsidRPr="009D798C">
        <w:rPr>
          <w:rFonts w:asciiTheme="majorHAnsi" w:hAnsiTheme="majorHAnsi" w:cstheme="majorHAnsi"/>
        </w:rPr>
        <w:t>Superintendência Regional</w:t>
      </w:r>
      <w:r>
        <w:rPr>
          <w:rFonts w:asciiTheme="majorHAnsi" w:hAnsiTheme="majorHAnsi" w:cstheme="majorHAnsi"/>
        </w:rPr>
        <w:t xml:space="preserve"> do DNIT no Estado do Tocantins</w:t>
      </w:r>
      <w:r w:rsidR="009D798C" w:rsidRPr="009D798C">
        <w:rPr>
          <w:rFonts w:asciiTheme="majorHAnsi" w:hAnsiTheme="majorHAnsi" w:cstheme="majorHAnsi"/>
        </w:rPr>
        <w:t xml:space="preserve">. Total de Itens Licitados: 1. Edital: 27/03/2024 das 08h00 às 12h00 e das 14h00 às 17h59. Endereço: Quadra 103 Sul Acso 01, Conj. 01, Avenida </w:t>
      </w:r>
      <w:proofErr w:type="gramStart"/>
      <w:r w:rsidR="009D798C" w:rsidRPr="009D798C">
        <w:rPr>
          <w:rFonts w:asciiTheme="majorHAnsi" w:hAnsiTheme="majorHAnsi" w:cstheme="majorHAnsi"/>
        </w:rPr>
        <w:t>Jk.,</w:t>
      </w:r>
      <w:proofErr w:type="gramEnd"/>
      <w:r w:rsidR="009D798C" w:rsidRPr="009D798C">
        <w:rPr>
          <w:rFonts w:asciiTheme="majorHAnsi" w:hAnsiTheme="majorHAnsi" w:cstheme="majorHAnsi"/>
        </w:rPr>
        <w:t xml:space="preserve"> Centro - Palmas/TO ou </w:t>
      </w:r>
      <w:hyperlink r:id="rId120" w:history="1">
        <w:r w:rsidRPr="00ED060B">
          <w:rPr>
            <w:rStyle w:val="Hyperlink"/>
            <w:rFonts w:asciiTheme="majorHAnsi" w:hAnsiTheme="majorHAnsi" w:cstheme="majorHAnsi"/>
          </w:rPr>
          <w:t>https://www.gov.br/compras/edital/393023-3-90073-2024</w:t>
        </w:r>
      </w:hyperlink>
      <w:r w:rsidR="009D798C" w:rsidRPr="009D798C">
        <w:rPr>
          <w:rFonts w:asciiTheme="majorHAnsi" w:hAnsiTheme="majorHAnsi" w:cstheme="majorHAnsi"/>
        </w:rPr>
        <w:t xml:space="preserve">. Entrega das Propostas: a partir de 27/03/2024 às 08h00 no site </w:t>
      </w:r>
      <w:hyperlink r:id="rId121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D798C" w:rsidRPr="009D798C">
        <w:rPr>
          <w:rFonts w:asciiTheme="majorHAnsi" w:hAnsiTheme="majorHAnsi" w:cstheme="majorHAnsi"/>
        </w:rPr>
        <w:t xml:space="preserve">. Abertura das Propostas: 03/05/2024 às 15h00 no site </w:t>
      </w:r>
      <w:hyperlink r:id="rId122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70B9A52" w14:textId="77777777" w:rsidR="00DF2825" w:rsidRDefault="00DF282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2BF3B1" w14:textId="77777777" w:rsidR="00DF2825" w:rsidRDefault="00DF2825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E2C70" w14:textId="77777777" w:rsidR="00465329" w:rsidRPr="00B86EFC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B3CD64" w14:textId="48C03822" w:rsidR="00AB7C45" w:rsidRPr="00AB7C45" w:rsidRDefault="00791066" w:rsidP="00AB7C45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229BFD2C" w:rsidR="00B56E1B" w:rsidRPr="00B86E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86EFC" w:rsidSect="00446002">
      <w:headerReference w:type="default" r:id="rId125"/>
      <w:footerReference w:type="default" r:id="rId126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1BDD7" w14:textId="77777777" w:rsidR="002D65D1" w:rsidRDefault="002D65D1">
      <w:r>
        <w:separator/>
      </w:r>
    </w:p>
  </w:endnote>
  <w:endnote w:type="continuationSeparator" w:id="0">
    <w:p w14:paraId="08831FC6" w14:textId="77777777" w:rsidR="002D65D1" w:rsidRDefault="002D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87E70" w:rsidRPr="00FE1850" w:rsidRDefault="00587E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87E70" w:rsidRDefault="00587E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87E70" w:rsidRPr="001042F4" w:rsidRDefault="00587E7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87E7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87E70" w:rsidRDefault="00587E7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87E70" w:rsidRPr="001042F4" w:rsidRDefault="00587E7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87E70" w:rsidRDefault="00587E7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87E70" w:rsidRDefault="00587E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87E70" w:rsidRDefault="00587E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87E70" w:rsidRDefault="00587E7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87E70" w:rsidRDefault="00587E7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87E70" w:rsidRPr="18102E9A" w:rsidRDefault="00587E7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7A693" w14:textId="77777777" w:rsidR="002D65D1" w:rsidRDefault="002D65D1">
      <w:r>
        <w:separator/>
      </w:r>
    </w:p>
  </w:footnote>
  <w:footnote w:type="continuationSeparator" w:id="0">
    <w:p w14:paraId="36C429F7" w14:textId="77777777" w:rsidR="002D65D1" w:rsidRDefault="002D6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87E70" w:rsidRDefault="00587E7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DD53289" w:rsidR="00587E70" w:rsidRPr="20774586" w:rsidRDefault="00D37499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</w:t>
                          </w:r>
                          <w:r w:rsidR="00587E7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52 P</w:t>
                          </w:r>
                          <w:r w:rsidR="00587E7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587E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587E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587E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E305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587E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87E7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DD53289" w:rsidR="00587E70" w:rsidRPr="20774586" w:rsidRDefault="00D37499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</w:t>
                    </w:r>
                    <w:r w:rsidR="00587E7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52 P</w:t>
                    </w:r>
                    <w:r w:rsidR="00587E7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587E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587E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587E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E305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587E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87E7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D1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8C5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mmlicita.org.br/" TargetMode="External"/><Relationship Id="rId117" Type="http://schemas.openxmlformats.org/officeDocument/2006/relationships/hyperlink" Target="http://www.agesul.ms.gov.br/licitacao-de-obras-e-rodovias/" TargetMode="External"/><Relationship Id="rId21" Type="http://schemas.openxmlformats.org/officeDocument/2006/relationships/hyperlink" Target="http://www.pncp.gov.br" TargetMode="External"/><Relationship Id="rId42" Type="http://schemas.openxmlformats.org/officeDocument/2006/relationships/hyperlink" Target="mailto:licitacao@gmail.com%20%20www.portaldecompraspublicas.com.br" TargetMode="External"/><Relationship Id="rId47" Type="http://schemas.openxmlformats.org/officeDocument/2006/relationships/hyperlink" Target="http://www.bll.org.br" TargetMode="External"/><Relationship Id="rId63" Type="http://schemas.openxmlformats.org/officeDocument/2006/relationships/hyperlink" Target="http://www.licitanet.com.br" TargetMode="External"/><Relationship Id="rId68" Type="http://schemas.openxmlformats.org/officeDocument/2006/relationships/hyperlink" Target="mailto:licitacao@sardoa.mg.gov.br" TargetMode="External"/><Relationship Id="rId84" Type="http://schemas.openxmlformats.org/officeDocument/2006/relationships/hyperlink" Target="http://www.infraestrutura.ba.gov.br" TargetMode="External"/><Relationship Id="rId89" Type="http://schemas.openxmlformats.org/officeDocument/2006/relationships/hyperlink" Target="mailto:cpl@infra.ba.gov.br" TargetMode="External"/><Relationship Id="rId112" Type="http://schemas.openxmlformats.org/officeDocument/2006/relationships/hyperlink" Target="http://seplag.mt.gov.br/" TargetMode="External"/><Relationship Id="rId16" Type="http://schemas.openxmlformats.org/officeDocument/2006/relationships/hyperlink" Target="http://www.canaverde.mg.gov.br" TargetMode="External"/><Relationship Id="rId107" Type="http://schemas.openxmlformats.org/officeDocument/2006/relationships/hyperlink" Target="http://www.sinfra.mt.gov.br" TargetMode="External"/><Relationship Id="rId11" Type="http://schemas.openxmlformats.org/officeDocument/2006/relationships/hyperlink" Target="http://www.comprasnet.gov.br" TargetMode="External"/><Relationship Id="rId32" Type="http://schemas.openxmlformats.org/officeDocument/2006/relationships/hyperlink" Target="mailto:licitacao@domjoaquim.mg.gov.br" TargetMode="External"/><Relationship Id="rId37" Type="http://schemas.openxmlformats.org/officeDocument/2006/relationships/hyperlink" Target="https://licitanet.com.br" TargetMode="External"/><Relationship Id="rId53" Type="http://schemas.openxmlformats.org/officeDocument/2006/relationships/hyperlink" Target="mailto:licitacao@jaboticatubas.mg.gov.br" TargetMode="External"/><Relationship Id="rId58" Type="http://schemas.openxmlformats.org/officeDocument/2006/relationships/hyperlink" Target="http://www.bllcompras.org.br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hyperlink" Target="http://www.wenceslaubraz.mg.gov.br" TargetMode="External"/><Relationship Id="rId102" Type="http://schemas.openxmlformats.org/officeDocument/2006/relationships/hyperlink" Target="http://www.novacap.df.gov.br" TargetMode="External"/><Relationship Id="rId123" Type="http://schemas.openxmlformats.org/officeDocument/2006/relationships/hyperlink" Target="https://atentasaude.com.br/contato/" TargetMode="External"/><Relationship Id="rId128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hyperlink" Target="http://www.infraestrutura.ba.gov.br" TargetMode="External"/><Relationship Id="rId95" Type="http://schemas.openxmlformats.org/officeDocument/2006/relationships/hyperlink" Target="http://www.infraestrutura.ba.gov.br" TargetMode="External"/><Relationship Id="rId19" Type="http://schemas.openxmlformats.org/officeDocument/2006/relationships/hyperlink" Target="http://www.portaldecompraspublicas.com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mailto:licitacao@coromandel.mg.gov.br" TargetMode="External"/><Relationship Id="rId27" Type="http://schemas.openxmlformats.org/officeDocument/2006/relationships/hyperlink" Target="https://coronelxavierchaves.licitapp.com.br//" TargetMode="External"/><Relationship Id="rId30" Type="http://schemas.openxmlformats.org/officeDocument/2006/relationships/hyperlink" Target="http://www.domjoaquim.mg.gov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licitanet.com.br" TargetMode="External"/><Relationship Id="rId48" Type="http://schemas.openxmlformats.org/officeDocument/2006/relationships/hyperlink" Target="http://www.itamonte.mg.gov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://www.pimenta.mg.gov.br/portalprefeitura/" TargetMode="External"/><Relationship Id="rId69" Type="http://schemas.openxmlformats.org/officeDocument/2006/relationships/hyperlink" Target="https://sardoa.mg.gov.br" TargetMode="External"/><Relationship Id="rId77" Type="http://schemas.openxmlformats.org/officeDocument/2006/relationships/hyperlink" Target="http://www.wenceslaubraz.mg.gov.br" TargetMode="External"/><Relationship Id="rId100" Type="http://schemas.openxmlformats.org/officeDocument/2006/relationships/hyperlink" Target="mailto:cpl@infra.ba.gov.br" TargetMode="External"/><Relationship Id="rId105" Type="http://schemas.openxmlformats.org/officeDocument/2006/relationships/hyperlink" Target="http://seplag.mt.gov.br/" TargetMode="External"/><Relationship Id="rId113" Type="http://schemas.openxmlformats.org/officeDocument/2006/relationships/hyperlink" Target="https://aquisicoes.seplag.mt.gov.br" TargetMode="External"/><Relationship Id="rId118" Type="http://schemas.openxmlformats.org/officeDocument/2006/relationships/hyperlink" Target="mailto:licitacao@seinfra.ms.gov.br" TargetMode="External"/><Relationship Id="rId12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://www.itaobim.mg.gov.br" TargetMode="External"/><Relationship Id="rId72" Type="http://schemas.openxmlformats.org/officeDocument/2006/relationships/hyperlink" Target="http://www.licitardigital.com.br" TargetMode="External"/><Relationship Id="rId80" Type="http://schemas.openxmlformats.org/officeDocument/2006/relationships/hyperlink" Target="http://www.infraestrutura.ba.gov.br" TargetMode="External"/><Relationship Id="rId85" Type="http://schemas.openxmlformats.org/officeDocument/2006/relationships/hyperlink" Target="mailto:cpl@infra.ba.gov.br" TargetMode="External"/><Relationship Id="rId93" Type="http://schemas.openxmlformats.org/officeDocument/2006/relationships/hyperlink" Target="http://www.infraestrutura.ba.gov.br" TargetMode="External"/><Relationship Id="rId98" Type="http://schemas.openxmlformats.org/officeDocument/2006/relationships/hyperlink" Target="mailto:cpl@infra.ba.gov.br" TargetMode="External"/><Relationship Id="rId121" Type="http://schemas.openxmlformats.org/officeDocument/2006/relationships/hyperlink" Target="http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net.gov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s://www.licitanet.com.br" TargetMode="External"/><Relationship Id="rId38" Type="http://schemas.openxmlformats.org/officeDocument/2006/relationships/hyperlink" Target="https://novobbmnet.com.br/" TargetMode="External"/><Relationship Id="rId46" Type="http://schemas.openxmlformats.org/officeDocument/2006/relationships/hyperlink" Target="mailto:licitacaoindi@outlook.com" TargetMode="External"/><Relationship Id="rId59" Type="http://schemas.openxmlformats.org/officeDocument/2006/relationships/hyperlink" Target="mailto:licitacao@paipedro.mg.gov.br" TargetMode="External"/><Relationship Id="rId67" Type="http://schemas.openxmlformats.org/officeDocument/2006/relationships/hyperlink" Target="http://www.licitardigital.com.br" TargetMode="External"/><Relationship Id="rId103" Type="http://schemas.openxmlformats.org/officeDocument/2006/relationships/hyperlink" Target="http://www.licitacoes-e.com.br" TargetMode="External"/><Relationship Id="rId108" Type="http://schemas.openxmlformats.org/officeDocument/2006/relationships/hyperlink" Target="http://www.seplag.mt.gov.br" TargetMode="External"/><Relationship Id="rId116" Type="http://schemas.openxmlformats.org/officeDocument/2006/relationships/hyperlink" Target="mailto:cpl@sinfra.mt.gov.br" TargetMode="External"/><Relationship Id="rId124" Type="http://schemas.openxmlformats.org/officeDocument/2006/relationships/image" Target="media/image2.jpg"/><Relationship Id="rId20" Type="http://schemas.openxmlformats.org/officeDocument/2006/relationships/hyperlink" Target="mailto:licitacao01@congonhal.mg.gov.br" TargetMode="External"/><Relationship Id="rId41" Type="http://schemas.openxmlformats.org/officeDocument/2006/relationships/hyperlink" Target="http://www.icaraideminas.mg.gov.br,icaraideminas" TargetMode="External"/><Relationship Id="rId54" Type="http://schemas.openxmlformats.org/officeDocument/2006/relationships/hyperlink" Target="http://www.jaboticatubas.mg.gov.br" TargetMode="External"/><Relationship Id="rId62" Type="http://schemas.openxmlformats.org/officeDocument/2006/relationships/hyperlink" Target="http://www.pimenta.mg.gov.br/portalprefeitura/" TargetMode="External"/><Relationship Id="rId70" Type="http://schemas.openxmlformats.org/officeDocument/2006/relationships/hyperlink" Target="http://www.licitardigital.com.br" TargetMode="External"/><Relationship Id="rId75" Type="http://schemas.openxmlformats.org/officeDocument/2006/relationships/hyperlink" Target="http://www.wenceslaubraz.mg.gov.br" TargetMode="External"/><Relationship Id="rId83" Type="http://schemas.openxmlformats.org/officeDocument/2006/relationships/hyperlink" Target="mailto:cpl@infra.ba.gov.br" TargetMode="External"/><Relationship Id="rId88" Type="http://schemas.openxmlformats.org/officeDocument/2006/relationships/hyperlink" Target="http://www.infraestrutura.ba.gov.br" TargetMode="External"/><Relationship Id="rId91" Type="http://schemas.openxmlformats.org/officeDocument/2006/relationships/hyperlink" Target="mailto:cpl@infra.ba.gov.br" TargetMode="External"/><Relationship Id="rId96" Type="http://schemas.openxmlformats.org/officeDocument/2006/relationships/hyperlink" Target="mailto:cpl@infra.ba.gov.br" TargetMode="External"/><Relationship Id="rId111" Type="http://schemas.openxmlformats.org/officeDocument/2006/relationships/hyperlink" Target="http://www.sinfra.m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licitacao@canaverde.mg.gov.br" TargetMode="External"/><Relationship Id="rId23" Type="http://schemas.openxmlformats.org/officeDocument/2006/relationships/hyperlink" Target="http://www.coromandel.mg.gov.br" TargetMode="External"/><Relationship Id="rId28" Type="http://schemas.openxmlformats.org/officeDocument/2006/relationships/hyperlink" Target="http://www.coronelxavierchaves.mg.gov.br" TargetMode="External"/><Relationship Id="rId36" Type="http://schemas.openxmlformats.org/officeDocument/2006/relationships/hyperlink" Target="mailto:pregoeirospmformiga@gmail.com" TargetMode="External"/><Relationship Id="rId49" Type="http://schemas.openxmlformats.org/officeDocument/2006/relationships/hyperlink" Target="http://www.licitardigital.com.br" TargetMode="External"/><Relationship Id="rId57" Type="http://schemas.openxmlformats.org/officeDocument/2006/relationships/hyperlink" Target="http://www.bllcompras.org.br" TargetMode="External"/><Relationship Id="rId106" Type="http://schemas.openxmlformats.org/officeDocument/2006/relationships/hyperlink" Target="https://aquisicoes.seplag.mt.gov.br" TargetMode="External"/><Relationship Id="rId114" Type="http://schemas.openxmlformats.org/officeDocument/2006/relationships/hyperlink" Target="http://www.seplag.mt.gov.br" TargetMode="External"/><Relationship Id="rId119" Type="http://schemas.openxmlformats.org/officeDocument/2006/relationships/hyperlink" Target="http://www.sabesp.com.br/licitacoes" TargetMode="External"/><Relationship Id="rId12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hyperlink" Target="https://domjoaquim.mg.gov.br/licitacoes/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hyperlink" Target="mailto:licitacao@itaobim.mg.gov.br" TargetMode="External"/><Relationship Id="rId60" Type="http://schemas.openxmlformats.org/officeDocument/2006/relationships/hyperlink" Target="mailto:licitacao@piedadedepontenova.mg.gov.br" TargetMode="External"/><Relationship Id="rId65" Type="http://schemas.openxmlformats.org/officeDocument/2006/relationships/hyperlink" Target="mailto:licitacao.santanadomanhuacu@yahoo.com" TargetMode="External"/><Relationship Id="rId73" Type="http://schemas.openxmlformats.org/officeDocument/2006/relationships/hyperlink" Target="http://www.prefeituradesaofrancisco.mg.gov.br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hyperlink" Target="mailto:cpl@infra.ba.gov.br" TargetMode="External"/><Relationship Id="rId86" Type="http://schemas.openxmlformats.org/officeDocument/2006/relationships/hyperlink" Target="http://www.infraestrutura.ba.gov.br" TargetMode="External"/><Relationship Id="rId94" Type="http://schemas.openxmlformats.org/officeDocument/2006/relationships/hyperlink" Target="mailto:cpl@infra.ba.gov.br" TargetMode="External"/><Relationship Id="rId99" Type="http://schemas.openxmlformats.org/officeDocument/2006/relationships/hyperlink" Target="http://www.infraestrutura.ba.gov.br" TargetMode="External"/><Relationship Id="rId101" Type="http://schemas.openxmlformats.org/officeDocument/2006/relationships/hyperlink" Target="http://www.licitacoes-e.com.br" TargetMode="External"/><Relationship Id="rId122" Type="http://schemas.openxmlformats.org/officeDocument/2006/relationships/hyperlink" Target="http://www.gov.br/compra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licitacao@canaverde.mg.gov.br" TargetMode="External"/><Relationship Id="rId18" Type="http://schemas.openxmlformats.org/officeDocument/2006/relationships/hyperlink" Target="http://www.congonhal.mg.gov.br" TargetMode="External"/><Relationship Id="rId39" Type="http://schemas.openxmlformats.org/officeDocument/2006/relationships/hyperlink" Target="https://transparencia.iapu.mg.gov.br/licitacoes" TargetMode="External"/><Relationship Id="rId109" Type="http://schemas.openxmlformats.org/officeDocument/2006/relationships/hyperlink" Target="https://aquisicoes.seplag.mt.gov.br" TargetMode="External"/><Relationship Id="rId34" Type="http://schemas.openxmlformats.org/officeDocument/2006/relationships/hyperlink" Target="http://www.formiga.mg.gov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://www.jequitiba.mg.gov.br" TargetMode="External"/><Relationship Id="rId76" Type="http://schemas.openxmlformats.org/officeDocument/2006/relationships/hyperlink" Target="http://www.comprasnet.gov.br" TargetMode="External"/><Relationship Id="rId97" Type="http://schemas.openxmlformats.org/officeDocument/2006/relationships/hyperlink" Target="http://www.infraestrutura.ba.gov.br" TargetMode="External"/><Relationship Id="rId104" Type="http://schemas.openxmlformats.org/officeDocument/2006/relationships/hyperlink" Target="http://www.sinfra.mt.gov.br" TargetMode="External"/><Relationship Id="rId120" Type="http://schemas.openxmlformats.org/officeDocument/2006/relationships/hyperlink" Target="https://www.gov.br/compras/edital/393023-3-90073-2024" TargetMode="External"/><Relationship Id="rId125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mailto:licitacao@sardoa.mg.gov.br" TargetMode="External"/><Relationship Id="rId92" Type="http://schemas.openxmlformats.org/officeDocument/2006/relationships/hyperlink" Target="mailto:cpl@infra.ba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licitanet.com.br" TargetMode="External"/><Relationship Id="rId24" Type="http://schemas.openxmlformats.org/officeDocument/2006/relationships/hyperlink" Target="http://www.fabriciano.mg.gov.br" TargetMode="External"/><Relationship Id="rId40" Type="http://schemas.openxmlformats.org/officeDocument/2006/relationships/hyperlink" Target="mailto:licitacao@iapu.mg.gov.br" TargetMode="External"/><Relationship Id="rId45" Type="http://schemas.openxmlformats.org/officeDocument/2006/relationships/hyperlink" Target="http://www.indianopolis.mg.gov.br" TargetMode="External"/><Relationship Id="rId66" Type="http://schemas.openxmlformats.org/officeDocument/2006/relationships/hyperlink" Target="https://santanadomanhuacu.mg.gov.br/" TargetMode="External"/><Relationship Id="rId87" Type="http://schemas.openxmlformats.org/officeDocument/2006/relationships/hyperlink" Target="mailto:cpl@infra.ba.gov.br" TargetMode="External"/><Relationship Id="rId110" Type="http://schemas.openxmlformats.org/officeDocument/2006/relationships/hyperlink" Target="mailto:cpl@sinfra.mt.gov.br" TargetMode="External"/><Relationship Id="rId115" Type="http://schemas.openxmlformats.org/officeDocument/2006/relationships/hyperlink" Target="https://aquisicoes.seplag.mt.gov.br" TargetMode="External"/><Relationship Id="rId61" Type="http://schemas.openxmlformats.org/officeDocument/2006/relationships/hyperlink" Target="http://www.licitanet.com.br" TargetMode="External"/><Relationship Id="rId82" Type="http://schemas.openxmlformats.org/officeDocument/2006/relationships/hyperlink" Target="http://www.infraestrutura.b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303833-FC9A-4814-B2DB-260CDCD3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11</Pages>
  <Words>5586</Words>
  <Characters>30165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35680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66</cp:revision>
  <cp:lastPrinted>2024-03-28T11:48:00Z</cp:lastPrinted>
  <dcterms:created xsi:type="dcterms:W3CDTF">2024-03-27T12:42:00Z</dcterms:created>
  <dcterms:modified xsi:type="dcterms:W3CDTF">2024-03-28T11:52:00Z</dcterms:modified>
</cp:coreProperties>
</file>