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7215072D"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1B439B" w:rsidRPr="00FF17D1" w14:paraId="2FF952EC" w14:textId="77777777" w:rsidTr="006808B9">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742C4BDD" w14:textId="77777777" w:rsidR="001B439B" w:rsidRPr="00FF17D1" w:rsidRDefault="001B439B" w:rsidP="006808B9">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2674CC7" w14:textId="76A74861" w:rsidR="001B439B" w:rsidRPr="00FF17D1" w:rsidRDefault="001B439B" w:rsidP="006808B9">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BD02D0" w:rsidRPr="00BD02D0">
              <w:rPr>
                <w:rFonts w:asciiTheme="majorHAnsi" w:hAnsiTheme="majorHAnsi"/>
                <w:b/>
                <w:bCs/>
              </w:rPr>
              <w:t>1120230034</w:t>
            </w:r>
          </w:p>
        </w:tc>
      </w:tr>
      <w:tr w:rsidR="001B439B" w:rsidRPr="00FF17D1" w14:paraId="6D595176" w14:textId="77777777" w:rsidTr="006808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0AEEFF67" w14:textId="77777777" w:rsidR="001B439B" w:rsidRPr="00FF17D1" w:rsidRDefault="001B439B" w:rsidP="006808B9">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0DC8D9D4" w14:textId="77777777" w:rsidR="001B439B" w:rsidRPr="00FF17D1" w:rsidRDefault="001B439B" w:rsidP="006808B9">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1B439B" w:rsidRPr="00FF17D1" w14:paraId="14E4991C" w14:textId="77777777" w:rsidTr="006808B9">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6970598" w14:textId="30792078" w:rsidR="001B439B" w:rsidRPr="007D2003" w:rsidRDefault="001B439B" w:rsidP="006808B9">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7B4A16" w:rsidRPr="007B4A16">
              <w:rPr>
                <w:rFonts w:asciiTheme="majorHAnsi" w:hAnsiTheme="majorHAnsi" w:cs="Arial"/>
                <w:noProof/>
              </w:rPr>
              <w:t>execução, com fornecimento total de materiais, das obras e serviços de Ampliação e Melhorias do Sistema de Abastecimento de Água de Oliveira Fortes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ABE5716" w14:textId="77777777" w:rsidR="001B439B" w:rsidRPr="00FF17D1" w:rsidRDefault="001B439B" w:rsidP="006808B9">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331FA9AE" w14:textId="72527D00" w:rsidR="001B439B" w:rsidRPr="00FF17D1" w:rsidRDefault="001B439B" w:rsidP="006808B9">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494CDA">
              <w:rPr>
                <w:rFonts w:asciiTheme="majorHAnsi" w:hAnsiTheme="majorHAnsi" w:cs="Arial"/>
                <w:color w:val="000000"/>
                <w:szCs w:val="24"/>
              </w:rPr>
              <w:t>até 27</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 horas</w:t>
            </w:r>
          </w:p>
          <w:p w14:paraId="60BD4503" w14:textId="4850C7D8" w:rsidR="001B439B" w:rsidRPr="00FF17D1" w:rsidRDefault="001B439B" w:rsidP="006808B9">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494CDA">
              <w:rPr>
                <w:rFonts w:asciiTheme="majorHAnsi" w:hAnsiTheme="majorHAnsi" w:cs="Arial"/>
                <w:color w:val="000000"/>
                <w:szCs w:val="24"/>
              </w:rPr>
              <w:t>27</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 horas</w:t>
            </w:r>
          </w:p>
          <w:p w14:paraId="580D64E5" w14:textId="0E33F892" w:rsidR="001B439B" w:rsidRPr="00FF17D1" w:rsidRDefault="00494CDA" w:rsidP="006808B9">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12</w:t>
            </w:r>
            <w:r w:rsidR="001B439B">
              <w:rPr>
                <w:rFonts w:asciiTheme="majorHAnsi" w:hAnsiTheme="majorHAnsi" w:cs="Arial"/>
                <w:color w:val="000000"/>
                <w:szCs w:val="24"/>
              </w:rPr>
              <w:t xml:space="preserve"> meses.</w:t>
            </w:r>
          </w:p>
        </w:tc>
      </w:tr>
      <w:tr w:rsidR="001B439B" w:rsidRPr="00FF17D1" w14:paraId="45B5241B" w14:textId="77777777" w:rsidTr="006808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0D27A93" w14:textId="77777777" w:rsidR="001B439B" w:rsidRPr="00FF17D1" w:rsidRDefault="001B439B" w:rsidP="006808B9">
            <w:pPr>
              <w:jc w:val="center"/>
              <w:rPr>
                <w:rFonts w:asciiTheme="majorHAnsi" w:hAnsiTheme="majorHAnsi" w:cs="Arial"/>
              </w:rPr>
            </w:pPr>
            <w:r w:rsidRPr="00FF17D1">
              <w:rPr>
                <w:rFonts w:asciiTheme="majorHAnsi" w:hAnsiTheme="majorHAnsi" w:cs="Arial"/>
              </w:rPr>
              <w:t>VALORES</w:t>
            </w:r>
          </w:p>
        </w:tc>
      </w:tr>
      <w:tr w:rsidR="001B439B" w:rsidRPr="00FF17D1" w14:paraId="4CA262DA" w14:textId="77777777" w:rsidTr="006808B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5136FD52" w14:textId="77777777" w:rsidR="001B439B" w:rsidRPr="00FF17D1" w:rsidRDefault="001B439B" w:rsidP="006808B9">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5A100A4" w14:textId="77777777" w:rsidR="001B439B" w:rsidRPr="00FF17D1" w:rsidRDefault="001B439B" w:rsidP="006808B9">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1B439B" w:rsidRPr="00FF17D1" w14:paraId="1CFDCA1A" w14:textId="77777777" w:rsidTr="006808B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0CB725C8" w14:textId="0EDED873" w:rsidR="001B439B" w:rsidRPr="003B06EB" w:rsidRDefault="001B439B" w:rsidP="006808B9">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026A34" w:rsidRPr="00026A34">
              <w:rPr>
                <w:rFonts w:asciiTheme="majorHAnsi" w:hAnsiTheme="majorHAnsi" w:cs="Arial"/>
                <w:color w:val="000000"/>
              </w:rPr>
              <w:t>2.849.689,10</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931224D" w14:textId="77777777" w:rsidR="001B439B" w:rsidRPr="00FF17D1" w:rsidRDefault="001B439B" w:rsidP="006808B9">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1B439B" w:rsidRPr="00666120" w14:paraId="417CFB41" w14:textId="77777777" w:rsidTr="006808B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4F3F1106" w14:textId="50F8975A" w:rsidR="001B439B" w:rsidRPr="00666120" w:rsidRDefault="001B439B" w:rsidP="00026A34">
            <w:pPr>
              <w:pStyle w:val="Default"/>
              <w:rPr>
                <w:rFonts w:asciiTheme="majorHAnsi" w:hAnsiTheme="majorHAnsi" w:cs="Arial"/>
              </w:rPr>
            </w:pPr>
            <w:r w:rsidRPr="00774407">
              <w:rPr>
                <w:rFonts w:asciiTheme="majorHAnsi" w:hAnsiTheme="majorHAnsi" w:cs="Arial"/>
              </w:rPr>
              <w:t xml:space="preserve">CAPACIDADE TÉCNICA-PROFISSIONAL:  </w:t>
            </w:r>
            <w:r w:rsidR="00026A34" w:rsidRPr="00026A34">
              <w:rPr>
                <w:rFonts w:asciiTheme="majorHAnsi" w:hAnsiTheme="majorHAnsi" w:cs="Arial"/>
              </w:rPr>
              <w:t>a) Tubulação com diâmetro nominal (DN) igual ou s</w:t>
            </w:r>
            <w:r w:rsidR="00026A34">
              <w:rPr>
                <w:rFonts w:asciiTheme="majorHAnsi" w:hAnsiTheme="majorHAnsi" w:cs="Arial"/>
              </w:rPr>
              <w:t xml:space="preserve">uperior a 75 (setenta e cinco); </w:t>
            </w:r>
            <w:r w:rsidR="00026A34" w:rsidRPr="00026A34">
              <w:rPr>
                <w:rFonts w:asciiTheme="majorHAnsi" w:hAnsiTheme="majorHAnsi" w:cs="Arial"/>
              </w:rPr>
              <w:t>b) Instalação de conjunto moto bomba em estação elevatória de água com potência igual ou superior a 12,5 (doze e meio) cv ou vazão igual ou superior a 18 (dezoito) l/s;</w:t>
            </w:r>
            <w:r w:rsidR="00026A34">
              <w:rPr>
                <w:rFonts w:asciiTheme="majorHAnsi" w:hAnsiTheme="majorHAnsi" w:cs="Arial"/>
              </w:rPr>
              <w:t xml:space="preserve"> </w:t>
            </w:r>
            <w:r w:rsidR="00026A34" w:rsidRPr="00026A34">
              <w:rPr>
                <w:rFonts w:asciiTheme="majorHAnsi" w:hAnsiTheme="majorHAnsi" w:cs="Arial"/>
              </w:rPr>
              <w:t>c) Montagem e/ou instalação de Estação de Tratamento de Água pré-fabricada, com capacidade igual ou superior a 4 (quatro) l/s;</w:t>
            </w:r>
          </w:p>
        </w:tc>
      </w:tr>
      <w:tr w:rsidR="001B439B" w:rsidRPr="00FF17D1" w14:paraId="408C4B4C" w14:textId="77777777" w:rsidTr="006808B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3E4EE07" w14:textId="2C12E2D2" w:rsidR="001B439B" w:rsidRPr="00FF17D1" w:rsidRDefault="001B439B" w:rsidP="00567C11">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567C11" w:rsidRPr="00567C11">
              <w:rPr>
                <w:rFonts w:asciiTheme="majorHAnsi" w:hAnsiTheme="majorHAnsi" w:cs="Arial"/>
                <w:color w:val="000000"/>
              </w:rPr>
              <w:t>b) Tubulação em PVC e/ou ferro fundido e/ou aço e/ou concreto, com diâmetro nominal (DN) igual ou superior a 100 (cem) e com extensão i</w:t>
            </w:r>
            <w:r w:rsidR="00567C11">
              <w:rPr>
                <w:rFonts w:asciiTheme="majorHAnsi" w:hAnsiTheme="majorHAnsi" w:cs="Arial"/>
                <w:color w:val="000000"/>
              </w:rPr>
              <w:t xml:space="preserve">gual ou superior a 100 (cem) m; </w:t>
            </w:r>
            <w:r w:rsidR="00567C11" w:rsidRPr="00567C11">
              <w:rPr>
                <w:rFonts w:asciiTheme="majorHAnsi" w:hAnsiTheme="majorHAnsi" w:cs="Arial"/>
                <w:color w:val="000000"/>
              </w:rPr>
              <w:t>c) Instalação de conjunto moto bomba em estação elevatória de água com potência igual ou superior a 12,5 (doze e meio) cv ou vazão igual ou superior a 18 (dezoito) l/s;</w:t>
            </w:r>
            <w:r w:rsidR="00567C11">
              <w:rPr>
                <w:rFonts w:asciiTheme="majorHAnsi" w:hAnsiTheme="majorHAnsi" w:cs="Arial"/>
                <w:color w:val="000000"/>
              </w:rPr>
              <w:t xml:space="preserve"> </w:t>
            </w:r>
            <w:r w:rsidR="00567C11" w:rsidRPr="00567C11">
              <w:rPr>
                <w:rFonts w:asciiTheme="majorHAnsi" w:hAnsiTheme="majorHAnsi" w:cs="Arial"/>
                <w:color w:val="000000"/>
              </w:rPr>
              <w:t>d) Montagem e/ou instalação de Estação de Tratamento de Água pré-fabricada, com capacidade igual ou superior a 4 (quatro) l/s;</w:t>
            </w:r>
            <w:r w:rsidR="00567C11">
              <w:rPr>
                <w:rFonts w:asciiTheme="majorHAnsi" w:hAnsiTheme="majorHAnsi" w:cs="Arial"/>
                <w:color w:val="000000"/>
              </w:rPr>
              <w:t xml:space="preserve"> </w:t>
            </w:r>
            <w:r w:rsidR="00567C11" w:rsidRPr="00567C11">
              <w:rPr>
                <w:rFonts w:asciiTheme="majorHAnsi" w:hAnsiTheme="majorHAnsi" w:cs="Arial"/>
                <w:color w:val="000000"/>
              </w:rPr>
              <w:t>e) Fornecimento e lançamento de concreto armado, com quantidade igual ou superior a 50 (cinquenta) m³;</w:t>
            </w:r>
            <w:r w:rsidR="00567C11">
              <w:rPr>
                <w:rFonts w:asciiTheme="majorHAnsi" w:hAnsiTheme="majorHAnsi" w:cs="Arial"/>
                <w:color w:val="000000"/>
              </w:rPr>
              <w:t xml:space="preserve"> </w:t>
            </w:r>
            <w:r w:rsidR="00567C11" w:rsidRPr="00567C11">
              <w:rPr>
                <w:rFonts w:asciiTheme="majorHAnsi" w:hAnsiTheme="majorHAnsi" w:cs="Arial"/>
                <w:color w:val="000000"/>
              </w:rPr>
              <w:t>f) Armadura de aço para concreto armado com quantidade igual ou superior a 3.900 (três mil e novecentos) kg;</w:t>
            </w:r>
            <w:r w:rsidR="00567C11">
              <w:rPr>
                <w:rFonts w:asciiTheme="majorHAnsi" w:hAnsiTheme="majorHAnsi" w:cs="Arial"/>
                <w:color w:val="000000"/>
              </w:rPr>
              <w:t xml:space="preserve"> </w:t>
            </w:r>
            <w:r w:rsidR="00567C11" w:rsidRPr="00567C11">
              <w:rPr>
                <w:rFonts w:asciiTheme="majorHAnsi" w:hAnsiTheme="majorHAnsi" w:cs="Arial"/>
                <w:color w:val="000000"/>
              </w:rPr>
              <w:t>g) Pavimento asfáltico (CBUQ e/ou PMF) com quantidade igual ou superior a 600 (seiscentos) m²;</w:t>
            </w:r>
            <w:r w:rsidR="00567C11">
              <w:rPr>
                <w:rFonts w:asciiTheme="majorHAnsi" w:hAnsiTheme="majorHAnsi" w:cs="Arial"/>
                <w:color w:val="000000"/>
              </w:rPr>
              <w:t xml:space="preserve"> </w:t>
            </w:r>
            <w:r w:rsidR="00567C11" w:rsidRPr="00567C11">
              <w:rPr>
                <w:rFonts w:asciiTheme="majorHAnsi" w:hAnsiTheme="majorHAnsi" w:cs="Arial"/>
                <w:color w:val="000000"/>
              </w:rPr>
              <w:t>h) Base para pavimento, compactada, de qualquer tipo, com quantidade igual ou superior a 200 (duzentos) m3.</w:t>
            </w:r>
          </w:p>
        </w:tc>
      </w:tr>
      <w:tr w:rsidR="001B439B" w:rsidRPr="00FF17D1" w14:paraId="44A520BF" w14:textId="77777777" w:rsidTr="006808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61318AC2" w14:textId="77777777" w:rsidR="001B439B" w:rsidRPr="00FF17D1" w:rsidRDefault="001B439B" w:rsidP="006808B9">
            <w:pPr>
              <w:jc w:val="both"/>
              <w:rPr>
                <w:rFonts w:asciiTheme="majorHAnsi" w:hAnsiTheme="majorHAnsi" w:cs="Arial"/>
              </w:rPr>
            </w:pPr>
            <w:r w:rsidRPr="00FF17D1">
              <w:rPr>
                <w:rFonts w:asciiTheme="majorHAnsi" w:hAnsiTheme="majorHAnsi" w:cs="Arial"/>
              </w:rPr>
              <w:t>ÍNDICES ECONÔMICOS: conforme edital.</w:t>
            </w:r>
          </w:p>
        </w:tc>
      </w:tr>
      <w:tr w:rsidR="001B439B" w:rsidRPr="0082035B" w14:paraId="52175893" w14:textId="77777777" w:rsidTr="006808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DE62B49" w14:textId="4AE477C4" w:rsidR="001B439B" w:rsidRPr="0082035B" w:rsidRDefault="001B439B" w:rsidP="00491D48">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C15921">
              <w:rPr>
                <w:rFonts w:asciiTheme="majorHAnsi" w:hAnsiTheme="majorHAnsi" w:cs="Arial"/>
              </w:rPr>
              <w:t>Mais informações e o caderno de licitação poderão ser</w:t>
            </w:r>
            <w:r>
              <w:rPr>
                <w:rFonts w:asciiTheme="majorHAnsi" w:hAnsiTheme="majorHAnsi" w:cs="Arial"/>
              </w:rPr>
              <w:t xml:space="preserve"> </w:t>
            </w:r>
            <w:r w:rsidRPr="00C15921">
              <w:rPr>
                <w:rFonts w:asciiTheme="majorHAnsi" w:hAnsiTheme="majorHAnsi" w:cs="Arial"/>
              </w:rPr>
              <w:t>obtidos, gratuitamente, através de download no endereço:</w:t>
            </w:r>
            <w:r>
              <w:rPr>
                <w:rFonts w:asciiTheme="majorHAnsi" w:hAnsiTheme="majorHAnsi" w:cs="Arial"/>
              </w:rPr>
              <w:t xml:space="preserve"> </w:t>
            </w:r>
            <w:hyperlink r:id="rId9" w:history="1">
              <w:r w:rsidRPr="001621C3">
                <w:rPr>
                  <w:rStyle w:val="Hyperlink"/>
                  <w:rFonts w:asciiTheme="majorHAnsi" w:hAnsiTheme="majorHAnsi" w:cs="Arial"/>
                </w:rPr>
                <w:t>www.copasa.com.br</w:t>
              </w:r>
            </w:hyperlink>
            <w:r w:rsidR="00491D48">
              <w:rPr>
                <w:rFonts w:asciiTheme="majorHAnsi" w:hAnsiTheme="majorHAnsi" w:cs="Arial"/>
              </w:rPr>
              <w:t>.</w:t>
            </w:r>
          </w:p>
        </w:tc>
      </w:tr>
    </w:tbl>
    <w:p w14:paraId="653060AA" w14:textId="77777777" w:rsidR="00201928" w:rsidRDefault="00201928" w:rsidP="002803ED">
      <w:pPr>
        <w:rPr>
          <w:rFonts w:asciiTheme="majorHAnsi" w:hAnsiTheme="majorHAnsi" w:cstheme="majorHAnsi"/>
        </w:rPr>
      </w:pPr>
    </w:p>
    <w:p w14:paraId="64ADDD10" w14:textId="77777777" w:rsidR="001B439B" w:rsidRDefault="001B439B" w:rsidP="002803ED">
      <w:pPr>
        <w:rPr>
          <w:rFonts w:asciiTheme="majorHAnsi" w:hAnsiTheme="majorHAnsi" w:cstheme="majorHAnsi"/>
        </w:rPr>
      </w:pPr>
    </w:p>
    <w:p w14:paraId="7D068A99" w14:textId="77777777" w:rsidR="001B439B" w:rsidRDefault="001B439B" w:rsidP="002803ED">
      <w:pPr>
        <w:rPr>
          <w:rFonts w:asciiTheme="majorHAnsi" w:hAnsiTheme="majorHAnsi" w:cstheme="majorHAnsi"/>
        </w:rPr>
      </w:pPr>
    </w:p>
    <w:p w14:paraId="65FADEE2" w14:textId="77777777" w:rsidR="009D3442" w:rsidRDefault="009D3442" w:rsidP="002803ED">
      <w:pPr>
        <w:rPr>
          <w:rFonts w:asciiTheme="majorHAnsi" w:hAnsiTheme="majorHAnsi" w:cstheme="majorHAnsi"/>
        </w:rPr>
      </w:pPr>
    </w:p>
    <w:p w14:paraId="64457398" w14:textId="77777777" w:rsidR="009D3442" w:rsidRDefault="009D3442" w:rsidP="002803ED">
      <w:pPr>
        <w:rPr>
          <w:rFonts w:asciiTheme="majorHAnsi" w:hAnsiTheme="majorHAnsi" w:cstheme="majorHAnsi"/>
        </w:rPr>
      </w:pPr>
    </w:p>
    <w:p w14:paraId="577072D9" w14:textId="77777777" w:rsidR="009D3442" w:rsidRDefault="009D3442" w:rsidP="002803ED">
      <w:pPr>
        <w:rPr>
          <w:rFonts w:asciiTheme="majorHAnsi" w:hAnsiTheme="majorHAnsi" w:cstheme="majorHAnsi"/>
        </w:rPr>
      </w:pPr>
    </w:p>
    <w:p w14:paraId="0FF2C680" w14:textId="77777777" w:rsidR="009D3442" w:rsidRDefault="009D3442" w:rsidP="002803ED">
      <w:pPr>
        <w:rPr>
          <w:rFonts w:asciiTheme="majorHAnsi" w:hAnsiTheme="majorHAnsi" w:cstheme="majorHAnsi"/>
        </w:rPr>
      </w:pPr>
    </w:p>
    <w:p w14:paraId="6FB5E3E7" w14:textId="77777777" w:rsidR="009D3442" w:rsidRDefault="009D3442" w:rsidP="002803ED">
      <w:pPr>
        <w:rPr>
          <w:rFonts w:asciiTheme="majorHAnsi" w:hAnsiTheme="majorHAnsi" w:cstheme="majorHAnsi"/>
        </w:rPr>
      </w:pPr>
    </w:p>
    <w:p w14:paraId="2FF51918" w14:textId="77777777" w:rsidR="009D3442" w:rsidRDefault="009D3442" w:rsidP="002803ED">
      <w:pPr>
        <w:rPr>
          <w:rFonts w:asciiTheme="majorHAnsi" w:hAnsiTheme="majorHAnsi" w:cstheme="majorHAnsi"/>
        </w:rPr>
      </w:pPr>
    </w:p>
    <w:p w14:paraId="68D07114" w14:textId="77777777" w:rsidR="009D3442" w:rsidRDefault="009D3442" w:rsidP="002803ED">
      <w:pPr>
        <w:rPr>
          <w:rFonts w:asciiTheme="majorHAnsi" w:hAnsiTheme="majorHAnsi" w:cstheme="majorHAnsi"/>
        </w:rPr>
      </w:pPr>
    </w:p>
    <w:p w14:paraId="1F8EF16C" w14:textId="77777777" w:rsidR="009D3442" w:rsidRDefault="009D3442" w:rsidP="002803ED">
      <w:pPr>
        <w:rPr>
          <w:rFonts w:asciiTheme="majorHAnsi" w:hAnsiTheme="majorHAnsi" w:cstheme="majorHAnsi"/>
        </w:rPr>
      </w:pPr>
    </w:p>
    <w:p w14:paraId="49D077F4" w14:textId="77777777" w:rsidR="009D3442" w:rsidRDefault="009D3442" w:rsidP="002803ED">
      <w:pPr>
        <w:rPr>
          <w:rFonts w:asciiTheme="majorHAnsi" w:hAnsiTheme="majorHAnsi" w:cstheme="majorHAnsi"/>
        </w:rPr>
      </w:pPr>
    </w:p>
    <w:p w14:paraId="356CEA7C" w14:textId="77777777" w:rsidR="00A74C6A" w:rsidRDefault="00A74C6A"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9D3442" w:rsidRPr="00FF17D1" w14:paraId="46B66349" w14:textId="77777777" w:rsidTr="006808B9">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7A61D62A" w14:textId="77777777" w:rsidR="009D3442" w:rsidRPr="00FF17D1" w:rsidRDefault="009D3442" w:rsidP="006808B9">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661F310" w14:textId="48C91938" w:rsidR="009D3442" w:rsidRPr="00FF17D1" w:rsidRDefault="009D3442" w:rsidP="006808B9">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008E4DE8" w:rsidRPr="008E4DE8">
              <w:rPr>
                <w:rFonts w:asciiTheme="majorHAnsi" w:hAnsiTheme="majorHAnsi"/>
                <w:b/>
                <w:bCs/>
              </w:rPr>
              <w:t>1120230037</w:t>
            </w:r>
          </w:p>
        </w:tc>
      </w:tr>
      <w:tr w:rsidR="009D3442" w:rsidRPr="00FF17D1" w14:paraId="0BE17529" w14:textId="77777777" w:rsidTr="006808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E0BC361" w14:textId="77777777" w:rsidR="009D3442" w:rsidRPr="00FF17D1" w:rsidRDefault="009D3442" w:rsidP="006808B9">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0453549B" w14:textId="77777777" w:rsidR="009D3442" w:rsidRPr="00FF17D1" w:rsidRDefault="009D3442" w:rsidP="006808B9">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9D3442" w:rsidRPr="00FF17D1" w14:paraId="6D5D3BD3" w14:textId="77777777" w:rsidTr="006808B9">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635857DF" w14:textId="4C074037" w:rsidR="009D3442" w:rsidRPr="007D2003" w:rsidRDefault="009D3442" w:rsidP="006808B9">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7B4A16">
              <w:rPr>
                <w:rFonts w:asciiTheme="majorHAnsi" w:hAnsiTheme="majorHAnsi" w:cs="Arial"/>
                <w:noProof/>
              </w:rPr>
              <w:t>E</w:t>
            </w:r>
            <w:r w:rsidR="007B4A16" w:rsidRPr="007B4A16">
              <w:rPr>
                <w:rFonts w:asciiTheme="majorHAnsi" w:hAnsiTheme="majorHAnsi" w:cs="Arial"/>
                <w:noProof/>
              </w:rPr>
              <w:t>xecução, com fornecimento parcial de materiais, das obras e serviços de crescimento vegetativo, manutenção nas redes coletoras, interceptores, linhas de recalque, ligações prediais, melhorias operacionais, recomposição de pavimentos e manutenção de</w:t>
            </w:r>
            <w:r w:rsidR="007B4A16">
              <w:rPr>
                <w:rFonts w:asciiTheme="majorHAnsi" w:hAnsiTheme="majorHAnsi" w:cs="Arial"/>
                <w:noProof/>
              </w:rPr>
              <w:t xml:space="preserve"> </w:t>
            </w:r>
            <w:r w:rsidR="007B4A16" w:rsidRPr="007B4A16">
              <w:rPr>
                <w:rFonts w:asciiTheme="majorHAnsi" w:hAnsiTheme="majorHAnsi" w:cs="Arial"/>
                <w:noProof/>
              </w:rPr>
              <w:t>unidades, referentes ao SES - Sistema de Esgotamento Sanitário, nas cidades dos Polos de Três Corações e Caxambu, incluindo os distritos, vilas e favelas – área de abrangência da GRVR, - Gerência Regional de Varginha, da COPASA MG.</w:t>
            </w:r>
            <w:bookmarkStart w:id="0" w:name="_GoBack"/>
            <w:bookmarkEnd w:id="0"/>
          </w:p>
        </w:tc>
        <w:tc>
          <w:tcPr>
            <w:tcW w:w="5269" w:type="dxa"/>
            <w:tcBorders>
              <w:top w:val="single" w:sz="4" w:space="0" w:color="auto"/>
              <w:left w:val="single" w:sz="4" w:space="0" w:color="auto"/>
              <w:bottom w:val="single" w:sz="4" w:space="0" w:color="auto"/>
              <w:right w:val="single" w:sz="4" w:space="0" w:color="auto"/>
            </w:tcBorders>
            <w:vAlign w:val="center"/>
            <w:hideMark/>
          </w:tcPr>
          <w:p w14:paraId="4F2FE5C5" w14:textId="77777777" w:rsidR="009D3442" w:rsidRPr="00FF17D1" w:rsidRDefault="009D3442" w:rsidP="006808B9">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7B8E95A6" w14:textId="75D01C75" w:rsidR="009D3442" w:rsidRPr="00FF17D1" w:rsidRDefault="009D3442" w:rsidP="006808B9">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w:t>
            </w:r>
            <w:r w:rsidR="008E4DE8">
              <w:rPr>
                <w:rFonts w:asciiTheme="majorHAnsi" w:hAnsiTheme="majorHAnsi" w:cs="Arial"/>
                <w:color w:val="000000"/>
                <w:szCs w:val="24"/>
              </w:rPr>
              <w:t>até 26</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 horas</w:t>
            </w:r>
          </w:p>
          <w:p w14:paraId="280FEE67" w14:textId="02B8A12A" w:rsidR="009D3442" w:rsidRPr="00FF17D1" w:rsidRDefault="009D3442" w:rsidP="006808B9">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8E4DE8">
              <w:rPr>
                <w:rFonts w:asciiTheme="majorHAnsi" w:hAnsiTheme="majorHAnsi" w:cs="Arial"/>
                <w:color w:val="000000"/>
                <w:szCs w:val="24"/>
              </w:rPr>
              <w:t>26</w:t>
            </w:r>
            <w:r>
              <w:rPr>
                <w:rFonts w:asciiTheme="majorHAnsi" w:hAnsiTheme="majorHAnsi" w:cs="Arial"/>
                <w:color w:val="000000"/>
                <w:szCs w:val="24"/>
              </w:rPr>
              <w:t>/04/</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Pr>
                <w:rFonts w:asciiTheme="majorHAnsi" w:hAnsiTheme="majorHAnsi" w:cs="Arial"/>
                <w:color w:val="000000"/>
                <w:szCs w:val="24"/>
              </w:rPr>
              <w:t>08:30 horas</w:t>
            </w:r>
          </w:p>
          <w:p w14:paraId="0639AAE1" w14:textId="51046A96" w:rsidR="009D3442" w:rsidRPr="00FF17D1" w:rsidRDefault="008E4DE8" w:rsidP="006808B9">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Prazo de execução: 20</w:t>
            </w:r>
            <w:r w:rsidR="009D3442">
              <w:rPr>
                <w:rFonts w:asciiTheme="majorHAnsi" w:hAnsiTheme="majorHAnsi" w:cs="Arial"/>
                <w:color w:val="000000"/>
                <w:szCs w:val="24"/>
              </w:rPr>
              <w:t xml:space="preserve"> meses.</w:t>
            </w:r>
          </w:p>
        </w:tc>
      </w:tr>
      <w:tr w:rsidR="009D3442" w:rsidRPr="00FF17D1" w14:paraId="4D0A50D0" w14:textId="77777777" w:rsidTr="006808B9">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CCCEF6F" w14:textId="77777777" w:rsidR="009D3442" w:rsidRPr="00FF17D1" w:rsidRDefault="009D3442" w:rsidP="006808B9">
            <w:pPr>
              <w:jc w:val="center"/>
              <w:rPr>
                <w:rFonts w:asciiTheme="majorHAnsi" w:hAnsiTheme="majorHAnsi" w:cs="Arial"/>
              </w:rPr>
            </w:pPr>
            <w:r w:rsidRPr="00FF17D1">
              <w:rPr>
                <w:rFonts w:asciiTheme="majorHAnsi" w:hAnsiTheme="majorHAnsi" w:cs="Arial"/>
              </w:rPr>
              <w:t>VALORES</w:t>
            </w:r>
          </w:p>
        </w:tc>
      </w:tr>
      <w:tr w:rsidR="009D3442" w:rsidRPr="00FF17D1" w14:paraId="65667BE1" w14:textId="77777777" w:rsidTr="006808B9">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1FCB0D16" w14:textId="77777777" w:rsidR="009D3442" w:rsidRPr="00FF17D1" w:rsidRDefault="009D3442" w:rsidP="006808B9">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4BC1D072" w14:textId="77777777" w:rsidR="009D3442" w:rsidRPr="00FF17D1" w:rsidRDefault="009D3442" w:rsidP="006808B9">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9D3442" w:rsidRPr="00FF17D1" w14:paraId="3EC166BF" w14:textId="77777777" w:rsidTr="006808B9">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7AB581B" w14:textId="13EBD0FC" w:rsidR="009D3442" w:rsidRPr="003B06EB" w:rsidRDefault="009D3442" w:rsidP="006808B9">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064C53" w:rsidRPr="00064C53">
              <w:rPr>
                <w:rFonts w:asciiTheme="majorHAnsi" w:hAnsiTheme="majorHAnsi" w:cs="Arial"/>
                <w:color w:val="000000"/>
              </w:rPr>
              <w:t>10.696.697,66</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735FD6D4" w14:textId="77777777" w:rsidR="009D3442" w:rsidRPr="00FF17D1" w:rsidRDefault="009D3442" w:rsidP="006808B9">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9D3442" w:rsidRPr="00666120" w14:paraId="47EA9D43" w14:textId="77777777" w:rsidTr="006808B9">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C8F7E3D" w14:textId="7C81FB74" w:rsidR="009D3442" w:rsidRPr="00666120" w:rsidRDefault="009D3442" w:rsidP="008134D5">
            <w:pPr>
              <w:pStyle w:val="Default"/>
              <w:rPr>
                <w:rFonts w:asciiTheme="majorHAnsi" w:hAnsiTheme="majorHAnsi" w:cs="Arial"/>
              </w:rPr>
            </w:pPr>
            <w:r w:rsidRPr="00774407">
              <w:rPr>
                <w:rFonts w:asciiTheme="majorHAnsi" w:hAnsiTheme="majorHAnsi" w:cs="Arial"/>
              </w:rPr>
              <w:t xml:space="preserve">CAPACIDADE TÉCNICA-PROFISSIONAL:  </w:t>
            </w:r>
            <w:r w:rsidR="008134D5" w:rsidRPr="008134D5">
              <w:rPr>
                <w:rFonts w:asciiTheme="majorHAnsi" w:hAnsiTheme="majorHAnsi" w:cs="Arial"/>
              </w:rPr>
              <w:t>a) Rede de esgoto ou pluvial com diâmetro nominal (DN) igual ou supe</w:t>
            </w:r>
            <w:r w:rsidR="008134D5">
              <w:rPr>
                <w:rFonts w:asciiTheme="majorHAnsi" w:hAnsiTheme="majorHAnsi" w:cs="Arial"/>
              </w:rPr>
              <w:t xml:space="preserve">rior a 150 (cento e cinquenta); </w:t>
            </w:r>
            <w:r w:rsidR="008134D5" w:rsidRPr="008134D5">
              <w:rPr>
                <w:rFonts w:asciiTheme="majorHAnsi" w:hAnsiTheme="majorHAnsi" w:cs="Arial"/>
              </w:rPr>
              <w:t>b) Manutenção de rede de esgoto;</w:t>
            </w:r>
            <w:r w:rsidR="008134D5">
              <w:rPr>
                <w:rFonts w:asciiTheme="majorHAnsi" w:hAnsiTheme="majorHAnsi" w:cs="Arial"/>
              </w:rPr>
              <w:t xml:space="preserve"> </w:t>
            </w:r>
            <w:r w:rsidR="008134D5" w:rsidRPr="008134D5">
              <w:rPr>
                <w:rFonts w:asciiTheme="majorHAnsi" w:hAnsiTheme="majorHAnsi" w:cs="Arial"/>
              </w:rPr>
              <w:t>c) Manutenção de ligação predial de esgoto.</w:t>
            </w:r>
          </w:p>
        </w:tc>
      </w:tr>
      <w:tr w:rsidR="009D3442" w:rsidRPr="00FF17D1" w14:paraId="27A89767" w14:textId="77777777" w:rsidTr="006808B9">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0E9FE889" w14:textId="31D6B153" w:rsidR="009D3442" w:rsidRPr="00FF17D1" w:rsidRDefault="009D3442" w:rsidP="002272BA">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Pr>
                <w:rFonts w:asciiTheme="majorHAnsi" w:hAnsiTheme="majorHAnsi" w:cs="Arial"/>
                <w:color w:val="000000"/>
              </w:rPr>
              <w:t xml:space="preserve"> </w:t>
            </w:r>
            <w:r w:rsidR="002272BA" w:rsidRPr="002272BA">
              <w:rPr>
                <w:rFonts w:asciiTheme="majorHAnsi" w:hAnsiTheme="majorHAnsi" w:cs="Arial"/>
                <w:color w:val="000000"/>
              </w:rPr>
              <w:t>c) Manutenção de rede de esgoto em pista e/ou passeio, com qualquer profundidade, com quantidade igual ou superior a</w:t>
            </w:r>
            <w:r w:rsidR="002272BA">
              <w:rPr>
                <w:rFonts w:asciiTheme="majorHAnsi" w:hAnsiTheme="majorHAnsi" w:cs="Arial"/>
                <w:color w:val="000000"/>
              </w:rPr>
              <w:t xml:space="preserve"> 1.600 (um mil e seiscentos) m; </w:t>
            </w:r>
            <w:r w:rsidR="002272BA" w:rsidRPr="002272BA">
              <w:rPr>
                <w:rFonts w:asciiTheme="majorHAnsi" w:hAnsiTheme="majorHAnsi" w:cs="Arial"/>
                <w:color w:val="000000"/>
              </w:rPr>
              <w:t>d) Manutenção de ligação predial de esgoto em pista e/ou passeio, com quantidade igual ou superior a 900 (novecentos) m ou manutenção de rede de esgoto em pista e/ou passeio, com quantidade igual ou superior a 1.800 (um mil e oitocentos) m</w:t>
            </w:r>
            <w:r w:rsidR="002272BA">
              <w:rPr>
                <w:rFonts w:asciiTheme="majorHAnsi" w:hAnsiTheme="majorHAnsi" w:cs="Arial"/>
                <w:color w:val="000000"/>
              </w:rPr>
              <w:t xml:space="preserve"> </w:t>
            </w:r>
            <w:r w:rsidR="002272BA" w:rsidRPr="002272BA">
              <w:rPr>
                <w:rFonts w:asciiTheme="majorHAnsi" w:hAnsiTheme="majorHAnsi" w:cs="Arial"/>
                <w:color w:val="000000"/>
              </w:rPr>
              <w:t>e) Pavimento asfáltico (CBUQ e/ou PMF), com quantidade igual ou superior a 3.000 (três mil) m².</w:t>
            </w:r>
          </w:p>
        </w:tc>
      </w:tr>
      <w:tr w:rsidR="009D3442" w:rsidRPr="00FF17D1" w14:paraId="690760ED" w14:textId="77777777" w:rsidTr="006808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9C516C6" w14:textId="77777777" w:rsidR="009D3442" w:rsidRPr="00FF17D1" w:rsidRDefault="009D3442" w:rsidP="006808B9">
            <w:pPr>
              <w:jc w:val="both"/>
              <w:rPr>
                <w:rFonts w:asciiTheme="majorHAnsi" w:hAnsiTheme="majorHAnsi" w:cs="Arial"/>
              </w:rPr>
            </w:pPr>
            <w:r w:rsidRPr="00FF17D1">
              <w:rPr>
                <w:rFonts w:asciiTheme="majorHAnsi" w:hAnsiTheme="majorHAnsi" w:cs="Arial"/>
              </w:rPr>
              <w:t>ÍNDICES ECONÔMICOS: conforme edital.</w:t>
            </w:r>
          </w:p>
        </w:tc>
      </w:tr>
      <w:tr w:rsidR="009D3442" w:rsidRPr="0082035B" w14:paraId="34181C64" w14:textId="77777777" w:rsidTr="006808B9">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B1E4A60" w14:textId="77777777" w:rsidR="009D3442" w:rsidRPr="0082035B" w:rsidRDefault="009D3442" w:rsidP="006808B9">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C15921">
              <w:rPr>
                <w:rFonts w:asciiTheme="majorHAnsi" w:hAnsiTheme="majorHAnsi" w:cs="Arial"/>
              </w:rPr>
              <w:t>Mais informações e o caderno de licitação poderão ser</w:t>
            </w:r>
            <w:r>
              <w:rPr>
                <w:rFonts w:asciiTheme="majorHAnsi" w:hAnsiTheme="majorHAnsi" w:cs="Arial"/>
              </w:rPr>
              <w:t xml:space="preserve"> </w:t>
            </w:r>
            <w:r w:rsidRPr="00C15921">
              <w:rPr>
                <w:rFonts w:asciiTheme="majorHAnsi" w:hAnsiTheme="majorHAnsi" w:cs="Arial"/>
              </w:rPr>
              <w:t>obtidos, gratuitamente, através de download no endereço:</w:t>
            </w:r>
            <w:r>
              <w:rPr>
                <w:rFonts w:asciiTheme="majorHAnsi" w:hAnsiTheme="majorHAnsi" w:cs="Arial"/>
              </w:rPr>
              <w:t xml:space="preserve"> </w:t>
            </w:r>
            <w:hyperlink r:id="rId10" w:history="1">
              <w:r w:rsidRPr="001621C3">
                <w:rPr>
                  <w:rStyle w:val="Hyperlink"/>
                  <w:rFonts w:asciiTheme="majorHAnsi" w:hAnsiTheme="majorHAnsi" w:cs="Arial"/>
                </w:rPr>
                <w:t>www.copasa.com.br</w:t>
              </w:r>
            </w:hyperlink>
            <w:r>
              <w:rPr>
                <w:rFonts w:asciiTheme="majorHAnsi" w:hAnsiTheme="majorHAnsi" w:cs="Arial"/>
              </w:rPr>
              <w:t>.</w:t>
            </w:r>
          </w:p>
        </w:tc>
      </w:tr>
    </w:tbl>
    <w:p w14:paraId="1C06082A" w14:textId="77777777" w:rsidR="009D3442" w:rsidRDefault="009D3442" w:rsidP="009D3442">
      <w:pPr>
        <w:rPr>
          <w:rFonts w:asciiTheme="majorHAnsi" w:hAnsiTheme="majorHAnsi" w:cstheme="majorHAnsi"/>
        </w:rPr>
      </w:pPr>
    </w:p>
    <w:p w14:paraId="02DD2F07" w14:textId="77777777" w:rsidR="009D3442" w:rsidRDefault="009D3442"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096015" w:rsidRDefault="00737AAA" w:rsidP="00A74C6A">
      <w:pPr>
        <w:autoSpaceDE w:val="0"/>
        <w:autoSpaceDN w:val="0"/>
        <w:adjustRightInd w:val="0"/>
        <w:spacing w:line="360" w:lineRule="exact"/>
        <w:jc w:val="center"/>
        <w:rPr>
          <w:rFonts w:asciiTheme="majorHAnsi" w:hAnsiTheme="majorHAnsi" w:cstheme="majorHAnsi"/>
          <w:b/>
        </w:rPr>
      </w:pPr>
    </w:p>
    <w:p w14:paraId="0B5AC721" w14:textId="77777777" w:rsidR="00C1668E" w:rsidRPr="00096015" w:rsidRDefault="00C1668E" w:rsidP="00A74C6A">
      <w:pPr>
        <w:autoSpaceDE w:val="0"/>
        <w:autoSpaceDN w:val="0"/>
        <w:adjustRightInd w:val="0"/>
        <w:spacing w:line="360" w:lineRule="exact"/>
        <w:jc w:val="center"/>
        <w:rPr>
          <w:rFonts w:asciiTheme="majorHAnsi" w:hAnsiTheme="majorHAnsi" w:cstheme="majorHAnsi"/>
          <w:b/>
        </w:rPr>
      </w:pPr>
      <w:r w:rsidRPr="00096015">
        <w:rPr>
          <w:rFonts w:asciiTheme="majorHAnsi" w:hAnsiTheme="majorHAnsi" w:cstheme="majorHAnsi"/>
          <w:b/>
        </w:rPr>
        <w:t>ESTADO DE MINAS GERAIS</w:t>
      </w:r>
    </w:p>
    <w:p w14:paraId="5DB56DB2" w14:textId="77777777" w:rsidR="00145FF5" w:rsidRDefault="00145FF5" w:rsidP="00A74C6A">
      <w:pPr>
        <w:autoSpaceDE w:val="0"/>
        <w:autoSpaceDN w:val="0"/>
        <w:adjustRightInd w:val="0"/>
        <w:spacing w:line="360" w:lineRule="exact"/>
        <w:jc w:val="both"/>
        <w:rPr>
          <w:rFonts w:asciiTheme="majorHAnsi" w:hAnsiTheme="majorHAnsi" w:cstheme="majorHAnsi"/>
          <w:b/>
        </w:rPr>
      </w:pPr>
    </w:p>
    <w:p w14:paraId="2D9F084D" w14:textId="6033BA4A" w:rsidR="00145FF5" w:rsidRDefault="00145FF5" w:rsidP="00A74C6A">
      <w:pPr>
        <w:autoSpaceDE w:val="0"/>
        <w:autoSpaceDN w:val="0"/>
        <w:adjustRightInd w:val="0"/>
        <w:spacing w:line="360" w:lineRule="exact"/>
        <w:jc w:val="both"/>
        <w:rPr>
          <w:rFonts w:asciiTheme="majorHAnsi" w:hAnsiTheme="majorHAnsi" w:cstheme="majorHAnsi"/>
          <w:b/>
        </w:rPr>
      </w:pPr>
      <w:r>
        <w:rPr>
          <w:rFonts w:asciiTheme="majorHAnsi" w:hAnsiTheme="majorHAnsi" w:cstheme="majorHAnsi"/>
          <w:b/>
        </w:rPr>
        <w:t xml:space="preserve">CODANORTE - </w:t>
      </w:r>
      <w:r w:rsidRPr="00145FF5">
        <w:rPr>
          <w:rFonts w:asciiTheme="majorHAnsi" w:hAnsiTheme="majorHAnsi" w:cstheme="majorHAnsi"/>
          <w:b/>
        </w:rPr>
        <w:t>CONSÓRCIO INTERMUNICIPAL PARA O DESENVOLVIMENTO AMBIENTAL SUSTENTÁVEL DO NORTE DE MINAS</w:t>
      </w:r>
      <w:r>
        <w:rPr>
          <w:rFonts w:asciiTheme="majorHAnsi" w:hAnsiTheme="majorHAnsi" w:cstheme="majorHAnsi"/>
          <w:b/>
        </w:rPr>
        <w:t xml:space="preserve"> </w:t>
      </w:r>
      <w:r w:rsidR="002C492D">
        <w:rPr>
          <w:rFonts w:asciiTheme="majorHAnsi" w:hAnsiTheme="majorHAnsi" w:cstheme="majorHAnsi"/>
          <w:b/>
        </w:rPr>
        <w:t>–</w:t>
      </w:r>
      <w:r>
        <w:rPr>
          <w:rFonts w:asciiTheme="majorHAnsi" w:hAnsiTheme="majorHAnsi" w:cstheme="majorHAnsi"/>
          <w:b/>
        </w:rPr>
        <w:t xml:space="preserve"> </w:t>
      </w:r>
      <w:r w:rsidR="002C492D" w:rsidRPr="002C492D">
        <w:rPr>
          <w:rFonts w:asciiTheme="majorHAnsi" w:hAnsiTheme="majorHAnsi" w:cstheme="majorHAnsi"/>
          <w:b/>
        </w:rPr>
        <w:t>CONCORRÊNCIA</w:t>
      </w:r>
      <w:r w:rsidR="002C492D">
        <w:rPr>
          <w:rFonts w:asciiTheme="majorHAnsi" w:hAnsiTheme="majorHAnsi" w:cstheme="majorHAnsi"/>
          <w:b/>
        </w:rPr>
        <w:t xml:space="preserve"> </w:t>
      </w:r>
      <w:r w:rsidR="002C492D" w:rsidRPr="002C492D">
        <w:rPr>
          <w:rFonts w:asciiTheme="majorHAnsi" w:hAnsiTheme="majorHAnsi" w:cstheme="majorHAnsi"/>
          <w:b/>
        </w:rPr>
        <w:t>Nº 001/2023</w:t>
      </w:r>
    </w:p>
    <w:p w14:paraId="490E2D04" w14:textId="7F94C2CB" w:rsidR="00145FF5" w:rsidRDefault="002C492D" w:rsidP="00A74C6A">
      <w:pPr>
        <w:autoSpaceDE w:val="0"/>
        <w:autoSpaceDN w:val="0"/>
        <w:adjustRightInd w:val="0"/>
        <w:spacing w:line="360" w:lineRule="exact"/>
        <w:jc w:val="both"/>
        <w:rPr>
          <w:rFonts w:asciiTheme="majorHAnsi" w:hAnsiTheme="majorHAnsi" w:cstheme="majorHAnsi"/>
        </w:rPr>
      </w:pPr>
      <w:r w:rsidRPr="002C492D">
        <w:rPr>
          <w:rFonts w:asciiTheme="majorHAnsi" w:hAnsiTheme="majorHAnsi" w:cstheme="majorHAnsi"/>
        </w:rPr>
        <w:t xml:space="preserve">Objeto: </w:t>
      </w:r>
      <w:r>
        <w:rPr>
          <w:rFonts w:asciiTheme="majorHAnsi" w:hAnsiTheme="majorHAnsi" w:cstheme="majorHAnsi"/>
        </w:rPr>
        <w:t>M</w:t>
      </w:r>
      <w:r w:rsidRPr="002C492D">
        <w:rPr>
          <w:rFonts w:asciiTheme="majorHAnsi" w:hAnsiTheme="majorHAnsi" w:cstheme="majorHAnsi"/>
        </w:rPr>
        <w:t>anutenção, conservaç</w:t>
      </w:r>
      <w:r>
        <w:rPr>
          <w:rFonts w:asciiTheme="majorHAnsi" w:hAnsiTheme="majorHAnsi" w:cstheme="majorHAnsi"/>
        </w:rPr>
        <w:t xml:space="preserve">ão ou modernização de prédios </w:t>
      </w:r>
      <w:r w:rsidRPr="002C492D">
        <w:rPr>
          <w:rFonts w:asciiTheme="majorHAnsi" w:hAnsiTheme="majorHAnsi" w:cstheme="majorHAnsi"/>
        </w:rPr>
        <w:t xml:space="preserve">ou espaços públicos com utilização de recursos renováveis, para atender ao </w:t>
      </w:r>
      <w:r w:rsidR="0021760E" w:rsidRPr="002C492D">
        <w:rPr>
          <w:rFonts w:asciiTheme="majorHAnsi" w:hAnsiTheme="majorHAnsi" w:cstheme="majorHAnsi"/>
        </w:rPr>
        <w:t>CODANORTE</w:t>
      </w:r>
      <w:r w:rsidRPr="002C492D">
        <w:rPr>
          <w:rFonts w:asciiTheme="majorHAnsi" w:hAnsiTheme="majorHAnsi" w:cstheme="majorHAnsi"/>
        </w:rPr>
        <w:t xml:space="preserve"> e aos municípios integrantes do </w:t>
      </w:r>
      <w:r w:rsidR="0021760E" w:rsidRPr="002C492D">
        <w:rPr>
          <w:rFonts w:asciiTheme="majorHAnsi" w:hAnsiTheme="majorHAnsi" w:cstheme="majorHAnsi"/>
        </w:rPr>
        <w:t>CODANORTE</w:t>
      </w:r>
      <w:r w:rsidRPr="002C492D">
        <w:rPr>
          <w:rFonts w:asciiTheme="majorHAnsi" w:hAnsiTheme="majorHAnsi" w:cstheme="majorHAnsi"/>
        </w:rPr>
        <w:t>.</w:t>
      </w:r>
      <w:r>
        <w:rPr>
          <w:rFonts w:asciiTheme="majorHAnsi" w:hAnsiTheme="majorHAnsi" w:cstheme="majorHAnsi"/>
        </w:rPr>
        <w:t xml:space="preserve"> Abertura da sessão </w:t>
      </w:r>
      <w:r w:rsidRPr="002C492D">
        <w:rPr>
          <w:rFonts w:asciiTheme="majorHAnsi" w:hAnsiTheme="majorHAnsi" w:cstheme="majorHAnsi"/>
        </w:rPr>
        <w:t xml:space="preserve">oficial: dia 10 de abril de 2023, </w:t>
      </w:r>
      <w:r w:rsidR="0021760E" w:rsidRPr="002C492D">
        <w:rPr>
          <w:rFonts w:asciiTheme="majorHAnsi" w:hAnsiTheme="majorHAnsi" w:cstheme="majorHAnsi"/>
        </w:rPr>
        <w:t>a</w:t>
      </w:r>
      <w:r w:rsidRPr="002C492D">
        <w:rPr>
          <w:rFonts w:asciiTheme="majorHAnsi" w:hAnsiTheme="majorHAnsi" w:cstheme="majorHAnsi"/>
        </w:rPr>
        <w:t xml:space="preserve"> partir de</w:t>
      </w:r>
      <w:r>
        <w:rPr>
          <w:rFonts w:asciiTheme="majorHAnsi" w:hAnsiTheme="majorHAnsi" w:cstheme="majorHAnsi"/>
        </w:rPr>
        <w:t xml:space="preserve"> </w:t>
      </w:r>
      <w:r w:rsidRPr="002C492D">
        <w:rPr>
          <w:rFonts w:asciiTheme="majorHAnsi" w:hAnsiTheme="majorHAnsi" w:cstheme="majorHAnsi"/>
        </w:rPr>
        <w:t>08:30</w:t>
      </w:r>
      <w:r>
        <w:rPr>
          <w:rFonts w:asciiTheme="majorHAnsi" w:hAnsiTheme="majorHAnsi" w:cstheme="majorHAnsi"/>
        </w:rPr>
        <w:t xml:space="preserve"> horas. </w:t>
      </w:r>
      <w:r w:rsidRPr="002C492D">
        <w:rPr>
          <w:rFonts w:asciiTheme="majorHAnsi" w:hAnsiTheme="majorHAnsi" w:cstheme="majorHAnsi"/>
        </w:rPr>
        <w:t xml:space="preserve">Abertura dos envelopes documentos: dia 10 de abril de 2023, </w:t>
      </w:r>
      <w:r w:rsidR="0021760E" w:rsidRPr="002C492D">
        <w:rPr>
          <w:rFonts w:asciiTheme="majorHAnsi" w:hAnsiTheme="majorHAnsi" w:cstheme="majorHAnsi"/>
        </w:rPr>
        <w:t>a</w:t>
      </w:r>
      <w:r>
        <w:rPr>
          <w:rFonts w:asciiTheme="majorHAnsi" w:hAnsiTheme="majorHAnsi" w:cstheme="majorHAnsi"/>
        </w:rPr>
        <w:t xml:space="preserve"> </w:t>
      </w:r>
      <w:r w:rsidRPr="002C492D">
        <w:rPr>
          <w:rFonts w:asciiTheme="majorHAnsi" w:hAnsiTheme="majorHAnsi" w:cstheme="majorHAnsi"/>
        </w:rPr>
        <w:t>partir de 09:00</w:t>
      </w:r>
      <w:r>
        <w:rPr>
          <w:rFonts w:asciiTheme="majorHAnsi" w:hAnsiTheme="majorHAnsi" w:cstheme="majorHAnsi"/>
        </w:rPr>
        <w:t xml:space="preserve"> horas</w:t>
      </w:r>
      <w:r w:rsidRPr="002C492D">
        <w:rPr>
          <w:rFonts w:asciiTheme="majorHAnsi" w:hAnsiTheme="majorHAnsi" w:cstheme="majorHAnsi"/>
        </w:rPr>
        <w:t>.</w:t>
      </w:r>
      <w:r>
        <w:rPr>
          <w:rFonts w:asciiTheme="majorHAnsi" w:hAnsiTheme="majorHAnsi" w:cstheme="majorHAnsi"/>
        </w:rPr>
        <w:t xml:space="preserve"> </w:t>
      </w:r>
      <w:r w:rsidRPr="002C492D">
        <w:rPr>
          <w:rFonts w:asciiTheme="majorHAnsi" w:hAnsiTheme="majorHAnsi" w:cstheme="majorHAnsi"/>
        </w:rPr>
        <w:t>Maiores informações poderão ser obtidas através do e-mail:</w:t>
      </w:r>
      <w:r>
        <w:rPr>
          <w:rFonts w:asciiTheme="majorHAnsi" w:hAnsiTheme="majorHAnsi" w:cstheme="majorHAnsi"/>
        </w:rPr>
        <w:t xml:space="preserve"> </w:t>
      </w:r>
      <w:hyperlink r:id="rId12" w:history="1">
        <w:r w:rsidRPr="002C51D3">
          <w:rPr>
            <w:rStyle w:val="Hyperlink"/>
            <w:rFonts w:asciiTheme="majorHAnsi" w:hAnsiTheme="majorHAnsi" w:cstheme="majorHAnsi"/>
          </w:rPr>
          <w:t>licitacoes@codanorte.mg.gov.br</w:t>
        </w:r>
      </w:hyperlink>
      <w:r w:rsidRPr="002C492D">
        <w:rPr>
          <w:rFonts w:asciiTheme="majorHAnsi" w:hAnsiTheme="majorHAnsi" w:cstheme="majorHAnsi"/>
        </w:rPr>
        <w:t xml:space="preserve"> ou na Rua Tupis, nº 437, 1º andar, Bairro Melo,</w:t>
      </w:r>
      <w:r>
        <w:rPr>
          <w:rFonts w:asciiTheme="majorHAnsi" w:hAnsiTheme="majorHAnsi" w:cstheme="majorHAnsi"/>
        </w:rPr>
        <w:t xml:space="preserve"> </w:t>
      </w:r>
      <w:r w:rsidR="0021760E">
        <w:rPr>
          <w:rFonts w:asciiTheme="majorHAnsi" w:hAnsiTheme="majorHAnsi" w:cstheme="majorHAnsi"/>
        </w:rPr>
        <w:t>Montes Claros</w:t>
      </w:r>
      <w:r>
        <w:rPr>
          <w:rFonts w:asciiTheme="majorHAnsi" w:hAnsiTheme="majorHAnsi" w:cstheme="majorHAnsi"/>
        </w:rPr>
        <w:t>/MG.</w:t>
      </w:r>
    </w:p>
    <w:p w14:paraId="0C8A8D4B" w14:textId="3A5B3423" w:rsidR="00BD7455" w:rsidRDefault="00BD7455" w:rsidP="00A74C6A">
      <w:pPr>
        <w:autoSpaceDE w:val="0"/>
        <w:autoSpaceDN w:val="0"/>
        <w:adjustRightInd w:val="0"/>
        <w:spacing w:line="360" w:lineRule="exact"/>
        <w:jc w:val="both"/>
        <w:rPr>
          <w:rFonts w:asciiTheme="majorHAnsi" w:hAnsiTheme="majorHAnsi" w:cstheme="majorHAnsi"/>
        </w:rPr>
      </w:pPr>
    </w:p>
    <w:p w14:paraId="2E6C61E7" w14:textId="77777777" w:rsidR="00A74C6A" w:rsidRDefault="00A74C6A" w:rsidP="00A74C6A">
      <w:pPr>
        <w:autoSpaceDE w:val="0"/>
        <w:autoSpaceDN w:val="0"/>
        <w:adjustRightInd w:val="0"/>
        <w:spacing w:line="360" w:lineRule="exact"/>
        <w:jc w:val="both"/>
        <w:rPr>
          <w:rFonts w:asciiTheme="majorHAnsi" w:hAnsiTheme="majorHAnsi" w:cstheme="majorHAnsi"/>
          <w:b/>
          <w:bCs/>
        </w:rPr>
      </w:pPr>
    </w:p>
    <w:p w14:paraId="47617C6F" w14:textId="77777777" w:rsidR="00A74C6A" w:rsidRDefault="00A74C6A" w:rsidP="00A74C6A">
      <w:pPr>
        <w:autoSpaceDE w:val="0"/>
        <w:autoSpaceDN w:val="0"/>
        <w:adjustRightInd w:val="0"/>
        <w:spacing w:line="360" w:lineRule="exact"/>
        <w:jc w:val="both"/>
        <w:rPr>
          <w:rFonts w:asciiTheme="majorHAnsi" w:hAnsiTheme="majorHAnsi" w:cstheme="majorHAnsi"/>
          <w:b/>
          <w:bCs/>
        </w:rPr>
      </w:pPr>
    </w:p>
    <w:p w14:paraId="5D3645B4" w14:textId="77777777" w:rsidR="00A74C6A" w:rsidRDefault="00A74C6A" w:rsidP="00A74C6A">
      <w:pPr>
        <w:autoSpaceDE w:val="0"/>
        <w:autoSpaceDN w:val="0"/>
        <w:adjustRightInd w:val="0"/>
        <w:spacing w:line="360" w:lineRule="exact"/>
        <w:jc w:val="both"/>
        <w:rPr>
          <w:rFonts w:asciiTheme="majorHAnsi" w:hAnsiTheme="majorHAnsi" w:cstheme="majorHAnsi"/>
          <w:b/>
          <w:bCs/>
        </w:rPr>
      </w:pPr>
    </w:p>
    <w:p w14:paraId="5C6BDD67" w14:textId="77777777" w:rsidR="00500242" w:rsidRDefault="00BD7455" w:rsidP="00A74C6A">
      <w:pPr>
        <w:autoSpaceDE w:val="0"/>
        <w:autoSpaceDN w:val="0"/>
        <w:adjustRightInd w:val="0"/>
        <w:spacing w:line="360" w:lineRule="exact"/>
        <w:jc w:val="both"/>
        <w:rPr>
          <w:rFonts w:asciiTheme="majorHAnsi" w:hAnsiTheme="majorHAnsi" w:cstheme="majorHAnsi"/>
          <w:b/>
          <w:bCs/>
        </w:rPr>
      </w:pPr>
      <w:r w:rsidRPr="00BD7455">
        <w:rPr>
          <w:rFonts w:asciiTheme="majorHAnsi" w:hAnsiTheme="majorHAnsi" w:cstheme="majorHAnsi"/>
          <w:b/>
          <w:bCs/>
        </w:rPr>
        <w:t>PREFEITURA MUNICIPAL DE ALPERCATA</w:t>
      </w:r>
    </w:p>
    <w:p w14:paraId="4111D15A" w14:textId="77777777" w:rsidR="00500242" w:rsidRDefault="00500242" w:rsidP="00A74C6A">
      <w:pPr>
        <w:autoSpaceDE w:val="0"/>
        <w:autoSpaceDN w:val="0"/>
        <w:adjustRightInd w:val="0"/>
        <w:spacing w:line="360" w:lineRule="exact"/>
        <w:jc w:val="both"/>
        <w:rPr>
          <w:rFonts w:asciiTheme="majorHAnsi" w:hAnsiTheme="majorHAnsi" w:cstheme="majorHAnsi"/>
          <w:b/>
          <w:bCs/>
        </w:rPr>
      </w:pPr>
    </w:p>
    <w:p w14:paraId="2A18E663" w14:textId="3119AD15" w:rsidR="00BD7455" w:rsidRPr="00BD7455" w:rsidRDefault="00BD7455" w:rsidP="00A74C6A">
      <w:pPr>
        <w:autoSpaceDE w:val="0"/>
        <w:autoSpaceDN w:val="0"/>
        <w:adjustRightInd w:val="0"/>
        <w:spacing w:line="360" w:lineRule="exact"/>
        <w:jc w:val="both"/>
        <w:rPr>
          <w:rFonts w:asciiTheme="majorHAnsi" w:hAnsiTheme="majorHAnsi" w:cstheme="majorHAnsi"/>
          <w:b/>
          <w:bCs/>
        </w:rPr>
      </w:pPr>
      <w:r w:rsidRPr="00BD7455">
        <w:rPr>
          <w:rFonts w:asciiTheme="majorHAnsi" w:hAnsiTheme="majorHAnsi" w:cstheme="majorHAnsi"/>
          <w:b/>
          <w:bCs/>
        </w:rPr>
        <w:t>TOMADA DE PREÇOS Nº 06/2023</w:t>
      </w:r>
    </w:p>
    <w:p w14:paraId="6D598E6D" w14:textId="5304298D" w:rsidR="00500242" w:rsidRDefault="00BD7455" w:rsidP="00A74C6A">
      <w:pPr>
        <w:autoSpaceDE w:val="0"/>
        <w:autoSpaceDN w:val="0"/>
        <w:adjustRightInd w:val="0"/>
        <w:spacing w:line="360" w:lineRule="exact"/>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sidR="00324E69">
        <w:rPr>
          <w:rFonts w:asciiTheme="majorHAnsi" w:hAnsiTheme="majorHAnsi" w:cstheme="majorHAnsi"/>
        </w:rPr>
        <w:t>C</w:t>
      </w:r>
      <w:r w:rsidRPr="00BD7455">
        <w:rPr>
          <w:rFonts w:asciiTheme="majorHAnsi" w:hAnsiTheme="majorHAnsi" w:cstheme="majorHAnsi"/>
        </w:rPr>
        <w:t>ontratação de muros de arrimos, em conformidade com projetos e especificações</w:t>
      </w:r>
      <w:r w:rsidR="00324E69">
        <w:rPr>
          <w:rFonts w:asciiTheme="majorHAnsi" w:hAnsiTheme="majorHAnsi" w:cstheme="majorHAnsi"/>
        </w:rPr>
        <w:t>,</w:t>
      </w:r>
      <w:r w:rsidR="00324E69" w:rsidRPr="00324E69">
        <w:rPr>
          <w:rFonts w:asciiTheme="majorHAnsi" w:hAnsiTheme="majorHAnsi" w:cstheme="majorHAnsi"/>
        </w:rPr>
        <w:t xml:space="preserve"> </w:t>
      </w:r>
      <w:r w:rsidR="00324E69" w:rsidRPr="00BD7455">
        <w:rPr>
          <w:rFonts w:asciiTheme="majorHAnsi" w:hAnsiTheme="majorHAnsi" w:cstheme="majorHAnsi"/>
        </w:rPr>
        <w:t>no dia 17/04/2023, as 08:15</w:t>
      </w:r>
      <w:r w:rsidR="00500242">
        <w:rPr>
          <w:rFonts w:asciiTheme="majorHAnsi" w:hAnsiTheme="majorHAnsi" w:cstheme="majorHAnsi"/>
        </w:rPr>
        <w:t xml:space="preserve"> horas</w:t>
      </w:r>
      <w:r w:rsidR="00324E69">
        <w:rPr>
          <w:rFonts w:asciiTheme="majorHAnsi" w:hAnsiTheme="majorHAnsi" w:cstheme="majorHAnsi"/>
        </w:rPr>
        <w:t>.</w:t>
      </w:r>
      <w:r w:rsidRPr="00BD7455">
        <w:rPr>
          <w:rFonts w:asciiTheme="majorHAnsi" w:hAnsiTheme="majorHAnsi" w:cstheme="majorHAnsi"/>
        </w:rPr>
        <w:t xml:space="preserve"> Cadastramento até as 16:00</w:t>
      </w:r>
      <w:r w:rsidR="00324E69">
        <w:rPr>
          <w:rFonts w:asciiTheme="majorHAnsi" w:hAnsiTheme="majorHAnsi" w:cstheme="majorHAnsi"/>
        </w:rPr>
        <w:t xml:space="preserve"> horas</w:t>
      </w:r>
      <w:r w:rsidRPr="00BD7455">
        <w:rPr>
          <w:rFonts w:asciiTheme="majorHAnsi" w:hAnsiTheme="majorHAnsi" w:cstheme="majorHAnsi"/>
        </w:rPr>
        <w:t xml:space="preserve"> do dia 14/04/2023.</w:t>
      </w:r>
      <w:r w:rsidR="009D4F97">
        <w:rPr>
          <w:rFonts w:asciiTheme="majorHAnsi" w:hAnsiTheme="majorHAnsi" w:cstheme="majorHAnsi"/>
        </w:rPr>
        <w:t xml:space="preserve"> </w:t>
      </w:r>
      <w:r w:rsidR="009D4F97" w:rsidRPr="00BD7455">
        <w:rPr>
          <w:rFonts w:asciiTheme="majorHAnsi" w:hAnsiTheme="majorHAnsi" w:cstheme="majorHAnsi"/>
        </w:rPr>
        <w:t>Os editais estão disponíveis na Prefeitura Municipal, no horário de 13:00</w:t>
      </w:r>
      <w:r w:rsidR="009D4F97">
        <w:rPr>
          <w:rFonts w:asciiTheme="majorHAnsi" w:hAnsiTheme="majorHAnsi" w:cstheme="majorHAnsi"/>
        </w:rPr>
        <w:t xml:space="preserve"> horas</w:t>
      </w:r>
      <w:r w:rsidR="009D4F97" w:rsidRPr="00BD7455">
        <w:rPr>
          <w:rFonts w:asciiTheme="majorHAnsi" w:hAnsiTheme="majorHAnsi" w:cstheme="majorHAnsi"/>
        </w:rPr>
        <w:t xml:space="preserve"> às 17:00</w:t>
      </w:r>
      <w:r w:rsidR="009D4F97">
        <w:rPr>
          <w:rFonts w:asciiTheme="majorHAnsi" w:hAnsiTheme="majorHAnsi" w:cstheme="majorHAnsi"/>
        </w:rPr>
        <w:t xml:space="preserve"> horas</w:t>
      </w:r>
      <w:r w:rsidR="009D4F97" w:rsidRPr="00BD7455">
        <w:rPr>
          <w:rFonts w:asciiTheme="majorHAnsi" w:hAnsiTheme="majorHAnsi" w:cstheme="majorHAnsi"/>
        </w:rPr>
        <w:t xml:space="preserve"> ou </w:t>
      </w:r>
      <w:hyperlink r:id="rId13" w:history="1">
        <w:r w:rsidR="009D4F97" w:rsidRPr="00A322E6">
          <w:rPr>
            <w:rStyle w:val="Hyperlink"/>
            <w:rFonts w:asciiTheme="majorHAnsi" w:hAnsiTheme="majorHAnsi" w:cstheme="majorHAnsi"/>
          </w:rPr>
          <w:t>www.alpercata.mg.gov.br</w:t>
        </w:r>
      </w:hyperlink>
      <w:r w:rsidR="009D4F97" w:rsidRPr="00BD7455">
        <w:rPr>
          <w:rFonts w:asciiTheme="majorHAnsi" w:hAnsiTheme="majorHAnsi" w:cstheme="majorHAnsi"/>
        </w:rPr>
        <w:t>.</w:t>
      </w:r>
    </w:p>
    <w:p w14:paraId="39337942" w14:textId="77777777" w:rsidR="00500242" w:rsidRDefault="00500242" w:rsidP="00A1570B">
      <w:pPr>
        <w:autoSpaceDE w:val="0"/>
        <w:autoSpaceDN w:val="0"/>
        <w:adjustRightInd w:val="0"/>
        <w:jc w:val="both"/>
        <w:rPr>
          <w:rFonts w:asciiTheme="majorHAnsi" w:hAnsiTheme="majorHAnsi" w:cstheme="majorHAnsi"/>
        </w:rPr>
      </w:pPr>
    </w:p>
    <w:p w14:paraId="721ED878" w14:textId="261C22C7" w:rsidR="00500242" w:rsidRDefault="00500242" w:rsidP="00A1570B">
      <w:pPr>
        <w:autoSpaceDE w:val="0"/>
        <w:autoSpaceDN w:val="0"/>
        <w:adjustRightInd w:val="0"/>
        <w:jc w:val="both"/>
        <w:rPr>
          <w:rFonts w:asciiTheme="majorHAnsi" w:hAnsiTheme="majorHAnsi" w:cstheme="majorHAnsi"/>
        </w:rPr>
      </w:pPr>
      <w:r w:rsidRPr="00500242">
        <w:rPr>
          <w:rFonts w:asciiTheme="majorHAnsi" w:hAnsiTheme="majorHAnsi" w:cstheme="majorHAnsi"/>
          <w:b/>
          <w:bCs/>
        </w:rPr>
        <w:t xml:space="preserve">TOMADA DE PREÇOS Nº </w:t>
      </w:r>
      <w:r w:rsidR="00BD7455" w:rsidRPr="00500242">
        <w:rPr>
          <w:rFonts w:asciiTheme="majorHAnsi" w:hAnsiTheme="majorHAnsi" w:cstheme="majorHAnsi"/>
          <w:b/>
          <w:bCs/>
        </w:rPr>
        <w:t>07/2023</w:t>
      </w:r>
    </w:p>
    <w:p w14:paraId="57EBFDE7" w14:textId="24CB4B80" w:rsidR="00BD7455" w:rsidRPr="00500242" w:rsidRDefault="00500242"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sidRPr="00500242">
        <w:rPr>
          <w:rFonts w:asciiTheme="majorHAnsi" w:hAnsiTheme="majorHAnsi" w:cstheme="majorHAnsi"/>
        </w:rPr>
        <w:t>Contratação de empresa especializada para execução de calçamento</w:t>
      </w:r>
      <w:r w:rsidR="00BD7455" w:rsidRPr="00BD7455">
        <w:rPr>
          <w:rFonts w:asciiTheme="majorHAnsi" w:hAnsiTheme="majorHAnsi" w:cstheme="majorHAnsi"/>
        </w:rPr>
        <w:t xml:space="preserve"> em bloco sextavado, para a Rua Paraíba, Rua Otavio Sales, Rua Brasil da Silva e Calçada do portão da quadra de Alpercata, bairro Boa Viagem, em conformidade com projetos e especificações. Cadastramento até as 16:00</w:t>
      </w:r>
      <w:r>
        <w:rPr>
          <w:rFonts w:asciiTheme="majorHAnsi" w:hAnsiTheme="majorHAnsi" w:cstheme="majorHAnsi"/>
        </w:rPr>
        <w:t xml:space="preserve"> horas</w:t>
      </w:r>
      <w:r w:rsidR="00BD7455" w:rsidRPr="00BD7455">
        <w:rPr>
          <w:rFonts w:asciiTheme="majorHAnsi" w:hAnsiTheme="majorHAnsi" w:cstheme="majorHAnsi"/>
        </w:rPr>
        <w:t xml:space="preserve"> do dia 14/04/2023. Os editais estão disponíveis na Prefeitura Municipal, no horário de 13:00</w:t>
      </w:r>
      <w:r>
        <w:rPr>
          <w:rFonts w:asciiTheme="majorHAnsi" w:hAnsiTheme="majorHAnsi" w:cstheme="majorHAnsi"/>
        </w:rPr>
        <w:t xml:space="preserve"> horas</w:t>
      </w:r>
      <w:r w:rsidR="00BD7455" w:rsidRPr="00BD7455">
        <w:rPr>
          <w:rFonts w:asciiTheme="majorHAnsi" w:hAnsiTheme="majorHAnsi" w:cstheme="majorHAnsi"/>
        </w:rPr>
        <w:t xml:space="preserve"> às 17:00</w:t>
      </w:r>
      <w:r>
        <w:rPr>
          <w:rFonts w:asciiTheme="majorHAnsi" w:hAnsiTheme="majorHAnsi" w:cstheme="majorHAnsi"/>
        </w:rPr>
        <w:t xml:space="preserve"> horas</w:t>
      </w:r>
      <w:r w:rsidR="00BD7455" w:rsidRPr="00BD7455">
        <w:rPr>
          <w:rFonts w:asciiTheme="majorHAnsi" w:hAnsiTheme="majorHAnsi" w:cstheme="majorHAnsi"/>
        </w:rPr>
        <w:t xml:space="preserve"> ou </w:t>
      </w:r>
      <w:hyperlink r:id="rId14" w:history="1">
        <w:r w:rsidRPr="00A322E6">
          <w:rPr>
            <w:rStyle w:val="Hyperlink"/>
            <w:rFonts w:asciiTheme="majorHAnsi" w:hAnsiTheme="majorHAnsi" w:cstheme="majorHAnsi"/>
          </w:rPr>
          <w:t>www.alpercata.mg.gov.br</w:t>
        </w:r>
      </w:hyperlink>
      <w:r w:rsidR="00BD7455" w:rsidRPr="00BD7455">
        <w:rPr>
          <w:rFonts w:asciiTheme="majorHAnsi" w:hAnsiTheme="majorHAnsi" w:cstheme="majorHAnsi"/>
        </w:rPr>
        <w:t xml:space="preserve">. </w:t>
      </w:r>
    </w:p>
    <w:p w14:paraId="0C782067" w14:textId="777FBE05" w:rsidR="00BD7455" w:rsidRDefault="00BD7455" w:rsidP="00A1570B">
      <w:pPr>
        <w:autoSpaceDE w:val="0"/>
        <w:autoSpaceDN w:val="0"/>
        <w:adjustRightInd w:val="0"/>
        <w:jc w:val="both"/>
        <w:rPr>
          <w:rFonts w:asciiTheme="majorHAnsi" w:hAnsiTheme="majorHAnsi" w:cstheme="majorHAnsi"/>
          <w:b/>
          <w:bCs/>
        </w:rPr>
      </w:pPr>
    </w:p>
    <w:p w14:paraId="7AA9C544" w14:textId="5E01C0DB" w:rsidR="00BD7455" w:rsidRPr="00DC63C4" w:rsidRDefault="00BD7455" w:rsidP="00A1570B">
      <w:pPr>
        <w:autoSpaceDE w:val="0"/>
        <w:autoSpaceDN w:val="0"/>
        <w:adjustRightInd w:val="0"/>
        <w:jc w:val="both"/>
        <w:rPr>
          <w:rFonts w:asciiTheme="majorHAnsi" w:hAnsiTheme="majorHAnsi" w:cstheme="majorHAnsi"/>
          <w:b/>
          <w:bCs/>
        </w:rPr>
      </w:pPr>
    </w:p>
    <w:p w14:paraId="0B79C87E" w14:textId="77777777" w:rsidR="00301B59" w:rsidRDefault="00DC63C4" w:rsidP="00A1570B">
      <w:pPr>
        <w:autoSpaceDE w:val="0"/>
        <w:autoSpaceDN w:val="0"/>
        <w:adjustRightInd w:val="0"/>
        <w:jc w:val="both"/>
        <w:rPr>
          <w:rFonts w:asciiTheme="majorHAnsi" w:hAnsiTheme="majorHAnsi" w:cstheme="majorHAnsi"/>
          <w:b/>
          <w:bCs/>
        </w:rPr>
      </w:pPr>
      <w:r w:rsidRPr="00DC63C4">
        <w:rPr>
          <w:rFonts w:asciiTheme="majorHAnsi" w:hAnsiTheme="majorHAnsi" w:cstheme="majorHAnsi"/>
          <w:b/>
          <w:bCs/>
        </w:rPr>
        <w:t>PREFEITURA MUNICIPAL DE ANTÔNIO DIAS</w:t>
      </w:r>
    </w:p>
    <w:p w14:paraId="46E58997" w14:textId="77777777" w:rsidR="00301B59" w:rsidRDefault="00301B59" w:rsidP="00A1570B">
      <w:pPr>
        <w:autoSpaceDE w:val="0"/>
        <w:autoSpaceDN w:val="0"/>
        <w:adjustRightInd w:val="0"/>
        <w:jc w:val="both"/>
        <w:rPr>
          <w:rFonts w:asciiTheme="majorHAnsi" w:hAnsiTheme="majorHAnsi" w:cstheme="majorHAnsi"/>
          <w:b/>
          <w:bCs/>
        </w:rPr>
      </w:pPr>
    </w:p>
    <w:p w14:paraId="3687EC88" w14:textId="5A0D2F89" w:rsidR="00DC63C4" w:rsidRDefault="00DC63C4" w:rsidP="00A1570B">
      <w:pPr>
        <w:autoSpaceDE w:val="0"/>
        <w:autoSpaceDN w:val="0"/>
        <w:adjustRightInd w:val="0"/>
        <w:jc w:val="both"/>
        <w:rPr>
          <w:rFonts w:asciiTheme="majorHAnsi" w:hAnsiTheme="majorHAnsi" w:cstheme="majorHAnsi"/>
        </w:rPr>
      </w:pPr>
      <w:r w:rsidRPr="00DC63C4">
        <w:rPr>
          <w:rFonts w:asciiTheme="majorHAnsi" w:hAnsiTheme="majorHAnsi" w:cstheme="majorHAnsi"/>
          <w:b/>
          <w:bCs/>
        </w:rPr>
        <w:t>TOMADA DE PREÇOS Nº 004/2023</w:t>
      </w:r>
    </w:p>
    <w:p w14:paraId="3CED50FD" w14:textId="28FC2BBC" w:rsidR="00DC63C4" w:rsidRPr="00DC63C4" w:rsidRDefault="00DC63C4"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Pr>
          <w:rFonts w:asciiTheme="majorHAnsi" w:hAnsiTheme="majorHAnsi" w:cstheme="majorHAnsi"/>
        </w:rPr>
        <w:t>E</w:t>
      </w:r>
      <w:r w:rsidRPr="00DC63C4">
        <w:rPr>
          <w:rFonts w:asciiTheme="majorHAnsi" w:hAnsiTheme="majorHAnsi" w:cstheme="majorHAnsi"/>
        </w:rPr>
        <w:t xml:space="preserve">xecução das obras de pavimentação em blocos </w:t>
      </w:r>
      <w:r w:rsidR="0021760E" w:rsidRPr="00DC63C4">
        <w:rPr>
          <w:rFonts w:asciiTheme="majorHAnsi" w:hAnsiTheme="majorHAnsi" w:cstheme="majorHAnsi"/>
        </w:rPr>
        <w:t>pré-moldados</w:t>
      </w:r>
      <w:r w:rsidRPr="00DC63C4">
        <w:rPr>
          <w:rFonts w:asciiTheme="majorHAnsi" w:hAnsiTheme="majorHAnsi" w:cstheme="majorHAnsi"/>
        </w:rPr>
        <w:t xml:space="preserve"> de concreto</w:t>
      </w:r>
      <w:r>
        <w:rPr>
          <w:rFonts w:asciiTheme="majorHAnsi" w:hAnsiTheme="majorHAnsi" w:cstheme="majorHAnsi"/>
        </w:rPr>
        <w:t xml:space="preserve">, </w:t>
      </w:r>
      <w:r w:rsidRPr="00DC63C4">
        <w:rPr>
          <w:rFonts w:asciiTheme="majorHAnsi" w:hAnsiTheme="majorHAnsi" w:cstheme="majorHAnsi"/>
        </w:rPr>
        <w:t>bloquete</w:t>
      </w:r>
      <w:r>
        <w:rPr>
          <w:rFonts w:asciiTheme="majorHAnsi" w:hAnsiTheme="majorHAnsi" w:cstheme="majorHAnsi"/>
        </w:rPr>
        <w:t>,</w:t>
      </w:r>
      <w:r w:rsidRPr="00DC63C4">
        <w:rPr>
          <w:rFonts w:asciiTheme="majorHAnsi" w:hAnsiTheme="majorHAnsi" w:cstheme="majorHAnsi"/>
        </w:rPr>
        <w:t xml:space="preserve"> na rua Marechal Floriano Peixoto</w:t>
      </w:r>
      <w:r>
        <w:rPr>
          <w:rFonts w:asciiTheme="majorHAnsi" w:hAnsiTheme="majorHAnsi" w:cstheme="majorHAnsi"/>
        </w:rPr>
        <w:t xml:space="preserve">, </w:t>
      </w:r>
      <w:r w:rsidRPr="00DC63C4">
        <w:rPr>
          <w:rFonts w:asciiTheme="majorHAnsi" w:hAnsiTheme="majorHAnsi" w:cstheme="majorHAnsi"/>
        </w:rPr>
        <w:t>Centro, Antônio Dias. A abertura será dia 19/04/2023, às 09</w:t>
      </w:r>
      <w:r>
        <w:rPr>
          <w:rFonts w:asciiTheme="majorHAnsi" w:hAnsiTheme="majorHAnsi" w:cstheme="majorHAnsi"/>
        </w:rPr>
        <w:t>:</w:t>
      </w:r>
      <w:r w:rsidRPr="00DC63C4">
        <w:rPr>
          <w:rFonts w:asciiTheme="majorHAnsi" w:hAnsiTheme="majorHAnsi" w:cstheme="majorHAnsi"/>
        </w:rPr>
        <w:t>00</w:t>
      </w:r>
      <w:r>
        <w:rPr>
          <w:rFonts w:asciiTheme="majorHAnsi" w:hAnsiTheme="majorHAnsi" w:cstheme="majorHAnsi"/>
        </w:rPr>
        <w:t xml:space="preserve"> horas</w:t>
      </w:r>
      <w:r w:rsidRPr="00DC63C4">
        <w:rPr>
          <w:rFonts w:asciiTheme="majorHAnsi" w:hAnsiTheme="majorHAnsi" w:cstheme="majorHAnsi"/>
        </w:rPr>
        <w:t xml:space="preserve"> na Prefeitura Municipal de Antônio Dias, a rua Carvalho de Brito, nº 281, Centro - Antônio Dias/MG. Informações (31) 3843-1331/1324 e edital completo no portal: </w:t>
      </w:r>
      <w:hyperlink r:id="rId15" w:history="1">
        <w:r w:rsidRPr="00C146F9">
          <w:rPr>
            <w:rStyle w:val="Hyperlink"/>
            <w:rFonts w:asciiTheme="majorHAnsi" w:hAnsiTheme="majorHAnsi" w:cstheme="majorHAnsi"/>
          </w:rPr>
          <w:t>https://www.antoniodias.mg.gov.br</w:t>
        </w:r>
      </w:hyperlink>
      <w:r>
        <w:rPr>
          <w:rFonts w:asciiTheme="majorHAnsi" w:hAnsiTheme="majorHAnsi" w:cstheme="majorHAnsi"/>
        </w:rPr>
        <w:t>.</w:t>
      </w:r>
    </w:p>
    <w:p w14:paraId="107C18BF" w14:textId="03CE1B80" w:rsidR="00301B59" w:rsidRDefault="00301B59" w:rsidP="00A1570B">
      <w:pPr>
        <w:autoSpaceDE w:val="0"/>
        <w:autoSpaceDN w:val="0"/>
        <w:adjustRightInd w:val="0"/>
        <w:jc w:val="both"/>
        <w:rPr>
          <w:rFonts w:asciiTheme="majorHAnsi" w:hAnsiTheme="majorHAnsi" w:cstheme="majorHAnsi"/>
          <w:b/>
          <w:bCs/>
        </w:rPr>
      </w:pPr>
    </w:p>
    <w:p w14:paraId="5F2827A0" w14:textId="77777777" w:rsidR="00301B59" w:rsidRPr="00301B59" w:rsidRDefault="00301B59" w:rsidP="00A1570B">
      <w:pPr>
        <w:autoSpaceDE w:val="0"/>
        <w:autoSpaceDN w:val="0"/>
        <w:adjustRightInd w:val="0"/>
        <w:jc w:val="both"/>
        <w:rPr>
          <w:rFonts w:asciiTheme="majorHAnsi" w:hAnsiTheme="majorHAnsi" w:cstheme="majorHAnsi"/>
          <w:b/>
          <w:bCs/>
        </w:rPr>
      </w:pPr>
      <w:r w:rsidRPr="00301B59">
        <w:rPr>
          <w:rFonts w:asciiTheme="majorHAnsi" w:hAnsiTheme="majorHAnsi" w:cstheme="majorHAnsi"/>
          <w:b/>
          <w:bCs/>
        </w:rPr>
        <w:t>TOMADA DE PREÇOS Nº 005/2023</w:t>
      </w:r>
    </w:p>
    <w:p w14:paraId="0BB1306D" w14:textId="03DA890E" w:rsidR="00C04095" w:rsidRPr="00C04095" w:rsidRDefault="00301B59"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Pr>
          <w:rFonts w:asciiTheme="majorHAnsi" w:hAnsiTheme="majorHAnsi" w:cstheme="majorHAnsi"/>
        </w:rPr>
        <w:t>E</w:t>
      </w:r>
      <w:r w:rsidRPr="00301B59">
        <w:rPr>
          <w:rFonts w:asciiTheme="majorHAnsi" w:hAnsiTheme="majorHAnsi" w:cstheme="majorHAnsi"/>
        </w:rPr>
        <w:t xml:space="preserve">xecução das obras de pavimentação em blocos </w:t>
      </w:r>
      <w:r w:rsidR="0021760E" w:rsidRPr="00301B59">
        <w:rPr>
          <w:rFonts w:asciiTheme="majorHAnsi" w:hAnsiTheme="majorHAnsi" w:cstheme="majorHAnsi"/>
        </w:rPr>
        <w:t>pré-moldados</w:t>
      </w:r>
      <w:r w:rsidRPr="00301B59">
        <w:rPr>
          <w:rFonts w:asciiTheme="majorHAnsi" w:hAnsiTheme="majorHAnsi" w:cstheme="majorHAnsi"/>
        </w:rPr>
        <w:t xml:space="preserve"> de concreto</w:t>
      </w:r>
      <w:r w:rsidR="00C04095">
        <w:rPr>
          <w:rFonts w:asciiTheme="majorHAnsi" w:hAnsiTheme="majorHAnsi" w:cstheme="majorHAnsi"/>
        </w:rPr>
        <w:t xml:space="preserve">, </w:t>
      </w:r>
      <w:r w:rsidRPr="00301B59">
        <w:rPr>
          <w:rFonts w:asciiTheme="majorHAnsi" w:hAnsiTheme="majorHAnsi" w:cstheme="majorHAnsi"/>
        </w:rPr>
        <w:t>bloquete</w:t>
      </w:r>
      <w:r w:rsidR="00C04095">
        <w:rPr>
          <w:rFonts w:asciiTheme="majorHAnsi" w:hAnsiTheme="majorHAnsi" w:cstheme="majorHAnsi"/>
        </w:rPr>
        <w:t>,</w:t>
      </w:r>
      <w:r w:rsidRPr="00301B59">
        <w:rPr>
          <w:rFonts w:asciiTheme="majorHAnsi" w:hAnsiTheme="majorHAnsi" w:cstheme="majorHAnsi"/>
        </w:rPr>
        <w:t xml:space="preserve"> no morro Garanjanga, estrada principal, Fazenda dos Assis, zona rural e Antônio Dias. A abertura será dia 24/04/2023, às 09</w:t>
      </w:r>
      <w:r w:rsidR="00C04095">
        <w:rPr>
          <w:rFonts w:asciiTheme="majorHAnsi" w:hAnsiTheme="majorHAnsi" w:cstheme="majorHAnsi"/>
        </w:rPr>
        <w:t>:</w:t>
      </w:r>
      <w:r w:rsidRPr="00301B59">
        <w:rPr>
          <w:rFonts w:asciiTheme="majorHAnsi" w:hAnsiTheme="majorHAnsi" w:cstheme="majorHAnsi"/>
        </w:rPr>
        <w:t>00</w:t>
      </w:r>
      <w:r w:rsidR="00C04095">
        <w:rPr>
          <w:rFonts w:asciiTheme="majorHAnsi" w:hAnsiTheme="majorHAnsi" w:cstheme="majorHAnsi"/>
        </w:rPr>
        <w:t xml:space="preserve"> horas</w:t>
      </w:r>
      <w:r w:rsidRPr="00301B59">
        <w:rPr>
          <w:rFonts w:asciiTheme="majorHAnsi" w:hAnsiTheme="majorHAnsi" w:cstheme="majorHAnsi"/>
        </w:rPr>
        <w:t xml:space="preserve"> na Prefeitura Municipal de Antônio Dias, a rua Carvalho de Brito, nº 281, Centro - Antônio Dias/MG. Informações (31) 3843-1331/1324 e edital completo no portal: https:// </w:t>
      </w:r>
      <w:hyperlink r:id="rId16" w:history="1">
        <w:r w:rsidR="00C04095" w:rsidRPr="00C146F9">
          <w:rPr>
            <w:rStyle w:val="Hyperlink"/>
            <w:rFonts w:asciiTheme="majorHAnsi" w:hAnsiTheme="majorHAnsi" w:cstheme="majorHAnsi"/>
          </w:rPr>
          <w:t>www.antoniodias.mg.gov.br</w:t>
        </w:r>
      </w:hyperlink>
      <w:r w:rsidR="00C04095">
        <w:rPr>
          <w:rFonts w:asciiTheme="majorHAnsi" w:hAnsiTheme="majorHAnsi" w:cstheme="majorHAnsi"/>
        </w:rPr>
        <w:t>.</w:t>
      </w:r>
    </w:p>
    <w:p w14:paraId="7B001492" w14:textId="5317405D" w:rsidR="00301B59" w:rsidRDefault="00301B59" w:rsidP="00A1570B">
      <w:pPr>
        <w:autoSpaceDE w:val="0"/>
        <w:autoSpaceDN w:val="0"/>
        <w:adjustRightInd w:val="0"/>
        <w:jc w:val="both"/>
        <w:rPr>
          <w:rFonts w:asciiTheme="majorHAnsi" w:hAnsiTheme="majorHAnsi" w:cstheme="majorHAnsi"/>
          <w:b/>
          <w:bCs/>
        </w:rPr>
      </w:pPr>
    </w:p>
    <w:p w14:paraId="743E0289" w14:textId="77777777" w:rsidR="00E97514" w:rsidRPr="00E97514" w:rsidRDefault="00E97514" w:rsidP="00A1570B">
      <w:pPr>
        <w:autoSpaceDE w:val="0"/>
        <w:autoSpaceDN w:val="0"/>
        <w:adjustRightInd w:val="0"/>
        <w:jc w:val="both"/>
        <w:rPr>
          <w:rFonts w:asciiTheme="majorHAnsi" w:hAnsiTheme="majorHAnsi" w:cstheme="majorHAnsi"/>
          <w:b/>
          <w:bCs/>
        </w:rPr>
      </w:pPr>
      <w:r w:rsidRPr="00E97514">
        <w:rPr>
          <w:rFonts w:asciiTheme="majorHAnsi" w:hAnsiTheme="majorHAnsi" w:cstheme="majorHAnsi"/>
          <w:b/>
          <w:bCs/>
        </w:rPr>
        <w:t>TOMADA DE PREÇOS Nº 006/2023</w:t>
      </w:r>
    </w:p>
    <w:p w14:paraId="6ECAB973" w14:textId="0EEEEE41" w:rsidR="00E97514" w:rsidRDefault="00E97514"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Pr>
          <w:rFonts w:asciiTheme="majorHAnsi" w:hAnsiTheme="majorHAnsi" w:cstheme="majorHAnsi"/>
        </w:rPr>
        <w:t>E</w:t>
      </w:r>
      <w:r w:rsidRPr="00E97514">
        <w:rPr>
          <w:rFonts w:asciiTheme="majorHAnsi" w:hAnsiTheme="majorHAnsi" w:cstheme="majorHAnsi"/>
        </w:rPr>
        <w:t xml:space="preserve">xecução das obras de pavimentação em blocos </w:t>
      </w:r>
      <w:r w:rsidR="0021760E" w:rsidRPr="00E97514">
        <w:rPr>
          <w:rFonts w:asciiTheme="majorHAnsi" w:hAnsiTheme="majorHAnsi" w:cstheme="majorHAnsi"/>
        </w:rPr>
        <w:t>pré-moldados</w:t>
      </w:r>
      <w:r w:rsidRPr="00E97514">
        <w:rPr>
          <w:rFonts w:asciiTheme="majorHAnsi" w:hAnsiTheme="majorHAnsi" w:cstheme="majorHAnsi"/>
        </w:rPr>
        <w:t xml:space="preserve"> de concreto</w:t>
      </w:r>
      <w:r>
        <w:rPr>
          <w:rFonts w:asciiTheme="majorHAnsi" w:hAnsiTheme="majorHAnsi" w:cstheme="majorHAnsi"/>
        </w:rPr>
        <w:t xml:space="preserve">, </w:t>
      </w:r>
      <w:r w:rsidR="0021760E" w:rsidRPr="00E97514">
        <w:rPr>
          <w:rFonts w:asciiTheme="majorHAnsi" w:hAnsiTheme="majorHAnsi" w:cstheme="majorHAnsi"/>
        </w:rPr>
        <w:t>bloquete</w:t>
      </w:r>
      <w:r w:rsidR="0021760E">
        <w:rPr>
          <w:rFonts w:asciiTheme="majorHAnsi" w:hAnsiTheme="majorHAnsi" w:cstheme="majorHAnsi"/>
        </w:rPr>
        <w:t xml:space="preserve">, </w:t>
      </w:r>
      <w:r w:rsidR="0021760E" w:rsidRPr="00E97514">
        <w:rPr>
          <w:rFonts w:asciiTheme="majorHAnsi" w:hAnsiTheme="majorHAnsi" w:cstheme="majorHAnsi"/>
        </w:rPr>
        <w:t>no</w:t>
      </w:r>
      <w:r w:rsidRPr="00E97514">
        <w:rPr>
          <w:rFonts w:asciiTheme="majorHAnsi" w:hAnsiTheme="majorHAnsi" w:cstheme="majorHAnsi"/>
        </w:rPr>
        <w:t xml:space="preserve"> Morro da Maritaca, estrada principal, Fazenda dos Assis, zona rural e Antônio Dias. A abertura será dia 25/04/2023, às 09</w:t>
      </w:r>
      <w:r>
        <w:rPr>
          <w:rFonts w:asciiTheme="majorHAnsi" w:hAnsiTheme="majorHAnsi" w:cstheme="majorHAnsi"/>
        </w:rPr>
        <w:t>:</w:t>
      </w:r>
      <w:r w:rsidRPr="00E97514">
        <w:rPr>
          <w:rFonts w:asciiTheme="majorHAnsi" w:hAnsiTheme="majorHAnsi" w:cstheme="majorHAnsi"/>
        </w:rPr>
        <w:t>00</w:t>
      </w:r>
      <w:r>
        <w:rPr>
          <w:rFonts w:asciiTheme="majorHAnsi" w:hAnsiTheme="majorHAnsi" w:cstheme="majorHAnsi"/>
        </w:rPr>
        <w:t xml:space="preserve"> horas</w:t>
      </w:r>
      <w:r w:rsidRPr="00E97514">
        <w:rPr>
          <w:rFonts w:asciiTheme="majorHAnsi" w:hAnsiTheme="majorHAnsi" w:cstheme="majorHAnsi"/>
        </w:rPr>
        <w:t xml:space="preserve"> na Prefeitura Municipal de Antônio Dias, a rua Carvalho de Brito, nº 281, Centro - Antônio Dias/MG. Informações (31) 3843-1331/1324 e edital completo no portal: </w:t>
      </w:r>
      <w:hyperlink r:id="rId17" w:history="1">
        <w:r w:rsidRPr="00C146F9">
          <w:rPr>
            <w:rStyle w:val="Hyperlink"/>
            <w:rFonts w:asciiTheme="majorHAnsi" w:hAnsiTheme="majorHAnsi" w:cstheme="majorHAnsi"/>
          </w:rPr>
          <w:t>https://www.antoniodias.mg.gov.br</w:t>
        </w:r>
      </w:hyperlink>
      <w:r>
        <w:rPr>
          <w:rFonts w:asciiTheme="majorHAnsi" w:hAnsiTheme="majorHAnsi" w:cstheme="majorHAnsi"/>
        </w:rPr>
        <w:t>.</w:t>
      </w:r>
    </w:p>
    <w:p w14:paraId="4BA6A697" w14:textId="5351B97C" w:rsidR="00E97514" w:rsidRPr="00C65E9A" w:rsidRDefault="00E97514" w:rsidP="00A1570B">
      <w:pPr>
        <w:autoSpaceDE w:val="0"/>
        <w:autoSpaceDN w:val="0"/>
        <w:adjustRightInd w:val="0"/>
        <w:jc w:val="both"/>
        <w:rPr>
          <w:rFonts w:asciiTheme="majorHAnsi" w:hAnsiTheme="majorHAnsi" w:cstheme="majorHAnsi"/>
          <w:b/>
          <w:bCs/>
        </w:rPr>
      </w:pPr>
    </w:p>
    <w:p w14:paraId="412E4F41" w14:textId="77777777" w:rsidR="00C65E9A" w:rsidRPr="00C65E9A" w:rsidRDefault="00C65E9A" w:rsidP="00A1570B">
      <w:pPr>
        <w:autoSpaceDE w:val="0"/>
        <w:autoSpaceDN w:val="0"/>
        <w:adjustRightInd w:val="0"/>
        <w:jc w:val="both"/>
        <w:rPr>
          <w:rFonts w:asciiTheme="majorHAnsi" w:hAnsiTheme="majorHAnsi" w:cstheme="majorHAnsi"/>
          <w:b/>
          <w:bCs/>
        </w:rPr>
      </w:pPr>
      <w:r w:rsidRPr="00C65E9A">
        <w:rPr>
          <w:rFonts w:asciiTheme="majorHAnsi" w:hAnsiTheme="majorHAnsi" w:cstheme="majorHAnsi"/>
          <w:b/>
          <w:bCs/>
        </w:rPr>
        <w:t>TOMADA DE PREÇOS Nº 007/2023</w:t>
      </w:r>
    </w:p>
    <w:p w14:paraId="55855C85" w14:textId="4EFE631A" w:rsidR="00434606" w:rsidRPr="00C65E9A" w:rsidRDefault="00C65E9A"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sidR="00434606">
        <w:rPr>
          <w:rFonts w:asciiTheme="majorHAnsi" w:hAnsiTheme="majorHAnsi" w:cstheme="majorHAnsi"/>
        </w:rPr>
        <w:t>E</w:t>
      </w:r>
      <w:r w:rsidRPr="00C65E9A">
        <w:rPr>
          <w:rFonts w:asciiTheme="majorHAnsi" w:hAnsiTheme="majorHAnsi" w:cstheme="majorHAnsi"/>
        </w:rPr>
        <w:t>xecução das obras de pavimentação asfáltica - CBUQ - Morro do Caxambu, estrada principal da Fazenda dos Assis - Zona rural, Município de Antônio Dias. A abertura será dia 26/04/2023, às 09</w:t>
      </w:r>
      <w:r w:rsidR="00434606">
        <w:rPr>
          <w:rFonts w:asciiTheme="majorHAnsi" w:hAnsiTheme="majorHAnsi" w:cstheme="majorHAnsi"/>
        </w:rPr>
        <w:t>:</w:t>
      </w:r>
      <w:r w:rsidRPr="00C65E9A">
        <w:rPr>
          <w:rFonts w:asciiTheme="majorHAnsi" w:hAnsiTheme="majorHAnsi" w:cstheme="majorHAnsi"/>
        </w:rPr>
        <w:t>00</w:t>
      </w:r>
      <w:r w:rsidR="00434606">
        <w:rPr>
          <w:rFonts w:asciiTheme="majorHAnsi" w:hAnsiTheme="majorHAnsi" w:cstheme="majorHAnsi"/>
        </w:rPr>
        <w:t xml:space="preserve"> horas</w:t>
      </w:r>
      <w:r w:rsidRPr="00C65E9A">
        <w:rPr>
          <w:rFonts w:asciiTheme="majorHAnsi" w:hAnsiTheme="majorHAnsi" w:cstheme="majorHAnsi"/>
        </w:rPr>
        <w:t xml:space="preserve"> na Prefeitura Municipal de Antônio Dias, a rua Carvalho de Brito, nº 281, Centro - Antônio Dias/MG. Informações (31) 3843-1331/1324 e edital completo no portal: </w:t>
      </w:r>
      <w:hyperlink r:id="rId18" w:history="1">
        <w:r w:rsidR="00434606" w:rsidRPr="00C146F9">
          <w:rPr>
            <w:rStyle w:val="Hyperlink"/>
            <w:rFonts w:asciiTheme="majorHAnsi" w:hAnsiTheme="majorHAnsi" w:cstheme="majorHAnsi"/>
          </w:rPr>
          <w:t>https://www.antoniodias.mg.gov.br</w:t>
        </w:r>
      </w:hyperlink>
      <w:r w:rsidR="00434606">
        <w:rPr>
          <w:rFonts w:asciiTheme="majorHAnsi" w:hAnsiTheme="majorHAnsi" w:cstheme="majorHAnsi"/>
        </w:rPr>
        <w:t>.</w:t>
      </w:r>
    </w:p>
    <w:p w14:paraId="165DD64B" w14:textId="28F2C401" w:rsidR="00C04095" w:rsidRDefault="00C04095" w:rsidP="00A1570B">
      <w:pPr>
        <w:autoSpaceDE w:val="0"/>
        <w:autoSpaceDN w:val="0"/>
        <w:adjustRightInd w:val="0"/>
        <w:jc w:val="both"/>
        <w:rPr>
          <w:rFonts w:asciiTheme="majorHAnsi" w:hAnsiTheme="majorHAnsi" w:cstheme="majorHAnsi"/>
          <w:b/>
          <w:bCs/>
        </w:rPr>
      </w:pPr>
    </w:p>
    <w:p w14:paraId="04561C27" w14:textId="7682CA13" w:rsidR="00C04095" w:rsidRDefault="00C04095" w:rsidP="00A1570B">
      <w:pPr>
        <w:autoSpaceDE w:val="0"/>
        <w:autoSpaceDN w:val="0"/>
        <w:adjustRightInd w:val="0"/>
        <w:jc w:val="both"/>
        <w:rPr>
          <w:rFonts w:asciiTheme="majorHAnsi" w:hAnsiTheme="majorHAnsi" w:cstheme="majorHAnsi"/>
          <w:b/>
          <w:bCs/>
        </w:rPr>
      </w:pPr>
    </w:p>
    <w:p w14:paraId="5B8EF1D0" w14:textId="77777777" w:rsidR="00A0118C" w:rsidRDefault="00A0118C" w:rsidP="00A1570B">
      <w:pPr>
        <w:autoSpaceDE w:val="0"/>
        <w:autoSpaceDN w:val="0"/>
        <w:adjustRightInd w:val="0"/>
        <w:jc w:val="both"/>
        <w:rPr>
          <w:rFonts w:asciiTheme="majorHAnsi" w:hAnsiTheme="majorHAnsi" w:cstheme="majorHAnsi"/>
          <w:b/>
          <w:bCs/>
        </w:rPr>
      </w:pPr>
    </w:p>
    <w:p w14:paraId="38712AEC" w14:textId="77777777" w:rsidR="00A0118C" w:rsidRPr="006A4184" w:rsidRDefault="00A0118C" w:rsidP="00A1570B">
      <w:pPr>
        <w:autoSpaceDE w:val="0"/>
        <w:autoSpaceDN w:val="0"/>
        <w:adjustRightInd w:val="0"/>
        <w:jc w:val="both"/>
        <w:rPr>
          <w:rFonts w:asciiTheme="majorHAnsi" w:hAnsiTheme="majorHAnsi"/>
          <w:b/>
        </w:rPr>
      </w:pPr>
      <w:r w:rsidRPr="006A4184">
        <w:rPr>
          <w:rFonts w:asciiTheme="majorHAnsi" w:hAnsiTheme="majorHAnsi"/>
          <w:b/>
        </w:rPr>
        <w:t>PREFEITURA MUNICIPAL DE ARAPORÃ - TOMADA DE PREÇOS Nº 2/2023</w:t>
      </w:r>
    </w:p>
    <w:p w14:paraId="15DF91CE" w14:textId="66974DC2" w:rsidR="00A0118C" w:rsidRPr="009249A4" w:rsidRDefault="006A4184" w:rsidP="00A1570B">
      <w:pPr>
        <w:autoSpaceDE w:val="0"/>
        <w:autoSpaceDN w:val="0"/>
        <w:adjustRightInd w:val="0"/>
        <w:jc w:val="both"/>
        <w:rPr>
          <w:rFonts w:asciiTheme="majorHAnsi" w:hAnsiTheme="majorHAnsi"/>
        </w:rPr>
      </w:pPr>
      <w:r w:rsidRPr="007B1994">
        <w:rPr>
          <w:rFonts w:asciiTheme="majorHAnsi" w:hAnsiTheme="majorHAnsi" w:cstheme="majorHAnsi"/>
        </w:rPr>
        <w:t>Objeto:</w:t>
      </w:r>
      <w:r>
        <w:rPr>
          <w:rFonts w:asciiTheme="majorHAnsi" w:hAnsiTheme="majorHAnsi" w:cstheme="majorHAnsi"/>
        </w:rPr>
        <w:t xml:space="preserve"> </w:t>
      </w:r>
      <w:r w:rsidR="009249A4">
        <w:rPr>
          <w:rFonts w:asciiTheme="majorHAnsi" w:hAnsiTheme="majorHAnsi"/>
        </w:rPr>
        <w:t>R</w:t>
      </w:r>
      <w:r w:rsidR="009249A4" w:rsidRPr="00A0118C">
        <w:rPr>
          <w:rFonts w:asciiTheme="majorHAnsi" w:hAnsiTheme="majorHAnsi"/>
        </w:rPr>
        <w:t xml:space="preserve">eforma e ampliação de quadra de areia poliesportiva </w:t>
      </w:r>
      <w:r w:rsidR="00A0118C" w:rsidRPr="00A0118C">
        <w:rPr>
          <w:rFonts w:asciiTheme="majorHAnsi" w:hAnsiTheme="majorHAnsi"/>
        </w:rPr>
        <w:t>localizada no Lago do Bem Viv</w:t>
      </w:r>
      <w:r w:rsidR="009249A4">
        <w:rPr>
          <w:rFonts w:asciiTheme="majorHAnsi" w:hAnsiTheme="majorHAnsi"/>
        </w:rPr>
        <w:t xml:space="preserve">er, </w:t>
      </w:r>
      <w:r w:rsidR="009249A4" w:rsidRPr="00A0118C">
        <w:rPr>
          <w:rFonts w:asciiTheme="majorHAnsi" w:hAnsiTheme="majorHAnsi"/>
        </w:rPr>
        <w:t>Divino Borges</w:t>
      </w:r>
      <w:r w:rsidR="00A0118C" w:rsidRPr="00A0118C">
        <w:rPr>
          <w:rFonts w:asciiTheme="majorHAnsi" w:hAnsiTheme="majorHAnsi"/>
        </w:rPr>
        <w:t>, n. 781, Residencia</w:t>
      </w:r>
      <w:r>
        <w:rPr>
          <w:rFonts w:asciiTheme="majorHAnsi" w:hAnsiTheme="majorHAnsi"/>
        </w:rPr>
        <w:t xml:space="preserve">l Reserva do Lago em Araporã/MG, </w:t>
      </w:r>
      <w:r w:rsidRPr="00A0118C">
        <w:rPr>
          <w:rFonts w:asciiTheme="majorHAnsi" w:hAnsiTheme="majorHAnsi"/>
        </w:rPr>
        <w:t>que fará realizar, no dia 18 de abril de 2023 às 08:30</w:t>
      </w:r>
      <w:r>
        <w:rPr>
          <w:rFonts w:asciiTheme="majorHAnsi" w:hAnsiTheme="majorHAnsi"/>
        </w:rPr>
        <w:t xml:space="preserve"> hora</w:t>
      </w:r>
      <w:r w:rsidRPr="00A0118C">
        <w:rPr>
          <w:rFonts w:asciiTheme="majorHAnsi" w:hAnsiTheme="majorHAnsi"/>
        </w:rPr>
        <w:t>s</w:t>
      </w:r>
      <w:r>
        <w:rPr>
          <w:rFonts w:asciiTheme="majorHAnsi" w:hAnsiTheme="majorHAnsi"/>
        </w:rPr>
        <w:t>.</w:t>
      </w:r>
      <w:r w:rsidR="00A0118C" w:rsidRPr="00A0118C">
        <w:rPr>
          <w:rFonts w:asciiTheme="majorHAnsi" w:hAnsiTheme="majorHAnsi"/>
        </w:rPr>
        <w:t xml:space="preserve"> Informações e edital gratuito encontram-se a disposição dos interessados pelo site </w:t>
      </w:r>
      <w:hyperlink r:id="rId19" w:history="1">
        <w:r w:rsidR="009249A4" w:rsidRPr="00B82039">
          <w:rPr>
            <w:rStyle w:val="Hyperlink"/>
            <w:rFonts w:asciiTheme="majorHAnsi" w:hAnsiTheme="majorHAnsi"/>
          </w:rPr>
          <w:t>www.arapora.mg.gov.br</w:t>
        </w:r>
      </w:hyperlink>
      <w:r w:rsidR="00A0118C" w:rsidRPr="00A0118C">
        <w:rPr>
          <w:rFonts w:asciiTheme="majorHAnsi" w:hAnsiTheme="majorHAnsi"/>
        </w:rPr>
        <w:t xml:space="preserve">, e-mail: </w:t>
      </w:r>
      <w:hyperlink r:id="rId20" w:history="1">
        <w:r w:rsidR="009249A4" w:rsidRPr="00B82039">
          <w:rPr>
            <w:rStyle w:val="Hyperlink"/>
            <w:rFonts w:asciiTheme="majorHAnsi" w:hAnsiTheme="majorHAnsi"/>
          </w:rPr>
          <w:t>licitacao@arapora.mg.gov.br</w:t>
        </w:r>
      </w:hyperlink>
      <w:r w:rsidR="00A0118C" w:rsidRPr="00A0118C">
        <w:rPr>
          <w:rFonts w:asciiTheme="majorHAnsi" w:hAnsiTheme="majorHAnsi"/>
        </w:rPr>
        <w:t>, ou telefone 34- 3284-9516.</w:t>
      </w:r>
    </w:p>
    <w:p w14:paraId="3CE94C20" w14:textId="77777777" w:rsidR="00A0118C" w:rsidRDefault="00A0118C" w:rsidP="00A1570B">
      <w:pPr>
        <w:autoSpaceDE w:val="0"/>
        <w:autoSpaceDN w:val="0"/>
        <w:adjustRightInd w:val="0"/>
        <w:jc w:val="both"/>
        <w:rPr>
          <w:rFonts w:asciiTheme="majorHAnsi" w:hAnsiTheme="majorHAnsi" w:cstheme="majorHAnsi"/>
          <w:b/>
          <w:bCs/>
        </w:rPr>
      </w:pPr>
    </w:p>
    <w:p w14:paraId="32AA0B1C" w14:textId="77777777" w:rsidR="00A0118C" w:rsidRDefault="00A0118C" w:rsidP="00A1570B">
      <w:pPr>
        <w:autoSpaceDE w:val="0"/>
        <w:autoSpaceDN w:val="0"/>
        <w:adjustRightInd w:val="0"/>
        <w:jc w:val="both"/>
        <w:rPr>
          <w:rFonts w:asciiTheme="majorHAnsi" w:hAnsiTheme="majorHAnsi" w:cstheme="majorHAnsi"/>
          <w:b/>
          <w:bCs/>
        </w:rPr>
      </w:pPr>
    </w:p>
    <w:p w14:paraId="573C484B" w14:textId="77777777" w:rsidR="00661A3B" w:rsidRDefault="007B1994" w:rsidP="00A1570B">
      <w:pPr>
        <w:autoSpaceDE w:val="0"/>
        <w:autoSpaceDN w:val="0"/>
        <w:adjustRightInd w:val="0"/>
        <w:jc w:val="both"/>
        <w:rPr>
          <w:rFonts w:asciiTheme="majorHAnsi" w:hAnsiTheme="majorHAnsi" w:cstheme="majorHAnsi"/>
          <w:b/>
          <w:bCs/>
        </w:rPr>
      </w:pPr>
      <w:r w:rsidRPr="007B1994">
        <w:rPr>
          <w:rFonts w:asciiTheme="majorHAnsi" w:hAnsiTheme="majorHAnsi" w:cstheme="majorHAnsi"/>
          <w:b/>
          <w:bCs/>
        </w:rPr>
        <w:t>PREFEITURA MUNICIPAL DE ARCOS</w:t>
      </w:r>
    </w:p>
    <w:p w14:paraId="3DA5C171" w14:textId="77777777" w:rsidR="00661A3B" w:rsidRDefault="00661A3B" w:rsidP="00A1570B">
      <w:pPr>
        <w:autoSpaceDE w:val="0"/>
        <w:autoSpaceDN w:val="0"/>
        <w:adjustRightInd w:val="0"/>
        <w:jc w:val="both"/>
        <w:rPr>
          <w:rFonts w:asciiTheme="majorHAnsi" w:hAnsiTheme="majorHAnsi" w:cstheme="majorHAnsi"/>
          <w:b/>
          <w:bCs/>
        </w:rPr>
      </w:pPr>
    </w:p>
    <w:p w14:paraId="27A16F0E" w14:textId="3EAE3EA3" w:rsidR="007B1994" w:rsidRPr="007B1994" w:rsidRDefault="007B1994" w:rsidP="00A1570B">
      <w:pPr>
        <w:autoSpaceDE w:val="0"/>
        <w:autoSpaceDN w:val="0"/>
        <w:adjustRightInd w:val="0"/>
        <w:jc w:val="both"/>
        <w:rPr>
          <w:rFonts w:asciiTheme="majorHAnsi" w:hAnsiTheme="majorHAnsi" w:cstheme="majorHAnsi"/>
          <w:b/>
          <w:bCs/>
        </w:rPr>
      </w:pPr>
      <w:r w:rsidRPr="007B1994">
        <w:rPr>
          <w:rFonts w:asciiTheme="majorHAnsi" w:hAnsiTheme="majorHAnsi" w:cstheme="majorHAnsi"/>
          <w:b/>
          <w:bCs/>
        </w:rPr>
        <w:t>TOMADA DE PREÇOS Nº 007/2023</w:t>
      </w:r>
    </w:p>
    <w:p w14:paraId="01CB9A2D" w14:textId="494029D5" w:rsidR="007B1994" w:rsidRPr="007B1994" w:rsidRDefault="007B1994" w:rsidP="00A1570B">
      <w:pPr>
        <w:autoSpaceDE w:val="0"/>
        <w:autoSpaceDN w:val="0"/>
        <w:adjustRightInd w:val="0"/>
        <w:jc w:val="both"/>
        <w:rPr>
          <w:rFonts w:asciiTheme="majorHAnsi" w:hAnsiTheme="majorHAnsi" w:cstheme="majorHAnsi"/>
        </w:rPr>
      </w:pPr>
      <w:r w:rsidRPr="007B1994">
        <w:rPr>
          <w:rFonts w:asciiTheme="majorHAnsi" w:hAnsiTheme="majorHAnsi" w:cstheme="majorHAnsi"/>
        </w:rPr>
        <w:t xml:space="preserve">Objeto: </w:t>
      </w:r>
      <w:r>
        <w:rPr>
          <w:rFonts w:asciiTheme="majorHAnsi" w:hAnsiTheme="majorHAnsi" w:cstheme="majorHAnsi"/>
        </w:rPr>
        <w:t>C</w:t>
      </w:r>
      <w:r w:rsidRPr="007B1994">
        <w:rPr>
          <w:rFonts w:asciiTheme="majorHAnsi" w:hAnsiTheme="majorHAnsi" w:cstheme="majorHAnsi"/>
        </w:rPr>
        <w:t xml:space="preserve">onstrução e implantação da Quadra Poliesportiva no Distrito da Ilha, no município de Arcos-MG. Abertura da </w:t>
      </w:r>
      <w:r w:rsidR="0021760E" w:rsidRPr="007B1994">
        <w:rPr>
          <w:rFonts w:asciiTheme="majorHAnsi" w:hAnsiTheme="majorHAnsi" w:cstheme="majorHAnsi"/>
        </w:rPr>
        <w:t>sessão: Dia</w:t>
      </w:r>
      <w:r w:rsidRPr="007B1994">
        <w:rPr>
          <w:rFonts w:asciiTheme="majorHAnsi" w:hAnsiTheme="majorHAnsi" w:cstheme="majorHAnsi"/>
        </w:rPr>
        <w:t xml:space="preserve"> 05 de maio de 2023 aas 13:30 horas. Local:</w:t>
      </w:r>
      <w:r>
        <w:rPr>
          <w:rFonts w:asciiTheme="majorHAnsi" w:hAnsiTheme="majorHAnsi" w:cstheme="majorHAnsi"/>
        </w:rPr>
        <w:t xml:space="preserve"> </w:t>
      </w:r>
      <w:r w:rsidRPr="007B1994">
        <w:rPr>
          <w:rFonts w:asciiTheme="majorHAnsi" w:hAnsiTheme="majorHAnsi" w:cstheme="majorHAnsi"/>
        </w:rPr>
        <w:t>Departamento de Licitações e Contratos, situado à Rua Getúlio Vargas, nº 228 – Centro – Arcos/MG.</w:t>
      </w:r>
      <w:r>
        <w:rPr>
          <w:rFonts w:asciiTheme="majorHAnsi" w:hAnsiTheme="majorHAnsi" w:cstheme="majorHAnsi"/>
        </w:rPr>
        <w:t xml:space="preserve"> </w:t>
      </w:r>
      <w:r w:rsidRPr="007B1994">
        <w:rPr>
          <w:rFonts w:asciiTheme="majorHAnsi" w:hAnsiTheme="majorHAnsi" w:cstheme="majorHAnsi"/>
        </w:rPr>
        <w:t>Consultas ao edital:</w:t>
      </w:r>
      <w:r>
        <w:rPr>
          <w:rFonts w:asciiTheme="majorHAnsi" w:hAnsiTheme="majorHAnsi" w:cstheme="majorHAnsi"/>
        </w:rPr>
        <w:t xml:space="preserve"> </w:t>
      </w:r>
      <w:r w:rsidRPr="007B1994">
        <w:rPr>
          <w:rFonts w:asciiTheme="majorHAnsi" w:hAnsiTheme="majorHAnsi" w:cstheme="majorHAnsi"/>
        </w:rPr>
        <w:t xml:space="preserve">Na internet, no site </w:t>
      </w:r>
      <w:hyperlink r:id="rId21" w:history="1">
        <w:r w:rsidRPr="00C146F9">
          <w:rPr>
            <w:rStyle w:val="Hyperlink"/>
            <w:rFonts w:asciiTheme="majorHAnsi" w:hAnsiTheme="majorHAnsi" w:cstheme="majorHAnsi"/>
          </w:rPr>
          <w:t>www.arcos.mg.gov.br</w:t>
        </w:r>
      </w:hyperlink>
      <w:r w:rsidRPr="007B1994">
        <w:rPr>
          <w:rFonts w:asciiTheme="majorHAnsi" w:hAnsiTheme="majorHAnsi" w:cstheme="majorHAnsi"/>
        </w:rPr>
        <w:t xml:space="preserve"> ou no Departamento de Licitações e Contratos supracitado esclarecimentos:</w:t>
      </w:r>
      <w:r>
        <w:rPr>
          <w:rFonts w:asciiTheme="majorHAnsi" w:hAnsiTheme="majorHAnsi" w:cstheme="majorHAnsi"/>
        </w:rPr>
        <w:t xml:space="preserve"> </w:t>
      </w:r>
      <w:r w:rsidRPr="007B1994">
        <w:rPr>
          <w:rFonts w:asciiTheme="majorHAnsi" w:hAnsiTheme="majorHAnsi" w:cstheme="majorHAnsi"/>
        </w:rPr>
        <w:t xml:space="preserve">e-mail: </w:t>
      </w:r>
      <w:hyperlink r:id="rId22" w:history="1">
        <w:r w:rsidRPr="00C146F9">
          <w:rPr>
            <w:rStyle w:val="Hyperlink"/>
            <w:rFonts w:asciiTheme="majorHAnsi" w:hAnsiTheme="majorHAnsi" w:cstheme="majorHAnsi"/>
          </w:rPr>
          <w:t>arcoslicita@arcos.mg.gov.br</w:t>
        </w:r>
      </w:hyperlink>
      <w:r w:rsidRPr="007B1994">
        <w:rPr>
          <w:rFonts w:asciiTheme="majorHAnsi" w:hAnsiTheme="majorHAnsi" w:cstheme="majorHAnsi"/>
        </w:rPr>
        <w:t>,</w:t>
      </w:r>
      <w:r>
        <w:rPr>
          <w:rFonts w:asciiTheme="majorHAnsi" w:hAnsiTheme="majorHAnsi" w:cstheme="majorHAnsi"/>
        </w:rPr>
        <w:t xml:space="preserve"> </w:t>
      </w:r>
      <w:r w:rsidRPr="007B1994">
        <w:rPr>
          <w:rFonts w:asciiTheme="majorHAnsi" w:hAnsiTheme="majorHAnsi" w:cstheme="majorHAnsi"/>
        </w:rPr>
        <w:t>telefone: (37) 3359-7905.</w:t>
      </w:r>
    </w:p>
    <w:p w14:paraId="70C79E65" w14:textId="34EA8512" w:rsidR="007B1994" w:rsidRPr="00661A3B" w:rsidRDefault="007B1994" w:rsidP="00A1570B">
      <w:pPr>
        <w:autoSpaceDE w:val="0"/>
        <w:autoSpaceDN w:val="0"/>
        <w:adjustRightInd w:val="0"/>
        <w:jc w:val="both"/>
        <w:rPr>
          <w:rFonts w:asciiTheme="majorHAnsi" w:hAnsiTheme="majorHAnsi" w:cstheme="majorHAnsi"/>
          <w:b/>
          <w:bCs/>
        </w:rPr>
      </w:pPr>
    </w:p>
    <w:p w14:paraId="53F36791" w14:textId="77777777" w:rsidR="00661A3B" w:rsidRPr="00054229" w:rsidRDefault="00661A3B" w:rsidP="00A1570B">
      <w:pPr>
        <w:autoSpaceDE w:val="0"/>
        <w:autoSpaceDN w:val="0"/>
        <w:adjustRightInd w:val="0"/>
        <w:jc w:val="both"/>
        <w:rPr>
          <w:rFonts w:asciiTheme="majorHAnsi" w:hAnsiTheme="majorHAnsi" w:cstheme="majorHAnsi"/>
          <w:b/>
          <w:bCs/>
        </w:rPr>
      </w:pPr>
    </w:p>
    <w:p w14:paraId="19CF88DB" w14:textId="77777777" w:rsidR="00C06B33" w:rsidRDefault="00054229" w:rsidP="00A1570B">
      <w:pPr>
        <w:autoSpaceDE w:val="0"/>
        <w:autoSpaceDN w:val="0"/>
        <w:adjustRightInd w:val="0"/>
        <w:jc w:val="both"/>
        <w:rPr>
          <w:rFonts w:asciiTheme="majorHAnsi" w:hAnsiTheme="majorHAnsi" w:cstheme="majorHAnsi"/>
          <w:b/>
          <w:bCs/>
        </w:rPr>
      </w:pPr>
      <w:r w:rsidRPr="00054229">
        <w:rPr>
          <w:rFonts w:asciiTheme="majorHAnsi" w:hAnsiTheme="majorHAnsi" w:cstheme="majorHAnsi"/>
          <w:b/>
          <w:bCs/>
        </w:rPr>
        <w:t>PREFEITURA MUNICIPAL DE BARRA LONGA</w:t>
      </w:r>
    </w:p>
    <w:p w14:paraId="2EBDCECE" w14:textId="77777777" w:rsidR="00C06B33" w:rsidRDefault="00C06B33" w:rsidP="00A1570B">
      <w:pPr>
        <w:autoSpaceDE w:val="0"/>
        <w:autoSpaceDN w:val="0"/>
        <w:adjustRightInd w:val="0"/>
        <w:jc w:val="both"/>
        <w:rPr>
          <w:rFonts w:asciiTheme="majorHAnsi" w:hAnsiTheme="majorHAnsi" w:cstheme="majorHAnsi"/>
          <w:b/>
          <w:bCs/>
        </w:rPr>
      </w:pPr>
    </w:p>
    <w:p w14:paraId="2C019AE8" w14:textId="49C1E6BD" w:rsidR="00054229" w:rsidRPr="00054229" w:rsidRDefault="00054229" w:rsidP="00A1570B">
      <w:pPr>
        <w:autoSpaceDE w:val="0"/>
        <w:autoSpaceDN w:val="0"/>
        <w:adjustRightInd w:val="0"/>
        <w:jc w:val="both"/>
        <w:rPr>
          <w:rFonts w:asciiTheme="majorHAnsi" w:hAnsiTheme="majorHAnsi" w:cstheme="majorHAnsi"/>
          <w:b/>
          <w:bCs/>
        </w:rPr>
      </w:pPr>
      <w:r w:rsidRPr="00054229">
        <w:rPr>
          <w:rFonts w:asciiTheme="majorHAnsi" w:hAnsiTheme="majorHAnsi" w:cstheme="majorHAnsi"/>
          <w:b/>
          <w:bCs/>
        </w:rPr>
        <w:t>TOMADA DE PREÇOS Nº 003/2023</w:t>
      </w:r>
    </w:p>
    <w:p w14:paraId="0170F7A2" w14:textId="6C6B3F58" w:rsidR="004439D7" w:rsidRPr="00054229" w:rsidRDefault="00054229" w:rsidP="00A1570B">
      <w:pPr>
        <w:autoSpaceDE w:val="0"/>
        <w:autoSpaceDN w:val="0"/>
        <w:adjustRightInd w:val="0"/>
        <w:jc w:val="both"/>
        <w:rPr>
          <w:rFonts w:asciiTheme="majorHAnsi" w:hAnsiTheme="majorHAnsi" w:cstheme="majorHAnsi"/>
        </w:rPr>
      </w:pPr>
      <w:r w:rsidRPr="007B1994">
        <w:rPr>
          <w:rFonts w:asciiTheme="majorHAnsi" w:hAnsiTheme="majorHAnsi" w:cstheme="majorHAnsi"/>
        </w:rPr>
        <w:t>Objeto:</w:t>
      </w:r>
      <w:r>
        <w:rPr>
          <w:rFonts w:asciiTheme="majorHAnsi" w:hAnsiTheme="majorHAnsi" w:cstheme="majorHAnsi"/>
        </w:rPr>
        <w:t xml:space="preserve"> T</w:t>
      </w:r>
      <w:r w:rsidRPr="00054229">
        <w:rPr>
          <w:rFonts w:asciiTheme="majorHAnsi" w:hAnsiTheme="majorHAnsi" w:cstheme="majorHAnsi"/>
        </w:rPr>
        <w:t>ransformação e reforma das Escolas Municipais em Postos de Saúde nas comunidades do Matipó e Água Fria do município de Barra Longa/MG, a realizar-se no</w:t>
      </w:r>
      <w:r>
        <w:rPr>
          <w:rFonts w:asciiTheme="majorHAnsi" w:hAnsiTheme="majorHAnsi" w:cstheme="majorHAnsi"/>
        </w:rPr>
        <w:t xml:space="preserve"> </w:t>
      </w:r>
      <w:r w:rsidRPr="00054229">
        <w:rPr>
          <w:rFonts w:asciiTheme="majorHAnsi" w:hAnsiTheme="majorHAnsi" w:cstheme="majorHAnsi"/>
        </w:rPr>
        <w:t>dia 23/05/2023 às 08:30</w:t>
      </w:r>
      <w:r>
        <w:rPr>
          <w:rFonts w:asciiTheme="majorHAnsi" w:hAnsiTheme="majorHAnsi" w:cstheme="majorHAnsi"/>
        </w:rPr>
        <w:t xml:space="preserve"> </w:t>
      </w:r>
      <w:r w:rsidRPr="00054229">
        <w:rPr>
          <w:rFonts w:asciiTheme="majorHAnsi" w:hAnsiTheme="majorHAnsi" w:cstheme="majorHAnsi"/>
        </w:rPr>
        <w:t>h</w:t>
      </w:r>
      <w:r>
        <w:rPr>
          <w:rFonts w:asciiTheme="majorHAnsi" w:hAnsiTheme="majorHAnsi" w:cstheme="majorHAnsi"/>
        </w:rPr>
        <w:t>oras.</w:t>
      </w:r>
      <w:r w:rsidRPr="00054229">
        <w:rPr>
          <w:rFonts w:asciiTheme="majorHAnsi" w:hAnsiTheme="majorHAnsi" w:cstheme="majorHAnsi"/>
        </w:rPr>
        <w:t xml:space="preserve"> O</w:t>
      </w:r>
      <w:r>
        <w:rPr>
          <w:rFonts w:asciiTheme="majorHAnsi" w:hAnsiTheme="majorHAnsi" w:cstheme="majorHAnsi"/>
        </w:rPr>
        <w:t xml:space="preserve"> </w:t>
      </w:r>
      <w:r w:rsidRPr="00054229">
        <w:rPr>
          <w:rFonts w:asciiTheme="majorHAnsi" w:hAnsiTheme="majorHAnsi" w:cstheme="majorHAnsi"/>
        </w:rPr>
        <w:t>edital</w:t>
      </w:r>
      <w:r>
        <w:rPr>
          <w:rFonts w:asciiTheme="majorHAnsi" w:hAnsiTheme="majorHAnsi" w:cstheme="majorHAnsi"/>
        </w:rPr>
        <w:t xml:space="preserve"> </w:t>
      </w:r>
      <w:r w:rsidRPr="00054229">
        <w:rPr>
          <w:rFonts w:asciiTheme="majorHAnsi" w:hAnsiTheme="majorHAnsi" w:cstheme="majorHAnsi"/>
        </w:rPr>
        <w:t>poderá ser retirado no site:</w:t>
      </w:r>
      <w:r>
        <w:rPr>
          <w:rFonts w:asciiTheme="majorHAnsi" w:hAnsiTheme="majorHAnsi" w:cstheme="majorHAnsi"/>
        </w:rPr>
        <w:t xml:space="preserve"> </w:t>
      </w:r>
      <w:hyperlink r:id="rId23" w:history="1">
        <w:r w:rsidRPr="00C146F9">
          <w:rPr>
            <w:rStyle w:val="Hyperlink"/>
            <w:rFonts w:asciiTheme="majorHAnsi" w:hAnsiTheme="majorHAnsi" w:cstheme="majorHAnsi"/>
          </w:rPr>
          <w:t>http://barralonga.mg.gov.br/index.php/licitacoes/editais-de-licitacao/editais-de-licitacao</w:t>
        </w:r>
      </w:hyperlink>
      <w:r w:rsidRPr="00054229">
        <w:rPr>
          <w:rFonts w:asciiTheme="majorHAnsi" w:hAnsiTheme="majorHAnsi" w:cstheme="majorHAnsi"/>
        </w:rPr>
        <w:t xml:space="preserve">. </w:t>
      </w:r>
    </w:p>
    <w:p w14:paraId="6B344038" w14:textId="42B38F20" w:rsidR="007B1994" w:rsidRPr="00C06B33" w:rsidRDefault="007B1994" w:rsidP="00A1570B">
      <w:pPr>
        <w:autoSpaceDE w:val="0"/>
        <w:autoSpaceDN w:val="0"/>
        <w:adjustRightInd w:val="0"/>
        <w:jc w:val="both"/>
        <w:rPr>
          <w:rFonts w:asciiTheme="majorHAnsi" w:hAnsiTheme="majorHAnsi" w:cstheme="majorHAnsi"/>
          <w:b/>
          <w:bCs/>
        </w:rPr>
      </w:pPr>
    </w:p>
    <w:p w14:paraId="2845A5D5" w14:textId="77777777" w:rsidR="003433C6" w:rsidRPr="003433C6" w:rsidRDefault="003433C6" w:rsidP="00A1570B">
      <w:pPr>
        <w:autoSpaceDE w:val="0"/>
        <w:autoSpaceDN w:val="0"/>
        <w:adjustRightInd w:val="0"/>
        <w:jc w:val="both"/>
        <w:rPr>
          <w:rFonts w:asciiTheme="majorHAnsi" w:hAnsiTheme="majorHAnsi" w:cstheme="majorHAnsi"/>
          <w:b/>
          <w:bCs/>
        </w:rPr>
      </w:pPr>
      <w:r w:rsidRPr="003433C6">
        <w:rPr>
          <w:rFonts w:asciiTheme="majorHAnsi" w:hAnsiTheme="majorHAnsi" w:cstheme="majorHAnsi"/>
          <w:b/>
          <w:bCs/>
        </w:rPr>
        <w:t>TOMADA DE PREÇOS Nº 007/2023</w:t>
      </w:r>
    </w:p>
    <w:p w14:paraId="33870E46" w14:textId="562205C7" w:rsidR="00C06B33" w:rsidRPr="00A74F5D" w:rsidRDefault="003433C6" w:rsidP="00A1570B">
      <w:pPr>
        <w:autoSpaceDE w:val="0"/>
        <w:autoSpaceDN w:val="0"/>
        <w:adjustRightInd w:val="0"/>
        <w:jc w:val="both"/>
        <w:rPr>
          <w:rFonts w:asciiTheme="majorHAnsi" w:hAnsiTheme="majorHAnsi" w:cstheme="majorHAnsi"/>
        </w:rPr>
      </w:pPr>
      <w:r w:rsidRPr="007B1994">
        <w:rPr>
          <w:rFonts w:asciiTheme="majorHAnsi" w:hAnsiTheme="majorHAnsi" w:cstheme="majorHAnsi"/>
        </w:rPr>
        <w:t>Objeto:</w:t>
      </w:r>
      <w:r>
        <w:rPr>
          <w:rFonts w:asciiTheme="majorHAnsi" w:hAnsiTheme="majorHAnsi" w:cstheme="majorHAnsi"/>
        </w:rPr>
        <w:t xml:space="preserve"> E</w:t>
      </w:r>
      <w:r w:rsidRPr="003433C6">
        <w:rPr>
          <w:rFonts w:asciiTheme="majorHAnsi" w:hAnsiTheme="majorHAnsi" w:cstheme="majorHAnsi"/>
        </w:rPr>
        <w:t>xecução de obras de reforma das unidades básicas de saúde dos povoados do Barro Branco e do Cunha do município de Barra Longa/MG, a realizar-se no dia 16/05/2023 às 08:30</w:t>
      </w:r>
      <w:r w:rsidR="00A74F5D">
        <w:rPr>
          <w:rFonts w:asciiTheme="majorHAnsi" w:hAnsiTheme="majorHAnsi" w:cstheme="majorHAnsi"/>
        </w:rPr>
        <w:t xml:space="preserve"> </w:t>
      </w:r>
      <w:r w:rsidRPr="003433C6">
        <w:rPr>
          <w:rFonts w:asciiTheme="majorHAnsi" w:hAnsiTheme="majorHAnsi" w:cstheme="majorHAnsi"/>
        </w:rPr>
        <w:t>h</w:t>
      </w:r>
      <w:r w:rsidR="00A74F5D">
        <w:rPr>
          <w:rFonts w:asciiTheme="majorHAnsi" w:hAnsiTheme="majorHAnsi" w:cstheme="majorHAnsi"/>
        </w:rPr>
        <w:t>oras.</w:t>
      </w:r>
      <w:r w:rsidRPr="003433C6">
        <w:rPr>
          <w:rFonts w:asciiTheme="majorHAnsi" w:hAnsiTheme="majorHAnsi" w:cstheme="majorHAnsi"/>
        </w:rPr>
        <w:t xml:space="preserve"> O</w:t>
      </w:r>
      <w:r w:rsidR="00A74F5D">
        <w:rPr>
          <w:rFonts w:asciiTheme="majorHAnsi" w:hAnsiTheme="majorHAnsi" w:cstheme="majorHAnsi"/>
        </w:rPr>
        <w:t xml:space="preserve"> </w:t>
      </w:r>
      <w:r w:rsidRPr="003433C6">
        <w:rPr>
          <w:rFonts w:asciiTheme="majorHAnsi" w:hAnsiTheme="majorHAnsi" w:cstheme="majorHAnsi"/>
        </w:rPr>
        <w:t>edital</w:t>
      </w:r>
      <w:r w:rsidR="00A74F5D">
        <w:rPr>
          <w:rFonts w:asciiTheme="majorHAnsi" w:hAnsiTheme="majorHAnsi" w:cstheme="majorHAnsi"/>
        </w:rPr>
        <w:t xml:space="preserve"> </w:t>
      </w:r>
      <w:r w:rsidRPr="003433C6">
        <w:rPr>
          <w:rFonts w:asciiTheme="majorHAnsi" w:hAnsiTheme="majorHAnsi" w:cstheme="majorHAnsi"/>
        </w:rPr>
        <w:t>poderá ser retirado no site:</w:t>
      </w:r>
      <w:r w:rsidR="00A74F5D">
        <w:rPr>
          <w:rFonts w:asciiTheme="majorHAnsi" w:hAnsiTheme="majorHAnsi" w:cstheme="majorHAnsi"/>
        </w:rPr>
        <w:t xml:space="preserve"> </w:t>
      </w:r>
      <w:hyperlink r:id="rId24" w:history="1">
        <w:r w:rsidR="00A74F5D" w:rsidRPr="00C146F9">
          <w:rPr>
            <w:rStyle w:val="Hyperlink"/>
            <w:rFonts w:asciiTheme="majorHAnsi" w:hAnsiTheme="majorHAnsi" w:cstheme="majorHAnsi"/>
          </w:rPr>
          <w:t>http://barralonga.mg.gov.br/index.php/licitacoes/editais-de-licitacao/editais-de-licitacao</w:t>
        </w:r>
      </w:hyperlink>
      <w:r w:rsidRPr="003433C6">
        <w:rPr>
          <w:rFonts w:asciiTheme="majorHAnsi" w:hAnsiTheme="majorHAnsi" w:cstheme="majorHAnsi"/>
        </w:rPr>
        <w:t>.</w:t>
      </w:r>
    </w:p>
    <w:p w14:paraId="01A01280" w14:textId="74F25844" w:rsidR="00C06B33" w:rsidRDefault="00C06B33" w:rsidP="00A1570B">
      <w:pPr>
        <w:autoSpaceDE w:val="0"/>
        <w:autoSpaceDN w:val="0"/>
        <w:adjustRightInd w:val="0"/>
        <w:jc w:val="both"/>
        <w:rPr>
          <w:rFonts w:asciiTheme="majorHAnsi" w:hAnsiTheme="majorHAnsi" w:cstheme="majorHAnsi"/>
          <w:b/>
          <w:bCs/>
        </w:rPr>
      </w:pPr>
    </w:p>
    <w:p w14:paraId="10312982" w14:textId="49122888" w:rsidR="00C06B33" w:rsidRDefault="00C06B33" w:rsidP="00A1570B">
      <w:pPr>
        <w:autoSpaceDE w:val="0"/>
        <w:autoSpaceDN w:val="0"/>
        <w:adjustRightInd w:val="0"/>
        <w:jc w:val="both"/>
        <w:rPr>
          <w:rFonts w:asciiTheme="majorHAnsi" w:hAnsiTheme="majorHAnsi" w:cstheme="majorHAnsi"/>
          <w:b/>
          <w:bCs/>
        </w:rPr>
      </w:pPr>
    </w:p>
    <w:p w14:paraId="779DE549" w14:textId="2E8AE92D" w:rsidR="00F44265" w:rsidRDefault="00F44265" w:rsidP="00A1570B">
      <w:pPr>
        <w:autoSpaceDE w:val="0"/>
        <w:autoSpaceDN w:val="0"/>
        <w:adjustRightInd w:val="0"/>
        <w:jc w:val="both"/>
        <w:rPr>
          <w:rFonts w:asciiTheme="majorHAnsi" w:hAnsiTheme="majorHAnsi" w:cstheme="majorHAnsi"/>
        </w:rPr>
      </w:pPr>
      <w:r w:rsidRPr="00F44265">
        <w:rPr>
          <w:rFonts w:asciiTheme="majorHAnsi" w:hAnsiTheme="majorHAnsi" w:cstheme="majorHAnsi"/>
          <w:b/>
          <w:bCs/>
        </w:rPr>
        <w:t>PREFEITURA MUNICIPAL DE BIAS FORTES - CONCORRÊNCIA PÚBLICA Nº 001/2023</w:t>
      </w:r>
    </w:p>
    <w:p w14:paraId="58A9CE1C" w14:textId="6CAA5C3A" w:rsidR="00C06B33" w:rsidRPr="00F44265" w:rsidRDefault="00F44265" w:rsidP="00A1570B">
      <w:pPr>
        <w:autoSpaceDE w:val="0"/>
        <w:autoSpaceDN w:val="0"/>
        <w:adjustRightInd w:val="0"/>
        <w:jc w:val="both"/>
        <w:rPr>
          <w:rFonts w:asciiTheme="majorHAnsi" w:hAnsiTheme="majorHAnsi" w:cstheme="majorHAnsi"/>
        </w:rPr>
      </w:pPr>
      <w:r w:rsidRPr="007B1994">
        <w:rPr>
          <w:rFonts w:asciiTheme="majorHAnsi" w:hAnsiTheme="majorHAnsi" w:cstheme="majorHAnsi"/>
        </w:rPr>
        <w:t>Objeto:</w:t>
      </w:r>
      <w:r>
        <w:rPr>
          <w:rFonts w:asciiTheme="majorHAnsi" w:hAnsiTheme="majorHAnsi" w:cstheme="majorHAnsi"/>
        </w:rPr>
        <w:t xml:space="preserve"> E</w:t>
      </w:r>
      <w:r w:rsidRPr="00F44265">
        <w:rPr>
          <w:rFonts w:asciiTheme="majorHAnsi" w:hAnsiTheme="majorHAnsi" w:cstheme="majorHAnsi"/>
        </w:rPr>
        <w:t xml:space="preserve">xecução de obra de Pavimentação Asfáltica em CBQU no Município de Bias Fortes, na Estrada de acesso de Bias Fortes ao Município de Pedro </w:t>
      </w:r>
      <w:r w:rsidR="0021760E" w:rsidRPr="00F44265">
        <w:rPr>
          <w:rFonts w:asciiTheme="majorHAnsi" w:hAnsiTheme="majorHAnsi" w:cstheme="majorHAnsi"/>
        </w:rPr>
        <w:t>Teixeira</w:t>
      </w:r>
      <w:r>
        <w:rPr>
          <w:rFonts w:asciiTheme="majorHAnsi" w:hAnsiTheme="majorHAnsi" w:cstheme="majorHAnsi"/>
        </w:rPr>
        <w:t xml:space="preserve">, </w:t>
      </w:r>
      <w:r w:rsidRPr="00F44265">
        <w:rPr>
          <w:rFonts w:asciiTheme="majorHAnsi" w:hAnsiTheme="majorHAnsi" w:cstheme="majorHAnsi"/>
        </w:rPr>
        <w:t>até as 13</w:t>
      </w:r>
      <w:r>
        <w:rPr>
          <w:rFonts w:asciiTheme="majorHAnsi" w:hAnsiTheme="majorHAnsi" w:cstheme="majorHAnsi"/>
        </w:rPr>
        <w:t>:</w:t>
      </w:r>
      <w:r w:rsidRPr="00F44265">
        <w:rPr>
          <w:rFonts w:asciiTheme="majorHAnsi" w:hAnsiTheme="majorHAnsi" w:cstheme="majorHAnsi"/>
        </w:rPr>
        <w:t>00</w:t>
      </w:r>
      <w:r>
        <w:rPr>
          <w:rFonts w:asciiTheme="majorHAnsi" w:hAnsiTheme="majorHAnsi" w:cstheme="majorHAnsi"/>
        </w:rPr>
        <w:t xml:space="preserve"> horas</w:t>
      </w:r>
      <w:r w:rsidRPr="00F44265">
        <w:rPr>
          <w:rFonts w:asciiTheme="majorHAnsi" w:hAnsiTheme="majorHAnsi" w:cstheme="majorHAnsi"/>
        </w:rPr>
        <w:t>, do dia 04/05/2023</w:t>
      </w:r>
      <w:r>
        <w:rPr>
          <w:rFonts w:asciiTheme="majorHAnsi" w:hAnsiTheme="majorHAnsi" w:cstheme="majorHAnsi"/>
        </w:rPr>
        <w:t>.</w:t>
      </w:r>
      <w:r w:rsidRPr="00F44265">
        <w:rPr>
          <w:rFonts w:asciiTheme="majorHAnsi" w:hAnsiTheme="majorHAnsi" w:cstheme="majorHAnsi"/>
        </w:rPr>
        <w:t xml:space="preserve"> As informações sobre o edital estão à disposição dos interessados com a CPL, à Rua dos Andradas, 13 – </w:t>
      </w:r>
      <w:r>
        <w:rPr>
          <w:rFonts w:asciiTheme="majorHAnsi" w:hAnsiTheme="majorHAnsi" w:cstheme="majorHAnsi"/>
        </w:rPr>
        <w:t>C</w:t>
      </w:r>
      <w:r w:rsidRPr="00F44265">
        <w:rPr>
          <w:rFonts w:asciiTheme="majorHAnsi" w:hAnsiTheme="majorHAnsi" w:cstheme="majorHAnsi"/>
        </w:rPr>
        <w:t xml:space="preserve">entro - Bias Fortes/MG, através do telefone: (32) 3344-1323 ou no e-mail </w:t>
      </w:r>
      <w:hyperlink r:id="rId25" w:history="1">
        <w:r w:rsidRPr="00C146F9">
          <w:rPr>
            <w:rStyle w:val="Hyperlink"/>
            <w:rFonts w:asciiTheme="majorHAnsi" w:hAnsiTheme="majorHAnsi" w:cstheme="majorHAnsi"/>
          </w:rPr>
          <w:t>pmbflicita@gmail.com</w:t>
        </w:r>
      </w:hyperlink>
      <w:r w:rsidRPr="00F44265">
        <w:rPr>
          <w:rFonts w:asciiTheme="majorHAnsi" w:hAnsiTheme="majorHAnsi" w:cstheme="majorHAnsi"/>
        </w:rPr>
        <w:t xml:space="preserve">. </w:t>
      </w:r>
    </w:p>
    <w:p w14:paraId="1ABB2693" w14:textId="1AA15C97" w:rsidR="007B1994" w:rsidRDefault="009B4653" w:rsidP="00A1570B">
      <w:pPr>
        <w:autoSpaceDE w:val="0"/>
        <w:autoSpaceDN w:val="0"/>
        <w:adjustRightInd w:val="0"/>
        <w:jc w:val="both"/>
        <w:rPr>
          <w:rFonts w:asciiTheme="majorHAnsi" w:hAnsiTheme="majorHAnsi" w:cstheme="majorHAnsi"/>
          <w:b/>
          <w:bCs/>
        </w:rPr>
      </w:pPr>
      <w:r>
        <w:rPr>
          <w:rFonts w:asciiTheme="majorHAnsi" w:hAnsiTheme="majorHAnsi" w:cstheme="majorHAnsi"/>
          <w:b/>
          <w:bCs/>
        </w:rPr>
        <w:t xml:space="preserve"> </w:t>
      </w:r>
    </w:p>
    <w:p w14:paraId="3B69C008" w14:textId="77777777" w:rsidR="009B4653" w:rsidRPr="009B4653" w:rsidRDefault="009B4653" w:rsidP="00A1570B">
      <w:pPr>
        <w:autoSpaceDE w:val="0"/>
        <w:autoSpaceDN w:val="0"/>
        <w:adjustRightInd w:val="0"/>
        <w:jc w:val="both"/>
        <w:rPr>
          <w:rFonts w:asciiTheme="majorHAnsi" w:hAnsiTheme="majorHAnsi" w:cstheme="majorHAnsi"/>
          <w:b/>
          <w:bCs/>
        </w:rPr>
      </w:pPr>
    </w:p>
    <w:p w14:paraId="279EDE4F" w14:textId="5A20389C" w:rsidR="009B4653" w:rsidRPr="009B4653" w:rsidRDefault="009B4653" w:rsidP="00A1570B">
      <w:pPr>
        <w:autoSpaceDE w:val="0"/>
        <w:autoSpaceDN w:val="0"/>
        <w:adjustRightInd w:val="0"/>
        <w:jc w:val="both"/>
        <w:rPr>
          <w:rFonts w:asciiTheme="majorHAnsi" w:hAnsiTheme="majorHAnsi" w:cstheme="majorHAnsi"/>
          <w:b/>
          <w:bCs/>
        </w:rPr>
      </w:pPr>
      <w:r w:rsidRPr="009B4653">
        <w:rPr>
          <w:rFonts w:asciiTheme="majorHAnsi" w:hAnsiTheme="majorHAnsi" w:cstheme="majorHAnsi"/>
          <w:b/>
          <w:bCs/>
        </w:rPr>
        <w:t>PREFEITURA MUNICIPAL DE CAETÉ - CONCORRÊNCIA Nº 002/2023</w:t>
      </w:r>
    </w:p>
    <w:p w14:paraId="173CDC91" w14:textId="6BEDFFB5" w:rsidR="00BD7455" w:rsidRPr="009B4653" w:rsidRDefault="009B4653" w:rsidP="00A1570B">
      <w:pPr>
        <w:autoSpaceDE w:val="0"/>
        <w:autoSpaceDN w:val="0"/>
        <w:adjustRightInd w:val="0"/>
        <w:jc w:val="both"/>
        <w:rPr>
          <w:rFonts w:asciiTheme="majorHAnsi" w:hAnsiTheme="majorHAnsi" w:cstheme="majorHAnsi"/>
        </w:rPr>
      </w:pPr>
      <w:r w:rsidRPr="007B1994">
        <w:rPr>
          <w:rFonts w:asciiTheme="majorHAnsi" w:hAnsiTheme="majorHAnsi" w:cstheme="majorHAnsi"/>
        </w:rPr>
        <w:t>Objeto:</w:t>
      </w:r>
      <w:r>
        <w:rPr>
          <w:rFonts w:asciiTheme="majorHAnsi" w:hAnsiTheme="majorHAnsi" w:cstheme="majorHAnsi"/>
        </w:rPr>
        <w:t xml:space="preserve"> E</w:t>
      </w:r>
      <w:r w:rsidRPr="009B4653">
        <w:rPr>
          <w:rFonts w:asciiTheme="majorHAnsi" w:hAnsiTheme="majorHAnsi" w:cstheme="majorHAnsi"/>
        </w:rPr>
        <w:t>xecução dos serviços de pavimentação asfáltica, com aplicação de CBUQ, drenagem pluvial e sinalização viária da estrada que liga o município de Caeté ao distrito de Morro Vermelho, no dia 04/05/2023 às 09</w:t>
      </w:r>
      <w:r>
        <w:rPr>
          <w:rFonts w:asciiTheme="majorHAnsi" w:hAnsiTheme="majorHAnsi" w:cstheme="majorHAnsi"/>
        </w:rPr>
        <w:t>:30 horas</w:t>
      </w:r>
      <w:r w:rsidRPr="009B4653">
        <w:rPr>
          <w:rFonts w:asciiTheme="majorHAnsi" w:hAnsiTheme="majorHAnsi" w:cstheme="majorHAnsi"/>
        </w:rPr>
        <w:t xml:space="preserve">. Valor Estimado: R$ 13.326.626,40. O Edital encontra-se à disposição dos interessados, na íntegra gratuitamente no Site: </w:t>
      </w:r>
      <w:hyperlink r:id="rId26" w:history="1">
        <w:r w:rsidRPr="00C146F9">
          <w:rPr>
            <w:rStyle w:val="Hyperlink"/>
            <w:rFonts w:asciiTheme="majorHAnsi" w:hAnsiTheme="majorHAnsi" w:cstheme="majorHAnsi"/>
          </w:rPr>
          <w:t>www.caete.mg.gov.br</w:t>
        </w:r>
      </w:hyperlink>
      <w:r w:rsidRPr="009B4653">
        <w:rPr>
          <w:rFonts w:asciiTheme="majorHAnsi" w:hAnsiTheme="majorHAnsi" w:cstheme="majorHAnsi"/>
        </w:rPr>
        <w:t>. Maiores informações pelos telefones (31) 3651-3264/8047 ou 3651-3234/3235/3125</w:t>
      </w:r>
      <w:r>
        <w:rPr>
          <w:rFonts w:asciiTheme="majorHAnsi" w:hAnsiTheme="majorHAnsi" w:cstheme="majorHAnsi"/>
        </w:rPr>
        <w:t>.</w:t>
      </w:r>
    </w:p>
    <w:p w14:paraId="727A84D0" w14:textId="77777777" w:rsidR="00D861E3" w:rsidRPr="00D861E3" w:rsidRDefault="00D861E3" w:rsidP="00A1570B">
      <w:pPr>
        <w:autoSpaceDE w:val="0"/>
        <w:autoSpaceDN w:val="0"/>
        <w:adjustRightInd w:val="0"/>
        <w:jc w:val="both"/>
        <w:rPr>
          <w:rFonts w:asciiTheme="majorHAnsi" w:hAnsiTheme="majorHAnsi" w:cstheme="majorHAnsi"/>
          <w:b/>
          <w:bCs/>
        </w:rPr>
      </w:pPr>
    </w:p>
    <w:p w14:paraId="4D64F2D7" w14:textId="77777777" w:rsidR="00A90892" w:rsidRDefault="00D861E3" w:rsidP="00A1570B">
      <w:pPr>
        <w:autoSpaceDE w:val="0"/>
        <w:autoSpaceDN w:val="0"/>
        <w:adjustRightInd w:val="0"/>
        <w:jc w:val="both"/>
        <w:rPr>
          <w:rFonts w:asciiTheme="majorHAnsi" w:hAnsiTheme="majorHAnsi"/>
          <w:b/>
        </w:rPr>
      </w:pPr>
      <w:r w:rsidRPr="00D861E3">
        <w:rPr>
          <w:rFonts w:asciiTheme="majorHAnsi" w:hAnsiTheme="majorHAnsi"/>
          <w:b/>
        </w:rPr>
        <w:t>P</w:t>
      </w:r>
      <w:r w:rsidR="00A90892">
        <w:rPr>
          <w:rFonts w:asciiTheme="majorHAnsi" w:hAnsiTheme="majorHAnsi"/>
          <w:b/>
        </w:rPr>
        <w:t>REFEITURA MUNICIPAL DE CAMPANHA</w:t>
      </w:r>
    </w:p>
    <w:p w14:paraId="0649CA56" w14:textId="77777777" w:rsidR="00A90892" w:rsidRDefault="00A90892" w:rsidP="00A1570B">
      <w:pPr>
        <w:autoSpaceDE w:val="0"/>
        <w:autoSpaceDN w:val="0"/>
        <w:adjustRightInd w:val="0"/>
        <w:jc w:val="both"/>
        <w:rPr>
          <w:rFonts w:asciiTheme="majorHAnsi" w:hAnsiTheme="majorHAnsi"/>
          <w:b/>
        </w:rPr>
      </w:pPr>
    </w:p>
    <w:p w14:paraId="31BF6470" w14:textId="34C50B28" w:rsidR="00D861E3" w:rsidRPr="00D861E3" w:rsidRDefault="00D861E3" w:rsidP="00A1570B">
      <w:pPr>
        <w:autoSpaceDE w:val="0"/>
        <w:autoSpaceDN w:val="0"/>
        <w:adjustRightInd w:val="0"/>
        <w:jc w:val="both"/>
        <w:rPr>
          <w:rFonts w:asciiTheme="majorHAnsi" w:hAnsiTheme="majorHAnsi"/>
          <w:b/>
        </w:rPr>
      </w:pPr>
      <w:r w:rsidRPr="00D861E3">
        <w:rPr>
          <w:rFonts w:asciiTheme="majorHAnsi" w:hAnsiTheme="majorHAnsi"/>
          <w:b/>
        </w:rPr>
        <w:t>CONCORRÊNCIA Nº 1/2023</w:t>
      </w:r>
    </w:p>
    <w:p w14:paraId="61461FFD" w14:textId="62A85DBC" w:rsidR="00D861E3" w:rsidRPr="00D861E3" w:rsidRDefault="00D861E3" w:rsidP="00A1570B">
      <w:pPr>
        <w:autoSpaceDE w:val="0"/>
        <w:autoSpaceDN w:val="0"/>
        <w:adjustRightInd w:val="0"/>
        <w:jc w:val="both"/>
        <w:rPr>
          <w:rFonts w:asciiTheme="majorHAnsi" w:hAnsiTheme="majorHAnsi"/>
        </w:rPr>
      </w:pPr>
      <w:r w:rsidRPr="00F8724A">
        <w:rPr>
          <w:rFonts w:asciiTheme="majorHAnsi" w:hAnsiTheme="majorHAnsi"/>
          <w:color w:val="000000"/>
        </w:rPr>
        <w:t>Objeto:</w:t>
      </w:r>
      <w:r>
        <w:rPr>
          <w:rFonts w:asciiTheme="majorHAnsi" w:hAnsiTheme="majorHAnsi"/>
          <w:color w:val="000000"/>
        </w:rPr>
        <w:t xml:space="preserve"> </w:t>
      </w:r>
      <w:r>
        <w:rPr>
          <w:rFonts w:asciiTheme="majorHAnsi" w:hAnsiTheme="majorHAnsi"/>
        </w:rPr>
        <w:t>C</w:t>
      </w:r>
      <w:r w:rsidRPr="00D861E3">
        <w:rPr>
          <w:rFonts w:asciiTheme="majorHAnsi" w:hAnsiTheme="majorHAnsi"/>
        </w:rPr>
        <w:t>onstrução do Centro Administrativo da Prefeitura Municipal da Campanha/MG - Recurso BDMG Cidades Sustentáveis e Recursos Próprios. Data de aber</w:t>
      </w:r>
      <w:r>
        <w:rPr>
          <w:rFonts w:asciiTheme="majorHAnsi" w:hAnsiTheme="majorHAnsi"/>
        </w:rPr>
        <w:t xml:space="preserve">tura: 03/05/2023 às 14:00 </w:t>
      </w:r>
      <w:r w:rsidR="0021760E">
        <w:rPr>
          <w:rFonts w:asciiTheme="majorHAnsi" w:hAnsiTheme="majorHAnsi"/>
        </w:rPr>
        <w:t>horas, estimado</w:t>
      </w:r>
      <w:r>
        <w:rPr>
          <w:rFonts w:asciiTheme="majorHAnsi" w:hAnsiTheme="majorHAnsi"/>
        </w:rPr>
        <w:t xml:space="preserve"> R$ 5.335.612,31. S</w:t>
      </w:r>
      <w:r w:rsidRPr="00D861E3">
        <w:rPr>
          <w:rFonts w:asciiTheme="majorHAnsi" w:hAnsiTheme="majorHAnsi"/>
        </w:rPr>
        <w:t xml:space="preserve">ite: </w:t>
      </w:r>
      <w:hyperlink r:id="rId27" w:history="1">
        <w:r w:rsidRPr="00B82039">
          <w:rPr>
            <w:rStyle w:val="Hyperlink"/>
            <w:rFonts w:asciiTheme="majorHAnsi" w:hAnsiTheme="majorHAnsi"/>
          </w:rPr>
          <w:t>www.campanha.mg.gov.br</w:t>
        </w:r>
      </w:hyperlink>
      <w:r w:rsidRPr="00D861E3">
        <w:rPr>
          <w:rFonts w:asciiTheme="majorHAnsi" w:hAnsiTheme="majorHAnsi"/>
        </w:rPr>
        <w:t xml:space="preserve"> ou Rua Dr. Brandão n° 59 - Centro -</w:t>
      </w:r>
      <w:r>
        <w:rPr>
          <w:rFonts w:asciiTheme="majorHAnsi" w:hAnsiTheme="majorHAnsi"/>
        </w:rPr>
        <w:t xml:space="preserve"> Campanha - MG, Cep 37400-000. Telefone: (35) 3261-1059.</w:t>
      </w:r>
    </w:p>
    <w:p w14:paraId="5A4613A3" w14:textId="77777777" w:rsidR="00D861E3" w:rsidRDefault="00D861E3" w:rsidP="00A1570B">
      <w:pPr>
        <w:autoSpaceDE w:val="0"/>
        <w:autoSpaceDN w:val="0"/>
        <w:adjustRightInd w:val="0"/>
        <w:jc w:val="both"/>
        <w:rPr>
          <w:rFonts w:asciiTheme="majorHAnsi" w:hAnsiTheme="majorHAnsi" w:cstheme="majorHAnsi"/>
          <w:b/>
          <w:bCs/>
        </w:rPr>
      </w:pPr>
    </w:p>
    <w:p w14:paraId="5C927AFC" w14:textId="77777777" w:rsidR="00A90892" w:rsidRPr="00A90892" w:rsidRDefault="00A90892" w:rsidP="00A90892">
      <w:pPr>
        <w:autoSpaceDE w:val="0"/>
        <w:autoSpaceDN w:val="0"/>
        <w:adjustRightInd w:val="0"/>
        <w:jc w:val="both"/>
        <w:rPr>
          <w:rFonts w:asciiTheme="majorHAnsi" w:hAnsiTheme="majorHAnsi" w:cstheme="majorHAnsi"/>
          <w:b/>
          <w:bCs/>
        </w:rPr>
      </w:pPr>
      <w:r w:rsidRPr="00A90892">
        <w:rPr>
          <w:rFonts w:asciiTheme="majorHAnsi" w:hAnsiTheme="majorHAnsi" w:cstheme="majorHAnsi"/>
          <w:b/>
          <w:bCs/>
        </w:rPr>
        <w:t>CONCORRÊNCIA Nº 2/2023</w:t>
      </w:r>
    </w:p>
    <w:p w14:paraId="0F926C88" w14:textId="38D251D3" w:rsidR="00FC652C" w:rsidRPr="00A90892" w:rsidRDefault="00A90892" w:rsidP="00FC652C">
      <w:pPr>
        <w:autoSpaceDE w:val="0"/>
        <w:autoSpaceDN w:val="0"/>
        <w:adjustRightInd w:val="0"/>
        <w:jc w:val="both"/>
        <w:rPr>
          <w:rFonts w:asciiTheme="majorHAnsi" w:hAnsiTheme="majorHAnsi" w:cstheme="majorHAnsi"/>
          <w:bCs/>
        </w:rPr>
      </w:pPr>
      <w:r w:rsidRPr="00A90892">
        <w:rPr>
          <w:rFonts w:asciiTheme="majorHAnsi" w:hAnsiTheme="majorHAnsi" w:cstheme="majorHAnsi"/>
          <w:bCs/>
        </w:rPr>
        <w:t xml:space="preserve">Objeto: </w:t>
      </w:r>
      <w:r w:rsidR="00FC652C">
        <w:rPr>
          <w:rFonts w:asciiTheme="majorHAnsi" w:hAnsiTheme="majorHAnsi" w:cstheme="majorHAnsi"/>
          <w:bCs/>
        </w:rPr>
        <w:t>R</w:t>
      </w:r>
      <w:r w:rsidRPr="00A90892">
        <w:rPr>
          <w:rFonts w:asciiTheme="majorHAnsi" w:hAnsiTheme="majorHAnsi" w:cstheme="majorHAnsi"/>
          <w:bCs/>
        </w:rPr>
        <w:t>evitalização do piso da quadra do Bairro São Cristóvão</w:t>
      </w:r>
      <w:r w:rsidR="00FC652C">
        <w:rPr>
          <w:rFonts w:asciiTheme="majorHAnsi" w:hAnsiTheme="majorHAnsi" w:cstheme="majorHAnsi"/>
          <w:bCs/>
        </w:rPr>
        <w:t xml:space="preserve">. </w:t>
      </w:r>
      <w:r w:rsidRPr="00A90892">
        <w:rPr>
          <w:rFonts w:asciiTheme="majorHAnsi" w:hAnsiTheme="majorHAnsi" w:cstheme="majorHAnsi"/>
          <w:bCs/>
        </w:rPr>
        <w:t>Data de abertu</w:t>
      </w:r>
      <w:r w:rsidR="00FC652C">
        <w:rPr>
          <w:rFonts w:asciiTheme="majorHAnsi" w:hAnsiTheme="majorHAnsi" w:cstheme="majorHAnsi"/>
          <w:bCs/>
        </w:rPr>
        <w:t xml:space="preserve">ra: 04/05/2023 às 14:00 horas, </w:t>
      </w:r>
    </w:p>
    <w:p w14:paraId="4D6C2F2D" w14:textId="372452F7" w:rsidR="00D861E3" w:rsidRPr="00A90892" w:rsidRDefault="0021760E" w:rsidP="00A90892">
      <w:pPr>
        <w:autoSpaceDE w:val="0"/>
        <w:autoSpaceDN w:val="0"/>
        <w:adjustRightInd w:val="0"/>
        <w:jc w:val="both"/>
        <w:rPr>
          <w:rFonts w:asciiTheme="majorHAnsi" w:hAnsiTheme="majorHAnsi" w:cstheme="majorHAnsi"/>
          <w:bCs/>
        </w:rPr>
      </w:pPr>
      <w:r w:rsidRPr="00A90892">
        <w:rPr>
          <w:rFonts w:asciiTheme="majorHAnsi" w:hAnsiTheme="majorHAnsi" w:cstheme="majorHAnsi"/>
          <w:bCs/>
        </w:rPr>
        <w:t>Estimado</w:t>
      </w:r>
      <w:r w:rsidR="00A90892" w:rsidRPr="00A90892">
        <w:rPr>
          <w:rFonts w:asciiTheme="majorHAnsi" w:hAnsiTheme="majorHAnsi" w:cstheme="majorHAnsi"/>
          <w:bCs/>
        </w:rPr>
        <w:t xml:space="preserve"> R$ 177.820,36</w:t>
      </w:r>
      <w:r w:rsidR="00FC652C">
        <w:rPr>
          <w:rFonts w:asciiTheme="majorHAnsi" w:hAnsiTheme="majorHAnsi" w:cstheme="majorHAnsi"/>
          <w:bCs/>
        </w:rPr>
        <w:t>. S</w:t>
      </w:r>
      <w:r w:rsidR="00A90892" w:rsidRPr="00A90892">
        <w:rPr>
          <w:rFonts w:asciiTheme="majorHAnsi" w:hAnsiTheme="majorHAnsi" w:cstheme="majorHAnsi"/>
          <w:bCs/>
        </w:rPr>
        <w:t>ite:</w:t>
      </w:r>
      <w:r w:rsidR="00A90892">
        <w:rPr>
          <w:rFonts w:asciiTheme="majorHAnsi" w:hAnsiTheme="majorHAnsi" w:cstheme="majorHAnsi"/>
          <w:bCs/>
        </w:rPr>
        <w:t xml:space="preserve"> </w:t>
      </w:r>
      <w:hyperlink r:id="rId28" w:history="1">
        <w:r w:rsidR="00FC652C" w:rsidRPr="00B82039">
          <w:rPr>
            <w:rStyle w:val="Hyperlink"/>
            <w:rFonts w:asciiTheme="majorHAnsi" w:hAnsiTheme="majorHAnsi" w:cstheme="majorHAnsi"/>
            <w:bCs/>
          </w:rPr>
          <w:t>www.campanha.mg.gov.br</w:t>
        </w:r>
      </w:hyperlink>
      <w:r w:rsidR="00A90892" w:rsidRPr="00A90892">
        <w:rPr>
          <w:rFonts w:asciiTheme="majorHAnsi" w:hAnsiTheme="majorHAnsi" w:cstheme="majorHAnsi"/>
          <w:bCs/>
        </w:rPr>
        <w:t xml:space="preserve"> ou Rua Dr. Brandão n° 59 - Centro - Campanha - MG, Cep</w:t>
      </w:r>
      <w:r w:rsidR="00A90892">
        <w:rPr>
          <w:rFonts w:asciiTheme="majorHAnsi" w:hAnsiTheme="majorHAnsi" w:cstheme="majorHAnsi"/>
          <w:bCs/>
        </w:rPr>
        <w:t xml:space="preserve"> </w:t>
      </w:r>
      <w:r w:rsidR="00FC652C">
        <w:rPr>
          <w:rFonts w:asciiTheme="majorHAnsi" w:hAnsiTheme="majorHAnsi" w:cstheme="majorHAnsi"/>
          <w:bCs/>
        </w:rPr>
        <w:t>37400-000, telefone: (35) 3261-1059.</w:t>
      </w:r>
    </w:p>
    <w:p w14:paraId="4A5ABED1" w14:textId="77777777" w:rsidR="00D861E3" w:rsidRPr="00A74C6A" w:rsidRDefault="00D861E3" w:rsidP="00A1570B">
      <w:pPr>
        <w:autoSpaceDE w:val="0"/>
        <w:autoSpaceDN w:val="0"/>
        <w:adjustRightInd w:val="0"/>
        <w:jc w:val="both"/>
        <w:rPr>
          <w:rFonts w:asciiTheme="majorHAnsi" w:hAnsiTheme="majorHAnsi" w:cstheme="majorHAnsi"/>
          <w:b/>
          <w:bCs/>
          <w:sz w:val="20"/>
          <w:szCs w:val="20"/>
        </w:rPr>
      </w:pPr>
    </w:p>
    <w:p w14:paraId="336E276B" w14:textId="77777777" w:rsidR="00E75E44" w:rsidRPr="00A74C6A" w:rsidRDefault="00E75E44" w:rsidP="00A1570B">
      <w:pPr>
        <w:autoSpaceDE w:val="0"/>
        <w:autoSpaceDN w:val="0"/>
        <w:adjustRightInd w:val="0"/>
        <w:jc w:val="both"/>
        <w:rPr>
          <w:rFonts w:asciiTheme="majorHAnsi" w:hAnsiTheme="majorHAnsi" w:cstheme="majorHAnsi"/>
          <w:b/>
          <w:bCs/>
          <w:sz w:val="20"/>
          <w:szCs w:val="20"/>
        </w:rPr>
      </w:pPr>
    </w:p>
    <w:p w14:paraId="265BBD31" w14:textId="77777777" w:rsidR="00E75E44" w:rsidRPr="00E75E44" w:rsidRDefault="00E75E44" w:rsidP="00A1570B">
      <w:pPr>
        <w:autoSpaceDE w:val="0"/>
        <w:autoSpaceDN w:val="0"/>
        <w:adjustRightInd w:val="0"/>
        <w:jc w:val="both"/>
        <w:rPr>
          <w:rFonts w:asciiTheme="majorHAnsi" w:hAnsiTheme="majorHAnsi"/>
          <w:b/>
        </w:rPr>
      </w:pPr>
      <w:r w:rsidRPr="00E75E44">
        <w:rPr>
          <w:rFonts w:asciiTheme="majorHAnsi" w:hAnsiTheme="majorHAnsi"/>
          <w:b/>
        </w:rPr>
        <w:t>PREFEITURA MUNICIPAL DE CAMPINA VERDE - TOMADA DE PREÇOS Nº 3/2023</w:t>
      </w:r>
    </w:p>
    <w:p w14:paraId="23EB101C" w14:textId="1CDF3E0C" w:rsidR="00E75E44" w:rsidRPr="00E75E44" w:rsidRDefault="00E75E44" w:rsidP="00A1570B">
      <w:pPr>
        <w:autoSpaceDE w:val="0"/>
        <w:autoSpaceDN w:val="0"/>
        <w:adjustRightInd w:val="0"/>
        <w:jc w:val="both"/>
        <w:rPr>
          <w:rFonts w:asciiTheme="majorHAnsi" w:hAnsiTheme="majorHAnsi"/>
        </w:rPr>
      </w:pPr>
      <w:r w:rsidRPr="00A90892">
        <w:rPr>
          <w:rFonts w:asciiTheme="majorHAnsi" w:hAnsiTheme="majorHAnsi" w:cstheme="majorHAnsi"/>
          <w:bCs/>
        </w:rPr>
        <w:t xml:space="preserve">Objeto: </w:t>
      </w:r>
      <w:r>
        <w:rPr>
          <w:rFonts w:asciiTheme="majorHAnsi" w:hAnsiTheme="majorHAnsi"/>
        </w:rPr>
        <w:t>E</w:t>
      </w:r>
      <w:r w:rsidRPr="00E75E44">
        <w:rPr>
          <w:rFonts w:asciiTheme="majorHAnsi" w:hAnsiTheme="majorHAnsi"/>
        </w:rPr>
        <w:t>xecução de obras na Escola Presidente Tancredo Neve, localizada na Avenida 25, nº 59, Bairro Centro, sendo a execução de piso em concreto armado com polido em n</w:t>
      </w:r>
      <w:r>
        <w:rPr>
          <w:rFonts w:asciiTheme="majorHAnsi" w:hAnsiTheme="majorHAnsi"/>
        </w:rPr>
        <w:t>ível zero e deposito de 9,30 m²</w:t>
      </w:r>
      <w:r w:rsidRPr="00E75E44">
        <w:rPr>
          <w:rFonts w:asciiTheme="majorHAnsi" w:hAnsiTheme="majorHAnsi"/>
        </w:rPr>
        <w:t xml:space="preserve">. Recebimento de documentos para cadastramento prévio - Certificado de Registro Cadastral - CRC: até as 17:00 horas do dia 24/04/2023, na sede do Município à Rua 30 nº 296, Bairro Medalha Milagrosa - CEP: 38270-000 - Campina Verde-MG. Visita Técnica: Dia e horário: 24/04/1023, das </w:t>
      </w:r>
      <w:r>
        <w:rPr>
          <w:rFonts w:asciiTheme="majorHAnsi" w:hAnsiTheme="majorHAnsi"/>
        </w:rPr>
        <w:t xml:space="preserve">13:00 às 17:00 horas, </w:t>
      </w:r>
      <w:r w:rsidRPr="00E75E44">
        <w:rPr>
          <w:rFonts w:asciiTheme="majorHAnsi" w:hAnsiTheme="majorHAnsi"/>
        </w:rPr>
        <w:t>local das obras. Entrega e abertura dos envelopes de Documentação Habilitadora e Propostas de Preços: às 09:00 horas do dia 27/04/2023 na sede do Município. Disponibilidade do Edital e anex</w:t>
      </w:r>
      <w:r>
        <w:rPr>
          <w:rFonts w:asciiTheme="majorHAnsi" w:hAnsiTheme="majorHAnsi"/>
        </w:rPr>
        <w:t xml:space="preserve">os: </w:t>
      </w:r>
      <w:hyperlink r:id="rId29" w:history="1">
        <w:r w:rsidRPr="00B82039">
          <w:rPr>
            <w:rStyle w:val="Hyperlink"/>
            <w:rFonts w:asciiTheme="majorHAnsi" w:hAnsiTheme="majorHAnsi"/>
          </w:rPr>
          <w:t>www.campinaverde.mg.gov.br</w:t>
        </w:r>
      </w:hyperlink>
      <w:r>
        <w:rPr>
          <w:rFonts w:asciiTheme="majorHAnsi" w:hAnsiTheme="majorHAnsi"/>
        </w:rPr>
        <w:t xml:space="preserve">. </w:t>
      </w:r>
      <w:r w:rsidRPr="00E75E44">
        <w:rPr>
          <w:rFonts w:asciiTheme="majorHAnsi" w:hAnsiTheme="majorHAnsi"/>
        </w:rPr>
        <w:t xml:space="preserve">Maiores informações: Telefone: (34) 3412-9118 ou pelo e-mail: </w:t>
      </w:r>
      <w:hyperlink r:id="rId30" w:history="1">
        <w:r w:rsidRPr="00B82039">
          <w:rPr>
            <w:rStyle w:val="Hyperlink"/>
            <w:rFonts w:asciiTheme="majorHAnsi" w:hAnsiTheme="majorHAnsi"/>
          </w:rPr>
          <w:t>licitacao@campinaverde.mg.gov.br</w:t>
        </w:r>
      </w:hyperlink>
      <w:r w:rsidRPr="00E75E44">
        <w:rPr>
          <w:rFonts w:asciiTheme="majorHAnsi" w:hAnsiTheme="majorHAnsi"/>
        </w:rPr>
        <w:t>.</w:t>
      </w:r>
    </w:p>
    <w:p w14:paraId="0BD5CCA7" w14:textId="77777777" w:rsidR="00E75E44" w:rsidRPr="00A74C6A" w:rsidRDefault="00E75E44" w:rsidP="00A1570B">
      <w:pPr>
        <w:autoSpaceDE w:val="0"/>
        <w:autoSpaceDN w:val="0"/>
        <w:adjustRightInd w:val="0"/>
        <w:jc w:val="both"/>
        <w:rPr>
          <w:rFonts w:asciiTheme="majorHAnsi" w:hAnsiTheme="majorHAnsi" w:cstheme="majorHAnsi"/>
          <w:b/>
          <w:bCs/>
          <w:sz w:val="20"/>
          <w:szCs w:val="20"/>
        </w:rPr>
      </w:pPr>
    </w:p>
    <w:p w14:paraId="2C47C4EB" w14:textId="77777777" w:rsidR="00D861E3" w:rsidRPr="00A74C6A" w:rsidRDefault="00D861E3" w:rsidP="00A1570B">
      <w:pPr>
        <w:autoSpaceDE w:val="0"/>
        <w:autoSpaceDN w:val="0"/>
        <w:adjustRightInd w:val="0"/>
        <w:jc w:val="both"/>
        <w:rPr>
          <w:rFonts w:asciiTheme="majorHAnsi" w:hAnsiTheme="majorHAnsi" w:cstheme="majorHAnsi"/>
          <w:b/>
          <w:bCs/>
          <w:sz w:val="20"/>
          <w:szCs w:val="20"/>
        </w:rPr>
      </w:pPr>
    </w:p>
    <w:p w14:paraId="568A0F4E" w14:textId="77777777" w:rsidR="003047FB" w:rsidRPr="003047FB" w:rsidRDefault="003047FB" w:rsidP="00A1570B">
      <w:pPr>
        <w:autoSpaceDE w:val="0"/>
        <w:autoSpaceDN w:val="0"/>
        <w:adjustRightInd w:val="0"/>
        <w:jc w:val="both"/>
        <w:rPr>
          <w:rFonts w:asciiTheme="majorHAnsi" w:hAnsiTheme="majorHAnsi" w:cstheme="majorHAnsi"/>
          <w:b/>
          <w:bCs/>
        </w:rPr>
      </w:pPr>
      <w:r w:rsidRPr="003047FB">
        <w:rPr>
          <w:rFonts w:asciiTheme="majorHAnsi" w:hAnsiTheme="majorHAnsi" w:cstheme="majorHAnsi"/>
          <w:b/>
          <w:bCs/>
        </w:rPr>
        <w:t>PREFEITURA MUNICIPAL DE CAMPO BELO - TOMADA DE PREÇOS Nº 3/2023</w:t>
      </w:r>
    </w:p>
    <w:p w14:paraId="72CBE834" w14:textId="138C5937" w:rsidR="006D5B0E" w:rsidRPr="006D5B0E" w:rsidRDefault="003047FB"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sidR="006D5B0E">
        <w:rPr>
          <w:rFonts w:asciiTheme="majorHAnsi" w:hAnsiTheme="majorHAnsi" w:cstheme="majorHAnsi"/>
        </w:rPr>
        <w:t>P</w:t>
      </w:r>
      <w:r w:rsidRPr="003047FB">
        <w:rPr>
          <w:rFonts w:asciiTheme="majorHAnsi" w:hAnsiTheme="majorHAnsi" w:cstheme="majorHAnsi"/>
        </w:rPr>
        <w:t>restação de serviços de mão de obra com fornecimento de materiais para tapa buracos em diversos logradouros nas vias urbanas e rurais do município de Campo Belo. Abertura: 20/04/2023 às 13:00 horas. Mais informações: Rua Tiradentes, n.º 491, Centro. Tel</w:t>
      </w:r>
      <w:r w:rsidR="006D5B0E">
        <w:rPr>
          <w:rFonts w:asciiTheme="majorHAnsi" w:hAnsiTheme="majorHAnsi" w:cstheme="majorHAnsi"/>
        </w:rPr>
        <w:t>efone</w:t>
      </w:r>
      <w:r w:rsidRPr="003047FB">
        <w:rPr>
          <w:rFonts w:asciiTheme="majorHAnsi" w:hAnsiTheme="majorHAnsi" w:cstheme="majorHAnsi"/>
        </w:rPr>
        <w:t xml:space="preserve">: (35) 3831- 7914. E-mail: </w:t>
      </w:r>
      <w:hyperlink r:id="rId31" w:history="1">
        <w:r w:rsidR="006D5B0E" w:rsidRPr="00A322E6">
          <w:rPr>
            <w:rStyle w:val="Hyperlink"/>
            <w:rFonts w:asciiTheme="majorHAnsi" w:hAnsiTheme="majorHAnsi" w:cstheme="majorHAnsi"/>
          </w:rPr>
          <w:t>licitacao@campobelo.mg.gov.br</w:t>
        </w:r>
      </w:hyperlink>
      <w:r w:rsidR="006D5B0E">
        <w:rPr>
          <w:rFonts w:asciiTheme="majorHAnsi" w:hAnsiTheme="majorHAnsi" w:cstheme="majorHAnsi"/>
        </w:rPr>
        <w:t>.</w:t>
      </w:r>
    </w:p>
    <w:p w14:paraId="072F9EB6" w14:textId="133FC1AB" w:rsidR="006B2B56" w:rsidRPr="00A74C6A" w:rsidRDefault="006B2B56" w:rsidP="00A1570B">
      <w:pPr>
        <w:autoSpaceDE w:val="0"/>
        <w:autoSpaceDN w:val="0"/>
        <w:adjustRightInd w:val="0"/>
        <w:jc w:val="both"/>
        <w:rPr>
          <w:rFonts w:asciiTheme="majorHAnsi" w:hAnsiTheme="majorHAnsi"/>
          <w:b/>
          <w:sz w:val="20"/>
          <w:szCs w:val="20"/>
        </w:rPr>
      </w:pPr>
    </w:p>
    <w:p w14:paraId="061CFC83" w14:textId="77777777" w:rsidR="00A74C6A" w:rsidRPr="00A74C6A" w:rsidRDefault="00A74C6A" w:rsidP="00A1570B">
      <w:pPr>
        <w:autoSpaceDE w:val="0"/>
        <w:autoSpaceDN w:val="0"/>
        <w:adjustRightInd w:val="0"/>
        <w:jc w:val="both"/>
        <w:rPr>
          <w:rFonts w:asciiTheme="majorHAnsi" w:hAnsiTheme="majorHAnsi"/>
          <w:b/>
          <w:bCs/>
          <w:sz w:val="20"/>
          <w:szCs w:val="20"/>
        </w:rPr>
      </w:pPr>
    </w:p>
    <w:p w14:paraId="3C11B5B3" w14:textId="77777777" w:rsidR="00036EB0" w:rsidRPr="00036EB0" w:rsidRDefault="00036EB0" w:rsidP="00A1570B">
      <w:pPr>
        <w:autoSpaceDE w:val="0"/>
        <w:autoSpaceDN w:val="0"/>
        <w:adjustRightInd w:val="0"/>
        <w:jc w:val="both"/>
        <w:rPr>
          <w:rFonts w:asciiTheme="majorHAnsi" w:hAnsiTheme="majorHAnsi" w:cstheme="majorHAnsi"/>
          <w:b/>
          <w:bCs/>
        </w:rPr>
      </w:pPr>
      <w:r w:rsidRPr="00036EB0">
        <w:rPr>
          <w:rFonts w:asciiTheme="majorHAnsi" w:hAnsiTheme="majorHAnsi" w:cstheme="majorHAnsi"/>
          <w:b/>
          <w:bCs/>
        </w:rPr>
        <w:t>PREFEITURA MUNICIPAL DE CAMBUQUIRA - TOMADA DE PREÇOS Nº 2/2023</w:t>
      </w:r>
    </w:p>
    <w:p w14:paraId="5108FBEB" w14:textId="228266D0" w:rsidR="00214442" w:rsidRDefault="00214442"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Pr>
          <w:rFonts w:asciiTheme="majorHAnsi" w:hAnsiTheme="majorHAnsi" w:cstheme="majorHAnsi"/>
        </w:rPr>
        <w:t>P</w:t>
      </w:r>
      <w:r w:rsidR="00036EB0" w:rsidRPr="00036EB0">
        <w:rPr>
          <w:rFonts w:asciiTheme="majorHAnsi" w:hAnsiTheme="majorHAnsi" w:cstheme="majorHAnsi"/>
        </w:rPr>
        <w:t>avimentação de via urbana com piso intertravado, localizada na Rua Alice Braga Ribeiro, Bairro Hotel Fonte do Marimbeiro. Data para recebimento e abertura dos envelopes de habilitação: 20</w:t>
      </w:r>
      <w:r>
        <w:rPr>
          <w:rFonts w:asciiTheme="majorHAnsi" w:hAnsiTheme="majorHAnsi" w:cstheme="majorHAnsi"/>
        </w:rPr>
        <w:t>/</w:t>
      </w:r>
      <w:r w:rsidR="00036EB0" w:rsidRPr="00036EB0">
        <w:rPr>
          <w:rFonts w:asciiTheme="majorHAnsi" w:hAnsiTheme="majorHAnsi" w:cstheme="majorHAnsi"/>
        </w:rPr>
        <w:t>04</w:t>
      </w:r>
      <w:r>
        <w:rPr>
          <w:rFonts w:asciiTheme="majorHAnsi" w:hAnsiTheme="majorHAnsi" w:cstheme="majorHAnsi"/>
        </w:rPr>
        <w:t>/</w:t>
      </w:r>
      <w:r w:rsidR="00036EB0" w:rsidRPr="00036EB0">
        <w:rPr>
          <w:rFonts w:asciiTheme="majorHAnsi" w:hAnsiTheme="majorHAnsi" w:cstheme="majorHAnsi"/>
        </w:rPr>
        <w:t>2023 às 14</w:t>
      </w:r>
      <w:r>
        <w:rPr>
          <w:rFonts w:asciiTheme="majorHAnsi" w:hAnsiTheme="majorHAnsi" w:cstheme="majorHAnsi"/>
        </w:rPr>
        <w:t>:</w:t>
      </w:r>
      <w:r w:rsidR="00036EB0" w:rsidRPr="00036EB0">
        <w:rPr>
          <w:rFonts w:asciiTheme="majorHAnsi" w:hAnsiTheme="majorHAnsi" w:cstheme="majorHAnsi"/>
        </w:rPr>
        <w:t>00</w:t>
      </w:r>
      <w:r>
        <w:rPr>
          <w:rFonts w:asciiTheme="majorHAnsi" w:hAnsiTheme="majorHAnsi" w:cstheme="majorHAnsi"/>
        </w:rPr>
        <w:t xml:space="preserve"> horas</w:t>
      </w:r>
      <w:r w:rsidR="00036EB0" w:rsidRPr="00036EB0">
        <w:rPr>
          <w:rFonts w:asciiTheme="majorHAnsi" w:hAnsiTheme="majorHAnsi" w:cstheme="majorHAnsi"/>
        </w:rPr>
        <w:t>. Data para abertura dos envelopes de proposta: 27</w:t>
      </w:r>
      <w:r>
        <w:rPr>
          <w:rFonts w:asciiTheme="majorHAnsi" w:hAnsiTheme="majorHAnsi" w:cstheme="majorHAnsi"/>
        </w:rPr>
        <w:t>/</w:t>
      </w:r>
      <w:r w:rsidR="00036EB0" w:rsidRPr="00036EB0">
        <w:rPr>
          <w:rFonts w:asciiTheme="majorHAnsi" w:hAnsiTheme="majorHAnsi" w:cstheme="majorHAnsi"/>
        </w:rPr>
        <w:t>04</w:t>
      </w:r>
      <w:r>
        <w:rPr>
          <w:rFonts w:asciiTheme="majorHAnsi" w:hAnsiTheme="majorHAnsi" w:cstheme="majorHAnsi"/>
        </w:rPr>
        <w:t>/</w:t>
      </w:r>
      <w:r w:rsidR="00036EB0" w:rsidRPr="00036EB0">
        <w:rPr>
          <w:rFonts w:asciiTheme="majorHAnsi" w:hAnsiTheme="majorHAnsi" w:cstheme="majorHAnsi"/>
        </w:rPr>
        <w:t>2023 às 14:00</w:t>
      </w:r>
      <w:r>
        <w:rPr>
          <w:rFonts w:asciiTheme="majorHAnsi" w:hAnsiTheme="majorHAnsi" w:cstheme="majorHAnsi"/>
        </w:rPr>
        <w:t xml:space="preserve"> horas</w:t>
      </w:r>
      <w:r w:rsidR="00036EB0" w:rsidRPr="00036EB0">
        <w:rPr>
          <w:rFonts w:asciiTheme="majorHAnsi" w:hAnsiTheme="majorHAnsi" w:cstheme="majorHAnsi"/>
        </w:rPr>
        <w:t>. Data para visita técnica não obrigatória: de 12</w:t>
      </w:r>
      <w:r>
        <w:rPr>
          <w:rFonts w:asciiTheme="majorHAnsi" w:hAnsiTheme="majorHAnsi" w:cstheme="majorHAnsi"/>
        </w:rPr>
        <w:t>/</w:t>
      </w:r>
      <w:r w:rsidR="00036EB0" w:rsidRPr="00036EB0">
        <w:rPr>
          <w:rFonts w:asciiTheme="majorHAnsi" w:hAnsiTheme="majorHAnsi" w:cstheme="majorHAnsi"/>
        </w:rPr>
        <w:t>04</w:t>
      </w:r>
      <w:r>
        <w:rPr>
          <w:rFonts w:asciiTheme="majorHAnsi" w:hAnsiTheme="majorHAnsi" w:cstheme="majorHAnsi"/>
        </w:rPr>
        <w:t>/</w:t>
      </w:r>
      <w:r w:rsidR="00036EB0" w:rsidRPr="00036EB0">
        <w:rPr>
          <w:rFonts w:asciiTheme="majorHAnsi" w:hAnsiTheme="majorHAnsi" w:cstheme="majorHAnsi"/>
        </w:rPr>
        <w:t>2023 a 14</w:t>
      </w:r>
      <w:r>
        <w:rPr>
          <w:rFonts w:asciiTheme="majorHAnsi" w:hAnsiTheme="majorHAnsi" w:cstheme="majorHAnsi"/>
        </w:rPr>
        <w:t>/</w:t>
      </w:r>
      <w:r w:rsidR="00036EB0" w:rsidRPr="00036EB0">
        <w:rPr>
          <w:rFonts w:asciiTheme="majorHAnsi" w:hAnsiTheme="majorHAnsi" w:cstheme="majorHAnsi"/>
        </w:rPr>
        <w:t>04</w:t>
      </w:r>
      <w:r>
        <w:rPr>
          <w:rFonts w:asciiTheme="majorHAnsi" w:hAnsiTheme="majorHAnsi" w:cstheme="majorHAnsi"/>
        </w:rPr>
        <w:t>/</w:t>
      </w:r>
      <w:r w:rsidR="00036EB0" w:rsidRPr="00036EB0">
        <w:rPr>
          <w:rFonts w:asciiTheme="majorHAnsi" w:hAnsiTheme="majorHAnsi" w:cstheme="majorHAnsi"/>
        </w:rPr>
        <w:t>2023 com início às 13:00</w:t>
      </w:r>
      <w:r>
        <w:rPr>
          <w:rFonts w:asciiTheme="majorHAnsi" w:hAnsiTheme="majorHAnsi" w:cstheme="majorHAnsi"/>
        </w:rPr>
        <w:t xml:space="preserve"> horas</w:t>
      </w:r>
      <w:r w:rsidR="00036EB0" w:rsidRPr="00036EB0">
        <w:rPr>
          <w:rFonts w:asciiTheme="majorHAnsi" w:hAnsiTheme="majorHAnsi" w:cstheme="majorHAnsi"/>
        </w:rPr>
        <w:t xml:space="preserve">. O edital poderá ser </w:t>
      </w:r>
      <w:r>
        <w:rPr>
          <w:rFonts w:asciiTheme="majorHAnsi" w:hAnsiTheme="majorHAnsi" w:cstheme="majorHAnsi"/>
        </w:rPr>
        <w:t>no site</w:t>
      </w:r>
      <w:r w:rsidR="00036EB0" w:rsidRPr="00036EB0">
        <w:rPr>
          <w:rFonts w:asciiTheme="majorHAnsi" w:hAnsiTheme="majorHAnsi" w:cstheme="majorHAnsi"/>
        </w:rPr>
        <w:t xml:space="preserve"> </w:t>
      </w:r>
      <w:hyperlink r:id="rId32" w:history="1">
        <w:r w:rsidRPr="001F548C">
          <w:rPr>
            <w:rStyle w:val="Hyperlink"/>
            <w:rFonts w:asciiTheme="majorHAnsi" w:hAnsiTheme="majorHAnsi" w:cstheme="majorHAnsi"/>
          </w:rPr>
          <w:t>https://cambuquira.mg.gov.br/</w:t>
        </w:r>
      </w:hyperlink>
      <w:r>
        <w:rPr>
          <w:rFonts w:asciiTheme="majorHAnsi" w:hAnsiTheme="majorHAnsi" w:cstheme="majorHAnsi"/>
        </w:rPr>
        <w:t>.</w:t>
      </w:r>
    </w:p>
    <w:p w14:paraId="7FAF0F21" w14:textId="79E44F75" w:rsidR="00214442" w:rsidRPr="00A74C6A" w:rsidRDefault="00214442" w:rsidP="00A1570B">
      <w:pPr>
        <w:autoSpaceDE w:val="0"/>
        <w:autoSpaceDN w:val="0"/>
        <w:adjustRightInd w:val="0"/>
        <w:jc w:val="both"/>
        <w:rPr>
          <w:rFonts w:asciiTheme="majorHAnsi" w:hAnsiTheme="majorHAnsi" w:cstheme="majorHAnsi"/>
          <w:sz w:val="20"/>
          <w:szCs w:val="20"/>
        </w:rPr>
      </w:pPr>
    </w:p>
    <w:p w14:paraId="38B640EC" w14:textId="42E58031" w:rsidR="00DA41D9" w:rsidRPr="00A74C6A" w:rsidRDefault="00DA41D9" w:rsidP="00A1570B">
      <w:pPr>
        <w:autoSpaceDE w:val="0"/>
        <w:autoSpaceDN w:val="0"/>
        <w:adjustRightInd w:val="0"/>
        <w:jc w:val="both"/>
        <w:rPr>
          <w:rFonts w:asciiTheme="majorHAnsi" w:hAnsiTheme="majorHAnsi" w:cstheme="majorHAnsi"/>
          <w:b/>
          <w:bCs/>
          <w:sz w:val="20"/>
          <w:szCs w:val="20"/>
        </w:rPr>
      </w:pPr>
    </w:p>
    <w:p w14:paraId="4E0B4609" w14:textId="3932ABB2" w:rsidR="00DA41D9" w:rsidRPr="00DA41D9" w:rsidRDefault="00DA41D9" w:rsidP="00A1570B">
      <w:pPr>
        <w:autoSpaceDE w:val="0"/>
        <w:autoSpaceDN w:val="0"/>
        <w:adjustRightInd w:val="0"/>
        <w:jc w:val="both"/>
        <w:rPr>
          <w:rFonts w:asciiTheme="majorHAnsi" w:hAnsiTheme="majorHAnsi" w:cstheme="majorHAnsi"/>
          <w:b/>
          <w:bCs/>
        </w:rPr>
      </w:pPr>
      <w:r w:rsidRPr="00DA41D9">
        <w:rPr>
          <w:rFonts w:asciiTheme="majorHAnsi" w:hAnsiTheme="majorHAnsi" w:cstheme="majorHAnsi"/>
          <w:b/>
          <w:bCs/>
        </w:rPr>
        <w:t>PREFEITURA MUNICIPAL DE CAMPO BELO - TOMADA DE PREÇOS Nº 3/2023</w:t>
      </w:r>
    </w:p>
    <w:p w14:paraId="15BDD47E" w14:textId="28105B72" w:rsidR="00DA41D9" w:rsidRPr="00DA41D9" w:rsidRDefault="00DA41D9"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Pr>
          <w:rFonts w:asciiTheme="majorHAnsi" w:hAnsiTheme="majorHAnsi" w:cstheme="majorHAnsi"/>
        </w:rPr>
        <w:t xml:space="preserve">Execução </w:t>
      </w:r>
      <w:r w:rsidRPr="00DA41D9">
        <w:rPr>
          <w:rFonts w:asciiTheme="majorHAnsi" w:hAnsiTheme="majorHAnsi" w:cstheme="majorHAnsi"/>
        </w:rPr>
        <w:t>tapa buracos em diversos logradouros nas vias urbanas e rurais do município de Campo Belo. Abertura: 20/04/2023 às 13:00 horas. Mais informações: Rua Tiradentes, n.º 491, Centro. Tel</w:t>
      </w:r>
      <w:r>
        <w:rPr>
          <w:rFonts w:asciiTheme="majorHAnsi" w:hAnsiTheme="majorHAnsi" w:cstheme="majorHAnsi"/>
        </w:rPr>
        <w:t>efone</w:t>
      </w:r>
      <w:r w:rsidRPr="00DA41D9">
        <w:rPr>
          <w:rFonts w:asciiTheme="majorHAnsi" w:hAnsiTheme="majorHAnsi" w:cstheme="majorHAnsi"/>
        </w:rPr>
        <w:t xml:space="preserve">: (35) 3831- 7914. E-mail: </w:t>
      </w:r>
      <w:hyperlink r:id="rId33" w:history="1">
        <w:r w:rsidRPr="001F548C">
          <w:rPr>
            <w:rStyle w:val="Hyperlink"/>
            <w:rFonts w:asciiTheme="majorHAnsi" w:hAnsiTheme="majorHAnsi" w:cstheme="majorHAnsi"/>
          </w:rPr>
          <w:t>licitacao@campobelo.mg.gov.br</w:t>
        </w:r>
      </w:hyperlink>
      <w:r>
        <w:rPr>
          <w:rFonts w:asciiTheme="majorHAnsi" w:hAnsiTheme="majorHAnsi" w:cstheme="majorHAnsi"/>
        </w:rPr>
        <w:t>.</w:t>
      </w:r>
    </w:p>
    <w:p w14:paraId="210FEA36" w14:textId="77777777" w:rsidR="00A74C6A" w:rsidRDefault="00A74C6A" w:rsidP="00A1570B">
      <w:pPr>
        <w:autoSpaceDE w:val="0"/>
        <w:autoSpaceDN w:val="0"/>
        <w:adjustRightInd w:val="0"/>
        <w:jc w:val="both"/>
        <w:rPr>
          <w:rFonts w:asciiTheme="majorHAnsi" w:hAnsiTheme="majorHAnsi" w:cstheme="majorHAnsi"/>
          <w:b/>
        </w:rPr>
      </w:pPr>
    </w:p>
    <w:p w14:paraId="5063CE0E" w14:textId="3A9747AF" w:rsidR="00E84927" w:rsidRPr="00E84927" w:rsidRDefault="006B2B56" w:rsidP="00A1570B">
      <w:pPr>
        <w:autoSpaceDE w:val="0"/>
        <w:autoSpaceDN w:val="0"/>
        <w:adjustRightInd w:val="0"/>
        <w:jc w:val="both"/>
        <w:rPr>
          <w:rFonts w:asciiTheme="majorHAnsi" w:hAnsiTheme="majorHAnsi" w:cstheme="majorHAnsi"/>
          <w:b/>
        </w:rPr>
      </w:pPr>
      <w:r w:rsidRPr="00E84927">
        <w:rPr>
          <w:rFonts w:asciiTheme="majorHAnsi" w:hAnsiTheme="majorHAnsi" w:cstheme="majorHAnsi"/>
          <w:b/>
        </w:rPr>
        <w:t xml:space="preserve">PREFEITURA </w:t>
      </w:r>
      <w:r w:rsidR="00E84927" w:rsidRPr="00E84927">
        <w:rPr>
          <w:rFonts w:asciiTheme="majorHAnsi" w:hAnsiTheme="majorHAnsi" w:cstheme="majorHAnsi"/>
          <w:b/>
        </w:rPr>
        <w:t>MUNICIPAL DE CARMO DE MINAS - CONCORRÊNCIA Nº 001/2023</w:t>
      </w:r>
    </w:p>
    <w:p w14:paraId="537C03AB" w14:textId="49635F1C" w:rsidR="006B2B56" w:rsidRPr="00E84927" w:rsidRDefault="00E84927" w:rsidP="00A1570B">
      <w:pPr>
        <w:autoSpaceDE w:val="0"/>
        <w:autoSpaceDN w:val="0"/>
        <w:adjustRightInd w:val="0"/>
        <w:jc w:val="both"/>
        <w:rPr>
          <w:rFonts w:asciiTheme="majorHAnsi" w:hAnsiTheme="majorHAnsi" w:cstheme="majorHAnsi"/>
          <w:b/>
        </w:rPr>
      </w:pPr>
      <w:r w:rsidRPr="00F8724A">
        <w:rPr>
          <w:rFonts w:asciiTheme="majorHAnsi" w:hAnsiTheme="majorHAnsi"/>
          <w:color w:val="000000"/>
        </w:rPr>
        <w:t>Objeto</w:t>
      </w:r>
      <w:r w:rsidR="00214442">
        <w:rPr>
          <w:rFonts w:asciiTheme="majorHAnsi" w:hAnsiTheme="majorHAnsi"/>
          <w:color w:val="000000"/>
        </w:rPr>
        <w:t>:</w:t>
      </w:r>
      <w:r w:rsidRPr="00E84927">
        <w:rPr>
          <w:rFonts w:asciiTheme="majorHAnsi" w:hAnsiTheme="majorHAnsi" w:cstheme="majorHAnsi"/>
        </w:rPr>
        <w:t xml:space="preserve"> Execução da Construção do Centro Administrativo do Município de Carmo de Minas. Abertura dos envelopes: 03/05/2023 às 13</w:t>
      </w:r>
      <w:r>
        <w:rPr>
          <w:rFonts w:asciiTheme="majorHAnsi" w:hAnsiTheme="majorHAnsi" w:cstheme="majorHAnsi"/>
        </w:rPr>
        <w:t>:</w:t>
      </w:r>
      <w:r w:rsidRPr="00E84927">
        <w:rPr>
          <w:rFonts w:asciiTheme="majorHAnsi" w:hAnsiTheme="majorHAnsi" w:cstheme="majorHAnsi"/>
        </w:rPr>
        <w:t>00</w:t>
      </w:r>
      <w:r>
        <w:rPr>
          <w:rFonts w:asciiTheme="majorHAnsi" w:hAnsiTheme="majorHAnsi" w:cstheme="majorHAnsi"/>
        </w:rPr>
        <w:t xml:space="preserve"> horas</w:t>
      </w:r>
      <w:r w:rsidRPr="00E84927">
        <w:rPr>
          <w:rFonts w:asciiTheme="majorHAnsi" w:hAnsiTheme="majorHAnsi" w:cstheme="majorHAnsi"/>
        </w:rPr>
        <w:t xml:space="preserve">. </w:t>
      </w:r>
    </w:p>
    <w:p w14:paraId="03E2F92F" w14:textId="3ED84F61" w:rsidR="006B2B56" w:rsidRPr="00A74C6A" w:rsidRDefault="006B2B56" w:rsidP="00A1570B">
      <w:pPr>
        <w:autoSpaceDE w:val="0"/>
        <w:autoSpaceDN w:val="0"/>
        <w:adjustRightInd w:val="0"/>
        <w:jc w:val="both"/>
        <w:rPr>
          <w:rFonts w:asciiTheme="majorHAnsi" w:hAnsiTheme="majorHAnsi"/>
          <w:b/>
          <w:sz w:val="20"/>
          <w:szCs w:val="20"/>
        </w:rPr>
      </w:pPr>
    </w:p>
    <w:p w14:paraId="6FB113FA" w14:textId="77777777" w:rsidR="00857C60" w:rsidRPr="00A74C6A" w:rsidRDefault="00857C60" w:rsidP="00A1570B">
      <w:pPr>
        <w:autoSpaceDE w:val="0"/>
        <w:autoSpaceDN w:val="0"/>
        <w:adjustRightInd w:val="0"/>
        <w:jc w:val="both"/>
        <w:rPr>
          <w:rFonts w:asciiTheme="majorHAnsi" w:hAnsiTheme="majorHAnsi" w:cstheme="majorHAnsi"/>
          <w:b/>
          <w:sz w:val="20"/>
          <w:szCs w:val="20"/>
        </w:rPr>
      </w:pPr>
    </w:p>
    <w:p w14:paraId="3920F29B" w14:textId="753E703A" w:rsidR="00857C60" w:rsidRDefault="00857C60" w:rsidP="00A1570B">
      <w:pPr>
        <w:autoSpaceDE w:val="0"/>
        <w:autoSpaceDN w:val="0"/>
        <w:adjustRightInd w:val="0"/>
        <w:jc w:val="both"/>
        <w:rPr>
          <w:rFonts w:asciiTheme="majorHAnsi" w:hAnsiTheme="majorHAnsi" w:cstheme="majorHAnsi"/>
        </w:rPr>
      </w:pPr>
      <w:r w:rsidRPr="00857C60">
        <w:rPr>
          <w:rFonts w:asciiTheme="majorHAnsi" w:hAnsiTheme="majorHAnsi" w:cstheme="majorHAnsi"/>
          <w:b/>
        </w:rPr>
        <w:t>PREFEITURA MUNICIPAL DE CARMO DO CAJURU - TOMADA DE PREÇOS Nº 03/23</w:t>
      </w:r>
    </w:p>
    <w:p w14:paraId="4F6C067C" w14:textId="11945A7A" w:rsidR="005B2215" w:rsidRPr="00857C60" w:rsidRDefault="00857C60" w:rsidP="00A1570B">
      <w:pPr>
        <w:autoSpaceDE w:val="0"/>
        <w:autoSpaceDN w:val="0"/>
        <w:adjustRightInd w:val="0"/>
        <w:jc w:val="both"/>
        <w:rPr>
          <w:rFonts w:asciiTheme="majorHAnsi" w:hAnsiTheme="majorHAnsi" w:cstheme="majorHAnsi"/>
        </w:rPr>
      </w:pPr>
      <w:r w:rsidRPr="00857C60">
        <w:rPr>
          <w:rFonts w:asciiTheme="majorHAnsi" w:hAnsiTheme="majorHAnsi" w:cstheme="majorHAnsi"/>
        </w:rPr>
        <w:t xml:space="preserve">Objeto: </w:t>
      </w:r>
      <w:r>
        <w:rPr>
          <w:rFonts w:asciiTheme="majorHAnsi" w:hAnsiTheme="majorHAnsi" w:cstheme="majorHAnsi"/>
        </w:rPr>
        <w:t>E</w:t>
      </w:r>
      <w:r w:rsidRPr="00857C60">
        <w:rPr>
          <w:rFonts w:asciiTheme="majorHAnsi" w:hAnsiTheme="majorHAnsi" w:cstheme="majorHAnsi"/>
        </w:rPr>
        <w:t>xecução de pavimentação asfáltica de Via Pública no Município de Carmo do Cajuru. Entrega e abertura dos envelopes: dia 19/04/23 às 13</w:t>
      </w:r>
      <w:r>
        <w:rPr>
          <w:rFonts w:asciiTheme="majorHAnsi" w:hAnsiTheme="majorHAnsi" w:cstheme="majorHAnsi"/>
        </w:rPr>
        <w:t>:</w:t>
      </w:r>
      <w:r w:rsidRPr="00857C60">
        <w:rPr>
          <w:rFonts w:asciiTheme="majorHAnsi" w:hAnsiTheme="majorHAnsi" w:cstheme="majorHAnsi"/>
        </w:rPr>
        <w:t>00</w:t>
      </w:r>
      <w:r>
        <w:rPr>
          <w:rFonts w:asciiTheme="majorHAnsi" w:hAnsiTheme="majorHAnsi" w:cstheme="majorHAnsi"/>
        </w:rPr>
        <w:t xml:space="preserve"> horas</w:t>
      </w:r>
      <w:r w:rsidRPr="00857C60">
        <w:rPr>
          <w:rFonts w:asciiTheme="majorHAnsi" w:hAnsiTheme="majorHAnsi" w:cstheme="majorHAnsi"/>
        </w:rPr>
        <w:t>. Info</w:t>
      </w:r>
      <w:r>
        <w:rPr>
          <w:rFonts w:asciiTheme="majorHAnsi" w:hAnsiTheme="majorHAnsi" w:cstheme="majorHAnsi"/>
        </w:rPr>
        <w:t>rmações pelo</w:t>
      </w:r>
      <w:r w:rsidRPr="00857C60">
        <w:rPr>
          <w:rFonts w:asciiTheme="majorHAnsi" w:hAnsiTheme="majorHAnsi" w:cstheme="majorHAnsi"/>
        </w:rPr>
        <w:t xml:space="preserve"> tel</w:t>
      </w:r>
      <w:r>
        <w:rPr>
          <w:rFonts w:asciiTheme="majorHAnsi" w:hAnsiTheme="majorHAnsi" w:cstheme="majorHAnsi"/>
        </w:rPr>
        <w:t>efone</w:t>
      </w:r>
      <w:r w:rsidRPr="00857C60">
        <w:rPr>
          <w:rFonts w:asciiTheme="majorHAnsi" w:hAnsiTheme="majorHAnsi" w:cstheme="majorHAnsi"/>
        </w:rPr>
        <w:t xml:space="preserve"> (37) 3244-0704 e-mail </w:t>
      </w:r>
      <w:hyperlink r:id="rId34" w:history="1">
        <w:r w:rsidRPr="00857C60">
          <w:rPr>
            <w:rStyle w:val="Hyperlink"/>
            <w:rFonts w:asciiTheme="majorHAnsi" w:hAnsiTheme="majorHAnsi" w:cstheme="majorHAnsi"/>
          </w:rPr>
          <w:t>contratos@carmodocajuru.mg.gov.br</w:t>
        </w:r>
      </w:hyperlink>
      <w:r>
        <w:rPr>
          <w:rFonts w:asciiTheme="majorHAnsi" w:hAnsiTheme="majorHAnsi" w:cstheme="majorHAnsi"/>
        </w:rPr>
        <w:t>.</w:t>
      </w:r>
    </w:p>
    <w:p w14:paraId="41B1D00E" w14:textId="5D877EF4" w:rsidR="00DA41D9" w:rsidRPr="00A74C6A" w:rsidRDefault="00DA41D9" w:rsidP="00A1570B">
      <w:pPr>
        <w:autoSpaceDE w:val="0"/>
        <w:autoSpaceDN w:val="0"/>
        <w:adjustRightInd w:val="0"/>
        <w:jc w:val="both"/>
        <w:rPr>
          <w:b/>
          <w:bCs/>
          <w:sz w:val="20"/>
          <w:szCs w:val="20"/>
        </w:rPr>
      </w:pPr>
    </w:p>
    <w:p w14:paraId="24E05C60" w14:textId="77777777" w:rsidR="00DA41D9" w:rsidRPr="00A74C6A" w:rsidRDefault="00DA41D9" w:rsidP="00A1570B">
      <w:pPr>
        <w:autoSpaceDE w:val="0"/>
        <w:autoSpaceDN w:val="0"/>
        <w:adjustRightInd w:val="0"/>
        <w:jc w:val="both"/>
        <w:rPr>
          <w:b/>
          <w:bCs/>
          <w:sz w:val="20"/>
          <w:szCs w:val="20"/>
        </w:rPr>
      </w:pPr>
    </w:p>
    <w:p w14:paraId="74565E81" w14:textId="5672D2CD" w:rsidR="00611C8E" w:rsidRPr="00611C8E" w:rsidRDefault="00611C8E" w:rsidP="00A1570B">
      <w:pPr>
        <w:autoSpaceDE w:val="0"/>
        <w:autoSpaceDN w:val="0"/>
        <w:adjustRightInd w:val="0"/>
        <w:jc w:val="both"/>
        <w:rPr>
          <w:rFonts w:asciiTheme="majorHAnsi" w:hAnsiTheme="majorHAnsi" w:cstheme="majorHAnsi"/>
          <w:b/>
          <w:bCs/>
        </w:rPr>
      </w:pPr>
      <w:r w:rsidRPr="00611C8E">
        <w:rPr>
          <w:rFonts w:asciiTheme="majorHAnsi" w:hAnsiTheme="majorHAnsi" w:cstheme="majorHAnsi"/>
          <w:b/>
          <w:bCs/>
        </w:rPr>
        <w:t>PREFEITURA MUNICIPAL DE CARNEIRINHO</w:t>
      </w:r>
      <w:r>
        <w:rPr>
          <w:rFonts w:asciiTheme="majorHAnsi" w:hAnsiTheme="majorHAnsi" w:cstheme="majorHAnsi"/>
          <w:b/>
          <w:bCs/>
        </w:rPr>
        <w:t xml:space="preserve"> -</w:t>
      </w:r>
      <w:r w:rsidRPr="00611C8E">
        <w:rPr>
          <w:rFonts w:asciiTheme="majorHAnsi" w:hAnsiTheme="majorHAnsi" w:cstheme="majorHAnsi"/>
          <w:b/>
          <w:bCs/>
        </w:rPr>
        <w:t xml:space="preserve"> CONCORRÊNCIA PÚBLICA Nº 01/2023</w:t>
      </w:r>
    </w:p>
    <w:p w14:paraId="67DEB61A" w14:textId="295C48E8" w:rsidR="00611C8E" w:rsidRDefault="00611C8E" w:rsidP="00A1570B">
      <w:pPr>
        <w:autoSpaceDE w:val="0"/>
        <w:autoSpaceDN w:val="0"/>
        <w:adjustRightInd w:val="0"/>
        <w:jc w:val="both"/>
      </w:pPr>
      <w:r w:rsidRPr="00857C60">
        <w:rPr>
          <w:rFonts w:asciiTheme="majorHAnsi" w:hAnsiTheme="majorHAnsi" w:cstheme="majorHAnsi"/>
        </w:rPr>
        <w:t>Objeto:</w:t>
      </w:r>
      <w:r>
        <w:rPr>
          <w:rFonts w:asciiTheme="majorHAnsi" w:hAnsiTheme="majorHAnsi" w:cstheme="majorHAnsi"/>
        </w:rPr>
        <w:t xml:space="preserve"> E</w:t>
      </w:r>
      <w:r w:rsidRPr="00611C8E">
        <w:rPr>
          <w:rFonts w:asciiTheme="majorHAnsi" w:hAnsiTheme="majorHAnsi" w:cstheme="majorHAnsi"/>
        </w:rPr>
        <w:t>xecução de serviços de construção da Quadra Poliesportiva, a ser edificada na Av. São Joaquim do Triângulo, nos lotes: 01, 02, 03, e 05, da quadra 19, do Bairro - Centro, na Escola Municipal do Distrito de Estrela da Barra, Município de Carneirinho/ MG. Data</w:t>
      </w:r>
      <w:r w:rsidR="0041019B">
        <w:rPr>
          <w:rFonts w:asciiTheme="majorHAnsi" w:hAnsiTheme="majorHAnsi" w:cstheme="majorHAnsi"/>
        </w:rPr>
        <w:t xml:space="preserve">, </w:t>
      </w:r>
      <w:r w:rsidRPr="00611C8E">
        <w:rPr>
          <w:rFonts w:asciiTheme="majorHAnsi" w:hAnsiTheme="majorHAnsi" w:cstheme="majorHAnsi"/>
        </w:rPr>
        <w:t xml:space="preserve">hora de abertura dos Envelopes: 17/05/2023, </w:t>
      </w:r>
      <w:r w:rsidR="0021760E" w:rsidRPr="00611C8E">
        <w:rPr>
          <w:rFonts w:asciiTheme="majorHAnsi" w:hAnsiTheme="majorHAnsi" w:cstheme="majorHAnsi"/>
        </w:rPr>
        <w:t>a</w:t>
      </w:r>
      <w:r w:rsidRPr="00611C8E">
        <w:rPr>
          <w:rFonts w:asciiTheme="majorHAnsi" w:hAnsiTheme="majorHAnsi" w:cstheme="majorHAnsi"/>
        </w:rPr>
        <w:t xml:space="preserve"> partir das 08:30 h</w:t>
      </w:r>
      <w:r w:rsidR="003C665A">
        <w:rPr>
          <w:rFonts w:asciiTheme="majorHAnsi" w:hAnsiTheme="majorHAnsi" w:cstheme="majorHAnsi"/>
        </w:rPr>
        <w:t>oras</w:t>
      </w:r>
      <w:r w:rsidRPr="00611C8E">
        <w:rPr>
          <w:rFonts w:asciiTheme="majorHAnsi" w:hAnsiTheme="majorHAnsi" w:cstheme="majorHAnsi"/>
        </w:rPr>
        <w:t xml:space="preserve">. Local de retirada do Edital: Av. Ambraulino Leandro Barbosa, n° 284, Centro, Carneirinho-MG. </w:t>
      </w:r>
      <w:r w:rsidR="003C665A">
        <w:rPr>
          <w:rFonts w:asciiTheme="majorHAnsi" w:hAnsiTheme="majorHAnsi" w:cstheme="majorHAnsi"/>
        </w:rPr>
        <w:t>Telef</w:t>
      </w:r>
      <w:r w:rsidRPr="00611C8E">
        <w:rPr>
          <w:rFonts w:asciiTheme="majorHAnsi" w:hAnsiTheme="majorHAnsi" w:cstheme="majorHAnsi"/>
        </w:rPr>
        <w:t xml:space="preserve">one: (34) 3454-0200 ou através do endereço eletrônico: </w:t>
      </w:r>
      <w:hyperlink r:id="rId35" w:history="1">
        <w:r w:rsidR="003C665A" w:rsidRPr="00C146F9">
          <w:rPr>
            <w:rStyle w:val="Hyperlink"/>
            <w:rFonts w:asciiTheme="majorHAnsi" w:hAnsiTheme="majorHAnsi" w:cstheme="majorHAnsi"/>
          </w:rPr>
          <w:t>http://www.carneirinho.mg.gov.br/licitacoes-e-contratos</w:t>
        </w:r>
      </w:hyperlink>
      <w:r w:rsidRPr="00611C8E">
        <w:rPr>
          <w:rFonts w:asciiTheme="majorHAnsi" w:hAnsiTheme="majorHAnsi" w:cstheme="majorHAnsi"/>
        </w:rPr>
        <w:t xml:space="preserve">. </w:t>
      </w:r>
    </w:p>
    <w:p w14:paraId="16F55253" w14:textId="4868AC61" w:rsidR="00611C8E" w:rsidRPr="00A74C6A" w:rsidRDefault="00611C8E" w:rsidP="00A1570B">
      <w:pPr>
        <w:autoSpaceDE w:val="0"/>
        <w:autoSpaceDN w:val="0"/>
        <w:adjustRightInd w:val="0"/>
        <w:jc w:val="both"/>
        <w:rPr>
          <w:sz w:val="20"/>
          <w:szCs w:val="20"/>
        </w:rPr>
      </w:pPr>
    </w:p>
    <w:p w14:paraId="72A9F242" w14:textId="77777777" w:rsidR="00C868C4" w:rsidRPr="00A74C6A" w:rsidRDefault="00C868C4" w:rsidP="00A1570B">
      <w:pPr>
        <w:autoSpaceDE w:val="0"/>
        <w:autoSpaceDN w:val="0"/>
        <w:adjustRightInd w:val="0"/>
        <w:jc w:val="both"/>
        <w:rPr>
          <w:sz w:val="20"/>
          <w:szCs w:val="20"/>
        </w:rPr>
      </w:pPr>
    </w:p>
    <w:p w14:paraId="0B79B405" w14:textId="77777777" w:rsidR="00C868C4" w:rsidRDefault="00A8252B" w:rsidP="00A1570B">
      <w:pPr>
        <w:autoSpaceDE w:val="0"/>
        <w:autoSpaceDN w:val="0"/>
        <w:adjustRightInd w:val="0"/>
        <w:jc w:val="both"/>
        <w:rPr>
          <w:rFonts w:asciiTheme="majorHAnsi" w:hAnsiTheme="majorHAnsi" w:cstheme="majorHAnsi"/>
          <w:b/>
          <w:bCs/>
        </w:rPr>
      </w:pPr>
      <w:r w:rsidRPr="00A8252B">
        <w:rPr>
          <w:rFonts w:asciiTheme="majorHAnsi" w:hAnsiTheme="majorHAnsi" w:cstheme="majorHAnsi"/>
          <w:b/>
          <w:bCs/>
        </w:rPr>
        <w:t>PREFEITURA MUNICIPAL DE CHÁCARA</w:t>
      </w:r>
    </w:p>
    <w:p w14:paraId="19B824CE" w14:textId="77777777" w:rsidR="00C868C4" w:rsidRDefault="00C868C4" w:rsidP="00A1570B">
      <w:pPr>
        <w:autoSpaceDE w:val="0"/>
        <w:autoSpaceDN w:val="0"/>
        <w:adjustRightInd w:val="0"/>
        <w:jc w:val="both"/>
        <w:rPr>
          <w:rFonts w:asciiTheme="majorHAnsi" w:hAnsiTheme="majorHAnsi" w:cstheme="majorHAnsi"/>
          <w:b/>
          <w:bCs/>
        </w:rPr>
      </w:pPr>
    </w:p>
    <w:p w14:paraId="35459D67" w14:textId="56FBECCC" w:rsidR="00A8252B" w:rsidRDefault="00A8252B" w:rsidP="00A1570B">
      <w:pPr>
        <w:autoSpaceDE w:val="0"/>
        <w:autoSpaceDN w:val="0"/>
        <w:adjustRightInd w:val="0"/>
        <w:jc w:val="both"/>
        <w:rPr>
          <w:rFonts w:asciiTheme="majorHAnsi" w:hAnsiTheme="majorHAnsi" w:cstheme="majorHAnsi"/>
        </w:rPr>
      </w:pPr>
      <w:r w:rsidRPr="00A8252B">
        <w:rPr>
          <w:rFonts w:asciiTheme="majorHAnsi" w:hAnsiTheme="majorHAnsi" w:cstheme="majorHAnsi"/>
          <w:b/>
          <w:bCs/>
        </w:rPr>
        <w:t>TOMADA DE PREÇOS N° 004/2023</w:t>
      </w:r>
    </w:p>
    <w:p w14:paraId="018320F3" w14:textId="5E3A046A" w:rsidR="00611C8E" w:rsidRDefault="00A8252B" w:rsidP="00A1570B">
      <w:pPr>
        <w:autoSpaceDE w:val="0"/>
        <w:autoSpaceDN w:val="0"/>
        <w:adjustRightInd w:val="0"/>
        <w:jc w:val="both"/>
        <w:rPr>
          <w:rFonts w:asciiTheme="majorHAnsi" w:hAnsiTheme="majorHAnsi" w:cstheme="majorHAnsi"/>
        </w:rPr>
      </w:pPr>
      <w:r w:rsidRPr="00A8252B">
        <w:rPr>
          <w:rFonts w:asciiTheme="majorHAnsi" w:hAnsiTheme="majorHAnsi" w:cstheme="majorHAnsi"/>
        </w:rPr>
        <w:t xml:space="preserve">Objeto: </w:t>
      </w:r>
      <w:r>
        <w:rPr>
          <w:rFonts w:asciiTheme="majorHAnsi" w:hAnsiTheme="majorHAnsi" w:cstheme="majorHAnsi"/>
        </w:rPr>
        <w:t>C</w:t>
      </w:r>
      <w:r w:rsidRPr="00A8252B">
        <w:rPr>
          <w:rFonts w:asciiTheme="majorHAnsi" w:hAnsiTheme="majorHAnsi" w:cstheme="majorHAnsi"/>
        </w:rPr>
        <w:t xml:space="preserve">onstrução do prédio escola </w:t>
      </w:r>
      <w:r w:rsidR="0021760E" w:rsidRPr="00A8252B">
        <w:rPr>
          <w:rFonts w:asciiTheme="majorHAnsi" w:hAnsiTheme="majorHAnsi" w:cstheme="majorHAnsi"/>
        </w:rPr>
        <w:t xml:space="preserve">Municipal Prefeito Nilto De Souza Bretas </w:t>
      </w:r>
      <w:r w:rsidRPr="00A8252B">
        <w:rPr>
          <w:rFonts w:asciiTheme="majorHAnsi" w:hAnsiTheme="majorHAnsi" w:cstheme="majorHAnsi"/>
        </w:rPr>
        <w:t xml:space="preserve">no complexo </w:t>
      </w:r>
      <w:r w:rsidR="0021760E" w:rsidRPr="00A8252B">
        <w:rPr>
          <w:rFonts w:asciiTheme="majorHAnsi" w:hAnsiTheme="majorHAnsi" w:cstheme="majorHAnsi"/>
        </w:rPr>
        <w:t>Educacional Prefeito Optaciano Augusto De Paula</w:t>
      </w:r>
      <w:r w:rsidRPr="00A8252B">
        <w:rPr>
          <w:rFonts w:asciiTheme="majorHAnsi" w:hAnsiTheme="majorHAnsi" w:cstheme="majorHAnsi"/>
        </w:rPr>
        <w:t>, localizado na Rua Helson Cândido de Oliveira, nº 246, Centro, Chácara - MG. Sessão Pública para recebimento das propostas dia 19/04/2023 às 10:00 h</w:t>
      </w:r>
      <w:r w:rsidR="00710667">
        <w:rPr>
          <w:rFonts w:asciiTheme="majorHAnsi" w:hAnsiTheme="majorHAnsi" w:cstheme="majorHAnsi"/>
        </w:rPr>
        <w:t>oras</w:t>
      </w:r>
      <w:r w:rsidRPr="00A8252B">
        <w:rPr>
          <w:rFonts w:asciiTheme="majorHAnsi" w:hAnsiTheme="majorHAnsi" w:cstheme="majorHAnsi"/>
        </w:rPr>
        <w:t xml:space="preserve">. O edital poderá ser obtido eletronicamente no site oficial da Prefeitura Municipal de Chácara </w:t>
      </w:r>
      <w:hyperlink r:id="rId36" w:history="1">
        <w:r w:rsidR="00710667" w:rsidRPr="00C146F9">
          <w:rPr>
            <w:rStyle w:val="Hyperlink"/>
            <w:rFonts w:asciiTheme="majorHAnsi" w:hAnsiTheme="majorHAnsi" w:cstheme="majorHAnsi"/>
          </w:rPr>
          <w:t>www.chacara.mg.gov.br</w:t>
        </w:r>
      </w:hyperlink>
      <w:r w:rsidRPr="00A8252B">
        <w:rPr>
          <w:rFonts w:asciiTheme="majorHAnsi" w:hAnsiTheme="majorHAnsi" w:cstheme="majorHAnsi"/>
        </w:rPr>
        <w:t xml:space="preserve"> ou diretamente junto à Comissão Permanente de Licitações, localizada na Rua Heitor Cândido, nº 60, Centro, Chácara – MG. Informações (32) 3277-1014. Email: </w:t>
      </w:r>
      <w:hyperlink r:id="rId37" w:history="1">
        <w:r w:rsidR="00E57C55" w:rsidRPr="00C146F9">
          <w:rPr>
            <w:rStyle w:val="Hyperlink"/>
            <w:rFonts w:asciiTheme="majorHAnsi" w:hAnsiTheme="majorHAnsi" w:cstheme="majorHAnsi"/>
          </w:rPr>
          <w:t>licitacao@chacara.mg.gov.br</w:t>
        </w:r>
      </w:hyperlink>
      <w:r w:rsidRPr="00A8252B">
        <w:rPr>
          <w:rFonts w:asciiTheme="majorHAnsi" w:hAnsiTheme="majorHAnsi" w:cstheme="majorHAnsi"/>
        </w:rPr>
        <w:t>.</w:t>
      </w:r>
    </w:p>
    <w:p w14:paraId="3BA279A2" w14:textId="77777777" w:rsidR="004E4F4A" w:rsidRPr="00A8252B" w:rsidRDefault="004E4F4A" w:rsidP="00A1570B">
      <w:pPr>
        <w:autoSpaceDE w:val="0"/>
        <w:autoSpaceDN w:val="0"/>
        <w:adjustRightInd w:val="0"/>
        <w:jc w:val="both"/>
        <w:rPr>
          <w:rFonts w:asciiTheme="majorHAnsi" w:hAnsiTheme="majorHAnsi" w:cstheme="majorHAnsi"/>
        </w:rPr>
      </w:pPr>
    </w:p>
    <w:p w14:paraId="4385EAA4" w14:textId="006ACF49" w:rsidR="00DE796E" w:rsidRPr="00DE796E" w:rsidRDefault="00DE796E" w:rsidP="00A1570B">
      <w:pPr>
        <w:autoSpaceDE w:val="0"/>
        <w:autoSpaceDN w:val="0"/>
        <w:adjustRightInd w:val="0"/>
        <w:jc w:val="both"/>
        <w:rPr>
          <w:rFonts w:asciiTheme="majorHAnsi" w:hAnsiTheme="majorHAnsi" w:cstheme="majorHAnsi"/>
          <w:b/>
          <w:bCs/>
        </w:rPr>
      </w:pPr>
      <w:r w:rsidRPr="00DE796E">
        <w:rPr>
          <w:rFonts w:asciiTheme="majorHAnsi" w:hAnsiTheme="majorHAnsi" w:cstheme="majorHAnsi"/>
          <w:b/>
          <w:bCs/>
        </w:rPr>
        <w:t>TOMADA DE PREÇOS N° 005/2023</w:t>
      </w:r>
    </w:p>
    <w:p w14:paraId="4524FE8D" w14:textId="09FB5E12" w:rsidR="006B2B56" w:rsidRDefault="00DE796E" w:rsidP="00A1570B">
      <w:pPr>
        <w:autoSpaceDE w:val="0"/>
        <w:autoSpaceDN w:val="0"/>
        <w:adjustRightInd w:val="0"/>
        <w:jc w:val="both"/>
        <w:rPr>
          <w:rFonts w:asciiTheme="majorHAnsi" w:hAnsiTheme="majorHAnsi" w:cstheme="majorHAnsi"/>
        </w:rPr>
      </w:pPr>
      <w:r w:rsidRPr="00DE796E">
        <w:rPr>
          <w:rFonts w:asciiTheme="majorHAnsi" w:hAnsiTheme="majorHAnsi" w:cstheme="majorHAnsi"/>
        </w:rPr>
        <w:t xml:space="preserve">Objeto: </w:t>
      </w:r>
      <w:r w:rsidR="005E7842">
        <w:rPr>
          <w:rFonts w:asciiTheme="majorHAnsi" w:hAnsiTheme="majorHAnsi" w:cstheme="majorHAnsi"/>
        </w:rPr>
        <w:t>C</w:t>
      </w:r>
      <w:r w:rsidR="005E7842" w:rsidRPr="00DE796E">
        <w:rPr>
          <w:rFonts w:asciiTheme="majorHAnsi" w:hAnsiTheme="majorHAnsi" w:cstheme="majorHAnsi"/>
        </w:rPr>
        <w:t xml:space="preserve">onstrução de ponte na </w:t>
      </w:r>
      <w:r w:rsidR="0021760E" w:rsidRPr="00DE796E">
        <w:rPr>
          <w:rFonts w:asciiTheme="majorHAnsi" w:hAnsiTheme="majorHAnsi" w:cstheme="majorHAnsi"/>
        </w:rPr>
        <w:t>Rua Antônio Fernandes Coelho</w:t>
      </w:r>
      <w:r w:rsidRPr="00DE796E">
        <w:rPr>
          <w:rFonts w:asciiTheme="majorHAnsi" w:hAnsiTheme="majorHAnsi" w:cstheme="majorHAnsi"/>
        </w:rPr>
        <w:t>, em Chácara - MG. Sessão Pública para recebimento das propostas dia 19/04/2023 às 08:30 h</w:t>
      </w:r>
      <w:r>
        <w:rPr>
          <w:rFonts w:asciiTheme="majorHAnsi" w:hAnsiTheme="majorHAnsi" w:cstheme="majorHAnsi"/>
        </w:rPr>
        <w:t>oras</w:t>
      </w:r>
      <w:r w:rsidRPr="00DE796E">
        <w:rPr>
          <w:rFonts w:asciiTheme="majorHAnsi" w:hAnsiTheme="majorHAnsi" w:cstheme="majorHAnsi"/>
        </w:rPr>
        <w:t xml:space="preserve">. </w:t>
      </w:r>
      <w:r>
        <w:rPr>
          <w:rFonts w:asciiTheme="majorHAnsi" w:hAnsiTheme="majorHAnsi" w:cstheme="majorHAnsi"/>
        </w:rPr>
        <w:t>E</w:t>
      </w:r>
      <w:r w:rsidRPr="00DE796E">
        <w:rPr>
          <w:rFonts w:asciiTheme="majorHAnsi" w:hAnsiTheme="majorHAnsi" w:cstheme="majorHAnsi"/>
        </w:rPr>
        <w:t xml:space="preserve">dital poderá ser obtido eletronicamente no site oficial da Prefeitura Municipal de Chácara </w:t>
      </w:r>
      <w:hyperlink r:id="rId38" w:history="1">
        <w:r w:rsidRPr="001F548C">
          <w:rPr>
            <w:rStyle w:val="Hyperlink"/>
            <w:rFonts w:asciiTheme="majorHAnsi" w:hAnsiTheme="majorHAnsi" w:cstheme="majorHAnsi"/>
          </w:rPr>
          <w:t>www.chacara.mg.gov.br</w:t>
        </w:r>
      </w:hyperlink>
      <w:r w:rsidRPr="00DE796E">
        <w:rPr>
          <w:rFonts w:asciiTheme="majorHAnsi" w:hAnsiTheme="majorHAnsi" w:cstheme="majorHAnsi"/>
        </w:rPr>
        <w:t xml:space="preserve"> ou diretamente junto à Comissão Permanente de Licitações, localizada na Rua Heitor Cândido, nº 60, Centro, Chácara – MG. Informações (32) 3277-1014. Email: </w:t>
      </w:r>
      <w:hyperlink r:id="rId39" w:history="1">
        <w:r w:rsidRPr="001F548C">
          <w:rPr>
            <w:rStyle w:val="Hyperlink"/>
            <w:rFonts w:asciiTheme="majorHAnsi" w:hAnsiTheme="majorHAnsi" w:cstheme="majorHAnsi"/>
          </w:rPr>
          <w:t>licitacao@chacara.mg.gov.br</w:t>
        </w:r>
      </w:hyperlink>
      <w:r w:rsidRPr="00DE796E">
        <w:rPr>
          <w:rFonts w:asciiTheme="majorHAnsi" w:hAnsiTheme="majorHAnsi" w:cstheme="majorHAnsi"/>
        </w:rPr>
        <w:t xml:space="preserve">. </w:t>
      </w:r>
    </w:p>
    <w:p w14:paraId="7C421D49" w14:textId="68BE443C" w:rsidR="00254ED8" w:rsidRPr="00A74C6A" w:rsidRDefault="00254ED8" w:rsidP="00A1570B">
      <w:pPr>
        <w:autoSpaceDE w:val="0"/>
        <w:autoSpaceDN w:val="0"/>
        <w:adjustRightInd w:val="0"/>
        <w:jc w:val="both"/>
        <w:rPr>
          <w:rFonts w:asciiTheme="majorHAnsi" w:hAnsiTheme="majorHAnsi" w:cstheme="majorHAnsi"/>
          <w:sz w:val="20"/>
          <w:szCs w:val="20"/>
        </w:rPr>
      </w:pPr>
    </w:p>
    <w:p w14:paraId="593CBC18" w14:textId="77777777" w:rsidR="00254ED8" w:rsidRPr="00A74C6A" w:rsidRDefault="00254ED8" w:rsidP="00A1570B">
      <w:pPr>
        <w:autoSpaceDE w:val="0"/>
        <w:autoSpaceDN w:val="0"/>
        <w:adjustRightInd w:val="0"/>
        <w:jc w:val="both"/>
        <w:rPr>
          <w:rFonts w:asciiTheme="majorHAnsi" w:hAnsiTheme="majorHAnsi" w:cstheme="majorHAnsi"/>
          <w:sz w:val="20"/>
          <w:szCs w:val="20"/>
        </w:rPr>
      </w:pPr>
    </w:p>
    <w:p w14:paraId="024E1C94" w14:textId="20F5A26B" w:rsidR="00254ED8" w:rsidRDefault="00254ED8" w:rsidP="00A1570B">
      <w:pPr>
        <w:autoSpaceDE w:val="0"/>
        <w:autoSpaceDN w:val="0"/>
        <w:adjustRightInd w:val="0"/>
        <w:jc w:val="both"/>
      </w:pPr>
      <w:r w:rsidRPr="00A8252B">
        <w:rPr>
          <w:rFonts w:asciiTheme="majorHAnsi" w:hAnsiTheme="majorHAnsi" w:cstheme="majorHAnsi"/>
          <w:b/>
          <w:bCs/>
        </w:rPr>
        <w:t xml:space="preserve">PREFEITURA MUNICIPAL </w:t>
      </w:r>
      <w:r w:rsidR="00DC0001" w:rsidRPr="00DC0001">
        <w:rPr>
          <w:rFonts w:asciiTheme="majorHAnsi" w:hAnsiTheme="majorHAnsi" w:cstheme="majorHAnsi"/>
          <w:b/>
          <w:bCs/>
        </w:rPr>
        <w:t>DE CHAPADA DO NORTE</w:t>
      </w:r>
    </w:p>
    <w:p w14:paraId="6B6E864A" w14:textId="77777777" w:rsidR="002B5768" w:rsidRDefault="002B5768" w:rsidP="00A1570B">
      <w:pPr>
        <w:autoSpaceDE w:val="0"/>
        <w:autoSpaceDN w:val="0"/>
        <w:adjustRightInd w:val="0"/>
        <w:jc w:val="both"/>
      </w:pPr>
    </w:p>
    <w:p w14:paraId="15BAB5C0" w14:textId="77777777" w:rsidR="002B5768" w:rsidRPr="002D50ED" w:rsidRDefault="002B5768" w:rsidP="002B5768">
      <w:pPr>
        <w:autoSpaceDE w:val="0"/>
        <w:autoSpaceDN w:val="0"/>
        <w:adjustRightInd w:val="0"/>
        <w:jc w:val="both"/>
        <w:rPr>
          <w:rFonts w:asciiTheme="majorHAnsi" w:hAnsiTheme="majorHAnsi" w:cstheme="majorHAnsi"/>
          <w:b/>
          <w:bCs/>
        </w:rPr>
      </w:pPr>
      <w:r w:rsidRPr="002D50ED">
        <w:rPr>
          <w:rFonts w:asciiTheme="majorHAnsi" w:hAnsiTheme="majorHAnsi" w:cstheme="majorHAnsi"/>
          <w:b/>
          <w:bCs/>
        </w:rPr>
        <w:t>CONCORRÊNCIA Nº 012/2023</w:t>
      </w:r>
    </w:p>
    <w:p w14:paraId="36DB4EC2" w14:textId="77777777" w:rsidR="002B5768" w:rsidRDefault="002B5768" w:rsidP="002B5768">
      <w:pPr>
        <w:autoSpaceDE w:val="0"/>
        <w:autoSpaceDN w:val="0"/>
        <w:adjustRightInd w:val="0"/>
        <w:jc w:val="both"/>
        <w:rPr>
          <w:rFonts w:asciiTheme="majorHAnsi" w:hAnsiTheme="majorHAnsi" w:cstheme="majorHAnsi"/>
        </w:rPr>
      </w:pPr>
      <w:r w:rsidRPr="00254ED8">
        <w:rPr>
          <w:rFonts w:asciiTheme="majorHAnsi" w:hAnsiTheme="majorHAnsi" w:cstheme="majorHAnsi"/>
        </w:rPr>
        <w:t>Objeto: Execução de Obra de Construção de Auditório e Almoxarifado na sede do município de Chapada do Norte/MG. Data de Abertura: 18/05/2023, às 09</w:t>
      </w:r>
      <w:r>
        <w:rPr>
          <w:rFonts w:asciiTheme="majorHAnsi" w:hAnsiTheme="majorHAnsi" w:cstheme="majorHAnsi"/>
        </w:rPr>
        <w:t>:00</w:t>
      </w:r>
      <w:r w:rsidRPr="00254ED8">
        <w:rPr>
          <w:rFonts w:asciiTheme="majorHAnsi" w:hAnsiTheme="majorHAnsi" w:cstheme="majorHAnsi"/>
        </w:rPr>
        <w:t xml:space="preserve"> </w:t>
      </w:r>
      <w:r>
        <w:rPr>
          <w:rFonts w:asciiTheme="majorHAnsi" w:hAnsiTheme="majorHAnsi" w:cstheme="majorHAnsi"/>
        </w:rPr>
        <w:t>h</w:t>
      </w:r>
      <w:r w:rsidRPr="00254ED8">
        <w:rPr>
          <w:rFonts w:asciiTheme="majorHAnsi" w:hAnsiTheme="majorHAnsi" w:cstheme="majorHAnsi"/>
        </w:rPr>
        <w:t>oras</w:t>
      </w:r>
      <w:r>
        <w:rPr>
          <w:rFonts w:asciiTheme="majorHAnsi" w:hAnsiTheme="majorHAnsi" w:cstheme="majorHAnsi"/>
        </w:rPr>
        <w:t xml:space="preserve">, </w:t>
      </w:r>
      <w:r w:rsidRPr="00254ED8">
        <w:rPr>
          <w:rFonts w:asciiTheme="majorHAnsi" w:hAnsiTheme="majorHAnsi" w:cstheme="majorHAnsi"/>
        </w:rPr>
        <w:t>sala de Licitações. Informações à disposição Tel</w:t>
      </w:r>
      <w:r>
        <w:rPr>
          <w:rFonts w:asciiTheme="majorHAnsi" w:hAnsiTheme="majorHAnsi" w:cstheme="majorHAnsi"/>
        </w:rPr>
        <w:t>efone</w:t>
      </w:r>
      <w:r w:rsidRPr="00254ED8">
        <w:rPr>
          <w:rFonts w:asciiTheme="majorHAnsi" w:hAnsiTheme="majorHAnsi" w:cstheme="majorHAnsi"/>
        </w:rPr>
        <w:t xml:space="preserve"> (33) 3739- 1105</w:t>
      </w:r>
      <w:r>
        <w:rPr>
          <w:rFonts w:asciiTheme="majorHAnsi" w:hAnsiTheme="majorHAnsi" w:cstheme="majorHAnsi"/>
        </w:rPr>
        <w:t>,</w:t>
      </w:r>
      <w:r w:rsidRPr="00254ED8">
        <w:rPr>
          <w:rFonts w:asciiTheme="majorHAnsi" w:hAnsiTheme="majorHAnsi" w:cstheme="majorHAnsi"/>
        </w:rPr>
        <w:t xml:space="preserve"> e-mail </w:t>
      </w:r>
      <w:hyperlink r:id="rId40" w:history="1">
        <w:r w:rsidRPr="001F548C">
          <w:rPr>
            <w:rStyle w:val="Hyperlink"/>
            <w:rFonts w:asciiTheme="majorHAnsi" w:hAnsiTheme="majorHAnsi" w:cstheme="majorHAnsi"/>
          </w:rPr>
          <w:t>licitacao@chapadadonorte.mg.gov.br</w:t>
        </w:r>
      </w:hyperlink>
      <w:r w:rsidRPr="00254ED8">
        <w:rPr>
          <w:rFonts w:asciiTheme="majorHAnsi" w:hAnsiTheme="majorHAnsi" w:cstheme="majorHAnsi"/>
        </w:rPr>
        <w:t xml:space="preserve"> e no site </w:t>
      </w:r>
      <w:hyperlink r:id="rId41" w:history="1">
        <w:r w:rsidRPr="001F548C">
          <w:rPr>
            <w:rStyle w:val="Hyperlink"/>
            <w:rFonts w:asciiTheme="majorHAnsi" w:hAnsiTheme="majorHAnsi" w:cstheme="majorHAnsi"/>
          </w:rPr>
          <w:t>www.chapadadonorte.mg.gov.br</w:t>
        </w:r>
      </w:hyperlink>
      <w:r w:rsidRPr="00254ED8">
        <w:rPr>
          <w:rFonts w:asciiTheme="majorHAnsi" w:hAnsiTheme="majorHAnsi" w:cstheme="majorHAnsi"/>
        </w:rPr>
        <w:t xml:space="preserve">. </w:t>
      </w:r>
    </w:p>
    <w:p w14:paraId="4BA7D320" w14:textId="77777777" w:rsidR="002B5768" w:rsidRPr="00DE796E" w:rsidRDefault="002B5768" w:rsidP="00A1570B">
      <w:pPr>
        <w:autoSpaceDE w:val="0"/>
        <w:autoSpaceDN w:val="0"/>
        <w:adjustRightInd w:val="0"/>
        <w:jc w:val="both"/>
        <w:rPr>
          <w:rFonts w:asciiTheme="majorHAnsi" w:hAnsiTheme="majorHAnsi" w:cstheme="majorHAnsi"/>
        </w:rPr>
      </w:pPr>
    </w:p>
    <w:p w14:paraId="044E02AA" w14:textId="77777777" w:rsidR="00A74C6A" w:rsidRDefault="00A74C6A" w:rsidP="002B5768">
      <w:pPr>
        <w:autoSpaceDE w:val="0"/>
        <w:autoSpaceDN w:val="0"/>
        <w:adjustRightInd w:val="0"/>
        <w:jc w:val="both"/>
        <w:rPr>
          <w:rFonts w:asciiTheme="majorHAnsi" w:hAnsiTheme="majorHAnsi" w:cstheme="majorHAnsi"/>
          <w:b/>
          <w:bCs/>
        </w:rPr>
      </w:pPr>
    </w:p>
    <w:p w14:paraId="1A3940B7" w14:textId="77777777" w:rsidR="002B5768" w:rsidRPr="002D50ED" w:rsidRDefault="002B5768" w:rsidP="002B5768">
      <w:pPr>
        <w:autoSpaceDE w:val="0"/>
        <w:autoSpaceDN w:val="0"/>
        <w:adjustRightInd w:val="0"/>
        <w:jc w:val="both"/>
        <w:rPr>
          <w:rFonts w:asciiTheme="majorHAnsi" w:hAnsiTheme="majorHAnsi" w:cstheme="majorHAnsi"/>
          <w:b/>
          <w:bCs/>
        </w:rPr>
      </w:pPr>
      <w:r w:rsidRPr="002D50ED">
        <w:rPr>
          <w:rFonts w:asciiTheme="majorHAnsi" w:hAnsiTheme="majorHAnsi" w:cstheme="majorHAnsi"/>
          <w:b/>
          <w:bCs/>
        </w:rPr>
        <w:t>CONCORRÊNCIA Nº 013/2023</w:t>
      </w:r>
    </w:p>
    <w:p w14:paraId="21747756" w14:textId="77777777" w:rsidR="002B5768" w:rsidRDefault="002B5768" w:rsidP="002B5768">
      <w:pPr>
        <w:autoSpaceDE w:val="0"/>
        <w:autoSpaceDN w:val="0"/>
        <w:adjustRightInd w:val="0"/>
        <w:jc w:val="both"/>
        <w:rPr>
          <w:rFonts w:asciiTheme="majorHAnsi" w:hAnsiTheme="majorHAnsi" w:cstheme="majorHAnsi"/>
        </w:rPr>
      </w:pPr>
      <w:r w:rsidRPr="00254ED8">
        <w:rPr>
          <w:rFonts w:asciiTheme="majorHAnsi" w:hAnsiTheme="majorHAnsi" w:cstheme="majorHAnsi"/>
        </w:rPr>
        <w:t>Objeto:</w:t>
      </w:r>
      <w:r>
        <w:rPr>
          <w:rFonts w:asciiTheme="majorHAnsi" w:hAnsiTheme="majorHAnsi" w:cstheme="majorHAnsi"/>
        </w:rPr>
        <w:t xml:space="preserve"> </w:t>
      </w:r>
      <w:r w:rsidRPr="00254ED8">
        <w:rPr>
          <w:rFonts w:asciiTheme="majorHAnsi" w:hAnsiTheme="majorHAnsi" w:cstheme="majorHAnsi"/>
        </w:rPr>
        <w:t>Execução de Obra de Construção do espaço de lazer e reforma da quadra poliesportiva e do Bloco escolar da Escola Nívea de Oliveira na sede do município de Chapada do Norte/MG. Data de Abertura: 23/05/2023, às 09</w:t>
      </w:r>
      <w:r>
        <w:rPr>
          <w:rFonts w:asciiTheme="majorHAnsi" w:hAnsiTheme="majorHAnsi" w:cstheme="majorHAnsi"/>
        </w:rPr>
        <w:t>:00 h</w:t>
      </w:r>
      <w:r w:rsidRPr="00254ED8">
        <w:rPr>
          <w:rFonts w:asciiTheme="majorHAnsi" w:hAnsiTheme="majorHAnsi" w:cstheme="majorHAnsi"/>
        </w:rPr>
        <w:t>oras</w:t>
      </w:r>
      <w:r>
        <w:rPr>
          <w:rFonts w:asciiTheme="majorHAnsi" w:hAnsiTheme="majorHAnsi" w:cstheme="majorHAnsi"/>
        </w:rPr>
        <w:t xml:space="preserve">, </w:t>
      </w:r>
      <w:r w:rsidRPr="00254ED8">
        <w:rPr>
          <w:rFonts w:asciiTheme="majorHAnsi" w:hAnsiTheme="majorHAnsi" w:cstheme="majorHAnsi"/>
        </w:rPr>
        <w:t>sala de Licitações. Informações à disposição no Tel</w:t>
      </w:r>
      <w:r>
        <w:rPr>
          <w:rFonts w:asciiTheme="majorHAnsi" w:hAnsiTheme="majorHAnsi" w:cstheme="majorHAnsi"/>
        </w:rPr>
        <w:t>efone</w:t>
      </w:r>
      <w:r w:rsidRPr="00254ED8">
        <w:rPr>
          <w:rFonts w:asciiTheme="majorHAnsi" w:hAnsiTheme="majorHAnsi" w:cstheme="majorHAnsi"/>
        </w:rPr>
        <w:t xml:space="preserve"> (33) 3739-1105</w:t>
      </w:r>
      <w:r>
        <w:rPr>
          <w:rFonts w:asciiTheme="majorHAnsi" w:hAnsiTheme="majorHAnsi" w:cstheme="majorHAnsi"/>
        </w:rPr>
        <w:t>,</w:t>
      </w:r>
      <w:r w:rsidRPr="00254ED8">
        <w:rPr>
          <w:rFonts w:asciiTheme="majorHAnsi" w:hAnsiTheme="majorHAnsi" w:cstheme="majorHAnsi"/>
        </w:rPr>
        <w:t xml:space="preserve"> e-mail </w:t>
      </w:r>
      <w:hyperlink r:id="rId42" w:history="1">
        <w:r w:rsidRPr="001F548C">
          <w:rPr>
            <w:rStyle w:val="Hyperlink"/>
            <w:rFonts w:asciiTheme="majorHAnsi" w:hAnsiTheme="majorHAnsi" w:cstheme="majorHAnsi"/>
          </w:rPr>
          <w:t>licitacao@chapadadonorte.mg.gov.br</w:t>
        </w:r>
      </w:hyperlink>
      <w:r w:rsidRPr="00254ED8">
        <w:rPr>
          <w:rFonts w:asciiTheme="majorHAnsi" w:hAnsiTheme="majorHAnsi" w:cstheme="majorHAnsi"/>
        </w:rPr>
        <w:t xml:space="preserve"> e no site </w:t>
      </w:r>
      <w:hyperlink r:id="rId43" w:history="1">
        <w:r w:rsidRPr="001F548C">
          <w:rPr>
            <w:rStyle w:val="Hyperlink"/>
            <w:rFonts w:asciiTheme="majorHAnsi" w:hAnsiTheme="majorHAnsi" w:cstheme="majorHAnsi"/>
          </w:rPr>
          <w:t>www.chapadadonorte.mg.gov.br</w:t>
        </w:r>
      </w:hyperlink>
      <w:r w:rsidRPr="00254ED8">
        <w:rPr>
          <w:rFonts w:asciiTheme="majorHAnsi" w:hAnsiTheme="majorHAnsi" w:cstheme="majorHAnsi"/>
        </w:rPr>
        <w:t>.</w:t>
      </w:r>
    </w:p>
    <w:p w14:paraId="4A594059" w14:textId="0A08D8C9" w:rsidR="0099772F" w:rsidRDefault="0099772F" w:rsidP="00A1570B">
      <w:pPr>
        <w:autoSpaceDE w:val="0"/>
        <w:autoSpaceDN w:val="0"/>
        <w:adjustRightInd w:val="0"/>
        <w:jc w:val="both"/>
        <w:rPr>
          <w:rFonts w:asciiTheme="majorHAnsi" w:hAnsiTheme="majorHAnsi"/>
          <w:b/>
        </w:rPr>
      </w:pPr>
    </w:p>
    <w:p w14:paraId="01B69B58" w14:textId="6149DD14" w:rsidR="00254ED8" w:rsidRPr="00254ED8" w:rsidRDefault="00254ED8" w:rsidP="00A1570B">
      <w:pPr>
        <w:autoSpaceDE w:val="0"/>
        <w:autoSpaceDN w:val="0"/>
        <w:adjustRightInd w:val="0"/>
        <w:jc w:val="both"/>
        <w:rPr>
          <w:rFonts w:asciiTheme="majorHAnsi" w:hAnsiTheme="majorHAnsi" w:cstheme="majorHAnsi"/>
          <w:b/>
          <w:bCs/>
        </w:rPr>
      </w:pPr>
      <w:r w:rsidRPr="00254ED8">
        <w:rPr>
          <w:rFonts w:asciiTheme="majorHAnsi" w:hAnsiTheme="majorHAnsi" w:cstheme="majorHAnsi"/>
          <w:b/>
          <w:bCs/>
        </w:rPr>
        <w:t>CONCORRÊNCIA Nº 014/2023</w:t>
      </w:r>
    </w:p>
    <w:p w14:paraId="0028BD7D" w14:textId="77777777" w:rsidR="002D50ED" w:rsidRDefault="00254ED8" w:rsidP="00A1570B">
      <w:pPr>
        <w:autoSpaceDE w:val="0"/>
        <w:autoSpaceDN w:val="0"/>
        <w:adjustRightInd w:val="0"/>
        <w:jc w:val="both"/>
        <w:rPr>
          <w:rFonts w:asciiTheme="majorHAnsi" w:hAnsiTheme="majorHAnsi" w:cstheme="majorHAnsi"/>
        </w:rPr>
      </w:pPr>
      <w:r w:rsidRPr="00254ED8">
        <w:rPr>
          <w:rFonts w:asciiTheme="majorHAnsi" w:hAnsiTheme="majorHAnsi" w:cstheme="majorHAnsi"/>
        </w:rPr>
        <w:t xml:space="preserve">Objeto: </w:t>
      </w:r>
      <w:r w:rsidR="005370D0">
        <w:rPr>
          <w:rFonts w:asciiTheme="majorHAnsi" w:hAnsiTheme="majorHAnsi" w:cstheme="majorHAnsi"/>
        </w:rPr>
        <w:t>C</w:t>
      </w:r>
      <w:r w:rsidRPr="00254ED8">
        <w:rPr>
          <w:rFonts w:asciiTheme="majorHAnsi" w:hAnsiTheme="majorHAnsi" w:cstheme="majorHAnsi"/>
        </w:rPr>
        <w:t>onstrução de quadra poliesportiva na Escola Municipal Alvarenga Peixoto localizada na comunidade de São João Marques - Zona Rural de Chapada do Norte/MG</w:t>
      </w:r>
      <w:r w:rsidR="002D50ED">
        <w:rPr>
          <w:rFonts w:asciiTheme="majorHAnsi" w:hAnsiTheme="majorHAnsi" w:cstheme="majorHAnsi"/>
        </w:rPr>
        <w:t xml:space="preserve">. </w:t>
      </w:r>
      <w:r w:rsidRPr="00254ED8">
        <w:rPr>
          <w:rFonts w:asciiTheme="majorHAnsi" w:hAnsiTheme="majorHAnsi" w:cstheme="majorHAnsi"/>
        </w:rPr>
        <w:t>Data de abertura: 12/05/2023 às 09:00</w:t>
      </w:r>
      <w:r w:rsidR="002D50ED">
        <w:rPr>
          <w:rFonts w:asciiTheme="majorHAnsi" w:hAnsiTheme="majorHAnsi" w:cstheme="majorHAnsi"/>
        </w:rPr>
        <w:t xml:space="preserve"> </w:t>
      </w:r>
      <w:r w:rsidRPr="00254ED8">
        <w:rPr>
          <w:rFonts w:asciiTheme="majorHAnsi" w:hAnsiTheme="majorHAnsi" w:cstheme="majorHAnsi"/>
        </w:rPr>
        <w:t>h</w:t>
      </w:r>
      <w:r w:rsidR="002D50ED">
        <w:rPr>
          <w:rFonts w:asciiTheme="majorHAnsi" w:hAnsiTheme="majorHAnsi" w:cstheme="majorHAnsi"/>
        </w:rPr>
        <w:t>ora</w:t>
      </w:r>
      <w:r w:rsidRPr="00254ED8">
        <w:rPr>
          <w:rFonts w:asciiTheme="majorHAnsi" w:hAnsiTheme="majorHAnsi" w:cstheme="majorHAnsi"/>
        </w:rPr>
        <w:t>s. Local: Sala do setor de licitações - Rua João Luís Rodrigues Soares, nº 101, Centro, Chapada do Norte/MG. Informações à disposição no Tel</w:t>
      </w:r>
      <w:r w:rsidR="002D50ED">
        <w:rPr>
          <w:rFonts w:asciiTheme="majorHAnsi" w:hAnsiTheme="majorHAnsi" w:cstheme="majorHAnsi"/>
        </w:rPr>
        <w:t>efone</w:t>
      </w:r>
      <w:r w:rsidRPr="00254ED8">
        <w:rPr>
          <w:rFonts w:asciiTheme="majorHAnsi" w:hAnsiTheme="majorHAnsi" w:cstheme="majorHAnsi"/>
        </w:rPr>
        <w:t>: (33) 3739-1105</w:t>
      </w:r>
      <w:r w:rsidR="002D50ED">
        <w:rPr>
          <w:rFonts w:asciiTheme="majorHAnsi" w:hAnsiTheme="majorHAnsi" w:cstheme="majorHAnsi"/>
        </w:rPr>
        <w:t>,</w:t>
      </w:r>
      <w:r w:rsidRPr="00254ED8">
        <w:rPr>
          <w:rFonts w:asciiTheme="majorHAnsi" w:hAnsiTheme="majorHAnsi" w:cstheme="majorHAnsi"/>
        </w:rPr>
        <w:t xml:space="preserve"> e-mail: </w:t>
      </w:r>
      <w:hyperlink r:id="rId44" w:history="1">
        <w:r w:rsidR="002D50ED" w:rsidRPr="001F548C">
          <w:rPr>
            <w:rStyle w:val="Hyperlink"/>
            <w:rFonts w:asciiTheme="majorHAnsi" w:hAnsiTheme="majorHAnsi" w:cstheme="majorHAnsi"/>
          </w:rPr>
          <w:t>licitacao@chapadadonorte.mg.gov.br</w:t>
        </w:r>
      </w:hyperlink>
      <w:r w:rsidRPr="00254ED8">
        <w:rPr>
          <w:rFonts w:asciiTheme="majorHAnsi" w:hAnsiTheme="majorHAnsi" w:cstheme="majorHAnsi"/>
        </w:rPr>
        <w:t xml:space="preserve"> e no site: </w:t>
      </w:r>
      <w:hyperlink r:id="rId45" w:history="1">
        <w:r w:rsidR="002D50ED" w:rsidRPr="001F548C">
          <w:rPr>
            <w:rStyle w:val="Hyperlink"/>
            <w:rFonts w:asciiTheme="majorHAnsi" w:hAnsiTheme="majorHAnsi" w:cstheme="majorHAnsi"/>
          </w:rPr>
          <w:t>www.chapadadonorte.mg.gov.br</w:t>
        </w:r>
      </w:hyperlink>
    </w:p>
    <w:p w14:paraId="3F91CE84" w14:textId="77777777" w:rsidR="002D50ED" w:rsidRDefault="002D50ED" w:rsidP="00A1570B">
      <w:pPr>
        <w:autoSpaceDE w:val="0"/>
        <w:autoSpaceDN w:val="0"/>
        <w:adjustRightInd w:val="0"/>
        <w:jc w:val="both"/>
        <w:rPr>
          <w:rFonts w:asciiTheme="majorHAnsi" w:hAnsiTheme="majorHAnsi" w:cstheme="majorHAnsi"/>
        </w:rPr>
      </w:pPr>
    </w:p>
    <w:p w14:paraId="2959F5A3" w14:textId="06F2D869" w:rsidR="002D50ED" w:rsidRPr="002D50ED" w:rsidRDefault="002D50ED" w:rsidP="00A1570B">
      <w:pPr>
        <w:autoSpaceDE w:val="0"/>
        <w:autoSpaceDN w:val="0"/>
        <w:adjustRightInd w:val="0"/>
        <w:jc w:val="both"/>
        <w:rPr>
          <w:rFonts w:asciiTheme="majorHAnsi" w:hAnsiTheme="majorHAnsi" w:cstheme="majorHAnsi"/>
          <w:b/>
          <w:bCs/>
        </w:rPr>
      </w:pPr>
      <w:r w:rsidRPr="002D50ED">
        <w:rPr>
          <w:rFonts w:asciiTheme="majorHAnsi" w:hAnsiTheme="majorHAnsi" w:cstheme="majorHAnsi"/>
          <w:b/>
          <w:bCs/>
        </w:rPr>
        <w:t>CONCORRÊNCIA Nº 015/2023</w:t>
      </w:r>
    </w:p>
    <w:p w14:paraId="1071585C" w14:textId="492B2202" w:rsidR="00254ED8" w:rsidRPr="002D50ED" w:rsidRDefault="002B5768" w:rsidP="00A1570B">
      <w:pPr>
        <w:autoSpaceDE w:val="0"/>
        <w:autoSpaceDN w:val="0"/>
        <w:adjustRightInd w:val="0"/>
        <w:jc w:val="both"/>
        <w:rPr>
          <w:rFonts w:asciiTheme="majorHAnsi" w:hAnsiTheme="majorHAnsi" w:cstheme="majorHAnsi"/>
        </w:rPr>
      </w:pPr>
      <w:r w:rsidRPr="00254ED8">
        <w:rPr>
          <w:rFonts w:asciiTheme="majorHAnsi" w:hAnsiTheme="majorHAnsi" w:cstheme="majorHAnsi"/>
        </w:rPr>
        <w:t>Objeto:</w:t>
      </w:r>
      <w:r>
        <w:rPr>
          <w:rFonts w:asciiTheme="majorHAnsi" w:hAnsiTheme="majorHAnsi" w:cstheme="majorHAnsi"/>
        </w:rPr>
        <w:t xml:space="preserve"> E</w:t>
      </w:r>
      <w:r w:rsidR="00254ED8" w:rsidRPr="00254ED8">
        <w:rPr>
          <w:rFonts w:asciiTheme="majorHAnsi" w:hAnsiTheme="majorHAnsi" w:cstheme="majorHAnsi"/>
        </w:rPr>
        <w:t>xecução de obra de construção de quadra Poliesportiva e Pátio Coberto no Distrito de Granjas do Norte no município de Chapada do Norte/MG. Data de abertura: 25/05/2023, às 09</w:t>
      </w:r>
      <w:r>
        <w:rPr>
          <w:rFonts w:asciiTheme="majorHAnsi" w:hAnsiTheme="majorHAnsi" w:cstheme="majorHAnsi"/>
        </w:rPr>
        <w:t>:00</w:t>
      </w:r>
      <w:r w:rsidR="00254ED8" w:rsidRPr="00254ED8">
        <w:rPr>
          <w:rFonts w:asciiTheme="majorHAnsi" w:hAnsiTheme="majorHAnsi" w:cstheme="majorHAnsi"/>
        </w:rPr>
        <w:t xml:space="preserve"> horas</w:t>
      </w:r>
      <w:r>
        <w:rPr>
          <w:rFonts w:asciiTheme="majorHAnsi" w:hAnsiTheme="majorHAnsi" w:cstheme="majorHAnsi"/>
        </w:rPr>
        <w:t xml:space="preserve">, </w:t>
      </w:r>
      <w:r w:rsidR="00254ED8" w:rsidRPr="00254ED8">
        <w:rPr>
          <w:rFonts w:asciiTheme="majorHAnsi" w:hAnsiTheme="majorHAnsi" w:cstheme="majorHAnsi"/>
        </w:rPr>
        <w:t>sala de licitações. Informações à disposição no tel</w:t>
      </w:r>
      <w:r>
        <w:rPr>
          <w:rFonts w:asciiTheme="majorHAnsi" w:hAnsiTheme="majorHAnsi" w:cstheme="majorHAnsi"/>
        </w:rPr>
        <w:t>efone</w:t>
      </w:r>
      <w:r w:rsidR="00254ED8" w:rsidRPr="00254ED8">
        <w:rPr>
          <w:rFonts w:asciiTheme="majorHAnsi" w:hAnsiTheme="majorHAnsi" w:cstheme="majorHAnsi"/>
        </w:rPr>
        <w:t xml:space="preserve"> (33) 3739- 1105</w:t>
      </w:r>
      <w:r>
        <w:rPr>
          <w:rFonts w:asciiTheme="majorHAnsi" w:hAnsiTheme="majorHAnsi" w:cstheme="majorHAnsi"/>
        </w:rPr>
        <w:t>,</w:t>
      </w:r>
      <w:r w:rsidR="00254ED8" w:rsidRPr="00254ED8">
        <w:rPr>
          <w:rFonts w:asciiTheme="majorHAnsi" w:hAnsiTheme="majorHAnsi" w:cstheme="majorHAnsi"/>
        </w:rPr>
        <w:t xml:space="preserve"> e-mail </w:t>
      </w:r>
      <w:hyperlink r:id="rId46" w:history="1">
        <w:r w:rsidR="00EE7729" w:rsidRPr="001F548C">
          <w:rPr>
            <w:rStyle w:val="Hyperlink"/>
            <w:rFonts w:asciiTheme="majorHAnsi" w:hAnsiTheme="majorHAnsi" w:cstheme="majorHAnsi"/>
          </w:rPr>
          <w:t>licitacao@chapadadonorte.mg.gov.br</w:t>
        </w:r>
      </w:hyperlink>
      <w:r w:rsidR="00254ED8" w:rsidRPr="00254ED8">
        <w:rPr>
          <w:rFonts w:asciiTheme="majorHAnsi" w:hAnsiTheme="majorHAnsi" w:cstheme="majorHAnsi"/>
        </w:rPr>
        <w:t xml:space="preserve"> e no site </w:t>
      </w:r>
      <w:hyperlink r:id="rId47" w:history="1">
        <w:r w:rsidR="00EE7729" w:rsidRPr="001F548C">
          <w:rPr>
            <w:rStyle w:val="Hyperlink"/>
            <w:rFonts w:asciiTheme="majorHAnsi" w:hAnsiTheme="majorHAnsi" w:cstheme="majorHAnsi"/>
          </w:rPr>
          <w:t>www.chapadadonorte.mg.gov.br</w:t>
        </w:r>
      </w:hyperlink>
      <w:r w:rsidR="00254ED8" w:rsidRPr="00254ED8">
        <w:rPr>
          <w:rFonts w:asciiTheme="majorHAnsi" w:hAnsiTheme="majorHAnsi" w:cstheme="majorHAnsi"/>
        </w:rPr>
        <w:t>.</w:t>
      </w:r>
    </w:p>
    <w:p w14:paraId="58B9F44C" w14:textId="70DDE5F1" w:rsidR="0099772F" w:rsidRDefault="0099772F" w:rsidP="00A1570B">
      <w:pPr>
        <w:autoSpaceDE w:val="0"/>
        <w:autoSpaceDN w:val="0"/>
        <w:adjustRightInd w:val="0"/>
        <w:jc w:val="both"/>
        <w:rPr>
          <w:rFonts w:asciiTheme="majorHAnsi" w:hAnsiTheme="majorHAnsi"/>
          <w:b/>
        </w:rPr>
      </w:pPr>
    </w:p>
    <w:p w14:paraId="6CB57CFC" w14:textId="77777777" w:rsidR="00A21BE7" w:rsidRPr="007A4B56" w:rsidRDefault="00A21BE7" w:rsidP="00A1570B">
      <w:pPr>
        <w:autoSpaceDE w:val="0"/>
        <w:autoSpaceDN w:val="0"/>
        <w:adjustRightInd w:val="0"/>
        <w:jc w:val="both"/>
        <w:rPr>
          <w:rFonts w:asciiTheme="majorHAnsi" w:hAnsiTheme="majorHAnsi"/>
          <w:b/>
        </w:rPr>
      </w:pPr>
    </w:p>
    <w:p w14:paraId="2BAACA71" w14:textId="77777777" w:rsidR="00982F04" w:rsidRDefault="007A4B56" w:rsidP="00A1570B">
      <w:pPr>
        <w:autoSpaceDE w:val="0"/>
        <w:autoSpaceDN w:val="0"/>
        <w:adjustRightInd w:val="0"/>
        <w:jc w:val="both"/>
        <w:rPr>
          <w:rFonts w:asciiTheme="majorHAnsi" w:hAnsiTheme="majorHAnsi" w:cstheme="majorHAnsi"/>
          <w:b/>
        </w:rPr>
      </w:pPr>
      <w:r w:rsidRPr="007A4B56">
        <w:rPr>
          <w:rFonts w:asciiTheme="majorHAnsi" w:hAnsiTheme="majorHAnsi" w:cstheme="majorHAnsi"/>
          <w:b/>
        </w:rPr>
        <w:t>PREFEITURA MUNICIPAL DE  CORAÇÃO DE JESUS</w:t>
      </w:r>
    </w:p>
    <w:p w14:paraId="74281E50" w14:textId="77777777" w:rsidR="00982F04" w:rsidRDefault="00982F04" w:rsidP="00A1570B">
      <w:pPr>
        <w:autoSpaceDE w:val="0"/>
        <w:autoSpaceDN w:val="0"/>
        <w:adjustRightInd w:val="0"/>
        <w:jc w:val="both"/>
        <w:rPr>
          <w:rFonts w:asciiTheme="majorHAnsi" w:hAnsiTheme="majorHAnsi" w:cstheme="majorHAnsi"/>
          <w:b/>
        </w:rPr>
      </w:pPr>
    </w:p>
    <w:p w14:paraId="677326F4" w14:textId="52251875" w:rsidR="007A4B56" w:rsidRPr="007A4B56" w:rsidRDefault="007A4B56" w:rsidP="00A1570B">
      <w:pPr>
        <w:autoSpaceDE w:val="0"/>
        <w:autoSpaceDN w:val="0"/>
        <w:adjustRightInd w:val="0"/>
        <w:jc w:val="both"/>
        <w:rPr>
          <w:rFonts w:asciiTheme="majorHAnsi" w:hAnsiTheme="majorHAnsi" w:cstheme="majorHAnsi"/>
          <w:b/>
        </w:rPr>
      </w:pPr>
      <w:r w:rsidRPr="007A4B56">
        <w:rPr>
          <w:rFonts w:asciiTheme="majorHAnsi" w:hAnsiTheme="majorHAnsi" w:cstheme="majorHAnsi"/>
          <w:b/>
        </w:rPr>
        <w:t>P</w:t>
      </w:r>
      <w:r>
        <w:rPr>
          <w:rFonts w:asciiTheme="majorHAnsi" w:hAnsiTheme="majorHAnsi" w:cstheme="majorHAnsi"/>
          <w:b/>
        </w:rPr>
        <w:t>REGÃO ELETRÔNICO</w:t>
      </w:r>
      <w:r w:rsidRPr="007A4B56">
        <w:rPr>
          <w:rFonts w:asciiTheme="majorHAnsi" w:hAnsiTheme="majorHAnsi" w:cstheme="majorHAnsi"/>
          <w:b/>
        </w:rPr>
        <w:t xml:space="preserve"> Nº 21/2023</w:t>
      </w:r>
    </w:p>
    <w:p w14:paraId="5E5606C1" w14:textId="6C04EDC4" w:rsidR="0099772F" w:rsidRDefault="000F33ED" w:rsidP="00A1570B">
      <w:pPr>
        <w:autoSpaceDE w:val="0"/>
        <w:autoSpaceDN w:val="0"/>
        <w:adjustRightInd w:val="0"/>
        <w:jc w:val="both"/>
        <w:rPr>
          <w:rFonts w:asciiTheme="majorHAnsi" w:hAnsiTheme="majorHAnsi" w:cstheme="majorHAnsi"/>
        </w:rPr>
      </w:pPr>
      <w:r w:rsidRPr="007A4B56">
        <w:rPr>
          <w:rFonts w:asciiTheme="majorHAnsi" w:hAnsiTheme="majorHAnsi" w:cstheme="majorHAnsi"/>
        </w:rPr>
        <w:t xml:space="preserve">Objeto: </w:t>
      </w:r>
      <w:r w:rsidR="007A4B56">
        <w:rPr>
          <w:rFonts w:asciiTheme="majorHAnsi" w:hAnsiTheme="majorHAnsi" w:cstheme="majorHAnsi"/>
        </w:rPr>
        <w:t>P</w:t>
      </w:r>
      <w:r w:rsidRPr="007A4B56">
        <w:rPr>
          <w:rFonts w:asciiTheme="majorHAnsi" w:hAnsiTheme="majorHAnsi" w:cstheme="majorHAnsi"/>
        </w:rPr>
        <w:t xml:space="preserve">restação de serviços com máquinas pesadas para manutenção e recuperação das estradas vicinais deste Município, No dia 20 de abril de 2023 ás 07:30 </w:t>
      </w:r>
      <w:r w:rsidR="007A4B56">
        <w:rPr>
          <w:rFonts w:asciiTheme="majorHAnsi" w:hAnsiTheme="majorHAnsi" w:cstheme="majorHAnsi"/>
        </w:rPr>
        <w:t>hora</w:t>
      </w:r>
      <w:r w:rsidRPr="007A4B56">
        <w:rPr>
          <w:rFonts w:asciiTheme="majorHAnsi" w:hAnsiTheme="majorHAnsi" w:cstheme="majorHAnsi"/>
        </w:rPr>
        <w:t xml:space="preserve">s. Edital disponível no site </w:t>
      </w:r>
      <w:hyperlink r:id="rId48" w:history="1">
        <w:r w:rsidR="007A4B56" w:rsidRPr="001F548C">
          <w:rPr>
            <w:rStyle w:val="Hyperlink"/>
            <w:rFonts w:asciiTheme="majorHAnsi" w:hAnsiTheme="majorHAnsi" w:cstheme="majorHAnsi"/>
          </w:rPr>
          <w:t>www.coracaodejesus.mg.gov.br</w:t>
        </w:r>
      </w:hyperlink>
      <w:r w:rsidRPr="007A4B56">
        <w:rPr>
          <w:rFonts w:asciiTheme="majorHAnsi" w:hAnsiTheme="majorHAnsi" w:cstheme="majorHAnsi"/>
        </w:rPr>
        <w:t xml:space="preserve"> ou e-mail: </w:t>
      </w:r>
      <w:hyperlink r:id="rId49" w:history="1">
        <w:r w:rsidR="007A4B56" w:rsidRPr="001F548C">
          <w:rPr>
            <w:rStyle w:val="Hyperlink"/>
            <w:rFonts w:asciiTheme="majorHAnsi" w:hAnsiTheme="majorHAnsi" w:cstheme="majorHAnsi"/>
          </w:rPr>
          <w:t>licitacoracao@yahoo.com.br</w:t>
        </w:r>
      </w:hyperlink>
      <w:r w:rsidRPr="007A4B56">
        <w:rPr>
          <w:rFonts w:asciiTheme="majorHAnsi" w:hAnsiTheme="majorHAnsi" w:cstheme="majorHAnsi"/>
        </w:rPr>
        <w:t>. Maiores informações através do telefone: (38)</w:t>
      </w:r>
      <w:r w:rsidR="007A4B56">
        <w:rPr>
          <w:rFonts w:asciiTheme="majorHAnsi" w:hAnsiTheme="majorHAnsi" w:cstheme="majorHAnsi"/>
        </w:rPr>
        <w:t xml:space="preserve"> </w:t>
      </w:r>
      <w:r w:rsidRPr="007A4B56">
        <w:rPr>
          <w:rFonts w:asciiTheme="majorHAnsi" w:hAnsiTheme="majorHAnsi" w:cstheme="majorHAnsi"/>
        </w:rPr>
        <w:t xml:space="preserve">3228-2282. Coração de Jesus/ MG, 20 de março de 2023. </w:t>
      </w:r>
    </w:p>
    <w:p w14:paraId="142261B5" w14:textId="060B06A5" w:rsidR="00982F04" w:rsidRDefault="00982F04" w:rsidP="00A1570B">
      <w:pPr>
        <w:autoSpaceDE w:val="0"/>
        <w:autoSpaceDN w:val="0"/>
        <w:adjustRightInd w:val="0"/>
        <w:jc w:val="both"/>
        <w:rPr>
          <w:rFonts w:asciiTheme="majorHAnsi" w:hAnsiTheme="majorHAnsi" w:cstheme="majorHAnsi"/>
        </w:rPr>
      </w:pPr>
    </w:p>
    <w:p w14:paraId="0033B19A" w14:textId="77777777" w:rsidR="00982F04" w:rsidRDefault="00982F04" w:rsidP="00A1570B">
      <w:pPr>
        <w:autoSpaceDE w:val="0"/>
        <w:autoSpaceDN w:val="0"/>
        <w:adjustRightInd w:val="0"/>
        <w:jc w:val="both"/>
        <w:rPr>
          <w:rFonts w:asciiTheme="majorHAnsi" w:hAnsiTheme="majorHAnsi" w:cstheme="majorHAnsi"/>
        </w:rPr>
      </w:pPr>
      <w:r w:rsidRPr="00DE796E">
        <w:rPr>
          <w:rFonts w:asciiTheme="majorHAnsi" w:hAnsiTheme="majorHAnsi" w:cstheme="majorHAnsi"/>
          <w:b/>
          <w:bCs/>
        </w:rPr>
        <w:t xml:space="preserve">TOMADA DE </w:t>
      </w:r>
      <w:r w:rsidRPr="00982F04">
        <w:rPr>
          <w:rFonts w:asciiTheme="majorHAnsi" w:hAnsiTheme="majorHAnsi" w:cstheme="majorHAnsi"/>
          <w:b/>
          <w:bCs/>
        </w:rPr>
        <w:t>PREÇOS N° 01/2023</w:t>
      </w:r>
    </w:p>
    <w:p w14:paraId="700A89A8" w14:textId="1ED6FB26" w:rsidR="00982F04" w:rsidRPr="00982F04" w:rsidRDefault="00982F04" w:rsidP="00A1570B">
      <w:pPr>
        <w:autoSpaceDE w:val="0"/>
        <w:autoSpaceDN w:val="0"/>
        <w:adjustRightInd w:val="0"/>
        <w:jc w:val="both"/>
        <w:rPr>
          <w:rFonts w:asciiTheme="majorHAnsi" w:hAnsiTheme="majorHAnsi" w:cstheme="majorHAnsi"/>
        </w:rPr>
      </w:pPr>
      <w:r w:rsidRPr="007A4B56">
        <w:rPr>
          <w:rFonts w:asciiTheme="majorHAnsi" w:hAnsiTheme="majorHAnsi" w:cstheme="majorHAnsi"/>
        </w:rPr>
        <w:t>Objeto:</w:t>
      </w:r>
      <w:r>
        <w:rPr>
          <w:rFonts w:asciiTheme="majorHAnsi" w:hAnsiTheme="majorHAnsi" w:cstheme="majorHAnsi"/>
        </w:rPr>
        <w:t xml:space="preserve"> R</w:t>
      </w:r>
      <w:r w:rsidRPr="00982F04">
        <w:rPr>
          <w:rFonts w:asciiTheme="majorHAnsi" w:hAnsiTheme="majorHAnsi" w:cstheme="majorHAnsi"/>
        </w:rPr>
        <w:t>eforma</w:t>
      </w:r>
      <w:r>
        <w:rPr>
          <w:rFonts w:asciiTheme="majorHAnsi" w:hAnsiTheme="majorHAnsi" w:cstheme="majorHAnsi"/>
        </w:rPr>
        <w:t xml:space="preserve">, </w:t>
      </w:r>
      <w:r w:rsidRPr="00982F04">
        <w:rPr>
          <w:rFonts w:asciiTheme="majorHAnsi" w:hAnsiTheme="majorHAnsi" w:cstheme="majorHAnsi"/>
        </w:rPr>
        <w:t>ampliação do edifício que abriga a Unidade Básica De Saúde – UBS do distrito de Luiz Pires de Minas neste Município. Data: 02/05/2023 às 07</w:t>
      </w:r>
      <w:r>
        <w:rPr>
          <w:rFonts w:asciiTheme="majorHAnsi" w:hAnsiTheme="majorHAnsi" w:cstheme="majorHAnsi"/>
        </w:rPr>
        <w:t>:</w:t>
      </w:r>
      <w:r w:rsidRPr="00982F04">
        <w:rPr>
          <w:rFonts w:asciiTheme="majorHAnsi" w:hAnsiTheme="majorHAnsi" w:cstheme="majorHAnsi"/>
        </w:rPr>
        <w:t>30</w:t>
      </w:r>
      <w:r>
        <w:rPr>
          <w:rFonts w:asciiTheme="majorHAnsi" w:hAnsiTheme="majorHAnsi" w:cstheme="majorHAnsi"/>
        </w:rPr>
        <w:t xml:space="preserve"> horas</w:t>
      </w:r>
      <w:r w:rsidRPr="00982F04">
        <w:rPr>
          <w:rFonts w:asciiTheme="majorHAnsi" w:hAnsiTheme="majorHAnsi" w:cstheme="majorHAnsi"/>
        </w:rPr>
        <w:t xml:space="preserve">. Edital e seu anexo, disponível no site </w:t>
      </w:r>
      <w:hyperlink r:id="rId50" w:history="1">
        <w:r w:rsidRPr="001F548C">
          <w:rPr>
            <w:rStyle w:val="Hyperlink"/>
            <w:rFonts w:asciiTheme="majorHAnsi" w:hAnsiTheme="majorHAnsi" w:cstheme="majorHAnsi"/>
          </w:rPr>
          <w:t>www.coracaodejesus.mg.gov.br</w:t>
        </w:r>
      </w:hyperlink>
      <w:r w:rsidRPr="00982F04">
        <w:rPr>
          <w:rFonts w:asciiTheme="majorHAnsi" w:hAnsiTheme="majorHAnsi" w:cstheme="majorHAnsi"/>
        </w:rPr>
        <w:t xml:space="preserve"> ou e-mail: </w:t>
      </w:r>
      <w:hyperlink r:id="rId51" w:history="1">
        <w:r w:rsidRPr="001F548C">
          <w:rPr>
            <w:rStyle w:val="Hyperlink"/>
            <w:rFonts w:asciiTheme="majorHAnsi" w:hAnsiTheme="majorHAnsi" w:cstheme="majorHAnsi"/>
          </w:rPr>
          <w:t>licitacoracao@yahoo.com.br</w:t>
        </w:r>
      </w:hyperlink>
      <w:r w:rsidRPr="00982F04">
        <w:rPr>
          <w:rFonts w:asciiTheme="majorHAnsi" w:hAnsiTheme="majorHAnsi" w:cstheme="majorHAnsi"/>
        </w:rPr>
        <w:t>. Maiores informações através do telefone: (38) 3228-2282.</w:t>
      </w:r>
    </w:p>
    <w:p w14:paraId="2ACC8FD5" w14:textId="5D7B2717" w:rsidR="000F33ED" w:rsidRDefault="000F33ED" w:rsidP="00A1570B">
      <w:pPr>
        <w:autoSpaceDE w:val="0"/>
        <w:autoSpaceDN w:val="0"/>
        <w:adjustRightInd w:val="0"/>
        <w:jc w:val="both"/>
      </w:pPr>
    </w:p>
    <w:p w14:paraId="4C88393E" w14:textId="0E2479E8" w:rsidR="000F33ED" w:rsidRDefault="000F33ED" w:rsidP="00A1570B">
      <w:pPr>
        <w:autoSpaceDE w:val="0"/>
        <w:autoSpaceDN w:val="0"/>
        <w:adjustRightInd w:val="0"/>
        <w:jc w:val="both"/>
      </w:pPr>
    </w:p>
    <w:p w14:paraId="7C38F571" w14:textId="776127EB" w:rsidR="00635627" w:rsidRPr="00635627" w:rsidRDefault="00635627" w:rsidP="00A1570B">
      <w:pPr>
        <w:autoSpaceDE w:val="0"/>
        <w:autoSpaceDN w:val="0"/>
        <w:adjustRightInd w:val="0"/>
        <w:jc w:val="both"/>
        <w:rPr>
          <w:rFonts w:asciiTheme="majorHAnsi" w:hAnsiTheme="majorHAnsi" w:cstheme="majorHAnsi"/>
          <w:b/>
        </w:rPr>
      </w:pPr>
      <w:r w:rsidRPr="00635627">
        <w:rPr>
          <w:rFonts w:asciiTheme="majorHAnsi" w:hAnsiTheme="majorHAnsi" w:cstheme="majorHAnsi"/>
          <w:b/>
        </w:rPr>
        <w:t>PREFEITURA MUNICIPAL DE CRISÓLITA - TOMADA DE PREÇOS Nº 01/2023</w:t>
      </w:r>
    </w:p>
    <w:p w14:paraId="6315BA47" w14:textId="0602B5E8" w:rsidR="008C250D" w:rsidRDefault="00635627" w:rsidP="00A1570B">
      <w:pPr>
        <w:autoSpaceDE w:val="0"/>
        <w:autoSpaceDN w:val="0"/>
        <w:adjustRightInd w:val="0"/>
        <w:jc w:val="both"/>
      </w:pPr>
      <w:r w:rsidRPr="00635627">
        <w:rPr>
          <w:rFonts w:asciiTheme="majorHAnsi" w:hAnsiTheme="majorHAnsi" w:cstheme="majorHAnsi"/>
        </w:rPr>
        <w:t>Objeto: Execução das Obras de Reforma do Gramado do Estádio Municipal. Data: dia 17/04/2023, às 08:00 h</w:t>
      </w:r>
      <w:r>
        <w:rPr>
          <w:rFonts w:asciiTheme="majorHAnsi" w:hAnsiTheme="majorHAnsi" w:cstheme="majorHAnsi"/>
        </w:rPr>
        <w:t xml:space="preserve">oras. </w:t>
      </w:r>
      <w:r w:rsidRPr="00635627">
        <w:rPr>
          <w:rFonts w:asciiTheme="majorHAnsi" w:hAnsiTheme="majorHAnsi" w:cstheme="majorHAnsi"/>
        </w:rPr>
        <w:t xml:space="preserve">Maiores Informações e cópias do edital poderão ser obtidas junto ao site </w:t>
      </w:r>
      <w:hyperlink r:id="rId52" w:history="1">
        <w:r w:rsidRPr="001F548C">
          <w:rPr>
            <w:rStyle w:val="Hyperlink"/>
            <w:rFonts w:asciiTheme="majorHAnsi" w:hAnsiTheme="majorHAnsi" w:cstheme="majorHAnsi"/>
          </w:rPr>
          <w:t>http://www.crisolita.mg.gov.br</w:t>
        </w:r>
      </w:hyperlink>
      <w:r w:rsidRPr="00635627">
        <w:rPr>
          <w:rFonts w:asciiTheme="majorHAnsi" w:hAnsiTheme="majorHAnsi" w:cstheme="majorHAnsi"/>
        </w:rPr>
        <w:t>, na C.P.L. em dias úteis, no horário de 07:00 às 13:00</w:t>
      </w:r>
      <w:r>
        <w:rPr>
          <w:rFonts w:asciiTheme="majorHAnsi" w:hAnsiTheme="majorHAnsi" w:cstheme="majorHAnsi"/>
        </w:rPr>
        <w:t xml:space="preserve"> </w:t>
      </w:r>
      <w:r w:rsidRPr="00635627">
        <w:rPr>
          <w:rFonts w:asciiTheme="majorHAnsi" w:hAnsiTheme="majorHAnsi" w:cstheme="majorHAnsi"/>
        </w:rPr>
        <w:t>h</w:t>
      </w:r>
      <w:r>
        <w:rPr>
          <w:rFonts w:asciiTheme="majorHAnsi" w:hAnsiTheme="majorHAnsi" w:cstheme="majorHAnsi"/>
        </w:rPr>
        <w:t>oras</w:t>
      </w:r>
      <w:r w:rsidRPr="00635627">
        <w:rPr>
          <w:rFonts w:asciiTheme="majorHAnsi" w:hAnsiTheme="majorHAnsi" w:cstheme="majorHAnsi"/>
        </w:rPr>
        <w:t xml:space="preserve">, pelo telefax (33) 3611-8002 ou pelo e-mail: </w:t>
      </w:r>
      <w:hyperlink r:id="rId53" w:history="1">
        <w:r w:rsidRPr="001F548C">
          <w:rPr>
            <w:rStyle w:val="Hyperlink"/>
            <w:rFonts w:asciiTheme="majorHAnsi" w:hAnsiTheme="majorHAnsi" w:cstheme="majorHAnsi"/>
          </w:rPr>
          <w:t>licitacao@crisolita.mg.gov.br</w:t>
        </w:r>
      </w:hyperlink>
      <w:r w:rsidRPr="00635627">
        <w:rPr>
          <w:rFonts w:asciiTheme="majorHAnsi" w:hAnsiTheme="majorHAnsi" w:cstheme="majorHAnsi"/>
        </w:rPr>
        <w:t>.</w:t>
      </w:r>
    </w:p>
    <w:p w14:paraId="0DD5B1EC" w14:textId="6BF39638" w:rsidR="008C250D" w:rsidRDefault="008C250D" w:rsidP="00A1570B">
      <w:pPr>
        <w:autoSpaceDE w:val="0"/>
        <w:autoSpaceDN w:val="0"/>
        <w:adjustRightInd w:val="0"/>
        <w:jc w:val="both"/>
      </w:pPr>
    </w:p>
    <w:p w14:paraId="7AD6C7A5" w14:textId="77777777" w:rsidR="00FE1E9F" w:rsidRDefault="00FE1E9F" w:rsidP="00A1570B">
      <w:pPr>
        <w:autoSpaceDE w:val="0"/>
        <w:autoSpaceDN w:val="0"/>
        <w:adjustRightInd w:val="0"/>
        <w:jc w:val="both"/>
      </w:pPr>
    </w:p>
    <w:p w14:paraId="3FC8D840" w14:textId="77777777" w:rsidR="00A74C6A" w:rsidRDefault="00A74C6A" w:rsidP="00A1570B">
      <w:pPr>
        <w:autoSpaceDE w:val="0"/>
        <w:autoSpaceDN w:val="0"/>
        <w:adjustRightInd w:val="0"/>
        <w:jc w:val="both"/>
      </w:pPr>
    </w:p>
    <w:p w14:paraId="5C95F738" w14:textId="77777777" w:rsidR="00A74C6A" w:rsidRDefault="00A74C6A" w:rsidP="00A74C6A">
      <w:pPr>
        <w:autoSpaceDE w:val="0"/>
        <w:autoSpaceDN w:val="0"/>
        <w:adjustRightInd w:val="0"/>
        <w:spacing w:line="320" w:lineRule="exact"/>
        <w:jc w:val="both"/>
      </w:pPr>
    </w:p>
    <w:p w14:paraId="21D79953" w14:textId="33BDD51A" w:rsidR="00FE1E9F" w:rsidRDefault="00FE1E9F" w:rsidP="00A74C6A">
      <w:pPr>
        <w:autoSpaceDE w:val="0"/>
        <w:autoSpaceDN w:val="0"/>
        <w:adjustRightInd w:val="0"/>
        <w:spacing w:line="320" w:lineRule="exact"/>
        <w:jc w:val="both"/>
        <w:rPr>
          <w:rFonts w:asciiTheme="majorHAnsi" w:hAnsiTheme="majorHAnsi" w:cstheme="majorHAnsi"/>
        </w:rPr>
      </w:pPr>
      <w:r w:rsidRPr="00FE1E9F">
        <w:rPr>
          <w:rFonts w:asciiTheme="majorHAnsi" w:hAnsiTheme="majorHAnsi" w:cstheme="majorHAnsi"/>
          <w:b/>
        </w:rPr>
        <w:t>PREFEITURA MUNICIPAL DE DATAS - TOMADA DE PREÇO Nº 05/2023</w:t>
      </w:r>
    </w:p>
    <w:p w14:paraId="4BE821E9" w14:textId="5A21C3AB" w:rsidR="008C250D" w:rsidRPr="00FE1E9F" w:rsidRDefault="00FE1E9F" w:rsidP="00A74C6A">
      <w:pPr>
        <w:autoSpaceDE w:val="0"/>
        <w:autoSpaceDN w:val="0"/>
        <w:adjustRightInd w:val="0"/>
        <w:spacing w:line="320" w:lineRule="exact"/>
        <w:jc w:val="both"/>
        <w:rPr>
          <w:rFonts w:asciiTheme="majorHAnsi" w:hAnsiTheme="majorHAnsi" w:cstheme="majorHAnsi"/>
        </w:rPr>
      </w:pPr>
      <w:r w:rsidRPr="00635627">
        <w:rPr>
          <w:rFonts w:asciiTheme="majorHAnsi" w:hAnsiTheme="majorHAnsi" w:cstheme="majorHAnsi"/>
        </w:rPr>
        <w:t>Objeto:</w:t>
      </w:r>
      <w:r>
        <w:rPr>
          <w:rFonts w:asciiTheme="majorHAnsi" w:hAnsiTheme="majorHAnsi" w:cstheme="majorHAnsi"/>
        </w:rPr>
        <w:t xml:space="preserve"> </w:t>
      </w:r>
      <w:r w:rsidR="00532842">
        <w:rPr>
          <w:rFonts w:asciiTheme="majorHAnsi" w:hAnsiTheme="majorHAnsi" w:cstheme="majorHAnsi"/>
        </w:rPr>
        <w:t>R</w:t>
      </w:r>
      <w:r w:rsidRPr="00FE1E9F">
        <w:rPr>
          <w:rFonts w:asciiTheme="majorHAnsi" w:hAnsiTheme="majorHAnsi" w:cstheme="majorHAnsi"/>
        </w:rPr>
        <w:t>ecapeamento asfáltico em PMF, em diversas ruas do Município de Datas. Data de Abertura: 18/04/2023. Horário: 09</w:t>
      </w:r>
      <w:r w:rsidR="009F0E2C">
        <w:rPr>
          <w:rFonts w:asciiTheme="majorHAnsi" w:hAnsiTheme="majorHAnsi" w:cstheme="majorHAnsi"/>
        </w:rPr>
        <w:t>:</w:t>
      </w:r>
      <w:r w:rsidRPr="00FE1E9F">
        <w:rPr>
          <w:rFonts w:asciiTheme="majorHAnsi" w:hAnsiTheme="majorHAnsi" w:cstheme="majorHAnsi"/>
        </w:rPr>
        <w:t>00</w:t>
      </w:r>
      <w:r w:rsidR="009F0E2C">
        <w:rPr>
          <w:rFonts w:asciiTheme="majorHAnsi" w:hAnsiTheme="majorHAnsi" w:cstheme="majorHAnsi"/>
        </w:rPr>
        <w:t xml:space="preserve"> horas</w:t>
      </w:r>
      <w:r w:rsidRPr="00FE1E9F">
        <w:rPr>
          <w:rFonts w:asciiTheme="majorHAnsi" w:hAnsiTheme="majorHAnsi" w:cstheme="majorHAnsi"/>
        </w:rPr>
        <w:t xml:space="preserve">. O Edital está à disposição no site: </w:t>
      </w:r>
      <w:hyperlink r:id="rId54" w:history="1">
        <w:r w:rsidR="009F0E2C" w:rsidRPr="001F548C">
          <w:rPr>
            <w:rStyle w:val="Hyperlink"/>
            <w:rFonts w:asciiTheme="majorHAnsi" w:hAnsiTheme="majorHAnsi" w:cstheme="majorHAnsi"/>
          </w:rPr>
          <w:t>https://datas.mg.gov.br</w:t>
        </w:r>
      </w:hyperlink>
      <w:r w:rsidRPr="00FE1E9F">
        <w:rPr>
          <w:rFonts w:asciiTheme="majorHAnsi" w:hAnsiTheme="majorHAnsi" w:cstheme="majorHAnsi"/>
        </w:rPr>
        <w:t xml:space="preserve"> ou ainda pelo e-mail: </w:t>
      </w:r>
      <w:hyperlink r:id="rId55" w:history="1">
        <w:r w:rsidR="009F0E2C" w:rsidRPr="001F548C">
          <w:rPr>
            <w:rStyle w:val="Hyperlink"/>
            <w:rFonts w:asciiTheme="majorHAnsi" w:hAnsiTheme="majorHAnsi" w:cstheme="majorHAnsi"/>
          </w:rPr>
          <w:t>licitacoes@datas.mg.gov.br</w:t>
        </w:r>
      </w:hyperlink>
      <w:r w:rsidRPr="00FE1E9F">
        <w:rPr>
          <w:rFonts w:asciiTheme="majorHAnsi" w:hAnsiTheme="majorHAnsi" w:cstheme="majorHAnsi"/>
        </w:rPr>
        <w:t>. Informações: (38) 3535-1121.</w:t>
      </w:r>
    </w:p>
    <w:p w14:paraId="2DD12575" w14:textId="4B96CDA6" w:rsidR="008C250D" w:rsidRDefault="008C250D" w:rsidP="00A74C6A">
      <w:pPr>
        <w:autoSpaceDE w:val="0"/>
        <w:autoSpaceDN w:val="0"/>
        <w:adjustRightInd w:val="0"/>
        <w:spacing w:line="320" w:lineRule="exact"/>
        <w:jc w:val="both"/>
      </w:pPr>
    </w:p>
    <w:p w14:paraId="419D7B8C" w14:textId="51997E27" w:rsidR="003B40AD" w:rsidRDefault="003B40AD" w:rsidP="00A74C6A">
      <w:pPr>
        <w:autoSpaceDE w:val="0"/>
        <w:autoSpaceDN w:val="0"/>
        <w:adjustRightInd w:val="0"/>
        <w:spacing w:line="320" w:lineRule="exact"/>
        <w:jc w:val="both"/>
      </w:pPr>
    </w:p>
    <w:p w14:paraId="0477E540" w14:textId="36646E84" w:rsidR="003B40AD" w:rsidRDefault="003B40AD" w:rsidP="00A74C6A">
      <w:pPr>
        <w:autoSpaceDE w:val="0"/>
        <w:autoSpaceDN w:val="0"/>
        <w:adjustRightInd w:val="0"/>
        <w:spacing w:line="320" w:lineRule="exact"/>
        <w:jc w:val="both"/>
        <w:rPr>
          <w:rFonts w:asciiTheme="majorHAnsi" w:hAnsiTheme="majorHAnsi" w:cstheme="majorHAnsi"/>
        </w:rPr>
      </w:pPr>
      <w:r w:rsidRPr="003B40AD">
        <w:rPr>
          <w:rFonts w:asciiTheme="majorHAnsi" w:hAnsiTheme="majorHAnsi" w:cstheme="majorHAnsi"/>
          <w:b/>
        </w:rPr>
        <w:t>PREFEITURA MUNICIPAL DE DELTA - TOMADA DE PREÇO</w:t>
      </w:r>
    </w:p>
    <w:p w14:paraId="08898546" w14:textId="4F9FA6B8" w:rsidR="003B40AD" w:rsidRDefault="003B40AD" w:rsidP="00A74C6A">
      <w:pPr>
        <w:autoSpaceDE w:val="0"/>
        <w:autoSpaceDN w:val="0"/>
        <w:adjustRightInd w:val="0"/>
        <w:spacing w:line="320" w:lineRule="exact"/>
        <w:jc w:val="both"/>
        <w:rPr>
          <w:rFonts w:asciiTheme="majorHAnsi" w:hAnsiTheme="majorHAnsi" w:cstheme="majorHAnsi"/>
        </w:rPr>
      </w:pPr>
      <w:r w:rsidRPr="00635627">
        <w:rPr>
          <w:rFonts w:asciiTheme="majorHAnsi" w:hAnsiTheme="majorHAnsi" w:cstheme="majorHAnsi"/>
        </w:rPr>
        <w:t>Objeto:</w:t>
      </w:r>
      <w:r>
        <w:rPr>
          <w:rFonts w:asciiTheme="majorHAnsi" w:hAnsiTheme="majorHAnsi" w:cstheme="majorHAnsi"/>
        </w:rPr>
        <w:t xml:space="preserve"> E</w:t>
      </w:r>
      <w:r w:rsidRPr="003B40AD">
        <w:rPr>
          <w:rFonts w:asciiTheme="majorHAnsi" w:hAnsiTheme="majorHAnsi" w:cstheme="majorHAnsi"/>
        </w:rPr>
        <w:t>dificação da 2ª etapa da nova sede da Câmara Municipal de Delta. Abertura da sessão marcada para o dia 25 de abril de 2023, às 10</w:t>
      </w:r>
      <w:r>
        <w:rPr>
          <w:rFonts w:asciiTheme="majorHAnsi" w:hAnsiTheme="majorHAnsi" w:cstheme="majorHAnsi"/>
        </w:rPr>
        <w:t>:</w:t>
      </w:r>
      <w:r w:rsidRPr="003B40AD">
        <w:rPr>
          <w:rFonts w:asciiTheme="majorHAnsi" w:hAnsiTheme="majorHAnsi" w:cstheme="majorHAnsi"/>
        </w:rPr>
        <w:t>00</w:t>
      </w:r>
      <w:r>
        <w:rPr>
          <w:rFonts w:asciiTheme="majorHAnsi" w:hAnsiTheme="majorHAnsi" w:cstheme="majorHAnsi"/>
        </w:rPr>
        <w:t xml:space="preserve"> horas</w:t>
      </w:r>
      <w:r w:rsidRPr="003B40AD">
        <w:rPr>
          <w:rFonts w:asciiTheme="majorHAnsi" w:hAnsiTheme="majorHAnsi" w:cstheme="majorHAnsi"/>
        </w:rPr>
        <w:t xml:space="preserve"> na Câmara Municipal de Delta, localizado à Rua Marika Kodama, 51 –Centro - Delta/MG. O Edital na íntegra, encontra-se disponível na sede da Câmara Municipal de Delta, das 08</w:t>
      </w:r>
      <w:r>
        <w:rPr>
          <w:rFonts w:asciiTheme="majorHAnsi" w:hAnsiTheme="majorHAnsi" w:cstheme="majorHAnsi"/>
        </w:rPr>
        <w:t>:</w:t>
      </w:r>
      <w:r w:rsidRPr="003B40AD">
        <w:rPr>
          <w:rFonts w:asciiTheme="majorHAnsi" w:hAnsiTheme="majorHAnsi" w:cstheme="majorHAnsi"/>
        </w:rPr>
        <w:t>00 às 13</w:t>
      </w:r>
      <w:r>
        <w:rPr>
          <w:rFonts w:asciiTheme="majorHAnsi" w:hAnsiTheme="majorHAnsi" w:cstheme="majorHAnsi"/>
        </w:rPr>
        <w:t>:</w:t>
      </w:r>
      <w:r w:rsidRPr="003B40AD">
        <w:rPr>
          <w:rFonts w:asciiTheme="majorHAnsi" w:hAnsiTheme="majorHAnsi" w:cstheme="majorHAnsi"/>
        </w:rPr>
        <w:t>00</w:t>
      </w:r>
      <w:r>
        <w:rPr>
          <w:rFonts w:asciiTheme="majorHAnsi" w:hAnsiTheme="majorHAnsi" w:cstheme="majorHAnsi"/>
        </w:rPr>
        <w:t xml:space="preserve"> horas</w:t>
      </w:r>
      <w:r w:rsidRPr="003B40AD">
        <w:rPr>
          <w:rFonts w:asciiTheme="majorHAnsi" w:hAnsiTheme="majorHAnsi" w:cstheme="majorHAnsi"/>
        </w:rPr>
        <w:t xml:space="preserve"> e no s</w:t>
      </w:r>
      <w:r>
        <w:rPr>
          <w:rFonts w:asciiTheme="majorHAnsi" w:hAnsiTheme="majorHAnsi" w:cstheme="majorHAnsi"/>
        </w:rPr>
        <w:t>ite</w:t>
      </w:r>
      <w:r w:rsidRPr="003B40AD">
        <w:rPr>
          <w:rFonts w:asciiTheme="majorHAnsi" w:hAnsiTheme="majorHAnsi" w:cstheme="majorHAnsi"/>
        </w:rPr>
        <w:t xml:space="preserve">: </w:t>
      </w:r>
      <w:hyperlink r:id="rId56" w:history="1">
        <w:r w:rsidRPr="001F548C">
          <w:rPr>
            <w:rStyle w:val="Hyperlink"/>
            <w:rFonts w:asciiTheme="majorHAnsi" w:hAnsiTheme="majorHAnsi" w:cstheme="majorHAnsi"/>
          </w:rPr>
          <w:t>www.camaradelta.mg.gov.br</w:t>
        </w:r>
      </w:hyperlink>
      <w:r w:rsidRPr="003B40AD">
        <w:rPr>
          <w:rFonts w:asciiTheme="majorHAnsi" w:hAnsiTheme="majorHAnsi" w:cstheme="majorHAnsi"/>
        </w:rPr>
        <w:t xml:space="preserve">. </w:t>
      </w:r>
    </w:p>
    <w:p w14:paraId="6A28433B" w14:textId="77777777" w:rsidR="00C16A13" w:rsidRDefault="00C16A13" w:rsidP="00A74C6A">
      <w:pPr>
        <w:autoSpaceDE w:val="0"/>
        <w:autoSpaceDN w:val="0"/>
        <w:adjustRightInd w:val="0"/>
        <w:spacing w:line="320" w:lineRule="exact"/>
        <w:jc w:val="both"/>
        <w:rPr>
          <w:rFonts w:asciiTheme="majorHAnsi" w:hAnsiTheme="majorHAnsi" w:cstheme="majorHAnsi"/>
        </w:rPr>
      </w:pPr>
    </w:p>
    <w:p w14:paraId="0039F8E3" w14:textId="77777777" w:rsidR="00A74C6A" w:rsidRDefault="00A74C6A" w:rsidP="00A74C6A">
      <w:pPr>
        <w:autoSpaceDE w:val="0"/>
        <w:autoSpaceDN w:val="0"/>
        <w:adjustRightInd w:val="0"/>
        <w:spacing w:line="320" w:lineRule="exact"/>
        <w:jc w:val="both"/>
        <w:rPr>
          <w:rFonts w:asciiTheme="majorHAnsi" w:hAnsiTheme="majorHAnsi" w:cstheme="majorHAnsi"/>
        </w:rPr>
      </w:pPr>
    </w:p>
    <w:p w14:paraId="14F06B44" w14:textId="78EAFF1B" w:rsidR="00D55677" w:rsidRDefault="00D55677" w:rsidP="00A74C6A">
      <w:pPr>
        <w:autoSpaceDE w:val="0"/>
        <w:autoSpaceDN w:val="0"/>
        <w:adjustRightInd w:val="0"/>
        <w:spacing w:line="320" w:lineRule="exact"/>
        <w:jc w:val="both"/>
        <w:rPr>
          <w:rFonts w:asciiTheme="majorHAnsi" w:hAnsiTheme="majorHAnsi" w:cstheme="majorHAnsi"/>
        </w:rPr>
      </w:pPr>
      <w:r w:rsidRPr="00D55677">
        <w:rPr>
          <w:rFonts w:asciiTheme="majorHAnsi" w:hAnsiTheme="majorHAnsi" w:cstheme="majorHAnsi"/>
          <w:b/>
        </w:rPr>
        <w:t>PREFEITURA MUNICIPAL DE DIVISA NOVA - TOMADA DE PREÇO 01/2023</w:t>
      </w:r>
    </w:p>
    <w:p w14:paraId="1A476F37" w14:textId="57553275" w:rsidR="007A73E8" w:rsidRPr="00D55677" w:rsidRDefault="00D55677" w:rsidP="00A74C6A">
      <w:pPr>
        <w:autoSpaceDE w:val="0"/>
        <w:autoSpaceDN w:val="0"/>
        <w:adjustRightInd w:val="0"/>
        <w:spacing w:line="320" w:lineRule="exact"/>
        <w:jc w:val="both"/>
        <w:rPr>
          <w:rFonts w:asciiTheme="majorHAnsi" w:hAnsiTheme="majorHAnsi" w:cstheme="majorHAnsi"/>
        </w:rPr>
      </w:pPr>
      <w:r w:rsidRPr="00D55677">
        <w:rPr>
          <w:rFonts w:asciiTheme="majorHAnsi" w:hAnsiTheme="majorHAnsi" w:cstheme="majorHAnsi"/>
        </w:rPr>
        <w:t xml:space="preserve">Objeto: Construção da nova sede administrativa da Prefeitura Municipal de Divisa Nova. Data: dia 25/04/2023 às </w:t>
      </w:r>
      <w:r w:rsidR="00F65BA3">
        <w:rPr>
          <w:rFonts w:asciiTheme="majorHAnsi" w:hAnsiTheme="majorHAnsi" w:cstheme="majorHAnsi"/>
        </w:rPr>
        <w:t>0</w:t>
      </w:r>
      <w:r w:rsidRPr="00D55677">
        <w:rPr>
          <w:rFonts w:asciiTheme="majorHAnsi" w:hAnsiTheme="majorHAnsi" w:cstheme="majorHAnsi"/>
        </w:rPr>
        <w:t>9</w:t>
      </w:r>
      <w:r w:rsidR="00F65BA3">
        <w:rPr>
          <w:rFonts w:asciiTheme="majorHAnsi" w:hAnsiTheme="majorHAnsi" w:cstheme="majorHAnsi"/>
        </w:rPr>
        <w:t xml:space="preserve">:00 </w:t>
      </w:r>
      <w:r w:rsidRPr="00D55677">
        <w:rPr>
          <w:rFonts w:asciiTheme="majorHAnsi" w:hAnsiTheme="majorHAnsi" w:cstheme="majorHAnsi"/>
        </w:rPr>
        <w:t>h</w:t>
      </w:r>
      <w:r w:rsidR="00F65BA3">
        <w:rPr>
          <w:rFonts w:asciiTheme="majorHAnsi" w:hAnsiTheme="majorHAnsi" w:cstheme="majorHAnsi"/>
        </w:rPr>
        <w:t>oras</w:t>
      </w:r>
      <w:r w:rsidRPr="00D55677">
        <w:rPr>
          <w:rFonts w:asciiTheme="majorHAnsi" w:hAnsiTheme="majorHAnsi" w:cstheme="majorHAnsi"/>
        </w:rPr>
        <w:t xml:space="preserve">. Mais informações e edital completo, junto à Prefeitura Municipal de Divisa Nova, situada à Praça Presidente Vargas, n° 01, Centro, pelo telefone (35) 3286-1200, pelo e-mail: </w:t>
      </w:r>
      <w:hyperlink r:id="rId57" w:history="1">
        <w:r w:rsidR="00F65BA3" w:rsidRPr="001F548C">
          <w:rPr>
            <w:rStyle w:val="Hyperlink"/>
            <w:rFonts w:asciiTheme="majorHAnsi" w:hAnsiTheme="majorHAnsi" w:cstheme="majorHAnsi"/>
          </w:rPr>
          <w:t>licitacao@divisanova.mg.gov.br</w:t>
        </w:r>
      </w:hyperlink>
      <w:r w:rsidRPr="00D55677">
        <w:rPr>
          <w:rFonts w:asciiTheme="majorHAnsi" w:hAnsiTheme="majorHAnsi" w:cstheme="majorHAnsi"/>
        </w:rPr>
        <w:t xml:space="preserve"> ou pelo site </w:t>
      </w:r>
      <w:hyperlink r:id="rId58" w:history="1">
        <w:r w:rsidR="00F65BA3" w:rsidRPr="001F548C">
          <w:rPr>
            <w:rStyle w:val="Hyperlink"/>
            <w:rFonts w:asciiTheme="majorHAnsi" w:hAnsiTheme="majorHAnsi" w:cstheme="majorHAnsi"/>
          </w:rPr>
          <w:t>www.divisanova.mg.gov.br</w:t>
        </w:r>
      </w:hyperlink>
      <w:r w:rsidRPr="00D55677">
        <w:rPr>
          <w:rFonts w:asciiTheme="majorHAnsi" w:hAnsiTheme="majorHAnsi" w:cstheme="majorHAnsi"/>
        </w:rPr>
        <w:t>.</w:t>
      </w:r>
    </w:p>
    <w:p w14:paraId="6B623823" w14:textId="77777777" w:rsidR="000F33ED" w:rsidRDefault="000F33ED" w:rsidP="00A74C6A">
      <w:pPr>
        <w:autoSpaceDE w:val="0"/>
        <w:autoSpaceDN w:val="0"/>
        <w:adjustRightInd w:val="0"/>
        <w:spacing w:line="320" w:lineRule="exact"/>
        <w:jc w:val="both"/>
        <w:rPr>
          <w:rFonts w:asciiTheme="majorHAnsi" w:hAnsiTheme="majorHAnsi"/>
          <w:b/>
        </w:rPr>
      </w:pPr>
    </w:p>
    <w:p w14:paraId="3A106F43" w14:textId="61429FC2" w:rsidR="0099772F" w:rsidRDefault="0099772F" w:rsidP="00A74C6A">
      <w:pPr>
        <w:autoSpaceDE w:val="0"/>
        <w:autoSpaceDN w:val="0"/>
        <w:adjustRightInd w:val="0"/>
        <w:spacing w:line="320" w:lineRule="exact"/>
        <w:jc w:val="both"/>
        <w:rPr>
          <w:rFonts w:asciiTheme="majorHAnsi" w:hAnsiTheme="majorHAnsi"/>
          <w:b/>
        </w:rPr>
      </w:pPr>
    </w:p>
    <w:p w14:paraId="46E0F9B6" w14:textId="64C2DC6D" w:rsidR="00667ECC" w:rsidRDefault="00667ECC" w:rsidP="00A74C6A">
      <w:pPr>
        <w:autoSpaceDE w:val="0"/>
        <w:autoSpaceDN w:val="0"/>
        <w:adjustRightInd w:val="0"/>
        <w:spacing w:line="320" w:lineRule="exact"/>
        <w:jc w:val="both"/>
        <w:rPr>
          <w:rFonts w:asciiTheme="majorHAnsi" w:hAnsiTheme="majorHAnsi" w:cstheme="majorHAnsi"/>
        </w:rPr>
      </w:pPr>
      <w:r w:rsidRPr="00667ECC">
        <w:rPr>
          <w:rFonts w:asciiTheme="majorHAnsi" w:hAnsiTheme="majorHAnsi" w:cstheme="majorHAnsi"/>
          <w:b/>
        </w:rPr>
        <w:t>PREFEITURA MUNICIPAL DE DORESÓPOLIS - TOMADA DE PREÇOS Nº 002/2022</w:t>
      </w:r>
    </w:p>
    <w:p w14:paraId="390ECAC6" w14:textId="66DD4F73" w:rsidR="00667ECC" w:rsidRDefault="00667ECC" w:rsidP="00A74C6A">
      <w:pPr>
        <w:autoSpaceDE w:val="0"/>
        <w:autoSpaceDN w:val="0"/>
        <w:adjustRightInd w:val="0"/>
        <w:spacing w:line="320" w:lineRule="exact"/>
        <w:jc w:val="both"/>
        <w:rPr>
          <w:rFonts w:asciiTheme="majorHAnsi" w:hAnsiTheme="majorHAnsi" w:cstheme="majorHAnsi"/>
        </w:rPr>
      </w:pPr>
      <w:r w:rsidRPr="00D55677">
        <w:rPr>
          <w:rFonts w:asciiTheme="majorHAnsi" w:hAnsiTheme="majorHAnsi" w:cstheme="majorHAnsi"/>
        </w:rPr>
        <w:t xml:space="preserve">Objeto: </w:t>
      </w:r>
      <w:r>
        <w:rPr>
          <w:rFonts w:asciiTheme="majorHAnsi" w:hAnsiTheme="majorHAnsi" w:cstheme="majorHAnsi"/>
        </w:rPr>
        <w:t>R</w:t>
      </w:r>
      <w:r w:rsidRPr="00667ECC">
        <w:rPr>
          <w:rFonts w:asciiTheme="majorHAnsi" w:hAnsiTheme="majorHAnsi" w:cstheme="majorHAnsi"/>
        </w:rPr>
        <w:t>eforma da praça Nossa Senhora Das Dores</w:t>
      </w:r>
      <w:r>
        <w:rPr>
          <w:rFonts w:asciiTheme="majorHAnsi" w:hAnsiTheme="majorHAnsi" w:cstheme="majorHAnsi"/>
        </w:rPr>
        <w:t xml:space="preserve">. </w:t>
      </w:r>
      <w:r w:rsidRPr="00667ECC">
        <w:rPr>
          <w:rFonts w:asciiTheme="majorHAnsi" w:hAnsiTheme="majorHAnsi" w:cstheme="majorHAnsi"/>
        </w:rPr>
        <w:t xml:space="preserve">Sessão de recebimento de propostas e julgamento dia 25/04/2023, ás 9:30 horas. Obedecendo integralmente as condições estabelecidas neste Edital e respectivos </w:t>
      </w:r>
      <w:r w:rsidR="0021760E" w:rsidRPr="00667ECC">
        <w:rPr>
          <w:rFonts w:asciiTheme="majorHAnsi" w:hAnsiTheme="majorHAnsi" w:cstheme="majorHAnsi"/>
        </w:rPr>
        <w:t>anexos. Informações</w:t>
      </w:r>
      <w:r w:rsidRPr="00667ECC">
        <w:rPr>
          <w:rFonts w:asciiTheme="majorHAnsi" w:hAnsiTheme="majorHAnsi" w:cstheme="majorHAnsi"/>
        </w:rPr>
        <w:t xml:space="preserve"> e editais, </w:t>
      </w:r>
      <w:hyperlink r:id="rId59" w:history="1">
        <w:r w:rsidRPr="001F548C">
          <w:rPr>
            <w:rStyle w:val="Hyperlink"/>
            <w:rFonts w:asciiTheme="majorHAnsi" w:hAnsiTheme="majorHAnsi" w:cstheme="majorHAnsi"/>
          </w:rPr>
          <w:t>licitacaodoresopolis@gmail.com</w:t>
        </w:r>
      </w:hyperlink>
      <w:r w:rsidRPr="00667ECC">
        <w:rPr>
          <w:rFonts w:asciiTheme="majorHAnsi" w:hAnsiTheme="majorHAnsi" w:cstheme="majorHAnsi"/>
        </w:rPr>
        <w:t xml:space="preserve"> ou telefone: (37) 3355-1500 ou pelo site </w:t>
      </w:r>
      <w:hyperlink r:id="rId60" w:history="1">
        <w:r w:rsidRPr="001F548C">
          <w:rPr>
            <w:rStyle w:val="Hyperlink"/>
            <w:rFonts w:asciiTheme="majorHAnsi" w:hAnsiTheme="majorHAnsi" w:cstheme="majorHAnsi"/>
          </w:rPr>
          <w:t>https://www.doresopolis.mg.gov.br</w:t>
        </w:r>
      </w:hyperlink>
      <w:r>
        <w:rPr>
          <w:rFonts w:asciiTheme="majorHAnsi" w:hAnsiTheme="majorHAnsi" w:cstheme="majorHAnsi"/>
        </w:rPr>
        <w:t>.</w:t>
      </w:r>
    </w:p>
    <w:p w14:paraId="38F5A580" w14:textId="77777777" w:rsidR="00667ECC" w:rsidRPr="00667ECC" w:rsidRDefault="00667ECC" w:rsidP="00A74C6A">
      <w:pPr>
        <w:autoSpaceDE w:val="0"/>
        <w:autoSpaceDN w:val="0"/>
        <w:adjustRightInd w:val="0"/>
        <w:spacing w:line="320" w:lineRule="exact"/>
        <w:jc w:val="both"/>
        <w:rPr>
          <w:rFonts w:asciiTheme="majorHAnsi" w:hAnsiTheme="majorHAnsi" w:cstheme="majorHAnsi"/>
        </w:rPr>
      </w:pPr>
    </w:p>
    <w:p w14:paraId="5C547BC3" w14:textId="3222EC98" w:rsidR="00F65BA3" w:rsidRPr="004E03F3" w:rsidRDefault="00F65BA3" w:rsidP="00A74C6A">
      <w:pPr>
        <w:autoSpaceDE w:val="0"/>
        <w:autoSpaceDN w:val="0"/>
        <w:adjustRightInd w:val="0"/>
        <w:spacing w:line="320" w:lineRule="exact"/>
        <w:jc w:val="both"/>
        <w:rPr>
          <w:rFonts w:asciiTheme="majorHAnsi" w:hAnsiTheme="majorHAnsi"/>
          <w:b/>
        </w:rPr>
      </w:pPr>
    </w:p>
    <w:p w14:paraId="70C8020E" w14:textId="2935F750" w:rsidR="004E03F3" w:rsidRPr="004E03F3" w:rsidRDefault="004E03F3" w:rsidP="00A74C6A">
      <w:pPr>
        <w:autoSpaceDE w:val="0"/>
        <w:autoSpaceDN w:val="0"/>
        <w:adjustRightInd w:val="0"/>
        <w:spacing w:line="320" w:lineRule="exact"/>
        <w:jc w:val="both"/>
        <w:rPr>
          <w:rFonts w:asciiTheme="majorHAnsi" w:hAnsiTheme="majorHAnsi" w:cstheme="majorHAnsi"/>
          <w:b/>
        </w:rPr>
      </w:pPr>
      <w:r w:rsidRPr="004E03F3">
        <w:rPr>
          <w:rFonts w:asciiTheme="majorHAnsi" w:hAnsiTheme="majorHAnsi" w:cstheme="majorHAnsi"/>
          <w:b/>
        </w:rPr>
        <w:t>PREFEITURA MUNICIPAL DE ENGENHEIRO CALDAS - TOMADA DE PREÇO Nº 005-2023</w:t>
      </w:r>
    </w:p>
    <w:p w14:paraId="00DB4310" w14:textId="47B15216" w:rsidR="004E03F3" w:rsidRPr="004E03F3" w:rsidRDefault="004E03F3" w:rsidP="00A74C6A">
      <w:pPr>
        <w:autoSpaceDE w:val="0"/>
        <w:autoSpaceDN w:val="0"/>
        <w:adjustRightInd w:val="0"/>
        <w:spacing w:line="320" w:lineRule="exact"/>
        <w:jc w:val="both"/>
        <w:rPr>
          <w:rFonts w:asciiTheme="majorHAnsi" w:hAnsiTheme="majorHAnsi" w:cstheme="majorHAnsi"/>
        </w:rPr>
      </w:pPr>
      <w:r w:rsidRPr="004E03F3">
        <w:rPr>
          <w:rFonts w:asciiTheme="majorHAnsi" w:hAnsiTheme="majorHAnsi" w:cstheme="majorHAnsi"/>
        </w:rPr>
        <w:t>Objeto</w:t>
      </w:r>
      <w:r>
        <w:rPr>
          <w:rFonts w:asciiTheme="majorHAnsi" w:hAnsiTheme="majorHAnsi" w:cstheme="majorHAnsi"/>
        </w:rPr>
        <w:t>:</w:t>
      </w:r>
      <w:r w:rsidRPr="004E03F3">
        <w:rPr>
          <w:rFonts w:asciiTheme="majorHAnsi" w:hAnsiTheme="majorHAnsi" w:cstheme="majorHAnsi"/>
        </w:rPr>
        <w:t xml:space="preserve"> Pavimentação E Recapeamento De Vias No Município De Engenheiro Caldas-MG, abertura dos envelopes: 17 de abril de 2023, às 09</w:t>
      </w:r>
      <w:r>
        <w:rPr>
          <w:rFonts w:asciiTheme="majorHAnsi" w:hAnsiTheme="majorHAnsi" w:cstheme="majorHAnsi"/>
        </w:rPr>
        <w:t>:</w:t>
      </w:r>
      <w:r w:rsidRPr="004E03F3">
        <w:rPr>
          <w:rFonts w:asciiTheme="majorHAnsi" w:hAnsiTheme="majorHAnsi" w:cstheme="majorHAnsi"/>
        </w:rPr>
        <w:t>00</w:t>
      </w:r>
      <w:r>
        <w:rPr>
          <w:rFonts w:asciiTheme="majorHAnsi" w:hAnsiTheme="majorHAnsi" w:cstheme="majorHAnsi"/>
        </w:rPr>
        <w:t xml:space="preserve"> horas</w:t>
      </w:r>
      <w:r w:rsidRPr="004E03F3">
        <w:rPr>
          <w:rFonts w:asciiTheme="majorHAnsi" w:hAnsiTheme="majorHAnsi" w:cstheme="majorHAnsi"/>
        </w:rPr>
        <w:t xml:space="preserve">. O edital se encontra em inteira disposição no site </w:t>
      </w:r>
      <w:hyperlink r:id="rId61" w:history="1">
        <w:r w:rsidRPr="001F548C">
          <w:rPr>
            <w:rStyle w:val="Hyperlink"/>
            <w:rFonts w:asciiTheme="majorHAnsi" w:hAnsiTheme="majorHAnsi" w:cstheme="majorHAnsi"/>
          </w:rPr>
          <w:t>www.engenheirocaldas.mg.gov.br</w:t>
        </w:r>
      </w:hyperlink>
      <w:r w:rsidRPr="004E03F3">
        <w:rPr>
          <w:rFonts w:asciiTheme="majorHAnsi" w:hAnsiTheme="majorHAnsi" w:cstheme="majorHAnsi"/>
        </w:rPr>
        <w:t>.</w:t>
      </w:r>
    </w:p>
    <w:p w14:paraId="35842898" w14:textId="2A161A13" w:rsidR="004E03F3" w:rsidRDefault="004E03F3" w:rsidP="00A74C6A">
      <w:pPr>
        <w:autoSpaceDE w:val="0"/>
        <w:autoSpaceDN w:val="0"/>
        <w:adjustRightInd w:val="0"/>
        <w:spacing w:line="320" w:lineRule="exact"/>
        <w:jc w:val="both"/>
        <w:rPr>
          <w:rFonts w:asciiTheme="majorHAnsi" w:hAnsiTheme="majorHAnsi"/>
          <w:b/>
        </w:rPr>
      </w:pPr>
    </w:p>
    <w:p w14:paraId="2F3D17C0" w14:textId="77777777" w:rsidR="00A21BE7" w:rsidRDefault="00A21BE7" w:rsidP="00A74C6A">
      <w:pPr>
        <w:autoSpaceDE w:val="0"/>
        <w:autoSpaceDN w:val="0"/>
        <w:adjustRightInd w:val="0"/>
        <w:spacing w:line="320" w:lineRule="exact"/>
        <w:jc w:val="both"/>
        <w:rPr>
          <w:rFonts w:asciiTheme="majorHAnsi" w:hAnsiTheme="majorHAnsi"/>
          <w:b/>
        </w:rPr>
      </w:pPr>
    </w:p>
    <w:p w14:paraId="20936DB4" w14:textId="77777777" w:rsidR="00A21BE7" w:rsidRPr="00A21BE7" w:rsidRDefault="00A21BE7" w:rsidP="00A74C6A">
      <w:pPr>
        <w:autoSpaceDE w:val="0"/>
        <w:autoSpaceDN w:val="0"/>
        <w:adjustRightInd w:val="0"/>
        <w:spacing w:line="320" w:lineRule="exact"/>
        <w:jc w:val="both"/>
        <w:rPr>
          <w:rFonts w:asciiTheme="majorHAnsi" w:hAnsiTheme="majorHAnsi"/>
          <w:b/>
        </w:rPr>
      </w:pPr>
      <w:r w:rsidRPr="00A21BE7">
        <w:rPr>
          <w:rFonts w:asciiTheme="majorHAnsi" w:hAnsiTheme="majorHAnsi"/>
          <w:b/>
        </w:rPr>
        <w:t>PREFEITURA MUNICIPAL DE ESTRELA DO INDAIÁ - TOMADA DE PREÇOS Nº7/2023</w:t>
      </w:r>
    </w:p>
    <w:p w14:paraId="55C4F32C" w14:textId="4C0A6CE6" w:rsidR="00A21BE7" w:rsidRPr="00A21BE7" w:rsidRDefault="00A21BE7" w:rsidP="00A74C6A">
      <w:pPr>
        <w:autoSpaceDE w:val="0"/>
        <w:autoSpaceDN w:val="0"/>
        <w:adjustRightInd w:val="0"/>
        <w:spacing w:line="320" w:lineRule="exact"/>
        <w:jc w:val="both"/>
        <w:rPr>
          <w:rFonts w:asciiTheme="majorHAnsi" w:hAnsiTheme="majorHAnsi"/>
        </w:rPr>
      </w:pPr>
      <w:r w:rsidRPr="004E03F3">
        <w:rPr>
          <w:rFonts w:asciiTheme="majorHAnsi" w:hAnsiTheme="majorHAnsi" w:cstheme="majorHAnsi"/>
        </w:rPr>
        <w:t>Objeto</w:t>
      </w:r>
      <w:r>
        <w:rPr>
          <w:rFonts w:asciiTheme="majorHAnsi" w:hAnsiTheme="majorHAnsi" w:cstheme="majorHAnsi"/>
        </w:rPr>
        <w:t xml:space="preserve">: </w:t>
      </w:r>
      <w:r>
        <w:rPr>
          <w:rFonts w:asciiTheme="majorHAnsi" w:hAnsiTheme="majorHAnsi"/>
        </w:rPr>
        <w:t>E</w:t>
      </w:r>
      <w:r w:rsidRPr="00A21BE7">
        <w:rPr>
          <w:rFonts w:asciiTheme="majorHAnsi" w:hAnsiTheme="majorHAnsi"/>
        </w:rPr>
        <w:t>xecução da primeira etapa d</w:t>
      </w:r>
      <w:r>
        <w:rPr>
          <w:rFonts w:asciiTheme="majorHAnsi" w:hAnsiTheme="majorHAnsi"/>
        </w:rPr>
        <w:t xml:space="preserve">a revitalização e ampliação da </w:t>
      </w:r>
      <w:r w:rsidRPr="00A21BE7">
        <w:rPr>
          <w:rFonts w:asciiTheme="majorHAnsi" w:hAnsiTheme="majorHAnsi"/>
        </w:rPr>
        <w:t xml:space="preserve">Praça De </w:t>
      </w:r>
      <w:r>
        <w:rPr>
          <w:rFonts w:asciiTheme="majorHAnsi" w:hAnsiTheme="majorHAnsi"/>
        </w:rPr>
        <w:t>Esportes Marinho Rodrigues Belo</w:t>
      </w:r>
      <w:r w:rsidRPr="00A21BE7">
        <w:rPr>
          <w:rFonts w:asciiTheme="majorHAnsi" w:hAnsiTheme="majorHAnsi"/>
        </w:rPr>
        <w:t>, situada à Rua Dom Pedro I, N.º 248", a ser realizado no dia 17/04/2023 às 13:00 horas. Informações podem ser obtidas no setor Licitaçõ</w:t>
      </w:r>
      <w:r>
        <w:rPr>
          <w:rFonts w:asciiTheme="majorHAnsi" w:hAnsiTheme="majorHAnsi"/>
        </w:rPr>
        <w:t>es à Praça São Sebastião, 219, telef</w:t>
      </w:r>
      <w:r w:rsidRPr="00A21BE7">
        <w:rPr>
          <w:rFonts w:asciiTheme="majorHAnsi" w:hAnsiTheme="majorHAnsi"/>
        </w:rPr>
        <w:t xml:space="preserve">one (37) 3553-1200 (ramal 203) ou por e-mail </w:t>
      </w:r>
      <w:hyperlink r:id="rId62" w:history="1">
        <w:r w:rsidRPr="00B82039">
          <w:rPr>
            <w:rStyle w:val="Hyperlink"/>
            <w:rFonts w:asciiTheme="majorHAnsi" w:hAnsiTheme="majorHAnsi"/>
          </w:rPr>
          <w:t>licitacao@estreladoindaia.mg.gov.br</w:t>
        </w:r>
      </w:hyperlink>
      <w:r w:rsidRPr="00A21BE7">
        <w:rPr>
          <w:rFonts w:asciiTheme="majorHAnsi" w:hAnsiTheme="majorHAnsi"/>
        </w:rPr>
        <w:t xml:space="preserve">. </w:t>
      </w:r>
    </w:p>
    <w:p w14:paraId="7FB1B154" w14:textId="77777777" w:rsidR="00A21BE7" w:rsidRDefault="00A21BE7" w:rsidP="00A74C6A">
      <w:pPr>
        <w:autoSpaceDE w:val="0"/>
        <w:autoSpaceDN w:val="0"/>
        <w:adjustRightInd w:val="0"/>
        <w:spacing w:line="320" w:lineRule="exact"/>
        <w:jc w:val="both"/>
        <w:rPr>
          <w:rFonts w:asciiTheme="majorHAnsi" w:hAnsiTheme="majorHAnsi"/>
          <w:b/>
        </w:rPr>
      </w:pPr>
    </w:p>
    <w:p w14:paraId="062E88E7" w14:textId="77777777" w:rsidR="00A74C6A" w:rsidRDefault="00A74C6A" w:rsidP="00A74C6A">
      <w:pPr>
        <w:autoSpaceDE w:val="0"/>
        <w:autoSpaceDN w:val="0"/>
        <w:adjustRightInd w:val="0"/>
        <w:spacing w:line="320" w:lineRule="exact"/>
        <w:jc w:val="both"/>
        <w:rPr>
          <w:rFonts w:asciiTheme="majorHAnsi" w:hAnsiTheme="majorHAnsi" w:cstheme="majorHAnsi"/>
          <w:b/>
        </w:rPr>
      </w:pPr>
    </w:p>
    <w:p w14:paraId="3AE81674" w14:textId="3A26F044" w:rsidR="00E2157D" w:rsidRPr="00E2157D" w:rsidRDefault="0086182B" w:rsidP="00A74C6A">
      <w:pPr>
        <w:autoSpaceDE w:val="0"/>
        <w:autoSpaceDN w:val="0"/>
        <w:adjustRightInd w:val="0"/>
        <w:spacing w:line="320" w:lineRule="exact"/>
        <w:jc w:val="both"/>
        <w:rPr>
          <w:rFonts w:asciiTheme="majorHAnsi" w:hAnsiTheme="majorHAnsi" w:cstheme="majorHAnsi"/>
          <w:b/>
        </w:rPr>
      </w:pPr>
      <w:r w:rsidRPr="00E2157D">
        <w:rPr>
          <w:rFonts w:asciiTheme="majorHAnsi" w:hAnsiTheme="majorHAnsi" w:cstheme="majorHAnsi"/>
          <w:b/>
        </w:rPr>
        <w:t xml:space="preserve">PREFEITURA </w:t>
      </w:r>
      <w:r w:rsidR="00E2157D" w:rsidRPr="00E2157D">
        <w:rPr>
          <w:rFonts w:asciiTheme="majorHAnsi" w:hAnsiTheme="majorHAnsi" w:cstheme="majorHAnsi"/>
          <w:b/>
        </w:rPr>
        <w:t>MUNICIPAL DE FORMIGA - NOVA ABERTURA - TOMADA DE PREÇOS N º 002/2023</w:t>
      </w:r>
    </w:p>
    <w:p w14:paraId="68B6AFDB" w14:textId="1188F959" w:rsidR="0086182B" w:rsidRPr="00E2157D" w:rsidRDefault="00E2157D" w:rsidP="00A74C6A">
      <w:pPr>
        <w:autoSpaceDE w:val="0"/>
        <w:autoSpaceDN w:val="0"/>
        <w:adjustRightInd w:val="0"/>
        <w:spacing w:line="320" w:lineRule="exact"/>
        <w:jc w:val="both"/>
        <w:rPr>
          <w:rFonts w:asciiTheme="majorHAnsi" w:hAnsiTheme="majorHAnsi" w:cstheme="majorHAnsi"/>
        </w:rPr>
      </w:pPr>
      <w:r w:rsidRPr="00E2157D">
        <w:rPr>
          <w:rFonts w:asciiTheme="majorHAnsi" w:hAnsiTheme="majorHAnsi" w:cstheme="majorHAnsi"/>
        </w:rPr>
        <w:t xml:space="preserve">Objeto: </w:t>
      </w:r>
      <w:r>
        <w:rPr>
          <w:rFonts w:asciiTheme="majorHAnsi" w:hAnsiTheme="majorHAnsi" w:cstheme="majorHAnsi"/>
        </w:rPr>
        <w:t>E</w:t>
      </w:r>
      <w:r w:rsidRPr="00E2157D">
        <w:rPr>
          <w:rFonts w:asciiTheme="majorHAnsi" w:hAnsiTheme="majorHAnsi" w:cstheme="majorHAnsi"/>
        </w:rPr>
        <w:t>xecutar obras de drenagem pluvial e pavimentação em asfalto (CBUQ) em ruas do Bairro Jardim Morumbi, no Município de Formiga. O protocolo dos envelopes será dia 19/04/2023 até às 08:00 h</w:t>
      </w:r>
      <w:r>
        <w:rPr>
          <w:rFonts w:asciiTheme="majorHAnsi" w:hAnsiTheme="majorHAnsi" w:cstheme="majorHAnsi"/>
        </w:rPr>
        <w:t>ora</w:t>
      </w:r>
      <w:r w:rsidRPr="00E2157D">
        <w:rPr>
          <w:rFonts w:asciiTheme="majorHAnsi" w:hAnsiTheme="majorHAnsi" w:cstheme="majorHAnsi"/>
        </w:rPr>
        <w:t>s. A abertura da sessão será às 08:10 h</w:t>
      </w:r>
      <w:r>
        <w:rPr>
          <w:rFonts w:asciiTheme="majorHAnsi" w:hAnsiTheme="majorHAnsi" w:cstheme="majorHAnsi"/>
        </w:rPr>
        <w:t>ora</w:t>
      </w:r>
      <w:r w:rsidRPr="00E2157D">
        <w:rPr>
          <w:rFonts w:asciiTheme="majorHAnsi" w:hAnsiTheme="majorHAnsi" w:cstheme="majorHAnsi"/>
        </w:rPr>
        <w:t xml:space="preserve">s, no dia 19/04/2023. Local: R. Barão de Piumhi 92-A, Diretoria de Compras Públicas, Formiga – MG. Informações: telefone (37) 3329-1843 / 3329-1844; e-mail: </w:t>
      </w:r>
      <w:hyperlink r:id="rId63" w:history="1">
        <w:r w:rsidRPr="001F548C">
          <w:rPr>
            <w:rStyle w:val="Hyperlink"/>
            <w:rFonts w:asciiTheme="majorHAnsi" w:hAnsiTheme="majorHAnsi" w:cstheme="majorHAnsi"/>
          </w:rPr>
          <w:t>licitacaoformigamg@gmail.com</w:t>
        </w:r>
      </w:hyperlink>
      <w:r>
        <w:rPr>
          <w:rFonts w:asciiTheme="majorHAnsi" w:hAnsiTheme="majorHAnsi" w:cstheme="majorHAnsi"/>
        </w:rPr>
        <w:t>,</w:t>
      </w:r>
      <w:r w:rsidRPr="00E2157D">
        <w:rPr>
          <w:rFonts w:asciiTheme="majorHAnsi" w:hAnsiTheme="majorHAnsi" w:cstheme="majorHAnsi"/>
        </w:rPr>
        <w:t xml:space="preserve"> site: </w:t>
      </w:r>
      <w:hyperlink r:id="rId64" w:history="1">
        <w:r w:rsidRPr="001F548C">
          <w:rPr>
            <w:rStyle w:val="Hyperlink"/>
            <w:rFonts w:asciiTheme="majorHAnsi" w:hAnsiTheme="majorHAnsi" w:cstheme="majorHAnsi"/>
          </w:rPr>
          <w:t>www.formiga.mg.gov.br</w:t>
        </w:r>
      </w:hyperlink>
      <w:r w:rsidRPr="00E2157D">
        <w:rPr>
          <w:rFonts w:asciiTheme="majorHAnsi" w:hAnsiTheme="majorHAnsi" w:cstheme="majorHAnsi"/>
        </w:rPr>
        <w:t>.</w:t>
      </w:r>
    </w:p>
    <w:p w14:paraId="6C9A5F7D" w14:textId="794E26DB" w:rsidR="0086182B" w:rsidRPr="00A74C6A" w:rsidRDefault="0086182B" w:rsidP="00A1570B">
      <w:pPr>
        <w:autoSpaceDE w:val="0"/>
        <w:autoSpaceDN w:val="0"/>
        <w:adjustRightInd w:val="0"/>
        <w:jc w:val="both"/>
        <w:rPr>
          <w:rFonts w:asciiTheme="majorHAnsi" w:hAnsiTheme="majorHAnsi"/>
          <w:b/>
          <w:sz w:val="20"/>
          <w:szCs w:val="20"/>
        </w:rPr>
      </w:pPr>
    </w:p>
    <w:p w14:paraId="4246B426" w14:textId="77777777" w:rsidR="00A74C6A" w:rsidRPr="00A74C6A" w:rsidRDefault="00A74C6A" w:rsidP="00A1570B">
      <w:pPr>
        <w:autoSpaceDE w:val="0"/>
        <w:autoSpaceDN w:val="0"/>
        <w:adjustRightInd w:val="0"/>
        <w:jc w:val="both"/>
        <w:rPr>
          <w:rFonts w:asciiTheme="majorHAnsi" w:hAnsiTheme="majorHAnsi"/>
          <w:b/>
          <w:sz w:val="20"/>
          <w:szCs w:val="20"/>
        </w:rPr>
      </w:pPr>
    </w:p>
    <w:p w14:paraId="52D2578F" w14:textId="3F705077" w:rsidR="00CA3553" w:rsidRDefault="00EC6FE9" w:rsidP="00A1570B">
      <w:pPr>
        <w:autoSpaceDE w:val="0"/>
        <w:autoSpaceDN w:val="0"/>
        <w:adjustRightInd w:val="0"/>
        <w:jc w:val="both"/>
        <w:rPr>
          <w:rFonts w:asciiTheme="majorHAnsi" w:hAnsiTheme="majorHAnsi" w:cstheme="majorHAnsi"/>
        </w:rPr>
      </w:pPr>
      <w:r w:rsidRPr="00CA3553">
        <w:rPr>
          <w:rFonts w:asciiTheme="majorHAnsi" w:hAnsiTheme="majorHAnsi" w:cstheme="majorHAnsi"/>
          <w:b/>
        </w:rPr>
        <w:t xml:space="preserve">PREFEITURA </w:t>
      </w:r>
      <w:r w:rsidR="00CA3553" w:rsidRPr="00CA3553">
        <w:rPr>
          <w:rFonts w:asciiTheme="majorHAnsi" w:hAnsiTheme="majorHAnsi" w:cstheme="majorHAnsi"/>
          <w:b/>
        </w:rPr>
        <w:t>MUNICIPAL DE FRUTAL - PREGÃO PRESENCIAL Nº 15/2023</w:t>
      </w:r>
    </w:p>
    <w:p w14:paraId="4635A7DA" w14:textId="27CE06DF" w:rsidR="0086182B" w:rsidRDefault="00CA3553" w:rsidP="00A1570B">
      <w:pPr>
        <w:autoSpaceDE w:val="0"/>
        <w:autoSpaceDN w:val="0"/>
        <w:adjustRightInd w:val="0"/>
        <w:jc w:val="both"/>
        <w:rPr>
          <w:rFonts w:asciiTheme="majorHAnsi" w:hAnsiTheme="majorHAnsi" w:cstheme="majorHAnsi"/>
        </w:rPr>
      </w:pPr>
      <w:r w:rsidRPr="00E2157D">
        <w:rPr>
          <w:rFonts w:asciiTheme="majorHAnsi" w:hAnsiTheme="majorHAnsi" w:cstheme="majorHAnsi"/>
        </w:rPr>
        <w:t>Objeto:</w:t>
      </w:r>
      <w:r>
        <w:rPr>
          <w:rFonts w:asciiTheme="majorHAnsi" w:hAnsiTheme="majorHAnsi" w:cstheme="majorHAnsi"/>
        </w:rPr>
        <w:t xml:space="preserve"> M</w:t>
      </w:r>
      <w:r w:rsidRPr="00CA3553">
        <w:rPr>
          <w:rFonts w:asciiTheme="majorHAnsi" w:hAnsiTheme="majorHAnsi" w:cstheme="majorHAnsi"/>
        </w:rPr>
        <w:t>anutenção de pontes, mata-burros e construções de cercas com mourões de madeira, localizadas nas estradas municipais e vicinais do Município de Frutal – Minas Gerais. A abertura dos envelopes será dia 13 de abril de 2023, às 09:00</w:t>
      </w:r>
      <w:r>
        <w:rPr>
          <w:rFonts w:asciiTheme="majorHAnsi" w:hAnsiTheme="majorHAnsi" w:cstheme="majorHAnsi"/>
        </w:rPr>
        <w:t xml:space="preserve"> horas</w:t>
      </w:r>
      <w:r w:rsidRPr="00CA3553">
        <w:rPr>
          <w:rFonts w:asciiTheme="majorHAnsi" w:hAnsiTheme="majorHAnsi" w:cstheme="majorHAnsi"/>
        </w:rPr>
        <w:t xml:space="preserve"> na sala de licitações da Prefeitura Municipal de Frutal/MG, localizada à Praça Dr. França nº 100. O edital e anexos estão disponíveis pelo s</w:t>
      </w:r>
      <w:r>
        <w:rPr>
          <w:rFonts w:asciiTheme="majorHAnsi" w:hAnsiTheme="majorHAnsi" w:cstheme="majorHAnsi"/>
        </w:rPr>
        <w:t xml:space="preserve">ite </w:t>
      </w:r>
      <w:hyperlink r:id="rId65" w:history="1">
        <w:r w:rsidRPr="001F548C">
          <w:rPr>
            <w:rStyle w:val="Hyperlink"/>
            <w:rFonts w:asciiTheme="majorHAnsi" w:hAnsiTheme="majorHAnsi" w:cstheme="majorHAnsi"/>
          </w:rPr>
          <w:t>www.frutal.mg.gov.br</w:t>
        </w:r>
      </w:hyperlink>
      <w:r w:rsidRPr="00CA3553">
        <w:rPr>
          <w:rFonts w:asciiTheme="majorHAnsi" w:hAnsiTheme="majorHAnsi" w:cstheme="majorHAnsi"/>
        </w:rPr>
        <w:t xml:space="preserve"> ou solicitados pelo e-mail </w:t>
      </w:r>
      <w:hyperlink r:id="rId66" w:history="1">
        <w:r w:rsidRPr="001F548C">
          <w:rPr>
            <w:rStyle w:val="Hyperlink"/>
            <w:rFonts w:asciiTheme="majorHAnsi" w:hAnsiTheme="majorHAnsi" w:cstheme="majorHAnsi"/>
          </w:rPr>
          <w:t>licitacao@frutal.mg.gov.br</w:t>
        </w:r>
      </w:hyperlink>
      <w:r w:rsidRPr="00CA3553">
        <w:rPr>
          <w:rFonts w:asciiTheme="majorHAnsi" w:hAnsiTheme="majorHAnsi" w:cstheme="majorHAnsi"/>
        </w:rPr>
        <w:t xml:space="preserve"> ou retirados no local mediante mídia removível, fornecida pelo interessado. </w:t>
      </w:r>
    </w:p>
    <w:p w14:paraId="25EA575B" w14:textId="2A25F655" w:rsidR="00D63482" w:rsidRPr="00A74C6A" w:rsidRDefault="00D63482" w:rsidP="00A1570B">
      <w:pPr>
        <w:autoSpaceDE w:val="0"/>
        <w:autoSpaceDN w:val="0"/>
        <w:adjustRightInd w:val="0"/>
        <w:jc w:val="both"/>
        <w:rPr>
          <w:rFonts w:asciiTheme="majorHAnsi" w:hAnsiTheme="majorHAnsi" w:cstheme="majorHAnsi"/>
          <w:sz w:val="20"/>
          <w:szCs w:val="20"/>
        </w:rPr>
      </w:pPr>
    </w:p>
    <w:p w14:paraId="0D67DE2B" w14:textId="64C2CF71" w:rsidR="00D63482" w:rsidRPr="00A74C6A" w:rsidRDefault="00D63482" w:rsidP="00A1570B">
      <w:pPr>
        <w:autoSpaceDE w:val="0"/>
        <w:autoSpaceDN w:val="0"/>
        <w:adjustRightInd w:val="0"/>
        <w:jc w:val="both"/>
        <w:rPr>
          <w:rFonts w:asciiTheme="majorHAnsi" w:hAnsiTheme="majorHAnsi" w:cstheme="majorHAnsi"/>
          <w:sz w:val="20"/>
          <w:szCs w:val="20"/>
        </w:rPr>
      </w:pPr>
    </w:p>
    <w:p w14:paraId="247E0F17" w14:textId="074D23BE" w:rsidR="000E5E5B" w:rsidRPr="000E5E5B" w:rsidRDefault="000E5E5B" w:rsidP="00A1570B">
      <w:pPr>
        <w:autoSpaceDE w:val="0"/>
        <w:autoSpaceDN w:val="0"/>
        <w:adjustRightInd w:val="0"/>
        <w:jc w:val="both"/>
        <w:rPr>
          <w:rFonts w:asciiTheme="majorHAnsi" w:hAnsiTheme="majorHAnsi" w:cstheme="majorHAnsi"/>
        </w:rPr>
      </w:pPr>
      <w:r w:rsidRPr="000E5E5B">
        <w:rPr>
          <w:rFonts w:asciiTheme="majorHAnsi" w:hAnsiTheme="majorHAnsi" w:cstheme="majorHAnsi"/>
          <w:b/>
        </w:rPr>
        <w:t>PREFEITURA MUNICIPAL DE GUANHÃES - TOMADA DE PREÇOS 015/2022</w:t>
      </w:r>
    </w:p>
    <w:p w14:paraId="209D0841" w14:textId="7E736D5D" w:rsidR="00D63482" w:rsidRPr="000E5E5B" w:rsidRDefault="000E5E5B" w:rsidP="00A1570B">
      <w:pPr>
        <w:autoSpaceDE w:val="0"/>
        <w:autoSpaceDN w:val="0"/>
        <w:adjustRightInd w:val="0"/>
        <w:jc w:val="both"/>
        <w:rPr>
          <w:rFonts w:asciiTheme="majorHAnsi" w:hAnsiTheme="majorHAnsi" w:cstheme="majorHAnsi"/>
        </w:rPr>
      </w:pPr>
      <w:r w:rsidRPr="00E2157D">
        <w:rPr>
          <w:rFonts w:asciiTheme="majorHAnsi" w:hAnsiTheme="majorHAnsi" w:cstheme="majorHAnsi"/>
        </w:rPr>
        <w:t>Objeto:</w:t>
      </w:r>
      <w:r>
        <w:rPr>
          <w:rFonts w:asciiTheme="majorHAnsi" w:hAnsiTheme="majorHAnsi" w:cstheme="majorHAnsi"/>
        </w:rPr>
        <w:t xml:space="preserve"> </w:t>
      </w:r>
      <w:r w:rsidRPr="000E5E5B">
        <w:rPr>
          <w:rFonts w:asciiTheme="majorHAnsi" w:hAnsiTheme="majorHAnsi" w:cstheme="majorHAnsi"/>
        </w:rPr>
        <w:t xml:space="preserve">Reforma e Ampliação do Mercado Municipal Prefeito Jovino de Barros no Município de Guanhães, que aconteceria no dia 05/04/2023 às </w:t>
      </w:r>
      <w:r w:rsidR="009B4FEA">
        <w:rPr>
          <w:rFonts w:asciiTheme="majorHAnsi" w:hAnsiTheme="majorHAnsi" w:cstheme="majorHAnsi"/>
        </w:rPr>
        <w:t>0</w:t>
      </w:r>
      <w:r w:rsidRPr="000E5E5B">
        <w:rPr>
          <w:rFonts w:asciiTheme="majorHAnsi" w:hAnsiTheme="majorHAnsi" w:cstheme="majorHAnsi"/>
        </w:rPr>
        <w:t>9</w:t>
      </w:r>
      <w:r w:rsidR="009B4FEA">
        <w:rPr>
          <w:rFonts w:asciiTheme="majorHAnsi" w:hAnsiTheme="majorHAnsi" w:cstheme="majorHAnsi"/>
        </w:rPr>
        <w:t xml:space="preserve">:00 </w:t>
      </w:r>
      <w:r w:rsidRPr="000E5E5B">
        <w:rPr>
          <w:rFonts w:asciiTheme="majorHAnsi" w:hAnsiTheme="majorHAnsi" w:cstheme="majorHAnsi"/>
        </w:rPr>
        <w:t>h</w:t>
      </w:r>
      <w:r w:rsidR="009B4FEA">
        <w:rPr>
          <w:rFonts w:asciiTheme="majorHAnsi" w:hAnsiTheme="majorHAnsi" w:cstheme="majorHAnsi"/>
        </w:rPr>
        <w:t>oras</w:t>
      </w:r>
      <w:r w:rsidRPr="000E5E5B">
        <w:rPr>
          <w:rFonts w:asciiTheme="majorHAnsi" w:hAnsiTheme="majorHAnsi" w:cstheme="majorHAnsi"/>
        </w:rPr>
        <w:t>. Nova data para sessão de julgamento será divulgada oportunamente, quando o edital for republicado. Maiores informações no Setor de Licitação, na sede da Prefeitura Municipal de Guanhães, das 13</w:t>
      </w:r>
      <w:r w:rsidR="00EF6DAD">
        <w:rPr>
          <w:rFonts w:asciiTheme="majorHAnsi" w:hAnsiTheme="majorHAnsi" w:cstheme="majorHAnsi"/>
        </w:rPr>
        <w:t>:</w:t>
      </w:r>
      <w:r w:rsidRPr="000E5E5B">
        <w:rPr>
          <w:rFonts w:asciiTheme="majorHAnsi" w:hAnsiTheme="majorHAnsi" w:cstheme="majorHAnsi"/>
        </w:rPr>
        <w:t>30</w:t>
      </w:r>
      <w:r w:rsidR="00EF6DAD">
        <w:rPr>
          <w:rFonts w:asciiTheme="majorHAnsi" w:hAnsiTheme="majorHAnsi" w:cstheme="majorHAnsi"/>
        </w:rPr>
        <w:t xml:space="preserve"> horas</w:t>
      </w:r>
      <w:r w:rsidRPr="000E5E5B">
        <w:rPr>
          <w:rFonts w:asciiTheme="majorHAnsi" w:hAnsiTheme="majorHAnsi" w:cstheme="majorHAnsi"/>
        </w:rPr>
        <w:t xml:space="preserve"> às 17</w:t>
      </w:r>
      <w:r w:rsidR="00EF6DAD">
        <w:rPr>
          <w:rFonts w:asciiTheme="majorHAnsi" w:hAnsiTheme="majorHAnsi" w:cstheme="majorHAnsi"/>
        </w:rPr>
        <w:t>:00</w:t>
      </w:r>
      <w:r w:rsidRPr="000E5E5B">
        <w:rPr>
          <w:rFonts w:asciiTheme="majorHAnsi" w:hAnsiTheme="majorHAnsi" w:cstheme="majorHAnsi"/>
        </w:rPr>
        <w:t xml:space="preserve"> horas</w:t>
      </w:r>
      <w:r w:rsidR="00EF6DAD">
        <w:rPr>
          <w:rFonts w:asciiTheme="majorHAnsi" w:hAnsiTheme="majorHAnsi" w:cstheme="majorHAnsi"/>
        </w:rPr>
        <w:t>,</w:t>
      </w:r>
      <w:r w:rsidRPr="000E5E5B">
        <w:rPr>
          <w:rFonts w:asciiTheme="majorHAnsi" w:hAnsiTheme="majorHAnsi" w:cstheme="majorHAnsi"/>
        </w:rPr>
        <w:t xml:space="preserve"> através do e-mail: </w:t>
      </w:r>
      <w:hyperlink r:id="rId67" w:history="1">
        <w:r w:rsidR="00EF6DAD" w:rsidRPr="001F548C">
          <w:rPr>
            <w:rStyle w:val="Hyperlink"/>
            <w:rFonts w:asciiTheme="majorHAnsi" w:hAnsiTheme="majorHAnsi" w:cstheme="majorHAnsi"/>
          </w:rPr>
          <w:t>licitacoes@guanhaes.mg.gov.br</w:t>
        </w:r>
      </w:hyperlink>
      <w:r w:rsidRPr="000E5E5B">
        <w:rPr>
          <w:rFonts w:asciiTheme="majorHAnsi" w:hAnsiTheme="majorHAnsi" w:cstheme="majorHAnsi"/>
        </w:rPr>
        <w:t xml:space="preserve"> ou pelo telefone (33) 3421-1501.</w:t>
      </w:r>
    </w:p>
    <w:p w14:paraId="1416800B" w14:textId="3E3AF233" w:rsidR="0086182B" w:rsidRPr="00A74C6A" w:rsidRDefault="0086182B" w:rsidP="00A1570B">
      <w:pPr>
        <w:autoSpaceDE w:val="0"/>
        <w:autoSpaceDN w:val="0"/>
        <w:adjustRightInd w:val="0"/>
        <w:jc w:val="both"/>
        <w:rPr>
          <w:rFonts w:asciiTheme="majorHAnsi" w:hAnsiTheme="majorHAnsi"/>
          <w:b/>
          <w:sz w:val="20"/>
          <w:szCs w:val="20"/>
        </w:rPr>
      </w:pPr>
    </w:p>
    <w:p w14:paraId="2D4AF2E9" w14:textId="77777777" w:rsidR="00F92C38" w:rsidRPr="00A74C6A" w:rsidRDefault="00F92C38" w:rsidP="00A1570B">
      <w:pPr>
        <w:autoSpaceDE w:val="0"/>
        <w:autoSpaceDN w:val="0"/>
        <w:adjustRightInd w:val="0"/>
        <w:jc w:val="both"/>
        <w:rPr>
          <w:rFonts w:asciiTheme="majorHAnsi" w:hAnsiTheme="majorHAnsi"/>
          <w:b/>
          <w:sz w:val="20"/>
          <w:szCs w:val="20"/>
        </w:rPr>
      </w:pPr>
    </w:p>
    <w:p w14:paraId="2046CA0F" w14:textId="77777777" w:rsidR="00E04D66" w:rsidRDefault="00F92C38" w:rsidP="00A1570B">
      <w:pPr>
        <w:autoSpaceDE w:val="0"/>
        <w:autoSpaceDN w:val="0"/>
        <w:adjustRightInd w:val="0"/>
        <w:jc w:val="both"/>
        <w:rPr>
          <w:rFonts w:asciiTheme="majorHAnsi" w:hAnsiTheme="majorHAnsi"/>
          <w:b/>
        </w:rPr>
      </w:pPr>
      <w:r w:rsidRPr="00F92C38">
        <w:rPr>
          <w:rFonts w:asciiTheme="majorHAnsi" w:hAnsiTheme="majorHAnsi"/>
          <w:b/>
        </w:rPr>
        <w:t>PR</w:t>
      </w:r>
      <w:r w:rsidR="00E04D66">
        <w:rPr>
          <w:rFonts w:asciiTheme="majorHAnsi" w:hAnsiTheme="majorHAnsi"/>
          <w:b/>
        </w:rPr>
        <w:t>EFEITURA MUNICIPAL DE GUIRICEMA</w:t>
      </w:r>
    </w:p>
    <w:p w14:paraId="785218FE" w14:textId="77777777" w:rsidR="00E04D66" w:rsidRDefault="00E04D66" w:rsidP="00A1570B">
      <w:pPr>
        <w:autoSpaceDE w:val="0"/>
        <w:autoSpaceDN w:val="0"/>
        <w:adjustRightInd w:val="0"/>
        <w:jc w:val="both"/>
        <w:rPr>
          <w:rFonts w:asciiTheme="majorHAnsi" w:hAnsiTheme="majorHAnsi"/>
          <w:b/>
        </w:rPr>
      </w:pPr>
    </w:p>
    <w:p w14:paraId="1ACBA03E" w14:textId="56C25560" w:rsidR="00F92C38" w:rsidRPr="00F92C38" w:rsidRDefault="00F92C38" w:rsidP="00A1570B">
      <w:pPr>
        <w:autoSpaceDE w:val="0"/>
        <w:autoSpaceDN w:val="0"/>
        <w:adjustRightInd w:val="0"/>
        <w:jc w:val="both"/>
        <w:rPr>
          <w:rFonts w:asciiTheme="majorHAnsi" w:hAnsiTheme="majorHAnsi"/>
          <w:b/>
        </w:rPr>
      </w:pPr>
      <w:r w:rsidRPr="00F92C38">
        <w:rPr>
          <w:rFonts w:asciiTheme="majorHAnsi" w:hAnsiTheme="majorHAnsi"/>
          <w:b/>
        </w:rPr>
        <w:t>CONCORRÊNCIA PÚBLICA N° 7/2023</w:t>
      </w:r>
    </w:p>
    <w:p w14:paraId="2F558F77" w14:textId="429B5DAF" w:rsidR="00F92C38" w:rsidRDefault="00F92C38" w:rsidP="00A1570B">
      <w:pPr>
        <w:autoSpaceDE w:val="0"/>
        <w:autoSpaceDN w:val="0"/>
        <w:adjustRightInd w:val="0"/>
        <w:jc w:val="both"/>
        <w:rPr>
          <w:rFonts w:asciiTheme="majorHAnsi" w:hAnsiTheme="majorHAnsi"/>
        </w:rPr>
      </w:pPr>
      <w:r w:rsidRPr="00E2157D">
        <w:rPr>
          <w:rFonts w:asciiTheme="majorHAnsi" w:hAnsiTheme="majorHAnsi" w:cstheme="majorHAnsi"/>
        </w:rPr>
        <w:t>Objeto:</w:t>
      </w:r>
      <w:r>
        <w:rPr>
          <w:rFonts w:asciiTheme="majorHAnsi" w:hAnsiTheme="majorHAnsi" w:cstheme="majorHAnsi"/>
        </w:rPr>
        <w:t xml:space="preserve"> </w:t>
      </w:r>
      <w:r>
        <w:rPr>
          <w:rFonts w:asciiTheme="majorHAnsi" w:hAnsiTheme="majorHAnsi"/>
        </w:rPr>
        <w:t>E</w:t>
      </w:r>
      <w:r w:rsidRPr="00F92C38">
        <w:rPr>
          <w:rFonts w:asciiTheme="majorHAnsi" w:hAnsiTheme="majorHAnsi"/>
        </w:rPr>
        <w:t xml:space="preserve">xecução de obras de reconstrução de pontes e drenagem pluvial no município de Guiricema/MG, de acordo com as metas estabelecidas pela Defesa Civil. O edital e seus anexos encontram-se à disposição no site oficial do município </w:t>
      </w:r>
      <w:hyperlink r:id="rId68" w:history="1">
        <w:r w:rsidRPr="00B82039">
          <w:rPr>
            <w:rStyle w:val="Hyperlink"/>
            <w:rFonts w:asciiTheme="majorHAnsi" w:hAnsiTheme="majorHAnsi"/>
          </w:rPr>
          <w:t>www.guiricema.mg.gov.br</w:t>
        </w:r>
      </w:hyperlink>
      <w:r w:rsidRPr="00F92C38">
        <w:rPr>
          <w:rFonts w:asciiTheme="majorHAnsi" w:hAnsiTheme="majorHAnsi"/>
        </w:rPr>
        <w:t>.</w:t>
      </w:r>
    </w:p>
    <w:p w14:paraId="455AE938" w14:textId="77777777" w:rsidR="00E04D66" w:rsidRPr="00E04D66" w:rsidRDefault="00E04D66" w:rsidP="00A1570B">
      <w:pPr>
        <w:autoSpaceDE w:val="0"/>
        <w:autoSpaceDN w:val="0"/>
        <w:adjustRightInd w:val="0"/>
        <w:jc w:val="both"/>
        <w:rPr>
          <w:rFonts w:asciiTheme="majorHAnsi" w:hAnsiTheme="majorHAnsi"/>
        </w:rPr>
      </w:pPr>
    </w:p>
    <w:p w14:paraId="6C64A73E" w14:textId="77777777" w:rsidR="00E04D66" w:rsidRPr="00E04D66" w:rsidRDefault="00E04D66" w:rsidP="00A1570B">
      <w:pPr>
        <w:autoSpaceDE w:val="0"/>
        <w:autoSpaceDN w:val="0"/>
        <w:adjustRightInd w:val="0"/>
        <w:jc w:val="both"/>
        <w:rPr>
          <w:rFonts w:asciiTheme="majorHAnsi" w:hAnsiTheme="majorHAnsi"/>
          <w:b/>
        </w:rPr>
      </w:pPr>
      <w:r w:rsidRPr="00E04D66">
        <w:rPr>
          <w:rFonts w:asciiTheme="majorHAnsi" w:hAnsiTheme="majorHAnsi"/>
          <w:b/>
        </w:rPr>
        <w:t>CONCORRÊNCIA PÚBLICA N° 8/2023</w:t>
      </w:r>
    </w:p>
    <w:p w14:paraId="4BB1F504" w14:textId="6CF65A3C" w:rsidR="00E04D66" w:rsidRPr="00E04D66" w:rsidRDefault="00E04D66" w:rsidP="00A1570B">
      <w:pPr>
        <w:autoSpaceDE w:val="0"/>
        <w:autoSpaceDN w:val="0"/>
        <w:adjustRightInd w:val="0"/>
        <w:jc w:val="both"/>
        <w:rPr>
          <w:rFonts w:asciiTheme="majorHAnsi" w:hAnsiTheme="majorHAnsi"/>
        </w:rPr>
      </w:pPr>
      <w:r w:rsidRPr="00E2157D">
        <w:rPr>
          <w:rFonts w:asciiTheme="majorHAnsi" w:hAnsiTheme="majorHAnsi" w:cstheme="majorHAnsi"/>
        </w:rPr>
        <w:t>Objeto:</w:t>
      </w:r>
      <w:r>
        <w:rPr>
          <w:rFonts w:asciiTheme="majorHAnsi" w:hAnsiTheme="majorHAnsi" w:cstheme="majorHAnsi"/>
        </w:rPr>
        <w:t xml:space="preserve"> </w:t>
      </w:r>
      <w:r>
        <w:rPr>
          <w:rFonts w:asciiTheme="majorHAnsi" w:hAnsiTheme="majorHAnsi"/>
        </w:rPr>
        <w:t>E</w:t>
      </w:r>
      <w:r w:rsidRPr="00E04D66">
        <w:rPr>
          <w:rFonts w:asciiTheme="majorHAnsi" w:hAnsiTheme="majorHAnsi"/>
        </w:rPr>
        <w:t xml:space="preserve">xecução da obra de restauro e requalificação da Praça Cel. Luiz Coutinho - Fase 03, Centro, Município de Guiricema/MG. O edital e seus anexos encontram-se à disposição no site oficial do município </w:t>
      </w:r>
      <w:hyperlink r:id="rId69" w:history="1">
        <w:r w:rsidR="00DC7F17" w:rsidRPr="00B82039">
          <w:rPr>
            <w:rStyle w:val="Hyperlink"/>
            <w:rFonts w:asciiTheme="majorHAnsi" w:hAnsiTheme="majorHAnsi"/>
          </w:rPr>
          <w:t>www.guiricema.mg.gov.br</w:t>
        </w:r>
      </w:hyperlink>
      <w:r w:rsidRPr="00E04D66">
        <w:rPr>
          <w:rFonts w:asciiTheme="majorHAnsi" w:hAnsiTheme="majorHAnsi"/>
        </w:rPr>
        <w:t>.</w:t>
      </w:r>
    </w:p>
    <w:p w14:paraId="006D9244" w14:textId="77777777" w:rsidR="00F92C38" w:rsidRPr="00A74C6A" w:rsidRDefault="00F92C38" w:rsidP="00A1570B">
      <w:pPr>
        <w:autoSpaceDE w:val="0"/>
        <w:autoSpaceDN w:val="0"/>
        <w:adjustRightInd w:val="0"/>
        <w:jc w:val="both"/>
        <w:rPr>
          <w:rFonts w:asciiTheme="majorHAnsi" w:hAnsiTheme="majorHAnsi"/>
          <w:b/>
          <w:sz w:val="20"/>
          <w:szCs w:val="20"/>
        </w:rPr>
      </w:pPr>
    </w:p>
    <w:p w14:paraId="33DF66AA" w14:textId="77777777" w:rsidR="00F92C38" w:rsidRPr="00A74C6A" w:rsidRDefault="00F92C38" w:rsidP="00A1570B">
      <w:pPr>
        <w:autoSpaceDE w:val="0"/>
        <w:autoSpaceDN w:val="0"/>
        <w:adjustRightInd w:val="0"/>
        <w:jc w:val="both"/>
        <w:rPr>
          <w:rFonts w:asciiTheme="majorHAnsi" w:hAnsiTheme="majorHAnsi"/>
          <w:b/>
          <w:sz w:val="20"/>
          <w:szCs w:val="20"/>
        </w:rPr>
      </w:pPr>
    </w:p>
    <w:p w14:paraId="37750651" w14:textId="2DB3A010" w:rsidR="000640A4" w:rsidRPr="0029768D" w:rsidRDefault="0029768D" w:rsidP="00A1570B">
      <w:pPr>
        <w:autoSpaceDE w:val="0"/>
        <w:autoSpaceDN w:val="0"/>
        <w:adjustRightInd w:val="0"/>
        <w:jc w:val="both"/>
        <w:rPr>
          <w:rFonts w:asciiTheme="majorHAnsi" w:hAnsiTheme="majorHAnsi"/>
          <w:b/>
          <w:color w:val="333333"/>
          <w:shd w:val="clear" w:color="auto" w:fill="FFFFFF"/>
        </w:rPr>
      </w:pPr>
      <w:r w:rsidRPr="0029768D">
        <w:rPr>
          <w:rFonts w:asciiTheme="majorHAnsi" w:hAnsiTheme="majorHAnsi"/>
          <w:b/>
        </w:rPr>
        <w:t>PREFEITURA MUNICIPAL DE GOVERNADOR VALADARES</w:t>
      </w:r>
      <w:r>
        <w:rPr>
          <w:rFonts w:asciiTheme="majorHAnsi" w:hAnsiTheme="majorHAnsi"/>
          <w:b/>
        </w:rPr>
        <w:t xml:space="preserve"> - </w:t>
      </w:r>
      <w:r w:rsidRPr="0029768D">
        <w:rPr>
          <w:rFonts w:asciiTheme="majorHAnsi" w:hAnsiTheme="majorHAnsi"/>
          <w:b/>
          <w:color w:val="333333"/>
          <w:shd w:val="clear" w:color="auto" w:fill="FFFFFF"/>
        </w:rPr>
        <w:t>CONCORRÊNCIA Nº 2/2023</w:t>
      </w:r>
    </w:p>
    <w:p w14:paraId="1F8032C3" w14:textId="535BB522" w:rsidR="000640A4" w:rsidRPr="002C778F" w:rsidRDefault="00957A89" w:rsidP="00A1570B">
      <w:pPr>
        <w:autoSpaceDE w:val="0"/>
        <w:autoSpaceDN w:val="0"/>
        <w:adjustRightInd w:val="0"/>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w:t>
      </w:r>
      <w:r w:rsidR="008234D4">
        <w:rPr>
          <w:rFonts w:asciiTheme="majorHAnsi" w:hAnsiTheme="majorHAnsi" w:cstheme="majorHAnsi"/>
        </w:rPr>
        <w:t>S</w:t>
      </w:r>
      <w:r w:rsidRPr="00957A89">
        <w:rPr>
          <w:rFonts w:asciiTheme="majorHAnsi" w:hAnsiTheme="majorHAnsi" w:cstheme="majorHAnsi"/>
        </w:rPr>
        <w:t>erviços comuns e contínuos relacionados à infraestrutura urbana</w:t>
      </w:r>
      <w:r w:rsidR="008234D4">
        <w:rPr>
          <w:rFonts w:asciiTheme="majorHAnsi" w:hAnsiTheme="majorHAnsi" w:cstheme="majorHAnsi"/>
        </w:rPr>
        <w:t xml:space="preserve">, </w:t>
      </w:r>
      <w:r w:rsidRPr="00957A89">
        <w:rPr>
          <w:rFonts w:asciiTheme="majorHAnsi" w:hAnsiTheme="majorHAnsi" w:cstheme="majorHAnsi"/>
        </w:rPr>
        <w:t xml:space="preserve">pavimentação, drenagem, contenções, pontes, passarelas, a fim de atender às necessidades do Município de Governador Valadares/MG. Os interessados poderão obter o edital através do site </w:t>
      </w:r>
      <w:hyperlink r:id="rId70" w:history="1">
        <w:r w:rsidR="002C778F" w:rsidRPr="00A322E6">
          <w:rPr>
            <w:rStyle w:val="Hyperlink"/>
            <w:rFonts w:asciiTheme="majorHAnsi" w:hAnsiTheme="majorHAnsi" w:cstheme="majorHAnsi"/>
          </w:rPr>
          <w:t>www.valadares.mg.gov.br</w:t>
        </w:r>
      </w:hyperlink>
      <w:r w:rsidRPr="00957A89">
        <w:rPr>
          <w:rFonts w:asciiTheme="majorHAnsi" w:hAnsiTheme="majorHAnsi" w:cstheme="majorHAnsi"/>
        </w:rPr>
        <w:t xml:space="preserve">. Informações: Rua Marechal Floriano n. 905, Centro, 3º andar, na sala da Comissão Permanente de Licitação, ou pelo e-mail </w:t>
      </w:r>
      <w:hyperlink r:id="rId71" w:history="1">
        <w:r w:rsidR="002C778F" w:rsidRPr="00A322E6">
          <w:rPr>
            <w:rStyle w:val="Hyperlink"/>
            <w:rFonts w:asciiTheme="majorHAnsi" w:hAnsiTheme="majorHAnsi" w:cstheme="majorHAnsi"/>
          </w:rPr>
          <w:t>cpl@valadares.mg.gov.br</w:t>
        </w:r>
      </w:hyperlink>
      <w:r w:rsidRPr="00957A89">
        <w:rPr>
          <w:rFonts w:asciiTheme="majorHAnsi" w:hAnsiTheme="majorHAnsi" w:cstheme="majorHAnsi"/>
        </w:rPr>
        <w:t>. Data limite para a entrega dos envelopes: 02 de maio de 2023 às 14:00.</w:t>
      </w:r>
    </w:p>
    <w:p w14:paraId="3C48CACF" w14:textId="77777777" w:rsidR="008F1FA9" w:rsidRDefault="008F1FA9" w:rsidP="00A1570B">
      <w:pPr>
        <w:autoSpaceDE w:val="0"/>
        <w:autoSpaceDN w:val="0"/>
        <w:adjustRightInd w:val="0"/>
        <w:jc w:val="both"/>
        <w:rPr>
          <w:rFonts w:asciiTheme="majorHAnsi" w:hAnsiTheme="majorHAnsi"/>
          <w:b/>
        </w:rPr>
      </w:pPr>
    </w:p>
    <w:p w14:paraId="4F994070" w14:textId="77777777" w:rsidR="008F1FA9" w:rsidRPr="00DC0001" w:rsidRDefault="008F1FA9" w:rsidP="00A74C6A">
      <w:pPr>
        <w:autoSpaceDE w:val="0"/>
        <w:autoSpaceDN w:val="0"/>
        <w:adjustRightInd w:val="0"/>
        <w:spacing w:line="320" w:lineRule="exact"/>
        <w:jc w:val="both"/>
        <w:rPr>
          <w:rFonts w:asciiTheme="majorHAnsi" w:hAnsiTheme="majorHAnsi"/>
          <w:b/>
          <w:bCs/>
        </w:rPr>
      </w:pPr>
    </w:p>
    <w:p w14:paraId="029DAE5D" w14:textId="27AA3226" w:rsidR="00DC0001" w:rsidRPr="00DC0001" w:rsidRDefault="00DC0001" w:rsidP="00A74C6A">
      <w:pPr>
        <w:autoSpaceDE w:val="0"/>
        <w:autoSpaceDN w:val="0"/>
        <w:adjustRightInd w:val="0"/>
        <w:spacing w:line="320" w:lineRule="exact"/>
        <w:jc w:val="both"/>
        <w:rPr>
          <w:rFonts w:asciiTheme="majorHAnsi" w:hAnsiTheme="majorHAnsi" w:cstheme="majorHAnsi"/>
          <w:b/>
          <w:bCs/>
        </w:rPr>
      </w:pPr>
      <w:r w:rsidRPr="00DC0001">
        <w:rPr>
          <w:rFonts w:asciiTheme="majorHAnsi" w:hAnsiTheme="majorHAnsi" w:cstheme="majorHAnsi"/>
          <w:b/>
          <w:bCs/>
        </w:rPr>
        <w:t>PREFEITURA MUNICIPAL DE IAPU - TOMADA DE PREÇOS Nº 1/2023</w:t>
      </w:r>
    </w:p>
    <w:p w14:paraId="4549EF57" w14:textId="5038C941" w:rsidR="008F1FA9" w:rsidRPr="00DC0001" w:rsidRDefault="00DC0001" w:rsidP="00A74C6A">
      <w:pPr>
        <w:autoSpaceDE w:val="0"/>
        <w:autoSpaceDN w:val="0"/>
        <w:adjustRightInd w:val="0"/>
        <w:spacing w:line="320" w:lineRule="exact"/>
        <w:jc w:val="both"/>
        <w:rPr>
          <w:rFonts w:asciiTheme="majorHAnsi" w:hAnsiTheme="majorHAnsi" w:cstheme="majorHAnsi"/>
          <w:b/>
        </w:rPr>
      </w:pPr>
      <w:r w:rsidRPr="00F8724A">
        <w:rPr>
          <w:rFonts w:asciiTheme="majorHAnsi" w:hAnsiTheme="majorHAnsi"/>
          <w:color w:val="000000"/>
        </w:rPr>
        <w:t>Objeto:</w:t>
      </w:r>
      <w:r>
        <w:rPr>
          <w:rFonts w:asciiTheme="majorHAnsi" w:hAnsiTheme="majorHAnsi"/>
          <w:color w:val="000000"/>
        </w:rPr>
        <w:t xml:space="preserve"> </w:t>
      </w:r>
      <w:r>
        <w:rPr>
          <w:rFonts w:asciiTheme="majorHAnsi" w:hAnsiTheme="majorHAnsi" w:cstheme="majorHAnsi"/>
        </w:rPr>
        <w:t>E</w:t>
      </w:r>
      <w:r w:rsidRPr="00DC0001">
        <w:rPr>
          <w:rFonts w:asciiTheme="majorHAnsi" w:hAnsiTheme="majorHAnsi" w:cstheme="majorHAnsi"/>
        </w:rPr>
        <w:t>xecução de calçamento com blocos pré-moldados de concreto e drenagem pluvial na Rua 09, Bairro Padre Francisco Weber, IAPU/MG. A data para recebimento e abertura dos envelopes será no dia 17/04/2023 às 13</w:t>
      </w:r>
      <w:r w:rsidR="00092092">
        <w:rPr>
          <w:rFonts w:asciiTheme="majorHAnsi" w:hAnsiTheme="majorHAnsi" w:cstheme="majorHAnsi"/>
        </w:rPr>
        <w:t>:</w:t>
      </w:r>
      <w:r w:rsidRPr="00DC0001">
        <w:rPr>
          <w:rFonts w:asciiTheme="majorHAnsi" w:hAnsiTheme="majorHAnsi" w:cstheme="majorHAnsi"/>
        </w:rPr>
        <w:t>00</w:t>
      </w:r>
      <w:r w:rsidR="00092092">
        <w:rPr>
          <w:rFonts w:asciiTheme="majorHAnsi" w:hAnsiTheme="majorHAnsi" w:cstheme="majorHAnsi"/>
        </w:rPr>
        <w:t xml:space="preserve"> horas</w:t>
      </w:r>
      <w:r w:rsidRPr="00DC0001">
        <w:rPr>
          <w:rFonts w:asciiTheme="majorHAnsi" w:hAnsiTheme="majorHAnsi" w:cstheme="majorHAnsi"/>
        </w:rPr>
        <w:t>. Local: Rua João Lemos, n° 37, Centro. Maiores informações pelo telefone (33) 3355-1105.</w:t>
      </w:r>
    </w:p>
    <w:p w14:paraId="553E0893" w14:textId="47DBC7D1" w:rsidR="00DC0001" w:rsidRDefault="00DC0001" w:rsidP="00A74C6A">
      <w:pPr>
        <w:autoSpaceDE w:val="0"/>
        <w:autoSpaceDN w:val="0"/>
        <w:adjustRightInd w:val="0"/>
        <w:spacing w:line="320" w:lineRule="exact"/>
        <w:jc w:val="both"/>
        <w:rPr>
          <w:rFonts w:asciiTheme="majorHAnsi" w:hAnsiTheme="majorHAnsi"/>
          <w:b/>
        </w:rPr>
      </w:pPr>
    </w:p>
    <w:p w14:paraId="722BD42E" w14:textId="77777777" w:rsidR="00DC0001" w:rsidRPr="00B47B7A" w:rsidRDefault="00DC0001" w:rsidP="00A74C6A">
      <w:pPr>
        <w:autoSpaceDE w:val="0"/>
        <w:autoSpaceDN w:val="0"/>
        <w:adjustRightInd w:val="0"/>
        <w:spacing w:line="320" w:lineRule="exact"/>
        <w:jc w:val="both"/>
        <w:rPr>
          <w:rFonts w:asciiTheme="majorHAnsi" w:hAnsiTheme="majorHAnsi"/>
          <w:b/>
        </w:rPr>
      </w:pPr>
    </w:p>
    <w:p w14:paraId="77200C6E" w14:textId="41418A13" w:rsidR="00B47B7A" w:rsidRPr="00B47B7A" w:rsidRDefault="00B47B7A" w:rsidP="00A74C6A">
      <w:pPr>
        <w:autoSpaceDE w:val="0"/>
        <w:autoSpaceDN w:val="0"/>
        <w:adjustRightInd w:val="0"/>
        <w:spacing w:line="320" w:lineRule="exact"/>
        <w:jc w:val="both"/>
        <w:rPr>
          <w:rFonts w:asciiTheme="majorHAnsi" w:hAnsiTheme="majorHAnsi" w:cstheme="majorHAnsi"/>
          <w:b/>
        </w:rPr>
      </w:pPr>
      <w:r w:rsidRPr="00B47B7A">
        <w:rPr>
          <w:rFonts w:asciiTheme="majorHAnsi" w:hAnsiTheme="majorHAnsi" w:cstheme="majorHAnsi"/>
          <w:b/>
        </w:rPr>
        <w:t>PREFEITURA MUNICIPAL DE IGARATINGA - TOMADA DE PREÇO Nº 07/2023</w:t>
      </w:r>
    </w:p>
    <w:p w14:paraId="186CFF20" w14:textId="6DF17FD8" w:rsidR="00276319" w:rsidRDefault="00B47B7A" w:rsidP="00A74C6A">
      <w:pPr>
        <w:autoSpaceDE w:val="0"/>
        <w:autoSpaceDN w:val="0"/>
        <w:adjustRightInd w:val="0"/>
        <w:spacing w:line="320" w:lineRule="exact"/>
        <w:jc w:val="both"/>
        <w:rPr>
          <w:rFonts w:asciiTheme="majorHAnsi" w:hAnsiTheme="majorHAnsi" w:cstheme="majorHAnsi"/>
        </w:rPr>
      </w:pPr>
      <w:r w:rsidRPr="00B47B7A">
        <w:rPr>
          <w:rFonts w:asciiTheme="majorHAnsi" w:hAnsiTheme="majorHAnsi" w:cstheme="majorHAnsi"/>
        </w:rPr>
        <w:t>Objeto:</w:t>
      </w:r>
      <w:r w:rsidR="00920328">
        <w:rPr>
          <w:rFonts w:asciiTheme="majorHAnsi" w:hAnsiTheme="majorHAnsi" w:cstheme="majorHAnsi"/>
        </w:rPr>
        <w:t xml:space="preserve"> C</w:t>
      </w:r>
      <w:r w:rsidRPr="00B47B7A">
        <w:rPr>
          <w:rFonts w:asciiTheme="majorHAnsi" w:hAnsiTheme="majorHAnsi" w:cstheme="majorHAnsi"/>
        </w:rPr>
        <w:t>onstrução da UBS José Augusto Guimarães, no município de Igaratinga - MG.</w:t>
      </w:r>
      <w:r w:rsidR="00920328">
        <w:rPr>
          <w:rFonts w:asciiTheme="majorHAnsi" w:hAnsiTheme="majorHAnsi" w:cstheme="majorHAnsi"/>
        </w:rPr>
        <w:t xml:space="preserve"> </w:t>
      </w:r>
      <w:r w:rsidRPr="00B47B7A">
        <w:rPr>
          <w:rFonts w:asciiTheme="majorHAnsi" w:hAnsiTheme="majorHAnsi" w:cstheme="majorHAnsi"/>
        </w:rPr>
        <w:t xml:space="preserve">Abertura 20 de abril de 2023, às 08:00 horas. O edital encontra-se no site </w:t>
      </w:r>
      <w:hyperlink r:id="rId72" w:history="1">
        <w:r w:rsidR="00920328" w:rsidRPr="001F548C">
          <w:rPr>
            <w:rStyle w:val="Hyperlink"/>
            <w:rFonts w:asciiTheme="majorHAnsi" w:hAnsiTheme="majorHAnsi" w:cstheme="majorHAnsi"/>
          </w:rPr>
          <w:t>www.igaratinga.mg.gov.br</w:t>
        </w:r>
      </w:hyperlink>
      <w:r w:rsidRPr="00B47B7A">
        <w:rPr>
          <w:rFonts w:asciiTheme="majorHAnsi" w:hAnsiTheme="majorHAnsi" w:cstheme="majorHAnsi"/>
        </w:rPr>
        <w:t xml:space="preserve">, mais informações pelo telefone </w:t>
      </w:r>
      <w:r w:rsidR="00920328">
        <w:rPr>
          <w:rFonts w:asciiTheme="majorHAnsi" w:hAnsiTheme="majorHAnsi" w:cstheme="majorHAnsi"/>
        </w:rPr>
        <w:t>(</w:t>
      </w:r>
      <w:r w:rsidRPr="00B47B7A">
        <w:rPr>
          <w:rFonts w:asciiTheme="majorHAnsi" w:hAnsiTheme="majorHAnsi" w:cstheme="majorHAnsi"/>
        </w:rPr>
        <w:t>37</w:t>
      </w:r>
      <w:r w:rsidR="00920328">
        <w:rPr>
          <w:rFonts w:asciiTheme="majorHAnsi" w:hAnsiTheme="majorHAnsi" w:cstheme="majorHAnsi"/>
        </w:rPr>
        <w:t>)</w:t>
      </w:r>
      <w:r w:rsidRPr="00B47B7A">
        <w:rPr>
          <w:rFonts w:asciiTheme="majorHAnsi" w:hAnsiTheme="majorHAnsi" w:cstheme="majorHAnsi"/>
        </w:rPr>
        <w:t xml:space="preserve"> 3246-1134</w:t>
      </w:r>
      <w:r w:rsidR="00920328">
        <w:rPr>
          <w:rFonts w:asciiTheme="majorHAnsi" w:hAnsiTheme="majorHAnsi" w:cstheme="majorHAnsi"/>
        </w:rPr>
        <w:t>.</w:t>
      </w:r>
    </w:p>
    <w:p w14:paraId="64C27502" w14:textId="130FAB2A" w:rsidR="00920328" w:rsidRDefault="00920328" w:rsidP="00A74C6A">
      <w:pPr>
        <w:autoSpaceDE w:val="0"/>
        <w:autoSpaceDN w:val="0"/>
        <w:adjustRightInd w:val="0"/>
        <w:spacing w:line="320" w:lineRule="exact"/>
        <w:jc w:val="both"/>
        <w:rPr>
          <w:rFonts w:asciiTheme="majorHAnsi" w:hAnsiTheme="majorHAnsi" w:cstheme="majorHAnsi"/>
        </w:rPr>
      </w:pPr>
    </w:p>
    <w:p w14:paraId="47BD2490" w14:textId="3E307B7C" w:rsidR="0025444F" w:rsidRPr="0025444F" w:rsidRDefault="0025444F" w:rsidP="00A74C6A">
      <w:pPr>
        <w:autoSpaceDE w:val="0"/>
        <w:autoSpaceDN w:val="0"/>
        <w:adjustRightInd w:val="0"/>
        <w:spacing w:line="320" w:lineRule="exact"/>
        <w:jc w:val="both"/>
        <w:rPr>
          <w:rFonts w:asciiTheme="majorHAnsi" w:hAnsiTheme="majorHAnsi" w:cstheme="majorHAnsi"/>
          <w:b/>
          <w:bCs/>
        </w:rPr>
      </w:pPr>
    </w:p>
    <w:p w14:paraId="4FA28D53" w14:textId="50C9C57D" w:rsidR="0025444F" w:rsidRPr="0025444F" w:rsidRDefault="0025444F" w:rsidP="00A74C6A">
      <w:pPr>
        <w:autoSpaceDE w:val="0"/>
        <w:autoSpaceDN w:val="0"/>
        <w:adjustRightInd w:val="0"/>
        <w:spacing w:line="320" w:lineRule="exact"/>
        <w:jc w:val="both"/>
        <w:rPr>
          <w:rFonts w:asciiTheme="majorHAnsi" w:hAnsiTheme="majorHAnsi" w:cstheme="majorHAnsi"/>
          <w:b/>
          <w:bCs/>
        </w:rPr>
      </w:pPr>
      <w:r w:rsidRPr="0025444F">
        <w:rPr>
          <w:rFonts w:asciiTheme="majorHAnsi" w:hAnsiTheme="majorHAnsi" w:cstheme="majorHAnsi"/>
          <w:b/>
          <w:bCs/>
        </w:rPr>
        <w:t>PREFEITURA MUNICIPAL DE INDAIABIRA - TOMADA DE PREÇOS 01/2023</w:t>
      </w:r>
    </w:p>
    <w:p w14:paraId="64FE0F59" w14:textId="57F4E00F" w:rsidR="0025444F" w:rsidRDefault="0025444F" w:rsidP="00A74C6A">
      <w:pPr>
        <w:autoSpaceDE w:val="0"/>
        <w:autoSpaceDN w:val="0"/>
        <w:adjustRightInd w:val="0"/>
        <w:spacing w:line="320" w:lineRule="exact"/>
        <w:jc w:val="both"/>
        <w:rPr>
          <w:rFonts w:asciiTheme="majorHAnsi" w:hAnsiTheme="majorHAnsi" w:cstheme="majorHAnsi"/>
        </w:rPr>
      </w:pPr>
      <w:r w:rsidRPr="00F8724A">
        <w:rPr>
          <w:rFonts w:asciiTheme="majorHAnsi" w:hAnsiTheme="majorHAnsi"/>
          <w:color w:val="000000"/>
        </w:rPr>
        <w:t>Objeto:</w:t>
      </w:r>
      <w:r>
        <w:rPr>
          <w:rFonts w:asciiTheme="majorHAnsi" w:hAnsiTheme="majorHAnsi"/>
          <w:color w:val="000000"/>
        </w:rPr>
        <w:t xml:space="preserve"> R</w:t>
      </w:r>
      <w:r w:rsidRPr="0025444F">
        <w:rPr>
          <w:rFonts w:asciiTheme="majorHAnsi" w:hAnsiTheme="majorHAnsi" w:cstheme="majorHAnsi"/>
        </w:rPr>
        <w:t>eforma, ampliação e serviços comuns para manutenção das Unidades Básicas de Saúde do Município. Data 17/04/2023 às 09:00 h</w:t>
      </w:r>
      <w:r>
        <w:rPr>
          <w:rFonts w:asciiTheme="majorHAnsi" w:hAnsiTheme="majorHAnsi" w:cstheme="majorHAnsi"/>
        </w:rPr>
        <w:t>ora</w:t>
      </w:r>
      <w:r w:rsidRPr="0025444F">
        <w:rPr>
          <w:rFonts w:asciiTheme="majorHAnsi" w:hAnsiTheme="majorHAnsi" w:cstheme="majorHAnsi"/>
        </w:rPr>
        <w:t xml:space="preserve">s. O edital poderá ser retirado na sede </w:t>
      </w:r>
      <w:r w:rsidR="00CE7917" w:rsidRPr="0025444F">
        <w:rPr>
          <w:rFonts w:asciiTheme="majorHAnsi" w:hAnsiTheme="majorHAnsi" w:cstheme="majorHAnsi"/>
        </w:rPr>
        <w:t>da Pref</w:t>
      </w:r>
      <w:r w:rsidR="0021760E">
        <w:rPr>
          <w:rFonts w:asciiTheme="majorHAnsi" w:hAnsiTheme="majorHAnsi" w:cstheme="majorHAnsi"/>
        </w:rPr>
        <w:t>e</w:t>
      </w:r>
      <w:r w:rsidR="00CE7917">
        <w:rPr>
          <w:rFonts w:asciiTheme="majorHAnsi" w:hAnsiTheme="majorHAnsi" w:cstheme="majorHAnsi"/>
        </w:rPr>
        <w:t>itura</w:t>
      </w:r>
      <w:r w:rsidR="00CE7917" w:rsidRPr="0025444F">
        <w:rPr>
          <w:rFonts w:asciiTheme="majorHAnsi" w:hAnsiTheme="majorHAnsi" w:cstheme="majorHAnsi"/>
        </w:rPr>
        <w:t xml:space="preserve"> Municipal </w:t>
      </w:r>
      <w:r w:rsidRPr="0025444F">
        <w:rPr>
          <w:rFonts w:asciiTheme="majorHAnsi" w:hAnsiTheme="majorHAnsi" w:cstheme="majorHAnsi"/>
        </w:rPr>
        <w:t>de Indaiabira em dias úteis das 08</w:t>
      </w:r>
      <w:r w:rsidR="00CE7917">
        <w:rPr>
          <w:rFonts w:asciiTheme="majorHAnsi" w:hAnsiTheme="majorHAnsi" w:cstheme="majorHAnsi"/>
        </w:rPr>
        <w:t>:00</w:t>
      </w:r>
      <w:r w:rsidRPr="0025444F">
        <w:rPr>
          <w:rFonts w:asciiTheme="majorHAnsi" w:hAnsiTheme="majorHAnsi" w:cstheme="majorHAnsi"/>
        </w:rPr>
        <w:t xml:space="preserve"> às 12</w:t>
      </w:r>
      <w:r w:rsidR="00CE7917">
        <w:rPr>
          <w:rFonts w:asciiTheme="majorHAnsi" w:hAnsiTheme="majorHAnsi" w:cstheme="majorHAnsi"/>
        </w:rPr>
        <w:t>:00 horas</w:t>
      </w:r>
      <w:r w:rsidRPr="0025444F">
        <w:rPr>
          <w:rFonts w:asciiTheme="majorHAnsi" w:hAnsiTheme="majorHAnsi" w:cstheme="majorHAnsi"/>
        </w:rPr>
        <w:t xml:space="preserve"> e das 14</w:t>
      </w:r>
      <w:r w:rsidR="00CE7917">
        <w:rPr>
          <w:rFonts w:asciiTheme="majorHAnsi" w:hAnsiTheme="majorHAnsi" w:cstheme="majorHAnsi"/>
        </w:rPr>
        <w:t>:00</w:t>
      </w:r>
      <w:r w:rsidRPr="0025444F">
        <w:rPr>
          <w:rFonts w:asciiTheme="majorHAnsi" w:hAnsiTheme="majorHAnsi" w:cstheme="majorHAnsi"/>
        </w:rPr>
        <w:t xml:space="preserve"> às </w:t>
      </w:r>
      <w:r w:rsidR="0021760E" w:rsidRPr="0025444F">
        <w:rPr>
          <w:rFonts w:asciiTheme="majorHAnsi" w:hAnsiTheme="majorHAnsi" w:cstheme="majorHAnsi"/>
        </w:rPr>
        <w:t>17</w:t>
      </w:r>
      <w:r w:rsidR="0021760E">
        <w:rPr>
          <w:rFonts w:asciiTheme="majorHAnsi" w:hAnsiTheme="majorHAnsi" w:cstheme="majorHAnsi"/>
        </w:rPr>
        <w:t xml:space="preserve">:00 </w:t>
      </w:r>
      <w:r w:rsidR="0021760E" w:rsidRPr="0025444F">
        <w:rPr>
          <w:rFonts w:asciiTheme="majorHAnsi" w:hAnsiTheme="majorHAnsi" w:cstheme="majorHAnsi"/>
        </w:rPr>
        <w:t>horas</w:t>
      </w:r>
      <w:r w:rsidR="00CE7917">
        <w:rPr>
          <w:rFonts w:asciiTheme="majorHAnsi" w:hAnsiTheme="majorHAnsi" w:cstheme="majorHAnsi"/>
        </w:rPr>
        <w:t xml:space="preserve"> </w:t>
      </w:r>
      <w:r w:rsidRPr="0025444F">
        <w:rPr>
          <w:rFonts w:asciiTheme="majorHAnsi" w:hAnsiTheme="majorHAnsi" w:cstheme="majorHAnsi"/>
        </w:rPr>
        <w:t>no end</w:t>
      </w:r>
      <w:r w:rsidR="00CE7917">
        <w:rPr>
          <w:rFonts w:asciiTheme="majorHAnsi" w:hAnsiTheme="majorHAnsi" w:cstheme="majorHAnsi"/>
        </w:rPr>
        <w:t>ereço</w:t>
      </w:r>
      <w:r w:rsidRPr="0025444F">
        <w:rPr>
          <w:rFonts w:asciiTheme="majorHAnsi" w:hAnsiTheme="majorHAnsi" w:cstheme="majorHAnsi"/>
        </w:rPr>
        <w:t xml:space="preserve"> P</w:t>
      </w:r>
      <w:r w:rsidR="00CE7917">
        <w:rPr>
          <w:rFonts w:asciiTheme="majorHAnsi" w:hAnsiTheme="majorHAnsi" w:cstheme="majorHAnsi"/>
        </w:rPr>
        <w:t>ra</w:t>
      </w:r>
      <w:r w:rsidRPr="0025444F">
        <w:rPr>
          <w:rFonts w:asciiTheme="majorHAnsi" w:hAnsiTheme="majorHAnsi" w:cstheme="majorHAnsi"/>
        </w:rPr>
        <w:t>ç</w:t>
      </w:r>
      <w:r w:rsidR="00CE7917">
        <w:rPr>
          <w:rFonts w:asciiTheme="majorHAnsi" w:hAnsiTheme="majorHAnsi" w:cstheme="majorHAnsi"/>
        </w:rPr>
        <w:t>a</w:t>
      </w:r>
      <w:r w:rsidRPr="0025444F">
        <w:rPr>
          <w:rFonts w:asciiTheme="majorHAnsi" w:hAnsiTheme="majorHAnsi" w:cstheme="majorHAnsi"/>
        </w:rPr>
        <w:t xml:space="preserve"> Joaquim Capuchinho n° 34 </w:t>
      </w:r>
      <w:r w:rsidR="00CE7917">
        <w:rPr>
          <w:rFonts w:asciiTheme="majorHAnsi" w:hAnsiTheme="majorHAnsi" w:cstheme="majorHAnsi"/>
        </w:rPr>
        <w:t>–</w:t>
      </w:r>
      <w:r w:rsidRPr="0025444F">
        <w:rPr>
          <w:rFonts w:asciiTheme="majorHAnsi" w:hAnsiTheme="majorHAnsi" w:cstheme="majorHAnsi"/>
        </w:rPr>
        <w:t xml:space="preserve"> Centro</w:t>
      </w:r>
      <w:r w:rsidR="00CE7917">
        <w:rPr>
          <w:rFonts w:asciiTheme="majorHAnsi" w:hAnsiTheme="majorHAnsi" w:cstheme="majorHAnsi"/>
        </w:rPr>
        <w:t>,</w:t>
      </w:r>
      <w:r w:rsidRPr="0025444F">
        <w:rPr>
          <w:rFonts w:asciiTheme="majorHAnsi" w:hAnsiTheme="majorHAnsi" w:cstheme="majorHAnsi"/>
        </w:rPr>
        <w:t xml:space="preserve"> ou no e-mail </w:t>
      </w:r>
      <w:hyperlink r:id="rId73" w:history="1">
        <w:r w:rsidR="00CE7917" w:rsidRPr="001F548C">
          <w:rPr>
            <w:rStyle w:val="Hyperlink"/>
            <w:rFonts w:asciiTheme="majorHAnsi" w:hAnsiTheme="majorHAnsi" w:cstheme="majorHAnsi"/>
          </w:rPr>
          <w:t>licitacao@indaiabira.mg.gov.br</w:t>
        </w:r>
      </w:hyperlink>
      <w:r w:rsidRPr="0025444F">
        <w:rPr>
          <w:rFonts w:asciiTheme="majorHAnsi" w:hAnsiTheme="majorHAnsi" w:cstheme="majorHAnsi"/>
        </w:rPr>
        <w:t>.</w:t>
      </w:r>
    </w:p>
    <w:p w14:paraId="0865ABD8" w14:textId="3F7E3C09" w:rsidR="00F52FFB" w:rsidRDefault="00F52FFB" w:rsidP="00A74C6A">
      <w:pPr>
        <w:autoSpaceDE w:val="0"/>
        <w:autoSpaceDN w:val="0"/>
        <w:adjustRightInd w:val="0"/>
        <w:spacing w:line="320" w:lineRule="exact"/>
        <w:jc w:val="both"/>
        <w:rPr>
          <w:rFonts w:asciiTheme="majorHAnsi" w:hAnsiTheme="majorHAnsi" w:cstheme="majorHAnsi"/>
        </w:rPr>
      </w:pPr>
    </w:p>
    <w:p w14:paraId="68D1F272" w14:textId="155A9779" w:rsidR="00F52FFB" w:rsidRPr="00384CEE" w:rsidRDefault="00F52FFB" w:rsidP="00A74C6A">
      <w:pPr>
        <w:autoSpaceDE w:val="0"/>
        <w:autoSpaceDN w:val="0"/>
        <w:adjustRightInd w:val="0"/>
        <w:spacing w:line="320" w:lineRule="exact"/>
        <w:jc w:val="both"/>
        <w:rPr>
          <w:rFonts w:asciiTheme="majorHAnsi" w:hAnsiTheme="majorHAnsi" w:cstheme="majorHAnsi"/>
          <w:b/>
          <w:bCs/>
        </w:rPr>
      </w:pPr>
    </w:p>
    <w:p w14:paraId="3BAADD71" w14:textId="77777777" w:rsidR="009339F0" w:rsidRDefault="00384CEE" w:rsidP="00A74C6A">
      <w:pPr>
        <w:autoSpaceDE w:val="0"/>
        <w:autoSpaceDN w:val="0"/>
        <w:adjustRightInd w:val="0"/>
        <w:spacing w:line="320" w:lineRule="exact"/>
        <w:jc w:val="both"/>
        <w:rPr>
          <w:rFonts w:asciiTheme="majorHAnsi" w:hAnsiTheme="majorHAnsi" w:cstheme="majorHAnsi"/>
          <w:b/>
          <w:bCs/>
        </w:rPr>
      </w:pPr>
      <w:r w:rsidRPr="00384CEE">
        <w:rPr>
          <w:rFonts w:asciiTheme="majorHAnsi" w:hAnsiTheme="majorHAnsi" w:cstheme="majorHAnsi"/>
          <w:b/>
          <w:bCs/>
        </w:rPr>
        <w:t xml:space="preserve">PREFEITURA MUNICIPAL DE </w:t>
      </w:r>
      <w:r w:rsidRPr="00996188">
        <w:rPr>
          <w:rFonts w:asciiTheme="majorHAnsi" w:hAnsiTheme="majorHAnsi" w:cstheme="majorHAnsi"/>
          <w:b/>
          <w:bCs/>
        </w:rPr>
        <w:t>ITACARAMBI</w:t>
      </w:r>
    </w:p>
    <w:p w14:paraId="4199AE28" w14:textId="77777777" w:rsidR="009339F0" w:rsidRDefault="009339F0" w:rsidP="00A74C6A">
      <w:pPr>
        <w:autoSpaceDE w:val="0"/>
        <w:autoSpaceDN w:val="0"/>
        <w:adjustRightInd w:val="0"/>
        <w:spacing w:line="320" w:lineRule="exact"/>
        <w:jc w:val="both"/>
        <w:rPr>
          <w:rFonts w:asciiTheme="majorHAnsi" w:hAnsiTheme="majorHAnsi" w:cstheme="majorHAnsi"/>
          <w:b/>
          <w:bCs/>
        </w:rPr>
      </w:pPr>
    </w:p>
    <w:p w14:paraId="4F71A86A" w14:textId="24FE0F32" w:rsidR="00384CEE" w:rsidRPr="00384CEE" w:rsidRDefault="00996188" w:rsidP="00A74C6A">
      <w:pPr>
        <w:autoSpaceDE w:val="0"/>
        <w:autoSpaceDN w:val="0"/>
        <w:adjustRightInd w:val="0"/>
        <w:spacing w:line="320" w:lineRule="exact"/>
        <w:jc w:val="both"/>
        <w:rPr>
          <w:rFonts w:asciiTheme="majorHAnsi" w:hAnsiTheme="majorHAnsi" w:cstheme="majorHAnsi"/>
          <w:b/>
          <w:bCs/>
        </w:rPr>
      </w:pPr>
      <w:r w:rsidRPr="00996188">
        <w:rPr>
          <w:rFonts w:asciiTheme="majorHAnsi" w:hAnsiTheme="majorHAnsi" w:cstheme="majorHAnsi"/>
          <w:b/>
          <w:bCs/>
        </w:rPr>
        <w:t>PREGÃO PRESENCIAL Nº 01/2023</w:t>
      </w:r>
    </w:p>
    <w:p w14:paraId="4A94F439" w14:textId="6EA6AFEC" w:rsidR="00384CEE" w:rsidRPr="00384CEE" w:rsidRDefault="00384CEE" w:rsidP="00A74C6A">
      <w:pPr>
        <w:autoSpaceDE w:val="0"/>
        <w:autoSpaceDN w:val="0"/>
        <w:adjustRightInd w:val="0"/>
        <w:spacing w:line="320" w:lineRule="exact"/>
        <w:jc w:val="both"/>
        <w:rPr>
          <w:rFonts w:asciiTheme="majorHAnsi" w:hAnsiTheme="majorHAnsi" w:cstheme="majorHAnsi"/>
        </w:rPr>
      </w:pPr>
      <w:r w:rsidRPr="00384CEE">
        <w:rPr>
          <w:rFonts w:asciiTheme="majorHAnsi" w:hAnsiTheme="majorHAnsi" w:cstheme="majorHAnsi"/>
        </w:rPr>
        <w:t xml:space="preserve">Objeto: </w:t>
      </w:r>
      <w:r>
        <w:rPr>
          <w:rFonts w:asciiTheme="majorHAnsi" w:hAnsiTheme="majorHAnsi" w:cstheme="majorHAnsi"/>
        </w:rPr>
        <w:t>C</w:t>
      </w:r>
      <w:r w:rsidRPr="00384CEE">
        <w:rPr>
          <w:rFonts w:asciiTheme="majorHAnsi" w:hAnsiTheme="majorHAnsi" w:cstheme="majorHAnsi"/>
        </w:rPr>
        <w:t>onstrução da Câmara Municipal de Itacarambi/MG. Credenciamento: 25/04/2023, de 08</w:t>
      </w:r>
      <w:r>
        <w:rPr>
          <w:rFonts w:asciiTheme="majorHAnsi" w:hAnsiTheme="majorHAnsi" w:cstheme="majorHAnsi"/>
        </w:rPr>
        <w:t>:</w:t>
      </w:r>
      <w:r w:rsidRPr="00384CEE">
        <w:rPr>
          <w:rFonts w:asciiTheme="majorHAnsi" w:hAnsiTheme="majorHAnsi" w:cstheme="majorHAnsi"/>
        </w:rPr>
        <w:t>30</w:t>
      </w:r>
      <w:r>
        <w:rPr>
          <w:rFonts w:asciiTheme="majorHAnsi" w:hAnsiTheme="majorHAnsi" w:cstheme="majorHAnsi"/>
        </w:rPr>
        <w:t xml:space="preserve"> horas</w:t>
      </w:r>
      <w:r w:rsidRPr="00384CEE">
        <w:rPr>
          <w:rFonts w:asciiTheme="majorHAnsi" w:hAnsiTheme="majorHAnsi" w:cstheme="majorHAnsi"/>
        </w:rPr>
        <w:t xml:space="preserve"> às 09</w:t>
      </w:r>
      <w:r w:rsidR="00921538">
        <w:rPr>
          <w:rFonts w:asciiTheme="majorHAnsi" w:hAnsiTheme="majorHAnsi" w:cstheme="majorHAnsi"/>
        </w:rPr>
        <w:t>:</w:t>
      </w:r>
      <w:r w:rsidRPr="00384CEE">
        <w:rPr>
          <w:rFonts w:asciiTheme="majorHAnsi" w:hAnsiTheme="majorHAnsi" w:cstheme="majorHAnsi"/>
        </w:rPr>
        <w:t>0</w:t>
      </w:r>
      <w:r w:rsidR="00921538">
        <w:rPr>
          <w:rFonts w:asciiTheme="majorHAnsi" w:hAnsiTheme="majorHAnsi" w:cstheme="majorHAnsi"/>
        </w:rPr>
        <w:t>0 horas</w:t>
      </w:r>
      <w:r w:rsidRPr="00384CEE">
        <w:rPr>
          <w:rFonts w:asciiTheme="majorHAnsi" w:hAnsiTheme="majorHAnsi" w:cstheme="majorHAnsi"/>
        </w:rPr>
        <w:t>. Início da Sessão: 09</w:t>
      </w:r>
      <w:r w:rsidR="00921538">
        <w:rPr>
          <w:rFonts w:asciiTheme="majorHAnsi" w:hAnsiTheme="majorHAnsi" w:cstheme="majorHAnsi"/>
        </w:rPr>
        <w:t>:</w:t>
      </w:r>
      <w:r w:rsidRPr="00384CEE">
        <w:rPr>
          <w:rFonts w:asciiTheme="majorHAnsi" w:hAnsiTheme="majorHAnsi" w:cstheme="majorHAnsi"/>
        </w:rPr>
        <w:t>00</w:t>
      </w:r>
      <w:r w:rsidR="00921538">
        <w:rPr>
          <w:rFonts w:asciiTheme="majorHAnsi" w:hAnsiTheme="majorHAnsi" w:cstheme="majorHAnsi"/>
        </w:rPr>
        <w:t xml:space="preserve"> horas</w:t>
      </w:r>
      <w:r w:rsidRPr="00384CEE">
        <w:rPr>
          <w:rFonts w:asciiTheme="majorHAnsi" w:hAnsiTheme="majorHAnsi" w:cstheme="majorHAnsi"/>
        </w:rPr>
        <w:t xml:space="preserve">. Informações e Esclarecimentos: (38) 3613-1500. Edital disponível para fornecimento via e-mail: </w:t>
      </w:r>
      <w:hyperlink r:id="rId74" w:history="1">
        <w:r w:rsidR="00921538" w:rsidRPr="001F548C">
          <w:rPr>
            <w:rStyle w:val="Hyperlink"/>
            <w:rFonts w:asciiTheme="majorHAnsi" w:hAnsiTheme="majorHAnsi" w:cstheme="majorHAnsi"/>
          </w:rPr>
          <w:t>itacarambicamara@gmail.com</w:t>
        </w:r>
      </w:hyperlink>
      <w:r w:rsidRPr="00384CEE">
        <w:rPr>
          <w:rFonts w:asciiTheme="majorHAnsi" w:hAnsiTheme="majorHAnsi" w:cstheme="majorHAnsi"/>
        </w:rPr>
        <w:t xml:space="preserve"> e site: </w:t>
      </w:r>
      <w:hyperlink r:id="rId75" w:history="1">
        <w:r w:rsidR="00921538" w:rsidRPr="001F548C">
          <w:rPr>
            <w:rStyle w:val="Hyperlink"/>
            <w:rFonts w:asciiTheme="majorHAnsi" w:hAnsiTheme="majorHAnsi" w:cstheme="majorHAnsi"/>
          </w:rPr>
          <w:t>www.camaraitacarambi.mg.gov.br</w:t>
        </w:r>
      </w:hyperlink>
      <w:r w:rsidRPr="00384CEE">
        <w:rPr>
          <w:rFonts w:asciiTheme="majorHAnsi" w:hAnsiTheme="majorHAnsi" w:cstheme="majorHAnsi"/>
        </w:rPr>
        <w:t xml:space="preserve"> ou diretamente no Setor de Licitação.</w:t>
      </w:r>
    </w:p>
    <w:p w14:paraId="60C1E878" w14:textId="0A001F62" w:rsidR="00276319" w:rsidRPr="009339F0" w:rsidRDefault="00276319" w:rsidP="00A74C6A">
      <w:pPr>
        <w:autoSpaceDE w:val="0"/>
        <w:autoSpaceDN w:val="0"/>
        <w:adjustRightInd w:val="0"/>
        <w:spacing w:line="320" w:lineRule="exact"/>
        <w:jc w:val="both"/>
        <w:rPr>
          <w:rFonts w:asciiTheme="majorHAnsi" w:hAnsiTheme="majorHAnsi" w:cstheme="majorHAnsi"/>
          <w:b/>
        </w:rPr>
      </w:pPr>
    </w:p>
    <w:p w14:paraId="7F5E1105" w14:textId="77777777" w:rsidR="009339F0" w:rsidRPr="009339F0" w:rsidRDefault="009339F0" w:rsidP="00A74C6A">
      <w:pPr>
        <w:autoSpaceDE w:val="0"/>
        <w:autoSpaceDN w:val="0"/>
        <w:adjustRightInd w:val="0"/>
        <w:spacing w:line="320" w:lineRule="exact"/>
        <w:jc w:val="both"/>
        <w:rPr>
          <w:rFonts w:asciiTheme="majorHAnsi" w:hAnsiTheme="majorHAnsi" w:cstheme="majorHAnsi"/>
          <w:b/>
          <w:bCs/>
        </w:rPr>
      </w:pPr>
      <w:r w:rsidRPr="009339F0">
        <w:rPr>
          <w:rFonts w:asciiTheme="majorHAnsi" w:hAnsiTheme="majorHAnsi" w:cstheme="majorHAnsi"/>
          <w:b/>
          <w:bCs/>
        </w:rPr>
        <w:t>TOMADA DE PREÇOS Nº 01/2023</w:t>
      </w:r>
    </w:p>
    <w:p w14:paraId="41C0B9A2" w14:textId="492F2BF3" w:rsidR="00276319" w:rsidRPr="009339F0" w:rsidRDefault="009339F0" w:rsidP="00A74C6A">
      <w:pPr>
        <w:autoSpaceDE w:val="0"/>
        <w:autoSpaceDN w:val="0"/>
        <w:adjustRightInd w:val="0"/>
        <w:spacing w:line="320" w:lineRule="exact"/>
        <w:jc w:val="both"/>
        <w:rPr>
          <w:rFonts w:asciiTheme="majorHAnsi" w:hAnsiTheme="majorHAnsi" w:cstheme="majorHAnsi"/>
        </w:rPr>
      </w:pPr>
      <w:r w:rsidRPr="009339F0">
        <w:rPr>
          <w:rFonts w:asciiTheme="majorHAnsi" w:hAnsiTheme="majorHAnsi" w:cstheme="majorHAnsi"/>
        </w:rPr>
        <w:t xml:space="preserve">Objeto: </w:t>
      </w:r>
      <w:r>
        <w:rPr>
          <w:rFonts w:asciiTheme="majorHAnsi" w:hAnsiTheme="majorHAnsi" w:cstheme="majorHAnsi"/>
        </w:rPr>
        <w:t>E</w:t>
      </w:r>
      <w:r w:rsidRPr="009339F0">
        <w:rPr>
          <w:rFonts w:asciiTheme="majorHAnsi" w:hAnsiTheme="majorHAnsi" w:cstheme="majorHAnsi"/>
        </w:rPr>
        <w:t>xecução de obras de cobertura em estrutura metálica do plenário e garagem da Câmara Municipal de Itacarambi. Sessão: 24/04/2023, às 09</w:t>
      </w:r>
      <w:r>
        <w:rPr>
          <w:rFonts w:asciiTheme="majorHAnsi" w:hAnsiTheme="majorHAnsi" w:cstheme="majorHAnsi"/>
        </w:rPr>
        <w:t>:</w:t>
      </w:r>
      <w:r w:rsidRPr="009339F0">
        <w:rPr>
          <w:rFonts w:asciiTheme="majorHAnsi" w:hAnsiTheme="majorHAnsi" w:cstheme="majorHAnsi"/>
        </w:rPr>
        <w:t>00</w:t>
      </w:r>
      <w:r>
        <w:rPr>
          <w:rFonts w:asciiTheme="majorHAnsi" w:hAnsiTheme="majorHAnsi" w:cstheme="majorHAnsi"/>
        </w:rPr>
        <w:t xml:space="preserve"> horas</w:t>
      </w:r>
      <w:r w:rsidRPr="009339F0">
        <w:rPr>
          <w:rFonts w:asciiTheme="majorHAnsi" w:hAnsiTheme="majorHAnsi" w:cstheme="majorHAnsi"/>
        </w:rPr>
        <w:t xml:space="preserve">. Informações e Esclarecimentos: (38) 3613-1500. Edital disponível para fornecimento via e-mail: </w:t>
      </w:r>
      <w:hyperlink r:id="rId76" w:history="1">
        <w:r w:rsidRPr="001F548C">
          <w:rPr>
            <w:rStyle w:val="Hyperlink"/>
            <w:rFonts w:asciiTheme="majorHAnsi" w:hAnsiTheme="majorHAnsi" w:cstheme="majorHAnsi"/>
          </w:rPr>
          <w:t>itacarambicamara@gmail.com</w:t>
        </w:r>
      </w:hyperlink>
      <w:r w:rsidRPr="009339F0">
        <w:rPr>
          <w:rFonts w:asciiTheme="majorHAnsi" w:hAnsiTheme="majorHAnsi" w:cstheme="majorHAnsi"/>
        </w:rPr>
        <w:t xml:space="preserve">, pelo site: </w:t>
      </w:r>
      <w:hyperlink r:id="rId77" w:history="1">
        <w:r w:rsidRPr="001F548C">
          <w:rPr>
            <w:rStyle w:val="Hyperlink"/>
            <w:rFonts w:asciiTheme="majorHAnsi" w:hAnsiTheme="majorHAnsi" w:cstheme="majorHAnsi"/>
          </w:rPr>
          <w:t>www.camaraitacarambi.mg.gov.br</w:t>
        </w:r>
      </w:hyperlink>
      <w:r w:rsidRPr="009339F0">
        <w:rPr>
          <w:rFonts w:asciiTheme="majorHAnsi" w:hAnsiTheme="majorHAnsi" w:cstheme="majorHAnsi"/>
        </w:rPr>
        <w:t xml:space="preserve"> ou diretamente no Setor de Licitações.</w:t>
      </w:r>
    </w:p>
    <w:p w14:paraId="6B69AC0A" w14:textId="5255B55A" w:rsidR="00276319" w:rsidRDefault="00276319" w:rsidP="00A74C6A">
      <w:pPr>
        <w:autoSpaceDE w:val="0"/>
        <w:autoSpaceDN w:val="0"/>
        <w:adjustRightInd w:val="0"/>
        <w:spacing w:line="320" w:lineRule="exact"/>
        <w:jc w:val="both"/>
        <w:rPr>
          <w:rFonts w:asciiTheme="majorHAnsi" w:hAnsiTheme="majorHAnsi"/>
          <w:b/>
        </w:rPr>
      </w:pPr>
    </w:p>
    <w:p w14:paraId="3D1B2ADE" w14:textId="56485313" w:rsidR="00CD7B52" w:rsidRPr="003659BF" w:rsidRDefault="00CD7B52" w:rsidP="00A74C6A">
      <w:pPr>
        <w:autoSpaceDE w:val="0"/>
        <w:autoSpaceDN w:val="0"/>
        <w:adjustRightInd w:val="0"/>
        <w:spacing w:line="320" w:lineRule="exact"/>
        <w:jc w:val="both"/>
        <w:rPr>
          <w:rFonts w:asciiTheme="majorHAnsi" w:hAnsiTheme="majorHAnsi"/>
          <w:b/>
        </w:rPr>
      </w:pPr>
    </w:p>
    <w:p w14:paraId="1C7647AC" w14:textId="4A251741" w:rsidR="003659BF" w:rsidRPr="003659BF" w:rsidRDefault="003659BF" w:rsidP="00A74C6A">
      <w:pPr>
        <w:autoSpaceDE w:val="0"/>
        <w:autoSpaceDN w:val="0"/>
        <w:adjustRightInd w:val="0"/>
        <w:spacing w:line="320" w:lineRule="exact"/>
        <w:jc w:val="both"/>
        <w:rPr>
          <w:rFonts w:asciiTheme="majorHAnsi" w:hAnsiTheme="majorHAnsi" w:cstheme="majorHAnsi"/>
          <w:b/>
        </w:rPr>
      </w:pPr>
      <w:r w:rsidRPr="003659BF">
        <w:rPr>
          <w:rFonts w:asciiTheme="majorHAnsi" w:hAnsiTheme="majorHAnsi" w:cstheme="majorHAnsi"/>
          <w:b/>
        </w:rPr>
        <w:t>PREFEITURA MUNICIPAL DE JOÃO MONLEVADE - CONCORRÊNCIA Nº 07/2023</w:t>
      </w:r>
    </w:p>
    <w:p w14:paraId="2FA7E43C" w14:textId="5D555294" w:rsidR="00CD7B52" w:rsidRPr="003659BF" w:rsidRDefault="003659BF" w:rsidP="00A74C6A">
      <w:pPr>
        <w:autoSpaceDE w:val="0"/>
        <w:autoSpaceDN w:val="0"/>
        <w:adjustRightInd w:val="0"/>
        <w:spacing w:line="320" w:lineRule="exact"/>
        <w:jc w:val="both"/>
        <w:rPr>
          <w:rFonts w:asciiTheme="majorHAnsi" w:hAnsiTheme="majorHAnsi" w:cstheme="majorHAnsi"/>
        </w:rPr>
      </w:pPr>
      <w:r w:rsidRPr="009339F0">
        <w:rPr>
          <w:rFonts w:asciiTheme="majorHAnsi" w:hAnsiTheme="majorHAnsi" w:cstheme="majorHAnsi"/>
        </w:rPr>
        <w:t>Objeto:</w:t>
      </w:r>
      <w:r>
        <w:rPr>
          <w:rFonts w:asciiTheme="majorHAnsi" w:hAnsiTheme="majorHAnsi" w:cstheme="majorHAnsi"/>
        </w:rPr>
        <w:t xml:space="preserve"> E</w:t>
      </w:r>
      <w:r w:rsidRPr="003659BF">
        <w:rPr>
          <w:rFonts w:asciiTheme="majorHAnsi" w:hAnsiTheme="majorHAnsi" w:cstheme="majorHAnsi"/>
        </w:rPr>
        <w:t>xecução de reforma da quadra da praça da Paz do bairro Vila Tanque. Data de abertura: 03/05/2023 às 08:30</w:t>
      </w:r>
      <w:r>
        <w:rPr>
          <w:rFonts w:asciiTheme="majorHAnsi" w:hAnsiTheme="majorHAnsi" w:cstheme="majorHAnsi"/>
        </w:rPr>
        <w:t xml:space="preserve"> </w:t>
      </w:r>
      <w:r w:rsidRPr="003659BF">
        <w:rPr>
          <w:rFonts w:asciiTheme="majorHAnsi" w:hAnsiTheme="majorHAnsi" w:cstheme="majorHAnsi"/>
        </w:rPr>
        <w:t>h</w:t>
      </w:r>
      <w:r>
        <w:rPr>
          <w:rFonts w:asciiTheme="majorHAnsi" w:hAnsiTheme="majorHAnsi" w:cstheme="majorHAnsi"/>
        </w:rPr>
        <w:t>oras</w:t>
      </w:r>
      <w:r w:rsidRPr="003659BF">
        <w:rPr>
          <w:rFonts w:asciiTheme="majorHAnsi" w:hAnsiTheme="majorHAnsi" w:cstheme="majorHAnsi"/>
        </w:rPr>
        <w:t xml:space="preserve">. Edital disponível no site do município </w:t>
      </w:r>
      <w:hyperlink r:id="rId78" w:history="1">
        <w:r w:rsidRPr="001F548C">
          <w:rPr>
            <w:rStyle w:val="Hyperlink"/>
            <w:rFonts w:asciiTheme="majorHAnsi" w:hAnsiTheme="majorHAnsi" w:cstheme="majorHAnsi"/>
          </w:rPr>
          <w:t>www.pmjm.mg.gov.br</w:t>
        </w:r>
      </w:hyperlink>
      <w:r w:rsidR="0021760E" w:rsidRPr="003659BF">
        <w:rPr>
          <w:rFonts w:asciiTheme="majorHAnsi" w:hAnsiTheme="majorHAnsi" w:cstheme="majorHAnsi"/>
        </w:rPr>
        <w:t>. Mais</w:t>
      </w:r>
      <w:r w:rsidRPr="003659BF">
        <w:rPr>
          <w:rFonts w:asciiTheme="majorHAnsi" w:hAnsiTheme="majorHAnsi" w:cstheme="majorHAnsi"/>
        </w:rPr>
        <w:t xml:space="preserve"> informações: (31) 3859-2526.</w:t>
      </w:r>
    </w:p>
    <w:p w14:paraId="3FE98469" w14:textId="77777777" w:rsidR="00276319" w:rsidRDefault="00276319" w:rsidP="00A74C6A">
      <w:pPr>
        <w:autoSpaceDE w:val="0"/>
        <w:autoSpaceDN w:val="0"/>
        <w:adjustRightInd w:val="0"/>
        <w:spacing w:line="320" w:lineRule="exact"/>
        <w:jc w:val="both"/>
        <w:rPr>
          <w:rFonts w:asciiTheme="majorHAnsi" w:hAnsiTheme="majorHAnsi"/>
          <w:b/>
        </w:rPr>
      </w:pPr>
    </w:p>
    <w:p w14:paraId="14281472" w14:textId="77777777" w:rsidR="000640A4" w:rsidRDefault="000640A4" w:rsidP="00A74C6A">
      <w:pPr>
        <w:autoSpaceDE w:val="0"/>
        <w:autoSpaceDN w:val="0"/>
        <w:adjustRightInd w:val="0"/>
        <w:spacing w:line="320" w:lineRule="exact"/>
        <w:jc w:val="both"/>
        <w:rPr>
          <w:rFonts w:asciiTheme="majorHAnsi" w:hAnsiTheme="majorHAnsi"/>
          <w:b/>
        </w:rPr>
      </w:pPr>
    </w:p>
    <w:p w14:paraId="4129A84C" w14:textId="77777777" w:rsidR="00A74C6A" w:rsidRDefault="00A74C6A" w:rsidP="00A74C6A">
      <w:pPr>
        <w:autoSpaceDE w:val="0"/>
        <w:autoSpaceDN w:val="0"/>
        <w:adjustRightInd w:val="0"/>
        <w:spacing w:line="320" w:lineRule="exact"/>
        <w:jc w:val="both"/>
        <w:rPr>
          <w:rFonts w:asciiTheme="majorHAnsi" w:hAnsiTheme="majorHAnsi"/>
          <w:b/>
        </w:rPr>
      </w:pPr>
    </w:p>
    <w:p w14:paraId="1CCF52AE" w14:textId="77777777" w:rsidR="003F10EA" w:rsidRDefault="00F8724A" w:rsidP="00A74C6A">
      <w:pPr>
        <w:autoSpaceDE w:val="0"/>
        <w:autoSpaceDN w:val="0"/>
        <w:adjustRightInd w:val="0"/>
        <w:spacing w:line="320" w:lineRule="exact"/>
        <w:jc w:val="both"/>
        <w:rPr>
          <w:rFonts w:asciiTheme="majorHAnsi" w:hAnsiTheme="majorHAnsi"/>
          <w:b/>
          <w:bCs/>
          <w:color w:val="000000"/>
        </w:rPr>
      </w:pPr>
      <w:r w:rsidRPr="00F8724A">
        <w:rPr>
          <w:rFonts w:asciiTheme="majorHAnsi" w:hAnsiTheme="majorHAnsi"/>
          <w:b/>
        </w:rPr>
        <w:t xml:space="preserve">PREFEITURA MUNICIPAL DE </w:t>
      </w:r>
      <w:r w:rsidR="003F10EA">
        <w:rPr>
          <w:rFonts w:asciiTheme="majorHAnsi" w:hAnsiTheme="majorHAnsi"/>
          <w:b/>
          <w:bCs/>
          <w:color w:val="000000"/>
        </w:rPr>
        <w:t>JUIZ DE FORA</w:t>
      </w:r>
    </w:p>
    <w:p w14:paraId="180649B0" w14:textId="77777777" w:rsidR="003F10EA" w:rsidRDefault="003F10EA" w:rsidP="00A74C6A">
      <w:pPr>
        <w:autoSpaceDE w:val="0"/>
        <w:autoSpaceDN w:val="0"/>
        <w:adjustRightInd w:val="0"/>
        <w:spacing w:line="320" w:lineRule="exact"/>
        <w:jc w:val="both"/>
        <w:rPr>
          <w:rFonts w:asciiTheme="majorHAnsi" w:hAnsiTheme="majorHAnsi"/>
          <w:b/>
          <w:bCs/>
          <w:color w:val="000000"/>
        </w:rPr>
      </w:pPr>
    </w:p>
    <w:p w14:paraId="65490FB3" w14:textId="58A39E8C" w:rsidR="00D23A42" w:rsidRPr="00F8724A" w:rsidRDefault="00F8724A" w:rsidP="00A74C6A">
      <w:pPr>
        <w:autoSpaceDE w:val="0"/>
        <w:autoSpaceDN w:val="0"/>
        <w:adjustRightInd w:val="0"/>
        <w:spacing w:line="320" w:lineRule="exact"/>
        <w:jc w:val="both"/>
        <w:rPr>
          <w:rFonts w:asciiTheme="majorHAnsi" w:hAnsiTheme="majorHAnsi"/>
          <w:b/>
          <w:color w:val="000000"/>
        </w:rPr>
      </w:pPr>
      <w:r w:rsidRPr="00F8724A">
        <w:rPr>
          <w:rFonts w:asciiTheme="majorHAnsi" w:hAnsiTheme="majorHAnsi"/>
          <w:b/>
          <w:color w:val="000000"/>
        </w:rPr>
        <w:t>CONCORRÊNCIA N.º 001/23</w:t>
      </w:r>
    </w:p>
    <w:p w14:paraId="324C7D71" w14:textId="20743632" w:rsidR="00F8724A" w:rsidRPr="00F8724A" w:rsidRDefault="009B55C8" w:rsidP="00A74C6A">
      <w:pPr>
        <w:autoSpaceDE w:val="0"/>
        <w:autoSpaceDN w:val="0"/>
        <w:adjustRightInd w:val="0"/>
        <w:spacing w:line="320" w:lineRule="exact"/>
        <w:jc w:val="both"/>
        <w:rPr>
          <w:rFonts w:asciiTheme="majorHAnsi" w:hAnsiTheme="majorHAnsi"/>
          <w:bCs/>
          <w:color w:val="000000"/>
        </w:rPr>
      </w:pPr>
      <w:r w:rsidRPr="00F8724A">
        <w:rPr>
          <w:rFonts w:asciiTheme="majorHAnsi" w:hAnsiTheme="majorHAnsi"/>
          <w:color w:val="000000"/>
        </w:rPr>
        <w:t>Objeto</w:t>
      </w:r>
      <w:r w:rsidR="00F8724A" w:rsidRPr="00F8724A">
        <w:rPr>
          <w:rFonts w:asciiTheme="majorHAnsi" w:hAnsiTheme="majorHAnsi"/>
          <w:color w:val="000000"/>
        </w:rPr>
        <w:t xml:space="preserve">: Reforma do Mercado Municipal de Juiz de Fora. </w:t>
      </w:r>
      <w:r w:rsidR="00E7313E" w:rsidRPr="00E7313E">
        <w:rPr>
          <w:rFonts w:asciiTheme="majorHAnsi" w:hAnsiTheme="majorHAnsi"/>
          <w:bCs/>
          <w:color w:val="000000"/>
        </w:rPr>
        <w:t>Hora</w:t>
      </w:r>
      <w:r w:rsidR="00F8724A" w:rsidRPr="00F8724A">
        <w:rPr>
          <w:rFonts w:asciiTheme="majorHAnsi" w:hAnsiTheme="majorHAnsi"/>
          <w:bCs/>
          <w:color w:val="000000"/>
        </w:rPr>
        <w:t xml:space="preserve">: </w:t>
      </w:r>
      <w:r w:rsidR="00E7313E">
        <w:rPr>
          <w:rFonts w:asciiTheme="majorHAnsi" w:hAnsiTheme="majorHAnsi"/>
          <w:bCs/>
          <w:color w:val="000000"/>
        </w:rPr>
        <w:t>0</w:t>
      </w:r>
      <w:r w:rsidR="00E7313E">
        <w:rPr>
          <w:rFonts w:asciiTheme="majorHAnsi" w:hAnsiTheme="majorHAnsi"/>
          <w:color w:val="000000"/>
        </w:rPr>
        <w:t>9:</w:t>
      </w:r>
      <w:r w:rsidR="00F8724A" w:rsidRPr="00F8724A">
        <w:rPr>
          <w:rFonts w:asciiTheme="majorHAnsi" w:hAnsiTheme="majorHAnsi"/>
          <w:color w:val="000000"/>
        </w:rPr>
        <w:t>30</w:t>
      </w:r>
      <w:r w:rsidR="00E7313E">
        <w:rPr>
          <w:rFonts w:asciiTheme="majorHAnsi" w:hAnsiTheme="majorHAnsi"/>
          <w:color w:val="000000"/>
        </w:rPr>
        <w:t xml:space="preserve"> horas</w:t>
      </w:r>
      <w:r w:rsidR="00F8724A" w:rsidRPr="00F8724A">
        <w:rPr>
          <w:rFonts w:asciiTheme="majorHAnsi" w:hAnsiTheme="majorHAnsi"/>
          <w:color w:val="000000"/>
        </w:rPr>
        <w:t xml:space="preserve">. </w:t>
      </w:r>
      <w:r w:rsidR="00E7313E" w:rsidRPr="00F8724A">
        <w:rPr>
          <w:rFonts w:asciiTheme="majorHAnsi" w:hAnsiTheme="majorHAnsi"/>
          <w:bCs/>
          <w:color w:val="000000"/>
        </w:rPr>
        <w:t>Data</w:t>
      </w:r>
      <w:r w:rsidR="00F8724A" w:rsidRPr="00F8724A">
        <w:rPr>
          <w:rFonts w:asciiTheme="majorHAnsi" w:hAnsiTheme="majorHAnsi"/>
          <w:bCs/>
          <w:color w:val="000000"/>
        </w:rPr>
        <w:t xml:space="preserve">: </w:t>
      </w:r>
      <w:r w:rsidR="00F8724A">
        <w:rPr>
          <w:rFonts w:asciiTheme="majorHAnsi" w:hAnsiTheme="majorHAnsi"/>
          <w:color w:val="000000"/>
        </w:rPr>
        <w:t>03/05/</w:t>
      </w:r>
      <w:r w:rsidR="00F8724A" w:rsidRPr="00F8724A">
        <w:rPr>
          <w:rFonts w:asciiTheme="majorHAnsi" w:hAnsiTheme="majorHAnsi"/>
          <w:color w:val="000000"/>
        </w:rPr>
        <w:t xml:space="preserve">2023. Encontram-se abertos, na Subsecretaria de Licitações e Compras, situada na Av. Brasil, 2001/7º andar, os procedimentos licitatórios relacionados abaixo. O Edital completo poderá ser obtido pelos interessados </w:t>
      </w:r>
      <w:r w:rsidR="0021760E" w:rsidRPr="00F8724A">
        <w:rPr>
          <w:rFonts w:asciiTheme="majorHAnsi" w:hAnsiTheme="majorHAnsi"/>
          <w:color w:val="000000"/>
        </w:rPr>
        <w:t>na subsecretaria</w:t>
      </w:r>
      <w:r w:rsidR="00F8724A" w:rsidRPr="00F8724A">
        <w:rPr>
          <w:rFonts w:asciiTheme="majorHAnsi" w:hAnsiTheme="majorHAnsi"/>
          <w:color w:val="000000"/>
        </w:rPr>
        <w:t xml:space="preserve">, em arquivo digital, mediante entrega de um pen-drive, de segunda a sexta-feira, no horário de 14:30 </w:t>
      </w:r>
      <w:r w:rsidR="00E7313E">
        <w:rPr>
          <w:rFonts w:asciiTheme="majorHAnsi" w:hAnsiTheme="majorHAnsi"/>
          <w:color w:val="000000"/>
        </w:rPr>
        <w:t xml:space="preserve">às 17:30 horas ou pelo </w:t>
      </w:r>
      <w:r w:rsidR="00F8724A" w:rsidRPr="00F8724A">
        <w:rPr>
          <w:rFonts w:asciiTheme="majorHAnsi" w:hAnsiTheme="majorHAnsi"/>
          <w:color w:val="000000"/>
        </w:rPr>
        <w:t>endereçoeletrônico </w:t>
      </w:r>
      <w:hyperlink r:id="rId79" w:history="1">
        <w:r w:rsidR="00F8724A" w:rsidRPr="002C51D3">
          <w:rPr>
            <w:rStyle w:val="Hyperlink"/>
            <w:rFonts w:asciiTheme="majorHAnsi" w:hAnsiTheme="majorHAnsi"/>
            <w:bCs/>
          </w:rPr>
          <w:t>https://www.pjf.mg.gov.br/secretarias/cpl/editais/outras_modalidades/2022/index.php</w:t>
        </w:r>
      </w:hyperlink>
      <w:r w:rsidR="00F8724A" w:rsidRPr="00F8724A">
        <w:rPr>
          <w:rFonts w:asciiTheme="majorHAnsi" w:hAnsiTheme="majorHAnsi"/>
          <w:color w:val="000000"/>
        </w:rPr>
        <w:t>. O edital poderá ainda ser solicitado através do link </w:t>
      </w:r>
      <w:hyperlink r:id="rId80" w:history="1">
        <w:r w:rsidR="00F8724A" w:rsidRPr="002C51D3">
          <w:rPr>
            <w:rStyle w:val="Hyperlink"/>
            <w:rFonts w:asciiTheme="majorHAnsi" w:hAnsiTheme="majorHAnsi"/>
            <w:bCs/>
          </w:rPr>
          <w:t>https://juizdefora.1doc.com.br/b.php?pg=wp/wp&amp;itd=5&amp;iagr=19121</w:t>
        </w:r>
      </w:hyperlink>
      <w:r w:rsidR="00F8724A" w:rsidRPr="00F8724A">
        <w:rPr>
          <w:rFonts w:asciiTheme="majorHAnsi" w:hAnsiTheme="majorHAnsi"/>
          <w:bCs/>
          <w:color w:val="000000"/>
        </w:rPr>
        <w:t>.</w:t>
      </w:r>
      <w:r w:rsidR="00F8724A" w:rsidRPr="00F8724A">
        <w:rPr>
          <w:rFonts w:asciiTheme="majorHAnsi" w:hAnsiTheme="majorHAnsi"/>
          <w:color w:val="000000"/>
        </w:rPr>
        <w:t> Quaisquer dúvidas poderão ser protocoladas, assim como serão respondidas através do referido link do Plataforma Ágil.</w:t>
      </w:r>
    </w:p>
    <w:p w14:paraId="493510A0" w14:textId="77777777" w:rsidR="00A1570B" w:rsidRDefault="00A1570B" w:rsidP="00A74C6A">
      <w:pPr>
        <w:autoSpaceDE w:val="0"/>
        <w:autoSpaceDN w:val="0"/>
        <w:adjustRightInd w:val="0"/>
        <w:spacing w:line="320" w:lineRule="exact"/>
        <w:jc w:val="both"/>
        <w:rPr>
          <w:rFonts w:asciiTheme="majorHAnsi" w:hAnsiTheme="majorHAnsi" w:cstheme="majorHAnsi"/>
        </w:rPr>
      </w:pPr>
    </w:p>
    <w:p w14:paraId="41674DD1" w14:textId="77777777" w:rsidR="000C4B40" w:rsidRPr="00F8724A" w:rsidRDefault="000C4B40" w:rsidP="00A74C6A">
      <w:pPr>
        <w:autoSpaceDE w:val="0"/>
        <w:autoSpaceDN w:val="0"/>
        <w:adjustRightInd w:val="0"/>
        <w:spacing w:line="320" w:lineRule="exact"/>
        <w:jc w:val="both"/>
        <w:rPr>
          <w:rFonts w:asciiTheme="majorHAnsi" w:hAnsiTheme="majorHAnsi" w:cstheme="majorHAnsi"/>
        </w:rPr>
      </w:pPr>
    </w:p>
    <w:p w14:paraId="5C82220E" w14:textId="77777777" w:rsidR="000C4B40" w:rsidRDefault="003F10EA" w:rsidP="00A74C6A">
      <w:pPr>
        <w:autoSpaceDE w:val="0"/>
        <w:autoSpaceDN w:val="0"/>
        <w:adjustRightInd w:val="0"/>
        <w:spacing w:line="320" w:lineRule="exact"/>
        <w:jc w:val="both"/>
        <w:rPr>
          <w:rFonts w:asciiTheme="majorHAnsi" w:hAnsiTheme="majorHAnsi" w:cs="Arial"/>
          <w:b/>
          <w:shd w:val="clear" w:color="auto" w:fill="FFFFFF"/>
        </w:rPr>
      </w:pPr>
      <w:r w:rsidRPr="00B775BF">
        <w:rPr>
          <w:rFonts w:asciiTheme="majorHAnsi" w:hAnsiTheme="majorHAnsi"/>
          <w:b/>
          <w:bCs/>
        </w:rPr>
        <w:t xml:space="preserve">CESAMA - </w:t>
      </w:r>
      <w:r w:rsidRPr="00B775BF">
        <w:rPr>
          <w:rFonts w:asciiTheme="majorHAnsi" w:hAnsiTheme="majorHAnsi" w:cs="Arial"/>
          <w:b/>
          <w:shd w:val="clear" w:color="auto" w:fill="FFFFFF"/>
        </w:rPr>
        <w:t>COMPANHIA DE SANEAMENTO MUNICIPAL</w:t>
      </w:r>
    </w:p>
    <w:p w14:paraId="3C85DE1D" w14:textId="68164C0A" w:rsidR="000C4B40" w:rsidRDefault="000C4B40" w:rsidP="00A74C6A">
      <w:pPr>
        <w:autoSpaceDE w:val="0"/>
        <w:autoSpaceDN w:val="0"/>
        <w:adjustRightInd w:val="0"/>
        <w:spacing w:line="320" w:lineRule="exact"/>
        <w:jc w:val="both"/>
        <w:rPr>
          <w:rFonts w:asciiTheme="majorHAnsi" w:hAnsiTheme="majorHAnsi" w:cs="Arial"/>
          <w:b/>
          <w:shd w:val="clear" w:color="auto" w:fill="FFFFFF"/>
        </w:rPr>
      </w:pPr>
    </w:p>
    <w:p w14:paraId="4004A9C0" w14:textId="77777777" w:rsidR="000C4B40" w:rsidRPr="000C4B40" w:rsidRDefault="000C4B40" w:rsidP="00A74C6A">
      <w:pPr>
        <w:autoSpaceDE w:val="0"/>
        <w:autoSpaceDN w:val="0"/>
        <w:adjustRightInd w:val="0"/>
        <w:spacing w:line="320" w:lineRule="exact"/>
        <w:jc w:val="both"/>
        <w:rPr>
          <w:rFonts w:asciiTheme="majorHAnsi" w:hAnsiTheme="majorHAnsi" w:cstheme="majorHAnsi"/>
          <w:b/>
          <w:bCs/>
        </w:rPr>
      </w:pPr>
      <w:r w:rsidRPr="000C4B40">
        <w:rPr>
          <w:rFonts w:asciiTheme="majorHAnsi" w:hAnsiTheme="majorHAnsi" w:cstheme="majorHAnsi"/>
          <w:b/>
          <w:bCs/>
        </w:rPr>
        <w:t>LICITAÇÃO ELETRÔNICA Nº 006/23</w:t>
      </w:r>
    </w:p>
    <w:p w14:paraId="3A700043" w14:textId="0A5A7871" w:rsidR="000C4B40" w:rsidRPr="000C4B40" w:rsidRDefault="00937F69" w:rsidP="00A74C6A">
      <w:pPr>
        <w:autoSpaceDE w:val="0"/>
        <w:autoSpaceDN w:val="0"/>
        <w:adjustRightInd w:val="0"/>
        <w:spacing w:line="320" w:lineRule="exact"/>
        <w:jc w:val="both"/>
        <w:rPr>
          <w:rFonts w:asciiTheme="majorHAnsi" w:hAnsiTheme="majorHAnsi" w:cstheme="majorHAnsi"/>
        </w:rPr>
      </w:pPr>
      <w:r w:rsidRPr="00B775BF">
        <w:rPr>
          <w:rFonts w:asciiTheme="majorHAnsi" w:hAnsiTheme="majorHAnsi"/>
          <w:color w:val="000000"/>
        </w:rPr>
        <w:t>Objeto</w:t>
      </w:r>
      <w:r w:rsidRPr="00B775BF">
        <w:rPr>
          <w:rFonts w:asciiTheme="majorHAnsi" w:hAnsiTheme="majorHAnsi" w:cstheme="majorHAnsi"/>
        </w:rPr>
        <w:t>:</w:t>
      </w:r>
      <w:r>
        <w:rPr>
          <w:rFonts w:asciiTheme="majorHAnsi" w:hAnsiTheme="majorHAnsi" w:cstheme="majorHAnsi"/>
        </w:rPr>
        <w:t xml:space="preserve"> </w:t>
      </w:r>
      <w:r w:rsidR="000C4B40">
        <w:rPr>
          <w:rFonts w:asciiTheme="majorHAnsi" w:hAnsiTheme="majorHAnsi" w:cstheme="majorHAnsi"/>
        </w:rPr>
        <w:t>D</w:t>
      </w:r>
      <w:r w:rsidR="000C4B40" w:rsidRPr="000C4B40">
        <w:rPr>
          <w:rFonts w:asciiTheme="majorHAnsi" w:hAnsiTheme="majorHAnsi" w:cstheme="majorHAnsi"/>
        </w:rPr>
        <w:t>emolição de reservatório de concreto, execução de fundação direta e montagem de novo reservatório para o bairro Esplanada, no município de Juiz de Fora/MG, com capacidade de volume de 300m³. Data da abertura: 25/04/2023 às 09</w:t>
      </w:r>
      <w:r w:rsidR="000C4B40">
        <w:rPr>
          <w:rFonts w:asciiTheme="majorHAnsi" w:hAnsiTheme="majorHAnsi" w:cstheme="majorHAnsi"/>
        </w:rPr>
        <w:t>:00</w:t>
      </w:r>
      <w:r w:rsidR="000C4B40" w:rsidRPr="000C4B40">
        <w:rPr>
          <w:rFonts w:asciiTheme="majorHAnsi" w:hAnsiTheme="majorHAnsi" w:cstheme="majorHAnsi"/>
        </w:rPr>
        <w:t xml:space="preserve"> horas. Local: no s</w:t>
      </w:r>
      <w:r w:rsidR="000C4B40">
        <w:rPr>
          <w:rFonts w:asciiTheme="majorHAnsi" w:hAnsiTheme="majorHAnsi" w:cstheme="majorHAnsi"/>
        </w:rPr>
        <w:t>ite</w:t>
      </w:r>
      <w:r w:rsidR="000C4B40" w:rsidRPr="000C4B40">
        <w:rPr>
          <w:rFonts w:asciiTheme="majorHAnsi" w:hAnsiTheme="majorHAnsi" w:cstheme="majorHAnsi"/>
        </w:rPr>
        <w:t xml:space="preserve"> https:// </w:t>
      </w:r>
      <w:hyperlink r:id="rId81" w:history="1">
        <w:r w:rsidR="000C4B40" w:rsidRPr="001F548C">
          <w:rPr>
            <w:rStyle w:val="Hyperlink"/>
            <w:rFonts w:asciiTheme="majorHAnsi" w:hAnsiTheme="majorHAnsi" w:cstheme="majorHAnsi"/>
          </w:rPr>
          <w:t>www.gov.br/compras/pt-br/</w:t>
        </w:r>
      </w:hyperlink>
      <w:r w:rsidR="000C4B40" w:rsidRPr="000C4B40">
        <w:rPr>
          <w:rFonts w:asciiTheme="majorHAnsi" w:hAnsiTheme="majorHAnsi" w:cstheme="majorHAnsi"/>
        </w:rPr>
        <w:t xml:space="preserve">. Recebimento das propostas: a partir da data da divulgação do Edital no portal </w:t>
      </w:r>
      <w:hyperlink r:id="rId82" w:history="1">
        <w:r w:rsidR="000C4B40" w:rsidRPr="001F548C">
          <w:rPr>
            <w:rStyle w:val="Hyperlink"/>
            <w:rFonts w:asciiTheme="majorHAnsi" w:hAnsiTheme="majorHAnsi" w:cstheme="majorHAnsi"/>
          </w:rPr>
          <w:t>https://www.gov.br/compras/pt-br/</w:t>
        </w:r>
      </w:hyperlink>
      <w:r w:rsidR="000C4B40" w:rsidRPr="000C4B40">
        <w:rPr>
          <w:rFonts w:asciiTheme="majorHAnsi" w:hAnsiTheme="majorHAnsi" w:cstheme="majorHAnsi"/>
        </w:rPr>
        <w:t xml:space="preserve">. O Edital encontra-se disponível para download no Portal de Compras do Governo Federal, no endereço </w:t>
      </w:r>
      <w:hyperlink r:id="rId83" w:history="1">
        <w:r w:rsidR="000C4B40" w:rsidRPr="001F548C">
          <w:rPr>
            <w:rStyle w:val="Hyperlink"/>
            <w:rFonts w:asciiTheme="majorHAnsi" w:hAnsiTheme="majorHAnsi" w:cstheme="majorHAnsi"/>
          </w:rPr>
          <w:t>https://www.gov.br/compras/pt-br/</w:t>
        </w:r>
      </w:hyperlink>
      <w:r w:rsidR="000C4B40" w:rsidRPr="000C4B40">
        <w:rPr>
          <w:rFonts w:asciiTheme="majorHAnsi" w:hAnsiTheme="majorHAnsi" w:cstheme="majorHAnsi"/>
        </w:rPr>
        <w:t xml:space="preserve"> e no site da Cesama: </w:t>
      </w:r>
      <w:hyperlink r:id="rId84" w:history="1">
        <w:r w:rsidR="000C4B40" w:rsidRPr="001F548C">
          <w:rPr>
            <w:rStyle w:val="Hyperlink"/>
            <w:rFonts w:asciiTheme="majorHAnsi" w:hAnsiTheme="majorHAnsi" w:cstheme="majorHAnsi"/>
          </w:rPr>
          <w:t>http://www.cesama.com.br</w:t>
        </w:r>
      </w:hyperlink>
      <w:r w:rsidR="000C4B40" w:rsidRPr="000C4B40">
        <w:rPr>
          <w:rFonts w:asciiTheme="majorHAnsi" w:hAnsiTheme="majorHAnsi" w:cstheme="majorHAnsi"/>
        </w:rPr>
        <w:t xml:space="preserve"> e também poderá ser retirado gratuitamente, mediante apresentação de dispositivo para cópia, no Departamento de Licitações e Assessoria de Contratos, na Sede da CESAMA. Informações: Telefones (32) 3692-9198/ 9199 / 9200 / 9201, fax (32) 3692- 9202 ou pelo e-mail </w:t>
      </w:r>
      <w:hyperlink r:id="rId85" w:history="1">
        <w:r w:rsidR="000C4B40" w:rsidRPr="001F548C">
          <w:rPr>
            <w:rStyle w:val="Hyperlink"/>
            <w:rFonts w:asciiTheme="majorHAnsi" w:hAnsiTheme="majorHAnsi" w:cstheme="majorHAnsi"/>
          </w:rPr>
          <w:t>licita@cesama.com.br</w:t>
        </w:r>
      </w:hyperlink>
      <w:r w:rsidR="000C4B40" w:rsidRPr="000C4B40">
        <w:rPr>
          <w:rFonts w:asciiTheme="majorHAnsi" w:hAnsiTheme="majorHAnsi" w:cstheme="majorHAnsi"/>
        </w:rPr>
        <w:t xml:space="preserve">. </w:t>
      </w:r>
    </w:p>
    <w:p w14:paraId="0223867B" w14:textId="77777777" w:rsidR="00937F69" w:rsidRDefault="00937F69" w:rsidP="00A74C6A">
      <w:pPr>
        <w:autoSpaceDE w:val="0"/>
        <w:autoSpaceDN w:val="0"/>
        <w:adjustRightInd w:val="0"/>
        <w:spacing w:line="320" w:lineRule="exact"/>
        <w:jc w:val="both"/>
        <w:rPr>
          <w:rFonts w:asciiTheme="majorHAnsi" w:hAnsiTheme="majorHAnsi" w:cs="Arial"/>
          <w:b/>
          <w:shd w:val="clear" w:color="auto" w:fill="FFFFFF"/>
        </w:rPr>
      </w:pPr>
    </w:p>
    <w:p w14:paraId="50D2E4B8" w14:textId="42CADDB5" w:rsidR="00937F69" w:rsidRPr="00937F69" w:rsidRDefault="00937F69" w:rsidP="00A74C6A">
      <w:pPr>
        <w:autoSpaceDE w:val="0"/>
        <w:autoSpaceDN w:val="0"/>
        <w:adjustRightInd w:val="0"/>
        <w:spacing w:line="320" w:lineRule="exact"/>
        <w:jc w:val="both"/>
        <w:rPr>
          <w:rFonts w:asciiTheme="majorHAnsi" w:hAnsiTheme="majorHAnsi" w:cstheme="majorHAnsi"/>
          <w:b/>
          <w:bCs/>
          <w:shd w:val="clear" w:color="auto" w:fill="FFFFFF"/>
        </w:rPr>
      </w:pPr>
      <w:r w:rsidRPr="00937F69">
        <w:rPr>
          <w:rFonts w:asciiTheme="majorHAnsi" w:hAnsiTheme="majorHAnsi" w:cstheme="majorHAnsi"/>
          <w:b/>
          <w:bCs/>
        </w:rPr>
        <w:t>LICITAÇÃO ELETRÔNICA Nº 007/23</w:t>
      </w:r>
    </w:p>
    <w:p w14:paraId="60FAB996" w14:textId="268FF2C9" w:rsidR="00937F69" w:rsidRPr="00937F69" w:rsidRDefault="00937F69" w:rsidP="00A74C6A">
      <w:pPr>
        <w:autoSpaceDE w:val="0"/>
        <w:autoSpaceDN w:val="0"/>
        <w:adjustRightInd w:val="0"/>
        <w:spacing w:line="320" w:lineRule="exact"/>
        <w:jc w:val="both"/>
        <w:rPr>
          <w:rFonts w:asciiTheme="majorHAnsi" w:hAnsiTheme="majorHAnsi" w:cstheme="majorHAnsi"/>
        </w:rPr>
      </w:pPr>
      <w:r w:rsidRPr="00937F69">
        <w:rPr>
          <w:rFonts w:asciiTheme="majorHAnsi" w:hAnsiTheme="majorHAnsi" w:cstheme="majorHAnsi"/>
          <w:color w:val="000000"/>
        </w:rPr>
        <w:t>Objeto</w:t>
      </w:r>
      <w:r w:rsidRPr="00937F69">
        <w:rPr>
          <w:rFonts w:asciiTheme="majorHAnsi" w:hAnsiTheme="majorHAnsi" w:cstheme="majorHAnsi"/>
        </w:rPr>
        <w:t xml:space="preserve">: Implantação das obras remanescentes do Coletor Tronco São Pedro, relativas às obras complementares da ampliação do Sistema de Esgotamento Sanitário da cidade de Juiz de Fora/MG. Data da abertura: 27/04/2023 às 09:00 horas. Local: no site </w:t>
      </w:r>
      <w:hyperlink r:id="rId86" w:history="1">
        <w:r w:rsidRPr="00937F69">
          <w:rPr>
            <w:rStyle w:val="Hyperlink"/>
            <w:rFonts w:asciiTheme="majorHAnsi" w:hAnsiTheme="majorHAnsi" w:cstheme="majorHAnsi"/>
          </w:rPr>
          <w:t>https://www.gov.br/compras/pt-br/</w:t>
        </w:r>
      </w:hyperlink>
      <w:r w:rsidRPr="00937F69">
        <w:rPr>
          <w:rFonts w:asciiTheme="majorHAnsi" w:hAnsiTheme="majorHAnsi" w:cstheme="majorHAnsi"/>
        </w:rPr>
        <w:t xml:space="preserve">. Recebimento das propostas: a partir da data da divulgação do Edital no portal </w:t>
      </w:r>
      <w:hyperlink r:id="rId87" w:history="1">
        <w:r w:rsidRPr="00937F69">
          <w:rPr>
            <w:rStyle w:val="Hyperlink"/>
            <w:rFonts w:asciiTheme="majorHAnsi" w:hAnsiTheme="majorHAnsi" w:cstheme="majorHAnsi"/>
          </w:rPr>
          <w:t>https://www.gov.br/compras/pt-br/</w:t>
        </w:r>
      </w:hyperlink>
      <w:r w:rsidRPr="00937F69">
        <w:rPr>
          <w:rFonts w:asciiTheme="majorHAnsi" w:hAnsiTheme="majorHAnsi" w:cstheme="majorHAnsi"/>
        </w:rPr>
        <w:t xml:space="preserve">. O Edital encontra-se disponível para download no Portal de Compras do Governo Federal, no endereço </w:t>
      </w:r>
      <w:hyperlink r:id="rId88" w:history="1">
        <w:r w:rsidRPr="00937F69">
          <w:rPr>
            <w:rStyle w:val="Hyperlink"/>
            <w:rFonts w:asciiTheme="majorHAnsi" w:hAnsiTheme="majorHAnsi" w:cstheme="majorHAnsi"/>
          </w:rPr>
          <w:t>https://www.gov.br/compras/pt-br/</w:t>
        </w:r>
      </w:hyperlink>
      <w:r w:rsidRPr="00937F69">
        <w:rPr>
          <w:rFonts w:asciiTheme="majorHAnsi" w:hAnsiTheme="majorHAnsi" w:cstheme="majorHAnsi"/>
        </w:rPr>
        <w:t xml:space="preserve"> e no site da Cesama: http://www.cesama.com.br e também poderá ser retirado gratuitamente, mediante apresentação de dispositivo para cópia, no Departamento de Licitações e Assessoria de Contratos, na Sede da CESAMA. Informações: Telefones (32) 3692-9198/ 9199 / 9200 / 9201, fax (32) 3692-9202 ou pelo e-mail </w:t>
      </w:r>
      <w:hyperlink r:id="rId89" w:history="1">
        <w:r w:rsidRPr="001F548C">
          <w:rPr>
            <w:rStyle w:val="Hyperlink"/>
            <w:rFonts w:asciiTheme="majorHAnsi" w:hAnsiTheme="majorHAnsi" w:cstheme="majorHAnsi"/>
          </w:rPr>
          <w:t>licita@cesama.com.br</w:t>
        </w:r>
      </w:hyperlink>
      <w:r w:rsidRPr="00937F69">
        <w:rPr>
          <w:rFonts w:asciiTheme="majorHAnsi" w:hAnsiTheme="majorHAnsi" w:cstheme="majorHAnsi"/>
        </w:rPr>
        <w:t xml:space="preserve">. </w:t>
      </w:r>
    </w:p>
    <w:p w14:paraId="277C1248" w14:textId="77777777" w:rsidR="00937F69" w:rsidRDefault="00937F69" w:rsidP="00A74C6A">
      <w:pPr>
        <w:autoSpaceDE w:val="0"/>
        <w:autoSpaceDN w:val="0"/>
        <w:adjustRightInd w:val="0"/>
        <w:spacing w:line="320" w:lineRule="exact"/>
        <w:jc w:val="both"/>
        <w:rPr>
          <w:rFonts w:asciiTheme="majorHAnsi" w:hAnsiTheme="majorHAnsi" w:cs="Arial"/>
          <w:b/>
          <w:shd w:val="clear" w:color="auto" w:fill="FFFFFF"/>
        </w:rPr>
      </w:pPr>
    </w:p>
    <w:p w14:paraId="17CA7BA2" w14:textId="77777777" w:rsidR="00A74C6A" w:rsidRDefault="00A74C6A" w:rsidP="00A74C6A">
      <w:pPr>
        <w:autoSpaceDE w:val="0"/>
        <w:autoSpaceDN w:val="0"/>
        <w:adjustRightInd w:val="0"/>
        <w:spacing w:line="320" w:lineRule="exact"/>
        <w:jc w:val="both"/>
        <w:rPr>
          <w:rFonts w:asciiTheme="majorHAnsi" w:hAnsiTheme="majorHAnsi" w:cs="Arial"/>
          <w:b/>
          <w:shd w:val="clear" w:color="auto" w:fill="FFFFFF"/>
        </w:rPr>
      </w:pPr>
    </w:p>
    <w:p w14:paraId="66595712" w14:textId="77777777" w:rsidR="00A74C6A" w:rsidRDefault="00A74C6A" w:rsidP="00A74C6A">
      <w:pPr>
        <w:autoSpaceDE w:val="0"/>
        <w:autoSpaceDN w:val="0"/>
        <w:adjustRightInd w:val="0"/>
        <w:spacing w:line="320" w:lineRule="exact"/>
        <w:jc w:val="both"/>
        <w:rPr>
          <w:rFonts w:asciiTheme="majorHAnsi" w:hAnsiTheme="majorHAnsi" w:cs="Arial"/>
          <w:b/>
          <w:shd w:val="clear" w:color="auto" w:fill="FFFFFF"/>
        </w:rPr>
      </w:pPr>
    </w:p>
    <w:p w14:paraId="13CBADC8" w14:textId="49D84BF2" w:rsidR="00A1570B" w:rsidRPr="00B775BF" w:rsidRDefault="003F10EA" w:rsidP="00A74C6A">
      <w:pPr>
        <w:autoSpaceDE w:val="0"/>
        <w:autoSpaceDN w:val="0"/>
        <w:adjustRightInd w:val="0"/>
        <w:spacing w:line="320" w:lineRule="exact"/>
        <w:jc w:val="both"/>
        <w:rPr>
          <w:rFonts w:asciiTheme="majorHAnsi" w:hAnsiTheme="majorHAnsi" w:cstheme="majorHAnsi"/>
          <w:b/>
        </w:rPr>
      </w:pPr>
      <w:r w:rsidRPr="00B775BF">
        <w:rPr>
          <w:rFonts w:asciiTheme="majorHAnsi" w:hAnsiTheme="majorHAnsi"/>
          <w:b/>
          <w:bCs/>
        </w:rPr>
        <w:t>LICITAÇÃO ELETRÔNICA Nº 008/23</w:t>
      </w:r>
    </w:p>
    <w:p w14:paraId="07D69B77" w14:textId="0264B22D" w:rsidR="00A1570B" w:rsidRPr="00B775BF" w:rsidRDefault="009B55C8" w:rsidP="00A74C6A">
      <w:pPr>
        <w:autoSpaceDE w:val="0"/>
        <w:autoSpaceDN w:val="0"/>
        <w:adjustRightInd w:val="0"/>
        <w:spacing w:line="320" w:lineRule="exact"/>
        <w:jc w:val="both"/>
        <w:rPr>
          <w:rFonts w:asciiTheme="majorHAnsi" w:hAnsiTheme="majorHAnsi" w:cstheme="majorHAnsi"/>
        </w:rPr>
      </w:pPr>
      <w:r w:rsidRPr="00B775BF">
        <w:rPr>
          <w:rFonts w:asciiTheme="majorHAnsi" w:hAnsiTheme="majorHAnsi"/>
          <w:color w:val="000000"/>
        </w:rPr>
        <w:t>Objeto</w:t>
      </w:r>
      <w:r w:rsidRPr="00B775BF">
        <w:rPr>
          <w:rFonts w:asciiTheme="majorHAnsi" w:hAnsiTheme="majorHAnsi" w:cstheme="majorHAnsi"/>
        </w:rPr>
        <w:t>: E</w:t>
      </w:r>
      <w:r w:rsidR="003F10EA" w:rsidRPr="00B775BF">
        <w:rPr>
          <w:rFonts w:asciiTheme="majorHAnsi" w:hAnsiTheme="majorHAnsi" w:cstheme="majorHAnsi"/>
        </w:rPr>
        <w:t xml:space="preserve">xecução dos Interceptores de Esgoto IP 02/03 Independência e Mariano Procópio, referentes </w:t>
      </w:r>
      <w:r w:rsidR="0021760E" w:rsidRPr="00B775BF">
        <w:rPr>
          <w:rFonts w:asciiTheme="majorHAnsi" w:hAnsiTheme="majorHAnsi" w:cstheme="majorHAnsi"/>
        </w:rPr>
        <w:t>às</w:t>
      </w:r>
      <w:r w:rsidR="003F10EA" w:rsidRPr="00B775BF">
        <w:rPr>
          <w:rFonts w:asciiTheme="majorHAnsi" w:hAnsiTheme="majorHAnsi" w:cstheme="majorHAnsi"/>
        </w:rPr>
        <w:t xml:space="preserve"> obras complementares da ampliação do sistema de esgotamento sanitário do município de Juiz de Fora, Estado de Minas Gerais, que atenderá a diversos bairros da cidade. </w:t>
      </w:r>
      <w:r w:rsidRPr="00B775BF">
        <w:rPr>
          <w:rFonts w:asciiTheme="majorHAnsi" w:hAnsiTheme="majorHAnsi" w:cstheme="majorHAnsi"/>
        </w:rPr>
        <w:t>Data da abertura</w:t>
      </w:r>
      <w:r w:rsidR="003F10EA" w:rsidRPr="00B775BF">
        <w:rPr>
          <w:rFonts w:asciiTheme="majorHAnsi" w:hAnsiTheme="majorHAnsi" w:cstheme="majorHAnsi"/>
        </w:rPr>
        <w:t>: 02/05/2023 às 09</w:t>
      </w:r>
      <w:r w:rsidRPr="00B775BF">
        <w:rPr>
          <w:rFonts w:asciiTheme="majorHAnsi" w:hAnsiTheme="majorHAnsi" w:cstheme="majorHAnsi"/>
        </w:rPr>
        <w:t>:00 horas. Local: no site</w:t>
      </w:r>
      <w:r w:rsidR="003F10EA" w:rsidRPr="00B775BF">
        <w:rPr>
          <w:rFonts w:asciiTheme="majorHAnsi" w:hAnsiTheme="majorHAnsi" w:cstheme="majorHAnsi"/>
        </w:rPr>
        <w:t xml:space="preserve"> </w:t>
      </w:r>
      <w:hyperlink r:id="rId90" w:history="1">
        <w:r w:rsidRPr="00B775BF">
          <w:rPr>
            <w:rStyle w:val="Hyperlink"/>
            <w:rFonts w:asciiTheme="majorHAnsi" w:hAnsiTheme="majorHAnsi" w:cstheme="majorHAnsi"/>
          </w:rPr>
          <w:t>https://www.gov.br/compras/pt-br/</w:t>
        </w:r>
      </w:hyperlink>
      <w:r w:rsidR="003F10EA" w:rsidRPr="00B775BF">
        <w:rPr>
          <w:rFonts w:asciiTheme="majorHAnsi" w:hAnsiTheme="majorHAnsi" w:cstheme="majorHAnsi"/>
        </w:rPr>
        <w:t xml:space="preserve">. </w:t>
      </w:r>
      <w:r w:rsidRPr="00B775BF">
        <w:rPr>
          <w:rFonts w:asciiTheme="majorHAnsi" w:hAnsiTheme="majorHAnsi" w:cstheme="majorHAnsi"/>
        </w:rPr>
        <w:t>Recebimento das propostas</w:t>
      </w:r>
      <w:r w:rsidR="003F10EA" w:rsidRPr="00B775BF">
        <w:rPr>
          <w:rFonts w:asciiTheme="majorHAnsi" w:hAnsiTheme="majorHAnsi" w:cstheme="majorHAnsi"/>
        </w:rPr>
        <w:t xml:space="preserve">: a partir da data da divulgação do Edital no portal </w:t>
      </w:r>
      <w:hyperlink r:id="rId91" w:history="1">
        <w:r w:rsidR="00046477" w:rsidRPr="00B775BF">
          <w:rPr>
            <w:rStyle w:val="Hyperlink"/>
            <w:rFonts w:asciiTheme="majorHAnsi" w:hAnsiTheme="majorHAnsi" w:cstheme="majorHAnsi"/>
          </w:rPr>
          <w:t>https://www.gov.br/compras/pt-br/</w:t>
        </w:r>
      </w:hyperlink>
      <w:r w:rsidR="003F10EA" w:rsidRPr="00B775BF">
        <w:rPr>
          <w:rFonts w:asciiTheme="majorHAnsi" w:hAnsiTheme="majorHAnsi" w:cstheme="majorHAnsi"/>
        </w:rPr>
        <w:t xml:space="preserve">. O Edital encontra-se disponível para download no Portal de Compras do Governo Federal, no endereço </w:t>
      </w:r>
      <w:hyperlink r:id="rId92" w:history="1">
        <w:r w:rsidR="00A15123" w:rsidRPr="00B775BF">
          <w:rPr>
            <w:rStyle w:val="Hyperlink"/>
            <w:rFonts w:asciiTheme="majorHAnsi" w:hAnsiTheme="majorHAnsi" w:cstheme="majorHAnsi"/>
          </w:rPr>
          <w:t>https://www.gov.br/compras/pt-br/</w:t>
        </w:r>
      </w:hyperlink>
      <w:r w:rsidR="003F10EA" w:rsidRPr="00B775BF">
        <w:rPr>
          <w:rFonts w:asciiTheme="majorHAnsi" w:hAnsiTheme="majorHAnsi" w:cstheme="majorHAnsi"/>
        </w:rPr>
        <w:t xml:space="preserve"> e no site da Cesama: </w:t>
      </w:r>
      <w:hyperlink r:id="rId93" w:history="1">
        <w:r w:rsidR="00046477" w:rsidRPr="00B775BF">
          <w:rPr>
            <w:rStyle w:val="Hyperlink"/>
            <w:rFonts w:asciiTheme="majorHAnsi" w:hAnsiTheme="majorHAnsi" w:cstheme="majorHAnsi"/>
          </w:rPr>
          <w:t>http://www.cesama.com.br</w:t>
        </w:r>
      </w:hyperlink>
      <w:r w:rsidR="003F10EA" w:rsidRPr="00B775BF">
        <w:rPr>
          <w:rFonts w:asciiTheme="majorHAnsi" w:hAnsiTheme="majorHAnsi" w:cstheme="majorHAnsi"/>
        </w:rPr>
        <w:t xml:space="preserve"> e também poderá ser retirado gratuitamente, mediante apresentação de dispositivo para cópia, no Departamento de Licitações e Assessoria de Contratos, na Sede da CESAMA.  Para informações: (32) 3692-9198 / 9199 / 9200 / 9201 ou </w:t>
      </w:r>
      <w:hyperlink r:id="rId94" w:history="1">
        <w:r w:rsidR="00046477" w:rsidRPr="00B775BF">
          <w:rPr>
            <w:rStyle w:val="Hyperlink"/>
            <w:rFonts w:asciiTheme="majorHAnsi" w:hAnsiTheme="majorHAnsi" w:cstheme="majorHAnsi"/>
          </w:rPr>
          <w:t>licita@cesama.com.br</w:t>
        </w:r>
      </w:hyperlink>
      <w:r w:rsidR="00046477" w:rsidRPr="00B775BF">
        <w:rPr>
          <w:rFonts w:asciiTheme="majorHAnsi" w:hAnsiTheme="majorHAnsi" w:cstheme="majorHAnsi"/>
        </w:rPr>
        <w:t>.</w:t>
      </w:r>
    </w:p>
    <w:p w14:paraId="4F16D47C" w14:textId="77777777" w:rsidR="00A1570B" w:rsidRDefault="00A1570B" w:rsidP="00EF4909">
      <w:pPr>
        <w:autoSpaceDE w:val="0"/>
        <w:autoSpaceDN w:val="0"/>
        <w:adjustRightInd w:val="0"/>
        <w:jc w:val="both"/>
        <w:rPr>
          <w:rFonts w:asciiTheme="majorHAnsi" w:hAnsiTheme="majorHAnsi" w:cstheme="majorHAnsi"/>
          <w:b/>
        </w:rPr>
      </w:pPr>
    </w:p>
    <w:p w14:paraId="0C4D5719" w14:textId="77777777" w:rsidR="00B359FC" w:rsidRDefault="00B359FC" w:rsidP="008F09FE">
      <w:pPr>
        <w:autoSpaceDE w:val="0"/>
        <w:autoSpaceDN w:val="0"/>
        <w:adjustRightInd w:val="0"/>
        <w:jc w:val="center"/>
        <w:rPr>
          <w:rFonts w:asciiTheme="majorHAnsi" w:hAnsiTheme="majorHAnsi" w:cstheme="majorHAnsi"/>
          <w:b/>
        </w:rPr>
      </w:pPr>
    </w:p>
    <w:p w14:paraId="14A4D9F1" w14:textId="49A2A0E1" w:rsidR="0041705B" w:rsidRDefault="00813706" w:rsidP="000C4B40">
      <w:pPr>
        <w:autoSpaceDE w:val="0"/>
        <w:autoSpaceDN w:val="0"/>
        <w:adjustRightInd w:val="0"/>
        <w:jc w:val="both"/>
        <w:rPr>
          <w:rFonts w:asciiTheme="majorHAnsi" w:hAnsiTheme="majorHAnsi" w:cstheme="majorHAnsi"/>
        </w:rPr>
      </w:pPr>
      <w:r w:rsidRPr="00F8724A">
        <w:rPr>
          <w:rFonts w:asciiTheme="majorHAnsi" w:hAnsiTheme="majorHAnsi"/>
          <w:b/>
        </w:rPr>
        <w:t xml:space="preserve">PREFEITURA </w:t>
      </w:r>
      <w:r w:rsidRPr="0041705B">
        <w:rPr>
          <w:rFonts w:asciiTheme="majorHAnsi" w:hAnsiTheme="majorHAnsi"/>
          <w:b/>
        </w:rPr>
        <w:t xml:space="preserve">MUNICIPAL </w:t>
      </w:r>
      <w:r w:rsidRPr="0041705B">
        <w:rPr>
          <w:rFonts w:asciiTheme="majorHAnsi" w:hAnsiTheme="majorHAnsi" w:cstheme="majorHAnsi"/>
          <w:b/>
        </w:rPr>
        <w:t xml:space="preserve">DE </w:t>
      </w:r>
      <w:r w:rsidRPr="00813706">
        <w:rPr>
          <w:rFonts w:asciiTheme="majorHAnsi" w:hAnsiTheme="majorHAnsi" w:cstheme="majorHAnsi"/>
          <w:b/>
        </w:rPr>
        <w:t xml:space="preserve">JUVENÍLIA </w:t>
      </w:r>
      <w:r w:rsidRPr="0041705B">
        <w:rPr>
          <w:rFonts w:asciiTheme="majorHAnsi" w:hAnsiTheme="majorHAnsi" w:cstheme="majorHAnsi"/>
          <w:b/>
        </w:rPr>
        <w:t xml:space="preserve">- </w:t>
      </w:r>
      <w:r w:rsidR="0041705B" w:rsidRPr="009339F0">
        <w:rPr>
          <w:rFonts w:asciiTheme="majorHAnsi" w:hAnsiTheme="majorHAnsi" w:cstheme="majorHAnsi"/>
          <w:b/>
          <w:bCs/>
        </w:rPr>
        <w:t xml:space="preserve">TOMADA DE PREÇOS Nº </w:t>
      </w:r>
      <w:r w:rsidR="0041705B" w:rsidRPr="0041705B">
        <w:rPr>
          <w:rFonts w:asciiTheme="majorHAnsi" w:hAnsiTheme="majorHAnsi" w:cstheme="majorHAnsi"/>
          <w:b/>
        </w:rPr>
        <w:t>001/2023</w:t>
      </w:r>
    </w:p>
    <w:p w14:paraId="3A06B22E" w14:textId="1FB1D4DC" w:rsidR="000C4B40" w:rsidRPr="0041705B" w:rsidRDefault="006A60F7" w:rsidP="000C4B40">
      <w:pPr>
        <w:autoSpaceDE w:val="0"/>
        <w:autoSpaceDN w:val="0"/>
        <w:adjustRightInd w:val="0"/>
        <w:jc w:val="both"/>
        <w:rPr>
          <w:rFonts w:asciiTheme="majorHAnsi" w:hAnsiTheme="majorHAnsi" w:cstheme="majorHAnsi"/>
        </w:rPr>
      </w:pPr>
      <w:r w:rsidRPr="0041705B">
        <w:rPr>
          <w:rFonts w:asciiTheme="majorHAnsi" w:hAnsiTheme="majorHAnsi" w:cstheme="majorHAnsi"/>
        </w:rPr>
        <w:t>Objeto</w:t>
      </w:r>
      <w:r w:rsidR="0041705B" w:rsidRPr="0041705B">
        <w:rPr>
          <w:rFonts w:asciiTheme="majorHAnsi" w:hAnsiTheme="majorHAnsi" w:cstheme="majorHAnsi"/>
        </w:rPr>
        <w:t xml:space="preserve">: Execução de obra de construção de sala anexa da </w:t>
      </w:r>
      <w:r w:rsidRPr="0041705B">
        <w:rPr>
          <w:rFonts w:asciiTheme="majorHAnsi" w:hAnsiTheme="majorHAnsi" w:cstheme="majorHAnsi"/>
        </w:rPr>
        <w:t xml:space="preserve">Câmara Municipal </w:t>
      </w:r>
      <w:r w:rsidR="0041705B" w:rsidRPr="0041705B">
        <w:rPr>
          <w:rFonts w:asciiTheme="majorHAnsi" w:hAnsiTheme="majorHAnsi" w:cstheme="majorHAnsi"/>
        </w:rPr>
        <w:t>com banheiro e cobertura da garagem. Abertura: Dia 17/04/2023 – 08</w:t>
      </w:r>
      <w:r w:rsidR="0041705B">
        <w:rPr>
          <w:rFonts w:asciiTheme="majorHAnsi" w:hAnsiTheme="majorHAnsi" w:cstheme="majorHAnsi"/>
        </w:rPr>
        <w:t>:</w:t>
      </w:r>
      <w:r w:rsidR="0041705B" w:rsidRPr="0041705B">
        <w:rPr>
          <w:rFonts w:asciiTheme="majorHAnsi" w:hAnsiTheme="majorHAnsi" w:cstheme="majorHAnsi"/>
        </w:rPr>
        <w:t>00</w:t>
      </w:r>
      <w:r w:rsidR="0041705B">
        <w:rPr>
          <w:rFonts w:asciiTheme="majorHAnsi" w:hAnsiTheme="majorHAnsi" w:cstheme="majorHAnsi"/>
        </w:rPr>
        <w:t xml:space="preserve"> horas</w:t>
      </w:r>
      <w:r w:rsidR="0041705B" w:rsidRPr="0041705B">
        <w:rPr>
          <w:rFonts w:asciiTheme="majorHAnsi" w:hAnsiTheme="majorHAnsi" w:cstheme="majorHAnsi"/>
        </w:rPr>
        <w:t>. Inf</w:t>
      </w:r>
      <w:r w:rsidR="0041705B">
        <w:rPr>
          <w:rFonts w:asciiTheme="majorHAnsi" w:hAnsiTheme="majorHAnsi" w:cstheme="majorHAnsi"/>
        </w:rPr>
        <w:t>ormações</w:t>
      </w:r>
      <w:r w:rsidR="0041705B" w:rsidRPr="0041705B">
        <w:rPr>
          <w:rFonts w:asciiTheme="majorHAnsi" w:hAnsiTheme="majorHAnsi" w:cstheme="majorHAnsi"/>
        </w:rPr>
        <w:t xml:space="preserve">: (38) 3614-9147. Email </w:t>
      </w:r>
      <w:hyperlink r:id="rId95" w:history="1">
        <w:r w:rsidR="0041705B" w:rsidRPr="001F548C">
          <w:rPr>
            <w:rStyle w:val="Hyperlink"/>
            <w:rFonts w:asciiTheme="majorHAnsi" w:hAnsiTheme="majorHAnsi" w:cstheme="majorHAnsi"/>
          </w:rPr>
          <w:t>camjuvenilia@hotmail.com</w:t>
        </w:r>
      </w:hyperlink>
      <w:r w:rsidR="0041705B" w:rsidRPr="0041705B">
        <w:rPr>
          <w:rFonts w:asciiTheme="majorHAnsi" w:hAnsiTheme="majorHAnsi" w:cstheme="majorHAnsi"/>
        </w:rPr>
        <w:t xml:space="preserve"> ou na sede da Câmara Municipal, situado Rua Bernardo da Fonseca Pinto, n° 341 – Centro – Juvenília/MG, no horário das 07</w:t>
      </w:r>
      <w:r w:rsidR="0041705B">
        <w:rPr>
          <w:rFonts w:asciiTheme="majorHAnsi" w:hAnsiTheme="majorHAnsi" w:cstheme="majorHAnsi"/>
        </w:rPr>
        <w:t>:</w:t>
      </w:r>
      <w:r w:rsidR="0041705B" w:rsidRPr="0041705B">
        <w:rPr>
          <w:rFonts w:asciiTheme="majorHAnsi" w:hAnsiTheme="majorHAnsi" w:cstheme="majorHAnsi"/>
        </w:rPr>
        <w:t>00</w:t>
      </w:r>
      <w:r w:rsidR="0041705B">
        <w:rPr>
          <w:rFonts w:asciiTheme="majorHAnsi" w:hAnsiTheme="majorHAnsi" w:cstheme="majorHAnsi"/>
        </w:rPr>
        <w:t xml:space="preserve"> horas</w:t>
      </w:r>
      <w:r w:rsidR="0041705B" w:rsidRPr="0041705B">
        <w:rPr>
          <w:rFonts w:asciiTheme="majorHAnsi" w:hAnsiTheme="majorHAnsi" w:cstheme="majorHAnsi"/>
        </w:rPr>
        <w:t xml:space="preserve"> às 13</w:t>
      </w:r>
      <w:r w:rsidR="0041705B">
        <w:rPr>
          <w:rFonts w:asciiTheme="majorHAnsi" w:hAnsiTheme="majorHAnsi" w:cstheme="majorHAnsi"/>
        </w:rPr>
        <w:t>:</w:t>
      </w:r>
      <w:r w:rsidR="0041705B" w:rsidRPr="0041705B">
        <w:rPr>
          <w:rFonts w:asciiTheme="majorHAnsi" w:hAnsiTheme="majorHAnsi" w:cstheme="majorHAnsi"/>
        </w:rPr>
        <w:t>00</w:t>
      </w:r>
      <w:r w:rsidR="0041705B">
        <w:rPr>
          <w:rFonts w:asciiTheme="majorHAnsi" w:hAnsiTheme="majorHAnsi" w:cstheme="majorHAnsi"/>
        </w:rPr>
        <w:t xml:space="preserve"> horas</w:t>
      </w:r>
      <w:r w:rsidR="0041705B" w:rsidRPr="0041705B">
        <w:rPr>
          <w:rFonts w:asciiTheme="majorHAnsi" w:hAnsiTheme="majorHAnsi" w:cstheme="majorHAnsi"/>
        </w:rPr>
        <w:t>.</w:t>
      </w:r>
    </w:p>
    <w:p w14:paraId="2CCC2ACE" w14:textId="2F92DC08" w:rsidR="000C4B40" w:rsidRDefault="000C4B40" w:rsidP="008F09FE">
      <w:pPr>
        <w:autoSpaceDE w:val="0"/>
        <w:autoSpaceDN w:val="0"/>
        <w:adjustRightInd w:val="0"/>
        <w:jc w:val="center"/>
        <w:rPr>
          <w:rFonts w:asciiTheme="majorHAnsi" w:hAnsiTheme="majorHAnsi" w:cstheme="majorHAnsi"/>
          <w:b/>
        </w:rPr>
      </w:pPr>
    </w:p>
    <w:p w14:paraId="300FE56A" w14:textId="6CE0EA6C" w:rsidR="000C4B40" w:rsidRPr="009E0C50" w:rsidRDefault="000C4B40" w:rsidP="006A60F7">
      <w:pPr>
        <w:autoSpaceDE w:val="0"/>
        <w:autoSpaceDN w:val="0"/>
        <w:adjustRightInd w:val="0"/>
        <w:jc w:val="both"/>
        <w:rPr>
          <w:rFonts w:asciiTheme="majorHAnsi" w:hAnsiTheme="majorHAnsi" w:cstheme="majorHAnsi"/>
          <w:b/>
        </w:rPr>
      </w:pPr>
    </w:p>
    <w:p w14:paraId="0AC5C0C7" w14:textId="1D795B0C" w:rsidR="009E0C50" w:rsidRPr="009E0C50" w:rsidRDefault="006A60F7" w:rsidP="006A60F7">
      <w:pPr>
        <w:autoSpaceDE w:val="0"/>
        <w:autoSpaceDN w:val="0"/>
        <w:adjustRightInd w:val="0"/>
        <w:jc w:val="both"/>
        <w:rPr>
          <w:rFonts w:asciiTheme="majorHAnsi" w:hAnsiTheme="majorHAnsi" w:cstheme="majorHAnsi"/>
        </w:rPr>
      </w:pPr>
      <w:r w:rsidRPr="009E0C50">
        <w:rPr>
          <w:rFonts w:asciiTheme="majorHAnsi" w:hAnsiTheme="majorHAnsi" w:cstheme="majorHAnsi"/>
          <w:b/>
        </w:rPr>
        <w:t xml:space="preserve">PREFEITURA MUNICIPAL </w:t>
      </w:r>
      <w:r w:rsidR="009E0C50" w:rsidRPr="009E0C50">
        <w:rPr>
          <w:rFonts w:asciiTheme="majorHAnsi" w:hAnsiTheme="majorHAnsi" w:cstheme="majorHAnsi"/>
          <w:b/>
        </w:rPr>
        <w:t xml:space="preserve">DE MAMONAS - TOMADA DE PREÇO </w:t>
      </w:r>
      <w:r w:rsidR="001E04C0" w:rsidRPr="009339F0">
        <w:rPr>
          <w:rFonts w:asciiTheme="majorHAnsi" w:hAnsiTheme="majorHAnsi" w:cstheme="majorHAnsi"/>
          <w:b/>
          <w:bCs/>
        </w:rPr>
        <w:t>Nº</w:t>
      </w:r>
      <w:r w:rsidR="001E04C0" w:rsidRPr="009E0C50">
        <w:rPr>
          <w:rFonts w:asciiTheme="majorHAnsi" w:hAnsiTheme="majorHAnsi" w:cstheme="majorHAnsi"/>
          <w:b/>
        </w:rPr>
        <w:t xml:space="preserve"> </w:t>
      </w:r>
      <w:r w:rsidR="009E0C50" w:rsidRPr="009E0C50">
        <w:rPr>
          <w:rFonts w:asciiTheme="majorHAnsi" w:hAnsiTheme="majorHAnsi" w:cstheme="majorHAnsi"/>
          <w:b/>
        </w:rPr>
        <w:t>003/2023</w:t>
      </w:r>
    </w:p>
    <w:p w14:paraId="0B8E260D" w14:textId="110F70F0" w:rsidR="000C4B40" w:rsidRPr="009E0C50" w:rsidRDefault="009E0C50" w:rsidP="006A60F7">
      <w:pPr>
        <w:autoSpaceDE w:val="0"/>
        <w:autoSpaceDN w:val="0"/>
        <w:adjustRightInd w:val="0"/>
        <w:jc w:val="both"/>
        <w:rPr>
          <w:rFonts w:asciiTheme="majorHAnsi" w:hAnsiTheme="majorHAnsi" w:cstheme="majorHAnsi"/>
        </w:rPr>
      </w:pPr>
      <w:r w:rsidRPr="0041705B">
        <w:rPr>
          <w:rFonts w:asciiTheme="majorHAnsi" w:hAnsiTheme="majorHAnsi" w:cstheme="majorHAnsi"/>
        </w:rPr>
        <w:t>Objeto:</w:t>
      </w:r>
      <w:r>
        <w:rPr>
          <w:rFonts w:asciiTheme="majorHAnsi" w:hAnsiTheme="majorHAnsi" w:cstheme="majorHAnsi"/>
        </w:rPr>
        <w:t xml:space="preserve"> E</w:t>
      </w:r>
      <w:r w:rsidRPr="009E0C50">
        <w:rPr>
          <w:rFonts w:asciiTheme="majorHAnsi" w:hAnsiTheme="majorHAnsi" w:cstheme="majorHAnsi"/>
        </w:rPr>
        <w:t>xecução de obras de Reforma e ampliação da sala de vacina</w:t>
      </w:r>
      <w:r>
        <w:rPr>
          <w:rFonts w:asciiTheme="majorHAnsi" w:hAnsiTheme="majorHAnsi" w:cstheme="majorHAnsi"/>
        </w:rPr>
        <w:t xml:space="preserve">, </w:t>
      </w:r>
      <w:r w:rsidRPr="009E0C50">
        <w:rPr>
          <w:rFonts w:asciiTheme="majorHAnsi" w:hAnsiTheme="majorHAnsi" w:cstheme="majorHAnsi"/>
        </w:rPr>
        <w:t>abertura no dia 17/04/2023 às 08</w:t>
      </w:r>
      <w:r>
        <w:rPr>
          <w:rFonts w:asciiTheme="majorHAnsi" w:hAnsiTheme="majorHAnsi" w:cstheme="majorHAnsi"/>
        </w:rPr>
        <w:t>:</w:t>
      </w:r>
      <w:r w:rsidRPr="009E0C50">
        <w:rPr>
          <w:rFonts w:asciiTheme="majorHAnsi" w:hAnsiTheme="majorHAnsi" w:cstheme="majorHAnsi"/>
        </w:rPr>
        <w:t>00</w:t>
      </w:r>
      <w:r>
        <w:rPr>
          <w:rFonts w:asciiTheme="majorHAnsi" w:hAnsiTheme="majorHAnsi" w:cstheme="majorHAnsi"/>
        </w:rPr>
        <w:t xml:space="preserve"> horas</w:t>
      </w:r>
      <w:r w:rsidRPr="009E0C50">
        <w:rPr>
          <w:rFonts w:asciiTheme="majorHAnsi" w:hAnsiTheme="majorHAnsi" w:cstheme="majorHAnsi"/>
        </w:rPr>
        <w:t xml:space="preserve">. </w:t>
      </w:r>
      <w:r w:rsidR="0021760E">
        <w:rPr>
          <w:rFonts w:asciiTheme="majorHAnsi" w:hAnsiTheme="majorHAnsi" w:cstheme="majorHAnsi"/>
        </w:rPr>
        <w:t>Telef</w:t>
      </w:r>
      <w:r w:rsidR="0021760E" w:rsidRPr="009E0C50">
        <w:rPr>
          <w:rFonts w:asciiTheme="majorHAnsi" w:hAnsiTheme="majorHAnsi" w:cstheme="majorHAnsi"/>
        </w:rPr>
        <w:t>one</w:t>
      </w:r>
      <w:r w:rsidRPr="009E0C50">
        <w:rPr>
          <w:rFonts w:asciiTheme="majorHAnsi" w:hAnsiTheme="majorHAnsi" w:cstheme="majorHAnsi"/>
        </w:rPr>
        <w:t xml:space="preserve">: </w:t>
      </w:r>
      <w:r>
        <w:rPr>
          <w:rFonts w:asciiTheme="majorHAnsi" w:hAnsiTheme="majorHAnsi" w:cstheme="majorHAnsi"/>
        </w:rPr>
        <w:t>(</w:t>
      </w:r>
      <w:r w:rsidRPr="009E0C50">
        <w:rPr>
          <w:rFonts w:asciiTheme="majorHAnsi" w:hAnsiTheme="majorHAnsi" w:cstheme="majorHAnsi"/>
        </w:rPr>
        <w:t>38</w:t>
      </w:r>
      <w:r>
        <w:rPr>
          <w:rFonts w:asciiTheme="majorHAnsi" w:hAnsiTheme="majorHAnsi" w:cstheme="majorHAnsi"/>
        </w:rPr>
        <w:t>)</w:t>
      </w:r>
      <w:r w:rsidRPr="009E0C50">
        <w:rPr>
          <w:rFonts w:asciiTheme="majorHAnsi" w:hAnsiTheme="majorHAnsi" w:cstheme="majorHAnsi"/>
        </w:rPr>
        <w:t xml:space="preserve"> 3814</w:t>
      </w:r>
      <w:r>
        <w:rPr>
          <w:rFonts w:asciiTheme="majorHAnsi" w:hAnsiTheme="majorHAnsi" w:cstheme="majorHAnsi"/>
        </w:rPr>
        <w:t>-</w:t>
      </w:r>
      <w:r w:rsidRPr="009E0C50">
        <w:rPr>
          <w:rFonts w:asciiTheme="majorHAnsi" w:hAnsiTheme="majorHAnsi" w:cstheme="majorHAnsi"/>
        </w:rPr>
        <w:t>1126</w:t>
      </w:r>
      <w:r>
        <w:rPr>
          <w:rFonts w:asciiTheme="majorHAnsi" w:hAnsiTheme="majorHAnsi" w:cstheme="majorHAnsi"/>
        </w:rPr>
        <w:t xml:space="preserve"> </w:t>
      </w:r>
      <w:r w:rsidRPr="009E0C50">
        <w:rPr>
          <w:rFonts w:asciiTheme="majorHAnsi" w:hAnsiTheme="majorHAnsi" w:cstheme="majorHAnsi"/>
        </w:rPr>
        <w:t xml:space="preserve">e mail: </w:t>
      </w:r>
      <w:hyperlink r:id="rId96" w:history="1">
        <w:r w:rsidRPr="001F548C">
          <w:rPr>
            <w:rStyle w:val="Hyperlink"/>
            <w:rFonts w:asciiTheme="majorHAnsi" w:hAnsiTheme="majorHAnsi" w:cstheme="majorHAnsi"/>
          </w:rPr>
          <w:t>licitacao@mamonas.mg.gov.br</w:t>
        </w:r>
      </w:hyperlink>
      <w:r>
        <w:rPr>
          <w:rFonts w:asciiTheme="majorHAnsi" w:hAnsiTheme="majorHAnsi" w:cstheme="majorHAnsi"/>
        </w:rPr>
        <w:t>,</w:t>
      </w:r>
      <w:r w:rsidRPr="009E0C50">
        <w:rPr>
          <w:rFonts w:asciiTheme="majorHAnsi" w:hAnsiTheme="majorHAnsi" w:cstheme="majorHAnsi"/>
        </w:rPr>
        <w:t xml:space="preserve"> site </w:t>
      </w:r>
      <w:hyperlink r:id="rId97" w:history="1">
        <w:r w:rsidRPr="001F548C">
          <w:rPr>
            <w:rStyle w:val="Hyperlink"/>
            <w:rFonts w:asciiTheme="majorHAnsi" w:hAnsiTheme="majorHAnsi" w:cstheme="majorHAnsi"/>
          </w:rPr>
          <w:t>https://mamonas.mg.gov.br/</w:t>
        </w:r>
      </w:hyperlink>
      <w:r>
        <w:rPr>
          <w:rFonts w:asciiTheme="majorHAnsi" w:hAnsiTheme="majorHAnsi" w:cstheme="majorHAnsi"/>
        </w:rPr>
        <w:t>.</w:t>
      </w:r>
    </w:p>
    <w:p w14:paraId="7BBD0E4C" w14:textId="1EDA7DDC" w:rsidR="000C4B40" w:rsidRPr="003F5EBA" w:rsidRDefault="000C4B40" w:rsidP="008F09FE">
      <w:pPr>
        <w:autoSpaceDE w:val="0"/>
        <w:autoSpaceDN w:val="0"/>
        <w:adjustRightInd w:val="0"/>
        <w:jc w:val="center"/>
        <w:rPr>
          <w:rFonts w:asciiTheme="majorHAnsi" w:hAnsiTheme="majorHAnsi" w:cstheme="majorHAnsi"/>
          <w:b/>
        </w:rPr>
      </w:pPr>
    </w:p>
    <w:p w14:paraId="3F1B2B53" w14:textId="1059F728" w:rsidR="000C4B40" w:rsidRPr="003F5EBA" w:rsidRDefault="000C4B40" w:rsidP="008F09FE">
      <w:pPr>
        <w:autoSpaceDE w:val="0"/>
        <w:autoSpaceDN w:val="0"/>
        <w:adjustRightInd w:val="0"/>
        <w:jc w:val="center"/>
        <w:rPr>
          <w:rFonts w:asciiTheme="majorHAnsi" w:hAnsiTheme="majorHAnsi" w:cstheme="majorHAnsi"/>
          <w:b/>
        </w:rPr>
      </w:pPr>
    </w:p>
    <w:p w14:paraId="50AAE401" w14:textId="3CA7C107" w:rsidR="003F5EBA" w:rsidRPr="003F5EBA" w:rsidRDefault="003F5EBA" w:rsidP="003F5EBA">
      <w:pPr>
        <w:autoSpaceDE w:val="0"/>
        <w:autoSpaceDN w:val="0"/>
        <w:adjustRightInd w:val="0"/>
        <w:jc w:val="both"/>
        <w:rPr>
          <w:rFonts w:asciiTheme="majorHAnsi" w:hAnsiTheme="majorHAnsi" w:cstheme="majorHAnsi"/>
          <w:b/>
        </w:rPr>
      </w:pPr>
      <w:r w:rsidRPr="003F5EBA">
        <w:rPr>
          <w:rFonts w:asciiTheme="majorHAnsi" w:hAnsiTheme="majorHAnsi" w:cstheme="majorHAnsi"/>
          <w:b/>
        </w:rPr>
        <w:t xml:space="preserve">PREFEITURA MUNICIPAL DE MATOZINHOS - CONCORRÊNCIA </w:t>
      </w:r>
      <w:r w:rsidR="001E04C0" w:rsidRPr="009339F0">
        <w:rPr>
          <w:rFonts w:asciiTheme="majorHAnsi" w:hAnsiTheme="majorHAnsi" w:cstheme="majorHAnsi"/>
          <w:b/>
          <w:bCs/>
        </w:rPr>
        <w:t>Nº</w:t>
      </w:r>
      <w:r w:rsidR="001E04C0" w:rsidRPr="003F5EBA">
        <w:rPr>
          <w:rFonts w:asciiTheme="majorHAnsi" w:hAnsiTheme="majorHAnsi" w:cstheme="majorHAnsi"/>
          <w:b/>
        </w:rPr>
        <w:t xml:space="preserve"> </w:t>
      </w:r>
      <w:r w:rsidRPr="003F5EBA">
        <w:rPr>
          <w:rFonts w:asciiTheme="majorHAnsi" w:hAnsiTheme="majorHAnsi" w:cstheme="majorHAnsi"/>
          <w:b/>
        </w:rPr>
        <w:t>03/PMM/2023</w:t>
      </w:r>
    </w:p>
    <w:p w14:paraId="666B7180" w14:textId="296B417A" w:rsidR="000C4B40" w:rsidRPr="006467F9" w:rsidRDefault="003F5EBA" w:rsidP="003F5EBA">
      <w:pPr>
        <w:autoSpaceDE w:val="0"/>
        <w:autoSpaceDN w:val="0"/>
        <w:adjustRightInd w:val="0"/>
        <w:jc w:val="both"/>
        <w:rPr>
          <w:rFonts w:asciiTheme="majorHAnsi" w:hAnsiTheme="majorHAnsi" w:cstheme="majorHAnsi"/>
        </w:rPr>
      </w:pPr>
      <w:r w:rsidRPr="0041705B">
        <w:rPr>
          <w:rFonts w:asciiTheme="majorHAnsi" w:hAnsiTheme="majorHAnsi" w:cstheme="majorHAnsi"/>
        </w:rPr>
        <w:t>Objeto:</w:t>
      </w:r>
      <w:r>
        <w:rPr>
          <w:rFonts w:asciiTheme="majorHAnsi" w:hAnsiTheme="majorHAnsi" w:cstheme="majorHAnsi"/>
        </w:rPr>
        <w:t xml:space="preserve"> E</w:t>
      </w:r>
      <w:r w:rsidRPr="003F5EBA">
        <w:rPr>
          <w:rFonts w:asciiTheme="majorHAnsi" w:hAnsiTheme="majorHAnsi" w:cstheme="majorHAnsi"/>
        </w:rPr>
        <w:t>xecução de serviços de pavimentação e recapeamento asfáltico em CBUQ, Drenagem Superficial, com abertura para o dia 03/05/2023 às 09:30</w:t>
      </w:r>
      <w:r w:rsidR="006467F9">
        <w:rPr>
          <w:rFonts w:asciiTheme="majorHAnsi" w:hAnsiTheme="majorHAnsi" w:cstheme="majorHAnsi"/>
        </w:rPr>
        <w:t xml:space="preserve"> </w:t>
      </w:r>
      <w:r w:rsidRPr="003F5EBA">
        <w:rPr>
          <w:rFonts w:asciiTheme="majorHAnsi" w:hAnsiTheme="majorHAnsi" w:cstheme="majorHAnsi"/>
        </w:rPr>
        <w:t>h</w:t>
      </w:r>
      <w:r w:rsidR="006467F9">
        <w:rPr>
          <w:rFonts w:asciiTheme="majorHAnsi" w:hAnsiTheme="majorHAnsi" w:cstheme="majorHAnsi"/>
        </w:rPr>
        <w:t>ora</w:t>
      </w:r>
      <w:r w:rsidRPr="003F5EBA">
        <w:rPr>
          <w:rFonts w:asciiTheme="majorHAnsi" w:hAnsiTheme="majorHAnsi" w:cstheme="majorHAnsi"/>
        </w:rPr>
        <w:t xml:space="preserve">s. O edital já está disponível no site </w:t>
      </w:r>
      <w:hyperlink r:id="rId98" w:history="1">
        <w:r w:rsidR="006467F9" w:rsidRPr="001F548C">
          <w:rPr>
            <w:rStyle w:val="Hyperlink"/>
            <w:rFonts w:asciiTheme="majorHAnsi" w:hAnsiTheme="majorHAnsi" w:cstheme="majorHAnsi"/>
          </w:rPr>
          <w:t>www.licitardigital.com.br</w:t>
        </w:r>
      </w:hyperlink>
      <w:r w:rsidRPr="003F5EBA">
        <w:rPr>
          <w:rFonts w:asciiTheme="majorHAnsi" w:hAnsiTheme="majorHAnsi" w:cstheme="majorHAnsi"/>
        </w:rPr>
        <w:t xml:space="preserve"> e </w:t>
      </w:r>
      <w:hyperlink r:id="rId99" w:history="1">
        <w:r w:rsidR="006467F9" w:rsidRPr="001F548C">
          <w:rPr>
            <w:rStyle w:val="Hyperlink"/>
            <w:rFonts w:asciiTheme="majorHAnsi" w:hAnsiTheme="majorHAnsi" w:cstheme="majorHAnsi"/>
          </w:rPr>
          <w:t>www.matozinhos.mg.gov.br</w:t>
        </w:r>
      </w:hyperlink>
      <w:r w:rsidRPr="003F5EBA">
        <w:rPr>
          <w:rFonts w:asciiTheme="majorHAnsi" w:hAnsiTheme="majorHAnsi" w:cstheme="majorHAnsi"/>
        </w:rPr>
        <w:t>. Contato (31) 3712-4083 ou (31) 3712-4512.</w:t>
      </w:r>
    </w:p>
    <w:p w14:paraId="46A66EE2" w14:textId="79F8B8CD" w:rsidR="000C4B40" w:rsidRDefault="000C4B40" w:rsidP="008F09FE">
      <w:pPr>
        <w:autoSpaceDE w:val="0"/>
        <w:autoSpaceDN w:val="0"/>
        <w:adjustRightInd w:val="0"/>
        <w:jc w:val="center"/>
        <w:rPr>
          <w:rFonts w:asciiTheme="majorHAnsi" w:hAnsiTheme="majorHAnsi" w:cstheme="majorHAnsi"/>
          <w:b/>
        </w:rPr>
      </w:pPr>
    </w:p>
    <w:p w14:paraId="55D69578" w14:textId="24310652" w:rsidR="000C4B40" w:rsidRDefault="000C4B40" w:rsidP="008F09FE">
      <w:pPr>
        <w:autoSpaceDE w:val="0"/>
        <w:autoSpaceDN w:val="0"/>
        <w:adjustRightInd w:val="0"/>
        <w:jc w:val="center"/>
        <w:rPr>
          <w:rFonts w:asciiTheme="majorHAnsi" w:hAnsiTheme="majorHAnsi" w:cstheme="majorHAnsi"/>
          <w:b/>
        </w:rPr>
      </w:pPr>
    </w:p>
    <w:p w14:paraId="34E45162" w14:textId="69E2B7A5" w:rsidR="008F7D58" w:rsidRDefault="008F7D58" w:rsidP="008F7D58">
      <w:pPr>
        <w:autoSpaceDE w:val="0"/>
        <w:autoSpaceDN w:val="0"/>
        <w:adjustRightInd w:val="0"/>
        <w:jc w:val="both"/>
        <w:rPr>
          <w:rFonts w:asciiTheme="majorHAnsi" w:hAnsiTheme="majorHAnsi" w:cstheme="majorHAnsi"/>
        </w:rPr>
      </w:pPr>
      <w:r w:rsidRPr="008F7D58">
        <w:rPr>
          <w:rFonts w:asciiTheme="majorHAnsi" w:hAnsiTheme="majorHAnsi" w:cstheme="majorHAnsi"/>
          <w:b/>
        </w:rPr>
        <w:t>PREFEITURA MUNICIPAL DE MOEMA - TOMADA DE PREÇOS Nº 02/2023</w:t>
      </w:r>
    </w:p>
    <w:p w14:paraId="07CC3695" w14:textId="4AE57791" w:rsidR="000C4B40" w:rsidRPr="008F7D58" w:rsidRDefault="008F7D58" w:rsidP="008F7D58">
      <w:pPr>
        <w:autoSpaceDE w:val="0"/>
        <w:autoSpaceDN w:val="0"/>
        <w:adjustRightInd w:val="0"/>
        <w:jc w:val="both"/>
        <w:rPr>
          <w:rFonts w:asciiTheme="majorHAnsi" w:hAnsiTheme="majorHAnsi" w:cstheme="majorHAnsi"/>
        </w:rPr>
      </w:pPr>
      <w:r w:rsidRPr="0041705B">
        <w:rPr>
          <w:rFonts w:asciiTheme="majorHAnsi" w:hAnsiTheme="majorHAnsi" w:cstheme="majorHAnsi"/>
        </w:rPr>
        <w:t>Objeto:</w:t>
      </w:r>
      <w:r>
        <w:rPr>
          <w:rFonts w:asciiTheme="majorHAnsi" w:hAnsiTheme="majorHAnsi" w:cstheme="majorHAnsi"/>
        </w:rPr>
        <w:t xml:space="preserve"> E</w:t>
      </w:r>
      <w:r w:rsidRPr="008F7D58">
        <w:rPr>
          <w:rFonts w:asciiTheme="majorHAnsi" w:hAnsiTheme="majorHAnsi" w:cstheme="majorHAnsi"/>
        </w:rPr>
        <w:t>xecução de obras de reforma e ampliação da Escola Municipal Caramuru, localizada na Rua Caetés, Centro, Moema/MG, através do Programa de Mãos Dadas do Governo do Estado de Minas Gerais.</w:t>
      </w:r>
      <w:r>
        <w:t xml:space="preserve"> </w:t>
      </w:r>
      <w:r w:rsidRPr="008F7D58">
        <w:rPr>
          <w:rFonts w:asciiTheme="majorHAnsi" w:hAnsiTheme="majorHAnsi" w:cstheme="majorHAnsi"/>
        </w:rPr>
        <w:t>Abertura dia 20/04/2023 às 13</w:t>
      </w:r>
      <w:r>
        <w:rPr>
          <w:rFonts w:asciiTheme="majorHAnsi" w:hAnsiTheme="majorHAnsi" w:cstheme="majorHAnsi"/>
        </w:rPr>
        <w:t>:</w:t>
      </w:r>
      <w:r w:rsidRPr="008F7D58">
        <w:rPr>
          <w:rFonts w:asciiTheme="majorHAnsi" w:hAnsiTheme="majorHAnsi" w:cstheme="majorHAnsi"/>
        </w:rPr>
        <w:t>00</w:t>
      </w:r>
      <w:r>
        <w:rPr>
          <w:rFonts w:asciiTheme="majorHAnsi" w:hAnsiTheme="majorHAnsi" w:cstheme="majorHAnsi"/>
        </w:rPr>
        <w:t xml:space="preserve"> horas</w:t>
      </w:r>
      <w:r w:rsidRPr="008F7D58">
        <w:rPr>
          <w:rFonts w:asciiTheme="majorHAnsi" w:hAnsiTheme="majorHAnsi" w:cstheme="majorHAnsi"/>
        </w:rPr>
        <w:t xml:space="preserve">. Valor total estimado R$ 2.731.523,67. Mais informações, site: </w:t>
      </w:r>
      <w:hyperlink r:id="rId100" w:history="1">
        <w:r w:rsidRPr="001F548C">
          <w:rPr>
            <w:rStyle w:val="Hyperlink"/>
            <w:rFonts w:asciiTheme="majorHAnsi" w:hAnsiTheme="majorHAnsi" w:cstheme="majorHAnsi"/>
          </w:rPr>
          <w:t>www.moema.mg.gov.br</w:t>
        </w:r>
      </w:hyperlink>
      <w:r w:rsidRPr="008F7D58">
        <w:rPr>
          <w:rFonts w:asciiTheme="majorHAnsi" w:hAnsiTheme="majorHAnsi" w:cstheme="majorHAnsi"/>
        </w:rPr>
        <w:t>.</w:t>
      </w:r>
    </w:p>
    <w:p w14:paraId="58582EC1" w14:textId="0665E146" w:rsidR="000C4B40" w:rsidRDefault="000C4B40" w:rsidP="00230CD2">
      <w:pPr>
        <w:autoSpaceDE w:val="0"/>
        <w:autoSpaceDN w:val="0"/>
        <w:adjustRightInd w:val="0"/>
        <w:jc w:val="both"/>
        <w:rPr>
          <w:rFonts w:asciiTheme="majorHAnsi" w:hAnsiTheme="majorHAnsi" w:cstheme="majorHAnsi"/>
          <w:b/>
        </w:rPr>
      </w:pPr>
    </w:p>
    <w:p w14:paraId="0D7FE511" w14:textId="77777777" w:rsidR="00230CD2" w:rsidRDefault="00230CD2" w:rsidP="00230CD2">
      <w:pPr>
        <w:autoSpaceDE w:val="0"/>
        <w:autoSpaceDN w:val="0"/>
        <w:adjustRightInd w:val="0"/>
        <w:jc w:val="both"/>
        <w:rPr>
          <w:rFonts w:asciiTheme="majorHAnsi" w:hAnsiTheme="majorHAnsi" w:cstheme="majorHAnsi"/>
          <w:b/>
        </w:rPr>
      </w:pPr>
    </w:p>
    <w:p w14:paraId="6CD6060D" w14:textId="1B2A60BE" w:rsidR="00AF30D3" w:rsidRPr="00BB4DE3" w:rsidRDefault="00A306B1" w:rsidP="00A306B1">
      <w:pPr>
        <w:autoSpaceDE w:val="0"/>
        <w:autoSpaceDN w:val="0"/>
        <w:adjustRightInd w:val="0"/>
        <w:jc w:val="both"/>
        <w:rPr>
          <w:rFonts w:asciiTheme="majorHAnsi" w:hAnsiTheme="majorHAnsi" w:cstheme="majorHAnsi"/>
        </w:rPr>
      </w:pPr>
      <w:r w:rsidRPr="00BB4DE3">
        <w:rPr>
          <w:rFonts w:asciiTheme="majorHAnsi" w:hAnsiTheme="majorHAnsi" w:cstheme="majorHAnsi"/>
          <w:b/>
        </w:rPr>
        <w:t>PREFEITURA MUNICIPAL D</w:t>
      </w:r>
      <w:r w:rsidR="00777AD9" w:rsidRPr="00777AD9">
        <w:rPr>
          <w:rFonts w:asciiTheme="majorHAnsi" w:hAnsiTheme="majorHAnsi" w:cstheme="majorHAnsi"/>
          <w:b/>
        </w:rPr>
        <w:t>E MONTALVÂNIA</w:t>
      </w:r>
    </w:p>
    <w:p w14:paraId="18844FF4" w14:textId="77777777" w:rsidR="00AF30D3" w:rsidRPr="00BB4DE3" w:rsidRDefault="00AF30D3" w:rsidP="00A306B1">
      <w:pPr>
        <w:autoSpaceDE w:val="0"/>
        <w:autoSpaceDN w:val="0"/>
        <w:adjustRightInd w:val="0"/>
        <w:jc w:val="both"/>
        <w:rPr>
          <w:rFonts w:asciiTheme="majorHAnsi" w:hAnsiTheme="majorHAnsi" w:cstheme="majorHAnsi"/>
        </w:rPr>
      </w:pPr>
    </w:p>
    <w:p w14:paraId="53101E0B" w14:textId="790B030C" w:rsidR="00AF30D3" w:rsidRPr="00BB4DE3" w:rsidRDefault="00BB4DE3" w:rsidP="00A306B1">
      <w:pPr>
        <w:autoSpaceDE w:val="0"/>
        <w:autoSpaceDN w:val="0"/>
        <w:adjustRightInd w:val="0"/>
        <w:jc w:val="both"/>
        <w:rPr>
          <w:rFonts w:asciiTheme="majorHAnsi" w:hAnsiTheme="majorHAnsi" w:cstheme="majorHAnsi"/>
        </w:rPr>
      </w:pPr>
      <w:r w:rsidRPr="008F7D58">
        <w:rPr>
          <w:rFonts w:asciiTheme="majorHAnsi" w:hAnsiTheme="majorHAnsi" w:cstheme="majorHAnsi"/>
          <w:b/>
        </w:rPr>
        <w:t xml:space="preserve">TOMADA DE PREÇOS </w:t>
      </w:r>
      <w:r w:rsidRPr="00BB4DE3">
        <w:rPr>
          <w:rFonts w:asciiTheme="majorHAnsi" w:hAnsiTheme="majorHAnsi" w:cstheme="majorHAnsi"/>
          <w:b/>
        </w:rPr>
        <w:t xml:space="preserve">Nº </w:t>
      </w:r>
      <w:r w:rsidR="00A306B1" w:rsidRPr="00BB4DE3">
        <w:rPr>
          <w:rFonts w:asciiTheme="majorHAnsi" w:hAnsiTheme="majorHAnsi" w:cstheme="majorHAnsi"/>
          <w:b/>
          <w:bCs/>
        </w:rPr>
        <w:t>005/2023</w:t>
      </w:r>
    </w:p>
    <w:p w14:paraId="25236854" w14:textId="53EA9440" w:rsidR="00BB4DE3" w:rsidRPr="00BB4DE3" w:rsidRDefault="00BB4DE3" w:rsidP="00A306B1">
      <w:pPr>
        <w:autoSpaceDE w:val="0"/>
        <w:autoSpaceDN w:val="0"/>
        <w:adjustRightInd w:val="0"/>
        <w:jc w:val="both"/>
        <w:rPr>
          <w:rFonts w:asciiTheme="majorHAnsi" w:hAnsiTheme="majorHAnsi" w:cstheme="majorHAnsi"/>
        </w:rPr>
      </w:pPr>
      <w:r w:rsidRPr="00BB4DE3">
        <w:rPr>
          <w:rFonts w:asciiTheme="majorHAnsi" w:hAnsiTheme="majorHAnsi" w:cstheme="majorHAnsi"/>
        </w:rPr>
        <w:t xml:space="preserve">Objeto: </w:t>
      </w:r>
      <w:r w:rsidR="00A306B1" w:rsidRPr="00BB4DE3">
        <w:rPr>
          <w:rFonts w:asciiTheme="majorHAnsi" w:hAnsiTheme="majorHAnsi" w:cstheme="majorHAnsi"/>
        </w:rPr>
        <w:t>Execução de obra de Revitalização da Avenida Confúcio. Abertura: Dia 19/04/2023</w:t>
      </w:r>
      <w:r>
        <w:rPr>
          <w:rFonts w:asciiTheme="majorHAnsi" w:hAnsiTheme="majorHAnsi" w:cstheme="majorHAnsi"/>
        </w:rPr>
        <w:t xml:space="preserve">, </w:t>
      </w:r>
      <w:r w:rsidR="00A306B1" w:rsidRPr="00BB4DE3">
        <w:rPr>
          <w:rFonts w:asciiTheme="majorHAnsi" w:hAnsiTheme="majorHAnsi" w:cstheme="majorHAnsi"/>
        </w:rPr>
        <w:t>08</w:t>
      </w:r>
      <w:r>
        <w:rPr>
          <w:rFonts w:asciiTheme="majorHAnsi" w:hAnsiTheme="majorHAnsi" w:cstheme="majorHAnsi"/>
        </w:rPr>
        <w:t>:</w:t>
      </w:r>
      <w:r w:rsidR="00A306B1" w:rsidRPr="00BB4DE3">
        <w:rPr>
          <w:rFonts w:asciiTheme="majorHAnsi" w:hAnsiTheme="majorHAnsi" w:cstheme="majorHAnsi"/>
        </w:rPr>
        <w:t>00</w:t>
      </w:r>
      <w:r>
        <w:rPr>
          <w:rFonts w:asciiTheme="majorHAnsi" w:hAnsiTheme="majorHAnsi" w:cstheme="majorHAnsi"/>
        </w:rPr>
        <w:t xml:space="preserve"> horas</w:t>
      </w:r>
      <w:r w:rsidR="00A306B1" w:rsidRPr="00BB4DE3">
        <w:rPr>
          <w:rFonts w:asciiTheme="majorHAnsi" w:hAnsiTheme="majorHAnsi" w:cstheme="majorHAnsi"/>
        </w:rPr>
        <w:t>.</w:t>
      </w:r>
    </w:p>
    <w:p w14:paraId="1C4826DB" w14:textId="77777777" w:rsidR="00BB4DE3" w:rsidRDefault="00BB4DE3" w:rsidP="00A306B1">
      <w:pPr>
        <w:autoSpaceDE w:val="0"/>
        <w:autoSpaceDN w:val="0"/>
        <w:adjustRightInd w:val="0"/>
        <w:jc w:val="both"/>
        <w:rPr>
          <w:rFonts w:asciiTheme="majorHAnsi" w:hAnsiTheme="majorHAnsi" w:cstheme="majorHAnsi"/>
        </w:rPr>
      </w:pPr>
    </w:p>
    <w:p w14:paraId="7C78BCE9" w14:textId="77777777" w:rsidR="00A74C6A" w:rsidRPr="00BB4DE3" w:rsidRDefault="00A74C6A" w:rsidP="00A306B1">
      <w:pPr>
        <w:autoSpaceDE w:val="0"/>
        <w:autoSpaceDN w:val="0"/>
        <w:adjustRightInd w:val="0"/>
        <w:jc w:val="both"/>
        <w:rPr>
          <w:rFonts w:asciiTheme="majorHAnsi" w:hAnsiTheme="majorHAnsi" w:cstheme="majorHAnsi"/>
        </w:rPr>
      </w:pPr>
    </w:p>
    <w:p w14:paraId="678A2A26" w14:textId="068AA0F6" w:rsidR="00BB4DE3" w:rsidRPr="00BB4DE3" w:rsidRDefault="00BB4DE3" w:rsidP="00A306B1">
      <w:pPr>
        <w:autoSpaceDE w:val="0"/>
        <w:autoSpaceDN w:val="0"/>
        <w:adjustRightInd w:val="0"/>
        <w:jc w:val="both"/>
        <w:rPr>
          <w:rFonts w:asciiTheme="majorHAnsi" w:hAnsiTheme="majorHAnsi" w:cstheme="majorHAnsi"/>
        </w:rPr>
      </w:pPr>
      <w:r w:rsidRPr="008F7D58">
        <w:rPr>
          <w:rFonts w:asciiTheme="majorHAnsi" w:hAnsiTheme="majorHAnsi" w:cstheme="majorHAnsi"/>
          <w:b/>
        </w:rPr>
        <w:t xml:space="preserve">TOMADA DE PREÇOS </w:t>
      </w:r>
      <w:r w:rsidRPr="00BB4DE3">
        <w:rPr>
          <w:rFonts w:asciiTheme="majorHAnsi" w:hAnsiTheme="majorHAnsi" w:cstheme="majorHAnsi"/>
          <w:b/>
          <w:bCs/>
        </w:rPr>
        <w:t xml:space="preserve">Nº </w:t>
      </w:r>
      <w:r w:rsidR="00A306B1" w:rsidRPr="00BB4DE3">
        <w:rPr>
          <w:rFonts w:asciiTheme="majorHAnsi" w:hAnsiTheme="majorHAnsi" w:cstheme="majorHAnsi"/>
          <w:b/>
          <w:bCs/>
        </w:rPr>
        <w:t>006/2023</w:t>
      </w:r>
    </w:p>
    <w:p w14:paraId="6B36AA7E" w14:textId="22B41B3D" w:rsidR="00BB4DE3" w:rsidRPr="00BB4DE3" w:rsidRDefault="00BB4DE3" w:rsidP="00A306B1">
      <w:pPr>
        <w:autoSpaceDE w:val="0"/>
        <w:autoSpaceDN w:val="0"/>
        <w:adjustRightInd w:val="0"/>
        <w:jc w:val="both"/>
        <w:rPr>
          <w:rFonts w:asciiTheme="majorHAnsi" w:hAnsiTheme="majorHAnsi" w:cstheme="majorHAnsi"/>
        </w:rPr>
      </w:pPr>
      <w:r w:rsidRPr="00BB4DE3">
        <w:rPr>
          <w:rFonts w:asciiTheme="majorHAnsi" w:hAnsiTheme="majorHAnsi" w:cstheme="majorHAnsi"/>
        </w:rPr>
        <w:t>Objeto</w:t>
      </w:r>
      <w:r w:rsidR="00A306B1" w:rsidRPr="00BB4DE3">
        <w:rPr>
          <w:rFonts w:asciiTheme="majorHAnsi" w:hAnsiTheme="majorHAnsi" w:cstheme="majorHAnsi"/>
        </w:rPr>
        <w:t>: Execução de obra de pavimentação em bloquete da Avenida Confúcio. Abertura: Dia 19/04/2023</w:t>
      </w:r>
      <w:r>
        <w:rPr>
          <w:rFonts w:asciiTheme="majorHAnsi" w:hAnsiTheme="majorHAnsi" w:cstheme="majorHAnsi"/>
        </w:rPr>
        <w:t xml:space="preserve">, </w:t>
      </w:r>
      <w:r w:rsidR="00A306B1" w:rsidRPr="00BB4DE3">
        <w:rPr>
          <w:rFonts w:asciiTheme="majorHAnsi" w:hAnsiTheme="majorHAnsi" w:cstheme="majorHAnsi"/>
        </w:rPr>
        <w:t>10</w:t>
      </w:r>
      <w:r>
        <w:rPr>
          <w:rFonts w:asciiTheme="majorHAnsi" w:hAnsiTheme="majorHAnsi" w:cstheme="majorHAnsi"/>
        </w:rPr>
        <w:t>:</w:t>
      </w:r>
      <w:r w:rsidR="00A306B1" w:rsidRPr="00BB4DE3">
        <w:rPr>
          <w:rFonts w:asciiTheme="majorHAnsi" w:hAnsiTheme="majorHAnsi" w:cstheme="majorHAnsi"/>
        </w:rPr>
        <w:t>30</w:t>
      </w:r>
      <w:r>
        <w:rPr>
          <w:rFonts w:asciiTheme="majorHAnsi" w:hAnsiTheme="majorHAnsi" w:cstheme="majorHAnsi"/>
        </w:rPr>
        <w:t xml:space="preserve"> horas</w:t>
      </w:r>
      <w:r w:rsidR="00A306B1" w:rsidRPr="00BB4DE3">
        <w:rPr>
          <w:rFonts w:asciiTheme="majorHAnsi" w:hAnsiTheme="majorHAnsi" w:cstheme="majorHAnsi"/>
        </w:rPr>
        <w:t xml:space="preserve">. </w:t>
      </w:r>
    </w:p>
    <w:p w14:paraId="0C928DEC" w14:textId="77777777" w:rsidR="00BB4DE3" w:rsidRPr="00BB4DE3" w:rsidRDefault="00BB4DE3" w:rsidP="00A306B1">
      <w:pPr>
        <w:autoSpaceDE w:val="0"/>
        <w:autoSpaceDN w:val="0"/>
        <w:adjustRightInd w:val="0"/>
        <w:jc w:val="both"/>
        <w:rPr>
          <w:rFonts w:asciiTheme="majorHAnsi" w:hAnsiTheme="majorHAnsi" w:cstheme="majorHAnsi"/>
        </w:rPr>
      </w:pPr>
    </w:p>
    <w:p w14:paraId="22D167E9" w14:textId="33243907" w:rsidR="00BB4DE3" w:rsidRPr="00BB4DE3" w:rsidRDefault="00BB4DE3" w:rsidP="00A306B1">
      <w:pPr>
        <w:autoSpaceDE w:val="0"/>
        <w:autoSpaceDN w:val="0"/>
        <w:adjustRightInd w:val="0"/>
        <w:jc w:val="both"/>
        <w:rPr>
          <w:rFonts w:asciiTheme="majorHAnsi" w:hAnsiTheme="majorHAnsi" w:cstheme="majorHAnsi"/>
        </w:rPr>
      </w:pPr>
      <w:r w:rsidRPr="008F7D58">
        <w:rPr>
          <w:rFonts w:asciiTheme="majorHAnsi" w:hAnsiTheme="majorHAnsi" w:cstheme="majorHAnsi"/>
          <w:b/>
        </w:rPr>
        <w:t xml:space="preserve">TOMADA DE PREÇOS </w:t>
      </w:r>
      <w:r w:rsidRPr="00BB4DE3">
        <w:rPr>
          <w:rFonts w:asciiTheme="majorHAnsi" w:hAnsiTheme="majorHAnsi" w:cstheme="majorHAnsi"/>
          <w:b/>
          <w:bCs/>
        </w:rPr>
        <w:t xml:space="preserve">Nº </w:t>
      </w:r>
      <w:r w:rsidR="00A306B1" w:rsidRPr="00BB4DE3">
        <w:rPr>
          <w:rFonts w:asciiTheme="majorHAnsi" w:hAnsiTheme="majorHAnsi" w:cstheme="majorHAnsi"/>
          <w:b/>
          <w:bCs/>
        </w:rPr>
        <w:t>007/2023</w:t>
      </w:r>
    </w:p>
    <w:p w14:paraId="32A86A9A" w14:textId="1D05DCB6" w:rsidR="00BB4DE3" w:rsidRPr="00BB4DE3" w:rsidRDefault="00BB4DE3" w:rsidP="00A306B1">
      <w:pPr>
        <w:autoSpaceDE w:val="0"/>
        <w:autoSpaceDN w:val="0"/>
        <w:adjustRightInd w:val="0"/>
        <w:jc w:val="both"/>
        <w:rPr>
          <w:rFonts w:asciiTheme="majorHAnsi" w:hAnsiTheme="majorHAnsi" w:cstheme="majorHAnsi"/>
        </w:rPr>
      </w:pPr>
      <w:r w:rsidRPr="00BB4DE3">
        <w:rPr>
          <w:rFonts w:asciiTheme="majorHAnsi" w:hAnsiTheme="majorHAnsi" w:cstheme="majorHAnsi"/>
        </w:rPr>
        <w:t>Objeto:</w:t>
      </w:r>
      <w:r w:rsidR="00A306B1" w:rsidRPr="00BB4DE3">
        <w:rPr>
          <w:rFonts w:asciiTheme="majorHAnsi" w:hAnsiTheme="majorHAnsi" w:cstheme="majorHAnsi"/>
        </w:rPr>
        <w:t xml:space="preserve"> Execução de obra de construção da Escola Municipal Ernesto José De Oliveira - Comunidade Da Conceição. Abertura: Dia 20/04/2023</w:t>
      </w:r>
      <w:r w:rsidR="00B74023">
        <w:rPr>
          <w:rFonts w:asciiTheme="majorHAnsi" w:hAnsiTheme="majorHAnsi" w:cstheme="majorHAnsi"/>
        </w:rPr>
        <w:t xml:space="preserve">, </w:t>
      </w:r>
      <w:r w:rsidR="00A306B1" w:rsidRPr="00BB4DE3">
        <w:rPr>
          <w:rFonts w:asciiTheme="majorHAnsi" w:hAnsiTheme="majorHAnsi" w:cstheme="majorHAnsi"/>
        </w:rPr>
        <w:t>08</w:t>
      </w:r>
      <w:r>
        <w:rPr>
          <w:rFonts w:asciiTheme="majorHAnsi" w:hAnsiTheme="majorHAnsi" w:cstheme="majorHAnsi"/>
        </w:rPr>
        <w:t>:</w:t>
      </w:r>
      <w:r w:rsidR="00A306B1" w:rsidRPr="00BB4DE3">
        <w:rPr>
          <w:rFonts w:asciiTheme="majorHAnsi" w:hAnsiTheme="majorHAnsi" w:cstheme="majorHAnsi"/>
        </w:rPr>
        <w:t>00</w:t>
      </w:r>
      <w:r>
        <w:rPr>
          <w:rFonts w:asciiTheme="majorHAnsi" w:hAnsiTheme="majorHAnsi" w:cstheme="majorHAnsi"/>
        </w:rPr>
        <w:t xml:space="preserve"> horas</w:t>
      </w:r>
      <w:r w:rsidR="00A306B1" w:rsidRPr="00BB4DE3">
        <w:rPr>
          <w:rFonts w:asciiTheme="majorHAnsi" w:hAnsiTheme="majorHAnsi" w:cstheme="majorHAnsi"/>
        </w:rPr>
        <w:t xml:space="preserve">. </w:t>
      </w:r>
    </w:p>
    <w:p w14:paraId="7B9EC952" w14:textId="77777777" w:rsidR="00BB4DE3" w:rsidRPr="00BB4DE3" w:rsidRDefault="00BB4DE3" w:rsidP="00A306B1">
      <w:pPr>
        <w:autoSpaceDE w:val="0"/>
        <w:autoSpaceDN w:val="0"/>
        <w:adjustRightInd w:val="0"/>
        <w:jc w:val="both"/>
        <w:rPr>
          <w:rFonts w:asciiTheme="majorHAnsi" w:hAnsiTheme="majorHAnsi" w:cstheme="majorHAnsi"/>
          <w:b/>
          <w:bCs/>
        </w:rPr>
      </w:pPr>
    </w:p>
    <w:p w14:paraId="42E866A3" w14:textId="6C47AAF8" w:rsidR="00BB4DE3" w:rsidRPr="00BB4DE3" w:rsidRDefault="00BB4DE3" w:rsidP="00A306B1">
      <w:pPr>
        <w:autoSpaceDE w:val="0"/>
        <w:autoSpaceDN w:val="0"/>
        <w:adjustRightInd w:val="0"/>
        <w:jc w:val="both"/>
        <w:rPr>
          <w:rFonts w:asciiTheme="majorHAnsi" w:hAnsiTheme="majorHAnsi" w:cstheme="majorHAnsi"/>
          <w:b/>
          <w:bCs/>
        </w:rPr>
      </w:pPr>
      <w:r w:rsidRPr="00BB4DE3">
        <w:rPr>
          <w:rFonts w:asciiTheme="majorHAnsi" w:hAnsiTheme="majorHAnsi" w:cstheme="majorHAnsi"/>
          <w:b/>
          <w:bCs/>
        </w:rPr>
        <w:t xml:space="preserve">TOMADA DE PREÇOS Nº </w:t>
      </w:r>
      <w:r w:rsidR="00A306B1" w:rsidRPr="00BB4DE3">
        <w:rPr>
          <w:rFonts w:asciiTheme="majorHAnsi" w:hAnsiTheme="majorHAnsi" w:cstheme="majorHAnsi"/>
          <w:b/>
          <w:bCs/>
        </w:rPr>
        <w:t>008/2023</w:t>
      </w:r>
    </w:p>
    <w:p w14:paraId="76CB05EE" w14:textId="5DCF60FE" w:rsidR="000C4B40" w:rsidRPr="00BB4DE3" w:rsidRDefault="00BB4DE3" w:rsidP="00A306B1">
      <w:pPr>
        <w:autoSpaceDE w:val="0"/>
        <w:autoSpaceDN w:val="0"/>
        <w:adjustRightInd w:val="0"/>
        <w:jc w:val="both"/>
        <w:rPr>
          <w:rFonts w:asciiTheme="majorHAnsi" w:hAnsiTheme="majorHAnsi" w:cstheme="majorHAnsi"/>
          <w:b/>
        </w:rPr>
      </w:pPr>
      <w:r w:rsidRPr="00BB4DE3">
        <w:rPr>
          <w:rFonts w:asciiTheme="majorHAnsi" w:hAnsiTheme="majorHAnsi" w:cstheme="majorHAnsi"/>
        </w:rPr>
        <w:t>Objeto</w:t>
      </w:r>
      <w:r w:rsidR="00A306B1" w:rsidRPr="00BB4DE3">
        <w:rPr>
          <w:rFonts w:asciiTheme="majorHAnsi" w:hAnsiTheme="majorHAnsi" w:cstheme="majorHAnsi"/>
        </w:rPr>
        <w:t>: Execução de obra de construção de alambrado com mourões em concreto em escolas do município de Montalvânia. Abertura: Dia 20/04/2023</w:t>
      </w:r>
      <w:r w:rsidR="00B74023">
        <w:rPr>
          <w:rFonts w:asciiTheme="majorHAnsi" w:hAnsiTheme="majorHAnsi" w:cstheme="majorHAnsi"/>
        </w:rPr>
        <w:t xml:space="preserve">, </w:t>
      </w:r>
      <w:r w:rsidR="00A306B1" w:rsidRPr="00BB4DE3">
        <w:rPr>
          <w:rFonts w:asciiTheme="majorHAnsi" w:hAnsiTheme="majorHAnsi" w:cstheme="majorHAnsi"/>
        </w:rPr>
        <w:t>10</w:t>
      </w:r>
      <w:r w:rsidR="00585F77">
        <w:rPr>
          <w:rFonts w:asciiTheme="majorHAnsi" w:hAnsiTheme="majorHAnsi" w:cstheme="majorHAnsi"/>
        </w:rPr>
        <w:t>:</w:t>
      </w:r>
      <w:r w:rsidR="00A306B1" w:rsidRPr="00BB4DE3">
        <w:rPr>
          <w:rFonts w:asciiTheme="majorHAnsi" w:hAnsiTheme="majorHAnsi" w:cstheme="majorHAnsi"/>
        </w:rPr>
        <w:t>30</w:t>
      </w:r>
      <w:r w:rsidR="00585F77">
        <w:rPr>
          <w:rFonts w:asciiTheme="majorHAnsi" w:hAnsiTheme="majorHAnsi" w:cstheme="majorHAnsi"/>
        </w:rPr>
        <w:t xml:space="preserve"> horas</w:t>
      </w:r>
      <w:r w:rsidR="00A306B1" w:rsidRPr="00BB4DE3">
        <w:rPr>
          <w:rFonts w:asciiTheme="majorHAnsi" w:hAnsiTheme="majorHAnsi" w:cstheme="majorHAnsi"/>
        </w:rPr>
        <w:t>.</w:t>
      </w:r>
    </w:p>
    <w:p w14:paraId="157BD949" w14:textId="4B4B953E" w:rsidR="000C4B40" w:rsidRDefault="000C4B40" w:rsidP="008F09FE">
      <w:pPr>
        <w:autoSpaceDE w:val="0"/>
        <w:autoSpaceDN w:val="0"/>
        <w:adjustRightInd w:val="0"/>
        <w:jc w:val="center"/>
        <w:rPr>
          <w:rFonts w:asciiTheme="majorHAnsi" w:hAnsiTheme="majorHAnsi" w:cstheme="majorHAnsi"/>
          <w:b/>
        </w:rPr>
      </w:pPr>
    </w:p>
    <w:p w14:paraId="3EF43460" w14:textId="77777777" w:rsidR="00A74C6A" w:rsidRPr="00752B14" w:rsidRDefault="00A74C6A" w:rsidP="008F09FE">
      <w:pPr>
        <w:autoSpaceDE w:val="0"/>
        <w:autoSpaceDN w:val="0"/>
        <w:adjustRightInd w:val="0"/>
        <w:jc w:val="center"/>
        <w:rPr>
          <w:rFonts w:asciiTheme="majorHAnsi" w:hAnsiTheme="majorHAnsi" w:cstheme="majorHAnsi"/>
          <w:b/>
        </w:rPr>
      </w:pPr>
    </w:p>
    <w:p w14:paraId="23724714" w14:textId="3A713DBA" w:rsidR="00752B14" w:rsidRPr="00752B14" w:rsidRDefault="00752B14" w:rsidP="00F97EA5">
      <w:pPr>
        <w:autoSpaceDE w:val="0"/>
        <w:autoSpaceDN w:val="0"/>
        <w:adjustRightInd w:val="0"/>
        <w:jc w:val="both"/>
        <w:rPr>
          <w:rFonts w:asciiTheme="majorHAnsi" w:hAnsiTheme="majorHAnsi" w:cstheme="majorHAnsi"/>
          <w:b/>
        </w:rPr>
      </w:pPr>
      <w:r w:rsidRPr="00752B14">
        <w:rPr>
          <w:rFonts w:asciiTheme="majorHAnsi" w:hAnsiTheme="majorHAnsi" w:cstheme="majorHAnsi"/>
          <w:b/>
        </w:rPr>
        <w:t>PREFEITURA MUNICIPAL DE MONTE FORMOSO - TOMADA DE PREÇOS Nº 002/2023</w:t>
      </w:r>
    </w:p>
    <w:p w14:paraId="2DA94F8E" w14:textId="0B78B4D1" w:rsidR="000C4B40" w:rsidRPr="00752B14" w:rsidRDefault="00752B14" w:rsidP="00F97EA5">
      <w:pPr>
        <w:autoSpaceDE w:val="0"/>
        <w:autoSpaceDN w:val="0"/>
        <w:adjustRightInd w:val="0"/>
        <w:jc w:val="both"/>
        <w:rPr>
          <w:rFonts w:asciiTheme="majorHAnsi" w:hAnsiTheme="majorHAnsi" w:cstheme="majorHAnsi"/>
          <w:b/>
        </w:rPr>
      </w:pPr>
      <w:r w:rsidRPr="00BB4DE3">
        <w:rPr>
          <w:rFonts w:asciiTheme="majorHAnsi" w:hAnsiTheme="majorHAnsi" w:cstheme="majorHAnsi"/>
        </w:rPr>
        <w:t xml:space="preserve">Objeto: </w:t>
      </w:r>
      <w:r w:rsidR="00F97EA5">
        <w:rPr>
          <w:rFonts w:asciiTheme="majorHAnsi" w:hAnsiTheme="majorHAnsi" w:cstheme="majorHAnsi"/>
        </w:rPr>
        <w:t>E</w:t>
      </w:r>
      <w:r w:rsidRPr="00752B14">
        <w:rPr>
          <w:rFonts w:asciiTheme="majorHAnsi" w:hAnsiTheme="majorHAnsi" w:cstheme="majorHAnsi"/>
        </w:rPr>
        <w:t xml:space="preserve">xecução de pavimentação asfáltica em PMF (Pré-Misturado a Frio) em vias diversas do Município de Monte Formoso/MG. </w:t>
      </w:r>
      <w:r w:rsidR="00F97EA5" w:rsidRPr="00752B14">
        <w:rPr>
          <w:rFonts w:asciiTheme="majorHAnsi" w:hAnsiTheme="majorHAnsi" w:cstheme="majorHAnsi"/>
        </w:rPr>
        <w:t>Abertura</w:t>
      </w:r>
      <w:r w:rsidRPr="00752B14">
        <w:rPr>
          <w:rFonts w:asciiTheme="majorHAnsi" w:hAnsiTheme="majorHAnsi" w:cstheme="majorHAnsi"/>
        </w:rPr>
        <w:t>: 18/04/2023, às 08</w:t>
      </w:r>
      <w:r w:rsidR="00F97EA5">
        <w:rPr>
          <w:rFonts w:asciiTheme="majorHAnsi" w:hAnsiTheme="majorHAnsi" w:cstheme="majorHAnsi"/>
        </w:rPr>
        <w:t>:</w:t>
      </w:r>
      <w:r w:rsidRPr="00752B14">
        <w:rPr>
          <w:rFonts w:asciiTheme="majorHAnsi" w:hAnsiTheme="majorHAnsi" w:cstheme="majorHAnsi"/>
        </w:rPr>
        <w:t>00</w:t>
      </w:r>
      <w:r w:rsidR="00F97EA5">
        <w:rPr>
          <w:rFonts w:asciiTheme="majorHAnsi" w:hAnsiTheme="majorHAnsi" w:cstheme="majorHAnsi"/>
        </w:rPr>
        <w:t xml:space="preserve"> horas</w:t>
      </w:r>
      <w:r w:rsidRPr="00752B14">
        <w:rPr>
          <w:rFonts w:asciiTheme="majorHAnsi" w:hAnsiTheme="majorHAnsi" w:cstheme="majorHAnsi"/>
        </w:rPr>
        <w:t xml:space="preserve">, na sala de licitações da Prefeitura situada na Travessa Primitivo Barbuda, 391 - Centro - CEP: 39893-000. </w:t>
      </w:r>
      <w:r w:rsidR="00F97EA5" w:rsidRPr="00752B14">
        <w:rPr>
          <w:rFonts w:asciiTheme="majorHAnsi" w:hAnsiTheme="majorHAnsi" w:cstheme="majorHAnsi"/>
        </w:rPr>
        <w:t>Informações</w:t>
      </w:r>
      <w:r w:rsidRPr="00752B14">
        <w:rPr>
          <w:rFonts w:asciiTheme="majorHAnsi" w:hAnsiTheme="majorHAnsi" w:cstheme="majorHAnsi"/>
        </w:rPr>
        <w:t xml:space="preserve"> pelo telefone (33) 3745-8001, de segunda a sexta-feira, no horário das 7:00 às 13:00</w:t>
      </w:r>
      <w:r w:rsidR="00F97EA5">
        <w:rPr>
          <w:rFonts w:asciiTheme="majorHAnsi" w:hAnsiTheme="majorHAnsi" w:cstheme="majorHAnsi"/>
        </w:rPr>
        <w:t xml:space="preserve"> </w:t>
      </w:r>
      <w:r w:rsidRPr="00752B14">
        <w:rPr>
          <w:rFonts w:asciiTheme="majorHAnsi" w:hAnsiTheme="majorHAnsi" w:cstheme="majorHAnsi"/>
        </w:rPr>
        <w:t>h</w:t>
      </w:r>
      <w:r w:rsidR="00F97EA5">
        <w:rPr>
          <w:rFonts w:asciiTheme="majorHAnsi" w:hAnsiTheme="majorHAnsi" w:cstheme="majorHAnsi"/>
        </w:rPr>
        <w:t>ora</w:t>
      </w:r>
      <w:r w:rsidRPr="00752B14">
        <w:rPr>
          <w:rFonts w:asciiTheme="majorHAnsi" w:hAnsiTheme="majorHAnsi" w:cstheme="majorHAnsi"/>
        </w:rPr>
        <w:t>s.</w:t>
      </w:r>
    </w:p>
    <w:p w14:paraId="0DEB39A1" w14:textId="140E7E41" w:rsidR="00025A22" w:rsidRDefault="00025A22" w:rsidP="008F09FE">
      <w:pPr>
        <w:autoSpaceDE w:val="0"/>
        <w:autoSpaceDN w:val="0"/>
        <w:adjustRightInd w:val="0"/>
        <w:jc w:val="center"/>
        <w:rPr>
          <w:rFonts w:asciiTheme="majorHAnsi" w:hAnsiTheme="majorHAnsi" w:cstheme="majorHAnsi"/>
          <w:b/>
        </w:rPr>
      </w:pPr>
    </w:p>
    <w:p w14:paraId="0B0E2FE6" w14:textId="3A504B71" w:rsidR="00025A22" w:rsidRDefault="00025A22" w:rsidP="008F09FE">
      <w:pPr>
        <w:autoSpaceDE w:val="0"/>
        <w:autoSpaceDN w:val="0"/>
        <w:adjustRightInd w:val="0"/>
        <w:jc w:val="center"/>
        <w:rPr>
          <w:rFonts w:asciiTheme="majorHAnsi" w:hAnsiTheme="majorHAnsi" w:cstheme="majorHAnsi"/>
          <w:b/>
        </w:rPr>
      </w:pPr>
    </w:p>
    <w:p w14:paraId="3A8C7EA7" w14:textId="77777777" w:rsidR="00C2435E" w:rsidRDefault="00F97EA5" w:rsidP="00F97EA5">
      <w:pPr>
        <w:autoSpaceDE w:val="0"/>
        <w:autoSpaceDN w:val="0"/>
        <w:adjustRightInd w:val="0"/>
        <w:jc w:val="both"/>
        <w:rPr>
          <w:rFonts w:asciiTheme="majorHAnsi" w:hAnsiTheme="majorHAnsi" w:cstheme="majorHAnsi"/>
          <w:b/>
        </w:rPr>
      </w:pPr>
      <w:r w:rsidRPr="00F97EA5">
        <w:rPr>
          <w:rFonts w:asciiTheme="majorHAnsi" w:hAnsiTheme="majorHAnsi" w:cstheme="majorHAnsi"/>
          <w:b/>
        </w:rPr>
        <w:t>PREFEITURA MUNICIPAL DE MONTES CLAROS</w:t>
      </w:r>
    </w:p>
    <w:p w14:paraId="4AC53768" w14:textId="77777777" w:rsidR="00C2435E" w:rsidRDefault="00C2435E" w:rsidP="00F97EA5">
      <w:pPr>
        <w:autoSpaceDE w:val="0"/>
        <w:autoSpaceDN w:val="0"/>
        <w:adjustRightInd w:val="0"/>
        <w:jc w:val="both"/>
        <w:rPr>
          <w:rFonts w:asciiTheme="majorHAnsi" w:hAnsiTheme="majorHAnsi" w:cstheme="majorHAnsi"/>
          <w:b/>
        </w:rPr>
      </w:pPr>
    </w:p>
    <w:p w14:paraId="38C1764F" w14:textId="3AE3A888" w:rsidR="00F97EA5" w:rsidRDefault="00F97EA5" w:rsidP="00F97EA5">
      <w:pPr>
        <w:autoSpaceDE w:val="0"/>
        <w:autoSpaceDN w:val="0"/>
        <w:adjustRightInd w:val="0"/>
        <w:jc w:val="both"/>
        <w:rPr>
          <w:rFonts w:asciiTheme="majorHAnsi" w:hAnsiTheme="majorHAnsi" w:cstheme="majorHAnsi"/>
        </w:rPr>
      </w:pPr>
      <w:r w:rsidRPr="00F97EA5">
        <w:rPr>
          <w:rFonts w:asciiTheme="majorHAnsi" w:hAnsiTheme="majorHAnsi" w:cstheme="majorHAnsi"/>
          <w:b/>
        </w:rPr>
        <w:t>CONCORRÊNCIA PÚBLICA N° 011/2023</w:t>
      </w:r>
    </w:p>
    <w:p w14:paraId="600A5A1C" w14:textId="33A39C9D" w:rsidR="00025A22" w:rsidRDefault="00F97EA5" w:rsidP="001974EF">
      <w:pPr>
        <w:autoSpaceDE w:val="0"/>
        <w:autoSpaceDN w:val="0"/>
        <w:adjustRightInd w:val="0"/>
        <w:jc w:val="both"/>
        <w:rPr>
          <w:rFonts w:asciiTheme="majorHAnsi" w:hAnsiTheme="majorHAnsi" w:cstheme="majorHAnsi"/>
          <w:b/>
        </w:rPr>
      </w:pPr>
      <w:r w:rsidRPr="00BB4DE3">
        <w:rPr>
          <w:rFonts w:asciiTheme="majorHAnsi" w:hAnsiTheme="majorHAnsi" w:cstheme="majorHAnsi"/>
        </w:rPr>
        <w:t>Objeto:</w:t>
      </w:r>
      <w:r>
        <w:rPr>
          <w:rFonts w:asciiTheme="majorHAnsi" w:hAnsiTheme="majorHAnsi" w:cstheme="majorHAnsi"/>
        </w:rPr>
        <w:t xml:space="preserve"> </w:t>
      </w:r>
      <w:r w:rsidR="00C2435E">
        <w:rPr>
          <w:rFonts w:asciiTheme="majorHAnsi" w:hAnsiTheme="majorHAnsi" w:cstheme="majorHAnsi"/>
        </w:rPr>
        <w:t>E</w:t>
      </w:r>
      <w:r w:rsidRPr="00F97EA5">
        <w:rPr>
          <w:rFonts w:asciiTheme="majorHAnsi" w:hAnsiTheme="majorHAnsi" w:cstheme="majorHAnsi"/>
        </w:rPr>
        <w:t>xecução de obras de requalificação da Avenida Osmane Barbosa. Data da sessão: às 09</w:t>
      </w:r>
      <w:r w:rsidR="001974EF">
        <w:rPr>
          <w:rFonts w:asciiTheme="majorHAnsi" w:hAnsiTheme="majorHAnsi" w:cstheme="majorHAnsi"/>
        </w:rPr>
        <w:t>:</w:t>
      </w:r>
      <w:r w:rsidRPr="00F97EA5">
        <w:rPr>
          <w:rFonts w:asciiTheme="majorHAnsi" w:hAnsiTheme="majorHAnsi" w:cstheme="majorHAnsi"/>
        </w:rPr>
        <w:t>30</w:t>
      </w:r>
      <w:r w:rsidR="001974EF">
        <w:rPr>
          <w:rFonts w:asciiTheme="majorHAnsi" w:hAnsiTheme="majorHAnsi" w:cstheme="majorHAnsi"/>
        </w:rPr>
        <w:t xml:space="preserve"> horas</w:t>
      </w:r>
      <w:r w:rsidRPr="00F97EA5">
        <w:rPr>
          <w:rFonts w:asciiTheme="majorHAnsi" w:hAnsiTheme="majorHAnsi" w:cstheme="majorHAnsi"/>
        </w:rPr>
        <w:t xml:space="preserve"> do dia 03 de maio de 2023. Prazo para a entrega dos envelopes: até às 09</w:t>
      </w:r>
      <w:r w:rsidR="001974EF">
        <w:rPr>
          <w:rFonts w:asciiTheme="majorHAnsi" w:hAnsiTheme="majorHAnsi" w:cstheme="majorHAnsi"/>
        </w:rPr>
        <w:t>:00</w:t>
      </w:r>
      <w:r w:rsidRPr="00F97EA5">
        <w:rPr>
          <w:rFonts w:asciiTheme="majorHAnsi" w:hAnsiTheme="majorHAnsi" w:cstheme="majorHAnsi"/>
        </w:rPr>
        <w:t xml:space="preserve"> horas do dia 03 de maio de 2023. Íntegra do edital: </w:t>
      </w:r>
      <w:hyperlink r:id="rId101" w:history="1">
        <w:r w:rsidR="001974EF" w:rsidRPr="001F548C">
          <w:rPr>
            <w:rStyle w:val="Hyperlink"/>
            <w:rFonts w:asciiTheme="majorHAnsi" w:hAnsiTheme="majorHAnsi" w:cstheme="majorHAnsi"/>
          </w:rPr>
          <w:t>https://licitacoes.montesclaros.mg.gov.br/</w:t>
        </w:r>
      </w:hyperlink>
      <w:r w:rsidRPr="00F97EA5">
        <w:rPr>
          <w:rFonts w:asciiTheme="majorHAnsi" w:hAnsiTheme="majorHAnsi" w:cstheme="majorHAnsi"/>
        </w:rPr>
        <w:t>. Contato: (38) 2211-3190/2211</w:t>
      </w:r>
      <w:r w:rsidR="001974EF">
        <w:rPr>
          <w:rFonts w:asciiTheme="majorHAnsi" w:hAnsiTheme="majorHAnsi" w:cstheme="majorHAnsi"/>
        </w:rPr>
        <w:t>.</w:t>
      </w:r>
    </w:p>
    <w:p w14:paraId="1481AF66" w14:textId="70DE419C" w:rsidR="00432CAB" w:rsidRDefault="00432CAB" w:rsidP="00432CAB">
      <w:pPr>
        <w:autoSpaceDE w:val="0"/>
        <w:autoSpaceDN w:val="0"/>
        <w:adjustRightInd w:val="0"/>
        <w:jc w:val="both"/>
        <w:rPr>
          <w:rFonts w:asciiTheme="majorHAnsi" w:hAnsiTheme="majorHAnsi" w:cstheme="majorHAnsi"/>
          <w:b/>
        </w:rPr>
      </w:pPr>
    </w:p>
    <w:p w14:paraId="4F745726" w14:textId="4E3423FF" w:rsidR="00E321B4" w:rsidRPr="00E321B4" w:rsidRDefault="00E321B4" w:rsidP="00432CAB">
      <w:pPr>
        <w:autoSpaceDE w:val="0"/>
        <w:autoSpaceDN w:val="0"/>
        <w:adjustRightInd w:val="0"/>
        <w:jc w:val="both"/>
        <w:rPr>
          <w:rFonts w:asciiTheme="majorHAnsi" w:hAnsiTheme="majorHAnsi" w:cstheme="majorHAnsi"/>
          <w:b/>
          <w:bCs/>
        </w:rPr>
      </w:pPr>
      <w:r w:rsidRPr="00E321B4">
        <w:rPr>
          <w:rFonts w:asciiTheme="majorHAnsi" w:hAnsiTheme="majorHAnsi" w:cstheme="majorHAnsi"/>
          <w:b/>
          <w:bCs/>
        </w:rPr>
        <w:t>CONCORRÊNCIA PÚBLICA N°</w:t>
      </w:r>
      <w:r>
        <w:rPr>
          <w:rFonts w:asciiTheme="majorHAnsi" w:hAnsiTheme="majorHAnsi" w:cstheme="majorHAnsi"/>
          <w:b/>
          <w:bCs/>
        </w:rPr>
        <w:t xml:space="preserve"> </w:t>
      </w:r>
      <w:r w:rsidRPr="00E321B4">
        <w:rPr>
          <w:rFonts w:asciiTheme="majorHAnsi" w:hAnsiTheme="majorHAnsi" w:cstheme="majorHAnsi"/>
          <w:b/>
          <w:bCs/>
        </w:rPr>
        <w:t>012/2023</w:t>
      </w:r>
    </w:p>
    <w:p w14:paraId="1987E24E" w14:textId="10C7D2F5" w:rsidR="00E321B4" w:rsidRPr="00E321B4" w:rsidRDefault="00E321B4" w:rsidP="00432CAB">
      <w:pPr>
        <w:autoSpaceDE w:val="0"/>
        <w:autoSpaceDN w:val="0"/>
        <w:adjustRightInd w:val="0"/>
        <w:jc w:val="both"/>
        <w:rPr>
          <w:rFonts w:asciiTheme="majorHAnsi" w:hAnsiTheme="majorHAnsi" w:cstheme="majorHAnsi"/>
        </w:rPr>
      </w:pPr>
      <w:r w:rsidRPr="00BB4DE3">
        <w:rPr>
          <w:rFonts w:asciiTheme="majorHAnsi" w:hAnsiTheme="majorHAnsi" w:cstheme="majorHAnsi"/>
        </w:rPr>
        <w:t>Objeto:</w:t>
      </w:r>
      <w:r>
        <w:rPr>
          <w:rFonts w:asciiTheme="majorHAnsi" w:hAnsiTheme="majorHAnsi" w:cstheme="majorHAnsi"/>
        </w:rPr>
        <w:t xml:space="preserve"> E</w:t>
      </w:r>
      <w:r w:rsidRPr="00E321B4">
        <w:rPr>
          <w:rFonts w:asciiTheme="majorHAnsi" w:hAnsiTheme="majorHAnsi" w:cstheme="majorHAnsi"/>
        </w:rPr>
        <w:t xml:space="preserve">xecução de obras de pavimentação da Alameda </w:t>
      </w:r>
      <w:r w:rsidR="0021760E" w:rsidRPr="00E321B4">
        <w:rPr>
          <w:rFonts w:asciiTheme="majorHAnsi" w:hAnsiTheme="majorHAnsi" w:cstheme="majorHAnsi"/>
        </w:rPr>
        <w:t>do Beija-Flor.</w:t>
      </w:r>
      <w:r w:rsidRPr="00E321B4">
        <w:rPr>
          <w:rFonts w:asciiTheme="majorHAnsi" w:hAnsiTheme="majorHAnsi" w:cstheme="majorHAnsi"/>
        </w:rPr>
        <w:t xml:space="preserve"> Data da sessão: às </w:t>
      </w:r>
      <w:r w:rsidRPr="00F97EA5">
        <w:rPr>
          <w:rFonts w:asciiTheme="majorHAnsi" w:hAnsiTheme="majorHAnsi" w:cstheme="majorHAnsi"/>
        </w:rPr>
        <w:t>09</w:t>
      </w:r>
      <w:r>
        <w:rPr>
          <w:rFonts w:asciiTheme="majorHAnsi" w:hAnsiTheme="majorHAnsi" w:cstheme="majorHAnsi"/>
        </w:rPr>
        <w:t>:</w:t>
      </w:r>
      <w:r w:rsidRPr="00F97EA5">
        <w:rPr>
          <w:rFonts w:asciiTheme="majorHAnsi" w:hAnsiTheme="majorHAnsi" w:cstheme="majorHAnsi"/>
        </w:rPr>
        <w:t>30</w:t>
      </w:r>
      <w:r>
        <w:rPr>
          <w:rFonts w:asciiTheme="majorHAnsi" w:hAnsiTheme="majorHAnsi" w:cstheme="majorHAnsi"/>
        </w:rPr>
        <w:t xml:space="preserve"> horas</w:t>
      </w:r>
      <w:r w:rsidRPr="00E321B4">
        <w:rPr>
          <w:rFonts w:asciiTheme="majorHAnsi" w:hAnsiTheme="majorHAnsi" w:cstheme="majorHAnsi"/>
        </w:rPr>
        <w:t xml:space="preserve"> do dia 04 de maio de 2023. Prazo para a entrega dos envelopes: até às 09</w:t>
      </w:r>
      <w:r>
        <w:rPr>
          <w:rFonts w:asciiTheme="majorHAnsi" w:hAnsiTheme="majorHAnsi" w:cstheme="majorHAnsi"/>
        </w:rPr>
        <w:t>:00</w:t>
      </w:r>
      <w:r w:rsidRPr="00E321B4">
        <w:rPr>
          <w:rFonts w:asciiTheme="majorHAnsi" w:hAnsiTheme="majorHAnsi" w:cstheme="majorHAnsi"/>
        </w:rPr>
        <w:t xml:space="preserve"> horas do dia 04 de maio de 2023. Íntegra do edital: </w:t>
      </w:r>
      <w:hyperlink r:id="rId102" w:history="1">
        <w:r w:rsidRPr="001F548C">
          <w:rPr>
            <w:rStyle w:val="Hyperlink"/>
            <w:rFonts w:asciiTheme="majorHAnsi" w:hAnsiTheme="majorHAnsi" w:cstheme="majorHAnsi"/>
          </w:rPr>
          <w:t>https://licitacoes.montesclaros.mg.gov.br/</w:t>
        </w:r>
      </w:hyperlink>
      <w:r w:rsidRPr="00E321B4">
        <w:rPr>
          <w:rFonts w:asciiTheme="majorHAnsi" w:hAnsiTheme="majorHAnsi" w:cstheme="majorHAnsi"/>
        </w:rPr>
        <w:t>. Contato: (38) 2211-3190/2211-3857</w:t>
      </w:r>
      <w:r>
        <w:rPr>
          <w:rFonts w:asciiTheme="majorHAnsi" w:hAnsiTheme="majorHAnsi" w:cstheme="majorHAnsi"/>
        </w:rPr>
        <w:t>.</w:t>
      </w:r>
    </w:p>
    <w:p w14:paraId="57966AFC" w14:textId="77777777" w:rsidR="00E321B4" w:rsidRDefault="00E321B4" w:rsidP="00432CAB">
      <w:pPr>
        <w:autoSpaceDE w:val="0"/>
        <w:autoSpaceDN w:val="0"/>
        <w:adjustRightInd w:val="0"/>
        <w:jc w:val="both"/>
        <w:rPr>
          <w:rFonts w:asciiTheme="majorHAnsi" w:hAnsiTheme="majorHAnsi" w:cstheme="majorHAnsi"/>
          <w:b/>
        </w:rPr>
      </w:pPr>
    </w:p>
    <w:p w14:paraId="145B168D" w14:textId="1AA9A147" w:rsidR="00432CAB" w:rsidRPr="00432CAB" w:rsidRDefault="00432CAB" w:rsidP="00432CAB">
      <w:pPr>
        <w:autoSpaceDE w:val="0"/>
        <w:autoSpaceDN w:val="0"/>
        <w:adjustRightInd w:val="0"/>
        <w:jc w:val="both"/>
        <w:rPr>
          <w:rFonts w:asciiTheme="majorHAnsi" w:hAnsiTheme="majorHAnsi" w:cstheme="majorHAnsi"/>
          <w:b/>
          <w:bCs/>
        </w:rPr>
      </w:pPr>
      <w:r w:rsidRPr="00432CAB">
        <w:rPr>
          <w:rFonts w:asciiTheme="majorHAnsi" w:hAnsiTheme="majorHAnsi" w:cstheme="majorHAnsi"/>
          <w:b/>
          <w:bCs/>
        </w:rPr>
        <w:t>CONCORRÊNCIA PÚBLICA N°. 013/2023</w:t>
      </w:r>
    </w:p>
    <w:p w14:paraId="06EC8CBC" w14:textId="34633158" w:rsidR="00432CAB" w:rsidRPr="00B10ACD" w:rsidRDefault="00432CAB" w:rsidP="00432CAB">
      <w:pPr>
        <w:autoSpaceDE w:val="0"/>
        <w:autoSpaceDN w:val="0"/>
        <w:adjustRightInd w:val="0"/>
        <w:jc w:val="both"/>
        <w:rPr>
          <w:rFonts w:asciiTheme="majorHAnsi" w:hAnsiTheme="majorHAnsi" w:cstheme="majorHAnsi"/>
        </w:rPr>
      </w:pPr>
      <w:r w:rsidRPr="00BB4DE3">
        <w:rPr>
          <w:rFonts w:asciiTheme="majorHAnsi" w:hAnsiTheme="majorHAnsi" w:cstheme="majorHAnsi"/>
        </w:rPr>
        <w:t>Objeto:</w:t>
      </w:r>
      <w:r>
        <w:rPr>
          <w:rFonts w:asciiTheme="majorHAnsi" w:hAnsiTheme="majorHAnsi" w:cstheme="majorHAnsi"/>
        </w:rPr>
        <w:t xml:space="preserve"> E</w:t>
      </w:r>
      <w:r w:rsidRPr="00432CAB">
        <w:rPr>
          <w:rFonts w:asciiTheme="majorHAnsi" w:hAnsiTheme="majorHAnsi" w:cstheme="majorHAnsi"/>
        </w:rPr>
        <w:t xml:space="preserve">xecução de pavimentação asfáltica de vias do perímetro urbano do Município de Montes Claros/MG. Data da sessão: às </w:t>
      </w:r>
      <w:r w:rsidRPr="00C2435E">
        <w:rPr>
          <w:rFonts w:asciiTheme="majorHAnsi" w:hAnsiTheme="majorHAnsi" w:cstheme="majorHAnsi"/>
        </w:rPr>
        <w:t>09</w:t>
      </w:r>
      <w:r>
        <w:rPr>
          <w:rFonts w:asciiTheme="majorHAnsi" w:hAnsiTheme="majorHAnsi" w:cstheme="majorHAnsi"/>
        </w:rPr>
        <w:t>:</w:t>
      </w:r>
      <w:r w:rsidRPr="00C2435E">
        <w:rPr>
          <w:rFonts w:asciiTheme="majorHAnsi" w:hAnsiTheme="majorHAnsi" w:cstheme="majorHAnsi"/>
        </w:rPr>
        <w:t>30</w:t>
      </w:r>
      <w:r>
        <w:rPr>
          <w:rFonts w:asciiTheme="majorHAnsi" w:hAnsiTheme="majorHAnsi" w:cstheme="majorHAnsi"/>
        </w:rPr>
        <w:t xml:space="preserve"> horas</w:t>
      </w:r>
      <w:r w:rsidRPr="00432CAB">
        <w:rPr>
          <w:rFonts w:asciiTheme="majorHAnsi" w:hAnsiTheme="majorHAnsi" w:cstheme="majorHAnsi"/>
        </w:rPr>
        <w:t xml:space="preserve">. </w:t>
      </w:r>
      <w:r w:rsidR="0021760E" w:rsidRPr="00432CAB">
        <w:rPr>
          <w:rFonts w:asciiTheme="majorHAnsi" w:hAnsiTheme="majorHAnsi" w:cstheme="majorHAnsi"/>
        </w:rPr>
        <w:t>Do</w:t>
      </w:r>
      <w:r w:rsidRPr="00432CAB">
        <w:rPr>
          <w:rFonts w:asciiTheme="majorHAnsi" w:hAnsiTheme="majorHAnsi" w:cstheme="majorHAnsi"/>
        </w:rPr>
        <w:t xml:space="preserve"> dia 05 de maio de 2023. Prazo para a entrega dos envelopes: até às </w:t>
      </w:r>
      <w:r w:rsidR="00B10ACD" w:rsidRPr="00C2435E">
        <w:rPr>
          <w:rFonts w:asciiTheme="majorHAnsi" w:hAnsiTheme="majorHAnsi" w:cstheme="majorHAnsi"/>
        </w:rPr>
        <w:t>09</w:t>
      </w:r>
      <w:r w:rsidR="00B10ACD">
        <w:rPr>
          <w:rFonts w:asciiTheme="majorHAnsi" w:hAnsiTheme="majorHAnsi" w:cstheme="majorHAnsi"/>
        </w:rPr>
        <w:t>:00</w:t>
      </w:r>
      <w:r w:rsidR="00B10ACD" w:rsidRPr="00C2435E">
        <w:rPr>
          <w:rFonts w:asciiTheme="majorHAnsi" w:hAnsiTheme="majorHAnsi" w:cstheme="majorHAnsi"/>
        </w:rPr>
        <w:t xml:space="preserve"> horas</w:t>
      </w:r>
      <w:r w:rsidR="00B10ACD" w:rsidRPr="00432CAB">
        <w:rPr>
          <w:rFonts w:asciiTheme="majorHAnsi" w:hAnsiTheme="majorHAnsi" w:cstheme="majorHAnsi"/>
        </w:rPr>
        <w:t xml:space="preserve"> </w:t>
      </w:r>
      <w:r w:rsidRPr="00432CAB">
        <w:rPr>
          <w:rFonts w:asciiTheme="majorHAnsi" w:hAnsiTheme="majorHAnsi" w:cstheme="majorHAnsi"/>
        </w:rPr>
        <w:t xml:space="preserve">do dia 05 de maio de 2023. Íntegra do edital: </w:t>
      </w:r>
      <w:hyperlink r:id="rId103" w:history="1">
        <w:r w:rsidR="00B10ACD" w:rsidRPr="001F548C">
          <w:rPr>
            <w:rStyle w:val="Hyperlink"/>
            <w:rFonts w:asciiTheme="majorHAnsi" w:hAnsiTheme="majorHAnsi" w:cstheme="majorHAnsi"/>
          </w:rPr>
          <w:t>https://licitacoes.montesclaros.mg.gov.br/</w:t>
        </w:r>
      </w:hyperlink>
      <w:r w:rsidRPr="00432CAB">
        <w:rPr>
          <w:rFonts w:asciiTheme="majorHAnsi" w:hAnsiTheme="majorHAnsi" w:cstheme="majorHAnsi"/>
        </w:rPr>
        <w:t>. Contato: (38) 2211-3190/2211-3857</w:t>
      </w:r>
      <w:r w:rsidR="00B10ACD">
        <w:rPr>
          <w:rFonts w:asciiTheme="majorHAnsi" w:hAnsiTheme="majorHAnsi" w:cstheme="majorHAnsi"/>
        </w:rPr>
        <w:t>.</w:t>
      </w:r>
    </w:p>
    <w:p w14:paraId="684DEF92" w14:textId="77777777" w:rsidR="00432CAB" w:rsidRDefault="00432CAB" w:rsidP="008F09FE">
      <w:pPr>
        <w:autoSpaceDE w:val="0"/>
        <w:autoSpaceDN w:val="0"/>
        <w:adjustRightInd w:val="0"/>
        <w:jc w:val="center"/>
        <w:rPr>
          <w:rFonts w:asciiTheme="majorHAnsi" w:hAnsiTheme="majorHAnsi" w:cstheme="majorHAnsi"/>
          <w:b/>
        </w:rPr>
      </w:pPr>
    </w:p>
    <w:p w14:paraId="744B9ED4" w14:textId="10ECAACE" w:rsidR="00C2435E" w:rsidRPr="00C2435E" w:rsidRDefault="00C2435E" w:rsidP="00C2435E">
      <w:pPr>
        <w:autoSpaceDE w:val="0"/>
        <w:autoSpaceDN w:val="0"/>
        <w:adjustRightInd w:val="0"/>
        <w:jc w:val="both"/>
        <w:rPr>
          <w:rFonts w:asciiTheme="majorHAnsi" w:hAnsiTheme="majorHAnsi" w:cstheme="majorHAnsi"/>
          <w:b/>
          <w:bCs/>
        </w:rPr>
      </w:pPr>
      <w:r w:rsidRPr="00C2435E">
        <w:rPr>
          <w:rFonts w:asciiTheme="majorHAnsi" w:hAnsiTheme="majorHAnsi" w:cstheme="majorHAnsi"/>
          <w:b/>
          <w:bCs/>
        </w:rPr>
        <w:t>CONCORRÊNCIA PÚBLICA N° 014</w:t>
      </w:r>
      <w:r w:rsidR="00432CAB">
        <w:rPr>
          <w:rFonts w:asciiTheme="majorHAnsi" w:hAnsiTheme="majorHAnsi" w:cstheme="majorHAnsi"/>
          <w:b/>
          <w:bCs/>
        </w:rPr>
        <w:t>/</w:t>
      </w:r>
      <w:r w:rsidRPr="00C2435E">
        <w:rPr>
          <w:rFonts w:asciiTheme="majorHAnsi" w:hAnsiTheme="majorHAnsi" w:cstheme="majorHAnsi"/>
          <w:b/>
          <w:bCs/>
        </w:rPr>
        <w:t>2023</w:t>
      </w:r>
    </w:p>
    <w:p w14:paraId="2CD55107" w14:textId="07C4E6D6" w:rsidR="00025A22" w:rsidRPr="0017640D" w:rsidRDefault="0017640D" w:rsidP="00C2435E">
      <w:pPr>
        <w:autoSpaceDE w:val="0"/>
        <w:autoSpaceDN w:val="0"/>
        <w:adjustRightInd w:val="0"/>
        <w:jc w:val="both"/>
        <w:rPr>
          <w:rFonts w:asciiTheme="majorHAnsi" w:hAnsiTheme="majorHAnsi" w:cstheme="majorHAnsi"/>
        </w:rPr>
      </w:pPr>
      <w:r w:rsidRPr="00BB4DE3">
        <w:rPr>
          <w:rFonts w:asciiTheme="majorHAnsi" w:hAnsiTheme="majorHAnsi" w:cstheme="majorHAnsi"/>
        </w:rPr>
        <w:t>Objeto:</w:t>
      </w:r>
      <w:r>
        <w:rPr>
          <w:rFonts w:asciiTheme="majorHAnsi" w:hAnsiTheme="majorHAnsi" w:cstheme="majorHAnsi"/>
        </w:rPr>
        <w:t xml:space="preserve"> E</w:t>
      </w:r>
      <w:r w:rsidRPr="00F97EA5">
        <w:rPr>
          <w:rFonts w:asciiTheme="majorHAnsi" w:hAnsiTheme="majorHAnsi" w:cstheme="majorHAnsi"/>
        </w:rPr>
        <w:t>xecução</w:t>
      </w:r>
      <w:r w:rsidR="00C2435E" w:rsidRPr="00C2435E">
        <w:rPr>
          <w:rFonts w:asciiTheme="majorHAnsi" w:hAnsiTheme="majorHAnsi" w:cstheme="majorHAnsi"/>
        </w:rPr>
        <w:t xml:space="preserve"> de pavimentação asfáltica de vias do perímetro urbano do Município de Montes Claros/MG. Data da sessão: às 09</w:t>
      </w:r>
      <w:r>
        <w:rPr>
          <w:rFonts w:asciiTheme="majorHAnsi" w:hAnsiTheme="majorHAnsi" w:cstheme="majorHAnsi"/>
        </w:rPr>
        <w:t>:</w:t>
      </w:r>
      <w:r w:rsidR="00C2435E" w:rsidRPr="00C2435E">
        <w:rPr>
          <w:rFonts w:asciiTheme="majorHAnsi" w:hAnsiTheme="majorHAnsi" w:cstheme="majorHAnsi"/>
        </w:rPr>
        <w:t>30</w:t>
      </w:r>
      <w:r>
        <w:rPr>
          <w:rFonts w:asciiTheme="majorHAnsi" w:hAnsiTheme="majorHAnsi" w:cstheme="majorHAnsi"/>
        </w:rPr>
        <w:t xml:space="preserve"> horas,</w:t>
      </w:r>
      <w:r w:rsidR="00C2435E" w:rsidRPr="00C2435E">
        <w:rPr>
          <w:rFonts w:asciiTheme="majorHAnsi" w:hAnsiTheme="majorHAnsi" w:cstheme="majorHAnsi"/>
        </w:rPr>
        <w:t xml:space="preserve"> do dia 08 de maio de 2023. Prazo para a entrega dos envelopes: até às 09</w:t>
      </w:r>
      <w:r>
        <w:rPr>
          <w:rFonts w:asciiTheme="majorHAnsi" w:hAnsiTheme="majorHAnsi" w:cstheme="majorHAnsi"/>
        </w:rPr>
        <w:t>:00</w:t>
      </w:r>
      <w:r w:rsidR="00C2435E" w:rsidRPr="00C2435E">
        <w:rPr>
          <w:rFonts w:asciiTheme="majorHAnsi" w:hAnsiTheme="majorHAnsi" w:cstheme="majorHAnsi"/>
        </w:rPr>
        <w:t xml:space="preserve"> horas do dia 08 de maio de 2023. Íntegra do edital: </w:t>
      </w:r>
      <w:hyperlink r:id="rId104" w:history="1">
        <w:r w:rsidRPr="001F548C">
          <w:rPr>
            <w:rStyle w:val="Hyperlink"/>
            <w:rFonts w:asciiTheme="majorHAnsi" w:hAnsiTheme="majorHAnsi" w:cstheme="majorHAnsi"/>
          </w:rPr>
          <w:t>https://licitacoes.montesclaros.mg.gov.br/</w:t>
        </w:r>
      </w:hyperlink>
      <w:r w:rsidR="00C2435E" w:rsidRPr="00C2435E">
        <w:rPr>
          <w:rFonts w:asciiTheme="majorHAnsi" w:hAnsiTheme="majorHAnsi" w:cstheme="majorHAnsi"/>
        </w:rPr>
        <w:t>. Contato: (38) 2211-3190/2211-3857</w:t>
      </w:r>
      <w:r>
        <w:rPr>
          <w:rFonts w:asciiTheme="majorHAnsi" w:hAnsiTheme="majorHAnsi" w:cstheme="majorHAnsi"/>
        </w:rPr>
        <w:t>.</w:t>
      </w:r>
    </w:p>
    <w:p w14:paraId="18C7F724" w14:textId="4A60DE32" w:rsidR="00A97E61" w:rsidRPr="0025260F" w:rsidRDefault="00A97E61" w:rsidP="00A74C6A">
      <w:pPr>
        <w:autoSpaceDE w:val="0"/>
        <w:autoSpaceDN w:val="0"/>
        <w:adjustRightInd w:val="0"/>
        <w:spacing w:line="320" w:lineRule="exact"/>
        <w:jc w:val="both"/>
        <w:rPr>
          <w:rFonts w:asciiTheme="majorHAnsi" w:hAnsiTheme="majorHAnsi" w:cstheme="majorHAnsi"/>
          <w:b/>
          <w:bCs/>
        </w:rPr>
      </w:pPr>
    </w:p>
    <w:p w14:paraId="1F9A678B" w14:textId="6FC82ADE" w:rsidR="0025260F" w:rsidRPr="0025260F" w:rsidRDefault="0025260F" w:rsidP="00A74C6A">
      <w:pPr>
        <w:autoSpaceDE w:val="0"/>
        <w:autoSpaceDN w:val="0"/>
        <w:adjustRightInd w:val="0"/>
        <w:spacing w:line="320" w:lineRule="exact"/>
        <w:jc w:val="both"/>
        <w:rPr>
          <w:rFonts w:asciiTheme="majorHAnsi" w:hAnsiTheme="majorHAnsi" w:cstheme="majorHAnsi"/>
          <w:b/>
          <w:bCs/>
        </w:rPr>
      </w:pPr>
      <w:r w:rsidRPr="0025260F">
        <w:rPr>
          <w:rFonts w:asciiTheme="majorHAnsi" w:hAnsiTheme="majorHAnsi" w:cstheme="majorHAnsi"/>
          <w:b/>
          <w:bCs/>
        </w:rPr>
        <w:t>PREFEITURA MUNICIPAL DE MONTEZUMA - TOMADA DE PREÇOS Nº 3/2023</w:t>
      </w:r>
    </w:p>
    <w:p w14:paraId="0138EDE6" w14:textId="5BAA6A13" w:rsidR="00A97E61" w:rsidRPr="0025260F" w:rsidRDefault="0025260F" w:rsidP="00A74C6A">
      <w:pPr>
        <w:autoSpaceDE w:val="0"/>
        <w:autoSpaceDN w:val="0"/>
        <w:adjustRightInd w:val="0"/>
        <w:spacing w:line="320" w:lineRule="exact"/>
        <w:jc w:val="both"/>
        <w:rPr>
          <w:rFonts w:asciiTheme="majorHAnsi" w:hAnsiTheme="majorHAnsi" w:cstheme="majorHAnsi"/>
        </w:rPr>
      </w:pPr>
      <w:r w:rsidRPr="00BB4DE3">
        <w:rPr>
          <w:rFonts w:asciiTheme="majorHAnsi" w:hAnsiTheme="majorHAnsi" w:cstheme="majorHAnsi"/>
        </w:rPr>
        <w:t>Objeto:</w:t>
      </w:r>
      <w:r>
        <w:rPr>
          <w:rFonts w:asciiTheme="majorHAnsi" w:hAnsiTheme="majorHAnsi" w:cstheme="majorHAnsi"/>
        </w:rPr>
        <w:t xml:space="preserve"> E</w:t>
      </w:r>
      <w:r w:rsidRPr="0025260F">
        <w:rPr>
          <w:rFonts w:asciiTheme="majorHAnsi" w:hAnsiTheme="majorHAnsi" w:cstheme="majorHAnsi"/>
        </w:rPr>
        <w:t>xecução de obra de conclusão da Unidade Básica De Saúde (UBS Metálica) do Município De Montezuma/MG. A Sessão Pública acontecerá no dia 18 de abril de 2023 às 09:00</w:t>
      </w:r>
      <w:r>
        <w:rPr>
          <w:rFonts w:asciiTheme="majorHAnsi" w:hAnsiTheme="majorHAnsi" w:cstheme="majorHAnsi"/>
        </w:rPr>
        <w:t xml:space="preserve"> </w:t>
      </w:r>
      <w:r w:rsidRPr="0025260F">
        <w:rPr>
          <w:rFonts w:asciiTheme="majorHAnsi" w:hAnsiTheme="majorHAnsi" w:cstheme="majorHAnsi"/>
        </w:rPr>
        <w:t>h</w:t>
      </w:r>
      <w:r>
        <w:rPr>
          <w:rFonts w:asciiTheme="majorHAnsi" w:hAnsiTheme="majorHAnsi" w:cstheme="majorHAnsi"/>
        </w:rPr>
        <w:t>oras</w:t>
      </w:r>
      <w:r w:rsidRPr="0025260F">
        <w:rPr>
          <w:rFonts w:asciiTheme="majorHAnsi" w:hAnsiTheme="majorHAnsi" w:cstheme="majorHAnsi"/>
        </w:rPr>
        <w:t xml:space="preserve"> na sede do município, Rua Hermelino Araújo, 81 - Centro - Montezuma. O edital encontra-se disponível na Secretaria Municipal de Administração</w:t>
      </w:r>
      <w:r>
        <w:rPr>
          <w:rFonts w:asciiTheme="majorHAnsi" w:hAnsiTheme="majorHAnsi" w:cstheme="majorHAnsi"/>
        </w:rPr>
        <w:t xml:space="preserve"> e no e-mail </w:t>
      </w:r>
      <w:hyperlink r:id="rId105" w:history="1">
        <w:r w:rsidRPr="001F548C">
          <w:rPr>
            <w:rStyle w:val="Hyperlink"/>
            <w:rFonts w:asciiTheme="majorHAnsi" w:hAnsiTheme="majorHAnsi" w:cstheme="majorHAnsi"/>
          </w:rPr>
          <w:t>licitacaomtz2021@gmail.com</w:t>
        </w:r>
      </w:hyperlink>
      <w:r w:rsidRPr="0025260F">
        <w:rPr>
          <w:rFonts w:asciiTheme="majorHAnsi" w:hAnsiTheme="majorHAnsi" w:cstheme="majorHAnsi"/>
        </w:rPr>
        <w:t xml:space="preserve">. </w:t>
      </w:r>
    </w:p>
    <w:p w14:paraId="49B6CA2B" w14:textId="0476A987" w:rsidR="00A97E61" w:rsidRDefault="00A97E61" w:rsidP="00A74C6A">
      <w:pPr>
        <w:autoSpaceDE w:val="0"/>
        <w:autoSpaceDN w:val="0"/>
        <w:adjustRightInd w:val="0"/>
        <w:spacing w:line="320" w:lineRule="exact"/>
        <w:jc w:val="both"/>
        <w:rPr>
          <w:rFonts w:asciiTheme="majorHAnsi" w:hAnsiTheme="majorHAnsi" w:cstheme="majorHAnsi"/>
          <w:b/>
          <w:bCs/>
        </w:rPr>
      </w:pPr>
    </w:p>
    <w:p w14:paraId="71F4CE6E" w14:textId="77777777" w:rsidR="00D57572" w:rsidRPr="00AE20C2" w:rsidRDefault="00D57572" w:rsidP="00A74C6A">
      <w:pPr>
        <w:autoSpaceDE w:val="0"/>
        <w:autoSpaceDN w:val="0"/>
        <w:adjustRightInd w:val="0"/>
        <w:spacing w:line="320" w:lineRule="exact"/>
        <w:jc w:val="both"/>
        <w:rPr>
          <w:rFonts w:asciiTheme="majorHAnsi" w:hAnsiTheme="majorHAnsi" w:cstheme="majorHAnsi"/>
          <w:b/>
          <w:bCs/>
        </w:rPr>
      </w:pPr>
    </w:p>
    <w:p w14:paraId="596BA447" w14:textId="77777777" w:rsidR="00AE20C2" w:rsidRPr="00AE20C2" w:rsidRDefault="00AE20C2" w:rsidP="00A74C6A">
      <w:pPr>
        <w:autoSpaceDE w:val="0"/>
        <w:autoSpaceDN w:val="0"/>
        <w:adjustRightInd w:val="0"/>
        <w:spacing w:line="320" w:lineRule="exact"/>
        <w:jc w:val="both"/>
        <w:rPr>
          <w:rFonts w:asciiTheme="majorHAnsi" w:hAnsiTheme="majorHAnsi"/>
          <w:b/>
        </w:rPr>
      </w:pPr>
      <w:r w:rsidRPr="00AE20C2">
        <w:rPr>
          <w:rFonts w:asciiTheme="majorHAnsi" w:hAnsiTheme="majorHAnsi"/>
          <w:b/>
        </w:rPr>
        <w:t>PREFEITURA MUNICIPAL DE MONTES CLAROS - ALTERAÇÃO - PREGÃO ELETRÔNICO Nº 37/2023</w:t>
      </w:r>
    </w:p>
    <w:p w14:paraId="1130245C" w14:textId="4A6818C4" w:rsidR="00AE20C2" w:rsidRPr="00AE20C2" w:rsidRDefault="00AE20C2" w:rsidP="00A74C6A">
      <w:pPr>
        <w:autoSpaceDE w:val="0"/>
        <w:autoSpaceDN w:val="0"/>
        <w:adjustRightInd w:val="0"/>
        <w:spacing w:line="320" w:lineRule="exact"/>
        <w:jc w:val="both"/>
        <w:rPr>
          <w:rFonts w:asciiTheme="majorHAnsi" w:hAnsiTheme="majorHAnsi"/>
        </w:rPr>
      </w:pPr>
      <w:r w:rsidRPr="00BB4DE3">
        <w:rPr>
          <w:rFonts w:asciiTheme="majorHAnsi" w:hAnsiTheme="majorHAnsi" w:cstheme="majorHAnsi"/>
        </w:rPr>
        <w:t>Objeto:</w:t>
      </w:r>
      <w:r>
        <w:rPr>
          <w:rFonts w:asciiTheme="majorHAnsi" w:hAnsiTheme="majorHAnsi" w:cstheme="majorHAnsi"/>
        </w:rPr>
        <w:t xml:space="preserve"> </w:t>
      </w:r>
      <w:r>
        <w:rPr>
          <w:rFonts w:asciiTheme="majorHAnsi" w:hAnsiTheme="majorHAnsi"/>
        </w:rPr>
        <w:t>P</w:t>
      </w:r>
      <w:r w:rsidRPr="00AE20C2">
        <w:rPr>
          <w:rFonts w:asciiTheme="majorHAnsi" w:hAnsiTheme="majorHAnsi"/>
        </w:rPr>
        <w:t>restação de serviços de coleta e transporte ( ida e volta) de caçambas estacionárias com resíduos sólidos, atendendo a demanda das Secretarias de Desenvolvimento Econômico e Turismo e Secretaria de Agricultura e Abastecimento do município de Mon</w:t>
      </w:r>
      <w:r>
        <w:rPr>
          <w:rFonts w:asciiTheme="majorHAnsi" w:hAnsiTheme="majorHAnsi"/>
        </w:rPr>
        <w:t xml:space="preserve">tes Claros - MG. Encaminhamento, </w:t>
      </w:r>
      <w:r w:rsidRPr="00AE20C2">
        <w:rPr>
          <w:rFonts w:asciiTheme="majorHAnsi" w:hAnsiTheme="majorHAnsi"/>
        </w:rPr>
        <w:t>recebimento das propostas e dos documentos de habilitação: As propostas e os documentos de habilitação deverão ser encaminhados, exclusivame</w:t>
      </w:r>
      <w:r>
        <w:rPr>
          <w:rFonts w:asciiTheme="majorHAnsi" w:hAnsiTheme="majorHAnsi"/>
        </w:rPr>
        <w:t>nte por meio eletrônico no site</w:t>
      </w:r>
      <w:r w:rsidRPr="00AE20C2">
        <w:rPr>
          <w:rFonts w:asciiTheme="majorHAnsi" w:hAnsiTheme="majorHAnsi"/>
        </w:rPr>
        <w:t xml:space="preserve"> </w:t>
      </w:r>
      <w:hyperlink r:id="rId106" w:history="1">
        <w:r w:rsidRPr="00B82039">
          <w:rPr>
            <w:rStyle w:val="Hyperlink"/>
            <w:rFonts w:asciiTheme="majorHAnsi" w:hAnsiTheme="majorHAnsi"/>
          </w:rPr>
          <w:t>www.licitacoes-e.com.br</w:t>
        </w:r>
      </w:hyperlink>
      <w:r w:rsidRPr="00AE20C2">
        <w:rPr>
          <w:rFonts w:asciiTheme="majorHAnsi" w:hAnsiTheme="majorHAnsi"/>
        </w:rPr>
        <w:t>. Apresentação das propostas e dos docum</w:t>
      </w:r>
      <w:r>
        <w:rPr>
          <w:rFonts w:asciiTheme="majorHAnsi" w:hAnsiTheme="majorHAnsi"/>
        </w:rPr>
        <w:t>entos de habilitação: Até às 08:00 horas</w:t>
      </w:r>
      <w:r w:rsidRPr="00AE20C2">
        <w:rPr>
          <w:rFonts w:asciiTheme="majorHAnsi" w:hAnsiTheme="majorHAnsi"/>
        </w:rPr>
        <w:t xml:space="preserve"> do dia 13 de abril de 2023. Abertura da sessão pública e do envio de lanc</w:t>
      </w:r>
      <w:r>
        <w:rPr>
          <w:rFonts w:asciiTheme="majorHAnsi" w:hAnsiTheme="majorHAnsi"/>
        </w:rPr>
        <w:t>es: às 09:00 horas</w:t>
      </w:r>
      <w:r w:rsidRPr="00AE20C2">
        <w:rPr>
          <w:rFonts w:asciiTheme="majorHAnsi" w:hAnsiTheme="majorHAnsi"/>
        </w:rPr>
        <w:t xml:space="preserve"> do dia 13 de abril de 2023. O Edital está disponível no endereço eletrônico: </w:t>
      </w:r>
      <w:hyperlink r:id="rId107" w:history="1">
        <w:r w:rsidRPr="00B82039">
          <w:rPr>
            <w:rStyle w:val="Hyperlink"/>
            <w:rFonts w:asciiTheme="majorHAnsi" w:hAnsiTheme="majorHAnsi"/>
          </w:rPr>
          <w:t>https://licitacoes.montesclaros.mg.gov.br/licitacoes</w:t>
        </w:r>
      </w:hyperlink>
      <w:r>
        <w:rPr>
          <w:rFonts w:asciiTheme="majorHAnsi" w:hAnsiTheme="majorHAnsi"/>
        </w:rPr>
        <w:t>.</w:t>
      </w:r>
    </w:p>
    <w:p w14:paraId="1A6FEA2B" w14:textId="77777777" w:rsidR="00AE20C2" w:rsidRDefault="00AE20C2" w:rsidP="00A74C6A">
      <w:pPr>
        <w:autoSpaceDE w:val="0"/>
        <w:autoSpaceDN w:val="0"/>
        <w:adjustRightInd w:val="0"/>
        <w:spacing w:line="320" w:lineRule="exact"/>
        <w:jc w:val="both"/>
        <w:rPr>
          <w:rFonts w:asciiTheme="majorHAnsi" w:hAnsiTheme="majorHAnsi" w:cstheme="majorHAnsi"/>
          <w:b/>
          <w:bCs/>
        </w:rPr>
      </w:pPr>
    </w:p>
    <w:p w14:paraId="4248C30E" w14:textId="77777777" w:rsidR="00AE20C2" w:rsidRDefault="00AE20C2" w:rsidP="00A74C6A">
      <w:pPr>
        <w:autoSpaceDE w:val="0"/>
        <w:autoSpaceDN w:val="0"/>
        <w:adjustRightInd w:val="0"/>
        <w:spacing w:line="320" w:lineRule="exact"/>
        <w:jc w:val="both"/>
        <w:rPr>
          <w:rFonts w:asciiTheme="majorHAnsi" w:hAnsiTheme="majorHAnsi" w:cstheme="majorHAnsi"/>
          <w:b/>
          <w:bCs/>
        </w:rPr>
      </w:pPr>
    </w:p>
    <w:p w14:paraId="4B6A8E94" w14:textId="77777777" w:rsidR="00D57572" w:rsidRPr="00D57572" w:rsidRDefault="00D57572" w:rsidP="00A74C6A">
      <w:pPr>
        <w:autoSpaceDE w:val="0"/>
        <w:autoSpaceDN w:val="0"/>
        <w:adjustRightInd w:val="0"/>
        <w:spacing w:line="320" w:lineRule="exact"/>
        <w:jc w:val="both"/>
        <w:rPr>
          <w:rFonts w:asciiTheme="majorHAnsi" w:hAnsiTheme="majorHAnsi"/>
          <w:b/>
        </w:rPr>
      </w:pPr>
      <w:r w:rsidRPr="00D57572">
        <w:rPr>
          <w:rFonts w:asciiTheme="majorHAnsi" w:hAnsiTheme="majorHAnsi"/>
          <w:b/>
        </w:rPr>
        <w:t>PREFEITURA MUNICIPAL DE MONTE SANTO DE MINAS - TOMADA DE PREÇOS Nº 2/2023</w:t>
      </w:r>
    </w:p>
    <w:p w14:paraId="451E93D3" w14:textId="1BF4CF5C" w:rsidR="00D57572" w:rsidRPr="00D57572" w:rsidRDefault="00D57572" w:rsidP="00A74C6A">
      <w:pPr>
        <w:autoSpaceDE w:val="0"/>
        <w:autoSpaceDN w:val="0"/>
        <w:adjustRightInd w:val="0"/>
        <w:spacing w:line="320" w:lineRule="exact"/>
        <w:jc w:val="both"/>
        <w:rPr>
          <w:rFonts w:asciiTheme="majorHAnsi" w:hAnsiTheme="majorHAnsi"/>
        </w:rPr>
      </w:pPr>
      <w:r w:rsidRPr="00BB4DE3">
        <w:rPr>
          <w:rFonts w:asciiTheme="majorHAnsi" w:hAnsiTheme="majorHAnsi" w:cstheme="majorHAnsi"/>
        </w:rPr>
        <w:t>Objeto:</w:t>
      </w:r>
      <w:r>
        <w:rPr>
          <w:rFonts w:asciiTheme="majorHAnsi" w:hAnsiTheme="majorHAnsi" w:cstheme="majorHAnsi"/>
        </w:rPr>
        <w:t xml:space="preserve"> </w:t>
      </w:r>
      <w:r>
        <w:rPr>
          <w:rFonts w:asciiTheme="majorHAnsi" w:hAnsiTheme="majorHAnsi"/>
        </w:rPr>
        <w:t>C</w:t>
      </w:r>
      <w:r w:rsidRPr="00D57572">
        <w:rPr>
          <w:rFonts w:asciiTheme="majorHAnsi" w:hAnsiTheme="majorHAnsi"/>
        </w:rPr>
        <w:t>onstrução de um Pont</w:t>
      </w:r>
      <w:r>
        <w:rPr>
          <w:rFonts w:asciiTheme="majorHAnsi" w:hAnsiTheme="majorHAnsi"/>
        </w:rPr>
        <w:t>o de Apoio no Bairro São Miguel</w:t>
      </w:r>
      <w:r w:rsidRPr="00D57572">
        <w:rPr>
          <w:rFonts w:asciiTheme="majorHAnsi" w:hAnsiTheme="majorHAnsi"/>
        </w:rPr>
        <w:t>. O recebimento e abertura dos envelopes de Habilitação e</w:t>
      </w:r>
      <w:r>
        <w:rPr>
          <w:rFonts w:asciiTheme="majorHAnsi" w:hAnsiTheme="majorHAnsi"/>
        </w:rPr>
        <w:t xml:space="preserve"> Proposta de Preços serão às 08:30 </w:t>
      </w:r>
      <w:r w:rsidR="0021760E">
        <w:rPr>
          <w:rFonts w:asciiTheme="majorHAnsi" w:hAnsiTheme="majorHAnsi"/>
        </w:rPr>
        <w:t>horas,</w:t>
      </w:r>
      <w:r w:rsidRPr="00D57572">
        <w:rPr>
          <w:rFonts w:asciiTheme="majorHAnsi" w:hAnsiTheme="majorHAnsi"/>
        </w:rPr>
        <w:t xml:space="preserve"> horas do dia 20/04/2023 no Setor de Licitações, à Rua Cel. Francisco Paulino da Costa, 205, centro de Monte Santo de Minas - MG. O Edital e anexos estarão disponíveis a partir desta data no site: </w:t>
      </w:r>
      <w:hyperlink r:id="rId108" w:history="1">
        <w:r w:rsidRPr="00B82039">
          <w:rPr>
            <w:rStyle w:val="Hyperlink"/>
            <w:rFonts w:asciiTheme="majorHAnsi" w:hAnsiTheme="majorHAnsi"/>
          </w:rPr>
          <w:t>https://transparencia.montesantodeminas.mg.gov.br/licitacoes</w:t>
        </w:r>
      </w:hyperlink>
      <w:r>
        <w:rPr>
          <w:rFonts w:asciiTheme="majorHAnsi" w:hAnsiTheme="majorHAnsi"/>
        </w:rPr>
        <w:t>.</w:t>
      </w:r>
    </w:p>
    <w:p w14:paraId="3B6053BC" w14:textId="77777777" w:rsidR="00D57572" w:rsidRDefault="00D57572" w:rsidP="00A74C6A">
      <w:pPr>
        <w:autoSpaceDE w:val="0"/>
        <w:autoSpaceDN w:val="0"/>
        <w:adjustRightInd w:val="0"/>
        <w:spacing w:line="320" w:lineRule="exact"/>
        <w:jc w:val="both"/>
        <w:rPr>
          <w:rFonts w:asciiTheme="majorHAnsi" w:hAnsiTheme="majorHAnsi" w:cstheme="majorHAnsi"/>
          <w:b/>
          <w:bCs/>
        </w:rPr>
      </w:pPr>
    </w:p>
    <w:p w14:paraId="57525B76" w14:textId="0D8B9948" w:rsidR="00A97E61" w:rsidRPr="000F1A48" w:rsidRDefault="00A97E61" w:rsidP="00A74C6A">
      <w:pPr>
        <w:autoSpaceDE w:val="0"/>
        <w:autoSpaceDN w:val="0"/>
        <w:adjustRightInd w:val="0"/>
        <w:spacing w:line="320" w:lineRule="exact"/>
        <w:jc w:val="both"/>
        <w:rPr>
          <w:rFonts w:asciiTheme="majorHAnsi" w:hAnsiTheme="majorHAnsi" w:cstheme="majorHAnsi"/>
          <w:b/>
          <w:bCs/>
        </w:rPr>
      </w:pPr>
    </w:p>
    <w:p w14:paraId="147A1A0F" w14:textId="77777777" w:rsidR="00172A42" w:rsidRDefault="000F1A48" w:rsidP="00A74C6A">
      <w:pPr>
        <w:autoSpaceDE w:val="0"/>
        <w:autoSpaceDN w:val="0"/>
        <w:adjustRightInd w:val="0"/>
        <w:spacing w:line="320" w:lineRule="exact"/>
        <w:jc w:val="both"/>
        <w:rPr>
          <w:rFonts w:asciiTheme="majorHAnsi" w:hAnsiTheme="majorHAnsi" w:cstheme="majorHAnsi"/>
          <w:b/>
          <w:bCs/>
        </w:rPr>
      </w:pPr>
      <w:r w:rsidRPr="000F1A48">
        <w:rPr>
          <w:rFonts w:asciiTheme="majorHAnsi" w:hAnsiTheme="majorHAnsi" w:cstheme="majorHAnsi"/>
          <w:b/>
          <w:bCs/>
        </w:rPr>
        <w:t>PREFEITURA MUNICIPAL DE MUNHOZ</w:t>
      </w:r>
    </w:p>
    <w:p w14:paraId="4807B958" w14:textId="77777777" w:rsidR="00172A42" w:rsidRDefault="00172A42" w:rsidP="00A74C6A">
      <w:pPr>
        <w:autoSpaceDE w:val="0"/>
        <w:autoSpaceDN w:val="0"/>
        <w:adjustRightInd w:val="0"/>
        <w:spacing w:line="320" w:lineRule="exact"/>
        <w:jc w:val="both"/>
        <w:rPr>
          <w:rFonts w:asciiTheme="majorHAnsi" w:hAnsiTheme="majorHAnsi" w:cstheme="majorHAnsi"/>
          <w:b/>
          <w:bCs/>
        </w:rPr>
      </w:pPr>
    </w:p>
    <w:p w14:paraId="61F6ECA7" w14:textId="2B466E71" w:rsidR="000F1A48" w:rsidRPr="000F1A48" w:rsidRDefault="000F1A48" w:rsidP="00A74C6A">
      <w:pPr>
        <w:autoSpaceDE w:val="0"/>
        <w:autoSpaceDN w:val="0"/>
        <w:adjustRightInd w:val="0"/>
        <w:spacing w:line="320" w:lineRule="exact"/>
        <w:jc w:val="both"/>
        <w:rPr>
          <w:rFonts w:asciiTheme="majorHAnsi" w:hAnsiTheme="majorHAnsi" w:cstheme="majorHAnsi"/>
          <w:b/>
          <w:bCs/>
        </w:rPr>
      </w:pPr>
      <w:r w:rsidRPr="000F1A48">
        <w:rPr>
          <w:rFonts w:asciiTheme="majorHAnsi" w:hAnsiTheme="majorHAnsi" w:cstheme="majorHAnsi"/>
          <w:b/>
          <w:bCs/>
        </w:rPr>
        <w:t>CONCORRÊNCIA PÚBLICA Nº 3/2023</w:t>
      </w:r>
    </w:p>
    <w:p w14:paraId="62134992" w14:textId="75F3C5C5" w:rsidR="00CD373E" w:rsidRDefault="000F1A48" w:rsidP="00A74C6A">
      <w:pPr>
        <w:autoSpaceDE w:val="0"/>
        <w:autoSpaceDN w:val="0"/>
        <w:adjustRightInd w:val="0"/>
        <w:spacing w:line="320" w:lineRule="exact"/>
        <w:jc w:val="both"/>
        <w:rPr>
          <w:rFonts w:asciiTheme="majorHAnsi" w:hAnsiTheme="majorHAnsi" w:cstheme="majorHAnsi"/>
        </w:rPr>
      </w:pPr>
      <w:r w:rsidRPr="00BB4DE3">
        <w:rPr>
          <w:rFonts w:asciiTheme="majorHAnsi" w:hAnsiTheme="majorHAnsi" w:cstheme="majorHAnsi"/>
        </w:rPr>
        <w:t>Objeto:</w:t>
      </w:r>
      <w:r>
        <w:rPr>
          <w:rFonts w:asciiTheme="majorHAnsi" w:hAnsiTheme="majorHAnsi" w:cstheme="majorHAnsi"/>
        </w:rPr>
        <w:t xml:space="preserve"> P</w:t>
      </w:r>
      <w:r w:rsidRPr="000F1A48">
        <w:rPr>
          <w:rFonts w:asciiTheme="majorHAnsi" w:hAnsiTheme="majorHAnsi" w:cstheme="majorHAnsi"/>
        </w:rPr>
        <w:t>avimentação asfáltica em diversos trechos rurais no município de Munhoz/MG, com o valor de R$ 1.144.120,73</w:t>
      </w:r>
      <w:r>
        <w:rPr>
          <w:rFonts w:asciiTheme="majorHAnsi" w:hAnsiTheme="majorHAnsi" w:cstheme="majorHAnsi"/>
        </w:rPr>
        <w:t xml:space="preserve">. </w:t>
      </w:r>
      <w:r w:rsidRPr="000F1A48">
        <w:rPr>
          <w:rFonts w:asciiTheme="majorHAnsi" w:hAnsiTheme="majorHAnsi" w:cstheme="majorHAnsi"/>
        </w:rPr>
        <w:t>A abertura dos envelopes dar-se-á no dia 04/05/2023, às 10</w:t>
      </w:r>
      <w:r w:rsidR="00CD373E">
        <w:rPr>
          <w:rFonts w:asciiTheme="majorHAnsi" w:hAnsiTheme="majorHAnsi" w:cstheme="majorHAnsi"/>
        </w:rPr>
        <w:t xml:space="preserve">:00 </w:t>
      </w:r>
      <w:r w:rsidRPr="000F1A48">
        <w:rPr>
          <w:rFonts w:asciiTheme="majorHAnsi" w:hAnsiTheme="majorHAnsi" w:cstheme="majorHAnsi"/>
        </w:rPr>
        <w:t>h</w:t>
      </w:r>
      <w:r w:rsidR="00CD373E">
        <w:rPr>
          <w:rFonts w:asciiTheme="majorHAnsi" w:hAnsiTheme="majorHAnsi" w:cstheme="majorHAnsi"/>
        </w:rPr>
        <w:t>oras</w:t>
      </w:r>
      <w:r w:rsidRPr="000F1A48">
        <w:rPr>
          <w:rFonts w:asciiTheme="majorHAnsi" w:hAnsiTheme="majorHAnsi" w:cstheme="majorHAnsi"/>
        </w:rPr>
        <w:t>. O edital estará à disposição dos interessados de 2ª a 6ª feira, das 10</w:t>
      </w:r>
      <w:r w:rsidR="00CD373E">
        <w:rPr>
          <w:rFonts w:asciiTheme="majorHAnsi" w:hAnsiTheme="majorHAnsi" w:cstheme="majorHAnsi"/>
        </w:rPr>
        <w:t xml:space="preserve">:00 </w:t>
      </w:r>
      <w:r w:rsidRPr="000F1A48">
        <w:rPr>
          <w:rFonts w:asciiTheme="majorHAnsi" w:hAnsiTheme="majorHAnsi" w:cstheme="majorHAnsi"/>
        </w:rPr>
        <w:t>h</w:t>
      </w:r>
      <w:r w:rsidR="00CD373E">
        <w:rPr>
          <w:rFonts w:asciiTheme="majorHAnsi" w:hAnsiTheme="majorHAnsi" w:cstheme="majorHAnsi"/>
        </w:rPr>
        <w:t>oras</w:t>
      </w:r>
      <w:r w:rsidRPr="000F1A48">
        <w:rPr>
          <w:rFonts w:asciiTheme="majorHAnsi" w:hAnsiTheme="majorHAnsi" w:cstheme="majorHAnsi"/>
        </w:rPr>
        <w:t xml:space="preserve"> às 16</w:t>
      </w:r>
      <w:r w:rsidR="00CD373E">
        <w:rPr>
          <w:rFonts w:asciiTheme="majorHAnsi" w:hAnsiTheme="majorHAnsi" w:cstheme="majorHAnsi"/>
        </w:rPr>
        <w:t xml:space="preserve">:00 </w:t>
      </w:r>
      <w:r w:rsidRPr="000F1A48">
        <w:rPr>
          <w:rFonts w:asciiTheme="majorHAnsi" w:hAnsiTheme="majorHAnsi" w:cstheme="majorHAnsi"/>
        </w:rPr>
        <w:t>h</w:t>
      </w:r>
      <w:r w:rsidR="00CD373E">
        <w:rPr>
          <w:rFonts w:asciiTheme="majorHAnsi" w:hAnsiTheme="majorHAnsi" w:cstheme="majorHAnsi"/>
        </w:rPr>
        <w:t>oras</w:t>
      </w:r>
      <w:r w:rsidRPr="000F1A48">
        <w:rPr>
          <w:rFonts w:asciiTheme="majorHAnsi" w:hAnsiTheme="majorHAnsi" w:cstheme="majorHAnsi"/>
        </w:rPr>
        <w:t>, na Praça José Teodoro Serafim, 400, Munhoz (MG), CEP 37620-000. Tel</w:t>
      </w:r>
      <w:r w:rsidR="00CD373E">
        <w:rPr>
          <w:rFonts w:asciiTheme="majorHAnsi" w:hAnsiTheme="majorHAnsi" w:cstheme="majorHAnsi"/>
        </w:rPr>
        <w:t>efone</w:t>
      </w:r>
      <w:r w:rsidRPr="000F1A48">
        <w:rPr>
          <w:rFonts w:asciiTheme="majorHAnsi" w:hAnsiTheme="majorHAnsi" w:cstheme="majorHAnsi"/>
        </w:rPr>
        <w:t xml:space="preserve"> (35) 3466-1393, no site </w:t>
      </w:r>
      <w:hyperlink r:id="rId109" w:history="1">
        <w:r w:rsidR="00CD373E" w:rsidRPr="001F548C">
          <w:rPr>
            <w:rStyle w:val="Hyperlink"/>
            <w:rFonts w:asciiTheme="majorHAnsi" w:hAnsiTheme="majorHAnsi" w:cstheme="majorHAnsi"/>
          </w:rPr>
          <w:t>www.munhoz.mg.gov.br</w:t>
        </w:r>
      </w:hyperlink>
      <w:r w:rsidRPr="000F1A48">
        <w:rPr>
          <w:rFonts w:asciiTheme="majorHAnsi" w:hAnsiTheme="majorHAnsi" w:cstheme="majorHAnsi"/>
        </w:rPr>
        <w:t xml:space="preserve"> e no e-mail </w:t>
      </w:r>
      <w:hyperlink r:id="rId110" w:history="1">
        <w:r w:rsidR="00CD373E" w:rsidRPr="001F548C">
          <w:rPr>
            <w:rStyle w:val="Hyperlink"/>
            <w:rFonts w:asciiTheme="majorHAnsi" w:hAnsiTheme="majorHAnsi" w:cstheme="majorHAnsi"/>
          </w:rPr>
          <w:t>licitacaomunhoz2022@gmail.com</w:t>
        </w:r>
      </w:hyperlink>
      <w:r w:rsidR="00CD373E">
        <w:rPr>
          <w:rFonts w:asciiTheme="majorHAnsi" w:hAnsiTheme="majorHAnsi" w:cstheme="majorHAnsi"/>
        </w:rPr>
        <w:t>.</w:t>
      </w:r>
    </w:p>
    <w:p w14:paraId="29BBEA33" w14:textId="77777777" w:rsidR="00172A42" w:rsidRDefault="00172A42" w:rsidP="00A74C6A">
      <w:pPr>
        <w:autoSpaceDE w:val="0"/>
        <w:autoSpaceDN w:val="0"/>
        <w:adjustRightInd w:val="0"/>
        <w:spacing w:line="320" w:lineRule="exact"/>
        <w:jc w:val="both"/>
        <w:rPr>
          <w:rFonts w:asciiTheme="majorHAnsi" w:hAnsiTheme="majorHAnsi" w:cstheme="majorHAnsi"/>
        </w:rPr>
      </w:pPr>
    </w:p>
    <w:p w14:paraId="2D0A3B97" w14:textId="77777777" w:rsidR="00172A42" w:rsidRPr="00172A42" w:rsidRDefault="00172A42" w:rsidP="00A74C6A">
      <w:pPr>
        <w:autoSpaceDE w:val="0"/>
        <w:autoSpaceDN w:val="0"/>
        <w:adjustRightInd w:val="0"/>
        <w:spacing w:line="320" w:lineRule="exact"/>
        <w:jc w:val="both"/>
        <w:rPr>
          <w:rFonts w:asciiTheme="majorHAnsi" w:hAnsiTheme="majorHAnsi" w:cstheme="majorHAnsi"/>
          <w:b/>
          <w:bCs/>
        </w:rPr>
      </w:pPr>
      <w:r w:rsidRPr="00172A42">
        <w:rPr>
          <w:rFonts w:asciiTheme="majorHAnsi" w:hAnsiTheme="majorHAnsi" w:cstheme="majorHAnsi"/>
          <w:b/>
          <w:bCs/>
        </w:rPr>
        <w:t>CONCORRÊNCIA PÚBLICA Nº 5/2023</w:t>
      </w:r>
    </w:p>
    <w:p w14:paraId="41CB7EF2" w14:textId="1E5A7110" w:rsidR="00172A42" w:rsidRDefault="00172A42" w:rsidP="00A74C6A">
      <w:pPr>
        <w:autoSpaceDE w:val="0"/>
        <w:autoSpaceDN w:val="0"/>
        <w:adjustRightInd w:val="0"/>
        <w:spacing w:line="320" w:lineRule="exact"/>
        <w:jc w:val="both"/>
        <w:rPr>
          <w:rFonts w:asciiTheme="majorHAnsi" w:hAnsiTheme="majorHAnsi" w:cstheme="majorHAnsi"/>
        </w:rPr>
      </w:pPr>
      <w:r w:rsidRPr="00BB4DE3">
        <w:rPr>
          <w:rFonts w:asciiTheme="majorHAnsi" w:hAnsiTheme="majorHAnsi" w:cstheme="majorHAnsi"/>
        </w:rPr>
        <w:t>Objeto:</w:t>
      </w:r>
      <w:r>
        <w:rPr>
          <w:rFonts w:asciiTheme="majorHAnsi" w:hAnsiTheme="majorHAnsi" w:cstheme="majorHAnsi"/>
        </w:rPr>
        <w:t xml:space="preserve"> P</w:t>
      </w:r>
      <w:r w:rsidRPr="00172A42">
        <w:rPr>
          <w:rFonts w:asciiTheme="majorHAnsi" w:hAnsiTheme="majorHAnsi" w:cstheme="majorHAnsi"/>
        </w:rPr>
        <w:t>avimentação asfáltica na estrada Espraiado e Geninho, com o valor de R$ 1.789.030,19. A abertura dos envelopes dar-se-á no dia 04/05/2023, às 14</w:t>
      </w:r>
      <w:r>
        <w:rPr>
          <w:rFonts w:asciiTheme="majorHAnsi" w:hAnsiTheme="majorHAnsi" w:cstheme="majorHAnsi"/>
        </w:rPr>
        <w:t xml:space="preserve">:00 </w:t>
      </w:r>
      <w:r w:rsidRPr="00172A42">
        <w:rPr>
          <w:rFonts w:asciiTheme="majorHAnsi" w:hAnsiTheme="majorHAnsi" w:cstheme="majorHAnsi"/>
        </w:rPr>
        <w:t>h</w:t>
      </w:r>
      <w:r>
        <w:rPr>
          <w:rFonts w:asciiTheme="majorHAnsi" w:hAnsiTheme="majorHAnsi" w:cstheme="majorHAnsi"/>
        </w:rPr>
        <w:t>oras</w:t>
      </w:r>
      <w:r w:rsidRPr="00172A42">
        <w:rPr>
          <w:rFonts w:asciiTheme="majorHAnsi" w:hAnsiTheme="majorHAnsi" w:cstheme="majorHAnsi"/>
        </w:rPr>
        <w:t>. O edital estará à disposição dos interessados de 2ª a 6ª feira, das 10</w:t>
      </w:r>
      <w:r>
        <w:rPr>
          <w:rFonts w:asciiTheme="majorHAnsi" w:hAnsiTheme="majorHAnsi" w:cstheme="majorHAnsi"/>
        </w:rPr>
        <w:t xml:space="preserve">:00 </w:t>
      </w:r>
      <w:r w:rsidRPr="00172A42">
        <w:rPr>
          <w:rFonts w:asciiTheme="majorHAnsi" w:hAnsiTheme="majorHAnsi" w:cstheme="majorHAnsi"/>
        </w:rPr>
        <w:t>h</w:t>
      </w:r>
      <w:r>
        <w:rPr>
          <w:rFonts w:asciiTheme="majorHAnsi" w:hAnsiTheme="majorHAnsi" w:cstheme="majorHAnsi"/>
        </w:rPr>
        <w:t>oras</w:t>
      </w:r>
      <w:r w:rsidRPr="00172A42">
        <w:rPr>
          <w:rFonts w:asciiTheme="majorHAnsi" w:hAnsiTheme="majorHAnsi" w:cstheme="majorHAnsi"/>
        </w:rPr>
        <w:t xml:space="preserve"> às 16</w:t>
      </w:r>
      <w:r>
        <w:rPr>
          <w:rFonts w:asciiTheme="majorHAnsi" w:hAnsiTheme="majorHAnsi" w:cstheme="majorHAnsi"/>
        </w:rPr>
        <w:t xml:space="preserve">:00 </w:t>
      </w:r>
      <w:r w:rsidRPr="00172A42">
        <w:rPr>
          <w:rFonts w:asciiTheme="majorHAnsi" w:hAnsiTheme="majorHAnsi" w:cstheme="majorHAnsi"/>
        </w:rPr>
        <w:t>h</w:t>
      </w:r>
      <w:r>
        <w:rPr>
          <w:rFonts w:asciiTheme="majorHAnsi" w:hAnsiTheme="majorHAnsi" w:cstheme="majorHAnsi"/>
        </w:rPr>
        <w:t>oras</w:t>
      </w:r>
      <w:r w:rsidRPr="00172A42">
        <w:rPr>
          <w:rFonts w:asciiTheme="majorHAnsi" w:hAnsiTheme="majorHAnsi" w:cstheme="majorHAnsi"/>
        </w:rPr>
        <w:t>, na Praça José Teodoro Serafim, 400, Munhoz (MG), CEP 37620-000. Tel</w:t>
      </w:r>
      <w:r>
        <w:rPr>
          <w:rFonts w:asciiTheme="majorHAnsi" w:hAnsiTheme="majorHAnsi" w:cstheme="majorHAnsi"/>
        </w:rPr>
        <w:t>efone</w:t>
      </w:r>
      <w:r w:rsidRPr="00172A42">
        <w:rPr>
          <w:rFonts w:asciiTheme="majorHAnsi" w:hAnsiTheme="majorHAnsi" w:cstheme="majorHAnsi"/>
        </w:rPr>
        <w:t xml:space="preserve"> (35) 3466-1393, no site </w:t>
      </w:r>
      <w:hyperlink r:id="rId111" w:history="1">
        <w:r w:rsidRPr="001F548C">
          <w:rPr>
            <w:rStyle w:val="Hyperlink"/>
            <w:rFonts w:asciiTheme="majorHAnsi" w:hAnsiTheme="majorHAnsi" w:cstheme="majorHAnsi"/>
          </w:rPr>
          <w:t>www.munhoz.mg.gov.br</w:t>
        </w:r>
      </w:hyperlink>
      <w:r w:rsidRPr="00172A42">
        <w:rPr>
          <w:rFonts w:asciiTheme="majorHAnsi" w:hAnsiTheme="majorHAnsi" w:cstheme="majorHAnsi"/>
        </w:rPr>
        <w:t xml:space="preserve"> e no e-mail </w:t>
      </w:r>
      <w:hyperlink r:id="rId112" w:history="1">
        <w:r w:rsidRPr="001F548C">
          <w:rPr>
            <w:rStyle w:val="Hyperlink"/>
            <w:rFonts w:asciiTheme="majorHAnsi" w:hAnsiTheme="majorHAnsi" w:cstheme="majorHAnsi"/>
          </w:rPr>
          <w:t>licitacaomunhoz2022@gmail.com</w:t>
        </w:r>
      </w:hyperlink>
      <w:r>
        <w:rPr>
          <w:rFonts w:asciiTheme="majorHAnsi" w:hAnsiTheme="majorHAnsi" w:cstheme="majorHAnsi"/>
        </w:rPr>
        <w:t>.</w:t>
      </w:r>
    </w:p>
    <w:p w14:paraId="164B3DBB" w14:textId="77777777" w:rsidR="00A74C6A" w:rsidRDefault="00A74C6A" w:rsidP="00A74C6A">
      <w:pPr>
        <w:autoSpaceDE w:val="0"/>
        <w:autoSpaceDN w:val="0"/>
        <w:adjustRightInd w:val="0"/>
        <w:spacing w:line="350" w:lineRule="exact"/>
        <w:jc w:val="both"/>
        <w:rPr>
          <w:rFonts w:asciiTheme="majorHAnsi" w:hAnsiTheme="majorHAnsi" w:cstheme="majorHAnsi"/>
          <w:b/>
        </w:rPr>
      </w:pPr>
    </w:p>
    <w:p w14:paraId="0A2C7915" w14:textId="686C6788" w:rsidR="00025A22" w:rsidRPr="00C506B9" w:rsidRDefault="00C506B9" w:rsidP="00A74C6A">
      <w:pPr>
        <w:autoSpaceDE w:val="0"/>
        <w:autoSpaceDN w:val="0"/>
        <w:adjustRightInd w:val="0"/>
        <w:spacing w:line="350" w:lineRule="exact"/>
        <w:jc w:val="both"/>
        <w:rPr>
          <w:rFonts w:asciiTheme="majorHAnsi" w:hAnsiTheme="majorHAnsi" w:cstheme="majorHAnsi"/>
          <w:b/>
        </w:rPr>
      </w:pPr>
      <w:r w:rsidRPr="00C506B9">
        <w:rPr>
          <w:rFonts w:asciiTheme="majorHAnsi" w:hAnsiTheme="majorHAnsi" w:cstheme="majorHAnsi"/>
          <w:b/>
        </w:rPr>
        <w:t>PREFEITURA MUNICIPAL DE NOVO CRUZEIRO</w:t>
      </w:r>
    </w:p>
    <w:p w14:paraId="75D9A04B" w14:textId="47F95F56" w:rsidR="00B114AE" w:rsidRDefault="00B114AE" w:rsidP="00A74C6A">
      <w:pPr>
        <w:autoSpaceDE w:val="0"/>
        <w:autoSpaceDN w:val="0"/>
        <w:adjustRightInd w:val="0"/>
        <w:spacing w:line="350" w:lineRule="exact"/>
        <w:jc w:val="both"/>
      </w:pPr>
    </w:p>
    <w:p w14:paraId="00B84DB9" w14:textId="2D5052A9" w:rsidR="00CD3D92" w:rsidRPr="006D6C2D" w:rsidRDefault="00A97E61" w:rsidP="00A74C6A">
      <w:pPr>
        <w:autoSpaceDE w:val="0"/>
        <w:autoSpaceDN w:val="0"/>
        <w:adjustRightInd w:val="0"/>
        <w:spacing w:line="350" w:lineRule="exact"/>
        <w:jc w:val="both"/>
        <w:rPr>
          <w:rFonts w:asciiTheme="majorHAnsi" w:hAnsiTheme="majorHAnsi" w:cstheme="majorHAnsi"/>
          <w:b/>
          <w:bCs/>
        </w:rPr>
      </w:pPr>
      <w:r w:rsidRPr="006D6C2D">
        <w:rPr>
          <w:rFonts w:asciiTheme="majorHAnsi" w:hAnsiTheme="majorHAnsi" w:cstheme="majorHAnsi"/>
          <w:b/>
          <w:bCs/>
        </w:rPr>
        <w:t>TOMADA DE PREÇOS N° 05</w:t>
      </w:r>
      <w:r w:rsidR="006D6C2D" w:rsidRPr="006D6C2D">
        <w:rPr>
          <w:rFonts w:asciiTheme="majorHAnsi" w:hAnsiTheme="majorHAnsi" w:cstheme="majorHAnsi"/>
          <w:b/>
          <w:bCs/>
        </w:rPr>
        <w:t>/2023</w:t>
      </w:r>
    </w:p>
    <w:p w14:paraId="2D8CFA9E" w14:textId="6EA910D5" w:rsidR="00CD3D92" w:rsidRDefault="00A97E61" w:rsidP="00A74C6A">
      <w:pPr>
        <w:autoSpaceDE w:val="0"/>
        <w:autoSpaceDN w:val="0"/>
        <w:adjustRightInd w:val="0"/>
        <w:spacing w:line="350" w:lineRule="exact"/>
        <w:jc w:val="both"/>
        <w:rPr>
          <w:rFonts w:asciiTheme="majorHAnsi" w:hAnsiTheme="majorHAnsi" w:cstheme="majorHAnsi"/>
        </w:rPr>
      </w:pPr>
      <w:r w:rsidRPr="00A97E61">
        <w:rPr>
          <w:rFonts w:asciiTheme="majorHAnsi" w:hAnsiTheme="majorHAnsi" w:cstheme="majorHAnsi"/>
        </w:rPr>
        <w:t xml:space="preserve">Objeto: </w:t>
      </w:r>
      <w:r w:rsidR="0018565B">
        <w:rPr>
          <w:rFonts w:asciiTheme="majorHAnsi" w:hAnsiTheme="majorHAnsi" w:cstheme="majorHAnsi"/>
        </w:rPr>
        <w:t>E</w:t>
      </w:r>
      <w:r w:rsidRPr="00A97E61">
        <w:rPr>
          <w:rFonts w:asciiTheme="majorHAnsi" w:hAnsiTheme="majorHAnsi" w:cstheme="majorHAnsi"/>
        </w:rPr>
        <w:t xml:space="preserve">xecução de obras de construção de casas populares no </w:t>
      </w:r>
      <w:r w:rsidR="00CD3D92" w:rsidRPr="00A97E61">
        <w:rPr>
          <w:rFonts w:asciiTheme="majorHAnsi" w:hAnsiTheme="majorHAnsi" w:cstheme="majorHAnsi"/>
        </w:rPr>
        <w:t>Distrito De Lufa</w:t>
      </w:r>
      <w:r w:rsidRPr="00A97E61">
        <w:rPr>
          <w:rFonts w:asciiTheme="majorHAnsi" w:hAnsiTheme="majorHAnsi" w:cstheme="majorHAnsi"/>
        </w:rPr>
        <w:t xml:space="preserve"> zona rural </w:t>
      </w:r>
      <w:r w:rsidR="00CD3D92" w:rsidRPr="00A97E61">
        <w:rPr>
          <w:rFonts w:asciiTheme="majorHAnsi" w:hAnsiTheme="majorHAnsi" w:cstheme="majorHAnsi"/>
        </w:rPr>
        <w:t>Do Município De Novo Cruzeiro</w:t>
      </w:r>
      <w:r w:rsidR="00CD3D92" w:rsidRPr="00CD3D92">
        <w:rPr>
          <w:rFonts w:asciiTheme="majorHAnsi" w:hAnsiTheme="majorHAnsi" w:cstheme="majorHAnsi"/>
        </w:rPr>
        <w:t xml:space="preserve"> </w:t>
      </w:r>
      <w:r w:rsidR="00CD3D92" w:rsidRPr="00A97E61">
        <w:rPr>
          <w:rFonts w:asciiTheme="majorHAnsi" w:hAnsiTheme="majorHAnsi" w:cstheme="majorHAnsi"/>
        </w:rPr>
        <w:t>no dia 17/04/2023 às 16</w:t>
      </w:r>
      <w:r w:rsidR="0018565B">
        <w:rPr>
          <w:rFonts w:asciiTheme="majorHAnsi" w:hAnsiTheme="majorHAnsi" w:cstheme="majorHAnsi"/>
        </w:rPr>
        <w:t>:</w:t>
      </w:r>
      <w:r w:rsidR="00CD3D92" w:rsidRPr="00A97E61">
        <w:rPr>
          <w:rFonts w:asciiTheme="majorHAnsi" w:hAnsiTheme="majorHAnsi" w:cstheme="majorHAnsi"/>
        </w:rPr>
        <w:t>00</w:t>
      </w:r>
      <w:r w:rsidR="0018565B">
        <w:rPr>
          <w:rFonts w:asciiTheme="majorHAnsi" w:hAnsiTheme="majorHAnsi" w:cstheme="majorHAnsi"/>
        </w:rPr>
        <w:t xml:space="preserve"> horas</w:t>
      </w:r>
      <w:r w:rsidR="00CD3D92" w:rsidRPr="00A97E61">
        <w:rPr>
          <w:rFonts w:asciiTheme="majorHAnsi" w:hAnsiTheme="majorHAnsi" w:cstheme="majorHAnsi"/>
        </w:rPr>
        <w:t>.</w:t>
      </w:r>
      <w:r w:rsidR="006F3114">
        <w:rPr>
          <w:rFonts w:asciiTheme="majorHAnsi" w:hAnsiTheme="majorHAnsi" w:cstheme="majorHAnsi"/>
        </w:rPr>
        <w:t xml:space="preserve"> </w:t>
      </w:r>
      <w:r w:rsidR="006F3114" w:rsidRPr="00A97E61">
        <w:rPr>
          <w:rFonts w:asciiTheme="majorHAnsi" w:hAnsiTheme="majorHAnsi" w:cstheme="majorHAnsi"/>
        </w:rPr>
        <w:t>Integra do edital e demais informações atinentes ao certame encontra-se à disposição dos interessados na divisão de licitação situada na Av. Júlio Campos, 172, Centro</w:t>
      </w:r>
      <w:r w:rsidR="006F3114">
        <w:rPr>
          <w:rFonts w:asciiTheme="majorHAnsi" w:hAnsiTheme="majorHAnsi" w:cstheme="majorHAnsi"/>
        </w:rPr>
        <w:t>,</w:t>
      </w:r>
      <w:r w:rsidR="006F3114" w:rsidRPr="00A97E61">
        <w:rPr>
          <w:rFonts w:asciiTheme="majorHAnsi" w:hAnsiTheme="majorHAnsi" w:cstheme="majorHAnsi"/>
        </w:rPr>
        <w:t xml:space="preserve"> nos dias úteis no horário de 07</w:t>
      </w:r>
      <w:r w:rsidR="006F3114">
        <w:rPr>
          <w:rFonts w:asciiTheme="majorHAnsi" w:hAnsiTheme="majorHAnsi" w:cstheme="majorHAnsi"/>
        </w:rPr>
        <w:t>:00</w:t>
      </w:r>
      <w:r w:rsidR="006F3114" w:rsidRPr="00A97E61">
        <w:rPr>
          <w:rFonts w:asciiTheme="majorHAnsi" w:hAnsiTheme="majorHAnsi" w:cstheme="majorHAnsi"/>
        </w:rPr>
        <w:t xml:space="preserve"> às 12</w:t>
      </w:r>
      <w:r w:rsidR="006F3114">
        <w:rPr>
          <w:rFonts w:asciiTheme="majorHAnsi" w:hAnsiTheme="majorHAnsi" w:cstheme="majorHAnsi"/>
        </w:rPr>
        <w:t>:00</w:t>
      </w:r>
      <w:r w:rsidR="006F3114" w:rsidRPr="00A97E61">
        <w:rPr>
          <w:rFonts w:asciiTheme="majorHAnsi" w:hAnsiTheme="majorHAnsi" w:cstheme="majorHAnsi"/>
        </w:rPr>
        <w:t xml:space="preserve"> horas, através do telefone </w:t>
      </w:r>
      <w:r w:rsidR="006F3114">
        <w:rPr>
          <w:rFonts w:asciiTheme="majorHAnsi" w:hAnsiTheme="majorHAnsi" w:cstheme="majorHAnsi"/>
        </w:rPr>
        <w:t>(</w:t>
      </w:r>
      <w:r w:rsidR="006F3114" w:rsidRPr="00A97E61">
        <w:rPr>
          <w:rFonts w:asciiTheme="majorHAnsi" w:hAnsiTheme="majorHAnsi" w:cstheme="majorHAnsi"/>
        </w:rPr>
        <w:t>33</w:t>
      </w:r>
      <w:r w:rsidR="006F3114">
        <w:rPr>
          <w:rFonts w:asciiTheme="majorHAnsi" w:hAnsiTheme="majorHAnsi" w:cstheme="majorHAnsi"/>
        </w:rPr>
        <w:t>)</w:t>
      </w:r>
      <w:r w:rsidR="006F3114" w:rsidRPr="00A97E61">
        <w:rPr>
          <w:rFonts w:asciiTheme="majorHAnsi" w:hAnsiTheme="majorHAnsi" w:cstheme="majorHAnsi"/>
        </w:rPr>
        <w:t xml:space="preserve"> 3533-1200 e</w:t>
      </w:r>
      <w:r w:rsidR="00C506B9">
        <w:rPr>
          <w:rFonts w:asciiTheme="majorHAnsi" w:hAnsiTheme="majorHAnsi" w:cstheme="majorHAnsi"/>
        </w:rPr>
        <w:t xml:space="preserve"> </w:t>
      </w:r>
      <w:r w:rsidR="006F3114" w:rsidRPr="00A97E61">
        <w:rPr>
          <w:rFonts w:asciiTheme="majorHAnsi" w:hAnsiTheme="majorHAnsi" w:cstheme="majorHAnsi"/>
        </w:rPr>
        <w:t xml:space="preserve">e-mail: </w:t>
      </w:r>
      <w:hyperlink r:id="rId113" w:history="1">
        <w:r w:rsidR="006F3114" w:rsidRPr="001F548C">
          <w:rPr>
            <w:rStyle w:val="Hyperlink"/>
            <w:rFonts w:asciiTheme="majorHAnsi" w:hAnsiTheme="majorHAnsi" w:cstheme="majorHAnsi"/>
          </w:rPr>
          <w:t>licitacoesnc@yahoo.com.br</w:t>
        </w:r>
      </w:hyperlink>
      <w:r w:rsidR="006F3114">
        <w:rPr>
          <w:rFonts w:asciiTheme="majorHAnsi" w:hAnsiTheme="majorHAnsi" w:cstheme="majorHAnsi"/>
        </w:rPr>
        <w:t>, site</w:t>
      </w:r>
      <w:r w:rsidR="006F3114" w:rsidRPr="00A97E61">
        <w:rPr>
          <w:rFonts w:asciiTheme="majorHAnsi" w:hAnsiTheme="majorHAnsi" w:cstheme="majorHAnsi"/>
        </w:rPr>
        <w:t xml:space="preserve"> </w:t>
      </w:r>
      <w:hyperlink r:id="rId114" w:history="1">
        <w:r w:rsidR="006F3114" w:rsidRPr="001F548C">
          <w:rPr>
            <w:rStyle w:val="Hyperlink"/>
            <w:rFonts w:asciiTheme="majorHAnsi" w:hAnsiTheme="majorHAnsi" w:cstheme="majorHAnsi"/>
          </w:rPr>
          <w:t>http://novocruzeiro.mg.gov.br/site/</w:t>
        </w:r>
      </w:hyperlink>
      <w:r w:rsidR="006F3114">
        <w:rPr>
          <w:rFonts w:asciiTheme="majorHAnsi" w:hAnsiTheme="majorHAnsi" w:cstheme="majorHAnsi"/>
        </w:rPr>
        <w:t>.</w:t>
      </w:r>
    </w:p>
    <w:p w14:paraId="40F512DA" w14:textId="77777777" w:rsidR="00CD3D92" w:rsidRDefault="00CD3D92" w:rsidP="00A74C6A">
      <w:pPr>
        <w:autoSpaceDE w:val="0"/>
        <w:autoSpaceDN w:val="0"/>
        <w:adjustRightInd w:val="0"/>
        <w:spacing w:line="350" w:lineRule="exact"/>
        <w:jc w:val="both"/>
        <w:rPr>
          <w:rFonts w:asciiTheme="majorHAnsi" w:hAnsiTheme="majorHAnsi" w:cstheme="majorHAnsi"/>
        </w:rPr>
      </w:pPr>
    </w:p>
    <w:p w14:paraId="5A7FD596" w14:textId="54953385" w:rsidR="001B3D51" w:rsidRDefault="006D6C2D" w:rsidP="00A74C6A">
      <w:pPr>
        <w:autoSpaceDE w:val="0"/>
        <w:autoSpaceDN w:val="0"/>
        <w:adjustRightInd w:val="0"/>
        <w:spacing w:line="350" w:lineRule="exact"/>
        <w:jc w:val="both"/>
        <w:rPr>
          <w:rFonts w:asciiTheme="majorHAnsi" w:hAnsiTheme="majorHAnsi" w:cstheme="majorHAnsi"/>
        </w:rPr>
      </w:pPr>
      <w:r w:rsidRPr="006D6C2D">
        <w:rPr>
          <w:rFonts w:asciiTheme="majorHAnsi" w:hAnsiTheme="majorHAnsi" w:cstheme="majorHAnsi"/>
          <w:b/>
          <w:bCs/>
        </w:rPr>
        <w:t xml:space="preserve">TOMADA DE PREÇOS N° </w:t>
      </w:r>
      <w:r w:rsidR="00A97E61" w:rsidRPr="006D6C2D">
        <w:rPr>
          <w:rFonts w:asciiTheme="majorHAnsi" w:hAnsiTheme="majorHAnsi" w:cstheme="majorHAnsi"/>
          <w:b/>
          <w:bCs/>
        </w:rPr>
        <w:t>06/2023</w:t>
      </w:r>
    </w:p>
    <w:p w14:paraId="44A95C29" w14:textId="078EDDAA" w:rsidR="001B3D51" w:rsidRDefault="00A97E61" w:rsidP="00A74C6A">
      <w:pPr>
        <w:autoSpaceDE w:val="0"/>
        <w:autoSpaceDN w:val="0"/>
        <w:adjustRightInd w:val="0"/>
        <w:spacing w:line="350" w:lineRule="exact"/>
        <w:jc w:val="both"/>
        <w:rPr>
          <w:rFonts w:asciiTheme="majorHAnsi" w:hAnsiTheme="majorHAnsi" w:cstheme="majorHAnsi"/>
        </w:rPr>
      </w:pPr>
      <w:r w:rsidRPr="00A97E61">
        <w:rPr>
          <w:rFonts w:asciiTheme="majorHAnsi" w:hAnsiTheme="majorHAnsi" w:cstheme="majorHAnsi"/>
        </w:rPr>
        <w:t xml:space="preserve">Objeto: </w:t>
      </w:r>
      <w:r w:rsidR="0018565B">
        <w:rPr>
          <w:rFonts w:asciiTheme="majorHAnsi" w:hAnsiTheme="majorHAnsi" w:cstheme="majorHAnsi"/>
        </w:rPr>
        <w:t>E</w:t>
      </w:r>
      <w:r w:rsidRPr="00A97E61">
        <w:rPr>
          <w:rFonts w:asciiTheme="majorHAnsi" w:hAnsiTheme="majorHAnsi" w:cstheme="majorHAnsi"/>
        </w:rPr>
        <w:t xml:space="preserve">xecução de obra de pavimentação de vias públicas em blocos pré-moldados de concreto localizadas na sede do </w:t>
      </w:r>
      <w:r w:rsidR="0018565B" w:rsidRPr="00A97E61">
        <w:rPr>
          <w:rFonts w:asciiTheme="majorHAnsi" w:hAnsiTheme="majorHAnsi" w:cstheme="majorHAnsi"/>
        </w:rPr>
        <w:t>Município De Novo Cruzeiro</w:t>
      </w:r>
      <w:r w:rsidRPr="00A97E61">
        <w:rPr>
          <w:rFonts w:asciiTheme="majorHAnsi" w:hAnsiTheme="majorHAnsi" w:cstheme="majorHAnsi"/>
        </w:rPr>
        <w:t xml:space="preserve">, </w:t>
      </w:r>
      <w:r w:rsidR="001B3D51" w:rsidRPr="00A97E61">
        <w:rPr>
          <w:rFonts w:asciiTheme="majorHAnsi" w:hAnsiTheme="majorHAnsi" w:cstheme="majorHAnsi"/>
        </w:rPr>
        <w:t xml:space="preserve">no dia 18/04/2023 às </w:t>
      </w:r>
      <w:bookmarkStart w:id="1" w:name="_Hlk131344698"/>
      <w:r w:rsidR="0018565B" w:rsidRPr="00A97E61">
        <w:rPr>
          <w:rFonts w:asciiTheme="majorHAnsi" w:hAnsiTheme="majorHAnsi" w:cstheme="majorHAnsi"/>
        </w:rPr>
        <w:t>16</w:t>
      </w:r>
      <w:r w:rsidR="0018565B">
        <w:rPr>
          <w:rFonts w:asciiTheme="majorHAnsi" w:hAnsiTheme="majorHAnsi" w:cstheme="majorHAnsi"/>
        </w:rPr>
        <w:t>:</w:t>
      </w:r>
      <w:r w:rsidR="0018565B" w:rsidRPr="00A97E61">
        <w:rPr>
          <w:rFonts w:asciiTheme="majorHAnsi" w:hAnsiTheme="majorHAnsi" w:cstheme="majorHAnsi"/>
        </w:rPr>
        <w:t>00</w:t>
      </w:r>
      <w:r w:rsidR="0018565B">
        <w:rPr>
          <w:rFonts w:asciiTheme="majorHAnsi" w:hAnsiTheme="majorHAnsi" w:cstheme="majorHAnsi"/>
        </w:rPr>
        <w:t xml:space="preserve"> horas</w:t>
      </w:r>
      <w:bookmarkEnd w:id="1"/>
      <w:r w:rsidR="006F3114">
        <w:rPr>
          <w:rFonts w:asciiTheme="majorHAnsi" w:hAnsiTheme="majorHAnsi" w:cstheme="majorHAnsi"/>
        </w:rPr>
        <w:t xml:space="preserve">. </w:t>
      </w:r>
      <w:r w:rsidR="006F3114" w:rsidRPr="00A97E61">
        <w:rPr>
          <w:rFonts w:asciiTheme="majorHAnsi" w:hAnsiTheme="majorHAnsi" w:cstheme="majorHAnsi"/>
        </w:rPr>
        <w:t>Integra do edital e demais informações atinentes ao certame encontra-se à disposição dos interessados na divisão de licitação situada na Av. Júlio Campos, 172, Centro</w:t>
      </w:r>
      <w:r w:rsidR="006F3114">
        <w:rPr>
          <w:rFonts w:asciiTheme="majorHAnsi" w:hAnsiTheme="majorHAnsi" w:cstheme="majorHAnsi"/>
        </w:rPr>
        <w:t>,</w:t>
      </w:r>
      <w:r w:rsidR="006F3114" w:rsidRPr="00A97E61">
        <w:rPr>
          <w:rFonts w:asciiTheme="majorHAnsi" w:hAnsiTheme="majorHAnsi" w:cstheme="majorHAnsi"/>
        </w:rPr>
        <w:t xml:space="preserve"> nos dias úteis no horário de 07</w:t>
      </w:r>
      <w:r w:rsidR="006F3114">
        <w:rPr>
          <w:rFonts w:asciiTheme="majorHAnsi" w:hAnsiTheme="majorHAnsi" w:cstheme="majorHAnsi"/>
        </w:rPr>
        <w:t>:00</w:t>
      </w:r>
      <w:r w:rsidR="006F3114" w:rsidRPr="00A97E61">
        <w:rPr>
          <w:rFonts w:asciiTheme="majorHAnsi" w:hAnsiTheme="majorHAnsi" w:cstheme="majorHAnsi"/>
        </w:rPr>
        <w:t xml:space="preserve"> às 12</w:t>
      </w:r>
      <w:r w:rsidR="006F3114">
        <w:rPr>
          <w:rFonts w:asciiTheme="majorHAnsi" w:hAnsiTheme="majorHAnsi" w:cstheme="majorHAnsi"/>
        </w:rPr>
        <w:t>:00</w:t>
      </w:r>
      <w:r w:rsidR="006F3114" w:rsidRPr="00A97E61">
        <w:rPr>
          <w:rFonts w:asciiTheme="majorHAnsi" w:hAnsiTheme="majorHAnsi" w:cstheme="majorHAnsi"/>
        </w:rPr>
        <w:t xml:space="preserve"> horas, através do telefone </w:t>
      </w:r>
      <w:r w:rsidR="006F3114">
        <w:rPr>
          <w:rFonts w:asciiTheme="majorHAnsi" w:hAnsiTheme="majorHAnsi" w:cstheme="majorHAnsi"/>
        </w:rPr>
        <w:t>(</w:t>
      </w:r>
      <w:r w:rsidR="006F3114" w:rsidRPr="00A97E61">
        <w:rPr>
          <w:rFonts w:asciiTheme="majorHAnsi" w:hAnsiTheme="majorHAnsi" w:cstheme="majorHAnsi"/>
        </w:rPr>
        <w:t>33</w:t>
      </w:r>
      <w:r w:rsidR="006F3114">
        <w:rPr>
          <w:rFonts w:asciiTheme="majorHAnsi" w:hAnsiTheme="majorHAnsi" w:cstheme="majorHAnsi"/>
        </w:rPr>
        <w:t>)</w:t>
      </w:r>
      <w:r w:rsidR="006F3114" w:rsidRPr="00A97E61">
        <w:rPr>
          <w:rFonts w:asciiTheme="majorHAnsi" w:hAnsiTheme="majorHAnsi" w:cstheme="majorHAnsi"/>
        </w:rPr>
        <w:t xml:space="preserve"> 3533-1200 e e-mail: </w:t>
      </w:r>
      <w:hyperlink r:id="rId115" w:history="1">
        <w:r w:rsidR="006F3114" w:rsidRPr="001F548C">
          <w:rPr>
            <w:rStyle w:val="Hyperlink"/>
            <w:rFonts w:asciiTheme="majorHAnsi" w:hAnsiTheme="majorHAnsi" w:cstheme="majorHAnsi"/>
          </w:rPr>
          <w:t>licitacoesnc@yahoo.com.br</w:t>
        </w:r>
      </w:hyperlink>
      <w:r w:rsidR="006F3114">
        <w:rPr>
          <w:rFonts w:asciiTheme="majorHAnsi" w:hAnsiTheme="majorHAnsi" w:cstheme="majorHAnsi"/>
        </w:rPr>
        <w:t>, site</w:t>
      </w:r>
      <w:r w:rsidR="006F3114" w:rsidRPr="00A97E61">
        <w:rPr>
          <w:rFonts w:asciiTheme="majorHAnsi" w:hAnsiTheme="majorHAnsi" w:cstheme="majorHAnsi"/>
        </w:rPr>
        <w:t xml:space="preserve"> </w:t>
      </w:r>
      <w:hyperlink r:id="rId116" w:history="1">
        <w:r w:rsidR="006F3114" w:rsidRPr="001F548C">
          <w:rPr>
            <w:rStyle w:val="Hyperlink"/>
            <w:rFonts w:asciiTheme="majorHAnsi" w:hAnsiTheme="majorHAnsi" w:cstheme="majorHAnsi"/>
          </w:rPr>
          <w:t>http://novocruzeiro.mg.gov.br/site/</w:t>
        </w:r>
      </w:hyperlink>
      <w:r w:rsidR="006F3114">
        <w:rPr>
          <w:rFonts w:asciiTheme="majorHAnsi" w:hAnsiTheme="majorHAnsi" w:cstheme="majorHAnsi"/>
        </w:rPr>
        <w:t>.</w:t>
      </w:r>
    </w:p>
    <w:p w14:paraId="55C2E155" w14:textId="77777777" w:rsidR="001B3D51" w:rsidRDefault="001B3D51" w:rsidP="00A74C6A">
      <w:pPr>
        <w:autoSpaceDE w:val="0"/>
        <w:autoSpaceDN w:val="0"/>
        <w:adjustRightInd w:val="0"/>
        <w:spacing w:line="350" w:lineRule="exact"/>
        <w:jc w:val="both"/>
        <w:rPr>
          <w:rFonts w:asciiTheme="majorHAnsi" w:hAnsiTheme="majorHAnsi" w:cstheme="majorHAnsi"/>
        </w:rPr>
      </w:pPr>
    </w:p>
    <w:p w14:paraId="09785364" w14:textId="7471156B" w:rsidR="001B3D51" w:rsidRDefault="006D6C2D" w:rsidP="00A74C6A">
      <w:pPr>
        <w:autoSpaceDE w:val="0"/>
        <w:autoSpaceDN w:val="0"/>
        <w:adjustRightInd w:val="0"/>
        <w:spacing w:line="350" w:lineRule="exact"/>
        <w:jc w:val="both"/>
        <w:rPr>
          <w:rFonts w:asciiTheme="majorHAnsi" w:hAnsiTheme="majorHAnsi" w:cstheme="majorHAnsi"/>
        </w:rPr>
      </w:pPr>
      <w:r w:rsidRPr="006D6C2D">
        <w:rPr>
          <w:rFonts w:asciiTheme="majorHAnsi" w:hAnsiTheme="majorHAnsi" w:cstheme="majorHAnsi"/>
          <w:b/>
          <w:bCs/>
        </w:rPr>
        <w:t xml:space="preserve">TOMADA DE PREÇOS N° </w:t>
      </w:r>
      <w:r w:rsidR="00A97E61" w:rsidRPr="006D6C2D">
        <w:rPr>
          <w:rFonts w:asciiTheme="majorHAnsi" w:hAnsiTheme="majorHAnsi" w:cstheme="majorHAnsi"/>
          <w:b/>
          <w:bCs/>
        </w:rPr>
        <w:t>07/2023</w:t>
      </w:r>
    </w:p>
    <w:p w14:paraId="6E08B2BA" w14:textId="502C0DF6" w:rsidR="001B3D51" w:rsidRDefault="00A97E61" w:rsidP="00A74C6A">
      <w:pPr>
        <w:autoSpaceDE w:val="0"/>
        <w:autoSpaceDN w:val="0"/>
        <w:adjustRightInd w:val="0"/>
        <w:spacing w:line="350" w:lineRule="exact"/>
        <w:jc w:val="both"/>
        <w:rPr>
          <w:rFonts w:asciiTheme="majorHAnsi" w:hAnsiTheme="majorHAnsi" w:cstheme="majorHAnsi"/>
        </w:rPr>
      </w:pPr>
      <w:r w:rsidRPr="00A97E61">
        <w:rPr>
          <w:rFonts w:asciiTheme="majorHAnsi" w:hAnsiTheme="majorHAnsi" w:cstheme="majorHAnsi"/>
        </w:rPr>
        <w:t xml:space="preserve">Objeto: </w:t>
      </w:r>
      <w:r w:rsidR="00D15149">
        <w:rPr>
          <w:rFonts w:asciiTheme="majorHAnsi" w:hAnsiTheme="majorHAnsi" w:cstheme="majorHAnsi"/>
        </w:rPr>
        <w:t>E</w:t>
      </w:r>
      <w:r w:rsidRPr="00A97E61">
        <w:rPr>
          <w:rFonts w:asciiTheme="majorHAnsi" w:hAnsiTheme="majorHAnsi" w:cstheme="majorHAnsi"/>
        </w:rPr>
        <w:t xml:space="preserve">xecução de obras de reconstrução de ponte em estrutura de concreto armado no córrego </w:t>
      </w:r>
      <w:r w:rsidR="00D258EF" w:rsidRPr="00A97E61">
        <w:rPr>
          <w:rFonts w:asciiTheme="majorHAnsi" w:hAnsiTheme="majorHAnsi" w:cstheme="majorHAnsi"/>
        </w:rPr>
        <w:t>Santo Antônio</w:t>
      </w:r>
      <w:r w:rsidR="00D258EF">
        <w:rPr>
          <w:rFonts w:asciiTheme="majorHAnsi" w:hAnsiTheme="majorHAnsi" w:cstheme="majorHAnsi"/>
        </w:rPr>
        <w:t xml:space="preserve">, </w:t>
      </w:r>
      <w:r w:rsidR="00D258EF" w:rsidRPr="00A97E61">
        <w:rPr>
          <w:rFonts w:asciiTheme="majorHAnsi" w:hAnsiTheme="majorHAnsi" w:cstheme="majorHAnsi"/>
        </w:rPr>
        <w:t>Distrito De Novilhona</w:t>
      </w:r>
      <w:r w:rsidRPr="00A97E61">
        <w:rPr>
          <w:rFonts w:asciiTheme="majorHAnsi" w:hAnsiTheme="majorHAnsi" w:cstheme="majorHAnsi"/>
        </w:rPr>
        <w:t xml:space="preserve">, </w:t>
      </w:r>
      <w:r w:rsidR="001B3D51" w:rsidRPr="00A97E61">
        <w:rPr>
          <w:rFonts w:asciiTheme="majorHAnsi" w:hAnsiTheme="majorHAnsi" w:cstheme="majorHAnsi"/>
        </w:rPr>
        <w:t xml:space="preserve">no dia 19/04/2023 às </w:t>
      </w:r>
      <w:r w:rsidR="00D258EF" w:rsidRPr="00D258EF">
        <w:rPr>
          <w:rFonts w:asciiTheme="majorHAnsi" w:hAnsiTheme="majorHAnsi" w:cstheme="majorHAnsi"/>
        </w:rPr>
        <w:t>16:00 horas</w:t>
      </w:r>
      <w:r w:rsidR="001B3D51">
        <w:rPr>
          <w:rFonts w:asciiTheme="majorHAnsi" w:hAnsiTheme="majorHAnsi" w:cstheme="majorHAnsi"/>
        </w:rPr>
        <w:t>.</w:t>
      </w:r>
      <w:r w:rsidR="006F3114">
        <w:rPr>
          <w:rFonts w:asciiTheme="majorHAnsi" w:hAnsiTheme="majorHAnsi" w:cstheme="majorHAnsi"/>
        </w:rPr>
        <w:t xml:space="preserve"> </w:t>
      </w:r>
      <w:r w:rsidR="006F3114" w:rsidRPr="00A97E61">
        <w:rPr>
          <w:rFonts w:asciiTheme="majorHAnsi" w:hAnsiTheme="majorHAnsi" w:cstheme="majorHAnsi"/>
        </w:rPr>
        <w:t>Integra do edital e demais informações atinentes ao certame encontra-se à disposição dos interessados na divisão de licitação situada na Av. Júlio Campos, 172, Centro</w:t>
      </w:r>
      <w:r w:rsidR="006F3114">
        <w:rPr>
          <w:rFonts w:asciiTheme="majorHAnsi" w:hAnsiTheme="majorHAnsi" w:cstheme="majorHAnsi"/>
        </w:rPr>
        <w:t>,</w:t>
      </w:r>
      <w:r w:rsidR="006F3114" w:rsidRPr="00A97E61">
        <w:rPr>
          <w:rFonts w:asciiTheme="majorHAnsi" w:hAnsiTheme="majorHAnsi" w:cstheme="majorHAnsi"/>
        </w:rPr>
        <w:t xml:space="preserve"> nos dias úteis no horário de 07</w:t>
      </w:r>
      <w:r w:rsidR="006F3114">
        <w:rPr>
          <w:rFonts w:asciiTheme="majorHAnsi" w:hAnsiTheme="majorHAnsi" w:cstheme="majorHAnsi"/>
        </w:rPr>
        <w:t>:00</w:t>
      </w:r>
      <w:r w:rsidR="006F3114" w:rsidRPr="00A97E61">
        <w:rPr>
          <w:rFonts w:asciiTheme="majorHAnsi" w:hAnsiTheme="majorHAnsi" w:cstheme="majorHAnsi"/>
        </w:rPr>
        <w:t xml:space="preserve"> às 12</w:t>
      </w:r>
      <w:r w:rsidR="006F3114">
        <w:rPr>
          <w:rFonts w:asciiTheme="majorHAnsi" w:hAnsiTheme="majorHAnsi" w:cstheme="majorHAnsi"/>
        </w:rPr>
        <w:t>:00</w:t>
      </w:r>
      <w:r w:rsidR="006F3114" w:rsidRPr="00A97E61">
        <w:rPr>
          <w:rFonts w:asciiTheme="majorHAnsi" w:hAnsiTheme="majorHAnsi" w:cstheme="majorHAnsi"/>
        </w:rPr>
        <w:t xml:space="preserve"> horas, através do telefone </w:t>
      </w:r>
      <w:r w:rsidR="006F3114">
        <w:rPr>
          <w:rFonts w:asciiTheme="majorHAnsi" w:hAnsiTheme="majorHAnsi" w:cstheme="majorHAnsi"/>
        </w:rPr>
        <w:t>(</w:t>
      </w:r>
      <w:r w:rsidR="006F3114" w:rsidRPr="00A97E61">
        <w:rPr>
          <w:rFonts w:asciiTheme="majorHAnsi" w:hAnsiTheme="majorHAnsi" w:cstheme="majorHAnsi"/>
        </w:rPr>
        <w:t>33</w:t>
      </w:r>
      <w:r w:rsidR="006F3114">
        <w:rPr>
          <w:rFonts w:asciiTheme="majorHAnsi" w:hAnsiTheme="majorHAnsi" w:cstheme="majorHAnsi"/>
        </w:rPr>
        <w:t>)</w:t>
      </w:r>
      <w:r w:rsidR="006F3114" w:rsidRPr="00A97E61">
        <w:rPr>
          <w:rFonts w:asciiTheme="majorHAnsi" w:hAnsiTheme="majorHAnsi" w:cstheme="majorHAnsi"/>
        </w:rPr>
        <w:t xml:space="preserve"> 3533-1200 e e-mail: </w:t>
      </w:r>
      <w:hyperlink r:id="rId117" w:history="1">
        <w:r w:rsidR="006F3114" w:rsidRPr="001F548C">
          <w:rPr>
            <w:rStyle w:val="Hyperlink"/>
            <w:rFonts w:asciiTheme="majorHAnsi" w:hAnsiTheme="majorHAnsi" w:cstheme="majorHAnsi"/>
          </w:rPr>
          <w:t>licitacoesnc@yahoo.com.br</w:t>
        </w:r>
      </w:hyperlink>
      <w:r w:rsidR="006F3114">
        <w:rPr>
          <w:rFonts w:asciiTheme="majorHAnsi" w:hAnsiTheme="majorHAnsi" w:cstheme="majorHAnsi"/>
        </w:rPr>
        <w:t>, site</w:t>
      </w:r>
      <w:r w:rsidR="006F3114" w:rsidRPr="00A97E61">
        <w:rPr>
          <w:rFonts w:asciiTheme="majorHAnsi" w:hAnsiTheme="majorHAnsi" w:cstheme="majorHAnsi"/>
        </w:rPr>
        <w:t xml:space="preserve"> </w:t>
      </w:r>
      <w:hyperlink r:id="rId118" w:history="1">
        <w:r w:rsidR="006F3114" w:rsidRPr="001F548C">
          <w:rPr>
            <w:rStyle w:val="Hyperlink"/>
            <w:rFonts w:asciiTheme="majorHAnsi" w:hAnsiTheme="majorHAnsi" w:cstheme="majorHAnsi"/>
          </w:rPr>
          <w:t>http://novocruzeiro.mg.gov.br/site/</w:t>
        </w:r>
      </w:hyperlink>
      <w:r w:rsidR="006F3114">
        <w:rPr>
          <w:rFonts w:asciiTheme="majorHAnsi" w:hAnsiTheme="majorHAnsi" w:cstheme="majorHAnsi"/>
        </w:rPr>
        <w:t>.</w:t>
      </w:r>
    </w:p>
    <w:p w14:paraId="2766EDBF" w14:textId="77777777" w:rsidR="001B3D51" w:rsidRPr="006D6C2D" w:rsidRDefault="001B3D51" w:rsidP="00A74C6A">
      <w:pPr>
        <w:autoSpaceDE w:val="0"/>
        <w:autoSpaceDN w:val="0"/>
        <w:adjustRightInd w:val="0"/>
        <w:spacing w:line="350" w:lineRule="exact"/>
        <w:jc w:val="both"/>
        <w:rPr>
          <w:rFonts w:asciiTheme="majorHAnsi" w:hAnsiTheme="majorHAnsi" w:cstheme="majorHAnsi"/>
          <w:b/>
          <w:bCs/>
        </w:rPr>
      </w:pPr>
    </w:p>
    <w:p w14:paraId="6F16F020" w14:textId="5802EF3C" w:rsidR="001B3D51" w:rsidRPr="006D6C2D" w:rsidRDefault="006D6C2D" w:rsidP="00A74C6A">
      <w:pPr>
        <w:autoSpaceDE w:val="0"/>
        <w:autoSpaceDN w:val="0"/>
        <w:adjustRightInd w:val="0"/>
        <w:spacing w:line="350" w:lineRule="exact"/>
        <w:jc w:val="both"/>
        <w:rPr>
          <w:rFonts w:asciiTheme="majorHAnsi" w:hAnsiTheme="majorHAnsi" w:cstheme="majorHAnsi"/>
          <w:b/>
          <w:bCs/>
        </w:rPr>
      </w:pPr>
      <w:r w:rsidRPr="006D6C2D">
        <w:rPr>
          <w:rFonts w:asciiTheme="majorHAnsi" w:hAnsiTheme="majorHAnsi" w:cstheme="majorHAnsi"/>
          <w:b/>
          <w:bCs/>
        </w:rPr>
        <w:t xml:space="preserve">TOMADA DE PREÇOS N° </w:t>
      </w:r>
      <w:r w:rsidR="00A97E61" w:rsidRPr="006D6C2D">
        <w:rPr>
          <w:rFonts w:asciiTheme="majorHAnsi" w:hAnsiTheme="majorHAnsi" w:cstheme="majorHAnsi"/>
          <w:b/>
          <w:bCs/>
        </w:rPr>
        <w:t>08/2023</w:t>
      </w:r>
    </w:p>
    <w:p w14:paraId="2BA9345E" w14:textId="6D6E23B7" w:rsidR="001B3D51" w:rsidRDefault="00A97E61" w:rsidP="00A74C6A">
      <w:pPr>
        <w:autoSpaceDE w:val="0"/>
        <w:autoSpaceDN w:val="0"/>
        <w:adjustRightInd w:val="0"/>
        <w:spacing w:line="350" w:lineRule="exact"/>
        <w:jc w:val="both"/>
        <w:rPr>
          <w:rFonts w:asciiTheme="majorHAnsi" w:hAnsiTheme="majorHAnsi" w:cstheme="majorHAnsi"/>
        </w:rPr>
      </w:pPr>
      <w:r w:rsidRPr="00A97E61">
        <w:rPr>
          <w:rFonts w:asciiTheme="majorHAnsi" w:hAnsiTheme="majorHAnsi" w:cstheme="majorHAnsi"/>
        </w:rPr>
        <w:t xml:space="preserve">Objeto: </w:t>
      </w:r>
      <w:r w:rsidR="00401F71">
        <w:rPr>
          <w:rFonts w:asciiTheme="majorHAnsi" w:hAnsiTheme="majorHAnsi" w:cstheme="majorHAnsi"/>
        </w:rPr>
        <w:t>E</w:t>
      </w:r>
      <w:r w:rsidRPr="00A97E61">
        <w:rPr>
          <w:rFonts w:asciiTheme="majorHAnsi" w:hAnsiTheme="majorHAnsi" w:cstheme="majorHAnsi"/>
        </w:rPr>
        <w:t xml:space="preserve">xecução de obras de reconstrução de ponte em estrutura de concreto armado no córrego </w:t>
      </w:r>
      <w:r w:rsidR="00401F71" w:rsidRPr="00A97E61">
        <w:rPr>
          <w:rFonts w:asciiTheme="majorHAnsi" w:hAnsiTheme="majorHAnsi" w:cstheme="majorHAnsi"/>
        </w:rPr>
        <w:t>Gravata Sede Do Município</w:t>
      </w:r>
      <w:r w:rsidRPr="00A97E61">
        <w:rPr>
          <w:rFonts w:asciiTheme="majorHAnsi" w:hAnsiTheme="majorHAnsi" w:cstheme="majorHAnsi"/>
        </w:rPr>
        <w:t xml:space="preserve">, </w:t>
      </w:r>
      <w:r w:rsidR="005F07EF" w:rsidRPr="00A97E61">
        <w:rPr>
          <w:rFonts w:asciiTheme="majorHAnsi" w:hAnsiTheme="majorHAnsi" w:cstheme="majorHAnsi"/>
        </w:rPr>
        <w:t>no dia 24/04/2023 às 10</w:t>
      </w:r>
      <w:r w:rsidR="00C506B9">
        <w:rPr>
          <w:rFonts w:asciiTheme="majorHAnsi" w:hAnsiTheme="majorHAnsi" w:cstheme="majorHAnsi"/>
        </w:rPr>
        <w:t>:</w:t>
      </w:r>
      <w:r w:rsidR="005F07EF" w:rsidRPr="00A97E61">
        <w:rPr>
          <w:rFonts w:asciiTheme="majorHAnsi" w:hAnsiTheme="majorHAnsi" w:cstheme="majorHAnsi"/>
        </w:rPr>
        <w:t>00</w:t>
      </w:r>
      <w:r w:rsidR="00C506B9">
        <w:rPr>
          <w:rFonts w:asciiTheme="majorHAnsi" w:hAnsiTheme="majorHAnsi" w:cstheme="majorHAnsi"/>
        </w:rPr>
        <w:t xml:space="preserve"> horas</w:t>
      </w:r>
      <w:r w:rsidR="005F07EF">
        <w:rPr>
          <w:rFonts w:asciiTheme="majorHAnsi" w:hAnsiTheme="majorHAnsi" w:cstheme="majorHAnsi"/>
        </w:rPr>
        <w:t>.</w:t>
      </w:r>
      <w:r w:rsidR="006F3114">
        <w:rPr>
          <w:rFonts w:asciiTheme="majorHAnsi" w:hAnsiTheme="majorHAnsi" w:cstheme="majorHAnsi"/>
        </w:rPr>
        <w:t xml:space="preserve"> </w:t>
      </w:r>
      <w:r w:rsidR="006F3114" w:rsidRPr="00A97E61">
        <w:rPr>
          <w:rFonts w:asciiTheme="majorHAnsi" w:hAnsiTheme="majorHAnsi" w:cstheme="majorHAnsi"/>
        </w:rPr>
        <w:t>Integra do edital e demais informações atinentes ao certame encontra-se à disposição dos interessados na divisão de licitação situada na Av. Júlio Campos, 172, Centro</w:t>
      </w:r>
      <w:r w:rsidR="006F3114">
        <w:rPr>
          <w:rFonts w:asciiTheme="majorHAnsi" w:hAnsiTheme="majorHAnsi" w:cstheme="majorHAnsi"/>
        </w:rPr>
        <w:t>,</w:t>
      </w:r>
      <w:r w:rsidR="006F3114" w:rsidRPr="00A97E61">
        <w:rPr>
          <w:rFonts w:asciiTheme="majorHAnsi" w:hAnsiTheme="majorHAnsi" w:cstheme="majorHAnsi"/>
        </w:rPr>
        <w:t xml:space="preserve"> nos dias úteis no horário de 07</w:t>
      </w:r>
      <w:r w:rsidR="006F3114">
        <w:rPr>
          <w:rFonts w:asciiTheme="majorHAnsi" w:hAnsiTheme="majorHAnsi" w:cstheme="majorHAnsi"/>
        </w:rPr>
        <w:t>:00</w:t>
      </w:r>
      <w:r w:rsidR="006F3114" w:rsidRPr="00A97E61">
        <w:rPr>
          <w:rFonts w:asciiTheme="majorHAnsi" w:hAnsiTheme="majorHAnsi" w:cstheme="majorHAnsi"/>
        </w:rPr>
        <w:t xml:space="preserve"> às 12</w:t>
      </w:r>
      <w:r w:rsidR="006F3114">
        <w:rPr>
          <w:rFonts w:asciiTheme="majorHAnsi" w:hAnsiTheme="majorHAnsi" w:cstheme="majorHAnsi"/>
        </w:rPr>
        <w:t>:00</w:t>
      </w:r>
      <w:r w:rsidR="006F3114" w:rsidRPr="00A97E61">
        <w:rPr>
          <w:rFonts w:asciiTheme="majorHAnsi" w:hAnsiTheme="majorHAnsi" w:cstheme="majorHAnsi"/>
        </w:rPr>
        <w:t xml:space="preserve"> horas, através do telefone </w:t>
      </w:r>
      <w:r w:rsidR="006F3114">
        <w:rPr>
          <w:rFonts w:asciiTheme="majorHAnsi" w:hAnsiTheme="majorHAnsi" w:cstheme="majorHAnsi"/>
        </w:rPr>
        <w:t>(</w:t>
      </w:r>
      <w:r w:rsidR="006F3114" w:rsidRPr="00A97E61">
        <w:rPr>
          <w:rFonts w:asciiTheme="majorHAnsi" w:hAnsiTheme="majorHAnsi" w:cstheme="majorHAnsi"/>
        </w:rPr>
        <w:t>33</w:t>
      </w:r>
      <w:r w:rsidR="006F3114">
        <w:rPr>
          <w:rFonts w:asciiTheme="majorHAnsi" w:hAnsiTheme="majorHAnsi" w:cstheme="majorHAnsi"/>
        </w:rPr>
        <w:t>)</w:t>
      </w:r>
      <w:r w:rsidR="006F3114" w:rsidRPr="00A97E61">
        <w:rPr>
          <w:rFonts w:asciiTheme="majorHAnsi" w:hAnsiTheme="majorHAnsi" w:cstheme="majorHAnsi"/>
        </w:rPr>
        <w:t xml:space="preserve"> 3533-1200 e e-mail: </w:t>
      </w:r>
      <w:hyperlink r:id="rId119" w:history="1">
        <w:r w:rsidR="006F3114" w:rsidRPr="001F548C">
          <w:rPr>
            <w:rStyle w:val="Hyperlink"/>
            <w:rFonts w:asciiTheme="majorHAnsi" w:hAnsiTheme="majorHAnsi" w:cstheme="majorHAnsi"/>
          </w:rPr>
          <w:t>licitacoesnc@yahoo.com.br</w:t>
        </w:r>
      </w:hyperlink>
      <w:r w:rsidR="006F3114">
        <w:rPr>
          <w:rFonts w:asciiTheme="majorHAnsi" w:hAnsiTheme="majorHAnsi" w:cstheme="majorHAnsi"/>
        </w:rPr>
        <w:t>, site</w:t>
      </w:r>
      <w:r w:rsidR="006F3114" w:rsidRPr="00A97E61">
        <w:rPr>
          <w:rFonts w:asciiTheme="majorHAnsi" w:hAnsiTheme="majorHAnsi" w:cstheme="majorHAnsi"/>
        </w:rPr>
        <w:t xml:space="preserve"> </w:t>
      </w:r>
      <w:hyperlink r:id="rId120" w:history="1">
        <w:r w:rsidR="006F3114" w:rsidRPr="001F548C">
          <w:rPr>
            <w:rStyle w:val="Hyperlink"/>
            <w:rFonts w:asciiTheme="majorHAnsi" w:hAnsiTheme="majorHAnsi" w:cstheme="majorHAnsi"/>
          </w:rPr>
          <w:t>http://novocruzeiro.mg.gov.br/site/</w:t>
        </w:r>
      </w:hyperlink>
      <w:r w:rsidR="006F3114">
        <w:rPr>
          <w:rFonts w:asciiTheme="majorHAnsi" w:hAnsiTheme="majorHAnsi" w:cstheme="majorHAnsi"/>
        </w:rPr>
        <w:t>.</w:t>
      </w:r>
    </w:p>
    <w:p w14:paraId="7249075D" w14:textId="77777777" w:rsidR="001B3D51" w:rsidRDefault="001B3D51" w:rsidP="00A74C6A">
      <w:pPr>
        <w:autoSpaceDE w:val="0"/>
        <w:autoSpaceDN w:val="0"/>
        <w:adjustRightInd w:val="0"/>
        <w:spacing w:line="350" w:lineRule="exact"/>
        <w:jc w:val="both"/>
        <w:rPr>
          <w:rFonts w:asciiTheme="majorHAnsi" w:hAnsiTheme="majorHAnsi" w:cstheme="majorHAnsi"/>
        </w:rPr>
      </w:pPr>
    </w:p>
    <w:p w14:paraId="516FC96F" w14:textId="47938BCE" w:rsidR="005F07EF" w:rsidRDefault="006D6C2D" w:rsidP="00A74C6A">
      <w:pPr>
        <w:autoSpaceDE w:val="0"/>
        <w:autoSpaceDN w:val="0"/>
        <w:adjustRightInd w:val="0"/>
        <w:spacing w:line="350" w:lineRule="exact"/>
        <w:jc w:val="both"/>
        <w:rPr>
          <w:rFonts w:asciiTheme="majorHAnsi" w:hAnsiTheme="majorHAnsi" w:cstheme="majorHAnsi"/>
        </w:rPr>
      </w:pPr>
      <w:r w:rsidRPr="006D6C2D">
        <w:rPr>
          <w:rFonts w:asciiTheme="majorHAnsi" w:hAnsiTheme="majorHAnsi" w:cstheme="majorHAnsi"/>
          <w:b/>
          <w:bCs/>
        </w:rPr>
        <w:t xml:space="preserve">TOMADA DE PREÇOS N° </w:t>
      </w:r>
      <w:r w:rsidR="00A97E61" w:rsidRPr="006D6C2D">
        <w:rPr>
          <w:rFonts w:asciiTheme="majorHAnsi" w:hAnsiTheme="majorHAnsi" w:cstheme="majorHAnsi"/>
          <w:b/>
          <w:bCs/>
        </w:rPr>
        <w:t>09/2023</w:t>
      </w:r>
      <w:r w:rsidR="00A97E61" w:rsidRPr="00A97E61">
        <w:rPr>
          <w:rFonts w:asciiTheme="majorHAnsi" w:hAnsiTheme="majorHAnsi" w:cstheme="majorHAnsi"/>
        </w:rPr>
        <w:t xml:space="preserve"> </w:t>
      </w:r>
    </w:p>
    <w:p w14:paraId="4D59FEE6" w14:textId="544E5F46" w:rsidR="00B114AE" w:rsidRPr="005F07EF" w:rsidRDefault="00A97E61" w:rsidP="00A74C6A">
      <w:pPr>
        <w:autoSpaceDE w:val="0"/>
        <w:autoSpaceDN w:val="0"/>
        <w:adjustRightInd w:val="0"/>
        <w:spacing w:line="350" w:lineRule="exact"/>
        <w:jc w:val="both"/>
        <w:rPr>
          <w:rFonts w:asciiTheme="majorHAnsi" w:hAnsiTheme="majorHAnsi" w:cstheme="majorHAnsi"/>
        </w:rPr>
      </w:pPr>
      <w:r w:rsidRPr="00A97E61">
        <w:rPr>
          <w:rFonts w:asciiTheme="majorHAnsi" w:hAnsiTheme="majorHAnsi" w:cstheme="majorHAnsi"/>
        </w:rPr>
        <w:t xml:space="preserve">Objeto: </w:t>
      </w:r>
      <w:r w:rsidR="00C506B9">
        <w:rPr>
          <w:rFonts w:asciiTheme="majorHAnsi" w:hAnsiTheme="majorHAnsi" w:cstheme="majorHAnsi"/>
        </w:rPr>
        <w:t>E</w:t>
      </w:r>
      <w:r w:rsidRPr="00A97E61">
        <w:rPr>
          <w:rFonts w:asciiTheme="majorHAnsi" w:hAnsiTheme="majorHAnsi" w:cstheme="majorHAnsi"/>
        </w:rPr>
        <w:t xml:space="preserve">xecução de obras de reconstrução de ponte em estrutura de concreto armado no córrego do </w:t>
      </w:r>
      <w:r w:rsidR="00C506B9" w:rsidRPr="00A97E61">
        <w:rPr>
          <w:rFonts w:asciiTheme="majorHAnsi" w:hAnsiTheme="majorHAnsi" w:cstheme="majorHAnsi"/>
        </w:rPr>
        <w:t>Meio Sede Do Município</w:t>
      </w:r>
      <w:r w:rsidRPr="00A97E61">
        <w:rPr>
          <w:rFonts w:asciiTheme="majorHAnsi" w:hAnsiTheme="majorHAnsi" w:cstheme="majorHAnsi"/>
        </w:rPr>
        <w:t xml:space="preserve">, </w:t>
      </w:r>
      <w:r w:rsidR="005F07EF" w:rsidRPr="005F07EF">
        <w:rPr>
          <w:rFonts w:asciiTheme="majorHAnsi" w:hAnsiTheme="majorHAnsi" w:cstheme="majorHAnsi"/>
        </w:rPr>
        <w:t>no dia 24/04/2023 às 14</w:t>
      </w:r>
      <w:r w:rsidR="00C506B9">
        <w:rPr>
          <w:rFonts w:asciiTheme="majorHAnsi" w:hAnsiTheme="majorHAnsi" w:cstheme="majorHAnsi"/>
        </w:rPr>
        <w:t>:</w:t>
      </w:r>
      <w:r w:rsidR="005F07EF" w:rsidRPr="005F07EF">
        <w:rPr>
          <w:rFonts w:asciiTheme="majorHAnsi" w:hAnsiTheme="majorHAnsi" w:cstheme="majorHAnsi"/>
        </w:rPr>
        <w:t>00</w:t>
      </w:r>
      <w:r w:rsidR="00C506B9">
        <w:rPr>
          <w:rFonts w:asciiTheme="majorHAnsi" w:hAnsiTheme="majorHAnsi" w:cstheme="majorHAnsi"/>
        </w:rPr>
        <w:t xml:space="preserve"> horas</w:t>
      </w:r>
      <w:r w:rsidR="005F07EF" w:rsidRPr="005F07EF">
        <w:rPr>
          <w:rFonts w:asciiTheme="majorHAnsi" w:hAnsiTheme="majorHAnsi" w:cstheme="majorHAnsi"/>
        </w:rPr>
        <w:t>.</w:t>
      </w:r>
      <w:r w:rsidRPr="00A97E61">
        <w:rPr>
          <w:rFonts w:asciiTheme="majorHAnsi" w:hAnsiTheme="majorHAnsi" w:cstheme="majorHAnsi"/>
        </w:rPr>
        <w:t xml:space="preserve"> Integra do edital e demais informações atinentes ao certame encontra-se à disposição dos interessados na divisão de licitação situada na Av. Júlio Campos, 172, Centro</w:t>
      </w:r>
      <w:r w:rsidR="005F07EF">
        <w:rPr>
          <w:rFonts w:asciiTheme="majorHAnsi" w:hAnsiTheme="majorHAnsi" w:cstheme="majorHAnsi"/>
        </w:rPr>
        <w:t>,</w:t>
      </w:r>
      <w:r w:rsidRPr="00A97E61">
        <w:rPr>
          <w:rFonts w:asciiTheme="majorHAnsi" w:hAnsiTheme="majorHAnsi" w:cstheme="majorHAnsi"/>
        </w:rPr>
        <w:t xml:space="preserve"> nos dias úteis no horário de 07</w:t>
      </w:r>
      <w:r w:rsidR="005F07EF">
        <w:rPr>
          <w:rFonts w:asciiTheme="majorHAnsi" w:hAnsiTheme="majorHAnsi" w:cstheme="majorHAnsi"/>
        </w:rPr>
        <w:t>:00</w:t>
      </w:r>
      <w:r w:rsidRPr="00A97E61">
        <w:rPr>
          <w:rFonts w:asciiTheme="majorHAnsi" w:hAnsiTheme="majorHAnsi" w:cstheme="majorHAnsi"/>
        </w:rPr>
        <w:t xml:space="preserve"> às 12</w:t>
      </w:r>
      <w:r w:rsidR="005F07EF">
        <w:rPr>
          <w:rFonts w:asciiTheme="majorHAnsi" w:hAnsiTheme="majorHAnsi" w:cstheme="majorHAnsi"/>
        </w:rPr>
        <w:t>:00</w:t>
      </w:r>
      <w:r w:rsidRPr="00A97E61">
        <w:rPr>
          <w:rFonts w:asciiTheme="majorHAnsi" w:hAnsiTheme="majorHAnsi" w:cstheme="majorHAnsi"/>
        </w:rPr>
        <w:t xml:space="preserve"> horas, através do telefone </w:t>
      </w:r>
      <w:r w:rsidR="005F07EF">
        <w:rPr>
          <w:rFonts w:asciiTheme="majorHAnsi" w:hAnsiTheme="majorHAnsi" w:cstheme="majorHAnsi"/>
        </w:rPr>
        <w:t>(</w:t>
      </w:r>
      <w:r w:rsidRPr="00A97E61">
        <w:rPr>
          <w:rFonts w:asciiTheme="majorHAnsi" w:hAnsiTheme="majorHAnsi" w:cstheme="majorHAnsi"/>
        </w:rPr>
        <w:t>33</w:t>
      </w:r>
      <w:r w:rsidR="005F07EF">
        <w:rPr>
          <w:rFonts w:asciiTheme="majorHAnsi" w:hAnsiTheme="majorHAnsi" w:cstheme="majorHAnsi"/>
        </w:rPr>
        <w:t>)</w:t>
      </w:r>
      <w:r w:rsidRPr="00A97E61">
        <w:rPr>
          <w:rFonts w:asciiTheme="majorHAnsi" w:hAnsiTheme="majorHAnsi" w:cstheme="majorHAnsi"/>
        </w:rPr>
        <w:t xml:space="preserve"> 3533-1200 e e-e-mail: </w:t>
      </w:r>
      <w:hyperlink r:id="rId121" w:history="1">
        <w:r w:rsidR="005F07EF" w:rsidRPr="001F548C">
          <w:rPr>
            <w:rStyle w:val="Hyperlink"/>
            <w:rFonts w:asciiTheme="majorHAnsi" w:hAnsiTheme="majorHAnsi" w:cstheme="majorHAnsi"/>
          </w:rPr>
          <w:t>licitacoesnc@yahoo.com.br</w:t>
        </w:r>
      </w:hyperlink>
      <w:r w:rsidR="005F07EF">
        <w:rPr>
          <w:rFonts w:asciiTheme="majorHAnsi" w:hAnsiTheme="majorHAnsi" w:cstheme="majorHAnsi"/>
        </w:rPr>
        <w:t>, site</w:t>
      </w:r>
      <w:r w:rsidRPr="00A97E61">
        <w:rPr>
          <w:rFonts w:asciiTheme="majorHAnsi" w:hAnsiTheme="majorHAnsi" w:cstheme="majorHAnsi"/>
        </w:rPr>
        <w:t xml:space="preserve"> </w:t>
      </w:r>
      <w:hyperlink r:id="rId122" w:history="1">
        <w:r w:rsidR="005F07EF" w:rsidRPr="001F548C">
          <w:rPr>
            <w:rStyle w:val="Hyperlink"/>
            <w:rFonts w:asciiTheme="majorHAnsi" w:hAnsiTheme="majorHAnsi" w:cstheme="majorHAnsi"/>
          </w:rPr>
          <w:t>http://novocruzeiro.mg.gov.br/site/</w:t>
        </w:r>
      </w:hyperlink>
      <w:r w:rsidR="005F07EF">
        <w:rPr>
          <w:rFonts w:asciiTheme="majorHAnsi" w:hAnsiTheme="majorHAnsi" w:cstheme="majorHAnsi"/>
        </w:rPr>
        <w:t>.</w:t>
      </w:r>
    </w:p>
    <w:p w14:paraId="5F8BEC73" w14:textId="77777777" w:rsidR="00A74C6A" w:rsidRDefault="00A74C6A" w:rsidP="00A74C6A">
      <w:pPr>
        <w:autoSpaceDE w:val="0"/>
        <w:autoSpaceDN w:val="0"/>
        <w:adjustRightInd w:val="0"/>
        <w:spacing w:line="320" w:lineRule="exact"/>
        <w:jc w:val="both"/>
      </w:pPr>
    </w:p>
    <w:p w14:paraId="3775EC78" w14:textId="2292D667" w:rsidR="00861D4F" w:rsidRPr="00861D4F" w:rsidRDefault="00861D4F" w:rsidP="00A74C6A">
      <w:pPr>
        <w:autoSpaceDE w:val="0"/>
        <w:autoSpaceDN w:val="0"/>
        <w:adjustRightInd w:val="0"/>
        <w:spacing w:line="320" w:lineRule="exact"/>
        <w:jc w:val="both"/>
        <w:rPr>
          <w:rFonts w:asciiTheme="majorHAnsi" w:hAnsiTheme="majorHAnsi" w:cstheme="majorHAnsi"/>
          <w:b/>
        </w:rPr>
      </w:pPr>
      <w:r w:rsidRPr="00861D4F">
        <w:rPr>
          <w:rFonts w:asciiTheme="majorHAnsi" w:hAnsiTheme="majorHAnsi" w:cstheme="majorHAnsi"/>
          <w:b/>
        </w:rPr>
        <w:t>PREFEITURA MUNICIPAL DE PASSOS - RETIFICAÇÃO - TOMADA DE PREÇO Nº 003/2023</w:t>
      </w:r>
    </w:p>
    <w:p w14:paraId="0A779068" w14:textId="1FB9ABB7" w:rsidR="007C40CC" w:rsidRPr="007C40CC" w:rsidRDefault="00861D4F" w:rsidP="00A74C6A">
      <w:pPr>
        <w:autoSpaceDE w:val="0"/>
        <w:autoSpaceDN w:val="0"/>
        <w:adjustRightInd w:val="0"/>
        <w:spacing w:line="320" w:lineRule="exact"/>
        <w:jc w:val="both"/>
        <w:rPr>
          <w:rFonts w:asciiTheme="majorHAnsi" w:hAnsiTheme="majorHAnsi" w:cstheme="majorHAnsi"/>
        </w:rPr>
      </w:pPr>
      <w:r w:rsidRPr="00A97E61">
        <w:rPr>
          <w:rFonts w:asciiTheme="majorHAnsi" w:hAnsiTheme="majorHAnsi" w:cstheme="majorHAnsi"/>
        </w:rPr>
        <w:t xml:space="preserve">Objeto: </w:t>
      </w:r>
      <w:r>
        <w:rPr>
          <w:rFonts w:asciiTheme="majorHAnsi" w:hAnsiTheme="majorHAnsi" w:cstheme="majorHAnsi"/>
        </w:rPr>
        <w:t xml:space="preserve"> </w:t>
      </w:r>
      <w:r w:rsidR="007C40CC">
        <w:rPr>
          <w:rFonts w:asciiTheme="majorHAnsi" w:hAnsiTheme="majorHAnsi" w:cstheme="majorHAnsi"/>
        </w:rPr>
        <w:t>R</w:t>
      </w:r>
      <w:r w:rsidRPr="00861D4F">
        <w:rPr>
          <w:rFonts w:asciiTheme="majorHAnsi" w:hAnsiTheme="majorHAnsi" w:cstheme="majorHAnsi"/>
        </w:rPr>
        <w:t xml:space="preserve">ecapeamento de pavimento asfáltico nas vias do Distrito Industrial II, no Município de Passos/MG, na forma que segue: No Edital, ONDE SE LÊ: A reunião pública para a abertura dos envelopes será às 09:00 horas do dia 04/04/2023 no endereço pré-citado. LEIA -SE: A reunião pública para a abertura dos envelopes será às 09:00 horas do dia 25/04/2023 no endereço </w:t>
      </w:r>
      <w:r w:rsidR="0021760E" w:rsidRPr="00861D4F">
        <w:rPr>
          <w:rFonts w:asciiTheme="majorHAnsi" w:hAnsiTheme="majorHAnsi" w:cstheme="majorHAnsi"/>
        </w:rPr>
        <w:t>precitado</w:t>
      </w:r>
      <w:r w:rsidRPr="00861D4F">
        <w:rPr>
          <w:rFonts w:asciiTheme="majorHAnsi" w:hAnsiTheme="majorHAnsi" w:cstheme="majorHAnsi"/>
        </w:rPr>
        <w:t>. ONDE SE LÊ: 3.3.15.2.1. Engenheiro Civil/ Arquiteto, para comprovação da execução de serviços de construção/ reforma; LEIA -SE: 3.3.15.2.1. Engenheiro Civil/Arquiteto, para comprovação da execução de serviços de pavimentação</w:t>
      </w:r>
      <w:r w:rsidR="007C40CC">
        <w:rPr>
          <w:rFonts w:asciiTheme="majorHAnsi" w:hAnsiTheme="majorHAnsi" w:cstheme="majorHAnsi"/>
        </w:rPr>
        <w:t>.</w:t>
      </w:r>
      <w:r w:rsidRPr="00861D4F">
        <w:rPr>
          <w:rFonts w:asciiTheme="majorHAnsi" w:hAnsiTheme="majorHAnsi" w:cstheme="majorHAnsi"/>
        </w:rPr>
        <w:t xml:space="preserve"> Fica acrescido o item 3.3.15.2.6. Licença ambiental de Operação ou Licença Ambiental Simplificada, concedida por </w:t>
      </w:r>
      <w:r w:rsidR="0021760E" w:rsidRPr="00861D4F">
        <w:rPr>
          <w:rFonts w:asciiTheme="majorHAnsi" w:hAnsiTheme="majorHAnsi" w:cstheme="majorHAnsi"/>
        </w:rPr>
        <w:t>orgão. Ambiental</w:t>
      </w:r>
      <w:r w:rsidRPr="00861D4F">
        <w:rPr>
          <w:rFonts w:asciiTheme="majorHAnsi" w:hAnsiTheme="majorHAnsi" w:cstheme="majorHAnsi"/>
        </w:rPr>
        <w:t xml:space="preserve"> competente, da usina que irá fornecer o asfalto para execução do objeto desta licitação ou Declaração de que o Licitante </w:t>
      </w:r>
      <w:r w:rsidR="0021760E" w:rsidRPr="00861D4F">
        <w:rPr>
          <w:rFonts w:asciiTheme="majorHAnsi" w:hAnsiTheme="majorHAnsi" w:cstheme="majorHAnsi"/>
        </w:rPr>
        <w:t>se compromete</w:t>
      </w:r>
      <w:r w:rsidRPr="00861D4F">
        <w:rPr>
          <w:rFonts w:asciiTheme="majorHAnsi" w:hAnsiTheme="majorHAnsi" w:cstheme="majorHAnsi"/>
        </w:rPr>
        <w:t xml:space="preserve"> a entregar os documentos solicitados neste item na assinatura do contrato. A Errata está à disposição no site</w:t>
      </w:r>
      <w:r w:rsidR="007C40CC">
        <w:rPr>
          <w:rFonts w:asciiTheme="majorHAnsi" w:hAnsiTheme="majorHAnsi" w:cstheme="majorHAnsi"/>
        </w:rPr>
        <w:t xml:space="preserve"> </w:t>
      </w:r>
      <w:hyperlink r:id="rId123" w:history="1">
        <w:r w:rsidR="00C030E5" w:rsidRPr="001F548C">
          <w:rPr>
            <w:rStyle w:val="Hyperlink"/>
            <w:rFonts w:asciiTheme="majorHAnsi" w:hAnsiTheme="majorHAnsi" w:cstheme="majorHAnsi"/>
          </w:rPr>
          <w:t>http://passosportaltransparencia.portalfacil.com.br/licitacoes</w:t>
        </w:r>
      </w:hyperlink>
      <w:r w:rsidRPr="00861D4F">
        <w:rPr>
          <w:rFonts w:asciiTheme="majorHAnsi" w:hAnsiTheme="majorHAnsi" w:cstheme="majorHAnsi"/>
        </w:rPr>
        <w:t>.</w:t>
      </w:r>
    </w:p>
    <w:p w14:paraId="4478C26C" w14:textId="11CBB24A" w:rsidR="003E72D6" w:rsidRDefault="003E72D6" w:rsidP="00A74C6A">
      <w:pPr>
        <w:autoSpaceDE w:val="0"/>
        <w:autoSpaceDN w:val="0"/>
        <w:adjustRightInd w:val="0"/>
        <w:spacing w:line="320" w:lineRule="exact"/>
        <w:jc w:val="center"/>
        <w:rPr>
          <w:rFonts w:asciiTheme="majorHAnsi" w:hAnsiTheme="majorHAnsi" w:cstheme="majorHAnsi"/>
          <w:b/>
        </w:rPr>
      </w:pPr>
    </w:p>
    <w:p w14:paraId="04E5FFE2" w14:textId="77777777" w:rsidR="002C5195" w:rsidRPr="002C5195" w:rsidRDefault="002C5195" w:rsidP="00A74C6A">
      <w:pPr>
        <w:autoSpaceDE w:val="0"/>
        <w:autoSpaceDN w:val="0"/>
        <w:adjustRightInd w:val="0"/>
        <w:spacing w:line="320" w:lineRule="exact"/>
        <w:jc w:val="both"/>
        <w:rPr>
          <w:rFonts w:asciiTheme="majorHAnsi" w:hAnsiTheme="majorHAnsi"/>
          <w:b/>
        </w:rPr>
      </w:pPr>
      <w:r w:rsidRPr="002C5195">
        <w:rPr>
          <w:rFonts w:asciiTheme="majorHAnsi" w:hAnsiTheme="majorHAnsi"/>
          <w:b/>
        </w:rPr>
        <w:t>CONCORRÊNICA Nº 2/2023</w:t>
      </w:r>
    </w:p>
    <w:p w14:paraId="52C971C3" w14:textId="7E43D58F" w:rsidR="002C5195" w:rsidRDefault="002C5195" w:rsidP="00A74C6A">
      <w:pPr>
        <w:autoSpaceDE w:val="0"/>
        <w:autoSpaceDN w:val="0"/>
        <w:adjustRightInd w:val="0"/>
        <w:spacing w:line="320" w:lineRule="exact"/>
        <w:jc w:val="both"/>
        <w:rPr>
          <w:rFonts w:asciiTheme="majorHAnsi" w:hAnsiTheme="majorHAnsi"/>
        </w:rPr>
      </w:pPr>
      <w:r w:rsidRPr="00A97E61">
        <w:rPr>
          <w:rFonts w:asciiTheme="majorHAnsi" w:hAnsiTheme="majorHAnsi" w:cstheme="majorHAnsi"/>
        </w:rPr>
        <w:t xml:space="preserve">Objeto: </w:t>
      </w:r>
      <w:r>
        <w:rPr>
          <w:rFonts w:asciiTheme="majorHAnsi" w:hAnsiTheme="majorHAnsi"/>
        </w:rPr>
        <w:t>E</w:t>
      </w:r>
      <w:r w:rsidRPr="002C5195">
        <w:rPr>
          <w:rFonts w:asciiTheme="majorHAnsi" w:hAnsiTheme="majorHAnsi"/>
        </w:rPr>
        <w:t>xecução da construção do CEMEI Anexo Tutuka Chapeuzinho Vermelho. O recebimento e a ab</w:t>
      </w:r>
      <w:r>
        <w:rPr>
          <w:rFonts w:asciiTheme="majorHAnsi" w:hAnsiTheme="majorHAnsi"/>
        </w:rPr>
        <w:t>ertura dos envelopes será às 09:00 horas</w:t>
      </w:r>
      <w:r w:rsidRPr="002C5195">
        <w:rPr>
          <w:rFonts w:asciiTheme="majorHAnsi" w:hAnsiTheme="majorHAnsi"/>
        </w:rPr>
        <w:t xml:space="preserve"> do dia 18/05/2023. O Edital poderá ser adquirido no site </w:t>
      </w:r>
      <w:hyperlink r:id="rId124" w:history="1">
        <w:r w:rsidRPr="00B82039">
          <w:rPr>
            <w:rStyle w:val="Hyperlink"/>
            <w:rFonts w:asciiTheme="majorHAnsi" w:hAnsiTheme="majorHAnsi"/>
          </w:rPr>
          <w:t>http://passosportaltransparencia.portalfacil.com.br/</w:t>
        </w:r>
      </w:hyperlink>
      <w:r w:rsidRPr="002C5195">
        <w:rPr>
          <w:rFonts w:asciiTheme="majorHAnsi" w:hAnsiTheme="majorHAnsi"/>
        </w:rPr>
        <w:t xml:space="preserve">. Em 28 de março de 2023. </w:t>
      </w:r>
    </w:p>
    <w:p w14:paraId="3FCEE697" w14:textId="77777777" w:rsidR="002C5195" w:rsidRDefault="002C5195" w:rsidP="00A74C6A">
      <w:pPr>
        <w:autoSpaceDE w:val="0"/>
        <w:autoSpaceDN w:val="0"/>
        <w:adjustRightInd w:val="0"/>
        <w:spacing w:line="320" w:lineRule="exact"/>
        <w:jc w:val="both"/>
        <w:rPr>
          <w:rFonts w:asciiTheme="majorHAnsi" w:hAnsiTheme="majorHAnsi"/>
        </w:rPr>
      </w:pPr>
    </w:p>
    <w:p w14:paraId="5BB39797" w14:textId="77777777" w:rsidR="002C5195" w:rsidRPr="002C5195" w:rsidRDefault="002C5195" w:rsidP="00A74C6A">
      <w:pPr>
        <w:autoSpaceDE w:val="0"/>
        <w:autoSpaceDN w:val="0"/>
        <w:adjustRightInd w:val="0"/>
        <w:spacing w:line="320" w:lineRule="exact"/>
        <w:jc w:val="both"/>
        <w:rPr>
          <w:rFonts w:asciiTheme="majorHAnsi" w:hAnsiTheme="majorHAnsi"/>
          <w:b/>
        </w:rPr>
      </w:pPr>
      <w:r w:rsidRPr="002C5195">
        <w:rPr>
          <w:rFonts w:asciiTheme="majorHAnsi" w:hAnsiTheme="majorHAnsi"/>
          <w:b/>
        </w:rPr>
        <w:t>CONCORRÊNICA Nº 3/2023</w:t>
      </w:r>
    </w:p>
    <w:p w14:paraId="4E838D4F" w14:textId="4C132579" w:rsidR="00BC4E1A" w:rsidRPr="002C5195" w:rsidRDefault="006B4F30" w:rsidP="00A74C6A">
      <w:pPr>
        <w:autoSpaceDE w:val="0"/>
        <w:autoSpaceDN w:val="0"/>
        <w:adjustRightInd w:val="0"/>
        <w:spacing w:line="320" w:lineRule="exact"/>
        <w:jc w:val="both"/>
        <w:rPr>
          <w:rFonts w:asciiTheme="majorHAnsi" w:hAnsiTheme="majorHAnsi"/>
        </w:rPr>
      </w:pPr>
      <w:r w:rsidRPr="00A97E61">
        <w:rPr>
          <w:rFonts w:asciiTheme="majorHAnsi" w:hAnsiTheme="majorHAnsi" w:cstheme="majorHAnsi"/>
        </w:rPr>
        <w:t>Objeto:</w:t>
      </w:r>
      <w:r>
        <w:rPr>
          <w:rFonts w:asciiTheme="majorHAnsi" w:hAnsiTheme="majorHAnsi" w:cstheme="majorHAnsi"/>
        </w:rPr>
        <w:t xml:space="preserve"> </w:t>
      </w:r>
      <w:r>
        <w:rPr>
          <w:rFonts w:asciiTheme="majorHAnsi" w:hAnsiTheme="majorHAnsi"/>
        </w:rPr>
        <w:t>E</w:t>
      </w:r>
      <w:r w:rsidR="002C5195" w:rsidRPr="002C5195">
        <w:rPr>
          <w:rFonts w:asciiTheme="majorHAnsi" w:hAnsiTheme="majorHAnsi"/>
        </w:rPr>
        <w:t xml:space="preserve">xecução da construção do CEMEI </w:t>
      </w:r>
      <w:r w:rsidRPr="002C5195">
        <w:rPr>
          <w:rFonts w:asciiTheme="majorHAnsi" w:hAnsiTheme="majorHAnsi"/>
        </w:rPr>
        <w:t>Novo Horizonte</w:t>
      </w:r>
      <w:r w:rsidR="002C5195" w:rsidRPr="002C5195">
        <w:rPr>
          <w:rFonts w:asciiTheme="majorHAnsi" w:hAnsiTheme="majorHAnsi"/>
        </w:rPr>
        <w:t>. O recebimento e a ab</w:t>
      </w:r>
      <w:r>
        <w:rPr>
          <w:rFonts w:asciiTheme="majorHAnsi" w:hAnsiTheme="majorHAnsi"/>
        </w:rPr>
        <w:t>ertura dos envelopes será às 09:00 horas</w:t>
      </w:r>
      <w:r w:rsidR="002C5195" w:rsidRPr="002C5195">
        <w:rPr>
          <w:rFonts w:asciiTheme="majorHAnsi" w:hAnsiTheme="majorHAnsi"/>
        </w:rPr>
        <w:t xml:space="preserve"> do dia 17/05/2023. O Edital poderá ser adquirido no site </w:t>
      </w:r>
      <w:hyperlink r:id="rId125" w:history="1">
        <w:r w:rsidRPr="00B82039">
          <w:rPr>
            <w:rStyle w:val="Hyperlink"/>
            <w:rFonts w:asciiTheme="majorHAnsi" w:hAnsiTheme="majorHAnsi"/>
          </w:rPr>
          <w:t>http://passosportaltransparencia.portalfacil.com.br/</w:t>
        </w:r>
      </w:hyperlink>
      <w:r w:rsidR="002C5195" w:rsidRPr="002C5195">
        <w:rPr>
          <w:rFonts w:asciiTheme="majorHAnsi" w:hAnsiTheme="majorHAnsi"/>
        </w:rPr>
        <w:t>.</w:t>
      </w:r>
    </w:p>
    <w:p w14:paraId="17469676" w14:textId="77777777" w:rsidR="002C5195" w:rsidRDefault="002C5195" w:rsidP="00A74C6A">
      <w:pPr>
        <w:autoSpaceDE w:val="0"/>
        <w:autoSpaceDN w:val="0"/>
        <w:adjustRightInd w:val="0"/>
        <w:spacing w:line="320" w:lineRule="exact"/>
        <w:jc w:val="center"/>
        <w:rPr>
          <w:rFonts w:asciiTheme="majorHAnsi" w:hAnsiTheme="majorHAnsi" w:cstheme="majorHAnsi"/>
          <w:b/>
        </w:rPr>
      </w:pPr>
    </w:p>
    <w:p w14:paraId="162E92B4" w14:textId="13BEB4EC" w:rsidR="00BC4E1A" w:rsidRPr="00BC4E1A" w:rsidRDefault="00BC4E1A" w:rsidP="00A74C6A">
      <w:pPr>
        <w:autoSpaceDE w:val="0"/>
        <w:autoSpaceDN w:val="0"/>
        <w:adjustRightInd w:val="0"/>
        <w:spacing w:line="320" w:lineRule="exact"/>
        <w:rPr>
          <w:rFonts w:asciiTheme="majorHAnsi" w:hAnsiTheme="majorHAnsi" w:cstheme="majorHAnsi"/>
          <w:b/>
        </w:rPr>
      </w:pPr>
    </w:p>
    <w:p w14:paraId="28DAA496" w14:textId="77777777" w:rsidR="00BC4E1A" w:rsidRPr="00BC4E1A" w:rsidRDefault="00BC4E1A" w:rsidP="00A74C6A">
      <w:pPr>
        <w:autoSpaceDE w:val="0"/>
        <w:autoSpaceDN w:val="0"/>
        <w:adjustRightInd w:val="0"/>
        <w:spacing w:line="320" w:lineRule="exact"/>
        <w:jc w:val="both"/>
        <w:rPr>
          <w:rFonts w:asciiTheme="majorHAnsi" w:hAnsiTheme="majorHAnsi" w:cstheme="majorHAnsi"/>
          <w:b/>
          <w:bCs/>
        </w:rPr>
      </w:pPr>
      <w:r w:rsidRPr="00BC4E1A">
        <w:rPr>
          <w:rFonts w:asciiTheme="majorHAnsi" w:hAnsiTheme="majorHAnsi" w:cstheme="majorHAnsi"/>
          <w:b/>
          <w:bCs/>
        </w:rPr>
        <w:t>PREFEITURA MUNICIPAL DE PALMÓPOLIS</w:t>
      </w:r>
    </w:p>
    <w:p w14:paraId="0C320414" w14:textId="77777777" w:rsidR="00BC4E1A" w:rsidRPr="00BC4E1A" w:rsidRDefault="00BC4E1A" w:rsidP="00A74C6A">
      <w:pPr>
        <w:autoSpaceDE w:val="0"/>
        <w:autoSpaceDN w:val="0"/>
        <w:adjustRightInd w:val="0"/>
        <w:spacing w:line="320" w:lineRule="exact"/>
        <w:jc w:val="both"/>
        <w:rPr>
          <w:rFonts w:asciiTheme="majorHAnsi" w:hAnsiTheme="majorHAnsi" w:cstheme="majorHAnsi"/>
          <w:b/>
          <w:bCs/>
        </w:rPr>
      </w:pPr>
    </w:p>
    <w:p w14:paraId="6CD6F7E1" w14:textId="66E8CDF4" w:rsidR="00BC4E1A" w:rsidRPr="00BC4E1A" w:rsidRDefault="00BC4E1A" w:rsidP="00A74C6A">
      <w:pPr>
        <w:autoSpaceDE w:val="0"/>
        <w:autoSpaceDN w:val="0"/>
        <w:adjustRightInd w:val="0"/>
        <w:spacing w:line="320" w:lineRule="exact"/>
        <w:jc w:val="both"/>
        <w:rPr>
          <w:rFonts w:asciiTheme="majorHAnsi" w:hAnsiTheme="majorHAnsi" w:cstheme="majorHAnsi"/>
          <w:b/>
          <w:bCs/>
        </w:rPr>
      </w:pPr>
      <w:r w:rsidRPr="00BC4E1A">
        <w:rPr>
          <w:rFonts w:asciiTheme="majorHAnsi" w:hAnsiTheme="majorHAnsi" w:cstheme="majorHAnsi"/>
          <w:b/>
          <w:bCs/>
        </w:rPr>
        <w:t>TOMADA DE PREÇOS Nº 1/2023</w:t>
      </w:r>
    </w:p>
    <w:p w14:paraId="0E7CD43F" w14:textId="00115B69" w:rsidR="00EB0CF2" w:rsidRPr="001710B9" w:rsidRDefault="00BC4E1A" w:rsidP="00A74C6A">
      <w:pPr>
        <w:autoSpaceDE w:val="0"/>
        <w:autoSpaceDN w:val="0"/>
        <w:adjustRightInd w:val="0"/>
        <w:spacing w:line="320" w:lineRule="exact"/>
        <w:jc w:val="both"/>
        <w:rPr>
          <w:rFonts w:asciiTheme="majorHAnsi" w:hAnsiTheme="majorHAnsi" w:cstheme="majorHAnsi"/>
        </w:rPr>
      </w:pPr>
      <w:r w:rsidRPr="00BC4E1A">
        <w:rPr>
          <w:rFonts w:asciiTheme="majorHAnsi" w:hAnsiTheme="majorHAnsi" w:cstheme="majorHAnsi"/>
        </w:rPr>
        <w:t xml:space="preserve">Objeto: </w:t>
      </w:r>
      <w:r w:rsidR="001710B9">
        <w:rPr>
          <w:rFonts w:asciiTheme="majorHAnsi" w:hAnsiTheme="majorHAnsi" w:cstheme="majorHAnsi"/>
        </w:rPr>
        <w:t>P</w:t>
      </w:r>
      <w:r w:rsidRPr="00BC4E1A">
        <w:rPr>
          <w:rFonts w:asciiTheme="majorHAnsi" w:hAnsiTheme="majorHAnsi" w:cstheme="majorHAnsi"/>
        </w:rPr>
        <w:t xml:space="preserve">restação de serviço de calçamento em bloquete sextavado nas ruas Ventura Prado e Travessa Fortunato Pereira, Distrito de Dois de </w:t>
      </w:r>
      <w:r w:rsidR="0021760E" w:rsidRPr="00BC4E1A">
        <w:rPr>
          <w:rFonts w:asciiTheme="majorHAnsi" w:hAnsiTheme="majorHAnsi" w:cstheme="majorHAnsi"/>
        </w:rPr>
        <w:t>abril</w:t>
      </w:r>
      <w:r w:rsidRPr="00BC4E1A">
        <w:rPr>
          <w:rFonts w:asciiTheme="majorHAnsi" w:hAnsiTheme="majorHAnsi" w:cstheme="majorHAnsi"/>
        </w:rPr>
        <w:t>, Zona Rural de Palmópolis. Data de entrega e abertura de envelopes: 18/04/2023, às 15:00</w:t>
      </w:r>
      <w:r w:rsidR="002C3150">
        <w:rPr>
          <w:rFonts w:asciiTheme="majorHAnsi" w:hAnsiTheme="majorHAnsi" w:cstheme="majorHAnsi"/>
        </w:rPr>
        <w:t xml:space="preserve"> </w:t>
      </w:r>
      <w:r w:rsidRPr="00BC4E1A">
        <w:rPr>
          <w:rFonts w:asciiTheme="majorHAnsi" w:hAnsiTheme="majorHAnsi" w:cstheme="majorHAnsi"/>
        </w:rPr>
        <w:t>h</w:t>
      </w:r>
      <w:r w:rsidR="002C3150">
        <w:rPr>
          <w:rFonts w:asciiTheme="majorHAnsi" w:hAnsiTheme="majorHAnsi" w:cstheme="majorHAnsi"/>
        </w:rPr>
        <w:t>ora</w:t>
      </w:r>
      <w:r w:rsidRPr="00BC4E1A">
        <w:rPr>
          <w:rFonts w:asciiTheme="majorHAnsi" w:hAnsiTheme="majorHAnsi" w:cstheme="majorHAnsi"/>
        </w:rPr>
        <w:t>s.</w:t>
      </w:r>
      <w:r w:rsidR="00EB0CF2">
        <w:rPr>
          <w:rFonts w:asciiTheme="majorHAnsi" w:hAnsiTheme="majorHAnsi" w:cstheme="majorHAnsi"/>
        </w:rPr>
        <w:t xml:space="preserve"> </w:t>
      </w:r>
      <w:r w:rsidR="00EB0CF2" w:rsidRPr="00BC4E1A">
        <w:rPr>
          <w:rFonts w:asciiTheme="majorHAnsi" w:hAnsiTheme="majorHAnsi" w:cstheme="majorHAnsi"/>
        </w:rPr>
        <w:t xml:space="preserve">Informações na sede da Prefeitura Municipal, localizada na Av. Antônio Esteves Viana, nº 60, </w:t>
      </w:r>
      <w:r w:rsidR="00EB0CF2">
        <w:rPr>
          <w:rFonts w:asciiTheme="majorHAnsi" w:hAnsiTheme="majorHAnsi" w:cstheme="majorHAnsi"/>
        </w:rPr>
        <w:t>C</w:t>
      </w:r>
      <w:r w:rsidR="00EB0CF2" w:rsidRPr="00BC4E1A">
        <w:rPr>
          <w:rFonts w:asciiTheme="majorHAnsi" w:hAnsiTheme="majorHAnsi" w:cstheme="majorHAnsi"/>
        </w:rPr>
        <w:t>entro, informações 08</w:t>
      </w:r>
      <w:r w:rsidR="00EB0CF2">
        <w:rPr>
          <w:rFonts w:asciiTheme="majorHAnsi" w:hAnsiTheme="majorHAnsi" w:cstheme="majorHAnsi"/>
        </w:rPr>
        <w:t>:00</w:t>
      </w:r>
      <w:r w:rsidR="00EB0CF2" w:rsidRPr="00BC4E1A">
        <w:rPr>
          <w:rFonts w:asciiTheme="majorHAnsi" w:hAnsiTheme="majorHAnsi" w:cstheme="majorHAnsi"/>
        </w:rPr>
        <w:t xml:space="preserve"> às 12</w:t>
      </w:r>
      <w:r w:rsidR="00EB0CF2">
        <w:rPr>
          <w:rFonts w:asciiTheme="majorHAnsi" w:hAnsiTheme="majorHAnsi" w:cstheme="majorHAnsi"/>
        </w:rPr>
        <w:t>:00</w:t>
      </w:r>
      <w:r w:rsidR="00EB0CF2" w:rsidRPr="00BC4E1A">
        <w:rPr>
          <w:rFonts w:asciiTheme="majorHAnsi" w:hAnsiTheme="majorHAnsi" w:cstheme="majorHAnsi"/>
        </w:rPr>
        <w:t xml:space="preserve"> horas e das 14</w:t>
      </w:r>
      <w:r w:rsidR="00EB0CF2">
        <w:rPr>
          <w:rFonts w:asciiTheme="majorHAnsi" w:hAnsiTheme="majorHAnsi" w:cstheme="majorHAnsi"/>
        </w:rPr>
        <w:t>:00</w:t>
      </w:r>
      <w:r w:rsidR="00EB0CF2" w:rsidRPr="00BC4E1A">
        <w:rPr>
          <w:rFonts w:asciiTheme="majorHAnsi" w:hAnsiTheme="majorHAnsi" w:cstheme="majorHAnsi"/>
        </w:rPr>
        <w:t xml:space="preserve"> às 17</w:t>
      </w:r>
      <w:r w:rsidR="00EB0CF2">
        <w:rPr>
          <w:rFonts w:asciiTheme="majorHAnsi" w:hAnsiTheme="majorHAnsi" w:cstheme="majorHAnsi"/>
        </w:rPr>
        <w:t>:00</w:t>
      </w:r>
      <w:r w:rsidR="00EB0CF2" w:rsidRPr="00BC4E1A">
        <w:rPr>
          <w:rFonts w:asciiTheme="majorHAnsi" w:hAnsiTheme="majorHAnsi" w:cstheme="majorHAnsi"/>
        </w:rPr>
        <w:t xml:space="preserve"> horas, </w:t>
      </w:r>
      <w:r w:rsidR="00EB0CF2">
        <w:rPr>
          <w:rFonts w:asciiTheme="majorHAnsi" w:hAnsiTheme="majorHAnsi" w:cstheme="majorHAnsi"/>
        </w:rPr>
        <w:t>e</w:t>
      </w:r>
      <w:r w:rsidR="00EB0CF2" w:rsidRPr="00BC4E1A">
        <w:rPr>
          <w:rFonts w:asciiTheme="majorHAnsi" w:hAnsiTheme="majorHAnsi" w:cstheme="majorHAnsi"/>
        </w:rPr>
        <w:t xml:space="preserve">-mail: </w:t>
      </w:r>
      <w:hyperlink r:id="rId126" w:history="1">
        <w:r w:rsidR="00EB0CF2" w:rsidRPr="001F548C">
          <w:rPr>
            <w:rStyle w:val="Hyperlink"/>
            <w:rFonts w:asciiTheme="majorHAnsi" w:hAnsiTheme="majorHAnsi" w:cstheme="majorHAnsi"/>
          </w:rPr>
          <w:t>palmopolislicitacao@gmail.com</w:t>
        </w:r>
      </w:hyperlink>
      <w:r w:rsidR="00EB0CF2" w:rsidRPr="00BC4E1A">
        <w:rPr>
          <w:rFonts w:asciiTheme="majorHAnsi" w:hAnsiTheme="majorHAnsi" w:cstheme="majorHAnsi"/>
        </w:rPr>
        <w:t>, telefone (33) 3744-9143.</w:t>
      </w:r>
    </w:p>
    <w:p w14:paraId="3CAFB272" w14:textId="77777777" w:rsidR="00BC4E1A" w:rsidRDefault="00BC4E1A" w:rsidP="00A74C6A">
      <w:pPr>
        <w:autoSpaceDE w:val="0"/>
        <w:autoSpaceDN w:val="0"/>
        <w:adjustRightInd w:val="0"/>
        <w:spacing w:line="320" w:lineRule="exact"/>
        <w:jc w:val="both"/>
        <w:rPr>
          <w:rFonts w:asciiTheme="majorHAnsi" w:hAnsiTheme="majorHAnsi" w:cstheme="majorHAnsi"/>
        </w:rPr>
      </w:pPr>
    </w:p>
    <w:p w14:paraId="7590E289" w14:textId="77777777" w:rsidR="00BC4E1A" w:rsidRPr="00BC4E1A" w:rsidRDefault="00BC4E1A" w:rsidP="00A74C6A">
      <w:pPr>
        <w:autoSpaceDE w:val="0"/>
        <w:autoSpaceDN w:val="0"/>
        <w:adjustRightInd w:val="0"/>
        <w:spacing w:line="320" w:lineRule="exact"/>
        <w:jc w:val="both"/>
        <w:rPr>
          <w:rFonts w:asciiTheme="majorHAnsi" w:hAnsiTheme="majorHAnsi" w:cstheme="majorHAnsi"/>
          <w:b/>
          <w:bCs/>
        </w:rPr>
      </w:pPr>
      <w:r w:rsidRPr="00BC4E1A">
        <w:rPr>
          <w:rFonts w:asciiTheme="majorHAnsi" w:hAnsiTheme="majorHAnsi" w:cstheme="majorHAnsi"/>
          <w:b/>
          <w:bCs/>
        </w:rPr>
        <w:t>TOMADA DE PREÇOS Nº 2/2023</w:t>
      </w:r>
    </w:p>
    <w:p w14:paraId="1DD127BE" w14:textId="6FA88C99" w:rsidR="00EB0CF2" w:rsidRPr="001710B9" w:rsidRDefault="00BC4E1A" w:rsidP="00A74C6A">
      <w:pPr>
        <w:autoSpaceDE w:val="0"/>
        <w:autoSpaceDN w:val="0"/>
        <w:adjustRightInd w:val="0"/>
        <w:spacing w:line="320" w:lineRule="exact"/>
        <w:jc w:val="both"/>
        <w:rPr>
          <w:rFonts w:asciiTheme="majorHAnsi" w:hAnsiTheme="majorHAnsi" w:cstheme="majorHAnsi"/>
        </w:rPr>
      </w:pPr>
      <w:r w:rsidRPr="00BC4E1A">
        <w:rPr>
          <w:rFonts w:asciiTheme="majorHAnsi" w:hAnsiTheme="majorHAnsi" w:cstheme="majorHAnsi"/>
        </w:rPr>
        <w:t xml:space="preserve">Objeto: </w:t>
      </w:r>
      <w:r w:rsidR="001710B9">
        <w:rPr>
          <w:rFonts w:asciiTheme="majorHAnsi" w:hAnsiTheme="majorHAnsi" w:cstheme="majorHAnsi"/>
        </w:rPr>
        <w:t>P</w:t>
      </w:r>
      <w:r w:rsidRPr="00BC4E1A">
        <w:rPr>
          <w:rFonts w:asciiTheme="majorHAnsi" w:hAnsiTheme="majorHAnsi" w:cstheme="majorHAnsi"/>
        </w:rPr>
        <w:t xml:space="preserve">restação de serviço para construção de praça com quadra de areia no município de </w:t>
      </w:r>
      <w:r w:rsidR="0021760E" w:rsidRPr="00BC4E1A">
        <w:rPr>
          <w:rFonts w:asciiTheme="majorHAnsi" w:hAnsiTheme="majorHAnsi" w:cstheme="majorHAnsi"/>
        </w:rPr>
        <w:t>Palmópolis</w:t>
      </w:r>
      <w:r w:rsidRPr="00BC4E1A">
        <w:rPr>
          <w:rFonts w:asciiTheme="majorHAnsi" w:hAnsiTheme="majorHAnsi" w:cstheme="majorHAnsi"/>
        </w:rPr>
        <w:t>/MG. Data de entrega e abertura de envelopes: 19/04/2023, às 09:00</w:t>
      </w:r>
      <w:r w:rsidR="001710B9">
        <w:rPr>
          <w:rFonts w:asciiTheme="majorHAnsi" w:hAnsiTheme="majorHAnsi" w:cstheme="majorHAnsi"/>
        </w:rPr>
        <w:t xml:space="preserve"> </w:t>
      </w:r>
      <w:r w:rsidRPr="00BC4E1A">
        <w:rPr>
          <w:rFonts w:asciiTheme="majorHAnsi" w:hAnsiTheme="majorHAnsi" w:cstheme="majorHAnsi"/>
        </w:rPr>
        <w:t>h</w:t>
      </w:r>
      <w:r w:rsidR="001710B9">
        <w:rPr>
          <w:rFonts w:asciiTheme="majorHAnsi" w:hAnsiTheme="majorHAnsi" w:cstheme="majorHAnsi"/>
        </w:rPr>
        <w:t>ora</w:t>
      </w:r>
      <w:r w:rsidRPr="00BC4E1A">
        <w:rPr>
          <w:rFonts w:asciiTheme="majorHAnsi" w:hAnsiTheme="majorHAnsi" w:cstheme="majorHAnsi"/>
        </w:rPr>
        <w:t>s.</w:t>
      </w:r>
      <w:r w:rsidR="00EB0CF2">
        <w:rPr>
          <w:rFonts w:asciiTheme="majorHAnsi" w:hAnsiTheme="majorHAnsi" w:cstheme="majorHAnsi"/>
        </w:rPr>
        <w:t xml:space="preserve"> </w:t>
      </w:r>
      <w:r w:rsidR="00EB0CF2" w:rsidRPr="00BC4E1A">
        <w:rPr>
          <w:rFonts w:asciiTheme="majorHAnsi" w:hAnsiTheme="majorHAnsi" w:cstheme="majorHAnsi"/>
        </w:rPr>
        <w:t xml:space="preserve">Informações na sede da Prefeitura Municipal, localizada na Av. Antônio Esteves Viana, nº 60, </w:t>
      </w:r>
      <w:r w:rsidR="00EB0CF2">
        <w:rPr>
          <w:rFonts w:asciiTheme="majorHAnsi" w:hAnsiTheme="majorHAnsi" w:cstheme="majorHAnsi"/>
        </w:rPr>
        <w:t>C</w:t>
      </w:r>
      <w:r w:rsidR="00EB0CF2" w:rsidRPr="00BC4E1A">
        <w:rPr>
          <w:rFonts w:asciiTheme="majorHAnsi" w:hAnsiTheme="majorHAnsi" w:cstheme="majorHAnsi"/>
        </w:rPr>
        <w:t>entro, informações 08</w:t>
      </w:r>
      <w:r w:rsidR="00EB0CF2">
        <w:rPr>
          <w:rFonts w:asciiTheme="majorHAnsi" w:hAnsiTheme="majorHAnsi" w:cstheme="majorHAnsi"/>
        </w:rPr>
        <w:t>:00</w:t>
      </w:r>
      <w:r w:rsidR="00EB0CF2" w:rsidRPr="00BC4E1A">
        <w:rPr>
          <w:rFonts w:asciiTheme="majorHAnsi" w:hAnsiTheme="majorHAnsi" w:cstheme="majorHAnsi"/>
        </w:rPr>
        <w:t xml:space="preserve"> às 12</w:t>
      </w:r>
      <w:r w:rsidR="00EB0CF2">
        <w:rPr>
          <w:rFonts w:asciiTheme="majorHAnsi" w:hAnsiTheme="majorHAnsi" w:cstheme="majorHAnsi"/>
        </w:rPr>
        <w:t>:00</w:t>
      </w:r>
      <w:r w:rsidR="00EB0CF2" w:rsidRPr="00BC4E1A">
        <w:rPr>
          <w:rFonts w:asciiTheme="majorHAnsi" w:hAnsiTheme="majorHAnsi" w:cstheme="majorHAnsi"/>
        </w:rPr>
        <w:t xml:space="preserve"> horas e das 14</w:t>
      </w:r>
      <w:r w:rsidR="00EB0CF2">
        <w:rPr>
          <w:rFonts w:asciiTheme="majorHAnsi" w:hAnsiTheme="majorHAnsi" w:cstheme="majorHAnsi"/>
        </w:rPr>
        <w:t>:00</w:t>
      </w:r>
      <w:r w:rsidR="00EB0CF2" w:rsidRPr="00BC4E1A">
        <w:rPr>
          <w:rFonts w:asciiTheme="majorHAnsi" w:hAnsiTheme="majorHAnsi" w:cstheme="majorHAnsi"/>
        </w:rPr>
        <w:t xml:space="preserve"> às 17</w:t>
      </w:r>
      <w:r w:rsidR="00EB0CF2">
        <w:rPr>
          <w:rFonts w:asciiTheme="majorHAnsi" w:hAnsiTheme="majorHAnsi" w:cstheme="majorHAnsi"/>
        </w:rPr>
        <w:t>:00</w:t>
      </w:r>
      <w:r w:rsidR="00EB0CF2" w:rsidRPr="00BC4E1A">
        <w:rPr>
          <w:rFonts w:asciiTheme="majorHAnsi" w:hAnsiTheme="majorHAnsi" w:cstheme="majorHAnsi"/>
        </w:rPr>
        <w:t xml:space="preserve"> horas, </w:t>
      </w:r>
      <w:r w:rsidR="00EB0CF2">
        <w:rPr>
          <w:rFonts w:asciiTheme="majorHAnsi" w:hAnsiTheme="majorHAnsi" w:cstheme="majorHAnsi"/>
        </w:rPr>
        <w:t>e</w:t>
      </w:r>
      <w:r w:rsidR="00EB0CF2" w:rsidRPr="00BC4E1A">
        <w:rPr>
          <w:rFonts w:asciiTheme="majorHAnsi" w:hAnsiTheme="majorHAnsi" w:cstheme="majorHAnsi"/>
        </w:rPr>
        <w:t xml:space="preserve">-mail: </w:t>
      </w:r>
      <w:hyperlink r:id="rId127" w:history="1">
        <w:r w:rsidR="00EB0CF2" w:rsidRPr="001F548C">
          <w:rPr>
            <w:rStyle w:val="Hyperlink"/>
            <w:rFonts w:asciiTheme="majorHAnsi" w:hAnsiTheme="majorHAnsi" w:cstheme="majorHAnsi"/>
          </w:rPr>
          <w:t>palmopolislicitacao@gmail.com</w:t>
        </w:r>
      </w:hyperlink>
      <w:r w:rsidR="00EB0CF2" w:rsidRPr="00BC4E1A">
        <w:rPr>
          <w:rFonts w:asciiTheme="majorHAnsi" w:hAnsiTheme="majorHAnsi" w:cstheme="majorHAnsi"/>
        </w:rPr>
        <w:t>, telefone (33) 3744-9143.</w:t>
      </w:r>
    </w:p>
    <w:p w14:paraId="2447C074" w14:textId="7BEE5386" w:rsidR="00BC4E1A" w:rsidRDefault="00BC4E1A" w:rsidP="00A74C6A">
      <w:pPr>
        <w:autoSpaceDE w:val="0"/>
        <w:autoSpaceDN w:val="0"/>
        <w:adjustRightInd w:val="0"/>
        <w:spacing w:line="320" w:lineRule="exact"/>
        <w:jc w:val="both"/>
        <w:rPr>
          <w:rFonts w:asciiTheme="majorHAnsi" w:hAnsiTheme="majorHAnsi" w:cstheme="majorHAnsi"/>
        </w:rPr>
      </w:pPr>
    </w:p>
    <w:p w14:paraId="0069DF1A" w14:textId="77777777" w:rsidR="00A74C6A" w:rsidRDefault="00A74C6A" w:rsidP="00A74C6A">
      <w:pPr>
        <w:autoSpaceDE w:val="0"/>
        <w:autoSpaceDN w:val="0"/>
        <w:adjustRightInd w:val="0"/>
        <w:spacing w:line="320" w:lineRule="exact"/>
        <w:jc w:val="both"/>
        <w:rPr>
          <w:rFonts w:asciiTheme="majorHAnsi" w:hAnsiTheme="majorHAnsi" w:cstheme="majorHAnsi"/>
        </w:rPr>
      </w:pPr>
    </w:p>
    <w:p w14:paraId="415FE2E1" w14:textId="77777777" w:rsidR="00A74C6A" w:rsidRDefault="00A74C6A" w:rsidP="00A74C6A">
      <w:pPr>
        <w:autoSpaceDE w:val="0"/>
        <w:autoSpaceDN w:val="0"/>
        <w:adjustRightInd w:val="0"/>
        <w:spacing w:line="320" w:lineRule="exact"/>
        <w:jc w:val="both"/>
        <w:rPr>
          <w:rFonts w:asciiTheme="majorHAnsi" w:hAnsiTheme="majorHAnsi" w:cstheme="majorHAnsi"/>
        </w:rPr>
      </w:pPr>
    </w:p>
    <w:p w14:paraId="5F755F06" w14:textId="77777777" w:rsidR="00BC4E1A" w:rsidRPr="00BC4E1A" w:rsidRDefault="00BC4E1A" w:rsidP="00A74C6A">
      <w:pPr>
        <w:autoSpaceDE w:val="0"/>
        <w:autoSpaceDN w:val="0"/>
        <w:adjustRightInd w:val="0"/>
        <w:spacing w:line="320" w:lineRule="exact"/>
        <w:jc w:val="both"/>
        <w:rPr>
          <w:rFonts w:asciiTheme="majorHAnsi" w:hAnsiTheme="majorHAnsi" w:cstheme="majorHAnsi"/>
          <w:b/>
          <w:bCs/>
        </w:rPr>
      </w:pPr>
      <w:r w:rsidRPr="00BC4E1A">
        <w:rPr>
          <w:rFonts w:asciiTheme="majorHAnsi" w:hAnsiTheme="majorHAnsi" w:cstheme="majorHAnsi"/>
          <w:b/>
          <w:bCs/>
        </w:rPr>
        <w:t>TOMADA DE PREÇOS Nº 3/2023</w:t>
      </w:r>
    </w:p>
    <w:p w14:paraId="162F77B0" w14:textId="0CB11F89" w:rsidR="00BC4E1A" w:rsidRPr="001710B9" w:rsidRDefault="00BC4E1A" w:rsidP="00A74C6A">
      <w:pPr>
        <w:autoSpaceDE w:val="0"/>
        <w:autoSpaceDN w:val="0"/>
        <w:adjustRightInd w:val="0"/>
        <w:spacing w:line="320" w:lineRule="exact"/>
        <w:jc w:val="both"/>
        <w:rPr>
          <w:rFonts w:asciiTheme="majorHAnsi" w:hAnsiTheme="majorHAnsi" w:cstheme="majorHAnsi"/>
        </w:rPr>
      </w:pPr>
      <w:r w:rsidRPr="00BC4E1A">
        <w:rPr>
          <w:rFonts w:asciiTheme="majorHAnsi" w:hAnsiTheme="majorHAnsi" w:cstheme="majorHAnsi"/>
        </w:rPr>
        <w:t xml:space="preserve">Objeto: </w:t>
      </w:r>
      <w:r w:rsidR="001710B9">
        <w:rPr>
          <w:rFonts w:asciiTheme="majorHAnsi" w:hAnsiTheme="majorHAnsi" w:cstheme="majorHAnsi"/>
        </w:rPr>
        <w:t>P</w:t>
      </w:r>
      <w:r w:rsidRPr="00BC4E1A">
        <w:rPr>
          <w:rFonts w:asciiTheme="majorHAnsi" w:hAnsiTheme="majorHAnsi" w:cstheme="majorHAnsi"/>
        </w:rPr>
        <w:t>restação de serviço de recapeamento asfáltico em pmf (pré misturado a frio) nas Ruas Sete de Setembro, Praça do Comércio e Rua Teófilo Pinto. Data de entrega e abertura de envelopes: 19/04/2023, às 15:00</w:t>
      </w:r>
      <w:r w:rsidR="001710B9">
        <w:rPr>
          <w:rFonts w:asciiTheme="majorHAnsi" w:hAnsiTheme="majorHAnsi" w:cstheme="majorHAnsi"/>
        </w:rPr>
        <w:t xml:space="preserve"> </w:t>
      </w:r>
      <w:r w:rsidRPr="00BC4E1A">
        <w:rPr>
          <w:rFonts w:asciiTheme="majorHAnsi" w:hAnsiTheme="majorHAnsi" w:cstheme="majorHAnsi"/>
        </w:rPr>
        <w:t>h</w:t>
      </w:r>
      <w:r w:rsidR="001710B9">
        <w:rPr>
          <w:rFonts w:asciiTheme="majorHAnsi" w:hAnsiTheme="majorHAnsi" w:cstheme="majorHAnsi"/>
        </w:rPr>
        <w:t>ora</w:t>
      </w:r>
      <w:r w:rsidRPr="00BC4E1A">
        <w:rPr>
          <w:rFonts w:asciiTheme="majorHAnsi" w:hAnsiTheme="majorHAnsi" w:cstheme="majorHAnsi"/>
        </w:rPr>
        <w:t xml:space="preserve">s. Informações na sede da Prefeitura Municipal, localizada na Av. Antônio Esteves Viana, nº 60, </w:t>
      </w:r>
      <w:r w:rsidR="001710B9">
        <w:rPr>
          <w:rFonts w:asciiTheme="majorHAnsi" w:hAnsiTheme="majorHAnsi" w:cstheme="majorHAnsi"/>
        </w:rPr>
        <w:t>C</w:t>
      </w:r>
      <w:r w:rsidRPr="00BC4E1A">
        <w:rPr>
          <w:rFonts w:asciiTheme="majorHAnsi" w:hAnsiTheme="majorHAnsi" w:cstheme="majorHAnsi"/>
        </w:rPr>
        <w:t>entro, informações 08</w:t>
      </w:r>
      <w:r w:rsidR="001710B9">
        <w:rPr>
          <w:rFonts w:asciiTheme="majorHAnsi" w:hAnsiTheme="majorHAnsi" w:cstheme="majorHAnsi"/>
        </w:rPr>
        <w:t>:00</w:t>
      </w:r>
      <w:r w:rsidRPr="00BC4E1A">
        <w:rPr>
          <w:rFonts w:asciiTheme="majorHAnsi" w:hAnsiTheme="majorHAnsi" w:cstheme="majorHAnsi"/>
        </w:rPr>
        <w:t xml:space="preserve"> às 12</w:t>
      </w:r>
      <w:r w:rsidR="001710B9">
        <w:rPr>
          <w:rFonts w:asciiTheme="majorHAnsi" w:hAnsiTheme="majorHAnsi" w:cstheme="majorHAnsi"/>
        </w:rPr>
        <w:t>:00</w:t>
      </w:r>
      <w:r w:rsidRPr="00BC4E1A">
        <w:rPr>
          <w:rFonts w:asciiTheme="majorHAnsi" w:hAnsiTheme="majorHAnsi" w:cstheme="majorHAnsi"/>
        </w:rPr>
        <w:t xml:space="preserve"> horas e das 14</w:t>
      </w:r>
      <w:r w:rsidR="001710B9">
        <w:rPr>
          <w:rFonts w:asciiTheme="majorHAnsi" w:hAnsiTheme="majorHAnsi" w:cstheme="majorHAnsi"/>
        </w:rPr>
        <w:t>:00</w:t>
      </w:r>
      <w:r w:rsidRPr="00BC4E1A">
        <w:rPr>
          <w:rFonts w:asciiTheme="majorHAnsi" w:hAnsiTheme="majorHAnsi" w:cstheme="majorHAnsi"/>
        </w:rPr>
        <w:t xml:space="preserve"> às 17</w:t>
      </w:r>
      <w:r w:rsidR="001710B9">
        <w:rPr>
          <w:rFonts w:asciiTheme="majorHAnsi" w:hAnsiTheme="majorHAnsi" w:cstheme="majorHAnsi"/>
        </w:rPr>
        <w:t>:00</w:t>
      </w:r>
      <w:r w:rsidRPr="00BC4E1A">
        <w:rPr>
          <w:rFonts w:asciiTheme="majorHAnsi" w:hAnsiTheme="majorHAnsi" w:cstheme="majorHAnsi"/>
        </w:rPr>
        <w:t xml:space="preserve"> horas, </w:t>
      </w:r>
      <w:r w:rsidR="001710B9">
        <w:rPr>
          <w:rFonts w:asciiTheme="majorHAnsi" w:hAnsiTheme="majorHAnsi" w:cstheme="majorHAnsi"/>
        </w:rPr>
        <w:t>e</w:t>
      </w:r>
      <w:r w:rsidRPr="00BC4E1A">
        <w:rPr>
          <w:rFonts w:asciiTheme="majorHAnsi" w:hAnsiTheme="majorHAnsi" w:cstheme="majorHAnsi"/>
        </w:rPr>
        <w:t xml:space="preserve">-mail: </w:t>
      </w:r>
      <w:hyperlink r:id="rId128" w:history="1">
        <w:r w:rsidR="001710B9" w:rsidRPr="001F548C">
          <w:rPr>
            <w:rStyle w:val="Hyperlink"/>
            <w:rFonts w:asciiTheme="majorHAnsi" w:hAnsiTheme="majorHAnsi" w:cstheme="majorHAnsi"/>
          </w:rPr>
          <w:t>palmopolislicitacao@gmail.com</w:t>
        </w:r>
      </w:hyperlink>
      <w:r w:rsidRPr="00BC4E1A">
        <w:rPr>
          <w:rFonts w:asciiTheme="majorHAnsi" w:hAnsiTheme="majorHAnsi" w:cstheme="majorHAnsi"/>
        </w:rPr>
        <w:t>, telefone (33) 3744-9143.</w:t>
      </w:r>
    </w:p>
    <w:p w14:paraId="02FE18AB" w14:textId="69050C58" w:rsidR="00BC4E1A" w:rsidRDefault="00BC4E1A" w:rsidP="008F09FE">
      <w:pPr>
        <w:autoSpaceDE w:val="0"/>
        <w:autoSpaceDN w:val="0"/>
        <w:adjustRightInd w:val="0"/>
        <w:jc w:val="center"/>
        <w:rPr>
          <w:rFonts w:asciiTheme="majorHAnsi" w:hAnsiTheme="majorHAnsi" w:cstheme="majorHAnsi"/>
          <w:b/>
        </w:rPr>
      </w:pPr>
    </w:p>
    <w:p w14:paraId="6B4CE976" w14:textId="00A54277" w:rsidR="003E72D6" w:rsidRDefault="003E72D6" w:rsidP="008F09FE">
      <w:pPr>
        <w:autoSpaceDE w:val="0"/>
        <w:autoSpaceDN w:val="0"/>
        <w:adjustRightInd w:val="0"/>
        <w:jc w:val="center"/>
        <w:rPr>
          <w:rFonts w:asciiTheme="majorHAnsi" w:hAnsiTheme="majorHAnsi" w:cstheme="majorHAnsi"/>
          <w:b/>
        </w:rPr>
      </w:pPr>
    </w:p>
    <w:p w14:paraId="655BDCF6" w14:textId="6B0C89FC" w:rsidR="00C030E5" w:rsidRDefault="00C030E5" w:rsidP="00C030E5">
      <w:pPr>
        <w:autoSpaceDE w:val="0"/>
        <w:autoSpaceDN w:val="0"/>
        <w:adjustRightInd w:val="0"/>
        <w:jc w:val="both"/>
        <w:rPr>
          <w:rFonts w:asciiTheme="majorHAnsi" w:hAnsiTheme="majorHAnsi" w:cstheme="majorHAnsi"/>
        </w:rPr>
      </w:pPr>
      <w:r w:rsidRPr="00C030E5">
        <w:rPr>
          <w:rFonts w:asciiTheme="majorHAnsi" w:hAnsiTheme="majorHAnsi" w:cstheme="majorHAnsi"/>
          <w:b/>
        </w:rPr>
        <w:t>PREFEITURA MUNICIPAL DE PATOS DE MINAS – CISPAR - CONSÓRCIO PÚBLICO INTERMUNICIPAL DE DESENVOLVIMENTO SUSTENTÁVEL DO ALTO PARANAÍBA - PREGÃO PRESENCIAL Nº 01/2023</w:t>
      </w:r>
    </w:p>
    <w:p w14:paraId="5EF3869A" w14:textId="2E7A4FB1" w:rsidR="003E72D6" w:rsidRDefault="00C030E5" w:rsidP="00C030E5">
      <w:pPr>
        <w:autoSpaceDE w:val="0"/>
        <w:autoSpaceDN w:val="0"/>
        <w:adjustRightInd w:val="0"/>
        <w:jc w:val="both"/>
        <w:rPr>
          <w:rFonts w:asciiTheme="majorHAnsi" w:hAnsiTheme="majorHAnsi" w:cstheme="majorHAnsi"/>
        </w:rPr>
      </w:pPr>
      <w:r w:rsidRPr="00C030E5">
        <w:rPr>
          <w:rFonts w:asciiTheme="majorHAnsi" w:hAnsiTheme="majorHAnsi" w:cstheme="majorHAnsi"/>
        </w:rPr>
        <w:t xml:space="preserve">Objeto: </w:t>
      </w:r>
      <w:r>
        <w:rPr>
          <w:rFonts w:asciiTheme="majorHAnsi" w:hAnsiTheme="majorHAnsi" w:cstheme="majorHAnsi"/>
        </w:rPr>
        <w:t>L</w:t>
      </w:r>
      <w:r w:rsidRPr="00C030E5">
        <w:rPr>
          <w:rFonts w:asciiTheme="majorHAnsi" w:hAnsiTheme="majorHAnsi" w:cstheme="majorHAnsi"/>
        </w:rPr>
        <w:t>ocação eventual, futura e parcelada de máquinas, tratores, caminhões e equipamentos, com disponibilização de mão de obra e combustível por conta do Contratante, para atender os municípios consorciados ao CISPAR. Data de Abertura: 25/03/2023 às 09</w:t>
      </w:r>
      <w:r>
        <w:rPr>
          <w:rFonts w:asciiTheme="majorHAnsi" w:hAnsiTheme="majorHAnsi" w:cstheme="majorHAnsi"/>
        </w:rPr>
        <w:t>:</w:t>
      </w:r>
      <w:r w:rsidRPr="00C030E5">
        <w:rPr>
          <w:rFonts w:asciiTheme="majorHAnsi" w:hAnsiTheme="majorHAnsi" w:cstheme="majorHAnsi"/>
        </w:rPr>
        <w:t>3</w:t>
      </w:r>
      <w:r>
        <w:rPr>
          <w:rFonts w:asciiTheme="majorHAnsi" w:hAnsiTheme="majorHAnsi" w:cstheme="majorHAnsi"/>
        </w:rPr>
        <w:t>0 horas</w:t>
      </w:r>
      <w:r w:rsidRPr="00C030E5">
        <w:rPr>
          <w:rFonts w:asciiTheme="majorHAnsi" w:hAnsiTheme="majorHAnsi" w:cstheme="majorHAnsi"/>
        </w:rPr>
        <w:t xml:space="preserve">. O Edital poderá ser solicitado pelo e-mail: </w:t>
      </w:r>
      <w:hyperlink r:id="rId129" w:history="1">
        <w:r w:rsidRPr="001F548C">
          <w:rPr>
            <w:rStyle w:val="Hyperlink"/>
            <w:rFonts w:asciiTheme="majorHAnsi" w:hAnsiTheme="majorHAnsi" w:cstheme="majorHAnsi"/>
          </w:rPr>
          <w:t>consorciocispar@gmail.com</w:t>
        </w:r>
      </w:hyperlink>
      <w:r w:rsidRPr="00C030E5">
        <w:rPr>
          <w:rFonts w:asciiTheme="majorHAnsi" w:hAnsiTheme="majorHAnsi" w:cstheme="majorHAnsi"/>
        </w:rPr>
        <w:t xml:space="preserve"> e se encontra disponível no site: </w:t>
      </w:r>
      <w:hyperlink r:id="rId130" w:history="1">
        <w:r w:rsidRPr="001F548C">
          <w:rPr>
            <w:rStyle w:val="Hyperlink"/>
            <w:rFonts w:asciiTheme="majorHAnsi" w:hAnsiTheme="majorHAnsi" w:cstheme="majorHAnsi"/>
          </w:rPr>
          <w:t>https://www.comprascispar.com.br/</w:t>
        </w:r>
      </w:hyperlink>
      <w:r w:rsidRPr="00C030E5">
        <w:rPr>
          <w:rFonts w:asciiTheme="majorHAnsi" w:hAnsiTheme="majorHAnsi" w:cstheme="majorHAnsi"/>
        </w:rPr>
        <w:t xml:space="preserve"> e Rua Prof. Aristides Memória, nº 179 B, Jd. Paulistano.</w:t>
      </w:r>
    </w:p>
    <w:p w14:paraId="25500282" w14:textId="097CFA77" w:rsidR="001D5394" w:rsidRDefault="001D5394" w:rsidP="00C030E5">
      <w:pPr>
        <w:autoSpaceDE w:val="0"/>
        <w:autoSpaceDN w:val="0"/>
        <w:adjustRightInd w:val="0"/>
        <w:jc w:val="both"/>
        <w:rPr>
          <w:rFonts w:asciiTheme="majorHAnsi" w:hAnsiTheme="majorHAnsi" w:cstheme="majorHAnsi"/>
        </w:rPr>
      </w:pPr>
    </w:p>
    <w:p w14:paraId="2295A5FB" w14:textId="620D5656" w:rsidR="00091CA7" w:rsidRDefault="00091CA7" w:rsidP="00C030E5">
      <w:pPr>
        <w:autoSpaceDE w:val="0"/>
        <w:autoSpaceDN w:val="0"/>
        <w:adjustRightInd w:val="0"/>
        <w:jc w:val="both"/>
        <w:rPr>
          <w:rFonts w:asciiTheme="majorHAnsi" w:hAnsiTheme="majorHAnsi" w:cstheme="majorHAnsi"/>
        </w:rPr>
      </w:pPr>
    </w:p>
    <w:p w14:paraId="567CA36E" w14:textId="77777777" w:rsidR="002F7C08" w:rsidRDefault="00091CA7" w:rsidP="00C030E5">
      <w:pPr>
        <w:autoSpaceDE w:val="0"/>
        <w:autoSpaceDN w:val="0"/>
        <w:adjustRightInd w:val="0"/>
        <w:jc w:val="both"/>
        <w:rPr>
          <w:rFonts w:asciiTheme="majorHAnsi" w:hAnsiTheme="majorHAnsi" w:cstheme="majorHAnsi"/>
          <w:b/>
          <w:bCs/>
        </w:rPr>
      </w:pPr>
      <w:r w:rsidRPr="00091CA7">
        <w:rPr>
          <w:rFonts w:asciiTheme="majorHAnsi" w:hAnsiTheme="majorHAnsi" w:cstheme="majorHAnsi"/>
          <w:b/>
          <w:bCs/>
        </w:rPr>
        <w:t>PRE</w:t>
      </w:r>
      <w:r w:rsidR="002F7C08">
        <w:rPr>
          <w:rFonts w:asciiTheme="majorHAnsi" w:hAnsiTheme="majorHAnsi" w:cstheme="majorHAnsi"/>
          <w:b/>
          <w:bCs/>
        </w:rPr>
        <w:t xml:space="preserve">FEITURA MUNICIPAL DE PERDIGÃO </w:t>
      </w:r>
    </w:p>
    <w:p w14:paraId="589326EB" w14:textId="77777777" w:rsidR="002F7C08" w:rsidRDefault="002F7C08" w:rsidP="00C030E5">
      <w:pPr>
        <w:autoSpaceDE w:val="0"/>
        <w:autoSpaceDN w:val="0"/>
        <w:adjustRightInd w:val="0"/>
        <w:jc w:val="both"/>
        <w:rPr>
          <w:rFonts w:asciiTheme="majorHAnsi" w:hAnsiTheme="majorHAnsi" w:cstheme="majorHAnsi"/>
          <w:b/>
          <w:bCs/>
        </w:rPr>
      </w:pPr>
    </w:p>
    <w:p w14:paraId="371E23F3" w14:textId="77777777" w:rsidR="002F7C08" w:rsidRPr="002F7C08" w:rsidRDefault="002F7C08" w:rsidP="00C030E5">
      <w:pPr>
        <w:autoSpaceDE w:val="0"/>
        <w:autoSpaceDN w:val="0"/>
        <w:adjustRightInd w:val="0"/>
        <w:jc w:val="both"/>
        <w:rPr>
          <w:rFonts w:asciiTheme="majorHAnsi" w:hAnsiTheme="majorHAnsi"/>
          <w:b/>
        </w:rPr>
      </w:pPr>
      <w:r w:rsidRPr="002F7C08">
        <w:rPr>
          <w:rFonts w:asciiTheme="majorHAnsi" w:hAnsiTheme="majorHAnsi"/>
          <w:b/>
        </w:rPr>
        <w:t>TOMADA DE PREÇOS Nº 3/2023</w:t>
      </w:r>
    </w:p>
    <w:p w14:paraId="2048F77D" w14:textId="5E4CD3E0" w:rsidR="002F7C08" w:rsidRPr="002F7C08" w:rsidRDefault="002F7C08" w:rsidP="00C030E5">
      <w:pPr>
        <w:autoSpaceDE w:val="0"/>
        <w:autoSpaceDN w:val="0"/>
        <w:adjustRightInd w:val="0"/>
        <w:jc w:val="both"/>
        <w:rPr>
          <w:rFonts w:asciiTheme="majorHAnsi" w:hAnsiTheme="majorHAnsi"/>
        </w:rPr>
      </w:pPr>
      <w:r w:rsidRPr="002F7C08">
        <w:rPr>
          <w:rFonts w:asciiTheme="majorHAnsi" w:hAnsiTheme="majorHAnsi"/>
        </w:rPr>
        <w:t xml:space="preserve">Objeto: </w:t>
      </w:r>
      <w:r>
        <w:rPr>
          <w:rFonts w:asciiTheme="majorHAnsi" w:hAnsiTheme="majorHAnsi"/>
        </w:rPr>
        <w:t>R</w:t>
      </w:r>
      <w:r w:rsidRPr="002F7C08">
        <w:rPr>
          <w:rFonts w:asciiTheme="majorHAnsi" w:hAnsiTheme="majorHAnsi"/>
        </w:rPr>
        <w:t>ecapeamento asfáltico, urbanização e sinalização na extensão da rua Ouro Preto, pertencente ao Município De Perdigão/MG. Entrega dos Envelopes: 17/04/2023 às 08:30</w:t>
      </w:r>
      <w:r>
        <w:rPr>
          <w:rFonts w:asciiTheme="majorHAnsi" w:hAnsiTheme="majorHAnsi"/>
        </w:rPr>
        <w:t xml:space="preserve"> horas</w:t>
      </w:r>
      <w:r w:rsidRPr="002F7C08">
        <w:rPr>
          <w:rFonts w:asciiTheme="majorHAnsi" w:hAnsiTheme="majorHAnsi"/>
        </w:rPr>
        <w:t xml:space="preserve">. Mais informações pelo e-mail: </w:t>
      </w:r>
      <w:hyperlink r:id="rId131" w:history="1">
        <w:r w:rsidRPr="00B82039">
          <w:rPr>
            <w:rStyle w:val="Hyperlink"/>
            <w:rFonts w:asciiTheme="majorHAnsi" w:hAnsiTheme="majorHAnsi"/>
          </w:rPr>
          <w:t>licitacao@perdigao.mg.gov.br</w:t>
        </w:r>
      </w:hyperlink>
      <w:r>
        <w:rPr>
          <w:rFonts w:asciiTheme="majorHAnsi" w:hAnsiTheme="majorHAnsi"/>
        </w:rPr>
        <w:t xml:space="preserve"> ou </w:t>
      </w:r>
      <w:r w:rsidRPr="002F7C08">
        <w:rPr>
          <w:rFonts w:asciiTheme="majorHAnsi" w:hAnsiTheme="majorHAnsi"/>
        </w:rPr>
        <w:t xml:space="preserve">site: </w:t>
      </w:r>
      <w:hyperlink r:id="rId132" w:history="1">
        <w:r w:rsidRPr="00B82039">
          <w:rPr>
            <w:rStyle w:val="Hyperlink"/>
            <w:rFonts w:asciiTheme="majorHAnsi" w:hAnsiTheme="majorHAnsi"/>
          </w:rPr>
          <w:t>https://perdigao.mg.gov.br/arquivo/licitacoes</w:t>
        </w:r>
      </w:hyperlink>
      <w:r w:rsidRPr="002F7C08">
        <w:rPr>
          <w:rFonts w:asciiTheme="majorHAnsi" w:hAnsiTheme="majorHAnsi"/>
        </w:rPr>
        <w:t>.</w:t>
      </w:r>
    </w:p>
    <w:p w14:paraId="42F1D757" w14:textId="77777777" w:rsidR="002F7C08" w:rsidRDefault="002F7C08" w:rsidP="00C030E5">
      <w:pPr>
        <w:autoSpaceDE w:val="0"/>
        <w:autoSpaceDN w:val="0"/>
        <w:adjustRightInd w:val="0"/>
        <w:jc w:val="both"/>
        <w:rPr>
          <w:rFonts w:asciiTheme="majorHAnsi" w:hAnsiTheme="majorHAnsi" w:cstheme="majorHAnsi"/>
          <w:b/>
          <w:bCs/>
        </w:rPr>
      </w:pPr>
    </w:p>
    <w:p w14:paraId="2E785886" w14:textId="06968C5B" w:rsidR="00091CA7" w:rsidRPr="00091CA7" w:rsidRDefault="00091CA7" w:rsidP="00C030E5">
      <w:pPr>
        <w:autoSpaceDE w:val="0"/>
        <w:autoSpaceDN w:val="0"/>
        <w:adjustRightInd w:val="0"/>
        <w:jc w:val="both"/>
        <w:rPr>
          <w:rFonts w:asciiTheme="majorHAnsi" w:hAnsiTheme="majorHAnsi" w:cstheme="majorHAnsi"/>
          <w:b/>
          <w:bCs/>
        </w:rPr>
      </w:pPr>
      <w:r w:rsidRPr="00091CA7">
        <w:rPr>
          <w:rFonts w:asciiTheme="majorHAnsi" w:hAnsiTheme="majorHAnsi" w:cstheme="majorHAnsi"/>
          <w:b/>
          <w:bCs/>
        </w:rPr>
        <w:t>TOMADA DE PREÇOS Nº 5/2023</w:t>
      </w:r>
    </w:p>
    <w:p w14:paraId="34B61E60" w14:textId="2EDFE1C2" w:rsidR="00091CA7" w:rsidRPr="00091CA7" w:rsidRDefault="00091CA7" w:rsidP="00C030E5">
      <w:pPr>
        <w:autoSpaceDE w:val="0"/>
        <w:autoSpaceDN w:val="0"/>
        <w:adjustRightInd w:val="0"/>
        <w:jc w:val="both"/>
        <w:rPr>
          <w:rFonts w:asciiTheme="majorHAnsi" w:hAnsiTheme="majorHAnsi" w:cstheme="majorHAnsi"/>
        </w:rPr>
      </w:pPr>
      <w:r w:rsidRPr="00C030E5">
        <w:rPr>
          <w:rFonts w:asciiTheme="majorHAnsi" w:hAnsiTheme="majorHAnsi" w:cstheme="majorHAnsi"/>
        </w:rPr>
        <w:t xml:space="preserve">Objeto: </w:t>
      </w:r>
      <w:r>
        <w:rPr>
          <w:rFonts w:asciiTheme="majorHAnsi" w:hAnsiTheme="majorHAnsi" w:cstheme="majorHAnsi"/>
        </w:rPr>
        <w:t>C</w:t>
      </w:r>
      <w:r w:rsidRPr="00091CA7">
        <w:rPr>
          <w:rFonts w:asciiTheme="majorHAnsi" w:hAnsiTheme="majorHAnsi" w:cstheme="majorHAnsi"/>
        </w:rPr>
        <w:t xml:space="preserve">onstrução de uma cobertura e a reforma de uma quadra poliesportiva na comunidade do </w:t>
      </w:r>
      <w:r w:rsidR="00140915" w:rsidRPr="00091CA7">
        <w:rPr>
          <w:rFonts w:asciiTheme="majorHAnsi" w:hAnsiTheme="majorHAnsi" w:cstheme="majorHAnsi"/>
        </w:rPr>
        <w:t>Canjicas No Município De Perdigão</w:t>
      </w:r>
      <w:r w:rsidRPr="00091CA7">
        <w:rPr>
          <w:rFonts w:asciiTheme="majorHAnsi" w:hAnsiTheme="majorHAnsi" w:cstheme="majorHAnsi"/>
        </w:rPr>
        <w:t>/MG. Entrega dos Envelopes: 19/04/2023 às 08:30</w:t>
      </w:r>
      <w:r w:rsidR="00140915">
        <w:rPr>
          <w:rFonts w:asciiTheme="majorHAnsi" w:hAnsiTheme="majorHAnsi" w:cstheme="majorHAnsi"/>
        </w:rPr>
        <w:t xml:space="preserve"> horas</w:t>
      </w:r>
      <w:r w:rsidRPr="00091CA7">
        <w:rPr>
          <w:rFonts w:asciiTheme="majorHAnsi" w:hAnsiTheme="majorHAnsi" w:cstheme="majorHAnsi"/>
        </w:rPr>
        <w:t xml:space="preserve">. Mais informações pelo e-mail: </w:t>
      </w:r>
      <w:hyperlink r:id="rId133" w:history="1">
        <w:r w:rsidR="00140915" w:rsidRPr="001F548C">
          <w:rPr>
            <w:rStyle w:val="Hyperlink"/>
            <w:rFonts w:asciiTheme="majorHAnsi" w:hAnsiTheme="majorHAnsi" w:cstheme="majorHAnsi"/>
          </w:rPr>
          <w:t>licitacao@perdigao.mg.gov.br</w:t>
        </w:r>
      </w:hyperlink>
      <w:r w:rsidRPr="00091CA7">
        <w:rPr>
          <w:rFonts w:asciiTheme="majorHAnsi" w:hAnsiTheme="majorHAnsi" w:cstheme="majorHAnsi"/>
        </w:rPr>
        <w:t xml:space="preserve"> ou</w:t>
      </w:r>
      <w:r w:rsidR="00140915">
        <w:rPr>
          <w:rFonts w:asciiTheme="majorHAnsi" w:hAnsiTheme="majorHAnsi" w:cstheme="majorHAnsi"/>
        </w:rPr>
        <w:t xml:space="preserve"> </w:t>
      </w:r>
      <w:r w:rsidRPr="00091CA7">
        <w:rPr>
          <w:rFonts w:asciiTheme="majorHAnsi" w:hAnsiTheme="majorHAnsi" w:cstheme="majorHAnsi"/>
        </w:rPr>
        <w:t xml:space="preserve">site: </w:t>
      </w:r>
      <w:hyperlink r:id="rId134" w:history="1">
        <w:r w:rsidR="00140915" w:rsidRPr="001F548C">
          <w:rPr>
            <w:rStyle w:val="Hyperlink"/>
            <w:rFonts w:asciiTheme="majorHAnsi" w:hAnsiTheme="majorHAnsi" w:cstheme="majorHAnsi"/>
          </w:rPr>
          <w:t>https://perdigao.mg.gov.br/arquivo/licitacoes</w:t>
        </w:r>
      </w:hyperlink>
      <w:r w:rsidRPr="00091CA7">
        <w:rPr>
          <w:rFonts w:asciiTheme="majorHAnsi" w:hAnsiTheme="majorHAnsi" w:cstheme="majorHAnsi"/>
        </w:rPr>
        <w:t>.</w:t>
      </w:r>
    </w:p>
    <w:p w14:paraId="344D03DE" w14:textId="099A1A84" w:rsidR="00091CA7" w:rsidRDefault="00091CA7" w:rsidP="00C030E5">
      <w:pPr>
        <w:autoSpaceDE w:val="0"/>
        <w:autoSpaceDN w:val="0"/>
        <w:adjustRightInd w:val="0"/>
        <w:jc w:val="both"/>
        <w:rPr>
          <w:rFonts w:asciiTheme="majorHAnsi" w:hAnsiTheme="majorHAnsi" w:cstheme="majorHAnsi"/>
        </w:rPr>
      </w:pPr>
    </w:p>
    <w:p w14:paraId="656CA72B" w14:textId="77777777" w:rsidR="001D5394" w:rsidRPr="00C030E5" w:rsidRDefault="001D5394" w:rsidP="00C030E5">
      <w:pPr>
        <w:autoSpaceDE w:val="0"/>
        <w:autoSpaceDN w:val="0"/>
        <w:adjustRightInd w:val="0"/>
        <w:jc w:val="both"/>
        <w:rPr>
          <w:rFonts w:asciiTheme="majorHAnsi" w:hAnsiTheme="majorHAnsi" w:cstheme="majorHAnsi"/>
        </w:rPr>
      </w:pPr>
    </w:p>
    <w:p w14:paraId="61F683A1" w14:textId="5A3F8CE1" w:rsidR="00E4776A" w:rsidRPr="00E4776A" w:rsidRDefault="00E4776A" w:rsidP="00E4776A">
      <w:pPr>
        <w:autoSpaceDE w:val="0"/>
        <w:autoSpaceDN w:val="0"/>
        <w:adjustRightInd w:val="0"/>
        <w:jc w:val="both"/>
        <w:rPr>
          <w:rFonts w:asciiTheme="majorHAnsi" w:hAnsiTheme="majorHAnsi" w:cstheme="majorHAnsi"/>
          <w:b/>
        </w:rPr>
      </w:pPr>
      <w:r w:rsidRPr="00E4776A">
        <w:rPr>
          <w:rFonts w:asciiTheme="majorHAnsi" w:hAnsiTheme="majorHAnsi" w:cstheme="majorHAnsi"/>
          <w:b/>
        </w:rPr>
        <w:t>PREFEITURA MUNICIPAL DE PIEDADE DO RIO GRANDE</w:t>
      </w:r>
      <w:r>
        <w:rPr>
          <w:rFonts w:asciiTheme="majorHAnsi" w:hAnsiTheme="majorHAnsi" w:cstheme="majorHAnsi"/>
          <w:b/>
        </w:rPr>
        <w:t xml:space="preserve"> - </w:t>
      </w:r>
      <w:r w:rsidRPr="00E4776A">
        <w:rPr>
          <w:rFonts w:asciiTheme="majorHAnsi" w:hAnsiTheme="majorHAnsi" w:cstheme="majorHAnsi"/>
          <w:b/>
        </w:rPr>
        <w:t>TOMADA DE PREÇOS Nº 008/2023</w:t>
      </w:r>
    </w:p>
    <w:p w14:paraId="489768D4" w14:textId="77777777" w:rsidR="00E4776A" w:rsidRDefault="00E4776A" w:rsidP="00E4776A">
      <w:pPr>
        <w:autoSpaceDE w:val="0"/>
        <w:autoSpaceDN w:val="0"/>
        <w:adjustRightInd w:val="0"/>
        <w:jc w:val="both"/>
        <w:rPr>
          <w:rFonts w:asciiTheme="majorHAnsi" w:hAnsiTheme="majorHAnsi" w:cstheme="majorHAnsi"/>
        </w:rPr>
      </w:pPr>
      <w:r w:rsidRPr="00C030E5">
        <w:rPr>
          <w:rFonts w:asciiTheme="majorHAnsi" w:hAnsiTheme="majorHAnsi" w:cstheme="majorHAnsi"/>
        </w:rPr>
        <w:t>Objeto:</w:t>
      </w:r>
      <w:r w:rsidRPr="00E4776A">
        <w:rPr>
          <w:rFonts w:asciiTheme="majorHAnsi" w:hAnsiTheme="majorHAnsi" w:cstheme="majorHAnsi"/>
        </w:rPr>
        <w:t xml:space="preserve"> </w:t>
      </w:r>
      <w:r>
        <w:rPr>
          <w:rFonts w:asciiTheme="majorHAnsi" w:hAnsiTheme="majorHAnsi" w:cstheme="majorHAnsi"/>
        </w:rPr>
        <w:t>E</w:t>
      </w:r>
      <w:r w:rsidRPr="00E4776A">
        <w:rPr>
          <w:rFonts w:asciiTheme="majorHAnsi" w:hAnsiTheme="majorHAnsi" w:cstheme="majorHAnsi"/>
        </w:rPr>
        <w:t xml:space="preserve">xecução de pavimentação asfáltica de vias nas comunidades denominadas: São Sebastião do Paraíso e Azeite. Sessão: 18/04/2023 às </w:t>
      </w:r>
      <w:r>
        <w:rPr>
          <w:rFonts w:asciiTheme="majorHAnsi" w:hAnsiTheme="majorHAnsi" w:cstheme="majorHAnsi"/>
        </w:rPr>
        <w:t>0</w:t>
      </w:r>
      <w:r w:rsidRPr="00E4776A">
        <w:rPr>
          <w:rFonts w:asciiTheme="majorHAnsi" w:hAnsiTheme="majorHAnsi" w:cstheme="majorHAnsi"/>
        </w:rPr>
        <w:t>9</w:t>
      </w:r>
      <w:r>
        <w:rPr>
          <w:rFonts w:asciiTheme="majorHAnsi" w:hAnsiTheme="majorHAnsi" w:cstheme="majorHAnsi"/>
        </w:rPr>
        <w:t xml:space="preserve">:00 </w:t>
      </w:r>
      <w:r w:rsidRPr="00E4776A">
        <w:rPr>
          <w:rFonts w:asciiTheme="majorHAnsi" w:hAnsiTheme="majorHAnsi" w:cstheme="majorHAnsi"/>
        </w:rPr>
        <w:t>h</w:t>
      </w:r>
      <w:r>
        <w:rPr>
          <w:rFonts w:asciiTheme="majorHAnsi" w:hAnsiTheme="majorHAnsi" w:cstheme="majorHAnsi"/>
        </w:rPr>
        <w:t>oras</w:t>
      </w:r>
      <w:r w:rsidRPr="00E4776A">
        <w:rPr>
          <w:rFonts w:asciiTheme="majorHAnsi" w:hAnsiTheme="majorHAnsi" w:cstheme="majorHAnsi"/>
        </w:rPr>
        <w:t xml:space="preserve">. Edital em: </w:t>
      </w:r>
      <w:hyperlink r:id="rId135" w:history="1">
        <w:r w:rsidRPr="001F548C">
          <w:rPr>
            <w:rStyle w:val="Hyperlink"/>
            <w:rFonts w:asciiTheme="majorHAnsi" w:hAnsiTheme="majorHAnsi" w:cstheme="majorHAnsi"/>
          </w:rPr>
          <w:t>www.piedadedoriogrande.mg.gov.br</w:t>
        </w:r>
      </w:hyperlink>
      <w:r w:rsidRPr="00E4776A">
        <w:rPr>
          <w:rFonts w:asciiTheme="majorHAnsi" w:hAnsiTheme="majorHAnsi" w:cstheme="majorHAnsi"/>
        </w:rPr>
        <w:t>. Informações: (32) 3335-1122.</w:t>
      </w:r>
    </w:p>
    <w:p w14:paraId="7D451759" w14:textId="5E9DA146" w:rsidR="00D135CA" w:rsidRDefault="00D135CA" w:rsidP="00E4776A">
      <w:pPr>
        <w:autoSpaceDE w:val="0"/>
        <w:autoSpaceDN w:val="0"/>
        <w:adjustRightInd w:val="0"/>
        <w:jc w:val="both"/>
        <w:rPr>
          <w:rFonts w:asciiTheme="majorHAnsi" w:hAnsiTheme="majorHAnsi" w:cstheme="majorHAnsi"/>
        </w:rPr>
      </w:pPr>
    </w:p>
    <w:p w14:paraId="168F9E65" w14:textId="77777777" w:rsidR="00A74C6A" w:rsidRPr="00D135CA" w:rsidRDefault="00A74C6A" w:rsidP="00E4776A">
      <w:pPr>
        <w:autoSpaceDE w:val="0"/>
        <w:autoSpaceDN w:val="0"/>
        <w:adjustRightInd w:val="0"/>
        <w:jc w:val="both"/>
        <w:rPr>
          <w:rFonts w:asciiTheme="majorHAnsi" w:hAnsiTheme="majorHAnsi" w:cstheme="majorHAnsi"/>
          <w:b/>
          <w:bCs/>
        </w:rPr>
      </w:pPr>
    </w:p>
    <w:p w14:paraId="63E2A6DE" w14:textId="77777777" w:rsidR="00D135CA" w:rsidRPr="00D135CA" w:rsidRDefault="00D135CA" w:rsidP="00E4776A">
      <w:pPr>
        <w:autoSpaceDE w:val="0"/>
        <w:autoSpaceDN w:val="0"/>
        <w:adjustRightInd w:val="0"/>
        <w:jc w:val="both"/>
        <w:rPr>
          <w:rFonts w:asciiTheme="majorHAnsi" w:hAnsiTheme="majorHAnsi" w:cstheme="majorHAnsi"/>
          <w:b/>
          <w:bCs/>
        </w:rPr>
      </w:pPr>
      <w:r w:rsidRPr="00D135CA">
        <w:rPr>
          <w:rFonts w:asciiTheme="majorHAnsi" w:hAnsiTheme="majorHAnsi" w:cstheme="majorHAnsi"/>
          <w:b/>
          <w:bCs/>
        </w:rPr>
        <w:t>PREFEITURA MUNICIPAL DE PIUMHI - CONCORRÊNCIA Nº 2/2023</w:t>
      </w:r>
    </w:p>
    <w:p w14:paraId="6040E2A7" w14:textId="5721437E" w:rsidR="00D135CA" w:rsidRDefault="00D135CA" w:rsidP="00E4776A">
      <w:pPr>
        <w:autoSpaceDE w:val="0"/>
        <w:autoSpaceDN w:val="0"/>
        <w:adjustRightInd w:val="0"/>
        <w:jc w:val="both"/>
        <w:rPr>
          <w:rFonts w:asciiTheme="majorHAnsi" w:hAnsiTheme="majorHAnsi" w:cstheme="majorHAnsi"/>
        </w:rPr>
      </w:pPr>
      <w:r w:rsidRPr="00B82334">
        <w:rPr>
          <w:rFonts w:asciiTheme="majorHAnsi" w:hAnsiTheme="majorHAnsi" w:cstheme="majorHAnsi"/>
        </w:rPr>
        <w:t>Objeto:</w:t>
      </w:r>
      <w:r>
        <w:rPr>
          <w:rFonts w:asciiTheme="majorHAnsi" w:hAnsiTheme="majorHAnsi" w:cstheme="majorHAnsi"/>
        </w:rPr>
        <w:t xml:space="preserve"> C</w:t>
      </w:r>
      <w:r w:rsidRPr="00D135CA">
        <w:rPr>
          <w:rFonts w:asciiTheme="majorHAnsi" w:hAnsiTheme="majorHAnsi" w:cstheme="majorHAnsi"/>
        </w:rPr>
        <w:t xml:space="preserve">onstrução da nova captação de água bruta do Rio Piumhi e da Unidade de Tratamento de Resíduos da ETA. A data final de acolhimento da documentação e proposta será até às 08:30 horas do dia 18/05/2023 e o </w:t>
      </w:r>
      <w:r w:rsidR="0021760E" w:rsidRPr="00D135CA">
        <w:rPr>
          <w:rFonts w:asciiTheme="majorHAnsi" w:hAnsiTheme="majorHAnsi" w:cstheme="majorHAnsi"/>
        </w:rPr>
        <w:t>início</w:t>
      </w:r>
      <w:r w:rsidRPr="00D135CA">
        <w:rPr>
          <w:rFonts w:asciiTheme="majorHAnsi" w:hAnsiTheme="majorHAnsi" w:cstheme="majorHAnsi"/>
        </w:rPr>
        <w:t xml:space="preserve"> da sessão às 09:00 horas da mesma data. Informações através do site </w:t>
      </w:r>
      <w:hyperlink r:id="rId136" w:history="1">
        <w:r w:rsidRPr="001F548C">
          <w:rPr>
            <w:rStyle w:val="Hyperlink"/>
            <w:rFonts w:asciiTheme="majorHAnsi" w:hAnsiTheme="majorHAnsi" w:cstheme="majorHAnsi"/>
          </w:rPr>
          <w:t>http://prefeiturapiumhi.mg.gov.br/editais/</w:t>
        </w:r>
      </w:hyperlink>
      <w:r w:rsidRPr="00D135CA">
        <w:rPr>
          <w:rFonts w:asciiTheme="majorHAnsi" w:hAnsiTheme="majorHAnsi" w:cstheme="majorHAnsi"/>
        </w:rPr>
        <w:t>, ou na sede da Prefeitura de 8:00 às 16:00 horas, pelo telefone (37)</w:t>
      </w:r>
      <w:r>
        <w:rPr>
          <w:rFonts w:asciiTheme="majorHAnsi" w:hAnsiTheme="majorHAnsi" w:cstheme="majorHAnsi"/>
        </w:rPr>
        <w:t xml:space="preserve"> </w:t>
      </w:r>
      <w:r w:rsidRPr="00D135CA">
        <w:rPr>
          <w:rFonts w:asciiTheme="majorHAnsi" w:hAnsiTheme="majorHAnsi" w:cstheme="majorHAnsi"/>
        </w:rPr>
        <w:t>3371-9222.</w:t>
      </w:r>
    </w:p>
    <w:p w14:paraId="0899DFEE" w14:textId="123068BB" w:rsidR="003E72D6" w:rsidRDefault="003E72D6" w:rsidP="0021760E">
      <w:pPr>
        <w:autoSpaceDE w:val="0"/>
        <w:autoSpaceDN w:val="0"/>
        <w:adjustRightInd w:val="0"/>
        <w:spacing w:line="320" w:lineRule="exact"/>
        <w:rPr>
          <w:rFonts w:asciiTheme="majorHAnsi" w:hAnsiTheme="majorHAnsi" w:cstheme="majorHAnsi"/>
          <w:b/>
        </w:rPr>
      </w:pPr>
    </w:p>
    <w:p w14:paraId="56EC8D3F" w14:textId="1FD47BC6" w:rsidR="00B82334" w:rsidRPr="00B82334" w:rsidRDefault="00B82334" w:rsidP="00A74C6A">
      <w:pPr>
        <w:autoSpaceDE w:val="0"/>
        <w:autoSpaceDN w:val="0"/>
        <w:adjustRightInd w:val="0"/>
        <w:spacing w:line="320" w:lineRule="exact"/>
        <w:jc w:val="both"/>
        <w:rPr>
          <w:rFonts w:asciiTheme="majorHAnsi" w:hAnsiTheme="majorHAnsi" w:cstheme="majorHAnsi"/>
        </w:rPr>
      </w:pPr>
      <w:r w:rsidRPr="00B82334">
        <w:rPr>
          <w:rFonts w:asciiTheme="majorHAnsi" w:hAnsiTheme="majorHAnsi" w:cstheme="majorHAnsi"/>
          <w:b/>
        </w:rPr>
        <w:t xml:space="preserve">PREFEITURA MUNICIPAL DE PORTEIRINHA - </w:t>
      </w:r>
      <w:r w:rsidR="002C486D" w:rsidRPr="00E4776A">
        <w:rPr>
          <w:rFonts w:asciiTheme="majorHAnsi" w:hAnsiTheme="majorHAnsi" w:cstheme="majorHAnsi"/>
          <w:b/>
        </w:rPr>
        <w:t xml:space="preserve">TOMADA DE PREÇOS Nº </w:t>
      </w:r>
      <w:r w:rsidRPr="00B82334">
        <w:rPr>
          <w:rFonts w:asciiTheme="majorHAnsi" w:hAnsiTheme="majorHAnsi" w:cstheme="majorHAnsi"/>
          <w:b/>
        </w:rPr>
        <w:t>05/2023</w:t>
      </w:r>
    </w:p>
    <w:p w14:paraId="662E9B68" w14:textId="43D996E7" w:rsidR="003E72D6" w:rsidRPr="00B82334" w:rsidRDefault="00B82334" w:rsidP="00A74C6A">
      <w:pPr>
        <w:autoSpaceDE w:val="0"/>
        <w:autoSpaceDN w:val="0"/>
        <w:adjustRightInd w:val="0"/>
        <w:spacing w:line="320" w:lineRule="exact"/>
        <w:jc w:val="both"/>
        <w:rPr>
          <w:rFonts w:asciiTheme="majorHAnsi" w:hAnsiTheme="majorHAnsi" w:cstheme="majorHAnsi"/>
        </w:rPr>
      </w:pPr>
      <w:r w:rsidRPr="00B82334">
        <w:rPr>
          <w:rFonts w:asciiTheme="majorHAnsi" w:hAnsiTheme="majorHAnsi" w:cstheme="majorHAnsi"/>
        </w:rPr>
        <w:t>Objeto: Obra de construção de uma ponte com estrutura em concreto armado sobre o rio Mosquito, zona urbana da cidade de Porteirinha/MG. Dia da Licitação: 17/04/2023 às 09:00</w:t>
      </w:r>
      <w:r>
        <w:rPr>
          <w:rFonts w:asciiTheme="majorHAnsi" w:hAnsiTheme="majorHAnsi" w:cstheme="majorHAnsi"/>
        </w:rPr>
        <w:t xml:space="preserve"> </w:t>
      </w:r>
      <w:r w:rsidRPr="00B82334">
        <w:rPr>
          <w:rFonts w:asciiTheme="majorHAnsi" w:hAnsiTheme="majorHAnsi" w:cstheme="majorHAnsi"/>
        </w:rPr>
        <w:t>h</w:t>
      </w:r>
      <w:r>
        <w:rPr>
          <w:rFonts w:asciiTheme="majorHAnsi" w:hAnsiTheme="majorHAnsi" w:cstheme="majorHAnsi"/>
        </w:rPr>
        <w:t>oras</w:t>
      </w:r>
      <w:r w:rsidRPr="00B82334">
        <w:rPr>
          <w:rFonts w:asciiTheme="majorHAnsi" w:hAnsiTheme="majorHAnsi" w:cstheme="majorHAnsi"/>
        </w:rPr>
        <w:t xml:space="preserve">. Local: Praça Presidente Vargas, 01 – Centro, Porteirinha/MG. Edital disponível no setor de licitação da prefeitura e no site: </w:t>
      </w:r>
      <w:hyperlink r:id="rId137" w:history="1">
        <w:r w:rsidRPr="001F548C">
          <w:rPr>
            <w:rStyle w:val="Hyperlink"/>
            <w:rFonts w:asciiTheme="majorHAnsi" w:hAnsiTheme="majorHAnsi" w:cstheme="majorHAnsi"/>
          </w:rPr>
          <w:t>www.porteirinha.mg.gov.br</w:t>
        </w:r>
      </w:hyperlink>
      <w:r w:rsidRPr="00B82334">
        <w:rPr>
          <w:rFonts w:asciiTheme="majorHAnsi" w:hAnsiTheme="majorHAnsi" w:cstheme="majorHAnsi"/>
        </w:rPr>
        <w:t xml:space="preserve">. Informações pelo e-mail: </w:t>
      </w:r>
      <w:hyperlink r:id="rId138" w:history="1">
        <w:r w:rsidRPr="001F548C">
          <w:rPr>
            <w:rStyle w:val="Hyperlink"/>
            <w:rFonts w:asciiTheme="majorHAnsi" w:hAnsiTheme="majorHAnsi" w:cstheme="majorHAnsi"/>
          </w:rPr>
          <w:t>licitacao@porteirinha.mg.gov.br</w:t>
        </w:r>
      </w:hyperlink>
      <w:r w:rsidRPr="00B82334">
        <w:rPr>
          <w:rFonts w:asciiTheme="majorHAnsi" w:hAnsiTheme="majorHAnsi" w:cstheme="majorHAnsi"/>
        </w:rPr>
        <w:t xml:space="preserve"> ou pelo </w:t>
      </w:r>
      <w:r>
        <w:rPr>
          <w:rFonts w:asciiTheme="majorHAnsi" w:hAnsiTheme="majorHAnsi" w:cstheme="majorHAnsi"/>
        </w:rPr>
        <w:t>tele</w:t>
      </w:r>
      <w:r w:rsidRPr="00B82334">
        <w:rPr>
          <w:rFonts w:asciiTheme="majorHAnsi" w:hAnsiTheme="majorHAnsi" w:cstheme="majorHAnsi"/>
        </w:rPr>
        <w:t>fone: (38) 3831-1297.</w:t>
      </w:r>
    </w:p>
    <w:p w14:paraId="79AB355F" w14:textId="47AB8913" w:rsidR="003E72D6" w:rsidRDefault="003E72D6" w:rsidP="00A74C6A">
      <w:pPr>
        <w:autoSpaceDE w:val="0"/>
        <w:autoSpaceDN w:val="0"/>
        <w:adjustRightInd w:val="0"/>
        <w:spacing w:line="320" w:lineRule="exact"/>
        <w:jc w:val="center"/>
        <w:rPr>
          <w:rFonts w:asciiTheme="majorHAnsi" w:hAnsiTheme="majorHAnsi" w:cstheme="majorHAnsi"/>
          <w:b/>
        </w:rPr>
      </w:pPr>
    </w:p>
    <w:p w14:paraId="1AB68A40" w14:textId="77777777" w:rsidR="009E0F33" w:rsidRPr="00073F1C" w:rsidRDefault="009E0F33" w:rsidP="00A74C6A">
      <w:pPr>
        <w:autoSpaceDE w:val="0"/>
        <w:autoSpaceDN w:val="0"/>
        <w:adjustRightInd w:val="0"/>
        <w:spacing w:line="320" w:lineRule="exact"/>
        <w:jc w:val="center"/>
        <w:rPr>
          <w:rFonts w:asciiTheme="majorHAnsi" w:hAnsiTheme="majorHAnsi" w:cstheme="majorHAnsi"/>
          <w:b/>
        </w:rPr>
      </w:pPr>
    </w:p>
    <w:p w14:paraId="43561844" w14:textId="1FCCFA97" w:rsidR="00073F1C" w:rsidRPr="00073F1C" w:rsidRDefault="00073F1C" w:rsidP="00A74C6A">
      <w:pPr>
        <w:autoSpaceDE w:val="0"/>
        <w:autoSpaceDN w:val="0"/>
        <w:adjustRightInd w:val="0"/>
        <w:spacing w:line="320" w:lineRule="exact"/>
        <w:jc w:val="both"/>
        <w:rPr>
          <w:rFonts w:asciiTheme="majorHAnsi" w:hAnsiTheme="majorHAnsi" w:cstheme="majorHAnsi"/>
          <w:b/>
        </w:rPr>
      </w:pPr>
      <w:r w:rsidRPr="00073F1C">
        <w:rPr>
          <w:rFonts w:asciiTheme="majorHAnsi" w:hAnsiTheme="majorHAnsi" w:cstheme="majorHAnsi"/>
          <w:b/>
        </w:rPr>
        <w:t>PREFEITURA MUNICIPAL DE RESSAQUINHA - TOMADA DE PREÇOS N° 002/2023</w:t>
      </w:r>
    </w:p>
    <w:p w14:paraId="78012189" w14:textId="71B5656A" w:rsidR="003E72D6" w:rsidRPr="00073F1C" w:rsidRDefault="00073F1C" w:rsidP="00A74C6A">
      <w:pPr>
        <w:autoSpaceDE w:val="0"/>
        <w:autoSpaceDN w:val="0"/>
        <w:adjustRightInd w:val="0"/>
        <w:spacing w:line="320" w:lineRule="exact"/>
        <w:jc w:val="both"/>
        <w:rPr>
          <w:rFonts w:asciiTheme="majorHAnsi" w:hAnsiTheme="majorHAnsi" w:cstheme="majorHAnsi"/>
        </w:rPr>
      </w:pPr>
      <w:r w:rsidRPr="00B82334">
        <w:rPr>
          <w:rFonts w:asciiTheme="majorHAnsi" w:hAnsiTheme="majorHAnsi" w:cstheme="majorHAnsi"/>
        </w:rPr>
        <w:t>Objeto:</w:t>
      </w:r>
      <w:r w:rsidRPr="00073F1C">
        <w:rPr>
          <w:rFonts w:asciiTheme="majorHAnsi" w:hAnsiTheme="majorHAnsi" w:cstheme="majorHAnsi"/>
        </w:rPr>
        <w:t xml:space="preserve"> Construção de praça na Comunidade Remanescente de Quilombo Santo Antônio do Morro Grande em Ressaquinha MG. Cadastramento até as 17</w:t>
      </w:r>
      <w:r>
        <w:rPr>
          <w:rFonts w:asciiTheme="majorHAnsi" w:hAnsiTheme="majorHAnsi" w:cstheme="majorHAnsi"/>
        </w:rPr>
        <w:t xml:space="preserve">:00 </w:t>
      </w:r>
      <w:r w:rsidRPr="00073F1C">
        <w:rPr>
          <w:rFonts w:asciiTheme="majorHAnsi" w:hAnsiTheme="majorHAnsi" w:cstheme="majorHAnsi"/>
        </w:rPr>
        <w:t>h</w:t>
      </w:r>
      <w:r>
        <w:rPr>
          <w:rFonts w:asciiTheme="majorHAnsi" w:hAnsiTheme="majorHAnsi" w:cstheme="majorHAnsi"/>
        </w:rPr>
        <w:t>oras</w:t>
      </w:r>
      <w:r w:rsidRPr="00073F1C">
        <w:rPr>
          <w:rFonts w:asciiTheme="majorHAnsi" w:hAnsiTheme="majorHAnsi" w:cstheme="majorHAnsi"/>
        </w:rPr>
        <w:t xml:space="preserve"> do dia 11/04/2023. Abertura: 09</w:t>
      </w:r>
      <w:r>
        <w:rPr>
          <w:rFonts w:asciiTheme="majorHAnsi" w:hAnsiTheme="majorHAnsi" w:cstheme="majorHAnsi"/>
        </w:rPr>
        <w:t xml:space="preserve">:00 </w:t>
      </w:r>
      <w:r w:rsidRPr="00073F1C">
        <w:rPr>
          <w:rFonts w:asciiTheme="majorHAnsi" w:hAnsiTheme="majorHAnsi" w:cstheme="majorHAnsi"/>
        </w:rPr>
        <w:t>h</w:t>
      </w:r>
      <w:r>
        <w:rPr>
          <w:rFonts w:asciiTheme="majorHAnsi" w:hAnsiTheme="majorHAnsi" w:cstheme="majorHAnsi"/>
        </w:rPr>
        <w:t>oras</w:t>
      </w:r>
      <w:r w:rsidRPr="00073F1C">
        <w:rPr>
          <w:rFonts w:asciiTheme="majorHAnsi" w:hAnsiTheme="majorHAnsi" w:cstheme="majorHAnsi"/>
        </w:rPr>
        <w:t xml:space="preserve"> em 18/04/2023. Info</w:t>
      </w:r>
      <w:r>
        <w:rPr>
          <w:rFonts w:asciiTheme="majorHAnsi" w:hAnsiTheme="majorHAnsi" w:cstheme="majorHAnsi"/>
        </w:rPr>
        <w:t>rmações</w:t>
      </w:r>
      <w:r w:rsidRPr="00073F1C">
        <w:rPr>
          <w:rFonts w:asciiTheme="majorHAnsi" w:hAnsiTheme="majorHAnsi" w:cstheme="majorHAnsi"/>
        </w:rPr>
        <w:t xml:space="preserve"> das 12</w:t>
      </w:r>
      <w:r>
        <w:rPr>
          <w:rFonts w:asciiTheme="majorHAnsi" w:hAnsiTheme="majorHAnsi" w:cstheme="majorHAnsi"/>
        </w:rPr>
        <w:t>:00</w:t>
      </w:r>
      <w:r w:rsidRPr="00073F1C">
        <w:rPr>
          <w:rFonts w:asciiTheme="majorHAnsi" w:hAnsiTheme="majorHAnsi" w:cstheme="majorHAnsi"/>
        </w:rPr>
        <w:t xml:space="preserve"> às 17</w:t>
      </w:r>
      <w:r>
        <w:rPr>
          <w:rFonts w:asciiTheme="majorHAnsi" w:hAnsiTheme="majorHAnsi" w:cstheme="majorHAnsi"/>
        </w:rPr>
        <w:t xml:space="preserve">:00 </w:t>
      </w:r>
      <w:r w:rsidRPr="00073F1C">
        <w:rPr>
          <w:rFonts w:asciiTheme="majorHAnsi" w:hAnsiTheme="majorHAnsi" w:cstheme="majorHAnsi"/>
        </w:rPr>
        <w:t>h</w:t>
      </w:r>
      <w:r>
        <w:rPr>
          <w:rFonts w:asciiTheme="majorHAnsi" w:hAnsiTheme="majorHAnsi" w:cstheme="majorHAnsi"/>
        </w:rPr>
        <w:t>oras</w:t>
      </w:r>
      <w:r w:rsidRPr="00073F1C">
        <w:rPr>
          <w:rFonts w:asciiTheme="majorHAnsi" w:hAnsiTheme="majorHAnsi" w:cstheme="majorHAnsi"/>
        </w:rPr>
        <w:t xml:space="preserve"> pelo e-mail: </w:t>
      </w:r>
      <w:hyperlink r:id="rId139" w:history="1">
        <w:r w:rsidRPr="001F548C">
          <w:rPr>
            <w:rStyle w:val="Hyperlink"/>
            <w:rFonts w:asciiTheme="majorHAnsi" w:hAnsiTheme="majorHAnsi" w:cstheme="majorHAnsi"/>
          </w:rPr>
          <w:t>licitacao@ressaquinha.mg.gov.br</w:t>
        </w:r>
      </w:hyperlink>
      <w:r w:rsidRPr="00073F1C">
        <w:rPr>
          <w:rFonts w:asciiTheme="majorHAnsi" w:hAnsiTheme="majorHAnsi" w:cstheme="majorHAnsi"/>
        </w:rPr>
        <w:t xml:space="preserve"> e tel</w:t>
      </w:r>
      <w:r>
        <w:rPr>
          <w:rFonts w:asciiTheme="majorHAnsi" w:hAnsiTheme="majorHAnsi" w:cstheme="majorHAnsi"/>
        </w:rPr>
        <w:t>efone</w:t>
      </w:r>
      <w:r w:rsidRPr="00073F1C">
        <w:rPr>
          <w:rFonts w:asciiTheme="majorHAnsi" w:hAnsiTheme="majorHAnsi" w:cstheme="majorHAnsi"/>
        </w:rPr>
        <w:t xml:space="preserve"> (32)3341-1259.</w:t>
      </w:r>
    </w:p>
    <w:p w14:paraId="0C14E676" w14:textId="18D9E93A" w:rsidR="003E72D6" w:rsidRDefault="003E72D6" w:rsidP="00A74C6A">
      <w:pPr>
        <w:autoSpaceDE w:val="0"/>
        <w:autoSpaceDN w:val="0"/>
        <w:adjustRightInd w:val="0"/>
        <w:spacing w:line="320" w:lineRule="exact"/>
        <w:jc w:val="center"/>
        <w:rPr>
          <w:rFonts w:asciiTheme="majorHAnsi" w:hAnsiTheme="majorHAnsi" w:cstheme="majorHAnsi"/>
          <w:b/>
        </w:rPr>
      </w:pPr>
    </w:p>
    <w:p w14:paraId="1EBC3534" w14:textId="77777777" w:rsidR="00A74C6A" w:rsidRPr="00C410EF" w:rsidRDefault="00A74C6A" w:rsidP="00A74C6A">
      <w:pPr>
        <w:autoSpaceDE w:val="0"/>
        <w:autoSpaceDN w:val="0"/>
        <w:adjustRightInd w:val="0"/>
        <w:spacing w:line="320" w:lineRule="exact"/>
        <w:jc w:val="center"/>
        <w:rPr>
          <w:rFonts w:asciiTheme="majorHAnsi" w:hAnsiTheme="majorHAnsi" w:cstheme="majorHAnsi"/>
          <w:b/>
        </w:rPr>
      </w:pPr>
    </w:p>
    <w:p w14:paraId="7932A913" w14:textId="7AEBD473" w:rsidR="00E51750" w:rsidRPr="00E51750" w:rsidRDefault="00C410EF" w:rsidP="00A74C6A">
      <w:pPr>
        <w:autoSpaceDE w:val="0"/>
        <w:autoSpaceDN w:val="0"/>
        <w:adjustRightInd w:val="0"/>
        <w:spacing w:line="320" w:lineRule="exact"/>
        <w:jc w:val="both"/>
        <w:rPr>
          <w:rFonts w:asciiTheme="majorHAnsi" w:hAnsiTheme="majorHAnsi" w:cstheme="majorHAnsi"/>
          <w:b/>
        </w:rPr>
      </w:pPr>
      <w:r w:rsidRPr="00C410EF">
        <w:rPr>
          <w:rFonts w:asciiTheme="majorHAnsi" w:hAnsiTheme="majorHAnsi" w:cstheme="majorHAnsi"/>
          <w:b/>
        </w:rPr>
        <w:t>PREFEITURA MUNICIPAL DE RIBEIRÃO DAS NEVES - RETIFICADO - CONCORRÊNCIA</w:t>
      </w:r>
      <w:r w:rsidRPr="00E51750">
        <w:rPr>
          <w:rFonts w:asciiTheme="majorHAnsi" w:hAnsiTheme="majorHAnsi" w:cstheme="majorHAnsi"/>
          <w:b/>
        </w:rPr>
        <w:t xml:space="preserve"> </w:t>
      </w:r>
      <w:r w:rsidR="00E51750" w:rsidRPr="00E51750">
        <w:rPr>
          <w:rFonts w:asciiTheme="majorHAnsi" w:hAnsiTheme="majorHAnsi" w:cstheme="majorHAnsi"/>
          <w:b/>
        </w:rPr>
        <w:t>121/2022</w:t>
      </w:r>
    </w:p>
    <w:p w14:paraId="7AD51DEC" w14:textId="54F4152C" w:rsidR="003E72D6" w:rsidRPr="008033C4" w:rsidRDefault="00E51750" w:rsidP="00A74C6A">
      <w:pPr>
        <w:autoSpaceDE w:val="0"/>
        <w:autoSpaceDN w:val="0"/>
        <w:adjustRightInd w:val="0"/>
        <w:spacing w:line="320" w:lineRule="exact"/>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C</w:t>
      </w:r>
      <w:r w:rsidRPr="00E51750">
        <w:rPr>
          <w:rFonts w:asciiTheme="majorHAnsi" w:hAnsiTheme="majorHAnsi" w:cstheme="majorHAnsi"/>
        </w:rPr>
        <w:t>onst</w:t>
      </w:r>
      <w:r>
        <w:rPr>
          <w:rFonts w:asciiTheme="majorHAnsi" w:hAnsiTheme="majorHAnsi" w:cstheme="majorHAnsi"/>
        </w:rPr>
        <w:t>rução</w:t>
      </w:r>
      <w:r w:rsidRPr="00E51750">
        <w:rPr>
          <w:rFonts w:asciiTheme="majorHAnsi" w:hAnsiTheme="majorHAnsi" w:cstheme="majorHAnsi"/>
        </w:rPr>
        <w:t xml:space="preserve"> de uma escola no bairro Esperança</w:t>
      </w:r>
      <w:r w:rsidR="00650BC0">
        <w:rPr>
          <w:rFonts w:asciiTheme="majorHAnsi" w:hAnsiTheme="majorHAnsi" w:cstheme="majorHAnsi"/>
        </w:rPr>
        <w:t xml:space="preserve">, </w:t>
      </w:r>
      <w:r w:rsidR="00650BC0" w:rsidRPr="00E51750">
        <w:rPr>
          <w:rFonts w:asciiTheme="majorHAnsi" w:hAnsiTheme="majorHAnsi" w:cstheme="majorHAnsi"/>
        </w:rPr>
        <w:t xml:space="preserve">que se encontra disponível no site </w:t>
      </w:r>
      <w:hyperlink r:id="rId140" w:history="1">
        <w:r w:rsidR="008033C4" w:rsidRPr="001F548C">
          <w:rPr>
            <w:rStyle w:val="Hyperlink"/>
            <w:rFonts w:asciiTheme="majorHAnsi" w:hAnsiTheme="majorHAnsi" w:cstheme="majorHAnsi"/>
          </w:rPr>
          <w:t>www.ribeiraodasneves.mg.gov.br</w:t>
        </w:r>
      </w:hyperlink>
      <w:r w:rsidR="00650BC0" w:rsidRPr="00E51750">
        <w:rPr>
          <w:rFonts w:asciiTheme="majorHAnsi" w:hAnsiTheme="majorHAnsi" w:cstheme="majorHAnsi"/>
        </w:rPr>
        <w:t>, o edital retificado</w:t>
      </w:r>
      <w:r w:rsidR="008033C4">
        <w:rPr>
          <w:rFonts w:asciiTheme="majorHAnsi" w:hAnsiTheme="majorHAnsi" w:cstheme="majorHAnsi"/>
        </w:rPr>
        <w:t>.</w:t>
      </w:r>
      <w:r w:rsidRPr="00E51750">
        <w:rPr>
          <w:rFonts w:asciiTheme="majorHAnsi" w:hAnsiTheme="majorHAnsi" w:cstheme="majorHAnsi"/>
        </w:rPr>
        <w:t xml:space="preserve"> A nova data para realização de sessão será dia 04/05/2023 às 09:00 h</w:t>
      </w:r>
      <w:r w:rsidR="00011A24">
        <w:rPr>
          <w:rFonts w:asciiTheme="majorHAnsi" w:hAnsiTheme="majorHAnsi" w:cstheme="majorHAnsi"/>
        </w:rPr>
        <w:t>oras.</w:t>
      </w:r>
    </w:p>
    <w:p w14:paraId="1569EA35" w14:textId="44423830" w:rsidR="003E72D6" w:rsidRDefault="003E72D6" w:rsidP="00A74C6A">
      <w:pPr>
        <w:autoSpaceDE w:val="0"/>
        <w:autoSpaceDN w:val="0"/>
        <w:adjustRightInd w:val="0"/>
        <w:spacing w:line="320" w:lineRule="exact"/>
        <w:jc w:val="center"/>
        <w:rPr>
          <w:rFonts w:asciiTheme="majorHAnsi" w:hAnsiTheme="majorHAnsi" w:cstheme="majorHAnsi"/>
          <w:b/>
        </w:rPr>
      </w:pPr>
    </w:p>
    <w:p w14:paraId="3B725F61" w14:textId="2DC1F331" w:rsidR="00C410EF" w:rsidRDefault="00C410EF" w:rsidP="00A74C6A">
      <w:pPr>
        <w:autoSpaceDE w:val="0"/>
        <w:autoSpaceDN w:val="0"/>
        <w:adjustRightInd w:val="0"/>
        <w:spacing w:line="320" w:lineRule="exact"/>
        <w:jc w:val="center"/>
        <w:rPr>
          <w:rFonts w:asciiTheme="majorHAnsi" w:hAnsiTheme="majorHAnsi" w:cstheme="majorHAnsi"/>
          <w:b/>
        </w:rPr>
      </w:pPr>
    </w:p>
    <w:p w14:paraId="6EAC2E26" w14:textId="365FDFE1" w:rsidR="002C04F0" w:rsidRDefault="00C410EF" w:rsidP="00A74C6A">
      <w:pPr>
        <w:autoSpaceDE w:val="0"/>
        <w:autoSpaceDN w:val="0"/>
        <w:adjustRightInd w:val="0"/>
        <w:spacing w:line="320" w:lineRule="exact"/>
        <w:jc w:val="both"/>
        <w:rPr>
          <w:rFonts w:asciiTheme="majorHAnsi" w:hAnsiTheme="majorHAnsi" w:cstheme="majorHAnsi"/>
        </w:rPr>
      </w:pPr>
      <w:r w:rsidRPr="002C04F0">
        <w:rPr>
          <w:rFonts w:asciiTheme="majorHAnsi" w:hAnsiTheme="majorHAnsi" w:cstheme="majorHAnsi"/>
          <w:b/>
        </w:rPr>
        <w:t xml:space="preserve">PREFEITURA </w:t>
      </w:r>
      <w:r w:rsidR="002C04F0" w:rsidRPr="002C04F0">
        <w:rPr>
          <w:rFonts w:asciiTheme="majorHAnsi" w:hAnsiTheme="majorHAnsi" w:cstheme="majorHAnsi"/>
          <w:b/>
        </w:rPr>
        <w:t>MUNICIPAL DE RIO PARDO DE MINAS - PREGÃO Nº 031/2023</w:t>
      </w:r>
    </w:p>
    <w:p w14:paraId="049B684F" w14:textId="69E24557" w:rsidR="00C410EF" w:rsidRPr="00282B25" w:rsidRDefault="002C04F0" w:rsidP="00A74C6A">
      <w:pPr>
        <w:autoSpaceDE w:val="0"/>
        <w:autoSpaceDN w:val="0"/>
        <w:adjustRightInd w:val="0"/>
        <w:spacing w:line="320" w:lineRule="exact"/>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P</w:t>
      </w:r>
      <w:r w:rsidRPr="002C04F0">
        <w:rPr>
          <w:rFonts w:asciiTheme="majorHAnsi" w:hAnsiTheme="majorHAnsi" w:cstheme="majorHAnsi"/>
        </w:rPr>
        <w:t>restação de serviços de corte, poda, remoção e destinação dos volumes lenhosos de praças deste município, com entrega dos envelopes até as 08</w:t>
      </w:r>
      <w:r w:rsidR="00282B25">
        <w:rPr>
          <w:rFonts w:asciiTheme="majorHAnsi" w:hAnsiTheme="majorHAnsi" w:cstheme="majorHAnsi"/>
        </w:rPr>
        <w:t>:</w:t>
      </w:r>
      <w:r w:rsidRPr="002C04F0">
        <w:rPr>
          <w:rFonts w:asciiTheme="majorHAnsi" w:hAnsiTheme="majorHAnsi" w:cstheme="majorHAnsi"/>
        </w:rPr>
        <w:t xml:space="preserve">00 horas do dia 26/04/2023. Maiores informações pelo telefone (38) 3824-1356 ou através do e-mail </w:t>
      </w:r>
      <w:hyperlink r:id="rId141" w:history="1">
        <w:r w:rsidR="00282B25" w:rsidRPr="001F548C">
          <w:rPr>
            <w:rStyle w:val="Hyperlink"/>
            <w:rFonts w:asciiTheme="majorHAnsi" w:hAnsiTheme="majorHAnsi" w:cstheme="majorHAnsi"/>
          </w:rPr>
          <w:t>licitação@riopardo.mg.gov.br</w:t>
        </w:r>
      </w:hyperlink>
      <w:r w:rsidRPr="002C04F0">
        <w:rPr>
          <w:rFonts w:asciiTheme="majorHAnsi" w:hAnsiTheme="majorHAnsi" w:cstheme="majorHAnsi"/>
        </w:rPr>
        <w:t xml:space="preserve"> ou ainda na sede da Prefeitura Municipal de Rio Pardo de Minas</w:t>
      </w:r>
      <w:r w:rsidR="00282B25">
        <w:rPr>
          <w:rFonts w:asciiTheme="majorHAnsi" w:hAnsiTheme="majorHAnsi" w:cstheme="majorHAnsi"/>
        </w:rPr>
        <w:t>.</w:t>
      </w:r>
    </w:p>
    <w:p w14:paraId="1E0A1625" w14:textId="04005293" w:rsidR="003E72D6" w:rsidRDefault="003E72D6" w:rsidP="00A74C6A">
      <w:pPr>
        <w:autoSpaceDE w:val="0"/>
        <w:autoSpaceDN w:val="0"/>
        <w:adjustRightInd w:val="0"/>
        <w:spacing w:line="320" w:lineRule="exact"/>
        <w:jc w:val="center"/>
        <w:rPr>
          <w:rFonts w:asciiTheme="majorHAnsi" w:hAnsiTheme="majorHAnsi" w:cstheme="majorHAnsi"/>
          <w:b/>
        </w:rPr>
      </w:pPr>
    </w:p>
    <w:p w14:paraId="2EF1E70F" w14:textId="1139E4F9" w:rsidR="0097391E" w:rsidRDefault="0097391E" w:rsidP="00A74C6A">
      <w:pPr>
        <w:autoSpaceDE w:val="0"/>
        <w:autoSpaceDN w:val="0"/>
        <w:adjustRightInd w:val="0"/>
        <w:spacing w:line="320" w:lineRule="exact"/>
        <w:jc w:val="center"/>
        <w:rPr>
          <w:rFonts w:asciiTheme="majorHAnsi" w:hAnsiTheme="majorHAnsi" w:cstheme="majorHAnsi"/>
          <w:b/>
        </w:rPr>
      </w:pPr>
    </w:p>
    <w:p w14:paraId="27290F7A" w14:textId="639E91F2" w:rsidR="0097391E" w:rsidRPr="0097391E" w:rsidRDefault="0097391E" w:rsidP="00A74C6A">
      <w:pPr>
        <w:autoSpaceDE w:val="0"/>
        <w:autoSpaceDN w:val="0"/>
        <w:adjustRightInd w:val="0"/>
        <w:spacing w:line="320" w:lineRule="exact"/>
        <w:jc w:val="both"/>
        <w:rPr>
          <w:rFonts w:asciiTheme="majorHAnsi" w:hAnsiTheme="majorHAnsi" w:cstheme="majorHAnsi"/>
          <w:b/>
        </w:rPr>
      </w:pPr>
      <w:r w:rsidRPr="0097391E">
        <w:rPr>
          <w:rFonts w:asciiTheme="majorHAnsi" w:hAnsiTheme="majorHAnsi" w:cstheme="majorHAnsi"/>
          <w:b/>
        </w:rPr>
        <w:t>PREFEITURA MUNICIPAL DE SABARÁ - LICITAÇÃO Nº 020/</w:t>
      </w:r>
      <w:r w:rsidR="0021760E" w:rsidRPr="0097391E">
        <w:rPr>
          <w:rFonts w:asciiTheme="majorHAnsi" w:hAnsiTheme="majorHAnsi" w:cstheme="majorHAnsi"/>
          <w:b/>
        </w:rPr>
        <w:t xml:space="preserve">2023 </w:t>
      </w:r>
      <w:r w:rsidR="0021760E">
        <w:rPr>
          <w:rFonts w:asciiTheme="majorHAnsi" w:hAnsiTheme="majorHAnsi" w:cstheme="majorHAnsi"/>
          <w:b/>
        </w:rPr>
        <w:t>-</w:t>
      </w:r>
      <w:r>
        <w:rPr>
          <w:rFonts w:asciiTheme="majorHAnsi" w:hAnsiTheme="majorHAnsi" w:cstheme="majorHAnsi"/>
          <w:b/>
        </w:rPr>
        <w:t xml:space="preserve"> </w:t>
      </w:r>
      <w:r w:rsidRPr="0097391E">
        <w:rPr>
          <w:rFonts w:asciiTheme="majorHAnsi" w:hAnsiTheme="majorHAnsi" w:cstheme="majorHAnsi"/>
          <w:b/>
        </w:rPr>
        <w:t>TOMADA DE PREÇO</w:t>
      </w:r>
    </w:p>
    <w:p w14:paraId="7511D29C" w14:textId="57F96118" w:rsidR="0097391E" w:rsidRPr="004A38F5" w:rsidRDefault="004A38F5" w:rsidP="00A74C6A">
      <w:pPr>
        <w:autoSpaceDE w:val="0"/>
        <w:autoSpaceDN w:val="0"/>
        <w:adjustRightInd w:val="0"/>
        <w:spacing w:line="320" w:lineRule="exact"/>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R</w:t>
      </w:r>
      <w:r w:rsidR="0097391E" w:rsidRPr="0097391E">
        <w:rPr>
          <w:rFonts w:asciiTheme="majorHAnsi" w:hAnsiTheme="majorHAnsi" w:cstheme="majorHAnsi"/>
        </w:rPr>
        <w:t>evitalização de patrimônio público cultural, através da restauração de imóvel particular, localizado à Rua Princesa Isabel nº 34 e 34A, no bairro Centro, Sabará/ MG</w:t>
      </w:r>
      <w:r>
        <w:rPr>
          <w:rFonts w:asciiTheme="majorHAnsi" w:hAnsiTheme="majorHAnsi" w:cstheme="majorHAnsi"/>
        </w:rPr>
        <w:t>.</w:t>
      </w:r>
      <w:r w:rsidR="0097391E" w:rsidRPr="0097391E">
        <w:rPr>
          <w:rFonts w:asciiTheme="majorHAnsi" w:hAnsiTheme="majorHAnsi" w:cstheme="majorHAnsi"/>
        </w:rPr>
        <w:t xml:space="preserve"> </w:t>
      </w:r>
      <w:r w:rsidRPr="0097391E">
        <w:rPr>
          <w:rFonts w:asciiTheme="majorHAnsi" w:hAnsiTheme="majorHAnsi" w:cstheme="majorHAnsi"/>
        </w:rPr>
        <w:t>Será realizado no dia 17/04/2023, às 09:00 horas</w:t>
      </w:r>
      <w:r w:rsidR="0097391E" w:rsidRPr="0097391E">
        <w:rPr>
          <w:rFonts w:asciiTheme="majorHAnsi" w:hAnsiTheme="majorHAnsi" w:cstheme="majorHAnsi"/>
        </w:rPr>
        <w:t xml:space="preserve">. Edital e anexos no site </w:t>
      </w:r>
      <w:hyperlink r:id="rId142" w:history="1">
        <w:r w:rsidRPr="001F548C">
          <w:rPr>
            <w:rStyle w:val="Hyperlink"/>
            <w:rFonts w:asciiTheme="majorHAnsi" w:hAnsiTheme="majorHAnsi" w:cstheme="majorHAnsi"/>
          </w:rPr>
          <w:t>www.sabara.mg.gov.br</w:t>
        </w:r>
      </w:hyperlink>
      <w:r w:rsidR="0097391E" w:rsidRPr="0097391E">
        <w:rPr>
          <w:rFonts w:asciiTheme="majorHAnsi" w:hAnsiTheme="majorHAnsi" w:cstheme="majorHAnsi"/>
        </w:rPr>
        <w:t xml:space="preserve">. </w:t>
      </w:r>
    </w:p>
    <w:p w14:paraId="1E0C2C5E" w14:textId="540ECCBE" w:rsidR="0097391E" w:rsidRPr="004B2033" w:rsidRDefault="0097391E" w:rsidP="00A74C6A">
      <w:pPr>
        <w:autoSpaceDE w:val="0"/>
        <w:autoSpaceDN w:val="0"/>
        <w:adjustRightInd w:val="0"/>
        <w:spacing w:line="320" w:lineRule="exact"/>
        <w:jc w:val="center"/>
        <w:rPr>
          <w:rFonts w:asciiTheme="majorHAnsi" w:hAnsiTheme="majorHAnsi" w:cstheme="majorHAnsi"/>
          <w:b/>
        </w:rPr>
      </w:pPr>
    </w:p>
    <w:p w14:paraId="4ECD1A8A" w14:textId="77777777" w:rsidR="00BD7B92" w:rsidRDefault="00BD7B92" w:rsidP="00A74C6A">
      <w:pPr>
        <w:autoSpaceDE w:val="0"/>
        <w:autoSpaceDN w:val="0"/>
        <w:adjustRightInd w:val="0"/>
        <w:spacing w:line="320" w:lineRule="exact"/>
        <w:jc w:val="both"/>
        <w:rPr>
          <w:rFonts w:asciiTheme="majorHAnsi" w:hAnsiTheme="majorHAnsi" w:cstheme="majorHAnsi"/>
          <w:b/>
        </w:rPr>
      </w:pPr>
    </w:p>
    <w:p w14:paraId="23F77ADE" w14:textId="77777777" w:rsidR="00BD7B92" w:rsidRPr="00BD7B92" w:rsidRDefault="00BD7B92" w:rsidP="00A74C6A">
      <w:pPr>
        <w:autoSpaceDE w:val="0"/>
        <w:autoSpaceDN w:val="0"/>
        <w:adjustRightInd w:val="0"/>
        <w:spacing w:line="320" w:lineRule="exact"/>
        <w:jc w:val="both"/>
        <w:rPr>
          <w:rFonts w:asciiTheme="majorHAnsi" w:hAnsiTheme="majorHAnsi"/>
          <w:b/>
        </w:rPr>
      </w:pPr>
      <w:r w:rsidRPr="00BD7B92">
        <w:rPr>
          <w:rFonts w:asciiTheme="majorHAnsi" w:hAnsiTheme="majorHAnsi"/>
          <w:b/>
        </w:rPr>
        <w:t>PREFEITURA MUNICIPAL DE SANTA RITA DE MINAS - TOMADA DE PREÇOS Nº 1/2023</w:t>
      </w:r>
    </w:p>
    <w:p w14:paraId="51510379" w14:textId="0E19894B" w:rsidR="00BD7B92" w:rsidRDefault="0021760E" w:rsidP="00A74C6A">
      <w:pPr>
        <w:autoSpaceDE w:val="0"/>
        <w:autoSpaceDN w:val="0"/>
        <w:adjustRightInd w:val="0"/>
        <w:spacing w:line="320" w:lineRule="exact"/>
        <w:jc w:val="both"/>
        <w:rPr>
          <w:rFonts w:asciiTheme="majorHAnsi" w:hAnsiTheme="majorHAnsi"/>
        </w:rPr>
      </w:pPr>
      <w:r w:rsidRPr="00BD7B92">
        <w:rPr>
          <w:rFonts w:asciiTheme="majorHAnsi" w:hAnsiTheme="majorHAnsi"/>
        </w:rPr>
        <w:t>Objeto:</w:t>
      </w:r>
      <w:r>
        <w:rPr>
          <w:rFonts w:asciiTheme="majorHAnsi" w:hAnsiTheme="majorHAnsi"/>
        </w:rPr>
        <w:t xml:space="preserve"> </w:t>
      </w:r>
      <w:r w:rsidRPr="00BD7B92">
        <w:rPr>
          <w:rFonts w:asciiTheme="majorHAnsi" w:hAnsiTheme="majorHAnsi"/>
        </w:rPr>
        <w:t>Execução</w:t>
      </w:r>
      <w:r w:rsidR="00BD7B92" w:rsidRPr="00BD7B92">
        <w:rPr>
          <w:rFonts w:asciiTheme="majorHAnsi" w:hAnsiTheme="majorHAnsi"/>
        </w:rPr>
        <w:t xml:space="preserve"> da obra de construção de fonte luminosa na Pra</w:t>
      </w:r>
      <w:r w:rsidR="00BD7B92">
        <w:rPr>
          <w:rFonts w:asciiTheme="majorHAnsi" w:hAnsiTheme="majorHAnsi"/>
        </w:rPr>
        <w:t>ça Aristides Marques da Rocha, Centro, Santa Rita de Minas</w:t>
      </w:r>
      <w:r w:rsidR="00BD7B92" w:rsidRPr="00BD7B92">
        <w:rPr>
          <w:rFonts w:asciiTheme="majorHAnsi" w:hAnsiTheme="majorHAnsi"/>
        </w:rPr>
        <w:t xml:space="preserve">. Edital no setor de Licitações e Contratos da Prefeitura, site </w:t>
      </w:r>
      <w:hyperlink r:id="rId143" w:history="1">
        <w:r w:rsidR="00BD7B92" w:rsidRPr="00B82039">
          <w:rPr>
            <w:rStyle w:val="Hyperlink"/>
            <w:rFonts w:asciiTheme="majorHAnsi" w:hAnsiTheme="majorHAnsi"/>
          </w:rPr>
          <w:t>www.santaritademinas.mg.gov.br</w:t>
        </w:r>
      </w:hyperlink>
      <w:r w:rsidR="00BD7B92" w:rsidRPr="00BD7B92">
        <w:rPr>
          <w:rFonts w:asciiTheme="majorHAnsi" w:hAnsiTheme="majorHAnsi"/>
        </w:rPr>
        <w:t xml:space="preserve">. Envelopes documentação e a proposta </w:t>
      </w:r>
      <w:r w:rsidR="00BD7B92">
        <w:rPr>
          <w:rFonts w:asciiTheme="majorHAnsi" w:hAnsiTheme="majorHAnsi"/>
        </w:rPr>
        <w:t>deverão ser entregues até as 09:00 horas</w:t>
      </w:r>
      <w:r w:rsidR="00BD7B92" w:rsidRPr="00BD7B92">
        <w:rPr>
          <w:rFonts w:asciiTheme="majorHAnsi" w:hAnsiTheme="majorHAnsi"/>
        </w:rPr>
        <w:t xml:space="preserve"> dia 19/04/2023, na sede da Prefeitura. Mais Informações: R. Altivo Marçal do Carmo, 75, Bairro Industrial, dias úteis, de 08:00 às 11:00</w:t>
      </w:r>
      <w:r w:rsidR="00BD7B92">
        <w:rPr>
          <w:rFonts w:asciiTheme="majorHAnsi" w:hAnsiTheme="majorHAnsi"/>
        </w:rPr>
        <w:t xml:space="preserve"> </w:t>
      </w:r>
      <w:r w:rsidR="00BD7B92" w:rsidRPr="00BD7B92">
        <w:rPr>
          <w:rFonts w:asciiTheme="majorHAnsi" w:hAnsiTheme="majorHAnsi"/>
        </w:rPr>
        <w:t>h</w:t>
      </w:r>
      <w:r w:rsidR="00BD7B92">
        <w:rPr>
          <w:rFonts w:asciiTheme="majorHAnsi" w:hAnsiTheme="majorHAnsi"/>
        </w:rPr>
        <w:t>oras</w:t>
      </w:r>
      <w:r w:rsidR="00BD7B92" w:rsidRPr="00BD7B92">
        <w:rPr>
          <w:rFonts w:asciiTheme="majorHAnsi" w:hAnsiTheme="majorHAnsi"/>
        </w:rPr>
        <w:t xml:space="preserve">. </w:t>
      </w:r>
      <w:r w:rsidRPr="00BD7B92">
        <w:rPr>
          <w:rFonts w:asciiTheme="majorHAnsi" w:hAnsiTheme="majorHAnsi"/>
        </w:rPr>
        <w:t>E</w:t>
      </w:r>
      <w:r w:rsidR="00BD7B92" w:rsidRPr="00BD7B92">
        <w:rPr>
          <w:rFonts w:asciiTheme="majorHAnsi" w:hAnsiTheme="majorHAnsi"/>
        </w:rPr>
        <w:t xml:space="preserve"> das 12:00 às 17:00</w:t>
      </w:r>
      <w:r w:rsidR="00BD7B92">
        <w:rPr>
          <w:rFonts w:asciiTheme="majorHAnsi" w:hAnsiTheme="majorHAnsi"/>
        </w:rPr>
        <w:t xml:space="preserve"> </w:t>
      </w:r>
      <w:r w:rsidR="00BD7B92" w:rsidRPr="00BD7B92">
        <w:rPr>
          <w:rFonts w:asciiTheme="majorHAnsi" w:hAnsiTheme="majorHAnsi"/>
        </w:rPr>
        <w:t>h</w:t>
      </w:r>
      <w:r w:rsidR="00BD7B92">
        <w:rPr>
          <w:rFonts w:asciiTheme="majorHAnsi" w:hAnsiTheme="majorHAnsi"/>
        </w:rPr>
        <w:t>oras. Telef</w:t>
      </w:r>
      <w:r w:rsidR="00BD7B92" w:rsidRPr="00BD7B92">
        <w:rPr>
          <w:rFonts w:asciiTheme="majorHAnsi" w:hAnsiTheme="majorHAnsi"/>
        </w:rPr>
        <w:t xml:space="preserve">one (33) 3326-6000, e-mail: </w:t>
      </w:r>
      <w:hyperlink r:id="rId144" w:history="1">
        <w:r w:rsidR="00BD7B92" w:rsidRPr="00B82039">
          <w:rPr>
            <w:rStyle w:val="Hyperlink"/>
            <w:rFonts w:asciiTheme="majorHAnsi" w:hAnsiTheme="majorHAnsi"/>
          </w:rPr>
          <w:t>licitacao@santaritademinas.mg.gov.br</w:t>
        </w:r>
      </w:hyperlink>
      <w:r w:rsidR="00BD7B92">
        <w:rPr>
          <w:rFonts w:asciiTheme="majorHAnsi" w:hAnsiTheme="majorHAnsi"/>
        </w:rPr>
        <w:t>.</w:t>
      </w:r>
    </w:p>
    <w:p w14:paraId="6793DD95" w14:textId="77777777" w:rsidR="00A74C6A" w:rsidRPr="00A74C6A" w:rsidRDefault="00A74C6A" w:rsidP="00A74C6A">
      <w:pPr>
        <w:autoSpaceDE w:val="0"/>
        <w:autoSpaceDN w:val="0"/>
        <w:adjustRightInd w:val="0"/>
        <w:spacing w:line="320" w:lineRule="exact"/>
        <w:jc w:val="both"/>
        <w:rPr>
          <w:rFonts w:asciiTheme="majorHAnsi" w:hAnsiTheme="majorHAnsi"/>
        </w:rPr>
      </w:pPr>
    </w:p>
    <w:p w14:paraId="5750AA2A" w14:textId="6A50B664" w:rsidR="004B2033" w:rsidRPr="004B2033" w:rsidRDefault="004B2033" w:rsidP="00A74C6A">
      <w:pPr>
        <w:autoSpaceDE w:val="0"/>
        <w:autoSpaceDN w:val="0"/>
        <w:adjustRightInd w:val="0"/>
        <w:spacing w:line="320" w:lineRule="exact"/>
        <w:jc w:val="both"/>
        <w:rPr>
          <w:rFonts w:asciiTheme="majorHAnsi" w:hAnsiTheme="majorHAnsi" w:cstheme="majorHAnsi"/>
          <w:b/>
        </w:rPr>
      </w:pPr>
      <w:r w:rsidRPr="004B2033">
        <w:rPr>
          <w:rFonts w:asciiTheme="majorHAnsi" w:hAnsiTheme="majorHAnsi" w:cstheme="majorHAnsi"/>
          <w:b/>
        </w:rPr>
        <w:t>PREFEITURA MUNICIPAL DE SANTO ANTÔNIO DO ITAMBÉ - TOMADA DE PREÇOS Nº 0005/2023</w:t>
      </w:r>
    </w:p>
    <w:p w14:paraId="1E33AEDA" w14:textId="1E350DAB" w:rsidR="00C623BC" w:rsidRPr="005B2229" w:rsidRDefault="004B2033" w:rsidP="00A74C6A">
      <w:pPr>
        <w:autoSpaceDE w:val="0"/>
        <w:autoSpaceDN w:val="0"/>
        <w:adjustRightInd w:val="0"/>
        <w:spacing w:line="320" w:lineRule="exact"/>
        <w:jc w:val="both"/>
        <w:rPr>
          <w:rFonts w:asciiTheme="majorHAnsi" w:hAnsiTheme="majorHAnsi" w:cstheme="majorHAnsi"/>
        </w:rPr>
      </w:pPr>
      <w:r w:rsidRPr="004B2033">
        <w:rPr>
          <w:rFonts w:asciiTheme="majorHAnsi" w:hAnsiTheme="majorHAnsi" w:cstheme="majorHAnsi"/>
        </w:rPr>
        <w:t xml:space="preserve">Objeto: </w:t>
      </w:r>
      <w:r w:rsidR="005B2229">
        <w:rPr>
          <w:rFonts w:asciiTheme="majorHAnsi" w:hAnsiTheme="majorHAnsi" w:cstheme="majorHAnsi"/>
        </w:rPr>
        <w:t>E</w:t>
      </w:r>
      <w:r w:rsidRPr="004B2033">
        <w:rPr>
          <w:rFonts w:asciiTheme="majorHAnsi" w:hAnsiTheme="majorHAnsi" w:cstheme="majorHAnsi"/>
        </w:rPr>
        <w:t>xecução de obras de pavimentação de vias públicas urbanas do município de Santo Antônio do Itambé/MG</w:t>
      </w:r>
      <w:r w:rsidR="005B2229">
        <w:rPr>
          <w:rFonts w:asciiTheme="majorHAnsi" w:hAnsiTheme="majorHAnsi" w:cstheme="majorHAnsi"/>
        </w:rPr>
        <w:t xml:space="preserve">, </w:t>
      </w:r>
      <w:r w:rsidRPr="004B2033">
        <w:rPr>
          <w:rFonts w:asciiTheme="majorHAnsi" w:hAnsiTheme="majorHAnsi" w:cstheme="majorHAnsi"/>
        </w:rPr>
        <w:t>calçamento em blocos sextavados de concreto, execução de meio fio e sarjeta</w:t>
      </w:r>
      <w:r w:rsidR="005B2229">
        <w:rPr>
          <w:rFonts w:asciiTheme="majorHAnsi" w:hAnsiTheme="majorHAnsi" w:cstheme="majorHAnsi"/>
        </w:rPr>
        <w:t>,</w:t>
      </w:r>
      <w:r w:rsidRPr="004B2033">
        <w:rPr>
          <w:rFonts w:asciiTheme="majorHAnsi" w:hAnsiTheme="majorHAnsi" w:cstheme="majorHAnsi"/>
        </w:rPr>
        <w:t xml:space="preserve"> local: rua Teodoro Avelino da Lomba, bairro Planalto, município de Santo Antônio do Itambé/MG. Entrega dos envelopes e credenciamento: Até as 08:00:00 horas do dia 19/04/2023. Abertura de envelopes: A partir das 08:00 horas do dia 19/04/2023. Informações: pelo telefone (33) 3428-1301 no horário das 07:00 h</w:t>
      </w:r>
      <w:r w:rsidR="005B2229">
        <w:rPr>
          <w:rFonts w:asciiTheme="majorHAnsi" w:hAnsiTheme="majorHAnsi" w:cstheme="majorHAnsi"/>
        </w:rPr>
        <w:t>ora</w:t>
      </w:r>
      <w:r w:rsidRPr="004B2033">
        <w:rPr>
          <w:rFonts w:asciiTheme="majorHAnsi" w:hAnsiTheme="majorHAnsi" w:cstheme="majorHAnsi"/>
        </w:rPr>
        <w:t>s às 16:00 h</w:t>
      </w:r>
      <w:r w:rsidR="005B2229">
        <w:rPr>
          <w:rFonts w:asciiTheme="majorHAnsi" w:hAnsiTheme="majorHAnsi" w:cstheme="majorHAnsi"/>
        </w:rPr>
        <w:t>ora</w:t>
      </w:r>
      <w:r w:rsidRPr="004B2033">
        <w:rPr>
          <w:rFonts w:asciiTheme="majorHAnsi" w:hAnsiTheme="majorHAnsi" w:cstheme="majorHAnsi"/>
        </w:rPr>
        <w:t xml:space="preserve">s, pelo e-mail: </w:t>
      </w:r>
      <w:hyperlink r:id="rId145" w:history="1">
        <w:r w:rsidR="005B2229" w:rsidRPr="001F548C">
          <w:rPr>
            <w:rStyle w:val="Hyperlink"/>
            <w:rFonts w:asciiTheme="majorHAnsi" w:hAnsiTheme="majorHAnsi" w:cstheme="majorHAnsi"/>
          </w:rPr>
          <w:t>licitacao@santoantoniodoitambe.mg.gov.br</w:t>
        </w:r>
      </w:hyperlink>
      <w:r w:rsidRPr="004B2033">
        <w:rPr>
          <w:rFonts w:asciiTheme="majorHAnsi" w:hAnsiTheme="majorHAnsi" w:cstheme="majorHAnsi"/>
        </w:rPr>
        <w:t xml:space="preserve"> ou ainda pelo site: </w:t>
      </w:r>
      <w:hyperlink r:id="rId146" w:history="1">
        <w:r w:rsidR="005B2229" w:rsidRPr="001F548C">
          <w:rPr>
            <w:rStyle w:val="Hyperlink"/>
            <w:rFonts w:asciiTheme="majorHAnsi" w:hAnsiTheme="majorHAnsi" w:cstheme="majorHAnsi"/>
          </w:rPr>
          <w:t>www.santoantoniodoitambe.mg.gov.br</w:t>
        </w:r>
      </w:hyperlink>
      <w:r w:rsidRPr="004B2033">
        <w:rPr>
          <w:rFonts w:asciiTheme="majorHAnsi" w:hAnsiTheme="majorHAnsi" w:cstheme="majorHAnsi"/>
        </w:rPr>
        <w:t xml:space="preserve">. </w:t>
      </w:r>
    </w:p>
    <w:p w14:paraId="210DDAFD" w14:textId="2B96F261" w:rsidR="0097391E" w:rsidRDefault="0097391E" w:rsidP="00A74C6A">
      <w:pPr>
        <w:autoSpaceDE w:val="0"/>
        <w:autoSpaceDN w:val="0"/>
        <w:adjustRightInd w:val="0"/>
        <w:spacing w:line="320" w:lineRule="exact"/>
        <w:jc w:val="center"/>
        <w:rPr>
          <w:rFonts w:asciiTheme="majorHAnsi" w:hAnsiTheme="majorHAnsi" w:cstheme="majorHAnsi"/>
          <w:b/>
        </w:rPr>
      </w:pPr>
    </w:p>
    <w:p w14:paraId="58DD3E3E" w14:textId="3AA9A38B" w:rsidR="0097391E" w:rsidRPr="00AE693A" w:rsidRDefault="0097391E" w:rsidP="00A74C6A">
      <w:pPr>
        <w:autoSpaceDE w:val="0"/>
        <w:autoSpaceDN w:val="0"/>
        <w:adjustRightInd w:val="0"/>
        <w:spacing w:line="320" w:lineRule="exact"/>
        <w:jc w:val="center"/>
        <w:rPr>
          <w:rFonts w:asciiTheme="majorHAnsi" w:hAnsiTheme="majorHAnsi" w:cstheme="majorHAnsi"/>
          <w:b/>
        </w:rPr>
      </w:pPr>
    </w:p>
    <w:p w14:paraId="207B7850" w14:textId="255E22AE" w:rsidR="00AE693A" w:rsidRPr="00AE693A" w:rsidRDefault="00AE693A" w:rsidP="00A74C6A">
      <w:pPr>
        <w:autoSpaceDE w:val="0"/>
        <w:autoSpaceDN w:val="0"/>
        <w:adjustRightInd w:val="0"/>
        <w:spacing w:line="320" w:lineRule="exact"/>
        <w:jc w:val="both"/>
        <w:rPr>
          <w:rFonts w:asciiTheme="majorHAnsi" w:hAnsiTheme="majorHAnsi" w:cstheme="majorHAnsi"/>
          <w:b/>
        </w:rPr>
      </w:pPr>
      <w:r w:rsidRPr="00AE693A">
        <w:rPr>
          <w:rFonts w:asciiTheme="majorHAnsi" w:hAnsiTheme="majorHAnsi" w:cstheme="majorHAnsi"/>
          <w:b/>
        </w:rPr>
        <w:t xml:space="preserve">PREFEITURA MUNICIPAL DE SARZEDO </w:t>
      </w:r>
      <w:r w:rsidR="00170855">
        <w:rPr>
          <w:rFonts w:asciiTheme="majorHAnsi" w:hAnsiTheme="majorHAnsi" w:cstheme="majorHAnsi"/>
          <w:b/>
        </w:rPr>
        <w:t>-</w:t>
      </w:r>
      <w:r w:rsidRPr="00AE693A">
        <w:rPr>
          <w:rFonts w:asciiTheme="majorHAnsi" w:hAnsiTheme="majorHAnsi" w:cstheme="majorHAnsi"/>
          <w:b/>
        </w:rPr>
        <w:t xml:space="preserve"> RETIFICAÇÃO - TOMADA DE PREÇO Nº 02/2023</w:t>
      </w:r>
    </w:p>
    <w:p w14:paraId="7E824F6F" w14:textId="0B044EA4" w:rsidR="00AE693A" w:rsidRPr="00AE693A" w:rsidRDefault="00AE693A" w:rsidP="00A74C6A">
      <w:pPr>
        <w:autoSpaceDE w:val="0"/>
        <w:autoSpaceDN w:val="0"/>
        <w:adjustRightInd w:val="0"/>
        <w:spacing w:line="320" w:lineRule="exact"/>
        <w:jc w:val="both"/>
        <w:rPr>
          <w:rFonts w:asciiTheme="majorHAnsi" w:hAnsiTheme="majorHAnsi" w:cstheme="majorHAnsi"/>
        </w:rPr>
      </w:pPr>
      <w:r w:rsidRPr="00AE693A">
        <w:rPr>
          <w:rFonts w:asciiTheme="majorHAnsi" w:hAnsiTheme="majorHAnsi" w:cstheme="majorHAnsi"/>
        </w:rPr>
        <w:t xml:space="preserve">Objeto: </w:t>
      </w:r>
      <w:r>
        <w:rPr>
          <w:rFonts w:asciiTheme="majorHAnsi" w:hAnsiTheme="majorHAnsi" w:cstheme="majorHAnsi"/>
        </w:rPr>
        <w:t>R</w:t>
      </w:r>
      <w:r w:rsidRPr="00AE693A">
        <w:rPr>
          <w:rFonts w:asciiTheme="majorHAnsi" w:hAnsiTheme="majorHAnsi" w:cstheme="majorHAnsi"/>
        </w:rPr>
        <w:t>eforma e construção da quadra coberta com vestiários na Escola Municipal Juscelino Dias Magalhães, Rua Iolanda Martins, 780- Bairro Brasília, Sarzedo/MG. Do motivo da retificação: Inclusão de profissional e inclusão de RRT – Registro de Responsabilidade Técnica. Protocolo dos envelopes até às 09:00</w:t>
      </w:r>
      <w:r>
        <w:rPr>
          <w:rFonts w:asciiTheme="majorHAnsi" w:hAnsiTheme="majorHAnsi" w:cstheme="majorHAnsi"/>
        </w:rPr>
        <w:t xml:space="preserve"> </w:t>
      </w:r>
      <w:r w:rsidRPr="00AE693A">
        <w:rPr>
          <w:rFonts w:asciiTheme="majorHAnsi" w:hAnsiTheme="majorHAnsi" w:cstheme="majorHAnsi"/>
        </w:rPr>
        <w:t>h</w:t>
      </w:r>
      <w:r>
        <w:rPr>
          <w:rFonts w:asciiTheme="majorHAnsi" w:hAnsiTheme="majorHAnsi" w:cstheme="majorHAnsi"/>
        </w:rPr>
        <w:t>oras</w:t>
      </w:r>
      <w:r w:rsidRPr="00AE693A">
        <w:rPr>
          <w:rFonts w:asciiTheme="majorHAnsi" w:hAnsiTheme="majorHAnsi" w:cstheme="majorHAnsi"/>
        </w:rPr>
        <w:t xml:space="preserve"> do dia 19/04/2023 no Setor de Protocolo, na Rua Eloy Cândido de Melo, nº 477, Centro, Sarzedo/MG. Abertura: 19/04/2023 às 09:30</w:t>
      </w:r>
      <w:r>
        <w:rPr>
          <w:rFonts w:asciiTheme="majorHAnsi" w:hAnsiTheme="majorHAnsi" w:cstheme="majorHAnsi"/>
        </w:rPr>
        <w:t xml:space="preserve"> </w:t>
      </w:r>
      <w:r w:rsidRPr="00AE693A">
        <w:rPr>
          <w:rFonts w:asciiTheme="majorHAnsi" w:hAnsiTheme="majorHAnsi" w:cstheme="majorHAnsi"/>
        </w:rPr>
        <w:t>h</w:t>
      </w:r>
      <w:r>
        <w:rPr>
          <w:rFonts w:asciiTheme="majorHAnsi" w:hAnsiTheme="majorHAnsi" w:cstheme="majorHAnsi"/>
        </w:rPr>
        <w:t>oras</w:t>
      </w:r>
      <w:r w:rsidRPr="00AE693A">
        <w:rPr>
          <w:rFonts w:asciiTheme="majorHAnsi" w:hAnsiTheme="majorHAnsi" w:cstheme="majorHAnsi"/>
        </w:rPr>
        <w:t xml:space="preserve">, local: Rua Eduardo Cozac, nº 357, Centro, Sarzedo/MG. Edital e Retificações pelo </w:t>
      </w:r>
      <w:r>
        <w:rPr>
          <w:rFonts w:asciiTheme="majorHAnsi" w:hAnsiTheme="majorHAnsi" w:cstheme="majorHAnsi"/>
        </w:rPr>
        <w:t xml:space="preserve">site </w:t>
      </w:r>
      <w:hyperlink r:id="rId147" w:history="1">
        <w:r w:rsidRPr="001F548C">
          <w:rPr>
            <w:rStyle w:val="Hyperlink"/>
            <w:rFonts w:asciiTheme="majorHAnsi" w:hAnsiTheme="majorHAnsi" w:cstheme="majorHAnsi"/>
          </w:rPr>
          <w:t>www.sarzedo.mg.gov.br</w:t>
        </w:r>
      </w:hyperlink>
      <w:r>
        <w:rPr>
          <w:rFonts w:asciiTheme="majorHAnsi" w:hAnsiTheme="majorHAnsi" w:cstheme="majorHAnsi"/>
        </w:rPr>
        <w:t>.</w:t>
      </w:r>
    </w:p>
    <w:p w14:paraId="231CB4F8" w14:textId="74A96A06" w:rsidR="0097391E" w:rsidRDefault="0097391E" w:rsidP="00A74C6A">
      <w:pPr>
        <w:autoSpaceDE w:val="0"/>
        <w:autoSpaceDN w:val="0"/>
        <w:adjustRightInd w:val="0"/>
        <w:spacing w:line="320" w:lineRule="exact"/>
        <w:jc w:val="center"/>
        <w:rPr>
          <w:rFonts w:asciiTheme="majorHAnsi" w:hAnsiTheme="majorHAnsi" w:cstheme="majorHAnsi"/>
          <w:b/>
        </w:rPr>
      </w:pPr>
    </w:p>
    <w:p w14:paraId="27E283D2" w14:textId="37E7CE01" w:rsidR="002A6EFB" w:rsidRPr="002A6EFB" w:rsidRDefault="002A6EFB" w:rsidP="00A74C6A">
      <w:pPr>
        <w:autoSpaceDE w:val="0"/>
        <w:autoSpaceDN w:val="0"/>
        <w:adjustRightInd w:val="0"/>
        <w:spacing w:line="320" w:lineRule="exact"/>
        <w:rPr>
          <w:rFonts w:asciiTheme="majorHAnsi" w:hAnsiTheme="majorHAnsi" w:cstheme="majorHAnsi"/>
          <w:b/>
        </w:rPr>
      </w:pPr>
    </w:p>
    <w:p w14:paraId="122CA17F" w14:textId="77777777" w:rsidR="00CA5311" w:rsidRDefault="002A6EFB" w:rsidP="00A74C6A">
      <w:pPr>
        <w:autoSpaceDE w:val="0"/>
        <w:autoSpaceDN w:val="0"/>
        <w:adjustRightInd w:val="0"/>
        <w:spacing w:line="320" w:lineRule="exact"/>
        <w:jc w:val="both"/>
        <w:rPr>
          <w:rFonts w:asciiTheme="majorHAnsi" w:hAnsiTheme="majorHAnsi" w:cstheme="majorHAnsi"/>
          <w:b/>
        </w:rPr>
      </w:pPr>
      <w:r w:rsidRPr="002A6EFB">
        <w:rPr>
          <w:rFonts w:asciiTheme="majorHAnsi" w:hAnsiTheme="majorHAnsi" w:cstheme="majorHAnsi"/>
          <w:b/>
        </w:rPr>
        <w:t>PREFEITURA MUNICIPAL DE SAPUCAÍ-MIRIM</w:t>
      </w:r>
    </w:p>
    <w:p w14:paraId="0312682D" w14:textId="77777777" w:rsidR="00CA5311" w:rsidRDefault="00CA5311" w:rsidP="00A74C6A">
      <w:pPr>
        <w:autoSpaceDE w:val="0"/>
        <w:autoSpaceDN w:val="0"/>
        <w:adjustRightInd w:val="0"/>
        <w:spacing w:line="320" w:lineRule="exact"/>
        <w:jc w:val="both"/>
        <w:rPr>
          <w:rFonts w:asciiTheme="majorHAnsi" w:hAnsiTheme="majorHAnsi" w:cstheme="majorHAnsi"/>
          <w:b/>
        </w:rPr>
      </w:pPr>
    </w:p>
    <w:p w14:paraId="753436D8" w14:textId="553C3D8F" w:rsidR="002A6EFB" w:rsidRPr="002A6EFB" w:rsidRDefault="002A6EFB" w:rsidP="00A74C6A">
      <w:pPr>
        <w:autoSpaceDE w:val="0"/>
        <w:autoSpaceDN w:val="0"/>
        <w:adjustRightInd w:val="0"/>
        <w:spacing w:line="320" w:lineRule="exact"/>
        <w:jc w:val="both"/>
        <w:rPr>
          <w:rFonts w:asciiTheme="majorHAnsi" w:hAnsiTheme="majorHAnsi" w:cstheme="majorHAnsi"/>
          <w:b/>
        </w:rPr>
      </w:pPr>
      <w:r w:rsidRPr="002A6EFB">
        <w:rPr>
          <w:rFonts w:asciiTheme="majorHAnsi" w:hAnsiTheme="majorHAnsi" w:cstheme="majorHAnsi"/>
          <w:b/>
        </w:rPr>
        <w:t>TOMADA DE PREÇO Nº 007/2023</w:t>
      </w:r>
    </w:p>
    <w:p w14:paraId="52D6D77A" w14:textId="752B8F95" w:rsidR="002A6EFB" w:rsidRPr="002A6EFB" w:rsidRDefault="002A6EFB" w:rsidP="00A74C6A">
      <w:pPr>
        <w:autoSpaceDE w:val="0"/>
        <w:autoSpaceDN w:val="0"/>
        <w:adjustRightInd w:val="0"/>
        <w:spacing w:line="320" w:lineRule="exact"/>
        <w:jc w:val="both"/>
        <w:rPr>
          <w:rFonts w:asciiTheme="majorHAnsi" w:hAnsiTheme="majorHAnsi" w:cstheme="majorHAnsi"/>
        </w:rPr>
      </w:pPr>
      <w:r w:rsidRPr="00AE693A">
        <w:rPr>
          <w:rFonts w:asciiTheme="majorHAnsi" w:hAnsiTheme="majorHAnsi" w:cstheme="majorHAnsi"/>
        </w:rPr>
        <w:t>Objeto:</w:t>
      </w:r>
      <w:r>
        <w:rPr>
          <w:rFonts w:asciiTheme="majorHAnsi" w:hAnsiTheme="majorHAnsi" w:cstheme="majorHAnsi"/>
        </w:rPr>
        <w:t xml:space="preserve"> E</w:t>
      </w:r>
      <w:r w:rsidRPr="002A6EFB">
        <w:rPr>
          <w:rFonts w:asciiTheme="majorHAnsi" w:hAnsiTheme="majorHAnsi" w:cstheme="majorHAnsi"/>
        </w:rPr>
        <w:t>xecução de obra de engenharia para construção de pista de caminhada em área de lazer, Sapucaí-Mirim/MG</w:t>
      </w:r>
      <w:r>
        <w:rPr>
          <w:rFonts w:asciiTheme="majorHAnsi" w:hAnsiTheme="majorHAnsi" w:cstheme="majorHAnsi"/>
        </w:rPr>
        <w:t xml:space="preserve">, </w:t>
      </w:r>
      <w:r w:rsidRPr="002A6EFB">
        <w:rPr>
          <w:rFonts w:asciiTheme="majorHAnsi" w:hAnsiTheme="majorHAnsi" w:cstheme="majorHAnsi"/>
        </w:rPr>
        <w:t>que realizará no dia 18/04/2023, às 14</w:t>
      </w:r>
      <w:r>
        <w:rPr>
          <w:rFonts w:asciiTheme="majorHAnsi" w:hAnsiTheme="majorHAnsi" w:cstheme="majorHAnsi"/>
        </w:rPr>
        <w:t>:</w:t>
      </w:r>
      <w:r w:rsidRPr="002A6EFB">
        <w:rPr>
          <w:rFonts w:asciiTheme="majorHAnsi" w:hAnsiTheme="majorHAnsi" w:cstheme="majorHAnsi"/>
        </w:rPr>
        <w:t>00</w:t>
      </w:r>
      <w:r>
        <w:rPr>
          <w:rFonts w:asciiTheme="majorHAnsi" w:hAnsiTheme="majorHAnsi" w:cstheme="majorHAnsi"/>
        </w:rPr>
        <w:t xml:space="preserve"> horas</w:t>
      </w:r>
      <w:r w:rsidRPr="002A6EFB">
        <w:rPr>
          <w:rFonts w:asciiTheme="majorHAnsi" w:hAnsiTheme="majorHAnsi" w:cstheme="majorHAnsi"/>
        </w:rPr>
        <w:t>, na sala de licitações da Prefeitura Municipal, localizada na Rua Vasco Gusmão Martins, nº 108, Centro, Sapucaí-Mirim</w:t>
      </w:r>
      <w:r>
        <w:rPr>
          <w:rFonts w:asciiTheme="majorHAnsi" w:hAnsiTheme="majorHAnsi" w:cstheme="majorHAnsi"/>
        </w:rPr>
        <w:t xml:space="preserve">, </w:t>
      </w:r>
      <w:r w:rsidRPr="002A6EFB">
        <w:rPr>
          <w:rFonts w:asciiTheme="majorHAnsi" w:hAnsiTheme="majorHAnsi" w:cstheme="majorHAnsi"/>
        </w:rPr>
        <w:t>MG</w:t>
      </w:r>
      <w:r>
        <w:rPr>
          <w:rFonts w:asciiTheme="majorHAnsi" w:hAnsiTheme="majorHAnsi" w:cstheme="majorHAnsi"/>
        </w:rPr>
        <w:t>.</w:t>
      </w:r>
      <w:r w:rsidRPr="002A6EFB">
        <w:rPr>
          <w:rFonts w:asciiTheme="majorHAnsi" w:hAnsiTheme="majorHAnsi" w:cstheme="majorHAnsi"/>
        </w:rPr>
        <w:t xml:space="preserve"> Edital e maiores informações: </w:t>
      </w:r>
      <w:r>
        <w:rPr>
          <w:rFonts w:asciiTheme="majorHAnsi" w:hAnsiTheme="majorHAnsi" w:cstheme="majorHAnsi"/>
        </w:rPr>
        <w:t>telef</w:t>
      </w:r>
      <w:r w:rsidRPr="002A6EFB">
        <w:rPr>
          <w:rFonts w:asciiTheme="majorHAnsi" w:hAnsiTheme="majorHAnsi" w:cstheme="majorHAnsi"/>
        </w:rPr>
        <w:t xml:space="preserve">one (35) 3655-1005 ou no endereço supramencionado </w:t>
      </w:r>
      <w:r>
        <w:rPr>
          <w:rFonts w:asciiTheme="majorHAnsi" w:hAnsiTheme="majorHAnsi" w:cstheme="majorHAnsi"/>
        </w:rPr>
        <w:t>no s</w:t>
      </w:r>
      <w:r w:rsidRPr="002A6EFB">
        <w:rPr>
          <w:rFonts w:asciiTheme="majorHAnsi" w:hAnsiTheme="majorHAnsi" w:cstheme="majorHAnsi"/>
        </w:rPr>
        <w:t xml:space="preserve">ite </w:t>
      </w:r>
      <w:hyperlink r:id="rId148" w:history="1">
        <w:r w:rsidRPr="001F548C">
          <w:rPr>
            <w:rStyle w:val="Hyperlink"/>
            <w:rFonts w:asciiTheme="majorHAnsi" w:hAnsiTheme="majorHAnsi" w:cstheme="majorHAnsi"/>
          </w:rPr>
          <w:t>www.sapucaimirim.mg.gov.br</w:t>
        </w:r>
      </w:hyperlink>
      <w:r w:rsidRPr="002A6EFB">
        <w:rPr>
          <w:rFonts w:asciiTheme="majorHAnsi" w:hAnsiTheme="majorHAnsi" w:cstheme="majorHAnsi"/>
        </w:rPr>
        <w:t>.</w:t>
      </w:r>
    </w:p>
    <w:p w14:paraId="242027D8" w14:textId="00A55E11" w:rsidR="002A6EFB" w:rsidRPr="00CA5311" w:rsidRDefault="002A6EFB" w:rsidP="00A74C6A">
      <w:pPr>
        <w:autoSpaceDE w:val="0"/>
        <w:autoSpaceDN w:val="0"/>
        <w:adjustRightInd w:val="0"/>
        <w:spacing w:line="320" w:lineRule="exact"/>
        <w:jc w:val="center"/>
        <w:rPr>
          <w:rFonts w:asciiTheme="majorHAnsi" w:hAnsiTheme="majorHAnsi" w:cstheme="majorHAnsi"/>
          <w:b/>
          <w:bCs/>
        </w:rPr>
      </w:pPr>
    </w:p>
    <w:p w14:paraId="40DD4F4E" w14:textId="77777777" w:rsidR="00CA5311" w:rsidRPr="00CA5311" w:rsidRDefault="00CA5311" w:rsidP="00A74C6A">
      <w:pPr>
        <w:autoSpaceDE w:val="0"/>
        <w:autoSpaceDN w:val="0"/>
        <w:adjustRightInd w:val="0"/>
        <w:spacing w:line="320" w:lineRule="exact"/>
        <w:jc w:val="both"/>
        <w:rPr>
          <w:rFonts w:asciiTheme="majorHAnsi" w:hAnsiTheme="majorHAnsi" w:cstheme="majorHAnsi"/>
          <w:b/>
          <w:bCs/>
        </w:rPr>
      </w:pPr>
      <w:r w:rsidRPr="00CA5311">
        <w:rPr>
          <w:rFonts w:asciiTheme="majorHAnsi" w:hAnsiTheme="majorHAnsi" w:cstheme="majorHAnsi"/>
          <w:b/>
          <w:bCs/>
        </w:rPr>
        <w:t>TOMADA DE PREÇO Nº 006/2023</w:t>
      </w:r>
    </w:p>
    <w:p w14:paraId="6316686C" w14:textId="653C989E" w:rsidR="002A6EFB" w:rsidRPr="00B61685" w:rsidRDefault="00CA5311" w:rsidP="00A74C6A">
      <w:pPr>
        <w:autoSpaceDE w:val="0"/>
        <w:autoSpaceDN w:val="0"/>
        <w:adjustRightInd w:val="0"/>
        <w:spacing w:line="320" w:lineRule="exact"/>
        <w:jc w:val="both"/>
        <w:rPr>
          <w:rFonts w:asciiTheme="majorHAnsi" w:hAnsiTheme="majorHAnsi" w:cstheme="majorHAnsi"/>
        </w:rPr>
      </w:pPr>
      <w:r w:rsidRPr="00AE693A">
        <w:rPr>
          <w:rFonts w:asciiTheme="majorHAnsi" w:hAnsiTheme="majorHAnsi" w:cstheme="majorHAnsi"/>
        </w:rPr>
        <w:t>Objeto:</w:t>
      </w:r>
      <w:r>
        <w:rPr>
          <w:rFonts w:asciiTheme="majorHAnsi" w:hAnsiTheme="majorHAnsi" w:cstheme="majorHAnsi"/>
        </w:rPr>
        <w:t xml:space="preserve"> E</w:t>
      </w:r>
      <w:r w:rsidRPr="00CA5311">
        <w:rPr>
          <w:rFonts w:asciiTheme="majorHAnsi" w:hAnsiTheme="majorHAnsi" w:cstheme="majorHAnsi"/>
        </w:rPr>
        <w:t>xecução de obra de engenharia para construção de pista de caminhada em área de lazer, Sapucaí-Mirim/MG</w:t>
      </w:r>
      <w:r>
        <w:rPr>
          <w:rFonts w:asciiTheme="majorHAnsi" w:hAnsiTheme="majorHAnsi" w:cstheme="majorHAnsi"/>
        </w:rPr>
        <w:t xml:space="preserve">, </w:t>
      </w:r>
      <w:r w:rsidRPr="00CA5311">
        <w:rPr>
          <w:rFonts w:asciiTheme="majorHAnsi" w:hAnsiTheme="majorHAnsi" w:cstheme="majorHAnsi"/>
        </w:rPr>
        <w:t>que realizará no dia 18/04/2023, às 09</w:t>
      </w:r>
      <w:r>
        <w:rPr>
          <w:rFonts w:asciiTheme="majorHAnsi" w:hAnsiTheme="majorHAnsi" w:cstheme="majorHAnsi"/>
        </w:rPr>
        <w:t>:</w:t>
      </w:r>
      <w:r w:rsidRPr="00CA5311">
        <w:rPr>
          <w:rFonts w:asciiTheme="majorHAnsi" w:hAnsiTheme="majorHAnsi" w:cstheme="majorHAnsi"/>
        </w:rPr>
        <w:t>00</w:t>
      </w:r>
      <w:r>
        <w:rPr>
          <w:rFonts w:asciiTheme="majorHAnsi" w:hAnsiTheme="majorHAnsi" w:cstheme="majorHAnsi"/>
        </w:rPr>
        <w:t xml:space="preserve"> horas</w:t>
      </w:r>
      <w:r w:rsidRPr="00CA5311">
        <w:rPr>
          <w:rFonts w:asciiTheme="majorHAnsi" w:hAnsiTheme="majorHAnsi" w:cstheme="majorHAnsi"/>
        </w:rPr>
        <w:t>, na sala de licitações da Prefeitura Municipal, localizada na Rua Vasco Gusmão Martins, nº 108, Centro, Sapucaí-Mirim</w:t>
      </w:r>
      <w:r w:rsidR="00334841">
        <w:rPr>
          <w:rFonts w:asciiTheme="majorHAnsi" w:hAnsiTheme="majorHAnsi" w:cstheme="majorHAnsi"/>
        </w:rPr>
        <w:t xml:space="preserve">, </w:t>
      </w:r>
      <w:r w:rsidRPr="00CA5311">
        <w:rPr>
          <w:rFonts w:asciiTheme="majorHAnsi" w:hAnsiTheme="majorHAnsi" w:cstheme="majorHAnsi"/>
        </w:rPr>
        <w:t>MG</w:t>
      </w:r>
      <w:r w:rsidR="00334841">
        <w:rPr>
          <w:rFonts w:asciiTheme="majorHAnsi" w:hAnsiTheme="majorHAnsi" w:cstheme="majorHAnsi"/>
        </w:rPr>
        <w:t>.</w:t>
      </w:r>
      <w:r w:rsidRPr="00CA5311">
        <w:rPr>
          <w:rFonts w:asciiTheme="majorHAnsi" w:hAnsiTheme="majorHAnsi" w:cstheme="majorHAnsi"/>
        </w:rPr>
        <w:t xml:space="preserve"> Edital e maiores informações: </w:t>
      </w:r>
      <w:r w:rsidR="00334841">
        <w:rPr>
          <w:rFonts w:asciiTheme="majorHAnsi" w:hAnsiTheme="majorHAnsi" w:cstheme="majorHAnsi"/>
        </w:rPr>
        <w:t>telef</w:t>
      </w:r>
      <w:r w:rsidRPr="00CA5311">
        <w:rPr>
          <w:rFonts w:asciiTheme="majorHAnsi" w:hAnsiTheme="majorHAnsi" w:cstheme="majorHAnsi"/>
        </w:rPr>
        <w:t>one (35) 3655-1005 ou no endereço supramencionado</w:t>
      </w:r>
      <w:r w:rsidR="00334841">
        <w:rPr>
          <w:rFonts w:asciiTheme="majorHAnsi" w:hAnsiTheme="majorHAnsi" w:cstheme="majorHAnsi"/>
        </w:rPr>
        <w:t xml:space="preserve"> no s</w:t>
      </w:r>
      <w:r w:rsidRPr="00CA5311">
        <w:rPr>
          <w:rFonts w:asciiTheme="majorHAnsi" w:hAnsiTheme="majorHAnsi" w:cstheme="majorHAnsi"/>
        </w:rPr>
        <w:t xml:space="preserve">ite </w:t>
      </w:r>
      <w:hyperlink r:id="rId149" w:history="1">
        <w:r w:rsidR="00B61685" w:rsidRPr="001F548C">
          <w:rPr>
            <w:rStyle w:val="Hyperlink"/>
            <w:rFonts w:asciiTheme="majorHAnsi" w:hAnsiTheme="majorHAnsi" w:cstheme="majorHAnsi"/>
          </w:rPr>
          <w:t>www.sapucaimirim.mg.gov.br</w:t>
        </w:r>
      </w:hyperlink>
      <w:r w:rsidRPr="00CA5311">
        <w:rPr>
          <w:rFonts w:asciiTheme="majorHAnsi" w:hAnsiTheme="majorHAnsi" w:cstheme="majorHAnsi"/>
        </w:rPr>
        <w:t>.</w:t>
      </w:r>
    </w:p>
    <w:p w14:paraId="363D016A" w14:textId="77777777" w:rsidR="002A6EFB" w:rsidRDefault="002A6EFB" w:rsidP="00A74C6A">
      <w:pPr>
        <w:autoSpaceDE w:val="0"/>
        <w:autoSpaceDN w:val="0"/>
        <w:adjustRightInd w:val="0"/>
        <w:spacing w:line="320" w:lineRule="exact"/>
        <w:jc w:val="center"/>
        <w:rPr>
          <w:rFonts w:asciiTheme="majorHAnsi" w:hAnsiTheme="majorHAnsi" w:cstheme="majorHAnsi"/>
          <w:b/>
        </w:rPr>
      </w:pPr>
    </w:p>
    <w:p w14:paraId="0816F55A" w14:textId="77777777" w:rsidR="00D37F98" w:rsidRDefault="00D37F98" w:rsidP="00A74C6A">
      <w:pPr>
        <w:autoSpaceDE w:val="0"/>
        <w:autoSpaceDN w:val="0"/>
        <w:adjustRightInd w:val="0"/>
        <w:spacing w:line="320" w:lineRule="exact"/>
        <w:jc w:val="both"/>
        <w:rPr>
          <w:rFonts w:asciiTheme="majorHAnsi" w:hAnsiTheme="majorHAnsi"/>
        </w:rPr>
      </w:pPr>
    </w:p>
    <w:p w14:paraId="21985BB0" w14:textId="77777777" w:rsidR="00D37F98" w:rsidRPr="00D37F98" w:rsidRDefault="00D37F98" w:rsidP="00A74C6A">
      <w:pPr>
        <w:autoSpaceDE w:val="0"/>
        <w:autoSpaceDN w:val="0"/>
        <w:adjustRightInd w:val="0"/>
        <w:spacing w:line="320" w:lineRule="exact"/>
        <w:jc w:val="both"/>
        <w:rPr>
          <w:rFonts w:asciiTheme="majorHAnsi" w:hAnsiTheme="majorHAnsi"/>
          <w:b/>
        </w:rPr>
      </w:pPr>
      <w:r w:rsidRPr="00D37F98">
        <w:rPr>
          <w:rFonts w:asciiTheme="majorHAnsi" w:hAnsiTheme="majorHAnsi"/>
          <w:b/>
        </w:rPr>
        <w:t>PREFEITURA MUNICIPAL DE SÃO FRANCISCO - CONCORRÊNCIA PÚBLICA Nº 3/2023</w:t>
      </w:r>
    </w:p>
    <w:p w14:paraId="50317EC8" w14:textId="677E717B" w:rsidR="00D37F98" w:rsidRPr="00D37F98" w:rsidRDefault="00D37F98" w:rsidP="00A74C6A">
      <w:pPr>
        <w:autoSpaceDE w:val="0"/>
        <w:autoSpaceDN w:val="0"/>
        <w:adjustRightInd w:val="0"/>
        <w:spacing w:line="320" w:lineRule="exact"/>
        <w:jc w:val="both"/>
        <w:rPr>
          <w:rFonts w:asciiTheme="majorHAnsi" w:hAnsiTheme="majorHAnsi"/>
        </w:rPr>
      </w:pPr>
      <w:r w:rsidRPr="00D37F98">
        <w:rPr>
          <w:rFonts w:asciiTheme="majorHAnsi" w:hAnsiTheme="majorHAnsi"/>
        </w:rPr>
        <w:t xml:space="preserve">Objeto: </w:t>
      </w:r>
      <w:r>
        <w:rPr>
          <w:rFonts w:asciiTheme="majorHAnsi" w:hAnsiTheme="majorHAnsi"/>
        </w:rPr>
        <w:t>R</w:t>
      </w:r>
      <w:r w:rsidRPr="00D37F98">
        <w:rPr>
          <w:rFonts w:asciiTheme="majorHAnsi" w:hAnsiTheme="majorHAnsi"/>
        </w:rPr>
        <w:t>ealização da 4º etapa de execução de Pavimentação asfáltica em CBUQ (Concreto Betuminoso Usinado a Quente), em diversas rua</w:t>
      </w:r>
      <w:r>
        <w:rPr>
          <w:rFonts w:asciiTheme="majorHAnsi" w:hAnsiTheme="majorHAnsi"/>
        </w:rPr>
        <w:t>s do Município de São Francisco</w:t>
      </w:r>
      <w:r w:rsidRPr="00D37F98">
        <w:rPr>
          <w:rFonts w:asciiTheme="majorHAnsi" w:hAnsiTheme="majorHAnsi"/>
        </w:rPr>
        <w:t>. Data de aber</w:t>
      </w:r>
      <w:r>
        <w:rPr>
          <w:rFonts w:asciiTheme="majorHAnsi" w:hAnsiTheme="majorHAnsi"/>
        </w:rPr>
        <w:t>tura: 03/05/2023 às 09:00 horas</w:t>
      </w:r>
      <w:r w:rsidRPr="00D37F98">
        <w:rPr>
          <w:rFonts w:asciiTheme="majorHAnsi" w:hAnsiTheme="majorHAnsi"/>
        </w:rPr>
        <w:t xml:space="preserve">. Edital e maiores informações na sede da Prefeitura no horário de 07:00 as 13:00 horas ou através do site </w:t>
      </w:r>
      <w:hyperlink r:id="rId150" w:history="1">
        <w:r w:rsidRPr="00B82039">
          <w:rPr>
            <w:rStyle w:val="Hyperlink"/>
            <w:rFonts w:asciiTheme="majorHAnsi" w:hAnsiTheme="majorHAnsi"/>
          </w:rPr>
          <w:t>www.prefeituradesaofrancisco.mg.gov.br</w:t>
        </w:r>
      </w:hyperlink>
      <w:r w:rsidRPr="00D37F98">
        <w:rPr>
          <w:rFonts w:asciiTheme="majorHAnsi" w:hAnsiTheme="majorHAnsi"/>
        </w:rPr>
        <w:t>.</w:t>
      </w:r>
    </w:p>
    <w:p w14:paraId="3603D555" w14:textId="77777777" w:rsidR="00A74C6A" w:rsidRDefault="00A74C6A" w:rsidP="00A74C6A">
      <w:pPr>
        <w:autoSpaceDE w:val="0"/>
        <w:autoSpaceDN w:val="0"/>
        <w:adjustRightInd w:val="0"/>
        <w:spacing w:line="320" w:lineRule="exact"/>
        <w:jc w:val="both"/>
        <w:rPr>
          <w:rFonts w:asciiTheme="majorHAnsi" w:hAnsiTheme="majorHAnsi" w:cstheme="majorHAnsi"/>
          <w:b/>
          <w:bCs/>
        </w:rPr>
      </w:pPr>
    </w:p>
    <w:p w14:paraId="1A04FCB9" w14:textId="77777777" w:rsidR="00A74C6A" w:rsidRDefault="00A74C6A" w:rsidP="00A74C6A">
      <w:pPr>
        <w:autoSpaceDE w:val="0"/>
        <w:autoSpaceDN w:val="0"/>
        <w:adjustRightInd w:val="0"/>
        <w:spacing w:line="320" w:lineRule="exact"/>
        <w:jc w:val="both"/>
        <w:rPr>
          <w:rFonts w:asciiTheme="majorHAnsi" w:hAnsiTheme="majorHAnsi" w:cstheme="majorHAnsi"/>
          <w:b/>
          <w:bCs/>
        </w:rPr>
      </w:pPr>
    </w:p>
    <w:p w14:paraId="1E7D50FD" w14:textId="77777777" w:rsidR="00BA7576" w:rsidRDefault="00B20002" w:rsidP="00A74C6A">
      <w:pPr>
        <w:autoSpaceDE w:val="0"/>
        <w:autoSpaceDN w:val="0"/>
        <w:adjustRightInd w:val="0"/>
        <w:spacing w:line="320" w:lineRule="exact"/>
        <w:jc w:val="both"/>
        <w:rPr>
          <w:rFonts w:asciiTheme="majorHAnsi" w:hAnsiTheme="majorHAnsi" w:cstheme="majorHAnsi"/>
          <w:b/>
          <w:bCs/>
        </w:rPr>
      </w:pPr>
      <w:r w:rsidRPr="00B20002">
        <w:rPr>
          <w:rFonts w:asciiTheme="majorHAnsi" w:hAnsiTheme="majorHAnsi" w:cstheme="majorHAnsi"/>
          <w:b/>
          <w:bCs/>
        </w:rPr>
        <w:t>PREFEITURA MUNICIPAL DE SÃO PEDRO DOS FERROS</w:t>
      </w:r>
    </w:p>
    <w:p w14:paraId="27E6B69C" w14:textId="77777777" w:rsidR="00BA7576" w:rsidRDefault="00BA7576" w:rsidP="00A74C6A">
      <w:pPr>
        <w:autoSpaceDE w:val="0"/>
        <w:autoSpaceDN w:val="0"/>
        <w:adjustRightInd w:val="0"/>
        <w:spacing w:line="320" w:lineRule="exact"/>
        <w:jc w:val="both"/>
        <w:rPr>
          <w:rFonts w:asciiTheme="majorHAnsi" w:hAnsiTheme="majorHAnsi" w:cstheme="majorHAnsi"/>
          <w:b/>
          <w:bCs/>
        </w:rPr>
      </w:pPr>
    </w:p>
    <w:p w14:paraId="3F671A92" w14:textId="4898C5BD" w:rsidR="00B20002" w:rsidRPr="00B20002" w:rsidRDefault="00B20002" w:rsidP="00A74C6A">
      <w:pPr>
        <w:autoSpaceDE w:val="0"/>
        <w:autoSpaceDN w:val="0"/>
        <w:adjustRightInd w:val="0"/>
        <w:spacing w:line="320" w:lineRule="exact"/>
        <w:jc w:val="both"/>
        <w:rPr>
          <w:rFonts w:asciiTheme="majorHAnsi" w:hAnsiTheme="majorHAnsi" w:cstheme="majorHAnsi"/>
          <w:b/>
          <w:bCs/>
        </w:rPr>
      </w:pPr>
      <w:r w:rsidRPr="00B20002">
        <w:rPr>
          <w:rFonts w:asciiTheme="majorHAnsi" w:hAnsiTheme="majorHAnsi" w:cstheme="majorHAnsi"/>
          <w:b/>
          <w:bCs/>
        </w:rPr>
        <w:t>RETIFICAÇÃO - TOMADA DE PREÇOS Nº 3/2023</w:t>
      </w:r>
    </w:p>
    <w:p w14:paraId="280127A1" w14:textId="0F2CF8B9" w:rsidR="00170855" w:rsidRPr="00B20002" w:rsidRDefault="00B20002" w:rsidP="00A74C6A">
      <w:pPr>
        <w:autoSpaceDE w:val="0"/>
        <w:autoSpaceDN w:val="0"/>
        <w:adjustRightInd w:val="0"/>
        <w:spacing w:line="320" w:lineRule="exact"/>
        <w:jc w:val="both"/>
        <w:rPr>
          <w:rFonts w:asciiTheme="majorHAnsi" w:hAnsiTheme="majorHAnsi" w:cstheme="majorHAnsi"/>
        </w:rPr>
      </w:pPr>
      <w:r w:rsidRPr="00AE693A">
        <w:rPr>
          <w:rFonts w:asciiTheme="majorHAnsi" w:hAnsiTheme="majorHAnsi" w:cstheme="majorHAnsi"/>
        </w:rPr>
        <w:t xml:space="preserve">Objeto: </w:t>
      </w:r>
      <w:r>
        <w:rPr>
          <w:rFonts w:asciiTheme="majorHAnsi" w:hAnsiTheme="majorHAnsi" w:cstheme="majorHAnsi"/>
        </w:rPr>
        <w:t xml:space="preserve"> </w:t>
      </w:r>
      <w:r w:rsidRPr="00B20002">
        <w:rPr>
          <w:rFonts w:asciiTheme="majorHAnsi" w:hAnsiTheme="majorHAnsi" w:cstheme="majorHAnsi"/>
        </w:rPr>
        <w:t xml:space="preserve">Execução De Obras De Calçamento Com Bloquete No Restante Da Rua Josepha Tavares Torres, Bairro São José Operário, São Pedro Dos Ferros. "Onde Se Lê": Vistoria Técnica 31/03/2023; Leia-se: 10/04/2023 e "Onde se lê": 06/04/2023; Leia-se: 13/04/2023. A Abertura será dia 13/10/2022, às 13:00 horas na sala de licitações do município. Edital disponível através do e-mail: </w:t>
      </w:r>
      <w:hyperlink r:id="rId151" w:history="1">
        <w:r w:rsidRPr="001F548C">
          <w:rPr>
            <w:rStyle w:val="Hyperlink"/>
            <w:rFonts w:asciiTheme="majorHAnsi" w:hAnsiTheme="majorHAnsi" w:cstheme="majorHAnsi"/>
          </w:rPr>
          <w:t>licitacao@saopedrodosferros.mg.gov.br</w:t>
        </w:r>
      </w:hyperlink>
      <w:r w:rsidRPr="00B20002">
        <w:rPr>
          <w:rFonts w:asciiTheme="majorHAnsi" w:hAnsiTheme="majorHAnsi" w:cstheme="majorHAnsi"/>
        </w:rPr>
        <w:t xml:space="preserve"> ou pelo site: </w:t>
      </w:r>
      <w:hyperlink r:id="rId152" w:history="1">
        <w:r w:rsidRPr="001F548C">
          <w:rPr>
            <w:rStyle w:val="Hyperlink"/>
            <w:rFonts w:asciiTheme="majorHAnsi" w:hAnsiTheme="majorHAnsi" w:cstheme="majorHAnsi"/>
          </w:rPr>
          <w:t>www.saopedrodosferros.mg.gov.br</w:t>
        </w:r>
      </w:hyperlink>
      <w:r w:rsidRPr="00B20002">
        <w:rPr>
          <w:rFonts w:asciiTheme="majorHAnsi" w:hAnsiTheme="majorHAnsi" w:cstheme="majorHAnsi"/>
        </w:rPr>
        <w:t>, com a devida identificação ou retirada no espaço municipal.</w:t>
      </w:r>
    </w:p>
    <w:p w14:paraId="467712F6" w14:textId="611F3212" w:rsidR="00170855" w:rsidRDefault="00170855" w:rsidP="008F09FE">
      <w:pPr>
        <w:autoSpaceDE w:val="0"/>
        <w:autoSpaceDN w:val="0"/>
        <w:adjustRightInd w:val="0"/>
        <w:jc w:val="center"/>
        <w:rPr>
          <w:rFonts w:asciiTheme="majorHAnsi" w:hAnsiTheme="majorHAnsi" w:cstheme="majorHAnsi"/>
          <w:b/>
        </w:rPr>
      </w:pPr>
    </w:p>
    <w:p w14:paraId="48CB2E6E" w14:textId="77777777" w:rsidR="00BA7576" w:rsidRPr="00BA7576" w:rsidRDefault="00BA7576" w:rsidP="00BA7576">
      <w:pPr>
        <w:autoSpaceDE w:val="0"/>
        <w:autoSpaceDN w:val="0"/>
        <w:adjustRightInd w:val="0"/>
        <w:jc w:val="both"/>
        <w:rPr>
          <w:rFonts w:asciiTheme="majorHAnsi" w:hAnsiTheme="majorHAnsi" w:cstheme="majorHAnsi"/>
          <w:b/>
          <w:bCs/>
        </w:rPr>
      </w:pPr>
      <w:r w:rsidRPr="00BA7576">
        <w:rPr>
          <w:rFonts w:asciiTheme="majorHAnsi" w:hAnsiTheme="majorHAnsi" w:cstheme="majorHAnsi"/>
          <w:b/>
          <w:bCs/>
        </w:rPr>
        <w:t>TOMADA DE PREÇO Nº 4/2023</w:t>
      </w:r>
    </w:p>
    <w:p w14:paraId="04D0BA0E" w14:textId="22AAAA4D" w:rsidR="00170855" w:rsidRPr="001E6627" w:rsidRDefault="00BA7576" w:rsidP="00BA7576">
      <w:pPr>
        <w:autoSpaceDE w:val="0"/>
        <w:autoSpaceDN w:val="0"/>
        <w:adjustRightInd w:val="0"/>
        <w:jc w:val="both"/>
        <w:rPr>
          <w:rFonts w:asciiTheme="majorHAnsi" w:hAnsiTheme="majorHAnsi" w:cstheme="majorHAnsi"/>
        </w:rPr>
      </w:pPr>
      <w:r w:rsidRPr="00BA7576">
        <w:rPr>
          <w:rFonts w:asciiTheme="majorHAnsi" w:hAnsiTheme="majorHAnsi" w:cstheme="majorHAnsi"/>
        </w:rPr>
        <w:t xml:space="preserve">Objeto: </w:t>
      </w:r>
      <w:r>
        <w:rPr>
          <w:rFonts w:asciiTheme="majorHAnsi" w:hAnsiTheme="majorHAnsi" w:cstheme="majorHAnsi"/>
        </w:rPr>
        <w:t>R</w:t>
      </w:r>
      <w:r w:rsidRPr="00BA7576">
        <w:rPr>
          <w:rFonts w:asciiTheme="majorHAnsi" w:hAnsiTheme="majorHAnsi" w:cstheme="majorHAnsi"/>
        </w:rPr>
        <w:t xml:space="preserve">eforma do parque Municipal De Exposições Geraldo Batista. Protocolo até dia 14/04/2023 às 09:00 horas. Abertura às 09:00 horas do mesmo dia. Vistoria técnica in loco, às 09:00 horas do dia 11/04/2023. Edital disponível através do e-mail: </w:t>
      </w:r>
      <w:hyperlink r:id="rId153" w:history="1">
        <w:r w:rsidR="001E6627" w:rsidRPr="001F548C">
          <w:rPr>
            <w:rStyle w:val="Hyperlink"/>
            <w:rFonts w:asciiTheme="majorHAnsi" w:hAnsiTheme="majorHAnsi" w:cstheme="majorHAnsi"/>
          </w:rPr>
          <w:t>licitacao@saopedrodosferros.mg.gov.br</w:t>
        </w:r>
      </w:hyperlink>
      <w:r w:rsidRPr="00BA7576">
        <w:rPr>
          <w:rFonts w:asciiTheme="majorHAnsi" w:hAnsiTheme="majorHAnsi" w:cstheme="majorHAnsi"/>
        </w:rPr>
        <w:t xml:space="preserve"> ou pelo site: </w:t>
      </w:r>
      <w:hyperlink r:id="rId154" w:history="1">
        <w:r w:rsidR="001E6627" w:rsidRPr="001F548C">
          <w:rPr>
            <w:rStyle w:val="Hyperlink"/>
            <w:rFonts w:asciiTheme="majorHAnsi" w:hAnsiTheme="majorHAnsi" w:cstheme="majorHAnsi"/>
          </w:rPr>
          <w:t>www.saopedrodosferros.mg.gov.br</w:t>
        </w:r>
      </w:hyperlink>
      <w:r w:rsidRPr="00BA7576">
        <w:rPr>
          <w:rFonts w:asciiTheme="majorHAnsi" w:hAnsiTheme="majorHAnsi" w:cstheme="majorHAnsi"/>
        </w:rPr>
        <w:t>, com a devida identificação ou retirada no espaço municipal.</w:t>
      </w:r>
    </w:p>
    <w:p w14:paraId="4732A0AD" w14:textId="7C4AED6D" w:rsidR="00170855" w:rsidRDefault="00170855" w:rsidP="008F09FE">
      <w:pPr>
        <w:autoSpaceDE w:val="0"/>
        <w:autoSpaceDN w:val="0"/>
        <w:adjustRightInd w:val="0"/>
        <w:jc w:val="center"/>
        <w:rPr>
          <w:rFonts w:asciiTheme="majorHAnsi" w:hAnsiTheme="majorHAnsi" w:cstheme="majorHAnsi"/>
          <w:b/>
        </w:rPr>
      </w:pPr>
    </w:p>
    <w:p w14:paraId="618373F8" w14:textId="5D008B7F" w:rsidR="00170855" w:rsidRDefault="00170855" w:rsidP="008F09FE">
      <w:pPr>
        <w:autoSpaceDE w:val="0"/>
        <w:autoSpaceDN w:val="0"/>
        <w:adjustRightInd w:val="0"/>
        <w:jc w:val="center"/>
        <w:rPr>
          <w:rFonts w:asciiTheme="majorHAnsi" w:hAnsiTheme="majorHAnsi" w:cstheme="majorHAnsi"/>
          <w:b/>
        </w:rPr>
      </w:pPr>
    </w:p>
    <w:p w14:paraId="14E34BB0" w14:textId="77777777" w:rsidR="006808B9" w:rsidRPr="006808B9" w:rsidRDefault="006808B9" w:rsidP="006808B9">
      <w:pPr>
        <w:autoSpaceDE w:val="0"/>
        <w:autoSpaceDN w:val="0"/>
        <w:adjustRightInd w:val="0"/>
        <w:jc w:val="both"/>
        <w:rPr>
          <w:rFonts w:asciiTheme="majorHAnsi" w:hAnsiTheme="majorHAnsi"/>
          <w:b/>
        </w:rPr>
      </w:pPr>
      <w:r w:rsidRPr="006808B9">
        <w:rPr>
          <w:rFonts w:asciiTheme="majorHAnsi" w:hAnsiTheme="majorHAnsi"/>
          <w:b/>
        </w:rPr>
        <w:t>PREFEITURA MUNICIPAL DE SÃO MIGUEL DO ANTA - TOMADA DE PREÇOS Nº 3/2023</w:t>
      </w:r>
    </w:p>
    <w:p w14:paraId="78F47C8C" w14:textId="269F1886" w:rsidR="007F7D3A" w:rsidRPr="006A2CF8" w:rsidRDefault="006808B9" w:rsidP="006808B9">
      <w:pPr>
        <w:autoSpaceDE w:val="0"/>
        <w:autoSpaceDN w:val="0"/>
        <w:adjustRightInd w:val="0"/>
        <w:jc w:val="both"/>
        <w:rPr>
          <w:rFonts w:asciiTheme="majorHAnsi" w:hAnsiTheme="majorHAnsi"/>
        </w:rPr>
      </w:pPr>
      <w:r w:rsidRPr="00BA7576">
        <w:rPr>
          <w:rFonts w:asciiTheme="majorHAnsi" w:hAnsiTheme="majorHAnsi" w:cstheme="majorHAnsi"/>
        </w:rPr>
        <w:t>Objeto:</w:t>
      </w:r>
      <w:r>
        <w:rPr>
          <w:rFonts w:asciiTheme="majorHAnsi" w:hAnsiTheme="majorHAnsi" w:cstheme="majorHAnsi"/>
        </w:rPr>
        <w:t xml:space="preserve"> </w:t>
      </w:r>
      <w:r>
        <w:rPr>
          <w:rFonts w:asciiTheme="majorHAnsi" w:hAnsiTheme="majorHAnsi"/>
        </w:rPr>
        <w:t>E</w:t>
      </w:r>
      <w:r w:rsidRPr="006808B9">
        <w:rPr>
          <w:rFonts w:asciiTheme="majorHAnsi" w:hAnsiTheme="majorHAnsi"/>
        </w:rPr>
        <w:t>xecução de drenagem pluvial na Avenida Ovídio Ferraz / Praça Esportes no Centro do município de São Miguel do Anta/MG. Dat</w:t>
      </w:r>
      <w:r w:rsidR="006A2CF8">
        <w:rPr>
          <w:rFonts w:asciiTheme="majorHAnsi" w:hAnsiTheme="majorHAnsi"/>
        </w:rPr>
        <w:t>a Julgamento: 17/04/2023 às 13:00 horas</w:t>
      </w:r>
      <w:r w:rsidRPr="006808B9">
        <w:rPr>
          <w:rFonts w:asciiTheme="majorHAnsi" w:hAnsiTheme="majorHAnsi"/>
        </w:rPr>
        <w:t xml:space="preserve">. Edital disponível em: </w:t>
      </w:r>
      <w:hyperlink r:id="rId155" w:history="1">
        <w:r w:rsidR="006A2CF8" w:rsidRPr="00B82039">
          <w:rPr>
            <w:rStyle w:val="Hyperlink"/>
            <w:rFonts w:asciiTheme="majorHAnsi" w:hAnsiTheme="majorHAnsi"/>
          </w:rPr>
          <w:t>https://saomigueldoanta.mg.gov.br</w:t>
        </w:r>
      </w:hyperlink>
      <w:r w:rsidRPr="006808B9">
        <w:rPr>
          <w:rFonts w:asciiTheme="majorHAnsi" w:hAnsiTheme="majorHAnsi"/>
        </w:rPr>
        <w:t>. Mais informações: (31) 3897-1221.</w:t>
      </w:r>
    </w:p>
    <w:p w14:paraId="7B0B7B13" w14:textId="77777777" w:rsidR="007F7D3A" w:rsidRDefault="007F7D3A" w:rsidP="008F09FE">
      <w:pPr>
        <w:autoSpaceDE w:val="0"/>
        <w:autoSpaceDN w:val="0"/>
        <w:adjustRightInd w:val="0"/>
        <w:jc w:val="center"/>
        <w:rPr>
          <w:rFonts w:asciiTheme="majorHAnsi" w:hAnsiTheme="majorHAnsi" w:cstheme="majorHAnsi"/>
          <w:b/>
        </w:rPr>
      </w:pPr>
    </w:p>
    <w:p w14:paraId="70C7293A" w14:textId="77777777" w:rsidR="006808B9" w:rsidRDefault="006808B9" w:rsidP="008F09FE">
      <w:pPr>
        <w:autoSpaceDE w:val="0"/>
        <w:autoSpaceDN w:val="0"/>
        <w:adjustRightInd w:val="0"/>
        <w:jc w:val="center"/>
        <w:rPr>
          <w:rFonts w:asciiTheme="majorHAnsi" w:hAnsiTheme="majorHAnsi" w:cstheme="majorHAnsi"/>
          <w:b/>
        </w:rPr>
      </w:pPr>
    </w:p>
    <w:p w14:paraId="3ED72B98" w14:textId="2157F5D9" w:rsidR="00170855" w:rsidRDefault="00170855" w:rsidP="0034524B">
      <w:pPr>
        <w:autoSpaceDE w:val="0"/>
        <w:autoSpaceDN w:val="0"/>
        <w:adjustRightInd w:val="0"/>
        <w:jc w:val="both"/>
        <w:rPr>
          <w:rFonts w:asciiTheme="majorHAnsi" w:hAnsiTheme="majorHAnsi" w:cstheme="majorHAnsi"/>
        </w:rPr>
      </w:pPr>
      <w:r w:rsidRPr="00170855">
        <w:rPr>
          <w:rFonts w:asciiTheme="majorHAnsi" w:hAnsiTheme="majorHAnsi" w:cstheme="majorHAnsi"/>
          <w:b/>
        </w:rPr>
        <w:t>PREFEITURA MUNICIPAL DE SENHORA DO PORTO - TOMADA DE PREÇO Nº 004/2023</w:t>
      </w:r>
    </w:p>
    <w:p w14:paraId="039E4D94" w14:textId="1D2FC4CA" w:rsidR="0034524B" w:rsidRDefault="00170855" w:rsidP="0034524B">
      <w:pPr>
        <w:autoSpaceDE w:val="0"/>
        <w:autoSpaceDN w:val="0"/>
        <w:adjustRightInd w:val="0"/>
        <w:jc w:val="both"/>
        <w:rPr>
          <w:rFonts w:asciiTheme="majorHAnsi" w:hAnsiTheme="majorHAnsi" w:cstheme="majorHAnsi"/>
        </w:rPr>
      </w:pPr>
      <w:r w:rsidRPr="0021790A">
        <w:rPr>
          <w:rFonts w:asciiTheme="majorHAnsi" w:hAnsiTheme="majorHAnsi" w:cstheme="majorHAnsi"/>
        </w:rPr>
        <w:t xml:space="preserve">Objeto: </w:t>
      </w:r>
      <w:r>
        <w:rPr>
          <w:rFonts w:asciiTheme="majorHAnsi" w:hAnsiTheme="majorHAnsi" w:cstheme="majorHAnsi"/>
        </w:rPr>
        <w:t>C</w:t>
      </w:r>
      <w:r w:rsidRPr="00170855">
        <w:rPr>
          <w:rFonts w:asciiTheme="majorHAnsi" w:hAnsiTheme="majorHAnsi" w:cstheme="majorHAnsi"/>
        </w:rPr>
        <w:t>onstrução de muro de contenção em talude localizado na Rua Alcebíades com a Rua João Teixeira, no Município de Senhora do Porto. Abertura: 25/04/2023 às 09:00</w:t>
      </w:r>
      <w:r w:rsidR="002D2180">
        <w:rPr>
          <w:rFonts w:asciiTheme="majorHAnsi" w:hAnsiTheme="majorHAnsi" w:cstheme="majorHAnsi"/>
        </w:rPr>
        <w:t xml:space="preserve"> horas</w:t>
      </w:r>
      <w:r w:rsidRPr="00170855">
        <w:rPr>
          <w:rFonts w:asciiTheme="majorHAnsi" w:hAnsiTheme="majorHAnsi" w:cstheme="majorHAnsi"/>
        </w:rPr>
        <w:t xml:space="preserve">. Acesso ao edital: </w:t>
      </w:r>
      <w:hyperlink r:id="rId156" w:history="1">
        <w:r w:rsidR="002D2180" w:rsidRPr="001F548C">
          <w:rPr>
            <w:rStyle w:val="Hyperlink"/>
            <w:rFonts w:asciiTheme="majorHAnsi" w:hAnsiTheme="majorHAnsi" w:cstheme="majorHAnsi"/>
          </w:rPr>
          <w:t>www.senhoradoporto.mg.gov.br</w:t>
        </w:r>
      </w:hyperlink>
      <w:r w:rsidRPr="00170855">
        <w:rPr>
          <w:rFonts w:asciiTheme="majorHAnsi" w:hAnsiTheme="majorHAnsi" w:cstheme="majorHAnsi"/>
        </w:rPr>
        <w:t xml:space="preserve">. Informações </w:t>
      </w:r>
      <w:r w:rsidR="002D2180">
        <w:rPr>
          <w:rFonts w:asciiTheme="majorHAnsi" w:hAnsiTheme="majorHAnsi" w:cstheme="majorHAnsi"/>
        </w:rPr>
        <w:t xml:space="preserve">pelo telefone </w:t>
      </w:r>
      <w:r w:rsidRPr="00170855">
        <w:rPr>
          <w:rFonts w:asciiTheme="majorHAnsi" w:hAnsiTheme="majorHAnsi" w:cstheme="majorHAnsi"/>
        </w:rPr>
        <w:t>(33) 3424-1250 ou na sede da Prefeitura na Praça Monsenhor José Coelho Nº 155.</w:t>
      </w:r>
    </w:p>
    <w:p w14:paraId="4C9D383F" w14:textId="2228EE6F" w:rsidR="002D2180" w:rsidRDefault="002D2180" w:rsidP="0034524B">
      <w:pPr>
        <w:autoSpaceDE w:val="0"/>
        <w:autoSpaceDN w:val="0"/>
        <w:adjustRightInd w:val="0"/>
        <w:jc w:val="both"/>
        <w:rPr>
          <w:rFonts w:asciiTheme="majorHAnsi" w:hAnsiTheme="majorHAnsi" w:cstheme="majorHAnsi"/>
        </w:rPr>
      </w:pPr>
    </w:p>
    <w:p w14:paraId="4C6003C6" w14:textId="77777777" w:rsidR="00A74C6A" w:rsidRDefault="00A74C6A" w:rsidP="0034524B">
      <w:pPr>
        <w:autoSpaceDE w:val="0"/>
        <w:autoSpaceDN w:val="0"/>
        <w:adjustRightInd w:val="0"/>
        <w:jc w:val="both"/>
        <w:rPr>
          <w:rFonts w:asciiTheme="majorHAnsi" w:hAnsiTheme="majorHAnsi" w:cstheme="majorHAnsi"/>
        </w:rPr>
      </w:pPr>
    </w:p>
    <w:p w14:paraId="2E6E2BEE" w14:textId="0B791DDD" w:rsidR="00AA5754" w:rsidRPr="00197E32" w:rsidRDefault="004975D4" w:rsidP="0034524B">
      <w:pPr>
        <w:autoSpaceDE w:val="0"/>
        <w:autoSpaceDN w:val="0"/>
        <w:adjustRightInd w:val="0"/>
        <w:jc w:val="both"/>
        <w:rPr>
          <w:rFonts w:asciiTheme="majorHAnsi" w:hAnsiTheme="majorHAnsi" w:cstheme="majorHAnsi"/>
          <w:b/>
        </w:rPr>
      </w:pPr>
      <w:r w:rsidRPr="00AA5754">
        <w:rPr>
          <w:rFonts w:asciiTheme="majorHAnsi" w:hAnsiTheme="majorHAnsi" w:cstheme="majorHAnsi"/>
          <w:b/>
        </w:rPr>
        <w:t xml:space="preserve">PREFEITURA </w:t>
      </w:r>
      <w:r w:rsidR="00197E32" w:rsidRPr="00197E32">
        <w:rPr>
          <w:rFonts w:asciiTheme="majorHAnsi" w:hAnsiTheme="majorHAnsi" w:cstheme="majorHAnsi"/>
          <w:b/>
        </w:rPr>
        <w:t>MUNICIPAL DE SERRANIA - TOMADA DE PREÇO Nº 02/2023</w:t>
      </w:r>
    </w:p>
    <w:p w14:paraId="174FDEFC" w14:textId="231C9259" w:rsidR="004975D4" w:rsidRPr="00AA5754" w:rsidRDefault="00AA5754" w:rsidP="0034524B">
      <w:pPr>
        <w:autoSpaceDE w:val="0"/>
        <w:autoSpaceDN w:val="0"/>
        <w:adjustRightInd w:val="0"/>
        <w:jc w:val="both"/>
        <w:rPr>
          <w:rFonts w:asciiTheme="majorHAnsi" w:hAnsiTheme="majorHAnsi" w:cstheme="majorHAnsi"/>
        </w:rPr>
      </w:pPr>
      <w:r w:rsidRPr="00AA5754">
        <w:rPr>
          <w:rFonts w:asciiTheme="majorHAnsi" w:hAnsiTheme="majorHAnsi" w:cstheme="majorHAnsi"/>
        </w:rPr>
        <w:t>Objeto:</w:t>
      </w:r>
      <w:r w:rsidR="0046651E">
        <w:rPr>
          <w:rFonts w:asciiTheme="majorHAnsi" w:hAnsiTheme="majorHAnsi" w:cstheme="majorHAnsi"/>
        </w:rPr>
        <w:t xml:space="preserve"> </w:t>
      </w:r>
      <w:r>
        <w:rPr>
          <w:rFonts w:asciiTheme="majorHAnsi" w:hAnsiTheme="majorHAnsi" w:cstheme="majorHAnsi"/>
        </w:rPr>
        <w:t>C</w:t>
      </w:r>
      <w:r w:rsidRPr="00AA5754">
        <w:rPr>
          <w:rFonts w:asciiTheme="majorHAnsi" w:hAnsiTheme="majorHAnsi" w:cstheme="majorHAnsi"/>
        </w:rPr>
        <w:t xml:space="preserve">onstrução da policlínica de Serrania/MG. Abertura dia 18 de </w:t>
      </w:r>
      <w:r w:rsidR="0021760E" w:rsidRPr="00AA5754">
        <w:rPr>
          <w:rFonts w:asciiTheme="majorHAnsi" w:hAnsiTheme="majorHAnsi" w:cstheme="majorHAnsi"/>
        </w:rPr>
        <w:t>abril</w:t>
      </w:r>
      <w:r w:rsidRPr="00AA5754">
        <w:rPr>
          <w:rFonts w:asciiTheme="majorHAnsi" w:hAnsiTheme="majorHAnsi" w:cstheme="majorHAnsi"/>
        </w:rPr>
        <w:t xml:space="preserve"> de 2023 às 09:00 horas. Edital </w:t>
      </w:r>
      <w:r w:rsidR="00416534">
        <w:rPr>
          <w:rFonts w:asciiTheme="majorHAnsi" w:hAnsiTheme="majorHAnsi" w:cstheme="majorHAnsi"/>
        </w:rPr>
        <w:t xml:space="preserve">e maiores informações </w:t>
      </w:r>
      <w:r w:rsidRPr="00AA5754">
        <w:rPr>
          <w:rFonts w:asciiTheme="majorHAnsi" w:hAnsiTheme="majorHAnsi" w:cstheme="majorHAnsi"/>
        </w:rPr>
        <w:t xml:space="preserve">no site </w:t>
      </w:r>
      <w:hyperlink r:id="rId157" w:history="1">
        <w:r w:rsidR="00197E32" w:rsidRPr="001F548C">
          <w:rPr>
            <w:rStyle w:val="Hyperlink"/>
            <w:rFonts w:asciiTheme="majorHAnsi" w:hAnsiTheme="majorHAnsi" w:cstheme="majorHAnsi"/>
          </w:rPr>
          <w:t>www.serrania.mg.gov.br</w:t>
        </w:r>
      </w:hyperlink>
      <w:r w:rsidRPr="00AA5754">
        <w:rPr>
          <w:rFonts w:asciiTheme="majorHAnsi" w:hAnsiTheme="majorHAnsi" w:cstheme="majorHAnsi"/>
        </w:rPr>
        <w:t>.</w:t>
      </w:r>
    </w:p>
    <w:p w14:paraId="624ECDD7" w14:textId="3F5EFE44" w:rsidR="004975D4" w:rsidRDefault="004975D4" w:rsidP="0034524B">
      <w:pPr>
        <w:autoSpaceDE w:val="0"/>
        <w:autoSpaceDN w:val="0"/>
        <w:adjustRightInd w:val="0"/>
        <w:jc w:val="both"/>
        <w:rPr>
          <w:rFonts w:asciiTheme="majorHAnsi" w:hAnsiTheme="majorHAnsi" w:cstheme="majorHAnsi"/>
          <w:b/>
          <w:bCs/>
        </w:rPr>
      </w:pPr>
    </w:p>
    <w:p w14:paraId="3A4D5689" w14:textId="77777777" w:rsidR="0046651E" w:rsidRPr="0046651E" w:rsidRDefault="0046651E" w:rsidP="0034524B">
      <w:pPr>
        <w:autoSpaceDE w:val="0"/>
        <w:autoSpaceDN w:val="0"/>
        <w:adjustRightInd w:val="0"/>
        <w:jc w:val="both"/>
        <w:rPr>
          <w:rFonts w:asciiTheme="majorHAnsi" w:hAnsiTheme="majorHAnsi" w:cstheme="majorHAnsi"/>
          <w:b/>
          <w:bCs/>
        </w:rPr>
      </w:pPr>
    </w:p>
    <w:p w14:paraId="212F4125" w14:textId="7CD2D5BF" w:rsidR="0046651E" w:rsidRPr="0046651E" w:rsidRDefault="0046651E" w:rsidP="0034524B">
      <w:pPr>
        <w:autoSpaceDE w:val="0"/>
        <w:autoSpaceDN w:val="0"/>
        <w:adjustRightInd w:val="0"/>
        <w:jc w:val="both"/>
        <w:rPr>
          <w:rFonts w:asciiTheme="majorHAnsi" w:hAnsiTheme="majorHAnsi" w:cstheme="majorHAnsi"/>
          <w:b/>
          <w:bCs/>
        </w:rPr>
      </w:pPr>
      <w:r w:rsidRPr="0046651E">
        <w:rPr>
          <w:rFonts w:asciiTheme="majorHAnsi" w:hAnsiTheme="majorHAnsi" w:cstheme="majorHAnsi"/>
          <w:b/>
          <w:bCs/>
        </w:rPr>
        <w:t>PREFEITURA MUNICIPAL DE SIMÃO PEREIRA - TOMADA DE PREÇOS 003/2023</w:t>
      </w:r>
    </w:p>
    <w:p w14:paraId="7C736A64" w14:textId="6A40A613" w:rsidR="004975D4" w:rsidRPr="0046651E" w:rsidRDefault="0046651E" w:rsidP="0034524B">
      <w:pPr>
        <w:autoSpaceDE w:val="0"/>
        <w:autoSpaceDN w:val="0"/>
        <w:adjustRightInd w:val="0"/>
        <w:jc w:val="both"/>
        <w:rPr>
          <w:rFonts w:asciiTheme="majorHAnsi" w:hAnsiTheme="majorHAnsi" w:cstheme="majorHAnsi"/>
        </w:rPr>
      </w:pPr>
      <w:r w:rsidRPr="00AA5754">
        <w:rPr>
          <w:rFonts w:asciiTheme="majorHAnsi" w:hAnsiTheme="majorHAnsi" w:cstheme="majorHAnsi"/>
        </w:rPr>
        <w:t>Objeto:</w:t>
      </w:r>
      <w:r>
        <w:rPr>
          <w:rFonts w:asciiTheme="majorHAnsi" w:hAnsiTheme="majorHAnsi" w:cstheme="majorHAnsi"/>
        </w:rPr>
        <w:t xml:space="preserve"> P</w:t>
      </w:r>
      <w:r w:rsidRPr="0046651E">
        <w:rPr>
          <w:rFonts w:asciiTheme="majorHAnsi" w:hAnsiTheme="majorHAnsi" w:cstheme="majorHAnsi"/>
        </w:rPr>
        <w:t>avimentação em bloquete sextavado, execução de passeios, ciclovia e tampas para caixas de drenagem pluvial em diversas ruas do Bairro Balança no Município de Simão Pereira-MG</w:t>
      </w:r>
      <w:r>
        <w:rPr>
          <w:rFonts w:asciiTheme="majorHAnsi" w:hAnsiTheme="majorHAnsi" w:cstheme="majorHAnsi"/>
        </w:rPr>
        <w:t xml:space="preserve">. </w:t>
      </w:r>
      <w:r w:rsidRPr="0046651E">
        <w:rPr>
          <w:rFonts w:asciiTheme="majorHAnsi" w:hAnsiTheme="majorHAnsi" w:cstheme="majorHAnsi"/>
        </w:rPr>
        <w:t>Abertura dos Envelopes: 13 de abril de 2023 Horário: 10:00</w:t>
      </w:r>
      <w:r>
        <w:rPr>
          <w:rFonts w:asciiTheme="majorHAnsi" w:hAnsiTheme="majorHAnsi" w:cstheme="majorHAnsi"/>
        </w:rPr>
        <w:t xml:space="preserve"> </w:t>
      </w:r>
      <w:r w:rsidRPr="0046651E">
        <w:rPr>
          <w:rFonts w:asciiTheme="majorHAnsi" w:hAnsiTheme="majorHAnsi" w:cstheme="majorHAnsi"/>
        </w:rPr>
        <w:t>h</w:t>
      </w:r>
      <w:r>
        <w:rPr>
          <w:rFonts w:asciiTheme="majorHAnsi" w:hAnsiTheme="majorHAnsi" w:cstheme="majorHAnsi"/>
        </w:rPr>
        <w:t>oras.</w:t>
      </w:r>
      <w:r w:rsidRPr="0046651E">
        <w:rPr>
          <w:rFonts w:asciiTheme="majorHAnsi" w:hAnsiTheme="majorHAnsi" w:cstheme="majorHAnsi"/>
        </w:rPr>
        <w:t xml:space="preserve"> Os interessados poderão obter maiores informações no setor de licitações da Prefeitura Municipal De Simão Pereira, com sede na Rua Duarte de Abreu, nº 90, Bairro Centro, tel</w:t>
      </w:r>
      <w:r w:rsidR="0021760E">
        <w:rPr>
          <w:rFonts w:asciiTheme="majorHAnsi" w:hAnsiTheme="majorHAnsi" w:cstheme="majorHAnsi"/>
        </w:rPr>
        <w:t>efone</w:t>
      </w:r>
      <w:r w:rsidRPr="0046651E">
        <w:rPr>
          <w:rFonts w:asciiTheme="majorHAnsi" w:hAnsiTheme="majorHAnsi" w:cstheme="majorHAnsi"/>
        </w:rPr>
        <w:t>: (32) 3272-0521.</w:t>
      </w:r>
    </w:p>
    <w:p w14:paraId="454E10FD" w14:textId="77777777" w:rsidR="002D2180" w:rsidRDefault="002D2180" w:rsidP="0034524B">
      <w:pPr>
        <w:autoSpaceDE w:val="0"/>
        <w:autoSpaceDN w:val="0"/>
        <w:adjustRightInd w:val="0"/>
        <w:jc w:val="both"/>
        <w:rPr>
          <w:rFonts w:asciiTheme="majorHAnsi" w:hAnsiTheme="majorHAnsi" w:cstheme="majorHAnsi"/>
        </w:rPr>
      </w:pPr>
    </w:p>
    <w:p w14:paraId="1A7D901C" w14:textId="77777777" w:rsidR="00A74C6A" w:rsidRDefault="00A74C6A" w:rsidP="0034524B">
      <w:pPr>
        <w:autoSpaceDE w:val="0"/>
        <w:autoSpaceDN w:val="0"/>
        <w:adjustRightInd w:val="0"/>
        <w:jc w:val="both"/>
        <w:rPr>
          <w:rFonts w:asciiTheme="majorHAnsi" w:hAnsiTheme="majorHAnsi" w:cstheme="majorHAnsi"/>
        </w:rPr>
      </w:pPr>
    </w:p>
    <w:p w14:paraId="62B12D07" w14:textId="77777777" w:rsidR="00A74C6A" w:rsidRPr="002D2180" w:rsidRDefault="00A74C6A" w:rsidP="00A74C6A">
      <w:pPr>
        <w:autoSpaceDE w:val="0"/>
        <w:autoSpaceDN w:val="0"/>
        <w:adjustRightInd w:val="0"/>
        <w:spacing w:line="282" w:lineRule="exact"/>
        <w:jc w:val="both"/>
        <w:rPr>
          <w:rFonts w:asciiTheme="majorHAnsi" w:hAnsiTheme="majorHAnsi" w:cstheme="majorHAnsi"/>
        </w:rPr>
      </w:pPr>
    </w:p>
    <w:p w14:paraId="66C87963" w14:textId="16B0CB35" w:rsidR="00D325DB" w:rsidRDefault="002D2180" w:rsidP="00A74C6A">
      <w:pPr>
        <w:autoSpaceDE w:val="0"/>
        <w:autoSpaceDN w:val="0"/>
        <w:adjustRightInd w:val="0"/>
        <w:spacing w:line="282" w:lineRule="exact"/>
        <w:jc w:val="both"/>
        <w:rPr>
          <w:rFonts w:asciiTheme="majorHAnsi" w:hAnsiTheme="majorHAnsi" w:cstheme="majorHAnsi"/>
        </w:rPr>
      </w:pPr>
      <w:r w:rsidRPr="00D325DB">
        <w:rPr>
          <w:rFonts w:asciiTheme="majorHAnsi" w:hAnsiTheme="majorHAnsi" w:cstheme="majorHAnsi"/>
          <w:b/>
        </w:rPr>
        <w:t xml:space="preserve">PREFEITURA </w:t>
      </w:r>
      <w:r w:rsidR="00D325DB" w:rsidRPr="00D325DB">
        <w:rPr>
          <w:rFonts w:asciiTheme="majorHAnsi" w:hAnsiTheme="majorHAnsi" w:cstheme="majorHAnsi"/>
          <w:b/>
        </w:rPr>
        <w:t>MUNICIPAL DE TUPACIGUARA - CONCORRÊNCIA PÚBLICA N º 011/2023</w:t>
      </w:r>
    </w:p>
    <w:p w14:paraId="4A6E4F2C" w14:textId="2F3143E2" w:rsidR="0034524B" w:rsidRPr="00762E4A" w:rsidRDefault="00D325DB" w:rsidP="00A74C6A">
      <w:pPr>
        <w:autoSpaceDE w:val="0"/>
        <w:autoSpaceDN w:val="0"/>
        <w:adjustRightInd w:val="0"/>
        <w:spacing w:line="282" w:lineRule="exact"/>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C</w:t>
      </w:r>
      <w:r w:rsidRPr="00D325DB">
        <w:rPr>
          <w:rFonts w:asciiTheme="majorHAnsi" w:hAnsiTheme="majorHAnsi" w:cstheme="majorHAnsi"/>
        </w:rPr>
        <w:t>onstrução de uma escola de 13 salas, padrão FNDE. A sessão de credenciamento e abertura de envelopes será realizada no dia 23/05/2023 às 09:00</w:t>
      </w:r>
      <w:r w:rsidR="00A03283">
        <w:rPr>
          <w:rFonts w:asciiTheme="majorHAnsi" w:hAnsiTheme="majorHAnsi" w:cstheme="majorHAnsi"/>
        </w:rPr>
        <w:t xml:space="preserve"> </w:t>
      </w:r>
      <w:r w:rsidRPr="00D325DB">
        <w:rPr>
          <w:rFonts w:asciiTheme="majorHAnsi" w:hAnsiTheme="majorHAnsi" w:cstheme="majorHAnsi"/>
        </w:rPr>
        <w:t>h</w:t>
      </w:r>
      <w:r w:rsidR="00A03283">
        <w:rPr>
          <w:rFonts w:asciiTheme="majorHAnsi" w:hAnsiTheme="majorHAnsi" w:cstheme="majorHAnsi"/>
        </w:rPr>
        <w:t>ora</w:t>
      </w:r>
      <w:r w:rsidRPr="00D325DB">
        <w:rPr>
          <w:rFonts w:asciiTheme="majorHAnsi" w:hAnsiTheme="majorHAnsi" w:cstheme="majorHAnsi"/>
        </w:rPr>
        <w:t xml:space="preserve">s na sala de reuniões do Departamento de Licitação localizado no segundo piso do Centro Administrativo. A visita técnica é facultativa e poderá ser realizada a partir da última publicação do Edital até o último dia anterior </w:t>
      </w:r>
      <w:r w:rsidR="0021760E" w:rsidRPr="00D325DB">
        <w:rPr>
          <w:rFonts w:asciiTheme="majorHAnsi" w:hAnsiTheme="majorHAnsi" w:cstheme="majorHAnsi"/>
        </w:rPr>
        <w:t>à</w:t>
      </w:r>
      <w:r w:rsidRPr="00D325DB">
        <w:rPr>
          <w:rFonts w:asciiTheme="majorHAnsi" w:hAnsiTheme="majorHAnsi" w:cstheme="majorHAnsi"/>
        </w:rPr>
        <w:t xml:space="preserve"> data designada para a sessão e deverá ser agendada pelo telefone </w:t>
      </w:r>
      <w:r w:rsidR="00A03283">
        <w:rPr>
          <w:rFonts w:asciiTheme="majorHAnsi" w:hAnsiTheme="majorHAnsi" w:cstheme="majorHAnsi"/>
        </w:rPr>
        <w:t>(</w:t>
      </w:r>
      <w:r w:rsidRPr="00D325DB">
        <w:rPr>
          <w:rFonts w:asciiTheme="majorHAnsi" w:hAnsiTheme="majorHAnsi" w:cstheme="majorHAnsi"/>
        </w:rPr>
        <w:t>34</w:t>
      </w:r>
      <w:r w:rsidR="00A03283">
        <w:rPr>
          <w:rFonts w:asciiTheme="majorHAnsi" w:hAnsiTheme="majorHAnsi" w:cstheme="majorHAnsi"/>
        </w:rPr>
        <w:t xml:space="preserve">) </w:t>
      </w:r>
      <w:r w:rsidRPr="00D325DB">
        <w:rPr>
          <w:rFonts w:asciiTheme="majorHAnsi" w:hAnsiTheme="majorHAnsi" w:cstheme="majorHAnsi"/>
        </w:rPr>
        <w:t xml:space="preserve">3281-0041. Demais informações poderão ser obtidas pelo telefone </w:t>
      </w:r>
      <w:r w:rsidR="00762E4A">
        <w:rPr>
          <w:rFonts w:asciiTheme="majorHAnsi" w:hAnsiTheme="majorHAnsi" w:cstheme="majorHAnsi"/>
        </w:rPr>
        <w:t>(</w:t>
      </w:r>
      <w:r w:rsidRPr="00D325DB">
        <w:rPr>
          <w:rFonts w:asciiTheme="majorHAnsi" w:hAnsiTheme="majorHAnsi" w:cstheme="majorHAnsi"/>
        </w:rPr>
        <w:t>34</w:t>
      </w:r>
      <w:r w:rsidR="00762E4A">
        <w:rPr>
          <w:rFonts w:asciiTheme="majorHAnsi" w:hAnsiTheme="majorHAnsi" w:cstheme="majorHAnsi"/>
        </w:rPr>
        <w:t xml:space="preserve">) </w:t>
      </w:r>
      <w:r w:rsidRPr="00D325DB">
        <w:rPr>
          <w:rFonts w:asciiTheme="majorHAnsi" w:hAnsiTheme="majorHAnsi" w:cstheme="majorHAnsi"/>
        </w:rPr>
        <w:t xml:space="preserve">3281-0057 ou pelo </w:t>
      </w:r>
      <w:r w:rsidR="0021760E" w:rsidRPr="00D325DB">
        <w:rPr>
          <w:rFonts w:asciiTheme="majorHAnsi" w:hAnsiTheme="majorHAnsi" w:cstheme="majorHAnsi"/>
        </w:rPr>
        <w:t>e-mail</w:t>
      </w:r>
      <w:r w:rsidRPr="00D325DB">
        <w:rPr>
          <w:rFonts w:asciiTheme="majorHAnsi" w:hAnsiTheme="majorHAnsi" w:cstheme="majorHAnsi"/>
        </w:rPr>
        <w:t xml:space="preserve"> </w:t>
      </w:r>
      <w:hyperlink r:id="rId158" w:history="1">
        <w:r w:rsidR="00762E4A" w:rsidRPr="001F548C">
          <w:rPr>
            <w:rStyle w:val="Hyperlink"/>
            <w:rFonts w:asciiTheme="majorHAnsi" w:hAnsiTheme="majorHAnsi" w:cstheme="majorHAnsi"/>
          </w:rPr>
          <w:t>licitacaogestao20212024@gmail.com</w:t>
        </w:r>
      </w:hyperlink>
      <w:r w:rsidRPr="00D325DB">
        <w:rPr>
          <w:rFonts w:asciiTheme="majorHAnsi" w:hAnsiTheme="majorHAnsi" w:cstheme="majorHAnsi"/>
        </w:rPr>
        <w:t>.</w:t>
      </w:r>
      <w:r w:rsidR="00762E4A">
        <w:rPr>
          <w:rFonts w:asciiTheme="majorHAnsi" w:hAnsiTheme="majorHAnsi" w:cstheme="majorHAnsi"/>
        </w:rPr>
        <w:t xml:space="preserve"> </w:t>
      </w:r>
      <w:r w:rsidRPr="00D325DB">
        <w:rPr>
          <w:rFonts w:asciiTheme="majorHAnsi" w:hAnsiTheme="majorHAnsi" w:cstheme="majorHAnsi"/>
        </w:rPr>
        <w:t>Edital encontra</w:t>
      </w:r>
      <w:r w:rsidR="00762E4A">
        <w:rPr>
          <w:rFonts w:asciiTheme="majorHAnsi" w:hAnsiTheme="majorHAnsi" w:cstheme="majorHAnsi"/>
        </w:rPr>
        <w:t xml:space="preserve"> </w:t>
      </w:r>
      <w:r w:rsidRPr="00D325DB">
        <w:rPr>
          <w:rFonts w:asciiTheme="majorHAnsi" w:hAnsiTheme="majorHAnsi" w:cstheme="majorHAnsi"/>
        </w:rPr>
        <w:t xml:space="preserve">se disponível aos interessados no site </w:t>
      </w:r>
      <w:hyperlink r:id="rId159" w:history="1">
        <w:r w:rsidR="00762E4A" w:rsidRPr="001F548C">
          <w:rPr>
            <w:rStyle w:val="Hyperlink"/>
            <w:rFonts w:asciiTheme="majorHAnsi" w:hAnsiTheme="majorHAnsi" w:cstheme="majorHAnsi"/>
          </w:rPr>
          <w:t>http://www.tupaciguara.mg.gov.br</w:t>
        </w:r>
      </w:hyperlink>
      <w:r w:rsidR="00762E4A">
        <w:rPr>
          <w:rFonts w:asciiTheme="majorHAnsi" w:hAnsiTheme="majorHAnsi" w:cstheme="majorHAnsi"/>
        </w:rPr>
        <w:t>.</w:t>
      </w:r>
    </w:p>
    <w:p w14:paraId="2824EAFA" w14:textId="2B57501D" w:rsidR="0034524B" w:rsidRPr="0021760E" w:rsidRDefault="0034524B" w:rsidP="0021760E">
      <w:pPr>
        <w:autoSpaceDE w:val="0"/>
        <w:autoSpaceDN w:val="0"/>
        <w:adjustRightInd w:val="0"/>
        <w:jc w:val="center"/>
        <w:rPr>
          <w:rFonts w:asciiTheme="majorHAnsi" w:hAnsiTheme="majorHAnsi" w:cstheme="majorHAnsi"/>
          <w:b/>
          <w:sz w:val="20"/>
          <w:szCs w:val="20"/>
        </w:rPr>
      </w:pPr>
    </w:p>
    <w:p w14:paraId="4219412E" w14:textId="77777777" w:rsidR="00A74C6A" w:rsidRPr="0021760E" w:rsidRDefault="00A74C6A" w:rsidP="0021760E">
      <w:pPr>
        <w:autoSpaceDE w:val="0"/>
        <w:autoSpaceDN w:val="0"/>
        <w:adjustRightInd w:val="0"/>
        <w:jc w:val="center"/>
        <w:rPr>
          <w:rFonts w:asciiTheme="majorHAnsi" w:hAnsiTheme="majorHAnsi" w:cstheme="majorHAnsi"/>
          <w:b/>
          <w:sz w:val="20"/>
          <w:szCs w:val="20"/>
        </w:rPr>
      </w:pPr>
    </w:p>
    <w:p w14:paraId="47A2BC75" w14:textId="77777777" w:rsidR="001232B1" w:rsidRDefault="0047322F" w:rsidP="00A74C6A">
      <w:pPr>
        <w:autoSpaceDE w:val="0"/>
        <w:autoSpaceDN w:val="0"/>
        <w:adjustRightInd w:val="0"/>
        <w:spacing w:line="282" w:lineRule="exact"/>
        <w:jc w:val="both"/>
        <w:rPr>
          <w:rFonts w:asciiTheme="majorHAnsi" w:hAnsiTheme="majorHAnsi" w:cstheme="majorHAnsi"/>
          <w:b/>
        </w:rPr>
      </w:pPr>
      <w:r w:rsidRPr="0002340B">
        <w:rPr>
          <w:rFonts w:asciiTheme="majorHAnsi" w:hAnsiTheme="majorHAnsi" w:cstheme="majorHAnsi"/>
          <w:b/>
        </w:rPr>
        <w:t xml:space="preserve">PREFEITURA MUNICIPAL </w:t>
      </w:r>
      <w:r w:rsidR="0002340B" w:rsidRPr="0002340B">
        <w:rPr>
          <w:rFonts w:asciiTheme="majorHAnsi" w:hAnsiTheme="majorHAnsi" w:cstheme="majorHAnsi"/>
          <w:b/>
        </w:rPr>
        <w:t>DE UBERABA - SECRETARIA MUNICIPAL DE EDUCAÇÃO</w:t>
      </w:r>
    </w:p>
    <w:p w14:paraId="104B3363" w14:textId="2FFF0F51" w:rsidR="00685139" w:rsidRPr="0021760E" w:rsidRDefault="00685139" w:rsidP="0021760E">
      <w:pPr>
        <w:autoSpaceDE w:val="0"/>
        <w:autoSpaceDN w:val="0"/>
        <w:adjustRightInd w:val="0"/>
        <w:jc w:val="both"/>
        <w:rPr>
          <w:rFonts w:asciiTheme="majorHAnsi" w:hAnsiTheme="majorHAnsi" w:cstheme="majorHAnsi"/>
          <w:b/>
          <w:sz w:val="20"/>
          <w:szCs w:val="20"/>
        </w:rPr>
      </w:pPr>
    </w:p>
    <w:p w14:paraId="4E2704B6" w14:textId="77777777" w:rsidR="00685139" w:rsidRPr="00685139" w:rsidRDefault="00685139" w:rsidP="00A74C6A">
      <w:pPr>
        <w:autoSpaceDE w:val="0"/>
        <w:autoSpaceDN w:val="0"/>
        <w:adjustRightInd w:val="0"/>
        <w:spacing w:line="282" w:lineRule="exact"/>
        <w:jc w:val="both"/>
        <w:rPr>
          <w:rFonts w:asciiTheme="majorHAnsi" w:hAnsiTheme="majorHAnsi" w:cstheme="majorHAnsi"/>
          <w:b/>
          <w:bCs/>
        </w:rPr>
      </w:pPr>
      <w:r w:rsidRPr="00685139">
        <w:rPr>
          <w:rFonts w:asciiTheme="majorHAnsi" w:hAnsiTheme="majorHAnsi" w:cstheme="majorHAnsi"/>
          <w:b/>
          <w:bCs/>
        </w:rPr>
        <w:t>TOMADA DE PREÇOS Nº 7/2023</w:t>
      </w:r>
    </w:p>
    <w:p w14:paraId="66FB72A9" w14:textId="193CAB64" w:rsidR="00685139" w:rsidRPr="00685139" w:rsidRDefault="00685139" w:rsidP="00A74C6A">
      <w:pPr>
        <w:autoSpaceDE w:val="0"/>
        <w:autoSpaceDN w:val="0"/>
        <w:adjustRightInd w:val="0"/>
        <w:spacing w:line="282" w:lineRule="exact"/>
        <w:jc w:val="both"/>
        <w:rPr>
          <w:rFonts w:asciiTheme="majorHAnsi" w:hAnsiTheme="majorHAnsi" w:cstheme="majorHAnsi"/>
          <w:b/>
        </w:rPr>
      </w:pPr>
      <w:r w:rsidRPr="00685139">
        <w:rPr>
          <w:rFonts w:asciiTheme="majorHAnsi" w:hAnsiTheme="majorHAnsi" w:cstheme="majorHAnsi"/>
        </w:rPr>
        <w:t xml:space="preserve">Objeto: </w:t>
      </w:r>
      <w:r>
        <w:rPr>
          <w:rFonts w:asciiTheme="majorHAnsi" w:hAnsiTheme="majorHAnsi" w:cstheme="majorHAnsi"/>
        </w:rPr>
        <w:t>E</w:t>
      </w:r>
      <w:r w:rsidRPr="00685139">
        <w:rPr>
          <w:rFonts w:asciiTheme="majorHAnsi" w:hAnsiTheme="majorHAnsi" w:cstheme="majorHAnsi"/>
        </w:rPr>
        <w:t>xecução de cobertura do pátio na Escola Municipal Joãozinho e Maria, em atendimento à SEMED. Local de Entrega dos Documentos de Habilitação</w:t>
      </w:r>
      <w:r>
        <w:rPr>
          <w:rFonts w:asciiTheme="majorHAnsi" w:hAnsiTheme="majorHAnsi" w:cstheme="majorHAnsi"/>
        </w:rPr>
        <w:t xml:space="preserve">, </w:t>
      </w:r>
      <w:r w:rsidRPr="00685139">
        <w:rPr>
          <w:rFonts w:asciiTheme="majorHAnsi" w:hAnsiTheme="majorHAnsi" w:cstheme="majorHAnsi"/>
        </w:rPr>
        <w:t>Proposta de Preços: Sala de reuniões da Secretaria de Administração, no Centro Administrativo do Município de Uberaba/MG, com endereço na Avenida Dom Luiz Maria de Santana, n° 141, Bairro Mercês, CEP 38061-080. Prazo Limite para Entrega dos Documentos de Habilitação e Proposta de Preços: Até às 14</w:t>
      </w:r>
      <w:r>
        <w:rPr>
          <w:rFonts w:asciiTheme="majorHAnsi" w:hAnsiTheme="majorHAnsi" w:cstheme="majorHAnsi"/>
        </w:rPr>
        <w:t xml:space="preserve">:00 </w:t>
      </w:r>
      <w:r w:rsidRPr="00685139">
        <w:rPr>
          <w:rFonts w:asciiTheme="majorHAnsi" w:hAnsiTheme="majorHAnsi" w:cstheme="majorHAnsi"/>
        </w:rPr>
        <w:t>horas do dia 25/04/2023. Abertura dos Envelopes e Realização do Certame: Às 14</w:t>
      </w:r>
      <w:r>
        <w:rPr>
          <w:rFonts w:asciiTheme="majorHAnsi" w:hAnsiTheme="majorHAnsi" w:cstheme="majorHAnsi"/>
        </w:rPr>
        <w:t>:</w:t>
      </w:r>
      <w:r w:rsidRPr="00685139">
        <w:rPr>
          <w:rFonts w:asciiTheme="majorHAnsi" w:hAnsiTheme="majorHAnsi" w:cstheme="majorHAnsi"/>
        </w:rPr>
        <w:t>10</w:t>
      </w:r>
      <w:r>
        <w:rPr>
          <w:rFonts w:asciiTheme="majorHAnsi" w:hAnsiTheme="majorHAnsi" w:cstheme="majorHAnsi"/>
        </w:rPr>
        <w:t xml:space="preserve"> horas</w:t>
      </w:r>
      <w:r w:rsidRPr="00685139">
        <w:rPr>
          <w:rFonts w:asciiTheme="majorHAnsi" w:hAnsiTheme="majorHAnsi" w:cstheme="majorHAnsi"/>
        </w:rPr>
        <w:t xml:space="preserve"> do mesmo dia, no local acima indicado. Valor Estimado: R$ 189.510,87. O Edital e demais documentos estarão disponíveis a partir das 12</w:t>
      </w:r>
      <w:r>
        <w:rPr>
          <w:rFonts w:asciiTheme="majorHAnsi" w:hAnsiTheme="majorHAnsi" w:cstheme="majorHAnsi"/>
        </w:rPr>
        <w:t xml:space="preserve">:00 </w:t>
      </w:r>
      <w:r w:rsidRPr="00685139">
        <w:rPr>
          <w:rFonts w:asciiTheme="majorHAnsi" w:hAnsiTheme="majorHAnsi" w:cstheme="majorHAnsi"/>
        </w:rPr>
        <w:t xml:space="preserve">horas do dia 05/04/2023 junto ao portal eletrônico oficial do Município de Uberaba/MG, pelo link: </w:t>
      </w:r>
      <w:hyperlink r:id="rId160" w:history="1">
        <w:r w:rsidRPr="001F548C">
          <w:rPr>
            <w:rStyle w:val="Hyperlink"/>
            <w:rFonts w:asciiTheme="majorHAnsi" w:hAnsiTheme="majorHAnsi" w:cstheme="majorHAnsi"/>
          </w:rPr>
          <w:t>http://prefeitura.uberaba.mg.gov.br/portalcidadao</w:t>
        </w:r>
      </w:hyperlink>
      <w:r w:rsidRPr="00685139">
        <w:rPr>
          <w:rFonts w:asciiTheme="majorHAnsi" w:hAnsiTheme="majorHAnsi" w:cstheme="majorHAnsi"/>
        </w:rPr>
        <w:t xml:space="preserve">. Demais informações podem ser obtidas pelo telefone (34) 3318-0938 e/ou e-mail: </w:t>
      </w:r>
      <w:hyperlink r:id="rId161" w:history="1">
        <w:r w:rsidRPr="001F548C">
          <w:rPr>
            <w:rStyle w:val="Hyperlink"/>
            <w:rFonts w:asciiTheme="majorHAnsi" w:hAnsiTheme="majorHAnsi" w:cstheme="majorHAnsi"/>
          </w:rPr>
          <w:t>uberaba.cpl.sad@gmail.com</w:t>
        </w:r>
      </w:hyperlink>
      <w:r w:rsidRPr="00685139">
        <w:rPr>
          <w:rFonts w:asciiTheme="majorHAnsi" w:hAnsiTheme="majorHAnsi" w:cstheme="majorHAnsi"/>
        </w:rPr>
        <w:t>.</w:t>
      </w:r>
    </w:p>
    <w:p w14:paraId="03F33C70" w14:textId="77777777" w:rsidR="00685139" w:rsidRPr="0021760E" w:rsidRDefault="00685139" w:rsidP="0021760E">
      <w:pPr>
        <w:autoSpaceDE w:val="0"/>
        <w:autoSpaceDN w:val="0"/>
        <w:adjustRightInd w:val="0"/>
        <w:jc w:val="both"/>
        <w:rPr>
          <w:rFonts w:asciiTheme="majorHAnsi" w:hAnsiTheme="majorHAnsi" w:cstheme="majorHAnsi"/>
          <w:b/>
          <w:sz w:val="20"/>
          <w:szCs w:val="20"/>
        </w:rPr>
      </w:pPr>
    </w:p>
    <w:p w14:paraId="1FAA7F8D" w14:textId="4924BD2E" w:rsidR="0002340B" w:rsidRDefault="0002340B" w:rsidP="00A74C6A">
      <w:pPr>
        <w:autoSpaceDE w:val="0"/>
        <w:autoSpaceDN w:val="0"/>
        <w:adjustRightInd w:val="0"/>
        <w:spacing w:line="282" w:lineRule="exact"/>
        <w:jc w:val="both"/>
        <w:rPr>
          <w:rFonts w:asciiTheme="majorHAnsi" w:hAnsiTheme="majorHAnsi" w:cstheme="majorHAnsi"/>
        </w:rPr>
      </w:pPr>
      <w:r w:rsidRPr="0002340B">
        <w:rPr>
          <w:rFonts w:asciiTheme="majorHAnsi" w:hAnsiTheme="majorHAnsi" w:cstheme="majorHAnsi"/>
          <w:b/>
        </w:rPr>
        <w:t>TOMADA DE PREÇOS N° 008/2023</w:t>
      </w:r>
    </w:p>
    <w:p w14:paraId="41F1387F" w14:textId="79087C66" w:rsidR="00B07BD6" w:rsidRDefault="0002340B" w:rsidP="00A74C6A">
      <w:pPr>
        <w:autoSpaceDE w:val="0"/>
        <w:autoSpaceDN w:val="0"/>
        <w:adjustRightInd w:val="0"/>
        <w:spacing w:line="282" w:lineRule="exact"/>
        <w:jc w:val="both"/>
        <w:rPr>
          <w:rFonts w:asciiTheme="majorHAnsi" w:hAnsiTheme="majorHAnsi" w:cstheme="majorHAnsi"/>
        </w:rPr>
      </w:pPr>
      <w:r w:rsidRPr="0002340B">
        <w:rPr>
          <w:rFonts w:asciiTheme="majorHAnsi" w:hAnsiTheme="majorHAnsi" w:cstheme="majorHAnsi"/>
        </w:rPr>
        <w:t xml:space="preserve">Objeto: </w:t>
      </w:r>
      <w:r>
        <w:rPr>
          <w:rFonts w:asciiTheme="majorHAnsi" w:hAnsiTheme="majorHAnsi" w:cstheme="majorHAnsi"/>
        </w:rPr>
        <w:t>C</w:t>
      </w:r>
      <w:r w:rsidRPr="0002340B">
        <w:rPr>
          <w:rFonts w:asciiTheme="majorHAnsi" w:hAnsiTheme="majorHAnsi" w:cstheme="majorHAnsi"/>
        </w:rPr>
        <w:t xml:space="preserve">onstrução de quadra poliesportiva no CEMEI Maria Elisabete Salge Melo, em atendimento à SEMED. Local de Entrega dos Documentos de </w:t>
      </w:r>
      <w:r>
        <w:rPr>
          <w:rFonts w:asciiTheme="majorHAnsi" w:hAnsiTheme="majorHAnsi" w:cstheme="majorHAnsi"/>
        </w:rPr>
        <w:t>h</w:t>
      </w:r>
      <w:r w:rsidRPr="0002340B">
        <w:rPr>
          <w:rFonts w:asciiTheme="majorHAnsi" w:hAnsiTheme="majorHAnsi" w:cstheme="majorHAnsi"/>
        </w:rPr>
        <w:t>abilitação</w:t>
      </w:r>
      <w:r>
        <w:rPr>
          <w:rFonts w:asciiTheme="majorHAnsi" w:hAnsiTheme="majorHAnsi" w:cstheme="majorHAnsi"/>
        </w:rPr>
        <w:t>, p</w:t>
      </w:r>
      <w:r w:rsidRPr="0002340B">
        <w:rPr>
          <w:rFonts w:asciiTheme="majorHAnsi" w:hAnsiTheme="majorHAnsi" w:cstheme="majorHAnsi"/>
        </w:rPr>
        <w:t xml:space="preserve">roposta de </w:t>
      </w:r>
      <w:r>
        <w:rPr>
          <w:rFonts w:asciiTheme="majorHAnsi" w:hAnsiTheme="majorHAnsi" w:cstheme="majorHAnsi"/>
        </w:rPr>
        <w:t>p</w:t>
      </w:r>
      <w:r w:rsidRPr="0002340B">
        <w:rPr>
          <w:rFonts w:asciiTheme="majorHAnsi" w:hAnsiTheme="majorHAnsi" w:cstheme="majorHAnsi"/>
        </w:rPr>
        <w:t>reços: Sala de reuniões da Secretaria de Administração, no Centro Administrativo do Município de Uberaba/MG, com endereço na Avenida Dom Luiz Maria de Santana, n° 141, Bairro Mercês, CEP 38061-080. Prazo Limite para Entrega dos Documentos de Habilitação e Proposta de Preços: Até às 14</w:t>
      </w:r>
      <w:r w:rsidR="00B07BD6">
        <w:rPr>
          <w:rFonts w:asciiTheme="majorHAnsi" w:hAnsiTheme="majorHAnsi" w:cstheme="majorHAnsi"/>
        </w:rPr>
        <w:t xml:space="preserve">:00 </w:t>
      </w:r>
      <w:r w:rsidRPr="0002340B">
        <w:rPr>
          <w:rFonts w:asciiTheme="majorHAnsi" w:hAnsiTheme="majorHAnsi" w:cstheme="majorHAnsi"/>
        </w:rPr>
        <w:t>horas do dia 24/04/2023. Abertura dos Envelopes e Realização do Certame: Às 14</w:t>
      </w:r>
      <w:r w:rsidR="00B07BD6">
        <w:rPr>
          <w:rFonts w:asciiTheme="majorHAnsi" w:hAnsiTheme="majorHAnsi" w:cstheme="majorHAnsi"/>
        </w:rPr>
        <w:t>:</w:t>
      </w:r>
      <w:r w:rsidRPr="0002340B">
        <w:rPr>
          <w:rFonts w:asciiTheme="majorHAnsi" w:hAnsiTheme="majorHAnsi" w:cstheme="majorHAnsi"/>
        </w:rPr>
        <w:t>10</w:t>
      </w:r>
      <w:r w:rsidR="00B07BD6">
        <w:rPr>
          <w:rFonts w:asciiTheme="majorHAnsi" w:hAnsiTheme="majorHAnsi" w:cstheme="majorHAnsi"/>
        </w:rPr>
        <w:t xml:space="preserve"> horas</w:t>
      </w:r>
      <w:r w:rsidRPr="0002340B">
        <w:rPr>
          <w:rFonts w:asciiTheme="majorHAnsi" w:hAnsiTheme="majorHAnsi" w:cstheme="majorHAnsi"/>
        </w:rPr>
        <w:t xml:space="preserve"> do mesmo dia, no local acima indicado. Valor Estimado: R$ 792.669,59. O Edital e demais documentos estarão disponíveis a partir das 12</w:t>
      </w:r>
      <w:r w:rsidR="00B07BD6">
        <w:rPr>
          <w:rFonts w:asciiTheme="majorHAnsi" w:hAnsiTheme="majorHAnsi" w:cstheme="majorHAnsi"/>
        </w:rPr>
        <w:t xml:space="preserve">:00 </w:t>
      </w:r>
      <w:r w:rsidRPr="0002340B">
        <w:rPr>
          <w:rFonts w:asciiTheme="majorHAnsi" w:hAnsiTheme="majorHAnsi" w:cstheme="majorHAnsi"/>
        </w:rPr>
        <w:t>horas do dia 05/04/2023 junto ao portal eletrônico oficial do Município de Uberaba/MG, pelo link:</w:t>
      </w:r>
      <w:r w:rsidR="00B07BD6" w:rsidRPr="00B07BD6">
        <w:t xml:space="preserve"> </w:t>
      </w:r>
      <w:hyperlink r:id="rId162" w:history="1">
        <w:r w:rsidR="00B07BD6" w:rsidRPr="001F548C">
          <w:rPr>
            <w:rStyle w:val="Hyperlink"/>
            <w:rFonts w:asciiTheme="majorHAnsi" w:hAnsiTheme="majorHAnsi" w:cstheme="majorHAnsi"/>
          </w:rPr>
          <w:t>http://prefeitura.uberaba.mg.gov.br/portalcidadao</w:t>
        </w:r>
      </w:hyperlink>
      <w:r w:rsidRPr="0002340B">
        <w:rPr>
          <w:rFonts w:asciiTheme="majorHAnsi" w:hAnsiTheme="majorHAnsi" w:cstheme="majorHAnsi"/>
        </w:rPr>
        <w:t>. Demais informações podem ser obtidas pelo telefone (34) 3318-0938 ou e-mail</w:t>
      </w:r>
      <w:r w:rsidR="00B07BD6">
        <w:rPr>
          <w:rFonts w:asciiTheme="majorHAnsi" w:hAnsiTheme="majorHAnsi" w:cstheme="majorHAnsi"/>
        </w:rPr>
        <w:t xml:space="preserve"> </w:t>
      </w:r>
      <w:hyperlink r:id="rId163" w:history="1">
        <w:r w:rsidR="00B07BD6" w:rsidRPr="001F548C">
          <w:rPr>
            <w:rStyle w:val="Hyperlink"/>
            <w:rFonts w:asciiTheme="majorHAnsi" w:hAnsiTheme="majorHAnsi" w:cstheme="majorHAnsi"/>
          </w:rPr>
          <w:t>uberaba.cpl.sad@gmail.com</w:t>
        </w:r>
      </w:hyperlink>
      <w:r w:rsidR="00B07BD6">
        <w:rPr>
          <w:rFonts w:asciiTheme="majorHAnsi" w:hAnsiTheme="majorHAnsi" w:cstheme="majorHAnsi"/>
        </w:rPr>
        <w:t>.</w:t>
      </w:r>
    </w:p>
    <w:p w14:paraId="55993C28" w14:textId="72A5A1F8" w:rsidR="001232B1" w:rsidRPr="0021760E" w:rsidRDefault="001232B1" w:rsidP="0021760E">
      <w:pPr>
        <w:autoSpaceDE w:val="0"/>
        <w:autoSpaceDN w:val="0"/>
        <w:adjustRightInd w:val="0"/>
        <w:jc w:val="both"/>
        <w:rPr>
          <w:rFonts w:asciiTheme="majorHAnsi" w:hAnsiTheme="majorHAnsi" w:cstheme="majorHAnsi"/>
          <w:sz w:val="20"/>
          <w:szCs w:val="20"/>
        </w:rPr>
      </w:pPr>
    </w:p>
    <w:p w14:paraId="24A9C230" w14:textId="77777777" w:rsidR="001232B1" w:rsidRPr="001232B1" w:rsidRDefault="001232B1" w:rsidP="00A74C6A">
      <w:pPr>
        <w:autoSpaceDE w:val="0"/>
        <w:autoSpaceDN w:val="0"/>
        <w:adjustRightInd w:val="0"/>
        <w:spacing w:line="282" w:lineRule="exact"/>
        <w:jc w:val="both"/>
        <w:rPr>
          <w:rFonts w:asciiTheme="majorHAnsi" w:hAnsiTheme="majorHAnsi" w:cstheme="majorHAnsi"/>
          <w:b/>
          <w:bCs/>
        </w:rPr>
      </w:pPr>
      <w:r w:rsidRPr="001232B1">
        <w:rPr>
          <w:rFonts w:asciiTheme="majorHAnsi" w:hAnsiTheme="majorHAnsi" w:cstheme="majorHAnsi"/>
          <w:b/>
          <w:bCs/>
        </w:rPr>
        <w:t>TOMADA DE PREÇOS N° 009/2023</w:t>
      </w:r>
    </w:p>
    <w:p w14:paraId="5743A652" w14:textId="7B1625AB" w:rsidR="001232B1" w:rsidRPr="001232B1" w:rsidRDefault="001232B1" w:rsidP="00A74C6A">
      <w:pPr>
        <w:autoSpaceDE w:val="0"/>
        <w:autoSpaceDN w:val="0"/>
        <w:adjustRightInd w:val="0"/>
        <w:spacing w:line="282" w:lineRule="exact"/>
        <w:jc w:val="both"/>
        <w:rPr>
          <w:rFonts w:asciiTheme="majorHAnsi" w:hAnsiTheme="majorHAnsi" w:cstheme="majorHAnsi"/>
        </w:rPr>
      </w:pPr>
      <w:r w:rsidRPr="001232B1">
        <w:rPr>
          <w:rFonts w:asciiTheme="majorHAnsi" w:hAnsiTheme="majorHAnsi" w:cstheme="majorHAnsi"/>
        </w:rPr>
        <w:t xml:space="preserve">Objeto: </w:t>
      </w:r>
      <w:r>
        <w:rPr>
          <w:rFonts w:asciiTheme="majorHAnsi" w:hAnsiTheme="majorHAnsi" w:cstheme="majorHAnsi"/>
        </w:rPr>
        <w:t>C</w:t>
      </w:r>
      <w:r w:rsidRPr="001232B1">
        <w:rPr>
          <w:rFonts w:asciiTheme="majorHAnsi" w:hAnsiTheme="majorHAnsi" w:cstheme="majorHAnsi"/>
        </w:rPr>
        <w:t>onstrução de quadra poliesportiva no CEMEI Maria Emerenciana Cardoso, em atendimento à SEMED. Local de Entrega dos Documentos de Habilitação</w:t>
      </w:r>
      <w:r>
        <w:rPr>
          <w:rFonts w:asciiTheme="majorHAnsi" w:hAnsiTheme="majorHAnsi" w:cstheme="majorHAnsi"/>
        </w:rPr>
        <w:t xml:space="preserve">, </w:t>
      </w:r>
      <w:r w:rsidRPr="001232B1">
        <w:rPr>
          <w:rFonts w:asciiTheme="majorHAnsi" w:hAnsiTheme="majorHAnsi" w:cstheme="majorHAnsi"/>
        </w:rPr>
        <w:t>Proposta de Preços: Sala de reuniões da Secretaria de Administração, no Centro Administrativo do Município de Uberaba/MG, com endereço na Avenida Dom Luiz Maria de Santana, n° 141, Bairro Mercês, CEP 38061-080. Prazo Limite para Entrega dos Documentos de Habilitação e Proposta de Preços: Até às 14</w:t>
      </w:r>
      <w:r>
        <w:rPr>
          <w:rFonts w:asciiTheme="majorHAnsi" w:hAnsiTheme="majorHAnsi" w:cstheme="majorHAnsi"/>
        </w:rPr>
        <w:t xml:space="preserve">:00 </w:t>
      </w:r>
      <w:r w:rsidRPr="001232B1">
        <w:rPr>
          <w:rFonts w:asciiTheme="majorHAnsi" w:hAnsiTheme="majorHAnsi" w:cstheme="majorHAnsi"/>
        </w:rPr>
        <w:t>horas do dia 28/04/2023. Abertura dos Envelopes e Realização do Certame: Às 14</w:t>
      </w:r>
      <w:r>
        <w:rPr>
          <w:rFonts w:asciiTheme="majorHAnsi" w:hAnsiTheme="majorHAnsi" w:cstheme="majorHAnsi"/>
        </w:rPr>
        <w:t>:</w:t>
      </w:r>
      <w:r w:rsidRPr="001232B1">
        <w:rPr>
          <w:rFonts w:asciiTheme="majorHAnsi" w:hAnsiTheme="majorHAnsi" w:cstheme="majorHAnsi"/>
        </w:rPr>
        <w:t>10</w:t>
      </w:r>
      <w:r>
        <w:rPr>
          <w:rFonts w:asciiTheme="majorHAnsi" w:hAnsiTheme="majorHAnsi" w:cstheme="majorHAnsi"/>
        </w:rPr>
        <w:t xml:space="preserve"> horas</w:t>
      </w:r>
      <w:r w:rsidRPr="001232B1">
        <w:rPr>
          <w:rFonts w:asciiTheme="majorHAnsi" w:hAnsiTheme="majorHAnsi" w:cstheme="majorHAnsi"/>
        </w:rPr>
        <w:t xml:space="preserve"> do mesmo dia, no local acima indicado. Valor Estimado: R$ 668.076,14. Fontes de Recursos: Recursos Não Vinculados de Impostos/ Transferência do Estado. O Edital e demais documentos estarão disponíveis a partir das 12</w:t>
      </w:r>
      <w:r>
        <w:rPr>
          <w:rFonts w:asciiTheme="majorHAnsi" w:hAnsiTheme="majorHAnsi" w:cstheme="majorHAnsi"/>
        </w:rPr>
        <w:t xml:space="preserve">:00 </w:t>
      </w:r>
      <w:r w:rsidRPr="001232B1">
        <w:rPr>
          <w:rFonts w:asciiTheme="majorHAnsi" w:hAnsiTheme="majorHAnsi" w:cstheme="majorHAnsi"/>
        </w:rPr>
        <w:t>horas do dia 10/04/2023 junto ao portal eletrônico oficial do Município de Uberaba/MG, pelo link:</w:t>
      </w:r>
      <w:r>
        <w:rPr>
          <w:rFonts w:asciiTheme="majorHAnsi" w:hAnsiTheme="majorHAnsi" w:cstheme="majorHAnsi"/>
        </w:rPr>
        <w:t xml:space="preserve"> </w:t>
      </w:r>
      <w:hyperlink r:id="rId164" w:history="1">
        <w:r w:rsidRPr="001F548C">
          <w:rPr>
            <w:rStyle w:val="Hyperlink"/>
            <w:rFonts w:asciiTheme="majorHAnsi" w:hAnsiTheme="majorHAnsi" w:cstheme="majorHAnsi"/>
          </w:rPr>
          <w:t>http://prefeitura.uberaba.mg.gov.br/portalcidadao</w:t>
        </w:r>
      </w:hyperlink>
      <w:r w:rsidRPr="001232B1">
        <w:rPr>
          <w:rFonts w:asciiTheme="majorHAnsi" w:hAnsiTheme="majorHAnsi" w:cstheme="majorHAnsi"/>
        </w:rPr>
        <w:t xml:space="preserve">. Demais informações podem ser obtidas pelo telefone (34) 3318-0938 e/ou e-mail: </w:t>
      </w:r>
      <w:hyperlink r:id="rId165" w:history="1">
        <w:r w:rsidRPr="001F548C">
          <w:rPr>
            <w:rStyle w:val="Hyperlink"/>
            <w:rFonts w:asciiTheme="majorHAnsi" w:hAnsiTheme="majorHAnsi" w:cstheme="majorHAnsi"/>
          </w:rPr>
          <w:t>uberaba.cpl.sad@gmail.com</w:t>
        </w:r>
      </w:hyperlink>
      <w:r w:rsidRPr="001232B1">
        <w:rPr>
          <w:rFonts w:asciiTheme="majorHAnsi" w:hAnsiTheme="majorHAnsi" w:cstheme="majorHAnsi"/>
        </w:rPr>
        <w:t>.</w:t>
      </w:r>
    </w:p>
    <w:p w14:paraId="64AA47FD" w14:textId="77777777" w:rsidR="00AB0E80" w:rsidRPr="00AB0E80" w:rsidRDefault="00AB0E80" w:rsidP="005C28C8">
      <w:pPr>
        <w:autoSpaceDE w:val="0"/>
        <w:autoSpaceDN w:val="0"/>
        <w:adjustRightInd w:val="0"/>
        <w:spacing w:line="320" w:lineRule="exact"/>
        <w:jc w:val="both"/>
        <w:rPr>
          <w:rFonts w:asciiTheme="majorHAnsi" w:hAnsiTheme="majorHAnsi" w:cstheme="majorHAnsi"/>
          <w:b/>
          <w:bCs/>
        </w:rPr>
      </w:pPr>
    </w:p>
    <w:p w14:paraId="0EA2A1A9" w14:textId="396DCF4E" w:rsidR="00AB0E80" w:rsidRPr="00AB0E80" w:rsidRDefault="00AB0E80" w:rsidP="005C28C8">
      <w:pPr>
        <w:autoSpaceDE w:val="0"/>
        <w:autoSpaceDN w:val="0"/>
        <w:adjustRightInd w:val="0"/>
        <w:spacing w:line="320" w:lineRule="exact"/>
        <w:jc w:val="both"/>
        <w:rPr>
          <w:rFonts w:asciiTheme="majorHAnsi" w:hAnsiTheme="majorHAnsi" w:cstheme="majorHAnsi"/>
          <w:b/>
          <w:bCs/>
        </w:rPr>
      </w:pPr>
      <w:r w:rsidRPr="00AB0E80">
        <w:rPr>
          <w:rFonts w:asciiTheme="majorHAnsi" w:hAnsiTheme="majorHAnsi" w:cstheme="majorHAnsi"/>
          <w:b/>
          <w:bCs/>
        </w:rPr>
        <w:t>PREFEITURA MUNICIPAL DE UBÁ - CONCORRÊNCIA Nº. 01/2023</w:t>
      </w:r>
    </w:p>
    <w:p w14:paraId="6CB5145B" w14:textId="5CE802A0" w:rsidR="00AB0E80" w:rsidRPr="00AB0E80" w:rsidRDefault="00AB0E80"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C</w:t>
      </w:r>
      <w:r w:rsidRPr="00AB0E80">
        <w:rPr>
          <w:rFonts w:asciiTheme="majorHAnsi" w:hAnsiTheme="majorHAnsi" w:cstheme="majorHAnsi"/>
        </w:rPr>
        <w:t>onstrução de escola do bairro Agroceres. A abertura iniciará no dia 02/05/2023, às 14</w:t>
      </w:r>
      <w:r>
        <w:rPr>
          <w:rFonts w:asciiTheme="majorHAnsi" w:hAnsiTheme="majorHAnsi" w:cstheme="majorHAnsi"/>
        </w:rPr>
        <w:t>:00</w:t>
      </w:r>
      <w:r w:rsidRPr="00AB0E80">
        <w:rPr>
          <w:rFonts w:asciiTheme="majorHAnsi" w:hAnsiTheme="majorHAnsi" w:cstheme="majorHAnsi"/>
        </w:rPr>
        <w:t xml:space="preserve"> horas, no salão de reuniões da Prefeitura, situado na Praça São Januário, 238. Edital completo disponível na internet no endereço </w:t>
      </w:r>
      <w:hyperlink r:id="rId166" w:history="1">
        <w:r w:rsidRPr="001F548C">
          <w:rPr>
            <w:rStyle w:val="Hyperlink"/>
            <w:rFonts w:asciiTheme="majorHAnsi" w:hAnsiTheme="majorHAnsi" w:cstheme="majorHAnsi"/>
          </w:rPr>
          <w:t>www.uba.mg.gov.br</w:t>
        </w:r>
      </w:hyperlink>
      <w:r w:rsidRPr="00AB0E80">
        <w:rPr>
          <w:rFonts w:asciiTheme="majorHAnsi" w:hAnsiTheme="majorHAnsi" w:cstheme="majorHAnsi"/>
        </w:rPr>
        <w:t>. Outras informações telefone (32)3301-6109</w:t>
      </w:r>
      <w:r>
        <w:rPr>
          <w:rFonts w:asciiTheme="majorHAnsi" w:hAnsiTheme="majorHAnsi" w:cstheme="majorHAnsi"/>
        </w:rPr>
        <w:t xml:space="preserve"> e</w:t>
      </w:r>
      <w:r w:rsidRPr="00AB0E80">
        <w:rPr>
          <w:rFonts w:asciiTheme="majorHAnsi" w:hAnsiTheme="majorHAnsi" w:cstheme="majorHAnsi"/>
        </w:rPr>
        <w:t xml:space="preserve"> e-mail </w:t>
      </w:r>
      <w:hyperlink r:id="rId167" w:history="1">
        <w:r w:rsidRPr="001F548C">
          <w:rPr>
            <w:rStyle w:val="Hyperlink"/>
            <w:rFonts w:asciiTheme="majorHAnsi" w:hAnsiTheme="majorHAnsi" w:cstheme="majorHAnsi"/>
          </w:rPr>
          <w:t>compras@uba.mg.gov.br</w:t>
        </w:r>
      </w:hyperlink>
      <w:r>
        <w:rPr>
          <w:rFonts w:asciiTheme="majorHAnsi" w:hAnsiTheme="majorHAnsi" w:cstheme="majorHAnsi"/>
        </w:rPr>
        <w:t>.</w:t>
      </w:r>
    </w:p>
    <w:p w14:paraId="76501EBB" w14:textId="77777777" w:rsidR="001232B1" w:rsidRPr="00B07BD6" w:rsidRDefault="001232B1" w:rsidP="005C28C8">
      <w:pPr>
        <w:autoSpaceDE w:val="0"/>
        <w:autoSpaceDN w:val="0"/>
        <w:adjustRightInd w:val="0"/>
        <w:spacing w:line="320" w:lineRule="exact"/>
        <w:jc w:val="both"/>
        <w:rPr>
          <w:rFonts w:asciiTheme="majorHAnsi" w:hAnsiTheme="majorHAnsi" w:cstheme="majorHAnsi"/>
        </w:rPr>
      </w:pPr>
    </w:p>
    <w:p w14:paraId="7167309D" w14:textId="2501C22C" w:rsidR="0097391E" w:rsidRDefault="0097391E" w:rsidP="005C28C8">
      <w:pPr>
        <w:autoSpaceDE w:val="0"/>
        <w:autoSpaceDN w:val="0"/>
        <w:adjustRightInd w:val="0"/>
        <w:spacing w:line="320" w:lineRule="exact"/>
        <w:jc w:val="center"/>
        <w:rPr>
          <w:rFonts w:asciiTheme="majorHAnsi" w:hAnsiTheme="majorHAnsi" w:cstheme="majorHAnsi"/>
          <w:b/>
        </w:rPr>
      </w:pPr>
    </w:p>
    <w:p w14:paraId="738F73A6" w14:textId="77777777" w:rsidR="00925644" w:rsidRDefault="00F027D4" w:rsidP="005C28C8">
      <w:pPr>
        <w:autoSpaceDE w:val="0"/>
        <w:autoSpaceDN w:val="0"/>
        <w:adjustRightInd w:val="0"/>
        <w:spacing w:line="320" w:lineRule="exact"/>
        <w:jc w:val="both"/>
        <w:rPr>
          <w:rFonts w:asciiTheme="majorHAnsi" w:hAnsiTheme="majorHAnsi" w:cstheme="majorHAnsi"/>
          <w:b/>
        </w:rPr>
      </w:pPr>
      <w:r w:rsidRPr="00F027D4">
        <w:rPr>
          <w:rFonts w:asciiTheme="majorHAnsi" w:hAnsiTheme="majorHAnsi" w:cstheme="majorHAnsi"/>
          <w:b/>
        </w:rPr>
        <w:t>PREFE</w:t>
      </w:r>
      <w:r w:rsidR="00925644">
        <w:rPr>
          <w:rFonts w:asciiTheme="majorHAnsi" w:hAnsiTheme="majorHAnsi" w:cstheme="majorHAnsi"/>
          <w:b/>
        </w:rPr>
        <w:t>ITURA MUNICIPAL DE UBERLÂNDIA</w:t>
      </w:r>
    </w:p>
    <w:p w14:paraId="03E243A3" w14:textId="77777777" w:rsidR="00925644" w:rsidRDefault="00925644" w:rsidP="005C28C8">
      <w:pPr>
        <w:autoSpaceDE w:val="0"/>
        <w:autoSpaceDN w:val="0"/>
        <w:adjustRightInd w:val="0"/>
        <w:spacing w:line="320" w:lineRule="exact"/>
        <w:jc w:val="both"/>
        <w:rPr>
          <w:rFonts w:asciiTheme="majorHAnsi" w:hAnsiTheme="majorHAnsi" w:cstheme="majorHAnsi"/>
          <w:b/>
        </w:rPr>
      </w:pPr>
    </w:p>
    <w:p w14:paraId="04C3A5DC" w14:textId="61548E41" w:rsidR="00F027D4" w:rsidRPr="00F027D4" w:rsidRDefault="00F027D4" w:rsidP="005C28C8">
      <w:pPr>
        <w:autoSpaceDE w:val="0"/>
        <w:autoSpaceDN w:val="0"/>
        <w:adjustRightInd w:val="0"/>
        <w:spacing w:line="320" w:lineRule="exact"/>
        <w:jc w:val="both"/>
        <w:rPr>
          <w:rFonts w:asciiTheme="majorHAnsi" w:hAnsiTheme="majorHAnsi" w:cstheme="majorHAnsi"/>
          <w:b/>
        </w:rPr>
      </w:pPr>
      <w:r w:rsidRPr="00F027D4">
        <w:rPr>
          <w:rFonts w:asciiTheme="majorHAnsi" w:hAnsiTheme="majorHAnsi" w:cstheme="majorHAnsi"/>
          <w:b/>
        </w:rPr>
        <w:t>CONCORRÊNCIA PÚBLICA Nº 184/2023</w:t>
      </w:r>
    </w:p>
    <w:p w14:paraId="71FC5E5F" w14:textId="0F109DF1" w:rsidR="00F027D4" w:rsidRDefault="00F027D4" w:rsidP="005C28C8">
      <w:pPr>
        <w:autoSpaceDE w:val="0"/>
        <w:autoSpaceDN w:val="0"/>
        <w:adjustRightInd w:val="0"/>
        <w:spacing w:line="320" w:lineRule="exact"/>
        <w:jc w:val="both"/>
        <w:rPr>
          <w:rFonts w:asciiTheme="majorHAnsi" w:hAnsiTheme="majorHAnsi" w:cstheme="majorHAnsi"/>
          <w:b/>
        </w:rPr>
      </w:pPr>
      <w:r w:rsidRPr="001232B1">
        <w:rPr>
          <w:rFonts w:asciiTheme="majorHAnsi" w:hAnsiTheme="majorHAnsi" w:cstheme="majorHAnsi"/>
        </w:rPr>
        <w:t>Objeto:</w:t>
      </w:r>
      <w:r>
        <w:rPr>
          <w:rFonts w:asciiTheme="majorHAnsi" w:hAnsiTheme="majorHAnsi" w:cstheme="majorHAnsi"/>
        </w:rPr>
        <w:t xml:space="preserve"> </w:t>
      </w:r>
      <w:r w:rsidRPr="00F027D4">
        <w:rPr>
          <w:rFonts w:asciiTheme="majorHAnsi" w:hAnsiTheme="majorHAnsi" w:cstheme="majorHAnsi"/>
        </w:rPr>
        <w:t xml:space="preserve">Execução Das Obras De Reforma, Adaptação E Restauro Do Cineteatro Grande Otelo, Localizado Na Av. João Pinheiro, N° 1789, Esquina Com A Rua Monte Alegre, Bairro Aparecida, Em Uberlândia/MG. O Edital encontra-se à disposição na Diretoria de Compras, na Av. Anselmo Alves dos Santos, nº. 600, bairro Santa Mônica, Uberlândia/MG, </w:t>
      </w:r>
      <w:r>
        <w:rPr>
          <w:rFonts w:asciiTheme="majorHAnsi" w:hAnsiTheme="majorHAnsi" w:cstheme="majorHAnsi"/>
        </w:rPr>
        <w:t>tele</w:t>
      </w:r>
      <w:r w:rsidRPr="00F027D4">
        <w:rPr>
          <w:rFonts w:asciiTheme="majorHAnsi" w:hAnsiTheme="majorHAnsi" w:cstheme="majorHAnsi"/>
        </w:rPr>
        <w:t>fone</w:t>
      </w:r>
      <w:r>
        <w:rPr>
          <w:rFonts w:asciiTheme="majorHAnsi" w:hAnsiTheme="majorHAnsi" w:cstheme="majorHAnsi"/>
        </w:rPr>
        <w:t xml:space="preserve"> (</w:t>
      </w:r>
      <w:r w:rsidRPr="00F027D4">
        <w:rPr>
          <w:rFonts w:asciiTheme="majorHAnsi" w:hAnsiTheme="majorHAnsi" w:cstheme="majorHAnsi"/>
        </w:rPr>
        <w:t>34</w:t>
      </w:r>
      <w:r>
        <w:rPr>
          <w:rFonts w:asciiTheme="majorHAnsi" w:hAnsiTheme="majorHAnsi" w:cstheme="majorHAnsi"/>
        </w:rPr>
        <w:t>)</w:t>
      </w:r>
      <w:r w:rsidRPr="00F027D4">
        <w:rPr>
          <w:rFonts w:asciiTheme="majorHAnsi" w:hAnsiTheme="majorHAnsi" w:cstheme="majorHAnsi"/>
        </w:rPr>
        <w:t>3239-2488, das 12:00 às 17:00 horas, bem como, disponível no s</w:t>
      </w:r>
      <w:r>
        <w:rPr>
          <w:rFonts w:asciiTheme="majorHAnsi" w:hAnsiTheme="majorHAnsi" w:cstheme="majorHAnsi"/>
        </w:rPr>
        <w:t>ite</w:t>
      </w:r>
      <w:r w:rsidRPr="00F027D4">
        <w:rPr>
          <w:rFonts w:asciiTheme="majorHAnsi" w:hAnsiTheme="majorHAnsi" w:cstheme="majorHAnsi"/>
        </w:rPr>
        <w:t xml:space="preserve"> </w:t>
      </w:r>
      <w:hyperlink r:id="rId168" w:history="1">
        <w:r w:rsidRPr="001F548C">
          <w:rPr>
            <w:rStyle w:val="Hyperlink"/>
            <w:rFonts w:asciiTheme="majorHAnsi" w:hAnsiTheme="majorHAnsi" w:cstheme="majorHAnsi"/>
          </w:rPr>
          <w:t>www.uberlandia.mg.gov.br</w:t>
        </w:r>
      </w:hyperlink>
      <w:r w:rsidRPr="00F027D4">
        <w:rPr>
          <w:rFonts w:asciiTheme="majorHAnsi" w:hAnsiTheme="majorHAnsi" w:cstheme="majorHAnsi"/>
        </w:rPr>
        <w:t>. Entrega dos Envelopes e Sessão Pública para abertura no dia 04/05/2023 às 13:00 horas na Prefeitura Municipal de Uberlândia, situada na Av. Anselmo Alves dos Santos, nº 600, bloco II, 3º pavimento, bairro Santa Mônica, CEP 38.408.150, Uberlândia/ MG.</w:t>
      </w:r>
    </w:p>
    <w:p w14:paraId="6D95A56F" w14:textId="70914578" w:rsidR="00F027D4" w:rsidRDefault="00F027D4" w:rsidP="005C28C8">
      <w:pPr>
        <w:autoSpaceDE w:val="0"/>
        <w:autoSpaceDN w:val="0"/>
        <w:adjustRightInd w:val="0"/>
        <w:spacing w:line="320" w:lineRule="exact"/>
        <w:jc w:val="both"/>
        <w:rPr>
          <w:rFonts w:asciiTheme="majorHAnsi" w:hAnsiTheme="majorHAnsi" w:cstheme="majorHAnsi"/>
          <w:b/>
        </w:rPr>
      </w:pPr>
    </w:p>
    <w:p w14:paraId="4B7D426D" w14:textId="1F6A1A9A" w:rsidR="00066C8B" w:rsidRDefault="00066C8B" w:rsidP="005C28C8">
      <w:pPr>
        <w:autoSpaceDE w:val="0"/>
        <w:autoSpaceDN w:val="0"/>
        <w:adjustRightInd w:val="0"/>
        <w:spacing w:line="320" w:lineRule="exact"/>
        <w:rPr>
          <w:rFonts w:asciiTheme="majorHAnsi" w:hAnsiTheme="majorHAnsi" w:cstheme="majorHAnsi"/>
          <w:b/>
        </w:rPr>
      </w:pPr>
    </w:p>
    <w:p w14:paraId="61EA05E4" w14:textId="38AB3C15" w:rsidR="00066C8B" w:rsidRPr="00066C8B" w:rsidRDefault="00066C8B" w:rsidP="005C28C8">
      <w:pPr>
        <w:autoSpaceDE w:val="0"/>
        <w:autoSpaceDN w:val="0"/>
        <w:adjustRightInd w:val="0"/>
        <w:spacing w:line="320" w:lineRule="exact"/>
        <w:jc w:val="both"/>
        <w:rPr>
          <w:rFonts w:asciiTheme="majorHAnsi" w:hAnsiTheme="majorHAnsi" w:cstheme="majorHAnsi"/>
          <w:b/>
        </w:rPr>
      </w:pPr>
      <w:r w:rsidRPr="00066C8B">
        <w:rPr>
          <w:rFonts w:asciiTheme="majorHAnsi" w:hAnsiTheme="majorHAnsi" w:cstheme="majorHAnsi"/>
          <w:b/>
        </w:rPr>
        <w:t>PREFEITURA MUNICIPAL DE UNAÍ – SAAE SERVIÇO MUNICIPAL DE SANEAMENTO BÁSICO - TOMADA DE PREÇOS Nº 01/2023</w:t>
      </w:r>
    </w:p>
    <w:p w14:paraId="448B58F7" w14:textId="1AF34414" w:rsidR="00066C8B" w:rsidRPr="00066C8B" w:rsidRDefault="00066C8B"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C</w:t>
      </w:r>
      <w:r w:rsidRPr="00066C8B">
        <w:rPr>
          <w:rFonts w:asciiTheme="majorHAnsi" w:hAnsiTheme="majorHAnsi" w:cstheme="majorHAnsi"/>
        </w:rPr>
        <w:t>onstrução de base em concreto armada para instalação de reservatório de 1.000.000 de litros, no bairro Bela Vista, município de Unaí-MG</w:t>
      </w:r>
      <w:r>
        <w:rPr>
          <w:rFonts w:asciiTheme="majorHAnsi" w:hAnsiTheme="majorHAnsi" w:cstheme="majorHAnsi"/>
        </w:rPr>
        <w:t xml:space="preserve">, </w:t>
      </w:r>
      <w:r w:rsidRPr="00066C8B">
        <w:rPr>
          <w:rFonts w:asciiTheme="majorHAnsi" w:hAnsiTheme="majorHAnsi" w:cstheme="majorHAnsi"/>
        </w:rPr>
        <w:t xml:space="preserve">com julgamento no dia 18/04/2023 às 08:30 horas. Edital e informações através do telefone (38) 3676-1521, site </w:t>
      </w:r>
      <w:hyperlink r:id="rId169" w:history="1">
        <w:r w:rsidRPr="001F548C">
          <w:rPr>
            <w:rStyle w:val="Hyperlink"/>
            <w:rFonts w:asciiTheme="majorHAnsi" w:hAnsiTheme="majorHAnsi" w:cstheme="majorHAnsi"/>
          </w:rPr>
          <w:t>www.saaeunai.mg.gov.br</w:t>
        </w:r>
      </w:hyperlink>
      <w:r w:rsidRPr="00066C8B">
        <w:rPr>
          <w:rFonts w:asciiTheme="majorHAnsi" w:hAnsiTheme="majorHAnsi" w:cstheme="majorHAnsi"/>
        </w:rPr>
        <w:t xml:space="preserve"> ou e-mail: </w:t>
      </w:r>
      <w:hyperlink r:id="rId170" w:history="1">
        <w:r w:rsidRPr="001F548C">
          <w:rPr>
            <w:rStyle w:val="Hyperlink"/>
            <w:rFonts w:asciiTheme="majorHAnsi" w:hAnsiTheme="majorHAnsi" w:cstheme="majorHAnsi"/>
          </w:rPr>
          <w:t>licitacao@saaeunai.mg.gov.br</w:t>
        </w:r>
      </w:hyperlink>
      <w:r w:rsidRPr="00066C8B">
        <w:rPr>
          <w:rFonts w:asciiTheme="majorHAnsi" w:hAnsiTheme="majorHAnsi" w:cstheme="majorHAnsi"/>
        </w:rPr>
        <w:t xml:space="preserve">. </w:t>
      </w:r>
    </w:p>
    <w:p w14:paraId="6A54E26A" w14:textId="4FCA2A81" w:rsidR="00066C8B" w:rsidRDefault="00066C8B" w:rsidP="005C28C8">
      <w:pPr>
        <w:autoSpaceDE w:val="0"/>
        <w:autoSpaceDN w:val="0"/>
        <w:adjustRightInd w:val="0"/>
        <w:spacing w:line="320" w:lineRule="exact"/>
        <w:jc w:val="both"/>
        <w:rPr>
          <w:b/>
          <w:bCs/>
        </w:rPr>
      </w:pPr>
    </w:p>
    <w:p w14:paraId="19CD6564" w14:textId="77777777" w:rsidR="005D5CA8" w:rsidRPr="005D5CA8" w:rsidRDefault="005D5CA8" w:rsidP="005C28C8">
      <w:pPr>
        <w:autoSpaceDE w:val="0"/>
        <w:autoSpaceDN w:val="0"/>
        <w:adjustRightInd w:val="0"/>
        <w:spacing w:line="320" w:lineRule="exact"/>
        <w:jc w:val="both"/>
        <w:rPr>
          <w:b/>
          <w:bCs/>
        </w:rPr>
      </w:pPr>
    </w:p>
    <w:p w14:paraId="3853A9F6" w14:textId="26596D7D" w:rsidR="005D5CA8" w:rsidRPr="005D5CA8" w:rsidRDefault="005D5CA8" w:rsidP="005C28C8">
      <w:pPr>
        <w:autoSpaceDE w:val="0"/>
        <w:autoSpaceDN w:val="0"/>
        <w:adjustRightInd w:val="0"/>
        <w:spacing w:line="320" w:lineRule="exact"/>
        <w:jc w:val="both"/>
        <w:rPr>
          <w:rFonts w:asciiTheme="majorHAnsi" w:hAnsiTheme="majorHAnsi" w:cstheme="majorHAnsi"/>
          <w:b/>
          <w:bCs/>
        </w:rPr>
      </w:pPr>
      <w:r w:rsidRPr="005D5CA8">
        <w:rPr>
          <w:rFonts w:asciiTheme="majorHAnsi" w:hAnsiTheme="majorHAnsi" w:cstheme="majorHAnsi"/>
          <w:b/>
          <w:bCs/>
        </w:rPr>
        <w:t>PREFEITURA MUNICIPAL DE URUCUIA - TOMADA DE PREÇOS Nº 001/2023</w:t>
      </w:r>
    </w:p>
    <w:p w14:paraId="1E791D85" w14:textId="5DFA0449" w:rsidR="00066C8B" w:rsidRPr="005D5CA8" w:rsidRDefault="005D5CA8"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E</w:t>
      </w:r>
      <w:r w:rsidRPr="005D5CA8">
        <w:rPr>
          <w:rFonts w:asciiTheme="majorHAnsi" w:hAnsiTheme="majorHAnsi" w:cstheme="majorHAnsi"/>
        </w:rPr>
        <w:t>xecução de obra de ampliação do prédio sede da Câmara Municipal de Urucuia/MG</w:t>
      </w:r>
      <w:r>
        <w:rPr>
          <w:rFonts w:asciiTheme="majorHAnsi" w:hAnsiTheme="majorHAnsi" w:cstheme="majorHAnsi"/>
        </w:rPr>
        <w:t xml:space="preserve">, </w:t>
      </w:r>
      <w:r w:rsidRPr="005D5CA8">
        <w:rPr>
          <w:rFonts w:asciiTheme="majorHAnsi" w:hAnsiTheme="majorHAnsi" w:cstheme="majorHAnsi"/>
        </w:rPr>
        <w:t>que no dia 05 de maio de 2023, às 09</w:t>
      </w:r>
      <w:r>
        <w:rPr>
          <w:rFonts w:asciiTheme="majorHAnsi" w:hAnsiTheme="majorHAnsi" w:cstheme="majorHAnsi"/>
        </w:rPr>
        <w:t>:</w:t>
      </w:r>
      <w:r w:rsidRPr="005D5CA8">
        <w:rPr>
          <w:rFonts w:asciiTheme="majorHAnsi" w:hAnsiTheme="majorHAnsi" w:cstheme="majorHAnsi"/>
        </w:rPr>
        <w:t>0</w:t>
      </w:r>
      <w:r>
        <w:rPr>
          <w:rFonts w:asciiTheme="majorHAnsi" w:hAnsiTheme="majorHAnsi" w:cstheme="majorHAnsi"/>
        </w:rPr>
        <w:t>0 horas.</w:t>
      </w:r>
      <w:r w:rsidRPr="005D5CA8">
        <w:rPr>
          <w:rFonts w:asciiTheme="majorHAnsi" w:hAnsiTheme="majorHAnsi" w:cstheme="majorHAnsi"/>
        </w:rPr>
        <w:t xml:space="preserve"> Informações telefone: (38) 3634-9130</w:t>
      </w:r>
      <w:r>
        <w:rPr>
          <w:rFonts w:asciiTheme="majorHAnsi" w:hAnsiTheme="majorHAnsi" w:cstheme="majorHAnsi"/>
        </w:rPr>
        <w:t xml:space="preserve"> e</w:t>
      </w:r>
      <w:r w:rsidRPr="005D5CA8">
        <w:rPr>
          <w:rFonts w:asciiTheme="majorHAnsi" w:hAnsiTheme="majorHAnsi" w:cstheme="majorHAnsi"/>
        </w:rPr>
        <w:t xml:space="preserve"> e-mail: </w:t>
      </w:r>
      <w:hyperlink r:id="rId171" w:history="1">
        <w:r w:rsidRPr="001F548C">
          <w:rPr>
            <w:rStyle w:val="Hyperlink"/>
            <w:rFonts w:asciiTheme="majorHAnsi" w:hAnsiTheme="majorHAnsi" w:cstheme="majorHAnsi"/>
          </w:rPr>
          <w:t>camaradeurucuia@yahoo.com.br</w:t>
        </w:r>
      </w:hyperlink>
      <w:r w:rsidRPr="005D5CA8">
        <w:rPr>
          <w:rFonts w:asciiTheme="majorHAnsi" w:hAnsiTheme="majorHAnsi" w:cstheme="majorHAnsi"/>
        </w:rPr>
        <w:t>.</w:t>
      </w:r>
      <w:r>
        <w:rPr>
          <w:rFonts w:asciiTheme="majorHAnsi" w:hAnsiTheme="majorHAnsi" w:cstheme="majorHAnsi"/>
        </w:rPr>
        <w:t xml:space="preserve"> </w:t>
      </w:r>
    </w:p>
    <w:p w14:paraId="47EE051C" w14:textId="77777777" w:rsidR="00066C8B" w:rsidRDefault="00066C8B" w:rsidP="005C28C8">
      <w:pPr>
        <w:autoSpaceDE w:val="0"/>
        <w:autoSpaceDN w:val="0"/>
        <w:adjustRightInd w:val="0"/>
        <w:spacing w:line="320" w:lineRule="exact"/>
        <w:jc w:val="both"/>
        <w:rPr>
          <w:rFonts w:asciiTheme="majorHAnsi" w:hAnsiTheme="majorHAnsi" w:cstheme="majorHAnsi"/>
          <w:b/>
        </w:rPr>
      </w:pPr>
    </w:p>
    <w:p w14:paraId="7A5A7E22" w14:textId="7CA5D57C" w:rsidR="00F027D4" w:rsidRPr="00FA3FCC" w:rsidRDefault="00F027D4" w:rsidP="005C28C8">
      <w:pPr>
        <w:autoSpaceDE w:val="0"/>
        <w:autoSpaceDN w:val="0"/>
        <w:adjustRightInd w:val="0"/>
        <w:spacing w:line="320" w:lineRule="exact"/>
        <w:jc w:val="center"/>
        <w:rPr>
          <w:rFonts w:asciiTheme="majorHAnsi" w:hAnsiTheme="majorHAnsi" w:cstheme="majorHAnsi"/>
          <w:b/>
        </w:rPr>
      </w:pPr>
    </w:p>
    <w:p w14:paraId="73223958" w14:textId="6B8B134D" w:rsidR="00FA3FCC" w:rsidRDefault="00FA3FCC" w:rsidP="005C28C8">
      <w:pPr>
        <w:autoSpaceDE w:val="0"/>
        <w:autoSpaceDN w:val="0"/>
        <w:adjustRightInd w:val="0"/>
        <w:spacing w:line="320" w:lineRule="exact"/>
        <w:jc w:val="both"/>
        <w:rPr>
          <w:rFonts w:asciiTheme="majorHAnsi" w:hAnsiTheme="majorHAnsi" w:cstheme="majorHAnsi"/>
        </w:rPr>
      </w:pPr>
      <w:r w:rsidRPr="00FA3FCC">
        <w:rPr>
          <w:rFonts w:asciiTheme="majorHAnsi" w:hAnsiTheme="majorHAnsi" w:cstheme="majorHAnsi"/>
          <w:b/>
        </w:rPr>
        <w:t xml:space="preserve">PREFEITURA MUNICIPAL DE </w:t>
      </w:r>
      <w:r w:rsidRPr="00FA3FCC">
        <w:rPr>
          <w:rFonts w:asciiTheme="majorHAnsi" w:hAnsiTheme="majorHAnsi" w:cstheme="majorHAnsi"/>
          <w:b/>
          <w:bCs/>
        </w:rPr>
        <w:t>VARGEM BONITA</w:t>
      </w:r>
    </w:p>
    <w:p w14:paraId="06FF9264" w14:textId="77777777" w:rsidR="00FA3FCC" w:rsidRPr="00FA3FCC" w:rsidRDefault="00FA3FCC" w:rsidP="005C28C8">
      <w:pPr>
        <w:autoSpaceDE w:val="0"/>
        <w:autoSpaceDN w:val="0"/>
        <w:adjustRightInd w:val="0"/>
        <w:spacing w:line="320" w:lineRule="exact"/>
        <w:jc w:val="both"/>
        <w:rPr>
          <w:rFonts w:asciiTheme="majorHAnsi" w:hAnsiTheme="majorHAnsi" w:cstheme="majorHAnsi"/>
          <w:b/>
          <w:bCs/>
        </w:rPr>
      </w:pPr>
    </w:p>
    <w:p w14:paraId="36D85197" w14:textId="4A31566C" w:rsidR="00FA3FCC" w:rsidRPr="00FA3FCC" w:rsidRDefault="00AB5B40" w:rsidP="005C28C8">
      <w:pPr>
        <w:autoSpaceDE w:val="0"/>
        <w:autoSpaceDN w:val="0"/>
        <w:adjustRightInd w:val="0"/>
        <w:spacing w:line="320" w:lineRule="exact"/>
        <w:jc w:val="both"/>
        <w:rPr>
          <w:rFonts w:asciiTheme="majorHAnsi" w:hAnsiTheme="majorHAnsi" w:cstheme="majorHAnsi"/>
          <w:b/>
          <w:bCs/>
        </w:rPr>
      </w:pPr>
      <w:r w:rsidRPr="00FA3FCC">
        <w:rPr>
          <w:rFonts w:asciiTheme="majorHAnsi" w:hAnsiTheme="majorHAnsi" w:cstheme="majorHAnsi"/>
          <w:b/>
          <w:bCs/>
        </w:rPr>
        <w:t xml:space="preserve">TOMADA DE PREÇOS Nº </w:t>
      </w:r>
      <w:r w:rsidR="00FA3FCC" w:rsidRPr="00FA3FCC">
        <w:rPr>
          <w:rFonts w:asciiTheme="majorHAnsi" w:hAnsiTheme="majorHAnsi" w:cstheme="majorHAnsi"/>
          <w:b/>
          <w:bCs/>
        </w:rPr>
        <w:t>007/2023</w:t>
      </w:r>
    </w:p>
    <w:p w14:paraId="66475019" w14:textId="7DE3D887" w:rsidR="00FA3FCC" w:rsidRDefault="00FA3FCC"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w:t>
      </w:r>
      <w:r w:rsidRPr="00FA3FCC">
        <w:rPr>
          <w:rFonts w:asciiTheme="majorHAnsi" w:hAnsiTheme="majorHAnsi" w:cstheme="majorHAnsi"/>
        </w:rPr>
        <w:t>Adequação das Estradas Vicinais no município de Vargem Bonita-MG</w:t>
      </w:r>
      <w:r>
        <w:rPr>
          <w:rFonts w:asciiTheme="majorHAnsi" w:hAnsiTheme="majorHAnsi" w:cstheme="majorHAnsi"/>
        </w:rPr>
        <w:t xml:space="preserve">. </w:t>
      </w:r>
      <w:r w:rsidRPr="00FA3FCC">
        <w:rPr>
          <w:rFonts w:asciiTheme="majorHAnsi" w:hAnsiTheme="majorHAnsi" w:cstheme="majorHAnsi"/>
        </w:rPr>
        <w:t>Data e hora: 19/04/2023 as 09</w:t>
      </w:r>
      <w:r>
        <w:rPr>
          <w:rFonts w:asciiTheme="majorHAnsi" w:hAnsiTheme="majorHAnsi" w:cstheme="majorHAnsi"/>
        </w:rPr>
        <w:t>:</w:t>
      </w:r>
      <w:r w:rsidRPr="00FA3FCC">
        <w:rPr>
          <w:rFonts w:asciiTheme="majorHAnsi" w:hAnsiTheme="majorHAnsi" w:cstheme="majorHAnsi"/>
        </w:rPr>
        <w:t>00 horas.</w:t>
      </w:r>
      <w:r>
        <w:rPr>
          <w:rFonts w:asciiTheme="majorHAnsi" w:hAnsiTheme="majorHAnsi" w:cstheme="majorHAnsi"/>
        </w:rPr>
        <w:t xml:space="preserve"> </w:t>
      </w:r>
      <w:r w:rsidRPr="00FA3FCC">
        <w:rPr>
          <w:rFonts w:asciiTheme="majorHAnsi" w:hAnsiTheme="majorHAnsi" w:cstheme="majorHAnsi"/>
        </w:rPr>
        <w:t xml:space="preserve">Maiores informações: Av. São Paulo, 83, centro, Vargem Bonita. MG, pelo telefone (037) 3435-1131, pelo e-mail: </w:t>
      </w:r>
      <w:hyperlink r:id="rId172" w:history="1">
        <w:r w:rsidRPr="001F548C">
          <w:rPr>
            <w:rStyle w:val="Hyperlink"/>
            <w:rFonts w:asciiTheme="majorHAnsi" w:hAnsiTheme="majorHAnsi" w:cstheme="majorHAnsi"/>
          </w:rPr>
          <w:t>licitacao@vargembonita.mg.gov.br</w:t>
        </w:r>
      </w:hyperlink>
      <w:r>
        <w:rPr>
          <w:rFonts w:asciiTheme="majorHAnsi" w:hAnsiTheme="majorHAnsi" w:cstheme="majorHAnsi"/>
        </w:rPr>
        <w:t>.</w:t>
      </w:r>
    </w:p>
    <w:p w14:paraId="1B1E02C8" w14:textId="77777777" w:rsidR="00385DED" w:rsidRDefault="00385DED" w:rsidP="005C28C8">
      <w:pPr>
        <w:autoSpaceDE w:val="0"/>
        <w:autoSpaceDN w:val="0"/>
        <w:adjustRightInd w:val="0"/>
        <w:spacing w:line="320" w:lineRule="exact"/>
        <w:jc w:val="both"/>
        <w:rPr>
          <w:rFonts w:asciiTheme="majorHAnsi" w:hAnsiTheme="majorHAnsi" w:cstheme="majorHAnsi"/>
        </w:rPr>
      </w:pPr>
    </w:p>
    <w:p w14:paraId="3EF205B1" w14:textId="77777777" w:rsidR="005C28C8" w:rsidRDefault="005C28C8" w:rsidP="005C28C8">
      <w:pPr>
        <w:autoSpaceDE w:val="0"/>
        <w:autoSpaceDN w:val="0"/>
        <w:adjustRightInd w:val="0"/>
        <w:spacing w:line="320" w:lineRule="exact"/>
        <w:jc w:val="both"/>
        <w:rPr>
          <w:rFonts w:asciiTheme="majorHAnsi" w:hAnsiTheme="majorHAnsi" w:cstheme="majorHAnsi"/>
          <w:b/>
          <w:bCs/>
        </w:rPr>
      </w:pPr>
    </w:p>
    <w:p w14:paraId="17DFF066" w14:textId="77777777" w:rsidR="005C28C8" w:rsidRDefault="005C28C8" w:rsidP="005C28C8">
      <w:pPr>
        <w:autoSpaceDE w:val="0"/>
        <w:autoSpaceDN w:val="0"/>
        <w:adjustRightInd w:val="0"/>
        <w:spacing w:line="320" w:lineRule="exact"/>
        <w:jc w:val="both"/>
        <w:rPr>
          <w:rFonts w:asciiTheme="majorHAnsi" w:hAnsiTheme="majorHAnsi" w:cstheme="majorHAnsi"/>
          <w:b/>
          <w:bCs/>
        </w:rPr>
      </w:pPr>
    </w:p>
    <w:p w14:paraId="40C2578B" w14:textId="77777777" w:rsidR="005C28C8" w:rsidRPr="00FA3FCC" w:rsidRDefault="005C28C8" w:rsidP="005C28C8">
      <w:pPr>
        <w:autoSpaceDE w:val="0"/>
        <w:autoSpaceDN w:val="0"/>
        <w:adjustRightInd w:val="0"/>
        <w:spacing w:line="320" w:lineRule="exact"/>
        <w:jc w:val="both"/>
        <w:rPr>
          <w:rFonts w:asciiTheme="majorHAnsi" w:hAnsiTheme="majorHAnsi" w:cstheme="majorHAnsi"/>
          <w:b/>
          <w:bCs/>
        </w:rPr>
      </w:pPr>
    </w:p>
    <w:p w14:paraId="41D13F72" w14:textId="77777777" w:rsidR="00AB5B40" w:rsidRDefault="00FA3FCC" w:rsidP="005C28C8">
      <w:pPr>
        <w:autoSpaceDE w:val="0"/>
        <w:autoSpaceDN w:val="0"/>
        <w:adjustRightInd w:val="0"/>
        <w:spacing w:line="320" w:lineRule="exact"/>
        <w:jc w:val="both"/>
        <w:rPr>
          <w:rFonts w:asciiTheme="majorHAnsi" w:hAnsiTheme="majorHAnsi" w:cstheme="majorHAnsi"/>
          <w:b/>
          <w:bCs/>
        </w:rPr>
      </w:pPr>
      <w:r w:rsidRPr="00FA3FCC">
        <w:rPr>
          <w:rFonts w:asciiTheme="majorHAnsi" w:hAnsiTheme="majorHAnsi" w:cstheme="majorHAnsi"/>
          <w:b/>
          <w:bCs/>
        </w:rPr>
        <w:t>PREFEITURA MUNICIPAL DE VARGINHA</w:t>
      </w:r>
    </w:p>
    <w:p w14:paraId="105D77DE" w14:textId="695D6EAC" w:rsidR="00AB5B40" w:rsidRDefault="00AB5B40" w:rsidP="005C28C8">
      <w:pPr>
        <w:autoSpaceDE w:val="0"/>
        <w:autoSpaceDN w:val="0"/>
        <w:adjustRightInd w:val="0"/>
        <w:spacing w:line="320" w:lineRule="exact"/>
        <w:jc w:val="both"/>
        <w:rPr>
          <w:rFonts w:asciiTheme="majorHAnsi" w:hAnsiTheme="majorHAnsi" w:cstheme="majorHAnsi"/>
          <w:b/>
          <w:bCs/>
        </w:rPr>
      </w:pPr>
    </w:p>
    <w:p w14:paraId="54FE69EF" w14:textId="09D5541B" w:rsidR="00385DED" w:rsidRPr="00385DED" w:rsidRDefault="00385DED" w:rsidP="005C28C8">
      <w:pPr>
        <w:autoSpaceDE w:val="0"/>
        <w:autoSpaceDN w:val="0"/>
        <w:adjustRightInd w:val="0"/>
        <w:spacing w:line="320" w:lineRule="exact"/>
        <w:jc w:val="both"/>
        <w:rPr>
          <w:rFonts w:asciiTheme="majorHAnsi" w:hAnsiTheme="majorHAnsi" w:cstheme="majorHAnsi"/>
          <w:b/>
          <w:bCs/>
        </w:rPr>
      </w:pPr>
      <w:r w:rsidRPr="00385DED">
        <w:rPr>
          <w:rFonts w:asciiTheme="majorHAnsi" w:hAnsiTheme="majorHAnsi" w:cstheme="majorHAnsi"/>
          <w:b/>
          <w:bCs/>
        </w:rPr>
        <w:t>CISSUL - CONSÓRCIO INTERMUNICIPAL DE SAÚDE DOS MUNICÍPIOS SUL MINEIROS - PREGÃO PRESENCIAL Nº 001/2023</w:t>
      </w:r>
    </w:p>
    <w:p w14:paraId="406BA948" w14:textId="2C9A5970" w:rsidR="00385DED" w:rsidRPr="00385DED" w:rsidRDefault="00385DED" w:rsidP="005C28C8">
      <w:pPr>
        <w:autoSpaceDE w:val="0"/>
        <w:autoSpaceDN w:val="0"/>
        <w:adjustRightInd w:val="0"/>
        <w:spacing w:line="320" w:lineRule="exact"/>
        <w:jc w:val="both"/>
        <w:rPr>
          <w:rFonts w:asciiTheme="majorHAnsi" w:hAnsiTheme="majorHAnsi" w:cstheme="majorHAnsi"/>
          <w:b/>
          <w:bCs/>
        </w:rPr>
      </w:pPr>
      <w:r w:rsidRPr="001232B1">
        <w:rPr>
          <w:rFonts w:asciiTheme="majorHAnsi" w:hAnsiTheme="majorHAnsi" w:cstheme="majorHAnsi"/>
        </w:rPr>
        <w:t>Objeto:</w:t>
      </w:r>
      <w:r>
        <w:rPr>
          <w:rFonts w:asciiTheme="majorHAnsi" w:hAnsiTheme="majorHAnsi" w:cstheme="majorHAnsi"/>
        </w:rPr>
        <w:t xml:space="preserve"> P</w:t>
      </w:r>
      <w:r w:rsidRPr="00385DED">
        <w:rPr>
          <w:rFonts w:asciiTheme="majorHAnsi" w:hAnsiTheme="majorHAnsi" w:cstheme="majorHAnsi"/>
        </w:rPr>
        <w:t>restação dos serviços de reforma do muro e do imóvel do Cissul</w:t>
      </w:r>
      <w:r>
        <w:rPr>
          <w:rFonts w:asciiTheme="majorHAnsi" w:hAnsiTheme="majorHAnsi" w:cstheme="majorHAnsi"/>
        </w:rPr>
        <w:t xml:space="preserve">, </w:t>
      </w:r>
      <w:r w:rsidRPr="00385DED">
        <w:rPr>
          <w:rFonts w:asciiTheme="majorHAnsi" w:hAnsiTheme="majorHAnsi" w:cstheme="majorHAnsi"/>
        </w:rPr>
        <w:t>que fará realizar no dia 12 de abril de 2023 às 09:30 horas, localizado no segundo platô, denominado edificação 2 no segundo nível, na Av. Alberico Petrim, nº 11, Imaculada Conceição III, CEP: 37070-470, Varginha/MG. Prazo Máximo para protocolo das propostas e documentação: 12/04/2023 às 09:30 horas. O referido Edital encontra-se à disposição dos interessados na sede do CISSUL, situada à Av. Alberico Petrim, nº 11 - Imaculada Conceição III, CEP 37.070-470, Varginha/ MG, CEP 37.070-470, Varginha/MG, no horário compreendido entre 09:00 às 12:00 horas e de 14:00 às 16:00 horas. Informações pelo telefone: (35) 3222-4769.</w:t>
      </w:r>
    </w:p>
    <w:p w14:paraId="47B1ADD6" w14:textId="77777777" w:rsidR="00385DED" w:rsidRDefault="00385DED" w:rsidP="005C28C8">
      <w:pPr>
        <w:autoSpaceDE w:val="0"/>
        <w:autoSpaceDN w:val="0"/>
        <w:adjustRightInd w:val="0"/>
        <w:spacing w:line="320" w:lineRule="exact"/>
        <w:jc w:val="both"/>
        <w:rPr>
          <w:rFonts w:asciiTheme="majorHAnsi" w:hAnsiTheme="majorHAnsi" w:cstheme="majorHAnsi"/>
          <w:b/>
          <w:bCs/>
        </w:rPr>
      </w:pPr>
    </w:p>
    <w:p w14:paraId="2078A8BD" w14:textId="137BD315" w:rsidR="00FA3FCC" w:rsidRPr="00FA3FCC" w:rsidRDefault="00FA3FCC" w:rsidP="005C28C8">
      <w:pPr>
        <w:autoSpaceDE w:val="0"/>
        <w:autoSpaceDN w:val="0"/>
        <w:adjustRightInd w:val="0"/>
        <w:spacing w:line="320" w:lineRule="exact"/>
        <w:jc w:val="both"/>
        <w:rPr>
          <w:rFonts w:asciiTheme="majorHAnsi" w:hAnsiTheme="majorHAnsi" w:cstheme="majorHAnsi"/>
          <w:b/>
          <w:bCs/>
        </w:rPr>
      </w:pPr>
      <w:r w:rsidRPr="00FA3FCC">
        <w:rPr>
          <w:rFonts w:asciiTheme="majorHAnsi" w:hAnsiTheme="majorHAnsi" w:cstheme="majorHAnsi"/>
          <w:b/>
          <w:bCs/>
        </w:rPr>
        <w:t>TOMADA DE PREÇOS Nº 005/2023</w:t>
      </w:r>
    </w:p>
    <w:p w14:paraId="3FD14F7E" w14:textId="6102A922" w:rsidR="00F027D4" w:rsidRDefault="00FA3FCC"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w:t>
      </w:r>
      <w:r w:rsidR="00DA6C61">
        <w:rPr>
          <w:rFonts w:asciiTheme="majorHAnsi" w:hAnsiTheme="majorHAnsi" w:cstheme="majorHAnsi"/>
        </w:rPr>
        <w:t>E</w:t>
      </w:r>
      <w:r w:rsidRPr="00FA3FCC">
        <w:rPr>
          <w:rFonts w:asciiTheme="majorHAnsi" w:hAnsiTheme="majorHAnsi" w:cstheme="majorHAnsi"/>
        </w:rPr>
        <w:t>xecução de muro de fechamento, mediante as condições estabelecidas em Edital. Data de Protocolo: até 20 / 04 / 2023 às 13</w:t>
      </w:r>
      <w:r w:rsidR="00DA6C61">
        <w:rPr>
          <w:rFonts w:asciiTheme="majorHAnsi" w:hAnsiTheme="majorHAnsi" w:cstheme="majorHAnsi"/>
        </w:rPr>
        <w:t>:</w:t>
      </w:r>
      <w:r w:rsidRPr="00FA3FCC">
        <w:rPr>
          <w:rFonts w:asciiTheme="majorHAnsi" w:hAnsiTheme="majorHAnsi" w:cstheme="majorHAnsi"/>
        </w:rPr>
        <w:t>30</w:t>
      </w:r>
      <w:r w:rsidR="00DA6C61">
        <w:rPr>
          <w:rFonts w:asciiTheme="majorHAnsi" w:hAnsiTheme="majorHAnsi" w:cstheme="majorHAnsi"/>
        </w:rPr>
        <w:t xml:space="preserve"> horas</w:t>
      </w:r>
      <w:r w:rsidRPr="00FA3FCC">
        <w:rPr>
          <w:rFonts w:asciiTheme="majorHAnsi" w:hAnsiTheme="majorHAnsi" w:cstheme="majorHAnsi"/>
        </w:rPr>
        <w:t>. Data Abertura: 20 / 04 / 2023 às 14</w:t>
      </w:r>
      <w:r w:rsidR="00DA6C61">
        <w:rPr>
          <w:rFonts w:asciiTheme="majorHAnsi" w:hAnsiTheme="majorHAnsi" w:cstheme="majorHAnsi"/>
        </w:rPr>
        <w:t>:</w:t>
      </w:r>
      <w:r w:rsidRPr="00FA3FCC">
        <w:rPr>
          <w:rFonts w:asciiTheme="majorHAnsi" w:hAnsiTheme="majorHAnsi" w:cstheme="majorHAnsi"/>
        </w:rPr>
        <w:t>00</w:t>
      </w:r>
      <w:r w:rsidR="00DA6C61">
        <w:rPr>
          <w:rFonts w:asciiTheme="majorHAnsi" w:hAnsiTheme="majorHAnsi" w:cstheme="majorHAnsi"/>
        </w:rPr>
        <w:t xml:space="preserve"> horas</w:t>
      </w:r>
      <w:r w:rsidRPr="00FA3FCC">
        <w:rPr>
          <w:rFonts w:asciiTheme="majorHAnsi" w:hAnsiTheme="majorHAnsi" w:cstheme="majorHAnsi"/>
        </w:rPr>
        <w:t>. Informações</w:t>
      </w:r>
      <w:r w:rsidR="00DA6C61">
        <w:rPr>
          <w:rFonts w:asciiTheme="majorHAnsi" w:hAnsiTheme="majorHAnsi" w:cstheme="majorHAnsi"/>
        </w:rPr>
        <w:t xml:space="preserve">, </w:t>
      </w:r>
      <w:r w:rsidRPr="00FA3FCC">
        <w:rPr>
          <w:rFonts w:asciiTheme="majorHAnsi" w:hAnsiTheme="majorHAnsi" w:cstheme="majorHAnsi"/>
        </w:rPr>
        <w:t xml:space="preserve">Edital: Deptº. de Suprimentos </w:t>
      </w:r>
      <w:r w:rsidR="00DA6C61">
        <w:rPr>
          <w:rFonts w:asciiTheme="majorHAnsi" w:hAnsiTheme="majorHAnsi" w:cstheme="majorHAnsi"/>
        </w:rPr>
        <w:t>telef</w:t>
      </w:r>
      <w:r w:rsidRPr="00FA3FCC">
        <w:rPr>
          <w:rFonts w:asciiTheme="majorHAnsi" w:hAnsiTheme="majorHAnsi" w:cstheme="majorHAnsi"/>
        </w:rPr>
        <w:t xml:space="preserve">one (35) 3690-1812. Aquisição do Edital: Mediante acesso ao site </w:t>
      </w:r>
      <w:hyperlink r:id="rId173" w:history="1">
        <w:r w:rsidR="00DA6C61" w:rsidRPr="001F548C">
          <w:rPr>
            <w:rStyle w:val="Hyperlink"/>
            <w:rFonts w:asciiTheme="majorHAnsi" w:hAnsiTheme="majorHAnsi" w:cstheme="majorHAnsi"/>
          </w:rPr>
          <w:t>www.varginha.mg.gov.br</w:t>
        </w:r>
      </w:hyperlink>
      <w:r w:rsidR="00DA6C61">
        <w:rPr>
          <w:rFonts w:asciiTheme="majorHAnsi" w:hAnsiTheme="majorHAnsi" w:cstheme="majorHAnsi"/>
        </w:rPr>
        <w:t>.</w:t>
      </w:r>
    </w:p>
    <w:p w14:paraId="3E1F6A86" w14:textId="3C5E8379" w:rsidR="00DA6C61" w:rsidRDefault="00DA6C61" w:rsidP="005C28C8">
      <w:pPr>
        <w:autoSpaceDE w:val="0"/>
        <w:autoSpaceDN w:val="0"/>
        <w:adjustRightInd w:val="0"/>
        <w:spacing w:line="320" w:lineRule="exact"/>
        <w:jc w:val="both"/>
        <w:rPr>
          <w:rFonts w:asciiTheme="majorHAnsi" w:hAnsiTheme="majorHAnsi" w:cstheme="majorHAnsi"/>
        </w:rPr>
      </w:pPr>
    </w:p>
    <w:p w14:paraId="0D644965" w14:textId="5B605579" w:rsidR="00FC7027" w:rsidRPr="00FC7027" w:rsidRDefault="00FC7027" w:rsidP="005C28C8">
      <w:pPr>
        <w:autoSpaceDE w:val="0"/>
        <w:autoSpaceDN w:val="0"/>
        <w:adjustRightInd w:val="0"/>
        <w:spacing w:line="320" w:lineRule="exact"/>
        <w:jc w:val="both"/>
        <w:rPr>
          <w:rFonts w:asciiTheme="majorHAnsi" w:hAnsiTheme="majorHAnsi" w:cstheme="majorHAnsi"/>
          <w:b/>
          <w:bCs/>
        </w:rPr>
      </w:pPr>
      <w:r w:rsidRPr="00FC7027">
        <w:rPr>
          <w:rFonts w:asciiTheme="majorHAnsi" w:hAnsiTheme="majorHAnsi" w:cstheme="majorHAnsi"/>
          <w:b/>
          <w:bCs/>
        </w:rPr>
        <w:t>PREGÃO PRESENCIAL Nº 073/2023</w:t>
      </w:r>
    </w:p>
    <w:p w14:paraId="10E68D2E" w14:textId="1FDFCC65" w:rsidR="00FC7027" w:rsidRPr="00FC7027" w:rsidRDefault="00550BEC"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E</w:t>
      </w:r>
      <w:r w:rsidR="00FC7027" w:rsidRPr="00FC7027">
        <w:rPr>
          <w:rFonts w:asciiTheme="majorHAnsi" w:hAnsiTheme="majorHAnsi" w:cstheme="majorHAnsi"/>
        </w:rPr>
        <w:t>xecução de Recapeamento Asfáltico a Base de C.B.U.Q (Concreto Betuminoso Usinado a Quente) e Sinalização Horizontal em diversas vias públicas do Município. Data da Sessão Pública: 14 / 04 / 2023 às 08</w:t>
      </w:r>
      <w:r>
        <w:rPr>
          <w:rFonts w:asciiTheme="majorHAnsi" w:hAnsiTheme="majorHAnsi" w:cstheme="majorHAnsi"/>
        </w:rPr>
        <w:t>:</w:t>
      </w:r>
      <w:r w:rsidR="00FC7027" w:rsidRPr="00FC7027">
        <w:rPr>
          <w:rFonts w:asciiTheme="majorHAnsi" w:hAnsiTheme="majorHAnsi" w:cstheme="majorHAnsi"/>
        </w:rPr>
        <w:t>00</w:t>
      </w:r>
      <w:r>
        <w:rPr>
          <w:rFonts w:asciiTheme="majorHAnsi" w:hAnsiTheme="majorHAnsi" w:cstheme="majorHAnsi"/>
        </w:rPr>
        <w:t xml:space="preserve"> horas</w:t>
      </w:r>
      <w:r w:rsidR="00FC7027" w:rsidRPr="00FC7027">
        <w:rPr>
          <w:rFonts w:asciiTheme="majorHAnsi" w:hAnsiTheme="majorHAnsi" w:cstheme="majorHAnsi"/>
        </w:rPr>
        <w:t>. Informações</w:t>
      </w:r>
      <w:r>
        <w:rPr>
          <w:rFonts w:asciiTheme="majorHAnsi" w:hAnsiTheme="majorHAnsi" w:cstheme="majorHAnsi"/>
        </w:rPr>
        <w:t>, e</w:t>
      </w:r>
      <w:r w:rsidR="00FC7027" w:rsidRPr="00FC7027">
        <w:rPr>
          <w:rFonts w:asciiTheme="majorHAnsi" w:hAnsiTheme="majorHAnsi" w:cstheme="majorHAnsi"/>
        </w:rPr>
        <w:t>dital: Deptº de Suprimentos do Município</w:t>
      </w:r>
      <w:r>
        <w:rPr>
          <w:rFonts w:asciiTheme="majorHAnsi" w:hAnsiTheme="majorHAnsi" w:cstheme="majorHAnsi"/>
        </w:rPr>
        <w:t>, telef</w:t>
      </w:r>
      <w:r w:rsidR="00FC7027" w:rsidRPr="00FC7027">
        <w:rPr>
          <w:rFonts w:asciiTheme="majorHAnsi" w:hAnsiTheme="majorHAnsi" w:cstheme="majorHAnsi"/>
        </w:rPr>
        <w:t xml:space="preserve">ones (35) 3690-1812 / 3222 – 9512. Aquisição do Edital: Mediante acesso ao site </w:t>
      </w:r>
      <w:hyperlink r:id="rId174" w:history="1">
        <w:r w:rsidRPr="001F548C">
          <w:rPr>
            <w:rStyle w:val="Hyperlink"/>
            <w:rFonts w:asciiTheme="majorHAnsi" w:hAnsiTheme="majorHAnsi" w:cstheme="majorHAnsi"/>
          </w:rPr>
          <w:t>www.varginha.mg.gov.br</w:t>
        </w:r>
      </w:hyperlink>
      <w:r>
        <w:rPr>
          <w:rFonts w:asciiTheme="majorHAnsi" w:hAnsiTheme="majorHAnsi" w:cstheme="majorHAnsi"/>
        </w:rPr>
        <w:t>.</w:t>
      </w:r>
    </w:p>
    <w:p w14:paraId="751D72FC" w14:textId="77777777" w:rsidR="00FC7027" w:rsidRDefault="00FC7027" w:rsidP="005C28C8">
      <w:pPr>
        <w:autoSpaceDE w:val="0"/>
        <w:autoSpaceDN w:val="0"/>
        <w:adjustRightInd w:val="0"/>
        <w:spacing w:line="320" w:lineRule="exact"/>
        <w:jc w:val="both"/>
        <w:rPr>
          <w:rFonts w:asciiTheme="majorHAnsi" w:hAnsiTheme="majorHAnsi" w:cstheme="majorHAnsi"/>
        </w:rPr>
      </w:pPr>
    </w:p>
    <w:p w14:paraId="0A38CD83" w14:textId="77777777" w:rsidR="00FC7027" w:rsidRPr="00C72D22" w:rsidRDefault="00FC7027" w:rsidP="005C28C8">
      <w:pPr>
        <w:autoSpaceDE w:val="0"/>
        <w:autoSpaceDN w:val="0"/>
        <w:adjustRightInd w:val="0"/>
        <w:spacing w:line="320" w:lineRule="exact"/>
        <w:jc w:val="both"/>
        <w:rPr>
          <w:rFonts w:asciiTheme="majorHAnsi" w:hAnsiTheme="majorHAnsi" w:cstheme="majorHAnsi"/>
          <w:b/>
          <w:bCs/>
        </w:rPr>
      </w:pPr>
      <w:r w:rsidRPr="00C72D22">
        <w:rPr>
          <w:rFonts w:asciiTheme="majorHAnsi" w:hAnsiTheme="majorHAnsi" w:cstheme="majorHAnsi"/>
          <w:b/>
          <w:bCs/>
        </w:rPr>
        <w:t>PREGÃO PRESENCIAL Nº 076/2023</w:t>
      </w:r>
    </w:p>
    <w:p w14:paraId="4030CF44" w14:textId="77777777" w:rsidR="00FC7027" w:rsidRDefault="00FC7027" w:rsidP="005C28C8">
      <w:pPr>
        <w:autoSpaceDE w:val="0"/>
        <w:autoSpaceDN w:val="0"/>
        <w:adjustRightInd w:val="0"/>
        <w:spacing w:line="320" w:lineRule="exact"/>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P</w:t>
      </w:r>
      <w:r w:rsidRPr="00C72D22">
        <w:rPr>
          <w:rFonts w:asciiTheme="majorHAnsi" w:hAnsiTheme="majorHAnsi" w:cstheme="majorHAnsi"/>
        </w:rPr>
        <w:t>restação de serviços de manutenção predial preventiva e corretiva. Data da Sessão Pública: 25 / 04 / 2023 às 08</w:t>
      </w:r>
      <w:r>
        <w:rPr>
          <w:rFonts w:asciiTheme="majorHAnsi" w:hAnsiTheme="majorHAnsi" w:cstheme="majorHAnsi"/>
        </w:rPr>
        <w:t>:</w:t>
      </w:r>
      <w:r w:rsidRPr="00C72D22">
        <w:rPr>
          <w:rFonts w:asciiTheme="majorHAnsi" w:hAnsiTheme="majorHAnsi" w:cstheme="majorHAnsi"/>
        </w:rPr>
        <w:t>00</w:t>
      </w:r>
      <w:r>
        <w:rPr>
          <w:rFonts w:asciiTheme="majorHAnsi" w:hAnsiTheme="majorHAnsi" w:cstheme="majorHAnsi"/>
        </w:rPr>
        <w:t xml:space="preserve"> horas</w:t>
      </w:r>
      <w:r w:rsidRPr="00C72D22">
        <w:rPr>
          <w:rFonts w:asciiTheme="majorHAnsi" w:hAnsiTheme="majorHAnsi" w:cstheme="majorHAnsi"/>
        </w:rPr>
        <w:t>. Informações</w:t>
      </w:r>
      <w:r>
        <w:rPr>
          <w:rFonts w:asciiTheme="majorHAnsi" w:hAnsiTheme="majorHAnsi" w:cstheme="majorHAnsi"/>
        </w:rPr>
        <w:t xml:space="preserve">, </w:t>
      </w:r>
      <w:r w:rsidRPr="00C72D22">
        <w:rPr>
          <w:rFonts w:asciiTheme="majorHAnsi" w:hAnsiTheme="majorHAnsi" w:cstheme="majorHAnsi"/>
        </w:rPr>
        <w:t>Edital: Deptº de Suprimentos do Município</w:t>
      </w:r>
      <w:r>
        <w:rPr>
          <w:rFonts w:asciiTheme="majorHAnsi" w:hAnsiTheme="majorHAnsi" w:cstheme="majorHAnsi"/>
        </w:rPr>
        <w:t>,</w:t>
      </w:r>
      <w:r w:rsidRPr="00C72D22">
        <w:rPr>
          <w:rFonts w:asciiTheme="majorHAnsi" w:hAnsiTheme="majorHAnsi" w:cstheme="majorHAnsi"/>
        </w:rPr>
        <w:t xml:space="preserve"> </w:t>
      </w:r>
      <w:r>
        <w:rPr>
          <w:rFonts w:asciiTheme="majorHAnsi" w:hAnsiTheme="majorHAnsi" w:cstheme="majorHAnsi"/>
        </w:rPr>
        <w:t>telef</w:t>
      </w:r>
      <w:r w:rsidRPr="00C72D22">
        <w:rPr>
          <w:rFonts w:asciiTheme="majorHAnsi" w:hAnsiTheme="majorHAnsi" w:cstheme="majorHAnsi"/>
        </w:rPr>
        <w:t xml:space="preserve">ones (35) 3690-1812 / 3222 – 9512. Aquisição do Edital: Mediante acesso ao site </w:t>
      </w:r>
      <w:hyperlink r:id="rId175" w:history="1">
        <w:r w:rsidRPr="001F548C">
          <w:rPr>
            <w:rStyle w:val="Hyperlink"/>
            <w:rFonts w:asciiTheme="majorHAnsi" w:hAnsiTheme="majorHAnsi" w:cstheme="majorHAnsi"/>
          </w:rPr>
          <w:t>www.varginha.mg.gov.br</w:t>
        </w:r>
      </w:hyperlink>
      <w:r>
        <w:rPr>
          <w:rFonts w:asciiTheme="majorHAnsi" w:hAnsiTheme="majorHAnsi" w:cstheme="majorHAnsi"/>
        </w:rPr>
        <w:t>.</w:t>
      </w:r>
    </w:p>
    <w:p w14:paraId="20AE1057" w14:textId="77777777" w:rsidR="00FC7027" w:rsidRDefault="00FC7027" w:rsidP="005C28C8">
      <w:pPr>
        <w:autoSpaceDE w:val="0"/>
        <w:autoSpaceDN w:val="0"/>
        <w:adjustRightInd w:val="0"/>
        <w:spacing w:line="320" w:lineRule="exact"/>
        <w:jc w:val="both"/>
        <w:rPr>
          <w:rFonts w:asciiTheme="majorHAnsi" w:hAnsiTheme="majorHAnsi" w:cstheme="majorHAnsi"/>
        </w:rPr>
      </w:pPr>
    </w:p>
    <w:p w14:paraId="5196BEEF" w14:textId="1F27CA71" w:rsidR="00AB5B40" w:rsidRPr="00AB5B40" w:rsidRDefault="00AB5B40" w:rsidP="005C28C8">
      <w:pPr>
        <w:autoSpaceDE w:val="0"/>
        <w:autoSpaceDN w:val="0"/>
        <w:adjustRightInd w:val="0"/>
        <w:spacing w:line="320" w:lineRule="exact"/>
        <w:jc w:val="both"/>
        <w:rPr>
          <w:rFonts w:asciiTheme="majorHAnsi" w:hAnsiTheme="majorHAnsi" w:cstheme="majorHAnsi"/>
          <w:b/>
          <w:bCs/>
        </w:rPr>
      </w:pPr>
      <w:r w:rsidRPr="00AB5B40">
        <w:rPr>
          <w:rFonts w:asciiTheme="majorHAnsi" w:hAnsiTheme="majorHAnsi" w:cstheme="majorHAnsi"/>
          <w:b/>
          <w:bCs/>
        </w:rPr>
        <w:t>PREGÃO PRESENCIAL Nº 096/2023</w:t>
      </w:r>
    </w:p>
    <w:p w14:paraId="6FB59119" w14:textId="6FFF5B90" w:rsidR="00AB5B40" w:rsidRDefault="00AB5B40"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P</w:t>
      </w:r>
      <w:r w:rsidRPr="00AB5B40">
        <w:rPr>
          <w:rFonts w:asciiTheme="majorHAnsi" w:hAnsiTheme="majorHAnsi" w:cstheme="majorHAnsi"/>
        </w:rPr>
        <w:t>restação de serviços de manutenção predial preventiva e corretiva. Data da Sessão Pública: 09 / 05 / 2023 às 08</w:t>
      </w:r>
      <w:r>
        <w:rPr>
          <w:rFonts w:asciiTheme="majorHAnsi" w:hAnsiTheme="majorHAnsi" w:cstheme="majorHAnsi"/>
        </w:rPr>
        <w:t>:</w:t>
      </w:r>
      <w:r w:rsidRPr="00AB5B40">
        <w:rPr>
          <w:rFonts w:asciiTheme="majorHAnsi" w:hAnsiTheme="majorHAnsi" w:cstheme="majorHAnsi"/>
        </w:rPr>
        <w:t>00</w:t>
      </w:r>
      <w:r>
        <w:rPr>
          <w:rFonts w:asciiTheme="majorHAnsi" w:hAnsiTheme="majorHAnsi" w:cstheme="majorHAnsi"/>
        </w:rPr>
        <w:t xml:space="preserve"> horas</w:t>
      </w:r>
      <w:r w:rsidRPr="00AB5B40">
        <w:rPr>
          <w:rFonts w:asciiTheme="majorHAnsi" w:hAnsiTheme="majorHAnsi" w:cstheme="majorHAnsi"/>
        </w:rPr>
        <w:t>. Informações</w:t>
      </w:r>
      <w:r>
        <w:rPr>
          <w:rFonts w:asciiTheme="majorHAnsi" w:hAnsiTheme="majorHAnsi" w:cstheme="majorHAnsi"/>
        </w:rPr>
        <w:t xml:space="preserve">, </w:t>
      </w:r>
      <w:r w:rsidRPr="00AB5B40">
        <w:rPr>
          <w:rFonts w:asciiTheme="majorHAnsi" w:hAnsiTheme="majorHAnsi" w:cstheme="majorHAnsi"/>
        </w:rPr>
        <w:t>Edital: Deptº de Suprimentos do Município</w:t>
      </w:r>
      <w:r>
        <w:rPr>
          <w:rFonts w:asciiTheme="majorHAnsi" w:hAnsiTheme="majorHAnsi" w:cstheme="majorHAnsi"/>
        </w:rPr>
        <w:t>, telef</w:t>
      </w:r>
      <w:r w:rsidRPr="00AB5B40">
        <w:rPr>
          <w:rFonts w:asciiTheme="majorHAnsi" w:hAnsiTheme="majorHAnsi" w:cstheme="majorHAnsi"/>
        </w:rPr>
        <w:t xml:space="preserve">ones (35) 3690-1812 / 3222 – 9512. Aquisição do Edital: Mediante acesso ao site </w:t>
      </w:r>
      <w:hyperlink r:id="rId176" w:history="1">
        <w:r w:rsidRPr="001F548C">
          <w:rPr>
            <w:rStyle w:val="Hyperlink"/>
            <w:rFonts w:asciiTheme="majorHAnsi" w:hAnsiTheme="majorHAnsi" w:cstheme="majorHAnsi"/>
          </w:rPr>
          <w:t>www.varginha.mg.gov.br</w:t>
        </w:r>
      </w:hyperlink>
      <w:r>
        <w:rPr>
          <w:rFonts w:asciiTheme="majorHAnsi" w:hAnsiTheme="majorHAnsi" w:cstheme="majorHAnsi"/>
        </w:rPr>
        <w:t>.</w:t>
      </w:r>
    </w:p>
    <w:p w14:paraId="3268A4DD" w14:textId="73898E5F" w:rsidR="00AB5B40" w:rsidRDefault="00AB5B40" w:rsidP="005C28C8">
      <w:pPr>
        <w:autoSpaceDE w:val="0"/>
        <w:autoSpaceDN w:val="0"/>
        <w:adjustRightInd w:val="0"/>
        <w:spacing w:line="320" w:lineRule="exact"/>
        <w:jc w:val="both"/>
        <w:rPr>
          <w:rFonts w:asciiTheme="majorHAnsi" w:hAnsiTheme="majorHAnsi" w:cstheme="majorHAnsi"/>
        </w:rPr>
      </w:pPr>
    </w:p>
    <w:p w14:paraId="17228855" w14:textId="77777777" w:rsidR="001A7ABC" w:rsidRPr="001A7ABC" w:rsidRDefault="001A7ABC" w:rsidP="005C28C8">
      <w:pPr>
        <w:autoSpaceDE w:val="0"/>
        <w:autoSpaceDN w:val="0"/>
        <w:adjustRightInd w:val="0"/>
        <w:spacing w:line="320" w:lineRule="exact"/>
        <w:jc w:val="both"/>
        <w:rPr>
          <w:rFonts w:asciiTheme="majorHAnsi" w:hAnsiTheme="majorHAnsi" w:cstheme="majorHAnsi"/>
          <w:b/>
          <w:bCs/>
        </w:rPr>
      </w:pPr>
      <w:r w:rsidRPr="001A7ABC">
        <w:rPr>
          <w:rFonts w:asciiTheme="majorHAnsi" w:hAnsiTheme="majorHAnsi" w:cstheme="majorHAnsi"/>
          <w:b/>
          <w:bCs/>
        </w:rPr>
        <w:t>CONCORRÊNCIA Nº 002/2023</w:t>
      </w:r>
    </w:p>
    <w:p w14:paraId="7F27B56A" w14:textId="6F9FD5D2" w:rsidR="00AB5B40" w:rsidRPr="001A7ABC" w:rsidRDefault="00F36192" w:rsidP="005C28C8">
      <w:pPr>
        <w:autoSpaceDE w:val="0"/>
        <w:autoSpaceDN w:val="0"/>
        <w:adjustRightInd w:val="0"/>
        <w:spacing w:line="320" w:lineRule="exact"/>
        <w:jc w:val="both"/>
        <w:rPr>
          <w:rFonts w:asciiTheme="majorHAnsi" w:hAnsiTheme="majorHAnsi" w:cstheme="majorHAnsi"/>
        </w:rPr>
      </w:pPr>
      <w:r w:rsidRPr="001232B1">
        <w:rPr>
          <w:rFonts w:asciiTheme="majorHAnsi" w:hAnsiTheme="majorHAnsi" w:cstheme="majorHAnsi"/>
        </w:rPr>
        <w:t>Objeto:</w:t>
      </w:r>
      <w:r>
        <w:rPr>
          <w:rFonts w:asciiTheme="majorHAnsi" w:hAnsiTheme="majorHAnsi" w:cstheme="majorHAnsi"/>
        </w:rPr>
        <w:t xml:space="preserve"> A</w:t>
      </w:r>
      <w:r w:rsidR="001A7ABC" w:rsidRPr="001A7ABC">
        <w:rPr>
          <w:rFonts w:asciiTheme="majorHAnsi" w:hAnsiTheme="majorHAnsi" w:cstheme="majorHAnsi"/>
        </w:rPr>
        <w:t>mpliação e reforma de edificações</w:t>
      </w:r>
      <w:r>
        <w:rPr>
          <w:rFonts w:asciiTheme="majorHAnsi" w:hAnsiTheme="majorHAnsi" w:cstheme="majorHAnsi"/>
        </w:rPr>
        <w:t xml:space="preserve">, </w:t>
      </w:r>
      <w:r w:rsidR="001A7ABC" w:rsidRPr="001A7ABC">
        <w:rPr>
          <w:rFonts w:asciiTheme="majorHAnsi" w:hAnsiTheme="majorHAnsi" w:cstheme="majorHAnsi"/>
        </w:rPr>
        <w:t xml:space="preserve">CEMEIS e Escolas, Prédios Administrativos, </w:t>
      </w:r>
      <w:r w:rsidR="0021760E" w:rsidRPr="001A7ABC">
        <w:rPr>
          <w:rFonts w:asciiTheme="majorHAnsi" w:hAnsiTheme="majorHAnsi" w:cstheme="majorHAnsi"/>
        </w:rPr>
        <w:t>Almoxarifados</w:t>
      </w:r>
      <w:r w:rsidR="001A7ABC" w:rsidRPr="001A7ABC">
        <w:rPr>
          <w:rFonts w:asciiTheme="majorHAnsi" w:hAnsiTheme="majorHAnsi" w:cstheme="majorHAnsi"/>
        </w:rPr>
        <w:t>, UBS, fica redesignada a data de 16/05/2023 às 14</w:t>
      </w:r>
      <w:r w:rsidR="00D218AF">
        <w:rPr>
          <w:rFonts w:asciiTheme="majorHAnsi" w:hAnsiTheme="majorHAnsi" w:cstheme="majorHAnsi"/>
        </w:rPr>
        <w:t>:</w:t>
      </w:r>
      <w:r w:rsidR="001A7ABC" w:rsidRPr="001A7ABC">
        <w:rPr>
          <w:rFonts w:asciiTheme="majorHAnsi" w:hAnsiTheme="majorHAnsi" w:cstheme="majorHAnsi"/>
        </w:rPr>
        <w:t>00</w:t>
      </w:r>
      <w:r w:rsidR="00D218AF">
        <w:rPr>
          <w:rFonts w:asciiTheme="majorHAnsi" w:hAnsiTheme="majorHAnsi" w:cstheme="majorHAnsi"/>
        </w:rPr>
        <w:t xml:space="preserve"> horas</w:t>
      </w:r>
      <w:r w:rsidR="001A7ABC" w:rsidRPr="001A7ABC">
        <w:rPr>
          <w:rFonts w:asciiTheme="majorHAnsi" w:hAnsiTheme="majorHAnsi" w:cstheme="majorHAnsi"/>
        </w:rPr>
        <w:t>, para a sessão pública, cujo protocolo dos Envelopes de Habilitação e Propostas deverão se dar até às 13</w:t>
      </w:r>
      <w:r w:rsidR="00D218AF">
        <w:rPr>
          <w:rFonts w:asciiTheme="majorHAnsi" w:hAnsiTheme="majorHAnsi" w:cstheme="majorHAnsi"/>
        </w:rPr>
        <w:t>:</w:t>
      </w:r>
      <w:r w:rsidR="001A7ABC" w:rsidRPr="001A7ABC">
        <w:rPr>
          <w:rFonts w:asciiTheme="majorHAnsi" w:hAnsiTheme="majorHAnsi" w:cstheme="majorHAnsi"/>
        </w:rPr>
        <w:t>30</w:t>
      </w:r>
      <w:r w:rsidR="00D218AF">
        <w:rPr>
          <w:rFonts w:asciiTheme="majorHAnsi" w:hAnsiTheme="majorHAnsi" w:cstheme="majorHAnsi"/>
        </w:rPr>
        <w:t xml:space="preserve">horas </w:t>
      </w:r>
      <w:r w:rsidR="001A7ABC" w:rsidRPr="001A7ABC">
        <w:rPr>
          <w:rFonts w:asciiTheme="majorHAnsi" w:hAnsiTheme="majorHAnsi" w:cstheme="majorHAnsi"/>
        </w:rPr>
        <w:t xml:space="preserve">da mesma data, junto ao Departamento de Suprimentos do Município, sito na Rua Júlio Paulo </w:t>
      </w:r>
      <w:r w:rsidR="0021760E" w:rsidRPr="001A7ABC">
        <w:rPr>
          <w:rFonts w:asciiTheme="majorHAnsi" w:hAnsiTheme="majorHAnsi" w:cstheme="majorHAnsi"/>
        </w:rPr>
        <w:t>Marcellini</w:t>
      </w:r>
      <w:r w:rsidR="001A7ABC" w:rsidRPr="001A7ABC">
        <w:rPr>
          <w:rFonts w:asciiTheme="majorHAnsi" w:hAnsiTheme="majorHAnsi" w:cstheme="majorHAnsi"/>
        </w:rPr>
        <w:t>, nº 50 – Vila Paiva.</w:t>
      </w:r>
    </w:p>
    <w:p w14:paraId="66416ADF" w14:textId="76ADCF04" w:rsidR="00100465" w:rsidRDefault="00100465" w:rsidP="005C28C8">
      <w:pPr>
        <w:autoSpaceDE w:val="0"/>
        <w:autoSpaceDN w:val="0"/>
        <w:adjustRightInd w:val="0"/>
        <w:spacing w:line="320" w:lineRule="exact"/>
        <w:jc w:val="both"/>
        <w:rPr>
          <w:rFonts w:asciiTheme="majorHAnsi" w:hAnsiTheme="majorHAnsi" w:cstheme="majorHAnsi"/>
          <w:b/>
        </w:rPr>
      </w:pPr>
    </w:p>
    <w:p w14:paraId="0C431CB8" w14:textId="77777777" w:rsidR="005C28C8" w:rsidRDefault="005C28C8" w:rsidP="005C28C8">
      <w:pPr>
        <w:autoSpaceDE w:val="0"/>
        <w:autoSpaceDN w:val="0"/>
        <w:adjustRightInd w:val="0"/>
        <w:spacing w:line="320" w:lineRule="exact"/>
        <w:jc w:val="both"/>
        <w:rPr>
          <w:rFonts w:asciiTheme="majorHAnsi" w:hAnsiTheme="majorHAnsi" w:cstheme="majorHAnsi"/>
          <w:b/>
          <w:bCs/>
        </w:rPr>
      </w:pPr>
    </w:p>
    <w:p w14:paraId="2CF7C808" w14:textId="77777777" w:rsidR="00100465" w:rsidRPr="00100465" w:rsidRDefault="00100465" w:rsidP="005C28C8">
      <w:pPr>
        <w:autoSpaceDE w:val="0"/>
        <w:autoSpaceDN w:val="0"/>
        <w:adjustRightInd w:val="0"/>
        <w:spacing w:line="320" w:lineRule="exact"/>
        <w:jc w:val="both"/>
        <w:rPr>
          <w:rFonts w:asciiTheme="majorHAnsi" w:hAnsiTheme="majorHAnsi" w:cstheme="majorHAnsi"/>
          <w:b/>
          <w:bCs/>
        </w:rPr>
      </w:pPr>
      <w:r w:rsidRPr="00100465">
        <w:rPr>
          <w:rFonts w:asciiTheme="majorHAnsi" w:hAnsiTheme="majorHAnsi" w:cstheme="majorHAnsi"/>
          <w:b/>
          <w:bCs/>
        </w:rPr>
        <w:t>PREFEITURA MUNICIPAL DE VAZANTE - TOMADA DE PREÇOS Nº 8/2023</w:t>
      </w:r>
    </w:p>
    <w:p w14:paraId="299D1C8B" w14:textId="226C58D1" w:rsidR="00100465" w:rsidRPr="00100465" w:rsidRDefault="00100465" w:rsidP="005C28C8">
      <w:pPr>
        <w:autoSpaceDE w:val="0"/>
        <w:autoSpaceDN w:val="0"/>
        <w:adjustRightInd w:val="0"/>
        <w:spacing w:line="320" w:lineRule="exact"/>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E</w:t>
      </w:r>
      <w:r w:rsidRPr="00100465">
        <w:rPr>
          <w:rFonts w:asciiTheme="majorHAnsi" w:hAnsiTheme="majorHAnsi" w:cstheme="majorHAnsi"/>
        </w:rPr>
        <w:t>xecução de serviços da construção da praça Senador José Ermírio De Morais. Protocolo dos envelopes: até as 14:00</w:t>
      </w:r>
      <w:r>
        <w:rPr>
          <w:rFonts w:asciiTheme="majorHAnsi" w:hAnsiTheme="majorHAnsi" w:cstheme="majorHAnsi"/>
        </w:rPr>
        <w:t xml:space="preserve"> </w:t>
      </w:r>
      <w:r w:rsidRPr="00100465">
        <w:rPr>
          <w:rFonts w:asciiTheme="majorHAnsi" w:hAnsiTheme="majorHAnsi" w:cstheme="majorHAnsi"/>
        </w:rPr>
        <w:t>h</w:t>
      </w:r>
      <w:r>
        <w:rPr>
          <w:rFonts w:asciiTheme="majorHAnsi" w:hAnsiTheme="majorHAnsi" w:cstheme="majorHAnsi"/>
        </w:rPr>
        <w:t>oras</w:t>
      </w:r>
      <w:r w:rsidRPr="00100465">
        <w:rPr>
          <w:rFonts w:asciiTheme="majorHAnsi" w:hAnsiTheme="majorHAnsi" w:cstheme="majorHAnsi"/>
        </w:rPr>
        <w:t xml:space="preserve"> do dia 18/04/2023, no setor de protocolo. Abertura e Julgamento: dia 18/04/2023 às 14</w:t>
      </w:r>
      <w:r>
        <w:rPr>
          <w:rFonts w:asciiTheme="majorHAnsi" w:hAnsiTheme="majorHAnsi" w:cstheme="majorHAnsi"/>
        </w:rPr>
        <w:t>:</w:t>
      </w:r>
      <w:r w:rsidRPr="00100465">
        <w:rPr>
          <w:rFonts w:asciiTheme="majorHAnsi" w:hAnsiTheme="majorHAnsi" w:cstheme="majorHAnsi"/>
        </w:rPr>
        <w:t>10</w:t>
      </w:r>
      <w:r>
        <w:rPr>
          <w:rFonts w:asciiTheme="majorHAnsi" w:hAnsiTheme="majorHAnsi" w:cstheme="majorHAnsi"/>
        </w:rPr>
        <w:t xml:space="preserve"> horas</w:t>
      </w:r>
      <w:r w:rsidRPr="00100465">
        <w:rPr>
          <w:rFonts w:asciiTheme="majorHAnsi" w:hAnsiTheme="majorHAnsi" w:cstheme="majorHAnsi"/>
        </w:rPr>
        <w:t xml:space="preserve">. A visita técnica </w:t>
      </w:r>
      <w:r w:rsidR="0021760E" w:rsidRPr="00100465">
        <w:rPr>
          <w:rFonts w:asciiTheme="majorHAnsi" w:hAnsiTheme="majorHAnsi" w:cstheme="majorHAnsi"/>
        </w:rPr>
        <w:t>é facultativa</w:t>
      </w:r>
      <w:r w:rsidRPr="00100465">
        <w:rPr>
          <w:rFonts w:asciiTheme="majorHAnsi" w:hAnsiTheme="majorHAnsi" w:cstheme="majorHAnsi"/>
        </w:rPr>
        <w:t xml:space="preserve">. Caso a empresa tenha interesse em realizar a visita, deverá agendar previamente pelo e-mail: </w:t>
      </w:r>
      <w:hyperlink r:id="rId177" w:history="1">
        <w:r w:rsidRPr="001F548C">
          <w:rPr>
            <w:rStyle w:val="Hyperlink"/>
            <w:rFonts w:asciiTheme="majorHAnsi" w:hAnsiTheme="majorHAnsi" w:cstheme="majorHAnsi"/>
          </w:rPr>
          <w:t>semobvazante@gmail.com</w:t>
        </w:r>
      </w:hyperlink>
      <w:r w:rsidRPr="00100465">
        <w:rPr>
          <w:rFonts w:asciiTheme="majorHAnsi" w:hAnsiTheme="majorHAnsi" w:cstheme="majorHAnsi"/>
        </w:rPr>
        <w:t xml:space="preserve"> ou telefone (34)3813-1013, no Departamento Técnico e realizá-la até o dia 12/04/2023. O edital na íntegra está disponível no site </w:t>
      </w:r>
      <w:hyperlink r:id="rId178" w:history="1">
        <w:r w:rsidRPr="001F548C">
          <w:rPr>
            <w:rStyle w:val="Hyperlink"/>
            <w:rFonts w:asciiTheme="majorHAnsi" w:hAnsiTheme="majorHAnsi" w:cstheme="majorHAnsi"/>
          </w:rPr>
          <w:t>https://www.vazante.mg.gov.br/editais-e-licitacoes</w:t>
        </w:r>
      </w:hyperlink>
      <w:r>
        <w:rPr>
          <w:rFonts w:asciiTheme="majorHAnsi" w:hAnsiTheme="majorHAnsi" w:cstheme="majorHAnsi"/>
        </w:rPr>
        <w:t>.</w:t>
      </w:r>
    </w:p>
    <w:p w14:paraId="78C88B11" w14:textId="77777777" w:rsidR="00100465" w:rsidRDefault="00100465" w:rsidP="00C72D22">
      <w:pPr>
        <w:autoSpaceDE w:val="0"/>
        <w:autoSpaceDN w:val="0"/>
        <w:adjustRightInd w:val="0"/>
        <w:jc w:val="both"/>
        <w:rPr>
          <w:rFonts w:asciiTheme="majorHAnsi" w:hAnsiTheme="majorHAnsi" w:cstheme="majorHAnsi"/>
          <w:b/>
          <w:bCs/>
        </w:rPr>
      </w:pPr>
    </w:p>
    <w:p w14:paraId="05B167AF" w14:textId="77777777" w:rsidR="005C28C8" w:rsidRPr="005D58AD" w:rsidRDefault="005C28C8" w:rsidP="00C72D22">
      <w:pPr>
        <w:autoSpaceDE w:val="0"/>
        <w:autoSpaceDN w:val="0"/>
        <w:adjustRightInd w:val="0"/>
        <w:jc w:val="both"/>
        <w:rPr>
          <w:rFonts w:asciiTheme="majorHAnsi" w:hAnsiTheme="majorHAnsi" w:cstheme="majorHAnsi"/>
          <w:b/>
          <w:bCs/>
        </w:rPr>
      </w:pPr>
    </w:p>
    <w:p w14:paraId="0A135671" w14:textId="58080BF0" w:rsidR="000D72C0" w:rsidRDefault="005D58AD" w:rsidP="00C72D22">
      <w:pPr>
        <w:autoSpaceDE w:val="0"/>
        <w:autoSpaceDN w:val="0"/>
        <w:adjustRightInd w:val="0"/>
        <w:jc w:val="both"/>
        <w:rPr>
          <w:rFonts w:asciiTheme="majorHAnsi" w:hAnsiTheme="majorHAnsi" w:cstheme="majorHAnsi"/>
          <w:b/>
          <w:bCs/>
        </w:rPr>
      </w:pPr>
      <w:r w:rsidRPr="005D58AD">
        <w:rPr>
          <w:rFonts w:asciiTheme="majorHAnsi" w:hAnsiTheme="majorHAnsi" w:cstheme="majorHAnsi"/>
          <w:b/>
          <w:bCs/>
        </w:rPr>
        <w:t>PREFEITURA MUNICIPAL DE VIEIRAS</w:t>
      </w:r>
    </w:p>
    <w:p w14:paraId="4E3842C1" w14:textId="47BECAB5" w:rsidR="000D72C0" w:rsidRDefault="000D72C0" w:rsidP="00C72D22">
      <w:pPr>
        <w:autoSpaceDE w:val="0"/>
        <w:autoSpaceDN w:val="0"/>
        <w:adjustRightInd w:val="0"/>
        <w:jc w:val="both"/>
        <w:rPr>
          <w:rFonts w:asciiTheme="majorHAnsi" w:hAnsiTheme="majorHAnsi" w:cstheme="majorHAnsi"/>
          <w:b/>
          <w:bCs/>
        </w:rPr>
      </w:pPr>
    </w:p>
    <w:p w14:paraId="2E468B0A" w14:textId="77777777" w:rsidR="000D72C0" w:rsidRPr="000D72C0" w:rsidRDefault="000D72C0" w:rsidP="00C72D22">
      <w:pPr>
        <w:autoSpaceDE w:val="0"/>
        <w:autoSpaceDN w:val="0"/>
        <w:adjustRightInd w:val="0"/>
        <w:jc w:val="both"/>
        <w:rPr>
          <w:rFonts w:asciiTheme="majorHAnsi" w:hAnsiTheme="majorHAnsi" w:cstheme="majorHAnsi"/>
          <w:b/>
          <w:bCs/>
        </w:rPr>
      </w:pPr>
      <w:r w:rsidRPr="000D72C0">
        <w:rPr>
          <w:rFonts w:asciiTheme="majorHAnsi" w:hAnsiTheme="majorHAnsi" w:cstheme="majorHAnsi"/>
          <w:b/>
          <w:bCs/>
        </w:rPr>
        <w:t>TOMADA DE PREÇOS Nº 03/2023</w:t>
      </w:r>
    </w:p>
    <w:p w14:paraId="7D735765" w14:textId="10E0D965" w:rsidR="000D72C0" w:rsidRPr="000D72C0" w:rsidRDefault="000D72C0" w:rsidP="00C72D22">
      <w:pPr>
        <w:autoSpaceDE w:val="0"/>
        <w:autoSpaceDN w:val="0"/>
        <w:adjustRightInd w:val="0"/>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E</w:t>
      </w:r>
      <w:r w:rsidRPr="000D72C0">
        <w:rPr>
          <w:rFonts w:asciiTheme="majorHAnsi" w:hAnsiTheme="majorHAnsi" w:cstheme="majorHAnsi"/>
        </w:rPr>
        <w:t xml:space="preserve">xecução de obras de Pavimentação asfáltica em CBUQ, na estrada rural no Distrito de Santo Antônio do Glória - no Município de Vieiras/MG. Credenciamento e abertura dos envelopes: 20/04/2023 às 09:00 horas. Local: Avenida Alcino Bicalho, nº 331, Bairro Fava, Vieiras/MG, CEP: 36895-000. Melhores informações no telefone (32) 3755-1000 e e-mail </w:t>
      </w:r>
      <w:hyperlink r:id="rId179" w:history="1">
        <w:r w:rsidRPr="001F548C">
          <w:rPr>
            <w:rStyle w:val="Hyperlink"/>
            <w:rFonts w:asciiTheme="majorHAnsi" w:hAnsiTheme="majorHAnsi" w:cstheme="majorHAnsi"/>
          </w:rPr>
          <w:t>licitacao@vieiras.mg.gov.br</w:t>
        </w:r>
      </w:hyperlink>
      <w:r>
        <w:rPr>
          <w:rFonts w:asciiTheme="majorHAnsi" w:hAnsiTheme="majorHAnsi" w:cstheme="majorHAnsi"/>
        </w:rPr>
        <w:t>.</w:t>
      </w:r>
    </w:p>
    <w:p w14:paraId="5BC4395B" w14:textId="77777777" w:rsidR="000D72C0" w:rsidRDefault="000D72C0" w:rsidP="00C72D22">
      <w:pPr>
        <w:autoSpaceDE w:val="0"/>
        <w:autoSpaceDN w:val="0"/>
        <w:adjustRightInd w:val="0"/>
        <w:jc w:val="both"/>
        <w:rPr>
          <w:rFonts w:asciiTheme="majorHAnsi" w:hAnsiTheme="majorHAnsi" w:cstheme="majorHAnsi"/>
          <w:b/>
          <w:bCs/>
        </w:rPr>
      </w:pPr>
    </w:p>
    <w:p w14:paraId="6EDB7349" w14:textId="5F65B456" w:rsidR="005D58AD" w:rsidRPr="005D58AD" w:rsidRDefault="005D58AD" w:rsidP="00C72D22">
      <w:pPr>
        <w:autoSpaceDE w:val="0"/>
        <w:autoSpaceDN w:val="0"/>
        <w:adjustRightInd w:val="0"/>
        <w:jc w:val="both"/>
        <w:rPr>
          <w:rFonts w:asciiTheme="majorHAnsi" w:hAnsiTheme="majorHAnsi" w:cstheme="majorHAnsi"/>
          <w:b/>
          <w:bCs/>
        </w:rPr>
      </w:pPr>
      <w:r w:rsidRPr="005D58AD">
        <w:rPr>
          <w:rFonts w:asciiTheme="majorHAnsi" w:hAnsiTheme="majorHAnsi" w:cstheme="majorHAnsi"/>
          <w:b/>
          <w:bCs/>
        </w:rPr>
        <w:t>TOMADA DE PREÇOS Nº 04/2023</w:t>
      </w:r>
    </w:p>
    <w:p w14:paraId="690E0ED0" w14:textId="0800167D" w:rsidR="00C72D22" w:rsidRPr="005D58AD" w:rsidRDefault="005D58AD" w:rsidP="00C72D22">
      <w:pPr>
        <w:autoSpaceDE w:val="0"/>
        <w:autoSpaceDN w:val="0"/>
        <w:adjustRightInd w:val="0"/>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E</w:t>
      </w:r>
      <w:r w:rsidRPr="005D58AD">
        <w:rPr>
          <w:rFonts w:asciiTheme="majorHAnsi" w:hAnsiTheme="majorHAnsi" w:cstheme="majorHAnsi"/>
        </w:rPr>
        <w:t>xecução de obras de Pavimentação asfáltica em CBUQ, na estrada vicinal no Distrito de Santo Antônio do Glória – (trecho 02), no Município de Vieiras/MG. Credenciamento e abertura dos envelopes: 20/04/2023 às 13:00 horas. Local: Avenida Alcino Bicalho, nº 331, Bairro Fava, Vieiras/MG, CEP: 36895-000. Melhores informações no telefone (32)</w:t>
      </w:r>
      <w:r>
        <w:rPr>
          <w:rFonts w:asciiTheme="majorHAnsi" w:hAnsiTheme="majorHAnsi" w:cstheme="majorHAnsi"/>
        </w:rPr>
        <w:t xml:space="preserve"> </w:t>
      </w:r>
      <w:r w:rsidRPr="005D58AD">
        <w:rPr>
          <w:rFonts w:asciiTheme="majorHAnsi" w:hAnsiTheme="majorHAnsi" w:cstheme="majorHAnsi"/>
        </w:rPr>
        <w:t xml:space="preserve">3755-1000 e e-mail </w:t>
      </w:r>
      <w:hyperlink r:id="rId180" w:history="1">
        <w:r w:rsidRPr="001F548C">
          <w:rPr>
            <w:rStyle w:val="Hyperlink"/>
            <w:rFonts w:asciiTheme="majorHAnsi" w:hAnsiTheme="majorHAnsi" w:cstheme="majorHAnsi"/>
          </w:rPr>
          <w:t>licitacao@vieiras.mg.gov.br</w:t>
        </w:r>
      </w:hyperlink>
      <w:r>
        <w:rPr>
          <w:rFonts w:asciiTheme="majorHAnsi" w:hAnsiTheme="majorHAnsi" w:cstheme="majorHAnsi"/>
        </w:rPr>
        <w:t>.</w:t>
      </w:r>
    </w:p>
    <w:p w14:paraId="6A5B622E" w14:textId="392F8635" w:rsidR="0097391E" w:rsidRDefault="0097391E" w:rsidP="008F09FE">
      <w:pPr>
        <w:autoSpaceDE w:val="0"/>
        <w:autoSpaceDN w:val="0"/>
        <w:adjustRightInd w:val="0"/>
        <w:jc w:val="center"/>
        <w:rPr>
          <w:rFonts w:asciiTheme="majorHAnsi" w:hAnsiTheme="majorHAnsi" w:cstheme="majorHAnsi"/>
          <w:b/>
        </w:rPr>
      </w:pPr>
    </w:p>
    <w:p w14:paraId="6F3C7532" w14:textId="77777777" w:rsidR="00B66878" w:rsidRPr="00B66878" w:rsidRDefault="00B66878" w:rsidP="008F09FE">
      <w:pPr>
        <w:autoSpaceDE w:val="0"/>
        <w:autoSpaceDN w:val="0"/>
        <w:adjustRightInd w:val="0"/>
        <w:jc w:val="center"/>
        <w:rPr>
          <w:rFonts w:asciiTheme="majorHAnsi" w:hAnsiTheme="majorHAnsi" w:cstheme="majorHAnsi"/>
          <w:b/>
        </w:rPr>
      </w:pPr>
    </w:p>
    <w:p w14:paraId="4714870D" w14:textId="327659C2" w:rsidR="00B66878" w:rsidRPr="00B66878" w:rsidRDefault="00B66878" w:rsidP="00B66878">
      <w:pPr>
        <w:autoSpaceDE w:val="0"/>
        <w:autoSpaceDN w:val="0"/>
        <w:adjustRightInd w:val="0"/>
        <w:jc w:val="both"/>
        <w:rPr>
          <w:rFonts w:asciiTheme="majorHAnsi" w:hAnsiTheme="majorHAnsi" w:cstheme="majorHAnsi"/>
          <w:b/>
        </w:rPr>
      </w:pPr>
      <w:r w:rsidRPr="00B66878">
        <w:rPr>
          <w:rFonts w:asciiTheme="majorHAnsi" w:hAnsiTheme="majorHAnsi" w:cstheme="majorHAnsi"/>
          <w:b/>
        </w:rPr>
        <w:t>PREFEITURA MUNICIPAL DE VIRGEM DA LAPA - TOMADA DE PREÇO N° 002/2023</w:t>
      </w:r>
    </w:p>
    <w:p w14:paraId="44261394" w14:textId="77777777" w:rsidR="00B66878" w:rsidRDefault="00B66878" w:rsidP="00B66878">
      <w:pPr>
        <w:autoSpaceDE w:val="0"/>
        <w:autoSpaceDN w:val="0"/>
        <w:adjustRightInd w:val="0"/>
        <w:jc w:val="both"/>
        <w:rPr>
          <w:rFonts w:asciiTheme="majorHAnsi" w:hAnsiTheme="majorHAnsi" w:cstheme="majorHAnsi"/>
        </w:rPr>
      </w:pPr>
      <w:r w:rsidRPr="0021790A">
        <w:rPr>
          <w:rFonts w:asciiTheme="majorHAnsi" w:hAnsiTheme="majorHAnsi" w:cstheme="majorHAnsi"/>
        </w:rPr>
        <w:t>Objeto:</w:t>
      </w:r>
      <w:r>
        <w:rPr>
          <w:rFonts w:asciiTheme="majorHAnsi" w:hAnsiTheme="majorHAnsi" w:cstheme="majorHAnsi"/>
        </w:rPr>
        <w:t xml:space="preserve"> E</w:t>
      </w:r>
      <w:r w:rsidRPr="00B66878">
        <w:rPr>
          <w:rFonts w:asciiTheme="majorHAnsi" w:hAnsiTheme="majorHAnsi" w:cstheme="majorHAnsi"/>
        </w:rPr>
        <w:t>xecução de obras de calçamento das Rua Jacinta Pereira e Leônidas Moreira no município de Virgem da Lapa, com meio fio, sarjeta e sinalização viária. Abertura: 25/04/2023, às 09:00</w:t>
      </w:r>
      <w:r>
        <w:rPr>
          <w:rFonts w:asciiTheme="majorHAnsi" w:hAnsiTheme="majorHAnsi" w:cstheme="majorHAnsi"/>
        </w:rPr>
        <w:t xml:space="preserve"> horas</w:t>
      </w:r>
      <w:r w:rsidRPr="00B66878">
        <w:rPr>
          <w:rFonts w:asciiTheme="majorHAnsi" w:hAnsiTheme="majorHAnsi" w:cstheme="majorHAnsi"/>
        </w:rPr>
        <w:t xml:space="preserve">. Informações pelo </w:t>
      </w:r>
      <w:r>
        <w:rPr>
          <w:rFonts w:asciiTheme="majorHAnsi" w:hAnsiTheme="majorHAnsi" w:cstheme="majorHAnsi"/>
        </w:rPr>
        <w:t>e</w:t>
      </w:r>
      <w:r w:rsidRPr="00B66878">
        <w:rPr>
          <w:rFonts w:asciiTheme="majorHAnsi" w:hAnsiTheme="majorHAnsi" w:cstheme="majorHAnsi"/>
        </w:rPr>
        <w:t xml:space="preserve">-mail: </w:t>
      </w:r>
      <w:hyperlink r:id="rId181" w:history="1">
        <w:r w:rsidRPr="001F548C">
          <w:rPr>
            <w:rStyle w:val="Hyperlink"/>
            <w:rFonts w:asciiTheme="majorHAnsi" w:hAnsiTheme="majorHAnsi" w:cstheme="majorHAnsi"/>
          </w:rPr>
          <w:t>licita@virgemdalapa.mg.gov.br</w:t>
        </w:r>
      </w:hyperlink>
      <w:r>
        <w:rPr>
          <w:rFonts w:asciiTheme="majorHAnsi" w:hAnsiTheme="majorHAnsi" w:cstheme="majorHAnsi"/>
        </w:rPr>
        <w:t xml:space="preserve">. </w:t>
      </w:r>
      <w:r w:rsidRPr="00B66878">
        <w:rPr>
          <w:rFonts w:asciiTheme="majorHAnsi" w:hAnsiTheme="majorHAnsi" w:cstheme="majorHAnsi"/>
        </w:rPr>
        <w:t xml:space="preserve">Editais pelo site: </w:t>
      </w:r>
      <w:hyperlink r:id="rId182" w:history="1">
        <w:r w:rsidRPr="001F548C">
          <w:rPr>
            <w:rStyle w:val="Hyperlink"/>
            <w:rFonts w:asciiTheme="majorHAnsi" w:hAnsiTheme="majorHAnsi" w:cstheme="majorHAnsi"/>
          </w:rPr>
          <w:t>https://www.virgemdalapa.mg.gov.br</w:t>
        </w:r>
      </w:hyperlink>
      <w:r>
        <w:rPr>
          <w:rFonts w:asciiTheme="majorHAnsi" w:hAnsiTheme="majorHAnsi" w:cstheme="majorHAnsi"/>
        </w:rPr>
        <w:t>.</w:t>
      </w:r>
    </w:p>
    <w:p w14:paraId="3A827198" w14:textId="394CB002" w:rsidR="00B66878" w:rsidRDefault="00B66878" w:rsidP="00B66878">
      <w:pPr>
        <w:autoSpaceDE w:val="0"/>
        <w:autoSpaceDN w:val="0"/>
        <w:adjustRightInd w:val="0"/>
        <w:rPr>
          <w:rFonts w:asciiTheme="majorHAnsi" w:hAnsiTheme="majorHAnsi" w:cstheme="majorHAnsi"/>
          <w:b/>
        </w:rPr>
      </w:pPr>
    </w:p>
    <w:p w14:paraId="1473FE9C" w14:textId="77777777" w:rsidR="00025A22" w:rsidRDefault="00025A22" w:rsidP="008F09FE">
      <w:pPr>
        <w:autoSpaceDE w:val="0"/>
        <w:autoSpaceDN w:val="0"/>
        <w:adjustRightInd w:val="0"/>
        <w:jc w:val="center"/>
        <w:rPr>
          <w:rFonts w:asciiTheme="majorHAnsi" w:hAnsiTheme="majorHAnsi" w:cstheme="majorHAnsi"/>
          <w:b/>
        </w:rPr>
      </w:pPr>
    </w:p>
    <w:p w14:paraId="4894F54A" w14:textId="004115EB" w:rsidR="00CC0373" w:rsidRDefault="00A62257" w:rsidP="008F09FE">
      <w:pPr>
        <w:autoSpaceDE w:val="0"/>
        <w:autoSpaceDN w:val="0"/>
        <w:adjustRightInd w:val="0"/>
        <w:jc w:val="center"/>
        <w:rPr>
          <w:rFonts w:asciiTheme="majorHAnsi" w:hAnsiTheme="majorHAnsi" w:cstheme="majorHAnsi"/>
          <w:b/>
        </w:rPr>
      </w:pPr>
      <w:r>
        <w:rPr>
          <w:rFonts w:asciiTheme="majorHAnsi" w:hAnsiTheme="majorHAnsi" w:cstheme="majorHAnsi"/>
          <w:b/>
        </w:rPr>
        <w:t>ESTADO DO ACRE</w:t>
      </w:r>
    </w:p>
    <w:p w14:paraId="5BF284E1" w14:textId="01E08189" w:rsidR="00A62257" w:rsidRDefault="00A62257" w:rsidP="00A62257">
      <w:pPr>
        <w:autoSpaceDE w:val="0"/>
        <w:autoSpaceDN w:val="0"/>
        <w:adjustRightInd w:val="0"/>
        <w:jc w:val="both"/>
        <w:rPr>
          <w:rFonts w:asciiTheme="majorHAnsi" w:hAnsiTheme="majorHAnsi" w:cstheme="majorHAnsi"/>
          <w:b/>
        </w:rPr>
      </w:pPr>
    </w:p>
    <w:p w14:paraId="01E357D4" w14:textId="77777777" w:rsidR="005C28C8" w:rsidRDefault="005C28C8" w:rsidP="00A62257">
      <w:pPr>
        <w:autoSpaceDE w:val="0"/>
        <w:autoSpaceDN w:val="0"/>
        <w:adjustRightInd w:val="0"/>
        <w:jc w:val="both"/>
        <w:rPr>
          <w:rFonts w:asciiTheme="majorHAnsi" w:hAnsiTheme="majorHAnsi" w:cstheme="majorHAnsi"/>
          <w:b/>
        </w:rPr>
      </w:pPr>
    </w:p>
    <w:p w14:paraId="13589904" w14:textId="77777777" w:rsidR="0021790A" w:rsidRPr="0021790A" w:rsidRDefault="00A62257" w:rsidP="00A62257">
      <w:pPr>
        <w:autoSpaceDE w:val="0"/>
        <w:autoSpaceDN w:val="0"/>
        <w:adjustRightInd w:val="0"/>
        <w:jc w:val="both"/>
        <w:rPr>
          <w:rFonts w:asciiTheme="majorHAnsi" w:hAnsiTheme="majorHAnsi" w:cstheme="majorHAnsi"/>
          <w:b/>
        </w:rPr>
      </w:pPr>
      <w:r w:rsidRPr="0021790A">
        <w:rPr>
          <w:rFonts w:asciiTheme="majorHAnsi" w:hAnsiTheme="majorHAnsi" w:cstheme="majorHAnsi"/>
          <w:b/>
        </w:rPr>
        <w:t xml:space="preserve">DNIT - SUPERINTENDÊNCIA REGIONAL NO ACRE </w:t>
      </w:r>
      <w:r w:rsidR="0021790A" w:rsidRPr="0021790A">
        <w:rPr>
          <w:rFonts w:asciiTheme="majorHAnsi" w:hAnsiTheme="majorHAnsi" w:cstheme="majorHAnsi"/>
          <w:b/>
        </w:rPr>
        <w:t>-</w:t>
      </w:r>
      <w:r w:rsidRPr="0021790A">
        <w:rPr>
          <w:rFonts w:asciiTheme="majorHAnsi" w:hAnsiTheme="majorHAnsi" w:cstheme="majorHAnsi"/>
          <w:b/>
        </w:rPr>
        <w:t xml:space="preserve"> RDC ELETRÔNICO Nº 136/2023</w:t>
      </w:r>
    </w:p>
    <w:p w14:paraId="3AA5A255" w14:textId="6F658080" w:rsidR="004A451B" w:rsidRDefault="00A62257" w:rsidP="004A451B">
      <w:pPr>
        <w:autoSpaceDE w:val="0"/>
        <w:autoSpaceDN w:val="0"/>
        <w:adjustRightInd w:val="0"/>
        <w:jc w:val="both"/>
        <w:rPr>
          <w:rFonts w:asciiTheme="majorHAnsi" w:hAnsiTheme="majorHAnsi" w:cstheme="majorHAnsi"/>
        </w:rPr>
      </w:pPr>
      <w:r w:rsidRPr="0021790A">
        <w:rPr>
          <w:rFonts w:asciiTheme="majorHAnsi" w:hAnsiTheme="majorHAnsi" w:cstheme="majorHAnsi"/>
        </w:rPr>
        <w:t xml:space="preserve">Objeto: </w:t>
      </w:r>
      <w:r w:rsidR="0021790A">
        <w:rPr>
          <w:rFonts w:asciiTheme="majorHAnsi" w:hAnsiTheme="majorHAnsi" w:cstheme="majorHAnsi"/>
        </w:rPr>
        <w:t>E</w:t>
      </w:r>
      <w:r w:rsidRPr="0021790A">
        <w:rPr>
          <w:rFonts w:asciiTheme="majorHAnsi" w:hAnsiTheme="majorHAnsi" w:cstheme="majorHAnsi"/>
        </w:rPr>
        <w:t>xecução de serviços de engenharia para prolongamento do tabuleiro da Ponte sobre o Rio Tarauacá em mais 70m, localizada na BR-364/AC, Trecho: Divisa RO/AC - Entroncamento AC-090 (Fronteira Brasil/Peru) (Boqueirão da Esperança); Sub-Trecho: Início da Ponte sobre o Rio Tarauacá - Fim da Ponte sobre o Rio Tarauacá; Segmento: km 535,80 ao km 535,50; Extensão: 0,30 km; SNV: 364BAC1750 - 364BAC1755 a cargo do DNIT. Edital: 31/03/2023 das 08</w:t>
      </w:r>
      <w:r w:rsidR="004A451B">
        <w:rPr>
          <w:rFonts w:asciiTheme="majorHAnsi" w:hAnsiTheme="majorHAnsi" w:cstheme="majorHAnsi"/>
        </w:rPr>
        <w:t>:</w:t>
      </w:r>
      <w:r w:rsidRPr="0021790A">
        <w:rPr>
          <w:rFonts w:asciiTheme="majorHAnsi" w:hAnsiTheme="majorHAnsi" w:cstheme="majorHAnsi"/>
        </w:rPr>
        <w:t>00 às 12</w:t>
      </w:r>
      <w:r w:rsidR="004A451B">
        <w:rPr>
          <w:rFonts w:asciiTheme="majorHAnsi" w:hAnsiTheme="majorHAnsi" w:cstheme="majorHAnsi"/>
        </w:rPr>
        <w:t>:</w:t>
      </w:r>
      <w:r w:rsidRPr="0021790A">
        <w:rPr>
          <w:rFonts w:asciiTheme="majorHAnsi" w:hAnsiTheme="majorHAnsi" w:cstheme="majorHAnsi"/>
        </w:rPr>
        <w:t>00</w:t>
      </w:r>
      <w:r w:rsidR="004A451B">
        <w:rPr>
          <w:rFonts w:asciiTheme="majorHAnsi" w:hAnsiTheme="majorHAnsi" w:cstheme="majorHAnsi"/>
        </w:rPr>
        <w:t xml:space="preserve"> horas</w:t>
      </w:r>
      <w:r w:rsidRPr="0021790A">
        <w:rPr>
          <w:rFonts w:asciiTheme="majorHAnsi" w:hAnsiTheme="majorHAnsi" w:cstheme="majorHAnsi"/>
        </w:rPr>
        <w:t xml:space="preserve"> e das 13</w:t>
      </w:r>
      <w:r w:rsidR="004A451B">
        <w:rPr>
          <w:rFonts w:asciiTheme="majorHAnsi" w:hAnsiTheme="majorHAnsi" w:cstheme="majorHAnsi"/>
        </w:rPr>
        <w:t>:</w:t>
      </w:r>
      <w:r w:rsidRPr="0021790A">
        <w:rPr>
          <w:rFonts w:asciiTheme="majorHAnsi" w:hAnsiTheme="majorHAnsi" w:cstheme="majorHAnsi"/>
        </w:rPr>
        <w:t>00 às 17</w:t>
      </w:r>
      <w:r w:rsidR="004A451B">
        <w:rPr>
          <w:rFonts w:asciiTheme="majorHAnsi" w:hAnsiTheme="majorHAnsi" w:cstheme="majorHAnsi"/>
        </w:rPr>
        <w:t>:</w:t>
      </w:r>
      <w:r w:rsidRPr="0021790A">
        <w:rPr>
          <w:rFonts w:asciiTheme="majorHAnsi" w:hAnsiTheme="majorHAnsi" w:cstheme="majorHAnsi"/>
        </w:rPr>
        <w:t>00</w:t>
      </w:r>
      <w:r w:rsidR="004A451B">
        <w:rPr>
          <w:rFonts w:asciiTheme="majorHAnsi" w:hAnsiTheme="majorHAnsi" w:cstheme="majorHAnsi"/>
        </w:rPr>
        <w:t xml:space="preserve"> horas</w:t>
      </w:r>
      <w:r w:rsidRPr="0021790A">
        <w:rPr>
          <w:rFonts w:asciiTheme="majorHAnsi" w:hAnsiTheme="majorHAnsi" w:cstheme="majorHAnsi"/>
        </w:rPr>
        <w:t xml:space="preserve">. Endereço: Rod Br 364, 474, Km 124,8, Lot. Santa Helena - Rio Branco/AC ou </w:t>
      </w:r>
      <w:hyperlink r:id="rId183" w:history="1">
        <w:r w:rsidR="004A451B" w:rsidRPr="00A322E6">
          <w:rPr>
            <w:rStyle w:val="Hyperlink"/>
            <w:rFonts w:asciiTheme="majorHAnsi" w:hAnsiTheme="majorHAnsi" w:cstheme="majorHAnsi"/>
          </w:rPr>
          <w:t>https://www.gov.br/compras/edital/390084-99-00136-2023</w:t>
        </w:r>
      </w:hyperlink>
      <w:r w:rsidRPr="0021790A">
        <w:rPr>
          <w:rFonts w:asciiTheme="majorHAnsi" w:hAnsiTheme="majorHAnsi" w:cstheme="majorHAnsi"/>
        </w:rPr>
        <w:t>. Entrega das Propostas: a partir de 31/03/2023 às 08</w:t>
      </w:r>
      <w:r w:rsidR="004A451B">
        <w:rPr>
          <w:rFonts w:asciiTheme="majorHAnsi" w:hAnsiTheme="majorHAnsi" w:cstheme="majorHAnsi"/>
        </w:rPr>
        <w:t>:</w:t>
      </w:r>
      <w:r w:rsidRPr="0021790A">
        <w:rPr>
          <w:rFonts w:asciiTheme="majorHAnsi" w:hAnsiTheme="majorHAnsi" w:cstheme="majorHAnsi"/>
        </w:rPr>
        <w:t>00</w:t>
      </w:r>
      <w:r w:rsidR="004A451B">
        <w:rPr>
          <w:rFonts w:asciiTheme="majorHAnsi" w:hAnsiTheme="majorHAnsi" w:cstheme="majorHAnsi"/>
        </w:rPr>
        <w:t xml:space="preserve"> horas</w:t>
      </w:r>
      <w:r w:rsidRPr="0021790A">
        <w:rPr>
          <w:rFonts w:asciiTheme="majorHAnsi" w:hAnsiTheme="majorHAnsi" w:cstheme="majorHAnsi"/>
        </w:rPr>
        <w:t xml:space="preserve"> no site </w:t>
      </w:r>
      <w:hyperlink r:id="rId184" w:history="1">
        <w:r w:rsidR="004A451B" w:rsidRPr="00A322E6">
          <w:rPr>
            <w:rStyle w:val="Hyperlink"/>
            <w:rFonts w:asciiTheme="majorHAnsi" w:hAnsiTheme="majorHAnsi" w:cstheme="majorHAnsi"/>
          </w:rPr>
          <w:t>www.gov.br/compras/pt-br/</w:t>
        </w:r>
      </w:hyperlink>
      <w:r w:rsidRPr="0021790A">
        <w:rPr>
          <w:rFonts w:asciiTheme="majorHAnsi" w:hAnsiTheme="majorHAnsi" w:cstheme="majorHAnsi"/>
        </w:rPr>
        <w:t xml:space="preserve">. Abertura das Propostas: 26/04/2023 às 11h00 no site </w:t>
      </w:r>
      <w:hyperlink r:id="rId185" w:history="1">
        <w:r w:rsidR="004A451B" w:rsidRPr="00A322E6">
          <w:rPr>
            <w:rStyle w:val="Hyperlink"/>
            <w:rFonts w:asciiTheme="majorHAnsi" w:hAnsiTheme="majorHAnsi" w:cstheme="majorHAnsi"/>
          </w:rPr>
          <w:t>www.gov.br/compras/pt-br/</w:t>
        </w:r>
      </w:hyperlink>
      <w:r w:rsidR="004A451B">
        <w:rPr>
          <w:rFonts w:asciiTheme="majorHAnsi" w:hAnsiTheme="majorHAnsi" w:cstheme="majorHAnsi"/>
        </w:rPr>
        <w:t>.</w:t>
      </w:r>
    </w:p>
    <w:p w14:paraId="2AA75B90" w14:textId="77777777" w:rsidR="004A451B" w:rsidRPr="004A451B" w:rsidRDefault="004A451B" w:rsidP="004A451B">
      <w:pPr>
        <w:autoSpaceDE w:val="0"/>
        <w:autoSpaceDN w:val="0"/>
        <w:adjustRightInd w:val="0"/>
        <w:jc w:val="both"/>
        <w:rPr>
          <w:rFonts w:asciiTheme="majorHAnsi" w:hAnsiTheme="majorHAnsi" w:cstheme="majorHAnsi"/>
        </w:rPr>
      </w:pPr>
    </w:p>
    <w:p w14:paraId="15517731" w14:textId="2243F2BE" w:rsidR="00C91A65" w:rsidRPr="00C91A65" w:rsidRDefault="00C91A65" w:rsidP="008F09FE">
      <w:pPr>
        <w:autoSpaceDE w:val="0"/>
        <w:autoSpaceDN w:val="0"/>
        <w:adjustRightInd w:val="0"/>
        <w:jc w:val="center"/>
        <w:rPr>
          <w:rFonts w:asciiTheme="majorHAnsi" w:hAnsiTheme="majorHAnsi" w:cstheme="majorHAnsi"/>
          <w:b/>
        </w:rPr>
      </w:pPr>
      <w:r w:rsidRPr="00C91A65">
        <w:rPr>
          <w:rFonts w:asciiTheme="majorHAnsi" w:hAnsiTheme="majorHAnsi" w:cstheme="majorHAnsi"/>
          <w:b/>
        </w:rPr>
        <w:t>ESTADO DE ALAGOAS</w:t>
      </w:r>
    </w:p>
    <w:p w14:paraId="14AAD0CA" w14:textId="78188AF4" w:rsidR="00C91A65" w:rsidRDefault="00C91A65" w:rsidP="008F09FE">
      <w:pPr>
        <w:autoSpaceDE w:val="0"/>
        <w:autoSpaceDN w:val="0"/>
        <w:adjustRightInd w:val="0"/>
        <w:jc w:val="center"/>
        <w:rPr>
          <w:rFonts w:asciiTheme="majorHAnsi" w:hAnsiTheme="majorHAnsi" w:cstheme="majorHAnsi"/>
          <w:b/>
        </w:rPr>
      </w:pPr>
    </w:p>
    <w:p w14:paraId="09AD1CC9" w14:textId="77777777" w:rsidR="005C28C8" w:rsidRDefault="005C28C8" w:rsidP="008F09FE">
      <w:pPr>
        <w:autoSpaceDE w:val="0"/>
        <w:autoSpaceDN w:val="0"/>
        <w:adjustRightInd w:val="0"/>
        <w:jc w:val="center"/>
        <w:rPr>
          <w:rFonts w:asciiTheme="majorHAnsi" w:hAnsiTheme="majorHAnsi" w:cstheme="majorHAnsi"/>
          <w:b/>
        </w:rPr>
      </w:pPr>
    </w:p>
    <w:p w14:paraId="476EB096" w14:textId="77777777" w:rsidR="00C91A65" w:rsidRPr="00C91A65" w:rsidRDefault="00C91A65" w:rsidP="00C91A65">
      <w:pPr>
        <w:autoSpaceDE w:val="0"/>
        <w:autoSpaceDN w:val="0"/>
        <w:adjustRightInd w:val="0"/>
        <w:jc w:val="both"/>
        <w:rPr>
          <w:rFonts w:asciiTheme="majorHAnsi" w:hAnsiTheme="majorHAnsi" w:cstheme="majorHAnsi"/>
          <w:b/>
        </w:rPr>
      </w:pPr>
      <w:r w:rsidRPr="00C91A65">
        <w:rPr>
          <w:rFonts w:asciiTheme="majorHAnsi" w:hAnsiTheme="majorHAnsi" w:cstheme="majorHAnsi"/>
          <w:b/>
        </w:rPr>
        <w:t>DNIT - SUPERINTENDÊNCIA REGIONAL EM ALAGOAS - RDC ELETRÔNICO Nº 144/2023</w:t>
      </w:r>
    </w:p>
    <w:p w14:paraId="6097ADF9" w14:textId="3E9CF297" w:rsidR="00C91A65" w:rsidRPr="00C91A65" w:rsidRDefault="00C91A65" w:rsidP="00C91A65">
      <w:pPr>
        <w:autoSpaceDE w:val="0"/>
        <w:autoSpaceDN w:val="0"/>
        <w:adjustRightInd w:val="0"/>
        <w:jc w:val="both"/>
        <w:rPr>
          <w:rFonts w:asciiTheme="majorHAnsi" w:hAnsiTheme="majorHAnsi" w:cstheme="majorHAnsi"/>
        </w:rPr>
      </w:pPr>
      <w:r w:rsidRPr="00C91A65">
        <w:rPr>
          <w:rFonts w:asciiTheme="majorHAnsi" w:hAnsiTheme="majorHAnsi" w:cstheme="majorHAnsi"/>
        </w:rPr>
        <w:t xml:space="preserve">Objeto: </w:t>
      </w:r>
      <w:r>
        <w:rPr>
          <w:rFonts w:asciiTheme="majorHAnsi" w:hAnsiTheme="majorHAnsi" w:cstheme="majorHAnsi"/>
        </w:rPr>
        <w:t>C</w:t>
      </w:r>
      <w:r w:rsidRPr="00C91A65">
        <w:rPr>
          <w:rFonts w:asciiTheme="majorHAnsi" w:hAnsiTheme="majorHAnsi" w:cstheme="majorHAnsi"/>
        </w:rPr>
        <w:t xml:space="preserve">onclusão das obras remanescentes do lote 07 (interseção de porto real do colégio), segmento </w:t>
      </w:r>
      <w:r>
        <w:rPr>
          <w:rFonts w:asciiTheme="majorHAnsi" w:hAnsiTheme="majorHAnsi" w:cstheme="majorHAnsi"/>
        </w:rPr>
        <w:t>e</w:t>
      </w:r>
      <w:r w:rsidRPr="00C91A65">
        <w:rPr>
          <w:rFonts w:asciiTheme="majorHAnsi" w:hAnsiTheme="majorHAnsi" w:cstheme="majorHAnsi"/>
        </w:rPr>
        <w:t>ntre Entr Al-225(B) (P/Porto Real Do Colégio) E Div Al/Se, Da Br -101/Al. Edital: 03/04/2023 das 08</w:t>
      </w:r>
      <w:r>
        <w:rPr>
          <w:rFonts w:asciiTheme="majorHAnsi" w:hAnsiTheme="majorHAnsi" w:cstheme="majorHAnsi"/>
        </w:rPr>
        <w:t>:</w:t>
      </w:r>
      <w:r w:rsidRPr="00C91A65">
        <w:rPr>
          <w:rFonts w:asciiTheme="majorHAnsi" w:hAnsiTheme="majorHAnsi" w:cstheme="majorHAnsi"/>
        </w:rPr>
        <w:t>00 às 12</w:t>
      </w:r>
      <w:r>
        <w:rPr>
          <w:rFonts w:asciiTheme="majorHAnsi" w:hAnsiTheme="majorHAnsi" w:cstheme="majorHAnsi"/>
        </w:rPr>
        <w:t>:</w:t>
      </w:r>
      <w:r w:rsidRPr="00C91A65">
        <w:rPr>
          <w:rFonts w:asciiTheme="majorHAnsi" w:hAnsiTheme="majorHAnsi" w:cstheme="majorHAnsi"/>
        </w:rPr>
        <w:t>00</w:t>
      </w:r>
      <w:r>
        <w:rPr>
          <w:rFonts w:asciiTheme="majorHAnsi" w:hAnsiTheme="majorHAnsi" w:cstheme="majorHAnsi"/>
        </w:rPr>
        <w:t xml:space="preserve"> horas</w:t>
      </w:r>
      <w:r w:rsidRPr="00C91A65">
        <w:rPr>
          <w:rFonts w:asciiTheme="majorHAnsi" w:hAnsiTheme="majorHAnsi" w:cstheme="majorHAnsi"/>
        </w:rPr>
        <w:t xml:space="preserve"> e das 13</w:t>
      </w:r>
      <w:r>
        <w:rPr>
          <w:rFonts w:asciiTheme="majorHAnsi" w:hAnsiTheme="majorHAnsi" w:cstheme="majorHAnsi"/>
        </w:rPr>
        <w:t>:</w:t>
      </w:r>
      <w:r w:rsidRPr="00C91A65">
        <w:rPr>
          <w:rFonts w:asciiTheme="majorHAnsi" w:hAnsiTheme="majorHAnsi" w:cstheme="majorHAnsi"/>
        </w:rPr>
        <w:t>00 às 17</w:t>
      </w:r>
      <w:r>
        <w:rPr>
          <w:rFonts w:asciiTheme="majorHAnsi" w:hAnsiTheme="majorHAnsi" w:cstheme="majorHAnsi"/>
        </w:rPr>
        <w:t>:</w:t>
      </w:r>
      <w:r w:rsidRPr="00C91A65">
        <w:rPr>
          <w:rFonts w:asciiTheme="majorHAnsi" w:hAnsiTheme="majorHAnsi" w:cstheme="majorHAnsi"/>
        </w:rPr>
        <w:t>59</w:t>
      </w:r>
      <w:r>
        <w:rPr>
          <w:rFonts w:asciiTheme="majorHAnsi" w:hAnsiTheme="majorHAnsi" w:cstheme="majorHAnsi"/>
        </w:rPr>
        <w:t xml:space="preserve"> horas</w:t>
      </w:r>
      <w:r w:rsidRPr="00C91A65">
        <w:rPr>
          <w:rFonts w:asciiTheme="majorHAnsi" w:hAnsiTheme="majorHAnsi" w:cstheme="majorHAnsi"/>
        </w:rPr>
        <w:t xml:space="preserve">. Endereço: Rua Desembargador Almeida Guimarães 22, - Maceió/AL ou </w:t>
      </w:r>
      <w:hyperlink r:id="rId186" w:history="1">
        <w:r w:rsidRPr="00A322E6">
          <w:rPr>
            <w:rStyle w:val="Hyperlink"/>
            <w:rFonts w:asciiTheme="majorHAnsi" w:hAnsiTheme="majorHAnsi" w:cstheme="majorHAnsi"/>
          </w:rPr>
          <w:t>https://www.gov.br/compras/edital/393026-99-00144-2023</w:t>
        </w:r>
      </w:hyperlink>
      <w:r w:rsidRPr="00C91A65">
        <w:rPr>
          <w:rFonts w:asciiTheme="majorHAnsi" w:hAnsiTheme="majorHAnsi" w:cstheme="majorHAnsi"/>
        </w:rPr>
        <w:t>. Entrega das Propostas: a partir de 03/04/2023 às 08</w:t>
      </w:r>
      <w:r>
        <w:rPr>
          <w:rFonts w:asciiTheme="majorHAnsi" w:hAnsiTheme="majorHAnsi" w:cstheme="majorHAnsi"/>
        </w:rPr>
        <w:t>:</w:t>
      </w:r>
      <w:r w:rsidRPr="00C91A65">
        <w:rPr>
          <w:rFonts w:asciiTheme="majorHAnsi" w:hAnsiTheme="majorHAnsi" w:cstheme="majorHAnsi"/>
        </w:rPr>
        <w:t>00</w:t>
      </w:r>
      <w:r>
        <w:rPr>
          <w:rFonts w:asciiTheme="majorHAnsi" w:hAnsiTheme="majorHAnsi" w:cstheme="majorHAnsi"/>
        </w:rPr>
        <w:t xml:space="preserve"> horas</w:t>
      </w:r>
      <w:r w:rsidRPr="00C91A65">
        <w:rPr>
          <w:rFonts w:asciiTheme="majorHAnsi" w:hAnsiTheme="majorHAnsi" w:cstheme="majorHAnsi"/>
        </w:rPr>
        <w:t xml:space="preserve"> no site </w:t>
      </w:r>
      <w:hyperlink r:id="rId187" w:history="1">
        <w:r w:rsidRPr="00A322E6">
          <w:rPr>
            <w:rStyle w:val="Hyperlink"/>
            <w:rFonts w:asciiTheme="majorHAnsi" w:hAnsiTheme="majorHAnsi" w:cstheme="majorHAnsi"/>
          </w:rPr>
          <w:t>www.gov.br/compras/pt-br/</w:t>
        </w:r>
      </w:hyperlink>
      <w:r w:rsidRPr="00C91A65">
        <w:rPr>
          <w:rFonts w:asciiTheme="majorHAnsi" w:hAnsiTheme="majorHAnsi" w:cstheme="majorHAnsi"/>
        </w:rPr>
        <w:t>. Abertura das Propostas: 08/05/2023 às 10</w:t>
      </w:r>
      <w:r>
        <w:rPr>
          <w:rFonts w:asciiTheme="majorHAnsi" w:hAnsiTheme="majorHAnsi" w:cstheme="majorHAnsi"/>
        </w:rPr>
        <w:t>:</w:t>
      </w:r>
      <w:r w:rsidRPr="00C91A65">
        <w:rPr>
          <w:rFonts w:asciiTheme="majorHAnsi" w:hAnsiTheme="majorHAnsi" w:cstheme="majorHAnsi"/>
        </w:rPr>
        <w:t>00</w:t>
      </w:r>
      <w:r>
        <w:rPr>
          <w:rFonts w:asciiTheme="majorHAnsi" w:hAnsiTheme="majorHAnsi" w:cstheme="majorHAnsi"/>
        </w:rPr>
        <w:t xml:space="preserve"> horas</w:t>
      </w:r>
      <w:r w:rsidRPr="00C91A65">
        <w:rPr>
          <w:rFonts w:asciiTheme="majorHAnsi" w:hAnsiTheme="majorHAnsi" w:cstheme="majorHAnsi"/>
        </w:rPr>
        <w:t xml:space="preserve"> no site </w:t>
      </w:r>
      <w:hyperlink r:id="rId188" w:history="1">
        <w:r w:rsidRPr="00A322E6">
          <w:rPr>
            <w:rStyle w:val="Hyperlink"/>
            <w:rFonts w:asciiTheme="majorHAnsi" w:hAnsiTheme="majorHAnsi" w:cstheme="majorHAnsi"/>
          </w:rPr>
          <w:t>www.gov.br/compras/pt-br/</w:t>
        </w:r>
      </w:hyperlink>
      <w:r w:rsidRPr="00C91A65">
        <w:rPr>
          <w:rFonts w:asciiTheme="majorHAnsi" w:hAnsiTheme="majorHAnsi" w:cstheme="majorHAnsi"/>
        </w:rPr>
        <w:t>.</w:t>
      </w:r>
    </w:p>
    <w:p w14:paraId="6E1E6DC7" w14:textId="20664A9B" w:rsidR="00C91A65" w:rsidRPr="005C28C8" w:rsidRDefault="00C91A65" w:rsidP="008F09FE">
      <w:pPr>
        <w:autoSpaceDE w:val="0"/>
        <w:autoSpaceDN w:val="0"/>
        <w:adjustRightInd w:val="0"/>
        <w:jc w:val="center"/>
        <w:rPr>
          <w:rFonts w:asciiTheme="majorHAnsi" w:hAnsiTheme="majorHAnsi" w:cstheme="majorHAnsi"/>
          <w:b/>
          <w:sz w:val="20"/>
          <w:szCs w:val="20"/>
        </w:rPr>
      </w:pPr>
    </w:p>
    <w:p w14:paraId="3815D118" w14:textId="77777777" w:rsidR="005F0A89" w:rsidRPr="005C28C8" w:rsidRDefault="005F0A89" w:rsidP="0003608D">
      <w:pPr>
        <w:autoSpaceDE w:val="0"/>
        <w:autoSpaceDN w:val="0"/>
        <w:adjustRightInd w:val="0"/>
        <w:rPr>
          <w:rFonts w:asciiTheme="majorHAnsi" w:hAnsiTheme="majorHAnsi" w:cstheme="majorHAnsi"/>
          <w:b/>
          <w:sz w:val="20"/>
          <w:szCs w:val="20"/>
        </w:rPr>
      </w:pPr>
    </w:p>
    <w:p w14:paraId="51FE064B" w14:textId="415647D5" w:rsidR="008A1A9E" w:rsidRDefault="008A1A9E" w:rsidP="008A1A9E">
      <w:pPr>
        <w:autoSpaceDE w:val="0"/>
        <w:autoSpaceDN w:val="0"/>
        <w:adjustRightInd w:val="0"/>
        <w:jc w:val="center"/>
        <w:rPr>
          <w:rFonts w:asciiTheme="majorHAnsi" w:hAnsiTheme="majorHAnsi" w:cstheme="majorHAnsi"/>
          <w:b/>
        </w:rPr>
      </w:pPr>
      <w:r>
        <w:rPr>
          <w:rFonts w:asciiTheme="majorHAnsi" w:hAnsiTheme="majorHAnsi" w:cstheme="majorHAnsi"/>
          <w:b/>
        </w:rPr>
        <w:t>ESTADO DA BAHIA</w:t>
      </w:r>
    </w:p>
    <w:p w14:paraId="260E81E9" w14:textId="282DE484" w:rsidR="008A1A9E" w:rsidRPr="005C28C8" w:rsidRDefault="008A1A9E" w:rsidP="008A1A9E">
      <w:pPr>
        <w:autoSpaceDE w:val="0"/>
        <w:autoSpaceDN w:val="0"/>
        <w:adjustRightInd w:val="0"/>
        <w:jc w:val="center"/>
        <w:rPr>
          <w:rFonts w:asciiTheme="majorHAnsi" w:hAnsiTheme="majorHAnsi" w:cstheme="majorHAnsi"/>
          <w:b/>
          <w:sz w:val="20"/>
          <w:szCs w:val="20"/>
        </w:rPr>
      </w:pPr>
    </w:p>
    <w:p w14:paraId="03A46EC1" w14:textId="77777777" w:rsidR="0003608D" w:rsidRPr="005C28C8" w:rsidRDefault="0003608D" w:rsidP="008A1A9E">
      <w:pPr>
        <w:autoSpaceDE w:val="0"/>
        <w:autoSpaceDN w:val="0"/>
        <w:adjustRightInd w:val="0"/>
        <w:jc w:val="center"/>
        <w:rPr>
          <w:rFonts w:asciiTheme="majorHAnsi" w:hAnsiTheme="majorHAnsi" w:cstheme="majorHAnsi"/>
          <w:b/>
          <w:sz w:val="20"/>
          <w:szCs w:val="20"/>
        </w:rPr>
      </w:pPr>
    </w:p>
    <w:p w14:paraId="018ACE8C" w14:textId="32D1A612" w:rsidR="008A1A9E" w:rsidRPr="008A1A9E" w:rsidRDefault="008A1A9E" w:rsidP="008A1A9E">
      <w:pPr>
        <w:autoSpaceDE w:val="0"/>
        <w:autoSpaceDN w:val="0"/>
        <w:adjustRightInd w:val="0"/>
        <w:jc w:val="both"/>
        <w:rPr>
          <w:rFonts w:asciiTheme="majorHAnsi" w:hAnsiTheme="majorHAnsi" w:cstheme="majorHAnsi"/>
          <w:b/>
          <w:bCs/>
        </w:rPr>
      </w:pPr>
      <w:r w:rsidRPr="008A1A9E">
        <w:rPr>
          <w:rFonts w:asciiTheme="majorHAnsi" w:hAnsiTheme="majorHAnsi" w:cstheme="majorHAnsi"/>
          <w:b/>
          <w:bCs/>
        </w:rPr>
        <w:t>EMBASA - EMPRESA BAIANA DE ÁGUAS E SANEAMENTO S.A. - AVISO DA LICITAÇÃO Nº 033/23</w:t>
      </w:r>
    </w:p>
    <w:p w14:paraId="62FC1FB9" w14:textId="50B3320A" w:rsidR="008A1A9E" w:rsidRDefault="008A1A9E" w:rsidP="008A1A9E">
      <w:pPr>
        <w:autoSpaceDE w:val="0"/>
        <w:autoSpaceDN w:val="0"/>
        <w:adjustRightInd w:val="0"/>
        <w:jc w:val="both"/>
        <w:rPr>
          <w:rFonts w:asciiTheme="majorHAnsi" w:hAnsiTheme="majorHAnsi" w:cstheme="majorHAnsi"/>
        </w:rPr>
      </w:pPr>
      <w:r w:rsidRPr="008F1FA9">
        <w:rPr>
          <w:rFonts w:asciiTheme="majorHAnsi" w:hAnsiTheme="majorHAnsi"/>
        </w:rPr>
        <w:t>Objeto:</w:t>
      </w:r>
      <w:r>
        <w:rPr>
          <w:rFonts w:asciiTheme="majorHAnsi" w:hAnsiTheme="majorHAnsi"/>
        </w:rPr>
        <w:t xml:space="preserve"> </w:t>
      </w:r>
      <w:r w:rsidRPr="008A1A9E">
        <w:rPr>
          <w:rFonts w:asciiTheme="majorHAnsi" w:hAnsiTheme="majorHAnsi" w:cstheme="majorHAnsi"/>
        </w:rPr>
        <w:t xml:space="preserve">Execução de Adutora para atendimento ao canteiro da obra de infraestrutura viária ponte Salvador Itaparica. Disputa: 25/04/2023 às </w:t>
      </w:r>
      <w:r>
        <w:rPr>
          <w:rFonts w:asciiTheme="majorHAnsi" w:hAnsiTheme="majorHAnsi" w:cstheme="majorHAnsi"/>
        </w:rPr>
        <w:t>0</w:t>
      </w:r>
      <w:r w:rsidRPr="008A1A9E">
        <w:rPr>
          <w:rFonts w:asciiTheme="majorHAnsi" w:hAnsiTheme="majorHAnsi" w:cstheme="majorHAnsi"/>
        </w:rPr>
        <w:t>9</w:t>
      </w:r>
      <w:r>
        <w:rPr>
          <w:rFonts w:asciiTheme="majorHAnsi" w:hAnsiTheme="majorHAnsi" w:cstheme="majorHAnsi"/>
        </w:rPr>
        <w:t xml:space="preserve">:00 </w:t>
      </w:r>
      <w:r w:rsidRPr="008A1A9E">
        <w:rPr>
          <w:rFonts w:asciiTheme="majorHAnsi" w:hAnsiTheme="majorHAnsi" w:cstheme="majorHAnsi"/>
        </w:rPr>
        <w:t>h</w:t>
      </w:r>
      <w:r>
        <w:rPr>
          <w:rFonts w:asciiTheme="majorHAnsi" w:hAnsiTheme="majorHAnsi" w:cstheme="majorHAnsi"/>
        </w:rPr>
        <w:t>oras</w:t>
      </w:r>
      <w:r w:rsidRPr="008A1A9E">
        <w:rPr>
          <w:rFonts w:asciiTheme="majorHAnsi" w:hAnsiTheme="majorHAnsi" w:cstheme="majorHAnsi"/>
        </w:rPr>
        <w:t xml:space="preserve">. O Edital e seus anexos encontram-se disponíveis para download no site </w:t>
      </w:r>
      <w:hyperlink r:id="rId189" w:history="1">
        <w:r w:rsidRPr="00A322E6">
          <w:rPr>
            <w:rStyle w:val="Hyperlink"/>
            <w:rFonts w:asciiTheme="majorHAnsi" w:hAnsiTheme="majorHAnsi" w:cstheme="majorHAnsi"/>
          </w:rPr>
          <w:t>http://www.licitacoes-e.com.br/</w:t>
        </w:r>
      </w:hyperlink>
      <w:r w:rsidRPr="008A1A9E">
        <w:rPr>
          <w:rFonts w:asciiTheme="majorHAnsi" w:hAnsiTheme="majorHAnsi" w:cstheme="majorHAnsi"/>
        </w:rPr>
        <w:t xml:space="preserve">. O cadastro da proposta deverá ser feito no site </w:t>
      </w:r>
      <w:hyperlink r:id="rId190" w:history="1">
        <w:r w:rsidRPr="00A322E6">
          <w:rPr>
            <w:rStyle w:val="Hyperlink"/>
            <w:rFonts w:asciiTheme="majorHAnsi" w:hAnsiTheme="majorHAnsi" w:cstheme="majorHAnsi"/>
          </w:rPr>
          <w:t>http://www.licitacoes-e.com.br/</w:t>
        </w:r>
      </w:hyperlink>
      <w:r w:rsidRPr="008A1A9E">
        <w:rPr>
          <w:rFonts w:asciiTheme="majorHAnsi" w:hAnsiTheme="majorHAnsi" w:cstheme="majorHAnsi"/>
        </w:rPr>
        <w:t xml:space="preserve">, antes da abertura da sessão pública. Informações através do e-mail: </w:t>
      </w:r>
      <w:hyperlink r:id="rId191" w:history="1">
        <w:r w:rsidRPr="00A322E6">
          <w:rPr>
            <w:rStyle w:val="Hyperlink"/>
            <w:rFonts w:asciiTheme="majorHAnsi" w:hAnsiTheme="majorHAnsi" w:cstheme="majorHAnsi"/>
          </w:rPr>
          <w:t>plc.esclarecimentos@embasa.ba.gov.br</w:t>
        </w:r>
      </w:hyperlink>
      <w:r w:rsidRPr="008A1A9E">
        <w:rPr>
          <w:rFonts w:asciiTheme="majorHAnsi" w:hAnsiTheme="majorHAnsi" w:cstheme="majorHAnsi"/>
        </w:rPr>
        <w:t xml:space="preserve"> ou por telefone: (71) 3372-4756/4764.</w:t>
      </w:r>
    </w:p>
    <w:p w14:paraId="05938BB8" w14:textId="0863BC68" w:rsidR="008A1A9E" w:rsidRDefault="008A1A9E" w:rsidP="008A1A9E">
      <w:pPr>
        <w:autoSpaceDE w:val="0"/>
        <w:autoSpaceDN w:val="0"/>
        <w:adjustRightInd w:val="0"/>
        <w:jc w:val="both"/>
        <w:rPr>
          <w:rFonts w:asciiTheme="majorHAnsi" w:hAnsiTheme="majorHAnsi" w:cstheme="majorHAnsi"/>
        </w:rPr>
      </w:pPr>
    </w:p>
    <w:p w14:paraId="753F9BD9" w14:textId="2862F437" w:rsidR="008A1A9E" w:rsidRDefault="008A1A9E" w:rsidP="008A1A9E">
      <w:pPr>
        <w:autoSpaceDE w:val="0"/>
        <w:autoSpaceDN w:val="0"/>
        <w:adjustRightInd w:val="0"/>
        <w:jc w:val="both"/>
        <w:rPr>
          <w:rFonts w:asciiTheme="majorHAnsi" w:hAnsiTheme="majorHAnsi" w:cstheme="majorHAnsi"/>
        </w:rPr>
      </w:pPr>
    </w:p>
    <w:p w14:paraId="386F6EFB" w14:textId="77777777" w:rsidR="007A0240" w:rsidRDefault="007A0240" w:rsidP="007A0240">
      <w:pPr>
        <w:autoSpaceDE w:val="0"/>
        <w:autoSpaceDN w:val="0"/>
        <w:adjustRightInd w:val="0"/>
        <w:jc w:val="center"/>
        <w:rPr>
          <w:rFonts w:asciiTheme="majorHAnsi" w:hAnsiTheme="majorHAnsi" w:cstheme="majorHAnsi"/>
          <w:b/>
        </w:rPr>
      </w:pPr>
      <w:r>
        <w:rPr>
          <w:rFonts w:asciiTheme="majorHAnsi" w:hAnsiTheme="majorHAnsi" w:cstheme="majorHAnsi"/>
          <w:b/>
        </w:rPr>
        <w:t>ESTADO DO ESPÍRITO SANTO</w:t>
      </w:r>
    </w:p>
    <w:p w14:paraId="26015A71" w14:textId="77777777" w:rsidR="007A0240" w:rsidRPr="005C28C8" w:rsidRDefault="007A0240" w:rsidP="007A0240">
      <w:pPr>
        <w:autoSpaceDE w:val="0"/>
        <w:autoSpaceDN w:val="0"/>
        <w:adjustRightInd w:val="0"/>
        <w:jc w:val="center"/>
        <w:rPr>
          <w:rFonts w:asciiTheme="majorHAnsi" w:hAnsiTheme="majorHAnsi" w:cstheme="majorHAnsi"/>
          <w:b/>
          <w:bCs/>
          <w:sz w:val="20"/>
          <w:szCs w:val="20"/>
        </w:rPr>
      </w:pPr>
    </w:p>
    <w:p w14:paraId="51360A69" w14:textId="77777777" w:rsidR="005C28C8" w:rsidRPr="005C28C8" w:rsidRDefault="005C28C8" w:rsidP="007A0240">
      <w:pPr>
        <w:autoSpaceDE w:val="0"/>
        <w:autoSpaceDN w:val="0"/>
        <w:adjustRightInd w:val="0"/>
        <w:jc w:val="center"/>
        <w:rPr>
          <w:rFonts w:asciiTheme="majorHAnsi" w:hAnsiTheme="majorHAnsi" w:cstheme="majorHAnsi"/>
          <w:b/>
          <w:bCs/>
          <w:sz w:val="20"/>
          <w:szCs w:val="20"/>
        </w:rPr>
      </w:pPr>
    </w:p>
    <w:p w14:paraId="1CF770ED" w14:textId="77777777" w:rsidR="007A0240" w:rsidRPr="008D5826" w:rsidRDefault="007A0240" w:rsidP="007A0240">
      <w:pPr>
        <w:autoSpaceDE w:val="0"/>
        <w:autoSpaceDN w:val="0"/>
        <w:adjustRightInd w:val="0"/>
        <w:jc w:val="both"/>
        <w:rPr>
          <w:rFonts w:asciiTheme="majorHAnsi" w:hAnsiTheme="majorHAnsi" w:cstheme="majorHAnsi"/>
          <w:b/>
          <w:bCs/>
        </w:rPr>
      </w:pPr>
      <w:r w:rsidRPr="008D5826">
        <w:rPr>
          <w:rFonts w:asciiTheme="majorHAnsi" w:hAnsiTheme="majorHAnsi" w:cstheme="majorHAnsi"/>
          <w:b/>
          <w:bCs/>
        </w:rPr>
        <w:t xml:space="preserve">DNIT - SUPERINTENDÊNCIA REGIONAL NO ESPIRITO SANTO – RDC ELETRÔNICO Nº 139/2023 </w:t>
      </w:r>
    </w:p>
    <w:p w14:paraId="5BB3FFB3" w14:textId="32EEDB67" w:rsidR="007A0240" w:rsidRDefault="007A0240" w:rsidP="007A0240">
      <w:pPr>
        <w:autoSpaceDE w:val="0"/>
        <w:autoSpaceDN w:val="0"/>
        <w:adjustRightInd w:val="0"/>
        <w:jc w:val="both"/>
        <w:rPr>
          <w:rFonts w:asciiTheme="majorHAnsi" w:hAnsiTheme="majorHAnsi" w:cstheme="majorHAnsi"/>
        </w:rPr>
      </w:pPr>
      <w:r w:rsidRPr="008D5826">
        <w:rPr>
          <w:rFonts w:asciiTheme="majorHAnsi" w:hAnsiTheme="majorHAnsi" w:cstheme="majorHAnsi"/>
        </w:rPr>
        <w:t xml:space="preserve">Objeto: Contratação Integrada de empresa para elaboração dos estudos, projetos Básico e Executivo de engenharia e execução da obra de reabilitação de </w:t>
      </w:r>
      <w:r w:rsidR="0021760E" w:rsidRPr="008D5826">
        <w:rPr>
          <w:rFonts w:asciiTheme="majorHAnsi" w:hAnsiTheme="majorHAnsi" w:cstheme="majorHAnsi"/>
        </w:rPr>
        <w:t>01 obra</w:t>
      </w:r>
      <w:r w:rsidRPr="008D5826">
        <w:rPr>
          <w:rFonts w:asciiTheme="majorHAnsi" w:hAnsiTheme="majorHAnsi" w:cstheme="majorHAnsi"/>
        </w:rPr>
        <w:t xml:space="preserve"> de arte especial, localizada na rodovia BR-447/ES, no âmbito do PROARTE. Edital: 31/03/2023 das 08</w:t>
      </w:r>
      <w:r>
        <w:rPr>
          <w:rFonts w:asciiTheme="majorHAnsi" w:hAnsiTheme="majorHAnsi" w:cstheme="majorHAnsi"/>
        </w:rPr>
        <w:t>:</w:t>
      </w:r>
      <w:r w:rsidRPr="008D5826">
        <w:rPr>
          <w:rFonts w:asciiTheme="majorHAnsi" w:hAnsiTheme="majorHAnsi" w:cstheme="majorHAnsi"/>
        </w:rPr>
        <w:t>00 às 12</w:t>
      </w:r>
      <w:r>
        <w:rPr>
          <w:rFonts w:asciiTheme="majorHAnsi" w:hAnsiTheme="majorHAnsi" w:cstheme="majorHAnsi"/>
        </w:rPr>
        <w:t>:</w:t>
      </w:r>
      <w:r w:rsidRPr="008D5826">
        <w:rPr>
          <w:rFonts w:asciiTheme="majorHAnsi" w:hAnsiTheme="majorHAnsi" w:cstheme="majorHAnsi"/>
        </w:rPr>
        <w:t>00</w:t>
      </w:r>
      <w:r>
        <w:rPr>
          <w:rFonts w:asciiTheme="majorHAnsi" w:hAnsiTheme="majorHAnsi" w:cstheme="majorHAnsi"/>
        </w:rPr>
        <w:t xml:space="preserve"> horas</w:t>
      </w:r>
      <w:r w:rsidRPr="008D5826">
        <w:rPr>
          <w:rFonts w:asciiTheme="majorHAnsi" w:hAnsiTheme="majorHAnsi" w:cstheme="majorHAnsi"/>
        </w:rPr>
        <w:t xml:space="preserve"> e das 13</w:t>
      </w:r>
      <w:r>
        <w:rPr>
          <w:rFonts w:asciiTheme="majorHAnsi" w:hAnsiTheme="majorHAnsi" w:cstheme="majorHAnsi"/>
        </w:rPr>
        <w:t>:</w:t>
      </w:r>
      <w:r w:rsidRPr="008D5826">
        <w:rPr>
          <w:rFonts w:asciiTheme="majorHAnsi" w:hAnsiTheme="majorHAnsi" w:cstheme="majorHAnsi"/>
        </w:rPr>
        <w:t>00 às 17</w:t>
      </w:r>
      <w:r>
        <w:rPr>
          <w:rFonts w:asciiTheme="majorHAnsi" w:hAnsiTheme="majorHAnsi" w:cstheme="majorHAnsi"/>
        </w:rPr>
        <w:t>:</w:t>
      </w:r>
      <w:r w:rsidRPr="008D5826">
        <w:rPr>
          <w:rFonts w:asciiTheme="majorHAnsi" w:hAnsiTheme="majorHAnsi" w:cstheme="majorHAnsi"/>
        </w:rPr>
        <w:t>00</w:t>
      </w:r>
      <w:r>
        <w:rPr>
          <w:rFonts w:asciiTheme="majorHAnsi" w:hAnsiTheme="majorHAnsi" w:cstheme="majorHAnsi"/>
        </w:rPr>
        <w:t xml:space="preserve"> horas</w:t>
      </w:r>
      <w:r w:rsidRPr="008D5826">
        <w:rPr>
          <w:rFonts w:asciiTheme="majorHAnsi" w:hAnsiTheme="majorHAnsi" w:cstheme="majorHAnsi"/>
        </w:rPr>
        <w:t xml:space="preserve">. Endereço: Av. Marechal Mascarenhas de Moraes, Nº 2340, Bento Ferreira - Vitória/ES ou </w:t>
      </w:r>
      <w:hyperlink r:id="rId192" w:history="1">
        <w:r w:rsidRPr="00A322E6">
          <w:rPr>
            <w:rStyle w:val="Hyperlink"/>
            <w:rFonts w:asciiTheme="majorHAnsi" w:hAnsiTheme="majorHAnsi" w:cstheme="majorHAnsi"/>
          </w:rPr>
          <w:t>https://www.gov.br/compras/edital/393018-99-00139-2023</w:t>
        </w:r>
      </w:hyperlink>
      <w:r w:rsidRPr="008D5826">
        <w:rPr>
          <w:rFonts w:asciiTheme="majorHAnsi" w:hAnsiTheme="majorHAnsi" w:cstheme="majorHAnsi"/>
        </w:rPr>
        <w:t>. Entrega das Propostas: a partir de 31/03/2023 às 08</w:t>
      </w:r>
      <w:r>
        <w:rPr>
          <w:rFonts w:asciiTheme="majorHAnsi" w:hAnsiTheme="majorHAnsi" w:cstheme="majorHAnsi"/>
        </w:rPr>
        <w:t>:</w:t>
      </w:r>
      <w:r w:rsidRPr="008D5826">
        <w:rPr>
          <w:rFonts w:asciiTheme="majorHAnsi" w:hAnsiTheme="majorHAnsi" w:cstheme="majorHAnsi"/>
        </w:rPr>
        <w:t>00</w:t>
      </w:r>
      <w:r>
        <w:rPr>
          <w:rFonts w:asciiTheme="majorHAnsi" w:hAnsiTheme="majorHAnsi" w:cstheme="majorHAnsi"/>
        </w:rPr>
        <w:t xml:space="preserve"> horas</w:t>
      </w:r>
      <w:r w:rsidRPr="008D5826">
        <w:rPr>
          <w:rFonts w:asciiTheme="majorHAnsi" w:hAnsiTheme="majorHAnsi" w:cstheme="majorHAnsi"/>
        </w:rPr>
        <w:t xml:space="preserve"> no site </w:t>
      </w:r>
      <w:hyperlink r:id="rId193" w:history="1">
        <w:r w:rsidRPr="00A322E6">
          <w:rPr>
            <w:rStyle w:val="Hyperlink"/>
            <w:rFonts w:asciiTheme="majorHAnsi" w:hAnsiTheme="majorHAnsi" w:cstheme="majorHAnsi"/>
          </w:rPr>
          <w:t>www.gov.br/compras/ptbr/</w:t>
        </w:r>
      </w:hyperlink>
      <w:r w:rsidRPr="008D5826">
        <w:rPr>
          <w:rFonts w:asciiTheme="majorHAnsi" w:hAnsiTheme="majorHAnsi" w:cstheme="majorHAnsi"/>
        </w:rPr>
        <w:t>. Abertura das Propostas: 27/04/2023 às 10</w:t>
      </w:r>
      <w:r>
        <w:rPr>
          <w:rFonts w:asciiTheme="majorHAnsi" w:hAnsiTheme="majorHAnsi" w:cstheme="majorHAnsi"/>
        </w:rPr>
        <w:t>:</w:t>
      </w:r>
      <w:r w:rsidRPr="008D5826">
        <w:rPr>
          <w:rFonts w:asciiTheme="majorHAnsi" w:hAnsiTheme="majorHAnsi" w:cstheme="majorHAnsi"/>
        </w:rPr>
        <w:t>00</w:t>
      </w:r>
      <w:r>
        <w:rPr>
          <w:rFonts w:asciiTheme="majorHAnsi" w:hAnsiTheme="majorHAnsi" w:cstheme="majorHAnsi"/>
        </w:rPr>
        <w:t xml:space="preserve"> horas</w:t>
      </w:r>
      <w:r w:rsidRPr="008D5826">
        <w:rPr>
          <w:rFonts w:asciiTheme="majorHAnsi" w:hAnsiTheme="majorHAnsi" w:cstheme="majorHAnsi"/>
        </w:rPr>
        <w:t xml:space="preserve"> no site </w:t>
      </w:r>
      <w:hyperlink r:id="rId194" w:history="1">
        <w:r w:rsidRPr="00A322E6">
          <w:rPr>
            <w:rStyle w:val="Hyperlink"/>
            <w:rFonts w:asciiTheme="majorHAnsi" w:hAnsiTheme="majorHAnsi" w:cstheme="majorHAnsi"/>
          </w:rPr>
          <w:t>www.gov.br/compras/pt-br/</w:t>
        </w:r>
      </w:hyperlink>
      <w:r w:rsidRPr="008D5826">
        <w:rPr>
          <w:rFonts w:asciiTheme="majorHAnsi" w:hAnsiTheme="majorHAnsi" w:cstheme="majorHAnsi"/>
        </w:rPr>
        <w:t>.</w:t>
      </w:r>
    </w:p>
    <w:p w14:paraId="23655A6F" w14:textId="77777777" w:rsidR="007A0240" w:rsidRPr="005C28C8" w:rsidRDefault="007A0240" w:rsidP="007A0240">
      <w:pPr>
        <w:autoSpaceDE w:val="0"/>
        <w:autoSpaceDN w:val="0"/>
        <w:adjustRightInd w:val="0"/>
        <w:rPr>
          <w:rFonts w:asciiTheme="majorHAnsi" w:hAnsiTheme="majorHAnsi" w:cstheme="majorHAnsi"/>
          <w:b/>
          <w:sz w:val="20"/>
          <w:szCs w:val="20"/>
        </w:rPr>
      </w:pPr>
    </w:p>
    <w:p w14:paraId="024B1717" w14:textId="77777777" w:rsidR="007A0240" w:rsidRPr="005C28C8" w:rsidRDefault="007A0240" w:rsidP="007A0240">
      <w:pPr>
        <w:autoSpaceDE w:val="0"/>
        <w:autoSpaceDN w:val="0"/>
        <w:adjustRightInd w:val="0"/>
        <w:jc w:val="center"/>
        <w:rPr>
          <w:rFonts w:asciiTheme="majorHAnsi" w:hAnsiTheme="majorHAnsi" w:cstheme="majorHAnsi"/>
          <w:b/>
          <w:sz w:val="20"/>
          <w:szCs w:val="20"/>
        </w:rPr>
      </w:pPr>
    </w:p>
    <w:p w14:paraId="15C17AC4" w14:textId="77777777" w:rsidR="007A0240" w:rsidRPr="001D0646" w:rsidRDefault="007A0240" w:rsidP="007A0240">
      <w:pPr>
        <w:autoSpaceDE w:val="0"/>
        <w:autoSpaceDN w:val="0"/>
        <w:adjustRightInd w:val="0"/>
        <w:jc w:val="both"/>
        <w:rPr>
          <w:rFonts w:asciiTheme="majorHAnsi" w:hAnsiTheme="majorHAnsi" w:cstheme="majorHAnsi"/>
          <w:b/>
        </w:rPr>
      </w:pPr>
      <w:r w:rsidRPr="001D0646">
        <w:rPr>
          <w:rFonts w:asciiTheme="majorHAnsi" w:hAnsiTheme="majorHAnsi" w:cstheme="majorHAnsi"/>
          <w:b/>
        </w:rPr>
        <w:t>SESA - SECRETARIA DE ESTADO DA SAÚDE - CONCORRÊNCIA PÚBLICA Nº 002/2023</w:t>
      </w:r>
    </w:p>
    <w:p w14:paraId="3A8F6787" w14:textId="77777777" w:rsidR="007A0240" w:rsidRPr="001D0646" w:rsidRDefault="007A0240" w:rsidP="007A0240">
      <w:pPr>
        <w:autoSpaceDE w:val="0"/>
        <w:autoSpaceDN w:val="0"/>
        <w:adjustRightInd w:val="0"/>
        <w:jc w:val="both"/>
        <w:rPr>
          <w:rFonts w:asciiTheme="majorHAnsi" w:hAnsiTheme="majorHAnsi" w:cstheme="majorHAnsi"/>
        </w:rPr>
      </w:pPr>
      <w:r w:rsidRPr="001D0646">
        <w:rPr>
          <w:rFonts w:asciiTheme="majorHAnsi" w:hAnsiTheme="majorHAnsi" w:cstheme="majorHAnsi"/>
        </w:rPr>
        <w:t xml:space="preserve">Objeto: </w:t>
      </w:r>
      <w:r>
        <w:rPr>
          <w:rFonts w:asciiTheme="majorHAnsi" w:hAnsiTheme="majorHAnsi" w:cstheme="majorHAnsi"/>
        </w:rPr>
        <w:t>A</w:t>
      </w:r>
      <w:r w:rsidRPr="001D0646">
        <w:rPr>
          <w:rFonts w:asciiTheme="majorHAnsi" w:hAnsiTheme="majorHAnsi" w:cstheme="majorHAnsi"/>
        </w:rPr>
        <w:t>mpliação da estrutura operacional Clínica-Cirúrgica Materno-Infantil do Hospital Infantil E Maternidade Alzir Bernardino Alves - HIMABA. Entrega dos Envelopes: Até às 08</w:t>
      </w:r>
      <w:r>
        <w:rPr>
          <w:rFonts w:asciiTheme="majorHAnsi" w:hAnsiTheme="majorHAnsi" w:cstheme="majorHAnsi"/>
        </w:rPr>
        <w:t>:</w:t>
      </w:r>
      <w:r w:rsidRPr="001D0646">
        <w:rPr>
          <w:rFonts w:asciiTheme="majorHAnsi" w:hAnsiTheme="majorHAnsi" w:cstheme="majorHAnsi"/>
        </w:rPr>
        <w:t>59</w:t>
      </w:r>
      <w:r>
        <w:rPr>
          <w:rFonts w:asciiTheme="majorHAnsi" w:hAnsiTheme="majorHAnsi" w:cstheme="majorHAnsi"/>
        </w:rPr>
        <w:t xml:space="preserve"> horas</w:t>
      </w:r>
      <w:r w:rsidRPr="001D0646">
        <w:rPr>
          <w:rFonts w:asciiTheme="majorHAnsi" w:hAnsiTheme="majorHAnsi" w:cstheme="majorHAnsi"/>
        </w:rPr>
        <w:t xml:space="preserve"> do dia 05 de maio de 2023</w:t>
      </w:r>
      <w:r>
        <w:rPr>
          <w:rFonts w:asciiTheme="majorHAnsi" w:hAnsiTheme="majorHAnsi" w:cstheme="majorHAnsi"/>
        </w:rPr>
        <w:t xml:space="preserve">. </w:t>
      </w:r>
      <w:r w:rsidRPr="001D0646">
        <w:rPr>
          <w:rFonts w:asciiTheme="majorHAnsi" w:hAnsiTheme="majorHAnsi" w:cstheme="majorHAnsi"/>
        </w:rPr>
        <w:t>Abertura dos Envelopes: Dia 05 de maio de 2023, as 09</w:t>
      </w:r>
      <w:r>
        <w:rPr>
          <w:rFonts w:asciiTheme="majorHAnsi" w:hAnsiTheme="majorHAnsi" w:cstheme="majorHAnsi"/>
        </w:rPr>
        <w:t>:</w:t>
      </w:r>
      <w:r w:rsidRPr="001D0646">
        <w:rPr>
          <w:rFonts w:asciiTheme="majorHAnsi" w:hAnsiTheme="majorHAnsi" w:cstheme="majorHAnsi"/>
        </w:rPr>
        <w:t>00</w:t>
      </w:r>
      <w:r>
        <w:rPr>
          <w:rFonts w:asciiTheme="majorHAnsi" w:hAnsiTheme="majorHAnsi" w:cstheme="majorHAnsi"/>
        </w:rPr>
        <w:t xml:space="preserve"> horas</w:t>
      </w:r>
      <w:r w:rsidRPr="001D0646">
        <w:rPr>
          <w:rFonts w:asciiTheme="majorHAnsi" w:hAnsiTheme="majorHAnsi" w:cstheme="majorHAnsi"/>
        </w:rPr>
        <w:t xml:space="preserve">. Local: Rua Eng. Guilherme José Monjardim Varejão, 225 Ed. Enseada Plaza, Sala da Comissão Permanente de Licitação - Enseada do Suá, Vitória - ES, 29050-260. O edital poderá ser obtido: Via os sites: </w:t>
      </w:r>
      <w:hyperlink r:id="rId195" w:history="1">
        <w:r w:rsidRPr="00A322E6">
          <w:rPr>
            <w:rStyle w:val="Hyperlink"/>
            <w:rFonts w:asciiTheme="majorHAnsi" w:hAnsiTheme="majorHAnsi" w:cstheme="majorHAnsi"/>
          </w:rPr>
          <w:t>www.compras.es.gov.br</w:t>
        </w:r>
      </w:hyperlink>
      <w:r w:rsidRPr="001D0646">
        <w:rPr>
          <w:rFonts w:asciiTheme="majorHAnsi" w:hAnsiTheme="majorHAnsi" w:cstheme="majorHAnsi"/>
        </w:rPr>
        <w:t xml:space="preserve"> e </w:t>
      </w:r>
      <w:hyperlink r:id="rId196" w:history="1">
        <w:r w:rsidRPr="00A322E6">
          <w:rPr>
            <w:rStyle w:val="Hyperlink"/>
            <w:rFonts w:asciiTheme="majorHAnsi" w:hAnsiTheme="majorHAnsi" w:cstheme="majorHAnsi"/>
          </w:rPr>
          <w:t>www.saude.es.gov.br</w:t>
        </w:r>
      </w:hyperlink>
      <w:r>
        <w:rPr>
          <w:rFonts w:asciiTheme="majorHAnsi" w:hAnsiTheme="majorHAnsi" w:cstheme="majorHAnsi"/>
        </w:rPr>
        <w:t>.</w:t>
      </w:r>
      <w:r w:rsidRPr="001D0646">
        <w:rPr>
          <w:rFonts w:asciiTheme="majorHAnsi" w:hAnsiTheme="majorHAnsi" w:cstheme="majorHAnsi"/>
        </w:rPr>
        <w:t xml:space="preserve"> Maiores informações através dos telefones: CPL (27) 3347-5727/5728 nos horários de 09</w:t>
      </w:r>
      <w:r>
        <w:rPr>
          <w:rFonts w:asciiTheme="majorHAnsi" w:hAnsiTheme="majorHAnsi" w:cstheme="majorHAnsi"/>
        </w:rPr>
        <w:t>:</w:t>
      </w:r>
      <w:r w:rsidRPr="001D0646">
        <w:rPr>
          <w:rFonts w:asciiTheme="majorHAnsi" w:hAnsiTheme="majorHAnsi" w:cstheme="majorHAnsi"/>
        </w:rPr>
        <w:t>00</w:t>
      </w:r>
      <w:r>
        <w:rPr>
          <w:rFonts w:asciiTheme="majorHAnsi" w:hAnsiTheme="majorHAnsi" w:cstheme="majorHAnsi"/>
        </w:rPr>
        <w:t xml:space="preserve"> horas</w:t>
      </w:r>
      <w:r w:rsidRPr="001D0646">
        <w:rPr>
          <w:rFonts w:asciiTheme="majorHAnsi" w:hAnsiTheme="majorHAnsi" w:cstheme="majorHAnsi"/>
        </w:rPr>
        <w:t xml:space="preserve"> às 12</w:t>
      </w:r>
      <w:r>
        <w:rPr>
          <w:rFonts w:asciiTheme="majorHAnsi" w:hAnsiTheme="majorHAnsi" w:cstheme="majorHAnsi"/>
        </w:rPr>
        <w:t>:</w:t>
      </w:r>
      <w:r w:rsidRPr="001D0646">
        <w:rPr>
          <w:rFonts w:asciiTheme="majorHAnsi" w:hAnsiTheme="majorHAnsi" w:cstheme="majorHAnsi"/>
        </w:rPr>
        <w:t>00</w:t>
      </w:r>
      <w:r>
        <w:rPr>
          <w:rFonts w:asciiTheme="majorHAnsi" w:hAnsiTheme="majorHAnsi" w:cstheme="majorHAnsi"/>
        </w:rPr>
        <w:t xml:space="preserve"> horas</w:t>
      </w:r>
      <w:r w:rsidRPr="001D0646">
        <w:rPr>
          <w:rFonts w:asciiTheme="majorHAnsi" w:hAnsiTheme="majorHAnsi" w:cstheme="majorHAnsi"/>
        </w:rPr>
        <w:t xml:space="preserve"> e 13</w:t>
      </w:r>
      <w:r>
        <w:rPr>
          <w:rFonts w:asciiTheme="majorHAnsi" w:hAnsiTheme="majorHAnsi" w:cstheme="majorHAnsi"/>
        </w:rPr>
        <w:t>:</w:t>
      </w:r>
      <w:r w:rsidRPr="001D0646">
        <w:rPr>
          <w:rFonts w:asciiTheme="majorHAnsi" w:hAnsiTheme="majorHAnsi" w:cstheme="majorHAnsi"/>
        </w:rPr>
        <w:t>00</w:t>
      </w:r>
      <w:r>
        <w:rPr>
          <w:rFonts w:asciiTheme="majorHAnsi" w:hAnsiTheme="majorHAnsi" w:cstheme="majorHAnsi"/>
        </w:rPr>
        <w:t xml:space="preserve"> horas</w:t>
      </w:r>
      <w:r w:rsidRPr="001D0646">
        <w:rPr>
          <w:rFonts w:asciiTheme="majorHAnsi" w:hAnsiTheme="majorHAnsi" w:cstheme="majorHAnsi"/>
        </w:rPr>
        <w:t xml:space="preserve"> às 18</w:t>
      </w:r>
      <w:r>
        <w:rPr>
          <w:rFonts w:asciiTheme="majorHAnsi" w:hAnsiTheme="majorHAnsi" w:cstheme="majorHAnsi"/>
        </w:rPr>
        <w:t>:</w:t>
      </w:r>
      <w:r w:rsidRPr="001D0646">
        <w:rPr>
          <w:rFonts w:asciiTheme="majorHAnsi" w:hAnsiTheme="majorHAnsi" w:cstheme="majorHAnsi"/>
        </w:rPr>
        <w:t xml:space="preserve">00 horas ou e-mail: </w:t>
      </w:r>
      <w:hyperlink r:id="rId197" w:history="1">
        <w:r w:rsidRPr="00A322E6">
          <w:rPr>
            <w:rStyle w:val="Hyperlink"/>
            <w:rFonts w:asciiTheme="majorHAnsi" w:hAnsiTheme="majorHAnsi" w:cstheme="majorHAnsi"/>
          </w:rPr>
          <w:t>cpl.obras@saude.es.gov.br</w:t>
        </w:r>
      </w:hyperlink>
      <w:r w:rsidRPr="001D0646">
        <w:rPr>
          <w:rFonts w:asciiTheme="majorHAnsi" w:hAnsiTheme="majorHAnsi" w:cstheme="majorHAnsi"/>
        </w:rPr>
        <w:t>.</w:t>
      </w:r>
    </w:p>
    <w:p w14:paraId="7A7320DB" w14:textId="77777777" w:rsidR="0021760E" w:rsidRDefault="0021760E" w:rsidP="007A0240">
      <w:pPr>
        <w:autoSpaceDE w:val="0"/>
        <w:autoSpaceDN w:val="0"/>
        <w:adjustRightInd w:val="0"/>
        <w:jc w:val="both"/>
        <w:rPr>
          <w:rFonts w:asciiTheme="majorHAnsi" w:hAnsiTheme="majorHAnsi" w:cstheme="majorHAnsi"/>
          <w:b/>
        </w:rPr>
      </w:pPr>
    </w:p>
    <w:p w14:paraId="60D10723" w14:textId="77777777" w:rsidR="007A0240" w:rsidRDefault="007A0240" w:rsidP="007A0240">
      <w:pPr>
        <w:autoSpaceDE w:val="0"/>
        <w:autoSpaceDN w:val="0"/>
        <w:adjustRightInd w:val="0"/>
        <w:jc w:val="both"/>
        <w:rPr>
          <w:rFonts w:asciiTheme="majorHAnsi" w:hAnsiTheme="majorHAnsi" w:cstheme="majorHAnsi"/>
        </w:rPr>
      </w:pPr>
      <w:r w:rsidRPr="00B700BA">
        <w:rPr>
          <w:rFonts w:asciiTheme="majorHAnsi" w:hAnsiTheme="majorHAnsi" w:cstheme="majorHAnsi"/>
          <w:b/>
          <w:bCs/>
        </w:rPr>
        <w:t>SEDURB - SECRETARIA DE ESTADO DE SANEAMENTO, HABITAÇÃO E DESENVOLVIMENTO URBANO</w:t>
      </w:r>
      <w:r>
        <w:rPr>
          <w:rFonts w:asciiTheme="majorHAnsi" w:hAnsiTheme="majorHAnsi" w:cstheme="majorHAnsi"/>
          <w:b/>
          <w:bCs/>
        </w:rPr>
        <w:t xml:space="preserve"> - </w:t>
      </w:r>
      <w:r w:rsidRPr="00B700BA">
        <w:rPr>
          <w:rFonts w:asciiTheme="majorHAnsi" w:hAnsiTheme="majorHAnsi" w:cstheme="majorHAnsi"/>
          <w:b/>
          <w:bCs/>
        </w:rPr>
        <w:t>CONCORRÊNCIA PÚBLICA Nº 002/2023</w:t>
      </w:r>
    </w:p>
    <w:p w14:paraId="4E0BA906" w14:textId="77777777" w:rsidR="007A0240" w:rsidRPr="004A4C3C" w:rsidRDefault="007A0240" w:rsidP="007A0240">
      <w:pPr>
        <w:autoSpaceDE w:val="0"/>
        <w:autoSpaceDN w:val="0"/>
        <w:adjustRightInd w:val="0"/>
        <w:jc w:val="both"/>
        <w:rPr>
          <w:rFonts w:asciiTheme="majorHAnsi" w:hAnsiTheme="majorHAnsi" w:cstheme="majorHAnsi"/>
        </w:rPr>
      </w:pPr>
      <w:r w:rsidRPr="001D0646">
        <w:rPr>
          <w:rFonts w:asciiTheme="majorHAnsi" w:hAnsiTheme="majorHAnsi" w:cstheme="majorHAnsi"/>
        </w:rPr>
        <w:t>Objeto:</w:t>
      </w:r>
      <w:r>
        <w:rPr>
          <w:rFonts w:asciiTheme="majorHAnsi" w:hAnsiTheme="majorHAnsi" w:cstheme="majorHAnsi"/>
        </w:rPr>
        <w:t xml:space="preserve"> C</w:t>
      </w:r>
      <w:r w:rsidRPr="00B700BA">
        <w:rPr>
          <w:rFonts w:asciiTheme="majorHAnsi" w:hAnsiTheme="majorHAnsi" w:cstheme="majorHAnsi"/>
        </w:rPr>
        <w:t>ontinuidade da execução das obras de construção de galerias de macrodrenagem no Bairro Cobilândia, Município De Vila Velha/ES. Valor estimado: R$19.612.348,83</w:t>
      </w:r>
      <w:r>
        <w:rPr>
          <w:rFonts w:asciiTheme="majorHAnsi" w:hAnsiTheme="majorHAnsi" w:cstheme="majorHAnsi"/>
        </w:rPr>
        <w:t xml:space="preserve">. </w:t>
      </w:r>
      <w:r w:rsidRPr="00B700BA">
        <w:rPr>
          <w:rFonts w:asciiTheme="majorHAnsi" w:hAnsiTheme="majorHAnsi" w:cstheme="majorHAnsi"/>
        </w:rPr>
        <w:t>Recebimento dos envelopes: até às 14</w:t>
      </w:r>
      <w:r>
        <w:rPr>
          <w:rFonts w:asciiTheme="majorHAnsi" w:hAnsiTheme="majorHAnsi" w:cstheme="majorHAnsi"/>
        </w:rPr>
        <w:t>:</w:t>
      </w:r>
      <w:r w:rsidRPr="00B700BA">
        <w:rPr>
          <w:rFonts w:asciiTheme="majorHAnsi" w:hAnsiTheme="majorHAnsi" w:cstheme="majorHAnsi"/>
        </w:rPr>
        <w:t>20</w:t>
      </w:r>
      <w:r>
        <w:rPr>
          <w:rFonts w:asciiTheme="majorHAnsi" w:hAnsiTheme="majorHAnsi" w:cstheme="majorHAnsi"/>
        </w:rPr>
        <w:t xml:space="preserve"> horas</w:t>
      </w:r>
      <w:r w:rsidRPr="00B700BA">
        <w:rPr>
          <w:rFonts w:asciiTheme="majorHAnsi" w:hAnsiTheme="majorHAnsi" w:cstheme="majorHAnsi"/>
        </w:rPr>
        <w:t xml:space="preserve"> do dia 03/05/2023. Abertura da sessão pública: Dia 03/05/2023, às 14</w:t>
      </w:r>
      <w:r>
        <w:rPr>
          <w:rFonts w:asciiTheme="majorHAnsi" w:hAnsiTheme="majorHAnsi" w:cstheme="majorHAnsi"/>
        </w:rPr>
        <w:t>:</w:t>
      </w:r>
      <w:r w:rsidRPr="00B700BA">
        <w:rPr>
          <w:rFonts w:asciiTheme="majorHAnsi" w:hAnsiTheme="majorHAnsi" w:cstheme="majorHAnsi"/>
        </w:rPr>
        <w:t>30</w:t>
      </w:r>
      <w:r>
        <w:rPr>
          <w:rFonts w:asciiTheme="majorHAnsi" w:hAnsiTheme="majorHAnsi" w:cstheme="majorHAnsi"/>
        </w:rPr>
        <w:t xml:space="preserve"> horas</w:t>
      </w:r>
      <w:r w:rsidRPr="00B700BA">
        <w:rPr>
          <w:rFonts w:asciiTheme="majorHAnsi" w:hAnsiTheme="majorHAnsi" w:cstheme="majorHAnsi"/>
        </w:rPr>
        <w:t>. Local de realização da sessão pública: Na sede da SEDURB, situada à Rua Alberto de Oliveira Santos, nº 42, 20º e 21º andar, Ed. Ames, Centro</w:t>
      </w:r>
      <w:r>
        <w:rPr>
          <w:rFonts w:asciiTheme="majorHAnsi" w:hAnsiTheme="majorHAnsi" w:cstheme="majorHAnsi"/>
        </w:rPr>
        <w:t xml:space="preserve">, </w:t>
      </w:r>
      <w:r w:rsidRPr="00B700BA">
        <w:rPr>
          <w:rFonts w:asciiTheme="majorHAnsi" w:hAnsiTheme="majorHAnsi" w:cstheme="majorHAnsi"/>
        </w:rPr>
        <w:t xml:space="preserve">Vitória/ ES. O Edital está disponível nos sítios eletrônicos </w:t>
      </w:r>
      <w:hyperlink r:id="rId198" w:history="1">
        <w:r w:rsidRPr="00A322E6">
          <w:rPr>
            <w:rStyle w:val="Hyperlink"/>
            <w:rFonts w:asciiTheme="majorHAnsi" w:hAnsiTheme="majorHAnsi" w:cstheme="majorHAnsi"/>
          </w:rPr>
          <w:t>www.compras.es.gov.br</w:t>
        </w:r>
      </w:hyperlink>
      <w:r w:rsidRPr="00B700BA">
        <w:rPr>
          <w:rFonts w:asciiTheme="majorHAnsi" w:hAnsiTheme="majorHAnsi" w:cstheme="majorHAnsi"/>
        </w:rPr>
        <w:t xml:space="preserve"> e </w:t>
      </w:r>
      <w:hyperlink r:id="rId199" w:history="1">
        <w:r w:rsidRPr="00A322E6">
          <w:rPr>
            <w:rStyle w:val="Hyperlink"/>
            <w:rFonts w:asciiTheme="majorHAnsi" w:hAnsiTheme="majorHAnsi" w:cstheme="majorHAnsi"/>
          </w:rPr>
          <w:t>www.sedurb.es.gov.br</w:t>
        </w:r>
      </w:hyperlink>
      <w:r w:rsidRPr="00B700BA">
        <w:rPr>
          <w:rFonts w:asciiTheme="majorHAnsi" w:hAnsiTheme="majorHAnsi" w:cstheme="majorHAnsi"/>
        </w:rPr>
        <w:t xml:space="preserve">. Contato: (27) 3636-5009 ou </w:t>
      </w:r>
      <w:hyperlink r:id="rId200" w:history="1">
        <w:r w:rsidRPr="00A322E6">
          <w:rPr>
            <w:rStyle w:val="Hyperlink"/>
            <w:rFonts w:asciiTheme="majorHAnsi" w:hAnsiTheme="majorHAnsi" w:cstheme="majorHAnsi"/>
          </w:rPr>
          <w:t>licitacao@sedurb.es.gov.br</w:t>
        </w:r>
      </w:hyperlink>
      <w:r w:rsidRPr="00B700BA">
        <w:rPr>
          <w:rFonts w:asciiTheme="majorHAnsi" w:hAnsiTheme="majorHAnsi" w:cstheme="majorHAnsi"/>
        </w:rPr>
        <w:t>.</w:t>
      </w:r>
    </w:p>
    <w:p w14:paraId="306026D1" w14:textId="3B5D8B00" w:rsidR="007A0240" w:rsidRDefault="007A0240" w:rsidP="007A0240">
      <w:pPr>
        <w:autoSpaceDE w:val="0"/>
        <w:autoSpaceDN w:val="0"/>
        <w:adjustRightInd w:val="0"/>
        <w:jc w:val="both"/>
      </w:pPr>
    </w:p>
    <w:p w14:paraId="0EAA5565" w14:textId="379AC7BA" w:rsidR="00A83D84" w:rsidRDefault="00A83D84" w:rsidP="007A0240">
      <w:pPr>
        <w:autoSpaceDE w:val="0"/>
        <w:autoSpaceDN w:val="0"/>
        <w:adjustRightInd w:val="0"/>
        <w:jc w:val="both"/>
      </w:pPr>
    </w:p>
    <w:p w14:paraId="28E1A40E" w14:textId="2AF29373" w:rsidR="00A83D84" w:rsidRDefault="00A83D84" w:rsidP="007A0240">
      <w:pPr>
        <w:autoSpaceDE w:val="0"/>
        <w:autoSpaceDN w:val="0"/>
        <w:adjustRightInd w:val="0"/>
        <w:jc w:val="both"/>
        <w:rPr>
          <w:rFonts w:asciiTheme="majorHAnsi" w:hAnsiTheme="majorHAnsi" w:cstheme="majorHAnsi"/>
          <w:b/>
          <w:bCs/>
        </w:rPr>
      </w:pPr>
      <w:r w:rsidRPr="00A83D84">
        <w:rPr>
          <w:rFonts w:asciiTheme="majorHAnsi" w:hAnsiTheme="majorHAnsi" w:cstheme="majorHAnsi"/>
          <w:b/>
          <w:bCs/>
        </w:rPr>
        <w:t>SESC - SERVIÇO SOCIAL DO COMÉRCIO</w:t>
      </w:r>
    </w:p>
    <w:p w14:paraId="370F5BF3" w14:textId="77777777" w:rsidR="006A0C4A" w:rsidRPr="00A83D84" w:rsidRDefault="006A0C4A" w:rsidP="007A0240">
      <w:pPr>
        <w:autoSpaceDE w:val="0"/>
        <w:autoSpaceDN w:val="0"/>
        <w:adjustRightInd w:val="0"/>
        <w:jc w:val="both"/>
        <w:rPr>
          <w:rFonts w:asciiTheme="majorHAnsi" w:hAnsiTheme="majorHAnsi" w:cstheme="majorHAnsi"/>
          <w:b/>
          <w:bCs/>
        </w:rPr>
      </w:pPr>
    </w:p>
    <w:p w14:paraId="5515105F" w14:textId="1CF0126E" w:rsidR="006A0C4A" w:rsidRPr="000606F6" w:rsidRDefault="00A83D84" w:rsidP="007A0240">
      <w:pPr>
        <w:autoSpaceDE w:val="0"/>
        <w:autoSpaceDN w:val="0"/>
        <w:adjustRightInd w:val="0"/>
        <w:jc w:val="both"/>
        <w:rPr>
          <w:rFonts w:asciiTheme="majorHAnsi" w:hAnsiTheme="majorHAnsi" w:cstheme="majorHAnsi"/>
          <w:b/>
          <w:bCs/>
        </w:rPr>
      </w:pPr>
      <w:r w:rsidRPr="000606F6">
        <w:rPr>
          <w:rFonts w:asciiTheme="majorHAnsi" w:hAnsiTheme="majorHAnsi" w:cstheme="majorHAnsi"/>
          <w:b/>
          <w:bCs/>
        </w:rPr>
        <w:t xml:space="preserve">PG 003/2023 </w:t>
      </w:r>
      <w:r w:rsidR="000606F6">
        <w:rPr>
          <w:rFonts w:asciiTheme="majorHAnsi" w:hAnsiTheme="majorHAnsi" w:cstheme="majorHAnsi"/>
          <w:b/>
          <w:bCs/>
        </w:rPr>
        <w:t xml:space="preserve">- </w:t>
      </w:r>
      <w:r w:rsidRPr="000606F6">
        <w:rPr>
          <w:rFonts w:asciiTheme="majorHAnsi" w:hAnsiTheme="majorHAnsi" w:cstheme="majorHAnsi"/>
          <w:b/>
          <w:bCs/>
        </w:rPr>
        <w:t>CONCORRÊNCIA</w:t>
      </w:r>
    </w:p>
    <w:p w14:paraId="16C65E46" w14:textId="1A5F53A0" w:rsidR="00C103E5" w:rsidRPr="00A83D84" w:rsidRDefault="006A0C4A" w:rsidP="00C103E5">
      <w:pPr>
        <w:autoSpaceDE w:val="0"/>
        <w:autoSpaceDN w:val="0"/>
        <w:adjustRightInd w:val="0"/>
        <w:jc w:val="both"/>
        <w:rPr>
          <w:rFonts w:asciiTheme="majorHAnsi" w:hAnsiTheme="majorHAnsi" w:cstheme="majorHAnsi"/>
        </w:rPr>
      </w:pPr>
      <w:r w:rsidRPr="00A83D84">
        <w:rPr>
          <w:rFonts w:asciiTheme="majorHAnsi" w:hAnsiTheme="majorHAnsi" w:cstheme="majorHAnsi"/>
        </w:rPr>
        <w:t xml:space="preserve">Objetos: </w:t>
      </w:r>
      <w:r>
        <w:rPr>
          <w:rFonts w:asciiTheme="majorHAnsi" w:hAnsiTheme="majorHAnsi" w:cstheme="majorHAnsi"/>
        </w:rPr>
        <w:t>R</w:t>
      </w:r>
      <w:r w:rsidR="00A83D84" w:rsidRPr="00A83D84">
        <w:rPr>
          <w:rFonts w:asciiTheme="majorHAnsi" w:hAnsiTheme="majorHAnsi" w:cstheme="majorHAnsi"/>
        </w:rPr>
        <w:t>econstrução de um trecho do muro de divisa no Centro de Turismo Social e Lazer de Guarapari, sito à Avenida do Contorno, 1760, Lagoa Funda, Guarapari/ES, tomando por base os projetos, memorial descritivo e caderno de especificações técnicas e planilhas que se complementam, entre outros, tudo em conformidade com os demais documentos deste Edital e seus anexos.</w:t>
      </w:r>
      <w:r w:rsidR="000606F6">
        <w:rPr>
          <w:rFonts w:asciiTheme="majorHAnsi" w:hAnsiTheme="majorHAnsi" w:cstheme="majorHAnsi"/>
        </w:rPr>
        <w:t xml:space="preserve"> </w:t>
      </w:r>
      <w:r w:rsidR="000606F6" w:rsidRPr="00A83D84">
        <w:rPr>
          <w:rFonts w:asciiTheme="majorHAnsi" w:hAnsiTheme="majorHAnsi" w:cstheme="majorHAnsi"/>
        </w:rPr>
        <w:t>Data e horário do recebimento e abertura das propostas: Dia 18/04/2023 às 14:00 horas</w:t>
      </w:r>
      <w:r w:rsidR="000606F6">
        <w:rPr>
          <w:rFonts w:asciiTheme="majorHAnsi" w:hAnsiTheme="majorHAnsi" w:cstheme="majorHAnsi"/>
        </w:rPr>
        <w:t xml:space="preserve">. </w:t>
      </w:r>
      <w:r w:rsidR="00C103E5" w:rsidRPr="00A83D84">
        <w:rPr>
          <w:rFonts w:asciiTheme="majorHAnsi" w:hAnsiTheme="majorHAnsi" w:cstheme="majorHAnsi"/>
        </w:rPr>
        <w:t xml:space="preserve">O Edital e seus anexos com todas as informações podem ser retirados gratuitamente no endereço eletrônico </w:t>
      </w:r>
      <w:hyperlink r:id="rId201" w:history="1">
        <w:r w:rsidR="00C103E5" w:rsidRPr="00A322E6">
          <w:rPr>
            <w:rStyle w:val="Hyperlink"/>
            <w:rFonts w:asciiTheme="majorHAnsi" w:hAnsiTheme="majorHAnsi" w:cstheme="majorHAnsi"/>
          </w:rPr>
          <w:t>http://sesc-es.com.br/licitacoes/</w:t>
        </w:r>
      </w:hyperlink>
      <w:r w:rsidR="00C103E5" w:rsidRPr="00A83D84">
        <w:rPr>
          <w:rFonts w:asciiTheme="majorHAnsi" w:hAnsiTheme="majorHAnsi" w:cstheme="majorHAnsi"/>
        </w:rPr>
        <w:t xml:space="preserve"> em "2023 - Licitações em andamento". Informações pelos telefones (27) 3232-3124/3232-3109</w:t>
      </w:r>
      <w:r w:rsidR="00C103E5">
        <w:rPr>
          <w:rFonts w:asciiTheme="majorHAnsi" w:hAnsiTheme="majorHAnsi" w:cstheme="majorHAnsi"/>
        </w:rPr>
        <w:t xml:space="preserve">. </w:t>
      </w:r>
      <w:r w:rsidR="00C103E5" w:rsidRPr="00A83D84">
        <w:rPr>
          <w:rFonts w:asciiTheme="majorHAnsi" w:hAnsiTheme="majorHAnsi" w:cstheme="majorHAnsi"/>
        </w:rPr>
        <w:t>Local: Local: Praça Misael Pena, 54 - 2º Andar - Sala de Licitações - Parque Moscoso - Vitória/ES</w:t>
      </w:r>
      <w:r w:rsidR="00C103E5">
        <w:rPr>
          <w:rFonts w:asciiTheme="majorHAnsi" w:hAnsiTheme="majorHAnsi" w:cstheme="majorHAnsi"/>
        </w:rPr>
        <w:t>.</w:t>
      </w:r>
    </w:p>
    <w:p w14:paraId="296EBD98" w14:textId="77777777" w:rsidR="00773C64" w:rsidRDefault="00773C64" w:rsidP="007A0240">
      <w:pPr>
        <w:autoSpaceDE w:val="0"/>
        <w:autoSpaceDN w:val="0"/>
        <w:adjustRightInd w:val="0"/>
        <w:jc w:val="both"/>
        <w:rPr>
          <w:rFonts w:asciiTheme="majorHAnsi" w:hAnsiTheme="majorHAnsi" w:cstheme="majorHAnsi"/>
        </w:rPr>
      </w:pPr>
    </w:p>
    <w:p w14:paraId="5F2D1FA9" w14:textId="1755D51A" w:rsidR="000606F6" w:rsidRPr="000606F6" w:rsidRDefault="00A83D84" w:rsidP="007A0240">
      <w:pPr>
        <w:autoSpaceDE w:val="0"/>
        <w:autoSpaceDN w:val="0"/>
        <w:adjustRightInd w:val="0"/>
        <w:jc w:val="both"/>
        <w:rPr>
          <w:rFonts w:asciiTheme="majorHAnsi" w:hAnsiTheme="majorHAnsi" w:cstheme="majorHAnsi"/>
          <w:b/>
          <w:bCs/>
        </w:rPr>
      </w:pPr>
      <w:r w:rsidRPr="000606F6">
        <w:rPr>
          <w:rFonts w:asciiTheme="majorHAnsi" w:hAnsiTheme="majorHAnsi" w:cstheme="majorHAnsi"/>
          <w:b/>
          <w:bCs/>
        </w:rPr>
        <w:t xml:space="preserve">PG 004/2023 </w:t>
      </w:r>
      <w:r w:rsidR="000606F6">
        <w:rPr>
          <w:rFonts w:asciiTheme="majorHAnsi" w:hAnsiTheme="majorHAnsi" w:cstheme="majorHAnsi"/>
          <w:b/>
          <w:bCs/>
        </w:rPr>
        <w:t xml:space="preserve">- </w:t>
      </w:r>
      <w:r w:rsidRPr="000606F6">
        <w:rPr>
          <w:rFonts w:asciiTheme="majorHAnsi" w:hAnsiTheme="majorHAnsi" w:cstheme="majorHAnsi"/>
          <w:b/>
          <w:bCs/>
        </w:rPr>
        <w:t>CONCORRÊNCIA</w:t>
      </w:r>
    </w:p>
    <w:p w14:paraId="47ED01B6" w14:textId="6D0BCDB7" w:rsidR="00A83D84" w:rsidRPr="00A83D84" w:rsidRDefault="000606F6" w:rsidP="007A0240">
      <w:pPr>
        <w:autoSpaceDE w:val="0"/>
        <w:autoSpaceDN w:val="0"/>
        <w:adjustRightInd w:val="0"/>
        <w:jc w:val="both"/>
        <w:rPr>
          <w:rFonts w:asciiTheme="majorHAnsi" w:hAnsiTheme="majorHAnsi" w:cstheme="majorHAnsi"/>
        </w:rPr>
      </w:pPr>
      <w:r w:rsidRPr="00A83D84">
        <w:rPr>
          <w:rFonts w:asciiTheme="majorHAnsi" w:hAnsiTheme="majorHAnsi" w:cstheme="majorHAnsi"/>
        </w:rPr>
        <w:t xml:space="preserve">Objetos: </w:t>
      </w:r>
      <w:r>
        <w:rPr>
          <w:rFonts w:asciiTheme="majorHAnsi" w:hAnsiTheme="majorHAnsi" w:cstheme="majorHAnsi"/>
        </w:rPr>
        <w:t>R</w:t>
      </w:r>
      <w:r w:rsidR="00A83D84" w:rsidRPr="00A83D84">
        <w:rPr>
          <w:rFonts w:asciiTheme="majorHAnsi" w:hAnsiTheme="majorHAnsi" w:cstheme="majorHAnsi"/>
        </w:rPr>
        <w:t xml:space="preserve">econstrução de um trecho do muro de divisa no Centro de Turismo Social e Lazer de Guarapari, sito à Avenida do Contorno, 1760, Lagoa Funda, Guarapari/ES, tomando por base os projetos, memorial descritivo e caderno de especificações técnicas e planilhas que se complementam, entre outros, tudo em conformidade com os demais documentos deste Edital e seus anexos. O Edital e seus anexos com todas as informações podem ser retirados gratuitamente no endereço eletrônico </w:t>
      </w:r>
      <w:hyperlink r:id="rId202" w:history="1">
        <w:r w:rsidR="00C103E5" w:rsidRPr="00A322E6">
          <w:rPr>
            <w:rStyle w:val="Hyperlink"/>
            <w:rFonts w:asciiTheme="majorHAnsi" w:hAnsiTheme="majorHAnsi" w:cstheme="majorHAnsi"/>
          </w:rPr>
          <w:t>http://sesc-es.com.br/licitacoes/</w:t>
        </w:r>
      </w:hyperlink>
      <w:r w:rsidR="00A83D84" w:rsidRPr="00A83D84">
        <w:rPr>
          <w:rFonts w:asciiTheme="majorHAnsi" w:hAnsiTheme="majorHAnsi" w:cstheme="majorHAnsi"/>
        </w:rPr>
        <w:t xml:space="preserve"> em "2023 - Licitações em andamento". Informações pelos telefones (27) 3232-3124/3232-3109. Dia 20/04/2023 às 14:00 horas. Local: Local: Praça Misael Pena, 54 - 2º Andar - Sala de Licitações - Parque Moscoso - Vitória/ES</w:t>
      </w:r>
      <w:r w:rsidR="00C103E5">
        <w:rPr>
          <w:rFonts w:asciiTheme="majorHAnsi" w:hAnsiTheme="majorHAnsi" w:cstheme="majorHAnsi"/>
        </w:rPr>
        <w:t>.</w:t>
      </w:r>
    </w:p>
    <w:p w14:paraId="209EA441" w14:textId="0110125B" w:rsidR="00A83D84" w:rsidRDefault="00A83D84" w:rsidP="007A0240">
      <w:pPr>
        <w:autoSpaceDE w:val="0"/>
        <w:autoSpaceDN w:val="0"/>
        <w:adjustRightInd w:val="0"/>
        <w:jc w:val="both"/>
      </w:pPr>
    </w:p>
    <w:p w14:paraId="0EEA9807" w14:textId="77777777" w:rsidR="007A0240" w:rsidRDefault="007A0240" w:rsidP="007A0240">
      <w:pPr>
        <w:autoSpaceDE w:val="0"/>
        <w:autoSpaceDN w:val="0"/>
        <w:adjustRightInd w:val="0"/>
        <w:jc w:val="both"/>
      </w:pPr>
    </w:p>
    <w:p w14:paraId="58D7002F" w14:textId="77777777" w:rsidR="007A0240" w:rsidRDefault="007A0240" w:rsidP="007A0240">
      <w:pPr>
        <w:autoSpaceDE w:val="0"/>
        <w:autoSpaceDN w:val="0"/>
        <w:adjustRightInd w:val="0"/>
        <w:jc w:val="both"/>
        <w:rPr>
          <w:rFonts w:asciiTheme="majorHAnsi" w:hAnsiTheme="majorHAnsi" w:cstheme="majorHAnsi"/>
          <w:b/>
        </w:rPr>
      </w:pPr>
      <w:r w:rsidRPr="00B2488A">
        <w:rPr>
          <w:rFonts w:asciiTheme="majorHAnsi" w:hAnsiTheme="majorHAnsi" w:cstheme="majorHAnsi"/>
          <w:b/>
        </w:rPr>
        <w:t>PREFEITURA MUNICIPAL DE PRESIDENTE KENNEDY</w:t>
      </w:r>
    </w:p>
    <w:p w14:paraId="4B2EFB64" w14:textId="77777777" w:rsidR="007A0240" w:rsidRDefault="007A0240" w:rsidP="007A0240">
      <w:pPr>
        <w:autoSpaceDE w:val="0"/>
        <w:autoSpaceDN w:val="0"/>
        <w:adjustRightInd w:val="0"/>
        <w:jc w:val="both"/>
        <w:rPr>
          <w:rFonts w:asciiTheme="majorHAnsi" w:hAnsiTheme="majorHAnsi" w:cstheme="majorHAnsi"/>
          <w:b/>
        </w:rPr>
      </w:pPr>
    </w:p>
    <w:p w14:paraId="646F0FE1" w14:textId="77777777" w:rsidR="007A0240" w:rsidRPr="00B2488A" w:rsidRDefault="007A0240" w:rsidP="007A0240">
      <w:pPr>
        <w:autoSpaceDE w:val="0"/>
        <w:autoSpaceDN w:val="0"/>
        <w:adjustRightInd w:val="0"/>
        <w:jc w:val="both"/>
        <w:rPr>
          <w:rFonts w:asciiTheme="majorHAnsi" w:hAnsiTheme="majorHAnsi" w:cstheme="majorHAnsi"/>
          <w:b/>
        </w:rPr>
      </w:pPr>
      <w:r w:rsidRPr="00B2488A">
        <w:rPr>
          <w:rFonts w:asciiTheme="majorHAnsi" w:hAnsiTheme="majorHAnsi" w:cstheme="majorHAnsi"/>
          <w:b/>
        </w:rPr>
        <w:t>REPUBLICAÇÃO - REGIME DIFERENCIADO DE CONTRATAÇÃO Nº 003/2023</w:t>
      </w:r>
    </w:p>
    <w:p w14:paraId="13C121CD" w14:textId="4C546F10" w:rsidR="007A0240" w:rsidRDefault="007A0240" w:rsidP="007A0240">
      <w:pPr>
        <w:autoSpaceDE w:val="0"/>
        <w:autoSpaceDN w:val="0"/>
        <w:adjustRightInd w:val="0"/>
        <w:jc w:val="both"/>
        <w:rPr>
          <w:rFonts w:asciiTheme="majorHAnsi" w:hAnsiTheme="majorHAnsi" w:cstheme="majorHAnsi"/>
        </w:rPr>
      </w:pPr>
      <w:r w:rsidRPr="001D0646">
        <w:rPr>
          <w:rFonts w:asciiTheme="majorHAnsi" w:hAnsiTheme="majorHAnsi" w:cstheme="majorHAnsi"/>
        </w:rPr>
        <w:t>Objeto:</w:t>
      </w:r>
      <w:r>
        <w:rPr>
          <w:rFonts w:asciiTheme="majorHAnsi" w:hAnsiTheme="majorHAnsi" w:cstheme="majorHAnsi"/>
        </w:rPr>
        <w:t xml:space="preserve"> E</w:t>
      </w:r>
      <w:r w:rsidRPr="00B2488A">
        <w:rPr>
          <w:rFonts w:asciiTheme="majorHAnsi" w:hAnsiTheme="majorHAnsi" w:cstheme="majorHAnsi"/>
        </w:rPr>
        <w:t>xecução dos serviços de melhorias operacionais e pavimentação da rodovia municipal do trecho 4.5 que ligará as comunidades Monte Belo, Cerude e ES-297</w:t>
      </w:r>
      <w:r>
        <w:rPr>
          <w:rFonts w:asciiTheme="majorHAnsi" w:hAnsiTheme="majorHAnsi" w:cstheme="majorHAnsi"/>
        </w:rPr>
        <w:t xml:space="preserve">, </w:t>
      </w:r>
      <w:r w:rsidRPr="00B2488A">
        <w:rPr>
          <w:rFonts w:asciiTheme="majorHAnsi" w:hAnsiTheme="majorHAnsi" w:cstheme="majorHAnsi"/>
        </w:rPr>
        <w:t xml:space="preserve">Caetés, com extensão total de 11,20 km, uma vez que foi alterado o Anexo IV - Planilha Orçamentária e Cronograma Físico-Financeiro. Ressaltamos que </w:t>
      </w:r>
      <w:r w:rsidR="0021760E" w:rsidRPr="00B2488A">
        <w:rPr>
          <w:rFonts w:asciiTheme="majorHAnsi" w:hAnsiTheme="majorHAnsi" w:cstheme="majorHAnsi"/>
        </w:rPr>
        <w:t>permanecem</w:t>
      </w:r>
      <w:r w:rsidRPr="00B2488A">
        <w:rPr>
          <w:rFonts w:asciiTheme="majorHAnsi" w:hAnsiTheme="majorHAnsi" w:cstheme="majorHAnsi"/>
        </w:rPr>
        <w:t xml:space="preserve"> inalteradas as demais condições e anexos do Edital, ficando a data de abertura e realização do certame para o dia 10 de maio de 2023 às 09:30 horas. O edital e o anexo alterado </w:t>
      </w:r>
      <w:r w:rsidR="0021760E" w:rsidRPr="00B2488A">
        <w:rPr>
          <w:rFonts w:asciiTheme="majorHAnsi" w:hAnsiTheme="majorHAnsi" w:cstheme="majorHAnsi"/>
        </w:rPr>
        <w:t>estarão</w:t>
      </w:r>
      <w:r w:rsidRPr="00B2488A">
        <w:rPr>
          <w:rFonts w:asciiTheme="majorHAnsi" w:hAnsiTheme="majorHAnsi" w:cstheme="majorHAnsi"/>
        </w:rPr>
        <w:t xml:space="preserve"> disponíveis no site </w:t>
      </w:r>
      <w:hyperlink r:id="rId203" w:history="1">
        <w:r w:rsidRPr="00A322E6">
          <w:rPr>
            <w:rStyle w:val="Hyperlink"/>
            <w:rFonts w:asciiTheme="majorHAnsi" w:hAnsiTheme="majorHAnsi" w:cstheme="majorHAnsi"/>
          </w:rPr>
          <w:t>www.presidentekennedy.es.gov.br</w:t>
        </w:r>
      </w:hyperlink>
      <w:r w:rsidRPr="00B2488A">
        <w:rPr>
          <w:rFonts w:asciiTheme="majorHAnsi" w:hAnsiTheme="majorHAnsi" w:cstheme="majorHAnsi"/>
        </w:rPr>
        <w:t xml:space="preserve"> e no Setor de Licitação, situado à Rua Átila Vivácqua, nº 48, Centro, 2º Andar</w:t>
      </w:r>
      <w:r>
        <w:rPr>
          <w:rFonts w:asciiTheme="majorHAnsi" w:hAnsiTheme="majorHAnsi" w:cstheme="majorHAnsi"/>
        </w:rPr>
        <w:t>,</w:t>
      </w:r>
    </w:p>
    <w:p w14:paraId="733A80FF" w14:textId="493F1738" w:rsidR="007A0240" w:rsidRPr="00B2488A" w:rsidRDefault="0021760E" w:rsidP="007A0240">
      <w:pPr>
        <w:autoSpaceDE w:val="0"/>
        <w:autoSpaceDN w:val="0"/>
        <w:adjustRightInd w:val="0"/>
        <w:jc w:val="both"/>
        <w:rPr>
          <w:rFonts w:asciiTheme="majorHAnsi" w:hAnsiTheme="majorHAnsi" w:cstheme="majorHAnsi"/>
        </w:rPr>
      </w:pPr>
      <w:r w:rsidRPr="00B2488A">
        <w:rPr>
          <w:rFonts w:asciiTheme="majorHAnsi" w:hAnsiTheme="majorHAnsi" w:cstheme="majorHAnsi"/>
        </w:rPr>
        <w:t>Em</w:t>
      </w:r>
      <w:r w:rsidR="007A0240" w:rsidRPr="00B2488A">
        <w:rPr>
          <w:rFonts w:asciiTheme="majorHAnsi" w:hAnsiTheme="majorHAnsi" w:cstheme="majorHAnsi"/>
        </w:rPr>
        <w:t xml:space="preserve"> cima da Loja Multiken, Presidente Kennedy</w:t>
      </w:r>
      <w:r w:rsidR="007A0240">
        <w:rPr>
          <w:rFonts w:asciiTheme="majorHAnsi" w:hAnsiTheme="majorHAnsi" w:cstheme="majorHAnsi"/>
        </w:rPr>
        <w:t>.</w:t>
      </w:r>
    </w:p>
    <w:p w14:paraId="2673BA70" w14:textId="77777777" w:rsidR="007A0240" w:rsidRDefault="007A0240" w:rsidP="007A0240">
      <w:pPr>
        <w:autoSpaceDE w:val="0"/>
        <w:autoSpaceDN w:val="0"/>
        <w:adjustRightInd w:val="0"/>
        <w:jc w:val="both"/>
      </w:pPr>
    </w:p>
    <w:p w14:paraId="24B19E74" w14:textId="77777777" w:rsidR="00F73E2A" w:rsidRDefault="00F73E2A" w:rsidP="00F73E2A">
      <w:pPr>
        <w:autoSpaceDE w:val="0"/>
        <w:autoSpaceDN w:val="0"/>
        <w:adjustRightInd w:val="0"/>
        <w:spacing w:line="280" w:lineRule="exact"/>
        <w:jc w:val="both"/>
      </w:pPr>
    </w:p>
    <w:p w14:paraId="40C421A5" w14:textId="77777777" w:rsidR="007A0240" w:rsidRPr="00CC0373" w:rsidRDefault="007A0240" w:rsidP="00F73E2A">
      <w:pPr>
        <w:autoSpaceDE w:val="0"/>
        <w:autoSpaceDN w:val="0"/>
        <w:adjustRightInd w:val="0"/>
        <w:spacing w:line="280" w:lineRule="exact"/>
        <w:jc w:val="both"/>
        <w:rPr>
          <w:rFonts w:asciiTheme="majorHAnsi" w:hAnsiTheme="majorHAnsi" w:cstheme="majorHAnsi"/>
          <w:b/>
        </w:rPr>
      </w:pPr>
      <w:r w:rsidRPr="00CC0373">
        <w:rPr>
          <w:rFonts w:asciiTheme="majorHAnsi" w:hAnsiTheme="majorHAnsi" w:cstheme="majorHAnsi"/>
          <w:b/>
        </w:rPr>
        <w:t>REPUBLICAÇÃO - REGIME DIFERENCIADO DE CONTRATAÇÃO Nº 004/2023</w:t>
      </w:r>
    </w:p>
    <w:p w14:paraId="3F4B914E" w14:textId="03F197D7" w:rsidR="007A0240" w:rsidRDefault="007A0240" w:rsidP="00F73E2A">
      <w:pPr>
        <w:autoSpaceDE w:val="0"/>
        <w:autoSpaceDN w:val="0"/>
        <w:adjustRightInd w:val="0"/>
        <w:spacing w:line="280" w:lineRule="exact"/>
        <w:jc w:val="both"/>
        <w:rPr>
          <w:rFonts w:asciiTheme="majorHAnsi" w:hAnsiTheme="majorHAnsi" w:cstheme="majorHAnsi"/>
        </w:rPr>
      </w:pPr>
      <w:r w:rsidRPr="001D0646">
        <w:rPr>
          <w:rFonts w:asciiTheme="majorHAnsi" w:hAnsiTheme="majorHAnsi" w:cstheme="majorHAnsi"/>
        </w:rPr>
        <w:t>Objeto:</w:t>
      </w:r>
      <w:r>
        <w:rPr>
          <w:rFonts w:asciiTheme="majorHAnsi" w:hAnsiTheme="majorHAnsi" w:cstheme="majorHAnsi"/>
        </w:rPr>
        <w:t xml:space="preserve"> E</w:t>
      </w:r>
      <w:r w:rsidRPr="00CC0373">
        <w:rPr>
          <w:rFonts w:asciiTheme="majorHAnsi" w:hAnsiTheme="majorHAnsi" w:cstheme="majorHAnsi"/>
        </w:rPr>
        <w:t xml:space="preserve">xecução das obras de melhorias operacionais e pavimentação da rodovia municipal do trecho 4.3, ligando as comunidades de Monte Belo, Mineirinho E Campinas (ES-297), com extensão de 12,72 km, subdivididos em lote 01 (8,99 km) e lote 02 (3,73 km), uma vez que foram alterados o Anexo I - Projeto Básico, Anexo IV - Planilha Orçamentária e Cronograma Físico-Financeiro e Anexo XXII - Justificativa Técnico Operacional. Ressaltamos que </w:t>
      </w:r>
      <w:r w:rsidR="0021760E" w:rsidRPr="00CC0373">
        <w:rPr>
          <w:rFonts w:asciiTheme="majorHAnsi" w:hAnsiTheme="majorHAnsi" w:cstheme="majorHAnsi"/>
        </w:rPr>
        <w:t>permanecem</w:t>
      </w:r>
      <w:r w:rsidRPr="00CC0373">
        <w:rPr>
          <w:rFonts w:asciiTheme="majorHAnsi" w:hAnsiTheme="majorHAnsi" w:cstheme="majorHAnsi"/>
        </w:rPr>
        <w:t xml:space="preserve"> inalteradas as demais condições e anexos do Edital, ficando a data de abertura e realização do certame para o dia 11 de maio de 2023 às 09:30 horas. O edital e o anexo alterado </w:t>
      </w:r>
      <w:r w:rsidR="0021760E" w:rsidRPr="00CC0373">
        <w:rPr>
          <w:rFonts w:asciiTheme="majorHAnsi" w:hAnsiTheme="majorHAnsi" w:cstheme="majorHAnsi"/>
        </w:rPr>
        <w:t>estarão</w:t>
      </w:r>
      <w:r w:rsidRPr="00CC0373">
        <w:rPr>
          <w:rFonts w:asciiTheme="majorHAnsi" w:hAnsiTheme="majorHAnsi" w:cstheme="majorHAnsi"/>
        </w:rPr>
        <w:t xml:space="preserve"> disponíveis no site </w:t>
      </w:r>
      <w:hyperlink r:id="rId204" w:history="1">
        <w:r w:rsidRPr="00A322E6">
          <w:rPr>
            <w:rStyle w:val="Hyperlink"/>
            <w:rFonts w:asciiTheme="majorHAnsi" w:hAnsiTheme="majorHAnsi" w:cstheme="majorHAnsi"/>
          </w:rPr>
          <w:t>www.presidentekennedy.es.gov.br</w:t>
        </w:r>
      </w:hyperlink>
      <w:r w:rsidRPr="00CC0373">
        <w:rPr>
          <w:rFonts w:asciiTheme="majorHAnsi" w:hAnsiTheme="majorHAnsi" w:cstheme="majorHAnsi"/>
        </w:rPr>
        <w:t xml:space="preserve"> e no Setor de Licitação, situado à Rua Átila Vivácqua, nº 48, Centro, 2º Andar</w:t>
      </w:r>
      <w:r>
        <w:rPr>
          <w:rFonts w:asciiTheme="majorHAnsi" w:hAnsiTheme="majorHAnsi" w:cstheme="majorHAnsi"/>
        </w:rPr>
        <w:t xml:space="preserve">, </w:t>
      </w:r>
      <w:r w:rsidRPr="00CC0373">
        <w:rPr>
          <w:rFonts w:asciiTheme="majorHAnsi" w:hAnsiTheme="majorHAnsi" w:cstheme="majorHAnsi"/>
        </w:rPr>
        <w:t>em cima da Loja Multiken, Presidente Kennedy/ES, nos dias úteis de 08</w:t>
      </w:r>
      <w:r>
        <w:rPr>
          <w:rFonts w:asciiTheme="majorHAnsi" w:hAnsiTheme="majorHAnsi" w:cstheme="majorHAnsi"/>
        </w:rPr>
        <w:t>:00</w:t>
      </w:r>
      <w:r w:rsidRPr="00CC0373">
        <w:rPr>
          <w:rFonts w:asciiTheme="majorHAnsi" w:hAnsiTheme="majorHAnsi" w:cstheme="majorHAnsi"/>
        </w:rPr>
        <w:t xml:space="preserve"> às 11</w:t>
      </w:r>
      <w:r>
        <w:rPr>
          <w:rFonts w:asciiTheme="majorHAnsi" w:hAnsiTheme="majorHAnsi" w:cstheme="majorHAnsi"/>
        </w:rPr>
        <w:t xml:space="preserve">:00 </w:t>
      </w:r>
      <w:r w:rsidRPr="00CC0373">
        <w:rPr>
          <w:rFonts w:asciiTheme="majorHAnsi" w:hAnsiTheme="majorHAnsi" w:cstheme="majorHAnsi"/>
        </w:rPr>
        <w:t>h</w:t>
      </w:r>
      <w:r>
        <w:rPr>
          <w:rFonts w:asciiTheme="majorHAnsi" w:hAnsiTheme="majorHAnsi" w:cstheme="majorHAnsi"/>
        </w:rPr>
        <w:t>oras</w:t>
      </w:r>
      <w:r w:rsidRPr="00CC0373">
        <w:rPr>
          <w:rFonts w:asciiTheme="majorHAnsi" w:hAnsiTheme="majorHAnsi" w:cstheme="majorHAnsi"/>
        </w:rPr>
        <w:t xml:space="preserve"> e de 12</w:t>
      </w:r>
      <w:r>
        <w:rPr>
          <w:rFonts w:asciiTheme="majorHAnsi" w:hAnsiTheme="majorHAnsi" w:cstheme="majorHAnsi"/>
        </w:rPr>
        <w:t>:00</w:t>
      </w:r>
      <w:r w:rsidRPr="00CC0373">
        <w:rPr>
          <w:rFonts w:asciiTheme="majorHAnsi" w:hAnsiTheme="majorHAnsi" w:cstheme="majorHAnsi"/>
        </w:rPr>
        <w:t xml:space="preserve"> às 17</w:t>
      </w:r>
      <w:r>
        <w:rPr>
          <w:rFonts w:asciiTheme="majorHAnsi" w:hAnsiTheme="majorHAnsi" w:cstheme="majorHAnsi"/>
        </w:rPr>
        <w:t xml:space="preserve">:00 </w:t>
      </w:r>
      <w:r w:rsidRPr="00CC0373">
        <w:rPr>
          <w:rFonts w:asciiTheme="majorHAnsi" w:hAnsiTheme="majorHAnsi" w:cstheme="majorHAnsi"/>
        </w:rPr>
        <w:t>h</w:t>
      </w:r>
      <w:r>
        <w:rPr>
          <w:rFonts w:asciiTheme="majorHAnsi" w:hAnsiTheme="majorHAnsi" w:cstheme="majorHAnsi"/>
        </w:rPr>
        <w:t>ora</w:t>
      </w:r>
      <w:r w:rsidRPr="00CC0373">
        <w:rPr>
          <w:rFonts w:asciiTheme="majorHAnsi" w:hAnsiTheme="majorHAnsi" w:cstheme="majorHAnsi"/>
        </w:rPr>
        <w:t>s.</w:t>
      </w:r>
    </w:p>
    <w:p w14:paraId="5112396C" w14:textId="77777777" w:rsidR="007A0240" w:rsidRDefault="007A0240" w:rsidP="00F73E2A">
      <w:pPr>
        <w:autoSpaceDE w:val="0"/>
        <w:autoSpaceDN w:val="0"/>
        <w:adjustRightInd w:val="0"/>
        <w:spacing w:line="280" w:lineRule="exact"/>
        <w:jc w:val="both"/>
        <w:rPr>
          <w:rFonts w:asciiTheme="majorHAnsi" w:hAnsiTheme="majorHAnsi" w:cstheme="majorHAnsi"/>
        </w:rPr>
      </w:pPr>
    </w:p>
    <w:p w14:paraId="4331C724" w14:textId="77777777" w:rsidR="007A0240" w:rsidRPr="00D40BB7" w:rsidRDefault="007A0240" w:rsidP="00F73E2A">
      <w:pPr>
        <w:autoSpaceDE w:val="0"/>
        <w:autoSpaceDN w:val="0"/>
        <w:adjustRightInd w:val="0"/>
        <w:spacing w:line="280" w:lineRule="exact"/>
        <w:jc w:val="both"/>
        <w:rPr>
          <w:rFonts w:asciiTheme="majorHAnsi" w:hAnsiTheme="majorHAnsi" w:cstheme="majorHAnsi"/>
          <w:b/>
        </w:rPr>
      </w:pPr>
      <w:r w:rsidRPr="00D40BB7">
        <w:rPr>
          <w:rFonts w:asciiTheme="majorHAnsi" w:hAnsiTheme="majorHAnsi" w:cstheme="majorHAnsi"/>
          <w:b/>
        </w:rPr>
        <w:t>REPUBLICAÇÃO - REGIME DIFERENCIADO DE CONTRATAÇÃO Nº 005/2023</w:t>
      </w:r>
    </w:p>
    <w:p w14:paraId="67B180EC" w14:textId="727DCBC6" w:rsidR="007A0240" w:rsidRPr="00D40BB7" w:rsidRDefault="007A0240" w:rsidP="00F73E2A">
      <w:pPr>
        <w:autoSpaceDE w:val="0"/>
        <w:autoSpaceDN w:val="0"/>
        <w:adjustRightInd w:val="0"/>
        <w:spacing w:line="280" w:lineRule="exact"/>
        <w:jc w:val="both"/>
        <w:rPr>
          <w:rFonts w:asciiTheme="majorHAnsi" w:hAnsiTheme="majorHAnsi" w:cstheme="majorHAnsi"/>
        </w:rPr>
      </w:pPr>
      <w:r w:rsidRPr="001D0646">
        <w:rPr>
          <w:rFonts w:asciiTheme="majorHAnsi" w:hAnsiTheme="majorHAnsi" w:cstheme="majorHAnsi"/>
        </w:rPr>
        <w:t>Objeto:</w:t>
      </w:r>
      <w:r>
        <w:rPr>
          <w:rFonts w:asciiTheme="majorHAnsi" w:hAnsiTheme="majorHAnsi" w:cstheme="majorHAnsi"/>
        </w:rPr>
        <w:t xml:space="preserve"> E</w:t>
      </w:r>
      <w:r w:rsidRPr="00D40BB7">
        <w:rPr>
          <w:rFonts w:asciiTheme="majorHAnsi" w:hAnsiTheme="majorHAnsi" w:cstheme="majorHAnsi"/>
        </w:rPr>
        <w:t xml:space="preserve">xecução das obras de melhorias operacionais e pavimentação do trecho: entrada da rodovia São Salvador X Divisa Itapemirim / Siricória, com extensão de 6,69 KM, uma vez que foi alterado o Anexo IV - Planilha Orçamentária e Cronograma Físico-Financeiro. Ressaltamos que </w:t>
      </w:r>
      <w:r w:rsidR="0021760E" w:rsidRPr="00D40BB7">
        <w:rPr>
          <w:rFonts w:asciiTheme="majorHAnsi" w:hAnsiTheme="majorHAnsi" w:cstheme="majorHAnsi"/>
        </w:rPr>
        <w:t>permanecem</w:t>
      </w:r>
      <w:r w:rsidRPr="00D40BB7">
        <w:rPr>
          <w:rFonts w:asciiTheme="majorHAnsi" w:hAnsiTheme="majorHAnsi" w:cstheme="majorHAnsi"/>
        </w:rPr>
        <w:t xml:space="preserve"> inalteradas as demais condições e anexos do Edital, ficando a data de abertura e realização do certame para o dia 12 de maio de 2023 às 09:30 horas. O edital e o anexo alterado </w:t>
      </w:r>
      <w:r w:rsidR="0021760E" w:rsidRPr="00D40BB7">
        <w:rPr>
          <w:rFonts w:asciiTheme="majorHAnsi" w:hAnsiTheme="majorHAnsi" w:cstheme="majorHAnsi"/>
        </w:rPr>
        <w:t>estarão</w:t>
      </w:r>
      <w:r w:rsidRPr="00D40BB7">
        <w:rPr>
          <w:rFonts w:asciiTheme="majorHAnsi" w:hAnsiTheme="majorHAnsi" w:cstheme="majorHAnsi"/>
        </w:rPr>
        <w:t xml:space="preserve"> disponíveis no site </w:t>
      </w:r>
      <w:hyperlink r:id="rId205" w:history="1">
        <w:r w:rsidRPr="00A322E6">
          <w:rPr>
            <w:rStyle w:val="Hyperlink"/>
            <w:rFonts w:asciiTheme="majorHAnsi" w:hAnsiTheme="majorHAnsi" w:cstheme="majorHAnsi"/>
          </w:rPr>
          <w:t>www.presidentekennedy.es.gov.br</w:t>
        </w:r>
      </w:hyperlink>
      <w:r w:rsidRPr="00D40BB7">
        <w:rPr>
          <w:rFonts w:asciiTheme="majorHAnsi" w:hAnsiTheme="majorHAnsi" w:cstheme="majorHAnsi"/>
        </w:rPr>
        <w:t xml:space="preserve"> e no Setor de Licitação, situado à Rua Átila Vivácqua, nº 48, Centro, 2º Andar</w:t>
      </w:r>
      <w:r>
        <w:rPr>
          <w:rFonts w:asciiTheme="majorHAnsi" w:hAnsiTheme="majorHAnsi" w:cstheme="majorHAnsi"/>
        </w:rPr>
        <w:t xml:space="preserve">, </w:t>
      </w:r>
      <w:r w:rsidRPr="00D40BB7">
        <w:rPr>
          <w:rFonts w:asciiTheme="majorHAnsi" w:hAnsiTheme="majorHAnsi" w:cstheme="majorHAnsi"/>
        </w:rPr>
        <w:t>em cima da Loja Multiken, Presidente Kennedy/ES, nos dias úteis de 08</w:t>
      </w:r>
      <w:r>
        <w:rPr>
          <w:rFonts w:asciiTheme="majorHAnsi" w:hAnsiTheme="majorHAnsi" w:cstheme="majorHAnsi"/>
        </w:rPr>
        <w:t>:00</w:t>
      </w:r>
      <w:r w:rsidRPr="00D40BB7">
        <w:rPr>
          <w:rFonts w:asciiTheme="majorHAnsi" w:hAnsiTheme="majorHAnsi" w:cstheme="majorHAnsi"/>
        </w:rPr>
        <w:t xml:space="preserve"> às 11</w:t>
      </w:r>
      <w:r>
        <w:rPr>
          <w:rFonts w:asciiTheme="majorHAnsi" w:hAnsiTheme="majorHAnsi" w:cstheme="majorHAnsi"/>
        </w:rPr>
        <w:t xml:space="preserve">:00 </w:t>
      </w:r>
      <w:r w:rsidRPr="00D40BB7">
        <w:rPr>
          <w:rFonts w:asciiTheme="majorHAnsi" w:hAnsiTheme="majorHAnsi" w:cstheme="majorHAnsi"/>
        </w:rPr>
        <w:t>h</w:t>
      </w:r>
      <w:r>
        <w:rPr>
          <w:rFonts w:asciiTheme="majorHAnsi" w:hAnsiTheme="majorHAnsi" w:cstheme="majorHAnsi"/>
        </w:rPr>
        <w:t>ora</w:t>
      </w:r>
      <w:r w:rsidRPr="00D40BB7">
        <w:rPr>
          <w:rFonts w:asciiTheme="majorHAnsi" w:hAnsiTheme="majorHAnsi" w:cstheme="majorHAnsi"/>
        </w:rPr>
        <w:t>s e de 12</w:t>
      </w:r>
      <w:r>
        <w:rPr>
          <w:rFonts w:asciiTheme="majorHAnsi" w:hAnsiTheme="majorHAnsi" w:cstheme="majorHAnsi"/>
        </w:rPr>
        <w:t>:00</w:t>
      </w:r>
      <w:r w:rsidRPr="00D40BB7">
        <w:rPr>
          <w:rFonts w:asciiTheme="majorHAnsi" w:hAnsiTheme="majorHAnsi" w:cstheme="majorHAnsi"/>
        </w:rPr>
        <w:t xml:space="preserve"> às 17</w:t>
      </w:r>
      <w:r>
        <w:rPr>
          <w:rFonts w:asciiTheme="majorHAnsi" w:hAnsiTheme="majorHAnsi" w:cstheme="majorHAnsi"/>
        </w:rPr>
        <w:t xml:space="preserve">:00 </w:t>
      </w:r>
      <w:r w:rsidRPr="00D40BB7">
        <w:rPr>
          <w:rFonts w:asciiTheme="majorHAnsi" w:hAnsiTheme="majorHAnsi" w:cstheme="majorHAnsi"/>
        </w:rPr>
        <w:t>h</w:t>
      </w:r>
      <w:r>
        <w:rPr>
          <w:rFonts w:asciiTheme="majorHAnsi" w:hAnsiTheme="majorHAnsi" w:cstheme="majorHAnsi"/>
        </w:rPr>
        <w:t>ora</w:t>
      </w:r>
      <w:r w:rsidRPr="00D40BB7">
        <w:rPr>
          <w:rFonts w:asciiTheme="majorHAnsi" w:hAnsiTheme="majorHAnsi" w:cstheme="majorHAnsi"/>
        </w:rPr>
        <w:t>s.</w:t>
      </w:r>
    </w:p>
    <w:p w14:paraId="773FB3A6" w14:textId="77777777" w:rsidR="00DE1EB5" w:rsidRPr="00F73E2A" w:rsidRDefault="00DE1EB5" w:rsidP="00F73E2A">
      <w:pPr>
        <w:autoSpaceDE w:val="0"/>
        <w:autoSpaceDN w:val="0"/>
        <w:adjustRightInd w:val="0"/>
        <w:jc w:val="both"/>
        <w:rPr>
          <w:rFonts w:asciiTheme="majorHAnsi" w:hAnsiTheme="majorHAnsi" w:cstheme="majorHAnsi"/>
          <w:sz w:val="20"/>
          <w:szCs w:val="20"/>
        </w:rPr>
      </w:pPr>
    </w:p>
    <w:p w14:paraId="668C1DDF" w14:textId="77777777" w:rsidR="00DE1EB5" w:rsidRPr="00F73E2A" w:rsidRDefault="00DE1EB5" w:rsidP="00F73E2A">
      <w:pPr>
        <w:autoSpaceDE w:val="0"/>
        <w:autoSpaceDN w:val="0"/>
        <w:adjustRightInd w:val="0"/>
        <w:jc w:val="both"/>
        <w:rPr>
          <w:rFonts w:asciiTheme="majorHAnsi" w:hAnsiTheme="majorHAnsi" w:cstheme="majorHAnsi"/>
          <w:sz w:val="20"/>
          <w:szCs w:val="20"/>
        </w:rPr>
      </w:pPr>
    </w:p>
    <w:p w14:paraId="68B3C6B7" w14:textId="1AFEC076" w:rsidR="008A1A9E" w:rsidRDefault="00D62AE7" w:rsidP="00F73E2A">
      <w:pPr>
        <w:autoSpaceDE w:val="0"/>
        <w:autoSpaceDN w:val="0"/>
        <w:adjustRightInd w:val="0"/>
        <w:spacing w:line="280" w:lineRule="exact"/>
        <w:jc w:val="center"/>
        <w:rPr>
          <w:rFonts w:asciiTheme="majorHAnsi" w:hAnsiTheme="majorHAnsi" w:cstheme="majorHAnsi"/>
          <w:b/>
        </w:rPr>
      </w:pPr>
      <w:r>
        <w:rPr>
          <w:rFonts w:asciiTheme="majorHAnsi" w:hAnsiTheme="majorHAnsi" w:cstheme="majorHAnsi"/>
          <w:b/>
        </w:rPr>
        <w:t>ESTADO DE GOIÁS</w:t>
      </w:r>
    </w:p>
    <w:p w14:paraId="3A2A2292" w14:textId="7AE5F0BA" w:rsidR="00D62AE7" w:rsidRPr="00F73E2A" w:rsidRDefault="00D62AE7" w:rsidP="00F73E2A">
      <w:pPr>
        <w:autoSpaceDE w:val="0"/>
        <w:autoSpaceDN w:val="0"/>
        <w:adjustRightInd w:val="0"/>
        <w:jc w:val="center"/>
        <w:rPr>
          <w:rFonts w:asciiTheme="majorHAnsi" w:hAnsiTheme="majorHAnsi" w:cstheme="majorHAnsi"/>
          <w:b/>
          <w:sz w:val="20"/>
          <w:szCs w:val="20"/>
        </w:rPr>
      </w:pPr>
    </w:p>
    <w:p w14:paraId="62510774" w14:textId="77777777" w:rsidR="00C46F0D" w:rsidRPr="00F73E2A" w:rsidRDefault="00C46F0D" w:rsidP="00F73E2A">
      <w:pPr>
        <w:autoSpaceDE w:val="0"/>
        <w:autoSpaceDN w:val="0"/>
        <w:adjustRightInd w:val="0"/>
        <w:jc w:val="center"/>
        <w:rPr>
          <w:rFonts w:asciiTheme="majorHAnsi" w:hAnsiTheme="majorHAnsi" w:cstheme="majorHAnsi"/>
          <w:b/>
          <w:sz w:val="20"/>
          <w:szCs w:val="20"/>
        </w:rPr>
      </w:pPr>
    </w:p>
    <w:p w14:paraId="7018F8C3" w14:textId="311AA66C" w:rsidR="00C46F0D" w:rsidRPr="00C46F0D" w:rsidRDefault="00A62257" w:rsidP="00F73E2A">
      <w:pPr>
        <w:autoSpaceDE w:val="0"/>
        <w:autoSpaceDN w:val="0"/>
        <w:adjustRightInd w:val="0"/>
        <w:spacing w:line="280" w:lineRule="exact"/>
        <w:jc w:val="both"/>
        <w:rPr>
          <w:rFonts w:asciiTheme="majorHAnsi" w:hAnsiTheme="majorHAnsi" w:cstheme="majorHAnsi"/>
          <w:b/>
          <w:bCs/>
        </w:rPr>
      </w:pPr>
      <w:r>
        <w:rPr>
          <w:rFonts w:asciiTheme="majorHAnsi" w:hAnsiTheme="majorHAnsi" w:cstheme="majorHAnsi"/>
          <w:b/>
          <w:bCs/>
        </w:rPr>
        <w:t xml:space="preserve">DNIT - </w:t>
      </w:r>
      <w:r w:rsidR="00C46F0D" w:rsidRPr="00C46F0D">
        <w:rPr>
          <w:rFonts w:asciiTheme="majorHAnsi" w:hAnsiTheme="majorHAnsi" w:cstheme="majorHAnsi"/>
          <w:b/>
          <w:bCs/>
        </w:rPr>
        <w:t>SUPERINTENDÊNCIA REGIONAL EM GOIÁS E DISTRITO FEDERAL - RDC ELETRÔNICO Nº 134/2023</w:t>
      </w:r>
    </w:p>
    <w:p w14:paraId="3EBFB9A4" w14:textId="086C9399" w:rsidR="00D62AE7" w:rsidRPr="00C46F0D" w:rsidRDefault="00C46F0D" w:rsidP="00F73E2A">
      <w:pPr>
        <w:autoSpaceDE w:val="0"/>
        <w:autoSpaceDN w:val="0"/>
        <w:adjustRightInd w:val="0"/>
        <w:spacing w:line="280" w:lineRule="exact"/>
        <w:jc w:val="both"/>
        <w:rPr>
          <w:rFonts w:asciiTheme="majorHAnsi" w:hAnsiTheme="majorHAnsi" w:cstheme="majorHAnsi"/>
        </w:rPr>
      </w:pPr>
      <w:r w:rsidRPr="00C46F0D">
        <w:rPr>
          <w:rFonts w:asciiTheme="majorHAnsi" w:hAnsiTheme="majorHAnsi" w:cstheme="majorHAnsi"/>
        </w:rPr>
        <w:t>Objeto: Elaboração dos Estudos Básicos e Projeto Executivo de Engenharia e Execução das Obras de Implantação e Pavimentação da Rodovia BR-080/GO. Edital: 31/03/2023 das 08</w:t>
      </w:r>
      <w:r>
        <w:rPr>
          <w:rFonts w:asciiTheme="majorHAnsi" w:hAnsiTheme="majorHAnsi" w:cstheme="majorHAnsi"/>
        </w:rPr>
        <w:t>:</w:t>
      </w:r>
      <w:r w:rsidRPr="00C46F0D">
        <w:rPr>
          <w:rFonts w:asciiTheme="majorHAnsi" w:hAnsiTheme="majorHAnsi" w:cstheme="majorHAnsi"/>
        </w:rPr>
        <w:t>30 às 12</w:t>
      </w:r>
      <w:r>
        <w:rPr>
          <w:rFonts w:asciiTheme="majorHAnsi" w:hAnsiTheme="majorHAnsi" w:cstheme="majorHAnsi"/>
        </w:rPr>
        <w:t>:</w:t>
      </w:r>
      <w:r w:rsidRPr="00C46F0D">
        <w:rPr>
          <w:rFonts w:asciiTheme="majorHAnsi" w:hAnsiTheme="majorHAnsi" w:cstheme="majorHAnsi"/>
        </w:rPr>
        <w:t>00</w:t>
      </w:r>
      <w:r>
        <w:rPr>
          <w:rFonts w:asciiTheme="majorHAnsi" w:hAnsiTheme="majorHAnsi" w:cstheme="majorHAnsi"/>
        </w:rPr>
        <w:t xml:space="preserve"> horas</w:t>
      </w:r>
      <w:r w:rsidRPr="00C46F0D">
        <w:rPr>
          <w:rFonts w:asciiTheme="majorHAnsi" w:hAnsiTheme="majorHAnsi" w:cstheme="majorHAnsi"/>
        </w:rPr>
        <w:t xml:space="preserve"> e das 13</w:t>
      </w:r>
      <w:r>
        <w:rPr>
          <w:rFonts w:asciiTheme="majorHAnsi" w:hAnsiTheme="majorHAnsi" w:cstheme="majorHAnsi"/>
        </w:rPr>
        <w:t>:</w:t>
      </w:r>
      <w:r w:rsidRPr="00C46F0D">
        <w:rPr>
          <w:rFonts w:asciiTheme="majorHAnsi" w:hAnsiTheme="majorHAnsi" w:cstheme="majorHAnsi"/>
        </w:rPr>
        <w:t>30 às 17</w:t>
      </w:r>
      <w:r>
        <w:rPr>
          <w:rFonts w:asciiTheme="majorHAnsi" w:hAnsiTheme="majorHAnsi" w:cstheme="majorHAnsi"/>
        </w:rPr>
        <w:t>:</w:t>
      </w:r>
      <w:r w:rsidRPr="00C46F0D">
        <w:rPr>
          <w:rFonts w:asciiTheme="majorHAnsi" w:hAnsiTheme="majorHAnsi" w:cstheme="majorHAnsi"/>
        </w:rPr>
        <w:t>00</w:t>
      </w:r>
      <w:r>
        <w:rPr>
          <w:rFonts w:asciiTheme="majorHAnsi" w:hAnsiTheme="majorHAnsi" w:cstheme="majorHAnsi"/>
        </w:rPr>
        <w:t xml:space="preserve"> horas</w:t>
      </w:r>
      <w:r w:rsidRPr="00C46F0D">
        <w:rPr>
          <w:rFonts w:asciiTheme="majorHAnsi" w:hAnsiTheme="majorHAnsi" w:cstheme="majorHAnsi"/>
        </w:rPr>
        <w:t xml:space="preserve">. Endereço: Av. 24 de Outubro, 311 Setor Dos </w:t>
      </w:r>
      <w:r w:rsidR="0021760E" w:rsidRPr="00C46F0D">
        <w:rPr>
          <w:rFonts w:asciiTheme="majorHAnsi" w:hAnsiTheme="majorHAnsi" w:cstheme="majorHAnsi"/>
        </w:rPr>
        <w:t>Funcionários</w:t>
      </w:r>
      <w:r w:rsidRPr="00C46F0D">
        <w:rPr>
          <w:rFonts w:asciiTheme="majorHAnsi" w:hAnsiTheme="majorHAnsi" w:cstheme="majorHAnsi"/>
        </w:rPr>
        <w:t xml:space="preserve">, - Goiânia/GO ou </w:t>
      </w:r>
      <w:hyperlink r:id="rId206" w:history="1">
        <w:r w:rsidRPr="00A322E6">
          <w:rPr>
            <w:rStyle w:val="Hyperlink"/>
            <w:rFonts w:asciiTheme="majorHAnsi" w:hAnsiTheme="majorHAnsi" w:cstheme="majorHAnsi"/>
          </w:rPr>
          <w:t>https://www.gov.br/compras/edital/393011-99-00134-2023</w:t>
        </w:r>
      </w:hyperlink>
      <w:r w:rsidRPr="00C46F0D">
        <w:rPr>
          <w:rFonts w:asciiTheme="majorHAnsi" w:hAnsiTheme="majorHAnsi" w:cstheme="majorHAnsi"/>
        </w:rPr>
        <w:t>. Entrega das Propostas: a partir de 31/03/2023 às 08</w:t>
      </w:r>
      <w:r>
        <w:rPr>
          <w:rFonts w:asciiTheme="majorHAnsi" w:hAnsiTheme="majorHAnsi" w:cstheme="majorHAnsi"/>
        </w:rPr>
        <w:t>:</w:t>
      </w:r>
      <w:r w:rsidRPr="00C46F0D">
        <w:rPr>
          <w:rFonts w:asciiTheme="majorHAnsi" w:hAnsiTheme="majorHAnsi" w:cstheme="majorHAnsi"/>
        </w:rPr>
        <w:t>30</w:t>
      </w:r>
      <w:r>
        <w:rPr>
          <w:rFonts w:asciiTheme="majorHAnsi" w:hAnsiTheme="majorHAnsi" w:cstheme="majorHAnsi"/>
        </w:rPr>
        <w:t xml:space="preserve"> horas</w:t>
      </w:r>
      <w:r w:rsidRPr="00C46F0D">
        <w:rPr>
          <w:rFonts w:asciiTheme="majorHAnsi" w:hAnsiTheme="majorHAnsi" w:cstheme="majorHAnsi"/>
        </w:rPr>
        <w:t xml:space="preserve"> no site </w:t>
      </w:r>
      <w:hyperlink r:id="rId207" w:history="1">
        <w:r w:rsidRPr="00A322E6">
          <w:rPr>
            <w:rStyle w:val="Hyperlink"/>
            <w:rFonts w:asciiTheme="majorHAnsi" w:hAnsiTheme="majorHAnsi" w:cstheme="majorHAnsi"/>
          </w:rPr>
          <w:t>www.gov.br/compras/pt-br/</w:t>
        </w:r>
      </w:hyperlink>
      <w:r w:rsidRPr="00C46F0D">
        <w:rPr>
          <w:rFonts w:asciiTheme="majorHAnsi" w:hAnsiTheme="majorHAnsi" w:cstheme="majorHAnsi"/>
        </w:rPr>
        <w:t>. Abertura das Propostas: 17/05/2023 às 14</w:t>
      </w:r>
      <w:r>
        <w:rPr>
          <w:rFonts w:asciiTheme="majorHAnsi" w:hAnsiTheme="majorHAnsi" w:cstheme="majorHAnsi"/>
        </w:rPr>
        <w:t>:</w:t>
      </w:r>
      <w:r w:rsidRPr="00C46F0D">
        <w:rPr>
          <w:rFonts w:asciiTheme="majorHAnsi" w:hAnsiTheme="majorHAnsi" w:cstheme="majorHAnsi"/>
        </w:rPr>
        <w:t>00</w:t>
      </w:r>
      <w:r>
        <w:rPr>
          <w:rFonts w:asciiTheme="majorHAnsi" w:hAnsiTheme="majorHAnsi" w:cstheme="majorHAnsi"/>
        </w:rPr>
        <w:t xml:space="preserve"> horas</w:t>
      </w:r>
      <w:r w:rsidRPr="00C46F0D">
        <w:rPr>
          <w:rFonts w:asciiTheme="majorHAnsi" w:hAnsiTheme="majorHAnsi" w:cstheme="majorHAnsi"/>
        </w:rPr>
        <w:t xml:space="preserve"> no site </w:t>
      </w:r>
      <w:hyperlink r:id="rId208" w:history="1">
        <w:r w:rsidRPr="00A322E6">
          <w:rPr>
            <w:rStyle w:val="Hyperlink"/>
            <w:rFonts w:asciiTheme="majorHAnsi" w:hAnsiTheme="majorHAnsi" w:cstheme="majorHAnsi"/>
          </w:rPr>
          <w:t>www.gov.br/compras/pt-br/</w:t>
        </w:r>
      </w:hyperlink>
      <w:r w:rsidRPr="00C46F0D">
        <w:rPr>
          <w:rFonts w:asciiTheme="majorHAnsi" w:hAnsiTheme="majorHAnsi" w:cstheme="majorHAnsi"/>
        </w:rPr>
        <w:t xml:space="preserve">. Informações Gerais: O Edital e demais informações poderão ser obtidos por meio </w:t>
      </w:r>
      <w:r w:rsidR="0021760E" w:rsidRPr="00C46F0D">
        <w:rPr>
          <w:rFonts w:asciiTheme="majorHAnsi" w:hAnsiTheme="majorHAnsi" w:cstheme="majorHAnsi"/>
        </w:rPr>
        <w:t xml:space="preserve">dos </w:t>
      </w:r>
      <w:r w:rsidR="0021760E">
        <w:rPr>
          <w:rFonts w:asciiTheme="majorHAnsi" w:hAnsiTheme="majorHAnsi" w:cstheme="majorHAnsi"/>
        </w:rPr>
        <w:t>sites</w:t>
      </w:r>
      <w:r w:rsidRPr="00C46F0D">
        <w:rPr>
          <w:rFonts w:asciiTheme="majorHAnsi" w:hAnsiTheme="majorHAnsi" w:cstheme="majorHAnsi"/>
        </w:rPr>
        <w:t xml:space="preserve"> </w:t>
      </w:r>
      <w:hyperlink r:id="rId209" w:history="1">
        <w:r w:rsidR="00AE1AEF" w:rsidRPr="00A322E6">
          <w:rPr>
            <w:rStyle w:val="Hyperlink"/>
            <w:rFonts w:asciiTheme="majorHAnsi" w:hAnsiTheme="majorHAnsi" w:cstheme="majorHAnsi"/>
          </w:rPr>
          <w:t>https://www.gov.br/dnit/pt-br/assuntos/licitacoes/superintendencias/editais-de-licitacoes</w:t>
        </w:r>
      </w:hyperlink>
      <w:r w:rsidRPr="00C46F0D">
        <w:rPr>
          <w:rFonts w:asciiTheme="majorHAnsi" w:hAnsiTheme="majorHAnsi" w:cstheme="majorHAnsi"/>
        </w:rPr>
        <w:t xml:space="preserve"> ou </w:t>
      </w:r>
      <w:hyperlink r:id="rId210" w:history="1">
        <w:r w:rsidR="00AE1AEF" w:rsidRPr="00A322E6">
          <w:rPr>
            <w:rStyle w:val="Hyperlink"/>
            <w:rFonts w:asciiTheme="majorHAnsi" w:hAnsiTheme="majorHAnsi" w:cstheme="majorHAnsi"/>
          </w:rPr>
          <w:t>www.gov.br/compras</w:t>
        </w:r>
      </w:hyperlink>
      <w:r w:rsidRPr="00C46F0D">
        <w:rPr>
          <w:rFonts w:asciiTheme="majorHAnsi" w:hAnsiTheme="majorHAnsi" w:cstheme="majorHAnsi"/>
        </w:rPr>
        <w:t>.</w:t>
      </w:r>
    </w:p>
    <w:p w14:paraId="200D8A71" w14:textId="5997DEF5" w:rsidR="008A1A9E" w:rsidRPr="00F73E2A" w:rsidRDefault="008A1A9E" w:rsidP="00F73E2A">
      <w:pPr>
        <w:autoSpaceDE w:val="0"/>
        <w:autoSpaceDN w:val="0"/>
        <w:adjustRightInd w:val="0"/>
        <w:jc w:val="both"/>
        <w:rPr>
          <w:rFonts w:asciiTheme="majorHAnsi" w:hAnsiTheme="majorHAnsi" w:cstheme="majorHAnsi"/>
          <w:b/>
          <w:sz w:val="20"/>
          <w:szCs w:val="20"/>
        </w:rPr>
      </w:pPr>
    </w:p>
    <w:p w14:paraId="7A23C455" w14:textId="77777777" w:rsidR="008A1A9E" w:rsidRPr="00F73E2A" w:rsidRDefault="008A1A9E" w:rsidP="00F73E2A">
      <w:pPr>
        <w:autoSpaceDE w:val="0"/>
        <w:autoSpaceDN w:val="0"/>
        <w:adjustRightInd w:val="0"/>
        <w:jc w:val="both"/>
        <w:rPr>
          <w:rFonts w:asciiTheme="majorHAnsi" w:hAnsiTheme="majorHAnsi" w:cstheme="majorHAnsi"/>
          <w:b/>
          <w:sz w:val="20"/>
          <w:szCs w:val="20"/>
        </w:rPr>
      </w:pPr>
    </w:p>
    <w:p w14:paraId="146905F9" w14:textId="60F44995" w:rsidR="00E75776" w:rsidRDefault="00160842" w:rsidP="00F73E2A">
      <w:pPr>
        <w:autoSpaceDE w:val="0"/>
        <w:autoSpaceDN w:val="0"/>
        <w:adjustRightInd w:val="0"/>
        <w:spacing w:line="280" w:lineRule="exact"/>
        <w:jc w:val="center"/>
        <w:rPr>
          <w:rFonts w:asciiTheme="majorHAnsi" w:hAnsiTheme="majorHAnsi" w:cstheme="majorHAnsi"/>
          <w:b/>
        </w:rPr>
      </w:pPr>
      <w:r>
        <w:rPr>
          <w:rFonts w:asciiTheme="majorHAnsi" w:hAnsiTheme="majorHAnsi" w:cstheme="majorHAnsi"/>
          <w:b/>
        </w:rPr>
        <w:t xml:space="preserve">ESTADO DO PARANÁ </w:t>
      </w:r>
    </w:p>
    <w:p w14:paraId="75C7375D" w14:textId="77777777" w:rsidR="008F1FA9" w:rsidRDefault="008F1FA9" w:rsidP="00F73E2A">
      <w:pPr>
        <w:autoSpaceDE w:val="0"/>
        <w:autoSpaceDN w:val="0"/>
        <w:adjustRightInd w:val="0"/>
        <w:spacing w:line="280" w:lineRule="exact"/>
        <w:jc w:val="center"/>
        <w:rPr>
          <w:rFonts w:asciiTheme="majorHAnsi" w:hAnsiTheme="majorHAnsi" w:cstheme="majorHAnsi"/>
          <w:b/>
        </w:rPr>
      </w:pPr>
    </w:p>
    <w:p w14:paraId="22A4FA04" w14:textId="77777777" w:rsidR="008F1FA9" w:rsidRPr="00B35CCD" w:rsidRDefault="008F1FA9" w:rsidP="00F73E2A">
      <w:pPr>
        <w:autoSpaceDE w:val="0"/>
        <w:autoSpaceDN w:val="0"/>
        <w:adjustRightInd w:val="0"/>
        <w:spacing w:line="280" w:lineRule="exact"/>
        <w:jc w:val="center"/>
        <w:rPr>
          <w:rFonts w:asciiTheme="majorHAnsi" w:hAnsiTheme="majorHAnsi" w:cstheme="majorHAnsi"/>
          <w:b/>
        </w:rPr>
      </w:pPr>
    </w:p>
    <w:p w14:paraId="157A8EB3" w14:textId="04BCAE2F" w:rsidR="008F1FA9" w:rsidRDefault="008F1FA9" w:rsidP="00F73E2A">
      <w:pPr>
        <w:autoSpaceDE w:val="0"/>
        <w:autoSpaceDN w:val="0"/>
        <w:adjustRightInd w:val="0"/>
        <w:spacing w:line="280" w:lineRule="exact"/>
        <w:jc w:val="both"/>
        <w:rPr>
          <w:rFonts w:asciiTheme="majorHAnsi" w:hAnsiTheme="majorHAnsi" w:cstheme="majorHAnsi"/>
          <w:b/>
        </w:rPr>
      </w:pPr>
      <w:r w:rsidRPr="008F1FA9">
        <w:rPr>
          <w:rFonts w:asciiTheme="majorHAnsi" w:hAnsiTheme="majorHAnsi" w:cstheme="majorHAnsi"/>
          <w:b/>
        </w:rPr>
        <w:t xml:space="preserve">SANEPAR - COMPANHIA DE SANEAMENTO DO PARANÁ - </w:t>
      </w:r>
      <w:r w:rsidR="00E53B43" w:rsidRPr="00B775BF">
        <w:rPr>
          <w:rFonts w:asciiTheme="majorHAnsi" w:hAnsiTheme="majorHAnsi"/>
          <w:b/>
          <w:bCs/>
        </w:rPr>
        <w:t xml:space="preserve">LICITAÇÃO ELETRÔNICA </w:t>
      </w:r>
      <w:r w:rsidRPr="008F1FA9">
        <w:rPr>
          <w:rFonts w:asciiTheme="majorHAnsi" w:hAnsiTheme="majorHAnsi" w:cstheme="majorHAnsi"/>
          <w:b/>
        </w:rPr>
        <w:t>N° 92/23</w:t>
      </w:r>
    </w:p>
    <w:p w14:paraId="7D1BBB08" w14:textId="4EB497FD" w:rsidR="0024300B" w:rsidRDefault="008F1FA9" w:rsidP="0021760E">
      <w:pPr>
        <w:autoSpaceDE w:val="0"/>
        <w:autoSpaceDN w:val="0"/>
        <w:adjustRightInd w:val="0"/>
        <w:spacing w:line="280" w:lineRule="exact"/>
        <w:jc w:val="both"/>
        <w:rPr>
          <w:rFonts w:asciiTheme="majorHAnsi" w:hAnsiTheme="majorHAnsi"/>
        </w:rPr>
      </w:pPr>
      <w:r w:rsidRPr="008F1FA9">
        <w:rPr>
          <w:rFonts w:asciiTheme="majorHAnsi" w:hAnsiTheme="majorHAnsi"/>
        </w:rPr>
        <w:t xml:space="preserve">Objeto: </w:t>
      </w:r>
      <w:r w:rsidR="0021760E">
        <w:rPr>
          <w:rFonts w:asciiTheme="majorHAnsi" w:hAnsiTheme="majorHAnsi"/>
        </w:rPr>
        <w:t>E</w:t>
      </w:r>
      <w:r w:rsidR="0021760E" w:rsidRPr="008F1FA9">
        <w:rPr>
          <w:rFonts w:asciiTheme="majorHAnsi" w:hAnsiTheme="majorHAnsi"/>
        </w:rPr>
        <w:t>xecução</w:t>
      </w:r>
      <w:r w:rsidR="0023310D" w:rsidRPr="008F1FA9">
        <w:rPr>
          <w:rFonts w:asciiTheme="majorHAnsi" w:hAnsiTheme="majorHAnsi"/>
        </w:rPr>
        <w:t xml:space="preserve"> de obras de </w:t>
      </w:r>
      <w:r w:rsidR="0021760E" w:rsidRPr="008F1FA9">
        <w:rPr>
          <w:rFonts w:asciiTheme="majorHAnsi" w:hAnsiTheme="majorHAnsi"/>
        </w:rPr>
        <w:t>manutenção</w:t>
      </w:r>
      <w:r w:rsidR="0023310D" w:rsidRPr="008F1FA9">
        <w:rPr>
          <w:rFonts w:asciiTheme="majorHAnsi" w:hAnsiTheme="majorHAnsi"/>
        </w:rPr>
        <w:t xml:space="preserve"> do sistema de abastecimento de agua </w:t>
      </w:r>
      <w:r w:rsidR="0021760E" w:rsidRPr="008F1FA9">
        <w:rPr>
          <w:rFonts w:asciiTheme="majorHAnsi" w:hAnsiTheme="majorHAnsi"/>
        </w:rPr>
        <w:t>SAA</w:t>
      </w:r>
      <w:r w:rsidR="0023310D" w:rsidRPr="008F1FA9">
        <w:rPr>
          <w:rFonts w:asciiTheme="majorHAnsi" w:hAnsiTheme="majorHAnsi"/>
        </w:rPr>
        <w:t xml:space="preserve"> </w:t>
      </w:r>
      <w:r w:rsidR="00126B31" w:rsidRPr="008F1FA9">
        <w:rPr>
          <w:rFonts w:asciiTheme="majorHAnsi" w:hAnsiTheme="majorHAnsi"/>
        </w:rPr>
        <w:t xml:space="preserve">No </w:t>
      </w:r>
      <w:r w:rsidR="0021760E" w:rsidRPr="008F1FA9">
        <w:rPr>
          <w:rFonts w:asciiTheme="majorHAnsi" w:hAnsiTheme="majorHAnsi"/>
        </w:rPr>
        <w:t>Município</w:t>
      </w:r>
      <w:r w:rsidR="00126B31" w:rsidRPr="008F1FA9">
        <w:rPr>
          <w:rFonts w:asciiTheme="majorHAnsi" w:hAnsiTheme="majorHAnsi"/>
        </w:rPr>
        <w:t xml:space="preserve"> De Foz Do </w:t>
      </w:r>
      <w:r w:rsidR="0021760E" w:rsidRPr="008F1FA9">
        <w:rPr>
          <w:rFonts w:asciiTheme="majorHAnsi" w:hAnsiTheme="majorHAnsi"/>
        </w:rPr>
        <w:t>Iguaçu</w:t>
      </w:r>
      <w:r w:rsidR="0023310D" w:rsidRPr="008F1FA9">
        <w:rPr>
          <w:rFonts w:asciiTheme="majorHAnsi" w:hAnsiTheme="majorHAnsi"/>
        </w:rPr>
        <w:t xml:space="preserve">, compreendendo a </w:t>
      </w:r>
      <w:r w:rsidR="0021760E" w:rsidRPr="008F1FA9">
        <w:rPr>
          <w:rFonts w:asciiTheme="majorHAnsi" w:hAnsiTheme="majorHAnsi"/>
        </w:rPr>
        <w:t>execução</w:t>
      </w:r>
      <w:r w:rsidR="0023310D" w:rsidRPr="008F1FA9">
        <w:rPr>
          <w:rFonts w:asciiTheme="majorHAnsi" w:hAnsiTheme="majorHAnsi"/>
        </w:rPr>
        <w:t xml:space="preserve"> de tubo em concreto armado, no sistema de </w:t>
      </w:r>
      <w:r w:rsidR="0021760E" w:rsidRPr="008F1FA9">
        <w:rPr>
          <w:rFonts w:asciiTheme="majorHAnsi" w:hAnsiTheme="majorHAnsi"/>
        </w:rPr>
        <w:t>recirculação</w:t>
      </w:r>
      <w:r w:rsidR="0023310D" w:rsidRPr="008F1FA9">
        <w:rPr>
          <w:rFonts w:asciiTheme="majorHAnsi" w:hAnsiTheme="majorHAnsi"/>
        </w:rPr>
        <w:t xml:space="preserve"> da agua de lavagem dos </w:t>
      </w:r>
      <w:r w:rsidR="0021760E" w:rsidRPr="008F1FA9">
        <w:rPr>
          <w:rFonts w:asciiTheme="majorHAnsi" w:hAnsiTheme="majorHAnsi"/>
        </w:rPr>
        <w:t>módulos</w:t>
      </w:r>
      <w:r w:rsidR="0023310D" w:rsidRPr="008F1FA9">
        <w:rPr>
          <w:rFonts w:asciiTheme="majorHAnsi" w:hAnsiTheme="majorHAnsi"/>
        </w:rPr>
        <w:t xml:space="preserve"> da </w:t>
      </w:r>
      <w:r w:rsidR="0021760E" w:rsidRPr="008F1FA9">
        <w:rPr>
          <w:rFonts w:asciiTheme="majorHAnsi" w:hAnsiTheme="majorHAnsi"/>
        </w:rPr>
        <w:t>estação</w:t>
      </w:r>
      <w:r w:rsidR="0023310D" w:rsidRPr="008F1FA9">
        <w:rPr>
          <w:rFonts w:asciiTheme="majorHAnsi" w:hAnsiTheme="majorHAnsi"/>
        </w:rPr>
        <w:t xml:space="preserve"> de tratamento de agua eta </w:t>
      </w:r>
      <w:r w:rsidR="0021760E" w:rsidRPr="008F1FA9">
        <w:rPr>
          <w:rFonts w:asciiTheme="majorHAnsi" w:hAnsiTheme="majorHAnsi"/>
        </w:rPr>
        <w:t>tamanduá</w:t>
      </w:r>
      <w:r w:rsidR="0023310D" w:rsidRPr="008F1FA9">
        <w:rPr>
          <w:rFonts w:asciiTheme="majorHAnsi" w:hAnsiTheme="majorHAnsi"/>
        </w:rPr>
        <w:t>, com fornecimento de materiais</w:t>
      </w:r>
      <w:r w:rsidRPr="008F1FA9">
        <w:rPr>
          <w:rFonts w:asciiTheme="majorHAnsi" w:hAnsiTheme="majorHAnsi"/>
        </w:rPr>
        <w:t>. Limite de Acolhimento das Propostas: 12/06/2023 às 09:00 h</w:t>
      </w:r>
      <w:r w:rsidR="0023310D">
        <w:rPr>
          <w:rFonts w:asciiTheme="majorHAnsi" w:hAnsiTheme="majorHAnsi"/>
        </w:rPr>
        <w:t>oras</w:t>
      </w:r>
      <w:r w:rsidRPr="008F1FA9">
        <w:rPr>
          <w:rFonts w:asciiTheme="majorHAnsi" w:hAnsiTheme="majorHAnsi"/>
        </w:rPr>
        <w:t xml:space="preserve">. Data da Abertura de Preços: 12/06/2023 às 10:00 </w:t>
      </w:r>
      <w:r w:rsidR="0021760E" w:rsidRPr="008F1FA9">
        <w:rPr>
          <w:rFonts w:asciiTheme="majorHAnsi" w:hAnsiTheme="majorHAnsi"/>
        </w:rPr>
        <w:t>h</w:t>
      </w:r>
      <w:r w:rsidR="0021760E">
        <w:rPr>
          <w:rFonts w:asciiTheme="majorHAnsi" w:hAnsiTheme="majorHAnsi"/>
        </w:rPr>
        <w:t>oras</w:t>
      </w:r>
      <w:r w:rsidR="0021760E" w:rsidRPr="008F1FA9">
        <w:rPr>
          <w:rFonts w:asciiTheme="majorHAnsi" w:hAnsiTheme="majorHAnsi"/>
        </w:rPr>
        <w:t>,</w:t>
      </w:r>
      <w:r w:rsidRPr="008F1FA9">
        <w:rPr>
          <w:rFonts w:asciiTheme="majorHAnsi" w:hAnsiTheme="majorHAnsi"/>
        </w:rPr>
        <w:t xml:space="preserve"> por meio de sistema eletrônico no site </w:t>
      </w:r>
      <w:hyperlink r:id="rId211" w:history="1">
        <w:r w:rsidR="0023310D" w:rsidRPr="00AA67C3">
          <w:rPr>
            <w:rStyle w:val="Hyperlink"/>
            <w:rFonts w:asciiTheme="majorHAnsi" w:hAnsiTheme="majorHAnsi"/>
          </w:rPr>
          <w:t>http://wwww.licitacoes-e.com.br</w:t>
        </w:r>
      </w:hyperlink>
      <w:r w:rsidRPr="008F1FA9">
        <w:rPr>
          <w:rFonts w:asciiTheme="majorHAnsi" w:hAnsiTheme="majorHAnsi"/>
        </w:rPr>
        <w:t xml:space="preserve">. Informações Complementares: Podem ser obtidas na Sanepar, à Rua Engenheiros Rebouças, 1376 - Curitiba/PR, </w:t>
      </w:r>
      <w:r w:rsidR="0023310D">
        <w:rPr>
          <w:rFonts w:asciiTheme="majorHAnsi" w:hAnsiTheme="majorHAnsi"/>
        </w:rPr>
        <w:t>telef</w:t>
      </w:r>
      <w:r w:rsidRPr="008F1FA9">
        <w:rPr>
          <w:rFonts w:asciiTheme="majorHAnsi" w:hAnsiTheme="majorHAnsi"/>
        </w:rPr>
        <w:t xml:space="preserve">one (41) 3330-3204 ou pelo site </w:t>
      </w:r>
      <w:hyperlink r:id="rId212" w:history="1">
        <w:r w:rsidR="0023310D" w:rsidRPr="00AA67C3">
          <w:rPr>
            <w:rStyle w:val="Hyperlink"/>
            <w:rFonts w:asciiTheme="majorHAnsi" w:hAnsiTheme="majorHAnsi"/>
          </w:rPr>
          <w:t>http://licitacao.sanepar.com.br</w:t>
        </w:r>
      </w:hyperlink>
      <w:r w:rsidRPr="008F1FA9">
        <w:rPr>
          <w:rFonts w:asciiTheme="majorHAnsi" w:hAnsiTheme="majorHAnsi"/>
        </w:rPr>
        <w:t>.</w:t>
      </w:r>
    </w:p>
    <w:p w14:paraId="794AB7F6" w14:textId="77777777" w:rsidR="0021760E" w:rsidRPr="0021760E" w:rsidRDefault="0021760E" w:rsidP="0021760E">
      <w:pPr>
        <w:autoSpaceDE w:val="0"/>
        <w:autoSpaceDN w:val="0"/>
        <w:adjustRightInd w:val="0"/>
        <w:spacing w:line="280" w:lineRule="exact"/>
        <w:jc w:val="both"/>
        <w:rPr>
          <w:rFonts w:asciiTheme="majorHAnsi" w:hAnsiTheme="majorHAnsi"/>
        </w:rPr>
      </w:pPr>
    </w:p>
    <w:p w14:paraId="11350F5E" w14:textId="35578EAC" w:rsidR="00FB040B" w:rsidRDefault="00FB040B" w:rsidP="00F73E2A">
      <w:pPr>
        <w:autoSpaceDE w:val="0"/>
        <w:autoSpaceDN w:val="0"/>
        <w:adjustRightInd w:val="0"/>
        <w:spacing w:line="340" w:lineRule="exact"/>
        <w:jc w:val="center"/>
        <w:rPr>
          <w:rFonts w:asciiTheme="majorHAnsi" w:hAnsiTheme="majorHAnsi" w:cstheme="majorHAnsi"/>
          <w:b/>
        </w:rPr>
      </w:pPr>
      <w:r>
        <w:rPr>
          <w:rFonts w:asciiTheme="majorHAnsi" w:hAnsiTheme="majorHAnsi" w:cstheme="majorHAnsi"/>
          <w:b/>
        </w:rPr>
        <w:t>ESTADO DO RIO DE JANEIRO</w:t>
      </w:r>
    </w:p>
    <w:p w14:paraId="7B091A99" w14:textId="2BE3270E" w:rsidR="00FB040B" w:rsidRDefault="00FB040B" w:rsidP="00F73E2A">
      <w:pPr>
        <w:autoSpaceDE w:val="0"/>
        <w:autoSpaceDN w:val="0"/>
        <w:adjustRightInd w:val="0"/>
        <w:spacing w:line="340" w:lineRule="exact"/>
        <w:jc w:val="center"/>
        <w:rPr>
          <w:rFonts w:asciiTheme="majorHAnsi" w:hAnsiTheme="majorHAnsi" w:cstheme="majorHAnsi"/>
          <w:b/>
        </w:rPr>
      </w:pPr>
    </w:p>
    <w:p w14:paraId="17AB0522" w14:textId="77777777" w:rsidR="00F73E2A" w:rsidRDefault="00F73E2A" w:rsidP="00F73E2A">
      <w:pPr>
        <w:autoSpaceDE w:val="0"/>
        <w:autoSpaceDN w:val="0"/>
        <w:adjustRightInd w:val="0"/>
        <w:spacing w:line="340" w:lineRule="exact"/>
        <w:jc w:val="center"/>
        <w:rPr>
          <w:rFonts w:asciiTheme="majorHAnsi" w:hAnsiTheme="majorHAnsi" w:cstheme="majorHAnsi"/>
          <w:b/>
        </w:rPr>
      </w:pPr>
    </w:p>
    <w:p w14:paraId="77703D50" w14:textId="77777777" w:rsidR="0024300B" w:rsidRPr="00A62257" w:rsidRDefault="0024300B" w:rsidP="00F73E2A">
      <w:pPr>
        <w:autoSpaceDE w:val="0"/>
        <w:autoSpaceDN w:val="0"/>
        <w:adjustRightInd w:val="0"/>
        <w:spacing w:line="340" w:lineRule="exact"/>
        <w:jc w:val="both"/>
        <w:rPr>
          <w:rFonts w:asciiTheme="majorHAnsi" w:hAnsiTheme="majorHAnsi" w:cstheme="majorHAnsi"/>
          <w:b/>
          <w:bCs/>
        </w:rPr>
      </w:pPr>
      <w:r w:rsidRPr="00A62257">
        <w:rPr>
          <w:rFonts w:asciiTheme="majorHAnsi" w:hAnsiTheme="majorHAnsi" w:cstheme="majorHAnsi"/>
          <w:b/>
          <w:bCs/>
        </w:rPr>
        <w:t xml:space="preserve">SECRETARIA DE ECONOMIA E FINANÇAS E ADMINISTRAÇÃO DA AERONÁUTICA - CONCORRÊNCIA Nº 6/2023 </w:t>
      </w:r>
    </w:p>
    <w:p w14:paraId="445E1562" w14:textId="269DFE08" w:rsidR="0024300B" w:rsidRPr="0024300B" w:rsidRDefault="0024300B" w:rsidP="00F73E2A">
      <w:pPr>
        <w:autoSpaceDE w:val="0"/>
        <w:autoSpaceDN w:val="0"/>
        <w:adjustRightInd w:val="0"/>
        <w:spacing w:line="340" w:lineRule="exact"/>
        <w:jc w:val="both"/>
        <w:rPr>
          <w:rFonts w:asciiTheme="majorHAnsi" w:hAnsiTheme="majorHAnsi" w:cstheme="majorHAnsi"/>
        </w:rPr>
      </w:pPr>
      <w:r w:rsidRPr="0024300B">
        <w:rPr>
          <w:rFonts w:asciiTheme="majorHAnsi" w:hAnsiTheme="majorHAnsi" w:cstheme="majorHAnsi"/>
        </w:rPr>
        <w:t>Objeto: Reforma do Hangar IV para implantação da unidade de saúde mental do Hospital de Aeronáutica dos Afonsos (HAAF). Edital: 31/03/2023 das 09</w:t>
      </w:r>
      <w:r>
        <w:rPr>
          <w:rFonts w:asciiTheme="majorHAnsi" w:hAnsiTheme="majorHAnsi" w:cstheme="majorHAnsi"/>
        </w:rPr>
        <w:t>:</w:t>
      </w:r>
      <w:r w:rsidRPr="0024300B">
        <w:rPr>
          <w:rFonts w:asciiTheme="majorHAnsi" w:hAnsiTheme="majorHAnsi" w:cstheme="majorHAnsi"/>
        </w:rPr>
        <w:t>00 às 11</w:t>
      </w:r>
      <w:r>
        <w:rPr>
          <w:rFonts w:asciiTheme="majorHAnsi" w:hAnsiTheme="majorHAnsi" w:cstheme="majorHAnsi"/>
        </w:rPr>
        <w:t>:</w:t>
      </w:r>
      <w:r w:rsidRPr="0024300B">
        <w:rPr>
          <w:rFonts w:asciiTheme="majorHAnsi" w:hAnsiTheme="majorHAnsi" w:cstheme="majorHAnsi"/>
        </w:rPr>
        <w:t>00</w:t>
      </w:r>
      <w:r>
        <w:rPr>
          <w:rFonts w:asciiTheme="majorHAnsi" w:hAnsiTheme="majorHAnsi" w:cstheme="majorHAnsi"/>
        </w:rPr>
        <w:t xml:space="preserve"> horas</w:t>
      </w:r>
      <w:r w:rsidRPr="0024300B">
        <w:rPr>
          <w:rFonts w:asciiTheme="majorHAnsi" w:hAnsiTheme="majorHAnsi" w:cstheme="majorHAnsi"/>
        </w:rPr>
        <w:t xml:space="preserve"> e das 13</w:t>
      </w:r>
      <w:r>
        <w:rPr>
          <w:rFonts w:asciiTheme="majorHAnsi" w:hAnsiTheme="majorHAnsi" w:cstheme="majorHAnsi"/>
        </w:rPr>
        <w:t>:</w:t>
      </w:r>
      <w:r w:rsidRPr="0024300B">
        <w:rPr>
          <w:rFonts w:asciiTheme="majorHAnsi" w:hAnsiTheme="majorHAnsi" w:cstheme="majorHAnsi"/>
        </w:rPr>
        <w:t>00 às 16</w:t>
      </w:r>
      <w:r>
        <w:rPr>
          <w:rFonts w:asciiTheme="majorHAnsi" w:hAnsiTheme="majorHAnsi" w:cstheme="majorHAnsi"/>
        </w:rPr>
        <w:t>:</w:t>
      </w:r>
      <w:r w:rsidRPr="0024300B">
        <w:rPr>
          <w:rFonts w:asciiTheme="majorHAnsi" w:hAnsiTheme="majorHAnsi" w:cstheme="majorHAnsi"/>
        </w:rPr>
        <w:t>00</w:t>
      </w:r>
      <w:r>
        <w:rPr>
          <w:rFonts w:asciiTheme="majorHAnsi" w:hAnsiTheme="majorHAnsi" w:cstheme="majorHAnsi"/>
        </w:rPr>
        <w:t xml:space="preserve"> horas</w:t>
      </w:r>
      <w:r w:rsidRPr="0024300B">
        <w:rPr>
          <w:rFonts w:asciiTheme="majorHAnsi" w:hAnsiTheme="majorHAnsi" w:cstheme="majorHAnsi"/>
        </w:rPr>
        <w:t xml:space="preserve">. Endereço: Estr. do Galeão, 3.300 - Galeão - Ilha do Governador, Galeão - Ilha do Governador - Rio de Janeiro/RJ ou </w:t>
      </w:r>
      <w:hyperlink r:id="rId213" w:history="1">
        <w:r w:rsidRPr="00A322E6">
          <w:rPr>
            <w:rStyle w:val="Hyperlink"/>
            <w:rFonts w:asciiTheme="majorHAnsi" w:hAnsiTheme="majorHAnsi" w:cstheme="majorHAnsi"/>
          </w:rPr>
          <w:t>https://www.gov.br/compras/edital/120195-3-00006-2023</w:t>
        </w:r>
      </w:hyperlink>
      <w:r w:rsidRPr="0024300B">
        <w:rPr>
          <w:rFonts w:asciiTheme="majorHAnsi" w:hAnsiTheme="majorHAnsi" w:cstheme="majorHAnsi"/>
        </w:rPr>
        <w:t>. Entrega das Propostas: 04/05/2023 às 10</w:t>
      </w:r>
      <w:r>
        <w:rPr>
          <w:rFonts w:asciiTheme="majorHAnsi" w:hAnsiTheme="majorHAnsi" w:cstheme="majorHAnsi"/>
        </w:rPr>
        <w:t>:</w:t>
      </w:r>
      <w:r w:rsidRPr="0024300B">
        <w:rPr>
          <w:rFonts w:asciiTheme="majorHAnsi" w:hAnsiTheme="majorHAnsi" w:cstheme="majorHAnsi"/>
        </w:rPr>
        <w:t>00</w:t>
      </w:r>
      <w:r>
        <w:rPr>
          <w:rFonts w:asciiTheme="majorHAnsi" w:hAnsiTheme="majorHAnsi" w:cstheme="majorHAnsi"/>
        </w:rPr>
        <w:t xml:space="preserve"> horas</w:t>
      </w:r>
      <w:r w:rsidRPr="0024300B">
        <w:rPr>
          <w:rFonts w:asciiTheme="majorHAnsi" w:hAnsiTheme="majorHAnsi" w:cstheme="majorHAnsi"/>
        </w:rPr>
        <w:t>. Endereço: Estr. do Galeão, 3.300 - Galeão - Ilha do Governador, Galeão - Ilha do Governador - Rio de Janeiro/RJ.</w:t>
      </w:r>
    </w:p>
    <w:p w14:paraId="5949DD6B" w14:textId="01C0421E" w:rsidR="0024300B" w:rsidRDefault="0024300B" w:rsidP="00F73E2A">
      <w:pPr>
        <w:autoSpaceDE w:val="0"/>
        <w:autoSpaceDN w:val="0"/>
        <w:adjustRightInd w:val="0"/>
        <w:spacing w:line="340" w:lineRule="exact"/>
        <w:jc w:val="center"/>
        <w:rPr>
          <w:rFonts w:asciiTheme="majorHAnsi" w:hAnsiTheme="majorHAnsi" w:cstheme="majorHAnsi"/>
          <w:b/>
        </w:rPr>
      </w:pPr>
    </w:p>
    <w:p w14:paraId="29C32EFE" w14:textId="3FEEA1FC" w:rsidR="00F11849" w:rsidRDefault="00F11849" w:rsidP="00F73E2A">
      <w:pPr>
        <w:autoSpaceDE w:val="0"/>
        <w:autoSpaceDN w:val="0"/>
        <w:adjustRightInd w:val="0"/>
        <w:spacing w:line="340" w:lineRule="exact"/>
        <w:jc w:val="center"/>
        <w:rPr>
          <w:rFonts w:asciiTheme="majorHAnsi" w:hAnsiTheme="majorHAnsi" w:cstheme="majorHAnsi"/>
          <w:b/>
        </w:rPr>
      </w:pPr>
    </w:p>
    <w:p w14:paraId="40C926F9" w14:textId="2F6299DB" w:rsidR="00F11849" w:rsidRPr="00F11849" w:rsidRDefault="00F11849" w:rsidP="00F73E2A">
      <w:pPr>
        <w:autoSpaceDE w:val="0"/>
        <w:autoSpaceDN w:val="0"/>
        <w:adjustRightInd w:val="0"/>
        <w:spacing w:line="340" w:lineRule="exact"/>
        <w:jc w:val="both"/>
        <w:rPr>
          <w:rFonts w:asciiTheme="majorHAnsi" w:hAnsiTheme="majorHAnsi" w:cstheme="majorHAnsi"/>
          <w:b/>
        </w:rPr>
      </w:pPr>
      <w:r w:rsidRPr="00F11849">
        <w:rPr>
          <w:rFonts w:asciiTheme="majorHAnsi" w:hAnsiTheme="majorHAnsi" w:cstheme="majorHAnsi"/>
          <w:b/>
        </w:rPr>
        <w:t>PREFEITURA MUNICIPAL DE CAMPOS DOS GOYTACAZES - CONCORRÊNCIA Nº 001/2023</w:t>
      </w:r>
    </w:p>
    <w:p w14:paraId="3096A015" w14:textId="4F28197F" w:rsidR="00F11849" w:rsidRPr="00F11849" w:rsidRDefault="00F11849" w:rsidP="00F73E2A">
      <w:pPr>
        <w:autoSpaceDE w:val="0"/>
        <w:autoSpaceDN w:val="0"/>
        <w:adjustRightInd w:val="0"/>
        <w:spacing w:line="340" w:lineRule="exact"/>
        <w:jc w:val="both"/>
        <w:rPr>
          <w:rFonts w:asciiTheme="majorHAnsi" w:hAnsiTheme="majorHAnsi" w:cstheme="majorHAnsi"/>
          <w:b/>
        </w:rPr>
      </w:pPr>
      <w:r w:rsidRPr="00F11849">
        <w:rPr>
          <w:rFonts w:asciiTheme="majorHAnsi" w:hAnsiTheme="majorHAnsi" w:cstheme="majorHAnsi"/>
        </w:rPr>
        <w:t xml:space="preserve">Objeto: </w:t>
      </w:r>
      <w:r w:rsidR="00AA19BB">
        <w:rPr>
          <w:rFonts w:asciiTheme="majorHAnsi" w:hAnsiTheme="majorHAnsi" w:cstheme="majorHAnsi"/>
        </w:rPr>
        <w:t>E</w:t>
      </w:r>
      <w:r w:rsidRPr="00F11849">
        <w:rPr>
          <w:rFonts w:asciiTheme="majorHAnsi" w:hAnsiTheme="majorHAnsi" w:cstheme="majorHAnsi"/>
        </w:rPr>
        <w:t>xecução dos serviços de manutenção do sistema de iluminação pública, com fornecimento de mão de obra, máquinas e equipamentos e todos os materiais necessários à execução. 2 - Valor Estimado dos serviços: R$ 10.953.763,49 (dez milhões, novecentos e cinquenta e três mil, setecentos e sessenta e três reais e quarenta e nove centavos). 3 - Data e horário para a entrega dos documentos e propostas: 04 de maio de 2023 às 10h (dez horas). 4 - Aquisição do Edital: O Edital, na íntegra, está disponível pa</w:t>
      </w:r>
      <w:r w:rsidR="0021760E">
        <w:rPr>
          <w:rFonts w:asciiTheme="majorHAnsi" w:hAnsiTheme="majorHAnsi" w:cstheme="majorHAnsi"/>
        </w:rPr>
        <w:t>ra download através do site ofi</w:t>
      </w:r>
      <w:r w:rsidRPr="00F11849">
        <w:rPr>
          <w:rFonts w:asciiTheme="majorHAnsi" w:hAnsiTheme="majorHAnsi" w:cstheme="majorHAnsi"/>
        </w:rPr>
        <w:t>cial da PMCG, a saber, https://campos.rj.gov.br/licitacoes.php ou poderá ser adquirido na sede da Prefeitura Municipal de Campos dos Goytacazes, localizada à Rua Coronel Ponciano de Azeredo Furtado, n° 47, Parque Santo Amaro, Campos dos Goytacazes, RJ, telefones nº (22) 98175-2073/98175-0911, no horário das 9h às 17h, de 2ª a 6ª feira, exceto feriados do Município de Campos dos Goytacazes, Estaduais e Nacionais, mediante requerimento em papel timbrado da empresa e a entrega de 01 (um) pacote de papel A4 com 500 folhas (referência report ou similar).</w:t>
      </w:r>
    </w:p>
    <w:p w14:paraId="2947D93D" w14:textId="4465B9AC" w:rsidR="00F11849" w:rsidRDefault="00F11849" w:rsidP="00F73E2A">
      <w:pPr>
        <w:autoSpaceDE w:val="0"/>
        <w:autoSpaceDN w:val="0"/>
        <w:adjustRightInd w:val="0"/>
        <w:spacing w:line="340" w:lineRule="exact"/>
        <w:jc w:val="center"/>
        <w:rPr>
          <w:rFonts w:asciiTheme="majorHAnsi" w:hAnsiTheme="majorHAnsi" w:cstheme="majorHAnsi"/>
          <w:b/>
        </w:rPr>
      </w:pPr>
    </w:p>
    <w:p w14:paraId="0D90E463" w14:textId="77777777" w:rsidR="00F11849" w:rsidRPr="00FF59D1" w:rsidRDefault="00F11849" w:rsidP="00F73E2A">
      <w:pPr>
        <w:autoSpaceDE w:val="0"/>
        <w:autoSpaceDN w:val="0"/>
        <w:adjustRightInd w:val="0"/>
        <w:spacing w:line="340" w:lineRule="exact"/>
        <w:jc w:val="center"/>
        <w:rPr>
          <w:rFonts w:asciiTheme="majorHAnsi" w:hAnsiTheme="majorHAnsi" w:cstheme="majorHAnsi"/>
          <w:b/>
        </w:rPr>
      </w:pPr>
    </w:p>
    <w:p w14:paraId="02536F80" w14:textId="4C568964" w:rsidR="00FB040B" w:rsidRPr="00FF59D1" w:rsidRDefault="00FF59D1" w:rsidP="00F73E2A">
      <w:pPr>
        <w:autoSpaceDE w:val="0"/>
        <w:autoSpaceDN w:val="0"/>
        <w:adjustRightInd w:val="0"/>
        <w:spacing w:line="340" w:lineRule="exact"/>
        <w:jc w:val="both"/>
        <w:rPr>
          <w:rFonts w:asciiTheme="majorHAnsi" w:hAnsiTheme="majorHAnsi" w:cstheme="majorHAnsi"/>
          <w:b/>
        </w:rPr>
      </w:pPr>
      <w:r w:rsidRPr="00FF59D1">
        <w:rPr>
          <w:rFonts w:asciiTheme="majorHAnsi" w:hAnsiTheme="majorHAnsi" w:cstheme="majorHAnsi"/>
          <w:b/>
        </w:rPr>
        <w:t>PREFEITURA MUNICIPAL DE RIO DAS OSTRAS - ALTERAÇÃO - CONCORRÊNCIA PÚBLICA Nº 002/2023</w:t>
      </w:r>
    </w:p>
    <w:p w14:paraId="24C4EC75" w14:textId="107506F5" w:rsidR="00FB040B" w:rsidRDefault="00203D24" w:rsidP="00F73E2A">
      <w:pPr>
        <w:autoSpaceDE w:val="0"/>
        <w:autoSpaceDN w:val="0"/>
        <w:adjustRightInd w:val="0"/>
        <w:spacing w:line="340" w:lineRule="exact"/>
        <w:jc w:val="both"/>
        <w:rPr>
          <w:rFonts w:asciiTheme="majorHAnsi" w:hAnsiTheme="majorHAnsi" w:cstheme="majorHAnsi"/>
        </w:rPr>
      </w:pPr>
      <w:r w:rsidRPr="008F1FA9">
        <w:rPr>
          <w:rFonts w:asciiTheme="majorHAnsi" w:hAnsiTheme="majorHAnsi"/>
        </w:rPr>
        <w:t>Objeto:</w:t>
      </w:r>
      <w:r>
        <w:rPr>
          <w:rFonts w:asciiTheme="majorHAnsi" w:hAnsiTheme="majorHAnsi"/>
        </w:rPr>
        <w:t xml:space="preserve"> </w:t>
      </w:r>
      <w:r w:rsidR="00FF59D1">
        <w:rPr>
          <w:rFonts w:asciiTheme="majorHAnsi" w:hAnsiTheme="majorHAnsi"/>
        </w:rPr>
        <w:t>E</w:t>
      </w:r>
      <w:r w:rsidRPr="00203D24">
        <w:rPr>
          <w:rFonts w:asciiTheme="majorHAnsi" w:hAnsiTheme="majorHAnsi"/>
        </w:rPr>
        <w:t xml:space="preserve">xecução </w:t>
      </w:r>
      <w:r w:rsidRPr="00FF59D1">
        <w:rPr>
          <w:rFonts w:asciiTheme="majorHAnsi" w:hAnsiTheme="majorHAnsi" w:cstheme="majorHAnsi"/>
        </w:rPr>
        <w:t xml:space="preserve">de obra de rede de esgoto, drenagem, terraplenagem, pavimentação em paralelepípedo da Rua Porto de Tubarão, Rua Porto de Santos, Rua Porto de Paranaguá, Rua Porto de Sepetiba e Rua Porto de Itajaí, Bairro Chácara Mariléia no Município de Rio das Ostras/ RJ, inicialmente ADIADA SINE DIE fica REMARCADA para o dia 08/05/2023 às 09:00 horas. Valor Total Estimado: R$ 5.853.804,81. </w:t>
      </w:r>
      <w:r w:rsidR="00FF59D1" w:rsidRPr="00FF59D1">
        <w:rPr>
          <w:rFonts w:asciiTheme="majorHAnsi" w:hAnsiTheme="majorHAnsi" w:cstheme="majorHAnsi"/>
        </w:rPr>
        <w:t xml:space="preserve">O Edital consolidado está disponível no site do Município de Rio das Ostras </w:t>
      </w:r>
      <w:hyperlink r:id="rId214" w:history="1">
        <w:r w:rsidR="004753D0" w:rsidRPr="00A322E6">
          <w:rPr>
            <w:rStyle w:val="Hyperlink"/>
            <w:rFonts w:asciiTheme="majorHAnsi" w:hAnsiTheme="majorHAnsi" w:cstheme="majorHAnsi"/>
          </w:rPr>
          <w:t>www.riodasostras.rj.gov.br</w:t>
        </w:r>
      </w:hyperlink>
      <w:r w:rsidR="00FF59D1" w:rsidRPr="00FF59D1">
        <w:rPr>
          <w:rFonts w:asciiTheme="majorHAnsi" w:hAnsiTheme="majorHAnsi" w:cstheme="majorHAnsi"/>
        </w:rPr>
        <w:t xml:space="preserve"> e no DELCO sito à Rua Campo de Albacora, n° 75</w:t>
      </w:r>
      <w:r w:rsidR="00251A78">
        <w:rPr>
          <w:rFonts w:asciiTheme="majorHAnsi" w:hAnsiTheme="majorHAnsi" w:cstheme="majorHAnsi"/>
        </w:rPr>
        <w:t xml:space="preserve">, </w:t>
      </w:r>
      <w:r w:rsidR="00FF59D1" w:rsidRPr="00FF59D1">
        <w:rPr>
          <w:rFonts w:asciiTheme="majorHAnsi" w:hAnsiTheme="majorHAnsi" w:cstheme="majorHAnsi"/>
        </w:rPr>
        <w:t>Loteamento Atlântica – Rio das Ostras/ RJ</w:t>
      </w:r>
      <w:r w:rsidR="004753D0">
        <w:rPr>
          <w:rFonts w:asciiTheme="majorHAnsi" w:hAnsiTheme="majorHAnsi" w:cstheme="majorHAnsi"/>
        </w:rPr>
        <w:t>. T</w:t>
      </w:r>
      <w:r w:rsidR="00FF59D1" w:rsidRPr="00FF59D1">
        <w:rPr>
          <w:rFonts w:asciiTheme="majorHAnsi" w:hAnsiTheme="majorHAnsi" w:cstheme="majorHAnsi"/>
        </w:rPr>
        <w:t>el</w:t>
      </w:r>
      <w:r w:rsidR="004753D0">
        <w:rPr>
          <w:rFonts w:asciiTheme="majorHAnsi" w:hAnsiTheme="majorHAnsi" w:cstheme="majorHAnsi"/>
        </w:rPr>
        <w:t>efone</w:t>
      </w:r>
      <w:r w:rsidR="00FF59D1" w:rsidRPr="00FF59D1">
        <w:rPr>
          <w:rFonts w:asciiTheme="majorHAnsi" w:hAnsiTheme="majorHAnsi" w:cstheme="majorHAnsi"/>
        </w:rPr>
        <w:t>: (22) 2771-6404.</w:t>
      </w:r>
    </w:p>
    <w:p w14:paraId="7498AAE9" w14:textId="1FE1988B" w:rsidR="005C1C4B" w:rsidRDefault="005C1C4B" w:rsidP="00F73E2A">
      <w:pPr>
        <w:autoSpaceDE w:val="0"/>
        <w:autoSpaceDN w:val="0"/>
        <w:adjustRightInd w:val="0"/>
        <w:spacing w:line="340" w:lineRule="exact"/>
        <w:jc w:val="both"/>
        <w:rPr>
          <w:rFonts w:asciiTheme="majorHAnsi" w:hAnsiTheme="majorHAnsi" w:cstheme="majorHAnsi"/>
        </w:rPr>
      </w:pPr>
    </w:p>
    <w:p w14:paraId="5ABB9F26" w14:textId="77777777" w:rsidR="001C64C6" w:rsidRDefault="001C64C6" w:rsidP="00F73E2A">
      <w:pPr>
        <w:autoSpaceDE w:val="0"/>
        <w:autoSpaceDN w:val="0"/>
        <w:adjustRightInd w:val="0"/>
        <w:spacing w:line="340" w:lineRule="exact"/>
        <w:jc w:val="both"/>
        <w:rPr>
          <w:rFonts w:asciiTheme="majorHAnsi" w:hAnsiTheme="majorHAnsi" w:cstheme="majorHAnsi"/>
          <w:b/>
        </w:rPr>
      </w:pPr>
    </w:p>
    <w:p w14:paraId="7276B6B2" w14:textId="77777777" w:rsidR="00F73E2A" w:rsidRDefault="00F73E2A" w:rsidP="00F73E2A">
      <w:pPr>
        <w:autoSpaceDE w:val="0"/>
        <w:autoSpaceDN w:val="0"/>
        <w:adjustRightInd w:val="0"/>
        <w:spacing w:line="340" w:lineRule="exact"/>
        <w:jc w:val="both"/>
        <w:rPr>
          <w:rFonts w:asciiTheme="majorHAnsi" w:hAnsiTheme="majorHAnsi" w:cstheme="majorHAnsi"/>
          <w:b/>
        </w:rPr>
      </w:pPr>
    </w:p>
    <w:p w14:paraId="4F4BC013" w14:textId="77777777" w:rsidR="00F73E2A" w:rsidRDefault="00F73E2A" w:rsidP="00F73E2A">
      <w:pPr>
        <w:autoSpaceDE w:val="0"/>
        <w:autoSpaceDN w:val="0"/>
        <w:adjustRightInd w:val="0"/>
        <w:spacing w:line="340" w:lineRule="exact"/>
        <w:jc w:val="both"/>
        <w:rPr>
          <w:rFonts w:asciiTheme="majorHAnsi" w:hAnsiTheme="majorHAnsi" w:cstheme="majorHAnsi"/>
          <w:b/>
        </w:rPr>
      </w:pPr>
    </w:p>
    <w:p w14:paraId="28148B05" w14:textId="77777777" w:rsidR="00F73E2A" w:rsidRDefault="00F73E2A" w:rsidP="00F73E2A">
      <w:pPr>
        <w:autoSpaceDE w:val="0"/>
        <w:autoSpaceDN w:val="0"/>
        <w:adjustRightInd w:val="0"/>
        <w:spacing w:line="340" w:lineRule="exact"/>
        <w:jc w:val="both"/>
        <w:rPr>
          <w:rFonts w:asciiTheme="majorHAnsi" w:hAnsiTheme="majorHAnsi" w:cstheme="majorHAnsi"/>
          <w:b/>
        </w:rPr>
      </w:pPr>
    </w:p>
    <w:p w14:paraId="4978EEA1" w14:textId="77777777" w:rsidR="00F73E2A" w:rsidRPr="00096015" w:rsidRDefault="00F73E2A" w:rsidP="00F73E2A">
      <w:pPr>
        <w:autoSpaceDE w:val="0"/>
        <w:autoSpaceDN w:val="0"/>
        <w:adjustRightInd w:val="0"/>
        <w:spacing w:line="300" w:lineRule="exact"/>
        <w:jc w:val="both"/>
        <w:rPr>
          <w:rFonts w:asciiTheme="majorHAnsi" w:hAnsiTheme="majorHAnsi" w:cstheme="majorHAnsi"/>
          <w:b/>
        </w:rPr>
      </w:pPr>
    </w:p>
    <w:p w14:paraId="4E740219" w14:textId="3050AE49" w:rsidR="00EE3BE2" w:rsidRDefault="00EE3BE2" w:rsidP="00F73E2A">
      <w:pPr>
        <w:autoSpaceDE w:val="0"/>
        <w:autoSpaceDN w:val="0"/>
        <w:adjustRightInd w:val="0"/>
        <w:spacing w:line="300" w:lineRule="exact"/>
        <w:jc w:val="center"/>
        <w:rPr>
          <w:rFonts w:asciiTheme="majorHAnsi" w:hAnsiTheme="majorHAnsi" w:cstheme="majorHAnsi"/>
          <w:b/>
        </w:rPr>
      </w:pPr>
      <w:r w:rsidRPr="00096015">
        <w:rPr>
          <w:rFonts w:asciiTheme="majorHAnsi" w:hAnsiTheme="majorHAnsi" w:cstheme="majorHAnsi"/>
          <w:b/>
        </w:rPr>
        <w:t xml:space="preserve">ESTADO DE </w:t>
      </w:r>
      <w:r>
        <w:rPr>
          <w:rFonts w:asciiTheme="majorHAnsi" w:hAnsiTheme="majorHAnsi" w:cstheme="majorHAnsi"/>
          <w:b/>
        </w:rPr>
        <w:t>SÃO PAULO</w:t>
      </w:r>
    </w:p>
    <w:p w14:paraId="06F6420D" w14:textId="51575E5B" w:rsidR="00EE3BE2" w:rsidRDefault="00EE3BE2" w:rsidP="00F73E2A">
      <w:pPr>
        <w:autoSpaceDE w:val="0"/>
        <w:autoSpaceDN w:val="0"/>
        <w:adjustRightInd w:val="0"/>
        <w:spacing w:line="300" w:lineRule="exact"/>
        <w:jc w:val="center"/>
        <w:rPr>
          <w:rFonts w:asciiTheme="majorHAnsi" w:hAnsiTheme="majorHAnsi" w:cstheme="majorHAnsi"/>
          <w:b/>
        </w:rPr>
      </w:pPr>
    </w:p>
    <w:p w14:paraId="1FCB9DBB" w14:textId="77777777" w:rsidR="00901DCA" w:rsidRDefault="00901DCA" w:rsidP="00F73E2A">
      <w:pPr>
        <w:autoSpaceDE w:val="0"/>
        <w:autoSpaceDN w:val="0"/>
        <w:adjustRightInd w:val="0"/>
        <w:spacing w:line="300" w:lineRule="exact"/>
        <w:jc w:val="center"/>
        <w:rPr>
          <w:rFonts w:asciiTheme="majorHAnsi" w:hAnsiTheme="majorHAnsi" w:cstheme="majorHAnsi"/>
          <w:b/>
        </w:rPr>
      </w:pPr>
    </w:p>
    <w:p w14:paraId="00B572F5" w14:textId="663D6FF0" w:rsidR="00901DCA" w:rsidRPr="00901DCA" w:rsidRDefault="00901DCA" w:rsidP="00F73E2A">
      <w:pPr>
        <w:autoSpaceDE w:val="0"/>
        <w:autoSpaceDN w:val="0"/>
        <w:adjustRightInd w:val="0"/>
        <w:spacing w:line="300" w:lineRule="exact"/>
        <w:jc w:val="both"/>
        <w:rPr>
          <w:rFonts w:asciiTheme="majorHAnsi" w:hAnsiTheme="majorHAnsi" w:cstheme="majorHAnsi"/>
          <w:b/>
          <w:bCs/>
        </w:rPr>
      </w:pPr>
      <w:r w:rsidRPr="00901DCA">
        <w:rPr>
          <w:rFonts w:asciiTheme="majorHAnsi" w:hAnsiTheme="majorHAnsi" w:cstheme="majorHAnsi"/>
          <w:b/>
          <w:bCs/>
        </w:rPr>
        <w:t>DAEE- DEPARTAMENTO DE ÁGUAS E ENERGIA ELÉTRICA</w:t>
      </w:r>
    </w:p>
    <w:p w14:paraId="65BF69B7" w14:textId="77777777" w:rsidR="00901DCA" w:rsidRPr="00901DCA" w:rsidRDefault="00901DCA" w:rsidP="00F73E2A">
      <w:pPr>
        <w:autoSpaceDE w:val="0"/>
        <w:autoSpaceDN w:val="0"/>
        <w:adjustRightInd w:val="0"/>
        <w:spacing w:line="300" w:lineRule="exact"/>
        <w:jc w:val="both"/>
        <w:rPr>
          <w:rFonts w:asciiTheme="majorHAnsi" w:hAnsiTheme="majorHAnsi" w:cstheme="majorHAnsi"/>
        </w:rPr>
      </w:pPr>
    </w:p>
    <w:p w14:paraId="10A51811" w14:textId="0AD2CE36" w:rsidR="00901DCA" w:rsidRPr="00901DCA" w:rsidRDefault="00901DCA" w:rsidP="00F73E2A">
      <w:pPr>
        <w:autoSpaceDE w:val="0"/>
        <w:autoSpaceDN w:val="0"/>
        <w:adjustRightInd w:val="0"/>
        <w:spacing w:line="300" w:lineRule="exact"/>
        <w:jc w:val="both"/>
        <w:rPr>
          <w:rFonts w:asciiTheme="majorHAnsi" w:hAnsiTheme="majorHAnsi" w:cstheme="majorHAnsi"/>
          <w:b/>
          <w:bCs/>
        </w:rPr>
      </w:pPr>
      <w:r w:rsidRPr="00901DCA">
        <w:rPr>
          <w:rFonts w:asciiTheme="majorHAnsi" w:hAnsiTheme="majorHAnsi" w:cstheme="majorHAnsi"/>
          <w:b/>
          <w:bCs/>
        </w:rPr>
        <w:t>CONCORRÊNCIA INTERNACIONAL Nº 002/DAEE/2023/DLC</w:t>
      </w:r>
    </w:p>
    <w:p w14:paraId="543DA1FE" w14:textId="1A9729F8" w:rsidR="00901DCA" w:rsidRPr="00901DCA" w:rsidRDefault="00901DCA" w:rsidP="00F73E2A">
      <w:pPr>
        <w:autoSpaceDE w:val="0"/>
        <w:autoSpaceDN w:val="0"/>
        <w:adjustRightInd w:val="0"/>
        <w:spacing w:line="300" w:lineRule="exact"/>
        <w:jc w:val="both"/>
        <w:rPr>
          <w:rFonts w:asciiTheme="majorHAnsi" w:hAnsiTheme="majorHAnsi" w:cstheme="majorHAnsi"/>
        </w:rPr>
      </w:pPr>
      <w:r w:rsidRPr="008F1FA9">
        <w:rPr>
          <w:rFonts w:asciiTheme="majorHAnsi" w:hAnsiTheme="majorHAnsi"/>
        </w:rPr>
        <w:t>Objeto:</w:t>
      </w:r>
      <w:r>
        <w:rPr>
          <w:rFonts w:asciiTheme="majorHAnsi" w:hAnsiTheme="majorHAnsi"/>
        </w:rPr>
        <w:t xml:space="preserve"> </w:t>
      </w:r>
      <w:r>
        <w:rPr>
          <w:rFonts w:asciiTheme="majorHAnsi" w:hAnsiTheme="majorHAnsi" w:cstheme="majorHAnsi"/>
        </w:rPr>
        <w:t>E</w:t>
      </w:r>
      <w:r w:rsidRPr="00901DCA">
        <w:rPr>
          <w:rFonts w:asciiTheme="majorHAnsi" w:hAnsiTheme="majorHAnsi" w:cstheme="majorHAnsi"/>
        </w:rPr>
        <w:t xml:space="preserve">xecução das obras e serviços relativos à construção do sistema de coleta, afastamento e tratamento de esgoto do município de Monte Alegre do Sul – SP. Prazo de execução: O prazo de execução das obras será de 18 meses a partir da data da ordem de serviço. Valor estimado: O valor total da referida obra foi estimado em R$ 89.263.494,14 para o exercício de 2023 e 2024. Encerramento: Os envelopes de nº 1 e nº 2, deverão ser entregues no Protocolo Geral do DAEE, sito na rua Boa Vista, 175, Sobreloja, Bloco B, Edifício Cidade II, Centro, Capital, até as 17:00 horas do dia 18 de maio 2023. A abertura da sessão pública será realizada no dia 19 de maio de 2023 às 10:00 horas, à Rua Boa Vista, nº 175, 1º andar, Bloco B,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O Edital em sua versão completa estará disponível, também, no site do DAEE em </w:t>
      </w:r>
      <w:hyperlink r:id="rId215" w:history="1">
        <w:r w:rsidRPr="00A322E6">
          <w:rPr>
            <w:rStyle w:val="Hyperlink"/>
            <w:rFonts w:asciiTheme="majorHAnsi" w:hAnsiTheme="majorHAnsi" w:cstheme="majorHAnsi"/>
          </w:rPr>
          <w:t>www.daee.sp.gov.br</w:t>
        </w:r>
      </w:hyperlink>
      <w:r>
        <w:rPr>
          <w:rFonts w:asciiTheme="majorHAnsi" w:hAnsiTheme="majorHAnsi" w:cstheme="majorHAnsi"/>
        </w:rPr>
        <w:t>.</w:t>
      </w:r>
      <w:r w:rsidRPr="00901DCA">
        <w:rPr>
          <w:rFonts w:asciiTheme="majorHAnsi" w:hAnsiTheme="majorHAnsi" w:cstheme="majorHAnsi"/>
        </w:rPr>
        <w:t xml:space="preserve"> O Edital completo encontrar-se-á, ainda, afixado no Quadro de Avisos do Departamento de Águas e Energia Elétrica - DAEE, na Rua Boa Vista nº 175 – 1º andar, Centro, São Paulo, Capital.</w:t>
      </w:r>
    </w:p>
    <w:p w14:paraId="2A61F001" w14:textId="2A2E6C34" w:rsidR="00D75B8E" w:rsidRPr="00096015" w:rsidRDefault="00D75B8E" w:rsidP="00F73E2A">
      <w:pPr>
        <w:autoSpaceDE w:val="0"/>
        <w:autoSpaceDN w:val="0"/>
        <w:adjustRightInd w:val="0"/>
        <w:spacing w:line="300" w:lineRule="exact"/>
        <w:jc w:val="both"/>
        <w:rPr>
          <w:rFonts w:asciiTheme="majorHAnsi" w:hAnsiTheme="majorHAnsi" w:cstheme="majorHAnsi"/>
          <w:b/>
        </w:rPr>
      </w:pPr>
    </w:p>
    <w:p w14:paraId="6F5F27E4" w14:textId="1217612C" w:rsidR="006358E6" w:rsidRPr="00C86ED2" w:rsidRDefault="00C86ED2" w:rsidP="00F73E2A">
      <w:pPr>
        <w:autoSpaceDE w:val="0"/>
        <w:autoSpaceDN w:val="0"/>
        <w:adjustRightInd w:val="0"/>
        <w:spacing w:line="300" w:lineRule="exact"/>
        <w:jc w:val="both"/>
        <w:rPr>
          <w:rFonts w:asciiTheme="majorHAnsi" w:hAnsiTheme="majorHAnsi" w:cstheme="majorHAnsi"/>
          <w:b/>
          <w:bCs/>
        </w:rPr>
      </w:pPr>
      <w:r w:rsidRPr="00C86ED2">
        <w:rPr>
          <w:rFonts w:asciiTheme="majorHAnsi" w:hAnsiTheme="majorHAnsi" w:cstheme="majorHAnsi"/>
          <w:b/>
          <w:bCs/>
        </w:rPr>
        <w:t>CONCORRÊNCIA INTERNACIONAL Nº 001/ DAEE/2023/DLC</w:t>
      </w:r>
    </w:p>
    <w:p w14:paraId="656810C1" w14:textId="63D7C64B" w:rsidR="00C86ED2" w:rsidRPr="0093612A" w:rsidRDefault="0093612A" w:rsidP="00F73E2A">
      <w:pPr>
        <w:autoSpaceDE w:val="0"/>
        <w:autoSpaceDN w:val="0"/>
        <w:adjustRightInd w:val="0"/>
        <w:spacing w:line="300" w:lineRule="exact"/>
        <w:jc w:val="both"/>
        <w:rPr>
          <w:rFonts w:asciiTheme="majorHAnsi" w:hAnsiTheme="majorHAnsi" w:cstheme="majorHAnsi"/>
        </w:rPr>
      </w:pPr>
      <w:r w:rsidRPr="008F1FA9">
        <w:rPr>
          <w:rFonts w:asciiTheme="majorHAnsi" w:hAnsiTheme="majorHAnsi"/>
        </w:rPr>
        <w:t>Objeto:</w:t>
      </w:r>
      <w:r>
        <w:rPr>
          <w:rFonts w:asciiTheme="majorHAnsi" w:hAnsiTheme="majorHAnsi"/>
        </w:rPr>
        <w:t xml:space="preserve"> </w:t>
      </w:r>
      <w:r>
        <w:rPr>
          <w:rFonts w:asciiTheme="majorHAnsi" w:hAnsiTheme="majorHAnsi" w:cstheme="majorHAnsi"/>
        </w:rPr>
        <w:t>E</w:t>
      </w:r>
      <w:r w:rsidR="00C86ED2" w:rsidRPr="00C86ED2">
        <w:rPr>
          <w:rFonts w:asciiTheme="majorHAnsi" w:hAnsiTheme="majorHAnsi" w:cstheme="majorHAnsi"/>
        </w:rPr>
        <w:t xml:space="preserve">xecução das obras e serviços relativos à construção do sistema de coleta, afastamento e tratamento de esgoto do município de Amparo – SP. Prazo de execução: O prazo de execução das obras será de 18 meses a partir da data da ordem de serviço. Valor estimado: O valor total da referida obra foi estimado em R$ 161.925.314,18, para o exercício de 2023 e 2024. Encerramento: Os envelopes de nº 1 e nº 2, deverão ser entregues no Protocolo Geral do DAEE, sito na rua Boa Vista, 175, Sobreloja, Bloco B, Edifício Cidade II, Centro, Capital, até as 17:00 horas do dia 16 de maio 2023. A abertura da sessão pública será realizada no dia 17 de maio de 2023 às 10:00 horas, à Rua Boa Vista, nº 175, 1º andar, Bloco B, Centro, São Paulo, Capital. Consulta do Edital e Esclarecimentos: O Edital poderá ser retirado pelos interessados pessoalmente na rua Boa Vista, nº 170, 7º andar, Bloco 5, Centro, São Paulo, Capital, que deverão trazer um DVD em substituição ao DVD fornecido contendo o edital em sua versão completa. O Edital em sua versão completa estará disponível, também, no site do DAEE em </w:t>
      </w:r>
      <w:hyperlink r:id="rId216" w:history="1">
        <w:r w:rsidRPr="00A322E6">
          <w:rPr>
            <w:rStyle w:val="Hyperlink"/>
            <w:rFonts w:asciiTheme="majorHAnsi" w:hAnsiTheme="majorHAnsi" w:cstheme="majorHAnsi"/>
          </w:rPr>
          <w:t>www.daee.sp.gov.br</w:t>
        </w:r>
      </w:hyperlink>
      <w:r>
        <w:rPr>
          <w:rFonts w:asciiTheme="majorHAnsi" w:hAnsiTheme="majorHAnsi" w:cstheme="majorHAnsi"/>
        </w:rPr>
        <w:t>.</w:t>
      </w:r>
      <w:r w:rsidR="00C86ED2" w:rsidRPr="00C86ED2">
        <w:rPr>
          <w:rFonts w:asciiTheme="majorHAnsi" w:hAnsiTheme="majorHAnsi" w:cstheme="majorHAnsi"/>
        </w:rPr>
        <w:t xml:space="preserve"> O Edital completo encontrar-se-á, ainda, afixado no Quadro de Avisos do Departamento de Águas e Energia Elétrica - DAEE, na Rua Boa Vista nº 175 – 1º andar, Centro, São Paulo, Capital.</w:t>
      </w:r>
    </w:p>
    <w:p w14:paraId="1C21554E" w14:textId="45D25166" w:rsidR="00BD5EBB" w:rsidRPr="003875CE" w:rsidRDefault="00BD5EBB" w:rsidP="00F73E2A">
      <w:pPr>
        <w:autoSpaceDE w:val="0"/>
        <w:autoSpaceDN w:val="0"/>
        <w:adjustRightInd w:val="0"/>
        <w:spacing w:line="300" w:lineRule="exact"/>
        <w:jc w:val="both"/>
        <w:rPr>
          <w:rFonts w:asciiTheme="majorHAnsi" w:hAnsiTheme="majorHAnsi" w:cstheme="majorHAnsi"/>
          <w:b/>
        </w:rPr>
      </w:pPr>
    </w:p>
    <w:p w14:paraId="30899B82" w14:textId="329BE357" w:rsidR="00BD5EBB" w:rsidRPr="003875CE" w:rsidRDefault="003875CE" w:rsidP="00F73E2A">
      <w:pPr>
        <w:autoSpaceDE w:val="0"/>
        <w:autoSpaceDN w:val="0"/>
        <w:adjustRightInd w:val="0"/>
        <w:spacing w:line="300" w:lineRule="exact"/>
        <w:jc w:val="both"/>
        <w:rPr>
          <w:rFonts w:asciiTheme="majorHAnsi" w:hAnsiTheme="majorHAnsi" w:cstheme="majorHAnsi"/>
          <w:b/>
          <w:shd w:val="clear" w:color="auto" w:fill="FFFFFF"/>
        </w:rPr>
      </w:pPr>
      <w:r w:rsidRPr="003875CE">
        <w:rPr>
          <w:rFonts w:asciiTheme="majorHAnsi" w:hAnsiTheme="majorHAnsi" w:cstheme="majorHAnsi"/>
          <w:b/>
        </w:rPr>
        <w:t xml:space="preserve">DER - DEPARTAMENTO DE ESTRADAS DE RODAGEM - </w:t>
      </w:r>
      <w:r w:rsidRPr="003875CE">
        <w:rPr>
          <w:rFonts w:asciiTheme="majorHAnsi" w:hAnsiTheme="majorHAnsi" w:cstheme="majorHAnsi"/>
          <w:b/>
          <w:shd w:val="clear" w:color="auto" w:fill="FFFFFF"/>
        </w:rPr>
        <w:t>0017/2023 - CO - DR20</w:t>
      </w:r>
    </w:p>
    <w:p w14:paraId="5C34DECB" w14:textId="19BAE7B5" w:rsidR="00BD5EBB" w:rsidRDefault="00BD5EBB" w:rsidP="00F73E2A">
      <w:pPr>
        <w:autoSpaceDE w:val="0"/>
        <w:autoSpaceDN w:val="0"/>
        <w:adjustRightInd w:val="0"/>
        <w:spacing w:line="300" w:lineRule="exact"/>
        <w:jc w:val="both"/>
        <w:rPr>
          <w:rFonts w:asciiTheme="majorHAnsi" w:hAnsiTheme="majorHAnsi" w:cstheme="majorHAnsi"/>
          <w:shd w:val="clear" w:color="auto" w:fill="FFFFFF"/>
        </w:rPr>
      </w:pPr>
      <w:r w:rsidRPr="003875CE">
        <w:rPr>
          <w:rFonts w:asciiTheme="majorHAnsi" w:hAnsiTheme="majorHAnsi" w:cstheme="majorHAnsi"/>
        </w:rPr>
        <w:t xml:space="preserve">Objeto: </w:t>
      </w:r>
      <w:r w:rsidRPr="003875CE">
        <w:rPr>
          <w:rFonts w:asciiTheme="majorHAnsi" w:hAnsiTheme="majorHAnsi" w:cstheme="majorHAnsi"/>
          <w:shd w:val="clear" w:color="auto" w:fill="FFFFFF"/>
        </w:rPr>
        <w:t xml:space="preserve">Prestação de serviço de tráfego rodoviário, englobando as atividades e controles operacionais, a ser desenvolvido nas rodovias sob jurisdição do Departamento de Estradas de Rodagem do Estado de São Paulo, divididos em 14 lotes. Data da abertura: 03/05/2023. </w:t>
      </w:r>
      <w:r w:rsidR="003875CE" w:rsidRPr="003875CE">
        <w:rPr>
          <w:rFonts w:asciiTheme="majorHAnsi" w:hAnsiTheme="majorHAnsi" w:cstheme="majorHAnsi"/>
          <w:shd w:val="clear" w:color="auto" w:fill="FFFFFF"/>
        </w:rPr>
        <w:t>Horário</w:t>
      </w:r>
      <w:r w:rsidRPr="003875CE">
        <w:rPr>
          <w:rFonts w:asciiTheme="majorHAnsi" w:hAnsiTheme="majorHAnsi" w:cstheme="majorHAnsi"/>
          <w:shd w:val="clear" w:color="auto" w:fill="FFFFFF"/>
        </w:rPr>
        <w:t xml:space="preserve">: 10h00min. </w:t>
      </w:r>
      <w:r w:rsidR="003875CE" w:rsidRPr="003875CE">
        <w:rPr>
          <w:rFonts w:asciiTheme="majorHAnsi" w:hAnsiTheme="majorHAnsi" w:cstheme="majorHAnsi"/>
          <w:shd w:val="clear" w:color="auto" w:fill="FFFFFF"/>
        </w:rPr>
        <w:t xml:space="preserve">Valor referencial: R$ 357.047.698,48. Local da entrega dos envelopes: Departamento de Estradas de Rodagem do Estado de São Paulo – DER/SP, na Avenida do Estado, n° 777 – Ala B - 5º andar – Auditório. O Edital poderá ser obtido gratuitamente no endereço eletrônico </w:t>
      </w:r>
      <w:hyperlink r:id="rId217" w:history="1">
        <w:r w:rsidR="003875CE" w:rsidRPr="003875CE">
          <w:rPr>
            <w:rStyle w:val="Hyperlink"/>
            <w:rFonts w:asciiTheme="majorHAnsi" w:hAnsiTheme="majorHAnsi" w:cstheme="majorHAnsi"/>
            <w:shd w:val="clear" w:color="auto" w:fill="FFFFFF"/>
          </w:rPr>
          <w:t>http://www.imprensaoficial.com.br</w:t>
        </w:r>
      </w:hyperlink>
      <w:r w:rsidR="003875CE" w:rsidRPr="003875CE">
        <w:rPr>
          <w:rFonts w:asciiTheme="majorHAnsi" w:hAnsiTheme="majorHAnsi" w:cstheme="majorHAnsi"/>
          <w:shd w:val="clear" w:color="auto" w:fill="FFFFFF"/>
        </w:rPr>
        <w:t xml:space="preserve">. A versão completa contendo as especificações, desenhos e demais documentos técnicos relacionados à contratação, poderá ser obtida na sede da Unidade Contratante, mediante simples requerimento ou por meio eletrônico </w:t>
      </w:r>
      <w:hyperlink r:id="rId218" w:history="1">
        <w:r w:rsidR="003875CE" w:rsidRPr="00A322E6">
          <w:rPr>
            <w:rStyle w:val="Hyperlink"/>
            <w:rFonts w:asciiTheme="majorHAnsi" w:hAnsiTheme="majorHAnsi" w:cstheme="majorHAnsi"/>
            <w:shd w:val="clear" w:color="auto" w:fill="FFFFFF"/>
          </w:rPr>
          <w:t>www.der.sp.gov.br</w:t>
        </w:r>
      </w:hyperlink>
      <w:r w:rsidR="003875CE" w:rsidRPr="003875CE">
        <w:rPr>
          <w:rFonts w:asciiTheme="majorHAnsi" w:hAnsiTheme="majorHAnsi" w:cstheme="majorHAnsi"/>
          <w:shd w:val="clear" w:color="auto" w:fill="FFFFFF"/>
        </w:rPr>
        <w:t>.</w:t>
      </w:r>
    </w:p>
    <w:p w14:paraId="6688945A" w14:textId="20B03031" w:rsidR="009521FA" w:rsidRDefault="009521FA" w:rsidP="003875CE">
      <w:pPr>
        <w:autoSpaceDE w:val="0"/>
        <w:autoSpaceDN w:val="0"/>
        <w:adjustRightInd w:val="0"/>
        <w:jc w:val="both"/>
        <w:rPr>
          <w:rFonts w:asciiTheme="majorHAnsi" w:hAnsiTheme="majorHAnsi" w:cstheme="majorHAnsi"/>
          <w:shd w:val="clear" w:color="auto" w:fill="FFFFFF"/>
        </w:rPr>
      </w:pPr>
    </w:p>
    <w:p w14:paraId="402B0FC9" w14:textId="4984EE7E" w:rsidR="00B43659" w:rsidRPr="00B43659" w:rsidRDefault="00B43659" w:rsidP="003875CE">
      <w:pPr>
        <w:autoSpaceDE w:val="0"/>
        <w:autoSpaceDN w:val="0"/>
        <w:adjustRightInd w:val="0"/>
        <w:jc w:val="both"/>
        <w:rPr>
          <w:rFonts w:asciiTheme="majorHAnsi" w:hAnsiTheme="majorHAnsi" w:cstheme="majorHAnsi"/>
          <w:b/>
          <w:bCs/>
        </w:rPr>
      </w:pPr>
      <w:r w:rsidRPr="00B43659">
        <w:rPr>
          <w:rFonts w:asciiTheme="majorHAnsi" w:hAnsiTheme="majorHAnsi" w:cstheme="majorHAnsi"/>
          <w:b/>
          <w:bCs/>
          <w:shd w:val="clear" w:color="auto" w:fill="FFFFFF"/>
        </w:rPr>
        <w:t xml:space="preserve">SABESP - </w:t>
      </w:r>
      <w:r w:rsidRPr="00B43659">
        <w:rPr>
          <w:rFonts w:asciiTheme="majorHAnsi" w:hAnsiTheme="majorHAnsi" w:cstheme="majorHAnsi"/>
          <w:b/>
          <w:bCs/>
        </w:rPr>
        <w:t>COMPANHIA DE SANEAMENTO BÁSICO DO ESTADO DE SÃO PAULO - LICITAÇÃO LI Nº 00726/23-RT</w:t>
      </w:r>
    </w:p>
    <w:p w14:paraId="22358611" w14:textId="08FE3825" w:rsidR="009521FA" w:rsidRPr="00B43659" w:rsidRDefault="00B43659" w:rsidP="003875CE">
      <w:pPr>
        <w:autoSpaceDE w:val="0"/>
        <w:autoSpaceDN w:val="0"/>
        <w:adjustRightInd w:val="0"/>
        <w:jc w:val="both"/>
        <w:rPr>
          <w:rFonts w:asciiTheme="majorHAnsi" w:hAnsiTheme="majorHAnsi" w:cstheme="majorHAnsi"/>
        </w:rPr>
      </w:pPr>
      <w:r w:rsidRPr="003875CE">
        <w:rPr>
          <w:rFonts w:asciiTheme="majorHAnsi" w:hAnsiTheme="majorHAnsi" w:cstheme="majorHAnsi"/>
        </w:rPr>
        <w:t>Objeto:</w:t>
      </w:r>
      <w:r>
        <w:rPr>
          <w:rFonts w:asciiTheme="majorHAnsi" w:hAnsiTheme="majorHAnsi" w:cstheme="majorHAnsi"/>
        </w:rPr>
        <w:t xml:space="preserve"> </w:t>
      </w:r>
      <w:r w:rsidRPr="00B43659">
        <w:rPr>
          <w:rFonts w:asciiTheme="majorHAnsi" w:hAnsiTheme="majorHAnsi" w:cstheme="majorHAnsi"/>
        </w:rPr>
        <w:t>Execução de obras, compreendendo</w:t>
      </w:r>
      <w:r>
        <w:rPr>
          <w:rFonts w:asciiTheme="majorHAnsi" w:hAnsiTheme="majorHAnsi" w:cstheme="majorHAnsi"/>
        </w:rPr>
        <w:t>,</w:t>
      </w:r>
      <w:r w:rsidRPr="00B43659">
        <w:rPr>
          <w:rFonts w:asciiTheme="majorHAnsi" w:hAnsiTheme="majorHAnsi" w:cstheme="majorHAnsi"/>
        </w:rPr>
        <w:t xml:space="preserve"> casa de bombas, EEAT, AAB, casa de química, sala de comando, urbanização e serviços complementares na área do Poção 3 do S.A.A. do município de Jales. Edital disponível para download </w:t>
      </w:r>
      <w:hyperlink r:id="rId219" w:history="1">
        <w:r w:rsidRPr="00A322E6">
          <w:rPr>
            <w:rStyle w:val="Hyperlink"/>
            <w:rFonts w:asciiTheme="majorHAnsi" w:hAnsiTheme="majorHAnsi" w:cstheme="majorHAnsi"/>
          </w:rPr>
          <w:t>www.sabesp.com.br/licitacoes</w:t>
        </w:r>
      </w:hyperlink>
      <w:r w:rsidRPr="00B43659">
        <w:rPr>
          <w:rFonts w:asciiTheme="majorHAnsi" w:hAnsiTheme="majorHAnsi" w:cstheme="majorHAnsi"/>
        </w:rPr>
        <w:t>, mediante obtenção de senha e credenciamento</w:t>
      </w:r>
      <w:r>
        <w:rPr>
          <w:rFonts w:asciiTheme="majorHAnsi" w:hAnsiTheme="majorHAnsi" w:cstheme="majorHAnsi"/>
        </w:rPr>
        <w:t xml:space="preserve">, </w:t>
      </w:r>
      <w:r w:rsidRPr="00B43659">
        <w:rPr>
          <w:rFonts w:asciiTheme="majorHAnsi" w:hAnsiTheme="majorHAnsi" w:cstheme="majorHAnsi"/>
        </w:rPr>
        <w:t>condicionante a participação</w:t>
      </w:r>
      <w:r>
        <w:rPr>
          <w:rFonts w:asciiTheme="majorHAnsi" w:hAnsiTheme="majorHAnsi" w:cstheme="majorHAnsi"/>
        </w:rPr>
        <w:t>,</w:t>
      </w:r>
      <w:r w:rsidRPr="00B43659">
        <w:rPr>
          <w:rFonts w:asciiTheme="majorHAnsi" w:hAnsiTheme="majorHAnsi" w:cstheme="majorHAnsi"/>
        </w:rPr>
        <w:t xml:space="preserve"> no acesso</w:t>
      </w:r>
      <w:r>
        <w:rPr>
          <w:rFonts w:asciiTheme="majorHAnsi" w:hAnsiTheme="majorHAnsi" w:cstheme="majorHAnsi"/>
        </w:rPr>
        <w:t>,</w:t>
      </w:r>
      <w:r w:rsidRPr="00B43659">
        <w:rPr>
          <w:rFonts w:asciiTheme="majorHAnsi" w:hAnsiTheme="majorHAnsi" w:cstheme="majorHAnsi"/>
        </w:rPr>
        <w:t xml:space="preserve"> cadastre sua empresa</w:t>
      </w:r>
      <w:r>
        <w:rPr>
          <w:rFonts w:asciiTheme="majorHAnsi" w:hAnsiTheme="majorHAnsi" w:cstheme="majorHAnsi"/>
        </w:rPr>
        <w:t>.</w:t>
      </w:r>
      <w:r w:rsidRPr="00B43659">
        <w:rPr>
          <w:rFonts w:asciiTheme="majorHAnsi" w:hAnsiTheme="majorHAnsi" w:cstheme="majorHAnsi"/>
        </w:rPr>
        <w:t xml:space="preserve"> Problemas c</w:t>
      </w:r>
      <w:r>
        <w:rPr>
          <w:rFonts w:asciiTheme="majorHAnsi" w:hAnsiTheme="majorHAnsi" w:cstheme="majorHAnsi"/>
        </w:rPr>
        <w:t>om</w:t>
      </w:r>
      <w:r w:rsidRPr="00B43659">
        <w:rPr>
          <w:rFonts w:asciiTheme="majorHAnsi" w:hAnsiTheme="majorHAnsi" w:cstheme="majorHAnsi"/>
        </w:rPr>
        <w:t xml:space="preserve"> site, contatar </w:t>
      </w:r>
      <w:r>
        <w:rPr>
          <w:rFonts w:asciiTheme="majorHAnsi" w:hAnsiTheme="majorHAnsi" w:cstheme="majorHAnsi"/>
        </w:rPr>
        <w:t>tele</w:t>
      </w:r>
      <w:r w:rsidRPr="00B43659">
        <w:rPr>
          <w:rFonts w:asciiTheme="majorHAnsi" w:hAnsiTheme="majorHAnsi" w:cstheme="majorHAnsi"/>
        </w:rPr>
        <w:t xml:space="preserve">fone (11) 3388-6984. Informações Rua Tenente Florêncio Pupo Netto, 300 – Bloco 4 - Lins-SP, </w:t>
      </w:r>
      <w:r>
        <w:rPr>
          <w:rFonts w:asciiTheme="majorHAnsi" w:hAnsiTheme="majorHAnsi" w:cstheme="majorHAnsi"/>
        </w:rPr>
        <w:t>telef</w:t>
      </w:r>
      <w:r w:rsidRPr="00B43659">
        <w:rPr>
          <w:rFonts w:asciiTheme="majorHAnsi" w:hAnsiTheme="majorHAnsi" w:cstheme="majorHAnsi"/>
        </w:rPr>
        <w:t xml:space="preserve">one </w:t>
      </w:r>
      <w:r>
        <w:rPr>
          <w:rFonts w:asciiTheme="majorHAnsi" w:hAnsiTheme="majorHAnsi" w:cstheme="majorHAnsi"/>
        </w:rPr>
        <w:t>(</w:t>
      </w:r>
      <w:r w:rsidRPr="00B43659">
        <w:rPr>
          <w:rFonts w:asciiTheme="majorHAnsi" w:hAnsiTheme="majorHAnsi" w:cstheme="majorHAnsi"/>
        </w:rPr>
        <w:t>14</w:t>
      </w:r>
      <w:r>
        <w:rPr>
          <w:rFonts w:asciiTheme="majorHAnsi" w:hAnsiTheme="majorHAnsi" w:cstheme="majorHAnsi"/>
        </w:rPr>
        <w:t>)</w:t>
      </w:r>
      <w:r w:rsidRPr="00B43659">
        <w:rPr>
          <w:rFonts w:asciiTheme="majorHAnsi" w:hAnsiTheme="majorHAnsi" w:cstheme="majorHAnsi"/>
        </w:rPr>
        <w:t xml:space="preserve"> 3533-5586. Envio das propostas a partir da 00h:00 do dia 25/04/23 até às 09:00</w:t>
      </w:r>
      <w:r>
        <w:rPr>
          <w:rFonts w:asciiTheme="majorHAnsi" w:hAnsiTheme="majorHAnsi" w:cstheme="majorHAnsi"/>
        </w:rPr>
        <w:t xml:space="preserve"> horas</w:t>
      </w:r>
      <w:r w:rsidRPr="00B43659">
        <w:rPr>
          <w:rFonts w:asciiTheme="majorHAnsi" w:hAnsiTheme="majorHAnsi" w:cstheme="majorHAnsi"/>
        </w:rPr>
        <w:t xml:space="preserve"> do dia 26/04/23 no site da SABESP: </w:t>
      </w:r>
      <w:hyperlink r:id="rId220" w:history="1">
        <w:r w:rsidRPr="00A322E6">
          <w:rPr>
            <w:rStyle w:val="Hyperlink"/>
            <w:rFonts w:asciiTheme="majorHAnsi" w:hAnsiTheme="majorHAnsi" w:cstheme="majorHAnsi"/>
          </w:rPr>
          <w:t>www.sabesp.com.br/licitacoe. Às 09:00</w:t>
        </w:r>
      </w:hyperlink>
      <w:r>
        <w:rPr>
          <w:rFonts w:asciiTheme="majorHAnsi" w:hAnsiTheme="majorHAnsi" w:cstheme="majorHAnsi"/>
        </w:rPr>
        <w:t xml:space="preserve"> horas</w:t>
      </w:r>
      <w:r w:rsidRPr="00B43659">
        <w:rPr>
          <w:rFonts w:asciiTheme="majorHAnsi" w:hAnsiTheme="majorHAnsi" w:cstheme="majorHAnsi"/>
        </w:rPr>
        <w:t xml:space="preserve"> do dia 26/04/23 será dado início à sessão pública pela Comissão Julgadora. </w:t>
      </w:r>
    </w:p>
    <w:p w14:paraId="2530626F" w14:textId="77777777" w:rsidR="00617A60" w:rsidRPr="00096015" w:rsidRDefault="00617A60"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Pr="00096015" w:rsidRDefault="006358E6"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224">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22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Default="006358E6" w:rsidP="00D8302A">
      <w:pPr>
        <w:rPr>
          <w:rFonts w:asciiTheme="majorHAnsi" w:hAnsiTheme="majorHAnsi" w:cstheme="majorHAnsi"/>
          <w:b/>
        </w:rPr>
      </w:pPr>
    </w:p>
    <w:p w14:paraId="3FE2D3D2" w14:textId="77777777" w:rsidR="00F73E2A" w:rsidRDefault="00F73E2A" w:rsidP="00D8302A">
      <w:pPr>
        <w:rPr>
          <w:rFonts w:asciiTheme="majorHAnsi" w:hAnsiTheme="majorHAnsi" w:cstheme="majorHAnsi"/>
          <w:b/>
        </w:rPr>
      </w:pPr>
    </w:p>
    <w:p w14:paraId="7BE4E857" w14:textId="77777777" w:rsidR="00F73E2A" w:rsidRDefault="00F73E2A" w:rsidP="00D8302A">
      <w:pPr>
        <w:rPr>
          <w:rFonts w:asciiTheme="majorHAnsi" w:hAnsiTheme="majorHAnsi" w:cstheme="majorHAnsi"/>
          <w:b/>
        </w:rPr>
      </w:pPr>
    </w:p>
    <w:p w14:paraId="17B255A2" w14:textId="77777777" w:rsidR="00F73E2A" w:rsidRDefault="00F73E2A" w:rsidP="00D8302A">
      <w:pPr>
        <w:rPr>
          <w:rFonts w:asciiTheme="majorHAnsi" w:hAnsiTheme="majorHAnsi" w:cstheme="majorHAnsi"/>
          <w:b/>
        </w:rPr>
      </w:pPr>
    </w:p>
    <w:p w14:paraId="2F8BDD6D" w14:textId="77777777" w:rsidR="00F73E2A" w:rsidRDefault="00F73E2A" w:rsidP="00D8302A">
      <w:pPr>
        <w:rPr>
          <w:rFonts w:asciiTheme="majorHAnsi" w:hAnsiTheme="majorHAnsi" w:cstheme="majorHAnsi"/>
          <w:b/>
        </w:rPr>
      </w:pPr>
    </w:p>
    <w:p w14:paraId="23BA7392" w14:textId="77777777" w:rsidR="00F73E2A" w:rsidRDefault="00F73E2A" w:rsidP="00D8302A">
      <w:pPr>
        <w:rPr>
          <w:rFonts w:asciiTheme="majorHAnsi" w:hAnsiTheme="majorHAnsi" w:cstheme="majorHAnsi"/>
          <w:b/>
        </w:rPr>
      </w:pPr>
    </w:p>
    <w:p w14:paraId="42F05AC4" w14:textId="77777777" w:rsidR="00F73E2A" w:rsidRPr="00096015" w:rsidRDefault="00F73E2A" w:rsidP="00D8302A">
      <w:pPr>
        <w:rPr>
          <w:rFonts w:asciiTheme="majorHAnsi" w:hAnsiTheme="majorHAnsi" w:cstheme="majorHAnsi"/>
          <w:b/>
        </w:rPr>
      </w:pPr>
    </w:p>
    <w:p w14:paraId="1D1C566C" w14:textId="19D6E9EC" w:rsidR="00DD673A" w:rsidRPr="00F73E2A" w:rsidRDefault="006358E6" w:rsidP="00F73E2A">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632C3B3C" w14:textId="77777777" w:rsidR="00DD673A" w:rsidRDefault="00DD673A" w:rsidP="006110C2">
      <w:pPr>
        <w:pStyle w:val="SemEspaamento"/>
        <w:jc w:val="both"/>
        <w:rPr>
          <w:rFonts w:ascii="Arial" w:hAnsi="Arial" w:cs="Arial"/>
          <w:spacing w:val="10"/>
        </w:rPr>
      </w:pPr>
    </w:p>
    <w:p w14:paraId="32E94A02" w14:textId="3AC90711" w:rsidR="00DD673A" w:rsidRDefault="00DD673A"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4D20F6EF" wp14:editId="04AE0DEA">
            <wp:extent cx="6840220" cy="1071880"/>
            <wp:effectExtent l="0" t="0" r="0" b="0"/>
            <wp:docPr id="6" name="Imagem 6">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230">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559F71B7" w14:textId="77777777" w:rsidR="00596106" w:rsidRDefault="00596106" w:rsidP="006110C2">
      <w:pPr>
        <w:pStyle w:val="SemEspaamento"/>
        <w:jc w:val="both"/>
        <w:rPr>
          <w:rFonts w:ascii="Arial" w:hAnsi="Arial" w:cs="Arial"/>
          <w:spacing w:val="10"/>
        </w:rPr>
      </w:pPr>
    </w:p>
    <w:p w14:paraId="60DA6E4B" w14:textId="36C613E8" w:rsidR="00596106" w:rsidRDefault="00596106" w:rsidP="006110C2">
      <w:pPr>
        <w:pStyle w:val="SemEspaamento"/>
        <w:jc w:val="both"/>
        <w:rPr>
          <w:rFonts w:ascii="Arial" w:hAnsi="Arial" w:cs="Arial"/>
          <w:spacing w:val="10"/>
        </w:rPr>
      </w:pPr>
      <w:r>
        <w:rPr>
          <w:rFonts w:ascii="Arial" w:hAnsi="Arial" w:cs="Arial"/>
          <w:noProof/>
          <w:spacing w:val="10"/>
        </w:rPr>
        <w:drawing>
          <wp:inline distT="0" distB="0" distL="0" distR="0" wp14:anchorId="67F66AE5" wp14:editId="736FB532">
            <wp:extent cx="6840220" cy="1072515"/>
            <wp:effectExtent l="0" t="0" r="0" b="0"/>
            <wp:docPr id="11" name="Imagem 11">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232">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3AFEEDDC" w14:textId="77777777" w:rsidR="00596106" w:rsidRDefault="00596106" w:rsidP="006110C2">
      <w:pPr>
        <w:pStyle w:val="SemEspaamento"/>
        <w:jc w:val="both"/>
        <w:rPr>
          <w:rFonts w:ascii="Arial" w:hAnsi="Arial" w:cs="Arial"/>
          <w:spacing w:val="10"/>
        </w:rPr>
      </w:pPr>
    </w:p>
    <w:p w14:paraId="1C21B168"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4479B0AE" wp14:editId="0B7BDDA7">
            <wp:extent cx="6865011" cy="1075825"/>
            <wp:effectExtent l="0" t="0" r="0" b="0"/>
            <wp:docPr id="9" name="Imagem 9">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234">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539F9A9A" w14:textId="77777777" w:rsidR="006110C2" w:rsidRPr="00A8440D" w:rsidRDefault="006110C2" w:rsidP="006110C2">
      <w:pPr>
        <w:pStyle w:val="SemEspaamento"/>
        <w:jc w:val="both"/>
        <w:rPr>
          <w:rFonts w:ascii="Arial" w:hAnsi="Arial" w:cs="Arial"/>
          <w:spacing w:val="10"/>
          <w:sz w:val="26"/>
          <w:szCs w:val="26"/>
        </w:rPr>
      </w:pPr>
    </w:p>
    <w:p w14:paraId="2CFAEC26" w14:textId="77777777" w:rsidR="006110C2" w:rsidRDefault="006110C2" w:rsidP="006110C2">
      <w:pPr>
        <w:pStyle w:val="SemEspaamento"/>
        <w:jc w:val="both"/>
        <w:rPr>
          <w:rFonts w:ascii="Arial" w:hAnsi="Arial" w:cs="Arial"/>
          <w:spacing w:val="10"/>
        </w:rPr>
      </w:pPr>
      <w:r>
        <w:rPr>
          <w:rFonts w:ascii="Arial" w:hAnsi="Arial" w:cs="Arial"/>
          <w:noProof/>
          <w:spacing w:val="10"/>
        </w:rPr>
        <w:drawing>
          <wp:inline distT="0" distB="0" distL="0" distR="0" wp14:anchorId="29F30C5D" wp14:editId="6C2E0434">
            <wp:extent cx="6857695" cy="1074678"/>
            <wp:effectExtent l="0" t="0" r="635" b="0"/>
            <wp:docPr id="10" name="Imagem 10">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236">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31423E5B" w14:textId="77777777" w:rsidR="006110C2" w:rsidRPr="003D4F10" w:rsidRDefault="006110C2" w:rsidP="006110C2">
      <w:pPr>
        <w:pStyle w:val="SemEspaamento"/>
        <w:jc w:val="both"/>
        <w:rPr>
          <w:rFonts w:ascii="Arial" w:hAnsi="Arial" w:cs="Arial"/>
          <w:spacing w:val="10"/>
          <w:sz w:val="28"/>
          <w:szCs w:val="28"/>
        </w:rPr>
      </w:pPr>
    </w:p>
    <w:p w14:paraId="555EE6A6" w14:textId="77777777" w:rsidR="006110C2" w:rsidRPr="003118EA" w:rsidRDefault="006110C2" w:rsidP="006110C2">
      <w:pPr>
        <w:pStyle w:val="SemEspaamento"/>
        <w:jc w:val="both"/>
        <w:rPr>
          <w:rFonts w:ascii="Arial" w:hAnsi="Arial" w:cs="Arial"/>
          <w:spacing w:val="10"/>
        </w:rPr>
      </w:pPr>
      <w:r>
        <w:rPr>
          <w:rFonts w:ascii="Arial" w:hAnsi="Arial" w:cs="Arial"/>
          <w:noProof/>
          <w:spacing w:val="14"/>
          <w:sz w:val="18"/>
          <w:szCs w:val="18"/>
        </w:rPr>
        <w:drawing>
          <wp:inline distT="0" distB="0" distL="0" distR="0" wp14:anchorId="3C64367A" wp14:editId="6B8ABC43">
            <wp:extent cx="6879641" cy="1078708"/>
            <wp:effectExtent l="0" t="0" r="0" b="7620"/>
            <wp:docPr id="3" name="Imagem 3">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238">
                      <a:extLst>
                        <a:ext uri="{28A0092B-C50C-407E-A947-70E740481C1C}">
                          <a14:useLocalDpi xmlns:a14="http://schemas.microsoft.com/office/drawing/2010/main" val="0"/>
                        </a:ext>
                      </a:extLst>
                    </a:blip>
                    <a:stretch>
                      <a:fillRect/>
                    </a:stretch>
                  </pic:blipFill>
                  <pic:spPr>
                    <a:xfrm>
                      <a:off x="0" y="0"/>
                      <a:ext cx="6953163" cy="1090236"/>
                    </a:xfrm>
                    <a:prstGeom prst="rect">
                      <a:avLst/>
                    </a:prstGeom>
                  </pic:spPr>
                </pic:pic>
              </a:graphicData>
            </a:graphic>
          </wp:inline>
        </w:drawing>
      </w:r>
    </w:p>
    <w:p w14:paraId="34C353FC" w14:textId="77777777" w:rsidR="006110C2" w:rsidRDefault="006110C2" w:rsidP="006110C2"/>
    <w:p w14:paraId="4FF2DF56" w14:textId="79CBD7C6" w:rsidR="008D5A5D" w:rsidRPr="00096015" w:rsidRDefault="008D5A5D" w:rsidP="006110C2">
      <w:pPr>
        <w:rPr>
          <w:rFonts w:asciiTheme="majorHAnsi" w:hAnsiTheme="majorHAnsi" w:cstheme="majorHAnsi"/>
        </w:rPr>
      </w:pPr>
    </w:p>
    <w:sectPr w:rsidR="008D5A5D" w:rsidRPr="00096015" w:rsidSect="001042F4">
      <w:headerReference w:type="default" r:id="rId239"/>
      <w:footerReference w:type="default" r:id="rId24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50FC1" w14:textId="77777777" w:rsidR="006808B9" w:rsidRDefault="006808B9">
      <w:r>
        <w:separator/>
      </w:r>
    </w:p>
  </w:endnote>
  <w:endnote w:type="continuationSeparator" w:id="0">
    <w:p w14:paraId="17014848" w14:textId="77777777" w:rsidR="006808B9" w:rsidRDefault="0068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808B9" w:rsidRPr="00FE1850" w:rsidRDefault="006808B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808B9" w:rsidRDefault="006808B9"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808B9" w:rsidRPr="001042F4" w:rsidRDefault="006808B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808B9" w14:paraId="15E73B0D" w14:textId="77777777" w:rsidTr="001042F4">
      <w:tc>
        <w:tcPr>
          <w:tcW w:w="2977" w:type="dxa"/>
          <w:shd w:val="clear" w:color="auto" w:fill="F2F2F2" w:themeFill="background1" w:themeFillShade="F2"/>
          <w:vAlign w:val="center"/>
        </w:tcPr>
        <w:p w14:paraId="179090BD" w14:textId="77777777" w:rsidR="006808B9" w:rsidRDefault="006808B9" w:rsidP="001042F4">
          <w:pPr>
            <w:jc w:val="center"/>
            <w:rPr>
              <w:rFonts w:ascii="Arial" w:hAnsi="Arial" w:cs="Arial"/>
              <w:sz w:val="16"/>
            </w:rPr>
          </w:pPr>
        </w:p>
      </w:tc>
      <w:tc>
        <w:tcPr>
          <w:tcW w:w="1418" w:type="dxa"/>
          <w:shd w:val="clear" w:color="auto" w:fill="F2F2F2" w:themeFill="background1" w:themeFillShade="F2"/>
        </w:tcPr>
        <w:p w14:paraId="200D52FE" w14:textId="77777777" w:rsidR="006808B9" w:rsidRPr="001042F4" w:rsidRDefault="006808B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808B9" w:rsidRDefault="006808B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808B9" w:rsidRDefault="006808B9"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808B9" w:rsidRDefault="006808B9"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808B9" w:rsidRDefault="006808B9"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808B9" w:rsidRDefault="006808B9" w:rsidP="001042F4">
          <w:pPr>
            <w:jc w:val="center"/>
            <w:rPr>
              <w:rFonts w:ascii="Arial" w:hAnsi="Arial" w:cs="Arial"/>
              <w:sz w:val="16"/>
            </w:rPr>
          </w:pPr>
        </w:p>
      </w:tc>
    </w:tr>
  </w:tbl>
  <w:p w14:paraId="62D11665" w14:textId="77777777" w:rsidR="006808B9" w:rsidRPr="18102E9A" w:rsidRDefault="006808B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B6164" w14:textId="77777777" w:rsidR="006808B9" w:rsidRDefault="006808B9">
      <w:r>
        <w:separator/>
      </w:r>
    </w:p>
  </w:footnote>
  <w:footnote w:type="continuationSeparator" w:id="0">
    <w:p w14:paraId="5B46410E" w14:textId="77777777" w:rsidR="006808B9" w:rsidRDefault="00680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808B9" w:rsidRDefault="006808B9"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0DE60B6" w:rsidR="006808B9" w:rsidRPr="20774586" w:rsidRDefault="006808B9" w:rsidP="007C304A">
                          <w:pPr>
                            <w:rPr>
                              <w:rFonts w:ascii="Arial" w:hAnsi="Arial" w:cs="Arial"/>
                              <w:b/>
                              <w:color w:val="FFFFFF"/>
                              <w:sz w:val="18"/>
                              <w:szCs w:val="18"/>
                            </w:rPr>
                          </w:pPr>
                          <w:r>
                            <w:rPr>
                              <w:rFonts w:ascii="Arial" w:hAnsi="Arial" w:cs="Arial"/>
                              <w:b/>
                              <w:bCs/>
                              <w:iCs/>
                              <w:caps/>
                              <w:color w:val="FFFFFF"/>
                              <w:sz w:val="18"/>
                              <w:szCs w:val="18"/>
                            </w:rPr>
                            <w:t>31/03/2023 - EdiçÃo nº 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332B4">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1760E">
                            <w:rPr>
                              <w:rStyle w:val="Nmerodepgina"/>
                              <w:rFonts w:ascii="Arial" w:hAnsi="Arial" w:cs="Arial"/>
                              <w:b/>
                              <w:color w:val="FFFFFF"/>
                              <w:sz w:val="18"/>
                              <w:szCs w:val="18"/>
                            </w:rPr>
                            <w:t>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0DE60B6" w:rsidR="006808B9" w:rsidRPr="20774586" w:rsidRDefault="006808B9" w:rsidP="007C304A">
                    <w:pPr>
                      <w:rPr>
                        <w:rFonts w:ascii="Arial" w:hAnsi="Arial" w:cs="Arial"/>
                        <w:b/>
                        <w:color w:val="FFFFFF"/>
                        <w:sz w:val="18"/>
                        <w:szCs w:val="18"/>
                      </w:rPr>
                    </w:pPr>
                    <w:r>
                      <w:rPr>
                        <w:rFonts w:ascii="Arial" w:hAnsi="Arial" w:cs="Arial"/>
                        <w:b/>
                        <w:bCs/>
                        <w:iCs/>
                        <w:caps/>
                        <w:color w:val="FFFFFF"/>
                        <w:sz w:val="18"/>
                        <w:szCs w:val="18"/>
                      </w:rPr>
                      <w:t>31/03/2023 - EdiçÃo nº 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8332B4">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21760E">
                      <w:rPr>
                        <w:rStyle w:val="Nmerodepgina"/>
                        <w:rFonts w:ascii="Arial" w:hAnsi="Arial" w:cs="Arial"/>
                        <w:b/>
                        <w:color w:val="FFFFFF"/>
                        <w:sz w:val="18"/>
                        <w:szCs w:val="18"/>
                      </w:rPr>
                      <w:t>31</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21"/>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2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0B"/>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A22"/>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34"/>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8D"/>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B0"/>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77"/>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D99"/>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29"/>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6F6"/>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A4"/>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53"/>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8B"/>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6C"/>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1C"/>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A7"/>
    <w:rsid w:val="00091CFF"/>
    <w:rsid w:val="00091D62"/>
    <w:rsid w:val="00091D8C"/>
    <w:rsid w:val="00091DA6"/>
    <w:rsid w:val="00091F49"/>
    <w:rsid w:val="00092000"/>
    <w:rsid w:val="00092054"/>
    <w:rsid w:val="00092092"/>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3FA"/>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67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40"/>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56"/>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C0"/>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A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B"/>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48"/>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ED"/>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5"/>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B1"/>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1"/>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15"/>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5FF5"/>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13"/>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55"/>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B9"/>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42"/>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1EF"/>
    <w:rsid w:val="0017625C"/>
    <w:rsid w:val="00176295"/>
    <w:rsid w:val="0017629A"/>
    <w:rsid w:val="001762A0"/>
    <w:rsid w:val="001762BC"/>
    <w:rsid w:val="0017633A"/>
    <w:rsid w:val="00176366"/>
    <w:rsid w:val="0017636D"/>
    <w:rsid w:val="001763DD"/>
    <w:rsid w:val="0017640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5B"/>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EF"/>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32"/>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ABC"/>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51"/>
    <w:rsid w:val="001B3D75"/>
    <w:rsid w:val="001B3D9D"/>
    <w:rsid w:val="001B3E08"/>
    <w:rsid w:val="001B3E0F"/>
    <w:rsid w:val="001B3E98"/>
    <w:rsid w:val="001B3F4E"/>
    <w:rsid w:val="001B3FE2"/>
    <w:rsid w:val="001B40C4"/>
    <w:rsid w:val="001B41A1"/>
    <w:rsid w:val="001B4288"/>
    <w:rsid w:val="001B42B1"/>
    <w:rsid w:val="001B4391"/>
    <w:rsid w:val="001B439B"/>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5FF"/>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46"/>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394"/>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C0"/>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55"/>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27"/>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D24"/>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5DA"/>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0EA"/>
    <w:rsid w:val="0021411A"/>
    <w:rsid w:val="00214260"/>
    <w:rsid w:val="00214264"/>
    <w:rsid w:val="00214268"/>
    <w:rsid w:val="00214282"/>
    <w:rsid w:val="002142A6"/>
    <w:rsid w:val="002142C7"/>
    <w:rsid w:val="00214300"/>
    <w:rsid w:val="00214364"/>
    <w:rsid w:val="00214372"/>
    <w:rsid w:val="002143A2"/>
    <w:rsid w:val="0021444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BE"/>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0E"/>
    <w:rsid w:val="002176E2"/>
    <w:rsid w:val="00217831"/>
    <w:rsid w:val="0021790A"/>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B8E"/>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2BA"/>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CD2"/>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0D"/>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0B"/>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78"/>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0F"/>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4F"/>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ED8"/>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3"/>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000"/>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19"/>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25"/>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68D"/>
    <w:rsid w:val="0029776C"/>
    <w:rsid w:val="002977A1"/>
    <w:rsid w:val="00297882"/>
    <w:rsid w:val="00297890"/>
    <w:rsid w:val="002978A4"/>
    <w:rsid w:val="002978C5"/>
    <w:rsid w:val="002978E5"/>
    <w:rsid w:val="00297933"/>
    <w:rsid w:val="00297941"/>
    <w:rsid w:val="00297965"/>
    <w:rsid w:val="002979B2"/>
    <w:rsid w:val="002979D9"/>
    <w:rsid w:val="00297ADF"/>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EFB"/>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16"/>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68"/>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4F0"/>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50"/>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86D"/>
    <w:rsid w:val="002C492D"/>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95"/>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78F"/>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80"/>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0ED"/>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31"/>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08"/>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59"/>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7FB"/>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E69"/>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A4"/>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41"/>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3C6"/>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24B"/>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BF"/>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CEE"/>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69"/>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D"/>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CE"/>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BD7"/>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A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5"/>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5A"/>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D6"/>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A"/>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BA"/>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71"/>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9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4"/>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5B"/>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AB"/>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97"/>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06"/>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C5"/>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D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1E"/>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2F"/>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3D0"/>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39"/>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D48"/>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DA"/>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D4"/>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8F5"/>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1B"/>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3C"/>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80"/>
    <w:rsid w:val="004B1FC3"/>
    <w:rsid w:val="004B1FF6"/>
    <w:rsid w:val="004B2033"/>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3F3"/>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4A"/>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42"/>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0F"/>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24"/>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42"/>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0D0"/>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0AA"/>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BEC"/>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11"/>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5F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A7"/>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77"/>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06"/>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5"/>
    <w:rsid w:val="005B221D"/>
    <w:rsid w:val="005B2229"/>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4B"/>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8C8"/>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A7E"/>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AD"/>
    <w:rsid w:val="005D58E4"/>
    <w:rsid w:val="005D5988"/>
    <w:rsid w:val="005D5A61"/>
    <w:rsid w:val="005D5B27"/>
    <w:rsid w:val="005D5B29"/>
    <w:rsid w:val="005D5B9D"/>
    <w:rsid w:val="005D5BBB"/>
    <w:rsid w:val="005D5BE5"/>
    <w:rsid w:val="005D5C3F"/>
    <w:rsid w:val="005D5C52"/>
    <w:rsid w:val="005D5C63"/>
    <w:rsid w:val="005D5CA8"/>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467"/>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42"/>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7EF"/>
    <w:rsid w:val="005F082F"/>
    <w:rsid w:val="005F08AD"/>
    <w:rsid w:val="005F08F5"/>
    <w:rsid w:val="005F093A"/>
    <w:rsid w:val="005F094D"/>
    <w:rsid w:val="005F095E"/>
    <w:rsid w:val="005F09C8"/>
    <w:rsid w:val="005F0A8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0C2"/>
    <w:rsid w:val="00611148"/>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8E"/>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A60"/>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27"/>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7F9"/>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C0"/>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7A2"/>
    <w:rsid w:val="00661879"/>
    <w:rsid w:val="006618A1"/>
    <w:rsid w:val="00661A02"/>
    <w:rsid w:val="00661A3B"/>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CC"/>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B9"/>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39"/>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9D"/>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4A"/>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F8"/>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4"/>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0F7"/>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56"/>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30"/>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0E"/>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2D"/>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4"/>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667"/>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8B3"/>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07"/>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14"/>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A3"/>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4A"/>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C64"/>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AD9"/>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85"/>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4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56"/>
    <w:rsid w:val="007A4B9F"/>
    <w:rsid w:val="007A4BF6"/>
    <w:rsid w:val="007A4C6F"/>
    <w:rsid w:val="007A4CD9"/>
    <w:rsid w:val="007A4D6F"/>
    <w:rsid w:val="007A4DB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3E8"/>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4"/>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16"/>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CC"/>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1B"/>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18"/>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7"/>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A"/>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C4"/>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D5"/>
    <w:rsid w:val="008134EA"/>
    <w:rsid w:val="008134F5"/>
    <w:rsid w:val="0081351C"/>
    <w:rsid w:val="008135A5"/>
    <w:rsid w:val="0081362B"/>
    <w:rsid w:val="0081364B"/>
    <w:rsid w:val="00813691"/>
    <w:rsid w:val="00813706"/>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4D4"/>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B4"/>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2A"/>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60"/>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2B"/>
    <w:rsid w:val="008618EE"/>
    <w:rsid w:val="00861909"/>
    <w:rsid w:val="00861AED"/>
    <w:rsid w:val="00861B05"/>
    <w:rsid w:val="00861B36"/>
    <w:rsid w:val="00861BF4"/>
    <w:rsid w:val="00861CB0"/>
    <w:rsid w:val="00861CDB"/>
    <w:rsid w:val="00861CE5"/>
    <w:rsid w:val="00861D0A"/>
    <w:rsid w:val="00861D4F"/>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75"/>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BF"/>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9E"/>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0D"/>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3CF"/>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861"/>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1"/>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26"/>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8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A2"/>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DE8"/>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9FE"/>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1FA9"/>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58"/>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CA"/>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398"/>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28"/>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38"/>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A4"/>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44"/>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39"/>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A3"/>
    <w:rsid w:val="009339CE"/>
    <w:rsid w:val="009339ED"/>
    <w:rsid w:val="009339F0"/>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2A"/>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69"/>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1FA"/>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89"/>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1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8E"/>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04"/>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88"/>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2F"/>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4B"/>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53"/>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4FEA"/>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8"/>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6FE9"/>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42"/>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4F9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50"/>
    <w:rsid w:val="009E0C84"/>
    <w:rsid w:val="009E0CAF"/>
    <w:rsid w:val="009E0D57"/>
    <w:rsid w:val="009E0D73"/>
    <w:rsid w:val="009E0E2C"/>
    <w:rsid w:val="009E0E82"/>
    <w:rsid w:val="009E0ED9"/>
    <w:rsid w:val="009E0F33"/>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2C"/>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83"/>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23"/>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BE7"/>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6B1"/>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8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67"/>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57"/>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28"/>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A5"/>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6A"/>
    <w:rsid w:val="00A74C9B"/>
    <w:rsid w:val="00A74CE1"/>
    <w:rsid w:val="00A74D0B"/>
    <w:rsid w:val="00A74D59"/>
    <w:rsid w:val="00A74D63"/>
    <w:rsid w:val="00A74DA3"/>
    <w:rsid w:val="00A74DBB"/>
    <w:rsid w:val="00A74E0D"/>
    <w:rsid w:val="00A74E5B"/>
    <w:rsid w:val="00A74EC0"/>
    <w:rsid w:val="00A74F5D"/>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2B"/>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84"/>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92"/>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13"/>
    <w:rsid w:val="00A97CB6"/>
    <w:rsid w:val="00A97D4D"/>
    <w:rsid w:val="00A97D55"/>
    <w:rsid w:val="00A97DBF"/>
    <w:rsid w:val="00A97E1B"/>
    <w:rsid w:val="00A97E61"/>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D3"/>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BB"/>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54"/>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80"/>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0"/>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0C"/>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AEF"/>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C2"/>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3A"/>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D3"/>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BD6"/>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CD"/>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AE"/>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02"/>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8A"/>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AA"/>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9FC"/>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59"/>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7A"/>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85"/>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78"/>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0BA"/>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23"/>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28"/>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BF"/>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334"/>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76"/>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DE3"/>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8E3"/>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A"/>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2D0"/>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BB"/>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455"/>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92"/>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07"/>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E5"/>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95"/>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33"/>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3E5"/>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13"/>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35E"/>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CE5"/>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EF"/>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0D"/>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B9"/>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3BC"/>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9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D22"/>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8C4"/>
    <w:rsid w:val="00C86914"/>
    <w:rsid w:val="00C86971"/>
    <w:rsid w:val="00C8699C"/>
    <w:rsid w:val="00C86A27"/>
    <w:rsid w:val="00C86B8F"/>
    <w:rsid w:val="00C86BD2"/>
    <w:rsid w:val="00C86BD6"/>
    <w:rsid w:val="00C86C30"/>
    <w:rsid w:val="00C86DA3"/>
    <w:rsid w:val="00C86E67"/>
    <w:rsid w:val="00C86ED2"/>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65"/>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1B"/>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3"/>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11"/>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7CA"/>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73"/>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1E"/>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A3"/>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3E"/>
    <w:rsid w:val="00CD3788"/>
    <w:rsid w:val="00CD37C7"/>
    <w:rsid w:val="00CD381C"/>
    <w:rsid w:val="00CD3829"/>
    <w:rsid w:val="00CD3981"/>
    <w:rsid w:val="00CD3A69"/>
    <w:rsid w:val="00CD3B2B"/>
    <w:rsid w:val="00CD3B3A"/>
    <w:rsid w:val="00CD3B3C"/>
    <w:rsid w:val="00CD3BF2"/>
    <w:rsid w:val="00CD3BF6"/>
    <w:rsid w:val="00CD3C9E"/>
    <w:rsid w:val="00CD3D53"/>
    <w:rsid w:val="00CD3D92"/>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52"/>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17"/>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5CA"/>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49"/>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8AF"/>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8EF"/>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DB"/>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8"/>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BB7"/>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D74"/>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7"/>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72"/>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E7"/>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82"/>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1E3"/>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1D9"/>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61"/>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4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01"/>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3C4"/>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17"/>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CD"/>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3A"/>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EB5"/>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6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66"/>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7D"/>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19"/>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B4"/>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6A"/>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750"/>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43"/>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55"/>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3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3E"/>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44"/>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27"/>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14"/>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2"/>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5E"/>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6FE9"/>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E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729"/>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DAD"/>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7D4"/>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8"/>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FE"/>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9"/>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92"/>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65"/>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2FFB"/>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3"/>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2A"/>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3"/>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4A"/>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3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EA5"/>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3FCC"/>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40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2C"/>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27"/>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2F5"/>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2"/>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E9F"/>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9D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UnresolvedMention">
    <w:name w:val="Unresolved Mention"/>
    <w:basedOn w:val="Fontepargpadro"/>
    <w:uiPriority w:val="99"/>
    <w:semiHidden/>
    <w:unhideWhenUsed/>
    <w:rsid w:val="002331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4741640">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2946070">
      <w:bodyDiv w:val="1"/>
      <w:marLeft w:val="0"/>
      <w:marRight w:val="0"/>
      <w:marTop w:val="0"/>
      <w:marBottom w:val="0"/>
      <w:divBdr>
        <w:top w:val="none" w:sz="0" w:space="0" w:color="auto"/>
        <w:left w:val="none" w:sz="0" w:space="0" w:color="auto"/>
        <w:bottom w:val="none" w:sz="0" w:space="0" w:color="auto"/>
        <w:right w:val="none" w:sz="0" w:space="0" w:color="auto"/>
      </w:divBdr>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licitacoesnc@yahoo.com.br" TargetMode="External"/><Relationship Id="rId21" Type="http://schemas.openxmlformats.org/officeDocument/2006/relationships/hyperlink" Target="http://www.arcos.mg.gov.br" TargetMode="External"/><Relationship Id="rId42" Type="http://schemas.openxmlformats.org/officeDocument/2006/relationships/hyperlink" Target="mailto:licitacao@chapadadonorte.mg.gov.br" TargetMode="External"/><Relationship Id="rId63" Type="http://schemas.openxmlformats.org/officeDocument/2006/relationships/hyperlink" Target="mailto:licitacaoformigamg@gmail.com" TargetMode="External"/><Relationship Id="rId84" Type="http://schemas.openxmlformats.org/officeDocument/2006/relationships/hyperlink" Target="http://www.cesama.com.br" TargetMode="External"/><Relationship Id="rId138" Type="http://schemas.openxmlformats.org/officeDocument/2006/relationships/hyperlink" Target="mailto:licitacao@porteirinha.mg.gov.br" TargetMode="External"/><Relationship Id="rId159" Type="http://schemas.openxmlformats.org/officeDocument/2006/relationships/hyperlink" Target="http://www.tupaciguara.mg.gov.br" TargetMode="External"/><Relationship Id="rId170" Type="http://schemas.openxmlformats.org/officeDocument/2006/relationships/hyperlink" Target="mailto:licitacao@saaeunai.mg.gov.br" TargetMode="External"/><Relationship Id="rId191" Type="http://schemas.openxmlformats.org/officeDocument/2006/relationships/hyperlink" Target="mailto:plc.esclarecimentos@embasa.ba.gov.br" TargetMode="External"/><Relationship Id="rId205" Type="http://schemas.openxmlformats.org/officeDocument/2006/relationships/hyperlink" Target="http://www.presidentekennedy.es.gov.br" TargetMode="External"/><Relationship Id="rId226" Type="http://schemas.openxmlformats.org/officeDocument/2006/relationships/image" Target="media/image5.jpg"/><Relationship Id="rId107" Type="http://schemas.openxmlformats.org/officeDocument/2006/relationships/hyperlink" Target="https://licitacoes.montesclaros.mg.gov.br/licitacoes" TargetMode="External"/><Relationship Id="rId11" Type="http://schemas.openxmlformats.org/officeDocument/2006/relationships/image" Target="media/image2.png"/><Relationship Id="rId32" Type="http://schemas.openxmlformats.org/officeDocument/2006/relationships/hyperlink" Target="https://cambuquira.mg.gov.br/" TargetMode="External"/><Relationship Id="rId53" Type="http://schemas.openxmlformats.org/officeDocument/2006/relationships/hyperlink" Target="mailto:licitacao@crisolita.mg.gov.br" TargetMode="External"/><Relationship Id="rId74" Type="http://schemas.openxmlformats.org/officeDocument/2006/relationships/hyperlink" Target="mailto:itacarambicamara@gmail.com" TargetMode="External"/><Relationship Id="rId128" Type="http://schemas.openxmlformats.org/officeDocument/2006/relationships/hyperlink" Target="mailto:palmopolislicitacao@gmail.com" TargetMode="External"/><Relationship Id="rId149" Type="http://schemas.openxmlformats.org/officeDocument/2006/relationships/hyperlink" Target="http://www.sapucaimirim.mg.gov.br" TargetMode="External"/><Relationship Id="rId5" Type="http://schemas.openxmlformats.org/officeDocument/2006/relationships/webSettings" Target="webSettings.xml"/><Relationship Id="rId95" Type="http://schemas.openxmlformats.org/officeDocument/2006/relationships/hyperlink" Target="mailto:camjuvenilia@hotmail.com" TargetMode="External"/><Relationship Id="rId160" Type="http://schemas.openxmlformats.org/officeDocument/2006/relationships/hyperlink" Target="http://prefeitura.uberaba.mg.gov.br/portalcidadao" TargetMode="External"/><Relationship Id="rId181" Type="http://schemas.openxmlformats.org/officeDocument/2006/relationships/hyperlink" Target="mailto:licita@virgemdalapa.mg.gov.br" TargetMode="External"/><Relationship Id="rId216" Type="http://schemas.openxmlformats.org/officeDocument/2006/relationships/hyperlink" Target="http://www.daee.sp.gov.br" TargetMode="External"/><Relationship Id="rId237" Type="http://schemas.openxmlformats.org/officeDocument/2006/relationships/hyperlink" Target="https://atentasaude.com.br/contato/" TargetMode="External"/><Relationship Id="rId22" Type="http://schemas.openxmlformats.org/officeDocument/2006/relationships/hyperlink" Target="mailto:arcoslicita@arcos.mg.gov.br" TargetMode="External"/><Relationship Id="rId43" Type="http://schemas.openxmlformats.org/officeDocument/2006/relationships/hyperlink" Target="http://www.chapadadonorte.mg.gov.br" TargetMode="External"/><Relationship Id="rId64" Type="http://schemas.openxmlformats.org/officeDocument/2006/relationships/hyperlink" Target="http://www.formiga.mg.gov.br" TargetMode="External"/><Relationship Id="rId118" Type="http://schemas.openxmlformats.org/officeDocument/2006/relationships/hyperlink" Target="http://novocruzeiro.mg.gov.br/site/" TargetMode="External"/><Relationship Id="rId139" Type="http://schemas.openxmlformats.org/officeDocument/2006/relationships/hyperlink" Target="mailto:licitacao@ressaquinha.mg.gov.br" TargetMode="External"/><Relationship Id="rId85" Type="http://schemas.openxmlformats.org/officeDocument/2006/relationships/hyperlink" Target="mailto:licita@cesama.com.br" TargetMode="External"/><Relationship Id="rId150" Type="http://schemas.openxmlformats.org/officeDocument/2006/relationships/hyperlink" Target="http://www.prefeituradesaofrancisco.mg.gov.br" TargetMode="External"/><Relationship Id="rId171" Type="http://schemas.openxmlformats.org/officeDocument/2006/relationships/hyperlink" Target="mailto:camaradeurucuia@yahoo.com.br" TargetMode="External"/><Relationship Id="rId192" Type="http://schemas.openxmlformats.org/officeDocument/2006/relationships/hyperlink" Target="https://www.gov.br/compras/edital/393018-99-00139-2023" TargetMode="External"/><Relationship Id="rId206" Type="http://schemas.openxmlformats.org/officeDocument/2006/relationships/hyperlink" Target="https://www.gov.br/compras/edital/393011-99-00134-2023" TargetMode="External"/><Relationship Id="rId227" Type="http://schemas.openxmlformats.org/officeDocument/2006/relationships/hyperlink" Target="https://pottencial.com.br/" TargetMode="External"/><Relationship Id="rId201" Type="http://schemas.openxmlformats.org/officeDocument/2006/relationships/hyperlink" Target="http://sesc-es.com.br/licitacoes/" TargetMode="External"/><Relationship Id="rId222" Type="http://schemas.openxmlformats.org/officeDocument/2006/relationships/image" Target="media/image3.jpeg"/><Relationship Id="rId12" Type="http://schemas.openxmlformats.org/officeDocument/2006/relationships/hyperlink" Target="mailto:licitacoes@codanorte.mg.gov.br" TargetMode="External"/><Relationship Id="rId17" Type="http://schemas.openxmlformats.org/officeDocument/2006/relationships/hyperlink" Target="https://www.antoniodias.mg.gov.br" TargetMode="External"/><Relationship Id="rId33" Type="http://schemas.openxmlformats.org/officeDocument/2006/relationships/hyperlink" Target="mailto:licitacao@campobelo.mg.gov.br" TargetMode="External"/><Relationship Id="rId38" Type="http://schemas.openxmlformats.org/officeDocument/2006/relationships/hyperlink" Target="http://www.chacara.mg.gov.br" TargetMode="External"/><Relationship Id="rId59" Type="http://schemas.openxmlformats.org/officeDocument/2006/relationships/hyperlink" Target="mailto:licitacaodoresopolis@gmail.com" TargetMode="External"/><Relationship Id="rId103" Type="http://schemas.openxmlformats.org/officeDocument/2006/relationships/hyperlink" Target="https://licitacoes.montesclaros.mg.gov.br/" TargetMode="External"/><Relationship Id="rId108" Type="http://schemas.openxmlformats.org/officeDocument/2006/relationships/hyperlink" Target="https://transparencia.montesantodeminas.mg.gov.br/licitacoes" TargetMode="External"/><Relationship Id="rId124" Type="http://schemas.openxmlformats.org/officeDocument/2006/relationships/hyperlink" Target="http://passosportaltransparencia.portalfacil.com.br/" TargetMode="External"/><Relationship Id="rId129" Type="http://schemas.openxmlformats.org/officeDocument/2006/relationships/hyperlink" Target="mailto:consorciocispar@gmail.com" TargetMode="External"/><Relationship Id="rId54" Type="http://schemas.openxmlformats.org/officeDocument/2006/relationships/hyperlink" Target="https://datas.mg.gov.br" TargetMode="External"/><Relationship Id="rId70" Type="http://schemas.openxmlformats.org/officeDocument/2006/relationships/hyperlink" Target="http://www.valadares.mg.gov.br" TargetMode="External"/><Relationship Id="rId75" Type="http://schemas.openxmlformats.org/officeDocument/2006/relationships/hyperlink" Target="http://www.camaraitacarambi.mg.gov.br" TargetMode="External"/><Relationship Id="rId91" Type="http://schemas.openxmlformats.org/officeDocument/2006/relationships/hyperlink" Target="https://www.gov.br/compras/pt-br/" TargetMode="External"/><Relationship Id="rId96" Type="http://schemas.openxmlformats.org/officeDocument/2006/relationships/hyperlink" Target="mailto:licitacao@mamonas.mg.gov.br" TargetMode="External"/><Relationship Id="rId140" Type="http://schemas.openxmlformats.org/officeDocument/2006/relationships/hyperlink" Target="http://www.ribeiraodasneves.mg.gov.br" TargetMode="External"/><Relationship Id="rId145" Type="http://schemas.openxmlformats.org/officeDocument/2006/relationships/hyperlink" Target="mailto:licitacao@santoantoniodoitambe.mg.gov.br" TargetMode="External"/><Relationship Id="rId161" Type="http://schemas.openxmlformats.org/officeDocument/2006/relationships/hyperlink" Target="mailto:uberaba.cpl.sad@gmail.com" TargetMode="External"/><Relationship Id="rId166" Type="http://schemas.openxmlformats.org/officeDocument/2006/relationships/hyperlink" Target="http://www.uba.mg.gov.br" TargetMode="External"/><Relationship Id="rId182" Type="http://schemas.openxmlformats.org/officeDocument/2006/relationships/hyperlink" Target="https://www.virgemdalapa.mg.gov.br" TargetMode="External"/><Relationship Id="rId187" Type="http://schemas.openxmlformats.org/officeDocument/2006/relationships/hyperlink" Target="http://www.gov.br/compras/pt-br/" TargetMode="External"/><Relationship Id="rId217" Type="http://schemas.openxmlformats.org/officeDocument/2006/relationships/hyperlink" Target="http://www.imprensaoficial.com.br"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licitacao.sanepar.com.br" TargetMode="External"/><Relationship Id="rId233" Type="http://schemas.openxmlformats.org/officeDocument/2006/relationships/hyperlink" Target="https://www.segurosunimed.com.br/seguro-vida-empresarial" TargetMode="External"/><Relationship Id="rId238" Type="http://schemas.openxmlformats.org/officeDocument/2006/relationships/image" Target="media/image11.jpg"/><Relationship Id="rId23" Type="http://schemas.openxmlformats.org/officeDocument/2006/relationships/hyperlink" Target="http://barralonga.mg.gov.br/index.php/licitacoes/editais-de-licitacao/editais-de-licitacao" TargetMode="External"/><Relationship Id="rId28" Type="http://schemas.openxmlformats.org/officeDocument/2006/relationships/hyperlink" Target="http://www.campanha.mg.gov.br" TargetMode="External"/><Relationship Id="rId49" Type="http://schemas.openxmlformats.org/officeDocument/2006/relationships/hyperlink" Target="mailto:licitacoracao@yahoo.com.br" TargetMode="External"/><Relationship Id="rId114" Type="http://schemas.openxmlformats.org/officeDocument/2006/relationships/hyperlink" Target="http://novocruzeiro.mg.gov.br/site/" TargetMode="External"/><Relationship Id="rId119" Type="http://schemas.openxmlformats.org/officeDocument/2006/relationships/hyperlink" Target="mailto:licitacoesnc@yahoo.com.br" TargetMode="External"/><Relationship Id="rId44" Type="http://schemas.openxmlformats.org/officeDocument/2006/relationships/hyperlink" Target="mailto:licitacao@chapadadonorte.mg.gov.br" TargetMode="External"/><Relationship Id="rId60" Type="http://schemas.openxmlformats.org/officeDocument/2006/relationships/hyperlink" Target="https://www.doresopolis.mg.gov.br" TargetMode="External"/><Relationship Id="rId65" Type="http://schemas.openxmlformats.org/officeDocument/2006/relationships/hyperlink" Target="http://www.frutal.mg.gov.br" TargetMode="External"/><Relationship Id="rId81" Type="http://schemas.openxmlformats.org/officeDocument/2006/relationships/hyperlink" Target="http://www.gov.br/compras/pt-br/" TargetMode="External"/><Relationship Id="rId86" Type="http://schemas.openxmlformats.org/officeDocument/2006/relationships/hyperlink" Target="https://www.gov.br/compras/pt-br/" TargetMode="External"/><Relationship Id="rId130" Type="http://schemas.openxmlformats.org/officeDocument/2006/relationships/hyperlink" Target="https://www.comprascispar.com.br/" TargetMode="External"/><Relationship Id="rId135" Type="http://schemas.openxmlformats.org/officeDocument/2006/relationships/hyperlink" Target="http://www.piedadedoriogrande.mg.gov.br" TargetMode="External"/><Relationship Id="rId151" Type="http://schemas.openxmlformats.org/officeDocument/2006/relationships/hyperlink" Target="mailto:licitacao@saopedrodosferros.mg.gov.br" TargetMode="External"/><Relationship Id="rId156" Type="http://schemas.openxmlformats.org/officeDocument/2006/relationships/hyperlink" Target="http://www.senhoradoporto.mg.gov.br" TargetMode="External"/><Relationship Id="rId177" Type="http://schemas.openxmlformats.org/officeDocument/2006/relationships/hyperlink" Target="mailto:semobvazante@gmail.com" TargetMode="External"/><Relationship Id="rId198" Type="http://schemas.openxmlformats.org/officeDocument/2006/relationships/hyperlink" Target="http://www.compras.es.gov.br" TargetMode="External"/><Relationship Id="rId172" Type="http://schemas.openxmlformats.org/officeDocument/2006/relationships/hyperlink" Target="mailto:licitacao@vargembonita.mg.gov.br" TargetMode="External"/><Relationship Id="rId193" Type="http://schemas.openxmlformats.org/officeDocument/2006/relationships/hyperlink" Target="http://www.gov.br/compras/ptbr/" TargetMode="External"/><Relationship Id="rId202" Type="http://schemas.openxmlformats.org/officeDocument/2006/relationships/hyperlink" Target="http://sesc-es.com.br/licitacoes/" TargetMode="External"/><Relationship Id="rId207" Type="http://schemas.openxmlformats.org/officeDocument/2006/relationships/hyperlink" Target="http://www.gov.br/compras/pt-br/" TargetMode="External"/><Relationship Id="rId223" Type="http://schemas.openxmlformats.org/officeDocument/2006/relationships/hyperlink" Target="https://www.bancobs2.com.br/" TargetMode="External"/><Relationship Id="rId228" Type="http://schemas.openxmlformats.org/officeDocument/2006/relationships/image" Target="media/image6.png"/><Relationship Id="rId13" Type="http://schemas.openxmlformats.org/officeDocument/2006/relationships/hyperlink" Target="http://www.alpercata.mg.gov.br" TargetMode="External"/><Relationship Id="rId18" Type="http://schemas.openxmlformats.org/officeDocument/2006/relationships/hyperlink" Target="https://www.antoniodias.mg.gov.br" TargetMode="External"/><Relationship Id="rId39" Type="http://schemas.openxmlformats.org/officeDocument/2006/relationships/hyperlink" Target="mailto:licitacao@chacara.mg.gov.br" TargetMode="External"/><Relationship Id="rId109" Type="http://schemas.openxmlformats.org/officeDocument/2006/relationships/hyperlink" Target="http://www.munhoz.mg.gov.br" TargetMode="External"/><Relationship Id="rId34" Type="http://schemas.openxmlformats.org/officeDocument/2006/relationships/hyperlink" Target="mailto:contratos@carmodocajuru.mg.gov.br" TargetMode="External"/><Relationship Id="rId50" Type="http://schemas.openxmlformats.org/officeDocument/2006/relationships/hyperlink" Target="http://www.coracaodejesus.mg.gov.br" TargetMode="External"/><Relationship Id="rId55" Type="http://schemas.openxmlformats.org/officeDocument/2006/relationships/hyperlink" Target="mailto:licitacoes@datas.mg.gov.br" TargetMode="External"/><Relationship Id="rId76" Type="http://schemas.openxmlformats.org/officeDocument/2006/relationships/hyperlink" Target="mailto:itacarambicamara@gmail.com" TargetMode="External"/><Relationship Id="rId97" Type="http://schemas.openxmlformats.org/officeDocument/2006/relationships/hyperlink" Target="https://mamonas.mg.gov.br/" TargetMode="External"/><Relationship Id="rId104" Type="http://schemas.openxmlformats.org/officeDocument/2006/relationships/hyperlink" Target="https://licitacoes.montesclaros.mg.gov.br/" TargetMode="External"/><Relationship Id="rId120" Type="http://schemas.openxmlformats.org/officeDocument/2006/relationships/hyperlink" Target="http://novocruzeiro.mg.gov.br/site/" TargetMode="External"/><Relationship Id="rId125" Type="http://schemas.openxmlformats.org/officeDocument/2006/relationships/hyperlink" Target="http://passosportaltransparencia.portalfacil.com.br/" TargetMode="External"/><Relationship Id="rId141" Type="http://schemas.openxmlformats.org/officeDocument/2006/relationships/hyperlink" Target="mailto:licita&#231;&#227;o@riopardo.mg.gov.br" TargetMode="External"/><Relationship Id="rId146" Type="http://schemas.openxmlformats.org/officeDocument/2006/relationships/hyperlink" Target="http://www.santoantoniodoitambe.mg.gov.br" TargetMode="External"/><Relationship Id="rId167" Type="http://schemas.openxmlformats.org/officeDocument/2006/relationships/hyperlink" Target="mailto:compras@uba.mg.gov.br" TargetMode="External"/><Relationship Id="rId188" Type="http://schemas.openxmlformats.org/officeDocument/2006/relationships/hyperlink" Target="http://www.gov.br/compras/pt-br/" TargetMode="External"/><Relationship Id="rId7" Type="http://schemas.openxmlformats.org/officeDocument/2006/relationships/endnotes" Target="endnotes.xml"/><Relationship Id="rId71" Type="http://schemas.openxmlformats.org/officeDocument/2006/relationships/hyperlink" Target="mailto:cpl@valadares.mg.gov.br" TargetMode="External"/><Relationship Id="rId92" Type="http://schemas.openxmlformats.org/officeDocument/2006/relationships/hyperlink" Target="https://www.gov.br/compras/pt-br/" TargetMode="External"/><Relationship Id="rId162" Type="http://schemas.openxmlformats.org/officeDocument/2006/relationships/hyperlink" Target="http://prefeitura.uberaba.mg.gov.br/portalcidadao" TargetMode="External"/><Relationship Id="rId183" Type="http://schemas.openxmlformats.org/officeDocument/2006/relationships/hyperlink" Target="https://www.gov.br/compras/edital/390084-99-00136-2023" TargetMode="External"/><Relationship Id="rId213" Type="http://schemas.openxmlformats.org/officeDocument/2006/relationships/hyperlink" Target="https://www.gov.br/compras/edital/120195-3-00006-2023" TargetMode="External"/><Relationship Id="rId218" Type="http://schemas.openxmlformats.org/officeDocument/2006/relationships/hyperlink" Target="http://www.der.sp.gov.br" TargetMode="External"/><Relationship Id="rId234" Type="http://schemas.openxmlformats.org/officeDocument/2006/relationships/image" Target="media/image9.png"/><Relationship Id="rId239"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www.campinaverde.mg.gov.br" TargetMode="External"/><Relationship Id="rId24" Type="http://schemas.openxmlformats.org/officeDocument/2006/relationships/hyperlink" Target="http://barralonga.mg.gov.br/index.php/licitacoes/editais-de-licitacao/editais-de-licitacao" TargetMode="External"/><Relationship Id="rId40" Type="http://schemas.openxmlformats.org/officeDocument/2006/relationships/hyperlink" Target="mailto:licitacao@chapadadonorte.mg.gov.br" TargetMode="External"/><Relationship Id="rId45" Type="http://schemas.openxmlformats.org/officeDocument/2006/relationships/hyperlink" Target="http://www.chapadadonorte.mg.gov.br" TargetMode="External"/><Relationship Id="rId66" Type="http://schemas.openxmlformats.org/officeDocument/2006/relationships/hyperlink" Target="mailto:licitacao@frutal.mg.gov.br" TargetMode="External"/><Relationship Id="rId87" Type="http://schemas.openxmlformats.org/officeDocument/2006/relationships/hyperlink" Target="https://www.gov.br/compras/pt-br/" TargetMode="External"/><Relationship Id="rId110" Type="http://schemas.openxmlformats.org/officeDocument/2006/relationships/hyperlink" Target="mailto:licitacaomunhoz2022@gmail.com" TargetMode="External"/><Relationship Id="rId115" Type="http://schemas.openxmlformats.org/officeDocument/2006/relationships/hyperlink" Target="mailto:licitacoesnc@yahoo.com.br" TargetMode="External"/><Relationship Id="rId131" Type="http://schemas.openxmlformats.org/officeDocument/2006/relationships/hyperlink" Target="mailto:licitacao@perdigao.mg.gov.br" TargetMode="External"/><Relationship Id="rId136" Type="http://schemas.openxmlformats.org/officeDocument/2006/relationships/hyperlink" Target="http://prefeiturapiumhi.mg.gov.br/editais/" TargetMode="External"/><Relationship Id="rId157" Type="http://schemas.openxmlformats.org/officeDocument/2006/relationships/hyperlink" Target="http://www.serrania.mg.gov.br" TargetMode="External"/><Relationship Id="rId178" Type="http://schemas.openxmlformats.org/officeDocument/2006/relationships/hyperlink" Target="https://www.vazante.mg.gov.br/editais-e-licitacoes" TargetMode="External"/><Relationship Id="rId61" Type="http://schemas.openxmlformats.org/officeDocument/2006/relationships/hyperlink" Target="http://www.engenheirocaldas.mg.gov.br" TargetMode="External"/><Relationship Id="rId82" Type="http://schemas.openxmlformats.org/officeDocument/2006/relationships/hyperlink" Target="https://www.gov.br/compras/pt-br/" TargetMode="External"/><Relationship Id="rId152" Type="http://schemas.openxmlformats.org/officeDocument/2006/relationships/hyperlink" Target="http://www.saopedrodosferros.mg.gov.br" TargetMode="External"/><Relationship Id="rId173" Type="http://schemas.openxmlformats.org/officeDocument/2006/relationships/hyperlink" Target="http://www.varginha.mg.gov.br" TargetMode="External"/><Relationship Id="rId194" Type="http://schemas.openxmlformats.org/officeDocument/2006/relationships/hyperlink" Target="http://www.gov.br/compras/pt-br/" TargetMode="External"/><Relationship Id="rId199" Type="http://schemas.openxmlformats.org/officeDocument/2006/relationships/hyperlink" Target="http://www.sedurb.es.gov.br" TargetMode="External"/><Relationship Id="rId203" Type="http://schemas.openxmlformats.org/officeDocument/2006/relationships/hyperlink" Target="http://www.presidentekennedy.es.gov.br" TargetMode="External"/><Relationship Id="rId208" Type="http://schemas.openxmlformats.org/officeDocument/2006/relationships/hyperlink" Target="http://www.gov.br/compras/pt-br/" TargetMode="External"/><Relationship Id="rId229" Type="http://schemas.openxmlformats.org/officeDocument/2006/relationships/hyperlink" Target="https://grupoqmt.com.br/produtosqmt/" TargetMode="External"/><Relationship Id="rId19" Type="http://schemas.openxmlformats.org/officeDocument/2006/relationships/hyperlink" Target="http://www.arapora.mg.gov.br" TargetMode="External"/><Relationship Id="rId224" Type="http://schemas.openxmlformats.org/officeDocument/2006/relationships/image" Target="media/image4.jpg"/><Relationship Id="rId240" Type="http://schemas.openxmlformats.org/officeDocument/2006/relationships/footer" Target="footer1.xml"/><Relationship Id="rId14" Type="http://schemas.openxmlformats.org/officeDocument/2006/relationships/hyperlink" Target="http://www.alpercata.mg.gov.br" TargetMode="External"/><Relationship Id="rId30" Type="http://schemas.openxmlformats.org/officeDocument/2006/relationships/hyperlink" Target="mailto:licitacao@campinaverde.mg.gov.br" TargetMode="External"/><Relationship Id="rId35" Type="http://schemas.openxmlformats.org/officeDocument/2006/relationships/hyperlink" Target="http://www.carneirinho.mg.gov.br/licitacoes-e-contratos" TargetMode="External"/><Relationship Id="rId56" Type="http://schemas.openxmlformats.org/officeDocument/2006/relationships/hyperlink" Target="http://www.camaradelta.mg.gov.br" TargetMode="External"/><Relationship Id="rId77" Type="http://schemas.openxmlformats.org/officeDocument/2006/relationships/hyperlink" Target="http://www.camaraitacarambi.mg.gov.br" TargetMode="External"/><Relationship Id="rId100" Type="http://schemas.openxmlformats.org/officeDocument/2006/relationships/hyperlink" Target="http://www.moema.mg.gov.br" TargetMode="External"/><Relationship Id="rId105" Type="http://schemas.openxmlformats.org/officeDocument/2006/relationships/hyperlink" Target="mailto:licitacaomtz2021@gmail.com" TargetMode="External"/><Relationship Id="rId126" Type="http://schemas.openxmlformats.org/officeDocument/2006/relationships/hyperlink" Target="mailto:palmopolislicitacao@gmail.com" TargetMode="External"/><Relationship Id="rId147" Type="http://schemas.openxmlformats.org/officeDocument/2006/relationships/hyperlink" Target="http://www.sarzedo.mg.gov.br" TargetMode="External"/><Relationship Id="rId168" Type="http://schemas.openxmlformats.org/officeDocument/2006/relationships/hyperlink" Target="http://www.uberlandia.mg.gov.br" TargetMode="External"/><Relationship Id="rId8" Type="http://schemas.openxmlformats.org/officeDocument/2006/relationships/image" Target="media/image1.png"/><Relationship Id="rId51" Type="http://schemas.openxmlformats.org/officeDocument/2006/relationships/hyperlink" Target="mailto:licitacoracao@yahoo.com.br" TargetMode="External"/><Relationship Id="rId72" Type="http://schemas.openxmlformats.org/officeDocument/2006/relationships/hyperlink" Target="http://www.igaratinga.mg.gov.br" TargetMode="External"/><Relationship Id="rId93" Type="http://schemas.openxmlformats.org/officeDocument/2006/relationships/hyperlink" Target="http://www.cesama.com.br" TargetMode="External"/><Relationship Id="rId98" Type="http://schemas.openxmlformats.org/officeDocument/2006/relationships/hyperlink" Target="http://www.licitardigital.com.br" TargetMode="External"/><Relationship Id="rId121" Type="http://schemas.openxmlformats.org/officeDocument/2006/relationships/hyperlink" Target="mailto:licitacoesnc@yahoo.com.br" TargetMode="External"/><Relationship Id="rId142" Type="http://schemas.openxmlformats.org/officeDocument/2006/relationships/hyperlink" Target="http://www.sabara.mg.gov.br" TargetMode="External"/><Relationship Id="rId163" Type="http://schemas.openxmlformats.org/officeDocument/2006/relationships/hyperlink" Target="mailto:uberaba.cpl.sad@gmail.com" TargetMode="External"/><Relationship Id="rId184" Type="http://schemas.openxmlformats.org/officeDocument/2006/relationships/hyperlink" Target="http://www.gov.br/compras/pt-br/" TargetMode="External"/><Relationship Id="rId189" Type="http://schemas.openxmlformats.org/officeDocument/2006/relationships/hyperlink" Target="http://www.licitacoes-e.com.br/" TargetMode="External"/><Relationship Id="rId219" Type="http://schemas.openxmlformats.org/officeDocument/2006/relationships/hyperlink" Target="http://www.sabesp.com.br/licitacoes" TargetMode="External"/><Relationship Id="rId3" Type="http://schemas.openxmlformats.org/officeDocument/2006/relationships/styles" Target="styles.xml"/><Relationship Id="rId214" Type="http://schemas.openxmlformats.org/officeDocument/2006/relationships/hyperlink" Target="http://www.riodasostras.rj.gov.br" TargetMode="External"/><Relationship Id="rId230" Type="http://schemas.openxmlformats.org/officeDocument/2006/relationships/image" Target="media/image7.png"/><Relationship Id="rId235" Type="http://schemas.openxmlformats.org/officeDocument/2006/relationships/hyperlink" Target="https://brasid.com.br/" TargetMode="External"/><Relationship Id="rId25" Type="http://schemas.openxmlformats.org/officeDocument/2006/relationships/hyperlink" Target="mailto:pmbflicita@gmail.com" TargetMode="External"/><Relationship Id="rId46" Type="http://schemas.openxmlformats.org/officeDocument/2006/relationships/hyperlink" Target="mailto:licitacao@chapadadonorte.mg.gov.br" TargetMode="External"/><Relationship Id="rId67" Type="http://schemas.openxmlformats.org/officeDocument/2006/relationships/hyperlink" Target="mailto:licitacoes@guanhaes.mg.gov.br" TargetMode="External"/><Relationship Id="rId116" Type="http://schemas.openxmlformats.org/officeDocument/2006/relationships/hyperlink" Target="http://novocruzeiro.mg.gov.br/site/" TargetMode="External"/><Relationship Id="rId137" Type="http://schemas.openxmlformats.org/officeDocument/2006/relationships/hyperlink" Target="http://www.porteirinha.mg.gov.br" TargetMode="External"/><Relationship Id="rId158" Type="http://schemas.openxmlformats.org/officeDocument/2006/relationships/hyperlink" Target="mailto:licitacaogestao20212024@gmail.com" TargetMode="External"/><Relationship Id="rId20" Type="http://schemas.openxmlformats.org/officeDocument/2006/relationships/hyperlink" Target="mailto:licitacao@arapora.mg.gov.br" TargetMode="External"/><Relationship Id="rId41" Type="http://schemas.openxmlformats.org/officeDocument/2006/relationships/hyperlink" Target="http://www.chapadadonorte.mg.gov.br" TargetMode="External"/><Relationship Id="rId62" Type="http://schemas.openxmlformats.org/officeDocument/2006/relationships/hyperlink" Target="mailto:licitacao@estreladoindaia.mg.gov.br" TargetMode="External"/><Relationship Id="rId83" Type="http://schemas.openxmlformats.org/officeDocument/2006/relationships/hyperlink" Target="https://www.gov.br/compras/pt-br/" TargetMode="External"/><Relationship Id="rId88" Type="http://schemas.openxmlformats.org/officeDocument/2006/relationships/hyperlink" Target="https://www.gov.br/compras/pt-br/" TargetMode="External"/><Relationship Id="rId111" Type="http://schemas.openxmlformats.org/officeDocument/2006/relationships/hyperlink" Target="http://www.munhoz.mg.gov.br" TargetMode="External"/><Relationship Id="rId132" Type="http://schemas.openxmlformats.org/officeDocument/2006/relationships/hyperlink" Target="https://perdigao.mg.gov.br/arquivo/licitacoes" TargetMode="External"/><Relationship Id="rId153" Type="http://schemas.openxmlformats.org/officeDocument/2006/relationships/hyperlink" Target="mailto:licitacao@saopedrodosferros.mg.gov.br" TargetMode="External"/><Relationship Id="rId174" Type="http://schemas.openxmlformats.org/officeDocument/2006/relationships/hyperlink" Target="http://www.varginha.mg.gov.br" TargetMode="External"/><Relationship Id="rId179" Type="http://schemas.openxmlformats.org/officeDocument/2006/relationships/hyperlink" Target="mailto:licitacao@vieiras.mg.gov.br" TargetMode="External"/><Relationship Id="rId195" Type="http://schemas.openxmlformats.org/officeDocument/2006/relationships/hyperlink" Target="http://www.compras.es.gov.br" TargetMode="External"/><Relationship Id="rId209" Type="http://schemas.openxmlformats.org/officeDocument/2006/relationships/hyperlink" Target="https://www.gov.br/dnit/pt-br/assuntos/licitacoes/superintendencias/editais-de-licitacoes" TargetMode="External"/><Relationship Id="rId190" Type="http://schemas.openxmlformats.org/officeDocument/2006/relationships/hyperlink" Target="http://www.licitacoes-e.com.br/" TargetMode="External"/><Relationship Id="rId204" Type="http://schemas.openxmlformats.org/officeDocument/2006/relationships/hyperlink" Target="http://www.presidentekennedy.es.gov.br" TargetMode="External"/><Relationship Id="rId220" Type="http://schemas.openxmlformats.org/officeDocument/2006/relationships/hyperlink" Target="http://www.sabesp.com.br/licitacoe.%20&#192;s%2009:00" TargetMode="External"/><Relationship Id="rId225" Type="http://schemas.openxmlformats.org/officeDocument/2006/relationships/hyperlink" Target="https://fck.ind.br/" TargetMode="External"/><Relationship Id="rId241" Type="http://schemas.openxmlformats.org/officeDocument/2006/relationships/fontTable" Target="fontTable.xml"/><Relationship Id="rId15" Type="http://schemas.openxmlformats.org/officeDocument/2006/relationships/hyperlink" Target="https://www.antoniodias.mg.gov.br" TargetMode="External"/><Relationship Id="rId36" Type="http://schemas.openxmlformats.org/officeDocument/2006/relationships/hyperlink" Target="http://www.chacara.mg.gov.br" TargetMode="External"/><Relationship Id="rId57" Type="http://schemas.openxmlformats.org/officeDocument/2006/relationships/hyperlink" Target="mailto:licitacao@divisanova.mg.gov.br" TargetMode="External"/><Relationship Id="rId106" Type="http://schemas.openxmlformats.org/officeDocument/2006/relationships/hyperlink" Target="http://www.licitacoes-e.com.br" TargetMode="External"/><Relationship Id="rId127" Type="http://schemas.openxmlformats.org/officeDocument/2006/relationships/hyperlink" Target="mailto:palmopolislicitacao@gmail.com" TargetMode="External"/><Relationship Id="rId10" Type="http://schemas.openxmlformats.org/officeDocument/2006/relationships/hyperlink" Target="http://www.copasa.com.br" TargetMode="External"/><Relationship Id="rId31" Type="http://schemas.openxmlformats.org/officeDocument/2006/relationships/hyperlink" Target="mailto:licitacao@campobelo.mg.gov.br" TargetMode="External"/><Relationship Id="rId52" Type="http://schemas.openxmlformats.org/officeDocument/2006/relationships/hyperlink" Target="http://www.crisolita.mg.gov.br" TargetMode="External"/><Relationship Id="rId73" Type="http://schemas.openxmlformats.org/officeDocument/2006/relationships/hyperlink" Target="mailto:licitacao@indaiabira.mg.gov.br" TargetMode="External"/><Relationship Id="rId78" Type="http://schemas.openxmlformats.org/officeDocument/2006/relationships/hyperlink" Target="http://www.pmjm.mg.gov.br" TargetMode="External"/><Relationship Id="rId94" Type="http://schemas.openxmlformats.org/officeDocument/2006/relationships/hyperlink" Target="mailto:licita@cesama.com.br" TargetMode="External"/><Relationship Id="rId99" Type="http://schemas.openxmlformats.org/officeDocument/2006/relationships/hyperlink" Target="http://www.matozinhos.mg.gov.br" TargetMode="External"/><Relationship Id="rId101" Type="http://schemas.openxmlformats.org/officeDocument/2006/relationships/hyperlink" Target="https://licitacoes.montesclaros.mg.gov.br/" TargetMode="External"/><Relationship Id="rId122" Type="http://schemas.openxmlformats.org/officeDocument/2006/relationships/hyperlink" Target="http://novocruzeiro.mg.gov.br/site/" TargetMode="External"/><Relationship Id="rId143" Type="http://schemas.openxmlformats.org/officeDocument/2006/relationships/hyperlink" Target="http://www.santaritademinas.mg.gov.br" TargetMode="External"/><Relationship Id="rId148" Type="http://schemas.openxmlformats.org/officeDocument/2006/relationships/hyperlink" Target="http://www.sapucaimirim.mg.gov.br" TargetMode="External"/><Relationship Id="rId164" Type="http://schemas.openxmlformats.org/officeDocument/2006/relationships/hyperlink" Target="http://prefeitura.uberaba.mg.gov.br/portalcidadao" TargetMode="External"/><Relationship Id="rId169" Type="http://schemas.openxmlformats.org/officeDocument/2006/relationships/hyperlink" Target="http://www.saaeunai.mg.gov.br" TargetMode="External"/><Relationship Id="rId185" Type="http://schemas.openxmlformats.org/officeDocument/2006/relationships/hyperlink" Target="http://www.gov.br/compras/pt-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80" Type="http://schemas.openxmlformats.org/officeDocument/2006/relationships/hyperlink" Target="mailto:licitacao@vieiras.mg.gov.br" TargetMode="External"/><Relationship Id="rId210" Type="http://schemas.openxmlformats.org/officeDocument/2006/relationships/hyperlink" Target="http://www.gov.br/compras" TargetMode="External"/><Relationship Id="rId215" Type="http://schemas.openxmlformats.org/officeDocument/2006/relationships/hyperlink" Target="http://www.daee.sp.gov.br" TargetMode="External"/><Relationship Id="rId236" Type="http://schemas.openxmlformats.org/officeDocument/2006/relationships/image" Target="media/image10.png"/><Relationship Id="rId26" Type="http://schemas.openxmlformats.org/officeDocument/2006/relationships/hyperlink" Target="http://www.caete.mg.gov.br" TargetMode="External"/><Relationship Id="rId231" Type="http://schemas.openxmlformats.org/officeDocument/2006/relationships/hyperlink" Target="https://conteudo.axsenergia.com.br/landing-page-sicepot-mg" TargetMode="External"/><Relationship Id="rId47" Type="http://schemas.openxmlformats.org/officeDocument/2006/relationships/hyperlink" Target="http://www.chapadadonorte.mg.gov.br" TargetMode="External"/><Relationship Id="rId68" Type="http://schemas.openxmlformats.org/officeDocument/2006/relationships/hyperlink" Target="http://www.guiricema.mg.gov.br" TargetMode="External"/><Relationship Id="rId89" Type="http://schemas.openxmlformats.org/officeDocument/2006/relationships/hyperlink" Target="mailto:licita@cesama.com.br" TargetMode="External"/><Relationship Id="rId112" Type="http://schemas.openxmlformats.org/officeDocument/2006/relationships/hyperlink" Target="mailto:licitacaomunhoz2022@gmail.com" TargetMode="External"/><Relationship Id="rId133" Type="http://schemas.openxmlformats.org/officeDocument/2006/relationships/hyperlink" Target="mailto:licitacao@perdigao.mg.gov.br" TargetMode="External"/><Relationship Id="rId154" Type="http://schemas.openxmlformats.org/officeDocument/2006/relationships/hyperlink" Target="http://www.saopedrodosferros.mg.gov.br" TargetMode="External"/><Relationship Id="rId175" Type="http://schemas.openxmlformats.org/officeDocument/2006/relationships/hyperlink" Target="http://www.varginha.mg.gov.br" TargetMode="External"/><Relationship Id="rId196" Type="http://schemas.openxmlformats.org/officeDocument/2006/relationships/hyperlink" Target="http://www.saude.es.gov.br" TargetMode="External"/><Relationship Id="rId200" Type="http://schemas.openxmlformats.org/officeDocument/2006/relationships/hyperlink" Target="mailto:licitacao@sedurb.es.gov.br" TargetMode="External"/><Relationship Id="rId16" Type="http://schemas.openxmlformats.org/officeDocument/2006/relationships/hyperlink" Target="http://www.antoniodias.mg.gov.br" TargetMode="External"/><Relationship Id="rId221" Type="http://schemas.openxmlformats.org/officeDocument/2006/relationships/hyperlink" Target="https://www.maccaferri.com/br/" TargetMode="External"/><Relationship Id="rId242" Type="http://schemas.openxmlformats.org/officeDocument/2006/relationships/theme" Target="theme/theme1.xml"/><Relationship Id="rId37" Type="http://schemas.openxmlformats.org/officeDocument/2006/relationships/hyperlink" Target="mailto:licitacao@chacara.mg.gov.br" TargetMode="External"/><Relationship Id="rId58" Type="http://schemas.openxmlformats.org/officeDocument/2006/relationships/hyperlink" Target="http://www.divisanova.mg.gov.br" TargetMode="External"/><Relationship Id="rId79" Type="http://schemas.openxmlformats.org/officeDocument/2006/relationships/hyperlink" Target="https://www.pjf.mg.gov.br/secretarias/cpl/editais/outras_modalidades/2022/index.php" TargetMode="External"/><Relationship Id="rId102" Type="http://schemas.openxmlformats.org/officeDocument/2006/relationships/hyperlink" Target="https://licitacoes.montesclaros.mg.gov.br/" TargetMode="External"/><Relationship Id="rId123" Type="http://schemas.openxmlformats.org/officeDocument/2006/relationships/hyperlink" Target="http://passosportaltransparencia.portalfacil.com.br/licitacoes" TargetMode="External"/><Relationship Id="rId144" Type="http://schemas.openxmlformats.org/officeDocument/2006/relationships/hyperlink" Target="mailto:licitacao@santaritademinas.mg.gov.br" TargetMode="External"/><Relationship Id="rId90" Type="http://schemas.openxmlformats.org/officeDocument/2006/relationships/hyperlink" Target="https://www.gov.br/compras/pt-br/" TargetMode="External"/><Relationship Id="rId165" Type="http://schemas.openxmlformats.org/officeDocument/2006/relationships/hyperlink" Target="mailto:uberaba.cpl.sad@gmail.com" TargetMode="External"/><Relationship Id="rId186" Type="http://schemas.openxmlformats.org/officeDocument/2006/relationships/hyperlink" Target="https://www.gov.br/compras/edital/393026-99-00144-2023" TargetMode="External"/><Relationship Id="rId211" Type="http://schemas.openxmlformats.org/officeDocument/2006/relationships/hyperlink" Target="http://wwww.licitacoes-e.com.br" TargetMode="External"/><Relationship Id="rId232" Type="http://schemas.openxmlformats.org/officeDocument/2006/relationships/image" Target="media/image8.png"/><Relationship Id="rId27" Type="http://schemas.openxmlformats.org/officeDocument/2006/relationships/hyperlink" Target="http://www.campanha.mg.gov.br" TargetMode="External"/><Relationship Id="rId48" Type="http://schemas.openxmlformats.org/officeDocument/2006/relationships/hyperlink" Target="http://www.coracaodejesus.mg.gov.br" TargetMode="External"/><Relationship Id="rId69" Type="http://schemas.openxmlformats.org/officeDocument/2006/relationships/hyperlink" Target="http://www.guiricema.mg.gov.br" TargetMode="External"/><Relationship Id="rId113" Type="http://schemas.openxmlformats.org/officeDocument/2006/relationships/hyperlink" Target="mailto:licitacoesnc@yahoo.com.br" TargetMode="External"/><Relationship Id="rId134" Type="http://schemas.openxmlformats.org/officeDocument/2006/relationships/hyperlink" Target="https://perdigao.mg.gov.br/arquivo/licitacoes" TargetMode="External"/><Relationship Id="rId80" Type="http://schemas.openxmlformats.org/officeDocument/2006/relationships/hyperlink" Target="https://juizdefora.1doc.com.br/b.php?pg=wp/wp&amp;itd=5&amp;iagr=19121" TargetMode="External"/><Relationship Id="rId155" Type="http://schemas.openxmlformats.org/officeDocument/2006/relationships/hyperlink" Target="https://saomigueldoanta.mg.gov.br" TargetMode="External"/><Relationship Id="rId176" Type="http://schemas.openxmlformats.org/officeDocument/2006/relationships/hyperlink" Target="http://www.varginha.mg.gov.br" TargetMode="External"/><Relationship Id="rId197" Type="http://schemas.openxmlformats.org/officeDocument/2006/relationships/hyperlink" Target="mailto:cpl.obras@saude.es.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710F0-0CC3-42A7-BEBD-AC21EDC3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11400</Words>
  <Characters>78570</Characters>
  <Application>Microsoft Office Word</Application>
  <DocSecurity>0</DocSecurity>
  <Lines>654</Lines>
  <Paragraphs>179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89791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2023-04-03T13:39:00Z</cp:lastPrinted>
  <dcterms:created xsi:type="dcterms:W3CDTF">2023-04-03T13:39:00Z</dcterms:created>
  <dcterms:modified xsi:type="dcterms:W3CDTF">2023-04-03T13:39:00Z</dcterms:modified>
</cp:coreProperties>
</file>