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685EBB" w:rsidRPr="00FF17D1" w14:paraId="58E6F7EF" w14:textId="77777777" w:rsidTr="000A1CFE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74608" w14:textId="77777777" w:rsidR="00685EBB" w:rsidRPr="00FF17D1" w:rsidRDefault="00685EBB" w:rsidP="000A1CFE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8130" w14:textId="2B0784AF" w:rsidR="00685EBB" w:rsidRPr="00FF17D1" w:rsidRDefault="00685EBB" w:rsidP="00F4788A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="Arial"/>
                <w:b/>
                <w:bCs/>
                <w:color w:val="000000"/>
              </w:rPr>
              <w:t>CPLI.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2418EE" w:rsidRPr="002418EE">
              <w:rPr>
                <w:rFonts w:asciiTheme="majorHAnsi" w:hAnsiTheme="majorHAnsi"/>
                <w:b/>
                <w:bCs/>
              </w:rPr>
              <w:t>1120230030</w:t>
            </w:r>
            <w:r w:rsidR="00F4788A">
              <w:rPr>
                <w:rFonts w:asciiTheme="majorHAnsi" w:hAnsiTheme="majorHAnsi"/>
                <w:b/>
                <w:bCs/>
              </w:rPr>
              <w:t xml:space="preserve"> </w:t>
            </w:r>
          </w:p>
        </w:tc>
      </w:tr>
      <w:tr w:rsidR="00685EBB" w:rsidRPr="00FF17D1" w14:paraId="6FF9B75D" w14:textId="77777777" w:rsidTr="000A1CF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28270" w14:textId="77777777" w:rsidR="00685EBB" w:rsidRPr="00FF17D1" w:rsidRDefault="00685EBB" w:rsidP="000A1C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412CAC5" w14:textId="77777777" w:rsidR="00685EBB" w:rsidRPr="00FF17D1" w:rsidRDefault="00685EBB" w:rsidP="000A1C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685EBB" w:rsidRPr="00FF17D1" w14:paraId="7686D6B4" w14:textId="77777777" w:rsidTr="000A1CFE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C55C8" w14:textId="68F70B6A" w:rsidR="00685EBB" w:rsidRPr="007D2003" w:rsidRDefault="00685EBB" w:rsidP="000A1CFE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18463A">
              <w:rPr>
                <w:rFonts w:asciiTheme="majorHAnsi" w:hAnsiTheme="majorHAnsi" w:cs="Arial"/>
                <w:noProof/>
              </w:rPr>
              <w:t>E</w:t>
            </w:r>
            <w:r w:rsidR="0018463A" w:rsidRPr="0018463A">
              <w:rPr>
                <w:rFonts w:asciiTheme="majorHAnsi" w:hAnsiTheme="majorHAnsi" w:cs="Arial"/>
                <w:noProof/>
              </w:rPr>
              <w:t>xecução, com fornecimento parcial de materiais, das obras</w:t>
            </w:r>
            <w:r w:rsidR="0018463A">
              <w:rPr>
                <w:rFonts w:asciiTheme="majorHAnsi" w:hAnsiTheme="majorHAnsi" w:cs="Arial"/>
                <w:noProof/>
              </w:rPr>
              <w:t xml:space="preserve"> </w:t>
            </w:r>
            <w:r w:rsidR="0018463A" w:rsidRPr="0018463A">
              <w:rPr>
                <w:rFonts w:asciiTheme="majorHAnsi" w:hAnsiTheme="majorHAnsi" w:cs="Arial"/>
                <w:noProof/>
              </w:rPr>
              <w:t>e serviços para implantação de Interceptores e Travessias para atender ao Sistema de Esgotamento Sanitário de Campo Florido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3C22E" w14:textId="77777777" w:rsidR="00685EBB" w:rsidRPr="00FF17D1" w:rsidRDefault="00685EBB" w:rsidP="000A1CF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33ED4776" w14:textId="1113CDFC" w:rsidR="00685EBB" w:rsidRPr="00FF17D1" w:rsidRDefault="00685EBB" w:rsidP="000A1C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Entrega: </w:t>
            </w:r>
            <w:r w:rsidR="0018463A">
              <w:rPr>
                <w:rFonts w:asciiTheme="majorHAnsi" w:hAnsiTheme="majorHAnsi" w:cs="Arial"/>
                <w:color w:val="000000"/>
                <w:szCs w:val="24"/>
              </w:rPr>
              <w:t>até 03/05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 horas</w:t>
            </w:r>
          </w:p>
          <w:p w14:paraId="30DB5129" w14:textId="50C0553F" w:rsidR="00685EBB" w:rsidRPr="00FF17D1" w:rsidRDefault="00685EBB" w:rsidP="000A1C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18463A">
              <w:rPr>
                <w:rFonts w:asciiTheme="majorHAnsi" w:hAnsiTheme="majorHAnsi" w:cs="Arial"/>
                <w:color w:val="000000"/>
                <w:szCs w:val="24"/>
              </w:rPr>
              <w:t>03/05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</w:t>
            </w:r>
            <w:r w:rsidRPr="004E59EB">
              <w:rPr>
                <w:rFonts w:asciiTheme="majorHAnsi" w:hAnsiTheme="majorHAnsi" w:cs="Arial"/>
                <w:color w:val="000000"/>
                <w:szCs w:val="24"/>
              </w:rPr>
              <w:t xml:space="preserve">2023 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às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08:30 horas</w:t>
            </w:r>
          </w:p>
          <w:p w14:paraId="68C55CD2" w14:textId="3743E709" w:rsidR="00685EBB" w:rsidRPr="00FF17D1" w:rsidRDefault="0086654C" w:rsidP="000A1CFE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10</w:t>
            </w:r>
            <w:r w:rsidR="00685EBB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685EBB" w:rsidRPr="00FF17D1" w14:paraId="29D4DE13" w14:textId="77777777" w:rsidTr="000A1CFE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9F3E" w14:textId="77777777" w:rsidR="00685EBB" w:rsidRPr="00FF17D1" w:rsidRDefault="00685EBB" w:rsidP="000A1CFE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685EBB" w:rsidRPr="00FF17D1" w14:paraId="70C68F45" w14:textId="77777777" w:rsidTr="000A1CFE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3C7E" w14:textId="77777777" w:rsidR="00685EBB" w:rsidRPr="00FF17D1" w:rsidRDefault="00685EBB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59373" w14:textId="77777777" w:rsidR="00685EBB" w:rsidRPr="00FF17D1" w:rsidRDefault="00685EBB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685EBB" w:rsidRPr="00FF17D1" w14:paraId="6EDFFD0B" w14:textId="77777777" w:rsidTr="000A1CFE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34ADF" w14:textId="7F67111A" w:rsidR="00685EBB" w:rsidRPr="003B06EB" w:rsidRDefault="00685EBB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A65B64" w:rsidRPr="00A65B64">
              <w:rPr>
                <w:rFonts w:asciiTheme="majorHAnsi" w:hAnsiTheme="majorHAnsi" w:cs="Arial"/>
                <w:color w:val="000000"/>
              </w:rPr>
              <w:t>2.247.059,52.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C09C7" w14:textId="77777777" w:rsidR="00685EBB" w:rsidRPr="00FF17D1" w:rsidRDefault="00685EBB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685EBB" w:rsidRPr="00666120" w14:paraId="48C8BF42" w14:textId="77777777" w:rsidTr="000A1CFE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8276" w14:textId="43486F9B" w:rsidR="00685EBB" w:rsidRPr="00666120" w:rsidRDefault="00685EBB" w:rsidP="00D83EB8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774407">
              <w:rPr>
                <w:rFonts w:asciiTheme="majorHAnsi" w:hAnsiTheme="majorHAnsi" w:cs="Arial"/>
              </w:rPr>
              <w:t xml:space="preserve">CAPACIDADE TÉCNICA-PROFISSIONAL:  </w:t>
            </w:r>
            <w:r w:rsidR="00D83EB8" w:rsidRPr="00D83EB8">
              <w:rPr>
                <w:rFonts w:asciiTheme="majorHAnsi" w:hAnsiTheme="majorHAnsi" w:cs="Arial"/>
              </w:rPr>
              <w:t>a) Rede de esgoto ou pluvial com diâmetro nominal (DN) igual ou superior a 150 (duzentos e cinquenta);</w:t>
            </w:r>
          </w:p>
        </w:tc>
      </w:tr>
      <w:tr w:rsidR="00685EBB" w:rsidRPr="00FF17D1" w14:paraId="30990705" w14:textId="77777777" w:rsidTr="000A1CFE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3160" w14:textId="76A9F964" w:rsidR="00685EBB" w:rsidRPr="00FF17D1" w:rsidRDefault="00685EBB" w:rsidP="004D09AA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OPERACIONAL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  <w:r w:rsidRPr="0059694D">
              <w:rPr>
                <w:rFonts w:asciiTheme="majorHAnsi" w:hAnsiTheme="majorHAnsi" w:cs="Arial"/>
                <w:color w:val="000000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4D09AA" w:rsidRPr="004D09AA">
              <w:rPr>
                <w:rFonts w:asciiTheme="majorHAnsi" w:hAnsiTheme="majorHAnsi" w:cs="Arial"/>
                <w:color w:val="000000"/>
              </w:rPr>
              <w:t>a) Rede de esgoto ou pluvial com diâmetro nominal (DN) igual ou superior a 150 (cento e cinquenta) e com extensão igual ou superior</w:t>
            </w:r>
            <w:r w:rsidR="004D09AA">
              <w:rPr>
                <w:rFonts w:asciiTheme="majorHAnsi" w:hAnsiTheme="majorHAnsi" w:cs="Arial"/>
                <w:color w:val="000000"/>
              </w:rPr>
              <w:t xml:space="preserve"> a 1.300 (um mil e trezentos) m </w:t>
            </w:r>
            <w:r w:rsidR="004D09AA" w:rsidRPr="004D09AA">
              <w:rPr>
                <w:rFonts w:asciiTheme="majorHAnsi" w:hAnsiTheme="majorHAnsi" w:cs="Arial"/>
                <w:color w:val="000000"/>
              </w:rPr>
              <w:t>b) Rede de esgoto ou pluvial com tubulação de PVC e/ou manilha cerâmica e/ou concreto e/ou ferro fundido, com diâmetro nominal (DN) igual ou superior a 250 (duzentos e cinquenta) e com extensão igual ou superior a 500 (quinhentos) m;</w:t>
            </w:r>
            <w:r w:rsidR="004D09AA">
              <w:rPr>
                <w:rFonts w:asciiTheme="majorHAnsi" w:hAnsiTheme="majorHAnsi" w:cs="Arial"/>
                <w:color w:val="000000"/>
              </w:rPr>
              <w:t xml:space="preserve"> </w:t>
            </w:r>
            <w:r w:rsidR="004D09AA" w:rsidRPr="004D09AA">
              <w:rPr>
                <w:rFonts w:asciiTheme="majorHAnsi" w:hAnsiTheme="majorHAnsi" w:cs="Arial"/>
                <w:color w:val="000000"/>
              </w:rPr>
              <w:t>c) Escavação em rocha por qualquer processo com quantidade igual ou superior a 500 (quinhentos) m³;</w:t>
            </w:r>
            <w:r w:rsidR="004D09AA">
              <w:rPr>
                <w:rFonts w:asciiTheme="majorHAnsi" w:hAnsiTheme="majorHAnsi" w:cs="Arial"/>
                <w:color w:val="000000"/>
              </w:rPr>
              <w:t xml:space="preserve"> </w:t>
            </w:r>
            <w:r w:rsidR="004D09AA" w:rsidRPr="004D09AA">
              <w:rPr>
                <w:rFonts w:asciiTheme="majorHAnsi" w:hAnsiTheme="majorHAnsi" w:cs="Arial"/>
                <w:color w:val="000000"/>
              </w:rPr>
              <w:t>d) Transporte de material com quantidade igual ou superior a 17.900 (dezes</w:t>
            </w:r>
            <w:r w:rsidR="004D09AA">
              <w:rPr>
                <w:rFonts w:asciiTheme="majorHAnsi" w:hAnsiTheme="majorHAnsi" w:cs="Arial"/>
                <w:color w:val="000000"/>
              </w:rPr>
              <w:t xml:space="preserve">sete mil e novecentos) m³ x km; </w:t>
            </w:r>
            <w:r w:rsidR="004D09AA" w:rsidRPr="004D09AA">
              <w:rPr>
                <w:rFonts w:asciiTheme="majorHAnsi" w:hAnsiTheme="majorHAnsi" w:cs="Arial"/>
                <w:color w:val="000000"/>
              </w:rPr>
              <w:t>e) Contenção em bolsacreto e/ou rip rap e/ou gabião, com quantidade igual ou superior a 100 (cem) m³;</w:t>
            </w:r>
            <w:r w:rsidR="004D09AA">
              <w:rPr>
                <w:rFonts w:asciiTheme="majorHAnsi" w:hAnsiTheme="majorHAnsi" w:cs="Arial"/>
                <w:color w:val="000000"/>
              </w:rPr>
              <w:t xml:space="preserve"> </w:t>
            </w:r>
            <w:r w:rsidR="004D09AA" w:rsidRPr="004D09AA">
              <w:rPr>
                <w:rFonts w:asciiTheme="majorHAnsi" w:hAnsiTheme="majorHAnsi" w:cs="Arial"/>
                <w:color w:val="000000"/>
              </w:rPr>
              <w:t>f) Estrutura de escoramento de vala por qualquer processo, com quantidade igual ou superior a 5.900 (cinco mil e novecentos) m²;</w:t>
            </w:r>
          </w:p>
        </w:tc>
      </w:tr>
      <w:tr w:rsidR="00685EBB" w:rsidRPr="00FF17D1" w14:paraId="4ACB647E" w14:textId="77777777" w:rsidTr="000A1CF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F07CE" w14:textId="77777777" w:rsidR="00685EBB" w:rsidRPr="00FF17D1" w:rsidRDefault="00685EBB" w:rsidP="000A1CFE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685EBB" w:rsidRPr="0082035B" w14:paraId="2BF274B0" w14:textId="77777777" w:rsidTr="000A1CFE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B1CF2" w14:textId="77777777" w:rsidR="00685EBB" w:rsidRPr="0082035B" w:rsidRDefault="00685EBB" w:rsidP="000A1CFE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Mais informações e o caderno de licitação poderão ser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15921">
              <w:rPr>
                <w:rFonts w:asciiTheme="majorHAnsi" w:hAnsiTheme="majorHAnsi" w:cs="Arial"/>
              </w:rPr>
              <w:t>obtidos, gratuitamente, através de download no endereço:</w:t>
            </w:r>
            <w:r>
              <w:rPr>
                <w:rFonts w:asciiTheme="majorHAnsi" w:hAnsiTheme="majorHAnsi" w:cs="Arial"/>
              </w:rPr>
              <w:t xml:space="preserve"> </w:t>
            </w:r>
            <w:hyperlink r:id="rId9" w:history="1">
              <w:r w:rsidRPr="001621C3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>
              <w:rPr>
                <w:rFonts w:asciiTheme="majorHAnsi" w:hAnsiTheme="majorHAnsi" w:cs="Arial"/>
              </w:rPr>
              <w:t>.</w:t>
            </w:r>
          </w:p>
        </w:tc>
      </w:tr>
    </w:tbl>
    <w:p w14:paraId="0F7358AF" w14:textId="77777777" w:rsidR="00685EBB" w:rsidRDefault="00685EBB" w:rsidP="00685EBB">
      <w:pPr>
        <w:rPr>
          <w:rFonts w:asciiTheme="majorHAnsi" w:hAnsiTheme="majorHAnsi" w:cstheme="majorHAnsi"/>
        </w:rPr>
      </w:pPr>
    </w:p>
    <w:p w14:paraId="7D696CFE" w14:textId="77777777" w:rsidR="00685EBB" w:rsidRDefault="00685EBB" w:rsidP="002803ED">
      <w:pPr>
        <w:rPr>
          <w:rFonts w:asciiTheme="majorHAnsi" w:hAnsiTheme="majorHAnsi" w:cstheme="majorHAnsi"/>
        </w:rPr>
      </w:pPr>
    </w:p>
    <w:p w14:paraId="571DF5C2" w14:textId="77777777" w:rsidR="00685EBB" w:rsidRDefault="00685EBB" w:rsidP="002803ED">
      <w:pPr>
        <w:rPr>
          <w:rFonts w:asciiTheme="majorHAnsi" w:hAnsiTheme="majorHAnsi" w:cstheme="majorHAnsi"/>
        </w:rPr>
      </w:pPr>
    </w:p>
    <w:p w14:paraId="2522115D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2700EE62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69C5F805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6AC8D086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34F4966C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263B7CE3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5332C729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5E0F60A9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0EFC1B66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78B3D006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25406A52" w14:textId="77777777" w:rsidR="00DA12C3" w:rsidRDefault="00DA12C3" w:rsidP="002803ED">
      <w:pPr>
        <w:rPr>
          <w:rFonts w:asciiTheme="majorHAnsi" w:hAnsiTheme="majorHAnsi" w:cstheme="majorHAnsi"/>
        </w:rPr>
      </w:pPr>
    </w:p>
    <w:p w14:paraId="0FB3012B" w14:textId="77777777" w:rsidR="00DA12C3" w:rsidRDefault="00DA12C3" w:rsidP="002803ED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988"/>
        <w:gridCol w:w="2276"/>
        <w:gridCol w:w="1829"/>
      </w:tblGrid>
      <w:tr w:rsidR="00DA12C3" w14:paraId="2FD1DA80" w14:textId="77777777" w:rsidTr="000A1CFE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94BFF" w14:textId="77777777" w:rsidR="00DA12C3" w:rsidRPr="00C61347" w:rsidRDefault="00DA12C3" w:rsidP="000A1CFE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C61347">
              <w:rPr>
                <w:rFonts w:asciiTheme="majorHAnsi" w:hAnsiTheme="majorHAnsi" w:cstheme="majorHAnsi"/>
                <w:bCs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 w:rsidRPr="00C61347">
              <w:rPr>
                <w:rFonts w:asciiTheme="majorHAnsi" w:hAnsiTheme="majorHAnsi" w:cstheme="majorHAnsi"/>
                <w:b/>
                <w:bCs/>
              </w:rPr>
              <w:t xml:space="preserve">DNIT -  MINISTÉRIO DA INFRAESTRUTURA - DEPARTAMENTO NACIONAL DE INFRAESTRUTURA DE TRANSPORTES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55A32" w14:textId="478A139E" w:rsidR="00DA12C3" w:rsidRDefault="00DA12C3" w:rsidP="000A1CF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61347">
              <w:rPr>
                <w:rFonts w:asciiTheme="majorHAnsi" w:hAnsiTheme="majorHAnsi" w:cstheme="majorHAnsi"/>
                <w:bCs/>
              </w:rPr>
              <w:t>EDITAL: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DA12C3">
              <w:rPr>
                <w:rFonts w:asciiTheme="majorHAnsi" w:hAnsiTheme="majorHAnsi" w:cstheme="majorHAnsi"/>
                <w:b/>
                <w:bCs/>
              </w:rPr>
              <w:t>PREGÃO ELETRÔNICO Nº0145/ 2023-06</w:t>
            </w:r>
          </w:p>
        </w:tc>
      </w:tr>
      <w:tr w:rsidR="00DA12C3" w14:paraId="547DE5FA" w14:textId="77777777" w:rsidTr="000A1CFE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2C08" w14:textId="2B96A82B" w:rsidR="00DA12C3" w:rsidRPr="00223309" w:rsidRDefault="00DA12C3" w:rsidP="000A1C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</w:rPr>
              <w:t>Endereço:</w:t>
            </w:r>
            <w:r w:rsidRPr="00223309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</w:t>
            </w:r>
            <w:r>
              <w:rPr>
                <w:rFonts w:asciiTheme="majorHAnsi" w:hAnsiTheme="majorHAnsi"/>
              </w:rPr>
              <w:t xml:space="preserve"> </w:t>
            </w:r>
            <w:hyperlink r:id="rId10" w:history="1">
              <w:r w:rsidRPr="00A330FC">
                <w:rPr>
                  <w:rStyle w:val="Hyperlink"/>
                  <w:rFonts w:asciiTheme="majorHAnsi" w:hAnsiTheme="majorHAnsi"/>
                </w:rPr>
                <w:t>http://www.dnit.gov.br</w:t>
              </w:r>
            </w:hyperlink>
            <w:r w:rsidRPr="00223309">
              <w:rPr>
                <w:rFonts w:asciiTheme="majorHAnsi" w:hAnsiTheme="majorHAnsi"/>
              </w:rPr>
              <w:t xml:space="preserve"> - E-mail:</w:t>
            </w:r>
            <w:r w:rsidR="005B7869">
              <w:rPr>
                <w:rFonts w:asciiTheme="majorHAnsi" w:hAnsiTheme="majorHAnsi"/>
              </w:rPr>
              <w:t xml:space="preserve"> </w:t>
            </w:r>
            <w:hyperlink r:id="rId11" w:history="1">
              <w:r w:rsidRPr="00223309">
                <w:rPr>
                  <w:rStyle w:val="Hyperlink"/>
                  <w:rFonts w:asciiTheme="majorHAnsi" w:hAnsiTheme="majorHAnsi"/>
                </w:rPr>
                <w:t>pregoeiro.sremg@dnit.gov.br</w:t>
              </w:r>
            </w:hyperlink>
            <w:r>
              <w:rPr>
                <w:rFonts w:asciiTheme="majorHAnsi" w:hAnsiTheme="majorHAnsi"/>
              </w:rPr>
              <w:t xml:space="preserve">. </w:t>
            </w:r>
            <w:r w:rsidRPr="00223309">
              <w:rPr>
                <w:rFonts w:asciiTheme="majorHAnsi" w:hAnsiTheme="majorHAnsi"/>
              </w:rPr>
              <w:t xml:space="preserve">Endereço: </w:t>
            </w:r>
            <w:hyperlink r:id="rId12" w:history="1">
              <w:r w:rsidRPr="00223309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223309">
              <w:rPr>
                <w:rFonts w:asciiTheme="majorHAnsi" w:hAnsiTheme="majorHAnsi"/>
              </w:rPr>
              <w:t xml:space="preserve"> - Belo </w:t>
            </w:r>
            <w:r>
              <w:rPr>
                <w:rFonts w:asciiTheme="majorHAnsi" w:hAnsiTheme="majorHAnsi"/>
              </w:rPr>
              <w:t xml:space="preserve">Horizonte (MG) - Telefone: (61) </w:t>
            </w:r>
            <w:r w:rsidRPr="00223309">
              <w:rPr>
                <w:rFonts w:asciiTheme="majorHAnsi" w:hAnsiTheme="majorHAnsi"/>
              </w:rPr>
              <w:t xml:space="preserve">96412290 </w:t>
            </w:r>
          </w:p>
        </w:tc>
      </w:tr>
      <w:tr w:rsidR="00DA12C3" w14:paraId="1DB14120" w14:textId="77777777" w:rsidTr="000A1CFE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8093" w14:textId="4DBE3796" w:rsidR="00DA12C3" w:rsidRPr="00223309" w:rsidRDefault="00DA12C3" w:rsidP="00D21F19">
            <w:pPr>
              <w:jc w:val="both"/>
              <w:rPr>
                <w:rFonts w:asciiTheme="majorHAnsi" w:hAnsiTheme="majorHAnsi" w:cs="Arial"/>
                <w:bCs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DA27DF">
              <w:rPr>
                <w:rFonts w:asciiTheme="majorHAnsi" w:hAnsiTheme="majorHAnsi" w:cs="Arial"/>
                <w:bCs/>
                <w:color w:val="000000"/>
              </w:rPr>
              <w:t>E</w:t>
            </w:r>
            <w:r w:rsidR="00D21F19" w:rsidRPr="00D21F19">
              <w:rPr>
                <w:rFonts w:asciiTheme="majorHAnsi" w:hAnsiTheme="majorHAnsi" w:cs="Arial"/>
                <w:bCs/>
                <w:color w:val="000000"/>
              </w:rPr>
              <w:t>xecução de serviços de manutenção (conservação/ recuperação) de rodovia, a cargo do DNIT,</w:t>
            </w:r>
            <w:r w:rsidR="00D21F19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D21F19" w:rsidRPr="00D21F19">
              <w:rPr>
                <w:rFonts w:asciiTheme="majorHAnsi" w:hAnsiTheme="majorHAnsi" w:cs="Arial"/>
                <w:bCs/>
                <w:color w:val="000000"/>
              </w:rPr>
              <w:t>sob a coordenação da Superintendência Regional DNIT/MG, na rodovia BR-262/MG, Trecho: Div ES/MG - Entr. BR-153(B)</w:t>
            </w:r>
            <w:r w:rsidR="005B7869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D21F19" w:rsidRPr="00D21F19">
              <w:rPr>
                <w:rFonts w:asciiTheme="majorHAnsi" w:hAnsiTheme="majorHAnsi" w:cs="Arial"/>
                <w:bCs/>
                <w:color w:val="000000"/>
              </w:rPr>
              <w:t>/Fim Ponte</w:t>
            </w:r>
            <w:r w:rsidR="00DA27DF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D21F19" w:rsidRPr="00D21F19">
              <w:rPr>
                <w:rFonts w:asciiTheme="majorHAnsi" w:hAnsiTheme="majorHAnsi" w:cs="Arial"/>
                <w:bCs/>
                <w:color w:val="000000"/>
              </w:rPr>
              <w:t>S/Rio Grande (Div MG/SP), subtrecho: Acesso Matipó - Entr. BR-381(A); segmento: Km 72+200m ao Km 196+200m, extensão total de</w:t>
            </w:r>
            <w:r w:rsidR="00D21F19"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="00D21F19" w:rsidRPr="00D21F19">
              <w:rPr>
                <w:rFonts w:asciiTheme="majorHAnsi" w:hAnsiTheme="majorHAnsi" w:cs="Arial"/>
                <w:bCs/>
                <w:color w:val="000000"/>
              </w:rPr>
              <w:t>124 km, conforme condições, quantidades e exigências estabelecidas neste Edital e seus anexos.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44153" w14:textId="77777777" w:rsidR="00DA12C3" w:rsidRPr="00223309" w:rsidRDefault="00DA12C3" w:rsidP="000A1CFE">
            <w:pPr>
              <w:jc w:val="both"/>
              <w:rPr>
                <w:rFonts w:asciiTheme="majorHAnsi" w:hAnsiTheme="majorHAnsi"/>
                <w:bCs/>
              </w:rPr>
            </w:pPr>
            <w:r w:rsidRPr="00223309">
              <w:rPr>
                <w:rFonts w:asciiTheme="majorHAnsi" w:hAnsiTheme="majorHAnsi"/>
                <w:bCs/>
              </w:rPr>
              <w:t xml:space="preserve">DATAS: </w:t>
            </w:r>
          </w:p>
          <w:p w14:paraId="2C9AD04A" w14:textId="66EB9B11" w:rsidR="00DA12C3" w:rsidRDefault="00DA12C3" w:rsidP="000A1CF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Data da sessão: 17</w:t>
            </w:r>
            <w:r w:rsidR="004A49CB">
              <w:rPr>
                <w:rFonts w:asciiTheme="majorHAnsi" w:hAnsiTheme="majorHAnsi"/>
              </w:rPr>
              <w:t>/04</w:t>
            </w:r>
            <w:r w:rsidRPr="001A77A2">
              <w:rPr>
                <w:rFonts w:asciiTheme="majorHAnsi" w:hAnsiTheme="majorHAnsi"/>
              </w:rPr>
              <w:t>/2023</w:t>
            </w:r>
            <w:r w:rsidR="004A49CB">
              <w:rPr>
                <w:rFonts w:asciiTheme="majorHAnsi" w:hAnsiTheme="majorHAnsi"/>
              </w:rPr>
              <w:t xml:space="preserve"> as 10</w:t>
            </w:r>
            <w:r>
              <w:rPr>
                <w:rFonts w:asciiTheme="majorHAnsi" w:hAnsiTheme="majorHAnsi"/>
              </w:rPr>
              <w:t>:00 horas</w:t>
            </w:r>
          </w:p>
          <w:p w14:paraId="4A357721" w14:textId="77777777" w:rsidR="00DA12C3" w:rsidRPr="00131BAD" w:rsidRDefault="00DA12C3" w:rsidP="000A1CF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A77A2">
              <w:rPr>
                <w:rFonts w:asciiTheme="majorHAnsi" w:hAnsiTheme="majorHAnsi"/>
              </w:rPr>
              <w:t>Local:</w:t>
            </w:r>
            <w:r>
              <w:rPr>
                <w:rFonts w:asciiTheme="majorHAnsi" w:hAnsiTheme="majorHAnsi"/>
              </w:rPr>
              <w:t xml:space="preserve"> </w:t>
            </w:r>
            <w:hyperlink r:id="rId13" w:history="1">
              <w:r w:rsidRPr="00484C0C">
                <w:rPr>
                  <w:rStyle w:val="Hyperlink"/>
                  <w:rFonts w:asciiTheme="majorHAnsi" w:hAnsiTheme="majorHAnsi"/>
                </w:rPr>
                <w:t>www.comprasgovernamentais.gov.br</w:t>
              </w:r>
            </w:hyperlink>
            <w:r>
              <w:rPr>
                <w:rFonts w:asciiTheme="majorHAnsi" w:hAnsiTheme="majorHAnsi"/>
              </w:rPr>
              <w:t>.</w:t>
            </w:r>
          </w:p>
          <w:p w14:paraId="00281B70" w14:textId="77777777" w:rsidR="00DA12C3" w:rsidRPr="00223309" w:rsidRDefault="00DA12C3" w:rsidP="000A1CFE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>Prazo de Execução dos Serviços: 180 (cento e oitenta) dias, a contar da data de abertura do certame.</w:t>
            </w:r>
          </w:p>
        </w:tc>
      </w:tr>
      <w:tr w:rsidR="00DA12C3" w14:paraId="380133E3" w14:textId="77777777" w:rsidTr="000A1CFE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C2D43" w14:textId="77777777" w:rsidR="00DA12C3" w:rsidRPr="00223309" w:rsidRDefault="00DA12C3" w:rsidP="000A1CF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23309">
              <w:rPr>
                <w:rFonts w:asciiTheme="majorHAnsi" w:hAnsiTheme="majorHAnsi" w:cs="Arial"/>
              </w:rPr>
              <w:t>VALORES</w:t>
            </w:r>
          </w:p>
        </w:tc>
      </w:tr>
      <w:tr w:rsidR="00DA12C3" w14:paraId="512AF831" w14:textId="77777777" w:rsidTr="000A1CFE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06F6C" w14:textId="77777777" w:rsidR="00DA12C3" w:rsidRPr="00223309" w:rsidRDefault="00DA12C3" w:rsidP="000A1CF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418C" w14:textId="77777777" w:rsidR="00DA12C3" w:rsidRPr="00223309" w:rsidRDefault="00DA12C3" w:rsidP="000A1CF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2845B" w14:textId="77777777" w:rsidR="00DA12C3" w:rsidRPr="00223309" w:rsidRDefault="00DA12C3" w:rsidP="000A1CF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C7180" w14:textId="77777777" w:rsidR="00DA12C3" w:rsidRPr="00223309" w:rsidRDefault="00DA12C3" w:rsidP="000A1CFE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223309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DA12C3" w14:paraId="3AABCFD0" w14:textId="77777777" w:rsidTr="000A1CFE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04E95" w14:textId="4A4EABF7" w:rsidR="00DA12C3" w:rsidRPr="00CD5B6C" w:rsidRDefault="00DA12C3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CD5B6C">
              <w:rPr>
                <w:rFonts w:asciiTheme="majorHAnsi" w:hAnsiTheme="majorHAnsi" w:cs="Arial"/>
                <w:bCs/>
              </w:rPr>
              <w:t>R$</w:t>
            </w:r>
            <w:r>
              <w:t xml:space="preserve"> </w:t>
            </w:r>
            <w:r w:rsidR="00FA209F" w:rsidRPr="00FA209F">
              <w:rPr>
                <w:rFonts w:asciiTheme="majorHAnsi" w:hAnsiTheme="majorHAnsi" w:cs="Arial"/>
                <w:bCs/>
              </w:rPr>
              <w:t>93.706.738,11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3A1B6" w14:textId="77777777" w:rsidR="00DA12C3" w:rsidRPr="00223309" w:rsidRDefault="00DA12C3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bCs/>
              </w:rPr>
              <w:t xml:space="preserve">R$ </w:t>
            </w:r>
            <w:r>
              <w:rPr>
                <w:rFonts w:asciiTheme="majorHAnsi" w:hAnsiTheme="majorHAnsi" w:cs="Arial"/>
                <w:bCs/>
              </w:rPr>
              <w:t xml:space="preserve">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FBF6C" w14:textId="77777777" w:rsidR="00DA12C3" w:rsidRPr="00223309" w:rsidRDefault="00DA12C3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7943" w14:textId="77777777" w:rsidR="00DA12C3" w:rsidRPr="00223309" w:rsidRDefault="00DA12C3" w:rsidP="000A1CFE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223309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223309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DA12C3" w:rsidRPr="00882BD8" w14:paraId="6F455F83" w14:textId="77777777" w:rsidTr="000A1CFE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B4027" w14:textId="76633AE8" w:rsidR="00DA12C3" w:rsidRPr="0040510F" w:rsidRDefault="00DA12C3" w:rsidP="0040510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CAPACIDADE TÉCNICA: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="0040510F" w:rsidRPr="0040510F">
              <w:rPr>
                <w:rFonts w:asciiTheme="majorHAnsi" w:hAnsiTheme="majorHAnsi" w:cs="Arial"/>
                <w:color w:val="000000"/>
              </w:rPr>
              <w:t>b) Comprovação da Capacidade Técnico - Profissional através de atestados e/ou certidões de capacidade técnica em nome</w:t>
            </w:r>
            <w:r w:rsidR="0040510F">
              <w:rPr>
                <w:rFonts w:asciiTheme="majorHAnsi" w:hAnsiTheme="majorHAnsi" w:cs="Arial"/>
                <w:color w:val="000000"/>
              </w:rPr>
              <w:t xml:space="preserve"> </w:t>
            </w:r>
            <w:r w:rsidR="0040510F" w:rsidRPr="0040510F">
              <w:rPr>
                <w:rFonts w:asciiTheme="majorHAnsi" w:hAnsiTheme="majorHAnsi" w:cs="Arial"/>
                <w:color w:val="000000"/>
              </w:rPr>
              <w:t xml:space="preserve">de </w:t>
            </w:r>
            <w:r w:rsidR="005B7869" w:rsidRPr="0040510F">
              <w:rPr>
                <w:rFonts w:asciiTheme="majorHAnsi" w:hAnsiTheme="majorHAnsi" w:cs="Arial"/>
                <w:color w:val="000000"/>
              </w:rPr>
              <w:t>profissional (</w:t>
            </w:r>
            <w:r w:rsidR="0040510F" w:rsidRPr="0040510F">
              <w:rPr>
                <w:rFonts w:asciiTheme="majorHAnsi" w:hAnsiTheme="majorHAnsi" w:cs="Arial"/>
                <w:color w:val="000000"/>
              </w:rPr>
              <w:t xml:space="preserve">is) de nível superior (Engenharia Civil ou equivalente), </w:t>
            </w:r>
            <w:r w:rsidR="005B7869" w:rsidRPr="0040510F">
              <w:rPr>
                <w:rFonts w:asciiTheme="majorHAnsi" w:hAnsiTheme="majorHAnsi" w:cs="Arial"/>
                <w:color w:val="000000"/>
              </w:rPr>
              <w:t>vinculado (</w:t>
            </w:r>
            <w:r w:rsidR="0040510F" w:rsidRPr="0040510F">
              <w:rPr>
                <w:rFonts w:asciiTheme="majorHAnsi" w:hAnsiTheme="majorHAnsi" w:cs="Arial"/>
                <w:color w:val="000000"/>
              </w:rPr>
              <w:t xml:space="preserve">s) permanentemente à empresa e </w:t>
            </w:r>
            <w:r w:rsidR="005B7869" w:rsidRPr="0040510F">
              <w:rPr>
                <w:rFonts w:asciiTheme="majorHAnsi" w:hAnsiTheme="majorHAnsi" w:cs="Arial"/>
                <w:color w:val="000000"/>
              </w:rPr>
              <w:t>indicado (</w:t>
            </w:r>
            <w:r w:rsidR="0040510F" w:rsidRPr="0040510F">
              <w:rPr>
                <w:rFonts w:asciiTheme="majorHAnsi" w:hAnsiTheme="majorHAnsi" w:cs="Arial"/>
                <w:color w:val="000000"/>
              </w:rPr>
              <w:t>s)</w:t>
            </w:r>
            <w:r w:rsidR="0040510F">
              <w:rPr>
                <w:rFonts w:asciiTheme="majorHAnsi" w:hAnsiTheme="majorHAnsi" w:cs="Arial"/>
                <w:color w:val="000000"/>
              </w:rPr>
              <w:t xml:space="preserve"> </w:t>
            </w:r>
            <w:r w:rsidR="005B7869" w:rsidRPr="0040510F">
              <w:rPr>
                <w:rFonts w:asciiTheme="majorHAnsi" w:hAnsiTheme="majorHAnsi" w:cs="Arial"/>
                <w:color w:val="000000"/>
              </w:rPr>
              <w:t>como responsável (</w:t>
            </w:r>
            <w:r w:rsidR="0040510F" w:rsidRPr="0040510F">
              <w:rPr>
                <w:rFonts w:asciiTheme="majorHAnsi" w:hAnsiTheme="majorHAnsi" w:cs="Arial"/>
                <w:color w:val="000000"/>
              </w:rPr>
              <w:t xml:space="preserve">is) </w:t>
            </w:r>
            <w:r w:rsidR="005B7869" w:rsidRPr="0040510F">
              <w:rPr>
                <w:rFonts w:asciiTheme="majorHAnsi" w:hAnsiTheme="majorHAnsi" w:cs="Arial"/>
                <w:color w:val="000000"/>
              </w:rPr>
              <w:t>Técnico (</w:t>
            </w:r>
            <w:r w:rsidR="0040510F" w:rsidRPr="0040510F">
              <w:rPr>
                <w:rFonts w:asciiTheme="majorHAnsi" w:hAnsiTheme="majorHAnsi" w:cs="Arial"/>
                <w:color w:val="000000"/>
              </w:rPr>
              <w:t>s), por execução dos serviços abaixo relacionados:</w:t>
            </w:r>
          </w:p>
          <w:p w14:paraId="7B38F620" w14:textId="00EE1015" w:rsidR="00DA12C3" w:rsidRDefault="004B5B90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47EBB5D8" wp14:editId="027D7005">
                  <wp:extent cx="3173105" cy="610213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545" cy="62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69A0AB" w14:textId="0464E5EF" w:rsidR="00DA12C3" w:rsidRPr="004B5B90" w:rsidRDefault="004B5B90" w:rsidP="004B5B90"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0" distR="0" wp14:anchorId="424A28CC" wp14:editId="5EC9F265">
                  <wp:extent cx="3214332" cy="807581"/>
                  <wp:effectExtent l="0" t="0" r="5715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82" cy="81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12C3">
              <w:t xml:space="preserve"> </w:t>
            </w:r>
          </w:p>
        </w:tc>
      </w:tr>
      <w:tr w:rsidR="00DA12C3" w:rsidRPr="00882BD8" w14:paraId="10ECFFA5" w14:textId="77777777" w:rsidTr="000A1CFE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E28EA" w14:textId="74A9D76E" w:rsidR="00DA12C3" w:rsidRDefault="00DA12C3" w:rsidP="004B5B9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4B5B90" w:rsidRPr="004B5B90">
              <w:rPr>
                <w:rFonts w:asciiTheme="majorHAnsi" w:hAnsiTheme="majorHAnsi" w:cs="Arial"/>
                <w:color w:val="000000"/>
              </w:rPr>
              <w:t>c) Comprovação da Capacidade Técnico - Operacional da empresa através de certidão e/ou atestad</w:t>
            </w:r>
            <w:r w:rsidR="004B5B90">
              <w:rPr>
                <w:rFonts w:asciiTheme="majorHAnsi" w:hAnsiTheme="majorHAnsi" w:cs="Arial"/>
                <w:color w:val="000000"/>
              </w:rPr>
              <w:t xml:space="preserve">o, fornecido (s) por pessoa (s) </w:t>
            </w:r>
            <w:r w:rsidR="004B5B90" w:rsidRPr="004B5B90">
              <w:rPr>
                <w:rFonts w:asciiTheme="majorHAnsi" w:hAnsiTheme="majorHAnsi" w:cs="Arial"/>
                <w:color w:val="000000"/>
              </w:rPr>
              <w:t>jurídica (s) de direito público ou privado, a qualquer tempo, para obras rodoviárias de complexidade equivalente ou superior ao do</w:t>
            </w:r>
            <w:r w:rsidR="004B5B90">
              <w:rPr>
                <w:rFonts w:asciiTheme="majorHAnsi" w:hAnsiTheme="majorHAnsi" w:cs="Arial"/>
                <w:color w:val="000000"/>
              </w:rPr>
              <w:t xml:space="preserve"> </w:t>
            </w:r>
            <w:r w:rsidR="004B5B90" w:rsidRPr="004B5B90">
              <w:rPr>
                <w:rFonts w:asciiTheme="majorHAnsi" w:hAnsiTheme="majorHAnsi" w:cs="Arial"/>
                <w:color w:val="000000"/>
              </w:rPr>
              <w:t>objeto desta licitação, executados pela empresa licitante, e que comprove ter executado as parcelas de maior relevância, de acordo</w:t>
            </w:r>
            <w:r w:rsidR="004B5B90">
              <w:rPr>
                <w:rFonts w:asciiTheme="majorHAnsi" w:hAnsiTheme="majorHAnsi" w:cs="Arial"/>
                <w:color w:val="000000"/>
              </w:rPr>
              <w:t xml:space="preserve"> </w:t>
            </w:r>
            <w:r w:rsidR="004B5B90" w:rsidRPr="004B5B90">
              <w:rPr>
                <w:rFonts w:asciiTheme="majorHAnsi" w:hAnsiTheme="majorHAnsi" w:cs="Arial"/>
                <w:color w:val="000000"/>
              </w:rPr>
              <w:t>com os itens abaixo, elaborados conforme o disposto na Instrução Normativa DNIT nº 58, de 17 de setembro de 2021:</w:t>
            </w:r>
          </w:p>
          <w:p w14:paraId="442478B1" w14:textId="32BA8F99" w:rsidR="00DA12C3" w:rsidRDefault="00DA12C3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  <w:p w14:paraId="459831B9" w14:textId="045D1894" w:rsidR="00DA12C3" w:rsidRDefault="004B5B90" w:rsidP="004B5B9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drawing>
                <wp:inline distT="0" distB="0" distL="0" distR="0" wp14:anchorId="6E339302" wp14:editId="031F603C">
                  <wp:extent cx="4073856" cy="2025773"/>
                  <wp:effectExtent l="0" t="0" r="3175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396" cy="204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71A7" w14:textId="77777777" w:rsidR="00DA12C3" w:rsidRPr="00223309" w:rsidRDefault="00DA12C3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DA12C3" w14:paraId="07C4FB5C" w14:textId="77777777" w:rsidTr="000A1CFE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806AD" w14:textId="77777777" w:rsidR="00DA12C3" w:rsidRPr="00223309" w:rsidRDefault="00DA12C3" w:rsidP="000A1CFE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DA12C3" w14:paraId="2DE96B55" w14:textId="77777777" w:rsidTr="000A1CFE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AA1A" w14:textId="2BA4DC21" w:rsidR="00DA12C3" w:rsidRPr="00CD60E0" w:rsidRDefault="00DA12C3" w:rsidP="00875CA2">
            <w:pPr>
              <w:jc w:val="both"/>
              <w:outlineLvl w:val="1"/>
              <w:rPr>
                <w:rFonts w:asciiTheme="majorHAnsi" w:hAnsiTheme="majorHAnsi"/>
              </w:rPr>
            </w:pPr>
            <w:r w:rsidRPr="00223309">
              <w:rPr>
                <w:rFonts w:asciiTheme="majorHAnsi" w:hAnsiTheme="majorHAnsi" w:cs="Arial"/>
                <w:color w:val="000000"/>
              </w:rPr>
              <w:t>OBSERVAÇÕES</w:t>
            </w:r>
            <w:r w:rsidRPr="00223309">
              <w:rPr>
                <w:rFonts w:asciiTheme="majorHAnsi" w:hAnsiTheme="majorHAnsi" w:cs="Symbol"/>
                <w:color w:val="000000"/>
              </w:rPr>
              <w:t>:</w:t>
            </w:r>
            <w:r w:rsidRPr="00223309">
              <w:rPr>
                <w:rFonts w:asciiTheme="majorHAnsi" w:hAnsiTheme="majorHAnsi"/>
              </w:rPr>
              <w:t xml:space="preserve"> </w:t>
            </w:r>
            <w:r w:rsidRPr="00950A33">
              <w:rPr>
                <w:rFonts w:asciiTheme="majorHAnsi" w:hAnsiTheme="majorHAnsi"/>
              </w:rPr>
              <w:t xml:space="preserve">Novo Edital: </w:t>
            </w:r>
            <w:r w:rsidR="00875CA2" w:rsidRPr="00875CA2">
              <w:rPr>
                <w:rFonts w:asciiTheme="majorHAnsi" w:hAnsiTheme="majorHAnsi"/>
              </w:rPr>
              <w:t>26.13. O Edital está disponibilizado, na íntegra, nos endereços eletrônicos https://www.gov.br/compras/ptbr/ e http://www1.dnit.gov.br/editais/consulta/editais2.asp, onde deve ser consultado pelo seu respectivo número. No que se refere aos</w:t>
            </w:r>
            <w:r w:rsidR="00875CA2">
              <w:rPr>
                <w:rFonts w:asciiTheme="majorHAnsi" w:hAnsiTheme="majorHAnsi"/>
              </w:rPr>
              <w:t xml:space="preserve"> </w:t>
            </w:r>
            <w:r w:rsidR="00875CA2" w:rsidRPr="00875CA2">
              <w:rPr>
                <w:rFonts w:asciiTheme="majorHAnsi" w:hAnsiTheme="majorHAnsi"/>
              </w:rPr>
              <w:t>autos do processo administrativo, as solicitações de pedido de vistas de processos por usuários externos não credenciados deverão ser</w:t>
            </w:r>
            <w:r w:rsidR="00875CA2">
              <w:rPr>
                <w:rFonts w:asciiTheme="majorHAnsi" w:hAnsiTheme="majorHAnsi"/>
              </w:rPr>
              <w:t xml:space="preserve"> </w:t>
            </w:r>
            <w:r w:rsidR="00875CA2" w:rsidRPr="00875CA2">
              <w:rPr>
                <w:rFonts w:asciiTheme="majorHAnsi" w:hAnsiTheme="majorHAnsi"/>
              </w:rPr>
              <w:t xml:space="preserve">dirigidas ao Serviço de Informações ao Cidadão do DNIT, por meio eletrônico, através do </w:t>
            </w:r>
            <w:r w:rsidR="005B7869" w:rsidRPr="00875CA2">
              <w:rPr>
                <w:rFonts w:asciiTheme="majorHAnsi" w:hAnsiTheme="majorHAnsi"/>
              </w:rPr>
              <w:t>e-mail</w:t>
            </w:r>
            <w:r w:rsidR="00875CA2" w:rsidRPr="00875CA2">
              <w:rPr>
                <w:rFonts w:asciiTheme="majorHAnsi" w:hAnsiTheme="majorHAnsi"/>
              </w:rPr>
              <w:t xml:space="preserve"> sic@dnit.gov.br, ou presencial, nos termos</w:t>
            </w:r>
            <w:r w:rsidR="00875CA2">
              <w:rPr>
                <w:rFonts w:asciiTheme="majorHAnsi" w:hAnsiTheme="majorHAnsi"/>
              </w:rPr>
              <w:t xml:space="preserve"> </w:t>
            </w:r>
            <w:r w:rsidR="00875CA2" w:rsidRPr="00875CA2">
              <w:rPr>
                <w:rFonts w:asciiTheme="majorHAnsi" w:hAnsiTheme="majorHAnsi"/>
              </w:rPr>
              <w:t>da Lei no 12.527, de 2011, e do Decreto no 7.724, de 2012.</w:t>
            </w:r>
            <w:r w:rsidR="00875CA2" w:rsidRPr="00875CA2">
              <w:rPr>
                <w:rFonts w:asciiTheme="majorHAnsi" w:hAnsiTheme="majorHAnsi"/>
              </w:rPr>
              <w:cr/>
            </w:r>
            <w:r w:rsidRPr="00950A33">
              <w:rPr>
                <w:rFonts w:asciiTheme="majorHAnsi" w:hAnsiTheme="majorHAnsi"/>
              </w:rPr>
              <w:t>06/03/2023 das 08h00 às 12h00</w:t>
            </w:r>
            <w:r>
              <w:rPr>
                <w:rFonts w:asciiTheme="majorHAnsi" w:hAnsiTheme="majorHAnsi"/>
              </w:rPr>
              <w:t xml:space="preserve"> </w:t>
            </w:r>
            <w:r w:rsidRPr="00950A33">
              <w:rPr>
                <w:rFonts w:asciiTheme="majorHAnsi" w:hAnsiTheme="majorHAnsi"/>
              </w:rPr>
              <w:t xml:space="preserve">e de13h00 às 17h00. Endereço: </w:t>
            </w:r>
            <w:hyperlink r:id="rId17" w:history="1">
              <w:r w:rsidRPr="00484C0C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950A33">
              <w:rPr>
                <w:rFonts w:asciiTheme="majorHAnsi" w:hAnsiTheme="majorHAnsi"/>
              </w:rPr>
              <w:t xml:space="preserve"> BELO HORIZONTE - MG. Entrega das</w:t>
            </w:r>
            <w:r>
              <w:rPr>
                <w:rFonts w:asciiTheme="majorHAnsi" w:hAnsiTheme="majorHAnsi"/>
              </w:rPr>
              <w:t xml:space="preserve"> </w:t>
            </w:r>
            <w:r w:rsidRPr="00950A33">
              <w:rPr>
                <w:rFonts w:asciiTheme="majorHAnsi" w:hAnsiTheme="majorHAnsi"/>
              </w:rPr>
              <w:t xml:space="preserve">Propostas: a partir de 06/03/2023 às 08h00 no site </w:t>
            </w:r>
            <w:hyperlink r:id="rId18" w:history="1">
              <w:r w:rsidRPr="00484C0C">
                <w:rPr>
                  <w:rStyle w:val="Hyperlink"/>
                  <w:rFonts w:asciiTheme="majorHAnsi" w:hAnsiTheme="majorHAnsi"/>
                </w:rPr>
                <w:t>www.comprasnet.gov.br</w:t>
              </w:r>
            </w:hyperlink>
            <w:r w:rsidRPr="00950A33">
              <w:rPr>
                <w:rFonts w:asciiTheme="majorHAnsi" w:hAnsiTheme="majorHAnsi"/>
              </w:rPr>
              <w:t>. Abertura das</w:t>
            </w:r>
            <w:r>
              <w:rPr>
                <w:rFonts w:asciiTheme="majorHAnsi" w:hAnsiTheme="majorHAnsi"/>
              </w:rPr>
              <w:t xml:space="preserve"> </w:t>
            </w:r>
            <w:r w:rsidRPr="00950A33">
              <w:rPr>
                <w:rFonts w:asciiTheme="majorHAnsi" w:hAnsiTheme="majorHAnsi"/>
              </w:rPr>
              <w:t xml:space="preserve">Propostas: 17/03/2023, às 11h00 no site </w:t>
            </w:r>
            <w:hyperlink r:id="rId19" w:history="1">
              <w:r w:rsidRPr="00484C0C">
                <w:rPr>
                  <w:rStyle w:val="Hyperlink"/>
                  <w:rFonts w:asciiTheme="majorHAnsi" w:hAnsiTheme="majorHAnsi"/>
                </w:rPr>
                <w:t>www.comprasnet.gov.br</w:t>
              </w:r>
            </w:hyperlink>
            <w:r w:rsidRPr="00950A33">
              <w:rPr>
                <w:rFonts w:asciiTheme="majorHAnsi" w:hAnsiTheme="majorHAnsi"/>
              </w:rPr>
              <w:t>.</w:t>
            </w:r>
          </w:p>
        </w:tc>
      </w:tr>
    </w:tbl>
    <w:p w14:paraId="51D9767B" w14:textId="430C4F06" w:rsidR="00CE784C" w:rsidRDefault="00CE784C" w:rsidP="002803ED">
      <w:pPr>
        <w:rPr>
          <w:rFonts w:asciiTheme="majorHAnsi" w:hAnsiTheme="majorHAnsi" w:cstheme="majorHAnsi"/>
        </w:rPr>
      </w:pPr>
    </w:p>
    <w:p w14:paraId="4A4071F8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25611A4D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193AC255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7E3DFFDB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2B8D719E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6C4C7404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4C0BB171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77A31CC8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4794119A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16741EFC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7FD55B72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37222391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33BB54F5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34B70855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6CC769BC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39304EBA" w14:textId="77777777" w:rsidR="00CE784C" w:rsidRDefault="00CE784C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A0323D" w:rsidRPr="00760A71" w14:paraId="163C119F" w14:textId="77777777" w:rsidTr="000A1CFE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D9105" w14:textId="77777777" w:rsidR="00A0323D" w:rsidRPr="00760A71" w:rsidRDefault="00A0323D" w:rsidP="000A1CFE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15664" w14:textId="4E608C10" w:rsidR="00A0323D" w:rsidRPr="00760A71" w:rsidRDefault="00A0323D" w:rsidP="000A1CFE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42D33">
              <w:rPr>
                <w:rFonts w:asciiTheme="majorHAnsi" w:hAnsiTheme="majorHAnsi" w:cstheme="majorHAnsi"/>
                <w:b/>
                <w:bCs/>
                <w:iCs/>
              </w:rPr>
              <w:t>REGI</w:t>
            </w:r>
            <w:r>
              <w:rPr>
                <w:rFonts w:asciiTheme="majorHAnsi" w:hAnsiTheme="majorHAnsi" w:cstheme="majorHAnsi"/>
                <w:b/>
                <w:bCs/>
                <w:iCs/>
              </w:rPr>
              <w:t xml:space="preserve">ME DIFERENCIADO DE CONTRATAÇÕES - ALTERAÇÃO -  RDC </w:t>
            </w:r>
            <w:r w:rsidRPr="00D42D33">
              <w:rPr>
                <w:rFonts w:asciiTheme="majorHAnsi" w:hAnsiTheme="majorHAnsi" w:cstheme="majorHAnsi"/>
                <w:b/>
                <w:bCs/>
                <w:iCs/>
              </w:rPr>
              <w:t xml:space="preserve">Nº </w:t>
            </w:r>
            <w:r w:rsidR="00924683" w:rsidRPr="00924683">
              <w:rPr>
                <w:rFonts w:asciiTheme="majorHAnsi" w:hAnsiTheme="majorHAnsi" w:cstheme="majorHAnsi"/>
                <w:b/>
                <w:bCs/>
                <w:iCs/>
              </w:rPr>
              <w:t>003/2023</w:t>
            </w:r>
          </w:p>
        </w:tc>
      </w:tr>
      <w:tr w:rsidR="00A0323D" w:rsidRPr="00760A71" w14:paraId="6869918B" w14:textId="77777777" w:rsidTr="000A1CFE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CCBB1" w14:textId="77777777" w:rsidR="00A0323D" w:rsidRPr="00760A71" w:rsidRDefault="00A0323D" w:rsidP="000A1CFE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639F115A" w14:textId="77777777" w:rsidR="00A0323D" w:rsidRPr="00760A71" w:rsidRDefault="00A0323D" w:rsidP="000A1CFE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0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2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22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0323D" w:rsidRPr="00760A71" w14:paraId="16743658" w14:textId="77777777" w:rsidTr="000A1CFE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1AF4B" w14:textId="110376D5" w:rsidR="00580E19" w:rsidRPr="00580E19" w:rsidRDefault="00A0323D" w:rsidP="00580E19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580E19" w:rsidRPr="00580E19">
              <w:rPr>
                <w:rFonts w:asciiTheme="majorHAnsi" w:hAnsiTheme="majorHAnsi" w:cstheme="majorHAnsi"/>
              </w:rPr>
              <w:t>A presente Licitação tem por objeto a contratação, pelo MUNICÍPIO DE BELO</w:t>
            </w:r>
            <w:r w:rsidR="00580E19">
              <w:rPr>
                <w:rFonts w:asciiTheme="majorHAnsi" w:hAnsiTheme="majorHAnsi" w:cstheme="majorHAnsi"/>
              </w:rPr>
              <w:t xml:space="preserve"> </w:t>
            </w:r>
            <w:r w:rsidR="00580E19" w:rsidRPr="00580E19">
              <w:rPr>
                <w:rFonts w:asciiTheme="majorHAnsi" w:hAnsiTheme="majorHAnsi" w:cstheme="majorHAnsi"/>
              </w:rPr>
              <w:t>HORIZONTE, através da Secretaria Municipal de Obras e Infraestrutura – SMOBI, das</w:t>
            </w:r>
            <w:r w:rsidR="00580E19">
              <w:rPr>
                <w:rFonts w:asciiTheme="majorHAnsi" w:hAnsiTheme="majorHAnsi" w:cstheme="majorHAnsi"/>
              </w:rPr>
              <w:t xml:space="preserve"> </w:t>
            </w:r>
            <w:r w:rsidR="00580E19" w:rsidRPr="00580E19">
              <w:rPr>
                <w:rFonts w:asciiTheme="majorHAnsi" w:hAnsiTheme="majorHAnsi" w:cstheme="majorHAnsi"/>
              </w:rPr>
              <w:t>obras de infraestrutura viária urbana e mobilidade para adequação na circulação,</w:t>
            </w:r>
            <w:r w:rsidR="00580E19">
              <w:rPr>
                <w:rFonts w:asciiTheme="majorHAnsi" w:hAnsiTheme="majorHAnsi" w:cstheme="majorHAnsi"/>
              </w:rPr>
              <w:t xml:space="preserve"> </w:t>
            </w:r>
            <w:r w:rsidR="00580E19" w:rsidRPr="00580E19">
              <w:rPr>
                <w:rFonts w:asciiTheme="majorHAnsi" w:hAnsiTheme="majorHAnsi" w:cstheme="majorHAnsi"/>
              </w:rPr>
              <w:t>intervenções no sistema viário e implantação de Obra de Arte Especial na interseção da</w:t>
            </w:r>
            <w:r w:rsidR="00580E19">
              <w:rPr>
                <w:rFonts w:asciiTheme="majorHAnsi" w:hAnsiTheme="majorHAnsi" w:cstheme="majorHAnsi"/>
              </w:rPr>
              <w:t xml:space="preserve"> </w:t>
            </w:r>
            <w:r w:rsidR="00580E19" w:rsidRPr="00580E19">
              <w:rPr>
                <w:rFonts w:asciiTheme="majorHAnsi" w:hAnsiTheme="majorHAnsi" w:cstheme="majorHAnsi"/>
              </w:rPr>
              <w:t>Avenida Cristiano Machado com Avenida Sebastião de Brito, implantação de canal paralelo</w:t>
            </w:r>
          </w:p>
          <w:p w14:paraId="36FE9EBC" w14:textId="3362D489" w:rsidR="00580E19" w:rsidRPr="00580E19" w:rsidRDefault="00580E19" w:rsidP="00580E19">
            <w:pPr>
              <w:jc w:val="both"/>
              <w:rPr>
                <w:rFonts w:asciiTheme="majorHAnsi" w:hAnsiTheme="majorHAnsi" w:cstheme="majorHAnsi"/>
              </w:rPr>
            </w:pPr>
            <w:r w:rsidRPr="00580E19">
              <w:rPr>
                <w:rFonts w:asciiTheme="majorHAnsi" w:hAnsiTheme="majorHAnsi" w:cstheme="majorHAnsi"/>
              </w:rPr>
              <w:t>Ribeirão Pampulha (2ª Etapa) e remanejamento do interceptor de esgoto na margem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80E19">
              <w:rPr>
                <w:rFonts w:asciiTheme="majorHAnsi" w:hAnsiTheme="majorHAnsi" w:cstheme="majorHAnsi"/>
              </w:rPr>
              <w:t>esquerda do Ribeirão Pampulha, compreendendo: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80E19">
              <w:rPr>
                <w:rFonts w:asciiTheme="majorHAnsi" w:hAnsiTheme="majorHAnsi" w:cstheme="majorHAnsi"/>
              </w:rPr>
              <w:t>2.1. Implantação de solução em desnível na interseção da Avenida Cristiano Machado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80E19">
              <w:rPr>
                <w:rFonts w:asciiTheme="majorHAnsi" w:hAnsiTheme="majorHAnsi" w:cstheme="majorHAnsi"/>
              </w:rPr>
              <w:t>com Avenida Sebastião de Brito;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80E19">
              <w:rPr>
                <w:rFonts w:asciiTheme="majorHAnsi" w:hAnsiTheme="majorHAnsi" w:cstheme="majorHAnsi"/>
              </w:rPr>
              <w:t>2.2. Implantação de 910 metros (entre estacas 0 a 45+10) de canal paralelo ao existente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80E19">
              <w:rPr>
                <w:rFonts w:asciiTheme="majorHAnsi" w:hAnsiTheme="majorHAnsi" w:cstheme="majorHAnsi"/>
              </w:rPr>
              <w:t xml:space="preserve">do Ribeirão Pampulha com dimensões de 11,00 </w:t>
            </w:r>
            <w:r w:rsidR="005B7869" w:rsidRPr="00580E19">
              <w:rPr>
                <w:rFonts w:asciiTheme="majorHAnsi" w:hAnsiTheme="majorHAnsi" w:cstheme="majorHAnsi"/>
              </w:rPr>
              <w:t>a</w:t>
            </w:r>
            <w:r w:rsidRPr="00580E19">
              <w:rPr>
                <w:rFonts w:asciiTheme="majorHAnsi" w:hAnsiTheme="majorHAnsi" w:cstheme="majorHAnsi"/>
              </w:rPr>
              <w:t xml:space="preserve"> 5,00 metros, incluindo o canal do</w:t>
            </w:r>
          </w:p>
          <w:p w14:paraId="35017842" w14:textId="25B2D412" w:rsidR="00A0323D" w:rsidRPr="00580E19" w:rsidRDefault="00580E19" w:rsidP="00580E19">
            <w:pPr>
              <w:jc w:val="both"/>
              <w:rPr>
                <w:rFonts w:asciiTheme="majorHAnsi" w:hAnsiTheme="majorHAnsi" w:cstheme="majorHAnsi"/>
              </w:rPr>
            </w:pPr>
            <w:r w:rsidRPr="00580E19">
              <w:rPr>
                <w:rFonts w:asciiTheme="majorHAnsi" w:hAnsiTheme="majorHAnsi" w:cstheme="majorHAnsi"/>
              </w:rPr>
              <w:t xml:space="preserve">primeiro de maio com dimensões 1,80 </w:t>
            </w:r>
            <w:r w:rsidR="005B7869" w:rsidRPr="00580E19">
              <w:rPr>
                <w:rFonts w:asciiTheme="majorHAnsi" w:hAnsiTheme="majorHAnsi" w:cstheme="majorHAnsi"/>
              </w:rPr>
              <w:t>a</w:t>
            </w:r>
            <w:r w:rsidRPr="00580E19">
              <w:rPr>
                <w:rFonts w:asciiTheme="majorHAnsi" w:hAnsiTheme="majorHAnsi" w:cstheme="majorHAnsi"/>
              </w:rPr>
              <w:t xml:space="preserve"> 1,85 metros;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80E19">
              <w:rPr>
                <w:rFonts w:asciiTheme="majorHAnsi" w:hAnsiTheme="majorHAnsi" w:cstheme="majorHAnsi"/>
              </w:rPr>
              <w:t>2.3. Remanejamento do interceptor de esgoto do Ribeirão Pampulha margem esquerda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80E19">
              <w:rPr>
                <w:rFonts w:asciiTheme="majorHAnsi" w:hAnsiTheme="majorHAnsi" w:cstheme="majorHAnsi"/>
              </w:rPr>
              <w:t xml:space="preserve">diâmetro 1.200 </w:t>
            </w:r>
            <w:r w:rsidR="005B7869" w:rsidRPr="00580E19">
              <w:rPr>
                <w:rFonts w:asciiTheme="majorHAnsi" w:hAnsiTheme="majorHAnsi" w:cstheme="majorHAnsi"/>
              </w:rPr>
              <w:t>milímetros</w:t>
            </w:r>
            <w:r w:rsidR="00A0323D" w:rsidRPr="00B7611C">
              <w:rPr>
                <w:rFonts w:asciiTheme="majorHAnsi" w:eastAsia="Times New Roman" w:hAnsiTheme="majorHAnsi"/>
                <w:color w:val="212529"/>
              </w:rPr>
              <w:t xml:space="preserve"> presente Licitação tem por objeto a contratação, pelo </w:t>
            </w:r>
            <w:r w:rsidR="00A0323D">
              <w:rPr>
                <w:rFonts w:asciiTheme="majorHAnsi" w:eastAsia="Times New Roman" w:hAnsiTheme="majorHAnsi"/>
                <w:color w:val="212529"/>
              </w:rPr>
              <w:t>Município de B</w:t>
            </w:r>
            <w:r w:rsidR="00A0323D" w:rsidRPr="00B7611C">
              <w:rPr>
                <w:rFonts w:asciiTheme="majorHAnsi" w:eastAsia="Times New Roman" w:hAnsiTheme="majorHAnsi"/>
                <w:color w:val="212529"/>
              </w:rPr>
              <w:t>elo</w:t>
            </w:r>
            <w:r w:rsidR="00A0323D">
              <w:rPr>
                <w:rFonts w:asciiTheme="majorHAnsi" w:eastAsia="Times New Roman" w:hAnsiTheme="majorHAnsi"/>
                <w:color w:val="212529"/>
              </w:rPr>
              <w:t xml:space="preserve"> H</w:t>
            </w:r>
            <w:r w:rsidR="00A0323D" w:rsidRPr="00B7611C">
              <w:rPr>
                <w:rFonts w:asciiTheme="majorHAnsi" w:eastAsia="Times New Roman" w:hAnsiTheme="majorHAnsi"/>
                <w:color w:val="212529"/>
              </w:rPr>
              <w:t>orizonte, através da Secretaria Municipal de Obras e Infraestrutura – SMOBI, da</w:t>
            </w:r>
            <w:r w:rsidR="00A0323D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A0323D" w:rsidRPr="00B7611C">
              <w:rPr>
                <w:rFonts w:asciiTheme="majorHAnsi" w:eastAsia="Times New Roman" w:hAnsiTheme="majorHAnsi"/>
                <w:color w:val="212529"/>
              </w:rPr>
              <w:t>obra de remanejamento de adutora na Av. Cristiano Machado</w:t>
            </w:r>
            <w:r>
              <w:rPr>
                <w:rFonts w:asciiTheme="majorHAnsi" w:eastAsia="Times New Roman" w:hAnsiTheme="majorHAnsi"/>
                <w:color w:val="212529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F51FF" w14:textId="77777777" w:rsidR="00A0323D" w:rsidRPr="00760A71" w:rsidRDefault="00A0323D" w:rsidP="000A1CF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0DA96B32" w14:textId="1F45996C" w:rsidR="00A0323D" w:rsidRPr="00760A71" w:rsidRDefault="00A0323D" w:rsidP="000A1CFE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>E POR MEIO ELE</w:t>
            </w:r>
            <w:r w:rsidR="00D438F8">
              <w:rPr>
                <w:rFonts w:asciiTheme="majorHAnsi" w:hAnsiTheme="majorHAnsi" w:cstheme="majorHAnsi"/>
              </w:rPr>
              <w:t>TRÔNICO: ATÉ AS 14</w:t>
            </w:r>
            <w:r>
              <w:rPr>
                <w:rFonts w:asciiTheme="majorHAnsi" w:hAnsiTheme="majorHAnsi" w:cstheme="majorHAnsi"/>
              </w:rPr>
              <w:t>:00H DO D</w:t>
            </w:r>
            <w:r w:rsidR="00D438F8">
              <w:rPr>
                <w:rFonts w:asciiTheme="majorHAnsi" w:hAnsiTheme="majorHAnsi" w:cstheme="majorHAnsi"/>
              </w:rPr>
              <w:t>IA 28</w:t>
            </w:r>
            <w:r w:rsidRPr="00760A71">
              <w:rPr>
                <w:rFonts w:asciiTheme="majorHAnsi" w:hAnsiTheme="majorHAnsi" w:cstheme="majorHAnsi"/>
              </w:rPr>
              <w:t>/0</w:t>
            </w:r>
            <w:r w:rsidR="00D438F8">
              <w:rPr>
                <w:rFonts w:asciiTheme="majorHAnsi" w:hAnsiTheme="majorHAnsi" w:cstheme="majorHAnsi"/>
              </w:rPr>
              <w:t>4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3782228C" w14:textId="77B1372C" w:rsidR="00A0323D" w:rsidRPr="00760A71" w:rsidRDefault="00A0323D" w:rsidP="000A1CFE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6D7551">
              <w:rPr>
                <w:rFonts w:asciiTheme="majorHAnsi" w:hAnsiTheme="majorHAnsi" w:cstheme="majorHAnsi"/>
              </w:rPr>
              <w:t>O: A PARTIR DAS 14:00H DO DIA 28/04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A0323D" w:rsidRPr="00760A71" w14:paraId="029F4D2E" w14:textId="77777777" w:rsidTr="000A1CFE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58D83" w14:textId="77777777" w:rsidR="00A0323D" w:rsidRPr="00760A71" w:rsidRDefault="00A0323D" w:rsidP="000A1CF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28F45" w14:textId="77777777" w:rsidR="00A0323D" w:rsidRPr="00760A71" w:rsidRDefault="00A0323D" w:rsidP="000A1CF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EF1C7" w14:textId="77777777" w:rsidR="00A0323D" w:rsidRPr="00760A71" w:rsidRDefault="00A0323D" w:rsidP="000A1CF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E4379" w14:textId="77777777" w:rsidR="00A0323D" w:rsidRPr="00760A71" w:rsidRDefault="00A0323D" w:rsidP="000A1CFE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A0323D" w:rsidRPr="00760A71" w14:paraId="66CCCE50" w14:textId="77777777" w:rsidTr="000A1CFE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0977B" w14:textId="066F85C6" w:rsidR="00A0323D" w:rsidRPr="00760A71" w:rsidRDefault="00A0323D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6363AB" w:rsidRPr="006363AB">
              <w:rPr>
                <w:rFonts w:asciiTheme="majorHAnsi" w:hAnsiTheme="majorHAnsi" w:cstheme="majorHAnsi"/>
                <w:iCs/>
                <w:lang w:val="x-none" w:eastAsia="x-none"/>
              </w:rPr>
              <w:t>290.218.567,86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0253F" w14:textId="77777777" w:rsidR="00A0323D" w:rsidRPr="00760A71" w:rsidRDefault="00A0323D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1D162" w14:textId="77777777" w:rsidR="00A0323D" w:rsidRPr="00760A71" w:rsidRDefault="00A0323D" w:rsidP="000A1CF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A5ADE" w14:textId="77777777" w:rsidR="00A0323D" w:rsidRPr="00760A71" w:rsidRDefault="00A0323D" w:rsidP="000A1CFE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A0323D" w:rsidRPr="00760A71" w14:paraId="2E70E02A" w14:textId="77777777" w:rsidTr="000A1CFE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98930" w14:textId="54E5A6F4" w:rsidR="00A0323D" w:rsidRPr="00491544" w:rsidRDefault="00A0323D" w:rsidP="00580E19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580E19" w:rsidRPr="00580E19">
              <w:rPr>
                <w:rFonts w:asciiTheme="majorHAnsi" w:hAnsiTheme="majorHAnsi"/>
              </w:rPr>
              <w:t xml:space="preserve">12.1.3.2. </w:t>
            </w:r>
            <w:r w:rsidR="005B7869" w:rsidRPr="00580E19">
              <w:rPr>
                <w:rFonts w:asciiTheme="majorHAnsi" w:hAnsiTheme="majorHAnsi"/>
              </w:rPr>
              <w:t>Atestado (</w:t>
            </w:r>
            <w:r w:rsidR="00580E19" w:rsidRPr="00580E19">
              <w:rPr>
                <w:rFonts w:asciiTheme="majorHAnsi" w:hAnsiTheme="majorHAnsi"/>
              </w:rPr>
              <w:t xml:space="preserve">s) de capacidade técnico-profissional </w:t>
            </w:r>
            <w:r w:rsidR="005B7869" w:rsidRPr="00580E19">
              <w:rPr>
                <w:rFonts w:asciiTheme="majorHAnsi" w:hAnsiTheme="majorHAnsi"/>
              </w:rPr>
              <w:t>fornecido (</w:t>
            </w:r>
            <w:r w:rsidR="00580E19" w:rsidRPr="00580E19">
              <w:rPr>
                <w:rFonts w:asciiTheme="majorHAnsi" w:hAnsiTheme="majorHAnsi"/>
              </w:rPr>
              <w:t>s) por</w:t>
            </w:r>
            <w:r w:rsidR="00580E19">
              <w:rPr>
                <w:rFonts w:asciiTheme="majorHAnsi" w:hAnsiTheme="majorHAnsi"/>
              </w:rPr>
              <w:t xml:space="preserve"> </w:t>
            </w:r>
            <w:r w:rsidR="005B7869" w:rsidRPr="00580E19">
              <w:rPr>
                <w:rFonts w:asciiTheme="majorHAnsi" w:hAnsiTheme="majorHAnsi"/>
              </w:rPr>
              <w:t>pessoa (</w:t>
            </w:r>
            <w:r w:rsidR="00580E19" w:rsidRPr="00580E19">
              <w:rPr>
                <w:rFonts w:asciiTheme="majorHAnsi" w:hAnsiTheme="majorHAnsi"/>
              </w:rPr>
              <w:t xml:space="preserve">s) </w:t>
            </w:r>
            <w:r w:rsidR="005B7869" w:rsidRPr="00580E19">
              <w:rPr>
                <w:rFonts w:asciiTheme="majorHAnsi" w:hAnsiTheme="majorHAnsi"/>
              </w:rPr>
              <w:t>jurídica (</w:t>
            </w:r>
            <w:r w:rsidR="00580E19" w:rsidRPr="00580E19">
              <w:rPr>
                <w:rFonts w:asciiTheme="majorHAnsi" w:hAnsiTheme="majorHAnsi"/>
              </w:rPr>
              <w:t>s) de direito público ou privado, devidamente</w:t>
            </w:r>
            <w:r w:rsidR="00580E19">
              <w:rPr>
                <w:rFonts w:asciiTheme="majorHAnsi" w:hAnsiTheme="majorHAnsi"/>
              </w:rPr>
              <w:t xml:space="preserve"> </w:t>
            </w:r>
            <w:r w:rsidR="005B7869" w:rsidRPr="00580E19">
              <w:rPr>
                <w:rFonts w:asciiTheme="majorHAnsi" w:hAnsiTheme="majorHAnsi"/>
              </w:rPr>
              <w:t>registrado (</w:t>
            </w:r>
            <w:r w:rsidR="00580E19" w:rsidRPr="00580E19">
              <w:rPr>
                <w:rFonts w:asciiTheme="majorHAnsi" w:hAnsiTheme="majorHAnsi"/>
              </w:rPr>
              <w:t xml:space="preserve">s) na entidade profissional competente, de que </w:t>
            </w:r>
            <w:r w:rsidR="005B7869" w:rsidRPr="00580E19">
              <w:rPr>
                <w:rFonts w:asciiTheme="majorHAnsi" w:hAnsiTheme="majorHAnsi"/>
              </w:rPr>
              <w:t>o (</w:t>
            </w:r>
            <w:r w:rsidR="00580E19" w:rsidRPr="00580E19">
              <w:rPr>
                <w:rFonts w:asciiTheme="majorHAnsi" w:hAnsiTheme="majorHAnsi"/>
              </w:rPr>
              <w:t>a)</w:t>
            </w:r>
            <w:r w:rsidR="00580E19">
              <w:rPr>
                <w:rFonts w:asciiTheme="majorHAnsi" w:hAnsiTheme="majorHAnsi"/>
              </w:rPr>
              <w:t xml:space="preserve"> </w:t>
            </w:r>
            <w:r w:rsidR="00580E19" w:rsidRPr="00580E19">
              <w:rPr>
                <w:rFonts w:asciiTheme="majorHAnsi" w:hAnsiTheme="majorHAnsi"/>
              </w:rPr>
              <w:t>profissional, comprovadamente integrante do quadro</w:t>
            </w:r>
            <w:r w:rsidR="00580E19">
              <w:rPr>
                <w:rFonts w:asciiTheme="majorHAnsi" w:hAnsiTheme="majorHAnsi"/>
              </w:rPr>
              <w:t xml:space="preserve"> </w:t>
            </w:r>
            <w:r w:rsidR="00580E19" w:rsidRPr="00580E19">
              <w:rPr>
                <w:rFonts w:asciiTheme="majorHAnsi" w:hAnsiTheme="majorHAnsi"/>
              </w:rPr>
              <w:t>permanente da Licitante, executou, na qualidade de</w:t>
            </w:r>
            <w:r w:rsidR="005B7869">
              <w:rPr>
                <w:rFonts w:asciiTheme="majorHAnsi" w:hAnsiTheme="majorHAnsi"/>
              </w:rPr>
              <w:t xml:space="preserve"> </w:t>
            </w:r>
            <w:r w:rsidR="00580E19" w:rsidRPr="00580E19">
              <w:rPr>
                <w:rFonts w:asciiTheme="majorHAnsi" w:hAnsiTheme="majorHAnsi"/>
              </w:rPr>
              <w:t>responsável técnico, Obras de arte especiais em estrutura</w:t>
            </w:r>
            <w:r w:rsidR="00580E19">
              <w:rPr>
                <w:rFonts w:asciiTheme="majorHAnsi" w:hAnsiTheme="majorHAnsi"/>
              </w:rPr>
              <w:t xml:space="preserve"> </w:t>
            </w:r>
            <w:r w:rsidR="00580E19" w:rsidRPr="00580E19">
              <w:rPr>
                <w:rFonts w:asciiTheme="majorHAnsi" w:hAnsiTheme="majorHAnsi"/>
              </w:rPr>
              <w:t>metálica em área urbana e obras de macrodrenagem em</w:t>
            </w:r>
            <w:r w:rsidR="00580E19">
              <w:rPr>
                <w:rFonts w:asciiTheme="majorHAnsi" w:hAnsiTheme="majorHAnsi"/>
              </w:rPr>
              <w:t xml:space="preserve"> </w:t>
            </w:r>
            <w:r w:rsidR="00580E19" w:rsidRPr="00580E19">
              <w:rPr>
                <w:rFonts w:asciiTheme="majorHAnsi" w:hAnsiTheme="majorHAnsi"/>
              </w:rPr>
              <w:t xml:space="preserve">estrutura </w:t>
            </w:r>
            <w:r w:rsidR="005B7869" w:rsidRPr="00580E19">
              <w:rPr>
                <w:rFonts w:asciiTheme="majorHAnsi" w:hAnsiTheme="majorHAnsi"/>
              </w:rPr>
              <w:t>pré-fabricada</w:t>
            </w:r>
            <w:r w:rsidR="00580E19" w:rsidRPr="00580E19">
              <w:rPr>
                <w:rFonts w:asciiTheme="majorHAnsi" w:hAnsiTheme="majorHAnsi"/>
              </w:rPr>
              <w:t>.</w:t>
            </w:r>
          </w:p>
        </w:tc>
      </w:tr>
      <w:tr w:rsidR="00A0323D" w:rsidRPr="00760A71" w14:paraId="3FCD43E4" w14:textId="77777777" w:rsidTr="000A1CFE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1CE4D" w14:textId="05A3BD20" w:rsidR="00EE7930" w:rsidRPr="00EE7930" w:rsidRDefault="00A0323D" w:rsidP="00EE7930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EE7930" w:rsidRPr="00EE7930">
              <w:rPr>
                <w:rFonts w:asciiTheme="majorHAnsi" w:hAnsiTheme="majorHAnsi"/>
              </w:rPr>
              <w:t xml:space="preserve">12.1.3.3. </w:t>
            </w:r>
            <w:r w:rsidR="005B7869" w:rsidRPr="00EE7930">
              <w:rPr>
                <w:rFonts w:asciiTheme="majorHAnsi" w:hAnsiTheme="majorHAnsi"/>
              </w:rPr>
              <w:t>Atestado (</w:t>
            </w:r>
            <w:r w:rsidR="00EE7930" w:rsidRPr="00EE7930">
              <w:rPr>
                <w:rFonts w:asciiTheme="majorHAnsi" w:hAnsiTheme="majorHAnsi"/>
              </w:rPr>
              <w:t xml:space="preserve">s) de capacidade técnico-operacional </w:t>
            </w:r>
            <w:r w:rsidR="005B7869" w:rsidRPr="00EE7930">
              <w:rPr>
                <w:rFonts w:asciiTheme="majorHAnsi" w:hAnsiTheme="majorHAnsi"/>
              </w:rPr>
              <w:t>fornecido (</w:t>
            </w:r>
            <w:r w:rsidR="00EE7930" w:rsidRPr="00EE7930">
              <w:rPr>
                <w:rFonts w:asciiTheme="majorHAnsi" w:hAnsiTheme="majorHAnsi"/>
              </w:rPr>
              <w:t>s) por</w:t>
            </w:r>
          </w:p>
          <w:p w14:paraId="1AD02FFA" w14:textId="3E31F5C8" w:rsidR="00A0323D" w:rsidRPr="00AA0246" w:rsidRDefault="005B7869" w:rsidP="00EE7930">
            <w:pPr>
              <w:jc w:val="both"/>
              <w:outlineLvl w:val="1"/>
              <w:rPr>
                <w:rFonts w:asciiTheme="majorHAnsi" w:hAnsiTheme="majorHAnsi"/>
              </w:rPr>
            </w:pPr>
            <w:r w:rsidRPr="00EE7930">
              <w:rPr>
                <w:rFonts w:asciiTheme="majorHAnsi" w:hAnsiTheme="majorHAnsi"/>
              </w:rPr>
              <w:t>Pessoa (</w:t>
            </w:r>
            <w:r w:rsidR="00EE7930" w:rsidRPr="00EE7930">
              <w:rPr>
                <w:rFonts w:asciiTheme="majorHAnsi" w:hAnsiTheme="majorHAnsi"/>
              </w:rPr>
              <w:t xml:space="preserve">s) </w:t>
            </w:r>
            <w:r w:rsidRPr="00EE7930">
              <w:rPr>
                <w:rFonts w:asciiTheme="majorHAnsi" w:hAnsiTheme="majorHAnsi"/>
              </w:rPr>
              <w:t>jurídica (</w:t>
            </w:r>
            <w:r w:rsidR="00EE7930" w:rsidRPr="00EE7930">
              <w:rPr>
                <w:rFonts w:asciiTheme="majorHAnsi" w:hAnsiTheme="majorHAnsi"/>
              </w:rPr>
              <w:t>s) de direito público ou privado,</w:t>
            </w:r>
            <w:r w:rsidR="00EE7930">
              <w:rPr>
                <w:rFonts w:asciiTheme="majorHAnsi" w:hAnsiTheme="majorHAnsi"/>
              </w:rPr>
              <w:t xml:space="preserve"> </w:t>
            </w:r>
            <w:r w:rsidR="00EE7930" w:rsidRPr="00EE7930">
              <w:rPr>
                <w:rFonts w:asciiTheme="majorHAnsi" w:hAnsiTheme="majorHAnsi"/>
              </w:rPr>
              <w:t>comprovando que a Licitante executou diretamente Obras de</w:t>
            </w:r>
            <w:r>
              <w:rPr>
                <w:rFonts w:asciiTheme="majorHAnsi" w:hAnsiTheme="majorHAnsi"/>
              </w:rPr>
              <w:t xml:space="preserve"> </w:t>
            </w:r>
            <w:r w:rsidR="00EE7930" w:rsidRPr="00EE7930">
              <w:rPr>
                <w:rFonts w:asciiTheme="majorHAnsi" w:hAnsiTheme="majorHAnsi"/>
              </w:rPr>
              <w:t>arte especiais em estrutura metálica em área urbana e sem</w:t>
            </w:r>
            <w:r w:rsidR="00EE7930">
              <w:rPr>
                <w:rFonts w:asciiTheme="majorHAnsi" w:hAnsiTheme="majorHAnsi"/>
              </w:rPr>
              <w:t xml:space="preserve"> </w:t>
            </w:r>
            <w:r w:rsidR="00EE7930" w:rsidRPr="00EE7930">
              <w:rPr>
                <w:rFonts w:asciiTheme="majorHAnsi" w:hAnsiTheme="majorHAnsi"/>
              </w:rPr>
              <w:t>interrupção de tráfego e obras de macrodrenagem em estrutura</w:t>
            </w:r>
            <w:r w:rsidR="00EE7930">
              <w:rPr>
                <w:rFonts w:asciiTheme="majorHAnsi" w:hAnsiTheme="majorHAnsi"/>
              </w:rPr>
              <w:t xml:space="preserve"> </w:t>
            </w:r>
            <w:r w:rsidRPr="00EE7930">
              <w:rPr>
                <w:rFonts w:asciiTheme="majorHAnsi" w:hAnsiTheme="majorHAnsi"/>
              </w:rPr>
              <w:t>pré-fabricada</w:t>
            </w:r>
            <w:r w:rsidR="00EE7930" w:rsidRPr="00EE7930">
              <w:rPr>
                <w:rFonts w:asciiTheme="majorHAnsi" w:hAnsiTheme="majorHAnsi"/>
              </w:rPr>
              <w:t>, e comprovar a execução das seguintes</w:t>
            </w:r>
            <w:r w:rsidR="00EE7930">
              <w:rPr>
                <w:rFonts w:asciiTheme="majorHAnsi" w:hAnsiTheme="majorHAnsi"/>
              </w:rPr>
              <w:t xml:space="preserve"> </w:t>
            </w:r>
            <w:r w:rsidR="00EE7930" w:rsidRPr="00EE7930">
              <w:rPr>
                <w:rFonts w:asciiTheme="majorHAnsi" w:hAnsiTheme="majorHAnsi"/>
              </w:rPr>
              <w:t>atividades relevantes:</w:t>
            </w:r>
            <w:r w:rsidR="00EE7930">
              <w:rPr>
                <w:rFonts w:asciiTheme="majorHAnsi" w:hAnsiTheme="majorHAnsi"/>
              </w:rPr>
              <w:t xml:space="preserve"> </w:t>
            </w:r>
            <w:r w:rsidR="00EE7930" w:rsidRPr="00EE7930">
              <w:rPr>
                <w:rFonts w:asciiTheme="majorHAnsi" w:hAnsiTheme="majorHAnsi"/>
              </w:rPr>
              <w:t>12.1.3.3.1. Montagem de estrutura metálica em obra de arte</w:t>
            </w:r>
            <w:r w:rsidR="00EE7930">
              <w:rPr>
                <w:rFonts w:asciiTheme="majorHAnsi" w:hAnsiTheme="majorHAnsi"/>
              </w:rPr>
              <w:t xml:space="preserve"> </w:t>
            </w:r>
            <w:r w:rsidR="00EE7930" w:rsidRPr="00EE7930">
              <w:rPr>
                <w:rFonts w:asciiTheme="majorHAnsi" w:hAnsiTheme="majorHAnsi"/>
              </w:rPr>
              <w:t>especiais – 710.629,40 kg.</w:t>
            </w:r>
            <w:r w:rsidR="00EE7930">
              <w:rPr>
                <w:rFonts w:asciiTheme="majorHAnsi" w:hAnsiTheme="majorHAnsi"/>
              </w:rPr>
              <w:t xml:space="preserve"> </w:t>
            </w:r>
            <w:r w:rsidR="00EE7930" w:rsidRPr="00EE7930">
              <w:rPr>
                <w:rFonts w:asciiTheme="majorHAnsi" w:hAnsiTheme="majorHAnsi"/>
              </w:rPr>
              <w:t xml:space="preserve">12.1.3.3.2. </w:t>
            </w:r>
            <w:r w:rsidRPr="00EE7930">
              <w:rPr>
                <w:rFonts w:asciiTheme="majorHAnsi" w:hAnsiTheme="majorHAnsi"/>
              </w:rPr>
              <w:t>Serviços</w:t>
            </w:r>
            <w:r w:rsidR="00EE7930" w:rsidRPr="00EE7930">
              <w:rPr>
                <w:rFonts w:asciiTheme="majorHAnsi" w:hAnsiTheme="majorHAnsi"/>
              </w:rPr>
              <w:t xml:space="preserve"> de Concreto asfáltico betuminoso usinado a quente – 5.348,00 ton. 12.1.3.3.3. Execução de estrutura de contenção ou terra armada – 3.535,00 m³. 12.1.3.3.4. Execução de estrutura de concreto armado – 5.467,00 m³. 12.1.3.3.5. Montagem de peças pré-fabricadas com peso &gt;=21,47 ton – 221,00.</w:t>
            </w:r>
          </w:p>
        </w:tc>
      </w:tr>
      <w:tr w:rsidR="00A0323D" w:rsidRPr="00760A71" w14:paraId="14232FED" w14:textId="77777777" w:rsidTr="000A1CFE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252E7" w14:textId="77777777" w:rsidR="00A0323D" w:rsidRPr="00760A71" w:rsidRDefault="00A0323D" w:rsidP="000A1CFE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A0323D" w:rsidRPr="00760A71" w14:paraId="0156F638" w14:textId="77777777" w:rsidTr="000A1CFE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25FEE" w14:textId="77777777" w:rsidR="00A0323D" w:rsidRPr="00AF0855" w:rsidRDefault="00A0323D" w:rsidP="000A1CFE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>O Edital e seus anexos encontram-se disponíveis para acesso dos</w:t>
            </w:r>
            <w:r>
              <w:rPr>
                <w:rFonts w:asciiTheme="majorHAnsi" w:hAnsi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>interessados no site da PBH</w:t>
            </w:r>
            <w:r>
              <w:rPr>
                <w:rFonts w:asciiTheme="majorHAnsi" w:hAnsiTheme="majorHAnsi"/>
              </w:rPr>
              <w:t xml:space="preserve">, no link licitações e editais </w:t>
            </w:r>
            <w:hyperlink r:id="rId23" w:history="1">
              <w:r w:rsidRPr="00B95231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Pr="00AA15E0">
              <w:rPr>
                <w:rFonts w:asciiTheme="majorHAnsi" w:hAnsiTheme="majorHAnsi"/>
              </w:rPr>
              <w:t xml:space="preserve"> e no</w:t>
            </w:r>
            <w:r>
              <w:rPr>
                <w:rFonts w:asciiTheme="majorHAnsi" w:hAnsi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 xml:space="preserve">Portal de Compras do </w:t>
            </w:r>
            <w:r>
              <w:rPr>
                <w:rFonts w:asciiTheme="majorHAnsi" w:hAnsiTheme="majorHAnsi"/>
              </w:rPr>
              <w:t xml:space="preserve">Governo Federal </w:t>
            </w:r>
            <w:hyperlink r:id="rId24" w:history="1">
              <w:r w:rsidRPr="00B95231">
                <w:rPr>
                  <w:rStyle w:val="Hyperlink"/>
                  <w:rFonts w:asciiTheme="majorHAnsi" w:hAnsiTheme="majorHAnsi"/>
                </w:rPr>
                <w:t>https://www.gov.br/compras/pt-br</w:t>
              </w:r>
            </w:hyperlink>
            <w:r w:rsidRPr="00AA15E0">
              <w:rPr>
                <w:rFonts w:asciiTheme="majorHAnsi" w:hAnsiTheme="majorHAnsi"/>
              </w:rPr>
              <w:t>.</w:t>
            </w:r>
          </w:p>
        </w:tc>
      </w:tr>
    </w:tbl>
    <w:p w14:paraId="0D49121C" w14:textId="77777777" w:rsidR="00CE784C" w:rsidRDefault="00CE784C" w:rsidP="002803ED">
      <w:pPr>
        <w:rPr>
          <w:rFonts w:asciiTheme="majorHAnsi" w:hAnsiTheme="majorHAnsi" w:cstheme="majorHAnsi"/>
        </w:rPr>
      </w:pPr>
    </w:p>
    <w:p w14:paraId="4FF169C3" w14:textId="77777777" w:rsidR="00AA7A4E" w:rsidRDefault="00AA7A4E" w:rsidP="002803ED">
      <w:pPr>
        <w:rPr>
          <w:rFonts w:asciiTheme="majorHAnsi" w:hAnsiTheme="majorHAnsi" w:cstheme="majorHAnsi"/>
        </w:rPr>
      </w:pPr>
    </w:p>
    <w:p w14:paraId="671D8055" w14:textId="77777777" w:rsidR="00AE7FD2" w:rsidRDefault="00AE7FD2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AA7A4E" w:rsidRPr="00760A71" w14:paraId="2F2A706A" w14:textId="77777777" w:rsidTr="00787D76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1953A" w14:textId="77777777" w:rsidR="00AA7A4E" w:rsidRPr="00760A71" w:rsidRDefault="00AA7A4E" w:rsidP="00787D76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7A9C" w14:textId="54E8D236" w:rsidR="00AA7A4E" w:rsidRPr="00760A71" w:rsidRDefault="00AA7A4E" w:rsidP="00787D76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4D5901" w:rsidRPr="00AA7A4E">
              <w:rPr>
                <w:rFonts w:asciiTheme="majorHAnsi" w:hAnsiTheme="majorHAnsi" w:cstheme="majorHAnsi"/>
                <w:b/>
                <w:bCs/>
                <w:iCs/>
              </w:rPr>
              <w:t xml:space="preserve">PREGÃO ELETRÔNICO </w:t>
            </w:r>
            <w:r w:rsidRPr="00AA7A4E">
              <w:rPr>
                <w:rFonts w:asciiTheme="majorHAnsi" w:hAnsiTheme="majorHAnsi" w:cstheme="majorHAnsi"/>
                <w:b/>
                <w:bCs/>
                <w:iCs/>
              </w:rPr>
              <w:t>SMOBI DQ 002/2023</w:t>
            </w:r>
          </w:p>
        </w:tc>
      </w:tr>
      <w:tr w:rsidR="00AA7A4E" w:rsidRPr="00760A71" w14:paraId="1EF7D620" w14:textId="77777777" w:rsidTr="00787D76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75FC3" w14:textId="77777777" w:rsidR="00AA7A4E" w:rsidRPr="00760A71" w:rsidRDefault="00AA7A4E" w:rsidP="00787D76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239179BC" w14:textId="77777777" w:rsidR="00AA7A4E" w:rsidRPr="00760A71" w:rsidRDefault="00AA7A4E" w:rsidP="00787D76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5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26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27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A7A4E" w:rsidRPr="00760A71" w14:paraId="33E6EE90" w14:textId="77777777" w:rsidTr="00787D76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EB71D" w14:textId="68BC465F" w:rsidR="00AA7A4E" w:rsidRPr="00580E19" w:rsidRDefault="00AA7A4E" w:rsidP="006E6E94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6E6E94">
              <w:rPr>
                <w:rFonts w:asciiTheme="majorHAnsi" w:hAnsiTheme="majorHAnsi" w:cstheme="majorHAnsi"/>
              </w:rPr>
              <w:t>M</w:t>
            </w:r>
            <w:r w:rsidR="006E6E94" w:rsidRPr="006E6E94">
              <w:rPr>
                <w:rFonts w:asciiTheme="majorHAnsi" w:hAnsiTheme="majorHAnsi" w:cstheme="majorHAnsi"/>
              </w:rPr>
              <w:t>anutenção em próprios</w:t>
            </w:r>
            <w:r w:rsidR="006E6E94">
              <w:rPr>
                <w:rFonts w:asciiTheme="majorHAnsi" w:hAnsiTheme="majorHAnsi" w:cstheme="majorHAnsi"/>
              </w:rPr>
              <w:t xml:space="preserve"> </w:t>
            </w:r>
            <w:r w:rsidR="006E6E94" w:rsidRPr="006E6E94">
              <w:rPr>
                <w:rFonts w:asciiTheme="majorHAnsi" w:hAnsiTheme="majorHAnsi" w:cstheme="majorHAnsi"/>
              </w:rPr>
              <w:t>municipais regionalizados de Belo Horizonte – Gerência Regional de Manutenção</w:t>
            </w:r>
            <w:r w:rsidR="006E6E94">
              <w:rPr>
                <w:rFonts w:asciiTheme="majorHAnsi" w:hAnsiTheme="majorHAnsi" w:cstheme="majorHAnsi"/>
              </w:rPr>
              <w:t xml:space="preserve"> </w:t>
            </w:r>
            <w:r w:rsidR="006E6E94" w:rsidRPr="006E6E94">
              <w:rPr>
                <w:rFonts w:asciiTheme="majorHAnsi" w:hAnsiTheme="majorHAnsi" w:cstheme="majorHAnsi"/>
              </w:rPr>
              <w:t>Nordeste, conforme quantidades e especificações contidas neste Edital e seus anexos.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3D324" w14:textId="77777777" w:rsidR="00AA7A4E" w:rsidRPr="00760A71" w:rsidRDefault="00AA7A4E" w:rsidP="00787D76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641F901C" w14:textId="097632C7" w:rsidR="00B94EDD" w:rsidRPr="00B94EDD" w:rsidRDefault="00B94EDD" w:rsidP="00B94EDD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B94EDD">
              <w:rPr>
                <w:rFonts w:asciiTheme="majorHAnsi" w:hAnsiTheme="majorHAnsi" w:cstheme="majorHAnsi"/>
              </w:rPr>
              <w:t>Credenciamento até: 08h do dia 13/04/2023.</w:t>
            </w:r>
          </w:p>
          <w:p w14:paraId="53DF1C96" w14:textId="58E95DB2" w:rsidR="00B94EDD" w:rsidRPr="00B94EDD" w:rsidRDefault="00B94EDD" w:rsidP="00B94EDD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B94EDD">
              <w:rPr>
                <w:rFonts w:asciiTheme="majorHAnsi" w:hAnsiTheme="majorHAnsi" w:cstheme="majorHAnsi"/>
              </w:rPr>
              <w:t>Lançamento de proposta comercial e documentação de habilitação: 10h do dia 13/04/2023</w:t>
            </w:r>
          </w:p>
          <w:p w14:paraId="65CAE603" w14:textId="3158892D" w:rsidR="00AA7A4E" w:rsidRPr="00760A71" w:rsidRDefault="00B94EDD" w:rsidP="00B94EDD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B94EDD">
              <w:rPr>
                <w:rFonts w:asciiTheme="majorHAnsi" w:hAnsiTheme="majorHAnsi" w:cstheme="majorHAnsi"/>
              </w:rPr>
              <w:t>Abertura da sessão pública de lances: 11h do dia 13/04/2023</w:t>
            </w:r>
          </w:p>
        </w:tc>
      </w:tr>
      <w:tr w:rsidR="00AA7A4E" w:rsidRPr="00760A71" w14:paraId="4747E4D4" w14:textId="77777777" w:rsidTr="00787D76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ACC40" w14:textId="58F81D97" w:rsidR="00AA7A4E" w:rsidRPr="00760A71" w:rsidRDefault="00AA7A4E" w:rsidP="00787D7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A8718" w14:textId="77777777" w:rsidR="00AA7A4E" w:rsidRPr="00760A71" w:rsidRDefault="00AA7A4E" w:rsidP="00787D7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D8760" w14:textId="77777777" w:rsidR="00AA7A4E" w:rsidRPr="00760A71" w:rsidRDefault="00AA7A4E" w:rsidP="00787D7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F37AE" w14:textId="77777777" w:rsidR="00AA7A4E" w:rsidRPr="00760A71" w:rsidRDefault="00AA7A4E" w:rsidP="00787D76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AA7A4E" w:rsidRPr="00760A71" w14:paraId="06001811" w14:textId="77777777" w:rsidTr="00787D76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271F5" w14:textId="5E74577A" w:rsidR="00AA7A4E" w:rsidRPr="00760A71" w:rsidRDefault="00AA7A4E" w:rsidP="00787D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535865" w:rsidRPr="00535865">
              <w:rPr>
                <w:rFonts w:asciiTheme="majorHAnsi" w:hAnsiTheme="majorHAnsi" w:cstheme="majorHAnsi"/>
                <w:iCs/>
                <w:lang w:val="x-none" w:eastAsia="x-none"/>
              </w:rPr>
              <w:t>11.553.495,27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8EC8" w14:textId="77777777" w:rsidR="00AA7A4E" w:rsidRPr="00760A71" w:rsidRDefault="00AA7A4E" w:rsidP="00787D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47323" w14:textId="77777777" w:rsidR="00AA7A4E" w:rsidRPr="00760A71" w:rsidRDefault="00AA7A4E" w:rsidP="00787D7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1CF71" w14:textId="77777777" w:rsidR="00AA7A4E" w:rsidRPr="00760A71" w:rsidRDefault="00AA7A4E" w:rsidP="00787D76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AA7A4E" w:rsidRPr="00760A71" w14:paraId="63502DC7" w14:textId="77777777" w:rsidTr="00787D76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FADF" w14:textId="27A39922" w:rsidR="00AA7A4E" w:rsidRPr="00491544" w:rsidRDefault="00AA7A4E" w:rsidP="00787D7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2F1E90" w:rsidRPr="002F1E90">
              <w:rPr>
                <w:rFonts w:asciiTheme="majorHAnsi" w:hAnsiTheme="majorHAnsi"/>
              </w:rPr>
              <w:t>a. A comprovação de inclusão no Quadro Permanente, ao qual se refere o item 16.1.2.2, deverá ser realizada pela apresentação de cópia(s) do(s) Contrato(s) de Trabalho do profissional; ou Carteira de Trabalho e Previdência Social – CTPS; ou cópia do Contrato Social da empresa em que consta o profissional integrante da sociedade; ou, ainda, através do(s) contrato(s) de prestação de serviços regido(s) pela legislação civil comum, ainda que a termo. b. O profissional cujo atestado venha atender à exigência do item 16.1.2.2 não poderá ser substituído por outro profissional, sem a prévia aprovação formal da Contratante.</w:t>
            </w:r>
          </w:p>
        </w:tc>
      </w:tr>
      <w:tr w:rsidR="00AA7A4E" w:rsidRPr="00760A71" w14:paraId="577DDBE7" w14:textId="77777777" w:rsidTr="00787D76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0296" w14:textId="623B5CFC" w:rsidR="00AA7A4E" w:rsidRPr="00AA0246" w:rsidRDefault="00AA7A4E" w:rsidP="00787D76">
            <w:pPr>
              <w:jc w:val="both"/>
              <w:outlineLvl w:val="1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="009828AE" w:rsidRPr="009828AE">
              <w:rPr>
                <w:rFonts w:asciiTheme="majorHAnsi" w:hAnsiTheme="majorHAnsi"/>
              </w:rPr>
              <w:t>a. Fornecimento de mão de obra de servente – 29.660 H (4,6466% do preço estimado para a contratação; 50% do quantitativo do item) b. Fornecimento de mão de obra de pedreiro – 6.850 H (1,5178% do preço estimado para a contratação; 50% do quantitativo do item) c. Fornecimento de mão de obra de eletricista – 4.600 H (1,1873% do preço estimado para a contratação; 50% do quantitativo do item) d. Fornecimento de mão de obra de carpinteiro – 4.700 H (1,1492% do preço estimado para a contratação; 50% do quantitativo do item) e. Fornecimento de mão de obra de pintor – 4.600 H (1,1247% do preço estimado para a contratação; 50% do quantitativo do item) f. Fornecimento de mão de obra de serralheiro – 4.600 H (0,9599% do preço estimado para a contratação; 50% do quantitativo do item)</w:t>
            </w:r>
          </w:p>
        </w:tc>
      </w:tr>
      <w:tr w:rsidR="00AA7A4E" w:rsidRPr="00760A71" w14:paraId="0BB12E33" w14:textId="77777777" w:rsidTr="00787D76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A1B97" w14:textId="77777777" w:rsidR="00AA7A4E" w:rsidRPr="00760A71" w:rsidRDefault="00AA7A4E" w:rsidP="00787D76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AA7A4E" w:rsidRPr="00760A71" w14:paraId="464C05C2" w14:textId="77777777" w:rsidTr="00787D76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612CD" w14:textId="77777777" w:rsidR="00AA7A4E" w:rsidRPr="00AF0855" w:rsidRDefault="00AA7A4E" w:rsidP="00787D76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>O Edital e seus anexos encontram-se disponíveis para acesso dos</w:t>
            </w:r>
            <w:r>
              <w:rPr>
                <w:rFonts w:asciiTheme="majorHAnsi" w:hAnsi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>interessados no site da PBH</w:t>
            </w:r>
            <w:r>
              <w:rPr>
                <w:rFonts w:asciiTheme="majorHAnsi" w:hAnsiTheme="majorHAnsi"/>
              </w:rPr>
              <w:t xml:space="preserve">, no link licitações e editais </w:t>
            </w:r>
            <w:hyperlink r:id="rId28" w:history="1">
              <w:r w:rsidRPr="00B95231">
                <w:rPr>
                  <w:rStyle w:val="Hyperlink"/>
                  <w:rFonts w:asciiTheme="majorHAnsi" w:hAnsiTheme="majorHAnsi"/>
                </w:rPr>
                <w:t>https://prefeitura.pbh.gov.br/licitacoes</w:t>
              </w:r>
            </w:hyperlink>
            <w:r w:rsidRPr="00AA15E0">
              <w:rPr>
                <w:rFonts w:asciiTheme="majorHAnsi" w:hAnsiTheme="majorHAnsi"/>
              </w:rPr>
              <w:t xml:space="preserve"> e no</w:t>
            </w:r>
            <w:r>
              <w:rPr>
                <w:rFonts w:asciiTheme="majorHAnsi" w:hAnsiTheme="majorHAnsi"/>
              </w:rPr>
              <w:t xml:space="preserve"> </w:t>
            </w:r>
            <w:r w:rsidRPr="00AA15E0">
              <w:rPr>
                <w:rFonts w:asciiTheme="majorHAnsi" w:hAnsiTheme="majorHAnsi"/>
              </w:rPr>
              <w:t xml:space="preserve">Portal de Compras do </w:t>
            </w:r>
            <w:r>
              <w:rPr>
                <w:rFonts w:asciiTheme="majorHAnsi" w:hAnsiTheme="majorHAnsi"/>
              </w:rPr>
              <w:t xml:space="preserve">Governo Federal </w:t>
            </w:r>
            <w:hyperlink r:id="rId29" w:history="1">
              <w:r w:rsidRPr="00B95231">
                <w:rPr>
                  <w:rStyle w:val="Hyperlink"/>
                  <w:rFonts w:asciiTheme="majorHAnsi" w:hAnsiTheme="majorHAnsi"/>
                </w:rPr>
                <w:t>https://www.gov.br/compras/pt-br</w:t>
              </w:r>
            </w:hyperlink>
            <w:r w:rsidRPr="00AA15E0">
              <w:rPr>
                <w:rFonts w:asciiTheme="majorHAnsi" w:hAnsiTheme="majorHAnsi"/>
              </w:rPr>
              <w:t>.</w:t>
            </w:r>
          </w:p>
        </w:tc>
      </w:tr>
    </w:tbl>
    <w:p w14:paraId="6D85C1A9" w14:textId="77777777" w:rsidR="00AA7A4E" w:rsidRDefault="00AA7A4E" w:rsidP="00AA7A4E">
      <w:pPr>
        <w:rPr>
          <w:rFonts w:asciiTheme="majorHAnsi" w:hAnsiTheme="majorHAnsi" w:cstheme="majorHAnsi"/>
        </w:rPr>
      </w:pPr>
    </w:p>
    <w:p w14:paraId="7B732B50" w14:textId="77777777" w:rsidR="00AA7A4E" w:rsidRDefault="00AA7A4E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Pr="00AE7FD2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A47568F" w14:textId="77777777" w:rsidR="00CA56FE" w:rsidRPr="00AE7FD2" w:rsidRDefault="00CA56F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40B4092" w14:textId="581CD7B7" w:rsidR="00044AEA" w:rsidRPr="00E40069" w:rsidRDefault="00044AE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40069">
        <w:rPr>
          <w:rFonts w:asciiTheme="majorHAnsi" w:hAnsiTheme="majorHAnsi"/>
          <w:b/>
        </w:rPr>
        <w:t>CIMAG</w:t>
      </w:r>
      <w:r w:rsidRPr="00E40069">
        <w:rPr>
          <w:rFonts w:asciiTheme="majorHAnsi" w:hAnsiTheme="majorHAnsi"/>
          <w:b/>
        </w:rPr>
        <w:t xml:space="preserve"> - </w:t>
      </w:r>
      <w:r w:rsidRPr="00E40069">
        <w:rPr>
          <w:rFonts w:asciiTheme="majorHAnsi" w:hAnsiTheme="majorHAnsi"/>
          <w:b/>
        </w:rPr>
        <w:t>O CONSÓRCIO PÚBLICO INTERMUNICIPAL MULTIFINALITÁRIO DA AMAG</w:t>
      </w:r>
      <w:r w:rsidR="008357BE" w:rsidRPr="00E40069">
        <w:rPr>
          <w:rFonts w:asciiTheme="majorHAnsi" w:hAnsiTheme="majorHAnsi"/>
          <w:b/>
        </w:rPr>
        <w:t xml:space="preserve"> - </w:t>
      </w:r>
      <w:r w:rsidR="008357BE" w:rsidRPr="00E40069">
        <w:rPr>
          <w:rFonts w:asciiTheme="majorHAnsi" w:hAnsiTheme="majorHAnsi"/>
          <w:b/>
        </w:rPr>
        <w:t>PREGÃO ELETRÔNICO DE N° 004/2023</w:t>
      </w:r>
    </w:p>
    <w:p w14:paraId="448023C9" w14:textId="069F701C" w:rsidR="00E40069" w:rsidRPr="00E40069" w:rsidRDefault="00E4006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43D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="00044AEA" w:rsidRPr="00044AEA">
        <w:rPr>
          <w:rFonts w:asciiTheme="majorHAnsi" w:hAnsiTheme="majorHAnsi"/>
        </w:rPr>
        <w:t xml:space="preserve">ontratação de serviços de </w:t>
      </w:r>
      <w:r w:rsidRPr="00044AEA">
        <w:rPr>
          <w:rFonts w:asciiTheme="majorHAnsi" w:hAnsiTheme="majorHAnsi"/>
        </w:rPr>
        <w:t>pavimentação em blocos, piso intertravado, assentamento de meio fio, assentamento de tubos de concreto, sargetas</w:t>
      </w:r>
      <w:r w:rsidR="00044AEA" w:rsidRPr="00044AEA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Certame será realizado no dia 19/04/</w:t>
      </w:r>
      <w:r w:rsidR="00044AEA" w:rsidRPr="00044AEA">
        <w:rPr>
          <w:rFonts w:asciiTheme="majorHAnsi" w:hAnsiTheme="majorHAnsi"/>
        </w:rPr>
        <w:t xml:space="preserve">202, às 09:00 horas na sede do CIMAG, na Avenida Camilo Soares, n° 100- Centro, na cidade de Caxambu-MG. O Edital completo e seus anexos, encontra-se a disposição de todos os interessados, podendo ser enviado por </w:t>
      </w:r>
      <w:r w:rsidR="005B7869" w:rsidRPr="00044AEA">
        <w:rPr>
          <w:rFonts w:asciiTheme="majorHAnsi" w:hAnsiTheme="majorHAnsi"/>
        </w:rPr>
        <w:t>e-mail.</w:t>
      </w:r>
      <w:r w:rsidR="00044AEA" w:rsidRPr="00044AEA">
        <w:rPr>
          <w:rFonts w:asciiTheme="majorHAnsi" w:hAnsiTheme="majorHAnsi"/>
        </w:rPr>
        <w:t xml:space="preserve"> </w:t>
      </w:r>
      <w:r w:rsidR="00044AEA" w:rsidRPr="00044AEA">
        <w:rPr>
          <w:rFonts w:asciiTheme="majorHAnsi" w:hAnsiTheme="majorHAnsi"/>
        </w:rPr>
        <w:t>Informações complementares no end</w:t>
      </w:r>
      <w:r>
        <w:rPr>
          <w:rFonts w:asciiTheme="majorHAnsi" w:hAnsiTheme="majorHAnsi"/>
        </w:rPr>
        <w:t>ereço acima, ou pelo telefone (</w:t>
      </w:r>
      <w:r w:rsidR="00044AEA" w:rsidRPr="00044AEA">
        <w:rPr>
          <w:rFonts w:asciiTheme="majorHAnsi" w:hAnsiTheme="majorHAnsi"/>
        </w:rPr>
        <w:t xml:space="preserve">35) 3341-3500- </w:t>
      </w:r>
      <w:r w:rsidR="005B7869" w:rsidRPr="00044AEA">
        <w:rPr>
          <w:rFonts w:asciiTheme="majorHAnsi" w:hAnsiTheme="majorHAnsi"/>
        </w:rPr>
        <w:t>e-mail</w:t>
      </w:r>
      <w:r w:rsidR="00044AEA" w:rsidRPr="00044AEA">
        <w:rPr>
          <w:rFonts w:asciiTheme="majorHAnsi" w:hAnsiTheme="majorHAnsi"/>
        </w:rPr>
        <w:t>:</w:t>
      </w:r>
      <w:r>
        <w:rPr>
          <w:rFonts w:asciiTheme="majorHAnsi" w:hAnsiTheme="majorHAnsi"/>
        </w:rPr>
        <w:t xml:space="preserve"> </w:t>
      </w:r>
      <w:hyperlink r:id="rId31" w:history="1">
        <w:r w:rsidRPr="00B82039">
          <w:rPr>
            <w:rStyle w:val="Hyperlink"/>
            <w:rFonts w:asciiTheme="majorHAnsi" w:hAnsiTheme="majorHAnsi"/>
          </w:rPr>
          <w:t>secretaria@cimag.org.br/contato@licitardigital.com.br</w:t>
        </w:r>
      </w:hyperlink>
      <w:r>
        <w:rPr>
          <w:rFonts w:asciiTheme="majorHAnsi" w:hAnsiTheme="majorHAnsi"/>
        </w:rPr>
        <w:t>.</w:t>
      </w:r>
    </w:p>
    <w:p w14:paraId="46346C44" w14:textId="77777777" w:rsidR="00044AEA" w:rsidRPr="00AE7FD2" w:rsidRDefault="00044AE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42CE921" w14:textId="77777777" w:rsidR="00044AEA" w:rsidRPr="00AE7FD2" w:rsidRDefault="00044AE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42B70A7" w14:textId="4C1298D3" w:rsidR="00443DEA" w:rsidRDefault="00B90AF0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43DEA">
        <w:rPr>
          <w:rFonts w:asciiTheme="majorHAnsi" w:hAnsiTheme="majorHAnsi"/>
          <w:b/>
        </w:rPr>
        <w:t xml:space="preserve">PREFEITURA </w:t>
      </w:r>
      <w:r w:rsidR="00443DEA" w:rsidRPr="00443DEA">
        <w:rPr>
          <w:rFonts w:asciiTheme="majorHAnsi" w:hAnsiTheme="majorHAnsi"/>
          <w:b/>
        </w:rPr>
        <w:t>MUNICIPAL DE ALMENARA - PREGÃO PRESENCIAL Nº 011/2023</w:t>
      </w:r>
    </w:p>
    <w:p w14:paraId="65490FB3" w14:textId="09A7C2C4" w:rsidR="00D23A42" w:rsidRPr="00443DEA" w:rsidRDefault="00443DEA" w:rsidP="00A157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43DE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443DEA">
        <w:rPr>
          <w:rFonts w:asciiTheme="majorHAnsi" w:hAnsiTheme="majorHAnsi"/>
        </w:rPr>
        <w:t>restação de serviços de Calçamento tipo Bloquete Sextavado, em v</w:t>
      </w:r>
      <w:r>
        <w:rPr>
          <w:rFonts w:asciiTheme="majorHAnsi" w:hAnsiTheme="majorHAnsi"/>
        </w:rPr>
        <w:t>ias do município de Almenara-MG</w:t>
      </w:r>
      <w:r w:rsidRPr="00443DEA">
        <w:rPr>
          <w:rFonts w:asciiTheme="majorHAnsi" w:hAnsiTheme="majorHAnsi"/>
        </w:rPr>
        <w:t xml:space="preserve">. A abertura será dia 19/04/2023 às </w:t>
      </w:r>
      <w:r>
        <w:rPr>
          <w:rFonts w:asciiTheme="majorHAnsi" w:hAnsiTheme="majorHAnsi"/>
        </w:rPr>
        <w:t>0</w:t>
      </w:r>
      <w:r w:rsidRPr="00443DEA">
        <w:rPr>
          <w:rFonts w:asciiTheme="majorHAnsi" w:hAnsiTheme="majorHAnsi"/>
        </w:rPr>
        <w:t>8</w:t>
      </w:r>
      <w:r>
        <w:rPr>
          <w:rFonts w:asciiTheme="majorHAnsi" w:hAnsiTheme="majorHAnsi"/>
        </w:rPr>
        <w:t>:30 horas</w:t>
      </w:r>
      <w:r w:rsidRPr="00443DEA">
        <w:rPr>
          <w:rFonts w:asciiTheme="majorHAnsi" w:hAnsiTheme="majorHAnsi"/>
        </w:rPr>
        <w:t>, na sede da Prefeitura, Rodovia BR 367, KM 750 – Cidade Nova – Almenara/MG. O edital será publicado no site da Prefeit</w:t>
      </w:r>
      <w:r>
        <w:rPr>
          <w:rFonts w:asciiTheme="majorHAnsi" w:hAnsiTheme="majorHAnsi"/>
        </w:rPr>
        <w:t xml:space="preserve">ura </w:t>
      </w:r>
      <w:hyperlink r:id="rId32" w:history="1">
        <w:r w:rsidRPr="00B82039">
          <w:rPr>
            <w:rStyle w:val="Hyperlink"/>
            <w:rFonts w:asciiTheme="majorHAnsi" w:hAnsiTheme="majorHAnsi"/>
          </w:rPr>
          <w:t>http://www.almenara.mg.gov.br/</w:t>
        </w:r>
      </w:hyperlink>
      <w:r w:rsidRPr="00443DEA">
        <w:rPr>
          <w:rFonts w:asciiTheme="majorHAnsi" w:hAnsiTheme="majorHAnsi"/>
        </w:rPr>
        <w:t xml:space="preserve">. </w:t>
      </w:r>
    </w:p>
    <w:p w14:paraId="493510A0" w14:textId="77777777" w:rsidR="00A1570B" w:rsidRPr="00AE7FD2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3CBADC8" w14:textId="77777777" w:rsidR="00A1570B" w:rsidRPr="00AE7FD2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7EFF44D" w14:textId="2387A2E7" w:rsidR="00C94294" w:rsidRPr="00C94294" w:rsidRDefault="00C9429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94294">
        <w:rPr>
          <w:rFonts w:asciiTheme="majorHAnsi" w:hAnsiTheme="majorHAnsi"/>
          <w:b/>
        </w:rPr>
        <w:t>PREFEITURA MUNICIPAL DE BETIM – ECOS - EMPRESA DE CONSTRUÇÕES, OBRAS, SERVIÇOS, TRANSPORTES E TRÂNSITO DE BETIM - CONCORRÊNCIA PÚBLICA Nº 001/2023</w:t>
      </w:r>
    </w:p>
    <w:p w14:paraId="34C33739" w14:textId="3AA185D4" w:rsidR="000D4FD7" w:rsidRDefault="00C9429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43DE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C94294">
        <w:rPr>
          <w:rFonts w:asciiTheme="majorHAnsi" w:hAnsiTheme="majorHAnsi"/>
        </w:rPr>
        <w:t>xecução das obras do Conjunto de Casas Populares Imbiruçu, composto de 110 unidades habitacionais, na Avenida Darcy Nogueira do Pinho, s/nº, Bairro Recreio dos Caiçaras, Betim-MG, co</w:t>
      </w:r>
      <w:r>
        <w:rPr>
          <w:rFonts w:asciiTheme="majorHAnsi" w:hAnsiTheme="majorHAnsi"/>
        </w:rPr>
        <w:t>m a abertura marcada para as 10:</w:t>
      </w:r>
      <w:r w:rsidRPr="00C94294">
        <w:rPr>
          <w:rFonts w:asciiTheme="majorHAnsi" w:hAnsiTheme="majorHAnsi"/>
        </w:rPr>
        <w:t xml:space="preserve">00 horas, do dia 09 de maio de 2023. Os interessados poderão obter a íntegra do Edital e seus Anexos, através dos sites: </w:t>
      </w:r>
      <w:hyperlink r:id="rId33" w:history="1">
        <w:r w:rsidRPr="00B82039">
          <w:rPr>
            <w:rStyle w:val="Hyperlink"/>
            <w:rFonts w:asciiTheme="majorHAnsi" w:hAnsiTheme="majorHAnsi"/>
          </w:rPr>
          <w:t>http://www.betim.mg.gov.br/licitacao/</w:t>
        </w:r>
      </w:hyperlink>
      <w:r>
        <w:rPr>
          <w:rFonts w:asciiTheme="majorHAnsi" w:hAnsiTheme="majorHAnsi"/>
        </w:rPr>
        <w:t>.</w:t>
      </w:r>
    </w:p>
    <w:p w14:paraId="33345620" w14:textId="77777777" w:rsidR="004D6CF5" w:rsidRPr="00AE7FD2" w:rsidRDefault="004D6CF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79D8D12E" w14:textId="77777777" w:rsidR="004D6CF5" w:rsidRPr="00AE7FD2" w:rsidRDefault="004D6CF5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DC44CB0" w14:textId="247D370A" w:rsidR="004D6CF5" w:rsidRPr="004D6CF5" w:rsidRDefault="004D6CF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D6CF5">
        <w:rPr>
          <w:rFonts w:asciiTheme="majorHAnsi" w:hAnsiTheme="majorHAnsi"/>
          <w:b/>
        </w:rPr>
        <w:t>PREFEITURA MUNICIPAL DE BRUMADINHO CONCORRÊNCIA PÚBLICA 14/2023</w:t>
      </w:r>
    </w:p>
    <w:p w14:paraId="0DDDBD76" w14:textId="0DCC4AB1" w:rsidR="004D6CF5" w:rsidRPr="004D6CF5" w:rsidRDefault="004D6CF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Objeto: Execução de Obra, </w:t>
      </w:r>
      <w:r w:rsidRPr="004D6CF5">
        <w:rPr>
          <w:rFonts w:asciiTheme="majorHAnsi" w:hAnsiTheme="majorHAnsi"/>
        </w:rPr>
        <w:t xml:space="preserve">Construção do Centro Administrativo. Data de abertura: 09/05/2023 as </w:t>
      </w:r>
      <w:r>
        <w:rPr>
          <w:rFonts w:asciiTheme="majorHAnsi" w:hAnsiTheme="majorHAnsi"/>
        </w:rPr>
        <w:t>0</w:t>
      </w:r>
      <w:r w:rsidRPr="004D6CF5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4D6CF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4D6CF5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Maiores informações pelo site</w:t>
      </w:r>
      <w:r w:rsidRPr="004D6CF5">
        <w:rPr>
          <w:rFonts w:asciiTheme="majorHAnsi" w:hAnsiTheme="majorHAnsi"/>
        </w:rPr>
        <w:t xml:space="preserve">: </w:t>
      </w:r>
      <w:hyperlink r:id="rId34" w:history="1">
        <w:r w:rsidRPr="00B82039">
          <w:rPr>
            <w:rStyle w:val="Hyperlink"/>
            <w:rFonts w:asciiTheme="majorHAnsi" w:hAnsiTheme="majorHAnsi"/>
          </w:rPr>
          <w:t>www.brumadinho.mg.gov.br</w:t>
        </w:r>
      </w:hyperlink>
      <w:r>
        <w:rPr>
          <w:rFonts w:asciiTheme="majorHAnsi" w:hAnsiTheme="majorHAnsi"/>
        </w:rPr>
        <w:t>.</w:t>
      </w:r>
    </w:p>
    <w:p w14:paraId="1A44B4FB" w14:textId="77777777" w:rsidR="00903B60" w:rsidRPr="00AE7FD2" w:rsidRDefault="00903B60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"/>
          <w:szCs w:val="2"/>
        </w:rPr>
      </w:pPr>
    </w:p>
    <w:p w14:paraId="5AA614B4" w14:textId="77777777" w:rsidR="000D7B95" w:rsidRPr="00AE7FD2" w:rsidRDefault="000D7B9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"/>
          <w:szCs w:val="2"/>
        </w:rPr>
      </w:pPr>
    </w:p>
    <w:p w14:paraId="23C6C78A" w14:textId="551D429B" w:rsidR="005E18DD" w:rsidRPr="005E18DD" w:rsidRDefault="005E18D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E18DD">
        <w:rPr>
          <w:rFonts w:asciiTheme="majorHAnsi" w:hAnsiTheme="majorHAnsi"/>
          <w:b/>
        </w:rPr>
        <w:t>PREFEITURA MUNICIPAL DE CAMBUÍ - CONCORRÊNCIA ÚBLICA º. 002/2023</w:t>
      </w:r>
    </w:p>
    <w:p w14:paraId="58DFD075" w14:textId="4967CA89" w:rsidR="00903B60" w:rsidRPr="005E18DD" w:rsidRDefault="005E18D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 w:rsidRPr="005E18D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5E18DD">
        <w:rPr>
          <w:rFonts w:asciiTheme="majorHAnsi" w:hAnsiTheme="majorHAnsi"/>
        </w:rPr>
        <w:t>xecução de pavimentação em vias públicas municipais. A abertura será às 09</w:t>
      </w:r>
      <w:r>
        <w:rPr>
          <w:rFonts w:asciiTheme="majorHAnsi" w:hAnsiTheme="majorHAnsi"/>
        </w:rPr>
        <w:t xml:space="preserve">:00 </w:t>
      </w:r>
      <w:r w:rsidRPr="005E18D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5E18DD">
        <w:rPr>
          <w:rFonts w:asciiTheme="majorHAnsi" w:hAnsiTheme="majorHAnsi"/>
        </w:rPr>
        <w:t xml:space="preserve"> do dia 09/05/2023. </w:t>
      </w:r>
      <w:r>
        <w:rPr>
          <w:rFonts w:asciiTheme="majorHAnsi" w:hAnsiTheme="majorHAnsi"/>
        </w:rPr>
        <w:t>E</w:t>
      </w:r>
      <w:r w:rsidRPr="005E18DD">
        <w:rPr>
          <w:rFonts w:asciiTheme="majorHAnsi" w:hAnsiTheme="majorHAnsi"/>
        </w:rPr>
        <w:t xml:space="preserve">dital encontra-se no site </w:t>
      </w:r>
      <w:hyperlink r:id="rId35" w:history="1">
        <w:r w:rsidRPr="00B82039">
          <w:rPr>
            <w:rStyle w:val="Hyperlink"/>
            <w:rFonts w:asciiTheme="majorHAnsi" w:hAnsiTheme="majorHAnsi"/>
          </w:rPr>
          <w:t>https://www.prefeituradecambui.mg.gov.br</w:t>
        </w:r>
      </w:hyperlink>
      <w:r w:rsidRPr="005E18DD">
        <w:rPr>
          <w:rFonts w:asciiTheme="majorHAnsi" w:hAnsiTheme="majorHAnsi"/>
        </w:rPr>
        <w:t xml:space="preserve"> e no Depto Licitações. </w:t>
      </w:r>
      <w:r>
        <w:rPr>
          <w:rFonts w:asciiTheme="majorHAnsi" w:hAnsiTheme="majorHAnsi"/>
        </w:rPr>
        <w:t>Maiores informações pelo telefone</w:t>
      </w:r>
      <w:r w:rsidRPr="005E18DD">
        <w:rPr>
          <w:rFonts w:asciiTheme="majorHAnsi" w:hAnsiTheme="majorHAnsi"/>
        </w:rPr>
        <w:t>: (35) 3431-1167</w:t>
      </w:r>
      <w:r>
        <w:rPr>
          <w:rFonts w:asciiTheme="majorHAnsi" w:hAnsiTheme="majorHAnsi"/>
        </w:rPr>
        <w:t>.</w:t>
      </w:r>
    </w:p>
    <w:p w14:paraId="402A43F9" w14:textId="77777777" w:rsidR="000D4FD7" w:rsidRPr="00AE7FD2" w:rsidRDefault="000D4FD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14669CD" w14:textId="77777777" w:rsidR="000D7B95" w:rsidRPr="00AE7FD2" w:rsidRDefault="000D7B9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894CDBF" w14:textId="7D044E55" w:rsidR="000D7B95" w:rsidRPr="000D7B95" w:rsidRDefault="000D7B9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7B95">
        <w:rPr>
          <w:rFonts w:asciiTheme="majorHAnsi" w:hAnsiTheme="majorHAnsi"/>
          <w:b/>
        </w:rPr>
        <w:t>PREFEITURA MUNICIPAL DE CATAS ALTAS – TOMADA DE PREÇOS Nº 005/2023</w:t>
      </w:r>
    </w:p>
    <w:p w14:paraId="307E7F20" w14:textId="42954163" w:rsidR="000D4FD7" w:rsidRPr="000D7B95" w:rsidRDefault="000D7B9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 w:rsidRPr="005E18D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E</w:t>
      </w:r>
      <w:r w:rsidRPr="000D7B95">
        <w:rPr>
          <w:rFonts w:asciiTheme="majorHAnsi" w:hAnsiTheme="majorHAnsi"/>
        </w:rPr>
        <w:t>xecução de reforma geral da Ponte dos Perdões e entorno, localizada na área rural, incluindo o fornecimento de materiais e mão de obr</w:t>
      </w:r>
      <w:r>
        <w:rPr>
          <w:rFonts w:asciiTheme="majorHAnsi" w:hAnsiTheme="majorHAnsi"/>
        </w:rPr>
        <w:t>a. Sessão pública: 25/04/2023, 08:00 horas. Site</w:t>
      </w:r>
      <w:r w:rsidRPr="000D7B95">
        <w:rPr>
          <w:rFonts w:asciiTheme="majorHAnsi" w:hAnsiTheme="majorHAnsi"/>
        </w:rPr>
        <w:t xml:space="preserve">: </w:t>
      </w:r>
      <w:hyperlink r:id="rId36" w:history="1">
        <w:r w:rsidRPr="00B82039">
          <w:rPr>
            <w:rStyle w:val="Hyperlink"/>
            <w:rFonts w:asciiTheme="majorHAnsi" w:hAnsiTheme="majorHAnsi"/>
          </w:rPr>
          <w:t>http://portaltransparencia.catasaltas.mg.gov.br/licitacoes</w:t>
        </w:r>
      </w:hyperlink>
      <w:r>
        <w:rPr>
          <w:rFonts w:asciiTheme="majorHAnsi" w:hAnsiTheme="majorHAnsi"/>
        </w:rPr>
        <w:t xml:space="preserve">. </w:t>
      </w:r>
      <w:r w:rsidRPr="000D7B95">
        <w:rPr>
          <w:rFonts w:asciiTheme="majorHAnsi" w:hAnsiTheme="majorHAnsi"/>
        </w:rPr>
        <w:t xml:space="preserve">E-mail: </w:t>
      </w:r>
      <w:hyperlink r:id="rId37" w:history="1">
        <w:r w:rsidRPr="00B82039">
          <w:rPr>
            <w:rStyle w:val="Hyperlink"/>
            <w:rFonts w:asciiTheme="majorHAnsi" w:hAnsiTheme="majorHAnsi"/>
          </w:rPr>
          <w:t>cpl@catasaltas.mg.gov.br</w:t>
        </w:r>
      </w:hyperlink>
      <w:r>
        <w:rPr>
          <w:rFonts w:asciiTheme="majorHAnsi" w:hAnsiTheme="majorHAnsi"/>
        </w:rPr>
        <w:t>. Telefone: 31-3832-7113.</w:t>
      </w:r>
    </w:p>
    <w:p w14:paraId="4C05353B" w14:textId="77777777" w:rsidR="00294C6A" w:rsidRPr="004352B1" w:rsidRDefault="00294C6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9FA5D90" w14:textId="77777777" w:rsidR="00817856" w:rsidRPr="004352B1" w:rsidRDefault="00817856" w:rsidP="00EF4909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71D1386F" w14:textId="77777777" w:rsidR="00AE7FD2" w:rsidRDefault="00AE7FD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93E6D82" w14:textId="20BFE67B" w:rsidR="005E156E" w:rsidRPr="005E156E" w:rsidRDefault="005E156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E156E">
        <w:rPr>
          <w:rFonts w:asciiTheme="majorHAnsi" w:hAnsiTheme="majorHAnsi"/>
          <w:b/>
        </w:rPr>
        <w:t>PREFEITURA MUNICIPAL DE CACHOEIRA DE MINAS - TOMADA DE PREÇOS Nº 8/2023</w:t>
      </w:r>
    </w:p>
    <w:p w14:paraId="53307B57" w14:textId="692629FF" w:rsidR="005E156E" w:rsidRDefault="005E156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5E156E">
        <w:rPr>
          <w:rFonts w:asciiTheme="majorHAnsi" w:hAnsiTheme="majorHAnsi"/>
        </w:rPr>
        <w:t>xecução do calçamento em paralelepípedos na estrada do Distrito do Itaim do Município de Cachoeira de Minas/MG. A data da realização do certame s</w:t>
      </w:r>
      <w:r>
        <w:rPr>
          <w:rFonts w:asciiTheme="majorHAnsi" w:hAnsiTheme="majorHAnsi"/>
        </w:rPr>
        <w:t xml:space="preserve">erá no 20 de </w:t>
      </w:r>
      <w:r w:rsidR="005B7869">
        <w:rPr>
          <w:rFonts w:asciiTheme="majorHAnsi" w:hAnsiTheme="majorHAnsi"/>
        </w:rPr>
        <w:t>abril</w:t>
      </w:r>
      <w:r>
        <w:rPr>
          <w:rFonts w:asciiTheme="majorHAnsi" w:hAnsiTheme="majorHAnsi"/>
        </w:rPr>
        <w:t xml:space="preserve"> de 2023 às 9:</w:t>
      </w:r>
      <w:r w:rsidRPr="005E156E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5E156E">
        <w:rPr>
          <w:rFonts w:asciiTheme="majorHAnsi" w:hAnsiTheme="majorHAnsi"/>
        </w:rPr>
        <w:t>, com limite para protocolo dos envelopes de proposta comercial e de documen</w:t>
      </w:r>
      <w:r>
        <w:rPr>
          <w:rFonts w:asciiTheme="majorHAnsi" w:hAnsiTheme="majorHAnsi"/>
        </w:rPr>
        <w:t>tação para habilitação até às 8:</w:t>
      </w:r>
      <w:r w:rsidRPr="005E156E">
        <w:rPr>
          <w:rFonts w:asciiTheme="majorHAnsi" w:hAnsiTheme="majorHAnsi"/>
        </w:rPr>
        <w:t>45</w:t>
      </w:r>
      <w:r>
        <w:rPr>
          <w:rFonts w:asciiTheme="majorHAnsi" w:hAnsiTheme="majorHAnsi"/>
        </w:rPr>
        <w:t xml:space="preserve"> horas</w:t>
      </w:r>
      <w:r w:rsidRPr="005E156E">
        <w:rPr>
          <w:rFonts w:asciiTheme="majorHAnsi" w:hAnsiTheme="majorHAnsi"/>
        </w:rPr>
        <w:t xml:space="preserve">. A íntegra do Edital estará disponível aos interessados no site </w:t>
      </w:r>
      <w:hyperlink r:id="rId38" w:history="1">
        <w:r w:rsidRPr="00B82039">
          <w:rPr>
            <w:rStyle w:val="Hyperlink"/>
            <w:rFonts w:asciiTheme="majorHAnsi" w:hAnsiTheme="majorHAnsi"/>
          </w:rPr>
          <w:t>www.cachoeirademinas.mg.gov.br</w:t>
        </w:r>
      </w:hyperlink>
      <w:r w:rsidRPr="005E156E">
        <w:rPr>
          <w:rFonts w:asciiTheme="majorHAnsi" w:hAnsiTheme="majorHAnsi"/>
        </w:rPr>
        <w:t>. Mais informações</w:t>
      </w:r>
      <w:r>
        <w:rPr>
          <w:rFonts w:asciiTheme="majorHAnsi" w:hAnsiTheme="majorHAnsi"/>
        </w:rPr>
        <w:t xml:space="preserve"> pelo telefone (35) 3472-1333.</w:t>
      </w:r>
    </w:p>
    <w:p w14:paraId="6CA15B12" w14:textId="77777777" w:rsidR="005E156E" w:rsidRPr="004352B1" w:rsidRDefault="005E156E" w:rsidP="00EF4909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2CC97283" w14:textId="77777777" w:rsidR="005E156E" w:rsidRPr="004352B1" w:rsidRDefault="005E156E" w:rsidP="00EF4909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14:paraId="54A85D78" w14:textId="38E491D6" w:rsidR="00817856" w:rsidRPr="00817856" w:rsidRDefault="00817856" w:rsidP="0081785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17856">
        <w:rPr>
          <w:rFonts w:asciiTheme="majorHAnsi" w:hAnsiTheme="majorHAnsi"/>
          <w:b/>
        </w:rPr>
        <w:t xml:space="preserve">PREFEITURA MUNICIPAL DE CORAÇÃO DE JESUS - </w:t>
      </w:r>
      <w:r w:rsidR="00083A7D" w:rsidRPr="00FD4C36">
        <w:rPr>
          <w:rFonts w:asciiTheme="majorHAnsi" w:hAnsiTheme="majorHAnsi"/>
          <w:b/>
        </w:rPr>
        <w:t xml:space="preserve">TOMADA DE PREÇO Nº </w:t>
      </w:r>
      <w:r w:rsidRPr="00817856">
        <w:rPr>
          <w:rFonts w:asciiTheme="majorHAnsi" w:hAnsiTheme="majorHAnsi"/>
          <w:b/>
        </w:rPr>
        <w:t>02/2023</w:t>
      </w:r>
    </w:p>
    <w:p w14:paraId="3E6D6DFB" w14:textId="3C12F4CE" w:rsidR="00294C6A" w:rsidRDefault="00817856" w:rsidP="0081785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817856">
        <w:rPr>
          <w:rFonts w:asciiTheme="majorHAnsi" w:hAnsiTheme="majorHAnsi"/>
        </w:rPr>
        <w:t>xecução de pavimentação asfáltica em PMF em diversas ruas na sede deste mu</w:t>
      </w:r>
      <w:r>
        <w:rPr>
          <w:rFonts w:asciiTheme="majorHAnsi" w:hAnsiTheme="majorHAnsi"/>
        </w:rPr>
        <w:t>nicípio. Data: 09/05/2023 às 07:30 horas</w:t>
      </w:r>
      <w:r w:rsidRPr="0081785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Edital disponível no site </w:t>
      </w:r>
      <w:hyperlink r:id="rId39" w:history="1">
        <w:r w:rsidRPr="00B82039">
          <w:rPr>
            <w:rStyle w:val="Hyperlink"/>
            <w:rFonts w:asciiTheme="majorHAnsi" w:hAnsiTheme="majorHAnsi"/>
          </w:rPr>
          <w:t>www.coracaodejesus.mg.gov.br</w:t>
        </w:r>
      </w:hyperlink>
      <w:r w:rsidRPr="00817856">
        <w:rPr>
          <w:rFonts w:asciiTheme="majorHAnsi" w:hAnsiTheme="majorHAnsi"/>
        </w:rPr>
        <w:t xml:space="preserve"> ou e-mail: </w:t>
      </w:r>
      <w:hyperlink r:id="rId40" w:history="1">
        <w:r w:rsidRPr="00B82039">
          <w:rPr>
            <w:rStyle w:val="Hyperlink"/>
            <w:rFonts w:asciiTheme="majorHAnsi" w:hAnsiTheme="majorHAnsi"/>
          </w:rPr>
          <w:t>licitacoracao@yahoo.com.br</w:t>
        </w:r>
      </w:hyperlink>
      <w:r w:rsidRPr="00817856">
        <w:rPr>
          <w:rFonts w:asciiTheme="majorHAnsi" w:hAnsiTheme="majorHAnsi"/>
        </w:rPr>
        <w:t>. Maiores informações atrav</w:t>
      </w:r>
      <w:r>
        <w:rPr>
          <w:rFonts w:asciiTheme="majorHAnsi" w:hAnsiTheme="majorHAnsi"/>
        </w:rPr>
        <w:t>és do telefone: (38) 3228-2282.</w:t>
      </w:r>
    </w:p>
    <w:p w14:paraId="65E6E011" w14:textId="77777777" w:rsidR="00FD4C36" w:rsidRPr="004352B1" w:rsidRDefault="00FD4C36" w:rsidP="00817856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51AE13C0" w14:textId="77777777" w:rsidR="00FD4C36" w:rsidRPr="004352B1" w:rsidRDefault="00FD4C36" w:rsidP="00817856">
      <w:pPr>
        <w:autoSpaceDE w:val="0"/>
        <w:autoSpaceDN w:val="0"/>
        <w:adjustRightInd w:val="0"/>
        <w:jc w:val="both"/>
        <w:rPr>
          <w:rFonts w:asciiTheme="majorHAnsi" w:hAnsiTheme="majorHAnsi"/>
          <w:sz w:val="20"/>
          <w:szCs w:val="20"/>
        </w:rPr>
      </w:pPr>
    </w:p>
    <w:p w14:paraId="611EBBEA" w14:textId="3E9304AE" w:rsidR="00FD4C36" w:rsidRDefault="00FD4C36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4C36">
        <w:rPr>
          <w:rFonts w:asciiTheme="majorHAnsi" w:hAnsiTheme="majorHAnsi"/>
          <w:b/>
        </w:rPr>
        <w:t>PREFEITURA MUNICIPAL DE CRUCILÂNDIA - TOMADA DE PREÇO Nº 03/2023</w:t>
      </w:r>
    </w:p>
    <w:p w14:paraId="394744C6" w14:textId="32D1C195" w:rsidR="00817856" w:rsidRDefault="00FD4C3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D4C3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FD4C36">
        <w:rPr>
          <w:rFonts w:asciiTheme="majorHAnsi" w:hAnsiTheme="majorHAnsi"/>
        </w:rPr>
        <w:t xml:space="preserve">xecução de pavimentação asfáltica em CBUQ nos povoados de Cachoeira dos Amorins, Agua Limpa, </w:t>
      </w:r>
      <w:r>
        <w:rPr>
          <w:rFonts w:asciiTheme="majorHAnsi" w:hAnsiTheme="majorHAnsi"/>
        </w:rPr>
        <w:t>Sesmarias, Campestre e Marimbi</w:t>
      </w:r>
      <w:r w:rsidRPr="00FD4C36">
        <w:rPr>
          <w:rFonts w:asciiTheme="majorHAnsi" w:hAnsiTheme="majorHAnsi"/>
        </w:rPr>
        <w:t>, com execução de limpeza do local, imprimação, pintura de ligação, aplicação do asfalto e drenagem, obedecendo as normas da ABNT e respeita</w:t>
      </w:r>
      <w:r>
        <w:rPr>
          <w:rFonts w:asciiTheme="majorHAnsi" w:hAnsiTheme="majorHAnsi"/>
        </w:rPr>
        <w:t>ndo as características do local.</w:t>
      </w:r>
      <w:r w:rsidRPr="00FD4C36">
        <w:rPr>
          <w:rFonts w:asciiTheme="majorHAnsi" w:hAnsiTheme="majorHAnsi"/>
        </w:rPr>
        <w:t xml:space="preserve"> Data abertura 19/04/2023 as 10:00</w:t>
      </w:r>
      <w:r>
        <w:rPr>
          <w:rFonts w:asciiTheme="majorHAnsi" w:hAnsiTheme="majorHAnsi"/>
        </w:rPr>
        <w:t xml:space="preserve"> horas. Maiores informações: (</w:t>
      </w:r>
      <w:r w:rsidRPr="00FD4C36">
        <w:rPr>
          <w:rFonts w:asciiTheme="majorHAnsi" w:hAnsiTheme="majorHAnsi"/>
        </w:rPr>
        <w:t xml:space="preserve">31) </w:t>
      </w:r>
      <w:r>
        <w:rPr>
          <w:rFonts w:asciiTheme="majorHAnsi" w:hAnsiTheme="majorHAnsi"/>
        </w:rPr>
        <w:t xml:space="preserve">3574-1260, </w:t>
      </w:r>
      <w:r w:rsidRPr="00FD4C36">
        <w:rPr>
          <w:rFonts w:asciiTheme="majorHAnsi" w:hAnsiTheme="majorHAnsi"/>
        </w:rPr>
        <w:t xml:space="preserve">S. Licitação, Av. Ernesto Antunes da Cunha, 67, Centro, Crucilândia/MG. E-mail </w:t>
      </w:r>
      <w:hyperlink r:id="rId41" w:history="1">
        <w:r w:rsidRPr="00B82039">
          <w:rPr>
            <w:rStyle w:val="Hyperlink"/>
            <w:rFonts w:asciiTheme="majorHAnsi" w:hAnsiTheme="majorHAnsi"/>
          </w:rPr>
          <w:t>deptocompras@prefeituradecrucilandia.mg.gov.br</w:t>
        </w:r>
      </w:hyperlink>
      <w:r>
        <w:rPr>
          <w:rFonts w:asciiTheme="majorHAnsi" w:hAnsiTheme="majorHAnsi"/>
        </w:rPr>
        <w:t>.</w:t>
      </w:r>
    </w:p>
    <w:p w14:paraId="1797D960" w14:textId="77777777" w:rsidR="00817856" w:rsidRPr="004352B1" w:rsidRDefault="008178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4364684" w14:textId="77777777" w:rsidR="004352B1" w:rsidRPr="004352B1" w:rsidRDefault="004352B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C53BBCB" w14:textId="121FDD81" w:rsidR="00576F33" w:rsidRPr="00576F33" w:rsidRDefault="00576F3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76F33">
        <w:rPr>
          <w:rFonts w:asciiTheme="majorHAnsi" w:hAnsiTheme="majorHAnsi"/>
          <w:b/>
        </w:rPr>
        <w:t>PREFEITURA MUNICIPAL DE DELTA - TOMADA DE PREÇO N 04/2022</w:t>
      </w:r>
    </w:p>
    <w:p w14:paraId="377AFDC9" w14:textId="38797ED9" w:rsidR="00817856" w:rsidRPr="00576F33" w:rsidRDefault="00576F3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4C3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576F33">
        <w:rPr>
          <w:rFonts w:asciiTheme="majorHAnsi" w:hAnsiTheme="majorHAnsi"/>
        </w:rPr>
        <w:t>Construção de Quadra Poliesportiva C</w:t>
      </w:r>
      <w:r>
        <w:rPr>
          <w:rFonts w:asciiTheme="majorHAnsi" w:hAnsiTheme="majorHAnsi"/>
        </w:rPr>
        <w:t>oberta – Modelo 2 com 773,95 m²</w:t>
      </w:r>
      <w:r w:rsidRPr="00576F33">
        <w:rPr>
          <w:rFonts w:asciiTheme="majorHAnsi" w:hAnsiTheme="majorHAnsi"/>
        </w:rPr>
        <w:t>. Prazo final para cadastro dia 14 de abril de 2023. A entrega e abertura dos envelopes marcada para o</w:t>
      </w:r>
      <w:r>
        <w:rPr>
          <w:rFonts w:asciiTheme="majorHAnsi" w:hAnsiTheme="majorHAnsi"/>
        </w:rPr>
        <w:t xml:space="preserve"> dia 19 de abril de 2023, às 09:30 horas</w:t>
      </w:r>
      <w:r w:rsidR="005B7869">
        <w:rPr>
          <w:rFonts w:asciiTheme="majorHAnsi" w:hAnsiTheme="majorHAnsi"/>
        </w:rPr>
        <w:t xml:space="preserve"> na</w:t>
      </w:r>
      <w:r w:rsidRPr="00576F33">
        <w:rPr>
          <w:rFonts w:asciiTheme="majorHAnsi" w:hAnsiTheme="majorHAnsi"/>
        </w:rPr>
        <w:t xml:space="preserve"> </w:t>
      </w:r>
      <w:r w:rsidR="005B7869" w:rsidRPr="00576F33">
        <w:rPr>
          <w:rFonts w:asciiTheme="majorHAnsi" w:hAnsiTheme="majorHAnsi"/>
        </w:rPr>
        <w:t>P</w:t>
      </w:r>
      <w:r w:rsidR="005B7869">
        <w:rPr>
          <w:rFonts w:asciiTheme="majorHAnsi" w:hAnsiTheme="majorHAnsi"/>
        </w:rPr>
        <w:t>raça</w:t>
      </w:r>
      <w:r w:rsidR="005B7869" w:rsidRPr="00576F33">
        <w:rPr>
          <w:rFonts w:asciiTheme="majorHAnsi" w:hAnsiTheme="majorHAnsi"/>
        </w:rPr>
        <w:t xml:space="preserve"> Municipal</w:t>
      </w:r>
      <w:r w:rsidRPr="00576F33">
        <w:rPr>
          <w:rFonts w:asciiTheme="majorHAnsi" w:hAnsiTheme="majorHAnsi"/>
        </w:rPr>
        <w:t>, localizado a Rua Adilson Antonio Carneiro, 25 Delta/MG. O Edital completo encontra-se disponível na sed</w:t>
      </w:r>
      <w:r>
        <w:rPr>
          <w:rFonts w:asciiTheme="majorHAnsi" w:hAnsiTheme="majorHAnsi"/>
        </w:rPr>
        <w:t>e da Prefeitura de Delta das 08:00 ás 17:00 horas e no site</w:t>
      </w:r>
      <w:r w:rsidRPr="00576F33">
        <w:rPr>
          <w:rFonts w:asciiTheme="majorHAnsi" w:hAnsiTheme="majorHAnsi"/>
        </w:rPr>
        <w:t xml:space="preserve">: </w:t>
      </w:r>
      <w:hyperlink r:id="rId42" w:history="1">
        <w:r w:rsidRPr="00B82039">
          <w:rPr>
            <w:rStyle w:val="Hyperlink"/>
            <w:rFonts w:asciiTheme="majorHAnsi" w:hAnsiTheme="majorHAnsi"/>
          </w:rPr>
          <w:t>www.delta.mg.gov.br</w:t>
        </w:r>
      </w:hyperlink>
      <w:r w:rsidRPr="00576F33">
        <w:rPr>
          <w:rFonts w:asciiTheme="majorHAnsi" w:hAnsiTheme="majorHAnsi"/>
        </w:rPr>
        <w:t>.</w:t>
      </w:r>
    </w:p>
    <w:p w14:paraId="0466CD8F" w14:textId="77777777" w:rsidR="00817856" w:rsidRPr="004352B1" w:rsidRDefault="008178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6E889A3" w14:textId="77777777" w:rsidR="00817856" w:rsidRPr="004352B1" w:rsidRDefault="008178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F733541" w14:textId="47AB7A0E" w:rsidR="00856D92" w:rsidRPr="00856D92" w:rsidRDefault="00856D9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56D92">
        <w:rPr>
          <w:rFonts w:asciiTheme="majorHAnsi" w:hAnsiTheme="majorHAnsi"/>
          <w:b/>
        </w:rPr>
        <w:t>PREFEITURA MUNICIPAL DE DIVISA ALEGRE - TOMADA DE PREÇOS Nº 002/2023</w:t>
      </w:r>
    </w:p>
    <w:p w14:paraId="3B8350BB" w14:textId="635ED218" w:rsidR="00856D92" w:rsidRPr="00856D92" w:rsidRDefault="00856D9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D4C3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856D92">
        <w:rPr>
          <w:rFonts w:asciiTheme="majorHAnsi" w:hAnsiTheme="majorHAnsi"/>
        </w:rPr>
        <w:t>Recapeamentos Asfálticos em Pré Misturado a Frio (P.M.F.) nas Ruas Alfredo Luiz Bahia, Rua Deraldo Pereira dos Santos, Rua Raul José Dos Santos, Rua Lourenço Lopes da Costa, Avenida Beija-Flor, Rua Railda Meireles de Sousa - Bairro Centro e Rua João Ferraz Pereira - Bairro Camacã desta municipalidade. O recebimento e abertura dos envelopes, propostas e documentação de habilitação, ocorrerão em sessão pública às 09:00 horas do d</w:t>
      </w:r>
      <w:r>
        <w:rPr>
          <w:rFonts w:asciiTheme="majorHAnsi" w:hAnsiTheme="majorHAnsi"/>
        </w:rPr>
        <w:t xml:space="preserve">ia 17/04/2023. </w:t>
      </w:r>
      <w:r w:rsidRPr="00856D92">
        <w:rPr>
          <w:rFonts w:asciiTheme="majorHAnsi" w:hAnsiTheme="majorHAnsi"/>
        </w:rPr>
        <w:t xml:space="preserve">Email para contato: </w:t>
      </w:r>
      <w:hyperlink r:id="rId43" w:history="1">
        <w:r w:rsidRPr="00B82039">
          <w:rPr>
            <w:rStyle w:val="Hyperlink"/>
            <w:rFonts w:asciiTheme="majorHAnsi" w:hAnsiTheme="majorHAnsi"/>
          </w:rPr>
          <w:t>divisaalegrelicita@yahoo.com.br</w:t>
        </w:r>
      </w:hyperlink>
      <w:r w:rsidRPr="00856D92">
        <w:rPr>
          <w:rFonts w:asciiTheme="majorHAnsi" w:hAnsiTheme="majorHAnsi"/>
        </w:rPr>
        <w:t xml:space="preserve">. Edital com Informações complementares no site: </w:t>
      </w:r>
      <w:hyperlink r:id="rId44" w:history="1">
        <w:r w:rsidRPr="00B82039">
          <w:rPr>
            <w:rStyle w:val="Hyperlink"/>
            <w:rFonts w:asciiTheme="majorHAnsi" w:hAnsiTheme="majorHAnsi"/>
          </w:rPr>
          <w:t>www.divisaalegre.mg.gov.br</w:t>
        </w:r>
      </w:hyperlink>
      <w:r>
        <w:rPr>
          <w:rFonts w:asciiTheme="majorHAnsi" w:hAnsiTheme="majorHAnsi"/>
        </w:rPr>
        <w:t>.</w:t>
      </w:r>
    </w:p>
    <w:p w14:paraId="472E9E19" w14:textId="77777777" w:rsidR="00817856" w:rsidRDefault="008178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0C4AAC" w14:textId="77777777" w:rsidR="00083A7D" w:rsidRDefault="00083A7D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F8768FC" w14:textId="0530D8EA" w:rsidR="00083A7D" w:rsidRPr="00083A7D" w:rsidRDefault="00083A7D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83A7D">
        <w:rPr>
          <w:rFonts w:asciiTheme="majorHAnsi" w:hAnsiTheme="majorHAnsi"/>
          <w:b/>
        </w:rPr>
        <w:t>PREFEITURA MUNICIPAL DE DIVISA NOVA - TOMADA DE PREÇOS Nº 1/2023</w:t>
      </w:r>
    </w:p>
    <w:p w14:paraId="319976A3" w14:textId="18BB81F8" w:rsidR="00083A7D" w:rsidRDefault="00083A7D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83A7D">
        <w:rPr>
          <w:rFonts w:asciiTheme="majorHAnsi" w:hAnsiTheme="majorHAnsi"/>
        </w:rPr>
        <w:t>Objeto: Construção da nova sede administrativa da Pref</w:t>
      </w:r>
      <w:r>
        <w:rPr>
          <w:rFonts w:asciiTheme="majorHAnsi" w:hAnsiTheme="majorHAnsi"/>
        </w:rPr>
        <w:t>eitura Municipal de Divisa Nova</w:t>
      </w:r>
      <w:r w:rsidRPr="00083A7D">
        <w:rPr>
          <w:rFonts w:asciiTheme="majorHAnsi" w:hAnsiTheme="majorHAnsi"/>
        </w:rPr>
        <w:t xml:space="preserve">. Data: 25/04/2023 às </w:t>
      </w:r>
      <w:r>
        <w:rPr>
          <w:rFonts w:asciiTheme="majorHAnsi" w:hAnsiTheme="majorHAnsi"/>
        </w:rPr>
        <w:t>0</w:t>
      </w:r>
      <w:r w:rsidRPr="00083A7D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="005B7869" w:rsidRPr="00083A7D">
        <w:rPr>
          <w:rFonts w:asciiTheme="majorHAnsi" w:hAnsiTheme="majorHAnsi"/>
        </w:rPr>
        <w:t>h</w:t>
      </w:r>
      <w:r w:rsidR="005B7869">
        <w:rPr>
          <w:rFonts w:asciiTheme="majorHAnsi" w:hAnsiTheme="majorHAnsi"/>
        </w:rPr>
        <w:t>oras</w:t>
      </w:r>
      <w:r w:rsidR="005B7869" w:rsidRPr="00083A7D">
        <w:rPr>
          <w:rFonts w:asciiTheme="majorHAnsi" w:hAnsiTheme="majorHAnsi"/>
        </w:rPr>
        <w:t>.</w:t>
      </w:r>
      <w:r w:rsidRPr="00083A7D">
        <w:rPr>
          <w:rFonts w:asciiTheme="majorHAnsi" w:hAnsiTheme="majorHAnsi"/>
        </w:rPr>
        <w:t xml:space="preserve"> Mais informações e edital completo, junto à Prefeitura Municipal de Divisa Nova, situada à Praça Presidente Vargas, n° 01, Centro, pelo telefone (35) 3286-1200, pelo e-mail: </w:t>
      </w:r>
      <w:hyperlink r:id="rId45" w:history="1">
        <w:r w:rsidRPr="00B82039">
          <w:rPr>
            <w:rStyle w:val="Hyperlink"/>
            <w:rFonts w:asciiTheme="majorHAnsi" w:hAnsiTheme="majorHAnsi"/>
          </w:rPr>
          <w:t>licitacao@divisanova.mg.gov.br</w:t>
        </w:r>
      </w:hyperlink>
      <w:r w:rsidRPr="00083A7D">
        <w:rPr>
          <w:rFonts w:asciiTheme="majorHAnsi" w:hAnsiTheme="majorHAnsi"/>
        </w:rPr>
        <w:t xml:space="preserve"> ou pelo site </w:t>
      </w:r>
      <w:hyperlink r:id="rId46" w:history="1">
        <w:r w:rsidRPr="00B82039">
          <w:rPr>
            <w:rStyle w:val="Hyperlink"/>
            <w:rFonts w:asciiTheme="majorHAnsi" w:hAnsiTheme="majorHAnsi"/>
          </w:rPr>
          <w:t>www.divisanova.mg.gov.br</w:t>
        </w:r>
      </w:hyperlink>
      <w:r w:rsidRPr="00083A7D">
        <w:rPr>
          <w:rFonts w:asciiTheme="majorHAnsi" w:hAnsiTheme="majorHAnsi"/>
        </w:rPr>
        <w:t>.</w:t>
      </w:r>
    </w:p>
    <w:p w14:paraId="67690FFF" w14:textId="77777777" w:rsidR="00083A7D" w:rsidRDefault="00083A7D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61E6F73E" w14:textId="77777777" w:rsidR="00083A7D" w:rsidRPr="00083A7D" w:rsidRDefault="00083A7D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8696B32" w14:textId="77777777" w:rsidR="00BD0615" w:rsidRDefault="00083A7D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83A7D">
        <w:rPr>
          <w:rFonts w:asciiTheme="majorHAnsi" w:hAnsiTheme="majorHAnsi"/>
          <w:b/>
        </w:rPr>
        <w:t>PREF</w:t>
      </w:r>
      <w:r w:rsidR="00BD0615">
        <w:rPr>
          <w:rFonts w:asciiTheme="majorHAnsi" w:hAnsiTheme="majorHAnsi"/>
          <w:b/>
        </w:rPr>
        <w:t>EITURA MUNICIPAL DE DORESÓPOLIS</w:t>
      </w:r>
    </w:p>
    <w:p w14:paraId="36A75CAE" w14:textId="77777777" w:rsidR="00BD0615" w:rsidRDefault="00BD0615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129F4B9F" w14:textId="4F421EE0" w:rsidR="00083A7D" w:rsidRPr="00083A7D" w:rsidRDefault="00083A7D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83A7D">
        <w:rPr>
          <w:rFonts w:asciiTheme="majorHAnsi" w:hAnsiTheme="majorHAnsi"/>
          <w:b/>
        </w:rPr>
        <w:t>TOMADA DE PREÇOS Nº 2/2022</w:t>
      </w:r>
    </w:p>
    <w:p w14:paraId="74A7F623" w14:textId="28C25F7C" w:rsidR="00083A7D" w:rsidRPr="00083A7D" w:rsidRDefault="00F5604A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83A7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="00083A7D" w:rsidRPr="00083A7D">
        <w:rPr>
          <w:rFonts w:asciiTheme="majorHAnsi" w:hAnsiTheme="majorHAnsi"/>
        </w:rPr>
        <w:t xml:space="preserve">eforma da praça </w:t>
      </w:r>
      <w:r w:rsidRPr="00083A7D">
        <w:rPr>
          <w:rFonts w:asciiTheme="majorHAnsi" w:hAnsiTheme="majorHAnsi"/>
        </w:rPr>
        <w:t>Nossa Senhora Das Dores</w:t>
      </w:r>
      <w:r w:rsidR="00083A7D" w:rsidRPr="00083A7D">
        <w:rPr>
          <w:rFonts w:asciiTheme="majorHAnsi" w:hAnsiTheme="majorHAnsi"/>
        </w:rPr>
        <w:t xml:space="preserve">. Sessão de recebimento de propostas e julgamento dia 25/04/2023, ás </w:t>
      </w:r>
      <w:r>
        <w:rPr>
          <w:rFonts w:asciiTheme="majorHAnsi" w:hAnsiTheme="majorHAnsi"/>
        </w:rPr>
        <w:t>0</w:t>
      </w:r>
      <w:r w:rsidR="00083A7D" w:rsidRPr="00083A7D">
        <w:rPr>
          <w:rFonts w:asciiTheme="majorHAnsi" w:hAnsiTheme="majorHAnsi"/>
        </w:rPr>
        <w:t xml:space="preserve">9:30 horas. Obedecendo integralmente as condições estabelecidas neste Edital e respectivos anexos, bem como pelas disposições da Lei 8.666/93.Informações e editais, </w:t>
      </w:r>
      <w:hyperlink r:id="rId47" w:history="1">
        <w:r w:rsidRPr="00B82039">
          <w:rPr>
            <w:rStyle w:val="Hyperlink"/>
            <w:rFonts w:asciiTheme="majorHAnsi" w:hAnsiTheme="majorHAnsi"/>
          </w:rPr>
          <w:t>licitacaodoresopolis@gmail.com</w:t>
        </w:r>
      </w:hyperlink>
      <w:r w:rsidR="00083A7D" w:rsidRPr="00083A7D">
        <w:rPr>
          <w:rFonts w:asciiTheme="majorHAnsi" w:hAnsiTheme="majorHAnsi"/>
        </w:rPr>
        <w:t xml:space="preserve"> ou telefone: (37) 3355- 1500 ou pelo site </w:t>
      </w:r>
      <w:hyperlink r:id="rId48" w:history="1">
        <w:r w:rsidRPr="00B82039">
          <w:rPr>
            <w:rStyle w:val="Hyperlink"/>
            <w:rFonts w:asciiTheme="majorHAnsi" w:hAnsiTheme="majorHAnsi"/>
          </w:rPr>
          <w:t>https://www.doresopolis.mg.gov.br</w:t>
        </w:r>
      </w:hyperlink>
      <w:r w:rsidR="00083A7D" w:rsidRPr="00083A7D">
        <w:rPr>
          <w:rFonts w:asciiTheme="majorHAnsi" w:hAnsiTheme="majorHAnsi"/>
        </w:rPr>
        <w:t>.</w:t>
      </w:r>
    </w:p>
    <w:p w14:paraId="6A9A9D24" w14:textId="77777777" w:rsidR="00083A7D" w:rsidRDefault="00083A7D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753D8B5" w14:textId="77777777" w:rsidR="00BD0615" w:rsidRPr="00BD0615" w:rsidRDefault="00BD0615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D0615">
        <w:rPr>
          <w:rFonts w:asciiTheme="majorHAnsi" w:hAnsiTheme="majorHAnsi"/>
          <w:b/>
        </w:rPr>
        <w:t>PREGÃO PRESENCIAL Nº 011/2023</w:t>
      </w:r>
    </w:p>
    <w:p w14:paraId="589827B9" w14:textId="7FA85872" w:rsidR="00BD0615" w:rsidRPr="00BD0615" w:rsidRDefault="00BD0615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83A7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BD0615">
        <w:rPr>
          <w:rFonts w:asciiTheme="majorHAnsi" w:hAnsiTheme="majorHAnsi"/>
        </w:rPr>
        <w:t>onstrução civil para aten</w:t>
      </w:r>
      <w:r>
        <w:rPr>
          <w:rFonts w:asciiTheme="majorHAnsi" w:hAnsiTheme="majorHAnsi"/>
        </w:rPr>
        <w:t>der os Departamentos Municipais</w:t>
      </w:r>
      <w:r w:rsidRPr="00BD0615">
        <w:rPr>
          <w:rFonts w:asciiTheme="majorHAnsi" w:hAnsiTheme="majorHAnsi"/>
        </w:rPr>
        <w:t>. Sessão de recebimento de propostas e julgamento: dia 18/04/2023, às 09:00 horas. Obedecendo integralmente as condições estabelecidas neste Edital e respectivos</w:t>
      </w:r>
      <w:r>
        <w:rPr>
          <w:rFonts w:asciiTheme="majorHAnsi" w:hAnsiTheme="majorHAnsi"/>
        </w:rPr>
        <w:t xml:space="preserve"> anexos</w:t>
      </w:r>
      <w:r w:rsidRPr="00BD0615">
        <w:rPr>
          <w:rFonts w:asciiTheme="majorHAnsi" w:hAnsiTheme="majorHAnsi"/>
        </w:rPr>
        <w:t xml:space="preserve">. Informações e editais, </w:t>
      </w:r>
      <w:hyperlink r:id="rId49" w:history="1">
        <w:r w:rsidRPr="00B82039">
          <w:rPr>
            <w:rStyle w:val="Hyperlink"/>
            <w:rFonts w:asciiTheme="majorHAnsi" w:hAnsiTheme="majorHAnsi"/>
          </w:rPr>
          <w:t>licitacaodoresopolis@gmail.com</w:t>
        </w:r>
      </w:hyperlink>
      <w:r w:rsidRPr="00BD0615">
        <w:rPr>
          <w:rFonts w:asciiTheme="majorHAnsi" w:hAnsiTheme="majorHAnsi"/>
        </w:rPr>
        <w:t xml:space="preserve"> ou telefone: (37) 3355-1500 ou pelo site </w:t>
      </w:r>
      <w:hyperlink r:id="rId50" w:history="1">
        <w:r w:rsidRPr="00B82039">
          <w:rPr>
            <w:rStyle w:val="Hyperlink"/>
            <w:rFonts w:asciiTheme="majorHAnsi" w:hAnsiTheme="majorHAnsi"/>
          </w:rPr>
          <w:t>https://www.doresopolis.mg.gov.br/</w:t>
        </w:r>
      </w:hyperlink>
      <w:r>
        <w:rPr>
          <w:rFonts w:asciiTheme="majorHAnsi" w:hAnsiTheme="majorHAnsi"/>
        </w:rPr>
        <w:t>.</w:t>
      </w:r>
    </w:p>
    <w:p w14:paraId="24413DCD" w14:textId="77777777" w:rsidR="00083A7D" w:rsidRDefault="00083A7D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273FA0D" w14:textId="77777777" w:rsidR="00817856" w:rsidRPr="004B3818" w:rsidRDefault="00817856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0507ED9" w14:textId="56C20EC8" w:rsidR="004B3818" w:rsidRPr="004B3818" w:rsidRDefault="004B3818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B3818">
        <w:rPr>
          <w:rFonts w:asciiTheme="majorHAnsi" w:hAnsiTheme="majorHAnsi"/>
          <w:b/>
        </w:rPr>
        <w:t>PREFEITURA MUNICIPAL DE ELÓI MENDES - PREGÃO ELETRÔNICO Nº 30/2023</w:t>
      </w:r>
    </w:p>
    <w:p w14:paraId="164C9DD1" w14:textId="60FBAA5F" w:rsidR="00817856" w:rsidRDefault="004B3818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FD4C3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S</w:t>
      </w:r>
      <w:r w:rsidRPr="004B3818">
        <w:rPr>
          <w:rFonts w:asciiTheme="majorHAnsi" w:hAnsiTheme="majorHAnsi"/>
        </w:rPr>
        <w:t>erviço de tapa buraco, para atender às necessidades da Secretaria de Obras Públicas e Serviços Urbanos, conforme especificações e quantidades estabelecidas em Edital, por Registro de Preços, com a</w:t>
      </w:r>
      <w:r>
        <w:rPr>
          <w:rFonts w:asciiTheme="majorHAnsi" w:hAnsiTheme="majorHAnsi"/>
        </w:rPr>
        <w:t>bertura no dia 20/04/2023 às 09:00 horas</w:t>
      </w:r>
      <w:r w:rsidRPr="004B3818">
        <w:rPr>
          <w:rFonts w:asciiTheme="majorHAnsi" w:hAnsiTheme="majorHAnsi"/>
        </w:rPr>
        <w:t xml:space="preserve">. O Edital está disponível nos sites: </w:t>
      </w:r>
      <w:hyperlink r:id="rId51" w:history="1">
        <w:r w:rsidRPr="00B82039">
          <w:rPr>
            <w:rStyle w:val="Hyperlink"/>
            <w:rFonts w:asciiTheme="majorHAnsi" w:hAnsiTheme="majorHAnsi"/>
          </w:rPr>
          <w:t>www.eloimendes.mg.gov.br</w:t>
        </w:r>
      </w:hyperlink>
      <w:r w:rsidRPr="004B3818">
        <w:rPr>
          <w:rFonts w:asciiTheme="majorHAnsi" w:hAnsiTheme="majorHAnsi"/>
        </w:rPr>
        <w:t xml:space="preserve"> e </w:t>
      </w:r>
      <w:hyperlink r:id="rId52" w:history="1">
        <w:r w:rsidRPr="00B82039">
          <w:rPr>
            <w:rStyle w:val="Hyperlink"/>
            <w:rFonts w:asciiTheme="majorHAnsi" w:hAnsiTheme="majorHAnsi"/>
          </w:rPr>
          <w:t>www.portaldecompraspublicas.com.br</w:t>
        </w:r>
      </w:hyperlink>
      <w:r w:rsidRPr="004B3818">
        <w:rPr>
          <w:rFonts w:asciiTheme="majorHAnsi" w:hAnsiTheme="majorHAnsi"/>
        </w:rPr>
        <w:t>. Mais informa</w:t>
      </w:r>
      <w:r>
        <w:rPr>
          <w:rFonts w:asciiTheme="majorHAnsi" w:hAnsiTheme="majorHAnsi"/>
        </w:rPr>
        <w:t>ções pelo fone: (35) 3264-3494.</w:t>
      </w:r>
    </w:p>
    <w:p w14:paraId="478DFE90" w14:textId="77777777" w:rsidR="009B1542" w:rsidRDefault="009B1542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1ADFAAB" w14:textId="77777777" w:rsidR="009B1542" w:rsidRPr="00F13507" w:rsidRDefault="009B1542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1A764B83" w14:textId="7E203FE5" w:rsidR="009B1542" w:rsidRPr="00F13507" w:rsidRDefault="00F13507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F13507">
        <w:rPr>
          <w:rFonts w:asciiTheme="majorHAnsi" w:hAnsiTheme="majorHAnsi"/>
          <w:b/>
        </w:rPr>
        <w:t xml:space="preserve">PREFEITURA MUNICIPAL </w:t>
      </w:r>
      <w:r w:rsidR="005B7869" w:rsidRPr="00F13507">
        <w:rPr>
          <w:rFonts w:asciiTheme="majorHAnsi" w:hAnsiTheme="majorHAnsi"/>
          <w:b/>
        </w:rPr>
        <w:t>DE ESTRELA</w:t>
      </w:r>
      <w:r w:rsidRPr="00F13507">
        <w:rPr>
          <w:rFonts w:asciiTheme="majorHAnsi" w:hAnsiTheme="majorHAnsi"/>
          <w:b/>
        </w:rPr>
        <w:t xml:space="preserve"> DO SUL</w:t>
      </w:r>
      <w:r w:rsidRPr="00F13507">
        <w:rPr>
          <w:rFonts w:asciiTheme="majorHAnsi" w:hAnsiTheme="majorHAnsi"/>
          <w:b/>
        </w:rPr>
        <w:t xml:space="preserve"> - </w:t>
      </w:r>
      <w:r>
        <w:rPr>
          <w:rFonts w:asciiTheme="majorHAnsi" w:hAnsiTheme="majorHAnsi"/>
          <w:b/>
        </w:rPr>
        <w:t>CONCORRÊNCIA Nº</w:t>
      </w:r>
      <w:r w:rsidRPr="00F13507">
        <w:rPr>
          <w:rFonts w:asciiTheme="majorHAnsi" w:hAnsiTheme="majorHAnsi"/>
          <w:b/>
        </w:rPr>
        <w:t xml:space="preserve"> 002/2023</w:t>
      </w:r>
    </w:p>
    <w:p w14:paraId="4DF91DB5" w14:textId="1753D0D7" w:rsidR="00F13507" w:rsidRPr="00F13507" w:rsidRDefault="00F13507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R</w:t>
      </w:r>
      <w:r w:rsidRPr="00F13507">
        <w:rPr>
          <w:rFonts w:asciiTheme="majorHAnsi" w:hAnsiTheme="majorHAnsi"/>
        </w:rPr>
        <w:t xml:space="preserve">ecapeamento asfáltico na rua Sancho Jose Do Nascimento, localizada no Distrito De Dolearina No </w:t>
      </w:r>
      <w:r w:rsidR="005B7869" w:rsidRPr="00F13507">
        <w:rPr>
          <w:rFonts w:asciiTheme="majorHAnsi" w:hAnsiTheme="majorHAnsi"/>
        </w:rPr>
        <w:t>Município</w:t>
      </w:r>
      <w:r w:rsidRPr="00F13507">
        <w:rPr>
          <w:rFonts w:asciiTheme="majorHAnsi" w:hAnsiTheme="majorHAnsi"/>
        </w:rPr>
        <w:t xml:space="preserve"> De Estrela Do Sul</w:t>
      </w:r>
      <w:r w:rsidRPr="00F13507">
        <w:rPr>
          <w:rFonts w:asciiTheme="majorHAnsi" w:hAnsiTheme="majorHAnsi"/>
        </w:rPr>
        <w:t>. A sessão de será realizada em dependência própria da Administração Pública Municipal, localizada na rua Alfredo Tormin n° 32 – Centro, na cidade de Estrela do Sul/MG, iniciando-se no dia 05/05/2023 as 09</w:t>
      </w:r>
      <w:r>
        <w:rPr>
          <w:rFonts w:asciiTheme="majorHAnsi" w:hAnsiTheme="majorHAnsi"/>
        </w:rPr>
        <w:t>:10</w:t>
      </w:r>
      <w:r w:rsidRPr="00F13507">
        <w:rPr>
          <w:rFonts w:asciiTheme="majorHAnsi" w:hAnsiTheme="majorHAnsi"/>
        </w:rPr>
        <w:t xml:space="preserve"> horas e será conduzida pela Presidente da CPL, com o auxílio dos Membros da Comissão de Licitação, designados pela Portaria nº. 03 de 02 de </w:t>
      </w:r>
      <w:r w:rsidR="005B7869" w:rsidRPr="00F13507">
        <w:rPr>
          <w:rFonts w:asciiTheme="majorHAnsi" w:hAnsiTheme="majorHAnsi"/>
        </w:rPr>
        <w:t>janeiro</w:t>
      </w:r>
      <w:r w:rsidRPr="00F13507">
        <w:rPr>
          <w:rFonts w:asciiTheme="majorHAnsi" w:hAnsiTheme="majorHAnsi"/>
        </w:rPr>
        <w:t xml:space="preserve"> de 2023, o Edital em inteiro teor será disponibilizado no site, </w:t>
      </w:r>
      <w:hyperlink r:id="rId53" w:history="1">
        <w:r w:rsidRPr="00B82039">
          <w:rPr>
            <w:rStyle w:val="Hyperlink"/>
            <w:rFonts w:asciiTheme="majorHAnsi" w:hAnsiTheme="majorHAnsi"/>
          </w:rPr>
          <w:t>www.estreladosul.mg.gov.br/publicacoes</w:t>
        </w:r>
      </w:hyperlink>
      <w:r w:rsidRPr="00F13507">
        <w:rPr>
          <w:rFonts w:asciiTheme="majorHAnsi" w:hAnsiTheme="majorHAnsi"/>
        </w:rPr>
        <w:t>.</w:t>
      </w:r>
    </w:p>
    <w:p w14:paraId="35734052" w14:textId="77777777" w:rsidR="009B1542" w:rsidRDefault="009B1542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C7E3738" w14:textId="77777777" w:rsidR="004352B1" w:rsidRDefault="004352B1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5E5A51F" w14:textId="49550C1A" w:rsidR="009B1542" w:rsidRDefault="009B1542" w:rsidP="004352B1">
      <w:pPr>
        <w:autoSpaceDE w:val="0"/>
        <w:autoSpaceDN w:val="0"/>
        <w:adjustRightInd w:val="0"/>
        <w:spacing w:line="320" w:lineRule="exact"/>
        <w:jc w:val="both"/>
      </w:pPr>
      <w:r w:rsidRPr="004B3818">
        <w:rPr>
          <w:rFonts w:asciiTheme="majorHAnsi" w:hAnsiTheme="majorHAnsi"/>
          <w:b/>
        </w:rPr>
        <w:t xml:space="preserve">PREFEITURA </w:t>
      </w:r>
      <w:r w:rsidRPr="009B1542">
        <w:rPr>
          <w:rFonts w:asciiTheme="majorHAnsi" w:hAnsiTheme="majorHAnsi"/>
          <w:b/>
        </w:rPr>
        <w:t>MUNICIPAL DE EUGENÓPOLIS</w:t>
      </w:r>
    </w:p>
    <w:p w14:paraId="00816C62" w14:textId="77777777" w:rsidR="009B1542" w:rsidRDefault="009B1542" w:rsidP="004352B1">
      <w:pPr>
        <w:autoSpaceDE w:val="0"/>
        <w:autoSpaceDN w:val="0"/>
        <w:adjustRightInd w:val="0"/>
        <w:spacing w:line="320" w:lineRule="exact"/>
        <w:jc w:val="both"/>
      </w:pPr>
    </w:p>
    <w:p w14:paraId="69808F10" w14:textId="00D0BC57" w:rsidR="009B1542" w:rsidRPr="009B1542" w:rsidRDefault="009B1542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9B1542">
        <w:rPr>
          <w:rFonts w:asciiTheme="majorHAnsi" w:hAnsiTheme="majorHAnsi"/>
          <w:b/>
        </w:rPr>
        <w:t>TOMADA DE PREÇOS Nº 002/2023</w:t>
      </w:r>
    </w:p>
    <w:p w14:paraId="7B19626A" w14:textId="697AAEE8" w:rsidR="009B1542" w:rsidRDefault="009B1542" w:rsidP="004352B1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9B1542">
        <w:rPr>
          <w:rFonts w:asciiTheme="majorHAnsi" w:hAnsiTheme="majorHAnsi"/>
        </w:rPr>
        <w:t xml:space="preserve">Objeto: </w:t>
      </w:r>
      <w:r w:rsidR="00701D67">
        <w:rPr>
          <w:rFonts w:asciiTheme="majorHAnsi" w:hAnsiTheme="majorHAnsi"/>
        </w:rPr>
        <w:t>R</w:t>
      </w:r>
      <w:r w:rsidRPr="009B1542">
        <w:rPr>
          <w:rFonts w:asciiTheme="majorHAnsi" w:hAnsiTheme="majorHAnsi"/>
        </w:rPr>
        <w:t>eforma e ampliação da unidade da</w:t>
      </w:r>
      <w:r w:rsidR="00701D67">
        <w:rPr>
          <w:rFonts w:asciiTheme="majorHAnsi" w:hAnsiTheme="majorHAnsi"/>
        </w:rPr>
        <w:t xml:space="preserve"> Secretaria Municipal de Saúde. </w:t>
      </w:r>
      <w:r w:rsidRPr="009B1542">
        <w:rPr>
          <w:rFonts w:asciiTheme="majorHAnsi" w:hAnsiTheme="majorHAnsi"/>
        </w:rPr>
        <w:t>Hora e Data da Sessão e Abertura dos Envelopes: 09:00 horas do dia 19/04/</w:t>
      </w:r>
      <w:r w:rsidR="00701D67">
        <w:rPr>
          <w:rFonts w:asciiTheme="majorHAnsi" w:hAnsiTheme="majorHAnsi"/>
        </w:rPr>
        <w:t xml:space="preserve">2023. </w:t>
      </w:r>
      <w:r w:rsidRPr="009B1542">
        <w:rPr>
          <w:rFonts w:asciiTheme="majorHAnsi" w:hAnsiTheme="majorHAnsi"/>
        </w:rPr>
        <w:t>O edital poderá ser adquirido no Portal da Transparê</w:t>
      </w:r>
      <w:r w:rsidR="00701D67">
        <w:rPr>
          <w:rFonts w:asciiTheme="majorHAnsi" w:hAnsiTheme="majorHAnsi"/>
        </w:rPr>
        <w:t xml:space="preserve">ncia </w:t>
      </w:r>
      <w:hyperlink r:id="rId54" w:history="1">
        <w:r w:rsidR="00701D67" w:rsidRPr="00B82039">
          <w:rPr>
            <w:rStyle w:val="Hyperlink"/>
            <w:rFonts w:asciiTheme="majorHAnsi" w:hAnsiTheme="majorHAnsi"/>
          </w:rPr>
          <w:t>www.eugenopolis.mg.gov.br</w:t>
        </w:r>
      </w:hyperlink>
      <w:r w:rsidRPr="009B1542">
        <w:rPr>
          <w:rFonts w:asciiTheme="majorHAnsi" w:hAnsiTheme="majorHAnsi"/>
        </w:rPr>
        <w:t xml:space="preserve"> ou no setor de licitação da Prefeitura Municipal de Eugenópolis/MG, na Praça Ângelo Rafael Barbuto, nº 58, Centro, das 08:00 </w:t>
      </w:r>
      <w:r w:rsidR="00701D67">
        <w:rPr>
          <w:rFonts w:asciiTheme="majorHAnsi" w:hAnsiTheme="majorHAnsi"/>
        </w:rPr>
        <w:t xml:space="preserve">ás 16:00 horas nos dias úteis. </w:t>
      </w:r>
      <w:r w:rsidRPr="009B1542">
        <w:rPr>
          <w:rFonts w:asciiTheme="majorHAnsi" w:hAnsiTheme="majorHAnsi"/>
        </w:rPr>
        <w:t>Informa</w:t>
      </w:r>
      <w:r w:rsidR="00701D67">
        <w:rPr>
          <w:rFonts w:asciiTheme="majorHAnsi" w:hAnsiTheme="majorHAnsi"/>
        </w:rPr>
        <w:t>ções pelo telefone (32) 3724-1133.</w:t>
      </w:r>
    </w:p>
    <w:p w14:paraId="3D554813" w14:textId="77777777" w:rsidR="009B1542" w:rsidRDefault="009B154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D38C46" w14:textId="326E2DAE" w:rsidR="009B1542" w:rsidRPr="009B1542" w:rsidRDefault="009B154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B1542">
        <w:rPr>
          <w:rFonts w:asciiTheme="majorHAnsi" w:hAnsiTheme="majorHAnsi"/>
          <w:b/>
        </w:rPr>
        <w:t>TOMADA DE PREÇOS Nº 003/2023</w:t>
      </w:r>
    </w:p>
    <w:p w14:paraId="038B8A3B" w14:textId="3287D48D" w:rsidR="009B1542" w:rsidRDefault="009B154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1542">
        <w:rPr>
          <w:rFonts w:asciiTheme="majorHAnsi" w:hAnsiTheme="majorHAnsi"/>
        </w:rPr>
        <w:t xml:space="preserve">Objeto: </w:t>
      </w:r>
      <w:r w:rsidR="00D8470D">
        <w:rPr>
          <w:rFonts w:asciiTheme="majorHAnsi" w:hAnsiTheme="majorHAnsi"/>
        </w:rPr>
        <w:t>R</w:t>
      </w:r>
      <w:r w:rsidRPr="009B1542">
        <w:rPr>
          <w:rFonts w:asciiTheme="majorHAnsi" w:hAnsiTheme="majorHAnsi"/>
        </w:rPr>
        <w:t xml:space="preserve">eforma e ampliação da Unidade Básica </w:t>
      </w:r>
      <w:r w:rsidR="00D8470D">
        <w:rPr>
          <w:rFonts w:asciiTheme="majorHAnsi" w:hAnsiTheme="majorHAnsi"/>
        </w:rPr>
        <w:t xml:space="preserve">de Saúde do Distrito do Gavião. </w:t>
      </w:r>
      <w:r w:rsidRPr="009B1542">
        <w:rPr>
          <w:rFonts w:asciiTheme="majorHAnsi" w:hAnsiTheme="majorHAnsi"/>
        </w:rPr>
        <w:t>Hora e Data da Sessão e Abertura dos Envelopes: 13:00 horas do dia 19/04/2023</w:t>
      </w:r>
      <w:r w:rsidR="00D8470D">
        <w:rPr>
          <w:rFonts w:asciiTheme="majorHAnsi" w:hAnsiTheme="majorHAnsi"/>
        </w:rPr>
        <w:t xml:space="preserve">. </w:t>
      </w:r>
      <w:r w:rsidRPr="009B1542">
        <w:rPr>
          <w:rFonts w:asciiTheme="majorHAnsi" w:hAnsiTheme="majorHAnsi"/>
        </w:rPr>
        <w:t>O edital poderá ser adquirido no Portal da Transparê</w:t>
      </w:r>
      <w:r w:rsidR="00D8470D">
        <w:rPr>
          <w:rFonts w:asciiTheme="majorHAnsi" w:hAnsiTheme="majorHAnsi"/>
        </w:rPr>
        <w:t xml:space="preserve">ncia </w:t>
      </w:r>
      <w:hyperlink r:id="rId55" w:history="1">
        <w:r w:rsidR="00D8470D" w:rsidRPr="00B82039">
          <w:rPr>
            <w:rStyle w:val="Hyperlink"/>
            <w:rFonts w:asciiTheme="majorHAnsi" w:hAnsiTheme="majorHAnsi"/>
          </w:rPr>
          <w:t>www.eugenopolis.mg.gov.br</w:t>
        </w:r>
      </w:hyperlink>
      <w:r w:rsidRPr="009B1542">
        <w:rPr>
          <w:rFonts w:asciiTheme="majorHAnsi" w:hAnsiTheme="majorHAnsi"/>
        </w:rPr>
        <w:t xml:space="preserve"> ou no setor de licitação da Prefeitura Municipal de Eugenópolis/MG, na Praça Ângelo Rafael Barbuto, nº 58, Centro, das 08:0</w:t>
      </w:r>
      <w:r w:rsidR="00D8470D">
        <w:rPr>
          <w:rFonts w:asciiTheme="majorHAnsi" w:hAnsiTheme="majorHAnsi"/>
        </w:rPr>
        <w:t xml:space="preserve">0 ás 16:00 horas nos dias úteis. </w:t>
      </w:r>
      <w:r w:rsidR="00315F4D">
        <w:rPr>
          <w:rFonts w:asciiTheme="majorHAnsi" w:hAnsiTheme="majorHAnsi"/>
        </w:rPr>
        <w:t>Informações pelo telefone (32) 3724-1133.</w:t>
      </w:r>
    </w:p>
    <w:p w14:paraId="49889DCA" w14:textId="77777777" w:rsidR="006406E5" w:rsidRDefault="006406E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F3767D" w14:textId="00884C94" w:rsidR="006406E5" w:rsidRPr="006406E5" w:rsidRDefault="006406E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406E5">
        <w:rPr>
          <w:rFonts w:asciiTheme="majorHAnsi" w:hAnsiTheme="majorHAnsi"/>
          <w:b/>
        </w:rPr>
        <w:t>TOMADA DE PREÇOS Nº 004/2023</w:t>
      </w:r>
    </w:p>
    <w:p w14:paraId="25FC562D" w14:textId="58535D65" w:rsidR="009B1542" w:rsidRDefault="009B154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1542">
        <w:rPr>
          <w:rFonts w:asciiTheme="majorHAnsi" w:hAnsiTheme="majorHAnsi"/>
        </w:rPr>
        <w:t xml:space="preserve">Objeto: </w:t>
      </w:r>
      <w:r w:rsidR="004F1C47">
        <w:rPr>
          <w:rFonts w:asciiTheme="majorHAnsi" w:hAnsiTheme="majorHAnsi"/>
        </w:rPr>
        <w:t>E</w:t>
      </w:r>
      <w:r w:rsidRPr="009B1542">
        <w:rPr>
          <w:rFonts w:asciiTheme="majorHAnsi" w:hAnsiTheme="majorHAnsi"/>
        </w:rPr>
        <w:t xml:space="preserve">xecução de obra de reforma e ampliação da Unidade Básica de </w:t>
      </w:r>
      <w:r w:rsidR="004F1C47">
        <w:rPr>
          <w:rFonts w:asciiTheme="majorHAnsi" w:hAnsiTheme="majorHAnsi"/>
        </w:rPr>
        <w:t xml:space="preserve">Saúde do Distrito de Pinhotiba. </w:t>
      </w:r>
      <w:r w:rsidRPr="009B1542">
        <w:rPr>
          <w:rFonts w:asciiTheme="majorHAnsi" w:hAnsiTheme="majorHAnsi"/>
        </w:rPr>
        <w:t xml:space="preserve">Hora e Data da Sessão e Abertura dos Envelopes: </w:t>
      </w:r>
      <w:r w:rsidR="004F1C47">
        <w:rPr>
          <w:rFonts w:asciiTheme="majorHAnsi" w:hAnsiTheme="majorHAnsi"/>
        </w:rPr>
        <w:t xml:space="preserve">09:00 horas do dia 25/04/2023. </w:t>
      </w:r>
      <w:r w:rsidRPr="009B1542">
        <w:rPr>
          <w:rFonts w:asciiTheme="majorHAnsi" w:hAnsiTheme="majorHAnsi"/>
        </w:rPr>
        <w:t>O edital poderá ser adquir</w:t>
      </w:r>
      <w:r w:rsidR="004F1C47">
        <w:rPr>
          <w:rFonts w:asciiTheme="majorHAnsi" w:hAnsiTheme="majorHAnsi"/>
        </w:rPr>
        <w:t xml:space="preserve">ido no Portal da Transparência </w:t>
      </w:r>
      <w:hyperlink r:id="rId56" w:history="1">
        <w:r w:rsidR="004F1C47" w:rsidRPr="00B82039">
          <w:rPr>
            <w:rStyle w:val="Hyperlink"/>
            <w:rFonts w:asciiTheme="majorHAnsi" w:hAnsiTheme="majorHAnsi"/>
          </w:rPr>
          <w:t>www.eugenopolis.mg.gov.br</w:t>
        </w:r>
      </w:hyperlink>
      <w:r w:rsidRPr="009B1542">
        <w:rPr>
          <w:rFonts w:asciiTheme="majorHAnsi" w:hAnsiTheme="majorHAnsi"/>
        </w:rPr>
        <w:t xml:space="preserve"> ou no setor de licitação da Prefeitura Municipal de Eugenópolis/MG, na Praça Ângelo Rafael Barbuto, nº 58, Centro, das 08:00 ás 16:00 horas nos dias úteis</w:t>
      </w:r>
      <w:r w:rsidR="004F1C47">
        <w:rPr>
          <w:rFonts w:asciiTheme="majorHAnsi" w:hAnsiTheme="majorHAnsi"/>
        </w:rPr>
        <w:t>. Informações pelo telefone (32) 3724-1133.</w:t>
      </w:r>
    </w:p>
    <w:p w14:paraId="17133E8D" w14:textId="77777777" w:rsidR="004F1C47" w:rsidRPr="004B3818" w:rsidRDefault="004F1C4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39F4FF" w14:textId="77777777" w:rsidR="004F1C47" w:rsidRPr="009B1542" w:rsidRDefault="004F1C47" w:rsidP="004F1C4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B1542">
        <w:rPr>
          <w:rFonts w:asciiTheme="majorHAnsi" w:hAnsiTheme="majorHAnsi"/>
          <w:b/>
        </w:rPr>
        <w:t>TOMADA DE PREÇOS Nº 005/2023</w:t>
      </w:r>
    </w:p>
    <w:p w14:paraId="144F0D48" w14:textId="319004C6" w:rsidR="00817856" w:rsidRDefault="004F1C47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B1542">
        <w:rPr>
          <w:rFonts w:asciiTheme="majorHAnsi" w:hAnsiTheme="majorHAnsi"/>
        </w:rPr>
        <w:t xml:space="preserve">Objeto: </w:t>
      </w:r>
      <w:r w:rsidR="000A0E1E">
        <w:rPr>
          <w:rFonts w:asciiTheme="majorHAnsi" w:hAnsiTheme="majorHAnsi"/>
        </w:rPr>
        <w:t>E</w:t>
      </w:r>
      <w:r w:rsidRPr="009B1542">
        <w:rPr>
          <w:rFonts w:asciiTheme="majorHAnsi" w:hAnsiTheme="majorHAnsi"/>
        </w:rPr>
        <w:t xml:space="preserve">xecução de obra de reforma e ampliação da Unidade Básica de </w:t>
      </w:r>
      <w:r w:rsidR="000A0E1E">
        <w:rPr>
          <w:rFonts w:asciiTheme="majorHAnsi" w:hAnsiTheme="majorHAnsi"/>
        </w:rPr>
        <w:t xml:space="preserve">Saúde do Distrito de Queirozes. </w:t>
      </w:r>
      <w:r w:rsidRPr="009B1542">
        <w:rPr>
          <w:rFonts w:asciiTheme="majorHAnsi" w:hAnsiTheme="majorHAnsi"/>
        </w:rPr>
        <w:t xml:space="preserve">Hora e Data da Sessão e Abertura dos Envelopes: 13:00 horas </w:t>
      </w:r>
      <w:r w:rsidR="000A0E1E">
        <w:rPr>
          <w:rFonts w:asciiTheme="majorHAnsi" w:hAnsiTheme="majorHAnsi"/>
        </w:rPr>
        <w:t xml:space="preserve">do dia 25/04/2023. </w:t>
      </w:r>
      <w:r w:rsidRPr="009B1542">
        <w:rPr>
          <w:rFonts w:asciiTheme="majorHAnsi" w:hAnsiTheme="majorHAnsi"/>
        </w:rPr>
        <w:t>O edital poderá ser adquir</w:t>
      </w:r>
      <w:r w:rsidR="000A0E1E">
        <w:rPr>
          <w:rFonts w:asciiTheme="majorHAnsi" w:hAnsiTheme="majorHAnsi"/>
        </w:rPr>
        <w:t xml:space="preserve">ido no Portal da Transparência </w:t>
      </w:r>
      <w:hyperlink r:id="rId57" w:history="1">
        <w:r w:rsidR="000A0E1E" w:rsidRPr="00B82039">
          <w:rPr>
            <w:rStyle w:val="Hyperlink"/>
            <w:rFonts w:asciiTheme="majorHAnsi" w:hAnsiTheme="majorHAnsi"/>
          </w:rPr>
          <w:t>www.eugenopolis.mg.gov.br</w:t>
        </w:r>
      </w:hyperlink>
      <w:r w:rsidRPr="009B1542">
        <w:rPr>
          <w:rFonts w:asciiTheme="majorHAnsi" w:hAnsiTheme="majorHAnsi"/>
        </w:rPr>
        <w:t xml:space="preserve"> ou no setor de licitação da Prefeitura Municipal de Eugenópolis/MG, na Praça Ângelo Rafael Barbuto, nº 58, Centro, das 08:00 ás 16:00 horas nos dias úteis</w:t>
      </w:r>
      <w:r w:rsidR="000A0E1E">
        <w:rPr>
          <w:rFonts w:asciiTheme="majorHAnsi" w:hAnsiTheme="majorHAnsi"/>
        </w:rPr>
        <w:t>. Informações pelo telefone (32) 3724-1133.</w:t>
      </w:r>
    </w:p>
    <w:p w14:paraId="0084739C" w14:textId="77777777" w:rsidR="007F61FA" w:rsidRDefault="007F61F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53E8B5" w14:textId="77777777" w:rsidR="007F61FA" w:rsidRPr="007F61FA" w:rsidRDefault="007F61FA" w:rsidP="004F1C4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035DB04" w14:textId="176BCC48" w:rsidR="007F61FA" w:rsidRPr="007F61FA" w:rsidRDefault="007F61FA" w:rsidP="004F1C4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F61FA">
        <w:rPr>
          <w:rFonts w:asciiTheme="majorHAnsi" w:hAnsiTheme="majorHAnsi"/>
          <w:b/>
        </w:rPr>
        <w:t>PREFEITURA MUNICIPAL DE FRUTAL - RETIFICAÇÃO – PREGÃO PRESENCIAL Nº 15/2023</w:t>
      </w:r>
    </w:p>
    <w:p w14:paraId="52135B12" w14:textId="475F52B4" w:rsidR="007F61FA" w:rsidRPr="007F61FA" w:rsidRDefault="007F61F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61FA">
        <w:rPr>
          <w:rFonts w:asciiTheme="majorHAnsi" w:hAnsiTheme="majorHAnsi"/>
        </w:rPr>
        <w:t xml:space="preserve">Objeto: </w:t>
      </w:r>
      <w:r w:rsidR="00B55621">
        <w:rPr>
          <w:rFonts w:asciiTheme="majorHAnsi" w:hAnsiTheme="majorHAnsi"/>
        </w:rPr>
        <w:t>M</w:t>
      </w:r>
      <w:r w:rsidRPr="007F61FA">
        <w:rPr>
          <w:rFonts w:asciiTheme="majorHAnsi" w:hAnsiTheme="majorHAnsi"/>
        </w:rPr>
        <w:t>anutenção de pontes, mata-burros e construções de cercas com mourões de madeira, localizadas nas estradas municipais e vi</w:t>
      </w:r>
      <w:r w:rsidR="00B55621">
        <w:rPr>
          <w:rFonts w:asciiTheme="majorHAnsi" w:hAnsiTheme="majorHAnsi"/>
        </w:rPr>
        <w:t xml:space="preserve">cinais do Município de Frutal, </w:t>
      </w:r>
      <w:r w:rsidRPr="007F61FA">
        <w:rPr>
          <w:rFonts w:asciiTheme="majorHAnsi" w:hAnsiTheme="majorHAnsi"/>
        </w:rPr>
        <w:t>Minas Gerais. A abertura dos envelopes será</w:t>
      </w:r>
      <w:r w:rsidR="00B55621">
        <w:rPr>
          <w:rFonts w:asciiTheme="majorHAnsi" w:hAnsiTheme="majorHAnsi"/>
        </w:rPr>
        <w:t xml:space="preserve"> dia 13 de abril de 2023, às 09:00 horas</w:t>
      </w:r>
      <w:r w:rsidRPr="007F61FA">
        <w:rPr>
          <w:rFonts w:asciiTheme="majorHAnsi" w:hAnsiTheme="majorHAnsi"/>
        </w:rPr>
        <w:t xml:space="preserve"> na sala de licitações da Prefeitura Municipal de Frutal/MG, localizada à Praça Dr. França nº 100. O edital e anexo</w:t>
      </w:r>
      <w:r w:rsidR="00B55621">
        <w:rPr>
          <w:rFonts w:asciiTheme="majorHAnsi" w:hAnsiTheme="majorHAnsi"/>
        </w:rPr>
        <w:t xml:space="preserve">s estão disponíveis pelo site </w:t>
      </w:r>
      <w:hyperlink r:id="rId58" w:history="1">
        <w:r w:rsidR="00B55621" w:rsidRPr="00B82039">
          <w:rPr>
            <w:rStyle w:val="Hyperlink"/>
            <w:rFonts w:asciiTheme="majorHAnsi" w:hAnsiTheme="majorHAnsi"/>
          </w:rPr>
          <w:t>www.frutal.mg.gov.br</w:t>
        </w:r>
      </w:hyperlink>
      <w:r w:rsidRPr="007F61FA">
        <w:rPr>
          <w:rFonts w:asciiTheme="majorHAnsi" w:hAnsiTheme="majorHAnsi"/>
        </w:rPr>
        <w:t xml:space="preserve"> ou solicitados pelo e-m</w:t>
      </w:r>
      <w:r w:rsidR="00B55621">
        <w:rPr>
          <w:rFonts w:asciiTheme="majorHAnsi" w:hAnsiTheme="majorHAnsi"/>
        </w:rPr>
        <w:t xml:space="preserve">ail </w:t>
      </w:r>
      <w:hyperlink r:id="rId59" w:history="1">
        <w:r w:rsidR="00B55621" w:rsidRPr="00B82039">
          <w:rPr>
            <w:rStyle w:val="Hyperlink"/>
            <w:rFonts w:asciiTheme="majorHAnsi" w:hAnsiTheme="majorHAnsi"/>
          </w:rPr>
          <w:t>licitacao@frutal.mg.gov.br</w:t>
        </w:r>
      </w:hyperlink>
      <w:r w:rsidRPr="007F61FA">
        <w:rPr>
          <w:rFonts w:asciiTheme="majorHAnsi" w:hAnsiTheme="majorHAnsi"/>
        </w:rPr>
        <w:t xml:space="preserve"> ou retirados no local mediante mídia removível, fornecida pelo interessado. </w:t>
      </w:r>
    </w:p>
    <w:p w14:paraId="4B999589" w14:textId="77777777" w:rsidR="007F61FA" w:rsidRDefault="007F61F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CCE862" w14:textId="77777777" w:rsidR="00DC4280" w:rsidRDefault="00DC4280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242DB8" w14:textId="7DF3CC18" w:rsidR="00DC4280" w:rsidRDefault="00DC4280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C4280">
        <w:rPr>
          <w:rFonts w:asciiTheme="majorHAnsi" w:hAnsiTheme="majorHAnsi"/>
          <w:b/>
        </w:rPr>
        <w:t>PREFEITURA MUNICIPAL DE GOVERNADOR VALADARES - CONCORRÊNCIA N° 002/2023</w:t>
      </w:r>
    </w:p>
    <w:p w14:paraId="5210E590" w14:textId="54107B5B" w:rsidR="007F61FA" w:rsidRPr="00DC4280" w:rsidRDefault="00DC4280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61F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S</w:t>
      </w:r>
      <w:r w:rsidRPr="00DC4280">
        <w:rPr>
          <w:rFonts w:asciiTheme="majorHAnsi" w:hAnsiTheme="majorHAnsi"/>
        </w:rPr>
        <w:t>erviços comuns e contínuos relacionados à infraestrutura urban</w:t>
      </w:r>
      <w:r>
        <w:rPr>
          <w:rFonts w:asciiTheme="majorHAnsi" w:hAnsiTheme="majorHAnsi"/>
        </w:rPr>
        <w:t xml:space="preserve">a, </w:t>
      </w:r>
      <w:r w:rsidRPr="00DC4280">
        <w:rPr>
          <w:rFonts w:asciiTheme="majorHAnsi" w:hAnsiTheme="majorHAnsi"/>
        </w:rPr>
        <w:t>pavimentação, drenagem,</w:t>
      </w:r>
      <w:r>
        <w:rPr>
          <w:rFonts w:asciiTheme="majorHAnsi" w:hAnsiTheme="majorHAnsi"/>
        </w:rPr>
        <w:t xml:space="preserve"> contenções, pontes, passarelas</w:t>
      </w:r>
      <w:r w:rsidRPr="00DC4280">
        <w:rPr>
          <w:rFonts w:asciiTheme="majorHAnsi" w:hAnsiTheme="majorHAnsi"/>
        </w:rPr>
        <w:t>, a fim de atender às necessidades do Município de Governador Valadares/MG. Os interess</w:t>
      </w:r>
      <w:r>
        <w:rPr>
          <w:rFonts w:asciiTheme="majorHAnsi" w:hAnsiTheme="majorHAnsi"/>
        </w:rPr>
        <w:t xml:space="preserve">ados poderão obter o edital de Concorrência, através do site </w:t>
      </w:r>
      <w:hyperlink r:id="rId60" w:history="1">
        <w:r w:rsidRPr="00B82039">
          <w:rPr>
            <w:rStyle w:val="Hyperlink"/>
            <w:rFonts w:asciiTheme="majorHAnsi" w:hAnsiTheme="majorHAnsi"/>
          </w:rPr>
          <w:t>www.valadares.mg.gov.br</w:t>
        </w:r>
      </w:hyperlink>
      <w:r w:rsidRPr="00DC4280">
        <w:rPr>
          <w:rFonts w:asciiTheme="majorHAnsi" w:hAnsiTheme="majorHAnsi"/>
        </w:rPr>
        <w:t xml:space="preserve">. Informações: Rua Marechal Floriano n. 905, Centro, 3º andar, na sala da Comissão Permanente de Licitação, ou pelo e-mail </w:t>
      </w:r>
      <w:hyperlink r:id="rId61" w:history="1">
        <w:r w:rsidRPr="00B82039">
          <w:rPr>
            <w:rStyle w:val="Hyperlink"/>
            <w:rFonts w:asciiTheme="majorHAnsi" w:hAnsiTheme="majorHAnsi"/>
          </w:rPr>
          <w:t>cpl@valadares.mg.gov.br</w:t>
        </w:r>
      </w:hyperlink>
      <w:r w:rsidRPr="00DC4280">
        <w:rPr>
          <w:rFonts w:asciiTheme="majorHAnsi" w:hAnsiTheme="majorHAnsi"/>
        </w:rPr>
        <w:t>. Data limite para a entrega dos envelopes: 02 de maio de 2023 às 14:00</w:t>
      </w:r>
      <w:r>
        <w:rPr>
          <w:rFonts w:asciiTheme="majorHAnsi" w:hAnsiTheme="majorHAnsi"/>
        </w:rPr>
        <w:t xml:space="preserve"> horas</w:t>
      </w:r>
      <w:r w:rsidRPr="00DC4280">
        <w:rPr>
          <w:rFonts w:asciiTheme="majorHAnsi" w:hAnsiTheme="majorHAnsi"/>
        </w:rPr>
        <w:t xml:space="preserve">. </w:t>
      </w:r>
    </w:p>
    <w:p w14:paraId="6D439CAD" w14:textId="77777777" w:rsidR="007F61FA" w:rsidRDefault="007F61F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DE911B" w14:textId="77777777" w:rsidR="007F61FA" w:rsidRDefault="007F61F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E563A0" w14:textId="769D8D03" w:rsidR="002F2BA6" w:rsidRPr="002F2BA6" w:rsidRDefault="002F2BA6" w:rsidP="004F1C4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F2BA6">
        <w:rPr>
          <w:rFonts w:asciiTheme="majorHAnsi" w:hAnsiTheme="majorHAnsi"/>
          <w:b/>
        </w:rPr>
        <w:t>PREFEITURA MUNICIPAL DE GUIDOVAL - CONCORRÊNCIA Nº 01/2023</w:t>
      </w:r>
    </w:p>
    <w:p w14:paraId="5671A72D" w14:textId="47C4A844" w:rsidR="007F61FA" w:rsidRPr="002F2BA6" w:rsidRDefault="002F2BA6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F2BA6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2F2BA6">
        <w:rPr>
          <w:rFonts w:asciiTheme="majorHAnsi" w:hAnsiTheme="majorHAnsi"/>
        </w:rPr>
        <w:t>onstrução de Ponte em concreto armado e vigas metálicas na Comunidade do Pombal, Zona Ru</w:t>
      </w:r>
      <w:r>
        <w:rPr>
          <w:rFonts w:asciiTheme="majorHAnsi" w:hAnsiTheme="majorHAnsi"/>
        </w:rPr>
        <w:t>ral do Município de Guidoval/MG</w:t>
      </w:r>
      <w:r w:rsidRPr="002F2BA6">
        <w:rPr>
          <w:rFonts w:asciiTheme="majorHAnsi" w:hAnsiTheme="majorHAnsi"/>
        </w:rPr>
        <w:t xml:space="preserve">. Data da Sessão </w:t>
      </w:r>
      <w:r>
        <w:rPr>
          <w:rFonts w:asciiTheme="majorHAnsi" w:hAnsiTheme="majorHAnsi"/>
        </w:rPr>
        <w:t>de Julgamento: 05/05/2023, às 8:30 horas</w:t>
      </w:r>
      <w:r w:rsidRPr="002F2BA6">
        <w:rPr>
          <w:rFonts w:asciiTheme="majorHAnsi" w:hAnsiTheme="majorHAnsi"/>
        </w:rPr>
        <w:t>, na sede da Prefeitura Municipal de Guidoval, localizada na Pra</w:t>
      </w:r>
      <w:r>
        <w:rPr>
          <w:rFonts w:asciiTheme="majorHAnsi" w:hAnsiTheme="majorHAnsi"/>
        </w:rPr>
        <w:t>ça Santo Antônio, nº 71, Centro</w:t>
      </w:r>
      <w:r w:rsidRPr="002F2BA6">
        <w:rPr>
          <w:rFonts w:asciiTheme="majorHAnsi" w:hAnsiTheme="majorHAnsi"/>
        </w:rPr>
        <w:t xml:space="preserve">. Telefone: (32) 3578-1241, e-mail: </w:t>
      </w:r>
      <w:hyperlink r:id="rId62" w:history="1">
        <w:r w:rsidRPr="00B82039">
          <w:rPr>
            <w:rStyle w:val="Hyperlink"/>
            <w:rFonts w:asciiTheme="majorHAnsi" w:hAnsiTheme="majorHAnsi"/>
          </w:rPr>
          <w:t>licitacao@guidoval.mg.gov.br</w:t>
        </w:r>
      </w:hyperlink>
      <w:r w:rsidRPr="002F2BA6">
        <w:rPr>
          <w:rFonts w:asciiTheme="majorHAnsi" w:hAnsiTheme="majorHAnsi"/>
        </w:rPr>
        <w:t xml:space="preserve">. O Edital encontra-se disponível no site: </w:t>
      </w:r>
      <w:hyperlink r:id="rId63" w:history="1">
        <w:r w:rsidRPr="00B82039">
          <w:rPr>
            <w:rStyle w:val="Hyperlink"/>
            <w:rFonts w:asciiTheme="majorHAnsi" w:hAnsiTheme="majorHAnsi"/>
          </w:rPr>
          <w:t>www.guidoval.mg.gov.br</w:t>
        </w:r>
      </w:hyperlink>
      <w:r>
        <w:rPr>
          <w:rFonts w:asciiTheme="majorHAnsi" w:hAnsiTheme="majorHAnsi"/>
        </w:rPr>
        <w:t>.</w:t>
      </w:r>
    </w:p>
    <w:p w14:paraId="2E8ACD6F" w14:textId="77777777" w:rsidR="00287F5B" w:rsidRPr="001652AC" w:rsidRDefault="00287F5B" w:rsidP="001652A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CC9E698" w14:textId="6D403BF5" w:rsidR="001652AC" w:rsidRPr="001652AC" w:rsidRDefault="001652AC" w:rsidP="001652A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652AC">
        <w:rPr>
          <w:rFonts w:asciiTheme="majorHAnsi" w:hAnsiTheme="majorHAnsi"/>
          <w:b/>
        </w:rPr>
        <w:t>PREFEITURA MUNICIPAL DE ITINGA</w:t>
      </w:r>
    </w:p>
    <w:p w14:paraId="335C7F1B" w14:textId="77777777" w:rsidR="001652AC" w:rsidRPr="001652AC" w:rsidRDefault="001652AC" w:rsidP="001652A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24CD14" w14:textId="09D8AB5E" w:rsidR="001652AC" w:rsidRPr="003F6A3B" w:rsidRDefault="001652AC" w:rsidP="001652A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F6A3B">
        <w:rPr>
          <w:rFonts w:asciiTheme="majorHAnsi" w:hAnsiTheme="majorHAnsi"/>
          <w:b/>
        </w:rPr>
        <w:t>CONCORRÊNCIA Nº 002/2023</w:t>
      </w:r>
    </w:p>
    <w:p w14:paraId="2C3D5327" w14:textId="51D5850A" w:rsidR="001652AC" w:rsidRPr="001652AC" w:rsidRDefault="001652AC" w:rsidP="001652A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 Obras de Infraestrutura Urbana, Drenagem, Pavimentação e Urbanização de Vias Públicas e Ainda Construção de Calçadas, Praças e Jardins, dia 04/05/2023 às 09:00 h</w:t>
      </w:r>
      <w:r w:rsidR="003F6A3B">
        <w:rPr>
          <w:rFonts w:asciiTheme="majorHAnsi" w:hAnsiTheme="majorHAnsi"/>
        </w:rPr>
        <w:t>ora</w:t>
      </w:r>
      <w:r w:rsidRPr="001652AC">
        <w:rPr>
          <w:rFonts w:asciiTheme="majorHAnsi" w:hAnsiTheme="majorHAnsi"/>
        </w:rPr>
        <w:t xml:space="preserve">s. Edital completo e maiores informações poderão ser obtidos na sede da prefeitura situada na Av. Prof. Maria Antônia G. Reis, 34, Centro, CEP 39.610-000, </w:t>
      </w:r>
      <w:r w:rsidR="003F6A3B">
        <w:rPr>
          <w:rFonts w:asciiTheme="majorHAnsi" w:hAnsiTheme="majorHAnsi"/>
        </w:rPr>
        <w:t xml:space="preserve">no </w:t>
      </w:r>
      <w:r w:rsidRPr="001652AC">
        <w:rPr>
          <w:rFonts w:asciiTheme="majorHAnsi" w:hAnsiTheme="majorHAnsi"/>
        </w:rPr>
        <w:t xml:space="preserve">site da prefeitura </w:t>
      </w:r>
      <w:hyperlink r:id="rId64" w:history="1">
        <w:r w:rsidR="003F6A3B" w:rsidRPr="00B82039">
          <w:rPr>
            <w:rStyle w:val="Hyperlink"/>
            <w:rFonts w:asciiTheme="majorHAnsi" w:hAnsiTheme="majorHAnsi"/>
          </w:rPr>
          <w:t>www.itinga.mg.gov.br</w:t>
        </w:r>
      </w:hyperlink>
      <w:r w:rsidRPr="001652AC">
        <w:rPr>
          <w:rFonts w:asciiTheme="majorHAnsi" w:hAnsiTheme="majorHAnsi"/>
        </w:rPr>
        <w:t xml:space="preserve"> pelo</w:t>
      </w:r>
      <w:r w:rsidR="003F6A3B">
        <w:rPr>
          <w:rFonts w:asciiTheme="majorHAnsi" w:hAnsiTheme="majorHAnsi"/>
        </w:rPr>
        <w:t xml:space="preserve"> </w:t>
      </w:r>
      <w:r w:rsidRPr="001652AC">
        <w:rPr>
          <w:rFonts w:asciiTheme="majorHAnsi" w:hAnsiTheme="majorHAnsi"/>
        </w:rPr>
        <w:t xml:space="preserve">e-mail </w:t>
      </w:r>
      <w:hyperlink r:id="rId65" w:history="1">
        <w:r w:rsidR="003F6A3B" w:rsidRPr="00B82039">
          <w:rPr>
            <w:rStyle w:val="Hyperlink"/>
            <w:rFonts w:asciiTheme="majorHAnsi" w:hAnsiTheme="majorHAnsi"/>
          </w:rPr>
          <w:t>licitacao@itinga.mg.gov.br</w:t>
        </w:r>
      </w:hyperlink>
      <w:r w:rsidRPr="001652AC">
        <w:rPr>
          <w:rFonts w:asciiTheme="majorHAnsi" w:hAnsiTheme="majorHAnsi"/>
        </w:rPr>
        <w:t xml:space="preserve"> ou 0800 025 2600.</w:t>
      </w:r>
    </w:p>
    <w:p w14:paraId="7E6B057D" w14:textId="77777777" w:rsidR="002D4CB3" w:rsidRDefault="002D4CB3" w:rsidP="001652A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DAA395" w14:textId="77777777" w:rsidR="002D4CB3" w:rsidRPr="001652AC" w:rsidRDefault="002D4CB3" w:rsidP="002D4CB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652AC">
        <w:rPr>
          <w:rFonts w:asciiTheme="majorHAnsi" w:hAnsiTheme="majorHAnsi"/>
          <w:b/>
        </w:rPr>
        <w:t>CONCORRÊNCIA Nº003/2023</w:t>
      </w:r>
    </w:p>
    <w:p w14:paraId="43C24BB8" w14:textId="77777777" w:rsidR="002D4CB3" w:rsidRPr="001652AC" w:rsidRDefault="002D4CB3" w:rsidP="002D4CB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  Pavimentação Poliédrica de Estradas Vicinais no Município de Itinga, dia 09/05/2023 às 09:00 h</w:t>
      </w:r>
      <w:r>
        <w:rPr>
          <w:rFonts w:asciiTheme="majorHAnsi" w:hAnsiTheme="majorHAnsi"/>
        </w:rPr>
        <w:t>ora</w:t>
      </w:r>
      <w:r w:rsidRPr="001652AC">
        <w:rPr>
          <w:rFonts w:asciiTheme="majorHAnsi" w:hAnsiTheme="majorHAnsi"/>
        </w:rPr>
        <w:t xml:space="preserve">s. Edital completo e maiores informações poderão ser obtidos na sede da prefeitura situada na Av. Prof. Maria Antônia G. Reis, 34, Centro, CEP 39.610-000, </w:t>
      </w:r>
      <w:r>
        <w:rPr>
          <w:rFonts w:asciiTheme="majorHAnsi" w:hAnsiTheme="majorHAnsi"/>
        </w:rPr>
        <w:t xml:space="preserve">no </w:t>
      </w:r>
      <w:r w:rsidRPr="001652AC">
        <w:rPr>
          <w:rFonts w:asciiTheme="majorHAnsi" w:hAnsiTheme="majorHAnsi"/>
        </w:rPr>
        <w:t xml:space="preserve">site da prefeitura </w:t>
      </w:r>
      <w:hyperlink r:id="rId66" w:history="1">
        <w:r w:rsidRPr="00B82039">
          <w:rPr>
            <w:rStyle w:val="Hyperlink"/>
            <w:rFonts w:asciiTheme="majorHAnsi" w:hAnsiTheme="majorHAnsi"/>
          </w:rPr>
          <w:t>www.itinga.mg.gov.br</w:t>
        </w:r>
      </w:hyperlink>
      <w:r>
        <w:rPr>
          <w:rFonts w:asciiTheme="majorHAnsi" w:hAnsiTheme="majorHAnsi"/>
        </w:rPr>
        <w:t>,</w:t>
      </w:r>
      <w:r w:rsidRPr="001652AC">
        <w:rPr>
          <w:rFonts w:asciiTheme="majorHAnsi" w:hAnsiTheme="majorHAnsi"/>
        </w:rPr>
        <w:t xml:space="preserve"> pelo e-mail </w:t>
      </w:r>
      <w:hyperlink r:id="rId67" w:history="1">
        <w:r w:rsidRPr="00B82039">
          <w:rPr>
            <w:rStyle w:val="Hyperlink"/>
            <w:rFonts w:asciiTheme="majorHAnsi" w:hAnsiTheme="majorHAnsi"/>
          </w:rPr>
          <w:t>licitacao@itinga.mg.gov.br</w:t>
        </w:r>
      </w:hyperlink>
      <w:r w:rsidRPr="001652AC">
        <w:rPr>
          <w:rFonts w:asciiTheme="majorHAnsi" w:hAnsiTheme="majorHAnsi"/>
        </w:rPr>
        <w:t xml:space="preserve"> ou 0800 025 2600.</w:t>
      </w:r>
    </w:p>
    <w:p w14:paraId="0FDF9B5A" w14:textId="77777777" w:rsidR="002D4CB3" w:rsidRPr="001652AC" w:rsidRDefault="002D4CB3" w:rsidP="001652A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7DB842" w14:textId="7AD8611E" w:rsidR="001652AC" w:rsidRPr="002D4CB3" w:rsidRDefault="001652AC" w:rsidP="001652A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4CB3">
        <w:rPr>
          <w:rFonts w:asciiTheme="majorHAnsi" w:hAnsiTheme="majorHAnsi"/>
          <w:b/>
        </w:rPr>
        <w:t xml:space="preserve">TOMADA DE PREÇO </w:t>
      </w:r>
      <w:r w:rsidR="002D4CB3" w:rsidRPr="001652AC">
        <w:rPr>
          <w:rFonts w:asciiTheme="majorHAnsi" w:hAnsiTheme="majorHAnsi"/>
          <w:b/>
        </w:rPr>
        <w:t>Nº</w:t>
      </w:r>
      <w:r w:rsidR="002D4CB3" w:rsidRPr="002D4CB3">
        <w:rPr>
          <w:rFonts w:asciiTheme="majorHAnsi" w:hAnsiTheme="majorHAnsi"/>
          <w:b/>
        </w:rPr>
        <w:t xml:space="preserve"> </w:t>
      </w:r>
      <w:r w:rsidRPr="002D4CB3">
        <w:rPr>
          <w:rFonts w:asciiTheme="majorHAnsi" w:hAnsiTheme="majorHAnsi"/>
          <w:b/>
        </w:rPr>
        <w:t>004/2023</w:t>
      </w:r>
    </w:p>
    <w:p w14:paraId="058D157D" w14:textId="08460ABB" w:rsidR="001652AC" w:rsidRPr="001652AC" w:rsidRDefault="001652AC" w:rsidP="001652A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  Serviços na Pavimentação de Vias Públicas no Município, dia 19/04/2023 às 09:00 h</w:t>
      </w:r>
      <w:r w:rsidR="002D4CB3">
        <w:rPr>
          <w:rFonts w:asciiTheme="majorHAnsi" w:hAnsiTheme="majorHAnsi"/>
        </w:rPr>
        <w:t>ora</w:t>
      </w:r>
      <w:r w:rsidRPr="001652AC">
        <w:rPr>
          <w:rFonts w:asciiTheme="majorHAnsi" w:hAnsiTheme="majorHAnsi"/>
        </w:rPr>
        <w:t>s. Edital completo e maiores informações poderão ser obtidos na sede da prefeitura situada na Av. Prof. Maria Antônia G. Reis, 34, Centro, CEP 39.610-000, site da prefeitura</w:t>
      </w:r>
      <w:r w:rsidR="002D4CB3">
        <w:rPr>
          <w:rFonts w:asciiTheme="majorHAnsi" w:hAnsiTheme="majorHAnsi"/>
        </w:rPr>
        <w:t xml:space="preserve"> </w:t>
      </w:r>
      <w:hyperlink r:id="rId68" w:history="1">
        <w:r w:rsidR="002D4CB3" w:rsidRPr="00B82039">
          <w:rPr>
            <w:rStyle w:val="Hyperlink"/>
            <w:rFonts w:asciiTheme="majorHAnsi" w:hAnsiTheme="majorHAnsi"/>
          </w:rPr>
          <w:t>www.itinga.mg.gov.br</w:t>
        </w:r>
      </w:hyperlink>
      <w:r w:rsidRPr="001652AC">
        <w:rPr>
          <w:rFonts w:asciiTheme="majorHAnsi" w:hAnsiTheme="majorHAnsi"/>
        </w:rPr>
        <w:t xml:space="preserve"> pelo e-mail </w:t>
      </w:r>
      <w:hyperlink r:id="rId69" w:history="1">
        <w:r w:rsidR="002D4CB3" w:rsidRPr="00B82039">
          <w:rPr>
            <w:rStyle w:val="Hyperlink"/>
            <w:rFonts w:asciiTheme="majorHAnsi" w:hAnsiTheme="majorHAnsi"/>
          </w:rPr>
          <w:t>licitacao@itinga.mg.gov.br</w:t>
        </w:r>
      </w:hyperlink>
      <w:r w:rsidRPr="001652AC">
        <w:rPr>
          <w:rFonts w:asciiTheme="majorHAnsi" w:hAnsiTheme="majorHAnsi"/>
        </w:rPr>
        <w:t xml:space="preserve"> ou 0800 025 2600.</w:t>
      </w:r>
    </w:p>
    <w:p w14:paraId="0F8B8950" w14:textId="77777777" w:rsidR="002D4CB3" w:rsidRPr="002D4CB3" w:rsidRDefault="002D4CB3" w:rsidP="001652A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0C3D729" w14:textId="1AEDFCEC" w:rsidR="001652AC" w:rsidRPr="002D4CB3" w:rsidRDefault="001652AC" w:rsidP="001652A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4CB3">
        <w:rPr>
          <w:rFonts w:asciiTheme="majorHAnsi" w:hAnsiTheme="majorHAnsi"/>
          <w:b/>
        </w:rPr>
        <w:t xml:space="preserve">PREGÃO PRESENCIAL </w:t>
      </w:r>
      <w:r w:rsidR="002D4CB3" w:rsidRPr="001652AC">
        <w:rPr>
          <w:rFonts w:asciiTheme="majorHAnsi" w:hAnsiTheme="majorHAnsi"/>
          <w:b/>
        </w:rPr>
        <w:t>Nº</w:t>
      </w:r>
      <w:r w:rsidR="002D4CB3" w:rsidRPr="002D4CB3">
        <w:rPr>
          <w:rFonts w:asciiTheme="majorHAnsi" w:hAnsiTheme="majorHAnsi"/>
          <w:b/>
        </w:rPr>
        <w:t xml:space="preserve"> </w:t>
      </w:r>
      <w:r w:rsidRPr="002D4CB3">
        <w:rPr>
          <w:rFonts w:asciiTheme="majorHAnsi" w:hAnsiTheme="majorHAnsi"/>
          <w:b/>
        </w:rPr>
        <w:t>024/2023</w:t>
      </w:r>
    </w:p>
    <w:p w14:paraId="34F45554" w14:textId="717E1849" w:rsidR="007F61FA" w:rsidRPr="001652AC" w:rsidRDefault="001652AC" w:rsidP="001652A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 xml:space="preserve">Objeto: Conservação e Manutenção, </w:t>
      </w:r>
      <w:r w:rsidR="005B7869" w:rsidRPr="001652AC">
        <w:rPr>
          <w:rFonts w:asciiTheme="majorHAnsi" w:hAnsiTheme="majorHAnsi"/>
        </w:rPr>
        <w:t>preventiva e Corretiva</w:t>
      </w:r>
      <w:r w:rsidRPr="001652AC">
        <w:rPr>
          <w:rFonts w:asciiTheme="majorHAnsi" w:hAnsiTheme="majorHAnsi"/>
        </w:rPr>
        <w:t>, dia 18/04/2023 às 09:00 h</w:t>
      </w:r>
      <w:r w:rsidR="002D4CB3">
        <w:rPr>
          <w:rFonts w:asciiTheme="majorHAnsi" w:hAnsiTheme="majorHAnsi"/>
        </w:rPr>
        <w:t>ora</w:t>
      </w:r>
      <w:r w:rsidRPr="001652AC">
        <w:rPr>
          <w:rFonts w:asciiTheme="majorHAnsi" w:hAnsiTheme="majorHAnsi"/>
        </w:rPr>
        <w:t>s. Edital completo e maiores informações poderão ser obtidos na sede da</w:t>
      </w:r>
      <w:r w:rsidR="002D4CB3">
        <w:rPr>
          <w:rFonts w:asciiTheme="majorHAnsi" w:hAnsiTheme="majorHAnsi"/>
        </w:rPr>
        <w:t xml:space="preserve"> </w:t>
      </w:r>
      <w:r w:rsidRPr="001652AC">
        <w:rPr>
          <w:rFonts w:asciiTheme="majorHAnsi" w:hAnsiTheme="majorHAnsi"/>
        </w:rPr>
        <w:t xml:space="preserve">prefeitura situada na Av. Prof. Maria Antônia G. Reis, 34, Centro, CEP 39.610-000, no site da prefeitura </w:t>
      </w:r>
      <w:hyperlink r:id="rId70" w:history="1">
        <w:r w:rsidR="002D4CB3" w:rsidRPr="00B82039">
          <w:rPr>
            <w:rStyle w:val="Hyperlink"/>
            <w:rFonts w:asciiTheme="majorHAnsi" w:hAnsiTheme="majorHAnsi"/>
          </w:rPr>
          <w:t>www.itinga.mg.gov.br</w:t>
        </w:r>
      </w:hyperlink>
      <w:r w:rsidRPr="001652AC">
        <w:rPr>
          <w:rFonts w:asciiTheme="majorHAnsi" w:hAnsiTheme="majorHAnsi"/>
        </w:rPr>
        <w:t xml:space="preserve"> pelo e-mail: </w:t>
      </w:r>
      <w:hyperlink r:id="rId71" w:history="1">
        <w:r w:rsidR="002D4CB3" w:rsidRPr="00B82039">
          <w:rPr>
            <w:rStyle w:val="Hyperlink"/>
            <w:rFonts w:asciiTheme="majorHAnsi" w:hAnsiTheme="majorHAnsi"/>
          </w:rPr>
          <w:t>licitacao@itinga.mg.gov.br</w:t>
        </w:r>
      </w:hyperlink>
      <w:r w:rsidRPr="001652AC">
        <w:rPr>
          <w:rFonts w:asciiTheme="majorHAnsi" w:hAnsiTheme="majorHAnsi"/>
        </w:rPr>
        <w:t xml:space="preserve"> e pelo telefone 080 025 2600. </w:t>
      </w:r>
      <w:r w:rsidRPr="001652AC">
        <w:rPr>
          <w:rFonts w:asciiTheme="majorHAnsi" w:hAnsiTheme="majorHAnsi"/>
        </w:rPr>
        <w:cr/>
      </w:r>
    </w:p>
    <w:p w14:paraId="1C7A3D20" w14:textId="77777777" w:rsidR="007F61FA" w:rsidRDefault="007F61F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352273" w14:textId="0CDC53C5" w:rsidR="000A1CFE" w:rsidRDefault="000A1CFE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A1CFE">
        <w:rPr>
          <w:rFonts w:asciiTheme="majorHAnsi" w:hAnsiTheme="majorHAnsi"/>
          <w:b/>
        </w:rPr>
        <w:t>PREFEITURA MUNICIPAL DE JEQUITAÍ - TOMADA DE PREÇOS 001/2023</w:t>
      </w:r>
    </w:p>
    <w:p w14:paraId="61C14DED" w14:textId="09597AB1" w:rsidR="00856C2A" w:rsidRPr="00856C2A" w:rsidRDefault="00ED5FE6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856C2A">
        <w:rPr>
          <w:rFonts w:asciiTheme="majorHAnsi" w:hAnsiTheme="majorHAnsi"/>
        </w:rPr>
        <w:t>S</w:t>
      </w:r>
      <w:r w:rsidR="000A1CFE" w:rsidRPr="000A1CFE">
        <w:rPr>
          <w:rFonts w:asciiTheme="majorHAnsi" w:hAnsiTheme="majorHAnsi"/>
        </w:rPr>
        <w:t xml:space="preserve">erviço de recapeamento em concreto betuminoso usinado a quente (CBUQ), na Rua da Ponte, Rua Cônego Clemente Laurens, Rua Diamantina, Rua Daniel Fonseca Júnior, Rua da Conceição e Avenida Espírito </w:t>
      </w:r>
      <w:r w:rsidR="00856C2A">
        <w:rPr>
          <w:rFonts w:asciiTheme="majorHAnsi" w:hAnsiTheme="majorHAnsi"/>
        </w:rPr>
        <w:t xml:space="preserve">Santo, no município de Jequitaí, </w:t>
      </w:r>
      <w:r w:rsidR="00856C2A" w:rsidRPr="000A1CFE">
        <w:rPr>
          <w:rFonts w:asciiTheme="majorHAnsi" w:hAnsiTheme="majorHAnsi"/>
        </w:rPr>
        <w:t>que fará realizar no dia 24/04/2023, às 09:00 h</w:t>
      </w:r>
      <w:r w:rsidR="00856C2A">
        <w:rPr>
          <w:rFonts w:asciiTheme="majorHAnsi" w:hAnsiTheme="majorHAnsi"/>
        </w:rPr>
        <w:t>ora</w:t>
      </w:r>
      <w:r w:rsidR="00856C2A" w:rsidRPr="000A1CFE">
        <w:rPr>
          <w:rFonts w:asciiTheme="majorHAnsi" w:hAnsiTheme="majorHAnsi"/>
        </w:rPr>
        <w:t>s à P</w:t>
      </w:r>
      <w:r w:rsidR="00856C2A">
        <w:rPr>
          <w:rFonts w:asciiTheme="majorHAnsi" w:hAnsiTheme="majorHAnsi"/>
        </w:rPr>
        <w:t>ra</w:t>
      </w:r>
      <w:r w:rsidR="00856C2A" w:rsidRPr="000A1CFE">
        <w:rPr>
          <w:rFonts w:asciiTheme="majorHAnsi" w:hAnsiTheme="majorHAnsi"/>
        </w:rPr>
        <w:t>ç</w:t>
      </w:r>
      <w:r w:rsidR="00856C2A">
        <w:rPr>
          <w:rFonts w:asciiTheme="majorHAnsi" w:hAnsiTheme="majorHAnsi"/>
        </w:rPr>
        <w:t>a</w:t>
      </w:r>
      <w:r w:rsidR="00856C2A" w:rsidRPr="000A1CFE">
        <w:rPr>
          <w:rFonts w:asciiTheme="majorHAnsi" w:hAnsiTheme="majorHAnsi"/>
        </w:rPr>
        <w:t xml:space="preserve"> Cristo Redentor, 199 - Centro - nesta cidade</w:t>
      </w:r>
      <w:r w:rsidR="00856C2A">
        <w:rPr>
          <w:rFonts w:asciiTheme="majorHAnsi" w:hAnsiTheme="majorHAnsi"/>
        </w:rPr>
        <w:t xml:space="preserve">. </w:t>
      </w:r>
      <w:r w:rsidR="00856C2A" w:rsidRPr="000A1CFE">
        <w:rPr>
          <w:rFonts w:asciiTheme="majorHAnsi" w:hAnsiTheme="majorHAnsi"/>
        </w:rPr>
        <w:t xml:space="preserve">Maiores informações </w:t>
      </w:r>
      <w:r w:rsidR="000A1CFE" w:rsidRPr="000A1CFE">
        <w:rPr>
          <w:rFonts w:asciiTheme="majorHAnsi" w:hAnsiTheme="majorHAnsi"/>
        </w:rPr>
        <w:t>poderão ser obtida</w:t>
      </w:r>
      <w:r w:rsidR="00856C2A">
        <w:rPr>
          <w:rFonts w:asciiTheme="majorHAnsi" w:hAnsiTheme="majorHAnsi"/>
        </w:rPr>
        <w:t xml:space="preserve">s no endereço acima ou </w:t>
      </w:r>
      <w:r w:rsidR="005B7869" w:rsidRPr="00856C2A">
        <w:rPr>
          <w:rFonts w:asciiTheme="majorHAnsi" w:hAnsiTheme="majorHAnsi"/>
        </w:rPr>
        <w:t>no telefone</w:t>
      </w:r>
      <w:r w:rsidR="00856C2A" w:rsidRPr="00856C2A">
        <w:rPr>
          <w:rFonts w:asciiTheme="majorHAnsi" w:hAnsiTheme="majorHAnsi"/>
        </w:rPr>
        <w:t xml:space="preserve">: 38 3744-1409 / 99876-7379 e no e-mail: </w:t>
      </w:r>
      <w:hyperlink r:id="rId72" w:history="1">
        <w:r w:rsidR="00856C2A" w:rsidRPr="00B82039">
          <w:rPr>
            <w:rStyle w:val="Hyperlink"/>
            <w:rFonts w:asciiTheme="majorHAnsi" w:hAnsiTheme="majorHAnsi"/>
          </w:rPr>
          <w:t>licitacoes@jequitai.mg.gov.br</w:t>
        </w:r>
      </w:hyperlink>
      <w:r w:rsidR="00856C2A">
        <w:rPr>
          <w:rFonts w:asciiTheme="majorHAnsi" w:hAnsiTheme="majorHAnsi"/>
        </w:rPr>
        <w:t>.</w:t>
      </w:r>
    </w:p>
    <w:p w14:paraId="2B8FEDD8" w14:textId="77777777" w:rsidR="007F61FA" w:rsidRDefault="007F61F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1EB172" w14:textId="77777777" w:rsidR="00E5666A" w:rsidRDefault="00E5666A" w:rsidP="004F1C4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D6433DA" w14:textId="77777777" w:rsidR="00E5666A" w:rsidRPr="00E5666A" w:rsidRDefault="00E5666A" w:rsidP="004F1C4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5666A">
        <w:rPr>
          <w:rFonts w:asciiTheme="majorHAnsi" w:hAnsiTheme="majorHAnsi"/>
          <w:b/>
        </w:rPr>
        <w:t xml:space="preserve">PREFEITURA MUNICIPAL DE JURUAIA </w:t>
      </w:r>
      <w:r w:rsidRPr="00E5666A">
        <w:rPr>
          <w:rFonts w:asciiTheme="majorHAnsi" w:hAnsiTheme="majorHAnsi"/>
          <w:b/>
        </w:rPr>
        <w:t>- CONCORRÊNCIA Nº 1/2023</w:t>
      </w:r>
    </w:p>
    <w:p w14:paraId="268A22EE" w14:textId="7E67EAC7" w:rsidR="00E5666A" w:rsidRDefault="00E5666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E5666A">
        <w:rPr>
          <w:rFonts w:asciiTheme="majorHAnsi" w:hAnsiTheme="majorHAnsi"/>
        </w:rPr>
        <w:t>onclusão das obras da escola FNDE Projeto Espaço Educativo Urbano 12</w:t>
      </w:r>
      <w:r>
        <w:rPr>
          <w:rFonts w:asciiTheme="majorHAnsi" w:hAnsiTheme="majorHAnsi"/>
        </w:rPr>
        <w:t xml:space="preserve"> salas de aula - ID 1081648</w:t>
      </w:r>
      <w:r w:rsidRPr="00E5666A">
        <w:rPr>
          <w:rFonts w:asciiTheme="majorHAnsi" w:hAnsiTheme="majorHAnsi"/>
        </w:rPr>
        <w:t xml:space="preserve">. </w:t>
      </w:r>
      <w:r w:rsidRPr="00E5666A">
        <w:rPr>
          <w:rFonts w:asciiTheme="majorHAnsi" w:hAnsiTheme="majorHAnsi"/>
        </w:rPr>
        <w:t>Realização</w:t>
      </w:r>
      <w:r w:rsidRPr="00E5666A">
        <w:rPr>
          <w:rFonts w:asciiTheme="majorHAnsi" w:hAnsiTheme="majorHAnsi"/>
        </w:rPr>
        <w:t xml:space="preserve">: 16/05/2023, pela plataforma AMMLicita. Realização da sessão as 08h30min. O edital na íntegra será disponibilizado no site </w:t>
      </w:r>
      <w:hyperlink r:id="rId73" w:history="1">
        <w:r w:rsidRPr="00B82039">
          <w:rPr>
            <w:rStyle w:val="Hyperlink"/>
            <w:rFonts w:asciiTheme="majorHAnsi" w:hAnsiTheme="majorHAnsi"/>
          </w:rPr>
          <w:t>www.juruaia.mg.gov.br</w:t>
        </w:r>
      </w:hyperlink>
      <w:r w:rsidRPr="00E5666A">
        <w:rPr>
          <w:rFonts w:asciiTheme="majorHAnsi" w:hAnsiTheme="majorHAnsi"/>
        </w:rPr>
        <w:t xml:space="preserve"> para conhecimento dos interessados. Dúvidas poderão ser esclarecidas através do e-mail </w:t>
      </w:r>
      <w:hyperlink r:id="rId74" w:history="1">
        <w:r w:rsidRPr="00B82039">
          <w:rPr>
            <w:rStyle w:val="Hyperlink"/>
            <w:rFonts w:asciiTheme="majorHAnsi" w:hAnsiTheme="majorHAnsi"/>
          </w:rPr>
          <w:t>licitacao@juruaia.mg.gov.br</w:t>
        </w:r>
      </w:hyperlink>
      <w:r w:rsidRPr="00E5666A">
        <w:rPr>
          <w:rFonts w:asciiTheme="majorHAnsi" w:hAnsiTheme="majorHAnsi"/>
        </w:rPr>
        <w:t xml:space="preserve"> ou pelo telefone (35) 3553-1211.</w:t>
      </w:r>
    </w:p>
    <w:p w14:paraId="73A6BDDD" w14:textId="77777777" w:rsidR="00E5666A" w:rsidRDefault="00E5666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CEC4F0" w14:textId="77777777" w:rsidR="00E5666A" w:rsidRDefault="00E5666A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ED9C2D" w14:textId="77777777" w:rsidR="00C54216" w:rsidRDefault="00C54216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1A20B3" w14:textId="77777777" w:rsidR="00C54216" w:rsidRDefault="00C54216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1FA1B1" w14:textId="65C8F81F" w:rsidR="00B24583" w:rsidRDefault="00B24583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4583">
        <w:rPr>
          <w:rFonts w:asciiTheme="majorHAnsi" w:hAnsiTheme="majorHAnsi"/>
          <w:b/>
        </w:rPr>
        <w:t xml:space="preserve">PREFEITURA MUNICIPAL </w:t>
      </w:r>
      <w:r w:rsidRPr="00B24583">
        <w:rPr>
          <w:rFonts w:asciiTheme="majorHAnsi" w:hAnsiTheme="majorHAnsi"/>
          <w:b/>
        </w:rPr>
        <w:t>DE MOEMA - TOMADA DE PREÇOS Nº 02/2023</w:t>
      </w:r>
    </w:p>
    <w:p w14:paraId="2BD51A3D" w14:textId="5564D9AB" w:rsidR="00B24583" w:rsidRPr="00B24583" w:rsidRDefault="00B24583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B24583">
        <w:rPr>
          <w:rFonts w:asciiTheme="majorHAnsi" w:hAnsiTheme="majorHAnsi"/>
        </w:rPr>
        <w:t xml:space="preserve">xecução de obras de reforma e ampliação da Escola Municipal Caramuru, localizada na Rua Caetés – Centro – Moema/MG, </w:t>
      </w:r>
      <w:r w:rsidRPr="00B24583">
        <w:rPr>
          <w:rFonts w:asciiTheme="majorHAnsi" w:hAnsiTheme="majorHAnsi"/>
        </w:rPr>
        <w:t>abertur</w:t>
      </w:r>
      <w:r>
        <w:rPr>
          <w:rFonts w:asciiTheme="majorHAnsi" w:hAnsiTheme="majorHAnsi"/>
        </w:rPr>
        <w:t>a dia 20/04/2023 às 13:00 horas</w:t>
      </w:r>
      <w:r w:rsidRPr="00B24583">
        <w:rPr>
          <w:rFonts w:asciiTheme="majorHAnsi" w:hAnsiTheme="majorHAnsi"/>
        </w:rPr>
        <w:t>. Valo</w:t>
      </w:r>
      <w:r>
        <w:rPr>
          <w:rFonts w:asciiTheme="majorHAnsi" w:hAnsiTheme="majorHAnsi"/>
        </w:rPr>
        <w:t>r total estimado R$2.731.523,67. M</w:t>
      </w:r>
      <w:r w:rsidRPr="00B24583">
        <w:rPr>
          <w:rFonts w:asciiTheme="majorHAnsi" w:hAnsiTheme="majorHAnsi"/>
        </w:rPr>
        <w:t>aiores i</w:t>
      </w:r>
      <w:r>
        <w:rPr>
          <w:rFonts w:asciiTheme="majorHAnsi" w:hAnsiTheme="majorHAnsi"/>
        </w:rPr>
        <w:t xml:space="preserve">nformações: </w:t>
      </w:r>
      <w:hyperlink r:id="rId75" w:history="1">
        <w:r w:rsidRPr="00B82039">
          <w:rPr>
            <w:rStyle w:val="Hyperlink"/>
            <w:rFonts w:asciiTheme="majorHAnsi" w:hAnsiTheme="majorHAnsi"/>
          </w:rPr>
          <w:t>www.moema.mg.gov.br</w:t>
        </w:r>
      </w:hyperlink>
      <w:r>
        <w:rPr>
          <w:rFonts w:asciiTheme="majorHAnsi" w:hAnsiTheme="majorHAnsi"/>
        </w:rPr>
        <w:t>.</w:t>
      </w:r>
    </w:p>
    <w:p w14:paraId="149E8337" w14:textId="77777777" w:rsidR="00005E65" w:rsidRDefault="00005E65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1C932C" w14:textId="77777777" w:rsidR="00005E65" w:rsidRDefault="00005E65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F90CDD" w14:textId="711E4229" w:rsidR="00005E65" w:rsidRDefault="00005E65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E65">
        <w:rPr>
          <w:rFonts w:asciiTheme="majorHAnsi" w:hAnsiTheme="majorHAnsi"/>
          <w:b/>
        </w:rPr>
        <w:t>PREFEITURA MUNIC</w:t>
      </w:r>
      <w:r w:rsidRPr="00005E65">
        <w:rPr>
          <w:rFonts w:asciiTheme="majorHAnsi" w:hAnsiTheme="majorHAnsi"/>
          <w:b/>
        </w:rPr>
        <w:t>IPAL DE MONTEZUMA - TOMADA DE PREÇOS N° 003/2023</w:t>
      </w:r>
    </w:p>
    <w:p w14:paraId="0346CFB0" w14:textId="2D042E39" w:rsidR="00005E65" w:rsidRDefault="00005E65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005E65">
        <w:rPr>
          <w:rFonts w:asciiTheme="majorHAnsi" w:hAnsiTheme="majorHAnsi"/>
        </w:rPr>
        <w:t>xecução de obra de conclusão da Unidade Básica de Saúde (UBS METÁLICA) do município de Montezuma/MG. A Sessão Pública acontecerá no dia 18 de abril de 2023 às 09:00</w:t>
      </w:r>
      <w:r>
        <w:rPr>
          <w:rFonts w:asciiTheme="majorHAnsi" w:hAnsiTheme="majorHAnsi"/>
        </w:rPr>
        <w:t xml:space="preserve"> </w:t>
      </w:r>
      <w:r w:rsidRPr="00005E65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005E65">
        <w:rPr>
          <w:rFonts w:asciiTheme="majorHAnsi" w:hAnsiTheme="majorHAnsi"/>
        </w:rPr>
        <w:t xml:space="preserve"> na sede do município, Rua Hermelino Araújo, 81 - Centro - Montezuma. O edital encontra-se disponível na Secretari</w:t>
      </w:r>
      <w:r>
        <w:rPr>
          <w:rFonts w:asciiTheme="majorHAnsi" w:hAnsiTheme="majorHAnsi"/>
        </w:rPr>
        <w:t xml:space="preserve">a Municipal de Administração </w:t>
      </w:r>
      <w:hyperlink r:id="rId76" w:history="1">
        <w:r w:rsidRPr="00B82039">
          <w:rPr>
            <w:rStyle w:val="Hyperlink"/>
            <w:rFonts w:asciiTheme="majorHAnsi" w:hAnsiTheme="majorHAnsi"/>
          </w:rPr>
          <w:t>licitacaomtz2021@gmail.com</w:t>
        </w:r>
      </w:hyperlink>
      <w:r>
        <w:rPr>
          <w:rFonts w:asciiTheme="majorHAnsi" w:hAnsiTheme="majorHAnsi"/>
        </w:rPr>
        <w:t>.</w:t>
      </w:r>
    </w:p>
    <w:p w14:paraId="1EE75DBF" w14:textId="77777777" w:rsidR="00005E65" w:rsidRDefault="00005E65" w:rsidP="004F1C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6DFF46" w14:textId="77777777" w:rsidR="00005E65" w:rsidRPr="00441AE2" w:rsidRDefault="00005E65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2D078A67" w14:textId="231BCCD6" w:rsidR="00441AE2" w:rsidRDefault="00441AE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441AE2">
        <w:rPr>
          <w:rFonts w:asciiTheme="majorHAnsi" w:hAnsiTheme="majorHAnsi"/>
          <w:b/>
        </w:rPr>
        <w:t xml:space="preserve">PREFEITURA </w:t>
      </w:r>
      <w:r w:rsidRPr="00441AE2">
        <w:rPr>
          <w:rFonts w:asciiTheme="majorHAnsi" w:hAnsiTheme="majorHAnsi"/>
          <w:b/>
        </w:rPr>
        <w:t xml:space="preserve">MUNICIPAL DE NOVA SERRANA - </w:t>
      </w:r>
      <w:r w:rsidRPr="00441AE2">
        <w:rPr>
          <w:rFonts w:asciiTheme="majorHAnsi" w:hAnsiTheme="majorHAnsi"/>
          <w:b/>
        </w:rPr>
        <w:t>RETIFICAÇÃO</w:t>
      </w:r>
      <w:r w:rsidRPr="00441AE2">
        <w:rPr>
          <w:rFonts w:asciiTheme="majorHAnsi" w:hAnsiTheme="majorHAnsi"/>
          <w:b/>
        </w:rPr>
        <w:t xml:space="preserve"> - CONCORRÊNCIA </w:t>
      </w:r>
      <w:r w:rsidR="00386F55" w:rsidRPr="00005E65">
        <w:rPr>
          <w:rFonts w:asciiTheme="majorHAnsi" w:hAnsiTheme="majorHAnsi"/>
          <w:b/>
        </w:rPr>
        <w:t>N°</w:t>
      </w:r>
      <w:r w:rsidRPr="00441AE2">
        <w:rPr>
          <w:rFonts w:asciiTheme="majorHAnsi" w:hAnsiTheme="majorHAnsi"/>
          <w:b/>
        </w:rPr>
        <w:t>001/2023</w:t>
      </w:r>
    </w:p>
    <w:p w14:paraId="5AE6ED9B" w14:textId="78E344C9" w:rsidR="00005E65" w:rsidRPr="00441AE2" w:rsidRDefault="00441AE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441AE2">
        <w:rPr>
          <w:rFonts w:asciiTheme="majorHAnsi" w:hAnsiTheme="majorHAnsi"/>
        </w:rPr>
        <w:t>Construção da 2° Etapa do Anexo da Sede do Pod</w:t>
      </w:r>
      <w:r>
        <w:rPr>
          <w:rFonts w:asciiTheme="majorHAnsi" w:hAnsiTheme="majorHAnsi"/>
        </w:rPr>
        <w:t xml:space="preserve">er Legislativo de Nova Serrana. </w:t>
      </w:r>
      <w:r w:rsidRPr="00441AE2">
        <w:rPr>
          <w:rFonts w:asciiTheme="majorHAnsi" w:hAnsiTheme="majorHAnsi"/>
        </w:rPr>
        <w:t>Entrega dos Envelopes: 04/05/2023 as 13</w:t>
      </w:r>
      <w:r>
        <w:rPr>
          <w:rFonts w:asciiTheme="majorHAnsi" w:hAnsiTheme="majorHAnsi"/>
        </w:rPr>
        <w:t>:00</w:t>
      </w:r>
      <w:r w:rsidRPr="00441AE2">
        <w:rPr>
          <w:rFonts w:asciiTheme="majorHAnsi" w:hAnsiTheme="majorHAnsi"/>
        </w:rPr>
        <w:t xml:space="preserve"> horas. </w:t>
      </w:r>
      <w:r>
        <w:rPr>
          <w:rFonts w:asciiTheme="majorHAnsi" w:hAnsiTheme="majorHAnsi"/>
        </w:rPr>
        <w:t>Maiores informações pelo</w:t>
      </w:r>
      <w:r w:rsidRPr="00441AE2">
        <w:rPr>
          <w:rFonts w:asciiTheme="majorHAnsi" w:hAnsiTheme="majorHAnsi"/>
        </w:rPr>
        <w:t xml:space="preserve"> tel</w:t>
      </w:r>
      <w:r>
        <w:rPr>
          <w:rFonts w:asciiTheme="majorHAnsi" w:hAnsiTheme="majorHAnsi"/>
        </w:rPr>
        <w:t>efone</w:t>
      </w:r>
      <w:r w:rsidRPr="00441AE2">
        <w:rPr>
          <w:rFonts w:asciiTheme="majorHAnsi" w:hAnsiTheme="majorHAnsi"/>
        </w:rPr>
        <w:t xml:space="preserve">: </w:t>
      </w:r>
      <w:r>
        <w:rPr>
          <w:rFonts w:asciiTheme="majorHAnsi" w:hAnsiTheme="majorHAnsi"/>
        </w:rPr>
        <w:t>(</w:t>
      </w:r>
      <w:r w:rsidRPr="00441AE2">
        <w:rPr>
          <w:rFonts w:asciiTheme="majorHAnsi" w:hAnsiTheme="majorHAnsi"/>
        </w:rPr>
        <w:t>37</w:t>
      </w:r>
      <w:r>
        <w:rPr>
          <w:rFonts w:asciiTheme="majorHAnsi" w:hAnsiTheme="majorHAnsi"/>
        </w:rPr>
        <w:t>)</w:t>
      </w:r>
      <w:r w:rsidRPr="00441AE2">
        <w:rPr>
          <w:rFonts w:asciiTheme="majorHAnsi" w:hAnsiTheme="majorHAnsi"/>
        </w:rPr>
        <w:t xml:space="preserve"> 3225-9200. O Edital encontra-se no site </w:t>
      </w:r>
      <w:hyperlink r:id="rId77" w:history="1">
        <w:r w:rsidRPr="00B82039">
          <w:rPr>
            <w:rStyle w:val="Hyperlink"/>
            <w:rFonts w:asciiTheme="majorHAnsi" w:hAnsiTheme="majorHAnsi"/>
          </w:rPr>
          <w:t>www.novaserrana.cam.mg.gov.br</w:t>
        </w:r>
      </w:hyperlink>
      <w:r w:rsidRPr="00441AE2">
        <w:rPr>
          <w:rFonts w:asciiTheme="majorHAnsi" w:hAnsiTheme="majorHAnsi"/>
        </w:rPr>
        <w:t>.</w:t>
      </w:r>
    </w:p>
    <w:p w14:paraId="2B2A22AD" w14:textId="77777777" w:rsidR="00ED5FE6" w:rsidRDefault="00ED5FE6" w:rsidP="004352B1">
      <w:pPr>
        <w:autoSpaceDE w:val="0"/>
        <w:autoSpaceDN w:val="0"/>
        <w:adjustRightInd w:val="0"/>
        <w:spacing w:line="340" w:lineRule="exact"/>
        <w:jc w:val="both"/>
      </w:pPr>
    </w:p>
    <w:p w14:paraId="4DAFDAED" w14:textId="77777777" w:rsidR="00ED5FE6" w:rsidRDefault="00ED5FE6" w:rsidP="004352B1">
      <w:pPr>
        <w:autoSpaceDE w:val="0"/>
        <w:autoSpaceDN w:val="0"/>
        <w:adjustRightInd w:val="0"/>
        <w:spacing w:line="340" w:lineRule="exact"/>
        <w:jc w:val="both"/>
      </w:pPr>
    </w:p>
    <w:p w14:paraId="61325894" w14:textId="6F194CBF" w:rsidR="00386F55" w:rsidRPr="00386F55" w:rsidRDefault="00386F55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386F55">
        <w:rPr>
          <w:rFonts w:asciiTheme="majorHAnsi" w:hAnsiTheme="majorHAnsi"/>
          <w:b/>
        </w:rPr>
        <w:t>PREFEITURA MUNICIPAL DE ONÇA DE PITANGUI - TOMADA DE PREÇOS N°02/2023</w:t>
      </w:r>
    </w:p>
    <w:p w14:paraId="6E6E988D" w14:textId="521B4AFE" w:rsidR="00ED5FE6" w:rsidRPr="00386F55" w:rsidRDefault="005E5928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386F55" w:rsidRPr="00386F55">
        <w:rPr>
          <w:rFonts w:asciiTheme="majorHAnsi" w:hAnsiTheme="majorHAnsi"/>
        </w:rPr>
        <w:t xml:space="preserve"> </w:t>
      </w:r>
      <w:r w:rsidR="00386F55">
        <w:rPr>
          <w:rFonts w:asciiTheme="majorHAnsi" w:hAnsiTheme="majorHAnsi"/>
        </w:rPr>
        <w:t>E</w:t>
      </w:r>
      <w:r w:rsidR="00386F55" w:rsidRPr="00386F55">
        <w:rPr>
          <w:rFonts w:asciiTheme="majorHAnsi" w:hAnsiTheme="majorHAnsi"/>
        </w:rPr>
        <w:t>xecução de serviços de construção de calçadas nas seguintes localidades (Rua Jambeiro, Rua Manoel Pereira, Rua Safira e Rua Antônio Flores Canhestro): Abertura: 27/04/2023 às 10:00 horas. Edital disponível na R. Gustavo Capanema, 101, Centro, CEP 35.655-0</w:t>
      </w:r>
      <w:r w:rsidR="00386F55">
        <w:rPr>
          <w:rFonts w:asciiTheme="majorHAnsi" w:hAnsiTheme="majorHAnsi"/>
        </w:rPr>
        <w:t>00, em Onça de Pitangui/MG. Telefone (37) 3273-1114.</w:t>
      </w:r>
    </w:p>
    <w:p w14:paraId="266689D9" w14:textId="77777777" w:rsidR="00A87AD5" w:rsidRDefault="00A87AD5" w:rsidP="004352B1">
      <w:pPr>
        <w:autoSpaceDE w:val="0"/>
        <w:autoSpaceDN w:val="0"/>
        <w:adjustRightInd w:val="0"/>
        <w:spacing w:line="340" w:lineRule="exact"/>
        <w:jc w:val="both"/>
      </w:pPr>
    </w:p>
    <w:p w14:paraId="05652AC7" w14:textId="77777777" w:rsidR="00C54216" w:rsidRDefault="00C54216" w:rsidP="004352B1">
      <w:pPr>
        <w:autoSpaceDE w:val="0"/>
        <w:autoSpaceDN w:val="0"/>
        <w:adjustRightInd w:val="0"/>
        <w:spacing w:line="340" w:lineRule="exact"/>
        <w:jc w:val="both"/>
      </w:pPr>
    </w:p>
    <w:p w14:paraId="4F517A4D" w14:textId="43439AFE" w:rsidR="005E5928" w:rsidRDefault="005E5928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5E5928">
        <w:rPr>
          <w:rFonts w:asciiTheme="majorHAnsi" w:hAnsiTheme="majorHAnsi"/>
          <w:b/>
        </w:rPr>
        <w:t xml:space="preserve">PREFEITURA MUNICIPAL </w:t>
      </w:r>
      <w:r w:rsidRPr="005E5928">
        <w:rPr>
          <w:rFonts w:asciiTheme="majorHAnsi" w:hAnsiTheme="majorHAnsi"/>
          <w:b/>
        </w:rPr>
        <w:t>DE OURO PRETO - TOMADA DE PREÇOS N° 005/2023</w:t>
      </w:r>
    </w:p>
    <w:p w14:paraId="70924893" w14:textId="2C80A2B0" w:rsidR="005E5928" w:rsidRPr="005E5928" w:rsidRDefault="005E5928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1652A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</w:t>
      </w:r>
      <w:r w:rsidRPr="005E5928">
        <w:rPr>
          <w:rFonts w:asciiTheme="majorHAnsi" w:hAnsiTheme="majorHAnsi"/>
        </w:rPr>
        <w:t xml:space="preserve">onstrução da </w:t>
      </w:r>
      <w:r w:rsidRPr="005E5928">
        <w:rPr>
          <w:rFonts w:asciiTheme="majorHAnsi" w:hAnsiTheme="majorHAnsi"/>
        </w:rPr>
        <w:t xml:space="preserve">Capela Velório </w:t>
      </w:r>
      <w:r w:rsidRPr="005E5928">
        <w:rPr>
          <w:rFonts w:asciiTheme="majorHAnsi" w:hAnsiTheme="majorHAnsi"/>
        </w:rPr>
        <w:t>localizada a rua José Cordeiro s/nº Santo Antônio do Leite Ouro Preto MG. Protocolo de habilitação e propo</w:t>
      </w:r>
      <w:r>
        <w:rPr>
          <w:rFonts w:asciiTheme="majorHAnsi" w:hAnsiTheme="majorHAnsi"/>
        </w:rPr>
        <w:t>stas até o dia 19/04/2023 às 08:30 horas, abertura do certame às 09:</w:t>
      </w:r>
      <w:r w:rsidRPr="005E5928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5E5928">
        <w:rPr>
          <w:rFonts w:asciiTheme="majorHAnsi" w:hAnsiTheme="majorHAnsi"/>
        </w:rPr>
        <w:t xml:space="preserve"> do dia 19/04/2023. Edital no site </w:t>
      </w:r>
      <w:hyperlink r:id="rId78" w:history="1">
        <w:r w:rsidRPr="00B82039">
          <w:rPr>
            <w:rStyle w:val="Hyperlink"/>
            <w:rFonts w:asciiTheme="majorHAnsi" w:hAnsiTheme="majorHAnsi"/>
          </w:rPr>
          <w:t>www.ouropreto.mg.gov.br</w:t>
        </w:r>
      </w:hyperlink>
      <w:r>
        <w:rPr>
          <w:rFonts w:asciiTheme="majorHAnsi" w:hAnsiTheme="majorHAnsi"/>
        </w:rPr>
        <w:t>.</w:t>
      </w:r>
    </w:p>
    <w:p w14:paraId="23088AF6" w14:textId="77777777" w:rsidR="00ED5FE6" w:rsidRDefault="00ED5FE6" w:rsidP="004352B1">
      <w:pPr>
        <w:autoSpaceDE w:val="0"/>
        <w:autoSpaceDN w:val="0"/>
        <w:adjustRightInd w:val="0"/>
        <w:spacing w:line="340" w:lineRule="exact"/>
        <w:jc w:val="both"/>
      </w:pPr>
    </w:p>
    <w:p w14:paraId="36B7FDE1" w14:textId="77777777" w:rsidR="00056612" w:rsidRDefault="00056612" w:rsidP="004352B1">
      <w:pPr>
        <w:autoSpaceDE w:val="0"/>
        <w:autoSpaceDN w:val="0"/>
        <w:adjustRightInd w:val="0"/>
        <w:spacing w:line="340" w:lineRule="exact"/>
        <w:jc w:val="both"/>
      </w:pPr>
    </w:p>
    <w:p w14:paraId="4C2FEF1E" w14:textId="77777777" w:rsid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056612">
        <w:rPr>
          <w:rFonts w:asciiTheme="majorHAnsi" w:hAnsiTheme="majorHAnsi"/>
          <w:b/>
        </w:rPr>
        <w:t>PREFEITURA MUNICIPAL DE</w:t>
      </w:r>
      <w:r w:rsidRPr="00056612">
        <w:rPr>
          <w:rFonts w:asciiTheme="majorHAnsi" w:hAnsiTheme="majorHAnsi"/>
          <w:b/>
        </w:rPr>
        <w:t xml:space="preserve"> P</w:t>
      </w:r>
      <w:r>
        <w:rPr>
          <w:rFonts w:asciiTheme="majorHAnsi" w:hAnsiTheme="majorHAnsi"/>
          <w:b/>
        </w:rPr>
        <w:t>ALMÓPOLIS</w:t>
      </w:r>
    </w:p>
    <w:p w14:paraId="076E1C6D" w14:textId="77777777" w:rsid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54D697FC" w14:textId="65F51D33" w:rsidR="00056612" w:rsidRP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056612">
        <w:rPr>
          <w:rFonts w:asciiTheme="majorHAnsi" w:hAnsiTheme="majorHAnsi"/>
          <w:b/>
        </w:rPr>
        <w:t>TOMADA DE PREÇO Nº 01/2023</w:t>
      </w:r>
    </w:p>
    <w:p w14:paraId="2075FDB1" w14:textId="10228946" w:rsid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05661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056612">
        <w:rPr>
          <w:rFonts w:asciiTheme="majorHAnsi" w:hAnsiTheme="majorHAnsi"/>
        </w:rPr>
        <w:t xml:space="preserve">restação de serviço de calçamento em bloquete sextavado nas ruas Ventura Prado e Travessa Fortunato Pereira, Distrito de Dois de </w:t>
      </w:r>
      <w:r w:rsidR="005B7869" w:rsidRPr="00056612">
        <w:rPr>
          <w:rFonts w:asciiTheme="majorHAnsi" w:hAnsiTheme="majorHAnsi"/>
        </w:rPr>
        <w:t>abril</w:t>
      </w:r>
      <w:r w:rsidRPr="00056612">
        <w:rPr>
          <w:rFonts w:asciiTheme="majorHAnsi" w:hAnsiTheme="majorHAnsi"/>
        </w:rPr>
        <w:t>, Zona Rural de Palmópolis. Data de entrega e abertura de envelopes: 18/04/2023, às 15:00</w:t>
      </w:r>
      <w:r>
        <w:rPr>
          <w:rFonts w:asciiTheme="majorHAnsi" w:hAnsiTheme="majorHAnsi"/>
        </w:rPr>
        <w:t xml:space="preserve"> </w:t>
      </w:r>
      <w:r w:rsidR="005B7869">
        <w:rPr>
          <w:rFonts w:asciiTheme="majorHAnsi" w:hAnsiTheme="majorHAnsi"/>
        </w:rPr>
        <w:t>horas</w:t>
      </w:r>
      <w:r w:rsidRPr="00056612">
        <w:rPr>
          <w:rFonts w:asciiTheme="majorHAnsi" w:hAnsiTheme="majorHAnsi"/>
        </w:rPr>
        <w:t xml:space="preserve">. </w:t>
      </w:r>
    </w:p>
    <w:p w14:paraId="2940FBF4" w14:textId="77777777" w:rsid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663D1857" w14:textId="77777777" w:rsidR="00C54216" w:rsidRDefault="00C54216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50DBB5AB" w14:textId="77777777" w:rsidR="00C54216" w:rsidRDefault="00C54216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768107C7" w14:textId="24E40A4B" w:rsidR="00056612" w:rsidRP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056612">
        <w:rPr>
          <w:rFonts w:asciiTheme="majorHAnsi" w:hAnsiTheme="majorHAnsi"/>
          <w:b/>
        </w:rPr>
        <w:t>TOMADA DE PREÇO Nº 02/2023</w:t>
      </w:r>
    </w:p>
    <w:p w14:paraId="0B719983" w14:textId="4682A57E" w:rsid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05661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056612">
        <w:rPr>
          <w:rFonts w:asciiTheme="majorHAnsi" w:hAnsiTheme="majorHAnsi"/>
        </w:rPr>
        <w:t xml:space="preserve">onstrução de praça com quadra de areia no município de </w:t>
      </w:r>
      <w:r w:rsidR="005B7869" w:rsidRPr="00056612">
        <w:rPr>
          <w:rFonts w:asciiTheme="majorHAnsi" w:hAnsiTheme="majorHAnsi"/>
        </w:rPr>
        <w:t>Palmópolis</w:t>
      </w:r>
      <w:r w:rsidRPr="00056612">
        <w:rPr>
          <w:rFonts w:asciiTheme="majorHAnsi" w:hAnsiTheme="majorHAnsi"/>
        </w:rPr>
        <w:t>/MG. Data de entrega e abertura de e</w:t>
      </w:r>
      <w:r>
        <w:rPr>
          <w:rFonts w:asciiTheme="majorHAnsi" w:hAnsiTheme="majorHAnsi"/>
        </w:rPr>
        <w:t>nvelopes: 19/04/2023, às 09:00hora</w:t>
      </w:r>
      <w:r w:rsidRPr="00056612">
        <w:rPr>
          <w:rFonts w:asciiTheme="majorHAnsi" w:hAnsiTheme="majorHAnsi"/>
        </w:rPr>
        <w:t xml:space="preserve">s. </w:t>
      </w:r>
    </w:p>
    <w:p w14:paraId="45052F2A" w14:textId="77777777" w:rsid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3E43B98B" w14:textId="70E808C1" w:rsidR="00056612" w:rsidRP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056612">
        <w:rPr>
          <w:rFonts w:asciiTheme="majorHAnsi" w:hAnsiTheme="majorHAnsi"/>
          <w:b/>
        </w:rPr>
        <w:t>TOMADA DE PREÇO Nº 03/2023</w:t>
      </w:r>
    </w:p>
    <w:p w14:paraId="19C7D4A3" w14:textId="3D2C976C" w:rsidR="00ED5FE6" w:rsidRPr="00056612" w:rsidRDefault="00056612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noProof/>
        </w:rPr>
      </w:pPr>
      <w:r w:rsidRPr="00056612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056612">
        <w:rPr>
          <w:rFonts w:asciiTheme="majorHAnsi" w:hAnsiTheme="majorHAnsi"/>
        </w:rPr>
        <w:t>restação de serviço de recapeamento asfáltico em pmf (pré misturado a frio) nas Ruas Sete de Setembro, Praça do Comércio e Rua Teófilo Pinto. Data de entrega e abertura de envelopes: 19/04/2023, às 15:00</w:t>
      </w:r>
      <w:r>
        <w:rPr>
          <w:rFonts w:asciiTheme="majorHAnsi" w:hAnsiTheme="majorHAnsi"/>
        </w:rPr>
        <w:t xml:space="preserve"> hora</w:t>
      </w:r>
      <w:r w:rsidRPr="00056612">
        <w:rPr>
          <w:rFonts w:asciiTheme="majorHAnsi" w:hAnsiTheme="majorHAnsi"/>
        </w:rPr>
        <w:t>s. Informações na sede da Prefeitura Municipal, localizada na Av.</w:t>
      </w:r>
      <w:r>
        <w:rPr>
          <w:rFonts w:asciiTheme="majorHAnsi" w:hAnsiTheme="majorHAnsi"/>
        </w:rPr>
        <w:t xml:space="preserve"> Antônio Esteves Viana, nº 60, C</w:t>
      </w:r>
      <w:r w:rsidRPr="00056612">
        <w:rPr>
          <w:rFonts w:asciiTheme="majorHAnsi" w:hAnsiTheme="majorHAnsi"/>
        </w:rPr>
        <w:t>entro, informações 08</w:t>
      </w:r>
      <w:r>
        <w:rPr>
          <w:rFonts w:asciiTheme="majorHAnsi" w:hAnsiTheme="majorHAnsi"/>
        </w:rPr>
        <w:t>:00</w:t>
      </w:r>
      <w:r w:rsidRPr="00056612">
        <w:rPr>
          <w:rFonts w:asciiTheme="majorHAnsi" w:hAnsiTheme="majorHAnsi"/>
        </w:rPr>
        <w:t xml:space="preserve"> às 12</w:t>
      </w:r>
      <w:r>
        <w:rPr>
          <w:rFonts w:asciiTheme="majorHAnsi" w:hAnsiTheme="majorHAnsi"/>
        </w:rPr>
        <w:t>:00</w:t>
      </w:r>
      <w:r w:rsidRPr="00056612">
        <w:rPr>
          <w:rFonts w:asciiTheme="majorHAnsi" w:hAnsiTheme="majorHAnsi"/>
        </w:rPr>
        <w:t xml:space="preserve"> horas e das 14</w:t>
      </w:r>
      <w:r>
        <w:rPr>
          <w:rFonts w:asciiTheme="majorHAnsi" w:hAnsiTheme="majorHAnsi"/>
        </w:rPr>
        <w:t>:00</w:t>
      </w:r>
      <w:r w:rsidRPr="00056612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>:00 horas, e</w:t>
      </w:r>
      <w:r w:rsidRPr="00056612">
        <w:rPr>
          <w:rFonts w:asciiTheme="majorHAnsi" w:hAnsiTheme="majorHAnsi"/>
        </w:rPr>
        <w:t xml:space="preserve">-mail: </w:t>
      </w:r>
      <w:hyperlink r:id="rId79" w:history="1">
        <w:r w:rsidRPr="00B82039">
          <w:rPr>
            <w:rStyle w:val="Hyperlink"/>
            <w:rFonts w:asciiTheme="majorHAnsi" w:hAnsiTheme="majorHAnsi"/>
          </w:rPr>
          <w:t>palmopolislicitacao@gmail.com</w:t>
        </w:r>
      </w:hyperlink>
      <w:r w:rsidRPr="00056612">
        <w:rPr>
          <w:rFonts w:asciiTheme="majorHAnsi" w:hAnsiTheme="majorHAnsi"/>
        </w:rPr>
        <w:t>, telefone (33) 3744-9143.</w:t>
      </w:r>
    </w:p>
    <w:p w14:paraId="4B16DDB4" w14:textId="77777777" w:rsidR="004352B1" w:rsidRDefault="004352B1" w:rsidP="004352B1">
      <w:pPr>
        <w:autoSpaceDE w:val="0"/>
        <w:autoSpaceDN w:val="0"/>
        <w:adjustRightInd w:val="0"/>
        <w:spacing w:line="340" w:lineRule="exact"/>
        <w:jc w:val="both"/>
      </w:pPr>
    </w:p>
    <w:p w14:paraId="46C305A0" w14:textId="77777777" w:rsidR="00A87AD5" w:rsidRDefault="00A87AD5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</w:p>
    <w:p w14:paraId="2CA07C8B" w14:textId="2EAD1B47" w:rsidR="00275437" w:rsidRDefault="00275437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 w:rsidRPr="00275437">
        <w:rPr>
          <w:rFonts w:asciiTheme="majorHAnsi" w:hAnsiTheme="majorHAnsi"/>
          <w:b/>
        </w:rPr>
        <w:t xml:space="preserve">PREFEITURA </w:t>
      </w:r>
      <w:r w:rsidRPr="00275437">
        <w:rPr>
          <w:rFonts w:asciiTheme="majorHAnsi" w:hAnsiTheme="majorHAnsi"/>
          <w:b/>
        </w:rPr>
        <w:t xml:space="preserve">MUNICIPAL DE PATROCÍNIO </w:t>
      </w:r>
    </w:p>
    <w:p w14:paraId="441329D5" w14:textId="77777777" w:rsidR="00275437" w:rsidRDefault="00275437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</w:p>
    <w:p w14:paraId="19E4DC59" w14:textId="5E3B7F76" w:rsidR="00275437" w:rsidRPr="00275437" w:rsidRDefault="00275437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TOMADA DE PREÇOS </w:t>
      </w:r>
      <w:r w:rsidRPr="00275437">
        <w:rPr>
          <w:rFonts w:asciiTheme="majorHAnsi" w:hAnsiTheme="majorHAnsi"/>
          <w:b/>
        </w:rPr>
        <w:t>Nº 23/2023</w:t>
      </w:r>
    </w:p>
    <w:p w14:paraId="6BF22556" w14:textId="199D9482" w:rsidR="00275437" w:rsidRDefault="00275437" w:rsidP="004352B1">
      <w:pPr>
        <w:autoSpaceDE w:val="0"/>
        <w:autoSpaceDN w:val="0"/>
        <w:adjustRightInd w:val="0"/>
        <w:spacing w:line="340" w:lineRule="exact"/>
        <w:jc w:val="both"/>
        <w:rPr>
          <w:rFonts w:asciiTheme="majorHAnsi" w:hAnsiTheme="majorHAnsi"/>
        </w:rPr>
      </w:pPr>
      <w:r w:rsidRPr="0027543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75437">
        <w:rPr>
          <w:rFonts w:asciiTheme="majorHAnsi" w:hAnsiTheme="majorHAnsi"/>
        </w:rPr>
        <w:t xml:space="preserve">xecução de pavimentação e sarjeta, para pavimentação da Av. Marciano Pires - TRECHO 1. A Prefeitura Municipal de </w:t>
      </w:r>
      <w:r w:rsidR="005B7869" w:rsidRPr="00275437">
        <w:rPr>
          <w:rFonts w:asciiTheme="majorHAnsi" w:hAnsiTheme="majorHAnsi"/>
        </w:rPr>
        <w:t>Patrocínio</w:t>
      </w:r>
      <w:r w:rsidRPr="00275437">
        <w:rPr>
          <w:rFonts w:asciiTheme="majorHAnsi" w:hAnsiTheme="majorHAnsi"/>
        </w:rPr>
        <w:t xml:space="preserve"> torna público que no dia 20 de abril de 2023 às 09:00 h</w:t>
      </w:r>
      <w:r>
        <w:rPr>
          <w:rFonts w:asciiTheme="majorHAnsi" w:hAnsiTheme="majorHAnsi"/>
        </w:rPr>
        <w:t>ora</w:t>
      </w:r>
      <w:r w:rsidRPr="00275437">
        <w:rPr>
          <w:rFonts w:asciiTheme="majorHAnsi" w:hAnsiTheme="majorHAnsi"/>
        </w:rPr>
        <w:t xml:space="preserve">s, no departamento de compras sito 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e-mail: </w:t>
      </w:r>
      <w:hyperlink r:id="rId80" w:history="1">
        <w:r w:rsidRPr="00B82039">
          <w:rPr>
            <w:rStyle w:val="Hyperlink"/>
            <w:rFonts w:asciiTheme="majorHAnsi" w:hAnsiTheme="majorHAnsi"/>
          </w:rPr>
          <w:t>licitacao@patrocinio.mg.gov.br</w:t>
        </w:r>
      </w:hyperlink>
      <w:r w:rsidRPr="00275437">
        <w:rPr>
          <w:rFonts w:asciiTheme="majorHAnsi" w:hAnsiTheme="majorHAnsi"/>
        </w:rPr>
        <w:t xml:space="preserve"> e no portal do município. </w:t>
      </w:r>
    </w:p>
    <w:p w14:paraId="7815ACA6" w14:textId="77777777" w:rsidR="00A87AD5" w:rsidRDefault="00A87AD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BDF06C" w14:textId="3F4FA003" w:rsidR="00275437" w:rsidRPr="00275437" w:rsidRDefault="0027543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5437">
        <w:rPr>
          <w:rFonts w:asciiTheme="majorHAnsi" w:hAnsiTheme="majorHAnsi"/>
          <w:b/>
        </w:rPr>
        <w:t>TOMADA DE PREÇOS Nº 24/2023</w:t>
      </w:r>
    </w:p>
    <w:p w14:paraId="7E870F2C" w14:textId="1D0B4528" w:rsidR="00275437" w:rsidRDefault="0027543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75437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75437">
        <w:rPr>
          <w:rFonts w:asciiTheme="majorHAnsi" w:hAnsiTheme="majorHAnsi"/>
        </w:rPr>
        <w:t xml:space="preserve">xecução de pavimentação e sarjeta, para pavimentação da Av. Marciano Pires - TRECHO 2. A Prefeitura Municipal de </w:t>
      </w:r>
      <w:r w:rsidR="005B7869" w:rsidRPr="00275437">
        <w:rPr>
          <w:rFonts w:asciiTheme="majorHAnsi" w:hAnsiTheme="majorHAnsi"/>
        </w:rPr>
        <w:t>Patrocínio</w:t>
      </w:r>
      <w:r w:rsidRPr="00275437">
        <w:rPr>
          <w:rFonts w:asciiTheme="majorHAnsi" w:hAnsiTheme="majorHAnsi"/>
        </w:rPr>
        <w:t xml:space="preserve"> torna público que no dia 27 de abril de 2023 às 09:00 h</w:t>
      </w:r>
      <w:r>
        <w:rPr>
          <w:rFonts w:asciiTheme="majorHAnsi" w:hAnsiTheme="majorHAnsi"/>
        </w:rPr>
        <w:t>ora</w:t>
      </w:r>
      <w:r w:rsidRPr="00275437">
        <w:rPr>
          <w:rFonts w:asciiTheme="majorHAnsi" w:hAnsiTheme="majorHAnsi"/>
        </w:rPr>
        <w:t xml:space="preserve">s, no departamento de compras sito 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e-mail: </w:t>
      </w:r>
      <w:hyperlink r:id="rId81" w:history="1">
        <w:r w:rsidRPr="00B82039">
          <w:rPr>
            <w:rStyle w:val="Hyperlink"/>
            <w:rFonts w:asciiTheme="majorHAnsi" w:hAnsiTheme="majorHAnsi"/>
          </w:rPr>
          <w:t>licitacao@patrocinio.mg.gov.br</w:t>
        </w:r>
      </w:hyperlink>
      <w:r w:rsidRPr="00275437">
        <w:rPr>
          <w:rFonts w:asciiTheme="majorHAnsi" w:hAnsiTheme="majorHAnsi"/>
        </w:rPr>
        <w:t xml:space="preserve"> e no portal do município. Patrocínio-MG, 31 de março de 2023. </w:t>
      </w:r>
    </w:p>
    <w:p w14:paraId="187E4696" w14:textId="77777777" w:rsidR="00275437" w:rsidRDefault="0027543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EA08BF" w14:textId="413A540F" w:rsidR="00275437" w:rsidRPr="00275437" w:rsidRDefault="0027543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75437">
        <w:rPr>
          <w:rFonts w:asciiTheme="majorHAnsi" w:hAnsiTheme="majorHAnsi"/>
          <w:b/>
        </w:rPr>
        <w:t>TOMADA DE PREÇOS Nº 25/2023</w:t>
      </w:r>
    </w:p>
    <w:p w14:paraId="37BD3908" w14:textId="5683220E" w:rsidR="00817856" w:rsidRPr="00275437" w:rsidRDefault="00451FE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="00275437" w:rsidRPr="00275437">
        <w:rPr>
          <w:rFonts w:asciiTheme="majorHAnsi" w:hAnsiTheme="majorHAnsi"/>
        </w:rPr>
        <w:t xml:space="preserve">xecução de serviços de reforma, adequação e pintura da Associação de Voluntárias de Patrocínio (AVP). A Prefeitura Municipal de </w:t>
      </w:r>
      <w:r w:rsidR="005B7869" w:rsidRPr="00275437">
        <w:rPr>
          <w:rFonts w:asciiTheme="majorHAnsi" w:hAnsiTheme="majorHAnsi"/>
        </w:rPr>
        <w:t>Patrocínio</w:t>
      </w:r>
      <w:r w:rsidR="00275437" w:rsidRPr="00275437">
        <w:rPr>
          <w:rFonts w:asciiTheme="majorHAnsi" w:hAnsiTheme="majorHAnsi"/>
        </w:rPr>
        <w:t xml:space="preserve"> torna público que no dia 28 de abril de 2023 às 15:00 h</w:t>
      </w:r>
      <w:r>
        <w:rPr>
          <w:rFonts w:asciiTheme="majorHAnsi" w:hAnsiTheme="majorHAnsi"/>
        </w:rPr>
        <w:t>ora</w:t>
      </w:r>
      <w:r w:rsidR="00275437" w:rsidRPr="00275437">
        <w:rPr>
          <w:rFonts w:asciiTheme="majorHAnsi" w:hAnsiTheme="majorHAnsi"/>
        </w:rPr>
        <w:t xml:space="preserve">s, no departamento de compras sito 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e-mail: </w:t>
      </w:r>
      <w:hyperlink r:id="rId82" w:history="1">
        <w:r w:rsidRPr="00B82039">
          <w:rPr>
            <w:rStyle w:val="Hyperlink"/>
            <w:rFonts w:asciiTheme="majorHAnsi" w:hAnsiTheme="majorHAnsi"/>
          </w:rPr>
          <w:t>licitacao@patrocinio.mg.gov.br</w:t>
        </w:r>
      </w:hyperlink>
      <w:r w:rsidR="00275437" w:rsidRPr="00275437">
        <w:rPr>
          <w:rFonts w:asciiTheme="majorHAnsi" w:hAnsiTheme="majorHAnsi"/>
        </w:rPr>
        <w:t xml:space="preserve"> e no </w:t>
      </w:r>
      <w:r w:rsidR="008569DD">
        <w:rPr>
          <w:rFonts w:asciiTheme="majorHAnsi" w:hAnsiTheme="majorHAnsi"/>
        </w:rPr>
        <w:t>portal do município.</w:t>
      </w:r>
    </w:p>
    <w:p w14:paraId="7141B262" w14:textId="77777777" w:rsidR="00817856" w:rsidRDefault="0081785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F7771B" w14:textId="77777777" w:rsidR="00E928B1" w:rsidRDefault="00E928B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D548D3" w14:textId="77777777" w:rsidR="00C54216" w:rsidRDefault="00C5421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57891D" w14:textId="77777777" w:rsidR="00C54216" w:rsidRDefault="00C5421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ADF259" w14:textId="77777777" w:rsidR="00E928B1" w:rsidRPr="00E928B1" w:rsidRDefault="00E928B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928B1">
        <w:rPr>
          <w:rFonts w:asciiTheme="majorHAnsi" w:hAnsiTheme="majorHAnsi"/>
          <w:b/>
        </w:rPr>
        <w:t xml:space="preserve">PREFEITURA MUNICIPAL DE SÃO JOSÉ DA SAFIRA </w:t>
      </w:r>
      <w:r w:rsidRPr="00E928B1">
        <w:rPr>
          <w:rFonts w:asciiTheme="majorHAnsi" w:hAnsiTheme="majorHAnsi"/>
          <w:b/>
        </w:rPr>
        <w:t>- TOMADA DE PREÇOS Nº 2/2023</w:t>
      </w:r>
    </w:p>
    <w:p w14:paraId="2AA1199B" w14:textId="115CEC88" w:rsidR="00E928B1" w:rsidRPr="00E928B1" w:rsidRDefault="00E928B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248B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E928B1">
        <w:rPr>
          <w:rFonts w:asciiTheme="majorHAnsi" w:hAnsiTheme="majorHAnsi"/>
        </w:rPr>
        <w:t>econst</w:t>
      </w:r>
      <w:r>
        <w:rPr>
          <w:rFonts w:asciiTheme="majorHAnsi" w:hAnsiTheme="majorHAnsi"/>
        </w:rPr>
        <w:t>rução de unidades habitacionais</w:t>
      </w:r>
      <w:r w:rsidRPr="00E928B1">
        <w:rPr>
          <w:rFonts w:asciiTheme="majorHAnsi" w:hAnsiTheme="majorHAnsi"/>
        </w:rPr>
        <w:t>. A abertu</w:t>
      </w:r>
      <w:r>
        <w:rPr>
          <w:rFonts w:asciiTheme="majorHAnsi" w:hAnsiTheme="majorHAnsi"/>
        </w:rPr>
        <w:t>ra será no dia 19/04/2023 as 13:00 horas</w:t>
      </w:r>
      <w:r w:rsidRPr="00E928B1">
        <w:rPr>
          <w:rFonts w:asciiTheme="majorHAnsi" w:hAnsiTheme="majorHAnsi"/>
        </w:rPr>
        <w:t>. O processo acima acontecerá na Prefeitura Municipal de São José da Safira, localizada na Rua Belo Horizonte, nº 45 - Centro, São José da Safira. Inform</w:t>
      </w:r>
      <w:r>
        <w:rPr>
          <w:rFonts w:asciiTheme="majorHAnsi" w:hAnsiTheme="majorHAnsi"/>
        </w:rPr>
        <w:t>ações tel/fax: (33) 3293-1133.</w:t>
      </w:r>
    </w:p>
    <w:p w14:paraId="01601E23" w14:textId="77777777" w:rsidR="00E928B1" w:rsidRDefault="00E928B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A11BCA" w14:textId="77777777" w:rsidR="00E928B1" w:rsidRDefault="00E928B1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F2022E" w14:textId="63DE96A8" w:rsidR="00B248B4" w:rsidRDefault="00B248B4" w:rsidP="00B248B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48B4">
        <w:rPr>
          <w:rFonts w:asciiTheme="majorHAnsi" w:hAnsiTheme="majorHAnsi"/>
          <w:b/>
        </w:rPr>
        <w:t xml:space="preserve">PREFEITURA </w:t>
      </w:r>
      <w:r w:rsidRPr="00B248B4">
        <w:rPr>
          <w:rFonts w:asciiTheme="majorHAnsi" w:hAnsiTheme="majorHAnsi"/>
          <w:b/>
        </w:rPr>
        <w:t xml:space="preserve">MUNICIPAL DE SÃO SEBASTIÃO DO PARAÍSO - </w:t>
      </w:r>
      <w:r w:rsidRPr="00B248B4">
        <w:rPr>
          <w:rFonts w:asciiTheme="majorHAnsi" w:hAnsiTheme="majorHAnsi"/>
          <w:b/>
        </w:rPr>
        <w:t>ERRATA</w:t>
      </w:r>
      <w:r w:rsidRPr="00B248B4">
        <w:rPr>
          <w:rFonts w:asciiTheme="majorHAnsi" w:hAnsiTheme="majorHAnsi"/>
          <w:b/>
        </w:rPr>
        <w:t xml:space="preserve"> - PREGÃO PRESENCIAL Nº 022/2023</w:t>
      </w:r>
    </w:p>
    <w:p w14:paraId="61AC6D87" w14:textId="3EC7DFA8" w:rsidR="00275437" w:rsidRPr="00DF6711" w:rsidRDefault="00B248B4" w:rsidP="00B248B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248B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P</w:t>
      </w:r>
      <w:r w:rsidRPr="00B248B4">
        <w:rPr>
          <w:rFonts w:asciiTheme="majorHAnsi" w:hAnsiTheme="majorHAnsi"/>
        </w:rPr>
        <w:t xml:space="preserve">restação de serviços de reperfilamento asfáltico em ruas e avenidas do município a serem definidas quando das contratações decorrentes, pelo período de 12 </w:t>
      </w:r>
      <w:r>
        <w:rPr>
          <w:rFonts w:asciiTheme="majorHAnsi" w:hAnsiTheme="majorHAnsi"/>
        </w:rPr>
        <w:t>meses</w:t>
      </w:r>
      <w:r w:rsidRPr="00B248B4">
        <w:rPr>
          <w:rFonts w:asciiTheme="majorHAnsi" w:hAnsiTheme="majorHAnsi"/>
        </w:rPr>
        <w:t xml:space="preserve">. A abertura será dia 17 </w:t>
      </w:r>
      <w:r w:rsidRPr="00B248B4">
        <w:rPr>
          <w:rFonts w:asciiTheme="majorHAnsi" w:hAnsiTheme="majorHAnsi"/>
        </w:rPr>
        <w:t>de abril de 2023</w:t>
      </w:r>
      <w:r w:rsidRPr="00B248B4">
        <w:rPr>
          <w:rFonts w:asciiTheme="majorHAnsi" w:hAnsiTheme="majorHAnsi"/>
        </w:rPr>
        <w:t>, às 09:00 horas. O edital completo e as demais informações relativas a presente licitação encontra</w:t>
      </w:r>
      <w:r w:rsidR="00DF6711">
        <w:rPr>
          <w:rFonts w:asciiTheme="majorHAnsi" w:hAnsiTheme="majorHAnsi"/>
        </w:rPr>
        <w:t xml:space="preserve">m-se à disposição no site: </w:t>
      </w:r>
      <w:hyperlink r:id="rId83" w:history="1">
        <w:r w:rsidR="00DF6711" w:rsidRPr="00B82039">
          <w:rPr>
            <w:rStyle w:val="Hyperlink"/>
            <w:rFonts w:asciiTheme="majorHAnsi" w:hAnsiTheme="majorHAnsi"/>
          </w:rPr>
          <w:t>www.ssparaiso.mg.gov.br</w:t>
        </w:r>
      </w:hyperlink>
      <w:r w:rsidRPr="00B248B4">
        <w:rPr>
          <w:rFonts w:asciiTheme="majorHAnsi" w:hAnsiTheme="majorHAnsi"/>
        </w:rPr>
        <w:t xml:space="preserve"> e na Prefeitura Municipal, Gerência de Compras e Licitações, localizada na Praça Inês Ferreira Marcolini, nº 60, piso superior, Bairro Lagoinha, nesta cidade, </w:t>
      </w:r>
      <w:r w:rsidR="00DF6711">
        <w:rPr>
          <w:rFonts w:asciiTheme="majorHAnsi" w:hAnsiTheme="majorHAnsi"/>
        </w:rPr>
        <w:t>telefone (35) 3539-7000 ou fone/fax (</w:t>
      </w:r>
      <w:r w:rsidRPr="00B248B4">
        <w:rPr>
          <w:rFonts w:asciiTheme="majorHAnsi" w:hAnsiTheme="majorHAnsi"/>
        </w:rPr>
        <w:t xml:space="preserve">35) 3539-7015, Ramal 7145, onde poderão ser </w:t>
      </w:r>
      <w:r w:rsidR="00DF6711">
        <w:rPr>
          <w:rFonts w:asciiTheme="majorHAnsi" w:hAnsiTheme="majorHAnsi"/>
        </w:rPr>
        <w:t>lidos, examinados e adquiridos.</w:t>
      </w:r>
    </w:p>
    <w:p w14:paraId="2EF2B500" w14:textId="77777777" w:rsidR="00275437" w:rsidRDefault="0027543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2D7B4F" w14:textId="77777777" w:rsidR="00721EF3" w:rsidRDefault="00721EF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DCF0A9" w14:textId="77777777" w:rsidR="00721EF3" w:rsidRDefault="00721EF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21EF3">
        <w:rPr>
          <w:rFonts w:asciiTheme="majorHAnsi" w:hAnsiTheme="majorHAnsi"/>
          <w:b/>
        </w:rPr>
        <w:t xml:space="preserve">PREFEITURA MUNICIPAL </w:t>
      </w:r>
      <w:r w:rsidRPr="00721EF3">
        <w:rPr>
          <w:rFonts w:asciiTheme="majorHAnsi" w:hAnsiTheme="majorHAnsi"/>
          <w:b/>
        </w:rPr>
        <w:t xml:space="preserve">DE </w:t>
      </w:r>
      <w:r>
        <w:rPr>
          <w:rFonts w:asciiTheme="majorHAnsi" w:hAnsiTheme="majorHAnsi"/>
          <w:b/>
        </w:rPr>
        <w:t>SARZEDO</w:t>
      </w:r>
    </w:p>
    <w:p w14:paraId="2A442AB0" w14:textId="77777777" w:rsidR="00721EF3" w:rsidRDefault="00721EF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F916466" w14:textId="740977C1" w:rsidR="00721EF3" w:rsidRDefault="00721EF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21EF3">
        <w:rPr>
          <w:rFonts w:asciiTheme="majorHAnsi" w:hAnsiTheme="majorHAnsi"/>
          <w:b/>
        </w:rPr>
        <w:t>CONCORRÊNCIA PÚBLICA Nº 01/2023</w:t>
      </w:r>
    </w:p>
    <w:p w14:paraId="7F5256CC" w14:textId="77777777" w:rsidR="00721EF3" w:rsidRDefault="00721EF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21EF3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721EF3">
        <w:rPr>
          <w:rFonts w:asciiTheme="majorHAnsi" w:hAnsiTheme="majorHAnsi"/>
        </w:rPr>
        <w:t>xecução da obra de construção da nova sede adminis</w:t>
      </w:r>
      <w:r>
        <w:rPr>
          <w:rFonts w:asciiTheme="majorHAnsi" w:hAnsiTheme="majorHAnsi"/>
        </w:rPr>
        <w:t>trativa do município de Sarzedo</w:t>
      </w:r>
      <w:r w:rsidRPr="00721EF3">
        <w:rPr>
          <w:rFonts w:asciiTheme="majorHAnsi" w:hAnsiTheme="majorHAnsi"/>
        </w:rPr>
        <w:t>. Protocolar os envelo</w:t>
      </w:r>
      <w:r>
        <w:rPr>
          <w:rFonts w:asciiTheme="majorHAnsi" w:hAnsiTheme="majorHAnsi"/>
        </w:rPr>
        <w:t>pes até o dia 15/05/2023, as 09:00 horas</w:t>
      </w:r>
      <w:r w:rsidRPr="00721EF3">
        <w:rPr>
          <w:rFonts w:asciiTheme="majorHAnsi" w:hAnsiTheme="majorHAnsi"/>
        </w:rPr>
        <w:t>, no Setor de Protocolos da Prefeitura, sito a Rua Eloi Candido de Melo, 477, Centro, Sarzedo. Os envelopes serão abertos nest</w:t>
      </w:r>
      <w:r>
        <w:rPr>
          <w:rFonts w:asciiTheme="majorHAnsi" w:hAnsiTheme="majorHAnsi"/>
        </w:rPr>
        <w:t>a mesma data, 15/05/2023, as 09:30 horas</w:t>
      </w:r>
      <w:r w:rsidRPr="00721EF3">
        <w:rPr>
          <w:rFonts w:asciiTheme="majorHAnsi" w:hAnsiTheme="majorHAnsi"/>
        </w:rPr>
        <w:t xml:space="preserve"> no Setor de Compras, a Rua Antônio Dias dos Santos, 148, Centro, Sarzedo/MG. O edital e anexos encontram-se a disposição no site da Prefeitura </w:t>
      </w:r>
      <w:hyperlink r:id="rId84" w:history="1">
        <w:r w:rsidRPr="00B82039">
          <w:rPr>
            <w:rStyle w:val="Hyperlink"/>
            <w:rFonts w:asciiTheme="majorHAnsi" w:hAnsiTheme="majorHAnsi"/>
          </w:rPr>
          <w:t>www.sarzedo.mg.gov.br</w:t>
        </w:r>
      </w:hyperlink>
      <w:r w:rsidRPr="00721EF3">
        <w:rPr>
          <w:rFonts w:asciiTheme="majorHAnsi" w:hAnsiTheme="majorHAnsi"/>
        </w:rPr>
        <w:t xml:space="preserve">. Informações pelo telefone </w:t>
      </w:r>
      <w:r>
        <w:rPr>
          <w:rFonts w:asciiTheme="majorHAnsi" w:hAnsiTheme="majorHAnsi"/>
        </w:rPr>
        <w:t>(</w:t>
      </w:r>
      <w:r w:rsidRPr="00721EF3">
        <w:rPr>
          <w:rFonts w:asciiTheme="majorHAnsi" w:hAnsiTheme="majorHAnsi"/>
        </w:rPr>
        <w:t>31</w:t>
      </w:r>
      <w:r>
        <w:rPr>
          <w:rFonts w:asciiTheme="majorHAnsi" w:hAnsiTheme="majorHAnsi"/>
        </w:rPr>
        <w:t>)</w:t>
      </w:r>
      <w:r w:rsidRPr="00721EF3">
        <w:rPr>
          <w:rFonts w:asciiTheme="majorHAnsi" w:hAnsiTheme="majorHAnsi"/>
        </w:rPr>
        <w:t xml:space="preserve"> 3577 6531, e-mail </w:t>
      </w:r>
      <w:hyperlink r:id="rId85" w:history="1">
        <w:r w:rsidRPr="00B82039">
          <w:rPr>
            <w:rStyle w:val="Hyperlink"/>
            <w:rFonts w:asciiTheme="majorHAnsi" w:hAnsiTheme="majorHAnsi"/>
          </w:rPr>
          <w:t>comprassaude@sarzedo.mg.gov.br</w:t>
        </w:r>
      </w:hyperlink>
      <w:r w:rsidRPr="00721EF3">
        <w:rPr>
          <w:rFonts w:asciiTheme="majorHAnsi" w:hAnsiTheme="majorHAnsi"/>
        </w:rPr>
        <w:t xml:space="preserve">. </w:t>
      </w:r>
    </w:p>
    <w:p w14:paraId="30EF7DE8" w14:textId="77777777" w:rsidR="00A87AD5" w:rsidRDefault="00A87AD5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2DD58E" w14:textId="0AF60402" w:rsidR="00721EF3" w:rsidRPr="00721EF3" w:rsidRDefault="00721EF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21EF3">
        <w:rPr>
          <w:rFonts w:asciiTheme="majorHAnsi" w:hAnsiTheme="majorHAnsi"/>
          <w:b/>
        </w:rPr>
        <w:t xml:space="preserve">RDC </w:t>
      </w:r>
      <w:r w:rsidR="00A87AD5" w:rsidRPr="00721EF3">
        <w:rPr>
          <w:rFonts w:asciiTheme="majorHAnsi" w:hAnsiTheme="majorHAnsi"/>
          <w:b/>
        </w:rPr>
        <w:t>ELETRONICO N.º 01/2023</w:t>
      </w:r>
    </w:p>
    <w:p w14:paraId="56CBAA86" w14:textId="4490FB23" w:rsidR="00B248B4" w:rsidRDefault="00721EF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21EF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721EF3">
        <w:rPr>
          <w:rFonts w:asciiTheme="majorHAnsi" w:hAnsiTheme="majorHAnsi"/>
        </w:rPr>
        <w:t>restar serviços de duplicação da</w:t>
      </w:r>
      <w:r>
        <w:rPr>
          <w:rFonts w:asciiTheme="majorHAnsi" w:hAnsiTheme="majorHAnsi"/>
        </w:rPr>
        <w:t xml:space="preserve"> MG 040 - trecho 3 – Sarzedo/MG</w:t>
      </w:r>
      <w:r w:rsidRPr="00721EF3">
        <w:rPr>
          <w:rFonts w:asciiTheme="majorHAnsi" w:hAnsiTheme="majorHAnsi"/>
        </w:rPr>
        <w:t xml:space="preserve">. </w:t>
      </w:r>
      <w:r w:rsidR="005B7869" w:rsidRPr="00721EF3">
        <w:rPr>
          <w:rFonts w:asciiTheme="majorHAnsi" w:hAnsiTheme="majorHAnsi"/>
        </w:rPr>
        <w:t>Início</w:t>
      </w:r>
      <w:r w:rsidRPr="00721EF3">
        <w:rPr>
          <w:rFonts w:asciiTheme="majorHAnsi" w:hAnsiTheme="majorHAnsi"/>
        </w:rPr>
        <w:t xml:space="preserve"> de acolhimento das propostas: 03/04/2023 a partir de 09</w:t>
      </w:r>
      <w:r>
        <w:rPr>
          <w:rFonts w:asciiTheme="majorHAnsi" w:hAnsiTheme="majorHAnsi"/>
        </w:rPr>
        <w:t>:00 horas até 20/04/2023 as 08:00 horas</w:t>
      </w:r>
      <w:r w:rsidRPr="00721EF3">
        <w:rPr>
          <w:rFonts w:asciiTheme="majorHAnsi" w:hAnsiTheme="majorHAnsi"/>
        </w:rPr>
        <w:t xml:space="preserve">. A sessão pública de abertura do certame ocorrerá no </w:t>
      </w:r>
      <w:r>
        <w:rPr>
          <w:rFonts w:asciiTheme="majorHAnsi" w:hAnsiTheme="majorHAnsi"/>
        </w:rPr>
        <w:t>dia 20/04/2023, a partir das 08:30 horas</w:t>
      </w:r>
      <w:r w:rsidRPr="00721EF3">
        <w:rPr>
          <w:rFonts w:asciiTheme="majorHAnsi" w:hAnsiTheme="majorHAnsi"/>
        </w:rPr>
        <w:t xml:space="preserve">, no endereço eletrônico: </w:t>
      </w:r>
      <w:hyperlink r:id="rId86" w:history="1">
        <w:r w:rsidRPr="00B82039">
          <w:rPr>
            <w:rStyle w:val="Hyperlink"/>
            <w:rFonts w:asciiTheme="majorHAnsi" w:hAnsiTheme="majorHAnsi"/>
          </w:rPr>
          <w:t>www.licitacoes-e.com.br</w:t>
        </w:r>
      </w:hyperlink>
      <w:r w:rsidRPr="00721EF3">
        <w:rPr>
          <w:rFonts w:asciiTheme="majorHAnsi" w:hAnsiTheme="majorHAnsi"/>
        </w:rPr>
        <w:t>. Edital e a</w:t>
      </w:r>
      <w:r>
        <w:rPr>
          <w:rFonts w:asciiTheme="majorHAnsi" w:hAnsiTheme="majorHAnsi"/>
        </w:rPr>
        <w:t>nexos estão disponíveis nos s</w:t>
      </w:r>
      <w:r w:rsidRPr="00721EF3">
        <w:rPr>
          <w:rFonts w:asciiTheme="majorHAnsi" w:hAnsiTheme="majorHAnsi"/>
        </w:rPr>
        <w:t xml:space="preserve">ites: </w:t>
      </w:r>
      <w:hyperlink r:id="rId87" w:history="1">
        <w:r w:rsidRPr="00B82039">
          <w:rPr>
            <w:rStyle w:val="Hyperlink"/>
            <w:rFonts w:asciiTheme="majorHAnsi" w:hAnsiTheme="majorHAnsi"/>
          </w:rPr>
          <w:t>www.sarzedo.mg.gov.br</w:t>
        </w:r>
      </w:hyperlink>
      <w:r>
        <w:rPr>
          <w:rFonts w:asciiTheme="majorHAnsi" w:hAnsiTheme="majorHAnsi"/>
        </w:rPr>
        <w:t xml:space="preserve">, </w:t>
      </w:r>
      <w:hyperlink r:id="rId88" w:history="1">
        <w:r w:rsidRPr="00B82039">
          <w:rPr>
            <w:rStyle w:val="Hyperlink"/>
            <w:rFonts w:asciiTheme="majorHAnsi" w:hAnsiTheme="majorHAnsi"/>
          </w:rPr>
          <w:t>www.licitacoes-e.com.br</w:t>
        </w:r>
      </w:hyperlink>
      <w:r w:rsidRPr="00721EF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721EF3">
        <w:rPr>
          <w:rFonts w:asciiTheme="majorHAnsi" w:hAnsiTheme="majorHAnsi"/>
        </w:rPr>
        <w:t xml:space="preserve">Informações pelo telefone </w:t>
      </w:r>
      <w:r>
        <w:rPr>
          <w:rFonts w:asciiTheme="majorHAnsi" w:hAnsiTheme="majorHAnsi"/>
        </w:rPr>
        <w:t>(</w:t>
      </w:r>
      <w:r w:rsidRPr="00721EF3">
        <w:rPr>
          <w:rFonts w:asciiTheme="majorHAnsi" w:hAnsiTheme="majorHAnsi"/>
        </w:rPr>
        <w:t>31</w:t>
      </w:r>
      <w:r>
        <w:rPr>
          <w:rFonts w:asciiTheme="majorHAnsi" w:hAnsiTheme="majorHAnsi"/>
        </w:rPr>
        <w:t>)</w:t>
      </w:r>
      <w:r w:rsidRPr="00721EF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3577 6531, e-mail </w:t>
      </w:r>
      <w:hyperlink r:id="rId89" w:history="1">
        <w:r w:rsidRPr="00B82039">
          <w:rPr>
            <w:rStyle w:val="Hyperlink"/>
            <w:rFonts w:asciiTheme="majorHAnsi" w:hAnsiTheme="majorHAnsi"/>
          </w:rPr>
          <w:t>comprassaude@sarzedo.mg.gov.br</w:t>
        </w:r>
      </w:hyperlink>
      <w:r w:rsidRPr="00721EF3">
        <w:rPr>
          <w:rFonts w:asciiTheme="majorHAnsi" w:hAnsiTheme="majorHAnsi"/>
        </w:rPr>
        <w:t>.</w:t>
      </w:r>
    </w:p>
    <w:p w14:paraId="53EFDDC8" w14:textId="77777777" w:rsidR="00721EF3" w:rsidRDefault="00721EF3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41C356C" w14:textId="77777777" w:rsidR="00721EF3" w:rsidRDefault="00721EF3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38661871" w14:textId="766C0A8F" w:rsidR="006006EF" w:rsidRDefault="006006EF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006EF">
        <w:rPr>
          <w:rFonts w:asciiTheme="majorHAnsi" w:hAnsiTheme="majorHAnsi"/>
          <w:b/>
        </w:rPr>
        <w:t xml:space="preserve">PREFEITURA </w:t>
      </w:r>
      <w:r w:rsidRPr="006006EF">
        <w:rPr>
          <w:rFonts w:asciiTheme="majorHAnsi" w:hAnsiTheme="majorHAnsi"/>
          <w:b/>
        </w:rPr>
        <w:t>MUNICIPAL DE TABULEIRO - LICITAÇÃO Nº 040/2023 - TOMADA DE PREÇOS</w:t>
      </w:r>
      <w:r w:rsidRPr="006006EF">
        <w:rPr>
          <w:rFonts w:asciiTheme="majorHAnsi" w:hAnsiTheme="majorHAnsi"/>
        </w:rPr>
        <w:t xml:space="preserve"> </w:t>
      </w:r>
    </w:p>
    <w:p w14:paraId="5E59C9FE" w14:textId="45829795" w:rsidR="00B248B4" w:rsidRPr="006006EF" w:rsidRDefault="006006EF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21EF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6006EF">
        <w:rPr>
          <w:rFonts w:asciiTheme="majorHAnsi" w:hAnsiTheme="majorHAnsi"/>
        </w:rPr>
        <w:t>Construção de Ponte na Comunidade do Ribeirão de Santana no Município de Tabuleiro. A sessão t</w:t>
      </w:r>
      <w:r>
        <w:rPr>
          <w:rFonts w:asciiTheme="majorHAnsi" w:hAnsiTheme="majorHAnsi"/>
        </w:rPr>
        <w:t>erá início às 10:00</w:t>
      </w:r>
      <w:r w:rsidRPr="006006EF">
        <w:rPr>
          <w:rFonts w:asciiTheme="majorHAnsi" w:hAnsiTheme="majorHAnsi"/>
        </w:rPr>
        <w:t xml:space="preserve"> horas do dia 20 de </w:t>
      </w:r>
      <w:r w:rsidR="005B7869" w:rsidRPr="006006EF">
        <w:rPr>
          <w:rFonts w:asciiTheme="majorHAnsi" w:hAnsiTheme="majorHAnsi"/>
        </w:rPr>
        <w:t>abril</w:t>
      </w:r>
      <w:r w:rsidRPr="006006EF">
        <w:rPr>
          <w:rFonts w:asciiTheme="majorHAnsi" w:hAnsiTheme="majorHAnsi"/>
        </w:rPr>
        <w:t xml:space="preserve"> de 2023, na Sala de Licitações, situada à Praça Alzira Moraes Prata, nº 66, Centro, Tabuleiro/MG. O edital de licitação contendo todas as informações está à disposição dos interessados, nos dias úteis, no local </w:t>
      </w:r>
      <w:r>
        <w:rPr>
          <w:rFonts w:asciiTheme="majorHAnsi" w:hAnsiTheme="majorHAnsi"/>
        </w:rPr>
        <w:t>já mencionado, no horário de 13:00 as 17:00 horas</w:t>
      </w:r>
      <w:r w:rsidRPr="006006EF">
        <w:rPr>
          <w:rFonts w:asciiTheme="majorHAnsi" w:hAnsiTheme="majorHAnsi"/>
        </w:rPr>
        <w:t xml:space="preserve"> o</w:t>
      </w:r>
      <w:r>
        <w:rPr>
          <w:rFonts w:asciiTheme="majorHAnsi" w:hAnsiTheme="majorHAnsi"/>
        </w:rPr>
        <w:t xml:space="preserve">u através do e-mail: </w:t>
      </w:r>
      <w:hyperlink r:id="rId90" w:history="1">
        <w:r w:rsidRPr="00B82039">
          <w:rPr>
            <w:rStyle w:val="Hyperlink"/>
            <w:rFonts w:asciiTheme="majorHAnsi" w:hAnsiTheme="majorHAnsi"/>
          </w:rPr>
          <w:t>licitacao@tabuleiro.mg.gov.br</w:t>
        </w:r>
      </w:hyperlink>
      <w:r>
        <w:rPr>
          <w:rFonts w:asciiTheme="majorHAnsi" w:hAnsiTheme="majorHAnsi"/>
        </w:rPr>
        <w:t>.</w:t>
      </w:r>
    </w:p>
    <w:p w14:paraId="35A70405" w14:textId="77777777" w:rsidR="00B248B4" w:rsidRDefault="00B248B4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351F920" w14:textId="77777777" w:rsidR="00B248B4" w:rsidRDefault="00B248B4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7533FBCB" w14:textId="77777777" w:rsidR="00C54216" w:rsidRDefault="00C54216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64F8811" w14:textId="77777777" w:rsidR="00C54216" w:rsidRPr="001862E2" w:rsidRDefault="00C54216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2B315F5" w14:textId="77777777" w:rsidR="00942057" w:rsidRPr="001862E2" w:rsidRDefault="00646E7C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862E2">
        <w:rPr>
          <w:rFonts w:asciiTheme="majorHAnsi" w:hAnsiTheme="majorHAnsi"/>
          <w:b/>
        </w:rPr>
        <w:t xml:space="preserve">PREFEITURA MUNICIPAL DE </w:t>
      </w:r>
      <w:r w:rsidR="00942057" w:rsidRPr="001862E2">
        <w:rPr>
          <w:rFonts w:asciiTheme="majorHAnsi" w:hAnsiTheme="majorHAnsi"/>
          <w:b/>
        </w:rPr>
        <w:t>UBERABA</w:t>
      </w:r>
    </w:p>
    <w:p w14:paraId="3A0C61B9" w14:textId="77777777" w:rsidR="00942057" w:rsidRPr="001862E2" w:rsidRDefault="00942057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75930D6D" w14:textId="77777777" w:rsidR="001862E2" w:rsidRPr="001862E2" w:rsidRDefault="001862E2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1862E2">
        <w:rPr>
          <w:rFonts w:asciiTheme="majorHAnsi" w:hAnsiTheme="majorHAnsi"/>
          <w:b/>
        </w:rPr>
        <w:t>TOMADA DE PREÇOS N° 008/2023</w:t>
      </w:r>
    </w:p>
    <w:p w14:paraId="3418C7AF" w14:textId="7E94B2F8" w:rsidR="001862E2" w:rsidRDefault="001862E2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721EF3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1862E2">
        <w:rPr>
          <w:rFonts w:asciiTheme="majorHAnsi" w:hAnsiTheme="majorHAnsi"/>
        </w:rPr>
        <w:t>onstrução de quadra poliesportiva no C</w:t>
      </w:r>
      <w:r>
        <w:rPr>
          <w:rFonts w:asciiTheme="majorHAnsi" w:hAnsiTheme="majorHAnsi"/>
        </w:rPr>
        <w:t>EMEI Maria Elisabete Salge Melo</w:t>
      </w:r>
      <w:r w:rsidRPr="001862E2">
        <w:rPr>
          <w:rFonts w:asciiTheme="majorHAnsi" w:hAnsiTheme="majorHAnsi"/>
        </w:rPr>
        <w:t>. Local de entreg</w:t>
      </w:r>
      <w:r>
        <w:rPr>
          <w:rFonts w:asciiTheme="majorHAnsi" w:hAnsiTheme="majorHAnsi"/>
        </w:rPr>
        <w:t xml:space="preserve">a dos documentos de habilitação, proposta de preços: </w:t>
      </w:r>
      <w:r w:rsidRPr="001862E2">
        <w:rPr>
          <w:rFonts w:asciiTheme="majorHAnsi" w:hAnsiTheme="majorHAnsi"/>
        </w:rPr>
        <w:t>Sala de reuniões da Secretaria de Administração, no Centro Administrativo do Município de Uberaba/MG, com endereço na Avenida Dom Luiz Maria de Santana, N° 141, Bairro Mercês, CEP 38061-080. Prazo-limite para entrega dos documentos de habilitação e propo</w:t>
      </w:r>
      <w:r>
        <w:rPr>
          <w:rFonts w:asciiTheme="majorHAnsi" w:hAnsiTheme="majorHAnsi"/>
        </w:rPr>
        <w:t>sta de preços: Até às 14:00 horas</w:t>
      </w:r>
      <w:r w:rsidRPr="001862E2">
        <w:rPr>
          <w:rFonts w:asciiTheme="majorHAnsi" w:hAnsiTheme="majorHAnsi"/>
        </w:rPr>
        <w:t xml:space="preserve"> do dia 24/04/2023. Abertura dos envel</w:t>
      </w:r>
      <w:r>
        <w:rPr>
          <w:rFonts w:asciiTheme="majorHAnsi" w:hAnsiTheme="majorHAnsi"/>
        </w:rPr>
        <w:t>opes e realização do certame: Às 14:10 horas</w:t>
      </w:r>
      <w:r w:rsidRPr="001862E2">
        <w:rPr>
          <w:rFonts w:asciiTheme="majorHAnsi" w:hAnsiTheme="majorHAnsi"/>
        </w:rPr>
        <w:t xml:space="preserve"> do dia 24/04/2023, no local acima indicado. Valor estimado </w:t>
      </w:r>
      <w:r>
        <w:rPr>
          <w:rFonts w:asciiTheme="majorHAnsi" w:hAnsiTheme="majorHAnsi"/>
        </w:rPr>
        <w:t xml:space="preserve">da contratação: R$ 792.669,59. </w:t>
      </w:r>
      <w:r w:rsidRPr="001862E2">
        <w:rPr>
          <w:rFonts w:asciiTheme="majorHAnsi" w:hAnsiTheme="majorHAnsi"/>
        </w:rPr>
        <w:t>O Edital e demais documentos esta</w:t>
      </w:r>
      <w:r>
        <w:rPr>
          <w:rFonts w:asciiTheme="majorHAnsi" w:hAnsiTheme="majorHAnsi"/>
        </w:rPr>
        <w:t>rão disponíveis a partir das 12:00 horas</w:t>
      </w:r>
      <w:r w:rsidRPr="001862E2">
        <w:rPr>
          <w:rFonts w:asciiTheme="majorHAnsi" w:hAnsiTheme="majorHAnsi"/>
        </w:rPr>
        <w:t xml:space="preserve"> do dia 05/04/2023 junto ao portal eletrônico oficial do Município de Ube</w:t>
      </w:r>
      <w:r>
        <w:rPr>
          <w:rFonts w:asciiTheme="majorHAnsi" w:hAnsiTheme="majorHAnsi"/>
        </w:rPr>
        <w:t xml:space="preserve">raba/MG, pelo link: </w:t>
      </w:r>
      <w:r w:rsidRPr="001862E2">
        <w:rPr>
          <w:rFonts w:asciiTheme="majorHAnsi" w:hAnsiTheme="majorHAnsi"/>
        </w:rPr>
        <w:t xml:space="preserve"> </w:t>
      </w:r>
      <w:hyperlink r:id="rId91" w:history="1">
        <w:r w:rsidRPr="00B82039">
          <w:rPr>
            <w:rStyle w:val="Hyperlink"/>
            <w:rFonts w:asciiTheme="majorHAnsi" w:hAnsiTheme="majorHAnsi"/>
          </w:rPr>
          <w:t>http://prefeitura.uberaba.mg.gov.br/portalcidadao</w:t>
        </w:r>
      </w:hyperlink>
      <w:r w:rsidRPr="001862E2">
        <w:rPr>
          <w:rFonts w:asciiTheme="majorHAnsi" w:hAnsiTheme="majorHAnsi"/>
        </w:rPr>
        <w:t>. Demais informações podem ser obtidas</w:t>
      </w:r>
      <w:r>
        <w:rPr>
          <w:rFonts w:asciiTheme="majorHAnsi" w:hAnsiTheme="majorHAnsi"/>
        </w:rPr>
        <w:t xml:space="preserve"> pelo telefone (34) 3318-0938 </w:t>
      </w:r>
      <w:r w:rsidRPr="001862E2">
        <w:rPr>
          <w:rFonts w:asciiTheme="majorHAnsi" w:hAnsiTheme="majorHAnsi"/>
        </w:rPr>
        <w:t>ou e-mail:</w:t>
      </w:r>
      <w:r w:rsidRPr="001862E2">
        <w:rPr>
          <w:rFonts w:asciiTheme="majorHAnsi" w:hAnsiTheme="majorHAnsi"/>
        </w:rPr>
        <w:t xml:space="preserve"> </w:t>
      </w:r>
      <w:hyperlink r:id="rId92" w:history="1">
        <w:r w:rsidRPr="00B82039">
          <w:rPr>
            <w:rStyle w:val="Hyperlink"/>
            <w:rFonts w:asciiTheme="majorHAnsi" w:hAnsiTheme="majorHAnsi"/>
          </w:rPr>
          <w:t>uberaba.cpl.sad@gmail.com</w:t>
        </w:r>
      </w:hyperlink>
      <w:r w:rsidRPr="001862E2">
        <w:rPr>
          <w:rFonts w:asciiTheme="majorHAnsi" w:hAnsiTheme="majorHAnsi"/>
        </w:rPr>
        <w:t>.</w:t>
      </w:r>
    </w:p>
    <w:p w14:paraId="1B04691E" w14:textId="77777777" w:rsidR="00A87AD5" w:rsidRDefault="00A87AD5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3756D506" w14:textId="77777777" w:rsidR="000B5A73" w:rsidRPr="000B5A73" w:rsidRDefault="000B5A73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B5A73">
        <w:rPr>
          <w:rFonts w:asciiTheme="majorHAnsi" w:hAnsiTheme="majorHAnsi"/>
          <w:b/>
        </w:rPr>
        <w:t>TOMADA DE PREÇOS Nº 009/2023</w:t>
      </w:r>
    </w:p>
    <w:p w14:paraId="65AEC541" w14:textId="2CFDD1DC" w:rsidR="001862E2" w:rsidRPr="000B5A73" w:rsidRDefault="000B5A73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646E7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0B5A73">
        <w:rPr>
          <w:rFonts w:asciiTheme="majorHAnsi" w:hAnsiTheme="majorHAnsi"/>
        </w:rPr>
        <w:t>onstrução de quadra poliesportiva no CEMEI Professora Maria Emerenciana Cardoso</w:t>
      </w:r>
      <w:r>
        <w:rPr>
          <w:rFonts w:asciiTheme="majorHAnsi" w:hAnsiTheme="majorHAnsi"/>
        </w:rPr>
        <w:t xml:space="preserve">. </w:t>
      </w:r>
      <w:r w:rsidRPr="000B5A73">
        <w:rPr>
          <w:rFonts w:asciiTheme="majorHAnsi" w:hAnsiTheme="majorHAnsi"/>
        </w:rPr>
        <w:t>Local de entrega dos documentos de habi</w:t>
      </w:r>
      <w:r>
        <w:rPr>
          <w:rFonts w:asciiTheme="majorHAnsi" w:hAnsiTheme="majorHAnsi"/>
        </w:rPr>
        <w:t xml:space="preserve">litação, </w:t>
      </w:r>
      <w:r w:rsidRPr="000B5A73">
        <w:rPr>
          <w:rFonts w:asciiTheme="majorHAnsi" w:hAnsiTheme="majorHAnsi"/>
        </w:rPr>
        <w:t>proposta de preços: Sala de reuniões da Secretaria de Administração, no Centro Administrativo do Município de Uberaba/MG, com endereço na Avenida Dom Luiz Maria de Santana, nº 141, Bairro Mercês, CEP 38061-080. Prazo-limite para entrega dos documentos de habi</w:t>
      </w:r>
      <w:r>
        <w:rPr>
          <w:rFonts w:asciiTheme="majorHAnsi" w:hAnsiTheme="majorHAnsi"/>
        </w:rPr>
        <w:t>litação e proposta de preços: Até às 14:00 horas</w:t>
      </w:r>
      <w:r w:rsidRPr="000B5A73">
        <w:rPr>
          <w:rFonts w:asciiTheme="majorHAnsi" w:hAnsiTheme="majorHAnsi"/>
        </w:rPr>
        <w:t xml:space="preserve"> do dia 28/04/2023. Abertura dos envel</w:t>
      </w:r>
      <w:r>
        <w:rPr>
          <w:rFonts w:asciiTheme="majorHAnsi" w:hAnsiTheme="majorHAnsi"/>
        </w:rPr>
        <w:t>opes e realização do certame: Às 14:10 horas</w:t>
      </w:r>
      <w:r w:rsidRPr="000B5A73">
        <w:rPr>
          <w:rFonts w:asciiTheme="majorHAnsi" w:hAnsiTheme="majorHAnsi"/>
        </w:rPr>
        <w:t xml:space="preserve"> do dia 28/04/2023, no local acima indicado. Valor estimad</w:t>
      </w:r>
      <w:r>
        <w:rPr>
          <w:rFonts w:asciiTheme="majorHAnsi" w:hAnsiTheme="majorHAnsi"/>
        </w:rPr>
        <w:t>o da contratação: R$ 668.076,14</w:t>
      </w:r>
      <w:r w:rsidRPr="000B5A73">
        <w:rPr>
          <w:rFonts w:asciiTheme="majorHAnsi" w:hAnsiTheme="majorHAnsi"/>
        </w:rPr>
        <w:t>. O Edital e demais documentos esta</w:t>
      </w:r>
      <w:r>
        <w:rPr>
          <w:rFonts w:asciiTheme="majorHAnsi" w:hAnsiTheme="majorHAnsi"/>
        </w:rPr>
        <w:t>rão disponíveis a partir das 12:00 horas</w:t>
      </w:r>
      <w:r w:rsidRPr="000B5A73">
        <w:rPr>
          <w:rFonts w:asciiTheme="majorHAnsi" w:hAnsiTheme="majorHAnsi"/>
        </w:rPr>
        <w:t xml:space="preserve"> do dia 10/04/2023 junto ao portal eletrônico oficial do Município de Uberaba/MG, pelo link: </w:t>
      </w:r>
      <w:hyperlink r:id="rId93" w:history="1">
        <w:r w:rsidRPr="00B82039">
          <w:rPr>
            <w:rStyle w:val="Hyperlink"/>
            <w:rFonts w:asciiTheme="majorHAnsi" w:hAnsiTheme="majorHAnsi"/>
          </w:rPr>
          <w:t>http://prefeitura.uberaba.mg.gov.br/portalcidadao</w:t>
        </w:r>
      </w:hyperlink>
      <w:r w:rsidRPr="000B5A73">
        <w:rPr>
          <w:rFonts w:asciiTheme="majorHAnsi" w:hAnsiTheme="majorHAnsi"/>
        </w:rPr>
        <w:t xml:space="preserve">. Demais informações podem ser obtidas pelo telefone (34) 3318-0938 e/ou e-mail: </w:t>
      </w:r>
      <w:hyperlink r:id="rId94" w:history="1">
        <w:r w:rsidRPr="00B82039">
          <w:rPr>
            <w:rStyle w:val="Hyperlink"/>
            <w:rFonts w:asciiTheme="majorHAnsi" w:hAnsiTheme="majorHAnsi"/>
          </w:rPr>
          <w:t>uberaba.cpl.sad@gmail.com</w:t>
        </w:r>
      </w:hyperlink>
      <w:r w:rsidRPr="000B5A73">
        <w:rPr>
          <w:rFonts w:asciiTheme="majorHAnsi" w:hAnsiTheme="majorHAnsi"/>
        </w:rPr>
        <w:t>.</w:t>
      </w:r>
    </w:p>
    <w:p w14:paraId="7A0B0AFD" w14:textId="77777777" w:rsidR="00A87AD5" w:rsidRDefault="00A87AD5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016A781D" w14:textId="0B5E41BB" w:rsidR="00646E7C" w:rsidRPr="00646E7C" w:rsidRDefault="00646E7C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46E7C">
        <w:rPr>
          <w:rFonts w:asciiTheme="majorHAnsi" w:hAnsiTheme="majorHAnsi"/>
          <w:b/>
        </w:rPr>
        <w:t>CONCORRÊNCIA N° 006/2023</w:t>
      </w:r>
    </w:p>
    <w:p w14:paraId="5ACF1B23" w14:textId="68291D76" w:rsidR="00B248B4" w:rsidRPr="00E45353" w:rsidRDefault="00646E7C" w:rsidP="00A87AD5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noProof/>
        </w:rPr>
      </w:pPr>
      <w:r w:rsidRPr="00646E7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646E7C">
        <w:rPr>
          <w:rFonts w:asciiTheme="majorHAnsi" w:hAnsiTheme="majorHAnsi"/>
        </w:rPr>
        <w:t>eformas e melhorias nos Geossítios Santa Rita e da Univerdecidade, em atendimento à SEDEC. Local de entreg</w:t>
      </w:r>
      <w:r>
        <w:rPr>
          <w:rFonts w:asciiTheme="majorHAnsi" w:hAnsiTheme="majorHAnsi"/>
        </w:rPr>
        <w:t xml:space="preserve">a dos documentos de habilitação, </w:t>
      </w:r>
      <w:r w:rsidRPr="00646E7C">
        <w:rPr>
          <w:rFonts w:asciiTheme="majorHAnsi" w:hAnsiTheme="majorHAnsi"/>
        </w:rPr>
        <w:t>proposta de preços: Sala de Reuniões da Secretaria de Administração, no Centro Administrativo do Município de Uberaba/MG, com endereço na Avenida Dom Luiz Maria de Santana, n° 141, Bairro Mercês, CEP 38061-080. Prazo limite para entrega dos documentos de habilitação e proposta de preços: Até às 14</w:t>
      </w:r>
      <w:r>
        <w:rPr>
          <w:rFonts w:asciiTheme="majorHAnsi" w:hAnsiTheme="majorHAnsi"/>
        </w:rPr>
        <w:t xml:space="preserve">:00 </w:t>
      </w:r>
      <w:r w:rsidRPr="00646E7C">
        <w:rPr>
          <w:rFonts w:asciiTheme="majorHAnsi" w:hAnsiTheme="majorHAnsi"/>
        </w:rPr>
        <w:t>horas do dia 12/05/2023. Abertura dos envelopes</w:t>
      </w:r>
      <w:r>
        <w:rPr>
          <w:rFonts w:asciiTheme="majorHAnsi" w:hAnsiTheme="majorHAnsi"/>
        </w:rPr>
        <w:t xml:space="preserve"> e realização do certame: Às 14:10 horas</w:t>
      </w:r>
      <w:r w:rsidRPr="00646E7C">
        <w:rPr>
          <w:rFonts w:asciiTheme="majorHAnsi" w:hAnsiTheme="majorHAnsi"/>
        </w:rPr>
        <w:t xml:space="preserve"> do mesmo dia, no local acima indicado. Valor estimado da contratação: R$ 244.239,30. O Edital e demais documentos estarão disponíveis a partir das 12</w:t>
      </w:r>
      <w:r w:rsidR="00E45353">
        <w:rPr>
          <w:rFonts w:asciiTheme="majorHAnsi" w:hAnsiTheme="majorHAnsi"/>
        </w:rPr>
        <w:t xml:space="preserve">:00 </w:t>
      </w:r>
      <w:r w:rsidRPr="00646E7C">
        <w:rPr>
          <w:rFonts w:asciiTheme="majorHAnsi" w:hAnsiTheme="majorHAnsi"/>
        </w:rPr>
        <w:t xml:space="preserve">horas do dia 10/04/2023 junto ao portal eletrônico oficial do Município de Uberaba/MG, pelo link: </w:t>
      </w:r>
      <w:hyperlink r:id="rId95" w:history="1">
        <w:r w:rsidR="00E45353" w:rsidRPr="00B82039">
          <w:rPr>
            <w:rStyle w:val="Hyperlink"/>
            <w:rFonts w:asciiTheme="majorHAnsi" w:hAnsiTheme="majorHAnsi"/>
          </w:rPr>
          <w:t>http://prefeitura.uberaba.mg.gov.br/portalcidadao</w:t>
        </w:r>
      </w:hyperlink>
      <w:r w:rsidRPr="00646E7C">
        <w:rPr>
          <w:rFonts w:asciiTheme="majorHAnsi" w:hAnsiTheme="majorHAnsi"/>
        </w:rPr>
        <w:t>. Demais informações podem ser obtidas</w:t>
      </w:r>
      <w:r w:rsidR="00E45353">
        <w:rPr>
          <w:rFonts w:asciiTheme="majorHAnsi" w:hAnsiTheme="majorHAnsi"/>
        </w:rPr>
        <w:t xml:space="preserve"> pelo telefone (34) 3318-0938 </w:t>
      </w:r>
      <w:r w:rsidRPr="00646E7C">
        <w:rPr>
          <w:rFonts w:asciiTheme="majorHAnsi" w:hAnsiTheme="majorHAnsi"/>
        </w:rPr>
        <w:t xml:space="preserve">ou e-mail: </w:t>
      </w:r>
      <w:hyperlink r:id="rId96" w:history="1">
        <w:r w:rsidR="00E45353" w:rsidRPr="00B82039">
          <w:rPr>
            <w:rStyle w:val="Hyperlink"/>
            <w:rFonts w:asciiTheme="majorHAnsi" w:hAnsiTheme="majorHAnsi"/>
          </w:rPr>
          <w:t>uberaba.cpl.sad@gmail.com</w:t>
        </w:r>
      </w:hyperlink>
      <w:r w:rsidR="00E45353">
        <w:rPr>
          <w:rFonts w:asciiTheme="majorHAnsi" w:hAnsiTheme="majorHAnsi"/>
        </w:rPr>
        <w:t>.</w:t>
      </w:r>
    </w:p>
    <w:p w14:paraId="3F3B3B6C" w14:textId="77777777" w:rsidR="00480BBF" w:rsidRPr="00683182" w:rsidRDefault="00480BBF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080DD84B" w14:textId="77777777" w:rsidR="00942057" w:rsidRDefault="00942057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1423CE9E" w14:textId="77777777" w:rsidR="00C54216" w:rsidRDefault="00C54216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3CBA4017" w14:textId="77777777" w:rsidR="00C54216" w:rsidRDefault="00C54216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50399124" w14:textId="77777777" w:rsidR="00C54216" w:rsidRDefault="00C54216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4B81E34D" w14:textId="77777777" w:rsidR="00C54216" w:rsidRDefault="00C54216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50F9D6EA" w14:textId="77777777" w:rsidR="00C54216" w:rsidRDefault="00C54216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1BB6B5F6" w14:textId="77777777" w:rsidR="00C54216" w:rsidRPr="00683182" w:rsidRDefault="00C54216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6AC4DDCC" w14:textId="156431AB" w:rsidR="00942057" w:rsidRPr="00942057" w:rsidRDefault="00942057" w:rsidP="0068318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942057">
        <w:rPr>
          <w:rFonts w:asciiTheme="majorHAnsi" w:hAnsiTheme="majorHAnsi"/>
          <w:b/>
        </w:rPr>
        <w:t>CODAU - COMPANHIA OPERACIONAL DE DESENVOLVIMENTO, SANEAMENTO E AÇÕES URBANAS - PREGÃO ELETRÔNICO Nº055/2023</w:t>
      </w:r>
    </w:p>
    <w:p w14:paraId="162F5FCF" w14:textId="2067F9BE" w:rsidR="00942057" w:rsidRPr="00942057" w:rsidRDefault="00942057" w:rsidP="0068318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noProof/>
        </w:rPr>
      </w:pPr>
      <w:r w:rsidRPr="00646E7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 xml:space="preserve"> M</w:t>
      </w:r>
      <w:r w:rsidRPr="00942057">
        <w:rPr>
          <w:rFonts w:asciiTheme="majorHAnsi" w:hAnsiTheme="majorHAnsi"/>
        </w:rPr>
        <w:t>anutenção predial</w:t>
      </w:r>
      <w:r>
        <w:rPr>
          <w:rFonts w:asciiTheme="majorHAnsi" w:hAnsiTheme="majorHAnsi"/>
        </w:rPr>
        <w:t xml:space="preserve"> conforme surgimento da demanda. Data, </w:t>
      </w:r>
      <w:r w:rsidRPr="00942057">
        <w:rPr>
          <w:rFonts w:asciiTheme="majorHAnsi" w:hAnsiTheme="majorHAnsi"/>
        </w:rPr>
        <w:t>horário para realização da licitação: 09</w:t>
      </w:r>
      <w:r>
        <w:rPr>
          <w:rFonts w:asciiTheme="majorHAnsi" w:hAnsiTheme="majorHAnsi"/>
        </w:rPr>
        <w:t xml:space="preserve">:00 </w:t>
      </w:r>
      <w:r w:rsidRPr="0094205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942057">
        <w:rPr>
          <w:rFonts w:asciiTheme="majorHAnsi" w:hAnsiTheme="majorHAnsi"/>
        </w:rPr>
        <w:t xml:space="preserve"> do dia 18 de abril de 2023. Local aquisição do edital Av. Leopoldino de Oliveira nº. 5100 – Uberaba/MG</w:t>
      </w:r>
      <w:r>
        <w:rPr>
          <w:rFonts w:asciiTheme="majorHAnsi" w:hAnsiTheme="majorHAnsi"/>
        </w:rPr>
        <w:t>. Informações pelo telefone (</w:t>
      </w:r>
      <w:r w:rsidRPr="00942057">
        <w:rPr>
          <w:rFonts w:asciiTheme="majorHAnsi" w:hAnsiTheme="majorHAnsi"/>
        </w:rPr>
        <w:t xml:space="preserve">34) 3318-6036/6037. Site e plataforma para realização do pregão eletrônico </w:t>
      </w:r>
      <w:hyperlink r:id="rId97" w:history="1">
        <w:r w:rsidRPr="00B82039">
          <w:rPr>
            <w:rStyle w:val="Hyperlink"/>
            <w:rFonts w:asciiTheme="majorHAnsi" w:hAnsiTheme="majorHAnsi"/>
          </w:rPr>
          <w:t>https://licitanet.com.br/</w:t>
        </w:r>
      </w:hyperlink>
      <w:r>
        <w:rPr>
          <w:rFonts w:asciiTheme="majorHAnsi" w:hAnsiTheme="majorHAnsi"/>
        </w:rPr>
        <w:t>.</w:t>
      </w:r>
    </w:p>
    <w:p w14:paraId="3DAA2224" w14:textId="77777777" w:rsidR="00942057" w:rsidRDefault="00942057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14B18A78" w14:textId="77777777" w:rsidR="00A87AD5" w:rsidRPr="00683182" w:rsidRDefault="00A87AD5" w:rsidP="00683182">
      <w:pPr>
        <w:autoSpaceDE w:val="0"/>
        <w:autoSpaceDN w:val="0"/>
        <w:adjustRightInd w:val="0"/>
        <w:jc w:val="both"/>
        <w:rPr>
          <w:rFonts w:asciiTheme="majorHAnsi" w:hAnsiTheme="majorHAnsi"/>
          <w:b/>
          <w:sz w:val="20"/>
          <w:szCs w:val="20"/>
        </w:rPr>
      </w:pPr>
    </w:p>
    <w:p w14:paraId="07692368" w14:textId="6FC92F19" w:rsidR="00D90C3E" w:rsidRPr="00D90C3E" w:rsidRDefault="00D90C3E" w:rsidP="0068318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D90C3E">
        <w:rPr>
          <w:rFonts w:asciiTheme="majorHAnsi" w:hAnsiTheme="majorHAnsi"/>
          <w:b/>
        </w:rPr>
        <w:t>FUNDAÇÃO CULTURAL DE UBERABA PROFESSOR ANTÔNIO CARLOS MARQUES - CONCORRÊNCIA N.º 001/2023</w:t>
      </w:r>
    </w:p>
    <w:p w14:paraId="42EC8716" w14:textId="40DA4DCA" w:rsidR="00942057" w:rsidRPr="004A4F47" w:rsidRDefault="00D90C3E" w:rsidP="0068318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noProof/>
        </w:rPr>
      </w:pPr>
      <w:r w:rsidRPr="00646E7C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D90C3E">
        <w:rPr>
          <w:rFonts w:asciiTheme="majorHAnsi" w:hAnsiTheme="majorHAnsi"/>
        </w:rPr>
        <w:t>xecução de projeto de reforma predial do Memorial Chico Xavier, incluindo a execução de projeto arquitetônico, projeto de exaustão, projeto de iluminação e elétrica, projeto de climatização e projetos complementares. A licitação visa executar adequações, adaptações, correções e reparos em toda estrutura física e a preparação do espaço para futura instalação de Projeto Museológico e Museográfico aprovado por meio da Lei Federal de Incentivo à Cultura.</w:t>
      </w:r>
      <w:r w:rsidRPr="00D90C3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Abertura. Às 14:10 horas do dia 08/05/2023. </w:t>
      </w:r>
      <w:r w:rsidRPr="00D90C3E">
        <w:rPr>
          <w:rFonts w:asciiTheme="majorHAnsi" w:hAnsiTheme="majorHAnsi"/>
        </w:rPr>
        <w:t xml:space="preserve">Local – </w:t>
      </w:r>
      <w:r>
        <w:rPr>
          <w:rFonts w:asciiTheme="majorHAnsi" w:hAnsiTheme="majorHAnsi"/>
        </w:rPr>
        <w:t>Sede</w:t>
      </w:r>
      <w:r w:rsidRPr="00D90C3E">
        <w:rPr>
          <w:rFonts w:asciiTheme="majorHAnsi" w:hAnsiTheme="majorHAnsi"/>
        </w:rPr>
        <w:t xml:space="preserve"> da Fundação </w:t>
      </w:r>
      <w:r>
        <w:rPr>
          <w:rFonts w:asciiTheme="majorHAnsi" w:hAnsiTheme="majorHAnsi"/>
        </w:rPr>
        <w:t>C</w:t>
      </w:r>
      <w:r w:rsidRPr="00D90C3E">
        <w:rPr>
          <w:rFonts w:asciiTheme="majorHAnsi" w:hAnsiTheme="majorHAnsi"/>
        </w:rPr>
        <w:t xml:space="preserve">ultural de </w:t>
      </w:r>
      <w:r>
        <w:rPr>
          <w:rFonts w:asciiTheme="majorHAnsi" w:hAnsiTheme="majorHAnsi"/>
        </w:rPr>
        <w:t>Uberaba, P</w:t>
      </w:r>
      <w:r w:rsidRPr="00D90C3E">
        <w:rPr>
          <w:rFonts w:asciiTheme="majorHAnsi" w:hAnsiTheme="majorHAnsi"/>
        </w:rPr>
        <w:t xml:space="preserve">raça </w:t>
      </w:r>
      <w:r>
        <w:rPr>
          <w:rFonts w:asciiTheme="majorHAnsi" w:hAnsiTheme="majorHAnsi"/>
        </w:rPr>
        <w:t>R</w:t>
      </w:r>
      <w:r w:rsidRPr="00D90C3E">
        <w:rPr>
          <w:rFonts w:asciiTheme="majorHAnsi" w:hAnsiTheme="majorHAnsi"/>
        </w:rPr>
        <w:t xml:space="preserve">ui Barbosa, 356 – Bairro entro – </w:t>
      </w:r>
      <w:r>
        <w:rPr>
          <w:rFonts w:asciiTheme="majorHAnsi" w:hAnsiTheme="majorHAnsi"/>
        </w:rPr>
        <w:t>Uberaba/MG. E</w:t>
      </w:r>
      <w:r w:rsidRPr="00D90C3E">
        <w:rPr>
          <w:rFonts w:asciiTheme="majorHAnsi" w:hAnsiTheme="majorHAnsi"/>
        </w:rPr>
        <w:t>ntrega dos documentos de habilitação e proposta de preços: Até às 14:00</w:t>
      </w:r>
      <w:r>
        <w:rPr>
          <w:rFonts w:asciiTheme="majorHAnsi" w:hAnsiTheme="majorHAnsi"/>
        </w:rPr>
        <w:t xml:space="preserve"> </w:t>
      </w:r>
      <w:r w:rsidRPr="00D90C3E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do dia 08/05/2023. </w:t>
      </w:r>
      <w:r w:rsidRPr="00D90C3E">
        <w:rPr>
          <w:rFonts w:asciiTheme="majorHAnsi" w:hAnsiTheme="majorHAnsi"/>
        </w:rPr>
        <w:t>Local de entreg</w:t>
      </w:r>
      <w:r>
        <w:rPr>
          <w:rFonts w:asciiTheme="majorHAnsi" w:hAnsiTheme="majorHAnsi"/>
        </w:rPr>
        <w:t xml:space="preserve">a dos documentos de habilitação, </w:t>
      </w:r>
      <w:r w:rsidRPr="00D90C3E">
        <w:rPr>
          <w:rFonts w:asciiTheme="majorHAnsi" w:hAnsiTheme="majorHAnsi"/>
        </w:rPr>
        <w:t xml:space="preserve">proposta de preços: </w:t>
      </w:r>
      <w:r>
        <w:rPr>
          <w:rFonts w:asciiTheme="majorHAnsi" w:hAnsiTheme="majorHAnsi"/>
        </w:rPr>
        <w:t>S</w:t>
      </w:r>
      <w:r w:rsidRPr="00D90C3E">
        <w:rPr>
          <w:rFonts w:asciiTheme="majorHAnsi" w:hAnsiTheme="majorHAnsi"/>
        </w:rPr>
        <w:t xml:space="preserve">etor Administrativo da Fundação </w:t>
      </w:r>
      <w:r>
        <w:rPr>
          <w:rFonts w:asciiTheme="majorHAnsi" w:hAnsiTheme="majorHAnsi"/>
        </w:rPr>
        <w:t>C</w:t>
      </w:r>
      <w:r w:rsidRPr="00D90C3E">
        <w:rPr>
          <w:rFonts w:asciiTheme="majorHAnsi" w:hAnsiTheme="majorHAnsi"/>
        </w:rPr>
        <w:t xml:space="preserve">ultural de </w:t>
      </w:r>
      <w:r>
        <w:rPr>
          <w:rFonts w:asciiTheme="majorHAnsi" w:hAnsiTheme="majorHAnsi"/>
        </w:rPr>
        <w:t>U</w:t>
      </w:r>
      <w:r w:rsidRPr="00D90C3E">
        <w:rPr>
          <w:rFonts w:asciiTheme="majorHAnsi" w:hAnsiTheme="majorHAnsi"/>
        </w:rPr>
        <w:t xml:space="preserve">beraba, situada na </w:t>
      </w:r>
      <w:r>
        <w:rPr>
          <w:rFonts w:asciiTheme="majorHAnsi" w:hAnsiTheme="majorHAnsi"/>
        </w:rPr>
        <w:t>R</w:t>
      </w:r>
      <w:r w:rsidRPr="00D90C3E">
        <w:rPr>
          <w:rFonts w:asciiTheme="majorHAnsi" w:hAnsiTheme="majorHAnsi"/>
        </w:rPr>
        <w:t xml:space="preserve">ua </w:t>
      </w:r>
      <w:r>
        <w:rPr>
          <w:rFonts w:asciiTheme="majorHAnsi" w:hAnsiTheme="majorHAnsi"/>
        </w:rPr>
        <w:t>S</w:t>
      </w:r>
      <w:r w:rsidRPr="00D90C3E">
        <w:rPr>
          <w:rFonts w:asciiTheme="majorHAnsi" w:hAnsiTheme="majorHAnsi"/>
        </w:rPr>
        <w:t xml:space="preserve">ão </w:t>
      </w:r>
      <w:r>
        <w:rPr>
          <w:rFonts w:asciiTheme="majorHAnsi" w:hAnsiTheme="majorHAnsi"/>
        </w:rPr>
        <w:t>S</w:t>
      </w:r>
      <w:r w:rsidRPr="00D90C3E">
        <w:rPr>
          <w:rFonts w:asciiTheme="majorHAnsi" w:hAnsiTheme="majorHAnsi"/>
        </w:rPr>
        <w:t xml:space="preserve">ebastião, 41 – Bairro </w:t>
      </w:r>
      <w:r>
        <w:rPr>
          <w:rFonts w:asciiTheme="majorHAnsi" w:hAnsiTheme="majorHAnsi"/>
        </w:rPr>
        <w:t>C</w:t>
      </w:r>
      <w:r w:rsidRPr="00D90C3E">
        <w:rPr>
          <w:rFonts w:asciiTheme="majorHAnsi" w:hAnsiTheme="majorHAnsi"/>
        </w:rPr>
        <w:t xml:space="preserve">entro, na cidade de </w:t>
      </w:r>
      <w:r>
        <w:rPr>
          <w:rFonts w:asciiTheme="majorHAnsi" w:hAnsiTheme="majorHAnsi"/>
        </w:rPr>
        <w:t>U</w:t>
      </w:r>
      <w:r w:rsidRPr="00D90C3E">
        <w:rPr>
          <w:rFonts w:asciiTheme="majorHAnsi" w:hAnsiTheme="majorHAnsi"/>
        </w:rPr>
        <w:t xml:space="preserve">beraba, </w:t>
      </w:r>
      <w:r>
        <w:rPr>
          <w:rFonts w:asciiTheme="majorHAnsi" w:hAnsiTheme="majorHAnsi"/>
        </w:rPr>
        <w:t xml:space="preserve">MG, </w:t>
      </w:r>
      <w:r w:rsidRPr="00D90C3E">
        <w:rPr>
          <w:rFonts w:asciiTheme="majorHAnsi" w:hAnsiTheme="majorHAnsi"/>
        </w:rPr>
        <w:t xml:space="preserve">no </w:t>
      </w:r>
      <w:r>
        <w:rPr>
          <w:rFonts w:asciiTheme="majorHAnsi" w:hAnsiTheme="majorHAnsi"/>
        </w:rPr>
        <w:t>horário das 9:00 às 17:30 horas.</w:t>
      </w:r>
      <w:r w:rsidRPr="00D90C3E">
        <w:rPr>
          <w:rFonts w:asciiTheme="majorHAnsi" w:hAnsiTheme="majorHAnsi"/>
        </w:rPr>
        <w:t xml:space="preserve"> Demais informações: Valor estimado da</w:t>
      </w:r>
      <w:r>
        <w:rPr>
          <w:rFonts w:asciiTheme="majorHAnsi" w:hAnsiTheme="majorHAnsi"/>
        </w:rPr>
        <w:t xml:space="preserve"> contratação: R$ 1.482.896,47. </w:t>
      </w:r>
      <w:r w:rsidRPr="00D90C3E">
        <w:rPr>
          <w:rFonts w:asciiTheme="majorHAnsi" w:hAnsiTheme="majorHAnsi"/>
        </w:rPr>
        <w:t>Informações poderã</w:t>
      </w:r>
      <w:r>
        <w:rPr>
          <w:rFonts w:asciiTheme="majorHAnsi" w:hAnsiTheme="majorHAnsi"/>
        </w:rPr>
        <w:t xml:space="preserve">o ser obtidas pelo telefone (34) 3331-9209. Seção de Licitações </w:t>
      </w:r>
      <w:r w:rsidRPr="00D90C3E">
        <w:rPr>
          <w:rFonts w:asciiTheme="majorHAnsi" w:hAnsiTheme="majorHAnsi"/>
        </w:rPr>
        <w:t>ou pelo e</w:t>
      </w:r>
      <w:r>
        <w:rPr>
          <w:rFonts w:asciiTheme="majorHAnsi" w:hAnsiTheme="majorHAnsi"/>
        </w:rPr>
        <w:t xml:space="preserve">-mail </w:t>
      </w:r>
      <w:hyperlink r:id="rId98" w:history="1">
        <w:r w:rsidRPr="00B82039">
          <w:rPr>
            <w:rStyle w:val="Hyperlink"/>
            <w:rFonts w:asciiTheme="majorHAnsi" w:hAnsiTheme="majorHAnsi"/>
          </w:rPr>
          <w:t>fcu.licitacao@gmail.com</w:t>
        </w:r>
      </w:hyperlink>
      <w:r>
        <w:rPr>
          <w:rFonts w:asciiTheme="majorHAnsi" w:hAnsiTheme="majorHAnsi"/>
        </w:rPr>
        <w:t xml:space="preserve">. </w:t>
      </w:r>
      <w:r w:rsidRPr="00D90C3E">
        <w:rPr>
          <w:rFonts w:asciiTheme="majorHAnsi" w:hAnsiTheme="majorHAnsi"/>
        </w:rPr>
        <w:t>O Edital e demais documentos esta</w:t>
      </w:r>
      <w:r>
        <w:rPr>
          <w:rFonts w:asciiTheme="majorHAnsi" w:hAnsiTheme="majorHAnsi"/>
        </w:rPr>
        <w:t>rão disponíveis a partir das 12:00 horas</w:t>
      </w:r>
      <w:r w:rsidRPr="00D90C3E">
        <w:rPr>
          <w:rFonts w:asciiTheme="majorHAnsi" w:hAnsiTheme="majorHAnsi"/>
        </w:rPr>
        <w:t xml:space="preserve"> do dia 04/04/2023 junto ao portal eletrônico oficial da Fundação Cultural de Uberaba </w:t>
      </w:r>
      <w:r w:rsidR="005B7869" w:rsidRPr="00D90C3E">
        <w:rPr>
          <w:rFonts w:asciiTheme="majorHAnsi" w:hAnsiTheme="majorHAnsi"/>
        </w:rPr>
        <w:t>Prof.</w:t>
      </w:r>
      <w:r w:rsidRPr="00D90C3E">
        <w:rPr>
          <w:rFonts w:asciiTheme="majorHAnsi" w:hAnsiTheme="majorHAnsi"/>
        </w:rPr>
        <w:t xml:space="preserve"> Antônio Carlos Marques, pelo link: </w:t>
      </w:r>
      <w:hyperlink r:id="rId99" w:history="1">
        <w:r w:rsidR="004A4F47" w:rsidRPr="00B82039">
          <w:rPr>
            <w:rStyle w:val="Hyperlink"/>
            <w:rFonts w:asciiTheme="majorHAnsi" w:hAnsiTheme="majorHAnsi"/>
          </w:rPr>
          <w:t>https://fcu.uberaba.mg.gov.br/</w:t>
        </w:r>
      </w:hyperlink>
      <w:r w:rsidR="004A4F47">
        <w:rPr>
          <w:rFonts w:asciiTheme="majorHAnsi" w:hAnsiTheme="majorHAnsi"/>
        </w:rPr>
        <w:t>.</w:t>
      </w:r>
    </w:p>
    <w:p w14:paraId="646E6E8F" w14:textId="77777777" w:rsidR="00480BBF" w:rsidRDefault="00480BB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C57ACA1" w14:textId="77777777" w:rsidR="00683182" w:rsidRDefault="0068318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BAC3CB9" w14:textId="77777777" w:rsidR="00E17EA2" w:rsidRPr="00E17EA2" w:rsidRDefault="00E17EA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17EA2">
        <w:rPr>
          <w:rFonts w:asciiTheme="majorHAnsi" w:hAnsiTheme="majorHAnsi"/>
          <w:b/>
        </w:rPr>
        <w:t>PREFEITURA MUNICIPAL DE UBERLÂNDIA</w:t>
      </w:r>
      <w:r w:rsidRPr="00E17EA2">
        <w:rPr>
          <w:rFonts w:asciiTheme="majorHAnsi" w:hAnsiTheme="majorHAnsi"/>
          <w:b/>
        </w:rPr>
        <w:t xml:space="preserve"> - </w:t>
      </w:r>
      <w:r w:rsidRPr="00E17EA2">
        <w:rPr>
          <w:rFonts w:asciiTheme="majorHAnsi" w:hAnsiTheme="majorHAnsi"/>
          <w:b/>
        </w:rPr>
        <w:t xml:space="preserve">NOVA DATA DE ABERTURA </w:t>
      </w:r>
      <w:r w:rsidRPr="00E17EA2">
        <w:rPr>
          <w:rFonts w:asciiTheme="majorHAnsi" w:hAnsiTheme="majorHAnsi"/>
          <w:b/>
        </w:rPr>
        <w:t>- RDC ELETRÔNICO Nº 143/2022</w:t>
      </w:r>
    </w:p>
    <w:p w14:paraId="7B944787" w14:textId="4A22214E" w:rsidR="00480BBF" w:rsidRPr="00E17EA2" w:rsidRDefault="00E17EA2" w:rsidP="00EF4909">
      <w:pPr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 w:rsidRPr="00E17EA2">
        <w:rPr>
          <w:rFonts w:asciiTheme="majorHAnsi" w:hAnsiTheme="majorHAnsi"/>
        </w:rPr>
        <w:t>Objeto: Implantação De Infraestrutura Cicloviária Nas Avenidas Nicomedes Alves Dos Santos E Cleanto Vieira Gonçalves, E Nas Ruas Ignez Favato E 1º De Janeiro, No Município De Uberlândia-</w:t>
      </w:r>
      <w:r w:rsidRPr="00E17EA2">
        <w:rPr>
          <w:rFonts w:asciiTheme="majorHAnsi" w:hAnsiTheme="majorHAnsi"/>
        </w:rPr>
        <w:t>MG</w:t>
      </w:r>
      <w:r w:rsidRPr="00E17EA2">
        <w:rPr>
          <w:rFonts w:asciiTheme="majorHAnsi" w:hAnsiTheme="majorHAnsi"/>
        </w:rPr>
        <w:t>, Contemplando Obras Civis, Sina</w:t>
      </w:r>
      <w:r>
        <w:rPr>
          <w:rFonts w:asciiTheme="majorHAnsi" w:hAnsiTheme="majorHAnsi"/>
        </w:rPr>
        <w:t xml:space="preserve">lização Vertical, E Horizontal. </w:t>
      </w:r>
      <w:r w:rsidRPr="00E17EA2">
        <w:rPr>
          <w:rFonts w:asciiTheme="majorHAnsi" w:hAnsiTheme="majorHAnsi"/>
        </w:rPr>
        <w:t>O Presidente da Comissão Permanente de Licitações, torna público e para conhecimento das licitantes e de quem mais interessar possa, que devido a um problema na publicação do edital no SISTEMA COMPRASNET a sessão pública na Internet para recebimento das Propostas será reagendada para o dia 28/04/2023, às 09:00</w:t>
      </w:r>
      <w:r>
        <w:rPr>
          <w:rFonts w:asciiTheme="majorHAnsi" w:hAnsiTheme="majorHAnsi"/>
        </w:rPr>
        <w:t xml:space="preserve"> horas</w:t>
      </w:r>
      <w:r w:rsidRPr="00E17EA2">
        <w:rPr>
          <w:rFonts w:asciiTheme="majorHAnsi" w:hAnsiTheme="majorHAnsi"/>
        </w:rPr>
        <w:t xml:space="preserve">, no endereço </w:t>
      </w:r>
      <w:hyperlink r:id="rId100" w:history="1">
        <w:r w:rsidRPr="00B82039">
          <w:rPr>
            <w:rStyle w:val="Hyperlink"/>
            <w:rFonts w:asciiTheme="majorHAnsi" w:hAnsiTheme="majorHAnsi"/>
          </w:rPr>
          <w:t>https://www.gov.br/compras/ptbr</w:t>
        </w:r>
      </w:hyperlink>
      <w:r w:rsidRPr="00E17EA2">
        <w:rPr>
          <w:rFonts w:asciiTheme="majorHAnsi" w:hAnsiTheme="majorHAnsi"/>
        </w:rPr>
        <w:t>.</w:t>
      </w:r>
    </w:p>
    <w:p w14:paraId="63BAF891" w14:textId="77777777" w:rsidR="00E17EA2" w:rsidRDefault="00E17EA2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6DEB19D" w14:textId="77777777" w:rsidR="00E17EA2" w:rsidRPr="00AA53D1" w:rsidRDefault="00E17EA2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508CD4" w14:textId="34BCDC08" w:rsidR="00E17EA2" w:rsidRPr="003D06BE" w:rsidRDefault="00AA53D1" w:rsidP="003D06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D06BE">
        <w:rPr>
          <w:rFonts w:asciiTheme="majorHAnsi" w:hAnsiTheme="majorHAnsi"/>
          <w:b/>
        </w:rPr>
        <w:t>PREFEITURA MUNICIPAL DE</w:t>
      </w:r>
      <w:r w:rsidRPr="003D06BE">
        <w:rPr>
          <w:rFonts w:asciiTheme="majorHAnsi" w:hAnsiTheme="majorHAnsi"/>
          <w:b/>
        </w:rPr>
        <w:t xml:space="preserve"> VARGINHA</w:t>
      </w:r>
    </w:p>
    <w:p w14:paraId="738447A1" w14:textId="77777777" w:rsidR="00AA53D1" w:rsidRPr="00AA53D1" w:rsidRDefault="00AA53D1" w:rsidP="003D06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51F227" w14:textId="1AB8D598" w:rsidR="00AA53D1" w:rsidRPr="00AA53D1" w:rsidRDefault="00AA53D1" w:rsidP="003D06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PREGÃO PRESENCIAL Nº 073 /2</w:t>
      </w:r>
      <w:r w:rsidRPr="00AA53D1">
        <w:rPr>
          <w:rFonts w:asciiTheme="majorHAnsi" w:hAnsiTheme="majorHAnsi"/>
          <w:b/>
        </w:rPr>
        <w:t>023</w:t>
      </w:r>
    </w:p>
    <w:p w14:paraId="1ECA198B" w14:textId="7C977076" w:rsidR="00AA53D1" w:rsidRPr="00AA53D1" w:rsidRDefault="00AA53D1" w:rsidP="003D06BE">
      <w:pPr>
        <w:autoSpaceDE w:val="0"/>
        <w:autoSpaceDN w:val="0"/>
        <w:adjustRightInd w:val="0"/>
        <w:jc w:val="both"/>
        <w:rPr>
          <w:rFonts w:asciiTheme="majorHAnsi" w:hAnsiTheme="majorHAnsi"/>
          <w:noProof/>
          <w:shd w:val="clear" w:color="auto" w:fill="FFFFFF"/>
        </w:rPr>
      </w:pPr>
      <w:r w:rsidRPr="00AA53D1">
        <w:rPr>
          <w:rFonts w:asciiTheme="majorHAnsi" w:hAnsiTheme="majorHAnsi"/>
        </w:rPr>
        <w:t>Objeto:</w:t>
      </w:r>
      <w:r w:rsidRPr="00AA53D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AA53D1">
        <w:rPr>
          <w:rFonts w:asciiTheme="majorHAnsi" w:hAnsiTheme="majorHAnsi"/>
        </w:rPr>
        <w:t>xecução de Recapeamento Asfáltico a Base de C.B.U.Q (Concreto Betuminoso Usinado a Quente) e Sinalização Horizontal em diversas</w:t>
      </w:r>
      <w:r w:rsidRPr="00AA53D1">
        <w:rPr>
          <w:rFonts w:asciiTheme="majorHAnsi" w:hAnsiTheme="majorHAnsi"/>
        </w:rPr>
        <w:t xml:space="preserve"> vias públicas do Município. </w:t>
      </w:r>
      <w:r w:rsidRPr="00AA53D1">
        <w:rPr>
          <w:rFonts w:asciiTheme="majorHAnsi" w:hAnsiTheme="majorHAnsi"/>
          <w:bCs/>
          <w:shd w:val="clear" w:color="auto" w:fill="FFFFFF"/>
        </w:rPr>
        <w:t>Realização em</w:t>
      </w:r>
      <w:r w:rsidRPr="00AA53D1">
        <w:rPr>
          <w:rFonts w:asciiTheme="majorHAnsi" w:hAnsiTheme="majorHAnsi"/>
          <w:bCs/>
          <w:shd w:val="clear" w:color="auto" w:fill="FFFFFF"/>
        </w:rPr>
        <w:t xml:space="preserve">: </w:t>
      </w:r>
      <w:r>
        <w:rPr>
          <w:rFonts w:asciiTheme="majorHAnsi" w:hAnsiTheme="majorHAnsi"/>
          <w:shd w:val="clear" w:color="auto" w:fill="FFFFFF"/>
        </w:rPr>
        <w:t>14/04/2023 às 08:</w:t>
      </w:r>
      <w:r w:rsidRPr="00AA53D1">
        <w:rPr>
          <w:rFonts w:asciiTheme="majorHAnsi" w:hAnsiTheme="majorHAnsi"/>
          <w:shd w:val="clear" w:color="auto" w:fill="FFFFFF"/>
        </w:rPr>
        <w:t>00</w:t>
      </w:r>
      <w:r>
        <w:rPr>
          <w:rFonts w:asciiTheme="majorHAnsi" w:hAnsiTheme="majorHAnsi"/>
          <w:shd w:val="clear" w:color="auto" w:fill="FFFFFF"/>
        </w:rPr>
        <w:t xml:space="preserve"> horas</w:t>
      </w:r>
      <w:r w:rsidRPr="00AA53D1">
        <w:rPr>
          <w:rFonts w:asciiTheme="majorHAnsi" w:hAnsiTheme="majorHAnsi"/>
          <w:shd w:val="clear" w:color="auto" w:fill="FFFFFF"/>
        </w:rPr>
        <w:t xml:space="preserve">. Maiores informações pelo link </w:t>
      </w:r>
      <w:hyperlink r:id="rId101" w:history="1">
        <w:r w:rsidRPr="00B82039">
          <w:rPr>
            <w:rStyle w:val="Hyperlink"/>
            <w:rFonts w:asciiTheme="majorHAnsi" w:hAnsiTheme="majorHAnsi"/>
            <w:shd w:val="clear" w:color="auto" w:fill="FFFFFF"/>
          </w:rPr>
          <w:t>https://www.varginha.mg.gov.br/portal/editais/0/1/31556/</w:t>
        </w:r>
      </w:hyperlink>
      <w:r w:rsidRPr="00AA53D1">
        <w:rPr>
          <w:rFonts w:asciiTheme="majorHAnsi" w:hAnsiTheme="majorHAnsi"/>
          <w:shd w:val="clear" w:color="auto" w:fill="FFFFFF"/>
        </w:rPr>
        <w:t>.</w:t>
      </w:r>
    </w:p>
    <w:p w14:paraId="09C64D33" w14:textId="77777777" w:rsidR="000D43E2" w:rsidRDefault="000D43E2" w:rsidP="003D06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2E365FA" w14:textId="77777777" w:rsidR="00C54216" w:rsidRDefault="00C54216" w:rsidP="003D06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8CC1EA8" w14:textId="77777777" w:rsidR="00C54216" w:rsidRDefault="00C54216" w:rsidP="003D06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9C0F004" w14:textId="77777777" w:rsidR="00C54216" w:rsidRDefault="00C54216" w:rsidP="003D06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9C4B340" w14:textId="77777777" w:rsidR="00C54216" w:rsidRDefault="00C54216" w:rsidP="003D06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A1D8A5F" w14:textId="77777777" w:rsidR="00C54216" w:rsidRPr="003D06BE" w:rsidRDefault="00C54216" w:rsidP="003D06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05F080C" w14:textId="6A83D16B" w:rsidR="00E17EA2" w:rsidRPr="003D06BE" w:rsidRDefault="003D06BE" w:rsidP="003D06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D06BE">
        <w:rPr>
          <w:rFonts w:asciiTheme="majorHAnsi" w:hAnsiTheme="majorHAnsi"/>
          <w:b/>
        </w:rPr>
        <w:t>TOMADA DE PREÇOS Nº 005/2023</w:t>
      </w:r>
    </w:p>
    <w:p w14:paraId="5E05E2BE" w14:textId="7F415E29" w:rsidR="003D06BE" w:rsidRPr="003D06BE" w:rsidRDefault="003D06BE" w:rsidP="003D06BE">
      <w:pPr>
        <w:jc w:val="both"/>
        <w:textAlignment w:val="top"/>
        <w:rPr>
          <w:rFonts w:asciiTheme="majorHAnsi" w:hAnsiTheme="majorHAnsi"/>
          <w:noProof/>
        </w:rPr>
      </w:pPr>
      <w:r w:rsidRPr="003D06BE">
        <w:rPr>
          <w:rFonts w:asciiTheme="majorHAnsi" w:hAnsiTheme="majorHAnsi"/>
        </w:rPr>
        <w:t>Objeto:</w:t>
      </w:r>
      <w:r w:rsidRPr="003D06BE">
        <w:rPr>
          <w:rFonts w:asciiTheme="majorHAnsi" w:hAnsiTheme="majorHAnsi"/>
        </w:rPr>
        <w:t xml:space="preserve"> E</w:t>
      </w:r>
      <w:r w:rsidRPr="003D06BE">
        <w:rPr>
          <w:rFonts w:asciiTheme="majorHAnsi" w:hAnsiTheme="majorHAnsi"/>
        </w:rPr>
        <w:t>xecução de muro de fechamento mediante as condições estabelecidas neste Edital e seus anexos.</w:t>
      </w:r>
      <w:r w:rsidRPr="003D06BE">
        <w:rPr>
          <w:rFonts w:asciiTheme="majorHAnsi" w:hAnsiTheme="majorHAnsi"/>
        </w:rPr>
        <w:t xml:space="preserve"> </w:t>
      </w:r>
      <w:r w:rsidRPr="00C54216">
        <w:rPr>
          <w:rFonts w:asciiTheme="majorHAnsi" w:eastAsia="Times New Roman" w:hAnsiTheme="majorHAnsi"/>
          <w:bCs/>
        </w:rPr>
        <w:t>Realização em:</w:t>
      </w:r>
      <w:r w:rsidRPr="003D06BE">
        <w:rPr>
          <w:rFonts w:asciiTheme="majorHAnsi" w:eastAsia="Times New Roman" w:hAnsiTheme="majorHAnsi"/>
          <w:b/>
          <w:bCs/>
        </w:rPr>
        <w:t xml:space="preserve"> </w:t>
      </w:r>
      <w:r>
        <w:rPr>
          <w:rFonts w:asciiTheme="majorHAnsi" w:eastAsia="Times New Roman" w:hAnsiTheme="majorHAnsi"/>
        </w:rPr>
        <w:t>20/04/2023 às 14:</w:t>
      </w:r>
      <w:r w:rsidRPr="003D06BE">
        <w:rPr>
          <w:rFonts w:asciiTheme="majorHAnsi" w:eastAsia="Times New Roman" w:hAnsiTheme="majorHAnsi"/>
        </w:rPr>
        <w:t>00</w:t>
      </w:r>
      <w:r>
        <w:rPr>
          <w:rFonts w:asciiTheme="majorHAnsi" w:eastAsia="Times New Roman" w:hAnsiTheme="majorHAnsi"/>
        </w:rPr>
        <w:t xml:space="preserve"> horas</w:t>
      </w:r>
      <w:r w:rsidRPr="003D06BE">
        <w:rPr>
          <w:rFonts w:asciiTheme="majorHAnsi" w:eastAsia="Times New Roman" w:hAnsiTheme="majorHAnsi"/>
        </w:rPr>
        <w:t>.</w:t>
      </w:r>
      <w:r w:rsidRPr="003D06BE">
        <w:rPr>
          <w:rFonts w:asciiTheme="majorHAnsi" w:eastAsia="Times New Roman" w:hAnsiTheme="majorHAnsi"/>
          <w:b/>
          <w:bCs/>
        </w:rPr>
        <w:t xml:space="preserve"> </w:t>
      </w:r>
      <w:r w:rsidRPr="003D06BE">
        <w:rPr>
          <w:rFonts w:asciiTheme="majorHAnsi" w:hAnsiTheme="majorHAnsi"/>
        </w:rPr>
        <w:t xml:space="preserve">Todas as informações pertinentes ao presente Edital estarão disponíveis no site </w:t>
      </w:r>
      <w:hyperlink r:id="rId102" w:history="1">
        <w:r w:rsidRPr="00B82039">
          <w:rPr>
            <w:rStyle w:val="Hyperlink"/>
            <w:rFonts w:asciiTheme="majorHAnsi" w:hAnsiTheme="majorHAnsi"/>
          </w:rPr>
          <w:t>www.varginha.mg.gov.br</w:t>
        </w:r>
      </w:hyperlink>
      <w:r w:rsidRPr="003D06BE">
        <w:rPr>
          <w:rFonts w:asciiTheme="majorHAnsi" w:hAnsiTheme="majorHAnsi"/>
        </w:rPr>
        <w:t>, sendo de inteira responsabilidade das licitantes tomar conhecimento das mesmas.</w:t>
      </w:r>
      <w:r w:rsidR="000D43E2">
        <w:rPr>
          <w:rFonts w:asciiTheme="majorHAnsi" w:hAnsiTheme="majorHAnsi"/>
        </w:rPr>
        <w:t xml:space="preserve"> </w:t>
      </w:r>
    </w:p>
    <w:p w14:paraId="5650F7BD" w14:textId="77777777" w:rsidR="00B248B4" w:rsidRDefault="00B248B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A523C7A" w14:textId="77777777" w:rsidR="00C54216" w:rsidRPr="00A87AD5" w:rsidRDefault="00C5421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7210670" w14:textId="19009868" w:rsidR="00294C6A" w:rsidRDefault="00294C6A" w:rsidP="00294C6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ALAGOAS</w:t>
      </w:r>
    </w:p>
    <w:p w14:paraId="46E39D94" w14:textId="77777777" w:rsidR="00294C6A" w:rsidRPr="00A87AD5" w:rsidRDefault="00294C6A" w:rsidP="00294C6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252121C4" w14:textId="77777777" w:rsidR="00294C6A" w:rsidRPr="00A87AD5" w:rsidRDefault="00294C6A" w:rsidP="00294C6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67566A82" w14:textId="77777777" w:rsidR="00294C6A" w:rsidRDefault="00294C6A" w:rsidP="00294C6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94C6A">
        <w:rPr>
          <w:rFonts w:asciiTheme="majorHAnsi" w:hAnsiTheme="majorHAnsi"/>
          <w:b/>
        </w:rPr>
        <w:t>CONAGRESTE - CONSÓRCIO INTERMUNICIPAL DO AGRESTE ALAGOANO - CONCORRÊNCIA Nº 1/2023</w:t>
      </w:r>
    </w:p>
    <w:p w14:paraId="03191E5E" w14:textId="15F49E11" w:rsidR="00294C6A" w:rsidRPr="00294C6A" w:rsidRDefault="00294C6A" w:rsidP="00294C6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94C6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A</w:t>
      </w:r>
      <w:r w:rsidRPr="00294C6A">
        <w:rPr>
          <w:rFonts w:asciiTheme="majorHAnsi" w:hAnsiTheme="majorHAnsi"/>
        </w:rPr>
        <w:t xml:space="preserve">dequação de estradas vicinais. Abertura 05 de maio de 2023, às </w:t>
      </w:r>
      <w:r>
        <w:rPr>
          <w:rFonts w:asciiTheme="majorHAnsi" w:hAnsiTheme="majorHAnsi"/>
        </w:rPr>
        <w:t>0</w:t>
      </w:r>
      <w:r w:rsidRPr="00294C6A">
        <w:rPr>
          <w:rFonts w:asciiTheme="majorHAnsi" w:hAnsiTheme="majorHAnsi"/>
        </w:rPr>
        <w:t>9</w:t>
      </w:r>
      <w:r>
        <w:rPr>
          <w:rFonts w:asciiTheme="majorHAnsi" w:hAnsiTheme="majorHAnsi"/>
        </w:rPr>
        <w:t xml:space="preserve">:00 </w:t>
      </w:r>
      <w:r w:rsidRPr="00294C6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 Informações:</w:t>
      </w:r>
      <w:r w:rsidRPr="00294C6A">
        <w:rPr>
          <w:rFonts w:asciiTheme="majorHAnsi" w:hAnsiTheme="majorHAnsi"/>
        </w:rPr>
        <w:t xml:space="preserve"> disponíveis na sede do CONAGRESTE, localizada na Avenida Elvira Barbosa Lopes, nº 1288, Empresarial Itapuã, sala E, Arapiraca/AL, de segunda a sexta das </w:t>
      </w:r>
      <w:r>
        <w:rPr>
          <w:rFonts w:asciiTheme="majorHAnsi" w:hAnsiTheme="majorHAnsi"/>
        </w:rPr>
        <w:t>0</w:t>
      </w:r>
      <w:r w:rsidRPr="00294C6A">
        <w:rPr>
          <w:rFonts w:asciiTheme="majorHAnsi" w:hAnsiTheme="majorHAnsi"/>
        </w:rPr>
        <w:t>8</w:t>
      </w:r>
      <w:r>
        <w:rPr>
          <w:rFonts w:asciiTheme="majorHAnsi" w:hAnsiTheme="majorHAnsi"/>
        </w:rPr>
        <w:t xml:space="preserve">:00 </w:t>
      </w:r>
      <w:r w:rsidRPr="00294C6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94C6A">
        <w:rPr>
          <w:rFonts w:asciiTheme="majorHAnsi" w:hAnsiTheme="majorHAnsi"/>
        </w:rPr>
        <w:t xml:space="preserve"> ás 13</w:t>
      </w:r>
      <w:r>
        <w:rPr>
          <w:rFonts w:asciiTheme="majorHAnsi" w:hAnsiTheme="majorHAnsi"/>
        </w:rPr>
        <w:t xml:space="preserve">:00 </w:t>
      </w:r>
      <w:r w:rsidRPr="00294C6A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294C6A">
        <w:rPr>
          <w:rFonts w:asciiTheme="majorHAnsi" w:hAnsiTheme="majorHAnsi"/>
        </w:rPr>
        <w:t xml:space="preserve">. E-mail: </w:t>
      </w:r>
      <w:hyperlink r:id="rId103" w:history="1">
        <w:r w:rsidRPr="00B82039">
          <w:rPr>
            <w:rStyle w:val="Hyperlink"/>
            <w:rFonts w:asciiTheme="majorHAnsi" w:hAnsiTheme="majorHAnsi"/>
          </w:rPr>
          <w:t>consorcio.conagreste@gmail.com</w:t>
        </w:r>
      </w:hyperlink>
      <w:r w:rsidRPr="00294C6A">
        <w:rPr>
          <w:rFonts w:asciiTheme="majorHAnsi" w:hAnsiTheme="majorHAnsi"/>
        </w:rPr>
        <w:t xml:space="preserve">, e Edital disponível no site: </w:t>
      </w:r>
      <w:hyperlink r:id="rId104" w:history="1">
        <w:r w:rsidRPr="00294C6A">
          <w:rPr>
            <w:rStyle w:val="Hyperlink"/>
            <w:rFonts w:asciiTheme="majorHAnsi" w:hAnsiTheme="majorHAnsi"/>
          </w:rPr>
          <w:t>https://www.conagreste.al.gov.br/</w:t>
        </w:r>
      </w:hyperlink>
      <w:r>
        <w:rPr>
          <w:rFonts w:asciiTheme="majorHAnsi" w:hAnsiTheme="majorHAnsi"/>
        </w:rPr>
        <w:t>.</w:t>
      </w:r>
    </w:p>
    <w:p w14:paraId="009759E5" w14:textId="77777777" w:rsidR="00294C6A" w:rsidRPr="00A87AD5" w:rsidRDefault="00294C6A" w:rsidP="00294C6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990BC1D" w14:textId="77777777" w:rsidR="00294C6A" w:rsidRPr="00A87AD5" w:rsidRDefault="00294C6A" w:rsidP="00294C6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4C5F2CF" w14:textId="1CF937BF" w:rsidR="00054342" w:rsidRDefault="00054342" w:rsidP="0005434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64BC0ADA" w14:textId="77777777" w:rsidR="00054342" w:rsidRPr="00A87AD5" w:rsidRDefault="00054342" w:rsidP="0005434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FDC591B" w14:textId="77777777" w:rsidR="00054342" w:rsidRPr="00A87AD5" w:rsidRDefault="00054342" w:rsidP="0005434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4CC07DD" w14:textId="021F6A81" w:rsidR="00196DF1" w:rsidRPr="00196DF1" w:rsidRDefault="00196DF1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96DF1">
        <w:rPr>
          <w:rFonts w:asciiTheme="majorHAnsi" w:hAnsiTheme="majorHAnsi"/>
          <w:b/>
        </w:rPr>
        <w:t>BAHIAGÁS - COMPANHIA DE GÁS DA BAHIA - LICITAÇÃO Nº 0010/2023</w:t>
      </w:r>
    </w:p>
    <w:p w14:paraId="07D69B77" w14:textId="1EF61085" w:rsidR="00A1570B" w:rsidRPr="00196DF1" w:rsidRDefault="00196DF1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96DF1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S</w:t>
      </w:r>
      <w:r w:rsidRPr="00196DF1">
        <w:rPr>
          <w:rFonts w:asciiTheme="majorHAnsi" w:hAnsiTheme="majorHAnsi"/>
        </w:rPr>
        <w:t xml:space="preserve">erviços de restauração </w:t>
      </w:r>
      <w:r w:rsidR="005B7869" w:rsidRPr="00196DF1">
        <w:rPr>
          <w:rFonts w:asciiTheme="majorHAnsi" w:hAnsiTheme="majorHAnsi"/>
        </w:rPr>
        <w:t>das faixas</w:t>
      </w:r>
      <w:r w:rsidRPr="00196DF1">
        <w:rPr>
          <w:rFonts w:asciiTheme="majorHAnsi" w:hAnsiTheme="majorHAnsi"/>
        </w:rPr>
        <w:t xml:space="preserve"> de gasodutos afetados por erosão</w:t>
      </w:r>
      <w:r>
        <w:rPr>
          <w:rFonts w:asciiTheme="majorHAnsi" w:hAnsiTheme="majorHAnsi"/>
        </w:rPr>
        <w:t>, pelo prazo de 12 meses</w:t>
      </w:r>
      <w:r w:rsidRPr="00196DF1">
        <w:rPr>
          <w:rFonts w:asciiTheme="majorHAnsi" w:hAnsiTheme="majorHAnsi"/>
        </w:rPr>
        <w:t>. Data de abertura: Para recebimento das propostas: a partir do dia 03/04/2023 às 08:00</w:t>
      </w:r>
      <w:r>
        <w:rPr>
          <w:rFonts w:asciiTheme="majorHAnsi" w:hAnsiTheme="majorHAnsi"/>
        </w:rPr>
        <w:t xml:space="preserve"> </w:t>
      </w:r>
      <w:r w:rsidRPr="00196DF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96DF1">
        <w:rPr>
          <w:rFonts w:asciiTheme="majorHAnsi" w:hAnsiTheme="majorHAnsi"/>
        </w:rPr>
        <w:t>. Para abertura das propostas: dia 25/04/2023 às 14:30</w:t>
      </w:r>
      <w:r>
        <w:rPr>
          <w:rFonts w:asciiTheme="majorHAnsi" w:hAnsiTheme="majorHAnsi"/>
        </w:rPr>
        <w:t xml:space="preserve"> </w:t>
      </w:r>
      <w:r w:rsidRPr="00196DF1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196DF1">
        <w:rPr>
          <w:rFonts w:asciiTheme="majorHAnsi" w:hAnsiTheme="majorHAnsi"/>
        </w:rPr>
        <w:t>. Aquisição: O Edital pode ser adquirido gratuitamente através d</w:t>
      </w:r>
      <w:r>
        <w:rPr>
          <w:rFonts w:asciiTheme="majorHAnsi" w:hAnsiTheme="majorHAnsi"/>
        </w:rPr>
        <w:t xml:space="preserve">o site </w:t>
      </w:r>
      <w:hyperlink r:id="rId105" w:history="1">
        <w:r w:rsidRPr="00B82039">
          <w:rPr>
            <w:rStyle w:val="Hyperlink"/>
            <w:rFonts w:asciiTheme="majorHAnsi" w:hAnsiTheme="majorHAnsi"/>
          </w:rPr>
          <w:t>http://www.licitacoes-e.com.br/</w:t>
        </w:r>
      </w:hyperlink>
      <w:r w:rsidRPr="00196DF1">
        <w:rPr>
          <w:rFonts w:asciiTheme="majorHAnsi" w:hAnsiTheme="majorHAnsi"/>
        </w:rPr>
        <w:t xml:space="preserve"> ou mediante pagamento de R$ 50,00 na Avenida Professor Magalhães Neto, 1838, Ed. Civil</w:t>
      </w:r>
      <w:r>
        <w:rPr>
          <w:rFonts w:asciiTheme="majorHAnsi" w:hAnsiTheme="majorHAnsi"/>
        </w:rPr>
        <w:t xml:space="preserve"> Business. Pituba, Salvador, BA, </w:t>
      </w:r>
      <w:r w:rsidRPr="00196DF1">
        <w:rPr>
          <w:rFonts w:asciiTheme="majorHAnsi" w:hAnsiTheme="majorHAnsi"/>
        </w:rPr>
        <w:t xml:space="preserve">de </w:t>
      </w:r>
      <w:r>
        <w:rPr>
          <w:rFonts w:asciiTheme="majorHAnsi" w:hAnsiTheme="majorHAnsi"/>
        </w:rPr>
        <w:t>0</w:t>
      </w:r>
      <w:r w:rsidRPr="00196DF1">
        <w:rPr>
          <w:rFonts w:asciiTheme="majorHAnsi" w:hAnsiTheme="majorHAnsi"/>
        </w:rPr>
        <w:t>9</w:t>
      </w:r>
      <w:r>
        <w:rPr>
          <w:rFonts w:asciiTheme="majorHAnsi" w:hAnsiTheme="majorHAnsi"/>
        </w:rPr>
        <w:t>:00</w:t>
      </w:r>
      <w:r w:rsidRPr="00196DF1">
        <w:rPr>
          <w:rFonts w:asciiTheme="majorHAnsi" w:hAnsiTheme="majorHAnsi"/>
        </w:rPr>
        <w:t xml:space="preserve"> às 11</w:t>
      </w:r>
      <w:r>
        <w:rPr>
          <w:rFonts w:asciiTheme="majorHAnsi" w:hAnsiTheme="majorHAnsi"/>
        </w:rPr>
        <w:t>:00 horas</w:t>
      </w:r>
      <w:r w:rsidRPr="00196DF1">
        <w:rPr>
          <w:rFonts w:asciiTheme="majorHAnsi" w:hAnsiTheme="majorHAnsi"/>
        </w:rPr>
        <w:t xml:space="preserve"> e de 14</w:t>
      </w:r>
      <w:r>
        <w:rPr>
          <w:rFonts w:asciiTheme="majorHAnsi" w:hAnsiTheme="majorHAnsi"/>
        </w:rPr>
        <w:t>:00</w:t>
      </w:r>
      <w:r w:rsidRPr="00196DF1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>:00 horas.</w:t>
      </w:r>
    </w:p>
    <w:p w14:paraId="39E271F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E6BF42" w14:textId="77777777" w:rsidR="00C54216" w:rsidRDefault="00C5421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31EC27" w14:textId="2D89CA18" w:rsidR="00C75847" w:rsidRDefault="00C75847" w:rsidP="00C7584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ESPÍRITO SANTO</w:t>
      </w:r>
    </w:p>
    <w:p w14:paraId="28BE748B" w14:textId="77777777" w:rsidR="00C75847" w:rsidRPr="00A87AD5" w:rsidRDefault="00C75847" w:rsidP="00C7584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7776027" w14:textId="77777777" w:rsidR="00716F24" w:rsidRPr="00A87AD5" w:rsidRDefault="00716F24" w:rsidP="00C7584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A1ACD24" w14:textId="6582E1A7" w:rsidR="00C75847" w:rsidRPr="00F11F74" w:rsidRDefault="00F11F74" w:rsidP="00C7584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11F74">
        <w:rPr>
          <w:rFonts w:asciiTheme="majorHAnsi" w:hAnsiTheme="majorHAnsi"/>
          <w:b/>
        </w:rPr>
        <w:t>DER. ES - DEPARTAMENTO DE EDIFICAÇÕES E DE RODOVIAS DO ESTADO DO ESPÍRITO SANTO - CONCORRÊNCIA PÚBLICA Nº 010/2023</w:t>
      </w:r>
    </w:p>
    <w:p w14:paraId="5C193D93" w14:textId="18B9E16E" w:rsidR="00F11F74" w:rsidRPr="00F11F74" w:rsidRDefault="00F11F74" w:rsidP="00C7584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11F74">
        <w:rPr>
          <w:rFonts w:asciiTheme="majorHAnsi" w:hAnsiTheme="majorHAnsi"/>
        </w:rPr>
        <w:t>Objeto: Construção da Unidade Padrão do Corpo de Bombeiros Militar do Espírito Santo, no Município de Cachoeiro de Itapemirim/ES</w:t>
      </w:r>
      <w:r>
        <w:rPr>
          <w:rFonts w:asciiTheme="majorHAnsi" w:hAnsiTheme="majorHAnsi"/>
        </w:rPr>
        <w:t>.</w:t>
      </w:r>
      <w:r w:rsidRPr="00F11F74">
        <w:rPr>
          <w:rFonts w:asciiTheme="majorHAnsi" w:hAnsiTheme="majorHAnsi"/>
        </w:rPr>
        <w:t xml:space="preserve"> Valor estimado: R$ 7.015.918,51</w:t>
      </w:r>
      <w:r>
        <w:rPr>
          <w:rFonts w:asciiTheme="majorHAnsi" w:hAnsiTheme="majorHAnsi"/>
        </w:rPr>
        <w:t xml:space="preserve">. Prazo de Vigência: 900 </w:t>
      </w:r>
      <w:r w:rsidRPr="00F11F74">
        <w:rPr>
          <w:rFonts w:asciiTheme="majorHAnsi" w:hAnsiTheme="majorHAnsi"/>
        </w:rPr>
        <w:t>dias corridos. Prazo de Execução: 720 dias corridos. Abertura da Sessão Pública: 11/05/2023 às 10:00</w:t>
      </w:r>
      <w:r>
        <w:rPr>
          <w:rFonts w:asciiTheme="majorHAnsi" w:hAnsiTheme="majorHAnsi"/>
        </w:rPr>
        <w:t xml:space="preserve"> </w:t>
      </w:r>
      <w:r w:rsidRPr="00F11F74">
        <w:rPr>
          <w:rFonts w:asciiTheme="majorHAnsi" w:hAnsiTheme="majorHAnsi"/>
        </w:rPr>
        <w:t>h</w:t>
      </w:r>
      <w:r>
        <w:rPr>
          <w:rFonts w:asciiTheme="majorHAnsi" w:hAnsiTheme="majorHAnsi"/>
        </w:rPr>
        <w:t>ora</w:t>
      </w:r>
      <w:r w:rsidRPr="00F11F74">
        <w:rPr>
          <w:rFonts w:asciiTheme="majorHAnsi" w:hAnsiTheme="majorHAnsi"/>
        </w:rPr>
        <w:t>s</w:t>
      </w:r>
      <w:r>
        <w:rPr>
          <w:rFonts w:asciiTheme="majorHAnsi" w:hAnsiTheme="majorHAnsi"/>
        </w:rPr>
        <w:t>.</w:t>
      </w:r>
      <w:r w:rsidRPr="00F11F74">
        <w:rPr>
          <w:rFonts w:asciiTheme="majorHAnsi" w:hAnsiTheme="majorHAnsi"/>
        </w:rPr>
        <w:t xml:space="preserve"> Local da realização da sessão pública: Av. Marechal Mascarenhas de Moraes, nº 1501, Ilha de Santa Maria - Vitoria/ES</w:t>
      </w:r>
      <w:r>
        <w:rPr>
          <w:rFonts w:asciiTheme="majorHAnsi" w:hAnsiTheme="majorHAnsi"/>
        </w:rPr>
        <w:t>.</w:t>
      </w:r>
      <w:r w:rsidRPr="00F11F74">
        <w:rPr>
          <w:rFonts w:asciiTheme="majorHAnsi" w:hAnsiTheme="majorHAnsi"/>
        </w:rPr>
        <w:t xml:space="preserve"> (Auditório do DER-ES). O Edital estará disponí</w:t>
      </w:r>
      <w:r>
        <w:rPr>
          <w:rFonts w:asciiTheme="majorHAnsi" w:hAnsiTheme="majorHAnsi"/>
        </w:rPr>
        <w:t xml:space="preserve">vel no site do DER-ES: </w:t>
      </w:r>
      <w:hyperlink r:id="rId106" w:history="1">
        <w:r w:rsidRPr="00B82039">
          <w:rPr>
            <w:rStyle w:val="Hyperlink"/>
            <w:rFonts w:asciiTheme="majorHAnsi" w:hAnsiTheme="majorHAnsi"/>
          </w:rPr>
          <w:t>https://der.es.gov.br/licitacoes-2</w:t>
        </w:r>
      </w:hyperlink>
      <w:r>
        <w:rPr>
          <w:rFonts w:asciiTheme="majorHAnsi" w:hAnsiTheme="majorHAnsi"/>
        </w:rPr>
        <w:t>.</w:t>
      </w:r>
      <w:r w:rsidRPr="00F11F74">
        <w:rPr>
          <w:rFonts w:asciiTheme="majorHAnsi" w:hAnsiTheme="majorHAnsi"/>
        </w:rPr>
        <w:t xml:space="preserve"> Contato: (27) 3636.2139 para esclarecimento de dúvidas: </w:t>
      </w:r>
      <w:hyperlink r:id="rId107" w:history="1">
        <w:r w:rsidRPr="00B82039">
          <w:rPr>
            <w:rStyle w:val="Hyperlink"/>
            <w:rFonts w:asciiTheme="majorHAnsi" w:hAnsiTheme="majorHAnsi"/>
          </w:rPr>
          <w:t>cpl-edificacoes@der.es.gov.br</w:t>
        </w:r>
      </w:hyperlink>
      <w:r>
        <w:rPr>
          <w:rFonts w:asciiTheme="majorHAnsi" w:hAnsiTheme="majorHAnsi"/>
        </w:rPr>
        <w:t>.</w:t>
      </w:r>
    </w:p>
    <w:p w14:paraId="3F3BC1B0" w14:textId="733D4146" w:rsidR="00A1570B" w:rsidRDefault="00C7584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</w:p>
    <w:p w14:paraId="7282616A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43FD87" w14:textId="77777777" w:rsidR="00C54216" w:rsidRDefault="00C5421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61E083" w14:textId="77777777" w:rsidR="00C54216" w:rsidRDefault="00C5421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EECB78" w14:textId="77777777" w:rsidR="00C54216" w:rsidRDefault="00C5421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00982F" w14:textId="77777777" w:rsidR="00C54216" w:rsidRDefault="00C5421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DAF187" w14:textId="77777777" w:rsidR="00C54216" w:rsidRDefault="00C54216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2A9E8E6" w14:textId="4A96BC68" w:rsidR="00716F24" w:rsidRPr="00716F24" w:rsidRDefault="00716F24" w:rsidP="00716F2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16F24">
        <w:rPr>
          <w:rFonts w:asciiTheme="majorHAnsi" w:hAnsiTheme="majorHAnsi"/>
          <w:b/>
        </w:rPr>
        <w:t>PREFEITURA MUNICIPAL DE ANCHIETA - CONCORRÊNCIA N° 005/23</w:t>
      </w:r>
    </w:p>
    <w:p w14:paraId="0EE00F9B" w14:textId="2BC475F8" w:rsidR="00A1570B" w:rsidRPr="00716F24" w:rsidRDefault="00716F24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11F74">
        <w:rPr>
          <w:rFonts w:asciiTheme="majorHAnsi" w:hAnsiTheme="majorHAnsi"/>
        </w:rPr>
        <w:t>Objeto:</w:t>
      </w:r>
      <w:r w:rsidRPr="00716F2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O</w:t>
      </w:r>
      <w:r w:rsidRPr="00716F24">
        <w:rPr>
          <w:rFonts w:asciiTheme="majorHAnsi" w:hAnsiTheme="majorHAnsi"/>
        </w:rPr>
        <w:t xml:space="preserve">bra de reurbanização da Orla Da Praia De Ubú, localizada no Município De Anchieta, torna público que realizará no dia 05/05/2023, às 09:00 </w:t>
      </w:r>
      <w:r w:rsidR="005B7869" w:rsidRPr="00716F24">
        <w:rPr>
          <w:rFonts w:asciiTheme="majorHAnsi" w:hAnsiTheme="majorHAnsi"/>
        </w:rPr>
        <w:t>horas, com</w:t>
      </w:r>
      <w:r w:rsidRPr="00716F24">
        <w:rPr>
          <w:rFonts w:asciiTheme="majorHAnsi" w:hAnsiTheme="majorHAnsi"/>
        </w:rPr>
        <w:t xml:space="preserve"> val</w:t>
      </w:r>
      <w:r>
        <w:rPr>
          <w:rFonts w:asciiTheme="majorHAnsi" w:hAnsiTheme="majorHAnsi"/>
        </w:rPr>
        <w:t xml:space="preserve">or estimado de R$ 22.339.555,51. </w:t>
      </w:r>
      <w:r w:rsidRPr="00716F24">
        <w:rPr>
          <w:rFonts w:asciiTheme="majorHAnsi" w:hAnsiTheme="majorHAnsi"/>
        </w:rPr>
        <w:t>Os interessados deverão retirar o Edital</w:t>
      </w:r>
      <w:r>
        <w:rPr>
          <w:rFonts w:asciiTheme="majorHAnsi" w:hAnsiTheme="majorHAnsi"/>
        </w:rPr>
        <w:t xml:space="preserve"> pelo site </w:t>
      </w:r>
      <w:hyperlink r:id="rId108" w:history="1">
        <w:r w:rsidRPr="00B82039">
          <w:rPr>
            <w:rStyle w:val="Hyperlink"/>
            <w:rFonts w:asciiTheme="majorHAnsi" w:hAnsiTheme="majorHAnsi"/>
          </w:rPr>
          <w:t>www.anchieta.es.gov.br/transparencia/licitacao</w:t>
        </w:r>
      </w:hyperlink>
      <w:r w:rsidRPr="00716F24">
        <w:rPr>
          <w:rFonts w:asciiTheme="majorHAnsi" w:hAnsiTheme="majorHAnsi"/>
        </w:rPr>
        <w:t xml:space="preserve"> ou via correio eletrônico, no endereço </w:t>
      </w:r>
      <w:hyperlink r:id="rId109" w:history="1">
        <w:r w:rsidRPr="00B82039">
          <w:rPr>
            <w:rStyle w:val="Hyperlink"/>
            <w:rFonts w:asciiTheme="majorHAnsi" w:hAnsiTheme="majorHAnsi"/>
          </w:rPr>
          <w:t>cplo@anchieta.es.gov.br</w:t>
        </w:r>
      </w:hyperlink>
      <w:r>
        <w:rPr>
          <w:rFonts w:asciiTheme="majorHAnsi" w:hAnsiTheme="majorHAnsi"/>
        </w:rPr>
        <w:t>.</w:t>
      </w:r>
      <w:r>
        <w:rPr>
          <w:rFonts w:asciiTheme="majorHAnsi" w:hAnsiTheme="majorHAnsi" w:cstheme="majorHAnsi"/>
          <w:b/>
        </w:rPr>
        <w:t xml:space="preserve"> </w:t>
      </w:r>
    </w:p>
    <w:p w14:paraId="44C3569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F4C79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9A9FCF" w14:textId="3755FB24" w:rsidR="00A1570B" w:rsidRDefault="0095370C" w:rsidP="0095370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5370C">
        <w:rPr>
          <w:rFonts w:asciiTheme="majorHAnsi" w:hAnsiTheme="majorHAnsi" w:cstheme="majorHAnsi"/>
          <w:b/>
        </w:rPr>
        <w:t xml:space="preserve">ESTADO DE </w:t>
      </w:r>
      <w:r w:rsidRPr="0095370C">
        <w:rPr>
          <w:rFonts w:asciiTheme="majorHAnsi" w:hAnsiTheme="majorHAnsi"/>
          <w:b/>
        </w:rPr>
        <w:t>GOIÁS</w:t>
      </w:r>
    </w:p>
    <w:p w14:paraId="386B06EF" w14:textId="77777777" w:rsidR="0095370C" w:rsidRDefault="0095370C" w:rsidP="0095370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0FD5021" w14:textId="77777777" w:rsidR="00683182" w:rsidRDefault="00683182" w:rsidP="0095370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30D8248" w14:textId="77777777" w:rsidR="00623A58" w:rsidRPr="00623A58" w:rsidRDefault="0095370C" w:rsidP="0095370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23A58">
        <w:rPr>
          <w:rFonts w:asciiTheme="majorHAnsi" w:hAnsiTheme="majorHAnsi"/>
          <w:b/>
        </w:rPr>
        <w:t>SANEAGO - SANEAMENTO DE GOIÁS S/A - REPETIÇÃO - LICITAÇÃO N° 15.3-012/2022</w:t>
      </w:r>
    </w:p>
    <w:p w14:paraId="3C137F91" w14:textId="66479C53" w:rsidR="004D2E48" w:rsidRPr="004D2E48" w:rsidRDefault="00623A58" w:rsidP="0095370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11F7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000791">
        <w:rPr>
          <w:rFonts w:asciiTheme="majorHAnsi" w:hAnsiTheme="majorHAnsi"/>
        </w:rPr>
        <w:t>O</w:t>
      </w:r>
      <w:r w:rsidR="00000791" w:rsidRPr="0095370C">
        <w:rPr>
          <w:rFonts w:asciiTheme="majorHAnsi" w:hAnsiTheme="majorHAnsi"/>
        </w:rPr>
        <w:t>bras e serviços de engenharia remanescentes relativos à execução do Booster Etag (l</w:t>
      </w:r>
      <w:r w:rsidR="00000791">
        <w:rPr>
          <w:rFonts w:asciiTheme="majorHAnsi" w:hAnsiTheme="majorHAnsi"/>
        </w:rPr>
        <w:t>ote 1), no Município De Goiânia</w:t>
      </w:r>
      <w:r w:rsidR="0095370C" w:rsidRPr="0095370C">
        <w:rPr>
          <w:rFonts w:asciiTheme="majorHAnsi" w:hAnsiTheme="majorHAnsi"/>
        </w:rPr>
        <w:t>. Limite de Acolhimento de Propostas: 02/05/2023 as 08:00</w:t>
      </w:r>
      <w:r w:rsidR="004D2E48">
        <w:rPr>
          <w:rFonts w:asciiTheme="majorHAnsi" w:hAnsiTheme="majorHAnsi"/>
        </w:rPr>
        <w:t xml:space="preserve"> </w:t>
      </w:r>
      <w:r w:rsidR="0095370C" w:rsidRPr="0095370C">
        <w:rPr>
          <w:rFonts w:asciiTheme="majorHAnsi" w:hAnsiTheme="majorHAnsi"/>
        </w:rPr>
        <w:t>h</w:t>
      </w:r>
      <w:r w:rsidR="004D2E48">
        <w:rPr>
          <w:rFonts w:asciiTheme="majorHAnsi" w:hAnsiTheme="majorHAnsi"/>
        </w:rPr>
        <w:t>oras.</w:t>
      </w:r>
      <w:r w:rsidR="0095370C" w:rsidRPr="0095370C">
        <w:rPr>
          <w:rFonts w:asciiTheme="majorHAnsi" w:hAnsiTheme="majorHAnsi"/>
        </w:rPr>
        <w:t xml:space="preserve"> Abertura da Propostas: 02/05/2023 às 08:00</w:t>
      </w:r>
      <w:r w:rsidR="004D2E48">
        <w:rPr>
          <w:rFonts w:asciiTheme="majorHAnsi" w:hAnsiTheme="majorHAnsi"/>
        </w:rPr>
        <w:t xml:space="preserve"> </w:t>
      </w:r>
      <w:r w:rsidR="0095370C" w:rsidRPr="0095370C">
        <w:rPr>
          <w:rFonts w:asciiTheme="majorHAnsi" w:hAnsiTheme="majorHAnsi"/>
        </w:rPr>
        <w:t>h</w:t>
      </w:r>
      <w:r w:rsidR="004D2E48">
        <w:rPr>
          <w:rFonts w:asciiTheme="majorHAnsi" w:hAnsiTheme="majorHAnsi"/>
        </w:rPr>
        <w:t>oras.</w:t>
      </w:r>
      <w:r w:rsidR="0095370C" w:rsidRPr="0095370C">
        <w:rPr>
          <w:rFonts w:asciiTheme="majorHAnsi" w:hAnsiTheme="majorHAnsi"/>
        </w:rPr>
        <w:t xml:space="preserve"> Data e Hora da Abertura da Sessão: 02/05/2023 às 09:00</w:t>
      </w:r>
      <w:r w:rsidR="004D2E48">
        <w:rPr>
          <w:rFonts w:asciiTheme="majorHAnsi" w:hAnsiTheme="majorHAnsi"/>
        </w:rPr>
        <w:t xml:space="preserve"> </w:t>
      </w:r>
      <w:r w:rsidR="0095370C" w:rsidRPr="0095370C">
        <w:rPr>
          <w:rFonts w:asciiTheme="majorHAnsi" w:hAnsiTheme="majorHAnsi"/>
        </w:rPr>
        <w:t>h</w:t>
      </w:r>
      <w:r w:rsidR="004D2E48">
        <w:rPr>
          <w:rFonts w:asciiTheme="majorHAnsi" w:hAnsiTheme="majorHAnsi"/>
        </w:rPr>
        <w:t>oras.</w:t>
      </w:r>
      <w:r w:rsidR="0095370C" w:rsidRPr="0095370C">
        <w:rPr>
          <w:rFonts w:asciiTheme="majorHAnsi" w:hAnsiTheme="majorHAnsi"/>
        </w:rPr>
        <w:t xml:space="preserve"> O Edital e Anexos poderão ser obtidos no site da Saneago, </w:t>
      </w:r>
      <w:hyperlink r:id="rId110" w:history="1">
        <w:r w:rsidR="004D2E48" w:rsidRPr="00B82039">
          <w:rPr>
            <w:rStyle w:val="Hyperlink"/>
            <w:rFonts w:asciiTheme="majorHAnsi" w:hAnsiTheme="majorHAnsi"/>
          </w:rPr>
          <w:t>www.saneago.com.br</w:t>
        </w:r>
      </w:hyperlink>
      <w:r w:rsidR="004D2E48">
        <w:rPr>
          <w:rFonts w:asciiTheme="majorHAnsi" w:hAnsiTheme="majorHAnsi"/>
        </w:rPr>
        <w:t>.</w:t>
      </w:r>
    </w:p>
    <w:p w14:paraId="32F1B6DF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014759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1F0950" w14:textId="67863ADA" w:rsidR="00086E3D" w:rsidRPr="00826CE4" w:rsidRDefault="00826CE4" w:rsidP="00826CE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826CE4">
        <w:rPr>
          <w:rFonts w:asciiTheme="majorHAnsi" w:hAnsiTheme="majorHAnsi"/>
          <w:b/>
        </w:rPr>
        <w:t>ESTADO DO RIO GRANDE DO NORTE</w:t>
      </w:r>
    </w:p>
    <w:p w14:paraId="238CAD5D" w14:textId="77777777" w:rsidR="00826CE4" w:rsidRDefault="00826CE4" w:rsidP="00826CE4">
      <w:pPr>
        <w:autoSpaceDE w:val="0"/>
        <w:autoSpaceDN w:val="0"/>
        <w:adjustRightInd w:val="0"/>
        <w:jc w:val="center"/>
      </w:pPr>
    </w:p>
    <w:p w14:paraId="30F7BF0E" w14:textId="77777777" w:rsidR="00683182" w:rsidRDefault="00683182" w:rsidP="00826CE4">
      <w:pPr>
        <w:autoSpaceDE w:val="0"/>
        <w:autoSpaceDN w:val="0"/>
        <w:adjustRightInd w:val="0"/>
        <w:jc w:val="center"/>
      </w:pPr>
    </w:p>
    <w:p w14:paraId="52E0A34A" w14:textId="77777777" w:rsidR="00826CE4" w:rsidRPr="00826CE4" w:rsidRDefault="00826CE4" w:rsidP="00826CE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26CE4">
        <w:rPr>
          <w:rFonts w:asciiTheme="majorHAnsi" w:hAnsiTheme="majorHAnsi"/>
          <w:b/>
        </w:rPr>
        <w:t>SECRETARIA DE ESTADO DA INFRAESTRUTURA - CONCORRÊNCIA Nº 19/2023</w:t>
      </w:r>
    </w:p>
    <w:p w14:paraId="45670B5C" w14:textId="19BE8E92" w:rsidR="00826CE4" w:rsidRDefault="00826CE4" w:rsidP="00826CE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788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/>
        </w:rPr>
        <w:t>C</w:t>
      </w:r>
      <w:r w:rsidRPr="00826CE4">
        <w:rPr>
          <w:rFonts w:asciiTheme="majorHAnsi" w:hAnsiTheme="majorHAnsi"/>
        </w:rPr>
        <w:t>onstrução do complexo de delegacias especializadas, divisões e departamentos da Polícia Civil Do Rio Grande Do Norte - PCRN, localizado na Avenida Interventor Mário Câmara, 3532, cidade da Esperança, Natal/RN.</w:t>
      </w:r>
      <w:r>
        <w:rPr>
          <w:rFonts w:asciiTheme="majorHAnsi" w:hAnsiTheme="majorHAnsi"/>
        </w:rPr>
        <w:t xml:space="preserve"> </w:t>
      </w:r>
      <w:r w:rsidRPr="00826CE4">
        <w:rPr>
          <w:rFonts w:asciiTheme="majorHAnsi" w:hAnsiTheme="majorHAnsi"/>
        </w:rPr>
        <w:t>O recebimento e abertura dos envelopes de Documentos de Habilitação e Proposta de Preços dar-se-ão no</w:t>
      </w:r>
      <w:r>
        <w:rPr>
          <w:rFonts w:asciiTheme="majorHAnsi" w:hAnsiTheme="majorHAnsi"/>
        </w:rPr>
        <w:t xml:space="preserve"> dia 17 de maio de 2023, às 10:00 horas</w:t>
      </w:r>
      <w:r w:rsidRPr="00826CE4">
        <w:rPr>
          <w:rFonts w:asciiTheme="majorHAnsi" w:hAnsiTheme="majorHAnsi"/>
        </w:rPr>
        <w:t xml:space="preserve">, no auditório da Secretaria de Estado da Infraestrutura/SIN, no endereço acima. O Edital e seus anexos poderão ser solicitados exclusivamente através do Email: </w:t>
      </w:r>
      <w:hyperlink r:id="rId111" w:history="1">
        <w:r w:rsidRPr="00B82039">
          <w:rPr>
            <w:rStyle w:val="Hyperlink"/>
            <w:rFonts w:asciiTheme="majorHAnsi" w:hAnsiTheme="majorHAnsi"/>
          </w:rPr>
          <w:t>cplsinrn@gmail.com</w:t>
        </w:r>
      </w:hyperlink>
      <w:r w:rsidRPr="00826CE4">
        <w:rPr>
          <w:rFonts w:asciiTheme="majorHAnsi" w:hAnsiTheme="majorHAnsi"/>
        </w:rPr>
        <w:t xml:space="preserve">, das </w:t>
      </w:r>
      <w:r>
        <w:rPr>
          <w:rFonts w:asciiTheme="majorHAnsi" w:hAnsiTheme="majorHAnsi"/>
        </w:rPr>
        <w:t>0</w:t>
      </w:r>
      <w:r w:rsidRPr="00826CE4">
        <w:rPr>
          <w:rFonts w:asciiTheme="majorHAnsi" w:hAnsiTheme="majorHAnsi"/>
        </w:rPr>
        <w:t>8</w:t>
      </w:r>
      <w:r>
        <w:rPr>
          <w:rFonts w:asciiTheme="majorHAnsi" w:hAnsiTheme="majorHAnsi"/>
        </w:rPr>
        <w:t>:00</w:t>
      </w:r>
      <w:r w:rsidRPr="00826CE4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Pr="00826CE4">
        <w:rPr>
          <w:rFonts w:asciiTheme="majorHAnsi" w:hAnsiTheme="majorHAnsi"/>
        </w:rPr>
        <w:t xml:space="preserve"> às 14</w:t>
      </w:r>
      <w:r>
        <w:rPr>
          <w:rFonts w:asciiTheme="majorHAnsi" w:hAnsiTheme="majorHAnsi"/>
        </w:rPr>
        <w:t>:00</w:t>
      </w:r>
      <w:r w:rsidRPr="00826CE4">
        <w:rPr>
          <w:rFonts w:asciiTheme="majorHAnsi" w:hAnsiTheme="majorHAnsi"/>
        </w:rPr>
        <w:t xml:space="preserve"> horas, de segunda a sexta-feira.</w:t>
      </w:r>
    </w:p>
    <w:p w14:paraId="3E7042CB" w14:textId="77777777" w:rsidR="00826CE4" w:rsidRDefault="00826CE4" w:rsidP="00826CE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69575A" w14:textId="77777777" w:rsidR="00683182" w:rsidRDefault="00683182" w:rsidP="00A87AD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A22B61E" w14:textId="175720BB" w:rsidR="00F4788A" w:rsidRDefault="00F4788A" w:rsidP="00F4788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23E806BC" w14:textId="77777777" w:rsidR="00F4788A" w:rsidRDefault="00F4788A" w:rsidP="00F4788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019A6C0" w14:textId="77777777" w:rsidR="00086E3D" w:rsidRDefault="00086E3D" w:rsidP="00F4788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4CDFC72" w14:textId="2C65CCFC" w:rsidR="00F4788A" w:rsidRPr="00F4788A" w:rsidRDefault="00F4788A" w:rsidP="00F478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16F24">
        <w:rPr>
          <w:rFonts w:asciiTheme="majorHAnsi" w:hAnsiTheme="majorHAnsi"/>
          <w:b/>
        </w:rPr>
        <w:t xml:space="preserve">PREFEITURA MUNICIPAL DE </w:t>
      </w:r>
      <w:r w:rsidRPr="00F4788A">
        <w:rPr>
          <w:rFonts w:asciiTheme="majorHAnsi" w:hAnsiTheme="majorHAnsi" w:cstheme="majorHAnsi"/>
          <w:b/>
        </w:rPr>
        <w:t xml:space="preserve">CAMPOS DOS </w:t>
      </w:r>
      <w:r w:rsidR="005B7869" w:rsidRPr="00F4788A">
        <w:rPr>
          <w:rFonts w:asciiTheme="majorHAnsi" w:hAnsiTheme="majorHAnsi" w:cstheme="majorHAnsi"/>
          <w:b/>
        </w:rPr>
        <w:t xml:space="preserve">GOYTACAZES </w:t>
      </w:r>
      <w:r w:rsidR="005B7869">
        <w:rPr>
          <w:rFonts w:asciiTheme="majorHAnsi" w:hAnsiTheme="majorHAnsi" w:cstheme="majorHAnsi"/>
          <w:b/>
        </w:rPr>
        <w:t>-</w:t>
      </w:r>
      <w:r>
        <w:rPr>
          <w:rFonts w:asciiTheme="majorHAnsi" w:hAnsiTheme="majorHAnsi" w:cstheme="majorHAnsi"/>
          <w:b/>
        </w:rPr>
        <w:t xml:space="preserve"> </w:t>
      </w:r>
      <w:r w:rsidRPr="00F4788A">
        <w:rPr>
          <w:rFonts w:asciiTheme="majorHAnsi" w:hAnsiTheme="majorHAnsi" w:cstheme="majorHAnsi"/>
          <w:b/>
        </w:rPr>
        <w:t>CONCORRÊNCIA N° 003/2023</w:t>
      </w:r>
    </w:p>
    <w:p w14:paraId="048F75E3" w14:textId="6406A675" w:rsidR="00F4788A" w:rsidRPr="00F4788A" w:rsidRDefault="00F4788A" w:rsidP="00F478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788A">
        <w:rPr>
          <w:rFonts w:asciiTheme="majorHAnsi" w:hAnsiTheme="majorHAnsi" w:cstheme="majorHAnsi"/>
        </w:rPr>
        <w:t>Objeto: Reforma no terminal da Rodoviária Shopping Estrada, localizado no Parque</w:t>
      </w:r>
      <w:r>
        <w:rPr>
          <w:rFonts w:asciiTheme="majorHAnsi" w:hAnsiTheme="majorHAnsi" w:cstheme="majorHAnsi"/>
        </w:rPr>
        <w:t xml:space="preserve"> </w:t>
      </w:r>
      <w:r w:rsidRPr="00F4788A">
        <w:rPr>
          <w:rFonts w:asciiTheme="majorHAnsi" w:hAnsiTheme="majorHAnsi" w:cstheme="majorHAnsi"/>
        </w:rPr>
        <w:t>Rodoviário - Campos dos Goytacazes/RJ.</w:t>
      </w:r>
      <w:r>
        <w:rPr>
          <w:rFonts w:asciiTheme="majorHAnsi" w:hAnsiTheme="majorHAnsi" w:cstheme="majorHAnsi"/>
        </w:rPr>
        <w:t xml:space="preserve"> </w:t>
      </w:r>
      <w:r w:rsidRPr="00F4788A">
        <w:rPr>
          <w:rFonts w:asciiTheme="majorHAnsi" w:hAnsiTheme="majorHAnsi" w:cstheme="majorHAnsi"/>
        </w:rPr>
        <w:t xml:space="preserve">Valor Estimado dos </w:t>
      </w:r>
      <w:r w:rsidR="005B7869" w:rsidRPr="00F4788A">
        <w:rPr>
          <w:rFonts w:asciiTheme="majorHAnsi" w:hAnsiTheme="majorHAnsi" w:cstheme="majorHAnsi"/>
        </w:rPr>
        <w:t>serviços</w:t>
      </w:r>
      <w:r w:rsidRPr="00F4788A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F4788A">
        <w:rPr>
          <w:rFonts w:asciiTheme="majorHAnsi" w:hAnsiTheme="majorHAnsi" w:cstheme="majorHAnsi"/>
        </w:rPr>
        <w:t>R$ 8.834.182,66</w:t>
      </w:r>
      <w:r>
        <w:rPr>
          <w:rFonts w:asciiTheme="majorHAnsi" w:hAnsiTheme="majorHAnsi" w:cstheme="majorHAnsi"/>
        </w:rPr>
        <w:t xml:space="preserve">. </w:t>
      </w:r>
      <w:r w:rsidRPr="00F4788A">
        <w:rPr>
          <w:rFonts w:asciiTheme="majorHAnsi" w:hAnsiTheme="majorHAnsi" w:cstheme="majorHAnsi"/>
        </w:rPr>
        <w:t>Data e horário para a entrega dos documentos e propostas:</w:t>
      </w:r>
      <w:r>
        <w:rPr>
          <w:rFonts w:asciiTheme="majorHAnsi" w:hAnsiTheme="majorHAnsi" w:cstheme="majorHAnsi"/>
        </w:rPr>
        <w:t xml:space="preserve"> </w:t>
      </w:r>
      <w:r w:rsidRPr="00F4788A">
        <w:rPr>
          <w:rFonts w:asciiTheme="majorHAnsi" w:hAnsiTheme="majorHAnsi" w:cstheme="majorHAnsi"/>
        </w:rPr>
        <w:t>108 de maio de 2023 às 10</w:t>
      </w:r>
      <w:r>
        <w:rPr>
          <w:rFonts w:asciiTheme="majorHAnsi" w:hAnsiTheme="majorHAnsi" w:cstheme="majorHAnsi"/>
        </w:rPr>
        <w:t xml:space="preserve">:00 </w:t>
      </w:r>
      <w:r w:rsidRPr="00F4788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F4788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4788A">
        <w:rPr>
          <w:rFonts w:asciiTheme="majorHAnsi" w:hAnsiTheme="majorHAnsi" w:cstheme="majorHAnsi"/>
        </w:rPr>
        <w:t>Aquisição do Edital:</w:t>
      </w:r>
      <w:r>
        <w:rPr>
          <w:rFonts w:asciiTheme="majorHAnsi" w:hAnsiTheme="majorHAnsi" w:cstheme="majorHAnsi"/>
        </w:rPr>
        <w:t xml:space="preserve"> </w:t>
      </w:r>
      <w:r w:rsidRPr="00F4788A">
        <w:rPr>
          <w:rFonts w:asciiTheme="majorHAnsi" w:hAnsiTheme="majorHAnsi" w:cstheme="majorHAnsi"/>
        </w:rPr>
        <w:t xml:space="preserve">O Edital, na integra, está disponível para download através do site oficial da PMCG. </w:t>
      </w:r>
      <w:r w:rsidR="005B7869" w:rsidRPr="00F4788A">
        <w:rPr>
          <w:rFonts w:asciiTheme="majorHAnsi" w:hAnsiTheme="majorHAnsi" w:cstheme="majorHAnsi"/>
        </w:rPr>
        <w:t>A</w:t>
      </w:r>
      <w:r w:rsidRPr="00F4788A">
        <w:rPr>
          <w:rFonts w:asciiTheme="majorHAnsi" w:hAnsiTheme="majorHAnsi" w:cstheme="majorHAnsi"/>
        </w:rPr>
        <w:t xml:space="preserve"> saber. </w:t>
      </w:r>
      <w:hyperlink r:id="rId112" w:history="1">
        <w:r w:rsidRPr="00B82039">
          <w:rPr>
            <w:rStyle w:val="Hyperlink"/>
            <w:rFonts w:asciiTheme="majorHAnsi" w:hAnsiTheme="majorHAnsi" w:cstheme="majorHAnsi"/>
          </w:rPr>
          <w:t>https://campos.rj.gov./br/licitacoes.php</w:t>
        </w:r>
      </w:hyperlink>
      <w:r w:rsidRPr="00F4788A">
        <w:rPr>
          <w:rFonts w:asciiTheme="majorHAnsi" w:hAnsiTheme="majorHAnsi" w:cstheme="majorHAnsi"/>
        </w:rPr>
        <w:t xml:space="preserve"> ou poderá ser </w:t>
      </w:r>
      <w:r w:rsidR="005B7869" w:rsidRPr="00F4788A">
        <w:rPr>
          <w:rFonts w:asciiTheme="majorHAnsi" w:hAnsiTheme="majorHAnsi" w:cstheme="majorHAnsi"/>
        </w:rPr>
        <w:t>aduzindo</w:t>
      </w:r>
      <w:r w:rsidRPr="00F4788A">
        <w:rPr>
          <w:rFonts w:asciiTheme="majorHAnsi" w:hAnsiTheme="majorHAnsi" w:cstheme="majorHAnsi"/>
        </w:rPr>
        <w:t xml:space="preserve"> na sede da Prefeitura Municipal de Campos dos Goytacazes. </w:t>
      </w:r>
      <w:r w:rsidR="005B7869" w:rsidRPr="00F4788A">
        <w:rPr>
          <w:rFonts w:asciiTheme="majorHAnsi" w:hAnsiTheme="majorHAnsi" w:cstheme="majorHAnsi"/>
        </w:rPr>
        <w:t>Localizada</w:t>
      </w:r>
      <w:r w:rsidRPr="00F4788A">
        <w:rPr>
          <w:rFonts w:asciiTheme="majorHAnsi" w:hAnsiTheme="majorHAnsi" w:cstheme="majorHAnsi"/>
        </w:rPr>
        <w:t xml:space="preserve"> à Rua Coronel Ponciano de Azeredo</w:t>
      </w:r>
      <w:r>
        <w:rPr>
          <w:rFonts w:asciiTheme="majorHAnsi" w:hAnsiTheme="majorHAnsi" w:cstheme="majorHAnsi"/>
        </w:rPr>
        <w:t xml:space="preserve"> </w:t>
      </w:r>
      <w:r w:rsidRPr="00F4788A">
        <w:rPr>
          <w:rFonts w:asciiTheme="majorHAnsi" w:hAnsiTheme="majorHAnsi" w:cstheme="majorHAnsi"/>
        </w:rPr>
        <w:t>Furtado, n° 47. Parque Santo Amaro, Campos dos Goytacazes, RJ, telefones n° (22)</w:t>
      </w:r>
      <w:r>
        <w:rPr>
          <w:rFonts w:asciiTheme="majorHAnsi" w:hAnsiTheme="majorHAnsi" w:cstheme="majorHAnsi"/>
        </w:rPr>
        <w:t xml:space="preserve"> </w:t>
      </w:r>
      <w:r w:rsidRPr="00F4788A">
        <w:rPr>
          <w:rFonts w:asciiTheme="majorHAnsi" w:hAnsiTheme="majorHAnsi" w:cstheme="majorHAnsi"/>
        </w:rPr>
        <w:t xml:space="preserve">98175-2073/98175-0911, no horário das </w:t>
      </w:r>
      <w:r>
        <w:rPr>
          <w:rFonts w:asciiTheme="majorHAnsi" w:hAnsiTheme="majorHAnsi" w:cstheme="majorHAnsi"/>
        </w:rPr>
        <w:t>0</w:t>
      </w:r>
      <w:r w:rsidRPr="00F4788A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F4788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F4788A">
        <w:rPr>
          <w:rFonts w:asciiTheme="majorHAnsi" w:hAnsiTheme="majorHAnsi" w:cstheme="majorHAnsi"/>
        </w:rPr>
        <w:t xml:space="preserve"> as 17</w:t>
      </w:r>
      <w:r>
        <w:rPr>
          <w:rFonts w:asciiTheme="majorHAnsi" w:hAnsiTheme="majorHAnsi" w:cstheme="majorHAnsi"/>
        </w:rPr>
        <w:t xml:space="preserve">:00 </w:t>
      </w:r>
      <w:r w:rsidRPr="00F4788A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oras,</w:t>
      </w:r>
      <w:r w:rsidRPr="00F4788A">
        <w:rPr>
          <w:rFonts w:asciiTheme="majorHAnsi" w:hAnsiTheme="majorHAnsi" w:cstheme="majorHAnsi"/>
        </w:rPr>
        <w:t xml:space="preserve"> de 2</w:t>
      </w:r>
      <w:r>
        <w:rPr>
          <w:rFonts w:asciiTheme="majorHAnsi" w:hAnsiTheme="majorHAnsi" w:cstheme="majorHAnsi"/>
        </w:rPr>
        <w:t>º a 6º</w:t>
      </w:r>
      <w:r w:rsidRPr="00F4788A">
        <w:rPr>
          <w:rFonts w:asciiTheme="majorHAnsi" w:hAnsiTheme="majorHAnsi" w:cstheme="majorHAnsi"/>
        </w:rPr>
        <w:t xml:space="preserve"> feira, exceto feriados do </w:t>
      </w:r>
      <w:r w:rsidR="005B7869" w:rsidRPr="00F4788A">
        <w:rPr>
          <w:rFonts w:asciiTheme="majorHAnsi" w:hAnsiTheme="majorHAnsi" w:cstheme="majorHAnsi"/>
        </w:rPr>
        <w:t>Muni</w:t>
      </w:r>
      <w:r w:rsidR="005B7869">
        <w:rPr>
          <w:rFonts w:asciiTheme="majorHAnsi" w:hAnsiTheme="majorHAnsi" w:cstheme="majorHAnsi"/>
        </w:rPr>
        <w:t>cípio</w:t>
      </w:r>
      <w:r>
        <w:rPr>
          <w:rFonts w:asciiTheme="majorHAnsi" w:hAnsiTheme="majorHAnsi" w:cstheme="majorHAnsi"/>
        </w:rPr>
        <w:t xml:space="preserve"> de Campos dos Goytacazes.</w:t>
      </w:r>
    </w:p>
    <w:p w14:paraId="121B2655" w14:textId="77777777" w:rsidR="00A1570B" w:rsidRPr="00F4788A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9A4E3E" w14:textId="77777777" w:rsidR="00A1570B" w:rsidRPr="00F4788A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966263" w14:textId="77777777" w:rsidR="00A87AD5" w:rsidRDefault="00A87AD5" w:rsidP="00C25B6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8B85F50" w14:textId="68801DA1" w:rsidR="00A1570B" w:rsidRDefault="00C25B6F" w:rsidP="00C25B6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</w:p>
    <w:p w14:paraId="15FDA127" w14:textId="77777777" w:rsidR="00C25B6F" w:rsidRDefault="00C25B6F" w:rsidP="00C25B6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E1C0BB7" w14:textId="77777777" w:rsidR="00C25B6F" w:rsidRDefault="00C25B6F" w:rsidP="00C25B6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4FA4E4F" w14:textId="7B1293AF" w:rsidR="00C25B6F" w:rsidRPr="006853C2" w:rsidRDefault="00810A26" w:rsidP="00C25B6F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0A26">
        <w:rPr>
          <w:rFonts w:asciiTheme="majorHAnsi" w:hAnsiTheme="majorHAnsi"/>
          <w:b/>
        </w:rPr>
        <w:t>SANEPAR - COMPANHIA DE SANEAMENTO DO PARANÁ – ALTERAÇÃO - LICITAÇÃO ELETRÔNICA Nº 50/2023</w:t>
      </w:r>
      <w:r w:rsidRPr="00810A26">
        <w:rPr>
          <w:rFonts w:asciiTheme="majorHAnsi" w:hAnsiTheme="majorHAnsi"/>
        </w:rPr>
        <w:t xml:space="preserve"> Objeto: Execução de obra de ampliação do Sistema de Esgotamento Sanitário - SES no município de Castro, sendo: Unidade 1 - Ampliação da Estação de Tratamento de Esgoto - ETE Iapó, execução de elevatória, linha de recalque, interceptores, co</w:t>
      </w:r>
      <w:r>
        <w:rPr>
          <w:rFonts w:asciiTheme="majorHAnsi" w:hAnsiTheme="majorHAnsi"/>
        </w:rPr>
        <w:t>letores e instalações elétricas</w:t>
      </w:r>
      <w:r w:rsidRPr="00810A26">
        <w:rPr>
          <w:rFonts w:asciiTheme="majorHAnsi" w:hAnsiTheme="majorHAnsi"/>
        </w:rPr>
        <w:t>. Unidade 2 - Estação de Tra</w:t>
      </w:r>
      <w:r>
        <w:rPr>
          <w:rFonts w:asciiTheme="majorHAnsi" w:hAnsiTheme="majorHAnsi"/>
        </w:rPr>
        <w:t>tamento de Esgoto - ETE Modular</w:t>
      </w:r>
      <w:r w:rsidRPr="00810A26">
        <w:rPr>
          <w:rFonts w:asciiTheme="majorHAnsi" w:hAnsiTheme="majorHAnsi"/>
        </w:rPr>
        <w:t>. Limite de acolhimento de propostas: Prorrogado para as 09</w:t>
      </w:r>
      <w:r w:rsidR="006853C2">
        <w:rPr>
          <w:rFonts w:asciiTheme="majorHAnsi" w:hAnsiTheme="majorHAnsi"/>
        </w:rPr>
        <w:t xml:space="preserve">:00 </w:t>
      </w:r>
      <w:r w:rsidRPr="00810A26">
        <w:rPr>
          <w:rFonts w:asciiTheme="majorHAnsi" w:hAnsiTheme="majorHAnsi"/>
        </w:rPr>
        <w:t>h</w:t>
      </w:r>
      <w:r w:rsidR="006853C2">
        <w:rPr>
          <w:rFonts w:asciiTheme="majorHAnsi" w:hAnsiTheme="majorHAnsi"/>
        </w:rPr>
        <w:t>oras</w:t>
      </w:r>
      <w:r w:rsidRPr="00810A26">
        <w:rPr>
          <w:rFonts w:asciiTheme="majorHAnsi" w:hAnsiTheme="majorHAnsi"/>
        </w:rPr>
        <w:t xml:space="preserve"> do dia 14/06/2023</w:t>
      </w:r>
      <w:r w:rsidRPr="006853C2">
        <w:rPr>
          <w:rFonts w:asciiTheme="majorHAnsi" w:hAnsiTheme="majorHAnsi"/>
        </w:rPr>
        <w:t xml:space="preserve">. </w:t>
      </w:r>
      <w:r w:rsidR="006853C2">
        <w:rPr>
          <w:rFonts w:asciiTheme="majorHAnsi" w:hAnsiTheme="majorHAnsi"/>
        </w:rPr>
        <w:t xml:space="preserve">Data da abertura de </w:t>
      </w:r>
      <w:r w:rsidR="005B7869">
        <w:rPr>
          <w:rFonts w:asciiTheme="majorHAnsi" w:hAnsiTheme="majorHAnsi"/>
        </w:rPr>
        <w:t>preço</w:t>
      </w:r>
      <w:r w:rsidR="005B7869" w:rsidRPr="006853C2">
        <w:rPr>
          <w:rFonts w:asciiTheme="majorHAnsi" w:hAnsiTheme="majorHAnsi"/>
        </w:rPr>
        <w:t>s:</w:t>
      </w:r>
      <w:r w:rsidR="006853C2" w:rsidRPr="006853C2">
        <w:rPr>
          <w:rFonts w:asciiTheme="majorHAnsi" w:hAnsiTheme="majorHAnsi"/>
        </w:rPr>
        <w:t xml:space="preserve"> Prorrogado para as 10</w:t>
      </w:r>
      <w:r w:rsidR="006853C2">
        <w:rPr>
          <w:rFonts w:asciiTheme="majorHAnsi" w:hAnsiTheme="majorHAnsi"/>
        </w:rPr>
        <w:t xml:space="preserve">:00 </w:t>
      </w:r>
      <w:r w:rsidR="006853C2" w:rsidRPr="006853C2">
        <w:rPr>
          <w:rFonts w:asciiTheme="majorHAnsi" w:hAnsiTheme="majorHAnsi"/>
        </w:rPr>
        <w:t>h</w:t>
      </w:r>
      <w:r w:rsidR="006853C2">
        <w:rPr>
          <w:rFonts w:asciiTheme="majorHAnsi" w:hAnsiTheme="majorHAnsi"/>
        </w:rPr>
        <w:t>oras</w:t>
      </w:r>
      <w:r w:rsidR="006853C2" w:rsidRPr="006853C2">
        <w:rPr>
          <w:rFonts w:asciiTheme="majorHAnsi" w:hAnsiTheme="majorHAnsi"/>
        </w:rPr>
        <w:t xml:space="preserve"> do dia 14/06/2023. Alteração: Conforme Comunicado 3</w:t>
      </w:r>
      <w:r w:rsidR="006853C2">
        <w:rPr>
          <w:rFonts w:asciiTheme="majorHAnsi" w:hAnsiTheme="majorHAnsi"/>
        </w:rPr>
        <w:t>.</w:t>
      </w:r>
    </w:p>
    <w:p w14:paraId="204D3082" w14:textId="77777777" w:rsidR="00C25B6F" w:rsidRDefault="00C25B6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463314" w14:textId="77777777" w:rsidR="00160842" w:rsidRPr="00B35CCD" w:rsidRDefault="00160842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6905F9" w14:textId="16519B2A" w:rsidR="00E75776" w:rsidRDefault="00E126CD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PARAÍBA</w:t>
      </w:r>
    </w:p>
    <w:p w14:paraId="7DB8B4DF" w14:textId="77777777" w:rsidR="00E126CD" w:rsidRDefault="00E126CD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348D451" w14:textId="77777777" w:rsidR="00683182" w:rsidRDefault="00683182" w:rsidP="00B35CC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A4CEBD1" w14:textId="77777777" w:rsidR="00E126CD" w:rsidRPr="00E126CD" w:rsidRDefault="00E126CD" w:rsidP="00E126C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126CD">
        <w:rPr>
          <w:rFonts w:asciiTheme="majorHAnsi" w:hAnsiTheme="majorHAnsi" w:cstheme="majorHAnsi"/>
          <w:b/>
        </w:rPr>
        <w:t xml:space="preserve">DNIT - </w:t>
      </w:r>
      <w:r w:rsidRPr="00E126CD">
        <w:rPr>
          <w:rFonts w:asciiTheme="majorHAnsi" w:hAnsiTheme="majorHAnsi"/>
          <w:b/>
        </w:rPr>
        <w:t>SUPERINTENDÊNCIA REGIONAL NA PARAÍBA - PREGÃO ELETRÔNICO Nº 70/2023</w:t>
      </w:r>
    </w:p>
    <w:p w14:paraId="7134CC48" w14:textId="3D64B645" w:rsidR="00E126CD" w:rsidRDefault="00E126CD" w:rsidP="00E126C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E126CD">
        <w:rPr>
          <w:rFonts w:asciiTheme="majorHAnsi" w:hAnsiTheme="majorHAnsi"/>
        </w:rPr>
        <w:t>xec</w:t>
      </w:r>
      <w:r>
        <w:rPr>
          <w:rFonts w:asciiTheme="majorHAnsi" w:hAnsiTheme="majorHAnsi"/>
        </w:rPr>
        <w:t>ução de Serviços de Manutenção, Conservação, Recuperação,</w:t>
      </w:r>
      <w:r w:rsidRPr="00E126CD">
        <w:rPr>
          <w:rFonts w:asciiTheme="majorHAnsi" w:hAnsiTheme="majorHAnsi"/>
        </w:rPr>
        <w:t xml:space="preserve"> na Rodovia BR-101/PB com vistas à execução de Plano Anual de Trabalho e Orçamento P.A.T.O. para 03 anos da Rodovias BR-101/PB, do </w:t>
      </w:r>
      <w:r w:rsidR="005B7869" w:rsidRPr="00E126CD">
        <w:rPr>
          <w:rFonts w:asciiTheme="majorHAnsi" w:hAnsiTheme="majorHAnsi"/>
        </w:rPr>
        <w:t>trecho: Div</w:t>
      </w:r>
      <w:r w:rsidRPr="00E126CD">
        <w:rPr>
          <w:rFonts w:asciiTheme="majorHAnsi" w:hAnsiTheme="majorHAnsi"/>
        </w:rPr>
        <w:t>. RN/PB - Div. PB/PE, dos subtrechos:</w:t>
      </w:r>
      <w:r>
        <w:rPr>
          <w:rFonts w:asciiTheme="majorHAnsi" w:hAnsiTheme="majorHAnsi"/>
        </w:rPr>
        <w:t xml:space="preserve"> </w:t>
      </w:r>
      <w:r w:rsidRPr="00E126CD">
        <w:rPr>
          <w:rFonts w:asciiTheme="majorHAnsi" w:hAnsiTheme="majorHAnsi"/>
        </w:rPr>
        <w:t>ENTR BR-230(A) - DIV PB/PE, dos Segmentos: km 80,80 - km 127,70, co</w:t>
      </w:r>
      <w:r>
        <w:rPr>
          <w:rFonts w:asciiTheme="majorHAnsi" w:hAnsiTheme="majorHAnsi"/>
        </w:rPr>
        <w:t>m uma extensão total de 46,90km. Edital: 03/04/2023 das 08:</w:t>
      </w:r>
      <w:r w:rsidRPr="00E126CD">
        <w:rPr>
          <w:rFonts w:asciiTheme="majorHAnsi" w:hAnsiTheme="majorHAnsi"/>
        </w:rPr>
        <w:t>00 às</w:t>
      </w:r>
      <w:r>
        <w:rPr>
          <w:rFonts w:asciiTheme="majorHAnsi" w:hAnsiTheme="majorHAnsi"/>
        </w:rPr>
        <w:t xml:space="preserve"> 12:</w:t>
      </w:r>
      <w:r w:rsidRPr="00E126CD">
        <w:rPr>
          <w:rFonts w:asciiTheme="majorHAnsi" w:hAnsiTheme="majorHAnsi"/>
        </w:rPr>
        <w:t xml:space="preserve">00 </w:t>
      </w:r>
      <w:r>
        <w:rPr>
          <w:rFonts w:asciiTheme="majorHAnsi" w:hAnsiTheme="majorHAnsi"/>
        </w:rPr>
        <w:t>horas e das 13:00 às 17:</w:t>
      </w:r>
      <w:r w:rsidRPr="00E126CD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E126CD">
        <w:rPr>
          <w:rFonts w:asciiTheme="majorHAnsi" w:hAnsiTheme="majorHAnsi"/>
        </w:rPr>
        <w:t xml:space="preserve">. Endereço: Av. Cel. Estevao D´avila Lins, 392- cruz Das Armas, - João Pessoa/PB ou </w:t>
      </w:r>
      <w:hyperlink r:id="rId113" w:history="1">
        <w:r w:rsidRPr="00B82039">
          <w:rPr>
            <w:rStyle w:val="Hyperlink"/>
            <w:rFonts w:asciiTheme="majorHAnsi" w:hAnsiTheme="majorHAnsi"/>
          </w:rPr>
          <w:t>https://www.gov.br/compras/edital/393017-5-00070-2023</w:t>
        </w:r>
      </w:hyperlink>
      <w:r w:rsidRPr="00E126CD">
        <w:rPr>
          <w:rFonts w:asciiTheme="majorHAnsi" w:hAnsiTheme="majorHAnsi"/>
        </w:rPr>
        <w:t>. Entrega das Proposta</w:t>
      </w:r>
      <w:r>
        <w:rPr>
          <w:rFonts w:asciiTheme="majorHAnsi" w:hAnsiTheme="majorHAnsi"/>
        </w:rPr>
        <w:t>s: a partir de 03/04/2023 às 08:</w:t>
      </w:r>
      <w:r w:rsidRPr="00E126CD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</w:t>
      </w:r>
      <w:r w:rsidRPr="00E126CD">
        <w:rPr>
          <w:rFonts w:asciiTheme="majorHAnsi" w:hAnsiTheme="majorHAnsi"/>
        </w:rPr>
        <w:t xml:space="preserve"> no site </w:t>
      </w:r>
      <w:hyperlink r:id="rId114" w:history="1">
        <w:r w:rsidRPr="00B82039">
          <w:rPr>
            <w:rStyle w:val="Hyperlink"/>
            <w:rFonts w:asciiTheme="majorHAnsi" w:hAnsiTheme="majorHAnsi"/>
          </w:rPr>
          <w:t>www.gov.br/compras</w:t>
        </w:r>
      </w:hyperlink>
      <w:r w:rsidRPr="00E126CD">
        <w:rPr>
          <w:rFonts w:asciiTheme="majorHAnsi" w:hAnsiTheme="majorHAnsi"/>
        </w:rPr>
        <w:t xml:space="preserve">. Abertura </w:t>
      </w:r>
      <w:r>
        <w:rPr>
          <w:rFonts w:asciiTheme="majorHAnsi" w:hAnsiTheme="majorHAnsi"/>
        </w:rPr>
        <w:t>das Propostas: 17/04/2023 às 10:</w:t>
      </w:r>
      <w:r w:rsidRPr="00E126CD">
        <w:rPr>
          <w:rFonts w:asciiTheme="majorHAnsi" w:hAnsiTheme="majorHAnsi"/>
        </w:rPr>
        <w:t>00</w:t>
      </w:r>
      <w:r>
        <w:rPr>
          <w:rFonts w:asciiTheme="majorHAnsi" w:hAnsiTheme="majorHAnsi"/>
        </w:rPr>
        <w:t xml:space="preserve"> horas no site </w:t>
      </w:r>
      <w:hyperlink r:id="rId115" w:history="1">
        <w:r w:rsidRPr="00B82039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>.</w:t>
      </w:r>
    </w:p>
    <w:p w14:paraId="60093BC2" w14:textId="77777777" w:rsidR="00683182" w:rsidRPr="00096015" w:rsidRDefault="00683182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3C973B3" w14:textId="77777777" w:rsidR="00A87AD5" w:rsidRDefault="00A87AD5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02686017" w14:textId="77777777" w:rsidR="00A87AD5" w:rsidRDefault="00A87AD5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793AFF76" w14:textId="77777777" w:rsidR="00A87AD5" w:rsidRDefault="00A87AD5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6767390B" w14:textId="77777777" w:rsidR="00A87AD5" w:rsidRDefault="00A87AD5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068D97D3" w14:textId="77777777" w:rsidR="00A87AD5" w:rsidRPr="00096015" w:rsidRDefault="00A87AD5" w:rsidP="00A87AD5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7E045068" w14:textId="77777777" w:rsidR="00A87AD5" w:rsidRPr="00096015" w:rsidRDefault="00A87AD5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Pr="00096015" w:rsidRDefault="006358E6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0E20" w14:textId="77777777" w:rsidR="00683182" w:rsidRDefault="00683182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Pr="00A8440D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Pr="003D4F10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bookmarkStart w:id="0" w:name="_GoBack"/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34"/>
      <w:footerReference w:type="default" r:id="rId13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A527F9" w14:textId="77777777" w:rsidR="000A1CFE" w:rsidRDefault="000A1CFE">
      <w:r>
        <w:separator/>
      </w:r>
    </w:p>
  </w:endnote>
  <w:endnote w:type="continuationSeparator" w:id="0">
    <w:p w14:paraId="46E95DF8" w14:textId="77777777" w:rsidR="000A1CFE" w:rsidRDefault="000A1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A1CFE" w:rsidRPr="00FE1850" w:rsidRDefault="000A1CF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A1CFE" w:rsidRDefault="000A1CF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A1CFE" w:rsidRPr="001042F4" w:rsidRDefault="000A1CF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A1CF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A1CFE" w:rsidRDefault="000A1CF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A1CFE" w:rsidRPr="001042F4" w:rsidRDefault="000A1CF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A1CFE" w:rsidRDefault="000A1CFE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A1CFE" w:rsidRDefault="000A1CF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A1CFE" w:rsidRDefault="000A1CF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A1CFE" w:rsidRDefault="000A1CF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A1CFE" w:rsidRDefault="000A1CFE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0A1CFE" w:rsidRPr="18102E9A" w:rsidRDefault="000A1CF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C54261" w14:textId="77777777" w:rsidR="000A1CFE" w:rsidRDefault="000A1CFE">
      <w:r>
        <w:separator/>
      </w:r>
    </w:p>
  </w:footnote>
  <w:footnote w:type="continuationSeparator" w:id="0">
    <w:p w14:paraId="63F1EEC6" w14:textId="77777777" w:rsidR="000A1CFE" w:rsidRDefault="000A1C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A1CFE" w:rsidRDefault="000A1CFE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5D8FCD18" w:rsidR="000A1CFE" w:rsidRDefault="000A1CFE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03/04/2023 - EdiçÃo nº 54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A4E1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C5421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</w:p>
                        <w:p w14:paraId="1AA05319" w14:textId="77777777" w:rsidR="009C023F" w:rsidRPr="20774586" w:rsidRDefault="009C023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5D8FCD18" w:rsidR="000A1CFE" w:rsidRDefault="000A1CFE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03/04/2023 - EdiçÃo nº 54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A4E1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C5421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20</w:t>
                    </w:r>
                  </w:p>
                  <w:p w14:paraId="1AA05319" w14:textId="77777777" w:rsidR="009C023F" w:rsidRPr="20774586" w:rsidRDefault="009C023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9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5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EA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42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12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C5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7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3D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1E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CFE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73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3E2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4FD7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95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7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2AC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3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2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DF1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C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5DA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5FE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BC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8EE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37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5B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6A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DF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4F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B3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0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6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4D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DC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55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17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BE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3B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0F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2B1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2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DEA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1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BF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CB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47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18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90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A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48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01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CF5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47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65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6B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3E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33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9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69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6E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8DD"/>
    <w:rsid w:val="005E1978"/>
    <w:rsid w:val="005E19DE"/>
    <w:rsid w:val="005E1AEA"/>
    <w:rsid w:val="005E1B59"/>
    <w:rsid w:val="005E1BAB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28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F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58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AB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E5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7C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F7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182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C2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BB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48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80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51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94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77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67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4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EF3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3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FA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8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A26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56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CE4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7BE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DD"/>
    <w:rsid w:val="008569E1"/>
    <w:rsid w:val="00856A53"/>
    <w:rsid w:val="00856AD3"/>
    <w:rsid w:val="00856BE1"/>
    <w:rsid w:val="00856BFE"/>
    <w:rsid w:val="00856C0C"/>
    <w:rsid w:val="00856C2A"/>
    <w:rsid w:val="00856C81"/>
    <w:rsid w:val="00856C93"/>
    <w:rsid w:val="00856CDC"/>
    <w:rsid w:val="00856CEC"/>
    <w:rsid w:val="00856D30"/>
    <w:rsid w:val="00856D92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7EC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4C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A2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B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1D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60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3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57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0C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AE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42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23F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8C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3D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64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6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AD5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DA8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84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3D1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4E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EDE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E7FD2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3F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5C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83"/>
    <w:rsid w:val="00B245D1"/>
    <w:rsid w:val="00B245D7"/>
    <w:rsid w:val="00B24658"/>
    <w:rsid w:val="00B24730"/>
    <w:rsid w:val="00B247D9"/>
    <w:rsid w:val="00B247E4"/>
    <w:rsid w:val="00B248B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21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4A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74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EDD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15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85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6F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16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47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65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94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6F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3D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4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19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2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8F8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96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EB8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0D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3E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3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7DF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80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11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CD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EA2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9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53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6A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B1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5FE6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930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4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07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88A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4A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5F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C4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5E7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9F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36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3F2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bh.gov.br" TargetMode="External"/><Relationship Id="rId117" Type="http://schemas.openxmlformats.org/officeDocument/2006/relationships/image" Target="media/image6.jpeg"/><Relationship Id="rId21" Type="http://schemas.openxmlformats.org/officeDocument/2006/relationships/hyperlink" Target="http://www.pbh.gov.br" TargetMode="External"/><Relationship Id="rId42" Type="http://schemas.openxmlformats.org/officeDocument/2006/relationships/hyperlink" Target="http://www.delta.mg.gov.br" TargetMode="External"/><Relationship Id="rId47" Type="http://schemas.openxmlformats.org/officeDocument/2006/relationships/hyperlink" Target="mailto:licitacaodoresopolis@gmail.com" TargetMode="External"/><Relationship Id="rId63" Type="http://schemas.openxmlformats.org/officeDocument/2006/relationships/hyperlink" Target="http://www.guidoval.mg.gov.br" TargetMode="External"/><Relationship Id="rId68" Type="http://schemas.openxmlformats.org/officeDocument/2006/relationships/hyperlink" Target="http://www.itinga.mg.gov.br" TargetMode="External"/><Relationship Id="rId84" Type="http://schemas.openxmlformats.org/officeDocument/2006/relationships/hyperlink" Target="http://www.sarzedo.mg.gov.br" TargetMode="External"/><Relationship Id="rId89" Type="http://schemas.openxmlformats.org/officeDocument/2006/relationships/hyperlink" Target="mailto:comprassaude@sarzedo.mg.gov.br" TargetMode="External"/><Relationship Id="rId112" Type="http://schemas.openxmlformats.org/officeDocument/2006/relationships/hyperlink" Target="https://campos.rj.gov./br/licitacoes.php" TargetMode="External"/><Relationship Id="rId133" Type="http://schemas.openxmlformats.org/officeDocument/2006/relationships/image" Target="media/image14.jpg"/><Relationship Id="rId16" Type="http://schemas.openxmlformats.org/officeDocument/2006/relationships/image" Target="media/image4.png"/><Relationship Id="rId107" Type="http://schemas.openxmlformats.org/officeDocument/2006/relationships/hyperlink" Target="mailto:cpl-edificacoes@der.es.gov.br" TargetMode="External"/><Relationship Id="rId11" Type="http://schemas.openxmlformats.org/officeDocument/2006/relationships/hyperlink" Target="mailto:pregoeiro.sremg@dnit.gov.br" TargetMode="External"/><Relationship Id="rId32" Type="http://schemas.openxmlformats.org/officeDocument/2006/relationships/hyperlink" Target="http://www.almenara.mg.gov.br/" TargetMode="External"/><Relationship Id="rId37" Type="http://schemas.openxmlformats.org/officeDocument/2006/relationships/hyperlink" Target="mailto:cpl@catasaltas.mg.gov.br" TargetMode="External"/><Relationship Id="rId53" Type="http://schemas.openxmlformats.org/officeDocument/2006/relationships/hyperlink" Target="http://www.estreladosul.mg.gov.br/publicacoes" TargetMode="External"/><Relationship Id="rId58" Type="http://schemas.openxmlformats.org/officeDocument/2006/relationships/hyperlink" Target="http://www.frutal.mg.gov.br" TargetMode="External"/><Relationship Id="rId74" Type="http://schemas.openxmlformats.org/officeDocument/2006/relationships/hyperlink" Target="mailto:licitacao@juruaia.mg.gov.br" TargetMode="External"/><Relationship Id="rId79" Type="http://schemas.openxmlformats.org/officeDocument/2006/relationships/hyperlink" Target="mailto:palmopolislicitacao@gmail.com" TargetMode="External"/><Relationship Id="rId102" Type="http://schemas.openxmlformats.org/officeDocument/2006/relationships/hyperlink" Target="http://www.varginha.mg.gov.br" TargetMode="External"/><Relationship Id="rId123" Type="http://schemas.openxmlformats.org/officeDocument/2006/relationships/image" Target="media/image9.png"/><Relationship Id="rId128" Type="http://schemas.openxmlformats.org/officeDocument/2006/relationships/hyperlink" Target="https://www.segurosunimed.com.br/seguro-vida-empresaria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licitacao@tabuleiro.mg.gov.br" TargetMode="External"/><Relationship Id="rId95" Type="http://schemas.openxmlformats.org/officeDocument/2006/relationships/hyperlink" Target="http://prefeitura.uberaba.mg.gov.br/portalcidadao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cpl.sudecap@pbh.gov.br" TargetMode="External"/><Relationship Id="rId27" Type="http://schemas.openxmlformats.org/officeDocument/2006/relationships/hyperlink" Target="mailto:cpl.sudecap@pbh.gov.br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www.prefeituradecambui.mg.gov.br" TargetMode="External"/><Relationship Id="rId43" Type="http://schemas.openxmlformats.org/officeDocument/2006/relationships/hyperlink" Target="mailto:divisaalegrelicita@yahoo.com.br" TargetMode="External"/><Relationship Id="rId48" Type="http://schemas.openxmlformats.org/officeDocument/2006/relationships/hyperlink" Target="https://www.doresopolis.mg.gov.br" TargetMode="External"/><Relationship Id="rId56" Type="http://schemas.openxmlformats.org/officeDocument/2006/relationships/hyperlink" Target="http://www.eugenopolis.mg.gov.br" TargetMode="External"/><Relationship Id="rId64" Type="http://schemas.openxmlformats.org/officeDocument/2006/relationships/hyperlink" Target="http://www.itinga.mg.gov.br" TargetMode="External"/><Relationship Id="rId69" Type="http://schemas.openxmlformats.org/officeDocument/2006/relationships/hyperlink" Target="mailto:licitacao@itinga.mg.gov.br" TargetMode="External"/><Relationship Id="rId77" Type="http://schemas.openxmlformats.org/officeDocument/2006/relationships/hyperlink" Target="http://www.novaserrana.cam.mg.gov.br" TargetMode="External"/><Relationship Id="rId100" Type="http://schemas.openxmlformats.org/officeDocument/2006/relationships/hyperlink" Target="https://www.gov.br/compras/ptbr" TargetMode="External"/><Relationship Id="rId105" Type="http://schemas.openxmlformats.org/officeDocument/2006/relationships/hyperlink" Target="http://www.licitacoes-e.com.br/" TargetMode="External"/><Relationship Id="rId113" Type="http://schemas.openxmlformats.org/officeDocument/2006/relationships/hyperlink" Target="https://www.gov.br/compras/edital/393017-5-00070-2023" TargetMode="External"/><Relationship Id="rId118" Type="http://schemas.openxmlformats.org/officeDocument/2006/relationships/hyperlink" Target="https://www.bancobs2.com.br/" TargetMode="External"/><Relationship Id="rId126" Type="http://schemas.openxmlformats.org/officeDocument/2006/relationships/hyperlink" Target="https://conteudo.axsenergia.com.br/landing-page-sicepot-mg" TargetMode="External"/><Relationship Id="rId13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eloimendes.mg.gov.br" TargetMode="External"/><Relationship Id="rId72" Type="http://schemas.openxmlformats.org/officeDocument/2006/relationships/hyperlink" Target="mailto:licitacoes@jequitai.mg.gov.br" TargetMode="External"/><Relationship Id="rId80" Type="http://schemas.openxmlformats.org/officeDocument/2006/relationships/hyperlink" Target="mailto:licitacao@patrocinio.mg.gov.br" TargetMode="External"/><Relationship Id="rId85" Type="http://schemas.openxmlformats.org/officeDocument/2006/relationships/hyperlink" Target="mailto:comprassaude@sarzedo.mg.gov.br" TargetMode="External"/><Relationship Id="rId93" Type="http://schemas.openxmlformats.org/officeDocument/2006/relationships/hyperlink" Target="http://prefeitura.uberaba.mg.gov.br/portalcidadao" TargetMode="External"/><Relationship Id="rId98" Type="http://schemas.openxmlformats.org/officeDocument/2006/relationships/hyperlink" Target="mailto:fcu.licitacao@gmail.com" TargetMode="External"/><Relationship Id="rId121" Type="http://schemas.openxmlformats.org/officeDocument/2006/relationships/image" Target="media/image8.jpg"/><Relationship Id="rId3" Type="http://schemas.openxmlformats.org/officeDocument/2006/relationships/styles" Target="styles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://Www.dnit.gov.br" TargetMode="External"/><Relationship Id="rId25" Type="http://schemas.openxmlformats.org/officeDocument/2006/relationships/hyperlink" Target="http://www.licitacoes.caixa.gov.br" TargetMode="External"/><Relationship Id="rId33" Type="http://schemas.openxmlformats.org/officeDocument/2006/relationships/hyperlink" Target="http://www.betim.mg.gov.br/licitacao/" TargetMode="External"/><Relationship Id="rId38" Type="http://schemas.openxmlformats.org/officeDocument/2006/relationships/hyperlink" Target="http://www.cachoeirademinas.mg.gov.br" TargetMode="External"/><Relationship Id="rId46" Type="http://schemas.openxmlformats.org/officeDocument/2006/relationships/hyperlink" Target="http://www.divisanova.mg.gov.br" TargetMode="External"/><Relationship Id="rId59" Type="http://schemas.openxmlformats.org/officeDocument/2006/relationships/hyperlink" Target="mailto:licitacao@frutal.mg.gov.br" TargetMode="External"/><Relationship Id="rId67" Type="http://schemas.openxmlformats.org/officeDocument/2006/relationships/hyperlink" Target="mailto:licitacao@itinga.mg.gov.br" TargetMode="External"/><Relationship Id="rId103" Type="http://schemas.openxmlformats.org/officeDocument/2006/relationships/hyperlink" Target="mailto:consorcio.conagreste@gmail.com" TargetMode="External"/><Relationship Id="rId108" Type="http://schemas.openxmlformats.org/officeDocument/2006/relationships/hyperlink" Target="http://www.anchieta.es.gov.br/transparencia/licitacao" TargetMode="External"/><Relationship Id="rId116" Type="http://schemas.openxmlformats.org/officeDocument/2006/relationships/hyperlink" Target="https://www.maccaferri.com/br/" TargetMode="External"/><Relationship Id="rId124" Type="http://schemas.openxmlformats.org/officeDocument/2006/relationships/hyperlink" Target="https://grupoqmt.com.br/produtosqmt/" TargetMode="External"/><Relationship Id="rId129" Type="http://schemas.openxmlformats.org/officeDocument/2006/relationships/image" Target="media/image12.png"/><Relationship Id="rId137" Type="http://schemas.openxmlformats.org/officeDocument/2006/relationships/theme" Target="theme/theme1.xml"/><Relationship Id="rId20" Type="http://schemas.openxmlformats.org/officeDocument/2006/relationships/hyperlink" Target="http://www.licitacoes.caixa.gov.br" TargetMode="External"/><Relationship Id="rId41" Type="http://schemas.openxmlformats.org/officeDocument/2006/relationships/hyperlink" Target="mailto:deptocompras@prefeituradecrucilandia.mg.gov.br" TargetMode="External"/><Relationship Id="rId54" Type="http://schemas.openxmlformats.org/officeDocument/2006/relationships/hyperlink" Target="http://www.eugenopolis.mg.gov.br" TargetMode="External"/><Relationship Id="rId62" Type="http://schemas.openxmlformats.org/officeDocument/2006/relationships/hyperlink" Target="mailto:licitacao@guidoval.mg.gov.br" TargetMode="External"/><Relationship Id="rId70" Type="http://schemas.openxmlformats.org/officeDocument/2006/relationships/hyperlink" Target="http://www.itinga.mg.gov.br" TargetMode="External"/><Relationship Id="rId75" Type="http://schemas.openxmlformats.org/officeDocument/2006/relationships/hyperlink" Target="http://www.moema.mg.gov.br" TargetMode="External"/><Relationship Id="rId83" Type="http://schemas.openxmlformats.org/officeDocument/2006/relationships/hyperlink" Target="http://www.ssparaiso.mg.gov.br" TargetMode="External"/><Relationship Id="rId88" Type="http://schemas.openxmlformats.org/officeDocument/2006/relationships/hyperlink" Target="http://www.licitacoes-e.com.br" TargetMode="External"/><Relationship Id="rId91" Type="http://schemas.openxmlformats.org/officeDocument/2006/relationships/hyperlink" Target="http://prefeitura.uberaba.mg.gov.br/portalcidadao" TargetMode="External"/><Relationship Id="rId96" Type="http://schemas.openxmlformats.org/officeDocument/2006/relationships/hyperlink" Target="mailto:uberaba.cpl.sad@gmail.com" TargetMode="External"/><Relationship Id="rId111" Type="http://schemas.openxmlformats.org/officeDocument/2006/relationships/hyperlink" Target="mailto:cplsinrn@gmail.com" TargetMode="External"/><Relationship Id="rId132" Type="http://schemas.openxmlformats.org/officeDocument/2006/relationships/hyperlink" Target="https://atentasaude.com.br/conta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prefeitura.pbh.gov.br/licitacoes" TargetMode="External"/><Relationship Id="rId28" Type="http://schemas.openxmlformats.org/officeDocument/2006/relationships/hyperlink" Target="https://prefeitura.pbh.gov.br/licitacoes" TargetMode="External"/><Relationship Id="rId36" Type="http://schemas.openxmlformats.org/officeDocument/2006/relationships/hyperlink" Target="http://portaltransparencia.catasaltas.mg.gov.br/licitacoes" TargetMode="External"/><Relationship Id="rId49" Type="http://schemas.openxmlformats.org/officeDocument/2006/relationships/hyperlink" Target="mailto:licitacaodoresopolis@gmail.com" TargetMode="External"/><Relationship Id="rId57" Type="http://schemas.openxmlformats.org/officeDocument/2006/relationships/hyperlink" Target="http://www.eugenopolis.mg.gov.br" TargetMode="External"/><Relationship Id="rId106" Type="http://schemas.openxmlformats.org/officeDocument/2006/relationships/hyperlink" Target="https://der.es.gov.br/licitacoes-2" TargetMode="External"/><Relationship Id="rId114" Type="http://schemas.openxmlformats.org/officeDocument/2006/relationships/hyperlink" Target="http://www.gov.br/compras" TargetMode="External"/><Relationship Id="rId119" Type="http://schemas.openxmlformats.org/officeDocument/2006/relationships/image" Target="media/image7.jpg"/><Relationship Id="rId127" Type="http://schemas.openxmlformats.org/officeDocument/2006/relationships/image" Target="media/image11.png"/><Relationship Id="rId10" Type="http://schemas.openxmlformats.org/officeDocument/2006/relationships/hyperlink" Target="http://www.dnit.gov.br" TargetMode="External"/><Relationship Id="rId31" Type="http://schemas.openxmlformats.org/officeDocument/2006/relationships/hyperlink" Target="mailto:secretaria@cimag.org.br/contato@licitardigital.com.br" TargetMode="External"/><Relationship Id="rId44" Type="http://schemas.openxmlformats.org/officeDocument/2006/relationships/hyperlink" Target="http://www.divisaalegre.mg.gov.br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http://www.valadares.mg.gov.br" TargetMode="External"/><Relationship Id="rId65" Type="http://schemas.openxmlformats.org/officeDocument/2006/relationships/hyperlink" Target="mailto:licitacao@itinga.mg.gov.br" TargetMode="External"/><Relationship Id="rId73" Type="http://schemas.openxmlformats.org/officeDocument/2006/relationships/hyperlink" Target="http://www.juruaia.mg.gov.br" TargetMode="External"/><Relationship Id="rId78" Type="http://schemas.openxmlformats.org/officeDocument/2006/relationships/hyperlink" Target="http://www.ouropreto.mg.gov.br" TargetMode="External"/><Relationship Id="rId81" Type="http://schemas.openxmlformats.org/officeDocument/2006/relationships/hyperlink" Target="mailto:licitacao@patrocinio.mg.gov.br" TargetMode="External"/><Relationship Id="rId86" Type="http://schemas.openxmlformats.org/officeDocument/2006/relationships/hyperlink" Target="http://www.licitacoes-e.com.br" TargetMode="External"/><Relationship Id="rId94" Type="http://schemas.openxmlformats.org/officeDocument/2006/relationships/hyperlink" Target="mailto:uberaba.cpl.sad@gmail.com" TargetMode="External"/><Relationship Id="rId99" Type="http://schemas.openxmlformats.org/officeDocument/2006/relationships/hyperlink" Target="https://fcu.uberaba.mg.gov.br/" TargetMode="External"/><Relationship Id="rId101" Type="http://schemas.openxmlformats.org/officeDocument/2006/relationships/hyperlink" Target="https://www.varginha.mg.gov.br/portal/editais/0/1/31556/" TargetMode="External"/><Relationship Id="rId122" Type="http://schemas.openxmlformats.org/officeDocument/2006/relationships/hyperlink" Target="https://pottencial.com.br/" TargetMode="External"/><Relationship Id="rId130" Type="http://schemas.openxmlformats.org/officeDocument/2006/relationships/hyperlink" Target="https://brasid.com.br/" TargetMode="External"/><Relationship Id="rId13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3" Type="http://schemas.openxmlformats.org/officeDocument/2006/relationships/hyperlink" Target="http://www.comprasgovernamentais.gov.br" TargetMode="External"/><Relationship Id="rId18" Type="http://schemas.openxmlformats.org/officeDocument/2006/relationships/hyperlink" Target="http://www.comprasnet.gov.br" TargetMode="External"/><Relationship Id="rId39" Type="http://schemas.openxmlformats.org/officeDocument/2006/relationships/hyperlink" Target="http://www.coracaodejesus.mg.gov.br" TargetMode="External"/><Relationship Id="rId109" Type="http://schemas.openxmlformats.org/officeDocument/2006/relationships/hyperlink" Target="mailto:cplo@anchieta.es.gov.br" TargetMode="External"/><Relationship Id="rId34" Type="http://schemas.openxmlformats.org/officeDocument/2006/relationships/hyperlink" Target="http://www.brumadinho.mg.gov.br" TargetMode="External"/><Relationship Id="rId50" Type="http://schemas.openxmlformats.org/officeDocument/2006/relationships/hyperlink" Target="https://www.doresopolis.mg.gov.br/" TargetMode="External"/><Relationship Id="rId55" Type="http://schemas.openxmlformats.org/officeDocument/2006/relationships/hyperlink" Target="http://www.eugenopolis.mg.gov.br" TargetMode="External"/><Relationship Id="rId76" Type="http://schemas.openxmlformats.org/officeDocument/2006/relationships/hyperlink" Target="mailto:licitacaomtz2021@gmail.com" TargetMode="External"/><Relationship Id="rId97" Type="http://schemas.openxmlformats.org/officeDocument/2006/relationships/hyperlink" Target="https://licitanet.com.br/" TargetMode="External"/><Relationship Id="rId104" Type="http://schemas.openxmlformats.org/officeDocument/2006/relationships/hyperlink" Target="https://www.conagreste.al.gov.br/" TargetMode="External"/><Relationship Id="rId120" Type="http://schemas.openxmlformats.org/officeDocument/2006/relationships/hyperlink" Target="https://fck.ind.br/" TargetMode="External"/><Relationship Id="rId125" Type="http://schemas.openxmlformats.org/officeDocument/2006/relationships/image" Target="media/image10.png"/><Relationship Id="rId7" Type="http://schemas.openxmlformats.org/officeDocument/2006/relationships/endnotes" Target="endnotes.xml"/><Relationship Id="rId71" Type="http://schemas.openxmlformats.org/officeDocument/2006/relationships/hyperlink" Target="mailto:licitacao@itinga.mg.gov.br" TargetMode="External"/><Relationship Id="rId92" Type="http://schemas.openxmlformats.org/officeDocument/2006/relationships/hyperlink" Target="mailto:uberaba.cpl.sad@gmail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v.br/compras/pt-br" TargetMode="External"/><Relationship Id="rId24" Type="http://schemas.openxmlformats.org/officeDocument/2006/relationships/hyperlink" Target="https://www.gov.br/compras/pt-br" TargetMode="External"/><Relationship Id="rId40" Type="http://schemas.openxmlformats.org/officeDocument/2006/relationships/hyperlink" Target="mailto:licitacoracao@yahoo.com.br" TargetMode="External"/><Relationship Id="rId45" Type="http://schemas.openxmlformats.org/officeDocument/2006/relationships/hyperlink" Target="mailto:licitacao@divisanova.mg.gov.br" TargetMode="External"/><Relationship Id="rId66" Type="http://schemas.openxmlformats.org/officeDocument/2006/relationships/hyperlink" Target="http://www.itinga.mg.gov.br" TargetMode="External"/><Relationship Id="rId87" Type="http://schemas.openxmlformats.org/officeDocument/2006/relationships/hyperlink" Target="http://www.sarzedo.mg.gov.br" TargetMode="External"/><Relationship Id="rId110" Type="http://schemas.openxmlformats.org/officeDocument/2006/relationships/hyperlink" Target="http://www.saneago.com.br" TargetMode="External"/><Relationship Id="rId115" Type="http://schemas.openxmlformats.org/officeDocument/2006/relationships/hyperlink" Target="http://www.gov.br/compras" TargetMode="External"/><Relationship Id="rId131" Type="http://schemas.openxmlformats.org/officeDocument/2006/relationships/image" Target="media/image13.png"/><Relationship Id="rId136" Type="http://schemas.openxmlformats.org/officeDocument/2006/relationships/fontTable" Target="fontTable.xml"/><Relationship Id="rId61" Type="http://schemas.openxmlformats.org/officeDocument/2006/relationships/hyperlink" Target="mailto:cpl@valadares.mg.gov.br" TargetMode="External"/><Relationship Id="rId82" Type="http://schemas.openxmlformats.org/officeDocument/2006/relationships/hyperlink" Target="mailto:licitacao@patrocinio.mg.gov.br" TargetMode="External"/><Relationship Id="rId19" Type="http://schemas.openxmlformats.org/officeDocument/2006/relationships/hyperlink" Target="http://www.comprasnet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9101B-49D4-4EDC-9292-DB5D814E6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6316</Words>
  <Characters>43054</Characters>
  <Application>Microsoft Office Word</Application>
  <DocSecurity>0</DocSecurity>
  <Lines>358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49272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2023-04-03T20:43:00Z</cp:lastPrinted>
  <dcterms:created xsi:type="dcterms:W3CDTF">2023-04-03T20:44:00Z</dcterms:created>
  <dcterms:modified xsi:type="dcterms:W3CDTF">2023-04-03T20:44:00Z</dcterms:modified>
</cp:coreProperties>
</file>