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bookmarkStart w:id="0" w:name="_GoBack"/>
      <w:bookmarkEnd w:id="0"/>
    </w:p>
    <w:p w14:paraId="43D86E9A" w14:textId="77777777" w:rsidR="00AD0BFE" w:rsidRDefault="00AD0BFE"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6FAEF661" w14:textId="77777777" w:rsidR="00294F18" w:rsidRDefault="00294F18" w:rsidP="00294F18">
      <w:pPr>
        <w:rPr>
          <w:rFonts w:eastAsia="Times New Roman"/>
          <w:color w:val="000000"/>
          <w:sz w:val="17"/>
          <w:szCs w:val="17"/>
        </w:rPr>
      </w:pPr>
    </w:p>
    <w:p w14:paraId="262ED1A3" w14:textId="77777777" w:rsidR="00294F18" w:rsidRDefault="00294F18" w:rsidP="00294F18">
      <w:pPr>
        <w:rPr>
          <w:rFonts w:eastAsia="Times New Roman"/>
          <w:color w:val="000000"/>
          <w:sz w:val="17"/>
          <w:szCs w:val="17"/>
        </w:rPr>
      </w:pPr>
      <w:r>
        <w:rPr>
          <w:rFonts w:eastAsia="Times New Roman"/>
          <w:noProof/>
          <w:color w:val="000000"/>
          <w:sz w:val="17"/>
          <w:szCs w:val="17"/>
        </w:rPr>
        <w:drawing>
          <wp:inline distT="0" distB="0" distL="0" distR="0" wp14:anchorId="3D9177B8" wp14:editId="10AA93AE">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D2D315B" w14:textId="77777777" w:rsidR="00294F18" w:rsidRDefault="00294F18" w:rsidP="00294F18">
      <w:pPr>
        <w:rPr>
          <w:rFonts w:asciiTheme="majorHAnsi" w:hAnsiTheme="majorHAnsi"/>
          <w:sz w:val="8"/>
        </w:rPr>
      </w:pPr>
    </w:p>
    <w:p w14:paraId="73108930" w14:textId="77777777" w:rsidR="00902CE2" w:rsidRDefault="00902CE2" w:rsidP="00294F18">
      <w:pPr>
        <w:rPr>
          <w:rFonts w:asciiTheme="majorHAnsi" w:hAnsiTheme="majorHAnsi"/>
          <w:sz w:val="8"/>
        </w:rPr>
      </w:pPr>
    </w:p>
    <w:p w14:paraId="5C6BF6F0" w14:textId="77777777" w:rsidR="00902CE2" w:rsidRDefault="00902CE2" w:rsidP="00294F18">
      <w:pPr>
        <w:rPr>
          <w:rFonts w:asciiTheme="majorHAnsi" w:hAnsiTheme="majorHAnsi"/>
          <w:sz w:val="8"/>
        </w:rPr>
      </w:pPr>
    </w:p>
    <w:p w14:paraId="34ED42CF" w14:textId="77777777" w:rsidR="00902CE2" w:rsidRDefault="00902CE2" w:rsidP="00294F18">
      <w:pPr>
        <w:rPr>
          <w:rFonts w:asciiTheme="majorHAnsi" w:hAnsiTheme="majorHAnsi"/>
          <w:sz w:val="8"/>
        </w:rPr>
      </w:pPr>
    </w:p>
    <w:p w14:paraId="6A95DB76" w14:textId="726AF059" w:rsidR="00C5736D" w:rsidRPr="00C5736D" w:rsidRDefault="00C5736D" w:rsidP="00C5736D">
      <w:pPr>
        <w:rPr>
          <w:rFonts w:asciiTheme="majorHAnsi" w:hAnsiTheme="majorHAnsi"/>
          <w:sz w:val="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44"/>
        <w:gridCol w:w="1417"/>
        <w:gridCol w:w="993"/>
        <w:gridCol w:w="283"/>
        <w:gridCol w:w="2835"/>
        <w:gridCol w:w="2121"/>
      </w:tblGrid>
      <w:tr w:rsidR="00C5736D" w14:paraId="2C1C3D23" w14:textId="77777777" w:rsidTr="00C5736D">
        <w:trPr>
          <w:cantSplit/>
          <w:trHeight w:val="944"/>
        </w:trPr>
        <w:tc>
          <w:tcPr>
            <w:tcW w:w="4461" w:type="dxa"/>
            <w:gridSpan w:val="2"/>
            <w:tcBorders>
              <w:top w:val="single" w:sz="4" w:space="0" w:color="auto"/>
              <w:left w:val="single" w:sz="4" w:space="0" w:color="auto"/>
              <w:bottom w:val="single" w:sz="4" w:space="0" w:color="auto"/>
              <w:right w:val="single" w:sz="4" w:space="0" w:color="auto"/>
            </w:tcBorders>
            <w:vAlign w:val="center"/>
            <w:hideMark/>
          </w:tcPr>
          <w:p w14:paraId="1711A7FA" w14:textId="77777777" w:rsidR="00C5736D" w:rsidRDefault="00C5736D" w:rsidP="00052A07">
            <w:pPr>
              <w:jc w:val="both"/>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URBEL</w:t>
            </w:r>
            <w:r>
              <w:rPr>
                <w:rFonts w:ascii="Frutiger-Bold" w:hAnsi="Frutiger-Bold"/>
                <w:b/>
                <w:bCs/>
                <w:sz w:val="34"/>
                <w:szCs w:val="30"/>
              </w:rPr>
              <w:t xml:space="preserve"> </w:t>
            </w:r>
          </w:p>
        </w:tc>
        <w:tc>
          <w:tcPr>
            <w:tcW w:w="6232" w:type="dxa"/>
            <w:gridSpan w:val="4"/>
            <w:tcBorders>
              <w:top w:val="single" w:sz="4" w:space="0" w:color="auto"/>
              <w:left w:val="single" w:sz="4" w:space="0" w:color="auto"/>
              <w:bottom w:val="single" w:sz="4" w:space="0" w:color="auto"/>
              <w:right w:val="single" w:sz="4" w:space="0" w:color="auto"/>
            </w:tcBorders>
            <w:vAlign w:val="center"/>
            <w:hideMark/>
          </w:tcPr>
          <w:p w14:paraId="7871EED6" w14:textId="26F4B19A" w:rsidR="00C5736D" w:rsidRDefault="00C5736D" w:rsidP="00052A07">
            <w:pPr>
              <w:jc w:val="both"/>
              <w:rPr>
                <w:rFonts w:ascii="Times New Roman" w:hAnsi="Times New Roman"/>
                <w:b/>
                <w:bCs/>
                <w:sz w:val="34"/>
                <w:szCs w:val="34"/>
              </w:rPr>
            </w:pPr>
            <w:r>
              <w:rPr>
                <w:rFonts w:asciiTheme="majorHAnsi" w:hAnsiTheme="majorHAnsi" w:cs="Arial"/>
                <w:sz w:val="22"/>
                <w:szCs w:val="22"/>
              </w:rPr>
              <w:t>EDITAL:</w:t>
            </w:r>
            <w:r>
              <w:rPr>
                <w:b/>
              </w:rPr>
              <w:t xml:space="preserve"> </w:t>
            </w:r>
            <w:r w:rsidRPr="0039089F">
              <w:rPr>
                <w:rFonts w:ascii="Times New Roman" w:hAnsi="Times New Roman"/>
                <w:b/>
                <w:bCs/>
                <w:sz w:val="34"/>
                <w:szCs w:val="34"/>
              </w:rPr>
              <w:t xml:space="preserve">EDITAL URBEL/SMOBI 009/2021 </w:t>
            </w:r>
            <w:r>
              <w:rPr>
                <w:rFonts w:ascii="Times New Roman" w:hAnsi="Times New Roman"/>
                <w:b/>
                <w:bCs/>
                <w:sz w:val="34"/>
                <w:szCs w:val="34"/>
              </w:rPr>
              <w:t>–</w:t>
            </w:r>
            <w:r w:rsidRPr="0039089F">
              <w:rPr>
                <w:rFonts w:ascii="Times New Roman" w:hAnsi="Times New Roman"/>
                <w:b/>
                <w:bCs/>
                <w:sz w:val="34"/>
                <w:szCs w:val="34"/>
              </w:rPr>
              <w:t xml:space="preserve"> CC</w:t>
            </w:r>
            <w:r>
              <w:rPr>
                <w:rFonts w:ascii="Times New Roman" w:hAnsi="Times New Roman"/>
                <w:b/>
                <w:bCs/>
                <w:sz w:val="34"/>
                <w:szCs w:val="34"/>
              </w:rPr>
              <w:t xml:space="preserve">- </w:t>
            </w:r>
            <w:r w:rsidRPr="00C5736D">
              <w:rPr>
                <w:rFonts w:ascii="Times New Roman" w:hAnsi="Times New Roman"/>
                <w:b/>
                <w:bCs/>
                <w:sz w:val="34"/>
                <w:szCs w:val="34"/>
              </w:rPr>
              <w:t>PROCESSO N.º 01.068.219/21-95</w:t>
            </w:r>
          </w:p>
          <w:p w14:paraId="1B65D154" w14:textId="49926906" w:rsidR="00C5736D" w:rsidRDefault="00C5736D" w:rsidP="00052A07">
            <w:pPr>
              <w:jc w:val="both"/>
              <w:rPr>
                <w:rFonts w:ascii="Times New Roman" w:hAnsi="Times New Roman"/>
                <w:b/>
                <w:bCs/>
                <w:sz w:val="34"/>
                <w:szCs w:val="34"/>
              </w:rPr>
            </w:pPr>
            <w:r w:rsidRPr="00C5736D">
              <w:rPr>
                <w:rFonts w:ascii="Times New Roman" w:hAnsi="Times New Roman"/>
                <w:b/>
                <w:bCs/>
                <w:color w:val="FF0000"/>
                <w:sz w:val="34"/>
                <w:szCs w:val="34"/>
              </w:rPr>
              <w:t>AVISO DA 1ª REPUBLICAÇÃO DA LICITAÇÃO</w:t>
            </w:r>
          </w:p>
        </w:tc>
      </w:tr>
      <w:tr w:rsidR="00C5736D" w14:paraId="7B42D47A" w14:textId="77777777" w:rsidTr="00052A07">
        <w:trPr>
          <w:cantSplit/>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52623557" w14:textId="77777777" w:rsidR="00C5736D" w:rsidRDefault="00C5736D" w:rsidP="00052A07">
            <w:pPr>
              <w:rPr>
                <w:rFonts w:asciiTheme="majorHAnsi" w:hAnsiTheme="majorHAnsi" w:cs="Arial"/>
              </w:rPr>
            </w:pPr>
            <w:r>
              <w:rPr>
                <w:rFonts w:asciiTheme="majorHAnsi" w:hAnsiTheme="majorHAnsi" w:cs="Arial"/>
              </w:rPr>
              <w:t>Endereço:</w:t>
            </w:r>
            <w:r>
              <w:rPr>
                <w:rFonts w:asciiTheme="majorHAnsi" w:hAnsiTheme="majorHAnsi"/>
              </w:rPr>
              <w:t xml:space="preserve"> </w:t>
            </w:r>
            <w:r>
              <w:rPr>
                <w:rFonts w:asciiTheme="majorHAnsi" w:hAnsiTheme="majorHAnsi" w:cs="Arial"/>
              </w:rPr>
              <w:t>Av. do Contorno, 6.664, 1º Andar, Savassi</w:t>
            </w:r>
          </w:p>
          <w:p w14:paraId="1CA52B57" w14:textId="77777777" w:rsidR="00C5736D" w:rsidRDefault="00C5736D" w:rsidP="00052A07">
            <w:pPr>
              <w:rPr>
                <w:rFonts w:asciiTheme="majorHAnsi" w:hAnsiTheme="majorHAnsi" w:cs="Arial"/>
              </w:rPr>
            </w:pPr>
            <w:r>
              <w:rPr>
                <w:rFonts w:asciiTheme="majorHAnsi" w:hAnsiTheme="majorHAnsi" w:cs="Arial"/>
              </w:rPr>
              <w:t xml:space="preserve">De segunda a sexta-feira, no horário de 09h00 às 12h00 e de 14h00 às 16h00 </w:t>
            </w:r>
          </w:p>
          <w:p w14:paraId="077C6F31" w14:textId="77777777" w:rsidR="00C5736D" w:rsidRDefault="00C5736D" w:rsidP="00052A07">
            <w:pPr>
              <w:rPr>
                <w:rStyle w:val="Hyperlink"/>
                <w:rFonts w:asciiTheme="majorHAnsi" w:hAnsiTheme="majorHAnsi" w:cs="Arial"/>
              </w:rPr>
            </w:pPr>
            <w:r>
              <w:rPr>
                <w:rFonts w:asciiTheme="majorHAnsi" w:hAnsiTheme="majorHAnsi" w:cs="Arial"/>
              </w:rPr>
              <w:t xml:space="preserve">Informações: </w:t>
            </w:r>
            <w:hyperlink r:id="rId9" w:history="1">
              <w:r>
                <w:rPr>
                  <w:rStyle w:val="Hyperlink"/>
                  <w:rFonts w:asciiTheme="majorHAnsi" w:hAnsiTheme="majorHAnsi" w:cs="Arial"/>
                </w:rPr>
                <w:t>www.</w:t>
              </w:r>
              <w:r>
                <w:rPr>
                  <w:rStyle w:val="Hyperlink"/>
                  <w:rFonts w:asciiTheme="majorHAnsi" w:hAnsiTheme="majorHAnsi"/>
                </w:rPr>
                <w:t>prefeitura.pbh.gov.br/licitacoes</w:t>
              </w:r>
            </w:hyperlink>
            <w:r>
              <w:rPr>
                <w:rFonts w:asciiTheme="majorHAnsi" w:hAnsiTheme="majorHAnsi"/>
              </w:rPr>
              <w:t xml:space="preserve"> - </w:t>
            </w:r>
            <w:hyperlink r:id="rId10" w:history="1">
              <w:r>
                <w:rPr>
                  <w:rStyle w:val="Hyperlink"/>
                  <w:rFonts w:asciiTheme="majorHAnsi" w:hAnsiTheme="majorHAnsi" w:cs="Arial"/>
                </w:rPr>
                <w:t>urbel.dmr@pbh.gov.br</w:t>
              </w:r>
            </w:hyperlink>
          </w:p>
          <w:p w14:paraId="4BC26252" w14:textId="77777777" w:rsidR="00C5736D" w:rsidRDefault="00C5736D" w:rsidP="00052A07">
            <w:pPr>
              <w:rPr>
                <w:rFonts w:asciiTheme="majorHAnsi" w:hAnsiTheme="majorHAnsi"/>
              </w:rPr>
            </w:pPr>
            <w:r w:rsidRPr="00F573E0">
              <w:rPr>
                <w:rFonts w:asciiTheme="majorHAnsi" w:hAnsiTheme="majorHAnsi"/>
              </w:rPr>
              <w:t>CONTATO: (3</w:t>
            </w:r>
            <w:r>
              <w:rPr>
                <w:rFonts w:asciiTheme="majorHAnsi" w:hAnsiTheme="majorHAnsi"/>
              </w:rPr>
              <w:t xml:space="preserve">1) 98325-5016 | </w:t>
            </w:r>
            <w:hyperlink r:id="rId11" w:history="1">
              <w:r w:rsidRPr="00FF6478">
                <w:rPr>
                  <w:rStyle w:val="Hyperlink"/>
                  <w:rFonts w:asciiTheme="majorHAnsi" w:hAnsiTheme="majorHAnsi"/>
                </w:rPr>
                <w:t>mafg@pbh.gov.br</w:t>
              </w:r>
            </w:hyperlink>
            <w:r>
              <w:rPr>
                <w:rFonts w:asciiTheme="majorHAnsi" w:hAnsiTheme="majorHAnsi"/>
              </w:rPr>
              <w:t xml:space="preserve"> </w:t>
            </w:r>
          </w:p>
        </w:tc>
      </w:tr>
      <w:tr w:rsidR="00C5736D" w14:paraId="6A692372" w14:textId="77777777" w:rsidTr="00C5736D">
        <w:trPr>
          <w:cantSplit/>
          <w:trHeight w:val="1328"/>
        </w:trPr>
        <w:tc>
          <w:tcPr>
            <w:tcW w:w="5454" w:type="dxa"/>
            <w:gridSpan w:val="3"/>
            <w:tcBorders>
              <w:top w:val="single" w:sz="4" w:space="0" w:color="auto"/>
              <w:left w:val="single" w:sz="4" w:space="0" w:color="auto"/>
              <w:bottom w:val="single" w:sz="4" w:space="0" w:color="auto"/>
              <w:right w:val="single" w:sz="4" w:space="0" w:color="auto"/>
            </w:tcBorders>
            <w:hideMark/>
          </w:tcPr>
          <w:p w14:paraId="4DDE53B7" w14:textId="6F1F89EE" w:rsidR="00C5736D" w:rsidRDefault="00C5736D" w:rsidP="00052A07">
            <w:pPr>
              <w:autoSpaceDE w:val="0"/>
              <w:autoSpaceDN w:val="0"/>
              <w:adjustRightInd w:val="0"/>
              <w:jc w:val="both"/>
              <w:rPr>
                <w:rFonts w:asciiTheme="majorHAnsi" w:hAnsiTheme="majorHAnsi" w:cs="Arial"/>
              </w:rPr>
            </w:pPr>
            <w:r>
              <w:rPr>
                <w:rFonts w:asciiTheme="majorHAnsi" w:hAnsiTheme="majorHAnsi" w:cs="Arial"/>
              </w:rPr>
              <w:t xml:space="preserve">OBJETO: </w:t>
            </w:r>
            <w:r w:rsidRPr="0039089F">
              <w:rPr>
                <w:rFonts w:asciiTheme="majorHAnsi" w:hAnsiTheme="majorHAnsi" w:cs="Arial"/>
              </w:rPr>
              <w:t>Processo n.º 01.068.219/21-95 - Serviços e Obras para implantação da Rua Ritmo, empreendimento n.º 19 do Programa Orçamento Participativo (OP) 2013,2014, na Vila Santana do Cafezal e implantação de drenagem na Rua Flórida, no Conjunto Santa Maria.</w:t>
            </w:r>
            <w:r>
              <w:t xml:space="preserve"> </w:t>
            </w:r>
            <w:r w:rsidRPr="00C5736D">
              <w:rPr>
                <w:rFonts w:asciiTheme="majorHAnsi" w:hAnsiTheme="majorHAnsi" w:cs="Arial"/>
              </w:rPr>
              <w:t>MODALIDADE: Concorrência. TIPO DE LICITAÇÃO: Menor Preço, aferido de forma global. REGIME DE EXECUÇÃO: Empreitada por Preço Unitário.</w:t>
            </w:r>
          </w:p>
        </w:tc>
        <w:tc>
          <w:tcPr>
            <w:tcW w:w="5239" w:type="dxa"/>
            <w:gridSpan w:val="3"/>
            <w:tcBorders>
              <w:top w:val="single" w:sz="4" w:space="0" w:color="auto"/>
              <w:left w:val="single" w:sz="4" w:space="0" w:color="auto"/>
              <w:bottom w:val="single" w:sz="4" w:space="0" w:color="auto"/>
              <w:right w:val="single" w:sz="4" w:space="0" w:color="auto"/>
            </w:tcBorders>
            <w:vAlign w:val="center"/>
            <w:hideMark/>
          </w:tcPr>
          <w:p w14:paraId="653E7602" w14:textId="77777777" w:rsidR="00C5736D" w:rsidRDefault="00C5736D" w:rsidP="00052A07">
            <w:pPr>
              <w:rPr>
                <w:rFonts w:asciiTheme="majorHAnsi" w:hAnsiTheme="majorHAnsi"/>
                <w:bCs/>
              </w:rPr>
            </w:pPr>
            <w:r>
              <w:rPr>
                <w:rFonts w:asciiTheme="majorHAnsi" w:hAnsiTheme="majorHAnsi"/>
                <w:bCs/>
              </w:rPr>
              <w:t xml:space="preserve">DATAS: </w:t>
            </w:r>
          </w:p>
          <w:p w14:paraId="2E4E7EB7" w14:textId="4AF11C27" w:rsidR="00C5736D" w:rsidRDefault="00C5736D" w:rsidP="00C5736D">
            <w:pPr>
              <w:numPr>
                <w:ilvl w:val="0"/>
                <w:numId w:val="1"/>
              </w:numPr>
              <w:jc w:val="both"/>
              <w:rPr>
                <w:rFonts w:asciiTheme="majorHAnsi" w:hAnsiTheme="majorHAnsi"/>
              </w:rPr>
            </w:pPr>
            <w:r w:rsidRPr="00C5736D">
              <w:rPr>
                <w:rFonts w:asciiTheme="majorHAnsi" w:hAnsiTheme="majorHAnsi"/>
              </w:rPr>
              <w:t>PRAZO DE RECEBIM</w:t>
            </w:r>
            <w:r>
              <w:rPr>
                <w:rFonts w:asciiTheme="majorHAnsi" w:hAnsiTheme="majorHAnsi"/>
              </w:rPr>
              <w:t xml:space="preserve">ENTO DOS ENVELOPES E JULGAMENTO: </w:t>
            </w:r>
            <w:r w:rsidRPr="00C5736D">
              <w:rPr>
                <w:rFonts w:asciiTheme="majorHAnsi" w:hAnsiTheme="majorHAnsi"/>
              </w:rPr>
              <w:t>até às 17h00min, do dia 04 de maio de 2022</w:t>
            </w:r>
            <w:r>
              <w:rPr>
                <w:rFonts w:asciiTheme="majorHAnsi" w:hAnsiTheme="majorHAnsi"/>
              </w:rPr>
              <w:t>.</w:t>
            </w:r>
          </w:p>
          <w:p w14:paraId="06F7C5BA" w14:textId="2990F092" w:rsidR="00C5736D" w:rsidRPr="00C5736D" w:rsidRDefault="00C5736D" w:rsidP="00C5736D">
            <w:pPr>
              <w:numPr>
                <w:ilvl w:val="0"/>
                <w:numId w:val="1"/>
              </w:numPr>
              <w:jc w:val="both"/>
              <w:rPr>
                <w:rFonts w:asciiTheme="majorHAnsi" w:hAnsiTheme="majorHAnsi"/>
              </w:rPr>
            </w:pPr>
            <w:r w:rsidRPr="00C5736D">
              <w:rPr>
                <w:rFonts w:asciiTheme="majorHAnsi" w:hAnsiTheme="majorHAnsi"/>
              </w:rPr>
              <w:t xml:space="preserve">DATA DO JULGAMENTO: dia 05 de maio </w:t>
            </w:r>
            <w:r>
              <w:rPr>
                <w:rFonts w:asciiTheme="majorHAnsi" w:hAnsiTheme="majorHAnsi"/>
              </w:rPr>
              <w:t xml:space="preserve">de 2022 - </w:t>
            </w:r>
            <w:r w:rsidRPr="00C5736D">
              <w:rPr>
                <w:rFonts w:asciiTheme="majorHAnsi" w:hAnsiTheme="majorHAnsi"/>
              </w:rPr>
              <w:t>HORÁRIO DO JULGAMENTO: 09h.</w:t>
            </w:r>
          </w:p>
        </w:tc>
      </w:tr>
      <w:tr w:rsidR="00C5736D" w14:paraId="30BF672C" w14:textId="77777777" w:rsidTr="00052A07">
        <w:trPr>
          <w:cantSplit/>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5E81B310" w14:textId="2C6263B4" w:rsidR="00C5736D" w:rsidRDefault="00C5736D" w:rsidP="00052A07">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C5736D" w14:paraId="20326F02" w14:textId="77777777" w:rsidTr="00052A07">
        <w:trPr>
          <w:cantSplit/>
          <w:trHeight w:val="204"/>
        </w:trPr>
        <w:tc>
          <w:tcPr>
            <w:tcW w:w="3044" w:type="dxa"/>
            <w:tcBorders>
              <w:top w:val="single" w:sz="4" w:space="0" w:color="auto"/>
              <w:left w:val="single" w:sz="4" w:space="0" w:color="auto"/>
              <w:bottom w:val="single" w:sz="4" w:space="0" w:color="auto"/>
              <w:right w:val="single" w:sz="4" w:space="0" w:color="auto"/>
            </w:tcBorders>
            <w:vAlign w:val="center"/>
            <w:hideMark/>
          </w:tcPr>
          <w:p w14:paraId="39E5CE37" w14:textId="77777777" w:rsidR="00C5736D" w:rsidRDefault="00C5736D" w:rsidP="00052A07">
            <w:pPr>
              <w:keepNext/>
              <w:jc w:val="center"/>
              <w:outlineLvl w:val="2"/>
              <w:rPr>
                <w:rFonts w:asciiTheme="majorHAnsi" w:hAnsiTheme="majorHAnsi" w:cs="Arial"/>
              </w:rPr>
            </w:pPr>
            <w:r>
              <w:rPr>
                <w:rFonts w:asciiTheme="majorHAnsi" w:hAnsiTheme="majorHAnsi" w:cs="Arial"/>
              </w:rPr>
              <w:t>Valor Estimado da Obra</w:t>
            </w:r>
          </w:p>
        </w:tc>
        <w:tc>
          <w:tcPr>
            <w:tcW w:w="2693" w:type="dxa"/>
            <w:gridSpan w:val="3"/>
            <w:tcBorders>
              <w:top w:val="single" w:sz="4" w:space="0" w:color="auto"/>
              <w:left w:val="single" w:sz="4" w:space="0" w:color="auto"/>
              <w:bottom w:val="single" w:sz="4" w:space="0" w:color="auto"/>
              <w:right w:val="single" w:sz="4" w:space="0" w:color="auto"/>
            </w:tcBorders>
            <w:vAlign w:val="center"/>
            <w:hideMark/>
          </w:tcPr>
          <w:p w14:paraId="4024D58B" w14:textId="77777777" w:rsidR="00C5736D" w:rsidRDefault="00C5736D" w:rsidP="00052A07">
            <w:pPr>
              <w:jc w:val="center"/>
              <w:outlineLvl w:val="1"/>
              <w:rPr>
                <w:rFonts w:asciiTheme="majorHAnsi" w:hAnsiTheme="majorHAnsi" w:cs="Arial"/>
                <w:bCs/>
              </w:rPr>
            </w:pPr>
            <w:r>
              <w:rPr>
                <w:rFonts w:asciiTheme="majorHAnsi" w:hAnsiTheme="majorHAnsi" w:cs="Arial"/>
                <w:bCs/>
              </w:rPr>
              <w:t>Capital Social Igual ou Superior</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0210CDC" w14:textId="77777777" w:rsidR="00C5736D" w:rsidRDefault="00C5736D" w:rsidP="00052A07">
            <w:pPr>
              <w:jc w:val="center"/>
              <w:outlineLvl w:val="1"/>
              <w:rPr>
                <w:rFonts w:asciiTheme="majorHAnsi" w:hAnsiTheme="majorHAnsi" w:cs="Arial"/>
              </w:rPr>
            </w:pPr>
            <w:r>
              <w:rPr>
                <w:rFonts w:asciiTheme="majorHAnsi" w:hAnsiTheme="majorHAnsi" w:cs="Arial"/>
              </w:rPr>
              <w:t>Garantia</w:t>
            </w:r>
            <w:r>
              <w:rPr>
                <w:rFonts w:asciiTheme="majorHAnsi" w:hAnsiTheme="majorHAnsi" w:cs="Arial"/>
                <w:bCs/>
              </w:rPr>
              <w:t xml:space="preserve"> de Proposta</w:t>
            </w:r>
          </w:p>
        </w:tc>
        <w:tc>
          <w:tcPr>
            <w:tcW w:w="2121" w:type="dxa"/>
            <w:tcBorders>
              <w:top w:val="single" w:sz="4" w:space="0" w:color="auto"/>
              <w:left w:val="single" w:sz="4" w:space="0" w:color="auto"/>
              <w:bottom w:val="single" w:sz="4" w:space="0" w:color="auto"/>
              <w:right w:val="single" w:sz="4" w:space="0" w:color="auto"/>
            </w:tcBorders>
            <w:vAlign w:val="center"/>
            <w:hideMark/>
          </w:tcPr>
          <w:p w14:paraId="6EF74C2E" w14:textId="77777777" w:rsidR="00C5736D" w:rsidRDefault="00C5736D" w:rsidP="00052A07">
            <w:pPr>
              <w:jc w:val="center"/>
              <w:outlineLvl w:val="1"/>
              <w:rPr>
                <w:rFonts w:asciiTheme="majorHAnsi" w:hAnsiTheme="majorHAnsi" w:cs="Arial"/>
              </w:rPr>
            </w:pPr>
            <w:r>
              <w:rPr>
                <w:rFonts w:asciiTheme="majorHAnsi" w:hAnsiTheme="majorHAnsi" w:cs="Arial"/>
                <w:bCs/>
              </w:rPr>
              <w:t>Valor do Edital</w:t>
            </w:r>
          </w:p>
        </w:tc>
      </w:tr>
      <w:tr w:rsidR="00C5736D" w14:paraId="345CAF00" w14:textId="77777777" w:rsidTr="00052A07">
        <w:trPr>
          <w:cantSplit/>
          <w:trHeight w:val="378"/>
        </w:trPr>
        <w:tc>
          <w:tcPr>
            <w:tcW w:w="3044" w:type="dxa"/>
            <w:tcBorders>
              <w:top w:val="single" w:sz="4" w:space="0" w:color="auto"/>
              <w:left w:val="single" w:sz="4" w:space="0" w:color="auto"/>
              <w:bottom w:val="single" w:sz="4" w:space="0" w:color="auto"/>
              <w:right w:val="single" w:sz="4" w:space="0" w:color="auto"/>
            </w:tcBorders>
            <w:vAlign w:val="center"/>
            <w:hideMark/>
          </w:tcPr>
          <w:p w14:paraId="49D96197" w14:textId="710A2C32" w:rsidR="00C5736D" w:rsidRDefault="00C5736D" w:rsidP="00052A07">
            <w:pPr>
              <w:autoSpaceDE w:val="0"/>
              <w:autoSpaceDN w:val="0"/>
              <w:adjustRightInd w:val="0"/>
              <w:jc w:val="center"/>
              <w:rPr>
                <w:rFonts w:asciiTheme="majorHAnsi" w:hAnsiTheme="majorHAnsi" w:cs="Arial"/>
                <w:bCs/>
                <w:color w:val="000000"/>
              </w:rPr>
            </w:pPr>
            <w:r w:rsidRPr="00C5736D">
              <w:rPr>
                <w:rFonts w:asciiTheme="majorHAnsi" w:hAnsiTheme="majorHAnsi" w:cs="Arial"/>
                <w:bCs/>
                <w:color w:val="000000"/>
              </w:rPr>
              <w:t>R$ 3.059.130,49</w:t>
            </w:r>
          </w:p>
        </w:tc>
        <w:tc>
          <w:tcPr>
            <w:tcW w:w="2693" w:type="dxa"/>
            <w:gridSpan w:val="3"/>
            <w:tcBorders>
              <w:top w:val="single" w:sz="4" w:space="0" w:color="auto"/>
              <w:left w:val="single" w:sz="4" w:space="0" w:color="auto"/>
              <w:bottom w:val="single" w:sz="4" w:space="0" w:color="auto"/>
              <w:right w:val="single" w:sz="4" w:space="0" w:color="auto"/>
            </w:tcBorders>
            <w:vAlign w:val="center"/>
            <w:hideMark/>
          </w:tcPr>
          <w:p w14:paraId="3381AABC" w14:textId="77777777" w:rsidR="00C5736D" w:rsidRDefault="00C5736D" w:rsidP="00052A07">
            <w:pPr>
              <w:jc w:val="center"/>
              <w:rPr>
                <w:rFonts w:asciiTheme="majorHAnsi" w:hAnsiTheme="majorHAnsi" w:cs="Arial"/>
                <w:bCs/>
                <w:color w:val="000000"/>
              </w:rPr>
            </w:pPr>
            <w:r>
              <w:rPr>
                <w:rFonts w:asciiTheme="majorHAnsi" w:hAnsiTheme="majorHAnsi" w:cs="Arial"/>
                <w:bCs/>
                <w:color w:val="000000"/>
              </w:rPr>
              <w:t>R$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07FAFB6" w14:textId="77777777" w:rsidR="00C5736D" w:rsidRDefault="00C5736D" w:rsidP="00052A07">
            <w:pPr>
              <w:autoSpaceDE w:val="0"/>
              <w:autoSpaceDN w:val="0"/>
              <w:adjustRightInd w:val="0"/>
              <w:jc w:val="center"/>
              <w:rPr>
                <w:rFonts w:asciiTheme="majorHAnsi" w:hAnsiTheme="majorHAnsi" w:cs="Arial"/>
                <w:bCs/>
                <w:color w:val="000000"/>
              </w:rPr>
            </w:pPr>
            <w:r>
              <w:rPr>
                <w:rFonts w:asciiTheme="majorHAnsi" w:hAnsiTheme="majorHAnsi" w:cs="Arial"/>
                <w:bCs/>
                <w:color w:val="000000"/>
              </w:rPr>
              <w:t>R$ -</w:t>
            </w:r>
          </w:p>
        </w:tc>
        <w:tc>
          <w:tcPr>
            <w:tcW w:w="2121" w:type="dxa"/>
            <w:tcBorders>
              <w:top w:val="single" w:sz="4" w:space="0" w:color="auto"/>
              <w:left w:val="single" w:sz="4" w:space="0" w:color="auto"/>
              <w:bottom w:val="single" w:sz="4" w:space="0" w:color="auto"/>
              <w:right w:val="single" w:sz="4" w:space="0" w:color="auto"/>
            </w:tcBorders>
            <w:vAlign w:val="center"/>
            <w:hideMark/>
          </w:tcPr>
          <w:p w14:paraId="0D84A28D" w14:textId="77777777" w:rsidR="00C5736D" w:rsidRDefault="00C5736D" w:rsidP="00052A07">
            <w:pPr>
              <w:keepNext/>
              <w:jc w:val="center"/>
              <w:outlineLvl w:val="0"/>
              <w:rPr>
                <w:rFonts w:asciiTheme="majorHAnsi" w:hAnsiTheme="majorHAnsi" w:cs="Arial"/>
                <w:bCs/>
                <w:color w:val="000000"/>
              </w:rPr>
            </w:pPr>
            <w:r>
              <w:rPr>
                <w:rFonts w:asciiTheme="majorHAnsi" w:hAnsiTheme="majorHAnsi" w:cs="Arial"/>
                <w:bCs/>
                <w:color w:val="000000"/>
              </w:rPr>
              <w:t>R$ -</w:t>
            </w:r>
          </w:p>
        </w:tc>
      </w:tr>
      <w:tr w:rsidR="00C5736D" w14:paraId="6F3A85FA" w14:textId="77777777" w:rsidTr="00052A07">
        <w:trPr>
          <w:cantSplit/>
          <w:trHeight w:val="711"/>
        </w:trPr>
        <w:tc>
          <w:tcPr>
            <w:tcW w:w="10693" w:type="dxa"/>
            <w:gridSpan w:val="6"/>
            <w:tcBorders>
              <w:top w:val="single" w:sz="4" w:space="0" w:color="auto"/>
              <w:left w:val="single" w:sz="4" w:space="0" w:color="auto"/>
              <w:bottom w:val="single" w:sz="4" w:space="0" w:color="auto"/>
              <w:right w:val="single" w:sz="4" w:space="0" w:color="auto"/>
            </w:tcBorders>
            <w:hideMark/>
          </w:tcPr>
          <w:p w14:paraId="62B25A2E" w14:textId="77777777" w:rsidR="00C5736D" w:rsidRDefault="00C5736D" w:rsidP="00052A07">
            <w:pPr>
              <w:autoSpaceDE w:val="0"/>
              <w:autoSpaceDN w:val="0"/>
              <w:adjustRightInd w:val="0"/>
              <w:jc w:val="both"/>
              <w:rPr>
                <w:rFonts w:asciiTheme="majorHAnsi" w:hAnsiTheme="majorHAnsi"/>
              </w:rPr>
            </w:pPr>
            <w:r>
              <w:rPr>
                <w:rFonts w:asciiTheme="majorHAnsi" w:hAnsiTheme="majorHAnsi"/>
              </w:rPr>
              <w:t>CAPACIDADE TÉCNICA:</w:t>
            </w:r>
            <w:r w:rsidRPr="00BC5CBD">
              <w:rPr>
                <w:rFonts w:asciiTheme="majorHAnsi" w:hAnsiTheme="majorHAnsi"/>
              </w:rPr>
              <w:t xml:space="preserve"> Atestado(s) de Capacidade Técnico-Profissional fornecido(s) por pessoa(s) jurídica(s) de direito público ou privado, devidamente registrado(s) na entidade profissional competente, de que o profissional, comprovadamente integrante do quadro permanente da LICITANTE e devidamente registrado na entidade profissional competente, executou, na qualidade de responsável técnico, obras de infraestrutura urbana.</w:t>
            </w:r>
          </w:p>
        </w:tc>
      </w:tr>
      <w:tr w:rsidR="00C5736D" w14:paraId="3CAC5150" w14:textId="77777777" w:rsidTr="00052A07">
        <w:trPr>
          <w:cantSplit/>
          <w:trHeight w:val="679"/>
        </w:trPr>
        <w:tc>
          <w:tcPr>
            <w:tcW w:w="10693" w:type="dxa"/>
            <w:gridSpan w:val="6"/>
            <w:tcBorders>
              <w:top w:val="single" w:sz="4" w:space="0" w:color="auto"/>
              <w:left w:val="single" w:sz="4" w:space="0" w:color="auto"/>
              <w:bottom w:val="single" w:sz="4" w:space="0" w:color="auto"/>
              <w:right w:val="single" w:sz="4" w:space="0" w:color="auto"/>
            </w:tcBorders>
            <w:hideMark/>
          </w:tcPr>
          <w:p w14:paraId="3332BDE9" w14:textId="77777777" w:rsidR="00C5736D" w:rsidRDefault="00C5736D" w:rsidP="00052A07">
            <w:pPr>
              <w:autoSpaceDE w:val="0"/>
              <w:autoSpaceDN w:val="0"/>
              <w:adjustRightInd w:val="0"/>
              <w:jc w:val="both"/>
              <w:rPr>
                <w:rFonts w:asciiTheme="majorHAnsi" w:hAnsiTheme="majorHAnsi"/>
              </w:rPr>
            </w:pPr>
            <w:r>
              <w:rPr>
                <w:rFonts w:asciiTheme="majorHAnsi" w:hAnsiTheme="majorHAnsi"/>
              </w:rPr>
              <w:t xml:space="preserve">CAPACIDADE OPERACIONAL </w:t>
            </w:r>
            <w:r w:rsidRPr="00BC5CBD">
              <w:rPr>
                <w:rFonts w:asciiTheme="majorHAnsi" w:hAnsiTheme="majorHAnsi"/>
              </w:rPr>
              <w:t>Atestado(s) de capacidade técnico-operacional fornecido(s) por pessoa(s) jurídica(s) de direito público ou privado, comprovando que a LICITANTE executou, diretamente, obras de infraestrutura urbana, comprovando a execução das seguintes atividades relevantes: 11.5.3.2.1 Trabalhos em terra; 11.5.3.2.2 Serviço de drenagem; 11.5.3.2.3 Serviços de contenções</w:t>
            </w:r>
          </w:p>
        </w:tc>
      </w:tr>
      <w:tr w:rsidR="00C5736D" w14:paraId="6A238857" w14:textId="77777777" w:rsidTr="00052A07">
        <w:trPr>
          <w:cantSplit/>
          <w:trHeight w:val="2896"/>
        </w:trPr>
        <w:tc>
          <w:tcPr>
            <w:tcW w:w="10693" w:type="dxa"/>
            <w:gridSpan w:val="6"/>
            <w:tcBorders>
              <w:top w:val="single" w:sz="4" w:space="0" w:color="auto"/>
              <w:left w:val="single" w:sz="4" w:space="0" w:color="auto"/>
              <w:bottom w:val="single" w:sz="4" w:space="0" w:color="auto"/>
              <w:right w:val="single" w:sz="4" w:space="0" w:color="auto"/>
            </w:tcBorders>
            <w:hideMark/>
          </w:tcPr>
          <w:p w14:paraId="39B83059" w14:textId="77777777" w:rsidR="00C5736D" w:rsidRDefault="00C5736D" w:rsidP="00052A07">
            <w:pPr>
              <w:autoSpaceDE w:val="0"/>
              <w:autoSpaceDN w:val="0"/>
              <w:adjustRightInd w:val="0"/>
              <w:jc w:val="both"/>
              <w:rPr>
                <w:noProof/>
              </w:rPr>
            </w:pPr>
            <w:r>
              <w:rPr>
                <w:rFonts w:asciiTheme="majorHAnsi" w:hAnsiTheme="majorHAnsi" w:cs="Arial"/>
                <w:color w:val="000000"/>
              </w:rPr>
              <w:t>ÍNDICES:</w:t>
            </w:r>
            <w:r>
              <w:rPr>
                <w:noProof/>
              </w:rPr>
              <w:t xml:space="preserve">  </w:t>
            </w:r>
            <w:r>
              <w:rPr>
                <w:noProof/>
              </w:rPr>
              <w:drawing>
                <wp:inline distT="0" distB="0" distL="0" distR="0" wp14:anchorId="1C931F27" wp14:editId="531EDB61">
                  <wp:extent cx="2715065" cy="2170691"/>
                  <wp:effectExtent l="0" t="0" r="9525" b="127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6727" cy="2180015"/>
                          </a:xfrm>
                          <a:prstGeom prst="rect">
                            <a:avLst/>
                          </a:prstGeom>
                        </pic:spPr>
                      </pic:pic>
                    </a:graphicData>
                  </a:graphic>
                </wp:inline>
              </w:drawing>
            </w:r>
          </w:p>
        </w:tc>
      </w:tr>
      <w:tr w:rsidR="00C5736D" w14:paraId="397A1C0E" w14:textId="77777777" w:rsidTr="00052A07">
        <w:trPr>
          <w:cantSplit/>
          <w:trHeight w:val="416"/>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7EC74E85" w14:textId="56D05B5F" w:rsidR="00C5736D" w:rsidRDefault="00C5736D" w:rsidP="00052A07">
            <w:pPr>
              <w:autoSpaceDE w:val="0"/>
              <w:autoSpaceDN w:val="0"/>
              <w:adjustRightInd w:val="0"/>
              <w:jc w:val="both"/>
              <w:rPr>
                <w:rFonts w:asciiTheme="majorHAnsi" w:hAnsiTheme="majorHAnsi"/>
              </w:rPr>
            </w:pPr>
            <w:r>
              <w:rPr>
                <w:rFonts w:asciiTheme="majorHAnsi" w:hAnsiTheme="majorHAnsi" w:cs="ArialNarrow"/>
              </w:rPr>
              <w:t>Objeto:</w:t>
            </w:r>
            <w:r>
              <w:rPr>
                <w:rFonts w:asciiTheme="majorHAnsi" w:hAnsiTheme="majorHAnsi"/>
              </w:rPr>
              <w:t xml:space="preserve"> </w:t>
            </w:r>
            <w:r w:rsidRPr="00C5736D">
              <w:rPr>
                <w:rFonts w:asciiTheme="majorHAnsi" w:hAnsiTheme="majorHAnsi"/>
              </w:rPr>
              <w:t>OBTENÇÃO DO EDITAL: O texto integral do edital e seus anexos estarão à disposição dos interessados no site https://prefeitura.pbh.gov.br/licitacoes. Caso o interessado não consiga acessá-lo pelo site poderá retirá-lo na SUAD – Protocolo Geral da URBEL, localizada em Belo Horizonte/ MG, na Av. do Contorno, 6.664, 1º Andar, Savassi, segunda a sexta-feira, de 09h às 15h, mediante agendamento prévio junto à Comissão Permanente de Licitação pelo e-mail cpl.urbel@pbh.gov.br, em meio digital, mediante o fornecimento pelo interessado de um CD-R ou DVD-R não utilizado e/ou por cópia reprográfica, à exceção do Apêndice VI do Anexo I, com a comprovação de recolhimento do valor conforme previsão editalícia.</w:t>
            </w:r>
          </w:p>
          <w:p w14:paraId="703272C7" w14:textId="2357EA61" w:rsidR="00C5736D" w:rsidRPr="00F573E0" w:rsidRDefault="00C5736D" w:rsidP="00052A07">
            <w:pPr>
              <w:autoSpaceDE w:val="0"/>
              <w:autoSpaceDN w:val="0"/>
              <w:adjustRightInd w:val="0"/>
              <w:jc w:val="both"/>
              <w:rPr>
                <w:rFonts w:asciiTheme="majorHAnsi" w:hAnsiTheme="majorHAnsi" w:cs="ArialNarrow"/>
              </w:rPr>
            </w:pPr>
            <w:r w:rsidRPr="0039089F">
              <w:rPr>
                <w:rFonts w:asciiTheme="majorHAnsi" w:hAnsiTheme="majorHAnsi"/>
              </w:rPr>
              <w:t>VISITA TÉCNICA 10.1 A licitante poderá, caso julgue necessário, visitar o local onde será realizada a intervenção, tendo assim condições de avaliar toda a complexidade e exigências da execução dos serviços da licitação, bem como as condições de execução e peculiaridades do local de intervenção. 10.2 A visita poderá ser acompanhada pela FISCALIZAÇÃO, devendo, neste caso, ser previamente agendada, utilizando-se os canais informados no item 23 deste Edital. 10.2.1 Recomenda-se que 1 (um) único representante da empresa interessada compareça na visita técnica e que sejam observados os protocolos de segurança e saúde pública estabelecidos pelo Município de Belo Horizonte. 10.3 Não serão consideradas quaisquer alegações posteriores, relativas ao desconhecimento dos locais e das condições de execução e peculiaridades inerentes à natureza dos trabalhos</w:t>
            </w:r>
            <w:r>
              <w:rPr>
                <w:rFonts w:asciiTheme="majorHAnsi" w:hAnsiTheme="majorHAnsi"/>
              </w:rPr>
              <w:t>.</w:t>
            </w:r>
          </w:p>
          <w:p w14:paraId="5A6A4230" w14:textId="79BDFB44" w:rsidR="00C5736D" w:rsidRDefault="00C5736D" w:rsidP="00557E95">
            <w:pPr>
              <w:autoSpaceDE w:val="0"/>
              <w:autoSpaceDN w:val="0"/>
              <w:adjustRightInd w:val="0"/>
              <w:jc w:val="both"/>
              <w:rPr>
                <w:rFonts w:asciiTheme="majorHAnsi" w:hAnsiTheme="majorHAnsi"/>
              </w:rPr>
            </w:pPr>
            <w:r>
              <w:rPr>
                <w:rFonts w:asciiTheme="majorHAnsi" w:hAnsiTheme="majorHAnsi" w:cs="ArialNarrow"/>
              </w:rPr>
              <w:t xml:space="preserve">SEGUE O LINK COM INFORMAÇÕES E EDITAL: </w:t>
            </w:r>
            <w:hyperlink r:id="rId13" w:history="1">
              <w:r w:rsidR="00557E95" w:rsidRPr="00216418">
                <w:rPr>
                  <w:rStyle w:val="Hyperlink"/>
                  <w:rFonts w:asciiTheme="majorHAnsi" w:hAnsiTheme="majorHAnsi" w:cs="ArialNarrow"/>
                </w:rPr>
                <w:t>https://prefeitura.pbh.gov.br/urbel/licitacao/concorrencia-009-2021</w:t>
              </w:r>
            </w:hyperlink>
            <w:r w:rsidR="00052A07">
              <w:rPr>
                <w:rFonts w:asciiTheme="majorHAnsi" w:hAnsiTheme="majorHAnsi" w:cs="ArialNarrow"/>
              </w:rPr>
              <w:t>.</w:t>
            </w:r>
            <w:r w:rsidR="00557E95">
              <w:rPr>
                <w:rFonts w:asciiTheme="majorHAnsi" w:hAnsiTheme="majorHAnsi" w:cs="ArialNarrow"/>
              </w:rPr>
              <w:t xml:space="preserve"> </w:t>
            </w:r>
          </w:p>
        </w:tc>
      </w:tr>
    </w:tbl>
    <w:p w14:paraId="121137EE" w14:textId="77777777" w:rsidR="00C5736D" w:rsidRDefault="00C5736D" w:rsidP="00600A56">
      <w:pPr>
        <w:autoSpaceDE w:val="0"/>
        <w:autoSpaceDN w:val="0"/>
        <w:adjustRightInd w:val="0"/>
        <w:jc w:val="both"/>
        <w:rPr>
          <w:rFonts w:asciiTheme="majorHAnsi" w:hAnsiTheme="majorHAnsi"/>
        </w:rPr>
      </w:pPr>
    </w:p>
    <w:p w14:paraId="6CAD86B9" w14:textId="77777777" w:rsidR="004F1E74" w:rsidRDefault="004F1E74" w:rsidP="00973351">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2"/>
        <w:gridCol w:w="2781"/>
        <w:gridCol w:w="525"/>
        <w:gridCol w:w="1769"/>
        <w:gridCol w:w="2836"/>
      </w:tblGrid>
      <w:tr w:rsidR="00472728" w14:paraId="435E2068" w14:textId="77777777" w:rsidTr="00C5736D">
        <w:trPr>
          <w:cantSplit/>
          <w:trHeight w:val="412"/>
        </w:trPr>
        <w:tc>
          <w:tcPr>
            <w:tcW w:w="6174" w:type="dxa"/>
            <w:gridSpan w:val="3"/>
            <w:tcBorders>
              <w:top w:val="single" w:sz="4" w:space="0" w:color="auto"/>
              <w:left w:val="single" w:sz="4" w:space="0" w:color="auto"/>
              <w:bottom w:val="single" w:sz="4" w:space="0" w:color="auto"/>
              <w:right w:val="single" w:sz="4" w:space="0" w:color="auto"/>
            </w:tcBorders>
            <w:vAlign w:val="center"/>
            <w:hideMark/>
          </w:tcPr>
          <w:p w14:paraId="7F757C03" w14:textId="77777777" w:rsidR="00472728" w:rsidRDefault="00472728" w:rsidP="00777662">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519" w:type="dxa"/>
            <w:gridSpan w:val="2"/>
            <w:tcBorders>
              <w:top w:val="single" w:sz="4" w:space="0" w:color="auto"/>
              <w:left w:val="single" w:sz="4" w:space="0" w:color="auto"/>
              <w:bottom w:val="single" w:sz="4" w:space="0" w:color="auto"/>
              <w:right w:val="single" w:sz="4" w:space="0" w:color="auto"/>
            </w:tcBorders>
            <w:vAlign w:val="center"/>
            <w:hideMark/>
          </w:tcPr>
          <w:p w14:paraId="5923897B" w14:textId="66E76DDC" w:rsidR="00472728" w:rsidRDefault="00472728" w:rsidP="006D5267">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0070262B" w:rsidRPr="0070262B">
              <w:rPr>
                <w:rFonts w:ascii="Times New Roman" w:hAnsi="Times New Roman"/>
                <w:b/>
                <w:bCs/>
                <w:sz w:val="32"/>
                <w:szCs w:val="32"/>
              </w:rPr>
              <w:t>1120220057</w:t>
            </w:r>
          </w:p>
        </w:tc>
      </w:tr>
      <w:tr w:rsidR="00472728" w14:paraId="4E252250" w14:textId="77777777" w:rsidTr="001D1B1D">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D0DFEC4" w14:textId="77777777" w:rsidR="00472728" w:rsidRPr="00472728" w:rsidRDefault="00472728" w:rsidP="00777662">
            <w:pPr>
              <w:autoSpaceDE w:val="0"/>
              <w:autoSpaceDN w:val="0"/>
              <w:adjustRightInd w:val="0"/>
              <w:jc w:val="both"/>
              <w:rPr>
                <w:rFonts w:asciiTheme="majorHAnsi" w:hAnsiTheme="majorHAnsi"/>
              </w:rPr>
            </w:pPr>
            <w:r w:rsidRPr="00472728">
              <w:rPr>
                <w:rFonts w:asciiTheme="majorHAnsi" w:hAnsiTheme="majorHAnsi"/>
              </w:rPr>
              <w:t>Endereço: Rua Carangola, 606, térreo, bairro Santo Antônio, Belo Horizonte/MG.</w:t>
            </w:r>
          </w:p>
          <w:p w14:paraId="6CF35588" w14:textId="77777777" w:rsidR="00472728" w:rsidRDefault="00472728" w:rsidP="00777662">
            <w:pPr>
              <w:autoSpaceDE w:val="0"/>
              <w:autoSpaceDN w:val="0"/>
              <w:adjustRightInd w:val="0"/>
              <w:jc w:val="both"/>
              <w:rPr>
                <w:rFonts w:asciiTheme="minorHAnsi" w:hAnsiTheme="minorHAnsi" w:cstheme="minorHAnsi"/>
              </w:rPr>
            </w:pPr>
            <w:r w:rsidRPr="00472728">
              <w:rPr>
                <w:rFonts w:asciiTheme="majorHAnsi" w:hAnsiTheme="majorHAnsi"/>
              </w:rPr>
              <w:t>Informações: Telefone: (31) 3250-1618/1619. Fax: (31) 3250-1670/1317. E-mail:</w:t>
            </w:r>
            <w:r>
              <w:rPr>
                <w:rFonts w:asciiTheme="minorHAnsi" w:hAnsiTheme="minorHAnsi" w:cstheme="minorHAnsi"/>
              </w:rPr>
              <w:t xml:space="preserve"> </w:t>
            </w:r>
            <w:hyperlink r:id="rId14"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472728" w14:paraId="2EC7102F" w14:textId="77777777" w:rsidTr="00C5736D">
        <w:trPr>
          <w:cantSplit/>
          <w:trHeight w:val="1254"/>
        </w:trPr>
        <w:tc>
          <w:tcPr>
            <w:tcW w:w="6174" w:type="dxa"/>
            <w:gridSpan w:val="3"/>
            <w:tcBorders>
              <w:top w:val="single" w:sz="4" w:space="0" w:color="auto"/>
              <w:left w:val="single" w:sz="4" w:space="0" w:color="auto"/>
              <w:bottom w:val="single" w:sz="4" w:space="0" w:color="auto"/>
              <w:right w:val="single" w:sz="4" w:space="0" w:color="auto"/>
            </w:tcBorders>
            <w:hideMark/>
          </w:tcPr>
          <w:p w14:paraId="01A24416" w14:textId="5DDE9DB4" w:rsidR="00472728" w:rsidRPr="004A5E68" w:rsidRDefault="00472728" w:rsidP="0053593D">
            <w:pPr>
              <w:autoSpaceDE w:val="0"/>
              <w:autoSpaceDN w:val="0"/>
              <w:adjustRightInd w:val="0"/>
              <w:jc w:val="both"/>
              <w:rPr>
                <w:rFonts w:asciiTheme="majorHAnsi" w:hAnsiTheme="majorHAnsi"/>
              </w:rPr>
            </w:pPr>
            <w:r w:rsidRPr="00472728">
              <w:rPr>
                <w:rFonts w:asciiTheme="majorHAnsi" w:hAnsiTheme="majorHAnsi"/>
              </w:rPr>
              <w:t>OBJETO:</w:t>
            </w:r>
            <w:r w:rsidRPr="007D55CF">
              <w:rPr>
                <w:rFonts w:asciiTheme="majorHAnsi" w:hAnsiTheme="majorHAnsi"/>
              </w:rPr>
              <w:t xml:space="preserve"> </w:t>
            </w:r>
            <w:r w:rsidR="0070262B" w:rsidRPr="00600A56">
              <w:rPr>
                <w:rFonts w:asciiTheme="majorHAnsi" w:hAnsiTheme="majorHAnsi"/>
              </w:rPr>
              <w:t>execução, com fornecimento total de materiais</w:t>
            </w:r>
            <w:r w:rsidR="0070262B">
              <w:t xml:space="preserve"> </w:t>
            </w:r>
            <w:r w:rsidR="0070262B" w:rsidRPr="00600A56">
              <w:rPr>
                <w:rFonts w:asciiTheme="majorHAnsi" w:hAnsiTheme="majorHAnsi"/>
              </w:rPr>
              <w:t xml:space="preserve">e equipamentos, exceto conjuntos moto bombas, das obras e serviços de melhorias da Estação Elevatória de Água Tratada - EAT Santa Isabel, na cidade de Paracatu / MG. </w:t>
            </w:r>
          </w:p>
        </w:tc>
        <w:tc>
          <w:tcPr>
            <w:tcW w:w="4519" w:type="dxa"/>
            <w:gridSpan w:val="2"/>
            <w:tcBorders>
              <w:top w:val="single" w:sz="4" w:space="0" w:color="auto"/>
              <w:left w:val="single" w:sz="4" w:space="0" w:color="auto"/>
              <w:bottom w:val="single" w:sz="4" w:space="0" w:color="auto"/>
              <w:right w:val="single" w:sz="4" w:space="0" w:color="auto"/>
            </w:tcBorders>
            <w:vAlign w:val="center"/>
            <w:hideMark/>
          </w:tcPr>
          <w:p w14:paraId="491ABE7B" w14:textId="77777777" w:rsidR="00472728" w:rsidRDefault="00472728" w:rsidP="00777662">
            <w:pPr>
              <w:rPr>
                <w:rFonts w:asciiTheme="minorHAnsi" w:hAnsiTheme="minorHAnsi" w:cstheme="minorHAnsi"/>
                <w:bCs/>
              </w:rPr>
            </w:pPr>
            <w:r>
              <w:rPr>
                <w:rFonts w:asciiTheme="minorHAnsi" w:hAnsiTheme="minorHAnsi" w:cstheme="minorHAnsi"/>
                <w:bCs/>
              </w:rPr>
              <w:t xml:space="preserve">DATAS: </w:t>
            </w:r>
          </w:p>
          <w:p w14:paraId="220A6142" w14:textId="4CF47EE0" w:rsidR="00472728" w:rsidRPr="007E2D17" w:rsidRDefault="00472728" w:rsidP="007E2D17">
            <w:pPr>
              <w:autoSpaceDE w:val="0"/>
              <w:autoSpaceDN w:val="0"/>
              <w:adjustRightInd w:val="0"/>
              <w:jc w:val="both"/>
              <w:rPr>
                <w:rFonts w:asciiTheme="majorHAnsi" w:hAnsiTheme="majorHAnsi"/>
              </w:rPr>
            </w:pPr>
            <w:r w:rsidRPr="007E2D17">
              <w:rPr>
                <w:rFonts w:asciiTheme="majorHAnsi" w:hAnsiTheme="majorHAnsi"/>
              </w:rPr>
              <w:t xml:space="preserve">Entrega: </w:t>
            </w:r>
            <w:r w:rsidR="0070262B">
              <w:rPr>
                <w:rFonts w:asciiTheme="majorHAnsi" w:hAnsiTheme="majorHAnsi"/>
              </w:rPr>
              <w:t>27</w:t>
            </w:r>
            <w:r w:rsidR="002D69F2">
              <w:rPr>
                <w:rFonts w:asciiTheme="majorHAnsi" w:hAnsiTheme="majorHAnsi"/>
              </w:rPr>
              <w:t>/04</w:t>
            </w:r>
            <w:r w:rsidR="00507B06">
              <w:rPr>
                <w:rFonts w:asciiTheme="majorHAnsi" w:hAnsiTheme="majorHAnsi"/>
              </w:rPr>
              <w:t>/2022 às 08</w:t>
            </w:r>
            <w:r w:rsidR="001D1B1D" w:rsidRPr="007E2D17">
              <w:rPr>
                <w:rFonts w:asciiTheme="majorHAnsi" w:hAnsiTheme="majorHAnsi"/>
              </w:rPr>
              <w:t>:30</w:t>
            </w:r>
          </w:p>
          <w:p w14:paraId="0341E77D" w14:textId="4BBFF473" w:rsidR="00472728" w:rsidRPr="007E2D17" w:rsidRDefault="00472728" w:rsidP="007E2D17">
            <w:pPr>
              <w:autoSpaceDE w:val="0"/>
              <w:autoSpaceDN w:val="0"/>
              <w:adjustRightInd w:val="0"/>
              <w:jc w:val="both"/>
              <w:rPr>
                <w:rFonts w:asciiTheme="majorHAnsi" w:hAnsiTheme="majorHAnsi"/>
              </w:rPr>
            </w:pPr>
            <w:r w:rsidRPr="007E2D17">
              <w:rPr>
                <w:rFonts w:asciiTheme="majorHAnsi" w:hAnsiTheme="majorHAnsi"/>
              </w:rPr>
              <w:t xml:space="preserve">Abertura: </w:t>
            </w:r>
            <w:r w:rsidR="002D69F2">
              <w:rPr>
                <w:rFonts w:asciiTheme="majorHAnsi" w:hAnsiTheme="majorHAnsi"/>
              </w:rPr>
              <w:t>2</w:t>
            </w:r>
            <w:r w:rsidR="0070262B">
              <w:rPr>
                <w:rFonts w:asciiTheme="majorHAnsi" w:hAnsiTheme="majorHAnsi"/>
              </w:rPr>
              <w:t>7</w:t>
            </w:r>
            <w:r w:rsidR="002D69F2">
              <w:rPr>
                <w:rFonts w:asciiTheme="majorHAnsi" w:hAnsiTheme="majorHAnsi"/>
              </w:rPr>
              <w:t>/04</w:t>
            </w:r>
            <w:r w:rsidR="00507B06">
              <w:rPr>
                <w:rFonts w:asciiTheme="majorHAnsi" w:hAnsiTheme="majorHAnsi"/>
              </w:rPr>
              <w:t>/2022 às 08</w:t>
            </w:r>
            <w:r w:rsidR="001D1B1D" w:rsidRPr="007E2D17">
              <w:rPr>
                <w:rFonts w:asciiTheme="majorHAnsi" w:hAnsiTheme="majorHAnsi"/>
              </w:rPr>
              <w:t>:30</w:t>
            </w:r>
          </w:p>
          <w:p w14:paraId="125A56F8" w14:textId="00B925E7" w:rsidR="00472728" w:rsidRDefault="00472728" w:rsidP="0070262B">
            <w:pPr>
              <w:autoSpaceDE w:val="0"/>
              <w:autoSpaceDN w:val="0"/>
              <w:adjustRightInd w:val="0"/>
              <w:jc w:val="both"/>
              <w:rPr>
                <w:rFonts w:asciiTheme="minorHAnsi" w:hAnsiTheme="minorHAnsi" w:cstheme="minorHAnsi"/>
              </w:rPr>
            </w:pPr>
            <w:r w:rsidRPr="007E2D17">
              <w:rPr>
                <w:rFonts w:asciiTheme="majorHAnsi" w:hAnsiTheme="majorHAnsi"/>
              </w:rPr>
              <w:t xml:space="preserve">Prazo de execução: </w:t>
            </w:r>
            <w:r w:rsidR="00936C92">
              <w:rPr>
                <w:rFonts w:asciiTheme="majorHAnsi" w:hAnsiTheme="majorHAnsi"/>
              </w:rPr>
              <w:t>11 meses.</w:t>
            </w:r>
          </w:p>
        </w:tc>
      </w:tr>
      <w:tr w:rsidR="00472728" w14:paraId="0515956D" w14:textId="77777777" w:rsidTr="001D1B1D">
        <w:trPr>
          <w:cantSplit/>
          <w:trHeight w:val="369"/>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5C4AC60" w14:textId="77777777" w:rsidR="00472728" w:rsidRDefault="00472728" w:rsidP="00777662">
            <w:pPr>
              <w:tabs>
                <w:tab w:val="left" w:pos="4393"/>
                <w:tab w:val="center" w:pos="5386"/>
              </w:tabs>
              <w:jc w:val="center"/>
              <w:outlineLvl w:val="1"/>
              <w:rPr>
                <w:rFonts w:asciiTheme="minorHAnsi" w:hAnsiTheme="minorHAnsi" w:cstheme="minorHAnsi"/>
              </w:rPr>
            </w:pPr>
            <w:r>
              <w:rPr>
                <w:rFonts w:asciiTheme="minorHAnsi" w:hAnsiTheme="minorHAnsi" w:cstheme="minorHAnsi"/>
              </w:rPr>
              <w:t>VALORES</w:t>
            </w:r>
          </w:p>
        </w:tc>
      </w:tr>
      <w:tr w:rsidR="00472728" w:rsidRPr="00C30CC6" w14:paraId="555B417D" w14:textId="77777777" w:rsidTr="00C5736D">
        <w:trPr>
          <w:cantSplit/>
          <w:trHeight w:val="537"/>
        </w:trPr>
        <w:tc>
          <w:tcPr>
            <w:tcW w:w="2541" w:type="dxa"/>
            <w:tcBorders>
              <w:top w:val="single" w:sz="4" w:space="0" w:color="auto"/>
              <w:left w:val="single" w:sz="4" w:space="0" w:color="auto"/>
              <w:bottom w:val="single" w:sz="4" w:space="0" w:color="auto"/>
              <w:right w:val="single" w:sz="4" w:space="0" w:color="auto"/>
            </w:tcBorders>
            <w:vAlign w:val="center"/>
            <w:hideMark/>
          </w:tcPr>
          <w:p w14:paraId="28123311" w14:textId="77777777" w:rsidR="00472728" w:rsidRPr="00C30CC6" w:rsidRDefault="00472728" w:rsidP="00777662">
            <w:pPr>
              <w:keepNext/>
              <w:jc w:val="center"/>
              <w:outlineLvl w:val="2"/>
              <w:rPr>
                <w:rFonts w:asciiTheme="majorHAnsi" w:hAnsiTheme="majorHAnsi" w:cstheme="minorHAnsi"/>
              </w:rPr>
            </w:pPr>
            <w:r w:rsidRPr="00C30CC6">
              <w:rPr>
                <w:rFonts w:asciiTheme="majorHAnsi" w:hAnsiTheme="majorHAnsi" w:cstheme="minorHAnsi"/>
              </w:rPr>
              <w:t>Valor Estimado da Obra</w:t>
            </w:r>
          </w:p>
        </w:tc>
        <w:tc>
          <w:tcPr>
            <w:tcW w:w="3047" w:type="dxa"/>
            <w:tcBorders>
              <w:top w:val="single" w:sz="4" w:space="0" w:color="auto"/>
              <w:left w:val="single" w:sz="4" w:space="0" w:color="auto"/>
              <w:bottom w:val="single" w:sz="4" w:space="0" w:color="auto"/>
              <w:right w:val="single" w:sz="4" w:space="0" w:color="auto"/>
            </w:tcBorders>
            <w:vAlign w:val="center"/>
            <w:hideMark/>
          </w:tcPr>
          <w:p w14:paraId="5D3DDD0E" w14:textId="77777777" w:rsidR="00472728" w:rsidRPr="00C30CC6" w:rsidRDefault="00472728" w:rsidP="00777662">
            <w:pPr>
              <w:jc w:val="center"/>
              <w:outlineLvl w:val="1"/>
              <w:rPr>
                <w:rFonts w:asciiTheme="majorHAnsi" w:hAnsiTheme="majorHAnsi" w:cstheme="minorHAnsi"/>
                <w:bCs/>
              </w:rPr>
            </w:pPr>
            <w:r w:rsidRPr="00C30CC6">
              <w:rPr>
                <w:rFonts w:asciiTheme="majorHAnsi" w:hAnsiTheme="majorHAnsi" w:cstheme="minorHAnsi"/>
                <w:bCs/>
              </w:rPr>
              <w:t>Capital Social Igual ou Superior</w:t>
            </w:r>
          </w:p>
        </w:tc>
        <w:tc>
          <w:tcPr>
            <w:tcW w:w="2290" w:type="dxa"/>
            <w:gridSpan w:val="2"/>
            <w:tcBorders>
              <w:top w:val="single" w:sz="4" w:space="0" w:color="auto"/>
              <w:left w:val="single" w:sz="4" w:space="0" w:color="auto"/>
              <w:bottom w:val="single" w:sz="4" w:space="0" w:color="auto"/>
              <w:right w:val="single" w:sz="4" w:space="0" w:color="auto"/>
            </w:tcBorders>
            <w:vAlign w:val="center"/>
            <w:hideMark/>
          </w:tcPr>
          <w:p w14:paraId="29563FAC" w14:textId="77777777" w:rsidR="00472728" w:rsidRPr="00C30CC6" w:rsidRDefault="00472728" w:rsidP="00777662">
            <w:pPr>
              <w:jc w:val="center"/>
              <w:outlineLvl w:val="1"/>
              <w:rPr>
                <w:rFonts w:asciiTheme="majorHAnsi" w:hAnsiTheme="majorHAnsi" w:cstheme="minorHAnsi"/>
              </w:rPr>
            </w:pPr>
            <w:r w:rsidRPr="00C30CC6">
              <w:rPr>
                <w:rFonts w:asciiTheme="majorHAnsi" w:hAnsiTheme="majorHAnsi" w:cstheme="minorHAnsi"/>
              </w:rPr>
              <w:t>Garantia</w:t>
            </w:r>
            <w:r w:rsidRPr="00C30CC6">
              <w:rPr>
                <w:rFonts w:asciiTheme="majorHAnsi" w:hAnsiTheme="majorHAnsi" w:cstheme="minorHAnsi"/>
                <w:bCs/>
              </w:rPr>
              <w:t xml:space="preserve"> de Proposta</w:t>
            </w:r>
          </w:p>
        </w:tc>
        <w:tc>
          <w:tcPr>
            <w:tcW w:w="2815" w:type="dxa"/>
            <w:tcBorders>
              <w:top w:val="single" w:sz="4" w:space="0" w:color="auto"/>
              <w:left w:val="single" w:sz="4" w:space="0" w:color="auto"/>
              <w:bottom w:val="single" w:sz="4" w:space="0" w:color="auto"/>
              <w:right w:val="single" w:sz="4" w:space="0" w:color="auto"/>
            </w:tcBorders>
            <w:vAlign w:val="center"/>
            <w:hideMark/>
          </w:tcPr>
          <w:p w14:paraId="6CD57E4D" w14:textId="77777777" w:rsidR="00472728" w:rsidRPr="00C30CC6" w:rsidRDefault="00472728" w:rsidP="00777662">
            <w:pPr>
              <w:jc w:val="center"/>
              <w:outlineLvl w:val="1"/>
              <w:rPr>
                <w:rFonts w:asciiTheme="majorHAnsi" w:hAnsiTheme="majorHAnsi" w:cstheme="minorHAnsi"/>
              </w:rPr>
            </w:pPr>
            <w:r w:rsidRPr="00C30CC6">
              <w:rPr>
                <w:rFonts w:asciiTheme="majorHAnsi" w:hAnsiTheme="majorHAnsi" w:cstheme="minorHAnsi"/>
                <w:bCs/>
              </w:rPr>
              <w:t>Valor do Edital</w:t>
            </w:r>
          </w:p>
        </w:tc>
      </w:tr>
      <w:tr w:rsidR="00472728" w:rsidRPr="00C30CC6" w14:paraId="75B1D85E" w14:textId="77777777" w:rsidTr="00C5736D">
        <w:trPr>
          <w:cantSplit/>
          <w:trHeight w:val="342"/>
        </w:trPr>
        <w:tc>
          <w:tcPr>
            <w:tcW w:w="2541" w:type="dxa"/>
            <w:tcBorders>
              <w:top w:val="single" w:sz="4" w:space="0" w:color="auto"/>
              <w:left w:val="single" w:sz="4" w:space="0" w:color="auto"/>
              <w:bottom w:val="single" w:sz="4" w:space="0" w:color="auto"/>
              <w:right w:val="single" w:sz="4" w:space="0" w:color="auto"/>
            </w:tcBorders>
            <w:vAlign w:val="center"/>
            <w:hideMark/>
          </w:tcPr>
          <w:p w14:paraId="28EC3972" w14:textId="4D0692FE" w:rsidR="00472728" w:rsidRPr="00201711" w:rsidRDefault="0070262B" w:rsidP="00AD0BFE">
            <w:pPr>
              <w:autoSpaceDE w:val="0"/>
              <w:autoSpaceDN w:val="0"/>
              <w:adjustRightInd w:val="0"/>
              <w:jc w:val="center"/>
              <w:rPr>
                <w:rFonts w:asciiTheme="majorHAnsi" w:hAnsiTheme="majorHAnsi" w:cstheme="minorHAnsi"/>
                <w:color w:val="000000"/>
              </w:rPr>
            </w:pPr>
            <w:r w:rsidRPr="0070262B">
              <w:rPr>
                <w:rFonts w:asciiTheme="majorHAnsi" w:hAnsiTheme="majorHAnsi" w:cstheme="minorHAnsi"/>
                <w:color w:val="000000"/>
              </w:rPr>
              <w:t>R$ 2.389.477,49.</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9648683" w14:textId="77777777" w:rsidR="00472728" w:rsidRPr="00C30CC6" w:rsidRDefault="00472728" w:rsidP="00777662">
            <w:pPr>
              <w:autoSpaceDE w:val="0"/>
              <w:autoSpaceDN w:val="0"/>
              <w:adjustRightInd w:val="0"/>
              <w:jc w:val="center"/>
              <w:rPr>
                <w:rFonts w:asciiTheme="majorHAnsi" w:hAnsiTheme="majorHAnsi" w:cstheme="minorHAnsi"/>
                <w:bCs/>
                <w:color w:val="000000"/>
              </w:rPr>
            </w:pPr>
            <w:r w:rsidRPr="00C30CC6">
              <w:rPr>
                <w:rFonts w:asciiTheme="majorHAnsi" w:hAnsiTheme="majorHAnsi" w:cstheme="minorHAnsi"/>
                <w:bCs/>
                <w:color w:val="000000"/>
              </w:rPr>
              <w:t>R$ -</w:t>
            </w:r>
          </w:p>
        </w:tc>
        <w:tc>
          <w:tcPr>
            <w:tcW w:w="2290" w:type="dxa"/>
            <w:gridSpan w:val="2"/>
            <w:tcBorders>
              <w:top w:val="single" w:sz="4" w:space="0" w:color="auto"/>
              <w:left w:val="single" w:sz="4" w:space="0" w:color="auto"/>
              <w:bottom w:val="single" w:sz="4" w:space="0" w:color="auto"/>
              <w:right w:val="single" w:sz="4" w:space="0" w:color="auto"/>
            </w:tcBorders>
            <w:vAlign w:val="center"/>
            <w:hideMark/>
          </w:tcPr>
          <w:p w14:paraId="7088F6A0" w14:textId="77777777" w:rsidR="00472728" w:rsidRPr="00C30CC6" w:rsidRDefault="00472728" w:rsidP="00777662">
            <w:pPr>
              <w:autoSpaceDE w:val="0"/>
              <w:autoSpaceDN w:val="0"/>
              <w:adjustRightInd w:val="0"/>
              <w:jc w:val="center"/>
              <w:rPr>
                <w:rFonts w:asciiTheme="majorHAnsi" w:hAnsiTheme="majorHAnsi" w:cstheme="minorHAnsi"/>
                <w:bCs/>
                <w:color w:val="000000"/>
              </w:rPr>
            </w:pPr>
            <w:r w:rsidRPr="00C30CC6">
              <w:rPr>
                <w:rFonts w:asciiTheme="majorHAnsi" w:hAnsiTheme="majorHAnsi" w:cstheme="minorHAnsi"/>
                <w:bCs/>
                <w:color w:val="000000"/>
              </w:rPr>
              <w:t>R$ -</w:t>
            </w:r>
          </w:p>
        </w:tc>
        <w:tc>
          <w:tcPr>
            <w:tcW w:w="2815" w:type="dxa"/>
            <w:tcBorders>
              <w:top w:val="single" w:sz="4" w:space="0" w:color="auto"/>
              <w:left w:val="single" w:sz="4" w:space="0" w:color="auto"/>
              <w:bottom w:val="single" w:sz="4" w:space="0" w:color="auto"/>
              <w:right w:val="single" w:sz="4" w:space="0" w:color="auto"/>
            </w:tcBorders>
            <w:vAlign w:val="center"/>
            <w:hideMark/>
          </w:tcPr>
          <w:p w14:paraId="516A4A51" w14:textId="77777777" w:rsidR="00472728" w:rsidRPr="00C30CC6" w:rsidRDefault="00472728" w:rsidP="00777662">
            <w:pPr>
              <w:keepNext/>
              <w:jc w:val="center"/>
              <w:outlineLvl w:val="0"/>
              <w:rPr>
                <w:rFonts w:asciiTheme="majorHAnsi" w:hAnsiTheme="majorHAnsi" w:cstheme="minorHAnsi"/>
                <w:bCs/>
                <w:color w:val="000000"/>
              </w:rPr>
            </w:pPr>
            <w:r w:rsidRPr="00C30CC6">
              <w:rPr>
                <w:rFonts w:asciiTheme="majorHAnsi" w:hAnsiTheme="majorHAnsi" w:cstheme="minorHAnsi"/>
                <w:bCs/>
                <w:color w:val="000000"/>
              </w:rPr>
              <w:t>R$ -</w:t>
            </w:r>
          </w:p>
        </w:tc>
      </w:tr>
      <w:tr w:rsidR="00472728" w:rsidRPr="00C30CC6" w14:paraId="1EB8A504" w14:textId="77777777" w:rsidTr="001D1B1D">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06643AB9" w14:textId="3AB7747E" w:rsidR="00387AE1" w:rsidRPr="00387AE1" w:rsidRDefault="00472728" w:rsidP="00D21D7F">
            <w:pPr>
              <w:jc w:val="both"/>
              <w:rPr>
                <w:rFonts w:asciiTheme="majorHAnsi" w:hAnsiTheme="majorHAnsi"/>
              </w:rPr>
            </w:pPr>
            <w:r w:rsidRPr="00C30CC6">
              <w:rPr>
                <w:rFonts w:asciiTheme="majorHAnsi" w:hAnsiTheme="majorHAnsi"/>
              </w:rPr>
              <w:t xml:space="preserve">CAPACIDADE TÉCNICA:  </w:t>
            </w:r>
          </w:p>
          <w:p w14:paraId="56BFFF79" w14:textId="7FE96E17" w:rsidR="00472728" w:rsidRPr="000D3D80" w:rsidRDefault="000B705E" w:rsidP="000B705E">
            <w:pPr>
              <w:autoSpaceDE w:val="0"/>
              <w:autoSpaceDN w:val="0"/>
              <w:adjustRightInd w:val="0"/>
              <w:jc w:val="both"/>
              <w:rPr>
                <w:rFonts w:asciiTheme="majorHAnsi" w:hAnsiTheme="majorHAnsi"/>
              </w:rPr>
            </w:pPr>
            <w:r w:rsidRPr="000B705E">
              <w:rPr>
                <w:rFonts w:asciiTheme="majorHAnsi" w:hAnsiTheme="majorHAnsi"/>
              </w:rPr>
              <w:t>a) Instalação de conjunto motobomba com potência igual ou</w:t>
            </w:r>
            <w:r>
              <w:rPr>
                <w:rFonts w:asciiTheme="majorHAnsi" w:hAnsiTheme="majorHAnsi"/>
              </w:rPr>
              <w:t xml:space="preserve"> </w:t>
            </w:r>
            <w:r w:rsidRPr="000B705E">
              <w:rPr>
                <w:rFonts w:asciiTheme="majorHAnsi" w:hAnsiTheme="majorHAnsi"/>
              </w:rPr>
              <w:t>superior a 70 (setenta) cv ou vazão igual ou superior a 45</w:t>
            </w:r>
            <w:r>
              <w:rPr>
                <w:rFonts w:asciiTheme="majorHAnsi" w:hAnsiTheme="majorHAnsi"/>
              </w:rPr>
              <w:t xml:space="preserve"> </w:t>
            </w:r>
            <w:r w:rsidRPr="000B705E">
              <w:rPr>
                <w:rFonts w:asciiTheme="majorHAnsi" w:hAnsiTheme="majorHAnsi"/>
              </w:rPr>
              <w:t>(quarenta e cinco) l/s;</w:t>
            </w:r>
          </w:p>
        </w:tc>
      </w:tr>
      <w:tr w:rsidR="00472728" w:rsidRPr="00116BEB" w14:paraId="2FB9B66A" w14:textId="77777777" w:rsidTr="001D1B1D">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583846A2" w14:textId="6B6E99A8" w:rsidR="00387AE1" w:rsidRPr="00387AE1" w:rsidRDefault="00472728" w:rsidP="00D21D7F">
            <w:pPr>
              <w:jc w:val="both"/>
              <w:rPr>
                <w:rFonts w:asciiTheme="majorHAnsi" w:hAnsiTheme="majorHAnsi"/>
              </w:rPr>
            </w:pPr>
            <w:r w:rsidRPr="0013046E">
              <w:rPr>
                <w:rFonts w:asciiTheme="majorHAnsi" w:hAnsiTheme="majorHAnsi"/>
              </w:rPr>
              <w:t xml:space="preserve">CAPACIDADE OPERACIONAL:  </w:t>
            </w:r>
          </w:p>
          <w:p w14:paraId="4D6F1B81" w14:textId="23DA3474" w:rsidR="000B705E" w:rsidRPr="000B705E" w:rsidRDefault="000B705E" w:rsidP="000B705E">
            <w:pPr>
              <w:autoSpaceDE w:val="0"/>
              <w:autoSpaceDN w:val="0"/>
              <w:adjustRightInd w:val="0"/>
              <w:jc w:val="both"/>
              <w:rPr>
                <w:rFonts w:asciiTheme="majorHAnsi" w:hAnsiTheme="majorHAnsi"/>
              </w:rPr>
            </w:pPr>
            <w:r w:rsidRPr="000B705E">
              <w:rPr>
                <w:rFonts w:asciiTheme="majorHAnsi" w:hAnsiTheme="majorHAnsi"/>
              </w:rPr>
              <w:t>a) Instalação de conjunto motobomba com potência igual ou</w:t>
            </w:r>
            <w:r>
              <w:rPr>
                <w:rFonts w:asciiTheme="majorHAnsi" w:hAnsiTheme="majorHAnsi"/>
              </w:rPr>
              <w:t xml:space="preserve"> </w:t>
            </w:r>
            <w:r w:rsidRPr="000B705E">
              <w:rPr>
                <w:rFonts w:asciiTheme="majorHAnsi" w:hAnsiTheme="majorHAnsi"/>
              </w:rPr>
              <w:t>superior a 70 (setenta) cv ou vazão igual ou superior a 45</w:t>
            </w:r>
            <w:r>
              <w:rPr>
                <w:rFonts w:asciiTheme="majorHAnsi" w:hAnsiTheme="majorHAnsi"/>
              </w:rPr>
              <w:t xml:space="preserve"> </w:t>
            </w:r>
            <w:r w:rsidRPr="000B705E">
              <w:rPr>
                <w:rFonts w:asciiTheme="majorHAnsi" w:hAnsiTheme="majorHAnsi"/>
              </w:rPr>
              <w:t>(quarenta e cinco) l/s;</w:t>
            </w:r>
          </w:p>
          <w:p w14:paraId="790E2BF8" w14:textId="77AD4B25" w:rsidR="009B39CE" w:rsidRPr="000D3D80" w:rsidRDefault="000B705E" w:rsidP="000B705E">
            <w:pPr>
              <w:autoSpaceDE w:val="0"/>
              <w:autoSpaceDN w:val="0"/>
              <w:adjustRightInd w:val="0"/>
              <w:rPr>
                <w:rFonts w:asciiTheme="majorHAnsi" w:hAnsiTheme="majorHAnsi"/>
              </w:rPr>
            </w:pPr>
            <w:r w:rsidRPr="000B705E">
              <w:rPr>
                <w:rFonts w:asciiTheme="majorHAnsi" w:hAnsiTheme="majorHAnsi"/>
              </w:rPr>
              <w:t>b) Implantação de subestação, com potência igual ou superior a 500</w:t>
            </w:r>
            <w:r>
              <w:rPr>
                <w:rFonts w:asciiTheme="majorHAnsi" w:hAnsiTheme="majorHAnsi"/>
              </w:rPr>
              <w:t xml:space="preserve"> </w:t>
            </w:r>
            <w:r w:rsidRPr="000B705E">
              <w:rPr>
                <w:rFonts w:asciiTheme="majorHAnsi" w:hAnsiTheme="majorHAnsi"/>
              </w:rPr>
              <w:t>(quinhentos) kVA.</w:t>
            </w:r>
          </w:p>
        </w:tc>
      </w:tr>
      <w:tr w:rsidR="00472728" w:rsidRPr="00023A6A" w14:paraId="16B758F9" w14:textId="77777777" w:rsidTr="001D1B1D">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0297DAF3" w14:textId="77777777" w:rsidR="00472728" w:rsidRPr="00023A6A" w:rsidRDefault="00472728" w:rsidP="00777662">
            <w:pPr>
              <w:autoSpaceDE w:val="0"/>
              <w:autoSpaceDN w:val="0"/>
              <w:adjustRightInd w:val="0"/>
              <w:jc w:val="both"/>
              <w:rPr>
                <w:rFonts w:asciiTheme="majorHAnsi" w:hAnsiTheme="majorHAnsi"/>
              </w:rPr>
            </w:pPr>
            <w:r w:rsidRPr="00023A6A">
              <w:rPr>
                <w:rFonts w:asciiTheme="majorHAnsi" w:hAnsiTheme="majorHAnsi"/>
              </w:rPr>
              <w:t xml:space="preserve">ÍNDICES ECONÔMICOS: Conforme edital. </w:t>
            </w:r>
          </w:p>
        </w:tc>
      </w:tr>
      <w:tr w:rsidR="00472728" w:rsidRPr="00C30CC6" w14:paraId="43779FF7" w14:textId="77777777" w:rsidTr="001D1B1D">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B172300" w14:textId="10A667AD" w:rsidR="00472728" w:rsidRDefault="00472728" w:rsidP="0070262B">
            <w:pPr>
              <w:autoSpaceDE w:val="0"/>
              <w:autoSpaceDN w:val="0"/>
              <w:adjustRightInd w:val="0"/>
              <w:jc w:val="both"/>
              <w:rPr>
                <w:rFonts w:asciiTheme="majorHAnsi" w:hAnsiTheme="majorHAnsi"/>
              </w:rPr>
            </w:pPr>
            <w:r w:rsidRPr="007D55CF">
              <w:rPr>
                <w:rFonts w:asciiTheme="majorHAnsi" w:hAnsiTheme="majorHAnsi"/>
              </w:rPr>
              <w:t xml:space="preserve">OBSERVAÇÕES: </w:t>
            </w:r>
            <w:r w:rsidR="0070262B" w:rsidRPr="00600A56">
              <w:rPr>
                <w:rFonts w:asciiTheme="majorHAnsi" w:hAnsiTheme="majorHAnsi"/>
              </w:rPr>
              <w:t xml:space="preserve">Mais informações e o caderno de licitação poderão ser obtidos, gratuitamente, através de download no endereço: </w:t>
            </w:r>
            <w:hyperlink r:id="rId15" w:history="1">
              <w:r w:rsidR="00852091" w:rsidRPr="00216418">
                <w:rPr>
                  <w:rStyle w:val="Hyperlink"/>
                  <w:rFonts w:asciiTheme="majorHAnsi" w:hAnsiTheme="majorHAnsi"/>
                </w:rPr>
                <w:t>www.copasa.com.br</w:t>
              </w:r>
            </w:hyperlink>
            <w:r w:rsidR="00852091">
              <w:rPr>
                <w:rFonts w:asciiTheme="majorHAnsi" w:hAnsiTheme="majorHAnsi"/>
              </w:rPr>
              <w:t xml:space="preserve"> </w:t>
            </w:r>
            <w:r w:rsidR="0070262B" w:rsidRPr="00600A56">
              <w:rPr>
                <w:rFonts w:asciiTheme="majorHAnsi" w:hAnsiTheme="majorHAnsi"/>
              </w:rPr>
              <w:t>(link: licitações e contratos/licitações, pesquisar pelo número da licitação)</w:t>
            </w:r>
            <w:r w:rsidR="0070262B">
              <w:rPr>
                <w:rFonts w:asciiTheme="majorHAnsi" w:hAnsiTheme="majorHAnsi"/>
              </w:rPr>
              <w:t>.</w:t>
            </w:r>
          </w:p>
          <w:p w14:paraId="0EDF7557" w14:textId="77777777" w:rsidR="0070262B" w:rsidRDefault="0070262B" w:rsidP="0070262B">
            <w:pPr>
              <w:autoSpaceDE w:val="0"/>
              <w:autoSpaceDN w:val="0"/>
              <w:adjustRightInd w:val="0"/>
              <w:jc w:val="both"/>
              <w:rPr>
                <w:rFonts w:asciiTheme="majorHAnsi" w:hAnsiTheme="majorHAnsi"/>
              </w:rPr>
            </w:pPr>
            <w:r w:rsidRPr="0070262B">
              <w:rPr>
                <w:rFonts w:asciiTheme="majorHAnsi" w:hAnsiTheme="majorHAnsi"/>
              </w:rPr>
              <w:t>As interessadas poderão designar engenheiro ou Arquiteto para efetuar visita</w:t>
            </w:r>
            <w:r>
              <w:rPr>
                <w:rFonts w:asciiTheme="majorHAnsi" w:hAnsiTheme="majorHAnsi"/>
              </w:rPr>
              <w:t xml:space="preserve"> </w:t>
            </w:r>
            <w:r w:rsidRPr="0070262B">
              <w:rPr>
                <w:rFonts w:asciiTheme="majorHAnsi" w:hAnsiTheme="majorHAnsi"/>
              </w:rPr>
              <w:t>técnica, para conhecimento das obras e serviços a serem executados. Para</w:t>
            </w:r>
            <w:r>
              <w:rPr>
                <w:rFonts w:asciiTheme="majorHAnsi" w:hAnsiTheme="majorHAnsi"/>
              </w:rPr>
              <w:t xml:space="preserve"> </w:t>
            </w:r>
            <w:r w:rsidRPr="0070262B">
              <w:rPr>
                <w:rFonts w:asciiTheme="majorHAnsi" w:hAnsiTheme="majorHAnsi"/>
              </w:rPr>
              <w:t>acompanhamento da visita técnica, fornecimento de informações e prestação</w:t>
            </w:r>
            <w:r>
              <w:rPr>
                <w:rFonts w:asciiTheme="majorHAnsi" w:hAnsiTheme="majorHAnsi"/>
              </w:rPr>
              <w:t xml:space="preserve"> </w:t>
            </w:r>
            <w:r w:rsidRPr="0070262B">
              <w:rPr>
                <w:rFonts w:asciiTheme="majorHAnsi" w:hAnsiTheme="majorHAnsi"/>
              </w:rPr>
              <w:t>de esclarecimentos porventura solicitados pelos interessados, estará</w:t>
            </w:r>
            <w:r>
              <w:rPr>
                <w:rFonts w:asciiTheme="majorHAnsi" w:hAnsiTheme="majorHAnsi"/>
              </w:rPr>
              <w:t xml:space="preserve"> </w:t>
            </w:r>
            <w:r w:rsidRPr="0070262B">
              <w:rPr>
                <w:rFonts w:asciiTheme="majorHAnsi" w:hAnsiTheme="majorHAnsi"/>
              </w:rPr>
              <w:t>disponível, o Sr. Edilson Alves de Oliveira ou outro empregado da COPASA</w:t>
            </w:r>
            <w:r>
              <w:rPr>
                <w:rFonts w:asciiTheme="majorHAnsi" w:hAnsiTheme="majorHAnsi"/>
              </w:rPr>
              <w:t xml:space="preserve"> </w:t>
            </w:r>
            <w:r w:rsidRPr="0070262B">
              <w:rPr>
                <w:rFonts w:asciiTheme="majorHAnsi" w:hAnsiTheme="majorHAnsi"/>
              </w:rPr>
              <w:t>MG, do dia 31 de março de 2022 ao dia 26 de abril de 2022. O</w:t>
            </w:r>
            <w:r>
              <w:rPr>
                <w:rFonts w:asciiTheme="majorHAnsi" w:hAnsiTheme="majorHAnsi"/>
              </w:rPr>
              <w:t xml:space="preserve"> </w:t>
            </w:r>
            <w:r w:rsidRPr="0070262B">
              <w:rPr>
                <w:rFonts w:asciiTheme="majorHAnsi" w:hAnsiTheme="majorHAnsi"/>
              </w:rPr>
              <w:t>agendamento da visita poderá ser feito pelo e-mail:</w:t>
            </w:r>
            <w:r>
              <w:rPr>
                <w:rFonts w:asciiTheme="majorHAnsi" w:hAnsiTheme="majorHAnsi"/>
              </w:rPr>
              <w:t xml:space="preserve"> </w:t>
            </w:r>
            <w:hyperlink r:id="rId16" w:history="1">
              <w:r w:rsidRPr="00216418">
                <w:rPr>
                  <w:rStyle w:val="Hyperlink"/>
                  <w:rFonts w:asciiTheme="majorHAnsi" w:hAnsiTheme="majorHAnsi"/>
                </w:rPr>
                <w:t>edilson.alves@copasa.com.br</w:t>
              </w:r>
            </w:hyperlink>
            <w:r>
              <w:rPr>
                <w:rFonts w:asciiTheme="majorHAnsi" w:hAnsiTheme="majorHAnsi"/>
              </w:rPr>
              <w:t xml:space="preserve"> </w:t>
            </w:r>
            <w:r w:rsidRPr="0070262B">
              <w:rPr>
                <w:rFonts w:asciiTheme="majorHAnsi" w:hAnsiTheme="majorHAnsi"/>
              </w:rPr>
              <w:t>ou pelo telefone (31) 99803-8045.</w:t>
            </w:r>
          </w:p>
          <w:p w14:paraId="12DD00E2" w14:textId="0137E767" w:rsidR="006472A2" w:rsidRPr="00C30CC6" w:rsidRDefault="006472A2" w:rsidP="0070262B">
            <w:pPr>
              <w:autoSpaceDE w:val="0"/>
              <w:autoSpaceDN w:val="0"/>
              <w:adjustRightInd w:val="0"/>
              <w:jc w:val="both"/>
              <w:rPr>
                <w:rFonts w:ascii="Arial" w:hAnsi="Arial" w:cs="Arial"/>
                <w:sz w:val="23"/>
                <w:szCs w:val="23"/>
              </w:rPr>
            </w:pPr>
            <w:hyperlink r:id="rId17" w:history="1">
              <w:r w:rsidRPr="00370DD8">
                <w:rPr>
                  <w:rStyle w:val="Hyperlink"/>
                  <w:rFonts w:ascii="Arial" w:hAnsi="Arial" w:cs="Arial"/>
                  <w:sz w:val="22"/>
                  <w:szCs w:val="23"/>
                </w:rPr>
                <w:t>https://www2.copasa.com.br/PortalComprasPrd/#/pesquisaDetalhes/2648E00C00261EECAC8CBE426C5C6EA7</w:t>
              </w:r>
            </w:hyperlink>
            <w:r w:rsidRPr="00370DD8">
              <w:rPr>
                <w:rFonts w:ascii="Arial" w:hAnsi="Arial" w:cs="Arial"/>
                <w:sz w:val="22"/>
                <w:szCs w:val="23"/>
              </w:rPr>
              <w:t xml:space="preserve"> </w:t>
            </w:r>
          </w:p>
        </w:tc>
      </w:tr>
    </w:tbl>
    <w:p w14:paraId="2FC28B3A" w14:textId="77777777" w:rsidR="00A63614" w:rsidRDefault="00A63614" w:rsidP="00973351">
      <w:pPr>
        <w:jc w:val="both"/>
      </w:pPr>
    </w:p>
    <w:p w14:paraId="40749380" w14:textId="77777777" w:rsidR="007747E5" w:rsidRPr="00600A56" w:rsidRDefault="007747E5" w:rsidP="00600A56">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76"/>
        <w:gridCol w:w="2784"/>
        <w:gridCol w:w="523"/>
        <w:gridCol w:w="1770"/>
        <w:gridCol w:w="2840"/>
      </w:tblGrid>
      <w:tr w:rsidR="00472C4E" w14:paraId="32226208" w14:textId="77777777" w:rsidTr="005C2F39">
        <w:trPr>
          <w:cantSplit/>
          <w:trHeight w:val="412"/>
        </w:trPr>
        <w:tc>
          <w:tcPr>
            <w:tcW w:w="6192" w:type="dxa"/>
            <w:gridSpan w:val="3"/>
            <w:tcBorders>
              <w:top w:val="single" w:sz="4" w:space="0" w:color="auto"/>
              <w:left w:val="single" w:sz="4" w:space="0" w:color="auto"/>
              <w:bottom w:val="single" w:sz="4" w:space="0" w:color="auto"/>
              <w:right w:val="single" w:sz="4" w:space="0" w:color="auto"/>
            </w:tcBorders>
            <w:vAlign w:val="center"/>
            <w:hideMark/>
          </w:tcPr>
          <w:p w14:paraId="442FDC26" w14:textId="77777777" w:rsidR="00472C4E" w:rsidRDefault="00472C4E" w:rsidP="00052A07">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501" w:type="dxa"/>
            <w:gridSpan w:val="2"/>
            <w:tcBorders>
              <w:top w:val="single" w:sz="4" w:space="0" w:color="auto"/>
              <w:left w:val="single" w:sz="4" w:space="0" w:color="auto"/>
              <w:bottom w:val="single" w:sz="4" w:space="0" w:color="auto"/>
              <w:right w:val="single" w:sz="4" w:space="0" w:color="auto"/>
            </w:tcBorders>
            <w:vAlign w:val="center"/>
            <w:hideMark/>
          </w:tcPr>
          <w:p w14:paraId="7B1D67C1" w14:textId="4E7EC917" w:rsidR="00472C4E" w:rsidRDefault="00472C4E" w:rsidP="00052A07">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006472A2" w:rsidRPr="006472A2">
              <w:rPr>
                <w:rFonts w:ascii="Times New Roman" w:hAnsi="Times New Roman"/>
                <w:b/>
                <w:bCs/>
                <w:sz w:val="32"/>
                <w:szCs w:val="32"/>
              </w:rPr>
              <w:t>1120220054</w:t>
            </w:r>
          </w:p>
        </w:tc>
      </w:tr>
      <w:tr w:rsidR="00472C4E" w14:paraId="1D00D91D" w14:textId="77777777" w:rsidTr="00052A07">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C179DC0" w14:textId="77777777" w:rsidR="00472C4E" w:rsidRPr="00472728" w:rsidRDefault="00472C4E" w:rsidP="00052A07">
            <w:pPr>
              <w:autoSpaceDE w:val="0"/>
              <w:autoSpaceDN w:val="0"/>
              <w:adjustRightInd w:val="0"/>
              <w:jc w:val="both"/>
              <w:rPr>
                <w:rFonts w:asciiTheme="majorHAnsi" w:hAnsiTheme="majorHAnsi"/>
              </w:rPr>
            </w:pPr>
            <w:r w:rsidRPr="00472728">
              <w:rPr>
                <w:rFonts w:asciiTheme="majorHAnsi" w:hAnsiTheme="majorHAnsi"/>
              </w:rPr>
              <w:t>Endereço: Rua Carangola, 606, térreo, bairro Santo Antônio, Belo Horizonte/MG.</w:t>
            </w:r>
          </w:p>
          <w:p w14:paraId="610BCE93" w14:textId="77777777" w:rsidR="00472C4E" w:rsidRDefault="00472C4E" w:rsidP="00052A07">
            <w:pPr>
              <w:autoSpaceDE w:val="0"/>
              <w:autoSpaceDN w:val="0"/>
              <w:adjustRightInd w:val="0"/>
              <w:jc w:val="both"/>
              <w:rPr>
                <w:rFonts w:asciiTheme="minorHAnsi" w:hAnsiTheme="minorHAnsi" w:cstheme="minorHAnsi"/>
              </w:rPr>
            </w:pPr>
            <w:r w:rsidRPr="00472728">
              <w:rPr>
                <w:rFonts w:asciiTheme="majorHAnsi" w:hAnsiTheme="majorHAnsi"/>
              </w:rPr>
              <w:t>Informações: Telefone: (31) 3250-1618/1619. Fax: (31) 3250-1670/1317. E-mail:</w:t>
            </w:r>
            <w:r>
              <w:rPr>
                <w:rFonts w:asciiTheme="minorHAnsi" w:hAnsiTheme="minorHAnsi" w:cstheme="minorHAnsi"/>
              </w:rPr>
              <w:t xml:space="preserve"> </w:t>
            </w:r>
            <w:hyperlink r:id="rId18"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472C4E" w14:paraId="01A0931E" w14:textId="77777777" w:rsidTr="005C2F39">
        <w:trPr>
          <w:cantSplit/>
          <w:trHeight w:val="1552"/>
        </w:trPr>
        <w:tc>
          <w:tcPr>
            <w:tcW w:w="6192" w:type="dxa"/>
            <w:gridSpan w:val="3"/>
            <w:tcBorders>
              <w:top w:val="single" w:sz="4" w:space="0" w:color="auto"/>
              <w:left w:val="single" w:sz="4" w:space="0" w:color="auto"/>
              <w:bottom w:val="single" w:sz="4" w:space="0" w:color="auto"/>
              <w:right w:val="single" w:sz="4" w:space="0" w:color="auto"/>
            </w:tcBorders>
            <w:hideMark/>
          </w:tcPr>
          <w:p w14:paraId="4495DCBD" w14:textId="4CAF69EC" w:rsidR="00472C4E" w:rsidRPr="004A5E68" w:rsidRDefault="00472C4E" w:rsidP="00052A07">
            <w:pPr>
              <w:autoSpaceDE w:val="0"/>
              <w:autoSpaceDN w:val="0"/>
              <w:adjustRightInd w:val="0"/>
              <w:jc w:val="both"/>
              <w:rPr>
                <w:rFonts w:asciiTheme="majorHAnsi" w:hAnsiTheme="majorHAnsi"/>
              </w:rPr>
            </w:pPr>
            <w:r w:rsidRPr="00472728">
              <w:rPr>
                <w:rFonts w:asciiTheme="majorHAnsi" w:hAnsiTheme="majorHAnsi"/>
              </w:rPr>
              <w:t>OBJETO:</w:t>
            </w:r>
            <w:r w:rsidRPr="007D55CF">
              <w:rPr>
                <w:rFonts w:asciiTheme="majorHAnsi" w:hAnsiTheme="majorHAnsi"/>
              </w:rPr>
              <w:t xml:space="preserve"> </w:t>
            </w:r>
            <w:r w:rsidR="005C2F39" w:rsidRPr="00600A56">
              <w:rPr>
                <w:rFonts w:asciiTheme="majorHAnsi" w:hAnsiTheme="majorHAnsi"/>
              </w:rPr>
              <w:t>execução, com fornecimento parcial de materiais hidráulicos, fornecimento total de Equipamentos, insumos, mão de obra e a elaboração dos projetos executivos, das obras e serviços de melhorias do Sistema de Abastecimento de Água de Serro / MG.</w:t>
            </w:r>
          </w:p>
        </w:tc>
        <w:tc>
          <w:tcPr>
            <w:tcW w:w="4501" w:type="dxa"/>
            <w:gridSpan w:val="2"/>
            <w:tcBorders>
              <w:top w:val="single" w:sz="4" w:space="0" w:color="auto"/>
              <w:left w:val="single" w:sz="4" w:space="0" w:color="auto"/>
              <w:bottom w:val="single" w:sz="4" w:space="0" w:color="auto"/>
              <w:right w:val="single" w:sz="4" w:space="0" w:color="auto"/>
            </w:tcBorders>
            <w:vAlign w:val="center"/>
            <w:hideMark/>
          </w:tcPr>
          <w:p w14:paraId="44422922" w14:textId="77777777" w:rsidR="00472C4E" w:rsidRDefault="00472C4E" w:rsidP="00052A07">
            <w:pPr>
              <w:rPr>
                <w:rFonts w:asciiTheme="minorHAnsi" w:hAnsiTheme="minorHAnsi" w:cstheme="minorHAnsi"/>
                <w:bCs/>
              </w:rPr>
            </w:pPr>
            <w:r>
              <w:rPr>
                <w:rFonts w:asciiTheme="minorHAnsi" w:hAnsiTheme="minorHAnsi" w:cstheme="minorHAnsi"/>
                <w:bCs/>
              </w:rPr>
              <w:t xml:space="preserve">DATAS: </w:t>
            </w:r>
          </w:p>
          <w:p w14:paraId="3930DB76" w14:textId="2FCD538F" w:rsidR="00472C4E" w:rsidRPr="007E2D17" w:rsidRDefault="00472C4E" w:rsidP="00052A07">
            <w:pPr>
              <w:autoSpaceDE w:val="0"/>
              <w:autoSpaceDN w:val="0"/>
              <w:adjustRightInd w:val="0"/>
              <w:jc w:val="both"/>
              <w:rPr>
                <w:rFonts w:asciiTheme="majorHAnsi" w:hAnsiTheme="majorHAnsi"/>
              </w:rPr>
            </w:pPr>
            <w:r w:rsidRPr="007E2D17">
              <w:rPr>
                <w:rFonts w:asciiTheme="majorHAnsi" w:hAnsiTheme="majorHAnsi"/>
              </w:rPr>
              <w:t xml:space="preserve">Entrega: </w:t>
            </w:r>
            <w:r w:rsidR="005C2F39">
              <w:rPr>
                <w:rFonts w:asciiTheme="majorHAnsi" w:hAnsiTheme="majorHAnsi"/>
              </w:rPr>
              <w:t>18</w:t>
            </w:r>
            <w:r>
              <w:rPr>
                <w:rFonts w:asciiTheme="majorHAnsi" w:hAnsiTheme="majorHAnsi"/>
              </w:rPr>
              <w:t>/04/2022 às 08</w:t>
            </w:r>
            <w:r w:rsidRPr="007E2D17">
              <w:rPr>
                <w:rFonts w:asciiTheme="majorHAnsi" w:hAnsiTheme="majorHAnsi"/>
              </w:rPr>
              <w:t>:30</w:t>
            </w:r>
          </w:p>
          <w:p w14:paraId="22601D1A" w14:textId="18C2D744" w:rsidR="00472C4E" w:rsidRPr="007E2D17" w:rsidRDefault="00472C4E" w:rsidP="00052A07">
            <w:pPr>
              <w:autoSpaceDE w:val="0"/>
              <w:autoSpaceDN w:val="0"/>
              <w:adjustRightInd w:val="0"/>
              <w:jc w:val="both"/>
              <w:rPr>
                <w:rFonts w:asciiTheme="majorHAnsi" w:hAnsiTheme="majorHAnsi"/>
              </w:rPr>
            </w:pPr>
            <w:r w:rsidRPr="007E2D17">
              <w:rPr>
                <w:rFonts w:asciiTheme="majorHAnsi" w:hAnsiTheme="majorHAnsi"/>
              </w:rPr>
              <w:t xml:space="preserve">Abertura: </w:t>
            </w:r>
            <w:r w:rsidR="005C2F39">
              <w:rPr>
                <w:rFonts w:asciiTheme="majorHAnsi" w:hAnsiTheme="majorHAnsi"/>
              </w:rPr>
              <w:t>18</w:t>
            </w:r>
            <w:r>
              <w:rPr>
                <w:rFonts w:asciiTheme="majorHAnsi" w:hAnsiTheme="majorHAnsi"/>
              </w:rPr>
              <w:t>/04/2022 às 08</w:t>
            </w:r>
            <w:r w:rsidRPr="007E2D17">
              <w:rPr>
                <w:rFonts w:asciiTheme="majorHAnsi" w:hAnsiTheme="majorHAnsi"/>
              </w:rPr>
              <w:t>:30</w:t>
            </w:r>
          </w:p>
          <w:p w14:paraId="5C49431D" w14:textId="6AD5FB60" w:rsidR="00472C4E" w:rsidRDefault="00472C4E" w:rsidP="005C2F39">
            <w:pPr>
              <w:autoSpaceDE w:val="0"/>
              <w:autoSpaceDN w:val="0"/>
              <w:adjustRightInd w:val="0"/>
              <w:jc w:val="both"/>
              <w:rPr>
                <w:rFonts w:asciiTheme="minorHAnsi" w:hAnsiTheme="minorHAnsi" w:cstheme="minorHAnsi"/>
              </w:rPr>
            </w:pPr>
            <w:r w:rsidRPr="007E2D17">
              <w:rPr>
                <w:rFonts w:asciiTheme="majorHAnsi" w:hAnsiTheme="majorHAnsi"/>
              </w:rPr>
              <w:t xml:space="preserve">Prazo de execução: </w:t>
            </w:r>
            <w:r w:rsidR="008F679B">
              <w:rPr>
                <w:rFonts w:asciiTheme="majorHAnsi" w:hAnsiTheme="majorHAnsi"/>
              </w:rPr>
              <w:t>8 meses.</w:t>
            </w:r>
          </w:p>
        </w:tc>
      </w:tr>
      <w:tr w:rsidR="00472C4E" w14:paraId="00AE0F0A" w14:textId="77777777" w:rsidTr="00052A07">
        <w:trPr>
          <w:cantSplit/>
          <w:trHeight w:val="369"/>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838A8BD" w14:textId="77777777" w:rsidR="00472C4E" w:rsidRDefault="00472C4E" w:rsidP="00052A07">
            <w:pPr>
              <w:tabs>
                <w:tab w:val="left" w:pos="4393"/>
                <w:tab w:val="center" w:pos="5386"/>
              </w:tabs>
              <w:jc w:val="center"/>
              <w:outlineLvl w:val="1"/>
              <w:rPr>
                <w:rFonts w:asciiTheme="minorHAnsi" w:hAnsiTheme="minorHAnsi" w:cstheme="minorHAnsi"/>
              </w:rPr>
            </w:pPr>
            <w:r>
              <w:rPr>
                <w:rFonts w:asciiTheme="minorHAnsi" w:hAnsiTheme="minorHAnsi" w:cstheme="minorHAnsi"/>
              </w:rPr>
              <w:t>VALORES</w:t>
            </w:r>
          </w:p>
        </w:tc>
      </w:tr>
      <w:tr w:rsidR="00472C4E" w:rsidRPr="00C30CC6" w14:paraId="4D1F83A4" w14:textId="77777777" w:rsidTr="005C2F39">
        <w:trPr>
          <w:cantSplit/>
          <w:trHeight w:val="537"/>
        </w:trPr>
        <w:tc>
          <w:tcPr>
            <w:tcW w:w="2573" w:type="dxa"/>
            <w:tcBorders>
              <w:top w:val="single" w:sz="4" w:space="0" w:color="auto"/>
              <w:left w:val="single" w:sz="4" w:space="0" w:color="auto"/>
              <w:bottom w:val="single" w:sz="4" w:space="0" w:color="auto"/>
              <w:right w:val="single" w:sz="4" w:space="0" w:color="auto"/>
            </w:tcBorders>
            <w:vAlign w:val="center"/>
            <w:hideMark/>
          </w:tcPr>
          <w:p w14:paraId="3083B056" w14:textId="77777777" w:rsidR="00472C4E" w:rsidRPr="00C30CC6" w:rsidRDefault="00472C4E" w:rsidP="00052A07">
            <w:pPr>
              <w:keepNext/>
              <w:jc w:val="center"/>
              <w:outlineLvl w:val="2"/>
              <w:rPr>
                <w:rFonts w:asciiTheme="majorHAnsi" w:hAnsiTheme="majorHAnsi" w:cstheme="minorHAnsi"/>
              </w:rPr>
            </w:pPr>
            <w:r w:rsidRPr="00C30CC6">
              <w:rPr>
                <w:rFonts w:asciiTheme="majorHAnsi" w:hAnsiTheme="majorHAnsi" w:cstheme="minorHAnsi"/>
              </w:rPr>
              <w:t>Valor Estimado da Obra</w:t>
            </w:r>
          </w:p>
        </w:tc>
        <w:tc>
          <w:tcPr>
            <w:tcW w:w="3036" w:type="dxa"/>
            <w:tcBorders>
              <w:top w:val="single" w:sz="4" w:space="0" w:color="auto"/>
              <w:left w:val="single" w:sz="4" w:space="0" w:color="auto"/>
              <w:bottom w:val="single" w:sz="4" w:space="0" w:color="auto"/>
              <w:right w:val="single" w:sz="4" w:space="0" w:color="auto"/>
            </w:tcBorders>
            <w:vAlign w:val="center"/>
            <w:hideMark/>
          </w:tcPr>
          <w:p w14:paraId="4710B031" w14:textId="77777777" w:rsidR="00472C4E" w:rsidRPr="00C30CC6" w:rsidRDefault="00472C4E" w:rsidP="00052A07">
            <w:pPr>
              <w:jc w:val="center"/>
              <w:outlineLvl w:val="1"/>
              <w:rPr>
                <w:rFonts w:asciiTheme="majorHAnsi" w:hAnsiTheme="majorHAnsi" w:cstheme="minorHAnsi"/>
                <w:bCs/>
              </w:rPr>
            </w:pPr>
            <w:r w:rsidRPr="00C30CC6">
              <w:rPr>
                <w:rFonts w:asciiTheme="majorHAnsi" w:hAnsiTheme="majorHAnsi" w:cstheme="minorHAnsi"/>
                <w:bCs/>
              </w:rPr>
              <w:t>Capital Social Igual ou Superior</w:t>
            </w:r>
          </w:p>
        </w:tc>
        <w:tc>
          <w:tcPr>
            <w:tcW w:w="2280" w:type="dxa"/>
            <w:gridSpan w:val="2"/>
            <w:tcBorders>
              <w:top w:val="single" w:sz="4" w:space="0" w:color="auto"/>
              <w:left w:val="single" w:sz="4" w:space="0" w:color="auto"/>
              <w:bottom w:val="single" w:sz="4" w:space="0" w:color="auto"/>
              <w:right w:val="single" w:sz="4" w:space="0" w:color="auto"/>
            </w:tcBorders>
            <w:vAlign w:val="center"/>
            <w:hideMark/>
          </w:tcPr>
          <w:p w14:paraId="6644266F" w14:textId="77777777" w:rsidR="00472C4E" w:rsidRPr="00C30CC6" w:rsidRDefault="00472C4E" w:rsidP="00052A07">
            <w:pPr>
              <w:jc w:val="center"/>
              <w:outlineLvl w:val="1"/>
              <w:rPr>
                <w:rFonts w:asciiTheme="majorHAnsi" w:hAnsiTheme="majorHAnsi" w:cstheme="minorHAnsi"/>
              </w:rPr>
            </w:pPr>
            <w:r w:rsidRPr="00C30CC6">
              <w:rPr>
                <w:rFonts w:asciiTheme="majorHAnsi" w:hAnsiTheme="majorHAnsi" w:cstheme="minorHAnsi"/>
              </w:rPr>
              <w:t>Garantia</w:t>
            </w:r>
            <w:r w:rsidRPr="00C30CC6">
              <w:rPr>
                <w:rFonts w:asciiTheme="majorHAnsi" w:hAnsiTheme="majorHAnsi" w:cstheme="minorHAnsi"/>
                <w:bCs/>
              </w:rPr>
              <w:t xml:space="preserve"> de Proposta</w:t>
            </w:r>
          </w:p>
        </w:tc>
        <w:tc>
          <w:tcPr>
            <w:tcW w:w="2804" w:type="dxa"/>
            <w:tcBorders>
              <w:top w:val="single" w:sz="4" w:space="0" w:color="auto"/>
              <w:left w:val="single" w:sz="4" w:space="0" w:color="auto"/>
              <w:bottom w:val="single" w:sz="4" w:space="0" w:color="auto"/>
              <w:right w:val="single" w:sz="4" w:space="0" w:color="auto"/>
            </w:tcBorders>
            <w:vAlign w:val="center"/>
            <w:hideMark/>
          </w:tcPr>
          <w:p w14:paraId="5F8359F9" w14:textId="77777777" w:rsidR="00472C4E" w:rsidRPr="00C30CC6" w:rsidRDefault="00472C4E" w:rsidP="00052A07">
            <w:pPr>
              <w:jc w:val="center"/>
              <w:outlineLvl w:val="1"/>
              <w:rPr>
                <w:rFonts w:asciiTheme="majorHAnsi" w:hAnsiTheme="majorHAnsi" w:cstheme="minorHAnsi"/>
              </w:rPr>
            </w:pPr>
            <w:r w:rsidRPr="00C30CC6">
              <w:rPr>
                <w:rFonts w:asciiTheme="majorHAnsi" w:hAnsiTheme="majorHAnsi" w:cstheme="minorHAnsi"/>
                <w:bCs/>
              </w:rPr>
              <w:t>Valor do Edital</w:t>
            </w:r>
          </w:p>
        </w:tc>
      </w:tr>
      <w:tr w:rsidR="00472C4E" w:rsidRPr="00C30CC6" w14:paraId="1DD3C6F1" w14:textId="77777777" w:rsidTr="005C2F39">
        <w:trPr>
          <w:cantSplit/>
          <w:trHeight w:val="342"/>
        </w:trPr>
        <w:tc>
          <w:tcPr>
            <w:tcW w:w="2573" w:type="dxa"/>
            <w:tcBorders>
              <w:top w:val="single" w:sz="4" w:space="0" w:color="auto"/>
              <w:left w:val="single" w:sz="4" w:space="0" w:color="auto"/>
              <w:bottom w:val="single" w:sz="4" w:space="0" w:color="auto"/>
              <w:right w:val="single" w:sz="4" w:space="0" w:color="auto"/>
            </w:tcBorders>
            <w:vAlign w:val="center"/>
            <w:hideMark/>
          </w:tcPr>
          <w:p w14:paraId="4D0A10C8" w14:textId="51EF77DB" w:rsidR="00472C4E" w:rsidRPr="00201711" w:rsidRDefault="008F679B" w:rsidP="00052A07">
            <w:pPr>
              <w:autoSpaceDE w:val="0"/>
              <w:autoSpaceDN w:val="0"/>
              <w:adjustRightInd w:val="0"/>
              <w:jc w:val="center"/>
              <w:rPr>
                <w:rFonts w:asciiTheme="majorHAnsi" w:hAnsiTheme="majorHAnsi" w:cstheme="minorHAnsi"/>
                <w:color w:val="000000"/>
              </w:rPr>
            </w:pPr>
            <w:r w:rsidRPr="008F679B">
              <w:rPr>
                <w:rFonts w:asciiTheme="majorHAnsi" w:hAnsiTheme="majorHAnsi" w:cstheme="minorHAnsi"/>
                <w:color w:val="000000"/>
              </w:rPr>
              <w:t>R$ 2.563.039,41</w:t>
            </w:r>
          </w:p>
        </w:tc>
        <w:tc>
          <w:tcPr>
            <w:tcW w:w="3036" w:type="dxa"/>
            <w:tcBorders>
              <w:top w:val="single" w:sz="4" w:space="0" w:color="auto"/>
              <w:left w:val="single" w:sz="4" w:space="0" w:color="auto"/>
              <w:bottom w:val="single" w:sz="4" w:space="0" w:color="auto"/>
              <w:right w:val="single" w:sz="4" w:space="0" w:color="auto"/>
            </w:tcBorders>
            <w:vAlign w:val="center"/>
            <w:hideMark/>
          </w:tcPr>
          <w:p w14:paraId="16329935" w14:textId="77777777" w:rsidR="00472C4E" w:rsidRPr="00C30CC6" w:rsidRDefault="00472C4E" w:rsidP="00052A07">
            <w:pPr>
              <w:autoSpaceDE w:val="0"/>
              <w:autoSpaceDN w:val="0"/>
              <w:adjustRightInd w:val="0"/>
              <w:jc w:val="center"/>
              <w:rPr>
                <w:rFonts w:asciiTheme="majorHAnsi" w:hAnsiTheme="majorHAnsi" w:cstheme="minorHAnsi"/>
                <w:bCs/>
                <w:color w:val="000000"/>
              </w:rPr>
            </w:pPr>
            <w:r w:rsidRPr="00C30CC6">
              <w:rPr>
                <w:rFonts w:asciiTheme="majorHAnsi" w:hAnsiTheme="majorHAnsi" w:cstheme="minorHAnsi"/>
                <w:bCs/>
                <w:color w:val="000000"/>
              </w:rPr>
              <w:t>R$ -</w:t>
            </w:r>
          </w:p>
        </w:tc>
        <w:tc>
          <w:tcPr>
            <w:tcW w:w="2280" w:type="dxa"/>
            <w:gridSpan w:val="2"/>
            <w:tcBorders>
              <w:top w:val="single" w:sz="4" w:space="0" w:color="auto"/>
              <w:left w:val="single" w:sz="4" w:space="0" w:color="auto"/>
              <w:bottom w:val="single" w:sz="4" w:space="0" w:color="auto"/>
              <w:right w:val="single" w:sz="4" w:space="0" w:color="auto"/>
            </w:tcBorders>
            <w:vAlign w:val="center"/>
            <w:hideMark/>
          </w:tcPr>
          <w:p w14:paraId="2E2C43D9" w14:textId="77777777" w:rsidR="00472C4E" w:rsidRPr="00C30CC6" w:rsidRDefault="00472C4E" w:rsidP="00052A07">
            <w:pPr>
              <w:autoSpaceDE w:val="0"/>
              <w:autoSpaceDN w:val="0"/>
              <w:adjustRightInd w:val="0"/>
              <w:jc w:val="center"/>
              <w:rPr>
                <w:rFonts w:asciiTheme="majorHAnsi" w:hAnsiTheme="majorHAnsi" w:cstheme="minorHAnsi"/>
                <w:bCs/>
                <w:color w:val="000000"/>
              </w:rPr>
            </w:pPr>
            <w:r w:rsidRPr="00C30CC6">
              <w:rPr>
                <w:rFonts w:asciiTheme="majorHAnsi" w:hAnsiTheme="majorHAnsi" w:cstheme="minorHAnsi"/>
                <w:bCs/>
                <w:color w:val="000000"/>
              </w:rPr>
              <w:t>R$ -</w:t>
            </w:r>
          </w:p>
        </w:tc>
        <w:tc>
          <w:tcPr>
            <w:tcW w:w="2804" w:type="dxa"/>
            <w:tcBorders>
              <w:top w:val="single" w:sz="4" w:space="0" w:color="auto"/>
              <w:left w:val="single" w:sz="4" w:space="0" w:color="auto"/>
              <w:bottom w:val="single" w:sz="4" w:space="0" w:color="auto"/>
              <w:right w:val="single" w:sz="4" w:space="0" w:color="auto"/>
            </w:tcBorders>
            <w:vAlign w:val="center"/>
            <w:hideMark/>
          </w:tcPr>
          <w:p w14:paraId="73339B25" w14:textId="77777777" w:rsidR="00472C4E" w:rsidRPr="00C30CC6" w:rsidRDefault="00472C4E" w:rsidP="00052A07">
            <w:pPr>
              <w:keepNext/>
              <w:jc w:val="center"/>
              <w:outlineLvl w:val="0"/>
              <w:rPr>
                <w:rFonts w:asciiTheme="majorHAnsi" w:hAnsiTheme="majorHAnsi" w:cstheme="minorHAnsi"/>
                <w:bCs/>
                <w:color w:val="000000"/>
              </w:rPr>
            </w:pPr>
            <w:r w:rsidRPr="00C30CC6">
              <w:rPr>
                <w:rFonts w:asciiTheme="majorHAnsi" w:hAnsiTheme="majorHAnsi" w:cstheme="minorHAnsi"/>
                <w:bCs/>
                <w:color w:val="000000"/>
              </w:rPr>
              <w:t>R$ -</w:t>
            </w:r>
          </w:p>
        </w:tc>
      </w:tr>
      <w:tr w:rsidR="00472C4E" w:rsidRPr="000D3D80" w14:paraId="7CBA037E" w14:textId="77777777" w:rsidTr="00052A07">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6083BFA0" w14:textId="77777777" w:rsidR="00472C4E" w:rsidRPr="00387AE1" w:rsidRDefault="00472C4E" w:rsidP="00052A07">
            <w:pPr>
              <w:jc w:val="both"/>
              <w:rPr>
                <w:rFonts w:asciiTheme="majorHAnsi" w:hAnsiTheme="majorHAnsi"/>
              </w:rPr>
            </w:pPr>
            <w:r w:rsidRPr="00C30CC6">
              <w:rPr>
                <w:rFonts w:asciiTheme="majorHAnsi" w:hAnsiTheme="majorHAnsi"/>
              </w:rPr>
              <w:t xml:space="preserve">CAPACIDADE TÉCNICA:  </w:t>
            </w:r>
          </w:p>
          <w:p w14:paraId="0F8F095B" w14:textId="77777777" w:rsidR="005C2F39" w:rsidRPr="005C2F39" w:rsidRDefault="005C2F39" w:rsidP="005C2F39">
            <w:pPr>
              <w:jc w:val="both"/>
              <w:rPr>
                <w:rFonts w:asciiTheme="majorHAnsi" w:hAnsiTheme="majorHAnsi"/>
              </w:rPr>
            </w:pPr>
            <w:r w:rsidRPr="005C2F39">
              <w:rPr>
                <w:rFonts w:asciiTheme="majorHAnsi" w:hAnsiTheme="majorHAnsi"/>
              </w:rPr>
              <w:t>a) Tubulação com diâmetro igual ou superior a 50 (cinquenta) mm;</w:t>
            </w:r>
          </w:p>
          <w:p w14:paraId="395B402E" w14:textId="39DF65FB" w:rsidR="00472C4E" w:rsidRPr="000D3D80" w:rsidRDefault="005C2F39" w:rsidP="005C2F39">
            <w:pPr>
              <w:jc w:val="both"/>
              <w:rPr>
                <w:rFonts w:asciiTheme="majorHAnsi" w:hAnsiTheme="majorHAnsi"/>
              </w:rPr>
            </w:pPr>
            <w:r w:rsidRPr="005C2F39">
              <w:rPr>
                <w:rFonts w:asciiTheme="majorHAnsi" w:hAnsiTheme="majorHAnsi"/>
              </w:rPr>
              <w:t>b) Estação Elevatória de Água com potência igual ou superior a 150</w:t>
            </w:r>
            <w:r>
              <w:rPr>
                <w:rFonts w:asciiTheme="majorHAnsi" w:hAnsiTheme="majorHAnsi"/>
              </w:rPr>
              <w:t xml:space="preserve"> </w:t>
            </w:r>
            <w:r w:rsidRPr="005C2F39">
              <w:rPr>
                <w:rFonts w:asciiTheme="majorHAnsi" w:hAnsiTheme="majorHAnsi"/>
              </w:rPr>
              <w:t>(cento e cinquenta) cv ou vazão igual ou superior a 40 (quarenta)l/s;</w:t>
            </w:r>
          </w:p>
        </w:tc>
      </w:tr>
      <w:tr w:rsidR="00472C4E" w:rsidRPr="000D3D80" w14:paraId="589109BC" w14:textId="77777777" w:rsidTr="00052A07">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0724F05D" w14:textId="77777777" w:rsidR="00472C4E" w:rsidRPr="00387AE1" w:rsidRDefault="00472C4E" w:rsidP="00052A07">
            <w:pPr>
              <w:jc w:val="both"/>
              <w:rPr>
                <w:rFonts w:asciiTheme="majorHAnsi" w:hAnsiTheme="majorHAnsi"/>
              </w:rPr>
            </w:pPr>
            <w:r w:rsidRPr="0013046E">
              <w:rPr>
                <w:rFonts w:asciiTheme="majorHAnsi" w:hAnsiTheme="majorHAnsi"/>
              </w:rPr>
              <w:t xml:space="preserve">CAPACIDADE OPERACIONAL:  </w:t>
            </w:r>
          </w:p>
          <w:p w14:paraId="42E4E35E" w14:textId="4A757965" w:rsidR="005C2F39" w:rsidRPr="005C2F39" w:rsidRDefault="005C2F39" w:rsidP="005C2F39">
            <w:pPr>
              <w:jc w:val="both"/>
              <w:rPr>
                <w:rFonts w:asciiTheme="majorHAnsi" w:hAnsiTheme="majorHAnsi"/>
              </w:rPr>
            </w:pPr>
            <w:r w:rsidRPr="005C2F39">
              <w:rPr>
                <w:rFonts w:asciiTheme="majorHAnsi" w:hAnsiTheme="majorHAnsi"/>
              </w:rPr>
              <w:t>a) Tubulação com diâmetro igual ou superior a 50 (cinquenta) mm e</w:t>
            </w:r>
            <w:r>
              <w:rPr>
                <w:rFonts w:asciiTheme="majorHAnsi" w:hAnsiTheme="majorHAnsi"/>
              </w:rPr>
              <w:t xml:space="preserve"> </w:t>
            </w:r>
            <w:r w:rsidRPr="005C2F39">
              <w:rPr>
                <w:rFonts w:asciiTheme="majorHAnsi" w:hAnsiTheme="majorHAnsi"/>
              </w:rPr>
              <w:t>com extensão igual ou superior a 1.600 (um mil e seiscentos) m;</w:t>
            </w:r>
          </w:p>
          <w:p w14:paraId="526EB034" w14:textId="563C39BE" w:rsidR="005C2F39" w:rsidRPr="005C2F39" w:rsidRDefault="005C2F39" w:rsidP="005C2F39">
            <w:pPr>
              <w:jc w:val="both"/>
              <w:rPr>
                <w:rFonts w:asciiTheme="majorHAnsi" w:hAnsiTheme="majorHAnsi"/>
              </w:rPr>
            </w:pPr>
            <w:r w:rsidRPr="005C2F39">
              <w:rPr>
                <w:rFonts w:asciiTheme="majorHAnsi" w:hAnsiTheme="majorHAnsi"/>
              </w:rPr>
              <w:t>b) Tubulação em PVC e/ou ferro fundido e/ou aço e/ou concreto,</w:t>
            </w:r>
            <w:r>
              <w:rPr>
                <w:rFonts w:asciiTheme="majorHAnsi" w:hAnsiTheme="majorHAnsi"/>
              </w:rPr>
              <w:t xml:space="preserve"> </w:t>
            </w:r>
            <w:r w:rsidRPr="005C2F39">
              <w:rPr>
                <w:rFonts w:asciiTheme="majorHAnsi" w:hAnsiTheme="majorHAnsi"/>
              </w:rPr>
              <w:t>com diâmetro igual ou superior a 200 (duzentos) mm e com</w:t>
            </w:r>
            <w:r>
              <w:rPr>
                <w:rFonts w:asciiTheme="majorHAnsi" w:hAnsiTheme="majorHAnsi"/>
              </w:rPr>
              <w:t xml:space="preserve"> </w:t>
            </w:r>
            <w:r w:rsidRPr="005C2F39">
              <w:rPr>
                <w:rFonts w:asciiTheme="majorHAnsi" w:hAnsiTheme="majorHAnsi"/>
              </w:rPr>
              <w:t>extensão igual ou superior a 400 (quatrocentos) m ;</w:t>
            </w:r>
          </w:p>
          <w:p w14:paraId="1D827ECB" w14:textId="74D0247C" w:rsidR="00472C4E" w:rsidRPr="005C2F39" w:rsidRDefault="005C2F39" w:rsidP="005C2F39">
            <w:pPr>
              <w:jc w:val="both"/>
              <w:rPr>
                <w:rFonts w:asciiTheme="majorHAnsi" w:hAnsiTheme="majorHAnsi"/>
              </w:rPr>
            </w:pPr>
            <w:r w:rsidRPr="005C2F39">
              <w:rPr>
                <w:rFonts w:asciiTheme="majorHAnsi" w:hAnsiTheme="majorHAnsi"/>
              </w:rPr>
              <w:t>c) Estação Elevatória de Água com potência igual ou superior a 150</w:t>
            </w:r>
            <w:r>
              <w:rPr>
                <w:rFonts w:asciiTheme="majorHAnsi" w:hAnsiTheme="majorHAnsi"/>
              </w:rPr>
              <w:t xml:space="preserve"> </w:t>
            </w:r>
            <w:r w:rsidRPr="005C2F39">
              <w:rPr>
                <w:rFonts w:asciiTheme="majorHAnsi" w:hAnsiTheme="majorHAnsi"/>
              </w:rPr>
              <w:t>(cento e cinquenta) cv ou vazão igual ou superior a 40 (quarenta)</w:t>
            </w:r>
            <w:r>
              <w:rPr>
                <w:rFonts w:asciiTheme="majorHAnsi" w:hAnsiTheme="majorHAnsi"/>
              </w:rPr>
              <w:t xml:space="preserve"> </w:t>
            </w:r>
            <w:r w:rsidRPr="005C2F39">
              <w:rPr>
                <w:rFonts w:asciiTheme="majorHAnsi" w:hAnsiTheme="majorHAnsi"/>
              </w:rPr>
              <w:t>l/s;</w:t>
            </w:r>
            <w:r>
              <w:rPr>
                <w:rFonts w:asciiTheme="majorHAnsi" w:hAnsiTheme="majorHAnsi"/>
              </w:rPr>
              <w:t xml:space="preserve"> </w:t>
            </w:r>
          </w:p>
          <w:p w14:paraId="55765FA1" w14:textId="606393F6" w:rsidR="005C2F39" w:rsidRPr="005C2F39" w:rsidRDefault="005C2F39" w:rsidP="005C2F39">
            <w:pPr>
              <w:jc w:val="both"/>
              <w:rPr>
                <w:rFonts w:asciiTheme="majorHAnsi" w:hAnsiTheme="majorHAnsi"/>
              </w:rPr>
            </w:pPr>
            <w:r w:rsidRPr="005C2F39">
              <w:rPr>
                <w:rFonts w:asciiTheme="majorHAnsi" w:hAnsiTheme="majorHAnsi"/>
              </w:rPr>
              <w:t>d) Pavimento asfáltico (CBUQ e/ou PMF) com quantidade igual ou</w:t>
            </w:r>
            <w:r>
              <w:rPr>
                <w:rFonts w:asciiTheme="majorHAnsi" w:hAnsiTheme="majorHAnsi"/>
              </w:rPr>
              <w:t xml:space="preserve"> </w:t>
            </w:r>
            <w:r w:rsidRPr="005C2F39">
              <w:rPr>
                <w:rFonts w:asciiTheme="majorHAnsi" w:hAnsiTheme="majorHAnsi"/>
              </w:rPr>
              <w:t>superior a 300 (trezentos) m²;</w:t>
            </w:r>
          </w:p>
          <w:p w14:paraId="531118B0" w14:textId="40C67218" w:rsidR="005C2F39" w:rsidRPr="005C2F39" w:rsidRDefault="005C2F39" w:rsidP="005C2F39">
            <w:pPr>
              <w:jc w:val="both"/>
              <w:rPr>
                <w:rFonts w:asciiTheme="majorHAnsi" w:hAnsiTheme="majorHAnsi"/>
              </w:rPr>
            </w:pPr>
            <w:r w:rsidRPr="005C2F39">
              <w:rPr>
                <w:rFonts w:asciiTheme="majorHAnsi" w:hAnsiTheme="majorHAnsi"/>
              </w:rPr>
              <w:t>e) Contenção de gabião, com quantidade igual ou superior a 35</w:t>
            </w:r>
            <w:r>
              <w:rPr>
                <w:rFonts w:asciiTheme="majorHAnsi" w:hAnsiTheme="majorHAnsi"/>
              </w:rPr>
              <w:t xml:space="preserve"> </w:t>
            </w:r>
            <w:r w:rsidRPr="005C2F39">
              <w:rPr>
                <w:rFonts w:asciiTheme="majorHAnsi" w:hAnsiTheme="majorHAnsi"/>
              </w:rPr>
              <w:t>(trinta e cinco) m³;</w:t>
            </w:r>
          </w:p>
          <w:p w14:paraId="2F25CF5E" w14:textId="49CB109C" w:rsidR="005C2F39" w:rsidRPr="000D3D80" w:rsidRDefault="005C2F39" w:rsidP="005C2F39">
            <w:pPr>
              <w:jc w:val="both"/>
              <w:rPr>
                <w:rFonts w:asciiTheme="majorHAnsi" w:hAnsiTheme="majorHAnsi"/>
              </w:rPr>
            </w:pPr>
            <w:r w:rsidRPr="005C2F39">
              <w:rPr>
                <w:rFonts w:asciiTheme="majorHAnsi" w:hAnsiTheme="majorHAnsi"/>
              </w:rPr>
              <w:t>f) Base para pavimento, de qualquer tipo, em quantidade igual ou</w:t>
            </w:r>
            <w:r>
              <w:rPr>
                <w:rFonts w:asciiTheme="majorHAnsi" w:hAnsiTheme="majorHAnsi"/>
              </w:rPr>
              <w:t xml:space="preserve"> </w:t>
            </w:r>
            <w:r w:rsidRPr="005C2F39">
              <w:rPr>
                <w:rFonts w:asciiTheme="majorHAnsi" w:hAnsiTheme="majorHAnsi"/>
              </w:rPr>
              <w:t>superior a 200 (duzentos) m³.</w:t>
            </w:r>
          </w:p>
        </w:tc>
      </w:tr>
      <w:tr w:rsidR="00472C4E" w:rsidRPr="00023A6A" w14:paraId="67AF695D" w14:textId="77777777" w:rsidTr="00052A07">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4F2F612A" w14:textId="77777777" w:rsidR="00472C4E" w:rsidRPr="00023A6A" w:rsidRDefault="00472C4E" w:rsidP="00052A07">
            <w:pPr>
              <w:autoSpaceDE w:val="0"/>
              <w:autoSpaceDN w:val="0"/>
              <w:adjustRightInd w:val="0"/>
              <w:jc w:val="both"/>
              <w:rPr>
                <w:rFonts w:asciiTheme="majorHAnsi" w:hAnsiTheme="majorHAnsi"/>
              </w:rPr>
            </w:pPr>
            <w:r w:rsidRPr="00023A6A">
              <w:rPr>
                <w:rFonts w:asciiTheme="majorHAnsi" w:hAnsiTheme="majorHAnsi"/>
              </w:rPr>
              <w:t xml:space="preserve">ÍNDICES ECONÔMICOS: Conforme edital. </w:t>
            </w:r>
          </w:p>
        </w:tc>
      </w:tr>
      <w:tr w:rsidR="00472C4E" w:rsidRPr="00C30CC6" w14:paraId="27C311C2" w14:textId="77777777" w:rsidTr="00052A07">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4580556" w14:textId="4A5CF5B0" w:rsidR="005C2F39" w:rsidRDefault="00472C4E" w:rsidP="005C2F39">
            <w:pPr>
              <w:autoSpaceDE w:val="0"/>
              <w:autoSpaceDN w:val="0"/>
              <w:adjustRightInd w:val="0"/>
              <w:jc w:val="both"/>
              <w:rPr>
                <w:rFonts w:asciiTheme="majorHAnsi" w:hAnsiTheme="majorHAnsi"/>
              </w:rPr>
            </w:pPr>
            <w:r w:rsidRPr="007D55CF">
              <w:rPr>
                <w:rFonts w:asciiTheme="majorHAnsi" w:hAnsiTheme="majorHAnsi"/>
              </w:rPr>
              <w:t xml:space="preserve">OBSERVAÇÕES: </w:t>
            </w:r>
            <w:r w:rsidR="005C2F39" w:rsidRPr="00600A56">
              <w:rPr>
                <w:rFonts w:asciiTheme="majorHAnsi" w:hAnsiTheme="majorHAnsi"/>
              </w:rPr>
              <w:t xml:space="preserve">Mais informações e o caderno de licitação poderão ser obtidos, gratuitamente, através de download no endereço: </w:t>
            </w:r>
            <w:hyperlink r:id="rId19" w:history="1">
              <w:r w:rsidR="00DF7EFA" w:rsidRPr="00216418">
                <w:rPr>
                  <w:rStyle w:val="Hyperlink"/>
                  <w:rFonts w:asciiTheme="majorHAnsi" w:hAnsiTheme="majorHAnsi"/>
                </w:rPr>
                <w:t>www.copasa.com.br</w:t>
              </w:r>
            </w:hyperlink>
            <w:r w:rsidR="00DF7EFA">
              <w:rPr>
                <w:rFonts w:asciiTheme="majorHAnsi" w:hAnsiTheme="majorHAnsi"/>
              </w:rPr>
              <w:t xml:space="preserve"> </w:t>
            </w:r>
            <w:r w:rsidR="005C2F39" w:rsidRPr="00600A56">
              <w:rPr>
                <w:rFonts w:asciiTheme="majorHAnsi" w:hAnsiTheme="majorHAnsi"/>
              </w:rPr>
              <w:t>(link: licitações e contratos/licitações, pesquisar pelo número da licitação), a partir do dia 30/03/2022</w:t>
            </w:r>
            <w:r w:rsidR="005C2F39">
              <w:rPr>
                <w:rFonts w:asciiTheme="majorHAnsi" w:hAnsiTheme="majorHAnsi"/>
              </w:rPr>
              <w:t>.</w:t>
            </w:r>
          </w:p>
          <w:p w14:paraId="4F69FE35" w14:textId="33A8FFF8" w:rsidR="00472C4E" w:rsidRPr="008F679B" w:rsidRDefault="008F679B" w:rsidP="008F679B">
            <w:pPr>
              <w:autoSpaceDE w:val="0"/>
              <w:autoSpaceDN w:val="0"/>
              <w:adjustRightInd w:val="0"/>
              <w:jc w:val="both"/>
              <w:rPr>
                <w:rFonts w:asciiTheme="majorHAnsi" w:hAnsiTheme="majorHAnsi"/>
              </w:rPr>
            </w:pPr>
            <w:r w:rsidRPr="008F679B">
              <w:rPr>
                <w:rFonts w:asciiTheme="majorHAnsi" w:hAnsiTheme="majorHAnsi"/>
              </w:rPr>
              <w:t>As interessadas poderão designar engenheiro ou Arquiteto para efetuar visita</w:t>
            </w:r>
            <w:r>
              <w:rPr>
                <w:rFonts w:asciiTheme="majorHAnsi" w:hAnsiTheme="majorHAnsi"/>
              </w:rPr>
              <w:t xml:space="preserve"> </w:t>
            </w:r>
            <w:r w:rsidRPr="008F679B">
              <w:rPr>
                <w:rFonts w:asciiTheme="majorHAnsi" w:hAnsiTheme="majorHAnsi"/>
              </w:rPr>
              <w:t>técnica, para conhecimento das obras e serviços a serem executados. Para</w:t>
            </w:r>
            <w:r>
              <w:rPr>
                <w:rFonts w:asciiTheme="majorHAnsi" w:hAnsiTheme="majorHAnsi"/>
              </w:rPr>
              <w:t xml:space="preserve"> </w:t>
            </w:r>
            <w:r w:rsidRPr="008F679B">
              <w:rPr>
                <w:rFonts w:asciiTheme="majorHAnsi" w:hAnsiTheme="majorHAnsi"/>
              </w:rPr>
              <w:t>acompanhamento da visita técnica, fornecimento de informações e prestação</w:t>
            </w:r>
            <w:r>
              <w:rPr>
                <w:rFonts w:asciiTheme="majorHAnsi" w:hAnsiTheme="majorHAnsi"/>
              </w:rPr>
              <w:t xml:space="preserve"> </w:t>
            </w:r>
            <w:r w:rsidRPr="008F679B">
              <w:rPr>
                <w:rFonts w:asciiTheme="majorHAnsi" w:hAnsiTheme="majorHAnsi"/>
              </w:rPr>
              <w:t>de esclarecimentos porventura solicitados pelos interessados, estará</w:t>
            </w:r>
            <w:r>
              <w:rPr>
                <w:rFonts w:asciiTheme="majorHAnsi" w:hAnsiTheme="majorHAnsi"/>
              </w:rPr>
              <w:t xml:space="preserve"> </w:t>
            </w:r>
            <w:r w:rsidRPr="008F679B">
              <w:rPr>
                <w:rFonts w:asciiTheme="majorHAnsi" w:hAnsiTheme="majorHAnsi"/>
              </w:rPr>
              <w:t>disponível, o Sr. Paulo Celso Barreto Silva ou outro empregado da COPASA</w:t>
            </w:r>
            <w:r>
              <w:rPr>
                <w:rFonts w:asciiTheme="majorHAnsi" w:hAnsiTheme="majorHAnsi"/>
              </w:rPr>
              <w:t xml:space="preserve"> </w:t>
            </w:r>
            <w:r w:rsidRPr="008F679B">
              <w:rPr>
                <w:rFonts w:asciiTheme="majorHAnsi" w:hAnsiTheme="majorHAnsi"/>
              </w:rPr>
              <w:t>MG, do dia 24 de março de 2022 ao dia 13 de abril de 2022. O agendamento</w:t>
            </w:r>
            <w:r>
              <w:rPr>
                <w:rFonts w:asciiTheme="majorHAnsi" w:hAnsiTheme="majorHAnsi"/>
              </w:rPr>
              <w:t xml:space="preserve"> </w:t>
            </w:r>
            <w:r w:rsidRPr="008F679B">
              <w:rPr>
                <w:rFonts w:asciiTheme="majorHAnsi" w:hAnsiTheme="majorHAnsi"/>
              </w:rPr>
              <w:t xml:space="preserve">da visita poderá ser feito pelo e-mail: </w:t>
            </w:r>
            <w:hyperlink r:id="rId20" w:history="1">
              <w:r w:rsidRPr="00216418">
                <w:rPr>
                  <w:rStyle w:val="Hyperlink"/>
                  <w:rFonts w:asciiTheme="majorHAnsi" w:hAnsiTheme="majorHAnsi"/>
                </w:rPr>
                <w:t>paulocelso.barreto@copasa.com.br</w:t>
              </w:r>
            </w:hyperlink>
            <w:r>
              <w:rPr>
                <w:rFonts w:asciiTheme="majorHAnsi" w:hAnsiTheme="majorHAnsi"/>
              </w:rPr>
              <w:t xml:space="preserve"> </w:t>
            </w:r>
            <w:r w:rsidRPr="008F679B">
              <w:rPr>
                <w:rFonts w:asciiTheme="majorHAnsi" w:hAnsiTheme="majorHAnsi"/>
              </w:rPr>
              <w:t>ou</w:t>
            </w:r>
            <w:r>
              <w:rPr>
                <w:rFonts w:asciiTheme="majorHAnsi" w:hAnsiTheme="majorHAnsi"/>
              </w:rPr>
              <w:t xml:space="preserve"> </w:t>
            </w:r>
            <w:r w:rsidRPr="008F679B">
              <w:rPr>
                <w:rFonts w:asciiTheme="majorHAnsi" w:hAnsiTheme="majorHAnsi"/>
              </w:rPr>
              <w:t>pelo telefone 31 3250 2362 / 31 99916 9837. A visita será realizada na Rua Rio</w:t>
            </w:r>
            <w:r>
              <w:rPr>
                <w:rFonts w:asciiTheme="majorHAnsi" w:hAnsiTheme="majorHAnsi"/>
              </w:rPr>
              <w:t xml:space="preserve"> </w:t>
            </w:r>
            <w:r w:rsidRPr="008F679B">
              <w:rPr>
                <w:rFonts w:asciiTheme="majorHAnsi" w:hAnsiTheme="majorHAnsi"/>
              </w:rPr>
              <w:t>Branco, 193, Centro, Serro / MG.</w:t>
            </w:r>
          </w:p>
          <w:p w14:paraId="304A26E6" w14:textId="64C6D703" w:rsidR="00472C4E" w:rsidRPr="00C30CC6" w:rsidRDefault="0012610A" w:rsidP="00052A07">
            <w:pPr>
              <w:autoSpaceDE w:val="0"/>
              <w:autoSpaceDN w:val="0"/>
              <w:adjustRightInd w:val="0"/>
              <w:jc w:val="both"/>
              <w:rPr>
                <w:rFonts w:ascii="Arial" w:hAnsi="Arial" w:cs="Arial"/>
                <w:sz w:val="23"/>
                <w:szCs w:val="23"/>
              </w:rPr>
            </w:pPr>
            <w:hyperlink r:id="rId21" w:history="1">
              <w:r w:rsidRPr="0012610A">
                <w:rPr>
                  <w:rStyle w:val="Hyperlink"/>
                  <w:rFonts w:ascii="Arial" w:hAnsi="Arial" w:cs="Arial"/>
                  <w:sz w:val="22"/>
                  <w:szCs w:val="23"/>
                </w:rPr>
                <w:t>https://www2.copasa.com.br/PortalComprasPrd/#/pesquisaDetalhes/2648E00C00261EDCAC856926C60E724E</w:t>
              </w:r>
            </w:hyperlink>
            <w:r w:rsidRPr="0012610A">
              <w:rPr>
                <w:rFonts w:ascii="Arial" w:hAnsi="Arial" w:cs="Arial"/>
                <w:sz w:val="22"/>
                <w:szCs w:val="23"/>
              </w:rPr>
              <w:t xml:space="preserve"> </w:t>
            </w:r>
          </w:p>
        </w:tc>
      </w:tr>
    </w:tbl>
    <w:p w14:paraId="46CAF34C" w14:textId="77777777" w:rsidR="00472C4E" w:rsidRDefault="00472C4E" w:rsidP="002803ED">
      <w:pPr>
        <w:rPr>
          <w:rFonts w:asciiTheme="majorHAnsi" w:hAnsiTheme="majorHAnsi"/>
        </w:rPr>
      </w:pPr>
    </w:p>
    <w:p w14:paraId="72E48785" w14:textId="77777777" w:rsidR="00472C4E" w:rsidRDefault="00472C4E" w:rsidP="002803ED">
      <w:pPr>
        <w:rPr>
          <w:rFonts w:asciiTheme="majorHAnsi" w:hAnsiTheme="majorHAnsi"/>
        </w:rPr>
      </w:pPr>
    </w:p>
    <w:p w14:paraId="196015C5" w14:textId="77777777" w:rsidR="00C5736D" w:rsidRDefault="00C5736D" w:rsidP="002803ED">
      <w:pPr>
        <w:rPr>
          <w:rFonts w:asciiTheme="majorHAnsi" w:hAnsiTheme="majorHAnsi"/>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28E8B8A2" w14:textId="77777777" w:rsidR="00185E24" w:rsidRDefault="00185E24" w:rsidP="00653F89">
      <w:pPr>
        <w:autoSpaceDE w:val="0"/>
        <w:autoSpaceDN w:val="0"/>
        <w:adjustRightInd w:val="0"/>
        <w:jc w:val="both"/>
        <w:rPr>
          <w:rFonts w:asciiTheme="majorHAnsi" w:hAnsiTheme="majorHAnsi"/>
        </w:rPr>
      </w:pPr>
    </w:p>
    <w:p w14:paraId="2F52B5B7" w14:textId="77777777" w:rsidR="00A60B41" w:rsidRDefault="00A60B41" w:rsidP="0053593D">
      <w:pPr>
        <w:autoSpaceDE w:val="0"/>
        <w:autoSpaceDN w:val="0"/>
        <w:adjustRightInd w:val="0"/>
        <w:jc w:val="both"/>
        <w:rPr>
          <w:rFonts w:asciiTheme="majorHAnsi" w:hAnsiTheme="majorHAnsi"/>
          <w:b/>
        </w:rPr>
      </w:pPr>
      <w:r w:rsidRPr="00A60B41">
        <w:rPr>
          <w:rFonts w:asciiTheme="majorHAnsi" w:hAnsiTheme="majorHAnsi"/>
          <w:b/>
        </w:rPr>
        <w:t>CEMIG DISTRIUIÇÃO S. A. GERÊNCIA DE COMPRAS DE MATERIAIS E SERVIÇOS AVISOS DE EDITAL PREGÃO ELETRÔNICO 530-G16420.</w:t>
      </w:r>
    </w:p>
    <w:p w14:paraId="0FF5A8BA" w14:textId="44A404D1" w:rsidR="007A6713" w:rsidRDefault="007A6713" w:rsidP="0053593D">
      <w:pPr>
        <w:autoSpaceDE w:val="0"/>
        <w:autoSpaceDN w:val="0"/>
        <w:adjustRightInd w:val="0"/>
        <w:jc w:val="both"/>
        <w:rPr>
          <w:rFonts w:asciiTheme="majorHAnsi" w:hAnsiTheme="majorHAnsi"/>
        </w:rPr>
      </w:pPr>
      <w:r w:rsidRPr="00600A56">
        <w:rPr>
          <w:rFonts w:asciiTheme="majorHAnsi" w:hAnsiTheme="majorHAnsi"/>
        </w:rPr>
        <w:t xml:space="preserve">Objeto: Cordoalhas de aço. Pregão Eletrônico 530-H16372. Objeto: contratação de execução de obras civis, construção de edificações e serviços de engenharia complementares nos imóveis da Cemig no estado de Minas Gerais. Pregão Eletrônico 530-H16379. Objeto: Serviços em redes da distribuição para a região de Araçuaí e Almenara. Editais e demais informações: </w:t>
      </w:r>
      <w:hyperlink r:id="rId23" w:history="1">
        <w:r w:rsidR="00A60B41" w:rsidRPr="00216418">
          <w:rPr>
            <w:rStyle w:val="Hyperlink"/>
            <w:rFonts w:asciiTheme="majorHAnsi" w:hAnsiTheme="majorHAnsi"/>
          </w:rPr>
          <w:t>http://compras.cemig.com.br</w:t>
        </w:r>
      </w:hyperlink>
      <w:r w:rsidRPr="00600A56">
        <w:rPr>
          <w:rFonts w:asciiTheme="majorHAnsi" w:hAnsiTheme="majorHAnsi"/>
        </w:rPr>
        <w:t>.</w:t>
      </w:r>
      <w:r w:rsidR="00A60B41">
        <w:rPr>
          <w:rFonts w:asciiTheme="majorHAnsi" w:hAnsiTheme="majorHAnsi"/>
        </w:rPr>
        <w:t xml:space="preserve"> </w:t>
      </w:r>
    </w:p>
    <w:p w14:paraId="5E56ADA1" w14:textId="77777777" w:rsidR="007A6713" w:rsidRDefault="007A6713" w:rsidP="0053593D">
      <w:pPr>
        <w:autoSpaceDE w:val="0"/>
        <w:autoSpaceDN w:val="0"/>
        <w:adjustRightInd w:val="0"/>
        <w:jc w:val="both"/>
        <w:rPr>
          <w:rFonts w:asciiTheme="majorHAnsi" w:hAnsiTheme="majorHAnsi"/>
        </w:rPr>
      </w:pPr>
    </w:p>
    <w:p w14:paraId="3E4FD876" w14:textId="77777777" w:rsidR="007A6713" w:rsidRDefault="007A6713" w:rsidP="0053593D">
      <w:pPr>
        <w:autoSpaceDE w:val="0"/>
        <w:autoSpaceDN w:val="0"/>
        <w:adjustRightInd w:val="0"/>
        <w:jc w:val="both"/>
        <w:rPr>
          <w:rFonts w:asciiTheme="majorHAnsi" w:hAnsiTheme="majorHAnsi"/>
        </w:rPr>
      </w:pPr>
    </w:p>
    <w:p w14:paraId="63BF426B" w14:textId="18DC9154" w:rsidR="007A6713" w:rsidRDefault="007A6713" w:rsidP="0053593D">
      <w:pPr>
        <w:autoSpaceDE w:val="0"/>
        <w:autoSpaceDN w:val="0"/>
        <w:adjustRightInd w:val="0"/>
        <w:jc w:val="both"/>
        <w:rPr>
          <w:rFonts w:asciiTheme="majorHAnsi" w:hAnsiTheme="majorHAnsi"/>
        </w:rPr>
      </w:pPr>
      <w:r w:rsidRPr="00A60B41">
        <w:rPr>
          <w:rFonts w:asciiTheme="majorHAnsi" w:hAnsiTheme="majorHAnsi"/>
          <w:b/>
        </w:rPr>
        <w:t>PMMG–15ª RPM. Concorrência nº 001/2022. Processo de Compras: 1261556-042/2022 – TDCO PMMG/SEE</w:t>
      </w:r>
      <w:r w:rsidRPr="00600A56">
        <w:rPr>
          <w:rFonts w:asciiTheme="majorHAnsi" w:hAnsiTheme="majorHAnsi"/>
        </w:rPr>
        <w:t xml:space="preserve"> Objeto: realização por meio de Comissão de Licitação da 15ª PM, às 09 horas, do dia 05/05/2022, na sala de reuniões da 15ª PM, localizada no complexo do 19º BPM, em Teófilo Otoni/MG, licitação na modalidade concorrência, sob regime de empreitada por preço global, tipo menor preço, destinada a contratação de empresa de arquitetura/engenharia destinada a executar as obras de ampliação, construção de edificações (auditório, refeitório, laboratório, etc), bem como reforma da cobertura da quadra de esportes (com instalação de exaustores) e instalação de janelas de vidro em sala de aula reserva no Colégio Tiradentes da Polícia Militar (CTPM) de Teófilo Otoni-MG, conforme descrições contidas no Edital e seus anexos. A íntegra do Edital estará disponível na sede do 19º BPM em horário de expediente administrativo ou através do telefone (33) 3087- 1215; e-mail: </w:t>
      </w:r>
      <w:hyperlink r:id="rId24" w:history="1">
        <w:r w:rsidR="00A60B41" w:rsidRPr="00216418">
          <w:rPr>
            <w:rStyle w:val="Hyperlink"/>
            <w:rFonts w:asciiTheme="majorHAnsi" w:hAnsiTheme="majorHAnsi"/>
          </w:rPr>
          <w:t>15rpmcompras@gmail.com</w:t>
        </w:r>
      </w:hyperlink>
      <w:r w:rsidR="00A60B41">
        <w:rPr>
          <w:rFonts w:asciiTheme="majorHAnsi" w:hAnsiTheme="majorHAnsi"/>
        </w:rPr>
        <w:t xml:space="preserve">; site: </w:t>
      </w:r>
      <w:hyperlink r:id="rId25" w:history="1">
        <w:r w:rsidR="00A60B41" w:rsidRPr="00216418">
          <w:rPr>
            <w:rStyle w:val="Hyperlink"/>
            <w:rFonts w:asciiTheme="majorHAnsi" w:hAnsiTheme="majorHAnsi"/>
          </w:rPr>
          <w:t>www.policiamilitar.mg.gov.br/portal-pm/licitacao.action</w:t>
        </w:r>
      </w:hyperlink>
      <w:r w:rsidRPr="00600A56">
        <w:rPr>
          <w:rFonts w:asciiTheme="majorHAnsi" w:hAnsiTheme="majorHAnsi"/>
        </w:rPr>
        <w:t>.</w:t>
      </w:r>
      <w:r w:rsidR="00A60B41">
        <w:rPr>
          <w:rFonts w:asciiTheme="majorHAnsi" w:hAnsiTheme="majorHAnsi"/>
        </w:rPr>
        <w:t xml:space="preserve"> </w:t>
      </w:r>
    </w:p>
    <w:p w14:paraId="2182CB97" w14:textId="77777777" w:rsidR="0053593D" w:rsidRDefault="0053593D" w:rsidP="0053593D">
      <w:pPr>
        <w:autoSpaceDE w:val="0"/>
        <w:autoSpaceDN w:val="0"/>
        <w:adjustRightInd w:val="0"/>
        <w:jc w:val="both"/>
        <w:rPr>
          <w:rFonts w:asciiTheme="majorHAnsi" w:hAnsiTheme="majorHAnsi"/>
        </w:rPr>
      </w:pPr>
    </w:p>
    <w:p w14:paraId="5CBA632A" w14:textId="77777777" w:rsidR="005F17F6" w:rsidRDefault="005F17F6" w:rsidP="0053593D">
      <w:pPr>
        <w:autoSpaceDE w:val="0"/>
        <w:autoSpaceDN w:val="0"/>
        <w:adjustRightInd w:val="0"/>
        <w:jc w:val="both"/>
        <w:rPr>
          <w:rFonts w:asciiTheme="majorHAnsi" w:hAnsiTheme="majorHAnsi"/>
        </w:rPr>
      </w:pPr>
    </w:p>
    <w:p w14:paraId="2E805A7C" w14:textId="02173F81" w:rsidR="004B2D18" w:rsidRPr="004B2D18" w:rsidRDefault="005F17F6" w:rsidP="0053593D">
      <w:pPr>
        <w:autoSpaceDE w:val="0"/>
        <w:autoSpaceDN w:val="0"/>
        <w:adjustRightInd w:val="0"/>
        <w:jc w:val="both"/>
        <w:rPr>
          <w:rFonts w:asciiTheme="majorHAnsi" w:hAnsiTheme="majorHAnsi"/>
          <w:b/>
        </w:rPr>
      </w:pPr>
      <w:r w:rsidRPr="004B2D18">
        <w:rPr>
          <w:rFonts w:asciiTheme="majorHAnsi" w:hAnsiTheme="majorHAnsi"/>
          <w:b/>
        </w:rPr>
        <w:t>A</w:t>
      </w:r>
      <w:r w:rsidR="004B2D18" w:rsidRPr="004B2D18">
        <w:rPr>
          <w:rFonts w:asciiTheme="majorHAnsi" w:hAnsiTheme="majorHAnsi"/>
          <w:b/>
        </w:rPr>
        <w:t>LÉM PARAÍBA PREFEITURA MUNICIPAL PROCESSO Nº 073/2022 – TOMADA DE PREÇOS Nº 002/2022</w:t>
      </w:r>
    </w:p>
    <w:p w14:paraId="58024026" w14:textId="6CB6A93B" w:rsidR="005F17F6" w:rsidRPr="00497D75" w:rsidRDefault="004B2D18" w:rsidP="0053593D">
      <w:pPr>
        <w:autoSpaceDE w:val="0"/>
        <w:autoSpaceDN w:val="0"/>
        <w:adjustRightInd w:val="0"/>
        <w:jc w:val="both"/>
        <w:rPr>
          <w:rFonts w:asciiTheme="majorHAnsi" w:hAnsiTheme="majorHAnsi"/>
        </w:rPr>
      </w:pPr>
      <w:r>
        <w:rPr>
          <w:rFonts w:asciiTheme="majorHAnsi" w:hAnsiTheme="majorHAnsi"/>
        </w:rPr>
        <w:t>T</w:t>
      </w:r>
      <w:r w:rsidR="005F17F6" w:rsidRPr="00497D75">
        <w:rPr>
          <w:rFonts w:asciiTheme="majorHAnsi" w:hAnsiTheme="majorHAnsi"/>
        </w:rPr>
        <w:t xml:space="preserve">orna público – abertura às 13:00 horas do dia 18/04/2022 em sua sede. Objeto: Contratação empresa para execução de serviços de engenharia para sistema de drenagem de águas pluviais em vias públicas nos Bairros Santa Marta I e Santa Marta II, compreendendo os serviços especificados conforme Projeto Básico, planilha orçamentária e memorial descritivo. O Edital em inteiro teor e posteriores avisos estarão à disposição a partir do dia 29/03/2022, pelo site </w:t>
      </w:r>
      <w:hyperlink r:id="rId26" w:history="1">
        <w:r w:rsidRPr="00216418">
          <w:rPr>
            <w:rStyle w:val="Hyperlink"/>
            <w:rFonts w:asciiTheme="majorHAnsi" w:hAnsiTheme="majorHAnsi"/>
          </w:rPr>
          <w:t>www.alemparaiba.mg.gov.br</w:t>
        </w:r>
      </w:hyperlink>
      <w:r w:rsidR="005F17F6" w:rsidRPr="00497D75">
        <w:rPr>
          <w:rFonts w:asciiTheme="majorHAnsi" w:hAnsiTheme="majorHAnsi"/>
        </w:rPr>
        <w:t>.</w:t>
      </w:r>
      <w:r>
        <w:rPr>
          <w:rFonts w:asciiTheme="majorHAnsi" w:hAnsiTheme="majorHAnsi"/>
        </w:rPr>
        <w:t xml:space="preserve"> </w:t>
      </w:r>
      <w:r w:rsidR="005F17F6" w:rsidRPr="00497D75">
        <w:rPr>
          <w:rFonts w:asciiTheme="majorHAnsi" w:hAnsiTheme="majorHAnsi"/>
        </w:rPr>
        <w:t xml:space="preserve">Maiores informações, através do telefone (32) 3462-6733, ramal 240. </w:t>
      </w:r>
    </w:p>
    <w:p w14:paraId="05B6910C" w14:textId="77777777" w:rsidR="004B2D18" w:rsidRPr="004B2D18" w:rsidRDefault="005F17F6" w:rsidP="0053593D">
      <w:pPr>
        <w:autoSpaceDE w:val="0"/>
        <w:autoSpaceDN w:val="0"/>
        <w:adjustRightInd w:val="0"/>
        <w:jc w:val="both"/>
        <w:rPr>
          <w:rFonts w:asciiTheme="majorHAnsi" w:hAnsiTheme="majorHAnsi"/>
          <w:b/>
        </w:rPr>
      </w:pPr>
      <w:r w:rsidRPr="004B2D18">
        <w:rPr>
          <w:rFonts w:asciiTheme="majorHAnsi" w:hAnsiTheme="majorHAnsi"/>
          <w:b/>
        </w:rPr>
        <w:t xml:space="preserve">PROCESSO Nº 074/2022 – TOMADA DE PREÇOS Nº 003/2022 </w:t>
      </w:r>
    </w:p>
    <w:p w14:paraId="757B2C81" w14:textId="6489AA63" w:rsidR="005F17F6" w:rsidRDefault="005F17F6" w:rsidP="0053593D">
      <w:pPr>
        <w:autoSpaceDE w:val="0"/>
        <w:autoSpaceDN w:val="0"/>
        <w:adjustRightInd w:val="0"/>
        <w:jc w:val="both"/>
        <w:rPr>
          <w:rFonts w:asciiTheme="majorHAnsi" w:hAnsiTheme="majorHAnsi"/>
        </w:rPr>
      </w:pPr>
      <w:r w:rsidRPr="00497D75">
        <w:rPr>
          <w:rFonts w:asciiTheme="majorHAnsi" w:hAnsiTheme="majorHAnsi"/>
        </w:rPr>
        <w:t xml:space="preserve">Torna público – abertura às 13:00 horas do dia 20/04/2022 em sua sede. Objeto: Contratação empresa para execução de serviços de engenharia para sistemas de drenagem de águas pluviais em vias públicas no bairro Jardim Paraíso (Tiro de Guerra), compreendendo os serviços especificados conforme Projeto Básico, planilha orçamentária e memorial descritivo. O Edital em inteiro teor e posteriores avisos estarão à disposição a partir do dia 29/03/2022, pelo site </w:t>
      </w:r>
      <w:hyperlink r:id="rId27" w:history="1">
        <w:r w:rsidR="004B2D18" w:rsidRPr="00216418">
          <w:rPr>
            <w:rStyle w:val="Hyperlink"/>
            <w:rFonts w:asciiTheme="majorHAnsi" w:hAnsiTheme="majorHAnsi"/>
          </w:rPr>
          <w:t>www.alemparaiba.mg.gov.br</w:t>
        </w:r>
      </w:hyperlink>
      <w:r w:rsidRPr="00497D75">
        <w:rPr>
          <w:rFonts w:asciiTheme="majorHAnsi" w:hAnsiTheme="majorHAnsi"/>
        </w:rPr>
        <w:t>.</w:t>
      </w:r>
      <w:r w:rsidR="004B2D18">
        <w:rPr>
          <w:rFonts w:asciiTheme="majorHAnsi" w:hAnsiTheme="majorHAnsi"/>
        </w:rPr>
        <w:t xml:space="preserve"> </w:t>
      </w:r>
      <w:r w:rsidRPr="00497D75">
        <w:rPr>
          <w:rFonts w:asciiTheme="majorHAnsi" w:hAnsiTheme="majorHAnsi"/>
        </w:rPr>
        <w:t xml:space="preserve">Maiores informações, através do telefone (32) 3462-6733, ramal 240. </w:t>
      </w:r>
    </w:p>
    <w:p w14:paraId="1167406F" w14:textId="77777777" w:rsidR="005F17F6" w:rsidRDefault="005F17F6" w:rsidP="0053593D">
      <w:pPr>
        <w:autoSpaceDE w:val="0"/>
        <w:autoSpaceDN w:val="0"/>
        <w:adjustRightInd w:val="0"/>
        <w:jc w:val="both"/>
        <w:rPr>
          <w:rFonts w:asciiTheme="majorHAnsi" w:hAnsiTheme="majorHAnsi"/>
        </w:rPr>
      </w:pPr>
    </w:p>
    <w:p w14:paraId="48604EF6" w14:textId="77777777" w:rsidR="00B53A0A" w:rsidRDefault="00B53A0A" w:rsidP="0053593D">
      <w:pPr>
        <w:autoSpaceDE w:val="0"/>
        <w:autoSpaceDN w:val="0"/>
        <w:adjustRightInd w:val="0"/>
        <w:jc w:val="both"/>
        <w:rPr>
          <w:rFonts w:asciiTheme="majorHAnsi" w:hAnsiTheme="majorHAnsi"/>
        </w:rPr>
      </w:pPr>
    </w:p>
    <w:p w14:paraId="5BB5D92B" w14:textId="58870468" w:rsidR="00A60B41" w:rsidRPr="00A60B41" w:rsidRDefault="00A60B41" w:rsidP="0053593D">
      <w:pPr>
        <w:autoSpaceDE w:val="0"/>
        <w:autoSpaceDN w:val="0"/>
        <w:adjustRightInd w:val="0"/>
        <w:jc w:val="both"/>
        <w:rPr>
          <w:rFonts w:asciiTheme="majorHAnsi" w:hAnsiTheme="majorHAnsi"/>
          <w:b/>
        </w:rPr>
      </w:pPr>
      <w:r w:rsidRPr="00A60B41">
        <w:rPr>
          <w:rFonts w:asciiTheme="majorHAnsi" w:hAnsiTheme="majorHAnsi"/>
          <w:b/>
        </w:rPr>
        <w:t xml:space="preserve">ARAGUARI PREFEITURA MUNICIPAL PUBLICAÇÃO DO EDITAL DE LICITAÇÃO NA MODALIDADE TOMADA DE PREÇOS Nº 004/2022 </w:t>
      </w:r>
    </w:p>
    <w:p w14:paraId="31C21FF1" w14:textId="6A593031" w:rsidR="00B53A0A" w:rsidRPr="00B15C09" w:rsidRDefault="00B53A0A" w:rsidP="0053593D">
      <w:pPr>
        <w:autoSpaceDE w:val="0"/>
        <w:autoSpaceDN w:val="0"/>
        <w:adjustRightInd w:val="0"/>
        <w:jc w:val="both"/>
        <w:rPr>
          <w:rFonts w:asciiTheme="majorHAnsi" w:hAnsiTheme="majorHAnsi"/>
        </w:rPr>
      </w:pPr>
      <w:r w:rsidRPr="00B15C09">
        <w:rPr>
          <w:rFonts w:asciiTheme="majorHAnsi" w:hAnsiTheme="majorHAnsi"/>
        </w:rPr>
        <w:t>O Município de Araguari-mg, comunica aos interessados que, fará realizar a licitação na modalidade Tomada de Preços nº 004/2022, tipo menor preço por lote, critério de julgamento Menor Preço, Regime de Execução empreitada por Preço Global, visando a Contratação de Empresa para Implantação de Pontes em estruturas mistas de concreto e aço no sendo: uma no Distrito de Florestina, e outras três nos locais conhecidos no município como: Campo Redondo, Vargem Grande e Bom Jardim, conforme projeto básico, memoriais descritivos, planilhas orçamentárias, cronogramas físicos financeiros, BDI’s, projetos e demais especificações anexos. Os envelopes contendo os documentos de habilitação e proposta deverão ser entregues até às 13:00 horas do dia 19 de abril de 2022, sendo que a abertura dos envelopes será realizada no mesmo dia e horário. As empresas interessadas em participar desta licitação poderão vistoriar o local onde será executada a obra/ serviço, mediante agendamento, em dias úteis e respeitado o horário do expediente normal da PMA, até o dia 18 (dezoito) de abril de 2022. Os horários estabelecidos neste Edital respeitarão o Horário Oficial de Brasília - DF. Mais informações pelo telefone: (34) 3690-3280.</w:t>
      </w:r>
    </w:p>
    <w:p w14:paraId="22199A38" w14:textId="77777777" w:rsidR="00B53A0A" w:rsidRPr="00B15C09" w:rsidRDefault="00B53A0A" w:rsidP="0053593D">
      <w:pPr>
        <w:autoSpaceDE w:val="0"/>
        <w:autoSpaceDN w:val="0"/>
        <w:adjustRightInd w:val="0"/>
        <w:jc w:val="both"/>
        <w:rPr>
          <w:rFonts w:asciiTheme="majorHAnsi" w:hAnsiTheme="majorHAnsi"/>
        </w:rPr>
      </w:pPr>
    </w:p>
    <w:p w14:paraId="2A3E9E98" w14:textId="77777777" w:rsidR="00B53A0A" w:rsidRPr="00B15C09" w:rsidRDefault="00B53A0A" w:rsidP="0053593D">
      <w:pPr>
        <w:autoSpaceDE w:val="0"/>
        <w:autoSpaceDN w:val="0"/>
        <w:adjustRightInd w:val="0"/>
        <w:jc w:val="both"/>
        <w:rPr>
          <w:rFonts w:asciiTheme="majorHAnsi" w:hAnsiTheme="majorHAnsi"/>
        </w:rPr>
      </w:pPr>
    </w:p>
    <w:p w14:paraId="4EC0F24E" w14:textId="77777777" w:rsidR="00A60B41" w:rsidRDefault="00A60B41" w:rsidP="0053593D">
      <w:pPr>
        <w:autoSpaceDE w:val="0"/>
        <w:autoSpaceDN w:val="0"/>
        <w:adjustRightInd w:val="0"/>
        <w:jc w:val="both"/>
        <w:rPr>
          <w:rFonts w:asciiTheme="majorHAnsi" w:hAnsiTheme="majorHAnsi"/>
        </w:rPr>
      </w:pPr>
      <w:r w:rsidRPr="00A60B41">
        <w:rPr>
          <w:rFonts w:asciiTheme="majorHAnsi" w:hAnsiTheme="majorHAnsi"/>
          <w:b/>
        </w:rPr>
        <w:t>ARAXÁ PREFEITURA MUNICIPAL AVISO DE LICITAÇÃO. PREGÃO ELETRÔNICO 09.050/2022. PROCESSO 067.</w:t>
      </w:r>
      <w:r w:rsidR="00B53A0A" w:rsidRPr="00B15C09">
        <w:rPr>
          <w:rFonts w:asciiTheme="majorHAnsi" w:hAnsiTheme="majorHAnsi"/>
        </w:rPr>
        <w:t xml:space="preserve"> </w:t>
      </w:r>
    </w:p>
    <w:p w14:paraId="3F56FFDD" w14:textId="255A8F8B" w:rsidR="00B53A0A" w:rsidRPr="00B15C09" w:rsidRDefault="00B53A0A" w:rsidP="0053593D">
      <w:pPr>
        <w:autoSpaceDE w:val="0"/>
        <w:autoSpaceDN w:val="0"/>
        <w:adjustRightInd w:val="0"/>
        <w:jc w:val="both"/>
        <w:rPr>
          <w:rFonts w:asciiTheme="majorHAnsi" w:hAnsiTheme="majorHAnsi"/>
        </w:rPr>
      </w:pPr>
      <w:r w:rsidRPr="00B15C09">
        <w:rPr>
          <w:rFonts w:asciiTheme="majorHAnsi" w:hAnsiTheme="majorHAnsi"/>
        </w:rPr>
        <w:t>O Município torna público a contratação de empresa especializada para prestação de serviços de saneamento urbano, limpeza nas vias públicas do Município de Araxá-MG, compreendendo a varrição, poda de grama e capina, ao longo das vias públicas, calçadas, canteiros, logradouros, parque, praças e jardins, limpeza de bocas de lobo e raspagem das vias públicas e sarjetas, conforme especificações, planilhas e memorial descritivo, características e descrições técnicas constantes no Termo de Referência. Acolhimento das propostas 31/03/2022 até 13/04/2022 às 08:30 horas; Abertura das Propostas de Preços e Início da sessão de disputa de preços dia 13/04/2022 às 08:30 horas.</w:t>
      </w:r>
      <w:r w:rsidR="00A60B41">
        <w:rPr>
          <w:rFonts w:asciiTheme="majorHAnsi" w:hAnsiTheme="majorHAnsi"/>
        </w:rPr>
        <w:t xml:space="preserve"> Local: </w:t>
      </w:r>
      <w:hyperlink r:id="rId28" w:history="1">
        <w:r w:rsidR="00A60B41" w:rsidRPr="00216418">
          <w:rPr>
            <w:rStyle w:val="Hyperlink"/>
            <w:rFonts w:asciiTheme="majorHAnsi" w:hAnsiTheme="majorHAnsi"/>
          </w:rPr>
          <w:t>www.licitanet.com.br</w:t>
        </w:r>
      </w:hyperlink>
      <w:r w:rsidR="00A60B41">
        <w:rPr>
          <w:rFonts w:asciiTheme="majorHAnsi" w:hAnsiTheme="majorHAnsi"/>
        </w:rPr>
        <w:t xml:space="preserve">. </w:t>
      </w:r>
      <w:r w:rsidRPr="00B15C09">
        <w:rPr>
          <w:rFonts w:asciiTheme="majorHAnsi" w:hAnsiTheme="majorHAnsi"/>
        </w:rPr>
        <w:t xml:space="preserve">Para todas as referências de tempo será observado o horário de Brasília – DF. Edital disponível nos sites: w.w.w.licitanet.com.br e </w:t>
      </w:r>
      <w:hyperlink r:id="rId29" w:history="1">
        <w:r w:rsidR="00A60B41" w:rsidRPr="00216418">
          <w:rPr>
            <w:rStyle w:val="Hyperlink"/>
            <w:rFonts w:asciiTheme="majorHAnsi" w:hAnsiTheme="majorHAnsi"/>
          </w:rPr>
          <w:t>www.araxa.mg.gov.br</w:t>
        </w:r>
      </w:hyperlink>
      <w:r w:rsidR="00A60B41">
        <w:rPr>
          <w:rFonts w:asciiTheme="majorHAnsi" w:hAnsiTheme="majorHAnsi"/>
        </w:rPr>
        <w:t xml:space="preserve"> n</w:t>
      </w:r>
      <w:r w:rsidRPr="00B15C09">
        <w:rPr>
          <w:rFonts w:asciiTheme="majorHAnsi" w:hAnsiTheme="majorHAnsi"/>
        </w:rPr>
        <w:t>o dia 31/03/2022. Setor de Licitações: 0(34)3691-7082. Rubens Magela da Silva, Prefeito Municipal, 30/03/2022.</w:t>
      </w:r>
    </w:p>
    <w:p w14:paraId="550DECE1" w14:textId="77777777" w:rsidR="000D5464" w:rsidRDefault="000D5464" w:rsidP="0053593D">
      <w:pPr>
        <w:autoSpaceDE w:val="0"/>
        <w:autoSpaceDN w:val="0"/>
        <w:adjustRightInd w:val="0"/>
        <w:jc w:val="both"/>
        <w:rPr>
          <w:rFonts w:asciiTheme="majorHAnsi" w:hAnsiTheme="majorHAnsi"/>
        </w:rPr>
      </w:pPr>
    </w:p>
    <w:p w14:paraId="029C48D4" w14:textId="77777777" w:rsidR="0012766D" w:rsidRDefault="0012766D" w:rsidP="0053593D">
      <w:pPr>
        <w:autoSpaceDE w:val="0"/>
        <w:autoSpaceDN w:val="0"/>
        <w:adjustRightInd w:val="0"/>
        <w:jc w:val="both"/>
        <w:rPr>
          <w:rFonts w:asciiTheme="majorHAnsi" w:hAnsiTheme="majorHAnsi"/>
        </w:rPr>
      </w:pPr>
    </w:p>
    <w:p w14:paraId="50EBF2C2" w14:textId="79F3995C" w:rsidR="004B2D18" w:rsidRPr="004B2D18" w:rsidRDefault="0012766D" w:rsidP="0053593D">
      <w:pPr>
        <w:autoSpaceDE w:val="0"/>
        <w:autoSpaceDN w:val="0"/>
        <w:adjustRightInd w:val="0"/>
        <w:jc w:val="both"/>
        <w:rPr>
          <w:rFonts w:asciiTheme="majorHAnsi" w:hAnsiTheme="majorHAnsi"/>
          <w:b/>
        </w:rPr>
      </w:pPr>
      <w:r w:rsidRPr="004B2D18">
        <w:rPr>
          <w:rFonts w:asciiTheme="majorHAnsi" w:hAnsiTheme="majorHAnsi"/>
          <w:b/>
        </w:rPr>
        <w:t xml:space="preserve">PREFEITURA DE BOTUMIRIM LICITAÇÕES E CONTRATOS TOMADA DE PREÇOS Nº 002/2022 </w:t>
      </w:r>
    </w:p>
    <w:p w14:paraId="40A28ECF" w14:textId="5BEBE84A" w:rsidR="0012766D" w:rsidRDefault="0012766D" w:rsidP="0053593D">
      <w:pPr>
        <w:autoSpaceDE w:val="0"/>
        <w:autoSpaceDN w:val="0"/>
        <w:adjustRightInd w:val="0"/>
        <w:jc w:val="both"/>
        <w:rPr>
          <w:rFonts w:asciiTheme="majorHAnsi" w:hAnsiTheme="majorHAnsi"/>
        </w:rPr>
      </w:pPr>
      <w:r w:rsidRPr="00456129">
        <w:rPr>
          <w:rFonts w:asciiTheme="majorHAnsi" w:hAnsiTheme="majorHAnsi"/>
        </w:rPr>
        <w:t>O Município de Botumirim/MG torna público abertura da Tomada de Preços nº 002/2022. Objeto: Contratação de empresa especializada para execução de obras de pavimentação em bloco sextavado de concreto nas ruas Alex Lino Oliveira e Manoel Medeiros no Distrito de Santa Cruz, município de Botumirim/MG., conforme Termo de Convênio nº 1301001519/2021 / SEINFRA. Entrega dos envelopes e julgamento às 09:00hs do dia 18 de abril de 2022. Cópia do Edital e seus anexos poderão ser solicitadas pelo tel: (38) 3255-1133 – e-mail: licitacaobotu@gmail.com, na págin</w:t>
      </w:r>
      <w:r w:rsidR="004B2D18">
        <w:rPr>
          <w:rFonts w:asciiTheme="majorHAnsi" w:hAnsiTheme="majorHAnsi"/>
        </w:rPr>
        <w:t xml:space="preserve">a: </w:t>
      </w:r>
      <w:hyperlink r:id="rId30" w:history="1">
        <w:r w:rsidR="004B2D18" w:rsidRPr="00216418">
          <w:rPr>
            <w:rStyle w:val="Hyperlink"/>
            <w:rFonts w:asciiTheme="majorHAnsi" w:hAnsiTheme="majorHAnsi"/>
          </w:rPr>
          <w:t>http://botumirim.mg.gov.br/</w:t>
        </w:r>
      </w:hyperlink>
      <w:r w:rsidR="004B2D18">
        <w:rPr>
          <w:rFonts w:asciiTheme="majorHAnsi" w:hAnsiTheme="majorHAnsi"/>
        </w:rPr>
        <w:t xml:space="preserve">. </w:t>
      </w:r>
    </w:p>
    <w:p w14:paraId="374D71F8" w14:textId="77777777" w:rsidR="0012766D" w:rsidRDefault="0012766D" w:rsidP="0053593D">
      <w:pPr>
        <w:autoSpaceDE w:val="0"/>
        <w:autoSpaceDN w:val="0"/>
        <w:adjustRightInd w:val="0"/>
        <w:jc w:val="both"/>
        <w:rPr>
          <w:rFonts w:asciiTheme="majorHAnsi" w:hAnsiTheme="majorHAnsi"/>
        </w:rPr>
      </w:pPr>
    </w:p>
    <w:p w14:paraId="592378BD" w14:textId="77777777" w:rsidR="00052A07" w:rsidRDefault="00052A07" w:rsidP="0053593D">
      <w:pPr>
        <w:autoSpaceDE w:val="0"/>
        <w:autoSpaceDN w:val="0"/>
        <w:adjustRightInd w:val="0"/>
        <w:jc w:val="both"/>
        <w:rPr>
          <w:rFonts w:asciiTheme="majorHAnsi" w:hAnsiTheme="majorHAnsi"/>
        </w:rPr>
      </w:pPr>
    </w:p>
    <w:p w14:paraId="6FC7F9B2" w14:textId="77777777" w:rsidR="004B2D18" w:rsidRPr="004B2D18" w:rsidRDefault="00456129" w:rsidP="0053593D">
      <w:pPr>
        <w:autoSpaceDE w:val="0"/>
        <w:autoSpaceDN w:val="0"/>
        <w:adjustRightInd w:val="0"/>
        <w:jc w:val="both"/>
        <w:rPr>
          <w:rFonts w:asciiTheme="majorHAnsi" w:hAnsiTheme="majorHAnsi"/>
          <w:b/>
        </w:rPr>
      </w:pPr>
      <w:r w:rsidRPr="004B2D18">
        <w:rPr>
          <w:rFonts w:asciiTheme="majorHAnsi" w:hAnsiTheme="majorHAnsi"/>
          <w:b/>
        </w:rPr>
        <w:t>PREFEITURA MUNICIPAL DE CALDAS-MG TOMADA DE PREÇOS Nº 05/2022</w:t>
      </w:r>
    </w:p>
    <w:p w14:paraId="50078C64" w14:textId="5ED11378" w:rsidR="00456129" w:rsidRDefault="00456129" w:rsidP="0053593D">
      <w:pPr>
        <w:autoSpaceDE w:val="0"/>
        <w:autoSpaceDN w:val="0"/>
        <w:adjustRightInd w:val="0"/>
        <w:jc w:val="both"/>
        <w:rPr>
          <w:rFonts w:asciiTheme="majorHAnsi" w:hAnsiTheme="majorHAnsi"/>
        </w:rPr>
      </w:pPr>
      <w:r w:rsidRPr="00456129">
        <w:rPr>
          <w:rFonts w:asciiTheme="majorHAnsi" w:hAnsiTheme="majorHAnsi"/>
        </w:rPr>
        <w:t xml:space="preserve">A Prefeitura Municipal de Caldas-MG vem através do Prefeito Municipal, Comissão Permanente de Licitações e Pregoeiro Municipal, tornar público a realização dos seguintes procedimentos licitatórios: PRC 067/2022 – Tomada de Preços nº 05/2022. Objeto: CONTRATAÇÃO DE SERVIÇOS EM REGIME DE EMPREITADA GLOBAL PARA A INSTALAÇÃO DE PISOS INTERTRAVADOS AO REDOR DO POLIESPORTIVO MUNICIPAL DE CALDAS/MG. Data: 26/04/2022 – 09h00min. -O Edital do Processo Licitatório está à disposição dos interessados na sede da Prefeitura Municipal de Caldas/MG, pelo telefone (35)3575- 1578, pelo site www.caldas.mg.gov.br ou pelo e-mail </w:t>
      </w:r>
      <w:hyperlink r:id="rId31" w:history="1">
        <w:r w:rsidR="004B2D18" w:rsidRPr="00216418">
          <w:rPr>
            <w:rStyle w:val="Hyperlink"/>
            <w:rFonts w:asciiTheme="majorHAnsi" w:hAnsiTheme="majorHAnsi"/>
          </w:rPr>
          <w:t>diretorialicitacaocaldas@gmail.com</w:t>
        </w:r>
      </w:hyperlink>
      <w:r w:rsidRPr="00456129">
        <w:rPr>
          <w:rFonts w:asciiTheme="majorHAnsi" w:hAnsiTheme="majorHAnsi"/>
        </w:rPr>
        <w:t>.</w:t>
      </w:r>
    </w:p>
    <w:p w14:paraId="0777D4BA" w14:textId="77777777" w:rsidR="004B2D18" w:rsidRPr="004B2D18" w:rsidRDefault="00B6230A" w:rsidP="00B6230A">
      <w:pPr>
        <w:autoSpaceDE w:val="0"/>
        <w:autoSpaceDN w:val="0"/>
        <w:adjustRightInd w:val="0"/>
        <w:jc w:val="both"/>
        <w:rPr>
          <w:rFonts w:asciiTheme="majorHAnsi" w:hAnsiTheme="majorHAnsi"/>
          <w:b/>
        </w:rPr>
      </w:pPr>
      <w:r w:rsidRPr="004B2D18">
        <w:rPr>
          <w:rFonts w:asciiTheme="majorHAnsi" w:hAnsiTheme="majorHAnsi"/>
          <w:b/>
        </w:rPr>
        <w:t xml:space="preserve">TOMADA DE PREÇOS Nº 04/2022 </w:t>
      </w:r>
    </w:p>
    <w:p w14:paraId="1F152CEF" w14:textId="34DCFEB5" w:rsidR="00B6230A" w:rsidRPr="00456129" w:rsidRDefault="00B6230A" w:rsidP="00B6230A">
      <w:pPr>
        <w:autoSpaceDE w:val="0"/>
        <w:autoSpaceDN w:val="0"/>
        <w:adjustRightInd w:val="0"/>
        <w:jc w:val="both"/>
        <w:rPr>
          <w:rFonts w:asciiTheme="majorHAnsi" w:hAnsiTheme="majorHAnsi"/>
        </w:rPr>
      </w:pPr>
      <w:r w:rsidRPr="00456129">
        <w:rPr>
          <w:rFonts w:asciiTheme="majorHAnsi" w:hAnsiTheme="majorHAnsi"/>
        </w:rPr>
        <w:t xml:space="preserve">A Prefeitura Municipal de Caldas-MG vem através do Prefeito Municipal, Comissão Permanente de Licitações e Pregoeiro Municipal, tornar público a realização dos seguintes procedimentos licitatórios: PRC 066/2022 – Tomada de Preços nº 04/2022. Objeto: CONTRATAÇÃO DE SERVIÇOS EM REGIME DE EMPREITADA GLOBAL, PARA SEGUNDA ETAPA DE CONSTRUÇÃO DE UM QUARTEL DA POLÍCIA MILITAR DO ESTADO DE MINAS GERAIS, NA CIDADE DE CALDAS – MG, LOCALIZADO NO BAIRRO SANTA CRUZ, RUA RAINHA DO CÉU DE ÁREA IGUAL A 89,09 M². Data: 25/04/2022 – 09h00min. -O Edital do Processo Licitatório está à disposição dos interessados na sede da Prefeitura Municipal de Caldas/MG, pelo telefone (35)3575- 1578, pelo site www.caldas.mg.gov.br ou pelo e-mail </w:t>
      </w:r>
      <w:hyperlink r:id="rId32" w:history="1">
        <w:r w:rsidR="004B2D18" w:rsidRPr="00216418">
          <w:rPr>
            <w:rStyle w:val="Hyperlink"/>
            <w:rFonts w:asciiTheme="majorHAnsi" w:hAnsiTheme="majorHAnsi"/>
          </w:rPr>
          <w:t>diretorialicitacaocaldas@gmail.com</w:t>
        </w:r>
      </w:hyperlink>
      <w:r w:rsidRPr="00456129">
        <w:rPr>
          <w:rFonts w:asciiTheme="majorHAnsi" w:hAnsiTheme="majorHAnsi"/>
        </w:rPr>
        <w:t>.</w:t>
      </w:r>
      <w:r w:rsidR="004B2D18">
        <w:rPr>
          <w:rFonts w:asciiTheme="majorHAnsi" w:hAnsiTheme="majorHAnsi"/>
        </w:rPr>
        <w:t xml:space="preserve"> </w:t>
      </w:r>
    </w:p>
    <w:p w14:paraId="15D4C84F" w14:textId="77777777" w:rsidR="00B6230A" w:rsidRDefault="00B6230A" w:rsidP="0053593D">
      <w:pPr>
        <w:autoSpaceDE w:val="0"/>
        <w:autoSpaceDN w:val="0"/>
        <w:adjustRightInd w:val="0"/>
        <w:jc w:val="both"/>
        <w:rPr>
          <w:rFonts w:asciiTheme="majorHAnsi" w:hAnsiTheme="majorHAnsi"/>
        </w:rPr>
      </w:pPr>
    </w:p>
    <w:p w14:paraId="74B550D7" w14:textId="77777777" w:rsidR="00456129" w:rsidRDefault="00456129" w:rsidP="0053593D">
      <w:pPr>
        <w:autoSpaceDE w:val="0"/>
        <w:autoSpaceDN w:val="0"/>
        <w:adjustRightInd w:val="0"/>
        <w:jc w:val="both"/>
        <w:rPr>
          <w:rFonts w:asciiTheme="majorHAnsi" w:hAnsiTheme="majorHAnsi"/>
        </w:rPr>
      </w:pPr>
    </w:p>
    <w:p w14:paraId="1D2428F8" w14:textId="4D94C83D" w:rsidR="004B2D18" w:rsidRDefault="00052A07" w:rsidP="0053593D">
      <w:pPr>
        <w:autoSpaceDE w:val="0"/>
        <w:autoSpaceDN w:val="0"/>
        <w:adjustRightInd w:val="0"/>
        <w:jc w:val="both"/>
        <w:rPr>
          <w:rFonts w:asciiTheme="majorHAnsi" w:hAnsiTheme="majorHAnsi"/>
        </w:rPr>
      </w:pPr>
      <w:r w:rsidRPr="004B2D18">
        <w:rPr>
          <w:rFonts w:asciiTheme="majorHAnsi" w:hAnsiTheme="majorHAnsi"/>
          <w:b/>
        </w:rPr>
        <w:t>MUNICIPIO DE CARNEIRINHO/MG. PREGÃO PRESENCIAL DE REGISTRO DE PREÇOS Nº 23/2022</w:t>
      </w:r>
      <w:r w:rsidRPr="00456129">
        <w:rPr>
          <w:rFonts w:asciiTheme="majorHAnsi" w:hAnsiTheme="majorHAnsi"/>
        </w:rPr>
        <w:t xml:space="preserve">. </w:t>
      </w:r>
    </w:p>
    <w:p w14:paraId="40DBD5BC" w14:textId="4EF6B6C8" w:rsidR="00052A07" w:rsidRDefault="00052A07" w:rsidP="0053593D">
      <w:pPr>
        <w:autoSpaceDE w:val="0"/>
        <w:autoSpaceDN w:val="0"/>
        <w:adjustRightInd w:val="0"/>
        <w:jc w:val="both"/>
        <w:rPr>
          <w:rFonts w:asciiTheme="majorHAnsi" w:hAnsiTheme="majorHAnsi"/>
        </w:rPr>
      </w:pPr>
      <w:r w:rsidRPr="00456129">
        <w:rPr>
          <w:rFonts w:asciiTheme="majorHAnsi" w:hAnsiTheme="majorHAnsi"/>
        </w:rPr>
        <w:t xml:space="preserve">Tipo: Menor Preço por Item. O Município de Carneirinho/MG, através da Pregoeira Oficial, vem tornar público a abertura do certame para o REGISTRO DE PREÇOS PARA FUTURA CONTRATAÇÃO DE EMPRESA ESPECIALIZADA PARA PRESTAÇÃO DE SERVIÇOS PÚBLICOS DE TRATAMENTO E DISPOSIÇÃO FINAL DE RESÍDUOS SÓLIDOS DOMICILIARES URBANO E PÚBLICO DE ACORDO COM AS NORMAS TÉCNICAS APLICÁVEIS E LEGISLAÇÃO PERTINENTE, CONTEMPLANDO O TRANSPORTE, CONTROLE TECNOLÓGICO E MANUTENÇÃO DO CTR DEVIDAMENTE LICENCIADO COM NORMAS AMBIENTAIS EM ATERRO SANITÁRIO, PARA A MANUTENÇÃO DOS SERVIÇOS AMBIENTAIS DO MUNICÍPIO DE CARNEIRINHO/MG, CONFORME TERMO DE REFERÊNCIA – ANEXO I DO EDITAL. Credenciamento: De 30/03/2022 até as 11:30 hs. do dia 08/04/2022, a ser efetuado de forma online, através do endereço eletrônico </w:t>
      </w:r>
      <w:hyperlink r:id="rId33" w:history="1">
        <w:r w:rsidR="004B2D18" w:rsidRPr="00216418">
          <w:rPr>
            <w:rStyle w:val="Hyperlink"/>
            <w:rFonts w:asciiTheme="majorHAnsi" w:hAnsiTheme="majorHAnsi"/>
          </w:rPr>
          <w:t>licitacao@carneirinho.mg.gov.br</w:t>
        </w:r>
      </w:hyperlink>
      <w:r w:rsidRPr="00456129">
        <w:rPr>
          <w:rFonts w:asciiTheme="majorHAnsi" w:hAnsiTheme="majorHAnsi"/>
        </w:rPr>
        <w:t>.</w:t>
      </w:r>
      <w:r w:rsidR="004B2D18">
        <w:rPr>
          <w:rFonts w:asciiTheme="majorHAnsi" w:hAnsiTheme="majorHAnsi"/>
        </w:rPr>
        <w:t xml:space="preserve"> </w:t>
      </w:r>
      <w:r w:rsidRPr="00456129">
        <w:rPr>
          <w:rFonts w:asciiTheme="majorHAnsi" w:hAnsiTheme="majorHAnsi"/>
        </w:rPr>
        <w:t xml:space="preserve">Data/hora de abertura dos Envelopes: 09/04/2022, à partir das 13:30 hs. Local de retirada do Edital: Av. Ambraulino Leandro Barbosa, n° 284, Centro, Carneirinho-MG. Fone: (34) 3454-0200 ou através do endereço eletrônico: </w:t>
      </w:r>
      <w:hyperlink r:id="rId34" w:history="1">
        <w:r w:rsidR="004B2D18" w:rsidRPr="00216418">
          <w:rPr>
            <w:rStyle w:val="Hyperlink"/>
            <w:rFonts w:asciiTheme="majorHAnsi" w:hAnsiTheme="majorHAnsi"/>
          </w:rPr>
          <w:t>http://www.carneirinho.mg.gov.br/licitacoes-e-contratos</w:t>
        </w:r>
      </w:hyperlink>
      <w:r w:rsidRPr="00456129">
        <w:rPr>
          <w:rFonts w:asciiTheme="majorHAnsi" w:hAnsiTheme="majorHAnsi"/>
        </w:rPr>
        <w:t>.</w:t>
      </w:r>
      <w:r w:rsidR="004B2D18">
        <w:rPr>
          <w:rFonts w:asciiTheme="majorHAnsi" w:hAnsiTheme="majorHAnsi"/>
        </w:rPr>
        <w:t xml:space="preserve"> </w:t>
      </w:r>
    </w:p>
    <w:p w14:paraId="29C1184C" w14:textId="77777777" w:rsidR="005F17F6" w:rsidRDefault="005F17F6" w:rsidP="0053593D">
      <w:pPr>
        <w:autoSpaceDE w:val="0"/>
        <w:autoSpaceDN w:val="0"/>
        <w:adjustRightInd w:val="0"/>
        <w:jc w:val="both"/>
        <w:rPr>
          <w:rFonts w:asciiTheme="majorHAnsi" w:hAnsiTheme="majorHAnsi"/>
        </w:rPr>
      </w:pPr>
    </w:p>
    <w:p w14:paraId="6FCDD42D" w14:textId="77777777" w:rsidR="005F17F6" w:rsidRDefault="005F17F6" w:rsidP="0053593D">
      <w:pPr>
        <w:autoSpaceDE w:val="0"/>
        <w:autoSpaceDN w:val="0"/>
        <w:adjustRightInd w:val="0"/>
        <w:jc w:val="both"/>
        <w:rPr>
          <w:rFonts w:asciiTheme="majorHAnsi" w:hAnsiTheme="majorHAnsi"/>
        </w:rPr>
      </w:pPr>
    </w:p>
    <w:p w14:paraId="42FE4908" w14:textId="103B08CC" w:rsidR="004B2D18" w:rsidRDefault="004B2D18" w:rsidP="0053593D">
      <w:pPr>
        <w:autoSpaceDE w:val="0"/>
        <w:autoSpaceDN w:val="0"/>
        <w:adjustRightInd w:val="0"/>
        <w:jc w:val="both"/>
        <w:rPr>
          <w:rFonts w:asciiTheme="majorHAnsi" w:hAnsiTheme="majorHAnsi"/>
        </w:rPr>
      </w:pPr>
      <w:r w:rsidRPr="004B2D18">
        <w:rPr>
          <w:rFonts w:asciiTheme="majorHAnsi" w:hAnsiTheme="majorHAnsi"/>
          <w:b/>
        </w:rPr>
        <w:t xml:space="preserve">CONCEIÇÃO DO RIO VERDE PREFEITURA MUNICIPAL TOMADA DE PREÇOS Nº 00004/2022. AVISO DE LICITAÇÃO. PROCESSO LICITATÓRIO Nº 00046/2022 </w:t>
      </w:r>
    </w:p>
    <w:p w14:paraId="4651C7DF" w14:textId="14CA25E7" w:rsidR="005F17F6" w:rsidRPr="00497D75" w:rsidRDefault="005F17F6" w:rsidP="0053593D">
      <w:pPr>
        <w:autoSpaceDE w:val="0"/>
        <w:autoSpaceDN w:val="0"/>
        <w:adjustRightInd w:val="0"/>
        <w:jc w:val="both"/>
        <w:rPr>
          <w:rFonts w:asciiTheme="majorHAnsi" w:hAnsiTheme="majorHAnsi"/>
        </w:rPr>
      </w:pPr>
      <w:r w:rsidRPr="00497D75">
        <w:rPr>
          <w:rFonts w:asciiTheme="majorHAnsi" w:hAnsiTheme="majorHAnsi"/>
        </w:rPr>
        <w:t>Refere-se à Contratação de Empresa de Construção Civil por Empreitada Global com fornecimento de material e mão de obra para ampliação e reforma da casa adquirida para a instalação do PSF V, localizada à Rua Olímpio Eufrásio, nº 290, Casa</w:t>
      </w:r>
      <w:r w:rsidRPr="00497D75">
        <w:rPr>
          <w:rFonts w:asciiTheme="majorHAnsi" w:hAnsiTheme="majorHAnsi"/>
        </w:rPr>
        <w:t xml:space="preserve"> </w:t>
      </w:r>
      <w:r w:rsidRPr="00497D75">
        <w:rPr>
          <w:rFonts w:asciiTheme="majorHAnsi" w:hAnsiTheme="majorHAnsi"/>
        </w:rPr>
        <w:t xml:space="preserve">Branca, </w:t>
      </w:r>
      <w:r w:rsidR="004B2D18">
        <w:rPr>
          <w:rFonts w:asciiTheme="majorHAnsi" w:hAnsiTheme="majorHAnsi"/>
        </w:rPr>
        <w:t>C</w:t>
      </w:r>
      <w:r w:rsidRPr="00497D75">
        <w:rPr>
          <w:rFonts w:asciiTheme="majorHAnsi" w:hAnsiTheme="majorHAnsi"/>
        </w:rPr>
        <w:t xml:space="preserve">onceição do </w:t>
      </w:r>
      <w:r w:rsidR="004B2D18">
        <w:rPr>
          <w:rFonts w:asciiTheme="majorHAnsi" w:hAnsiTheme="majorHAnsi"/>
        </w:rPr>
        <w:t>R</w:t>
      </w:r>
      <w:r w:rsidRPr="00497D75">
        <w:rPr>
          <w:rFonts w:asciiTheme="majorHAnsi" w:hAnsiTheme="majorHAnsi"/>
        </w:rPr>
        <w:t xml:space="preserve">io Verde/MG, despesas custeadas com </w:t>
      </w:r>
      <w:r w:rsidR="004B2D18">
        <w:rPr>
          <w:rFonts w:asciiTheme="majorHAnsi" w:hAnsiTheme="majorHAnsi"/>
        </w:rPr>
        <w:t>R</w:t>
      </w:r>
      <w:r w:rsidRPr="00497D75">
        <w:rPr>
          <w:rFonts w:asciiTheme="majorHAnsi" w:hAnsiTheme="majorHAnsi"/>
        </w:rPr>
        <w:t xml:space="preserve">ecursos </w:t>
      </w:r>
      <w:r w:rsidR="004B2D18">
        <w:rPr>
          <w:rFonts w:asciiTheme="majorHAnsi" w:hAnsiTheme="majorHAnsi"/>
        </w:rPr>
        <w:t>P</w:t>
      </w:r>
      <w:r w:rsidRPr="00497D75">
        <w:rPr>
          <w:rFonts w:asciiTheme="majorHAnsi" w:hAnsiTheme="majorHAnsi"/>
        </w:rPr>
        <w:t xml:space="preserve">róprios, Tipo Menor </w:t>
      </w:r>
      <w:r w:rsidR="004B2D18">
        <w:rPr>
          <w:rFonts w:asciiTheme="majorHAnsi" w:hAnsiTheme="majorHAnsi"/>
        </w:rPr>
        <w:t>P</w:t>
      </w:r>
      <w:r w:rsidRPr="00497D75">
        <w:rPr>
          <w:rFonts w:asciiTheme="majorHAnsi" w:hAnsiTheme="majorHAnsi"/>
        </w:rPr>
        <w:t xml:space="preserve">reço por </w:t>
      </w:r>
      <w:r w:rsidR="004B2D18">
        <w:rPr>
          <w:rFonts w:asciiTheme="majorHAnsi" w:hAnsiTheme="majorHAnsi"/>
        </w:rPr>
        <w:t>E</w:t>
      </w:r>
      <w:r w:rsidRPr="00497D75">
        <w:rPr>
          <w:rFonts w:asciiTheme="majorHAnsi" w:hAnsiTheme="majorHAnsi"/>
        </w:rPr>
        <w:t xml:space="preserve">mpreitada Global, e que estará recebendo, através da omissão </w:t>
      </w:r>
      <w:r w:rsidR="004B2D18">
        <w:rPr>
          <w:rFonts w:asciiTheme="majorHAnsi" w:hAnsiTheme="majorHAnsi"/>
        </w:rPr>
        <w:t>P</w:t>
      </w:r>
      <w:r w:rsidRPr="00497D75">
        <w:rPr>
          <w:rFonts w:asciiTheme="majorHAnsi" w:hAnsiTheme="majorHAnsi"/>
        </w:rPr>
        <w:t>ermanente de Licitação (</w:t>
      </w:r>
      <w:r w:rsidR="004B2D18">
        <w:rPr>
          <w:rFonts w:asciiTheme="majorHAnsi" w:hAnsiTheme="majorHAnsi"/>
        </w:rPr>
        <w:t>I</w:t>
      </w:r>
      <w:r w:rsidRPr="00497D75">
        <w:rPr>
          <w:rFonts w:asciiTheme="majorHAnsi" w:hAnsiTheme="majorHAnsi"/>
        </w:rPr>
        <w:t xml:space="preserve">nstituída pela </w:t>
      </w:r>
      <w:r w:rsidR="004B2D18">
        <w:rPr>
          <w:rFonts w:asciiTheme="majorHAnsi" w:hAnsiTheme="majorHAnsi"/>
        </w:rPr>
        <w:t>P</w:t>
      </w:r>
      <w:r w:rsidRPr="00497D75">
        <w:rPr>
          <w:rFonts w:asciiTheme="majorHAnsi" w:hAnsiTheme="majorHAnsi"/>
        </w:rPr>
        <w:t xml:space="preserve">ortaria nº 001/2022), os envelopes de documentação e propostas, até o dia 25/04/2022, às 14 (quatorze) horas e 00 (zero) minutos, na </w:t>
      </w:r>
      <w:r w:rsidR="004B2D18">
        <w:rPr>
          <w:rFonts w:asciiTheme="majorHAnsi" w:hAnsiTheme="majorHAnsi"/>
        </w:rPr>
        <w:t>S</w:t>
      </w:r>
      <w:r w:rsidRPr="00497D75">
        <w:rPr>
          <w:rFonts w:asciiTheme="majorHAnsi" w:hAnsiTheme="majorHAnsi"/>
        </w:rPr>
        <w:t xml:space="preserve">ede da </w:t>
      </w:r>
      <w:r w:rsidR="004B2D18">
        <w:rPr>
          <w:rFonts w:asciiTheme="majorHAnsi" w:hAnsiTheme="majorHAnsi"/>
        </w:rPr>
        <w:t>P</w:t>
      </w:r>
      <w:r w:rsidRPr="00497D75">
        <w:rPr>
          <w:rFonts w:asciiTheme="majorHAnsi" w:hAnsiTheme="majorHAnsi"/>
        </w:rPr>
        <w:t xml:space="preserve">refeitura Municipal, situada na </w:t>
      </w:r>
      <w:r w:rsidR="004B2D18">
        <w:rPr>
          <w:rFonts w:asciiTheme="majorHAnsi" w:hAnsiTheme="majorHAnsi"/>
        </w:rPr>
        <w:t>P</w:t>
      </w:r>
      <w:r w:rsidRPr="00497D75">
        <w:rPr>
          <w:rFonts w:asciiTheme="majorHAnsi" w:hAnsiTheme="majorHAnsi"/>
        </w:rPr>
        <w:t xml:space="preserve">raça </w:t>
      </w:r>
      <w:r w:rsidR="004B2D18">
        <w:rPr>
          <w:rFonts w:asciiTheme="majorHAnsi" w:hAnsiTheme="majorHAnsi"/>
        </w:rPr>
        <w:t>P</w:t>
      </w:r>
      <w:r w:rsidRPr="00497D75">
        <w:rPr>
          <w:rFonts w:asciiTheme="majorHAnsi" w:hAnsiTheme="majorHAnsi"/>
        </w:rPr>
        <w:t xml:space="preserve">refeito </w:t>
      </w:r>
      <w:r w:rsidR="004B2D18">
        <w:rPr>
          <w:rFonts w:asciiTheme="majorHAnsi" w:hAnsiTheme="majorHAnsi"/>
        </w:rPr>
        <w:t>E</w:t>
      </w:r>
      <w:r w:rsidRPr="00497D75">
        <w:rPr>
          <w:rFonts w:asciiTheme="majorHAnsi" w:hAnsiTheme="majorHAnsi"/>
        </w:rPr>
        <w:t xml:space="preserve">dward </w:t>
      </w:r>
      <w:r w:rsidR="004B2D18">
        <w:rPr>
          <w:rFonts w:asciiTheme="majorHAnsi" w:hAnsiTheme="majorHAnsi"/>
        </w:rPr>
        <w:t>C</w:t>
      </w:r>
      <w:r w:rsidRPr="00497D75">
        <w:rPr>
          <w:rFonts w:asciiTheme="majorHAnsi" w:hAnsiTheme="majorHAnsi"/>
        </w:rPr>
        <w:t xml:space="preserve">arneiro, nº 11, nesta cidade de </w:t>
      </w:r>
      <w:r w:rsidR="004B2D18">
        <w:rPr>
          <w:rFonts w:asciiTheme="majorHAnsi" w:hAnsiTheme="majorHAnsi"/>
        </w:rPr>
        <w:t>C</w:t>
      </w:r>
      <w:r w:rsidRPr="00497D75">
        <w:rPr>
          <w:rFonts w:asciiTheme="majorHAnsi" w:hAnsiTheme="majorHAnsi"/>
        </w:rPr>
        <w:t xml:space="preserve">onceição do </w:t>
      </w:r>
      <w:r w:rsidR="004B2D18">
        <w:rPr>
          <w:rFonts w:asciiTheme="majorHAnsi" w:hAnsiTheme="majorHAnsi"/>
        </w:rPr>
        <w:t>R</w:t>
      </w:r>
      <w:r w:rsidRPr="00497D75">
        <w:rPr>
          <w:rFonts w:asciiTheme="majorHAnsi" w:hAnsiTheme="majorHAnsi"/>
        </w:rPr>
        <w:t xml:space="preserve">io Verde, </w:t>
      </w:r>
      <w:r w:rsidR="004B2D18">
        <w:rPr>
          <w:rFonts w:asciiTheme="majorHAnsi" w:hAnsiTheme="majorHAnsi"/>
        </w:rPr>
        <w:t>E</w:t>
      </w:r>
      <w:r w:rsidRPr="00497D75">
        <w:rPr>
          <w:rFonts w:asciiTheme="majorHAnsi" w:hAnsiTheme="majorHAnsi"/>
        </w:rPr>
        <w:t xml:space="preserve">stado de Minas Gerais, sendo que nesta data e horário serão abertos e analisados os envelopes de habilitação, ocorrendo o julgamento das propostas de preços no dia 03/05/2022, às 14 (quatorze) horas e 00 (zero) minutos. </w:t>
      </w:r>
      <w:r w:rsidR="004B2D18">
        <w:rPr>
          <w:rFonts w:asciiTheme="majorHAnsi" w:hAnsiTheme="majorHAnsi"/>
        </w:rPr>
        <w:t>I</w:t>
      </w:r>
      <w:r w:rsidRPr="00497D75">
        <w:rPr>
          <w:rFonts w:asciiTheme="majorHAnsi" w:hAnsiTheme="majorHAnsi"/>
        </w:rPr>
        <w:t xml:space="preserve">nformações complementares e </w:t>
      </w:r>
      <w:r w:rsidR="004B2D18">
        <w:rPr>
          <w:rFonts w:asciiTheme="majorHAnsi" w:hAnsiTheme="majorHAnsi"/>
        </w:rPr>
        <w:t>E</w:t>
      </w:r>
      <w:r w:rsidRPr="00497D75">
        <w:rPr>
          <w:rFonts w:asciiTheme="majorHAnsi" w:hAnsiTheme="majorHAnsi"/>
        </w:rPr>
        <w:t xml:space="preserve">dital pelo Telefone: (35) 3335-1013, 3335-1767 ou pelo e-mail: </w:t>
      </w:r>
      <w:hyperlink r:id="rId35" w:history="1">
        <w:r w:rsidR="004B2D18" w:rsidRPr="00216418">
          <w:rPr>
            <w:rStyle w:val="Hyperlink"/>
            <w:rFonts w:asciiTheme="majorHAnsi" w:hAnsiTheme="majorHAnsi"/>
          </w:rPr>
          <w:t>licitacoes@conceicaodorioverde.mg.gov.br</w:t>
        </w:r>
      </w:hyperlink>
      <w:r w:rsidRPr="00497D75">
        <w:rPr>
          <w:rFonts w:asciiTheme="majorHAnsi" w:hAnsiTheme="majorHAnsi"/>
        </w:rPr>
        <w:t>.</w:t>
      </w:r>
      <w:r w:rsidR="004B2D18">
        <w:rPr>
          <w:rFonts w:asciiTheme="majorHAnsi" w:hAnsiTheme="majorHAnsi"/>
        </w:rPr>
        <w:t xml:space="preserve"> </w:t>
      </w:r>
    </w:p>
    <w:p w14:paraId="79B6C93E" w14:textId="77777777" w:rsidR="005F17F6" w:rsidRPr="00497D75" w:rsidRDefault="005F17F6" w:rsidP="0053593D">
      <w:pPr>
        <w:autoSpaceDE w:val="0"/>
        <w:autoSpaceDN w:val="0"/>
        <w:adjustRightInd w:val="0"/>
        <w:jc w:val="both"/>
        <w:rPr>
          <w:rFonts w:asciiTheme="majorHAnsi" w:hAnsiTheme="majorHAnsi"/>
        </w:rPr>
      </w:pPr>
    </w:p>
    <w:p w14:paraId="74534E86" w14:textId="77777777" w:rsidR="005F17F6" w:rsidRPr="00497D75" w:rsidRDefault="005F17F6" w:rsidP="0053593D">
      <w:pPr>
        <w:autoSpaceDE w:val="0"/>
        <w:autoSpaceDN w:val="0"/>
        <w:adjustRightInd w:val="0"/>
        <w:jc w:val="both"/>
        <w:rPr>
          <w:rFonts w:asciiTheme="majorHAnsi" w:hAnsiTheme="majorHAnsi"/>
        </w:rPr>
      </w:pPr>
    </w:p>
    <w:p w14:paraId="3AF86663" w14:textId="16CA73F2" w:rsidR="005F17F6" w:rsidRDefault="004B2D18" w:rsidP="0053593D">
      <w:pPr>
        <w:autoSpaceDE w:val="0"/>
        <w:autoSpaceDN w:val="0"/>
        <w:adjustRightInd w:val="0"/>
        <w:jc w:val="both"/>
        <w:rPr>
          <w:rFonts w:asciiTheme="majorHAnsi" w:hAnsiTheme="majorHAnsi"/>
        </w:rPr>
      </w:pPr>
      <w:r w:rsidRPr="004B2D18">
        <w:rPr>
          <w:rFonts w:asciiTheme="majorHAnsi" w:hAnsiTheme="majorHAnsi"/>
          <w:b/>
        </w:rPr>
        <w:t>CONFINS PREFEITURA MUNICIPAL TOMADA DE PREÇO Nº 001/2022 PROCESSO LICITATÓRIO Nº 011/2022</w:t>
      </w:r>
      <w:r w:rsidRPr="00497D75">
        <w:rPr>
          <w:rFonts w:asciiTheme="majorHAnsi" w:hAnsiTheme="majorHAnsi"/>
        </w:rPr>
        <w:t xml:space="preserve"> </w:t>
      </w:r>
      <w:r w:rsidR="005F17F6" w:rsidRPr="00497D75">
        <w:rPr>
          <w:rFonts w:asciiTheme="majorHAnsi" w:hAnsiTheme="majorHAnsi"/>
        </w:rPr>
        <w:t xml:space="preserve">Republicação do Edital. O Município de Confins/MG comunica que realizará a Republicação do Edital no dia 19 de abril de 2022, às 09h00min, Licitação na modalidade Tomada de Preço nº 001/2022, cujo Objeto é a Contratação de Empresa especializada para execução de obras de modernização no CRAS, no Centro de Confins, conforme Termo de Referência, Memorial Descritivo, Cronograma Físico Financeiro, Planilha Orçamentária e Projetos (Anexo I), em atendimento à Secretaria Municipal de Obras e Serviços Urbanos. O Edital poderá ser adquirido no endereço eletrônico: </w:t>
      </w:r>
      <w:hyperlink r:id="rId36" w:history="1">
        <w:r w:rsidRPr="00216418">
          <w:rPr>
            <w:rStyle w:val="Hyperlink"/>
            <w:rFonts w:asciiTheme="majorHAnsi" w:hAnsiTheme="majorHAnsi"/>
          </w:rPr>
          <w:t>https://www.confins.mg.gov.br/portal/editais/1</w:t>
        </w:r>
      </w:hyperlink>
      <w:r w:rsidR="005F17F6" w:rsidRPr="00497D75">
        <w:rPr>
          <w:rFonts w:asciiTheme="majorHAnsi" w:hAnsiTheme="majorHAnsi"/>
        </w:rPr>
        <w:t xml:space="preserve">. O Valor Global estimado é R$ 90.443,56. Os envelopes de documentação e proposta de preço serão protocolados até 09h15min no Setor de Protocolo da Prefeitura, no dia 19/04/2022. A abertura dos envelopes será às 09h30min do dia 19/04/2022, no Setor de Licitação da Sede da Prefeitura: Rua Gustavo Rodrigues, nº 265, Centro, Confins/MG. Tel. de contato: (31) 3665-7829. </w:t>
      </w:r>
    </w:p>
    <w:p w14:paraId="4CA3566D" w14:textId="77777777" w:rsidR="00052A07" w:rsidRDefault="00052A07" w:rsidP="0053593D">
      <w:pPr>
        <w:autoSpaceDE w:val="0"/>
        <w:autoSpaceDN w:val="0"/>
        <w:adjustRightInd w:val="0"/>
        <w:jc w:val="both"/>
        <w:rPr>
          <w:rFonts w:asciiTheme="majorHAnsi" w:hAnsiTheme="majorHAnsi"/>
        </w:rPr>
      </w:pPr>
    </w:p>
    <w:p w14:paraId="3A563D5A" w14:textId="77777777" w:rsidR="005F17F6" w:rsidRDefault="005F17F6" w:rsidP="0053593D">
      <w:pPr>
        <w:autoSpaceDE w:val="0"/>
        <w:autoSpaceDN w:val="0"/>
        <w:adjustRightInd w:val="0"/>
        <w:jc w:val="both"/>
        <w:rPr>
          <w:rFonts w:asciiTheme="majorHAnsi" w:hAnsiTheme="majorHAnsi"/>
        </w:rPr>
      </w:pPr>
    </w:p>
    <w:p w14:paraId="197C8216" w14:textId="6B208972" w:rsidR="005F17F6" w:rsidRDefault="004B2D18" w:rsidP="0053593D">
      <w:pPr>
        <w:autoSpaceDE w:val="0"/>
        <w:autoSpaceDN w:val="0"/>
        <w:adjustRightInd w:val="0"/>
        <w:jc w:val="both"/>
        <w:rPr>
          <w:rFonts w:asciiTheme="majorHAnsi" w:hAnsiTheme="majorHAnsi"/>
        </w:rPr>
      </w:pPr>
      <w:r w:rsidRPr="004B2D18">
        <w:rPr>
          <w:rFonts w:asciiTheme="majorHAnsi" w:hAnsiTheme="majorHAnsi"/>
          <w:b/>
        </w:rPr>
        <w:t>DATAS PREFEITURA MUNICIPAL TOMADA DE PREÇO Nº 02/2022</w:t>
      </w:r>
      <w:r w:rsidR="005F17F6" w:rsidRPr="00497D75">
        <w:rPr>
          <w:rFonts w:asciiTheme="majorHAnsi" w:hAnsiTheme="majorHAnsi"/>
        </w:rPr>
        <w:t xml:space="preserve">. Aviso de Convocação de Sessão de Abertura da Proposta de Preço. Tomada de Preço nº 02/2022 - Processo Licitatório nº 025/2022. A Prefeitura Municipal de Datas/MG torna público, que de acordo com a legislação vigente: Lei Federal nº 8.666, de 21 de junho de 1993 e suas alterações, que realizará Licitação Pública, cujo Objeto é a Contratação de Empresa especializada para a realização de recapeamento asfáltico em PMF, em diversas ruas do Município de Datas, conforme Convênio nº 1301001853/2021 - SEINFRA e Projeto Básico de Engenharia, em atendimento à Secretaria Municipal de Obras. Data de Abertura: 19/04/2022. Horário: 08h00min. Tipo: Menor Preço Global. O inteiro teor do Edital Licitatório está à disposição dos interessados de 2ª a 6ª feira, das 08h00min às 16h00min, na Praça do Divino, nº 10, Centro, Datas/MG, ou ainda pelo e-mail: </w:t>
      </w:r>
      <w:hyperlink r:id="rId37" w:history="1">
        <w:r w:rsidRPr="00216418">
          <w:rPr>
            <w:rStyle w:val="Hyperlink"/>
            <w:rFonts w:asciiTheme="majorHAnsi" w:hAnsiTheme="majorHAnsi"/>
          </w:rPr>
          <w:t>licitacoes@datas.mg.gov.br</w:t>
        </w:r>
      </w:hyperlink>
      <w:r w:rsidR="005F17F6" w:rsidRPr="00497D75">
        <w:rPr>
          <w:rFonts w:asciiTheme="majorHAnsi" w:hAnsiTheme="majorHAnsi"/>
        </w:rPr>
        <w:t>.</w:t>
      </w:r>
      <w:r>
        <w:rPr>
          <w:rFonts w:asciiTheme="majorHAnsi" w:hAnsiTheme="majorHAnsi"/>
        </w:rPr>
        <w:t xml:space="preserve"> </w:t>
      </w:r>
      <w:r w:rsidR="005F17F6" w:rsidRPr="00497D75">
        <w:rPr>
          <w:rFonts w:asciiTheme="majorHAnsi" w:hAnsiTheme="majorHAnsi"/>
        </w:rPr>
        <w:t>Informações, tel.: (38) 35351121. Paulo César Xavier da Silva - Presidente CPL.</w:t>
      </w:r>
    </w:p>
    <w:p w14:paraId="5897380B" w14:textId="77777777" w:rsidR="005F17F6" w:rsidRPr="00B15C09" w:rsidRDefault="005F17F6" w:rsidP="0053593D">
      <w:pPr>
        <w:autoSpaceDE w:val="0"/>
        <w:autoSpaceDN w:val="0"/>
        <w:adjustRightInd w:val="0"/>
        <w:jc w:val="both"/>
        <w:rPr>
          <w:rFonts w:asciiTheme="majorHAnsi" w:hAnsiTheme="majorHAnsi"/>
        </w:rPr>
      </w:pPr>
    </w:p>
    <w:p w14:paraId="1245639C" w14:textId="77777777" w:rsidR="000D5464" w:rsidRPr="00B15C09" w:rsidRDefault="000D5464" w:rsidP="0053593D">
      <w:pPr>
        <w:autoSpaceDE w:val="0"/>
        <w:autoSpaceDN w:val="0"/>
        <w:adjustRightInd w:val="0"/>
        <w:jc w:val="both"/>
        <w:rPr>
          <w:rFonts w:asciiTheme="majorHAnsi" w:hAnsiTheme="majorHAnsi"/>
        </w:rPr>
      </w:pPr>
    </w:p>
    <w:p w14:paraId="5FBC84A0" w14:textId="77777777" w:rsidR="005F17F6" w:rsidRDefault="005F17F6" w:rsidP="0053593D">
      <w:pPr>
        <w:autoSpaceDE w:val="0"/>
        <w:autoSpaceDN w:val="0"/>
        <w:adjustRightInd w:val="0"/>
        <w:jc w:val="both"/>
        <w:rPr>
          <w:rFonts w:asciiTheme="majorHAnsi" w:hAnsiTheme="majorHAnsi"/>
        </w:rPr>
      </w:pPr>
    </w:p>
    <w:p w14:paraId="5E38C770" w14:textId="20EE1BFA" w:rsidR="005F17F6" w:rsidRDefault="004B2D18" w:rsidP="0053593D">
      <w:pPr>
        <w:autoSpaceDE w:val="0"/>
        <w:autoSpaceDN w:val="0"/>
        <w:adjustRightInd w:val="0"/>
        <w:jc w:val="both"/>
        <w:rPr>
          <w:rFonts w:asciiTheme="majorHAnsi" w:hAnsiTheme="majorHAnsi"/>
        </w:rPr>
      </w:pPr>
      <w:r w:rsidRPr="004B2D18">
        <w:rPr>
          <w:rFonts w:asciiTheme="majorHAnsi" w:hAnsiTheme="majorHAnsi"/>
          <w:b/>
        </w:rPr>
        <w:t>GRUPIARA PREFEITURA MUNICIPAL AVISO DE LICITAÇÃO TOMADA DE PREÇOS Nº 003/2022</w:t>
      </w:r>
      <w:r w:rsidRPr="00497D75">
        <w:rPr>
          <w:rFonts w:asciiTheme="majorHAnsi" w:hAnsiTheme="majorHAnsi"/>
        </w:rPr>
        <w:t xml:space="preserve"> </w:t>
      </w:r>
      <w:r w:rsidR="005F17F6" w:rsidRPr="00497D75">
        <w:rPr>
          <w:rFonts w:asciiTheme="majorHAnsi" w:hAnsiTheme="majorHAnsi"/>
        </w:rPr>
        <w:t>O Município de Grupiara/MG, através da Comissão Permanente de Licitação, torna público que às 09:00 horas do dia 19 de abril de 2022, estará realizando Tomada de Preços na contratação de empresa especializada para execução de obra de recapeamento asfáltico e drenagem pluvial em diversas Ruas deste município. Maiores informações pelo tel. (034) 3844-1369 das 08:00 às 16:00 horas - Maria Regina Hueb Dib Oliveira - Presidente da Comissão Permanente de Licitação - Grupiara/ MG, 29 de março de 2022.</w:t>
      </w:r>
    </w:p>
    <w:p w14:paraId="4348014F" w14:textId="77777777" w:rsidR="005F17F6" w:rsidRDefault="005F17F6" w:rsidP="0053593D">
      <w:pPr>
        <w:autoSpaceDE w:val="0"/>
        <w:autoSpaceDN w:val="0"/>
        <w:adjustRightInd w:val="0"/>
        <w:jc w:val="both"/>
        <w:rPr>
          <w:rFonts w:asciiTheme="majorHAnsi" w:hAnsiTheme="majorHAnsi"/>
        </w:rPr>
      </w:pPr>
    </w:p>
    <w:p w14:paraId="5EDBC1B4" w14:textId="77777777" w:rsidR="004D2313" w:rsidRDefault="004D2313" w:rsidP="0053593D">
      <w:pPr>
        <w:autoSpaceDE w:val="0"/>
        <w:autoSpaceDN w:val="0"/>
        <w:adjustRightInd w:val="0"/>
        <w:jc w:val="both"/>
        <w:rPr>
          <w:rFonts w:asciiTheme="majorHAnsi" w:hAnsiTheme="majorHAnsi"/>
        </w:rPr>
      </w:pPr>
    </w:p>
    <w:p w14:paraId="519F58D9" w14:textId="77777777" w:rsidR="004B2D18" w:rsidRDefault="004B2D18" w:rsidP="0053593D">
      <w:pPr>
        <w:autoSpaceDE w:val="0"/>
        <w:autoSpaceDN w:val="0"/>
        <w:adjustRightInd w:val="0"/>
        <w:jc w:val="both"/>
        <w:rPr>
          <w:rFonts w:asciiTheme="majorHAnsi" w:hAnsiTheme="majorHAnsi"/>
        </w:rPr>
      </w:pPr>
      <w:r w:rsidRPr="004B2D18">
        <w:rPr>
          <w:rFonts w:asciiTheme="majorHAnsi" w:hAnsiTheme="majorHAnsi"/>
          <w:b/>
        </w:rPr>
        <w:t>PREFEITURA MUNICIPAL DE GUAXUPÉ – MG. AVISO DE LICITAÇÃO. TOMADA DE PREÇOS 006/2022 – AMPLA PARTICIPAÇÃO – PROCESSO Nº 086/2022.</w:t>
      </w:r>
      <w:r w:rsidR="0012766D" w:rsidRPr="00456129">
        <w:rPr>
          <w:rFonts w:asciiTheme="majorHAnsi" w:hAnsiTheme="majorHAnsi"/>
        </w:rPr>
        <w:t xml:space="preserve"> </w:t>
      </w:r>
    </w:p>
    <w:p w14:paraId="13E76166" w14:textId="4A201EC9" w:rsidR="0012766D" w:rsidRDefault="0012766D" w:rsidP="0053593D">
      <w:pPr>
        <w:autoSpaceDE w:val="0"/>
        <w:autoSpaceDN w:val="0"/>
        <w:adjustRightInd w:val="0"/>
        <w:jc w:val="both"/>
        <w:rPr>
          <w:rFonts w:asciiTheme="majorHAnsi" w:hAnsiTheme="majorHAnsi"/>
        </w:rPr>
      </w:pPr>
      <w:r w:rsidRPr="00456129">
        <w:rPr>
          <w:rFonts w:asciiTheme="majorHAnsi" w:hAnsiTheme="majorHAnsi"/>
        </w:rPr>
        <w:t xml:space="preserve">O Município de Guaxupé – MG torna pública a realização da TOMADA DE PREÇOS 006/2022, Processo nº 086/2022, empreitada TIPO MENOR PREÇO GLOBAL, destinada à seleção e contratação de empresa na área de engenharia cível e/ou arquitetura para dar continuidade à obra de Ampliação da EMEI (Escola Municipal de Ensino Fundamental) Luzia Marcelina da Silveira – Creche Centenário, no Município de Guaxupé/MG. O edital completo estará à disposição dos interessados na Secretaria Municipal de Administração da Prefeitura de Guaxupé, situada na Av. Conde Ribeiro do Valle, 113 – pavimento superior, Centro, Guaxupé/MG, fone (35) 3559-1021, a partir do dia 30 de março de 2022 e também no site www.guaxupe.mg.gov.br, onde o edital completo poderá ser baixado. Entrega dos envelopes, até o dia 20 de abril de 2022, às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 18 de abril de 2022 e realizarem a caução no valor de 1%(um por cento) do valor do objeto desta Tomada de Preços para participação no certame. VISITA TÉCNICA: Deverá ser agendada na Secretaria Municipal de Obras e Desenvolvimento Urbano, endereço Rua Major Joaquim Pedro, 39 – Centro – Guaxupé/MG – fone (35) 3559-1089 com a servidora Fernanda para ser realizada entre os dias 31 de março a 19 de abril de 2022, nos horários das 09:00 as 11:00 horas e das 14:00 as 16:00. Maiores informações na Secretaria Municipal de Administração de Guaxupé e no site </w:t>
      </w:r>
      <w:hyperlink r:id="rId38" w:history="1">
        <w:r w:rsidR="004B2D18" w:rsidRPr="00216418">
          <w:rPr>
            <w:rStyle w:val="Hyperlink"/>
            <w:rFonts w:asciiTheme="majorHAnsi" w:hAnsiTheme="majorHAnsi"/>
          </w:rPr>
          <w:t>www.guaxupe.mg.gov.br</w:t>
        </w:r>
      </w:hyperlink>
      <w:r w:rsidRPr="00456129">
        <w:rPr>
          <w:rFonts w:asciiTheme="majorHAnsi" w:hAnsiTheme="majorHAnsi"/>
        </w:rPr>
        <w:t>.</w:t>
      </w:r>
      <w:r w:rsidR="004B2D18">
        <w:rPr>
          <w:rFonts w:asciiTheme="majorHAnsi" w:hAnsiTheme="majorHAnsi"/>
        </w:rPr>
        <w:t xml:space="preserve"> </w:t>
      </w:r>
    </w:p>
    <w:p w14:paraId="2E903F14" w14:textId="77777777" w:rsidR="0012766D" w:rsidRDefault="0012766D" w:rsidP="0053593D">
      <w:pPr>
        <w:autoSpaceDE w:val="0"/>
        <w:autoSpaceDN w:val="0"/>
        <w:adjustRightInd w:val="0"/>
        <w:jc w:val="both"/>
        <w:rPr>
          <w:rFonts w:asciiTheme="majorHAnsi" w:hAnsiTheme="majorHAnsi"/>
        </w:rPr>
      </w:pPr>
    </w:p>
    <w:p w14:paraId="55EE6B19" w14:textId="77777777" w:rsidR="00B6230A" w:rsidRDefault="00B6230A" w:rsidP="0053593D">
      <w:pPr>
        <w:autoSpaceDE w:val="0"/>
        <w:autoSpaceDN w:val="0"/>
        <w:adjustRightInd w:val="0"/>
        <w:jc w:val="both"/>
        <w:rPr>
          <w:rFonts w:asciiTheme="majorHAnsi" w:hAnsiTheme="majorHAnsi"/>
        </w:rPr>
      </w:pPr>
    </w:p>
    <w:p w14:paraId="18145CE2" w14:textId="77777777" w:rsidR="004B2D18" w:rsidRDefault="004B2D18" w:rsidP="0053593D">
      <w:pPr>
        <w:autoSpaceDE w:val="0"/>
        <w:autoSpaceDN w:val="0"/>
        <w:adjustRightInd w:val="0"/>
        <w:jc w:val="both"/>
        <w:rPr>
          <w:rFonts w:asciiTheme="majorHAnsi" w:hAnsiTheme="majorHAnsi"/>
        </w:rPr>
      </w:pPr>
      <w:r w:rsidRPr="004B2D18">
        <w:rPr>
          <w:rFonts w:asciiTheme="majorHAnsi" w:hAnsiTheme="majorHAnsi"/>
          <w:b/>
        </w:rPr>
        <w:t>IGARAPÉ PREFEITURA MUNICIPAL CONCORRÊNCIA Nº 01/2022.</w:t>
      </w:r>
      <w:r w:rsidRPr="00497D75">
        <w:rPr>
          <w:rFonts w:asciiTheme="majorHAnsi" w:hAnsiTheme="majorHAnsi"/>
        </w:rPr>
        <w:t xml:space="preserve"> </w:t>
      </w:r>
    </w:p>
    <w:p w14:paraId="25B07A6E" w14:textId="504DEBCB" w:rsidR="005F17F6" w:rsidRPr="00497D75" w:rsidRDefault="005F17F6" w:rsidP="0053593D">
      <w:pPr>
        <w:autoSpaceDE w:val="0"/>
        <w:autoSpaceDN w:val="0"/>
        <w:adjustRightInd w:val="0"/>
        <w:jc w:val="both"/>
        <w:rPr>
          <w:rFonts w:asciiTheme="majorHAnsi" w:hAnsiTheme="majorHAnsi"/>
        </w:rPr>
      </w:pPr>
      <w:r w:rsidRPr="00497D75">
        <w:rPr>
          <w:rFonts w:asciiTheme="majorHAnsi" w:hAnsiTheme="majorHAnsi"/>
        </w:rPr>
        <w:t>A Prefeitura de Igarapé comunica a realização da Concorrência nº 01/2022, relativo ao Processo Administrativo de Compras n° 76/2022, nos moldes da Lei Federal n° 8.666/1993 e suas alterações, do tipo menor preço global. Objeto: Contratação de empresa especializada para execução de drenagem pluvial em diversos logradouros no Município de Igarapé/MG, no prazo de 12 (doze) meses, conforme especificado no Projeto Básico, Anexo I do Edital. A sessão pública ocorrerá às 09h do dia 02/05/2022. O edital completo</w:t>
      </w:r>
      <w:r w:rsidR="004B2D18">
        <w:rPr>
          <w:rFonts w:asciiTheme="majorHAnsi" w:hAnsiTheme="majorHAnsi"/>
        </w:rPr>
        <w:t xml:space="preserve"> estará disponível no site </w:t>
      </w:r>
      <w:hyperlink r:id="rId39" w:history="1">
        <w:r w:rsidR="004B2D18" w:rsidRPr="00216418">
          <w:rPr>
            <w:rStyle w:val="Hyperlink"/>
            <w:rFonts w:asciiTheme="majorHAnsi" w:hAnsiTheme="majorHAnsi"/>
          </w:rPr>
          <w:t>www.igarape.mg.gov.br</w:t>
        </w:r>
      </w:hyperlink>
      <w:r w:rsidR="004B2D18">
        <w:rPr>
          <w:rFonts w:asciiTheme="majorHAnsi" w:hAnsiTheme="majorHAnsi"/>
        </w:rPr>
        <w:t xml:space="preserve"> </w:t>
      </w:r>
      <w:r w:rsidRPr="00497D75">
        <w:rPr>
          <w:rFonts w:asciiTheme="majorHAnsi" w:hAnsiTheme="majorHAnsi"/>
        </w:rPr>
        <w:t>e no setor de Licitações, situado no prédio da Prefeitura Municipal de Igarapé/MG, na Avenida Governador Valadares, n° 447, Centro, Igarapé/MG, no horário de 08h às 17h. Mais informações, telefone (31) 3534-5357. A Comissão Permanente de Licitação, 29/03/2022.</w:t>
      </w:r>
    </w:p>
    <w:p w14:paraId="57F9DCBC" w14:textId="77777777" w:rsidR="005F17F6" w:rsidRPr="00497D75" w:rsidRDefault="005F17F6" w:rsidP="0053593D">
      <w:pPr>
        <w:autoSpaceDE w:val="0"/>
        <w:autoSpaceDN w:val="0"/>
        <w:adjustRightInd w:val="0"/>
        <w:jc w:val="both"/>
        <w:rPr>
          <w:rFonts w:asciiTheme="majorHAnsi" w:hAnsiTheme="majorHAnsi"/>
        </w:rPr>
      </w:pPr>
    </w:p>
    <w:p w14:paraId="24BB3DD2" w14:textId="660922EA" w:rsidR="004B2D18" w:rsidRPr="004B2D18" w:rsidRDefault="004B2D18" w:rsidP="0053593D">
      <w:pPr>
        <w:autoSpaceDE w:val="0"/>
        <w:autoSpaceDN w:val="0"/>
        <w:adjustRightInd w:val="0"/>
        <w:jc w:val="both"/>
        <w:rPr>
          <w:rFonts w:asciiTheme="majorHAnsi" w:hAnsiTheme="majorHAnsi"/>
          <w:b/>
        </w:rPr>
      </w:pPr>
      <w:r w:rsidRPr="004B2D18">
        <w:rPr>
          <w:rFonts w:asciiTheme="majorHAnsi" w:hAnsiTheme="majorHAnsi"/>
          <w:b/>
        </w:rPr>
        <w:t>IGARATINGA PREFEITURA MUNICIPAL TOMADA DE PREÇO Nº 3/2022</w:t>
      </w:r>
    </w:p>
    <w:p w14:paraId="7C484924" w14:textId="00199C40" w:rsidR="005F17F6" w:rsidRPr="00497D75" w:rsidRDefault="005F17F6" w:rsidP="0053593D">
      <w:pPr>
        <w:autoSpaceDE w:val="0"/>
        <w:autoSpaceDN w:val="0"/>
        <w:adjustRightInd w:val="0"/>
        <w:jc w:val="both"/>
        <w:rPr>
          <w:rFonts w:asciiTheme="majorHAnsi" w:hAnsiTheme="majorHAnsi"/>
        </w:rPr>
      </w:pPr>
      <w:r w:rsidRPr="00497D75">
        <w:rPr>
          <w:rFonts w:asciiTheme="majorHAnsi" w:hAnsiTheme="majorHAnsi"/>
        </w:rPr>
        <w:t xml:space="preserve">Torna público a Abertura do Processo Licitatório nº 29/2022 - Tomada de Preço nº 3/2022. Objeto: Contratação de Empresa para prestação de serviços de pavimentação com calçamento poliédrico da rua de acesso a ETA - Estação de Tratamento de Água e Rua Sem Nome no distrito de Antunes, Município de Igaratinga/MG. Conforme Planilha de Quantitativos, Memorial Descritivo e Cronograma Físico Financeiro. Abertura: 19 de abril de 2022, às 8h00min. Dotação Orçamentaria: 06.01.1 5.451.0051.1.051.4.4.90.51.00.00.00.00, ficha: 222, fonte: 100, Secretaria Municipal de Infraestrutura, Meio Ambiente e Serviços Urbanos. O Edital encontra-se no site: </w:t>
      </w:r>
      <w:hyperlink r:id="rId40" w:history="1">
        <w:r w:rsidR="004B2D18" w:rsidRPr="00216418">
          <w:rPr>
            <w:rStyle w:val="Hyperlink"/>
            <w:rFonts w:asciiTheme="majorHAnsi" w:hAnsiTheme="majorHAnsi"/>
          </w:rPr>
          <w:t>www.igaratinga.mg.gov.br</w:t>
        </w:r>
      </w:hyperlink>
      <w:r w:rsidRPr="00497D75">
        <w:rPr>
          <w:rFonts w:asciiTheme="majorHAnsi" w:hAnsiTheme="majorHAnsi"/>
        </w:rPr>
        <w:t>.</w:t>
      </w:r>
      <w:r w:rsidR="004B2D18">
        <w:rPr>
          <w:rFonts w:asciiTheme="majorHAnsi" w:hAnsiTheme="majorHAnsi"/>
        </w:rPr>
        <w:t xml:space="preserve"> </w:t>
      </w:r>
      <w:r w:rsidRPr="00497D75">
        <w:rPr>
          <w:rFonts w:asciiTheme="majorHAnsi" w:hAnsiTheme="majorHAnsi"/>
        </w:rPr>
        <w:t xml:space="preserve">Mais informações pelo telefone: (37) 3246-1134. </w:t>
      </w:r>
    </w:p>
    <w:p w14:paraId="2343FF98" w14:textId="28CC814D" w:rsidR="004B2D18" w:rsidRPr="004B2D18" w:rsidRDefault="004B2D18" w:rsidP="0053593D">
      <w:pPr>
        <w:autoSpaceDE w:val="0"/>
        <w:autoSpaceDN w:val="0"/>
        <w:adjustRightInd w:val="0"/>
        <w:jc w:val="both"/>
        <w:rPr>
          <w:rFonts w:asciiTheme="majorHAnsi" w:hAnsiTheme="majorHAnsi"/>
          <w:b/>
        </w:rPr>
      </w:pPr>
      <w:r>
        <w:rPr>
          <w:rFonts w:asciiTheme="majorHAnsi" w:hAnsiTheme="majorHAnsi"/>
          <w:b/>
        </w:rPr>
        <w:t xml:space="preserve">TOMADA DE PREÇO </w:t>
      </w:r>
      <w:r w:rsidRPr="004B2D18">
        <w:rPr>
          <w:rFonts w:asciiTheme="majorHAnsi" w:hAnsiTheme="majorHAnsi"/>
          <w:b/>
        </w:rPr>
        <w:t xml:space="preserve">05/2022. </w:t>
      </w:r>
    </w:p>
    <w:p w14:paraId="3EF85491" w14:textId="28AA353D" w:rsidR="005F17F6" w:rsidRDefault="005F17F6" w:rsidP="0053593D">
      <w:pPr>
        <w:autoSpaceDE w:val="0"/>
        <w:autoSpaceDN w:val="0"/>
        <w:adjustRightInd w:val="0"/>
        <w:jc w:val="both"/>
        <w:rPr>
          <w:rFonts w:asciiTheme="majorHAnsi" w:hAnsiTheme="majorHAnsi"/>
        </w:rPr>
      </w:pPr>
      <w:r w:rsidRPr="00497D75">
        <w:rPr>
          <w:rFonts w:asciiTheme="majorHAnsi" w:hAnsiTheme="majorHAnsi"/>
        </w:rPr>
        <w:t xml:space="preserve">Torna pública a Abertura do </w:t>
      </w:r>
      <w:r w:rsidR="004B2D18">
        <w:rPr>
          <w:rFonts w:asciiTheme="majorHAnsi" w:hAnsiTheme="majorHAnsi"/>
        </w:rPr>
        <w:t>P</w:t>
      </w:r>
      <w:r w:rsidRPr="00497D75">
        <w:rPr>
          <w:rFonts w:asciiTheme="majorHAnsi" w:hAnsiTheme="majorHAnsi"/>
        </w:rPr>
        <w:t xml:space="preserve">rocesso Licitatório nº 32/2022. Tomada de </w:t>
      </w:r>
      <w:r w:rsidR="004B2D18">
        <w:rPr>
          <w:rFonts w:asciiTheme="majorHAnsi" w:hAnsiTheme="majorHAnsi"/>
        </w:rPr>
        <w:t>P</w:t>
      </w:r>
      <w:r w:rsidRPr="00497D75">
        <w:rPr>
          <w:rFonts w:asciiTheme="majorHAnsi" w:hAnsiTheme="majorHAnsi"/>
        </w:rPr>
        <w:t xml:space="preserve">reço nº 05/2022. </w:t>
      </w:r>
      <w:r w:rsidR="004B2D18">
        <w:rPr>
          <w:rFonts w:asciiTheme="majorHAnsi" w:hAnsiTheme="majorHAnsi"/>
        </w:rPr>
        <w:t>O</w:t>
      </w:r>
      <w:r w:rsidRPr="00497D75">
        <w:rPr>
          <w:rFonts w:asciiTheme="majorHAnsi" w:hAnsiTheme="majorHAnsi"/>
        </w:rPr>
        <w:t xml:space="preserve">bjeto: </w:t>
      </w:r>
      <w:r w:rsidR="004B2D18">
        <w:rPr>
          <w:rFonts w:asciiTheme="majorHAnsi" w:hAnsiTheme="majorHAnsi"/>
        </w:rPr>
        <w:t>C</w:t>
      </w:r>
      <w:r w:rsidRPr="00497D75">
        <w:rPr>
          <w:rFonts w:asciiTheme="majorHAnsi" w:hAnsiTheme="majorHAnsi"/>
        </w:rPr>
        <w:t xml:space="preserve">ontratação de </w:t>
      </w:r>
      <w:r w:rsidR="004B2D18">
        <w:rPr>
          <w:rFonts w:asciiTheme="majorHAnsi" w:hAnsiTheme="majorHAnsi"/>
        </w:rPr>
        <w:t>E</w:t>
      </w:r>
      <w:r w:rsidRPr="00497D75">
        <w:rPr>
          <w:rFonts w:asciiTheme="majorHAnsi" w:hAnsiTheme="majorHAnsi"/>
        </w:rPr>
        <w:t xml:space="preserve">mpresa para prestação de serviços de reforma de parte da </w:t>
      </w:r>
      <w:r w:rsidR="004B2D18">
        <w:rPr>
          <w:rFonts w:asciiTheme="majorHAnsi" w:hAnsiTheme="majorHAnsi"/>
        </w:rPr>
        <w:t>S</w:t>
      </w:r>
      <w:r w:rsidRPr="00497D75">
        <w:rPr>
          <w:rFonts w:asciiTheme="majorHAnsi" w:hAnsiTheme="majorHAnsi"/>
        </w:rPr>
        <w:t xml:space="preserve">ede da </w:t>
      </w:r>
      <w:r w:rsidR="004B2D18">
        <w:rPr>
          <w:rFonts w:asciiTheme="majorHAnsi" w:hAnsiTheme="majorHAnsi"/>
        </w:rPr>
        <w:t>P</w:t>
      </w:r>
      <w:r w:rsidRPr="00497D75">
        <w:rPr>
          <w:rFonts w:asciiTheme="majorHAnsi" w:hAnsiTheme="majorHAnsi"/>
        </w:rPr>
        <w:t xml:space="preserve">refeitura Municipal de </w:t>
      </w:r>
      <w:r w:rsidR="004B2D18">
        <w:rPr>
          <w:rFonts w:asciiTheme="majorHAnsi" w:hAnsiTheme="majorHAnsi"/>
        </w:rPr>
        <w:t>I</w:t>
      </w:r>
      <w:r w:rsidRPr="00497D75">
        <w:rPr>
          <w:rFonts w:asciiTheme="majorHAnsi" w:hAnsiTheme="majorHAnsi"/>
        </w:rPr>
        <w:t xml:space="preserve">garatinga, inclusive fornecimento de todo o material e mão de obra. Abertura: 26 de abril de 2022, às 13h00min. Dotação </w:t>
      </w:r>
      <w:r w:rsidR="004B2D18">
        <w:rPr>
          <w:rFonts w:asciiTheme="majorHAnsi" w:hAnsiTheme="majorHAnsi"/>
        </w:rPr>
        <w:t>Orçamentaria: Se</w:t>
      </w:r>
      <w:r w:rsidRPr="00497D75">
        <w:rPr>
          <w:rFonts w:asciiTheme="majorHAnsi" w:hAnsiTheme="majorHAnsi"/>
        </w:rPr>
        <w:t xml:space="preserve">cretária Municipal de Administração - 02.01.04.122.0043.2.092.4.4.90.51.00.00.00.00, ficha: 837. O </w:t>
      </w:r>
      <w:r w:rsidR="004B2D18">
        <w:rPr>
          <w:rFonts w:asciiTheme="majorHAnsi" w:hAnsiTheme="majorHAnsi"/>
        </w:rPr>
        <w:t>e</w:t>
      </w:r>
      <w:r w:rsidRPr="00497D75">
        <w:rPr>
          <w:rFonts w:asciiTheme="majorHAnsi" w:hAnsiTheme="majorHAnsi"/>
        </w:rPr>
        <w:t xml:space="preserve">dital encontra-se no site: </w:t>
      </w:r>
      <w:hyperlink r:id="rId41" w:history="1">
        <w:r w:rsidR="004B2D18" w:rsidRPr="00216418">
          <w:rPr>
            <w:rStyle w:val="Hyperlink"/>
            <w:rFonts w:asciiTheme="majorHAnsi" w:hAnsiTheme="majorHAnsi"/>
          </w:rPr>
          <w:t>www.igaratinga.mg.gov.br</w:t>
        </w:r>
      </w:hyperlink>
      <w:r w:rsidRPr="00497D75">
        <w:rPr>
          <w:rFonts w:asciiTheme="majorHAnsi" w:hAnsiTheme="majorHAnsi"/>
        </w:rPr>
        <w:t>.</w:t>
      </w:r>
      <w:r w:rsidR="004B2D18">
        <w:rPr>
          <w:rFonts w:asciiTheme="majorHAnsi" w:hAnsiTheme="majorHAnsi"/>
        </w:rPr>
        <w:t xml:space="preserve"> </w:t>
      </w:r>
      <w:r w:rsidRPr="00497D75">
        <w:rPr>
          <w:rFonts w:asciiTheme="majorHAnsi" w:hAnsiTheme="majorHAnsi"/>
        </w:rPr>
        <w:t xml:space="preserve">Mais informações pelo telefone: (37) 3246-1134. </w:t>
      </w:r>
      <w:r w:rsidR="004B2D18">
        <w:rPr>
          <w:rFonts w:asciiTheme="majorHAnsi" w:hAnsiTheme="majorHAnsi"/>
        </w:rPr>
        <w:t>I</w:t>
      </w:r>
      <w:r w:rsidRPr="00497D75">
        <w:rPr>
          <w:rFonts w:asciiTheme="majorHAnsi" w:hAnsiTheme="majorHAnsi"/>
        </w:rPr>
        <w:t>garatinga/MG</w:t>
      </w:r>
      <w:r w:rsidR="004B2D18">
        <w:rPr>
          <w:rFonts w:asciiTheme="majorHAnsi" w:hAnsiTheme="majorHAnsi"/>
        </w:rPr>
        <w:t>.</w:t>
      </w:r>
    </w:p>
    <w:p w14:paraId="7E558AF3" w14:textId="77777777" w:rsidR="005F17F6" w:rsidRDefault="005F17F6" w:rsidP="0053593D">
      <w:pPr>
        <w:autoSpaceDE w:val="0"/>
        <w:autoSpaceDN w:val="0"/>
        <w:adjustRightInd w:val="0"/>
        <w:jc w:val="both"/>
        <w:rPr>
          <w:rFonts w:asciiTheme="majorHAnsi" w:hAnsiTheme="majorHAnsi"/>
        </w:rPr>
      </w:pPr>
    </w:p>
    <w:p w14:paraId="32C086F0" w14:textId="77777777" w:rsidR="005F17F6" w:rsidRDefault="005F17F6" w:rsidP="0053593D">
      <w:pPr>
        <w:autoSpaceDE w:val="0"/>
        <w:autoSpaceDN w:val="0"/>
        <w:adjustRightInd w:val="0"/>
        <w:jc w:val="both"/>
        <w:rPr>
          <w:rFonts w:asciiTheme="majorHAnsi" w:hAnsiTheme="majorHAnsi"/>
        </w:rPr>
      </w:pPr>
    </w:p>
    <w:p w14:paraId="718BEB55" w14:textId="6598A5A2" w:rsidR="004B2D18" w:rsidRPr="004B2D18" w:rsidRDefault="004B2D18" w:rsidP="0053593D">
      <w:pPr>
        <w:autoSpaceDE w:val="0"/>
        <w:autoSpaceDN w:val="0"/>
        <w:adjustRightInd w:val="0"/>
        <w:jc w:val="both"/>
        <w:rPr>
          <w:rFonts w:asciiTheme="majorHAnsi" w:hAnsiTheme="majorHAnsi"/>
          <w:b/>
        </w:rPr>
      </w:pPr>
      <w:r w:rsidRPr="004B2D18">
        <w:rPr>
          <w:rFonts w:asciiTheme="majorHAnsi" w:hAnsiTheme="majorHAnsi"/>
          <w:b/>
        </w:rPr>
        <w:t xml:space="preserve">ITABIRA EMPRESA DE DESENVOLVIMENTO DE ITABIRA - ITAURB AVISO DE LICITAÇÃO – PREGÃO PRESENCIAL Nº 012/2022 </w:t>
      </w:r>
    </w:p>
    <w:p w14:paraId="368F7CB8" w14:textId="6E75765F" w:rsidR="00B6230A" w:rsidRDefault="00B6230A" w:rsidP="0053593D">
      <w:pPr>
        <w:autoSpaceDE w:val="0"/>
        <w:autoSpaceDN w:val="0"/>
        <w:adjustRightInd w:val="0"/>
        <w:jc w:val="both"/>
        <w:rPr>
          <w:rFonts w:asciiTheme="majorHAnsi" w:hAnsiTheme="majorHAnsi"/>
        </w:rPr>
      </w:pPr>
      <w:r w:rsidRPr="00497D75">
        <w:rPr>
          <w:rFonts w:asciiTheme="majorHAnsi" w:hAnsiTheme="majorHAnsi"/>
        </w:rPr>
        <w:t>A ITAURB torna público que realizará licitação modalidade pregão presencial, tipo menor preço global, cujo objeto consiste na contratação de empresa para prestação de serviços de poda de árvores e roçada mecanizada, incluindo o fornecimento de mão de obra, equipamentos e veículos para atender as necessidades da ITAURB para o período de 60 (sessenta) dias no município de Itabira/MG, conforme termo de referência. Recebimento dos envelopes de propostas e habilitação: dia 25/04/2022 às 14hs (quatorze horas) no Escritório Central da ITAURB, situado na Avenida Carlos Drummond de Andrade, nº. 350, Centro, Itabira/MG. O Edital completo estará disponível no endereço acima, pelo sit</w:t>
      </w:r>
      <w:r w:rsidR="004B2D18">
        <w:rPr>
          <w:rFonts w:asciiTheme="majorHAnsi" w:hAnsiTheme="majorHAnsi"/>
        </w:rPr>
        <w:t xml:space="preserve">e </w:t>
      </w:r>
      <w:hyperlink r:id="rId42" w:history="1">
        <w:r w:rsidR="004B2D18" w:rsidRPr="00216418">
          <w:rPr>
            <w:rStyle w:val="Hyperlink"/>
            <w:rFonts w:asciiTheme="majorHAnsi" w:hAnsiTheme="majorHAnsi"/>
          </w:rPr>
          <w:t>www.itaurb.com.br/licitacoes</w:t>
        </w:r>
      </w:hyperlink>
      <w:r w:rsidR="004B2D18">
        <w:rPr>
          <w:rFonts w:asciiTheme="majorHAnsi" w:hAnsiTheme="majorHAnsi"/>
        </w:rPr>
        <w:t xml:space="preserve">, </w:t>
      </w:r>
      <w:r w:rsidRPr="00497D75">
        <w:rPr>
          <w:rFonts w:asciiTheme="majorHAnsi" w:hAnsiTheme="majorHAnsi"/>
        </w:rPr>
        <w:t xml:space="preserve">ou poderá ser solicitado através do </w:t>
      </w:r>
      <w:r w:rsidR="004B2D18">
        <w:rPr>
          <w:rFonts w:asciiTheme="majorHAnsi" w:hAnsiTheme="majorHAnsi"/>
        </w:rPr>
        <w:t xml:space="preserve">e-mail </w:t>
      </w:r>
      <w:hyperlink r:id="rId43" w:history="1">
        <w:r w:rsidR="004B2D18" w:rsidRPr="00216418">
          <w:rPr>
            <w:rStyle w:val="Hyperlink"/>
            <w:rFonts w:asciiTheme="majorHAnsi" w:hAnsiTheme="majorHAnsi"/>
          </w:rPr>
          <w:t>licitacao@itaurb.com.br</w:t>
        </w:r>
      </w:hyperlink>
      <w:r w:rsidR="004B2D18">
        <w:rPr>
          <w:rFonts w:asciiTheme="majorHAnsi" w:hAnsiTheme="majorHAnsi"/>
        </w:rPr>
        <w:t xml:space="preserve">. </w:t>
      </w:r>
      <w:r w:rsidRPr="00497D75">
        <w:rPr>
          <w:rFonts w:asciiTheme="majorHAnsi" w:hAnsiTheme="majorHAnsi"/>
        </w:rPr>
        <w:t>Maiores informações poderão ser obtidas através dos telefones: (31) 3833-4012 e 3833-4014. Itabira/MG, 29 de março de 2022. Israel Gonçalves - Pregoeiro</w:t>
      </w:r>
    </w:p>
    <w:p w14:paraId="39B06221" w14:textId="77777777" w:rsidR="00B6230A" w:rsidRDefault="00B6230A" w:rsidP="0053593D">
      <w:pPr>
        <w:autoSpaceDE w:val="0"/>
        <w:autoSpaceDN w:val="0"/>
        <w:adjustRightInd w:val="0"/>
        <w:jc w:val="both"/>
        <w:rPr>
          <w:rFonts w:asciiTheme="majorHAnsi" w:hAnsiTheme="majorHAnsi"/>
        </w:rPr>
      </w:pPr>
    </w:p>
    <w:p w14:paraId="45120ED8" w14:textId="77777777" w:rsidR="005849E9" w:rsidRDefault="005849E9" w:rsidP="0053593D">
      <w:pPr>
        <w:autoSpaceDE w:val="0"/>
        <w:autoSpaceDN w:val="0"/>
        <w:adjustRightInd w:val="0"/>
        <w:jc w:val="both"/>
        <w:rPr>
          <w:rFonts w:asciiTheme="majorHAnsi" w:hAnsiTheme="majorHAnsi"/>
        </w:rPr>
      </w:pPr>
    </w:p>
    <w:p w14:paraId="7AF93CDC" w14:textId="0542CDFD" w:rsidR="004B2D18" w:rsidRPr="004B2D18" w:rsidRDefault="004B2D18" w:rsidP="0053593D">
      <w:pPr>
        <w:autoSpaceDE w:val="0"/>
        <w:autoSpaceDN w:val="0"/>
        <w:adjustRightInd w:val="0"/>
        <w:jc w:val="both"/>
        <w:rPr>
          <w:rFonts w:asciiTheme="majorHAnsi" w:hAnsiTheme="majorHAnsi"/>
          <w:b/>
        </w:rPr>
      </w:pPr>
      <w:r w:rsidRPr="004B2D18">
        <w:rPr>
          <w:rFonts w:asciiTheme="majorHAnsi" w:hAnsiTheme="majorHAnsi"/>
          <w:b/>
        </w:rPr>
        <w:t xml:space="preserve">PREFEITURA DE JEQUITIBA COMISSÃO DE LICITAÇÕES/CONTRATOS PROCESSO LICITATÓRIO 57/2022 - TOMADA DE PREÇOS 02/2022 </w:t>
      </w:r>
    </w:p>
    <w:p w14:paraId="60D05D24" w14:textId="28C11D9F" w:rsidR="005849E9" w:rsidRPr="00456129" w:rsidRDefault="005849E9" w:rsidP="0053593D">
      <w:pPr>
        <w:autoSpaceDE w:val="0"/>
        <w:autoSpaceDN w:val="0"/>
        <w:adjustRightInd w:val="0"/>
        <w:jc w:val="both"/>
        <w:rPr>
          <w:rFonts w:asciiTheme="majorHAnsi" w:hAnsiTheme="majorHAnsi"/>
        </w:rPr>
      </w:pPr>
      <w:r w:rsidRPr="00456129">
        <w:rPr>
          <w:rFonts w:asciiTheme="majorHAnsi" w:hAnsiTheme="majorHAnsi"/>
        </w:rPr>
        <w:t xml:space="preserve">O Município de Jequitibá/MG torna público aos interessados que está realizando licitação pública, instaurada na modalidade Tomada de Preços nº 02/2022, Processo Licitatório nº: 57/2022 - cujo objeto é a Contratação de Empresa especializada para execução de Obras de “REDE DE DRENAGEM PLUVIAL NA RUA SEBASTIÃO GONÇALVES”. O edital está à disposição dos interessados na sede do Município de 2ª a 6ª feira, de 8 horas às 17 horas ou através do site </w:t>
      </w:r>
      <w:hyperlink r:id="rId44" w:history="1">
        <w:r w:rsidR="004B2D18" w:rsidRPr="00216418">
          <w:rPr>
            <w:rStyle w:val="Hyperlink"/>
            <w:rFonts w:asciiTheme="majorHAnsi" w:hAnsiTheme="majorHAnsi"/>
          </w:rPr>
          <w:t>www.jequitiba.mg.gov.br</w:t>
        </w:r>
      </w:hyperlink>
      <w:r w:rsidRPr="00456129">
        <w:rPr>
          <w:rFonts w:asciiTheme="majorHAnsi" w:hAnsiTheme="majorHAnsi"/>
        </w:rPr>
        <w:t>.</w:t>
      </w:r>
      <w:r w:rsidR="004B2D18">
        <w:rPr>
          <w:rFonts w:asciiTheme="majorHAnsi" w:hAnsiTheme="majorHAnsi"/>
        </w:rPr>
        <w:t xml:space="preserve"> </w:t>
      </w:r>
      <w:r w:rsidRPr="00456129">
        <w:rPr>
          <w:rFonts w:asciiTheme="majorHAnsi" w:hAnsiTheme="majorHAnsi"/>
        </w:rPr>
        <w:t>Os envelopes deverão ser protocolados até</w:t>
      </w:r>
      <w:r w:rsidRPr="00456129">
        <w:rPr>
          <w:rFonts w:asciiTheme="majorHAnsi" w:hAnsiTheme="majorHAnsi"/>
        </w:rPr>
        <w:t xml:space="preserve"> </w:t>
      </w:r>
      <w:r w:rsidRPr="00456129">
        <w:rPr>
          <w:rFonts w:asciiTheme="majorHAnsi" w:hAnsiTheme="majorHAnsi"/>
        </w:rPr>
        <w:t>às 08 horas e 30 minutos do dia 18/04/2022(segunda-feira). Mais informações poderão ser obtidas através do telefone (31) 37</w:t>
      </w:r>
      <w:r w:rsidRPr="00456129">
        <w:rPr>
          <w:rFonts w:asciiTheme="majorHAnsi" w:hAnsiTheme="majorHAnsi"/>
        </w:rPr>
        <w:t xml:space="preserve">17-6222 – Lei Federal 8.666/93. </w:t>
      </w:r>
    </w:p>
    <w:p w14:paraId="0ED7C552" w14:textId="4ACDF87E" w:rsidR="004B2D18" w:rsidRPr="004B2D18" w:rsidRDefault="004B2D18" w:rsidP="0053593D">
      <w:pPr>
        <w:autoSpaceDE w:val="0"/>
        <w:autoSpaceDN w:val="0"/>
        <w:adjustRightInd w:val="0"/>
        <w:jc w:val="both"/>
        <w:rPr>
          <w:rFonts w:asciiTheme="majorHAnsi" w:hAnsiTheme="majorHAnsi"/>
          <w:b/>
        </w:rPr>
      </w:pPr>
      <w:r w:rsidRPr="004B2D18">
        <w:rPr>
          <w:rFonts w:asciiTheme="majorHAnsi" w:hAnsiTheme="majorHAnsi"/>
          <w:b/>
        </w:rPr>
        <w:t xml:space="preserve">COMISSÃO DE LICITAÇÕES/CONTRATOS PROCESSO LICITATÓRIO 58/2022 - TOMADA DE PREÇOS 03/2022 </w:t>
      </w:r>
    </w:p>
    <w:p w14:paraId="3A08F046" w14:textId="510D901E" w:rsidR="005849E9" w:rsidRDefault="005849E9" w:rsidP="0053593D">
      <w:pPr>
        <w:autoSpaceDE w:val="0"/>
        <w:autoSpaceDN w:val="0"/>
        <w:adjustRightInd w:val="0"/>
        <w:jc w:val="both"/>
        <w:rPr>
          <w:rFonts w:asciiTheme="majorHAnsi" w:hAnsiTheme="majorHAnsi"/>
        </w:rPr>
      </w:pPr>
      <w:r w:rsidRPr="00456129">
        <w:rPr>
          <w:rFonts w:asciiTheme="majorHAnsi" w:hAnsiTheme="majorHAnsi"/>
        </w:rPr>
        <w:t xml:space="preserve">O Município de Jequitibá/MG torna público aos interessados que está realizando licitação pública, instaurada na modalidade Tomada de Preços nº 03/2022, Processo Licitatório nº: 58/2022 - cujo objeto é a Contratação de Empresa especializada para execução de Obras de “REDE DE DRENAGEM PLUVIAL NA RUA DA ESPERANÇA”. O edital está à disposição dos interessados na sede do Município de 2ª a 6ª feira, de 8 horas às 17 horas ou através do site </w:t>
      </w:r>
      <w:hyperlink r:id="rId45" w:history="1">
        <w:r w:rsidR="004B2D18" w:rsidRPr="00216418">
          <w:rPr>
            <w:rStyle w:val="Hyperlink"/>
            <w:rFonts w:asciiTheme="majorHAnsi" w:hAnsiTheme="majorHAnsi"/>
          </w:rPr>
          <w:t>www.jequitiba.mg.gov.br</w:t>
        </w:r>
      </w:hyperlink>
      <w:r w:rsidRPr="00456129">
        <w:rPr>
          <w:rFonts w:asciiTheme="majorHAnsi" w:hAnsiTheme="majorHAnsi"/>
        </w:rPr>
        <w:t>.</w:t>
      </w:r>
      <w:r w:rsidR="004B2D18">
        <w:rPr>
          <w:rFonts w:asciiTheme="majorHAnsi" w:hAnsiTheme="majorHAnsi"/>
        </w:rPr>
        <w:t xml:space="preserve"> </w:t>
      </w:r>
      <w:r w:rsidRPr="00456129">
        <w:rPr>
          <w:rFonts w:asciiTheme="majorHAnsi" w:hAnsiTheme="majorHAnsi"/>
        </w:rPr>
        <w:t>Os envelopes deverão ser protocolados até às 08 horas e 30 minutos do dia 19/04/2022(terça-feira). Mais informações poderão ser obtidas através do telefone (31) 3717-6222 – Lei Federal 8.666/93</w:t>
      </w:r>
      <w:r w:rsidRPr="00456129">
        <w:rPr>
          <w:rFonts w:asciiTheme="majorHAnsi" w:hAnsiTheme="majorHAnsi"/>
        </w:rPr>
        <w:t>.</w:t>
      </w:r>
    </w:p>
    <w:p w14:paraId="56DF0DC4" w14:textId="77777777" w:rsidR="00B6230A" w:rsidRDefault="00B6230A" w:rsidP="0053593D">
      <w:pPr>
        <w:autoSpaceDE w:val="0"/>
        <w:autoSpaceDN w:val="0"/>
        <w:adjustRightInd w:val="0"/>
        <w:jc w:val="both"/>
        <w:rPr>
          <w:rFonts w:asciiTheme="majorHAnsi" w:hAnsiTheme="majorHAnsi"/>
        </w:rPr>
      </w:pPr>
    </w:p>
    <w:p w14:paraId="461FF9E9" w14:textId="77777777" w:rsidR="00B6230A" w:rsidRDefault="00B6230A" w:rsidP="0053593D">
      <w:pPr>
        <w:autoSpaceDE w:val="0"/>
        <w:autoSpaceDN w:val="0"/>
        <w:adjustRightInd w:val="0"/>
        <w:jc w:val="both"/>
        <w:rPr>
          <w:rFonts w:asciiTheme="majorHAnsi" w:hAnsiTheme="majorHAnsi"/>
        </w:rPr>
      </w:pPr>
    </w:p>
    <w:p w14:paraId="1B39CE59" w14:textId="105EB9F9" w:rsidR="004B2D18" w:rsidRPr="004B2D18" w:rsidRDefault="004B2D18" w:rsidP="005F17F6">
      <w:pPr>
        <w:autoSpaceDE w:val="0"/>
        <w:autoSpaceDN w:val="0"/>
        <w:adjustRightInd w:val="0"/>
        <w:jc w:val="both"/>
        <w:rPr>
          <w:rFonts w:asciiTheme="majorHAnsi" w:hAnsiTheme="majorHAnsi"/>
          <w:b/>
        </w:rPr>
      </w:pPr>
      <w:r w:rsidRPr="004B2D18">
        <w:rPr>
          <w:rFonts w:asciiTheme="majorHAnsi" w:hAnsiTheme="majorHAnsi"/>
          <w:b/>
        </w:rPr>
        <w:t xml:space="preserve">PREFEITURA DE JOÃO MONLEVADE MUNICIPIO DE JOÃO MONLEVADE AVISO DE LICITAÇÃO-TOMADA DE PREÇOS Nº 01/2022 </w:t>
      </w:r>
    </w:p>
    <w:p w14:paraId="5350C5A0" w14:textId="61F304EE" w:rsidR="005F17F6" w:rsidRPr="00456129" w:rsidRDefault="005F17F6" w:rsidP="005F17F6">
      <w:pPr>
        <w:autoSpaceDE w:val="0"/>
        <w:autoSpaceDN w:val="0"/>
        <w:adjustRightInd w:val="0"/>
        <w:jc w:val="both"/>
        <w:rPr>
          <w:rFonts w:asciiTheme="majorHAnsi" w:hAnsiTheme="majorHAnsi"/>
        </w:rPr>
      </w:pPr>
      <w:r w:rsidRPr="00456129">
        <w:rPr>
          <w:rFonts w:asciiTheme="majorHAnsi" w:hAnsiTheme="majorHAnsi"/>
        </w:rPr>
        <w:t xml:space="preserve">O Município de João Monlevade torna pública a licitação referente à Tomada de Preços nº 01/2022 da Fundação Casa de Cultura. Objeto: CONTRATAÇÃO DE EMPRESA PARA REFORMA DO PRÉDIO DA CASA DE CULTURA DE JOÃO MONLEVADE, com fornecimento de equipamentos, mão-de-obra, materiais e serviços técnicos necessários à execução do objeto, em conformidade com planilha de custos, cronograma, memorial descritivo e projetos anexos do edital. Data de abertura: 19/04/2022 às 09:00h. Edital disponível no site do município </w:t>
      </w:r>
      <w:hyperlink r:id="rId46" w:history="1">
        <w:r w:rsidR="004B2D18" w:rsidRPr="00216418">
          <w:rPr>
            <w:rStyle w:val="Hyperlink"/>
            <w:rFonts w:asciiTheme="majorHAnsi" w:hAnsiTheme="majorHAnsi"/>
          </w:rPr>
          <w:t>www.pmjm.mg.gov.br</w:t>
        </w:r>
      </w:hyperlink>
      <w:r w:rsidRPr="00456129">
        <w:rPr>
          <w:rFonts w:asciiTheme="majorHAnsi" w:hAnsiTheme="majorHAnsi"/>
        </w:rPr>
        <w:t>.</w:t>
      </w:r>
      <w:r w:rsidR="004B2D18">
        <w:rPr>
          <w:rFonts w:asciiTheme="majorHAnsi" w:hAnsiTheme="majorHAnsi"/>
        </w:rPr>
        <w:t xml:space="preserve"> </w:t>
      </w:r>
      <w:r w:rsidRPr="00456129">
        <w:rPr>
          <w:rFonts w:asciiTheme="majorHAnsi" w:hAnsiTheme="majorHAnsi"/>
        </w:rPr>
        <w:t>Mais informações: (31) 3859-2525.</w:t>
      </w:r>
    </w:p>
    <w:p w14:paraId="3A15A8CB" w14:textId="77777777" w:rsidR="005F17F6" w:rsidRDefault="005F17F6" w:rsidP="0053593D">
      <w:pPr>
        <w:autoSpaceDE w:val="0"/>
        <w:autoSpaceDN w:val="0"/>
        <w:adjustRightInd w:val="0"/>
        <w:jc w:val="both"/>
        <w:rPr>
          <w:rFonts w:asciiTheme="majorHAnsi" w:hAnsiTheme="majorHAnsi"/>
        </w:rPr>
      </w:pPr>
    </w:p>
    <w:p w14:paraId="6BF93AC7" w14:textId="77777777" w:rsidR="005F17F6" w:rsidRDefault="005F17F6" w:rsidP="0053593D">
      <w:pPr>
        <w:autoSpaceDE w:val="0"/>
        <w:autoSpaceDN w:val="0"/>
        <w:adjustRightInd w:val="0"/>
        <w:jc w:val="both"/>
        <w:rPr>
          <w:rFonts w:asciiTheme="majorHAnsi" w:hAnsiTheme="majorHAnsi"/>
        </w:rPr>
      </w:pPr>
    </w:p>
    <w:p w14:paraId="3BA98A8D" w14:textId="29791429" w:rsidR="004B2D18" w:rsidRPr="004B2D18" w:rsidRDefault="004B2D18" w:rsidP="0053593D">
      <w:pPr>
        <w:autoSpaceDE w:val="0"/>
        <w:autoSpaceDN w:val="0"/>
        <w:adjustRightInd w:val="0"/>
        <w:jc w:val="both"/>
        <w:rPr>
          <w:rFonts w:asciiTheme="majorHAnsi" w:hAnsiTheme="majorHAnsi"/>
          <w:b/>
        </w:rPr>
      </w:pPr>
      <w:r w:rsidRPr="004B2D18">
        <w:rPr>
          <w:rFonts w:asciiTheme="majorHAnsi" w:hAnsiTheme="majorHAnsi"/>
          <w:b/>
        </w:rPr>
        <w:t xml:space="preserve">LUMINÁRIAS PREFEITURA MUNICIPAL REMARCAÇÃO DE ABERTURA DE PROCESSO LICITATÓRIO Nº042/2022 TOMADA DE PREÇOS Nº 003/2022 </w:t>
      </w:r>
    </w:p>
    <w:p w14:paraId="53C33416" w14:textId="25AF7B50" w:rsidR="00B6230A" w:rsidRPr="00456129" w:rsidRDefault="00B6230A" w:rsidP="0053593D">
      <w:pPr>
        <w:autoSpaceDE w:val="0"/>
        <w:autoSpaceDN w:val="0"/>
        <w:adjustRightInd w:val="0"/>
        <w:jc w:val="both"/>
        <w:rPr>
          <w:rFonts w:asciiTheme="majorHAnsi" w:hAnsiTheme="majorHAnsi"/>
        </w:rPr>
      </w:pPr>
      <w:r w:rsidRPr="00497D75">
        <w:rPr>
          <w:rFonts w:asciiTheme="majorHAnsi" w:hAnsiTheme="majorHAnsi"/>
        </w:rPr>
        <w:t xml:space="preserve">Contratação de empresa especializada em prestação de serviços de tapa buracos CBUQ. Abertura: 13/04/2022 às 10:00 hrs. Ecio Carvalho Rezende - prefeito municipal. Editais disponíveis no endereço site. </w:t>
      </w:r>
      <w:hyperlink r:id="rId47" w:history="1">
        <w:r w:rsidR="004B2D18" w:rsidRPr="00216418">
          <w:rPr>
            <w:rStyle w:val="Hyperlink"/>
            <w:rFonts w:asciiTheme="majorHAnsi" w:hAnsiTheme="majorHAnsi"/>
          </w:rPr>
          <w:t>www.luminarias.mg.gov.br</w:t>
        </w:r>
      </w:hyperlink>
      <w:r w:rsidRPr="00497D75">
        <w:rPr>
          <w:rFonts w:asciiTheme="majorHAnsi" w:hAnsiTheme="majorHAnsi"/>
        </w:rPr>
        <w:t>.</w:t>
      </w:r>
      <w:r w:rsidR="004B2D18">
        <w:rPr>
          <w:rFonts w:asciiTheme="majorHAnsi" w:hAnsiTheme="majorHAnsi"/>
        </w:rPr>
        <w:t xml:space="preserve"> </w:t>
      </w:r>
    </w:p>
    <w:p w14:paraId="3C7C8D24" w14:textId="77777777" w:rsidR="005849E9" w:rsidRDefault="005849E9" w:rsidP="0053593D">
      <w:pPr>
        <w:autoSpaceDE w:val="0"/>
        <w:autoSpaceDN w:val="0"/>
        <w:adjustRightInd w:val="0"/>
        <w:jc w:val="both"/>
        <w:rPr>
          <w:rFonts w:asciiTheme="majorHAnsi" w:hAnsiTheme="majorHAnsi"/>
        </w:rPr>
      </w:pPr>
    </w:p>
    <w:p w14:paraId="39E98F8E" w14:textId="77777777" w:rsidR="005F17F6" w:rsidRDefault="005F17F6" w:rsidP="0053593D">
      <w:pPr>
        <w:autoSpaceDE w:val="0"/>
        <w:autoSpaceDN w:val="0"/>
        <w:adjustRightInd w:val="0"/>
        <w:jc w:val="both"/>
        <w:rPr>
          <w:rFonts w:asciiTheme="majorHAnsi" w:hAnsiTheme="majorHAnsi"/>
        </w:rPr>
      </w:pPr>
    </w:p>
    <w:p w14:paraId="50350F8E" w14:textId="1FA5B462" w:rsidR="005F17F6" w:rsidRDefault="004B2D18" w:rsidP="0053593D">
      <w:pPr>
        <w:autoSpaceDE w:val="0"/>
        <w:autoSpaceDN w:val="0"/>
        <w:adjustRightInd w:val="0"/>
        <w:jc w:val="both"/>
        <w:rPr>
          <w:rFonts w:asciiTheme="majorHAnsi" w:hAnsiTheme="majorHAnsi"/>
        </w:rPr>
      </w:pPr>
      <w:r w:rsidRPr="004B2D18">
        <w:rPr>
          <w:rFonts w:asciiTheme="majorHAnsi" w:hAnsiTheme="majorHAnsi"/>
          <w:b/>
        </w:rPr>
        <w:t>MIRADOURO PREFEITURA MUNICIPAL ERRATA REFERENTE AO EDITAL DE CONCORRÊNCIA PÚBLICA 001/2022</w:t>
      </w:r>
      <w:r w:rsidRPr="00497D75">
        <w:rPr>
          <w:rFonts w:asciiTheme="majorHAnsi" w:hAnsiTheme="majorHAnsi"/>
        </w:rPr>
        <w:t xml:space="preserve"> </w:t>
      </w:r>
      <w:r w:rsidR="005F17F6" w:rsidRPr="00497D75">
        <w:rPr>
          <w:rFonts w:asciiTheme="majorHAnsi" w:hAnsiTheme="majorHAnsi"/>
        </w:rPr>
        <w:t>Contratação de empresa especializada para fornecimento de materiais e prestação de serviços para reforma/ampliação e adequação do prédio do Pronto Atendimento de Miradouro. A alteração realizada não interfere na formulação das propostas, ficando mantida data de abertura dos envelopes de “documentação e propostas” para o dia 26/04/2022 às 13:30 hs. O inteiro teor da errata está disponível na sede da Prefeitura de Miradouro e n</w:t>
      </w:r>
      <w:r>
        <w:rPr>
          <w:rFonts w:asciiTheme="majorHAnsi" w:hAnsiTheme="majorHAnsi"/>
        </w:rPr>
        <w:t xml:space="preserve">o site: </w:t>
      </w:r>
      <w:hyperlink r:id="rId48" w:history="1">
        <w:r w:rsidRPr="00216418">
          <w:rPr>
            <w:rStyle w:val="Hyperlink"/>
            <w:rFonts w:asciiTheme="majorHAnsi" w:hAnsiTheme="majorHAnsi"/>
          </w:rPr>
          <w:t>www.miradouro.mg.gov.br</w:t>
        </w:r>
      </w:hyperlink>
      <w:r>
        <w:rPr>
          <w:rFonts w:asciiTheme="majorHAnsi" w:hAnsiTheme="majorHAnsi"/>
        </w:rPr>
        <w:t xml:space="preserve">, </w:t>
      </w:r>
      <w:r w:rsidR="005F17F6" w:rsidRPr="00497D75">
        <w:rPr>
          <w:rFonts w:asciiTheme="majorHAnsi" w:hAnsiTheme="majorHAnsi"/>
        </w:rPr>
        <w:t>para maiores informações (32) 3753-1160</w:t>
      </w:r>
    </w:p>
    <w:p w14:paraId="1EA293AE" w14:textId="77777777" w:rsidR="005F17F6" w:rsidRDefault="005F17F6" w:rsidP="0053593D">
      <w:pPr>
        <w:autoSpaceDE w:val="0"/>
        <w:autoSpaceDN w:val="0"/>
        <w:adjustRightInd w:val="0"/>
        <w:jc w:val="both"/>
        <w:rPr>
          <w:rFonts w:asciiTheme="majorHAnsi" w:hAnsiTheme="majorHAnsi"/>
        </w:rPr>
      </w:pPr>
    </w:p>
    <w:p w14:paraId="3305D77D" w14:textId="77777777" w:rsidR="004B2D18" w:rsidRPr="00456129" w:rsidRDefault="004B2D18" w:rsidP="0053593D">
      <w:pPr>
        <w:autoSpaceDE w:val="0"/>
        <w:autoSpaceDN w:val="0"/>
        <w:adjustRightInd w:val="0"/>
        <w:jc w:val="both"/>
        <w:rPr>
          <w:rFonts w:asciiTheme="majorHAnsi" w:hAnsiTheme="majorHAnsi"/>
        </w:rPr>
      </w:pPr>
    </w:p>
    <w:p w14:paraId="581A7E42" w14:textId="6B8035A1" w:rsidR="004B2D18" w:rsidRDefault="004B2D18" w:rsidP="004B2D18">
      <w:pPr>
        <w:autoSpaceDE w:val="0"/>
        <w:autoSpaceDN w:val="0"/>
        <w:adjustRightInd w:val="0"/>
        <w:jc w:val="both"/>
        <w:rPr>
          <w:rFonts w:asciiTheme="majorHAnsi" w:hAnsiTheme="majorHAnsi"/>
        </w:rPr>
      </w:pPr>
      <w:r w:rsidRPr="004B2D18">
        <w:rPr>
          <w:rFonts w:asciiTheme="majorHAnsi" w:hAnsiTheme="majorHAnsi"/>
          <w:b/>
        </w:rPr>
        <w:t>PREFEITURA DE PAPAGAIOS/MG</w:t>
      </w:r>
      <w:r w:rsidRPr="00497D75">
        <w:rPr>
          <w:rFonts w:asciiTheme="majorHAnsi" w:hAnsiTheme="majorHAnsi"/>
        </w:rPr>
        <w:t xml:space="preserve"> </w:t>
      </w:r>
      <w:r>
        <w:rPr>
          <w:rFonts w:asciiTheme="majorHAnsi" w:hAnsiTheme="majorHAnsi"/>
        </w:rPr>
        <w:t xml:space="preserve">- </w:t>
      </w:r>
      <w:r w:rsidRPr="004B2D18">
        <w:rPr>
          <w:rFonts w:asciiTheme="majorHAnsi" w:hAnsiTheme="majorHAnsi"/>
          <w:b/>
        </w:rPr>
        <w:t>TOMADA DE PREÇOS Nº 009/2022</w:t>
      </w:r>
    </w:p>
    <w:p w14:paraId="2714D5C7" w14:textId="4B452670" w:rsidR="005849E9" w:rsidRPr="00497D75" w:rsidRDefault="00497D75" w:rsidP="0053593D">
      <w:pPr>
        <w:autoSpaceDE w:val="0"/>
        <w:autoSpaceDN w:val="0"/>
        <w:adjustRightInd w:val="0"/>
        <w:jc w:val="both"/>
        <w:rPr>
          <w:rFonts w:asciiTheme="majorHAnsi" w:hAnsiTheme="majorHAnsi"/>
        </w:rPr>
      </w:pPr>
      <w:r w:rsidRPr="00497D75">
        <w:rPr>
          <w:rFonts w:asciiTheme="majorHAnsi" w:hAnsiTheme="majorHAnsi"/>
        </w:rPr>
        <w:t>Abertura de Processo Licitatório nº 041/2022, Tomada de Preços nº 009/2022. Objeto: Para Contratação de Empresa para instalação de postes em diversas ruas e bairros de Papagaios/MG, conforme projeto e planilhas. Data de Abertura: 20/04/2022, às 09h00min. Info</w:t>
      </w:r>
      <w:r w:rsidR="004B2D18">
        <w:rPr>
          <w:rFonts w:asciiTheme="majorHAnsi" w:hAnsiTheme="majorHAnsi"/>
        </w:rPr>
        <w:t xml:space="preserve">rmações no site: </w:t>
      </w:r>
      <w:hyperlink r:id="rId49" w:history="1">
        <w:r w:rsidR="004B2D18" w:rsidRPr="00216418">
          <w:rPr>
            <w:rStyle w:val="Hyperlink"/>
            <w:rFonts w:asciiTheme="majorHAnsi" w:hAnsiTheme="majorHAnsi"/>
          </w:rPr>
          <w:t>www.papagaios.mg.gov.br</w:t>
        </w:r>
      </w:hyperlink>
      <w:r w:rsidRPr="00497D75">
        <w:rPr>
          <w:rFonts w:asciiTheme="majorHAnsi" w:hAnsiTheme="majorHAnsi"/>
        </w:rPr>
        <w:t>,</w:t>
      </w:r>
      <w:r w:rsidR="004B2D18">
        <w:rPr>
          <w:rFonts w:asciiTheme="majorHAnsi" w:hAnsiTheme="majorHAnsi"/>
        </w:rPr>
        <w:t xml:space="preserve"> </w:t>
      </w:r>
      <w:r w:rsidRPr="00497D75">
        <w:rPr>
          <w:rFonts w:asciiTheme="majorHAnsi" w:hAnsiTheme="majorHAnsi"/>
        </w:rPr>
        <w:t>e-mail</w:t>
      </w:r>
      <w:r w:rsidR="004B2D18">
        <w:rPr>
          <w:rFonts w:asciiTheme="majorHAnsi" w:hAnsiTheme="majorHAnsi"/>
        </w:rPr>
        <w:t xml:space="preserve">: </w:t>
      </w:r>
      <w:hyperlink r:id="rId50" w:history="1">
        <w:r w:rsidR="004B2D18" w:rsidRPr="00216418">
          <w:rPr>
            <w:rStyle w:val="Hyperlink"/>
            <w:rFonts w:asciiTheme="majorHAnsi" w:hAnsiTheme="majorHAnsi"/>
          </w:rPr>
          <w:t>licitacao@papagaios.mg.gov.br</w:t>
        </w:r>
      </w:hyperlink>
      <w:r w:rsidR="004B2D18">
        <w:rPr>
          <w:rFonts w:asciiTheme="majorHAnsi" w:hAnsiTheme="majorHAnsi"/>
        </w:rPr>
        <w:t xml:space="preserve"> </w:t>
      </w:r>
      <w:r w:rsidRPr="00497D75">
        <w:rPr>
          <w:rFonts w:asciiTheme="majorHAnsi" w:hAnsiTheme="majorHAnsi"/>
        </w:rPr>
        <w:t xml:space="preserve">ou pelo Tel.: (37) 3274-1260. </w:t>
      </w:r>
    </w:p>
    <w:p w14:paraId="1850A8B5" w14:textId="77777777" w:rsidR="00497D75" w:rsidRPr="00497D75" w:rsidRDefault="00497D75" w:rsidP="0053593D">
      <w:pPr>
        <w:autoSpaceDE w:val="0"/>
        <w:autoSpaceDN w:val="0"/>
        <w:adjustRightInd w:val="0"/>
        <w:jc w:val="both"/>
        <w:rPr>
          <w:rFonts w:asciiTheme="majorHAnsi" w:hAnsiTheme="majorHAnsi"/>
        </w:rPr>
      </w:pPr>
    </w:p>
    <w:p w14:paraId="6964EAAA" w14:textId="77777777" w:rsidR="00497D75" w:rsidRPr="00497D75" w:rsidRDefault="00497D75" w:rsidP="0053593D">
      <w:pPr>
        <w:autoSpaceDE w:val="0"/>
        <w:autoSpaceDN w:val="0"/>
        <w:adjustRightInd w:val="0"/>
        <w:jc w:val="both"/>
        <w:rPr>
          <w:rFonts w:asciiTheme="majorHAnsi" w:hAnsiTheme="majorHAnsi"/>
        </w:rPr>
      </w:pPr>
    </w:p>
    <w:p w14:paraId="06BA30BE" w14:textId="28492ADA" w:rsidR="00E05299" w:rsidRPr="00E05299" w:rsidRDefault="00E05299" w:rsidP="0053593D">
      <w:pPr>
        <w:autoSpaceDE w:val="0"/>
        <w:autoSpaceDN w:val="0"/>
        <w:adjustRightInd w:val="0"/>
        <w:jc w:val="both"/>
        <w:rPr>
          <w:rFonts w:asciiTheme="majorHAnsi" w:hAnsiTheme="majorHAnsi"/>
          <w:b/>
        </w:rPr>
      </w:pPr>
      <w:r w:rsidRPr="00E05299">
        <w:rPr>
          <w:rFonts w:asciiTheme="majorHAnsi" w:hAnsiTheme="majorHAnsi"/>
          <w:b/>
        </w:rPr>
        <w:t xml:space="preserve">PIEDADE DE CARATINGA PREFEITURA MUNICIPAL EXTRATO DE EDITAL - PROCESSO LICITATÓRIO Nº 019/2022 TOMADA DE PREÇOS N° 001/2022 </w:t>
      </w:r>
    </w:p>
    <w:p w14:paraId="3EA582EF" w14:textId="2FECA92A" w:rsidR="00497D75" w:rsidRPr="00456129" w:rsidRDefault="00497D75" w:rsidP="0053593D">
      <w:pPr>
        <w:autoSpaceDE w:val="0"/>
        <w:autoSpaceDN w:val="0"/>
        <w:adjustRightInd w:val="0"/>
        <w:jc w:val="both"/>
        <w:rPr>
          <w:rFonts w:asciiTheme="majorHAnsi" w:hAnsiTheme="majorHAnsi"/>
        </w:rPr>
      </w:pPr>
      <w:r w:rsidRPr="00497D75">
        <w:rPr>
          <w:rFonts w:asciiTheme="majorHAnsi" w:hAnsiTheme="majorHAnsi"/>
        </w:rPr>
        <w:t>Objeto: Contratação de empresa especializada, mediante empreitada por preço unitário, para execução de obra de drenagem pluvial e pavimentação das Ruas da comunidade do Córrego do Rio Preto e Córrego dos Firminos, conforme recursos oriundos da operação de crédito junto ao Banco de Desenvolvimento de Minas Gerais - BDMG. ABERTURA: 20/04/2022 às 09h00min. O edital encontra-se à disposição na sede da Prefeitura e no site oficial. Mais informações</w:t>
      </w:r>
      <w:r w:rsidR="004B2D18">
        <w:rPr>
          <w:rFonts w:asciiTheme="majorHAnsi" w:hAnsiTheme="majorHAnsi"/>
        </w:rPr>
        <w:t xml:space="preserve"> -</w:t>
      </w:r>
      <w:r w:rsidRPr="00497D75">
        <w:rPr>
          <w:rFonts w:asciiTheme="majorHAnsi" w:hAnsiTheme="majorHAnsi"/>
        </w:rPr>
        <w:t xml:space="preserve"> </w:t>
      </w:r>
      <w:r w:rsidRPr="00497D75">
        <w:rPr>
          <w:rFonts w:asciiTheme="majorHAnsi" w:hAnsiTheme="majorHAnsi"/>
        </w:rPr>
        <w:t>N</w:t>
      </w:r>
      <w:r w:rsidRPr="00497D75">
        <w:rPr>
          <w:rFonts w:asciiTheme="majorHAnsi" w:hAnsiTheme="majorHAnsi"/>
        </w:rPr>
        <w:t>o (33) 3323-8000/8900. Piedade de Caratinga/MG, 29 de março de 2022.</w:t>
      </w:r>
    </w:p>
    <w:p w14:paraId="6559FFDE" w14:textId="77777777" w:rsidR="005849E9" w:rsidRPr="00456129" w:rsidRDefault="005849E9" w:rsidP="0053593D">
      <w:pPr>
        <w:autoSpaceDE w:val="0"/>
        <w:autoSpaceDN w:val="0"/>
        <w:adjustRightInd w:val="0"/>
        <w:jc w:val="both"/>
        <w:rPr>
          <w:rFonts w:asciiTheme="majorHAnsi" w:hAnsiTheme="majorHAnsi"/>
        </w:rPr>
      </w:pPr>
    </w:p>
    <w:p w14:paraId="25227651" w14:textId="6A722E69" w:rsidR="00E05299" w:rsidRPr="00E05299" w:rsidRDefault="00E05299" w:rsidP="0053593D">
      <w:pPr>
        <w:autoSpaceDE w:val="0"/>
        <w:autoSpaceDN w:val="0"/>
        <w:adjustRightInd w:val="0"/>
        <w:jc w:val="both"/>
        <w:rPr>
          <w:rFonts w:asciiTheme="majorHAnsi" w:hAnsiTheme="majorHAnsi"/>
          <w:b/>
        </w:rPr>
      </w:pPr>
      <w:r>
        <w:rPr>
          <w:rFonts w:asciiTheme="majorHAnsi" w:hAnsiTheme="majorHAnsi"/>
          <w:b/>
        </w:rPr>
        <w:t xml:space="preserve">PRATA/MG- </w:t>
      </w:r>
      <w:r w:rsidRPr="00E05299">
        <w:rPr>
          <w:rFonts w:asciiTheme="majorHAnsi" w:hAnsiTheme="majorHAnsi"/>
          <w:b/>
        </w:rPr>
        <w:t xml:space="preserve">DIVISÃO DE LICITAÇÃO AVISO DE EDITAL </w:t>
      </w:r>
    </w:p>
    <w:p w14:paraId="48B9D9EA" w14:textId="417606B5" w:rsidR="005849E9" w:rsidRPr="00456129" w:rsidRDefault="005849E9" w:rsidP="0053593D">
      <w:pPr>
        <w:autoSpaceDE w:val="0"/>
        <w:autoSpaceDN w:val="0"/>
        <w:adjustRightInd w:val="0"/>
        <w:jc w:val="both"/>
        <w:rPr>
          <w:rFonts w:asciiTheme="majorHAnsi" w:hAnsiTheme="majorHAnsi"/>
        </w:rPr>
      </w:pPr>
      <w:r w:rsidRPr="00456129">
        <w:rPr>
          <w:rFonts w:asciiTheme="majorHAnsi" w:hAnsiTheme="majorHAnsi"/>
        </w:rPr>
        <w:t>A Prefeitura Municipal do Prata, através de sua Comissão Permanente de Licitações, avisa a quem possa interessar que fará realizar, na Prefeitura Municipal do Prata, às 08h30min, do dia 14/04/2022, Licitação Pública na modalidade Tomada de Preços nº 001/2022, Processo Licitatório nº 066/2022, do tipo Menor Preço Global, para o devido objeto: Contratação de empresa especializada para execução de obra/serviços de engenharia, para construção de uma Unidade Escolar - Escola Municipal Professor Marcos Hermínio Martins de Rezende – Projeto Mãos Dadas, Convênio de Saída nº 1261000065/2022/SEE, localizada na Rua Manuel Nunes, nº 20, Bairro Rodoviário, no município do Prata/MG. Conta 71040-7. Cópia do Edital poderá ser obtida pelo Portal da Transparênc</w:t>
      </w:r>
      <w:r w:rsidR="00746A26">
        <w:rPr>
          <w:rFonts w:asciiTheme="majorHAnsi" w:hAnsiTheme="majorHAnsi"/>
        </w:rPr>
        <w:t xml:space="preserve">ia no site </w:t>
      </w:r>
      <w:hyperlink r:id="rId51" w:history="1">
        <w:r w:rsidR="00746A26" w:rsidRPr="00216418">
          <w:rPr>
            <w:rStyle w:val="Hyperlink"/>
            <w:rFonts w:asciiTheme="majorHAnsi" w:hAnsiTheme="majorHAnsi"/>
          </w:rPr>
          <w:t>www.prata.mg.gov.br</w:t>
        </w:r>
      </w:hyperlink>
      <w:r w:rsidR="00746A26">
        <w:rPr>
          <w:rFonts w:asciiTheme="majorHAnsi" w:hAnsiTheme="majorHAnsi"/>
        </w:rPr>
        <w:t xml:space="preserve">. </w:t>
      </w:r>
      <w:r w:rsidRPr="00456129">
        <w:rPr>
          <w:rFonts w:asciiTheme="majorHAnsi" w:hAnsiTheme="majorHAnsi"/>
        </w:rPr>
        <w:t>Demais informações a respeito do processo, favor comparecer à Divisão de Licitação da Prefeitura Municipal do Prata, situada à Praça XV de Novembro, nº 35, Bairro Centro, Prata</w:t>
      </w:r>
      <w:r w:rsidRPr="00456129">
        <w:rPr>
          <w:rFonts w:asciiTheme="majorHAnsi" w:hAnsiTheme="majorHAnsi"/>
        </w:rPr>
        <w:t xml:space="preserve"> </w:t>
      </w:r>
      <w:r w:rsidRPr="00456129">
        <w:rPr>
          <w:rFonts w:asciiTheme="majorHAnsi" w:hAnsiTheme="majorHAnsi"/>
        </w:rPr>
        <w:t>MG, ou através do e</w:t>
      </w:r>
      <w:r w:rsidR="00746A26">
        <w:rPr>
          <w:rFonts w:asciiTheme="majorHAnsi" w:hAnsiTheme="majorHAnsi"/>
        </w:rPr>
        <w:t xml:space="preserve">-mail </w:t>
      </w:r>
      <w:hyperlink r:id="rId52" w:history="1">
        <w:r w:rsidR="00746A26" w:rsidRPr="00216418">
          <w:rPr>
            <w:rStyle w:val="Hyperlink"/>
            <w:rFonts w:asciiTheme="majorHAnsi" w:hAnsiTheme="majorHAnsi"/>
          </w:rPr>
          <w:t>licitacao@prata.mg.gov.br</w:t>
        </w:r>
      </w:hyperlink>
      <w:r w:rsidR="00746A26">
        <w:rPr>
          <w:rFonts w:asciiTheme="majorHAnsi" w:hAnsiTheme="majorHAnsi"/>
        </w:rPr>
        <w:t xml:space="preserve"> </w:t>
      </w:r>
      <w:r w:rsidRPr="00456129">
        <w:rPr>
          <w:rFonts w:asciiTheme="majorHAnsi" w:hAnsiTheme="majorHAnsi"/>
        </w:rPr>
        <w:t>ou pelo tel. (34) 3431-8705. Prata-MG, em 29 de março de 2022.</w:t>
      </w:r>
    </w:p>
    <w:p w14:paraId="1D172F8A" w14:textId="77777777" w:rsidR="00456129" w:rsidRDefault="00456129" w:rsidP="0053593D">
      <w:pPr>
        <w:autoSpaceDE w:val="0"/>
        <w:autoSpaceDN w:val="0"/>
        <w:adjustRightInd w:val="0"/>
        <w:jc w:val="both"/>
        <w:rPr>
          <w:rFonts w:asciiTheme="majorHAnsi" w:hAnsiTheme="majorHAnsi"/>
        </w:rPr>
      </w:pPr>
    </w:p>
    <w:p w14:paraId="5250AA06" w14:textId="77777777" w:rsidR="00497D75" w:rsidRDefault="00497D75" w:rsidP="0053593D">
      <w:pPr>
        <w:autoSpaceDE w:val="0"/>
        <w:autoSpaceDN w:val="0"/>
        <w:adjustRightInd w:val="0"/>
        <w:jc w:val="both"/>
        <w:rPr>
          <w:rFonts w:asciiTheme="majorHAnsi" w:hAnsiTheme="majorHAnsi"/>
        </w:rPr>
      </w:pPr>
    </w:p>
    <w:p w14:paraId="4AF13C5E" w14:textId="1D82C20F" w:rsidR="00E05299" w:rsidRDefault="00E05299" w:rsidP="0053593D">
      <w:pPr>
        <w:autoSpaceDE w:val="0"/>
        <w:autoSpaceDN w:val="0"/>
        <w:adjustRightInd w:val="0"/>
        <w:jc w:val="both"/>
        <w:rPr>
          <w:rFonts w:asciiTheme="majorHAnsi" w:hAnsiTheme="majorHAnsi"/>
        </w:rPr>
      </w:pPr>
      <w:r w:rsidRPr="00E05299">
        <w:rPr>
          <w:rFonts w:asciiTheme="majorHAnsi" w:hAnsiTheme="majorHAnsi"/>
          <w:b/>
        </w:rPr>
        <w:t>SALINAS PREFEITURA MUNICIPAL TOMADA DE PREÇOS Nº 009/2022</w:t>
      </w:r>
      <w:r w:rsidRPr="00497D75">
        <w:rPr>
          <w:rFonts w:asciiTheme="majorHAnsi" w:hAnsiTheme="majorHAnsi"/>
        </w:rPr>
        <w:t xml:space="preserve"> </w:t>
      </w:r>
    </w:p>
    <w:p w14:paraId="00E4CEA7" w14:textId="7B602BF3" w:rsidR="00497D75" w:rsidRPr="00456129" w:rsidRDefault="00497D75" w:rsidP="0053593D">
      <w:pPr>
        <w:autoSpaceDE w:val="0"/>
        <w:autoSpaceDN w:val="0"/>
        <w:adjustRightInd w:val="0"/>
        <w:jc w:val="both"/>
        <w:rPr>
          <w:rFonts w:asciiTheme="majorHAnsi" w:hAnsiTheme="majorHAnsi"/>
        </w:rPr>
      </w:pPr>
      <w:r w:rsidRPr="00497D75">
        <w:rPr>
          <w:rFonts w:asciiTheme="majorHAnsi" w:hAnsiTheme="majorHAnsi"/>
        </w:rPr>
        <w:t>A Prefeitura Municipal de Salinas/MG, torna público que realizará no dia 18/04/2022 às 09h, licitação na modalidade Tomada de Preços Nº 009/2022, Processo Nº 051/2022, para contratação de empresa especializada do ramo de engenharia e construção civil para execução de obra de construção do Almoxarifado da Farmácia de Minas (Recursos: Resolução SES/MG nº 7.824/2021 e Recurso Próprio). Edital disponível</w:t>
      </w:r>
      <w:r w:rsidR="00E05299">
        <w:rPr>
          <w:rFonts w:asciiTheme="majorHAnsi" w:hAnsiTheme="majorHAnsi"/>
        </w:rPr>
        <w:t xml:space="preserve"> no site </w:t>
      </w:r>
      <w:hyperlink r:id="rId53" w:history="1">
        <w:r w:rsidR="00E05299" w:rsidRPr="00216418">
          <w:rPr>
            <w:rStyle w:val="Hyperlink"/>
            <w:rFonts w:asciiTheme="majorHAnsi" w:hAnsiTheme="majorHAnsi"/>
          </w:rPr>
          <w:t>www.salinas.mg.gov.br.Salinas</w:t>
        </w:r>
      </w:hyperlink>
      <w:r w:rsidRPr="00497D75">
        <w:rPr>
          <w:rFonts w:asciiTheme="majorHAnsi" w:hAnsiTheme="majorHAnsi"/>
        </w:rPr>
        <w:t>.</w:t>
      </w:r>
      <w:r w:rsidR="00E05299">
        <w:rPr>
          <w:rFonts w:asciiTheme="majorHAnsi" w:hAnsiTheme="majorHAnsi"/>
        </w:rPr>
        <w:t xml:space="preserve"> </w:t>
      </w:r>
    </w:p>
    <w:p w14:paraId="1D8793B5" w14:textId="77777777" w:rsidR="00456129" w:rsidRPr="00456129" w:rsidRDefault="00456129" w:rsidP="0053593D">
      <w:pPr>
        <w:autoSpaceDE w:val="0"/>
        <w:autoSpaceDN w:val="0"/>
        <w:adjustRightInd w:val="0"/>
        <w:jc w:val="both"/>
        <w:rPr>
          <w:rFonts w:asciiTheme="majorHAnsi" w:hAnsiTheme="majorHAnsi"/>
        </w:rPr>
      </w:pPr>
    </w:p>
    <w:p w14:paraId="5620E570" w14:textId="40D79C9C" w:rsidR="00894711" w:rsidRPr="00456129" w:rsidRDefault="00894711" w:rsidP="00456129">
      <w:pPr>
        <w:autoSpaceDE w:val="0"/>
        <w:autoSpaceDN w:val="0"/>
        <w:adjustRightInd w:val="0"/>
        <w:jc w:val="both"/>
        <w:rPr>
          <w:rFonts w:asciiTheme="majorHAnsi" w:hAnsiTheme="majorHAnsi"/>
        </w:rPr>
      </w:pPr>
    </w:p>
    <w:p w14:paraId="54894A90" w14:textId="029576E5" w:rsidR="00E05299" w:rsidRDefault="00E05299" w:rsidP="0053593D">
      <w:pPr>
        <w:autoSpaceDE w:val="0"/>
        <w:autoSpaceDN w:val="0"/>
        <w:adjustRightInd w:val="0"/>
        <w:jc w:val="both"/>
        <w:rPr>
          <w:rFonts w:asciiTheme="majorHAnsi" w:hAnsiTheme="majorHAnsi"/>
          <w:b/>
        </w:rPr>
      </w:pPr>
      <w:r w:rsidRPr="00E05299">
        <w:rPr>
          <w:rFonts w:asciiTheme="majorHAnsi" w:hAnsiTheme="majorHAnsi"/>
          <w:b/>
        </w:rPr>
        <w:t>PREFEITURA DE SANTA BÁRBARA/MG - PROCESSO N.º 054/20222 – TOMADA DE PREÇOS Nº 001/2022</w:t>
      </w:r>
    </w:p>
    <w:p w14:paraId="22060EFD" w14:textId="42098739" w:rsidR="00894711" w:rsidRPr="00456129" w:rsidRDefault="00894711" w:rsidP="0053593D">
      <w:pPr>
        <w:autoSpaceDE w:val="0"/>
        <w:autoSpaceDN w:val="0"/>
        <w:adjustRightInd w:val="0"/>
        <w:jc w:val="both"/>
        <w:rPr>
          <w:rFonts w:asciiTheme="majorHAnsi" w:hAnsiTheme="majorHAnsi"/>
        </w:rPr>
      </w:pPr>
      <w:r w:rsidRPr="00456129">
        <w:rPr>
          <w:rFonts w:asciiTheme="majorHAnsi" w:hAnsiTheme="majorHAnsi"/>
        </w:rPr>
        <w:t xml:space="preserve">Objeto: Construção de ponte de concreto armado sobre o Córrego do Tangirú em Santa Bárbara-MG, conforme edital e anexos. Data do recebimento das propostas e documentos: 19/04/2022 às 08:00 horas - Local de realização do certame: Praça Cleves de Faria, nº 122, 2º Andar Centro – Santa Bárbara/MG - Edital à disposição no site </w:t>
      </w:r>
      <w:hyperlink r:id="rId54" w:history="1">
        <w:r w:rsidR="00E05299" w:rsidRPr="00216418">
          <w:rPr>
            <w:rStyle w:val="Hyperlink"/>
            <w:rFonts w:asciiTheme="majorHAnsi" w:hAnsiTheme="majorHAnsi"/>
          </w:rPr>
          <w:t>www.santabarbara.mg.gov.br</w:t>
        </w:r>
      </w:hyperlink>
      <w:r w:rsidR="00E05299">
        <w:rPr>
          <w:rFonts w:asciiTheme="majorHAnsi" w:hAnsiTheme="majorHAnsi"/>
        </w:rPr>
        <w:t xml:space="preserve"> </w:t>
      </w:r>
      <w:r w:rsidRPr="00456129">
        <w:rPr>
          <w:rFonts w:asciiTheme="majorHAnsi" w:hAnsiTheme="majorHAnsi"/>
        </w:rPr>
        <w:t>e na Prefeitura.</w:t>
      </w:r>
    </w:p>
    <w:p w14:paraId="4BEAF867" w14:textId="77777777" w:rsidR="005849E9" w:rsidRDefault="005849E9" w:rsidP="0053593D">
      <w:pPr>
        <w:autoSpaceDE w:val="0"/>
        <w:autoSpaceDN w:val="0"/>
        <w:adjustRightInd w:val="0"/>
        <w:jc w:val="both"/>
        <w:rPr>
          <w:rFonts w:asciiTheme="majorHAnsi" w:hAnsiTheme="majorHAnsi"/>
        </w:rPr>
      </w:pPr>
    </w:p>
    <w:p w14:paraId="2A9FEFF4" w14:textId="77777777" w:rsidR="00894711" w:rsidRDefault="00894711" w:rsidP="0053593D">
      <w:pPr>
        <w:autoSpaceDE w:val="0"/>
        <w:autoSpaceDN w:val="0"/>
        <w:adjustRightInd w:val="0"/>
        <w:jc w:val="both"/>
        <w:rPr>
          <w:rFonts w:asciiTheme="majorHAnsi" w:hAnsiTheme="majorHAnsi"/>
        </w:rPr>
      </w:pPr>
    </w:p>
    <w:p w14:paraId="65D89435" w14:textId="685825FC" w:rsidR="00E05299" w:rsidRDefault="00E05299" w:rsidP="0053593D">
      <w:pPr>
        <w:autoSpaceDE w:val="0"/>
        <w:autoSpaceDN w:val="0"/>
        <w:adjustRightInd w:val="0"/>
        <w:jc w:val="both"/>
        <w:rPr>
          <w:rFonts w:asciiTheme="majorHAnsi" w:hAnsiTheme="majorHAnsi"/>
        </w:rPr>
      </w:pPr>
      <w:r w:rsidRPr="00E05299">
        <w:rPr>
          <w:rFonts w:asciiTheme="majorHAnsi" w:hAnsiTheme="majorHAnsi"/>
          <w:b/>
        </w:rPr>
        <w:t xml:space="preserve">SANTANA DE CATAGUASES/MG </w:t>
      </w:r>
      <w:r>
        <w:rPr>
          <w:rFonts w:asciiTheme="majorHAnsi" w:hAnsiTheme="majorHAnsi"/>
          <w:b/>
        </w:rPr>
        <w:t xml:space="preserve">- </w:t>
      </w:r>
      <w:r w:rsidR="00894711" w:rsidRPr="00E05299">
        <w:rPr>
          <w:rFonts w:asciiTheme="majorHAnsi" w:hAnsiTheme="majorHAnsi"/>
          <w:b/>
        </w:rPr>
        <w:t xml:space="preserve">COMISSÃO DE LICITAÇÃO PROCESSO LICITATÓRIO Nº 031/2022 – TOMADA DE PREÇOS Nº 03/2022 </w:t>
      </w:r>
    </w:p>
    <w:p w14:paraId="54C530F7" w14:textId="76E0361F" w:rsidR="00894711" w:rsidRPr="00456129" w:rsidRDefault="00894711" w:rsidP="0053593D">
      <w:pPr>
        <w:autoSpaceDE w:val="0"/>
        <w:autoSpaceDN w:val="0"/>
        <w:adjustRightInd w:val="0"/>
        <w:jc w:val="both"/>
        <w:rPr>
          <w:rFonts w:asciiTheme="majorHAnsi" w:hAnsiTheme="majorHAnsi"/>
        </w:rPr>
      </w:pPr>
      <w:r w:rsidRPr="00456129">
        <w:rPr>
          <w:rFonts w:asciiTheme="majorHAnsi" w:hAnsiTheme="majorHAnsi"/>
        </w:rPr>
        <w:t xml:space="preserve">OBJETO: Contratação de empresa especializada, pelo regime de execução indireta, de empreitada a preço unitário e critério de seleção pelo menor preço global, para Obra de Construção de Salas e Laboratório, na Escola Municipal Dr. João Batista de Resende, edificação em dois pavimentos, destinada a formação educacional, situada à Avenida Nelson Soares Dutra, centro, Santana de Cataguases/MG. Conforme prescreve o § 2º do artigo 22 da Lei Federal nº 8.666/93 e suas alterações, o licitante interessado deverá requerer seu cadastro, no setor de licitação da Prefeitura de Santana de Cataguases. Os envelopes de documentos de habilitação e propostas de preços, deverão ser entregues pelos proponentes na Prefeitura de Santana de Cataguases até o dia de Abertura dos envelopes, no setor de Licitações, à Praça Agostinho Alves de Araújo, n.º26, Santana de Cataguases/MG, HORÁRIO: 09:00 horas, DIA: 19 de </w:t>
      </w:r>
      <w:r w:rsidR="00E05299" w:rsidRPr="00456129">
        <w:rPr>
          <w:rFonts w:asciiTheme="majorHAnsi" w:hAnsiTheme="majorHAnsi"/>
        </w:rPr>
        <w:t>abril</w:t>
      </w:r>
      <w:r w:rsidRPr="00456129">
        <w:rPr>
          <w:rFonts w:asciiTheme="majorHAnsi" w:hAnsiTheme="majorHAnsi"/>
        </w:rPr>
        <w:t xml:space="preserve"> de 2022, pela Comissão Permanente de Licitações. Consultas ao edital, divulgação de informações e esclarecimentos: </w:t>
      </w:r>
      <w:hyperlink r:id="rId55" w:history="1">
        <w:r w:rsidR="00E05299" w:rsidRPr="00216418">
          <w:rPr>
            <w:rStyle w:val="Hyperlink"/>
            <w:rFonts w:asciiTheme="majorHAnsi" w:hAnsiTheme="majorHAnsi"/>
          </w:rPr>
          <w:t>www.santanadecataguases.mg.gov.br</w:t>
        </w:r>
      </w:hyperlink>
      <w:r w:rsidRPr="00456129">
        <w:rPr>
          <w:rFonts w:asciiTheme="majorHAnsi" w:hAnsiTheme="majorHAnsi"/>
        </w:rPr>
        <w:t>,</w:t>
      </w:r>
      <w:r w:rsidR="00E05299">
        <w:rPr>
          <w:rFonts w:asciiTheme="majorHAnsi" w:hAnsiTheme="majorHAnsi"/>
        </w:rPr>
        <w:t xml:space="preserve"> </w:t>
      </w:r>
      <w:r w:rsidRPr="00456129">
        <w:rPr>
          <w:rFonts w:asciiTheme="majorHAnsi" w:hAnsiTheme="majorHAnsi"/>
        </w:rPr>
        <w:t xml:space="preserve">no setor de licitações, e-mail: </w:t>
      </w:r>
      <w:hyperlink r:id="rId56" w:history="1">
        <w:r w:rsidR="00E05299" w:rsidRPr="00216418">
          <w:rPr>
            <w:rStyle w:val="Hyperlink"/>
            <w:rFonts w:asciiTheme="majorHAnsi" w:hAnsiTheme="majorHAnsi"/>
          </w:rPr>
          <w:t>licitasantanadecataguases@gmail.com</w:t>
        </w:r>
      </w:hyperlink>
      <w:r w:rsidR="00E05299">
        <w:rPr>
          <w:rFonts w:asciiTheme="majorHAnsi" w:hAnsiTheme="majorHAnsi"/>
        </w:rPr>
        <w:t xml:space="preserve">, </w:t>
      </w:r>
      <w:r w:rsidRPr="00456129">
        <w:rPr>
          <w:rFonts w:asciiTheme="majorHAnsi" w:hAnsiTheme="majorHAnsi"/>
        </w:rPr>
        <w:t xml:space="preserve">ou telefone: (32) 3425-1223. </w:t>
      </w:r>
    </w:p>
    <w:p w14:paraId="05104E9E" w14:textId="658D8E59" w:rsidR="00E05299" w:rsidRDefault="00894711" w:rsidP="0053593D">
      <w:pPr>
        <w:autoSpaceDE w:val="0"/>
        <w:autoSpaceDN w:val="0"/>
        <w:adjustRightInd w:val="0"/>
        <w:jc w:val="both"/>
        <w:rPr>
          <w:rFonts w:asciiTheme="majorHAnsi" w:hAnsiTheme="majorHAnsi"/>
          <w:b/>
        </w:rPr>
      </w:pPr>
      <w:r w:rsidRPr="00E05299">
        <w:rPr>
          <w:rFonts w:asciiTheme="majorHAnsi" w:hAnsiTheme="majorHAnsi"/>
          <w:b/>
        </w:rPr>
        <w:t xml:space="preserve">COMISSÃO DE LICITAÇÃO PROCESSO LICITATÓRIO Nº 032/2022 – TOMADA DE PREÇOS Nº 04/2022  </w:t>
      </w:r>
    </w:p>
    <w:p w14:paraId="4AA1D21F" w14:textId="3F74F81F" w:rsidR="00894711" w:rsidRPr="00456129" w:rsidRDefault="00894711" w:rsidP="0053593D">
      <w:pPr>
        <w:autoSpaceDE w:val="0"/>
        <w:autoSpaceDN w:val="0"/>
        <w:adjustRightInd w:val="0"/>
        <w:jc w:val="both"/>
        <w:rPr>
          <w:rFonts w:asciiTheme="majorHAnsi" w:hAnsiTheme="majorHAnsi"/>
        </w:rPr>
      </w:pPr>
      <w:r w:rsidRPr="00456129">
        <w:rPr>
          <w:rFonts w:asciiTheme="majorHAnsi" w:hAnsiTheme="majorHAnsi"/>
        </w:rPr>
        <w:t>OBJETO: Contratação de empresa especializada, pelo regime de execução indireta, de empreitada a preço unitário e critério de seleção pelo menor preço global, para Obra de recuperação e reforma da Unidade Básica de Saúde (UBS tipo I A), situada à Rua Cristóvão de Abreu, n.º 193, centro, Santana de Cataguases/MG. Conforme prescreve o § 2º do artigo 22 da Lei Federal nº 8.666/93 e suas alterações, o licitante interessado deverá requerer seu cadastro, no setor de licitação da Prefeitura de Santana de Cataguases. Os envelopes de documentos de habilitação e propostas de preços, deverão ser entregues pelos proponentes na Prefeitura de Santana de Cataguases até o dia de Abertura dos envelopes, no setor de Licitações, à Praça Agostinho Alves de Araújo, n.º26, Santana de</w:t>
      </w:r>
      <w:r w:rsidRPr="00456129">
        <w:rPr>
          <w:rFonts w:asciiTheme="majorHAnsi" w:hAnsiTheme="majorHAnsi"/>
        </w:rPr>
        <w:t xml:space="preserve"> </w:t>
      </w:r>
      <w:r w:rsidRPr="00456129">
        <w:rPr>
          <w:rFonts w:asciiTheme="majorHAnsi" w:hAnsiTheme="majorHAnsi"/>
        </w:rPr>
        <w:t xml:space="preserve">Cataguases/MG, HORÁRIO: 09:00 horas, DIA: 26 de </w:t>
      </w:r>
      <w:r w:rsidR="00E05299" w:rsidRPr="00456129">
        <w:rPr>
          <w:rFonts w:asciiTheme="majorHAnsi" w:hAnsiTheme="majorHAnsi"/>
        </w:rPr>
        <w:t>abril</w:t>
      </w:r>
      <w:r w:rsidRPr="00456129">
        <w:rPr>
          <w:rFonts w:asciiTheme="majorHAnsi" w:hAnsiTheme="majorHAnsi"/>
        </w:rPr>
        <w:t xml:space="preserve"> de 2022, pela Comissão Permanente de Licitações. Consultas ao edital, divulgação de informações e esclarecimentos: </w:t>
      </w:r>
      <w:hyperlink r:id="rId57" w:history="1">
        <w:r w:rsidR="00E05299" w:rsidRPr="00216418">
          <w:rPr>
            <w:rStyle w:val="Hyperlink"/>
            <w:rFonts w:asciiTheme="majorHAnsi" w:hAnsiTheme="majorHAnsi"/>
          </w:rPr>
          <w:t>www.santanadecataguases.mg.gov.br</w:t>
        </w:r>
      </w:hyperlink>
      <w:r w:rsidRPr="00456129">
        <w:rPr>
          <w:rFonts w:asciiTheme="majorHAnsi" w:hAnsiTheme="majorHAnsi"/>
        </w:rPr>
        <w:t>,</w:t>
      </w:r>
      <w:r w:rsidR="00E05299">
        <w:rPr>
          <w:rFonts w:asciiTheme="majorHAnsi" w:hAnsiTheme="majorHAnsi"/>
        </w:rPr>
        <w:t xml:space="preserve"> </w:t>
      </w:r>
      <w:r w:rsidRPr="00456129">
        <w:rPr>
          <w:rFonts w:asciiTheme="majorHAnsi" w:hAnsiTheme="majorHAnsi"/>
        </w:rPr>
        <w:t xml:space="preserve">no setor de licitações, e-mail: </w:t>
      </w:r>
      <w:hyperlink r:id="rId58" w:history="1">
        <w:r w:rsidR="00E05299" w:rsidRPr="00216418">
          <w:rPr>
            <w:rStyle w:val="Hyperlink"/>
            <w:rFonts w:asciiTheme="majorHAnsi" w:hAnsiTheme="majorHAnsi"/>
          </w:rPr>
          <w:t>licitasantanadecataguases@gmail.com</w:t>
        </w:r>
      </w:hyperlink>
      <w:r w:rsidR="00E05299">
        <w:rPr>
          <w:rFonts w:asciiTheme="majorHAnsi" w:hAnsiTheme="majorHAnsi"/>
        </w:rPr>
        <w:t xml:space="preserve">, </w:t>
      </w:r>
      <w:r w:rsidRPr="00456129">
        <w:rPr>
          <w:rFonts w:asciiTheme="majorHAnsi" w:hAnsiTheme="majorHAnsi"/>
        </w:rPr>
        <w:t>ou telefone: (32) 3425-1223.</w:t>
      </w:r>
    </w:p>
    <w:p w14:paraId="2990CF07" w14:textId="77777777" w:rsidR="00894711" w:rsidRPr="00456129" w:rsidRDefault="00894711" w:rsidP="0053593D">
      <w:pPr>
        <w:autoSpaceDE w:val="0"/>
        <w:autoSpaceDN w:val="0"/>
        <w:adjustRightInd w:val="0"/>
        <w:jc w:val="both"/>
        <w:rPr>
          <w:rFonts w:asciiTheme="majorHAnsi" w:hAnsiTheme="majorHAnsi"/>
        </w:rPr>
      </w:pPr>
    </w:p>
    <w:p w14:paraId="33631689" w14:textId="77777777" w:rsidR="00894711" w:rsidRPr="00456129" w:rsidRDefault="00894711" w:rsidP="0053593D">
      <w:pPr>
        <w:autoSpaceDE w:val="0"/>
        <w:autoSpaceDN w:val="0"/>
        <w:adjustRightInd w:val="0"/>
        <w:jc w:val="both"/>
        <w:rPr>
          <w:rFonts w:asciiTheme="majorHAnsi" w:hAnsiTheme="majorHAnsi"/>
        </w:rPr>
      </w:pPr>
    </w:p>
    <w:p w14:paraId="029ACC65" w14:textId="08D5F7F2" w:rsidR="00E05299" w:rsidRPr="00E05299" w:rsidRDefault="00E05299" w:rsidP="0053593D">
      <w:pPr>
        <w:autoSpaceDE w:val="0"/>
        <w:autoSpaceDN w:val="0"/>
        <w:adjustRightInd w:val="0"/>
        <w:jc w:val="both"/>
        <w:rPr>
          <w:rFonts w:asciiTheme="majorHAnsi" w:hAnsiTheme="majorHAnsi"/>
          <w:b/>
        </w:rPr>
      </w:pPr>
      <w:r w:rsidRPr="00E05299">
        <w:rPr>
          <w:rFonts w:asciiTheme="majorHAnsi" w:hAnsiTheme="majorHAnsi"/>
          <w:b/>
        </w:rPr>
        <w:t xml:space="preserve">SANTO ANTÔNIO DO MONTE </w:t>
      </w:r>
      <w:r>
        <w:rPr>
          <w:rFonts w:asciiTheme="majorHAnsi" w:hAnsiTheme="majorHAnsi"/>
          <w:b/>
        </w:rPr>
        <w:t xml:space="preserve">- </w:t>
      </w:r>
      <w:r w:rsidRPr="00E05299">
        <w:rPr>
          <w:rFonts w:asciiTheme="majorHAnsi" w:hAnsiTheme="majorHAnsi"/>
          <w:b/>
        </w:rPr>
        <w:t xml:space="preserve">DEPARTAMENTO DE COMPRAS E LICITAÇÕES PROCESSO 33/2022 – TOMADA DE PREÇOS 03/2022 AVISO DE LICITAÇÃO </w:t>
      </w:r>
    </w:p>
    <w:p w14:paraId="7B645B2F" w14:textId="7CF97775" w:rsidR="00894711" w:rsidRDefault="00894711" w:rsidP="0053593D">
      <w:pPr>
        <w:autoSpaceDE w:val="0"/>
        <w:autoSpaceDN w:val="0"/>
        <w:adjustRightInd w:val="0"/>
        <w:jc w:val="both"/>
        <w:rPr>
          <w:rFonts w:asciiTheme="majorHAnsi" w:hAnsiTheme="majorHAnsi"/>
        </w:rPr>
      </w:pPr>
      <w:r w:rsidRPr="00456129">
        <w:rPr>
          <w:rFonts w:asciiTheme="majorHAnsi" w:hAnsiTheme="majorHAnsi"/>
        </w:rPr>
        <w:t xml:space="preserve">O Município de Santo Antônio do Monte comunica que irá realizar procedimento licitatório, Tomada de Preços cujo objeto é a contratação de empresa para execução de serviços de infraestrutura em pavimentação asfáltica - CBUQ em diversos logradouros do Município, atendendo a solicitação da Secretaria Municipal de Obras e Serviços Urbanos, conforme Edital e seus anexos. Entrega dos envelopes: até às 08:30 do dia 13 de abril de 2022. Informações/Edital: </w:t>
      </w:r>
      <w:hyperlink r:id="rId59" w:history="1">
        <w:r w:rsidR="00E05299" w:rsidRPr="00216418">
          <w:rPr>
            <w:rStyle w:val="Hyperlink"/>
            <w:rFonts w:asciiTheme="majorHAnsi" w:hAnsiTheme="majorHAnsi"/>
          </w:rPr>
          <w:t>www.samonte.mg.gov.br</w:t>
        </w:r>
      </w:hyperlink>
      <w:r w:rsidR="00E05299">
        <w:rPr>
          <w:rFonts w:asciiTheme="majorHAnsi" w:hAnsiTheme="majorHAnsi"/>
        </w:rPr>
        <w:t xml:space="preserve"> </w:t>
      </w:r>
      <w:r w:rsidRPr="00456129">
        <w:rPr>
          <w:rFonts w:asciiTheme="majorHAnsi" w:hAnsiTheme="majorHAnsi"/>
        </w:rPr>
        <w:t xml:space="preserve">ou Praça Getúlio Vargas, 18 – Centro em Santo Antônio do Monte – MG – </w:t>
      </w:r>
      <w:r w:rsidR="00E05299" w:rsidRPr="00456129">
        <w:rPr>
          <w:rFonts w:asciiTheme="majorHAnsi" w:hAnsiTheme="majorHAnsi"/>
        </w:rPr>
        <w:t>Tel.</w:t>
      </w:r>
      <w:r w:rsidRPr="00456129">
        <w:rPr>
          <w:rFonts w:asciiTheme="majorHAnsi" w:hAnsiTheme="majorHAnsi"/>
        </w:rPr>
        <w:t xml:space="preserve"> (37) 3281 7328, </w:t>
      </w:r>
      <w:r w:rsidR="00E05299" w:rsidRPr="00456129">
        <w:rPr>
          <w:rFonts w:asciiTheme="majorHAnsi" w:hAnsiTheme="majorHAnsi"/>
        </w:rPr>
        <w:t>e-mail</w:t>
      </w:r>
      <w:r w:rsidRPr="00456129">
        <w:rPr>
          <w:rFonts w:asciiTheme="majorHAnsi" w:hAnsiTheme="majorHAnsi"/>
        </w:rPr>
        <w:t xml:space="preserve">: </w:t>
      </w:r>
      <w:hyperlink r:id="rId60" w:history="1">
        <w:r w:rsidR="00E05299" w:rsidRPr="00216418">
          <w:rPr>
            <w:rStyle w:val="Hyperlink"/>
            <w:rFonts w:asciiTheme="majorHAnsi" w:hAnsiTheme="majorHAnsi"/>
          </w:rPr>
          <w:t>compras@samonte.mg.gov.br</w:t>
        </w:r>
      </w:hyperlink>
      <w:r w:rsidRPr="00456129">
        <w:rPr>
          <w:rFonts w:asciiTheme="majorHAnsi" w:hAnsiTheme="majorHAnsi"/>
        </w:rPr>
        <w:t>.</w:t>
      </w:r>
      <w:r w:rsidR="00E05299">
        <w:rPr>
          <w:rFonts w:asciiTheme="majorHAnsi" w:hAnsiTheme="majorHAnsi"/>
        </w:rPr>
        <w:t xml:space="preserve"> </w:t>
      </w:r>
    </w:p>
    <w:p w14:paraId="55318933" w14:textId="77777777" w:rsidR="005F17F6" w:rsidRDefault="005F17F6" w:rsidP="0053593D">
      <w:pPr>
        <w:autoSpaceDE w:val="0"/>
        <w:autoSpaceDN w:val="0"/>
        <w:adjustRightInd w:val="0"/>
        <w:jc w:val="both"/>
        <w:rPr>
          <w:rFonts w:asciiTheme="majorHAnsi" w:hAnsiTheme="majorHAnsi"/>
        </w:rPr>
      </w:pPr>
    </w:p>
    <w:p w14:paraId="67F7680F" w14:textId="77777777" w:rsidR="00894711" w:rsidRDefault="00894711" w:rsidP="0053593D">
      <w:pPr>
        <w:autoSpaceDE w:val="0"/>
        <w:autoSpaceDN w:val="0"/>
        <w:adjustRightInd w:val="0"/>
        <w:jc w:val="both"/>
        <w:rPr>
          <w:rFonts w:asciiTheme="majorHAnsi" w:hAnsiTheme="majorHAnsi"/>
        </w:rPr>
      </w:pPr>
    </w:p>
    <w:p w14:paraId="2AC45DEB" w14:textId="3412E518" w:rsidR="00E05299" w:rsidRPr="00E05299" w:rsidRDefault="00E05299" w:rsidP="0053593D">
      <w:pPr>
        <w:autoSpaceDE w:val="0"/>
        <w:autoSpaceDN w:val="0"/>
        <w:adjustRightInd w:val="0"/>
        <w:jc w:val="both"/>
        <w:rPr>
          <w:rFonts w:asciiTheme="majorHAnsi" w:hAnsiTheme="majorHAnsi"/>
          <w:b/>
        </w:rPr>
      </w:pPr>
      <w:r w:rsidRPr="00E05299">
        <w:rPr>
          <w:rFonts w:asciiTheme="majorHAnsi" w:hAnsiTheme="majorHAnsi"/>
          <w:b/>
        </w:rPr>
        <w:t xml:space="preserve">PREFEITURA DE SÃO JOÃO DO PACUÍ COMISSÃO DE LICITAÇÃO TOMADA DE PREÇOS Nº 003/2022 - PROCESSO LICITATORIO 028/2022 </w:t>
      </w:r>
    </w:p>
    <w:p w14:paraId="195FEBC8" w14:textId="2C96F4AE" w:rsidR="00894711" w:rsidRDefault="00894711" w:rsidP="0053593D">
      <w:pPr>
        <w:autoSpaceDE w:val="0"/>
        <w:autoSpaceDN w:val="0"/>
        <w:adjustRightInd w:val="0"/>
        <w:jc w:val="both"/>
        <w:rPr>
          <w:rFonts w:asciiTheme="majorHAnsi" w:hAnsiTheme="majorHAnsi"/>
        </w:rPr>
      </w:pPr>
      <w:r w:rsidRPr="00456129">
        <w:rPr>
          <w:rFonts w:asciiTheme="majorHAnsi" w:hAnsiTheme="majorHAnsi"/>
        </w:rPr>
        <w:t>O Município de São João do Pacuí, torna público o Processo nº. 028/2022. Tomada de Preços nº. 003/2022. Objeto: CONTRATAÇÃO DE EMPRESA ESPECIALIZADA PARA EXECUÇÃO DE OBRAS DE CONSTRUÇÃO DE UNIDADE DE SAÚDE, NA COMUNIDADE DO SAPÉ, MUNICÍPIO DE SÃO JOÃO DO PACUÍ. Sessão: 18/04/2022 as 09:0</w:t>
      </w:r>
      <w:r w:rsidR="00E05299">
        <w:rPr>
          <w:rFonts w:asciiTheme="majorHAnsi" w:hAnsiTheme="majorHAnsi"/>
        </w:rPr>
        <w:t>0 horas. Menor valor empreitada g</w:t>
      </w:r>
      <w:r w:rsidRPr="00456129">
        <w:rPr>
          <w:rFonts w:asciiTheme="majorHAnsi" w:hAnsiTheme="majorHAnsi"/>
        </w:rPr>
        <w:t>lobal. Informações: htt</w:t>
      </w:r>
      <w:r w:rsidR="00E05299">
        <w:rPr>
          <w:rFonts w:asciiTheme="majorHAnsi" w:hAnsiTheme="majorHAnsi"/>
        </w:rPr>
        <w:t xml:space="preserve">p: </w:t>
      </w:r>
      <w:hyperlink r:id="rId61" w:history="1">
        <w:r w:rsidR="00E05299" w:rsidRPr="00216418">
          <w:rPr>
            <w:rStyle w:val="Hyperlink"/>
            <w:rFonts w:asciiTheme="majorHAnsi" w:hAnsiTheme="majorHAnsi"/>
          </w:rPr>
          <w:t>www.saojoaodopacui.mg.gov.br</w:t>
        </w:r>
      </w:hyperlink>
      <w:r w:rsidR="00E05299">
        <w:rPr>
          <w:rFonts w:asciiTheme="majorHAnsi" w:hAnsiTheme="majorHAnsi"/>
        </w:rPr>
        <w:t xml:space="preserve">; </w:t>
      </w:r>
      <w:r w:rsidRPr="00456129">
        <w:rPr>
          <w:rFonts w:asciiTheme="majorHAnsi" w:hAnsiTheme="majorHAnsi"/>
        </w:rPr>
        <w:t xml:space="preserve">Email: </w:t>
      </w:r>
      <w:hyperlink r:id="rId62" w:history="1">
        <w:r w:rsidR="00E05299" w:rsidRPr="00216418">
          <w:rPr>
            <w:rStyle w:val="Hyperlink"/>
            <w:rFonts w:asciiTheme="majorHAnsi" w:hAnsiTheme="majorHAnsi"/>
          </w:rPr>
          <w:t>licitacao@saojoaodopacui.mg.gov.br</w:t>
        </w:r>
      </w:hyperlink>
      <w:r w:rsidRPr="00456129">
        <w:rPr>
          <w:rFonts w:asciiTheme="majorHAnsi" w:hAnsiTheme="majorHAnsi"/>
        </w:rPr>
        <w:t>.</w:t>
      </w:r>
      <w:r w:rsidR="00E05299">
        <w:rPr>
          <w:rFonts w:asciiTheme="majorHAnsi" w:hAnsiTheme="majorHAnsi"/>
        </w:rPr>
        <w:t xml:space="preserve"> </w:t>
      </w:r>
    </w:p>
    <w:p w14:paraId="0FE51374" w14:textId="77777777" w:rsidR="00894711" w:rsidRDefault="00894711" w:rsidP="0053593D">
      <w:pPr>
        <w:autoSpaceDE w:val="0"/>
        <w:autoSpaceDN w:val="0"/>
        <w:adjustRightInd w:val="0"/>
        <w:jc w:val="both"/>
        <w:rPr>
          <w:rFonts w:asciiTheme="majorHAnsi" w:hAnsiTheme="majorHAnsi"/>
        </w:rPr>
      </w:pPr>
    </w:p>
    <w:p w14:paraId="601E0D42" w14:textId="77777777" w:rsidR="005F17F6" w:rsidRDefault="005F17F6" w:rsidP="0053593D">
      <w:pPr>
        <w:autoSpaceDE w:val="0"/>
        <w:autoSpaceDN w:val="0"/>
        <w:adjustRightInd w:val="0"/>
        <w:jc w:val="both"/>
        <w:rPr>
          <w:rFonts w:asciiTheme="majorHAnsi" w:hAnsiTheme="majorHAnsi"/>
        </w:rPr>
      </w:pPr>
    </w:p>
    <w:p w14:paraId="4E7A0AF9" w14:textId="6EB6729F" w:rsidR="00E05299" w:rsidRDefault="00E05299" w:rsidP="0053593D">
      <w:pPr>
        <w:autoSpaceDE w:val="0"/>
        <w:autoSpaceDN w:val="0"/>
        <w:adjustRightInd w:val="0"/>
        <w:jc w:val="both"/>
        <w:rPr>
          <w:rFonts w:asciiTheme="majorHAnsi" w:hAnsiTheme="majorHAnsi"/>
        </w:rPr>
      </w:pPr>
      <w:r w:rsidRPr="00E05299">
        <w:rPr>
          <w:rFonts w:asciiTheme="majorHAnsi" w:hAnsiTheme="majorHAnsi"/>
          <w:b/>
        </w:rPr>
        <w:t xml:space="preserve">PREFEITURA DE SERRA AZUL DE MINAS COMISSÃO DE LICITAÇÃO </w:t>
      </w:r>
      <w:r w:rsidR="00746A26">
        <w:rPr>
          <w:rFonts w:asciiTheme="majorHAnsi" w:hAnsiTheme="majorHAnsi"/>
          <w:b/>
        </w:rPr>
        <w:t>-</w:t>
      </w:r>
      <w:r w:rsidRPr="00E05299">
        <w:rPr>
          <w:rFonts w:asciiTheme="majorHAnsi" w:hAnsiTheme="majorHAnsi"/>
          <w:b/>
        </w:rPr>
        <w:t xml:space="preserve"> PAL 036/2022 TP 002/2022</w:t>
      </w:r>
      <w:r w:rsidRPr="00456129">
        <w:rPr>
          <w:rFonts w:asciiTheme="majorHAnsi" w:hAnsiTheme="majorHAnsi"/>
        </w:rPr>
        <w:t xml:space="preserve"> </w:t>
      </w:r>
    </w:p>
    <w:p w14:paraId="61D49D0C" w14:textId="6A5163A4" w:rsidR="00894711" w:rsidRDefault="00894711" w:rsidP="0053593D">
      <w:pPr>
        <w:autoSpaceDE w:val="0"/>
        <w:autoSpaceDN w:val="0"/>
        <w:adjustRightInd w:val="0"/>
        <w:jc w:val="both"/>
        <w:rPr>
          <w:rFonts w:asciiTheme="majorHAnsi" w:hAnsiTheme="majorHAnsi"/>
        </w:rPr>
      </w:pPr>
      <w:r w:rsidRPr="00456129">
        <w:rPr>
          <w:rFonts w:asciiTheme="majorHAnsi" w:hAnsiTheme="majorHAnsi"/>
        </w:rPr>
        <w:t xml:space="preserve">A Prefeitura Municipal de Serra Azul de Minas/MG torna público, que realizará no dia 14/04/2022, às 09:00 horas, Tomada de Preços N°002/2022, Processo 036/2022. Objeto: CONTRATAÇÃO DE SERVIÇO DE ENGENHARIA E CONSULTORIA PARA LANÇAMENTO DE SOLICITAÇÕES CEMIG (PROVISÓRIAS, LIGAÇÕES, RECLAMAÇÕES, EXTENSÃO DE REDE RURAL E URBANA, REMOÇÃO DE POSTES, AUMENTO DE CARGA E OUTROS) E ACOMPANHAMENTO MENSAL DAS FATURAS DE ENERGIA DE RESPONSABILIDADE DO MUNICÍPIO DE SERRA AZUL DE MINAS/MG; ATUALIZAÇÃO DE ENDEREÇO; TIPO DE PADRÃO; ATIVIDADE; RECLASSIFICAÇÃO; SE NECESSÁRIO; ACOMPANHAMENTO DE CONSUMO; LIGAÇÃO IRREGULAR (GATO); ANALISE DE CONTRATOS DE MT PARA A PREFEITURA MUNICIPAL DE SERRA AZUL DE MINAS. Maiores informações serão prestadas de segunda a sexta-feira, de 08:00 às 11:00 e 13:00 às 16:00 horas em sua sede provisória, à Rua João dias da paixão, n°30 -centro – Serra Azul de Minas/MG ou pelo tel.: (38) 3547-1222 ou </w:t>
      </w:r>
      <w:r w:rsidR="00E05299" w:rsidRPr="00456129">
        <w:rPr>
          <w:rFonts w:asciiTheme="majorHAnsi" w:hAnsiTheme="majorHAnsi"/>
        </w:rPr>
        <w:t>e-mail</w:t>
      </w:r>
      <w:r w:rsidRPr="00456129">
        <w:rPr>
          <w:rFonts w:asciiTheme="majorHAnsi" w:hAnsiTheme="majorHAnsi"/>
        </w:rPr>
        <w:t>:</w:t>
      </w:r>
      <w:r w:rsidR="00E05299">
        <w:rPr>
          <w:rFonts w:asciiTheme="majorHAnsi" w:hAnsiTheme="majorHAnsi"/>
        </w:rPr>
        <w:t xml:space="preserve"> </w:t>
      </w:r>
      <w:hyperlink r:id="rId63" w:history="1">
        <w:r w:rsidR="00E05299" w:rsidRPr="00216418">
          <w:rPr>
            <w:rStyle w:val="Hyperlink"/>
            <w:rFonts w:asciiTheme="majorHAnsi" w:hAnsiTheme="majorHAnsi"/>
          </w:rPr>
          <w:t>licita@serraazuldeminas.mg.gov.br</w:t>
        </w:r>
      </w:hyperlink>
      <w:r w:rsidR="00E05299">
        <w:rPr>
          <w:rFonts w:asciiTheme="majorHAnsi" w:hAnsiTheme="majorHAnsi"/>
        </w:rPr>
        <w:t xml:space="preserve">. </w:t>
      </w:r>
      <w:r w:rsidRPr="00456129">
        <w:rPr>
          <w:rFonts w:asciiTheme="majorHAnsi" w:hAnsiTheme="majorHAnsi"/>
        </w:rPr>
        <w:t xml:space="preserve">O Edital do Processo supracitado estará disponível no site </w:t>
      </w:r>
      <w:hyperlink r:id="rId64" w:history="1">
        <w:r w:rsidR="00E05299" w:rsidRPr="00216418">
          <w:rPr>
            <w:rStyle w:val="Hyperlink"/>
            <w:rFonts w:asciiTheme="majorHAnsi" w:hAnsiTheme="majorHAnsi"/>
          </w:rPr>
          <w:t>http://serraazuldeminas.mg.gov.br/</w:t>
        </w:r>
      </w:hyperlink>
      <w:r w:rsidR="00E05299">
        <w:rPr>
          <w:rFonts w:asciiTheme="majorHAnsi" w:hAnsiTheme="majorHAnsi"/>
        </w:rPr>
        <w:t xml:space="preserve"> </w:t>
      </w:r>
    </w:p>
    <w:p w14:paraId="3499B977" w14:textId="77777777" w:rsidR="00894711" w:rsidRDefault="00894711" w:rsidP="0053593D">
      <w:pPr>
        <w:autoSpaceDE w:val="0"/>
        <w:autoSpaceDN w:val="0"/>
        <w:adjustRightInd w:val="0"/>
        <w:jc w:val="both"/>
        <w:rPr>
          <w:rFonts w:asciiTheme="majorHAnsi" w:hAnsiTheme="majorHAnsi"/>
        </w:rPr>
      </w:pPr>
    </w:p>
    <w:p w14:paraId="0A539754" w14:textId="77777777" w:rsidR="00456129" w:rsidRDefault="00456129" w:rsidP="0053593D">
      <w:pPr>
        <w:autoSpaceDE w:val="0"/>
        <w:autoSpaceDN w:val="0"/>
        <w:adjustRightInd w:val="0"/>
        <w:jc w:val="both"/>
        <w:rPr>
          <w:rFonts w:asciiTheme="majorHAnsi" w:hAnsiTheme="majorHAnsi"/>
        </w:rPr>
      </w:pPr>
    </w:p>
    <w:p w14:paraId="4F68811D" w14:textId="65BEB310" w:rsidR="00E05299" w:rsidRDefault="00456129" w:rsidP="0053593D">
      <w:pPr>
        <w:autoSpaceDE w:val="0"/>
        <w:autoSpaceDN w:val="0"/>
        <w:adjustRightInd w:val="0"/>
        <w:jc w:val="both"/>
        <w:rPr>
          <w:rFonts w:asciiTheme="majorHAnsi" w:hAnsiTheme="majorHAnsi"/>
        </w:rPr>
      </w:pPr>
      <w:r w:rsidRPr="00E05299">
        <w:rPr>
          <w:rFonts w:asciiTheme="majorHAnsi" w:hAnsiTheme="majorHAnsi"/>
          <w:b/>
        </w:rPr>
        <w:t>PREFEITURA MUNICIPAL DE VAZANTE-MG: AVISO DE LICITAÇÃO - TOMADA DE PREÇOS Nº 04/2022</w:t>
      </w:r>
      <w:r w:rsidRPr="00456129">
        <w:rPr>
          <w:rFonts w:asciiTheme="majorHAnsi" w:hAnsiTheme="majorHAnsi"/>
        </w:rPr>
        <w:t xml:space="preserve"> </w:t>
      </w:r>
    </w:p>
    <w:p w14:paraId="43E119E7" w14:textId="5C1A14CE" w:rsidR="00456129" w:rsidRDefault="00456129" w:rsidP="0053593D">
      <w:pPr>
        <w:autoSpaceDE w:val="0"/>
        <w:autoSpaceDN w:val="0"/>
        <w:adjustRightInd w:val="0"/>
        <w:jc w:val="both"/>
        <w:rPr>
          <w:rFonts w:asciiTheme="majorHAnsi" w:hAnsiTheme="majorHAnsi"/>
        </w:rPr>
      </w:pPr>
      <w:r w:rsidRPr="00456129">
        <w:rPr>
          <w:rFonts w:asciiTheme="majorHAnsi" w:hAnsiTheme="majorHAnsi"/>
        </w:rPr>
        <w:t xml:space="preserve">O Município de Vazante-MG torna público Aviso de Licitação - Tomada de Preços nº 04/2022 – Processo Licitatório nº 75/2022. Objeto: Contratação de Empresa especializada, incluindo mão de obra, materiais e disponibilização de equipamentos necessários para executar obras de Pavimentação Asfáltica com CBUQ - Concreto Betuminoso Usinado a Quente, numa área total de 11.746,34 m², na zona rural - na saída da LMG-706 sentido à comunidade bagres, no Município de Vazante-MG. Protocolo dos envelopes: até as 14:00h do dia 19/04/2022, no setor de protocolo. Abertura e Julgamento: dia 19/04/2022 às 14h10min. Recursos oriundos de Contrato de Financiamento nº 558.539 – DV: 13 - Caixa Econômica Federal e o Município de Vazante; destinado ao apoio financeiro para o financiamento de despesas de capital, conforme plano de investimento com recurso do Finisa. O edital na íntegra está disponível no site </w:t>
      </w:r>
      <w:hyperlink r:id="rId65" w:history="1">
        <w:r w:rsidR="00E05299" w:rsidRPr="00216418">
          <w:rPr>
            <w:rStyle w:val="Hyperlink"/>
            <w:rFonts w:asciiTheme="majorHAnsi" w:hAnsiTheme="majorHAnsi"/>
          </w:rPr>
          <w:t>https://www.vazante.mg.gov.br/editais-e-licitacoes</w:t>
        </w:r>
      </w:hyperlink>
      <w:r w:rsidRPr="00456129">
        <w:rPr>
          <w:rFonts w:asciiTheme="majorHAnsi" w:hAnsiTheme="majorHAnsi"/>
        </w:rPr>
        <w:t>.</w:t>
      </w:r>
      <w:r w:rsidR="00E05299">
        <w:rPr>
          <w:rFonts w:asciiTheme="majorHAnsi" w:hAnsiTheme="majorHAnsi"/>
        </w:rPr>
        <w:t xml:space="preserve"> </w:t>
      </w:r>
    </w:p>
    <w:p w14:paraId="7443CC09" w14:textId="77777777" w:rsidR="00894711" w:rsidRDefault="00894711" w:rsidP="0053593D">
      <w:pPr>
        <w:autoSpaceDE w:val="0"/>
        <w:autoSpaceDN w:val="0"/>
        <w:adjustRightInd w:val="0"/>
        <w:jc w:val="both"/>
        <w:rPr>
          <w:rFonts w:asciiTheme="majorHAnsi" w:hAnsiTheme="majorHAnsi"/>
        </w:rPr>
      </w:pPr>
    </w:p>
    <w:p w14:paraId="349224C4" w14:textId="77777777" w:rsidR="005849E9" w:rsidRDefault="005849E9" w:rsidP="0053593D">
      <w:pPr>
        <w:autoSpaceDE w:val="0"/>
        <w:autoSpaceDN w:val="0"/>
        <w:adjustRightInd w:val="0"/>
        <w:jc w:val="both"/>
        <w:rPr>
          <w:rFonts w:asciiTheme="majorHAnsi" w:hAnsiTheme="majorHAnsi"/>
        </w:rPr>
      </w:pPr>
    </w:p>
    <w:p w14:paraId="76C5ED2D" w14:textId="77423FDD" w:rsidR="003B5E60" w:rsidRPr="00982F82" w:rsidRDefault="00982F82" w:rsidP="00B233AC">
      <w:pPr>
        <w:autoSpaceDE w:val="0"/>
        <w:autoSpaceDN w:val="0"/>
        <w:adjustRightInd w:val="0"/>
        <w:jc w:val="center"/>
        <w:rPr>
          <w:rFonts w:asciiTheme="majorHAnsi" w:hAnsiTheme="majorHAnsi"/>
          <w:b/>
        </w:rPr>
      </w:pPr>
      <w:r w:rsidRPr="00982F82">
        <w:rPr>
          <w:rFonts w:asciiTheme="majorHAnsi" w:hAnsiTheme="majorHAnsi"/>
          <w:b/>
        </w:rPr>
        <w:t>ESTADO DA BAHIA</w:t>
      </w:r>
    </w:p>
    <w:p w14:paraId="2FA30CC7" w14:textId="77777777" w:rsidR="004D2313" w:rsidRDefault="004D2313" w:rsidP="004F1E74">
      <w:pPr>
        <w:autoSpaceDE w:val="0"/>
        <w:autoSpaceDN w:val="0"/>
        <w:adjustRightInd w:val="0"/>
        <w:jc w:val="both"/>
        <w:rPr>
          <w:rFonts w:asciiTheme="majorHAnsi" w:hAnsiTheme="majorHAnsi"/>
        </w:rPr>
      </w:pPr>
    </w:p>
    <w:p w14:paraId="6E09193E" w14:textId="42D02656" w:rsidR="00B15C09" w:rsidRPr="00B15C09" w:rsidRDefault="00B15C09" w:rsidP="004F1E74">
      <w:pPr>
        <w:autoSpaceDE w:val="0"/>
        <w:autoSpaceDN w:val="0"/>
        <w:adjustRightInd w:val="0"/>
        <w:jc w:val="both"/>
        <w:rPr>
          <w:rFonts w:asciiTheme="majorHAnsi" w:hAnsiTheme="majorHAnsi"/>
          <w:b/>
        </w:rPr>
      </w:pPr>
      <w:r w:rsidRPr="00B15C09">
        <w:rPr>
          <w:rFonts w:asciiTheme="majorHAnsi" w:hAnsiTheme="majorHAnsi"/>
          <w:b/>
        </w:rPr>
        <w:t>SECRETARIA DE INFRAESTRUTURA - AVISOS DE LICITAÇÕES - CONCORRÊNCIAS Nº 051/2022 E Nº 052/2022- SECRETARIA DE INFRAESTRUTURA. CONCORRÊNCIA Nº 051/2022</w:t>
      </w:r>
    </w:p>
    <w:p w14:paraId="04ED4E11" w14:textId="6E1A620C" w:rsidR="000152EA" w:rsidRPr="00600A56" w:rsidRDefault="000152EA" w:rsidP="004F1E74">
      <w:pPr>
        <w:autoSpaceDE w:val="0"/>
        <w:autoSpaceDN w:val="0"/>
        <w:adjustRightInd w:val="0"/>
        <w:jc w:val="both"/>
        <w:rPr>
          <w:rFonts w:asciiTheme="majorHAnsi" w:hAnsiTheme="majorHAnsi"/>
        </w:rPr>
      </w:pPr>
      <w:r w:rsidRPr="00600A56">
        <w:rPr>
          <w:rFonts w:asciiTheme="majorHAnsi" w:hAnsiTheme="majorHAnsi"/>
        </w:rPr>
        <w:t>Tipo: Menor Preço. Abertura: 19/05/2022 às 14h30min. Objeto: Pavimentação em TSD da BA 263, trecho: Entr. BR-122 - Distrito de Cantinho, Município de Urandi, extensão 19,15 km. Família 07.19.</w:t>
      </w:r>
    </w:p>
    <w:p w14:paraId="76EC0E16" w14:textId="77777777" w:rsidR="000152EA" w:rsidRPr="00600A56" w:rsidRDefault="000152EA" w:rsidP="004F1E74">
      <w:pPr>
        <w:autoSpaceDE w:val="0"/>
        <w:autoSpaceDN w:val="0"/>
        <w:adjustRightInd w:val="0"/>
        <w:jc w:val="both"/>
        <w:rPr>
          <w:rFonts w:asciiTheme="majorHAnsi" w:hAnsiTheme="majorHAnsi"/>
        </w:rPr>
      </w:pPr>
    </w:p>
    <w:p w14:paraId="0FE63548" w14:textId="77777777" w:rsidR="00B15C09" w:rsidRDefault="00B15C09" w:rsidP="004F1E74">
      <w:pPr>
        <w:autoSpaceDE w:val="0"/>
        <w:autoSpaceDN w:val="0"/>
        <w:adjustRightInd w:val="0"/>
        <w:jc w:val="both"/>
        <w:rPr>
          <w:rFonts w:asciiTheme="majorHAnsi" w:hAnsiTheme="majorHAnsi"/>
        </w:rPr>
      </w:pPr>
      <w:r w:rsidRPr="00B15C09">
        <w:rPr>
          <w:rFonts w:asciiTheme="majorHAnsi" w:hAnsiTheme="majorHAnsi"/>
          <w:b/>
        </w:rPr>
        <w:t>CONCORRÊNCIA Nº 052/2022</w:t>
      </w:r>
    </w:p>
    <w:p w14:paraId="31C911D5" w14:textId="0D96D7E3" w:rsidR="0053593D" w:rsidRPr="00600A56" w:rsidRDefault="000152EA" w:rsidP="004F1E74">
      <w:pPr>
        <w:autoSpaceDE w:val="0"/>
        <w:autoSpaceDN w:val="0"/>
        <w:adjustRightInd w:val="0"/>
        <w:jc w:val="both"/>
        <w:rPr>
          <w:rFonts w:asciiTheme="majorHAnsi" w:hAnsiTheme="majorHAnsi"/>
        </w:rPr>
      </w:pPr>
      <w:r w:rsidRPr="00600A56">
        <w:rPr>
          <w:rFonts w:asciiTheme="majorHAnsi" w:hAnsiTheme="majorHAnsi"/>
        </w:rPr>
        <w:t xml:space="preserve">Tipo: Menor Preço. Abertura: 20/05/2022 às 09h30min. Objeto: Restauração em TSD na Rodovia BA-161, trecho: Entronc. BR-235 (Próx. a Remanso) - BA-752 Malhadinha) ext.: 34,30 km e Rodovia BA-725, trecho: Entronc. BA-161 - Pilão Arcado - Passagem ext.: 34,20 km, extensão total: 68,50 km.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site: </w:t>
      </w:r>
      <w:hyperlink r:id="rId66" w:history="1">
        <w:r w:rsidR="00B15C09" w:rsidRPr="00216418">
          <w:rPr>
            <w:rStyle w:val="Hyperlink"/>
            <w:rFonts w:asciiTheme="majorHAnsi" w:hAnsiTheme="majorHAnsi"/>
          </w:rPr>
          <w:t>www.infraestrutura.ba.gov.br</w:t>
        </w:r>
      </w:hyperlink>
      <w:r w:rsidR="00B15C09">
        <w:rPr>
          <w:rFonts w:asciiTheme="majorHAnsi" w:hAnsiTheme="majorHAnsi"/>
        </w:rPr>
        <w:t xml:space="preserve"> e e-mail: </w:t>
      </w:r>
      <w:hyperlink r:id="rId67" w:history="1">
        <w:r w:rsidR="00B15C09" w:rsidRPr="00216418">
          <w:rPr>
            <w:rStyle w:val="Hyperlink"/>
            <w:rFonts w:asciiTheme="majorHAnsi" w:hAnsiTheme="majorHAnsi"/>
          </w:rPr>
          <w:t>cpl@infra.ba.gov.br</w:t>
        </w:r>
      </w:hyperlink>
      <w:r w:rsidRPr="00600A56">
        <w:rPr>
          <w:rFonts w:asciiTheme="majorHAnsi" w:hAnsiTheme="majorHAnsi"/>
        </w:rPr>
        <w:t>.</w:t>
      </w:r>
      <w:r w:rsidR="00B15C09">
        <w:rPr>
          <w:rFonts w:asciiTheme="majorHAnsi" w:hAnsiTheme="majorHAnsi"/>
        </w:rPr>
        <w:t xml:space="preserve"> </w:t>
      </w:r>
    </w:p>
    <w:p w14:paraId="38EDF6AE" w14:textId="77777777" w:rsidR="00BF6E1A" w:rsidRPr="00600A56" w:rsidRDefault="00BF6E1A" w:rsidP="004F1E74">
      <w:pPr>
        <w:autoSpaceDE w:val="0"/>
        <w:autoSpaceDN w:val="0"/>
        <w:adjustRightInd w:val="0"/>
        <w:jc w:val="both"/>
        <w:rPr>
          <w:rFonts w:asciiTheme="majorHAnsi" w:hAnsiTheme="majorHAnsi"/>
        </w:rPr>
      </w:pPr>
    </w:p>
    <w:p w14:paraId="1C1D4C8D" w14:textId="77777777" w:rsidR="00BF6E1A" w:rsidRPr="00600A56" w:rsidRDefault="00BF6E1A" w:rsidP="004F1E74">
      <w:pPr>
        <w:autoSpaceDE w:val="0"/>
        <w:autoSpaceDN w:val="0"/>
        <w:adjustRightInd w:val="0"/>
        <w:jc w:val="both"/>
        <w:rPr>
          <w:rFonts w:asciiTheme="majorHAnsi" w:hAnsiTheme="majorHAnsi"/>
        </w:rPr>
      </w:pPr>
    </w:p>
    <w:p w14:paraId="0DF654CF" w14:textId="465B9545" w:rsidR="00B15C09" w:rsidRPr="00B15C09" w:rsidRDefault="00B15C09" w:rsidP="004F1E74">
      <w:pPr>
        <w:autoSpaceDE w:val="0"/>
        <w:autoSpaceDN w:val="0"/>
        <w:adjustRightInd w:val="0"/>
        <w:jc w:val="both"/>
        <w:rPr>
          <w:rFonts w:asciiTheme="majorHAnsi" w:hAnsiTheme="majorHAnsi"/>
          <w:b/>
        </w:rPr>
      </w:pPr>
      <w:r>
        <w:rPr>
          <w:rFonts w:asciiTheme="majorHAnsi" w:hAnsiTheme="majorHAnsi"/>
          <w:b/>
        </w:rPr>
        <w:t xml:space="preserve">EMBASA - </w:t>
      </w:r>
      <w:r w:rsidRPr="00B15C09">
        <w:rPr>
          <w:rFonts w:asciiTheme="majorHAnsi" w:hAnsiTheme="majorHAnsi"/>
          <w:b/>
        </w:rPr>
        <w:t xml:space="preserve">AVISO DA LICITAÇÃO Nº 033/22 </w:t>
      </w:r>
    </w:p>
    <w:p w14:paraId="47887F56" w14:textId="3F36C3ED" w:rsidR="00BF6E1A" w:rsidRPr="00600A56" w:rsidRDefault="00BF6E1A" w:rsidP="004F1E74">
      <w:pPr>
        <w:autoSpaceDE w:val="0"/>
        <w:autoSpaceDN w:val="0"/>
        <w:adjustRightInd w:val="0"/>
        <w:jc w:val="both"/>
        <w:rPr>
          <w:rFonts w:asciiTheme="majorHAnsi" w:hAnsiTheme="majorHAnsi"/>
        </w:rPr>
      </w:pPr>
      <w:r w:rsidRPr="00600A56">
        <w:rPr>
          <w:rFonts w:asciiTheme="majorHAnsi" w:hAnsiTheme="majorHAnsi"/>
        </w:rPr>
        <w:t xml:space="preserve">A Embasa torna público que realizará a LICITAÇÃO n.º 033/22, processada de acordo com as disposições da Lei nº 13.303/2016, Lei complementar 123/2006 e Regulamento Interno de Licitações e Contratos da EMBASA. Objeto: Adensamento de bacias com execução de ramais prediais no sistema de esgotamento sanitário de Santo Antonio de Jesus. Disputa: 28/04/2022 às 9:00 horas. (Horário de Brasília-DF). Recursos Financeiros: Próprios. O Edital e seus anexos encontram-se disponíveis para download no site www.licitacoes-e.com.br. (Licitação BB nº: 929906). O cadastro da proposta deverá ser feito no site </w:t>
      </w:r>
      <w:hyperlink r:id="rId68" w:history="1">
        <w:r w:rsidR="00B15C09" w:rsidRPr="00216418">
          <w:rPr>
            <w:rStyle w:val="Hyperlink"/>
            <w:rFonts w:asciiTheme="majorHAnsi" w:hAnsiTheme="majorHAnsi"/>
          </w:rPr>
          <w:t>www.licitacoes-e.com.br</w:t>
        </w:r>
      </w:hyperlink>
      <w:r w:rsidRPr="00600A56">
        <w:rPr>
          <w:rFonts w:asciiTheme="majorHAnsi" w:hAnsiTheme="majorHAnsi"/>
        </w:rPr>
        <w:t>,</w:t>
      </w:r>
      <w:r w:rsidR="00B15C09">
        <w:rPr>
          <w:rFonts w:asciiTheme="majorHAnsi" w:hAnsiTheme="majorHAnsi"/>
        </w:rPr>
        <w:t xml:space="preserve"> </w:t>
      </w:r>
      <w:r w:rsidRPr="00600A56">
        <w:rPr>
          <w:rFonts w:asciiTheme="majorHAnsi" w:hAnsiTheme="majorHAnsi"/>
        </w:rPr>
        <w:t xml:space="preserve">antes da abertura da sessão pública. Informações através do e-mail: </w:t>
      </w:r>
      <w:hyperlink r:id="rId69" w:history="1">
        <w:r w:rsidR="00B15C09" w:rsidRPr="00216418">
          <w:rPr>
            <w:rStyle w:val="Hyperlink"/>
            <w:rFonts w:asciiTheme="majorHAnsi" w:hAnsiTheme="majorHAnsi"/>
          </w:rPr>
          <w:t>plc.esclarecimentos@embasa.ba.gov.br</w:t>
        </w:r>
      </w:hyperlink>
      <w:r w:rsidR="00B15C09">
        <w:rPr>
          <w:rFonts w:asciiTheme="majorHAnsi" w:hAnsiTheme="majorHAnsi"/>
        </w:rPr>
        <w:t xml:space="preserve"> </w:t>
      </w:r>
      <w:r w:rsidRPr="00600A56">
        <w:rPr>
          <w:rFonts w:asciiTheme="majorHAnsi" w:hAnsiTheme="majorHAnsi"/>
        </w:rPr>
        <w:t xml:space="preserve">ou por telefone: (71) 3372-4756/4764. Salvador, 30 de março de 2022 - Carlos Luís Lessa e Silva - Presidente da Comissão. </w:t>
      </w:r>
    </w:p>
    <w:p w14:paraId="73EDF3C0" w14:textId="77777777" w:rsidR="00BF6E1A" w:rsidRPr="00600A56" w:rsidRDefault="00BF6E1A" w:rsidP="004F1E74">
      <w:pPr>
        <w:autoSpaceDE w:val="0"/>
        <w:autoSpaceDN w:val="0"/>
        <w:adjustRightInd w:val="0"/>
        <w:jc w:val="both"/>
        <w:rPr>
          <w:rFonts w:asciiTheme="majorHAnsi" w:hAnsiTheme="majorHAnsi"/>
        </w:rPr>
      </w:pPr>
    </w:p>
    <w:p w14:paraId="6738D54F" w14:textId="716AAF94" w:rsidR="00B15C09" w:rsidRPr="00B15C09" w:rsidRDefault="00B15C09" w:rsidP="004F1E74">
      <w:pPr>
        <w:autoSpaceDE w:val="0"/>
        <w:autoSpaceDN w:val="0"/>
        <w:adjustRightInd w:val="0"/>
        <w:jc w:val="both"/>
        <w:rPr>
          <w:rFonts w:asciiTheme="majorHAnsi" w:hAnsiTheme="majorHAnsi"/>
          <w:b/>
        </w:rPr>
      </w:pPr>
      <w:r w:rsidRPr="00B15C09">
        <w:rPr>
          <w:rFonts w:asciiTheme="majorHAnsi" w:hAnsiTheme="majorHAnsi"/>
          <w:b/>
        </w:rPr>
        <w:t xml:space="preserve">AVISO DA LICITAÇÃO Nº 036/22 </w:t>
      </w:r>
    </w:p>
    <w:p w14:paraId="2B0E80CF" w14:textId="605FF84C" w:rsidR="00BF6E1A" w:rsidRPr="00600A56" w:rsidRDefault="00BF6E1A" w:rsidP="004F1E74">
      <w:pPr>
        <w:autoSpaceDE w:val="0"/>
        <w:autoSpaceDN w:val="0"/>
        <w:adjustRightInd w:val="0"/>
        <w:jc w:val="both"/>
        <w:rPr>
          <w:rFonts w:asciiTheme="majorHAnsi" w:hAnsiTheme="majorHAnsi"/>
        </w:rPr>
      </w:pPr>
      <w:r w:rsidRPr="00600A56">
        <w:rPr>
          <w:rFonts w:asciiTheme="majorHAnsi" w:hAnsiTheme="majorHAnsi"/>
        </w:rPr>
        <w:t xml:space="preserve">A Embasa torna público que realizará a LICITAÇÃO n.º 036/22, processada de acordo com as disposições da Lei nº 13.303/2016, Lei complementar 123/2006 e Regulamento Interno de Licitações e Contratos da EMBASA. Objeto: execução dos serviços de ramais prediais dos sistemas esgotamento sanitário do município de Barreiras, com atendimento de solicitações de serviços (SS e fornecimento de materiais). Disputa: 26/04/2022 às 10:00 horas. (Horário de Brasília-DF). Recursos Financeiros: Próprios. O Edital e seus anexos encontram-se disponíveis para download no site </w:t>
      </w:r>
      <w:hyperlink r:id="rId70" w:history="1">
        <w:r w:rsidR="00B15C09" w:rsidRPr="00216418">
          <w:rPr>
            <w:rStyle w:val="Hyperlink"/>
            <w:rFonts w:asciiTheme="majorHAnsi" w:hAnsiTheme="majorHAnsi"/>
          </w:rPr>
          <w:t>www.licitacoes-e.com.br</w:t>
        </w:r>
      </w:hyperlink>
      <w:r w:rsidRPr="00600A56">
        <w:rPr>
          <w:rFonts w:asciiTheme="majorHAnsi" w:hAnsiTheme="majorHAnsi"/>
        </w:rPr>
        <w:t>.</w:t>
      </w:r>
      <w:r w:rsidR="00B15C09">
        <w:rPr>
          <w:rFonts w:asciiTheme="majorHAnsi" w:hAnsiTheme="majorHAnsi"/>
        </w:rPr>
        <w:t xml:space="preserve"> </w:t>
      </w:r>
      <w:r w:rsidRPr="00600A56">
        <w:rPr>
          <w:rFonts w:asciiTheme="majorHAnsi" w:hAnsiTheme="majorHAnsi"/>
        </w:rPr>
        <w:t xml:space="preserve">(Licitação BB nº: 930332). O cadastro da proposta deverá ser feito no site www.licitacoes-e.com.br, antes da abertura da sessão pública. Informações através do e-mail: </w:t>
      </w:r>
      <w:hyperlink r:id="rId71" w:history="1">
        <w:r w:rsidR="00B15C09" w:rsidRPr="00216418">
          <w:rPr>
            <w:rStyle w:val="Hyperlink"/>
            <w:rFonts w:asciiTheme="majorHAnsi" w:hAnsiTheme="majorHAnsi"/>
          </w:rPr>
          <w:t>plc.esclarecimentos@embasa.ba.gov.br</w:t>
        </w:r>
      </w:hyperlink>
      <w:r w:rsidR="00B15C09">
        <w:rPr>
          <w:rFonts w:asciiTheme="majorHAnsi" w:hAnsiTheme="majorHAnsi"/>
        </w:rPr>
        <w:t xml:space="preserve"> </w:t>
      </w:r>
      <w:r w:rsidRPr="00600A56">
        <w:rPr>
          <w:rFonts w:asciiTheme="majorHAnsi" w:hAnsiTheme="majorHAnsi"/>
        </w:rPr>
        <w:t>ou por telefone: (71) 3372-4756/4764. Salvador, 30 de março de 2022 - Carlos Luís Lessa e Silva - Presidente da Comissão</w:t>
      </w:r>
    </w:p>
    <w:p w14:paraId="73BA2F56" w14:textId="77777777" w:rsidR="00C84C6F" w:rsidRPr="00600A56" w:rsidRDefault="00C84C6F" w:rsidP="004F1E74">
      <w:pPr>
        <w:autoSpaceDE w:val="0"/>
        <w:autoSpaceDN w:val="0"/>
        <w:adjustRightInd w:val="0"/>
        <w:jc w:val="both"/>
        <w:rPr>
          <w:rFonts w:asciiTheme="majorHAnsi" w:hAnsiTheme="majorHAnsi"/>
        </w:rPr>
      </w:pPr>
    </w:p>
    <w:p w14:paraId="0B7D4748" w14:textId="77777777" w:rsidR="007A6713" w:rsidRPr="00600A56" w:rsidRDefault="007A6713" w:rsidP="004F1E74">
      <w:pPr>
        <w:autoSpaceDE w:val="0"/>
        <w:autoSpaceDN w:val="0"/>
        <w:adjustRightInd w:val="0"/>
        <w:jc w:val="both"/>
        <w:rPr>
          <w:rFonts w:asciiTheme="majorHAnsi" w:hAnsiTheme="majorHAnsi"/>
        </w:rPr>
      </w:pPr>
    </w:p>
    <w:p w14:paraId="60245A17" w14:textId="4F0C3D57" w:rsidR="007A6713" w:rsidRPr="00600A56" w:rsidRDefault="00600A56" w:rsidP="003D211D">
      <w:pPr>
        <w:autoSpaceDE w:val="0"/>
        <w:autoSpaceDN w:val="0"/>
        <w:adjustRightInd w:val="0"/>
        <w:jc w:val="center"/>
        <w:rPr>
          <w:rFonts w:asciiTheme="majorHAnsi" w:hAnsiTheme="majorHAnsi"/>
          <w:b/>
        </w:rPr>
      </w:pPr>
      <w:r w:rsidRPr="00600A56">
        <w:rPr>
          <w:rFonts w:asciiTheme="majorHAnsi" w:hAnsiTheme="majorHAnsi"/>
          <w:b/>
        </w:rPr>
        <w:t xml:space="preserve">ESTADO DO ESPÍRITO SANTO </w:t>
      </w:r>
    </w:p>
    <w:p w14:paraId="4605E3F7" w14:textId="77777777" w:rsidR="007A6713" w:rsidRDefault="007A6713" w:rsidP="004F1E74">
      <w:pPr>
        <w:autoSpaceDE w:val="0"/>
        <w:autoSpaceDN w:val="0"/>
        <w:adjustRightInd w:val="0"/>
        <w:jc w:val="both"/>
      </w:pPr>
    </w:p>
    <w:p w14:paraId="1A1B7EE7" w14:textId="77777777" w:rsidR="00B15C09" w:rsidRDefault="00B15C09" w:rsidP="004F1E74">
      <w:pPr>
        <w:autoSpaceDE w:val="0"/>
        <w:autoSpaceDN w:val="0"/>
        <w:adjustRightInd w:val="0"/>
        <w:jc w:val="both"/>
        <w:rPr>
          <w:rFonts w:asciiTheme="majorHAnsi" w:hAnsiTheme="majorHAnsi"/>
          <w:b/>
        </w:rPr>
      </w:pPr>
      <w:r w:rsidRPr="00B15C09">
        <w:rPr>
          <w:rFonts w:asciiTheme="majorHAnsi" w:hAnsiTheme="majorHAnsi"/>
          <w:b/>
        </w:rPr>
        <w:t>SECRETARIA DE ESTADO DE SANEAMENTO, HABITAÇÃO E DESENVOLVIMENTO URBANO - SEDURB - AVISO DE LICITAÇÃO CONCORRÊNCIA PÚBLICA Nº 002/2022</w:t>
      </w:r>
      <w:r w:rsidRPr="00600A56">
        <w:rPr>
          <w:rFonts w:asciiTheme="majorHAnsi" w:hAnsiTheme="majorHAnsi"/>
        </w:rPr>
        <w:t xml:space="preserve"> </w:t>
      </w:r>
      <w:r w:rsidR="007A6713" w:rsidRPr="00B15C09">
        <w:rPr>
          <w:rFonts w:asciiTheme="majorHAnsi" w:hAnsiTheme="majorHAnsi"/>
          <w:b/>
        </w:rPr>
        <w:t xml:space="preserve">(REPETIÇÃO) </w:t>
      </w:r>
    </w:p>
    <w:p w14:paraId="6B074475" w14:textId="2D7E2EEF" w:rsidR="007A6713" w:rsidRPr="00B15C09" w:rsidRDefault="007A6713" w:rsidP="004F1E74">
      <w:pPr>
        <w:autoSpaceDE w:val="0"/>
        <w:autoSpaceDN w:val="0"/>
        <w:adjustRightInd w:val="0"/>
        <w:jc w:val="both"/>
        <w:rPr>
          <w:rFonts w:asciiTheme="majorHAnsi" w:hAnsiTheme="majorHAnsi"/>
          <w:b/>
        </w:rPr>
      </w:pPr>
      <w:r w:rsidRPr="00600A56">
        <w:rPr>
          <w:rFonts w:asciiTheme="majorHAnsi" w:hAnsiTheme="majorHAnsi"/>
        </w:rPr>
        <w:t>Órgão: SECRETARIA DE ESTADO DE SANEAMENTO, HABITAÇÃO E DESENVOLVIMENTO URBANO - SEDURB. Processo Nº: 2020-CDH4G. Objeto: CONTRATAÇÃO DE EMPRESA PARA CONSTRUÇÃO DA GALERIA-DIQUE E PARQUE LINEAR DO CANAL MARINHO, INCLUINDO SISTEMA DE COMPORTAS, NO MUNICÍPIO DE VILA VELHA/ ES, COM FORNECIMENTO DE MÃO-DE-OBRA E MATERIAIS. Valor estimado: R$57.983.940,44 (cinquenta e sete milhões, novecentos e oitenta e três mil, novecentos e quarenta reais e quarenta e quatro centavos). Recebimento dos envelopes: até às 13h50min do dia 02/05/2022. Abertura da sessão pública: 02/05/2022, às 14:00 horas. Local de realização da sessão pública: Na sede da SEDURB, situada à Rua Alberto de Oliveira Santos, nº 42, 20º e 21º andar, Ed. Ames, Centro - Vitória/ ES. O Edital está disponí</w:t>
      </w:r>
      <w:r w:rsidR="00B15C09">
        <w:rPr>
          <w:rFonts w:asciiTheme="majorHAnsi" w:hAnsiTheme="majorHAnsi"/>
        </w:rPr>
        <w:t xml:space="preserve">vel nos sítios eletrônicos </w:t>
      </w:r>
      <w:hyperlink r:id="rId72" w:history="1">
        <w:r w:rsidR="00B15C09" w:rsidRPr="00216418">
          <w:rPr>
            <w:rStyle w:val="Hyperlink"/>
            <w:rFonts w:asciiTheme="majorHAnsi" w:hAnsiTheme="majorHAnsi"/>
          </w:rPr>
          <w:t>www.compras.es.gov.br</w:t>
        </w:r>
      </w:hyperlink>
      <w:r w:rsidR="00B15C09">
        <w:rPr>
          <w:rFonts w:asciiTheme="majorHAnsi" w:hAnsiTheme="majorHAnsi"/>
        </w:rPr>
        <w:t xml:space="preserve"> e </w:t>
      </w:r>
      <w:hyperlink r:id="rId73" w:history="1">
        <w:r w:rsidR="00B15C09" w:rsidRPr="00216418">
          <w:rPr>
            <w:rStyle w:val="Hyperlink"/>
            <w:rFonts w:asciiTheme="majorHAnsi" w:hAnsiTheme="majorHAnsi"/>
          </w:rPr>
          <w:t>www.sedurb.es.gov.br</w:t>
        </w:r>
      </w:hyperlink>
      <w:r w:rsidR="00B15C09">
        <w:rPr>
          <w:rFonts w:asciiTheme="majorHAnsi" w:hAnsiTheme="majorHAnsi"/>
        </w:rPr>
        <w:t xml:space="preserve">. </w:t>
      </w:r>
      <w:r w:rsidRPr="00600A56">
        <w:rPr>
          <w:rFonts w:asciiTheme="majorHAnsi" w:hAnsiTheme="majorHAnsi"/>
        </w:rPr>
        <w:t>Contato: (27) 3</w:t>
      </w:r>
      <w:r w:rsidR="00B15C09">
        <w:rPr>
          <w:rFonts w:asciiTheme="majorHAnsi" w:hAnsiTheme="majorHAnsi"/>
        </w:rPr>
        <w:t xml:space="preserve">636-5009 e/ou </w:t>
      </w:r>
      <w:hyperlink r:id="rId74" w:history="1">
        <w:r w:rsidR="00B15C09" w:rsidRPr="00216418">
          <w:rPr>
            <w:rStyle w:val="Hyperlink"/>
            <w:rFonts w:asciiTheme="majorHAnsi" w:hAnsiTheme="majorHAnsi"/>
          </w:rPr>
          <w:t>licitacao@sedurb.es.gov.br</w:t>
        </w:r>
      </w:hyperlink>
      <w:r w:rsidRPr="00600A56">
        <w:rPr>
          <w:rFonts w:asciiTheme="majorHAnsi" w:hAnsiTheme="majorHAnsi"/>
        </w:rPr>
        <w:t>.</w:t>
      </w:r>
      <w:r w:rsidR="00B15C09">
        <w:rPr>
          <w:rFonts w:asciiTheme="majorHAnsi" w:hAnsiTheme="majorHAnsi"/>
        </w:rPr>
        <w:t xml:space="preserve"> </w:t>
      </w:r>
    </w:p>
    <w:p w14:paraId="6CC7BF04" w14:textId="77777777" w:rsidR="007A6713" w:rsidRPr="00B15C09" w:rsidRDefault="007A6713" w:rsidP="004F1E74">
      <w:pPr>
        <w:autoSpaceDE w:val="0"/>
        <w:autoSpaceDN w:val="0"/>
        <w:adjustRightInd w:val="0"/>
        <w:jc w:val="both"/>
        <w:rPr>
          <w:rFonts w:asciiTheme="majorHAnsi" w:hAnsiTheme="majorHAnsi"/>
          <w:b/>
        </w:rPr>
      </w:pPr>
    </w:p>
    <w:p w14:paraId="0CEBC6F4" w14:textId="2164263C" w:rsidR="00B15C09" w:rsidRPr="00B15C09" w:rsidRDefault="00B15C09" w:rsidP="004F1E74">
      <w:pPr>
        <w:autoSpaceDE w:val="0"/>
        <w:autoSpaceDN w:val="0"/>
        <w:adjustRightInd w:val="0"/>
        <w:jc w:val="both"/>
        <w:rPr>
          <w:rFonts w:asciiTheme="majorHAnsi" w:hAnsiTheme="majorHAnsi"/>
          <w:b/>
        </w:rPr>
      </w:pPr>
      <w:r w:rsidRPr="00B15C09">
        <w:rPr>
          <w:rFonts w:asciiTheme="majorHAnsi" w:hAnsiTheme="majorHAnsi"/>
          <w:b/>
        </w:rPr>
        <w:t xml:space="preserve">AVISO DE LICITAÇÃO CONCORRÊNCIA PÚBLICA Nº 005/2022 </w:t>
      </w:r>
    </w:p>
    <w:p w14:paraId="51E755EB" w14:textId="4C3C2D52" w:rsidR="007A6713" w:rsidRPr="00600A56" w:rsidRDefault="007A6713" w:rsidP="004F1E74">
      <w:pPr>
        <w:autoSpaceDE w:val="0"/>
        <w:autoSpaceDN w:val="0"/>
        <w:adjustRightInd w:val="0"/>
        <w:jc w:val="both"/>
        <w:rPr>
          <w:rFonts w:asciiTheme="majorHAnsi" w:hAnsiTheme="majorHAnsi"/>
        </w:rPr>
      </w:pPr>
      <w:r w:rsidRPr="00600A56">
        <w:rPr>
          <w:rFonts w:asciiTheme="majorHAnsi" w:hAnsiTheme="majorHAnsi"/>
        </w:rPr>
        <w:t xml:space="preserve">Órgão: SECRETARIA DE ESTADO DE SANEAMENTO, HABITAÇÃO E DESENVOLVIMENTO URBANO - SEDURB. Processo Nº: 2021-NXHHW. Objeto: CONTRATAÇÃO DE EMPRESA PARA CONSTRUÇÃO DA OBRA DE DRENAGEM E URBANIZAÇÃO DO CANAL GUARANHUNS, NO MUNICÍPIO DE VILA VELHA/ES, COM FORNECIMENTO DE MÃO-DE-OBRA E MATERIAIS. Valor estimado: R$31.102.477,83 (trinta e um milhões, cento e dois mil, quatrocentos e setenta e sete reais e oitenta e três centavos). Recebimento dos envelopes: até às 13h50min do dia 03/05/2022. Abertura da sessão pública: 03/05/2022, às 14:00 horas. Local de realização da sessão pública: Na sede da SEDURB, situada à Rua Alberto de Oliveira Santos, nº 42, 20º e 21º andar, Ed. Ames, Centro - Vitória/ES. O Edital está disponível nos sítios eletrônicos </w:t>
      </w:r>
      <w:hyperlink r:id="rId75" w:history="1">
        <w:r w:rsidR="00B15C09" w:rsidRPr="00216418">
          <w:rPr>
            <w:rStyle w:val="Hyperlink"/>
            <w:rFonts w:asciiTheme="majorHAnsi" w:hAnsiTheme="majorHAnsi"/>
          </w:rPr>
          <w:t>www.compras.es.gov.br</w:t>
        </w:r>
      </w:hyperlink>
      <w:r w:rsidR="00B15C09">
        <w:rPr>
          <w:rFonts w:asciiTheme="majorHAnsi" w:hAnsiTheme="majorHAnsi"/>
        </w:rPr>
        <w:t xml:space="preserve"> </w:t>
      </w:r>
      <w:r w:rsidRPr="00600A56">
        <w:rPr>
          <w:rFonts w:asciiTheme="majorHAnsi" w:hAnsiTheme="majorHAnsi"/>
        </w:rPr>
        <w:t xml:space="preserve">e </w:t>
      </w:r>
      <w:hyperlink r:id="rId76" w:history="1">
        <w:r w:rsidR="00B15C09" w:rsidRPr="00216418">
          <w:rPr>
            <w:rStyle w:val="Hyperlink"/>
            <w:rFonts w:asciiTheme="majorHAnsi" w:hAnsiTheme="majorHAnsi"/>
          </w:rPr>
          <w:t>www.sedurb.es.gov.br</w:t>
        </w:r>
      </w:hyperlink>
      <w:r w:rsidRPr="00600A56">
        <w:rPr>
          <w:rFonts w:asciiTheme="majorHAnsi" w:hAnsiTheme="majorHAnsi"/>
        </w:rPr>
        <w:t>.</w:t>
      </w:r>
      <w:r w:rsidR="00B15C09">
        <w:rPr>
          <w:rFonts w:asciiTheme="majorHAnsi" w:hAnsiTheme="majorHAnsi"/>
        </w:rPr>
        <w:t xml:space="preserve"> </w:t>
      </w:r>
      <w:r w:rsidRPr="00600A56">
        <w:rPr>
          <w:rFonts w:asciiTheme="majorHAnsi" w:hAnsiTheme="majorHAnsi"/>
        </w:rPr>
        <w:t>Contato: (27) 3636-500</w:t>
      </w:r>
      <w:r w:rsidR="00B15C09">
        <w:rPr>
          <w:rFonts w:asciiTheme="majorHAnsi" w:hAnsiTheme="majorHAnsi"/>
        </w:rPr>
        <w:t xml:space="preserve">9 e/ou </w:t>
      </w:r>
      <w:hyperlink r:id="rId77" w:history="1">
        <w:r w:rsidR="00B15C09" w:rsidRPr="00216418">
          <w:rPr>
            <w:rStyle w:val="Hyperlink"/>
            <w:rFonts w:asciiTheme="majorHAnsi" w:hAnsiTheme="majorHAnsi"/>
          </w:rPr>
          <w:t>licitacao@sedurb.es.gov.br</w:t>
        </w:r>
      </w:hyperlink>
      <w:r w:rsidRPr="00600A56">
        <w:rPr>
          <w:rFonts w:asciiTheme="majorHAnsi" w:hAnsiTheme="majorHAnsi"/>
        </w:rPr>
        <w:t>.</w:t>
      </w:r>
      <w:r w:rsidR="00B15C09">
        <w:rPr>
          <w:rFonts w:asciiTheme="majorHAnsi" w:hAnsiTheme="majorHAnsi"/>
        </w:rPr>
        <w:t xml:space="preserve"> </w:t>
      </w:r>
    </w:p>
    <w:p w14:paraId="2348FAFF" w14:textId="77777777" w:rsidR="007A6713" w:rsidRPr="00600A56" w:rsidRDefault="007A6713" w:rsidP="004F1E74">
      <w:pPr>
        <w:autoSpaceDE w:val="0"/>
        <w:autoSpaceDN w:val="0"/>
        <w:adjustRightInd w:val="0"/>
        <w:jc w:val="both"/>
        <w:rPr>
          <w:rFonts w:asciiTheme="majorHAnsi" w:hAnsiTheme="majorHAnsi"/>
        </w:rPr>
      </w:pPr>
    </w:p>
    <w:p w14:paraId="02FF1519" w14:textId="77777777" w:rsidR="00A60B41" w:rsidRDefault="007A6713" w:rsidP="004F1E74">
      <w:pPr>
        <w:autoSpaceDE w:val="0"/>
        <w:autoSpaceDN w:val="0"/>
        <w:adjustRightInd w:val="0"/>
        <w:jc w:val="both"/>
        <w:rPr>
          <w:rFonts w:asciiTheme="majorHAnsi" w:hAnsiTheme="majorHAnsi"/>
          <w:b/>
        </w:rPr>
      </w:pPr>
      <w:r w:rsidRPr="00A60B41">
        <w:rPr>
          <w:rFonts w:asciiTheme="majorHAnsi" w:hAnsiTheme="majorHAnsi"/>
          <w:b/>
        </w:rPr>
        <w:t>AVISO DE LICITAÇÃO CONCORRÊNCIA PÚBLICA Nº 006/2022</w:t>
      </w:r>
    </w:p>
    <w:p w14:paraId="41D1CC5F" w14:textId="0ED923BF" w:rsidR="007A6713" w:rsidRDefault="007A6713" w:rsidP="004F1E74">
      <w:pPr>
        <w:autoSpaceDE w:val="0"/>
        <w:autoSpaceDN w:val="0"/>
        <w:adjustRightInd w:val="0"/>
        <w:jc w:val="both"/>
        <w:rPr>
          <w:rFonts w:asciiTheme="majorHAnsi" w:hAnsiTheme="majorHAnsi"/>
        </w:rPr>
      </w:pPr>
      <w:r w:rsidRPr="00600A56">
        <w:rPr>
          <w:rFonts w:asciiTheme="majorHAnsi" w:hAnsiTheme="majorHAnsi"/>
        </w:rPr>
        <w:t xml:space="preserve">Órgão: SECRETARIA DE ESTADO DE SANEAMENTO, HABITAÇÃO E DESENVOLVIMENTO URBANO - SEDURB. Processo Nº: 2021-7HH5X. Objeto: CONTRATAÇÃO DE EMPRESA PARA EXECUÇÃO DE GALERIAS E LIMPEZA DO CÓRREGO RIBEIRA, ETAPA 2, BAIRRO RIBEIRA, NO MUNICÍPIO DE VIANA/ES, COM FORNECIMENTO DE MÃO-DE-OBRA E MATERIAIS. Valor estimado: R$28.651.453,01 (vinte e oito milhões, seiscentos e cinquenta e um mil, quatrocentos e cinquenta e três reais e um centavo). Recebimento dos envelopes: até às 13h50min do dia 04/05/2022. Abertura da sessão pública: 04/05/2022, às 14:00 horas. Local de realização da sessão pública: Na sede da SEDURB, situada à Rua Alberto de Oliveira Santos, nº 42, 20º e 21º andar, Ed. Ames, Centro - Vitória/ES. O Edital está disponível nos sítios eletrônicos </w:t>
      </w:r>
      <w:hyperlink r:id="rId78" w:history="1">
        <w:r w:rsidR="00B15C09" w:rsidRPr="00216418">
          <w:rPr>
            <w:rStyle w:val="Hyperlink"/>
            <w:rFonts w:asciiTheme="majorHAnsi" w:hAnsiTheme="majorHAnsi"/>
          </w:rPr>
          <w:t>www.compras.es.gov.br</w:t>
        </w:r>
      </w:hyperlink>
      <w:r w:rsidR="00B15C09">
        <w:rPr>
          <w:rFonts w:asciiTheme="majorHAnsi" w:hAnsiTheme="majorHAnsi"/>
        </w:rPr>
        <w:t xml:space="preserve"> </w:t>
      </w:r>
      <w:r w:rsidRPr="00600A56">
        <w:rPr>
          <w:rFonts w:asciiTheme="majorHAnsi" w:hAnsiTheme="majorHAnsi"/>
        </w:rPr>
        <w:t xml:space="preserve">e </w:t>
      </w:r>
      <w:hyperlink r:id="rId79" w:history="1">
        <w:r w:rsidR="00B15C09" w:rsidRPr="00216418">
          <w:rPr>
            <w:rStyle w:val="Hyperlink"/>
            <w:rFonts w:asciiTheme="majorHAnsi" w:hAnsiTheme="majorHAnsi"/>
          </w:rPr>
          <w:t>www.sedurb.es.gov.br</w:t>
        </w:r>
      </w:hyperlink>
      <w:r w:rsidRPr="00600A56">
        <w:rPr>
          <w:rFonts w:asciiTheme="majorHAnsi" w:hAnsiTheme="majorHAnsi"/>
        </w:rPr>
        <w:t>.</w:t>
      </w:r>
      <w:r w:rsidR="00B15C09">
        <w:rPr>
          <w:rFonts w:asciiTheme="majorHAnsi" w:hAnsiTheme="majorHAnsi"/>
        </w:rPr>
        <w:t xml:space="preserve"> </w:t>
      </w:r>
      <w:r w:rsidRPr="00600A56">
        <w:rPr>
          <w:rFonts w:asciiTheme="majorHAnsi" w:hAnsiTheme="majorHAnsi"/>
        </w:rPr>
        <w:t>Contato: (27) 3</w:t>
      </w:r>
      <w:r w:rsidR="00472C4E">
        <w:rPr>
          <w:rFonts w:asciiTheme="majorHAnsi" w:hAnsiTheme="majorHAnsi"/>
        </w:rPr>
        <w:t xml:space="preserve">636-5009 e/ou </w:t>
      </w:r>
      <w:hyperlink r:id="rId80" w:history="1">
        <w:r w:rsidR="00B15C09" w:rsidRPr="00216418">
          <w:rPr>
            <w:rStyle w:val="Hyperlink"/>
            <w:rFonts w:asciiTheme="majorHAnsi" w:hAnsiTheme="majorHAnsi"/>
          </w:rPr>
          <w:t>licitacao@sedurb.es.gov.br</w:t>
        </w:r>
      </w:hyperlink>
      <w:r w:rsidRPr="00600A56">
        <w:rPr>
          <w:rFonts w:asciiTheme="majorHAnsi" w:hAnsiTheme="majorHAnsi"/>
        </w:rPr>
        <w:t>.</w:t>
      </w:r>
      <w:r w:rsidR="00B15C09">
        <w:rPr>
          <w:rFonts w:asciiTheme="majorHAnsi" w:hAnsiTheme="majorHAnsi"/>
        </w:rPr>
        <w:t xml:space="preserve"> </w:t>
      </w:r>
    </w:p>
    <w:p w14:paraId="22EB42FB" w14:textId="77777777" w:rsidR="004D2313" w:rsidRDefault="004D2313" w:rsidP="004F1E74">
      <w:pPr>
        <w:autoSpaceDE w:val="0"/>
        <w:autoSpaceDN w:val="0"/>
        <w:adjustRightInd w:val="0"/>
        <w:jc w:val="both"/>
        <w:rPr>
          <w:rFonts w:asciiTheme="majorHAnsi" w:hAnsiTheme="majorHAnsi"/>
        </w:rPr>
      </w:pPr>
    </w:p>
    <w:p w14:paraId="0ED122CD" w14:textId="77777777" w:rsidR="004D2313" w:rsidRDefault="004D2313" w:rsidP="004D2313">
      <w:pPr>
        <w:autoSpaceDE w:val="0"/>
        <w:autoSpaceDN w:val="0"/>
        <w:adjustRightInd w:val="0"/>
        <w:jc w:val="center"/>
        <w:rPr>
          <w:rFonts w:asciiTheme="majorHAnsi" w:hAnsiTheme="majorHAnsi"/>
        </w:rPr>
      </w:pPr>
    </w:p>
    <w:p w14:paraId="7A547E06" w14:textId="5E560F3A" w:rsidR="004D2313" w:rsidRPr="00CC5512" w:rsidRDefault="00CC5512" w:rsidP="004D2313">
      <w:pPr>
        <w:autoSpaceDE w:val="0"/>
        <w:autoSpaceDN w:val="0"/>
        <w:adjustRightInd w:val="0"/>
        <w:jc w:val="center"/>
        <w:rPr>
          <w:rFonts w:asciiTheme="majorHAnsi" w:hAnsiTheme="majorHAnsi"/>
          <w:b/>
        </w:rPr>
      </w:pPr>
      <w:r w:rsidRPr="00CC5512">
        <w:rPr>
          <w:rFonts w:asciiTheme="majorHAnsi" w:hAnsiTheme="majorHAnsi"/>
          <w:b/>
        </w:rPr>
        <w:t>ESTADO DO MATO GROSSO DO SUL</w:t>
      </w:r>
    </w:p>
    <w:p w14:paraId="29A3CC65" w14:textId="77777777" w:rsidR="004D2313" w:rsidRPr="00CC5512" w:rsidRDefault="004D2313" w:rsidP="004D2313">
      <w:pPr>
        <w:autoSpaceDE w:val="0"/>
        <w:autoSpaceDN w:val="0"/>
        <w:adjustRightInd w:val="0"/>
        <w:rPr>
          <w:rFonts w:asciiTheme="majorHAnsi" w:hAnsiTheme="majorHAnsi"/>
          <w:b/>
        </w:rPr>
      </w:pPr>
    </w:p>
    <w:p w14:paraId="43DB0B24" w14:textId="267BE14C" w:rsidR="00B15C09" w:rsidRPr="00B15C09" w:rsidRDefault="00B15C09" w:rsidP="004D2313">
      <w:pPr>
        <w:autoSpaceDE w:val="0"/>
        <w:autoSpaceDN w:val="0"/>
        <w:adjustRightInd w:val="0"/>
        <w:jc w:val="both"/>
        <w:rPr>
          <w:rFonts w:asciiTheme="majorHAnsi" w:hAnsiTheme="majorHAnsi"/>
          <w:b/>
        </w:rPr>
      </w:pPr>
      <w:r w:rsidRPr="00B15C09">
        <w:rPr>
          <w:rFonts w:asciiTheme="majorHAnsi" w:hAnsiTheme="majorHAnsi"/>
          <w:b/>
        </w:rPr>
        <w:t xml:space="preserve">A AGÊNCIA ESTADUAL DE GESTÃO DE EMPREENDIMENTOS - CONCORRÊNCIA Nº: 045/2022-DLO/AGESUL -PROCESSO Nº: 57/003.641/2021. </w:t>
      </w:r>
    </w:p>
    <w:p w14:paraId="78B83240" w14:textId="37DAFF02" w:rsidR="004D2313" w:rsidRPr="004D2313" w:rsidRDefault="00B15C09" w:rsidP="004D2313">
      <w:pPr>
        <w:autoSpaceDE w:val="0"/>
        <w:autoSpaceDN w:val="0"/>
        <w:adjustRightInd w:val="0"/>
        <w:jc w:val="both"/>
        <w:rPr>
          <w:rFonts w:asciiTheme="majorHAnsi" w:hAnsiTheme="majorHAnsi"/>
        </w:rPr>
      </w:pPr>
      <w:r w:rsidRPr="004D2313">
        <w:rPr>
          <w:rFonts w:asciiTheme="majorHAnsi" w:hAnsiTheme="majorHAnsi"/>
        </w:rPr>
        <w:t>AGESUL comunica aos interessados que, conforme autorizado pelo seu Diretor Presidente, fará realizar a licitação, do tipo MENOR PREÇO, nos termos da Lei 8.666 de 21 de junho de 1993 e demais alterações em vigor.</w:t>
      </w:r>
      <w:r>
        <w:rPr>
          <w:rFonts w:asciiTheme="majorHAnsi" w:hAnsiTheme="majorHAnsi"/>
        </w:rPr>
        <w:t xml:space="preserve"> </w:t>
      </w:r>
      <w:r w:rsidR="004D2313" w:rsidRPr="004D2313">
        <w:rPr>
          <w:rFonts w:asciiTheme="majorHAnsi" w:hAnsiTheme="majorHAnsi"/>
        </w:rPr>
        <w:t>Objeto: Implantação e pavimentação asfáltica da rodovia MS – 316, Trecho: Entr: MS – 223 – Entrº BR – 060, Sub-trecho: KM 54,3 -  Início do trecho urbano de Paraíso das águas (lote 02), com extensão de 26,96 KM, no Município de Costa Rica e Paraiso das Águas/MS.</w:t>
      </w:r>
      <w:r>
        <w:rPr>
          <w:rFonts w:asciiTheme="majorHAnsi" w:hAnsiTheme="majorHAnsi"/>
        </w:rPr>
        <w:t xml:space="preserve"> </w:t>
      </w:r>
      <w:r w:rsidR="004D2313" w:rsidRPr="004D2313">
        <w:rPr>
          <w:rFonts w:asciiTheme="majorHAnsi" w:hAnsiTheme="majorHAnsi"/>
        </w:rPr>
        <w:t> Abertura: 29 de abril de dois mil e vinte e dois, às 08:00 hrs, Av. Desembargador José Nunes da Cunha, s/n, Bloco 14, Parque dos Poderes - Campo Grande - MS, onde, também estará disponível o edital e seus anexos.</w:t>
      </w:r>
    </w:p>
    <w:p w14:paraId="48B6DAB9" w14:textId="77777777" w:rsidR="00C84C6F" w:rsidRPr="000662E5" w:rsidRDefault="00C84C6F" w:rsidP="004F1E74">
      <w:pPr>
        <w:autoSpaceDE w:val="0"/>
        <w:autoSpaceDN w:val="0"/>
        <w:adjustRightInd w:val="0"/>
        <w:jc w:val="both"/>
        <w:rPr>
          <w:rFonts w:asciiTheme="majorHAnsi" w:hAnsiTheme="majorHAnsi"/>
        </w:rPr>
      </w:pPr>
    </w:p>
    <w:p w14:paraId="6AA7EAA2" w14:textId="77777777" w:rsidR="003B5E60" w:rsidRPr="000662E5" w:rsidRDefault="003B5E60" w:rsidP="004F1E74">
      <w:pPr>
        <w:autoSpaceDE w:val="0"/>
        <w:autoSpaceDN w:val="0"/>
        <w:adjustRightInd w:val="0"/>
        <w:jc w:val="both"/>
        <w:rPr>
          <w:rFonts w:asciiTheme="majorHAnsi" w:hAnsiTheme="majorHAnsi"/>
        </w:rPr>
      </w:pPr>
    </w:p>
    <w:p w14:paraId="1AC6CB08" w14:textId="1FAD08D7" w:rsidR="003B5E60" w:rsidRPr="00982F82" w:rsidRDefault="00982F82" w:rsidP="002C5797">
      <w:pPr>
        <w:autoSpaceDE w:val="0"/>
        <w:autoSpaceDN w:val="0"/>
        <w:adjustRightInd w:val="0"/>
        <w:jc w:val="center"/>
        <w:rPr>
          <w:rFonts w:asciiTheme="majorHAnsi" w:hAnsiTheme="majorHAnsi"/>
          <w:b/>
        </w:rPr>
      </w:pPr>
      <w:r w:rsidRPr="00982F82">
        <w:rPr>
          <w:rFonts w:asciiTheme="majorHAnsi" w:hAnsiTheme="majorHAnsi"/>
          <w:b/>
        </w:rPr>
        <w:t>ESTADO DO PARANÁ</w:t>
      </w:r>
    </w:p>
    <w:p w14:paraId="4B156AAB" w14:textId="77777777" w:rsidR="003B5E60" w:rsidRPr="00982F82" w:rsidRDefault="003B5E60" w:rsidP="004F1E74">
      <w:pPr>
        <w:autoSpaceDE w:val="0"/>
        <w:autoSpaceDN w:val="0"/>
        <w:adjustRightInd w:val="0"/>
        <w:jc w:val="both"/>
        <w:rPr>
          <w:rFonts w:asciiTheme="majorHAnsi" w:hAnsiTheme="majorHAnsi"/>
          <w:b/>
        </w:rPr>
      </w:pPr>
    </w:p>
    <w:p w14:paraId="649F12AC" w14:textId="5F4D30B6" w:rsidR="00B15C09" w:rsidRPr="00B15C09" w:rsidRDefault="00982F82" w:rsidP="0053593D">
      <w:pPr>
        <w:autoSpaceDE w:val="0"/>
        <w:autoSpaceDN w:val="0"/>
        <w:adjustRightInd w:val="0"/>
        <w:jc w:val="both"/>
        <w:rPr>
          <w:rFonts w:asciiTheme="majorHAnsi" w:hAnsiTheme="majorHAnsi"/>
          <w:b/>
        </w:rPr>
      </w:pPr>
      <w:r w:rsidRPr="00982F82">
        <w:rPr>
          <w:rFonts w:asciiTheme="majorHAnsi" w:hAnsiTheme="majorHAnsi"/>
          <w:b/>
        </w:rPr>
        <w:t xml:space="preserve">SANEPAR </w:t>
      </w:r>
      <w:r w:rsidR="00B15C09" w:rsidRPr="00B15C09">
        <w:rPr>
          <w:rFonts w:asciiTheme="majorHAnsi" w:hAnsiTheme="majorHAnsi"/>
          <w:b/>
        </w:rPr>
        <w:t xml:space="preserve">- AVISO DE LICITAÇÃO - LICITACAO N° 106/22 </w:t>
      </w:r>
    </w:p>
    <w:p w14:paraId="71B8C198" w14:textId="6A23EA02" w:rsidR="00ED4346" w:rsidRDefault="005009B4" w:rsidP="0053593D">
      <w:pPr>
        <w:autoSpaceDE w:val="0"/>
        <w:autoSpaceDN w:val="0"/>
        <w:adjustRightInd w:val="0"/>
        <w:jc w:val="both"/>
        <w:rPr>
          <w:rFonts w:asciiTheme="majorHAnsi" w:hAnsiTheme="majorHAnsi"/>
        </w:rPr>
      </w:pPr>
      <w:r w:rsidRPr="00CC5512">
        <w:rPr>
          <w:rFonts w:asciiTheme="majorHAnsi" w:hAnsiTheme="majorHAnsi"/>
        </w:rPr>
        <w:t xml:space="preserve">Objeto: EXECUCAO DE OBRA PARA AMPLIACAO DO SISTEMA DE ABASTECIMENTO DE AGUA DO DISTRITO DE SANTA INES, NO MUNICIPIO DE ITAIPULANDIA, COMPREENDENDO ADUTORA, INTERLIGACOES E INSTALACAO DE RESERVATORIO ELEVADO, COM FORNECIMENTO DE MATERIAIS, CONFORME DETALHADO NOS ANEXOS DO EDITAL. Recurso: 40 - OBRAS PROGRAMADAS - AGUA. Disponibilidade do Edital: de 01/04/2022 até às 17:00 h do dia 08/06/2022. Limite de Protocolo das Propostas: 09/06/2022 às 09:00 h. Abertura da Licitação: 09/06/2022 às 10:00 h. Informações Complementares: Podem ser obtidas na Sanepar, à Rua Engenheiros Rebouças, 1376 - Curitiba/PR, Fones (41) 3330-3910 / 3330-3128 ou FAX (41) 3330-3200, ou no site </w:t>
      </w:r>
      <w:hyperlink r:id="rId81" w:history="1">
        <w:r w:rsidR="00B15C09" w:rsidRPr="00216418">
          <w:rPr>
            <w:rStyle w:val="Hyperlink"/>
            <w:rFonts w:asciiTheme="majorHAnsi" w:hAnsiTheme="majorHAnsi"/>
          </w:rPr>
          <w:t>http://licitacao.sanepar.com.br</w:t>
        </w:r>
      </w:hyperlink>
      <w:r w:rsidRPr="00CC5512">
        <w:rPr>
          <w:rFonts w:asciiTheme="majorHAnsi" w:hAnsiTheme="majorHAnsi"/>
        </w:rPr>
        <w:t>.</w:t>
      </w:r>
      <w:r w:rsidR="00B15C09">
        <w:rPr>
          <w:rFonts w:asciiTheme="majorHAnsi" w:hAnsiTheme="majorHAnsi"/>
        </w:rPr>
        <w:t xml:space="preserve"> </w:t>
      </w:r>
    </w:p>
    <w:p w14:paraId="3AF93D30" w14:textId="77777777" w:rsidR="00ED4346" w:rsidRDefault="00ED4346" w:rsidP="004F1E74">
      <w:pPr>
        <w:autoSpaceDE w:val="0"/>
        <w:autoSpaceDN w:val="0"/>
        <w:adjustRightInd w:val="0"/>
        <w:jc w:val="both"/>
        <w:rPr>
          <w:rFonts w:asciiTheme="majorHAnsi" w:hAnsiTheme="majorHAnsi"/>
        </w:rPr>
      </w:pPr>
    </w:p>
    <w:p w14:paraId="458F9B0C" w14:textId="0D3CAFA3" w:rsidR="00B15C09" w:rsidRPr="00B15C09" w:rsidRDefault="00B15C09" w:rsidP="004F1E74">
      <w:pPr>
        <w:autoSpaceDE w:val="0"/>
        <w:autoSpaceDN w:val="0"/>
        <w:adjustRightInd w:val="0"/>
        <w:jc w:val="both"/>
        <w:rPr>
          <w:rFonts w:asciiTheme="majorHAnsi" w:hAnsiTheme="majorHAnsi"/>
          <w:b/>
        </w:rPr>
      </w:pPr>
      <w:r w:rsidRPr="00B15C09">
        <w:rPr>
          <w:rFonts w:asciiTheme="majorHAnsi" w:hAnsiTheme="majorHAnsi"/>
          <w:b/>
        </w:rPr>
        <w:t xml:space="preserve">AVISO DE LICITAÇÃO - LICITACAO N° 107/22 </w:t>
      </w:r>
    </w:p>
    <w:p w14:paraId="5E5B508F" w14:textId="313BF7D2" w:rsidR="005009B4" w:rsidRDefault="005009B4" w:rsidP="004F1E74">
      <w:pPr>
        <w:autoSpaceDE w:val="0"/>
        <w:autoSpaceDN w:val="0"/>
        <w:adjustRightInd w:val="0"/>
        <w:jc w:val="both"/>
        <w:rPr>
          <w:rFonts w:asciiTheme="majorHAnsi" w:hAnsiTheme="majorHAnsi"/>
        </w:rPr>
      </w:pPr>
      <w:r w:rsidRPr="00CC5512">
        <w:rPr>
          <w:rFonts w:asciiTheme="majorHAnsi" w:hAnsiTheme="majorHAnsi"/>
        </w:rPr>
        <w:t xml:space="preserve">Objeto: EXECUCAO DE OBRA DE MELHORIA NO SISTEMA DE ABASTECIMENTO DE AGUA DO MUNICIPIO DE CALIFORNIA, COMPREENDENDO A EXECUCAO DE BOOSTER, CONFORME DETALHADO NOS ANEXOS DO EDITAL. Recurso: 27 - MELHORIAS OPERACIONAIS - AGUA. Disponibilidade do Edital: de 01/04/2022 até às 17:00 h do dia 27/04/2022. Limite de Protocolo das Propostas: 28/04/2022 às 14:00 h. Abertura da Licitação: 28/04/2022 às 15:00 h. Informações Complementares: Podem ser obtidas na Sanepar, à Rua Engenheiros Rebouças, 1376 - Curitiba/PR, Fones (41) 3330-3910 / 3330-3128 ou FAX (41) 3330-3200, ou no site </w:t>
      </w:r>
      <w:hyperlink r:id="rId82" w:history="1">
        <w:r w:rsidR="00B15C09" w:rsidRPr="00216418">
          <w:rPr>
            <w:rStyle w:val="Hyperlink"/>
            <w:rFonts w:asciiTheme="majorHAnsi" w:hAnsiTheme="majorHAnsi"/>
          </w:rPr>
          <w:t>http://licitacao.sanepar.com.br</w:t>
        </w:r>
      </w:hyperlink>
      <w:r w:rsidRPr="00CC5512">
        <w:rPr>
          <w:rFonts w:asciiTheme="majorHAnsi" w:hAnsiTheme="majorHAnsi"/>
        </w:rPr>
        <w:t>.</w:t>
      </w:r>
      <w:r w:rsidR="00B15C09">
        <w:rPr>
          <w:rFonts w:asciiTheme="majorHAnsi" w:hAnsiTheme="majorHAnsi"/>
        </w:rPr>
        <w:t xml:space="preserve"> </w:t>
      </w:r>
    </w:p>
    <w:p w14:paraId="1CB107DC" w14:textId="77777777" w:rsidR="00EE601D" w:rsidRDefault="00EE601D" w:rsidP="004F1E74">
      <w:pPr>
        <w:autoSpaceDE w:val="0"/>
        <w:autoSpaceDN w:val="0"/>
        <w:adjustRightInd w:val="0"/>
        <w:jc w:val="both"/>
        <w:rPr>
          <w:rFonts w:asciiTheme="majorHAnsi" w:hAnsiTheme="majorHAnsi"/>
        </w:rPr>
      </w:pPr>
    </w:p>
    <w:p w14:paraId="038C45DB" w14:textId="77777777" w:rsidR="005009B4" w:rsidRDefault="005009B4" w:rsidP="004F1E74">
      <w:pPr>
        <w:autoSpaceDE w:val="0"/>
        <w:autoSpaceDN w:val="0"/>
        <w:adjustRightInd w:val="0"/>
        <w:jc w:val="both"/>
        <w:rPr>
          <w:rFonts w:asciiTheme="majorHAnsi" w:hAnsiTheme="majorHAnsi"/>
        </w:rPr>
      </w:pPr>
    </w:p>
    <w:p w14:paraId="1F306675" w14:textId="400036D4" w:rsidR="005009B4" w:rsidRPr="00C11711" w:rsidRDefault="00C11711" w:rsidP="005009B4">
      <w:pPr>
        <w:autoSpaceDE w:val="0"/>
        <w:autoSpaceDN w:val="0"/>
        <w:adjustRightInd w:val="0"/>
        <w:jc w:val="both"/>
        <w:rPr>
          <w:rFonts w:asciiTheme="majorHAnsi" w:hAnsiTheme="majorHAnsi"/>
          <w:b/>
        </w:rPr>
      </w:pPr>
      <w:r w:rsidRPr="00C11711">
        <w:rPr>
          <w:rFonts w:asciiTheme="majorHAnsi" w:hAnsiTheme="majorHAnsi"/>
          <w:b/>
        </w:rPr>
        <w:t>DER - DEPARTAMENTO DE ESTRADAS DE RODAGEM - DETALHAMENTO DA LICITAÇÃO - MODALIDADE: CONCORRÊNCIA PÚBLICA - NÚMERO/ANO DO EDITAL: 14/2022</w:t>
      </w:r>
    </w:p>
    <w:p w14:paraId="564D5C7F" w14:textId="314DECC0" w:rsidR="005009B4" w:rsidRPr="005009B4" w:rsidRDefault="005009B4" w:rsidP="005009B4">
      <w:pPr>
        <w:autoSpaceDE w:val="0"/>
        <w:autoSpaceDN w:val="0"/>
        <w:adjustRightInd w:val="0"/>
        <w:jc w:val="both"/>
        <w:rPr>
          <w:rFonts w:asciiTheme="majorHAnsi" w:hAnsiTheme="majorHAnsi"/>
        </w:rPr>
      </w:pPr>
      <w:r w:rsidRPr="005009B4">
        <w:rPr>
          <w:rFonts w:asciiTheme="majorHAnsi" w:hAnsiTheme="majorHAnsi"/>
        </w:rPr>
        <w:t>Objeto:</w:t>
      </w:r>
      <w:r w:rsidR="00271812">
        <w:rPr>
          <w:rFonts w:asciiTheme="majorHAnsi" w:hAnsiTheme="majorHAnsi"/>
        </w:rPr>
        <w:t xml:space="preserve"> </w:t>
      </w:r>
      <w:r w:rsidRPr="005009B4">
        <w:rPr>
          <w:rFonts w:asciiTheme="majorHAnsi" w:hAnsiTheme="majorHAnsi"/>
        </w:rPr>
        <w:t>Execução dos serviços de conservação/manutenção na rodovia não pavimentada PR-454, código 454N0050EPR, trecho Tupinambá - Entr. PR-317, com extensão de 20,60 km, conforme especificações contidas no Termo de Referência e no projeto básico.</w:t>
      </w:r>
      <w:r w:rsidR="00271812">
        <w:rPr>
          <w:rFonts w:asciiTheme="majorHAnsi" w:hAnsiTheme="majorHAnsi"/>
        </w:rPr>
        <w:t xml:space="preserve"> </w:t>
      </w:r>
      <w:r w:rsidRPr="005009B4">
        <w:rPr>
          <w:rFonts w:asciiTheme="majorHAnsi" w:hAnsiTheme="majorHAnsi"/>
        </w:rPr>
        <w:t>Critério de Julgamento:</w:t>
      </w:r>
      <w:r w:rsidR="00271812">
        <w:rPr>
          <w:rFonts w:asciiTheme="majorHAnsi" w:hAnsiTheme="majorHAnsi"/>
        </w:rPr>
        <w:t xml:space="preserve"> </w:t>
      </w:r>
      <w:r w:rsidRPr="005009B4">
        <w:rPr>
          <w:rFonts w:asciiTheme="majorHAnsi" w:hAnsiTheme="majorHAnsi"/>
        </w:rPr>
        <w:t>Menor Preço</w:t>
      </w:r>
      <w:r w:rsidR="00271812">
        <w:rPr>
          <w:rFonts w:asciiTheme="majorHAnsi" w:hAnsiTheme="majorHAnsi"/>
        </w:rPr>
        <w:t xml:space="preserve"> - </w:t>
      </w:r>
      <w:r w:rsidRPr="005009B4">
        <w:rPr>
          <w:rFonts w:asciiTheme="majorHAnsi" w:hAnsiTheme="majorHAnsi"/>
        </w:rPr>
        <w:t>Valor Máximo Inicial (R$):</w:t>
      </w:r>
    </w:p>
    <w:p w14:paraId="37609DD4" w14:textId="63E50C04" w:rsidR="005009B4" w:rsidRDefault="005009B4" w:rsidP="005009B4">
      <w:pPr>
        <w:autoSpaceDE w:val="0"/>
        <w:autoSpaceDN w:val="0"/>
        <w:adjustRightInd w:val="0"/>
        <w:jc w:val="both"/>
        <w:rPr>
          <w:rFonts w:asciiTheme="majorHAnsi" w:hAnsiTheme="majorHAnsi"/>
        </w:rPr>
      </w:pPr>
      <w:r w:rsidRPr="005009B4">
        <w:rPr>
          <w:rFonts w:asciiTheme="majorHAnsi" w:hAnsiTheme="majorHAnsi"/>
        </w:rPr>
        <w:t>3.193.381,76</w:t>
      </w:r>
      <w:r w:rsidR="00271812">
        <w:rPr>
          <w:rFonts w:asciiTheme="majorHAnsi" w:hAnsiTheme="majorHAnsi"/>
        </w:rPr>
        <w:t xml:space="preserve"> </w:t>
      </w:r>
      <w:r w:rsidRPr="005009B4">
        <w:rPr>
          <w:rFonts w:asciiTheme="majorHAnsi" w:hAnsiTheme="majorHAnsi"/>
        </w:rPr>
        <w:t>Data de Abertura:</w:t>
      </w:r>
      <w:r w:rsidR="00271812">
        <w:rPr>
          <w:rFonts w:asciiTheme="majorHAnsi" w:hAnsiTheme="majorHAnsi"/>
        </w:rPr>
        <w:t xml:space="preserve"> </w:t>
      </w:r>
      <w:r w:rsidRPr="005009B4">
        <w:rPr>
          <w:rFonts w:asciiTheme="majorHAnsi" w:hAnsiTheme="majorHAnsi"/>
        </w:rPr>
        <w:t>12/05/2022 10:00</w:t>
      </w:r>
      <w:r w:rsidR="00271812">
        <w:rPr>
          <w:rFonts w:asciiTheme="majorHAnsi" w:hAnsiTheme="majorHAnsi"/>
        </w:rPr>
        <w:t xml:space="preserve"> - </w:t>
      </w:r>
      <w:r w:rsidRPr="005009B4">
        <w:rPr>
          <w:rFonts w:asciiTheme="majorHAnsi" w:hAnsiTheme="majorHAnsi"/>
        </w:rPr>
        <w:t>Data de Apresentação</w:t>
      </w:r>
      <w:r w:rsidR="00271812">
        <w:rPr>
          <w:rFonts w:asciiTheme="majorHAnsi" w:hAnsiTheme="majorHAnsi"/>
        </w:rPr>
        <w:t xml:space="preserve"> </w:t>
      </w:r>
      <w:r w:rsidRPr="005009B4">
        <w:rPr>
          <w:rFonts w:asciiTheme="majorHAnsi" w:hAnsiTheme="majorHAnsi"/>
        </w:rPr>
        <w:t>11/05/2022 17:00</w:t>
      </w:r>
      <w:r w:rsidR="00C11711">
        <w:rPr>
          <w:rFonts w:asciiTheme="majorHAnsi" w:hAnsiTheme="majorHAnsi"/>
        </w:rPr>
        <w:t xml:space="preserve"> - </w:t>
      </w:r>
      <w:r w:rsidRPr="005009B4">
        <w:rPr>
          <w:rFonts w:asciiTheme="majorHAnsi" w:hAnsiTheme="majorHAnsi"/>
        </w:rPr>
        <w:t>Local de Disputa:</w:t>
      </w:r>
      <w:r w:rsidR="00271812">
        <w:rPr>
          <w:rFonts w:asciiTheme="majorHAnsi" w:hAnsiTheme="majorHAnsi"/>
        </w:rPr>
        <w:t xml:space="preserve"> </w:t>
      </w:r>
      <w:r w:rsidRPr="005009B4">
        <w:rPr>
          <w:rFonts w:asciiTheme="majorHAnsi" w:hAnsiTheme="majorHAnsi"/>
        </w:rPr>
        <w:t xml:space="preserve">Avenida Monteiro Lobato </w:t>
      </w:r>
      <w:r w:rsidR="006D7C2D">
        <w:rPr>
          <w:rFonts w:asciiTheme="majorHAnsi" w:hAnsiTheme="majorHAnsi"/>
        </w:rPr>
        <w:t xml:space="preserve">- </w:t>
      </w:r>
      <w:r w:rsidRPr="005009B4">
        <w:rPr>
          <w:rFonts w:asciiTheme="majorHAnsi" w:hAnsiTheme="majorHAnsi"/>
        </w:rPr>
        <w:t>885 Zona 08 CEP 87.050-280</w:t>
      </w:r>
      <w:r w:rsidR="00271812">
        <w:rPr>
          <w:rFonts w:asciiTheme="majorHAnsi" w:hAnsiTheme="majorHAnsi"/>
        </w:rPr>
        <w:t xml:space="preserve"> - </w:t>
      </w:r>
      <w:hyperlink r:id="rId83" w:history="1">
        <w:r w:rsidR="00C11711" w:rsidRPr="00216418">
          <w:rPr>
            <w:rStyle w:val="Hyperlink"/>
            <w:rFonts w:asciiTheme="majorHAnsi" w:hAnsiTheme="majorHAnsi"/>
          </w:rPr>
          <w:t>http://www.transparencia.pr.gov.br/pte/compras/licitacoes/pesquisar-param?sigla=DER&amp;portalInstitucional=DER&amp;tipoAssunto=3#</w:t>
        </w:r>
      </w:hyperlink>
      <w:r w:rsidR="00C11711">
        <w:rPr>
          <w:rFonts w:asciiTheme="majorHAnsi" w:hAnsiTheme="majorHAnsi"/>
        </w:rPr>
        <w:t xml:space="preserve"> </w:t>
      </w:r>
    </w:p>
    <w:p w14:paraId="34D9BBF1" w14:textId="77777777" w:rsidR="00271812" w:rsidRDefault="00271812" w:rsidP="005009B4">
      <w:pPr>
        <w:autoSpaceDE w:val="0"/>
        <w:autoSpaceDN w:val="0"/>
        <w:adjustRightInd w:val="0"/>
        <w:jc w:val="both"/>
        <w:rPr>
          <w:rFonts w:asciiTheme="majorHAnsi" w:hAnsiTheme="majorHAnsi"/>
        </w:rPr>
      </w:pPr>
    </w:p>
    <w:p w14:paraId="4C95DD98" w14:textId="5460E9CD" w:rsidR="00271812" w:rsidRPr="00C11711" w:rsidRDefault="00C11711" w:rsidP="00271812">
      <w:pPr>
        <w:autoSpaceDE w:val="0"/>
        <w:autoSpaceDN w:val="0"/>
        <w:adjustRightInd w:val="0"/>
        <w:jc w:val="both"/>
        <w:rPr>
          <w:rFonts w:asciiTheme="majorHAnsi" w:hAnsiTheme="majorHAnsi"/>
          <w:b/>
        </w:rPr>
      </w:pPr>
      <w:r w:rsidRPr="00C11711">
        <w:rPr>
          <w:rFonts w:asciiTheme="majorHAnsi" w:hAnsiTheme="majorHAnsi"/>
          <w:b/>
        </w:rPr>
        <w:t>MODALIDADE: CONCORRÊNCIA PÚBLICA - NÚMERO/ANO DO EDITAL: 6/2022</w:t>
      </w:r>
    </w:p>
    <w:p w14:paraId="08DC07D5" w14:textId="22A23B1C" w:rsidR="00271812" w:rsidRDefault="00271812" w:rsidP="00271812">
      <w:pPr>
        <w:autoSpaceDE w:val="0"/>
        <w:autoSpaceDN w:val="0"/>
        <w:adjustRightInd w:val="0"/>
        <w:jc w:val="both"/>
        <w:rPr>
          <w:rFonts w:asciiTheme="majorHAnsi" w:hAnsiTheme="majorHAnsi"/>
        </w:rPr>
      </w:pPr>
      <w:r w:rsidRPr="00271812">
        <w:rPr>
          <w:rFonts w:asciiTheme="majorHAnsi" w:hAnsiTheme="majorHAnsi"/>
        </w:rPr>
        <w:t>Objeto:</w:t>
      </w:r>
      <w:r w:rsidR="00AC5307">
        <w:rPr>
          <w:rFonts w:asciiTheme="majorHAnsi" w:hAnsiTheme="majorHAnsi"/>
        </w:rPr>
        <w:t xml:space="preserve"> </w:t>
      </w:r>
      <w:r w:rsidRPr="00271812">
        <w:rPr>
          <w:rFonts w:asciiTheme="majorHAnsi" w:hAnsiTheme="majorHAnsi"/>
        </w:rPr>
        <w:t>Execução dos serviços de manutenção e conservação de vias rurais não pavimentadas da malha rodoviária da área 01, sob jurisdição da superintendência regional leste do DER/PR, em extensão total de 76,61 km, em lote único.</w:t>
      </w:r>
      <w:r w:rsidR="00AC5307">
        <w:rPr>
          <w:rFonts w:asciiTheme="majorHAnsi" w:hAnsiTheme="majorHAnsi"/>
        </w:rPr>
        <w:t xml:space="preserve"> </w:t>
      </w:r>
      <w:r w:rsidRPr="00271812">
        <w:rPr>
          <w:rFonts w:asciiTheme="majorHAnsi" w:hAnsiTheme="majorHAnsi"/>
        </w:rPr>
        <w:t>Órgão Responsável:</w:t>
      </w:r>
      <w:r w:rsidR="00AC5307">
        <w:rPr>
          <w:rFonts w:asciiTheme="majorHAnsi" w:hAnsiTheme="majorHAnsi"/>
        </w:rPr>
        <w:t xml:space="preserve"> </w:t>
      </w:r>
      <w:r w:rsidRPr="00271812">
        <w:rPr>
          <w:rFonts w:asciiTheme="majorHAnsi" w:hAnsiTheme="majorHAnsi"/>
        </w:rPr>
        <w:t>DER - Departamento de Estradas de Rodagem</w:t>
      </w:r>
      <w:r w:rsidR="00C11711">
        <w:rPr>
          <w:rFonts w:asciiTheme="majorHAnsi" w:hAnsiTheme="majorHAnsi"/>
        </w:rPr>
        <w:t xml:space="preserve"> - </w:t>
      </w:r>
      <w:r w:rsidRPr="00271812">
        <w:rPr>
          <w:rFonts w:asciiTheme="majorHAnsi" w:hAnsiTheme="majorHAnsi"/>
        </w:rPr>
        <w:t>Registro de Preço:</w:t>
      </w:r>
      <w:r w:rsidR="00AC5307">
        <w:rPr>
          <w:rFonts w:asciiTheme="majorHAnsi" w:hAnsiTheme="majorHAnsi"/>
        </w:rPr>
        <w:t xml:space="preserve"> </w:t>
      </w:r>
      <w:r w:rsidRPr="00271812">
        <w:rPr>
          <w:rFonts w:asciiTheme="majorHAnsi" w:hAnsiTheme="majorHAnsi"/>
        </w:rPr>
        <w:t>NÃO</w:t>
      </w:r>
      <w:r w:rsidR="00C11711">
        <w:rPr>
          <w:rFonts w:asciiTheme="majorHAnsi" w:hAnsiTheme="majorHAnsi"/>
        </w:rPr>
        <w:t xml:space="preserve"> - </w:t>
      </w:r>
      <w:r w:rsidRPr="00271812">
        <w:rPr>
          <w:rFonts w:asciiTheme="majorHAnsi" w:hAnsiTheme="majorHAnsi"/>
        </w:rPr>
        <w:t>Critério de Julgamento:</w:t>
      </w:r>
      <w:r w:rsidR="00AC5307">
        <w:rPr>
          <w:rFonts w:asciiTheme="majorHAnsi" w:hAnsiTheme="majorHAnsi"/>
        </w:rPr>
        <w:t xml:space="preserve"> </w:t>
      </w:r>
      <w:r w:rsidRPr="00271812">
        <w:rPr>
          <w:rFonts w:asciiTheme="majorHAnsi" w:hAnsiTheme="majorHAnsi"/>
        </w:rPr>
        <w:t>Menor Preço</w:t>
      </w:r>
      <w:r w:rsidR="00C11711">
        <w:rPr>
          <w:rFonts w:asciiTheme="majorHAnsi" w:hAnsiTheme="majorHAnsi"/>
        </w:rPr>
        <w:t xml:space="preserve"> - </w:t>
      </w:r>
      <w:r w:rsidRPr="00271812">
        <w:rPr>
          <w:rFonts w:asciiTheme="majorHAnsi" w:hAnsiTheme="majorHAnsi"/>
        </w:rPr>
        <w:t>Valor Máximo Inicial (R$):</w:t>
      </w:r>
      <w:r w:rsidR="00AC5307">
        <w:rPr>
          <w:rFonts w:asciiTheme="majorHAnsi" w:hAnsiTheme="majorHAnsi"/>
        </w:rPr>
        <w:t xml:space="preserve"> </w:t>
      </w:r>
      <w:r w:rsidRPr="00271812">
        <w:rPr>
          <w:rFonts w:asciiTheme="majorHAnsi" w:hAnsiTheme="majorHAnsi"/>
        </w:rPr>
        <w:t>6.510.237,76</w:t>
      </w:r>
      <w:r w:rsidR="006D7C2D">
        <w:rPr>
          <w:rFonts w:asciiTheme="majorHAnsi" w:hAnsiTheme="majorHAnsi"/>
        </w:rPr>
        <w:t xml:space="preserve"> - </w:t>
      </w:r>
      <w:r w:rsidRPr="00271812">
        <w:rPr>
          <w:rFonts w:asciiTheme="majorHAnsi" w:hAnsiTheme="majorHAnsi"/>
        </w:rPr>
        <w:t>Data de Abertura:</w:t>
      </w:r>
      <w:r w:rsidR="00AC5307">
        <w:rPr>
          <w:rFonts w:asciiTheme="majorHAnsi" w:hAnsiTheme="majorHAnsi"/>
        </w:rPr>
        <w:t xml:space="preserve"> </w:t>
      </w:r>
      <w:r w:rsidRPr="00271812">
        <w:rPr>
          <w:rFonts w:asciiTheme="majorHAnsi" w:hAnsiTheme="majorHAnsi"/>
        </w:rPr>
        <w:t>03/05/2022 14:00</w:t>
      </w:r>
      <w:r w:rsidR="006D7C2D">
        <w:rPr>
          <w:rFonts w:asciiTheme="majorHAnsi" w:hAnsiTheme="majorHAnsi"/>
        </w:rPr>
        <w:t xml:space="preserve"> - </w:t>
      </w:r>
      <w:r w:rsidRPr="00271812">
        <w:rPr>
          <w:rFonts w:asciiTheme="majorHAnsi" w:hAnsiTheme="majorHAnsi"/>
        </w:rPr>
        <w:t>Data de Apresentação</w:t>
      </w:r>
      <w:r w:rsidR="00AC5307">
        <w:rPr>
          <w:rFonts w:asciiTheme="majorHAnsi" w:hAnsiTheme="majorHAnsi"/>
        </w:rPr>
        <w:t xml:space="preserve"> </w:t>
      </w:r>
      <w:r w:rsidRPr="00271812">
        <w:rPr>
          <w:rFonts w:asciiTheme="majorHAnsi" w:hAnsiTheme="majorHAnsi"/>
        </w:rPr>
        <w:t>02/05/2022 17:00</w:t>
      </w:r>
      <w:r w:rsidR="00C11711">
        <w:rPr>
          <w:rFonts w:asciiTheme="majorHAnsi" w:hAnsiTheme="majorHAnsi"/>
        </w:rPr>
        <w:t xml:space="preserve"> - </w:t>
      </w:r>
      <w:r w:rsidRPr="00271812">
        <w:rPr>
          <w:rFonts w:asciiTheme="majorHAnsi" w:hAnsiTheme="majorHAnsi"/>
        </w:rPr>
        <w:t>Local de Disputa:</w:t>
      </w:r>
      <w:r w:rsidR="00AC5307">
        <w:rPr>
          <w:rFonts w:asciiTheme="majorHAnsi" w:hAnsiTheme="majorHAnsi"/>
        </w:rPr>
        <w:t xml:space="preserve"> </w:t>
      </w:r>
      <w:r w:rsidRPr="00271812">
        <w:rPr>
          <w:rFonts w:asciiTheme="majorHAnsi" w:hAnsiTheme="majorHAnsi"/>
        </w:rPr>
        <w:t xml:space="preserve">Avenida Iguaçu </w:t>
      </w:r>
      <w:r w:rsidR="006D7C2D">
        <w:rPr>
          <w:rFonts w:asciiTheme="majorHAnsi" w:hAnsiTheme="majorHAnsi"/>
        </w:rPr>
        <w:t>-</w:t>
      </w:r>
      <w:r w:rsidRPr="00271812">
        <w:rPr>
          <w:rFonts w:asciiTheme="majorHAnsi" w:hAnsiTheme="majorHAnsi"/>
        </w:rPr>
        <w:t xml:space="preserve"> 420 Protocolo Geral Rebouças Curitiba-PR CEP 80.230-020</w:t>
      </w:r>
      <w:r w:rsidR="00C11711">
        <w:rPr>
          <w:rFonts w:asciiTheme="majorHAnsi" w:hAnsiTheme="majorHAnsi"/>
        </w:rPr>
        <w:t xml:space="preserve"> - </w:t>
      </w:r>
      <w:r w:rsidRPr="00271812">
        <w:rPr>
          <w:rFonts w:asciiTheme="majorHAnsi" w:hAnsiTheme="majorHAnsi"/>
        </w:rPr>
        <w:t>Protocolo:</w:t>
      </w:r>
      <w:r w:rsidR="00AC5307">
        <w:rPr>
          <w:rFonts w:asciiTheme="majorHAnsi" w:hAnsiTheme="majorHAnsi"/>
        </w:rPr>
        <w:t xml:space="preserve"> </w:t>
      </w:r>
      <w:r w:rsidRPr="00271812">
        <w:rPr>
          <w:rFonts w:asciiTheme="majorHAnsi" w:hAnsiTheme="majorHAnsi"/>
        </w:rPr>
        <w:t>18.526.712-1</w:t>
      </w:r>
      <w:r>
        <w:rPr>
          <w:rFonts w:asciiTheme="majorHAnsi" w:hAnsiTheme="majorHAnsi"/>
        </w:rPr>
        <w:t xml:space="preserve"> - </w:t>
      </w:r>
      <w:hyperlink r:id="rId84" w:history="1">
        <w:r w:rsidR="00C11711" w:rsidRPr="00216418">
          <w:rPr>
            <w:rStyle w:val="Hyperlink"/>
            <w:rFonts w:asciiTheme="majorHAnsi" w:hAnsiTheme="majorHAnsi"/>
          </w:rPr>
          <w:t>http://www.transparencia.pr.gov.br/pte/compras/licitacoes/pesquisar-param?sigla=DER&amp;portalInstitucional=DER&amp;tipoAssunto=3#</w:t>
        </w:r>
      </w:hyperlink>
      <w:r w:rsidR="00C11711">
        <w:rPr>
          <w:rFonts w:asciiTheme="majorHAnsi" w:hAnsiTheme="majorHAnsi"/>
        </w:rPr>
        <w:t xml:space="preserve"> </w:t>
      </w:r>
    </w:p>
    <w:p w14:paraId="5F3EC3BD" w14:textId="77777777" w:rsidR="00367564" w:rsidRDefault="00367564" w:rsidP="00271812">
      <w:pPr>
        <w:autoSpaceDE w:val="0"/>
        <w:autoSpaceDN w:val="0"/>
        <w:adjustRightInd w:val="0"/>
        <w:jc w:val="both"/>
        <w:rPr>
          <w:rFonts w:asciiTheme="majorHAnsi" w:hAnsiTheme="majorHAnsi"/>
        </w:rPr>
      </w:pPr>
    </w:p>
    <w:p w14:paraId="5F94014A" w14:textId="0D38F1D5" w:rsidR="00367564" w:rsidRPr="00C11711" w:rsidRDefault="00C11711" w:rsidP="00367564">
      <w:pPr>
        <w:autoSpaceDE w:val="0"/>
        <w:autoSpaceDN w:val="0"/>
        <w:adjustRightInd w:val="0"/>
        <w:jc w:val="both"/>
        <w:rPr>
          <w:rFonts w:asciiTheme="majorHAnsi" w:hAnsiTheme="majorHAnsi"/>
          <w:b/>
        </w:rPr>
      </w:pPr>
      <w:r w:rsidRPr="00C11711">
        <w:rPr>
          <w:rFonts w:asciiTheme="majorHAnsi" w:hAnsiTheme="majorHAnsi"/>
          <w:b/>
        </w:rPr>
        <w:t>MODALIDADE: CONCORRÊNCIA PÚBLICA - NÚMERO/ANO DO EDITAL: 7/2022</w:t>
      </w:r>
    </w:p>
    <w:p w14:paraId="6E561385" w14:textId="7FE4FF48" w:rsidR="006A107D" w:rsidRDefault="00367564" w:rsidP="00367564">
      <w:pPr>
        <w:autoSpaceDE w:val="0"/>
        <w:autoSpaceDN w:val="0"/>
        <w:adjustRightInd w:val="0"/>
        <w:jc w:val="both"/>
        <w:rPr>
          <w:rFonts w:asciiTheme="majorHAnsi" w:hAnsiTheme="majorHAnsi"/>
        </w:rPr>
      </w:pPr>
      <w:r w:rsidRPr="00367564">
        <w:rPr>
          <w:rFonts w:asciiTheme="majorHAnsi" w:hAnsiTheme="majorHAnsi"/>
        </w:rPr>
        <w:t>Objeto:</w:t>
      </w:r>
      <w:r w:rsidR="00AC5307">
        <w:rPr>
          <w:rFonts w:asciiTheme="majorHAnsi" w:hAnsiTheme="majorHAnsi"/>
        </w:rPr>
        <w:t xml:space="preserve"> </w:t>
      </w:r>
      <w:r w:rsidRPr="00367564">
        <w:rPr>
          <w:rFonts w:asciiTheme="majorHAnsi" w:hAnsiTheme="majorHAnsi"/>
        </w:rPr>
        <w:t>Execução dos serviços de recuperação estrutural e manutenção da ponte metálica sobre o Rio Nhundiaquara localizada na rodovia PR-411 no município de Morretes</w:t>
      </w:r>
      <w:r w:rsidR="00C11711">
        <w:rPr>
          <w:rFonts w:asciiTheme="majorHAnsi" w:hAnsiTheme="majorHAnsi"/>
        </w:rPr>
        <w:t xml:space="preserve"> </w:t>
      </w:r>
      <w:r w:rsidRPr="00367564">
        <w:rPr>
          <w:rFonts w:asciiTheme="majorHAnsi" w:hAnsiTheme="majorHAnsi"/>
        </w:rPr>
        <w:t>-PR.</w:t>
      </w:r>
      <w:r w:rsidR="00C11711">
        <w:rPr>
          <w:rFonts w:asciiTheme="majorHAnsi" w:hAnsiTheme="majorHAnsi"/>
        </w:rPr>
        <w:t xml:space="preserve"> </w:t>
      </w:r>
      <w:r w:rsidRPr="00367564">
        <w:rPr>
          <w:rFonts w:asciiTheme="majorHAnsi" w:hAnsiTheme="majorHAnsi"/>
        </w:rPr>
        <w:t>Órgão Responsável:</w:t>
      </w:r>
      <w:r w:rsidR="00AC5307">
        <w:rPr>
          <w:rFonts w:asciiTheme="majorHAnsi" w:hAnsiTheme="majorHAnsi"/>
        </w:rPr>
        <w:t xml:space="preserve"> </w:t>
      </w:r>
      <w:r w:rsidRPr="00367564">
        <w:rPr>
          <w:rFonts w:asciiTheme="majorHAnsi" w:hAnsiTheme="majorHAnsi"/>
        </w:rPr>
        <w:t>DER - Departamento de Estradas de Rodagem</w:t>
      </w:r>
      <w:r w:rsidR="006D7C2D">
        <w:rPr>
          <w:rFonts w:asciiTheme="majorHAnsi" w:hAnsiTheme="majorHAnsi"/>
        </w:rPr>
        <w:t xml:space="preserve"> - </w:t>
      </w:r>
      <w:r w:rsidRPr="00367564">
        <w:rPr>
          <w:rFonts w:asciiTheme="majorHAnsi" w:hAnsiTheme="majorHAnsi"/>
        </w:rPr>
        <w:t>Registro de Preço:</w:t>
      </w:r>
      <w:r w:rsidR="00AC5307">
        <w:rPr>
          <w:rFonts w:asciiTheme="majorHAnsi" w:hAnsiTheme="majorHAnsi"/>
        </w:rPr>
        <w:t xml:space="preserve"> </w:t>
      </w:r>
      <w:r w:rsidRPr="00367564">
        <w:rPr>
          <w:rFonts w:asciiTheme="majorHAnsi" w:hAnsiTheme="majorHAnsi"/>
        </w:rPr>
        <w:t>NÃO</w:t>
      </w:r>
      <w:r w:rsidR="00C11711">
        <w:rPr>
          <w:rFonts w:asciiTheme="majorHAnsi" w:hAnsiTheme="majorHAnsi"/>
        </w:rPr>
        <w:t xml:space="preserve"> - </w:t>
      </w:r>
      <w:r w:rsidRPr="00367564">
        <w:rPr>
          <w:rFonts w:asciiTheme="majorHAnsi" w:hAnsiTheme="majorHAnsi"/>
        </w:rPr>
        <w:t>Critério de Julgamento:</w:t>
      </w:r>
      <w:r w:rsidR="00AC5307">
        <w:rPr>
          <w:rFonts w:asciiTheme="majorHAnsi" w:hAnsiTheme="majorHAnsi"/>
        </w:rPr>
        <w:t xml:space="preserve"> </w:t>
      </w:r>
      <w:r w:rsidRPr="00367564">
        <w:rPr>
          <w:rFonts w:asciiTheme="majorHAnsi" w:hAnsiTheme="majorHAnsi"/>
        </w:rPr>
        <w:t>Menor Preço</w:t>
      </w:r>
      <w:r w:rsidR="00C11711">
        <w:rPr>
          <w:rFonts w:asciiTheme="majorHAnsi" w:hAnsiTheme="majorHAnsi"/>
        </w:rPr>
        <w:t xml:space="preserve"> - </w:t>
      </w:r>
      <w:r w:rsidRPr="00367564">
        <w:rPr>
          <w:rFonts w:asciiTheme="majorHAnsi" w:hAnsiTheme="majorHAnsi"/>
        </w:rPr>
        <w:t>Valor Máximo Inicial (R$):</w:t>
      </w:r>
      <w:r w:rsidR="00AC5307">
        <w:rPr>
          <w:rFonts w:asciiTheme="majorHAnsi" w:hAnsiTheme="majorHAnsi"/>
        </w:rPr>
        <w:t xml:space="preserve"> </w:t>
      </w:r>
      <w:r w:rsidRPr="00367564">
        <w:rPr>
          <w:rFonts w:asciiTheme="majorHAnsi" w:hAnsiTheme="majorHAnsi"/>
        </w:rPr>
        <w:t>1.383.622,69</w:t>
      </w:r>
      <w:r w:rsidR="006D7C2D">
        <w:rPr>
          <w:rFonts w:asciiTheme="majorHAnsi" w:hAnsiTheme="majorHAnsi"/>
        </w:rPr>
        <w:t xml:space="preserve"> - </w:t>
      </w:r>
      <w:r w:rsidRPr="00367564">
        <w:rPr>
          <w:rFonts w:asciiTheme="majorHAnsi" w:hAnsiTheme="majorHAnsi"/>
        </w:rPr>
        <w:t>Data de Abertura:</w:t>
      </w:r>
      <w:r w:rsidR="00AC5307">
        <w:rPr>
          <w:rFonts w:asciiTheme="majorHAnsi" w:hAnsiTheme="majorHAnsi"/>
        </w:rPr>
        <w:t xml:space="preserve"> </w:t>
      </w:r>
      <w:r w:rsidRPr="00367564">
        <w:rPr>
          <w:rFonts w:asciiTheme="majorHAnsi" w:hAnsiTheme="majorHAnsi"/>
        </w:rPr>
        <w:t>25/04/2022 14:00</w:t>
      </w:r>
      <w:r w:rsidR="006D7C2D">
        <w:rPr>
          <w:rFonts w:asciiTheme="majorHAnsi" w:hAnsiTheme="majorHAnsi"/>
        </w:rPr>
        <w:t xml:space="preserve"> - </w:t>
      </w:r>
      <w:r w:rsidRPr="00367564">
        <w:rPr>
          <w:rFonts w:asciiTheme="majorHAnsi" w:hAnsiTheme="majorHAnsi"/>
        </w:rPr>
        <w:t>Data de Apresentação</w:t>
      </w:r>
      <w:r w:rsidR="00AC5307">
        <w:rPr>
          <w:rFonts w:asciiTheme="majorHAnsi" w:hAnsiTheme="majorHAnsi"/>
        </w:rPr>
        <w:t xml:space="preserve"> </w:t>
      </w:r>
      <w:r w:rsidRPr="00367564">
        <w:rPr>
          <w:rFonts w:asciiTheme="majorHAnsi" w:hAnsiTheme="majorHAnsi"/>
        </w:rPr>
        <w:t>22/04/2022 17:00</w:t>
      </w:r>
      <w:r w:rsidR="00C11711">
        <w:rPr>
          <w:rFonts w:asciiTheme="majorHAnsi" w:hAnsiTheme="majorHAnsi"/>
        </w:rPr>
        <w:t xml:space="preserve"> - </w:t>
      </w:r>
      <w:r w:rsidRPr="00367564">
        <w:rPr>
          <w:rFonts w:asciiTheme="majorHAnsi" w:hAnsiTheme="majorHAnsi"/>
        </w:rPr>
        <w:t>Local de Disputa:</w:t>
      </w:r>
      <w:r w:rsidR="00AC5307">
        <w:rPr>
          <w:rFonts w:asciiTheme="majorHAnsi" w:hAnsiTheme="majorHAnsi"/>
        </w:rPr>
        <w:t xml:space="preserve"> </w:t>
      </w:r>
      <w:r w:rsidRPr="00367564">
        <w:rPr>
          <w:rFonts w:asciiTheme="majorHAnsi" w:hAnsiTheme="majorHAnsi"/>
        </w:rPr>
        <w:t xml:space="preserve">Avenida Iguaçu </w:t>
      </w:r>
      <w:r w:rsidR="006D7C2D">
        <w:rPr>
          <w:rFonts w:asciiTheme="majorHAnsi" w:hAnsiTheme="majorHAnsi"/>
        </w:rPr>
        <w:t>-</w:t>
      </w:r>
      <w:r w:rsidRPr="00367564">
        <w:rPr>
          <w:rFonts w:asciiTheme="majorHAnsi" w:hAnsiTheme="majorHAnsi"/>
        </w:rPr>
        <w:t xml:space="preserve"> 420 protocolo Rebouças Curitiba-PR</w:t>
      </w:r>
      <w:r w:rsidR="00C11711">
        <w:rPr>
          <w:rFonts w:asciiTheme="majorHAnsi" w:hAnsiTheme="majorHAnsi"/>
        </w:rPr>
        <w:t xml:space="preserve"> - </w:t>
      </w:r>
      <w:r w:rsidRPr="00367564">
        <w:rPr>
          <w:rFonts w:asciiTheme="majorHAnsi" w:hAnsiTheme="majorHAnsi"/>
        </w:rPr>
        <w:t>Protocolo:</w:t>
      </w:r>
      <w:r w:rsidR="00AC5307">
        <w:rPr>
          <w:rFonts w:asciiTheme="majorHAnsi" w:hAnsiTheme="majorHAnsi"/>
        </w:rPr>
        <w:t xml:space="preserve"> </w:t>
      </w:r>
      <w:r w:rsidRPr="00367564">
        <w:rPr>
          <w:rFonts w:asciiTheme="majorHAnsi" w:hAnsiTheme="majorHAnsi"/>
        </w:rPr>
        <w:t>18.472.010-8</w:t>
      </w:r>
      <w:r w:rsidR="006A107D">
        <w:rPr>
          <w:rFonts w:asciiTheme="majorHAnsi" w:hAnsiTheme="majorHAnsi"/>
        </w:rPr>
        <w:t xml:space="preserve"> - </w:t>
      </w:r>
      <w:hyperlink r:id="rId85" w:history="1">
        <w:r w:rsidR="00C11711" w:rsidRPr="00216418">
          <w:rPr>
            <w:rStyle w:val="Hyperlink"/>
            <w:rFonts w:asciiTheme="majorHAnsi" w:hAnsiTheme="majorHAnsi"/>
          </w:rPr>
          <w:t>http://www.transparencia.pr.gov.br/pte/compras/licitacoes/pesquisar-param?sigla=DER&amp;portalInstitucional=DER&amp;tipoAssunto=3#</w:t>
        </w:r>
      </w:hyperlink>
      <w:r w:rsidR="00C11711">
        <w:rPr>
          <w:rFonts w:asciiTheme="majorHAnsi" w:hAnsiTheme="majorHAnsi"/>
        </w:rPr>
        <w:t xml:space="preserve"> </w:t>
      </w:r>
    </w:p>
    <w:p w14:paraId="7737D0DF" w14:textId="77777777" w:rsidR="006A107D" w:rsidRDefault="006A107D" w:rsidP="00367564">
      <w:pPr>
        <w:autoSpaceDE w:val="0"/>
        <w:autoSpaceDN w:val="0"/>
        <w:adjustRightInd w:val="0"/>
        <w:jc w:val="both"/>
        <w:rPr>
          <w:rFonts w:asciiTheme="majorHAnsi" w:hAnsiTheme="majorHAnsi"/>
        </w:rPr>
      </w:pPr>
    </w:p>
    <w:p w14:paraId="70CAB210" w14:textId="2A2CC597" w:rsidR="006A107D" w:rsidRPr="00C11711" w:rsidRDefault="00C11711" w:rsidP="006A107D">
      <w:pPr>
        <w:autoSpaceDE w:val="0"/>
        <w:autoSpaceDN w:val="0"/>
        <w:adjustRightInd w:val="0"/>
        <w:jc w:val="both"/>
        <w:rPr>
          <w:rFonts w:asciiTheme="majorHAnsi" w:hAnsiTheme="majorHAnsi"/>
          <w:b/>
        </w:rPr>
      </w:pPr>
      <w:r w:rsidRPr="00C11711">
        <w:rPr>
          <w:rFonts w:asciiTheme="majorHAnsi" w:hAnsiTheme="majorHAnsi"/>
          <w:b/>
        </w:rPr>
        <w:t>MODALIDADE: CONCORRÊNCIA PÚBLICA - NÚMERO/ANO DO EDITAL: 9/2022</w:t>
      </w:r>
    </w:p>
    <w:p w14:paraId="25F80675" w14:textId="59C60D1C" w:rsidR="006A107D" w:rsidRDefault="006A107D" w:rsidP="006A107D">
      <w:pPr>
        <w:autoSpaceDE w:val="0"/>
        <w:autoSpaceDN w:val="0"/>
        <w:adjustRightInd w:val="0"/>
        <w:jc w:val="both"/>
        <w:rPr>
          <w:rFonts w:asciiTheme="majorHAnsi" w:hAnsiTheme="majorHAnsi"/>
        </w:rPr>
      </w:pPr>
      <w:r w:rsidRPr="006A107D">
        <w:rPr>
          <w:rFonts w:asciiTheme="majorHAnsi" w:hAnsiTheme="majorHAnsi"/>
        </w:rPr>
        <w:t>Objeto:</w:t>
      </w:r>
      <w:r w:rsidR="00AC5307">
        <w:rPr>
          <w:rFonts w:asciiTheme="majorHAnsi" w:hAnsiTheme="majorHAnsi"/>
        </w:rPr>
        <w:t xml:space="preserve"> </w:t>
      </w:r>
      <w:r w:rsidRPr="006A107D">
        <w:rPr>
          <w:rFonts w:asciiTheme="majorHAnsi" w:hAnsiTheme="majorHAnsi"/>
        </w:rPr>
        <w:t>Execução de serviços de recuperação de revestimento primário, manutenção e implantação de dispositivos de drenagem, nos trechos da PR- 462 - Termas de Jurema a Rio do Óleo, conforme especificações contidas no Termo de Referência Anexo 01 deste Edital, e no projeto básico.</w:t>
      </w:r>
      <w:r w:rsidR="00C11711">
        <w:rPr>
          <w:rFonts w:asciiTheme="majorHAnsi" w:hAnsiTheme="majorHAnsi"/>
        </w:rPr>
        <w:t xml:space="preserve"> </w:t>
      </w:r>
      <w:r w:rsidRPr="006A107D">
        <w:rPr>
          <w:rFonts w:asciiTheme="majorHAnsi" w:hAnsiTheme="majorHAnsi"/>
        </w:rPr>
        <w:t>Órgão Responsável:</w:t>
      </w:r>
      <w:r w:rsidR="00AC5307">
        <w:rPr>
          <w:rFonts w:asciiTheme="majorHAnsi" w:hAnsiTheme="majorHAnsi"/>
        </w:rPr>
        <w:t xml:space="preserve"> </w:t>
      </w:r>
      <w:r w:rsidRPr="006A107D">
        <w:rPr>
          <w:rFonts w:asciiTheme="majorHAnsi" w:hAnsiTheme="majorHAnsi"/>
        </w:rPr>
        <w:t>DER - Departamento de Estradas de Rodagem</w:t>
      </w:r>
      <w:r w:rsidR="00C11711">
        <w:rPr>
          <w:rFonts w:asciiTheme="majorHAnsi" w:hAnsiTheme="majorHAnsi"/>
        </w:rPr>
        <w:t xml:space="preserve"> - </w:t>
      </w:r>
      <w:r w:rsidRPr="006A107D">
        <w:rPr>
          <w:rFonts w:asciiTheme="majorHAnsi" w:hAnsiTheme="majorHAnsi"/>
        </w:rPr>
        <w:t>Registro de Preço:</w:t>
      </w:r>
      <w:r w:rsidR="00AC5307">
        <w:rPr>
          <w:rFonts w:asciiTheme="majorHAnsi" w:hAnsiTheme="majorHAnsi"/>
        </w:rPr>
        <w:t xml:space="preserve"> </w:t>
      </w:r>
      <w:r w:rsidRPr="006A107D">
        <w:rPr>
          <w:rFonts w:asciiTheme="majorHAnsi" w:hAnsiTheme="majorHAnsi"/>
        </w:rPr>
        <w:t>NÃO</w:t>
      </w:r>
      <w:r w:rsidR="00C11711">
        <w:rPr>
          <w:rFonts w:asciiTheme="majorHAnsi" w:hAnsiTheme="majorHAnsi"/>
        </w:rPr>
        <w:t xml:space="preserve"> - </w:t>
      </w:r>
      <w:r w:rsidRPr="006A107D">
        <w:rPr>
          <w:rFonts w:asciiTheme="majorHAnsi" w:hAnsiTheme="majorHAnsi"/>
        </w:rPr>
        <w:t>Critério de Julgamento:</w:t>
      </w:r>
      <w:r w:rsidR="00AC5307">
        <w:rPr>
          <w:rFonts w:asciiTheme="majorHAnsi" w:hAnsiTheme="majorHAnsi"/>
        </w:rPr>
        <w:t xml:space="preserve"> </w:t>
      </w:r>
      <w:r w:rsidRPr="006A107D">
        <w:rPr>
          <w:rFonts w:asciiTheme="majorHAnsi" w:hAnsiTheme="majorHAnsi"/>
        </w:rPr>
        <w:t>Menor Preço</w:t>
      </w:r>
      <w:r w:rsidR="00C11711">
        <w:rPr>
          <w:rFonts w:asciiTheme="majorHAnsi" w:hAnsiTheme="majorHAnsi"/>
        </w:rPr>
        <w:t xml:space="preserve"> - </w:t>
      </w:r>
      <w:r w:rsidRPr="006A107D">
        <w:rPr>
          <w:rFonts w:asciiTheme="majorHAnsi" w:hAnsiTheme="majorHAnsi"/>
        </w:rPr>
        <w:t>Valor Máximo Inicial (R$):</w:t>
      </w:r>
      <w:r w:rsidR="00AC5307">
        <w:rPr>
          <w:rFonts w:asciiTheme="majorHAnsi" w:hAnsiTheme="majorHAnsi"/>
        </w:rPr>
        <w:t xml:space="preserve"> </w:t>
      </w:r>
      <w:r w:rsidRPr="006A107D">
        <w:rPr>
          <w:rFonts w:asciiTheme="majorHAnsi" w:hAnsiTheme="majorHAnsi"/>
        </w:rPr>
        <w:t>1.435.951,32</w:t>
      </w:r>
      <w:r w:rsidR="00C11711">
        <w:rPr>
          <w:rFonts w:asciiTheme="majorHAnsi" w:hAnsiTheme="majorHAnsi"/>
        </w:rPr>
        <w:t xml:space="preserve"> - </w:t>
      </w:r>
      <w:r w:rsidRPr="006A107D">
        <w:rPr>
          <w:rFonts w:asciiTheme="majorHAnsi" w:hAnsiTheme="majorHAnsi"/>
        </w:rPr>
        <w:t>Data de Abertura:</w:t>
      </w:r>
      <w:r w:rsidR="00AC5307">
        <w:rPr>
          <w:rFonts w:asciiTheme="majorHAnsi" w:hAnsiTheme="majorHAnsi"/>
        </w:rPr>
        <w:t xml:space="preserve"> </w:t>
      </w:r>
      <w:r w:rsidRPr="006A107D">
        <w:rPr>
          <w:rFonts w:asciiTheme="majorHAnsi" w:hAnsiTheme="majorHAnsi"/>
        </w:rPr>
        <w:t>08/04/2022 10:00</w:t>
      </w:r>
      <w:r w:rsidR="00C11711">
        <w:rPr>
          <w:rFonts w:asciiTheme="majorHAnsi" w:hAnsiTheme="majorHAnsi"/>
        </w:rPr>
        <w:t xml:space="preserve"> - </w:t>
      </w:r>
      <w:r w:rsidRPr="006A107D">
        <w:rPr>
          <w:rFonts w:asciiTheme="majorHAnsi" w:hAnsiTheme="majorHAnsi"/>
        </w:rPr>
        <w:t>Data de Apresentação</w:t>
      </w:r>
      <w:r w:rsidR="00AC5307">
        <w:rPr>
          <w:rFonts w:asciiTheme="majorHAnsi" w:hAnsiTheme="majorHAnsi"/>
        </w:rPr>
        <w:t xml:space="preserve"> </w:t>
      </w:r>
      <w:r w:rsidRPr="006A107D">
        <w:rPr>
          <w:rFonts w:asciiTheme="majorHAnsi" w:hAnsiTheme="majorHAnsi"/>
        </w:rPr>
        <w:t>07/04/2022 17:00</w:t>
      </w:r>
      <w:r w:rsidR="00C11711">
        <w:rPr>
          <w:rFonts w:asciiTheme="majorHAnsi" w:hAnsiTheme="majorHAnsi"/>
        </w:rPr>
        <w:t xml:space="preserve"> - </w:t>
      </w:r>
      <w:r w:rsidRPr="006A107D">
        <w:rPr>
          <w:rFonts w:asciiTheme="majorHAnsi" w:hAnsiTheme="majorHAnsi"/>
        </w:rPr>
        <w:t>Local de Disputa:</w:t>
      </w:r>
      <w:r w:rsidR="00AC5307">
        <w:rPr>
          <w:rFonts w:asciiTheme="majorHAnsi" w:hAnsiTheme="majorHAnsi"/>
        </w:rPr>
        <w:t xml:space="preserve"> </w:t>
      </w:r>
      <w:r w:rsidRPr="006A107D">
        <w:rPr>
          <w:rFonts w:asciiTheme="majorHAnsi" w:hAnsiTheme="majorHAnsi"/>
        </w:rPr>
        <w:t xml:space="preserve">Avenida Monteiro Lobato </w:t>
      </w:r>
      <w:r w:rsidR="006D7C2D">
        <w:rPr>
          <w:rFonts w:asciiTheme="majorHAnsi" w:hAnsiTheme="majorHAnsi"/>
        </w:rPr>
        <w:t>-</w:t>
      </w:r>
      <w:r w:rsidRPr="006A107D">
        <w:rPr>
          <w:rFonts w:asciiTheme="majorHAnsi" w:hAnsiTheme="majorHAnsi"/>
        </w:rPr>
        <w:t xml:space="preserve"> 885 Zona 08 Maringá-PR CEP 87.050-280</w:t>
      </w:r>
      <w:r w:rsidR="00C11711">
        <w:rPr>
          <w:rFonts w:asciiTheme="majorHAnsi" w:hAnsiTheme="majorHAnsi"/>
        </w:rPr>
        <w:t xml:space="preserve"> - </w:t>
      </w:r>
      <w:r w:rsidRPr="006A107D">
        <w:rPr>
          <w:rFonts w:asciiTheme="majorHAnsi" w:hAnsiTheme="majorHAnsi"/>
        </w:rPr>
        <w:t>Protocolo:</w:t>
      </w:r>
      <w:r w:rsidR="00AC5307">
        <w:rPr>
          <w:rFonts w:asciiTheme="majorHAnsi" w:hAnsiTheme="majorHAnsi"/>
        </w:rPr>
        <w:t xml:space="preserve"> </w:t>
      </w:r>
      <w:r w:rsidRPr="006A107D">
        <w:rPr>
          <w:rFonts w:asciiTheme="majorHAnsi" w:hAnsiTheme="majorHAnsi"/>
        </w:rPr>
        <w:t>17.880.125-2</w:t>
      </w:r>
      <w:r>
        <w:rPr>
          <w:rFonts w:asciiTheme="majorHAnsi" w:hAnsiTheme="majorHAnsi"/>
        </w:rPr>
        <w:t xml:space="preserve"> - </w:t>
      </w:r>
      <w:hyperlink r:id="rId86" w:history="1">
        <w:r w:rsidR="00C11711" w:rsidRPr="00216418">
          <w:rPr>
            <w:rStyle w:val="Hyperlink"/>
            <w:rFonts w:asciiTheme="majorHAnsi" w:hAnsiTheme="majorHAnsi"/>
          </w:rPr>
          <w:t>http://www.transparencia.pr.gov.br/pte/compras/licitacoes/pesquisar-param?sigla=DER&amp;portalInstitucional=DER&amp;tipoAssunto=3#</w:t>
        </w:r>
      </w:hyperlink>
      <w:r w:rsidR="00C11711">
        <w:rPr>
          <w:rFonts w:asciiTheme="majorHAnsi" w:hAnsiTheme="majorHAnsi"/>
        </w:rPr>
        <w:t xml:space="preserve"> </w:t>
      </w:r>
    </w:p>
    <w:p w14:paraId="5A0B5933" w14:textId="77777777" w:rsidR="00C11711" w:rsidRDefault="00C11711" w:rsidP="006A107D">
      <w:pPr>
        <w:autoSpaceDE w:val="0"/>
        <w:autoSpaceDN w:val="0"/>
        <w:adjustRightInd w:val="0"/>
        <w:jc w:val="both"/>
        <w:rPr>
          <w:rFonts w:asciiTheme="majorHAnsi" w:hAnsiTheme="majorHAnsi"/>
        </w:rPr>
      </w:pPr>
    </w:p>
    <w:p w14:paraId="7D3080EC" w14:textId="74011EE9" w:rsidR="006A107D" w:rsidRPr="00C11711" w:rsidRDefault="00C11711" w:rsidP="006A107D">
      <w:pPr>
        <w:autoSpaceDE w:val="0"/>
        <w:autoSpaceDN w:val="0"/>
        <w:adjustRightInd w:val="0"/>
        <w:jc w:val="both"/>
        <w:rPr>
          <w:rFonts w:asciiTheme="majorHAnsi" w:hAnsiTheme="majorHAnsi"/>
          <w:b/>
        </w:rPr>
      </w:pPr>
      <w:r w:rsidRPr="00C11711">
        <w:rPr>
          <w:rFonts w:asciiTheme="majorHAnsi" w:hAnsiTheme="majorHAnsi"/>
          <w:b/>
        </w:rPr>
        <w:t>MODALIDADE: CONCORRÊNCIA PÚBLICA - NÚMERO/ANO DO EDITAL:13/2022</w:t>
      </w:r>
    </w:p>
    <w:p w14:paraId="1F117538" w14:textId="48B36120" w:rsidR="006A107D" w:rsidRPr="006A107D" w:rsidRDefault="006A107D" w:rsidP="006A107D">
      <w:pPr>
        <w:autoSpaceDE w:val="0"/>
        <w:autoSpaceDN w:val="0"/>
        <w:adjustRightInd w:val="0"/>
        <w:jc w:val="both"/>
        <w:rPr>
          <w:rFonts w:asciiTheme="majorHAnsi" w:hAnsiTheme="majorHAnsi"/>
        </w:rPr>
      </w:pPr>
      <w:r w:rsidRPr="006A107D">
        <w:rPr>
          <w:rFonts w:asciiTheme="majorHAnsi" w:hAnsiTheme="majorHAnsi"/>
        </w:rPr>
        <w:t>Objeto:</w:t>
      </w:r>
      <w:r w:rsidR="006D7C2D">
        <w:rPr>
          <w:rFonts w:asciiTheme="majorHAnsi" w:hAnsiTheme="majorHAnsi"/>
        </w:rPr>
        <w:t xml:space="preserve"> </w:t>
      </w:r>
      <w:r w:rsidRPr="006A107D">
        <w:rPr>
          <w:rFonts w:asciiTheme="majorHAnsi" w:hAnsiTheme="majorHAnsi"/>
        </w:rPr>
        <w:t>Execução de serviços para a demolição e execução de boca de bueiro simples celular de concreto - BSCC 2,00 x 2,00m e a melhoria do sistema de drenagem na rodovia PR-542 km 39,23, no município de Colorado, no âmbito da Superintendência Regional Noroeste do DER/PR sediada em Maringá, conforme especificações contidas no Termo de Referência e no projeto básico.</w:t>
      </w:r>
      <w:r w:rsidR="006D7C2D">
        <w:rPr>
          <w:rFonts w:asciiTheme="majorHAnsi" w:hAnsiTheme="majorHAnsi"/>
        </w:rPr>
        <w:t xml:space="preserve"> </w:t>
      </w:r>
      <w:r w:rsidRPr="006A107D">
        <w:rPr>
          <w:rFonts w:asciiTheme="majorHAnsi" w:hAnsiTheme="majorHAnsi"/>
        </w:rPr>
        <w:t>Órgão Responsável:</w:t>
      </w:r>
      <w:r w:rsidR="006D7C2D">
        <w:rPr>
          <w:rFonts w:asciiTheme="majorHAnsi" w:hAnsiTheme="majorHAnsi"/>
        </w:rPr>
        <w:t xml:space="preserve"> </w:t>
      </w:r>
      <w:r w:rsidRPr="006A107D">
        <w:rPr>
          <w:rFonts w:asciiTheme="majorHAnsi" w:hAnsiTheme="majorHAnsi"/>
        </w:rPr>
        <w:t>DER - Departamento de Estradas de Rodagem</w:t>
      </w:r>
      <w:r w:rsidR="006D7C2D">
        <w:rPr>
          <w:rFonts w:asciiTheme="majorHAnsi" w:hAnsiTheme="majorHAnsi"/>
        </w:rPr>
        <w:t xml:space="preserve"> - </w:t>
      </w:r>
      <w:r w:rsidRPr="006A107D">
        <w:rPr>
          <w:rFonts w:asciiTheme="majorHAnsi" w:hAnsiTheme="majorHAnsi"/>
        </w:rPr>
        <w:t>Registro de Preço:</w:t>
      </w:r>
      <w:r w:rsidR="006D7C2D">
        <w:rPr>
          <w:rFonts w:asciiTheme="majorHAnsi" w:hAnsiTheme="majorHAnsi"/>
        </w:rPr>
        <w:t xml:space="preserve"> </w:t>
      </w:r>
      <w:r w:rsidRPr="006A107D">
        <w:rPr>
          <w:rFonts w:asciiTheme="majorHAnsi" w:hAnsiTheme="majorHAnsi"/>
        </w:rPr>
        <w:t>NÃO</w:t>
      </w:r>
      <w:r w:rsidR="00C11711">
        <w:rPr>
          <w:rFonts w:asciiTheme="majorHAnsi" w:hAnsiTheme="majorHAnsi"/>
        </w:rPr>
        <w:t xml:space="preserve"> - </w:t>
      </w:r>
      <w:r w:rsidRPr="006A107D">
        <w:rPr>
          <w:rFonts w:asciiTheme="majorHAnsi" w:hAnsiTheme="majorHAnsi"/>
        </w:rPr>
        <w:t>Critério de Julgamento:</w:t>
      </w:r>
      <w:r w:rsidR="006D7C2D">
        <w:rPr>
          <w:rFonts w:asciiTheme="majorHAnsi" w:hAnsiTheme="majorHAnsi"/>
        </w:rPr>
        <w:t xml:space="preserve"> </w:t>
      </w:r>
      <w:r w:rsidRPr="006A107D">
        <w:rPr>
          <w:rFonts w:asciiTheme="majorHAnsi" w:hAnsiTheme="majorHAnsi"/>
        </w:rPr>
        <w:t>Menor Preço</w:t>
      </w:r>
      <w:r w:rsidR="00C11711">
        <w:rPr>
          <w:rFonts w:asciiTheme="majorHAnsi" w:hAnsiTheme="majorHAnsi"/>
        </w:rPr>
        <w:t xml:space="preserve"> - </w:t>
      </w:r>
      <w:r w:rsidRPr="006A107D">
        <w:rPr>
          <w:rFonts w:asciiTheme="majorHAnsi" w:hAnsiTheme="majorHAnsi"/>
        </w:rPr>
        <w:t>Valor Máximo Inicial (R$):</w:t>
      </w:r>
      <w:r w:rsidR="006D7C2D">
        <w:rPr>
          <w:rFonts w:asciiTheme="majorHAnsi" w:hAnsiTheme="majorHAnsi"/>
        </w:rPr>
        <w:t xml:space="preserve"> </w:t>
      </w:r>
      <w:r w:rsidRPr="006A107D">
        <w:rPr>
          <w:rFonts w:asciiTheme="majorHAnsi" w:hAnsiTheme="majorHAnsi"/>
        </w:rPr>
        <w:t>216.465,88</w:t>
      </w:r>
    </w:p>
    <w:p w14:paraId="5B7E9E06" w14:textId="4BC3B2C6" w:rsidR="006A107D" w:rsidRDefault="006A107D" w:rsidP="00367564">
      <w:pPr>
        <w:autoSpaceDE w:val="0"/>
        <w:autoSpaceDN w:val="0"/>
        <w:adjustRightInd w:val="0"/>
        <w:jc w:val="both"/>
        <w:rPr>
          <w:rFonts w:asciiTheme="majorHAnsi" w:hAnsiTheme="majorHAnsi"/>
        </w:rPr>
      </w:pPr>
      <w:r w:rsidRPr="006A107D">
        <w:rPr>
          <w:rFonts w:asciiTheme="majorHAnsi" w:hAnsiTheme="majorHAnsi"/>
        </w:rPr>
        <w:t>Data de Abertura:</w:t>
      </w:r>
      <w:r w:rsidR="006D7C2D">
        <w:rPr>
          <w:rFonts w:asciiTheme="majorHAnsi" w:hAnsiTheme="majorHAnsi"/>
        </w:rPr>
        <w:t xml:space="preserve"> </w:t>
      </w:r>
      <w:r w:rsidRPr="006A107D">
        <w:rPr>
          <w:rFonts w:asciiTheme="majorHAnsi" w:hAnsiTheme="majorHAnsi"/>
        </w:rPr>
        <w:t>12/05/2022 09:30</w:t>
      </w:r>
      <w:r w:rsidR="00C11711">
        <w:rPr>
          <w:rFonts w:asciiTheme="majorHAnsi" w:hAnsiTheme="majorHAnsi"/>
        </w:rPr>
        <w:t xml:space="preserve"> - </w:t>
      </w:r>
      <w:r w:rsidRPr="006A107D">
        <w:rPr>
          <w:rFonts w:asciiTheme="majorHAnsi" w:hAnsiTheme="majorHAnsi"/>
        </w:rPr>
        <w:t>Data de Apresentação</w:t>
      </w:r>
      <w:r w:rsidR="006D7C2D">
        <w:rPr>
          <w:rFonts w:asciiTheme="majorHAnsi" w:hAnsiTheme="majorHAnsi"/>
        </w:rPr>
        <w:t xml:space="preserve"> </w:t>
      </w:r>
      <w:r w:rsidRPr="006A107D">
        <w:rPr>
          <w:rFonts w:asciiTheme="majorHAnsi" w:hAnsiTheme="majorHAnsi"/>
        </w:rPr>
        <w:t>11/05/2022 17:00</w:t>
      </w:r>
      <w:r w:rsidR="00C11711">
        <w:rPr>
          <w:rFonts w:asciiTheme="majorHAnsi" w:hAnsiTheme="majorHAnsi"/>
        </w:rPr>
        <w:t xml:space="preserve"> - </w:t>
      </w:r>
      <w:r w:rsidRPr="006A107D">
        <w:rPr>
          <w:rFonts w:asciiTheme="majorHAnsi" w:hAnsiTheme="majorHAnsi"/>
        </w:rPr>
        <w:t>Local de Disputa:</w:t>
      </w:r>
      <w:r>
        <w:rPr>
          <w:rFonts w:asciiTheme="majorHAnsi" w:hAnsiTheme="majorHAnsi"/>
        </w:rPr>
        <w:t xml:space="preserve"> </w:t>
      </w:r>
      <w:r w:rsidR="006D7C2D" w:rsidRPr="006A107D">
        <w:rPr>
          <w:rFonts w:asciiTheme="majorHAnsi" w:hAnsiTheme="majorHAnsi"/>
        </w:rPr>
        <w:t xml:space="preserve">Avenida Monteiro Lobato </w:t>
      </w:r>
      <w:r w:rsidR="006D7C2D">
        <w:rPr>
          <w:rFonts w:asciiTheme="majorHAnsi" w:hAnsiTheme="majorHAnsi"/>
        </w:rPr>
        <w:t>-</w:t>
      </w:r>
      <w:r w:rsidR="006D7C2D" w:rsidRPr="006A107D">
        <w:rPr>
          <w:rFonts w:asciiTheme="majorHAnsi" w:hAnsiTheme="majorHAnsi"/>
        </w:rPr>
        <w:t xml:space="preserve"> 885 Zona 08 Maringá-PR CEP 87.050-280</w:t>
      </w:r>
      <w:r w:rsidR="00C11711">
        <w:rPr>
          <w:rFonts w:asciiTheme="majorHAnsi" w:hAnsiTheme="majorHAnsi"/>
        </w:rPr>
        <w:t xml:space="preserve"> -</w:t>
      </w:r>
      <w:hyperlink r:id="rId87" w:history="1">
        <w:r w:rsidR="00C11711" w:rsidRPr="00216418">
          <w:rPr>
            <w:rStyle w:val="Hyperlink"/>
            <w:rFonts w:asciiTheme="majorHAnsi" w:hAnsiTheme="majorHAnsi"/>
          </w:rPr>
          <w:t>http://www.transparencia.pr.gov.br/pte/compras/licitacoes/pesquisar-param?sigla=DER&amp;portalInstitucional=DER&amp;tipoAssunto=3#</w:t>
        </w:r>
      </w:hyperlink>
      <w:r w:rsidR="00C11711">
        <w:rPr>
          <w:rFonts w:asciiTheme="majorHAnsi" w:hAnsiTheme="majorHAnsi"/>
        </w:rPr>
        <w:t xml:space="preserve"> </w:t>
      </w:r>
    </w:p>
    <w:p w14:paraId="10939B7F" w14:textId="77777777" w:rsidR="005009B4" w:rsidRDefault="005009B4" w:rsidP="004F1E74">
      <w:pPr>
        <w:autoSpaceDE w:val="0"/>
        <w:autoSpaceDN w:val="0"/>
        <w:adjustRightInd w:val="0"/>
        <w:jc w:val="both"/>
        <w:rPr>
          <w:rFonts w:asciiTheme="majorHAnsi" w:hAnsiTheme="majorHAnsi"/>
        </w:rPr>
      </w:pPr>
    </w:p>
    <w:p w14:paraId="23F0922C" w14:textId="77777777" w:rsidR="00ED4346" w:rsidRDefault="00ED4346" w:rsidP="004F23A8">
      <w:pPr>
        <w:autoSpaceDE w:val="0"/>
        <w:autoSpaceDN w:val="0"/>
        <w:adjustRightInd w:val="0"/>
        <w:jc w:val="both"/>
        <w:rPr>
          <w:rFonts w:asciiTheme="majorHAnsi" w:hAnsiTheme="majorHAnsi"/>
        </w:rPr>
      </w:pPr>
    </w:p>
    <w:p w14:paraId="04925AD2" w14:textId="70AF421A" w:rsidR="005E5FD0" w:rsidRDefault="008610B3" w:rsidP="008610B3">
      <w:pPr>
        <w:autoSpaceDE w:val="0"/>
        <w:autoSpaceDN w:val="0"/>
        <w:adjustRightInd w:val="0"/>
        <w:jc w:val="center"/>
        <w:rPr>
          <w:rFonts w:asciiTheme="majorHAnsi" w:hAnsiTheme="majorHAnsi"/>
          <w:b/>
        </w:rPr>
      </w:pPr>
      <w:r>
        <w:rPr>
          <w:rFonts w:asciiTheme="majorHAnsi" w:hAnsiTheme="majorHAnsi"/>
          <w:b/>
        </w:rPr>
        <w:t xml:space="preserve">ESTADO DO RIO DE </w:t>
      </w:r>
      <w:r w:rsidRPr="008610B3">
        <w:rPr>
          <w:rFonts w:asciiTheme="majorHAnsi" w:hAnsiTheme="majorHAnsi"/>
          <w:b/>
        </w:rPr>
        <w:t>J</w:t>
      </w:r>
      <w:r>
        <w:rPr>
          <w:rFonts w:asciiTheme="majorHAnsi" w:hAnsiTheme="majorHAnsi"/>
          <w:b/>
        </w:rPr>
        <w:t>ANEIRO</w:t>
      </w:r>
    </w:p>
    <w:p w14:paraId="7F10A89C" w14:textId="77777777" w:rsidR="00F65A21" w:rsidRDefault="00F65A21" w:rsidP="008610B3">
      <w:pPr>
        <w:autoSpaceDE w:val="0"/>
        <w:autoSpaceDN w:val="0"/>
        <w:adjustRightInd w:val="0"/>
        <w:jc w:val="center"/>
        <w:rPr>
          <w:rFonts w:asciiTheme="majorHAnsi" w:hAnsiTheme="majorHAnsi"/>
          <w:b/>
        </w:rPr>
      </w:pPr>
    </w:p>
    <w:p w14:paraId="1D7731B2" w14:textId="77777777" w:rsidR="00B760B1" w:rsidRDefault="00B760B1" w:rsidP="00CC736A">
      <w:pPr>
        <w:autoSpaceDE w:val="0"/>
        <w:autoSpaceDN w:val="0"/>
        <w:adjustRightInd w:val="0"/>
        <w:jc w:val="both"/>
        <w:rPr>
          <w:rFonts w:asciiTheme="majorHAnsi" w:hAnsiTheme="majorHAnsi"/>
        </w:rPr>
      </w:pPr>
      <w:r w:rsidRPr="00B760B1">
        <w:rPr>
          <w:rFonts w:asciiTheme="majorHAnsi" w:hAnsiTheme="majorHAnsi"/>
          <w:b/>
        </w:rPr>
        <w:t xml:space="preserve">SECRETARIA DE ESTADO DE INFRAESTRUTURA E OBRAS </w:t>
      </w:r>
      <w:r>
        <w:rPr>
          <w:rFonts w:asciiTheme="majorHAnsi" w:hAnsiTheme="majorHAnsi"/>
          <w:b/>
        </w:rPr>
        <w:t>-</w:t>
      </w:r>
      <w:r w:rsidRPr="00B760B1">
        <w:rPr>
          <w:rFonts w:asciiTheme="majorHAnsi" w:hAnsiTheme="majorHAnsi"/>
          <w:b/>
        </w:rPr>
        <w:t xml:space="preserve"> PREGÃO ELETRÔNICO N° 005/2022/SEINFRA</w:t>
      </w:r>
      <w:r w:rsidRPr="004D2313">
        <w:rPr>
          <w:rFonts w:asciiTheme="majorHAnsi" w:hAnsiTheme="majorHAnsi"/>
        </w:rPr>
        <w:t xml:space="preserve"> </w:t>
      </w:r>
    </w:p>
    <w:p w14:paraId="4DEA116F" w14:textId="4CC2D1B4" w:rsidR="00A20191" w:rsidRPr="004D2313" w:rsidRDefault="00902CE2" w:rsidP="00CC736A">
      <w:pPr>
        <w:autoSpaceDE w:val="0"/>
        <w:autoSpaceDN w:val="0"/>
        <w:adjustRightInd w:val="0"/>
        <w:jc w:val="both"/>
        <w:rPr>
          <w:rFonts w:asciiTheme="majorHAnsi" w:hAnsiTheme="majorHAnsi"/>
        </w:rPr>
      </w:pPr>
      <w:r w:rsidRPr="004D2313">
        <w:rPr>
          <w:rFonts w:asciiTheme="majorHAnsi" w:hAnsiTheme="majorHAnsi"/>
        </w:rPr>
        <w:t xml:space="preserve">Prestação de serviço de locação de máquinas, caminhões e equipamentos para os serviços de desobstrução, limpeza, conservação e manutenção de estradas vicinais, visando a melhoria da mobilidade urbana, da infraestrutura e da habitabilidade nos municípios, bem como o desenvolvimento socioeconômico, incluindo operador, motorista, gerenciamento da frota, manutenção preventiva e corretiva de toda a frota, inclusive reserva técnica operacional e deslocamento da frota, bem como fornecimento de combustível para todos os veículos e equipamentos, nos municípios do estado, para atender à Secretaria De Estado de Infraestrutura e Obras - SEINFRA. VALOR ESTIMADO: R$ 4.784.692,80 (quatro milhões setecentos e oitenta e quatro mil, seiscentos e noventa e dois reais e oitenta centavos). CRITÉRIO DE JULGAMENTO: MENOR PREÇO GLOBAL em regime de execução de EMPREITADA POR PREÇO UNITÁRIO. DATA: 13/04/2022. HORA: 11:00 Horas. LOCAL: w </w:t>
      </w:r>
      <w:hyperlink r:id="rId88" w:history="1">
        <w:r w:rsidR="00B760B1" w:rsidRPr="00216418">
          <w:rPr>
            <w:rStyle w:val="Hyperlink"/>
            <w:rFonts w:asciiTheme="majorHAnsi" w:hAnsiTheme="majorHAnsi"/>
          </w:rPr>
          <w:t>www.compras.rj.gov.br</w:t>
        </w:r>
      </w:hyperlink>
      <w:r w:rsidR="00B760B1">
        <w:rPr>
          <w:rFonts w:asciiTheme="majorHAnsi" w:hAnsiTheme="majorHAnsi"/>
        </w:rPr>
        <w:t xml:space="preserve"> - </w:t>
      </w:r>
      <w:r w:rsidRPr="004D2313">
        <w:rPr>
          <w:rFonts w:asciiTheme="majorHAnsi" w:hAnsiTheme="majorHAnsi"/>
        </w:rPr>
        <w:t>PROCESSO ADMINISTRATIVO Nº SEI-170026/003475/2021. O Edital e seus anexos encontram-se disponíveis nos endereços eletrônicos www.rj.gov.br/secretaria</w:t>
      </w:r>
      <w:r w:rsidR="00B760B1">
        <w:rPr>
          <w:rFonts w:asciiTheme="majorHAnsi" w:hAnsiTheme="majorHAnsi"/>
        </w:rPr>
        <w:t xml:space="preserve">/obras e </w:t>
      </w:r>
      <w:hyperlink r:id="rId89" w:history="1">
        <w:r w:rsidR="00B760B1" w:rsidRPr="00216418">
          <w:rPr>
            <w:rStyle w:val="Hyperlink"/>
            <w:rFonts w:asciiTheme="majorHAnsi" w:hAnsiTheme="majorHAnsi"/>
          </w:rPr>
          <w:t>www.compras.rj.gov.br</w:t>
        </w:r>
      </w:hyperlink>
      <w:r w:rsidR="00B760B1">
        <w:rPr>
          <w:rFonts w:asciiTheme="majorHAnsi" w:hAnsiTheme="majorHAnsi"/>
        </w:rPr>
        <w:t xml:space="preserve">, </w:t>
      </w:r>
      <w:r w:rsidRPr="004D2313">
        <w:rPr>
          <w:rFonts w:asciiTheme="majorHAnsi" w:hAnsiTheme="majorHAnsi"/>
        </w:rPr>
        <w:t>podendo alternadamente ser adquirido via impressa no endereço, Campo de São Cristóvão nº 138, 2º andar - São Cristóvão, Rio de Janeiro/RJ, telefone: (21) 2517-4900, ramal 4578, nos dias úteis, no horário de 10:00 às 16:00 h, mediante a apresentação do carimbo de CNPJ da empresa e uma resma de papel A4.</w:t>
      </w:r>
    </w:p>
    <w:p w14:paraId="258482EB" w14:textId="77777777" w:rsidR="00902CE2" w:rsidRPr="004D2313" w:rsidRDefault="00902CE2" w:rsidP="00CC736A">
      <w:pPr>
        <w:autoSpaceDE w:val="0"/>
        <w:autoSpaceDN w:val="0"/>
        <w:adjustRightInd w:val="0"/>
        <w:jc w:val="both"/>
        <w:rPr>
          <w:rFonts w:asciiTheme="majorHAnsi" w:hAnsiTheme="majorHAnsi"/>
        </w:rPr>
      </w:pPr>
    </w:p>
    <w:p w14:paraId="679F290A" w14:textId="77777777" w:rsidR="00902CE2" w:rsidRPr="004D2313" w:rsidRDefault="00902CE2" w:rsidP="00CC736A">
      <w:pPr>
        <w:autoSpaceDE w:val="0"/>
        <w:autoSpaceDN w:val="0"/>
        <w:adjustRightInd w:val="0"/>
        <w:jc w:val="both"/>
        <w:rPr>
          <w:rFonts w:asciiTheme="majorHAnsi" w:hAnsiTheme="majorHAnsi"/>
        </w:rPr>
      </w:pPr>
    </w:p>
    <w:p w14:paraId="08F0D83E" w14:textId="3B104492" w:rsidR="00B760B1" w:rsidRPr="00B15C09" w:rsidRDefault="00B15C09" w:rsidP="00CC736A">
      <w:pPr>
        <w:autoSpaceDE w:val="0"/>
        <w:autoSpaceDN w:val="0"/>
        <w:adjustRightInd w:val="0"/>
        <w:jc w:val="both"/>
        <w:rPr>
          <w:rFonts w:asciiTheme="majorHAnsi" w:hAnsiTheme="majorHAnsi"/>
          <w:b/>
        </w:rPr>
      </w:pPr>
      <w:r w:rsidRPr="00B15C09">
        <w:rPr>
          <w:rFonts w:asciiTheme="majorHAnsi" w:hAnsiTheme="majorHAnsi"/>
          <w:b/>
        </w:rPr>
        <w:t>FUNDAÇÃO SAÚDE DO ESTADO DO RIO DE JANEIRO - RDC 01/2022</w:t>
      </w:r>
    </w:p>
    <w:p w14:paraId="5FF66343" w14:textId="293E61B1" w:rsidR="00902CE2" w:rsidRDefault="00902CE2" w:rsidP="00CC736A">
      <w:pPr>
        <w:autoSpaceDE w:val="0"/>
        <w:autoSpaceDN w:val="0"/>
        <w:adjustRightInd w:val="0"/>
        <w:jc w:val="both"/>
        <w:rPr>
          <w:rFonts w:asciiTheme="majorHAnsi" w:hAnsiTheme="majorHAnsi"/>
        </w:rPr>
      </w:pPr>
      <w:r w:rsidRPr="004D2313">
        <w:rPr>
          <w:rFonts w:asciiTheme="majorHAnsi" w:hAnsiTheme="majorHAnsi"/>
        </w:rPr>
        <w:t>A COORDENAÇÃO DE LICITAÇÃO DA FUNDAÇÃO SAÚDE DO ESTADO DO RIO DE JANEIRO torna público para conhecimento dos interessados que se encontra disponível a Licitação para Registro de Preços abaixo mencionada: PARECER JURÍDICO n° 610/2022: Doc. SEI 30027861. AUTORIZAÇÃO DO EDITAL: Doc. SEI 30664514. MODALIDADE: Regime Diferenciado de Contratações - RDC 01/2022, na forma PRESENCIAL. OBJETO: OBRAS - elaboração de Projetos Legais, Básicos e Executivos de Arquitetura e complementares com execução de obras de engenharia, a montagem, a realização de testes, a pré-operação e todas as demais operações necessárias para adequação física de edificação existente ao uso de estabelecimento assistencial de saúde, o Rio Imagem II Baixada ENDEREÇO: Av. Padre Leonel Franca, 248, 2º andar, Gávea, Rio de Janeiro/RJ. DATA: 26/04/2022 às 10h00min PROCESSO Nº SEI- 080007/000539/2022 Edital e seus anexos encontram-se à disposição dos interessados</w:t>
      </w:r>
      <w:r w:rsidR="00B15C09">
        <w:rPr>
          <w:rFonts w:asciiTheme="majorHAnsi" w:hAnsiTheme="majorHAnsi"/>
        </w:rPr>
        <w:t xml:space="preserve"> no site </w:t>
      </w:r>
      <w:hyperlink r:id="rId90" w:history="1">
        <w:r w:rsidR="00B15C09" w:rsidRPr="00216418">
          <w:rPr>
            <w:rStyle w:val="Hyperlink"/>
            <w:rFonts w:asciiTheme="majorHAnsi" w:hAnsiTheme="majorHAnsi"/>
          </w:rPr>
          <w:t>www.compras.rj.gov.br</w:t>
        </w:r>
      </w:hyperlink>
      <w:r w:rsidR="00B15C09">
        <w:rPr>
          <w:rFonts w:asciiTheme="majorHAnsi" w:hAnsiTheme="majorHAnsi"/>
        </w:rPr>
        <w:t xml:space="preserve">, </w:t>
      </w:r>
      <w:r w:rsidRPr="004D2313">
        <w:rPr>
          <w:rFonts w:asciiTheme="majorHAnsi" w:hAnsiTheme="majorHAnsi"/>
        </w:rPr>
        <w:t>podendo também ser retirado uma via impressa na Coordenação de Licitação da Fundação Saúde mediante a entrega de uma resma de papel formato A4, sito à, Av. Padre Leonel Franca, nº 248 Gávea CEP: 22451-000, Rio de Janeiro/RJ, de 2ª a 6ª feira, das 09horas às 17horas.</w:t>
      </w:r>
    </w:p>
    <w:p w14:paraId="558C3BB9" w14:textId="77777777" w:rsidR="00FD347A" w:rsidRDefault="00FD347A" w:rsidP="00CC736A">
      <w:pPr>
        <w:autoSpaceDE w:val="0"/>
        <w:autoSpaceDN w:val="0"/>
        <w:adjustRightInd w:val="0"/>
        <w:jc w:val="both"/>
        <w:rPr>
          <w:rFonts w:asciiTheme="majorHAnsi" w:hAnsiTheme="majorHAnsi"/>
        </w:rPr>
      </w:pPr>
    </w:p>
    <w:p w14:paraId="29F1B503" w14:textId="77777777" w:rsidR="00C84C6F" w:rsidRDefault="00C84C6F" w:rsidP="00CC736A">
      <w:pPr>
        <w:autoSpaceDE w:val="0"/>
        <w:autoSpaceDN w:val="0"/>
        <w:adjustRightInd w:val="0"/>
        <w:jc w:val="both"/>
        <w:rPr>
          <w:rFonts w:asciiTheme="majorHAnsi" w:hAnsiTheme="majorHAnsi"/>
        </w:rPr>
      </w:pPr>
    </w:p>
    <w:p w14:paraId="4378C0AE" w14:textId="784CA381" w:rsidR="00B15C09" w:rsidRDefault="00B15C09" w:rsidP="00CC736A">
      <w:pPr>
        <w:autoSpaceDE w:val="0"/>
        <w:autoSpaceDN w:val="0"/>
        <w:adjustRightInd w:val="0"/>
        <w:jc w:val="both"/>
        <w:rPr>
          <w:rFonts w:asciiTheme="majorHAnsi" w:hAnsiTheme="majorHAnsi"/>
        </w:rPr>
      </w:pPr>
      <w:r w:rsidRPr="00B15C09">
        <w:rPr>
          <w:rFonts w:asciiTheme="majorHAnsi" w:hAnsiTheme="majorHAnsi"/>
          <w:b/>
        </w:rPr>
        <w:t xml:space="preserve">PREFEITURA MUNICIPAL DE MACAÉ SECRETARIA DE MUNICIPAL DE INFRAESTRUTURA E ADJUNTAS COORDENADORIA ESPECIAL DE LICITAÇÕES - SEMINF </w:t>
      </w:r>
      <w:r w:rsidR="00746A26">
        <w:rPr>
          <w:rFonts w:asciiTheme="majorHAnsi" w:hAnsiTheme="majorHAnsi"/>
          <w:b/>
        </w:rPr>
        <w:t>-</w:t>
      </w:r>
      <w:r w:rsidRPr="00B15C09">
        <w:rPr>
          <w:rFonts w:asciiTheme="majorHAnsi" w:hAnsiTheme="majorHAnsi"/>
          <w:b/>
        </w:rPr>
        <w:t xml:space="preserve"> CONCORRÊNCIA PÚBLICA - SEMINF Nº 008/2022</w:t>
      </w:r>
      <w:r w:rsidRPr="004D2313">
        <w:rPr>
          <w:rFonts w:asciiTheme="majorHAnsi" w:hAnsiTheme="majorHAnsi"/>
        </w:rPr>
        <w:t xml:space="preserve"> </w:t>
      </w:r>
    </w:p>
    <w:p w14:paraId="228A49A9" w14:textId="16B32551" w:rsidR="00C84C6F" w:rsidRPr="004D2313" w:rsidRDefault="00C84C6F" w:rsidP="00CC736A">
      <w:pPr>
        <w:autoSpaceDE w:val="0"/>
        <w:autoSpaceDN w:val="0"/>
        <w:adjustRightInd w:val="0"/>
        <w:jc w:val="both"/>
        <w:rPr>
          <w:rFonts w:asciiTheme="majorHAnsi" w:hAnsiTheme="majorHAnsi"/>
        </w:rPr>
      </w:pPr>
      <w:r w:rsidRPr="004D2313">
        <w:rPr>
          <w:rFonts w:asciiTheme="majorHAnsi" w:hAnsiTheme="majorHAnsi"/>
        </w:rPr>
        <w:t xml:space="preserve">O Município de Macaé, através da Comissão Especial de Licitação da Secretaria Municipal de Infraestrutura, torna público, que fará realizar no dia 03 de </w:t>
      </w:r>
      <w:r w:rsidR="00B15C09" w:rsidRPr="004D2313">
        <w:rPr>
          <w:rFonts w:asciiTheme="majorHAnsi" w:hAnsiTheme="majorHAnsi"/>
        </w:rPr>
        <w:t>maio</w:t>
      </w:r>
      <w:r w:rsidRPr="004D2313">
        <w:rPr>
          <w:rFonts w:asciiTheme="majorHAnsi" w:hAnsiTheme="majorHAnsi"/>
        </w:rPr>
        <w:t xml:space="preserve"> de 2022, às 10:00h, no Auditório do Paço Municipal, sito à Av. Presidente Feliciano Sodré, 534, Térreo, Centro na cidade de Macaé/RJ, a CONCORRÊNCIA PÚBLICA - SEMINF Nº 008/2022 do tipo MENOR PREÇO GLOBAL, sob o regime de EXECUÇÃO INDIRETA E M P R E I TA D A POR PREÇO UNITÁRIO de acordo com as Leis em vigência. O Edital, seus anexos e demais informações estarão disponíveis para download no site do Município de Macaé (</w:t>
      </w:r>
      <w:hyperlink r:id="rId91" w:history="1">
        <w:r w:rsidR="00B15C09" w:rsidRPr="00216418">
          <w:rPr>
            <w:rStyle w:val="Hyperlink"/>
            <w:rFonts w:asciiTheme="majorHAnsi" w:hAnsiTheme="majorHAnsi"/>
          </w:rPr>
          <w:t>www.macae.rj.gov.br</w:t>
        </w:r>
      </w:hyperlink>
      <w:r w:rsidRPr="004D2313">
        <w:rPr>
          <w:rFonts w:asciiTheme="majorHAnsi" w:hAnsiTheme="majorHAnsi"/>
        </w:rPr>
        <w:t>).</w:t>
      </w:r>
      <w:r w:rsidR="00B15C09">
        <w:rPr>
          <w:rFonts w:asciiTheme="majorHAnsi" w:hAnsiTheme="majorHAnsi"/>
        </w:rPr>
        <w:t xml:space="preserve"> </w:t>
      </w:r>
      <w:r w:rsidRPr="004D2313">
        <w:rPr>
          <w:rFonts w:asciiTheme="majorHAnsi" w:hAnsiTheme="majorHAnsi"/>
        </w:rPr>
        <w:t xml:space="preserve">O edital também estará disponível na sala da Comissão Especial de Licitações - SEMINF, na Secretaria Municipal Adjunta de Obras, sito Avenida Camilo Nogueira da Gama, n°250, Novo Botafogo, Macaé-RJ, através de pessoa credenciada e com carimbo do CNPJ, de segunda a sexta-feira, tel. contato (22) 2757-6027. Conforme orientações de adoção de medidas preventivas para contenção do coronavírus no Município de Macaé na sexta-feira o horário funcionamento será de 08:00hs as 12:00hs. Objeto: Contratação de empresa especializada em construção civil para reforma geral do Estádio Cláudio Moacyr de Azevedo, localizado à Rodovia Amaral Peixoto (RJ-106), s/nº, Barra de Macaé, Macaé-RJ, com fornecimento de mão de obra, materiais e equipamentos. Macaé-RJ, 30 de </w:t>
      </w:r>
      <w:r w:rsidR="00B15C09" w:rsidRPr="004D2313">
        <w:rPr>
          <w:rFonts w:asciiTheme="majorHAnsi" w:hAnsiTheme="majorHAnsi"/>
        </w:rPr>
        <w:t>março</w:t>
      </w:r>
      <w:r w:rsidRPr="004D2313">
        <w:rPr>
          <w:rFonts w:asciiTheme="majorHAnsi" w:hAnsiTheme="majorHAnsi"/>
        </w:rPr>
        <w:t xml:space="preserve"> de 2022. Maria Auxiliadora Pereira de Macedo Coordenador</w:t>
      </w:r>
      <w:r w:rsidR="00B15C09">
        <w:rPr>
          <w:rFonts w:asciiTheme="majorHAnsi" w:hAnsiTheme="majorHAnsi"/>
        </w:rPr>
        <w:t xml:space="preserve"> </w:t>
      </w:r>
      <w:r w:rsidRPr="004D2313">
        <w:rPr>
          <w:rFonts w:asciiTheme="majorHAnsi" w:hAnsiTheme="majorHAnsi"/>
        </w:rPr>
        <w:t xml:space="preserve">(a) Especial de Licitações - SEMINF Id: 2383250 </w:t>
      </w:r>
    </w:p>
    <w:p w14:paraId="593685B0" w14:textId="243C4337" w:rsidR="00B15C09" w:rsidRPr="00B15C09" w:rsidRDefault="00B15C09" w:rsidP="00CC736A">
      <w:pPr>
        <w:autoSpaceDE w:val="0"/>
        <w:autoSpaceDN w:val="0"/>
        <w:adjustRightInd w:val="0"/>
        <w:jc w:val="both"/>
        <w:rPr>
          <w:rFonts w:asciiTheme="majorHAnsi" w:hAnsiTheme="majorHAnsi"/>
          <w:b/>
        </w:rPr>
      </w:pPr>
      <w:r w:rsidRPr="00B15C09">
        <w:rPr>
          <w:rFonts w:asciiTheme="majorHAnsi" w:hAnsiTheme="majorHAnsi"/>
          <w:b/>
        </w:rPr>
        <w:t xml:space="preserve">PREFEITURA MUNICIPAL DE MACAÉ SECRETARIA DE MUNICIPAL DE INFRAESTRUTURA E ADJUNTAS COORDENADORIA ESPECIAL DE LICITAÇÕES - CONCORRÊNCIA PÚBLICA - SEMINF Nº 009/2022 </w:t>
      </w:r>
    </w:p>
    <w:p w14:paraId="38BA0AB5" w14:textId="59BEC757" w:rsidR="00C84C6F" w:rsidRDefault="00C84C6F" w:rsidP="00CC736A">
      <w:pPr>
        <w:autoSpaceDE w:val="0"/>
        <w:autoSpaceDN w:val="0"/>
        <w:adjustRightInd w:val="0"/>
        <w:jc w:val="both"/>
        <w:rPr>
          <w:rFonts w:asciiTheme="majorHAnsi" w:hAnsiTheme="majorHAnsi"/>
        </w:rPr>
      </w:pPr>
      <w:r w:rsidRPr="004D2313">
        <w:rPr>
          <w:rFonts w:asciiTheme="majorHAnsi" w:hAnsiTheme="majorHAnsi"/>
        </w:rPr>
        <w:t xml:space="preserve">O Município de Macaé, através da Comissão Especial de Licitação da Secretaria Municipal de Infraestrutura, torna público, que fará realizar no dia 05 de </w:t>
      </w:r>
      <w:r w:rsidR="00B15C09" w:rsidRPr="004D2313">
        <w:rPr>
          <w:rFonts w:asciiTheme="majorHAnsi" w:hAnsiTheme="majorHAnsi"/>
        </w:rPr>
        <w:t>maio</w:t>
      </w:r>
      <w:r w:rsidRPr="004D2313">
        <w:rPr>
          <w:rFonts w:asciiTheme="majorHAnsi" w:hAnsiTheme="majorHAnsi"/>
        </w:rPr>
        <w:t xml:space="preserve"> de 2022, às 10:00h, no Auditório do Paço Municipal, sito à Av. Presidente Feliciano Sodré, 534, Térreo, Centro na cidade de Macaé/RJ, a CONCORRÊNCIA PÚBLICA - SEMINF Nº 009/2022 do tipo MENOR PREÇO GLOBAL, sob o regime de EXECUÇÃO INDIRETA EMPREITADA POR PREÇO UNITÁRIO de acordo com as Leis em vigência. O Edital, seus anexos e demais informações estarão disponíveis para download no site do Município </w:t>
      </w:r>
      <w:r w:rsidR="00B15C09">
        <w:rPr>
          <w:rFonts w:asciiTheme="majorHAnsi" w:hAnsiTheme="majorHAnsi"/>
        </w:rPr>
        <w:t>de Macaé (</w:t>
      </w:r>
      <w:hyperlink r:id="rId92" w:history="1">
        <w:r w:rsidR="00B15C09" w:rsidRPr="00216418">
          <w:rPr>
            <w:rStyle w:val="Hyperlink"/>
            <w:rFonts w:asciiTheme="majorHAnsi" w:hAnsiTheme="majorHAnsi"/>
          </w:rPr>
          <w:t>www.macae.rj.gov.br</w:t>
        </w:r>
      </w:hyperlink>
      <w:r w:rsidR="00B15C09">
        <w:rPr>
          <w:rFonts w:asciiTheme="majorHAnsi" w:hAnsiTheme="majorHAnsi"/>
        </w:rPr>
        <w:t xml:space="preserve">). </w:t>
      </w:r>
      <w:r w:rsidRPr="004D2313">
        <w:rPr>
          <w:rFonts w:asciiTheme="majorHAnsi" w:hAnsiTheme="majorHAnsi"/>
        </w:rPr>
        <w:t>O edital também estará disponível na sala da Comissão Especial de Licitações - SEMINF, na Secretaria Municipal Adjunta de Obras, sito Avenida Camilo Nogueira da Gama, n°250, Novo Botafogo, Macaé-RJ, através de pessoa credenciada e com carimbo do CNPJ, de segunda a sexta-feira, tel. contato (22) 2757-6027. Conforme orientações de adoção de medidas preventivas para contenção do coronavírus no Município de Macaé na sexta-feira o horário funcionamento será de 08:00hs as 12:00hs. Objeto: Contratação de empresa especializada em construção civil para demolição do antigo Prédio da Guarda e anexo lateral, retirada de entulhos e execução de pavimentação em paralelos na Guarda de Macaé-RJ.</w:t>
      </w:r>
    </w:p>
    <w:p w14:paraId="3C692297" w14:textId="77777777" w:rsidR="00F1512F" w:rsidRDefault="00F1512F" w:rsidP="00CC736A">
      <w:pPr>
        <w:autoSpaceDE w:val="0"/>
        <w:autoSpaceDN w:val="0"/>
        <w:adjustRightInd w:val="0"/>
        <w:jc w:val="both"/>
        <w:rPr>
          <w:rFonts w:asciiTheme="majorHAnsi" w:hAnsiTheme="majorHAnsi"/>
        </w:rPr>
      </w:pPr>
    </w:p>
    <w:p w14:paraId="689FCFA9" w14:textId="77777777" w:rsidR="00B6230A" w:rsidRDefault="00B6230A" w:rsidP="00456129">
      <w:pPr>
        <w:autoSpaceDE w:val="0"/>
        <w:autoSpaceDN w:val="0"/>
        <w:adjustRightInd w:val="0"/>
        <w:jc w:val="center"/>
        <w:rPr>
          <w:rFonts w:asciiTheme="majorHAnsi" w:hAnsiTheme="majorHAnsi"/>
          <w:b/>
        </w:rPr>
      </w:pPr>
    </w:p>
    <w:p w14:paraId="085D6155" w14:textId="753C6409" w:rsidR="00052A07" w:rsidRPr="00456129" w:rsidRDefault="00456129" w:rsidP="00456129">
      <w:pPr>
        <w:autoSpaceDE w:val="0"/>
        <w:autoSpaceDN w:val="0"/>
        <w:adjustRightInd w:val="0"/>
        <w:jc w:val="center"/>
        <w:rPr>
          <w:rFonts w:asciiTheme="majorHAnsi" w:hAnsiTheme="majorHAnsi"/>
          <w:b/>
        </w:rPr>
      </w:pPr>
      <w:r>
        <w:rPr>
          <w:rFonts w:asciiTheme="majorHAnsi" w:hAnsiTheme="majorHAnsi"/>
          <w:b/>
        </w:rPr>
        <w:t xml:space="preserve">ESTADO DO </w:t>
      </w:r>
      <w:r w:rsidRPr="00456129">
        <w:rPr>
          <w:rFonts w:asciiTheme="majorHAnsi" w:hAnsiTheme="majorHAnsi"/>
          <w:b/>
        </w:rPr>
        <w:t>RIO GRANDE DO SUL</w:t>
      </w:r>
    </w:p>
    <w:p w14:paraId="347E00EF" w14:textId="77777777" w:rsidR="00052A07" w:rsidRPr="00456129" w:rsidRDefault="00052A07" w:rsidP="00CC736A">
      <w:pPr>
        <w:autoSpaceDE w:val="0"/>
        <w:autoSpaceDN w:val="0"/>
        <w:adjustRightInd w:val="0"/>
        <w:jc w:val="both"/>
        <w:rPr>
          <w:rFonts w:asciiTheme="majorHAnsi" w:hAnsiTheme="majorHAnsi"/>
          <w:b/>
        </w:rPr>
      </w:pPr>
    </w:p>
    <w:p w14:paraId="6FEA455A" w14:textId="58A0F84B" w:rsidR="00052A07" w:rsidRDefault="00456129" w:rsidP="00CC736A">
      <w:pPr>
        <w:autoSpaceDE w:val="0"/>
        <w:autoSpaceDN w:val="0"/>
        <w:adjustRightInd w:val="0"/>
        <w:jc w:val="both"/>
        <w:rPr>
          <w:rFonts w:asciiTheme="majorHAnsi" w:hAnsiTheme="majorHAnsi"/>
        </w:rPr>
      </w:pPr>
      <w:r w:rsidRPr="00456129">
        <w:rPr>
          <w:rFonts w:asciiTheme="majorHAnsi" w:hAnsiTheme="majorHAnsi"/>
          <w:b/>
        </w:rPr>
        <w:t>AVISO DE LICITAÇÃO PREGÃO ELETRÔNICO Nº 77/2022 - UASG 393012 Nº PROCESSO: 50610000309202211.</w:t>
      </w:r>
      <w:r w:rsidRPr="00456129">
        <w:rPr>
          <w:rFonts w:asciiTheme="majorHAnsi" w:hAnsiTheme="majorHAnsi"/>
        </w:rPr>
        <w:t xml:space="preserve"> </w:t>
      </w:r>
      <w:r w:rsidR="00052A07" w:rsidRPr="00456129">
        <w:rPr>
          <w:rFonts w:asciiTheme="majorHAnsi" w:hAnsiTheme="majorHAnsi"/>
        </w:rPr>
        <w:t xml:space="preserve">Objeto: Contratação de empresa para execução de Serviços de Manutenção (Conservação/Recuperação) na Rodovia BR-468/RS com vistas a execução de Plano de Trabalho e Orçamento - P.A.T.O, sob a coordenação da Superintendência Regional DNIT/RS. Total de Itens Licitados: 1. Edital: 30/03/2022 das 08h00 às 12h00 e das 13h00 às 17h00. Endereço: Rua Siqueira Campos, 664, Centro - Porto Alegre/RS ou </w:t>
      </w:r>
      <w:hyperlink r:id="rId93" w:history="1">
        <w:r w:rsidRPr="00216418">
          <w:rPr>
            <w:rStyle w:val="Hyperlink"/>
            <w:rFonts w:asciiTheme="majorHAnsi" w:hAnsiTheme="majorHAnsi"/>
          </w:rPr>
          <w:t>https://www.gov.br/compras/edital/393012-5-00077-2022</w:t>
        </w:r>
      </w:hyperlink>
      <w:r>
        <w:rPr>
          <w:rFonts w:asciiTheme="majorHAnsi" w:hAnsiTheme="majorHAnsi"/>
        </w:rPr>
        <w:t xml:space="preserve">. </w:t>
      </w:r>
      <w:r w:rsidR="00052A07" w:rsidRPr="00456129">
        <w:rPr>
          <w:rFonts w:asciiTheme="majorHAnsi" w:hAnsiTheme="majorHAnsi"/>
        </w:rPr>
        <w:t xml:space="preserve">Entrega das Propostas: a partir de 30/03/2022 às 08h00 no site </w:t>
      </w:r>
      <w:hyperlink r:id="rId94" w:history="1">
        <w:r w:rsidRPr="00216418">
          <w:rPr>
            <w:rStyle w:val="Hyperlink"/>
            <w:rFonts w:asciiTheme="majorHAnsi" w:hAnsiTheme="majorHAnsi"/>
          </w:rPr>
          <w:t>www.gov.br/compras</w:t>
        </w:r>
      </w:hyperlink>
      <w:r>
        <w:rPr>
          <w:rFonts w:asciiTheme="majorHAnsi" w:hAnsiTheme="majorHAnsi"/>
        </w:rPr>
        <w:t xml:space="preserve">. </w:t>
      </w:r>
      <w:r w:rsidR="00052A07" w:rsidRPr="00456129">
        <w:rPr>
          <w:rFonts w:asciiTheme="majorHAnsi" w:hAnsiTheme="majorHAnsi"/>
        </w:rPr>
        <w:t>Abertura das Propostas: 11/04/2022 às 09</w:t>
      </w:r>
      <w:r>
        <w:rPr>
          <w:rFonts w:asciiTheme="majorHAnsi" w:hAnsiTheme="majorHAnsi"/>
        </w:rPr>
        <w:t xml:space="preserve">h00 no site </w:t>
      </w:r>
      <w:hyperlink r:id="rId95" w:history="1">
        <w:r w:rsidRPr="00216418">
          <w:rPr>
            <w:rStyle w:val="Hyperlink"/>
            <w:rFonts w:asciiTheme="majorHAnsi" w:hAnsiTheme="majorHAnsi"/>
          </w:rPr>
          <w:t>www.gov.br/compras</w:t>
        </w:r>
      </w:hyperlink>
      <w:r>
        <w:rPr>
          <w:rFonts w:asciiTheme="majorHAnsi" w:hAnsiTheme="majorHAnsi"/>
        </w:rPr>
        <w:t xml:space="preserve">. </w:t>
      </w:r>
    </w:p>
    <w:sectPr w:rsidR="00052A07" w:rsidSect="001042F4">
      <w:headerReference w:type="default" r:id="rId96"/>
      <w:footerReference w:type="default" r:id="rId9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052A07" w:rsidRDefault="00052A07">
      <w:r>
        <w:separator/>
      </w:r>
    </w:p>
  </w:endnote>
  <w:endnote w:type="continuationSeparator" w:id="0">
    <w:p w14:paraId="5AB7E4EC" w14:textId="77777777" w:rsidR="00052A07" w:rsidRDefault="00052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52A07" w:rsidRPr="00FE1850" w:rsidRDefault="00052A07"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52A07" w:rsidRDefault="00052A07"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052A07" w:rsidRPr="001042F4" w:rsidRDefault="00052A07"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52A07" w14:paraId="15E73B0D" w14:textId="77777777" w:rsidTr="001042F4">
      <w:tc>
        <w:tcPr>
          <w:tcW w:w="2977" w:type="dxa"/>
          <w:shd w:val="clear" w:color="auto" w:fill="F2F2F2" w:themeFill="background1" w:themeFillShade="F2"/>
          <w:vAlign w:val="center"/>
        </w:tcPr>
        <w:p w14:paraId="179090BD" w14:textId="77777777" w:rsidR="00052A07" w:rsidRDefault="00052A07" w:rsidP="001042F4">
          <w:pPr>
            <w:jc w:val="center"/>
            <w:rPr>
              <w:rFonts w:ascii="Arial" w:hAnsi="Arial" w:cs="Arial"/>
              <w:sz w:val="16"/>
            </w:rPr>
          </w:pPr>
        </w:p>
      </w:tc>
      <w:tc>
        <w:tcPr>
          <w:tcW w:w="1418" w:type="dxa"/>
          <w:shd w:val="clear" w:color="auto" w:fill="F2F2F2" w:themeFill="background1" w:themeFillShade="F2"/>
        </w:tcPr>
        <w:p w14:paraId="200D52FE" w14:textId="77777777" w:rsidR="00052A07" w:rsidRPr="001042F4" w:rsidRDefault="00052A07"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52A07" w:rsidRDefault="00052A07"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52A07" w:rsidRDefault="00052A07"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52A07" w:rsidRDefault="00052A07"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52A07" w:rsidRDefault="00052A07"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52A07" w:rsidRDefault="00052A07" w:rsidP="001042F4">
          <w:pPr>
            <w:jc w:val="center"/>
            <w:rPr>
              <w:rFonts w:ascii="Arial" w:hAnsi="Arial" w:cs="Arial"/>
              <w:noProof/>
              <w:sz w:val="16"/>
            </w:rPr>
          </w:pPr>
        </w:p>
      </w:tc>
    </w:tr>
  </w:tbl>
  <w:p w14:paraId="62D11665" w14:textId="77777777" w:rsidR="00052A07" w:rsidRPr="18102E9A" w:rsidRDefault="00052A0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052A07" w:rsidRDefault="00052A07">
      <w:r>
        <w:separator/>
      </w:r>
    </w:p>
  </w:footnote>
  <w:footnote w:type="continuationSeparator" w:id="0">
    <w:p w14:paraId="2D62545D" w14:textId="77777777" w:rsidR="00052A07" w:rsidRDefault="00052A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52A07" w:rsidRDefault="00052A07"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A001985" w:rsidR="00052A07" w:rsidRPr="20774586" w:rsidRDefault="004A7923" w:rsidP="00BF7B19">
                          <w:pPr>
                            <w:jc w:val="center"/>
                            <w:rPr>
                              <w:rFonts w:ascii="Arial" w:hAnsi="Arial" w:cs="Arial"/>
                              <w:b/>
                              <w:color w:val="FFFFFF"/>
                              <w:sz w:val="18"/>
                              <w:szCs w:val="18"/>
                            </w:rPr>
                          </w:pPr>
                          <w:r>
                            <w:rPr>
                              <w:rFonts w:ascii="Arial" w:hAnsi="Arial" w:cs="Arial"/>
                              <w:b/>
                              <w:bCs/>
                              <w:iCs/>
                              <w:caps/>
                              <w:color w:val="FFFFFF"/>
                              <w:sz w:val="18"/>
                              <w:szCs w:val="18"/>
                            </w:rPr>
                            <w:t>31/03/2022 - EdiçÃo nº 55</w:t>
                          </w:r>
                          <w:r w:rsidR="00052A07">
                            <w:rPr>
                              <w:rFonts w:ascii="Arial" w:hAnsi="Arial" w:cs="Arial"/>
                              <w:b/>
                              <w:bCs/>
                              <w:iCs/>
                              <w:caps/>
                              <w:color w:val="FFFFFF"/>
                              <w:sz w:val="18"/>
                              <w:szCs w:val="18"/>
                            </w:rPr>
                            <w:t xml:space="preserve"> P</w:t>
                          </w:r>
                          <w:r w:rsidR="00052A07">
                            <w:rPr>
                              <w:rFonts w:ascii="Arial" w:hAnsi="Arial" w:cs="Arial"/>
                              <w:b/>
                              <w:bCs/>
                              <w:iCs/>
                              <w:color w:val="FFFFFF"/>
                              <w:sz w:val="18"/>
                              <w:szCs w:val="18"/>
                            </w:rPr>
                            <w:t>ÁG. 0</w:t>
                          </w:r>
                          <w:r w:rsidR="00052A07">
                            <w:rPr>
                              <w:rStyle w:val="Nmerodepgina"/>
                              <w:rFonts w:ascii="Arial" w:hAnsi="Arial" w:cs="Arial"/>
                              <w:b/>
                              <w:color w:val="FFFFFF"/>
                              <w:sz w:val="18"/>
                              <w:szCs w:val="18"/>
                            </w:rPr>
                            <w:fldChar w:fldCharType="begin"/>
                          </w:r>
                          <w:r w:rsidR="00052A07">
                            <w:rPr>
                              <w:rStyle w:val="Nmerodepgina"/>
                              <w:rFonts w:ascii="Arial" w:hAnsi="Arial" w:cs="Arial"/>
                              <w:b/>
                              <w:color w:val="FFFFFF"/>
                              <w:sz w:val="18"/>
                              <w:szCs w:val="18"/>
                            </w:rPr>
                            <w:instrText xml:space="preserve"> PAGE </w:instrText>
                          </w:r>
                          <w:r w:rsidR="00052A07">
                            <w:rPr>
                              <w:rStyle w:val="Nmerodepgina"/>
                              <w:rFonts w:ascii="Arial" w:hAnsi="Arial" w:cs="Arial"/>
                              <w:b/>
                              <w:color w:val="FFFFFF"/>
                              <w:sz w:val="18"/>
                              <w:szCs w:val="18"/>
                            </w:rPr>
                            <w:fldChar w:fldCharType="separate"/>
                          </w:r>
                          <w:r w:rsidR="00A415CA">
                            <w:rPr>
                              <w:rStyle w:val="Nmerodepgina"/>
                              <w:rFonts w:ascii="Arial" w:hAnsi="Arial" w:cs="Arial"/>
                              <w:b/>
                              <w:noProof/>
                              <w:color w:val="FFFFFF"/>
                              <w:sz w:val="18"/>
                              <w:szCs w:val="18"/>
                            </w:rPr>
                            <w:t>5</w:t>
                          </w:r>
                          <w:r w:rsidR="00052A07">
                            <w:rPr>
                              <w:rStyle w:val="Nmerodepgina"/>
                              <w:rFonts w:ascii="Arial" w:hAnsi="Arial" w:cs="Arial"/>
                              <w:b/>
                              <w:color w:val="FFFFFF"/>
                              <w:sz w:val="18"/>
                              <w:szCs w:val="18"/>
                            </w:rPr>
                            <w:fldChar w:fldCharType="end"/>
                          </w:r>
                          <w:r w:rsidR="00052A07">
                            <w:rPr>
                              <w:rStyle w:val="Nmerodepgina"/>
                              <w:rFonts w:ascii="Arial" w:hAnsi="Arial" w:cs="Arial"/>
                              <w:b/>
                              <w:color w:val="FFFFFF"/>
                              <w:sz w:val="18"/>
                              <w:szCs w:val="18"/>
                            </w:rPr>
                            <w:t>/1</w:t>
                          </w:r>
                          <w:r w:rsidR="00A415CA">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A001985" w:rsidR="00052A07" w:rsidRPr="20774586" w:rsidRDefault="004A7923" w:rsidP="00BF7B19">
                    <w:pPr>
                      <w:jc w:val="center"/>
                      <w:rPr>
                        <w:rFonts w:ascii="Arial" w:hAnsi="Arial" w:cs="Arial"/>
                        <w:b/>
                        <w:color w:val="FFFFFF"/>
                        <w:sz w:val="18"/>
                        <w:szCs w:val="18"/>
                      </w:rPr>
                    </w:pPr>
                    <w:r>
                      <w:rPr>
                        <w:rFonts w:ascii="Arial" w:hAnsi="Arial" w:cs="Arial"/>
                        <w:b/>
                        <w:bCs/>
                        <w:iCs/>
                        <w:caps/>
                        <w:color w:val="FFFFFF"/>
                        <w:sz w:val="18"/>
                        <w:szCs w:val="18"/>
                      </w:rPr>
                      <w:t>31/03/2022 - EdiçÃo nº 55</w:t>
                    </w:r>
                    <w:r w:rsidR="00052A07">
                      <w:rPr>
                        <w:rFonts w:ascii="Arial" w:hAnsi="Arial" w:cs="Arial"/>
                        <w:b/>
                        <w:bCs/>
                        <w:iCs/>
                        <w:caps/>
                        <w:color w:val="FFFFFF"/>
                        <w:sz w:val="18"/>
                        <w:szCs w:val="18"/>
                      </w:rPr>
                      <w:t xml:space="preserve"> P</w:t>
                    </w:r>
                    <w:r w:rsidR="00052A07">
                      <w:rPr>
                        <w:rFonts w:ascii="Arial" w:hAnsi="Arial" w:cs="Arial"/>
                        <w:b/>
                        <w:bCs/>
                        <w:iCs/>
                        <w:color w:val="FFFFFF"/>
                        <w:sz w:val="18"/>
                        <w:szCs w:val="18"/>
                      </w:rPr>
                      <w:t>ÁG. 0</w:t>
                    </w:r>
                    <w:r w:rsidR="00052A07">
                      <w:rPr>
                        <w:rStyle w:val="Nmerodepgina"/>
                        <w:rFonts w:ascii="Arial" w:hAnsi="Arial" w:cs="Arial"/>
                        <w:b/>
                        <w:color w:val="FFFFFF"/>
                        <w:sz w:val="18"/>
                        <w:szCs w:val="18"/>
                      </w:rPr>
                      <w:fldChar w:fldCharType="begin"/>
                    </w:r>
                    <w:r w:rsidR="00052A07">
                      <w:rPr>
                        <w:rStyle w:val="Nmerodepgina"/>
                        <w:rFonts w:ascii="Arial" w:hAnsi="Arial" w:cs="Arial"/>
                        <w:b/>
                        <w:color w:val="FFFFFF"/>
                        <w:sz w:val="18"/>
                        <w:szCs w:val="18"/>
                      </w:rPr>
                      <w:instrText xml:space="preserve"> PAGE </w:instrText>
                    </w:r>
                    <w:r w:rsidR="00052A07">
                      <w:rPr>
                        <w:rStyle w:val="Nmerodepgina"/>
                        <w:rFonts w:ascii="Arial" w:hAnsi="Arial" w:cs="Arial"/>
                        <w:b/>
                        <w:color w:val="FFFFFF"/>
                        <w:sz w:val="18"/>
                        <w:szCs w:val="18"/>
                      </w:rPr>
                      <w:fldChar w:fldCharType="separate"/>
                    </w:r>
                    <w:r w:rsidR="00A415CA">
                      <w:rPr>
                        <w:rStyle w:val="Nmerodepgina"/>
                        <w:rFonts w:ascii="Arial" w:hAnsi="Arial" w:cs="Arial"/>
                        <w:b/>
                        <w:noProof/>
                        <w:color w:val="FFFFFF"/>
                        <w:sz w:val="18"/>
                        <w:szCs w:val="18"/>
                      </w:rPr>
                      <w:t>5</w:t>
                    </w:r>
                    <w:r w:rsidR="00052A07">
                      <w:rPr>
                        <w:rStyle w:val="Nmerodepgina"/>
                        <w:rFonts w:ascii="Arial" w:hAnsi="Arial" w:cs="Arial"/>
                        <w:b/>
                        <w:color w:val="FFFFFF"/>
                        <w:sz w:val="18"/>
                        <w:szCs w:val="18"/>
                      </w:rPr>
                      <w:fldChar w:fldCharType="end"/>
                    </w:r>
                    <w:r w:rsidR="00052A07">
                      <w:rPr>
                        <w:rStyle w:val="Nmerodepgina"/>
                        <w:rFonts w:ascii="Arial" w:hAnsi="Arial" w:cs="Arial"/>
                        <w:b/>
                        <w:color w:val="FFFFFF"/>
                        <w:sz w:val="18"/>
                        <w:szCs w:val="18"/>
                      </w:rPr>
                      <w:t>/1</w:t>
                    </w:r>
                    <w:r w:rsidR="00A415CA">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 w:numId="47">
    <w:abstractNumId w:val="16"/>
  </w:num>
  <w:num w:numId="48">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9C"/>
    <w:rsid w:val="00361EAE"/>
    <w:rsid w:val="00361ED2"/>
    <w:rsid w:val="00361ED9"/>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99"/>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8C"/>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84"/>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76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0B1"/>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2D"/>
    <w:rsid w:val="00D407F6"/>
    <w:rsid w:val="00D4083C"/>
    <w:rsid w:val="00D408E2"/>
    <w:rsid w:val="00D408E3"/>
    <w:rsid w:val="00D408F4"/>
    <w:rsid w:val="00D40A34"/>
    <w:rsid w:val="00D40AAF"/>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13"/>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1C5"/>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lemparaiba.mg.gov.br" TargetMode="External"/><Relationship Id="rId21" Type="http://schemas.openxmlformats.org/officeDocument/2006/relationships/hyperlink" Target="https://www2.copasa.com.br/PortalComprasPrd/#/pesquisaDetalhes/2648E00C00261EDCAC856926C60E724E" TargetMode="External"/><Relationship Id="rId34" Type="http://schemas.openxmlformats.org/officeDocument/2006/relationships/hyperlink" Target="http://www.carneirinho.mg.gov.br/licitacoes-e-contratos" TargetMode="External"/><Relationship Id="rId42" Type="http://schemas.openxmlformats.org/officeDocument/2006/relationships/hyperlink" Target="http://www.itaurb.com.br/licitacoes" TargetMode="External"/><Relationship Id="rId47" Type="http://schemas.openxmlformats.org/officeDocument/2006/relationships/hyperlink" Target="http://www.luminarias.mg.gov.br" TargetMode="External"/><Relationship Id="rId50" Type="http://schemas.openxmlformats.org/officeDocument/2006/relationships/hyperlink" Target="mailto:licitacao@papagaios.mg.gov.br" TargetMode="External"/><Relationship Id="rId55" Type="http://schemas.openxmlformats.org/officeDocument/2006/relationships/hyperlink" Target="http://www.santanadecataguases.mg.gov.br" TargetMode="External"/><Relationship Id="rId63" Type="http://schemas.openxmlformats.org/officeDocument/2006/relationships/hyperlink" Target="mailto:licita@serraazuldeminas.mg.gov.br" TargetMode="External"/><Relationship Id="rId68" Type="http://schemas.openxmlformats.org/officeDocument/2006/relationships/hyperlink" Target="http://www.licitacoes-e.com.br" TargetMode="External"/><Relationship Id="rId76" Type="http://schemas.openxmlformats.org/officeDocument/2006/relationships/hyperlink" Target="http://www.sedurb.es.gov.br" TargetMode="External"/><Relationship Id="rId84" Type="http://schemas.openxmlformats.org/officeDocument/2006/relationships/hyperlink" Target="http://www.transparencia.pr.gov.br/pte/compras/licitacoes/pesquisar-param?sigla=DER&amp;portalInstitucional=DER&amp;tipoAssunto=3#" TargetMode="External"/><Relationship Id="rId89" Type="http://schemas.openxmlformats.org/officeDocument/2006/relationships/hyperlink" Target="http://www.compras.rj.gov.br"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plc.esclarecimentos@embasa.ba.gov.br" TargetMode="External"/><Relationship Id="rId92" Type="http://schemas.openxmlformats.org/officeDocument/2006/relationships/hyperlink" Target="http://www.macae.rj.gov.br" TargetMode="External"/><Relationship Id="rId2" Type="http://schemas.openxmlformats.org/officeDocument/2006/relationships/numbering" Target="numbering.xml"/><Relationship Id="rId16" Type="http://schemas.openxmlformats.org/officeDocument/2006/relationships/hyperlink" Target="mailto:edilson.alves@copasa.com.br" TargetMode="External"/><Relationship Id="rId29" Type="http://schemas.openxmlformats.org/officeDocument/2006/relationships/hyperlink" Target="http://www.araxa.mg.gov.br" TargetMode="External"/><Relationship Id="rId11" Type="http://schemas.openxmlformats.org/officeDocument/2006/relationships/hyperlink" Target="mailto:mafg@pbh.gov.br" TargetMode="External"/><Relationship Id="rId24" Type="http://schemas.openxmlformats.org/officeDocument/2006/relationships/hyperlink" Target="mailto:15rpmcompras@gmail.com" TargetMode="External"/><Relationship Id="rId32" Type="http://schemas.openxmlformats.org/officeDocument/2006/relationships/hyperlink" Target="mailto:diretorialicitacaocaldas@gmail.com" TargetMode="External"/><Relationship Id="rId37" Type="http://schemas.openxmlformats.org/officeDocument/2006/relationships/hyperlink" Target="mailto:licitacoes@datas.mg.gov.br" TargetMode="External"/><Relationship Id="rId40" Type="http://schemas.openxmlformats.org/officeDocument/2006/relationships/hyperlink" Target="http://www.igaratinga.mg.gov.br" TargetMode="External"/><Relationship Id="rId45" Type="http://schemas.openxmlformats.org/officeDocument/2006/relationships/hyperlink" Target="http://www.jequitiba.mg.gov.br" TargetMode="External"/><Relationship Id="rId53" Type="http://schemas.openxmlformats.org/officeDocument/2006/relationships/hyperlink" Target="http://www.salinas.mg.gov.br.Salinas" TargetMode="External"/><Relationship Id="rId58" Type="http://schemas.openxmlformats.org/officeDocument/2006/relationships/hyperlink" Target="mailto:licitasantanadecataguases@gmail.com" TargetMode="External"/><Relationship Id="rId66" Type="http://schemas.openxmlformats.org/officeDocument/2006/relationships/hyperlink" Target="http://www.infraestrutura.ba.gov.br" TargetMode="External"/><Relationship Id="rId74" Type="http://schemas.openxmlformats.org/officeDocument/2006/relationships/hyperlink" Target="mailto:licitacao@sedurb.es.gov.br" TargetMode="External"/><Relationship Id="rId79" Type="http://schemas.openxmlformats.org/officeDocument/2006/relationships/hyperlink" Target="http://www.sedurb.es.gov.br" TargetMode="External"/><Relationship Id="rId87" Type="http://schemas.openxmlformats.org/officeDocument/2006/relationships/hyperlink" Target="http://www.transparencia.pr.gov.br/pte/compras/licitacoes/pesquisar-param?sigla=DER&amp;portalInstitucional=DER&amp;tipoAssunto=3#" TargetMode="External"/><Relationship Id="rId5" Type="http://schemas.openxmlformats.org/officeDocument/2006/relationships/webSettings" Target="webSettings.xml"/><Relationship Id="rId61" Type="http://schemas.openxmlformats.org/officeDocument/2006/relationships/hyperlink" Target="http://www.saojoaodopacui.mg.gov.br" TargetMode="External"/><Relationship Id="rId82" Type="http://schemas.openxmlformats.org/officeDocument/2006/relationships/hyperlink" Target="http://licitacao.sanepar.com.br" TargetMode="External"/><Relationship Id="rId90" Type="http://schemas.openxmlformats.org/officeDocument/2006/relationships/hyperlink" Target="http://www.compras.rj.gov.br" TargetMode="External"/><Relationship Id="rId95" Type="http://schemas.openxmlformats.org/officeDocument/2006/relationships/hyperlink" Target="http://www.gov.br/compras" TargetMode="External"/><Relationship Id="rId19" Type="http://schemas.openxmlformats.org/officeDocument/2006/relationships/hyperlink" Target="http://www.copasa.com.br" TargetMode="External"/><Relationship Id="rId14" Type="http://schemas.openxmlformats.org/officeDocument/2006/relationships/hyperlink" Target="mailto:cpli@copasa.com.br" TargetMode="External"/><Relationship Id="rId22" Type="http://schemas.openxmlformats.org/officeDocument/2006/relationships/image" Target="media/image3.png"/><Relationship Id="rId27" Type="http://schemas.openxmlformats.org/officeDocument/2006/relationships/hyperlink" Target="http://www.alemparaiba.mg.gov.br" TargetMode="External"/><Relationship Id="rId30" Type="http://schemas.openxmlformats.org/officeDocument/2006/relationships/hyperlink" Target="http://botumirim.mg.gov.br/" TargetMode="External"/><Relationship Id="rId35" Type="http://schemas.openxmlformats.org/officeDocument/2006/relationships/hyperlink" Target="mailto:licitacoes@conceicaodorioverde.mg.gov.br" TargetMode="External"/><Relationship Id="rId43" Type="http://schemas.openxmlformats.org/officeDocument/2006/relationships/hyperlink" Target="mailto:licitacao@itaurb.com.br" TargetMode="External"/><Relationship Id="rId48" Type="http://schemas.openxmlformats.org/officeDocument/2006/relationships/hyperlink" Target="http://www.miradouro.mg.gov.br" TargetMode="External"/><Relationship Id="rId56" Type="http://schemas.openxmlformats.org/officeDocument/2006/relationships/hyperlink" Target="mailto:licitasantanadecataguases@gmail.com" TargetMode="External"/><Relationship Id="rId64" Type="http://schemas.openxmlformats.org/officeDocument/2006/relationships/hyperlink" Target="http://serraazuldeminas.mg.gov.br/" TargetMode="External"/><Relationship Id="rId69" Type="http://schemas.openxmlformats.org/officeDocument/2006/relationships/hyperlink" Target="mailto:plc.esclarecimentos@embasa.ba.gov.br" TargetMode="External"/><Relationship Id="rId77" Type="http://schemas.openxmlformats.org/officeDocument/2006/relationships/hyperlink" Target="mailto:licitacao@sedurb.es.gov.br" TargetMode="External"/><Relationship Id="rId8" Type="http://schemas.openxmlformats.org/officeDocument/2006/relationships/image" Target="media/image1.png"/><Relationship Id="rId51" Type="http://schemas.openxmlformats.org/officeDocument/2006/relationships/hyperlink" Target="http://www.prata.mg.gov.br" TargetMode="External"/><Relationship Id="rId72" Type="http://schemas.openxmlformats.org/officeDocument/2006/relationships/hyperlink" Target="http://www.compras.es.gov.br" TargetMode="External"/><Relationship Id="rId80" Type="http://schemas.openxmlformats.org/officeDocument/2006/relationships/hyperlink" Target="mailto:licitacao@sedurb.es.gov.br" TargetMode="External"/><Relationship Id="rId85" Type="http://schemas.openxmlformats.org/officeDocument/2006/relationships/hyperlink" Target="http://www.transparencia.pr.gov.br/pte/compras/licitacoes/pesquisar-param?sigla=DER&amp;portalInstitucional=DER&amp;tipoAssunto=3#" TargetMode="External"/><Relationship Id="rId93" Type="http://schemas.openxmlformats.org/officeDocument/2006/relationships/hyperlink" Target="https://www.gov.br/compras/edital/393012-5-00077-2022"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2.copasa.com.br/PortalComprasPrd/#/pesquisaDetalhes/2648E00C00261EECAC8CBE426C5C6EA7" TargetMode="External"/><Relationship Id="rId25" Type="http://schemas.openxmlformats.org/officeDocument/2006/relationships/hyperlink" Target="http://www.policiamilitar.mg.gov.br/portal-pm/licitacao.action" TargetMode="External"/><Relationship Id="rId33" Type="http://schemas.openxmlformats.org/officeDocument/2006/relationships/hyperlink" Target="mailto:licitacao@carneirinho.mg.gov.br" TargetMode="External"/><Relationship Id="rId38" Type="http://schemas.openxmlformats.org/officeDocument/2006/relationships/hyperlink" Target="http://www.guaxupe.mg.gov.br" TargetMode="External"/><Relationship Id="rId46" Type="http://schemas.openxmlformats.org/officeDocument/2006/relationships/hyperlink" Target="http://www.pmjm.mg.gov.br" TargetMode="External"/><Relationship Id="rId59" Type="http://schemas.openxmlformats.org/officeDocument/2006/relationships/hyperlink" Target="http://www.samonte.mg.gov.br" TargetMode="External"/><Relationship Id="rId67" Type="http://schemas.openxmlformats.org/officeDocument/2006/relationships/hyperlink" Target="mailto:cpl@infra.ba.gov.br" TargetMode="External"/><Relationship Id="rId20" Type="http://schemas.openxmlformats.org/officeDocument/2006/relationships/hyperlink" Target="mailto:paulocelso.barreto@copasa.com.br" TargetMode="External"/><Relationship Id="rId41" Type="http://schemas.openxmlformats.org/officeDocument/2006/relationships/hyperlink" Target="http://www.igaratinga.mg.gov.br" TargetMode="External"/><Relationship Id="rId54" Type="http://schemas.openxmlformats.org/officeDocument/2006/relationships/hyperlink" Target="http://www.santabarbara.mg.gov.br" TargetMode="External"/><Relationship Id="rId62" Type="http://schemas.openxmlformats.org/officeDocument/2006/relationships/hyperlink" Target="mailto:licitacao@saojoaodopacui.mg.gov.br" TargetMode="External"/><Relationship Id="rId70" Type="http://schemas.openxmlformats.org/officeDocument/2006/relationships/hyperlink" Target="http://www.licitacoes-e.com.br" TargetMode="External"/><Relationship Id="rId75" Type="http://schemas.openxmlformats.org/officeDocument/2006/relationships/hyperlink" Target="http://www.compras.es.gov.br" TargetMode="External"/><Relationship Id="rId83" Type="http://schemas.openxmlformats.org/officeDocument/2006/relationships/hyperlink" Target="http://www.transparencia.pr.gov.br/pte/compras/licitacoes/pesquisar-param?sigla=DER&amp;portalInstitucional=DER&amp;tipoAssunto=3#" TargetMode="External"/><Relationship Id="rId88" Type="http://schemas.openxmlformats.org/officeDocument/2006/relationships/hyperlink" Target="http://www.compras.rj.gov.br" TargetMode="External"/><Relationship Id="rId91" Type="http://schemas.openxmlformats.org/officeDocument/2006/relationships/hyperlink" Target="http://www.macae.rj.gov.br"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pasa.com.br" TargetMode="External"/><Relationship Id="rId23" Type="http://schemas.openxmlformats.org/officeDocument/2006/relationships/hyperlink" Target="http://compras.cemig.com.br" TargetMode="External"/><Relationship Id="rId28" Type="http://schemas.openxmlformats.org/officeDocument/2006/relationships/hyperlink" Target="http://www.licitanet.com.br" TargetMode="External"/><Relationship Id="rId36" Type="http://schemas.openxmlformats.org/officeDocument/2006/relationships/hyperlink" Target="https://www.confins.mg.gov.br/portal/editais/1" TargetMode="External"/><Relationship Id="rId49" Type="http://schemas.openxmlformats.org/officeDocument/2006/relationships/hyperlink" Target="http://www.papagaios.mg.gov.br" TargetMode="External"/><Relationship Id="rId57" Type="http://schemas.openxmlformats.org/officeDocument/2006/relationships/hyperlink" Target="http://www.santanadecataguases.mg.gov.br" TargetMode="External"/><Relationship Id="rId10" Type="http://schemas.openxmlformats.org/officeDocument/2006/relationships/hyperlink" Target="mailto:urbel.dmr@pbh.gov.br" TargetMode="External"/><Relationship Id="rId31" Type="http://schemas.openxmlformats.org/officeDocument/2006/relationships/hyperlink" Target="mailto:diretorialicitacaocaldas@gmail.com" TargetMode="External"/><Relationship Id="rId44" Type="http://schemas.openxmlformats.org/officeDocument/2006/relationships/hyperlink" Target="http://www.jequitiba.mg.gov.br" TargetMode="External"/><Relationship Id="rId52" Type="http://schemas.openxmlformats.org/officeDocument/2006/relationships/hyperlink" Target="mailto:licitacao@prata.mg.gov.br" TargetMode="External"/><Relationship Id="rId60" Type="http://schemas.openxmlformats.org/officeDocument/2006/relationships/hyperlink" Target="mailto:compras@samonte.mg.gov.br" TargetMode="External"/><Relationship Id="rId65" Type="http://schemas.openxmlformats.org/officeDocument/2006/relationships/hyperlink" Target="https://www.vazante.mg.gov.br/editais-e-licitacoes" TargetMode="External"/><Relationship Id="rId73" Type="http://schemas.openxmlformats.org/officeDocument/2006/relationships/hyperlink" Target="http://www.sedurb.es.gov.br" TargetMode="External"/><Relationship Id="rId78" Type="http://schemas.openxmlformats.org/officeDocument/2006/relationships/hyperlink" Target="http://www.compras.es.gov.br" TargetMode="External"/><Relationship Id="rId81" Type="http://schemas.openxmlformats.org/officeDocument/2006/relationships/hyperlink" Target="http://licitacao.sanepar.com.br" TargetMode="External"/><Relationship Id="rId86" Type="http://schemas.openxmlformats.org/officeDocument/2006/relationships/hyperlink" Target="http://www.transparencia.pr.gov.br/pte/compras/licitacoes/pesquisar-param?sigla=DER&amp;portalInstitucional=DER&amp;tipoAssunto=3#" TargetMode="External"/><Relationship Id="rId94" Type="http://schemas.openxmlformats.org/officeDocument/2006/relationships/hyperlink" Target="http://www.gov.br/compras"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refeitura.pbh.gov.br/licitacoes" TargetMode="External"/><Relationship Id="rId13" Type="http://schemas.openxmlformats.org/officeDocument/2006/relationships/hyperlink" Target="https://prefeitura.pbh.gov.br/urbel/licitacao/concorrencia-009-2021" TargetMode="External"/><Relationship Id="rId18" Type="http://schemas.openxmlformats.org/officeDocument/2006/relationships/hyperlink" Target="mailto:cpli@copasa.com.br" TargetMode="External"/><Relationship Id="rId39" Type="http://schemas.openxmlformats.org/officeDocument/2006/relationships/hyperlink" Target="http://www.igarape.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EF008-C6E6-4B5B-AFE7-2E5168A59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1158</TotalTime>
  <Pages>18</Pages>
  <Words>8143</Words>
  <Characters>53432</Characters>
  <Application>Microsoft Office Word</Application>
  <DocSecurity>0</DocSecurity>
  <Lines>445</Lines>
  <Paragraphs>122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61453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53</cp:revision>
  <cp:lastPrinted>2022-03-30T13:05:00Z</cp:lastPrinted>
  <dcterms:created xsi:type="dcterms:W3CDTF">2022-03-31T18:48:00Z</dcterms:created>
  <dcterms:modified xsi:type="dcterms:W3CDTF">2022-04-01T14:07:00Z</dcterms:modified>
</cp:coreProperties>
</file>