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ED7CA5" w:rsidRPr="00FF17D1" w14:paraId="09B50A0B" w14:textId="77777777" w:rsidTr="000B1716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7AC75" w14:textId="77777777" w:rsidR="00ED7CA5" w:rsidRPr="00FF17D1" w:rsidRDefault="00ED7CA5" w:rsidP="000B1716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CA6A" w14:textId="62FE5EC1" w:rsidR="00ED7CA5" w:rsidRPr="00FF17D1" w:rsidRDefault="00ED7CA5" w:rsidP="007B0D2D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9C2836"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 w:rsidR="009C2836"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7B0D2D" w:rsidRPr="007B0D2D">
              <w:rPr>
                <w:rFonts w:asciiTheme="majorHAnsi" w:hAnsiTheme="majorHAnsi"/>
                <w:b/>
                <w:bCs/>
              </w:rPr>
              <w:t>1120230038</w:t>
            </w:r>
          </w:p>
        </w:tc>
      </w:tr>
      <w:tr w:rsidR="00ED7CA5" w:rsidRPr="00FF17D1" w14:paraId="37FE7464" w14:textId="77777777" w:rsidTr="000B171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F110E" w14:textId="77777777" w:rsidR="00ED7CA5" w:rsidRPr="00FF17D1" w:rsidRDefault="00ED7CA5" w:rsidP="000B1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14DFD62" w14:textId="77777777" w:rsidR="00ED7CA5" w:rsidRPr="00FF17D1" w:rsidRDefault="00ED7CA5" w:rsidP="000B1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ED7CA5" w:rsidRPr="00FF17D1" w14:paraId="14DCF007" w14:textId="77777777" w:rsidTr="000B1716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F2D3" w14:textId="3E4070B5" w:rsidR="00ED7CA5" w:rsidRPr="007D2003" w:rsidRDefault="00ED7CA5" w:rsidP="000B1716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CF4F05">
              <w:rPr>
                <w:rFonts w:asciiTheme="majorHAnsi" w:hAnsiTheme="majorHAnsi" w:cs="Arial"/>
                <w:noProof/>
              </w:rPr>
              <w:t>E</w:t>
            </w:r>
            <w:r w:rsidR="00CF4F05" w:rsidRPr="00CF4F05">
              <w:rPr>
                <w:rFonts w:asciiTheme="majorHAnsi" w:hAnsiTheme="majorHAnsi" w:cs="Arial"/>
                <w:noProof/>
              </w:rPr>
              <w:t>xecução, com fornecimento total de materiais, das obras e serviços de Implantação de Contenção em Gabião para proteção de Interceptor Piracicaba, as margens do Rio Piracicaba, no Sistema de Esgotamento Sanitário de Timóteo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61F7" w14:textId="77777777" w:rsidR="00ED7CA5" w:rsidRPr="00FF17D1" w:rsidRDefault="00ED7CA5" w:rsidP="000B171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14862E5B" w14:textId="1F11E25D" w:rsidR="00ED7CA5" w:rsidRPr="00FF17D1" w:rsidRDefault="00ED7CA5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7B0D2D">
              <w:rPr>
                <w:rFonts w:asciiTheme="majorHAnsi" w:hAnsiTheme="majorHAnsi" w:cs="Arial"/>
                <w:color w:val="000000"/>
                <w:szCs w:val="24"/>
              </w:rPr>
              <w:t>até 03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7B0D2D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 horas</w:t>
            </w:r>
          </w:p>
          <w:p w14:paraId="7AAD02A4" w14:textId="23585149" w:rsidR="00ED7CA5" w:rsidRPr="00FF17D1" w:rsidRDefault="00ED7CA5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03/05/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7B0D2D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 horas</w:t>
            </w:r>
          </w:p>
          <w:p w14:paraId="5A4B4683" w14:textId="13311D35" w:rsidR="00ED7CA5" w:rsidRPr="00FF17D1" w:rsidRDefault="00ED7CA5" w:rsidP="00D4157F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D4157F">
              <w:rPr>
                <w:rFonts w:asciiTheme="majorHAnsi" w:hAnsiTheme="majorHAnsi" w:cs="Arial"/>
                <w:color w:val="000000"/>
                <w:szCs w:val="24"/>
              </w:rPr>
              <w:t>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ED7CA5" w:rsidRPr="00FF17D1" w14:paraId="06E470A0" w14:textId="77777777" w:rsidTr="000B171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E740" w14:textId="77777777" w:rsidR="00ED7CA5" w:rsidRPr="00FF17D1" w:rsidRDefault="00ED7CA5" w:rsidP="000B1716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ED7CA5" w:rsidRPr="00FF17D1" w14:paraId="517E417F" w14:textId="77777777" w:rsidTr="000B1716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14CAC" w14:textId="77777777" w:rsidR="00ED7CA5" w:rsidRPr="00FF17D1" w:rsidRDefault="00ED7CA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70BD9" w14:textId="77777777" w:rsidR="00ED7CA5" w:rsidRPr="00FF17D1" w:rsidRDefault="00ED7CA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ED7CA5" w:rsidRPr="00FF17D1" w14:paraId="1381A3CC" w14:textId="77777777" w:rsidTr="000B1716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391C8" w14:textId="4740DA98" w:rsidR="00ED7CA5" w:rsidRPr="003B06EB" w:rsidRDefault="00ED7CA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194492" w:rsidRPr="00194492">
              <w:rPr>
                <w:rFonts w:asciiTheme="majorHAnsi" w:hAnsiTheme="majorHAnsi" w:cs="Arial"/>
                <w:color w:val="000000"/>
              </w:rPr>
              <w:t>8.694.678,77</w:t>
            </w:r>
            <w:r w:rsidRPr="00A65B64">
              <w:rPr>
                <w:rFonts w:asciiTheme="majorHAnsi" w:hAnsiTheme="majorHAnsi" w:cs="Arial"/>
                <w:color w:val="000000"/>
              </w:rPr>
              <w:t>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C8E08" w14:textId="77777777" w:rsidR="00ED7CA5" w:rsidRPr="00FF17D1" w:rsidRDefault="00ED7CA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ED7CA5" w:rsidRPr="00666120" w14:paraId="0B1F2250" w14:textId="77777777" w:rsidTr="000B1716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893F" w14:textId="0DE31A70" w:rsidR="00ED7CA5" w:rsidRPr="00666120" w:rsidRDefault="00ED7CA5" w:rsidP="00752E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752E1B" w:rsidRPr="00752E1B">
              <w:rPr>
                <w:rFonts w:asciiTheme="majorHAnsi" w:hAnsiTheme="majorHAnsi" w:cs="Arial"/>
              </w:rPr>
              <w:t>a) Contenç</w:t>
            </w:r>
            <w:r w:rsidR="00752E1B">
              <w:rPr>
                <w:rFonts w:asciiTheme="majorHAnsi" w:hAnsiTheme="majorHAnsi" w:cs="Arial"/>
              </w:rPr>
              <w:t xml:space="preserve">ão de gabião e/ou colchão reno; </w:t>
            </w:r>
            <w:r w:rsidR="00752E1B" w:rsidRPr="00752E1B">
              <w:rPr>
                <w:rFonts w:asciiTheme="majorHAnsi" w:hAnsiTheme="majorHAnsi" w:cs="Arial"/>
              </w:rPr>
              <w:t>b) Contenção em rip rap e/ou bolsacreto.</w:t>
            </w:r>
          </w:p>
        </w:tc>
      </w:tr>
      <w:tr w:rsidR="00ED7CA5" w:rsidRPr="00FF17D1" w14:paraId="31D3ACAB" w14:textId="77777777" w:rsidTr="000B1716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043F" w14:textId="1BE19B09" w:rsidR="00ED7CA5" w:rsidRPr="00FF17D1" w:rsidRDefault="00ED7CA5" w:rsidP="0078101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78101C" w:rsidRPr="0078101C">
              <w:rPr>
                <w:rFonts w:asciiTheme="majorHAnsi" w:hAnsiTheme="majorHAnsi" w:cs="Arial"/>
                <w:color w:val="000000"/>
              </w:rPr>
              <w:t>a) Transporte de material com quantidade igual ou superior a 93.00</w:t>
            </w:r>
            <w:r w:rsidR="0078101C">
              <w:rPr>
                <w:rFonts w:asciiTheme="majorHAnsi" w:hAnsiTheme="majorHAnsi" w:cs="Arial"/>
                <w:color w:val="000000"/>
              </w:rPr>
              <w:t xml:space="preserve">0 (noventa e três mil) m³ x km; </w:t>
            </w:r>
            <w:r w:rsidR="0078101C" w:rsidRPr="0078101C">
              <w:rPr>
                <w:rFonts w:asciiTheme="majorHAnsi" w:hAnsiTheme="majorHAnsi" w:cs="Arial"/>
                <w:color w:val="000000"/>
              </w:rPr>
              <w:t>b) Contenção de gabião e/ou colchão reno com quantidade igual ou superior a 2.200 (dois mil e duzentos) m³;</w:t>
            </w:r>
            <w:r w:rsidR="0078101C">
              <w:rPr>
                <w:rFonts w:asciiTheme="majorHAnsi" w:hAnsiTheme="majorHAnsi" w:cs="Arial"/>
                <w:color w:val="000000"/>
              </w:rPr>
              <w:t xml:space="preserve"> </w:t>
            </w:r>
            <w:r w:rsidR="0078101C" w:rsidRPr="0078101C">
              <w:rPr>
                <w:rFonts w:asciiTheme="majorHAnsi" w:hAnsiTheme="majorHAnsi" w:cs="Arial"/>
                <w:color w:val="000000"/>
              </w:rPr>
              <w:t>c) Aterro de valas e cavas de fundação, com avaliação visual da compactação, com quantidade igual ou superior a 18.500 (dezoito mil e quinhentos)m3;</w:t>
            </w:r>
            <w:r w:rsidR="0078101C">
              <w:rPr>
                <w:rFonts w:asciiTheme="majorHAnsi" w:hAnsiTheme="majorHAnsi" w:cs="Arial"/>
                <w:color w:val="000000"/>
              </w:rPr>
              <w:t xml:space="preserve"> </w:t>
            </w:r>
            <w:r w:rsidR="0078101C" w:rsidRPr="0078101C">
              <w:rPr>
                <w:rFonts w:asciiTheme="majorHAnsi" w:hAnsiTheme="majorHAnsi" w:cs="Arial"/>
                <w:color w:val="000000"/>
              </w:rPr>
              <w:t>d) Enrocamento com pedra de mão, com quantidade igual ou superior a 600 (seiscentos) m³;</w:t>
            </w:r>
            <w:r w:rsidR="00E76D48">
              <w:rPr>
                <w:rFonts w:asciiTheme="majorHAnsi" w:hAnsiTheme="majorHAnsi" w:cs="Arial"/>
                <w:color w:val="000000"/>
              </w:rPr>
              <w:t xml:space="preserve"> </w:t>
            </w:r>
            <w:r w:rsidR="00E76D48" w:rsidRPr="00E76D48">
              <w:rPr>
                <w:rFonts w:asciiTheme="majorHAnsi" w:hAnsiTheme="majorHAnsi" w:cs="Arial"/>
                <w:color w:val="000000"/>
              </w:rPr>
              <w:t>e) Contenção em rip rap e/ou bolsacreto com quantidade igual ou superior a 400(quatrocentos) m³.</w:t>
            </w:r>
          </w:p>
        </w:tc>
      </w:tr>
      <w:tr w:rsidR="00ED7CA5" w:rsidRPr="00FF17D1" w14:paraId="6760EF43" w14:textId="77777777" w:rsidTr="000B171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3F669" w14:textId="77777777" w:rsidR="00ED7CA5" w:rsidRPr="00FF17D1" w:rsidRDefault="00ED7CA5" w:rsidP="000B1716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ED7CA5" w:rsidRPr="0082035B" w14:paraId="66C51A9F" w14:textId="77777777" w:rsidTr="000B171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7C45F" w14:textId="77777777" w:rsidR="00ED7CA5" w:rsidRPr="0082035B" w:rsidRDefault="00ED7CA5" w:rsidP="000B1716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Mais informações e o caderno de licitação poderão ser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obtidos, gratuitamente, através de download no endereço:</w:t>
            </w:r>
            <w:r>
              <w:rPr>
                <w:rFonts w:asciiTheme="majorHAnsi" w:hAnsiTheme="majorHAnsi" w:cs="Arial"/>
              </w:rPr>
              <w:t xml:space="preserve"> </w:t>
            </w:r>
            <w:hyperlink r:id="rId9" w:history="1">
              <w:r w:rsidRPr="001621C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>
              <w:rPr>
                <w:rFonts w:asciiTheme="majorHAnsi" w:hAnsiTheme="majorHAnsi" w:cs="Arial"/>
              </w:rPr>
              <w:t>.</w:t>
            </w:r>
          </w:p>
        </w:tc>
      </w:tr>
    </w:tbl>
    <w:p w14:paraId="329B22C0" w14:textId="77777777" w:rsidR="00ED7CA5" w:rsidRDefault="00ED7CA5" w:rsidP="00ED7CA5">
      <w:pPr>
        <w:rPr>
          <w:rFonts w:asciiTheme="majorHAnsi" w:hAnsiTheme="majorHAnsi" w:cstheme="majorHAnsi"/>
        </w:rPr>
      </w:pPr>
    </w:p>
    <w:p w14:paraId="5B647E99" w14:textId="77777777" w:rsidR="00BA5235" w:rsidRDefault="00BA5235" w:rsidP="002803ED">
      <w:pPr>
        <w:rPr>
          <w:rFonts w:asciiTheme="majorHAnsi" w:hAnsiTheme="majorHAnsi" w:cstheme="majorHAnsi"/>
        </w:rPr>
      </w:pPr>
    </w:p>
    <w:p w14:paraId="4AF07D4D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0703D642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393F48F1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4BDE0A69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20423537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27003501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4DFE3FC7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2DE19C05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432B46C8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6E472DC3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3BB37A24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6F618AEC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0C1B6364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57CABFC1" w14:textId="77777777" w:rsidR="00907254" w:rsidRDefault="00907254" w:rsidP="002803ED">
      <w:pPr>
        <w:rPr>
          <w:rFonts w:asciiTheme="majorHAnsi" w:hAnsiTheme="majorHAnsi" w:cstheme="majorHAnsi"/>
        </w:rPr>
      </w:pPr>
    </w:p>
    <w:p w14:paraId="0AF36103" w14:textId="77777777" w:rsidR="00310D2E" w:rsidRDefault="00310D2E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BA5235" w:rsidRPr="00FF17D1" w14:paraId="7670DC07" w14:textId="77777777" w:rsidTr="000B1716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03AD" w14:textId="77777777" w:rsidR="00BA5235" w:rsidRPr="00FF17D1" w:rsidRDefault="00BA5235" w:rsidP="000B1716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7DCDE" w14:textId="23825FFA" w:rsidR="00BA5235" w:rsidRPr="00FF17D1" w:rsidRDefault="00BA5235" w:rsidP="000B1716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9C2836"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 w:rsidR="009C2836"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4708AF" w:rsidRPr="004708AF">
              <w:rPr>
                <w:rFonts w:asciiTheme="majorHAnsi" w:hAnsiTheme="majorHAnsi"/>
                <w:b/>
                <w:bCs/>
              </w:rPr>
              <w:t>1120230044</w:t>
            </w:r>
          </w:p>
        </w:tc>
      </w:tr>
      <w:tr w:rsidR="00BA5235" w:rsidRPr="00FF17D1" w14:paraId="7ACE9A11" w14:textId="77777777" w:rsidTr="000B171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5FF43" w14:textId="77777777" w:rsidR="00BA5235" w:rsidRPr="00FF17D1" w:rsidRDefault="00BA5235" w:rsidP="000B1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7B0E9DF4" w14:textId="77777777" w:rsidR="00BA5235" w:rsidRPr="00FF17D1" w:rsidRDefault="00BA5235" w:rsidP="000B1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BA5235" w:rsidRPr="00FF17D1" w14:paraId="1CE60BEF" w14:textId="77777777" w:rsidTr="000B1716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64E7" w14:textId="436609BA" w:rsidR="00BA5235" w:rsidRPr="007D2003" w:rsidRDefault="00BA5235" w:rsidP="000B1716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C0303B">
              <w:rPr>
                <w:rFonts w:asciiTheme="majorHAnsi" w:hAnsiTheme="majorHAnsi" w:cs="Arial"/>
                <w:noProof/>
              </w:rPr>
              <w:t>E</w:t>
            </w:r>
            <w:r w:rsidR="00C0303B" w:rsidRPr="00C0303B">
              <w:rPr>
                <w:rFonts w:asciiTheme="majorHAnsi" w:hAnsiTheme="majorHAnsi" w:cs="Arial"/>
                <w:noProof/>
              </w:rPr>
              <w:t>xecução, com fornecimento parcial de materiais, das obras e serviços de melhorias operacionais no Sistema de Abast</w:t>
            </w:r>
            <w:r w:rsidR="00FE7757">
              <w:rPr>
                <w:rFonts w:asciiTheme="majorHAnsi" w:hAnsiTheme="majorHAnsi" w:cs="Arial"/>
                <w:noProof/>
              </w:rPr>
              <w:t>ecimento de Água de Silveirânia</w:t>
            </w:r>
            <w:r w:rsidR="00EE5D0E">
              <w:rPr>
                <w:rFonts w:asciiTheme="majorHAnsi" w:hAnsiTheme="majorHAnsi" w:cs="Arial"/>
                <w:noProof/>
              </w:rPr>
              <w:t>/</w:t>
            </w:r>
            <w:r w:rsidR="00C0303B" w:rsidRPr="00C0303B">
              <w:rPr>
                <w:rFonts w:asciiTheme="majorHAnsi" w:hAnsiTheme="majorHAnsi" w:cs="Arial"/>
                <w:noProof/>
              </w:rPr>
              <w:t>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0CCF5" w14:textId="77777777" w:rsidR="00BA5235" w:rsidRPr="00FF17D1" w:rsidRDefault="00BA5235" w:rsidP="000B171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7E3A113" w14:textId="4C02356C" w:rsidR="00BA5235" w:rsidRPr="00FF17D1" w:rsidRDefault="00BA5235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1A4D58">
              <w:rPr>
                <w:rFonts w:asciiTheme="majorHAnsi" w:hAnsiTheme="majorHAnsi" w:cs="Arial"/>
                <w:color w:val="000000"/>
                <w:szCs w:val="24"/>
              </w:rPr>
              <w:t>até 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1A4D58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 horas</w:t>
            </w:r>
          </w:p>
          <w:p w14:paraId="72A76071" w14:textId="1CBA98FE" w:rsidR="00BA5235" w:rsidRPr="00FF17D1" w:rsidRDefault="00BA5235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1A4D58">
              <w:rPr>
                <w:rFonts w:asciiTheme="majorHAnsi" w:hAnsiTheme="majorHAnsi" w:cs="Arial"/>
                <w:color w:val="000000"/>
                <w:szCs w:val="24"/>
              </w:rPr>
              <w:t>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1A4D58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 horas</w:t>
            </w:r>
          </w:p>
          <w:p w14:paraId="1A2BC9B6" w14:textId="5A21652E" w:rsidR="00BA5235" w:rsidRPr="00FF17D1" w:rsidRDefault="00BA5235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A67597">
              <w:rPr>
                <w:rFonts w:asciiTheme="majorHAnsi" w:hAnsiTheme="majorHAnsi" w:cs="Arial"/>
                <w:color w:val="000000"/>
                <w:szCs w:val="24"/>
              </w:rPr>
              <w:t>9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BA5235" w:rsidRPr="00FF17D1" w14:paraId="6BBD4AC1" w14:textId="77777777" w:rsidTr="000B171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487DF" w14:textId="77777777" w:rsidR="00BA5235" w:rsidRPr="00FF17D1" w:rsidRDefault="00BA5235" w:rsidP="000B1716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BA5235" w:rsidRPr="00FF17D1" w14:paraId="7FB08CCF" w14:textId="77777777" w:rsidTr="000B1716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9B8A9" w14:textId="77777777" w:rsidR="00BA5235" w:rsidRPr="00FF17D1" w:rsidRDefault="00BA523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E10A0" w14:textId="77777777" w:rsidR="00BA5235" w:rsidRPr="00FF17D1" w:rsidRDefault="00BA523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BA5235" w:rsidRPr="00FF17D1" w14:paraId="123478A5" w14:textId="77777777" w:rsidTr="000B1716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D45D" w14:textId="5ED36BCD" w:rsidR="00BA5235" w:rsidRPr="003B06EB" w:rsidRDefault="00BA523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A1209D" w:rsidRPr="00A1209D">
              <w:rPr>
                <w:rFonts w:asciiTheme="majorHAnsi" w:hAnsiTheme="majorHAnsi" w:cs="Arial"/>
                <w:color w:val="000000"/>
              </w:rPr>
              <w:t>646.986,21</w:t>
            </w:r>
            <w:r w:rsidRPr="00A65B64">
              <w:rPr>
                <w:rFonts w:asciiTheme="majorHAnsi" w:hAnsiTheme="majorHAnsi" w:cs="Arial"/>
                <w:color w:val="000000"/>
              </w:rPr>
              <w:t>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DD4AC" w14:textId="77777777" w:rsidR="00BA5235" w:rsidRPr="00FF17D1" w:rsidRDefault="00BA523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BA5235" w:rsidRPr="00666120" w14:paraId="150CB2CA" w14:textId="77777777" w:rsidTr="000B1716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013A" w14:textId="0F0CB535" w:rsidR="00BA5235" w:rsidRPr="00666120" w:rsidRDefault="00BA5235" w:rsidP="009A47B6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9A47B6" w:rsidRPr="009A47B6">
              <w:rPr>
                <w:rFonts w:asciiTheme="majorHAnsi" w:hAnsiTheme="majorHAnsi" w:cs="Arial"/>
              </w:rPr>
              <w:t>a) Implantação e/ou ampliação e/ou melhorias de</w:t>
            </w:r>
            <w:r w:rsidR="009A47B6">
              <w:rPr>
                <w:rFonts w:asciiTheme="majorHAnsi" w:hAnsiTheme="majorHAnsi" w:cs="Arial"/>
              </w:rPr>
              <w:t xml:space="preserve"> Estação de Tratamento de Água; </w:t>
            </w:r>
            <w:r w:rsidR="009A47B6" w:rsidRPr="009A47B6">
              <w:rPr>
                <w:rFonts w:asciiTheme="majorHAnsi" w:hAnsiTheme="majorHAnsi" w:cs="Arial"/>
              </w:rPr>
              <w:t>b) Reservatório em concreto armado com capacidade igual ou superior a 100 (cem) m3;</w:t>
            </w:r>
            <w:r w:rsidR="009A47B6">
              <w:rPr>
                <w:rFonts w:asciiTheme="majorHAnsi" w:hAnsiTheme="majorHAnsi" w:cs="Arial"/>
              </w:rPr>
              <w:t xml:space="preserve"> </w:t>
            </w:r>
            <w:r w:rsidR="009A47B6" w:rsidRPr="009A47B6">
              <w:rPr>
                <w:rFonts w:asciiTheme="majorHAnsi" w:hAnsiTheme="majorHAnsi" w:cs="Arial"/>
              </w:rPr>
              <w:t>c) Montagem e/ou instalação de poço tubular profundo;</w:t>
            </w:r>
            <w:r w:rsidR="009A47B6">
              <w:rPr>
                <w:rFonts w:asciiTheme="majorHAnsi" w:hAnsiTheme="majorHAnsi" w:cs="Arial"/>
              </w:rPr>
              <w:t xml:space="preserve"> </w:t>
            </w:r>
            <w:r w:rsidR="009A47B6" w:rsidRPr="009A47B6">
              <w:rPr>
                <w:rFonts w:asciiTheme="majorHAnsi" w:hAnsiTheme="majorHAnsi" w:cs="Arial"/>
              </w:rPr>
              <w:t>d) Construção civil e/ou reforma em edificações;</w:t>
            </w:r>
          </w:p>
        </w:tc>
      </w:tr>
      <w:tr w:rsidR="00BA5235" w:rsidRPr="00FF17D1" w14:paraId="0F017A57" w14:textId="77777777" w:rsidTr="000B1716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3A303" w14:textId="43198063" w:rsidR="00BA5235" w:rsidRPr="00FF17D1" w:rsidRDefault="00BA5235" w:rsidP="009A47B6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A47B6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BA5235" w:rsidRPr="00FF17D1" w14:paraId="2DC8E6BD" w14:textId="77777777" w:rsidTr="000B171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F23B0" w14:textId="77777777" w:rsidR="00BA5235" w:rsidRPr="00FF17D1" w:rsidRDefault="00BA5235" w:rsidP="000B1716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BA5235" w:rsidRPr="0082035B" w14:paraId="70FA16C5" w14:textId="77777777" w:rsidTr="000B171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A54C" w14:textId="77777777" w:rsidR="00BA5235" w:rsidRPr="0082035B" w:rsidRDefault="00BA5235" w:rsidP="000B1716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Mais informações e o caderno de licitação poderão ser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obtidos, gratuitamente, através de download no endereço:</w:t>
            </w:r>
            <w:r>
              <w:rPr>
                <w:rFonts w:asciiTheme="majorHAnsi" w:hAnsiTheme="majorHAnsi" w:cs="Arial"/>
              </w:rPr>
              <w:t xml:space="preserve"> </w:t>
            </w:r>
            <w:hyperlink r:id="rId10" w:history="1">
              <w:r w:rsidRPr="001621C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>
              <w:rPr>
                <w:rFonts w:asciiTheme="majorHAnsi" w:hAnsiTheme="majorHAnsi" w:cs="Arial"/>
              </w:rPr>
              <w:t>.</w:t>
            </w:r>
          </w:p>
        </w:tc>
      </w:tr>
    </w:tbl>
    <w:p w14:paraId="78D2C35C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489DA6B1" w14:textId="77777777" w:rsidR="00310D2E" w:rsidRDefault="00310D2E" w:rsidP="002803ED">
      <w:pPr>
        <w:rPr>
          <w:rFonts w:asciiTheme="majorHAnsi" w:hAnsiTheme="majorHAnsi" w:cstheme="majorHAnsi"/>
        </w:rPr>
      </w:pPr>
    </w:p>
    <w:p w14:paraId="46D8B8FF" w14:textId="77777777" w:rsidR="00BA5235" w:rsidRDefault="00BA5235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C20E58" w:rsidRPr="00FF17D1" w14:paraId="35A3C490" w14:textId="77777777" w:rsidTr="000B1716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E456" w14:textId="77777777" w:rsidR="00C20E58" w:rsidRPr="00FF17D1" w:rsidRDefault="00C20E58" w:rsidP="000B1716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EA383" w14:textId="377F03F8" w:rsidR="00C20E58" w:rsidRPr="00FF17D1" w:rsidRDefault="00C20E58" w:rsidP="000B1716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9C2836"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 w:rsidR="009C2836"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0705B1" w:rsidRPr="000705B1">
              <w:rPr>
                <w:rFonts w:asciiTheme="majorHAnsi" w:hAnsiTheme="majorHAnsi"/>
                <w:b/>
                <w:bCs/>
              </w:rPr>
              <w:t>1120230036</w:t>
            </w:r>
          </w:p>
        </w:tc>
      </w:tr>
      <w:tr w:rsidR="00C20E58" w:rsidRPr="00FF17D1" w14:paraId="0AD9E2B6" w14:textId="77777777" w:rsidTr="000B171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89869" w14:textId="77777777" w:rsidR="00C20E58" w:rsidRPr="00FF17D1" w:rsidRDefault="00C20E58" w:rsidP="000B1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2BBD4A7" w14:textId="77777777" w:rsidR="00C20E58" w:rsidRPr="00FF17D1" w:rsidRDefault="00C20E58" w:rsidP="000B1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C20E58" w:rsidRPr="00FF17D1" w14:paraId="0A5BF53D" w14:textId="77777777" w:rsidTr="000B1716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2400" w14:textId="02543D3B" w:rsidR="00C20E58" w:rsidRPr="007D2003" w:rsidRDefault="00C20E58" w:rsidP="000B1716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0705B1">
              <w:rPr>
                <w:rFonts w:asciiTheme="majorHAnsi" w:hAnsiTheme="majorHAnsi" w:cs="Arial"/>
                <w:noProof/>
              </w:rPr>
              <w:t>E</w:t>
            </w:r>
            <w:r w:rsidR="000705B1" w:rsidRPr="000705B1">
              <w:rPr>
                <w:rFonts w:asciiTheme="majorHAnsi" w:hAnsiTheme="majorHAnsi" w:cs="Arial"/>
                <w:noProof/>
              </w:rPr>
              <w:t xml:space="preserve">xecução, com fornecimento total de </w:t>
            </w:r>
            <w:r w:rsidR="009C2836" w:rsidRPr="000705B1">
              <w:rPr>
                <w:rFonts w:asciiTheme="majorHAnsi" w:hAnsiTheme="majorHAnsi" w:cs="Arial"/>
                <w:noProof/>
              </w:rPr>
              <w:t>materiais,</w:t>
            </w:r>
            <w:r w:rsidR="000705B1" w:rsidRPr="000705B1">
              <w:rPr>
                <w:rFonts w:asciiTheme="majorHAnsi" w:hAnsiTheme="majorHAnsi" w:cs="Arial"/>
                <w:noProof/>
              </w:rPr>
              <w:t xml:space="preserve"> insumos, mão de obra e a elaboração dos projetos executivos, de serviços especializados de engenharia destinados à implantação de medidas de eficiências energéticas em 11 (onze) estações elevatórias de sistemas de abastecimento de água, contempladas no Programa de Proteção Ambiental desenvolvido em parceria com o Banco de Desenvolvimento Alemão KfW.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10391" w14:textId="77777777" w:rsidR="00C20E58" w:rsidRPr="00FF17D1" w:rsidRDefault="00C20E58" w:rsidP="000B171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66F2BD45" w14:textId="3DA039AD" w:rsidR="00C20E58" w:rsidRPr="00FF17D1" w:rsidRDefault="00C20E58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0705B1">
              <w:rPr>
                <w:rFonts w:asciiTheme="majorHAnsi" w:hAnsiTheme="majorHAnsi" w:cs="Arial"/>
                <w:color w:val="000000"/>
                <w:szCs w:val="24"/>
              </w:rPr>
              <w:t>até 25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 horas</w:t>
            </w:r>
          </w:p>
          <w:p w14:paraId="0953F9FA" w14:textId="69F68979" w:rsidR="00C20E58" w:rsidRPr="00FF17D1" w:rsidRDefault="00C20E58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0705B1">
              <w:rPr>
                <w:rFonts w:asciiTheme="majorHAnsi" w:hAnsiTheme="majorHAnsi" w:cs="Arial"/>
                <w:color w:val="000000"/>
                <w:szCs w:val="24"/>
              </w:rPr>
              <w:t>25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 horas</w:t>
            </w:r>
          </w:p>
          <w:p w14:paraId="75A9B399" w14:textId="43C79B1E" w:rsidR="00C20E58" w:rsidRPr="00FF17D1" w:rsidRDefault="00C20E58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4139EA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C20E58" w:rsidRPr="00FF17D1" w14:paraId="00607EE9" w14:textId="77777777" w:rsidTr="000B171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BD3FF" w14:textId="77777777" w:rsidR="00C20E58" w:rsidRPr="00FF17D1" w:rsidRDefault="00C20E58" w:rsidP="000B1716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C20E58" w:rsidRPr="00FF17D1" w14:paraId="1EE5A644" w14:textId="77777777" w:rsidTr="000B1716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156A3" w14:textId="77777777" w:rsidR="00C20E58" w:rsidRPr="00FF17D1" w:rsidRDefault="00C20E58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56237" w14:textId="77777777" w:rsidR="00C20E58" w:rsidRPr="00FF17D1" w:rsidRDefault="00C20E58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C20E58" w:rsidRPr="00FF17D1" w14:paraId="2EF12978" w14:textId="77777777" w:rsidTr="000B1716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832E8" w14:textId="56C79A4C" w:rsidR="00C20E58" w:rsidRPr="003B06EB" w:rsidRDefault="00C20E58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F33DC5" w:rsidRPr="00F33DC5">
              <w:rPr>
                <w:rFonts w:asciiTheme="majorHAnsi" w:hAnsiTheme="majorHAnsi" w:cs="Arial"/>
                <w:color w:val="000000"/>
              </w:rPr>
              <w:t>15.997.129,40</w:t>
            </w:r>
            <w:r w:rsidRPr="00A65B64">
              <w:rPr>
                <w:rFonts w:asciiTheme="majorHAnsi" w:hAnsiTheme="majorHAnsi" w:cs="Arial"/>
                <w:color w:val="000000"/>
              </w:rPr>
              <w:t>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5E725" w14:textId="77777777" w:rsidR="00C20E58" w:rsidRPr="00FF17D1" w:rsidRDefault="00C20E58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C20E58" w:rsidRPr="00666120" w14:paraId="04CF886F" w14:textId="77777777" w:rsidTr="000B1716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0AED1" w14:textId="054C2928" w:rsidR="00C20E58" w:rsidRPr="00666120" w:rsidRDefault="00C20E58" w:rsidP="00A2505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A2505B" w:rsidRPr="00A2505B">
              <w:rPr>
                <w:rFonts w:asciiTheme="majorHAnsi" w:hAnsiTheme="majorHAnsi" w:cs="Arial"/>
              </w:rPr>
              <w:t>a) Execução de ser</w:t>
            </w:r>
            <w:r w:rsidR="00A2505B">
              <w:rPr>
                <w:rFonts w:asciiTheme="majorHAnsi" w:hAnsiTheme="majorHAnsi" w:cs="Arial"/>
              </w:rPr>
              <w:t xml:space="preserve">viços de instalações elétricas; </w:t>
            </w:r>
            <w:r w:rsidR="00A2505B" w:rsidRPr="00A2505B">
              <w:rPr>
                <w:rFonts w:asciiTheme="majorHAnsi" w:hAnsiTheme="majorHAnsi" w:cs="Arial"/>
              </w:rPr>
              <w:t>b) Instalação de conjunto moto bomba, em estação elevatória de água, com potência igual ou superior a 700 (setecentos) cv ou vazão igual ou superior a 230(duzentos e trinta) l/s;</w:t>
            </w:r>
          </w:p>
        </w:tc>
      </w:tr>
      <w:tr w:rsidR="00C20E58" w:rsidRPr="00FF17D1" w14:paraId="43025338" w14:textId="77777777" w:rsidTr="000B1716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AB38" w14:textId="75751638" w:rsidR="00C20E58" w:rsidRPr="00FF17D1" w:rsidRDefault="00C20E58" w:rsidP="00A2505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lastRenderedPageBreak/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A2505B" w:rsidRPr="00A2505B">
              <w:rPr>
                <w:rFonts w:asciiTheme="majorHAnsi" w:hAnsiTheme="majorHAnsi" w:cs="Arial"/>
                <w:color w:val="000000"/>
              </w:rPr>
              <w:t>a) Execução de ser</w:t>
            </w:r>
            <w:r w:rsidR="00A2505B">
              <w:rPr>
                <w:rFonts w:asciiTheme="majorHAnsi" w:hAnsiTheme="majorHAnsi" w:cs="Arial"/>
                <w:color w:val="000000"/>
              </w:rPr>
              <w:t xml:space="preserve">viços de instalações elétricas; </w:t>
            </w:r>
            <w:r w:rsidR="00A2505B" w:rsidRPr="00A2505B">
              <w:rPr>
                <w:rFonts w:asciiTheme="majorHAnsi" w:hAnsiTheme="majorHAnsi" w:cs="Arial"/>
                <w:color w:val="000000"/>
              </w:rPr>
              <w:t>b) Instalação de conjunto moto bomba, em estação elevatória de água, com potência igual ou superior a 700 (setecentos) cv ou vazão igual ou superior a 230 (duzentos e trinta) l/s;</w:t>
            </w:r>
          </w:p>
        </w:tc>
      </w:tr>
      <w:tr w:rsidR="00C20E58" w:rsidRPr="00FF17D1" w14:paraId="57F76651" w14:textId="77777777" w:rsidTr="000B171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56F2" w14:textId="77777777" w:rsidR="00C20E58" w:rsidRPr="00FF17D1" w:rsidRDefault="00C20E58" w:rsidP="000B1716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C20E58" w:rsidRPr="0082035B" w14:paraId="7C9066FD" w14:textId="77777777" w:rsidTr="000B171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1A8D" w14:textId="77777777" w:rsidR="00C20E58" w:rsidRPr="0082035B" w:rsidRDefault="00C20E58" w:rsidP="000B1716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Mais informações e o caderno de licitação poderão ser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obtidos, gratuitamente, através de download no endereço:</w:t>
            </w:r>
            <w:r>
              <w:rPr>
                <w:rFonts w:asciiTheme="majorHAnsi" w:hAnsiTheme="majorHAnsi" w:cs="Arial"/>
              </w:rPr>
              <w:t xml:space="preserve"> </w:t>
            </w:r>
            <w:hyperlink r:id="rId11" w:history="1">
              <w:r w:rsidRPr="001621C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>
              <w:rPr>
                <w:rFonts w:asciiTheme="majorHAnsi" w:hAnsiTheme="majorHAnsi" w:cs="Arial"/>
              </w:rPr>
              <w:t>.</w:t>
            </w:r>
          </w:p>
        </w:tc>
      </w:tr>
    </w:tbl>
    <w:p w14:paraId="033DDD2A" w14:textId="77777777" w:rsidR="00BA5235" w:rsidRDefault="00BA5235" w:rsidP="002803ED">
      <w:pPr>
        <w:rPr>
          <w:rFonts w:asciiTheme="majorHAnsi" w:hAnsiTheme="majorHAnsi" w:cstheme="majorHAnsi"/>
        </w:rPr>
      </w:pPr>
    </w:p>
    <w:p w14:paraId="775A5584" w14:textId="77777777" w:rsidR="00BA5235" w:rsidRDefault="00BA5235" w:rsidP="002803ED">
      <w:pPr>
        <w:rPr>
          <w:rFonts w:asciiTheme="majorHAnsi" w:hAnsiTheme="majorHAnsi" w:cstheme="majorHAnsi"/>
        </w:rPr>
      </w:pPr>
    </w:p>
    <w:p w14:paraId="5F8FB12C" w14:textId="77777777" w:rsidR="00BA5235" w:rsidRDefault="00BA5235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F329BC" w:rsidRPr="00FF17D1" w14:paraId="052C76A4" w14:textId="77777777" w:rsidTr="000B1716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39E0" w14:textId="77777777" w:rsidR="00F329BC" w:rsidRPr="00FF17D1" w:rsidRDefault="00F329BC" w:rsidP="000B1716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31C2A" w14:textId="0DEAA47B" w:rsidR="00F329BC" w:rsidRPr="00FF17D1" w:rsidRDefault="00F329BC" w:rsidP="000B1716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9C2836"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 w:rsidR="009C2836"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F329BC">
              <w:rPr>
                <w:rFonts w:asciiTheme="majorHAnsi" w:hAnsiTheme="majorHAnsi"/>
                <w:b/>
                <w:bCs/>
              </w:rPr>
              <w:t>1120230023</w:t>
            </w:r>
          </w:p>
        </w:tc>
      </w:tr>
      <w:tr w:rsidR="00F329BC" w:rsidRPr="00FF17D1" w14:paraId="075A4EAE" w14:textId="77777777" w:rsidTr="000B171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01CF7" w14:textId="77777777" w:rsidR="00F329BC" w:rsidRPr="00FF17D1" w:rsidRDefault="00F329BC" w:rsidP="000B1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6BF3E9B9" w14:textId="77777777" w:rsidR="00F329BC" w:rsidRPr="00FF17D1" w:rsidRDefault="00F329BC" w:rsidP="000B171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F329BC" w:rsidRPr="00FF17D1" w14:paraId="5A4932F8" w14:textId="77777777" w:rsidTr="000B1716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90F0D" w14:textId="4F5B9262" w:rsidR="00F329BC" w:rsidRPr="007D2003" w:rsidRDefault="00F329BC" w:rsidP="000B1716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811C12">
              <w:rPr>
                <w:rFonts w:asciiTheme="majorHAnsi" w:hAnsiTheme="majorHAnsi" w:cs="Arial"/>
                <w:noProof/>
              </w:rPr>
              <w:t>E</w:t>
            </w:r>
            <w:r w:rsidR="00811C12" w:rsidRPr="00811C12">
              <w:rPr>
                <w:rFonts w:asciiTheme="majorHAnsi" w:hAnsiTheme="majorHAnsi" w:cs="Arial"/>
                <w:noProof/>
              </w:rPr>
              <w:t>xecução, com fornecimento total de materiais, das obras e serviços de Implantação do Sistema de Esgotamento Sanitário na sede do município de Guaraciaba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33525" w14:textId="77777777" w:rsidR="00F329BC" w:rsidRPr="00FF17D1" w:rsidRDefault="00F329BC" w:rsidP="000B171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AEABAF7" w14:textId="07F8FD02" w:rsidR="00F329BC" w:rsidRPr="00FF17D1" w:rsidRDefault="00F329BC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3F6E47">
              <w:rPr>
                <w:rFonts w:asciiTheme="majorHAnsi" w:hAnsiTheme="majorHAnsi" w:cs="Arial"/>
                <w:color w:val="000000"/>
                <w:szCs w:val="24"/>
              </w:rPr>
              <w:t>até 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3F6E47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 horas</w:t>
            </w:r>
          </w:p>
          <w:p w14:paraId="6A134622" w14:textId="36E12CDF" w:rsidR="00F329BC" w:rsidRPr="00FF17D1" w:rsidRDefault="00F329BC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3F6E47">
              <w:rPr>
                <w:rFonts w:asciiTheme="majorHAnsi" w:hAnsiTheme="majorHAnsi" w:cs="Arial"/>
                <w:color w:val="000000"/>
                <w:szCs w:val="24"/>
              </w:rPr>
              <w:t>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3F6E47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 horas</w:t>
            </w:r>
          </w:p>
          <w:p w14:paraId="00766D3B" w14:textId="77777777" w:rsidR="00F329BC" w:rsidRPr="00FF17D1" w:rsidRDefault="00F329BC" w:rsidP="000B171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 meses.</w:t>
            </w:r>
          </w:p>
        </w:tc>
      </w:tr>
      <w:tr w:rsidR="00F329BC" w:rsidRPr="00FF17D1" w14:paraId="25E4F34E" w14:textId="77777777" w:rsidTr="000B171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53953" w14:textId="77777777" w:rsidR="00F329BC" w:rsidRPr="00FF17D1" w:rsidRDefault="00F329BC" w:rsidP="000B1716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F329BC" w:rsidRPr="00FF17D1" w14:paraId="0BB5C6EF" w14:textId="77777777" w:rsidTr="000B1716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BC1E" w14:textId="77777777" w:rsidR="00F329BC" w:rsidRPr="00FF17D1" w:rsidRDefault="00F329BC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BC15D" w14:textId="77777777" w:rsidR="00F329BC" w:rsidRPr="00FF17D1" w:rsidRDefault="00F329BC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F329BC" w:rsidRPr="00FF17D1" w14:paraId="4FAF36F4" w14:textId="77777777" w:rsidTr="000B1716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7080" w14:textId="55F66656" w:rsidR="00F329BC" w:rsidRPr="003B06EB" w:rsidRDefault="00F329BC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1B4C3A" w:rsidRPr="001B4C3A">
              <w:rPr>
                <w:rFonts w:asciiTheme="majorHAnsi" w:hAnsiTheme="majorHAnsi" w:cs="Arial"/>
                <w:color w:val="000000"/>
              </w:rPr>
              <w:t>8.609.537,50</w:t>
            </w:r>
            <w:r w:rsidRPr="00A65B64">
              <w:rPr>
                <w:rFonts w:asciiTheme="majorHAnsi" w:hAnsiTheme="majorHAnsi" w:cs="Arial"/>
                <w:color w:val="000000"/>
              </w:rPr>
              <w:t>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1C8BF" w14:textId="77777777" w:rsidR="00F329BC" w:rsidRPr="00FF17D1" w:rsidRDefault="00F329BC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F329BC" w:rsidRPr="00666120" w14:paraId="09E769B5" w14:textId="77777777" w:rsidTr="000B1716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1A3E" w14:textId="4905B41A" w:rsidR="00F329BC" w:rsidRPr="00666120" w:rsidRDefault="00F329BC" w:rsidP="00911C28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911C28" w:rsidRPr="00911C28">
              <w:rPr>
                <w:rFonts w:asciiTheme="majorHAnsi" w:hAnsiTheme="majorHAnsi" w:cs="Arial"/>
              </w:rPr>
              <w:t>a) Rede de esgoto ou pluvial com diâmetro nominal (DN) igual ou superior a 150 (cen</w:t>
            </w:r>
            <w:r w:rsidR="00911C28">
              <w:rPr>
                <w:rFonts w:asciiTheme="majorHAnsi" w:hAnsiTheme="majorHAnsi" w:cs="Arial"/>
              </w:rPr>
              <w:t xml:space="preserve">to e cinquenta); </w:t>
            </w:r>
            <w:r w:rsidR="00911C28" w:rsidRPr="00911C28">
              <w:rPr>
                <w:rFonts w:asciiTheme="majorHAnsi" w:hAnsiTheme="majorHAnsi" w:cs="Arial"/>
              </w:rPr>
              <w:t>b) Estação Elevatória de Esgoto com potência igual ou superior a 20 (vinte) cv ou vazão igual ou superior a 10 (dez) l/s;</w:t>
            </w:r>
            <w:r w:rsidR="00911C28">
              <w:rPr>
                <w:rFonts w:asciiTheme="majorHAnsi" w:hAnsiTheme="majorHAnsi" w:cs="Arial"/>
              </w:rPr>
              <w:t xml:space="preserve"> </w:t>
            </w:r>
            <w:r w:rsidR="00911C28" w:rsidRPr="00911C28">
              <w:rPr>
                <w:rFonts w:asciiTheme="majorHAnsi" w:hAnsiTheme="majorHAnsi" w:cs="Arial"/>
              </w:rPr>
              <w:t>c) Estação de Tratamento de Esgoto em concreto armado com capacidade igual ou superior a 5 (cinco) l/s.</w:t>
            </w:r>
          </w:p>
        </w:tc>
      </w:tr>
      <w:tr w:rsidR="00F329BC" w:rsidRPr="00FF17D1" w14:paraId="5B20BE0F" w14:textId="77777777" w:rsidTr="000B1716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0C8A" w14:textId="133BF5E5" w:rsidR="00F329BC" w:rsidRPr="00FF17D1" w:rsidRDefault="00F329BC" w:rsidP="009950E4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a) Rede de esgoto ou pluvial com diâmetro nominal (DN) igual ou superior a 150 (cento e cinquenta) e com extensão igual ou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 superior a 3.000 (três mil) m;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b) Rede de esgoto ou pluvial com tubulação de PVC e/ou manilha cerâmica e/ou concreto e/ou ferro fundido, com diâmetro nominal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 xml:space="preserve">(DN) igual ou superior a 200 (duzentos) e com extensão igual 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ou superior a 1.000 (um mil) m;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c) Estação Elevatória de Esgoto com potência igual ou superior a. 20 (vinte) cv ou vazão igual ou superior a 10 (dez) l/s;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d) Estação de Tratamento de Esgoto em concreto armado com capacidade igual ou superior a 5 (cinco) l/s;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e) Fornecimento e lançamento de concreto armado com quantidade igual ou superior a 100 (cem) m³;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f) Armadura de aço para concreto armado com quantidade igual ou superior a 17.700 (dezessete mil e setecentos) kg;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g) Pavimento asfáltico (CBUQ e/ou PMF) com quantidade igual ou superior a 2.600 (dois mil e seiscentos) m²;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h) Estrutura de escoramento de vala por qualquer processo, com quantidade igual ou superior a 6.400 (seis mil e quatrocentos) m²;</w:t>
            </w:r>
            <w:r w:rsidR="009950E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950E4" w:rsidRPr="009950E4">
              <w:rPr>
                <w:rFonts w:asciiTheme="majorHAnsi" w:hAnsiTheme="majorHAnsi" w:cs="Arial"/>
                <w:color w:val="000000"/>
              </w:rPr>
              <w:t>i) Base compactada para pavimento, com quantidade igual ou superior a 500 (quinhentos) m³.</w:t>
            </w:r>
          </w:p>
        </w:tc>
      </w:tr>
      <w:tr w:rsidR="00F329BC" w:rsidRPr="00FF17D1" w14:paraId="279013B4" w14:textId="77777777" w:rsidTr="000B171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81A92" w14:textId="77777777" w:rsidR="00F329BC" w:rsidRPr="00FF17D1" w:rsidRDefault="00F329BC" w:rsidP="000B1716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F329BC" w:rsidRPr="0082035B" w14:paraId="7B9DEB45" w14:textId="77777777" w:rsidTr="000B171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B0DD" w14:textId="77777777" w:rsidR="00F329BC" w:rsidRPr="0082035B" w:rsidRDefault="00F329BC" w:rsidP="000B1716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Mais informações e o caderno de licitação poderão ser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obtidos, gratuitamente, através de download no endereço:</w:t>
            </w:r>
            <w:r>
              <w:rPr>
                <w:rFonts w:asciiTheme="majorHAnsi" w:hAnsiTheme="majorHAnsi" w:cs="Arial"/>
              </w:rPr>
              <w:t xml:space="preserve"> </w:t>
            </w:r>
            <w:hyperlink r:id="rId12" w:history="1">
              <w:r w:rsidRPr="001621C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>
              <w:rPr>
                <w:rFonts w:asciiTheme="majorHAnsi" w:hAnsiTheme="majorHAnsi" w:cs="Arial"/>
              </w:rPr>
              <w:t>.</w:t>
            </w:r>
          </w:p>
        </w:tc>
      </w:tr>
    </w:tbl>
    <w:p w14:paraId="268CDE72" w14:textId="74579FDD" w:rsidR="00BA5235" w:rsidRDefault="00F329BC" w:rsidP="002803E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493EF328" w14:textId="77777777" w:rsidR="00ED7CA5" w:rsidRDefault="00ED7CA5" w:rsidP="002803ED">
      <w:pPr>
        <w:rPr>
          <w:rFonts w:asciiTheme="majorHAnsi" w:hAnsiTheme="majorHAnsi" w:cstheme="majorHAnsi"/>
        </w:rPr>
      </w:pPr>
    </w:p>
    <w:p w14:paraId="2C73B1E4" w14:textId="77777777" w:rsidR="00907254" w:rsidRDefault="00907254" w:rsidP="002803ED">
      <w:pPr>
        <w:rPr>
          <w:rFonts w:asciiTheme="majorHAnsi" w:hAnsiTheme="majorHAnsi" w:cstheme="majorHAnsi"/>
        </w:rPr>
      </w:pPr>
    </w:p>
    <w:p w14:paraId="23F8A077" w14:textId="77777777" w:rsidR="00907254" w:rsidRDefault="00907254" w:rsidP="002803ED">
      <w:pPr>
        <w:rPr>
          <w:rFonts w:asciiTheme="majorHAnsi" w:hAnsiTheme="majorHAnsi" w:cstheme="majorHAnsi"/>
        </w:rPr>
      </w:pPr>
    </w:p>
    <w:p w14:paraId="5FCBE5EC" w14:textId="77777777" w:rsidR="00D36A83" w:rsidRDefault="00D36A83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ED7CA5" w:rsidRPr="00760A71" w14:paraId="43D2F4D0" w14:textId="77777777" w:rsidTr="000B1716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5C65" w14:textId="77777777" w:rsidR="00ED7CA5" w:rsidRPr="00760A71" w:rsidRDefault="00ED7CA5" w:rsidP="000B1716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8599F" w14:textId="6F63DDC7" w:rsidR="00ED7CA5" w:rsidRPr="00760A71" w:rsidRDefault="00ED7CA5" w:rsidP="007860E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42D33">
              <w:rPr>
                <w:rFonts w:asciiTheme="majorHAnsi" w:hAnsiTheme="majorHAnsi" w:cstheme="majorHAnsi"/>
                <w:b/>
                <w:bCs/>
                <w:iCs/>
              </w:rPr>
              <w:t>REGI</w:t>
            </w:r>
            <w:r w:rsidR="007860E4">
              <w:rPr>
                <w:rFonts w:asciiTheme="majorHAnsi" w:hAnsiTheme="majorHAnsi" w:cstheme="majorHAnsi"/>
                <w:b/>
                <w:bCs/>
                <w:iCs/>
              </w:rPr>
              <w:t xml:space="preserve">ME DIFERENCIADO DE CONTRATAÇÕES 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>-</w:t>
            </w:r>
            <w:r w:rsidR="007860E4">
              <w:rPr>
                <w:rFonts w:asciiTheme="majorHAnsi" w:hAnsiTheme="majorHAnsi" w:cstheme="majorHAnsi"/>
                <w:b/>
                <w:bCs/>
                <w:i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 xml:space="preserve">RDC </w:t>
            </w:r>
            <w:r w:rsidRPr="00D42D33">
              <w:rPr>
                <w:rFonts w:asciiTheme="majorHAnsi" w:hAnsiTheme="majorHAnsi" w:cstheme="majorHAnsi"/>
                <w:b/>
                <w:bCs/>
                <w:iCs/>
              </w:rPr>
              <w:t xml:space="preserve">Nº </w:t>
            </w:r>
            <w:r w:rsidR="007860E4" w:rsidRPr="007860E4">
              <w:rPr>
                <w:rFonts w:asciiTheme="majorHAnsi" w:hAnsiTheme="majorHAnsi" w:cstheme="majorHAnsi"/>
                <w:b/>
                <w:bCs/>
                <w:iCs/>
              </w:rPr>
              <w:t>019/2023</w:t>
            </w:r>
          </w:p>
        </w:tc>
      </w:tr>
      <w:tr w:rsidR="00ED7CA5" w:rsidRPr="00760A71" w14:paraId="0168F34E" w14:textId="77777777" w:rsidTr="000B1716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6B76B" w14:textId="77777777" w:rsidR="00ED7CA5" w:rsidRPr="00760A71" w:rsidRDefault="00ED7CA5" w:rsidP="000B1716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FB72DE9" w14:textId="77777777" w:rsidR="00ED7CA5" w:rsidRPr="00760A71" w:rsidRDefault="00ED7CA5" w:rsidP="000B1716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3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4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5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D7CA5" w:rsidRPr="00760A71" w14:paraId="2C932C51" w14:textId="77777777" w:rsidTr="000B1716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585D" w14:textId="68E655FB" w:rsidR="00ED7CA5" w:rsidRPr="00580E19" w:rsidRDefault="00ED7CA5" w:rsidP="002A27E7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2A27E7" w:rsidRPr="002A27E7">
              <w:rPr>
                <w:rFonts w:asciiTheme="majorHAnsi" w:hAnsiTheme="majorHAnsi" w:cstheme="majorHAnsi"/>
              </w:rPr>
              <w:t>Implantação de estrutura de dissipação de energia, em gabião caixa, nas saídas das</w:t>
            </w:r>
            <w:r w:rsidR="002A27E7">
              <w:rPr>
                <w:rFonts w:asciiTheme="majorHAnsi" w:hAnsiTheme="majorHAnsi" w:cstheme="majorHAnsi"/>
              </w:rPr>
              <w:t xml:space="preserve"> </w:t>
            </w:r>
            <w:r w:rsidR="002A27E7" w:rsidRPr="002A27E7">
              <w:rPr>
                <w:rFonts w:asciiTheme="majorHAnsi" w:hAnsiTheme="majorHAnsi" w:cstheme="majorHAnsi"/>
              </w:rPr>
              <w:t>galerias do córrego Lareira</w:t>
            </w:r>
            <w:r w:rsidR="002A27E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1DC74" w14:textId="77777777" w:rsidR="00ED7CA5" w:rsidRPr="00760A71" w:rsidRDefault="00ED7CA5" w:rsidP="000B171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49F2FA7F" w14:textId="44E0FA37" w:rsidR="00ED7CA5" w:rsidRPr="00760A71" w:rsidRDefault="00ED7CA5" w:rsidP="000B1716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>E POR MEIO ELETRÔNICO: ATÉ AS 14:00H DO D</w:t>
            </w:r>
            <w:r w:rsidR="003E5FD5">
              <w:rPr>
                <w:rFonts w:asciiTheme="majorHAnsi" w:hAnsiTheme="majorHAnsi" w:cstheme="majorHAnsi"/>
              </w:rPr>
              <w:t>IA 03</w:t>
            </w:r>
            <w:r w:rsidRPr="00760A71">
              <w:rPr>
                <w:rFonts w:asciiTheme="majorHAnsi" w:hAnsiTheme="majorHAnsi" w:cstheme="majorHAnsi"/>
              </w:rPr>
              <w:t>/0</w:t>
            </w:r>
            <w:r w:rsidR="003E5FD5">
              <w:rPr>
                <w:rFonts w:asciiTheme="majorHAnsi" w:hAnsiTheme="majorHAnsi" w:cstheme="majorHAnsi"/>
              </w:rPr>
              <w:t>5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0980C85C" w14:textId="0EB3F0ED" w:rsidR="00ED7CA5" w:rsidRPr="00760A71" w:rsidRDefault="00ED7CA5" w:rsidP="000B1716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3E5FD5">
              <w:rPr>
                <w:rFonts w:asciiTheme="majorHAnsi" w:hAnsiTheme="majorHAnsi" w:cstheme="majorHAnsi"/>
              </w:rPr>
              <w:t>O: A PARTIR DAS 14:00H DO DIA 03/05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ED7CA5" w:rsidRPr="00760A71" w14:paraId="2A8DE5AC" w14:textId="77777777" w:rsidTr="000B1716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F06D" w14:textId="77777777" w:rsidR="00ED7CA5" w:rsidRPr="00760A71" w:rsidRDefault="00ED7CA5" w:rsidP="000B171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F46A3" w14:textId="77777777" w:rsidR="00ED7CA5" w:rsidRPr="00760A71" w:rsidRDefault="00ED7CA5" w:rsidP="000B171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5A82B" w14:textId="77777777" w:rsidR="00ED7CA5" w:rsidRPr="00760A71" w:rsidRDefault="00ED7CA5" w:rsidP="000B171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14200" w14:textId="77777777" w:rsidR="00ED7CA5" w:rsidRPr="00760A71" w:rsidRDefault="00ED7CA5" w:rsidP="000B171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ED7CA5" w:rsidRPr="00760A71" w14:paraId="4C6F2AC8" w14:textId="77777777" w:rsidTr="000B1716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0D200" w14:textId="61E5F9C5" w:rsidR="00ED7CA5" w:rsidRPr="00760A71" w:rsidRDefault="00ED7CA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536360" w:rsidRPr="00536360">
              <w:rPr>
                <w:rFonts w:asciiTheme="majorHAnsi" w:hAnsiTheme="majorHAnsi" w:cstheme="majorHAnsi"/>
                <w:iCs/>
                <w:lang w:val="x-none" w:eastAsia="x-none"/>
              </w:rPr>
              <w:t>29.781.965,16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50DA9" w14:textId="77777777" w:rsidR="00ED7CA5" w:rsidRPr="00760A71" w:rsidRDefault="00ED7CA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E70F" w14:textId="77777777" w:rsidR="00ED7CA5" w:rsidRPr="00760A71" w:rsidRDefault="00ED7CA5" w:rsidP="000B171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1FC0C" w14:textId="77777777" w:rsidR="00ED7CA5" w:rsidRPr="00760A71" w:rsidRDefault="00ED7CA5" w:rsidP="000B1716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ED7CA5" w:rsidRPr="00491544" w14:paraId="3F04AABE" w14:textId="77777777" w:rsidTr="000B171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0D00" w14:textId="5325276B" w:rsidR="00ED7CA5" w:rsidRPr="00491544" w:rsidRDefault="00ED7CA5" w:rsidP="000B171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BB47AE" w:rsidRPr="00BB47AE">
              <w:rPr>
                <w:rFonts w:asciiTheme="majorHAnsi" w:hAnsiTheme="majorHAnsi"/>
              </w:rPr>
              <w:t xml:space="preserve">12.1.3.2.1. A comprovação de inclusão no Quadro Permanente, ao qual se refere o item 12.1.3.2, deverá ser realizada pela apresentação de </w:t>
            </w:r>
            <w:r w:rsidR="009C2836" w:rsidRPr="00BB47AE">
              <w:rPr>
                <w:rFonts w:asciiTheme="majorHAnsi" w:hAnsiTheme="majorHAnsi"/>
              </w:rPr>
              <w:t>cópia (</w:t>
            </w:r>
            <w:r w:rsidR="00BB47AE" w:rsidRPr="00BB47AE">
              <w:rPr>
                <w:rFonts w:asciiTheme="majorHAnsi" w:hAnsiTheme="majorHAnsi"/>
              </w:rPr>
              <w:t xml:space="preserve">s) </w:t>
            </w:r>
            <w:r w:rsidR="009C2836" w:rsidRPr="00BB47AE">
              <w:rPr>
                <w:rFonts w:asciiTheme="majorHAnsi" w:hAnsiTheme="majorHAnsi"/>
              </w:rPr>
              <w:t>do (</w:t>
            </w:r>
            <w:r w:rsidR="00BB47AE" w:rsidRPr="00BB47AE">
              <w:rPr>
                <w:rFonts w:asciiTheme="majorHAnsi" w:hAnsiTheme="majorHAnsi"/>
              </w:rPr>
              <w:t xml:space="preserve">s) </w:t>
            </w:r>
            <w:r w:rsidR="009C2836" w:rsidRPr="00BB47AE">
              <w:rPr>
                <w:rFonts w:asciiTheme="majorHAnsi" w:hAnsiTheme="majorHAnsi"/>
              </w:rPr>
              <w:t>Contrato (</w:t>
            </w:r>
            <w:r w:rsidR="00BB47AE" w:rsidRPr="00BB47AE">
              <w:rPr>
                <w:rFonts w:asciiTheme="majorHAnsi" w:hAnsiTheme="majorHAnsi"/>
              </w:rPr>
              <w:t xml:space="preserve">s) de Trabalho do profissional; ou Carteira de Trabalho e Previdência Social – CTPS; ou cópia do Contrato Social da empresa em que consta o profissional integrante da sociedade; ou, ainda, através </w:t>
            </w:r>
            <w:r w:rsidR="009C2836" w:rsidRPr="00BB47AE">
              <w:rPr>
                <w:rFonts w:asciiTheme="majorHAnsi" w:hAnsiTheme="majorHAnsi"/>
              </w:rPr>
              <w:t>do (</w:t>
            </w:r>
            <w:r w:rsidR="00BB47AE" w:rsidRPr="00BB47AE">
              <w:rPr>
                <w:rFonts w:asciiTheme="majorHAnsi" w:hAnsiTheme="majorHAnsi"/>
              </w:rPr>
              <w:t xml:space="preserve">s) </w:t>
            </w:r>
            <w:r w:rsidR="009C2836" w:rsidRPr="00BB47AE">
              <w:rPr>
                <w:rFonts w:asciiTheme="majorHAnsi" w:hAnsiTheme="majorHAnsi"/>
              </w:rPr>
              <w:t>contrato (</w:t>
            </w:r>
            <w:r w:rsidR="00BB47AE" w:rsidRPr="00BB47AE">
              <w:rPr>
                <w:rFonts w:asciiTheme="majorHAnsi" w:hAnsiTheme="majorHAnsi"/>
              </w:rPr>
              <w:t xml:space="preserve">s) de prestação de serviços </w:t>
            </w:r>
            <w:r w:rsidR="009C2836" w:rsidRPr="00BB47AE">
              <w:rPr>
                <w:rFonts w:asciiTheme="majorHAnsi" w:hAnsiTheme="majorHAnsi"/>
              </w:rPr>
              <w:t>regido (</w:t>
            </w:r>
            <w:r w:rsidR="00BB47AE" w:rsidRPr="00BB47AE">
              <w:rPr>
                <w:rFonts w:asciiTheme="majorHAnsi" w:hAnsiTheme="majorHAnsi"/>
              </w:rPr>
              <w:t xml:space="preserve">s) pela legislação civil comum, ainda que a termo; 12.1.3.2.2. O profissional </w:t>
            </w:r>
            <w:r w:rsidR="009C2836" w:rsidRPr="00BB47AE">
              <w:rPr>
                <w:rFonts w:asciiTheme="majorHAnsi" w:hAnsiTheme="majorHAnsi"/>
              </w:rPr>
              <w:t>cujo (</w:t>
            </w:r>
            <w:r w:rsidR="00BB47AE" w:rsidRPr="00BB47AE">
              <w:rPr>
                <w:rFonts w:asciiTheme="majorHAnsi" w:hAnsiTheme="majorHAnsi"/>
              </w:rPr>
              <w:t xml:space="preserve">s) </w:t>
            </w:r>
            <w:r w:rsidR="009C2836" w:rsidRPr="00BB47AE">
              <w:rPr>
                <w:rFonts w:asciiTheme="majorHAnsi" w:hAnsiTheme="majorHAnsi"/>
              </w:rPr>
              <w:t>atestado (</w:t>
            </w:r>
            <w:r w:rsidR="00BB47AE" w:rsidRPr="00BB47AE">
              <w:rPr>
                <w:rFonts w:asciiTheme="majorHAnsi" w:hAnsiTheme="majorHAnsi"/>
              </w:rPr>
              <w:t xml:space="preserve">s) </w:t>
            </w:r>
            <w:r w:rsidR="009C2836" w:rsidRPr="00BB47AE">
              <w:rPr>
                <w:rFonts w:asciiTheme="majorHAnsi" w:hAnsiTheme="majorHAnsi"/>
              </w:rPr>
              <w:t>venha (</w:t>
            </w:r>
            <w:r w:rsidR="00BB47AE" w:rsidRPr="00BB47AE">
              <w:rPr>
                <w:rFonts w:asciiTheme="majorHAnsi" w:hAnsiTheme="majorHAnsi"/>
              </w:rPr>
              <w:t xml:space="preserve">m) atender </w:t>
            </w:r>
            <w:r w:rsidR="009C2836" w:rsidRPr="00BB47AE">
              <w:rPr>
                <w:rFonts w:asciiTheme="majorHAnsi" w:hAnsiTheme="majorHAnsi"/>
              </w:rPr>
              <w:t>à (</w:t>
            </w:r>
            <w:r w:rsidR="00BB47AE" w:rsidRPr="00BB47AE">
              <w:rPr>
                <w:rFonts w:asciiTheme="majorHAnsi" w:hAnsiTheme="majorHAnsi"/>
              </w:rPr>
              <w:t xml:space="preserve">s) </w:t>
            </w:r>
            <w:r w:rsidR="009C2836" w:rsidRPr="00BB47AE">
              <w:rPr>
                <w:rFonts w:asciiTheme="majorHAnsi" w:hAnsiTheme="majorHAnsi"/>
              </w:rPr>
              <w:t>exigência (</w:t>
            </w:r>
            <w:r w:rsidR="00BB47AE" w:rsidRPr="00BB47AE">
              <w:rPr>
                <w:rFonts w:asciiTheme="majorHAnsi" w:hAnsiTheme="majorHAnsi"/>
              </w:rPr>
              <w:t>s) do item 12.1.3.2 não poderá ser substituído por outro profissional, sem a prévia aprovação formal da Contratante.</w:t>
            </w:r>
          </w:p>
        </w:tc>
      </w:tr>
      <w:tr w:rsidR="00ED7CA5" w:rsidRPr="00AA0246" w14:paraId="5B49027B" w14:textId="77777777" w:rsidTr="000B171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85CD" w14:textId="34E4DA55" w:rsidR="00ED7CA5" w:rsidRPr="00AA0246" w:rsidRDefault="00ED7CA5" w:rsidP="000B171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2D28E1" w:rsidRPr="00A510F9">
              <w:rPr>
                <w:rFonts w:asciiTheme="majorHAnsi" w:hAnsiTheme="majorHAnsi"/>
              </w:rPr>
              <w:t xml:space="preserve">12.1.3.3.1. </w:t>
            </w:r>
            <w:r w:rsidR="009C2836" w:rsidRPr="00A510F9">
              <w:rPr>
                <w:rFonts w:asciiTheme="majorHAnsi" w:hAnsiTheme="majorHAnsi"/>
              </w:rPr>
              <w:t>Execução</w:t>
            </w:r>
            <w:r w:rsidR="002D28E1" w:rsidRPr="00A510F9">
              <w:rPr>
                <w:rFonts w:asciiTheme="majorHAnsi" w:hAnsiTheme="majorHAnsi"/>
              </w:rPr>
              <w:t xml:space="preserve"> de gabião – 3.853,95 m³; 12.1.3.3.2. </w:t>
            </w:r>
            <w:r w:rsidR="009C2836" w:rsidRPr="00A510F9">
              <w:rPr>
                <w:rFonts w:asciiTheme="majorHAnsi" w:hAnsiTheme="majorHAnsi"/>
              </w:rPr>
              <w:t>Enrocamento</w:t>
            </w:r>
            <w:r w:rsidR="002D28E1" w:rsidRPr="00A510F9">
              <w:rPr>
                <w:rFonts w:asciiTheme="majorHAnsi" w:hAnsiTheme="majorHAnsi"/>
              </w:rPr>
              <w:t xml:space="preserve"> com pedra de mão arrumada – 1.156,17 m³.</w:t>
            </w:r>
          </w:p>
        </w:tc>
      </w:tr>
      <w:tr w:rsidR="00ED7CA5" w:rsidRPr="00760A71" w14:paraId="2CFD2934" w14:textId="77777777" w:rsidTr="000B171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0FF0" w14:textId="77777777" w:rsidR="00ED7CA5" w:rsidRPr="00760A71" w:rsidRDefault="00ED7CA5" w:rsidP="000B171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ED7CA5" w:rsidRPr="00AF0855" w14:paraId="51A90C83" w14:textId="77777777" w:rsidTr="000B1716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28084" w14:textId="77777777" w:rsidR="00ED7CA5" w:rsidRPr="00AF0855" w:rsidRDefault="00ED7CA5" w:rsidP="000B1716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>O Edital e seus anexos encontram-se disponíveis para acesso dos</w:t>
            </w:r>
            <w:r>
              <w:rPr>
                <w:rFonts w:asciiTheme="majorHAnsi" w:hAnsi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>interessados no site da PBH</w:t>
            </w:r>
            <w:r>
              <w:rPr>
                <w:rFonts w:asciiTheme="majorHAnsi" w:hAnsiTheme="majorHAnsi"/>
              </w:rPr>
              <w:t xml:space="preserve">, no link licitações e editais </w:t>
            </w:r>
            <w:hyperlink r:id="rId16" w:history="1">
              <w:r w:rsidRPr="00B95231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Pr="00AA15E0">
              <w:rPr>
                <w:rFonts w:asciiTheme="majorHAnsi" w:hAnsiTheme="majorHAnsi"/>
              </w:rPr>
              <w:t xml:space="preserve"> e no</w:t>
            </w:r>
            <w:r>
              <w:rPr>
                <w:rFonts w:asciiTheme="majorHAnsi" w:hAnsi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 xml:space="preserve">Portal de Compras do </w:t>
            </w:r>
            <w:r>
              <w:rPr>
                <w:rFonts w:asciiTheme="majorHAnsi" w:hAnsiTheme="majorHAnsi"/>
              </w:rPr>
              <w:t xml:space="preserve">Governo Federal </w:t>
            </w:r>
            <w:hyperlink r:id="rId17" w:history="1">
              <w:r w:rsidRPr="00B95231">
                <w:rPr>
                  <w:rStyle w:val="Hyperlink"/>
                  <w:rFonts w:asciiTheme="majorHAnsi" w:hAnsiTheme="majorHAnsi"/>
                </w:rPr>
                <w:t>https://www.gov.br/compras/pt-br</w:t>
              </w:r>
            </w:hyperlink>
            <w:r w:rsidRPr="00AA15E0">
              <w:rPr>
                <w:rFonts w:asciiTheme="majorHAnsi" w:hAnsiTheme="majorHAnsi"/>
              </w:rPr>
              <w:t>.</w:t>
            </w:r>
          </w:p>
        </w:tc>
      </w:tr>
    </w:tbl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77C138EA" w14:textId="77777777" w:rsidR="00577ACD" w:rsidRDefault="00577ACD" w:rsidP="002803ED">
      <w:pPr>
        <w:rPr>
          <w:rFonts w:asciiTheme="majorHAnsi" w:hAnsiTheme="majorHAnsi" w:cstheme="majorHAnsi"/>
        </w:rPr>
      </w:pPr>
    </w:p>
    <w:p w14:paraId="4AB16025" w14:textId="77777777" w:rsidR="00577ACD" w:rsidRDefault="00577ACD" w:rsidP="002803ED">
      <w:pPr>
        <w:rPr>
          <w:rFonts w:asciiTheme="majorHAnsi" w:hAnsiTheme="majorHAnsi" w:cstheme="majorHAnsi"/>
        </w:rPr>
      </w:pPr>
    </w:p>
    <w:p w14:paraId="11C23E17" w14:textId="77777777" w:rsidR="00577ACD" w:rsidRDefault="00577ACD" w:rsidP="002803ED">
      <w:pPr>
        <w:rPr>
          <w:rFonts w:asciiTheme="majorHAnsi" w:hAnsiTheme="majorHAnsi" w:cstheme="majorHAnsi"/>
        </w:rPr>
      </w:pPr>
    </w:p>
    <w:p w14:paraId="63D4B93E" w14:textId="77777777" w:rsidR="00577ACD" w:rsidRDefault="00577ACD" w:rsidP="002803ED">
      <w:pPr>
        <w:rPr>
          <w:rFonts w:asciiTheme="majorHAnsi" w:hAnsiTheme="majorHAnsi" w:cstheme="majorHAnsi"/>
        </w:rPr>
      </w:pPr>
    </w:p>
    <w:p w14:paraId="72D364E6" w14:textId="77777777" w:rsidR="00577ACD" w:rsidRDefault="00577ACD" w:rsidP="002803ED">
      <w:pPr>
        <w:rPr>
          <w:rFonts w:asciiTheme="majorHAnsi" w:hAnsiTheme="majorHAnsi" w:cstheme="majorHAnsi"/>
        </w:rPr>
      </w:pPr>
    </w:p>
    <w:p w14:paraId="32D2C28B" w14:textId="77777777" w:rsidR="00577ACD" w:rsidRDefault="00577ACD" w:rsidP="002803ED">
      <w:pPr>
        <w:rPr>
          <w:rFonts w:asciiTheme="majorHAnsi" w:hAnsiTheme="majorHAnsi" w:cstheme="majorHAnsi"/>
        </w:rPr>
      </w:pPr>
    </w:p>
    <w:p w14:paraId="5A7E130E" w14:textId="77777777" w:rsidR="00577ACD" w:rsidRDefault="00577ACD" w:rsidP="002803ED">
      <w:pPr>
        <w:rPr>
          <w:rFonts w:asciiTheme="majorHAnsi" w:hAnsiTheme="majorHAnsi" w:cstheme="majorHAnsi"/>
        </w:rPr>
      </w:pPr>
    </w:p>
    <w:p w14:paraId="4C4CB834" w14:textId="77777777" w:rsidR="00D36595" w:rsidRDefault="00D36595" w:rsidP="002803ED">
      <w:pPr>
        <w:rPr>
          <w:rFonts w:asciiTheme="majorHAnsi" w:hAnsiTheme="majorHAnsi" w:cstheme="majorHAnsi"/>
        </w:rPr>
      </w:pPr>
    </w:p>
    <w:p w14:paraId="36437ADB" w14:textId="77777777" w:rsidR="00D36595" w:rsidRDefault="00D36595" w:rsidP="002803ED">
      <w:pPr>
        <w:rPr>
          <w:rFonts w:asciiTheme="majorHAnsi" w:hAnsiTheme="majorHAnsi" w:cstheme="majorHAnsi"/>
        </w:rPr>
      </w:pPr>
    </w:p>
    <w:p w14:paraId="5E9DEE2F" w14:textId="77777777" w:rsidR="00D36595" w:rsidRDefault="00D36595" w:rsidP="002803ED">
      <w:pPr>
        <w:rPr>
          <w:rFonts w:asciiTheme="majorHAnsi" w:hAnsiTheme="majorHAnsi" w:cstheme="majorHAnsi"/>
        </w:rPr>
      </w:pPr>
    </w:p>
    <w:p w14:paraId="6BC75823" w14:textId="77777777" w:rsidR="00D36595" w:rsidRDefault="00D36595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77CE06E0" w14:textId="77777777" w:rsidR="00366C00" w:rsidRDefault="00366C0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A887A7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B63D72" w14:textId="0768D394" w:rsidR="00577ACD" w:rsidRPr="00577ACD" w:rsidRDefault="00577AC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77ACD">
        <w:rPr>
          <w:rFonts w:asciiTheme="majorHAnsi" w:hAnsiTheme="majorHAnsi"/>
          <w:b/>
        </w:rPr>
        <w:t>PCMG - POLÍCIA CIVI DE MINAS GERAIS - PREGÃO ELETRÔNICO Nº26/23</w:t>
      </w:r>
    </w:p>
    <w:p w14:paraId="67C3788B" w14:textId="43D10950" w:rsidR="00577ACD" w:rsidRPr="00577ACD" w:rsidRDefault="00577AC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77ACD">
        <w:rPr>
          <w:rFonts w:asciiTheme="majorHAnsi" w:hAnsiTheme="majorHAnsi"/>
        </w:rPr>
        <w:t>Objeto:</w:t>
      </w:r>
      <w:r w:rsidRPr="00577AC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</w:t>
      </w:r>
      <w:r w:rsidRPr="00577ACD">
        <w:rPr>
          <w:rFonts w:asciiTheme="majorHAnsi" w:hAnsiTheme="majorHAnsi"/>
        </w:rPr>
        <w:t>anutenções e</w:t>
      </w:r>
      <w:r>
        <w:rPr>
          <w:rFonts w:asciiTheme="majorHAnsi" w:hAnsiTheme="majorHAnsi"/>
        </w:rPr>
        <w:t xml:space="preserve"> </w:t>
      </w:r>
      <w:r w:rsidRPr="00577ACD">
        <w:rPr>
          <w:rFonts w:asciiTheme="majorHAnsi" w:hAnsiTheme="majorHAnsi"/>
        </w:rPr>
        <w:t>reparos preventivos e corretivos, instalações, adaptações, recuperação e modernização nos imóveis da Polícia Civil de Minas Gerais loc</w:t>
      </w:r>
      <w:r w:rsidRPr="00577ACD">
        <w:rPr>
          <w:rFonts w:asciiTheme="majorHAnsi" w:hAnsiTheme="majorHAnsi"/>
        </w:rPr>
        <w:t xml:space="preserve">alizados no Interior do Estado. </w:t>
      </w:r>
      <w:r w:rsidRPr="00577ACD">
        <w:rPr>
          <w:rFonts w:asciiTheme="majorHAnsi" w:hAnsiTheme="majorHAnsi"/>
        </w:rPr>
        <w:t>Data da Sessão</w:t>
      </w:r>
      <w:r w:rsidRPr="00577ACD">
        <w:rPr>
          <w:rFonts w:asciiTheme="majorHAnsi" w:hAnsiTheme="majorHAnsi"/>
        </w:rPr>
        <w:t xml:space="preserve">: </w:t>
      </w:r>
      <w:r w:rsidRPr="00577ACD">
        <w:rPr>
          <w:rFonts w:asciiTheme="majorHAnsi" w:hAnsiTheme="majorHAnsi"/>
        </w:rPr>
        <w:t>10/05/2022 às 09:00</w:t>
      </w:r>
      <w:r>
        <w:rPr>
          <w:rFonts w:asciiTheme="majorHAnsi" w:hAnsiTheme="majorHAnsi"/>
        </w:rPr>
        <w:t xml:space="preserve"> horas</w:t>
      </w:r>
      <w:r w:rsidRPr="00577ACD">
        <w:rPr>
          <w:rFonts w:asciiTheme="majorHAnsi" w:hAnsiTheme="majorHAnsi"/>
        </w:rPr>
        <w:t xml:space="preserve">. </w:t>
      </w:r>
      <w:r w:rsidRPr="00577ACD">
        <w:rPr>
          <w:rFonts w:asciiTheme="majorHAnsi" w:hAnsiTheme="majorHAnsi"/>
        </w:rPr>
        <w:t xml:space="preserve">A íntegra dos editais poderá ser obtida através de solicitação por escrito à Diretoria de Aquisições (DA), situada no Prédio Minas da Cidade Administrativa, na Rodovia Papa João Paulo II, nº 4.143, Bairro Serra Verde/4º andar – Belo Horizonte/MG, ou pela internet, através do site </w:t>
      </w:r>
      <w:hyperlink r:id="rId19" w:history="1">
        <w:r w:rsidRPr="000E57B7">
          <w:rPr>
            <w:rStyle w:val="Hyperlink"/>
            <w:rFonts w:asciiTheme="majorHAnsi" w:hAnsiTheme="majorHAnsi"/>
          </w:rPr>
          <w:t>www.compras.mg.gov.br</w:t>
        </w:r>
      </w:hyperlink>
      <w:r w:rsidRPr="00577ACD">
        <w:rPr>
          <w:rFonts w:asciiTheme="majorHAnsi" w:hAnsiTheme="majorHAnsi"/>
        </w:rPr>
        <w:t>. Para acesso ao sistema eletrônico, os interessados deverão credenciar-se pelo mesmo site. Maiores informações atrav</w:t>
      </w:r>
      <w:r>
        <w:rPr>
          <w:rFonts w:asciiTheme="majorHAnsi" w:hAnsiTheme="majorHAnsi"/>
        </w:rPr>
        <w:t>és dos telefones: (31)3915-7104, (31)3915-7132, (31)3915-7133, (31)3915-7105,</w:t>
      </w:r>
      <w:r w:rsidRPr="00577ACD">
        <w:rPr>
          <w:rFonts w:asciiTheme="majorHAnsi" w:hAnsiTheme="majorHAnsi"/>
        </w:rPr>
        <w:t xml:space="preserve"> (31)3915-7234</w:t>
      </w:r>
      <w:r w:rsidRPr="00577ACD">
        <w:rPr>
          <w:rFonts w:asciiTheme="majorHAnsi" w:hAnsiTheme="majorHAnsi"/>
        </w:rPr>
        <w:t>.</w:t>
      </w:r>
    </w:p>
    <w:p w14:paraId="48603BB2" w14:textId="77777777" w:rsidR="00577ACD" w:rsidRDefault="00577AC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C83B32" w14:textId="77777777" w:rsidR="00577ACD" w:rsidRDefault="00577AC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36EEB4" w14:textId="77777777" w:rsidR="00C90715" w:rsidRDefault="00B90AF0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23A42">
        <w:rPr>
          <w:rFonts w:asciiTheme="majorHAnsi" w:hAnsiTheme="majorHAnsi"/>
          <w:b/>
        </w:rPr>
        <w:t>P</w:t>
      </w:r>
      <w:r w:rsidRPr="00F41333">
        <w:rPr>
          <w:rFonts w:asciiTheme="majorHAnsi" w:hAnsiTheme="majorHAnsi"/>
          <w:b/>
        </w:rPr>
        <w:t xml:space="preserve">REFEITURA </w:t>
      </w:r>
      <w:r w:rsidR="00F41333" w:rsidRPr="00F41333">
        <w:rPr>
          <w:rFonts w:asciiTheme="majorHAnsi" w:hAnsiTheme="majorHAnsi"/>
          <w:b/>
        </w:rPr>
        <w:t xml:space="preserve">MUNICIPAL DE </w:t>
      </w:r>
      <w:r w:rsidR="00C90715">
        <w:rPr>
          <w:rFonts w:asciiTheme="majorHAnsi" w:hAnsiTheme="majorHAnsi"/>
          <w:b/>
        </w:rPr>
        <w:t>BARÃO DE COCAIS</w:t>
      </w:r>
    </w:p>
    <w:p w14:paraId="7B1560DB" w14:textId="77777777" w:rsidR="00C90715" w:rsidRDefault="00C90715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0A6DD10" w14:textId="66703E5D" w:rsidR="00F41333" w:rsidRDefault="00F41333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1333">
        <w:rPr>
          <w:rFonts w:asciiTheme="majorHAnsi" w:hAnsiTheme="majorHAnsi"/>
          <w:b/>
        </w:rPr>
        <w:t>REABERTURA - CONCORRÊNCIA PÚBLICA Nº 03/2023</w:t>
      </w:r>
    </w:p>
    <w:p w14:paraId="65490FB3" w14:textId="3A38CAD9" w:rsidR="00D23A42" w:rsidRPr="00934300" w:rsidRDefault="00F41333" w:rsidP="00A1570B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 w:rsidRPr="00577ACD">
        <w:rPr>
          <w:rFonts w:asciiTheme="majorHAnsi" w:hAnsiTheme="majorHAnsi"/>
        </w:rPr>
        <w:t xml:space="preserve">Objeto: </w:t>
      </w:r>
      <w:r w:rsidRPr="00F41333">
        <w:rPr>
          <w:rFonts w:asciiTheme="majorHAnsi" w:hAnsiTheme="majorHAnsi"/>
        </w:rPr>
        <w:t>E</w:t>
      </w:r>
      <w:r w:rsidRPr="00F41333">
        <w:rPr>
          <w:rFonts w:asciiTheme="majorHAnsi" w:hAnsiTheme="majorHAnsi"/>
        </w:rPr>
        <w:t>xecução do fechamento externo, contenção e rampa de acesso para o Hospital e reservatórios metálicos para o Centro de Hemodiálise na Rua Padre Cruz, Bairro Viúva, no Município de Barão de C</w:t>
      </w:r>
      <w:r w:rsidR="00934300">
        <w:rPr>
          <w:rFonts w:asciiTheme="majorHAnsi" w:hAnsiTheme="majorHAnsi"/>
        </w:rPr>
        <w:t>ocais/MG</w:t>
      </w:r>
      <w:r w:rsidRPr="00F41333">
        <w:rPr>
          <w:rFonts w:asciiTheme="majorHAnsi" w:hAnsiTheme="majorHAnsi"/>
        </w:rPr>
        <w:t>. Nova data para protocolo dos envelopes: até as 15</w:t>
      </w:r>
      <w:r w:rsidR="00934300">
        <w:rPr>
          <w:rFonts w:asciiTheme="majorHAnsi" w:hAnsiTheme="majorHAnsi"/>
        </w:rPr>
        <w:t xml:space="preserve">:00 </w:t>
      </w:r>
      <w:r w:rsidRPr="00F41333">
        <w:rPr>
          <w:rFonts w:asciiTheme="majorHAnsi" w:hAnsiTheme="majorHAnsi"/>
        </w:rPr>
        <w:t>h</w:t>
      </w:r>
      <w:r w:rsidR="00934300">
        <w:rPr>
          <w:rFonts w:asciiTheme="majorHAnsi" w:hAnsiTheme="majorHAnsi"/>
        </w:rPr>
        <w:t>oras</w:t>
      </w:r>
      <w:r w:rsidRPr="00F41333">
        <w:rPr>
          <w:rFonts w:asciiTheme="majorHAnsi" w:hAnsiTheme="majorHAnsi"/>
        </w:rPr>
        <w:t xml:space="preserve"> do dia 08/05/2023. Nova Data para Abertura dos envelopes: 09/05/2023 às 10</w:t>
      </w:r>
      <w:r w:rsidR="00934300">
        <w:rPr>
          <w:rFonts w:asciiTheme="majorHAnsi" w:hAnsiTheme="majorHAnsi"/>
        </w:rPr>
        <w:t xml:space="preserve">:00 </w:t>
      </w:r>
      <w:r w:rsidRPr="00F41333">
        <w:rPr>
          <w:rFonts w:asciiTheme="majorHAnsi" w:hAnsiTheme="majorHAnsi"/>
        </w:rPr>
        <w:t>h</w:t>
      </w:r>
      <w:r w:rsidR="00934300">
        <w:rPr>
          <w:rFonts w:asciiTheme="majorHAnsi" w:hAnsiTheme="majorHAnsi"/>
        </w:rPr>
        <w:t>oras</w:t>
      </w:r>
      <w:r w:rsidRPr="00F41333">
        <w:rPr>
          <w:rFonts w:asciiTheme="majorHAnsi" w:hAnsiTheme="majorHAnsi"/>
        </w:rPr>
        <w:t xml:space="preserve"> na sala de reuniões das licitações, situada na Avenida Getúlio Vargas nº 10, Centro, Barão de Cocais/MG – no Anexo Administrativo Alexandre Nunes Silva. O Edital Retificado estará disponível na ínte</w:t>
      </w:r>
      <w:r w:rsidR="00934300">
        <w:rPr>
          <w:rFonts w:asciiTheme="majorHAnsi" w:hAnsiTheme="majorHAnsi"/>
        </w:rPr>
        <w:t xml:space="preserve">gra no site do Município </w:t>
      </w:r>
      <w:hyperlink r:id="rId20" w:history="1">
        <w:r w:rsidR="00934300" w:rsidRPr="000E57B7">
          <w:rPr>
            <w:rStyle w:val="Hyperlink"/>
            <w:rFonts w:asciiTheme="majorHAnsi" w:hAnsiTheme="majorHAnsi"/>
          </w:rPr>
          <w:t>www.baraodecocais.mg.gov.br</w:t>
        </w:r>
      </w:hyperlink>
      <w:r w:rsidR="00934300">
        <w:rPr>
          <w:rFonts w:asciiTheme="majorHAnsi" w:hAnsiTheme="majorHAnsi"/>
        </w:rPr>
        <w:t>.</w:t>
      </w:r>
    </w:p>
    <w:p w14:paraId="6868FCD0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CA836F" w14:textId="133E8318" w:rsidR="00E47E2D" w:rsidRPr="00E47E2D" w:rsidRDefault="00E47E2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47E2D">
        <w:rPr>
          <w:rFonts w:asciiTheme="majorHAnsi" w:hAnsiTheme="majorHAnsi"/>
          <w:b/>
        </w:rPr>
        <w:t>CONCORRÊNCIA PÚBLICA Nº 14/2023</w:t>
      </w:r>
    </w:p>
    <w:p w14:paraId="13CBADC8" w14:textId="1C72C757" w:rsidR="00A1570B" w:rsidRPr="00D760FF" w:rsidRDefault="00E47E2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7E2D">
        <w:rPr>
          <w:rFonts w:asciiTheme="majorHAnsi" w:hAnsiTheme="majorHAnsi"/>
        </w:rPr>
        <w:t>Objeto:</w:t>
      </w:r>
      <w:r w:rsidRPr="00E47E2D">
        <w:rPr>
          <w:rFonts w:asciiTheme="majorHAnsi" w:hAnsiTheme="majorHAnsi"/>
        </w:rPr>
        <w:t xml:space="preserve"> </w:t>
      </w:r>
      <w:r w:rsidR="00F57009">
        <w:rPr>
          <w:rFonts w:asciiTheme="majorHAnsi" w:hAnsiTheme="majorHAnsi"/>
        </w:rPr>
        <w:t>R</w:t>
      </w:r>
      <w:r w:rsidR="00C90715" w:rsidRPr="00E47E2D">
        <w:rPr>
          <w:rFonts w:asciiTheme="majorHAnsi" w:hAnsiTheme="majorHAnsi"/>
        </w:rPr>
        <w:t xml:space="preserve">eforma da Praça na Rua José Pastor Ferreira – Bairro Leão XIII, na Rua Padre Pinto – Bairro São José e da Praça do Povo na Avenida Getúlio Vargas – Bairro Centro, no </w:t>
      </w:r>
      <w:r w:rsidR="00D760FF">
        <w:rPr>
          <w:rFonts w:asciiTheme="majorHAnsi" w:hAnsiTheme="majorHAnsi"/>
        </w:rPr>
        <w:t>Município de Barão de Cocais/MG</w:t>
      </w:r>
      <w:r w:rsidR="00C90715" w:rsidRPr="00E47E2D">
        <w:rPr>
          <w:rFonts w:asciiTheme="majorHAnsi" w:hAnsiTheme="majorHAnsi"/>
        </w:rPr>
        <w:t>. Pro</w:t>
      </w:r>
      <w:r w:rsidR="00D760FF">
        <w:rPr>
          <w:rFonts w:asciiTheme="majorHAnsi" w:hAnsiTheme="majorHAnsi"/>
        </w:rPr>
        <w:t>tocolo dos envelopes: até às 17:00 horas</w:t>
      </w:r>
      <w:r w:rsidR="00C90715" w:rsidRPr="00E47E2D">
        <w:rPr>
          <w:rFonts w:asciiTheme="majorHAnsi" w:hAnsiTheme="majorHAnsi"/>
        </w:rPr>
        <w:t xml:space="preserve"> do dia 10/05/2023, na Sala 16 – Coordenadoria de Contratos e Atas. Abertura </w:t>
      </w:r>
      <w:r w:rsidR="00D760FF">
        <w:rPr>
          <w:rFonts w:asciiTheme="majorHAnsi" w:hAnsiTheme="majorHAnsi"/>
        </w:rPr>
        <w:t>dos envelopes: 11/05/2023 às 09:00 horas</w:t>
      </w:r>
      <w:r w:rsidR="00C90715" w:rsidRPr="00E47E2D">
        <w:rPr>
          <w:rFonts w:asciiTheme="majorHAnsi" w:hAnsiTheme="majorHAnsi"/>
        </w:rPr>
        <w:t>, na UAB – Universidade Aberta do Brasil, situada na Rua Paulo Geraldo Coelho Jacôme, nº. 262, Bairro Cidade Nova - Barão de Cocais – MG - 35970-000. O Edital estará disponí</w:t>
      </w:r>
      <w:r w:rsidR="00D760FF">
        <w:rPr>
          <w:rFonts w:asciiTheme="majorHAnsi" w:hAnsiTheme="majorHAnsi"/>
        </w:rPr>
        <w:t xml:space="preserve">vel no site do Município </w:t>
      </w:r>
      <w:hyperlink r:id="rId21" w:history="1">
        <w:r w:rsidR="00D760FF" w:rsidRPr="000E57B7">
          <w:rPr>
            <w:rStyle w:val="Hyperlink"/>
            <w:rFonts w:asciiTheme="majorHAnsi" w:hAnsiTheme="majorHAnsi"/>
          </w:rPr>
          <w:t>www.baraodecocais.mg.gov.br</w:t>
        </w:r>
      </w:hyperlink>
      <w:r w:rsidR="00D760FF">
        <w:rPr>
          <w:rFonts w:asciiTheme="majorHAnsi" w:hAnsiTheme="majorHAnsi"/>
        </w:rPr>
        <w:t>.</w:t>
      </w:r>
    </w:p>
    <w:p w14:paraId="25C55575" w14:textId="77777777" w:rsidR="00DD6956" w:rsidRDefault="00DD69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EB874E" w14:textId="77777777" w:rsidR="00C203F5" w:rsidRPr="00C203F5" w:rsidRDefault="00C203F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F4E3F3" w14:textId="626EEAA8" w:rsidR="00C203F5" w:rsidRPr="00C203F5" w:rsidRDefault="00C203F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03F5">
        <w:rPr>
          <w:rFonts w:asciiTheme="majorHAnsi" w:hAnsiTheme="majorHAnsi"/>
          <w:b/>
        </w:rPr>
        <w:t xml:space="preserve">PREFEITURA MUNICIPAL DE BRUMADINHO - CONCORRÊNCIA PÚBLICA Nº 13/2022 </w:t>
      </w:r>
    </w:p>
    <w:p w14:paraId="156E30F0" w14:textId="3F581592" w:rsidR="00C203F5" w:rsidRPr="00C203F5" w:rsidRDefault="00C203F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7E2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C203F5">
        <w:rPr>
          <w:rFonts w:asciiTheme="majorHAnsi" w:hAnsiTheme="majorHAnsi"/>
        </w:rPr>
        <w:t>eforma e revitalização da praça Padre Michel no bairro do Jota. Fica em aberto o prazo para a</w:t>
      </w:r>
      <w:r>
        <w:rPr>
          <w:rFonts w:asciiTheme="majorHAnsi" w:hAnsiTheme="majorHAnsi"/>
        </w:rPr>
        <w:t xml:space="preserve">presentação de peças recursais. Maiores informações pelo site </w:t>
      </w:r>
      <w:hyperlink r:id="rId22" w:history="1">
        <w:r w:rsidRPr="000E57B7">
          <w:rPr>
            <w:rStyle w:val="Hyperlink"/>
            <w:rFonts w:asciiTheme="majorHAnsi" w:hAnsiTheme="majorHAnsi"/>
          </w:rPr>
          <w:t>https://brumadinho.mg.gov.br/</w:t>
        </w:r>
      </w:hyperlink>
      <w:r>
        <w:rPr>
          <w:rFonts w:asciiTheme="majorHAnsi" w:hAnsiTheme="majorHAnsi"/>
        </w:rPr>
        <w:t>.</w:t>
      </w:r>
    </w:p>
    <w:p w14:paraId="363BA85D" w14:textId="77777777" w:rsidR="00DD6956" w:rsidRDefault="00DD69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B6C351" w14:textId="77777777" w:rsidR="00DD6956" w:rsidRDefault="00DD69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B7AE2D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A1BC6F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C697C2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B8D879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55827C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34F1D9" w14:textId="77777777" w:rsidR="00811922" w:rsidRDefault="003B0D0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B0D00">
        <w:rPr>
          <w:rFonts w:asciiTheme="majorHAnsi" w:hAnsiTheme="majorHAnsi"/>
          <w:b/>
        </w:rPr>
        <w:t>PREFEITURA MUNI</w:t>
      </w:r>
      <w:r w:rsidRPr="003B0D00">
        <w:rPr>
          <w:rFonts w:asciiTheme="majorHAnsi" w:hAnsiTheme="majorHAnsi"/>
          <w:b/>
        </w:rPr>
        <w:t xml:space="preserve">CIPAL DE </w:t>
      </w:r>
      <w:r w:rsidR="00811922">
        <w:rPr>
          <w:rFonts w:asciiTheme="majorHAnsi" w:hAnsiTheme="majorHAnsi"/>
          <w:b/>
        </w:rPr>
        <w:t>BURITIZEIRO</w:t>
      </w:r>
    </w:p>
    <w:p w14:paraId="72B441DF" w14:textId="77777777" w:rsidR="00811922" w:rsidRPr="00B1368D" w:rsidRDefault="0081192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6"/>
          <w:szCs w:val="16"/>
        </w:rPr>
      </w:pPr>
    </w:p>
    <w:p w14:paraId="749495B5" w14:textId="472F0A8B" w:rsidR="003B0D00" w:rsidRDefault="003B0D0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B0D00">
        <w:rPr>
          <w:rFonts w:asciiTheme="majorHAnsi" w:hAnsiTheme="majorHAnsi"/>
          <w:b/>
        </w:rPr>
        <w:t>CONCORRÊNCIA 001/23</w:t>
      </w:r>
    </w:p>
    <w:p w14:paraId="380BD909" w14:textId="5FB2AB09" w:rsidR="00F41333" w:rsidRDefault="003B0D0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7E2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3B0D00">
        <w:rPr>
          <w:rFonts w:asciiTheme="majorHAnsi" w:hAnsiTheme="majorHAnsi"/>
        </w:rPr>
        <w:t xml:space="preserve">avimentação sextavada de vias dos Bairros Alto São Francisco E Novo Buritizeiro Do </w:t>
      </w:r>
      <w:r w:rsidR="009C2836" w:rsidRPr="003B0D00">
        <w:rPr>
          <w:rFonts w:asciiTheme="majorHAnsi" w:hAnsiTheme="majorHAnsi"/>
        </w:rPr>
        <w:t>Município</w:t>
      </w:r>
      <w:r w:rsidRPr="003B0D00">
        <w:rPr>
          <w:rFonts w:asciiTheme="majorHAnsi" w:hAnsiTheme="majorHAnsi"/>
        </w:rPr>
        <w:t xml:space="preserve"> De Buritizeiro/MG. Recebimento das propostas até: 09:00</w:t>
      </w:r>
      <w:r>
        <w:rPr>
          <w:rFonts w:asciiTheme="majorHAnsi" w:hAnsiTheme="majorHAnsi"/>
        </w:rPr>
        <w:t xml:space="preserve"> hora</w:t>
      </w:r>
      <w:r w:rsidRPr="003B0D00">
        <w:rPr>
          <w:rFonts w:asciiTheme="majorHAnsi" w:hAnsiTheme="majorHAnsi"/>
        </w:rPr>
        <w:t>s do dia 15/05/23, abertura da sessão pública: às 09:00</w:t>
      </w:r>
      <w:r>
        <w:rPr>
          <w:rFonts w:asciiTheme="majorHAnsi" w:hAnsiTheme="majorHAnsi"/>
        </w:rPr>
        <w:t xml:space="preserve"> hora</w:t>
      </w:r>
      <w:r w:rsidRPr="003B0D00">
        <w:rPr>
          <w:rFonts w:asciiTheme="majorHAnsi" w:hAnsiTheme="majorHAnsi"/>
        </w:rPr>
        <w:t>s do dia 15/05/23. O edital, anexos e demais informações encontr</w:t>
      </w:r>
      <w:r>
        <w:rPr>
          <w:rFonts w:asciiTheme="majorHAnsi" w:hAnsiTheme="majorHAnsi"/>
        </w:rPr>
        <w:t xml:space="preserve">am-se no site: </w:t>
      </w:r>
      <w:hyperlink r:id="rId23" w:history="1">
        <w:r w:rsidRPr="000E57B7">
          <w:rPr>
            <w:rStyle w:val="Hyperlink"/>
            <w:rFonts w:asciiTheme="majorHAnsi" w:hAnsiTheme="majorHAnsi"/>
          </w:rPr>
          <w:t>www.buritizeiro.mg.gov/edital</w:t>
        </w:r>
      </w:hyperlink>
      <w:r w:rsidRPr="003B0D00">
        <w:rPr>
          <w:rFonts w:asciiTheme="majorHAnsi" w:hAnsiTheme="majorHAnsi"/>
        </w:rPr>
        <w:t xml:space="preserve"> ou pelo e-mail: </w:t>
      </w:r>
      <w:hyperlink r:id="rId24" w:history="1">
        <w:r w:rsidRPr="000E57B7">
          <w:rPr>
            <w:rStyle w:val="Hyperlink"/>
            <w:rFonts w:asciiTheme="majorHAnsi" w:hAnsiTheme="majorHAnsi"/>
          </w:rPr>
          <w:t>licitacao@buritizeiro.mg.gov.br</w:t>
        </w:r>
      </w:hyperlink>
      <w:r w:rsidRPr="003B0D00">
        <w:rPr>
          <w:rFonts w:asciiTheme="majorHAnsi" w:hAnsiTheme="majorHAnsi"/>
        </w:rPr>
        <w:t>, ou pelo telefone (38) 3742-1011.</w:t>
      </w:r>
    </w:p>
    <w:p w14:paraId="4EE31E30" w14:textId="77777777" w:rsidR="00811922" w:rsidRPr="00B1368D" w:rsidRDefault="0081192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6"/>
          <w:szCs w:val="16"/>
        </w:rPr>
      </w:pPr>
    </w:p>
    <w:p w14:paraId="57F15BE1" w14:textId="0FA78260" w:rsidR="00811922" w:rsidRPr="00811922" w:rsidRDefault="0081192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11922">
        <w:rPr>
          <w:rFonts w:asciiTheme="majorHAnsi" w:hAnsiTheme="majorHAnsi"/>
          <w:b/>
        </w:rPr>
        <w:t>TOMADA DE PREÇO Nº 004/23</w:t>
      </w:r>
    </w:p>
    <w:p w14:paraId="2277D355" w14:textId="46122998" w:rsidR="003B0D00" w:rsidRPr="00811922" w:rsidRDefault="0081192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1192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811922">
        <w:rPr>
          <w:rFonts w:asciiTheme="majorHAnsi" w:hAnsiTheme="majorHAnsi"/>
        </w:rPr>
        <w:t>onstrução de Quadra Poliesportiva– Programa Mãos Dadas- para a C</w:t>
      </w:r>
      <w:r w:rsidR="00890E0C">
        <w:rPr>
          <w:rFonts w:asciiTheme="majorHAnsi" w:hAnsiTheme="majorHAnsi"/>
        </w:rPr>
        <w:t>reche Municipal Casa Da Criança</w:t>
      </w:r>
      <w:r w:rsidRPr="00811922">
        <w:rPr>
          <w:rFonts w:asciiTheme="majorHAnsi" w:hAnsiTheme="majorHAnsi"/>
        </w:rPr>
        <w:t>. Recebimento das propostas até: 09:00</w:t>
      </w:r>
      <w:r w:rsidR="001F622D">
        <w:rPr>
          <w:rFonts w:asciiTheme="majorHAnsi" w:hAnsiTheme="majorHAnsi"/>
        </w:rPr>
        <w:t xml:space="preserve"> hora</w:t>
      </w:r>
      <w:r w:rsidRPr="00811922">
        <w:rPr>
          <w:rFonts w:asciiTheme="majorHAnsi" w:hAnsiTheme="majorHAnsi"/>
        </w:rPr>
        <w:t>s do dia 24/04/23, abertura da sessão pública: às 09:00</w:t>
      </w:r>
      <w:r w:rsidR="001F622D">
        <w:rPr>
          <w:rFonts w:asciiTheme="majorHAnsi" w:hAnsiTheme="majorHAnsi"/>
        </w:rPr>
        <w:t xml:space="preserve"> hora</w:t>
      </w:r>
      <w:r w:rsidRPr="00811922">
        <w:rPr>
          <w:rFonts w:asciiTheme="majorHAnsi" w:hAnsiTheme="majorHAnsi"/>
        </w:rPr>
        <w:t xml:space="preserve">s do dia 24/04/23. O edital, anexos e demais informações encontram-se no site: </w:t>
      </w:r>
      <w:hyperlink r:id="rId25" w:history="1">
        <w:r w:rsidR="001F622D" w:rsidRPr="000E57B7">
          <w:rPr>
            <w:rStyle w:val="Hyperlink"/>
            <w:rFonts w:asciiTheme="majorHAnsi" w:hAnsiTheme="majorHAnsi"/>
          </w:rPr>
          <w:t>www.buritizeiro.mg.gov/edital</w:t>
        </w:r>
      </w:hyperlink>
      <w:r w:rsidRPr="00811922">
        <w:rPr>
          <w:rFonts w:asciiTheme="majorHAnsi" w:hAnsiTheme="majorHAnsi"/>
        </w:rPr>
        <w:t xml:space="preserve"> ou pelo e-mail: </w:t>
      </w:r>
      <w:hyperlink r:id="rId26" w:history="1">
        <w:r w:rsidR="001F622D" w:rsidRPr="000E57B7">
          <w:rPr>
            <w:rStyle w:val="Hyperlink"/>
            <w:rFonts w:asciiTheme="majorHAnsi" w:hAnsiTheme="majorHAnsi"/>
          </w:rPr>
          <w:t>licitacao@buritizeiro.mg.gov.br</w:t>
        </w:r>
      </w:hyperlink>
      <w:r w:rsidRPr="00811922">
        <w:rPr>
          <w:rFonts w:asciiTheme="majorHAnsi" w:hAnsiTheme="majorHAnsi"/>
        </w:rPr>
        <w:t>, ou pelo telefone (38) 374</w:t>
      </w:r>
      <w:r w:rsidR="001F622D">
        <w:rPr>
          <w:rFonts w:asciiTheme="majorHAnsi" w:hAnsiTheme="majorHAnsi"/>
        </w:rPr>
        <w:t>2-1011.</w:t>
      </w:r>
    </w:p>
    <w:p w14:paraId="3991F980" w14:textId="77777777" w:rsidR="00F41333" w:rsidRPr="00B1368D" w:rsidRDefault="00F413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01D6510" w14:textId="77777777" w:rsidR="00F41333" w:rsidRPr="00B1368D" w:rsidRDefault="00F413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9182D5" w14:textId="6F57FCBE" w:rsidR="001D34E9" w:rsidRDefault="001D34E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34E9">
        <w:rPr>
          <w:rFonts w:asciiTheme="majorHAnsi" w:hAnsiTheme="majorHAnsi"/>
          <w:b/>
        </w:rPr>
        <w:t xml:space="preserve">PREFEITURA MUNICIPAL </w:t>
      </w:r>
      <w:r w:rsidRPr="001D34E9">
        <w:rPr>
          <w:rFonts w:asciiTheme="majorHAnsi" w:hAnsiTheme="majorHAnsi"/>
          <w:b/>
        </w:rPr>
        <w:t>DE CAMPO FLORIDO - TOMADA DE PREÇOS Nº 001/2023</w:t>
      </w:r>
    </w:p>
    <w:p w14:paraId="72BAEE2D" w14:textId="168BA9D6" w:rsidR="00F41333" w:rsidRDefault="001D34E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1192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1D34E9">
        <w:rPr>
          <w:rFonts w:asciiTheme="majorHAnsi" w:hAnsiTheme="majorHAnsi"/>
        </w:rPr>
        <w:t>xecução de serviço de pavimentação de vias no município de Campo Florido. A abertura dos envelopes ocorrerá n</w:t>
      </w:r>
      <w:r w:rsidR="00B7348D">
        <w:rPr>
          <w:rFonts w:asciiTheme="majorHAnsi" w:hAnsiTheme="majorHAnsi"/>
        </w:rPr>
        <w:t>o dia 24 de abril de 2023 as 09:</w:t>
      </w:r>
      <w:r w:rsidR="00430B19">
        <w:rPr>
          <w:rFonts w:asciiTheme="majorHAnsi" w:hAnsiTheme="majorHAnsi"/>
        </w:rPr>
        <w:t xml:space="preserve">00 </w:t>
      </w:r>
      <w:r w:rsidRPr="001D34E9">
        <w:rPr>
          <w:rFonts w:asciiTheme="majorHAnsi" w:hAnsiTheme="majorHAnsi"/>
        </w:rPr>
        <w:t xml:space="preserve">horas. Quaisquer informações poderão ser obtidas pelo </w:t>
      </w:r>
      <w:r w:rsidR="009C2836" w:rsidRPr="001D34E9">
        <w:rPr>
          <w:rFonts w:asciiTheme="majorHAnsi" w:hAnsiTheme="majorHAnsi"/>
        </w:rPr>
        <w:t>e-mail</w:t>
      </w:r>
      <w:r w:rsidRPr="001D34E9">
        <w:rPr>
          <w:rFonts w:asciiTheme="majorHAnsi" w:hAnsiTheme="majorHAnsi"/>
        </w:rPr>
        <w:t xml:space="preserve"> </w:t>
      </w:r>
      <w:hyperlink r:id="rId27" w:history="1">
        <w:r w:rsidR="00430B19" w:rsidRPr="000E57B7">
          <w:rPr>
            <w:rStyle w:val="Hyperlink"/>
            <w:rFonts w:asciiTheme="majorHAnsi" w:hAnsiTheme="majorHAnsi"/>
          </w:rPr>
          <w:t>licitação@campoflorido.mg.gov.br</w:t>
        </w:r>
      </w:hyperlink>
      <w:r w:rsidRPr="001D34E9">
        <w:rPr>
          <w:rFonts w:asciiTheme="majorHAnsi" w:hAnsiTheme="majorHAnsi"/>
        </w:rPr>
        <w:t xml:space="preserve">. </w:t>
      </w:r>
    </w:p>
    <w:p w14:paraId="19F12322" w14:textId="77777777" w:rsidR="00430B19" w:rsidRPr="00B1368D" w:rsidRDefault="00430B19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3F8B514" w14:textId="77777777" w:rsidR="00FF4767" w:rsidRPr="00B1368D" w:rsidRDefault="00FF476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1A5EE40" w14:textId="3A1F9488" w:rsidR="00FF4767" w:rsidRDefault="00FF476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F4767">
        <w:rPr>
          <w:rFonts w:asciiTheme="majorHAnsi" w:hAnsiTheme="majorHAnsi"/>
          <w:b/>
        </w:rPr>
        <w:t xml:space="preserve">PREFEITURA </w:t>
      </w:r>
      <w:r w:rsidRPr="00FF4767">
        <w:rPr>
          <w:rFonts w:asciiTheme="majorHAnsi" w:hAnsiTheme="majorHAnsi"/>
          <w:b/>
        </w:rPr>
        <w:t>MUNICIPAL DE CAPUTIRA - TOMADA DE PREÇO N° 004/2023</w:t>
      </w:r>
    </w:p>
    <w:p w14:paraId="16D9D1BA" w14:textId="3FF602A6" w:rsidR="00430B19" w:rsidRPr="00FF4767" w:rsidRDefault="00FF476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1192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FF4767">
        <w:rPr>
          <w:rFonts w:asciiTheme="majorHAnsi" w:hAnsiTheme="majorHAnsi"/>
        </w:rPr>
        <w:t>Recapeamento Asfáltico tipo CBUQ e sinalização horizontal e vertical na rua Manoel Francisco de</w:t>
      </w:r>
      <w:r w:rsidR="00A0644B">
        <w:rPr>
          <w:rFonts w:asciiTheme="majorHAnsi" w:hAnsiTheme="majorHAnsi"/>
        </w:rPr>
        <w:t xml:space="preserve"> Oliveira, Centro, Caputira/ MG, </w:t>
      </w:r>
      <w:r w:rsidR="00A0644B" w:rsidRPr="00FF4767">
        <w:rPr>
          <w:rFonts w:asciiTheme="majorHAnsi" w:hAnsiTheme="majorHAnsi"/>
        </w:rPr>
        <w:t>no</w:t>
      </w:r>
      <w:r w:rsidR="00A0644B">
        <w:rPr>
          <w:rFonts w:asciiTheme="majorHAnsi" w:hAnsiTheme="majorHAnsi"/>
        </w:rPr>
        <w:t xml:space="preserve"> dia 25 de abril de 2023, às 08:45 horas</w:t>
      </w:r>
      <w:r w:rsidRPr="00FF4767">
        <w:rPr>
          <w:rFonts w:asciiTheme="majorHAnsi" w:hAnsiTheme="majorHAnsi"/>
        </w:rPr>
        <w:t>. Mais informações poderão ser obtidas na sede da Prefeitura Municipal, Praça Padre Joaquim de Castro, nº 54, Centro, Caputira/MG, pelo telefo</w:t>
      </w:r>
      <w:r w:rsidR="00A0644B">
        <w:rPr>
          <w:rFonts w:asciiTheme="majorHAnsi" w:hAnsiTheme="majorHAnsi"/>
        </w:rPr>
        <w:t>ne do setor de licitações (31) 3873-5138</w:t>
      </w:r>
      <w:r w:rsidRPr="00FF4767">
        <w:rPr>
          <w:rFonts w:asciiTheme="majorHAnsi" w:hAnsiTheme="majorHAnsi"/>
        </w:rPr>
        <w:t xml:space="preserve"> ou pelo </w:t>
      </w:r>
      <w:r w:rsidR="009C2836" w:rsidRPr="00FF4767">
        <w:rPr>
          <w:rFonts w:asciiTheme="majorHAnsi" w:hAnsiTheme="majorHAnsi"/>
        </w:rPr>
        <w:t>e-mail</w:t>
      </w:r>
      <w:r w:rsidRPr="00FF4767">
        <w:rPr>
          <w:rFonts w:asciiTheme="majorHAnsi" w:hAnsiTheme="majorHAnsi"/>
        </w:rPr>
        <w:t xml:space="preserve"> </w:t>
      </w:r>
      <w:hyperlink r:id="rId28" w:history="1">
        <w:r w:rsidR="00A0644B" w:rsidRPr="000E57B7">
          <w:rPr>
            <w:rStyle w:val="Hyperlink"/>
            <w:rFonts w:asciiTheme="majorHAnsi" w:hAnsiTheme="majorHAnsi"/>
          </w:rPr>
          <w:t>licitacao@caputira.mg.gov.br</w:t>
        </w:r>
      </w:hyperlink>
      <w:r w:rsidRPr="00FF4767">
        <w:rPr>
          <w:rFonts w:asciiTheme="majorHAnsi" w:hAnsiTheme="majorHAnsi"/>
        </w:rPr>
        <w:t xml:space="preserve">. </w:t>
      </w:r>
    </w:p>
    <w:p w14:paraId="08502C9C" w14:textId="77777777" w:rsidR="00F41333" w:rsidRPr="00B1368D" w:rsidRDefault="00F413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CB60E02" w14:textId="77777777" w:rsidR="00366C00" w:rsidRPr="00B1368D" w:rsidRDefault="00366C0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078290B" w14:textId="45A6B19B" w:rsidR="00480BBC" w:rsidRDefault="00480BB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0BBC">
        <w:rPr>
          <w:rFonts w:asciiTheme="majorHAnsi" w:hAnsiTheme="majorHAnsi"/>
          <w:b/>
        </w:rPr>
        <w:t xml:space="preserve">PREFEITURA </w:t>
      </w:r>
      <w:r w:rsidRPr="00480BBC">
        <w:rPr>
          <w:rFonts w:asciiTheme="majorHAnsi" w:hAnsiTheme="majorHAnsi"/>
          <w:b/>
        </w:rPr>
        <w:t>MUNICIPAL DE CATAGUASES - TOMADA DE PREÇOS Nº 005/2023</w:t>
      </w:r>
    </w:p>
    <w:p w14:paraId="25B09EC1" w14:textId="0DBE38DC" w:rsidR="00F41333" w:rsidRPr="00480BBC" w:rsidRDefault="00480BB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1192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480BBC">
        <w:rPr>
          <w:rFonts w:asciiTheme="majorHAnsi" w:hAnsiTheme="majorHAnsi"/>
        </w:rPr>
        <w:t>onstrução de Ponte Glória no Distrito de Gl</w:t>
      </w:r>
      <w:r>
        <w:rPr>
          <w:rFonts w:asciiTheme="majorHAnsi" w:hAnsiTheme="majorHAnsi"/>
        </w:rPr>
        <w:t xml:space="preserve">ória na cidade de Cataguases/MG, </w:t>
      </w:r>
      <w:r w:rsidRPr="00480BBC">
        <w:rPr>
          <w:rFonts w:asciiTheme="majorHAnsi" w:hAnsiTheme="majorHAnsi"/>
        </w:rPr>
        <w:t xml:space="preserve">no dia 02 de maio de 2023 às </w:t>
      </w:r>
      <w:r>
        <w:rPr>
          <w:rFonts w:asciiTheme="majorHAnsi" w:hAnsiTheme="majorHAnsi"/>
        </w:rPr>
        <w:t>0</w:t>
      </w:r>
      <w:r w:rsidRPr="00480BBC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480BB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oras,</w:t>
      </w:r>
      <w:r w:rsidRPr="00480BBC">
        <w:rPr>
          <w:rFonts w:asciiTheme="majorHAnsi" w:hAnsiTheme="majorHAnsi"/>
        </w:rPr>
        <w:t xml:space="preserve"> na Galeria Salgado Filho, situado na Rua Major Vieira, 212 Loja (conjunto de salas) nº 03, 1º pavimento, Centro na cidade de Cataguases/MG</w:t>
      </w:r>
      <w:r>
        <w:rPr>
          <w:rFonts w:asciiTheme="majorHAnsi" w:hAnsiTheme="majorHAnsi"/>
        </w:rPr>
        <w:t xml:space="preserve">. </w:t>
      </w:r>
      <w:r w:rsidRPr="00480BBC">
        <w:rPr>
          <w:rFonts w:asciiTheme="majorHAnsi" w:hAnsiTheme="majorHAnsi"/>
        </w:rPr>
        <w:t xml:space="preserve">Valor estimado: R$ 686.740,54. Os interessados poderão adquirir o edital através do site: </w:t>
      </w:r>
      <w:hyperlink r:id="rId29" w:history="1">
        <w:r w:rsidRPr="000E57B7">
          <w:rPr>
            <w:rStyle w:val="Hyperlink"/>
            <w:rFonts w:asciiTheme="majorHAnsi" w:hAnsiTheme="majorHAnsi"/>
          </w:rPr>
          <w:t>www.cataguases.mg.gov.br/licitacoes</w:t>
        </w:r>
      </w:hyperlink>
      <w:r w:rsidRPr="00480BBC">
        <w:rPr>
          <w:rFonts w:asciiTheme="majorHAnsi" w:hAnsiTheme="majorHAnsi"/>
        </w:rPr>
        <w:t xml:space="preserve"> e qualquer dúvida entrar em contato pelo </w:t>
      </w:r>
      <w:r w:rsidR="009C2836" w:rsidRPr="00480BBC">
        <w:rPr>
          <w:rFonts w:asciiTheme="majorHAnsi" w:hAnsiTheme="majorHAnsi"/>
        </w:rPr>
        <w:t>tel</w:t>
      </w:r>
      <w:r w:rsidR="009C2836">
        <w:rPr>
          <w:rFonts w:asciiTheme="majorHAnsi" w:hAnsiTheme="majorHAnsi"/>
        </w:rPr>
        <w:t>efone</w:t>
      </w:r>
      <w:r w:rsidRPr="00480BBC">
        <w:rPr>
          <w:rFonts w:asciiTheme="majorHAnsi" w:hAnsiTheme="majorHAnsi"/>
        </w:rPr>
        <w:t xml:space="preserve">: (32) 99940-5331 ou através do e-mail: </w:t>
      </w:r>
      <w:hyperlink r:id="rId30" w:history="1">
        <w:r w:rsidRPr="000E57B7">
          <w:rPr>
            <w:rStyle w:val="Hyperlink"/>
            <w:rFonts w:asciiTheme="majorHAnsi" w:hAnsiTheme="majorHAnsi"/>
          </w:rPr>
          <w:t>licitacaopmcataguases@gmail.com</w:t>
        </w:r>
      </w:hyperlink>
      <w:r>
        <w:rPr>
          <w:rFonts w:asciiTheme="majorHAnsi" w:hAnsiTheme="majorHAnsi"/>
        </w:rPr>
        <w:t>.</w:t>
      </w:r>
    </w:p>
    <w:p w14:paraId="03C713E8" w14:textId="77777777" w:rsidR="00F41333" w:rsidRPr="00B1368D" w:rsidRDefault="00F413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AD32648" w14:textId="77777777" w:rsidR="00F41333" w:rsidRPr="00B1368D" w:rsidRDefault="00F4133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F3CC1F0" w14:textId="685B8E56" w:rsidR="00006901" w:rsidRPr="00006901" w:rsidRDefault="0000690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06901">
        <w:rPr>
          <w:rFonts w:asciiTheme="majorHAnsi" w:hAnsiTheme="majorHAnsi"/>
          <w:b/>
        </w:rPr>
        <w:t>PREFEITURA MUNICIPAL DE CONSOLAÇÃO</w:t>
      </w:r>
    </w:p>
    <w:p w14:paraId="5E5BCD8B" w14:textId="77777777" w:rsidR="00006901" w:rsidRPr="00B1368D" w:rsidRDefault="00006901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  <w:szCs w:val="10"/>
        </w:rPr>
      </w:pPr>
    </w:p>
    <w:p w14:paraId="1FBB6C19" w14:textId="38E9046E" w:rsidR="00006901" w:rsidRPr="00006901" w:rsidRDefault="0000690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06901">
        <w:rPr>
          <w:rFonts w:asciiTheme="majorHAnsi" w:hAnsiTheme="majorHAnsi"/>
          <w:b/>
        </w:rPr>
        <w:t>TOMADA DE PREÇO Nº 003/2023</w:t>
      </w:r>
    </w:p>
    <w:p w14:paraId="5862DCDA" w14:textId="77777777" w:rsidR="00006901" w:rsidRDefault="0000690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6901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Reforma de prédio público, </w:t>
      </w:r>
      <w:r w:rsidRPr="00006901">
        <w:rPr>
          <w:rFonts w:asciiTheme="majorHAnsi" w:hAnsiTheme="majorHAnsi"/>
        </w:rPr>
        <w:t>Clube Literário Municipal. Data da realizaç</w:t>
      </w:r>
      <w:r>
        <w:rPr>
          <w:rFonts w:asciiTheme="majorHAnsi" w:hAnsiTheme="majorHAnsi"/>
        </w:rPr>
        <w:t>ão do certame: 02/05/2023 às 10:00 horas. Mais informações no site</w:t>
      </w:r>
      <w:r w:rsidRPr="00006901">
        <w:rPr>
          <w:rFonts w:asciiTheme="majorHAnsi" w:hAnsiTheme="majorHAnsi"/>
        </w:rPr>
        <w:t xml:space="preserve">: </w:t>
      </w:r>
      <w:hyperlink r:id="rId31" w:history="1">
        <w:r w:rsidRPr="000E57B7">
          <w:rPr>
            <w:rStyle w:val="Hyperlink"/>
            <w:rFonts w:asciiTheme="majorHAnsi" w:hAnsiTheme="majorHAnsi"/>
          </w:rPr>
          <w:t>www.consolacao.mg.gov.br</w:t>
        </w:r>
      </w:hyperlink>
      <w:r w:rsidRPr="00006901">
        <w:rPr>
          <w:rFonts w:asciiTheme="majorHAnsi" w:hAnsiTheme="majorHAnsi"/>
        </w:rPr>
        <w:t>. Local: Sala de Licitações - Rua Ananias Cândido de Almeida, nº 44, Consolação/MG. Condições para retirada do Edital: O Edital encontra-se à disposição do</w:t>
      </w:r>
      <w:r>
        <w:rPr>
          <w:rFonts w:asciiTheme="majorHAnsi" w:hAnsiTheme="majorHAnsi"/>
        </w:rPr>
        <w:t xml:space="preserve">s interessados, para consulta </w:t>
      </w:r>
      <w:r w:rsidRPr="00006901">
        <w:rPr>
          <w:rFonts w:asciiTheme="majorHAnsi" w:hAnsiTheme="majorHAnsi"/>
        </w:rPr>
        <w:t>ou retirada em horário comercial no prédio administrativo da PM de C</w:t>
      </w:r>
      <w:r>
        <w:rPr>
          <w:rFonts w:asciiTheme="majorHAnsi" w:hAnsiTheme="majorHAnsi"/>
        </w:rPr>
        <w:t>onsolação. Informações pelo telefone</w:t>
      </w:r>
      <w:r w:rsidRPr="00006901">
        <w:rPr>
          <w:rFonts w:asciiTheme="majorHAnsi" w:hAnsiTheme="majorHAnsi"/>
        </w:rPr>
        <w:t xml:space="preserve">: (35) 3656-1222 ou pelo e-mail: </w:t>
      </w:r>
      <w:hyperlink r:id="rId32" w:history="1">
        <w:r w:rsidRPr="000E57B7">
          <w:rPr>
            <w:rStyle w:val="Hyperlink"/>
            <w:rFonts w:asciiTheme="majorHAnsi" w:hAnsiTheme="majorHAnsi"/>
          </w:rPr>
          <w:t>licitacao01@consolacao.mg.gov.br</w:t>
        </w:r>
      </w:hyperlink>
      <w:r w:rsidRPr="00006901">
        <w:rPr>
          <w:rFonts w:asciiTheme="majorHAnsi" w:hAnsiTheme="majorHAnsi"/>
        </w:rPr>
        <w:t>. C</w:t>
      </w:r>
      <w:r>
        <w:rPr>
          <w:rFonts w:asciiTheme="majorHAnsi" w:hAnsiTheme="majorHAnsi"/>
        </w:rPr>
        <w:t>onsolação, 04 de abril de 2023.</w:t>
      </w:r>
    </w:p>
    <w:p w14:paraId="418B8183" w14:textId="77777777" w:rsidR="00006901" w:rsidRDefault="0000690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7B9182" w14:textId="77777777" w:rsidR="00B1368D" w:rsidRPr="00B1368D" w:rsidRDefault="00B1368D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sz w:val="20"/>
          <w:szCs w:val="20"/>
        </w:rPr>
      </w:pPr>
    </w:p>
    <w:p w14:paraId="293BF4BE" w14:textId="77777777" w:rsidR="00006901" w:rsidRPr="00006901" w:rsidRDefault="00006901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06901">
        <w:rPr>
          <w:rFonts w:asciiTheme="majorHAnsi" w:hAnsiTheme="majorHAnsi"/>
          <w:b/>
        </w:rPr>
        <w:t>TOMADA DE PREÇO Nº 004/2023</w:t>
      </w:r>
    </w:p>
    <w:p w14:paraId="61704F74" w14:textId="4D73081B" w:rsidR="00F41333" w:rsidRPr="00006901" w:rsidRDefault="00006901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06901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006901">
        <w:rPr>
          <w:rFonts w:asciiTheme="majorHAnsi" w:hAnsiTheme="majorHAnsi"/>
        </w:rPr>
        <w:t>onstrução de prédio público, sendo um Centro de Referência de Assistência Social - CRAS, Conselho Tutelar e salão multiuso. Data da realizaç</w:t>
      </w:r>
      <w:r>
        <w:rPr>
          <w:rFonts w:asciiTheme="majorHAnsi" w:hAnsiTheme="majorHAnsi"/>
        </w:rPr>
        <w:t>ão do Certame: 02/05/2023 às 14:00 horas. Mais informações no site</w:t>
      </w:r>
      <w:r w:rsidRPr="00006901">
        <w:rPr>
          <w:rFonts w:asciiTheme="majorHAnsi" w:hAnsiTheme="majorHAnsi"/>
        </w:rPr>
        <w:t xml:space="preserve">: </w:t>
      </w:r>
      <w:hyperlink r:id="rId33" w:history="1">
        <w:r w:rsidRPr="000E57B7">
          <w:rPr>
            <w:rStyle w:val="Hyperlink"/>
            <w:rFonts w:asciiTheme="majorHAnsi" w:hAnsiTheme="majorHAnsi"/>
          </w:rPr>
          <w:t>www.consolacao.mg.gov.br</w:t>
        </w:r>
      </w:hyperlink>
      <w:r w:rsidRPr="00006901">
        <w:rPr>
          <w:rFonts w:asciiTheme="majorHAnsi" w:hAnsiTheme="majorHAnsi"/>
        </w:rPr>
        <w:t>. Local: Sala de Licitações - Rua Ananias Cândido de Almeida, nº 44, Consolação/ MG. Condições para retirada do Edital: O Edital encontra-se à disposição do</w:t>
      </w:r>
      <w:r>
        <w:rPr>
          <w:rFonts w:asciiTheme="majorHAnsi" w:hAnsiTheme="majorHAnsi"/>
        </w:rPr>
        <w:t xml:space="preserve">s interessados, para consulta </w:t>
      </w:r>
      <w:r w:rsidRPr="00006901">
        <w:rPr>
          <w:rFonts w:asciiTheme="majorHAnsi" w:hAnsiTheme="majorHAnsi"/>
        </w:rPr>
        <w:t>ou retirada em horário comercial no prédio administrativo da PM de C</w:t>
      </w:r>
      <w:r>
        <w:rPr>
          <w:rFonts w:asciiTheme="majorHAnsi" w:hAnsiTheme="majorHAnsi"/>
        </w:rPr>
        <w:t>onsolação. Informações pelo telefone</w:t>
      </w:r>
      <w:r w:rsidRPr="00006901">
        <w:rPr>
          <w:rFonts w:asciiTheme="majorHAnsi" w:hAnsiTheme="majorHAnsi"/>
        </w:rPr>
        <w:t xml:space="preserve">: (35) 3656-1222 ou pelo e-mail: </w:t>
      </w:r>
      <w:hyperlink r:id="rId34" w:history="1">
        <w:r w:rsidRPr="000E57B7">
          <w:rPr>
            <w:rStyle w:val="Hyperlink"/>
            <w:rFonts w:asciiTheme="majorHAnsi" w:hAnsiTheme="majorHAnsi"/>
          </w:rPr>
          <w:t>licitacao01@consolacao.mg.gov.br</w:t>
        </w:r>
      </w:hyperlink>
      <w:r w:rsidRPr="00006901">
        <w:rPr>
          <w:rFonts w:asciiTheme="majorHAnsi" w:hAnsiTheme="majorHAnsi"/>
        </w:rPr>
        <w:t>.</w:t>
      </w:r>
    </w:p>
    <w:p w14:paraId="634F73BF" w14:textId="77777777" w:rsidR="00DD6956" w:rsidRPr="00B1368D" w:rsidRDefault="00DD6956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F8A067D" w14:textId="77777777" w:rsidR="00B1368D" w:rsidRPr="00B1368D" w:rsidRDefault="00B1368D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3A02BC5" w14:textId="3560800F" w:rsidR="00DD6956" w:rsidRPr="003613D3" w:rsidRDefault="00DD6956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="Arial"/>
          <w:b/>
          <w:shd w:val="clear" w:color="auto" w:fill="FFFFFF"/>
        </w:rPr>
      </w:pPr>
      <w:r w:rsidRPr="003613D3">
        <w:rPr>
          <w:rFonts w:asciiTheme="majorHAnsi" w:hAnsiTheme="majorHAnsi" w:cs="Arial"/>
          <w:b/>
          <w:shd w:val="clear" w:color="auto" w:fill="FFFFFF"/>
        </w:rPr>
        <w:t>PREFEITURA MUNICIPAL DE CONTAGEM</w:t>
      </w:r>
      <w:r w:rsidRPr="003613D3">
        <w:rPr>
          <w:rFonts w:asciiTheme="majorHAnsi" w:hAnsiTheme="majorHAnsi" w:cs="Arial"/>
          <w:b/>
          <w:shd w:val="clear" w:color="auto" w:fill="FFFFFF"/>
        </w:rPr>
        <w:t xml:space="preserve"> - PREGÃO </w:t>
      </w:r>
      <w:r w:rsidR="003613D3" w:rsidRPr="003613D3">
        <w:rPr>
          <w:rFonts w:asciiTheme="majorHAnsi" w:hAnsiTheme="majorHAnsi" w:cs="Arial"/>
          <w:b/>
          <w:shd w:val="clear" w:color="auto" w:fill="FFFFFF"/>
        </w:rPr>
        <w:t xml:space="preserve">PRESENCIAL Nº </w:t>
      </w:r>
      <w:r w:rsidRPr="003613D3">
        <w:rPr>
          <w:rFonts w:asciiTheme="majorHAnsi" w:hAnsiTheme="majorHAnsi" w:cs="Arial"/>
          <w:b/>
          <w:shd w:val="clear" w:color="auto" w:fill="FFFFFF"/>
        </w:rPr>
        <w:t>003/2023</w:t>
      </w:r>
    </w:p>
    <w:p w14:paraId="68B525CE" w14:textId="6745CA9A" w:rsidR="00DD6956" w:rsidRPr="003613D3" w:rsidRDefault="00DD6956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="Arial"/>
          <w:shd w:val="clear" w:color="auto" w:fill="FFFFFF"/>
        </w:rPr>
      </w:pPr>
      <w:r w:rsidRPr="00577A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3613D3">
        <w:rPr>
          <w:rStyle w:val="markedcontent"/>
          <w:rFonts w:asciiTheme="majorHAnsi" w:hAnsiTheme="majorHAnsi" w:cs="Arial"/>
          <w:shd w:val="clear" w:color="auto" w:fill="FFFFFF"/>
        </w:rPr>
        <w:t>C</w:t>
      </w:r>
      <w:r w:rsidR="003613D3"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ontratação de manutenção, reparos preventivos e corretivos, instalações diversas, adequação, recuperação e modernização de imóveis públicos do Município De </w:t>
      </w:r>
      <w:r w:rsidR="003613D3">
        <w:rPr>
          <w:rStyle w:val="markedcontent"/>
          <w:rFonts w:asciiTheme="majorHAnsi" w:hAnsiTheme="majorHAnsi" w:cs="Arial"/>
          <w:shd w:val="clear" w:color="auto" w:fill="FFFFFF"/>
        </w:rPr>
        <w:t>Contagem – MG</w:t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>, com entrega do en</w:t>
      </w:r>
      <w:r>
        <w:rPr>
          <w:rStyle w:val="markedcontent"/>
          <w:rFonts w:asciiTheme="majorHAnsi" w:hAnsiTheme="majorHAnsi" w:cs="Arial"/>
          <w:shd w:val="clear" w:color="auto" w:fill="FFFFFF"/>
        </w:rPr>
        <w:t xml:space="preserve">velope de proposta até às 09:30 horas </w:t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do dia </w:t>
      </w:r>
      <w:r w:rsidR="009C2836" w:rsidRPr="00DD6956">
        <w:rPr>
          <w:rStyle w:val="markedcontent"/>
          <w:rFonts w:asciiTheme="majorHAnsi" w:hAnsiTheme="majorHAnsi" w:cs="Arial"/>
          <w:shd w:val="clear" w:color="auto" w:fill="FFFFFF"/>
        </w:rPr>
        <w:t>25 de</w:t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 abril de 2023.</w:t>
      </w:r>
      <w:r>
        <w:rPr>
          <w:rStyle w:val="markedcontent"/>
          <w:rFonts w:asciiTheme="majorHAnsi" w:hAnsiTheme="majorHAnsi" w:cs="Arial"/>
          <w:shd w:val="clear" w:color="auto" w:fill="FFFFFF"/>
        </w:rPr>
        <w:t xml:space="preserve"> </w:t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Os interessados poderão ler e obter o texto integral deste Edital e seus Anexos, inclusive projetos de engenharia, que estarão disponíveis a partir do dia 10 de </w:t>
      </w:r>
      <w:r w:rsidRPr="00DD6956">
        <w:rPr>
          <w:rFonts w:asciiTheme="majorHAnsi" w:hAnsiTheme="majorHAnsi" w:cs="Arial"/>
          <w:shd w:val="clear" w:color="auto" w:fill="FFFFFF"/>
        </w:rPr>
        <w:br/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abril de 2023, pelo site </w:t>
      </w:r>
      <w:hyperlink r:id="rId35" w:history="1">
        <w:r w:rsidR="003613D3" w:rsidRPr="000E57B7">
          <w:rPr>
            <w:rStyle w:val="Hyperlink"/>
            <w:rFonts w:asciiTheme="majorHAnsi" w:hAnsiTheme="majorHAnsi" w:cs="Arial"/>
            <w:shd w:val="clear" w:color="auto" w:fill="FFFFFF"/>
          </w:rPr>
          <w:t>www.contagem.mg.gov.br/licitações</w:t>
        </w:r>
      </w:hyperlink>
      <w:r w:rsidR="003613D3">
        <w:rPr>
          <w:rStyle w:val="markedcontent"/>
          <w:rFonts w:asciiTheme="majorHAnsi" w:hAnsiTheme="majorHAnsi" w:cs="Arial"/>
          <w:shd w:val="clear" w:color="auto" w:fill="FFFFFF"/>
        </w:rPr>
        <w:t xml:space="preserve">, </w:t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ou na sala da Comissão Permanente de Licitação da Secretaria Municipal de Obras e Serviços Urbanos </w:t>
      </w:r>
      <w:r w:rsidRPr="00DD6956">
        <w:rPr>
          <w:rFonts w:asciiTheme="majorHAnsi" w:hAnsiTheme="majorHAnsi" w:cs="Arial"/>
          <w:shd w:val="clear" w:color="auto" w:fill="FFFFFF"/>
        </w:rPr>
        <w:br/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>(SEMOBS), situada à rua Madre Margherita Fontanaresa, 432, 3º andar Bai</w:t>
      </w:r>
      <w:r w:rsidR="003613D3">
        <w:rPr>
          <w:rStyle w:val="markedcontent"/>
          <w:rFonts w:asciiTheme="majorHAnsi" w:hAnsiTheme="majorHAnsi" w:cs="Arial"/>
          <w:shd w:val="clear" w:color="auto" w:fill="FFFFFF"/>
        </w:rPr>
        <w:t>rro Eldorado - Contagem/MG, telefone: (</w:t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31) 3391- 9352, de segunda à sexta-feira, no horário </w:t>
      </w:r>
      <w:r w:rsidR="003613D3">
        <w:rPr>
          <w:rStyle w:val="markedcontent"/>
          <w:rFonts w:asciiTheme="majorHAnsi" w:hAnsiTheme="majorHAnsi" w:cs="Arial"/>
          <w:shd w:val="clear" w:color="auto" w:fill="FFFFFF"/>
        </w:rPr>
        <w:t>de 08:00 às 12:00 horas e de 13:00 às 17:00 horas</w:t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, mediante apresentação de um DVD virgem à Comissão Permanente de Licitação no endereço acima e, ainda, </w:t>
      </w:r>
      <w:r w:rsidR="003613D3" w:rsidRPr="00DD6956">
        <w:rPr>
          <w:rStyle w:val="markedcontent"/>
          <w:rFonts w:asciiTheme="majorHAnsi" w:hAnsiTheme="majorHAnsi" w:cs="Arial"/>
          <w:shd w:val="clear" w:color="auto" w:fill="FFFFFF"/>
        </w:rPr>
        <w:t>obrigatoriamente,</w:t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 xml:space="preserve"> informar, por meio de carta, os seguintes dados: razão social ou denominação completa da empresa, CNPJ/MF, endereço completo, telefone e </w:t>
      </w:r>
      <w:r w:rsidRPr="00DD6956">
        <w:rPr>
          <w:rFonts w:asciiTheme="majorHAnsi" w:hAnsiTheme="majorHAnsi" w:cs="Arial"/>
          <w:shd w:val="clear" w:color="auto" w:fill="FFFFFF"/>
        </w:rPr>
        <w:br/>
      </w:r>
      <w:r w:rsidRPr="00DD6956">
        <w:rPr>
          <w:rStyle w:val="markedcontent"/>
          <w:rFonts w:asciiTheme="majorHAnsi" w:hAnsiTheme="majorHAnsi" w:cs="Arial"/>
          <w:shd w:val="clear" w:color="auto" w:fill="FFFFFF"/>
        </w:rPr>
        <w:t>nome da pessoa para contato</w:t>
      </w:r>
      <w:r w:rsidR="003613D3">
        <w:rPr>
          <w:rStyle w:val="markedcontent"/>
          <w:rFonts w:asciiTheme="majorHAnsi" w:hAnsiTheme="majorHAnsi" w:cs="Arial"/>
          <w:shd w:val="clear" w:color="auto" w:fill="FFFFFF"/>
        </w:rPr>
        <w:t>.</w:t>
      </w:r>
    </w:p>
    <w:p w14:paraId="08782BDA" w14:textId="77777777" w:rsidR="00DD6956" w:rsidRPr="00B1368D" w:rsidRDefault="00DD6956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60E2CC8" w14:textId="77777777" w:rsidR="00366C00" w:rsidRPr="00B1368D" w:rsidRDefault="00366C00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62DE994" w14:textId="6EE0DFB5" w:rsidR="00CE18CC" w:rsidRDefault="00CE18CC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E18CC">
        <w:rPr>
          <w:rFonts w:asciiTheme="majorHAnsi" w:hAnsiTheme="majorHAnsi"/>
          <w:b/>
        </w:rPr>
        <w:t xml:space="preserve">PREFEITURA </w:t>
      </w:r>
      <w:r w:rsidRPr="00CE18CC">
        <w:rPr>
          <w:rFonts w:asciiTheme="majorHAnsi" w:hAnsiTheme="majorHAnsi"/>
          <w:b/>
        </w:rPr>
        <w:t>MUNICIPAL DE CURVELO - TOMADA DE PREÇO Nº 09/2022</w:t>
      </w:r>
    </w:p>
    <w:p w14:paraId="758E8A18" w14:textId="3817E1E4" w:rsidR="00CE18CC" w:rsidRPr="00CE18CC" w:rsidRDefault="00CE18CC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577AC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Reforma da quadra poliesportiva</w:t>
      </w:r>
      <w:r w:rsidRPr="00CE18CC">
        <w:rPr>
          <w:rFonts w:asciiTheme="majorHAnsi" w:hAnsiTheme="majorHAnsi"/>
        </w:rPr>
        <w:t xml:space="preserve"> do bairro Vila de Lourdes, sit. na Rua Sen. L. Guimarães, 1.000, Vila de L</w:t>
      </w:r>
      <w:r>
        <w:rPr>
          <w:rFonts w:asciiTheme="majorHAnsi" w:hAnsiTheme="majorHAnsi"/>
        </w:rPr>
        <w:t>ourdes, no Munic. de Curvelo/MG</w:t>
      </w:r>
      <w:r w:rsidRPr="00CE18CC">
        <w:rPr>
          <w:rFonts w:asciiTheme="majorHAnsi" w:hAnsiTheme="majorHAnsi"/>
        </w:rPr>
        <w:t>. Protocolo Envelopes e</w:t>
      </w:r>
      <w:r>
        <w:rPr>
          <w:rFonts w:asciiTheme="majorHAnsi" w:hAnsiTheme="majorHAnsi"/>
        </w:rPr>
        <w:t xml:space="preserve"> Proposta: até dia 24/4/23 às 08:30 horas</w:t>
      </w:r>
      <w:r w:rsidRPr="00CE18CC">
        <w:rPr>
          <w:rFonts w:asciiTheme="majorHAnsi" w:hAnsiTheme="majorHAnsi"/>
        </w:rPr>
        <w:t xml:space="preserve">. Abertura: 24/4/23 às </w:t>
      </w:r>
      <w:r>
        <w:rPr>
          <w:rFonts w:asciiTheme="majorHAnsi" w:hAnsiTheme="majorHAnsi"/>
        </w:rPr>
        <w:t>0</w:t>
      </w:r>
      <w:r w:rsidRPr="00CE18CC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CE18C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E18CC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Edital: Deptº. Suprimentos </w:t>
      </w:r>
      <w:r w:rsidRPr="00CE18CC">
        <w:rPr>
          <w:rFonts w:asciiTheme="majorHAnsi" w:hAnsiTheme="majorHAnsi"/>
        </w:rPr>
        <w:t xml:space="preserve">(38)3722-2617. Av. D. Pedro II, 487, 2a a 6a feira, de </w:t>
      </w:r>
      <w:r>
        <w:rPr>
          <w:rFonts w:asciiTheme="majorHAnsi" w:hAnsiTheme="majorHAnsi"/>
        </w:rPr>
        <w:t>0</w:t>
      </w:r>
      <w:r w:rsidRPr="00CE18CC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CE18CC">
        <w:rPr>
          <w:rFonts w:asciiTheme="majorHAnsi" w:hAnsiTheme="majorHAnsi"/>
        </w:rPr>
        <w:t xml:space="preserve"> a 10</w:t>
      </w:r>
      <w:r>
        <w:rPr>
          <w:rFonts w:asciiTheme="majorHAnsi" w:hAnsiTheme="majorHAnsi"/>
        </w:rPr>
        <w:t>:00 horas</w:t>
      </w:r>
      <w:r w:rsidRPr="00CE18CC">
        <w:rPr>
          <w:rFonts w:asciiTheme="majorHAnsi" w:hAnsiTheme="majorHAnsi"/>
        </w:rPr>
        <w:t xml:space="preserve"> e 12</w:t>
      </w:r>
      <w:r>
        <w:rPr>
          <w:rFonts w:asciiTheme="majorHAnsi" w:hAnsiTheme="majorHAnsi"/>
        </w:rPr>
        <w:t>:00</w:t>
      </w:r>
      <w:r w:rsidRPr="00CE18CC">
        <w:rPr>
          <w:rFonts w:asciiTheme="majorHAnsi" w:hAnsiTheme="majorHAnsi"/>
        </w:rPr>
        <w:t xml:space="preserve"> a 18</w:t>
      </w:r>
      <w:r>
        <w:rPr>
          <w:rFonts w:asciiTheme="majorHAnsi" w:hAnsiTheme="majorHAnsi"/>
        </w:rPr>
        <w:t xml:space="preserve">:00 </w:t>
      </w:r>
      <w:r w:rsidRPr="00CE18C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E18CC">
        <w:rPr>
          <w:rFonts w:asciiTheme="majorHAnsi" w:hAnsiTheme="majorHAnsi"/>
        </w:rPr>
        <w:t xml:space="preserve">. </w:t>
      </w:r>
    </w:p>
    <w:p w14:paraId="7854ADF5" w14:textId="77777777" w:rsidR="00CE18CC" w:rsidRPr="00B1368D" w:rsidRDefault="00CE18CC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423A3F9C" w14:textId="78D8CCFE" w:rsidR="00A36789" w:rsidRPr="00B1368D" w:rsidRDefault="00A36789" w:rsidP="00B1368D">
      <w:pPr>
        <w:tabs>
          <w:tab w:val="left" w:pos="3776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368D">
        <w:rPr>
          <w:rFonts w:asciiTheme="majorHAnsi" w:hAnsiTheme="majorHAnsi" w:cstheme="majorHAnsi"/>
          <w:b/>
          <w:sz w:val="20"/>
          <w:szCs w:val="20"/>
        </w:rPr>
        <w:tab/>
      </w:r>
    </w:p>
    <w:p w14:paraId="15DFA486" w14:textId="76A4D0FE" w:rsidR="00EC59A2" w:rsidRPr="00EC59A2" w:rsidRDefault="00EC59A2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C59A2">
        <w:rPr>
          <w:rFonts w:asciiTheme="majorHAnsi" w:hAnsiTheme="majorHAnsi"/>
          <w:b/>
        </w:rPr>
        <w:t>PREFEITURA MUNICIPAL DE FRUTAL – RETIFICAÇÃO - PREGÃO PRESENCIAL Nº 15/2023</w:t>
      </w:r>
    </w:p>
    <w:p w14:paraId="6ADFBCE6" w14:textId="795C652C" w:rsidR="00CE18CC" w:rsidRPr="00EC59A2" w:rsidRDefault="00EC59A2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C59A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EC59A2">
        <w:rPr>
          <w:rFonts w:asciiTheme="majorHAnsi" w:hAnsiTheme="majorHAnsi"/>
        </w:rPr>
        <w:t>restação de serviços com fornecim</w:t>
      </w:r>
      <w:r>
        <w:rPr>
          <w:rFonts w:asciiTheme="majorHAnsi" w:hAnsiTheme="majorHAnsi"/>
        </w:rPr>
        <w:t xml:space="preserve">ento de materiais para eventual, </w:t>
      </w:r>
      <w:r w:rsidRPr="00EC59A2">
        <w:rPr>
          <w:rFonts w:asciiTheme="majorHAnsi" w:hAnsiTheme="majorHAnsi"/>
        </w:rPr>
        <w:t xml:space="preserve">futura manutenção de pontes, mata-burros e construções de cercas com mourões de madeira, localizadas nas estradas municipais e vicinais do Município de Frutal – Minas Gerais. Fica designada a abertura dos envelopes para o </w:t>
      </w:r>
      <w:r>
        <w:rPr>
          <w:rFonts w:asciiTheme="majorHAnsi" w:hAnsiTheme="majorHAnsi"/>
        </w:rPr>
        <w:t>dia 24 de abril de 2023, às 09</w:t>
      </w:r>
      <w:r w:rsidRPr="00EC59A2">
        <w:rPr>
          <w:rFonts w:asciiTheme="majorHAnsi" w:hAnsiTheme="majorHAnsi"/>
        </w:rPr>
        <w:t>:00</w:t>
      </w:r>
      <w:r>
        <w:rPr>
          <w:rFonts w:asciiTheme="majorHAnsi" w:hAnsiTheme="majorHAnsi"/>
        </w:rPr>
        <w:t xml:space="preserve"> horas</w:t>
      </w:r>
      <w:r w:rsidRPr="00EC59A2">
        <w:rPr>
          <w:rFonts w:asciiTheme="majorHAnsi" w:hAnsiTheme="majorHAnsi"/>
        </w:rPr>
        <w:t xml:space="preserve"> na sala de licitações da Prefeitura Municipal de Frutal/MG, localizada à Praça Dr. França nº 100. O edital e ane</w:t>
      </w:r>
      <w:r>
        <w:rPr>
          <w:rFonts w:asciiTheme="majorHAnsi" w:hAnsiTheme="majorHAnsi"/>
        </w:rPr>
        <w:t xml:space="preserve">xos estão disponíveis pelo site </w:t>
      </w:r>
      <w:hyperlink r:id="rId36" w:history="1">
        <w:r w:rsidRPr="000E57B7">
          <w:rPr>
            <w:rStyle w:val="Hyperlink"/>
            <w:rFonts w:asciiTheme="majorHAnsi" w:hAnsiTheme="majorHAnsi"/>
          </w:rPr>
          <w:t>www.frutal.mg.gov.br</w:t>
        </w:r>
      </w:hyperlink>
      <w:r>
        <w:rPr>
          <w:rFonts w:asciiTheme="majorHAnsi" w:hAnsiTheme="majorHAnsi"/>
        </w:rPr>
        <w:t xml:space="preserve"> ou solicitados pelo e-mail </w:t>
      </w:r>
      <w:hyperlink r:id="rId37" w:history="1">
        <w:r w:rsidRPr="000E57B7">
          <w:rPr>
            <w:rStyle w:val="Hyperlink"/>
            <w:rFonts w:asciiTheme="majorHAnsi" w:hAnsiTheme="majorHAnsi"/>
          </w:rPr>
          <w:t>licitacao@frutal.mg.gov.br</w:t>
        </w:r>
      </w:hyperlink>
      <w:r w:rsidRPr="00EC59A2">
        <w:rPr>
          <w:rFonts w:asciiTheme="majorHAnsi" w:hAnsiTheme="majorHAnsi"/>
        </w:rPr>
        <w:t xml:space="preserve"> ou retirados no local mediante mídia removível, fornecida pelo interessado. </w:t>
      </w:r>
    </w:p>
    <w:p w14:paraId="245EC2C9" w14:textId="77777777" w:rsidR="00CE18CC" w:rsidRPr="00B1368D" w:rsidRDefault="00CE18CC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5619CA56" w14:textId="77777777" w:rsidR="00581845" w:rsidRPr="00B1368D" w:rsidRDefault="00581845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09054DFB" w14:textId="39B735D4" w:rsidR="00581845" w:rsidRPr="00581845" w:rsidRDefault="00581845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81845">
        <w:rPr>
          <w:rFonts w:asciiTheme="majorHAnsi" w:hAnsiTheme="majorHAnsi"/>
          <w:b/>
        </w:rPr>
        <w:t xml:space="preserve">PREFEITURA </w:t>
      </w:r>
      <w:r w:rsidRPr="00581845">
        <w:rPr>
          <w:rFonts w:asciiTheme="majorHAnsi" w:hAnsiTheme="majorHAnsi"/>
          <w:b/>
        </w:rPr>
        <w:t xml:space="preserve">MUNICIPAL DE GOVERNADOR VALADARES - </w:t>
      </w:r>
      <w:r>
        <w:rPr>
          <w:rFonts w:asciiTheme="majorHAnsi" w:hAnsiTheme="majorHAnsi"/>
          <w:b/>
        </w:rPr>
        <w:t>PREGÃO PRESENCIAL Nº 00014/2023</w:t>
      </w:r>
    </w:p>
    <w:p w14:paraId="5FB8F8B5" w14:textId="256504C7" w:rsidR="00581845" w:rsidRDefault="00581845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77ACD">
        <w:rPr>
          <w:rFonts w:asciiTheme="majorHAnsi" w:hAnsiTheme="majorHAnsi"/>
        </w:rPr>
        <w:t>Objeto:</w:t>
      </w:r>
      <w:r w:rsidRPr="0058184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581845">
        <w:rPr>
          <w:rFonts w:asciiTheme="majorHAnsi" w:hAnsiTheme="majorHAnsi"/>
        </w:rPr>
        <w:t>xecução de proteção e estabilização de taludes com geocomposto de PVC no Município de Governador Valadares - MG. Os interessados poderão obter informações na R. Mal. Floriano nº 905, 3º andar, Departam</w:t>
      </w:r>
      <w:r w:rsidR="00552048">
        <w:rPr>
          <w:rFonts w:asciiTheme="majorHAnsi" w:hAnsiTheme="majorHAnsi"/>
        </w:rPr>
        <w:t>ento de Suprimentos e Contratos, telefone (33) 3276-4025,</w:t>
      </w:r>
      <w:r w:rsidRPr="00581845">
        <w:rPr>
          <w:rFonts w:asciiTheme="majorHAnsi" w:hAnsiTheme="majorHAnsi"/>
        </w:rPr>
        <w:t xml:space="preserve"> nos dias úteis, entre </w:t>
      </w:r>
      <w:r w:rsidR="009C2836" w:rsidRPr="00581845">
        <w:rPr>
          <w:rFonts w:asciiTheme="majorHAnsi" w:hAnsiTheme="majorHAnsi"/>
        </w:rPr>
        <w:t>12</w:t>
      </w:r>
      <w:r w:rsidR="009C2836">
        <w:rPr>
          <w:rFonts w:asciiTheme="majorHAnsi" w:hAnsiTheme="majorHAnsi"/>
        </w:rPr>
        <w:t>:00 e</w:t>
      </w:r>
      <w:r w:rsidR="00552048">
        <w:rPr>
          <w:rFonts w:asciiTheme="majorHAnsi" w:hAnsiTheme="majorHAnsi"/>
        </w:rPr>
        <w:t xml:space="preserve"> 18:00 horas</w:t>
      </w:r>
      <w:r w:rsidRPr="00581845">
        <w:rPr>
          <w:rFonts w:asciiTheme="majorHAnsi" w:hAnsiTheme="majorHAnsi"/>
        </w:rPr>
        <w:t xml:space="preserve"> e poderão retirar o edital através do site </w:t>
      </w:r>
      <w:hyperlink r:id="rId38" w:history="1">
        <w:r w:rsidR="00552048" w:rsidRPr="000E57B7">
          <w:rPr>
            <w:rStyle w:val="Hyperlink"/>
            <w:rFonts w:asciiTheme="majorHAnsi" w:hAnsiTheme="majorHAnsi"/>
          </w:rPr>
          <w:t>www.valadares.mg.gov.br/licitacoes</w:t>
        </w:r>
      </w:hyperlink>
      <w:r w:rsidR="00552048">
        <w:rPr>
          <w:rFonts w:asciiTheme="majorHAnsi" w:hAnsiTheme="majorHAnsi"/>
        </w:rPr>
        <w:t xml:space="preserve">. </w:t>
      </w:r>
      <w:r w:rsidRPr="00581845">
        <w:rPr>
          <w:rFonts w:asciiTheme="majorHAnsi" w:hAnsiTheme="majorHAnsi"/>
        </w:rPr>
        <w:t>Data do Pregão: 20 de abril de 2023. Horário limite para credenciamento, entrega dos envelopes e início da sessão: 14:00</w:t>
      </w:r>
      <w:r w:rsidR="00552048">
        <w:rPr>
          <w:rFonts w:asciiTheme="majorHAnsi" w:hAnsiTheme="majorHAnsi"/>
        </w:rPr>
        <w:t xml:space="preserve"> horas</w:t>
      </w:r>
      <w:r w:rsidRPr="00581845">
        <w:rPr>
          <w:rFonts w:asciiTheme="majorHAnsi" w:hAnsiTheme="majorHAnsi"/>
        </w:rPr>
        <w:t xml:space="preserve">. </w:t>
      </w:r>
    </w:p>
    <w:p w14:paraId="72AE384E" w14:textId="77777777" w:rsidR="00261696" w:rsidRDefault="0026169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0F214A" w14:textId="77777777" w:rsidR="006F2A0C" w:rsidRPr="00E661D6" w:rsidRDefault="006F2A0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8398A73" w14:textId="454137CD" w:rsidR="006F2A0C" w:rsidRPr="00E661D6" w:rsidRDefault="00E661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661D6">
        <w:rPr>
          <w:rFonts w:asciiTheme="majorHAnsi" w:hAnsiTheme="majorHAnsi"/>
          <w:b/>
        </w:rPr>
        <w:t>PREFEITURA MUNICIPAL DE IBERTIOGA - TOMADA DE PREÇO Nº 07/2023</w:t>
      </w:r>
    </w:p>
    <w:p w14:paraId="167CD107" w14:textId="44393967" w:rsidR="006F2A0C" w:rsidRPr="006F2A0C" w:rsidRDefault="006F2A0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77ACD">
        <w:rPr>
          <w:rFonts w:asciiTheme="majorHAnsi" w:hAnsiTheme="majorHAnsi"/>
        </w:rPr>
        <w:t>Objeto:</w:t>
      </w:r>
      <w:r w:rsidRPr="00581845">
        <w:rPr>
          <w:rFonts w:asciiTheme="majorHAnsi" w:hAnsiTheme="majorHAnsi"/>
        </w:rPr>
        <w:t xml:space="preserve"> </w:t>
      </w:r>
      <w:r w:rsidRPr="006F2A0C">
        <w:rPr>
          <w:rFonts w:asciiTheme="majorHAnsi" w:hAnsiTheme="majorHAnsi"/>
        </w:rPr>
        <w:t>Pavimentação em diversas Vias do Município de Ibertioga. Abertura da Sessão: 25/04/2023, às 09:00 horas. Edital e informações: (32)</w:t>
      </w:r>
      <w:r>
        <w:rPr>
          <w:rFonts w:asciiTheme="majorHAnsi" w:hAnsiTheme="majorHAnsi"/>
        </w:rPr>
        <w:t xml:space="preserve"> </w:t>
      </w:r>
      <w:r w:rsidRPr="006F2A0C">
        <w:rPr>
          <w:rFonts w:asciiTheme="majorHAnsi" w:hAnsiTheme="majorHAnsi"/>
        </w:rPr>
        <w:t xml:space="preserve">3347-1209, </w:t>
      </w:r>
      <w:hyperlink r:id="rId39" w:history="1">
        <w:r w:rsidRPr="000E57B7">
          <w:rPr>
            <w:rStyle w:val="Hyperlink"/>
            <w:rFonts w:asciiTheme="majorHAnsi" w:hAnsiTheme="majorHAnsi"/>
          </w:rPr>
          <w:t>licitacao@ibertioga.mg.gov.br</w:t>
        </w:r>
      </w:hyperlink>
      <w:r w:rsidRPr="006F2A0C">
        <w:rPr>
          <w:rFonts w:asciiTheme="majorHAnsi" w:hAnsiTheme="majorHAnsi"/>
        </w:rPr>
        <w:t>.</w:t>
      </w:r>
    </w:p>
    <w:p w14:paraId="4D6BB569" w14:textId="77777777" w:rsidR="006F2A0C" w:rsidRDefault="006F2A0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3BF627" w14:textId="77777777" w:rsidR="00E661D6" w:rsidRPr="00E661D6" w:rsidRDefault="00E661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6DBCBBF" w14:textId="1207303F" w:rsidR="00E661D6" w:rsidRPr="00E661D6" w:rsidRDefault="00E661D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661D6">
        <w:rPr>
          <w:rFonts w:asciiTheme="majorHAnsi" w:hAnsiTheme="majorHAnsi"/>
          <w:b/>
        </w:rPr>
        <w:t>PREFEITURA MUNICIPAL DE ITAGUARA - CONCORRÊNCIA 03/2023</w:t>
      </w:r>
    </w:p>
    <w:p w14:paraId="0CA56A8F" w14:textId="01932C75" w:rsidR="006F2A0C" w:rsidRPr="00E661D6" w:rsidRDefault="00E661D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718A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661D6">
        <w:rPr>
          <w:rFonts w:asciiTheme="majorHAnsi" w:hAnsiTheme="majorHAnsi"/>
        </w:rPr>
        <w:t>xecução de obra de Construção de Escola Pública Municipal na Rua Pedro Rosa das Chagas, s/nº, Bairro Jardim Europa III,</w:t>
      </w:r>
      <w:r>
        <w:rPr>
          <w:rFonts w:asciiTheme="majorHAnsi" w:hAnsiTheme="majorHAnsi"/>
        </w:rPr>
        <w:t xml:space="preserve"> Itaguara/MG. Os envelopes de Documentação e Proposta</w:t>
      </w:r>
      <w:r w:rsidRPr="00E661D6">
        <w:rPr>
          <w:rFonts w:asciiTheme="majorHAnsi" w:hAnsiTheme="majorHAnsi"/>
        </w:rPr>
        <w:t xml:space="preserve"> na sede da Prefeitura Municipal de Itaguara, situada à Ru</w:t>
      </w:r>
      <w:r>
        <w:rPr>
          <w:rFonts w:asciiTheme="majorHAnsi" w:hAnsiTheme="majorHAnsi"/>
        </w:rPr>
        <w:t>a Padre Gregório, 187 – Bairro C</w:t>
      </w:r>
      <w:r w:rsidRPr="00E661D6">
        <w:rPr>
          <w:rFonts w:asciiTheme="majorHAnsi" w:hAnsiTheme="majorHAnsi"/>
        </w:rPr>
        <w:t xml:space="preserve">entro – CEP: 35488-000 –Itaguara/MG, </w:t>
      </w:r>
      <w:r>
        <w:rPr>
          <w:rFonts w:asciiTheme="majorHAnsi" w:hAnsiTheme="majorHAnsi"/>
        </w:rPr>
        <w:t>até o dia 10/05/2023 às 09:00 horas, e a abertura às 09:00 horas</w:t>
      </w:r>
      <w:r w:rsidRPr="00E661D6">
        <w:rPr>
          <w:rFonts w:asciiTheme="majorHAnsi" w:hAnsiTheme="majorHAnsi"/>
        </w:rPr>
        <w:t xml:space="preserve">, em sessão pública. Consulta ao edital no site </w:t>
      </w:r>
      <w:hyperlink r:id="rId40" w:history="1">
        <w:r w:rsidRPr="000E57B7">
          <w:rPr>
            <w:rStyle w:val="Hyperlink"/>
            <w:rFonts w:asciiTheme="majorHAnsi" w:hAnsiTheme="majorHAnsi"/>
          </w:rPr>
          <w:t>www.itaguara.mg.gov.br</w:t>
        </w:r>
      </w:hyperlink>
      <w:r w:rsidRPr="00E661D6">
        <w:rPr>
          <w:rFonts w:asciiTheme="majorHAnsi" w:hAnsiTheme="majorHAnsi"/>
        </w:rPr>
        <w:t xml:space="preserve">. </w:t>
      </w:r>
    </w:p>
    <w:p w14:paraId="24C8E027" w14:textId="77777777" w:rsidR="00C069A6" w:rsidRDefault="00C069A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4C0EC9" w14:textId="77777777" w:rsidR="00C069A6" w:rsidRDefault="00C069A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AE5DCA" w14:textId="07C8D729" w:rsidR="00C069A6" w:rsidRDefault="00C069A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069A6">
        <w:rPr>
          <w:rFonts w:asciiTheme="majorHAnsi" w:hAnsiTheme="majorHAnsi"/>
          <w:b/>
        </w:rPr>
        <w:t xml:space="preserve">PREFEITURA </w:t>
      </w:r>
      <w:r w:rsidRPr="00C069A6">
        <w:rPr>
          <w:rFonts w:asciiTheme="majorHAnsi" w:hAnsiTheme="majorHAnsi"/>
          <w:b/>
        </w:rPr>
        <w:t>MUNICIPAL DE ITAMARANDIBA - CONCORRÊNCIA ELETRÔNICA Nº 0007/2023</w:t>
      </w:r>
    </w:p>
    <w:p w14:paraId="2957CC1C" w14:textId="38DF92FF" w:rsidR="006F2A0C" w:rsidRPr="00C069A6" w:rsidRDefault="00C069A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R</w:t>
      </w:r>
      <w:r w:rsidRPr="00C069A6">
        <w:rPr>
          <w:rFonts w:asciiTheme="majorHAnsi" w:hAnsiTheme="majorHAnsi"/>
        </w:rPr>
        <w:t xml:space="preserve">eforma do posto de </w:t>
      </w:r>
      <w:r w:rsidR="009C2836" w:rsidRPr="00C069A6">
        <w:rPr>
          <w:rFonts w:asciiTheme="majorHAnsi" w:hAnsiTheme="majorHAnsi"/>
        </w:rPr>
        <w:t>saúde</w:t>
      </w:r>
      <w:r w:rsidRPr="00C069A6">
        <w:rPr>
          <w:rFonts w:asciiTheme="majorHAnsi" w:hAnsiTheme="majorHAnsi"/>
        </w:rPr>
        <w:t xml:space="preserve"> da comunidade de Lagoa do Bonga, zona rural de Itamarandiba </w:t>
      </w:r>
      <w:r w:rsidR="009C2836" w:rsidRPr="00C069A6">
        <w:rPr>
          <w:rFonts w:asciiTheme="majorHAnsi" w:hAnsiTheme="majorHAnsi"/>
        </w:rPr>
        <w:t>MG.</w:t>
      </w:r>
      <w:r w:rsidRPr="00C069A6">
        <w:rPr>
          <w:rFonts w:asciiTheme="majorHAnsi" w:hAnsiTheme="majorHAnsi"/>
        </w:rPr>
        <w:t xml:space="preserve"> Início Recebimento propostas </w:t>
      </w:r>
      <w:r w:rsidR="009C2836" w:rsidRPr="00C069A6">
        <w:rPr>
          <w:rFonts w:asciiTheme="majorHAnsi" w:hAnsiTheme="majorHAnsi"/>
        </w:rPr>
        <w:t>a</w:t>
      </w:r>
      <w:r w:rsidRPr="00C069A6">
        <w:rPr>
          <w:rFonts w:asciiTheme="majorHAnsi" w:hAnsiTheme="majorHAnsi"/>
        </w:rPr>
        <w:t xml:space="preserve"> partir de: 05/04/2023.</w:t>
      </w:r>
      <w:r>
        <w:rPr>
          <w:rFonts w:asciiTheme="majorHAnsi" w:hAnsiTheme="majorHAnsi"/>
        </w:rPr>
        <w:t xml:space="preserve"> Início da sessão de lances: 20/04/</w:t>
      </w:r>
      <w:r w:rsidRPr="00C069A6">
        <w:rPr>
          <w:rFonts w:asciiTheme="majorHAnsi" w:hAnsiTheme="majorHAnsi"/>
        </w:rPr>
        <w:t xml:space="preserve">2023 as 09:00 horas no </w:t>
      </w:r>
      <w:r>
        <w:rPr>
          <w:rFonts w:asciiTheme="majorHAnsi" w:hAnsiTheme="majorHAnsi"/>
        </w:rPr>
        <w:t xml:space="preserve">site </w:t>
      </w:r>
      <w:hyperlink r:id="rId41" w:history="1">
        <w:r w:rsidRPr="000E57B7">
          <w:rPr>
            <w:rStyle w:val="Hyperlink"/>
            <w:rFonts w:asciiTheme="majorHAnsi" w:hAnsiTheme="majorHAnsi"/>
          </w:rPr>
          <w:t>http://licitar.digital</w:t>
        </w:r>
      </w:hyperlink>
      <w:r>
        <w:rPr>
          <w:rFonts w:asciiTheme="majorHAnsi" w:hAnsiTheme="majorHAnsi"/>
        </w:rPr>
        <w:t>.</w:t>
      </w:r>
      <w:r w:rsidRPr="00C069A6">
        <w:rPr>
          <w:rFonts w:asciiTheme="majorHAnsi" w:hAnsiTheme="majorHAnsi"/>
        </w:rPr>
        <w:t xml:space="preserve"> Os interessados poderão retirar gratuitamente o edital completo nos endereços </w:t>
      </w:r>
      <w:r>
        <w:rPr>
          <w:rFonts w:asciiTheme="majorHAnsi" w:hAnsiTheme="majorHAnsi"/>
        </w:rPr>
        <w:t xml:space="preserve">no site </w:t>
      </w:r>
      <w:hyperlink r:id="rId42" w:history="1">
        <w:r w:rsidRPr="000E57B7">
          <w:rPr>
            <w:rStyle w:val="Hyperlink"/>
            <w:rFonts w:asciiTheme="majorHAnsi" w:hAnsiTheme="majorHAnsi"/>
          </w:rPr>
          <w:t>http://licitar.digital</w:t>
        </w:r>
      </w:hyperlink>
      <w:r>
        <w:rPr>
          <w:rFonts w:asciiTheme="majorHAnsi" w:hAnsiTheme="majorHAnsi"/>
        </w:rPr>
        <w:t xml:space="preserve">, </w:t>
      </w:r>
      <w:hyperlink r:id="rId43" w:history="1">
        <w:r w:rsidRPr="000E57B7">
          <w:rPr>
            <w:rStyle w:val="Hyperlink"/>
            <w:rFonts w:asciiTheme="majorHAnsi" w:hAnsiTheme="majorHAnsi"/>
          </w:rPr>
          <w:t>www.itamarandiba.mg.gov.br</w:t>
        </w:r>
      </w:hyperlink>
      <w:r w:rsidRPr="00C069A6">
        <w:rPr>
          <w:rFonts w:asciiTheme="majorHAnsi" w:hAnsiTheme="majorHAnsi"/>
        </w:rPr>
        <w:t xml:space="preserve"> ou através do e-mail: </w:t>
      </w:r>
      <w:hyperlink r:id="rId44" w:history="1">
        <w:r w:rsidRPr="000E57B7">
          <w:rPr>
            <w:rStyle w:val="Hyperlink"/>
            <w:rFonts w:asciiTheme="majorHAnsi" w:hAnsiTheme="majorHAnsi"/>
          </w:rPr>
          <w:t>licitacao@itamarandiba.mg.gov.br</w:t>
        </w:r>
      </w:hyperlink>
      <w:r w:rsidRPr="00C069A6">
        <w:rPr>
          <w:rFonts w:asciiTheme="majorHAnsi" w:hAnsiTheme="majorHAnsi"/>
        </w:rPr>
        <w:t>. Informaçõ</w:t>
      </w:r>
      <w:r>
        <w:rPr>
          <w:rFonts w:asciiTheme="majorHAnsi" w:hAnsiTheme="majorHAnsi"/>
        </w:rPr>
        <w:t>es e esclarecimentos: (38) 3521-</w:t>
      </w:r>
      <w:r w:rsidRPr="00C069A6">
        <w:rPr>
          <w:rFonts w:asciiTheme="majorHAnsi" w:hAnsiTheme="majorHAnsi"/>
        </w:rPr>
        <w:t>1063</w:t>
      </w:r>
      <w:r>
        <w:rPr>
          <w:rFonts w:asciiTheme="majorHAnsi" w:hAnsiTheme="majorHAnsi"/>
        </w:rPr>
        <w:t>.</w:t>
      </w:r>
    </w:p>
    <w:p w14:paraId="54EC998B" w14:textId="77777777" w:rsidR="00635370" w:rsidRDefault="00635370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9510752" w14:textId="77777777" w:rsidR="00B1368D" w:rsidRPr="009718A2" w:rsidRDefault="00B1368D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AEDFB7A" w14:textId="3805C5FD" w:rsidR="009718A2" w:rsidRPr="00635370" w:rsidRDefault="009718A2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35370">
        <w:rPr>
          <w:rFonts w:asciiTheme="majorHAnsi" w:hAnsiTheme="majorHAnsi"/>
          <w:b/>
        </w:rPr>
        <w:t xml:space="preserve">PREFEITURA MUNICIPAL DE </w:t>
      </w:r>
      <w:r w:rsidR="00C53390" w:rsidRPr="00635370">
        <w:rPr>
          <w:rFonts w:asciiTheme="majorHAnsi" w:hAnsiTheme="majorHAnsi"/>
          <w:b/>
          <w:bCs/>
        </w:rPr>
        <w:t xml:space="preserve">JUIZ DE FORA - </w:t>
      </w:r>
      <w:r w:rsidR="009C2836" w:rsidRPr="00635370">
        <w:rPr>
          <w:rFonts w:asciiTheme="majorHAnsi" w:hAnsiTheme="majorHAnsi"/>
          <w:b/>
          <w:bCs/>
        </w:rPr>
        <w:t>EMPAVJF -</w:t>
      </w:r>
      <w:r w:rsidR="00C53390" w:rsidRPr="00635370">
        <w:rPr>
          <w:rFonts w:asciiTheme="majorHAnsi" w:hAnsiTheme="majorHAnsi"/>
          <w:b/>
          <w:bCs/>
        </w:rPr>
        <w:t xml:space="preserve"> </w:t>
      </w:r>
      <w:r w:rsidR="00C53390" w:rsidRPr="00635370">
        <w:rPr>
          <w:rFonts w:asciiTheme="majorHAnsi" w:hAnsiTheme="majorHAnsi" w:cs="Arial"/>
          <w:b/>
          <w:shd w:val="clear" w:color="auto" w:fill="FFFFFF"/>
        </w:rPr>
        <w:t>EMPRESA MUNICIPAL DE PAVIMENTAÇÃO E URBANIDADES</w:t>
      </w:r>
      <w:r w:rsidR="00C53390" w:rsidRPr="00635370">
        <w:rPr>
          <w:rFonts w:asciiTheme="majorHAnsi" w:hAnsiTheme="majorHAnsi"/>
          <w:b/>
        </w:rPr>
        <w:t xml:space="preserve"> - PREGÃO ELETRÔNICO SRP N.º 016/2023</w:t>
      </w:r>
    </w:p>
    <w:p w14:paraId="6D224D3F" w14:textId="500AEE37" w:rsidR="009718A2" w:rsidRPr="009718A2" w:rsidRDefault="009718A2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Cs/>
          <w:noProof/>
        </w:rPr>
      </w:pPr>
      <w:r w:rsidRPr="009718A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9718A2">
        <w:rPr>
          <w:rFonts w:asciiTheme="majorHAnsi" w:hAnsiTheme="majorHAnsi"/>
        </w:rPr>
        <w:t>xecução das atividades de zeladoria preventiva e corretiva de logradouros públicos e outras áreas de interesse, como praças, parques, jardins, canteiros e edificações visando a melhoria da infraestrutura urbana da cidade</w:t>
      </w:r>
      <w:r w:rsidRPr="009718A2">
        <w:rPr>
          <w:rFonts w:asciiTheme="majorHAnsi" w:hAnsiTheme="majorHAnsi"/>
        </w:rPr>
        <w:t xml:space="preserve">. </w:t>
      </w:r>
      <w:r w:rsidRPr="009718A2">
        <w:rPr>
          <w:rFonts w:asciiTheme="majorHAnsi" w:hAnsiTheme="majorHAnsi"/>
          <w:bCs/>
        </w:rPr>
        <w:t xml:space="preserve">Hora: </w:t>
      </w:r>
      <w:r>
        <w:rPr>
          <w:rFonts w:asciiTheme="majorHAnsi" w:hAnsiTheme="majorHAnsi"/>
          <w:bCs/>
        </w:rPr>
        <w:t>0</w:t>
      </w:r>
      <w:r w:rsidRPr="009718A2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:00 </w:t>
      </w:r>
      <w:r w:rsidRPr="009718A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718A2">
        <w:rPr>
          <w:rFonts w:asciiTheme="majorHAnsi" w:hAnsiTheme="majorHAnsi"/>
        </w:rPr>
        <w:t xml:space="preserve">. </w:t>
      </w:r>
      <w:r w:rsidRPr="009718A2">
        <w:rPr>
          <w:rFonts w:asciiTheme="majorHAnsi" w:hAnsiTheme="majorHAnsi"/>
          <w:bCs/>
        </w:rPr>
        <w:t xml:space="preserve">Data: </w:t>
      </w:r>
      <w:r w:rsidRPr="009718A2">
        <w:rPr>
          <w:rFonts w:asciiTheme="majorHAnsi" w:hAnsiTheme="majorHAnsi"/>
        </w:rPr>
        <w:t>20/04</w:t>
      </w:r>
      <w:r>
        <w:rPr>
          <w:rFonts w:asciiTheme="majorHAnsi" w:hAnsiTheme="majorHAnsi"/>
        </w:rPr>
        <w:t>/2023</w:t>
      </w:r>
      <w:r w:rsidRPr="009718A2">
        <w:rPr>
          <w:rFonts w:asciiTheme="majorHAnsi" w:hAnsiTheme="majorHAnsi"/>
        </w:rPr>
        <w:t>. O edital completo poderá ser obtido pelos interessados na Unidade de Gestão de Licitações, em arquivo digital, mediante entrega de CD/DVD ou pen-drive, de segunda a sexta-feira, no horário de 08:00 às 11:00</w:t>
      </w:r>
      <w:r>
        <w:rPr>
          <w:rFonts w:asciiTheme="majorHAnsi" w:hAnsiTheme="majorHAnsi"/>
        </w:rPr>
        <w:t xml:space="preserve"> </w:t>
      </w:r>
      <w:r w:rsidRPr="009718A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718A2">
        <w:rPr>
          <w:rFonts w:asciiTheme="majorHAnsi" w:hAnsiTheme="majorHAnsi"/>
        </w:rPr>
        <w:t xml:space="preserve"> e de 13:00</w:t>
      </w:r>
      <w:r>
        <w:rPr>
          <w:rFonts w:asciiTheme="majorHAnsi" w:hAnsiTheme="majorHAnsi"/>
        </w:rPr>
        <w:t xml:space="preserve"> </w:t>
      </w:r>
      <w:r w:rsidRPr="009718A2">
        <w:rPr>
          <w:rFonts w:asciiTheme="majorHAnsi" w:hAnsiTheme="majorHAnsi"/>
        </w:rPr>
        <w:t>às 17:00</w:t>
      </w:r>
      <w:r>
        <w:rPr>
          <w:rFonts w:asciiTheme="majorHAnsi" w:hAnsiTheme="majorHAnsi"/>
        </w:rPr>
        <w:t xml:space="preserve"> </w:t>
      </w:r>
      <w:r w:rsidRPr="009718A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718A2">
        <w:rPr>
          <w:rFonts w:asciiTheme="majorHAnsi" w:hAnsiTheme="majorHAnsi"/>
        </w:rPr>
        <w:t xml:space="preserve"> ou pelo endereço eletrônico </w:t>
      </w:r>
      <w:hyperlink r:id="rId45" w:history="1">
        <w:r w:rsidRPr="000E57B7">
          <w:rPr>
            <w:rStyle w:val="Hyperlink"/>
            <w:rFonts w:asciiTheme="majorHAnsi" w:hAnsiTheme="majorHAnsi"/>
            <w:bCs/>
          </w:rPr>
          <w:t>www.empavjf.com.br</w:t>
        </w:r>
      </w:hyperlink>
      <w:r w:rsidRPr="009718A2">
        <w:rPr>
          <w:rFonts w:asciiTheme="majorHAnsi" w:hAnsiTheme="majorHAnsi"/>
          <w:bCs/>
        </w:rPr>
        <w:t>.</w:t>
      </w:r>
      <w:r w:rsidRPr="009718A2">
        <w:rPr>
          <w:rFonts w:asciiTheme="majorHAnsi" w:hAnsiTheme="majorHAnsi"/>
        </w:rPr>
        <w:t> É necessário que, ao fazer </w:t>
      </w:r>
      <w:r w:rsidRPr="009718A2">
        <w:rPr>
          <w:rFonts w:asciiTheme="majorHAnsi" w:hAnsiTheme="majorHAnsi"/>
          <w:bCs/>
        </w:rPr>
        <w:t>download</w:t>
      </w:r>
      <w:r w:rsidRPr="009718A2">
        <w:rPr>
          <w:rFonts w:asciiTheme="majorHAnsi" w:hAnsiTheme="majorHAnsi"/>
        </w:rPr>
        <w:t> do Edital, seja </w:t>
      </w:r>
      <w:r w:rsidRPr="009718A2">
        <w:rPr>
          <w:rFonts w:asciiTheme="majorHAnsi" w:hAnsiTheme="majorHAnsi"/>
          <w:bCs/>
        </w:rPr>
        <w:t>informado</w:t>
      </w:r>
      <w:r w:rsidRPr="009718A2">
        <w:rPr>
          <w:rFonts w:asciiTheme="majorHAnsi" w:hAnsiTheme="majorHAnsi"/>
        </w:rPr>
        <w:t> a Unidade de G</w:t>
      </w:r>
      <w:r>
        <w:rPr>
          <w:rFonts w:asciiTheme="majorHAnsi" w:hAnsiTheme="majorHAnsi"/>
        </w:rPr>
        <w:t xml:space="preserve">estão de Licitações, via e-mail </w:t>
      </w:r>
      <w:hyperlink r:id="rId46" w:history="1">
        <w:r w:rsidRPr="000E57B7">
          <w:rPr>
            <w:rStyle w:val="Hyperlink"/>
            <w:rFonts w:asciiTheme="majorHAnsi" w:hAnsiTheme="majorHAnsi"/>
            <w:bCs/>
          </w:rPr>
          <w:t>licitacao@empavjf.com.br</w:t>
        </w:r>
      </w:hyperlink>
      <w:r w:rsidRPr="009718A2">
        <w:rPr>
          <w:rFonts w:asciiTheme="majorHAnsi" w:hAnsiTheme="majorHAnsi"/>
          <w:bCs/>
        </w:rPr>
        <w:t>,</w:t>
      </w:r>
      <w:r w:rsidRPr="009718A2">
        <w:rPr>
          <w:rFonts w:asciiTheme="majorHAnsi" w:hAnsiTheme="majorHAnsi"/>
        </w:rPr>
        <w:t> a retirada do mesmo, para que possam ser comunicadas possíveis alterações relativas ao procedimento aqueles interessados que não confirmarem, pelos meios expostos, a retirada do Edital. Quaisquer dúvidas contat</w:t>
      </w:r>
      <w:r>
        <w:rPr>
          <w:rFonts w:asciiTheme="majorHAnsi" w:hAnsiTheme="majorHAnsi"/>
        </w:rPr>
        <w:t>ar pelo telefone (32) 3215-6499.</w:t>
      </w:r>
    </w:p>
    <w:p w14:paraId="29FEFD89" w14:textId="36D54A0B" w:rsidR="00DD6956" w:rsidRPr="0081304E" w:rsidRDefault="009718A2" w:rsidP="0081304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359FBE61" w14:textId="77777777" w:rsidR="00261696" w:rsidRPr="0081304E" w:rsidRDefault="00261696" w:rsidP="0081304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492C69A" w14:textId="77777777" w:rsidR="00B1368D" w:rsidRDefault="00B1368D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790800B0" w14:textId="7EB16343" w:rsidR="00635370" w:rsidRDefault="00635370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35370">
        <w:rPr>
          <w:rFonts w:asciiTheme="majorHAnsi" w:hAnsiTheme="majorHAnsi"/>
          <w:b/>
        </w:rPr>
        <w:t xml:space="preserve">PREFEITURA MUNICIPAL </w:t>
      </w:r>
      <w:r w:rsidRPr="00635370">
        <w:rPr>
          <w:rFonts w:asciiTheme="majorHAnsi" w:hAnsiTheme="majorHAnsi"/>
          <w:b/>
        </w:rPr>
        <w:t>DE LONTRA - TOMADA DE PREÇOS Nº 03/2023</w:t>
      </w:r>
    </w:p>
    <w:p w14:paraId="4C576568" w14:textId="4E9B03DE" w:rsidR="00261696" w:rsidRPr="00B01CDA" w:rsidRDefault="00B01CDA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718A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="00635370" w:rsidRPr="00635370">
        <w:rPr>
          <w:rFonts w:asciiTheme="majorHAnsi" w:hAnsiTheme="majorHAnsi"/>
        </w:rPr>
        <w:t>ecapeamento diversas</w:t>
      </w:r>
      <w:r>
        <w:rPr>
          <w:rFonts w:asciiTheme="majorHAnsi" w:hAnsiTheme="majorHAnsi"/>
        </w:rPr>
        <w:t xml:space="preserve"> vias no distrito de Umbuzeiro, </w:t>
      </w:r>
      <w:r w:rsidR="00635370" w:rsidRPr="00635370">
        <w:rPr>
          <w:rFonts w:asciiTheme="majorHAnsi" w:hAnsiTheme="majorHAnsi"/>
        </w:rPr>
        <w:t xml:space="preserve">Rua Marciano José Pimenta, Avenida Montes Claros, </w:t>
      </w:r>
      <w:r>
        <w:rPr>
          <w:rFonts w:asciiTheme="majorHAnsi" w:hAnsiTheme="majorHAnsi"/>
        </w:rPr>
        <w:t>Rua Bom Jesus, trecho 1, Rua Bom Jesus, trecho 2</w:t>
      </w:r>
      <w:r w:rsidR="00635370" w:rsidRPr="00635370">
        <w:rPr>
          <w:rFonts w:asciiTheme="majorHAnsi" w:hAnsiTheme="majorHAnsi"/>
        </w:rPr>
        <w:t xml:space="preserve">, Travessa Bom Jesus. Abertura dia 24/04/2023 às 08:00 horas. Edital disponível no site oficial do </w:t>
      </w:r>
      <w:r>
        <w:rPr>
          <w:rFonts w:asciiTheme="majorHAnsi" w:hAnsiTheme="majorHAnsi"/>
        </w:rPr>
        <w:t xml:space="preserve">município </w:t>
      </w:r>
      <w:hyperlink r:id="rId47" w:history="1">
        <w:r w:rsidRPr="000E57B7">
          <w:rPr>
            <w:rStyle w:val="Hyperlink"/>
            <w:rFonts w:asciiTheme="majorHAnsi" w:hAnsiTheme="majorHAnsi"/>
          </w:rPr>
          <w:t>www.lontra.mg.gov.br</w:t>
        </w:r>
      </w:hyperlink>
      <w:r>
        <w:rPr>
          <w:rFonts w:asciiTheme="majorHAnsi" w:hAnsiTheme="majorHAnsi"/>
        </w:rPr>
        <w:t xml:space="preserve"> ou através do </w:t>
      </w:r>
      <w:r w:rsidR="00635370" w:rsidRPr="00635370">
        <w:rPr>
          <w:rFonts w:asciiTheme="majorHAnsi" w:hAnsiTheme="majorHAnsi"/>
        </w:rPr>
        <w:t xml:space="preserve">e-mail: </w:t>
      </w:r>
      <w:hyperlink r:id="rId48" w:history="1">
        <w:r w:rsidRPr="000E57B7">
          <w:rPr>
            <w:rStyle w:val="Hyperlink"/>
            <w:rFonts w:asciiTheme="majorHAnsi" w:hAnsiTheme="majorHAnsi"/>
          </w:rPr>
          <w:t>licitacao.lontra@outlook.com</w:t>
        </w:r>
      </w:hyperlink>
      <w:r w:rsidR="00635370" w:rsidRPr="00635370">
        <w:rPr>
          <w:rFonts w:asciiTheme="majorHAnsi" w:hAnsiTheme="majorHAnsi"/>
        </w:rPr>
        <w:t xml:space="preserve">, ou diretamente na sede do Município – Rua Olimpio Campos 39 – Centro – Lontra. </w:t>
      </w:r>
    </w:p>
    <w:p w14:paraId="4FDA1C46" w14:textId="77777777" w:rsidR="00261696" w:rsidRPr="0081304E" w:rsidRDefault="00261696" w:rsidP="0081304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6AEEB05" w14:textId="77777777" w:rsidR="00261696" w:rsidRPr="0081304E" w:rsidRDefault="00261696" w:rsidP="0081304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3A5F049" w14:textId="77777777" w:rsidR="00261696" w:rsidRPr="00261696" w:rsidRDefault="00261696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261696">
        <w:rPr>
          <w:rFonts w:asciiTheme="majorHAnsi" w:hAnsiTheme="majorHAnsi"/>
          <w:b/>
        </w:rPr>
        <w:t>PRE</w:t>
      </w:r>
      <w:r w:rsidRPr="00261696">
        <w:rPr>
          <w:rFonts w:asciiTheme="majorHAnsi" w:hAnsiTheme="majorHAnsi"/>
          <w:b/>
        </w:rPr>
        <w:t>FEITURA MUNICIPAL DE MANHUAÇU</w:t>
      </w:r>
      <w:r w:rsidRPr="00261696">
        <w:rPr>
          <w:rFonts w:asciiTheme="majorHAnsi" w:hAnsiTheme="majorHAnsi"/>
          <w:b/>
        </w:rPr>
        <w:t xml:space="preserve"> </w:t>
      </w:r>
      <w:r w:rsidRPr="00261696">
        <w:rPr>
          <w:rFonts w:asciiTheme="majorHAnsi" w:hAnsiTheme="majorHAnsi"/>
          <w:b/>
        </w:rPr>
        <w:t>- TOMADA DE PREÇO Nº 09/2023</w:t>
      </w:r>
    </w:p>
    <w:p w14:paraId="678B55A3" w14:textId="25E4D42B" w:rsidR="00DD6956" w:rsidRPr="00261696" w:rsidRDefault="00261696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718A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261696">
        <w:rPr>
          <w:rFonts w:asciiTheme="majorHAnsi" w:hAnsiTheme="majorHAnsi"/>
        </w:rPr>
        <w:t>Execução da Obra de Fresagem e Recapeamento em Concreto Betuminoso Usinado à Quente (CBUQ) na Avenida Roberval Antunes, neste municípi</w:t>
      </w:r>
      <w:r>
        <w:rPr>
          <w:rFonts w:asciiTheme="majorHAnsi" w:hAnsiTheme="majorHAnsi"/>
        </w:rPr>
        <w:t>o. Sessão dia 26/04/2023 às 13:30 horas</w:t>
      </w:r>
      <w:r w:rsidRPr="00261696">
        <w:rPr>
          <w:rFonts w:asciiTheme="majorHAnsi" w:hAnsiTheme="majorHAnsi"/>
        </w:rPr>
        <w:t xml:space="preserve">. As informações inerentes </w:t>
      </w:r>
      <w:r w:rsidR="009C2836" w:rsidRPr="00261696">
        <w:rPr>
          <w:rFonts w:asciiTheme="majorHAnsi" w:hAnsiTheme="majorHAnsi"/>
        </w:rPr>
        <w:t>as presentes publicações estarão</w:t>
      </w:r>
      <w:r w:rsidRPr="00261696">
        <w:rPr>
          <w:rFonts w:asciiTheme="majorHAnsi" w:hAnsiTheme="majorHAnsi"/>
        </w:rPr>
        <w:t xml:space="preserve"> disponíveis aos interessados no setor de licitações, situada à Praça Cinco de Novembro,</w:t>
      </w:r>
      <w:r>
        <w:rPr>
          <w:rFonts w:asciiTheme="majorHAnsi" w:hAnsiTheme="majorHAnsi"/>
        </w:rPr>
        <w:t xml:space="preserve"> 381 – Centro, no horário de 09:00 às 11:00 horas e 13:00 às 16:00 horas</w:t>
      </w:r>
      <w:r w:rsidRPr="00261696">
        <w:rPr>
          <w:rFonts w:asciiTheme="majorHAnsi" w:hAnsiTheme="majorHAnsi"/>
        </w:rPr>
        <w:t xml:space="preserve">. Através do e-mail </w:t>
      </w:r>
      <w:hyperlink r:id="rId49" w:history="1">
        <w:r w:rsidRPr="000E57B7">
          <w:rPr>
            <w:rStyle w:val="Hyperlink"/>
            <w:rFonts w:asciiTheme="majorHAnsi" w:hAnsiTheme="majorHAnsi"/>
          </w:rPr>
          <w:t>licitacao@manhuacu.mg.gov.br</w:t>
        </w:r>
      </w:hyperlink>
      <w:r w:rsidRPr="00261696">
        <w:rPr>
          <w:rFonts w:asciiTheme="majorHAnsi" w:hAnsiTheme="majorHAnsi"/>
        </w:rPr>
        <w:t xml:space="preserve"> ou através do site </w:t>
      </w:r>
      <w:hyperlink r:id="rId50" w:history="1">
        <w:r w:rsidRPr="000E57B7">
          <w:rPr>
            <w:rStyle w:val="Hyperlink"/>
            <w:rFonts w:asciiTheme="majorHAnsi" w:hAnsiTheme="majorHAnsi"/>
          </w:rPr>
          <w:t>www.manhuacu.mg.gov.br</w:t>
        </w:r>
      </w:hyperlink>
      <w:r>
        <w:rPr>
          <w:rFonts w:asciiTheme="majorHAnsi" w:hAnsiTheme="majorHAnsi"/>
        </w:rPr>
        <w:t>.</w:t>
      </w:r>
    </w:p>
    <w:p w14:paraId="67612A73" w14:textId="77777777" w:rsidR="00DD6956" w:rsidRPr="0081304E" w:rsidRDefault="00DD6956" w:rsidP="0081304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F415951" w14:textId="77777777" w:rsidR="003C1049" w:rsidRPr="0081304E" w:rsidRDefault="003C1049" w:rsidP="0081304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CEE925E" w14:textId="6DA02AD9" w:rsidR="00DD6956" w:rsidRDefault="00825B4F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825B4F">
        <w:rPr>
          <w:rFonts w:asciiTheme="majorHAnsi" w:hAnsiTheme="majorHAnsi"/>
          <w:b/>
        </w:rPr>
        <w:t>PREFEITURA MUNICIPAL DE MATOZINHOS</w:t>
      </w:r>
    </w:p>
    <w:p w14:paraId="059435B6" w14:textId="77777777" w:rsidR="00825B4F" w:rsidRPr="00825B4F" w:rsidRDefault="00825B4F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1F89053" w14:textId="77777777" w:rsidR="00825B4F" w:rsidRPr="00825B4F" w:rsidRDefault="00825B4F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825B4F">
        <w:rPr>
          <w:rFonts w:asciiTheme="majorHAnsi" w:hAnsiTheme="majorHAnsi"/>
          <w:b/>
        </w:rPr>
        <w:t xml:space="preserve">ERRATA </w:t>
      </w:r>
      <w:r w:rsidRPr="00825B4F">
        <w:rPr>
          <w:rFonts w:asciiTheme="majorHAnsi" w:hAnsiTheme="majorHAnsi"/>
          <w:b/>
        </w:rPr>
        <w:t>- CONCORRÊNCIA 02/PMM/2023</w:t>
      </w:r>
    </w:p>
    <w:p w14:paraId="1733FBA0" w14:textId="27FBDB60" w:rsidR="00825B4F" w:rsidRDefault="00825B4F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718A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25B4F">
        <w:rPr>
          <w:rFonts w:asciiTheme="majorHAnsi" w:hAnsiTheme="majorHAnsi"/>
        </w:rPr>
        <w:t xml:space="preserve">xecução de construção do novo prédio da Escola Municipal Branca Martins Drummond, </w:t>
      </w:r>
      <w:r w:rsidR="009C2836" w:rsidRPr="00825B4F">
        <w:rPr>
          <w:rFonts w:asciiTheme="majorHAnsi" w:hAnsiTheme="majorHAnsi"/>
        </w:rPr>
        <w:t>onde</w:t>
      </w:r>
      <w:r w:rsidRPr="00825B4F">
        <w:rPr>
          <w:rFonts w:asciiTheme="majorHAnsi" w:hAnsiTheme="majorHAnsi"/>
        </w:rPr>
        <w:t xml:space="preserve"> se lê: O edital já está disponível no site </w:t>
      </w:r>
      <w:hyperlink r:id="rId51" w:history="1">
        <w:r w:rsidRPr="000E57B7">
          <w:rPr>
            <w:rStyle w:val="Hyperlink"/>
            <w:rFonts w:asciiTheme="majorHAnsi" w:hAnsiTheme="majorHAnsi"/>
          </w:rPr>
          <w:t>www.licitardigital.com.br</w:t>
        </w:r>
      </w:hyperlink>
      <w:r w:rsidRPr="00825B4F">
        <w:rPr>
          <w:rFonts w:asciiTheme="majorHAnsi" w:hAnsiTheme="majorHAnsi"/>
        </w:rPr>
        <w:t xml:space="preserve">. Leia-se: O edital está disponível no site </w:t>
      </w:r>
      <w:hyperlink r:id="rId52" w:history="1">
        <w:r w:rsidRPr="000E57B7">
          <w:rPr>
            <w:rStyle w:val="Hyperlink"/>
            <w:rFonts w:asciiTheme="majorHAnsi" w:hAnsiTheme="majorHAnsi"/>
          </w:rPr>
          <w:t>www.matozinhos.mg.gov.br</w:t>
        </w:r>
      </w:hyperlink>
      <w:r>
        <w:rPr>
          <w:rFonts w:asciiTheme="majorHAnsi" w:hAnsiTheme="majorHAnsi"/>
        </w:rPr>
        <w:t>.</w:t>
      </w:r>
    </w:p>
    <w:p w14:paraId="67DB1902" w14:textId="77777777" w:rsidR="00825B4F" w:rsidRPr="0081304E" w:rsidRDefault="00825B4F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sz w:val="20"/>
          <w:szCs w:val="20"/>
        </w:rPr>
      </w:pPr>
    </w:p>
    <w:p w14:paraId="76417BC5" w14:textId="77777777" w:rsidR="00825B4F" w:rsidRPr="00825B4F" w:rsidRDefault="00825B4F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825B4F">
        <w:rPr>
          <w:rFonts w:asciiTheme="majorHAnsi" w:hAnsiTheme="majorHAnsi"/>
          <w:b/>
        </w:rPr>
        <w:t xml:space="preserve">ERRATA </w:t>
      </w:r>
      <w:r w:rsidRPr="00825B4F">
        <w:rPr>
          <w:rFonts w:asciiTheme="majorHAnsi" w:hAnsiTheme="majorHAnsi"/>
          <w:b/>
        </w:rPr>
        <w:t xml:space="preserve">- </w:t>
      </w:r>
      <w:r w:rsidRPr="00825B4F">
        <w:rPr>
          <w:rFonts w:asciiTheme="majorHAnsi" w:hAnsiTheme="majorHAnsi"/>
          <w:b/>
        </w:rPr>
        <w:t>CON</w:t>
      </w:r>
      <w:r w:rsidRPr="00825B4F">
        <w:rPr>
          <w:rFonts w:asciiTheme="majorHAnsi" w:hAnsiTheme="majorHAnsi"/>
          <w:b/>
        </w:rPr>
        <w:t>CORRÊNCIA 03/PMM/2023</w:t>
      </w:r>
    </w:p>
    <w:p w14:paraId="42E7FC33" w14:textId="34107A74" w:rsidR="00825B4F" w:rsidRDefault="00825B4F" w:rsidP="00366C0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718A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25B4F">
        <w:rPr>
          <w:rFonts w:asciiTheme="majorHAnsi" w:hAnsiTheme="majorHAnsi"/>
        </w:rPr>
        <w:t>xecução de serviços de pavimentação e recapeamento asfáltico em CB</w:t>
      </w:r>
      <w:r>
        <w:rPr>
          <w:rFonts w:asciiTheme="majorHAnsi" w:hAnsiTheme="majorHAnsi"/>
        </w:rPr>
        <w:t>UQ, Drenagem Superficial</w:t>
      </w:r>
      <w:r w:rsidRPr="00825B4F">
        <w:rPr>
          <w:rFonts w:asciiTheme="majorHAnsi" w:hAnsiTheme="majorHAnsi"/>
        </w:rPr>
        <w:t xml:space="preserve">, </w:t>
      </w:r>
      <w:r w:rsidR="009C2836" w:rsidRPr="00825B4F">
        <w:rPr>
          <w:rFonts w:asciiTheme="majorHAnsi" w:hAnsiTheme="majorHAnsi"/>
        </w:rPr>
        <w:t>onde</w:t>
      </w:r>
      <w:r w:rsidRPr="00825B4F">
        <w:rPr>
          <w:rFonts w:asciiTheme="majorHAnsi" w:hAnsiTheme="majorHAnsi"/>
        </w:rPr>
        <w:t xml:space="preserve"> se lê: O edital </w:t>
      </w:r>
      <w:r>
        <w:rPr>
          <w:rFonts w:asciiTheme="majorHAnsi" w:hAnsiTheme="majorHAnsi"/>
        </w:rPr>
        <w:t xml:space="preserve">já está disponível no site </w:t>
      </w:r>
      <w:hyperlink r:id="rId53" w:history="1">
        <w:r w:rsidRPr="000E57B7">
          <w:rPr>
            <w:rStyle w:val="Hyperlink"/>
            <w:rFonts w:asciiTheme="majorHAnsi" w:hAnsiTheme="majorHAnsi"/>
          </w:rPr>
          <w:t>www.licitardigital.com.br</w:t>
        </w:r>
      </w:hyperlink>
      <w:r w:rsidRPr="00825B4F">
        <w:rPr>
          <w:rFonts w:asciiTheme="majorHAnsi" w:hAnsiTheme="majorHAnsi"/>
        </w:rPr>
        <w:t>. Leia-se: O edit</w:t>
      </w:r>
      <w:r>
        <w:rPr>
          <w:rFonts w:asciiTheme="majorHAnsi" w:hAnsiTheme="majorHAnsi"/>
        </w:rPr>
        <w:t xml:space="preserve">al está disponível no site </w:t>
      </w:r>
      <w:hyperlink r:id="rId54" w:history="1">
        <w:r w:rsidRPr="000E57B7">
          <w:rPr>
            <w:rStyle w:val="Hyperlink"/>
            <w:rFonts w:asciiTheme="majorHAnsi" w:hAnsiTheme="majorHAnsi"/>
          </w:rPr>
          <w:t>www.matozinhos.mg.gov.br</w:t>
        </w:r>
      </w:hyperlink>
      <w:r>
        <w:rPr>
          <w:rFonts w:asciiTheme="majorHAnsi" w:hAnsiTheme="majorHAnsi"/>
        </w:rPr>
        <w:t>.</w:t>
      </w:r>
    </w:p>
    <w:p w14:paraId="4CC51194" w14:textId="77777777" w:rsidR="00825B4F" w:rsidRDefault="00825B4F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0AE688BC" w14:textId="77777777" w:rsidR="0081304E" w:rsidRPr="00825B4F" w:rsidRDefault="0081304E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4DC91D4D" w14:textId="6F3D1758" w:rsidR="00825B4F" w:rsidRPr="00825B4F" w:rsidRDefault="00825B4F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825B4F">
        <w:rPr>
          <w:rFonts w:asciiTheme="majorHAnsi" w:hAnsiTheme="majorHAnsi"/>
          <w:b/>
        </w:rPr>
        <w:t xml:space="preserve">PREGÃO </w:t>
      </w:r>
      <w:r w:rsidR="007E4369" w:rsidRPr="00577ACD">
        <w:rPr>
          <w:rFonts w:asciiTheme="majorHAnsi" w:hAnsiTheme="majorHAnsi"/>
          <w:b/>
        </w:rPr>
        <w:t>ELETRÔNICO</w:t>
      </w:r>
      <w:r w:rsidR="007E4369">
        <w:rPr>
          <w:rFonts w:asciiTheme="majorHAnsi" w:hAnsiTheme="majorHAnsi"/>
          <w:b/>
        </w:rPr>
        <w:t xml:space="preserve"> Nº</w:t>
      </w:r>
      <w:r w:rsidRPr="00825B4F">
        <w:rPr>
          <w:rFonts w:asciiTheme="majorHAnsi" w:hAnsiTheme="majorHAnsi"/>
          <w:b/>
        </w:rPr>
        <w:t xml:space="preserve"> 13/PMM/2023</w:t>
      </w:r>
    </w:p>
    <w:p w14:paraId="6E4C63B7" w14:textId="34256B3B" w:rsidR="00825B4F" w:rsidRDefault="00825B4F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9718A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25B4F">
        <w:rPr>
          <w:rFonts w:asciiTheme="majorHAnsi" w:hAnsiTheme="majorHAnsi"/>
        </w:rPr>
        <w:t>xecução de Tapa Buraco com aplicaçã</w:t>
      </w:r>
      <w:r>
        <w:rPr>
          <w:rFonts w:asciiTheme="majorHAnsi" w:hAnsiTheme="majorHAnsi"/>
        </w:rPr>
        <w:t xml:space="preserve">o de pintura de ligação e CBUQ, </w:t>
      </w:r>
      <w:r w:rsidRPr="00825B4F">
        <w:rPr>
          <w:rFonts w:asciiTheme="majorHAnsi" w:hAnsiTheme="majorHAnsi"/>
        </w:rPr>
        <w:t>con</w:t>
      </w:r>
      <w:r>
        <w:rPr>
          <w:rFonts w:asciiTheme="majorHAnsi" w:hAnsiTheme="majorHAnsi"/>
        </w:rPr>
        <w:t>creto betuminoso usinado quente</w:t>
      </w:r>
      <w:r w:rsidRPr="00825B4F">
        <w:rPr>
          <w:rFonts w:asciiTheme="majorHAnsi" w:hAnsiTheme="majorHAnsi"/>
        </w:rPr>
        <w:t>, Faixa C, do DNIT, nas ruas asfaltadas do Município de Matozinhos, com abertura para o dia 20/04/2023 às 09:30</w:t>
      </w:r>
      <w:r>
        <w:rPr>
          <w:rFonts w:asciiTheme="majorHAnsi" w:hAnsiTheme="majorHAnsi"/>
        </w:rPr>
        <w:t xml:space="preserve"> </w:t>
      </w:r>
      <w:r w:rsidRPr="00825B4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825B4F">
        <w:rPr>
          <w:rFonts w:asciiTheme="majorHAnsi" w:hAnsiTheme="majorHAnsi"/>
        </w:rPr>
        <w:t xml:space="preserve">s. O edital já está disponível no site </w:t>
      </w:r>
      <w:hyperlink r:id="rId55" w:history="1">
        <w:r w:rsidRPr="000E57B7">
          <w:rPr>
            <w:rStyle w:val="Hyperlink"/>
            <w:rFonts w:asciiTheme="majorHAnsi" w:hAnsiTheme="majorHAnsi"/>
          </w:rPr>
          <w:t>www.licitardigital.com.br</w:t>
        </w:r>
      </w:hyperlink>
      <w:r>
        <w:rPr>
          <w:rFonts w:asciiTheme="majorHAnsi" w:hAnsiTheme="majorHAnsi"/>
        </w:rPr>
        <w:t xml:space="preserve"> e </w:t>
      </w:r>
      <w:hyperlink r:id="rId56" w:history="1">
        <w:r w:rsidRPr="000E57B7">
          <w:rPr>
            <w:rStyle w:val="Hyperlink"/>
            <w:rFonts w:asciiTheme="majorHAnsi" w:hAnsiTheme="majorHAnsi"/>
          </w:rPr>
          <w:t>www.matozinhos.mg.gov.br</w:t>
        </w:r>
      </w:hyperlink>
      <w:r>
        <w:rPr>
          <w:rFonts w:asciiTheme="majorHAnsi" w:hAnsiTheme="majorHAnsi"/>
        </w:rPr>
        <w:t xml:space="preserve">. </w:t>
      </w:r>
      <w:r w:rsidRPr="00825B4F">
        <w:rPr>
          <w:rFonts w:asciiTheme="majorHAnsi" w:hAnsiTheme="majorHAnsi"/>
        </w:rPr>
        <w:t>Contato (31) 3712- 4083 ou (31) 3712-4512</w:t>
      </w:r>
      <w:r>
        <w:rPr>
          <w:rFonts w:asciiTheme="majorHAnsi" w:hAnsiTheme="majorHAnsi"/>
        </w:rPr>
        <w:t>.</w:t>
      </w:r>
    </w:p>
    <w:p w14:paraId="56C8A9F7" w14:textId="77777777" w:rsidR="00FD3331" w:rsidRDefault="00FD3331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6A06396F" w14:textId="77777777" w:rsidR="009329F2" w:rsidRDefault="009329F2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1FCFC01B" w14:textId="77777777" w:rsidR="009329F2" w:rsidRPr="00DF3D0B" w:rsidRDefault="009329F2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DF3D0B">
        <w:rPr>
          <w:rFonts w:asciiTheme="majorHAnsi" w:hAnsiTheme="majorHAnsi"/>
          <w:b/>
        </w:rPr>
        <w:t xml:space="preserve">PREFEITURA MUNICIPAL DE MORADA NOVA DE MINAS </w:t>
      </w:r>
      <w:r w:rsidRPr="00DF3D0B">
        <w:rPr>
          <w:rFonts w:asciiTheme="majorHAnsi" w:hAnsiTheme="majorHAnsi"/>
          <w:b/>
        </w:rPr>
        <w:t>- CONCORRÊNCIA Nº 2</w:t>
      </w:r>
    </w:p>
    <w:p w14:paraId="5C567073" w14:textId="50DD009B" w:rsidR="00DF3D0B" w:rsidRPr="009329F2" w:rsidRDefault="00DF3D0B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DF3D0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S</w:t>
      </w:r>
      <w:r w:rsidR="009329F2" w:rsidRPr="009329F2">
        <w:rPr>
          <w:rFonts w:asciiTheme="majorHAnsi" w:hAnsiTheme="majorHAnsi"/>
        </w:rPr>
        <w:t>erviço público de coleta, transporte e destinação final de resíduos sólidos, mediante utilização de caçambas estacionárias. Julgamento: 05/05/23 às 09 hs, à Av. Cel. Seb. P. M. e Castro, 315, Centro, Morada Nova de Mi</w:t>
      </w:r>
      <w:r>
        <w:rPr>
          <w:rFonts w:asciiTheme="majorHAnsi" w:hAnsiTheme="majorHAnsi"/>
        </w:rPr>
        <w:t>nas/MG. Informações e cópia do e</w:t>
      </w:r>
      <w:r w:rsidR="009329F2" w:rsidRPr="009329F2">
        <w:rPr>
          <w:rFonts w:asciiTheme="majorHAnsi" w:hAnsiTheme="majorHAnsi"/>
        </w:rPr>
        <w:t xml:space="preserve">dital no site </w:t>
      </w:r>
      <w:hyperlink r:id="rId57" w:history="1">
        <w:r w:rsidRPr="000E57B7">
          <w:rPr>
            <w:rStyle w:val="Hyperlink"/>
            <w:rFonts w:asciiTheme="majorHAnsi" w:hAnsiTheme="majorHAnsi"/>
          </w:rPr>
          <w:t>www.moradanova.mg.gov.br</w:t>
        </w:r>
      </w:hyperlink>
      <w:r>
        <w:rPr>
          <w:rFonts w:asciiTheme="majorHAnsi" w:hAnsiTheme="majorHAnsi"/>
        </w:rPr>
        <w:t>.</w:t>
      </w:r>
    </w:p>
    <w:p w14:paraId="348D59E5" w14:textId="77777777" w:rsidR="009329F2" w:rsidRDefault="009329F2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2DB06025" w14:textId="77777777" w:rsidR="00FD3331" w:rsidRDefault="00FD3331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6DD9FEC6" w14:textId="77777777" w:rsidR="00B1368D" w:rsidRDefault="00B1368D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5F0FE34B" w14:textId="77777777" w:rsidR="00B1368D" w:rsidRPr="00FD3331" w:rsidRDefault="00B1368D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15BE160C" w14:textId="2CDD4250" w:rsidR="00FD3331" w:rsidRPr="00FD3331" w:rsidRDefault="00FD3331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FD3331">
        <w:rPr>
          <w:rFonts w:asciiTheme="majorHAnsi" w:hAnsiTheme="majorHAnsi"/>
          <w:b/>
        </w:rPr>
        <w:t>PREFEITURA MUNICIPAL DE PIRAPETINGA - CONCORRÊNCIA PÚBLICA INTERNACIONAL 001/2023</w:t>
      </w:r>
    </w:p>
    <w:p w14:paraId="6265352B" w14:textId="201AAED7" w:rsidR="00FD3331" w:rsidRDefault="00FD3331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9718A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D3331">
        <w:rPr>
          <w:rFonts w:asciiTheme="majorHAnsi" w:hAnsiTheme="majorHAnsi"/>
        </w:rPr>
        <w:t>xecução de obra, para a elaboração de projetos, construção de contorno rodoviário, operação e manutenção do referido contorno e do trecho de 05 Km da MGC-393 concedido pelo Estado de Minas Gerais</w:t>
      </w:r>
      <w:r>
        <w:rPr>
          <w:rFonts w:asciiTheme="majorHAnsi" w:hAnsiTheme="majorHAnsi"/>
        </w:rPr>
        <w:t xml:space="preserve"> ao município de Pirapetinga/MG. </w:t>
      </w:r>
      <w:r w:rsidRPr="00FD3331">
        <w:rPr>
          <w:rFonts w:asciiTheme="majorHAnsi" w:hAnsiTheme="majorHAnsi"/>
        </w:rPr>
        <w:t>Data da licitação</w:t>
      </w:r>
      <w:r w:rsidRPr="00FD3331">
        <w:rPr>
          <w:rFonts w:asciiTheme="majorHAnsi" w:hAnsiTheme="majorHAnsi"/>
        </w:rPr>
        <w:t>: 09:00 h</w:t>
      </w:r>
      <w:r>
        <w:rPr>
          <w:rFonts w:asciiTheme="majorHAnsi" w:hAnsiTheme="majorHAnsi"/>
        </w:rPr>
        <w:t>ora</w:t>
      </w:r>
      <w:r w:rsidRPr="00FD3331">
        <w:rPr>
          <w:rFonts w:asciiTheme="majorHAnsi" w:hAnsiTheme="majorHAnsi"/>
        </w:rPr>
        <w:t>s do dia 15/05/2023</w:t>
      </w:r>
      <w:r>
        <w:rPr>
          <w:rFonts w:asciiTheme="majorHAnsi" w:hAnsiTheme="majorHAnsi"/>
        </w:rPr>
        <w:t>. Local da licita</w:t>
      </w:r>
      <w:r w:rsidRPr="00FD3331">
        <w:rPr>
          <w:rFonts w:asciiTheme="majorHAnsi" w:hAnsiTheme="majorHAnsi"/>
        </w:rPr>
        <w:t>ção</w:t>
      </w:r>
      <w:r w:rsidRPr="00FD3331">
        <w:rPr>
          <w:rFonts w:asciiTheme="majorHAnsi" w:hAnsiTheme="majorHAnsi"/>
        </w:rPr>
        <w:t xml:space="preserve">: Sala do Departamento de Licitações, localizada na Praça Dirceu de Oliveira Martins, 01, Centro, Pirapetinga/MG. O </w:t>
      </w:r>
      <w:r w:rsidRPr="00FD3331">
        <w:rPr>
          <w:rFonts w:asciiTheme="majorHAnsi" w:hAnsiTheme="majorHAnsi"/>
        </w:rPr>
        <w:t>edital</w:t>
      </w:r>
      <w:r w:rsidRPr="00FD3331">
        <w:rPr>
          <w:rFonts w:asciiTheme="majorHAnsi" w:hAnsiTheme="majorHAnsi"/>
        </w:rPr>
        <w:t xml:space="preserve"> poderá ser adquirido na sede do Departamento de Licitações, no horário de 07:00</w:t>
      </w:r>
      <w:r>
        <w:rPr>
          <w:rFonts w:asciiTheme="majorHAnsi" w:hAnsiTheme="majorHAnsi"/>
        </w:rPr>
        <w:t xml:space="preserve"> </w:t>
      </w:r>
      <w:r w:rsidRPr="00FD333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FD3331">
        <w:rPr>
          <w:rFonts w:asciiTheme="majorHAnsi" w:hAnsiTheme="majorHAnsi"/>
        </w:rPr>
        <w:t>s às 16:00</w:t>
      </w:r>
      <w:r>
        <w:rPr>
          <w:rFonts w:asciiTheme="majorHAnsi" w:hAnsiTheme="majorHAnsi"/>
        </w:rPr>
        <w:t xml:space="preserve"> </w:t>
      </w:r>
      <w:r w:rsidRPr="00FD333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FD3331">
        <w:rPr>
          <w:rFonts w:asciiTheme="majorHAnsi" w:hAnsiTheme="majorHAnsi"/>
        </w:rPr>
        <w:t xml:space="preserve">s, de segunda-feira à sexta-feira exceto feriados do Município de Pirapetinga, Estaduais e Nacionais, e ainda pelo e-mail: </w:t>
      </w:r>
      <w:hyperlink r:id="rId58" w:history="1">
        <w:r w:rsidRPr="000E57B7">
          <w:rPr>
            <w:rStyle w:val="Hyperlink"/>
            <w:rFonts w:asciiTheme="majorHAnsi" w:hAnsiTheme="majorHAnsi"/>
          </w:rPr>
          <w:t>licitacao@pirapetinga.mg.gov.br</w:t>
        </w:r>
      </w:hyperlink>
      <w:r w:rsidRPr="00FD3331">
        <w:rPr>
          <w:rFonts w:asciiTheme="majorHAnsi" w:hAnsiTheme="majorHAnsi"/>
        </w:rPr>
        <w:t xml:space="preserve"> ou pe</w:t>
      </w:r>
      <w:r>
        <w:rPr>
          <w:rFonts w:asciiTheme="majorHAnsi" w:hAnsiTheme="majorHAnsi"/>
        </w:rPr>
        <w:t xml:space="preserve">lo site </w:t>
      </w:r>
      <w:hyperlink r:id="rId59" w:history="1">
        <w:r w:rsidRPr="000E57B7">
          <w:rPr>
            <w:rStyle w:val="Hyperlink"/>
            <w:rFonts w:asciiTheme="majorHAnsi" w:hAnsiTheme="majorHAnsi"/>
          </w:rPr>
          <w:t>www.pirapetinga.mg.gov.br</w:t>
        </w:r>
      </w:hyperlink>
      <w:r w:rsidRPr="00FD3331">
        <w:rPr>
          <w:rFonts w:asciiTheme="majorHAnsi" w:hAnsiTheme="majorHAnsi"/>
        </w:rPr>
        <w:t>. Informações, esclarecimentos e fornecimento de elementos relativos à licitação e às condições para atendimento das obrigações necessárias ao cumprimento do obje</w:t>
      </w:r>
      <w:r>
        <w:rPr>
          <w:rFonts w:asciiTheme="majorHAnsi" w:hAnsiTheme="majorHAnsi"/>
        </w:rPr>
        <w:t>to serão prestadas pelo Departa</w:t>
      </w:r>
      <w:r w:rsidRPr="00FD3331">
        <w:rPr>
          <w:rFonts w:asciiTheme="majorHAnsi" w:hAnsiTheme="majorHAnsi"/>
        </w:rPr>
        <w:t>mento de Licitações e Compras, localizado na Praça Dirceu de Oliveira Martins, 01, Centro, Pirapetinga/MG ou atrav</w:t>
      </w:r>
      <w:r>
        <w:rPr>
          <w:rFonts w:asciiTheme="majorHAnsi" w:hAnsiTheme="majorHAnsi"/>
        </w:rPr>
        <w:t>és do telefone (32) 3465- 3120.</w:t>
      </w:r>
    </w:p>
    <w:p w14:paraId="797F34D4" w14:textId="77777777" w:rsidR="00FD3331" w:rsidRDefault="00FD3331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7FB32B15" w14:textId="77777777" w:rsidR="00055769" w:rsidRDefault="00055769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12B4BA14" w14:textId="76973F15" w:rsidR="00055769" w:rsidRDefault="00055769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055769">
        <w:rPr>
          <w:rFonts w:asciiTheme="majorHAnsi" w:hAnsiTheme="majorHAnsi"/>
          <w:b/>
        </w:rPr>
        <w:t xml:space="preserve">PREFEITURA </w:t>
      </w:r>
      <w:r w:rsidRPr="00055769">
        <w:rPr>
          <w:rFonts w:asciiTheme="majorHAnsi" w:hAnsiTheme="majorHAnsi"/>
          <w:b/>
        </w:rPr>
        <w:t>MUNICIPAL DE RIBEIRÃO DAS NEVES - CONCORRÊNCIA 047/2023</w:t>
      </w:r>
    </w:p>
    <w:p w14:paraId="3AB23177" w14:textId="5973F643" w:rsidR="00FD3331" w:rsidRPr="00055769" w:rsidRDefault="00055769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9718A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</w:t>
      </w:r>
      <w:r w:rsidRPr="00055769">
        <w:rPr>
          <w:rFonts w:asciiTheme="majorHAnsi" w:hAnsiTheme="majorHAnsi"/>
        </w:rPr>
        <w:t xml:space="preserve">eforma da praça João Nego no </w:t>
      </w:r>
      <w:r>
        <w:rPr>
          <w:rFonts w:asciiTheme="majorHAnsi" w:hAnsiTheme="majorHAnsi"/>
        </w:rPr>
        <w:t xml:space="preserve">município de Ribeirão das Neves, </w:t>
      </w:r>
      <w:r w:rsidRPr="00055769">
        <w:rPr>
          <w:rFonts w:asciiTheme="majorHAnsi" w:hAnsiTheme="majorHAnsi"/>
        </w:rPr>
        <w:t xml:space="preserve">que se encontra disponível no site </w:t>
      </w:r>
      <w:hyperlink r:id="rId60" w:history="1">
        <w:r w:rsidRPr="000E57B7">
          <w:rPr>
            <w:rStyle w:val="Hyperlink"/>
            <w:rFonts w:asciiTheme="majorHAnsi" w:hAnsiTheme="majorHAnsi"/>
          </w:rPr>
          <w:t>www.ribeiraodasneves.mg.gov.br</w:t>
        </w:r>
      </w:hyperlink>
      <w:r>
        <w:rPr>
          <w:rFonts w:asciiTheme="majorHAnsi" w:hAnsiTheme="majorHAnsi"/>
        </w:rPr>
        <w:t>.</w:t>
      </w:r>
      <w:r w:rsidRPr="00055769">
        <w:rPr>
          <w:rFonts w:asciiTheme="majorHAnsi" w:hAnsiTheme="majorHAnsi"/>
        </w:rPr>
        <w:t xml:space="preserve"> A data para realização de sessão</w:t>
      </w:r>
      <w:r>
        <w:rPr>
          <w:rFonts w:asciiTheme="majorHAnsi" w:hAnsiTheme="majorHAnsi"/>
        </w:rPr>
        <w:t xml:space="preserve"> será dia 08/05/2023 às 09:00 hora</w:t>
      </w:r>
      <w:r w:rsidRPr="00055769">
        <w:rPr>
          <w:rFonts w:asciiTheme="majorHAnsi" w:hAnsiTheme="majorHAnsi"/>
        </w:rPr>
        <w:t xml:space="preserve">s. </w:t>
      </w:r>
    </w:p>
    <w:p w14:paraId="2BB6BE31" w14:textId="77777777" w:rsidR="003233C7" w:rsidRDefault="003233C7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CAB3997" w14:textId="77777777" w:rsidR="003233C7" w:rsidRDefault="003233C7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B19575B" w14:textId="361BF14E" w:rsidR="003233C7" w:rsidRPr="003233C7" w:rsidRDefault="003233C7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3233C7">
        <w:rPr>
          <w:rFonts w:asciiTheme="majorHAnsi" w:hAnsiTheme="majorHAnsi"/>
          <w:b/>
        </w:rPr>
        <w:t xml:space="preserve">PREFEITURA </w:t>
      </w:r>
      <w:r w:rsidRPr="003233C7">
        <w:rPr>
          <w:rFonts w:asciiTheme="majorHAnsi" w:hAnsiTheme="majorHAnsi"/>
          <w:b/>
        </w:rPr>
        <w:t>MUNICIPAL DE SABARÁ – RETIFICAÇÃO - TOMADA DE PREÇOS N° 020/2023</w:t>
      </w:r>
    </w:p>
    <w:p w14:paraId="0EB9568F" w14:textId="31FF9125" w:rsidR="00DD6956" w:rsidRDefault="003233C7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R</w:t>
      </w:r>
      <w:r w:rsidRPr="003233C7">
        <w:rPr>
          <w:rFonts w:asciiTheme="majorHAnsi" w:hAnsiTheme="majorHAnsi"/>
        </w:rPr>
        <w:t xml:space="preserve">evitalização de patrimônio público cultural, através da restauração de imóvel particular, localizado à Rua Princesa Isabel nº 34 e 34A, no bairro Centro, Sabará/ MG, que será realizado no dia 24/04/2023, às 09:00 horas. Edital e anexos no site </w:t>
      </w:r>
      <w:hyperlink r:id="rId61" w:history="1">
        <w:r w:rsidRPr="000E57B7">
          <w:rPr>
            <w:rStyle w:val="Hyperlink"/>
            <w:rFonts w:asciiTheme="majorHAnsi" w:hAnsiTheme="majorHAnsi"/>
          </w:rPr>
          <w:t>www.sabara.mg.gov.br</w:t>
        </w:r>
      </w:hyperlink>
      <w:r w:rsidRPr="003233C7">
        <w:rPr>
          <w:rFonts w:asciiTheme="majorHAnsi" w:hAnsiTheme="majorHAnsi"/>
        </w:rPr>
        <w:t xml:space="preserve">. </w:t>
      </w:r>
    </w:p>
    <w:p w14:paraId="34701727" w14:textId="77777777" w:rsidR="003233C7" w:rsidRDefault="003233C7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7B0C4C11" w14:textId="77777777" w:rsidR="0046606D" w:rsidRDefault="0046606D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4B34FD6C" w14:textId="3C9362ED" w:rsidR="003233C7" w:rsidRPr="00C947A0" w:rsidRDefault="00C947A0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947A0">
        <w:rPr>
          <w:rFonts w:asciiTheme="majorHAnsi" w:hAnsiTheme="majorHAnsi"/>
          <w:b/>
        </w:rPr>
        <w:t>PREFEITURA MUNICIPAL DE SÃO JOÃO DA PONTE</w:t>
      </w:r>
    </w:p>
    <w:p w14:paraId="0CC9212A" w14:textId="77777777" w:rsidR="0046606D" w:rsidRDefault="0046606D" w:rsidP="00366C00">
      <w:pPr>
        <w:autoSpaceDE w:val="0"/>
        <w:autoSpaceDN w:val="0"/>
        <w:adjustRightInd w:val="0"/>
        <w:spacing w:line="280" w:lineRule="exact"/>
        <w:jc w:val="both"/>
      </w:pPr>
    </w:p>
    <w:p w14:paraId="56F1B89A" w14:textId="0C037406" w:rsidR="0046606D" w:rsidRPr="0046606D" w:rsidRDefault="0046606D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46606D">
        <w:rPr>
          <w:rFonts w:asciiTheme="majorHAnsi" w:hAnsiTheme="majorHAnsi"/>
          <w:b/>
        </w:rPr>
        <w:t>CONCORRÊNCIA PÚBLICA Nº 02/23</w:t>
      </w:r>
    </w:p>
    <w:p w14:paraId="1B09F3CB" w14:textId="6709CC23" w:rsidR="0046606D" w:rsidRPr="0046606D" w:rsidRDefault="0046606D" w:rsidP="00366C0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 w:rsidRPr="0046606D">
        <w:rPr>
          <w:rFonts w:asciiTheme="majorHAnsi" w:hAnsiTheme="majorHAnsi"/>
        </w:rPr>
        <w:t xml:space="preserve"> Reforma da Quadra e Auditório da</w:t>
      </w:r>
      <w:r w:rsidR="00526B89">
        <w:rPr>
          <w:rFonts w:asciiTheme="majorHAnsi" w:hAnsiTheme="majorHAnsi"/>
        </w:rPr>
        <w:t xml:space="preserve"> Escola M. Coronel Simão Campos,</w:t>
      </w:r>
      <w:r w:rsidRPr="0046606D">
        <w:rPr>
          <w:rFonts w:asciiTheme="majorHAnsi" w:hAnsiTheme="majorHAnsi"/>
        </w:rPr>
        <w:t xml:space="preserve"> Reforma dos Blocos 01 e 02 da Escola M. Coronel Simão Campos e Ampliação com a Construção do Bloco 03 da</w:t>
      </w:r>
      <w:r w:rsidR="00526B89">
        <w:rPr>
          <w:rFonts w:asciiTheme="majorHAnsi" w:hAnsiTheme="majorHAnsi"/>
        </w:rPr>
        <w:t xml:space="preserve"> Escola M. Coronel Simão Campos</w:t>
      </w:r>
      <w:r w:rsidRPr="0046606D">
        <w:rPr>
          <w:rFonts w:asciiTheme="majorHAnsi" w:hAnsiTheme="majorHAnsi"/>
        </w:rPr>
        <w:t>.</w:t>
      </w:r>
      <w:r w:rsidR="00526B89">
        <w:rPr>
          <w:rFonts w:asciiTheme="majorHAnsi" w:hAnsiTheme="majorHAnsi"/>
        </w:rPr>
        <w:t xml:space="preserve"> Abertura: dia 08/05/2023 às 08:00 horas</w:t>
      </w:r>
      <w:r w:rsidRPr="0046606D">
        <w:rPr>
          <w:rFonts w:asciiTheme="majorHAnsi" w:hAnsiTheme="majorHAnsi"/>
        </w:rPr>
        <w:t xml:space="preserve">. Edital disponível no site: </w:t>
      </w:r>
      <w:hyperlink r:id="rId62" w:history="1">
        <w:r w:rsidR="00526B89" w:rsidRPr="000E57B7">
          <w:rPr>
            <w:rStyle w:val="Hyperlink"/>
            <w:rFonts w:asciiTheme="majorHAnsi" w:hAnsiTheme="majorHAnsi"/>
          </w:rPr>
          <w:t>www.saojoaodaponte.mg.gov.br</w:t>
        </w:r>
      </w:hyperlink>
      <w:r w:rsidRPr="0046606D">
        <w:rPr>
          <w:rFonts w:asciiTheme="majorHAnsi" w:hAnsiTheme="majorHAnsi"/>
        </w:rPr>
        <w:t xml:space="preserve">, no e-mail: </w:t>
      </w:r>
      <w:hyperlink r:id="rId63" w:history="1">
        <w:r w:rsidR="00526B89" w:rsidRPr="000E57B7">
          <w:rPr>
            <w:rStyle w:val="Hyperlink"/>
            <w:rFonts w:asciiTheme="majorHAnsi" w:hAnsiTheme="majorHAnsi"/>
          </w:rPr>
          <w:t>licitaponte10@gmail.com</w:t>
        </w:r>
      </w:hyperlink>
      <w:r w:rsidRPr="0046606D">
        <w:rPr>
          <w:rFonts w:asciiTheme="majorHAnsi" w:hAnsiTheme="majorHAnsi"/>
        </w:rPr>
        <w:t>.</w:t>
      </w:r>
    </w:p>
    <w:p w14:paraId="58554D21" w14:textId="77777777" w:rsidR="0046606D" w:rsidRPr="0046606D" w:rsidRDefault="0046606D" w:rsidP="00466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E71386" w14:textId="33429284" w:rsidR="0046606D" w:rsidRDefault="00526B89" w:rsidP="00466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233C7">
        <w:rPr>
          <w:rFonts w:asciiTheme="majorHAnsi" w:hAnsiTheme="majorHAnsi"/>
          <w:b/>
        </w:rPr>
        <w:t xml:space="preserve">TOMADA </w:t>
      </w:r>
      <w:r w:rsidRPr="00526B89">
        <w:rPr>
          <w:rFonts w:asciiTheme="majorHAnsi" w:hAnsiTheme="majorHAnsi"/>
          <w:b/>
        </w:rPr>
        <w:t>DE PREÇOS N° 03/23</w:t>
      </w:r>
    </w:p>
    <w:p w14:paraId="5B7CCEF1" w14:textId="5E8D7B58" w:rsidR="0046606D" w:rsidRDefault="0046606D" w:rsidP="00466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 w:rsidRPr="0046606D">
        <w:rPr>
          <w:rFonts w:asciiTheme="majorHAnsi" w:hAnsiTheme="majorHAnsi"/>
        </w:rPr>
        <w:t xml:space="preserve"> Execução de obra de reforma da </w:t>
      </w:r>
      <w:r w:rsidR="00526B89">
        <w:rPr>
          <w:rFonts w:asciiTheme="majorHAnsi" w:hAnsiTheme="majorHAnsi"/>
        </w:rPr>
        <w:t xml:space="preserve">Escola Municipal Padre Rafael, </w:t>
      </w:r>
      <w:r w:rsidRPr="0046606D">
        <w:rPr>
          <w:rFonts w:asciiTheme="majorHAnsi" w:hAnsiTheme="majorHAnsi"/>
        </w:rPr>
        <w:t>Projeto Mãos Dadas do Mu</w:t>
      </w:r>
      <w:r w:rsidR="00526B89">
        <w:rPr>
          <w:rFonts w:asciiTheme="majorHAnsi" w:hAnsiTheme="majorHAnsi"/>
        </w:rPr>
        <w:t>nicípio de São João da Ponte-MG</w:t>
      </w:r>
      <w:r w:rsidRPr="0046606D">
        <w:rPr>
          <w:rFonts w:asciiTheme="majorHAnsi" w:hAnsiTheme="majorHAnsi"/>
        </w:rPr>
        <w:t>.</w:t>
      </w:r>
      <w:r w:rsidR="00526B89">
        <w:rPr>
          <w:rFonts w:asciiTheme="majorHAnsi" w:hAnsiTheme="majorHAnsi"/>
        </w:rPr>
        <w:t xml:space="preserve"> Abertura: dia 24/04/2023 às 13:00 horas</w:t>
      </w:r>
      <w:r w:rsidRPr="0046606D">
        <w:rPr>
          <w:rFonts w:asciiTheme="majorHAnsi" w:hAnsiTheme="majorHAnsi"/>
        </w:rPr>
        <w:t>.</w:t>
      </w:r>
      <w:r w:rsidR="00526B89">
        <w:rPr>
          <w:rFonts w:asciiTheme="majorHAnsi" w:hAnsiTheme="majorHAnsi"/>
        </w:rPr>
        <w:t xml:space="preserve"> </w:t>
      </w:r>
      <w:r w:rsidRPr="0046606D">
        <w:rPr>
          <w:rFonts w:asciiTheme="majorHAnsi" w:hAnsiTheme="majorHAnsi"/>
        </w:rPr>
        <w:t>Edital disponível no site:</w:t>
      </w:r>
      <w:r w:rsidR="00526B89">
        <w:rPr>
          <w:rFonts w:asciiTheme="majorHAnsi" w:hAnsiTheme="majorHAnsi"/>
        </w:rPr>
        <w:t xml:space="preserve"> </w:t>
      </w:r>
      <w:hyperlink r:id="rId64" w:history="1">
        <w:r w:rsidR="00526B89" w:rsidRPr="000E57B7">
          <w:rPr>
            <w:rStyle w:val="Hyperlink"/>
            <w:rFonts w:asciiTheme="majorHAnsi" w:hAnsiTheme="majorHAnsi"/>
          </w:rPr>
          <w:t>www.saojoaodaponte.mg.gov.br</w:t>
        </w:r>
      </w:hyperlink>
      <w:r w:rsidRPr="0046606D">
        <w:rPr>
          <w:rFonts w:asciiTheme="majorHAnsi" w:hAnsiTheme="majorHAnsi"/>
        </w:rPr>
        <w:t xml:space="preserve">, no </w:t>
      </w:r>
      <w:r w:rsidR="009C2836" w:rsidRPr="0046606D">
        <w:rPr>
          <w:rFonts w:asciiTheme="majorHAnsi" w:hAnsiTheme="majorHAnsi"/>
        </w:rPr>
        <w:t>e-mail</w:t>
      </w:r>
      <w:r w:rsidRPr="0046606D">
        <w:rPr>
          <w:rFonts w:asciiTheme="majorHAnsi" w:hAnsiTheme="majorHAnsi"/>
        </w:rPr>
        <w:t>:</w:t>
      </w:r>
      <w:r w:rsidR="00526B89">
        <w:rPr>
          <w:rFonts w:asciiTheme="majorHAnsi" w:hAnsiTheme="majorHAnsi"/>
        </w:rPr>
        <w:t xml:space="preserve"> </w:t>
      </w:r>
      <w:hyperlink r:id="rId65" w:history="1">
        <w:r w:rsidR="00526B89" w:rsidRPr="000E57B7">
          <w:rPr>
            <w:rStyle w:val="Hyperlink"/>
            <w:rFonts w:asciiTheme="majorHAnsi" w:hAnsiTheme="majorHAnsi"/>
          </w:rPr>
          <w:t>licitaponte10@gmail.com</w:t>
        </w:r>
      </w:hyperlink>
      <w:r w:rsidR="00526B89">
        <w:rPr>
          <w:rFonts w:asciiTheme="majorHAnsi" w:hAnsiTheme="majorHAnsi"/>
        </w:rPr>
        <w:t>.</w:t>
      </w:r>
    </w:p>
    <w:p w14:paraId="0DE90456" w14:textId="77777777" w:rsidR="00C947A0" w:rsidRDefault="00C947A0" w:rsidP="00466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60BEE2" w14:textId="77777777" w:rsidR="00C947A0" w:rsidRPr="00C947A0" w:rsidRDefault="00C947A0" w:rsidP="0046606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6040746" w14:textId="4E2544FA" w:rsidR="00C947A0" w:rsidRPr="00C947A0" w:rsidRDefault="00C947A0" w:rsidP="0046606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947A0">
        <w:rPr>
          <w:rFonts w:asciiTheme="majorHAnsi" w:hAnsiTheme="majorHAnsi"/>
          <w:b/>
        </w:rPr>
        <w:t>PREFEITURA MUNICIPAL DE SÃO PEDRO DO SUAÇUÍ - TOMADA DE PREÇOS Nº 003/2023</w:t>
      </w:r>
    </w:p>
    <w:p w14:paraId="3F58216C" w14:textId="7D9A4791" w:rsidR="00C947A0" w:rsidRDefault="00C947A0" w:rsidP="00466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F35184">
        <w:rPr>
          <w:rFonts w:asciiTheme="majorHAnsi" w:hAnsiTheme="majorHAnsi"/>
        </w:rPr>
        <w:t>P</w:t>
      </w:r>
      <w:r w:rsidRPr="00C947A0">
        <w:rPr>
          <w:rFonts w:asciiTheme="majorHAnsi" w:hAnsiTheme="majorHAnsi"/>
        </w:rPr>
        <w:t xml:space="preserve">avimentação em micro revestimento asfáltico nas ruas: </w:t>
      </w:r>
      <w:r w:rsidR="00F35184">
        <w:rPr>
          <w:rFonts w:asciiTheme="majorHAnsi" w:hAnsiTheme="majorHAnsi"/>
        </w:rPr>
        <w:t>R</w:t>
      </w:r>
      <w:r w:rsidRPr="00C947A0">
        <w:rPr>
          <w:rFonts w:asciiTheme="majorHAnsi" w:hAnsiTheme="majorHAnsi"/>
        </w:rPr>
        <w:t xml:space="preserve">ua Manoel Tavares de Mendonça, </w:t>
      </w:r>
      <w:r w:rsidR="00F35184">
        <w:rPr>
          <w:rFonts w:asciiTheme="majorHAnsi" w:hAnsiTheme="majorHAnsi"/>
        </w:rPr>
        <w:t>R</w:t>
      </w:r>
      <w:r w:rsidRPr="00C947A0">
        <w:rPr>
          <w:rFonts w:asciiTheme="majorHAnsi" w:hAnsiTheme="majorHAnsi"/>
        </w:rPr>
        <w:t xml:space="preserve">ua José Maria </w:t>
      </w:r>
      <w:r w:rsidR="00F35184">
        <w:rPr>
          <w:rFonts w:asciiTheme="majorHAnsi" w:hAnsiTheme="majorHAnsi"/>
        </w:rPr>
        <w:t>C</w:t>
      </w:r>
      <w:r w:rsidRPr="00C947A0">
        <w:rPr>
          <w:rFonts w:asciiTheme="majorHAnsi" w:hAnsiTheme="majorHAnsi"/>
        </w:rPr>
        <w:t xml:space="preserve">ardoso, </w:t>
      </w:r>
      <w:r w:rsidR="00F35184">
        <w:rPr>
          <w:rFonts w:asciiTheme="majorHAnsi" w:hAnsiTheme="majorHAnsi"/>
        </w:rPr>
        <w:t>R</w:t>
      </w:r>
      <w:r w:rsidRPr="00C947A0">
        <w:rPr>
          <w:rFonts w:asciiTheme="majorHAnsi" w:hAnsiTheme="majorHAnsi"/>
        </w:rPr>
        <w:t xml:space="preserve">ua Boa Vista e </w:t>
      </w:r>
      <w:r w:rsidR="00F35184">
        <w:rPr>
          <w:rFonts w:asciiTheme="majorHAnsi" w:hAnsiTheme="majorHAnsi"/>
        </w:rPr>
        <w:t>R</w:t>
      </w:r>
      <w:r w:rsidRPr="00C947A0">
        <w:rPr>
          <w:rFonts w:asciiTheme="majorHAnsi" w:hAnsiTheme="majorHAnsi"/>
        </w:rPr>
        <w:t xml:space="preserve">ua </w:t>
      </w:r>
      <w:r w:rsidR="00F35184">
        <w:rPr>
          <w:rFonts w:asciiTheme="majorHAnsi" w:hAnsiTheme="majorHAnsi"/>
        </w:rPr>
        <w:t>R</w:t>
      </w:r>
      <w:r w:rsidRPr="00C947A0">
        <w:rPr>
          <w:rFonts w:asciiTheme="majorHAnsi" w:hAnsiTheme="majorHAnsi"/>
        </w:rPr>
        <w:t xml:space="preserve">omeu Agostinho, distrito de </w:t>
      </w:r>
      <w:r w:rsidR="00F35184">
        <w:rPr>
          <w:rFonts w:asciiTheme="majorHAnsi" w:hAnsiTheme="majorHAnsi"/>
        </w:rPr>
        <w:t>C</w:t>
      </w:r>
      <w:r w:rsidRPr="00C947A0">
        <w:rPr>
          <w:rFonts w:asciiTheme="majorHAnsi" w:hAnsiTheme="majorHAnsi"/>
        </w:rPr>
        <w:t xml:space="preserve">órrego Dantas, no município de </w:t>
      </w:r>
      <w:r w:rsidR="00F35184">
        <w:rPr>
          <w:rFonts w:asciiTheme="majorHAnsi" w:hAnsiTheme="majorHAnsi"/>
        </w:rPr>
        <w:t>S</w:t>
      </w:r>
      <w:r w:rsidRPr="00C947A0">
        <w:rPr>
          <w:rFonts w:asciiTheme="majorHAnsi" w:hAnsiTheme="majorHAnsi"/>
        </w:rPr>
        <w:t xml:space="preserve">ão </w:t>
      </w:r>
      <w:r w:rsidR="00F35184">
        <w:rPr>
          <w:rFonts w:asciiTheme="majorHAnsi" w:hAnsiTheme="majorHAnsi"/>
        </w:rPr>
        <w:t>P</w:t>
      </w:r>
      <w:r w:rsidRPr="00C947A0">
        <w:rPr>
          <w:rFonts w:asciiTheme="majorHAnsi" w:hAnsiTheme="majorHAnsi"/>
        </w:rPr>
        <w:t xml:space="preserve">edro do </w:t>
      </w:r>
      <w:r w:rsidR="00F35184">
        <w:rPr>
          <w:rFonts w:asciiTheme="majorHAnsi" w:hAnsiTheme="majorHAnsi"/>
        </w:rPr>
        <w:t>S</w:t>
      </w:r>
      <w:r w:rsidRPr="00C947A0">
        <w:rPr>
          <w:rFonts w:asciiTheme="majorHAnsi" w:hAnsiTheme="majorHAnsi"/>
        </w:rPr>
        <w:t>uaçuí/MG. Data da abertura: 24/04/2023 às 13:00</w:t>
      </w:r>
      <w:r w:rsidR="00F35184">
        <w:rPr>
          <w:rFonts w:asciiTheme="majorHAnsi" w:hAnsiTheme="majorHAnsi"/>
        </w:rPr>
        <w:t xml:space="preserve"> horas. E</w:t>
      </w:r>
      <w:r w:rsidRPr="00C947A0">
        <w:rPr>
          <w:rFonts w:asciiTheme="majorHAnsi" w:hAnsiTheme="majorHAnsi"/>
        </w:rPr>
        <w:t xml:space="preserve">dital e seus anexos poderão ser encontrados na sede da prefeitura ou solicitado pelo </w:t>
      </w:r>
      <w:r w:rsidR="009C2836" w:rsidRPr="00C947A0">
        <w:rPr>
          <w:rFonts w:asciiTheme="majorHAnsi" w:hAnsiTheme="majorHAnsi"/>
        </w:rPr>
        <w:t>e-mail</w:t>
      </w:r>
      <w:r w:rsidRPr="00C947A0">
        <w:rPr>
          <w:rFonts w:asciiTheme="majorHAnsi" w:hAnsiTheme="majorHAnsi"/>
        </w:rPr>
        <w:t xml:space="preserve"> </w:t>
      </w:r>
      <w:hyperlink r:id="rId66" w:history="1">
        <w:r w:rsidR="00F35184" w:rsidRPr="000E57B7">
          <w:rPr>
            <w:rStyle w:val="Hyperlink"/>
            <w:rFonts w:asciiTheme="majorHAnsi" w:hAnsiTheme="majorHAnsi"/>
          </w:rPr>
          <w:t>licitacao@saopedrodosuacui.mg.gov.br</w:t>
        </w:r>
      </w:hyperlink>
      <w:r w:rsidRPr="00C947A0">
        <w:rPr>
          <w:rFonts w:asciiTheme="majorHAnsi" w:hAnsiTheme="majorHAnsi"/>
        </w:rPr>
        <w:t>. Demais informaçõe</w:t>
      </w:r>
      <w:r w:rsidR="00F35184">
        <w:rPr>
          <w:rFonts w:asciiTheme="majorHAnsi" w:hAnsiTheme="majorHAnsi"/>
        </w:rPr>
        <w:t>s pelo telefone (33) 3434-1141.</w:t>
      </w:r>
    </w:p>
    <w:p w14:paraId="32F0FBDE" w14:textId="77777777" w:rsidR="00D24B63" w:rsidRDefault="00D24B63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0AD9C45" w14:textId="2E28A760" w:rsidR="00D24B63" w:rsidRDefault="00D24B63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24B63">
        <w:rPr>
          <w:rFonts w:asciiTheme="majorHAnsi" w:hAnsiTheme="majorHAnsi"/>
          <w:b/>
        </w:rPr>
        <w:t>PREFEI</w:t>
      </w:r>
      <w:r w:rsidRPr="00D24B63">
        <w:rPr>
          <w:rFonts w:asciiTheme="majorHAnsi" w:hAnsiTheme="majorHAnsi"/>
          <w:b/>
        </w:rPr>
        <w:t>TURA MUNICIPAL DE SARZEDO - PREGÃO ELETRÔNICO Nº 39/2023</w:t>
      </w:r>
    </w:p>
    <w:p w14:paraId="61FB3C41" w14:textId="37D7A590" w:rsidR="00D24B63" w:rsidRPr="00D24B63" w:rsidRDefault="00D24B63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24B6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M</w:t>
      </w:r>
      <w:r w:rsidRPr="00D24B63">
        <w:rPr>
          <w:rFonts w:asciiTheme="majorHAnsi" w:hAnsiTheme="majorHAnsi"/>
        </w:rPr>
        <w:t xml:space="preserve">anutenção e </w:t>
      </w:r>
      <w:r w:rsidR="009C2836" w:rsidRPr="00D24B63">
        <w:rPr>
          <w:rFonts w:asciiTheme="majorHAnsi" w:hAnsiTheme="majorHAnsi"/>
        </w:rPr>
        <w:t>melhoria</w:t>
      </w:r>
      <w:r w:rsidRPr="00D24B63">
        <w:rPr>
          <w:rFonts w:asciiTheme="majorHAnsi" w:hAnsiTheme="majorHAnsi"/>
        </w:rPr>
        <w:t xml:space="preserve"> da infraestrutura urbana e rural, urbanização e serviços complementares em vias e diversos logradouros públicos, manutenção, melhoria, </w:t>
      </w:r>
      <w:r w:rsidR="009C2836" w:rsidRPr="009C2836">
        <w:rPr>
          <w:rFonts w:asciiTheme="majorHAnsi" w:hAnsiTheme="majorHAnsi"/>
        </w:rPr>
        <w:t>desassoreamento</w:t>
      </w:r>
      <w:r w:rsidRPr="00D24B63">
        <w:rPr>
          <w:rFonts w:asciiTheme="majorHAnsi" w:hAnsiTheme="majorHAnsi"/>
        </w:rPr>
        <w:t xml:space="preserve"> e diversos serviços de prevenção a enchentes, no leito e de córregos e ribeirõe</w:t>
      </w:r>
      <w:r>
        <w:rPr>
          <w:rFonts w:asciiTheme="majorHAnsi" w:hAnsiTheme="majorHAnsi"/>
        </w:rPr>
        <w:t>s deste Município de Sarzedo/MG</w:t>
      </w:r>
      <w:r w:rsidRPr="00D24B63">
        <w:rPr>
          <w:rFonts w:asciiTheme="majorHAnsi" w:hAnsiTheme="majorHAnsi"/>
        </w:rPr>
        <w:t xml:space="preserve">. O </w:t>
      </w:r>
      <w:r w:rsidR="009C2836" w:rsidRPr="00D24B63">
        <w:rPr>
          <w:rFonts w:asciiTheme="majorHAnsi" w:hAnsiTheme="majorHAnsi"/>
        </w:rPr>
        <w:t>início</w:t>
      </w:r>
      <w:r w:rsidRPr="00D24B63">
        <w:rPr>
          <w:rFonts w:asciiTheme="majorHAnsi" w:hAnsiTheme="majorHAnsi"/>
        </w:rPr>
        <w:t xml:space="preserve"> de acolhimento das propostas se dará em 05/04/2023 a partir de 08</w:t>
      </w:r>
      <w:r>
        <w:rPr>
          <w:rFonts w:asciiTheme="majorHAnsi" w:hAnsiTheme="majorHAnsi"/>
        </w:rPr>
        <w:t>:00 horas até 26/04/2023 as 08:00</w:t>
      </w:r>
      <w:r w:rsidRPr="00D24B63">
        <w:rPr>
          <w:rFonts w:asciiTheme="majorHAnsi" w:hAnsiTheme="majorHAnsi"/>
        </w:rPr>
        <w:t>. A sessão pública de abertura do certame ocorrerá no dia 26/04/2023, a partir das 08:30</w:t>
      </w:r>
      <w:r>
        <w:rPr>
          <w:rFonts w:asciiTheme="majorHAnsi" w:hAnsiTheme="majorHAnsi"/>
        </w:rPr>
        <w:t xml:space="preserve"> hora</w:t>
      </w:r>
      <w:r w:rsidRPr="00D24B63">
        <w:rPr>
          <w:rFonts w:asciiTheme="majorHAnsi" w:hAnsiTheme="majorHAnsi"/>
        </w:rPr>
        <w:t xml:space="preserve">s, no endereço eletrônico: </w:t>
      </w:r>
      <w:hyperlink r:id="rId67" w:history="1">
        <w:r w:rsidRPr="000E57B7">
          <w:rPr>
            <w:rStyle w:val="Hyperlink"/>
            <w:rFonts w:asciiTheme="majorHAnsi" w:hAnsiTheme="majorHAnsi"/>
          </w:rPr>
          <w:t>www.licitanet.com.br</w:t>
        </w:r>
      </w:hyperlink>
      <w:r w:rsidRPr="00D24B63">
        <w:rPr>
          <w:rFonts w:asciiTheme="majorHAnsi" w:hAnsiTheme="majorHAnsi"/>
        </w:rPr>
        <w:t xml:space="preserve">. Edital e </w:t>
      </w:r>
      <w:r>
        <w:rPr>
          <w:rFonts w:asciiTheme="majorHAnsi" w:hAnsiTheme="majorHAnsi"/>
        </w:rPr>
        <w:t xml:space="preserve">anexos estão disponíveis nos </w:t>
      </w:r>
      <w:r w:rsidRPr="00D24B63">
        <w:rPr>
          <w:rFonts w:asciiTheme="majorHAnsi" w:hAnsiTheme="majorHAnsi"/>
        </w:rPr>
        <w:t xml:space="preserve">sites: </w:t>
      </w:r>
      <w:hyperlink r:id="rId68" w:history="1">
        <w:r w:rsidRPr="000E57B7">
          <w:rPr>
            <w:rStyle w:val="Hyperlink"/>
            <w:rFonts w:asciiTheme="majorHAnsi" w:hAnsiTheme="majorHAnsi"/>
          </w:rPr>
          <w:t>www.sarzedo.mg.gov.br/www.licitanet.com.br</w:t>
        </w:r>
      </w:hyperlink>
      <w:r w:rsidRPr="00D24B6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D24B63">
        <w:rPr>
          <w:rFonts w:asciiTheme="majorHAnsi" w:hAnsiTheme="majorHAnsi"/>
        </w:rPr>
        <w:t xml:space="preserve">Informações pelo telefone 31 3577 6531, e-mail </w:t>
      </w:r>
      <w:hyperlink r:id="rId69" w:history="1">
        <w:r w:rsidRPr="000E57B7">
          <w:rPr>
            <w:rStyle w:val="Hyperlink"/>
            <w:rFonts w:asciiTheme="majorHAnsi" w:hAnsiTheme="majorHAnsi"/>
          </w:rPr>
          <w:t>comprassaude@sarzedo.mg.gov.br</w:t>
        </w:r>
      </w:hyperlink>
      <w:r w:rsidRPr="00D24B63">
        <w:rPr>
          <w:rFonts w:asciiTheme="majorHAnsi" w:hAnsiTheme="majorHAnsi"/>
        </w:rPr>
        <w:t xml:space="preserve">. </w:t>
      </w:r>
    </w:p>
    <w:p w14:paraId="7E4363D3" w14:textId="77777777" w:rsidR="00D24B63" w:rsidRDefault="00D24B63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50A9754" w14:textId="77777777" w:rsidR="007608BB" w:rsidRDefault="007608BB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B558970" w14:textId="77777777" w:rsidR="003063CB" w:rsidRPr="003063CB" w:rsidRDefault="003063CB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063CB">
        <w:rPr>
          <w:rFonts w:asciiTheme="majorHAnsi" w:hAnsiTheme="majorHAnsi"/>
          <w:b/>
        </w:rPr>
        <w:t xml:space="preserve">PREFEITURA MUNICIPAL DE SERRANÓPOLIS DE MINAS </w:t>
      </w:r>
      <w:r w:rsidRPr="003063CB">
        <w:rPr>
          <w:rFonts w:asciiTheme="majorHAnsi" w:hAnsiTheme="majorHAnsi"/>
          <w:b/>
        </w:rPr>
        <w:t>- TOMADA DE PREÇOS Nº 3/2023</w:t>
      </w:r>
    </w:p>
    <w:p w14:paraId="5C0AE303" w14:textId="3A04989C" w:rsidR="007608BB" w:rsidRPr="003063CB" w:rsidRDefault="003063CB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24B6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E</w:t>
      </w:r>
      <w:r w:rsidRPr="003063CB">
        <w:rPr>
          <w:rFonts w:asciiTheme="majorHAnsi" w:hAnsiTheme="majorHAnsi"/>
        </w:rPr>
        <w:t>xecução de construção de 02 pontes, na comunidade do pintado e na comunidade do SANHAROL</w:t>
      </w:r>
      <w:r>
        <w:rPr>
          <w:rFonts w:asciiTheme="majorHAnsi" w:hAnsiTheme="majorHAnsi"/>
        </w:rPr>
        <w:t>.</w:t>
      </w:r>
      <w:r w:rsidRPr="003063CB">
        <w:rPr>
          <w:rFonts w:asciiTheme="majorHAnsi" w:hAnsiTheme="majorHAnsi"/>
        </w:rPr>
        <w:t xml:space="preserve"> Credenciamento até as 09:00 h</w:t>
      </w:r>
      <w:r>
        <w:rPr>
          <w:rFonts w:asciiTheme="majorHAnsi" w:hAnsiTheme="majorHAnsi"/>
        </w:rPr>
        <w:t>oras.</w:t>
      </w:r>
      <w:r w:rsidRPr="003063CB">
        <w:rPr>
          <w:rFonts w:asciiTheme="majorHAnsi" w:hAnsiTheme="majorHAnsi"/>
        </w:rPr>
        <w:t xml:space="preserve"> Abertura do Processo às 09:15 h</w:t>
      </w:r>
      <w:r>
        <w:rPr>
          <w:rFonts w:asciiTheme="majorHAnsi" w:hAnsiTheme="majorHAnsi"/>
        </w:rPr>
        <w:t>ora</w:t>
      </w:r>
      <w:r w:rsidRPr="003063CB">
        <w:rPr>
          <w:rFonts w:asciiTheme="majorHAnsi" w:hAnsiTheme="majorHAnsi"/>
        </w:rPr>
        <w:t xml:space="preserve">s do dia 27 de </w:t>
      </w:r>
      <w:r w:rsidR="009C2836" w:rsidRPr="003063CB">
        <w:rPr>
          <w:rFonts w:asciiTheme="majorHAnsi" w:hAnsiTheme="majorHAnsi"/>
        </w:rPr>
        <w:t>abril</w:t>
      </w:r>
      <w:r w:rsidRPr="003063CB">
        <w:rPr>
          <w:rFonts w:asciiTheme="majorHAnsi" w:hAnsiTheme="majorHAnsi"/>
        </w:rPr>
        <w:t xml:space="preserve"> de 2023 na sala de sessões de licitações. Informações e esclarecimentos através do e-mail: </w:t>
      </w:r>
      <w:hyperlink r:id="rId70" w:history="1">
        <w:r w:rsidRPr="000E57B7">
          <w:rPr>
            <w:rStyle w:val="Hyperlink"/>
            <w:rFonts w:asciiTheme="majorHAnsi" w:hAnsiTheme="majorHAnsi"/>
          </w:rPr>
          <w:t>licitacao@serranopolisdeminas.mg.gov.br</w:t>
        </w:r>
      </w:hyperlink>
      <w:r>
        <w:rPr>
          <w:rFonts w:asciiTheme="majorHAnsi" w:hAnsiTheme="majorHAnsi"/>
        </w:rPr>
        <w:t xml:space="preserve"> ou pelo telefone</w:t>
      </w:r>
      <w:r w:rsidRPr="003063CB">
        <w:rPr>
          <w:rFonts w:asciiTheme="majorHAnsi" w:hAnsiTheme="majorHAnsi"/>
        </w:rPr>
        <w:t xml:space="preserve"> (38) 3220-8620.</w:t>
      </w:r>
    </w:p>
    <w:p w14:paraId="28B3D1B8" w14:textId="77777777" w:rsidR="007608BB" w:rsidRDefault="007608BB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22F5ADB" w14:textId="77777777" w:rsidR="001F5D74" w:rsidRDefault="001F5D74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7106B3A" w14:textId="77777777" w:rsidR="001F5D74" w:rsidRPr="001F5D74" w:rsidRDefault="001F5D74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F5D74">
        <w:rPr>
          <w:rFonts w:asciiTheme="majorHAnsi" w:hAnsiTheme="majorHAnsi"/>
          <w:b/>
        </w:rPr>
        <w:t>PREFEITURA MUNICIPAL DE SERRO</w:t>
      </w:r>
    </w:p>
    <w:p w14:paraId="06788944" w14:textId="77777777" w:rsidR="001F5D74" w:rsidRPr="001F5D74" w:rsidRDefault="001F5D74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E85BA4F" w14:textId="4062483F" w:rsidR="001F5D74" w:rsidRPr="001F5D74" w:rsidRDefault="001F5D74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F5D74">
        <w:rPr>
          <w:rFonts w:asciiTheme="majorHAnsi" w:hAnsiTheme="majorHAnsi"/>
          <w:b/>
        </w:rPr>
        <w:t xml:space="preserve">TOMADA DE PREÇOS </w:t>
      </w:r>
      <w:r w:rsidRPr="003063CB">
        <w:rPr>
          <w:rFonts w:asciiTheme="majorHAnsi" w:hAnsiTheme="majorHAnsi"/>
          <w:b/>
        </w:rPr>
        <w:t xml:space="preserve">TOMADA DE PREÇOS Nº </w:t>
      </w:r>
      <w:r w:rsidRPr="001F5D74">
        <w:rPr>
          <w:rFonts w:asciiTheme="majorHAnsi" w:hAnsiTheme="majorHAnsi"/>
          <w:b/>
        </w:rPr>
        <w:t xml:space="preserve">5/2023 </w:t>
      </w:r>
    </w:p>
    <w:p w14:paraId="44DACE3A" w14:textId="62A84A00" w:rsidR="001F5D74" w:rsidRDefault="001F5D74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608B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O</w:t>
      </w:r>
      <w:r w:rsidRPr="001F5D74">
        <w:rPr>
          <w:rFonts w:asciiTheme="majorHAnsi" w:hAnsiTheme="majorHAnsi"/>
        </w:rPr>
        <w:t>bra de Pavimentação das Ruas Hortências, Azaleia, Rosas, Camélias, Girassóis, Violeta e Jasmim no Bairro N.S. A</w:t>
      </w:r>
      <w:r>
        <w:rPr>
          <w:rFonts w:asciiTheme="majorHAnsi" w:hAnsiTheme="majorHAnsi"/>
        </w:rPr>
        <w:t>parecida, data 24/04/2023, informações</w:t>
      </w:r>
      <w:r w:rsidRPr="001F5D74">
        <w:rPr>
          <w:rFonts w:asciiTheme="majorHAnsi" w:hAnsiTheme="majorHAnsi"/>
        </w:rPr>
        <w:t xml:space="preserve"> </w:t>
      </w:r>
      <w:hyperlink r:id="rId71" w:history="1">
        <w:r w:rsidRPr="000E57B7">
          <w:rPr>
            <w:rStyle w:val="Hyperlink"/>
            <w:rFonts w:asciiTheme="majorHAnsi" w:hAnsiTheme="majorHAnsi"/>
          </w:rPr>
          <w:t>licitacaoeditais@serro.mg.gov.br</w:t>
        </w:r>
      </w:hyperlink>
      <w:r>
        <w:rPr>
          <w:rFonts w:asciiTheme="majorHAnsi" w:hAnsiTheme="majorHAnsi"/>
        </w:rPr>
        <w:t>, (38) 3541-1368.</w:t>
      </w:r>
    </w:p>
    <w:p w14:paraId="6FE7E1BF" w14:textId="77777777" w:rsidR="001F5D74" w:rsidRDefault="001F5D74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128FFB6" w14:textId="17FA1F71" w:rsidR="001F5D74" w:rsidRPr="001F5D74" w:rsidRDefault="001F5D74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F5D74">
        <w:rPr>
          <w:rFonts w:asciiTheme="majorHAnsi" w:hAnsiTheme="majorHAnsi"/>
          <w:b/>
        </w:rPr>
        <w:t xml:space="preserve">TOMADA DE PREÇOS </w:t>
      </w:r>
      <w:r w:rsidRPr="001F5D74">
        <w:rPr>
          <w:rFonts w:asciiTheme="majorHAnsi" w:hAnsiTheme="majorHAnsi"/>
          <w:b/>
        </w:rPr>
        <w:t xml:space="preserve">TOMADA DE PREÇOS Nº </w:t>
      </w:r>
      <w:r w:rsidRPr="001F5D74">
        <w:rPr>
          <w:rFonts w:asciiTheme="majorHAnsi" w:hAnsiTheme="majorHAnsi"/>
          <w:b/>
        </w:rPr>
        <w:t>6/2023</w:t>
      </w:r>
    </w:p>
    <w:p w14:paraId="1DBD7753" w14:textId="04305A3A" w:rsidR="001F5D74" w:rsidRPr="001F5D74" w:rsidRDefault="001F5D74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608B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O</w:t>
      </w:r>
      <w:r w:rsidRPr="001F5D74">
        <w:rPr>
          <w:rFonts w:asciiTheme="majorHAnsi" w:hAnsiTheme="majorHAnsi"/>
        </w:rPr>
        <w:t>bra de pavimentação da Rua Capivari no distrito de Capivari em Serro, data 26/04/2023, info</w:t>
      </w:r>
      <w:r>
        <w:rPr>
          <w:rFonts w:asciiTheme="majorHAnsi" w:hAnsiTheme="majorHAnsi"/>
        </w:rPr>
        <w:t>rmações</w:t>
      </w:r>
      <w:r w:rsidRPr="001F5D74">
        <w:rPr>
          <w:rFonts w:asciiTheme="majorHAnsi" w:hAnsiTheme="majorHAnsi"/>
        </w:rPr>
        <w:t xml:space="preserve">: </w:t>
      </w:r>
      <w:hyperlink r:id="rId72" w:history="1">
        <w:r w:rsidRPr="000E57B7">
          <w:rPr>
            <w:rStyle w:val="Hyperlink"/>
            <w:rFonts w:asciiTheme="majorHAnsi" w:hAnsiTheme="majorHAnsi"/>
          </w:rPr>
          <w:t>licitacaoeditais@serro.mg.gov.br</w:t>
        </w:r>
      </w:hyperlink>
      <w:r w:rsidRPr="001F5D74">
        <w:rPr>
          <w:rFonts w:asciiTheme="majorHAnsi" w:hAnsiTheme="majorHAnsi"/>
        </w:rPr>
        <w:t>, (38) 3541- 1368.</w:t>
      </w:r>
    </w:p>
    <w:p w14:paraId="4E533E10" w14:textId="77777777" w:rsidR="00366C00" w:rsidRDefault="00366C00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F8FADB4" w14:textId="77777777" w:rsidR="00B1368D" w:rsidRDefault="00B1368D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2569171" w14:textId="187CA730" w:rsidR="007608BB" w:rsidRDefault="007608BB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608BB">
        <w:rPr>
          <w:rFonts w:asciiTheme="majorHAnsi" w:hAnsiTheme="majorHAnsi"/>
          <w:b/>
        </w:rPr>
        <w:t xml:space="preserve">PREFEITURA </w:t>
      </w:r>
      <w:r w:rsidRPr="007608BB">
        <w:rPr>
          <w:rFonts w:asciiTheme="majorHAnsi" w:hAnsiTheme="majorHAnsi"/>
          <w:b/>
        </w:rPr>
        <w:t>MUNICIPAL DE SETUBINHA - TOMADA DE PREÇOS Nº 03/2023</w:t>
      </w:r>
    </w:p>
    <w:p w14:paraId="7A598A2A" w14:textId="5AE850AB" w:rsidR="00D24B63" w:rsidRDefault="007608BB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608B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Construção de 02</w:t>
      </w:r>
      <w:r w:rsidRPr="007608BB">
        <w:rPr>
          <w:rFonts w:asciiTheme="majorHAnsi" w:hAnsiTheme="majorHAnsi"/>
        </w:rPr>
        <w:t xml:space="preserve"> Quadra Poliesportiva, nas Escola Municipal João Xavier Martins e Pré Escola Municipal Eugenio </w:t>
      </w:r>
      <w:r>
        <w:rPr>
          <w:rFonts w:asciiTheme="majorHAnsi" w:hAnsiTheme="majorHAnsi"/>
        </w:rPr>
        <w:t xml:space="preserve">Ramos da Cruz - Setubinha (MG). </w:t>
      </w:r>
      <w:r w:rsidRPr="007608BB">
        <w:rPr>
          <w:rFonts w:asciiTheme="majorHAnsi" w:hAnsiTheme="majorHAnsi"/>
        </w:rPr>
        <w:t>Re</w:t>
      </w:r>
      <w:r>
        <w:rPr>
          <w:rFonts w:asciiTheme="majorHAnsi" w:hAnsiTheme="majorHAnsi"/>
        </w:rPr>
        <w:t>alizara no dia 25/04/2023 às 09:</w:t>
      </w:r>
      <w:r w:rsidRPr="007608BB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7608BB">
        <w:rPr>
          <w:rFonts w:asciiTheme="majorHAnsi" w:hAnsiTheme="majorHAnsi"/>
        </w:rPr>
        <w:t xml:space="preserve">. Demais informações a Rua Minervina Santos Pereira, 83 - Centro - Setubinha, pelo telefone (33) 3514-9213 ou e-mail </w:t>
      </w:r>
      <w:hyperlink r:id="rId73" w:history="1">
        <w:r w:rsidRPr="000E57B7">
          <w:rPr>
            <w:rStyle w:val="Hyperlink"/>
            <w:rFonts w:asciiTheme="majorHAnsi" w:hAnsiTheme="majorHAnsi"/>
          </w:rPr>
          <w:t>licitacao@setubinha.mg.gov.br</w:t>
        </w:r>
      </w:hyperlink>
      <w:r>
        <w:rPr>
          <w:rFonts w:asciiTheme="majorHAnsi" w:hAnsiTheme="majorHAnsi"/>
        </w:rPr>
        <w:t>.</w:t>
      </w:r>
    </w:p>
    <w:p w14:paraId="690B94A8" w14:textId="77777777" w:rsidR="00A82EF0" w:rsidRDefault="00A82EF0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A299A3F" w14:textId="77777777" w:rsidR="00A82EF0" w:rsidRDefault="00A82EF0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53ECB18" w14:textId="05CD98E2" w:rsidR="00A82EF0" w:rsidRDefault="00A82EF0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82EF0">
        <w:rPr>
          <w:rFonts w:asciiTheme="majorHAnsi" w:hAnsiTheme="majorHAnsi"/>
          <w:b/>
        </w:rPr>
        <w:t xml:space="preserve">PREFEITURA MUNICIPAL </w:t>
      </w:r>
      <w:r w:rsidRPr="00A82EF0">
        <w:rPr>
          <w:rFonts w:asciiTheme="majorHAnsi" w:hAnsiTheme="majorHAnsi"/>
          <w:b/>
        </w:rPr>
        <w:t>DE TAPIRA - TOMADA DE PREÇOS Nº 02.001/2023</w:t>
      </w:r>
    </w:p>
    <w:p w14:paraId="7C52D3B5" w14:textId="305D0CE9" w:rsidR="00A82EF0" w:rsidRPr="00A82EF0" w:rsidRDefault="00A82EF0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82EF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A82EF0">
        <w:rPr>
          <w:rFonts w:asciiTheme="majorHAnsi" w:hAnsiTheme="majorHAnsi"/>
        </w:rPr>
        <w:t xml:space="preserve">onstrução de uma cobertura em estrutura metálica com telha galvanizada trapezoidal, no galpão de fábrica de </w:t>
      </w:r>
      <w:r w:rsidR="009C2836" w:rsidRPr="00A82EF0">
        <w:rPr>
          <w:rFonts w:asciiTheme="majorHAnsi" w:hAnsiTheme="majorHAnsi"/>
        </w:rPr>
        <w:t>pré-moldados</w:t>
      </w:r>
      <w:r w:rsidRPr="00A82EF0">
        <w:rPr>
          <w:rFonts w:asciiTheme="majorHAnsi" w:hAnsiTheme="majorHAnsi"/>
        </w:rPr>
        <w:t xml:space="preserve"> no município de Tapira/</w:t>
      </w:r>
      <w:r w:rsidR="00C84F35" w:rsidRPr="00A82EF0">
        <w:rPr>
          <w:rFonts w:asciiTheme="majorHAnsi" w:hAnsiTheme="majorHAnsi"/>
        </w:rPr>
        <w:t>MG</w:t>
      </w:r>
      <w:r w:rsidR="00C84F35">
        <w:rPr>
          <w:rFonts w:asciiTheme="majorHAnsi" w:hAnsiTheme="majorHAnsi"/>
        </w:rPr>
        <w:t>. Abertura: 02/05/2023 às 09:00 horas.</w:t>
      </w:r>
    </w:p>
    <w:p w14:paraId="1090CF6D" w14:textId="77777777" w:rsidR="00A82EF0" w:rsidRPr="007608BB" w:rsidRDefault="00A82EF0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816587B" w14:textId="77777777" w:rsidR="00D24B63" w:rsidRDefault="00D24B63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1895794" w14:textId="37B35A2D" w:rsidR="00886ED7" w:rsidRDefault="00886ED7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886ED7">
        <w:rPr>
          <w:rFonts w:asciiTheme="majorHAnsi" w:hAnsiTheme="majorHAnsi"/>
          <w:b/>
        </w:rPr>
        <w:t xml:space="preserve">PREFEITURA </w:t>
      </w:r>
      <w:r w:rsidRPr="00886ED7">
        <w:rPr>
          <w:rFonts w:asciiTheme="majorHAnsi" w:hAnsiTheme="majorHAnsi"/>
          <w:b/>
        </w:rPr>
        <w:t>MUNICIPAL DE TEÓFILO OTONI - TOMADA DE PREÇOS Nº 001/2023</w:t>
      </w:r>
    </w:p>
    <w:p w14:paraId="4AEAF24C" w14:textId="73D0A349" w:rsidR="003233C7" w:rsidRDefault="00886ED7" w:rsidP="00B136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886ED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886ED7">
        <w:rPr>
          <w:rFonts w:asciiTheme="majorHAnsi" w:hAnsiTheme="majorHAnsi"/>
        </w:rPr>
        <w:t>xecução de obras de construção de Unidades Habitacionais n</w:t>
      </w:r>
      <w:r>
        <w:rPr>
          <w:rFonts w:asciiTheme="majorHAnsi" w:hAnsiTheme="majorHAnsi"/>
        </w:rPr>
        <w:t xml:space="preserve">o Município de Teófilo Otoni/MG, </w:t>
      </w:r>
      <w:r w:rsidRPr="00886ED7">
        <w:rPr>
          <w:rFonts w:asciiTheme="majorHAnsi" w:hAnsiTheme="majorHAnsi"/>
        </w:rPr>
        <w:t xml:space="preserve">no dia 24/04/2023, às </w:t>
      </w:r>
      <w:r>
        <w:rPr>
          <w:rFonts w:asciiTheme="majorHAnsi" w:hAnsiTheme="majorHAnsi"/>
        </w:rPr>
        <w:t>0</w:t>
      </w:r>
      <w:r w:rsidRPr="00886ED7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886ED7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</w:t>
      </w:r>
      <w:r w:rsidRPr="00886ED7">
        <w:rPr>
          <w:rFonts w:asciiTheme="majorHAnsi" w:hAnsiTheme="majorHAnsi"/>
        </w:rPr>
        <w:t>Íntegra do edital e demais informações atinentes ao certame estarão à disposição dos interessados na sala da Divisão de Licitação, situada na Avenida Luiz Boali nº 230, Centro, em dias úteis, no horário de 08</w:t>
      </w:r>
      <w:r>
        <w:rPr>
          <w:rFonts w:asciiTheme="majorHAnsi" w:hAnsiTheme="majorHAnsi"/>
        </w:rPr>
        <w:t xml:space="preserve">:00 </w:t>
      </w:r>
      <w:r w:rsidRPr="00886ED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86ED7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886ED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86ED7">
        <w:rPr>
          <w:rFonts w:asciiTheme="majorHAnsi" w:hAnsiTheme="majorHAnsi"/>
        </w:rPr>
        <w:t xml:space="preserve">, no site: </w:t>
      </w:r>
      <w:hyperlink r:id="rId74" w:history="1">
        <w:r w:rsidRPr="000E57B7">
          <w:rPr>
            <w:rStyle w:val="Hyperlink"/>
            <w:rFonts w:asciiTheme="majorHAnsi" w:hAnsiTheme="majorHAnsi"/>
          </w:rPr>
          <w:t>https://transparencia.teofilootoni.mg.gov.br/#df1b1a7c7b2a290bcb31e32771e610784662739a88807c0dacac58ede5f391a7530e299dc302d611ee73cb143fc22eaf93592e53e7b5bdb01b00a0b8d28dae460c141dd2ff83412e4dc1c31b16b25f33144a9e5620ea73b13f5bc1c59411d98439ad226e8af03840603796067d87afe130812cf3de24982d0e306f9e61e764e5</w:t>
        </w:r>
      </w:hyperlink>
      <w:r>
        <w:rPr>
          <w:rFonts w:asciiTheme="majorHAnsi" w:hAnsiTheme="majorHAnsi"/>
        </w:rPr>
        <w:t xml:space="preserve"> ou pelo e-mail: </w:t>
      </w:r>
      <w:hyperlink r:id="rId75" w:history="1">
        <w:r w:rsidRPr="000E57B7">
          <w:rPr>
            <w:rStyle w:val="Hyperlink"/>
            <w:rFonts w:asciiTheme="majorHAnsi" w:hAnsiTheme="majorHAnsi"/>
          </w:rPr>
          <w:t>licitacao@teofilootoni.mg.gov.br</w:t>
        </w:r>
      </w:hyperlink>
      <w:r w:rsidRPr="00886ED7">
        <w:rPr>
          <w:rFonts w:asciiTheme="majorHAnsi" w:hAnsiTheme="majorHAnsi"/>
        </w:rPr>
        <w:t xml:space="preserve">. </w:t>
      </w:r>
    </w:p>
    <w:p w14:paraId="26150C60" w14:textId="77777777" w:rsidR="00886ED7" w:rsidRDefault="00886ED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24CEAF" w14:textId="77777777" w:rsidR="00F35BEA" w:rsidRDefault="00F35BE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35AB71" w14:textId="76DCAC43" w:rsidR="00F35BEA" w:rsidRPr="00F35BEA" w:rsidRDefault="00F35BE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35BEA">
        <w:rPr>
          <w:rFonts w:asciiTheme="majorHAnsi" w:hAnsiTheme="majorHAnsi"/>
          <w:b/>
        </w:rPr>
        <w:t>PREFEITURA MUNICIPAL DE TOCOS DO MOJI - CONCORRÊNCIA PÚBLICA Nº 003/2023</w:t>
      </w:r>
    </w:p>
    <w:p w14:paraId="5992B816" w14:textId="46B9042B" w:rsidR="00AD699F" w:rsidRDefault="00F35BE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5BE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O</w:t>
      </w:r>
      <w:r w:rsidRPr="00F35BEA">
        <w:rPr>
          <w:rFonts w:asciiTheme="majorHAnsi" w:hAnsiTheme="majorHAnsi"/>
        </w:rPr>
        <w:t xml:space="preserve">bra de calçamento de vias rurais com pisos pré-moldados de concreto do tipo intertravado 16 faces e meio-fio pré-moldado, </w:t>
      </w:r>
      <w:r>
        <w:rPr>
          <w:rFonts w:asciiTheme="majorHAnsi" w:hAnsiTheme="majorHAnsi"/>
        </w:rPr>
        <w:t>dividido em dois trechos, sendo,</w:t>
      </w:r>
      <w:r w:rsidRPr="00F35BEA">
        <w:rPr>
          <w:rFonts w:asciiTheme="majorHAnsi" w:hAnsiTheme="majorHAnsi"/>
        </w:rPr>
        <w:t xml:space="preserve"> Trecho 1 iniciando próximo à casa do Sr. Airton e terminando próximo </w:t>
      </w:r>
      <w:r w:rsidR="009C2836" w:rsidRPr="00F35BEA">
        <w:rPr>
          <w:rFonts w:asciiTheme="majorHAnsi" w:hAnsiTheme="majorHAnsi"/>
        </w:rPr>
        <w:t>à</w:t>
      </w:r>
      <w:r w:rsidRPr="00F35BEA">
        <w:rPr>
          <w:rFonts w:asciiTheme="majorHAnsi" w:hAnsiTheme="majorHAnsi"/>
        </w:rPr>
        <w:t xml:space="preserve"> casa do Sr. João Camargo com um comprimento de 600 m. Trecho 2 iniciando a 280 m da casa do Sr. Maurício que é o final, do Distrito Fernandes para a Fazenda Velha, no Município de Tocos do Moji – MG, conforme especificado no anexo I do Edital. A sessão com entrega e abertura dos envelopes será no dia 09 de maio de 2023, até as 09</w:t>
      </w:r>
      <w:r w:rsidR="00AD699F">
        <w:rPr>
          <w:rFonts w:asciiTheme="majorHAnsi" w:hAnsiTheme="majorHAnsi"/>
        </w:rPr>
        <w:t>:30</w:t>
      </w:r>
      <w:r w:rsidRPr="00F35BEA">
        <w:rPr>
          <w:rFonts w:asciiTheme="majorHAnsi" w:hAnsiTheme="majorHAnsi"/>
        </w:rPr>
        <w:t xml:space="preserve">. </w:t>
      </w:r>
      <w:r w:rsidR="00AD699F" w:rsidRPr="00F35BEA">
        <w:rPr>
          <w:rFonts w:asciiTheme="majorHAnsi" w:hAnsiTheme="majorHAnsi"/>
        </w:rPr>
        <w:t>Credenciamento</w:t>
      </w:r>
      <w:r w:rsidRPr="00F35BEA">
        <w:rPr>
          <w:rFonts w:asciiTheme="majorHAnsi" w:hAnsiTheme="majorHAnsi"/>
        </w:rPr>
        <w:t xml:space="preserve"> às 09</w:t>
      </w:r>
      <w:r w:rsidR="00AD699F">
        <w:rPr>
          <w:rFonts w:asciiTheme="majorHAnsi" w:hAnsiTheme="majorHAnsi"/>
        </w:rPr>
        <w:t xml:space="preserve">:30 </w:t>
      </w:r>
      <w:r w:rsidRPr="00F35BEA">
        <w:rPr>
          <w:rFonts w:asciiTheme="majorHAnsi" w:hAnsiTheme="majorHAnsi"/>
        </w:rPr>
        <w:t>h</w:t>
      </w:r>
      <w:r w:rsidR="00AD699F">
        <w:rPr>
          <w:rFonts w:asciiTheme="majorHAnsi" w:hAnsiTheme="majorHAnsi"/>
        </w:rPr>
        <w:t>oras</w:t>
      </w:r>
      <w:r w:rsidRPr="00F35BEA">
        <w:rPr>
          <w:rFonts w:asciiTheme="majorHAnsi" w:hAnsiTheme="majorHAnsi"/>
        </w:rPr>
        <w:t xml:space="preserve">. </w:t>
      </w:r>
      <w:r w:rsidR="00AD699F" w:rsidRPr="00F35BEA">
        <w:rPr>
          <w:rFonts w:asciiTheme="majorHAnsi" w:hAnsiTheme="majorHAnsi"/>
        </w:rPr>
        <w:t>Início do certame</w:t>
      </w:r>
      <w:r w:rsidRPr="00F35BEA">
        <w:rPr>
          <w:rFonts w:asciiTheme="majorHAnsi" w:hAnsiTheme="majorHAnsi"/>
        </w:rPr>
        <w:t>. O Edital e maiores informações estão disponíveis na Sede da Prefeitura Municipal sito à Rua A</w:t>
      </w:r>
      <w:r w:rsidR="00AD699F">
        <w:rPr>
          <w:rFonts w:asciiTheme="majorHAnsi" w:hAnsiTheme="majorHAnsi"/>
        </w:rPr>
        <w:t>ntonio Mariano da Silva, nº 36,</w:t>
      </w:r>
      <w:r w:rsidRPr="00F35BEA">
        <w:rPr>
          <w:rFonts w:asciiTheme="majorHAnsi" w:hAnsiTheme="majorHAnsi"/>
        </w:rPr>
        <w:t xml:space="preserve"> </w:t>
      </w:r>
      <w:r w:rsidR="009C2836" w:rsidRPr="00F35BEA">
        <w:rPr>
          <w:rFonts w:asciiTheme="majorHAnsi" w:hAnsiTheme="majorHAnsi"/>
        </w:rPr>
        <w:t>C</w:t>
      </w:r>
      <w:r w:rsidR="009C2836">
        <w:rPr>
          <w:rFonts w:asciiTheme="majorHAnsi" w:hAnsiTheme="majorHAnsi"/>
        </w:rPr>
        <w:t>entro, e</w:t>
      </w:r>
      <w:r w:rsidR="00AD699F">
        <w:rPr>
          <w:rFonts w:asciiTheme="majorHAnsi" w:hAnsiTheme="majorHAnsi"/>
        </w:rPr>
        <w:t xml:space="preserve"> pelo site </w:t>
      </w:r>
      <w:hyperlink r:id="rId76" w:history="1">
        <w:r w:rsidR="00AD699F" w:rsidRPr="000E57B7">
          <w:rPr>
            <w:rStyle w:val="Hyperlink"/>
            <w:rFonts w:asciiTheme="majorHAnsi" w:hAnsiTheme="majorHAnsi"/>
          </w:rPr>
          <w:t>www.tocosdomoji.mg.gov.br</w:t>
        </w:r>
      </w:hyperlink>
      <w:r w:rsidR="00AD699F">
        <w:rPr>
          <w:rFonts w:asciiTheme="majorHAnsi" w:hAnsiTheme="majorHAnsi"/>
        </w:rPr>
        <w:t>.</w:t>
      </w:r>
    </w:p>
    <w:p w14:paraId="47EB1400" w14:textId="77777777" w:rsidR="00AD699F" w:rsidRDefault="00AD699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F86F4E" w14:textId="77777777" w:rsidR="00D31CA8" w:rsidRPr="00543DA7" w:rsidRDefault="00D31C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5E77CE" w14:textId="77777777" w:rsidR="00543DA7" w:rsidRPr="00A36789" w:rsidRDefault="00543DA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66C00">
        <w:rPr>
          <w:rFonts w:asciiTheme="majorHAnsi" w:hAnsiTheme="majorHAnsi"/>
          <w:b/>
        </w:rPr>
        <w:t>PREFEITURA MUNICIPAL</w:t>
      </w:r>
      <w:r w:rsidRPr="00A36789">
        <w:rPr>
          <w:rFonts w:asciiTheme="majorHAnsi" w:hAnsiTheme="majorHAnsi"/>
          <w:b/>
        </w:rPr>
        <w:t xml:space="preserve"> DE TOCANTINS </w:t>
      </w:r>
      <w:r w:rsidRPr="00A36789">
        <w:rPr>
          <w:rFonts w:asciiTheme="majorHAnsi" w:hAnsiTheme="majorHAnsi"/>
          <w:b/>
        </w:rPr>
        <w:t>- CONCORRÊNCIA Nº 1/2023</w:t>
      </w:r>
    </w:p>
    <w:p w14:paraId="76D2D275" w14:textId="4E1EB98C" w:rsidR="00D31CA8" w:rsidRPr="00543DA7" w:rsidRDefault="00543DA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5B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43DA7">
        <w:rPr>
          <w:rFonts w:asciiTheme="majorHAnsi" w:hAnsiTheme="majorHAnsi"/>
        </w:rPr>
        <w:t xml:space="preserve">xecução de obras de engenharia para construção de drenagem pluvial em PEAD, nas Ruas Francisco Moisés de Souza, R. Cap. Francisco Teixeira, R Pedro de Oliveira Marquês, R. Dom Manoel Rocha e R. Prefeito Corado </w:t>
      </w:r>
      <w:r>
        <w:rPr>
          <w:rFonts w:asciiTheme="majorHAnsi" w:hAnsiTheme="majorHAnsi"/>
        </w:rPr>
        <w:t xml:space="preserve">Roberti - Centro - Tocantins/MG. </w:t>
      </w:r>
      <w:r w:rsidRPr="00543DA7">
        <w:rPr>
          <w:rFonts w:asciiTheme="majorHAnsi" w:hAnsiTheme="majorHAnsi"/>
        </w:rPr>
        <w:t xml:space="preserve">Abertura: 05/05/2023 às 08:00 horas. Local: Sala de Licitações da Prefeitura Municipal de </w:t>
      </w:r>
      <w:r w:rsidR="008E7788" w:rsidRPr="00543DA7">
        <w:rPr>
          <w:rFonts w:asciiTheme="majorHAnsi" w:hAnsiTheme="majorHAnsi"/>
        </w:rPr>
        <w:t>Tocantins</w:t>
      </w:r>
      <w:r w:rsidRPr="00543DA7">
        <w:rPr>
          <w:rFonts w:asciiTheme="majorHAnsi" w:hAnsiTheme="majorHAnsi"/>
        </w:rPr>
        <w:t>, Avenida Padre Macário, 129, Centro, Tocantins - MG</w:t>
      </w:r>
      <w:r w:rsidRPr="00543DA7">
        <w:rPr>
          <w:rFonts w:asciiTheme="majorHAnsi" w:hAnsiTheme="majorHAnsi"/>
        </w:rPr>
        <w:t xml:space="preserve">. O Edital completo e os anexos do projeto encontram-se disponíveis no site da Prefeitura Municipal de </w:t>
      </w:r>
      <w:r w:rsidRPr="00543DA7">
        <w:rPr>
          <w:rFonts w:asciiTheme="majorHAnsi" w:hAnsiTheme="majorHAnsi"/>
        </w:rPr>
        <w:t>Tocantins</w:t>
      </w:r>
      <w:r w:rsidRPr="00543DA7">
        <w:rPr>
          <w:rFonts w:asciiTheme="majorHAnsi" w:hAnsiTheme="majorHAnsi"/>
        </w:rPr>
        <w:t xml:space="preserve">: </w:t>
      </w:r>
      <w:hyperlink r:id="rId77" w:history="1">
        <w:r w:rsidRPr="000E57B7">
          <w:rPr>
            <w:rStyle w:val="Hyperlink"/>
            <w:rFonts w:asciiTheme="majorHAnsi" w:hAnsiTheme="majorHAnsi"/>
          </w:rPr>
          <w:t>www.tocantins.mg.gov.br</w:t>
        </w:r>
      </w:hyperlink>
      <w:r w:rsidRPr="00543DA7">
        <w:rPr>
          <w:rFonts w:asciiTheme="majorHAnsi" w:hAnsiTheme="majorHAnsi"/>
        </w:rPr>
        <w:t xml:space="preserve">. Informações e dúvidas sobre o edital no Departamento de Compras e Licitações de </w:t>
      </w:r>
      <w:r w:rsidRPr="00543DA7">
        <w:rPr>
          <w:rFonts w:asciiTheme="majorHAnsi" w:hAnsiTheme="majorHAnsi"/>
        </w:rPr>
        <w:t>Tocantins</w:t>
      </w:r>
      <w:r w:rsidRPr="00543DA7">
        <w:rPr>
          <w:rFonts w:asciiTheme="majorHAnsi" w:hAnsiTheme="majorHAnsi"/>
        </w:rPr>
        <w:t xml:space="preserve">, pelo e-mail: </w:t>
      </w:r>
      <w:hyperlink r:id="rId78" w:history="1">
        <w:r w:rsidRPr="000E57B7">
          <w:rPr>
            <w:rStyle w:val="Hyperlink"/>
            <w:rFonts w:asciiTheme="majorHAnsi" w:hAnsiTheme="majorHAnsi"/>
          </w:rPr>
          <w:t>licitacao@tocantins.mg.gov.br</w:t>
        </w:r>
      </w:hyperlink>
      <w:r>
        <w:rPr>
          <w:rFonts w:asciiTheme="majorHAnsi" w:hAnsiTheme="majorHAnsi"/>
        </w:rPr>
        <w:t>.</w:t>
      </w:r>
      <w:r w:rsidRPr="00543DA7">
        <w:rPr>
          <w:rFonts w:asciiTheme="majorHAnsi" w:hAnsiTheme="majorHAnsi"/>
        </w:rPr>
        <w:t xml:space="preserve"> Informações e dúvidas técnicas no telefone: (32) 9 9913-0723.</w:t>
      </w:r>
    </w:p>
    <w:p w14:paraId="248C92CB" w14:textId="77777777" w:rsidR="00D31CA8" w:rsidRDefault="00D31C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20F1E3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FF57F6" w14:textId="65973B30" w:rsidR="00D31CA8" w:rsidRDefault="00D31C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1CA8">
        <w:rPr>
          <w:rFonts w:asciiTheme="majorHAnsi" w:hAnsiTheme="majorHAnsi"/>
          <w:b/>
        </w:rPr>
        <w:t xml:space="preserve">PREFEITURA MUNICIPAL </w:t>
      </w:r>
      <w:r w:rsidRPr="00D31CA8">
        <w:rPr>
          <w:rFonts w:asciiTheme="majorHAnsi" w:hAnsiTheme="majorHAnsi"/>
          <w:b/>
        </w:rPr>
        <w:t>DE VIÇOSA - CONCORRÊNCIA Nº 03/2023</w:t>
      </w:r>
    </w:p>
    <w:p w14:paraId="03E4B8EE" w14:textId="5B6D5BD2" w:rsidR="00D31CA8" w:rsidRPr="00D31CA8" w:rsidRDefault="00D31C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5B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O</w:t>
      </w:r>
      <w:r w:rsidRPr="00D31CA8">
        <w:rPr>
          <w:rFonts w:asciiTheme="majorHAnsi" w:hAnsiTheme="majorHAnsi"/>
        </w:rPr>
        <w:t>bra de reforma da estação ferroviária</w:t>
      </w:r>
      <w:r>
        <w:rPr>
          <w:rFonts w:asciiTheme="majorHAnsi" w:hAnsiTheme="majorHAnsi"/>
        </w:rPr>
        <w:t xml:space="preserve"> no bairro Silvestre, Viçosa-MG</w:t>
      </w:r>
      <w:r w:rsidRPr="00D31CA8">
        <w:rPr>
          <w:rFonts w:asciiTheme="majorHAnsi" w:hAnsiTheme="majorHAnsi"/>
        </w:rPr>
        <w:t>. A data e hora de entrega dos envelopes nº 01 – documentação e nº 02 – Pro</w:t>
      </w:r>
      <w:r>
        <w:rPr>
          <w:rFonts w:asciiTheme="majorHAnsi" w:hAnsiTheme="majorHAnsi"/>
        </w:rPr>
        <w:t>posta Financeira será até as 09:00 horas</w:t>
      </w:r>
      <w:r w:rsidRPr="00D31CA8">
        <w:rPr>
          <w:rFonts w:asciiTheme="majorHAnsi" w:hAnsiTheme="majorHAnsi"/>
        </w:rPr>
        <w:t xml:space="preserve"> do dia 23 de maio de 2023, no Protocolo Geral do Centro Administrativo Prefeito Antônio Chequer, cito à Rua Gomes Barbosa, n° 803, Cen</w:t>
      </w:r>
      <w:r>
        <w:rPr>
          <w:rFonts w:asciiTheme="majorHAnsi" w:hAnsiTheme="majorHAnsi"/>
        </w:rPr>
        <w:t>tro, CEP: 36.570.101, Viçosa-MG</w:t>
      </w:r>
      <w:r w:rsidRPr="00D31CA8">
        <w:rPr>
          <w:rFonts w:asciiTheme="majorHAnsi" w:hAnsiTheme="majorHAnsi"/>
        </w:rPr>
        <w:t>. O Edital pode ser retirado no Departamento de Material, Compras e Licitações, ou através do site</w:t>
      </w:r>
      <w:r>
        <w:rPr>
          <w:rFonts w:asciiTheme="majorHAnsi" w:hAnsiTheme="majorHAnsi"/>
        </w:rPr>
        <w:t xml:space="preserve"> </w:t>
      </w:r>
      <w:hyperlink r:id="rId79" w:history="1">
        <w:r w:rsidRPr="000E57B7">
          <w:rPr>
            <w:rStyle w:val="Hyperlink"/>
            <w:rFonts w:asciiTheme="majorHAnsi" w:hAnsiTheme="majorHAnsi"/>
          </w:rPr>
          <w:t>www.vicosa.mg.gov.br</w:t>
        </w:r>
      </w:hyperlink>
      <w:r>
        <w:rPr>
          <w:rFonts w:asciiTheme="majorHAnsi" w:hAnsiTheme="majorHAnsi"/>
        </w:rPr>
        <w:t>.</w:t>
      </w:r>
    </w:p>
    <w:p w14:paraId="606C17C6" w14:textId="77777777" w:rsidR="00886ED7" w:rsidRDefault="00886ED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3A6617" w14:textId="77777777" w:rsidR="00DD6956" w:rsidRDefault="00DD69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EC8994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66ACC2" w14:textId="77777777" w:rsidR="00B1368D" w:rsidRDefault="00B1368D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2585220" w14:textId="460B47EF" w:rsidR="00ED7CA5" w:rsidRDefault="00ED7CA5" w:rsidP="00B1368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26FCA9D0" w14:textId="77777777" w:rsidR="00ED7CA5" w:rsidRDefault="00ED7CA5" w:rsidP="00B1368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6A80C2F4" w14:textId="77777777" w:rsidR="00366C00" w:rsidRDefault="00366C00" w:rsidP="00B1368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4285FADD" w14:textId="6DE00B12" w:rsidR="00ED7CA5" w:rsidRPr="00ED7CA5" w:rsidRDefault="00ED7CA5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ED7CA5">
        <w:rPr>
          <w:rFonts w:asciiTheme="majorHAnsi" w:hAnsiTheme="majorHAnsi" w:cstheme="majorHAnsi"/>
          <w:b/>
        </w:rPr>
        <w:t xml:space="preserve">EMBASA - </w:t>
      </w:r>
      <w:r w:rsidRPr="00ED7CA5">
        <w:rPr>
          <w:rFonts w:asciiTheme="majorHAnsi" w:hAnsiTheme="majorHAnsi"/>
          <w:b/>
        </w:rPr>
        <w:t>EMPRESA BAIANA DE ÁGUAS E SANEAMENTO S.A. - AVISO DA LICITAÇÃO Nº 034/23</w:t>
      </w:r>
    </w:p>
    <w:p w14:paraId="39D37E95" w14:textId="569DEB1C" w:rsidR="00ED7CA5" w:rsidRPr="00ED7CA5" w:rsidRDefault="00ED7CA5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Pr="00ED7CA5">
        <w:rPr>
          <w:rFonts w:asciiTheme="majorHAnsi" w:hAnsiTheme="majorHAnsi"/>
        </w:rPr>
        <w:t>Construção de travessia subterrânea modelo “Tunnel Liner” sob linha férrea e assentamento de tubulações no Município de Senhor do Bonfim. Disputa: 28/04/2023 às 10</w:t>
      </w:r>
      <w:r>
        <w:rPr>
          <w:rFonts w:asciiTheme="majorHAnsi" w:hAnsiTheme="majorHAnsi"/>
        </w:rPr>
        <w:t xml:space="preserve">:00 </w:t>
      </w:r>
      <w:r w:rsidRPr="00ED7CA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ED7CA5">
        <w:rPr>
          <w:rFonts w:asciiTheme="majorHAnsi" w:hAnsiTheme="majorHAnsi"/>
        </w:rPr>
        <w:t>. Recursos Financeiros: Próprios. O Edital e seus anexos encontram-se disponíveis para download n</w:t>
      </w:r>
      <w:r>
        <w:rPr>
          <w:rFonts w:asciiTheme="majorHAnsi" w:hAnsiTheme="majorHAnsi"/>
        </w:rPr>
        <w:t xml:space="preserve">o site </w:t>
      </w:r>
      <w:hyperlink r:id="rId80" w:history="1">
        <w:r w:rsidRPr="000E57B7">
          <w:rPr>
            <w:rStyle w:val="Hyperlink"/>
            <w:rFonts w:asciiTheme="majorHAnsi" w:hAnsiTheme="majorHAnsi"/>
          </w:rPr>
          <w:t>http://www.licitacoes-e.com.br/</w:t>
        </w:r>
      </w:hyperlink>
      <w:r w:rsidRPr="00ED7CA5">
        <w:rPr>
          <w:rFonts w:asciiTheme="majorHAnsi" w:hAnsiTheme="majorHAnsi"/>
        </w:rPr>
        <w:t xml:space="preserve">. O cadastro da proposta deverá ser feito no site http:// </w:t>
      </w:r>
      <w:hyperlink r:id="rId81" w:history="1">
        <w:r w:rsidRPr="000E57B7">
          <w:rPr>
            <w:rStyle w:val="Hyperlink"/>
            <w:rFonts w:asciiTheme="majorHAnsi" w:hAnsiTheme="majorHAnsi"/>
          </w:rPr>
          <w:t>www.licitacoes-e.com.br/</w:t>
        </w:r>
      </w:hyperlink>
      <w:r w:rsidRPr="00ED7CA5">
        <w:rPr>
          <w:rFonts w:asciiTheme="majorHAnsi" w:hAnsiTheme="majorHAnsi"/>
        </w:rPr>
        <w:t>, antes da abertura da sessão pública. Informações através do e-mail: mailto:</w:t>
      </w:r>
      <w:r>
        <w:rPr>
          <w:rFonts w:asciiTheme="majorHAnsi" w:hAnsiTheme="majorHAnsi"/>
        </w:rPr>
        <w:t xml:space="preserve"> </w:t>
      </w:r>
      <w:hyperlink r:id="rId82" w:history="1">
        <w:r w:rsidRPr="000E57B7">
          <w:rPr>
            <w:rStyle w:val="Hyperlink"/>
            <w:rFonts w:asciiTheme="majorHAnsi" w:hAnsiTheme="majorHAnsi"/>
          </w:rPr>
          <w:t>plc.esclarecimentos@embasa.ba.gov.br</w:t>
        </w:r>
      </w:hyperlink>
      <w:r w:rsidRPr="00ED7CA5">
        <w:rPr>
          <w:rFonts w:asciiTheme="majorHAnsi" w:hAnsiTheme="majorHAnsi"/>
        </w:rPr>
        <w:t xml:space="preserve"> ou por telefone: (71) 3372-4756/4764. </w:t>
      </w:r>
    </w:p>
    <w:p w14:paraId="4F16D47C" w14:textId="77777777" w:rsidR="00A1570B" w:rsidRDefault="00A1570B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8BF9E56" w14:textId="77777777" w:rsidR="005A732E" w:rsidRDefault="005A732E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0D2A63A" w14:textId="2014D51C" w:rsidR="005A732E" w:rsidRDefault="005A732E" w:rsidP="00B1368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r>
        <w:rPr>
          <w:rFonts w:asciiTheme="majorHAnsi" w:hAnsiTheme="majorHAnsi" w:cstheme="majorHAnsi"/>
          <w:b/>
        </w:rPr>
        <w:t>ESPÍRITO SANTO</w:t>
      </w:r>
    </w:p>
    <w:p w14:paraId="507127E8" w14:textId="77777777" w:rsidR="005A732E" w:rsidRPr="00B1368D" w:rsidRDefault="005A732E" w:rsidP="00B136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8C3EDFE" w14:textId="77777777" w:rsidR="00366C00" w:rsidRPr="00B1368D" w:rsidRDefault="00366C00" w:rsidP="00B136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A40673D" w14:textId="7A205D70" w:rsidR="005A732E" w:rsidRPr="005A732E" w:rsidRDefault="005A732E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5A732E">
        <w:rPr>
          <w:rFonts w:asciiTheme="majorHAnsi" w:hAnsiTheme="majorHAnsi"/>
          <w:b/>
        </w:rPr>
        <w:t>DER - DEPARTAMENTO DE EDIFICAÇÕES E DE RODOVIAS DO ESTADO DO ESPÍRITO SANTO - CONCORRÊNCIA PÚBLICA Nº 011/2023</w:t>
      </w:r>
    </w:p>
    <w:p w14:paraId="162F44B3" w14:textId="63EC6A4F" w:rsidR="00227F54" w:rsidRPr="00227F54" w:rsidRDefault="005A732E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5A732E">
        <w:rPr>
          <w:rFonts w:asciiTheme="majorHAnsi" w:hAnsiTheme="majorHAnsi"/>
        </w:rPr>
        <w:t>Objeto: Contratação de empresa para fornecimento e instalação de climatização e serviços complementares na EEEFM Ari</w:t>
      </w:r>
      <w:r w:rsidR="00227F54">
        <w:rPr>
          <w:rFonts w:asciiTheme="majorHAnsi" w:hAnsiTheme="majorHAnsi"/>
        </w:rPr>
        <w:t xml:space="preserve">stóbulo Barbosa Leão - Serra/ES. </w:t>
      </w:r>
      <w:r w:rsidRPr="005A732E">
        <w:rPr>
          <w:rFonts w:asciiTheme="majorHAnsi" w:hAnsiTheme="majorHAnsi"/>
        </w:rPr>
        <w:t>Valor estimado: R$ 15.90</w:t>
      </w:r>
      <w:r w:rsidR="00227F54">
        <w:rPr>
          <w:rFonts w:asciiTheme="majorHAnsi" w:hAnsiTheme="majorHAnsi"/>
        </w:rPr>
        <w:t xml:space="preserve">6.324,05. </w:t>
      </w:r>
      <w:r w:rsidRPr="005A732E">
        <w:rPr>
          <w:rFonts w:asciiTheme="majorHAnsi" w:hAnsiTheme="majorHAnsi"/>
        </w:rPr>
        <w:t>Prazo de vigência: 540 dias corridos. Prazo de execução: 360 dias corridos. Abertura da Sessão Pública: 16/05/2023 às 10:00</w:t>
      </w:r>
      <w:r w:rsidR="00227F54">
        <w:rPr>
          <w:rFonts w:asciiTheme="majorHAnsi" w:hAnsiTheme="majorHAnsi"/>
        </w:rPr>
        <w:t xml:space="preserve"> horas</w:t>
      </w:r>
      <w:r w:rsidRPr="005A732E">
        <w:rPr>
          <w:rFonts w:asciiTheme="majorHAnsi" w:hAnsiTheme="majorHAnsi"/>
        </w:rPr>
        <w:t>. Local da realização da sessão pública:</w:t>
      </w:r>
      <w:r w:rsidR="00227F54">
        <w:rPr>
          <w:rFonts w:asciiTheme="majorHAnsi" w:hAnsiTheme="majorHAnsi"/>
        </w:rPr>
        <w:t xml:space="preserve"> </w:t>
      </w:r>
      <w:r w:rsidRPr="005A732E">
        <w:rPr>
          <w:rFonts w:asciiTheme="majorHAnsi" w:hAnsiTheme="majorHAnsi"/>
        </w:rPr>
        <w:t xml:space="preserve">Av. Marechal Mascarenhas de Moraes, nº 1501, Ilha de Santa Maria - Vitoria/ES. O Edital estará disponível no site do DER-ES: </w:t>
      </w:r>
      <w:hyperlink r:id="rId83" w:history="1">
        <w:r w:rsidR="00227F54" w:rsidRPr="000E57B7">
          <w:rPr>
            <w:rStyle w:val="Hyperlink"/>
            <w:rFonts w:asciiTheme="majorHAnsi" w:hAnsiTheme="majorHAnsi"/>
          </w:rPr>
          <w:t>https://der.es.gov.br/licitacoes-2</w:t>
        </w:r>
      </w:hyperlink>
      <w:r w:rsidRPr="005A732E">
        <w:rPr>
          <w:rFonts w:asciiTheme="majorHAnsi" w:hAnsiTheme="majorHAnsi"/>
        </w:rPr>
        <w:t xml:space="preserve">, a partir do dia 10/04/2023. Contato: (27) 3636.2139 para esclarecimento de dúvidas: </w:t>
      </w:r>
      <w:hyperlink r:id="rId84" w:history="1">
        <w:r w:rsidR="00227F54" w:rsidRPr="000E57B7">
          <w:rPr>
            <w:rStyle w:val="Hyperlink"/>
            <w:rFonts w:asciiTheme="majorHAnsi" w:hAnsiTheme="majorHAnsi"/>
          </w:rPr>
          <w:t>cpl-edificacoes@der.es.gov.br</w:t>
        </w:r>
      </w:hyperlink>
      <w:r w:rsidR="00227F54">
        <w:rPr>
          <w:rFonts w:asciiTheme="majorHAnsi" w:hAnsiTheme="majorHAnsi"/>
        </w:rPr>
        <w:t>.</w:t>
      </w:r>
    </w:p>
    <w:p w14:paraId="6A2A4060" w14:textId="77777777" w:rsidR="005A732E" w:rsidRPr="00B1368D" w:rsidRDefault="005A732E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1F49BE2" w14:textId="77777777" w:rsidR="005A732E" w:rsidRPr="00B1368D" w:rsidRDefault="005A732E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824C616" w14:textId="2E291F48" w:rsidR="005A732E" w:rsidRPr="005A732E" w:rsidRDefault="005A732E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5A732E">
        <w:rPr>
          <w:rFonts w:asciiTheme="majorHAnsi" w:hAnsiTheme="majorHAnsi"/>
          <w:b/>
        </w:rPr>
        <w:t>CESAN - COMPANHIA ESPÍRITO SANTENSE DE SANEAMENTO - LICITAÇÃO N° 019/2022</w:t>
      </w:r>
    </w:p>
    <w:p w14:paraId="500D145A" w14:textId="175DC2FF" w:rsidR="005A732E" w:rsidRPr="005A732E" w:rsidRDefault="005A732E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5A732E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R</w:t>
      </w:r>
      <w:r w:rsidRPr="005A732E">
        <w:rPr>
          <w:rFonts w:asciiTheme="majorHAnsi" w:hAnsiTheme="majorHAnsi"/>
        </w:rPr>
        <w:t>edução do volume perdido por meio de ações de controle das perdas reais, vinculadas a metas de performance por desempenho, no Municípi</w:t>
      </w:r>
      <w:r>
        <w:rPr>
          <w:rFonts w:asciiTheme="majorHAnsi" w:hAnsiTheme="majorHAnsi"/>
        </w:rPr>
        <w:t xml:space="preserve">o De Vila Velha/ Espírito Santo. </w:t>
      </w:r>
      <w:r w:rsidRPr="005A732E">
        <w:rPr>
          <w:rFonts w:asciiTheme="majorHAnsi" w:hAnsiTheme="majorHAnsi"/>
        </w:rPr>
        <w:t>Abertura: dia 16/06/2023 às 09:30 horas, na sala de licitações da CESAN, situada na Av. Governador Bley, 186, Edifício BEMGE, 3º Andar, Centro</w:t>
      </w:r>
      <w:r>
        <w:rPr>
          <w:rFonts w:asciiTheme="majorHAnsi" w:hAnsiTheme="majorHAnsi"/>
        </w:rPr>
        <w:t xml:space="preserve">, Vitória, ES - CEP: 29.010-150. </w:t>
      </w:r>
      <w:r w:rsidRPr="005A732E">
        <w:rPr>
          <w:rFonts w:asciiTheme="majorHAnsi" w:hAnsiTheme="majorHAnsi"/>
        </w:rPr>
        <w:t>O Edital e seus anexos encontram-se disponíveis para download no site</w:t>
      </w:r>
      <w:r>
        <w:rPr>
          <w:rFonts w:asciiTheme="majorHAnsi" w:hAnsiTheme="majorHAnsi"/>
        </w:rPr>
        <w:t xml:space="preserve">: </w:t>
      </w:r>
      <w:hyperlink r:id="rId85" w:history="1">
        <w:r w:rsidRPr="000E57B7">
          <w:rPr>
            <w:rStyle w:val="Hyperlink"/>
            <w:rFonts w:asciiTheme="majorHAnsi" w:hAnsiTheme="majorHAnsi"/>
          </w:rPr>
          <w:t>https://compras.cesan.com.br/portal/licitacao-cesan-no-019-2022/</w:t>
        </w:r>
      </w:hyperlink>
      <w:r w:rsidRPr="005A732E">
        <w:rPr>
          <w:rFonts w:asciiTheme="majorHAnsi" w:hAnsiTheme="majorHAnsi"/>
        </w:rPr>
        <w:t xml:space="preserve">. Poderão também ser retirados na CESAN, no endereço: Rua Nelcy Lopes Vieira, s/nº, Ed. Rio Castelo, Jardim Limoeiro, Serra, ES, CEP 29164-018, de 2ª a 6ª feira (dias úteis), das </w:t>
      </w:r>
      <w:r>
        <w:rPr>
          <w:rFonts w:asciiTheme="majorHAnsi" w:hAnsiTheme="majorHAnsi"/>
        </w:rPr>
        <w:t>0</w:t>
      </w:r>
      <w:r w:rsidRPr="005A732E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:00 </w:t>
      </w:r>
      <w:r w:rsidRPr="005A732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às 11:30 horas</w:t>
      </w:r>
      <w:r w:rsidRPr="005A732E">
        <w:rPr>
          <w:rFonts w:asciiTheme="majorHAnsi" w:hAnsiTheme="majorHAnsi"/>
        </w:rPr>
        <w:t xml:space="preserve"> e das 13</w:t>
      </w:r>
      <w:r>
        <w:rPr>
          <w:rFonts w:asciiTheme="majorHAnsi" w:hAnsiTheme="majorHAnsi"/>
        </w:rPr>
        <w:t xml:space="preserve">:00 </w:t>
      </w:r>
      <w:r w:rsidRPr="005A732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às 16:</w:t>
      </w:r>
      <w:r w:rsidRPr="005A732E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horas. Informações através do e</w:t>
      </w:r>
      <w:r w:rsidRPr="005A732E">
        <w:rPr>
          <w:rFonts w:asciiTheme="majorHAnsi" w:hAnsiTheme="majorHAnsi"/>
        </w:rPr>
        <w:t xml:space="preserve">-mail </w:t>
      </w:r>
      <w:hyperlink r:id="rId86" w:history="1">
        <w:r w:rsidRPr="000E57B7">
          <w:rPr>
            <w:rStyle w:val="Hyperlink"/>
            <w:rFonts w:asciiTheme="majorHAnsi" w:hAnsiTheme="majorHAnsi"/>
          </w:rPr>
          <w:t>licitacoes@cesan.com.br</w:t>
        </w:r>
      </w:hyperlink>
      <w:r>
        <w:rPr>
          <w:rFonts w:asciiTheme="majorHAnsi" w:hAnsiTheme="majorHAnsi"/>
        </w:rPr>
        <w:t xml:space="preserve"> ou telefone: </w:t>
      </w:r>
      <w:r w:rsidRPr="005A732E">
        <w:rPr>
          <w:rFonts w:asciiTheme="majorHAnsi" w:hAnsiTheme="majorHAnsi"/>
        </w:rPr>
        <w:t>(27) 2127-5119.</w:t>
      </w:r>
    </w:p>
    <w:p w14:paraId="39E271FD" w14:textId="77777777" w:rsidR="00A1570B" w:rsidRPr="00B1368D" w:rsidRDefault="00A1570B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20D91E3" w14:textId="77777777" w:rsidR="00500284" w:rsidRPr="00B1368D" w:rsidRDefault="00500284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6BD2575" w14:textId="038572CF" w:rsidR="001309A0" w:rsidRPr="00C65EAA" w:rsidRDefault="001309A0" w:rsidP="00B1368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/>
          <w:b/>
        </w:rPr>
      </w:pPr>
      <w:r w:rsidRPr="00C65EAA">
        <w:rPr>
          <w:rFonts w:asciiTheme="majorHAnsi" w:hAnsiTheme="majorHAnsi"/>
          <w:b/>
        </w:rPr>
        <w:t>ESTADO DO MARANHÃO</w:t>
      </w:r>
    </w:p>
    <w:p w14:paraId="3192162A" w14:textId="77777777" w:rsidR="001309A0" w:rsidRPr="00B1368D" w:rsidRDefault="001309A0" w:rsidP="00B1368D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14:paraId="3F8E23EE" w14:textId="77777777" w:rsidR="00366C00" w:rsidRPr="00B1368D" w:rsidRDefault="00366C00" w:rsidP="00B1368D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14:paraId="678E814F" w14:textId="77777777" w:rsidR="001309A0" w:rsidRPr="001309A0" w:rsidRDefault="001309A0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1309A0">
        <w:rPr>
          <w:rFonts w:asciiTheme="majorHAnsi" w:hAnsiTheme="majorHAnsi"/>
          <w:b/>
        </w:rPr>
        <w:t>PROCURADORIA GERAL DE JUSTIÇA DO ESTADO DO MARANHÃO</w:t>
      </w:r>
      <w:r w:rsidRPr="001309A0">
        <w:rPr>
          <w:rFonts w:asciiTheme="majorHAnsi" w:hAnsiTheme="majorHAnsi"/>
          <w:b/>
        </w:rPr>
        <w:t xml:space="preserve"> - CONCORRÊNCIA Nº 2/2023 </w:t>
      </w:r>
    </w:p>
    <w:p w14:paraId="4C690E1E" w14:textId="09A059B2" w:rsidR="001309A0" w:rsidRPr="001309A0" w:rsidRDefault="001309A0" w:rsidP="00B1368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1309A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1309A0">
        <w:rPr>
          <w:rFonts w:asciiTheme="majorHAnsi" w:hAnsiTheme="majorHAnsi"/>
        </w:rPr>
        <w:t>xecução da obra de Construção do prédio sede das Promotoria</w:t>
      </w:r>
      <w:r>
        <w:rPr>
          <w:rFonts w:asciiTheme="majorHAnsi" w:hAnsiTheme="majorHAnsi"/>
        </w:rPr>
        <w:t xml:space="preserve">s de Justiça de Pastos Bons/MA. </w:t>
      </w:r>
      <w:r w:rsidRPr="001309A0">
        <w:rPr>
          <w:rFonts w:asciiTheme="majorHAnsi" w:hAnsiTheme="majorHAnsi"/>
        </w:rPr>
        <w:t>Edital: 05/04/202</w:t>
      </w:r>
      <w:r>
        <w:rPr>
          <w:rFonts w:asciiTheme="majorHAnsi" w:hAnsiTheme="majorHAnsi"/>
        </w:rPr>
        <w:t>3 das 08:00 às 15:</w:t>
      </w:r>
      <w:r w:rsidRPr="001309A0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1309A0">
        <w:rPr>
          <w:rFonts w:asciiTheme="majorHAnsi" w:hAnsiTheme="majorHAnsi"/>
        </w:rPr>
        <w:t xml:space="preserve">. Endereço: Rua Oswaldo Cruz, 1396, Centro, Centro - São Luís/MA ou </w:t>
      </w:r>
      <w:hyperlink r:id="rId87" w:history="1">
        <w:r w:rsidRPr="000E57B7">
          <w:rPr>
            <w:rStyle w:val="Hyperlink"/>
            <w:rFonts w:asciiTheme="majorHAnsi" w:hAnsiTheme="majorHAnsi"/>
          </w:rPr>
          <w:t>https://www.gov.br/compras/edital/925129-3-00002-2023</w:t>
        </w:r>
      </w:hyperlink>
      <w:r w:rsidRPr="001309A0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05/04/2023 às 08:</w:t>
      </w:r>
      <w:r w:rsidRPr="001309A0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1309A0">
        <w:rPr>
          <w:rFonts w:asciiTheme="majorHAnsi" w:hAnsiTheme="majorHAnsi"/>
        </w:rPr>
        <w:t xml:space="preserve"> no site </w:t>
      </w:r>
      <w:hyperlink r:id="rId88" w:history="1">
        <w:r w:rsidRPr="000E57B7">
          <w:rPr>
            <w:rStyle w:val="Hyperlink"/>
            <w:rFonts w:asciiTheme="majorHAnsi" w:hAnsiTheme="majorHAnsi"/>
          </w:rPr>
          <w:t>www.gov.br/compras</w:t>
        </w:r>
      </w:hyperlink>
      <w:r w:rsidRPr="001309A0">
        <w:rPr>
          <w:rFonts w:asciiTheme="majorHAnsi" w:hAnsiTheme="majorHAnsi"/>
        </w:rPr>
        <w:t>. Abertura das Propostas: 26/04/</w:t>
      </w:r>
      <w:r>
        <w:rPr>
          <w:rFonts w:asciiTheme="majorHAnsi" w:hAnsiTheme="majorHAnsi"/>
        </w:rPr>
        <w:t>2023 às 10:</w:t>
      </w:r>
      <w:r w:rsidRPr="001309A0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</w:t>
      </w:r>
      <w:r w:rsidRPr="001309A0">
        <w:rPr>
          <w:rFonts w:asciiTheme="majorHAnsi" w:hAnsiTheme="majorHAnsi"/>
        </w:rPr>
        <w:t xml:space="preserve">no site </w:t>
      </w:r>
      <w:hyperlink r:id="rId89" w:history="1">
        <w:r w:rsidRPr="000E57B7">
          <w:rPr>
            <w:rStyle w:val="Hyperlink"/>
            <w:rFonts w:asciiTheme="majorHAnsi" w:hAnsiTheme="majorHAnsi"/>
          </w:rPr>
          <w:t>www.gov.br/compras</w:t>
        </w:r>
      </w:hyperlink>
      <w:r w:rsidRPr="001309A0">
        <w:rPr>
          <w:rFonts w:asciiTheme="majorHAnsi" w:hAnsiTheme="majorHAnsi"/>
        </w:rPr>
        <w:t xml:space="preserve">. </w:t>
      </w:r>
    </w:p>
    <w:p w14:paraId="79D7B5A5" w14:textId="77777777" w:rsidR="001309A0" w:rsidRDefault="001309A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4290B0A" w14:textId="77777777" w:rsidR="00B1368D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59973BE" w14:textId="77777777" w:rsidR="00B1368D" w:rsidRPr="00366C00" w:rsidRDefault="00B1368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41E3AA9" w14:textId="77777777" w:rsidR="001309A0" w:rsidRPr="00366C00" w:rsidRDefault="001309A0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DA28A2F" w14:textId="203793A7" w:rsidR="00500284" w:rsidRDefault="00500284" w:rsidP="00B1368D">
      <w:pPr>
        <w:autoSpaceDE w:val="0"/>
        <w:autoSpaceDN w:val="0"/>
        <w:adjustRightInd w:val="0"/>
        <w:spacing w:line="276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GRANDE DO SUL</w:t>
      </w:r>
    </w:p>
    <w:p w14:paraId="0F282CE9" w14:textId="77777777" w:rsidR="00500284" w:rsidRPr="00B1368D" w:rsidRDefault="00500284" w:rsidP="00B136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B054890" w14:textId="77777777" w:rsidR="00366C00" w:rsidRPr="00B1368D" w:rsidRDefault="00366C00" w:rsidP="00B136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8E03F96" w14:textId="77777777" w:rsidR="00500284" w:rsidRPr="00500284" w:rsidRDefault="00500284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  <w:b/>
        </w:rPr>
      </w:pPr>
      <w:r w:rsidRPr="00500284">
        <w:rPr>
          <w:rFonts w:asciiTheme="majorHAnsi" w:hAnsiTheme="majorHAnsi"/>
          <w:b/>
        </w:rPr>
        <w:t xml:space="preserve">DNIT - </w:t>
      </w:r>
      <w:r w:rsidRPr="00500284">
        <w:rPr>
          <w:rFonts w:asciiTheme="majorHAnsi" w:hAnsiTheme="majorHAnsi"/>
          <w:b/>
        </w:rPr>
        <w:t>SUPERINTENDÊNCIA REGIONAL NO RIO GRANDE DO SUL</w:t>
      </w:r>
      <w:r w:rsidRPr="00500284">
        <w:rPr>
          <w:rFonts w:asciiTheme="majorHAnsi" w:hAnsiTheme="majorHAnsi"/>
          <w:b/>
        </w:rPr>
        <w:t xml:space="preserve"> - </w:t>
      </w:r>
      <w:r w:rsidRPr="00500284">
        <w:rPr>
          <w:rFonts w:asciiTheme="majorHAnsi" w:hAnsiTheme="majorHAnsi"/>
          <w:b/>
        </w:rPr>
        <w:t xml:space="preserve">AVISO DE LICITAÇÃO </w:t>
      </w:r>
      <w:r w:rsidRPr="00500284">
        <w:rPr>
          <w:rFonts w:asciiTheme="majorHAnsi" w:hAnsiTheme="majorHAnsi"/>
          <w:b/>
        </w:rPr>
        <w:t>PREGÃO ELETRÔNICO Nº 100/2023</w:t>
      </w:r>
    </w:p>
    <w:p w14:paraId="79DB47E4" w14:textId="06283712" w:rsidR="008B0BF6" w:rsidRPr="00500284" w:rsidRDefault="00500284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</w:rPr>
      </w:pPr>
      <w:r w:rsidRPr="00500284">
        <w:rPr>
          <w:rFonts w:asciiTheme="majorHAnsi" w:hAnsiTheme="majorHAnsi"/>
        </w:rPr>
        <w:t>Objeto: Exec</w:t>
      </w:r>
      <w:r>
        <w:rPr>
          <w:rFonts w:asciiTheme="majorHAnsi" w:hAnsiTheme="majorHAnsi"/>
        </w:rPr>
        <w:t>ução de serviços de manutenção, conservação, recuperação,</w:t>
      </w:r>
      <w:r w:rsidRPr="00500284">
        <w:rPr>
          <w:rFonts w:asciiTheme="majorHAnsi" w:hAnsiTheme="majorHAnsi"/>
        </w:rPr>
        <w:t xml:space="preserve"> na Rodovia BR-470/RS, segmento km 0,00 ao km 75,30, com extensão de 75,33 km, com vistas a execução de Plano Anual de Trabalho e Orçamento - P.A.T.O, sob a responsabilidade da Unidade Local de Vacaria/RS</w:t>
      </w:r>
      <w:r>
        <w:rPr>
          <w:rFonts w:asciiTheme="majorHAnsi" w:hAnsiTheme="majorHAnsi"/>
        </w:rPr>
        <w:t>. Edital: 05/04/2023 das 08:00 às 12:</w:t>
      </w:r>
      <w:r w:rsidRPr="0050028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13:00 às 17:</w:t>
      </w:r>
      <w:r w:rsidRPr="00500284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500284">
        <w:rPr>
          <w:rFonts w:asciiTheme="majorHAnsi" w:hAnsiTheme="majorHAnsi"/>
        </w:rPr>
        <w:t xml:space="preserve">. Endereço: Rua Siqueira Campos, 664, Centro - Porto Alegre/RS ou </w:t>
      </w:r>
      <w:hyperlink r:id="rId90" w:history="1">
        <w:r w:rsidRPr="000E57B7">
          <w:rPr>
            <w:rStyle w:val="Hyperlink"/>
            <w:rFonts w:asciiTheme="majorHAnsi" w:hAnsiTheme="majorHAnsi"/>
          </w:rPr>
          <w:t>https://www.gov.br/compras/edital/393012-5-00100-2023</w:t>
        </w:r>
      </w:hyperlink>
      <w:r w:rsidRPr="00500284">
        <w:rPr>
          <w:rFonts w:asciiTheme="majorHAnsi" w:hAnsiTheme="majorHAnsi"/>
        </w:rPr>
        <w:t>. Entrega das Proposta</w:t>
      </w:r>
      <w:r w:rsidR="008B0BF6">
        <w:rPr>
          <w:rFonts w:asciiTheme="majorHAnsi" w:hAnsiTheme="majorHAnsi"/>
        </w:rPr>
        <w:t>s: a partir de 05/04/2023 às 08:</w:t>
      </w:r>
      <w:r w:rsidRPr="00500284">
        <w:rPr>
          <w:rFonts w:asciiTheme="majorHAnsi" w:hAnsiTheme="majorHAnsi"/>
        </w:rPr>
        <w:t>00</w:t>
      </w:r>
      <w:r w:rsidR="008B0BF6">
        <w:rPr>
          <w:rFonts w:asciiTheme="majorHAnsi" w:hAnsiTheme="majorHAnsi"/>
        </w:rPr>
        <w:t xml:space="preserve"> horas</w:t>
      </w:r>
      <w:r w:rsidRPr="00500284">
        <w:rPr>
          <w:rFonts w:asciiTheme="majorHAnsi" w:hAnsiTheme="majorHAnsi"/>
        </w:rPr>
        <w:t xml:space="preserve"> no site </w:t>
      </w:r>
      <w:hyperlink r:id="rId91" w:history="1">
        <w:r w:rsidR="008B0BF6" w:rsidRPr="000E57B7">
          <w:rPr>
            <w:rStyle w:val="Hyperlink"/>
            <w:rFonts w:asciiTheme="majorHAnsi" w:hAnsiTheme="majorHAnsi"/>
          </w:rPr>
          <w:t>www.gov.br/compras</w:t>
        </w:r>
      </w:hyperlink>
      <w:r w:rsidRPr="00500284">
        <w:rPr>
          <w:rFonts w:asciiTheme="majorHAnsi" w:hAnsiTheme="majorHAnsi"/>
        </w:rPr>
        <w:t xml:space="preserve">. Abertura </w:t>
      </w:r>
      <w:r w:rsidR="008B0BF6">
        <w:rPr>
          <w:rFonts w:asciiTheme="majorHAnsi" w:hAnsiTheme="majorHAnsi"/>
        </w:rPr>
        <w:t>das Propostas: 26/04/2023 às 09:</w:t>
      </w:r>
      <w:r w:rsidRPr="00500284">
        <w:rPr>
          <w:rFonts w:asciiTheme="majorHAnsi" w:hAnsiTheme="majorHAnsi"/>
        </w:rPr>
        <w:t>00</w:t>
      </w:r>
      <w:r w:rsidR="008B0BF6">
        <w:rPr>
          <w:rFonts w:asciiTheme="majorHAnsi" w:hAnsiTheme="majorHAnsi"/>
        </w:rPr>
        <w:t xml:space="preserve"> horas no site </w:t>
      </w:r>
      <w:hyperlink r:id="rId92" w:history="1">
        <w:r w:rsidR="008B0BF6" w:rsidRPr="000E57B7">
          <w:rPr>
            <w:rStyle w:val="Hyperlink"/>
            <w:rFonts w:asciiTheme="majorHAnsi" w:hAnsiTheme="majorHAnsi"/>
          </w:rPr>
          <w:t>www.gov.br/compras</w:t>
        </w:r>
      </w:hyperlink>
      <w:r w:rsidR="008B0BF6">
        <w:rPr>
          <w:rFonts w:asciiTheme="majorHAnsi" w:hAnsiTheme="majorHAnsi"/>
        </w:rPr>
        <w:t>.</w:t>
      </w:r>
    </w:p>
    <w:p w14:paraId="7F9BF9F2" w14:textId="77777777" w:rsidR="00500284" w:rsidRPr="00B1368D" w:rsidRDefault="00500284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9CEDE6B" w14:textId="77777777" w:rsidR="00500284" w:rsidRPr="00B1368D" w:rsidRDefault="00500284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EF41170" w14:textId="3F42C866" w:rsidR="00F27262" w:rsidRDefault="00F27262" w:rsidP="00B1368D">
      <w:pPr>
        <w:autoSpaceDE w:val="0"/>
        <w:autoSpaceDN w:val="0"/>
        <w:adjustRightInd w:val="0"/>
        <w:spacing w:line="276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73091A4C" w14:textId="77777777" w:rsidR="00F27262" w:rsidRPr="00B1368D" w:rsidRDefault="00F27262" w:rsidP="00B136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0E9616C" w14:textId="77777777" w:rsidR="00366C00" w:rsidRPr="00B1368D" w:rsidRDefault="00366C00" w:rsidP="00B136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2CAA9BC" w14:textId="77777777" w:rsidR="00366C00" w:rsidRPr="008F2E7C" w:rsidRDefault="00366C00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  <w:b/>
        </w:rPr>
      </w:pPr>
      <w:r w:rsidRPr="008F2E7C">
        <w:rPr>
          <w:rFonts w:asciiTheme="majorHAnsi" w:hAnsiTheme="majorHAnsi"/>
          <w:b/>
        </w:rPr>
        <w:t>PETROBRAS - AVISO DE LICITAÇÃO Nº 7004040015</w:t>
      </w:r>
    </w:p>
    <w:p w14:paraId="000ED563" w14:textId="03DE3E1C" w:rsidR="00F27262" w:rsidRDefault="00366C00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</w:rPr>
      </w:pPr>
      <w:r w:rsidRPr="008F2E7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8F2E7C">
        <w:rPr>
          <w:rFonts w:asciiTheme="majorHAnsi" w:hAnsiTheme="majorHAnsi"/>
        </w:rPr>
        <w:t>xecução de canaletas de drena</w:t>
      </w:r>
      <w:r>
        <w:rPr>
          <w:rFonts w:asciiTheme="majorHAnsi" w:hAnsiTheme="majorHAnsi"/>
        </w:rPr>
        <w:t xml:space="preserve">gem na unidade U-6310 do GasLub. </w:t>
      </w:r>
      <w:r w:rsidRPr="008F2E7C">
        <w:rPr>
          <w:rFonts w:asciiTheme="majorHAnsi" w:hAnsiTheme="majorHAnsi"/>
        </w:rPr>
        <w:t xml:space="preserve">Abertura das propostas: 28/04/2023 às 12:00 horas. A consulta ao edital e o processamento da licitação serão realizados no portal </w:t>
      </w:r>
      <w:hyperlink r:id="rId93" w:history="1">
        <w:r w:rsidRPr="000E57B7">
          <w:rPr>
            <w:rStyle w:val="Hyperlink"/>
            <w:rFonts w:asciiTheme="majorHAnsi" w:hAnsiTheme="majorHAnsi"/>
          </w:rPr>
          <w:t>www.petronect.com.br</w:t>
        </w:r>
      </w:hyperlink>
    </w:p>
    <w:p w14:paraId="00015D1E" w14:textId="77777777" w:rsidR="00366C00" w:rsidRDefault="00366C00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</w:rPr>
      </w:pPr>
    </w:p>
    <w:p w14:paraId="4F5DEA11" w14:textId="77777777" w:rsidR="00366C00" w:rsidRPr="00CE2C24" w:rsidRDefault="00366C00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</w:p>
    <w:p w14:paraId="7B84C488" w14:textId="373D6C50" w:rsidR="00CE2C24" w:rsidRPr="00CE2C24" w:rsidRDefault="00CE2C24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  <w:b/>
        </w:rPr>
      </w:pPr>
      <w:r w:rsidRPr="00CE2C24">
        <w:rPr>
          <w:rFonts w:asciiTheme="majorHAnsi" w:hAnsiTheme="majorHAnsi"/>
          <w:b/>
        </w:rPr>
        <w:t>PREFEITURA MUNICIPAL DE MACAÉ – SEMINF - SECRETARIA DE MUNICIPAL DE INFRAESTRUTURA - CONCORRÊNCIA PÚBLICA Nº 010/2023</w:t>
      </w:r>
    </w:p>
    <w:p w14:paraId="3F3BC1B0" w14:textId="13748B0C" w:rsidR="00A1570B" w:rsidRPr="00CE2C24" w:rsidRDefault="00CE2C24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CE2C24">
        <w:rPr>
          <w:rFonts w:asciiTheme="majorHAnsi" w:hAnsiTheme="majorHAnsi"/>
        </w:rPr>
        <w:t>onstrução civil para infraestrutura da Estrada Portal do San</w:t>
      </w:r>
      <w:r>
        <w:rPr>
          <w:rFonts w:asciiTheme="majorHAnsi" w:hAnsiTheme="majorHAnsi"/>
        </w:rPr>
        <w:t xml:space="preserve">a a Cabeceira do Sana, Macaé/RJ, </w:t>
      </w:r>
      <w:r w:rsidRPr="00CE2C24">
        <w:rPr>
          <w:rFonts w:asciiTheme="majorHAnsi" w:hAnsiTheme="majorHAnsi"/>
        </w:rPr>
        <w:t>que fará realizar no dia 12 de maio de 2023, às 10:00</w:t>
      </w:r>
      <w:r>
        <w:rPr>
          <w:rFonts w:asciiTheme="majorHAnsi" w:hAnsiTheme="majorHAnsi"/>
        </w:rPr>
        <w:t xml:space="preserve"> </w:t>
      </w:r>
      <w:r w:rsidRPr="00CE2C2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E2C24">
        <w:rPr>
          <w:rFonts w:asciiTheme="majorHAnsi" w:hAnsiTheme="majorHAnsi"/>
        </w:rPr>
        <w:t>, no Auditório do P</w:t>
      </w:r>
      <w:r>
        <w:rPr>
          <w:rFonts w:asciiTheme="majorHAnsi" w:hAnsiTheme="majorHAnsi"/>
        </w:rPr>
        <w:t>raça</w:t>
      </w:r>
      <w:r w:rsidRPr="00CE2C24">
        <w:rPr>
          <w:rFonts w:asciiTheme="majorHAnsi" w:hAnsiTheme="majorHAnsi"/>
        </w:rPr>
        <w:t xml:space="preserve"> Municipal, sito à Av. Presidente Feliciano Sodré, 534, Térreo, Centro na cidade de Macaé/RJ</w:t>
      </w:r>
      <w:r>
        <w:rPr>
          <w:rFonts w:asciiTheme="majorHAnsi" w:hAnsiTheme="majorHAnsi"/>
        </w:rPr>
        <w:t>.</w:t>
      </w:r>
      <w:r w:rsidRPr="00CE2C24">
        <w:rPr>
          <w:rFonts w:asciiTheme="majorHAnsi" w:hAnsiTheme="majorHAnsi"/>
        </w:rPr>
        <w:t xml:space="preserve"> </w:t>
      </w:r>
      <w:r w:rsidRPr="00CE2C24">
        <w:rPr>
          <w:rFonts w:asciiTheme="majorHAnsi" w:hAnsiTheme="majorHAnsi"/>
        </w:rPr>
        <w:t>O Edital, seus anexos e demais informações estarão disponíveis para download no site do Municípi</w:t>
      </w:r>
      <w:r>
        <w:rPr>
          <w:rFonts w:asciiTheme="majorHAnsi" w:hAnsiTheme="majorHAnsi"/>
        </w:rPr>
        <w:t>o de Macaé www.macae.rj.gov.br</w:t>
      </w:r>
      <w:r w:rsidRPr="00CE2C24">
        <w:rPr>
          <w:rFonts w:asciiTheme="majorHAnsi" w:hAnsiTheme="majorHAnsi"/>
        </w:rPr>
        <w:t>. O edital também estará disponível na sala da Comissão Especial de Licitações - SEMINF, na Secretaria Municipal Adjunta de Obras, sito Avenida Camilo Nogueira da Gama, n°250, Novo Botafogo, Macaé-RJ, através de pessoa credenciada e com carimbo do CNPJ, de segunda a sexta-feira de 08:00</w:t>
      </w:r>
      <w:r>
        <w:rPr>
          <w:rFonts w:asciiTheme="majorHAnsi" w:hAnsiTheme="majorHAnsi"/>
        </w:rPr>
        <w:t xml:space="preserve"> </w:t>
      </w:r>
      <w:r w:rsidRPr="00CE2C2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E2C24">
        <w:rPr>
          <w:rFonts w:asciiTheme="majorHAnsi" w:hAnsiTheme="majorHAnsi"/>
        </w:rPr>
        <w:t xml:space="preserve"> as 17:00</w:t>
      </w:r>
      <w:r>
        <w:rPr>
          <w:rFonts w:asciiTheme="majorHAnsi" w:hAnsiTheme="majorHAnsi"/>
        </w:rPr>
        <w:t xml:space="preserve"> </w:t>
      </w:r>
      <w:r w:rsidRPr="00CE2C2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oras, telefone de</w:t>
      </w:r>
      <w:r w:rsidR="002C278C">
        <w:rPr>
          <w:rFonts w:asciiTheme="majorHAnsi" w:hAnsiTheme="majorHAnsi"/>
        </w:rPr>
        <w:t xml:space="preserve"> contato (22) 2757-6028.</w:t>
      </w:r>
    </w:p>
    <w:p w14:paraId="7282616A" w14:textId="77777777" w:rsidR="00A1570B" w:rsidRPr="00B1368D" w:rsidRDefault="00A1570B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44B4C5D" w14:textId="77777777" w:rsidR="00366C00" w:rsidRPr="00B1368D" w:rsidRDefault="00366C00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46905F9" w14:textId="60F44995" w:rsidR="00E75776" w:rsidRPr="00B35CCD" w:rsidRDefault="00160842" w:rsidP="00B1368D">
      <w:pPr>
        <w:autoSpaceDE w:val="0"/>
        <w:autoSpaceDN w:val="0"/>
        <w:adjustRightInd w:val="0"/>
        <w:spacing w:line="276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PARANÁ </w:t>
      </w:r>
    </w:p>
    <w:p w14:paraId="627B4A84" w14:textId="77777777" w:rsidR="00E75776" w:rsidRPr="00B1368D" w:rsidRDefault="00E75776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6DE4A25" w14:textId="77777777" w:rsidR="00D12CC1" w:rsidRPr="00B1368D" w:rsidRDefault="00D12CC1" w:rsidP="00B136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477D672" w14:textId="23B177AA" w:rsidR="00373924" w:rsidRDefault="0084293C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SANEPAR - </w:t>
      </w:r>
      <w:r w:rsidRPr="00DF3E77">
        <w:rPr>
          <w:rFonts w:asciiTheme="majorHAnsi" w:hAnsiTheme="majorHAnsi" w:cstheme="majorHAnsi"/>
          <w:b/>
        </w:rPr>
        <w:t>COMPANHIA DE SANEAMENTO DO PARANÁ</w:t>
      </w:r>
    </w:p>
    <w:p w14:paraId="6F16549A" w14:textId="77777777" w:rsidR="00DF3E77" w:rsidRPr="00366C00" w:rsidRDefault="00DF3E77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63033C0" w14:textId="77777777" w:rsidR="00C65EAA" w:rsidRPr="00C65EAA" w:rsidRDefault="00C65EAA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  <w:b/>
        </w:rPr>
      </w:pPr>
      <w:r w:rsidRPr="00C65EAA">
        <w:rPr>
          <w:rFonts w:asciiTheme="majorHAnsi" w:hAnsiTheme="majorHAnsi"/>
          <w:b/>
        </w:rPr>
        <w:t>LICITAÇÃO ELETRONICA Nº 87/2023</w:t>
      </w:r>
    </w:p>
    <w:p w14:paraId="1B0F34F9" w14:textId="13241309" w:rsidR="00C65EAA" w:rsidRPr="00C65EAA" w:rsidRDefault="00C65EAA" w:rsidP="00B1368D">
      <w:pPr>
        <w:autoSpaceDE w:val="0"/>
        <w:autoSpaceDN w:val="0"/>
        <w:adjustRightInd w:val="0"/>
        <w:spacing w:line="276" w:lineRule="exact"/>
        <w:jc w:val="both"/>
        <w:rPr>
          <w:rFonts w:asciiTheme="majorHAnsi" w:hAnsiTheme="majorHAnsi"/>
        </w:rPr>
      </w:pPr>
      <w:r w:rsidRPr="00C65EAA">
        <w:rPr>
          <w:rFonts w:asciiTheme="majorHAnsi" w:hAnsiTheme="majorHAnsi"/>
        </w:rPr>
        <w:t xml:space="preserve">Objeto: Execução de obra para ampliação do Sistema de Esgotamento Sanitário - SES do munícipio de Castro, com fornecimento de materiais, conforme detalhado nos anexos do edital, sendo: Unidade 1 - no bairro Jardim Samambaia, destacando-se assentamento de rede e elevatória e Unidade 2 - implantação de reservatório de acúmulo na estação elevatória Castrolanda. Limite de Acolhimento de Propostas: 15/6/2023 às </w:t>
      </w:r>
      <w:r>
        <w:rPr>
          <w:rFonts w:asciiTheme="majorHAnsi" w:hAnsiTheme="majorHAnsi"/>
        </w:rPr>
        <w:t>0</w:t>
      </w:r>
      <w:r w:rsidRPr="00C65EAA">
        <w:rPr>
          <w:rFonts w:asciiTheme="majorHAnsi" w:hAnsiTheme="majorHAnsi"/>
        </w:rPr>
        <w:t>9</w:t>
      </w:r>
      <w:r>
        <w:rPr>
          <w:rFonts w:asciiTheme="majorHAnsi" w:hAnsiTheme="majorHAnsi"/>
        </w:rPr>
        <w:t>:00</w:t>
      </w:r>
      <w:r w:rsidRPr="00C65EAA">
        <w:rPr>
          <w:rFonts w:asciiTheme="majorHAnsi" w:hAnsiTheme="majorHAnsi"/>
        </w:rPr>
        <w:t xml:space="preserve"> horas. Data da Abertura de Preços: 15/6/2023 às 10</w:t>
      </w:r>
      <w:r>
        <w:rPr>
          <w:rFonts w:asciiTheme="majorHAnsi" w:hAnsiTheme="majorHAnsi"/>
        </w:rPr>
        <w:t>:00</w:t>
      </w:r>
      <w:r w:rsidRPr="00C65EAA">
        <w:rPr>
          <w:rFonts w:asciiTheme="majorHAnsi" w:hAnsiTheme="majorHAnsi"/>
        </w:rPr>
        <w:t xml:space="preserve"> horas, por meio de sistema eletrônico no site </w:t>
      </w:r>
      <w:hyperlink r:id="rId94" w:history="1">
        <w:r w:rsidRPr="000E57B7">
          <w:rPr>
            <w:rStyle w:val="Hyperlink"/>
            <w:rFonts w:asciiTheme="majorHAnsi" w:hAnsiTheme="majorHAnsi"/>
          </w:rPr>
          <w:t>http://www.licitacoes-e.com.br</w:t>
        </w:r>
      </w:hyperlink>
      <w:r w:rsidRPr="00C65EAA">
        <w:rPr>
          <w:rFonts w:asciiTheme="majorHAnsi" w:hAnsiTheme="majorHAnsi"/>
        </w:rPr>
        <w:t>. Informações complementares: Podem ser obtidas na Sanepar à Rua Engenheiros</w:t>
      </w:r>
      <w:r>
        <w:rPr>
          <w:rFonts w:asciiTheme="majorHAnsi" w:hAnsiTheme="majorHAnsi"/>
        </w:rPr>
        <w:t xml:space="preserve"> Rebouças, 1376 - Curitiba/PR, telef</w:t>
      </w:r>
      <w:r w:rsidRPr="00C65EAA">
        <w:rPr>
          <w:rFonts w:asciiTheme="majorHAnsi" w:hAnsiTheme="majorHAnsi"/>
        </w:rPr>
        <w:t>one (41)</w:t>
      </w:r>
      <w:r>
        <w:rPr>
          <w:rFonts w:asciiTheme="majorHAnsi" w:hAnsiTheme="majorHAnsi"/>
        </w:rPr>
        <w:t xml:space="preserve"> </w:t>
      </w:r>
      <w:r w:rsidRPr="00C65EAA">
        <w:rPr>
          <w:rFonts w:asciiTheme="majorHAnsi" w:hAnsiTheme="majorHAnsi"/>
        </w:rPr>
        <w:t xml:space="preserve">3330-3204, ou pelo site </w:t>
      </w:r>
      <w:hyperlink r:id="rId95" w:history="1">
        <w:r w:rsidRPr="000E57B7">
          <w:rPr>
            <w:rStyle w:val="Hyperlink"/>
            <w:rFonts w:asciiTheme="majorHAnsi" w:hAnsiTheme="majorHAnsi"/>
          </w:rPr>
          <w:t>http://licitacao.sanepar.com.br/</w:t>
        </w:r>
      </w:hyperlink>
      <w:r w:rsidRPr="00C65EAA">
        <w:rPr>
          <w:rFonts w:asciiTheme="majorHAnsi" w:hAnsiTheme="majorHAnsi"/>
        </w:rPr>
        <w:t>.</w:t>
      </w:r>
    </w:p>
    <w:p w14:paraId="2CF66F70" w14:textId="77777777" w:rsidR="00C65EAA" w:rsidRPr="00366C00" w:rsidRDefault="00C65EAA" w:rsidP="00366C0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E8D31CC" w14:textId="77777777" w:rsidR="00B1368D" w:rsidRDefault="00B1368D" w:rsidP="00366C00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</w:p>
    <w:p w14:paraId="46B88112" w14:textId="189E31C5" w:rsidR="00DF3E77" w:rsidRPr="00DF3E77" w:rsidRDefault="00DF3E77" w:rsidP="00366C00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shd w:val="clear" w:color="auto" w:fill="E8E8E8"/>
        </w:rPr>
      </w:pPr>
      <w:r w:rsidRPr="005D0C99">
        <w:rPr>
          <w:rFonts w:asciiTheme="majorHAnsi" w:hAnsiTheme="majorHAnsi"/>
          <w:b/>
        </w:rPr>
        <w:t xml:space="preserve">LICITAÇÃO </w:t>
      </w:r>
      <w:r w:rsidRPr="00DF3E77">
        <w:rPr>
          <w:rFonts w:asciiTheme="majorHAnsi" w:hAnsiTheme="majorHAnsi"/>
          <w:b/>
        </w:rPr>
        <w:t>ELETRÔNICO Nº</w:t>
      </w:r>
      <w:r w:rsidRPr="00DF3E77">
        <w:rPr>
          <w:rFonts w:asciiTheme="majorHAnsi" w:hAnsiTheme="majorHAnsi"/>
          <w:b/>
          <w:shd w:val="clear" w:color="auto" w:fill="E8E8E8"/>
        </w:rPr>
        <w:t xml:space="preserve"> 101/23</w:t>
      </w:r>
    </w:p>
    <w:p w14:paraId="2303B784" w14:textId="45858A91" w:rsidR="00DF3E77" w:rsidRPr="00DF3E77" w:rsidRDefault="00DF3E77" w:rsidP="00366C00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DF3E77">
        <w:rPr>
          <w:rFonts w:asciiTheme="majorHAnsi" w:hAnsiTheme="majorHAnsi"/>
        </w:rPr>
        <w:t xml:space="preserve">Objeto: </w:t>
      </w:r>
      <w:r w:rsidR="009C2836" w:rsidRPr="00DF3E77">
        <w:rPr>
          <w:rFonts w:asciiTheme="majorHAnsi" w:hAnsiTheme="majorHAnsi"/>
        </w:rPr>
        <w:t>Único</w:t>
      </w:r>
      <w:r w:rsidRPr="00DF3E77">
        <w:rPr>
          <w:rFonts w:asciiTheme="majorHAnsi" w:hAnsiTheme="majorHAnsi"/>
        </w:rPr>
        <w:t xml:space="preserve"> Unidade 1</w:t>
      </w:r>
      <w:r>
        <w:rPr>
          <w:rFonts w:asciiTheme="majorHAnsi" w:hAnsiTheme="majorHAnsi"/>
        </w:rPr>
        <w:t>,</w:t>
      </w:r>
      <w:r w:rsidRPr="00DF3E77">
        <w:rPr>
          <w:rFonts w:asciiTheme="majorHAnsi" w:hAnsiTheme="majorHAnsi"/>
        </w:rPr>
        <w:t xml:space="preserve"> </w:t>
      </w:r>
      <w:r w:rsidR="009C2836" w:rsidRPr="00DF3E77">
        <w:rPr>
          <w:rFonts w:asciiTheme="majorHAnsi" w:hAnsiTheme="majorHAnsi"/>
        </w:rPr>
        <w:t>Execução</w:t>
      </w:r>
      <w:r w:rsidRPr="00DF3E77">
        <w:rPr>
          <w:rFonts w:asciiTheme="majorHAnsi" w:hAnsiTheme="majorHAnsi"/>
        </w:rPr>
        <w:t xml:space="preserve"> de obra para melhoria do sistema de abastecimento de agua do </w:t>
      </w:r>
      <w:r w:rsidR="009C2836" w:rsidRPr="00DF3E77">
        <w:rPr>
          <w:rFonts w:asciiTheme="majorHAnsi" w:hAnsiTheme="majorHAnsi"/>
        </w:rPr>
        <w:t>Município</w:t>
      </w:r>
      <w:r w:rsidRPr="00DF3E77">
        <w:rPr>
          <w:rFonts w:asciiTheme="majorHAnsi" w:hAnsiTheme="majorHAnsi"/>
        </w:rPr>
        <w:t xml:space="preserve"> De </w:t>
      </w:r>
      <w:r w:rsidR="009C2836" w:rsidRPr="00DF3E77">
        <w:rPr>
          <w:rFonts w:asciiTheme="majorHAnsi" w:hAnsiTheme="majorHAnsi"/>
        </w:rPr>
        <w:t>Pinhão</w:t>
      </w:r>
      <w:r w:rsidRPr="00DF3E77">
        <w:rPr>
          <w:rFonts w:asciiTheme="majorHAnsi" w:hAnsiTheme="majorHAnsi"/>
        </w:rPr>
        <w:t xml:space="preserve">, compreendendo a </w:t>
      </w:r>
      <w:r w:rsidR="009C2836" w:rsidRPr="00DF3E77">
        <w:rPr>
          <w:rFonts w:asciiTheme="majorHAnsi" w:hAnsiTheme="majorHAnsi"/>
        </w:rPr>
        <w:t>execução</w:t>
      </w:r>
      <w:r w:rsidRPr="00DF3E77">
        <w:rPr>
          <w:rFonts w:asciiTheme="majorHAnsi" w:hAnsiTheme="majorHAnsi"/>
        </w:rPr>
        <w:t xml:space="preserve"> de base em co</w:t>
      </w:r>
      <w:r>
        <w:rPr>
          <w:rFonts w:asciiTheme="majorHAnsi" w:hAnsiTheme="majorHAnsi"/>
        </w:rPr>
        <w:t xml:space="preserve">ncreto armado para </w:t>
      </w:r>
      <w:r w:rsidR="009C2836">
        <w:rPr>
          <w:rFonts w:asciiTheme="majorHAnsi" w:hAnsiTheme="majorHAnsi"/>
        </w:rPr>
        <w:t>reservatório</w:t>
      </w:r>
      <w:r w:rsidRPr="00DF3E77">
        <w:rPr>
          <w:rFonts w:asciiTheme="majorHAnsi" w:hAnsiTheme="majorHAnsi"/>
        </w:rPr>
        <w:t>. Unidade 2</w:t>
      </w:r>
      <w:r>
        <w:rPr>
          <w:rFonts w:asciiTheme="majorHAnsi" w:hAnsiTheme="majorHAnsi"/>
        </w:rPr>
        <w:t>,</w:t>
      </w:r>
      <w:r w:rsidRPr="00DF3E77">
        <w:rPr>
          <w:rFonts w:asciiTheme="majorHAnsi" w:hAnsiTheme="majorHAnsi"/>
        </w:rPr>
        <w:t xml:space="preserve"> </w:t>
      </w:r>
      <w:r w:rsidR="009C2836" w:rsidRPr="00DF3E77">
        <w:rPr>
          <w:rFonts w:asciiTheme="majorHAnsi" w:hAnsiTheme="majorHAnsi"/>
        </w:rPr>
        <w:t>execução</w:t>
      </w:r>
      <w:r w:rsidRPr="00DF3E77">
        <w:rPr>
          <w:rFonts w:asciiTheme="majorHAnsi" w:hAnsiTheme="majorHAnsi"/>
        </w:rPr>
        <w:t xml:space="preserve"> de obra para melhoria do sistema de abastecimento de agua do </w:t>
      </w:r>
      <w:r w:rsidR="009C2836" w:rsidRPr="00DF3E77">
        <w:rPr>
          <w:rFonts w:asciiTheme="majorHAnsi" w:hAnsiTheme="majorHAnsi"/>
        </w:rPr>
        <w:t>Município</w:t>
      </w:r>
      <w:r w:rsidRPr="00DF3E77">
        <w:rPr>
          <w:rFonts w:asciiTheme="majorHAnsi" w:hAnsiTheme="majorHAnsi"/>
        </w:rPr>
        <w:t xml:space="preserve"> De </w:t>
      </w:r>
      <w:r w:rsidR="009C2836" w:rsidRPr="00DF3E77">
        <w:rPr>
          <w:rFonts w:asciiTheme="majorHAnsi" w:hAnsiTheme="majorHAnsi"/>
        </w:rPr>
        <w:t>Pinhão</w:t>
      </w:r>
      <w:r w:rsidRPr="00DF3E77">
        <w:rPr>
          <w:rFonts w:asciiTheme="majorHAnsi" w:hAnsiTheme="majorHAnsi"/>
        </w:rPr>
        <w:t xml:space="preserve">, compreendendo a </w:t>
      </w:r>
      <w:r w:rsidR="009C2836" w:rsidRPr="00DF3E77">
        <w:rPr>
          <w:rFonts w:asciiTheme="majorHAnsi" w:hAnsiTheme="majorHAnsi"/>
        </w:rPr>
        <w:t>execução</w:t>
      </w:r>
      <w:r w:rsidRPr="00DF3E77">
        <w:rPr>
          <w:rFonts w:asciiTheme="majorHAnsi" w:hAnsiTheme="majorHAnsi"/>
        </w:rPr>
        <w:t xml:space="preserve"> de base em concreto armado para </w:t>
      </w:r>
      <w:r w:rsidR="009C2836" w:rsidRPr="00DF3E77">
        <w:rPr>
          <w:rFonts w:asciiTheme="majorHAnsi" w:hAnsiTheme="majorHAnsi"/>
        </w:rPr>
        <w:t>reservató</w:t>
      </w:r>
      <w:r w:rsidR="009C2836">
        <w:rPr>
          <w:rFonts w:asciiTheme="majorHAnsi" w:hAnsiTheme="majorHAnsi"/>
        </w:rPr>
        <w:t>rio</w:t>
      </w:r>
      <w:r>
        <w:rPr>
          <w:rFonts w:asciiTheme="majorHAnsi" w:hAnsiTheme="majorHAnsi"/>
        </w:rPr>
        <w:t xml:space="preserve"> e </w:t>
      </w:r>
      <w:r w:rsidR="009C2836">
        <w:rPr>
          <w:rFonts w:asciiTheme="majorHAnsi" w:hAnsiTheme="majorHAnsi"/>
        </w:rPr>
        <w:t>colocação</w:t>
      </w:r>
      <w:r>
        <w:rPr>
          <w:rFonts w:asciiTheme="majorHAnsi" w:hAnsiTheme="majorHAnsi"/>
        </w:rPr>
        <w:t xml:space="preserve"> do </w:t>
      </w:r>
      <w:r w:rsidR="009C2836">
        <w:rPr>
          <w:rFonts w:asciiTheme="majorHAnsi" w:hAnsiTheme="majorHAnsi"/>
        </w:rPr>
        <w:t>reservatório</w:t>
      </w:r>
      <w:r w:rsidRPr="00DF3E77">
        <w:rPr>
          <w:rFonts w:asciiTheme="majorHAnsi" w:hAnsiTheme="majorHAnsi"/>
        </w:rPr>
        <w:t>. Limite de Acolhimento das Propostas: 03/05/2023 às 10:00 h</w:t>
      </w:r>
      <w:r>
        <w:rPr>
          <w:rFonts w:asciiTheme="majorHAnsi" w:hAnsiTheme="majorHAnsi"/>
        </w:rPr>
        <w:t>oras</w:t>
      </w:r>
      <w:r w:rsidRPr="00DF3E77">
        <w:rPr>
          <w:rFonts w:asciiTheme="majorHAnsi" w:hAnsiTheme="majorHAnsi"/>
        </w:rPr>
        <w:t>. Data da Abertura de Preços: 03/05</w:t>
      </w:r>
      <w:r>
        <w:rPr>
          <w:rFonts w:asciiTheme="majorHAnsi" w:hAnsiTheme="majorHAnsi"/>
        </w:rPr>
        <w:t>/2023 às 11:00 horas</w:t>
      </w:r>
      <w:r w:rsidRPr="00DF3E77">
        <w:rPr>
          <w:rFonts w:asciiTheme="majorHAnsi" w:hAnsiTheme="majorHAnsi"/>
        </w:rPr>
        <w:t xml:space="preserve">, por meio de sistema eletrônico no site </w:t>
      </w:r>
      <w:hyperlink r:id="rId96" w:history="1">
        <w:r w:rsidRPr="000E57B7">
          <w:rPr>
            <w:rStyle w:val="Hyperlink"/>
            <w:rFonts w:asciiTheme="majorHAnsi" w:hAnsiTheme="majorHAnsi"/>
          </w:rPr>
          <w:t>http://wwww.licitacoese.com.br</w:t>
        </w:r>
      </w:hyperlink>
      <w:r w:rsidRPr="00DF3E77">
        <w:rPr>
          <w:rFonts w:asciiTheme="majorHAnsi" w:hAnsiTheme="majorHAnsi"/>
        </w:rPr>
        <w:t xml:space="preserve">. Informações Complementares: Podem ser obtidas na Sanepar, à Rua Engenheiros Rebouças, 1376 - Curitiba/PR, Fone (41) 3330-3204 ou pelo site </w:t>
      </w:r>
      <w:hyperlink r:id="rId97" w:history="1">
        <w:r w:rsidRPr="000E57B7">
          <w:rPr>
            <w:rStyle w:val="Hyperlink"/>
            <w:rFonts w:asciiTheme="majorHAnsi" w:hAnsiTheme="majorHAnsi"/>
          </w:rPr>
          <w:t>http://licitacao.sanepar.com.br</w:t>
        </w:r>
      </w:hyperlink>
      <w:r w:rsidRPr="00DF3E77">
        <w:rPr>
          <w:rFonts w:asciiTheme="majorHAnsi" w:hAnsiTheme="majorHAnsi"/>
        </w:rPr>
        <w:t>.</w:t>
      </w:r>
    </w:p>
    <w:p w14:paraId="5ABB9F26" w14:textId="77777777" w:rsidR="001C64C6" w:rsidRPr="00366C00" w:rsidRDefault="001C64C6" w:rsidP="00366C0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0EDD707" w14:textId="674F1E87" w:rsidR="006358E6" w:rsidRPr="00AA6008" w:rsidRDefault="00546F19" w:rsidP="00366C00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  <w:shd w:val="clear" w:color="auto" w:fill="E8E8E8"/>
        </w:rPr>
      </w:pPr>
      <w:r w:rsidRPr="00AA6008">
        <w:rPr>
          <w:rFonts w:asciiTheme="majorHAnsi" w:hAnsiTheme="majorHAnsi"/>
          <w:b/>
        </w:rPr>
        <w:t>LICITAÇÃO ELETRÔNICO Nº</w:t>
      </w:r>
      <w:r w:rsidRPr="00AA6008">
        <w:rPr>
          <w:rFonts w:asciiTheme="majorHAnsi" w:hAnsiTheme="majorHAnsi"/>
          <w:b/>
        </w:rPr>
        <w:t xml:space="preserve"> </w:t>
      </w:r>
      <w:r w:rsidR="00AA6008" w:rsidRPr="00AA6008">
        <w:rPr>
          <w:rFonts w:asciiTheme="majorHAnsi" w:hAnsiTheme="majorHAnsi"/>
          <w:b/>
          <w:shd w:val="clear" w:color="auto" w:fill="E8E8E8"/>
        </w:rPr>
        <w:t>103/23</w:t>
      </w:r>
    </w:p>
    <w:p w14:paraId="2A61F001" w14:textId="49E1F4AE" w:rsidR="00D75B8E" w:rsidRDefault="00AA6008" w:rsidP="00366C00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 w:rsidRPr="00AA6008">
        <w:rPr>
          <w:rFonts w:asciiTheme="majorHAnsi" w:hAnsiTheme="majorHAnsi"/>
          <w:bCs/>
          <w:shd w:val="clear" w:color="auto" w:fill="E8E8E8"/>
        </w:rPr>
        <w:t>Objeto:</w:t>
      </w:r>
      <w:r w:rsidRPr="00AA6008">
        <w:rPr>
          <w:rFonts w:asciiTheme="majorHAnsi" w:hAnsiTheme="majorHAnsi"/>
          <w:bCs/>
          <w:shd w:val="clear" w:color="auto" w:fill="E8E8E8"/>
        </w:rPr>
        <w:t xml:space="preserve"> </w:t>
      </w:r>
      <w:r w:rsidR="009C2836">
        <w:rPr>
          <w:rFonts w:asciiTheme="majorHAnsi" w:hAnsiTheme="majorHAnsi"/>
          <w:shd w:val="clear" w:color="auto" w:fill="E8E8E8"/>
        </w:rPr>
        <w:t>E</w:t>
      </w:r>
      <w:r w:rsidR="009C2836" w:rsidRPr="00AA6008">
        <w:rPr>
          <w:rFonts w:asciiTheme="majorHAnsi" w:hAnsiTheme="majorHAnsi"/>
          <w:shd w:val="clear" w:color="auto" w:fill="E8E8E8"/>
        </w:rPr>
        <w:t>xecução</w:t>
      </w:r>
      <w:r w:rsidRPr="00AA6008">
        <w:rPr>
          <w:rFonts w:asciiTheme="majorHAnsi" w:hAnsiTheme="majorHAnsi"/>
          <w:shd w:val="clear" w:color="auto" w:fill="E8E8E8"/>
        </w:rPr>
        <w:t xml:space="preserve"> de obras de </w:t>
      </w:r>
      <w:r w:rsidR="009C2836" w:rsidRPr="00AA6008">
        <w:rPr>
          <w:rFonts w:asciiTheme="majorHAnsi" w:hAnsiTheme="majorHAnsi"/>
          <w:shd w:val="clear" w:color="auto" w:fill="E8E8E8"/>
        </w:rPr>
        <w:t>ampliação</w:t>
      </w:r>
      <w:r w:rsidRPr="00AA6008">
        <w:rPr>
          <w:rFonts w:asciiTheme="majorHAnsi" w:hAnsiTheme="majorHAnsi"/>
          <w:shd w:val="clear" w:color="auto" w:fill="E8E8E8"/>
        </w:rPr>
        <w:t xml:space="preserve"> do sistema de abastecimento de agua do </w:t>
      </w:r>
      <w:r w:rsidR="009C2836" w:rsidRPr="00AA6008">
        <w:rPr>
          <w:rFonts w:asciiTheme="majorHAnsi" w:hAnsiTheme="majorHAnsi"/>
          <w:shd w:val="clear" w:color="auto" w:fill="E8E8E8"/>
        </w:rPr>
        <w:t>Município</w:t>
      </w:r>
      <w:r w:rsidRPr="00AA6008">
        <w:rPr>
          <w:rFonts w:asciiTheme="majorHAnsi" w:hAnsiTheme="majorHAnsi"/>
          <w:shd w:val="clear" w:color="auto" w:fill="E8E8E8"/>
        </w:rPr>
        <w:t xml:space="preserve"> De </w:t>
      </w:r>
      <w:r w:rsidR="009C2836" w:rsidRPr="00AA6008">
        <w:rPr>
          <w:rFonts w:asciiTheme="majorHAnsi" w:hAnsiTheme="majorHAnsi"/>
          <w:shd w:val="clear" w:color="auto" w:fill="E8E8E8"/>
        </w:rPr>
        <w:t>Icaraíma</w:t>
      </w:r>
      <w:r w:rsidRPr="00AA6008">
        <w:rPr>
          <w:rFonts w:asciiTheme="majorHAnsi" w:hAnsiTheme="majorHAnsi"/>
          <w:shd w:val="clear" w:color="auto" w:fill="E8E8E8"/>
        </w:rPr>
        <w:t xml:space="preserve"> na localidade de Porto Camargo, destacando-se </w:t>
      </w:r>
      <w:r w:rsidR="009C2836" w:rsidRPr="00AA6008">
        <w:rPr>
          <w:rFonts w:asciiTheme="majorHAnsi" w:hAnsiTheme="majorHAnsi"/>
          <w:shd w:val="clear" w:color="auto" w:fill="E8E8E8"/>
        </w:rPr>
        <w:t>reservatório</w:t>
      </w:r>
      <w:r w:rsidRPr="00AA6008">
        <w:rPr>
          <w:rFonts w:asciiTheme="majorHAnsi" w:hAnsiTheme="majorHAnsi"/>
          <w:shd w:val="clear" w:color="auto" w:fill="E8E8E8"/>
        </w:rPr>
        <w:t xml:space="preserve">, </w:t>
      </w:r>
      <w:r w:rsidR="009C2836" w:rsidRPr="00AA6008">
        <w:rPr>
          <w:rFonts w:asciiTheme="majorHAnsi" w:hAnsiTheme="majorHAnsi"/>
          <w:shd w:val="clear" w:color="auto" w:fill="E8E8E8"/>
        </w:rPr>
        <w:t>elevatória</w:t>
      </w:r>
      <w:r w:rsidRPr="00AA6008">
        <w:rPr>
          <w:rFonts w:asciiTheme="majorHAnsi" w:hAnsiTheme="majorHAnsi"/>
          <w:shd w:val="clear" w:color="auto" w:fill="E8E8E8"/>
        </w:rPr>
        <w:t xml:space="preserve"> e rede de </w:t>
      </w:r>
      <w:r w:rsidR="009C2836" w:rsidRPr="00AA6008">
        <w:rPr>
          <w:rFonts w:asciiTheme="majorHAnsi" w:hAnsiTheme="majorHAnsi"/>
          <w:shd w:val="clear" w:color="auto" w:fill="E8E8E8"/>
        </w:rPr>
        <w:t>distribuição</w:t>
      </w:r>
      <w:r w:rsidRPr="00AA6008">
        <w:rPr>
          <w:rFonts w:asciiTheme="majorHAnsi" w:hAnsiTheme="majorHAnsi"/>
          <w:shd w:val="clear" w:color="auto" w:fill="E8E8E8"/>
        </w:rPr>
        <w:t>.</w:t>
      </w:r>
      <w:r w:rsidRPr="00AA6008">
        <w:rPr>
          <w:rFonts w:asciiTheme="majorHAnsi" w:hAnsiTheme="majorHAnsi"/>
          <w:shd w:val="clear" w:color="auto" w:fill="E8E8E8"/>
        </w:rPr>
        <w:t xml:space="preserve"> Disponibilidade: 06/04/2023 a 15/06/2023. </w:t>
      </w:r>
      <w:r w:rsidRPr="00AA6008">
        <w:rPr>
          <w:rFonts w:asciiTheme="majorHAnsi" w:hAnsiTheme="majorHAnsi" w:cstheme="majorHAnsi"/>
        </w:rPr>
        <w:t>Protocolo das Propostas: 16/06/2023 às 09:00 h</w:t>
      </w:r>
      <w:r>
        <w:rPr>
          <w:rFonts w:asciiTheme="majorHAnsi" w:hAnsiTheme="majorHAnsi" w:cstheme="majorHAnsi"/>
        </w:rPr>
        <w:t>ora</w:t>
      </w:r>
      <w:r w:rsidRPr="00AA6008">
        <w:rPr>
          <w:rFonts w:asciiTheme="majorHAnsi" w:hAnsiTheme="majorHAnsi" w:cstheme="majorHAnsi"/>
        </w:rPr>
        <w:t>s. Abertura: 16/06/2023 às 10:00 h</w:t>
      </w:r>
      <w:r>
        <w:rPr>
          <w:rFonts w:asciiTheme="majorHAnsi" w:hAnsiTheme="majorHAnsi" w:cstheme="majorHAnsi"/>
        </w:rPr>
        <w:t>ora</w:t>
      </w:r>
      <w:r w:rsidRPr="00AA6008">
        <w:rPr>
          <w:rFonts w:asciiTheme="majorHAnsi" w:hAnsiTheme="majorHAnsi" w:cstheme="majorHAnsi"/>
        </w:rPr>
        <w:t xml:space="preserve">s. Informações: Os Elementos estarão à disposição para consulta na Sanepar – USAQ, rua Engenheiros Rebouças </w:t>
      </w:r>
      <w:r>
        <w:rPr>
          <w:rFonts w:asciiTheme="majorHAnsi" w:hAnsiTheme="majorHAnsi" w:cstheme="majorHAnsi"/>
        </w:rPr>
        <w:t>1376 – Curitiba – Paraná, das 08:15 às 11:</w:t>
      </w:r>
      <w:r w:rsidRPr="00AA6008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 xml:space="preserve"> horas e das 13:30 às 17:</w:t>
      </w:r>
      <w:r w:rsidRPr="00AA6008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 horas</w:t>
      </w:r>
      <w:r w:rsidRPr="00AA6008">
        <w:rPr>
          <w:rFonts w:asciiTheme="majorHAnsi" w:hAnsiTheme="majorHAnsi" w:cstheme="majorHAnsi"/>
        </w:rPr>
        <w:t xml:space="preserve">, de segunda a sexta-feira, até o dia anterior à data de abertura e também para aquisição mediante o recolhimento das custas junto à Tesouraria da Unidade de Serviços de Finanças, situada no mesmo endereço, cujo horário de atendimento é das </w:t>
      </w:r>
      <w:r>
        <w:rPr>
          <w:rFonts w:asciiTheme="majorHAnsi" w:hAnsiTheme="majorHAnsi" w:cstheme="majorHAnsi"/>
        </w:rPr>
        <w:t>0</w:t>
      </w:r>
      <w:r w:rsidRPr="00AA6008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AA6008">
        <w:rPr>
          <w:rFonts w:asciiTheme="majorHAnsi" w:hAnsiTheme="majorHAnsi" w:cstheme="majorHAnsi"/>
        </w:rPr>
        <w:t>às 11:45</w:t>
      </w:r>
      <w:r>
        <w:rPr>
          <w:rFonts w:asciiTheme="majorHAnsi" w:hAnsiTheme="majorHAnsi" w:cstheme="majorHAnsi"/>
        </w:rPr>
        <w:t xml:space="preserve"> </w:t>
      </w:r>
      <w:r w:rsidRPr="00AA600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e das 13:</w:t>
      </w:r>
      <w:r w:rsidRPr="00AA6008">
        <w:rPr>
          <w:rFonts w:asciiTheme="majorHAnsi" w:hAnsiTheme="majorHAnsi" w:cstheme="majorHAnsi"/>
        </w:rPr>
        <w:t>30 às 16</w:t>
      </w:r>
      <w:r>
        <w:rPr>
          <w:rFonts w:asciiTheme="majorHAnsi" w:hAnsiTheme="majorHAnsi" w:cstheme="majorHAnsi"/>
        </w:rPr>
        <w:t xml:space="preserve">:00 </w:t>
      </w:r>
      <w:r w:rsidRPr="00AA600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862297">
        <w:rPr>
          <w:rFonts w:asciiTheme="majorHAnsi" w:hAnsiTheme="majorHAnsi" w:cstheme="majorHAnsi"/>
        </w:rPr>
        <w:t>.</w:t>
      </w:r>
    </w:p>
    <w:p w14:paraId="4A47AF92" w14:textId="77777777" w:rsidR="00862297" w:rsidRPr="00366C00" w:rsidRDefault="00862297" w:rsidP="00366C0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66323F17" w14:textId="6546F3F6" w:rsidR="00862297" w:rsidRPr="00862297" w:rsidRDefault="00862297" w:rsidP="00366C00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  <w:shd w:val="clear" w:color="auto" w:fill="E8E8E8"/>
        </w:rPr>
      </w:pPr>
      <w:r w:rsidRPr="00862297">
        <w:rPr>
          <w:rFonts w:asciiTheme="majorHAnsi" w:hAnsiTheme="majorHAnsi"/>
          <w:b/>
        </w:rPr>
        <w:t>LICITAÇÃO ELETRÔNICO Nº</w:t>
      </w:r>
      <w:r w:rsidRPr="00862297">
        <w:rPr>
          <w:rFonts w:asciiTheme="majorHAnsi" w:hAnsiTheme="majorHAnsi"/>
          <w:b/>
        </w:rPr>
        <w:t xml:space="preserve"> </w:t>
      </w:r>
      <w:r w:rsidRPr="00862297">
        <w:rPr>
          <w:rFonts w:asciiTheme="majorHAnsi" w:hAnsiTheme="majorHAnsi"/>
          <w:b/>
          <w:shd w:val="clear" w:color="auto" w:fill="E8E8E8"/>
        </w:rPr>
        <w:t>104/23</w:t>
      </w:r>
    </w:p>
    <w:p w14:paraId="6F5F27E4" w14:textId="70068850" w:rsidR="006358E6" w:rsidRDefault="00862297" w:rsidP="00366C00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C2836">
        <w:rPr>
          <w:rFonts w:asciiTheme="majorHAnsi" w:hAnsiTheme="majorHAnsi" w:cstheme="majorHAnsi"/>
        </w:rPr>
        <w:t>E</w:t>
      </w:r>
      <w:r w:rsidR="009C2836" w:rsidRPr="00862297">
        <w:rPr>
          <w:rFonts w:asciiTheme="majorHAnsi" w:hAnsiTheme="majorHAnsi" w:cstheme="majorHAnsi"/>
        </w:rPr>
        <w:t>xecução</w:t>
      </w:r>
      <w:r w:rsidRPr="00862297">
        <w:rPr>
          <w:rFonts w:asciiTheme="majorHAnsi" w:hAnsiTheme="majorHAnsi" w:cstheme="majorHAnsi"/>
        </w:rPr>
        <w:t xml:space="preserve"> de obra de </w:t>
      </w:r>
      <w:r w:rsidR="009C2836" w:rsidRPr="00862297">
        <w:rPr>
          <w:rFonts w:asciiTheme="majorHAnsi" w:hAnsiTheme="majorHAnsi" w:cstheme="majorHAnsi"/>
        </w:rPr>
        <w:t>ampliação</w:t>
      </w:r>
      <w:r w:rsidRPr="00862297">
        <w:rPr>
          <w:rFonts w:asciiTheme="majorHAnsi" w:hAnsiTheme="majorHAnsi" w:cstheme="majorHAnsi"/>
        </w:rPr>
        <w:t xml:space="preserve"> do sistema de esgotamento </w:t>
      </w:r>
      <w:r w:rsidR="009C2836" w:rsidRPr="00862297">
        <w:rPr>
          <w:rFonts w:asciiTheme="majorHAnsi" w:hAnsiTheme="majorHAnsi" w:cstheme="majorHAnsi"/>
        </w:rPr>
        <w:t>sanitário</w:t>
      </w:r>
      <w:r w:rsidRPr="00862297">
        <w:rPr>
          <w:rFonts w:asciiTheme="majorHAnsi" w:hAnsiTheme="majorHAnsi" w:cstheme="majorHAnsi"/>
        </w:rPr>
        <w:t xml:space="preserve"> ses no </w:t>
      </w:r>
      <w:r w:rsidR="009C2836" w:rsidRPr="00862297">
        <w:rPr>
          <w:rFonts w:asciiTheme="majorHAnsi" w:hAnsiTheme="majorHAnsi" w:cstheme="majorHAnsi"/>
        </w:rPr>
        <w:t>Município</w:t>
      </w:r>
      <w:r w:rsidRPr="00862297">
        <w:rPr>
          <w:rFonts w:asciiTheme="majorHAnsi" w:hAnsiTheme="majorHAnsi" w:cstheme="majorHAnsi"/>
        </w:rPr>
        <w:t xml:space="preserve"> De Nova </w:t>
      </w:r>
      <w:r w:rsidR="009C2836" w:rsidRPr="00862297">
        <w:rPr>
          <w:rFonts w:asciiTheme="majorHAnsi" w:hAnsiTheme="majorHAnsi" w:cstheme="majorHAnsi"/>
        </w:rPr>
        <w:t>América</w:t>
      </w:r>
      <w:r w:rsidRPr="00862297">
        <w:rPr>
          <w:rFonts w:asciiTheme="majorHAnsi" w:hAnsiTheme="majorHAnsi" w:cstheme="majorHAnsi"/>
        </w:rPr>
        <w:t xml:space="preserve"> Da Colina, destacando se a </w:t>
      </w:r>
      <w:r w:rsidR="009C2836" w:rsidRPr="00862297">
        <w:rPr>
          <w:rFonts w:asciiTheme="majorHAnsi" w:hAnsiTheme="majorHAnsi" w:cstheme="majorHAnsi"/>
        </w:rPr>
        <w:t>execução</w:t>
      </w:r>
      <w:r w:rsidRPr="00862297">
        <w:rPr>
          <w:rFonts w:asciiTheme="majorHAnsi" w:hAnsiTheme="majorHAnsi" w:cstheme="majorHAnsi"/>
        </w:rPr>
        <w:t xml:space="preserve"> de </w:t>
      </w:r>
      <w:r w:rsidR="009C2836" w:rsidRPr="00862297">
        <w:rPr>
          <w:rFonts w:asciiTheme="majorHAnsi" w:hAnsiTheme="majorHAnsi" w:cstheme="majorHAnsi"/>
        </w:rPr>
        <w:t>estação</w:t>
      </w:r>
      <w:r w:rsidRPr="00862297">
        <w:rPr>
          <w:rFonts w:asciiTheme="majorHAnsi" w:hAnsiTheme="majorHAnsi" w:cstheme="majorHAnsi"/>
        </w:rPr>
        <w:t xml:space="preserve"> </w:t>
      </w:r>
      <w:r w:rsidR="009C2836" w:rsidRPr="00862297">
        <w:rPr>
          <w:rFonts w:asciiTheme="majorHAnsi" w:hAnsiTheme="majorHAnsi" w:cstheme="majorHAnsi"/>
        </w:rPr>
        <w:t>elevatória</w:t>
      </w:r>
      <w:r w:rsidRPr="00862297">
        <w:rPr>
          <w:rFonts w:asciiTheme="majorHAnsi" w:hAnsiTheme="majorHAnsi" w:cstheme="majorHAnsi"/>
        </w:rPr>
        <w:t xml:space="preserve"> de esgoto, rede coletora, </w:t>
      </w:r>
      <w:r w:rsidR="009C2836" w:rsidRPr="00862297">
        <w:rPr>
          <w:rFonts w:asciiTheme="majorHAnsi" w:hAnsiTheme="majorHAnsi" w:cstheme="majorHAnsi"/>
        </w:rPr>
        <w:t>ligações</w:t>
      </w:r>
      <w:r w:rsidRPr="00862297">
        <w:rPr>
          <w:rFonts w:asciiTheme="majorHAnsi" w:hAnsiTheme="majorHAnsi" w:cstheme="majorHAnsi"/>
        </w:rPr>
        <w:t xml:space="preserve"> prediais, </w:t>
      </w:r>
      <w:r w:rsidR="009C2836" w:rsidRPr="00862297">
        <w:rPr>
          <w:rFonts w:asciiTheme="majorHAnsi" w:hAnsiTheme="majorHAnsi" w:cstheme="majorHAnsi"/>
        </w:rPr>
        <w:t>instalações</w:t>
      </w:r>
      <w:r w:rsidRPr="00862297">
        <w:rPr>
          <w:rFonts w:asciiTheme="majorHAnsi" w:hAnsiTheme="majorHAnsi" w:cstheme="majorHAnsi"/>
        </w:rPr>
        <w:t xml:space="preserve"> </w:t>
      </w:r>
      <w:r w:rsidR="009C2836" w:rsidRPr="00862297">
        <w:rPr>
          <w:rFonts w:asciiTheme="majorHAnsi" w:hAnsiTheme="majorHAnsi" w:cstheme="majorHAnsi"/>
        </w:rPr>
        <w:t>elét</w:t>
      </w:r>
      <w:r w:rsidR="009C2836">
        <w:rPr>
          <w:rFonts w:asciiTheme="majorHAnsi" w:hAnsiTheme="majorHAnsi" w:cstheme="majorHAnsi"/>
        </w:rPr>
        <w:t>ricas</w:t>
      </w:r>
      <w:r>
        <w:rPr>
          <w:rFonts w:asciiTheme="majorHAnsi" w:hAnsiTheme="majorHAnsi" w:cstheme="majorHAnsi"/>
        </w:rPr>
        <w:t xml:space="preserve">, </w:t>
      </w:r>
      <w:r w:rsidR="009C2836">
        <w:rPr>
          <w:rFonts w:asciiTheme="majorHAnsi" w:hAnsiTheme="majorHAnsi" w:cstheme="majorHAnsi"/>
        </w:rPr>
        <w:t>mecânicas</w:t>
      </w:r>
      <w:r>
        <w:rPr>
          <w:rFonts w:asciiTheme="majorHAnsi" w:hAnsiTheme="majorHAnsi" w:cstheme="majorHAnsi"/>
        </w:rPr>
        <w:t xml:space="preserve"> e de </w:t>
      </w:r>
      <w:r w:rsidR="009C2836">
        <w:rPr>
          <w:rFonts w:asciiTheme="majorHAnsi" w:hAnsiTheme="majorHAnsi" w:cstheme="majorHAnsi"/>
        </w:rPr>
        <w:t>automação</w:t>
      </w:r>
      <w:r w:rsidRPr="0086229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Disponibilidade: </w:t>
      </w:r>
      <w:r w:rsidRPr="00862297">
        <w:rPr>
          <w:rFonts w:asciiTheme="majorHAnsi" w:hAnsiTheme="majorHAnsi" w:cstheme="majorHAnsi"/>
        </w:rPr>
        <w:t xml:space="preserve">06/04/2023 a 15/06/2023. </w:t>
      </w:r>
      <w:r>
        <w:rPr>
          <w:rFonts w:asciiTheme="majorHAnsi" w:hAnsiTheme="majorHAnsi" w:cstheme="majorHAnsi"/>
        </w:rPr>
        <w:t>P</w:t>
      </w:r>
      <w:r w:rsidRPr="00862297">
        <w:rPr>
          <w:rFonts w:asciiTheme="majorHAnsi" w:hAnsiTheme="majorHAnsi" w:cstheme="majorHAnsi"/>
        </w:rPr>
        <w:t>rotocolo das Pr</w:t>
      </w:r>
      <w:r>
        <w:rPr>
          <w:rFonts w:asciiTheme="majorHAnsi" w:hAnsiTheme="majorHAnsi" w:cstheme="majorHAnsi"/>
        </w:rPr>
        <w:t xml:space="preserve">opostas: 16/06/2023 às 10:00 horas. Abertura: </w:t>
      </w:r>
      <w:r w:rsidRPr="00862297">
        <w:rPr>
          <w:rFonts w:asciiTheme="majorHAnsi" w:hAnsiTheme="majorHAnsi" w:cstheme="majorHAnsi"/>
        </w:rPr>
        <w:t>16/06/2023 às 11:00 h</w:t>
      </w:r>
      <w:r>
        <w:rPr>
          <w:rFonts w:asciiTheme="majorHAnsi" w:hAnsiTheme="majorHAnsi" w:cstheme="majorHAnsi"/>
        </w:rPr>
        <w:t>ora</w:t>
      </w:r>
      <w:r w:rsidRPr="00862297">
        <w:rPr>
          <w:rFonts w:asciiTheme="majorHAnsi" w:hAnsiTheme="majorHAnsi" w:cstheme="majorHAnsi"/>
        </w:rPr>
        <w:t xml:space="preserve">s. </w:t>
      </w:r>
      <w:r>
        <w:rPr>
          <w:rFonts w:asciiTheme="majorHAnsi" w:hAnsiTheme="majorHAnsi" w:cstheme="majorHAnsi"/>
        </w:rPr>
        <w:t xml:space="preserve">Informações: </w:t>
      </w:r>
      <w:r w:rsidRPr="00862297">
        <w:rPr>
          <w:rFonts w:asciiTheme="majorHAnsi" w:hAnsiTheme="majorHAnsi" w:cstheme="majorHAnsi"/>
        </w:rPr>
        <w:t xml:space="preserve">Os Elementos estarão à disposição para consulta na Sanepar – USAQ, rua Engenheiros Rebouças </w:t>
      </w:r>
      <w:r>
        <w:rPr>
          <w:rFonts w:asciiTheme="majorHAnsi" w:hAnsiTheme="majorHAnsi" w:cstheme="majorHAnsi"/>
        </w:rPr>
        <w:t>1376 – Curitiba – Paraná, das 08:15 às 11:</w:t>
      </w:r>
      <w:r w:rsidRPr="00862297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 xml:space="preserve"> horas e das 13:30 às 17:</w:t>
      </w:r>
      <w:r w:rsidRPr="00862297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 horas</w:t>
      </w:r>
      <w:r w:rsidRPr="00862297">
        <w:rPr>
          <w:rFonts w:asciiTheme="majorHAnsi" w:hAnsiTheme="majorHAnsi" w:cstheme="majorHAnsi"/>
        </w:rPr>
        <w:t xml:space="preserve">, de segunda a sexta-feira, até o dia anterior à data de abertura e também para aquisição mediante o recolhimento das custas junto à Tesouraria da Unidade de Serviços de Finanças, situada no mesmo endereço, cujo horário de atendimento é das </w:t>
      </w:r>
      <w:r>
        <w:rPr>
          <w:rFonts w:asciiTheme="majorHAnsi" w:hAnsiTheme="majorHAnsi" w:cstheme="majorHAnsi"/>
        </w:rPr>
        <w:t>0</w:t>
      </w:r>
      <w:r w:rsidRPr="00862297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86229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62297">
        <w:rPr>
          <w:rFonts w:asciiTheme="majorHAnsi" w:hAnsiTheme="majorHAnsi" w:cstheme="majorHAnsi"/>
        </w:rPr>
        <w:t xml:space="preserve"> às 11:45</w:t>
      </w:r>
      <w:r>
        <w:rPr>
          <w:rFonts w:asciiTheme="majorHAnsi" w:hAnsiTheme="majorHAnsi" w:cstheme="majorHAnsi"/>
        </w:rPr>
        <w:t xml:space="preserve"> </w:t>
      </w:r>
      <w:r w:rsidRPr="0086229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e das 13:</w:t>
      </w:r>
      <w:r w:rsidRPr="00862297">
        <w:rPr>
          <w:rFonts w:asciiTheme="majorHAnsi" w:hAnsiTheme="majorHAnsi" w:cstheme="majorHAnsi"/>
        </w:rPr>
        <w:t>30 às 16</w:t>
      </w:r>
      <w:r>
        <w:rPr>
          <w:rFonts w:asciiTheme="majorHAnsi" w:hAnsiTheme="majorHAnsi" w:cstheme="majorHAnsi"/>
        </w:rPr>
        <w:t xml:space="preserve">:00 </w:t>
      </w:r>
      <w:r w:rsidRPr="0086229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62297">
        <w:rPr>
          <w:rFonts w:asciiTheme="majorHAnsi" w:hAnsiTheme="majorHAnsi" w:cstheme="majorHAnsi"/>
        </w:rPr>
        <w:t xml:space="preserve">. </w:t>
      </w:r>
    </w:p>
    <w:p w14:paraId="66B898C8" w14:textId="77777777" w:rsidR="00366C00" w:rsidRPr="00366C00" w:rsidRDefault="00366C00" w:rsidP="00366C00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lastRenderedPageBreak/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1D1C566C" w14:textId="5EC4CBEA" w:rsidR="00DD673A" w:rsidRPr="00366C00" w:rsidRDefault="006358E6" w:rsidP="00366C00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6"/>
      <w:footerReference w:type="default" r:id="rId11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527F9" w14:textId="77777777" w:rsidR="005E0467" w:rsidRDefault="005E0467">
      <w:r>
        <w:separator/>
      </w:r>
    </w:p>
  </w:endnote>
  <w:endnote w:type="continuationSeparator" w:id="0">
    <w:p w14:paraId="46E95DF8" w14:textId="77777777" w:rsidR="005E0467" w:rsidRDefault="005E0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54BF1" w:rsidRPr="00FE1850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54BF1" w:rsidRDefault="00E90D6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54BF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54BF1" w:rsidRPr="00FE1850">
      <w:rPr>
        <w:rFonts w:ascii="Arial" w:hAnsi="Arial" w:cs="Arial"/>
        <w:sz w:val="16"/>
      </w:rPr>
      <w:t xml:space="preserve">- E-mail: </w:t>
    </w:r>
    <w:hyperlink r:id="rId2" w:history="1">
      <w:r w:rsidR="00754BF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54BF1" w:rsidRPr="001042F4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4BF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54BF1" w:rsidRPr="001042F4" w:rsidRDefault="00754BF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54BF1" w:rsidRDefault="00754BF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54BF1" w:rsidRPr="18102E9A" w:rsidRDefault="00754BF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54261" w14:textId="77777777" w:rsidR="005E0467" w:rsidRDefault="005E0467">
      <w:r>
        <w:separator/>
      </w:r>
    </w:p>
  </w:footnote>
  <w:footnote w:type="continuationSeparator" w:id="0">
    <w:p w14:paraId="63F1EEC6" w14:textId="77777777" w:rsidR="005E0467" w:rsidRDefault="005E0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54BF1" w:rsidRDefault="00754BF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EC2AB49" w:rsidR="00754BF1" w:rsidRPr="20774586" w:rsidRDefault="00E9496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05/04</w:t>
                          </w:r>
                          <w:r w:rsidR="0025591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- EdiçÃo nº 56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90D6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8571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EC2AB49" w:rsidR="00754BF1" w:rsidRPr="20774586" w:rsidRDefault="00E9496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05/04</w:t>
                    </w:r>
                    <w:r w:rsidR="0025591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- EdiçÃo nº 56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90D6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15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8571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1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3F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6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2A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5B1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D1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A0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214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9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D58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3A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EB6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4E9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D74"/>
    <w:rsid w:val="001F5EF6"/>
    <w:rsid w:val="001F5F32"/>
    <w:rsid w:val="001F60EA"/>
    <w:rsid w:val="001F60F3"/>
    <w:rsid w:val="001F6102"/>
    <w:rsid w:val="001F6196"/>
    <w:rsid w:val="001F61B2"/>
    <w:rsid w:val="001F620C"/>
    <w:rsid w:val="001F622D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54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9B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96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7E7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D9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8C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8E1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B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2E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3C7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3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00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00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9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5FD5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5E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47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81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9EA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19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6D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8AF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BC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84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13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89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0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DA7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EF"/>
    <w:rsid w:val="00546CFE"/>
    <w:rsid w:val="00546D3F"/>
    <w:rsid w:val="00546D44"/>
    <w:rsid w:val="00546DC8"/>
    <w:rsid w:val="00546EC6"/>
    <w:rsid w:val="00546EF6"/>
    <w:rsid w:val="00546F19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48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33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CD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5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A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2E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99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5E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37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7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0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0C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6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1B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8BB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1C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0E4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2D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69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22"/>
    <w:rsid w:val="0081198E"/>
    <w:rsid w:val="008119DA"/>
    <w:rsid w:val="00811A03"/>
    <w:rsid w:val="00811A0A"/>
    <w:rsid w:val="00811A47"/>
    <w:rsid w:val="00811A66"/>
    <w:rsid w:val="00811ADD"/>
    <w:rsid w:val="00811B3F"/>
    <w:rsid w:val="00811C12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4E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4F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3C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97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97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ED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0C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90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F6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A7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88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7C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25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28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9F2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00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72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C7E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A2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0E4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B6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6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4B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9D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5B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8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F9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69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97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EF0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08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5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1F37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99F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7C5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A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68D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8D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35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7AE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48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3B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A6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54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3F5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58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39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A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35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15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0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83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5F5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CC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24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05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C1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63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CA8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595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A83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7F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0FF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5F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08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56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0B"/>
    <w:rsid w:val="00DF3D6B"/>
    <w:rsid w:val="00DF3E66"/>
    <w:rsid w:val="00DF3E77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2D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E4F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6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48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D6A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6B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2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CA5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0E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24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2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9BC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DC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8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BEA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3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09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710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3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57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67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arkedcontent">
    <w:name w:val="markedcontent"/>
    <w:basedOn w:val="Fontepargpadro"/>
    <w:rsid w:val="00DD6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buritizeiro.mg.gov.br" TargetMode="External"/><Relationship Id="rId117" Type="http://schemas.openxmlformats.org/officeDocument/2006/relationships/footer" Target="footer1.xml"/><Relationship Id="rId21" Type="http://schemas.openxmlformats.org/officeDocument/2006/relationships/hyperlink" Target="http://www.baraodecocais.mg.gov.br" TargetMode="External"/><Relationship Id="rId42" Type="http://schemas.openxmlformats.org/officeDocument/2006/relationships/hyperlink" Target="http://licitar.digital" TargetMode="External"/><Relationship Id="rId47" Type="http://schemas.openxmlformats.org/officeDocument/2006/relationships/hyperlink" Target="http://www.lontra.mg.gov.br" TargetMode="External"/><Relationship Id="rId63" Type="http://schemas.openxmlformats.org/officeDocument/2006/relationships/hyperlink" Target="mailto:licitaponte10@gmail.com" TargetMode="External"/><Relationship Id="rId68" Type="http://schemas.openxmlformats.org/officeDocument/2006/relationships/hyperlink" Target="http://www.sarzedo.mg.gov.br/www.licitanet.com.br" TargetMode="External"/><Relationship Id="rId84" Type="http://schemas.openxmlformats.org/officeDocument/2006/relationships/hyperlink" Target="mailto:cpl-edificacoes@der.es.gov.br" TargetMode="External"/><Relationship Id="rId89" Type="http://schemas.openxmlformats.org/officeDocument/2006/relationships/hyperlink" Target="http://www.gov.br/compras" TargetMode="External"/><Relationship Id="rId112" Type="http://schemas.openxmlformats.org/officeDocument/2006/relationships/hyperlink" Target="https://brasid.com.br/" TargetMode="External"/><Relationship Id="rId16" Type="http://schemas.openxmlformats.org/officeDocument/2006/relationships/hyperlink" Target="https://prefeitura.pbh.gov.br/licitacoes" TargetMode="External"/><Relationship Id="rId107" Type="http://schemas.openxmlformats.org/officeDocument/2006/relationships/image" Target="media/image7.png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mailto:licitacao@buritizeiro.mg.gov.br" TargetMode="External"/><Relationship Id="rId32" Type="http://schemas.openxmlformats.org/officeDocument/2006/relationships/hyperlink" Target="mailto:licitacao01@consolacao.mg.gov.br" TargetMode="External"/><Relationship Id="rId37" Type="http://schemas.openxmlformats.org/officeDocument/2006/relationships/hyperlink" Target="mailto:licitacao@frutal.mg.gov.br" TargetMode="External"/><Relationship Id="rId40" Type="http://schemas.openxmlformats.org/officeDocument/2006/relationships/hyperlink" Target="http://www.itaguara.mg.gov.br" TargetMode="External"/><Relationship Id="rId45" Type="http://schemas.openxmlformats.org/officeDocument/2006/relationships/hyperlink" Target="http://www.empavjf.com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mailto:licitacao@pirapetinga.mg.gov.br" TargetMode="External"/><Relationship Id="rId66" Type="http://schemas.openxmlformats.org/officeDocument/2006/relationships/hyperlink" Target="mailto:licitacao@saopedrodosuacui.mg.gov.br" TargetMode="External"/><Relationship Id="rId74" Type="http://schemas.openxmlformats.org/officeDocument/2006/relationships/hyperlink" Target="https://transparencia.teofilootoni.mg.gov.br/#df1b1a7c7b2a290bcb31e32771e610784662739a88807c0dacac58ede5f391a7530e299dc302d611ee73cb143fc22eaf93592e53e7b5bdb01b00a0b8d28dae460c141dd2ff83412e4dc1c31b16b25f33144a9e5620ea73b13f5bc1c59411d98439ad226e8af03840603796067d87afe130812cf3de24982d0e306f9e61e764e5" TargetMode="External"/><Relationship Id="rId79" Type="http://schemas.openxmlformats.org/officeDocument/2006/relationships/hyperlink" Target="http://www.vicosa.mg.gov.br" TargetMode="External"/><Relationship Id="rId87" Type="http://schemas.openxmlformats.org/officeDocument/2006/relationships/hyperlink" Target="https://www.gov.br/compras/edital/925129-3-00002-2023" TargetMode="External"/><Relationship Id="rId102" Type="http://schemas.openxmlformats.org/officeDocument/2006/relationships/hyperlink" Target="https://fck.ind.br/" TargetMode="External"/><Relationship Id="rId110" Type="http://schemas.openxmlformats.org/officeDocument/2006/relationships/hyperlink" Target="https://www.segurosunimed.com.br/seguro-vida-empresarial" TargetMode="External"/><Relationship Id="rId115" Type="http://schemas.openxmlformats.org/officeDocument/2006/relationships/image" Target="media/image11.jpg"/><Relationship Id="rId5" Type="http://schemas.openxmlformats.org/officeDocument/2006/relationships/webSettings" Target="webSettings.xml"/><Relationship Id="rId61" Type="http://schemas.openxmlformats.org/officeDocument/2006/relationships/hyperlink" Target="http://www.sabara.mg.gov.br" TargetMode="External"/><Relationship Id="rId82" Type="http://schemas.openxmlformats.org/officeDocument/2006/relationships/hyperlink" Target="mailto:plc.esclarecimentos@embasa.ba.gov.br" TargetMode="External"/><Relationship Id="rId90" Type="http://schemas.openxmlformats.org/officeDocument/2006/relationships/hyperlink" Target="https://www.gov.br/compras/edital/393012-5-00100-2023" TargetMode="External"/><Relationship Id="rId95" Type="http://schemas.openxmlformats.org/officeDocument/2006/relationships/hyperlink" Target="http://licitacao.sanepar.com.br/" TargetMode="External"/><Relationship Id="rId19" Type="http://schemas.openxmlformats.org/officeDocument/2006/relationships/hyperlink" Target="http://www.compras.mg.gov.br" TargetMode="External"/><Relationship Id="rId14" Type="http://schemas.openxmlformats.org/officeDocument/2006/relationships/hyperlink" Target="http://www.pbh.gov.br" TargetMode="External"/><Relationship Id="rId22" Type="http://schemas.openxmlformats.org/officeDocument/2006/relationships/hyperlink" Target="https://brumadinho.mg.gov.br/" TargetMode="External"/><Relationship Id="rId27" Type="http://schemas.openxmlformats.org/officeDocument/2006/relationships/hyperlink" Target="mailto:licita&#231;&#227;o@campoflorido.mg.gov.br" TargetMode="External"/><Relationship Id="rId30" Type="http://schemas.openxmlformats.org/officeDocument/2006/relationships/hyperlink" Target="mailto:licitacaopmcataguases@gmail.com" TargetMode="External"/><Relationship Id="rId35" Type="http://schemas.openxmlformats.org/officeDocument/2006/relationships/hyperlink" Target="http://www.contagem.mg.gov.br/licita&#231;&#245;es" TargetMode="External"/><Relationship Id="rId43" Type="http://schemas.openxmlformats.org/officeDocument/2006/relationships/hyperlink" Target="http://www.itamarandiba.mg.gov.br" TargetMode="External"/><Relationship Id="rId48" Type="http://schemas.openxmlformats.org/officeDocument/2006/relationships/hyperlink" Target="mailto:licitacao.lontra@outlook.com" TargetMode="External"/><Relationship Id="rId56" Type="http://schemas.openxmlformats.org/officeDocument/2006/relationships/hyperlink" Target="http://www.matozinhos.mg.gov.br" TargetMode="External"/><Relationship Id="rId64" Type="http://schemas.openxmlformats.org/officeDocument/2006/relationships/hyperlink" Target="http://www.saojoaodaponte.mg.gov.br" TargetMode="External"/><Relationship Id="rId69" Type="http://schemas.openxmlformats.org/officeDocument/2006/relationships/hyperlink" Target="mailto:comprassaude@sarzedo.mg.gov.br" TargetMode="External"/><Relationship Id="rId77" Type="http://schemas.openxmlformats.org/officeDocument/2006/relationships/hyperlink" Target="http://www.tocantins.mg.gov.br" TargetMode="External"/><Relationship Id="rId100" Type="http://schemas.openxmlformats.org/officeDocument/2006/relationships/hyperlink" Target="https://www.bancobs2.com.br/" TargetMode="External"/><Relationship Id="rId105" Type="http://schemas.openxmlformats.org/officeDocument/2006/relationships/image" Target="media/image6.png"/><Relationship Id="rId113" Type="http://schemas.openxmlformats.org/officeDocument/2006/relationships/image" Target="media/image10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mailto:licitacaoeditais@serro.mg.gov.br" TargetMode="External"/><Relationship Id="rId80" Type="http://schemas.openxmlformats.org/officeDocument/2006/relationships/hyperlink" Target="http://www.licitacoes-e.com.br/" TargetMode="External"/><Relationship Id="rId85" Type="http://schemas.openxmlformats.org/officeDocument/2006/relationships/hyperlink" Target="https://compras.cesan.com.br/portal/licitacao-cesan-no-019-2022/" TargetMode="External"/><Relationship Id="rId93" Type="http://schemas.openxmlformats.org/officeDocument/2006/relationships/hyperlink" Target="http://www.petronect.com.br" TargetMode="External"/><Relationship Id="rId98" Type="http://schemas.openxmlformats.org/officeDocument/2006/relationships/hyperlink" Target="https://www.maccaferri.com/br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s://www.gov.br/compras/pt-br" TargetMode="External"/><Relationship Id="rId25" Type="http://schemas.openxmlformats.org/officeDocument/2006/relationships/hyperlink" Target="http://www.buritizeiro.mg.gov/edital" TargetMode="External"/><Relationship Id="rId33" Type="http://schemas.openxmlformats.org/officeDocument/2006/relationships/hyperlink" Target="http://www.consolacao.mg.gov.br" TargetMode="External"/><Relationship Id="rId38" Type="http://schemas.openxmlformats.org/officeDocument/2006/relationships/hyperlink" Target="http://www.valadares.mg.gov.br/licitacoes" TargetMode="External"/><Relationship Id="rId46" Type="http://schemas.openxmlformats.org/officeDocument/2006/relationships/hyperlink" Target="mailto:licitacao@empavjf.com.br" TargetMode="External"/><Relationship Id="rId59" Type="http://schemas.openxmlformats.org/officeDocument/2006/relationships/hyperlink" Target="http://www.pirapetinga.mg.gov.br" TargetMode="External"/><Relationship Id="rId67" Type="http://schemas.openxmlformats.org/officeDocument/2006/relationships/hyperlink" Target="http://www.licitanet.com.br" TargetMode="External"/><Relationship Id="rId103" Type="http://schemas.openxmlformats.org/officeDocument/2006/relationships/image" Target="media/image5.jpg"/><Relationship Id="rId108" Type="http://schemas.openxmlformats.org/officeDocument/2006/relationships/hyperlink" Target="https://conteudo.axsenergia.com.br/landing-page-sicepot-mg" TargetMode="External"/><Relationship Id="rId116" Type="http://schemas.openxmlformats.org/officeDocument/2006/relationships/header" Target="header1.xml"/><Relationship Id="rId20" Type="http://schemas.openxmlformats.org/officeDocument/2006/relationships/hyperlink" Target="http://www.baraodecocais.mg.gov.br" TargetMode="External"/><Relationship Id="rId41" Type="http://schemas.openxmlformats.org/officeDocument/2006/relationships/hyperlink" Target="http://licitar.digital" TargetMode="External"/><Relationship Id="rId54" Type="http://schemas.openxmlformats.org/officeDocument/2006/relationships/hyperlink" Target="http://www.matozinhos.mg.gov.br" TargetMode="External"/><Relationship Id="rId62" Type="http://schemas.openxmlformats.org/officeDocument/2006/relationships/hyperlink" Target="http://www.saojoaodaponte.mg.gov.br" TargetMode="External"/><Relationship Id="rId70" Type="http://schemas.openxmlformats.org/officeDocument/2006/relationships/hyperlink" Target="mailto:licitacao@serranopolisdeminas.mg.gov.br" TargetMode="External"/><Relationship Id="rId75" Type="http://schemas.openxmlformats.org/officeDocument/2006/relationships/hyperlink" Target="mailto:licitacao@teofilootoni.mg.gov.br" TargetMode="External"/><Relationship Id="rId83" Type="http://schemas.openxmlformats.org/officeDocument/2006/relationships/hyperlink" Target="https://der.es.gov.br/licitacoes-2" TargetMode="External"/><Relationship Id="rId88" Type="http://schemas.openxmlformats.org/officeDocument/2006/relationships/hyperlink" Target="http://www.gov.br/compras" TargetMode="External"/><Relationship Id="rId91" Type="http://schemas.openxmlformats.org/officeDocument/2006/relationships/hyperlink" Target="http://www.gov.br/compras" TargetMode="External"/><Relationship Id="rId96" Type="http://schemas.openxmlformats.org/officeDocument/2006/relationships/hyperlink" Target="http://wwww.licitacoese.com.br" TargetMode="External"/><Relationship Id="rId11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pl.sudecap@pbh.gov.br" TargetMode="External"/><Relationship Id="rId23" Type="http://schemas.openxmlformats.org/officeDocument/2006/relationships/hyperlink" Target="http://www.buritizeiro.mg.gov/edital" TargetMode="External"/><Relationship Id="rId28" Type="http://schemas.openxmlformats.org/officeDocument/2006/relationships/hyperlink" Target="mailto:licitacao@caputira.mg.gov.br" TargetMode="External"/><Relationship Id="rId36" Type="http://schemas.openxmlformats.org/officeDocument/2006/relationships/hyperlink" Target="http://www.frutal.mg.gov.br" TargetMode="External"/><Relationship Id="rId49" Type="http://schemas.openxmlformats.org/officeDocument/2006/relationships/hyperlink" Target="mailto:licitacao@manhuacu.mg.gov.br" TargetMode="External"/><Relationship Id="rId57" Type="http://schemas.openxmlformats.org/officeDocument/2006/relationships/hyperlink" Target="http://www.moradanova.mg.gov.br" TargetMode="External"/><Relationship Id="rId106" Type="http://schemas.openxmlformats.org/officeDocument/2006/relationships/hyperlink" Target="https://grupoqmt.com.br/produtosqmt/" TargetMode="External"/><Relationship Id="rId114" Type="http://schemas.openxmlformats.org/officeDocument/2006/relationships/hyperlink" Target="https://atentasaude.com.br/contato/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consolacao.mg.gov.br" TargetMode="External"/><Relationship Id="rId44" Type="http://schemas.openxmlformats.org/officeDocument/2006/relationships/hyperlink" Target="mailto:licitacao@itamarandiba.mg.gov.br" TargetMode="External"/><Relationship Id="rId52" Type="http://schemas.openxmlformats.org/officeDocument/2006/relationships/hyperlink" Target="http://www.matozinhos.mg.gov.br" TargetMode="External"/><Relationship Id="rId60" Type="http://schemas.openxmlformats.org/officeDocument/2006/relationships/hyperlink" Target="http://www.ribeiraodasneves.mg.gov.br" TargetMode="External"/><Relationship Id="rId65" Type="http://schemas.openxmlformats.org/officeDocument/2006/relationships/hyperlink" Target="mailto:licitaponte10@gmail.com" TargetMode="External"/><Relationship Id="rId73" Type="http://schemas.openxmlformats.org/officeDocument/2006/relationships/hyperlink" Target="mailto:licitacao@setubinha.mg.gov.br" TargetMode="External"/><Relationship Id="rId78" Type="http://schemas.openxmlformats.org/officeDocument/2006/relationships/hyperlink" Target="mailto:licitacao@tocantins.mg.gov.br" TargetMode="External"/><Relationship Id="rId81" Type="http://schemas.openxmlformats.org/officeDocument/2006/relationships/hyperlink" Target="http://www.licitacoes-e.com.br/" TargetMode="External"/><Relationship Id="rId86" Type="http://schemas.openxmlformats.org/officeDocument/2006/relationships/hyperlink" Target="mailto:licitacoes@cesan.com.br" TargetMode="External"/><Relationship Id="rId94" Type="http://schemas.openxmlformats.org/officeDocument/2006/relationships/hyperlink" Target="http://www.licitacoes-e.com.br" TargetMode="External"/><Relationship Id="rId99" Type="http://schemas.openxmlformats.org/officeDocument/2006/relationships/image" Target="media/image3.jpeg"/><Relationship Id="rId101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3" Type="http://schemas.openxmlformats.org/officeDocument/2006/relationships/hyperlink" Target="http://www.licitacoes.caixa.gov.br" TargetMode="External"/><Relationship Id="rId18" Type="http://schemas.openxmlformats.org/officeDocument/2006/relationships/image" Target="media/image2.png"/><Relationship Id="rId39" Type="http://schemas.openxmlformats.org/officeDocument/2006/relationships/hyperlink" Target="mailto:licitacao@ibertioga.mg.gov.br" TargetMode="External"/><Relationship Id="rId109" Type="http://schemas.openxmlformats.org/officeDocument/2006/relationships/image" Target="media/image8.png"/><Relationship Id="rId34" Type="http://schemas.openxmlformats.org/officeDocument/2006/relationships/hyperlink" Target="mailto:licitacao01@consolacao.mg.gov.br" TargetMode="External"/><Relationship Id="rId50" Type="http://schemas.openxmlformats.org/officeDocument/2006/relationships/hyperlink" Target="http://www.manhuacu.mg.gov.br" TargetMode="External"/><Relationship Id="rId55" Type="http://schemas.openxmlformats.org/officeDocument/2006/relationships/hyperlink" Target="http://www.licitardigital.com.br" TargetMode="External"/><Relationship Id="rId76" Type="http://schemas.openxmlformats.org/officeDocument/2006/relationships/hyperlink" Target="http://www.tocosdomoji.mg.gov.br" TargetMode="External"/><Relationship Id="rId97" Type="http://schemas.openxmlformats.org/officeDocument/2006/relationships/hyperlink" Target="http://licitacao.sanepar.com.br" TargetMode="External"/><Relationship Id="rId104" Type="http://schemas.openxmlformats.org/officeDocument/2006/relationships/hyperlink" Target="https://pottencial.com.br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itacaoeditais@serro.mg.gov.br" TargetMode="External"/><Relationship Id="rId92" Type="http://schemas.openxmlformats.org/officeDocument/2006/relationships/hyperlink" Target="http://www.gov.br/compra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ataguases.mg.gov.br/licitacoe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AEFCA-A9D7-4219-9A38-76E546A65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5526</Words>
  <Characters>37687</Characters>
  <Application>Microsoft Office Word</Application>
  <DocSecurity>0</DocSecurity>
  <Lines>314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43127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2023-04-05T20:06:00Z</cp:lastPrinted>
  <dcterms:created xsi:type="dcterms:W3CDTF">2023-04-05T20:07:00Z</dcterms:created>
  <dcterms:modified xsi:type="dcterms:W3CDTF">2023-04-05T20:07:00Z</dcterms:modified>
</cp:coreProperties>
</file>