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77777777" w:rsidR="00360093" w:rsidRDefault="00360093" w:rsidP="00360093">
      <w:pPr>
        <w:autoSpaceDE w:val="0"/>
        <w:autoSpaceDN w:val="0"/>
        <w:adjustRightInd w:val="0"/>
        <w:jc w:val="both"/>
        <w:rPr>
          <w:rFonts w:asciiTheme="majorHAnsi" w:hAnsiTheme="majorHAnsi"/>
        </w:rPr>
      </w:pPr>
    </w:p>
    <w:p w14:paraId="2E435B77" w14:textId="77777777" w:rsidR="005F5BB7" w:rsidRDefault="005F5BB7" w:rsidP="00360093">
      <w:pPr>
        <w:autoSpaceDE w:val="0"/>
        <w:autoSpaceDN w:val="0"/>
        <w:adjustRightInd w:val="0"/>
        <w:jc w:val="both"/>
        <w:rPr>
          <w:rFonts w:asciiTheme="majorHAnsi" w:hAnsiTheme="majorHAnsi"/>
        </w:rPr>
      </w:pPr>
    </w:p>
    <w:p w14:paraId="6918AAE3"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31DDD49" wp14:editId="6BBF1CB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50EDFBF2" w14:textId="77777777" w:rsidR="00614DEF" w:rsidRDefault="00614DEF" w:rsidP="00614DEF"/>
    <w:p w14:paraId="20F3902E" w14:textId="6FCE5855" w:rsidR="00614DEF" w:rsidRDefault="00614DEF" w:rsidP="00E77630">
      <w:pPr>
        <w:autoSpaceDE w:val="0"/>
        <w:autoSpaceDN w:val="0"/>
        <w:adjustRightInd w:val="0"/>
        <w:jc w:val="both"/>
      </w:pPr>
    </w:p>
    <w:p w14:paraId="308EC2A7" w14:textId="77777777" w:rsidR="00FB7675" w:rsidRDefault="00FB7675" w:rsidP="00E77630">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383050" w14:paraId="08374D55" w14:textId="77777777" w:rsidTr="002B47B2">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5526ED38" w14:textId="77777777" w:rsidR="00383050" w:rsidRDefault="00383050" w:rsidP="002B47B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1676FC2" w14:textId="47667FB2" w:rsidR="00383050" w:rsidRDefault="00383050" w:rsidP="002B47B2">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AC699F">
              <w:rPr>
                <w:rFonts w:ascii="Times New Roman" w:hAnsi="Times New Roman"/>
                <w:b/>
                <w:bCs/>
                <w:sz w:val="34"/>
                <w:szCs w:val="34"/>
              </w:rPr>
              <w:t>112021005</w:t>
            </w:r>
            <w:r w:rsidR="00DD5B1A">
              <w:rPr>
                <w:rFonts w:ascii="Times New Roman" w:hAnsi="Times New Roman"/>
                <w:b/>
                <w:bCs/>
                <w:sz w:val="34"/>
                <w:szCs w:val="34"/>
              </w:rPr>
              <w:t>7</w:t>
            </w:r>
          </w:p>
        </w:tc>
      </w:tr>
      <w:tr w:rsidR="00383050" w14:paraId="0D3A561A" w14:textId="77777777" w:rsidTr="002B47B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C9E5FEA" w14:textId="77777777" w:rsidR="00383050" w:rsidRDefault="00383050" w:rsidP="002B47B2">
            <w:pPr>
              <w:rPr>
                <w:rFonts w:cs="Arial"/>
                <w:sz w:val="18"/>
                <w:szCs w:val="18"/>
              </w:rPr>
            </w:pPr>
            <w:r>
              <w:rPr>
                <w:rFonts w:cs="Arial"/>
                <w:sz w:val="18"/>
                <w:szCs w:val="18"/>
              </w:rPr>
              <w:t>Endereço:</w:t>
            </w:r>
            <w:r>
              <w:rPr>
                <w:sz w:val="18"/>
                <w:szCs w:val="18"/>
              </w:rPr>
              <w:t xml:space="preserve"> Rua Carangola, 606, térreo, bairro Santo Antônio, Belo Horizonte/MG.</w:t>
            </w:r>
          </w:p>
          <w:p w14:paraId="72D26A06" w14:textId="77777777" w:rsidR="00383050" w:rsidRDefault="00383050" w:rsidP="002B47B2">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383050" w14:paraId="36DFF709" w14:textId="77777777" w:rsidTr="002F1C66">
        <w:trPr>
          <w:cantSplit/>
          <w:trHeight w:val="1388"/>
        </w:trPr>
        <w:tc>
          <w:tcPr>
            <w:tcW w:w="5670" w:type="dxa"/>
            <w:tcBorders>
              <w:top w:val="single" w:sz="4" w:space="0" w:color="auto"/>
              <w:left w:val="single" w:sz="4" w:space="0" w:color="auto"/>
              <w:bottom w:val="single" w:sz="4" w:space="0" w:color="auto"/>
              <w:right w:val="single" w:sz="4" w:space="0" w:color="auto"/>
            </w:tcBorders>
            <w:hideMark/>
          </w:tcPr>
          <w:p w14:paraId="1205E8E8" w14:textId="1A21C188" w:rsidR="00383050" w:rsidRDefault="00383050" w:rsidP="002B47B2">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DD5B1A" w:rsidRPr="00DD5B1A">
              <w:rPr>
                <w:rFonts w:cs="Arial"/>
                <w:color w:val="000000"/>
                <w:sz w:val="18"/>
                <w:szCs w:val="18"/>
              </w:rPr>
              <w:t>EXECUÇÃO, COM FORNECIMENTO PARCIAL DE MATERIAIS, DAS OBRAS E SERVIÇOS COMPLEMENTARES DE IMPLANTAÇÃO DO SISTEMA DE ESGOTAMENTO SANITÁRIO DO MUNICÍPIO DE SANTO ANTÔNIO DO ITAMBÉ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7C4CE5F" w14:textId="77777777" w:rsidR="00383050" w:rsidRDefault="00383050" w:rsidP="002B47B2">
            <w:pPr>
              <w:rPr>
                <w:bCs/>
                <w:sz w:val="18"/>
                <w:szCs w:val="17"/>
              </w:rPr>
            </w:pPr>
            <w:r>
              <w:rPr>
                <w:bCs/>
                <w:sz w:val="18"/>
                <w:szCs w:val="17"/>
              </w:rPr>
              <w:t xml:space="preserve">DATAS: </w:t>
            </w:r>
          </w:p>
          <w:p w14:paraId="242DCDEF" w14:textId="37C2D382" w:rsidR="00383050" w:rsidRDefault="00383050" w:rsidP="002B47B2">
            <w:pPr>
              <w:numPr>
                <w:ilvl w:val="0"/>
                <w:numId w:val="5"/>
              </w:numPr>
              <w:tabs>
                <w:tab w:val="num" w:pos="290"/>
                <w:tab w:val="num" w:pos="644"/>
              </w:tabs>
              <w:ind w:hanging="612"/>
              <w:rPr>
                <w:sz w:val="18"/>
                <w:szCs w:val="17"/>
              </w:rPr>
            </w:pPr>
            <w:r>
              <w:rPr>
                <w:sz w:val="18"/>
                <w:szCs w:val="17"/>
              </w:rPr>
              <w:t xml:space="preserve">Entrega: </w:t>
            </w:r>
            <w:r w:rsidR="00DD5B1A">
              <w:rPr>
                <w:sz w:val="18"/>
                <w:szCs w:val="17"/>
              </w:rPr>
              <w:t>30</w:t>
            </w:r>
            <w:r>
              <w:rPr>
                <w:sz w:val="18"/>
                <w:szCs w:val="17"/>
              </w:rPr>
              <w:t xml:space="preserve">/04/2021 até às </w:t>
            </w:r>
            <w:r w:rsidR="00DD5B1A">
              <w:rPr>
                <w:sz w:val="18"/>
                <w:szCs w:val="17"/>
              </w:rPr>
              <w:t>08</w:t>
            </w:r>
            <w:r>
              <w:rPr>
                <w:sz w:val="18"/>
                <w:szCs w:val="17"/>
              </w:rPr>
              <w:t>:30</w:t>
            </w:r>
          </w:p>
          <w:p w14:paraId="0C41FEE0" w14:textId="6BFCB9A5" w:rsidR="00383050" w:rsidRDefault="00383050" w:rsidP="002B47B2">
            <w:pPr>
              <w:numPr>
                <w:ilvl w:val="0"/>
                <w:numId w:val="5"/>
              </w:numPr>
              <w:tabs>
                <w:tab w:val="num" w:pos="290"/>
                <w:tab w:val="num" w:pos="644"/>
              </w:tabs>
              <w:ind w:hanging="612"/>
              <w:rPr>
                <w:sz w:val="18"/>
                <w:szCs w:val="17"/>
              </w:rPr>
            </w:pPr>
            <w:r>
              <w:rPr>
                <w:sz w:val="18"/>
                <w:szCs w:val="17"/>
              </w:rPr>
              <w:t xml:space="preserve">Abertura: </w:t>
            </w:r>
            <w:r w:rsidR="00DD5B1A">
              <w:rPr>
                <w:sz w:val="18"/>
                <w:szCs w:val="17"/>
              </w:rPr>
              <w:t>30</w:t>
            </w:r>
            <w:r>
              <w:rPr>
                <w:sz w:val="18"/>
                <w:szCs w:val="17"/>
              </w:rPr>
              <w:t xml:space="preserve">/04/2021 às </w:t>
            </w:r>
            <w:r w:rsidR="00DD5B1A">
              <w:rPr>
                <w:sz w:val="18"/>
                <w:szCs w:val="17"/>
              </w:rPr>
              <w:t>08</w:t>
            </w:r>
            <w:r>
              <w:rPr>
                <w:sz w:val="18"/>
                <w:szCs w:val="17"/>
              </w:rPr>
              <w:t>:30.</w:t>
            </w:r>
          </w:p>
          <w:p w14:paraId="5ADBA1ED" w14:textId="09353E50" w:rsidR="00383050" w:rsidRDefault="00383050" w:rsidP="002B47B2">
            <w:pPr>
              <w:numPr>
                <w:ilvl w:val="0"/>
                <w:numId w:val="5"/>
              </w:numPr>
              <w:tabs>
                <w:tab w:val="num" w:pos="290"/>
                <w:tab w:val="num" w:pos="644"/>
              </w:tabs>
              <w:ind w:hanging="612"/>
              <w:rPr>
                <w:sz w:val="18"/>
                <w:szCs w:val="17"/>
              </w:rPr>
            </w:pPr>
            <w:r>
              <w:rPr>
                <w:sz w:val="18"/>
                <w:szCs w:val="17"/>
              </w:rPr>
              <w:t xml:space="preserve">Prazo de execução: </w:t>
            </w:r>
            <w:r w:rsidR="005464C1">
              <w:rPr>
                <w:rFonts w:cs="Arial"/>
                <w:color w:val="000000"/>
                <w:sz w:val="18"/>
                <w:szCs w:val="18"/>
              </w:rPr>
              <w:t>conforme edital.</w:t>
            </w:r>
          </w:p>
        </w:tc>
      </w:tr>
    </w:tbl>
    <w:p w14:paraId="4914EA5D" w14:textId="77777777" w:rsidR="00383050" w:rsidRDefault="00383050" w:rsidP="0038305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383050" w14:paraId="54317E53" w14:textId="77777777" w:rsidTr="002B47B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26FC04F" w14:textId="77777777" w:rsidR="00383050" w:rsidRDefault="00383050" w:rsidP="002B47B2">
            <w:pPr>
              <w:tabs>
                <w:tab w:val="left" w:pos="4393"/>
                <w:tab w:val="center" w:pos="5386"/>
              </w:tabs>
              <w:jc w:val="center"/>
              <w:outlineLvl w:val="1"/>
              <w:rPr>
                <w:rFonts w:cs="Arial"/>
                <w:sz w:val="18"/>
                <w:szCs w:val="18"/>
              </w:rPr>
            </w:pPr>
            <w:r>
              <w:rPr>
                <w:rFonts w:cs="Arial"/>
                <w:sz w:val="18"/>
                <w:szCs w:val="18"/>
              </w:rPr>
              <w:t>VALORES</w:t>
            </w:r>
          </w:p>
        </w:tc>
      </w:tr>
      <w:tr w:rsidR="00383050" w14:paraId="2F12938D" w14:textId="77777777" w:rsidTr="002B47B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9C81803" w14:textId="77777777" w:rsidR="00383050" w:rsidRDefault="00383050" w:rsidP="002B47B2">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C4DE71B" w14:textId="77777777" w:rsidR="00383050" w:rsidRDefault="00383050" w:rsidP="002B47B2">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3A7E39B" w14:textId="77777777" w:rsidR="00383050" w:rsidRDefault="00383050" w:rsidP="002B47B2">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AD38142" w14:textId="77777777" w:rsidR="00383050" w:rsidRDefault="00383050" w:rsidP="002B47B2">
            <w:pPr>
              <w:jc w:val="center"/>
              <w:outlineLvl w:val="1"/>
              <w:rPr>
                <w:rFonts w:cs="Arial"/>
                <w:sz w:val="18"/>
                <w:szCs w:val="18"/>
              </w:rPr>
            </w:pPr>
            <w:r>
              <w:rPr>
                <w:rFonts w:cs="Arial"/>
                <w:bCs/>
                <w:sz w:val="18"/>
                <w:szCs w:val="18"/>
              </w:rPr>
              <w:t>Valor do Edital</w:t>
            </w:r>
          </w:p>
        </w:tc>
      </w:tr>
      <w:tr w:rsidR="00383050" w14:paraId="77956AB7" w14:textId="77777777" w:rsidTr="002B47B2">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76B34224" w14:textId="44954F44" w:rsidR="00383050" w:rsidRDefault="00DD5B1A" w:rsidP="002B47B2">
            <w:pPr>
              <w:autoSpaceDE w:val="0"/>
              <w:autoSpaceDN w:val="0"/>
              <w:adjustRightInd w:val="0"/>
              <w:jc w:val="center"/>
              <w:rPr>
                <w:rFonts w:cs="Arial"/>
                <w:b/>
                <w:bCs/>
                <w:color w:val="000000"/>
                <w:sz w:val="18"/>
                <w:szCs w:val="18"/>
              </w:rPr>
            </w:pPr>
            <w:r w:rsidRPr="00DD5B1A">
              <w:rPr>
                <w:rFonts w:cs="Arial"/>
                <w:b/>
                <w:bCs/>
                <w:color w:val="000000"/>
                <w:sz w:val="18"/>
                <w:szCs w:val="18"/>
              </w:rPr>
              <w:t>R$ 4.543.306,23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5FD4893" w14:textId="77777777" w:rsidR="00383050" w:rsidRDefault="00383050" w:rsidP="002B47B2">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0D62603" w14:textId="77777777" w:rsidR="00383050" w:rsidRDefault="00383050" w:rsidP="002B47B2">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27D2F88" w14:textId="77777777" w:rsidR="00383050" w:rsidRDefault="00383050" w:rsidP="002B47B2">
            <w:pPr>
              <w:keepNext/>
              <w:jc w:val="center"/>
              <w:outlineLvl w:val="0"/>
              <w:rPr>
                <w:rFonts w:cs="Arial"/>
                <w:bCs/>
                <w:color w:val="000000"/>
                <w:sz w:val="18"/>
                <w:szCs w:val="18"/>
              </w:rPr>
            </w:pPr>
            <w:r>
              <w:rPr>
                <w:rFonts w:cs="Arial"/>
                <w:bCs/>
                <w:color w:val="000000"/>
                <w:sz w:val="18"/>
                <w:szCs w:val="18"/>
              </w:rPr>
              <w:t>R$ -</w:t>
            </w:r>
          </w:p>
        </w:tc>
      </w:tr>
      <w:tr w:rsidR="00383050" w14:paraId="43C4C5D4" w14:textId="77777777" w:rsidTr="002B47B2">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2BEDA2F2" w14:textId="77777777" w:rsidR="00DD5B1A" w:rsidRDefault="00383050" w:rsidP="002B47B2">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F8C5AAC" w14:textId="77777777" w:rsidR="00DD5B1A"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 xml:space="preserve">a) Rede de esgoto ou pluvial, com diâmetro igual ou superior a 150 (cento e cinquenta) mm; </w:t>
            </w:r>
          </w:p>
          <w:p w14:paraId="2889C53F" w14:textId="77777777" w:rsidR="00DD5B1A"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 xml:space="preserve">b) Estação Elevatória de Esgoto, com potência igual ou superior a 15 (quinze) cv ou vazão igual ou superior a 2,0 (dois) l/s; </w:t>
            </w:r>
          </w:p>
          <w:p w14:paraId="3A2BE76A" w14:textId="167F310F" w:rsidR="00383050"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c) Construção e/ou ampliação e/ou melhorias em Estação de Tratamento de Esgoto, em estrutura de concreto armado com capacidade igual ou superior a 1,0(um) l/s;</w:t>
            </w:r>
          </w:p>
          <w:p w14:paraId="64419A2E" w14:textId="77777777" w:rsidR="00383050" w:rsidRDefault="00383050" w:rsidP="00593165">
            <w:pPr>
              <w:autoSpaceDE w:val="0"/>
              <w:autoSpaceDN w:val="0"/>
              <w:adjustRightInd w:val="0"/>
              <w:jc w:val="both"/>
              <w:rPr>
                <w:rFonts w:cs="Arial"/>
                <w:color w:val="000000"/>
                <w:sz w:val="18"/>
                <w:szCs w:val="18"/>
              </w:rPr>
            </w:pPr>
          </w:p>
        </w:tc>
      </w:tr>
      <w:tr w:rsidR="00383050" w14:paraId="46E832C7" w14:textId="77777777" w:rsidTr="002B47B2">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42DCDF2C" w14:textId="77777777" w:rsidR="00DD5B1A" w:rsidRDefault="00383050" w:rsidP="002B47B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5089531" w14:textId="635B5BC7" w:rsidR="00DD5B1A"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 xml:space="preserve">a) Rede de esgoto ou pluvial, com diâmetro igual ou superior a 150 (cento e cinquenta) mm e com extensão igual ou superior a 2.100 (dois mil e cem) m; </w:t>
            </w:r>
          </w:p>
          <w:p w14:paraId="6EE63E2A" w14:textId="4860CF96" w:rsidR="00383050"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b) Estação Elevatória de Esgoto, com potência igual ou superior a 15 (quinze) cv ou vazão igual ou superior a 2,0 (dois) l/s;</w:t>
            </w:r>
          </w:p>
          <w:p w14:paraId="421F6119" w14:textId="77777777" w:rsidR="00DD5B1A"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 xml:space="preserve">c) Construção e/ou ampliação e/ou melhorias em Estação de Tratamento de Esgoto, em estrutura de concreto armado, com capacidade igual ou superior a 1,0 (um) l/s; </w:t>
            </w:r>
          </w:p>
          <w:p w14:paraId="27BE1563" w14:textId="42473DEC" w:rsidR="00DD5B1A"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 xml:space="preserve">d) Escavação em rocha por qualquer processo com quantidade igual ou superior a 200 (duzentos) m³; </w:t>
            </w:r>
          </w:p>
          <w:p w14:paraId="0E132F4C" w14:textId="35495798" w:rsidR="00DD5B1A"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 xml:space="preserve">e) Pavimentação de pista em poliédrico e/ou em </w:t>
            </w:r>
            <w:r w:rsidR="00D82679" w:rsidRPr="00DD5B1A">
              <w:rPr>
                <w:rFonts w:cs="Arial"/>
                <w:color w:val="000000"/>
                <w:sz w:val="18"/>
                <w:szCs w:val="18"/>
              </w:rPr>
              <w:t>paralelepípedo</w:t>
            </w:r>
            <w:r w:rsidRPr="00DD5B1A">
              <w:rPr>
                <w:rFonts w:cs="Arial"/>
                <w:color w:val="000000"/>
                <w:sz w:val="18"/>
                <w:szCs w:val="18"/>
              </w:rPr>
              <w:t xml:space="preserve"> e/ou em pré-moldados de concreto, com quantidade igual ou superior a 2.800 (dois mil e oitocentos) m²; </w:t>
            </w:r>
          </w:p>
          <w:p w14:paraId="5B5DCC86" w14:textId="387C27E4" w:rsidR="00DD5B1A"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 xml:space="preserve">f) Estrutura de escoramento de vala por qualquer processo, com quantidade igual ou superior a 7.900 (sete mil e novecentos) m²; </w:t>
            </w:r>
          </w:p>
          <w:p w14:paraId="4D4B27AF" w14:textId="77777777" w:rsidR="00DD5B1A" w:rsidRP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 xml:space="preserve">g) Contenção de gabião, com quantidade igual ou superior a 100 (cem) m³; </w:t>
            </w:r>
          </w:p>
          <w:p w14:paraId="16F4B027" w14:textId="110A2571" w:rsidR="00DD5B1A" w:rsidRDefault="00DD5B1A" w:rsidP="002B47B2">
            <w:pPr>
              <w:autoSpaceDE w:val="0"/>
              <w:autoSpaceDN w:val="0"/>
              <w:adjustRightInd w:val="0"/>
              <w:jc w:val="both"/>
              <w:rPr>
                <w:rFonts w:cs="Arial"/>
                <w:color w:val="000000"/>
                <w:sz w:val="18"/>
                <w:szCs w:val="18"/>
              </w:rPr>
            </w:pPr>
            <w:r w:rsidRPr="00DD5B1A">
              <w:rPr>
                <w:rFonts w:cs="Arial"/>
                <w:color w:val="000000"/>
                <w:sz w:val="18"/>
                <w:szCs w:val="18"/>
              </w:rPr>
              <w:t>h) Enrocamento com pedra de mão, com quantidade igual ou superior a 250 (duzentos e cinquenta) m³.</w:t>
            </w:r>
          </w:p>
          <w:p w14:paraId="4312E501" w14:textId="31C01DFA" w:rsidR="00383050" w:rsidRPr="00AC699F" w:rsidRDefault="00383050" w:rsidP="002B47B2">
            <w:pPr>
              <w:autoSpaceDE w:val="0"/>
              <w:autoSpaceDN w:val="0"/>
              <w:adjustRightInd w:val="0"/>
              <w:jc w:val="both"/>
              <w:rPr>
                <w:rFonts w:cs="Arial"/>
                <w:color w:val="000000"/>
                <w:sz w:val="18"/>
                <w:szCs w:val="18"/>
              </w:rPr>
            </w:pPr>
          </w:p>
        </w:tc>
      </w:tr>
      <w:tr w:rsidR="00383050" w14:paraId="34094268" w14:textId="77777777" w:rsidTr="002B47B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4F0C6D8" w14:textId="77777777" w:rsidR="00383050" w:rsidRDefault="00383050" w:rsidP="002B47B2">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83050" w14:paraId="1C2F2F2F" w14:textId="77777777" w:rsidTr="002B47B2">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24565DF" w14:textId="18AAB536" w:rsidR="00383050" w:rsidRDefault="00383050" w:rsidP="002B47B2">
            <w:pPr>
              <w:autoSpaceDE w:val="0"/>
              <w:autoSpaceDN w:val="0"/>
              <w:adjustRightInd w:val="0"/>
              <w:jc w:val="both"/>
              <w:rPr>
                <w:rFonts w:cs="Arial"/>
                <w:color w:val="000000"/>
                <w:sz w:val="18"/>
                <w:szCs w:val="18"/>
              </w:rPr>
            </w:pPr>
            <w:r>
              <w:rPr>
                <w:rFonts w:cs="Arial"/>
                <w:color w:val="000000"/>
                <w:sz w:val="18"/>
                <w:szCs w:val="18"/>
              </w:rPr>
              <w:t>OBSERVAÇÕES: visita:</w:t>
            </w:r>
            <w:r w:rsidR="00DD5B1A">
              <w:rPr>
                <w:rFonts w:cs="Arial"/>
                <w:color w:val="000000"/>
                <w:sz w:val="18"/>
                <w:szCs w:val="18"/>
              </w:rPr>
              <w:t xml:space="preserve"> </w:t>
            </w:r>
            <w:r w:rsidR="00DD5B1A" w:rsidRPr="00DD5B1A">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Wagner Fernando Dias ou outro empregado da COPASA MG, do dia 06 de abril de 2021 ao dia 29 de abril de 2021. O agendamento da visita poderá ser feito pelo e -mail: Wagner.fernando@copasa.com.br ou pelo telefone (31) 99767 2944. A visita será realizada na Rua Aristides Alves, </w:t>
            </w:r>
            <w:proofErr w:type="spellStart"/>
            <w:r w:rsidR="00DD5B1A" w:rsidRPr="00DD5B1A">
              <w:rPr>
                <w:rFonts w:cs="Arial"/>
                <w:color w:val="000000"/>
                <w:sz w:val="18"/>
                <w:szCs w:val="18"/>
              </w:rPr>
              <w:t>nr</w:t>
            </w:r>
            <w:proofErr w:type="spellEnd"/>
            <w:r w:rsidR="00DD5B1A" w:rsidRPr="00DD5B1A">
              <w:rPr>
                <w:rFonts w:cs="Arial"/>
                <w:color w:val="000000"/>
                <w:sz w:val="18"/>
                <w:szCs w:val="18"/>
              </w:rPr>
              <w:t>.: 144, Bairro Centro, Cidade Santo Antônio do Itambé / MG.</w:t>
            </w:r>
          </w:p>
          <w:p w14:paraId="1B6210E7" w14:textId="69E19F59" w:rsidR="00383050" w:rsidRDefault="00BA0D2D" w:rsidP="002B47B2">
            <w:pPr>
              <w:autoSpaceDE w:val="0"/>
              <w:autoSpaceDN w:val="0"/>
              <w:adjustRightInd w:val="0"/>
              <w:jc w:val="both"/>
              <w:rPr>
                <w:rFonts w:cs="Symbol"/>
                <w:color w:val="000000"/>
                <w:sz w:val="18"/>
                <w:szCs w:val="18"/>
              </w:rPr>
            </w:pPr>
            <w:hyperlink r:id="rId10" w:anchor="/pesquisaDetalhes/0264033800071EEBA5C55D3B929E1D69" w:history="1">
              <w:r w:rsidR="00383050">
                <w:rPr>
                  <w:rStyle w:val="Hyperlink"/>
                  <w:rFonts w:cs="Symbol"/>
                  <w:sz w:val="18"/>
                  <w:szCs w:val="18"/>
                </w:rPr>
                <w:t>Clique aqui para obter informações do edital</w:t>
              </w:r>
            </w:hyperlink>
            <w:r w:rsidR="00383050">
              <w:rPr>
                <w:rFonts w:cs="Symbol"/>
                <w:color w:val="000000"/>
                <w:sz w:val="18"/>
                <w:szCs w:val="18"/>
              </w:rPr>
              <w:t xml:space="preserve">. </w:t>
            </w:r>
          </w:p>
        </w:tc>
      </w:tr>
    </w:tbl>
    <w:p w14:paraId="675E83B7" w14:textId="708F633F" w:rsidR="00C0788A" w:rsidRDefault="00C0788A"/>
    <w:p w14:paraId="03C75B2A" w14:textId="6D576CD4" w:rsidR="00593165" w:rsidRPr="0064720C" w:rsidRDefault="00593165" w:rsidP="0064720C">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593165" w14:paraId="58C80BEA" w14:textId="77777777" w:rsidTr="00356FB1">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146FFBB4" w14:textId="77777777" w:rsidR="00593165" w:rsidRDefault="00593165" w:rsidP="00356FB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717D80C" w14:textId="3ED7B5EC" w:rsidR="00593165" w:rsidRDefault="00593165" w:rsidP="00356FB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AC699F">
              <w:rPr>
                <w:rFonts w:ascii="Times New Roman" w:hAnsi="Times New Roman"/>
                <w:b/>
                <w:bCs/>
                <w:sz w:val="34"/>
                <w:szCs w:val="34"/>
              </w:rPr>
              <w:t>112021005</w:t>
            </w:r>
            <w:r w:rsidR="002F1C66">
              <w:rPr>
                <w:rFonts w:ascii="Times New Roman" w:hAnsi="Times New Roman"/>
                <w:b/>
                <w:bCs/>
                <w:sz w:val="34"/>
                <w:szCs w:val="34"/>
              </w:rPr>
              <w:t>8</w:t>
            </w:r>
          </w:p>
        </w:tc>
      </w:tr>
      <w:tr w:rsidR="00593165" w14:paraId="0CFA3920" w14:textId="77777777" w:rsidTr="00356FB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7DFBC2" w14:textId="77777777" w:rsidR="00593165" w:rsidRDefault="00593165" w:rsidP="00356FB1">
            <w:pPr>
              <w:rPr>
                <w:rFonts w:cs="Arial"/>
                <w:sz w:val="18"/>
                <w:szCs w:val="18"/>
              </w:rPr>
            </w:pPr>
            <w:r>
              <w:rPr>
                <w:rFonts w:cs="Arial"/>
                <w:sz w:val="18"/>
                <w:szCs w:val="18"/>
              </w:rPr>
              <w:t>Endereço:</w:t>
            </w:r>
            <w:r>
              <w:rPr>
                <w:sz w:val="18"/>
                <w:szCs w:val="18"/>
              </w:rPr>
              <w:t xml:space="preserve"> Rua Carangola, 606, térreo, bairro Santo Antônio, Belo Horizonte/MG.</w:t>
            </w:r>
          </w:p>
          <w:p w14:paraId="352FFC99" w14:textId="77777777" w:rsidR="00593165" w:rsidRDefault="00593165" w:rsidP="00356FB1">
            <w:pPr>
              <w:rPr>
                <w:sz w:val="18"/>
                <w:szCs w:val="18"/>
              </w:rPr>
            </w:pPr>
            <w:r>
              <w:rPr>
                <w:rFonts w:cs="Arial"/>
                <w:sz w:val="18"/>
                <w:szCs w:val="18"/>
              </w:rPr>
              <w:t xml:space="preserve">Informações: </w:t>
            </w:r>
            <w:r>
              <w:rPr>
                <w:sz w:val="18"/>
                <w:szCs w:val="18"/>
              </w:rPr>
              <w:t xml:space="preserve">Telefone: (31) 3250-1618/1619. Fax: (31) 3250-1670/1317. E-mail: </w:t>
            </w:r>
            <w:hyperlink r:id="rId11" w:history="1">
              <w:r>
                <w:rPr>
                  <w:rStyle w:val="Hyperlink"/>
                  <w:sz w:val="18"/>
                  <w:szCs w:val="18"/>
                </w:rPr>
                <w:t>cpli@copasa.com.br</w:t>
              </w:r>
            </w:hyperlink>
            <w:r>
              <w:rPr>
                <w:sz w:val="18"/>
                <w:szCs w:val="18"/>
              </w:rPr>
              <w:t xml:space="preserve">. </w:t>
            </w:r>
          </w:p>
        </w:tc>
      </w:tr>
      <w:tr w:rsidR="00593165" w14:paraId="6E9761BE" w14:textId="77777777" w:rsidTr="00356FB1">
        <w:trPr>
          <w:cantSplit/>
          <w:trHeight w:val="1516"/>
        </w:trPr>
        <w:tc>
          <w:tcPr>
            <w:tcW w:w="5670" w:type="dxa"/>
            <w:tcBorders>
              <w:top w:val="single" w:sz="4" w:space="0" w:color="auto"/>
              <w:left w:val="single" w:sz="4" w:space="0" w:color="auto"/>
              <w:bottom w:val="single" w:sz="4" w:space="0" w:color="auto"/>
              <w:right w:val="single" w:sz="4" w:space="0" w:color="auto"/>
            </w:tcBorders>
            <w:hideMark/>
          </w:tcPr>
          <w:p w14:paraId="766E354C" w14:textId="11EB055F" w:rsidR="00593165" w:rsidRDefault="00593165" w:rsidP="00356FB1">
            <w:pPr>
              <w:autoSpaceDE w:val="0"/>
              <w:autoSpaceDN w:val="0"/>
              <w:adjustRightInd w:val="0"/>
              <w:jc w:val="both"/>
              <w:rPr>
                <w:rFonts w:cs="ArialNarrow"/>
                <w:bCs/>
                <w:color w:val="000000"/>
                <w:sz w:val="18"/>
                <w:szCs w:val="17"/>
              </w:rPr>
            </w:pPr>
            <w:r>
              <w:rPr>
                <w:rFonts w:cs="Arial"/>
                <w:color w:val="000000"/>
                <w:sz w:val="18"/>
                <w:szCs w:val="18"/>
              </w:rPr>
              <w:lastRenderedPageBreak/>
              <w:t>OBJETO:</w:t>
            </w:r>
            <w:r>
              <w:t xml:space="preserve"> </w:t>
            </w:r>
            <w:r w:rsidR="002F1C66" w:rsidRPr="002F1C66">
              <w:rPr>
                <w:rFonts w:cs="Arial"/>
                <w:color w:val="000000"/>
                <w:sz w:val="18"/>
                <w:szCs w:val="18"/>
              </w:rPr>
              <w:t>EXECUÇÃO, COM FORNECIMENTO TOTAL DE MATERIAIS, DAS OBRAS E SERVIÇOS PARA REFORMA E RECUPERAÇÃO DAS COIFAS DOS REATORES DO SISTEMA DE ESGOTAMENTO SANITÁRIO DE ALPINÓPOLIS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7CFF990B" w14:textId="77777777" w:rsidR="00593165" w:rsidRDefault="00593165" w:rsidP="00356FB1">
            <w:pPr>
              <w:rPr>
                <w:bCs/>
                <w:sz w:val="18"/>
                <w:szCs w:val="17"/>
              </w:rPr>
            </w:pPr>
            <w:r>
              <w:rPr>
                <w:bCs/>
                <w:sz w:val="18"/>
                <w:szCs w:val="17"/>
              </w:rPr>
              <w:t xml:space="preserve">DATAS: </w:t>
            </w:r>
          </w:p>
          <w:p w14:paraId="749F45AF" w14:textId="04614988" w:rsidR="00593165" w:rsidRDefault="00593165" w:rsidP="00356FB1">
            <w:pPr>
              <w:numPr>
                <w:ilvl w:val="0"/>
                <w:numId w:val="5"/>
              </w:numPr>
              <w:tabs>
                <w:tab w:val="num" w:pos="290"/>
                <w:tab w:val="num" w:pos="644"/>
              </w:tabs>
              <w:ind w:hanging="612"/>
              <w:rPr>
                <w:sz w:val="18"/>
                <w:szCs w:val="17"/>
              </w:rPr>
            </w:pPr>
            <w:r>
              <w:rPr>
                <w:sz w:val="18"/>
                <w:szCs w:val="17"/>
              </w:rPr>
              <w:t xml:space="preserve">Entrega: </w:t>
            </w:r>
            <w:r w:rsidR="002F1C66">
              <w:rPr>
                <w:sz w:val="18"/>
                <w:szCs w:val="17"/>
              </w:rPr>
              <w:t>30</w:t>
            </w:r>
            <w:r>
              <w:rPr>
                <w:sz w:val="18"/>
                <w:szCs w:val="17"/>
              </w:rPr>
              <w:t>/04/2021 até às 14:30</w:t>
            </w:r>
          </w:p>
          <w:p w14:paraId="1D41532C" w14:textId="5F2DB918" w:rsidR="00593165" w:rsidRDefault="00593165" w:rsidP="00356FB1">
            <w:pPr>
              <w:numPr>
                <w:ilvl w:val="0"/>
                <w:numId w:val="5"/>
              </w:numPr>
              <w:tabs>
                <w:tab w:val="num" w:pos="290"/>
                <w:tab w:val="num" w:pos="644"/>
              </w:tabs>
              <w:ind w:hanging="612"/>
              <w:rPr>
                <w:sz w:val="18"/>
                <w:szCs w:val="17"/>
              </w:rPr>
            </w:pPr>
            <w:r>
              <w:rPr>
                <w:sz w:val="18"/>
                <w:szCs w:val="17"/>
              </w:rPr>
              <w:t xml:space="preserve">Abertura: </w:t>
            </w:r>
            <w:r w:rsidR="002F1C66">
              <w:rPr>
                <w:sz w:val="18"/>
                <w:szCs w:val="17"/>
              </w:rPr>
              <w:t>30</w:t>
            </w:r>
            <w:r>
              <w:rPr>
                <w:sz w:val="18"/>
                <w:szCs w:val="17"/>
              </w:rPr>
              <w:t>/04/2021 às 14:30.</w:t>
            </w:r>
          </w:p>
          <w:p w14:paraId="6E20778E" w14:textId="544DCC61" w:rsidR="00593165" w:rsidRDefault="00593165" w:rsidP="00356FB1">
            <w:pPr>
              <w:numPr>
                <w:ilvl w:val="0"/>
                <w:numId w:val="5"/>
              </w:numPr>
              <w:tabs>
                <w:tab w:val="num" w:pos="290"/>
                <w:tab w:val="num" w:pos="644"/>
              </w:tabs>
              <w:ind w:hanging="612"/>
              <w:rPr>
                <w:sz w:val="18"/>
                <w:szCs w:val="17"/>
              </w:rPr>
            </w:pPr>
            <w:r>
              <w:rPr>
                <w:sz w:val="18"/>
                <w:szCs w:val="17"/>
              </w:rPr>
              <w:t xml:space="preserve">Prazo de execução: </w:t>
            </w:r>
            <w:r w:rsidR="002F1C66">
              <w:rPr>
                <w:rFonts w:cs="Arial"/>
                <w:color w:val="000000"/>
                <w:sz w:val="18"/>
                <w:szCs w:val="18"/>
              </w:rPr>
              <w:t>conforme edital</w:t>
            </w:r>
          </w:p>
        </w:tc>
      </w:tr>
    </w:tbl>
    <w:p w14:paraId="408DAA3D" w14:textId="77777777" w:rsidR="00593165" w:rsidRDefault="00593165" w:rsidP="0059316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593165" w14:paraId="4FE823C7" w14:textId="77777777" w:rsidTr="00356FB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5C8B583" w14:textId="77777777" w:rsidR="00593165" w:rsidRDefault="00593165" w:rsidP="00356FB1">
            <w:pPr>
              <w:tabs>
                <w:tab w:val="left" w:pos="4393"/>
                <w:tab w:val="center" w:pos="5386"/>
              </w:tabs>
              <w:jc w:val="center"/>
              <w:outlineLvl w:val="1"/>
              <w:rPr>
                <w:rFonts w:cs="Arial"/>
                <w:sz w:val="18"/>
                <w:szCs w:val="18"/>
              </w:rPr>
            </w:pPr>
            <w:r>
              <w:rPr>
                <w:rFonts w:cs="Arial"/>
                <w:sz w:val="18"/>
                <w:szCs w:val="18"/>
              </w:rPr>
              <w:t>VALORES</w:t>
            </w:r>
          </w:p>
        </w:tc>
      </w:tr>
      <w:tr w:rsidR="00593165" w14:paraId="5914B29F" w14:textId="77777777" w:rsidTr="00356FB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7B1642F" w14:textId="77777777" w:rsidR="00593165" w:rsidRDefault="00593165" w:rsidP="00356FB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B5D1F37" w14:textId="77777777" w:rsidR="00593165" w:rsidRDefault="00593165" w:rsidP="00356FB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E83470B" w14:textId="77777777" w:rsidR="00593165" w:rsidRDefault="00593165" w:rsidP="00356FB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D491E1A" w14:textId="77777777" w:rsidR="00593165" w:rsidRDefault="00593165" w:rsidP="00356FB1">
            <w:pPr>
              <w:jc w:val="center"/>
              <w:outlineLvl w:val="1"/>
              <w:rPr>
                <w:rFonts w:cs="Arial"/>
                <w:sz w:val="18"/>
                <w:szCs w:val="18"/>
              </w:rPr>
            </w:pPr>
            <w:r>
              <w:rPr>
                <w:rFonts w:cs="Arial"/>
                <w:bCs/>
                <w:sz w:val="18"/>
                <w:szCs w:val="18"/>
              </w:rPr>
              <w:t>Valor do Edital</w:t>
            </w:r>
          </w:p>
        </w:tc>
      </w:tr>
      <w:tr w:rsidR="00593165" w14:paraId="3698DAAD" w14:textId="77777777" w:rsidTr="00356FB1">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0A155C2D" w14:textId="3340BED7" w:rsidR="00593165" w:rsidRDefault="00D82679" w:rsidP="00356FB1">
            <w:pPr>
              <w:autoSpaceDE w:val="0"/>
              <w:autoSpaceDN w:val="0"/>
              <w:adjustRightInd w:val="0"/>
              <w:jc w:val="center"/>
              <w:rPr>
                <w:rFonts w:cs="Arial"/>
                <w:b/>
                <w:bCs/>
                <w:color w:val="000000"/>
                <w:sz w:val="18"/>
                <w:szCs w:val="18"/>
              </w:rPr>
            </w:pPr>
            <w:r w:rsidRPr="00D82679">
              <w:rPr>
                <w:rFonts w:cs="Arial"/>
                <w:b/>
                <w:bCs/>
                <w:color w:val="000000"/>
                <w:sz w:val="18"/>
                <w:szCs w:val="18"/>
              </w:rPr>
              <w:t>R$ 992.477,76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7DD8BA" w14:textId="77777777" w:rsidR="00593165" w:rsidRDefault="00593165" w:rsidP="00356FB1">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6F0421F" w14:textId="77777777" w:rsidR="00593165" w:rsidRDefault="00593165" w:rsidP="00356FB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A255E20" w14:textId="77777777" w:rsidR="00593165" w:rsidRDefault="00593165" w:rsidP="00356FB1">
            <w:pPr>
              <w:keepNext/>
              <w:jc w:val="center"/>
              <w:outlineLvl w:val="0"/>
              <w:rPr>
                <w:rFonts w:cs="Arial"/>
                <w:bCs/>
                <w:color w:val="000000"/>
                <w:sz w:val="18"/>
                <w:szCs w:val="18"/>
              </w:rPr>
            </w:pPr>
            <w:r>
              <w:rPr>
                <w:rFonts w:cs="Arial"/>
                <w:bCs/>
                <w:color w:val="000000"/>
                <w:sz w:val="18"/>
                <w:szCs w:val="18"/>
              </w:rPr>
              <w:t>R$ -</w:t>
            </w:r>
          </w:p>
        </w:tc>
      </w:tr>
      <w:tr w:rsidR="00593165" w14:paraId="2AB6C616" w14:textId="77777777" w:rsidTr="00356FB1">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2109EBA7" w14:textId="77777777" w:rsidR="00593165" w:rsidRDefault="00593165" w:rsidP="00356FB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4A2201D" w14:textId="64FD2B5C" w:rsidR="00593165" w:rsidRDefault="00D82679" w:rsidP="00356FB1">
            <w:pPr>
              <w:autoSpaceDE w:val="0"/>
              <w:autoSpaceDN w:val="0"/>
              <w:adjustRightInd w:val="0"/>
              <w:jc w:val="both"/>
              <w:rPr>
                <w:rFonts w:cs="Arial"/>
                <w:color w:val="000000"/>
                <w:sz w:val="18"/>
                <w:szCs w:val="18"/>
              </w:rPr>
            </w:pPr>
            <w:r w:rsidRPr="00D82679">
              <w:rPr>
                <w:rFonts w:cs="Arial"/>
                <w:color w:val="000000"/>
                <w:sz w:val="18"/>
                <w:szCs w:val="18"/>
              </w:rPr>
              <w:t>a) Construção e/ou reforma de Estação de Tratamento de Esgoto</w:t>
            </w:r>
            <w:r>
              <w:rPr>
                <w:rFonts w:cs="Arial"/>
                <w:color w:val="000000"/>
                <w:sz w:val="18"/>
                <w:szCs w:val="18"/>
              </w:rPr>
              <w:t>.</w:t>
            </w:r>
          </w:p>
        </w:tc>
      </w:tr>
      <w:tr w:rsidR="00593165" w14:paraId="4856F639" w14:textId="77777777" w:rsidTr="00356FB1">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40DA13C2" w14:textId="66664112" w:rsidR="00593165" w:rsidRDefault="00593165" w:rsidP="00356FB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BDB4ED7" w14:textId="3827CD0F" w:rsidR="00D82679" w:rsidRDefault="00D82679" w:rsidP="00356FB1">
            <w:pPr>
              <w:autoSpaceDE w:val="0"/>
              <w:autoSpaceDN w:val="0"/>
              <w:adjustRightInd w:val="0"/>
              <w:jc w:val="both"/>
              <w:rPr>
                <w:rFonts w:cs="Arial"/>
                <w:color w:val="000000"/>
                <w:sz w:val="18"/>
                <w:szCs w:val="18"/>
              </w:rPr>
            </w:pPr>
            <w:r w:rsidRPr="00D82679">
              <w:rPr>
                <w:rFonts w:cs="Arial"/>
                <w:color w:val="000000"/>
                <w:sz w:val="18"/>
                <w:szCs w:val="18"/>
              </w:rPr>
              <w:t>a) Construção e/ou reforma de Estação de Tratamento de Esgoto</w:t>
            </w:r>
            <w:r w:rsidR="00A73DCC">
              <w:rPr>
                <w:rFonts w:cs="Arial"/>
                <w:color w:val="000000"/>
                <w:sz w:val="18"/>
                <w:szCs w:val="18"/>
              </w:rPr>
              <w:t>.</w:t>
            </w:r>
          </w:p>
          <w:p w14:paraId="0934C42F" w14:textId="77777777" w:rsidR="00593165" w:rsidRPr="00AC699F" w:rsidRDefault="00593165" w:rsidP="00356FB1">
            <w:pPr>
              <w:autoSpaceDE w:val="0"/>
              <w:autoSpaceDN w:val="0"/>
              <w:adjustRightInd w:val="0"/>
              <w:jc w:val="both"/>
              <w:rPr>
                <w:rFonts w:cs="Arial"/>
                <w:color w:val="000000"/>
                <w:sz w:val="18"/>
                <w:szCs w:val="18"/>
              </w:rPr>
            </w:pPr>
          </w:p>
        </w:tc>
      </w:tr>
      <w:tr w:rsidR="00593165" w14:paraId="26D85B3A" w14:textId="77777777" w:rsidTr="00356FB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B30B68F" w14:textId="77777777" w:rsidR="00593165" w:rsidRDefault="00593165" w:rsidP="00356FB1">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593165" w14:paraId="3462DBF5" w14:textId="77777777" w:rsidTr="00356FB1">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5307A4A" w14:textId="282FCF94" w:rsidR="00593165" w:rsidRDefault="00593165" w:rsidP="00356FB1">
            <w:pPr>
              <w:autoSpaceDE w:val="0"/>
              <w:autoSpaceDN w:val="0"/>
              <w:adjustRightInd w:val="0"/>
              <w:jc w:val="both"/>
              <w:rPr>
                <w:rFonts w:cs="Arial"/>
                <w:color w:val="000000"/>
                <w:sz w:val="18"/>
                <w:szCs w:val="18"/>
              </w:rPr>
            </w:pPr>
            <w:r>
              <w:rPr>
                <w:rFonts w:cs="Arial"/>
                <w:color w:val="000000"/>
                <w:sz w:val="18"/>
                <w:szCs w:val="18"/>
              </w:rPr>
              <w:t>OBSERVAÇÕES: visita:</w:t>
            </w:r>
            <w:r w:rsidR="00D82679">
              <w:t xml:space="preserve"> </w:t>
            </w:r>
            <w:r w:rsidR="00D82679" w:rsidRPr="00D82679">
              <w:rPr>
                <w:rFonts w:cs="Arial"/>
                <w:color w:val="000000"/>
                <w:sz w:val="18"/>
                <w:szCs w:val="18"/>
              </w:rPr>
              <w:t>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Marlon Cézar de Aguiar ou Edson Luiz Duarte Junior ou outro empregado da COPASA MG, do dia 06 de abril de 2021 ao dia 29 de abril de 2021. O agendamento da visita poderá ser feito pelo e -mail: marlon.aguiar@copasa.com.br / (35) 99949-3085 e edson.duartej@copasa.com.br / (35) 99178-9787. A visita na Gerência Regional de São Sebastião do Paraíso, Rua Antônio Ananias, 365 - Jardim Acapulco / São Sebastião do Paraíso / MG.</w:t>
            </w:r>
          </w:p>
          <w:p w14:paraId="3FD047E4" w14:textId="48E67DA0" w:rsidR="00593165" w:rsidRDefault="00593165" w:rsidP="00356FB1">
            <w:pPr>
              <w:autoSpaceDE w:val="0"/>
              <w:autoSpaceDN w:val="0"/>
              <w:adjustRightInd w:val="0"/>
              <w:jc w:val="both"/>
              <w:rPr>
                <w:rFonts w:cs="Symbol"/>
                <w:color w:val="000000"/>
                <w:sz w:val="18"/>
                <w:szCs w:val="18"/>
              </w:rPr>
            </w:pPr>
            <w:hyperlink r:id="rId12" w:anchor="/pesquisaDetalhes/0264033800071EEBA5C5865E6C5B3DBF"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DF6E9B1" w14:textId="77777777" w:rsidR="00593165" w:rsidRDefault="00593165"/>
    <w:p w14:paraId="36C4F57E" w14:textId="77777777" w:rsidR="007F212D" w:rsidRDefault="007F212D" w:rsidP="00923F52">
      <w:pPr>
        <w:autoSpaceDE w:val="0"/>
        <w:autoSpaceDN w:val="0"/>
        <w:adjustRightInd w:val="0"/>
        <w:jc w:val="both"/>
        <w:rPr>
          <w:rFonts w:asciiTheme="majorHAnsi" w:hAnsiTheme="majorHAnsi"/>
        </w:rPr>
      </w:pPr>
    </w:p>
    <w:p w14:paraId="25480C77" w14:textId="61709304"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1EC5FFC8" w14:textId="77777777" w:rsidR="004D512A" w:rsidRDefault="004D512A" w:rsidP="00F52335">
      <w:pPr>
        <w:autoSpaceDE w:val="0"/>
        <w:autoSpaceDN w:val="0"/>
        <w:adjustRightInd w:val="0"/>
        <w:jc w:val="center"/>
        <w:rPr>
          <w:rFonts w:asciiTheme="majorHAnsi" w:hAnsiTheme="majorHAnsi"/>
          <w:b/>
        </w:rPr>
      </w:pPr>
    </w:p>
    <w:p w14:paraId="59A26519" w14:textId="66A28AC6"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4B2B509" w14:textId="56D7CB59" w:rsidR="00AA1EB5" w:rsidRDefault="00AA1EB5" w:rsidP="00F52335">
      <w:pPr>
        <w:autoSpaceDE w:val="0"/>
        <w:autoSpaceDN w:val="0"/>
        <w:adjustRightInd w:val="0"/>
        <w:jc w:val="center"/>
        <w:rPr>
          <w:rFonts w:asciiTheme="majorHAnsi" w:hAnsiTheme="majorHAnsi"/>
          <w:b/>
        </w:rPr>
      </w:pPr>
    </w:p>
    <w:p w14:paraId="2FA0EE33" w14:textId="4BDEDE56" w:rsidR="00AA1EB5" w:rsidRDefault="00AA1EB5" w:rsidP="00F52335">
      <w:pPr>
        <w:autoSpaceDE w:val="0"/>
        <w:autoSpaceDN w:val="0"/>
        <w:adjustRightInd w:val="0"/>
        <w:jc w:val="center"/>
        <w:rPr>
          <w:rFonts w:asciiTheme="majorHAnsi" w:hAnsiTheme="majorHAnsi"/>
          <w:b/>
        </w:rPr>
      </w:pPr>
    </w:p>
    <w:p w14:paraId="4B5FBCCD" w14:textId="77777777" w:rsidR="00DB1DA7" w:rsidRDefault="00AA1EB5" w:rsidP="00AA1EB5">
      <w:pPr>
        <w:autoSpaceDE w:val="0"/>
        <w:autoSpaceDN w:val="0"/>
        <w:adjustRightInd w:val="0"/>
        <w:jc w:val="both"/>
        <w:rPr>
          <w:rFonts w:asciiTheme="majorHAnsi" w:hAnsiTheme="majorHAnsi"/>
        </w:rPr>
      </w:pPr>
      <w:r w:rsidRPr="006556D9">
        <w:rPr>
          <w:rFonts w:asciiTheme="majorHAnsi" w:hAnsiTheme="majorHAnsi"/>
          <w:b/>
          <w:bCs/>
        </w:rPr>
        <w:t xml:space="preserve">PREFEITURA MUNICIPAL DE </w:t>
      </w:r>
      <w:r w:rsidR="00F96614" w:rsidRPr="00DB1DA7">
        <w:rPr>
          <w:rFonts w:asciiTheme="majorHAnsi" w:hAnsiTheme="majorHAnsi"/>
          <w:b/>
          <w:bCs/>
        </w:rPr>
        <w:t>BARRA LONGA– TOMADA DE PREÇOS Nº 01/2021.</w:t>
      </w:r>
      <w:r w:rsidR="00F96614" w:rsidRPr="00DB1DA7">
        <w:rPr>
          <w:rFonts w:asciiTheme="majorHAnsi" w:hAnsiTheme="majorHAnsi"/>
        </w:rPr>
        <w:t xml:space="preserve"> </w:t>
      </w:r>
    </w:p>
    <w:p w14:paraId="3BC83A80" w14:textId="4B6DB262" w:rsidR="00F96614" w:rsidRPr="00DB1DA7" w:rsidRDefault="00F96614" w:rsidP="00AA1EB5">
      <w:pPr>
        <w:autoSpaceDE w:val="0"/>
        <w:autoSpaceDN w:val="0"/>
        <w:adjustRightInd w:val="0"/>
        <w:jc w:val="both"/>
        <w:rPr>
          <w:rFonts w:asciiTheme="majorHAnsi" w:hAnsiTheme="majorHAnsi"/>
        </w:rPr>
      </w:pPr>
      <w:r w:rsidRPr="00DB1DA7">
        <w:rPr>
          <w:rFonts w:asciiTheme="majorHAnsi" w:hAnsiTheme="majorHAnsi"/>
        </w:rPr>
        <w:t>Aviso de Licitação. Através da Presidente da CPL, faz tornar público que irá realizar licitação, menor preço.</w:t>
      </w:r>
      <w:r w:rsidR="00DB1DA7">
        <w:rPr>
          <w:rFonts w:asciiTheme="majorHAnsi" w:hAnsiTheme="majorHAnsi"/>
        </w:rPr>
        <w:t xml:space="preserve"> </w:t>
      </w:r>
      <w:r w:rsidRPr="00DB1DA7">
        <w:rPr>
          <w:rFonts w:asciiTheme="majorHAnsi" w:hAnsiTheme="majorHAnsi"/>
        </w:rPr>
        <w:t xml:space="preserve">OBJETO: Contratação de empresa para prestação de serviços de reparo da Fazenda Boa Vista da Outra Banda, com fornecimento de materiais e acessórios, com a finalidade de conservação por se tratar de Bem Tombado pelo Decreto nº 728/2016 – código EAU91, no Município de Barra Longa, cuja sessão de abertura de envelopes se dará em 03/05/2021 às 8:30 horas, no Prédio da Sede da Prefeitura, situada na Rua Matias Barbosa, nº 40, Centro. O edital poderá ser retirado no site </w:t>
      </w:r>
      <w:hyperlink r:id="rId14" w:history="1">
        <w:r w:rsidR="00DB1DA7" w:rsidRPr="00076500">
          <w:rPr>
            <w:rStyle w:val="Hyperlink"/>
            <w:rFonts w:asciiTheme="majorHAnsi" w:hAnsiTheme="majorHAnsi"/>
          </w:rPr>
          <w:t>www.barralonga.mg.gov.br</w:t>
        </w:r>
      </w:hyperlink>
      <w:r w:rsidRPr="00DB1DA7">
        <w:rPr>
          <w:rFonts w:asciiTheme="majorHAnsi" w:hAnsiTheme="majorHAnsi"/>
        </w:rPr>
        <w:t>.</w:t>
      </w:r>
      <w:r w:rsidR="00DB1DA7">
        <w:rPr>
          <w:rFonts w:asciiTheme="majorHAnsi" w:hAnsiTheme="majorHAnsi"/>
        </w:rPr>
        <w:t xml:space="preserve"> </w:t>
      </w:r>
    </w:p>
    <w:p w14:paraId="2070B174" w14:textId="7D79B4C7" w:rsidR="00F96614" w:rsidRPr="00DB1DA7" w:rsidRDefault="00F96614" w:rsidP="00AA1EB5">
      <w:pPr>
        <w:autoSpaceDE w:val="0"/>
        <w:autoSpaceDN w:val="0"/>
        <w:adjustRightInd w:val="0"/>
        <w:jc w:val="both"/>
        <w:rPr>
          <w:rFonts w:asciiTheme="majorHAnsi" w:hAnsiTheme="majorHAnsi"/>
        </w:rPr>
      </w:pPr>
    </w:p>
    <w:p w14:paraId="41192364" w14:textId="7C6F78C9" w:rsidR="00630F63" w:rsidRPr="00DB1DA7" w:rsidRDefault="00630F63" w:rsidP="00AA1EB5">
      <w:pPr>
        <w:autoSpaceDE w:val="0"/>
        <w:autoSpaceDN w:val="0"/>
        <w:adjustRightInd w:val="0"/>
        <w:jc w:val="both"/>
        <w:rPr>
          <w:rFonts w:asciiTheme="majorHAnsi" w:hAnsiTheme="majorHAnsi"/>
        </w:rPr>
      </w:pPr>
    </w:p>
    <w:p w14:paraId="0D9D8C20" w14:textId="77777777" w:rsidR="00DB1DA7" w:rsidRDefault="00630F63" w:rsidP="00AA1EB5">
      <w:pPr>
        <w:autoSpaceDE w:val="0"/>
        <w:autoSpaceDN w:val="0"/>
        <w:adjustRightInd w:val="0"/>
        <w:jc w:val="both"/>
        <w:rPr>
          <w:rFonts w:asciiTheme="majorHAnsi" w:hAnsiTheme="majorHAnsi"/>
        </w:rPr>
      </w:pPr>
      <w:r w:rsidRPr="00DB1DA7">
        <w:rPr>
          <w:rFonts w:asciiTheme="majorHAnsi" w:hAnsiTheme="majorHAnsi"/>
          <w:b/>
          <w:bCs/>
        </w:rPr>
        <w:t>PREFEITURA MUNICIPAL DE BONFIM/MG AVISO DE LICITAÇÃO - TOMADA DE PREÇOS Nº 004/2021</w:t>
      </w:r>
      <w:r w:rsidRPr="00DB1DA7">
        <w:rPr>
          <w:rFonts w:asciiTheme="majorHAnsi" w:hAnsiTheme="majorHAnsi"/>
        </w:rPr>
        <w:t xml:space="preserve"> </w:t>
      </w:r>
    </w:p>
    <w:p w14:paraId="5B799F78" w14:textId="4EC5A84D" w:rsidR="00630F63" w:rsidRPr="00DB1DA7" w:rsidRDefault="00630F63" w:rsidP="00AA1EB5">
      <w:pPr>
        <w:autoSpaceDE w:val="0"/>
        <w:autoSpaceDN w:val="0"/>
        <w:adjustRightInd w:val="0"/>
        <w:jc w:val="both"/>
        <w:rPr>
          <w:rFonts w:asciiTheme="majorHAnsi" w:hAnsiTheme="majorHAnsi"/>
        </w:rPr>
      </w:pPr>
      <w:r w:rsidRPr="00DB1DA7">
        <w:rPr>
          <w:rFonts w:asciiTheme="majorHAnsi" w:hAnsiTheme="majorHAnsi"/>
        </w:rPr>
        <w:t xml:space="preserve">A Prefeitura Municipal de Bonfim/MG, torna público o edital do Processo Licitatório nº 079/2021, Tomada de Preços nº 004/2021 para prestação de serviços de reforma da Unidade Básica de Saúde de Vargem Alegre neste município de Bonfim, conforme planilhas, cronograma físico - financeiro e memorial descritivo, anexos ao edital DATA: 27/04/2021 às 13:00 horas. Informações </w:t>
      </w:r>
      <w:r w:rsidR="00DB1DA7" w:rsidRPr="00DB1DA7">
        <w:rPr>
          <w:rFonts w:asciiTheme="majorHAnsi" w:hAnsiTheme="majorHAnsi"/>
        </w:rPr>
        <w:t>Tel.</w:t>
      </w:r>
      <w:r w:rsidRPr="00DB1DA7">
        <w:rPr>
          <w:rFonts w:asciiTheme="majorHAnsi" w:hAnsiTheme="majorHAnsi"/>
        </w:rPr>
        <w:t xml:space="preserve">: (31) 3576-1318 e e-mail: licitabonfim@yahoo.com.br - Site: </w:t>
      </w:r>
      <w:hyperlink r:id="rId15" w:history="1">
        <w:r w:rsidR="00DB1DA7" w:rsidRPr="00076500">
          <w:rPr>
            <w:rStyle w:val="Hyperlink"/>
            <w:rFonts w:asciiTheme="majorHAnsi" w:hAnsiTheme="majorHAnsi"/>
          </w:rPr>
          <w:t>www.prefeiturabonfim.mg.gov.br</w:t>
        </w:r>
      </w:hyperlink>
      <w:r w:rsidR="00DB1DA7">
        <w:rPr>
          <w:rFonts w:asciiTheme="majorHAnsi" w:hAnsiTheme="majorHAnsi"/>
        </w:rPr>
        <w:t xml:space="preserve">. </w:t>
      </w:r>
    </w:p>
    <w:p w14:paraId="2B659EE0" w14:textId="3715C597" w:rsidR="00F96614" w:rsidRPr="00DB1DA7" w:rsidRDefault="00F96614" w:rsidP="00AA1EB5">
      <w:pPr>
        <w:autoSpaceDE w:val="0"/>
        <w:autoSpaceDN w:val="0"/>
        <w:adjustRightInd w:val="0"/>
        <w:jc w:val="both"/>
        <w:rPr>
          <w:rFonts w:asciiTheme="majorHAnsi" w:hAnsiTheme="majorHAnsi"/>
        </w:rPr>
      </w:pPr>
    </w:p>
    <w:p w14:paraId="5949FCEF" w14:textId="77777777" w:rsidR="00630F63" w:rsidRPr="00DB1DA7" w:rsidRDefault="00630F63" w:rsidP="00AA1EB5">
      <w:pPr>
        <w:autoSpaceDE w:val="0"/>
        <w:autoSpaceDN w:val="0"/>
        <w:adjustRightInd w:val="0"/>
        <w:jc w:val="both"/>
        <w:rPr>
          <w:rFonts w:asciiTheme="majorHAnsi" w:hAnsiTheme="majorHAnsi"/>
        </w:rPr>
      </w:pPr>
    </w:p>
    <w:p w14:paraId="7DF6BFDE" w14:textId="77777777" w:rsidR="00DB1DA7" w:rsidRDefault="00F96614" w:rsidP="00AA1EB5">
      <w:pPr>
        <w:autoSpaceDE w:val="0"/>
        <w:autoSpaceDN w:val="0"/>
        <w:adjustRightInd w:val="0"/>
        <w:jc w:val="both"/>
        <w:rPr>
          <w:rFonts w:asciiTheme="majorHAnsi" w:hAnsiTheme="majorHAnsi"/>
        </w:rPr>
      </w:pPr>
      <w:r w:rsidRPr="00DB1DA7">
        <w:rPr>
          <w:rFonts w:asciiTheme="majorHAnsi" w:hAnsiTheme="majorHAnsi"/>
          <w:b/>
          <w:bCs/>
        </w:rPr>
        <w:lastRenderedPageBreak/>
        <w:t>PREFEITURA MUNICIPAL DE CAMANDUCAIA – MG AVISO DE LICITAÇÂO PROC. 060/21 - TOMADA DE PREÇOS Nº007/21</w:t>
      </w:r>
      <w:r w:rsidRPr="00DB1DA7">
        <w:rPr>
          <w:rFonts w:asciiTheme="majorHAnsi" w:hAnsiTheme="majorHAnsi"/>
        </w:rPr>
        <w:t xml:space="preserve"> </w:t>
      </w:r>
    </w:p>
    <w:p w14:paraId="573D93EE" w14:textId="2FF53DF8" w:rsidR="00F96614" w:rsidRPr="00DB1DA7" w:rsidRDefault="00F96614" w:rsidP="00AA1EB5">
      <w:pPr>
        <w:autoSpaceDE w:val="0"/>
        <w:autoSpaceDN w:val="0"/>
        <w:adjustRightInd w:val="0"/>
        <w:jc w:val="both"/>
        <w:rPr>
          <w:rFonts w:asciiTheme="majorHAnsi" w:hAnsiTheme="majorHAnsi"/>
        </w:rPr>
      </w:pPr>
      <w:r w:rsidRPr="00DB1DA7">
        <w:rPr>
          <w:rFonts w:asciiTheme="majorHAnsi" w:hAnsiTheme="majorHAnsi"/>
        </w:rPr>
        <w:t>Tipo: Menor</w:t>
      </w:r>
      <w:r w:rsidR="00DB1DA7">
        <w:rPr>
          <w:rFonts w:asciiTheme="majorHAnsi" w:hAnsiTheme="majorHAnsi"/>
        </w:rPr>
        <w:t xml:space="preserve"> </w:t>
      </w:r>
      <w:r w:rsidRPr="00DB1DA7">
        <w:rPr>
          <w:rFonts w:asciiTheme="majorHAnsi" w:hAnsiTheme="majorHAnsi"/>
        </w:rPr>
        <w:t xml:space="preserve">Preço Global - Objeto: Contratação de Empresa Especializada para Reforma do Portal de Monte Verde. Visita Técnica dia 13/04/21 as 09h00 ou com agendamento na Secretaria de Obras do Município. Abertura dia 20/04/2021 às 09h00. Obs.: Informações e Retirada da integra do Edital na Prefeitura, horário comercial no setor de Compras/Licitações; ou no site: </w:t>
      </w:r>
      <w:hyperlink r:id="rId16" w:history="1">
        <w:r w:rsidR="00DB1DA7" w:rsidRPr="00076500">
          <w:rPr>
            <w:rStyle w:val="Hyperlink"/>
            <w:rFonts w:asciiTheme="majorHAnsi" w:hAnsiTheme="majorHAnsi"/>
          </w:rPr>
          <w:t>www.camanducaia.gov.br</w:t>
        </w:r>
      </w:hyperlink>
      <w:r w:rsidRPr="00DB1DA7">
        <w:rPr>
          <w:rFonts w:asciiTheme="majorHAnsi" w:hAnsiTheme="majorHAnsi"/>
        </w:rPr>
        <w:t>.</w:t>
      </w:r>
      <w:r w:rsidR="00DB1DA7">
        <w:rPr>
          <w:rFonts w:asciiTheme="majorHAnsi" w:hAnsiTheme="majorHAnsi"/>
        </w:rPr>
        <w:t xml:space="preserve"> </w:t>
      </w:r>
    </w:p>
    <w:p w14:paraId="0919853F" w14:textId="067936D1" w:rsidR="00D6058C" w:rsidRPr="00DB1DA7" w:rsidRDefault="00D6058C" w:rsidP="00AA1EB5">
      <w:pPr>
        <w:autoSpaceDE w:val="0"/>
        <w:autoSpaceDN w:val="0"/>
        <w:adjustRightInd w:val="0"/>
        <w:jc w:val="both"/>
        <w:rPr>
          <w:rFonts w:asciiTheme="majorHAnsi" w:hAnsiTheme="majorHAnsi"/>
        </w:rPr>
      </w:pPr>
    </w:p>
    <w:p w14:paraId="7338A92B" w14:textId="5FBECE21" w:rsidR="00630F63" w:rsidRPr="00DB1DA7" w:rsidRDefault="00630F63" w:rsidP="00AA1EB5">
      <w:pPr>
        <w:autoSpaceDE w:val="0"/>
        <w:autoSpaceDN w:val="0"/>
        <w:adjustRightInd w:val="0"/>
        <w:jc w:val="both"/>
        <w:rPr>
          <w:rFonts w:asciiTheme="majorHAnsi" w:hAnsiTheme="majorHAnsi"/>
        </w:rPr>
      </w:pPr>
    </w:p>
    <w:p w14:paraId="72275D9D" w14:textId="77777777" w:rsidR="00DB1DA7" w:rsidRDefault="00630F63" w:rsidP="00AA1EB5">
      <w:pPr>
        <w:autoSpaceDE w:val="0"/>
        <w:autoSpaceDN w:val="0"/>
        <w:adjustRightInd w:val="0"/>
        <w:jc w:val="both"/>
        <w:rPr>
          <w:rFonts w:asciiTheme="majorHAnsi" w:hAnsiTheme="majorHAnsi"/>
        </w:rPr>
      </w:pPr>
      <w:r w:rsidRPr="00DB1DA7">
        <w:rPr>
          <w:rFonts w:asciiTheme="majorHAnsi" w:hAnsiTheme="majorHAnsi"/>
          <w:b/>
          <w:bCs/>
        </w:rPr>
        <w:t>PREFEITURA MUNICIPAL DE CONSELHEIRO PENA AVISOS DE LICITAÇÃO - TOMADA DE PREÇOS Nº 001/2021</w:t>
      </w:r>
      <w:r w:rsidRPr="00DB1DA7">
        <w:rPr>
          <w:rFonts w:asciiTheme="majorHAnsi" w:hAnsiTheme="majorHAnsi"/>
        </w:rPr>
        <w:t xml:space="preserve"> </w:t>
      </w:r>
    </w:p>
    <w:p w14:paraId="35F6BD67" w14:textId="7890D79E" w:rsidR="00630F63" w:rsidRPr="00DB1DA7" w:rsidRDefault="00630F63" w:rsidP="00AA1EB5">
      <w:pPr>
        <w:autoSpaceDE w:val="0"/>
        <w:autoSpaceDN w:val="0"/>
        <w:adjustRightInd w:val="0"/>
        <w:jc w:val="both"/>
        <w:rPr>
          <w:rFonts w:asciiTheme="majorHAnsi" w:hAnsiTheme="majorHAnsi"/>
        </w:rPr>
      </w:pPr>
      <w:r w:rsidRPr="00DB1DA7">
        <w:rPr>
          <w:rFonts w:asciiTheme="majorHAnsi" w:hAnsiTheme="majorHAnsi"/>
        </w:rPr>
        <w:t xml:space="preserve">A Prefeitura Municipal de Conselheiro Pena/MG, torna público o Processo Licitatório nº 023/2021, Tomada de Preços nº 001/2021. Objeto: Contratação de empresa especializada para reforma e ampliação da ponte sobre o Rio João Pinto - AABB. Dia e Hora para recebimento dos envelopes: até dia 26 de abril de 2021 às 08h30m. dia e hora para término do credenciamento: até o dia 26 de abril de 2021 às 09h00min, na sala de reuniões do Departamento Administrativo de Compras e Licitações. O Edital e seus anexos estão à disposição dos interessados no site </w:t>
      </w:r>
      <w:hyperlink r:id="rId17" w:history="1">
        <w:r w:rsidR="00DB1DA7" w:rsidRPr="00076500">
          <w:rPr>
            <w:rStyle w:val="Hyperlink"/>
            <w:rFonts w:asciiTheme="majorHAnsi" w:hAnsiTheme="majorHAnsi"/>
          </w:rPr>
          <w:t>www.conselheiropena.mg.gov.br</w:t>
        </w:r>
      </w:hyperlink>
      <w:r w:rsidRPr="00DB1DA7">
        <w:rPr>
          <w:rFonts w:asciiTheme="majorHAnsi" w:hAnsiTheme="majorHAnsi"/>
        </w:rPr>
        <w:t>,</w:t>
      </w:r>
      <w:r w:rsidR="00DB1DA7">
        <w:rPr>
          <w:rFonts w:asciiTheme="majorHAnsi" w:hAnsiTheme="majorHAnsi"/>
        </w:rPr>
        <w:t xml:space="preserve"> </w:t>
      </w:r>
      <w:r w:rsidRPr="00DB1DA7">
        <w:rPr>
          <w:rFonts w:asciiTheme="majorHAnsi" w:hAnsiTheme="majorHAnsi"/>
        </w:rPr>
        <w:t>no link “Licitações”. Nádia Filomena Dutra França.</w:t>
      </w:r>
    </w:p>
    <w:p w14:paraId="30575818" w14:textId="77777777" w:rsidR="00630F63" w:rsidRPr="00DB1DA7" w:rsidRDefault="00630F63" w:rsidP="00AA1EB5">
      <w:pPr>
        <w:autoSpaceDE w:val="0"/>
        <w:autoSpaceDN w:val="0"/>
        <w:adjustRightInd w:val="0"/>
        <w:jc w:val="both"/>
        <w:rPr>
          <w:rFonts w:asciiTheme="majorHAnsi" w:hAnsiTheme="majorHAnsi"/>
        </w:rPr>
      </w:pPr>
    </w:p>
    <w:p w14:paraId="67485C06" w14:textId="5DFF52D4" w:rsidR="00F96614" w:rsidRPr="00DB1DA7" w:rsidRDefault="00F96614" w:rsidP="00AA1EB5">
      <w:pPr>
        <w:autoSpaceDE w:val="0"/>
        <w:autoSpaceDN w:val="0"/>
        <w:adjustRightInd w:val="0"/>
        <w:jc w:val="both"/>
        <w:rPr>
          <w:rFonts w:asciiTheme="majorHAnsi" w:hAnsiTheme="majorHAnsi"/>
        </w:rPr>
      </w:pPr>
    </w:p>
    <w:p w14:paraId="74DF7EF6" w14:textId="77777777" w:rsidR="00DB1DA7" w:rsidRDefault="00F96614" w:rsidP="00AA1EB5">
      <w:pPr>
        <w:autoSpaceDE w:val="0"/>
        <w:autoSpaceDN w:val="0"/>
        <w:adjustRightInd w:val="0"/>
        <w:jc w:val="both"/>
        <w:rPr>
          <w:rFonts w:asciiTheme="majorHAnsi" w:hAnsiTheme="majorHAnsi"/>
        </w:rPr>
      </w:pPr>
      <w:r w:rsidRPr="00DB1DA7">
        <w:rPr>
          <w:rFonts w:asciiTheme="majorHAnsi" w:hAnsiTheme="majorHAnsi"/>
          <w:b/>
          <w:bCs/>
        </w:rPr>
        <w:t>PREFEITURA MUNICIPAL DE JACINTO-MG PROCESSO: 024/2021 TOMADA DE PREÇOS: 001/2021</w:t>
      </w:r>
      <w:r w:rsidRPr="00DB1DA7">
        <w:rPr>
          <w:rFonts w:asciiTheme="majorHAnsi" w:hAnsiTheme="majorHAnsi"/>
        </w:rPr>
        <w:t xml:space="preserve"> </w:t>
      </w:r>
    </w:p>
    <w:p w14:paraId="27198A80" w14:textId="57AE6080" w:rsidR="00F96614" w:rsidRPr="00DB1DA7" w:rsidRDefault="00F96614" w:rsidP="00AA1EB5">
      <w:pPr>
        <w:autoSpaceDE w:val="0"/>
        <w:autoSpaceDN w:val="0"/>
        <w:adjustRightInd w:val="0"/>
        <w:jc w:val="both"/>
        <w:rPr>
          <w:rFonts w:asciiTheme="majorHAnsi" w:hAnsiTheme="majorHAnsi"/>
        </w:rPr>
      </w:pPr>
      <w:r w:rsidRPr="00DB1DA7">
        <w:rPr>
          <w:rFonts w:asciiTheme="majorHAnsi" w:hAnsiTheme="majorHAnsi"/>
        </w:rPr>
        <w:t xml:space="preserve">A Prefeitura municipal de Jacinto comunica que realizará no dia 27/04/2021 ás 15h00min, Tomada de preços 001-2021; processo: 024- 2021, cujo objeto é a contratação de empresa especializada no recapeamento asfáltico de 2.086,80 m² em cbuq, </w:t>
      </w:r>
      <w:proofErr w:type="spellStart"/>
      <w:r w:rsidRPr="00DB1DA7">
        <w:rPr>
          <w:rFonts w:asciiTheme="majorHAnsi" w:hAnsiTheme="majorHAnsi"/>
        </w:rPr>
        <w:t>alem</w:t>
      </w:r>
      <w:proofErr w:type="spellEnd"/>
      <w:r w:rsidRPr="00DB1DA7">
        <w:rPr>
          <w:rFonts w:asciiTheme="majorHAnsi" w:hAnsiTheme="majorHAnsi"/>
        </w:rPr>
        <w:t xml:space="preserve"> de sinalização viária horizontal e execução de 10 rampas de acessibilidade nas ruas </w:t>
      </w:r>
      <w:r w:rsidR="00DB1DA7" w:rsidRPr="00DB1DA7">
        <w:rPr>
          <w:rFonts w:asciiTheme="majorHAnsi" w:hAnsiTheme="majorHAnsi"/>
        </w:rPr>
        <w:t>Rubim</w:t>
      </w:r>
      <w:r w:rsidRPr="00DB1DA7">
        <w:rPr>
          <w:rFonts w:asciiTheme="majorHAnsi" w:hAnsiTheme="majorHAnsi"/>
        </w:rPr>
        <w:t xml:space="preserve"> do norte e nossa senhora aparecida, distrito de </w:t>
      </w:r>
      <w:r w:rsidR="00DB1DA7" w:rsidRPr="00DB1DA7">
        <w:rPr>
          <w:rFonts w:asciiTheme="majorHAnsi" w:hAnsiTheme="majorHAnsi"/>
        </w:rPr>
        <w:t>Avaí</w:t>
      </w:r>
      <w:r w:rsidRPr="00DB1DA7">
        <w:rPr>
          <w:rFonts w:asciiTheme="majorHAnsi" w:hAnsiTheme="majorHAnsi"/>
        </w:rPr>
        <w:t xml:space="preserve"> do Jacinto, conforme convenio nº 1491000865/2020 processo nº 1490.01.004188/2020-40, entre a prefeitura municipal de jacinto e o estado de minas gerais através da secretaria de estado de governo.</w:t>
      </w:r>
      <w:r w:rsidR="00DB1DA7">
        <w:rPr>
          <w:rFonts w:asciiTheme="majorHAnsi" w:hAnsiTheme="majorHAnsi"/>
        </w:rPr>
        <w:t xml:space="preserve"> I</w:t>
      </w:r>
      <w:r w:rsidRPr="00DB1DA7">
        <w:rPr>
          <w:rFonts w:asciiTheme="majorHAnsi" w:hAnsiTheme="majorHAnsi"/>
        </w:rPr>
        <w:t xml:space="preserve">nformações no e-mail: </w:t>
      </w:r>
      <w:hyperlink r:id="rId18" w:history="1">
        <w:r w:rsidR="00DB1DA7" w:rsidRPr="00076500">
          <w:rPr>
            <w:rStyle w:val="Hyperlink"/>
            <w:rFonts w:asciiTheme="majorHAnsi" w:hAnsiTheme="majorHAnsi"/>
          </w:rPr>
          <w:t>licitacaojacinto1@gmail.com</w:t>
        </w:r>
      </w:hyperlink>
      <w:r w:rsidRPr="00DB1DA7">
        <w:rPr>
          <w:rFonts w:asciiTheme="majorHAnsi" w:hAnsiTheme="majorHAnsi"/>
        </w:rPr>
        <w:t>.</w:t>
      </w:r>
      <w:r w:rsidR="00DB1DA7">
        <w:rPr>
          <w:rFonts w:asciiTheme="majorHAnsi" w:hAnsiTheme="majorHAnsi"/>
        </w:rPr>
        <w:t xml:space="preserve"> </w:t>
      </w:r>
    </w:p>
    <w:p w14:paraId="21E23F54" w14:textId="77DBF491" w:rsidR="00284459" w:rsidRPr="00DB1DA7" w:rsidRDefault="00284459" w:rsidP="00AA1EB5">
      <w:pPr>
        <w:autoSpaceDE w:val="0"/>
        <w:autoSpaceDN w:val="0"/>
        <w:adjustRightInd w:val="0"/>
        <w:jc w:val="both"/>
        <w:rPr>
          <w:rFonts w:asciiTheme="majorHAnsi" w:hAnsiTheme="majorHAnsi"/>
        </w:rPr>
      </w:pPr>
    </w:p>
    <w:p w14:paraId="4C424EC5" w14:textId="26D4AB38" w:rsidR="00F96614" w:rsidRPr="00DB1DA7" w:rsidRDefault="00F96614" w:rsidP="00AA1EB5">
      <w:pPr>
        <w:autoSpaceDE w:val="0"/>
        <w:autoSpaceDN w:val="0"/>
        <w:adjustRightInd w:val="0"/>
        <w:jc w:val="both"/>
        <w:rPr>
          <w:rFonts w:asciiTheme="majorHAnsi" w:hAnsiTheme="majorHAnsi"/>
        </w:rPr>
      </w:pPr>
    </w:p>
    <w:p w14:paraId="37212F5E" w14:textId="77777777" w:rsidR="00DB1DA7" w:rsidRDefault="00DB1DA7" w:rsidP="00AA1EB5">
      <w:pPr>
        <w:autoSpaceDE w:val="0"/>
        <w:autoSpaceDN w:val="0"/>
        <w:adjustRightInd w:val="0"/>
        <w:jc w:val="both"/>
        <w:rPr>
          <w:rFonts w:asciiTheme="majorHAnsi" w:hAnsiTheme="majorHAnsi"/>
          <w:b/>
          <w:bCs/>
        </w:rPr>
      </w:pPr>
      <w:r w:rsidRPr="00DB1DA7">
        <w:rPr>
          <w:rFonts w:asciiTheme="majorHAnsi" w:hAnsiTheme="majorHAnsi"/>
          <w:b/>
          <w:bCs/>
        </w:rPr>
        <w:t>PREFEITURA MUNICIPAL DE MARIPÁ DE MINAS ABERTURA DO PROCESSO LICITATÓRIO N°.045/2021 TOMADA DE PREÇOS NO.005/2021</w:t>
      </w:r>
    </w:p>
    <w:p w14:paraId="47B93A0B" w14:textId="4D4D4A10" w:rsidR="00F96614" w:rsidRPr="00DB1DA7" w:rsidRDefault="00DB1DA7" w:rsidP="00AA1EB5">
      <w:pPr>
        <w:autoSpaceDE w:val="0"/>
        <w:autoSpaceDN w:val="0"/>
        <w:adjustRightInd w:val="0"/>
        <w:jc w:val="both"/>
        <w:rPr>
          <w:rFonts w:asciiTheme="majorHAnsi" w:hAnsiTheme="majorHAnsi"/>
        </w:rPr>
      </w:pPr>
      <w:r>
        <w:rPr>
          <w:rFonts w:asciiTheme="majorHAnsi" w:hAnsiTheme="majorHAnsi"/>
        </w:rPr>
        <w:t>T</w:t>
      </w:r>
      <w:r w:rsidR="00F96614" w:rsidRPr="00DB1DA7">
        <w:rPr>
          <w:rFonts w:asciiTheme="majorHAnsi" w:hAnsiTheme="majorHAnsi"/>
        </w:rPr>
        <w:t>ipo menor preço global, para aquisição de 01 (hum) Tanque Pipa com capacidade de 8.500 até 9.500 mil litros, que será realizado no dia 20/04/2021, às 13:00 horas. O edital será disponibilizado no site da Prefeitura. 05 de abril de 2021. Prefeito: Vagner Fonseca Costa.</w:t>
      </w:r>
    </w:p>
    <w:p w14:paraId="572341F2" w14:textId="7EA5D2A7" w:rsidR="00F96614" w:rsidRPr="00DB1DA7" w:rsidRDefault="00F96614" w:rsidP="00AA1EB5">
      <w:pPr>
        <w:autoSpaceDE w:val="0"/>
        <w:autoSpaceDN w:val="0"/>
        <w:adjustRightInd w:val="0"/>
        <w:jc w:val="both"/>
        <w:rPr>
          <w:rFonts w:asciiTheme="majorHAnsi" w:hAnsiTheme="majorHAnsi"/>
        </w:rPr>
      </w:pPr>
    </w:p>
    <w:p w14:paraId="3A8F4688" w14:textId="25919E9B" w:rsidR="00F96614" w:rsidRPr="00DB1DA7" w:rsidRDefault="00F96614" w:rsidP="00AA1EB5">
      <w:pPr>
        <w:autoSpaceDE w:val="0"/>
        <w:autoSpaceDN w:val="0"/>
        <w:adjustRightInd w:val="0"/>
        <w:jc w:val="both"/>
        <w:rPr>
          <w:rFonts w:asciiTheme="majorHAnsi" w:hAnsiTheme="majorHAnsi"/>
        </w:rPr>
      </w:pPr>
    </w:p>
    <w:p w14:paraId="52A5DB1A" w14:textId="77777777" w:rsidR="00DB1DA7" w:rsidRDefault="00DB1DA7" w:rsidP="00AA1EB5">
      <w:pPr>
        <w:autoSpaceDE w:val="0"/>
        <w:autoSpaceDN w:val="0"/>
        <w:adjustRightInd w:val="0"/>
        <w:jc w:val="both"/>
        <w:rPr>
          <w:rFonts w:asciiTheme="majorHAnsi" w:hAnsiTheme="majorHAnsi"/>
        </w:rPr>
      </w:pPr>
      <w:r w:rsidRPr="00DB1DA7">
        <w:rPr>
          <w:rFonts w:asciiTheme="majorHAnsi" w:hAnsiTheme="majorHAnsi"/>
          <w:b/>
          <w:bCs/>
        </w:rPr>
        <w:t>PREFEITURA MUNICIPAL DE MORRO DA GARÇA/MG - PROCESSO Nº 47/2021– TOMADA DE PREÇO Nº 04/2021</w:t>
      </w:r>
      <w:r w:rsidRPr="00DB1DA7">
        <w:rPr>
          <w:rFonts w:asciiTheme="majorHAnsi" w:hAnsiTheme="majorHAnsi"/>
        </w:rPr>
        <w:t xml:space="preserve"> </w:t>
      </w:r>
    </w:p>
    <w:p w14:paraId="5E7E79EC" w14:textId="2D0D7C38" w:rsidR="00F96614" w:rsidRPr="00DB1DA7" w:rsidRDefault="00DB1DA7" w:rsidP="00AA1EB5">
      <w:pPr>
        <w:autoSpaceDE w:val="0"/>
        <w:autoSpaceDN w:val="0"/>
        <w:adjustRightInd w:val="0"/>
        <w:jc w:val="both"/>
        <w:rPr>
          <w:rFonts w:asciiTheme="majorHAnsi" w:hAnsiTheme="majorHAnsi"/>
        </w:rPr>
      </w:pPr>
      <w:r>
        <w:rPr>
          <w:rFonts w:asciiTheme="majorHAnsi" w:hAnsiTheme="majorHAnsi"/>
        </w:rPr>
        <w:t>T</w:t>
      </w:r>
      <w:r w:rsidR="00F96614" w:rsidRPr="00DB1DA7">
        <w:rPr>
          <w:rFonts w:asciiTheme="majorHAnsi" w:hAnsiTheme="majorHAnsi"/>
        </w:rPr>
        <w:t xml:space="preserve">orna público, que às 08:30 horas, dia 22/04/2021, na Prefeitura Municipal, situada na Praça São Sebastião, n° 440, Centro, nesta Cidade, será realizada sessão de recebimento e abertura dos envelopes contendo a Documentos de Habilitação e Proposta de Preço do tipo “MENOR PREÇO POR ITEM”, para aquisição de um caminhão caçamba usado, tipo </w:t>
      </w:r>
      <w:proofErr w:type="spellStart"/>
      <w:r w:rsidR="00F96614" w:rsidRPr="00DB1DA7">
        <w:rPr>
          <w:rFonts w:asciiTheme="majorHAnsi" w:hAnsiTheme="majorHAnsi"/>
        </w:rPr>
        <w:t>truck</w:t>
      </w:r>
      <w:proofErr w:type="spellEnd"/>
      <w:r w:rsidR="00F96614" w:rsidRPr="00DB1DA7">
        <w:rPr>
          <w:rFonts w:asciiTheme="majorHAnsi" w:hAnsiTheme="majorHAnsi"/>
        </w:rPr>
        <w:t xml:space="preserve">, para Secretaria Municipal de Obras Serviços Urbanos e Transportes. Edital e informações, endereço acima ou fone: (38) 3725-1110, e-mail </w:t>
      </w:r>
      <w:hyperlink r:id="rId19" w:history="1">
        <w:r w:rsidRPr="00076500">
          <w:rPr>
            <w:rStyle w:val="Hyperlink"/>
            <w:rFonts w:asciiTheme="majorHAnsi" w:hAnsiTheme="majorHAnsi"/>
          </w:rPr>
          <w:t>licitacao@morrodagarca.mg.gov.br</w:t>
        </w:r>
      </w:hyperlink>
      <w:r>
        <w:rPr>
          <w:rFonts w:asciiTheme="majorHAnsi" w:hAnsiTheme="majorHAnsi"/>
        </w:rPr>
        <w:t xml:space="preserve"> </w:t>
      </w:r>
      <w:r w:rsidR="00F96614" w:rsidRPr="00DB1DA7">
        <w:rPr>
          <w:rFonts w:asciiTheme="majorHAnsi" w:hAnsiTheme="majorHAnsi"/>
        </w:rPr>
        <w:t>no horário de 08h00min às 16h00min.</w:t>
      </w:r>
    </w:p>
    <w:p w14:paraId="6A3B6B0E" w14:textId="0486D66D" w:rsidR="00F96614" w:rsidRPr="00DB1DA7" w:rsidRDefault="00F96614" w:rsidP="00AA1EB5">
      <w:pPr>
        <w:autoSpaceDE w:val="0"/>
        <w:autoSpaceDN w:val="0"/>
        <w:adjustRightInd w:val="0"/>
        <w:jc w:val="both"/>
        <w:rPr>
          <w:rFonts w:asciiTheme="majorHAnsi" w:hAnsiTheme="majorHAnsi"/>
        </w:rPr>
      </w:pPr>
    </w:p>
    <w:p w14:paraId="43DCBB03" w14:textId="77777777" w:rsidR="00F96614" w:rsidRPr="00DB1DA7" w:rsidRDefault="00F96614" w:rsidP="00AA1EB5">
      <w:pPr>
        <w:autoSpaceDE w:val="0"/>
        <w:autoSpaceDN w:val="0"/>
        <w:adjustRightInd w:val="0"/>
        <w:jc w:val="both"/>
        <w:rPr>
          <w:rFonts w:asciiTheme="majorHAnsi" w:hAnsiTheme="majorHAnsi"/>
        </w:rPr>
      </w:pPr>
    </w:p>
    <w:p w14:paraId="282ABEDC" w14:textId="77777777" w:rsidR="00DB1DA7" w:rsidRDefault="00DB1DA7" w:rsidP="00AA1EB5">
      <w:pPr>
        <w:autoSpaceDE w:val="0"/>
        <w:autoSpaceDN w:val="0"/>
        <w:adjustRightInd w:val="0"/>
        <w:jc w:val="both"/>
        <w:rPr>
          <w:rFonts w:asciiTheme="majorHAnsi" w:hAnsiTheme="majorHAnsi"/>
        </w:rPr>
      </w:pPr>
      <w:r w:rsidRPr="00DB1DA7">
        <w:rPr>
          <w:rFonts w:asciiTheme="majorHAnsi" w:hAnsiTheme="majorHAnsi"/>
          <w:b/>
          <w:bCs/>
        </w:rPr>
        <w:t>PREFEITURA MUNICIPAL DE MURIAÉ C.P 004/2021. TORNA PÚBLICO ABERTURA DE LICITAÇÃO – CONCORRÊNCIA PÚBLICA Nº 004/2021</w:t>
      </w:r>
      <w:r w:rsidR="00F96614" w:rsidRPr="00DB1DA7">
        <w:rPr>
          <w:rFonts w:asciiTheme="majorHAnsi" w:hAnsiTheme="majorHAnsi"/>
        </w:rPr>
        <w:t xml:space="preserve"> </w:t>
      </w:r>
    </w:p>
    <w:p w14:paraId="585877D9" w14:textId="77B2F9EC" w:rsidR="00F96614" w:rsidRPr="00DB1DA7" w:rsidRDefault="00F96614" w:rsidP="00AA1EB5">
      <w:pPr>
        <w:autoSpaceDE w:val="0"/>
        <w:autoSpaceDN w:val="0"/>
        <w:adjustRightInd w:val="0"/>
        <w:jc w:val="both"/>
        <w:rPr>
          <w:rFonts w:asciiTheme="majorHAnsi" w:hAnsiTheme="majorHAnsi"/>
        </w:rPr>
      </w:pPr>
      <w:r w:rsidRPr="00DB1DA7">
        <w:rPr>
          <w:rFonts w:asciiTheme="majorHAnsi" w:hAnsiTheme="majorHAnsi"/>
        </w:rPr>
        <w:lastRenderedPageBreak/>
        <w:t xml:space="preserve">Requisitante: Secretaria Municipal de Obras Públicas – Objeto: Construção da Praça Adevanir João de Andrade (bairro São Gotardo). O projeto contempla a implantação de área de parque infantil, instalação de piso e de mobiliários urbanos, academia popular e instalação de iluminação – Abertura da sessão de licitação marcada para o dia 06/05/2021 às 08:30 horas, na sala de reunião do Setor de Licitação, situado no Centro Administrativo “Pres. Tancredo Neves”, Av. Maestro Sansão, 236/3º andar, Centro, Muriaé – MG – Edital disponível no site </w:t>
      </w:r>
      <w:proofErr w:type="spellStart"/>
      <w:r w:rsidRPr="00DB1DA7">
        <w:rPr>
          <w:rFonts w:asciiTheme="majorHAnsi" w:hAnsiTheme="majorHAnsi"/>
        </w:rPr>
        <w:t>www</w:t>
      </w:r>
      <w:proofErr w:type="spellEnd"/>
      <w:r w:rsidRPr="00DB1DA7">
        <w:rPr>
          <w:rFonts w:asciiTheme="majorHAnsi" w:hAnsiTheme="majorHAnsi"/>
        </w:rPr>
        <w:t>. muriae.mg.gov.br e no Setor de Licitação - Informações através do telefone (32) 3696.3317.</w:t>
      </w:r>
    </w:p>
    <w:p w14:paraId="585A4FB4" w14:textId="01225293" w:rsidR="00F96614" w:rsidRPr="00DB1DA7" w:rsidRDefault="00F96614" w:rsidP="00AA1EB5">
      <w:pPr>
        <w:autoSpaceDE w:val="0"/>
        <w:autoSpaceDN w:val="0"/>
        <w:adjustRightInd w:val="0"/>
        <w:jc w:val="both"/>
        <w:rPr>
          <w:rFonts w:asciiTheme="majorHAnsi" w:hAnsiTheme="majorHAnsi"/>
        </w:rPr>
      </w:pPr>
    </w:p>
    <w:p w14:paraId="1CC678AB" w14:textId="77777777" w:rsidR="00F96614" w:rsidRPr="00DB1DA7" w:rsidRDefault="00F96614" w:rsidP="00AA1EB5">
      <w:pPr>
        <w:autoSpaceDE w:val="0"/>
        <w:autoSpaceDN w:val="0"/>
        <w:adjustRightInd w:val="0"/>
        <w:jc w:val="both"/>
        <w:rPr>
          <w:rFonts w:asciiTheme="majorHAnsi" w:hAnsiTheme="majorHAnsi"/>
        </w:rPr>
      </w:pPr>
    </w:p>
    <w:p w14:paraId="7450712B" w14:textId="3CFF7B7B" w:rsidR="00F96614" w:rsidRPr="00DB1DA7" w:rsidRDefault="00555A0D" w:rsidP="00AA1EB5">
      <w:pPr>
        <w:autoSpaceDE w:val="0"/>
        <w:autoSpaceDN w:val="0"/>
        <w:adjustRightInd w:val="0"/>
        <w:jc w:val="both"/>
        <w:rPr>
          <w:rFonts w:asciiTheme="majorHAnsi" w:hAnsiTheme="majorHAnsi"/>
        </w:rPr>
      </w:pPr>
      <w:r w:rsidRPr="00555A0D">
        <w:rPr>
          <w:rFonts w:asciiTheme="majorHAnsi" w:hAnsiTheme="majorHAnsi"/>
          <w:b/>
          <w:bCs/>
        </w:rPr>
        <w:t>PREFEITURA MUNICIPAL DE PIRANGA/MG. PROC. LICITATÓRIO Nº. 67/2021. TOMADA DE PREÇOS Nº. 02/2021.</w:t>
      </w:r>
      <w:r w:rsidRPr="00DB1DA7">
        <w:rPr>
          <w:rFonts w:asciiTheme="majorHAnsi" w:hAnsiTheme="majorHAnsi"/>
        </w:rPr>
        <w:t xml:space="preserve"> </w:t>
      </w:r>
      <w:r w:rsidR="00F96614" w:rsidRPr="00DB1DA7">
        <w:rPr>
          <w:rFonts w:asciiTheme="majorHAnsi" w:hAnsiTheme="majorHAnsi"/>
        </w:rPr>
        <w:t xml:space="preserve">Edital retificado. Objeto: Serviços de Execução de Contenção em Gabião (Quadra Poliesportiva). Edital retificar para corrigir erro material (equivoco no somatório do item 3.0 – drenos) ocorrido na planilha orçamentária, retificando o valor total da obra para R$ 161.528,80. Mantida a data de julgamento para 16/04/2021. Termo de retificação completo e informações: (31)3746- 1260 ou pelo </w:t>
      </w:r>
      <w:r w:rsidRPr="00DB1DA7">
        <w:rPr>
          <w:rFonts w:asciiTheme="majorHAnsi" w:hAnsiTheme="majorHAnsi"/>
        </w:rPr>
        <w:t>e-mail</w:t>
      </w:r>
      <w:r w:rsidR="00F96614" w:rsidRPr="00DB1DA7">
        <w:rPr>
          <w:rFonts w:asciiTheme="majorHAnsi" w:hAnsiTheme="majorHAnsi"/>
        </w:rPr>
        <w:t xml:space="preserve"> </w:t>
      </w:r>
      <w:hyperlink r:id="rId20" w:history="1">
        <w:r w:rsidRPr="00076500">
          <w:rPr>
            <w:rStyle w:val="Hyperlink"/>
            <w:rFonts w:asciiTheme="majorHAnsi" w:hAnsiTheme="majorHAnsi"/>
          </w:rPr>
          <w:t>licitacao@piranga.mg.gov.br</w:t>
        </w:r>
      </w:hyperlink>
      <w:r>
        <w:rPr>
          <w:rFonts w:asciiTheme="majorHAnsi" w:hAnsiTheme="majorHAnsi"/>
        </w:rPr>
        <w:t xml:space="preserve"> </w:t>
      </w:r>
      <w:r w:rsidR="00F96614" w:rsidRPr="00DB1DA7">
        <w:rPr>
          <w:rFonts w:asciiTheme="majorHAnsi" w:hAnsiTheme="majorHAnsi"/>
        </w:rPr>
        <w:t xml:space="preserve"> ou pelo site </w:t>
      </w:r>
      <w:hyperlink r:id="rId21" w:history="1">
        <w:r w:rsidRPr="00076500">
          <w:rPr>
            <w:rStyle w:val="Hyperlink"/>
            <w:rFonts w:asciiTheme="majorHAnsi" w:hAnsiTheme="majorHAnsi"/>
          </w:rPr>
          <w:t>www.piranga.mg.gov.br</w:t>
        </w:r>
      </w:hyperlink>
      <w:r w:rsidR="00F96614" w:rsidRPr="00DB1DA7">
        <w:rPr>
          <w:rFonts w:asciiTheme="majorHAnsi" w:hAnsiTheme="majorHAnsi"/>
        </w:rPr>
        <w:t>.</w:t>
      </w:r>
      <w:r>
        <w:rPr>
          <w:rFonts w:asciiTheme="majorHAnsi" w:hAnsiTheme="majorHAnsi"/>
        </w:rPr>
        <w:t xml:space="preserve"> </w:t>
      </w:r>
    </w:p>
    <w:p w14:paraId="18AC7152" w14:textId="77777777" w:rsidR="00555A0D" w:rsidRDefault="00555A0D" w:rsidP="00AA1EB5">
      <w:pPr>
        <w:autoSpaceDE w:val="0"/>
        <w:autoSpaceDN w:val="0"/>
        <w:adjustRightInd w:val="0"/>
        <w:jc w:val="both"/>
        <w:rPr>
          <w:rFonts w:asciiTheme="majorHAnsi" w:hAnsiTheme="majorHAnsi"/>
        </w:rPr>
      </w:pPr>
      <w:r w:rsidRPr="00555A0D">
        <w:rPr>
          <w:rFonts w:asciiTheme="majorHAnsi" w:hAnsiTheme="majorHAnsi"/>
          <w:b/>
          <w:bCs/>
        </w:rPr>
        <w:t>PROC. LICITATÓRIO Nº. 68/2021. TOMADA DE PREÇOS Nº. 03/2021.</w:t>
      </w:r>
      <w:r w:rsidRPr="00DB1DA7">
        <w:rPr>
          <w:rFonts w:asciiTheme="majorHAnsi" w:hAnsiTheme="majorHAnsi"/>
        </w:rPr>
        <w:t xml:space="preserve"> </w:t>
      </w:r>
    </w:p>
    <w:p w14:paraId="0F98CFF9" w14:textId="509D50F8" w:rsidR="00F96614" w:rsidRPr="00DB1DA7" w:rsidRDefault="00F96614" w:rsidP="00AA1EB5">
      <w:pPr>
        <w:autoSpaceDE w:val="0"/>
        <w:autoSpaceDN w:val="0"/>
        <w:adjustRightInd w:val="0"/>
        <w:jc w:val="both"/>
        <w:rPr>
          <w:rFonts w:asciiTheme="majorHAnsi" w:hAnsiTheme="majorHAnsi"/>
        </w:rPr>
      </w:pPr>
      <w:r w:rsidRPr="00DB1DA7">
        <w:rPr>
          <w:rFonts w:asciiTheme="majorHAnsi" w:hAnsiTheme="majorHAnsi"/>
        </w:rPr>
        <w:t xml:space="preserve">Edital retificado. Objeto: Serviços de Execução de Contenção em Gabião (Creche Municipal). Edital retificado para corrigir erro material (equivoco no item 6.1 – limpeza final para entrega de obra, pois não estava sendo aplicado o BDI) ocorrido na planilha orçamentária, retificando o valor total da obra para R$ 343.745,81. Mantida a data de julgamento para 23/04/2021. Termo de retificação completo e informações: (31)3746-1260 ou pelo </w:t>
      </w:r>
      <w:r w:rsidR="00555A0D" w:rsidRPr="00DB1DA7">
        <w:rPr>
          <w:rFonts w:asciiTheme="majorHAnsi" w:hAnsiTheme="majorHAnsi"/>
        </w:rPr>
        <w:t>e-mail</w:t>
      </w:r>
      <w:r w:rsidRPr="00DB1DA7">
        <w:rPr>
          <w:rFonts w:asciiTheme="majorHAnsi" w:hAnsiTheme="majorHAnsi"/>
        </w:rPr>
        <w:t xml:space="preserve"> </w:t>
      </w:r>
      <w:hyperlink r:id="rId22" w:history="1">
        <w:r w:rsidR="00555A0D" w:rsidRPr="00076500">
          <w:rPr>
            <w:rStyle w:val="Hyperlink"/>
            <w:rFonts w:asciiTheme="majorHAnsi" w:hAnsiTheme="majorHAnsi"/>
          </w:rPr>
          <w:t>licitacao@piranga.mg.gov.br</w:t>
        </w:r>
      </w:hyperlink>
      <w:r w:rsidR="00555A0D">
        <w:rPr>
          <w:rFonts w:asciiTheme="majorHAnsi" w:hAnsiTheme="majorHAnsi"/>
        </w:rPr>
        <w:t xml:space="preserve"> </w:t>
      </w:r>
      <w:r w:rsidRPr="00DB1DA7">
        <w:rPr>
          <w:rFonts w:asciiTheme="majorHAnsi" w:hAnsiTheme="majorHAnsi"/>
        </w:rPr>
        <w:t xml:space="preserve">ou pelo site </w:t>
      </w:r>
      <w:hyperlink r:id="rId23" w:history="1">
        <w:r w:rsidR="00555A0D" w:rsidRPr="00076500">
          <w:rPr>
            <w:rStyle w:val="Hyperlink"/>
            <w:rFonts w:asciiTheme="majorHAnsi" w:hAnsiTheme="majorHAnsi"/>
          </w:rPr>
          <w:t>www.piranga.mg.gov.br</w:t>
        </w:r>
      </w:hyperlink>
      <w:r w:rsidRPr="00DB1DA7">
        <w:rPr>
          <w:rFonts w:asciiTheme="majorHAnsi" w:hAnsiTheme="majorHAnsi"/>
        </w:rPr>
        <w:t>.</w:t>
      </w:r>
      <w:r w:rsidR="00555A0D">
        <w:rPr>
          <w:rFonts w:asciiTheme="majorHAnsi" w:hAnsiTheme="majorHAnsi"/>
        </w:rPr>
        <w:t xml:space="preserve"> </w:t>
      </w:r>
    </w:p>
    <w:p w14:paraId="5DBA0041" w14:textId="159A8B38" w:rsidR="00284459" w:rsidRDefault="00284459" w:rsidP="00AA1EB5">
      <w:pPr>
        <w:autoSpaceDE w:val="0"/>
        <w:autoSpaceDN w:val="0"/>
        <w:adjustRightInd w:val="0"/>
        <w:jc w:val="both"/>
        <w:rPr>
          <w:rFonts w:asciiTheme="majorHAnsi" w:hAnsiTheme="majorHAnsi"/>
          <w:b/>
          <w:bCs/>
        </w:rPr>
      </w:pPr>
    </w:p>
    <w:p w14:paraId="64DB99D1" w14:textId="77777777" w:rsidR="00B71883" w:rsidRDefault="00B71883" w:rsidP="00AA1EB5">
      <w:pPr>
        <w:autoSpaceDE w:val="0"/>
        <w:autoSpaceDN w:val="0"/>
        <w:adjustRightInd w:val="0"/>
        <w:jc w:val="both"/>
        <w:rPr>
          <w:rFonts w:asciiTheme="majorHAnsi" w:hAnsiTheme="majorHAnsi"/>
          <w:b/>
          <w:bCs/>
        </w:rPr>
      </w:pPr>
    </w:p>
    <w:p w14:paraId="74B50B90" w14:textId="461B0E33" w:rsidR="00D6058C" w:rsidRPr="004C4CBD" w:rsidRDefault="004C4CBD" w:rsidP="00AA1EB5">
      <w:pPr>
        <w:autoSpaceDE w:val="0"/>
        <w:autoSpaceDN w:val="0"/>
        <w:adjustRightInd w:val="0"/>
        <w:jc w:val="both"/>
        <w:rPr>
          <w:rFonts w:asciiTheme="majorHAnsi" w:hAnsiTheme="majorHAnsi"/>
        </w:rPr>
      </w:pPr>
      <w:r w:rsidRPr="004C4CBD">
        <w:rPr>
          <w:rFonts w:asciiTheme="majorHAnsi" w:hAnsiTheme="majorHAnsi"/>
          <w:b/>
          <w:bCs/>
        </w:rPr>
        <w:t>PREFEITURA MUNICIPAL DE POMPÉU PROCESSO LICITATÓRIO Nº 036/2021 CONCORRÊNCIA PÚBLICA 002/2021</w:t>
      </w:r>
      <w:r w:rsidRPr="004C4CBD">
        <w:rPr>
          <w:rFonts w:asciiTheme="majorHAnsi" w:hAnsiTheme="majorHAnsi"/>
        </w:rPr>
        <w:t xml:space="preserve">. O Município de Pompéu/MG torna público que fará realizar-se Processo Licitatório nº 036/2021, Concorrência Pública 002/2021. Objeto: Recapeamento asfáltico com CBUQ e sinalização viária, nas Ruas 13 de Maio, 21 de </w:t>
      </w:r>
      <w:r w:rsidR="00555A0D" w:rsidRPr="004C4CBD">
        <w:rPr>
          <w:rFonts w:asciiTheme="majorHAnsi" w:hAnsiTheme="majorHAnsi"/>
        </w:rPr>
        <w:t>abril</w:t>
      </w:r>
      <w:r w:rsidRPr="004C4CBD">
        <w:rPr>
          <w:rFonts w:asciiTheme="majorHAnsi" w:hAnsiTheme="majorHAnsi"/>
        </w:rPr>
        <w:t xml:space="preserve">, Professora Pequenina, Jeronimo Vieira, Dona Joaquina e Antônio da Várzea, tipo “Menor Preço”, critério de julgamento “Menor Preço Global”. Data da abertura: 11/05/2020 às 13:30h. Informações: </w:t>
      </w:r>
      <w:proofErr w:type="spellStart"/>
      <w:r w:rsidRPr="004C4CBD">
        <w:rPr>
          <w:rFonts w:asciiTheme="majorHAnsi" w:hAnsiTheme="majorHAnsi"/>
        </w:rPr>
        <w:t>Tel</w:t>
      </w:r>
      <w:proofErr w:type="spellEnd"/>
      <w:r w:rsidRPr="004C4CBD">
        <w:rPr>
          <w:rFonts w:asciiTheme="majorHAnsi" w:hAnsiTheme="majorHAnsi"/>
        </w:rPr>
        <w:t xml:space="preserve">: (37) 3523 1000, ramal 211. O edital poderá ser obtido no e-mail: editaislicitacao@pompeu.mg.gov.br ou site </w:t>
      </w:r>
      <w:hyperlink r:id="rId24" w:history="1">
        <w:r w:rsidRPr="00076500">
          <w:rPr>
            <w:rStyle w:val="Hyperlink"/>
            <w:rFonts w:asciiTheme="majorHAnsi" w:hAnsiTheme="majorHAnsi"/>
          </w:rPr>
          <w:t>www.pompeu.mg.gov.br</w:t>
        </w:r>
      </w:hyperlink>
      <w:r>
        <w:rPr>
          <w:rFonts w:asciiTheme="majorHAnsi" w:hAnsiTheme="majorHAnsi"/>
        </w:rPr>
        <w:t xml:space="preserve">. </w:t>
      </w:r>
    </w:p>
    <w:p w14:paraId="65CA9783" w14:textId="4D6E9840" w:rsidR="004C4CBD" w:rsidRDefault="004C4CBD" w:rsidP="00AA1EB5">
      <w:pPr>
        <w:autoSpaceDE w:val="0"/>
        <w:autoSpaceDN w:val="0"/>
        <w:adjustRightInd w:val="0"/>
        <w:jc w:val="both"/>
        <w:rPr>
          <w:rFonts w:asciiTheme="majorHAnsi" w:hAnsiTheme="majorHAnsi"/>
        </w:rPr>
      </w:pPr>
      <w:r w:rsidRPr="004C4CBD">
        <w:rPr>
          <w:rFonts w:asciiTheme="majorHAnsi" w:hAnsiTheme="majorHAnsi"/>
          <w:b/>
          <w:bCs/>
        </w:rPr>
        <w:t>PROCESSO LICITATÓRIO Nº035/2021 CONCORRÊNCIA PÚBLICA001/2021</w:t>
      </w:r>
    </w:p>
    <w:p w14:paraId="478C1015" w14:textId="4687E0DF" w:rsidR="004C4CBD" w:rsidRPr="004C4CBD" w:rsidRDefault="004C4CBD" w:rsidP="00AA1EB5">
      <w:pPr>
        <w:autoSpaceDE w:val="0"/>
        <w:autoSpaceDN w:val="0"/>
        <w:adjustRightInd w:val="0"/>
        <w:jc w:val="both"/>
        <w:rPr>
          <w:rFonts w:asciiTheme="majorHAnsi" w:hAnsiTheme="majorHAnsi"/>
        </w:rPr>
      </w:pPr>
      <w:r w:rsidRPr="004C4CBD">
        <w:rPr>
          <w:rFonts w:asciiTheme="majorHAnsi" w:hAnsiTheme="majorHAnsi"/>
        </w:rPr>
        <w:t>O Município de Pompéu/MG torna público que fará realizar-se Processo Licitatório nº035/2021, Concorrência Pública001/2021. Objeto:</w:t>
      </w:r>
      <w:r>
        <w:rPr>
          <w:rFonts w:asciiTheme="majorHAnsi" w:hAnsiTheme="majorHAnsi"/>
        </w:rPr>
        <w:t xml:space="preserve"> </w:t>
      </w:r>
      <w:r w:rsidRPr="004C4CBD">
        <w:rPr>
          <w:rFonts w:asciiTheme="majorHAnsi" w:hAnsiTheme="majorHAnsi"/>
        </w:rPr>
        <w:t>Recapeamento asfáltico com CBUQ e sinalização viária, nas Ruas Martinho Campos, Professora Erotildes, Paraná, Trecho da Rua Major Belizário, Olegário Maciel e sinalização horizontal nas Ruas Paraíso e Senador Melo Viana,</w:t>
      </w:r>
      <w:r>
        <w:rPr>
          <w:rFonts w:asciiTheme="majorHAnsi" w:hAnsiTheme="majorHAnsi"/>
        </w:rPr>
        <w:t xml:space="preserve"> </w:t>
      </w:r>
      <w:r w:rsidRPr="004C4CBD">
        <w:rPr>
          <w:rFonts w:asciiTheme="majorHAnsi" w:hAnsiTheme="majorHAnsi"/>
        </w:rPr>
        <w:t>tipo “Menor Preço”,</w:t>
      </w:r>
      <w:r>
        <w:rPr>
          <w:rFonts w:asciiTheme="majorHAnsi" w:hAnsiTheme="majorHAnsi"/>
        </w:rPr>
        <w:t xml:space="preserve"> </w:t>
      </w:r>
      <w:r w:rsidRPr="004C4CBD">
        <w:rPr>
          <w:rFonts w:asciiTheme="majorHAnsi" w:hAnsiTheme="majorHAnsi"/>
        </w:rPr>
        <w:t>critério de julgamento “Menor Preço Global”.</w:t>
      </w:r>
      <w:r>
        <w:rPr>
          <w:rFonts w:asciiTheme="majorHAnsi" w:hAnsiTheme="majorHAnsi"/>
        </w:rPr>
        <w:t xml:space="preserve"> </w:t>
      </w:r>
      <w:r w:rsidRPr="004C4CBD">
        <w:rPr>
          <w:rFonts w:asciiTheme="majorHAnsi" w:hAnsiTheme="majorHAnsi"/>
        </w:rPr>
        <w:t>Data da abertura:11/05/2020 às 08:30h.Informações:Tel: (37) 3523 1000, ramal 211.O edital poderá ser obtido no</w:t>
      </w:r>
      <w:r>
        <w:rPr>
          <w:rFonts w:asciiTheme="majorHAnsi" w:hAnsiTheme="majorHAnsi"/>
        </w:rPr>
        <w:t xml:space="preserve"> </w:t>
      </w:r>
      <w:r w:rsidRPr="004C4CBD">
        <w:rPr>
          <w:rFonts w:asciiTheme="majorHAnsi" w:hAnsiTheme="majorHAnsi"/>
        </w:rPr>
        <w:t>e-mail:</w:t>
      </w:r>
      <w:r>
        <w:rPr>
          <w:rFonts w:asciiTheme="majorHAnsi" w:hAnsiTheme="majorHAnsi"/>
        </w:rPr>
        <w:t xml:space="preserve"> </w:t>
      </w:r>
      <w:hyperlink r:id="rId25" w:history="1">
        <w:r w:rsidRPr="00076500">
          <w:rPr>
            <w:rStyle w:val="Hyperlink"/>
            <w:rFonts w:asciiTheme="majorHAnsi" w:hAnsiTheme="majorHAnsi"/>
          </w:rPr>
          <w:t>editaislicitacao@pompeu.mg.gov.br</w:t>
        </w:r>
      </w:hyperlink>
      <w:r>
        <w:rPr>
          <w:rFonts w:asciiTheme="majorHAnsi" w:hAnsiTheme="majorHAnsi"/>
        </w:rPr>
        <w:t xml:space="preserve"> </w:t>
      </w:r>
      <w:r w:rsidRPr="004C4CBD">
        <w:rPr>
          <w:rFonts w:asciiTheme="majorHAnsi" w:hAnsiTheme="majorHAnsi"/>
        </w:rPr>
        <w:t xml:space="preserve"> ou site</w:t>
      </w:r>
      <w:r>
        <w:rPr>
          <w:rFonts w:asciiTheme="majorHAnsi" w:hAnsiTheme="majorHAnsi"/>
        </w:rPr>
        <w:t xml:space="preserve"> </w:t>
      </w:r>
      <w:hyperlink r:id="rId26" w:history="1">
        <w:r w:rsidRPr="00076500">
          <w:rPr>
            <w:rStyle w:val="Hyperlink"/>
            <w:rFonts w:asciiTheme="majorHAnsi" w:hAnsiTheme="majorHAnsi"/>
          </w:rPr>
          <w:t>www.pompeu.mg.gov.br</w:t>
        </w:r>
      </w:hyperlink>
      <w:r>
        <w:rPr>
          <w:rFonts w:asciiTheme="majorHAnsi" w:hAnsiTheme="majorHAnsi"/>
        </w:rPr>
        <w:t>.</w:t>
      </w:r>
    </w:p>
    <w:p w14:paraId="6FC6F994" w14:textId="7169D43B" w:rsidR="00AA07A3" w:rsidRDefault="00AA07A3" w:rsidP="00AA1EB5">
      <w:pPr>
        <w:autoSpaceDE w:val="0"/>
        <w:autoSpaceDN w:val="0"/>
        <w:adjustRightInd w:val="0"/>
        <w:jc w:val="both"/>
        <w:rPr>
          <w:rFonts w:asciiTheme="majorHAnsi" w:hAnsiTheme="majorHAnsi"/>
          <w:b/>
          <w:bCs/>
        </w:rPr>
      </w:pPr>
    </w:p>
    <w:p w14:paraId="03FFE11C" w14:textId="0A6BA473" w:rsidR="00630F63" w:rsidRPr="00630F63" w:rsidRDefault="00630F63" w:rsidP="00AA1EB5">
      <w:pPr>
        <w:autoSpaceDE w:val="0"/>
        <w:autoSpaceDN w:val="0"/>
        <w:adjustRightInd w:val="0"/>
        <w:jc w:val="both"/>
        <w:rPr>
          <w:rFonts w:asciiTheme="majorHAnsi" w:hAnsiTheme="majorHAnsi"/>
        </w:rPr>
      </w:pPr>
    </w:p>
    <w:p w14:paraId="11897826" w14:textId="77777777" w:rsidR="00630F63" w:rsidRDefault="00630F63" w:rsidP="00AA1EB5">
      <w:pPr>
        <w:autoSpaceDE w:val="0"/>
        <w:autoSpaceDN w:val="0"/>
        <w:adjustRightInd w:val="0"/>
        <w:jc w:val="both"/>
        <w:rPr>
          <w:rFonts w:asciiTheme="majorHAnsi" w:hAnsiTheme="majorHAnsi"/>
        </w:rPr>
      </w:pPr>
      <w:r w:rsidRPr="00630F63">
        <w:rPr>
          <w:rFonts w:asciiTheme="majorHAnsi" w:hAnsiTheme="majorHAnsi"/>
          <w:b/>
          <w:bCs/>
        </w:rPr>
        <w:t>PREFEITURA MUNICIPAL DE RIO PARDO DE MINAS/MG - TOMADA DE PREÇO Nº 002/2021</w:t>
      </w:r>
      <w:r w:rsidRPr="00630F63">
        <w:rPr>
          <w:rFonts w:asciiTheme="majorHAnsi" w:hAnsiTheme="majorHAnsi"/>
        </w:rPr>
        <w:t xml:space="preserve"> </w:t>
      </w:r>
    </w:p>
    <w:p w14:paraId="5E9088DF" w14:textId="5194EC43" w:rsidR="00630F63" w:rsidRPr="00630F63" w:rsidRDefault="00630F63" w:rsidP="00AA1EB5">
      <w:pPr>
        <w:autoSpaceDE w:val="0"/>
        <w:autoSpaceDN w:val="0"/>
        <w:adjustRightInd w:val="0"/>
        <w:jc w:val="both"/>
        <w:rPr>
          <w:rFonts w:asciiTheme="majorHAnsi" w:hAnsiTheme="majorHAnsi"/>
        </w:rPr>
      </w:pPr>
      <w:r w:rsidRPr="00630F63">
        <w:rPr>
          <w:rFonts w:asciiTheme="majorHAnsi" w:hAnsiTheme="majorHAnsi"/>
        </w:rPr>
        <w:t xml:space="preserve">Aviso de Licitação - Processo nº 053/2021. Objeto: Contratação de empresa especializada em construção civil destinada a execução de obra de drenagem de águas pluviais da Rua </w:t>
      </w:r>
      <w:r w:rsidRPr="00630F63">
        <w:rPr>
          <w:rFonts w:asciiTheme="majorHAnsi" w:hAnsiTheme="majorHAnsi"/>
        </w:rPr>
        <w:t>Odílio</w:t>
      </w:r>
      <w:r w:rsidRPr="00630F63">
        <w:rPr>
          <w:rFonts w:asciiTheme="majorHAnsi" w:hAnsiTheme="majorHAnsi"/>
        </w:rPr>
        <w:t xml:space="preserve"> Torres Costa/Rua C na sede deste município, com entrega dos envelopes até as 08:00:00 horas do dia 26/04/2021. Maiores informações pelo telefone (038) 3824-1356 - ou através do e-mail </w:t>
      </w:r>
      <w:hyperlink r:id="rId27" w:history="1">
        <w:r w:rsidRPr="00076500">
          <w:rPr>
            <w:rStyle w:val="Hyperlink"/>
            <w:rFonts w:asciiTheme="majorHAnsi" w:hAnsiTheme="majorHAnsi"/>
          </w:rPr>
          <w:t>licitação@riopardo.mg.gov.br</w:t>
        </w:r>
      </w:hyperlink>
      <w:r>
        <w:rPr>
          <w:rFonts w:asciiTheme="majorHAnsi" w:hAnsiTheme="majorHAnsi"/>
        </w:rPr>
        <w:t xml:space="preserve"> </w:t>
      </w:r>
      <w:r w:rsidRPr="00630F63">
        <w:rPr>
          <w:rFonts w:asciiTheme="majorHAnsi" w:hAnsiTheme="majorHAnsi"/>
        </w:rPr>
        <w:t>ou ainda na sede da Prefeitura Municipal de Rio Pardo de Minas - 05/04/2021. Astor José de Sá - Prefeito Municipal.</w:t>
      </w:r>
    </w:p>
    <w:p w14:paraId="47529DB5" w14:textId="77777777" w:rsidR="00630F63" w:rsidRPr="00630F63" w:rsidRDefault="00630F63" w:rsidP="00AA1EB5">
      <w:pPr>
        <w:autoSpaceDE w:val="0"/>
        <w:autoSpaceDN w:val="0"/>
        <w:adjustRightInd w:val="0"/>
        <w:jc w:val="both"/>
        <w:rPr>
          <w:rFonts w:asciiTheme="majorHAnsi" w:hAnsiTheme="majorHAnsi"/>
        </w:rPr>
      </w:pPr>
    </w:p>
    <w:p w14:paraId="7E2CDC2C" w14:textId="1A077C19" w:rsidR="00630F63" w:rsidRPr="00630F63" w:rsidRDefault="00630F63" w:rsidP="00AA1EB5">
      <w:pPr>
        <w:autoSpaceDE w:val="0"/>
        <w:autoSpaceDN w:val="0"/>
        <w:adjustRightInd w:val="0"/>
        <w:jc w:val="both"/>
        <w:rPr>
          <w:rFonts w:asciiTheme="majorHAnsi" w:hAnsiTheme="majorHAnsi"/>
        </w:rPr>
      </w:pPr>
    </w:p>
    <w:p w14:paraId="215F73C4" w14:textId="77777777" w:rsidR="00630F63" w:rsidRDefault="00630F63" w:rsidP="00AA1EB5">
      <w:pPr>
        <w:autoSpaceDE w:val="0"/>
        <w:autoSpaceDN w:val="0"/>
        <w:adjustRightInd w:val="0"/>
        <w:jc w:val="both"/>
        <w:rPr>
          <w:rFonts w:asciiTheme="majorHAnsi" w:hAnsiTheme="majorHAnsi"/>
        </w:rPr>
      </w:pPr>
      <w:r w:rsidRPr="00630F63">
        <w:rPr>
          <w:rFonts w:asciiTheme="majorHAnsi" w:hAnsiTheme="majorHAnsi"/>
          <w:b/>
          <w:bCs/>
        </w:rPr>
        <w:t>PREFEITURA MUNICIPAL DE SANTA CRUZ DO ESCALVADO - MG. AVISO DE LICITAÇÃO Nº 026/2021</w:t>
      </w:r>
    </w:p>
    <w:p w14:paraId="2C308527" w14:textId="3D04FECF" w:rsidR="00630F63" w:rsidRPr="00630F63" w:rsidRDefault="00630F63" w:rsidP="00AA1EB5">
      <w:pPr>
        <w:autoSpaceDE w:val="0"/>
        <w:autoSpaceDN w:val="0"/>
        <w:adjustRightInd w:val="0"/>
        <w:jc w:val="both"/>
        <w:rPr>
          <w:rFonts w:asciiTheme="majorHAnsi" w:hAnsiTheme="majorHAnsi"/>
        </w:rPr>
      </w:pPr>
      <w:r w:rsidRPr="00630F63">
        <w:rPr>
          <w:rFonts w:asciiTheme="majorHAnsi" w:hAnsiTheme="majorHAnsi"/>
        </w:rPr>
        <w:t>O Município de Santa Cruz do Escalvado-MG, torna público, para conhecimento dos interessados que fará realizar licitação na modalidade de Tomada de Preço nº007/2021, no dia 22 de abril de 2021, às 09:00, para Contratação de empresa para execução de muro de arrimo para contenção de via pública e de passeio em concreto, conforme planilha orçamentária, cronograma físico financeiro e demais anexos, que são partes integrantes do presente processo. Maiores informações pelo telefone (31) 3883-1153, do Setor de Licitação. Santa Cruz do Escalvado, 05 de abril de 2021. Gilmar de Paula Lima - Prefeito Municipal.</w:t>
      </w:r>
    </w:p>
    <w:p w14:paraId="58A3AEA4" w14:textId="77777777" w:rsidR="00630F63" w:rsidRPr="00630F63" w:rsidRDefault="00630F63" w:rsidP="00AA1EB5">
      <w:pPr>
        <w:autoSpaceDE w:val="0"/>
        <w:autoSpaceDN w:val="0"/>
        <w:adjustRightInd w:val="0"/>
        <w:jc w:val="both"/>
        <w:rPr>
          <w:rFonts w:asciiTheme="majorHAnsi" w:hAnsiTheme="majorHAnsi"/>
        </w:rPr>
      </w:pPr>
    </w:p>
    <w:p w14:paraId="683466C4" w14:textId="3D5757E7" w:rsidR="00741873" w:rsidRPr="00630F63" w:rsidRDefault="00741873" w:rsidP="00AA1EB5">
      <w:pPr>
        <w:autoSpaceDE w:val="0"/>
        <w:autoSpaceDN w:val="0"/>
        <w:adjustRightInd w:val="0"/>
        <w:jc w:val="both"/>
        <w:rPr>
          <w:rFonts w:asciiTheme="majorHAnsi" w:hAnsiTheme="majorHAnsi"/>
        </w:rPr>
      </w:pPr>
    </w:p>
    <w:p w14:paraId="376C2BD8" w14:textId="77777777" w:rsidR="00630F63" w:rsidRDefault="00630F63" w:rsidP="00AA1EB5">
      <w:pPr>
        <w:autoSpaceDE w:val="0"/>
        <w:autoSpaceDN w:val="0"/>
        <w:adjustRightInd w:val="0"/>
        <w:jc w:val="both"/>
        <w:rPr>
          <w:rFonts w:asciiTheme="majorHAnsi" w:hAnsiTheme="majorHAnsi"/>
        </w:rPr>
      </w:pPr>
      <w:r w:rsidRPr="00630F63">
        <w:rPr>
          <w:rFonts w:asciiTheme="majorHAnsi" w:hAnsiTheme="majorHAnsi"/>
          <w:b/>
          <w:bCs/>
        </w:rPr>
        <w:t>PREFEITURA DE SANTA LUZIA - AVISO DE LICITAÇÃO – RETIFICAÇÃO DA DATA CONCORRÊNCIA PÚBLICA - EDITAL Nº 023/2021</w:t>
      </w:r>
      <w:r w:rsidRPr="00630F63">
        <w:rPr>
          <w:rFonts w:asciiTheme="majorHAnsi" w:hAnsiTheme="majorHAnsi"/>
        </w:rPr>
        <w:t xml:space="preserve"> </w:t>
      </w:r>
    </w:p>
    <w:p w14:paraId="0DC28472" w14:textId="1B0B6811" w:rsidR="004C4CBD" w:rsidRDefault="00F96614" w:rsidP="00AA1EB5">
      <w:pPr>
        <w:autoSpaceDE w:val="0"/>
        <w:autoSpaceDN w:val="0"/>
        <w:adjustRightInd w:val="0"/>
        <w:jc w:val="both"/>
        <w:rPr>
          <w:rFonts w:asciiTheme="majorHAnsi" w:hAnsiTheme="majorHAnsi"/>
        </w:rPr>
      </w:pPr>
      <w:r w:rsidRPr="00630F63">
        <w:rPr>
          <w:rFonts w:asciiTheme="majorHAnsi" w:hAnsiTheme="majorHAnsi"/>
        </w:rPr>
        <w:t xml:space="preserve">Objeto: Contratação de empresa ou consórcio de empresas especializadas para execução dos serviços públicos de limpeza urbana no Município de Santa Luzia/MG. Entrega dos envelopes no Setor de protocolo (sala 01), até às 09:30 horas do dia 10/05/2021 e abertura às 10:00 horas do mesmo dia, no Auditório da Prefeitura Mun. de Santa Luzia/MG, Av. VIII, nº. 50, B. Carreira Comprida. O Edital poderá ser baixado na página na internet endereço: </w:t>
      </w:r>
      <w:hyperlink r:id="rId28" w:history="1">
        <w:r w:rsidR="00630F63" w:rsidRPr="00076500">
          <w:rPr>
            <w:rStyle w:val="Hyperlink"/>
            <w:rFonts w:asciiTheme="majorHAnsi" w:hAnsiTheme="majorHAnsi"/>
          </w:rPr>
          <w:t>http://www.santaluzia.mg.gov.br/v2/index.php/licitacao/</w:t>
        </w:r>
      </w:hyperlink>
      <w:r w:rsidR="00630F63">
        <w:rPr>
          <w:rFonts w:asciiTheme="majorHAnsi" w:hAnsiTheme="majorHAnsi"/>
        </w:rPr>
        <w:t xml:space="preserve"> </w:t>
      </w:r>
      <w:r w:rsidRPr="00630F63">
        <w:rPr>
          <w:rFonts w:asciiTheme="majorHAnsi" w:hAnsiTheme="majorHAnsi"/>
        </w:rPr>
        <w:t xml:space="preserve">ou solicitado pelo e-mail: </w:t>
      </w:r>
      <w:hyperlink r:id="rId29" w:history="1">
        <w:r w:rsidR="00630F63" w:rsidRPr="00076500">
          <w:rPr>
            <w:rStyle w:val="Hyperlink"/>
            <w:rFonts w:asciiTheme="majorHAnsi" w:hAnsiTheme="majorHAnsi"/>
          </w:rPr>
          <w:t>cpl@santaluzia.mg.gov.br</w:t>
        </w:r>
      </w:hyperlink>
      <w:r w:rsidRPr="00630F63">
        <w:rPr>
          <w:rFonts w:asciiTheme="majorHAnsi" w:hAnsiTheme="majorHAnsi"/>
        </w:rPr>
        <w:t>.</w:t>
      </w:r>
    </w:p>
    <w:p w14:paraId="321C6390" w14:textId="77777777" w:rsidR="00630F63" w:rsidRPr="00630F63" w:rsidRDefault="00630F63" w:rsidP="00AA1EB5">
      <w:pPr>
        <w:autoSpaceDE w:val="0"/>
        <w:autoSpaceDN w:val="0"/>
        <w:adjustRightInd w:val="0"/>
        <w:jc w:val="both"/>
        <w:rPr>
          <w:rFonts w:asciiTheme="majorHAnsi" w:hAnsiTheme="majorHAnsi"/>
        </w:rPr>
      </w:pPr>
    </w:p>
    <w:p w14:paraId="40CF48AC" w14:textId="1A6FAF09" w:rsidR="00F96614" w:rsidRPr="00630F63" w:rsidRDefault="00F96614" w:rsidP="00AA1EB5">
      <w:pPr>
        <w:autoSpaceDE w:val="0"/>
        <w:autoSpaceDN w:val="0"/>
        <w:adjustRightInd w:val="0"/>
        <w:jc w:val="both"/>
        <w:rPr>
          <w:rFonts w:asciiTheme="majorHAnsi" w:hAnsiTheme="majorHAnsi"/>
        </w:rPr>
      </w:pPr>
    </w:p>
    <w:p w14:paraId="73F20832" w14:textId="77777777" w:rsidR="00630F63" w:rsidRDefault="00630F63" w:rsidP="00AA1EB5">
      <w:pPr>
        <w:autoSpaceDE w:val="0"/>
        <w:autoSpaceDN w:val="0"/>
        <w:adjustRightInd w:val="0"/>
        <w:jc w:val="both"/>
        <w:rPr>
          <w:rFonts w:asciiTheme="majorHAnsi" w:hAnsiTheme="majorHAnsi"/>
        </w:rPr>
      </w:pPr>
      <w:r w:rsidRPr="00630F63">
        <w:rPr>
          <w:rFonts w:asciiTheme="majorHAnsi" w:hAnsiTheme="majorHAnsi"/>
          <w:b/>
          <w:bCs/>
        </w:rPr>
        <w:t xml:space="preserve">PREFEITURA MUNICIPAL DE SANTA RITA DE IBITIPOCA – MG TOMADA DE PREÇO Nº 005/2021 </w:t>
      </w:r>
    </w:p>
    <w:p w14:paraId="499A9D7F" w14:textId="3E94F7C5" w:rsidR="00630F63" w:rsidRPr="00630F63" w:rsidRDefault="00630F63" w:rsidP="00AA1EB5">
      <w:pPr>
        <w:autoSpaceDE w:val="0"/>
        <w:autoSpaceDN w:val="0"/>
        <w:adjustRightInd w:val="0"/>
        <w:jc w:val="both"/>
        <w:rPr>
          <w:rFonts w:asciiTheme="majorHAnsi" w:hAnsiTheme="majorHAnsi"/>
        </w:rPr>
      </w:pPr>
      <w:r w:rsidRPr="00630F63">
        <w:rPr>
          <w:rFonts w:asciiTheme="majorHAnsi" w:hAnsiTheme="majorHAnsi"/>
        </w:rPr>
        <w:t xml:space="preserve">O MUNICÍPIO DE SANTA RITA DE IBITIPOCA/MG torna público para conhecimento dos interessados que na data de 22/04/2021 às 09hs02min, fará realizar licitação na modalidade de Tomada de Preço nº 005/2021, cujo objeto é a contratação de empresa para a construção de um edifício em alvenaria para uma UBS, padrão I, para atendimento ao Convênio nº 11405-8040001/19-001 do Ministério da Saúde (PROGRAMA REQUALIFICA UBS CONSTRUÇÃO). O edital está disponível na íntegra no site </w:t>
      </w:r>
      <w:hyperlink r:id="rId30" w:history="1">
        <w:r w:rsidRPr="00076500">
          <w:rPr>
            <w:rStyle w:val="Hyperlink"/>
            <w:rFonts w:asciiTheme="majorHAnsi" w:hAnsiTheme="majorHAnsi"/>
          </w:rPr>
          <w:t>www.santaritadeibitipoca.mg.gov.br</w:t>
        </w:r>
      </w:hyperlink>
      <w:r>
        <w:rPr>
          <w:rFonts w:asciiTheme="majorHAnsi" w:hAnsiTheme="majorHAnsi"/>
        </w:rPr>
        <w:t xml:space="preserve"> </w:t>
      </w:r>
      <w:r w:rsidRPr="00630F63">
        <w:rPr>
          <w:rFonts w:asciiTheme="majorHAnsi" w:hAnsiTheme="majorHAnsi"/>
        </w:rPr>
        <w:t xml:space="preserve">ou pelo e-mail prefeiturasantaritaibitipoca@hotmail.com. Informações adicionais pelo telefone (32)3342-1221. </w:t>
      </w:r>
    </w:p>
    <w:p w14:paraId="5286061D" w14:textId="77777777" w:rsidR="00630F63" w:rsidRPr="00630F63" w:rsidRDefault="00630F63" w:rsidP="00AA1EB5">
      <w:pPr>
        <w:autoSpaceDE w:val="0"/>
        <w:autoSpaceDN w:val="0"/>
        <w:adjustRightInd w:val="0"/>
        <w:jc w:val="both"/>
        <w:rPr>
          <w:rFonts w:asciiTheme="majorHAnsi" w:hAnsiTheme="majorHAnsi"/>
        </w:rPr>
      </w:pPr>
    </w:p>
    <w:p w14:paraId="2C7B029F" w14:textId="77777777" w:rsidR="00630F63" w:rsidRPr="00630F63" w:rsidRDefault="00630F63" w:rsidP="00AA1EB5">
      <w:pPr>
        <w:autoSpaceDE w:val="0"/>
        <w:autoSpaceDN w:val="0"/>
        <w:adjustRightInd w:val="0"/>
        <w:jc w:val="both"/>
        <w:rPr>
          <w:rFonts w:asciiTheme="majorHAnsi" w:hAnsiTheme="majorHAnsi"/>
        </w:rPr>
      </w:pPr>
    </w:p>
    <w:p w14:paraId="6F913763" w14:textId="54B1988D" w:rsidR="00630F63" w:rsidRPr="00630F63" w:rsidRDefault="00630F63" w:rsidP="00AA1EB5">
      <w:pPr>
        <w:autoSpaceDE w:val="0"/>
        <w:autoSpaceDN w:val="0"/>
        <w:adjustRightInd w:val="0"/>
        <w:jc w:val="both"/>
        <w:rPr>
          <w:rFonts w:asciiTheme="majorHAnsi" w:hAnsiTheme="majorHAnsi"/>
        </w:rPr>
      </w:pPr>
      <w:r w:rsidRPr="00630F63">
        <w:rPr>
          <w:rFonts w:asciiTheme="majorHAnsi" w:hAnsiTheme="majorHAnsi"/>
          <w:b/>
          <w:bCs/>
        </w:rPr>
        <w:t xml:space="preserve">PREFEITURA MUNICIPAL DE SERRANIA. EXTRATO DE TOMADA DE PREÇO Nº 03/2021. PROCESSO Nº 68/2021. </w:t>
      </w:r>
      <w:r w:rsidRPr="00630F63">
        <w:rPr>
          <w:rFonts w:asciiTheme="majorHAnsi" w:hAnsiTheme="majorHAnsi"/>
        </w:rPr>
        <w:t xml:space="preserve">OBJETO: execução indireta de obra de engenharia objetivando-se a reforma das calçadas da praça Cel. Antonio Barbosa em Serrania, incluindo o fornecimento de material, mão de obra, transporte e equipamentos. Abertura dia 26 de abril de 2021 às 09:00 horas. Edital no site </w:t>
      </w:r>
      <w:hyperlink r:id="rId31" w:history="1">
        <w:r w:rsidRPr="00076500">
          <w:rPr>
            <w:rStyle w:val="Hyperlink"/>
            <w:rFonts w:asciiTheme="majorHAnsi" w:hAnsiTheme="majorHAnsi"/>
          </w:rPr>
          <w:t>www.serrania.mg.gov.br</w:t>
        </w:r>
      </w:hyperlink>
      <w:r w:rsidRPr="00630F63">
        <w:rPr>
          <w:rFonts w:asciiTheme="majorHAnsi" w:hAnsiTheme="majorHAnsi"/>
        </w:rPr>
        <w:t>.</w:t>
      </w:r>
      <w:r>
        <w:rPr>
          <w:rFonts w:asciiTheme="majorHAnsi" w:hAnsiTheme="majorHAnsi"/>
        </w:rPr>
        <w:t xml:space="preserve"> </w:t>
      </w:r>
      <w:r w:rsidRPr="00630F63">
        <w:rPr>
          <w:rFonts w:asciiTheme="majorHAnsi" w:hAnsiTheme="majorHAnsi"/>
        </w:rPr>
        <w:br/>
      </w:r>
    </w:p>
    <w:p w14:paraId="699F5DE3" w14:textId="77777777" w:rsidR="00630F63" w:rsidRDefault="00630F63" w:rsidP="00AA1EB5">
      <w:pPr>
        <w:autoSpaceDE w:val="0"/>
        <w:autoSpaceDN w:val="0"/>
        <w:adjustRightInd w:val="0"/>
        <w:jc w:val="both"/>
        <w:rPr>
          <w:rFonts w:asciiTheme="majorHAnsi" w:hAnsiTheme="majorHAnsi"/>
          <w:b/>
          <w:bCs/>
        </w:rPr>
      </w:pPr>
    </w:p>
    <w:p w14:paraId="23F8EC1F" w14:textId="7519553A" w:rsidR="00402A3B" w:rsidRPr="002F1C66" w:rsidRDefault="002F1C66" w:rsidP="00402A3B">
      <w:pPr>
        <w:autoSpaceDE w:val="0"/>
        <w:autoSpaceDN w:val="0"/>
        <w:adjustRightInd w:val="0"/>
        <w:rPr>
          <w:rFonts w:asciiTheme="majorHAnsi" w:hAnsiTheme="majorHAnsi"/>
          <w:b/>
          <w:bCs/>
        </w:rPr>
      </w:pPr>
      <w:bookmarkStart w:id="0" w:name="F0"/>
      <w:r w:rsidRPr="00AA07A3">
        <w:rPr>
          <w:rFonts w:asciiTheme="majorHAnsi" w:hAnsiTheme="majorHAnsi"/>
          <w:b/>
          <w:bCs/>
        </w:rPr>
        <w:t>MINISTÉRIO DA DEFESA</w:t>
      </w:r>
      <w:r w:rsidRPr="002F1C66">
        <w:rPr>
          <w:rFonts w:asciiTheme="majorHAnsi" w:hAnsiTheme="majorHAnsi"/>
          <w:b/>
          <w:bCs/>
        </w:rPr>
        <w:t xml:space="preserve"> - </w:t>
      </w:r>
      <w:r w:rsidRPr="00AA07A3">
        <w:rPr>
          <w:rFonts w:asciiTheme="majorHAnsi" w:hAnsiTheme="majorHAnsi"/>
          <w:b/>
          <w:bCs/>
        </w:rPr>
        <w:t>COMANDO DO EXÉRCITO</w:t>
      </w:r>
      <w:r w:rsidRPr="002F1C66">
        <w:rPr>
          <w:rFonts w:asciiTheme="majorHAnsi" w:hAnsiTheme="majorHAnsi"/>
          <w:b/>
          <w:bCs/>
        </w:rPr>
        <w:t xml:space="preserve"> - </w:t>
      </w:r>
      <w:r w:rsidRPr="00AA07A3">
        <w:rPr>
          <w:rFonts w:asciiTheme="majorHAnsi" w:hAnsiTheme="majorHAnsi"/>
          <w:b/>
          <w:bCs/>
        </w:rPr>
        <w:t>11ºBATALHÃO DE INFANTARIA DE MONTANHA</w:t>
      </w:r>
      <w:r w:rsidRPr="002F1C66">
        <w:rPr>
          <w:rFonts w:asciiTheme="majorHAnsi" w:hAnsiTheme="majorHAnsi"/>
          <w:b/>
          <w:bCs/>
        </w:rPr>
        <w:t xml:space="preserve"> -</w:t>
      </w:r>
      <w:r w:rsidRPr="00AA07A3">
        <w:rPr>
          <w:rFonts w:asciiTheme="majorHAnsi" w:hAnsiTheme="majorHAnsi"/>
          <w:b/>
          <w:bCs/>
        </w:rPr>
        <w:t>PREGÃO ELETRÔNICO Nº 1/2021</w:t>
      </w:r>
    </w:p>
    <w:p w14:paraId="2902DFB6" w14:textId="77777777" w:rsidR="00E37656" w:rsidRDefault="00AA07A3" w:rsidP="00AA07A3">
      <w:pPr>
        <w:autoSpaceDE w:val="0"/>
        <w:autoSpaceDN w:val="0"/>
        <w:adjustRightInd w:val="0"/>
        <w:jc w:val="both"/>
        <w:rPr>
          <w:rFonts w:asciiTheme="majorHAnsi" w:hAnsiTheme="majorHAnsi"/>
        </w:rPr>
      </w:pPr>
      <w:r w:rsidRPr="00AA07A3">
        <w:rPr>
          <w:rFonts w:asciiTheme="majorHAnsi" w:hAnsiTheme="majorHAnsi"/>
        </w:rPr>
        <w:t>Objeto:  Pregão Eletrônico - Contratação de serviços de recomposição e drenagem do talude do Corpo da Guarda e Paiol do 11º Batalhão de Infantaria de Montanha.</w:t>
      </w:r>
    </w:p>
    <w:p w14:paraId="6EF14424" w14:textId="2D9BEC8C" w:rsidR="00AA07A3" w:rsidRPr="00AA07A3" w:rsidRDefault="00AA07A3" w:rsidP="00AA07A3">
      <w:pPr>
        <w:autoSpaceDE w:val="0"/>
        <w:autoSpaceDN w:val="0"/>
        <w:adjustRightInd w:val="0"/>
        <w:jc w:val="both"/>
        <w:rPr>
          <w:rFonts w:asciiTheme="majorHAnsi" w:hAnsiTheme="majorHAnsi"/>
        </w:rPr>
      </w:pPr>
      <w:r w:rsidRPr="00AA07A3">
        <w:rPr>
          <w:rFonts w:asciiTheme="majorHAnsi" w:hAnsiTheme="majorHAnsi"/>
        </w:rPr>
        <w:t>Edital a partir de: 06/04/2021 das 10:00 às 12:00 e das 13:30 às 17:00</w:t>
      </w:r>
      <w:r w:rsidR="00E37656">
        <w:rPr>
          <w:rFonts w:asciiTheme="majorHAnsi" w:hAnsiTheme="majorHAnsi"/>
        </w:rPr>
        <w:t xml:space="preserve"> - </w:t>
      </w:r>
      <w:r w:rsidRPr="00AA07A3">
        <w:rPr>
          <w:rFonts w:asciiTheme="majorHAnsi" w:hAnsiTheme="majorHAnsi"/>
        </w:rPr>
        <w:t>Endereço: Ladeira Tenente Villas Boas S/n - Centro - Centro - São João Del Rei (MG)</w:t>
      </w:r>
      <w:r w:rsidRPr="00AA07A3">
        <w:rPr>
          <w:rFonts w:asciiTheme="majorHAnsi" w:hAnsiTheme="majorHAnsi"/>
        </w:rPr>
        <w:br/>
        <w:t>Telefone: (0xx32) 33798608</w:t>
      </w:r>
      <w:r w:rsidR="00E37656">
        <w:rPr>
          <w:rFonts w:asciiTheme="majorHAnsi" w:hAnsiTheme="majorHAnsi"/>
        </w:rPr>
        <w:t xml:space="preserve"> - </w:t>
      </w:r>
      <w:r w:rsidRPr="00AA07A3">
        <w:rPr>
          <w:rFonts w:asciiTheme="majorHAnsi" w:hAnsiTheme="majorHAnsi"/>
        </w:rPr>
        <w:t>Entrega da Proposta:  a partir de 06/04/2021 às 10:00Hs</w:t>
      </w:r>
      <w:r w:rsidRPr="00AA07A3">
        <w:rPr>
          <w:rFonts w:asciiTheme="majorHAnsi" w:hAnsiTheme="majorHAnsi"/>
        </w:rPr>
        <w:br/>
        <w:t xml:space="preserve">Abertura da Proposta:  em 20/04/2021 às 10:30Hs, no endereço: </w:t>
      </w:r>
      <w:hyperlink r:id="rId32" w:history="1">
        <w:r w:rsidR="002F1C66" w:rsidRPr="00AA07A3">
          <w:rPr>
            <w:rStyle w:val="Hyperlink"/>
            <w:rFonts w:asciiTheme="majorHAnsi" w:hAnsiTheme="majorHAnsi"/>
          </w:rPr>
          <w:t>www.comprasnet.gov.br</w:t>
        </w:r>
      </w:hyperlink>
      <w:r>
        <w:rPr>
          <w:rFonts w:asciiTheme="majorHAnsi" w:hAnsiTheme="majorHAnsi"/>
        </w:rPr>
        <w:t>.</w:t>
      </w:r>
      <w:r w:rsidR="002F1C66">
        <w:rPr>
          <w:rFonts w:asciiTheme="majorHAnsi" w:hAnsiTheme="majorHAnsi"/>
        </w:rPr>
        <w:t xml:space="preserve"> </w:t>
      </w:r>
    </w:p>
    <w:bookmarkEnd w:id="0"/>
    <w:p w14:paraId="3415430F" w14:textId="2FA98F02" w:rsidR="00AA07A3" w:rsidRDefault="00AA07A3" w:rsidP="00593165">
      <w:pPr>
        <w:autoSpaceDE w:val="0"/>
        <w:autoSpaceDN w:val="0"/>
        <w:adjustRightInd w:val="0"/>
        <w:jc w:val="both"/>
        <w:rPr>
          <w:rFonts w:asciiTheme="majorHAnsi" w:hAnsiTheme="majorHAnsi"/>
        </w:rPr>
      </w:pPr>
    </w:p>
    <w:p w14:paraId="4B058795" w14:textId="2E2F33F3" w:rsidR="00EE4ECC" w:rsidRDefault="00EE4ECC" w:rsidP="00593165">
      <w:pPr>
        <w:autoSpaceDE w:val="0"/>
        <w:autoSpaceDN w:val="0"/>
        <w:adjustRightInd w:val="0"/>
        <w:jc w:val="both"/>
        <w:rPr>
          <w:rFonts w:asciiTheme="majorHAnsi" w:hAnsiTheme="majorHAnsi"/>
        </w:rPr>
      </w:pPr>
    </w:p>
    <w:p w14:paraId="651E49D9" w14:textId="5E66F0CA" w:rsidR="00402A3B" w:rsidRPr="002F1C66" w:rsidRDefault="002F1C66" w:rsidP="00402A3B">
      <w:pPr>
        <w:autoSpaceDE w:val="0"/>
        <w:autoSpaceDN w:val="0"/>
        <w:adjustRightInd w:val="0"/>
        <w:jc w:val="both"/>
        <w:rPr>
          <w:rFonts w:asciiTheme="majorHAnsi" w:hAnsiTheme="majorHAnsi"/>
          <w:b/>
          <w:bCs/>
        </w:rPr>
      </w:pPr>
      <w:bookmarkStart w:id="1" w:name="F4"/>
      <w:r w:rsidRPr="00EE4ECC">
        <w:rPr>
          <w:rFonts w:asciiTheme="majorHAnsi" w:hAnsiTheme="majorHAnsi"/>
          <w:b/>
          <w:bCs/>
        </w:rPr>
        <w:t>SERVIÇO SOCIAL DO COMÉRCIO - SESC MG</w:t>
      </w:r>
      <w:r w:rsidRPr="002F1C66">
        <w:rPr>
          <w:rFonts w:asciiTheme="majorHAnsi" w:hAnsiTheme="majorHAnsi"/>
          <w:b/>
          <w:bCs/>
        </w:rPr>
        <w:t xml:space="preserve"> - </w:t>
      </w:r>
      <w:r w:rsidRPr="00EE4ECC">
        <w:rPr>
          <w:rFonts w:asciiTheme="majorHAnsi" w:hAnsiTheme="majorHAnsi"/>
          <w:b/>
          <w:bCs/>
        </w:rPr>
        <w:t>PREGÃO ELETRÔNICO Nº 34/2021</w:t>
      </w:r>
    </w:p>
    <w:p w14:paraId="1B8FBC89" w14:textId="383A2E50" w:rsidR="00EE4ECC" w:rsidRPr="00402A3B" w:rsidRDefault="00EE4ECC" w:rsidP="00402A3B">
      <w:pPr>
        <w:autoSpaceDE w:val="0"/>
        <w:autoSpaceDN w:val="0"/>
        <w:adjustRightInd w:val="0"/>
        <w:jc w:val="both"/>
        <w:rPr>
          <w:rFonts w:asciiTheme="majorHAnsi" w:hAnsiTheme="majorHAnsi"/>
        </w:rPr>
      </w:pPr>
      <w:r w:rsidRPr="00EE4ECC">
        <w:rPr>
          <w:rFonts w:asciiTheme="majorHAnsi" w:hAnsiTheme="majorHAnsi"/>
        </w:rPr>
        <w:t>Objeto: Pregão Eletrônico - Contratação de empresa para execução de obra de reforma da unidade Sesc Uberaba I, objetivando a reformas civis pontuais e implantação de novo sistema de prevenção e combate a incêndio para obtenção de AVCB, conforme especificações constantes no Edital e Anexos.</w:t>
      </w:r>
      <w:r w:rsidRPr="00EE4ECC">
        <w:rPr>
          <w:rFonts w:asciiTheme="majorHAnsi" w:hAnsiTheme="majorHAnsi"/>
        </w:rPr>
        <w:br/>
        <w:t>Edital a partir de: 06/04/2021 das 08:00 às 11:59 e das 12:00 às 17:59</w:t>
      </w:r>
      <w:r w:rsidRPr="00EE4ECC">
        <w:rPr>
          <w:rFonts w:asciiTheme="majorHAnsi" w:hAnsiTheme="majorHAnsi"/>
        </w:rPr>
        <w:br/>
        <w:t>Endereço: Rua da Bahia, N°1065 - Centro - Belo Horizonte (MG)</w:t>
      </w:r>
      <w:r w:rsidRPr="00EE4ECC">
        <w:rPr>
          <w:rFonts w:asciiTheme="majorHAnsi" w:hAnsiTheme="majorHAnsi"/>
        </w:rPr>
        <w:br/>
        <w:t>Telefone: (0xx31) 32791520</w:t>
      </w:r>
      <w:r w:rsidR="00402A3B">
        <w:rPr>
          <w:rFonts w:asciiTheme="majorHAnsi" w:hAnsiTheme="majorHAnsi"/>
        </w:rPr>
        <w:t xml:space="preserve"> - </w:t>
      </w:r>
      <w:r w:rsidRPr="00EE4ECC">
        <w:rPr>
          <w:rFonts w:asciiTheme="majorHAnsi" w:hAnsiTheme="majorHAnsi"/>
        </w:rPr>
        <w:t>Entrega da Proposta:  a partir de 06/04/2021 às 08:00Hs</w:t>
      </w:r>
      <w:r w:rsidRPr="00EE4ECC">
        <w:rPr>
          <w:rFonts w:asciiTheme="majorHAnsi" w:hAnsiTheme="majorHAnsi"/>
        </w:rPr>
        <w:br/>
        <w:t xml:space="preserve">Abertura da Proposta:  em 16/04/2021 às 09:00Hs, no endereço: </w:t>
      </w:r>
      <w:hyperlink r:id="rId33" w:history="1">
        <w:r w:rsidR="002F1C66" w:rsidRPr="00EE4ECC">
          <w:rPr>
            <w:rStyle w:val="Hyperlink"/>
            <w:rFonts w:asciiTheme="majorHAnsi" w:hAnsiTheme="majorHAnsi"/>
          </w:rPr>
          <w:t>www.comprasnet.gov.br</w:t>
        </w:r>
      </w:hyperlink>
      <w:r w:rsidR="00402A3B">
        <w:rPr>
          <w:rFonts w:asciiTheme="majorHAnsi" w:hAnsiTheme="majorHAnsi"/>
        </w:rPr>
        <w:t>.</w:t>
      </w:r>
      <w:r w:rsidR="002F1C66">
        <w:rPr>
          <w:rFonts w:asciiTheme="majorHAnsi" w:hAnsiTheme="majorHAnsi"/>
        </w:rPr>
        <w:t xml:space="preserve"> </w:t>
      </w:r>
    </w:p>
    <w:bookmarkEnd w:id="1"/>
    <w:p w14:paraId="0616AD26" w14:textId="3C933A42" w:rsidR="002F4FB4" w:rsidRDefault="002F4FB4" w:rsidP="004D6132">
      <w:pPr>
        <w:autoSpaceDE w:val="0"/>
        <w:autoSpaceDN w:val="0"/>
        <w:adjustRightInd w:val="0"/>
        <w:jc w:val="both"/>
        <w:rPr>
          <w:rFonts w:asciiTheme="majorHAnsi" w:hAnsiTheme="majorHAnsi"/>
        </w:rPr>
      </w:pPr>
    </w:p>
    <w:p w14:paraId="772ED20F" w14:textId="77777777" w:rsidR="00DB1DA7" w:rsidRDefault="00DB1DA7" w:rsidP="004D6132">
      <w:pPr>
        <w:autoSpaceDE w:val="0"/>
        <w:autoSpaceDN w:val="0"/>
        <w:adjustRightInd w:val="0"/>
        <w:jc w:val="both"/>
        <w:rPr>
          <w:rFonts w:asciiTheme="majorHAnsi" w:hAnsiTheme="majorHAnsi"/>
        </w:rPr>
      </w:pPr>
    </w:p>
    <w:p w14:paraId="612861B8" w14:textId="4ED6B86E" w:rsidR="0037426D" w:rsidRPr="00677213" w:rsidRDefault="00677213" w:rsidP="00677213">
      <w:pPr>
        <w:autoSpaceDE w:val="0"/>
        <w:autoSpaceDN w:val="0"/>
        <w:adjustRightInd w:val="0"/>
        <w:jc w:val="center"/>
        <w:rPr>
          <w:rFonts w:asciiTheme="majorHAnsi" w:hAnsiTheme="majorHAnsi"/>
          <w:b/>
          <w:bCs/>
        </w:rPr>
      </w:pPr>
      <w:r w:rsidRPr="00677213">
        <w:rPr>
          <w:rFonts w:asciiTheme="majorHAnsi" w:hAnsiTheme="majorHAnsi"/>
          <w:b/>
          <w:bCs/>
        </w:rPr>
        <w:t>ESTADO DO CEARÁ</w:t>
      </w:r>
    </w:p>
    <w:p w14:paraId="436DCBC9" w14:textId="0FC25812" w:rsidR="002F4FB4" w:rsidRDefault="002F4FB4" w:rsidP="004D6132">
      <w:pPr>
        <w:autoSpaceDE w:val="0"/>
        <w:autoSpaceDN w:val="0"/>
        <w:adjustRightInd w:val="0"/>
        <w:jc w:val="both"/>
        <w:rPr>
          <w:rFonts w:asciiTheme="majorHAnsi" w:hAnsiTheme="majorHAnsi"/>
        </w:rPr>
      </w:pPr>
    </w:p>
    <w:p w14:paraId="28A807B0" w14:textId="77777777" w:rsidR="002F1C66" w:rsidRDefault="002F4FB4" w:rsidP="004D6132">
      <w:pPr>
        <w:autoSpaceDE w:val="0"/>
        <w:autoSpaceDN w:val="0"/>
        <w:adjustRightInd w:val="0"/>
        <w:jc w:val="both"/>
        <w:rPr>
          <w:rFonts w:asciiTheme="majorHAnsi" w:hAnsiTheme="majorHAnsi"/>
        </w:rPr>
      </w:pPr>
      <w:r w:rsidRPr="002F1C66">
        <w:rPr>
          <w:rFonts w:asciiTheme="majorHAnsi" w:hAnsiTheme="majorHAnsi"/>
          <w:b/>
          <w:bCs/>
        </w:rPr>
        <w:t>PREFEITURA MUNICIPAL DE JAGUARIBARA AVISO DE LICITAÇÃO CONCORRÊNCIA N° 2021033001-CP</w:t>
      </w:r>
      <w:r w:rsidRPr="00677213">
        <w:rPr>
          <w:rFonts w:asciiTheme="majorHAnsi" w:hAnsiTheme="majorHAnsi"/>
        </w:rPr>
        <w:t xml:space="preserve"> </w:t>
      </w:r>
    </w:p>
    <w:p w14:paraId="2DB95DDE" w14:textId="50A9F8A8" w:rsidR="002F4FB4" w:rsidRDefault="002F4FB4" w:rsidP="004D6132">
      <w:pPr>
        <w:autoSpaceDE w:val="0"/>
        <w:autoSpaceDN w:val="0"/>
        <w:adjustRightInd w:val="0"/>
        <w:jc w:val="both"/>
        <w:rPr>
          <w:rFonts w:asciiTheme="majorHAnsi" w:hAnsiTheme="majorHAnsi"/>
        </w:rPr>
      </w:pPr>
      <w:r w:rsidRPr="00677213">
        <w:rPr>
          <w:rFonts w:asciiTheme="majorHAnsi" w:hAnsiTheme="majorHAnsi"/>
        </w:rPr>
        <w:t xml:space="preserve">O Presidente da Comissão de Licitação do Município de Jaguaribara - CE, torna público que, no próximo dia 03 de Maio de 2021 às 09:00, na Sede da Comissão de Licitação, localizada na Av. Bezerra de Menezes, 350, Centro, Jaguaribara - CE, estará realizando a Licitação da modalidade Concorrência Pública, no tipo menor preço, cujo objeto é a contratação de serviços de coleta de resíduos sólidos e limpeza urbana da sede e alguns distritos de Jaguaribara/CE. Edital e mais informações à disposição na sala da comissão, a partir da publicação deste aviso, no horário de atendimento ao público das 07:30 às 13:30 horas ou através do site </w:t>
      </w:r>
      <w:hyperlink r:id="rId34" w:history="1">
        <w:r w:rsidR="002F1C66" w:rsidRPr="00076500">
          <w:rPr>
            <w:rStyle w:val="Hyperlink"/>
            <w:rFonts w:asciiTheme="majorHAnsi" w:hAnsiTheme="majorHAnsi"/>
          </w:rPr>
          <w:t>www.tce.ce.gov.br</w:t>
        </w:r>
      </w:hyperlink>
      <w:r w:rsidRPr="00677213">
        <w:rPr>
          <w:rFonts w:asciiTheme="majorHAnsi" w:hAnsiTheme="majorHAnsi"/>
        </w:rPr>
        <w:t>.</w:t>
      </w:r>
      <w:r w:rsidR="002F1C66">
        <w:rPr>
          <w:rFonts w:asciiTheme="majorHAnsi" w:hAnsiTheme="majorHAnsi"/>
        </w:rPr>
        <w:t xml:space="preserve"> </w:t>
      </w:r>
    </w:p>
    <w:p w14:paraId="512B9365" w14:textId="2B729AE5" w:rsidR="002F4FB4" w:rsidRDefault="002F4FB4" w:rsidP="004D6132">
      <w:pPr>
        <w:autoSpaceDE w:val="0"/>
        <w:autoSpaceDN w:val="0"/>
        <w:adjustRightInd w:val="0"/>
        <w:jc w:val="both"/>
        <w:rPr>
          <w:rFonts w:asciiTheme="majorHAnsi" w:hAnsiTheme="majorHAnsi"/>
        </w:rPr>
      </w:pPr>
    </w:p>
    <w:p w14:paraId="66AD0ECB" w14:textId="147C0D44" w:rsidR="00862013" w:rsidRDefault="00862013" w:rsidP="004D6132">
      <w:pPr>
        <w:autoSpaceDE w:val="0"/>
        <w:autoSpaceDN w:val="0"/>
        <w:adjustRightInd w:val="0"/>
        <w:jc w:val="both"/>
        <w:rPr>
          <w:rFonts w:asciiTheme="majorHAnsi" w:hAnsiTheme="majorHAnsi"/>
        </w:rPr>
      </w:pPr>
    </w:p>
    <w:p w14:paraId="7615A08C" w14:textId="57DE1215" w:rsidR="00862013" w:rsidRPr="00CF7602" w:rsidRDefault="00CF7602" w:rsidP="00CF7602">
      <w:pPr>
        <w:autoSpaceDE w:val="0"/>
        <w:autoSpaceDN w:val="0"/>
        <w:adjustRightInd w:val="0"/>
        <w:jc w:val="center"/>
        <w:rPr>
          <w:rFonts w:asciiTheme="majorHAnsi" w:hAnsiTheme="majorHAnsi"/>
          <w:b/>
          <w:bCs/>
        </w:rPr>
      </w:pPr>
      <w:r w:rsidRPr="00CF7602">
        <w:rPr>
          <w:rFonts w:asciiTheme="majorHAnsi" w:hAnsiTheme="majorHAnsi"/>
          <w:b/>
          <w:bCs/>
        </w:rPr>
        <w:t>ESTADO DO ESP</w:t>
      </w:r>
      <w:r>
        <w:rPr>
          <w:rFonts w:asciiTheme="majorHAnsi" w:hAnsiTheme="majorHAnsi"/>
          <w:b/>
          <w:bCs/>
        </w:rPr>
        <w:t>Í</w:t>
      </w:r>
      <w:r w:rsidRPr="00CF7602">
        <w:rPr>
          <w:rFonts w:asciiTheme="majorHAnsi" w:hAnsiTheme="majorHAnsi"/>
          <w:b/>
          <w:bCs/>
        </w:rPr>
        <w:t>RITO SANTO</w:t>
      </w:r>
    </w:p>
    <w:p w14:paraId="0559533A" w14:textId="4EDA8BC5" w:rsidR="00862013" w:rsidRDefault="00862013" w:rsidP="004D6132">
      <w:pPr>
        <w:autoSpaceDE w:val="0"/>
        <w:autoSpaceDN w:val="0"/>
        <w:adjustRightInd w:val="0"/>
        <w:jc w:val="both"/>
        <w:rPr>
          <w:rFonts w:asciiTheme="majorHAnsi" w:hAnsiTheme="majorHAnsi"/>
        </w:rPr>
      </w:pPr>
    </w:p>
    <w:p w14:paraId="3AE2BB2B" w14:textId="77777777" w:rsidR="002F1C66" w:rsidRDefault="002F1C66" w:rsidP="004D6132">
      <w:pPr>
        <w:autoSpaceDE w:val="0"/>
        <w:autoSpaceDN w:val="0"/>
        <w:adjustRightInd w:val="0"/>
        <w:jc w:val="both"/>
        <w:rPr>
          <w:rFonts w:asciiTheme="majorHAnsi" w:hAnsiTheme="majorHAnsi"/>
          <w:b/>
          <w:bCs/>
        </w:rPr>
      </w:pPr>
      <w:r w:rsidRPr="002F1C66">
        <w:rPr>
          <w:rFonts w:asciiTheme="majorHAnsi" w:hAnsiTheme="majorHAnsi"/>
          <w:b/>
          <w:bCs/>
        </w:rPr>
        <w:t xml:space="preserve">SECRETARIA DE ESTADO DE MOBILIDADE E INFRAESTRUTURA - SEMOBI - DEPARTAMENTO DE EDIFICAÇÕES E DE RODOVIAS DO ESTADO DO ESPÍRITO SANTO –DER-ES – AVISO PRORROGAÇÃO DATA ABERTURA MODALIDADE: CONCORRÊNCIA PÚBLICA Nº 004/2021 MODALIDADE: CONCORRÊNCIA PÚBLICA Nº 005/2021 </w:t>
      </w:r>
    </w:p>
    <w:p w14:paraId="3130EB25" w14:textId="2AC6C748" w:rsidR="00862013" w:rsidRDefault="00862013" w:rsidP="004D6132">
      <w:pPr>
        <w:autoSpaceDE w:val="0"/>
        <w:autoSpaceDN w:val="0"/>
        <w:adjustRightInd w:val="0"/>
        <w:jc w:val="both"/>
        <w:rPr>
          <w:rFonts w:asciiTheme="majorHAnsi" w:hAnsiTheme="majorHAnsi"/>
        </w:rPr>
      </w:pPr>
      <w:r w:rsidRPr="00862013">
        <w:rPr>
          <w:rFonts w:asciiTheme="majorHAnsi" w:hAnsiTheme="majorHAnsi"/>
        </w:rPr>
        <w:t xml:space="preserve">Órgão: Departamento de Edificações e de Rodovias do Espírito Santo - DER-ES. Processo nº: E-DOC Nº 2021-W7DG0 Processo nº: E-DOC Nº 2021-4PM94 A Comissão Permanente de Licitação para obras de Rodovia do DER-ES vem a público informar que, por força do Decreto do Governo Estadual nº 4848-R publicado em 26 de março de 2021 e o novo pronunciamento do Governador do ES no dia 02/04/2021, fica prorrogada a data de Abertura e Recebimento dos envelopes para o dia 20/04/2021 e 26/04/2021, respectivamente, às 10:00 horas, no auditório do DER-ES, possibilitando assim a participação de todos os interessados. Informa ainda, que será permitido somente 01 (um) representante de cada empresa, ocasião que serão abertos os envelopes das propostas comerciais. Local de realização da sessão pública: No auditório do DER-ES, localizado na Av. Marechal Mascarenhas de Moraes, nº 1.501 (Ilha de Santa Maria), na cidade de Vitória. Contato: (27) 3636-4458 / </w:t>
      </w:r>
      <w:hyperlink r:id="rId35" w:history="1">
        <w:r w:rsidR="002F1C66" w:rsidRPr="00076500">
          <w:rPr>
            <w:rStyle w:val="Hyperlink"/>
            <w:rFonts w:asciiTheme="majorHAnsi" w:hAnsiTheme="majorHAnsi"/>
          </w:rPr>
          <w:t>licitacoes@der.es.gov.br</w:t>
        </w:r>
      </w:hyperlink>
      <w:r w:rsidR="00CF7602">
        <w:rPr>
          <w:rFonts w:asciiTheme="majorHAnsi" w:hAnsiTheme="majorHAnsi"/>
        </w:rPr>
        <w:t>.</w:t>
      </w:r>
      <w:r w:rsidR="002F1C66">
        <w:rPr>
          <w:rFonts w:asciiTheme="majorHAnsi" w:hAnsiTheme="majorHAnsi"/>
        </w:rPr>
        <w:t xml:space="preserve"> </w:t>
      </w:r>
    </w:p>
    <w:p w14:paraId="3AE4A8EE" w14:textId="1CF21A88" w:rsidR="00862013" w:rsidRDefault="00862013" w:rsidP="004D6132">
      <w:pPr>
        <w:autoSpaceDE w:val="0"/>
        <w:autoSpaceDN w:val="0"/>
        <w:adjustRightInd w:val="0"/>
        <w:jc w:val="both"/>
        <w:rPr>
          <w:rFonts w:asciiTheme="majorHAnsi" w:hAnsiTheme="majorHAnsi"/>
        </w:rPr>
      </w:pPr>
    </w:p>
    <w:p w14:paraId="0EF08FE0" w14:textId="3DCC4E41" w:rsidR="00741873" w:rsidRDefault="00741873" w:rsidP="004D6132">
      <w:pPr>
        <w:autoSpaceDE w:val="0"/>
        <w:autoSpaceDN w:val="0"/>
        <w:adjustRightInd w:val="0"/>
        <w:jc w:val="both"/>
        <w:rPr>
          <w:rFonts w:asciiTheme="majorHAnsi" w:hAnsiTheme="majorHAnsi"/>
        </w:rPr>
      </w:pPr>
    </w:p>
    <w:p w14:paraId="437D4C3A" w14:textId="4758C137" w:rsidR="002F1C66" w:rsidRDefault="002F1C66" w:rsidP="004D6132">
      <w:pPr>
        <w:autoSpaceDE w:val="0"/>
        <w:autoSpaceDN w:val="0"/>
        <w:adjustRightInd w:val="0"/>
        <w:jc w:val="both"/>
        <w:rPr>
          <w:rFonts w:asciiTheme="majorHAnsi" w:hAnsiTheme="majorHAnsi"/>
          <w:b/>
          <w:bCs/>
        </w:rPr>
      </w:pPr>
      <w:r w:rsidRPr="002F1C66">
        <w:rPr>
          <w:rFonts w:asciiTheme="majorHAnsi" w:hAnsiTheme="majorHAnsi"/>
          <w:b/>
          <w:bCs/>
        </w:rPr>
        <w:t xml:space="preserve">PREFEITURA MUNICIPAL DE DOMINGOS MARTINS ESTADO DO ESPÍRITO SANTO AVISO DE LICITAÇÃO </w:t>
      </w:r>
      <w:r w:rsidR="0064128C">
        <w:rPr>
          <w:rFonts w:asciiTheme="majorHAnsi" w:hAnsiTheme="majorHAnsi"/>
          <w:b/>
          <w:bCs/>
        </w:rPr>
        <w:t>-</w:t>
      </w:r>
      <w:r w:rsidRPr="002F1C66">
        <w:rPr>
          <w:rFonts w:asciiTheme="majorHAnsi" w:hAnsiTheme="majorHAnsi"/>
          <w:b/>
          <w:bCs/>
        </w:rPr>
        <w:t xml:space="preserve">TORNA PÚBLICO QUE FARÁ REALIZAR LICITAÇÃO, ESPECIFICADA A SEGUIR: TOMADA DE PREÇOS Nº 013/2021 </w:t>
      </w:r>
    </w:p>
    <w:p w14:paraId="0B082230" w14:textId="3D3781C4" w:rsidR="00862013" w:rsidRDefault="00862013" w:rsidP="004D6132">
      <w:pPr>
        <w:autoSpaceDE w:val="0"/>
        <w:autoSpaceDN w:val="0"/>
        <w:adjustRightInd w:val="0"/>
        <w:jc w:val="both"/>
        <w:rPr>
          <w:rFonts w:asciiTheme="majorHAnsi" w:hAnsiTheme="majorHAnsi"/>
        </w:rPr>
      </w:pPr>
      <w:r w:rsidRPr="00862013">
        <w:rPr>
          <w:rFonts w:asciiTheme="majorHAnsi" w:hAnsiTheme="majorHAnsi"/>
        </w:rPr>
        <w:t>Objeto: Contratação de empresa de engenharia especializada para execução de obra de construção de espaço esportivo na localidade de Ribeirão Capixaba, Distrito de Paraju, neste Município de</w:t>
      </w:r>
      <w:r w:rsidRPr="00862013">
        <w:rPr>
          <w:rFonts w:asciiTheme="majorHAnsi" w:hAnsiTheme="majorHAnsi"/>
        </w:rPr>
        <w:t xml:space="preserve"> </w:t>
      </w:r>
      <w:r w:rsidRPr="00862013">
        <w:rPr>
          <w:rFonts w:asciiTheme="majorHAnsi" w:hAnsiTheme="majorHAnsi"/>
        </w:rPr>
        <w:t xml:space="preserve">Domingos Martins - ES, com </w:t>
      </w:r>
      <w:r w:rsidRPr="00862013">
        <w:rPr>
          <w:rFonts w:asciiTheme="majorHAnsi" w:hAnsiTheme="majorHAnsi"/>
        </w:rPr>
        <w:lastRenderedPageBreak/>
        <w:t xml:space="preserve">fornecimento de mão de obra, material e equipamentos, conforme planilha e cronograma físico financeiro. Valor da Obra: R$ 700.384,34 Data de abertura: 22 de abril de 2021 - 09:00 horas INFORMAÇÕES E CÓPIA DO EDITAL: Comissão Permanente de Licitação - Rua Bernardino Monteiro, 85, Centro, Domingos Martins - ES; Tel.(27) 3268-3214, no horário de 08:00 às 12:00 e de 13:00 às 17:00 horas, site: </w:t>
      </w:r>
      <w:hyperlink r:id="rId36" w:history="1">
        <w:r w:rsidR="00D6058C" w:rsidRPr="00076500">
          <w:rPr>
            <w:rStyle w:val="Hyperlink"/>
            <w:rFonts w:asciiTheme="majorHAnsi" w:hAnsiTheme="majorHAnsi"/>
          </w:rPr>
          <w:t>www.domingosmartins.es.gov.br</w:t>
        </w:r>
      </w:hyperlink>
      <w:r w:rsidRPr="00862013">
        <w:rPr>
          <w:rFonts w:asciiTheme="majorHAnsi" w:hAnsiTheme="majorHAnsi"/>
        </w:rPr>
        <w:t>,</w:t>
      </w:r>
      <w:r w:rsidR="00D6058C">
        <w:rPr>
          <w:rFonts w:asciiTheme="majorHAnsi" w:hAnsiTheme="majorHAnsi"/>
        </w:rPr>
        <w:t xml:space="preserve"> </w:t>
      </w:r>
      <w:r w:rsidRPr="00862013">
        <w:rPr>
          <w:rFonts w:asciiTheme="majorHAnsi" w:hAnsiTheme="majorHAnsi"/>
        </w:rPr>
        <w:t xml:space="preserve">e-mail: </w:t>
      </w:r>
      <w:hyperlink r:id="rId37" w:history="1">
        <w:r w:rsidR="002F1C66" w:rsidRPr="00076500">
          <w:rPr>
            <w:rStyle w:val="Hyperlink"/>
            <w:rFonts w:asciiTheme="majorHAnsi" w:hAnsiTheme="majorHAnsi"/>
          </w:rPr>
          <w:t>licitacao@domingosmartins.es.gov.br</w:t>
        </w:r>
      </w:hyperlink>
      <w:r w:rsidRPr="00862013">
        <w:rPr>
          <w:rFonts w:asciiTheme="majorHAnsi" w:hAnsiTheme="majorHAnsi"/>
        </w:rPr>
        <w:t>.</w:t>
      </w:r>
      <w:r w:rsidR="002F1C66">
        <w:rPr>
          <w:rFonts w:asciiTheme="majorHAnsi" w:hAnsiTheme="majorHAnsi"/>
        </w:rPr>
        <w:t xml:space="preserve"> </w:t>
      </w:r>
    </w:p>
    <w:p w14:paraId="5E173B69" w14:textId="3C4F0848" w:rsidR="00862013" w:rsidRDefault="00862013" w:rsidP="004D6132">
      <w:pPr>
        <w:autoSpaceDE w:val="0"/>
        <w:autoSpaceDN w:val="0"/>
        <w:adjustRightInd w:val="0"/>
        <w:jc w:val="both"/>
        <w:rPr>
          <w:rFonts w:asciiTheme="majorHAnsi" w:hAnsiTheme="majorHAnsi"/>
        </w:rPr>
      </w:pPr>
    </w:p>
    <w:p w14:paraId="3EFD8387" w14:textId="4172AAB9" w:rsidR="00862013" w:rsidRDefault="00862013" w:rsidP="004D6132">
      <w:pPr>
        <w:autoSpaceDE w:val="0"/>
        <w:autoSpaceDN w:val="0"/>
        <w:adjustRightInd w:val="0"/>
        <w:jc w:val="both"/>
        <w:rPr>
          <w:rFonts w:asciiTheme="majorHAnsi" w:hAnsiTheme="majorHAnsi"/>
        </w:rPr>
      </w:pPr>
    </w:p>
    <w:p w14:paraId="469C3830" w14:textId="77777777" w:rsidR="002F1C66" w:rsidRDefault="002F1C66" w:rsidP="004D6132">
      <w:pPr>
        <w:autoSpaceDE w:val="0"/>
        <w:autoSpaceDN w:val="0"/>
        <w:adjustRightInd w:val="0"/>
        <w:jc w:val="both"/>
        <w:rPr>
          <w:rFonts w:asciiTheme="majorHAnsi" w:hAnsiTheme="majorHAnsi"/>
        </w:rPr>
      </w:pPr>
      <w:r w:rsidRPr="002F1C66">
        <w:rPr>
          <w:rFonts w:asciiTheme="majorHAnsi" w:hAnsiTheme="majorHAnsi"/>
          <w:b/>
          <w:bCs/>
        </w:rPr>
        <w:t>SÃO MATEUS AVISO DE LICITAÇÃO MODALIDADE: CONCORRÊNCIA PÚBLICA N° 001/2021</w:t>
      </w:r>
      <w:r w:rsidRPr="00862013">
        <w:rPr>
          <w:rFonts w:asciiTheme="majorHAnsi" w:hAnsiTheme="majorHAnsi"/>
        </w:rPr>
        <w:t xml:space="preserve"> </w:t>
      </w:r>
    </w:p>
    <w:p w14:paraId="670C600F" w14:textId="0919C0F9" w:rsidR="00862013" w:rsidRDefault="00862013" w:rsidP="004D6132">
      <w:pPr>
        <w:autoSpaceDE w:val="0"/>
        <w:autoSpaceDN w:val="0"/>
        <w:adjustRightInd w:val="0"/>
        <w:jc w:val="both"/>
        <w:rPr>
          <w:rFonts w:asciiTheme="majorHAnsi" w:hAnsiTheme="majorHAnsi"/>
        </w:rPr>
      </w:pPr>
      <w:r w:rsidRPr="00862013">
        <w:rPr>
          <w:rFonts w:asciiTheme="majorHAnsi" w:hAnsiTheme="majorHAnsi"/>
        </w:rPr>
        <w:t xml:space="preserve">Órgão/Entidade: SEC. MUNIC. DE OBRAS / PREFEITURA MUNICIPAL DE SÃO MATEUS-ES Processo Nº: 006.327/2021 Objeto: CONTRATAÇÃO DE EMPRESA ESPECIALIZADA EM ENGENHARIA PARA A EXECUÇÃO DA OBRA DE PAVIMENTAÇÃO NA AVENIDA INDUSTRIAL STERWERSSON BIGOSSI DE OLIVEIRA, RUA PROJETA 01 E RUA PROJETADA 02, VIAS DE ACESSO AO POLO INDUSTRIAL DO MUNICÍPIO DE SÃO MATEUS/ES. Abertura da sessão pública: 06/05/2021 às 09H00 Local de realização da sessão pública: Setor de Licitações e Contratos da PMSM, sito na Rua Alberto Sartório, nº 404 - Bairro Carapina - São Mateus - ES O edital está disponível no endereço </w:t>
      </w:r>
      <w:hyperlink r:id="rId38" w:history="1">
        <w:r w:rsidR="002F1C66" w:rsidRPr="00076500">
          <w:rPr>
            <w:rStyle w:val="Hyperlink"/>
            <w:rFonts w:asciiTheme="majorHAnsi" w:hAnsiTheme="majorHAnsi"/>
          </w:rPr>
          <w:t>www.saomateus.es.gov.br</w:t>
        </w:r>
      </w:hyperlink>
      <w:r w:rsidR="002F1C66">
        <w:rPr>
          <w:rFonts w:asciiTheme="majorHAnsi" w:hAnsiTheme="majorHAnsi"/>
        </w:rPr>
        <w:t xml:space="preserve"> </w:t>
      </w:r>
      <w:r w:rsidRPr="00862013">
        <w:rPr>
          <w:rFonts w:asciiTheme="majorHAnsi" w:hAnsiTheme="majorHAnsi"/>
        </w:rPr>
        <w:t>no link Licitações. Contato: licitacao@saomateus.es.gov.br - 27.9.9691-7841</w:t>
      </w:r>
      <w:r w:rsidR="00CF7602">
        <w:rPr>
          <w:rFonts w:asciiTheme="majorHAnsi" w:hAnsiTheme="majorHAnsi"/>
        </w:rPr>
        <w:t>.</w:t>
      </w:r>
    </w:p>
    <w:p w14:paraId="3C6EFD72" w14:textId="77777777" w:rsidR="00862013" w:rsidRDefault="00862013" w:rsidP="004D6132">
      <w:pPr>
        <w:autoSpaceDE w:val="0"/>
        <w:autoSpaceDN w:val="0"/>
        <w:adjustRightInd w:val="0"/>
        <w:jc w:val="both"/>
        <w:rPr>
          <w:rFonts w:asciiTheme="majorHAnsi" w:hAnsiTheme="majorHAnsi"/>
        </w:rPr>
      </w:pPr>
    </w:p>
    <w:p w14:paraId="592D4331" w14:textId="4BB4897E" w:rsidR="00593165" w:rsidRDefault="00593165" w:rsidP="004D2189">
      <w:pPr>
        <w:autoSpaceDE w:val="0"/>
        <w:autoSpaceDN w:val="0"/>
        <w:adjustRightInd w:val="0"/>
        <w:jc w:val="both"/>
        <w:rPr>
          <w:rFonts w:asciiTheme="majorHAnsi" w:hAnsiTheme="majorHAnsi"/>
        </w:rPr>
      </w:pPr>
    </w:p>
    <w:p w14:paraId="761B403A" w14:textId="708F8204" w:rsidR="0037426D" w:rsidRPr="00677213" w:rsidRDefault="0037426D" w:rsidP="00677213">
      <w:pPr>
        <w:autoSpaceDE w:val="0"/>
        <w:autoSpaceDN w:val="0"/>
        <w:adjustRightInd w:val="0"/>
        <w:jc w:val="center"/>
        <w:rPr>
          <w:rFonts w:asciiTheme="majorHAnsi" w:hAnsiTheme="majorHAnsi"/>
          <w:b/>
          <w:bCs/>
        </w:rPr>
      </w:pPr>
      <w:r w:rsidRPr="00677213">
        <w:rPr>
          <w:rFonts w:asciiTheme="majorHAnsi" w:hAnsiTheme="majorHAnsi"/>
          <w:b/>
          <w:bCs/>
        </w:rPr>
        <w:t>ESTADO DE SANTA CATARINA</w:t>
      </w:r>
    </w:p>
    <w:p w14:paraId="435422A5" w14:textId="77777777" w:rsidR="0037426D" w:rsidRPr="00677213" w:rsidRDefault="0037426D" w:rsidP="00677213">
      <w:pPr>
        <w:autoSpaceDE w:val="0"/>
        <w:autoSpaceDN w:val="0"/>
        <w:adjustRightInd w:val="0"/>
        <w:jc w:val="center"/>
        <w:rPr>
          <w:rFonts w:asciiTheme="majorHAnsi" w:hAnsiTheme="majorHAnsi"/>
          <w:b/>
          <w:bCs/>
        </w:rPr>
      </w:pPr>
    </w:p>
    <w:p w14:paraId="680B74C6" w14:textId="300CC490" w:rsidR="002F4FB4" w:rsidRPr="00677213" w:rsidRDefault="002F4FB4" w:rsidP="004D2189">
      <w:pPr>
        <w:autoSpaceDE w:val="0"/>
        <w:autoSpaceDN w:val="0"/>
        <w:adjustRightInd w:val="0"/>
        <w:jc w:val="both"/>
        <w:rPr>
          <w:rFonts w:asciiTheme="majorHAnsi" w:hAnsiTheme="majorHAnsi"/>
        </w:rPr>
      </w:pPr>
      <w:r w:rsidRPr="002F1C66">
        <w:rPr>
          <w:rFonts w:asciiTheme="majorHAnsi" w:hAnsiTheme="majorHAnsi"/>
          <w:b/>
          <w:bCs/>
        </w:rPr>
        <w:t>PREFEITURA MUNICIPAL DE SÃO JOSÉ AVISO DE LICITAÇÃO CONCORRÊNCIA Nº 2/2021</w:t>
      </w:r>
      <w:r w:rsidRPr="00677213">
        <w:rPr>
          <w:rFonts w:asciiTheme="majorHAnsi" w:hAnsiTheme="majorHAnsi"/>
        </w:rPr>
        <w:t xml:space="preserve"> O município de São José, leva ao conhecimento dos interessados que fará realizar licitação tipo Menor Preço Global. OBJETO: REGISTRO DE PREÇOS PARA EVENTUAL CONTRATAÇÃO DE EMPESA(S) ESPECIALIZADA(S) EM PRESTAÇÃO DE SERVIÇOS DE MANUTENÇÃO, RECUPERAÇÃO E CONSERVAÇÃO PREDIAL PARA ATENDER A REDE MUNICIPAL DE ENSINO DE SÃO JOSÉ. Data DE RECEBIMENTO DOS ENVELOPES: dia 05/05/2021 às 14h00min. Abertura Dos envelopes: 05/06/2020 às 14h30min. Início da disputa: 15/06/2020 às 14h01min.</w:t>
      </w:r>
    </w:p>
    <w:p w14:paraId="74DDA778" w14:textId="766E9AA8" w:rsidR="00AA07A3" w:rsidRPr="00677213" w:rsidRDefault="00AA07A3" w:rsidP="004D2189">
      <w:pPr>
        <w:autoSpaceDE w:val="0"/>
        <w:autoSpaceDN w:val="0"/>
        <w:adjustRightInd w:val="0"/>
        <w:jc w:val="both"/>
        <w:rPr>
          <w:rFonts w:asciiTheme="majorHAnsi" w:hAnsiTheme="majorHAnsi"/>
        </w:rPr>
      </w:pPr>
    </w:p>
    <w:p w14:paraId="0C3006CF" w14:textId="2981FCB5" w:rsidR="00AA07A3" w:rsidRPr="00677213" w:rsidRDefault="00AA07A3" w:rsidP="004D2189">
      <w:pPr>
        <w:autoSpaceDE w:val="0"/>
        <w:autoSpaceDN w:val="0"/>
        <w:adjustRightInd w:val="0"/>
        <w:jc w:val="both"/>
        <w:rPr>
          <w:rFonts w:asciiTheme="majorHAnsi" w:hAnsiTheme="majorHAnsi"/>
        </w:rPr>
      </w:pPr>
    </w:p>
    <w:p w14:paraId="4E5B754D" w14:textId="77777777" w:rsidR="002F1C66" w:rsidRDefault="00AA07A3" w:rsidP="004D2189">
      <w:pPr>
        <w:autoSpaceDE w:val="0"/>
        <w:autoSpaceDN w:val="0"/>
        <w:adjustRightInd w:val="0"/>
        <w:jc w:val="both"/>
        <w:rPr>
          <w:rFonts w:asciiTheme="majorHAnsi" w:hAnsiTheme="majorHAnsi"/>
        </w:rPr>
      </w:pPr>
      <w:r w:rsidRPr="002F1C66">
        <w:rPr>
          <w:rFonts w:asciiTheme="majorHAnsi" w:hAnsiTheme="majorHAnsi"/>
          <w:b/>
          <w:bCs/>
        </w:rPr>
        <w:t xml:space="preserve">PREFEITURA MUNICIPAL DE IÇARA AVISO DE LICITAÇÃO CONCORRÊNCIA PÚBLICA Nº 27/PMI/2021 </w:t>
      </w:r>
    </w:p>
    <w:p w14:paraId="7AC8667F" w14:textId="71C87B04" w:rsidR="00AA07A3" w:rsidRDefault="00AA07A3" w:rsidP="004D2189">
      <w:pPr>
        <w:autoSpaceDE w:val="0"/>
        <w:autoSpaceDN w:val="0"/>
        <w:adjustRightInd w:val="0"/>
        <w:jc w:val="both"/>
        <w:rPr>
          <w:rFonts w:asciiTheme="majorHAnsi" w:hAnsiTheme="majorHAnsi"/>
        </w:rPr>
      </w:pPr>
      <w:r w:rsidRPr="00677213">
        <w:rPr>
          <w:rFonts w:asciiTheme="majorHAnsi" w:hAnsiTheme="majorHAnsi"/>
        </w:rPr>
        <w:t>TIPO: MENOR PREÇO GLOBAL. Data e horário da sessão de abertura: 07/05/2021 às 09:00.</w:t>
      </w:r>
      <w:r w:rsidR="00F5251F">
        <w:rPr>
          <w:rFonts w:asciiTheme="majorHAnsi" w:hAnsiTheme="majorHAnsi"/>
        </w:rPr>
        <w:t xml:space="preserve"> </w:t>
      </w:r>
      <w:r w:rsidRPr="00677213">
        <w:rPr>
          <w:rFonts w:asciiTheme="majorHAnsi" w:hAnsiTheme="majorHAnsi"/>
        </w:rPr>
        <w:t>Local: Setor de Licitações, localizado na Rua Altamiro Guimarães, nº 346, Comercial Furlan, Centro, Içara/SC.</w:t>
      </w:r>
      <w:r w:rsidR="00F5251F">
        <w:rPr>
          <w:rFonts w:asciiTheme="majorHAnsi" w:hAnsiTheme="majorHAnsi"/>
        </w:rPr>
        <w:t xml:space="preserve"> </w:t>
      </w:r>
      <w:r w:rsidRPr="00677213">
        <w:rPr>
          <w:rFonts w:asciiTheme="majorHAnsi" w:hAnsiTheme="majorHAnsi"/>
        </w:rPr>
        <w:t xml:space="preserve">Objeto: Contratação de empresa(s) especializada(s) para execução dos serviços com fornecimento de materiais para construção da edificação da sede do Corpo de Bombeiros Militar de Içara/SC, referente a 7ª Etapa da Obra, com área de edificação de 944,43m², em conformidade com os projetos, orçamentos e memorial descritivo anexo e nos termos da minuta contratual. Informações: Fone/Fax: (48) 3431-3539 e 3431-3500. Retirada do edital: através do endereço eletrônico: </w:t>
      </w:r>
      <w:hyperlink r:id="rId39" w:history="1">
        <w:r w:rsidR="002F1C66" w:rsidRPr="00076500">
          <w:rPr>
            <w:rStyle w:val="Hyperlink"/>
            <w:rFonts w:asciiTheme="majorHAnsi" w:hAnsiTheme="majorHAnsi"/>
          </w:rPr>
          <w:t>http://icara.impactolicitacoes.com.br/#/publico/licitacoes</w:t>
        </w:r>
      </w:hyperlink>
      <w:r w:rsidR="002F1C66">
        <w:rPr>
          <w:rFonts w:asciiTheme="majorHAnsi" w:hAnsiTheme="majorHAnsi"/>
        </w:rPr>
        <w:t xml:space="preserve"> </w:t>
      </w:r>
      <w:r w:rsidRPr="00677213">
        <w:rPr>
          <w:rFonts w:asciiTheme="majorHAnsi" w:hAnsiTheme="majorHAnsi"/>
        </w:rPr>
        <w:t xml:space="preserve">ou pelo site </w:t>
      </w:r>
      <w:hyperlink r:id="rId40" w:history="1">
        <w:r w:rsidR="002F1C66" w:rsidRPr="00076500">
          <w:rPr>
            <w:rStyle w:val="Hyperlink"/>
            <w:rFonts w:asciiTheme="majorHAnsi" w:hAnsiTheme="majorHAnsi"/>
          </w:rPr>
          <w:t>https://www.icara.sc.gov.br/</w:t>
        </w:r>
      </w:hyperlink>
      <w:r w:rsidR="002F1C66">
        <w:rPr>
          <w:rFonts w:asciiTheme="majorHAnsi" w:hAnsiTheme="majorHAnsi"/>
        </w:rPr>
        <w:t xml:space="preserve"> </w:t>
      </w:r>
      <w:r w:rsidRPr="00677213">
        <w:rPr>
          <w:rFonts w:asciiTheme="majorHAnsi" w:hAnsiTheme="majorHAnsi"/>
        </w:rPr>
        <w:t>no link Licitações/Editais.</w:t>
      </w:r>
    </w:p>
    <w:p w14:paraId="7B7E166A" w14:textId="77777777" w:rsidR="002F4FB4" w:rsidRDefault="002F4FB4" w:rsidP="004D2189">
      <w:pPr>
        <w:autoSpaceDE w:val="0"/>
        <w:autoSpaceDN w:val="0"/>
        <w:adjustRightInd w:val="0"/>
        <w:jc w:val="both"/>
        <w:rPr>
          <w:rFonts w:asciiTheme="majorHAnsi" w:hAnsiTheme="majorHAnsi"/>
        </w:rPr>
      </w:pPr>
    </w:p>
    <w:p w14:paraId="6E44A9D3" w14:textId="77777777" w:rsidR="00A15FE8" w:rsidRDefault="00A15FE8" w:rsidP="004D2189">
      <w:pPr>
        <w:autoSpaceDE w:val="0"/>
        <w:autoSpaceDN w:val="0"/>
        <w:adjustRightInd w:val="0"/>
        <w:jc w:val="both"/>
        <w:rPr>
          <w:rFonts w:asciiTheme="majorHAnsi" w:hAnsiTheme="majorHAnsi"/>
        </w:rPr>
      </w:pPr>
    </w:p>
    <w:p w14:paraId="4A545FC1" w14:textId="0F0E8A0F" w:rsidR="00232D51" w:rsidRPr="00800F97" w:rsidRDefault="00800F97" w:rsidP="00800F97">
      <w:pPr>
        <w:autoSpaceDE w:val="0"/>
        <w:autoSpaceDN w:val="0"/>
        <w:adjustRightInd w:val="0"/>
        <w:jc w:val="center"/>
        <w:rPr>
          <w:rFonts w:asciiTheme="majorHAnsi" w:hAnsiTheme="majorHAnsi"/>
          <w:b/>
          <w:bCs/>
        </w:rPr>
      </w:pPr>
      <w:r w:rsidRPr="00800F97">
        <w:rPr>
          <w:rFonts w:asciiTheme="majorHAnsi" w:hAnsiTheme="majorHAnsi"/>
          <w:b/>
          <w:bCs/>
        </w:rPr>
        <w:t>ESTADO DE SÃO PAULO</w:t>
      </w:r>
    </w:p>
    <w:p w14:paraId="145B1E11" w14:textId="069D237C" w:rsidR="00232D51" w:rsidRDefault="00232D51" w:rsidP="004D2189">
      <w:pPr>
        <w:autoSpaceDE w:val="0"/>
        <w:autoSpaceDN w:val="0"/>
        <w:adjustRightInd w:val="0"/>
        <w:jc w:val="both"/>
        <w:rPr>
          <w:rFonts w:asciiTheme="majorHAnsi" w:hAnsiTheme="majorHAnsi"/>
        </w:rPr>
      </w:pPr>
    </w:p>
    <w:p w14:paraId="626AC2E3" w14:textId="77777777" w:rsidR="00677213" w:rsidRDefault="00AA07A3" w:rsidP="00593165">
      <w:pPr>
        <w:autoSpaceDE w:val="0"/>
        <w:autoSpaceDN w:val="0"/>
        <w:adjustRightInd w:val="0"/>
        <w:jc w:val="both"/>
        <w:rPr>
          <w:rFonts w:asciiTheme="majorHAnsi" w:hAnsiTheme="majorHAnsi"/>
        </w:rPr>
      </w:pPr>
      <w:r w:rsidRPr="00677213">
        <w:rPr>
          <w:rFonts w:asciiTheme="majorHAnsi" w:hAnsiTheme="majorHAnsi"/>
          <w:b/>
          <w:bCs/>
        </w:rPr>
        <w:t>PREFEITURA MUNICIPAL DE ITOBI AVISO DE LICITAÇÃO TOMADA DE PREÇOS N° 2/2021</w:t>
      </w:r>
      <w:r w:rsidRPr="00677213">
        <w:rPr>
          <w:rFonts w:asciiTheme="majorHAnsi" w:hAnsiTheme="majorHAnsi"/>
        </w:rPr>
        <w:t xml:space="preserve"> </w:t>
      </w:r>
    </w:p>
    <w:p w14:paraId="395EB459" w14:textId="0984A8D8" w:rsidR="00AA07A3" w:rsidRDefault="00AA07A3" w:rsidP="00593165">
      <w:pPr>
        <w:autoSpaceDE w:val="0"/>
        <w:autoSpaceDN w:val="0"/>
        <w:adjustRightInd w:val="0"/>
        <w:jc w:val="both"/>
        <w:rPr>
          <w:rFonts w:asciiTheme="majorHAnsi" w:hAnsiTheme="majorHAnsi"/>
        </w:rPr>
      </w:pPr>
      <w:r w:rsidRPr="00677213">
        <w:rPr>
          <w:rFonts w:asciiTheme="majorHAnsi" w:hAnsiTheme="majorHAnsi"/>
        </w:rPr>
        <w:t xml:space="preserve">Encerramento: Dia 20/04/2021, às 12:30 horas. Objeto Contratar empresa para execução de revitalização de 2 praças e construção de calçadas, conforme CT 885010/19 firmado com a União Federal, através do M. D. R. </w:t>
      </w:r>
      <w:r w:rsidRPr="00677213">
        <w:rPr>
          <w:rFonts w:asciiTheme="majorHAnsi" w:hAnsiTheme="majorHAnsi"/>
        </w:rPr>
        <w:lastRenderedPageBreak/>
        <w:t xml:space="preserve">representado pela C E F. Maiores informações poderão ser obtidas pelo tel. (019) 3647 6000, ou pelo e-mail: licitacao@itobi.sp.gov.br, site </w:t>
      </w:r>
      <w:hyperlink r:id="rId41" w:history="1">
        <w:r w:rsidR="00862013" w:rsidRPr="00076500">
          <w:rPr>
            <w:rStyle w:val="Hyperlink"/>
            <w:rFonts w:asciiTheme="majorHAnsi" w:hAnsiTheme="majorHAnsi"/>
          </w:rPr>
          <w:t>www.itobi.sp.gov.br</w:t>
        </w:r>
      </w:hyperlink>
      <w:r w:rsidR="00B54684">
        <w:rPr>
          <w:rFonts w:asciiTheme="majorHAnsi" w:hAnsiTheme="majorHAnsi"/>
        </w:rPr>
        <w:t>.</w:t>
      </w:r>
      <w:r w:rsidR="00862013">
        <w:rPr>
          <w:rFonts w:asciiTheme="majorHAnsi" w:hAnsiTheme="majorHAnsi"/>
        </w:rPr>
        <w:t xml:space="preserve"> </w:t>
      </w:r>
    </w:p>
    <w:p w14:paraId="414E18AC" w14:textId="6DF6B726" w:rsidR="00862013" w:rsidRDefault="00862013" w:rsidP="00593165">
      <w:pPr>
        <w:autoSpaceDE w:val="0"/>
        <w:autoSpaceDN w:val="0"/>
        <w:adjustRightInd w:val="0"/>
        <w:jc w:val="both"/>
        <w:rPr>
          <w:rFonts w:asciiTheme="majorHAnsi" w:hAnsiTheme="majorHAnsi"/>
        </w:rPr>
      </w:pPr>
    </w:p>
    <w:p w14:paraId="71605F70" w14:textId="193A3171" w:rsidR="002E00FD" w:rsidRDefault="002E00FD" w:rsidP="00593165">
      <w:pPr>
        <w:autoSpaceDE w:val="0"/>
        <w:autoSpaceDN w:val="0"/>
        <w:adjustRightInd w:val="0"/>
        <w:jc w:val="both"/>
        <w:rPr>
          <w:rFonts w:asciiTheme="majorHAnsi" w:hAnsiTheme="majorHAnsi"/>
        </w:rPr>
      </w:pPr>
    </w:p>
    <w:p w14:paraId="2AD59BDF" w14:textId="7464E265" w:rsidR="00BA1635" w:rsidRPr="00B01E06" w:rsidRDefault="00B01E06" w:rsidP="00593165">
      <w:pPr>
        <w:autoSpaceDE w:val="0"/>
        <w:autoSpaceDN w:val="0"/>
        <w:adjustRightInd w:val="0"/>
        <w:jc w:val="both"/>
        <w:rPr>
          <w:rFonts w:asciiTheme="majorHAnsi" w:hAnsiTheme="majorHAnsi"/>
          <w:b/>
          <w:bCs/>
        </w:rPr>
      </w:pPr>
      <w:r w:rsidRPr="00B01E06">
        <w:rPr>
          <w:rFonts w:asciiTheme="majorHAnsi" w:hAnsiTheme="majorHAnsi"/>
          <w:b/>
          <w:bCs/>
        </w:rPr>
        <w:t xml:space="preserve">SABESP – COMPANHIA DE SANEAMENTO BÁSICO DO ESTADO DE SÃO PAULO - AVISO DE LICITAÇÃO PGMS - 00752/21 </w:t>
      </w:r>
    </w:p>
    <w:p w14:paraId="54198DFF" w14:textId="409F2927" w:rsidR="00862013" w:rsidRPr="002E00FD" w:rsidRDefault="00862013" w:rsidP="00593165">
      <w:pPr>
        <w:autoSpaceDE w:val="0"/>
        <w:autoSpaceDN w:val="0"/>
        <w:adjustRightInd w:val="0"/>
        <w:jc w:val="both"/>
        <w:rPr>
          <w:rFonts w:asciiTheme="majorHAnsi" w:hAnsiTheme="majorHAnsi"/>
        </w:rPr>
      </w:pPr>
      <w:r w:rsidRPr="002E00FD">
        <w:rPr>
          <w:rFonts w:asciiTheme="majorHAnsi" w:hAnsiTheme="majorHAnsi"/>
        </w:rPr>
        <w:t xml:space="preserve">PRESTAÇÃO DE SERVIÇOS COMUNS DE ENGENHARIA PARA ATENDIMENTO DA MANUTENÇÃO E CRESCIMENTO VEGETATIVO DE REDES E LIGAÇÕES NOS SISTEMAS DE DISTRIBUIÇÃO DE ÁGUA E COLETA DE ESGOTOS, COM REPOSIÇÃO DOS PAVIMENTOS, NAS ÁREAS ABRANGIDAS PELOS POLO DE MANUTENÇÃO CAMPO LIMPO (PARTE DO MUNICÍPIO DE SÃO PAULO) E POLO DE MANUTENÇÃO EMBU (MUNICÍPIOS DE EMBU DAS ARTES E ITAPECERICA DA SERRA) – UNIDADE DE GERENCIAMENTO REGIONAL UGR GUARAPIRANGA – UNIDADE DE NEGÓCIO SUL – DIRETORIA METROPOLITANA –M. Edital completo disponível para download a partir de 26/03/21. Envio das "Propostas" a partir da 00h00 (zero hora) do dia 16/04/21 até às 09:00 do dia 19/04/21, no site da SABESP: </w:t>
      </w:r>
      <w:hyperlink r:id="rId42" w:history="1">
        <w:r w:rsidR="00B01E06" w:rsidRPr="00076500">
          <w:rPr>
            <w:rStyle w:val="Hyperlink"/>
            <w:rFonts w:asciiTheme="majorHAnsi" w:hAnsiTheme="majorHAnsi"/>
          </w:rPr>
          <w:t>www.sabesp.com.br/licitacoes</w:t>
        </w:r>
      </w:hyperlink>
      <w:r w:rsidRPr="002E00FD">
        <w:rPr>
          <w:rFonts w:asciiTheme="majorHAnsi" w:hAnsiTheme="majorHAnsi"/>
        </w:rPr>
        <w:t>.</w:t>
      </w:r>
      <w:r w:rsidR="00B01E06">
        <w:rPr>
          <w:rFonts w:asciiTheme="majorHAnsi" w:hAnsiTheme="majorHAnsi"/>
        </w:rPr>
        <w:t xml:space="preserve"> </w:t>
      </w:r>
      <w:r w:rsidRPr="002E00FD">
        <w:rPr>
          <w:rFonts w:asciiTheme="majorHAnsi" w:hAnsiTheme="majorHAnsi"/>
        </w:rPr>
        <w:t>As 09:30 do dia 19/04/21 será dado início à sessão pública. SP 26/03/21 MS</w:t>
      </w:r>
      <w:r w:rsidRPr="002E00FD">
        <w:rPr>
          <w:rFonts w:asciiTheme="majorHAnsi" w:hAnsiTheme="majorHAnsi"/>
        </w:rPr>
        <w:t>.</w:t>
      </w:r>
    </w:p>
    <w:p w14:paraId="6994E116" w14:textId="77777777" w:rsidR="00BA1635" w:rsidRPr="00B01E06" w:rsidRDefault="00862013" w:rsidP="00593165">
      <w:pPr>
        <w:autoSpaceDE w:val="0"/>
        <w:autoSpaceDN w:val="0"/>
        <w:adjustRightInd w:val="0"/>
        <w:jc w:val="both"/>
        <w:rPr>
          <w:rFonts w:asciiTheme="majorHAnsi" w:hAnsiTheme="majorHAnsi"/>
          <w:b/>
          <w:bCs/>
        </w:rPr>
      </w:pPr>
      <w:r w:rsidRPr="00B01E06">
        <w:rPr>
          <w:rFonts w:asciiTheme="majorHAnsi" w:hAnsiTheme="majorHAnsi"/>
          <w:b/>
          <w:bCs/>
        </w:rPr>
        <w:t xml:space="preserve">AVISO DE LICITAÇÃO PGMS - 00753/21 </w:t>
      </w:r>
    </w:p>
    <w:p w14:paraId="690AFD8B" w14:textId="58FD2A03" w:rsidR="00862013" w:rsidRPr="002E00FD" w:rsidRDefault="00862013" w:rsidP="00593165">
      <w:pPr>
        <w:autoSpaceDE w:val="0"/>
        <w:autoSpaceDN w:val="0"/>
        <w:adjustRightInd w:val="0"/>
        <w:jc w:val="both"/>
        <w:rPr>
          <w:rFonts w:asciiTheme="majorHAnsi" w:hAnsiTheme="majorHAnsi"/>
        </w:rPr>
      </w:pPr>
      <w:r w:rsidRPr="002E00FD">
        <w:rPr>
          <w:rFonts w:asciiTheme="majorHAnsi" w:hAnsiTheme="majorHAnsi"/>
        </w:rPr>
        <w:t>PRESTAÇÃO DE SERVIÇOS COMUNS DE ENGENHARIA PARA ATENDIMENTO DAMANUTENÇÃO E CRESCIMENTO VEGETATIVO DE REDES E LIGAÇÕES NOS SISTEMAS DEDISTRIBUIÇÃO DE ÁGUA E COLETA DE ESGOTOS, COM REPOSIÇÃO DOS PAVIMENTOS,</w:t>
      </w:r>
      <w:r w:rsidR="00B01E06">
        <w:rPr>
          <w:rFonts w:asciiTheme="majorHAnsi" w:hAnsiTheme="majorHAnsi"/>
        </w:rPr>
        <w:t xml:space="preserve"> </w:t>
      </w:r>
      <w:r w:rsidRPr="002E00FD">
        <w:rPr>
          <w:rFonts w:asciiTheme="majorHAnsi" w:hAnsiTheme="majorHAnsi"/>
        </w:rPr>
        <w:t xml:space="preserve">NA ÁREA ABRANGIDA PELO POLO DE MANUTENÇÃO INTERLAGOS (PARTE DO MUNICÍPIODE SÃO PAULO E MUNICÍPIO DE EMBU GUAÇU) – UNIDADE DE GERENCIAMENTOREGIONAL UGR INTERLAGOS – UNIDADE DE NEGÓCIO SUL – DIRETORIAMETROPOLITANA – M. Edital completo disponível para download a partir de 26/03/21. Envio das "Propostas" a partir da 00h00 (zero hora) do dia 16/04/21 até às 12:30 do dia 19/04/21, no site da SABESP: </w:t>
      </w:r>
      <w:hyperlink r:id="rId43" w:history="1">
        <w:r w:rsidR="00B01E06" w:rsidRPr="00076500">
          <w:rPr>
            <w:rStyle w:val="Hyperlink"/>
            <w:rFonts w:asciiTheme="majorHAnsi" w:hAnsiTheme="majorHAnsi"/>
          </w:rPr>
          <w:t>www.sabesp.com.br/licitacoes</w:t>
        </w:r>
      </w:hyperlink>
      <w:r w:rsidRPr="002E00FD">
        <w:rPr>
          <w:rFonts w:asciiTheme="majorHAnsi" w:hAnsiTheme="majorHAnsi"/>
        </w:rPr>
        <w:t>. As 13:00 do dia 19/04/21 será dado início à sessão pública. SP 26/03/21 MS</w:t>
      </w:r>
      <w:r w:rsidRPr="002E00FD">
        <w:rPr>
          <w:rFonts w:asciiTheme="majorHAnsi" w:hAnsiTheme="majorHAnsi"/>
        </w:rPr>
        <w:t>.</w:t>
      </w:r>
    </w:p>
    <w:p w14:paraId="7AC60271" w14:textId="5B45B3BD" w:rsidR="00BA1635" w:rsidRPr="00B01E06" w:rsidRDefault="00B01E06" w:rsidP="00593165">
      <w:pPr>
        <w:autoSpaceDE w:val="0"/>
        <w:autoSpaceDN w:val="0"/>
        <w:adjustRightInd w:val="0"/>
        <w:jc w:val="both"/>
        <w:rPr>
          <w:rFonts w:asciiTheme="majorHAnsi" w:hAnsiTheme="majorHAnsi"/>
          <w:b/>
          <w:bCs/>
        </w:rPr>
      </w:pPr>
      <w:r w:rsidRPr="00B01E06">
        <w:rPr>
          <w:rFonts w:asciiTheme="majorHAnsi" w:hAnsiTheme="majorHAnsi"/>
          <w:b/>
          <w:bCs/>
        </w:rPr>
        <w:t xml:space="preserve">AVISO DE LICITAÇÃO LI SABESP 04513/20 </w:t>
      </w:r>
    </w:p>
    <w:p w14:paraId="0AC7E8F3" w14:textId="6EF22ECE" w:rsidR="00862013" w:rsidRPr="002E00FD" w:rsidRDefault="00862013" w:rsidP="00593165">
      <w:pPr>
        <w:autoSpaceDE w:val="0"/>
        <w:autoSpaceDN w:val="0"/>
        <w:adjustRightInd w:val="0"/>
        <w:jc w:val="both"/>
        <w:rPr>
          <w:rFonts w:asciiTheme="majorHAnsi" w:hAnsiTheme="majorHAnsi"/>
        </w:rPr>
      </w:pPr>
      <w:r w:rsidRPr="002E00FD">
        <w:rPr>
          <w:rFonts w:asciiTheme="majorHAnsi" w:hAnsiTheme="majorHAnsi"/>
        </w:rPr>
        <w:t xml:space="preserve">Prestação de serviços de engenharia para manutenção na tubulação difusora do Emissário Submarino de Santos – Unidade de Negócio Baixada Santista – RS. Edital completo disponível para download a partir de 29/03/21 - </w:t>
      </w:r>
      <w:hyperlink r:id="rId44" w:history="1">
        <w:r w:rsidR="00B01E06" w:rsidRPr="00076500">
          <w:rPr>
            <w:rStyle w:val="Hyperlink"/>
            <w:rFonts w:asciiTheme="majorHAnsi" w:hAnsiTheme="majorHAnsi"/>
          </w:rPr>
          <w:t>www.sabesp.com.br/fornecedores</w:t>
        </w:r>
      </w:hyperlink>
      <w:r w:rsidR="00B01E06">
        <w:rPr>
          <w:rFonts w:asciiTheme="majorHAnsi" w:hAnsiTheme="majorHAnsi"/>
        </w:rPr>
        <w:t xml:space="preserve"> </w:t>
      </w:r>
      <w:r w:rsidRPr="002E00FD">
        <w:rPr>
          <w:rFonts w:asciiTheme="majorHAnsi" w:hAnsiTheme="majorHAnsi"/>
        </w:rPr>
        <w:t>- mediante obtenção de senha no acesso - cadastre sua empresa - Problemas c/ site, contatar fone (11) 3388-6984 ou informações: Av. São Francisco, 128 – Santos – SP. Receb. Doc. Habilitação e Propostas 14/06/21 às 09:30 h – Auditório, endereço acima. UN Baixada Santista</w:t>
      </w:r>
      <w:r w:rsidRPr="002E00FD">
        <w:rPr>
          <w:rFonts w:asciiTheme="majorHAnsi" w:hAnsiTheme="majorHAnsi"/>
        </w:rPr>
        <w:t>.</w:t>
      </w:r>
    </w:p>
    <w:p w14:paraId="37FED248" w14:textId="45EFD3F5" w:rsidR="00BA1635" w:rsidRPr="00B01E06" w:rsidRDefault="00B01E06" w:rsidP="00593165">
      <w:pPr>
        <w:autoSpaceDE w:val="0"/>
        <w:autoSpaceDN w:val="0"/>
        <w:adjustRightInd w:val="0"/>
        <w:jc w:val="both"/>
        <w:rPr>
          <w:rFonts w:asciiTheme="majorHAnsi" w:hAnsiTheme="majorHAnsi"/>
          <w:b/>
          <w:bCs/>
        </w:rPr>
      </w:pPr>
      <w:r w:rsidRPr="00B01E06">
        <w:rPr>
          <w:rFonts w:asciiTheme="majorHAnsi" w:hAnsiTheme="majorHAnsi"/>
          <w:b/>
          <w:bCs/>
        </w:rPr>
        <w:t xml:space="preserve">NOVA DATA DE ABERTURA PG ML 00.737/21 </w:t>
      </w:r>
    </w:p>
    <w:p w14:paraId="0E4884C7" w14:textId="4C1D54B2" w:rsidR="00862013" w:rsidRPr="002E00FD" w:rsidRDefault="00862013" w:rsidP="00593165">
      <w:pPr>
        <w:autoSpaceDE w:val="0"/>
        <w:autoSpaceDN w:val="0"/>
        <w:adjustRightInd w:val="0"/>
        <w:jc w:val="both"/>
        <w:rPr>
          <w:rFonts w:asciiTheme="majorHAnsi" w:hAnsiTheme="majorHAnsi"/>
        </w:rPr>
      </w:pPr>
      <w:r w:rsidRPr="002E00FD">
        <w:rPr>
          <w:rFonts w:asciiTheme="majorHAnsi" w:hAnsiTheme="majorHAnsi"/>
        </w:rPr>
        <w:t xml:space="preserve">Prestação de serviços comuns de engenharia para atendimento da manutenção no sistema de distribuição de água e coleta de esgoto e do crescimento vegetativo de redes / ligações nos sistemas de distribuição de água / coleta de esgotos, com reposição dos pavimentos nas áreas atendidas pela Unidade de Gerenciamento Regional (UGR) São Miguel Paulista – Unidade de Negócio Leste – ML, Diretoria Metropolitana – M - Edital disponível para download no site </w:t>
      </w:r>
      <w:hyperlink r:id="rId45" w:history="1">
        <w:r w:rsidR="00B01E06" w:rsidRPr="00076500">
          <w:rPr>
            <w:rStyle w:val="Hyperlink"/>
            <w:rFonts w:asciiTheme="majorHAnsi" w:hAnsiTheme="majorHAnsi"/>
          </w:rPr>
          <w:t>www.sabesp.com.br/fornecedores</w:t>
        </w:r>
      </w:hyperlink>
      <w:r w:rsidR="00B01E06">
        <w:rPr>
          <w:rFonts w:asciiTheme="majorHAnsi" w:hAnsiTheme="majorHAnsi"/>
        </w:rPr>
        <w:t xml:space="preserve"> </w:t>
      </w:r>
      <w:r w:rsidRPr="002E00FD">
        <w:rPr>
          <w:rFonts w:asciiTheme="majorHAnsi" w:hAnsiTheme="majorHAnsi"/>
        </w:rPr>
        <w:t xml:space="preserve">- mediante obtenção de senha ao acesso - cadastre sua empresa. Envio das Propostas: a partir da 00:00h de 14/04/2021 até as 09:00h de 15/04/2021, no site www.sabesp.com.br/ fornecedores. Abertura das Propostas: 15/04/2021 às 09:15h, pelo Pregoeiro. SP, 25/03/2021 </w:t>
      </w:r>
      <w:r w:rsidRPr="002E00FD">
        <w:rPr>
          <w:rFonts w:asciiTheme="majorHAnsi" w:hAnsiTheme="majorHAnsi"/>
        </w:rPr>
        <w:t>–</w:t>
      </w:r>
      <w:r w:rsidRPr="002E00FD">
        <w:rPr>
          <w:rFonts w:asciiTheme="majorHAnsi" w:hAnsiTheme="majorHAnsi"/>
        </w:rPr>
        <w:t xml:space="preserve"> ML</w:t>
      </w:r>
      <w:r w:rsidRPr="002E00FD">
        <w:rPr>
          <w:rFonts w:asciiTheme="majorHAnsi" w:hAnsiTheme="majorHAnsi"/>
        </w:rPr>
        <w:t>.</w:t>
      </w:r>
    </w:p>
    <w:p w14:paraId="38B3DCDB" w14:textId="06962176" w:rsidR="00BA1635" w:rsidRPr="00B01E06" w:rsidRDefault="00B01E06" w:rsidP="00593165">
      <w:pPr>
        <w:autoSpaceDE w:val="0"/>
        <w:autoSpaceDN w:val="0"/>
        <w:adjustRightInd w:val="0"/>
        <w:jc w:val="both"/>
        <w:rPr>
          <w:rFonts w:asciiTheme="majorHAnsi" w:hAnsiTheme="majorHAnsi"/>
          <w:b/>
          <w:bCs/>
        </w:rPr>
      </w:pPr>
      <w:r w:rsidRPr="00B01E06">
        <w:rPr>
          <w:rFonts w:asciiTheme="majorHAnsi" w:hAnsiTheme="majorHAnsi"/>
          <w:b/>
          <w:bCs/>
        </w:rPr>
        <w:t xml:space="preserve">AVISO DE LICITAÇÃO PG 00.757/21 </w:t>
      </w:r>
    </w:p>
    <w:p w14:paraId="22E1E036" w14:textId="06581AA7" w:rsidR="00862013" w:rsidRPr="002E00FD" w:rsidRDefault="00862013" w:rsidP="00593165">
      <w:pPr>
        <w:autoSpaceDE w:val="0"/>
        <w:autoSpaceDN w:val="0"/>
        <w:adjustRightInd w:val="0"/>
        <w:jc w:val="both"/>
        <w:rPr>
          <w:rFonts w:asciiTheme="majorHAnsi" w:hAnsiTheme="majorHAnsi"/>
        </w:rPr>
      </w:pPr>
      <w:r w:rsidRPr="002E00FD">
        <w:rPr>
          <w:rFonts w:asciiTheme="majorHAnsi" w:hAnsiTheme="majorHAnsi"/>
        </w:rPr>
        <w:t xml:space="preserve">FORNECIMENTO DE PAINÉIS ELÉTRICOS PARA AS ESTAÇÕES ELEVATÓRIAS DE ESGOTOS DO SISTEMA DE ESGOTAMENTO SANITÁRIO BARRA DO UNA E ENGENHO NO MUNICÍPIO DE SÃO SEBASTIÃO, PERTENCENTES AO PROGRAMA ONDA LIMPA LITORAL NORTE - SUPERINTENDÊNCIA DE GESTÃO DO PROGRAMA DE RECUPERAÇÃO AMBIENTAL DA BAIXADA SANTISTA – TB. Edital para “download” a partir de 30/03/2021 - </w:t>
      </w:r>
      <w:r w:rsidRPr="002E00FD">
        <w:rPr>
          <w:rFonts w:asciiTheme="majorHAnsi" w:hAnsiTheme="majorHAnsi"/>
        </w:rPr>
        <w:lastRenderedPageBreak/>
        <w:t xml:space="preserve">www.sabesp.com.br/licitacoes - mediante obtenção de senha e credenciamento (condicionante a participação) no acesso “cadastre sua empresa”. Envio das Propostas a partir da 00h00 de 12/04/2021 até as 09h30 de 13/04/2021 - </w:t>
      </w:r>
      <w:hyperlink r:id="rId46" w:history="1">
        <w:r w:rsidR="00B01E06" w:rsidRPr="00076500">
          <w:rPr>
            <w:rStyle w:val="Hyperlink"/>
            <w:rFonts w:asciiTheme="majorHAnsi" w:hAnsiTheme="majorHAnsi"/>
          </w:rPr>
          <w:t>www.sabesp.com.br/licitacoes</w:t>
        </w:r>
      </w:hyperlink>
      <w:r w:rsidRPr="002E00FD">
        <w:rPr>
          <w:rFonts w:asciiTheme="majorHAnsi" w:hAnsiTheme="majorHAnsi"/>
        </w:rPr>
        <w:t>.</w:t>
      </w:r>
      <w:r w:rsidR="00B01E06">
        <w:rPr>
          <w:rFonts w:asciiTheme="majorHAnsi" w:hAnsiTheme="majorHAnsi"/>
        </w:rPr>
        <w:t xml:space="preserve"> </w:t>
      </w:r>
      <w:r w:rsidRPr="002E00FD">
        <w:rPr>
          <w:rFonts w:asciiTheme="majorHAnsi" w:hAnsiTheme="majorHAnsi"/>
        </w:rPr>
        <w:t>As 09h30 será dado início a Sessão Pública. CSM - S.P. 30/03/2021 – A Diretoria</w:t>
      </w:r>
      <w:r w:rsidRPr="002E00FD">
        <w:rPr>
          <w:rFonts w:asciiTheme="majorHAnsi" w:hAnsiTheme="majorHAnsi"/>
        </w:rPr>
        <w:t>.</w:t>
      </w:r>
    </w:p>
    <w:p w14:paraId="646CE301" w14:textId="16296475" w:rsidR="00BA1635" w:rsidRPr="00B01E06" w:rsidRDefault="00B01E06" w:rsidP="00BA1635">
      <w:pPr>
        <w:autoSpaceDE w:val="0"/>
        <w:autoSpaceDN w:val="0"/>
        <w:adjustRightInd w:val="0"/>
        <w:jc w:val="both"/>
        <w:rPr>
          <w:rFonts w:asciiTheme="majorHAnsi" w:hAnsiTheme="majorHAnsi"/>
          <w:b/>
          <w:bCs/>
        </w:rPr>
      </w:pPr>
      <w:r w:rsidRPr="00B01E06">
        <w:rPr>
          <w:rFonts w:asciiTheme="majorHAnsi" w:hAnsiTheme="majorHAnsi"/>
          <w:b/>
          <w:bCs/>
        </w:rPr>
        <w:t xml:space="preserve">AVISO DE LICITAÇÃO LI SABESP 00594/21_RV </w:t>
      </w:r>
    </w:p>
    <w:p w14:paraId="5D62B39E" w14:textId="2646CD28" w:rsidR="00862013" w:rsidRPr="00BA1635" w:rsidRDefault="00862013" w:rsidP="00BA1635">
      <w:pPr>
        <w:autoSpaceDE w:val="0"/>
        <w:autoSpaceDN w:val="0"/>
        <w:adjustRightInd w:val="0"/>
        <w:jc w:val="both"/>
        <w:rPr>
          <w:rFonts w:asciiTheme="majorHAnsi" w:hAnsiTheme="majorHAnsi"/>
        </w:rPr>
      </w:pPr>
      <w:r w:rsidRPr="00BA1635">
        <w:rPr>
          <w:rFonts w:asciiTheme="majorHAnsi" w:hAnsiTheme="majorHAnsi"/>
        </w:rPr>
        <w:t>Execução de obra do Sistema de Abastecimento de Água, compreendendo a implantação de redes de distribuição de água, no bairro Bom Jesus, no município de Silveiras, no âmbito da Unidade de Negócio Vale do Paraíba – RV. Edital completo disponível para download a partir de 31/03/21 - www.sabesp.com.br/licitacoes - mediante obtenção de senha no acesso - cadastre sua empresa. Problemas c/ site, contatar fone (0**11 - 3388-6984). Envio das propostas a partir da 00h00 de 26/04/21 até as 09h00 de 27/04/21 no site acima. As 09h00 será dado início a sessão da licitação</w:t>
      </w:r>
      <w:r w:rsidR="00B01E06">
        <w:rPr>
          <w:rFonts w:asciiTheme="majorHAnsi" w:hAnsiTheme="majorHAnsi"/>
        </w:rPr>
        <w:t>.</w:t>
      </w:r>
    </w:p>
    <w:p w14:paraId="7604507D" w14:textId="05A4C671" w:rsidR="00BA1635" w:rsidRPr="00B01E06" w:rsidRDefault="00B01E06" w:rsidP="00593165">
      <w:pPr>
        <w:autoSpaceDE w:val="0"/>
        <w:autoSpaceDN w:val="0"/>
        <w:adjustRightInd w:val="0"/>
        <w:jc w:val="both"/>
        <w:rPr>
          <w:rFonts w:asciiTheme="majorHAnsi" w:hAnsiTheme="majorHAnsi"/>
          <w:b/>
          <w:bCs/>
        </w:rPr>
      </w:pPr>
      <w:r w:rsidRPr="00B01E06">
        <w:rPr>
          <w:rFonts w:asciiTheme="majorHAnsi" w:hAnsiTheme="majorHAnsi"/>
          <w:b/>
          <w:bCs/>
        </w:rPr>
        <w:t>AVISO DE LICITAÇÃO PG RA 00.374/21</w:t>
      </w:r>
    </w:p>
    <w:p w14:paraId="5759EF0B" w14:textId="7EE8A9BD" w:rsidR="002E00FD" w:rsidRDefault="002E00FD" w:rsidP="00593165">
      <w:pPr>
        <w:autoSpaceDE w:val="0"/>
        <w:autoSpaceDN w:val="0"/>
        <w:adjustRightInd w:val="0"/>
        <w:jc w:val="both"/>
        <w:rPr>
          <w:rFonts w:asciiTheme="majorHAnsi" w:hAnsiTheme="majorHAnsi"/>
        </w:rPr>
      </w:pPr>
      <w:r w:rsidRPr="002E00FD">
        <w:rPr>
          <w:rFonts w:asciiTheme="majorHAnsi" w:hAnsiTheme="majorHAnsi"/>
        </w:rPr>
        <w:t xml:space="preserve">Prestação de serviços de Engenharia para manutenção redes e ramais, reposição de pavimentos na região de Capão Bonito. Edital completo disponível para download a partir de 31/03/2021 - </w:t>
      </w:r>
      <w:hyperlink r:id="rId47" w:history="1">
        <w:r w:rsidR="00B01E06" w:rsidRPr="00076500">
          <w:rPr>
            <w:rStyle w:val="Hyperlink"/>
            <w:rFonts w:asciiTheme="majorHAnsi" w:hAnsiTheme="majorHAnsi"/>
          </w:rPr>
          <w:t>www.sabesp.com.br/licitacoes</w:t>
        </w:r>
      </w:hyperlink>
      <w:r w:rsidR="00B01E06">
        <w:rPr>
          <w:rFonts w:asciiTheme="majorHAnsi" w:hAnsiTheme="majorHAnsi"/>
        </w:rPr>
        <w:t xml:space="preserve"> </w:t>
      </w:r>
      <w:r w:rsidRPr="002E00FD">
        <w:rPr>
          <w:rFonts w:asciiTheme="majorHAnsi" w:hAnsiTheme="majorHAnsi"/>
        </w:rPr>
        <w:t>- mediante obtenção de senha no acesso - cadastre sua empresa - Problemas c/ site (11) 3388-6984 ou informações Av</w:t>
      </w:r>
      <w:r w:rsidR="00B01E06">
        <w:rPr>
          <w:rFonts w:asciiTheme="majorHAnsi" w:hAnsiTheme="majorHAnsi"/>
        </w:rPr>
        <w:t>.</w:t>
      </w:r>
      <w:r w:rsidRPr="002E00FD">
        <w:rPr>
          <w:rFonts w:asciiTheme="majorHAnsi" w:hAnsiTheme="majorHAnsi"/>
        </w:rPr>
        <w:t xml:space="preserve"> Pe</w:t>
      </w:r>
      <w:r w:rsidR="00B01E06">
        <w:rPr>
          <w:rFonts w:asciiTheme="majorHAnsi" w:hAnsiTheme="majorHAnsi"/>
        </w:rPr>
        <w:t>.</w:t>
      </w:r>
      <w:r w:rsidRPr="002E00FD">
        <w:rPr>
          <w:rFonts w:asciiTheme="majorHAnsi" w:hAnsiTheme="majorHAnsi"/>
        </w:rPr>
        <w:t xml:space="preserve"> Antonio Brunetti, 1234 V. Alves – Itapetininga/SP (15) 3275-9138. Recebimento das propostas a partir das 00:00h do dia 14/04/2021, até as 09:00h do dia 15/04/2021 no site da Sabesp. As 09:01hs do dia 15/04/2021 será dado </w:t>
      </w:r>
      <w:proofErr w:type="spellStart"/>
      <w:r w:rsidRPr="002E00FD">
        <w:rPr>
          <w:rFonts w:asciiTheme="majorHAnsi" w:hAnsiTheme="majorHAnsi"/>
        </w:rPr>
        <w:t>inicio</w:t>
      </w:r>
      <w:proofErr w:type="spellEnd"/>
      <w:r w:rsidRPr="002E00FD">
        <w:rPr>
          <w:rFonts w:asciiTheme="majorHAnsi" w:hAnsiTheme="majorHAnsi"/>
        </w:rPr>
        <w:t xml:space="preserve"> a sess</w:t>
      </w:r>
      <w:r w:rsidRPr="00BA1635">
        <w:rPr>
          <w:rFonts w:asciiTheme="majorHAnsi" w:hAnsiTheme="majorHAnsi"/>
        </w:rPr>
        <w:t>ão. UNA Paranapanema-31/03/2021.</w:t>
      </w:r>
    </w:p>
    <w:sectPr w:rsidR="002E00FD" w:rsidSect="001042F4">
      <w:headerReference w:type="default" r:id="rId48"/>
      <w:footerReference w:type="default" r:id="rId4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E3E32" w14:textId="77777777" w:rsidR="00BA0D2D" w:rsidRDefault="00BA0D2D">
      <w:r>
        <w:separator/>
      </w:r>
    </w:p>
  </w:endnote>
  <w:endnote w:type="continuationSeparator" w:id="0">
    <w:p w14:paraId="00A5D3F4" w14:textId="77777777" w:rsidR="00BA0D2D" w:rsidRDefault="00BA0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2B47B2" w:rsidRPr="00FE1850" w:rsidRDefault="002B47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B47B2" w:rsidRDefault="00BA0D2D" w:rsidP="00FE1850">
    <w:pPr>
      <w:shd w:val="clear" w:color="auto" w:fill="F2F2F2" w:themeFill="background1" w:themeFillShade="F2"/>
      <w:jc w:val="center"/>
      <w:rPr>
        <w:rFonts w:ascii="Arial" w:hAnsi="Arial" w:cs="Arial"/>
        <w:sz w:val="16"/>
      </w:rPr>
    </w:pPr>
    <w:hyperlink r:id="rId1" w:history="1">
      <w:r w:rsidR="002B47B2" w:rsidRPr="00317F1A">
        <w:rPr>
          <w:rStyle w:val="Hyperlink"/>
          <w:rFonts w:ascii="Arial" w:hAnsi="Arial" w:cs="Arial"/>
          <w:sz w:val="16"/>
        </w:rPr>
        <w:t>http://www.sicepot-mg.com.br/</w:t>
      </w:r>
    </w:hyperlink>
    <w:r w:rsidR="002B47B2" w:rsidRPr="00FE1850">
      <w:rPr>
        <w:rFonts w:ascii="Arial" w:hAnsi="Arial" w:cs="Arial"/>
        <w:sz w:val="16"/>
      </w:rPr>
      <w:t xml:space="preserve">- E-mail: </w:t>
    </w:r>
    <w:hyperlink r:id="rId2" w:history="1">
      <w:r w:rsidR="002B47B2" w:rsidRPr="00317F1A">
        <w:rPr>
          <w:rStyle w:val="Hyperlink"/>
          <w:rFonts w:ascii="Arial" w:hAnsi="Arial" w:cs="Arial"/>
          <w:sz w:val="16"/>
        </w:rPr>
        <w:t>licitacao@sicepotmg.com</w:t>
      </w:r>
    </w:hyperlink>
  </w:p>
  <w:p w14:paraId="1130C8B5" w14:textId="77777777" w:rsidR="002B47B2" w:rsidRPr="001042F4" w:rsidRDefault="002B47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B47B2" w14:paraId="15E73B0D" w14:textId="77777777" w:rsidTr="001042F4">
      <w:tc>
        <w:tcPr>
          <w:tcW w:w="2977" w:type="dxa"/>
          <w:shd w:val="clear" w:color="auto" w:fill="F2F2F2" w:themeFill="background1" w:themeFillShade="F2"/>
          <w:vAlign w:val="center"/>
        </w:tcPr>
        <w:p w14:paraId="179090BD" w14:textId="77777777" w:rsidR="002B47B2" w:rsidRDefault="002B47B2" w:rsidP="001042F4">
          <w:pPr>
            <w:jc w:val="center"/>
            <w:rPr>
              <w:rFonts w:ascii="Arial" w:hAnsi="Arial" w:cs="Arial"/>
              <w:sz w:val="16"/>
            </w:rPr>
          </w:pPr>
        </w:p>
      </w:tc>
      <w:tc>
        <w:tcPr>
          <w:tcW w:w="1418" w:type="dxa"/>
          <w:shd w:val="clear" w:color="auto" w:fill="F2F2F2" w:themeFill="background1" w:themeFillShade="F2"/>
        </w:tcPr>
        <w:p w14:paraId="200D52FE" w14:textId="77777777" w:rsidR="002B47B2" w:rsidRPr="001042F4" w:rsidRDefault="002B47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B47B2" w:rsidRDefault="002B47B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B47B2" w:rsidRDefault="002B47B2" w:rsidP="001042F4">
          <w:pPr>
            <w:jc w:val="center"/>
            <w:rPr>
              <w:rFonts w:ascii="Arial" w:hAnsi="Arial" w:cs="Arial"/>
              <w:noProof/>
              <w:sz w:val="16"/>
            </w:rPr>
          </w:pPr>
        </w:p>
      </w:tc>
    </w:tr>
  </w:tbl>
  <w:p w14:paraId="62D11665" w14:textId="77777777" w:rsidR="002B47B2" w:rsidRPr="18102E9A" w:rsidRDefault="002B47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03A84" w14:textId="77777777" w:rsidR="00BA0D2D" w:rsidRDefault="00BA0D2D">
      <w:r>
        <w:separator/>
      </w:r>
    </w:p>
  </w:footnote>
  <w:footnote w:type="continuationSeparator" w:id="0">
    <w:p w14:paraId="2EFC285F" w14:textId="77777777" w:rsidR="00BA0D2D" w:rsidRDefault="00BA0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4BE6E85F" w:rsidR="002B47B2" w:rsidRDefault="002B47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1982699" w:rsidR="002B47B2" w:rsidRPr="20774586" w:rsidRDefault="00A657CB" w:rsidP="00BF7B19">
                          <w:pPr>
                            <w:jc w:val="center"/>
                            <w:rPr>
                              <w:rFonts w:ascii="Arial" w:hAnsi="Arial" w:cs="Arial"/>
                              <w:b/>
                              <w:color w:val="FFFFFF"/>
                              <w:sz w:val="18"/>
                              <w:szCs w:val="18"/>
                            </w:rPr>
                          </w:pPr>
                          <w:r>
                            <w:rPr>
                              <w:rFonts w:ascii="Arial" w:hAnsi="Arial" w:cs="Arial"/>
                              <w:b/>
                              <w:bCs/>
                              <w:iCs/>
                              <w:caps/>
                              <w:color w:val="FFFFFF"/>
                              <w:sz w:val="18"/>
                              <w:szCs w:val="18"/>
                            </w:rPr>
                            <w:t>0</w:t>
                          </w:r>
                          <w:r w:rsidR="00DD05A7">
                            <w:rPr>
                              <w:rFonts w:ascii="Arial" w:hAnsi="Arial" w:cs="Arial"/>
                              <w:b/>
                              <w:bCs/>
                              <w:iCs/>
                              <w:caps/>
                              <w:color w:val="FFFFFF"/>
                              <w:sz w:val="18"/>
                              <w:szCs w:val="18"/>
                            </w:rPr>
                            <w:t>6</w:t>
                          </w:r>
                          <w:r w:rsidR="002B47B2">
                            <w:rPr>
                              <w:rFonts w:ascii="Arial" w:hAnsi="Arial" w:cs="Arial"/>
                              <w:b/>
                              <w:bCs/>
                              <w:iCs/>
                              <w:caps/>
                              <w:color w:val="FFFFFF"/>
                              <w:sz w:val="18"/>
                              <w:szCs w:val="18"/>
                            </w:rPr>
                            <w:t>/0</w:t>
                          </w:r>
                          <w:r>
                            <w:rPr>
                              <w:rFonts w:ascii="Arial" w:hAnsi="Arial" w:cs="Arial"/>
                              <w:b/>
                              <w:bCs/>
                              <w:iCs/>
                              <w:caps/>
                              <w:color w:val="FFFFFF"/>
                              <w:sz w:val="18"/>
                              <w:szCs w:val="18"/>
                            </w:rPr>
                            <w:t>4</w:t>
                          </w:r>
                          <w:r w:rsidR="002B47B2">
                            <w:rPr>
                              <w:rFonts w:ascii="Arial" w:hAnsi="Arial" w:cs="Arial"/>
                              <w:b/>
                              <w:bCs/>
                              <w:iCs/>
                              <w:caps/>
                              <w:color w:val="FFFFFF"/>
                              <w:sz w:val="18"/>
                              <w:szCs w:val="18"/>
                            </w:rPr>
                            <w:t>/2021 - EdiçÃo nº 5</w:t>
                          </w:r>
                          <w:r w:rsidR="00DD05A7">
                            <w:rPr>
                              <w:rFonts w:ascii="Arial" w:hAnsi="Arial" w:cs="Arial"/>
                              <w:b/>
                              <w:bCs/>
                              <w:iCs/>
                              <w:caps/>
                              <w:color w:val="FFFFFF"/>
                              <w:sz w:val="18"/>
                              <w:szCs w:val="18"/>
                            </w:rPr>
                            <w:t>7</w:t>
                          </w:r>
                          <w:r w:rsidR="002B47B2">
                            <w:rPr>
                              <w:rFonts w:ascii="Arial" w:hAnsi="Arial" w:cs="Arial"/>
                              <w:b/>
                              <w:bCs/>
                              <w:iCs/>
                              <w:caps/>
                              <w:color w:val="FFFFFF"/>
                              <w:sz w:val="18"/>
                              <w:szCs w:val="18"/>
                            </w:rPr>
                            <w:t xml:space="preserve"> P</w:t>
                          </w:r>
                          <w:r w:rsidR="002B47B2">
                            <w:rPr>
                              <w:rFonts w:ascii="Arial" w:hAnsi="Arial" w:cs="Arial"/>
                              <w:b/>
                              <w:bCs/>
                              <w:iCs/>
                              <w:color w:val="FFFFFF"/>
                              <w:sz w:val="18"/>
                              <w:szCs w:val="18"/>
                            </w:rPr>
                            <w:t>ÁG. 0</w:t>
                          </w:r>
                          <w:r w:rsidR="002B47B2">
                            <w:rPr>
                              <w:rStyle w:val="Nmerodepgina"/>
                              <w:rFonts w:ascii="Arial" w:hAnsi="Arial" w:cs="Arial"/>
                              <w:b/>
                              <w:color w:val="FFFFFF"/>
                              <w:sz w:val="18"/>
                              <w:szCs w:val="18"/>
                            </w:rPr>
                            <w:fldChar w:fldCharType="begin"/>
                          </w:r>
                          <w:r w:rsidR="002B47B2">
                            <w:rPr>
                              <w:rStyle w:val="Nmerodepgina"/>
                              <w:rFonts w:ascii="Arial" w:hAnsi="Arial" w:cs="Arial"/>
                              <w:b/>
                              <w:color w:val="FFFFFF"/>
                              <w:sz w:val="18"/>
                              <w:szCs w:val="18"/>
                            </w:rPr>
                            <w:instrText xml:space="preserve"> PAGE </w:instrText>
                          </w:r>
                          <w:r w:rsidR="002B47B2">
                            <w:rPr>
                              <w:rStyle w:val="Nmerodepgina"/>
                              <w:rFonts w:ascii="Arial" w:hAnsi="Arial" w:cs="Arial"/>
                              <w:b/>
                              <w:color w:val="FFFFFF"/>
                              <w:sz w:val="18"/>
                              <w:szCs w:val="18"/>
                            </w:rPr>
                            <w:fldChar w:fldCharType="separate"/>
                          </w:r>
                          <w:r w:rsidR="002B47B2">
                            <w:rPr>
                              <w:rStyle w:val="Nmerodepgina"/>
                              <w:rFonts w:ascii="Arial" w:hAnsi="Arial" w:cs="Arial"/>
                              <w:b/>
                              <w:noProof/>
                              <w:color w:val="FFFFFF"/>
                              <w:sz w:val="18"/>
                              <w:szCs w:val="18"/>
                            </w:rPr>
                            <w:t>4</w:t>
                          </w:r>
                          <w:r w:rsidR="002B47B2">
                            <w:rPr>
                              <w:rStyle w:val="Nmerodepgina"/>
                              <w:rFonts w:ascii="Arial" w:hAnsi="Arial" w:cs="Arial"/>
                              <w:b/>
                              <w:color w:val="FFFFFF"/>
                              <w:sz w:val="18"/>
                              <w:szCs w:val="18"/>
                            </w:rPr>
                            <w:fldChar w:fldCharType="end"/>
                          </w:r>
                          <w:r w:rsidR="002B47B2">
                            <w:rPr>
                              <w:rStyle w:val="Nmerodepgina"/>
                              <w:rFonts w:ascii="Arial" w:hAnsi="Arial" w:cs="Arial"/>
                              <w:b/>
                              <w:color w:val="FFFFFF"/>
                              <w:sz w:val="18"/>
                              <w:szCs w:val="18"/>
                            </w:rPr>
                            <w:t>/</w:t>
                          </w:r>
                          <w:r w:rsidR="0064128C">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61982699" w:rsidR="002B47B2" w:rsidRPr="20774586" w:rsidRDefault="00A657CB" w:rsidP="00BF7B19">
                    <w:pPr>
                      <w:jc w:val="center"/>
                      <w:rPr>
                        <w:rFonts w:ascii="Arial" w:hAnsi="Arial" w:cs="Arial"/>
                        <w:b/>
                        <w:color w:val="FFFFFF"/>
                        <w:sz w:val="18"/>
                        <w:szCs w:val="18"/>
                      </w:rPr>
                    </w:pPr>
                    <w:r>
                      <w:rPr>
                        <w:rFonts w:ascii="Arial" w:hAnsi="Arial" w:cs="Arial"/>
                        <w:b/>
                        <w:bCs/>
                        <w:iCs/>
                        <w:caps/>
                        <w:color w:val="FFFFFF"/>
                        <w:sz w:val="18"/>
                        <w:szCs w:val="18"/>
                      </w:rPr>
                      <w:t>0</w:t>
                    </w:r>
                    <w:r w:rsidR="00DD05A7">
                      <w:rPr>
                        <w:rFonts w:ascii="Arial" w:hAnsi="Arial" w:cs="Arial"/>
                        <w:b/>
                        <w:bCs/>
                        <w:iCs/>
                        <w:caps/>
                        <w:color w:val="FFFFFF"/>
                        <w:sz w:val="18"/>
                        <w:szCs w:val="18"/>
                      </w:rPr>
                      <w:t>6</w:t>
                    </w:r>
                    <w:r w:rsidR="002B47B2">
                      <w:rPr>
                        <w:rFonts w:ascii="Arial" w:hAnsi="Arial" w:cs="Arial"/>
                        <w:b/>
                        <w:bCs/>
                        <w:iCs/>
                        <w:caps/>
                        <w:color w:val="FFFFFF"/>
                        <w:sz w:val="18"/>
                        <w:szCs w:val="18"/>
                      </w:rPr>
                      <w:t>/0</w:t>
                    </w:r>
                    <w:r>
                      <w:rPr>
                        <w:rFonts w:ascii="Arial" w:hAnsi="Arial" w:cs="Arial"/>
                        <w:b/>
                        <w:bCs/>
                        <w:iCs/>
                        <w:caps/>
                        <w:color w:val="FFFFFF"/>
                        <w:sz w:val="18"/>
                        <w:szCs w:val="18"/>
                      </w:rPr>
                      <w:t>4</w:t>
                    </w:r>
                    <w:r w:rsidR="002B47B2">
                      <w:rPr>
                        <w:rFonts w:ascii="Arial" w:hAnsi="Arial" w:cs="Arial"/>
                        <w:b/>
                        <w:bCs/>
                        <w:iCs/>
                        <w:caps/>
                        <w:color w:val="FFFFFF"/>
                        <w:sz w:val="18"/>
                        <w:szCs w:val="18"/>
                      </w:rPr>
                      <w:t>/2021 - EdiçÃo nº 5</w:t>
                    </w:r>
                    <w:r w:rsidR="00DD05A7">
                      <w:rPr>
                        <w:rFonts w:ascii="Arial" w:hAnsi="Arial" w:cs="Arial"/>
                        <w:b/>
                        <w:bCs/>
                        <w:iCs/>
                        <w:caps/>
                        <w:color w:val="FFFFFF"/>
                        <w:sz w:val="18"/>
                        <w:szCs w:val="18"/>
                      </w:rPr>
                      <w:t>7</w:t>
                    </w:r>
                    <w:r w:rsidR="002B47B2">
                      <w:rPr>
                        <w:rFonts w:ascii="Arial" w:hAnsi="Arial" w:cs="Arial"/>
                        <w:b/>
                        <w:bCs/>
                        <w:iCs/>
                        <w:caps/>
                        <w:color w:val="FFFFFF"/>
                        <w:sz w:val="18"/>
                        <w:szCs w:val="18"/>
                      </w:rPr>
                      <w:t xml:space="preserve"> P</w:t>
                    </w:r>
                    <w:r w:rsidR="002B47B2">
                      <w:rPr>
                        <w:rFonts w:ascii="Arial" w:hAnsi="Arial" w:cs="Arial"/>
                        <w:b/>
                        <w:bCs/>
                        <w:iCs/>
                        <w:color w:val="FFFFFF"/>
                        <w:sz w:val="18"/>
                        <w:szCs w:val="18"/>
                      </w:rPr>
                      <w:t>ÁG. 0</w:t>
                    </w:r>
                    <w:r w:rsidR="002B47B2">
                      <w:rPr>
                        <w:rStyle w:val="Nmerodepgina"/>
                        <w:rFonts w:ascii="Arial" w:hAnsi="Arial" w:cs="Arial"/>
                        <w:b/>
                        <w:color w:val="FFFFFF"/>
                        <w:sz w:val="18"/>
                        <w:szCs w:val="18"/>
                      </w:rPr>
                      <w:fldChar w:fldCharType="begin"/>
                    </w:r>
                    <w:r w:rsidR="002B47B2">
                      <w:rPr>
                        <w:rStyle w:val="Nmerodepgina"/>
                        <w:rFonts w:ascii="Arial" w:hAnsi="Arial" w:cs="Arial"/>
                        <w:b/>
                        <w:color w:val="FFFFFF"/>
                        <w:sz w:val="18"/>
                        <w:szCs w:val="18"/>
                      </w:rPr>
                      <w:instrText xml:space="preserve"> PAGE </w:instrText>
                    </w:r>
                    <w:r w:rsidR="002B47B2">
                      <w:rPr>
                        <w:rStyle w:val="Nmerodepgina"/>
                        <w:rFonts w:ascii="Arial" w:hAnsi="Arial" w:cs="Arial"/>
                        <w:b/>
                        <w:color w:val="FFFFFF"/>
                        <w:sz w:val="18"/>
                        <w:szCs w:val="18"/>
                      </w:rPr>
                      <w:fldChar w:fldCharType="separate"/>
                    </w:r>
                    <w:r w:rsidR="002B47B2">
                      <w:rPr>
                        <w:rStyle w:val="Nmerodepgina"/>
                        <w:rFonts w:ascii="Arial" w:hAnsi="Arial" w:cs="Arial"/>
                        <w:b/>
                        <w:noProof/>
                        <w:color w:val="FFFFFF"/>
                        <w:sz w:val="18"/>
                        <w:szCs w:val="18"/>
                      </w:rPr>
                      <w:t>4</w:t>
                    </w:r>
                    <w:r w:rsidR="002B47B2">
                      <w:rPr>
                        <w:rStyle w:val="Nmerodepgina"/>
                        <w:rFonts w:ascii="Arial" w:hAnsi="Arial" w:cs="Arial"/>
                        <w:b/>
                        <w:color w:val="FFFFFF"/>
                        <w:sz w:val="18"/>
                        <w:szCs w:val="18"/>
                      </w:rPr>
                      <w:fldChar w:fldCharType="end"/>
                    </w:r>
                    <w:r w:rsidR="002B47B2">
                      <w:rPr>
                        <w:rStyle w:val="Nmerodepgina"/>
                        <w:rFonts w:ascii="Arial" w:hAnsi="Arial" w:cs="Arial"/>
                        <w:b/>
                        <w:color w:val="FFFFFF"/>
                        <w:sz w:val="18"/>
                        <w:szCs w:val="18"/>
                      </w:rPr>
                      <w:t>/</w:t>
                    </w:r>
                    <w:r w:rsidR="0064128C">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2"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0"/>
  </w:num>
  <w:num w:numId="3">
    <w:abstractNumId w:val="25"/>
  </w:num>
  <w:num w:numId="4">
    <w:abstractNumId w:val="13"/>
  </w:num>
  <w:num w:numId="5">
    <w:abstractNumId w:val="25"/>
  </w:num>
  <w:num w:numId="6">
    <w:abstractNumId w:val="17"/>
  </w:num>
  <w:num w:numId="7">
    <w:abstractNumId w:val="25"/>
  </w:num>
  <w:num w:numId="8">
    <w:abstractNumId w:val="25"/>
  </w:num>
  <w:num w:numId="9">
    <w:abstractNumId w:val="22"/>
  </w:num>
  <w:num w:numId="10">
    <w:abstractNumId w:val="26"/>
  </w:num>
  <w:num w:numId="11">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icitacaojacinto1@gmail.com" TargetMode="External"/><Relationship Id="rId26" Type="http://schemas.openxmlformats.org/officeDocument/2006/relationships/hyperlink" Target="http://www.pompeu.mg.gov.br" TargetMode="External"/><Relationship Id="rId39" Type="http://schemas.openxmlformats.org/officeDocument/2006/relationships/hyperlink" Target="http://icara.impactolicitacoes.com.br/#/publico/licitacoes" TargetMode="External"/><Relationship Id="rId3" Type="http://schemas.openxmlformats.org/officeDocument/2006/relationships/styles" Target="styles.xml"/><Relationship Id="rId21" Type="http://schemas.openxmlformats.org/officeDocument/2006/relationships/hyperlink" Target="http://www.piranga.mg.gov.br" TargetMode="External"/><Relationship Id="rId34" Type="http://schemas.openxmlformats.org/officeDocument/2006/relationships/hyperlink" Target="http://www.tce.ce.gov.br" TargetMode="External"/><Relationship Id="rId42" Type="http://schemas.openxmlformats.org/officeDocument/2006/relationships/hyperlink" Target="http://www.sabesp.com.br/licitacoes" TargetMode="External"/><Relationship Id="rId47" Type="http://schemas.openxmlformats.org/officeDocument/2006/relationships/hyperlink" Target="http://www.sabesp.com.br/licitacoe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http://www.conselheiropena.mg.gov.br" TargetMode="External"/><Relationship Id="rId25" Type="http://schemas.openxmlformats.org/officeDocument/2006/relationships/hyperlink" Target="mailto:editaislicitacao@pompeu.mg.gov.br" TargetMode="External"/><Relationship Id="rId33" Type="http://schemas.openxmlformats.org/officeDocument/2006/relationships/hyperlink" Target="http://www.comprasnet.gov.br" TargetMode="External"/><Relationship Id="rId38" Type="http://schemas.openxmlformats.org/officeDocument/2006/relationships/hyperlink" Target="http://www.saomateus.es.gov.br" TargetMode="External"/><Relationship Id="rId46" Type="http://schemas.openxmlformats.org/officeDocument/2006/relationships/hyperlink" Target="http://www.sabesp.com.br/licitacoes" TargetMode="External"/><Relationship Id="rId2" Type="http://schemas.openxmlformats.org/officeDocument/2006/relationships/numbering" Target="numbering.xml"/><Relationship Id="rId16" Type="http://schemas.openxmlformats.org/officeDocument/2006/relationships/hyperlink" Target="http://www.camanducaia.gov.br" TargetMode="External"/><Relationship Id="rId20" Type="http://schemas.openxmlformats.org/officeDocument/2006/relationships/hyperlink" Target="mailto:licitacao@piranga.mg.gov.br" TargetMode="External"/><Relationship Id="rId29" Type="http://schemas.openxmlformats.org/officeDocument/2006/relationships/hyperlink" Target="mailto:cpl@santaluzia.mg.gov.br" TargetMode="External"/><Relationship Id="rId41" Type="http://schemas.openxmlformats.org/officeDocument/2006/relationships/hyperlink" Target="http://www.itobi.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http://www.pompeu.mg.gov.br" TargetMode="External"/><Relationship Id="rId32" Type="http://schemas.openxmlformats.org/officeDocument/2006/relationships/hyperlink" Target="http://www.comprasnet.gov.br" TargetMode="External"/><Relationship Id="rId37" Type="http://schemas.openxmlformats.org/officeDocument/2006/relationships/hyperlink" Target="mailto:licitacao@domingosmartins.es.gov.br" TargetMode="External"/><Relationship Id="rId40" Type="http://schemas.openxmlformats.org/officeDocument/2006/relationships/hyperlink" Target="https://www.icara.sc.gov.br/" TargetMode="External"/><Relationship Id="rId45" Type="http://schemas.openxmlformats.org/officeDocument/2006/relationships/hyperlink" Target="http://www.sabesp.com.br/fornecedores" TargetMode="External"/><Relationship Id="rId5" Type="http://schemas.openxmlformats.org/officeDocument/2006/relationships/webSettings" Target="webSettings.xml"/><Relationship Id="rId15" Type="http://schemas.openxmlformats.org/officeDocument/2006/relationships/hyperlink" Target="http://www.prefeiturabonfim.mg.gov.br" TargetMode="External"/><Relationship Id="rId23" Type="http://schemas.openxmlformats.org/officeDocument/2006/relationships/hyperlink" Target="http://www.piranga.mg.gov.br" TargetMode="External"/><Relationship Id="rId28" Type="http://schemas.openxmlformats.org/officeDocument/2006/relationships/hyperlink" Target="http://www.santaluzia.mg.gov.br/v2/index.php/licitacao/" TargetMode="External"/><Relationship Id="rId36" Type="http://schemas.openxmlformats.org/officeDocument/2006/relationships/hyperlink" Target="http://www.domingosmartins.es.gov.br" TargetMode="External"/><Relationship Id="rId49" Type="http://schemas.openxmlformats.org/officeDocument/2006/relationships/footer" Target="footer1.xml"/><Relationship Id="rId10" Type="http://schemas.openxmlformats.org/officeDocument/2006/relationships/hyperlink" Target="http://www2.copasa.com.br:8888/" TargetMode="External"/><Relationship Id="rId19" Type="http://schemas.openxmlformats.org/officeDocument/2006/relationships/hyperlink" Target="mailto:licitacao@morrodagarca.mg.gov.br" TargetMode="External"/><Relationship Id="rId31" Type="http://schemas.openxmlformats.org/officeDocument/2006/relationships/hyperlink" Target="http://www.serrania.mg.gov.br" TargetMode="External"/><Relationship Id="rId44" Type="http://schemas.openxmlformats.org/officeDocument/2006/relationships/hyperlink" Target="http://www.sabesp.com.br/fornecedores"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barralonga.mg.gov.br" TargetMode="External"/><Relationship Id="rId22" Type="http://schemas.openxmlformats.org/officeDocument/2006/relationships/hyperlink" Target="mailto:licitacao@piranga.mg.gov.br" TargetMode="External"/><Relationship Id="rId27" Type="http://schemas.openxmlformats.org/officeDocument/2006/relationships/hyperlink" Target="mailto:licita&#231;&#227;o@riopardo.mg.gov.br" TargetMode="External"/><Relationship Id="rId30" Type="http://schemas.openxmlformats.org/officeDocument/2006/relationships/hyperlink" Target="http://www.santaritadeibitipoca.mg.gov.br" TargetMode="External"/><Relationship Id="rId35" Type="http://schemas.openxmlformats.org/officeDocument/2006/relationships/hyperlink" Target="mailto:licitacoes@der.es.gov.br" TargetMode="External"/><Relationship Id="rId43" Type="http://schemas.openxmlformats.org/officeDocument/2006/relationships/hyperlink" Target="http://www.sabesp.com.br/licitacoes"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Pages>
  <Words>4515</Words>
  <Characters>24381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28839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47</cp:revision>
  <cp:lastPrinted>2021-04-07T11:14:00Z</cp:lastPrinted>
  <dcterms:created xsi:type="dcterms:W3CDTF">2021-04-07T01:18:00Z</dcterms:created>
  <dcterms:modified xsi:type="dcterms:W3CDTF">2021-04-07T11:14:00Z</dcterms:modified>
</cp:coreProperties>
</file>