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298F2E" w14:textId="77777777" w:rsidR="00CB2715" w:rsidRPr="00B86EFC" w:rsidRDefault="00CB2715" w:rsidP="00CB2715">
      <w:pPr>
        <w:rPr>
          <w:rFonts w:asciiTheme="majorHAnsi" w:hAnsiTheme="majorHAnsi" w:cstheme="majorHAnsi"/>
        </w:rPr>
      </w:pPr>
    </w:p>
    <w:p w14:paraId="4066D418" w14:textId="77777777" w:rsidR="00CB2715" w:rsidRPr="00B86EFC" w:rsidRDefault="00CB2715" w:rsidP="00CB2715">
      <w:pPr>
        <w:tabs>
          <w:tab w:val="left" w:pos="2784"/>
        </w:tabs>
        <w:rPr>
          <w:rFonts w:asciiTheme="majorHAnsi" w:hAnsiTheme="majorHAnsi" w:cstheme="majorHAnsi"/>
        </w:rPr>
      </w:pPr>
      <w:r w:rsidRPr="00B86EFC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362DBDA8" wp14:editId="13D1B4AB">
            <wp:extent cx="6840855" cy="238125"/>
            <wp:effectExtent l="0" t="0" r="0" b="9525"/>
            <wp:docPr id="5" name="Imagem 5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24136" w14:textId="1E5DB526" w:rsidR="0031130B" w:rsidRPr="00CB2715" w:rsidRDefault="0031130B" w:rsidP="00CB2715">
      <w:pPr>
        <w:tabs>
          <w:tab w:val="left" w:pos="6830"/>
        </w:tabs>
        <w:jc w:val="both"/>
        <w:rPr>
          <w:rFonts w:asciiTheme="majorHAnsi" w:hAnsiTheme="majorHAnsi" w:cstheme="majorHAnsi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386"/>
      </w:tblGrid>
      <w:tr w:rsidR="00CB2715" w:rsidRPr="00B86EFC" w14:paraId="360DD6BC" w14:textId="77777777" w:rsidTr="0088733F">
        <w:trPr>
          <w:cantSplit/>
          <w:trHeight w:val="51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91B24" w14:textId="77777777" w:rsidR="00CB2715" w:rsidRPr="00B86EFC" w:rsidRDefault="00CB2715" w:rsidP="00867FA7">
            <w:pPr>
              <w:rPr>
                <w:rFonts w:asciiTheme="majorHAnsi" w:hAnsiTheme="majorHAnsi" w:cstheme="majorHAnsi"/>
                <w:bCs/>
              </w:rPr>
            </w:pPr>
            <w:r w:rsidRPr="00B86EFC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2723E7">
              <w:rPr>
                <w:rFonts w:asciiTheme="minorHAnsi" w:hAnsiTheme="minorHAnsi" w:cstheme="minorHAnsi"/>
                <w:b/>
                <w:bCs/>
              </w:rPr>
              <w:t>COPASA-MG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301EF" w14:textId="0656A823" w:rsidR="00CB2715" w:rsidRPr="00B86EFC" w:rsidRDefault="00CB2715" w:rsidP="00867FA7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B86EFC">
              <w:rPr>
                <w:rFonts w:asciiTheme="majorHAnsi" w:hAnsiTheme="majorHAnsi" w:cstheme="majorHAnsi"/>
              </w:rPr>
              <w:t xml:space="preserve">EDITAL: </w:t>
            </w:r>
            <w:r w:rsidRPr="002723E7">
              <w:rPr>
                <w:rFonts w:asciiTheme="minorHAnsi" w:hAnsiTheme="minorHAnsi" w:cstheme="minorHAnsi"/>
                <w:b/>
                <w:bCs/>
              </w:rPr>
              <w:t xml:space="preserve">LICITAÇÃO Nº </w:t>
            </w:r>
            <w:r w:rsidR="00201B20" w:rsidRPr="002723E7">
              <w:rPr>
                <w:rFonts w:asciiTheme="minorHAnsi" w:hAnsiTheme="minorHAnsi" w:cstheme="minorHAnsi"/>
                <w:b/>
                <w:bCs/>
              </w:rPr>
              <w:t>CPLI.</w:t>
            </w:r>
            <w:r w:rsidRPr="002723E7">
              <w:rPr>
                <w:rFonts w:asciiTheme="minorHAnsi" w:hAnsiTheme="minorHAnsi" w:cstheme="minorHAnsi"/>
              </w:rPr>
              <w:t xml:space="preserve"> </w:t>
            </w:r>
            <w:r w:rsidR="002723E7" w:rsidRPr="002723E7">
              <w:rPr>
                <w:rFonts w:asciiTheme="minorHAnsi" w:hAnsiTheme="minorHAnsi" w:cstheme="minorHAnsi"/>
                <w:b/>
              </w:rPr>
              <w:t>1120240041</w:t>
            </w:r>
          </w:p>
        </w:tc>
      </w:tr>
      <w:tr w:rsidR="00CB2715" w:rsidRPr="00B86EFC" w14:paraId="39E59D84" w14:textId="77777777" w:rsidTr="0088733F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3CAE1" w14:textId="77777777" w:rsidR="00CB2715" w:rsidRPr="00B86EFC" w:rsidRDefault="00CB2715" w:rsidP="00867FA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62BAF8BF" w14:textId="77777777" w:rsidR="00CB2715" w:rsidRPr="00B86EFC" w:rsidRDefault="00CB2715" w:rsidP="00867FA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</w:p>
        </w:tc>
      </w:tr>
      <w:tr w:rsidR="00CB2715" w:rsidRPr="00B86EFC" w14:paraId="5E78DC5B" w14:textId="77777777" w:rsidTr="0088733F">
        <w:trPr>
          <w:cantSplit/>
          <w:trHeight w:val="1203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21BE5" w14:textId="151A1B9F" w:rsidR="002723E7" w:rsidRPr="002723E7" w:rsidRDefault="00CB2715" w:rsidP="002723E7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OBJETO: </w:t>
            </w:r>
            <w:r w:rsidR="002723E7" w:rsidRPr="002723E7">
              <w:rPr>
                <w:rFonts w:asciiTheme="majorHAnsi" w:hAnsiTheme="majorHAnsi" w:cstheme="majorHAnsi"/>
              </w:rPr>
              <w:t>execução, com fornecimento parcial de mat</w:t>
            </w:r>
            <w:r w:rsidR="002723E7">
              <w:rPr>
                <w:rFonts w:asciiTheme="majorHAnsi" w:hAnsiTheme="majorHAnsi" w:cstheme="majorHAnsi"/>
              </w:rPr>
              <w:t xml:space="preserve">eriais e equipamentos, </w:t>
            </w:r>
            <w:r w:rsidR="002723E7" w:rsidRPr="002723E7">
              <w:rPr>
                <w:rFonts w:asciiTheme="majorHAnsi" w:hAnsiTheme="majorHAnsi" w:cstheme="majorHAnsi"/>
              </w:rPr>
              <w:t>das obras e serviços de Implantação do Sistema de Esgotamento Sanitário das</w:t>
            </w:r>
          </w:p>
          <w:p w14:paraId="38D89A89" w14:textId="53BB7497" w:rsidR="00CB2715" w:rsidRPr="00B86EFC" w:rsidRDefault="00882C2A" w:rsidP="002723E7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2723E7">
              <w:rPr>
                <w:rFonts w:asciiTheme="majorHAnsi" w:hAnsiTheme="majorHAnsi" w:cstheme="majorHAnsi"/>
              </w:rPr>
              <w:t>Localidades</w:t>
            </w:r>
            <w:r w:rsidR="002723E7" w:rsidRPr="002723E7">
              <w:rPr>
                <w:rFonts w:asciiTheme="majorHAnsi" w:hAnsiTheme="majorHAnsi" w:cstheme="majorHAnsi"/>
              </w:rPr>
              <w:t xml:space="preserve"> de Gagé e São Gonçalo do Bran</w:t>
            </w:r>
            <w:r w:rsidR="002723E7">
              <w:rPr>
                <w:rFonts w:asciiTheme="majorHAnsi" w:hAnsiTheme="majorHAnsi" w:cstheme="majorHAnsi"/>
              </w:rPr>
              <w:t xml:space="preserve">dão – 1ª Etapa, pertencentes ao </w:t>
            </w:r>
            <w:r w:rsidR="002723E7" w:rsidRPr="002723E7">
              <w:rPr>
                <w:rFonts w:asciiTheme="majorHAnsi" w:hAnsiTheme="majorHAnsi" w:cstheme="majorHAnsi"/>
              </w:rPr>
              <w:t>município de Conselheiro Lafaiete / MG.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D3B7B" w14:textId="77777777" w:rsidR="00CB2715" w:rsidRPr="00B86EFC" w:rsidRDefault="00CB2715" w:rsidP="00867FA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DATAS: </w:t>
            </w:r>
          </w:p>
          <w:p w14:paraId="32927DD3" w14:textId="6C4349F3" w:rsidR="002723E7" w:rsidRPr="002723E7" w:rsidRDefault="002723E7" w:rsidP="002723E7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723E7">
              <w:rPr>
                <w:rFonts w:asciiTheme="majorHAnsi" w:hAnsiTheme="majorHAnsi" w:cstheme="majorHAnsi"/>
              </w:rPr>
              <w:t>1.1 A Sessão de Recebimento dos Envelopes de nº 01 (Proposta de Preços) e nº 02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2723E7">
              <w:rPr>
                <w:rFonts w:asciiTheme="majorHAnsi" w:hAnsiTheme="majorHAnsi" w:cstheme="majorHAnsi"/>
              </w:rPr>
              <w:t>(Documentos de Habilitação) e Abertura dos Envelopes de nº 01 (Proposta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2723E7">
              <w:rPr>
                <w:rFonts w:asciiTheme="majorHAnsi" w:hAnsiTheme="majorHAnsi" w:cstheme="majorHAnsi"/>
              </w:rPr>
              <w:t xml:space="preserve">Preços), será realizada às 08:30 horas do dia 26 de </w:t>
            </w:r>
            <w:r w:rsidR="00882C2A" w:rsidRPr="002723E7">
              <w:rPr>
                <w:rFonts w:asciiTheme="majorHAnsi" w:hAnsiTheme="majorHAnsi" w:cstheme="majorHAnsi"/>
              </w:rPr>
              <w:t>abril</w:t>
            </w:r>
            <w:r w:rsidRPr="002723E7">
              <w:rPr>
                <w:rFonts w:asciiTheme="majorHAnsi" w:hAnsiTheme="majorHAnsi" w:cstheme="majorHAnsi"/>
              </w:rPr>
              <w:t xml:space="preserve"> de 2024</w:t>
            </w:r>
          </w:p>
          <w:p w14:paraId="35782D91" w14:textId="775493D0" w:rsidR="00CB2715" w:rsidRPr="00B86EFC" w:rsidRDefault="00CB2715" w:rsidP="002723E7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Prazo de execução: </w:t>
            </w:r>
            <w:r w:rsidR="00376527">
              <w:rPr>
                <w:rFonts w:asciiTheme="majorHAnsi" w:hAnsiTheme="majorHAnsi" w:cstheme="majorHAnsi"/>
              </w:rPr>
              <w:t>12</w:t>
            </w:r>
            <w:r w:rsidRPr="00B86EFC">
              <w:rPr>
                <w:rFonts w:asciiTheme="majorHAnsi" w:hAnsiTheme="majorHAnsi" w:cstheme="majorHAnsi"/>
              </w:rPr>
              <w:t xml:space="preserve"> meses</w:t>
            </w:r>
          </w:p>
        </w:tc>
      </w:tr>
      <w:tr w:rsidR="00CB2715" w:rsidRPr="00B86EFC" w14:paraId="6EA0C48D" w14:textId="77777777" w:rsidTr="0088733F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A703D" w14:textId="77777777" w:rsidR="00CB2715" w:rsidRPr="00B86EFC" w:rsidRDefault="00CB2715" w:rsidP="00867FA7">
            <w:pPr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VALORES</w:t>
            </w:r>
          </w:p>
        </w:tc>
      </w:tr>
      <w:tr w:rsidR="00CB2715" w:rsidRPr="00B86EFC" w14:paraId="51FDCE81" w14:textId="77777777" w:rsidTr="0088733F">
        <w:trPr>
          <w:cantSplit/>
          <w:trHeight w:val="3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140BF" w14:textId="77777777" w:rsidR="00CB2715" w:rsidRPr="00B86EFC" w:rsidRDefault="00CB2715" w:rsidP="00867FA7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DAC0A" w14:textId="77777777" w:rsidR="00CB2715" w:rsidRPr="00B86EFC" w:rsidRDefault="00CB2715" w:rsidP="00867FA7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CB2715" w:rsidRPr="00B86EFC" w14:paraId="2AEACC1C" w14:textId="77777777" w:rsidTr="0088733F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800A9" w14:textId="5ACE544A" w:rsidR="00CB2715" w:rsidRPr="00B86EFC" w:rsidRDefault="00CB2715" w:rsidP="00867FA7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R$ </w:t>
            </w:r>
            <w:r w:rsidR="00376527" w:rsidRPr="00376527">
              <w:rPr>
                <w:rFonts w:asciiTheme="majorHAnsi" w:hAnsiTheme="majorHAnsi" w:cstheme="majorHAnsi"/>
              </w:rPr>
              <w:t>9.986.772,38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E060C" w14:textId="77777777" w:rsidR="00CB2715" w:rsidRPr="00B86EFC" w:rsidRDefault="00CB2715" w:rsidP="00867FA7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-</w:t>
            </w:r>
          </w:p>
        </w:tc>
      </w:tr>
      <w:tr w:rsidR="00CB2715" w:rsidRPr="00B86EFC" w14:paraId="323723BA" w14:textId="77777777" w:rsidTr="0088733F">
        <w:trPr>
          <w:cantSplit/>
          <w:trHeight w:val="771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5082B" w14:textId="2F5EF4F7" w:rsidR="00CB2715" w:rsidRPr="00A879ED" w:rsidRDefault="00CB2715" w:rsidP="00A879ED">
            <w:pPr>
              <w:autoSpaceDE w:val="0"/>
              <w:autoSpaceDN w:val="0"/>
              <w:adjustRightInd w:val="0"/>
              <w:jc w:val="both"/>
              <w:rPr>
                <w:rFonts w:ascii="ArialNarrow" w:hAnsi="ArialNarrow" w:cs="ArialNarrow"/>
              </w:rPr>
            </w:pPr>
            <w:r w:rsidRPr="00B86EFC">
              <w:rPr>
                <w:rFonts w:asciiTheme="majorHAnsi" w:hAnsiTheme="majorHAnsi" w:cstheme="majorHAnsi"/>
              </w:rPr>
              <w:t xml:space="preserve">CAPACIDADE TÉCNICA: </w:t>
            </w:r>
            <w:r w:rsidR="00A879ED" w:rsidRPr="00A879ED">
              <w:rPr>
                <w:rFonts w:asciiTheme="majorHAnsi" w:hAnsiTheme="majorHAnsi" w:cstheme="majorHAnsi"/>
              </w:rPr>
              <w:t>a) Rede de esgoto ou pluvial com diâmetro nominal (DN) igual ou superior a 150 (cento e cinquenta); b) Ligação Predial de Esgoto;</w:t>
            </w:r>
          </w:p>
        </w:tc>
      </w:tr>
      <w:tr w:rsidR="00CB2715" w:rsidRPr="00B86EFC" w14:paraId="4171357C" w14:textId="77777777" w:rsidTr="0088733F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262B4" w14:textId="3D61B43F" w:rsidR="00CB2715" w:rsidRPr="00A879ED" w:rsidRDefault="00CB2715" w:rsidP="00A879ED">
            <w:pPr>
              <w:autoSpaceDE w:val="0"/>
              <w:autoSpaceDN w:val="0"/>
              <w:adjustRightInd w:val="0"/>
              <w:jc w:val="both"/>
              <w:rPr>
                <w:rFonts w:ascii="ArialNarrow" w:hAnsi="ArialNarrow" w:cs="ArialNarrow"/>
              </w:rPr>
            </w:pPr>
            <w:r w:rsidRPr="00B86EFC">
              <w:rPr>
                <w:rFonts w:asciiTheme="majorHAnsi" w:hAnsiTheme="majorHAnsi" w:cstheme="majorHAnsi"/>
              </w:rPr>
              <w:t xml:space="preserve">CAPACIDADE OPERACIONAL: </w:t>
            </w:r>
            <w:r w:rsidR="00A879ED" w:rsidRPr="00A879ED">
              <w:rPr>
                <w:rFonts w:asciiTheme="majorHAnsi" w:hAnsiTheme="majorHAnsi" w:cstheme="majorHAnsi"/>
              </w:rPr>
              <w:t>a) Rede de esgoto ou pluvial com diâmetro nominal (DN) igual ou superior a 150 (cento e cinquenta) e com extensão igual ou superior a 8.500 (oito mil e quinhentos) m b) Ligação Predial de Esgoto com quantidade igual ou superior a 400 (quatrocentas) unidades; c) Pavimento asfáltico (CBUQ e/ou PMF) com quantidade igual ou superior a 2.900 (dois mil e novecentos) m²; d) Base compactada para pavimento, de qualquer tipo, com quantidade igual ou superior a 980 (novecentos e oitenta) m³;</w:t>
            </w:r>
          </w:p>
        </w:tc>
      </w:tr>
      <w:tr w:rsidR="00CB2715" w:rsidRPr="00B86EFC" w14:paraId="1EE9208C" w14:textId="77777777" w:rsidTr="0088733F">
        <w:trPr>
          <w:cantSplit/>
          <w:trHeight w:val="307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DA253" w14:textId="77777777" w:rsidR="00CB2715" w:rsidRPr="00B86EFC" w:rsidRDefault="00CB2715" w:rsidP="00867FA7">
            <w:pPr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CB2715" w:rsidRPr="00B86EFC" w14:paraId="3A4F4E55" w14:textId="77777777" w:rsidTr="0088733F">
        <w:trPr>
          <w:cantSplit/>
          <w:trHeight w:val="6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25EE4" w14:textId="62A946FC" w:rsidR="00CB2715" w:rsidRPr="00B86EFC" w:rsidRDefault="00CB2715" w:rsidP="00867FA7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OBSERVAÇÕES: </w:t>
            </w:r>
            <w:r w:rsidRPr="00B741B4">
              <w:rPr>
                <w:rFonts w:asciiTheme="majorHAnsi" w:hAnsiTheme="majorHAnsi" w:cstheme="majorHAnsi"/>
              </w:rPr>
              <w:t xml:space="preserve">Para acesso ao sistema eletrônico, os interessados deverão </w:t>
            </w:r>
            <w:r w:rsidR="00201B20" w:rsidRPr="00B741B4">
              <w:rPr>
                <w:rFonts w:asciiTheme="majorHAnsi" w:hAnsiTheme="majorHAnsi" w:cstheme="majorHAnsi"/>
              </w:rPr>
              <w:t>credenciar-se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 xml:space="preserve">pelo site </w:t>
            </w:r>
            <w:hyperlink r:id="rId11" w:history="1">
              <w:r w:rsidRPr="005D2E77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B741B4">
              <w:rPr>
                <w:rFonts w:asciiTheme="majorHAnsi" w:hAnsiTheme="majorHAnsi" w:cstheme="majorHAnsi"/>
              </w:rPr>
              <w:t>, obedecendo a todas as instruções nele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contidas, antes da data de realização desta Licitação, definida no item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1.2 deste Edital.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1.4.2 Para o credenciamento deverá ser observado, especificamente, o item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“Cadastro de Fornecedores” da página de instruções do site</w:t>
            </w:r>
            <w:r>
              <w:rPr>
                <w:rFonts w:asciiTheme="majorHAnsi" w:hAnsiTheme="majorHAnsi" w:cstheme="majorHAnsi"/>
              </w:rPr>
              <w:t xml:space="preserve"> </w:t>
            </w:r>
            <w:hyperlink r:id="rId12" w:history="1">
              <w:r w:rsidRPr="005D2E77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B741B4">
              <w:rPr>
                <w:rFonts w:asciiTheme="majorHAnsi" w:hAnsiTheme="majorHAnsi" w:cstheme="majorHAnsi"/>
              </w:rPr>
              <w:t>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As informações complementares para credenciamento poderão ser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obtidas pelos telefones: (31) 3250-1746 ou 3250-1597.</w:t>
            </w:r>
          </w:p>
        </w:tc>
      </w:tr>
    </w:tbl>
    <w:p w14:paraId="0F7CF650" w14:textId="77777777" w:rsidR="00CB2715" w:rsidRDefault="00CB2715" w:rsidP="00CB2715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8020FF6" w14:textId="77777777" w:rsidR="00CB2715" w:rsidRDefault="00CB2715" w:rsidP="00CB2715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302511A" w14:textId="77777777" w:rsidR="00CB2715" w:rsidRDefault="00CB2715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1DF1B5E" w14:textId="77777777" w:rsidR="00CB2715" w:rsidRDefault="00CB2715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C9A96FB" w14:textId="77777777" w:rsidR="00441EC7" w:rsidRDefault="00441EC7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19F0655" w14:textId="77777777" w:rsidR="00441EC7" w:rsidRDefault="00441EC7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CC2BAFA" w14:textId="77777777" w:rsidR="00441EC7" w:rsidRDefault="00441EC7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58BE955" w14:textId="77777777" w:rsidR="00441EC7" w:rsidRDefault="00441EC7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383138F" w14:textId="77777777" w:rsidR="00441EC7" w:rsidRDefault="00441EC7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69218D6" w14:textId="77777777" w:rsidR="00441EC7" w:rsidRDefault="00441EC7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DCF92F2" w14:textId="77777777" w:rsidR="00441EC7" w:rsidRDefault="00441EC7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F453983" w14:textId="77777777" w:rsidR="00441EC7" w:rsidRDefault="00441EC7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75"/>
        <w:gridCol w:w="1825"/>
        <w:gridCol w:w="988"/>
        <w:gridCol w:w="2276"/>
        <w:gridCol w:w="1829"/>
      </w:tblGrid>
      <w:tr w:rsidR="005B7D7E" w14:paraId="14BCC095" w14:textId="77777777" w:rsidTr="007A4285">
        <w:trPr>
          <w:cantSplit/>
          <w:trHeight w:val="412"/>
        </w:trPr>
        <w:tc>
          <w:tcPr>
            <w:tcW w:w="65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BC6D5" w14:textId="77777777" w:rsidR="005B7D7E" w:rsidRPr="00C61347" w:rsidRDefault="005B7D7E" w:rsidP="007A4285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C61347">
              <w:rPr>
                <w:rFonts w:asciiTheme="majorHAnsi" w:hAnsiTheme="majorHAnsi" w:cstheme="majorHAnsi"/>
                <w:bCs/>
              </w:rPr>
              <w:t>ÓRGÃO LICITANTE:</w:t>
            </w:r>
            <w:r w:rsidRPr="00323CDA">
              <w:rPr>
                <w:rFonts w:asciiTheme="minorHAnsi" w:hAnsiTheme="minorHAnsi" w:cstheme="minorHAnsi"/>
                <w:bCs/>
                <w:szCs w:val="20"/>
              </w:rPr>
              <w:t xml:space="preserve"> </w:t>
            </w:r>
            <w:r w:rsidRPr="00323CDA">
              <w:rPr>
                <w:rFonts w:asciiTheme="minorHAnsi" w:hAnsiTheme="minorHAnsi" w:cstheme="minorHAnsi"/>
                <w:b/>
                <w:bCs/>
              </w:rPr>
              <w:t xml:space="preserve">DNIT - MINISTÉRIO DA INFRAESTRUTURA - DEPARTAMENTO NACIONAL DE INFRAESTRUTURA DE TRANSPORTES </w:t>
            </w:r>
          </w:p>
        </w:tc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79E9E" w14:textId="2764B7FE" w:rsidR="005B7D7E" w:rsidRPr="0041224F" w:rsidRDefault="005B7D7E" w:rsidP="00323CDA">
            <w:pPr>
              <w:jc w:val="both"/>
              <w:rPr>
                <w:rFonts w:asciiTheme="majorHAnsi" w:hAnsiTheme="majorHAnsi" w:cstheme="majorHAnsi"/>
                <w:b/>
                <w:bCs/>
                <w:sz w:val="34"/>
                <w:szCs w:val="34"/>
              </w:rPr>
            </w:pPr>
            <w:r w:rsidRPr="0041224F">
              <w:rPr>
                <w:rFonts w:asciiTheme="majorHAnsi" w:hAnsiTheme="majorHAnsi" w:cstheme="majorHAnsi"/>
                <w:bCs/>
              </w:rPr>
              <w:t>EDITAL:</w:t>
            </w:r>
            <w:r w:rsidRPr="0041224F">
              <w:rPr>
                <w:rFonts w:asciiTheme="majorHAnsi" w:hAnsiTheme="majorHAnsi" w:cstheme="majorHAnsi"/>
              </w:rPr>
              <w:t xml:space="preserve"> </w:t>
            </w:r>
            <w:r w:rsidRPr="00323CDA">
              <w:rPr>
                <w:rFonts w:asciiTheme="minorHAnsi" w:hAnsiTheme="minorHAnsi" w:cstheme="minorHAnsi"/>
                <w:b/>
              </w:rPr>
              <w:t xml:space="preserve">REABERTURA - </w:t>
            </w:r>
            <w:r w:rsidR="00323CDA" w:rsidRPr="00323CDA">
              <w:rPr>
                <w:rFonts w:asciiTheme="minorHAnsi" w:hAnsiTheme="minorHAnsi" w:cstheme="minorHAnsi"/>
                <w:b/>
                <w:bCs/>
              </w:rPr>
              <w:t xml:space="preserve">PREGÃO Nº 90019/2024 </w:t>
            </w:r>
          </w:p>
        </w:tc>
      </w:tr>
      <w:tr w:rsidR="005B7D7E" w:rsidRPr="00223309" w14:paraId="0EE553F0" w14:textId="77777777" w:rsidTr="007A4285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4DBE9" w14:textId="77777777" w:rsidR="005B7D7E" w:rsidRPr="00223309" w:rsidRDefault="005B7D7E" w:rsidP="007A428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223309">
              <w:rPr>
                <w:rFonts w:asciiTheme="majorHAnsi" w:hAnsiTheme="majorHAnsi" w:cs="Arial"/>
              </w:rPr>
              <w:t>Endereço:</w:t>
            </w:r>
            <w:r w:rsidRPr="00223309">
              <w:rPr>
                <w:rFonts w:asciiTheme="majorHAnsi" w:hAnsiTheme="majorHAnsi"/>
              </w:rPr>
              <w:t xml:space="preserve"> Rua Martim de Carvalho, nº 635 – 4º andar – Bairro: Santo Agostinho - Belo Horizonte – MG, fone nº (31) 3057-1551, fax (31) 3057-1550 - CEP: 30.190-094</w:t>
            </w:r>
            <w:r>
              <w:rPr>
                <w:rFonts w:asciiTheme="majorHAnsi" w:hAnsiTheme="majorHAnsi"/>
              </w:rPr>
              <w:t xml:space="preserve"> </w:t>
            </w:r>
            <w:hyperlink r:id="rId13" w:history="1">
              <w:r w:rsidRPr="00A330FC">
                <w:rPr>
                  <w:rStyle w:val="Hyperlink"/>
                  <w:rFonts w:asciiTheme="majorHAnsi" w:hAnsiTheme="majorHAnsi"/>
                </w:rPr>
                <w:t>http://www.dnit.gov.br</w:t>
              </w:r>
            </w:hyperlink>
            <w:r w:rsidRPr="00223309">
              <w:rPr>
                <w:rFonts w:asciiTheme="majorHAnsi" w:hAnsiTheme="majorHAnsi"/>
              </w:rPr>
              <w:t xml:space="preserve"> - E-mail:</w:t>
            </w:r>
            <w:r>
              <w:rPr>
                <w:rStyle w:val="Hyperlink"/>
                <w:rFonts w:asciiTheme="majorHAnsi" w:hAnsiTheme="majorHAnsi"/>
              </w:rPr>
              <w:t xml:space="preserve"> pregoeiro.sremg@dnit.gov.br</w:t>
            </w:r>
            <w:r>
              <w:rPr>
                <w:rFonts w:asciiTheme="majorHAnsi" w:hAnsiTheme="majorHAnsi"/>
              </w:rPr>
              <w:t xml:space="preserve">. </w:t>
            </w:r>
            <w:r w:rsidRPr="00223309">
              <w:rPr>
                <w:rFonts w:asciiTheme="majorHAnsi" w:hAnsiTheme="majorHAnsi"/>
              </w:rPr>
              <w:t xml:space="preserve">Endereço: </w:t>
            </w:r>
            <w:hyperlink r:id="rId14" w:history="1">
              <w:r w:rsidRPr="00223309">
                <w:rPr>
                  <w:rStyle w:val="Hyperlink"/>
                  <w:rFonts w:asciiTheme="majorHAnsi" w:hAnsiTheme="majorHAnsi"/>
                </w:rPr>
                <w:t>Www.dnit.gov.br</w:t>
              </w:r>
            </w:hyperlink>
            <w:r w:rsidRPr="00223309">
              <w:rPr>
                <w:rFonts w:asciiTheme="majorHAnsi" w:hAnsiTheme="majorHAnsi"/>
              </w:rPr>
              <w:t xml:space="preserve"> - Belo </w:t>
            </w:r>
            <w:r>
              <w:rPr>
                <w:rFonts w:asciiTheme="majorHAnsi" w:hAnsiTheme="majorHAnsi"/>
              </w:rPr>
              <w:t xml:space="preserve">Horizonte (MG) - Telefone: (61) </w:t>
            </w:r>
            <w:r w:rsidRPr="00223309">
              <w:rPr>
                <w:rFonts w:asciiTheme="majorHAnsi" w:hAnsiTheme="majorHAnsi"/>
              </w:rPr>
              <w:t xml:space="preserve">96412290 </w:t>
            </w:r>
          </w:p>
        </w:tc>
      </w:tr>
      <w:tr w:rsidR="005B7D7E" w:rsidRPr="00104F46" w14:paraId="05F85028" w14:textId="77777777" w:rsidTr="007A4285">
        <w:trPr>
          <w:cantSplit/>
          <w:trHeight w:val="691"/>
        </w:trPr>
        <w:tc>
          <w:tcPr>
            <w:tcW w:w="5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1CCF2" w14:textId="217DFC60" w:rsidR="005B7D7E" w:rsidRPr="00223309" w:rsidRDefault="005B7D7E" w:rsidP="007A4285">
            <w:pPr>
              <w:jc w:val="both"/>
              <w:rPr>
                <w:rFonts w:asciiTheme="majorHAnsi" w:hAnsiTheme="majorHAnsi" w:cs="Arial"/>
                <w:bCs/>
                <w:color w:val="000000"/>
              </w:rPr>
            </w:pPr>
            <w:r>
              <w:rPr>
                <w:rFonts w:asciiTheme="majorHAnsi" w:hAnsiTheme="majorHAnsi" w:cs="Arial"/>
                <w:bCs/>
                <w:color w:val="000000"/>
              </w:rPr>
              <w:t xml:space="preserve">OBJETO: </w:t>
            </w:r>
            <w:r w:rsidR="00323CDA" w:rsidRPr="00323CDA">
              <w:rPr>
                <w:rFonts w:asciiTheme="majorHAnsi" w:hAnsiTheme="majorHAnsi" w:cstheme="majorHAnsi"/>
              </w:rPr>
              <w:t>Contratação de empresa especializada para execução dos serviços necessários de manutenção rodoviária (conservação/recuperação) na rodovia BR-265/MG, segmento km 448,6 ao km 532,0, sobre jurisdição da Superintendência Regional do DNIT no Estado de Minas Gerais, no âmbito do Plano Anual de Trabalho e Orçamento - PATO</w:t>
            </w:r>
          </w:p>
        </w:tc>
        <w:tc>
          <w:tcPr>
            <w:tcW w:w="5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02094" w14:textId="77777777" w:rsidR="005B7D7E" w:rsidRPr="00223309" w:rsidRDefault="005B7D7E" w:rsidP="007A4285">
            <w:pPr>
              <w:jc w:val="both"/>
              <w:rPr>
                <w:rFonts w:asciiTheme="majorHAnsi" w:hAnsiTheme="majorHAnsi"/>
                <w:bCs/>
              </w:rPr>
            </w:pPr>
            <w:r w:rsidRPr="00223309">
              <w:rPr>
                <w:rFonts w:asciiTheme="majorHAnsi" w:hAnsiTheme="majorHAnsi"/>
                <w:bCs/>
              </w:rPr>
              <w:t xml:space="preserve">DATAS: </w:t>
            </w:r>
          </w:p>
          <w:p w14:paraId="5517DC0A" w14:textId="77777777" w:rsidR="00323CDA" w:rsidRDefault="00323CDA" w:rsidP="00323CDA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323CDA">
              <w:rPr>
                <w:rFonts w:asciiTheme="majorHAnsi" w:hAnsiTheme="majorHAnsi"/>
              </w:rPr>
              <w:t>Entrega das Propostas: a partir de 04/04/2024 às 08h00</w:t>
            </w:r>
          </w:p>
          <w:p w14:paraId="2E6428B3" w14:textId="0C540576" w:rsidR="00323CDA" w:rsidRDefault="00323CDA" w:rsidP="00323CDA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323CDA">
              <w:rPr>
                <w:rFonts w:asciiTheme="majorHAnsi" w:hAnsiTheme="majorHAnsi"/>
              </w:rPr>
              <w:t xml:space="preserve">Abertura das Propostas: 19/04/2024, às 14h00 </w:t>
            </w:r>
          </w:p>
          <w:p w14:paraId="7DA6E050" w14:textId="32007257" w:rsidR="00323CDA" w:rsidRPr="00323CDA" w:rsidRDefault="005B7D7E" w:rsidP="00323CDA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1A77A2">
              <w:rPr>
                <w:rFonts w:asciiTheme="majorHAnsi" w:hAnsiTheme="majorHAnsi"/>
              </w:rPr>
              <w:t xml:space="preserve">Local: Portal </w:t>
            </w:r>
            <w:r>
              <w:rPr>
                <w:rFonts w:asciiTheme="majorHAnsi" w:hAnsiTheme="majorHAnsi"/>
              </w:rPr>
              <w:t xml:space="preserve">de Compras do Governo Federal: </w:t>
            </w:r>
            <w:r w:rsidR="00323CDA" w:rsidRPr="00323CDA">
              <w:rPr>
                <w:rFonts w:asciiTheme="majorHAnsi" w:hAnsiTheme="majorHAnsi"/>
              </w:rPr>
              <w:t xml:space="preserve">no site </w:t>
            </w:r>
            <w:hyperlink r:id="rId15" w:history="1">
              <w:r w:rsidR="00323CDA" w:rsidRPr="001D49B3">
                <w:rPr>
                  <w:rStyle w:val="Hyperlink"/>
                  <w:rFonts w:asciiTheme="majorHAnsi" w:hAnsiTheme="majorHAnsi"/>
                </w:rPr>
                <w:t>www.comprasnet.gov.br</w:t>
              </w:r>
            </w:hyperlink>
          </w:p>
        </w:tc>
      </w:tr>
      <w:tr w:rsidR="005B7D7E" w:rsidRPr="00223309" w14:paraId="6A4A9865" w14:textId="77777777" w:rsidTr="007A4285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7C202" w14:textId="77777777" w:rsidR="005B7D7E" w:rsidRPr="00223309" w:rsidRDefault="005B7D7E" w:rsidP="007A4285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23309">
              <w:rPr>
                <w:rFonts w:asciiTheme="majorHAnsi" w:hAnsiTheme="majorHAnsi" w:cs="Arial"/>
              </w:rPr>
              <w:t>VALORES</w:t>
            </w:r>
          </w:p>
        </w:tc>
      </w:tr>
      <w:tr w:rsidR="005B7D7E" w:rsidRPr="00223309" w14:paraId="32609A98" w14:textId="77777777" w:rsidTr="007A4285">
        <w:trPr>
          <w:cantSplit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55A72" w14:textId="77777777" w:rsidR="005B7D7E" w:rsidRPr="00223309" w:rsidRDefault="005B7D7E" w:rsidP="007A4285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B95A4" w14:textId="77777777" w:rsidR="005B7D7E" w:rsidRPr="00223309" w:rsidRDefault="005B7D7E" w:rsidP="007A4285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88054" w14:textId="77777777" w:rsidR="005B7D7E" w:rsidRPr="00223309" w:rsidRDefault="005B7D7E" w:rsidP="007A4285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008DC" w14:textId="77777777" w:rsidR="005B7D7E" w:rsidRPr="00223309" w:rsidRDefault="005B7D7E" w:rsidP="007A4285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Valor do Edital</w:t>
            </w:r>
          </w:p>
        </w:tc>
      </w:tr>
      <w:tr w:rsidR="005B7D7E" w:rsidRPr="00223309" w14:paraId="28B08075" w14:textId="77777777" w:rsidTr="007A4285">
        <w:trPr>
          <w:cantSplit/>
          <w:trHeight w:val="394"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77550" w14:textId="346A8DE0" w:rsidR="005B7D7E" w:rsidRPr="00CD5B6C" w:rsidRDefault="005B7D7E" w:rsidP="00323CD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  <w:r w:rsidRPr="00CD5B6C">
              <w:rPr>
                <w:rFonts w:asciiTheme="majorHAnsi" w:hAnsiTheme="majorHAnsi" w:cs="Arial"/>
                <w:bCs/>
              </w:rPr>
              <w:t xml:space="preserve">R$ </w:t>
            </w:r>
            <w:r w:rsidRPr="00C80F6E">
              <w:rPr>
                <w:rFonts w:asciiTheme="majorHAnsi" w:hAnsiTheme="majorHAnsi" w:cs="Arial"/>
                <w:bCs/>
              </w:rPr>
              <w:t xml:space="preserve"> </w:t>
            </w:r>
            <w:r w:rsidR="00323CDA" w:rsidRPr="00323CDA">
              <w:rPr>
                <w:rFonts w:asciiTheme="majorHAnsi" w:hAnsiTheme="majorHAnsi" w:cs="Arial"/>
                <w:bCs/>
              </w:rPr>
              <w:t>39.896.501,56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C4B78" w14:textId="77777777" w:rsidR="005B7D7E" w:rsidRPr="00223309" w:rsidRDefault="005B7D7E" w:rsidP="007A428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223309">
              <w:rPr>
                <w:rFonts w:asciiTheme="majorHAnsi" w:hAnsiTheme="majorHAnsi" w:cs="Arial"/>
                <w:bCs/>
              </w:rPr>
              <w:t xml:space="preserve">R$ </w:t>
            </w:r>
            <w:r>
              <w:rPr>
                <w:rFonts w:asciiTheme="majorHAnsi" w:hAnsiTheme="majorHAnsi" w:cs="Arial"/>
                <w:bCs/>
              </w:rPr>
              <w:t xml:space="preserve"> -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7E00F" w14:textId="77777777" w:rsidR="005B7D7E" w:rsidRPr="00223309" w:rsidRDefault="005B7D7E" w:rsidP="007A428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B7266" w14:textId="77777777" w:rsidR="005B7D7E" w:rsidRPr="00223309" w:rsidRDefault="005B7D7E" w:rsidP="007A4285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iCs/>
                <w:lang w:eastAsia="x-none"/>
              </w:rPr>
            </w:pPr>
            <w:r w:rsidRPr="00223309">
              <w:rPr>
                <w:rFonts w:asciiTheme="majorHAnsi" w:hAnsiTheme="majorHAnsi" w:cs="Arial"/>
                <w:bCs/>
                <w:iCs/>
                <w:lang w:val="x-none" w:eastAsia="x-none"/>
              </w:rPr>
              <w:t xml:space="preserve">R$ </w:t>
            </w:r>
            <w:r w:rsidRPr="00223309">
              <w:rPr>
                <w:rFonts w:asciiTheme="majorHAnsi" w:hAnsiTheme="majorHAnsi" w:cs="Arial"/>
                <w:bCs/>
                <w:iCs/>
                <w:lang w:eastAsia="x-none"/>
              </w:rPr>
              <w:t>-</w:t>
            </w:r>
          </w:p>
        </w:tc>
      </w:tr>
      <w:tr w:rsidR="005B7D7E" w:rsidRPr="0057498E" w14:paraId="48F5E26A" w14:textId="77777777" w:rsidTr="007A4285">
        <w:trPr>
          <w:cantSplit/>
          <w:trHeight w:val="86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A93D3" w14:textId="2BECA255" w:rsidR="00323CDA" w:rsidRDefault="00323CDA" w:rsidP="00323CD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323CDA">
              <w:rPr>
                <w:rFonts w:asciiTheme="majorHAnsi" w:hAnsiTheme="majorHAnsi" w:cstheme="majorHAnsi"/>
                <w:color w:val="000000"/>
              </w:rPr>
              <w:drawing>
                <wp:anchor distT="0" distB="0" distL="114300" distR="114300" simplePos="0" relativeHeight="251659264" behindDoc="0" locked="0" layoutInCell="1" allowOverlap="1" wp14:anchorId="40FEC926" wp14:editId="695D340F">
                  <wp:simplePos x="0" y="0"/>
                  <wp:positionH relativeFrom="column">
                    <wp:posOffset>1869440</wp:posOffset>
                  </wp:positionH>
                  <wp:positionV relativeFrom="paragraph">
                    <wp:posOffset>77470</wp:posOffset>
                  </wp:positionV>
                  <wp:extent cx="3339465" cy="992505"/>
                  <wp:effectExtent l="0" t="0" r="0" b="0"/>
                  <wp:wrapThrough wrapText="bothSides">
                    <wp:wrapPolygon edited="0">
                      <wp:start x="0" y="0"/>
                      <wp:lineTo x="0" y="21144"/>
                      <wp:lineTo x="21440" y="21144"/>
                      <wp:lineTo x="21440" y="0"/>
                      <wp:lineTo x="0" y="0"/>
                    </wp:wrapPolygon>
                  </wp:wrapThrough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9465" cy="992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B7D7E" w:rsidRPr="00475956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</w:p>
          <w:p w14:paraId="371496DE" w14:textId="77777777" w:rsidR="00323CDA" w:rsidRDefault="00323CDA" w:rsidP="00323CD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</w:p>
          <w:p w14:paraId="3E35A665" w14:textId="77777777" w:rsidR="00323CDA" w:rsidRPr="00323CDA" w:rsidRDefault="00323CDA" w:rsidP="00323CDA">
            <w:pPr>
              <w:rPr>
                <w:rFonts w:asciiTheme="majorHAnsi" w:hAnsiTheme="majorHAnsi" w:cstheme="majorHAnsi"/>
              </w:rPr>
            </w:pPr>
          </w:p>
          <w:p w14:paraId="699D725C" w14:textId="77777777" w:rsidR="00323CDA" w:rsidRPr="00323CDA" w:rsidRDefault="00323CDA" w:rsidP="00323CDA">
            <w:pPr>
              <w:rPr>
                <w:rFonts w:asciiTheme="majorHAnsi" w:hAnsiTheme="majorHAnsi" w:cstheme="majorHAnsi"/>
              </w:rPr>
            </w:pPr>
          </w:p>
          <w:p w14:paraId="185EED27" w14:textId="5839295C" w:rsidR="00323CDA" w:rsidRDefault="00323CDA" w:rsidP="00323CDA">
            <w:pPr>
              <w:rPr>
                <w:rFonts w:asciiTheme="majorHAnsi" w:hAnsiTheme="majorHAnsi" w:cstheme="majorHAnsi"/>
              </w:rPr>
            </w:pPr>
          </w:p>
          <w:p w14:paraId="23F48484" w14:textId="77777777" w:rsidR="00323CDA" w:rsidRPr="00323CDA" w:rsidRDefault="00323CDA" w:rsidP="00323CDA">
            <w:pPr>
              <w:rPr>
                <w:rFonts w:asciiTheme="majorHAnsi" w:hAnsiTheme="majorHAnsi" w:cstheme="majorHAnsi"/>
              </w:rPr>
            </w:pPr>
          </w:p>
        </w:tc>
      </w:tr>
      <w:tr w:rsidR="005B7D7E" w:rsidRPr="00223309" w14:paraId="770F40F7" w14:textId="77777777" w:rsidTr="007A4285">
        <w:trPr>
          <w:cantSplit/>
          <w:trHeight w:val="45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D2E8B" w14:textId="4D400EB6" w:rsidR="00323CDA" w:rsidRDefault="00323CDA" w:rsidP="00323CD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323CDA">
              <w:rPr>
                <w:rFonts w:asciiTheme="majorHAnsi" w:hAnsiTheme="majorHAnsi" w:cstheme="majorHAnsi"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218CCFC0" wp14:editId="1318958C">
                  <wp:simplePos x="0" y="0"/>
                  <wp:positionH relativeFrom="column">
                    <wp:posOffset>1884956</wp:posOffset>
                  </wp:positionH>
                  <wp:positionV relativeFrom="paragraph">
                    <wp:posOffset>70540</wp:posOffset>
                  </wp:positionV>
                  <wp:extent cx="3185160" cy="1141095"/>
                  <wp:effectExtent l="0" t="0" r="0" b="1905"/>
                  <wp:wrapThrough wrapText="bothSides">
                    <wp:wrapPolygon edited="0">
                      <wp:start x="0" y="0"/>
                      <wp:lineTo x="0" y="21275"/>
                      <wp:lineTo x="21445" y="21275"/>
                      <wp:lineTo x="21445" y="0"/>
                      <wp:lineTo x="0" y="0"/>
                    </wp:wrapPolygon>
                  </wp:wrapThrough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160" cy="1141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B7D7E" w:rsidRPr="00223309">
              <w:rPr>
                <w:rFonts w:asciiTheme="majorHAnsi" w:hAnsiTheme="majorHAnsi" w:cs="Arial"/>
                <w:color w:val="000000"/>
              </w:rPr>
              <w:t xml:space="preserve">CAPACIDADE </w:t>
            </w:r>
            <w:r w:rsidR="005B7D7E" w:rsidRPr="009F1FD7">
              <w:rPr>
                <w:rFonts w:asciiTheme="majorHAnsi" w:hAnsiTheme="majorHAnsi" w:cstheme="majorHAnsi"/>
                <w:color w:val="000000"/>
              </w:rPr>
              <w:t>OPERACIONAL:</w:t>
            </w:r>
          </w:p>
          <w:p w14:paraId="2504A14F" w14:textId="77777777" w:rsidR="00323CDA" w:rsidRPr="00323CDA" w:rsidRDefault="00323CDA" w:rsidP="00323CDA">
            <w:pPr>
              <w:rPr>
                <w:rFonts w:asciiTheme="majorHAnsi" w:hAnsiTheme="majorHAnsi" w:cstheme="majorHAnsi"/>
              </w:rPr>
            </w:pPr>
          </w:p>
          <w:p w14:paraId="33B0E73C" w14:textId="77777777" w:rsidR="00323CDA" w:rsidRPr="00323CDA" w:rsidRDefault="00323CDA" w:rsidP="00323CDA">
            <w:pPr>
              <w:rPr>
                <w:rFonts w:asciiTheme="majorHAnsi" w:hAnsiTheme="majorHAnsi" w:cstheme="majorHAnsi"/>
              </w:rPr>
            </w:pPr>
          </w:p>
          <w:p w14:paraId="36DC7681" w14:textId="77777777" w:rsidR="00323CDA" w:rsidRPr="00323CDA" w:rsidRDefault="00323CDA" w:rsidP="00323CDA">
            <w:pPr>
              <w:rPr>
                <w:rFonts w:asciiTheme="majorHAnsi" w:hAnsiTheme="majorHAnsi" w:cstheme="majorHAnsi"/>
              </w:rPr>
            </w:pPr>
          </w:p>
          <w:p w14:paraId="2D81423F" w14:textId="42BAFCE5" w:rsidR="00323CDA" w:rsidRDefault="00323CDA" w:rsidP="00323CDA">
            <w:pPr>
              <w:rPr>
                <w:rFonts w:asciiTheme="majorHAnsi" w:hAnsiTheme="majorHAnsi" w:cstheme="majorHAnsi"/>
              </w:rPr>
            </w:pPr>
          </w:p>
          <w:p w14:paraId="6D552345" w14:textId="77777777" w:rsidR="005B7D7E" w:rsidRDefault="005B7D7E" w:rsidP="00323CDA">
            <w:pPr>
              <w:rPr>
                <w:rFonts w:asciiTheme="majorHAnsi" w:hAnsiTheme="majorHAnsi" w:cstheme="majorHAnsi"/>
              </w:rPr>
            </w:pPr>
          </w:p>
          <w:p w14:paraId="1A84A25A" w14:textId="77777777" w:rsidR="00323CDA" w:rsidRPr="00323CDA" w:rsidRDefault="00323CDA" w:rsidP="00323CDA">
            <w:pPr>
              <w:rPr>
                <w:rFonts w:asciiTheme="majorHAnsi" w:hAnsiTheme="majorHAnsi" w:cstheme="majorHAnsi"/>
              </w:rPr>
            </w:pPr>
          </w:p>
        </w:tc>
      </w:tr>
      <w:tr w:rsidR="005B7D7E" w:rsidRPr="00223309" w14:paraId="66549627" w14:textId="77777777" w:rsidTr="007A4285">
        <w:trPr>
          <w:cantSplit/>
          <w:trHeight w:val="303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C45F5" w14:textId="77777777" w:rsidR="005B7D7E" w:rsidRPr="00223309" w:rsidRDefault="005B7D7E" w:rsidP="007A4285">
            <w:pPr>
              <w:jc w:val="both"/>
              <w:outlineLvl w:val="1"/>
              <w:rPr>
                <w:rFonts w:asciiTheme="majorHAnsi" w:hAnsiTheme="majorHAnsi"/>
              </w:rPr>
            </w:pPr>
            <w:r w:rsidRPr="00223309">
              <w:rPr>
                <w:rFonts w:asciiTheme="majorHAnsi" w:hAnsiTheme="majorHAnsi"/>
              </w:rPr>
              <w:t xml:space="preserve"> ÍNDICES ECONÔMICOS: CONFORME EDITAL. </w:t>
            </w:r>
          </w:p>
        </w:tc>
      </w:tr>
      <w:tr w:rsidR="005B7D7E" w:rsidRPr="00DF2F5B" w14:paraId="6F039086" w14:textId="77777777" w:rsidTr="007A4285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14150" w14:textId="4B7E0E62" w:rsidR="005B7D7E" w:rsidRPr="00DF2F5B" w:rsidRDefault="005B7D7E" w:rsidP="00323CDA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223309">
              <w:rPr>
                <w:rFonts w:asciiTheme="majorHAnsi" w:hAnsiTheme="majorHAnsi" w:cs="Arial"/>
                <w:color w:val="000000"/>
              </w:rPr>
              <w:t>OBSERVAÇÕES</w:t>
            </w:r>
            <w:r w:rsidRPr="00223309">
              <w:rPr>
                <w:rFonts w:asciiTheme="majorHAnsi" w:hAnsiTheme="majorHAnsi" w:cs="Symbol"/>
                <w:color w:val="000000"/>
              </w:rPr>
              <w:t>:</w:t>
            </w:r>
            <w:r w:rsidRPr="00223309">
              <w:rPr>
                <w:rFonts w:asciiTheme="majorHAnsi" w:hAnsiTheme="majorHAnsi"/>
              </w:rPr>
              <w:t xml:space="preserve"> </w:t>
            </w:r>
            <w:r w:rsidR="00323CDA" w:rsidRPr="00323CDA">
              <w:rPr>
                <w:rFonts w:asciiTheme="majorHAnsi" w:hAnsiTheme="majorHAnsi" w:cstheme="majorHAnsi"/>
              </w:rPr>
              <w:t>13.10. O Edital e seus anexos estão disponíveis, na íntegra, no Portal Nacional de Contratações Públicas (PNCP) e endereço eletrônico</w:t>
            </w:r>
            <w:r w:rsidR="00323CDA">
              <w:rPr>
                <w:rFonts w:asciiTheme="majorHAnsi" w:hAnsiTheme="majorHAnsi" w:cstheme="majorHAnsi"/>
              </w:rPr>
              <w:t xml:space="preserve"> </w:t>
            </w:r>
            <w:hyperlink r:id="rId18" w:history="1">
              <w:r w:rsidR="00323CDA" w:rsidRPr="001D49B3">
                <w:rPr>
                  <w:rStyle w:val="Hyperlink"/>
                  <w:rFonts w:asciiTheme="majorHAnsi" w:hAnsiTheme="majorHAnsi" w:cstheme="majorHAnsi"/>
                </w:rPr>
                <w:t>https://www.gov.br/dnit/pt-br/assuntos/licitacoes/superintendencias/editais-de-licitacoes/</w:t>
              </w:r>
            </w:hyperlink>
            <w:r w:rsidR="00323CDA">
              <w:rPr>
                <w:rFonts w:asciiTheme="majorHAnsi" w:hAnsiTheme="majorHAnsi" w:cstheme="majorHAnsi"/>
              </w:rPr>
              <w:t>.</w:t>
            </w:r>
          </w:p>
        </w:tc>
      </w:tr>
    </w:tbl>
    <w:p w14:paraId="602BDA1F" w14:textId="77777777" w:rsidR="005B7D7E" w:rsidRDefault="005B7D7E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DBC2A23" w14:textId="77777777" w:rsidR="00441EC7" w:rsidRDefault="00441EC7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BFB4827" w14:textId="77777777" w:rsidR="00CB2715" w:rsidRDefault="00CB2715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812D6A9" w14:textId="77777777" w:rsidR="00CB2715" w:rsidRDefault="00CB2715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5C1CA44" w14:textId="77777777" w:rsidR="00CB2715" w:rsidRDefault="00CB2715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6796760" w14:textId="77777777" w:rsidR="00CB2715" w:rsidRDefault="00CB2715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A7F8B17" w14:textId="77777777" w:rsidR="00CB2715" w:rsidRDefault="00CB2715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D3D00D3" w14:textId="77777777" w:rsidR="004A0387" w:rsidRDefault="004A0387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8557E7C" w14:textId="77777777" w:rsidR="004A0387" w:rsidRDefault="004A0387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5B244E8" w14:textId="77777777" w:rsidR="002723E7" w:rsidRDefault="002723E7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ECD9C4D" w14:textId="77777777" w:rsidR="00C41920" w:rsidRPr="00B86EFC" w:rsidRDefault="001759B3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B86EFC">
        <w:rPr>
          <w:rFonts w:asciiTheme="majorHAnsi" w:hAnsiTheme="majorHAnsi" w:cstheme="majorHAnsi"/>
          <w:noProof/>
        </w:rPr>
        <w:drawing>
          <wp:inline distT="0" distB="0" distL="0" distR="0" wp14:anchorId="545F89B3" wp14:editId="5BBB67A0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36865" w14:textId="217EBF2E" w:rsidR="007B0514" w:rsidRPr="00041347" w:rsidRDefault="007B0514" w:rsidP="005B35BF">
      <w:pPr>
        <w:tabs>
          <w:tab w:val="left" w:pos="4530"/>
          <w:tab w:val="left" w:pos="4625"/>
          <w:tab w:val="left" w:pos="7743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041347">
        <w:rPr>
          <w:rFonts w:asciiTheme="majorHAnsi" w:hAnsiTheme="majorHAnsi" w:cstheme="majorHAnsi"/>
          <w:b/>
        </w:rPr>
        <w:tab/>
      </w:r>
      <w:r w:rsidR="00DA032C" w:rsidRPr="00041347">
        <w:rPr>
          <w:rFonts w:asciiTheme="majorHAnsi" w:hAnsiTheme="majorHAnsi" w:cstheme="majorHAnsi"/>
          <w:b/>
        </w:rPr>
        <w:tab/>
      </w:r>
    </w:p>
    <w:p w14:paraId="25813CD6" w14:textId="318159B1" w:rsidR="001D46B1" w:rsidRPr="00041347" w:rsidRDefault="00EE7A4E" w:rsidP="00DB4A9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041347">
        <w:rPr>
          <w:rFonts w:asciiTheme="minorHAnsi" w:hAnsiTheme="minorHAnsi" w:cstheme="minorHAnsi"/>
          <w:b/>
        </w:rPr>
        <w:t>ESTADO DE MINAS GERAIS</w:t>
      </w:r>
    </w:p>
    <w:p w14:paraId="55B8B962" w14:textId="202CBE9F" w:rsidR="009F02E9" w:rsidRDefault="009F02E9" w:rsidP="009A483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A86FEBC" w14:textId="4916E74E" w:rsidR="00441EC7" w:rsidRPr="00441EC7" w:rsidRDefault="00441EC7" w:rsidP="009A483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41EC7">
        <w:rPr>
          <w:rFonts w:asciiTheme="minorHAnsi" w:hAnsiTheme="minorHAnsi" w:cstheme="minorHAnsi"/>
          <w:b/>
        </w:rPr>
        <w:t>CONSÓRCIO INTERMUNICIPAL PARA O DESENVOLVIMENTO AMBIENTAL SUSTENTÁVEL DO NORTE DE MINAS</w:t>
      </w:r>
    </w:p>
    <w:p w14:paraId="7CCB8A21" w14:textId="77777777" w:rsidR="00441EC7" w:rsidRPr="00441EC7" w:rsidRDefault="00441EC7" w:rsidP="009A483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F9772D1" w14:textId="66586702" w:rsidR="00441EC7" w:rsidRPr="00441EC7" w:rsidRDefault="00441EC7" w:rsidP="009A483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41EC7">
        <w:rPr>
          <w:rFonts w:asciiTheme="minorHAnsi" w:hAnsiTheme="minorHAnsi" w:cstheme="minorHAnsi"/>
          <w:b/>
        </w:rPr>
        <w:t>CONCORRÊNCIA ELETRÔNICA Nº 1/2024</w:t>
      </w:r>
    </w:p>
    <w:p w14:paraId="129FD613" w14:textId="0B084474" w:rsidR="00441EC7" w:rsidRPr="00441EC7" w:rsidRDefault="00441EC7" w:rsidP="009A483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C1666">
        <w:rPr>
          <w:rFonts w:asciiTheme="majorHAnsi" w:hAnsiTheme="majorHAnsi" w:cstheme="majorHAnsi"/>
        </w:rPr>
        <w:t>O</w:t>
      </w:r>
      <w:r>
        <w:rPr>
          <w:rFonts w:asciiTheme="majorHAnsi" w:hAnsiTheme="majorHAnsi" w:cstheme="majorHAnsi"/>
        </w:rPr>
        <w:t>bjeto: C</w:t>
      </w:r>
      <w:r w:rsidRPr="00441EC7">
        <w:rPr>
          <w:rFonts w:asciiTheme="majorHAnsi" w:hAnsiTheme="majorHAnsi" w:cstheme="majorHAnsi"/>
        </w:rPr>
        <w:t xml:space="preserve">onservação e manutenção viária, incluindo contenções e obras de arte especiais modulares. Abertura das Propostas: 14/05/2024, 08h30 www.codanorte.mg.gov.br </w:t>
      </w:r>
      <w:hyperlink r:id="rId20" w:history="1">
        <w:r w:rsidRPr="00441EC7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441EC7">
        <w:rPr>
          <w:rFonts w:asciiTheme="majorHAnsi" w:hAnsiTheme="majorHAnsi" w:cstheme="majorHAnsi"/>
        </w:rPr>
        <w:t xml:space="preserve"> </w:t>
      </w:r>
      <w:hyperlink r:id="rId21" w:history="1">
        <w:r w:rsidRPr="00441EC7">
          <w:rPr>
            <w:rStyle w:val="Hyperlink"/>
            <w:rFonts w:asciiTheme="majorHAnsi" w:hAnsiTheme="majorHAnsi" w:cstheme="majorHAnsi"/>
          </w:rPr>
          <w:t>licitacoes@codanorte.mg.gov.br</w:t>
        </w:r>
      </w:hyperlink>
      <w:r>
        <w:rPr>
          <w:rFonts w:asciiTheme="majorHAnsi" w:hAnsiTheme="majorHAnsi" w:cstheme="majorHAnsi"/>
        </w:rPr>
        <w:t>.</w:t>
      </w:r>
    </w:p>
    <w:p w14:paraId="00EBA4C8" w14:textId="77777777" w:rsidR="00441EC7" w:rsidRPr="00441EC7" w:rsidRDefault="00441EC7" w:rsidP="009A483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2476C7B" w14:textId="179E2A67" w:rsidR="00441EC7" w:rsidRDefault="00441EC7" w:rsidP="009A483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41EC7">
        <w:rPr>
          <w:rFonts w:asciiTheme="minorHAnsi" w:hAnsiTheme="minorHAnsi" w:cstheme="minorHAnsi"/>
          <w:b/>
        </w:rPr>
        <w:t xml:space="preserve">CONCORRÊNCIA ELETRÔNICA Nº 2/2024 </w:t>
      </w:r>
    </w:p>
    <w:p w14:paraId="289CDFC9" w14:textId="5736CB0A" w:rsidR="00441EC7" w:rsidRPr="00441EC7" w:rsidRDefault="00441EC7" w:rsidP="009A483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C1666">
        <w:rPr>
          <w:rFonts w:asciiTheme="majorHAnsi" w:hAnsiTheme="majorHAnsi" w:cstheme="majorHAnsi"/>
        </w:rPr>
        <w:t>O</w:t>
      </w:r>
      <w:r>
        <w:rPr>
          <w:rFonts w:asciiTheme="majorHAnsi" w:hAnsiTheme="majorHAnsi" w:cstheme="majorHAnsi"/>
        </w:rPr>
        <w:t>bjeto: Construção</w:t>
      </w:r>
      <w:r w:rsidRPr="00441EC7">
        <w:rPr>
          <w:rFonts w:asciiTheme="majorHAnsi" w:hAnsiTheme="majorHAnsi" w:cstheme="majorHAnsi"/>
        </w:rPr>
        <w:t xml:space="preserve"> da Usina de Triagem e Compostagem de Resíduos Sólidos Urbanos em Diamantina/MG. Abertura das Propostas: 15/05/2024, 08h30 </w:t>
      </w:r>
      <w:hyperlink r:id="rId22" w:history="1">
        <w:r w:rsidRPr="00441EC7">
          <w:rPr>
            <w:rStyle w:val="Hyperlink"/>
            <w:rFonts w:asciiTheme="majorHAnsi" w:hAnsiTheme="majorHAnsi" w:cstheme="majorHAnsi"/>
          </w:rPr>
          <w:t>www.codanorte.mg.gov.br</w:t>
        </w:r>
      </w:hyperlink>
      <w:r w:rsidRPr="00441EC7">
        <w:rPr>
          <w:rFonts w:asciiTheme="majorHAnsi" w:hAnsiTheme="majorHAnsi" w:cstheme="majorHAnsi"/>
        </w:rPr>
        <w:t xml:space="preserve"> </w:t>
      </w:r>
      <w:hyperlink r:id="rId23" w:history="1">
        <w:r w:rsidRPr="00441EC7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441EC7">
        <w:rPr>
          <w:rFonts w:asciiTheme="majorHAnsi" w:hAnsiTheme="majorHAnsi" w:cstheme="majorHAnsi"/>
        </w:rPr>
        <w:t xml:space="preserve"> </w:t>
      </w:r>
      <w:hyperlink r:id="rId24" w:history="1">
        <w:r w:rsidRPr="00441EC7">
          <w:rPr>
            <w:rStyle w:val="Hyperlink"/>
            <w:rFonts w:asciiTheme="majorHAnsi" w:hAnsiTheme="majorHAnsi" w:cstheme="majorHAnsi"/>
          </w:rPr>
          <w:t>licitacoes@codanorte.mg.gov.br</w:t>
        </w:r>
      </w:hyperlink>
      <w:r>
        <w:rPr>
          <w:rFonts w:asciiTheme="majorHAnsi" w:hAnsiTheme="majorHAnsi" w:cstheme="majorHAnsi"/>
        </w:rPr>
        <w:t>.</w:t>
      </w:r>
    </w:p>
    <w:p w14:paraId="474F0A6D" w14:textId="77777777" w:rsidR="00441EC7" w:rsidRPr="00441EC7" w:rsidRDefault="00441EC7" w:rsidP="009A483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71FF365" w14:textId="4FC95D01" w:rsidR="00C22426" w:rsidRDefault="00C22426" w:rsidP="00FA613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71DFCD7" w14:textId="2CE89D0C" w:rsidR="003153E3" w:rsidRPr="000C1666" w:rsidRDefault="001C6868" w:rsidP="00B33D6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C1666">
        <w:rPr>
          <w:rFonts w:asciiTheme="minorHAnsi" w:hAnsiTheme="minorHAnsi" w:cstheme="minorHAnsi"/>
          <w:b/>
        </w:rPr>
        <w:t>PREFEITURA MUNICIPAL DE AIMORÉS</w:t>
      </w:r>
    </w:p>
    <w:p w14:paraId="6F944499" w14:textId="77777777" w:rsidR="000C1666" w:rsidRPr="000C1666" w:rsidRDefault="000C1666" w:rsidP="00B33D6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AEEB361" w14:textId="77777777" w:rsidR="000C1666" w:rsidRDefault="000C1666" w:rsidP="00B33D6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C1666">
        <w:rPr>
          <w:rFonts w:asciiTheme="minorHAnsi" w:hAnsiTheme="minorHAnsi" w:cstheme="minorHAnsi"/>
          <w:b/>
        </w:rPr>
        <w:t>CONCORRÊNCIA Nº 02/2023</w:t>
      </w:r>
    </w:p>
    <w:p w14:paraId="7CADC2E5" w14:textId="0537011A" w:rsidR="000C1666" w:rsidRPr="000C1666" w:rsidRDefault="000C1666" w:rsidP="00B33D6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C1666">
        <w:rPr>
          <w:rFonts w:asciiTheme="majorHAnsi" w:hAnsiTheme="majorHAnsi" w:cstheme="majorHAnsi"/>
        </w:rPr>
        <w:t>O</w:t>
      </w:r>
      <w:r w:rsidR="001C6868">
        <w:rPr>
          <w:rFonts w:asciiTheme="majorHAnsi" w:hAnsiTheme="majorHAnsi" w:cstheme="majorHAnsi"/>
        </w:rPr>
        <w:t xml:space="preserve">bjeto: </w:t>
      </w:r>
      <w:r w:rsidRPr="000C1666">
        <w:rPr>
          <w:rFonts w:asciiTheme="majorHAnsi" w:hAnsiTheme="majorHAnsi" w:cstheme="majorHAnsi"/>
        </w:rPr>
        <w:t xml:space="preserve">Contratação de Prestação de Serviços de Tapa Buraco com PMF com fornecimento do material betuminoso (Execução incluindo usinagem, aplicação da massa, pintura de ligação, fornecimento e transporte dos agregados e do material betuminoso) na sede do Município de Aimorés/MG. Abertura: 19/04/2024 às 08h00min. Mais informações à Av. Raul Soares, nº 310, Centro, Aimorés/MG, telefone: (33) 3267-1932, site: </w:t>
      </w:r>
      <w:hyperlink r:id="rId25" w:history="1">
        <w:r w:rsidRPr="00513FEE">
          <w:rPr>
            <w:rStyle w:val="Hyperlink"/>
            <w:rFonts w:asciiTheme="majorHAnsi" w:hAnsiTheme="majorHAnsi" w:cstheme="majorHAnsi"/>
          </w:rPr>
          <w:t>www.aimores.mg.gov.br</w:t>
        </w:r>
      </w:hyperlink>
      <w:r w:rsidRPr="000C1666">
        <w:rPr>
          <w:rFonts w:asciiTheme="majorHAnsi" w:hAnsiTheme="majorHAnsi" w:cstheme="majorHAnsi"/>
        </w:rPr>
        <w:t xml:space="preserve"> e </w:t>
      </w:r>
      <w:hyperlink r:id="rId26" w:history="1">
        <w:r w:rsidRPr="000C1666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0C1666">
        <w:rPr>
          <w:rFonts w:asciiTheme="majorHAnsi" w:hAnsiTheme="majorHAnsi" w:cstheme="majorHAnsi"/>
        </w:rPr>
        <w:t>.</w:t>
      </w:r>
    </w:p>
    <w:p w14:paraId="1B84BE5D" w14:textId="77777777" w:rsidR="000C1666" w:rsidRPr="000C1666" w:rsidRDefault="000C1666" w:rsidP="00B33D6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B68C1EE" w14:textId="77777777" w:rsidR="000C1666" w:rsidRPr="000C1666" w:rsidRDefault="000C1666" w:rsidP="00B33D6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C1666">
        <w:rPr>
          <w:rFonts w:asciiTheme="minorHAnsi" w:hAnsiTheme="minorHAnsi" w:cstheme="minorHAnsi"/>
          <w:b/>
        </w:rPr>
        <w:t>CONCORRÊNCIA Nº 03/2023</w:t>
      </w:r>
    </w:p>
    <w:p w14:paraId="0EC5C979" w14:textId="3BD1FB3D" w:rsidR="000C1666" w:rsidRPr="000C1666" w:rsidRDefault="000C1666" w:rsidP="00B33D6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C1666">
        <w:rPr>
          <w:rFonts w:asciiTheme="majorHAnsi" w:hAnsiTheme="majorHAnsi" w:cstheme="majorHAnsi"/>
        </w:rPr>
        <w:t xml:space="preserve">Objeto: Execução da Obra de Construção de Faixas Elevadas de travessia de pedestres na frente das Escolas: Escola Estadual Machado de Assis”, “Escola Estadual Américo Martins da Costa”, “Escola Municipal Teixeira Soares” e “Escola Municipal Abelhinhas” na Sede do Município de Aimorés/MG, incluindo mão de obras e materiais. Abertura: 19/04/2024 às </w:t>
      </w:r>
      <w:r w:rsidR="00882C2A" w:rsidRPr="000C1666">
        <w:rPr>
          <w:rFonts w:asciiTheme="majorHAnsi" w:hAnsiTheme="majorHAnsi" w:cstheme="majorHAnsi"/>
        </w:rPr>
        <w:t>10h00min.. Mais</w:t>
      </w:r>
      <w:r w:rsidRPr="000C1666">
        <w:rPr>
          <w:rFonts w:asciiTheme="majorHAnsi" w:hAnsiTheme="majorHAnsi" w:cstheme="majorHAnsi"/>
        </w:rPr>
        <w:t xml:space="preserve"> informações à Av. Raul Soares, nº 310, Centro, Aimorés/MG, telefone: (33) 3267-1932, site: </w:t>
      </w:r>
      <w:hyperlink r:id="rId27" w:history="1">
        <w:r w:rsidRPr="00513FEE">
          <w:rPr>
            <w:rStyle w:val="Hyperlink"/>
            <w:rFonts w:asciiTheme="majorHAnsi" w:hAnsiTheme="majorHAnsi" w:cstheme="majorHAnsi"/>
          </w:rPr>
          <w:t>www.aimores.mg.gov.br</w:t>
        </w:r>
      </w:hyperlink>
      <w:r w:rsidRPr="000C1666">
        <w:rPr>
          <w:rFonts w:asciiTheme="majorHAnsi" w:hAnsiTheme="majorHAnsi" w:cstheme="majorHAnsi"/>
        </w:rPr>
        <w:t xml:space="preserve"> e </w:t>
      </w:r>
      <w:hyperlink r:id="rId28" w:history="1">
        <w:r w:rsidRPr="00513FEE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0C1666">
        <w:rPr>
          <w:rFonts w:asciiTheme="majorHAnsi" w:hAnsiTheme="majorHAnsi" w:cstheme="majorHAnsi"/>
        </w:rPr>
        <w:t>.</w:t>
      </w:r>
    </w:p>
    <w:p w14:paraId="448FB4A3" w14:textId="77777777" w:rsidR="00421C72" w:rsidRDefault="00421C72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32E2411A" w14:textId="77777777" w:rsidR="004A0387" w:rsidRDefault="004A0387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25ED2129" w14:textId="77777777" w:rsidR="004A0387" w:rsidRDefault="004A0387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151DE0B0" w14:textId="77777777" w:rsidR="004A0387" w:rsidRDefault="004A0387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36417BA8" w14:textId="77777777" w:rsidR="004A0387" w:rsidRDefault="004A0387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0931ACF5" w14:textId="77777777" w:rsidR="004A0387" w:rsidRDefault="004A0387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51C4ED13" w14:textId="77777777" w:rsidR="004A0387" w:rsidRDefault="004A0387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0AC7C2FA" w14:textId="77777777" w:rsidR="004A0387" w:rsidRDefault="004A0387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2C8FB8D4" w14:textId="77777777" w:rsidR="004A0387" w:rsidRDefault="004A0387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20B265D9" w14:textId="77777777" w:rsidR="004A0387" w:rsidRDefault="004A0387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73123ADD" w14:textId="77777777" w:rsidR="004A0387" w:rsidRDefault="004A0387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1D692BC5" w14:textId="77777777" w:rsidR="004A0387" w:rsidRDefault="004A0387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1F353DC5" w14:textId="55627698" w:rsidR="00BC61F0" w:rsidRPr="00BC61F0" w:rsidRDefault="00BC61F0" w:rsidP="004332CA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BC61F0">
        <w:rPr>
          <w:rFonts w:asciiTheme="minorHAnsi" w:hAnsiTheme="minorHAnsi" w:cstheme="minorHAnsi"/>
          <w:b/>
        </w:rPr>
        <w:t>PREFEITURA MUNICIPAL DE ARGIRITA - CONCORRÊNCIA N° 001/2024</w:t>
      </w:r>
    </w:p>
    <w:p w14:paraId="0D3873D9" w14:textId="6A40F2D6" w:rsidR="0070601F" w:rsidRPr="00BC61F0" w:rsidRDefault="00BC61F0" w:rsidP="00BC61F0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C61F0">
        <w:rPr>
          <w:rFonts w:asciiTheme="majorHAnsi" w:hAnsiTheme="majorHAnsi" w:cstheme="majorHAnsi"/>
        </w:rPr>
        <w:t>Objeto: Contratação de empresa especializada do ramo de ENGENHARIA CIVIL PARA EXECUÇÃO DE CONSTRUÇÃO DE UNIDADE BÁSICA DE SAÚDE – UBS, NO MUNICÍPIO DE ARGIRITA, conforme especificado no Estudo Técnico Preliminar e detalhado nos memoriais descritivos, planilhas orçamentárias, cronogramas físico-financeiros, projetos arquitetônicos, projetos básicos, EM ATENDIMENTO A SOLICITAÇÃO DA SECRETARIA MUNICIPAL DE SAÚDE. RECEBIMENTO DAS PROPOSTAS E DOCUMENTOS DE HABILITAÇÃO: das 08h00m do dia 04/04/2024, às 07h30m do dia 24/05/2024. DATA DA SESSÃ</w:t>
      </w:r>
      <w:r w:rsidR="00D157D4">
        <w:rPr>
          <w:rFonts w:asciiTheme="majorHAnsi" w:hAnsiTheme="majorHAnsi" w:cstheme="majorHAnsi"/>
        </w:rPr>
        <w:t xml:space="preserve">O: 24/05/2024 HORÁRIO: 08h30min. </w:t>
      </w:r>
      <w:r w:rsidRPr="00BC61F0">
        <w:rPr>
          <w:rFonts w:asciiTheme="majorHAnsi" w:hAnsiTheme="majorHAnsi" w:cstheme="majorHAnsi"/>
        </w:rPr>
        <w:t xml:space="preserve">LOCAL: Portal de Compras Públicas – </w:t>
      </w:r>
      <w:hyperlink r:id="rId29" w:history="1">
        <w:r w:rsidR="00D157D4" w:rsidRPr="00513FEE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D157D4">
        <w:rPr>
          <w:rFonts w:asciiTheme="majorHAnsi" w:hAnsiTheme="majorHAnsi" w:cstheme="majorHAnsi"/>
        </w:rPr>
        <w:t xml:space="preserve">. </w:t>
      </w:r>
      <w:r w:rsidRPr="00BC61F0">
        <w:rPr>
          <w:rFonts w:asciiTheme="majorHAnsi" w:hAnsiTheme="majorHAnsi" w:cstheme="majorHAnsi"/>
        </w:rPr>
        <w:t xml:space="preserve">Menor Preço MODO DE DISPUTA: Aberto Impugnações e Esclarecimentos até às 16 horas do dia 21/05/2024. CONSULTAS AO EDITAL, AVISOS E ESCLARECIMENTOS: na internet, no SITE </w:t>
      </w:r>
      <w:hyperlink r:id="rId30" w:history="1">
        <w:r w:rsidR="00D157D4" w:rsidRPr="00513FEE">
          <w:rPr>
            <w:rStyle w:val="Hyperlink"/>
            <w:rFonts w:asciiTheme="majorHAnsi" w:hAnsiTheme="majorHAnsi" w:cstheme="majorHAnsi"/>
          </w:rPr>
          <w:t>www.argirita.mg.gov.br</w:t>
        </w:r>
      </w:hyperlink>
      <w:r w:rsidRPr="00BC61F0">
        <w:rPr>
          <w:rFonts w:asciiTheme="majorHAnsi" w:hAnsiTheme="majorHAnsi" w:cstheme="majorHAnsi"/>
        </w:rPr>
        <w:t xml:space="preserve">, </w:t>
      </w:r>
      <w:hyperlink r:id="rId31" w:history="1">
        <w:r w:rsidR="00D157D4" w:rsidRPr="00513FEE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BC61F0">
        <w:rPr>
          <w:rFonts w:asciiTheme="majorHAnsi" w:hAnsiTheme="majorHAnsi" w:cstheme="majorHAnsi"/>
        </w:rPr>
        <w:t xml:space="preserve">, site do PNCP; TELEFONE (32) 3445-1288/1176/1179; E-MAIL: </w:t>
      </w:r>
      <w:hyperlink r:id="rId32" w:history="1">
        <w:r w:rsidR="00D157D4" w:rsidRPr="00513FEE">
          <w:rPr>
            <w:rStyle w:val="Hyperlink"/>
            <w:rFonts w:asciiTheme="majorHAnsi" w:hAnsiTheme="majorHAnsi" w:cstheme="majorHAnsi"/>
          </w:rPr>
          <w:t>licitacao@argirita.mg.gov.br</w:t>
        </w:r>
      </w:hyperlink>
      <w:r w:rsidRPr="00BC61F0">
        <w:rPr>
          <w:rFonts w:asciiTheme="majorHAnsi" w:hAnsiTheme="majorHAnsi" w:cstheme="majorHAnsi"/>
        </w:rPr>
        <w:t xml:space="preserve">, ou PESSOALMENTE COM A EQUIPE DE LICITAÇÕES no endereço da PREFEITURA MUNICIPAL (Rua Joaquim Babosa de Castro, nº 22 – Centro, Argirita - MG). VEÍCULOS DE PUBLICAÇÕES: Portal Nacional de Compras Públicas, Imprensa Oficial do Município (Jornal Eletrônico da Associação Mineira dos Municípios – AMM), Diário Oficial do Estado de Minas Gerais, Jornal de Grande Circulação e no site </w:t>
      </w:r>
      <w:hyperlink r:id="rId33" w:history="1">
        <w:r w:rsidR="00D157D4" w:rsidRPr="00513FEE">
          <w:rPr>
            <w:rStyle w:val="Hyperlink"/>
            <w:rFonts w:asciiTheme="majorHAnsi" w:hAnsiTheme="majorHAnsi" w:cstheme="majorHAnsi"/>
          </w:rPr>
          <w:t>www.argirita.mg.gov.br</w:t>
        </w:r>
      </w:hyperlink>
      <w:r w:rsidRPr="00BC61F0">
        <w:rPr>
          <w:rFonts w:asciiTheme="majorHAnsi" w:hAnsiTheme="majorHAnsi" w:cstheme="majorHAnsi"/>
        </w:rPr>
        <w:t>.</w:t>
      </w:r>
    </w:p>
    <w:p w14:paraId="04419EE2" w14:textId="77777777" w:rsidR="00B33D67" w:rsidRDefault="00B33D67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66C0E53A" w14:textId="77777777" w:rsidR="004A0387" w:rsidRPr="001E7019" w:rsidRDefault="004A0387" w:rsidP="004332CA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1C02FE61" w14:textId="42371420" w:rsidR="001E7019" w:rsidRPr="001E7019" w:rsidRDefault="001E7019" w:rsidP="001E701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E7019">
        <w:rPr>
          <w:rFonts w:asciiTheme="minorHAnsi" w:hAnsiTheme="minorHAnsi" w:cstheme="minorHAnsi"/>
          <w:b/>
        </w:rPr>
        <w:t>PREFEITURA MUNICIPAL DE CAPELINHA - CONCORRÊNCIA ELETRÔNICA Nº 01/2024</w:t>
      </w:r>
    </w:p>
    <w:p w14:paraId="647904EA" w14:textId="3161397C" w:rsidR="00B33D67" w:rsidRDefault="001E7019" w:rsidP="001E701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E7019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1E7019">
        <w:rPr>
          <w:rFonts w:asciiTheme="majorHAnsi" w:hAnsiTheme="majorHAnsi" w:cstheme="majorHAnsi"/>
        </w:rPr>
        <w:t xml:space="preserve">xecução de obra de construção de usina de triagem e compostagem - UTC na zona rural do Município de Capelinha/MG. Abertura: 22/04/2024 às 08h30min. Informações: Site: </w:t>
      </w:r>
      <w:hyperlink r:id="rId34" w:history="1">
        <w:r w:rsidRPr="00513FEE">
          <w:rPr>
            <w:rStyle w:val="Hyperlink"/>
            <w:rFonts w:asciiTheme="majorHAnsi" w:hAnsiTheme="majorHAnsi" w:cstheme="majorHAnsi"/>
          </w:rPr>
          <w:t>www.pmcapelinha.mg.gov.br</w:t>
        </w:r>
      </w:hyperlink>
      <w:r w:rsidRPr="001E7019">
        <w:rPr>
          <w:rFonts w:asciiTheme="majorHAnsi" w:hAnsiTheme="majorHAnsi" w:cstheme="majorHAnsi"/>
        </w:rPr>
        <w:t>. Telefone: (33) 3516-1348</w:t>
      </w:r>
      <w:r>
        <w:rPr>
          <w:rFonts w:asciiTheme="majorHAnsi" w:hAnsiTheme="majorHAnsi" w:cstheme="majorHAnsi"/>
        </w:rPr>
        <w:t>.</w:t>
      </w:r>
    </w:p>
    <w:p w14:paraId="79E7265B" w14:textId="77777777" w:rsidR="001E7019" w:rsidRDefault="001E7019" w:rsidP="001E701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3B768DF" w14:textId="77777777" w:rsidR="001E7019" w:rsidRDefault="001E7019" w:rsidP="001E701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760A1B2" w14:textId="37F3C23D" w:rsidR="00842848" w:rsidRPr="00842848" w:rsidRDefault="00842848" w:rsidP="001E701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42848">
        <w:rPr>
          <w:rFonts w:asciiTheme="minorHAnsi" w:hAnsiTheme="minorHAnsi" w:cstheme="minorHAnsi"/>
          <w:b/>
        </w:rPr>
        <w:t>PREFEITURA MUNICIPAL DE CAPITÓLIO - CONCORRÊNCIA Nº 01/2024</w:t>
      </w:r>
    </w:p>
    <w:p w14:paraId="1873C4BB" w14:textId="47E31222" w:rsidR="00842848" w:rsidRDefault="00842848" w:rsidP="001E701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E701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842848">
        <w:rPr>
          <w:rFonts w:asciiTheme="majorHAnsi" w:hAnsiTheme="majorHAnsi" w:cstheme="majorHAnsi"/>
        </w:rPr>
        <w:t xml:space="preserve">Contratação de empresa especializada para Pavimentação Asfáltica em Concreto Betuminoso Usinado a Quente (C.B.U.Q), Rede De Captação De Águas Pluviais (Drenagem) a Estrada Municipal De Macaúbas/Capitólio. Entrega da proposta comercial será </w:t>
      </w:r>
      <w:r w:rsidR="00882C2A" w:rsidRPr="00842848">
        <w:rPr>
          <w:rFonts w:asciiTheme="majorHAnsi" w:hAnsiTheme="majorHAnsi" w:cstheme="majorHAnsi"/>
        </w:rPr>
        <w:t>até</w:t>
      </w:r>
      <w:r w:rsidRPr="00842848">
        <w:rPr>
          <w:rFonts w:asciiTheme="majorHAnsi" w:hAnsiTheme="majorHAnsi" w:cstheme="majorHAnsi"/>
        </w:rPr>
        <w:t xml:space="preserve"> às 09:00 horas do dia 23/04/2024, sendo </w:t>
      </w:r>
      <w:r w:rsidR="00882C2A" w:rsidRPr="00842848">
        <w:rPr>
          <w:rFonts w:asciiTheme="majorHAnsi" w:hAnsiTheme="majorHAnsi" w:cstheme="majorHAnsi"/>
        </w:rPr>
        <w:t>abertura</w:t>
      </w:r>
      <w:r w:rsidRPr="00842848">
        <w:rPr>
          <w:rFonts w:asciiTheme="majorHAnsi" w:hAnsiTheme="majorHAnsi" w:cstheme="majorHAnsi"/>
        </w:rPr>
        <w:t xml:space="preserve"> da sessão às 09:30 horas do dia 23/04/2024</w:t>
      </w:r>
      <w:r>
        <w:rPr>
          <w:rFonts w:asciiTheme="majorHAnsi" w:hAnsiTheme="majorHAnsi" w:cstheme="majorHAnsi"/>
        </w:rPr>
        <w:t xml:space="preserve"> pela plataforma </w:t>
      </w:r>
      <w:hyperlink r:id="rId35" w:history="1">
        <w:r w:rsidRPr="00513FEE">
          <w:rPr>
            <w:rStyle w:val="Hyperlink"/>
            <w:rFonts w:asciiTheme="majorHAnsi" w:hAnsiTheme="majorHAnsi" w:cstheme="majorHAnsi"/>
          </w:rPr>
          <w:t>www.novobbmnet.com.br/</w:t>
        </w:r>
      </w:hyperlink>
      <w:r w:rsidRPr="00842848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842848">
        <w:rPr>
          <w:rFonts w:asciiTheme="majorHAnsi" w:hAnsiTheme="majorHAnsi" w:cstheme="majorHAnsi"/>
        </w:rPr>
        <w:t xml:space="preserve">Informações través do </w:t>
      </w:r>
      <w:r>
        <w:rPr>
          <w:rFonts w:asciiTheme="majorHAnsi" w:hAnsiTheme="majorHAnsi" w:cstheme="majorHAnsi"/>
        </w:rPr>
        <w:t>t</w:t>
      </w:r>
      <w:r w:rsidRPr="00842848">
        <w:rPr>
          <w:rFonts w:asciiTheme="majorHAnsi" w:hAnsiTheme="majorHAnsi" w:cstheme="majorHAnsi"/>
        </w:rPr>
        <w:t xml:space="preserve">elefone (37) 33730300 </w:t>
      </w:r>
      <w:r>
        <w:rPr>
          <w:rFonts w:asciiTheme="majorHAnsi" w:hAnsiTheme="majorHAnsi" w:cstheme="majorHAnsi"/>
        </w:rPr>
        <w:t xml:space="preserve">ou </w:t>
      </w:r>
      <w:hyperlink r:id="rId36" w:history="1">
        <w:r w:rsidRPr="00513FEE">
          <w:rPr>
            <w:rStyle w:val="Hyperlink"/>
            <w:rFonts w:asciiTheme="majorHAnsi" w:hAnsiTheme="majorHAnsi" w:cstheme="majorHAnsi"/>
          </w:rPr>
          <w:t>www.capitolio.mg.gov.br</w:t>
        </w:r>
      </w:hyperlink>
      <w:r w:rsidRPr="00842848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o</w:t>
      </w:r>
      <w:r w:rsidRPr="00842848">
        <w:rPr>
          <w:rFonts w:asciiTheme="majorHAnsi" w:hAnsiTheme="majorHAnsi" w:cstheme="majorHAnsi"/>
        </w:rPr>
        <w:t xml:space="preserve">u </w:t>
      </w:r>
      <w:hyperlink r:id="rId37" w:history="1">
        <w:r w:rsidRPr="00513FEE">
          <w:rPr>
            <w:rStyle w:val="Hyperlink"/>
            <w:rFonts w:asciiTheme="majorHAnsi" w:hAnsiTheme="majorHAnsi" w:cstheme="majorHAnsi"/>
          </w:rPr>
          <w:t>www.novobbmnet.com.br/</w:t>
        </w:r>
      </w:hyperlink>
      <w:r>
        <w:rPr>
          <w:rFonts w:asciiTheme="majorHAnsi" w:hAnsiTheme="majorHAnsi" w:cstheme="majorHAnsi"/>
        </w:rPr>
        <w:t>.</w:t>
      </w:r>
    </w:p>
    <w:p w14:paraId="73EA6634" w14:textId="77777777" w:rsidR="00842848" w:rsidRDefault="00842848" w:rsidP="001E701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FD773EC" w14:textId="77777777" w:rsidR="009D7FC6" w:rsidRDefault="009D7FC6" w:rsidP="001E701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C7C21F1" w14:textId="77777777" w:rsidR="009D7FC6" w:rsidRPr="009D7FC6" w:rsidRDefault="009D7FC6" w:rsidP="001E701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D7FC6">
        <w:rPr>
          <w:rFonts w:asciiTheme="minorHAnsi" w:hAnsiTheme="minorHAnsi" w:cstheme="minorHAnsi"/>
          <w:b/>
        </w:rPr>
        <w:t>PREFEITURA MUNICIPAL DE CHAPADA DO NORTE - CONCORRÊNCIA ELETRÔNICA Nº 1/2024</w:t>
      </w:r>
    </w:p>
    <w:p w14:paraId="37871F51" w14:textId="684406FD" w:rsidR="009D7FC6" w:rsidRDefault="009D7FC6" w:rsidP="001E701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E701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9D7FC6">
        <w:rPr>
          <w:rFonts w:asciiTheme="majorHAnsi" w:hAnsiTheme="majorHAnsi" w:cstheme="majorHAnsi"/>
        </w:rPr>
        <w:t>Contratação de empresa para realização de obra de a</w:t>
      </w:r>
      <w:r>
        <w:rPr>
          <w:rFonts w:asciiTheme="majorHAnsi" w:hAnsiTheme="majorHAnsi" w:cstheme="majorHAnsi"/>
        </w:rPr>
        <w:t>dequações de estradas vicinais</w:t>
      </w:r>
      <w:r w:rsidRPr="009D7FC6">
        <w:rPr>
          <w:rFonts w:asciiTheme="majorHAnsi" w:hAnsiTheme="majorHAnsi" w:cstheme="majorHAnsi"/>
        </w:rPr>
        <w:t xml:space="preserve">. DATA DE ABERTURA: 19/04/2024 às 09:00hs. LOCAL: Plataforma de Licitações LICITAR DIGITAL - </w:t>
      </w:r>
      <w:hyperlink r:id="rId38" w:history="1">
        <w:r w:rsidRPr="00513FEE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9D7FC6">
        <w:rPr>
          <w:rFonts w:asciiTheme="majorHAnsi" w:hAnsiTheme="majorHAnsi" w:cstheme="majorHAnsi"/>
        </w:rPr>
        <w:t xml:space="preserve">. MAIORES INFORMAÇÕES: </w:t>
      </w:r>
      <w:hyperlink r:id="rId39" w:history="1">
        <w:r w:rsidRPr="00513FEE">
          <w:rPr>
            <w:rStyle w:val="Hyperlink"/>
            <w:rFonts w:asciiTheme="majorHAnsi" w:hAnsiTheme="majorHAnsi" w:cstheme="majorHAnsi"/>
          </w:rPr>
          <w:t>licitacao@chapadadonorte.mg.gov.br</w:t>
        </w:r>
      </w:hyperlink>
      <w:r w:rsidRPr="009D7FC6">
        <w:rPr>
          <w:rFonts w:asciiTheme="majorHAnsi" w:hAnsiTheme="majorHAnsi" w:cstheme="majorHAnsi"/>
        </w:rPr>
        <w:t xml:space="preserve"> e no site </w:t>
      </w:r>
      <w:hyperlink r:id="rId40" w:history="1">
        <w:r w:rsidRPr="00513FEE">
          <w:rPr>
            <w:rStyle w:val="Hyperlink"/>
            <w:rFonts w:asciiTheme="majorHAnsi" w:hAnsiTheme="majorHAnsi" w:cstheme="majorHAnsi"/>
          </w:rPr>
          <w:t>www.chapadadonorte.mg.gov.br</w:t>
        </w:r>
      </w:hyperlink>
      <w:r w:rsidRPr="009D7FC6">
        <w:rPr>
          <w:rFonts w:asciiTheme="majorHAnsi" w:hAnsiTheme="majorHAnsi" w:cstheme="majorHAnsi"/>
        </w:rPr>
        <w:t>.</w:t>
      </w:r>
    </w:p>
    <w:p w14:paraId="55C9468F" w14:textId="77777777" w:rsidR="009D7FC6" w:rsidRDefault="009D7FC6" w:rsidP="001E701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B20F515" w14:textId="77777777" w:rsidR="009D7FC6" w:rsidRPr="00101277" w:rsidRDefault="009D7FC6" w:rsidP="001E701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CFF2183" w14:textId="1AA20059" w:rsidR="00101277" w:rsidRPr="00101277" w:rsidRDefault="00101277" w:rsidP="001E701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01277">
        <w:rPr>
          <w:rFonts w:asciiTheme="minorHAnsi" w:hAnsiTheme="minorHAnsi" w:cstheme="minorHAnsi"/>
          <w:b/>
        </w:rPr>
        <w:t>PREFEITURA MUNICIPAL DE CONGONHAL - CONCORRÊNCIA Nº 2/2024</w:t>
      </w:r>
    </w:p>
    <w:p w14:paraId="7A66EDF5" w14:textId="173D15F0" w:rsidR="009D7FC6" w:rsidRPr="00101277" w:rsidRDefault="00101277" w:rsidP="001E701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E701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101277">
        <w:rPr>
          <w:rFonts w:asciiTheme="majorHAnsi" w:hAnsiTheme="majorHAnsi" w:cstheme="majorHAnsi"/>
        </w:rPr>
        <w:t xml:space="preserve">xecução de obra de ampliação da sede do centro de </w:t>
      </w:r>
      <w:r w:rsidR="00882C2A" w:rsidRPr="00101277">
        <w:rPr>
          <w:rFonts w:asciiTheme="majorHAnsi" w:hAnsiTheme="majorHAnsi" w:cstheme="majorHAnsi"/>
        </w:rPr>
        <w:t>referência</w:t>
      </w:r>
      <w:r w:rsidRPr="00101277">
        <w:rPr>
          <w:rFonts w:asciiTheme="majorHAnsi" w:hAnsiTheme="majorHAnsi" w:cstheme="majorHAnsi"/>
        </w:rPr>
        <w:t xml:space="preserve"> de assistência </w:t>
      </w:r>
      <w:r w:rsidR="00882C2A" w:rsidRPr="00101277">
        <w:rPr>
          <w:rFonts w:asciiTheme="majorHAnsi" w:hAnsiTheme="majorHAnsi" w:cstheme="majorHAnsi"/>
        </w:rPr>
        <w:t>social, CRAS</w:t>
      </w:r>
      <w:r w:rsidRPr="00101277">
        <w:rPr>
          <w:rFonts w:asciiTheme="majorHAnsi" w:hAnsiTheme="majorHAnsi" w:cstheme="majorHAnsi"/>
        </w:rPr>
        <w:t xml:space="preserve">, do município de </w:t>
      </w:r>
      <w:r w:rsidR="00882C2A">
        <w:rPr>
          <w:rFonts w:asciiTheme="majorHAnsi" w:hAnsiTheme="majorHAnsi" w:cstheme="majorHAnsi"/>
        </w:rPr>
        <w:t>Congonhas</w:t>
      </w:r>
      <w:r>
        <w:rPr>
          <w:rFonts w:asciiTheme="majorHAnsi" w:hAnsiTheme="majorHAnsi" w:cstheme="majorHAnsi"/>
        </w:rPr>
        <w:t>/Mg</w:t>
      </w:r>
      <w:r w:rsidRPr="00101277">
        <w:rPr>
          <w:rFonts w:asciiTheme="majorHAnsi" w:hAnsiTheme="majorHAnsi" w:cstheme="majorHAnsi"/>
        </w:rPr>
        <w:t xml:space="preserve">. Endereço eletrônico: </w:t>
      </w:r>
      <w:hyperlink r:id="rId41" w:history="1">
        <w:r w:rsidRPr="00513FEE">
          <w:rPr>
            <w:rStyle w:val="Hyperlink"/>
            <w:rFonts w:asciiTheme="majorHAnsi" w:hAnsiTheme="majorHAnsi" w:cstheme="majorHAnsi"/>
          </w:rPr>
          <w:t>licitacao01@congonhal.mg.gov.br</w:t>
        </w:r>
      </w:hyperlink>
      <w:r w:rsidRPr="00101277">
        <w:rPr>
          <w:rFonts w:asciiTheme="majorHAnsi" w:hAnsiTheme="majorHAnsi" w:cstheme="majorHAnsi"/>
        </w:rPr>
        <w:t xml:space="preserve"> e PNCP </w:t>
      </w:r>
      <w:hyperlink r:id="rId42" w:history="1">
        <w:r w:rsidRPr="00513FEE">
          <w:rPr>
            <w:rStyle w:val="Hyperlink"/>
            <w:rFonts w:asciiTheme="majorHAnsi" w:hAnsiTheme="majorHAnsi" w:cstheme="majorHAnsi"/>
          </w:rPr>
          <w:t>www.pncp.gov.br</w:t>
        </w:r>
      </w:hyperlink>
      <w:r w:rsidRPr="00101277">
        <w:rPr>
          <w:rFonts w:asciiTheme="majorHAnsi" w:hAnsiTheme="majorHAnsi" w:cstheme="majorHAnsi"/>
        </w:rPr>
        <w:t xml:space="preserve">. As propostas serão recebidas </w:t>
      </w:r>
      <w:r w:rsidR="00882C2A" w:rsidRPr="00101277">
        <w:rPr>
          <w:rFonts w:asciiTheme="majorHAnsi" w:hAnsiTheme="majorHAnsi" w:cstheme="majorHAnsi"/>
        </w:rPr>
        <w:t>até</w:t>
      </w:r>
      <w:r w:rsidRPr="00101277">
        <w:rPr>
          <w:rFonts w:asciiTheme="majorHAnsi" w:hAnsiTheme="majorHAnsi" w:cstheme="majorHAnsi"/>
        </w:rPr>
        <w:t xml:space="preserve"> 08/05/2024 as 09h15mim.</w:t>
      </w:r>
    </w:p>
    <w:p w14:paraId="59C3CD35" w14:textId="77777777" w:rsidR="009D7FC6" w:rsidRDefault="009D7FC6" w:rsidP="001E701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7A4582C" w14:textId="77777777" w:rsidR="009D7FC6" w:rsidRDefault="009D7FC6" w:rsidP="001E701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FB3FB17" w14:textId="77777777" w:rsidR="00842848" w:rsidRPr="00842848" w:rsidRDefault="00842848" w:rsidP="001E701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68CCD1F" w14:textId="306AA9C4" w:rsidR="00CE2888" w:rsidRPr="003448AB" w:rsidRDefault="003448AB" w:rsidP="003448A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448AB">
        <w:rPr>
          <w:rFonts w:asciiTheme="minorHAnsi" w:hAnsiTheme="minorHAnsi" w:cstheme="minorHAnsi"/>
          <w:b/>
        </w:rPr>
        <w:t>PREFEITURA MUNICIPAL DE COROACI - PREFEITURA MUNICIPAL AVISO DE LICITAÇÃO – CONCORRÊNCIA ELETRÔNICA Nº 001/2024</w:t>
      </w:r>
    </w:p>
    <w:p w14:paraId="11BE636C" w14:textId="3100233B" w:rsidR="00B33D67" w:rsidRDefault="003448AB" w:rsidP="003448A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="00CE2888" w:rsidRPr="003448AB">
        <w:rPr>
          <w:rFonts w:asciiTheme="majorHAnsi" w:hAnsiTheme="majorHAnsi" w:cstheme="majorHAnsi"/>
        </w:rPr>
        <w:t xml:space="preserve">bjeto: </w:t>
      </w:r>
      <w:r>
        <w:rPr>
          <w:rFonts w:asciiTheme="majorHAnsi" w:hAnsiTheme="majorHAnsi" w:cstheme="majorHAnsi"/>
        </w:rPr>
        <w:t>E</w:t>
      </w:r>
      <w:r w:rsidR="00CE2888" w:rsidRPr="003448AB">
        <w:rPr>
          <w:rFonts w:asciiTheme="majorHAnsi" w:hAnsiTheme="majorHAnsi" w:cstheme="majorHAnsi"/>
        </w:rPr>
        <w:t>xecução de obras e serviços de engenharia para calçamento em bloco sextavado. O julgamento das propostas de preços e habilitação ocorrerão no dia 23/04/2024, às 09h00m, através da plataforma “LicitarDigital” pel</w:t>
      </w:r>
      <w:r>
        <w:rPr>
          <w:rFonts w:asciiTheme="majorHAnsi" w:hAnsiTheme="majorHAnsi" w:cstheme="majorHAnsi"/>
        </w:rPr>
        <w:t xml:space="preserve">o link: </w:t>
      </w:r>
      <w:hyperlink r:id="rId43" w:history="1">
        <w:r w:rsidRPr="00513FEE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CE2888" w:rsidRPr="003448AB">
        <w:rPr>
          <w:rFonts w:asciiTheme="majorHAnsi" w:hAnsiTheme="majorHAnsi" w:cstheme="majorHAnsi"/>
        </w:rPr>
        <w:t>. Inform</w:t>
      </w:r>
      <w:r>
        <w:rPr>
          <w:rFonts w:asciiTheme="majorHAnsi" w:hAnsiTheme="majorHAnsi" w:cstheme="majorHAnsi"/>
        </w:rPr>
        <w:t>ações no tel: (33) 9.8451-8656.</w:t>
      </w:r>
    </w:p>
    <w:p w14:paraId="6D545071" w14:textId="77777777" w:rsidR="003448AB" w:rsidRDefault="003448AB" w:rsidP="003448A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69F003A" w14:textId="77777777" w:rsidR="003448AB" w:rsidRPr="00642303" w:rsidRDefault="003448AB" w:rsidP="003448A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EA9A4ED" w14:textId="0CBDFBF1" w:rsidR="00642303" w:rsidRPr="00642303" w:rsidRDefault="00642303" w:rsidP="004332CA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642303">
        <w:rPr>
          <w:rFonts w:asciiTheme="minorHAnsi" w:hAnsiTheme="minorHAnsi" w:cstheme="minorHAnsi"/>
          <w:b/>
        </w:rPr>
        <w:t>PREFEITURA MUNICIPAL DE CORONEL FABRICIANO - CONCORRÊNCIA ELETRÔNICA Nº 001/2024</w:t>
      </w:r>
    </w:p>
    <w:p w14:paraId="4FF8D49D" w14:textId="7E342840" w:rsidR="00B33D67" w:rsidRDefault="00642303" w:rsidP="0064230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3448AB"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</w:rPr>
        <w:t xml:space="preserve"> E</w:t>
      </w:r>
      <w:r w:rsidRPr="00642303">
        <w:rPr>
          <w:rFonts w:asciiTheme="majorHAnsi" w:hAnsiTheme="majorHAnsi" w:cstheme="majorHAnsi"/>
        </w:rPr>
        <w:t>xecução da Pavimentação em Bloco Intertravado e Drenagem da Estrada da Serra</w:t>
      </w:r>
      <w:r>
        <w:rPr>
          <w:rFonts w:asciiTheme="majorHAnsi" w:hAnsiTheme="majorHAnsi" w:cstheme="majorHAnsi"/>
        </w:rPr>
        <w:t xml:space="preserve"> do Cocais – Coronel Fabriciano</w:t>
      </w:r>
      <w:r w:rsidRPr="00642303">
        <w:rPr>
          <w:rFonts w:asciiTheme="majorHAnsi" w:hAnsiTheme="majorHAnsi" w:cstheme="majorHAnsi"/>
        </w:rPr>
        <w:t xml:space="preserve">. O Edital encontra-se disponível pelos endereços eletrônicos </w:t>
      </w:r>
      <w:hyperlink r:id="rId44" w:history="1">
        <w:r w:rsidRPr="00513FEE">
          <w:rPr>
            <w:rStyle w:val="Hyperlink"/>
            <w:rFonts w:asciiTheme="majorHAnsi" w:hAnsiTheme="majorHAnsi" w:cstheme="majorHAnsi"/>
          </w:rPr>
          <w:t>www.fabriciano.mg.gov.br</w:t>
        </w:r>
      </w:hyperlink>
      <w:r w:rsidRPr="00642303">
        <w:rPr>
          <w:rFonts w:asciiTheme="majorHAnsi" w:hAnsiTheme="majorHAnsi" w:cstheme="majorHAnsi"/>
        </w:rPr>
        <w:t xml:space="preserve"> e </w:t>
      </w:r>
      <w:hyperlink r:id="rId45" w:history="1">
        <w:r w:rsidRPr="00513FEE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642303">
        <w:rPr>
          <w:rFonts w:asciiTheme="majorHAnsi" w:hAnsiTheme="majorHAnsi" w:cstheme="majorHAnsi"/>
        </w:rPr>
        <w:t xml:space="preserve">. A abertura da sessão pública ocorrerá em 23/04/2024 às 13h30min pelo endereço eletrônico </w:t>
      </w:r>
      <w:hyperlink r:id="rId46" w:history="1">
        <w:r w:rsidRPr="00513FEE">
          <w:rPr>
            <w:rStyle w:val="Hyperlink"/>
            <w:rFonts w:asciiTheme="majorHAnsi" w:hAnsiTheme="majorHAnsi" w:cstheme="majorHAnsi"/>
          </w:rPr>
          <w:t>https://ammlicita.org.br/</w:t>
        </w:r>
      </w:hyperlink>
      <w:r>
        <w:rPr>
          <w:rFonts w:asciiTheme="majorHAnsi" w:hAnsiTheme="majorHAnsi" w:cstheme="majorHAnsi"/>
        </w:rPr>
        <w:t>.</w:t>
      </w:r>
    </w:p>
    <w:p w14:paraId="31F92AEB" w14:textId="77777777" w:rsidR="00642303" w:rsidRDefault="00642303" w:rsidP="0064230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EF04307" w14:textId="77777777" w:rsidR="00642303" w:rsidRPr="00984E95" w:rsidRDefault="00642303" w:rsidP="0064230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27149AF" w14:textId="29CC7D1F" w:rsidR="00984E95" w:rsidRPr="00984E95" w:rsidRDefault="00984E95" w:rsidP="00984E9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84E95">
        <w:rPr>
          <w:rFonts w:asciiTheme="minorHAnsi" w:hAnsiTheme="minorHAnsi" w:cstheme="minorHAnsi"/>
          <w:b/>
        </w:rPr>
        <w:t xml:space="preserve">PREFEITURA MUNICIPAL DE CORONEL XAVIER CHAVES </w:t>
      </w:r>
      <w:r>
        <w:rPr>
          <w:rFonts w:asciiTheme="minorHAnsi" w:hAnsiTheme="minorHAnsi" w:cstheme="minorHAnsi"/>
          <w:b/>
        </w:rPr>
        <w:t xml:space="preserve">- </w:t>
      </w:r>
      <w:r w:rsidRPr="00984E95">
        <w:rPr>
          <w:rFonts w:asciiTheme="minorHAnsi" w:hAnsiTheme="minorHAnsi" w:cstheme="minorHAnsi"/>
          <w:b/>
        </w:rPr>
        <w:t>RETIFICAÇÃO</w:t>
      </w:r>
      <w:r>
        <w:rPr>
          <w:rFonts w:asciiTheme="minorHAnsi" w:hAnsiTheme="minorHAnsi" w:cstheme="minorHAnsi"/>
          <w:b/>
        </w:rPr>
        <w:t xml:space="preserve"> - </w:t>
      </w:r>
      <w:r w:rsidRPr="00984E95">
        <w:rPr>
          <w:rFonts w:asciiTheme="minorHAnsi" w:hAnsiTheme="minorHAnsi" w:cstheme="minorHAnsi"/>
          <w:b/>
        </w:rPr>
        <w:t>CONCORRÊN</w:t>
      </w:r>
      <w:r>
        <w:rPr>
          <w:rFonts w:asciiTheme="minorHAnsi" w:hAnsiTheme="minorHAnsi" w:cstheme="minorHAnsi"/>
          <w:b/>
        </w:rPr>
        <w:t>CIA ELETRÔNICA N°</w:t>
      </w:r>
      <w:r w:rsidRPr="00984E95">
        <w:rPr>
          <w:rFonts w:asciiTheme="minorHAnsi" w:hAnsiTheme="minorHAnsi" w:cstheme="minorHAnsi"/>
          <w:b/>
        </w:rPr>
        <w:t>02/2024</w:t>
      </w:r>
    </w:p>
    <w:p w14:paraId="22482C3A" w14:textId="6AE9BDA4" w:rsidR="00642303" w:rsidRPr="00984E95" w:rsidRDefault="00984E95" w:rsidP="00984E9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84E95">
        <w:rPr>
          <w:rFonts w:asciiTheme="majorHAnsi" w:hAnsiTheme="majorHAnsi" w:cstheme="majorHAnsi"/>
        </w:rPr>
        <w:t xml:space="preserve">Objeto: Construção de galpão multiuso no centro de tradições </w:t>
      </w:r>
      <w:r w:rsidR="00882C2A" w:rsidRPr="00984E95">
        <w:rPr>
          <w:rFonts w:asciiTheme="majorHAnsi" w:hAnsiTheme="majorHAnsi" w:cstheme="majorHAnsi"/>
        </w:rPr>
        <w:t>afrodescendentes</w:t>
      </w:r>
      <w:r w:rsidR="00882C2A">
        <w:rPr>
          <w:rFonts w:asciiTheme="majorHAnsi" w:hAnsiTheme="majorHAnsi" w:cstheme="majorHAnsi"/>
        </w:rPr>
        <w:t xml:space="preserve"> </w:t>
      </w:r>
      <w:r w:rsidR="00882C2A" w:rsidRPr="00984E95">
        <w:rPr>
          <w:rFonts w:asciiTheme="majorHAnsi" w:hAnsiTheme="majorHAnsi" w:cstheme="majorHAnsi"/>
        </w:rPr>
        <w:t>localizadas</w:t>
      </w:r>
      <w:r w:rsidRPr="00984E95">
        <w:rPr>
          <w:rFonts w:asciiTheme="majorHAnsi" w:hAnsiTheme="majorHAnsi" w:cstheme="majorHAnsi"/>
        </w:rPr>
        <w:t xml:space="preserve"> no município de Coronel Xavier </w:t>
      </w:r>
      <w:r>
        <w:rPr>
          <w:rFonts w:asciiTheme="majorHAnsi" w:hAnsiTheme="majorHAnsi" w:cstheme="majorHAnsi"/>
        </w:rPr>
        <w:t xml:space="preserve">Chaves/Mg. </w:t>
      </w:r>
      <w:r w:rsidRPr="00984E95">
        <w:rPr>
          <w:rFonts w:asciiTheme="majorHAnsi" w:hAnsiTheme="majorHAnsi" w:cstheme="majorHAnsi"/>
        </w:rPr>
        <w:t xml:space="preserve">A administração municipal torna público que houve alterações no edital supracitado, prorrogando a data de abertura da sessão, entre outros prazos. </w:t>
      </w:r>
      <w:r w:rsidR="00882C2A" w:rsidRPr="00984E95">
        <w:rPr>
          <w:rFonts w:asciiTheme="majorHAnsi" w:hAnsiTheme="majorHAnsi" w:cstheme="majorHAnsi"/>
        </w:rPr>
        <w:t>DISPUTA:</w:t>
      </w:r>
      <w:r w:rsidRPr="00984E95">
        <w:rPr>
          <w:rFonts w:asciiTheme="majorHAnsi" w:hAnsiTheme="majorHAnsi" w:cstheme="majorHAnsi"/>
        </w:rPr>
        <w:t xml:space="preserve"> 29/04/2024, às 08h30min, na Plataforma LICITA PP, </w:t>
      </w:r>
      <w:hyperlink r:id="rId47" w:history="1">
        <w:r w:rsidRPr="00984E95">
          <w:rPr>
            <w:rStyle w:val="Hyperlink"/>
            <w:rFonts w:asciiTheme="majorHAnsi" w:hAnsiTheme="majorHAnsi" w:cstheme="majorHAnsi"/>
          </w:rPr>
          <w:t>https://coronelxavierchaves.licitapp.com.br//</w:t>
        </w:r>
      </w:hyperlink>
      <w:r w:rsidRPr="00984E95">
        <w:rPr>
          <w:rFonts w:asciiTheme="majorHAnsi" w:hAnsiTheme="majorHAnsi" w:cstheme="majorHAnsi"/>
        </w:rPr>
        <w:t xml:space="preserve">. A errata e o edital retificado estão disponíveis no site </w:t>
      </w:r>
      <w:hyperlink r:id="rId48" w:history="1">
        <w:r w:rsidRPr="00513FEE">
          <w:rPr>
            <w:rStyle w:val="Hyperlink"/>
            <w:rFonts w:asciiTheme="majorHAnsi" w:hAnsiTheme="majorHAnsi" w:cstheme="majorHAnsi"/>
          </w:rPr>
          <w:t>www.coronelxavierchaves.mg.gov.br</w:t>
        </w:r>
      </w:hyperlink>
      <w:r w:rsidRPr="00984E95">
        <w:rPr>
          <w:rFonts w:asciiTheme="majorHAnsi" w:hAnsiTheme="majorHAnsi" w:cstheme="majorHAnsi"/>
        </w:rPr>
        <w:t>, mais informações na prefeitura municipal à Rua Padre Reis, 84, Centro, Coronel Xavier Chaves/MG, no horário de 08h00min às 12h00min e de 13h00min às 16h00min. Tel.: (32) 3357-1235</w:t>
      </w:r>
      <w:r>
        <w:rPr>
          <w:rFonts w:asciiTheme="majorHAnsi" w:hAnsiTheme="majorHAnsi" w:cstheme="majorHAnsi"/>
        </w:rPr>
        <w:t xml:space="preserve"> / (32) 9 9199-6496 (</w:t>
      </w:r>
      <w:r w:rsidR="00882C2A">
        <w:rPr>
          <w:rFonts w:asciiTheme="majorHAnsi" w:hAnsiTheme="majorHAnsi" w:cstheme="majorHAnsi"/>
        </w:rPr>
        <w:t>WhatsApp</w:t>
      </w:r>
      <w:r>
        <w:rPr>
          <w:rFonts w:asciiTheme="majorHAnsi" w:hAnsiTheme="majorHAnsi" w:cstheme="majorHAnsi"/>
        </w:rPr>
        <w:t>).</w:t>
      </w:r>
    </w:p>
    <w:p w14:paraId="455F4491" w14:textId="77777777" w:rsidR="00B33D67" w:rsidRDefault="00B33D67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1126D8E9" w14:textId="77777777" w:rsidR="004A0387" w:rsidRDefault="004A0387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51C22ECC" w14:textId="4C01274A" w:rsidR="008646F2" w:rsidRPr="008646F2" w:rsidRDefault="008646F2" w:rsidP="004332CA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8646F2">
        <w:rPr>
          <w:rFonts w:asciiTheme="minorHAnsi" w:hAnsiTheme="minorHAnsi" w:cstheme="minorHAnsi"/>
          <w:b/>
        </w:rPr>
        <w:t>PREFEITURA MUNICIPAL DE CÓRREGO DO BOM JESUS - CONCORRÊNCIA Nº 01/2024</w:t>
      </w:r>
    </w:p>
    <w:p w14:paraId="1ED46238" w14:textId="0A584B49" w:rsidR="00B33D67" w:rsidRDefault="008646F2" w:rsidP="008646F2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E</w:t>
      </w:r>
      <w:r w:rsidRPr="008646F2">
        <w:rPr>
          <w:rFonts w:asciiTheme="majorHAnsi" w:hAnsiTheme="majorHAnsi" w:cstheme="majorHAnsi"/>
        </w:rPr>
        <w:t xml:space="preserve">xecução de obra de engenharia de pavimentação em Piso Intertravado em trechos da Estrada Municipal no Bairro Posses, com execução mediante o Regime de Empreitada Global, com fornecimento de material e mão de obra, conforme solicitação da Secretaria Municipal de Obras. Entrega e abertura dos envelopes no dia 09/05/2024 as 09h00min. Edital e mais informações na Sede da Prefeitura na Rua Doze de Dezembro, nº 347, telefone: (35) 3432-1122, site: </w:t>
      </w:r>
      <w:hyperlink r:id="rId49" w:history="1">
        <w:r w:rsidRPr="00513FEE">
          <w:rPr>
            <w:rStyle w:val="Hyperlink"/>
            <w:rFonts w:asciiTheme="majorHAnsi" w:hAnsiTheme="majorHAnsi" w:cstheme="majorHAnsi"/>
          </w:rPr>
          <w:t>www.corregodobomjesus.mg.gov.br</w:t>
        </w:r>
      </w:hyperlink>
      <w:r w:rsidRPr="008646F2">
        <w:rPr>
          <w:rFonts w:asciiTheme="majorHAnsi" w:hAnsiTheme="majorHAnsi" w:cstheme="majorHAnsi"/>
        </w:rPr>
        <w:t xml:space="preserve"> ou pelo e-mail: </w:t>
      </w:r>
      <w:hyperlink r:id="rId50" w:history="1">
        <w:r w:rsidRPr="00513FEE">
          <w:rPr>
            <w:rStyle w:val="Hyperlink"/>
            <w:rFonts w:asciiTheme="majorHAnsi" w:hAnsiTheme="majorHAnsi" w:cstheme="majorHAnsi"/>
          </w:rPr>
          <w:t>compras@corregodobomjesus.mg.gov.br</w:t>
        </w:r>
      </w:hyperlink>
      <w:r>
        <w:rPr>
          <w:rFonts w:asciiTheme="majorHAnsi" w:hAnsiTheme="majorHAnsi" w:cstheme="majorHAnsi"/>
        </w:rPr>
        <w:t>.</w:t>
      </w:r>
    </w:p>
    <w:p w14:paraId="54C8B437" w14:textId="77777777" w:rsidR="00B33D67" w:rsidRDefault="00B33D67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32B692D3" w14:textId="77777777" w:rsidR="00B33D67" w:rsidRPr="00963F44" w:rsidRDefault="00B33D67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047B7576" w14:textId="7E3C4558" w:rsidR="00963F44" w:rsidRPr="00963F44" w:rsidRDefault="00963F44" w:rsidP="00963F4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63F44">
        <w:rPr>
          <w:rFonts w:asciiTheme="minorHAnsi" w:hAnsiTheme="minorHAnsi" w:cstheme="minorHAnsi"/>
          <w:b/>
        </w:rPr>
        <w:t>PREFEITURA MUNICIPAL DE GRÃO MOGOL - CONCORRÊNCIA N° 2/24</w:t>
      </w:r>
    </w:p>
    <w:p w14:paraId="16541919" w14:textId="691B154D" w:rsidR="00963F44" w:rsidRPr="00963F44" w:rsidRDefault="00963F44" w:rsidP="00963F4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963F44">
        <w:rPr>
          <w:rFonts w:asciiTheme="majorHAnsi" w:hAnsiTheme="majorHAnsi" w:cstheme="majorHAnsi"/>
        </w:rPr>
        <w:t xml:space="preserve">Contratação de pessoa jurídica p/conclusão da obra de construção quadra coberta na Esc. Munic. Afrânio A. Figueiredo na Com. Habilitação: 16/5/24 </w:t>
      </w:r>
      <w:r>
        <w:rPr>
          <w:rFonts w:asciiTheme="majorHAnsi" w:hAnsiTheme="majorHAnsi" w:cstheme="majorHAnsi"/>
        </w:rPr>
        <w:t xml:space="preserve">as </w:t>
      </w:r>
      <w:r w:rsidRPr="00963F44">
        <w:rPr>
          <w:rFonts w:asciiTheme="majorHAnsi" w:hAnsiTheme="majorHAnsi" w:cstheme="majorHAnsi"/>
        </w:rPr>
        <w:t>9h.</w:t>
      </w:r>
      <w:r>
        <w:rPr>
          <w:rFonts w:asciiTheme="majorHAnsi" w:hAnsiTheme="majorHAnsi" w:cstheme="majorHAnsi"/>
        </w:rPr>
        <w:t xml:space="preserve"> </w:t>
      </w:r>
      <w:r w:rsidR="00882C2A">
        <w:rPr>
          <w:rFonts w:asciiTheme="majorHAnsi" w:hAnsiTheme="majorHAnsi" w:cstheme="majorHAnsi"/>
        </w:rPr>
        <w:t>E-mail</w:t>
      </w:r>
      <w:r>
        <w:rPr>
          <w:rFonts w:asciiTheme="majorHAnsi" w:hAnsiTheme="majorHAnsi" w:cstheme="majorHAnsi"/>
        </w:rPr>
        <w:t xml:space="preserve"> </w:t>
      </w:r>
      <w:hyperlink r:id="rId51" w:history="1">
        <w:r w:rsidRPr="00513FEE">
          <w:rPr>
            <w:rStyle w:val="Hyperlink"/>
            <w:rFonts w:asciiTheme="majorHAnsi" w:hAnsiTheme="majorHAnsi" w:cstheme="majorHAnsi"/>
          </w:rPr>
          <w:t>licitagraomogol.mg@gmail.com</w:t>
        </w:r>
      </w:hyperlink>
      <w:r>
        <w:rPr>
          <w:rFonts w:asciiTheme="majorHAnsi" w:hAnsiTheme="majorHAnsi" w:cstheme="majorHAnsi"/>
        </w:rPr>
        <w:t xml:space="preserve">, site </w:t>
      </w:r>
      <w:hyperlink r:id="rId52" w:history="1">
        <w:r w:rsidRPr="00513FEE">
          <w:rPr>
            <w:rStyle w:val="Hyperlink"/>
            <w:rFonts w:asciiTheme="majorHAnsi" w:hAnsiTheme="majorHAnsi" w:cstheme="majorHAnsi"/>
          </w:rPr>
          <w:t>www.graomogol.mg.gov.br</w:t>
        </w:r>
      </w:hyperlink>
      <w:r w:rsidRPr="00963F44">
        <w:rPr>
          <w:rFonts w:asciiTheme="majorHAnsi" w:hAnsiTheme="majorHAnsi" w:cstheme="majorHAnsi"/>
        </w:rPr>
        <w:t>.</w:t>
      </w:r>
    </w:p>
    <w:p w14:paraId="1AA4CB31" w14:textId="77777777" w:rsidR="00B33D67" w:rsidRDefault="00B33D67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67B89BF8" w14:textId="77777777" w:rsidR="00F94612" w:rsidRDefault="00F94612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30445E06" w14:textId="77777777" w:rsidR="00F94612" w:rsidRDefault="00F94612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49D7D95B" w14:textId="77777777" w:rsidR="00F94612" w:rsidRDefault="00F94612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7943296C" w14:textId="77777777" w:rsidR="00B33D67" w:rsidRDefault="00B33D67" w:rsidP="004332CA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1A5C1945" w14:textId="77777777" w:rsidR="004A0387" w:rsidRPr="001D5923" w:rsidRDefault="004A0387" w:rsidP="004332CA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1FA45B3" w14:textId="20BFC72B" w:rsidR="001D5923" w:rsidRPr="001D5923" w:rsidRDefault="001D5923" w:rsidP="001D592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PREFEITURA MUNICIPAL DE</w:t>
      </w:r>
      <w:r w:rsidRPr="001D5923">
        <w:rPr>
          <w:rFonts w:asciiTheme="minorHAnsi" w:hAnsiTheme="minorHAnsi" w:cstheme="minorHAnsi"/>
          <w:b/>
        </w:rPr>
        <w:t xml:space="preserve"> ITABIRA </w:t>
      </w:r>
      <w:r w:rsidR="00F94612">
        <w:rPr>
          <w:rFonts w:asciiTheme="minorHAnsi" w:hAnsiTheme="minorHAnsi" w:cstheme="minorHAnsi"/>
          <w:b/>
        </w:rPr>
        <w:t xml:space="preserve">- </w:t>
      </w:r>
      <w:r w:rsidRPr="001D5923">
        <w:rPr>
          <w:rFonts w:asciiTheme="minorHAnsi" w:hAnsiTheme="minorHAnsi" w:cstheme="minorHAnsi"/>
          <w:b/>
        </w:rPr>
        <w:t xml:space="preserve">REAVISO - CONCORRÊNCIA PÚBLICA Nº 032/2023 </w:t>
      </w:r>
    </w:p>
    <w:p w14:paraId="20990AB3" w14:textId="31FD17E8" w:rsidR="00B33D67" w:rsidRPr="001D5923" w:rsidRDefault="001D5923" w:rsidP="001D592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Construção de quadra espor</w:t>
      </w:r>
      <w:r w:rsidRPr="001D5923">
        <w:rPr>
          <w:rFonts w:asciiTheme="majorHAnsi" w:hAnsiTheme="majorHAnsi" w:cstheme="majorHAnsi"/>
        </w:rPr>
        <w:t>tiva no Bairro Barreiro, no Mun</w:t>
      </w:r>
      <w:r>
        <w:rPr>
          <w:rFonts w:asciiTheme="majorHAnsi" w:hAnsiTheme="majorHAnsi" w:cstheme="majorHAnsi"/>
        </w:rPr>
        <w:t>icípio de Itabira/MG, em atendi</w:t>
      </w:r>
      <w:r w:rsidRPr="001D5923">
        <w:rPr>
          <w:rFonts w:asciiTheme="majorHAnsi" w:hAnsiTheme="majorHAnsi" w:cstheme="majorHAnsi"/>
        </w:rPr>
        <w:t>mento à solicitação da Secretaria Municipal de Obras, Transporte e Trânsito, nos termos da lei federal 8.666/93 e suas alterações posteriores. A cópia do edital referente a esta Concorrência poderá ser adquirida junto a Coordenadoria de Contratos da Prefeitura de Itabira, no horário de 12h às 17h, a partir do dia 04/04/2024 até o dia 06/05/2024, atra</w:t>
      </w:r>
      <w:r>
        <w:rPr>
          <w:rFonts w:asciiTheme="majorHAnsi" w:hAnsiTheme="majorHAnsi" w:cstheme="majorHAnsi"/>
        </w:rPr>
        <w:t xml:space="preserve">vés do e-mail </w:t>
      </w:r>
      <w:hyperlink r:id="rId53" w:history="1">
        <w:r w:rsidRPr="00513FEE">
          <w:rPr>
            <w:rStyle w:val="Hyperlink"/>
            <w:rFonts w:asciiTheme="majorHAnsi" w:hAnsiTheme="majorHAnsi" w:cstheme="majorHAnsi"/>
          </w:rPr>
          <w:t>contratositabira@yahoo.com.br</w:t>
        </w:r>
      </w:hyperlink>
      <w:r w:rsidRPr="001D5923">
        <w:rPr>
          <w:rFonts w:asciiTheme="majorHAnsi" w:hAnsiTheme="majorHAnsi" w:cstheme="majorHAnsi"/>
        </w:rPr>
        <w:t>. A entrega dos envelopes de “habilitação” e “proposta de preços”, deverá ser realizada na Diretoria de Atendimento e Protocolo, 2° andar, no Anexo Dom Mário Teixe</w:t>
      </w:r>
      <w:r>
        <w:rPr>
          <w:rFonts w:asciiTheme="majorHAnsi" w:hAnsiTheme="majorHAnsi" w:cstheme="majorHAnsi"/>
        </w:rPr>
        <w:t>ira Gurgel da Prefeitura Munici</w:t>
      </w:r>
      <w:r w:rsidRPr="001D5923">
        <w:rPr>
          <w:rFonts w:asciiTheme="majorHAnsi" w:hAnsiTheme="majorHAnsi" w:cstheme="majorHAnsi"/>
        </w:rPr>
        <w:t>pal de Itabira, até às 13h do dia 06/05/2024 e o início da reunião de abertura dos envelopes dar-se-á dia 06/05/2024, às 14h30min, na sala de reuniões da Coordenadoria de Contratos - Prédio do Areão, 2º andar, situado na Rua Venâncio Augusto Gomes, nº 50, Major Lage de Cima em Itabira/MG</w:t>
      </w:r>
      <w:r>
        <w:rPr>
          <w:rFonts w:asciiTheme="majorHAnsi" w:hAnsiTheme="majorHAnsi" w:cstheme="majorHAnsi"/>
        </w:rPr>
        <w:t>.</w:t>
      </w:r>
    </w:p>
    <w:p w14:paraId="61ED62E5" w14:textId="77777777" w:rsidR="00B33D67" w:rsidRDefault="00B33D67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5A422F80" w14:textId="77777777" w:rsidR="004A0387" w:rsidRPr="00DB3CEE" w:rsidRDefault="004A0387" w:rsidP="004332CA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4F0EF4A" w14:textId="6C06F5E8" w:rsidR="00DB3CEE" w:rsidRPr="00DB3CEE" w:rsidRDefault="00DB3CEE" w:rsidP="004332CA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DB3CEE">
        <w:rPr>
          <w:rFonts w:asciiTheme="minorHAnsi" w:hAnsiTheme="minorHAnsi" w:cstheme="minorHAnsi"/>
          <w:b/>
        </w:rPr>
        <w:t>PREFEITURA MUNICIPAL DE LAGOA GRANDE - CONCORRÊNCIA ELETRÔNICA Nº: 006/2024</w:t>
      </w:r>
    </w:p>
    <w:p w14:paraId="6AF7D151" w14:textId="2CC5A9B4" w:rsidR="00B33D67" w:rsidRPr="00DB3CEE" w:rsidRDefault="00DB3CEE" w:rsidP="00DB3CEE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B3CEE">
        <w:rPr>
          <w:rFonts w:asciiTheme="majorHAnsi" w:hAnsiTheme="majorHAnsi" w:cstheme="majorHAnsi"/>
        </w:rPr>
        <w:t xml:space="preserve">Objeto: </w:t>
      </w:r>
      <w:r w:rsidR="008C6406">
        <w:rPr>
          <w:rFonts w:asciiTheme="majorHAnsi" w:hAnsiTheme="majorHAnsi" w:cstheme="majorHAnsi"/>
        </w:rPr>
        <w:t>C</w:t>
      </w:r>
      <w:r w:rsidRPr="00DB3CEE">
        <w:rPr>
          <w:rFonts w:asciiTheme="majorHAnsi" w:hAnsiTheme="majorHAnsi" w:cstheme="majorHAnsi"/>
        </w:rPr>
        <w:t>onstrução de Unidade Básica de Saúde no bai</w:t>
      </w:r>
      <w:r w:rsidR="008C6406">
        <w:rPr>
          <w:rFonts w:asciiTheme="majorHAnsi" w:hAnsiTheme="majorHAnsi" w:cstheme="majorHAnsi"/>
        </w:rPr>
        <w:t>rro Alvorada em Lagoa Grande-MG</w:t>
      </w:r>
      <w:r w:rsidRPr="00DB3CEE">
        <w:rPr>
          <w:rFonts w:asciiTheme="majorHAnsi" w:hAnsiTheme="majorHAnsi" w:cstheme="majorHAnsi"/>
        </w:rPr>
        <w:t xml:space="preserve">. Data da abertura: 23/04/2024 ás 08:30 horas. Maiores informações e o edital completo poderão ser obtidos com a Agente de Contratação. Tel: (034) 3816-2926 ou pelo e-mail: </w:t>
      </w:r>
      <w:hyperlink r:id="rId54" w:history="1">
        <w:r w:rsidR="008C6406" w:rsidRPr="00513FEE">
          <w:rPr>
            <w:rStyle w:val="Hyperlink"/>
            <w:rFonts w:asciiTheme="majorHAnsi" w:hAnsiTheme="majorHAnsi" w:cstheme="majorHAnsi"/>
          </w:rPr>
          <w:t>licitacao.lagoagrande@hotmail.com</w:t>
        </w:r>
      </w:hyperlink>
      <w:r w:rsidR="008C6406">
        <w:rPr>
          <w:rFonts w:asciiTheme="majorHAnsi" w:hAnsiTheme="majorHAnsi" w:cstheme="majorHAnsi"/>
        </w:rPr>
        <w:t>.</w:t>
      </w:r>
    </w:p>
    <w:p w14:paraId="4026005E" w14:textId="77777777" w:rsidR="00B33D67" w:rsidRPr="00DB3CEE" w:rsidRDefault="00B33D67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5D00D28C" w14:textId="77777777" w:rsidR="001D5923" w:rsidRPr="00A275FF" w:rsidRDefault="001D5923" w:rsidP="004332CA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0836F675" w14:textId="2636DBD9" w:rsidR="00A275FF" w:rsidRPr="00A275FF" w:rsidRDefault="00A275FF" w:rsidP="00A275FF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275FF">
        <w:rPr>
          <w:rFonts w:asciiTheme="minorHAnsi" w:hAnsiTheme="minorHAnsi" w:cstheme="minorHAnsi"/>
          <w:b/>
        </w:rPr>
        <w:t>PREFEITURA MUNICIPAL DE LAGOA SANTA PREFEITURA MUNICIPAL CONCORRÊNCIA ELETRÔNICO Nº 002/2024</w:t>
      </w:r>
    </w:p>
    <w:p w14:paraId="039A3016" w14:textId="2B43E44D" w:rsidR="001D5923" w:rsidRPr="00A275FF" w:rsidRDefault="00A275FF" w:rsidP="00A275FF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275FF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R</w:t>
      </w:r>
      <w:r w:rsidRPr="00A275FF">
        <w:rPr>
          <w:rFonts w:asciiTheme="majorHAnsi" w:hAnsiTheme="majorHAnsi" w:cstheme="majorHAnsi"/>
        </w:rPr>
        <w:t xml:space="preserve">ealização das obras de construção do Batalhão da Polícia Militar de Minas Gerais no Município de Lagoa Santa/MG, com recebimento das propostas comerciais até 09h. O edital na íntegra estará disponível nos sites </w:t>
      </w:r>
      <w:hyperlink r:id="rId55" w:history="1">
        <w:r w:rsidRPr="00A275FF">
          <w:rPr>
            <w:rStyle w:val="Hyperlink"/>
            <w:rFonts w:asciiTheme="majorHAnsi" w:hAnsiTheme="majorHAnsi" w:cstheme="majorHAnsi"/>
          </w:rPr>
          <w:t>www.lagoasanta.mg.gov.br</w:t>
        </w:r>
      </w:hyperlink>
      <w:r w:rsidRPr="00A275FF">
        <w:rPr>
          <w:rFonts w:asciiTheme="majorHAnsi" w:hAnsiTheme="majorHAnsi" w:cstheme="majorHAnsi"/>
        </w:rPr>
        <w:t xml:space="preserve"> e </w:t>
      </w:r>
      <w:hyperlink r:id="rId56" w:history="1">
        <w:r w:rsidRPr="00A275FF">
          <w:rPr>
            <w:rStyle w:val="Hyperlink"/>
            <w:rFonts w:asciiTheme="majorHAnsi" w:hAnsiTheme="majorHAnsi" w:cstheme="majorHAnsi"/>
          </w:rPr>
          <w:t>https://app.licitardigital.com.br/</w:t>
        </w:r>
      </w:hyperlink>
      <w:r w:rsidRPr="00A275FF">
        <w:rPr>
          <w:rFonts w:asciiTheme="majorHAnsi" w:hAnsiTheme="majorHAnsi" w:cstheme="majorHAnsi"/>
        </w:rPr>
        <w:t>.</w:t>
      </w:r>
    </w:p>
    <w:p w14:paraId="4D336CB2" w14:textId="77777777" w:rsidR="001D5923" w:rsidRDefault="001D5923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4EEC7717" w14:textId="77777777" w:rsidR="001D5923" w:rsidRDefault="001D5923" w:rsidP="00012D7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3CAD82E" w14:textId="66DF4FC7" w:rsidR="00012D73" w:rsidRPr="00012D73" w:rsidRDefault="00012D73" w:rsidP="00012D7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12D73">
        <w:rPr>
          <w:rFonts w:asciiTheme="minorHAnsi" w:hAnsiTheme="minorHAnsi" w:cstheme="minorHAnsi"/>
          <w:b/>
        </w:rPr>
        <w:t>PREFEITURA MUNICIPAL DE MOEDA - CONCORRÊNCIA ELETRÔNICA Nº 1/2024</w:t>
      </w:r>
    </w:p>
    <w:p w14:paraId="0AA484CA" w14:textId="277BA29F" w:rsidR="00012D73" w:rsidRDefault="00012D73" w:rsidP="00012D7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12D73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012D73">
        <w:rPr>
          <w:rFonts w:asciiTheme="majorHAnsi" w:hAnsiTheme="majorHAnsi" w:cstheme="majorHAnsi"/>
        </w:rPr>
        <w:t>xecução de obra</w:t>
      </w:r>
      <w:r>
        <w:rPr>
          <w:rFonts w:asciiTheme="majorHAnsi" w:hAnsiTheme="majorHAnsi" w:cstheme="majorHAnsi"/>
        </w:rPr>
        <w:t xml:space="preserve"> de reforço de passeio (calçada)</w:t>
      </w:r>
      <w:r w:rsidRPr="00012D73">
        <w:rPr>
          <w:rFonts w:asciiTheme="majorHAnsi" w:hAnsiTheme="majorHAnsi" w:cstheme="majorHAnsi"/>
        </w:rPr>
        <w:t xml:space="preserve"> na Avenida Prefeito Oswaldo Fonseca Machado, visando atender demanda da Secretaria de Infraestrutura do Município de Moeda/MG. A sessão eletrônica se realizará no dia 22/04/2024, às 09hs, através do site: </w:t>
      </w:r>
      <w:hyperlink r:id="rId57" w:history="1">
        <w:r w:rsidRPr="00513FEE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012D73">
        <w:rPr>
          <w:rFonts w:asciiTheme="majorHAnsi" w:hAnsiTheme="majorHAnsi" w:cstheme="majorHAnsi"/>
        </w:rPr>
        <w:t xml:space="preserve">. Maiores informações no telefone: (31) 3575-1135 ou e-mail: </w:t>
      </w:r>
      <w:hyperlink r:id="rId58" w:history="1">
        <w:r w:rsidRPr="00513FEE">
          <w:rPr>
            <w:rStyle w:val="Hyperlink"/>
            <w:rFonts w:asciiTheme="majorHAnsi" w:hAnsiTheme="majorHAnsi" w:cstheme="majorHAnsi"/>
          </w:rPr>
          <w:t>licitacao@moeda.mg.gov.br</w:t>
        </w:r>
      </w:hyperlink>
      <w:r>
        <w:rPr>
          <w:rFonts w:asciiTheme="majorHAnsi" w:hAnsiTheme="majorHAnsi" w:cstheme="majorHAnsi"/>
        </w:rPr>
        <w:t>,</w:t>
      </w:r>
      <w:r w:rsidRPr="00012D73">
        <w:rPr>
          <w:rFonts w:asciiTheme="majorHAnsi" w:hAnsiTheme="majorHAnsi" w:cstheme="majorHAnsi"/>
        </w:rPr>
        <w:t xml:space="preserve"> </w:t>
      </w:r>
      <w:hyperlink r:id="rId59" w:history="1">
        <w:r w:rsidRPr="00513FEE">
          <w:rPr>
            <w:rStyle w:val="Hyperlink"/>
            <w:rFonts w:asciiTheme="majorHAnsi" w:hAnsiTheme="majorHAnsi" w:cstheme="majorHAnsi"/>
          </w:rPr>
          <w:t>www.moeda.mg.gov.br</w:t>
        </w:r>
      </w:hyperlink>
      <w:r>
        <w:rPr>
          <w:rFonts w:asciiTheme="majorHAnsi" w:hAnsiTheme="majorHAnsi" w:cstheme="majorHAnsi"/>
        </w:rPr>
        <w:t>.</w:t>
      </w:r>
    </w:p>
    <w:p w14:paraId="4D1A7518" w14:textId="77777777" w:rsidR="00012D73" w:rsidRDefault="00012D73" w:rsidP="00012D7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0E15791" w14:textId="77777777" w:rsidR="00012D73" w:rsidRDefault="00012D73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51D7958E" w14:textId="58F15232" w:rsidR="00D53C5B" w:rsidRPr="00D53C5B" w:rsidRDefault="00D53C5B" w:rsidP="004332CA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D53C5B">
        <w:rPr>
          <w:rFonts w:asciiTheme="minorHAnsi" w:hAnsiTheme="minorHAnsi" w:cstheme="minorHAnsi"/>
          <w:b/>
        </w:rPr>
        <w:t>PREFEITURA MUNICIPAL DE OLHOS D’ÁGUA</w:t>
      </w:r>
    </w:p>
    <w:p w14:paraId="3F04FD84" w14:textId="77777777" w:rsidR="00D53C5B" w:rsidRPr="00D53C5B" w:rsidRDefault="00D53C5B" w:rsidP="00D53C5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0A17B6E" w14:textId="391D3BF0" w:rsidR="001D5923" w:rsidRDefault="00012D73" w:rsidP="00D53C5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12D73">
        <w:rPr>
          <w:rFonts w:asciiTheme="minorHAnsi" w:hAnsiTheme="minorHAnsi" w:cstheme="minorHAnsi"/>
          <w:b/>
        </w:rPr>
        <w:t>CONCORRÊNCIA PRESENCIAL Nº 2/2024</w:t>
      </w:r>
      <w:r w:rsidRPr="00012D73">
        <w:rPr>
          <w:rFonts w:asciiTheme="minorHAnsi" w:hAnsiTheme="minorHAnsi" w:cstheme="minorHAnsi"/>
          <w:b/>
        </w:rPr>
        <w:cr/>
      </w:r>
      <w:r w:rsidR="00D53C5B" w:rsidRPr="00D53C5B">
        <w:rPr>
          <w:rFonts w:asciiTheme="majorHAnsi" w:hAnsiTheme="majorHAnsi" w:cstheme="majorHAnsi"/>
        </w:rPr>
        <w:t xml:space="preserve">Objeto: Pavimentação Ruas A e B, Com. Macaúbas-Plano de Ação. Habilitação: 17/5/24-9h. </w:t>
      </w:r>
      <w:hyperlink r:id="rId60" w:history="1">
        <w:r w:rsidR="00D53C5B" w:rsidRPr="00D53C5B">
          <w:rPr>
            <w:rStyle w:val="Hyperlink"/>
            <w:rFonts w:asciiTheme="majorHAnsi" w:hAnsiTheme="majorHAnsi" w:cstheme="majorHAnsi"/>
          </w:rPr>
          <w:t>licitacao@olhosdagua.mg.gov.br</w:t>
        </w:r>
      </w:hyperlink>
      <w:r w:rsidR="00D53C5B" w:rsidRPr="00D53C5B">
        <w:rPr>
          <w:rFonts w:asciiTheme="majorHAnsi" w:hAnsiTheme="majorHAnsi" w:cstheme="majorHAnsi"/>
        </w:rPr>
        <w:t xml:space="preserve">, </w:t>
      </w:r>
      <w:hyperlink r:id="rId61" w:history="1">
        <w:r w:rsidR="00D53C5B" w:rsidRPr="00D53C5B">
          <w:rPr>
            <w:rStyle w:val="Hyperlink"/>
            <w:rFonts w:asciiTheme="majorHAnsi" w:hAnsiTheme="majorHAnsi" w:cstheme="majorHAnsi"/>
          </w:rPr>
          <w:t>www.olhosdagua.mg.gov.br</w:t>
        </w:r>
      </w:hyperlink>
      <w:r w:rsidR="00D53C5B" w:rsidRPr="00D53C5B">
        <w:rPr>
          <w:rFonts w:asciiTheme="majorHAnsi" w:hAnsiTheme="majorHAnsi" w:cstheme="majorHAnsi"/>
        </w:rPr>
        <w:t>.</w:t>
      </w:r>
    </w:p>
    <w:p w14:paraId="6D70A8C6" w14:textId="77777777" w:rsidR="00D53C5B" w:rsidRDefault="00D53C5B" w:rsidP="00D53C5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F5F67F5" w14:textId="77777777" w:rsidR="00D53C5B" w:rsidRDefault="00D53C5B" w:rsidP="00D53C5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8252D9F" w14:textId="77777777" w:rsidR="004A0387" w:rsidRDefault="004A0387" w:rsidP="00D53C5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5540ABA" w14:textId="77777777" w:rsidR="004A0387" w:rsidRDefault="004A0387" w:rsidP="00D53C5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42C2C82" w14:textId="77777777" w:rsidR="004A0387" w:rsidRDefault="004A0387" w:rsidP="00D53C5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DB42DC7" w14:textId="77777777" w:rsidR="004A0387" w:rsidRDefault="004A0387" w:rsidP="00D53C5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6947D78" w14:textId="35079DE1" w:rsidR="00D53C5B" w:rsidRPr="00D53C5B" w:rsidRDefault="00D53C5B" w:rsidP="00D53C5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53C5B">
        <w:rPr>
          <w:rFonts w:asciiTheme="minorHAnsi" w:hAnsiTheme="minorHAnsi" w:cstheme="minorHAnsi"/>
          <w:b/>
        </w:rPr>
        <w:t>PREFEITURA MUNICIPAL DE OURO PRETO - TOMADA DE PREÇOS Nº19/2023</w:t>
      </w:r>
    </w:p>
    <w:p w14:paraId="1607AD8B" w14:textId="4E27D04B" w:rsidR="00D53C5B" w:rsidRDefault="00D53C5B" w:rsidP="00D53C5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53C5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D53C5B">
        <w:rPr>
          <w:rFonts w:asciiTheme="majorHAnsi" w:hAnsiTheme="majorHAnsi" w:cstheme="majorHAnsi"/>
        </w:rPr>
        <w:t xml:space="preserve">xecução do serviço técnico de restauração e reforma da </w:t>
      </w:r>
      <w:r>
        <w:rPr>
          <w:rFonts w:asciiTheme="majorHAnsi" w:hAnsiTheme="majorHAnsi" w:cstheme="majorHAnsi"/>
        </w:rPr>
        <w:t>Escola Municipal Alfredo Baeta</w:t>
      </w:r>
      <w:r w:rsidRPr="00D53C5B">
        <w:rPr>
          <w:rFonts w:asciiTheme="majorHAnsi" w:hAnsiTheme="majorHAnsi" w:cstheme="majorHAnsi"/>
        </w:rPr>
        <w:t>, situado na Rua Alvarenga, 400, Bairro Cabeças, pertencente ao município de Ouro Preto.</w:t>
      </w:r>
      <w:r>
        <w:rPr>
          <w:rFonts w:asciiTheme="majorHAnsi" w:hAnsiTheme="majorHAnsi" w:cstheme="majorHAnsi"/>
        </w:rPr>
        <w:t xml:space="preserve"> </w:t>
      </w:r>
      <w:r w:rsidRPr="00D53C5B">
        <w:rPr>
          <w:rFonts w:asciiTheme="majorHAnsi" w:hAnsiTheme="majorHAnsi" w:cstheme="majorHAnsi"/>
        </w:rPr>
        <w:t>Protocolo dos envelopes de habilitação e proposta de preços até às 13h30min do dia 22/04/2024, início da sessão dia 22/04/2024 às 14h00min. Edital no site</w:t>
      </w:r>
      <w:r>
        <w:rPr>
          <w:rFonts w:asciiTheme="majorHAnsi" w:hAnsiTheme="majorHAnsi" w:cstheme="majorHAnsi"/>
        </w:rPr>
        <w:t xml:space="preserve"> </w:t>
      </w:r>
      <w:hyperlink r:id="rId62" w:history="1">
        <w:r w:rsidRPr="00513FEE">
          <w:rPr>
            <w:rStyle w:val="Hyperlink"/>
            <w:rFonts w:asciiTheme="majorHAnsi" w:hAnsiTheme="majorHAnsi" w:cstheme="majorHAnsi"/>
          </w:rPr>
          <w:t>www.ouropreto.mg.gov.br</w:t>
        </w:r>
      </w:hyperlink>
      <w:r w:rsidRPr="00D53C5B">
        <w:rPr>
          <w:rFonts w:asciiTheme="majorHAnsi" w:hAnsiTheme="majorHAnsi" w:cstheme="majorHAnsi"/>
        </w:rPr>
        <w:t>, link licitaçõe</w:t>
      </w:r>
      <w:r>
        <w:rPr>
          <w:rFonts w:asciiTheme="majorHAnsi" w:hAnsiTheme="majorHAnsi" w:cstheme="majorHAnsi"/>
        </w:rPr>
        <w:t>s. Informações:(31) 3559- 3301.</w:t>
      </w:r>
    </w:p>
    <w:p w14:paraId="686EBA0A" w14:textId="77777777" w:rsidR="00D53C5B" w:rsidRDefault="00D53C5B" w:rsidP="00D53C5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BFFABD1" w14:textId="77777777" w:rsidR="003C169A" w:rsidRDefault="003C169A" w:rsidP="00D53C5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61185D5" w14:textId="20A9CB0E" w:rsidR="00AF5E5C" w:rsidRPr="00AF5E5C" w:rsidRDefault="00AF5E5C" w:rsidP="00D53C5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F5E5C">
        <w:rPr>
          <w:rFonts w:asciiTheme="minorHAnsi" w:hAnsiTheme="minorHAnsi" w:cstheme="minorHAnsi"/>
          <w:b/>
        </w:rPr>
        <w:t>PREFEITURA MUNICIPAL DE PATOS DE MINAS - CONSÓRCIO PÚBLICO INTERMUNICIPAL DE DESENVOLVIMENTO SUSTENTÁVEL DO ALTO PARANAÍBA - CISPAR - PREGÃO ELETRÔNICO Nº 06/2024</w:t>
      </w:r>
    </w:p>
    <w:p w14:paraId="546CF27B" w14:textId="758D2192" w:rsidR="00D53C5B" w:rsidRDefault="00AF5E5C" w:rsidP="00D53C5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F5E5C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AF5E5C">
        <w:rPr>
          <w:rFonts w:asciiTheme="majorHAnsi" w:hAnsiTheme="majorHAnsi" w:cstheme="majorHAnsi"/>
        </w:rPr>
        <w:t xml:space="preserve">onservação e manutenção (Preventiva e corretiva com fornecimento de materiais, equipamentos e mão de obra) dos prédios públicos Municipais (próprios e/ou conveniados) para atender diversas áreas de interesse dos Municípios consorciados ao CISPAR. Data de abertura: 18/04/2024 às 09h00min. O Edital se encontra disponível no site: </w:t>
      </w:r>
      <w:hyperlink r:id="rId63" w:history="1">
        <w:r w:rsidRPr="00513FEE">
          <w:rPr>
            <w:rStyle w:val="Hyperlink"/>
            <w:rFonts w:asciiTheme="majorHAnsi" w:hAnsiTheme="majorHAnsi" w:cstheme="majorHAnsi"/>
          </w:rPr>
          <w:t>https://www.comprascispar.com.br/</w:t>
        </w:r>
      </w:hyperlink>
      <w:r w:rsidRPr="00AF5E5C">
        <w:rPr>
          <w:rFonts w:asciiTheme="majorHAnsi" w:hAnsiTheme="majorHAnsi" w:cstheme="majorHAnsi"/>
        </w:rPr>
        <w:t>.</w:t>
      </w:r>
    </w:p>
    <w:p w14:paraId="424DD5A0" w14:textId="77777777" w:rsidR="00AF5E5C" w:rsidRDefault="00AF5E5C" w:rsidP="00D53C5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F093111" w14:textId="77777777" w:rsidR="00AF5E5C" w:rsidRPr="00DB0503" w:rsidRDefault="00AF5E5C" w:rsidP="00D53C5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EC17D3D" w14:textId="2AEC4C41" w:rsidR="00DB0503" w:rsidRPr="00DB0503" w:rsidRDefault="00DB0503" w:rsidP="00D53C5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B0503">
        <w:rPr>
          <w:rFonts w:asciiTheme="minorHAnsi" w:hAnsiTheme="minorHAnsi" w:cstheme="minorHAnsi"/>
          <w:b/>
        </w:rPr>
        <w:t>PREFEITURA MUNICIPAL DE PONTO CHIQUE - RETIFICAÇÃO - CONCORRÊNCIA ELETRÔNICA Nº 01/2024</w:t>
      </w:r>
    </w:p>
    <w:p w14:paraId="5EAC4020" w14:textId="4E19B315" w:rsidR="00AF5E5C" w:rsidRDefault="00DB0503" w:rsidP="00D53C5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F5E5C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Pr="00DB0503">
        <w:rPr>
          <w:rFonts w:asciiTheme="majorHAnsi" w:hAnsiTheme="majorHAnsi" w:cstheme="majorHAnsi"/>
        </w:rPr>
        <w:t xml:space="preserve">A Construção do portal de entrada da cidade de Ponto Chique-Mg. Onde se lê Abertura: 25/04/2024, às 09:00 horas, leia-se 19/04/2024, às 09:00. E onde se lê no site </w:t>
      </w:r>
      <w:hyperlink r:id="rId64" w:history="1">
        <w:r w:rsidRPr="00513FEE">
          <w:rPr>
            <w:rStyle w:val="Hyperlink"/>
            <w:rFonts w:asciiTheme="majorHAnsi" w:hAnsiTheme="majorHAnsi" w:cstheme="majorHAnsi"/>
          </w:rPr>
          <w:t>https://comprasbr.com.br/</w:t>
        </w:r>
      </w:hyperlink>
      <w:r w:rsidRPr="00DB0503">
        <w:rPr>
          <w:rFonts w:asciiTheme="majorHAnsi" w:hAnsiTheme="majorHAnsi" w:cstheme="majorHAnsi"/>
        </w:rPr>
        <w:t xml:space="preserve"> leia-se no site </w:t>
      </w:r>
      <w:hyperlink r:id="rId65" w:history="1">
        <w:r w:rsidRPr="00513FEE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DB0503">
        <w:rPr>
          <w:rFonts w:asciiTheme="majorHAnsi" w:hAnsiTheme="majorHAnsi" w:cstheme="majorHAnsi"/>
        </w:rPr>
        <w:t xml:space="preserve">. Informações no E-mail: </w:t>
      </w:r>
      <w:hyperlink r:id="rId66" w:history="1">
        <w:r w:rsidRPr="00513FEE">
          <w:rPr>
            <w:rStyle w:val="Hyperlink"/>
            <w:rFonts w:asciiTheme="majorHAnsi" w:hAnsiTheme="majorHAnsi" w:cstheme="majorHAnsi"/>
          </w:rPr>
          <w:t>licitacaopontochique2017@gmail.com</w:t>
        </w:r>
      </w:hyperlink>
      <w:r w:rsidRPr="00DB0503">
        <w:rPr>
          <w:rFonts w:asciiTheme="majorHAnsi" w:hAnsiTheme="majorHAnsi" w:cstheme="majorHAnsi"/>
        </w:rPr>
        <w:t xml:space="preserve"> e </w:t>
      </w:r>
      <w:r>
        <w:rPr>
          <w:rFonts w:asciiTheme="majorHAnsi" w:hAnsiTheme="majorHAnsi" w:cstheme="majorHAnsi"/>
        </w:rPr>
        <w:t xml:space="preserve">no site </w:t>
      </w:r>
      <w:hyperlink r:id="rId67" w:history="1">
        <w:r w:rsidRPr="00513FEE">
          <w:rPr>
            <w:rStyle w:val="Hyperlink"/>
            <w:rFonts w:asciiTheme="majorHAnsi" w:hAnsiTheme="majorHAnsi" w:cstheme="majorHAnsi"/>
          </w:rPr>
          <w:t>https://www.pontochique.mg.gov.br/site/servicos/0/editais-de-licitacoes.html</w:t>
        </w:r>
      </w:hyperlink>
      <w:r>
        <w:rPr>
          <w:rFonts w:asciiTheme="majorHAnsi" w:hAnsiTheme="majorHAnsi" w:cstheme="majorHAnsi"/>
        </w:rPr>
        <w:t>.</w:t>
      </w:r>
    </w:p>
    <w:p w14:paraId="4AF81B13" w14:textId="77777777" w:rsidR="00DB0503" w:rsidRDefault="00DB0503" w:rsidP="00D53C5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B3377B4" w14:textId="77777777" w:rsidR="00DB0503" w:rsidRDefault="00DB0503" w:rsidP="00D53C5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0280E33" w14:textId="2A0F6CD7" w:rsidR="0085353D" w:rsidRPr="0085353D" w:rsidRDefault="0085353D" w:rsidP="00D53C5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5353D">
        <w:rPr>
          <w:rFonts w:asciiTheme="minorHAnsi" w:hAnsiTheme="minorHAnsi" w:cstheme="minorHAnsi"/>
          <w:b/>
        </w:rPr>
        <w:t>PREFEITURA MUNICIPAL DE SANTA CRUZ DE MINAS</w:t>
      </w:r>
    </w:p>
    <w:p w14:paraId="131788B9" w14:textId="77777777" w:rsidR="0085353D" w:rsidRDefault="0085353D" w:rsidP="00D53C5B">
      <w:pPr>
        <w:tabs>
          <w:tab w:val="left" w:pos="1440"/>
        </w:tabs>
        <w:autoSpaceDE w:val="0"/>
        <w:autoSpaceDN w:val="0"/>
        <w:adjustRightInd w:val="0"/>
        <w:jc w:val="both"/>
      </w:pPr>
    </w:p>
    <w:p w14:paraId="115AD682" w14:textId="48961FA2" w:rsidR="0085353D" w:rsidRPr="0085353D" w:rsidRDefault="0085353D" w:rsidP="00D53C5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5353D">
        <w:rPr>
          <w:rFonts w:asciiTheme="minorHAnsi" w:hAnsiTheme="minorHAnsi" w:cstheme="minorHAnsi"/>
          <w:b/>
        </w:rPr>
        <w:t>PREGÃO ELETRÔNICO Nº 001/2024</w:t>
      </w:r>
    </w:p>
    <w:p w14:paraId="2C4869DE" w14:textId="73362EEF" w:rsidR="0085353D" w:rsidRPr="0085353D" w:rsidRDefault="00825E25" w:rsidP="00D53C5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F5E5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85353D">
        <w:rPr>
          <w:rFonts w:asciiTheme="majorHAnsi" w:hAnsiTheme="majorHAnsi" w:cstheme="majorHAnsi"/>
        </w:rPr>
        <w:t>O</w:t>
      </w:r>
      <w:r w:rsidR="0085353D" w:rsidRPr="0085353D">
        <w:rPr>
          <w:rFonts w:asciiTheme="majorHAnsi" w:hAnsiTheme="majorHAnsi" w:cstheme="majorHAnsi"/>
        </w:rPr>
        <w:t xml:space="preserve">bjetivando a Reforma do prédio da UBS, conforme especificações do Termo de Referência. Abertura </w:t>
      </w:r>
      <w:r w:rsidR="0085353D">
        <w:rPr>
          <w:rFonts w:asciiTheme="majorHAnsi" w:hAnsiTheme="majorHAnsi" w:cstheme="majorHAnsi"/>
        </w:rPr>
        <w:t>dia 18/04/2024, às 09:00 horas.</w:t>
      </w:r>
    </w:p>
    <w:p w14:paraId="612D4CB0" w14:textId="77777777" w:rsidR="0085353D" w:rsidRPr="0085353D" w:rsidRDefault="0085353D" w:rsidP="00D53C5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E3C88E3" w14:textId="6F58E122" w:rsidR="0085353D" w:rsidRPr="0085353D" w:rsidRDefault="0085353D" w:rsidP="00D53C5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5353D">
        <w:rPr>
          <w:rFonts w:asciiTheme="minorHAnsi" w:hAnsiTheme="minorHAnsi" w:cstheme="minorHAnsi"/>
          <w:b/>
        </w:rPr>
        <w:t>PREGÃO ELETRÔNICO Nº 002/2024</w:t>
      </w:r>
    </w:p>
    <w:p w14:paraId="6A635CBF" w14:textId="7DF49B77" w:rsidR="0085353D" w:rsidRDefault="00825E25" w:rsidP="00D53C5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F5E5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85353D">
        <w:rPr>
          <w:rFonts w:asciiTheme="majorHAnsi" w:hAnsiTheme="majorHAnsi" w:cstheme="majorHAnsi"/>
        </w:rPr>
        <w:t>O</w:t>
      </w:r>
      <w:r w:rsidR="0085353D" w:rsidRPr="0085353D">
        <w:rPr>
          <w:rFonts w:asciiTheme="majorHAnsi" w:hAnsiTheme="majorHAnsi" w:cstheme="majorHAnsi"/>
        </w:rPr>
        <w:t xml:space="preserve">bjetivando a ampliação do almoxarifado da Farmácia de Minas, conforme especificações do Termo de Referência. Abertura </w:t>
      </w:r>
      <w:r w:rsidR="0085353D">
        <w:rPr>
          <w:rFonts w:asciiTheme="majorHAnsi" w:hAnsiTheme="majorHAnsi" w:cstheme="majorHAnsi"/>
        </w:rPr>
        <w:t>dia 19/04/2024, às 09:00 horas.</w:t>
      </w:r>
    </w:p>
    <w:p w14:paraId="5C5FFCB3" w14:textId="77777777" w:rsidR="0085353D" w:rsidRPr="0085353D" w:rsidRDefault="0085353D" w:rsidP="00D53C5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3462100" w14:textId="0741FBC2" w:rsidR="0085353D" w:rsidRPr="0085353D" w:rsidRDefault="0085353D" w:rsidP="00D53C5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5353D">
        <w:rPr>
          <w:rFonts w:asciiTheme="minorHAnsi" w:hAnsiTheme="minorHAnsi" w:cstheme="minorHAnsi"/>
          <w:b/>
        </w:rPr>
        <w:t>PREGÃO ELETRÔNICO Nº 003/2024</w:t>
      </w:r>
    </w:p>
    <w:p w14:paraId="4095A894" w14:textId="288E3D7F" w:rsidR="00D53C5B" w:rsidRPr="0085353D" w:rsidRDefault="00825E25" w:rsidP="00D53C5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F5E5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85353D">
        <w:rPr>
          <w:rFonts w:asciiTheme="majorHAnsi" w:hAnsiTheme="majorHAnsi" w:cstheme="majorHAnsi"/>
        </w:rPr>
        <w:t>O</w:t>
      </w:r>
      <w:r w:rsidR="0085353D" w:rsidRPr="0085353D">
        <w:rPr>
          <w:rFonts w:asciiTheme="majorHAnsi" w:hAnsiTheme="majorHAnsi" w:cstheme="majorHAnsi"/>
        </w:rPr>
        <w:t xml:space="preserve">bjetivando a ampliação da Escola Municipal Luzia Ferreira, conforme especificações do Termo de Referência. Abertura dia 22/04/2024, às 09:00 horas. Todos os pregões serão realizados através da Plataforma de Pregão </w:t>
      </w:r>
      <w:r w:rsidR="0085353D">
        <w:rPr>
          <w:rFonts w:asciiTheme="majorHAnsi" w:hAnsiTheme="majorHAnsi" w:cstheme="majorHAnsi"/>
        </w:rPr>
        <w:t xml:space="preserve">Eletrônico </w:t>
      </w:r>
      <w:hyperlink r:id="rId68" w:history="1">
        <w:r w:rsidR="0085353D" w:rsidRPr="00513FEE">
          <w:rPr>
            <w:rStyle w:val="Hyperlink"/>
            <w:rFonts w:asciiTheme="majorHAnsi" w:hAnsiTheme="majorHAnsi" w:cstheme="majorHAnsi"/>
          </w:rPr>
          <w:t>http://santacruzdeminas.licitapp.com.br/</w:t>
        </w:r>
      </w:hyperlink>
      <w:r w:rsidR="0085353D" w:rsidRPr="0085353D">
        <w:rPr>
          <w:rFonts w:asciiTheme="majorHAnsi" w:hAnsiTheme="majorHAnsi" w:cstheme="majorHAnsi"/>
        </w:rPr>
        <w:t>. Mais informações po</w:t>
      </w:r>
      <w:r w:rsidR="0085353D">
        <w:rPr>
          <w:rFonts w:asciiTheme="majorHAnsi" w:hAnsiTheme="majorHAnsi" w:cstheme="majorHAnsi"/>
        </w:rPr>
        <w:t>derão ser obtidas através do tel</w:t>
      </w:r>
      <w:r w:rsidR="0085353D" w:rsidRPr="0085353D">
        <w:rPr>
          <w:rFonts w:asciiTheme="majorHAnsi" w:hAnsiTheme="majorHAnsi" w:cstheme="majorHAnsi"/>
        </w:rPr>
        <w:t>.: 0800 032 1166 ou</w:t>
      </w:r>
      <w:r w:rsidR="0085353D">
        <w:rPr>
          <w:rFonts w:asciiTheme="majorHAnsi" w:hAnsiTheme="majorHAnsi" w:cstheme="majorHAnsi"/>
        </w:rPr>
        <w:t xml:space="preserve"> no site: </w:t>
      </w:r>
      <w:hyperlink r:id="rId69" w:history="1">
        <w:r w:rsidR="0085353D" w:rsidRPr="00513FEE">
          <w:rPr>
            <w:rStyle w:val="Hyperlink"/>
            <w:rFonts w:asciiTheme="majorHAnsi" w:hAnsiTheme="majorHAnsi" w:cstheme="majorHAnsi"/>
          </w:rPr>
          <w:t>www.santacruzdeminas.mg.gov.br</w:t>
        </w:r>
      </w:hyperlink>
      <w:r w:rsidR="0085353D" w:rsidRPr="0085353D">
        <w:rPr>
          <w:rFonts w:asciiTheme="majorHAnsi" w:hAnsiTheme="majorHAnsi" w:cstheme="majorHAnsi"/>
        </w:rPr>
        <w:t>.</w:t>
      </w:r>
    </w:p>
    <w:p w14:paraId="48711500" w14:textId="77777777" w:rsidR="00D53C5B" w:rsidRDefault="00D53C5B" w:rsidP="00D53C5B">
      <w:pPr>
        <w:tabs>
          <w:tab w:val="left" w:pos="1440"/>
        </w:tabs>
        <w:autoSpaceDE w:val="0"/>
        <w:autoSpaceDN w:val="0"/>
        <w:adjustRightInd w:val="0"/>
        <w:jc w:val="both"/>
      </w:pPr>
    </w:p>
    <w:p w14:paraId="3ACB30D1" w14:textId="77777777" w:rsidR="00825E25" w:rsidRDefault="00825E25" w:rsidP="00825E2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44CE7C2" w14:textId="77777777" w:rsidR="004A0387" w:rsidRDefault="004A0387" w:rsidP="00825E2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563EDB8" w14:textId="77777777" w:rsidR="004A0387" w:rsidRDefault="004A0387" w:rsidP="00825E2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5A38995" w14:textId="77777777" w:rsidR="004A0387" w:rsidRDefault="004A0387" w:rsidP="00825E2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BC93898" w14:textId="77777777" w:rsidR="004A0387" w:rsidRDefault="004A0387" w:rsidP="00825E2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18CDA8F" w14:textId="77777777" w:rsidR="004A0387" w:rsidRDefault="004A0387" w:rsidP="00825E2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7BE69AD" w14:textId="0C83506D" w:rsidR="00825E25" w:rsidRPr="00825E25" w:rsidRDefault="00825E25" w:rsidP="00825E2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25E25">
        <w:rPr>
          <w:rFonts w:asciiTheme="minorHAnsi" w:hAnsiTheme="minorHAnsi" w:cstheme="minorHAnsi"/>
          <w:b/>
        </w:rPr>
        <w:t>PREFEITURA MUNICIPAL DE SÃO JOÃO DO PARAÍSO</w:t>
      </w:r>
    </w:p>
    <w:p w14:paraId="43D847F6" w14:textId="77777777" w:rsidR="00825E25" w:rsidRPr="00825E25" w:rsidRDefault="00825E25" w:rsidP="00825E2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E5E3D92" w14:textId="77777777" w:rsidR="00825E25" w:rsidRPr="00825E25" w:rsidRDefault="00825E25" w:rsidP="00825E2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25E25">
        <w:rPr>
          <w:rFonts w:asciiTheme="minorHAnsi" w:hAnsiTheme="minorHAnsi" w:cstheme="minorHAnsi"/>
          <w:b/>
        </w:rPr>
        <w:t xml:space="preserve">CONCORRÊNCIA ELETRÔNICA Nº 002/2024 </w:t>
      </w:r>
    </w:p>
    <w:p w14:paraId="598E2600" w14:textId="3D54C30A" w:rsidR="00825E25" w:rsidRDefault="00825E25" w:rsidP="00825E2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F5E5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825E25">
        <w:rPr>
          <w:rFonts w:asciiTheme="majorHAnsi" w:hAnsiTheme="majorHAnsi" w:cstheme="majorHAnsi"/>
        </w:rPr>
        <w:t xml:space="preserve">xecução de reforma e ampliação da Escola Estadual Divane Rocha de Sá, no município de São João do Paraíso, a realizar-se no dia 19/04/2024 as 09h00. Informações e cópia do edital. Fone (38)3832-1135 ou e-mail: </w:t>
      </w:r>
      <w:hyperlink r:id="rId70" w:history="1">
        <w:r w:rsidRPr="00513FEE">
          <w:rPr>
            <w:rStyle w:val="Hyperlink"/>
            <w:rFonts w:asciiTheme="majorHAnsi" w:hAnsiTheme="majorHAnsi" w:cstheme="majorHAnsi"/>
          </w:rPr>
          <w:t>licitacaosjp@gmail.com</w:t>
        </w:r>
      </w:hyperlink>
      <w:r w:rsidRPr="00825E25">
        <w:rPr>
          <w:rFonts w:asciiTheme="majorHAnsi" w:hAnsiTheme="majorHAnsi" w:cstheme="majorHAnsi"/>
        </w:rPr>
        <w:t xml:space="preserve"> ou site: </w:t>
      </w:r>
      <w:hyperlink r:id="rId71" w:history="1">
        <w:r w:rsidRPr="00513FEE">
          <w:rPr>
            <w:rStyle w:val="Hyperlink"/>
            <w:rFonts w:asciiTheme="majorHAnsi" w:hAnsiTheme="majorHAnsi" w:cstheme="majorHAnsi"/>
          </w:rPr>
          <w:t>www.sjparaiso.mg.gov.br</w:t>
        </w:r>
      </w:hyperlink>
    </w:p>
    <w:p w14:paraId="3C78E3B0" w14:textId="77777777" w:rsidR="00825E25" w:rsidRDefault="00825E25" w:rsidP="00825E2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8096CDD" w14:textId="77777777" w:rsidR="00825E25" w:rsidRPr="00825E25" w:rsidRDefault="00825E25" w:rsidP="00825E2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25E25">
        <w:rPr>
          <w:rFonts w:asciiTheme="minorHAnsi" w:hAnsiTheme="minorHAnsi" w:cstheme="minorHAnsi"/>
          <w:b/>
        </w:rPr>
        <w:t>CONCORRÊNCIA ELETRÔNICA Nº 003/2024</w:t>
      </w:r>
    </w:p>
    <w:p w14:paraId="3836439E" w14:textId="2A10358C" w:rsidR="00825E25" w:rsidRDefault="00825E25" w:rsidP="00825E2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F5E5C">
        <w:rPr>
          <w:rFonts w:asciiTheme="majorHAnsi" w:hAnsiTheme="majorHAnsi" w:cstheme="majorHAnsi"/>
        </w:rPr>
        <w:t>Objeto:</w:t>
      </w:r>
      <w:r w:rsidRPr="00825E25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</w:t>
      </w:r>
      <w:r w:rsidRPr="00825E25">
        <w:rPr>
          <w:rFonts w:asciiTheme="majorHAnsi" w:hAnsiTheme="majorHAnsi" w:cstheme="majorHAnsi"/>
        </w:rPr>
        <w:t>xecução de reforma e ampliação da Escola Municipal Benjamim Costant, no muni</w:t>
      </w:r>
      <w:r>
        <w:rPr>
          <w:rFonts w:asciiTheme="majorHAnsi" w:hAnsiTheme="majorHAnsi" w:cstheme="majorHAnsi"/>
        </w:rPr>
        <w:t>cípio de São João do Paraíso/</w:t>
      </w:r>
      <w:r w:rsidR="00882C2A">
        <w:rPr>
          <w:rFonts w:asciiTheme="majorHAnsi" w:hAnsiTheme="majorHAnsi" w:cstheme="majorHAnsi"/>
        </w:rPr>
        <w:t>MG</w:t>
      </w:r>
      <w:r w:rsidR="00882C2A" w:rsidRPr="00825E25">
        <w:rPr>
          <w:rFonts w:asciiTheme="majorHAnsi" w:hAnsiTheme="majorHAnsi" w:cstheme="majorHAnsi"/>
        </w:rPr>
        <w:t>,</w:t>
      </w:r>
      <w:r w:rsidRPr="00825E25">
        <w:rPr>
          <w:rFonts w:asciiTheme="majorHAnsi" w:hAnsiTheme="majorHAnsi" w:cstheme="majorHAnsi"/>
        </w:rPr>
        <w:t xml:space="preserve"> a realizar-se no dia 22/04/2024 as 09h00. Informações e cópia do edital. Fone (38)3832-1135 ou e-mail: </w:t>
      </w:r>
      <w:hyperlink r:id="rId72" w:history="1">
        <w:r w:rsidRPr="00513FEE">
          <w:rPr>
            <w:rStyle w:val="Hyperlink"/>
            <w:rFonts w:asciiTheme="majorHAnsi" w:hAnsiTheme="majorHAnsi" w:cstheme="majorHAnsi"/>
          </w:rPr>
          <w:t>licitacaosjp@gmail.com</w:t>
        </w:r>
      </w:hyperlink>
      <w:r w:rsidRPr="00825E25">
        <w:rPr>
          <w:rFonts w:asciiTheme="majorHAnsi" w:hAnsiTheme="majorHAnsi" w:cstheme="majorHAnsi"/>
        </w:rPr>
        <w:t xml:space="preserve"> ou site: </w:t>
      </w:r>
      <w:hyperlink r:id="rId73" w:history="1">
        <w:r w:rsidRPr="00513FEE">
          <w:rPr>
            <w:rStyle w:val="Hyperlink"/>
            <w:rFonts w:asciiTheme="majorHAnsi" w:hAnsiTheme="majorHAnsi" w:cstheme="majorHAnsi"/>
          </w:rPr>
          <w:t>www.sjparaiso.mg.gov.br</w:t>
        </w:r>
      </w:hyperlink>
      <w:r>
        <w:rPr>
          <w:rFonts w:asciiTheme="majorHAnsi" w:hAnsiTheme="majorHAnsi" w:cstheme="majorHAnsi"/>
        </w:rPr>
        <w:t>.</w:t>
      </w:r>
    </w:p>
    <w:p w14:paraId="1165881F" w14:textId="77777777" w:rsidR="00825E25" w:rsidRDefault="00825E25" w:rsidP="00825E2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BAA676B" w14:textId="77777777" w:rsidR="00825E25" w:rsidRPr="00825E25" w:rsidRDefault="00825E25" w:rsidP="00825E2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25E25">
        <w:rPr>
          <w:rFonts w:asciiTheme="minorHAnsi" w:hAnsiTheme="minorHAnsi" w:cstheme="minorHAnsi"/>
          <w:b/>
        </w:rPr>
        <w:t xml:space="preserve">CONCORRÊNCIA ELETRÔNICA Nº 004/2024 </w:t>
      </w:r>
    </w:p>
    <w:p w14:paraId="2B5CBFBE" w14:textId="7D1C1713" w:rsidR="001D5923" w:rsidRDefault="00825E25" w:rsidP="00C0789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F5E5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C07895">
        <w:rPr>
          <w:rFonts w:asciiTheme="majorHAnsi" w:hAnsiTheme="majorHAnsi" w:cstheme="majorHAnsi"/>
        </w:rPr>
        <w:t>E</w:t>
      </w:r>
      <w:r w:rsidRPr="00825E25">
        <w:rPr>
          <w:rFonts w:asciiTheme="majorHAnsi" w:hAnsiTheme="majorHAnsi" w:cstheme="majorHAnsi"/>
        </w:rPr>
        <w:t>xecução de reforma e ampliação da Escola Municipal Elza Mendes Lucas, no muni</w:t>
      </w:r>
      <w:r w:rsidR="00C07895">
        <w:rPr>
          <w:rFonts w:asciiTheme="majorHAnsi" w:hAnsiTheme="majorHAnsi" w:cstheme="majorHAnsi"/>
        </w:rPr>
        <w:t>cípio de São João do Paraíso/</w:t>
      </w:r>
      <w:r w:rsidR="00882C2A">
        <w:rPr>
          <w:rFonts w:asciiTheme="majorHAnsi" w:hAnsiTheme="majorHAnsi" w:cstheme="majorHAnsi"/>
        </w:rPr>
        <w:t>MG</w:t>
      </w:r>
      <w:r w:rsidR="00882C2A" w:rsidRPr="00825E25">
        <w:rPr>
          <w:rFonts w:asciiTheme="majorHAnsi" w:hAnsiTheme="majorHAnsi" w:cstheme="majorHAnsi"/>
        </w:rPr>
        <w:t>,</w:t>
      </w:r>
      <w:r w:rsidRPr="00825E25">
        <w:rPr>
          <w:rFonts w:asciiTheme="majorHAnsi" w:hAnsiTheme="majorHAnsi" w:cstheme="majorHAnsi"/>
        </w:rPr>
        <w:t xml:space="preserve"> a realizar-se no dia 23/04/2024 as 09h00. Informações e cópia do edital. Fone (38)3832-1135 ou e-mail: </w:t>
      </w:r>
      <w:hyperlink r:id="rId74" w:history="1">
        <w:r w:rsidR="00C07895" w:rsidRPr="00513FEE">
          <w:rPr>
            <w:rStyle w:val="Hyperlink"/>
            <w:rFonts w:asciiTheme="majorHAnsi" w:hAnsiTheme="majorHAnsi" w:cstheme="majorHAnsi"/>
          </w:rPr>
          <w:t>licitacaosjp@gmail.com</w:t>
        </w:r>
      </w:hyperlink>
      <w:r w:rsidRPr="00825E25">
        <w:rPr>
          <w:rFonts w:asciiTheme="majorHAnsi" w:hAnsiTheme="majorHAnsi" w:cstheme="majorHAnsi"/>
        </w:rPr>
        <w:t xml:space="preserve"> ou site: </w:t>
      </w:r>
      <w:hyperlink r:id="rId75" w:history="1">
        <w:r w:rsidR="00C07895" w:rsidRPr="00513FEE">
          <w:rPr>
            <w:rStyle w:val="Hyperlink"/>
            <w:rFonts w:asciiTheme="majorHAnsi" w:hAnsiTheme="majorHAnsi" w:cstheme="majorHAnsi"/>
          </w:rPr>
          <w:t>www.sjparaiso.mg.gov.br</w:t>
        </w:r>
      </w:hyperlink>
      <w:r w:rsidR="00C07895">
        <w:rPr>
          <w:rFonts w:asciiTheme="majorHAnsi" w:hAnsiTheme="majorHAnsi" w:cstheme="majorHAnsi"/>
        </w:rPr>
        <w:t>.</w:t>
      </w:r>
    </w:p>
    <w:p w14:paraId="3C0E0E83" w14:textId="77777777" w:rsidR="00C07895" w:rsidRDefault="00C07895" w:rsidP="00C0789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24F82D2" w14:textId="77777777" w:rsidR="00C07895" w:rsidRPr="003C169A" w:rsidRDefault="00C07895" w:rsidP="00C0789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1542DD3" w14:textId="268C4E88" w:rsidR="003C169A" w:rsidRPr="003C169A" w:rsidRDefault="003C169A" w:rsidP="00C0789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C169A">
        <w:rPr>
          <w:rFonts w:asciiTheme="minorHAnsi" w:hAnsiTheme="minorHAnsi" w:cstheme="minorHAnsi"/>
          <w:b/>
        </w:rPr>
        <w:t>PREFEITURA MUNICIPAL DE SACRAMENTO - ALTERAÇÃO - CONCORRÊNCIA ELETRÔNICA Nº 3/2024</w:t>
      </w:r>
    </w:p>
    <w:p w14:paraId="3F5A73DA" w14:textId="028FAC16" w:rsidR="00C07895" w:rsidRDefault="00077E50" w:rsidP="00C0789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C169A">
        <w:rPr>
          <w:rFonts w:asciiTheme="majorHAnsi" w:hAnsiTheme="majorHAnsi" w:cstheme="majorHAnsi"/>
        </w:rPr>
        <w:t>Objeto:</w:t>
      </w:r>
      <w:r w:rsidR="003C169A" w:rsidRPr="003C169A">
        <w:rPr>
          <w:rFonts w:asciiTheme="majorHAnsi" w:hAnsiTheme="majorHAnsi" w:cstheme="majorHAnsi"/>
        </w:rPr>
        <w:t xml:space="preserve"> </w:t>
      </w:r>
      <w:r w:rsidR="003C169A">
        <w:rPr>
          <w:rFonts w:asciiTheme="majorHAnsi" w:hAnsiTheme="majorHAnsi" w:cstheme="majorHAnsi"/>
        </w:rPr>
        <w:t>E</w:t>
      </w:r>
      <w:r w:rsidR="003C169A" w:rsidRPr="003C169A">
        <w:rPr>
          <w:rFonts w:asciiTheme="majorHAnsi" w:hAnsiTheme="majorHAnsi" w:cstheme="majorHAnsi"/>
        </w:rPr>
        <w:t>xecução de recapeamento de vias públicas no Perímetro Urban</w:t>
      </w:r>
      <w:r w:rsidR="003C169A">
        <w:rPr>
          <w:rFonts w:asciiTheme="majorHAnsi" w:hAnsiTheme="majorHAnsi" w:cstheme="majorHAnsi"/>
        </w:rPr>
        <w:t>o do município de Sacramento/MG</w:t>
      </w:r>
      <w:r w:rsidR="003C169A" w:rsidRPr="003C169A">
        <w:rPr>
          <w:rFonts w:asciiTheme="majorHAnsi" w:hAnsiTheme="majorHAnsi" w:cstheme="majorHAnsi"/>
        </w:rPr>
        <w:t xml:space="preserve">. O Município de Sacramento, Estado de Minas Gerais, através da Agente de Contratação, Esdra </w:t>
      </w:r>
      <w:r w:rsidR="00882C2A" w:rsidRPr="003C169A">
        <w:rPr>
          <w:rFonts w:asciiTheme="majorHAnsi" w:hAnsiTheme="majorHAnsi" w:cstheme="majorHAnsi"/>
        </w:rPr>
        <w:t>Inácio</w:t>
      </w:r>
      <w:r w:rsidR="003C169A" w:rsidRPr="003C169A">
        <w:rPr>
          <w:rFonts w:asciiTheme="majorHAnsi" w:hAnsiTheme="majorHAnsi" w:cstheme="majorHAnsi"/>
        </w:rPr>
        <w:t xml:space="preserve"> Alves, torna público o Aviso de Antecipação de data da Sessão Pública do Processo em epígrafe, considerando a alínea 'a', do inciso II, do art. 55, da Lei Federal nº. 14.133/2021. Fim do recebimento das propostas: às 8 horas do dia 19 de abril de 2024, sendo a fase de lances prevista para as 9h do mesmo dia. O documento, na íntegra, se encontra publicado no site oficial do Município e na Plataforma Portal Bolsa Nacional de Compras - BNC </w:t>
      </w:r>
      <w:r w:rsidR="00882C2A" w:rsidRPr="003C169A">
        <w:rPr>
          <w:rFonts w:asciiTheme="majorHAnsi" w:hAnsiTheme="majorHAnsi" w:cstheme="majorHAnsi"/>
        </w:rPr>
        <w:t>-.</w:t>
      </w:r>
    </w:p>
    <w:p w14:paraId="579724F8" w14:textId="77777777" w:rsidR="001D5923" w:rsidRDefault="001D5923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73A99AC1" w14:textId="77777777" w:rsidR="004A0387" w:rsidRDefault="004A0387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3FA0E8E2" w14:textId="77777777" w:rsidR="00077E50" w:rsidRPr="00077E50" w:rsidRDefault="00077E50" w:rsidP="00077E50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77E50">
        <w:rPr>
          <w:rFonts w:asciiTheme="minorHAnsi" w:hAnsiTheme="minorHAnsi" w:cstheme="minorHAnsi"/>
          <w:b/>
        </w:rPr>
        <w:t>PREFEITURA MUNICIPAL DE SANTA CRUZ DO ESCALVADO - CONCORRÊNCIA Nº 7/2024</w:t>
      </w:r>
    </w:p>
    <w:p w14:paraId="203AFB6E" w14:textId="2D877B95" w:rsidR="001D5923" w:rsidRDefault="00077E50" w:rsidP="00077E50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77E50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077E50">
        <w:rPr>
          <w:rFonts w:asciiTheme="majorHAnsi" w:hAnsiTheme="majorHAnsi" w:cstheme="majorHAnsi"/>
        </w:rPr>
        <w:t xml:space="preserve">stará recebendo propostas comerciais para contratação de empresa para execução de calçamento tipo bloquete em trecho da estrada publica vicinal na comunidade de boa vista, Zona Rural </w:t>
      </w:r>
      <w:r>
        <w:rPr>
          <w:rFonts w:asciiTheme="majorHAnsi" w:hAnsiTheme="majorHAnsi" w:cstheme="majorHAnsi"/>
        </w:rPr>
        <w:t xml:space="preserve">de Santa Cruz do Escalvado (MG), </w:t>
      </w:r>
      <w:r w:rsidRPr="00077E50">
        <w:rPr>
          <w:rFonts w:asciiTheme="majorHAnsi" w:hAnsiTheme="majorHAnsi" w:cstheme="majorHAnsi"/>
        </w:rPr>
        <w:t>que até o dia 22 de abril de 2024 às 09:00 ho</w:t>
      </w:r>
      <w:r>
        <w:rPr>
          <w:rFonts w:asciiTheme="majorHAnsi" w:hAnsiTheme="majorHAnsi" w:cstheme="majorHAnsi"/>
        </w:rPr>
        <w:t>ras.</w:t>
      </w:r>
      <w:r w:rsidRPr="00077E50">
        <w:rPr>
          <w:rFonts w:asciiTheme="majorHAnsi" w:hAnsiTheme="majorHAnsi" w:cstheme="majorHAnsi"/>
        </w:rPr>
        <w:t xml:space="preserve"> Maiores informações pelo telefone </w:t>
      </w:r>
      <w:r>
        <w:rPr>
          <w:rFonts w:asciiTheme="majorHAnsi" w:hAnsiTheme="majorHAnsi" w:cstheme="majorHAnsi"/>
        </w:rPr>
        <w:t>(31) 3883-1153.</w:t>
      </w:r>
    </w:p>
    <w:p w14:paraId="419CDAB8" w14:textId="77777777" w:rsidR="00077E50" w:rsidRDefault="00077E50" w:rsidP="00077E50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97FABA5" w14:textId="77777777" w:rsidR="00077E50" w:rsidRDefault="00077E50" w:rsidP="00077E50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A8D9E0B" w14:textId="77777777" w:rsidR="00D63F3B" w:rsidRPr="00D63F3B" w:rsidRDefault="00D63F3B" w:rsidP="00077E50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63F3B">
        <w:rPr>
          <w:rFonts w:asciiTheme="minorHAnsi" w:hAnsiTheme="minorHAnsi" w:cstheme="minorHAnsi"/>
          <w:b/>
        </w:rPr>
        <w:t>PREFEITURA MUNICIPAL DE SANTA CRUZ DE MINAS</w:t>
      </w:r>
    </w:p>
    <w:p w14:paraId="06E57DEA" w14:textId="77777777" w:rsidR="00D63F3B" w:rsidRPr="00D63F3B" w:rsidRDefault="00D63F3B" w:rsidP="00077E50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419E8D3" w14:textId="77777777" w:rsidR="00D63F3B" w:rsidRPr="00D63F3B" w:rsidRDefault="00D63F3B" w:rsidP="00077E50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63F3B">
        <w:rPr>
          <w:rFonts w:asciiTheme="minorHAnsi" w:hAnsiTheme="minorHAnsi" w:cstheme="minorHAnsi"/>
          <w:b/>
        </w:rPr>
        <w:t>PREGÃO ELETRÔNICO Nº 1/2024</w:t>
      </w:r>
    </w:p>
    <w:p w14:paraId="7DBCBCC0" w14:textId="460BE3B4" w:rsidR="00D63F3B" w:rsidRPr="00D63F3B" w:rsidRDefault="00D63F3B" w:rsidP="00077E50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77E5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D63F3B">
        <w:rPr>
          <w:rFonts w:asciiTheme="majorHAnsi" w:hAnsiTheme="majorHAnsi" w:cstheme="majorHAnsi"/>
        </w:rPr>
        <w:t xml:space="preserve">Reforma do prédio da UBS, conforme especificações do Termo de Referência. Abertura dia 18/04/2024, às 09:00 horas; Todos os pregões serão realizados através da Plataforma de Pregão Eletrônico </w:t>
      </w:r>
      <w:hyperlink r:id="rId76" w:history="1">
        <w:r w:rsidRPr="00513FEE">
          <w:rPr>
            <w:rStyle w:val="Hyperlink"/>
            <w:rFonts w:asciiTheme="majorHAnsi" w:hAnsiTheme="majorHAnsi" w:cstheme="majorHAnsi"/>
          </w:rPr>
          <w:t>http://santacruzdeminas.licitapp.com.br</w:t>
        </w:r>
      </w:hyperlink>
      <w:r w:rsidRPr="00D63F3B">
        <w:rPr>
          <w:rFonts w:asciiTheme="majorHAnsi" w:hAnsiTheme="majorHAnsi" w:cstheme="majorHAnsi"/>
        </w:rPr>
        <w:t xml:space="preserve">. Mais informações poderão ser obtidas através do tel.: 0800 032 1166 ou no site: </w:t>
      </w:r>
      <w:hyperlink r:id="rId77" w:history="1">
        <w:r w:rsidRPr="00D63F3B">
          <w:rPr>
            <w:rStyle w:val="Hyperlink"/>
            <w:rFonts w:asciiTheme="majorHAnsi" w:hAnsiTheme="majorHAnsi" w:cstheme="majorHAnsi"/>
          </w:rPr>
          <w:t>www.santacruzdeminas.mg.gov.br</w:t>
        </w:r>
      </w:hyperlink>
      <w:r w:rsidRPr="00D63F3B">
        <w:rPr>
          <w:rFonts w:asciiTheme="majorHAnsi" w:hAnsiTheme="majorHAnsi" w:cstheme="majorHAnsi"/>
        </w:rPr>
        <w:t>.</w:t>
      </w:r>
    </w:p>
    <w:p w14:paraId="67258A93" w14:textId="77777777" w:rsidR="00D63F3B" w:rsidRDefault="00D63F3B" w:rsidP="00077E50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CA2D327" w14:textId="77777777" w:rsidR="004A0387" w:rsidRDefault="004A0387" w:rsidP="00077E50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D8B4E85" w14:textId="77777777" w:rsidR="004A0387" w:rsidRDefault="004A0387" w:rsidP="00077E50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4500582" w14:textId="77777777" w:rsidR="004A0387" w:rsidRPr="00D63F3B" w:rsidRDefault="004A0387" w:rsidP="00077E50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bookmarkStart w:id="0" w:name="_GoBack"/>
      <w:bookmarkEnd w:id="0"/>
    </w:p>
    <w:p w14:paraId="11C4ADA8" w14:textId="77777777" w:rsidR="00D63F3B" w:rsidRPr="00D63F3B" w:rsidRDefault="00D63F3B" w:rsidP="00077E50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63F3B">
        <w:rPr>
          <w:rFonts w:asciiTheme="minorHAnsi" w:hAnsiTheme="minorHAnsi" w:cstheme="minorHAnsi"/>
          <w:b/>
        </w:rPr>
        <w:t>PREGÃO ELETRÔNICO Nº 2/2024</w:t>
      </w:r>
    </w:p>
    <w:p w14:paraId="5DAE4B86" w14:textId="46496684" w:rsidR="00D63F3B" w:rsidRPr="00D63F3B" w:rsidRDefault="00D63F3B" w:rsidP="00077E50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77E5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A</w:t>
      </w:r>
      <w:r w:rsidRPr="00D63F3B">
        <w:rPr>
          <w:rFonts w:asciiTheme="majorHAnsi" w:hAnsiTheme="majorHAnsi" w:cstheme="majorHAnsi"/>
        </w:rPr>
        <w:t xml:space="preserve">mpliação do almoxarifado da Farmácia de Minas, conforme especificações do Termo de Referência. Abertura dia 19/04/2024, às 09:00 horas; Todos os pregões serão realizados através da Plataforma de Pregão Eletrônico </w:t>
      </w:r>
      <w:hyperlink r:id="rId78" w:history="1">
        <w:r w:rsidRPr="00513FEE">
          <w:rPr>
            <w:rStyle w:val="Hyperlink"/>
            <w:rFonts w:asciiTheme="majorHAnsi" w:hAnsiTheme="majorHAnsi" w:cstheme="majorHAnsi"/>
          </w:rPr>
          <w:t>http://santacruzdeminas.licitapp.com.br</w:t>
        </w:r>
      </w:hyperlink>
      <w:r w:rsidRPr="00D63F3B">
        <w:rPr>
          <w:rFonts w:asciiTheme="majorHAnsi" w:hAnsiTheme="majorHAnsi" w:cstheme="majorHAnsi"/>
        </w:rPr>
        <w:t xml:space="preserve">. Mais informações poderão ser obtidas através do tel.: 0800 032 1166 ou no site: </w:t>
      </w:r>
      <w:hyperlink r:id="rId79" w:history="1">
        <w:r w:rsidRPr="00D63F3B">
          <w:rPr>
            <w:rStyle w:val="Hyperlink"/>
            <w:rFonts w:asciiTheme="majorHAnsi" w:hAnsiTheme="majorHAnsi" w:cstheme="majorHAnsi"/>
          </w:rPr>
          <w:t>www.santacruzdeminas.mg.gov.br</w:t>
        </w:r>
      </w:hyperlink>
      <w:r w:rsidRPr="00D63F3B">
        <w:rPr>
          <w:rFonts w:asciiTheme="majorHAnsi" w:hAnsiTheme="majorHAnsi" w:cstheme="majorHAnsi"/>
        </w:rPr>
        <w:t>.</w:t>
      </w:r>
    </w:p>
    <w:p w14:paraId="3CB7A2E1" w14:textId="77777777" w:rsidR="00D63F3B" w:rsidRPr="00D63F3B" w:rsidRDefault="00D63F3B" w:rsidP="00077E50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9A522FA" w14:textId="77777777" w:rsidR="00D63F3B" w:rsidRPr="00D63F3B" w:rsidRDefault="00D63F3B" w:rsidP="00077E50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63F3B">
        <w:rPr>
          <w:rFonts w:asciiTheme="minorHAnsi" w:hAnsiTheme="minorHAnsi" w:cstheme="minorHAnsi"/>
          <w:b/>
        </w:rPr>
        <w:t>PREGÃO ELETRÔNICO Nº 3/2024</w:t>
      </w:r>
    </w:p>
    <w:p w14:paraId="71E8BADF" w14:textId="3AB2AB61" w:rsidR="00077E50" w:rsidRPr="00D63F3B" w:rsidRDefault="00D63F3B" w:rsidP="00077E50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77E5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A</w:t>
      </w:r>
      <w:r w:rsidRPr="00D63F3B">
        <w:rPr>
          <w:rFonts w:asciiTheme="majorHAnsi" w:hAnsiTheme="majorHAnsi" w:cstheme="majorHAnsi"/>
        </w:rPr>
        <w:t xml:space="preserve">mpliação da Escola Municipal Luzia Ferreira, conforme especificações do Termo de Referência. Abertura dia 22/04/2024, às 09:00 horas. Todos os pregões serão realizados através da Plataforma de Pregão Eletrônico http://santacruzdeminas.licitapp.com.br. Mais informações poderão ser obtidas através do tel.: 0800 032 1166 ou no site: </w:t>
      </w:r>
      <w:hyperlink r:id="rId80" w:history="1">
        <w:r w:rsidRPr="00513FEE">
          <w:rPr>
            <w:rStyle w:val="Hyperlink"/>
            <w:rFonts w:asciiTheme="majorHAnsi" w:hAnsiTheme="majorHAnsi" w:cstheme="majorHAnsi"/>
          </w:rPr>
          <w:t>www.santacruzdeminas.mg.gov.br</w:t>
        </w:r>
      </w:hyperlink>
      <w:r w:rsidRPr="00D63F3B">
        <w:rPr>
          <w:rFonts w:asciiTheme="majorHAnsi" w:hAnsiTheme="majorHAnsi" w:cstheme="majorHAnsi"/>
        </w:rPr>
        <w:t>.</w:t>
      </w:r>
    </w:p>
    <w:p w14:paraId="11CC68C8" w14:textId="77777777" w:rsidR="001D5923" w:rsidRDefault="001D5923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69DC6E83" w14:textId="77777777" w:rsidR="001D5923" w:rsidRPr="007567CC" w:rsidRDefault="001D5923" w:rsidP="004332CA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425DD2FB" w14:textId="77777777" w:rsidR="007567CC" w:rsidRPr="007567CC" w:rsidRDefault="007567CC" w:rsidP="004332CA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7567CC">
        <w:rPr>
          <w:rFonts w:asciiTheme="minorHAnsi" w:hAnsiTheme="minorHAnsi" w:cstheme="minorHAnsi"/>
          <w:b/>
        </w:rPr>
        <w:t>PREFEITURA MUNICIPAL DE TAQUARAÇU DE MINAS - CONCORRÊNCIA ELETRÔNICA Nº 2/2024</w:t>
      </w:r>
    </w:p>
    <w:p w14:paraId="488877B9" w14:textId="583E0B6A" w:rsidR="001D5923" w:rsidRPr="007567CC" w:rsidRDefault="007567CC" w:rsidP="007567CC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77E5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7567CC">
        <w:rPr>
          <w:rFonts w:asciiTheme="majorHAnsi" w:hAnsiTheme="majorHAnsi" w:cstheme="majorHAnsi"/>
        </w:rPr>
        <w:t xml:space="preserve">xecução de calçamento em Bloquete na Rua 01, da localidade Campo Santo Antônio, e Ruas 02 e 03, da Localidade </w:t>
      </w:r>
      <w:r w:rsidR="00882C2A" w:rsidRPr="007567CC">
        <w:rPr>
          <w:rFonts w:asciiTheme="majorHAnsi" w:hAnsiTheme="majorHAnsi" w:cstheme="majorHAnsi"/>
        </w:rPr>
        <w:t>Ferreira,</w:t>
      </w:r>
      <w:r w:rsidR="00882C2A">
        <w:rPr>
          <w:rFonts w:asciiTheme="majorHAnsi" w:hAnsiTheme="majorHAnsi" w:cstheme="majorHAnsi"/>
        </w:rPr>
        <w:t xml:space="preserve"> </w:t>
      </w:r>
      <w:r w:rsidR="00882C2A" w:rsidRPr="007567CC">
        <w:rPr>
          <w:rFonts w:asciiTheme="majorHAnsi" w:hAnsiTheme="majorHAnsi" w:cstheme="majorHAnsi"/>
        </w:rPr>
        <w:t>no</w:t>
      </w:r>
      <w:r w:rsidRPr="007567CC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Município de Taquaraçu de Minas, </w:t>
      </w:r>
      <w:r w:rsidRPr="007567CC">
        <w:rPr>
          <w:rFonts w:asciiTheme="majorHAnsi" w:hAnsiTheme="majorHAnsi" w:cstheme="majorHAnsi"/>
        </w:rPr>
        <w:t xml:space="preserve">com abertura no dia 23 de abril de 2024 às 09h00min, no endereço eletrônico: </w:t>
      </w:r>
      <w:hyperlink r:id="rId81" w:history="1">
        <w:r w:rsidRPr="00513FEE">
          <w:rPr>
            <w:rStyle w:val="Hyperlink"/>
            <w:rFonts w:asciiTheme="majorHAnsi" w:hAnsiTheme="majorHAnsi" w:cstheme="majorHAnsi"/>
          </w:rPr>
          <w:t>www.ammlicita.org.br</w:t>
        </w:r>
      </w:hyperlink>
      <w:r>
        <w:rPr>
          <w:rFonts w:asciiTheme="majorHAnsi" w:hAnsiTheme="majorHAnsi" w:cstheme="majorHAnsi"/>
        </w:rPr>
        <w:t>.</w:t>
      </w:r>
      <w:r w:rsidRPr="007567CC">
        <w:rPr>
          <w:rFonts w:asciiTheme="majorHAnsi" w:hAnsiTheme="majorHAnsi" w:cstheme="majorHAnsi"/>
        </w:rPr>
        <w:t xml:space="preserve"> Informações complementares poderão ser obtidas à Rua Dr. Tancredo Neves, nº 225, Centro, ou pelo telefone: (31) 3684-1111.</w:t>
      </w:r>
    </w:p>
    <w:p w14:paraId="3665CFC5" w14:textId="77777777" w:rsidR="001D5923" w:rsidRDefault="001D5923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0FDA500D" w14:textId="77777777" w:rsidR="00B33D67" w:rsidRDefault="00B33D67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4277BF26" w14:textId="77777777" w:rsidR="00C17D8F" w:rsidRPr="00C1203E" w:rsidRDefault="00C17D8F" w:rsidP="00C17D8F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1203E">
        <w:rPr>
          <w:rFonts w:asciiTheme="minorHAnsi" w:hAnsiTheme="minorHAnsi" w:cstheme="minorHAnsi"/>
          <w:b/>
        </w:rPr>
        <w:t>PREFEITURA MUNICIPAL DE UBERABA AVISO DE LICITAÇÃO CONCORRÊNCIA Nº 15/2024</w:t>
      </w:r>
    </w:p>
    <w:p w14:paraId="1098644C" w14:textId="71AEF8D1" w:rsidR="00C17D8F" w:rsidRPr="00C17D8F" w:rsidRDefault="00C17D8F" w:rsidP="00C17D8F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17D8F">
        <w:rPr>
          <w:rFonts w:asciiTheme="majorHAnsi" w:hAnsiTheme="majorHAnsi" w:cstheme="majorHAnsi"/>
        </w:rPr>
        <w:t>Objeto: Reforma e ampliação da unidade de saúde da família Nossa Senhora Aparecida (Serrinha), em atendimento à Secretaria da Saúde. Recebimento das propostas por meio eletrônico: A partir das 12h00 min do dia 08/04/2024. Fim do recebimento das propostas/início da disputa: Às 09h00 min do dia 23/04/2024. Abertura da sessão de disputa de preços: Às 10h00 min do dia 23/04/2024.</w:t>
      </w:r>
      <w:r>
        <w:rPr>
          <w:rFonts w:asciiTheme="majorHAnsi" w:hAnsiTheme="majorHAnsi" w:cstheme="majorHAnsi"/>
        </w:rPr>
        <w:t xml:space="preserve"> </w:t>
      </w:r>
      <w:r w:rsidRPr="00C17D8F">
        <w:rPr>
          <w:rFonts w:asciiTheme="majorHAnsi" w:hAnsiTheme="majorHAnsi" w:cstheme="majorHAnsi"/>
        </w:rPr>
        <w:t xml:space="preserve">Modo de Disputa: Aberto e Fechado. Valor estimado da licitação: R$ 915.116,55. Informações: O edital da Concorrência Eletrônica n° 15/2024 estará disponível a partir das 19h00 min do dia 02/04/2024 através dos seguintes acessos: Portal eletrônico oficial do Município de Uberaba/MG, pelo link: </w:t>
      </w:r>
      <w:hyperlink r:id="rId82" w:history="1">
        <w:r w:rsidRPr="00513FEE">
          <w:rPr>
            <w:rStyle w:val="Hyperlink"/>
            <w:rFonts w:asciiTheme="majorHAnsi" w:hAnsiTheme="majorHAnsi" w:cstheme="majorHAnsi"/>
          </w:rPr>
          <w:t>https://prefeitura.uberaba.mg.gov.br/portalcidadao</w:t>
        </w:r>
      </w:hyperlink>
      <w:r w:rsidRPr="00C17D8F">
        <w:rPr>
          <w:rFonts w:asciiTheme="majorHAnsi" w:hAnsiTheme="majorHAnsi" w:cstheme="majorHAnsi"/>
        </w:rPr>
        <w:t>; Portal Nacional de Compras Públicas (PNCP), pelo link:</w:t>
      </w:r>
      <w:r w:rsidR="00C76174">
        <w:rPr>
          <w:rFonts w:asciiTheme="majorHAnsi" w:hAnsiTheme="majorHAnsi" w:cstheme="majorHAnsi"/>
        </w:rPr>
        <w:t xml:space="preserve"> </w:t>
      </w:r>
      <w:hyperlink r:id="rId83" w:history="1">
        <w:r w:rsidR="00C76174" w:rsidRPr="00513FEE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="00C76174">
        <w:rPr>
          <w:rFonts w:asciiTheme="majorHAnsi" w:hAnsiTheme="majorHAnsi" w:cstheme="majorHAnsi"/>
        </w:rPr>
        <w:t>.</w:t>
      </w:r>
      <w:r w:rsidRPr="00C17D8F">
        <w:rPr>
          <w:rFonts w:asciiTheme="majorHAnsi" w:hAnsiTheme="majorHAnsi" w:cstheme="majorHAnsi"/>
        </w:rPr>
        <w:t xml:space="preserve"> Plataforma eletrônica de licitações (LICITAR DIGITAL), pelo </w:t>
      </w:r>
      <w:r>
        <w:rPr>
          <w:rFonts w:asciiTheme="majorHAnsi" w:hAnsiTheme="majorHAnsi" w:cstheme="majorHAnsi"/>
        </w:rPr>
        <w:t xml:space="preserve">link: </w:t>
      </w:r>
      <w:hyperlink r:id="rId84" w:history="1">
        <w:r w:rsidRPr="00513FEE">
          <w:rPr>
            <w:rStyle w:val="Hyperlink"/>
            <w:rFonts w:asciiTheme="majorHAnsi" w:hAnsiTheme="majorHAnsi" w:cstheme="majorHAnsi"/>
          </w:rPr>
          <w:t>https://ammlicita.org.br/</w:t>
        </w:r>
      </w:hyperlink>
      <w:r>
        <w:rPr>
          <w:rFonts w:asciiTheme="majorHAnsi" w:hAnsiTheme="majorHAnsi" w:cstheme="majorHAnsi"/>
        </w:rPr>
        <w:t xml:space="preserve">. </w:t>
      </w:r>
      <w:r w:rsidRPr="00C17D8F">
        <w:rPr>
          <w:rFonts w:asciiTheme="majorHAnsi" w:hAnsiTheme="majorHAnsi" w:cstheme="majorHAnsi"/>
        </w:rPr>
        <w:t xml:space="preserve">Demais informações podem ser obtidas pelo telefone (34) 3331-2750 // 3331 - 2706 e/ou e-mail: </w:t>
      </w:r>
      <w:hyperlink r:id="rId85" w:history="1">
        <w:r w:rsidRPr="00513FEE">
          <w:rPr>
            <w:rStyle w:val="Hyperlink"/>
            <w:rFonts w:asciiTheme="majorHAnsi" w:hAnsiTheme="majorHAnsi" w:cstheme="majorHAnsi"/>
          </w:rPr>
          <w:t>licitacao.sms@uberaba.mg.gov.br</w:t>
        </w:r>
      </w:hyperlink>
      <w:r>
        <w:rPr>
          <w:rFonts w:asciiTheme="majorHAnsi" w:hAnsiTheme="majorHAnsi" w:cstheme="majorHAnsi"/>
        </w:rPr>
        <w:t>.</w:t>
      </w:r>
    </w:p>
    <w:p w14:paraId="322E68BB" w14:textId="77777777" w:rsidR="00C17D8F" w:rsidRDefault="00C17D8F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6E07D3A0" w14:textId="77777777" w:rsidR="00C17D8F" w:rsidRPr="00933AEE" w:rsidRDefault="00C17D8F" w:rsidP="004332CA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7DC2D33" w14:textId="25B7D51A" w:rsidR="00933AEE" w:rsidRPr="00933AEE" w:rsidRDefault="00933AEE" w:rsidP="00933AEE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33AEE">
        <w:rPr>
          <w:rFonts w:asciiTheme="minorHAnsi" w:hAnsiTheme="minorHAnsi" w:cstheme="minorHAnsi"/>
          <w:b/>
        </w:rPr>
        <w:t xml:space="preserve">PREFEITURA MUNICIPAL DE VARGEM ALEGRE - PREGÃO ELETRÔNICO Nº 007/2024 </w:t>
      </w:r>
    </w:p>
    <w:p w14:paraId="3D4E8441" w14:textId="27EE8DFA" w:rsidR="00C17D8F" w:rsidRPr="00933AEE" w:rsidRDefault="00933AEE" w:rsidP="00933AEE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33AEE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933AEE">
        <w:rPr>
          <w:rFonts w:asciiTheme="majorHAnsi" w:hAnsiTheme="majorHAnsi" w:cstheme="majorHAnsi"/>
        </w:rPr>
        <w:t xml:space="preserve">xecução da obra de drenagem e pavimentação asfáltica da Rua Satil Lisboa no município, recurso proveniente do Contrato de Repasse 929218/2022 MIDR/CAIXA, consistindo no fornecimento de mão de obra, materiais, equipamentos e quaisquer outros objetos inerentes à execução, conforme especificações </w:t>
      </w:r>
      <w:r>
        <w:rPr>
          <w:rFonts w:asciiTheme="majorHAnsi" w:hAnsiTheme="majorHAnsi" w:cstheme="majorHAnsi"/>
        </w:rPr>
        <w:t>contidas nos anexos do edital.</w:t>
      </w:r>
      <w:r w:rsidRPr="00933AEE">
        <w:rPr>
          <w:rFonts w:asciiTheme="majorHAnsi" w:hAnsiTheme="majorHAnsi" w:cstheme="majorHAnsi"/>
        </w:rPr>
        <w:t xml:space="preserve"> Abertura/Análise de Propostas: 22/04/2024 às </w:t>
      </w:r>
      <w:r w:rsidR="00882C2A" w:rsidRPr="00933AEE">
        <w:rPr>
          <w:rFonts w:asciiTheme="majorHAnsi" w:hAnsiTheme="majorHAnsi" w:cstheme="majorHAnsi"/>
        </w:rPr>
        <w:t>08h15</w:t>
      </w:r>
      <w:r w:rsidR="00882C2A">
        <w:rPr>
          <w:rFonts w:asciiTheme="majorHAnsi" w:hAnsiTheme="majorHAnsi" w:cstheme="majorHAnsi"/>
        </w:rPr>
        <w:t>min..</w:t>
      </w:r>
      <w:r w:rsidR="00882C2A" w:rsidRPr="00933AEE">
        <w:rPr>
          <w:rFonts w:asciiTheme="majorHAnsi" w:hAnsiTheme="majorHAnsi" w:cstheme="majorHAnsi"/>
        </w:rPr>
        <w:t xml:space="preserve"> Local</w:t>
      </w:r>
      <w:r w:rsidRPr="00933AEE">
        <w:rPr>
          <w:rFonts w:asciiTheme="majorHAnsi" w:hAnsiTheme="majorHAnsi" w:cstheme="majorHAnsi"/>
        </w:rPr>
        <w:t xml:space="preserve">: </w:t>
      </w:r>
      <w:hyperlink r:id="rId86" w:history="1">
        <w:r w:rsidRPr="00513FEE">
          <w:rPr>
            <w:rStyle w:val="Hyperlink"/>
            <w:rFonts w:asciiTheme="majorHAnsi" w:hAnsiTheme="majorHAnsi" w:cstheme="majorHAnsi"/>
          </w:rPr>
          <w:t>https://novobbmnet.com.br/</w:t>
        </w:r>
      </w:hyperlink>
      <w:r w:rsidRPr="00933AEE">
        <w:rPr>
          <w:rFonts w:asciiTheme="majorHAnsi" w:hAnsiTheme="majorHAnsi" w:cstheme="majorHAnsi"/>
        </w:rPr>
        <w:t xml:space="preserve">. </w:t>
      </w:r>
      <w:r w:rsidR="00882C2A" w:rsidRPr="00933AEE">
        <w:rPr>
          <w:rFonts w:asciiTheme="majorHAnsi" w:hAnsiTheme="majorHAnsi" w:cstheme="majorHAnsi"/>
        </w:rPr>
        <w:t>Edital</w:t>
      </w:r>
      <w:r w:rsidRPr="00933AEE">
        <w:rPr>
          <w:rFonts w:asciiTheme="majorHAnsi" w:hAnsiTheme="majorHAnsi" w:cstheme="majorHAnsi"/>
        </w:rPr>
        <w:t xml:space="preserve"> endereço eletrônico: </w:t>
      </w:r>
      <w:hyperlink r:id="rId87" w:history="1">
        <w:r w:rsidRPr="00513FEE">
          <w:rPr>
            <w:rStyle w:val="Hyperlink"/>
            <w:rFonts w:asciiTheme="majorHAnsi" w:hAnsiTheme="majorHAnsi" w:cstheme="majorHAnsi"/>
          </w:rPr>
          <w:t>www.novobbmnet.com.br</w:t>
        </w:r>
      </w:hyperlink>
      <w:r w:rsidRPr="00933AEE">
        <w:rPr>
          <w:rFonts w:asciiTheme="majorHAnsi" w:hAnsiTheme="majorHAnsi" w:cstheme="majorHAnsi"/>
        </w:rPr>
        <w:t xml:space="preserve"> e </w:t>
      </w:r>
      <w:hyperlink r:id="rId88" w:history="1">
        <w:r w:rsidRPr="00513FEE">
          <w:rPr>
            <w:rStyle w:val="Hyperlink"/>
            <w:rFonts w:asciiTheme="majorHAnsi" w:hAnsiTheme="majorHAnsi" w:cstheme="majorHAnsi"/>
          </w:rPr>
          <w:t>www.vargemalegre.mg.gov.br</w:t>
        </w:r>
      </w:hyperlink>
      <w:r w:rsidRPr="00933AEE">
        <w:rPr>
          <w:rFonts w:asciiTheme="majorHAnsi" w:hAnsiTheme="majorHAnsi" w:cstheme="majorHAnsi"/>
        </w:rPr>
        <w:t>. Tel.: (33) 3324-1000.</w:t>
      </w:r>
    </w:p>
    <w:p w14:paraId="08349772" w14:textId="77777777" w:rsidR="00C17D8F" w:rsidRDefault="00C17D8F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64A29E1E" w14:textId="77777777" w:rsidR="00C17D8F" w:rsidRDefault="00C17D8F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4D98DD75" w14:textId="77777777" w:rsidR="00C17D8F" w:rsidRDefault="00C17D8F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092C1081" w14:textId="77777777" w:rsidR="00C17D8F" w:rsidRDefault="00C17D8F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0CF000C1" w14:textId="77777777" w:rsidR="004A0387" w:rsidRPr="008D0723" w:rsidRDefault="004A0387" w:rsidP="004332CA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7B99BB14" w14:textId="4AC8275F" w:rsidR="004D51D6" w:rsidRPr="008D0723" w:rsidRDefault="008D0723" w:rsidP="00B33D67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  <w:r w:rsidRPr="008D0723">
        <w:rPr>
          <w:rFonts w:asciiTheme="minorHAnsi" w:hAnsiTheme="minorHAnsi" w:cstheme="minorHAnsi"/>
          <w:b/>
          <w:bCs/>
        </w:rPr>
        <w:t>ESTADO DA BAHIA</w:t>
      </w:r>
    </w:p>
    <w:p w14:paraId="6E59AC40" w14:textId="77777777" w:rsidR="004A0387" w:rsidRPr="008D0723" w:rsidRDefault="004A0387" w:rsidP="00B33D67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</w:p>
    <w:p w14:paraId="287CD4F9" w14:textId="084EF1BC" w:rsidR="008D0723" w:rsidRPr="008D0723" w:rsidRDefault="008D0723" w:rsidP="008D072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D0723">
        <w:rPr>
          <w:rFonts w:asciiTheme="minorHAnsi" w:hAnsiTheme="minorHAnsi" w:cstheme="minorHAnsi"/>
          <w:b/>
          <w:bCs/>
        </w:rPr>
        <w:t xml:space="preserve">EMBASA - EMPRESA BAIANA DE ÁGUAS E SANEAMENTO S.A. - </w:t>
      </w:r>
      <w:r w:rsidRPr="008D0723">
        <w:rPr>
          <w:rFonts w:asciiTheme="minorHAnsi" w:hAnsiTheme="minorHAnsi" w:cstheme="minorHAnsi"/>
          <w:b/>
        </w:rPr>
        <w:t>AVISO DA LICITAÇÃO Nº 032/24</w:t>
      </w:r>
    </w:p>
    <w:p w14:paraId="469450C0" w14:textId="19AA4019" w:rsidR="008D0723" w:rsidRDefault="008D0723" w:rsidP="008D072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D0723">
        <w:rPr>
          <w:rFonts w:asciiTheme="majorHAnsi" w:hAnsiTheme="majorHAnsi" w:cstheme="majorHAnsi"/>
        </w:rPr>
        <w:t xml:space="preserve">Objeto: Execução de extensão de rede coletora e ramais prediais no bairro Vila Beata, SES Santa Cruz Cabrália - BA. Disputa: 29/04/2024 às 15h. (Horário de Brasília-DF). Recursos Financeiros: Próprios. O Edital e seus anexos encontram-se disponíveis para download no site </w:t>
      </w:r>
      <w:hyperlink r:id="rId89" w:history="1">
        <w:r w:rsidRPr="00513FEE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8D0723">
        <w:rPr>
          <w:rFonts w:asciiTheme="majorHAnsi" w:hAnsiTheme="majorHAnsi" w:cstheme="majorHAnsi"/>
        </w:rPr>
        <w:t xml:space="preserve">. (Licitação BB nº: 1042535). O cadastro da proposta deverá ser feito no site </w:t>
      </w:r>
      <w:hyperlink r:id="rId90" w:history="1">
        <w:r w:rsidRPr="00513FEE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8D0723">
        <w:rPr>
          <w:rFonts w:asciiTheme="majorHAnsi" w:hAnsiTheme="majorHAnsi" w:cstheme="majorHAnsi"/>
        </w:rPr>
        <w:t xml:space="preserve">, antes da abertura da sessão pública. Informações através do e-mail: </w:t>
      </w:r>
      <w:hyperlink r:id="rId91" w:history="1">
        <w:r w:rsidRPr="00513FEE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 w:rsidRPr="008D0723">
        <w:rPr>
          <w:rFonts w:asciiTheme="majorHAnsi" w:hAnsiTheme="majorHAnsi" w:cstheme="majorHAnsi"/>
        </w:rPr>
        <w:t xml:space="preserve"> ou por telefone: (71) 337</w:t>
      </w:r>
      <w:r>
        <w:rPr>
          <w:rFonts w:asciiTheme="majorHAnsi" w:hAnsiTheme="majorHAnsi" w:cstheme="majorHAnsi"/>
        </w:rPr>
        <w:t>2-4756/4764.</w:t>
      </w:r>
    </w:p>
    <w:p w14:paraId="3369BD0C" w14:textId="77777777" w:rsidR="008D0723" w:rsidRDefault="008D0723" w:rsidP="008D072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1659CCB" w14:textId="77777777" w:rsidR="0082482F" w:rsidRPr="008D0723" w:rsidRDefault="0082482F" w:rsidP="0082482F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723CFA33" w14:textId="1B3B94A9" w:rsidR="0082482F" w:rsidRDefault="0082482F" w:rsidP="0082482F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ESTADO DO ESPIRITO SANTO</w:t>
      </w:r>
    </w:p>
    <w:p w14:paraId="3589C922" w14:textId="77777777" w:rsidR="0014359B" w:rsidRDefault="0014359B" w:rsidP="0082482F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</w:p>
    <w:p w14:paraId="54790A7D" w14:textId="5D6D91E2" w:rsidR="00B541D7" w:rsidRPr="00B541D7" w:rsidRDefault="00B541D7" w:rsidP="0082482F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541D7">
        <w:rPr>
          <w:rFonts w:asciiTheme="minorHAnsi" w:hAnsiTheme="minorHAnsi" w:cstheme="minorHAnsi"/>
          <w:b/>
        </w:rPr>
        <w:t>CESAN - COMPANHIA ESPÍRITO SANTENSE DE SANEAMENTO - ADIAMENTO - LICITAÇÃO Nº 005/2024</w:t>
      </w:r>
    </w:p>
    <w:p w14:paraId="693AE42B" w14:textId="4A7EC65D" w:rsidR="0082482F" w:rsidRDefault="00A84BE9" w:rsidP="0082482F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D0723">
        <w:rPr>
          <w:rFonts w:asciiTheme="majorHAnsi" w:hAnsiTheme="majorHAnsi" w:cstheme="majorHAnsi"/>
        </w:rPr>
        <w:t xml:space="preserve">Objeto: </w:t>
      </w:r>
      <w:r w:rsidR="00B541D7" w:rsidRPr="00B541D7">
        <w:rPr>
          <w:rFonts w:asciiTheme="majorHAnsi" w:hAnsiTheme="majorHAnsi" w:cstheme="majorHAnsi"/>
        </w:rPr>
        <w:t>Execução de obras e serviços de ampliação do sistema de esgotamento sanitário da Orla Norte de Aracruz, Estado do Espírito Santo. Limite de acolhimento das propostas: dia 12/6/2024, às 9h Abertura: dia 12/6/2024, às 9h. Início da Sessão de Disputa: dia 12/6/2024, às 9h30min. Informações atra</w:t>
      </w:r>
      <w:r w:rsidR="00B541D7">
        <w:rPr>
          <w:rFonts w:asciiTheme="majorHAnsi" w:hAnsiTheme="majorHAnsi" w:cstheme="majorHAnsi"/>
        </w:rPr>
        <w:t xml:space="preserve">vés do E-mail </w:t>
      </w:r>
      <w:hyperlink r:id="rId92" w:history="1">
        <w:r w:rsidR="00B541D7" w:rsidRPr="00513FEE">
          <w:rPr>
            <w:rStyle w:val="Hyperlink"/>
            <w:rFonts w:asciiTheme="majorHAnsi" w:hAnsiTheme="majorHAnsi" w:cstheme="majorHAnsi"/>
          </w:rPr>
          <w:t>licitacoes@cesan.com.br</w:t>
        </w:r>
      </w:hyperlink>
      <w:r w:rsidR="00B541D7" w:rsidRPr="00B541D7">
        <w:rPr>
          <w:rFonts w:asciiTheme="majorHAnsi" w:hAnsiTheme="majorHAnsi" w:cstheme="majorHAnsi"/>
        </w:rPr>
        <w:t xml:space="preserve"> ou Tel.: 0xx (27) 2127-5119.</w:t>
      </w:r>
    </w:p>
    <w:p w14:paraId="54C58D56" w14:textId="77777777" w:rsidR="001478BC" w:rsidRDefault="001478BC" w:rsidP="001478BC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2935B5BE" w14:textId="18B7A2EB" w:rsidR="00A84BE9" w:rsidRDefault="00A84BE9" w:rsidP="00A84BE9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ESTADO DO MATO GROSSO</w:t>
      </w:r>
    </w:p>
    <w:p w14:paraId="57F1DB53" w14:textId="77777777" w:rsidR="00A84BE9" w:rsidRDefault="00A84BE9" w:rsidP="00A84BE9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</w:p>
    <w:p w14:paraId="315437B5" w14:textId="1C9C6DA2" w:rsidR="00353B87" w:rsidRPr="00353B87" w:rsidRDefault="001478BC" w:rsidP="00A84BE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  <w:r w:rsidRPr="00353B87">
        <w:rPr>
          <w:rFonts w:asciiTheme="minorHAnsi" w:hAnsiTheme="minorHAnsi" w:cstheme="minorHAnsi"/>
          <w:b/>
          <w:bCs/>
        </w:rPr>
        <w:t>SINFRA -</w:t>
      </w:r>
      <w:r>
        <w:rPr>
          <w:rFonts w:asciiTheme="minorHAnsi" w:hAnsiTheme="minorHAnsi" w:cstheme="minorHAnsi"/>
          <w:b/>
          <w:bCs/>
        </w:rPr>
        <w:t xml:space="preserve"> </w:t>
      </w:r>
      <w:r w:rsidRPr="00353B87">
        <w:rPr>
          <w:rFonts w:asciiTheme="minorHAnsi" w:hAnsiTheme="minorHAnsi" w:cstheme="minorHAnsi"/>
          <w:b/>
          <w:bCs/>
        </w:rPr>
        <w:t xml:space="preserve"> </w:t>
      </w:r>
      <w:r w:rsidRPr="001478BC">
        <w:rPr>
          <w:rFonts w:asciiTheme="minorHAnsi" w:hAnsiTheme="minorHAnsi" w:cstheme="minorHAnsi"/>
          <w:b/>
          <w:bCs/>
        </w:rPr>
        <w:t>SECRETARIA DE ESTADO DE INFRAESTRUTURA E LOGÍSTICA</w:t>
      </w:r>
      <w:r>
        <w:rPr>
          <w:rFonts w:asciiTheme="minorHAnsi" w:hAnsiTheme="minorHAnsi" w:cstheme="minorHAnsi"/>
          <w:b/>
          <w:bCs/>
        </w:rPr>
        <w:t xml:space="preserve"> - </w:t>
      </w:r>
      <w:r w:rsidRPr="00353B87">
        <w:rPr>
          <w:rFonts w:asciiTheme="minorHAnsi" w:hAnsiTheme="minorHAnsi" w:cstheme="minorHAnsi"/>
          <w:b/>
          <w:bCs/>
        </w:rPr>
        <w:t xml:space="preserve">CONCORRÊNCIA </w:t>
      </w:r>
      <w:r w:rsidR="00353B87" w:rsidRPr="00353B87">
        <w:rPr>
          <w:rFonts w:asciiTheme="minorHAnsi" w:hAnsiTheme="minorHAnsi" w:cstheme="minorHAnsi"/>
          <w:b/>
          <w:bCs/>
        </w:rPr>
        <w:t xml:space="preserve">PÚBLICA </w:t>
      </w:r>
      <w:r w:rsidR="00882C2A" w:rsidRPr="00353B87">
        <w:rPr>
          <w:rFonts w:asciiTheme="minorHAnsi" w:hAnsiTheme="minorHAnsi" w:cstheme="minorHAnsi"/>
          <w:b/>
          <w:bCs/>
        </w:rPr>
        <w:t>ELETRÔNICA -</w:t>
      </w:r>
      <w:r w:rsidR="00353B87" w:rsidRPr="00353B87">
        <w:rPr>
          <w:rFonts w:asciiTheme="minorHAnsi" w:hAnsiTheme="minorHAnsi" w:cstheme="minorHAnsi"/>
          <w:b/>
          <w:bCs/>
        </w:rPr>
        <w:t xml:space="preserve"> EDITAL N. 14/2024</w:t>
      </w:r>
    </w:p>
    <w:p w14:paraId="762A3D07" w14:textId="6E0CA330" w:rsidR="004A0387" w:rsidRPr="004A0387" w:rsidRDefault="00A84BE9" w:rsidP="004A038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</w:rPr>
        <w:t>Objeto:</w:t>
      </w:r>
      <w:r w:rsidRPr="00A84BE9">
        <w:rPr>
          <w:rFonts w:asciiTheme="majorHAnsi" w:hAnsiTheme="majorHAnsi" w:cstheme="majorHAnsi"/>
          <w:bCs/>
        </w:rPr>
        <w:t xml:space="preserve"> </w:t>
      </w:r>
      <w:r w:rsidR="00353B87">
        <w:rPr>
          <w:rFonts w:asciiTheme="majorHAnsi" w:hAnsiTheme="majorHAnsi" w:cstheme="majorHAnsi"/>
          <w:bCs/>
        </w:rPr>
        <w:t>E</w:t>
      </w:r>
      <w:r w:rsidRPr="00A84BE9">
        <w:rPr>
          <w:rFonts w:asciiTheme="majorHAnsi" w:hAnsiTheme="majorHAnsi" w:cstheme="majorHAnsi"/>
          <w:bCs/>
        </w:rPr>
        <w:t xml:space="preserve">xecução da obra de implantação e pavimentação da rodovia MT-430, trecho: Entrº MT-437 - Entrº MT-431, no segmento Km 50,47 - Km 100,36, com extensão de 49,89 km, localizada no município de Confresa/Vila Rica/MT. Lote: ÚNICO. O Edital será disponibilizado no dia 04/04/2024, </w:t>
      </w:r>
      <w:r w:rsidR="00882C2A" w:rsidRPr="00A84BE9">
        <w:rPr>
          <w:rFonts w:asciiTheme="majorHAnsi" w:hAnsiTheme="majorHAnsi" w:cstheme="majorHAnsi"/>
          <w:bCs/>
        </w:rPr>
        <w:t>a</w:t>
      </w:r>
      <w:r w:rsidRPr="00A84BE9">
        <w:rPr>
          <w:rFonts w:asciiTheme="majorHAnsi" w:hAnsiTheme="majorHAnsi" w:cstheme="majorHAnsi"/>
          <w:bCs/>
        </w:rPr>
        <w:t xml:space="preserve"> partir das 14h00 (horário local), pelo endereço eletrônico </w:t>
      </w:r>
      <w:hyperlink r:id="rId93" w:history="1">
        <w:r w:rsidR="00353B87" w:rsidRPr="00513FEE">
          <w:rPr>
            <w:rStyle w:val="Hyperlink"/>
            <w:rFonts w:asciiTheme="majorHAnsi" w:hAnsiTheme="majorHAnsi" w:cstheme="majorHAnsi"/>
            <w:bCs/>
          </w:rPr>
          <w:t>www.sinfra.mt.gov.br</w:t>
        </w:r>
      </w:hyperlink>
      <w:r w:rsidRPr="00A84BE9">
        <w:rPr>
          <w:rFonts w:asciiTheme="majorHAnsi" w:hAnsiTheme="majorHAnsi" w:cstheme="majorHAnsi"/>
          <w:bCs/>
        </w:rPr>
        <w:t xml:space="preserve">, acessando o menu “serviços” e o submenu “licitações e editais”. Entrega e envio das propostas e documentos de habilitação no SIAG: de 04/04/2024 a 04/05/2024, período integral, e no dia 06/05/2024 até as 08h30min (horário de Cuiabá/MT). ABERTURA DAS PROPOSTAS: 06/05/2024 às 09h00min (horário de Cuiabá/MT), através do site </w:t>
      </w:r>
      <w:hyperlink r:id="rId94" w:history="1">
        <w:r w:rsidR="00353B87" w:rsidRPr="00513FEE">
          <w:rPr>
            <w:rStyle w:val="Hyperlink"/>
            <w:rFonts w:asciiTheme="majorHAnsi" w:hAnsiTheme="majorHAnsi" w:cstheme="majorHAnsi"/>
            <w:bCs/>
          </w:rPr>
          <w:t>http://seplag.mt.gov.br/</w:t>
        </w:r>
      </w:hyperlink>
      <w:r w:rsidRPr="00A84BE9">
        <w:rPr>
          <w:rFonts w:asciiTheme="majorHAnsi" w:hAnsiTheme="majorHAnsi" w:cstheme="majorHAnsi"/>
          <w:bCs/>
        </w:rPr>
        <w:t xml:space="preserve"> - link: </w:t>
      </w:r>
      <w:hyperlink r:id="rId95" w:history="1">
        <w:r w:rsidR="00353B87" w:rsidRPr="00513FEE">
          <w:rPr>
            <w:rStyle w:val="Hyperlink"/>
            <w:rFonts w:asciiTheme="majorHAnsi" w:hAnsiTheme="majorHAnsi" w:cstheme="majorHAnsi"/>
            <w:bCs/>
          </w:rPr>
          <w:t>https://aquisicoes.seplag.mt.gov.br</w:t>
        </w:r>
      </w:hyperlink>
      <w:r w:rsidRPr="00A84BE9">
        <w:rPr>
          <w:rFonts w:asciiTheme="majorHAnsi" w:hAnsiTheme="majorHAnsi" w:cstheme="majorHAnsi"/>
          <w:bCs/>
        </w:rPr>
        <w:t xml:space="preserve">. EDITAL DISPONIBILIZADO: disponível para consulta no site da Secretaria de Estado de Infraestrutura e </w:t>
      </w:r>
      <w:r w:rsidR="00882C2A" w:rsidRPr="00A84BE9">
        <w:rPr>
          <w:rFonts w:asciiTheme="majorHAnsi" w:hAnsiTheme="majorHAnsi" w:cstheme="majorHAnsi"/>
          <w:bCs/>
        </w:rPr>
        <w:t>Logística -</w:t>
      </w:r>
      <w:r w:rsidRPr="00A84BE9">
        <w:rPr>
          <w:rFonts w:asciiTheme="majorHAnsi" w:hAnsiTheme="majorHAnsi" w:cstheme="majorHAnsi"/>
          <w:bCs/>
        </w:rPr>
        <w:t xml:space="preserve"> SINFRA: </w:t>
      </w:r>
      <w:hyperlink r:id="rId96" w:history="1">
        <w:r w:rsidR="00353B87" w:rsidRPr="00513FEE">
          <w:rPr>
            <w:rStyle w:val="Hyperlink"/>
            <w:rFonts w:asciiTheme="majorHAnsi" w:hAnsiTheme="majorHAnsi" w:cstheme="majorHAnsi"/>
            <w:bCs/>
          </w:rPr>
          <w:t>www.sinfra.mt.gov.br</w:t>
        </w:r>
      </w:hyperlink>
      <w:r w:rsidRPr="00A84BE9">
        <w:rPr>
          <w:rFonts w:asciiTheme="majorHAnsi" w:hAnsiTheme="majorHAnsi" w:cstheme="majorHAnsi"/>
          <w:bCs/>
        </w:rPr>
        <w:t xml:space="preserve"> e Portal de aquisiç</w:t>
      </w:r>
      <w:r w:rsidR="00353B87">
        <w:rPr>
          <w:rFonts w:asciiTheme="majorHAnsi" w:hAnsiTheme="majorHAnsi" w:cstheme="majorHAnsi"/>
          <w:bCs/>
        </w:rPr>
        <w:t xml:space="preserve">ões MT: </w:t>
      </w:r>
      <w:hyperlink r:id="rId97" w:history="1">
        <w:r w:rsidR="00353B87" w:rsidRPr="00513FEE">
          <w:rPr>
            <w:rStyle w:val="Hyperlink"/>
            <w:rFonts w:asciiTheme="majorHAnsi" w:hAnsiTheme="majorHAnsi" w:cstheme="majorHAnsi"/>
            <w:bCs/>
          </w:rPr>
          <w:t>www.seplag.mt.gov.br</w:t>
        </w:r>
      </w:hyperlink>
      <w:r w:rsidR="00353B87">
        <w:rPr>
          <w:rFonts w:asciiTheme="majorHAnsi" w:hAnsiTheme="majorHAnsi" w:cstheme="majorHAnsi"/>
          <w:bCs/>
        </w:rPr>
        <w:t xml:space="preserve"> - </w:t>
      </w:r>
      <w:r w:rsidRPr="00A84BE9">
        <w:rPr>
          <w:rFonts w:asciiTheme="majorHAnsi" w:hAnsiTheme="majorHAnsi" w:cstheme="majorHAnsi"/>
          <w:bCs/>
        </w:rPr>
        <w:t xml:space="preserve">Link: </w:t>
      </w:r>
      <w:hyperlink r:id="rId98" w:history="1">
        <w:r w:rsidR="00BF7C56" w:rsidRPr="00513FEE">
          <w:rPr>
            <w:rStyle w:val="Hyperlink"/>
            <w:rFonts w:asciiTheme="majorHAnsi" w:hAnsiTheme="majorHAnsi" w:cstheme="majorHAnsi"/>
            <w:bCs/>
          </w:rPr>
          <w:t>https://aquisicoes.seplag.mt.gov.br</w:t>
        </w:r>
      </w:hyperlink>
      <w:r w:rsidRPr="00A84BE9">
        <w:rPr>
          <w:rFonts w:asciiTheme="majorHAnsi" w:hAnsiTheme="majorHAnsi" w:cstheme="majorHAnsi"/>
          <w:bCs/>
        </w:rPr>
        <w:t>.</w:t>
      </w:r>
      <w:r w:rsidR="00353B87">
        <w:rPr>
          <w:rFonts w:asciiTheme="majorHAnsi" w:hAnsiTheme="majorHAnsi" w:cstheme="majorHAnsi"/>
          <w:bCs/>
        </w:rPr>
        <w:t xml:space="preserve"> </w:t>
      </w:r>
      <w:r w:rsidRPr="00A84BE9">
        <w:rPr>
          <w:rFonts w:asciiTheme="majorHAnsi" w:hAnsiTheme="majorHAnsi" w:cstheme="majorHAnsi"/>
          <w:bCs/>
        </w:rPr>
        <w:t xml:space="preserve">Informações gerais: telefone nº. (65) 3613-0529 e-mail: </w:t>
      </w:r>
      <w:hyperlink r:id="rId99" w:history="1">
        <w:r w:rsidR="00353B87" w:rsidRPr="00513FEE">
          <w:rPr>
            <w:rStyle w:val="Hyperlink"/>
            <w:rFonts w:asciiTheme="majorHAnsi" w:hAnsiTheme="majorHAnsi" w:cstheme="majorHAnsi"/>
            <w:bCs/>
          </w:rPr>
          <w:t>cpl@sinfra.mt.gov.br</w:t>
        </w:r>
      </w:hyperlink>
      <w:r w:rsidR="00E01788">
        <w:rPr>
          <w:rFonts w:asciiTheme="majorHAnsi" w:hAnsiTheme="majorHAnsi" w:cstheme="majorHAnsi"/>
          <w:bCs/>
        </w:rPr>
        <w:t>.</w:t>
      </w:r>
    </w:p>
    <w:p w14:paraId="71F0FCFB" w14:textId="77777777" w:rsidR="009F02E9" w:rsidRPr="00A81C82" w:rsidRDefault="009F02E9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  <w:sz w:val="14"/>
        </w:rPr>
      </w:pPr>
    </w:p>
    <w:p w14:paraId="4B518E0F" w14:textId="764814F1" w:rsidR="009D4DEC" w:rsidRPr="00AB7C45" w:rsidRDefault="00791066" w:rsidP="009D4DEC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</w:rPr>
      </w:pPr>
      <w:r w:rsidRPr="00B86EFC">
        <w:rPr>
          <w:rFonts w:asciiTheme="majorHAnsi" w:hAnsiTheme="majorHAnsi" w:cstheme="majorHAnsi"/>
          <w:i/>
          <w:color w:val="FFFFFF" w:themeColor="background1"/>
          <w:spacing w:val="20"/>
        </w:rPr>
        <w:t xml:space="preserve">- PUBLICIDADE </w:t>
      </w:r>
      <w:r w:rsidR="00AB7C45">
        <w:rPr>
          <w:rFonts w:asciiTheme="majorHAnsi" w:hAnsiTheme="majorHAnsi" w:cstheme="majorHAnsi"/>
          <w:i/>
          <w:color w:val="FFFFFF" w:themeColor="background1"/>
          <w:spacing w:val="20"/>
        </w:rPr>
        <w:t>–</w:t>
      </w:r>
    </w:p>
    <w:p w14:paraId="24A216A3" w14:textId="77777777" w:rsidR="009D4DEC" w:rsidRDefault="009D4DEC" w:rsidP="001735D9">
      <w:pPr>
        <w:pStyle w:val="SemEspaamento"/>
        <w:jc w:val="both"/>
        <w:rPr>
          <w:rFonts w:asciiTheme="majorHAnsi" w:hAnsiTheme="majorHAnsi" w:cstheme="majorHAnsi"/>
        </w:rPr>
      </w:pPr>
    </w:p>
    <w:p w14:paraId="76F6AEC9" w14:textId="6F3CD3AB" w:rsidR="00B56E1B" w:rsidRDefault="00491B18" w:rsidP="001735D9">
      <w:pPr>
        <w:pStyle w:val="SemEspaamento"/>
        <w:jc w:val="both"/>
        <w:rPr>
          <w:rFonts w:asciiTheme="majorHAnsi" w:hAnsiTheme="majorHAnsi" w:cstheme="majorHAnsi"/>
          <w:noProof/>
        </w:rPr>
      </w:pPr>
      <w:r w:rsidRPr="00B86EFC">
        <w:rPr>
          <w:rFonts w:asciiTheme="majorHAnsi" w:hAnsiTheme="majorHAnsi" w:cstheme="majorHAnsi"/>
          <w:noProof/>
        </w:rPr>
        <w:drawing>
          <wp:inline distT="0" distB="0" distL="0" distR="0" wp14:anchorId="4F378E45" wp14:editId="59D4F4CE">
            <wp:extent cx="6840855" cy="1072515"/>
            <wp:effectExtent l="0" t="0" r="0" b="0"/>
            <wp:docPr id="3" name="Imagem 3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145C1" w14:textId="5F2DAFB0" w:rsidR="00294B7D" w:rsidRPr="00294B7D" w:rsidRDefault="00294B7D" w:rsidP="00294B7D"/>
    <w:p w14:paraId="76B9E414" w14:textId="546FB7BE" w:rsidR="00294B7D" w:rsidRPr="00294B7D" w:rsidRDefault="00294B7D" w:rsidP="00294B7D"/>
    <w:p w14:paraId="5CE8E431" w14:textId="6D87026A" w:rsidR="00294B7D" w:rsidRPr="00294B7D" w:rsidRDefault="00294B7D" w:rsidP="00294B7D"/>
    <w:p w14:paraId="6F749BCF" w14:textId="678A456A" w:rsidR="00294B7D" w:rsidRPr="00294B7D" w:rsidRDefault="00294B7D" w:rsidP="00294B7D"/>
    <w:p w14:paraId="3E95DF08" w14:textId="169A027C" w:rsidR="00294B7D" w:rsidRPr="00294B7D" w:rsidRDefault="00294B7D" w:rsidP="00294B7D"/>
    <w:p w14:paraId="2D5E1AF3" w14:textId="0E3CB632" w:rsidR="00294B7D" w:rsidRPr="00294B7D" w:rsidRDefault="00294B7D" w:rsidP="00294B7D">
      <w:pPr>
        <w:rPr>
          <w:rFonts w:asciiTheme="minorHAnsi" w:hAnsiTheme="minorHAnsi" w:cstheme="minorHAnsi"/>
          <w:b/>
          <w:bCs/>
          <w:noProof/>
        </w:rPr>
      </w:pPr>
    </w:p>
    <w:p w14:paraId="49346E8F" w14:textId="7F5280FC" w:rsidR="00CF331F" w:rsidRPr="00294B7D" w:rsidRDefault="00CF331F" w:rsidP="00294B7D">
      <w:pPr>
        <w:tabs>
          <w:tab w:val="left" w:pos="2579"/>
        </w:tabs>
        <w:jc w:val="both"/>
        <w:rPr>
          <w:rFonts w:asciiTheme="majorHAnsi" w:hAnsiTheme="majorHAnsi" w:cstheme="majorHAnsi"/>
        </w:rPr>
      </w:pPr>
    </w:p>
    <w:sectPr w:rsidR="00CF331F" w:rsidRPr="00294B7D" w:rsidSect="00446002">
      <w:headerReference w:type="default" r:id="rId102"/>
      <w:footerReference w:type="default" r:id="rId103"/>
      <w:pgSz w:w="11907" w:h="16840" w:code="9"/>
      <w:pgMar w:top="2126" w:right="567" w:bottom="295" w:left="567" w:header="352" w:footer="573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EEF4F0" w14:textId="77777777" w:rsidR="003C4273" w:rsidRDefault="003C4273">
      <w:r>
        <w:separator/>
      </w:r>
    </w:p>
  </w:endnote>
  <w:endnote w:type="continuationSeparator" w:id="0">
    <w:p w14:paraId="5299D351" w14:textId="77777777" w:rsidR="003C4273" w:rsidRDefault="003C4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867FA7" w:rsidRPr="00FE1850" w:rsidRDefault="00867FA7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867FA7" w:rsidRDefault="003C4273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867FA7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867FA7" w:rsidRPr="00FE1850">
      <w:rPr>
        <w:rFonts w:ascii="Arial" w:hAnsi="Arial" w:cs="Arial"/>
        <w:sz w:val="16"/>
      </w:rPr>
      <w:t xml:space="preserve">- E-mail: </w:t>
    </w:r>
    <w:hyperlink r:id="rId2" w:history="1">
      <w:r w:rsidR="00867FA7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867FA7" w:rsidRPr="001042F4" w:rsidRDefault="00867FA7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867FA7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867FA7" w:rsidRDefault="00867FA7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867FA7" w:rsidRPr="001042F4" w:rsidRDefault="00867FA7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867FA7" w:rsidRDefault="00867FA7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867FA7" w:rsidRDefault="00867FA7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867FA7" w:rsidRDefault="00867FA7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867FA7" w:rsidRDefault="00867FA7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867FA7" w:rsidRDefault="00867FA7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867FA7" w:rsidRPr="18102E9A" w:rsidRDefault="00867FA7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68EBB4" w14:textId="77777777" w:rsidR="003C4273" w:rsidRDefault="003C4273">
      <w:r>
        <w:separator/>
      </w:r>
    </w:p>
  </w:footnote>
  <w:footnote w:type="continuationSeparator" w:id="0">
    <w:p w14:paraId="16176CA5" w14:textId="77777777" w:rsidR="003C4273" w:rsidRDefault="003C4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60AFC0F1" w:rsidR="00867FA7" w:rsidRDefault="00867FA7" w:rsidP="20C86550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1" allowOverlap="1" wp14:anchorId="5E7B983D" wp14:editId="21AFA72F">
          <wp:simplePos x="0" y="0"/>
          <wp:positionH relativeFrom="margin">
            <wp:align>right</wp:align>
          </wp:positionH>
          <wp:positionV relativeFrom="paragraph">
            <wp:posOffset>767</wp:posOffset>
          </wp:positionV>
          <wp:extent cx="6832121" cy="1056548"/>
          <wp:effectExtent l="0" t="0" r="0" b="0"/>
          <wp:wrapNone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121" cy="10565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17DF84CF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437509F5" w:rsidR="00867FA7" w:rsidRDefault="00867FA7" w:rsidP="007C304A">
                          <w:pP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04/04/2024 - EdiçÃo nº 5</w:t>
                          </w:r>
                          <w:r w:rsidR="00EB378F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7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EB378F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4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EB378F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11</w:t>
                          </w:r>
                        </w:p>
                        <w:p w14:paraId="486FDEBC" w14:textId="77777777" w:rsidR="00EB378F" w:rsidRPr="20774586" w:rsidRDefault="00EB378F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437509F5" w:rsidR="00867FA7" w:rsidRDefault="00867FA7" w:rsidP="007C304A">
                    <w:pP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04/04/2024 - EdiçÃo nº 5</w:t>
                    </w:r>
                    <w:r w:rsidR="00EB378F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7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EB378F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4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EB378F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11</w:t>
                    </w:r>
                  </w:p>
                  <w:p w14:paraId="486FDEBC" w14:textId="77777777" w:rsidR="00EB378F" w:rsidRPr="20774586" w:rsidRDefault="00EB378F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926A94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0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6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9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42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3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4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9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4"/>
  </w:num>
  <w:num w:numId="11">
    <w:abstractNumId w:val="40"/>
  </w:num>
  <w:num w:numId="12">
    <w:abstractNumId w:val="19"/>
  </w:num>
  <w:num w:numId="13">
    <w:abstractNumId w:val="32"/>
  </w:num>
  <w:num w:numId="14">
    <w:abstractNumId w:val="36"/>
  </w:num>
  <w:num w:numId="15">
    <w:abstractNumId w:val="16"/>
  </w:num>
  <w:num w:numId="16">
    <w:abstractNumId w:val="28"/>
  </w:num>
  <w:num w:numId="17">
    <w:abstractNumId w:val="18"/>
  </w:num>
  <w:num w:numId="18">
    <w:abstractNumId w:val="34"/>
  </w:num>
  <w:num w:numId="19">
    <w:abstractNumId w:val="31"/>
  </w:num>
  <w:num w:numId="20">
    <w:abstractNumId w:val="20"/>
  </w:num>
  <w:num w:numId="21">
    <w:abstractNumId w:val="33"/>
  </w:num>
  <w:num w:numId="22">
    <w:abstractNumId w:val="29"/>
  </w:num>
  <w:num w:numId="23">
    <w:abstractNumId w:val="30"/>
  </w:num>
  <w:num w:numId="24">
    <w:abstractNumId w:val="4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3F15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B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8BC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5B3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23C"/>
    <w:rsid w:val="00046256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4FA"/>
    <w:rsid w:val="00051518"/>
    <w:rsid w:val="0005154B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C4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0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B5"/>
    <w:rsid w:val="000958D0"/>
    <w:rsid w:val="000958FB"/>
    <w:rsid w:val="0009595F"/>
    <w:rsid w:val="00095960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B5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A4"/>
    <w:rsid w:val="000F19B9"/>
    <w:rsid w:val="000F19BD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E9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C32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43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75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1A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1E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63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1D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08"/>
    <w:rsid w:val="00165055"/>
    <w:rsid w:val="001650E3"/>
    <w:rsid w:val="0016517C"/>
    <w:rsid w:val="00165282"/>
    <w:rsid w:val="00165285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7D6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5D9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7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267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9CA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6E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EF9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33A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0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19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CE6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BA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4E7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5FEA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5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70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13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732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5C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1CD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7AD"/>
    <w:rsid w:val="002717BE"/>
    <w:rsid w:val="00271812"/>
    <w:rsid w:val="0027182D"/>
    <w:rsid w:val="0027188F"/>
    <w:rsid w:val="002718BD"/>
    <w:rsid w:val="002718C0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8D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04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B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7D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E74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9"/>
    <w:rsid w:val="002B5D54"/>
    <w:rsid w:val="002B5DDC"/>
    <w:rsid w:val="002B5DEE"/>
    <w:rsid w:val="002B5E1B"/>
    <w:rsid w:val="002B5E31"/>
    <w:rsid w:val="002B5EC7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75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0"/>
    <w:rsid w:val="0030124C"/>
    <w:rsid w:val="00301255"/>
    <w:rsid w:val="00301258"/>
    <w:rsid w:val="00301271"/>
    <w:rsid w:val="0030139A"/>
    <w:rsid w:val="003013DA"/>
    <w:rsid w:val="0030143D"/>
    <w:rsid w:val="003014A2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C3"/>
    <w:rsid w:val="0032090F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09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3B8"/>
    <w:rsid w:val="0035341E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65"/>
    <w:rsid w:val="00377C1A"/>
    <w:rsid w:val="00377C35"/>
    <w:rsid w:val="00377E3A"/>
    <w:rsid w:val="00377F19"/>
    <w:rsid w:val="00377F1C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5C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6F31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3EF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EED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32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77"/>
    <w:rsid w:val="00431692"/>
    <w:rsid w:val="004316DB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0F7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7F7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0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A3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45"/>
    <w:rsid w:val="004B4F97"/>
    <w:rsid w:val="004B4FA6"/>
    <w:rsid w:val="004B4FB3"/>
    <w:rsid w:val="004B5004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8C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7A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3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1FA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CC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7E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5EE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C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76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EB"/>
    <w:rsid w:val="0062078A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1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0A7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7C0"/>
    <w:rsid w:val="006328A9"/>
    <w:rsid w:val="006328AB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8D6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93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BC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8F"/>
    <w:rsid w:val="00675EA7"/>
    <w:rsid w:val="00675FA8"/>
    <w:rsid w:val="00675FC9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7F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28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0A6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35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D8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30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3E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3E5"/>
    <w:rsid w:val="006E7426"/>
    <w:rsid w:val="006E752A"/>
    <w:rsid w:val="006E75C2"/>
    <w:rsid w:val="006E75CE"/>
    <w:rsid w:val="006E75F4"/>
    <w:rsid w:val="006E75FE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4F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69"/>
    <w:rsid w:val="007013AB"/>
    <w:rsid w:val="007013EB"/>
    <w:rsid w:val="00701433"/>
    <w:rsid w:val="007014A8"/>
    <w:rsid w:val="00701502"/>
    <w:rsid w:val="0070154C"/>
    <w:rsid w:val="007015CB"/>
    <w:rsid w:val="007015E4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DD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4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B7"/>
    <w:rsid w:val="007924C9"/>
    <w:rsid w:val="00792519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6E5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DF3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2AB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5B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2F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E22"/>
    <w:rsid w:val="00837E6D"/>
    <w:rsid w:val="00837F1D"/>
    <w:rsid w:val="00837FA9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A24"/>
    <w:rsid w:val="00863A42"/>
    <w:rsid w:val="00863A81"/>
    <w:rsid w:val="00863AE7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2A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F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BC0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64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70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44"/>
    <w:rsid w:val="008D40CF"/>
    <w:rsid w:val="008D40EF"/>
    <w:rsid w:val="008D4126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5E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0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0D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35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45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CD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9E"/>
    <w:rsid w:val="00963EB3"/>
    <w:rsid w:val="00963F44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B7D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3FF3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94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E3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C9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26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42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B9F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54"/>
    <w:rsid w:val="00A27581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DDB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72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DFF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2A9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7E9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07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0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CEB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15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BA"/>
    <w:rsid w:val="00B42E1E"/>
    <w:rsid w:val="00B42E20"/>
    <w:rsid w:val="00B42E31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3"/>
    <w:rsid w:val="00B55FA8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A2C"/>
    <w:rsid w:val="00B56AA1"/>
    <w:rsid w:val="00B56B49"/>
    <w:rsid w:val="00B56BA5"/>
    <w:rsid w:val="00B56BE3"/>
    <w:rsid w:val="00B56C17"/>
    <w:rsid w:val="00B56CB5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96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2D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5C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0FC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0B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5D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56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0E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12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4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1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EDB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E3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C"/>
    <w:rsid w:val="00CA5205"/>
    <w:rsid w:val="00CA5358"/>
    <w:rsid w:val="00CA537E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D4"/>
    <w:rsid w:val="00CB66F1"/>
    <w:rsid w:val="00CB66F2"/>
    <w:rsid w:val="00CB674A"/>
    <w:rsid w:val="00CB6757"/>
    <w:rsid w:val="00CB67AE"/>
    <w:rsid w:val="00CB67B4"/>
    <w:rsid w:val="00CB691C"/>
    <w:rsid w:val="00CB69E6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45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51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D25"/>
    <w:rsid w:val="00D05D46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A5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B9"/>
    <w:rsid w:val="00D15CBD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4"/>
    <w:rsid w:val="00D3092B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FE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36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4A"/>
    <w:rsid w:val="00D609A4"/>
    <w:rsid w:val="00D609B0"/>
    <w:rsid w:val="00D609BC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3B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582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AE9"/>
    <w:rsid w:val="00D86B22"/>
    <w:rsid w:val="00D86B5F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B2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CFB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92"/>
    <w:rsid w:val="00DA5EA7"/>
    <w:rsid w:val="00DA5EC1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07"/>
    <w:rsid w:val="00DA65E1"/>
    <w:rsid w:val="00DA666A"/>
    <w:rsid w:val="00DA6703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485"/>
    <w:rsid w:val="00DC451A"/>
    <w:rsid w:val="00DC455C"/>
    <w:rsid w:val="00DC4576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4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0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88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60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5D8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93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382"/>
    <w:rsid w:val="00E863BB"/>
    <w:rsid w:val="00E8642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06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5C"/>
    <w:rsid w:val="00EC15B8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562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393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55D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20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80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041"/>
    <w:rsid w:val="00F47189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C5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3A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5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CCF"/>
    <w:rsid w:val="00FB1D4F"/>
    <w:rsid w:val="00FB1D87"/>
    <w:rsid w:val="00FB1DD9"/>
    <w:rsid w:val="00FB1E62"/>
    <w:rsid w:val="00FB1E65"/>
    <w:rsid w:val="00FB1E6B"/>
    <w:rsid w:val="00FB1E8B"/>
    <w:rsid w:val="00FB1EE0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F4"/>
    <w:rsid w:val="00FD5CFA"/>
    <w:rsid w:val="00FD5D23"/>
    <w:rsid w:val="00FD5D83"/>
    <w:rsid w:val="00FD5DC4"/>
    <w:rsid w:val="00FD5DC9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0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licitardigital.com.br" TargetMode="External"/><Relationship Id="rId21" Type="http://schemas.openxmlformats.org/officeDocument/2006/relationships/hyperlink" Target="mailto:licitacoes@codanorte.mg.gov.br" TargetMode="External"/><Relationship Id="rId42" Type="http://schemas.openxmlformats.org/officeDocument/2006/relationships/hyperlink" Target="http://www.pncp.gov.br" TargetMode="External"/><Relationship Id="rId47" Type="http://schemas.openxmlformats.org/officeDocument/2006/relationships/hyperlink" Target="https://coronelxavierchaves.licitapp.com.br//" TargetMode="External"/><Relationship Id="rId63" Type="http://schemas.openxmlformats.org/officeDocument/2006/relationships/hyperlink" Target="https://www.comprascispar.com.br/" TargetMode="External"/><Relationship Id="rId68" Type="http://schemas.openxmlformats.org/officeDocument/2006/relationships/hyperlink" Target="http://santacruzdeminas.licitapp.com.br/" TargetMode="External"/><Relationship Id="rId84" Type="http://schemas.openxmlformats.org/officeDocument/2006/relationships/hyperlink" Target="https://ammlicita.org.br/" TargetMode="External"/><Relationship Id="rId89" Type="http://schemas.openxmlformats.org/officeDocument/2006/relationships/hyperlink" Target="http://www.licitacoes-e.com.br" TargetMode="External"/><Relationship Id="rId7" Type="http://schemas.openxmlformats.org/officeDocument/2006/relationships/webSettings" Target="webSettings.xml"/><Relationship Id="rId71" Type="http://schemas.openxmlformats.org/officeDocument/2006/relationships/hyperlink" Target="http://www.sjparaiso.mg.gov.br" TargetMode="External"/><Relationship Id="rId92" Type="http://schemas.openxmlformats.org/officeDocument/2006/relationships/hyperlink" Target="mailto:licitacoes@cesan.com.br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9" Type="http://schemas.openxmlformats.org/officeDocument/2006/relationships/hyperlink" Target="http://www.portaldecompraspublicas.com.br" TargetMode="External"/><Relationship Id="rId11" Type="http://schemas.openxmlformats.org/officeDocument/2006/relationships/hyperlink" Target="http://www.copasa.com.br" TargetMode="External"/><Relationship Id="rId24" Type="http://schemas.openxmlformats.org/officeDocument/2006/relationships/hyperlink" Target="mailto:licitacoes@codanorte.mg.gov.br" TargetMode="External"/><Relationship Id="rId32" Type="http://schemas.openxmlformats.org/officeDocument/2006/relationships/hyperlink" Target="mailto:licitacao@argirita.mg.gov.br" TargetMode="External"/><Relationship Id="rId37" Type="http://schemas.openxmlformats.org/officeDocument/2006/relationships/hyperlink" Target="http://www.novobbmnet.com.br/" TargetMode="External"/><Relationship Id="rId40" Type="http://schemas.openxmlformats.org/officeDocument/2006/relationships/hyperlink" Target="http://www.chapadadonorte.mg.gov.br" TargetMode="External"/><Relationship Id="rId45" Type="http://schemas.openxmlformats.org/officeDocument/2006/relationships/hyperlink" Target="https://ammlicita.org.br/" TargetMode="External"/><Relationship Id="rId53" Type="http://schemas.openxmlformats.org/officeDocument/2006/relationships/hyperlink" Target="mailto:contratositabira@yahoo.com.br" TargetMode="External"/><Relationship Id="rId58" Type="http://schemas.openxmlformats.org/officeDocument/2006/relationships/hyperlink" Target="mailto:licitacao@moeda.mg.gov.br" TargetMode="External"/><Relationship Id="rId66" Type="http://schemas.openxmlformats.org/officeDocument/2006/relationships/hyperlink" Target="mailto:licitacaopontochique2017@gmail.com" TargetMode="External"/><Relationship Id="rId74" Type="http://schemas.openxmlformats.org/officeDocument/2006/relationships/hyperlink" Target="mailto:licitacaosjp@gmail.com" TargetMode="External"/><Relationship Id="rId79" Type="http://schemas.openxmlformats.org/officeDocument/2006/relationships/hyperlink" Target="http://www.santacruzdeminas.mg.gov.br" TargetMode="External"/><Relationship Id="rId87" Type="http://schemas.openxmlformats.org/officeDocument/2006/relationships/hyperlink" Target="http://www.novobbmnet.com.br" TargetMode="External"/><Relationship Id="rId102" Type="http://schemas.openxmlformats.org/officeDocument/2006/relationships/header" Target="header1.xml"/><Relationship Id="rId5" Type="http://schemas.openxmlformats.org/officeDocument/2006/relationships/styles" Target="styles.xml"/><Relationship Id="rId61" Type="http://schemas.openxmlformats.org/officeDocument/2006/relationships/hyperlink" Target="http://www.olhosdagua.mg.gov.br" TargetMode="External"/><Relationship Id="rId82" Type="http://schemas.openxmlformats.org/officeDocument/2006/relationships/hyperlink" Target="https://prefeitura.uberaba.mg.gov.br/portalcidadao" TargetMode="External"/><Relationship Id="rId90" Type="http://schemas.openxmlformats.org/officeDocument/2006/relationships/hyperlink" Target="http://www.licitacoes-e.com.br" TargetMode="External"/><Relationship Id="rId95" Type="http://schemas.openxmlformats.org/officeDocument/2006/relationships/hyperlink" Target="https://aquisicoes.seplag.mt.gov.br" TargetMode="External"/><Relationship Id="rId19" Type="http://schemas.openxmlformats.org/officeDocument/2006/relationships/image" Target="media/image4.png"/><Relationship Id="rId14" Type="http://schemas.openxmlformats.org/officeDocument/2006/relationships/hyperlink" Target="http://Www.dnit.gov.br" TargetMode="External"/><Relationship Id="rId22" Type="http://schemas.openxmlformats.org/officeDocument/2006/relationships/hyperlink" Target="http://www.codanorte.mg.gov.br" TargetMode="External"/><Relationship Id="rId27" Type="http://schemas.openxmlformats.org/officeDocument/2006/relationships/hyperlink" Target="http://www.aimores.mg.gov.br" TargetMode="External"/><Relationship Id="rId30" Type="http://schemas.openxmlformats.org/officeDocument/2006/relationships/hyperlink" Target="http://www.argirita.mg.gov.br" TargetMode="External"/><Relationship Id="rId35" Type="http://schemas.openxmlformats.org/officeDocument/2006/relationships/hyperlink" Target="http://www.novobbmnet.com.br/" TargetMode="External"/><Relationship Id="rId43" Type="http://schemas.openxmlformats.org/officeDocument/2006/relationships/hyperlink" Target="http://www.licitardigital.com.br" TargetMode="External"/><Relationship Id="rId48" Type="http://schemas.openxmlformats.org/officeDocument/2006/relationships/hyperlink" Target="http://www.coronelxavierchaves.mg.gov.br" TargetMode="External"/><Relationship Id="rId56" Type="http://schemas.openxmlformats.org/officeDocument/2006/relationships/hyperlink" Target="https://app.licitardigital.com.br/" TargetMode="External"/><Relationship Id="rId64" Type="http://schemas.openxmlformats.org/officeDocument/2006/relationships/hyperlink" Target="https://comprasbr.com.br/" TargetMode="External"/><Relationship Id="rId69" Type="http://schemas.openxmlformats.org/officeDocument/2006/relationships/hyperlink" Target="http://www.santacruzdeminas.mg.gov.br" TargetMode="External"/><Relationship Id="rId77" Type="http://schemas.openxmlformats.org/officeDocument/2006/relationships/hyperlink" Target="http://www.santacruzdeminas.mg.gov.br" TargetMode="External"/><Relationship Id="rId100" Type="http://schemas.openxmlformats.org/officeDocument/2006/relationships/hyperlink" Target="https://atentasaude.com.br/contato/" TargetMode="External"/><Relationship Id="rId105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hyperlink" Target="mailto:licitagraomogol.mg@gmail.com" TargetMode="External"/><Relationship Id="rId72" Type="http://schemas.openxmlformats.org/officeDocument/2006/relationships/hyperlink" Target="mailto:licitacaosjp@gmail.com" TargetMode="External"/><Relationship Id="rId80" Type="http://schemas.openxmlformats.org/officeDocument/2006/relationships/hyperlink" Target="http://www.santacruzdeminas.mg.gov.br" TargetMode="External"/><Relationship Id="rId85" Type="http://schemas.openxmlformats.org/officeDocument/2006/relationships/hyperlink" Target="mailto:licitacao.sms@uberaba.mg.gov.br" TargetMode="External"/><Relationship Id="rId93" Type="http://schemas.openxmlformats.org/officeDocument/2006/relationships/hyperlink" Target="http://www.sinfra.mt.gov.br" TargetMode="External"/><Relationship Id="rId98" Type="http://schemas.openxmlformats.org/officeDocument/2006/relationships/hyperlink" Target="https://aquisicoes.seplag.mt.gov.br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www.copasa.com.br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://www.aimores.mg.gov.br" TargetMode="External"/><Relationship Id="rId33" Type="http://schemas.openxmlformats.org/officeDocument/2006/relationships/hyperlink" Target="http://www.argirita.mg.gov.br" TargetMode="External"/><Relationship Id="rId38" Type="http://schemas.openxmlformats.org/officeDocument/2006/relationships/hyperlink" Target="http://www.licitardigital.com.br" TargetMode="External"/><Relationship Id="rId46" Type="http://schemas.openxmlformats.org/officeDocument/2006/relationships/hyperlink" Target="https://ammlicita.org.br/" TargetMode="External"/><Relationship Id="rId59" Type="http://schemas.openxmlformats.org/officeDocument/2006/relationships/hyperlink" Target="http://www.moeda.mg.gov.br" TargetMode="External"/><Relationship Id="rId67" Type="http://schemas.openxmlformats.org/officeDocument/2006/relationships/hyperlink" Target="https://www.pontochique.mg.gov.br/site/servicos/0/editais-de-licitacoes.html" TargetMode="External"/><Relationship Id="rId103" Type="http://schemas.openxmlformats.org/officeDocument/2006/relationships/footer" Target="footer1.xml"/><Relationship Id="rId20" Type="http://schemas.openxmlformats.org/officeDocument/2006/relationships/hyperlink" Target="http://www.portaldecompraspublicas.com.br" TargetMode="External"/><Relationship Id="rId41" Type="http://schemas.openxmlformats.org/officeDocument/2006/relationships/hyperlink" Target="mailto:licitacao01@congonhal.mg.gov.br" TargetMode="External"/><Relationship Id="rId54" Type="http://schemas.openxmlformats.org/officeDocument/2006/relationships/hyperlink" Target="mailto:licitacao.lagoagrande@hotmail.com" TargetMode="External"/><Relationship Id="rId62" Type="http://schemas.openxmlformats.org/officeDocument/2006/relationships/hyperlink" Target="http://www.ouropreto.mg.gov.br" TargetMode="External"/><Relationship Id="rId70" Type="http://schemas.openxmlformats.org/officeDocument/2006/relationships/hyperlink" Target="mailto:licitacaosjp@gmail.com" TargetMode="External"/><Relationship Id="rId75" Type="http://schemas.openxmlformats.org/officeDocument/2006/relationships/hyperlink" Target="http://www.sjparaiso.mg.gov.br" TargetMode="External"/><Relationship Id="rId83" Type="http://schemas.openxmlformats.org/officeDocument/2006/relationships/hyperlink" Target="https://www.gov.br/pncp/pt-br" TargetMode="External"/><Relationship Id="rId88" Type="http://schemas.openxmlformats.org/officeDocument/2006/relationships/hyperlink" Target="http://www.vargemalegre.mg.gov.br" TargetMode="External"/><Relationship Id="rId91" Type="http://schemas.openxmlformats.org/officeDocument/2006/relationships/hyperlink" Target="mailto:plc.esclarecimentos@embasa.ba.gov.br" TargetMode="External"/><Relationship Id="rId96" Type="http://schemas.openxmlformats.org/officeDocument/2006/relationships/hyperlink" Target="http://www.sinfra.mt.gov.br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://www.comprasnet.gov.br" TargetMode="External"/><Relationship Id="rId23" Type="http://schemas.openxmlformats.org/officeDocument/2006/relationships/hyperlink" Target="http://www.portaldecompraspublicas.com.br" TargetMode="External"/><Relationship Id="rId28" Type="http://schemas.openxmlformats.org/officeDocument/2006/relationships/hyperlink" Target="http://www.licitardigital.com.br" TargetMode="External"/><Relationship Id="rId36" Type="http://schemas.openxmlformats.org/officeDocument/2006/relationships/hyperlink" Target="http://www.capitolio.mg.gov.br" TargetMode="External"/><Relationship Id="rId49" Type="http://schemas.openxmlformats.org/officeDocument/2006/relationships/hyperlink" Target="http://www.corregodobomjesus.mg.gov.br" TargetMode="External"/><Relationship Id="rId57" Type="http://schemas.openxmlformats.org/officeDocument/2006/relationships/hyperlink" Target="http://www.licitardigital.com.br" TargetMode="External"/><Relationship Id="rId10" Type="http://schemas.openxmlformats.org/officeDocument/2006/relationships/image" Target="media/image1.png"/><Relationship Id="rId31" Type="http://schemas.openxmlformats.org/officeDocument/2006/relationships/hyperlink" Target="http://www.portaldecompraspublicas.com.br" TargetMode="External"/><Relationship Id="rId44" Type="http://schemas.openxmlformats.org/officeDocument/2006/relationships/hyperlink" Target="http://www.fabriciano.mg.gov.br" TargetMode="External"/><Relationship Id="rId52" Type="http://schemas.openxmlformats.org/officeDocument/2006/relationships/hyperlink" Target="http://www.graomogol.mg.gov.br" TargetMode="External"/><Relationship Id="rId60" Type="http://schemas.openxmlformats.org/officeDocument/2006/relationships/hyperlink" Target="mailto:licitacao@olhosdagua.mg.gov.br" TargetMode="External"/><Relationship Id="rId65" Type="http://schemas.openxmlformats.org/officeDocument/2006/relationships/hyperlink" Target="http://www.licitardigital.com.br" TargetMode="External"/><Relationship Id="rId73" Type="http://schemas.openxmlformats.org/officeDocument/2006/relationships/hyperlink" Target="http://www.sjparaiso.mg.gov.br" TargetMode="External"/><Relationship Id="rId78" Type="http://schemas.openxmlformats.org/officeDocument/2006/relationships/hyperlink" Target="http://santacruzdeminas.licitapp.com.br" TargetMode="External"/><Relationship Id="rId81" Type="http://schemas.openxmlformats.org/officeDocument/2006/relationships/hyperlink" Target="http://www.ammlicita.org.br" TargetMode="External"/><Relationship Id="rId86" Type="http://schemas.openxmlformats.org/officeDocument/2006/relationships/hyperlink" Target="https://novobbmnet.com.br/" TargetMode="External"/><Relationship Id="rId94" Type="http://schemas.openxmlformats.org/officeDocument/2006/relationships/hyperlink" Target="http://seplag.mt.gov.br/" TargetMode="External"/><Relationship Id="rId99" Type="http://schemas.openxmlformats.org/officeDocument/2006/relationships/hyperlink" Target="mailto:cpl@sinfra.mt.gov.br" TargetMode="External"/><Relationship Id="rId101" Type="http://schemas.openxmlformats.org/officeDocument/2006/relationships/image" Target="media/image5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hyperlink" Target="http://www.dnit.gov.br" TargetMode="External"/><Relationship Id="rId18" Type="http://schemas.openxmlformats.org/officeDocument/2006/relationships/hyperlink" Target="https://www.gov.br/dnit/pt-br/assuntos/licitacoes/superintendencias/editais-de-licitacoes/" TargetMode="External"/><Relationship Id="rId39" Type="http://schemas.openxmlformats.org/officeDocument/2006/relationships/hyperlink" Target="mailto:licitacao@chapadadonorte.mg.gov.br" TargetMode="External"/><Relationship Id="rId34" Type="http://schemas.openxmlformats.org/officeDocument/2006/relationships/hyperlink" Target="http://www.pmcapelinha.mg.gov.br" TargetMode="External"/><Relationship Id="rId50" Type="http://schemas.openxmlformats.org/officeDocument/2006/relationships/hyperlink" Target="mailto:compras@corregodobomjesus.mg.gov.br" TargetMode="External"/><Relationship Id="rId55" Type="http://schemas.openxmlformats.org/officeDocument/2006/relationships/hyperlink" Target="http://www.lagoasanta.mg.gov.br" TargetMode="External"/><Relationship Id="rId76" Type="http://schemas.openxmlformats.org/officeDocument/2006/relationships/hyperlink" Target="http://santacruzdeminas.licitapp.com.br" TargetMode="External"/><Relationship Id="rId97" Type="http://schemas.openxmlformats.org/officeDocument/2006/relationships/hyperlink" Target="http://www.seplag.mt.gov.br" TargetMode="External"/><Relationship Id="rId10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8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4" ma:contentTypeDescription="Crie um novo documento." ma:contentTypeScope="" ma:versionID="8f5ee459d22f8e6400004e85772497d8">
  <xsd:schema xmlns:xsd="http://www.w3.org/2001/XMLSchema" xmlns:xs="http://www.w3.org/2001/XMLSchema" xmlns:p="http://schemas.microsoft.com/office/2006/metadata/properties" xmlns:ns2="57a67b1b-4102-4c86-afd8-b42c65e09a46" targetNamespace="http://schemas.microsoft.com/office/2006/metadata/properties" ma:root="true" ma:fieldsID="d12ae85d3d9a3418d11ab650b1493312" ns2:_="">
    <xsd:import namespace="57a67b1b-4102-4c86-afd8-b42c65e09a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8C3740-82F3-45AA-86F2-700BA00D27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D74D78F-56DE-45BA-92E0-8F548365F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11</Pages>
  <Words>4340</Words>
  <Characters>23436</Characters>
  <Application>Microsoft Office Word</Application>
  <DocSecurity>0</DocSecurity>
  <Lines>195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27721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Ana Lopes</cp:lastModifiedBy>
  <cp:revision>68</cp:revision>
  <cp:lastPrinted>2024-04-04T20:18:00Z</cp:lastPrinted>
  <dcterms:created xsi:type="dcterms:W3CDTF">2024-04-04T12:21:00Z</dcterms:created>
  <dcterms:modified xsi:type="dcterms:W3CDTF">2024-04-04T20:18:00Z</dcterms:modified>
</cp:coreProperties>
</file>