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47753" w14:textId="77777777" w:rsidR="00D72D6C" w:rsidRPr="00096015" w:rsidRDefault="00D72D6C" w:rsidP="00D72D6C">
      <w:pPr>
        <w:rPr>
          <w:rFonts w:asciiTheme="majorHAnsi" w:eastAsia="Times New Roman" w:hAnsiTheme="majorHAnsi" w:cstheme="majorHAnsi"/>
          <w:color w:val="000000"/>
        </w:rPr>
      </w:pPr>
    </w:p>
    <w:p w14:paraId="47F28571" w14:textId="77777777" w:rsidR="00D72D6C" w:rsidRPr="00096015" w:rsidRDefault="00D72D6C" w:rsidP="00D72D6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DF6152B" wp14:editId="2496F9A6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DF4A" w14:textId="77777777" w:rsidR="00D72D6C" w:rsidRDefault="00D72D6C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1F0AA3" w:rsidRPr="00FF17D1" w14:paraId="08E5AD31" w14:textId="77777777" w:rsidTr="00B35CD3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6CDB8" w14:textId="77777777" w:rsidR="001F0AA3" w:rsidRPr="00FF17D1" w:rsidRDefault="001F0AA3" w:rsidP="00B35CD3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DBDE" w14:textId="107012C2" w:rsidR="001F0AA3" w:rsidRPr="00FF17D1" w:rsidRDefault="001F0AA3" w:rsidP="00B35CD3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032B8A">
              <w:rPr>
                <w:rFonts w:asciiTheme="majorHAnsi" w:hAnsiTheme="majorHAnsi"/>
                <w:b/>
                <w:bCs/>
              </w:rPr>
              <w:t>052023</w:t>
            </w:r>
            <w:r w:rsidR="00032B8A" w:rsidRPr="00032B8A">
              <w:rPr>
                <w:rFonts w:asciiTheme="majorHAnsi" w:hAnsiTheme="majorHAnsi"/>
                <w:b/>
                <w:bCs/>
              </w:rPr>
              <w:t>0136</w:t>
            </w:r>
          </w:p>
        </w:tc>
      </w:tr>
      <w:tr w:rsidR="001F0AA3" w:rsidRPr="00FF17D1" w14:paraId="3F09064E" w14:textId="77777777" w:rsidTr="00B35CD3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E699" w14:textId="77777777" w:rsidR="001F0AA3" w:rsidRPr="00FF17D1" w:rsidRDefault="001F0AA3" w:rsidP="00B35C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B686576" w14:textId="77777777" w:rsidR="001F0AA3" w:rsidRPr="00FF17D1" w:rsidRDefault="001F0AA3" w:rsidP="00B35CD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1F0AA3" w:rsidRPr="00FF17D1" w14:paraId="380DB0D6" w14:textId="77777777" w:rsidTr="00B35CD3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F24" w14:textId="2D087232" w:rsidR="001F0AA3" w:rsidRPr="007D2003" w:rsidRDefault="001F0AA3" w:rsidP="00B35CD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A20D15">
              <w:rPr>
                <w:rFonts w:asciiTheme="majorHAnsi" w:hAnsiTheme="majorHAnsi" w:cs="Arial"/>
                <w:noProof/>
              </w:rPr>
              <w:t>S</w:t>
            </w:r>
            <w:r w:rsidR="00A20D15" w:rsidRPr="00A20D15">
              <w:rPr>
                <w:rFonts w:asciiTheme="majorHAnsi" w:hAnsiTheme="majorHAnsi" w:cs="Arial"/>
                <w:noProof/>
              </w:rPr>
              <w:t>erviços de transporte e destinação final dos resíduos sólidos, com fornecimento total de materiais e equipamentos, oriundos das obras de implantação das Estações de Tratamento de Esgoto - ETEs de Além Paraíba/MG, Visconde do Rio Branco/MG e São João Nepomuceno/MG</w:t>
            </w:r>
            <w:r w:rsidR="00A20D15">
              <w:rPr>
                <w:rFonts w:asciiTheme="majorHAnsi" w:hAnsiTheme="majorHAnsi" w:cs="Arial"/>
                <w:noProof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8BBFE" w14:textId="77777777" w:rsidR="001F0AA3" w:rsidRPr="00FF17D1" w:rsidRDefault="001F0AA3" w:rsidP="00B35CD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C20D909" w14:textId="5DFCB50C" w:rsidR="001F0AA3" w:rsidRPr="00FF17D1" w:rsidRDefault="001F0AA3" w:rsidP="00B35CD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A20D15">
              <w:rPr>
                <w:rFonts w:asciiTheme="majorHAnsi" w:hAnsiTheme="majorHAnsi" w:cs="Arial"/>
                <w:color w:val="000000"/>
                <w:szCs w:val="24"/>
              </w:rPr>
              <w:t>até 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A20D15">
              <w:rPr>
                <w:rFonts w:asciiTheme="majorHAnsi" w:hAnsiTheme="majorHAnsi" w:cs="Arial"/>
                <w:color w:val="000000"/>
                <w:szCs w:val="24"/>
              </w:rPr>
              <w:t>08:45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horas</w:t>
            </w:r>
          </w:p>
          <w:p w14:paraId="13331F57" w14:textId="70C7179D" w:rsidR="001F0AA3" w:rsidRPr="00FF17D1" w:rsidRDefault="001F0AA3" w:rsidP="00B35CD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BF166E">
              <w:rPr>
                <w:rFonts w:asciiTheme="majorHAnsi" w:hAnsiTheme="majorHAnsi" w:cs="Arial"/>
                <w:color w:val="000000"/>
                <w:szCs w:val="24"/>
              </w:rPr>
              <w:t>04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/05/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985B8E">
              <w:rPr>
                <w:rFonts w:asciiTheme="majorHAnsi" w:hAnsiTheme="majorHAnsi" w:cs="Arial"/>
                <w:color w:val="000000"/>
                <w:szCs w:val="24"/>
              </w:rPr>
              <w:t>08:50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horas</w:t>
            </w:r>
          </w:p>
          <w:p w14:paraId="2B4603D4" w14:textId="40EBB7A7" w:rsidR="001F0AA3" w:rsidRPr="00FF17D1" w:rsidRDefault="00653EA6" w:rsidP="00B35CD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36</w:t>
            </w:r>
            <w:r w:rsidR="001F0AA3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1F0AA3" w:rsidRPr="00FF17D1" w14:paraId="10D24E27" w14:textId="77777777" w:rsidTr="00B35CD3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5CCE6" w14:textId="77777777" w:rsidR="001F0AA3" w:rsidRPr="00FF17D1" w:rsidRDefault="001F0AA3" w:rsidP="00B35CD3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1F0AA3" w:rsidRPr="00FF17D1" w14:paraId="18D7D151" w14:textId="77777777" w:rsidTr="00B35CD3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E34B" w14:textId="77777777" w:rsidR="001F0AA3" w:rsidRPr="00FF17D1" w:rsidRDefault="001F0AA3" w:rsidP="00B35C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89422" w14:textId="77777777" w:rsidR="001F0AA3" w:rsidRPr="00FF17D1" w:rsidRDefault="001F0AA3" w:rsidP="00B35C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1F0AA3" w:rsidRPr="00FF17D1" w14:paraId="79067BF5" w14:textId="77777777" w:rsidTr="00B35CD3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D8A9" w14:textId="78D9F51D" w:rsidR="001F0AA3" w:rsidRPr="003B06EB" w:rsidRDefault="001F0AA3" w:rsidP="004A4D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4A4DE3">
              <w:rPr>
                <w:rFonts w:asciiTheme="majorHAnsi" w:hAnsiTheme="majorHAnsi" w:cs="Arial"/>
                <w:color w:val="000000"/>
              </w:rPr>
              <w:t>-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82C4" w14:textId="77777777" w:rsidR="001F0AA3" w:rsidRPr="00FF17D1" w:rsidRDefault="001F0AA3" w:rsidP="00B35CD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1F0AA3" w:rsidRPr="00666120" w14:paraId="6DC9F850" w14:textId="77777777" w:rsidTr="00B35CD3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4F6F" w14:textId="35EA3D78" w:rsidR="001F0AA3" w:rsidRPr="00666120" w:rsidRDefault="001F0AA3" w:rsidP="00B35CD3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17727B" w:rsidRPr="0017727B">
              <w:rPr>
                <w:rFonts w:asciiTheme="majorHAnsi" w:hAnsiTheme="majorHAnsi" w:cs="Arial"/>
              </w:rPr>
              <w:t>3.1</w:t>
            </w:r>
            <w:r w:rsidR="0017727B" w:rsidRPr="0017727B">
              <w:rPr>
                <w:rFonts w:asciiTheme="majorHAnsi" w:hAnsiTheme="majorHAnsi" w:cs="Arial"/>
              </w:rPr>
              <w:tab/>
              <w:t>Poderão participar da presente licitação, as pessoas jurídicas do ramo pertinente ao objeto desta licitação e/ou as que possuírem comprovação de experiência profissional por meio da apresentação do Atestado de Capacidade Técnica, previamente credenciadas perante o sistema eletrônico, conforme item 4.2, alíneas “a” e “b”, deste Edital.</w:t>
            </w:r>
            <w:r w:rsidR="0017727B">
              <w:rPr>
                <w:rFonts w:asciiTheme="majorHAnsi" w:hAnsiTheme="majorHAnsi" w:cs="Arial"/>
              </w:rPr>
              <w:t xml:space="preserve"> </w:t>
            </w:r>
            <w:r w:rsidR="0017727B" w:rsidRPr="0017727B">
              <w:rPr>
                <w:rFonts w:asciiTheme="majorHAnsi" w:hAnsiTheme="majorHAnsi" w:cs="Arial"/>
              </w:rPr>
              <w:t>3.1</w:t>
            </w:r>
            <w:r w:rsidR="0017727B" w:rsidRPr="0017727B">
              <w:rPr>
                <w:rFonts w:asciiTheme="majorHAnsi" w:hAnsiTheme="majorHAnsi" w:cs="Arial"/>
              </w:rPr>
              <w:tab/>
              <w:t>Poderão participar da presente licitação, as pessoas jurídicas do ramo pertinente ao objeto desta licitação e/ou as que possuírem comprovação de experiência profissional por meio da apresentação do Atestado de Capacidade Técnica, previamente credenciadas perante o sistema eletrônico, conforme item 4.2, alíneas “a” e “b”, deste Edital.</w:t>
            </w:r>
          </w:p>
        </w:tc>
      </w:tr>
      <w:tr w:rsidR="001F0AA3" w:rsidRPr="00FF17D1" w14:paraId="7F64CF08" w14:textId="77777777" w:rsidTr="00B35CD3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0E98" w14:textId="4C722192" w:rsidR="001F0AA3" w:rsidRPr="00FF17D1" w:rsidRDefault="001F0AA3" w:rsidP="0017727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7727B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1F0AA3" w:rsidRPr="00FF17D1" w14:paraId="6E46979B" w14:textId="77777777" w:rsidTr="00B35CD3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62CF" w14:textId="77777777" w:rsidR="001F0AA3" w:rsidRPr="00FF17D1" w:rsidRDefault="001F0AA3" w:rsidP="00B35CD3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1F0AA3" w:rsidRPr="0082035B" w14:paraId="3334BB44" w14:textId="77777777" w:rsidTr="00B35CD3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118B" w14:textId="723AB422" w:rsidR="001F0AA3" w:rsidRPr="0082035B" w:rsidRDefault="001F0AA3" w:rsidP="00472A15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="00472A15" w:rsidRPr="00472A15">
              <w:rPr>
                <w:rFonts w:asciiTheme="majorHAnsi" w:hAnsiTheme="majorHAnsi" w:cs="Arial"/>
              </w:rPr>
              <w:t>Edital e informações</w:t>
            </w:r>
            <w:r w:rsidR="00472A15">
              <w:rPr>
                <w:rFonts w:asciiTheme="majorHAnsi" w:hAnsiTheme="majorHAnsi" w:cs="Arial"/>
              </w:rPr>
              <w:t xml:space="preserve"> </w:t>
            </w:r>
            <w:r w:rsidR="00472A15" w:rsidRPr="00472A15">
              <w:rPr>
                <w:rFonts w:asciiTheme="majorHAnsi" w:hAnsiTheme="majorHAnsi" w:cs="Arial"/>
              </w:rPr>
              <w:t xml:space="preserve">disponíveis a partir do dia 10/04/2023 no site: </w:t>
            </w:r>
            <w:hyperlink r:id="rId9" w:history="1">
              <w:r w:rsidR="00472A15" w:rsidRPr="006B5784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472A15" w:rsidRPr="00472A15">
              <w:rPr>
                <w:rFonts w:asciiTheme="majorHAnsi" w:hAnsiTheme="majorHAnsi" w:cs="Arial"/>
              </w:rPr>
              <w:t>.</w:t>
            </w:r>
          </w:p>
        </w:tc>
      </w:tr>
    </w:tbl>
    <w:p w14:paraId="0900FB45" w14:textId="77777777" w:rsidR="001F0AA3" w:rsidRDefault="001F0AA3" w:rsidP="001F0AA3">
      <w:pPr>
        <w:rPr>
          <w:rFonts w:asciiTheme="majorHAnsi" w:hAnsiTheme="majorHAnsi" w:cstheme="majorHAnsi"/>
        </w:rPr>
      </w:pPr>
    </w:p>
    <w:p w14:paraId="6DDC9D7E" w14:textId="77777777" w:rsidR="001F0AA3" w:rsidRDefault="001F0AA3" w:rsidP="002803ED">
      <w:pPr>
        <w:rPr>
          <w:rFonts w:asciiTheme="majorHAnsi" w:hAnsiTheme="majorHAnsi" w:cstheme="majorHAnsi"/>
        </w:rPr>
      </w:pPr>
    </w:p>
    <w:p w14:paraId="4E75EECB" w14:textId="77777777" w:rsidR="001F0AA3" w:rsidRDefault="001F0AA3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C1B7B2" w14:textId="77777777" w:rsidR="00D960C4" w:rsidRPr="00D960C4" w:rsidRDefault="00D960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C38514" w14:textId="77777777" w:rsidR="00D960C4" w:rsidRPr="00D960C4" w:rsidRDefault="00D960C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960C4">
        <w:rPr>
          <w:rFonts w:asciiTheme="majorHAnsi" w:hAnsiTheme="majorHAnsi"/>
          <w:b/>
        </w:rPr>
        <w:t>CÂMARA MUNICIPAL DE MORRO DA GARÇA - TOMADA DE PREÇOS Nº 1/2023</w:t>
      </w:r>
    </w:p>
    <w:p w14:paraId="64C93BA1" w14:textId="57159631" w:rsidR="007555F2" w:rsidRPr="00D960C4" w:rsidRDefault="00D960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960C4">
        <w:rPr>
          <w:rFonts w:asciiTheme="majorHAnsi" w:hAnsiTheme="majorHAnsi"/>
        </w:rPr>
        <w:t>xecução parcial da construção do prédio da Câmara. A reabertura será</w:t>
      </w:r>
      <w:r>
        <w:rPr>
          <w:rFonts w:asciiTheme="majorHAnsi" w:hAnsiTheme="majorHAnsi"/>
        </w:rPr>
        <w:t xml:space="preserve"> na data, 05/05/2023 às 09:30 horas</w:t>
      </w:r>
      <w:r w:rsidRPr="00D960C4">
        <w:rPr>
          <w:rFonts w:asciiTheme="majorHAnsi" w:hAnsiTheme="majorHAnsi"/>
        </w:rPr>
        <w:t xml:space="preserve">. Retirada da retificação: Praça São Sebastião, nº: 424, Centro, Morro da Garça/MG, CEP: 39.248.000, e-mail </w:t>
      </w:r>
      <w:hyperlink r:id="rId11" w:history="1">
        <w:r w:rsidRPr="006B5784">
          <w:rPr>
            <w:rStyle w:val="Hyperlink"/>
            <w:rFonts w:asciiTheme="majorHAnsi" w:hAnsiTheme="majorHAnsi"/>
          </w:rPr>
          <w:t>camara@morrodagarca.cam.mg.gov.br</w:t>
        </w:r>
      </w:hyperlink>
      <w:r w:rsidRPr="00D960C4">
        <w:rPr>
          <w:rFonts w:asciiTheme="majorHAnsi" w:hAnsiTheme="majorHAnsi"/>
        </w:rPr>
        <w:t xml:space="preserve"> ou pelo </w:t>
      </w:r>
      <w:r>
        <w:rPr>
          <w:rFonts w:asciiTheme="majorHAnsi" w:hAnsiTheme="majorHAnsi"/>
        </w:rPr>
        <w:t>tele</w:t>
      </w:r>
      <w:r w:rsidRPr="00D960C4">
        <w:rPr>
          <w:rFonts w:asciiTheme="majorHAnsi" w:hAnsiTheme="majorHAnsi"/>
        </w:rPr>
        <w:t>fone (38) 3725-1121.</w:t>
      </w:r>
    </w:p>
    <w:p w14:paraId="17017AA3" w14:textId="77777777" w:rsidR="007555F2" w:rsidRDefault="007555F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B0F9B6" w14:textId="77777777" w:rsidR="00D960C4" w:rsidRDefault="00D960C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B05C04" w14:textId="77777777" w:rsidR="0055118C" w:rsidRDefault="005511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C6F6BE" w14:textId="77777777" w:rsidR="0055118C" w:rsidRDefault="005511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608115" w14:textId="77777777" w:rsidR="005417A8" w:rsidRPr="0055118C" w:rsidRDefault="005417A8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3B5B704" w14:textId="77777777" w:rsidR="007D775F" w:rsidRPr="0055118C" w:rsidRDefault="007D775F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3B16704" w14:textId="34673F57" w:rsidR="005417A8" w:rsidRPr="005417A8" w:rsidRDefault="005417A8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5417A8">
        <w:rPr>
          <w:rFonts w:asciiTheme="majorHAnsi" w:hAnsiTheme="majorHAnsi"/>
          <w:b/>
        </w:rPr>
        <w:t>PREFEITURA MUNICIPAL DE BOM JESUS DO GALHO - TOMADA DE PREÇOS Nº 5/2023</w:t>
      </w:r>
    </w:p>
    <w:p w14:paraId="52153701" w14:textId="2C2A51F4" w:rsidR="005417A8" w:rsidRDefault="005417A8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P</w:t>
      </w:r>
      <w:r w:rsidRPr="005417A8">
        <w:rPr>
          <w:rFonts w:asciiTheme="majorHAnsi" w:hAnsiTheme="majorHAnsi"/>
        </w:rPr>
        <w:t>avimentação de vias urbanas do município de Bom Jesus do Galho, conforme projetos em anexo. A abe</w:t>
      </w:r>
      <w:r>
        <w:rPr>
          <w:rFonts w:asciiTheme="majorHAnsi" w:hAnsiTheme="majorHAnsi"/>
        </w:rPr>
        <w:t>rtura será dia 26/04/2023 às 13:</w:t>
      </w:r>
      <w:r w:rsidRPr="005417A8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5417A8">
        <w:rPr>
          <w:rFonts w:asciiTheme="majorHAnsi" w:hAnsiTheme="majorHAnsi"/>
        </w:rPr>
        <w:t xml:space="preserve">, na sede da Prefeitura. Edital disponível no site da Prefeitura: </w:t>
      </w:r>
      <w:hyperlink r:id="rId12" w:history="1">
        <w:r w:rsidRPr="006B5784">
          <w:rPr>
            <w:rStyle w:val="Hyperlink"/>
            <w:rFonts w:asciiTheme="majorHAnsi" w:hAnsiTheme="majorHAnsi"/>
          </w:rPr>
          <w:t>https://www.bomjesusdogalho.mg.gov.br</w:t>
        </w:r>
      </w:hyperlink>
      <w:r>
        <w:rPr>
          <w:rFonts w:asciiTheme="majorHAnsi" w:hAnsiTheme="majorHAnsi"/>
        </w:rPr>
        <w:t>. Informações Telefone</w:t>
      </w:r>
      <w:r w:rsidRPr="005417A8">
        <w:rPr>
          <w:rFonts w:asciiTheme="majorHAnsi" w:hAnsiTheme="majorHAnsi"/>
        </w:rPr>
        <w:t xml:space="preserve">: (33) 3354-1358. Email: </w:t>
      </w:r>
      <w:hyperlink r:id="rId13" w:history="1">
        <w:r w:rsidRPr="006B5784">
          <w:rPr>
            <w:rStyle w:val="Hyperlink"/>
            <w:rFonts w:asciiTheme="majorHAnsi" w:hAnsiTheme="majorHAnsi"/>
          </w:rPr>
          <w:t>licitacoes.bjg@outlook.com</w:t>
        </w:r>
      </w:hyperlink>
      <w:r>
        <w:rPr>
          <w:rFonts w:asciiTheme="majorHAnsi" w:hAnsiTheme="majorHAnsi"/>
        </w:rPr>
        <w:t>.</w:t>
      </w:r>
    </w:p>
    <w:p w14:paraId="6E96B9E2" w14:textId="77777777" w:rsidR="005417A8" w:rsidRPr="00F31F49" w:rsidRDefault="005417A8" w:rsidP="00F31F4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765F9F1" w14:textId="77777777" w:rsidR="005417A8" w:rsidRPr="00F31F49" w:rsidRDefault="005417A8" w:rsidP="00F31F4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/>
          <w:sz w:val="20"/>
          <w:szCs w:val="20"/>
        </w:rPr>
      </w:pPr>
    </w:p>
    <w:p w14:paraId="78B4E6DE" w14:textId="77777777" w:rsidR="00B64801" w:rsidRDefault="004D514C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4D514C">
        <w:rPr>
          <w:rFonts w:asciiTheme="majorHAnsi" w:hAnsiTheme="majorHAnsi"/>
          <w:b/>
        </w:rPr>
        <w:t>PREFEITURA MUNICIPAL DE PR</w:t>
      </w:r>
      <w:r w:rsidR="00B64801">
        <w:rPr>
          <w:rFonts w:asciiTheme="majorHAnsi" w:hAnsiTheme="majorHAnsi"/>
          <w:b/>
        </w:rPr>
        <w:t>EFEITURA MUNICIPAL DE ITAMOGI</w:t>
      </w:r>
    </w:p>
    <w:p w14:paraId="46440E71" w14:textId="77777777" w:rsidR="00B64801" w:rsidRDefault="00B64801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58801D84" w14:textId="4F09CE81" w:rsidR="004D514C" w:rsidRPr="004D514C" w:rsidRDefault="004D514C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4D514C">
        <w:rPr>
          <w:rFonts w:asciiTheme="majorHAnsi" w:hAnsiTheme="majorHAnsi"/>
          <w:b/>
        </w:rPr>
        <w:t>TOMADA DE PREÇOS Nº 1/23</w:t>
      </w:r>
    </w:p>
    <w:p w14:paraId="4244E516" w14:textId="1728F9AE" w:rsidR="005417A8" w:rsidRPr="00B64801" w:rsidRDefault="004D514C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noProof/>
        </w:rPr>
      </w:pPr>
      <w:r w:rsidRPr="007555F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</w:t>
      </w:r>
      <w:r w:rsidRPr="004D514C">
        <w:rPr>
          <w:rFonts w:asciiTheme="majorHAnsi" w:hAnsiTheme="majorHAnsi"/>
        </w:rPr>
        <w:t xml:space="preserve">Recapeamento e reperfilamento </w:t>
      </w:r>
      <w:r w:rsidR="00E44CC6" w:rsidRPr="004D514C">
        <w:rPr>
          <w:rFonts w:asciiTheme="majorHAnsi" w:hAnsiTheme="majorHAnsi"/>
        </w:rPr>
        <w:t>asfáltico</w:t>
      </w:r>
      <w:r w:rsidRPr="004D514C">
        <w:rPr>
          <w:rFonts w:asciiTheme="majorHAnsi" w:hAnsiTheme="majorHAnsi"/>
        </w:rPr>
        <w:t xml:space="preserve"> em diversas vias do </w:t>
      </w:r>
      <w:r w:rsidR="00E44CC6" w:rsidRPr="004D514C">
        <w:rPr>
          <w:rFonts w:asciiTheme="majorHAnsi" w:hAnsiTheme="majorHAnsi"/>
        </w:rPr>
        <w:t>Município</w:t>
      </w:r>
      <w:r w:rsidRPr="004D514C">
        <w:rPr>
          <w:rFonts w:asciiTheme="majorHAnsi" w:hAnsiTheme="majorHAnsi"/>
        </w:rPr>
        <w:t xml:space="preserve"> de Itamogi/MG, abertura dia 28/04/23, 08</w:t>
      </w:r>
      <w:r w:rsidR="00B64801">
        <w:rPr>
          <w:rFonts w:asciiTheme="majorHAnsi" w:hAnsiTheme="majorHAnsi"/>
        </w:rPr>
        <w:t xml:space="preserve">:00 </w:t>
      </w:r>
      <w:r w:rsidRPr="004D514C">
        <w:rPr>
          <w:rFonts w:asciiTheme="majorHAnsi" w:hAnsiTheme="majorHAnsi"/>
        </w:rPr>
        <w:t>h</w:t>
      </w:r>
      <w:r w:rsidR="00B64801">
        <w:rPr>
          <w:rFonts w:asciiTheme="majorHAnsi" w:hAnsiTheme="majorHAnsi"/>
        </w:rPr>
        <w:t>oras</w:t>
      </w:r>
      <w:r w:rsidRPr="004D514C">
        <w:rPr>
          <w:rFonts w:asciiTheme="majorHAnsi" w:hAnsiTheme="majorHAnsi"/>
        </w:rPr>
        <w:t>. O edital está à disposição dos interessados na sede da Prefeitura Municipal de Itamogi/MG, à Rua Olímpia E. M. Barreto nº 392, Lago Azul das 09</w:t>
      </w:r>
      <w:r w:rsidR="00B64801">
        <w:rPr>
          <w:rFonts w:asciiTheme="majorHAnsi" w:hAnsiTheme="majorHAnsi"/>
        </w:rPr>
        <w:t xml:space="preserve">:00 </w:t>
      </w:r>
      <w:r w:rsidRPr="004D514C">
        <w:rPr>
          <w:rFonts w:asciiTheme="majorHAnsi" w:hAnsiTheme="majorHAnsi"/>
        </w:rPr>
        <w:t>h</w:t>
      </w:r>
      <w:r w:rsidR="00B64801">
        <w:rPr>
          <w:rFonts w:asciiTheme="majorHAnsi" w:hAnsiTheme="majorHAnsi"/>
        </w:rPr>
        <w:t>oras</w:t>
      </w:r>
      <w:r w:rsidRPr="004D514C">
        <w:rPr>
          <w:rFonts w:asciiTheme="majorHAnsi" w:hAnsiTheme="majorHAnsi"/>
        </w:rPr>
        <w:t xml:space="preserve"> às 16</w:t>
      </w:r>
      <w:r w:rsidR="00B64801">
        <w:rPr>
          <w:rFonts w:asciiTheme="majorHAnsi" w:hAnsiTheme="majorHAnsi"/>
        </w:rPr>
        <w:t xml:space="preserve">:00 </w:t>
      </w:r>
      <w:r w:rsidRPr="004D514C">
        <w:rPr>
          <w:rFonts w:asciiTheme="majorHAnsi" w:hAnsiTheme="majorHAnsi"/>
        </w:rPr>
        <w:t>h</w:t>
      </w:r>
      <w:r w:rsidR="00B64801">
        <w:rPr>
          <w:rFonts w:asciiTheme="majorHAnsi" w:hAnsiTheme="majorHAnsi"/>
        </w:rPr>
        <w:t>oras</w:t>
      </w:r>
      <w:r w:rsidRPr="004D514C">
        <w:rPr>
          <w:rFonts w:asciiTheme="majorHAnsi" w:hAnsiTheme="majorHAnsi"/>
        </w:rPr>
        <w:t xml:space="preserve">, site </w:t>
      </w:r>
      <w:hyperlink r:id="rId14" w:history="1">
        <w:r w:rsidR="00B64801" w:rsidRPr="006B5784">
          <w:rPr>
            <w:rStyle w:val="Hyperlink"/>
            <w:rFonts w:asciiTheme="majorHAnsi" w:hAnsiTheme="majorHAnsi"/>
          </w:rPr>
          <w:t>www.itamogi.mg.gov.br</w:t>
        </w:r>
      </w:hyperlink>
      <w:r w:rsidRPr="004D514C">
        <w:rPr>
          <w:rFonts w:asciiTheme="majorHAnsi" w:hAnsiTheme="majorHAnsi"/>
        </w:rPr>
        <w:t>, mais informações telefone (35) 3534-1104</w:t>
      </w:r>
    </w:p>
    <w:p w14:paraId="68154A64" w14:textId="77777777" w:rsidR="005417A8" w:rsidRDefault="005417A8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18810D28" w14:textId="77777777" w:rsidR="00B64801" w:rsidRPr="00976C8F" w:rsidRDefault="00B64801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976C8F">
        <w:rPr>
          <w:rFonts w:asciiTheme="majorHAnsi" w:hAnsiTheme="majorHAnsi"/>
          <w:b/>
        </w:rPr>
        <w:t xml:space="preserve">TOMADA DE PREÇOS Nº 2/23 </w:t>
      </w:r>
    </w:p>
    <w:p w14:paraId="6E1E5BCC" w14:textId="3B52D9D7" w:rsidR="00B64801" w:rsidRPr="00162645" w:rsidRDefault="00976C8F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noProof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64801">
        <w:rPr>
          <w:rFonts w:asciiTheme="majorHAnsi" w:hAnsiTheme="majorHAnsi"/>
        </w:rPr>
        <w:t xml:space="preserve">Execução de pavimentação </w:t>
      </w:r>
      <w:r w:rsidR="00E44CC6" w:rsidRPr="00B64801">
        <w:rPr>
          <w:rFonts w:asciiTheme="majorHAnsi" w:hAnsiTheme="majorHAnsi"/>
        </w:rPr>
        <w:t>asfáltica</w:t>
      </w:r>
      <w:r w:rsidRPr="00B64801">
        <w:rPr>
          <w:rFonts w:asciiTheme="majorHAnsi" w:hAnsiTheme="majorHAnsi"/>
        </w:rPr>
        <w:t xml:space="preserve"> em diversas vias do </w:t>
      </w:r>
      <w:r w:rsidR="00E44CC6" w:rsidRPr="00B64801">
        <w:rPr>
          <w:rFonts w:asciiTheme="majorHAnsi" w:hAnsiTheme="majorHAnsi"/>
        </w:rPr>
        <w:t>Município</w:t>
      </w:r>
      <w:r w:rsidRPr="00B64801">
        <w:rPr>
          <w:rFonts w:asciiTheme="majorHAnsi" w:hAnsiTheme="majorHAnsi"/>
        </w:rPr>
        <w:t xml:space="preserve"> de Itamogi</w:t>
      </w:r>
      <w:r w:rsidR="00B64801" w:rsidRPr="00B64801">
        <w:rPr>
          <w:rFonts w:asciiTheme="majorHAnsi" w:hAnsiTheme="majorHAnsi"/>
        </w:rPr>
        <w:t>/MG, abertura dia 28/04/23, 13</w:t>
      </w:r>
      <w:r>
        <w:rPr>
          <w:rFonts w:asciiTheme="majorHAnsi" w:hAnsiTheme="majorHAnsi"/>
        </w:rPr>
        <w:t xml:space="preserve">:00 </w:t>
      </w:r>
      <w:r w:rsidR="00B64801" w:rsidRPr="00B6480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B64801" w:rsidRPr="00B64801">
        <w:rPr>
          <w:rFonts w:asciiTheme="majorHAnsi" w:hAnsiTheme="majorHAnsi"/>
        </w:rPr>
        <w:t>. O edital está à disposição dos interessados na sede da Prefeitura Municipal de Itamogi/MG, à Rua Olímpia E. M. Barreto nº 392, Lago Azul das 09</w:t>
      </w:r>
      <w:r w:rsidR="00162645">
        <w:rPr>
          <w:rFonts w:asciiTheme="majorHAnsi" w:hAnsiTheme="majorHAnsi"/>
        </w:rPr>
        <w:t xml:space="preserve">:00 </w:t>
      </w:r>
      <w:r w:rsidR="00B64801" w:rsidRPr="00B64801">
        <w:rPr>
          <w:rFonts w:asciiTheme="majorHAnsi" w:hAnsiTheme="majorHAnsi"/>
        </w:rPr>
        <w:t>h</w:t>
      </w:r>
      <w:r w:rsidR="00162645">
        <w:rPr>
          <w:rFonts w:asciiTheme="majorHAnsi" w:hAnsiTheme="majorHAnsi"/>
        </w:rPr>
        <w:t>oras</w:t>
      </w:r>
      <w:r w:rsidR="00B64801" w:rsidRPr="00B64801">
        <w:rPr>
          <w:rFonts w:asciiTheme="majorHAnsi" w:hAnsiTheme="majorHAnsi"/>
        </w:rPr>
        <w:t xml:space="preserve"> às 16</w:t>
      </w:r>
      <w:r w:rsidR="00162645">
        <w:rPr>
          <w:rFonts w:asciiTheme="majorHAnsi" w:hAnsiTheme="majorHAnsi"/>
        </w:rPr>
        <w:t xml:space="preserve">:00 </w:t>
      </w:r>
      <w:r w:rsidR="00B64801" w:rsidRPr="00B64801">
        <w:rPr>
          <w:rFonts w:asciiTheme="majorHAnsi" w:hAnsiTheme="majorHAnsi"/>
        </w:rPr>
        <w:t>h</w:t>
      </w:r>
      <w:r w:rsidR="00162645">
        <w:rPr>
          <w:rFonts w:asciiTheme="majorHAnsi" w:hAnsiTheme="majorHAnsi"/>
        </w:rPr>
        <w:t>oras</w:t>
      </w:r>
      <w:r w:rsidR="00B64801" w:rsidRPr="00B64801">
        <w:rPr>
          <w:rFonts w:asciiTheme="majorHAnsi" w:hAnsiTheme="majorHAnsi"/>
        </w:rPr>
        <w:t xml:space="preserve">, site </w:t>
      </w:r>
      <w:hyperlink r:id="rId15" w:history="1">
        <w:r w:rsidR="00162645" w:rsidRPr="006B5784">
          <w:rPr>
            <w:rStyle w:val="Hyperlink"/>
            <w:rFonts w:asciiTheme="majorHAnsi" w:hAnsiTheme="majorHAnsi"/>
          </w:rPr>
          <w:t>www.itamogi.mg.gov.br</w:t>
        </w:r>
      </w:hyperlink>
      <w:r w:rsidR="00B64801" w:rsidRPr="00B64801">
        <w:rPr>
          <w:rFonts w:asciiTheme="majorHAnsi" w:hAnsiTheme="majorHAnsi"/>
        </w:rPr>
        <w:t>, mais informações telefone (35) 3534-1104</w:t>
      </w:r>
      <w:r w:rsidR="00162645">
        <w:rPr>
          <w:rFonts w:asciiTheme="majorHAnsi" w:hAnsiTheme="majorHAnsi"/>
        </w:rPr>
        <w:t>.</w:t>
      </w:r>
    </w:p>
    <w:p w14:paraId="13D3D086" w14:textId="77777777" w:rsidR="005417A8" w:rsidRPr="00F31F49" w:rsidRDefault="005417A8" w:rsidP="00F31F4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EE63BC2" w14:textId="77777777" w:rsidR="00765408" w:rsidRPr="00F31F49" w:rsidRDefault="00765408" w:rsidP="00F31F4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58E86565" w14:textId="77777777" w:rsidR="00B0237D" w:rsidRP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0237D">
        <w:rPr>
          <w:rFonts w:asciiTheme="majorHAnsi" w:hAnsiTheme="majorHAnsi"/>
          <w:b/>
        </w:rPr>
        <w:t>PREFEITURA MUNICIPAL DE JURUAIA</w:t>
      </w:r>
    </w:p>
    <w:p w14:paraId="597C77E7" w14:textId="77777777" w:rsidR="00B0237D" w:rsidRP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174AD490" w14:textId="6686B938" w:rsidR="00B0237D" w:rsidRP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0237D">
        <w:rPr>
          <w:rFonts w:asciiTheme="majorHAnsi" w:hAnsiTheme="majorHAnsi"/>
          <w:b/>
        </w:rPr>
        <w:t>CONCORRÊNCIA Nº 8/2023</w:t>
      </w:r>
    </w:p>
    <w:p w14:paraId="1710BB9A" w14:textId="51B373F0" w:rsid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B0237D">
        <w:rPr>
          <w:rFonts w:asciiTheme="majorHAnsi" w:hAnsiTheme="majorHAnsi"/>
        </w:rPr>
        <w:t xml:space="preserve">xecução de pavimentação </w:t>
      </w:r>
      <w:r w:rsidR="00E44CC6" w:rsidRPr="00B0237D">
        <w:rPr>
          <w:rFonts w:asciiTheme="majorHAnsi" w:hAnsiTheme="majorHAnsi"/>
        </w:rPr>
        <w:t>asfáltica</w:t>
      </w:r>
      <w:r w:rsidRPr="00B0237D">
        <w:rPr>
          <w:rFonts w:asciiTheme="majorHAnsi" w:hAnsiTheme="majorHAnsi"/>
        </w:rPr>
        <w:t xml:space="preserve"> do trevo de acesso ao an</w:t>
      </w:r>
      <w:r>
        <w:rPr>
          <w:rFonts w:asciiTheme="majorHAnsi" w:hAnsiTheme="majorHAnsi"/>
        </w:rPr>
        <w:t>el viário Álvaro Mariano Junior</w:t>
      </w:r>
      <w:r w:rsidRPr="00B0237D">
        <w:rPr>
          <w:rFonts w:asciiTheme="majorHAnsi" w:hAnsiTheme="majorHAnsi"/>
        </w:rPr>
        <w:t>. Realização</w:t>
      </w:r>
      <w:r>
        <w:rPr>
          <w:rFonts w:asciiTheme="majorHAnsi" w:hAnsiTheme="majorHAnsi"/>
        </w:rPr>
        <w:t>: 16/05/2023. Realização da sessão as 10:30 horas</w:t>
      </w:r>
      <w:r w:rsidRPr="00B0237D">
        <w:rPr>
          <w:rFonts w:asciiTheme="majorHAnsi" w:hAnsiTheme="majorHAnsi"/>
        </w:rPr>
        <w:t xml:space="preserve">. O edital na íntegra será disponibilizado no site </w:t>
      </w:r>
      <w:hyperlink r:id="rId16" w:history="1">
        <w:r w:rsidRPr="006B5784">
          <w:rPr>
            <w:rStyle w:val="Hyperlink"/>
            <w:rFonts w:asciiTheme="majorHAnsi" w:hAnsiTheme="majorHAnsi"/>
          </w:rPr>
          <w:t>www.juruaia.mg.gov.br</w:t>
        </w:r>
      </w:hyperlink>
      <w:r w:rsidRPr="00B0237D">
        <w:rPr>
          <w:rFonts w:asciiTheme="majorHAnsi" w:hAnsiTheme="majorHAnsi"/>
        </w:rPr>
        <w:t xml:space="preserve"> para conhecimento dos interessados. Dúvidas poderão ser esclarecidas através do e-mail </w:t>
      </w:r>
      <w:hyperlink r:id="rId17" w:history="1">
        <w:r w:rsidRPr="006B5784">
          <w:rPr>
            <w:rStyle w:val="Hyperlink"/>
            <w:rFonts w:asciiTheme="majorHAnsi" w:hAnsiTheme="majorHAnsi"/>
          </w:rPr>
          <w:t>licitacao@juruaia.mg.gov.br</w:t>
        </w:r>
      </w:hyperlink>
      <w:r w:rsidRPr="00B0237D">
        <w:rPr>
          <w:rFonts w:asciiTheme="majorHAnsi" w:hAnsiTheme="majorHAnsi"/>
        </w:rPr>
        <w:t xml:space="preserve"> ou pelo telefone (35) 3553- 1211. </w:t>
      </w:r>
    </w:p>
    <w:p w14:paraId="431CF04B" w14:textId="77777777" w:rsid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2448727F" w14:textId="77777777" w:rsidR="00B0237D" w:rsidRPr="00B0237D" w:rsidRDefault="00B0237D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0237D">
        <w:rPr>
          <w:rFonts w:asciiTheme="majorHAnsi" w:hAnsiTheme="majorHAnsi"/>
          <w:b/>
        </w:rPr>
        <w:t>CONCORRÊNCIA Nº 9/2023</w:t>
      </w:r>
    </w:p>
    <w:p w14:paraId="20843E57" w14:textId="52425344" w:rsidR="005417A8" w:rsidRPr="00BC470E" w:rsidRDefault="00BC470E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noProof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B0237D" w:rsidRPr="00B0237D">
        <w:rPr>
          <w:rFonts w:asciiTheme="majorHAnsi" w:hAnsiTheme="majorHAnsi"/>
        </w:rPr>
        <w:t xml:space="preserve">xecução de plataforma de pesagem e sistema de proteção de descargas atmosféricas e ainda a casa de pesagem na margem da rodovia de acesso a Juruaia na margem da LMG 847. </w:t>
      </w:r>
      <w:r w:rsidRPr="00B0237D">
        <w:rPr>
          <w:rFonts w:asciiTheme="majorHAnsi" w:hAnsiTheme="majorHAnsi"/>
        </w:rPr>
        <w:t xml:space="preserve">Realização: </w:t>
      </w:r>
      <w:r>
        <w:rPr>
          <w:rFonts w:asciiTheme="majorHAnsi" w:hAnsiTheme="majorHAnsi"/>
        </w:rPr>
        <w:t>16/05/2023. Realização da sessão as 13:30 horas</w:t>
      </w:r>
      <w:r w:rsidR="00B0237D" w:rsidRPr="00B0237D">
        <w:rPr>
          <w:rFonts w:asciiTheme="majorHAnsi" w:hAnsiTheme="majorHAnsi"/>
        </w:rPr>
        <w:t xml:space="preserve">. O edital na íntegra será disponibilizado no site </w:t>
      </w:r>
      <w:hyperlink r:id="rId18" w:history="1">
        <w:r w:rsidRPr="006B5784">
          <w:rPr>
            <w:rStyle w:val="Hyperlink"/>
            <w:rFonts w:asciiTheme="majorHAnsi" w:hAnsiTheme="majorHAnsi"/>
          </w:rPr>
          <w:t>www.juruaia.mg.gov.br</w:t>
        </w:r>
      </w:hyperlink>
      <w:r w:rsidR="00B0237D" w:rsidRPr="00B0237D">
        <w:rPr>
          <w:rFonts w:asciiTheme="majorHAnsi" w:hAnsiTheme="majorHAnsi"/>
        </w:rPr>
        <w:t xml:space="preserve"> para conhecimento dos interessados. Dúvidas poderão ser esclarecidas através do e-mail </w:t>
      </w:r>
      <w:hyperlink r:id="rId19" w:history="1">
        <w:r w:rsidRPr="006B5784">
          <w:rPr>
            <w:rStyle w:val="Hyperlink"/>
            <w:rFonts w:asciiTheme="majorHAnsi" w:hAnsiTheme="majorHAnsi"/>
          </w:rPr>
          <w:t>licitacao@juruaia.mg.gov.br</w:t>
        </w:r>
      </w:hyperlink>
      <w:r w:rsidR="00B0237D" w:rsidRPr="00B0237D">
        <w:rPr>
          <w:rFonts w:asciiTheme="majorHAnsi" w:hAnsiTheme="majorHAnsi"/>
        </w:rPr>
        <w:t xml:space="preserve"> ou pelo telefone (35) 3553-1211.</w:t>
      </w:r>
    </w:p>
    <w:p w14:paraId="493510A0" w14:textId="77777777" w:rsidR="00A1570B" w:rsidRPr="00F31F49" w:rsidRDefault="00A1570B" w:rsidP="00F31F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18E759F" w14:textId="77777777" w:rsidR="00D30DF3" w:rsidRPr="00F31F49" w:rsidRDefault="00D30DF3" w:rsidP="00F31F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665DBB6" w14:textId="77777777" w:rsidR="00D04679" w:rsidRDefault="00D30DF3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D30DF3">
        <w:rPr>
          <w:rFonts w:asciiTheme="majorHAnsi" w:hAnsiTheme="majorHAnsi"/>
          <w:b/>
        </w:rPr>
        <w:t>PREFEIT</w:t>
      </w:r>
      <w:r w:rsidR="00D04679">
        <w:rPr>
          <w:rFonts w:asciiTheme="majorHAnsi" w:hAnsiTheme="majorHAnsi"/>
          <w:b/>
        </w:rPr>
        <w:t xml:space="preserve">URA MUNICIPAL DE NOVA RESENDE </w:t>
      </w:r>
    </w:p>
    <w:p w14:paraId="3C542FAD" w14:textId="77777777" w:rsidR="00D04679" w:rsidRDefault="00D04679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48FEFC40" w14:textId="7CAAB7A5" w:rsidR="00D30DF3" w:rsidRPr="00D30DF3" w:rsidRDefault="00D30DF3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D30DF3">
        <w:rPr>
          <w:rFonts w:asciiTheme="majorHAnsi" w:hAnsiTheme="majorHAnsi"/>
          <w:b/>
        </w:rPr>
        <w:t>TOMADA DE PREÇO Nº05/23</w:t>
      </w:r>
    </w:p>
    <w:p w14:paraId="3697427F" w14:textId="7B863EF6" w:rsidR="00D30DF3" w:rsidRPr="00D30DF3" w:rsidRDefault="00D30DF3" w:rsidP="001B1C0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D30DF3">
        <w:rPr>
          <w:rFonts w:asciiTheme="majorHAnsi" w:hAnsiTheme="majorHAnsi"/>
        </w:rPr>
        <w:t xml:space="preserve">Objeto: </w:t>
      </w:r>
      <w:r w:rsidR="00B21C12">
        <w:rPr>
          <w:rFonts w:asciiTheme="majorHAnsi" w:hAnsiTheme="majorHAnsi"/>
        </w:rPr>
        <w:t>P</w:t>
      </w:r>
      <w:r w:rsidRPr="00D30DF3">
        <w:rPr>
          <w:rFonts w:asciiTheme="majorHAnsi" w:hAnsiTheme="majorHAnsi"/>
        </w:rPr>
        <w:t xml:space="preserve">avimentação asfáltica em CBUQ de trecho que liga Nova Resende até o distrito </w:t>
      </w:r>
      <w:r w:rsidR="00B21C12">
        <w:rPr>
          <w:rFonts w:asciiTheme="majorHAnsi" w:hAnsiTheme="majorHAnsi"/>
        </w:rPr>
        <w:t xml:space="preserve">de Petúnia. </w:t>
      </w:r>
      <w:r w:rsidR="00B21C12" w:rsidRPr="00D30DF3">
        <w:rPr>
          <w:rFonts w:asciiTheme="majorHAnsi" w:hAnsiTheme="majorHAnsi"/>
        </w:rPr>
        <w:t xml:space="preserve">Realização: </w:t>
      </w:r>
      <w:r w:rsidRPr="00D30DF3">
        <w:rPr>
          <w:rFonts w:asciiTheme="majorHAnsi" w:hAnsiTheme="majorHAnsi"/>
        </w:rPr>
        <w:t>20/04/2023, na sala de licitação ao lado da sede da Prefeitura, localizada a Rua Coronel Jaime Gomes, 80, Fundos, centro em Nova Resende, sendo a partir das 12:00</w:t>
      </w:r>
      <w:r w:rsidR="00B21C12">
        <w:rPr>
          <w:rFonts w:asciiTheme="majorHAnsi" w:hAnsiTheme="majorHAnsi"/>
        </w:rPr>
        <w:t xml:space="preserve"> </w:t>
      </w:r>
      <w:r w:rsidRPr="00D30DF3">
        <w:rPr>
          <w:rFonts w:asciiTheme="majorHAnsi" w:hAnsiTheme="majorHAnsi"/>
        </w:rPr>
        <w:t>h</w:t>
      </w:r>
      <w:r w:rsidR="00B21C12">
        <w:rPr>
          <w:rFonts w:asciiTheme="majorHAnsi" w:hAnsiTheme="majorHAnsi"/>
        </w:rPr>
        <w:t>ora</w:t>
      </w:r>
      <w:r w:rsidRPr="00D30DF3">
        <w:rPr>
          <w:rFonts w:asciiTheme="majorHAnsi" w:hAnsiTheme="majorHAnsi"/>
        </w:rPr>
        <w:t xml:space="preserve">s. Dúvidas poderão ser esclarecidas através do e-mail </w:t>
      </w:r>
      <w:hyperlink r:id="rId20" w:history="1">
        <w:r w:rsidR="00B21C12" w:rsidRPr="006B5784">
          <w:rPr>
            <w:rStyle w:val="Hyperlink"/>
            <w:rFonts w:asciiTheme="majorHAnsi" w:hAnsiTheme="majorHAnsi"/>
          </w:rPr>
          <w:t>licitacao@novaresende.mg.gov.br</w:t>
        </w:r>
      </w:hyperlink>
      <w:r w:rsidRPr="00D30DF3">
        <w:rPr>
          <w:rFonts w:asciiTheme="majorHAnsi" w:hAnsiTheme="majorHAnsi"/>
        </w:rPr>
        <w:t xml:space="preserve"> ou pelo telefone (35) 3562-3750.</w:t>
      </w:r>
    </w:p>
    <w:p w14:paraId="6ADDEA6A" w14:textId="77777777" w:rsidR="00D30DF3" w:rsidRPr="00D04679" w:rsidRDefault="00D30DF3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551548C" w14:textId="77777777" w:rsidR="00F31F49" w:rsidRDefault="00F31F49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B430DEC" w14:textId="7710D843" w:rsidR="00D04679" w:rsidRPr="00D04679" w:rsidRDefault="00D04679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04679">
        <w:rPr>
          <w:rFonts w:asciiTheme="majorHAnsi" w:hAnsiTheme="majorHAnsi"/>
          <w:b/>
        </w:rPr>
        <w:t xml:space="preserve">TOMADA DE </w:t>
      </w:r>
      <w:r w:rsidR="00765408" w:rsidRPr="00D04679">
        <w:rPr>
          <w:rFonts w:asciiTheme="majorHAnsi" w:hAnsiTheme="majorHAnsi"/>
          <w:b/>
        </w:rPr>
        <w:t>PREÇO Nº06/23</w:t>
      </w:r>
    </w:p>
    <w:p w14:paraId="04B5C7B5" w14:textId="2AF36DF5" w:rsidR="00D04679" w:rsidRPr="00FC47D3" w:rsidRDefault="00ED4291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D04679">
        <w:rPr>
          <w:rFonts w:asciiTheme="majorHAnsi" w:hAnsiTheme="majorHAnsi"/>
        </w:rPr>
        <w:t>Objeto</w:t>
      </w:r>
      <w:r w:rsidR="00D04679" w:rsidRPr="00D04679">
        <w:rPr>
          <w:rFonts w:asciiTheme="majorHAnsi" w:hAnsiTheme="majorHAnsi"/>
        </w:rPr>
        <w:t xml:space="preserve">: </w:t>
      </w:r>
      <w:r w:rsidR="00FC47D3">
        <w:rPr>
          <w:rFonts w:asciiTheme="majorHAnsi" w:hAnsiTheme="majorHAnsi"/>
        </w:rPr>
        <w:t>P</w:t>
      </w:r>
      <w:r w:rsidR="00D04679" w:rsidRPr="00D04679">
        <w:rPr>
          <w:rFonts w:asciiTheme="majorHAnsi" w:hAnsiTheme="majorHAnsi"/>
        </w:rPr>
        <w:t xml:space="preserve">avimentação asfáltica em CBUQ de trecho que liga Nova Resende até o Conceição Aparecida, com recursos de Transferência Especial de </w:t>
      </w:r>
      <w:r w:rsidR="00FC47D3">
        <w:rPr>
          <w:rFonts w:asciiTheme="majorHAnsi" w:hAnsiTheme="majorHAnsi"/>
        </w:rPr>
        <w:t xml:space="preserve">Antônio Carlos </w:t>
      </w:r>
      <w:r w:rsidR="00E44CC6">
        <w:rPr>
          <w:rFonts w:asciiTheme="majorHAnsi" w:hAnsiTheme="majorHAnsi"/>
        </w:rPr>
        <w:t>Arantes, Nº95.964</w:t>
      </w:r>
      <w:r w:rsidR="00FC47D3">
        <w:rPr>
          <w:rFonts w:asciiTheme="majorHAnsi" w:hAnsiTheme="majorHAnsi"/>
        </w:rPr>
        <w:t xml:space="preserve">. </w:t>
      </w:r>
      <w:r w:rsidR="00FC47D3" w:rsidRPr="00D04679">
        <w:rPr>
          <w:rFonts w:asciiTheme="majorHAnsi" w:hAnsiTheme="majorHAnsi"/>
        </w:rPr>
        <w:t>Realização</w:t>
      </w:r>
      <w:r w:rsidR="00D04679" w:rsidRPr="00D04679">
        <w:rPr>
          <w:rFonts w:asciiTheme="majorHAnsi" w:hAnsiTheme="majorHAnsi"/>
        </w:rPr>
        <w:t xml:space="preserve">: 25/04/2023, na sala de licitação ao lado da sede da Prefeitura, localizada a Rua Coronel Jaime Gomes, 80, Fundos, </w:t>
      </w:r>
      <w:r w:rsidR="00FC47D3" w:rsidRPr="00D04679">
        <w:rPr>
          <w:rFonts w:asciiTheme="majorHAnsi" w:hAnsiTheme="majorHAnsi"/>
        </w:rPr>
        <w:t xml:space="preserve">Centro </w:t>
      </w:r>
      <w:r w:rsidR="00D04679" w:rsidRPr="00D04679">
        <w:rPr>
          <w:rFonts w:asciiTheme="majorHAnsi" w:hAnsiTheme="majorHAnsi"/>
        </w:rPr>
        <w:t>em Nova Resende, sendo a partir das 12:00</w:t>
      </w:r>
      <w:r w:rsidR="00FC47D3">
        <w:rPr>
          <w:rFonts w:asciiTheme="majorHAnsi" w:hAnsiTheme="majorHAnsi"/>
        </w:rPr>
        <w:t xml:space="preserve"> </w:t>
      </w:r>
      <w:r w:rsidR="00D04679" w:rsidRPr="00D04679">
        <w:rPr>
          <w:rFonts w:asciiTheme="majorHAnsi" w:hAnsiTheme="majorHAnsi"/>
        </w:rPr>
        <w:t>h</w:t>
      </w:r>
      <w:r w:rsidR="00FC47D3">
        <w:rPr>
          <w:rFonts w:asciiTheme="majorHAnsi" w:hAnsiTheme="majorHAnsi"/>
        </w:rPr>
        <w:t>ora</w:t>
      </w:r>
      <w:r w:rsidR="00D04679" w:rsidRPr="00D04679">
        <w:rPr>
          <w:rFonts w:asciiTheme="majorHAnsi" w:hAnsiTheme="majorHAnsi"/>
        </w:rPr>
        <w:t xml:space="preserve">s. Dúvidas poderão ser esclarecidas através do e-mail </w:t>
      </w:r>
      <w:hyperlink r:id="rId21" w:history="1">
        <w:r w:rsidR="00FC47D3" w:rsidRPr="006B5784">
          <w:rPr>
            <w:rStyle w:val="Hyperlink"/>
            <w:rFonts w:asciiTheme="majorHAnsi" w:hAnsiTheme="majorHAnsi"/>
          </w:rPr>
          <w:t>licitacao@novaresende.mg.gov.br</w:t>
        </w:r>
      </w:hyperlink>
      <w:r w:rsidR="00D04679" w:rsidRPr="00D04679">
        <w:rPr>
          <w:rFonts w:asciiTheme="majorHAnsi" w:hAnsiTheme="majorHAnsi"/>
        </w:rPr>
        <w:t xml:space="preserve"> ou pelo telefone (35) 3562-3750</w:t>
      </w:r>
      <w:r w:rsidR="00FC47D3">
        <w:rPr>
          <w:rFonts w:asciiTheme="majorHAnsi" w:hAnsiTheme="majorHAnsi"/>
        </w:rPr>
        <w:t>.</w:t>
      </w:r>
    </w:p>
    <w:p w14:paraId="5E76D93F" w14:textId="77777777" w:rsidR="00D30DF3" w:rsidRDefault="00D30DF3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C2F43F" w14:textId="77777777" w:rsidR="00D30DF3" w:rsidRDefault="00D30DF3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7E93B02" w14:textId="77777777" w:rsidR="000C6A9B" w:rsidRDefault="00EC7F45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C7F45">
        <w:rPr>
          <w:rFonts w:asciiTheme="majorHAnsi" w:hAnsiTheme="majorHAnsi"/>
          <w:b/>
        </w:rPr>
        <w:t xml:space="preserve">PREFEITURA MUNICIPAL DE PEDRINÓPOLIS </w:t>
      </w:r>
    </w:p>
    <w:p w14:paraId="5B58EE95" w14:textId="77777777" w:rsidR="000C6A9B" w:rsidRDefault="000C6A9B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E464A2C" w14:textId="6989824F" w:rsidR="00EC7F45" w:rsidRPr="00EC7F45" w:rsidRDefault="00EC7F45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C7F45">
        <w:rPr>
          <w:rFonts w:asciiTheme="majorHAnsi" w:hAnsiTheme="majorHAnsi"/>
          <w:b/>
        </w:rPr>
        <w:t>TOMADA DE PREÇOS Nº 2/2023</w:t>
      </w:r>
    </w:p>
    <w:p w14:paraId="7AC29181" w14:textId="38F85A85" w:rsidR="00162645" w:rsidRPr="00EC7F45" w:rsidRDefault="00EC7F45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E03857" w:rsidRPr="00EC7F45">
        <w:rPr>
          <w:rFonts w:asciiTheme="majorHAnsi" w:hAnsiTheme="majorHAnsi"/>
        </w:rPr>
        <w:t>Pavimentação asfáltica para extensão da Rua Da Vargem, Rua José Severino Da Cunha, Rua Pedro Chanata, Rua Vereador Mário Fernandes De Paiva E Rua Feliciano Gudim Júnior no Município de Pedrinópolis</w:t>
      </w:r>
      <w:r w:rsidRPr="00EC7F45">
        <w:rPr>
          <w:rFonts w:asciiTheme="majorHAnsi" w:hAnsiTheme="majorHAnsi"/>
        </w:rPr>
        <w:t>. Limite para protocolo dos envelopes de habilitação e preço será até as 09:00</w:t>
      </w:r>
      <w:r>
        <w:rPr>
          <w:rFonts w:asciiTheme="majorHAnsi" w:hAnsiTheme="majorHAnsi"/>
        </w:rPr>
        <w:t xml:space="preserve"> horas</w:t>
      </w:r>
      <w:r w:rsidRPr="00EC7F45">
        <w:rPr>
          <w:rFonts w:asciiTheme="majorHAnsi" w:hAnsiTheme="majorHAnsi"/>
        </w:rPr>
        <w:t xml:space="preserve"> do dia 14/04/2023. A sessão pública para recebimento e abertura dos envelopes proposta de preços e documentos de habilitação, d</w:t>
      </w:r>
      <w:r>
        <w:rPr>
          <w:rFonts w:asciiTheme="majorHAnsi" w:hAnsiTheme="majorHAnsi"/>
        </w:rPr>
        <w:t>ar-se á no dia 14/04/2023 ás 09:05 horas</w:t>
      </w:r>
      <w:r w:rsidRPr="00EC7F45">
        <w:rPr>
          <w:rFonts w:asciiTheme="majorHAnsi" w:hAnsiTheme="majorHAnsi"/>
        </w:rPr>
        <w:t xml:space="preserve">. O Edital na íntegra encontra-se à disposição dos interessados no site </w:t>
      </w:r>
      <w:hyperlink r:id="rId22" w:history="1">
        <w:r w:rsidRPr="006B5784">
          <w:rPr>
            <w:rStyle w:val="Hyperlink"/>
            <w:rFonts w:asciiTheme="majorHAnsi" w:hAnsiTheme="majorHAnsi"/>
          </w:rPr>
          <w:t>www.pedrinopolis.mg.gov.br</w:t>
        </w:r>
      </w:hyperlink>
      <w:r w:rsidRPr="00EC7F45">
        <w:rPr>
          <w:rFonts w:asciiTheme="majorHAnsi" w:hAnsiTheme="majorHAnsi"/>
        </w:rPr>
        <w:t xml:space="preserve"> e no e-mail </w:t>
      </w:r>
      <w:hyperlink r:id="rId23" w:history="1">
        <w:r w:rsidRPr="006B5784">
          <w:rPr>
            <w:rStyle w:val="Hyperlink"/>
            <w:rFonts w:asciiTheme="majorHAnsi" w:hAnsiTheme="majorHAnsi"/>
          </w:rPr>
          <w:t>licitacao@pedrinopolis.mg.gov.br</w:t>
        </w:r>
      </w:hyperlink>
      <w:r w:rsidRPr="00EC7F45">
        <w:rPr>
          <w:rFonts w:asciiTheme="majorHAnsi" w:hAnsiTheme="majorHAnsi"/>
        </w:rPr>
        <w:t xml:space="preserve"> e ainda na Rua Manoel Severino nº 47 - Sala 05 - Bairro Centro -CEP 38.178-000 - Pedrinópolis/MG. Dem</w:t>
      </w:r>
      <w:r>
        <w:rPr>
          <w:rFonts w:asciiTheme="majorHAnsi" w:hAnsiTheme="majorHAnsi"/>
        </w:rPr>
        <w:t>ais informações pelo telefone (</w:t>
      </w:r>
      <w:r w:rsidRPr="00EC7F45">
        <w:rPr>
          <w:rFonts w:asciiTheme="majorHAnsi" w:hAnsiTheme="majorHAnsi"/>
        </w:rPr>
        <w:t xml:space="preserve">34) 3355.2001 ou 3355.2002. </w:t>
      </w:r>
    </w:p>
    <w:p w14:paraId="47BA0D75" w14:textId="77777777" w:rsidR="00EC7F45" w:rsidRDefault="00EC7F45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51006BD" w14:textId="77777777" w:rsidR="000C6A9B" w:rsidRPr="000C6A9B" w:rsidRDefault="000C6A9B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C6A9B">
        <w:rPr>
          <w:rFonts w:asciiTheme="majorHAnsi" w:hAnsiTheme="majorHAnsi"/>
          <w:b/>
        </w:rPr>
        <w:t>ERRATA - TOMADA DE PREÇOS Nº 3/2023</w:t>
      </w:r>
    </w:p>
    <w:p w14:paraId="47A31067" w14:textId="15AE5D29" w:rsidR="00EC7F45" w:rsidRDefault="000C6A9B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0C6A9B">
        <w:rPr>
          <w:rFonts w:asciiTheme="majorHAnsi" w:hAnsiTheme="majorHAnsi"/>
        </w:rPr>
        <w:t xml:space="preserve">eforma da farmacinha popular no Município de Pedrinópolis, em atendimento a secretaria municipal de obras serviços urbanos, conforme documento inserido no portal da Transparência. Onde </w:t>
      </w:r>
      <w:r w:rsidR="00E44CC6" w:rsidRPr="000C6A9B">
        <w:rPr>
          <w:rFonts w:asciiTheme="majorHAnsi" w:hAnsiTheme="majorHAnsi"/>
        </w:rPr>
        <w:t>se-lê</w:t>
      </w:r>
      <w:r w:rsidRPr="000C6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iniciar-se à as 14:00 horas</w:t>
      </w:r>
      <w:r w:rsidRPr="000C6A9B">
        <w:rPr>
          <w:rFonts w:asciiTheme="majorHAnsi" w:hAnsiTheme="majorHAnsi"/>
        </w:rPr>
        <w:t xml:space="preserve"> do dia 14/04/2</w:t>
      </w:r>
      <w:r w:rsidR="00126CFD">
        <w:rPr>
          <w:rFonts w:asciiTheme="majorHAnsi" w:hAnsiTheme="majorHAnsi"/>
        </w:rPr>
        <w:t xml:space="preserve">023. </w:t>
      </w:r>
      <w:r>
        <w:rPr>
          <w:rFonts w:asciiTheme="majorHAnsi" w:hAnsiTheme="majorHAnsi"/>
        </w:rPr>
        <w:t>Leia-Se iniciar-se à as 14:00 horas</w:t>
      </w:r>
      <w:r w:rsidRPr="000C6A9B">
        <w:rPr>
          <w:rFonts w:asciiTheme="majorHAnsi" w:hAnsiTheme="majorHAnsi"/>
        </w:rPr>
        <w:t xml:space="preserve"> do dia 26/04/2023</w:t>
      </w:r>
      <w:r w:rsidR="00FC3424">
        <w:rPr>
          <w:rFonts w:asciiTheme="majorHAnsi" w:hAnsiTheme="majorHAnsi"/>
        </w:rPr>
        <w:t>.</w:t>
      </w:r>
    </w:p>
    <w:p w14:paraId="748C7FA2" w14:textId="77777777" w:rsidR="00FC3424" w:rsidRDefault="00FC3424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C7015D4" w14:textId="77777777" w:rsidR="00FC3424" w:rsidRDefault="00FC3424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2E3E83F" w14:textId="45D867EB" w:rsidR="00DE0C33" w:rsidRDefault="00D161C2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161C2">
        <w:rPr>
          <w:rFonts w:asciiTheme="majorHAnsi" w:hAnsiTheme="majorHAnsi"/>
          <w:b/>
        </w:rPr>
        <w:t>PREF</w:t>
      </w:r>
      <w:r w:rsidR="00CC7C7A">
        <w:rPr>
          <w:rFonts w:asciiTheme="majorHAnsi" w:hAnsiTheme="majorHAnsi"/>
          <w:b/>
        </w:rPr>
        <w:t>EITURA MUNICIPAL DE PORTO FIRME</w:t>
      </w:r>
    </w:p>
    <w:p w14:paraId="1A1781E8" w14:textId="77777777" w:rsidR="00CC7C7A" w:rsidRPr="00CC7C7A" w:rsidRDefault="00CC7C7A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77CFE0DC" w14:textId="77777777" w:rsidR="00DE0C33" w:rsidRPr="00CC7C7A" w:rsidRDefault="00DE0C33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C7C7A">
        <w:rPr>
          <w:rFonts w:asciiTheme="majorHAnsi" w:hAnsiTheme="majorHAnsi"/>
          <w:b/>
        </w:rPr>
        <w:t>TOMADA DE PREÇOS Nº 1/2023</w:t>
      </w:r>
    </w:p>
    <w:p w14:paraId="73025D26" w14:textId="57D37963" w:rsidR="00FC3424" w:rsidRPr="00D161C2" w:rsidRDefault="00CC7C7A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D161C2" w:rsidRPr="00D161C2">
        <w:rPr>
          <w:rFonts w:asciiTheme="majorHAnsi" w:hAnsiTheme="majorHAnsi"/>
        </w:rPr>
        <w:t xml:space="preserve">xecução de serviços de pavimentação asfáltica na Av. João Ferreira de Paiva, </w:t>
      </w:r>
      <w:r>
        <w:rPr>
          <w:rFonts w:asciiTheme="majorHAnsi" w:hAnsiTheme="majorHAnsi"/>
        </w:rPr>
        <w:t>na data de 03/05/2023, às 09:00 horas</w:t>
      </w:r>
      <w:r w:rsidR="00D161C2" w:rsidRPr="00D161C2">
        <w:rPr>
          <w:rFonts w:asciiTheme="majorHAnsi" w:hAnsiTheme="majorHAnsi"/>
        </w:rPr>
        <w:t>. O Edi</w:t>
      </w:r>
      <w:r>
        <w:rPr>
          <w:rFonts w:asciiTheme="majorHAnsi" w:hAnsiTheme="majorHAnsi"/>
        </w:rPr>
        <w:t>tal poderá ser retirado no site</w:t>
      </w:r>
      <w:r w:rsidR="00D161C2" w:rsidRPr="00D161C2">
        <w:rPr>
          <w:rFonts w:asciiTheme="majorHAnsi" w:hAnsiTheme="majorHAnsi"/>
        </w:rPr>
        <w:t xml:space="preserve">: </w:t>
      </w:r>
      <w:hyperlink r:id="rId24" w:history="1">
        <w:r w:rsidRPr="006B5784">
          <w:rPr>
            <w:rStyle w:val="Hyperlink"/>
            <w:rFonts w:asciiTheme="majorHAnsi" w:hAnsiTheme="majorHAnsi"/>
          </w:rPr>
          <w:t>www.portofirme.mg.gov.br</w:t>
        </w:r>
      </w:hyperlink>
      <w:r w:rsidR="00D161C2" w:rsidRPr="00D161C2">
        <w:rPr>
          <w:rFonts w:asciiTheme="majorHAnsi" w:hAnsiTheme="majorHAnsi"/>
        </w:rPr>
        <w:t>. Informações p</w:t>
      </w:r>
      <w:r>
        <w:rPr>
          <w:rFonts w:asciiTheme="majorHAnsi" w:hAnsiTheme="majorHAnsi"/>
        </w:rPr>
        <w:t>elo telefone (31) 3893-1456.</w:t>
      </w:r>
    </w:p>
    <w:p w14:paraId="342C7150" w14:textId="77777777" w:rsidR="0055118C" w:rsidRDefault="0055118C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2DF6B77" w14:textId="77777777" w:rsidR="00CC7C7A" w:rsidRPr="00D161C2" w:rsidRDefault="00CC7C7A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161C2">
        <w:rPr>
          <w:rFonts w:asciiTheme="majorHAnsi" w:hAnsiTheme="majorHAnsi"/>
          <w:b/>
        </w:rPr>
        <w:t>TOMADA DE PREÇOS Nº 2/2023</w:t>
      </w:r>
    </w:p>
    <w:p w14:paraId="202A60F7" w14:textId="77777777" w:rsidR="00CC7C7A" w:rsidRDefault="00CC7C7A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E</w:t>
      </w:r>
      <w:r w:rsidRPr="00D161C2">
        <w:rPr>
          <w:rFonts w:asciiTheme="majorHAnsi" w:hAnsiTheme="majorHAnsi"/>
        </w:rPr>
        <w:t xml:space="preserve">xecução de serviços de pavimentação asfáltica na Rua Bom Destino, </w:t>
      </w:r>
      <w:r>
        <w:rPr>
          <w:rFonts w:asciiTheme="majorHAnsi" w:hAnsiTheme="majorHAnsi"/>
        </w:rPr>
        <w:t>na data de 03/05/2023, às 09:00 horas</w:t>
      </w:r>
      <w:r w:rsidRPr="00D161C2">
        <w:rPr>
          <w:rFonts w:asciiTheme="majorHAnsi" w:hAnsiTheme="majorHAnsi"/>
        </w:rPr>
        <w:t>. O Edi</w:t>
      </w:r>
      <w:r>
        <w:rPr>
          <w:rFonts w:asciiTheme="majorHAnsi" w:hAnsiTheme="majorHAnsi"/>
        </w:rPr>
        <w:t>tal poderá ser retirado no site</w:t>
      </w:r>
      <w:r w:rsidRPr="00D161C2">
        <w:rPr>
          <w:rFonts w:asciiTheme="majorHAnsi" w:hAnsiTheme="majorHAnsi"/>
        </w:rPr>
        <w:t xml:space="preserve">: </w:t>
      </w:r>
      <w:hyperlink r:id="rId25" w:history="1">
        <w:r w:rsidRPr="006B5784">
          <w:rPr>
            <w:rStyle w:val="Hyperlink"/>
            <w:rFonts w:asciiTheme="majorHAnsi" w:hAnsiTheme="majorHAnsi"/>
          </w:rPr>
          <w:t>www.portofirme.mg.gov.br</w:t>
        </w:r>
      </w:hyperlink>
      <w:r>
        <w:rPr>
          <w:rFonts w:asciiTheme="majorHAnsi" w:hAnsiTheme="majorHAnsi"/>
        </w:rPr>
        <w:t>. Informações pelo telefone (</w:t>
      </w:r>
      <w:r w:rsidRPr="00D161C2">
        <w:rPr>
          <w:rFonts w:asciiTheme="majorHAnsi" w:hAnsiTheme="majorHAnsi"/>
        </w:rPr>
        <w:t>31) 3893-1456, Porto Firme/MG. Port</w:t>
      </w:r>
      <w:r>
        <w:rPr>
          <w:rFonts w:asciiTheme="majorHAnsi" w:hAnsiTheme="majorHAnsi"/>
        </w:rPr>
        <w:t>o Firme/MG, 5 de abril de 2023.</w:t>
      </w:r>
    </w:p>
    <w:p w14:paraId="71A8F0D0" w14:textId="77777777" w:rsidR="000C6A9B" w:rsidRDefault="000C6A9B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872305F" w14:textId="77777777" w:rsidR="00500528" w:rsidRDefault="00500528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060DB45" w14:textId="77777777" w:rsidR="001B1C01" w:rsidRDefault="001B1C01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99002EA" w14:textId="77777777" w:rsidR="00500528" w:rsidRPr="00500528" w:rsidRDefault="00500528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00528">
        <w:rPr>
          <w:rFonts w:asciiTheme="majorHAnsi" w:hAnsiTheme="majorHAnsi"/>
          <w:b/>
        </w:rPr>
        <w:t>PREFEITURA MUNICIPAL DE VIRGEM DA LAPA - CONCORRÊNCIA Nº 3/2023</w:t>
      </w:r>
    </w:p>
    <w:p w14:paraId="69BB3E01" w14:textId="6514EB52" w:rsidR="001B1C01" w:rsidRPr="001B1C01" w:rsidRDefault="00500528" w:rsidP="001B1C0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00528">
        <w:rPr>
          <w:rFonts w:asciiTheme="majorHAnsi" w:hAnsiTheme="majorHAnsi"/>
        </w:rPr>
        <w:t xml:space="preserve">A Prefeitura Municipal de Virgem da Lapa/MG torna público que realizará a licitação na modalidade Concorrência nº 003/2023, Processo Licitatório nº 51/2023. Objeto: Contratação de empresa especializada do ramo de engenharia e construção civil para execução de obra de reforma e ampliação do Centro Municipal de Educação Infantil Tia Mônica Magalhães - Projeto Mãos Dadas - no município de Virgem da Lapa/MG, por regime de empreitada por menor preço global. Abertura: 16/05/2023, às 09:00. Informações pelo E-mail: licita@virgemdalapa.mg.gov.br - Editais pelo site: </w:t>
      </w:r>
      <w:hyperlink r:id="rId26" w:history="1">
        <w:r w:rsidR="001B1C01" w:rsidRPr="006B5784">
          <w:rPr>
            <w:rStyle w:val="Hyperlink"/>
            <w:rFonts w:asciiTheme="majorHAnsi" w:hAnsiTheme="majorHAnsi"/>
          </w:rPr>
          <w:t>https://www.virgemdalapa.mg.gov.br/transparencia/licitacoes</w:t>
        </w:r>
      </w:hyperlink>
      <w:r w:rsidR="001B1C01">
        <w:rPr>
          <w:rFonts w:asciiTheme="majorHAnsi" w:hAnsiTheme="majorHAnsi"/>
        </w:rPr>
        <w:t>.</w:t>
      </w:r>
    </w:p>
    <w:p w14:paraId="0D4458C9" w14:textId="77777777" w:rsidR="000C6A9B" w:rsidRDefault="000C6A9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0EC2B5" w14:textId="77777777" w:rsidR="000C6A9B" w:rsidRPr="00F402A9" w:rsidRDefault="000C6A9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EB436A" w14:textId="45DD5450" w:rsidR="0040234B" w:rsidRPr="00F402A9" w:rsidRDefault="00F402A9" w:rsidP="00F402A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02A9">
        <w:rPr>
          <w:rFonts w:asciiTheme="majorHAnsi" w:hAnsiTheme="majorHAnsi"/>
          <w:b/>
        </w:rPr>
        <w:t>ESTADO DO ESPÍRITO SANTO</w:t>
      </w:r>
    </w:p>
    <w:p w14:paraId="1285FD65" w14:textId="77777777" w:rsidR="0040234B" w:rsidRDefault="0040234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F84E63" w14:textId="77777777" w:rsidR="00F402A9" w:rsidRDefault="00F402A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E41731" w14:textId="5E0E9E19" w:rsidR="00F402A9" w:rsidRPr="00F402A9" w:rsidRDefault="00F402A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402A9">
        <w:rPr>
          <w:rFonts w:asciiTheme="majorHAnsi" w:hAnsiTheme="majorHAnsi"/>
          <w:b/>
        </w:rPr>
        <w:t>SESA - SECRETARIA DE ESTADO DE SAÚDE - CONCORRÊNCIA PÚBLICA Nº 2/2023</w:t>
      </w:r>
    </w:p>
    <w:p w14:paraId="71D40FDA" w14:textId="2188199E" w:rsidR="00F402A9" w:rsidRPr="00F402A9" w:rsidRDefault="00F402A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02A9">
        <w:rPr>
          <w:rFonts w:asciiTheme="majorHAnsi" w:hAnsiTheme="majorHAnsi"/>
        </w:rPr>
        <w:t xml:space="preserve">Objeto: </w:t>
      </w:r>
      <w:r w:rsidR="00F6153D">
        <w:rPr>
          <w:rFonts w:asciiTheme="majorHAnsi" w:hAnsiTheme="majorHAnsi"/>
        </w:rPr>
        <w:t>A</w:t>
      </w:r>
      <w:r w:rsidR="00F6153D" w:rsidRPr="00F402A9">
        <w:rPr>
          <w:rFonts w:asciiTheme="majorHAnsi" w:hAnsiTheme="majorHAnsi"/>
        </w:rPr>
        <w:t>mpliação da estrutura operacional Clínica-Cirúrgica Materno-Infantil do Hospital Infantil E Maternidade A</w:t>
      </w:r>
      <w:r w:rsidR="00F6153D">
        <w:rPr>
          <w:rFonts w:asciiTheme="majorHAnsi" w:hAnsiTheme="majorHAnsi"/>
        </w:rPr>
        <w:t>lzir Bernardino Alves</w:t>
      </w:r>
      <w:r>
        <w:rPr>
          <w:rFonts w:asciiTheme="majorHAnsi" w:hAnsiTheme="majorHAnsi"/>
        </w:rPr>
        <w:t xml:space="preserve"> – HIMABA. </w:t>
      </w:r>
      <w:r w:rsidRPr="00F402A9">
        <w:rPr>
          <w:rFonts w:asciiTheme="majorHAnsi" w:hAnsiTheme="majorHAnsi"/>
        </w:rPr>
        <w:t>E</w:t>
      </w:r>
      <w:r>
        <w:rPr>
          <w:rFonts w:asciiTheme="majorHAnsi" w:hAnsiTheme="majorHAnsi"/>
        </w:rPr>
        <w:t>ntrega dos Envelopes: Até às 08:59 horas do dia 05 de maio de 2023.</w:t>
      </w:r>
      <w:r w:rsidRPr="00F402A9">
        <w:rPr>
          <w:rFonts w:asciiTheme="majorHAnsi" w:hAnsiTheme="majorHAnsi"/>
        </w:rPr>
        <w:t xml:space="preserve"> Abertura dos Envelopes: Dia 05 de maio de 2023,</w:t>
      </w:r>
      <w:r>
        <w:rPr>
          <w:rFonts w:asciiTheme="majorHAnsi" w:hAnsiTheme="majorHAnsi"/>
        </w:rPr>
        <w:t xml:space="preserve"> as 09:00 horas</w:t>
      </w:r>
      <w:r w:rsidRPr="00F402A9">
        <w:rPr>
          <w:rFonts w:asciiTheme="majorHAnsi" w:hAnsiTheme="majorHAnsi"/>
        </w:rPr>
        <w:t xml:space="preserve">. Local: Rua Eng. Guilherme José Monjardim Varejão, 225 Ed. Enseada Plaza, Sala da Comissão Permanente de Licitação - Enseada do Suá, Vitória - ES, 29050-260. O edital poderá ser obtido: Via os sites: </w:t>
      </w:r>
      <w:hyperlink r:id="rId27" w:history="1">
        <w:r w:rsidRPr="006B5784">
          <w:rPr>
            <w:rStyle w:val="Hyperlink"/>
            <w:rFonts w:asciiTheme="majorHAnsi" w:hAnsiTheme="majorHAnsi"/>
          </w:rPr>
          <w:t>www.compras.es.gov.br</w:t>
        </w:r>
      </w:hyperlink>
      <w:r w:rsidRPr="00F402A9">
        <w:rPr>
          <w:rFonts w:asciiTheme="majorHAnsi" w:hAnsiTheme="majorHAnsi"/>
        </w:rPr>
        <w:t xml:space="preserve"> e </w:t>
      </w:r>
      <w:hyperlink r:id="rId28" w:history="1">
        <w:r w:rsidRPr="006B5784">
          <w:rPr>
            <w:rStyle w:val="Hyperlink"/>
            <w:rFonts w:asciiTheme="majorHAnsi" w:hAnsiTheme="majorHAnsi"/>
          </w:rPr>
          <w:t>www.saude.es.gov.br</w:t>
        </w:r>
      </w:hyperlink>
      <w:r>
        <w:rPr>
          <w:rFonts w:asciiTheme="majorHAnsi" w:hAnsiTheme="majorHAnsi"/>
        </w:rPr>
        <w:t>.</w:t>
      </w:r>
      <w:r w:rsidRPr="00F402A9">
        <w:rPr>
          <w:rFonts w:asciiTheme="majorHAnsi" w:hAnsiTheme="majorHAnsi"/>
        </w:rPr>
        <w:t xml:space="preserve"> Maiores informações através dos telefones: CPL (27) 3347-5727/5728 nos horários de 09</w:t>
      </w:r>
      <w:r>
        <w:rPr>
          <w:rFonts w:asciiTheme="majorHAnsi" w:hAnsiTheme="majorHAnsi"/>
        </w:rPr>
        <w:t>:00 horas</w:t>
      </w:r>
      <w:r w:rsidRPr="00F402A9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 xml:space="preserve">:00 horas e 13:00 </w:t>
      </w:r>
      <w:r w:rsidR="00E44CC6">
        <w:rPr>
          <w:rFonts w:asciiTheme="majorHAnsi" w:hAnsiTheme="majorHAnsi"/>
        </w:rPr>
        <w:t>horas</w:t>
      </w:r>
      <w:r>
        <w:rPr>
          <w:rFonts w:asciiTheme="majorHAnsi" w:hAnsiTheme="majorHAnsi"/>
        </w:rPr>
        <w:t xml:space="preserve"> às 18:00 horas</w:t>
      </w:r>
      <w:r w:rsidRPr="00F402A9">
        <w:rPr>
          <w:rFonts w:asciiTheme="majorHAnsi" w:hAnsiTheme="majorHAnsi"/>
        </w:rPr>
        <w:t xml:space="preserve"> ou e-mail: </w:t>
      </w:r>
      <w:hyperlink r:id="rId29" w:history="1">
        <w:r w:rsidRPr="006B5784">
          <w:rPr>
            <w:rStyle w:val="Hyperlink"/>
            <w:rFonts w:asciiTheme="majorHAnsi" w:hAnsiTheme="majorHAnsi"/>
          </w:rPr>
          <w:t>cpl.obras@saude.es.gov.br</w:t>
        </w:r>
      </w:hyperlink>
      <w:r w:rsidRPr="00F402A9">
        <w:rPr>
          <w:rFonts w:asciiTheme="majorHAnsi" w:hAnsiTheme="majorHAnsi"/>
        </w:rPr>
        <w:t>.</w:t>
      </w:r>
    </w:p>
    <w:p w14:paraId="5F5A6381" w14:textId="77777777" w:rsidR="00F402A9" w:rsidRDefault="00F402A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8F4C8E" w14:textId="77777777" w:rsidR="00765408" w:rsidRDefault="00765408" w:rsidP="004023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33240CA" w14:textId="0B1C6A3F" w:rsidR="0040234B" w:rsidRDefault="0040234B" w:rsidP="004023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05204EAF" w14:textId="77777777" w:rsidR="0040234B" w:rsidRDefault="0040234B" w:rsidP="004023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5EFB36" w14:textId="51445839" w:rsidR="0040234B" w:rsidRPr="0040234B" w:rsidRDefault="0040234B" w:rsidP="004023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234B">
        <w:rPr>
          <w:rFonts w:asciiTheme="majorHAnsi" w:hAnsiTheme="majorHAnsi" w:cstheme="majorHAnsi"/>
          <w:b/>
        </w:rPr>
        <w:t xml:space="preserve">EMBASA - </w:t>
      </w:r>
      <w:r w:rsidRPr="0040234B">
        <w:rPr>
          <w:rFonts w:asciiTheme="majorHAnsi" w:hAnsiTheme="majorHAnsi"/>
          <w:b/>
        </w:rPr>
        <w:t>EMPRESA BAIANA DE ÁGUAS E SANEAMENTO S.A - AVISO DA LICITAÇÃO Nº 037/23</w:t>
      </w:r>
    </w:p>
    <w:p w14:paraId="4377503D" w14:textId="647348AB" w:rsidR="0040234B" w:rsidRDefault="0040234B" w:rsidP="0040234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 w:rsidRPr="0040234B">
        <w:rPr>
          <w:rFonts w:asciiTheme="majorHAnsi" w:hAnsiTheme="majorHAnsi"/>
        </w:rPr>
        <w:t xml:space="preserve"> Serviços de manutenção de redes e ramais de água e esgoto e atividades comerciais de engenharia nas localidades vinculadas à Unidade Regional de Itaberaba - UNE, da Superintendência de Operações Norte - IN. Disputa: 05/05/2023 às </w:t>
      </w:r>
      <w:r>
        <w:rPr>
          <w:rFonts w:asciiTheme="majorHAnsi" w:hAnsiTheme="majorHAnsi"/>
        </w:rPr>
        <w:t>0</w:t>
      </w:r>
      <w:r w:rsidRPr="0040234B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40234B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</w:t>
      </w:r>
      <w:r w:rsidRPr="0040234B">
        <w:rPr>
          <w:rFonts w:asciiTheme="majorHAnsi" w:hAnsiTheme="majorHAnsi"/>
        </w:rPr>
        <w:t xml:space="preserve">O Edital e seus anexos encontram-se disponíveis para download no site </w:t>
      </w:r>
      <w:hyperlink r:id="rId30" w:history="1">
        <w:r w:rsidRPr="006B5784">
          <w:rPr>
            <w:rStyle w:val="Hyperlink"/>
            <w:rFonts w:asciiTheme="majorHAnsi" w:hAnsiTheme="majorHAnsi"/>
          </w:rPr>
          <w:t>http://www.licitacoes-e.com.br/</w:t>
        </w:r>
      </w:hyperlink>
      <w:r w:rsidRPr="0040234B">
        <w:rPr>
          <w:rFonts w:asciiTheme="majorHAnsi" w:hAnsiTheme="majorHAnsi"/>
        </w:rPr>
        <w:t xml:space="preserve">. O cadastro da proposta deverá ser feito no site </w:t>
      </w:r>
      <w:hyperlink r:id="rId31" w:history="1">
        <w:r w:rsidRPr="006B5784">
          <w:rPr>
            <w:rStyle w:val="Hyperlink"/>
            <w:rFonts w:asciiTheme="majorHAnsi" w:hAnsiTheme="majorHAnsi"/>
          </w:rPr>
          <w:t>http://www.licitacoes-e.com.br/</w:t>
        </w:r>
      </w:hyperlink>
      <w:r w:rsidRPr="0040234B">
        <w:rPr>
          <w:rFonts w:asciiTheme="majorHAnsi" w:hAnsiTheme="majorHAnsi"/>
        </w:rPr>
        <w:t>, antes da abertura da sessão pública. Informações através do e-mail: mailto:</w:t>
      </w:r>
      <w:r>
        <w:rPr>
          <w:rFonts w:asciiTheme="majorHAnsi" w:hAnsiTheme="majorHAnsi"/>
        </w:rPr>
        <w:t xml:space="preserve"> </w:t>
      </w:r>
      <w:hyperlink r:id="rId32" w:history="1">
        <w:r w:rsidRPr="006B5784">
          <w:rPr>
            <w:rStyle w:val="Hyperlink"/>
            <w:rFonts w:asciiTheme="majorHAnsi" w:hAnsiTheme="majorHAnsi"/>
          </w:rPr>
          <w:t>plc.esclarecimentos@embasa.ba.gov.br</w:t>
        </w:r>
      </w:hyperlink>
      <w:r w:rsidRPr="0040234B">
        <w:rPr>
          <w:rFonts w:asciiTheme="majorHAnsi" w:hAnsiTheme="majorHAnsi"/>
        </w:rPr>
        <w:t xml:space="preserve"> ou por telefone: (71) 3372-4756/4764. </w:t>
      </w:r>
    </w:p>
    <w:p w14:paraId="17194B0C" w14:textId="77777777" w:rsid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B77ACA" w14:textId="77777777" w:rsidR="00864859" w:rsidRDefault="0086485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7F705D" w14:textId="01DC67A8" w:rsidR="00864859" w:rsidRPr="00F402A9" w:rsidRDefault="00864859" w:rsidP="0086485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/>
          <w:b/>
        </w:rPr>
        <w:t>ESTADO DO MATO GROSSO DO SUL</w:t>
      </w:r>
    </w:p>
    <w:p w14:paraId="78EE81C7" w14:textId="77777777" w:rsidR="00864859" w:rsidRDefault="0086485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80089D" w14:textId="5173057C" w:rsidR="00864859" w:rsidRPr="00864859" w:rsidRDefault="0086485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64859">
        <w:rPr>
          <w:rFonts w:asciiTheme="majorHAnsi" w:hAnsiTheme="majorHAnsi"/>
          <w:b/>
        </w:rPr>
        <w:t>INFRAERO - EMPRESA BRASILEIRA DE INFRAESTRUTURA AEROPORTUÁRIA - LICITAÇÃO ELETRÔNICA Nº 044/ADLI-1/SEDE/2023</w:t>
      </w:r>
    </w:p>
    <w:p w14:paraId="70F5ACCC" w14:textId="69924883" w:rsidR="00864859" w:rsidRPr="00864859" w:rsidRDefault="0033429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 w:rsidR="00864859" w:rsidRPr="00864859">
        <w:rPr>
          <w:rFonts w:asciiTheme="majorHAnsi" w:hAnsiTheme="majorHAnsi"/>
        </w:rPr>
        <w:t xml:space="preserve"> Contratação de empresa para execução de serviços de manutenção de sinalização horizontal nos aeroportos: Aeroporto de Campo Grande/SBCG, Aeroporto de Corumbá/SBCR e Aeroporto de Ponta Porã/SBPP, pelo SRP. Abertura: 03/05/2023, às </w:t>
      </w:r>
      <w:r>
        <w:rPr>
          <w:rFonts w:asciiTheme="majorHAnsi" w:hAnsiTheme="majorHAnsi"/>
        </w:rPr>
        <w:t>0</w:t>
      </w:r>
      <w:r w:rsidR="00864859" w:rsidRPr="00864859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="00864859" w:rsidRPr="0086485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="00864859" w:rsidRPr="00864859">
        <w:rPr>
          <w:rFonts w:asciiTheme="majorHAnsi" w:hAnsiTheme="majorHAnsi"/>
        </w:rPr>
        <w:t xml:space="preserve">. Edital: </w:t>
      </w:r>
      <w:hyperlink r:id="rId33" w:history="1">
        <w:r w:rsidRPr="003A17C3">
          <w:rPr>
            <w:rStyle w:val="Hyperlink"/>
            <w:rFonts w:asciiTheme="majorHAnsi" w:hAnsiTheme="majorHAnsi"/>
          </w:rPr>
          <w:t>www.infraero.gov.br</w:t>
        </w:r>
      </w:hyperlink>
      <w:r w:rsidR="00864859" w:rsidRPr="00864859">
        <w:rPr>
          <w:rFonts w:asciiTheme="majorHAnsi" w:hAnsiTheme="majorHAnsi"/>
        </w:rPr>
        <w:t xml:space="preserve"> e </w:t>
      </w:r>
      <w:hyperlink r:id="rId34" w:history="1">
        <w:r w:rsidRPr="003A17C3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 (id nº 996178). Informações</w:t>
      </w:r>
      <w:r w:rsidR="00864859" w:rsidRPr="00864859">
        <w:rPr>
          <w:rFonts w:asciiTheme="majorHAnsi" w:hAnsiTheme="majorHAnsi"/>
        </w:rPr>
        <w:t>: (61) 3312-2575.</w:t>
      </w:r>
    </w:p>
    <w:p w14:paraId="08772A5C" w14:textId="77777777" w:rsidR="0055118C" w:rsidRDefault="0055118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60BDF0" w14:textId="57F66358" w:rsidR="00F84379" w:rsidRDefault="00F84379" w:rsidP="00F8437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29F29370" w14:textId="77777777" w:rsid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0EFD76" w14:textId="77777777" w:rsidR="00F84379" w:rsidRP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3EFF6A" w14:textId="6DBB6156" w:rsidR="00F84379" w:rsidRP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84379">
        <w:rPr>
          <w:rFonts w:asciiTheme="majorHAnsi" w:hAnsiTheme="majorHAnsi"/>
          <w:b/>
        </w:rPr>
        <w:t>PETROBRAS - PETROBRAS TRANSPORTE S.A. - LICITAÇÃO Nº 7004043049</w:t>
      </w:r>
    </w:p>
    <w:p w14:paraId="1026C71A" w14:textId="2F5E23D2" w:rsidR="00F84379" w:rsidRP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4379">
        <w:rPr>
          <w:rFonts w:asciiTheme="majorHAnsi" w:hAnsiTheme="majorHAnsi"/>
        </w:rPr>
        <w:t xml:space="preserve">Objeto: Serviços técnicos de recuperação do cais e píer do TENIT Abertura das propostas: 15/06/2023 às 12:00 horas. A consulta ao edital e o processamento da licitação serão realizados no portal </w:t>
      </w:r>
      <w:hyperlink r:id="rId35" w:history="1">
        <w:r w:rsidRPr="006B5784">
          <w:rPr>
            <w:rStyle w:val="Hyperlink"/>
            <w:rFonts w:asciiTheme="majorHAnsi" w:hAnsiTheme="majorHAnsi"/>
          </w:rPr>
          <w:t>www.petronect.com.br</w:t>
        </w:r>
      </w:hyperlink>
      <w:r>
        <w:rPr>
          <w:rFonts w:asciiTheme="majorHAnsi" w:hAnsiTheme="majorHAnsi"/>
        </w:rPr>
        <w:t>.</w:t>
      </w:r>
    </w:p>
    <w:p w14:paraId="29BAA63F" w14:textId="77777777" w:rsidR="00F84379" w:rsidRDefault="00F8437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CBADC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CA59CC" w14:textId="1538466E" w:rsidR="007D775F" w:rsidRDefault="007D775F" w:rsidP="007D775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SÃO PAULO</w:t>
      </w:r>
    </w:p>
    <w:p w14:paraId="7F4856D6" w14:textId="77777777" w:rsidR="007D775F" w:rsidRDefault="007D775F" w:rsidP="007D775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7D69B77" w14:textId="77777777" w:rsidR="00A1570B" w:rsidRPr="00E335B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56D66F" w14:textId="20933831" w:rsidR="007D775F" w:rsidRPr="00E335B2" w:rsidRDefault="007D775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335B2">
        <w:rPr>
          <w:rFonts w:asciiTheme="majorHAnsi" w:hAnsiTheme="majorHAnsi"/>
          <w:b/>
        </w:rPr>
        <w:t xml:space="preserve">SABESP - </w:t>
      </w:r>
      <w:r w:rsidRPr="00E335B2">
        <w:rPr>
          <w:rFonts w:asciiTheme="majorHAnsi" w:hAnsiTheme="majorHAnsi" w:cs="Arial"/>
          <w:b/>
        </w:rPr>
        <w:t>COMPANHIA DE SANEAMENTO BÁSICO DO ESTADO DE SÃO PAULO</w:t>
      </w:r>
      <w:r w:rsidRPr="00E335B2">
        <w:rPr>
          <w:rFonts w:asciiTheme="majorHAnsi" w:hAnsiTheme="majorHAnsi" w:cs="Arial"/>
          <w:b/>
          <w:shd w:val="clear" w:color="auto" w:fill="FFFFFF"/>
        </w:rPr>
        <w:t xml:space="preserve"> - </w:t>
      </w:r>
      <w:r w:rsidRPr="00E335B2">
        <w:rPr>
          <w:rFonts w:asciiTheme="majorHAnsi" w:hAnsiTheme="majorHAnsi"/>
          <w:b/>
        </w:rPr>
        <w:t>LICITAÇÃO 00.830/23</w:t>
      </w:r>
    </w:p>
    <w:p w14:paraId="4F16D47C" w14:textId="6A729239" w:rsidR="00A1570B" w:rsidRPr="007D775F" w:rsidRDefault="007D775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55F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7D775F">
        <w:rPr>
          <w:rFonts w:asciiTheme="majorHAnsi" w:hAnsiTheme="majorHAnsi"/>
        </w:rPr>
        <w:t xml:space="preserve">Execução de obras de implantação, com fornecimento de material para rede primária de distribuição de água do setor Parque Anhanguera, Subsetor Polvilho, no município de São Paulo - Unidade de Negócio Norte – Diretoria Metropolitana – M. Edital disponível para download </w:t>
      </w:r>
      <w:r w:rsidR="00E44CC6" w:rsidRPr="007D775F">
        <w:rPr>
          <w:rFonts w:asciiTheme="majorHAnsi" w:hAnsiTheme="majorHAnsi"/>
        </w:rPr>
        <w:t>a</w:t>
      </w:r>
      <w:r w:rsidRPr="007D775F">
        <w:rPr>
          <w:rFonts w:asciiTheme="majorHAnsi" w:hAnsiTheme="majorHAnsi"/>
        </w:rPr>
        <w:t xml:space="preserve"> partir de 10/04/23 - </w:t>
      </w:r>
      <w:hyperlink r:id="rId36" w:history="1">
        <w:r w:rsidRPr="006B5784">
          <w:rPr>
            <w:rStyle w:val="Hyperlink"/>
            <w:rFonts w:asciiTheme="majorHAnsi" w:hAnsiTheme="majorHAnsi"/>
          </w:rPr>
          <w:t>www.sabesp.com.br/licitações</w:t>
        </w:r>
      </w:hyperlink>
      <w:r w:rsidRPr="007D775F">
        <w:rPr>
          <w:rFonts w:asciiTheme="majorHAnsi" w:hAnsiTheme="majorHAnsi"/>
        </w:rPr>
        <w:t>, mediante obtenção de senha e credenciamento (condicionada a participação) no acesso “cadastre sua empresa”. Problemas ou informações sobre obten</w:t>
      </w:r>
      <w:r>
        <w:rPr>
          <w:rFonts w:asciiTheme="majorHAnsi" w:hAnsiTheme="majorHAnsi"/>
        </w:rPr>
        <w:t>ção de senha, contatar fone (</w:t>
      </w:r>
      <w:r w:rsidRPr="007D775F">
        <w:rPr>
          <w:rFonts w:asciiTheme="majorHAnsi" w:hAnsiTheme="majorHAnsi"/>
        </w:rPr>
        <w:t xml:space="preserve">11) 3388-6724/6812. Envio das Propostas </w:t>
      </w:r>
      <w:r w:rsidR="00E44CC6" w:rsidRPr="007D775F">
        <w:rPr>
          <w:rFonts w:asciiTheme="majorHAnsi" w:hAnsiTheme="majorHAnsi"/>
        </w:rPr>
        <w:t>a</w:t>
      </w:r>
      <w:r w:rsidRPr="007D775F">
        <w:rPr>
          <w:rFonts w:asciiTheme="majorHAnsi" w:hAnsiTheme="majorHAnsi"/>
        </w:rPr>
        <w:t xml:space="preserve"> partir de 00:00h de 03/05/23 até as 09:00h do dia 04/05/23. Abertura das propostas as 09:01h do dia</w:t>
      </w:r>
      <w:r>
        <w:rPr>
          <w:rFonts w:asciiTheme="majorHAnsi" w:hAnsiTheme="majorHAnsi"/>
        </w:rPr>
        <w:t xml:space="preserve"> 04/05/23. </w:t>
      </w:r>
    </w:p>
    <w:p w14:paraId="700D9002" w14:textId="77777777" w:rsidR="00765408" w:rsidRPr="00096015" w:rsidRDefault="00765408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E87B" w14:textId="77777777" w:rsidR="00765408" w:rsidRPr="00EB415B" w:rsidRDefault="00765408" w:rsidP="00EB415B">
      <w:pPr>
        <w:pStyle w:val="SemEspaamento"/>
        <w:ind w:right="453"/>
        <w:rPr>
          <w:rFonts w:asciiTheme="majorHAnsi" w:hAnsiTheme="majorHAnsi" w:cstheme="majorHAnsi"/>
          <w:i/>
          <w:spacing w:val="20"/>
          <w:sz w:val="16"/>
          <w:szCs w:val="16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57CA" w14:textId="77777777" w:rsidR="00EB415B" w:rsidRPr="00096015" w:rsidRDefault="00EB415B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4B24" w14:textId="77777777" w:rsidR="00EB415B" w:rsidRDefault="00EB415B" w:rsidP="00D8302A">
      <w:pPr>
        <w:rPr>
          <w:rFonts w:asciiTheme="majorHAnsi" w:hAnsiTheme="majorHAnsi" w:cstheme="majorHAnsi"/>
          <w:b/>
        </w:rPr>
      </w:pPr>
    </w:p>
    <w:p w14:paraId="7F495CF9" w14:textId="77777777" w:rsidR="00DB5682" w:rsidRDefault="00DB5682" w:rsidP="00D8302A">
      <w:pPr>
        <w:rPr>
          <w:rFonts w:asciiTheme="majorHAnsi" w:hAnsiTheme="majorHAnsi" w:cstheme="majorHAnsi"/>
          <w:b/>
        </w:rPr>
      </w:pPr>
    </w:p>
    <w:p w14:paraId="3C80C713" w14:textId="77777777" w:rsidR="00DB5682" w:rsidRPr="00096015" w:rsidRDefault="00DB5682" w:rsidP="00D8302A">
      <w:pPr>
        <w:rPr>
          <w:rFonts w:asciiTheme="majorHAnsi" w:hAnsiTheme="majorHAnsi" w:cstheme="majorHAnsi"/>
          <w:b/>
        </w:rPr>
      </w:pPr>
    </w:p>
    <w:p w14:paraId="1D1C566C" w14:textId="1019565F" w:rsidR="00DD673A" w:rsidRPr="00765408" w:rsidRDefault="006358E6" w:rsidP="00765408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bookmarkStart w:id="0" w:name="_GoBack"/>
      <w:bookmarkEnd w:id="0"/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53"/>
      <w:footerReference w:type="default" r:id="rId5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3F411" w14:textId="77777777" w:rsidR="004F0473" w:rsidRDefault="004F0473">
      <w:r>
        <w:separator/>
      </w:r>
    </w:p>
  </w:endnote>
  <w:endnote w:type="continuationSeparator" w:id="0">
    <w:p w14:paraId="786DB1E8" w14:textId="77777777" w:rsidR="004F0473" w:rsidRDefault="004F0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9C451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65A76" w14:textId="77777777" w:rsidR="004F0473" w:rsidRDefault="004F0473">
      <w:r>
        <w:separator/>
      </w:r>
    </w:p>
  </w:footnote>
  <w:footnote w:type="continuationSeparator" w:id="0">
    <w:p w14:paraId="203626A9" w14:textId="77777777" w:rsidR="004F0473" w:rsidRDefault="004F0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7D98BF6" w:rsidR="00754BF1" w:rsidRPr="20774586" w:rsidRDefault="00E67BD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10/04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58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C451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F3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EB41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7D98BF6" w:rsidR="00754BF1" w:rsidRPr="20774586" w:rsidRDefault="00E67BD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10/04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58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C451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F3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EB41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B8A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0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A9B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8AD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32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99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CFD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45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27B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1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1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1B0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A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494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63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BD4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9A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8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3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4B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A8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1C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1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15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D39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DE3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4C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89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73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28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8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18C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34E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97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A6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62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21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2C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3F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3B9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5F2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08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5F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A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23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59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02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8F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8E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4E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1B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E4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1B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15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25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08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28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8B9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84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7D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12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6D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01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0E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34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3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6E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50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B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2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0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CCB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7A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8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79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1C2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DF3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23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2F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6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7AA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0C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E6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09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82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33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57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2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CC6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BDF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5B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4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9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BD0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49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9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3D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79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24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D3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oes.bjg@outlook.com" TargetMode="External"/><Relationship Id="rId18" Type="http://schemas.openxmlformats.org/officeDocument/2006/relationships/hyperlink" Target="http://www.juruaia.mg.gov.br" TargetMode="External"/><Relationship Id="rId26" Type="http://schemas.openxmlformats.org/officeDocument/2006/relationships/hyperlink" Target="https://www.virgemdalapa.mg.gov.br/transparencia/licitacoes" TargetMode="External"/><Relationship Id="rId39" Type="http://schemas.openxmlformats.org/officeDocument/2006/relationships/hyperlink" Target="https://www.bancobs2.com.br/" TargetMode="External"/><Relationship Id="rId21" Type="http://schemas.openxmlformats.org/officeDocument/2006/relationships/hyperlink" Target="mailto:licitacao@novaresende.mg.gov.br" TargetMode="External"/><Relationship Id="rId34" Type="http://schemas.openxmlformats.org/officeDocument/2006/relationships/hyperlink" Target="http://www.licitacoes-e.com.br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www.segurosunimed.com.br/seguro-vida-empresarial" TargetMode="External"/><Relationship Id="rId50" Type="http://schemas.openxmlformats.org/officeDocument/2006/relationships/image" Target="media/image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omjesusdogalho.mg.gov.br" TargetMode="External"/><Relationship Id="rId17" Type="http://schemas.openxmlformats.org/officeDocument/2006/relationships/hyperlink" Target="mailto:licitacao@juruaia.mg.gov.br" TargetMode="External"/><Relationship Id="rId25" Type="http://schemas.openxmlformats.org/officeDocument/2006/relationships/hyperlink" Target="http://www.portofirme.mg.gov.br" TargetMode="External"/><Relationship Id="rId33" Type="http://schemas.openxmlformats.org/officeDocument/2006/relationships/hyperlink" Target="http://www.infraero.gov.br" TargetMode="External"/><Relationship Id="rId38" Type="http://schemas.openxmlformats.org/officeDocument/2006/relationships/image" Target="media/image3.jpeg"/><Relationship Id="rId46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juruaia.mg.gov.br" TargetMode="External"/><Relationship Id="rId20" Type="http://schemas.openxmlformats.org/officeDocument/2006/relationships/hyperlink" Target="mailto:licitacao@novaresende.mg.gov.br" TargetMode="External"/><Relationship Id="rId29" Type="http://schemas.openxmlformats.org/officeDocument/2006/relationships/hyperlink" Target="mailto:cpl.obras@saude.es.gov.br" TargetMode="External"/><Relationship Id="rId41" Type="http://schemas.openxmlformats.org/officeDocument/2006/relationships/hyperlink" Target="https://pottencial.com.br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mara@morrodagarca.cam.mg.gov.br" TargetMode="External"/><Relationship Id="rId24" Type="http://schemas.openxmlformats.org/officeDocument/2006/relationships/hyperlink" Target="http://www.portofirme.mg.gov.br" TargetMode="External"/><Relationship Id="rId32" Type="http://schemas.openxmlformats.org/officeDocument/2006/relationships/hyperlink" Target="mailto:plc.esclarecimentos@embasa.ba.gov.br" TargetMode="External"/><Relationship Id="rId37" Type="http://schemas.openxmlformats.org/officeDocument/2006/relationships/hyperlink" Target="https://www.maccaferri.com/br/" TargetMode="External"/><Relationship Id="rId40" Type="http://schemas.openxmlformats.org/officeDocument/2006/relationships/image" Target="media/image4.jpg"/><Relationship Id="rId45" Type="http://schemas.openxmlformats.org/officeDocument/2006/relationships/hyperlink" Target="https://conteudo.axsenergia.com.br/landing-page-sicepot-mg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tamogi.mg.gov.br" TargetMode="External"/><Relationship Id="rId23" Type="http://schemas.openxmlformats.org/officeDocument/2006/relationships/hyperlink" Target="mailto:licitacao@pedrinopolis.mg.gov.br" TargetMode="External"/><Relationship Id="rId28" Type="http://schemas.openxmlformats.org/officeDocument/2006/relationships/hyperlink" Target="http://www.saude.es.gov.br" TargetMode="External"/><Relationship Id="rId36" Type="http://schemas.openxmlformats.org/officeDocument/2006/relationships/hyperlink" Target="http://www.sabesp.com.br/licita&#231;&#245;es" TargetMode="External"/><Relationship Id="rId49" Type="http://schemas.openxmlformats.org/officeDocument/2006/relationships/hyperlink" Target="https://brasid.com.br/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licitacao@juruaia.mg.gov.br" TargetMode="External"/><Relationship Id="rId31" Type="http://schemas.openxmlformats.org/officeDocument/2006/relationships/hyperlink" Target="http://www.licitacoes-e.com.br/" TargetMode="External"/><Relationship Id="rId44" Type="http://schemas.openxmlformats.org/officeDocument/2006/relationships/image" Target="media/image6.png"/><Relationship Id="rId52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itamogi.mg.gov.br" TargetMode="External"/><Relationship Id="rId22" Type="http://schemas.openxmlformats.org/officeDocument/2006/relationships/hyperlink" Target="http://www.pedrinopolis.mg.gov.br" TargetMode="External"/><Relationship Id="rId27" Type="http://schemas.openxmlformats.org/officeDocument/2006/relationships/hyperlink" Target="http://www.compras.es.gov.br" TargetMode="External"/><Relationship Id="rId30" Type="http://schemas.openxmlformats.org/officeDocument/2006/relationships/hyperlink" Target="http://www.licitacoes-e.com.br/" TargetMode="External"/><Relationship Id="rId35" Type="http://schemas.openxmlformats.org/officeDocument/2006/relationships/hyperlink" Target="http://www.petronect.com.br" TargetMode="External"/><Relationship Id="rId43" Type="http://schemas.openxmlformats.org/officeDocument/2006/relationships/hyperlink" Target="https://grupoqmt.com.br/produtosqmt/" TargetMode="External"/><Relationship Id="rId48" Type="http://schemas.openxmlformats.org/officeDocument/2006/relationships/image" Target="media/image8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atentasaude.com.br/contato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D227C-7245-408A-A8E7-B0302A02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1512</Words>
  <Characters>10506</Characters>
  <Application>Microsoft Office Word</Application>
  <DocSecurity>0</DocSecurity>
  <Lines>87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11995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2023-04-11T12:04:00Z</cp:lastPrinted>
  <dcterms:created xsi:type="dcterms:W3CDTF">2023-04-11T12:04:00Z</dcterms:created>
  <dcterms:modified xsi:type="dcterms:W3CDTF">2023-04-11T12:04:00Z</dcterms:modified>
</cp:coreProperties>
</file>