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98F2E" w14:textId="77777777" w:rsidR="00CB2715" w:rsidRPr="00B86EFC" w:rsidRDefault="00CB2715" w:rsidP="00CB2715">
      <w:pPr>
        <w:rPr>
          <w:rFonts w:asciiTheme="majorHAnsi" w:hAnsiTheme="majorHAnsi" w:cstheme="majorHAnsi"/>
        </w:rPr>
      </w:pPr>
    </w:p>
    <w:p w14:paraId="4066D418" w14:textId="77777777" w:rsidR="00CB2715" w:rsidRPr="00B86EFC" w:rsidRDefault="00CB2715" w:rsidP="00CB2715">
      <w:pPr>
        <w:tabs>
          <w:tab w:val="left" w:pos="2784"/>
        </w:tabs>
        <w:rPr>
          <w:rFonts w:asciiTheme="majorHAnsi" w:hAnsiTheme="majorHAnsi" w:cstheme="majorHAnsi"/>
        </w:rPr>
      </w:pPr>
      <w:r w:rsidRPr="00B86E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362DBDA8" wp14:editId="13D1B4AB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4136" w14:textId="1E5DB526" w:rsidR="0031130B" w:rsidRPr="00CB2715" w:rsidRDefault="0031130B" w:rsidP="00CB2715">
      <w:pPr>
        <w:tabs>
          <w:tab w:val="left" w:pos="6830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CB2715" w:rsidRPr="00B86EFC" w14:paraId="360DD6BC" w14:textId="77777777" w:rsidTr="0088733F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1B24" w14:textId="77777777" w:rsidR="00CB2715" w:rsidRPr="00B86EFC" w:rsidRDefault="00CB2715" w:rsidP="00867FA7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01EF" w14:textId="0283713F" w:rsidR="00CB2715" w:rsidRPr="00B86EFC" w:rsidRDefault="00CB2715" w:rsidP="00867FA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201B20" w:rsidRPr="002723E7">
              <w:rPr>
                <w:rFonts w:asciiTheme="minorHAnsi" w:hAnsiTheme="minorHAnsi" w:cstheme="minorHAnsi"/>
                <w:b/>
                <w:bCs/>
              </w:rPr>
              <w:t>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="00AE093B" w:rsidRPr="00AE093B">
              <w:rPr>
                <w:rFonts w:asciiTheme="minorHAnsi" w:hAnsiTheme="minorHAnsi" w:cstheme="minorHAnsi"/>
                <w:b/>
              </w:rPr>
              <w:t>0620240009</w:t>
            </w:r>
          </w:p>
        </w:tc>
      </w:tr>
      <w:tr w:rsidR="00CB2715" w:rsidRPr="00B86EFC" w14:paraId="39E59D84" w14:textId="77777777" w:rsidTr="0088733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CAE1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62BAF8BF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CB2715" w:rsidRPr="00B86EFC" w14:paraId="5E78DC5B" w14:textId="77777777" w:rsidTr="0088733F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89A89" w14:textId="61CEEADF" w:rsidR="00CB2715" w:rsidRPr="00B86EFC" w:rsidRDefault="00CB2715" w:rsidP="00AE093B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AE093B" w:rsidRPr="00AE093B">
              <w:rPr>
                <w:rFonts w:asciiTheme="majorHAnsi" w:hAnsiTheme="majorHAnsi" w:cstheme="majorHAnsi"/>
              </w:rPr>
              <w:t>execução, com</w:t>
            </w:r>
            <w:r w:rsidR="00AE093B">
              <w:rPr>
                <w:rFonts w:asciiTheme="majorHAnsi" w:hAnsiTheme="majorHAnsi" w:cstheme="majorHAnsi"/>
              </w:rPr>
              <w:t xml:space="preserve"> </w:t>
            </w:r>
            <w:r w:rsidR="00AE093B" w:rsidRPr="00AE093B">
              <w:rPr>
                <w:rFonts w:asciiTheme="majorHAnsi" w:hAnsiTheme="majorHAnsi" w:cstheme="majorHAnsi"/>
              </w:rPr>
              <w:t>fornecimento parcial de materiais, das obras e serviços de Implantação de</w:t>
            </w:r>
            <w:r w:rsidR="00AE093B">
              <w:rPr>
                <w:rFonts w:asciiTheme="majorHAnsi" w:hAnsiTheme="majorHAnsi" w:cstheme="majorHAnsi"/>
              </w:rPr>
              <w:t xml:space="preserve"> </w:t>
            </w:r>
            <w:r w:rsidR="00AE093B" w:rsidRPr="00AE093B">
              <w:rPr>
                <w:rFonts w:asciiTheme="majorHAnsi" w:hAnsiTheme="majorHAnsi" w:cstheme="majorHAnsi"/>
              </w:rPr>
              <w:t>Reservatório Apoiado - RAP de 200 m³ e Reservatório Elevado - REL de 30 m³ na</w:t>
            </w:r>
            <w:r w:rsidR="00AE093B">
              <w:rPr>
                <w:rFonts w:asciiTheme="majorHAnsi" w:hAnsiTheme="majorHAnsi" w:cstheme="majorHAnsi"/>
              </w:rPr>
              <w:t xml:space="preserve"> </w:t>
            </w:r>
            <w:r w:rsidR="00AE093B" w:rsidRPr="00AE093B">
              <w:rPr>
                <w:rFonts w:asciiTheme="majorHAnsi" w:hAnsiTheme="majorHAnsi" w:cstheme="majorHAnsi"/>
              </w:rPr>
              <w:t>cidade de Ritápolis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3B7B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0B65E9D7" w14:textId="3CE049C1" w:rsidR="005B7351" w:rsidRPr="00676F07" w:rsidRDefault="005B7351" w:rsidP="00676F0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B7351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 w:rsidR="00676F07">
              <w:rPr>
                <w:rFonts w:asciiTheme="majorHAnsi" w:hAnsiTheme="majorHAnsi" w:cstheme="majorHAnsi"/>
              </w:rPr>
              <w:t xml:space="preserve"> </w:t>
            </w:r>
            <w:r w:rsidRPr="00676F07">
              <w:rPr>
                <w:rFonts w:asciiTheme="majorHAnsi" w:hAnsiTheme="majorHAnsi" w:cstheme="majorHAnsi"/>
              </w:rPr>
              <w:t>Habilitação será do dia 05/04/24, até o dia 29/04/24 às 08:30 horas.</w:t>
            </w:r>
          </w:p>
          <w:p w14:paraId="35782D91" w14:textId="0787C37B" w:rsidR="00CB2715" w:rsidRPr="00B86EFC" w:rsidRDefault="00CB2715" w:rsidP="005B735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Prazo de execução: </w:t>
            </w:r>
            <w:r w:rsidR="005B7351">
              <w:rPr>
                <w:rFonts w:asciiTheme="majorHAnsi" w:hAnsiTheme="majorHAnsi" w:cstheme="majorHAnsi"/>
              </w:rPr>
              <w:t>04</w:t>
            </w:r>
            <w:r w:rsidRPr="00B86EFC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CB2715" w:rsidRPr="00B86EFC" w14:paraId="6EA0C48D" w14:textId="77777777" w:rsidTr="0088733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A703D" w14:textId="77777777" w:rsidR="00CB2715" w:rsidRPr="00B86EFC" w:rsidRDefault="00CB2715" w:rsidP="00867FA7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CB2715" w:rsidRPr="00B86EFC" w14:paraId="51FDCE81" w14:textId="77777777" w:rsidTr="0088733F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40BF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AC0A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B2715" w:rsidRPr="00B86EFC" w14:paraId="2AEACC1C" w14:textId="77777777" w:rsidTr="0088733F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00A9" w14:textId="3DC437BA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5B7351" w:rsidRPr="005B7351">
              <w:rPr>
                <w:rFonts w:asciiTheme="majorHAnsi" w:hAnsiTheme="majorHAnsi" w:cstheme="majorHAnsi"/>
              </w:rPr>
              <w:t>630.440,49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060C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CB2715" w:rsidRPr="00B86EFC" w14:paraId="323723BA" w14:textId="77777777" w:rsidTr="0088733F">
        <w:trPr>
          <w:cantSplit/>
          <w:trHeight w:val="77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5082B" w14:textId="1A4D6C67" w:rsidR="00CB2715" w:rsidRPr="00FD13B1" w:rsidRDefault="00CB2715" w:rsidP="00FD13B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FD13B1" w:rsidRPr="00FD13B1">
              <w:rPr>
                <w:rFonts w:asciiTheme="majorHAnsi" w:hAnsiTheme="majorHAnsi" w:cstheme="majorHAnsi"/>
              </w:rPr>
              <w:t>a) Estação Elevatória de Água com potência igual ou superior a 1</w:t>
            </w:r>
            <w:r w:rsidR="00FD13B1">
              <w:rPr>
                <w:rFonts w:asciiTheme="majorHAnsi" w:hAnsiTheme="majorHAnsi" w:cstheme="majorHAnsi"/>
              </w:rPr>
              <w:t xml:space="preserve"> </w:t>
            </w:r>
            <w:r w:rsidR="00FD13B1" w:rsidRPr="00FD13B1">
              <w:rPr>
                <w:rFonts w:asciiTheme="majorHAnsi" w:hAnsiTheme="majorHAnsi" w:cstheme="majorHAnsi"/>
              </w:rPr>
              <w:t>(um) cv ou vazão igual ou superior a 2 (dois) l/s;</w:t>
            </w:r>
            <w:r w:rsidR="00FD13B1">
              <w:rPr>
                <w:rFonts w:asciiTheme="majorHAnsi" w:hAnsiTheme="majorHAnsi" w:cstheme="majorHAnsi"/>
              </w:rPr>
              <w:t xml:space="preserve"> </w:t>
            </w:r>
            <w:r w:rsidR="00FD13B1" w:rsidRPr="00FD13B1">
              <w:rPr>
                <w:rFonts w:asciiTheme="majorHAnsi" w:hAnsiTheme="majorHAnsi" w:cstheme="majorHAnsi"/>
              </w:rPr>
              <w:t>b) Instalação e/ou montagem de reservatório metálico com</w:t>
            </w:r>
            <w:r w:rsidR="00FD13B1">
              <w:rPr>
                <w:rFonts w:asciiTheme="majorHAnsi" w:hAnsiTheme="majorHAnsi" w:cstheme="majorHAnsi"/>
              </w:rPr>
              <w:t xml:space="preserve"> </w:t>
            </w:r>
            <w:r w:rsidR="00FD13B1" w:rsidRPr="00FD13B1">
              <w:rPr>
                <w:rFonts w:asciiTheme="majorHAnsi" w:hAnsiTheme="majorHAnsi" w:cstheme="majorHAnsi"/>
              </w:rPr>
              <w:t>capacidade igual ou superior a 100 (cem) m3;</w:t>
            </w:r>
            <w:r w:rsidR="00FD13B1">
              <w:rPr>
                <w:rFonts w:asciiTheme="majorHAnsi" w:hAnsiTheme="majorHAnsi" w:cstheme="majorHAnsi"/>
              </w:rPr>
              <w:t xml:space="preserve"> </w:t>
            </w:r>
            <w:r w:rsidR="00FD13B1" w:rsidRPr="00FD13B1">
              <w:rPr>
                <w:rFonts w:asciiTheme="majorHAnsi" w:hAnsiTheme="majorHAnsi" w:cstheme="majorHAnsi"/>
              </w:rPr>
              <w:t>c) Construção civil e/ou reforma em edificações.</w:t>
            </w:r>
          </w:p>
        </w:tc>
      </w:tr>
      <w:tr w:rsidR="00CB2715" w:rsidRPr="00B86EFC" w14:paraId="4171357C" w14:textId="77777777" w:rsidTr="0088733F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62B4" w14:textId="043E7146" w:rsidR="00CB2715" w:rsidRPr="00A879ED" w:rsidRDefault="00CB2715" w:rsidP="00FD13B1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FD13B1">
              <w:rPr>
                <w:rFonts w:asciiTheme="majorHAnsi" w:hAnsiTheme="majorHAnsi" w:cstheme="majorHAnsi"/>
              </w:rPr>
              <w:t>-</w:t>
            </w:r>
          </w:p>
        </w:tc>
      </w:tr>
      <w:tr w:rsidR="00CB2715" w:rsidRPr="00B86EFC" w14:paraId="1EE9208C" w14:textId="77777777" w:rsidTr="0088733F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A253" w14:textId="77777777" w:rsidR="00CB2715" w:rsidRPr="00B86EFC" w:rsidRDefault="00CB2715" w:rsidP="00867FA7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B2715" w:rsidRPr="00B86EFC" w14:paraId="3A4F4E55" w14:textId="77777777" w:rsidTr="0088733F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25EE4" w14:textId="62A946FC" w:rsidR="00CB2715" w:rsidRPr="00B86EFC" w:rsidRDefault="00CB2715" w:rsidP="00867FA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201B20" w:rsidRPr="00B741B4">
              <w:rPr>
                <w:rFonts w:asciiTheme="majorHAnsi" w:hAnsiTheme="majorHAnsi" w:cstheme="majorHAnsi"/>
              </w:rPr>
              <w:t>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0F7CF650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020FF6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02511A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DF1B5E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C9A96FB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9F0655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CC2BAFA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E090D10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46ECF6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FD8484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D18C33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FC6EF8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73A1642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A74A6AF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2B7711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83ABCE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62D581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807BA2" w:rsidRPr="00B86EFC" w14:paraId="144117E2" w14:textId="77777777" w:rsidTr="008D43CA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C8419" w14:textId="77777777" w:rsidR="00807BA2" w:rsidRPr="00B86EFC" w:rsidRDefault="00807BA2" w:rsidP="008D43CA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4983B" w14:textId="0A0586B4" w:rsidR="00807BA2" w:rsidRPr="00B86EFC" w:rsidRDefault="00807BA2" w:rsidP="008D43C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Pr="00AE093B">
              <w:rPr>
                <w:rFonts w:asciiTheme="minorHAnsi" w:hAnsiTheme="minorHAnsi" w:cstheme="minorHAnsi"/>
                <w:b/>
              </w:rPr>
              <w:t>06202400</w:t>
            </w:r>
            <w:r>
              <w:rPr>
                <w:rFonts w:asciiTheme="minorHAnsi" w:hAnsiTheme="minorHAnsi" w:cstheme="minorHAnsi"/>
                <w:b/>
              </w:rPr>
              <w:t>10</w:t>
            </w:r>
          </w:p>
        </w:tc>
      </w:tr>
      <w:tr w:rsidR="00807BA2" w:rsidRPr="00B86EFC" w14:paraId="7013C1FA" w14:textId="77777777" w:rsidTr="008D43C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DE3BD" w14:textId="77777777" w:rsidR="00807BA2" w:rsidRPr="00B86EFC" w:rsidRDefault="00807BA2" w:rsidP="008D43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01568AB4" w14:textId="77777777" w:rsidR="00807BA2" w:rsidRPr="00B86EFC" w:rsidRDefault="00807BA2" w:rsidP="008D43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07BA2" w:rsidRPr="00B86EFC" w14:paraId="61FD102F" w14:textId="77777777" w:rsidTr="008D43CA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58291" w14:textId="7F48290E" w:rsidR="00807BA2" w:rsidRPr="00B86EFC" w:rsidRDefault="00807BA2" w:rsidP="00EF3705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EF3705">
              <w:rPr>
                <w:rFonts w:asciiTheme="majorHAnsi" w:hAnsiTheme="majorHAnsi" w:cstheme="majorHAnsi"/>
              </w:rPr>
              <w:t xml:space="preserve">execução, com </w:t>
            </w:r>
            <w:r w:rsidR="00EF3705" w:rsidRPr="00EF3705">
              <w:rPr>
                <w:rFonts w:asciiTheme="majorHAnsi" w:hAnsiTheme="majorHAnsi" w:cstheme="majorHAnsi"/>
              </w:rPr>
              <w:t>fornecimento total de materiais, das obras e servi</w:t>
            </w:r>
            <w:r w:rsidR="00EF3705">
              <w:rPr>
                <w:rFonts w:asciiTheme="majorHAnsi" w:hAnsiTheme="majorHAnsi" w:cstheme="majorHAnsi"/>
              </w:rPr>
              <w:t xml:space="preserve">ços de Urbanização e paisagismo </w:t>
            </w:r>
            <w:r w:rsidR="00EF3705" w:rsidRPr="00EF3705">
              <w:rPr>
                <w:rFonts w:asciiTheme="majorHAnsi" w:hAnsiTheme="majorHAnsi" w:cstheme="majorHAnsi"/>
              </w:rPr>
              <w:t>da ETE – Estação de Tratamento de Esgo</w:t>
            </w:r>
            <w:r w:rsidR="00EF3705">
              <w:rPr>
                <w:rFonts w:asciiTheme="majorHAnsi" w:hAnsiTheme="majorHAnsi" w:cstheme="majorHAnsi"/>
              </w:rPr>
              <w:t xml:space="preserve">to e remanejamento de partes do </w:t>
            </w:r>
            <w:r w:rsidR="00EF3705" w:rsidRPr="00EF3705">
              <w:rPr>
                <w:rFonts w:asciiTheme="majorHAnsi" w:hAnsiTheme="majorHAnsi" w:cstheme="majorHAnsi"/>
              </w:rPr>
              <w:t>Interceptor do córrego Areão, em Capelinha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C587" w14:textId="77777777" w:rsidR="00807BA2" w:rsidRPr="00B86EFC" w:rsidRDefault="00807BA2" w:rsidP="008D43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7ED56A68" w14:textId="7CA5F950" w:rsidR="00676F07" w:rsidRPr="00676F07" w:rsidRDefault="00676F07" w:rsidP="00676F0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676F07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76F07">
              <w:rPr>
                <w:rFonts w:asciiTheme="majorHAnsi" w:hAnsiTheme="majorHAnsi" w:cstheme="majorHAnsi"/>
              </w:rPr>
              <w:t>Habilitação será do dia 05/04/24, até o dia 29/04/24 às 14:30 horas.</w:t>
            </w:r>
          </w:p>
          <w:p w14:paraId="7BB4CBD8" w14:textId="26A639D6" w:rsidR="00807BA2" w:rsidRPr="00B86EFC" w:rsidRDefault="00807BA2" w:rsidP="00676F0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Prazo de execução: </w:t>
            </w:r>
            <w:r w:rsidR="00676F07">
              <w:rPr>
                <w:rFonts w:asciiTheme="majorHAnsi" w:hAnsiTheme="majorHAnsi" w:cstheme="majorHAnsi"/>
              </w:rPr>
              <w:t>10</w:t>
            </w:r>
            <w:r w:rsidRPr="00B86EFC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807BA2" w:rsidRPr="00B86EFC" w14:paraId="1A4D407A" w14:textId="77777777" w:rsidTr="008D43C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2B883" w14:textId="77777777" w:rsidR="00807BA2" w:rsidRPr="00B86EFC" w:rsidRDefault="00807BA2" w:rsidP="008D43CA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807BA2" w:rsidRPr="00B86EFC" w14:paraId="6C1C8972" w14:textId="77777777" w:rsidTr="008D43C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F355B" w14:textId="77777777" w:rsidR="00807BA2" w:rsidRPr="00B86EFC" w:rsidRDefault="00807BA2" w:rsidP="008D43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E9DE6" w14:textId="77777777" w:rsidR="00807BA2" w:rsidRPr="00B86EFC" w:rsidRDefault="00807BA2" w:rsidP="008D43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07BA2" w:rsidRPr="00B86EFC" w14:paraId="5C16F0AC" w14:textId="77777777" w:rsidTr="008D43C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1D539" w14:textId="6A62B0C6" w:rsidR="00807BA2" w:rsidRPr="00B86EFC" w:rsidRDefault="00807BA2" w:rsidP="008D43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676F07" w:rsidRPr="00676F07">
              <w:rPr>
                <w:rFonts w:asciiTheme="majorHAnsi" w:hAnsiTheme="majorHAnsi" w:cstheme="majorHAnsi"/>
              </w:rPr>
              <w:t>1.943.052,24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DBA76" w14:textId="77777777" w:rsidR="00807BA2" w:rsidRPr="00B86EFC" w:rsidRDefault="00807BA2" w:rsidP="008D43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807BA2" w:rsidRPr="00B86EFC" w14:paraId="006D1954" w14:textId="77777777" w:rsidTr="008D43CA">
        <w:trPr>
          <w:cantSplit/>
          <w:trHeight w:val="77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BCBF9" w14:textId="3EF0CA9E" w:rsidR="00807BA2" w:rsidRPr="00FD13B1" w:rsidRDefault="00807BA2" w:rsidP="00676F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676F07" w:rsidRPr="00676F07">
              <w:rPr>
                <w:rFonts w:asciiTheme="majorHAnsi" w:hAnsiTheme="majorHAnsi" w:cstheme="majorHAnsi"/>
              </w:rPr>
              <w:t>a) Rede de esgoto ou pluvial com</w:t>
            </w:r>
            <w:r w:rsidR="00676F07">
              <w:rPr>
                <w:rFonts w:asciiTheme="majorHAnsi" w:hAnsiTheme="majorHAnsi" w:cstheme="majorHAnsi"/>
              </w:rPr>
              <w:t xml:space="preserve"> diâmetro nominal (DN) igual ou superior a 400 (quatrocentos); </w:t>
            </w:r>
            <w:r w:rsidR="00676F07" w:rsidRPr="00676F07">
              <w:rPr>
                <w:rFonts w:asciiTheme="majorHAnsi" w:hAnsiTheme="majorHAnsi" w:cstheme="majorHAnsi"/>
              </w:rPr>
              <w:t>b) Construção civil e/ou reforma em edificações.</w:t>
            </w:r>
          </w:p>
        </w:tc>
      </w:tr>
      <w:tr w:rsidR="00807BA2" w:rsidRPr="00B86EFC" w14:paraId="3D97F976" w14:textId="77777777" w:rsidTr="008D43CA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16761" w14:textId="77777777" w:rsidR="00807BA2" w:rsidRPr="00A879ED" w:rsidRDefault="00807BA2" w:rsidP="008D43CA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807BA2" w:rsidRPr="00B86EFC" w14:paraId="5512495B" w14:textId="77777777" w:rsidTr="008D43CA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A079A" w14:textId="77777777" w:rsidR="00807BA2" w:rsidRPr="00B86EFC" w:rsidRDefault="00807BA2" w:rsidP="008D43CA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07BA2" w:rsidRPr="00B86EFC" w14:paraId="235CF2E7" w14:textId="77777777" w:rsidTr="008D43C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FA8E" w14:textId="77777777" w:rsidR="00807BA2" w:rsidRPr="00B86EFC" w:rsidRDefault="00807BA2" w:rsidP="008D43C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3FDF4F2D" w14:textId="77777777" w:rsidR="00807BA2" w:rsidRDefault="00807BA2" w:rsidP="00807BA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4ED4138" w14:textId="77777777" w:rsidR="00807BA2" w:rsidRDefault="00807BA2" w:rsidP="00807BA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A57D46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DC39DE0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8BE955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83138F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9218D6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5C1CA44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F7EB76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610F424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37306F6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EDEC4D6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3322BCB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6C6F3DE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98685DA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8CA0637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95D35EF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EAF661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BFAB7F0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6F3DB6" w14:textId="77777777" w:rsidR="00AD5BFA" w:rsidRDefault="00AD5B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9"/>
        <w:gridCol w:w="1443"/>
        <w:gridCol w:w="978"/>
        <w:gridCol w:w="2595"/>
        <w:gridCol w:w="2688"/>
      </w:tblGrid>
      <w:tr w:rsidR="008E4E50" w:rsidRPr="008E4E50" w14:paraId="0E4D363B" w14:textId="77777777" w:rsidTr="008D43CA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2BB3" w14:textId="77777777" w:rsidR="008E4E50" w:rsidRPr="008E4E50" w:rsidRDefault="008E4E50" w:rsidP="008E4E5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E4B57" w14:textId="31F6BD61" w:rsidR="008E4E50" w:rsidRPr="008E4E50" w:rsidRDefault="008E4E50" w:rsidP="008E4E50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</w:rPr>
              <w:t>ALTERAÇÃO</w:t>
            </w:r>
            <w:r>
              <w:rPr>
                <w:rFonts w:asciiTheme="minorHAnsi" w:hAnsiTheme="minorHAnsi" w:cstheme="minorHAnsi"/>
                <w:b/>
              </w:rPr>
              <w:t xml:space="preserve"> -</w:t>
            </w:r>
            <w:r w:rsidRPr="008E4E50">
              <w:rPr>
                <w:rFonts w:asciiTheme="minorHAnsi" w:hAnsiTheme="minorHAnsi" w:cstheme="minorHAnsi"/>
                <w:b/>
              </w:rPr>
              <w:t xml:space="preserve"> PREGÃO Nº 90076/2024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8E4E50" w:rsidRPr="008E4E50" w14:paraId="287DF585" w14:textId="77777777" w:rsidTr="008D43CA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61EF2" w14:textId="77777777" w:rsidR="008E4E50" w:rsidRPr="008E4E50" w:rsidRDefault="008E4E50" w:rsidP="008E4E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5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16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8E4E50" w:rsidRPr="008E4E50" w14:paraId="277D952F" w14:textId="77777777" w:rsidTr="008D43CA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AD5C" w14:textId="2BB97529" w:rsidR="008E4E50" w:rsidRPr="008E4E50" w:rsidRDefault="008E4E50" w:rsidP="008E4E50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445E62" w:rsidRPr="00445E62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rodovia BR-367/</w:t>
            </w:r>
            <w:r w:rsidR="00BA2CC5" w:rsidRPr="00445E62">
              <w:rPr>
                <w:rFonts w:asciiTheme="majorHAnsi" w:hAnsiTheme="majorHAnsi" w:cstheme="majorHAnsi"/>
              </w:rPr>
              <w:t>MG, segmento</w:t>
            </w:r>
            <w:r w:rsidR="00445E62" w:rsidRPr="00445E62">
              <w:rPr>
                <w:rFonts w:asciiTheme="majorHAnsi" w:hAnsiTheme="majorHAnsi" w:cstheme="majorHAnsi"/>
              </w:rPr>
              <w:t xml:space="preserve"> do Entr. BR-116 (P/ Itaobim) ao Entr. BR-342(A), no âmbito do Plano Anual de Trabalho e Orçamento - PATO, sob circunscrição da </w:t>
            </w:r>
            <w:r w:rsidR="00BA2CC5" w:rsidRPr="00445E62">
              <w:rPr>
                <w:rFonts w:asciiTheme="majorHAnsi" w:hAnsiTheme="majorHAnsi" w:cstheme="majorHAnsi"/>
              </w:rPr>
              <w:t>Superintendência Regional</w:t>
            </w:r>
            <w:r w:rsidR="00445E62" w:rsidRPr="00445E62">
              <w:rPr>
                <w:rFonts w:asciiTheme="majorHAnsi" w:hAnsiTheme="majorHAnsi" w:cstheme="majorHAnsi"/>
              </w:rPr>
              <w:t xml:space="preserve"> do DNIT no Estado de Minas Gerais.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652E" w14:textId="77777777" w:rsidR="008E4E50" w:rsidRPr="008E4E50" w:rsidRDefault="008E4E50" w:rsidP="008E4E50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36334B7A" w14:textId="77777777" w:rsidR="00445E62" w:rsidRDefault="00445E62" w:rsidP="00445E6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445E62">
              <w:rPr>
                <w:rFonts w:asciiTheme="majorHAnsi" w:hAnsiTheme="majorHAnsi"/>
              </w:rPr>
              <w:t>Dia 22/04/2024 às 10h00h (horário de Brasília)</w:t>
            </w:r>
          </w:p>
          <w:p w14:paraId="6B95320F" w14:textId="4C653F1E" w:rsidR="00445E62" w:rsidRDefault="008E4E50" w:rsidP="00445E6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>Local: Portal de Compras do Governo Federal: no site</w:t>
            </w:r>
            <w:r w:rsidR="00445E62">
              <w:t xml:space="preserve"> </w:t>
            </w:r>
            <w:hyperlink r:id="rId17" w:history="1">
              <w:r w:rsidR="00445E62" w:rsidRPr="002506A3">
                <w:rPr>
                  <w:rStyle w:val="Hyperlink"/>
                  <w:rFonts w:asciiTheme="majorHAnsi" w:hAnsiTheme="majorHAnsi"/>
                </w:rPr>
                <w:t>https://cnetmobile.estaleiro.serpro.gov.br/comprasnet-web/public/compras/acompanhamento-compra?compra=39303105900762024</w:t>
              </w:r>
            </w:hyperlink>
          </w:p>
          <w:p w14:paraId="3A81FAC1" w14:textId="5B912DC1" w:rsidR="00445E62" w:rsidRPr="008E4E50" w:rsidRDefault="00445E62" w:rsidP="00445E62">
            <w:pPr>
              <w:jc w:val="both"/>
              <w:rPr>
                <w:rFonts w:asciiTheme="majorHAnsi" w:hAnsiTheme="majorHAnsi"/>
              </w:rPr>
            </w:pPr>
          </w:p>
        </w:tc>
      </w:tr>
      <w:tr w:rsidR="008E4E50" w:rsidRPr="008E4E50" w14:paraId="437EB17F" w14:textId="77777777" w:rsidTr="008D43CA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0E21A" w14:textId="77777777" w:rsidR="008E4E50" w:rsidRPr="008E4E50" w:rsidRDefault="008E4E50" w:rsidP="008E4E5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8E4E50" w:rsidRPr="008E4E50" w14:paraId="6A6AC632" w14:textId="77777777" w:rsidTr="008D43CA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C3BDC" w14:textId="77777777" w:rsidR="008E4E50" w:rsidRPr="008E4E50" w:rsidRDefault="008E4E50" w:rsidP="008E4E50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1683F" w14:textId="77777777" w:rsidR="008E4E50" w:rsidRPr="008E4E50" w:rsidRDefault="008E4E50" w:rsidP="008E4E50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92681" w14:textId="77777777" w:rsidR="008E4E50" w:rsidRPr="008E4E50" w:rsidRDefault="008E4E50" w:rsidP="008E4E50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7191A" w14:textId="77777777" w:rsidR="008E4E50" w:rsidRPr="008E4E50" w:rsidRDefault="008E4E50" w:rsidP="008E4E50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8E4E50" w:rsidRPr="008E4E50" w14:paraId="7DACF62C" w14:textId="77777777" w:rsidTr="008D43CA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25E82" w14:textId="04E44A42" w:rsidR="008E4E50" w:rsidRPr="008E4E50" w:rsidRDefault="008E4E50" w:rsidP="008E4E5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="00445E62" w:rsidRPr="00445E62">
              <w:rPr>
                <w:rFonts w:asciiTheme="majorHAnsi" w:hAnsiTheme="majorHAnsi" w:cs="Arial"/>
                <w:bCs/>
              </w:rPr>
              <w:t>79.569.263,02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05BC0" w14:textId="77777777" w:rsidR="008E4E50" w:rsidRPr="008E4E50" w:rsidRDefault="008E4E50" w:rsidP="008E4E5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82E8" w14:textId="77777777" w:rsidR="008E4E50" w:rsidRPr="008E4E50" w:rsidRDefault="008E4E50" w:rsidP="008E4E5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6D3ED" w14:textId="77777777" w:rsidR="008E4E50" w:rsidRPr="008E4E50" w:rsidRDefault="008E4E50" w:rsidP="008E4E50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8E4E50" w:rsidRPr="008E4E50" w14:paraId="019EAD86" w14:textId="77777777" w:rsidTr="008D43CA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CF655" w14:textId="0E356BE1" w:rsidR="008E4E50" w:rsidRPr="008E4E50" w:rsidRDefault="008E4E50" w:rsidP="008E4E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05930EE5" w14:textId="77777777" w:rsidR="00445E62" w:rsidRDefault="00445E62" w:rsidP="008E4E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14:paraId="423320ED" w14:textId="293803A2" w:rsidR="008E4E50" w:rsidRDefault="00445E62" w:rsidP="008E4E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45E62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64F026AE" wp14:editId="26BEECE7">
                  <wp:extent cx="3719532" cy="579948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96" t="10026" b="8726"/>
                          <a:stretch/>
                        </pic:blipFill>
                        <pic:spPr bwMode="auto">
                          <a:xfrm>
                            <a:off x="0" y="0"/>
                            <a:ext cx="3723055" cy="580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D0EAB" w14:textId="5F133E2A" w:rsidR="00445E62" w:rsidRDefault="00445E62" w:rsidP="008E4E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45E62">
              <w:rPr>
                <w:rFonts w:asciiTheme="majorHAnsi" w:hAnsiTheme="majorHAnsi" w:cstheme="majorHAnsi"/>
                <w:color w:val="000000"/>
              </w:rPr>
              <w:drawing>
                <wp:anchor distT="0" distB="0" distL="114300" distR="114300" simplePos="0" relativeHeight="251658240" behindDoc="1" locked="0" layoutInCell="1" allowOverlap="1" wp14:anchorId="087FD74C" wp14:editId="407A2F7A">
                  <wp:simplePos x="0" y="0"/>
                  <wp:positionH relativeFrom="column">
                    <wp:posOffset>-37796</wp:posOffset>
                  </wp:positionH>
                  <wp:positionV relativeFrom="paragraph">
                    <wp:posOffset>102235</wp:posOffset>
                  </wp:positionV>
                  <wp:extent cx="3800475" cy="323850"/>
                  <wp:effectExtent l="0" t="0" r="9525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AF85E1" w14:textId="6705A837" w:rsidR="00445E62" w:rsidRDefault="00445E62" w:rsidP="008E4E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14:paraId="2960CCD4" w14:textId="2B010860" w:rsidR="008E4E50" w:rsidRPr="008E4E50" w:rsidRDefault="00445E62" w:rsidP="00445E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45E62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69A6963B" wp14:editId="36DE4813">
                  <wp:extent cx="3810532" cy="514422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2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E50" w:rsidRPr="008E4E50" w14:paraId="303044D4" w14:textId="77777777" w:rsidTr="008D43CA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85149" w14:textId="61AB035F" w:rsidR="008E4E50" w:rsidRPr="008E4E50" w:rsidRDefault="008E4E50" w:rsidP="00445E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5BB3413F" w14:textId="5DFE23D4" w:rsidR="008E4E50" w:rsidRPr="008E4E50" w:rsidRDefault="00445E62" w:rsidP="00445E62">
            <w:pPr>
              <w:rPr>
                <w:rFonts w:asciiTheme="majorHAnsi" w:hAnsiTheme="majorHAnsi" w:cstheme="majorHAnsi"/>
              </w:rPr>
            </w:pPr>
            <w:r w:rsidRPr="00445E62">
              <w:rPr>
                <w:rFonts w:asciiTheme="majorHAnsi" w:hAnsiTheme="majorHAnsi" w:cstheme="majorHAnsi"/>
              </w:rPr>
              <w:drawing>
                <wp:inline distT="0" distB="0" distL="0" distR="0" wp14:anchorId="79B154E1" wp14:editId="40AA4A6F">
                  <wp:extent cx="3788334" cy="1388607"/>
                  <wp:effectExtent l="0" t="0" r="3175" b="254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710" cy="143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99184" w14:textId="77777777" w:rsidR="008E4E50" w:rsidRPr="008E4E50" w:rsidRDefault="008E4E50" w:rsidP="008E4E50">
            <w:pPr>
              <w:rPr>
                <w:rFonts w:asciiTheme="majorHAnsi" w:hAnsiTheme="majorHAnsi" w:cstheme="majorHAnsi"/>
              </w:rPr>
            </w:pPr>
          </w:p>
        </w:tc>
      </w:tr>
      <w:tr w:rsidR="008E4E50" w:rsidRPr="008E4E50" w14:paraId="4BCE45CD" w14:textId="77777777" w:rsidTr="008D43CA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D449E" w14:textId="77777777" w:rsidR="008E4E50" w:rsidRPr="008E4E50" w:rsidRDefault="008E4E50" w:rsidP="008E4E50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8E4E50" w:rsidRPr="008E4E50" w14:paraId="3CC86B5A" w14:textId="77777777" w:rsidTr="008D43CA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B299" w14:textId="77777777" w:rsidR="008E4E50" w:rsidRPr="008E4E50" w:rsidRDefault="008E4E50" w:rsidP="008E4E50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22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0F4C128A" w14:textId="77777777" w:rsidR="009769EA" w:rsidRDefault="009769E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217EBF2E" w:rsidR="007B0514" w:rsidRPr="00041347" w:rsidRDefault="007B0514" w:rsidP="005B35BF">
      <w:pPr>
        <w:tabs>
          <w:tab w:val="left" w:pos="4530"/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</w:p>
    <w:p w14:paraId="671FF365" w14:textId="529F72EA" w:rsidR="00C22426" w:rsidRDefault="00EE7A4E" w:rsidP="00AD5BF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41347">
        <w:rPr>
          <w:rFonts w:asciiTheme="minorHAnsi" w:hAnsiTheme="minorHAnsi" w:cstheme="minorHAnsi"/>
          <w:b/>
        </w:rPr>
        <w:t>ESTADO DE MINAS GERAIS</w:t>
      </w:r>
    </w:p>
    <w:p w14:paraId="5A43661D" w14:textId="77777777" w:rsidR="00AE093B" w:rsidRDefault="00AE093B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F3CB72" w14:textId="4A996623" w:rsidR="009769EA" w:rsidRPr="009769EA" w:rsidRDefault="009769EA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769EA">
        <w:rPr>
          <w:rFonts w:asciiTheme="minorHAnsi" w:hAnsiTheme="minorHAnsi" w:cstheme="minorHAnsi"/>
          <w:b/>
        </w:rPr>
        <w:t>CODEMGE - COMPANHIA DE DESENVOLVIMENTO DE MINAS GERAIS – LICITAÇÃO N° 21/2024</w:t>
      </w:r>
    </w:p>
    <w:p w14:paraId="762783DF" w14:textId="7D01F51F" w:rsidR="00AE093B" w:rsidRPr="009769EA" w:rsidRDefault="009769E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9769EA">
        <w:rPr>
          <w:rFonts w:asciiTheme="majorHAnsi" w:hAnsiTheme="majorHAnsi" w:cstheme="majorHAnsi"/>
        </w:rPr>
        <w:t>bjeto: Contratação de empresa especializada para fornecimento de mudas e realização de plantio e manutenção de mudas para recomposição e compensação por indivíduos arbóreos suprimidos em Belo Horizonte/MG e Caxambu/</w:t>
      </w:r>
      <w:r w:rsidR="00BA2CC5" w:rsidRPr="009769EA">
        <w:rPr>
          <w:rFonts w:asciiTheme="majorHAnsi" w:hAnsiTheme="majorHAnsi" w:cstheme="majorHAnsi"/>
        </w:rPr>
        <w:t>MG.</w:t>
      </w:r>
      <w:r w:rsidRPr="009769EA">
        <w:rPr>
          <w:rFonts w:asciiTheme="majorHAnsi" w:hAnsiTheme="majorHAnsi" w:cstheme="majorHAnsi"/>
        </w:rPr>
        <w:t xml:space="preserve"> Data, Horário e Local: 29/04/2024 às 09h, no site </w:t>
      </w:r>
      <w:hyperlink r:id="rId24" w:history="1">
        <w:r w:rsidRPr="002506A3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9769EA">
        <w:rPr>
          <w:rFonts w:asciiTheme="majorHAnsi" w:hAnsiTheme="majorHAnsi" w:cstheme="majorHAnsi"/>
        </w:rPr>
        <w:t>. Edit</w:t>
      </w:r>
      <w:r>
        <w:rPr>
          <w:rFonts w:asciiTheme="majorHAnsi" w:hAnsiTheme="majorHAnsi" w:cstheme="majorHAnsi"/>
        </w:rPr>
        <w:t xml:space="preserve">al e Anexos disponíveis em: </w:t>
      </w:r>
      <w:hyperlink r:id="rId25" w:history="1">
        <w:r w:rsidRPr="002506A3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 xml:space="preserve">, </w:t>
      </w:r>
      <w:hyperlink r:id="rId26" w:history="1">
        <w:r w:rsidRPr="002506A3">
          <w:rPr>
            <w:rStyle w:val="Hyperlink"/>
            <w:rFonts w:asciiTheme="majorHAnsi" w:hAnsiTheme="majorHAnsi" w:cstheme="majorHAnsi"/>
          </w:rPr>
          <w:t>www.codemge.com.br</w:t>
        </w:r>
      </w:hyperlink>
      <w:r w:rsidRPr="009769EA">
        <w:rPr>
          <w:rFonts w:asciiTheme="majorHAnsi" w:hAnsiTheme="majorHAnsi" w:cstheme="majorHAnsi"/>
        </w:rPr>
        <w:t xml:space="preserve"> ou na sede da </w:t>
      </w:r>
      <w:r w:rsidR="00BA2CC5" w:rsidRPr="009769EA">
        <w:rPr>
          <w:rFonts w:asciiTheme="majorHAnsi" w:hAnsiTheme="majorHAnsi" w:cstheme="majorHAnsi"/>
        </w:rPr>
        <w:t>CODEMGE</w:t>
      </w:r>
      <w:r w:rsidRPr="009769EA">
        <w:rPr>
          <w:rFonts w:asciiTheme="majorHAnsi" w:hAnsiTheme="majorHAnsi" w:cstheme="majorHAnsi"/>
        </w:rPr>
        <w:t>, no Edifício Gerais, 6º andar, Cidade Administrativa de Minas Gerais sita à Rodovia Papa João Paulo II, nº 4.001, Serra Verde, Belo Horizonte/MG, CEP 31.630-901, de segunda à sexta-feira, das 9h às 12h e das 14h às 16h</w:t>
      </w:r>
      <w:r>
        <w:rPr>
          <w:rFonts w:asciiTheme="majorHAnsi" w:hAnsiTheme="majorHAnsi" w:cstheme="majorHAnsi"/>
        </w:rPr>
        <w:t>.</w:t>
      </w:r>
    </w:p>
    <w:p w14:paraId="64FB0595" w14:textId="77777777" w:rsidR="00AE093B" w:rsidRPr="00BA2CC5" w:rsidRDefault="00AE093B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0BF58224" w14:textId="77777777" w:rsidR="00AE093B" w:rsidRPr="00BA2CC5" w:rsidRDefault="00AE093B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22302214" w14:textId="51ED0026" w:rsidR="00FD745E" w:rsidRPr="00FD745E" w:rsidRDefault="00FD745E" w:rsidP="00D806F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D745E">
        <w:rPr>
          <w:rFonts w:asciiTheme="minorHAnsi" w:hAnsiTheme="minorHAnsi" w:cstheme="minorHAnsi"/>
          <w:b/>
        </w:rPr>
        <w:t>PREFEITURA MUNICIPAL DE BARÃO DE MONTE ALTO PREFEITURA MUNICIPAL REVOGAÇÃO - CONCORRÊNCIA PRESENCIAL Nº 01/2024</w:t>
      </w:r>
    </w:p>
    <w:p w14:paraId="092C1081" w14:textId="3A7D7778" w:rsidR="00C17D8F" w:rsidRPr="00FD745E" w:rsidRDefault="00FD745E" w:rsidP="00D806F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745E">
        <w:rPr>
          <w:rFonts w:asciiTheme="majorHAnsi" w:hAnsiTheme="majorHAnsi" w:cstheme="majorHAnsi"/>
        </w:rPr>
        <w:t xml:space="preserve">Objeto: Contratação de Empresa Especializada para construção de prédio para atendimento a demanda de Educação Infantil no Município de Barão do Monte Alto. Tendo em vista que no dia em que aconteceria a abertura dos envelopes foi identificado que o Edital foi impugnado e esta não foi respondida a tempo da abertura, devendo ser reaberto novo Processo para alteração do Edital. Rua Antônio Afonso Ferreira, nº 269, Centro, Barão do Monte Alto/ MG. Telefone: (32) 3727-1308, e-mail: </w:t>
      </w:r>
      <w:hyperlink r:id="rId27" w:history="1">
        <w:r w:rsidRPr="002506A3">
          <w:rPr>
            <w:rStyle w:val="Hyperlink"/>
            <w:rFonts w:asciiTheme="majorHAnsi" w:hAnsiTheme="majorHAnsi" w:cstheme="majorHAnsi"/>
          </w:rPr>
          <w:t>licitabarao@yahoo.com.br</w:t>
        </w:r>
      </w:hyperlink>
      <w:r w:rsidRPr="00FD745E">
        <w:rPr>
          <w:rFonts w:asciiTheme="majorHAnsi" w:hAnsiTheme="majorHAnsi" w:cstheme="majorHAnsi"/>
        </w:rPr>
        <w:t xml:space="preserve">, e site: </w:t>
      </w:r>
      <w:hyperlink r:id="rId28" w:history="1">
        <w:r w:rsidRPr="002506A3">
          <w:rPr>
            <w:rStyle w:val="Hyperlink"/>
            <w:rFonts w:asciiTheme="majorHAnsi" w:hAnsiTheme="majorHAnsi" w:cstheme="majorHAnsi"/>
          </w:rPr>
          <w:t>www.baraodomontealto.mg.gov.br</w:t>
        </w:r>
      </w:hyperlink>
      <w:r w:rsidRPr="00FD745E">
        <w:rPr>
          <w:rFonts w:asciiTheme="majorHAnsi" w:hAnsiTheme="majorHAnsi" w:cstheme="majorHAnsi"/>
        </w:rPr>
        <w:t xml:space="preserve">. </w:t>
      </w:r>
    </w:p>
    <w:p w14:paraId="0CF000C1" w14:textId="77777777" w:rsidR="004A0387" w:rsidRPr="00BA2CC5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sz w:val="16"/>
        </w:rPr>
      </w:pPr>
    </w:p>
    <w:p w14:paraId="785CF413" w14:textId="77777777" w:rsidR="00D806FD" w:rsidRPr="00BA2CC5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sz w:val="16"/>
        </w:rPr>
      </w:pPr>
    </w:p>
    <w:p w14:paraId="6F88A80D" w14:textId="6C6890D7" w:rsidR="00E92787" w:rsidRPr="00E92787" w:rsidRDefault="00E92787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92787">
        <w:rPr>
          <w:rFonts w:asciiTheme="minorHAnsi" w:hAnsiTheme="minorHAnsi" w:cstheme="minorHAnsi"/>
          <w:b/>
        </w:rPr>
        <w:t>PREFEITURA MUNICIPAL DE BOTELHOS - PREGÃO ELETRÔNICO 19/2024</w:t>
      </w:r>
    </w:p>
    <w:p w14:paraId="210C67C1" w14:textId="72553059" w:rsidR="00D806FD" w:rsidRDefault="002A5DCC" w:rsidP="00E9278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E92787">
        <w:rPr>
          <w:rFonts w:asciiTheme="majorHAnsi" w:hAnsiTheme="majorHAnsi" w:cstheme="majorHAnsi"/>
        </w:rPr>
        <w:t>bjeto: P</w:t>
      </w:r>
      <w:r w:rsidR="00E92787" w:rsidRPr="00E92787">
        <w:rPr>
          <w:rFonts w:asciiTheme="majorHAnsi" w:hAnsiTheme="majorHAnsi" w:cstheme="majorHAnsi"/>
        </w:rPr>
        <w:t xml:space="preserve">restação de serviços de operação tapa buraco em C.B.U.Q. Valor estimado: R$ 595.670,00(Quinhentos e noventa e cinco mil e seiscentos e setenta reais). Início do recebimento das propostas de preços e documentos de habilitação: às 12h00min do dia 08/04/2024. Limite para acolhimento das propostas de preços e documentos de habilitação: às 13h00min do dia 24/04/2024. Início da sessão de Disputa de Preços: às 14h00min do dia 24/04/2024. Referência de tempo: horário de Brasília (DF). Local: Portal: Bolsa de Licitações do Brasil – BLL </w:t>
      </w:r>
      <w:hyperlink r:id="rId29" w:history="1">
        <w:r w:rsidR="00E92787" w:rsidRPr="002506A3">
          <w:rPr>
            <w:rStyle w:val="Hyperlink"/>
            <w:rFonts w:asciiTheme="majorHAnsi" w:hAnsiTheme="majorHAnsi" w:cstheme="majorHAnsi"/>
          </w:rPr>
          <w:t>www.bll.org.br</w:t>
        </w:r>
      </w:hyperlink>
      <w:r w:rsidR="00E92787" w:rsidRPr="00E92787">
        <w:rPr>
          <w:rFonts w:asciiTheme="majorHAnsi" w:hAnsiTheme="majorHAnsi" w:cstheme="majorHAnsi"/>
        </w:rPr>
        <w:t xml:space="preserve">. Informações: </w:t>
      </w:r>
      <w:hyperlink r:id="rId30" w:history="1">
        <w:r w:rsidR="00E92787" w:rsidRPr="002506A3">
          <w:rPr>
            <w:rStyle w:val="Hyperlink"/>
            <w:rFonts w:asciiTheme="majorHAnsi" w:hAnsiTheme="majorHAnsi" w:cstheme="majorHAnsi"/>
          </w:rPr>
          <w:t>licita1@botelhos.mg.gov.br</w:t>
        </w:r>
      </w:hyperlink>
      <w:r w:rsidR="00E92787" w:rsidRPr="00E92787">
        <w:rPr>
          <w:rFonts w:asciiTheme="majorHAnsi" w:hAnsiTheme="majorHAnsi" w:cstheme="majorHAnsi"/>
        </w:rPr>
        <w:t xml:space="preserve">, </w:t>
      </w:r>
      <w:hyperlink r:id="rId31" w:history="1">
        <w:r w:rsidR="00E92787" w:rsidRPr="002506A3">
          <w:rPr>
            <w:rStyle w:val="Hyperlink"/>
            <w:rFonts w:asciiTheme="majorHAnsi" w:hAnsiTheme="majorHAnsi" w:cstheme="majorHAnsi"/>
          </w:rPr>
          <w:t>licita2@botelhos.mg.gov.br</w:t>
        </w:r>
      </w:hyperlink>
      <w:r w:rsidR="00E92787" w:rsidRPr="00E92787">
        <w:rPr>
          <w:rFonts w:asciiTheme="majorHAnsi" w:hAnsiTheme="majorHAnsi" w:cstheme="majorHAnsi"/>
        </w:rPr>
        <w:t xml:space="preserve">; site: </w:t>
      </w:r>
      <w:hyperlink r:id="rId32" w:history="1">
        <w:r w:rsidR="00E92787" w:rsidRPr="002506A3">
          <w:rPr>
            <w:rStyle w:val="Hyperlink"/>
            <w:rFonts w:asciiTheme="majorHAnsi" w:hAnsiTheme="majorHAnsi" w:cstheme="majorHAnsi"/>
          </w:rPr>
          <w:t>http://www.botelhos.mg.gov.br/licitacoes</w:t>
        </w:r>
      </w:hyperlink>
      <w:r w:rsidR="00E92787" w:rsidRPr="00E92787">
        <w:rPr>
          <w:rFonts w:asciiTheme="majorHAnsi" w:hAnsiTheme="majorHAnsi" w:cstheme="majorHAnsi"/>
        </w:rPr>
        <w:t>.</w:t>
      </w:r>
    </w:p>
    <w:p w14:paraId="72B9C7D5" w14:textId="77777777" w:rsidR="00E92787" w:rsidRPr="00BA2CC5" w:rsidRDefault="00E92787" w:rsidP="00E9278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5C342F3D" w14:textId="77777777" w:rsidR="00E92787" w:rsidRPr="00BA2CC5" w:rsidRDefault="00E92787" w:rsidP="00E9278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0EF05AFA" w14:textId="210DA0D8" w:rsidR="002A5DCC" w:rsidRPr="00F84AA3" w:rsidRDefault="002A5DCC" w:rsidP="00E9278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84AA3">
        <w:rPr>
          <w:rFonts w:asciiTheme="minorHAnsi" w:hAnsiTheme="minorHAnsi" w:cstheme="minorHAnsi"/>
          <w:b/>
        </w:rPr>
        <w:t>PREFEITURA MUNICIPAL DE CAJURI - CONCORRÊNCIA ELETRÔNICA Nº 03/2024</w:t>
      </w:r>
    </w:p>
    <w:p w14:paraId="5905108C" w14:textId="21C3FDDA" w:rsidR="00E92787" w:rsidRPr="002A5DCC" w:rsidRDefault="002A5DCC" w:rsidP="00E9278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A5DCC">
        <w:rPr>
          <w:rFonts w:asciiTheme="majorHAnsi" w:hAnsiTheme="majorHAnsi" w:cstheme="majorHAnsi"/>
        </w:rPr>
        <w:t xml:space="preserve">xecução da obra de reforma da sala de vacinas da Unidade Básica de Saúde, situada no Centro, Cajuri/MG. A Concorrência será conduzido pela Agente de Contratação, auxiliada pela Equipe de Apoio, designados pela Portaria nº 01/2024. Início da sessão da disputa de preços: às 09 horas do dia 19 de abril de 2024. Local: </w:t>
      </w:r>
      <w:hyperlink r:id="rId33" w:history="1">
        <w:r w:rsidRPr="002506A3">
          <w:rPr>
            <w:rStyle w:val="Hyperlink"/>
            <w:rFonts w:asciiTheme="majorHAnsi" w:hAnsiTheme="majorHAnsi" w:cstheme="majorHAnsi"/>
          </w:rPr>
          <w:t>https://bnc.org.br</w:t>
        </w:r>
      </w:hyperlink>
      <w:r w:rsidRPr="002A5DCC">
        <w:rPr>
          <w:rFonts w:asciiTheme="majorHAnsi" w:hAnsiTheme="majorHAnsi" w:cstheme="majorHAnsi"/>
        </w:rPr>
        <w:t>. Para todas as referências de tempo será obse</w:t>
      </w:r>
      <w:r>
        <w:rPr>
          <w:rFonts w:asciiTheme="majorHAnsi" w:hAnsiTheme="majorHAnsi" w:cstheme="majorHAnsi"/>
        </w:rPr>
        <w:t>rvado o horário de Brasília/DF.</w:t>
      </w:r>
    </w:p>
    <w:p w14:paraId="551BA12F" w14:textId="77777777" w:rsidR="00D806FD" w:rsidRPr="00BA2CC5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sz w:val="16"/>
        </w:rPr>
      </w:pPr>
    </w:p>
    <w:p w14:paraId="04D07925" w14:textId="77777777" w:rsidR="00BA2CC5" w:rsidRPr="00BA2CC5" w:rsidRDefault="00BA2CC5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25B4D56A" w14:textId="77777777" w:rsidR="008D4AD8" w:rsidRPr="008D4AD8" w:rsidRDefault="008D4AD8" w:rsidP="008D4A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D4AD8">
        <w:rPr>
          <w:rFonts w:asciiTheme="minorHAnsi" w:hAnsiTheme="minorHAnsi" w:cstheme="minorHAnsi"/>
          <w:b/>
        </w:rPr>
        <w:t>PREFEITURA MUNICIPAL DE CAPITÓLIO</w:t>
      </w:r>
      <w:r w:rsidRPr="008D4AD8">
        <w:rPr>
          <w:rFonts w:asciiTheme="minorHAnsi" w:hAnsiTheme="minorHAnsi" w:cstheme="minorHAnsi"/>
          <w:b/>
        </w:rPr>
        <w:t xml:space="preserve"> - CONCORRÊNCIA Nº 1/2024</w:t>
      </w:r>
    </w:p>
    <w:p w14:paraId="764037C9" w14:textId="1E2E7702" w:rsidR="008D4AD8" w:rsidRDefault="008D4AD8" w:rsidP="008D4A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4AD8">
        <w:rPr>
          <w:rFonts w:asciiTheme="majorHAnsi" w:hAnsiTheme="majorHAnsi" w:cstheme="majorHAnsi"/>
        </w:rPr>
        <w:t xml:space="preserve">Objeto: </w:t>
      </w:r>
      <w:r w:rsidR="002C0712">
        <w:rPr>
          <w:rFonts w:asciiTheme="majorHAnsi" w:hAnsiTheme="majorHAnsi" w:cstheme="majorHAnsi"/>
        </w:rPr>
        <w:t>C</w:t>
      </w:r>
      <w:r w:rsidR="002C0712" w:rsidRPr="008D4AD8">
        <w:rPr>
          <w:rFonts w:asciiTheme="majorHAnsi" w:hAnsiTheme="majorHAnsi" w:cstheme="majorHAnsi"/>
        </w:rPr>
        <w:t>ontratação de empresa especializada para pavimentação asfáltica em concreto betuminoso usinado a quente (C.B.U.Q), rede de captação de águas pluviais (drenagem)</w:t>
      </w:r>
      <w:r w:rsidRPr="008D4AD8">
        <w:rPr>
          <w:rFonts w:asciiTheme="majorHAnsi" w:hAnsiTheme="majorHAnsi" w:cstheme="majorHAnsi"/>
        </w:rPr>
        <w:t xml:space="preserve">. A entrega da Proposta Comercial será até às 09:00 horas do dia 23/04/2024, sendo a abertura da sessão às 09:30 horas do dia 23/04/2024 pela plataforma </w:t>
      </w:r>
      <w:hyperlink r:id="rId34" w:history="1">
        <w:r w:rsidRPr="002506A3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8D4AD8">
        <w:rPr>
          <w:rFonts w:asciiTheme="majorHAnsi" w:hAnsiTheme="majorHAnsi" w:cstheme="majorHAnsi"/>
        </w:rPr>
        <w:t xml:space="preserve">. Informações através do telefone (37)33730300 ou www.capitolio.mg.gov.br ou </w:t>
      </w:r>
      <w:hyperlink r:id="rId35" w:history="1">
        <w:r w:rsidRPr="002506A3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8D4AD8">
        <w:rPr>
          <w:rFonts w:asciiTheme="majorHAnsi" w:hAnsiTheme="majorHAnsi" w:cstheme="majorHAnsi"/>
        </w:rPr>
        <w:t>.</w:t>
      </w:r>
    </w:p>
    <w:p w14:paraId="4540999B" w14:textId="77777777" w:rsidR="008D4AD8" w:rsidRPr="000863F5" w:rsidRDefault="008D4AD8" w:rsidP="008D4A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4F0BB526" w14:textId="77777777" w:rsidR="00E4650A" w:rsidRPr="00E4650A" w:rsidRDefault="00E4650A" w:rsidP="00E4650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650A">
        <w:rPr>
          <w:rFonts w:asciiTheme="minorHAnsi" w:hAnsiTheme="minorHAnsi" w:cstheme="minorHAnsi"/>
          <w:b/>
        </w:rPr>
        <w:lastRenderedPageBreak/>
        <w:t xml:space="preserve">PREFEITURA MUNICIPAL DE CARATINGA </w:t>
      </w:r>
      <w:r w:rsidRPr="00E4650A">
        <w:rPr>
          <w:rFonts w:asciiTheme="minorHAnsi" w:hAnsiTheme="minorHAnsi" w:cstheme="minorHAnsi"/>
          <w:b/>
        </w:rPr>
        <w:t>- TOMADA DE PREÇOS Nº 18/2023</w:t>
      </w:r>
    </w:p>
    <w:p w14:paraId="18A90039" w14:textId="18D9A64E" w:rsidR="008D4AD8" w:rsidRPr="00E4650A" w:rsidRDefault="00E4650A" w:rsidP="00E4650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650A">
        <w:rPr>
          <w:rFonts w:asciiTheme="majorHAnsi" w:hAnsiTheme="majorHAnsi" w:cstheme="majorHAnsi"/>
        </w:rPr>
        <w:t xml:space="preserve">Objeto: Contratação de empresa para reforma das Unidades Básicas de Saúde (UBS) do Município de Caratinga. Abertura 25/04/2024 às 09h00min. O Edital encontra-se à disposição na Sede da Prefeitura e no site: </w:t>
      </w:r>
      <w:hyperlink r:id="rId36" w:history="1">
        <w:r w:rsidRPr="002506A3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E4650A">
        <w:rPr>
          <w:rFonts w:asciiTheme="majorHAnsi" w:hAnsiTheme="majorHAnsi" w:cstheme="majorHAnsi"/>
        </w:rPr>
        <w:t>. Mais informações no telefone: (33) 3329-8023 / 8019.</w:t>
      </w:r>
    </w:p>
    <w:p w14:paraId="267A5B42" w14:textId="77777777" w:rsidR="008D4AD8" w:rsidRPr="000863F5" w:rsidRDefault="008D4AD8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0"/>
        </w:rPr>
      </w:pPr>
    </w:p>
    <w:p w14:paraId="2C218216" w14:textId="77777777" w:rsidR="008D4AD8" w:rsidRPr="000863F5" w:rsidRDefault="008D4AD8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0"/>
        </w:rPr>
      </w:pPr>
    </w:p>
    <w:p w14:paraId="4A00F7D8" w14:textId="77777777" w:rsidR="00F84AA3" w:rsidRDefault="00F84AA3" w:rsidP="00F84AA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84AA3">
        <w:rPr>
          <w:rFonts w:asciiTheme="minorHAnsi" w:hAnsiTheme="minorHAnsi" w:cstheme="minorHAnsi"/>
          <w:b/>
        </w:rPr>
        <w:t>PREFEI</w:t>
      </w:r>
      <w:r>
        <w:rPr>
          <w:rFonts w:asciiTheme="minorHAnsi" w:hAnsiTheme="minorHAnsi" w:cstheme="minorHAnsi"/>
          <w:b/>
        </w:rPr>
        <w:t>TURA MUNICIPAL DE DIVINÓPOLIS</w:t>
      </w:r>
    </w:p>
    <w:p w14:paraId="4C969C7D" w14:textId="77777777" w:rsidR="00F84AA3" w:rsidRPr="000863F5" w:rsidRDefault="00F84AA3" w:rsidP="00F84AA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5E906C27" w14:textId="2230FE40" w:rsidR="00F84AA3" w:rsidRPr="00F84AA3" w:rsidRDefault="00F84AA3" w:rsidP="00F84AA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84AA3">
        <w:rPr>
          <w:rFonts w:asciiTheme="minorHAnsi" w:hAnsiTheme="minorHAnsi" w:cstheme="minorHAnsi"/>
          <w:b/>
        </w:rPr>
        <w:t>CONCORRÊNCIA ELETRÔNICA Nº. 02/2024</w:t>
      </w:r>
    </w:p>
    <w:p w14:paraId="2DCA9CDA" w14:textId="5E38C49E" w:rsidR="00F84AA3" w:rsidRDefault="00F84AA3" w:rsidP="00F84AA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84AA3">
        <w:rPr>
          <w:rFonts w:asciiTheme="majorHAnsi" w:hAnsiTheme="majorHAnsi" w:cstheme="majorHAnsi"/>
        </w:rPr>
        <w:t>C</w:t>
      </w:r>
      <w:r w:rsidRPr="00F84AA3">
        <w:rPr>
          <w:rFonts w:asciiTheme="majorHAnsi" w:hAnsiTheme="majorHAnsi" w:cstheme="majorHAnsi"/>
        </w:rPr>
        <w:t xml:space="preserve">onstrução de almoxarifado da Escola Municipal Padre Guaritá, rua tem. Márcio, 210 – Orion, no município de Divinópolis-MG. Data e horário do início da disputa: 09h00min do dia 29/04/2024. Disponibilização do edital e informações no endereço eletrônico </w:t>
      </w:r>
      <w:hyperlink r:id="rId37" w:history="1">
        <w:r w:rsidRPr="002506A3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F84AA3">
        <w:rPr>
          <w:rFonts w:asciiTheme="majorHAnsi" w:hAnsiTheme="majorHAnsi" w:cstheme="majorHAnsi"/>
        </w:rPr>
        <w:t xml:space="preserve"> e </w:t>
      </w:r>
      <w:hyperlink r:id="rId38" w:history="1">
        <w:r w:rsidRPr="002506A3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F84AA3">
        <w:rPr>
          <w:rFonts w:asciiTheme="majorHAnsi" w:hAnsiTheme="majorHAnsi" w:cstheme="majorHAnsi"/>
        </w:rPr>
        <w:t xml:space="preserve"> &gt; Licitações. Contato: (37) 3229-8127 / 3229-8128. </w:t>
      </w:r>
    </w:p>
    <w:p w14:paraId="26D89780" w14:textId="77777777" w:rsidR="00F84AA3" w:rsidRPr="000863F5" w:rsidRDefault="00F84AA3" w:rsidP="00F84AA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4B62312A" w14:textId="77777777" w:rsidR="00F84AA3" w:rsidRPr="00F84AA3" w:rsidRDefault="00F84AA3" w:rsidP="00F84AA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84AA3">
        <w:rPr>
          <w:rFonts w:asciiTheme="minorHAnsi" w:hAnsiTheme="minorHAnsi" w:cstheme="minorHAnsi"/>
          <w:b/>
        </w:rPr>
        <w:t>CONCORRÊNCIA Nº. 015/2023</w:t>
      </w:r>
    </w:p>
    <w:p w14:paraId="20036A16" w14:textId="30F7644E" w:rsidR="00D806FD" w:rsidRDefault="00F84AA3" w:rsidP="00F84AA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4AA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F84AA3">
        <w:rPr>
          <w:rFonts w:asciiTheme="majorHAnsi" w:hAnsiTheme="majorHAnsi" w:cstheme="majorHAnsi"/>
        </w:rPr>
        <w:t xml:space="preserve">onstrução da unidade básica de saúde Danilo Passos no Município de Divinópolis/MG. Comunicamos a quem possa interessar que após decorrido prazo recursal e atendimento da diligência realizada, fica marcada a abertura das propostas para dia 09/04/2024 às 09h00min na sala de licitações deste Município. A ata em seu inteiro teor encontra-se disponível no site: </w:t>
      </w:r>
      <w:hyperlink r:id="rId39" w:history="1">
        <w:r w:rsidRPr="002506A3">
          <w:rPr>
            <w:rStyle w:val="Hyperlink"/>
            <w:rFonts w:asciiTheme="majorHAnsi" w:hAnsiTheme="majorHAnsi" w:cstheme="majorHAnsi"/>
          </w:rPr>
          <w:t>www.divinópolis.mg.gov.br</w:t>
        </w:r>
      </w:hyperlink>
      <w:r w:rsidR="00F946D8">
        <w:rPr>
          <w:rFonts w:asciiTheme="majorHAnsi" w:hAnsiTheme="majorHAnsi" w:cstheme="majorHAnsi"/>
        </w:rPr>
        <w:t>.</w:t>
      </w:r>
    </w:p>
    <w:p w14:paraId="1DCFDA95" w14:textId="77777777" w:rsidR="00F946D8" w:rsidRPr="000863F5" w:rsidRDefault="00F946D8" w:rsidP="00F84AA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4A013C3A" w14:textId="77777777" w:rsidR="00F946D8" w:rsidRPr="000863F5" w:rsidRDefault="00F946D8" w:rsidP="000F60A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0A9F69DA" w14:textId="1D98FC83" w:rsidR="000F60A1" w:rsidRPr="000F60A1" w:rsidRDefault="000F60A1" w:rsidP="000F60A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F60A1">
        <w:rPr>
          <w:rFonts w:asciiTheme="minorHAnsi" w:hAnsiTheme="minorHAnsi" w:cstheme="minorHAnsi"/>
          <w:b/>
        </w:rPr>
        <w:t>PREFEITURA MUNICIPAL DE FAMA – PREGÃO ELETRONICO 12/24</w:t>
      </w:r>
    </w:p>
    <w:p w14:paraId="57D8683F" w14:textId="70EEC64E" w:rsidR="000F60A1" w:rsidRDefault="00BA2CC5" w:rsidP="000F60A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60A1">
        <w:rPr>
          <w:rFonts w:asciiTheme="majorHAnsi" w:hAnsiTheme="majorHAnsi" w:cstheme="majorHAnsi"/>
        </w:rPr>
        <w:t>Objeto</w:t>
      </w:r>
      <w:r w:rsidR="000F60A1" w:rsidRPr="000F60A1">
        <w:rPr>
          <w:rFonts w:asciiTheme="majorHAnsi" w:hAnsiTheme="majorHAnsi" w:cstheme="majorHAnsi"/>
        </w:rPr>
        <w:t>: E</w:t>
      </w:r>
      <w:r w:rsidR="000F60A1" w:rsidRPr="000F60A1">
        <w:rPr>
          <w:rFonts w:asciiTheme="majorHAnsi" w:hAnsiTheme="majorHAnsi" w:cstheme="majorHAnsi"/>
        </w:rPr>
        <w:t>xecução de rede de drenagem pluvial no Bairro São Pedro. Data: 22/04/2024 – 13h</w:t>
      </w:r>
      <w:r w:rsidR="000F60A1" w:rsidRPr="000F60A1">
        <w:rPr>
          <w:rFonts w:asciiTheme="majorHAnsi" w:hAnsiTheme="majorHAnsi" w:cstheme="majorHAnsi"/>
        </w:rPr>
        <w:t xml:space="preserve">. </w:t>
      </w:r>
      <w:r w:rsidR="000F60A1">
        <w:rPr>
          <w:rFonts w:asciiTheme="majorHAnsi" w:hAnsiTheme="majorHAnsi" w:cstheme="majorHAnsi"/>
        </w:rPr>
        <w:t>Informações:</w:t>
      </w:r>
      <w:r w:rsidR="000F60A1" w:rsidRPr="000F60A1">
        <w:rPr>
          <w:rFonts w:asciiTheme="majorHAnsi" w:hAnsiTheme="majorHAnsi" w:cstheme="majorHAnsi"/>
        </w:rPr>
        <w:t xml:space="preserve"> </w:t>
      </w:r>
      <w:hyperlink r:id="rId40" w:history="1">
        <w:r w:rsidR="000F60A1" w:rsidRPr="002506A3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0F60A1">
        <w:rPr>
          <w:rFonts w:asciiTheme="majorHAnsi" w:hAnsiTheme="majorHAnsi" w:cstheme="majorHAnsi"/>
        </w:rPr>
        <w:t>.</w:t>
      </w:r>
    </w:p>
    <w:p w14:paraId="7E87429D" w14:textId="77777777" w:rsidR="000F60A1" w:rsidRPr="000863F5" w:rsidRDefault="000F60A1" w:rsidP="000F60A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26137D7E" w14:textId="77777777" w:rsidR="000F60A1" w:rsidRPr="000863F5" w:rsidRDefault="000F60A1" w:rsidP="002E5A5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490B60B8" w14:textId="3B4C96A3" w:rsidR="002E5A51" w:rsidRPr="002E5A51" w:rsidRDefault="002E5A51" w:rsidP="002E5A5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E5A51">
        <w:rPr>
          <w:rFonts w:asciiTheme="minorHAnsi" w:hAnsiTheme="minorHAnsi" w:cstheme="minorHAnsi"/>
          <w:b/>
        </w:rPr>
        <w:t>PREFEITURA MUNICIPAL DE ITAIPÉ - CONCORRÊNCIA ELETRÔNICA 01/2024</w:t>
      </w:r>
    </w:p>
    <w:p w14:paraId="0D7F2CDB" w14:textId="65A704FE" w:rsidR="00D806FD" w:rsidRDefault="002E5A51" w:rsidP="002E5A5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E5A51">
        <w:rPr>
          <w:rFonts w:asciiTheme="majorHAnsi" w:hAnsiTheme="majorHAnsi" w:cstheme="majorHAnsi"/>
        </w:rPr>
        <w:t>Objeto: Execução de projeto de Reforma do PSF Boa Sorte localizado no Mun</w:t>
      </w:r>
      <w:r>
        <w:rPr>
          <w:rFonts w:asciiTheme="majorHAnsi" w:hAnsiTheme="majorHAnsi" w:cstheme="majorHAnsi"/>
        </w:rPr>
        <w:t>.</w:t>
      </w:r>
      <w:r w:rsidRPr="002E5A51">
        <w:rPr>
          <w:rFonts w:asciiTheme="majorHAnsi" w:hAnsiTheme="majorHAnsi" w:cstheme="majorHAnsi"/>
        </w:rPr>
        <w:t xml:space="preserve"> de Itaipé. Abertura: 19/04/24 às 9h. Edital no site: </w:t>
      </w:r>
      <w:hyperlink r:id="rId41" w:history="1">
        <w:r w:rsidRPr="002506A3">
          <w:rPr>
            <w:rStyle w:val="Hyperlink"/>
            <w:rFonts w:asciiTheme="majorHAnsi" w:hAnsiTheme="majorHAnsi" w:cstheme="majorHAnsi"/>
          </w:rPr>
          <w:t>www.pncp.gov.br</w:t>
        </w:r>
      </w:hyperlink>
      <w:r w:rsidRPr="002E5A51">
        <w:rPr>
          <w:rFonts w:asciiTheme="majorHAnsi" w:hAnsiTheme="majorHAnsi" w:cstheme="majorHAnsi"/>
        </w:rPr>
        <w:t xml:space="preserve">, </w:t>
      </w:r>
      <w:hyperlink r:id="rId42" w:history="1">
        <w:r w:rsidRPr="002506A3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2E5A51">
        <w:rPr>
          <w:rFonts w:asciiTheme="majorHAnsi" w:hAnsiTheme="majorHAnsi" w:cstheme="majorHAnsi"/>
        </w:rPr>
        <w:t xml:space="preserve"> e </w:t>
      </w:r>
      <w:hyperlink r:id="rId43" w:history="1">
        <w:r w:rsidRPr="002506A3">
          <w:rPr>
            <w:rStyle w:val="Hyperlink"/>
            <w:rFonts w:asciiTheme="majorHAnsi" w:hAnsiTheme="majorHAnsi" w:cstheme="majorHAnsi"/>
          </w:rPr>
          <w:t>www.itaipe.mg.gov.br</w:t>
        </w:r>
      </w:hyperlink>
      <w:r w:rsidRPr="002E5A51">
        <w:rPr>
          <w:rFonts w:asciiTheme="majorHAnsi" w:hAnsiTheme="majorHAnsi" w:cstheme="majorHAnsi"/>
        </w:rPr>
        <w:t>. Informações pelo e-mai</w:t>
      </w:r>
      <w:r>
        <w:rPr>
          <w:rFonts w:asciiTheme="majorHAnsi" w:hAnsiTheme="majorHAnsi" w:cstheme="majorHAnsi"/>
        </w:rPr>
        <w:t xml:space="preserve">l: </w:t>
      </w:r>
      <w:hyperlink r:id="rId44" w:history="1">
        <w:r w:rsidRPr="002506A3">
          <w:rPr>
            <w:rStyle w:val="Hyperlink"/>
            <w:rFonts w:asciiTheme="majorHAnsi" w:hAnsiTheme="majorHAnsi" w:cstheme="majorHAnsi"/>
          </w:rPr>
          <w:t>licitacao@itaipe.mg.gov.br</w:t>
        </w:r>
      </w:hyperlink>
      <w:r>
        <w:rPr>
          <w:rFonts w:asciiTheme="majorHAnsi" w:hAnsiTheme="majorHAnsi" w:cstheme="majorHAnsi"/>
        </w:rPr>
        <w:t>.</w:t>
      </w:r>
    </w:p>
    <w:p w14:paraId="53776AED" w14:textId="77777777" w:rsidR="002E5A51" w:rsidRPr="000863F5" w:rsidRDefault="002E5A51" w:rsidP="002E5A5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274DDA18" w14:textId="77777777" w:rsidR="002E5A51" w:rsidRPr="000863F5" w:rsidRDefault="002E5A51" w:rsidP="002E5A5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3B0C2C77" w14:textId="24887EB2" w:rsidR="0009669E" w:rsidRPr="0009669E" w:rsidRDefault="0009669E" w:rsidP="002E5A5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669E">
        <w:rPr>
          <w:rFonts w:asciiTheme="minorHAnsi" w:hAnsiTheme="minorHAnsi" w:cstheme="minorHAnsi"/>
          <w:b/>
        </w:rPr>
        <w:t>PREFEITURA MUNICIPAL DE ITAMBACURI - CONCORRÊNCIA Nº 002/2024</w:t>
      </w:r>
    </w:p>
    <w:p w14:paraId="62E88647" w14:textId="52EEE513" w:rsidR="00D806FD" w:rsidRDefault="0009669E" w:rsidP="0009669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69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9669E">
        <w:rPr>
          <w:rFonts w:asciiTheme="majorHAnsi" w:hAnsiTheme="majorHAnsi" w:cstheme="majorHAnsi"/>
        </w:rPr>
        <w:t xml:space="preserve">xecução de obras e serviços de construção de muro de arrimo em alvenaria de bloco de concreto estrutural, realizará no dia 23/04/2024, às 09:00horas. Edital e informações encontram-se à disposição no setor de licitações à Praça dos Fundadores, 325 – Centro – tele (33)3511-1826, nos dias úteis, no horário de 08 às 12 horas ou no site: </w:t>
      </w:r>
      <w:hyperlink r:id="rId45" w:history="1">
        <w:r w:rsidRPr="002506A3">
          <w:rPr>
            <w:rStyle w:val="Hyperlink"/>
            <w:rFonts w:asciiTheme="majorHAnsi" w:hAnsiTheme="majorHAnsi" w:cstheme="majorHAnsi"/>
          </w:rPr>
          <w:t>www.itambacuri.mg.gov.br</w:t>
        </w:r>
      </w:hyperlink>
      <w:r w:rsidRPr="0009669E">
        <w:rPr>
          <w:rFonts w:asciiTheme="majorHAnsi" w:hAnsiTheme="majorHAnsi" w:cstheme="majorHAnsi"/>
        </w:rPr>
        <w:t xml:space="preserve"> e </w:t>
      </w:r>
      <w:hyperlink r:id="rId46" w:history="1">
        <w:r w:rsidRPr="002506A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9669E">
        <w:rPr>
          <w:rFonts w:asciiTheme="majorHAnsi" w:hAnsiTheme="majorHAnsi" w:cstheme="majorHAnsi"/>
        </w:rPr>
        <w:t>.</w:t>
      </w:r>
    </w:p>
    <w:p w14:paraId="20D48B96" w14:textId="77777777" w:rsidR="00E4650A" w:rsidRPr="000863F5" w:rsidRDefault="00E4650A" w:rsidP="0009669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</w:rPr>
      </w:pPr>
    </w:p>
    <w:p w14:paraId="06AB8B41" w14:textId="77777777" w:rsidR="000863F5" w:rsidRPr="000863F5" w:rsidRDefault="000863F5" w:rsidP="0009669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080B9362" w14:textId="77777777" w:rsidR="00E4650A" w:rsidRPr="00E4650A" w:rsidRDefault="00E4650A" w:rsidP="0009669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650A">
        <w:rPr>
          <w:rFonts w:asciiTheme="minorHAnsi" w:hAnsiTheme="minorHAnsi" w:cstheme="minorHAnsi"/>
          <w:b/>
        </w:rPr>
        <w:t xml:space="preserve">PREFEITURA MUNICIPAL DE ITAOBIM </w:t>
      </w:r>
      <w:r w:rsidRPr="00E4650A">
        <w:rPr>
          <w:rFonts w:asciiTheme="minorHAnsi" w:hAnsiTheme="minorHAnsi" w:cstheme="minorHAnsi"/>
          <w:b/>
        </w:rPr>
        <w:t xml:space="preserve">- </w:t>
      </w:r>
      <w:r w:rsidRPr="00E4650A">
        <w:rPr>
          <w:rFonts w:asciiTheme="minorHAnsi" w:hAnsiTheme="minorHAnsi" w:cstheme="minorHAnsi"/>
          <w:b/>
        </w:rPr>
        <w:t>CONCORRÊNCIA ELETR</w:t>
      </w:r>
      <w:r w:rsidRPr="00E4650A">
        <w:rPr>
          <w:rFonts w:asciiTheme="minorHAnsi" w:hAnsiTheme="minorHAnsi" w:cstheme="minorHAnsi"/>
          <w:b/>
        </w:rPr>
        <w:t>ÔNICA Nº 6/2024</w:t>
      </w:r>
    </w:p>
    <w:p w14:paraId="775F504F" w14:textId="2186AB9C" w:rsidR="00E4650A" w:rsidRPr="00E4650A" w:rsidRDefault="00E4650A" w:rsidP="0009669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6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E4650A">
        <w:rPr>
          <w:rFonts w:asciiTheme="majorHAnsi" w:hAnsiTheme="majorHAnsi" w:cstheme="majorHAnsi"/>
        </w:rPr>
        <w:t xml:space="preserve">onstrução civil para prestação de serviços da Cobertura da Praça de Eventos no município de Itaobim-MG. A abertura das Propostas de Preços </w:t>
      </w:r>
      <w:r w:rsidR="00BA2CC5" w:rsidRPr="00E4650A">
        <w:rPr>
          <w:rFonts w:asciiTheme="majorHAnsi" w:hAnsiTheme="majorHAnsi" w:cstheme="majorHAnsi"/>
        </w:rPr>
        <w:t>dar-se-á</w:t>
      </w:r>
      <w:r w:rsidRPr="00E4650A">
        <w:rPr>
          <w:rFonts w:asciiTheme="majorHAnsi" w:hAnsiTheme="majorHAnsi" w:cstheme="majorHAnsi"/>
        </w:rPr>
        <w:t xml:space="preserve"> no dia 25/04/2024 às 09 (nove) horas, LOCAL DA SESSÃO PÚBLICA: plataforma de licitações </w:t>
      </w:r>
      <w:hyperlink r:id="rId47" w:history="1">
        <w:r w:rsidRPr="002506A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4650A">
        <w:rPr>
          <w:rFonts w:asciiTheme="majorHAnsi" w:hAnsiTheme="majorHAnsi" w:cstheme="majorHAnsi"/>
        </w:rPr>
        <w:t xml:space="preserve">. Disponibilização do edital e informações nos endereços eletrônico </w:t>
      </w:r>
      <w:hyperlink r:id="rId48" w:history="1">
        <w:r w:rsidRPr="002506A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4650A">
        <w:rPr>
          <w:rFonts w:asciiTheme="majorHAnsi" w:hAnsiTheme="majorHAnsi" w:cstheme="majorHAnsi"/>
        </w:rPr>
        <w:t xml:space="preserve"> e </w:t>
      </w:r>
      <w:hyperlink r:id="rId49" w:history="1">
        <w:r w:rsidRPr="002506A3">
          <w:rPr>
            <w:rStyle w:val="Hyperlink"/>
            <w:rFonts w:asciiTheme="majorHAnsi" w:hAnsiTheme="majorHAnsi" w:cstheme="majorHAnsi"/>
          </w:rPr>
          <w:t>www.itaobim.mg.gov.br</w:t>
        </w:r>
      </w:hyperlink>
      <w:r w:rsidRPr="00E4650A">
        <w:rPr>
          <w:rFonts w:asciiTheme="majorHAnsi" w:hAnsiTheme="majorHAnsi" w:cstheme="majorHAnsi"/>
        </w:rPr>
        <w:t xml:space="preserve">. Contato: (033) 3734-1157 / 3734-1397 ou e-mail </w:t>
      </w:r>
      <w:hyperlink r:id="rId50" w:history="1">
        <w:r w:rsidRPr="002506A3">
          <w:rPr>
            <w:rStyle w:val="Hyperlink"/>
            <w:rFonts w:asciiTheme="majorHAnsi" w:hAnsiTheme="majorHAnsi" w:cstheme="majorHAnsi"/>
          </w:rPr>
          <w:t>licitacao@itaobim.mg.gov.br</w:t>
        </w:r>
      </w:hyperlink>
      <w:r>
        <w:rPr>
          <w:rFonts w:asciiTheme="majorHAnsi" w:hAnsiTheme="majorHAnsi" w:cstheme="majorHAnsi"/>
        </w:rPr>
        <w:t>.</w:t>
      </w:r>
    </w:p>
    <w:p w14:paraId="19355497" w14:textId="77777777" w:rsidR="00E4650A" w:rsidRDefault="00E4650A" w:rsidP="0009669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D49679" w14:textId="77777777" w:rsidR="00E4650A" w:rsidRPr="0029552F" w:rsidRDefault="00E4650A" w:rsidP="0009669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2BDA3E" w14:textId="6336AA2F" w:rsidR="0029552F" w:rsidRPr="0029552F" w:rsidRDefault="0029552F" w:rsidP="0009669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552F">
        <w:rPr>
          <w:rFonts w:asciiTheme="minorHAnsi" w:hAnsiTheme="minorHAnsi" w:cstheme="minorHAnsi"/>
          <w:b/>
        </w:rPr>
        <w:t>PREFEITURA MUNICIPAL DE JANAÚBA - CONCORRÊNCIA Nº. 09/2024</w:t>
      </w:r>
    </w:p>
    <w:p w14:paraId="0D444175" w14:textId="559E78E8" w:rsidR="0029552F" w:rsidRPr="0029552F" w:rsidRDefault="0029552F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</w:t>
      </w:r>
      <w:r w:rsidRPr="0029552F">
        <w:rPr>
          <w:rFonts w:asciiTheme="majorHAnsi" w:hAnsiTheme="majorHAnsi" w:cstheme="majorHAnsi"/>
        </w:rPr>
        <w:t xml:space="preserve">ealização de calçamento/pavimentação de logradouros públicos, que realizará no dia 19 de abril de 2024, às 10:00, no endereço </w:t>
      </w:r>
      <w:hyperlink r:id="rId51" w:history="1">
        <w:r w:rsidRPr="002506A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29552F">
        <w:rPr>
          <w:rFonts w:asciiTheme="majorHAnsi" w:hAnsiTheme="majorHAnsi" w:cstheme="majorHAnsi"/>
        </w:rPr>
        <w:t xml:space="preserve">, no horário de 12:00 às 18:00 horas, nos dias úteis, assim como no site: </w:t>
      </w:r>
      <w:hyperlink r:id="rId52" w:history="1">
        <w:r w:rsidRPr="002506A3">
          <w:rPr>
            <w:rStyle w:val="Hyperlink"/>
            <w:rFonts w:asciiTheme="majorHAnsi" w:hAnsiTheme="majorHAnsi" w:cstheme="majorHAnsi"/>
          </w:rPr>
          <w:t>www.janauba.mg.gov.br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F9D7649" w14:textId="77777777" w:rsidR="00D806FD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A16AFEC" w14:textId="77777777" w:rsidR="00394F34" w:rsidRDefault="00394F34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58268C1" w14:textId="05854A00" w:rsidR="00394F34" w:rsidRPr="00394F34" w:rsidRDefault="00394F34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94F34">
        <w:rPr>
          <w:rFonts w:asciiTheme="minorHAnsi" w:hAnsiTheme="minorHAnsi" w:cstheme="minorHAnsi"/>
          <w:b/>
        </w:rPr>
        <w:t>PREFEITURA MUNICIPAL DE JEQUERI -  CONCORRÊNCIA Nº 01/2024</w:t>
      </w:r>
    </w:p>
    <w:p w14:paraId="39AB29E0" w14:textId="7DF9C162" w:rsidR="00D806FD" w:rsidRDefault="00394F34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4F3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94F34">
        <w:rPr>
          <w:rFonts w:asciiTheme="majorHAnsi" w:hAnsiTheme="majorHAnsi" w:cstheme="majorHAnsi"/>
        </w:rPr>
        <w:t xml:space="preserve">xecução de obra para a Reforma completa da Praça Manoel Bento Moreira, distrito de São Vicente do Grama. Prefeitura Municipal de Jequeri/ MG: Av. Getúlio Vargas, nº 71, Centro, Jequeri/MG. Abertura: 22/04/2024 às 09h00min. Edital pode ser obtido no local de segunda a sexta, das 13h00min às 16h00min, e-mail: </w:t>
      </w:r>
      <w:hyperlink r:id="rId53" w:history="1">
        <w:r w:rsidRPr="002506A3">
          <w:rPr>
            <w:rStyle w:val="Hyperlink"/>
            <w:rFonts w:asciiTheme="majorHAnsi" w:hAnsiTheme="majorHAnsi" w:cstheme="majorHAnsi"/>
          </w:rPr>
          <w:t>licitacao@jequeri.mg.gov.br</w:t>
        </w:r>
      </w:hyperlink>
      <w:r w:rsidRPr="00394F34">
        <w:rPr>
          <w:rFonts w:asciiTheme="majorHAnsi" w:hAnsiTheme="majorHAnsi" w:cstheme="majorHAnsi"/>
        </w:rPr>
        <w:t xml:space="preserve"> ou no site: </w:t>
      </w:r>
      <w:hyperlink r:id="rId54" w:history="1">
        <w:r w:rsidRPr="002506A3">
          <w:rPr>
            <w:rStyle w:val="Hyperlink"/>
            <w:rFonts w:asciiTheme="majorHAnsi" w:hAnsiTheme="majorHAnsi" w:cstheme="majorHAnsi"/>
          </w:rPr>
          <w:t>www.jequeri.mg.gov.br</w:t>
        </w:r>
      </w:hyperlink>
      <w:r>
        <w:rPr>
          <w:rFonts w:asciiTheme="majorHAnsi" w:hAnsiTheme="majorHAnsi" w:cstheme="majorHAnsi"/>
        </w:rPr>
        <w:t>.</w:t>
      </w:r>
    </w:p>
    <w:p w14:paraId="717CC60F" w14:textId="77777777" w:rsidR="00394F34" w:rsidRPr="005556EA" w:rsidRDefault="00394F34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C71839" w14:textId="77777777" w:rsidR="00394F34" w:rsidRPr="005556EA" w:rsidRDefault="00394F34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2373B6" w14:textId="08AD691D" w:rsidR="005556EA" w:rsidRPr="005556EA" w:rsidRDefault="005556EA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56EA">
        <w:rPr>
          <w:rFonts w:asciiTheme="minorHAnsi" w:hAnsiTheme="minorHAnsi" w:cstheme="minorHAnsi"/>
          <w:b/>
        </w:rPr>
        <w:t>PREFEITURA MUNICIPAL DE JOAÍMA</w:t>
      </w:r>
    </w:p>
    <w:p w14:paraId="76B13DFD" w14:textId="77777777" w:rsidR="005556EA" w:rsidRPr="005556EA" w:rsidRDefault="005556EA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529660" w14:textId="28193EBE" w:rsidR="005556EA" w:rsidRPr="005556EA" w:rsidRDefault="005556EA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56EA">
        <w:rPr>
          <w:rFonts w:asciiTheme="minorHAnsi" w:hAnsiTheme="minorHAnsi" w:cstheme="minorHAnsi"/>
          <w:b/>
        </w:rPr>
        <w:t>CONCORRÊNCIA Nº 01/2024</w:t>
      </w:r>
    </w:p>
    <w:p w14:paraId="5D7D94BC" w14:textId="16C07C0B" w:rsidR="005556EA" w:rsidRDefault="005556EA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6E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5556EA">
        <w:rPr>
          <w:rFonts w:asciiTheme="majorHAnsi" w:hAnsiTheme="majorHAnsi" w:cstheme="majorHAnsi"/>
        </w:rPr>
        <w:t xml:space="preserve">onstrução de ponte mista, vão de 10,00 </w:t>
      </w:r>
      <w:r w:rsidR="00BA2CC5" w:rsidRPr="005556EA">
        <w:rPr>
          <w:rFonts w:asciiTheme="majorHAnsi" w:hAnsiTheme="majorHAnsi" w:cstheme="majorHAnsi"/>
        </w:rPr>
        <w:t>por</w:t>
      </w:r>
      <w:r w:rsidRPr="005556EA">
        <w:rPr>
          <w:rFonts w:asciiTheme="majorHAnsi" w:hAnsiTheme="majorHAnsi" w:cstheme="majorHAnsi"/>
        </w:rPr>
        <w:t xml:space="preserve"> 5,60 </w:t>
      </w:r>
      <w:r w:rsidR="00BA2CC5" w:rsidRPr="005556EA">
        <w:rPr>
          <w:rFonts w:asciiTheme="majorHAnsi" w:hAnsiTheme="majorHAnsi" w:cstheme="majorHAnsi"/>
        </w:rPr>
        <w:t>me</w:t>
      </w:r>
      <w:r w:rsidRPr="005556EA">
        <w:rPr>
          <w:rFonts w:asciiTheme="majorHAnsi" w:hAnsiTheme="majorHAnsi" w:cstheme="majorHAnsi"/>
        </w:rPr>
        <w:t xml:space="preserve"> sobre o córrego Giruzinho. Data de Abe</w:t>
      </w:r>
      <w:r>
        <w:rPr>
          <w:rFonts w:asciiTheme="majorHAnsi" w:hAnsiTheme="majorHAnsi" w:cstheme="majorHAnsi"/>
        </w:rPr>
        <w:t>rtura: 22/04/2024, às 08h00min.</w:t>
      </w:r>
    </w:p>
    <w:p w14:paraId="19083A68" w14:textId="77777777" w:rsidR="005556EA" w:rsidRPr="005556EA" w:rsidRDefault="005556EA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0BC76C" w14:textId="7AE6341C" w:rsidR="005556EA" w:rsidRPr="005556EA" w:rsidRDefault="005556EA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56EA">
        <w:rPr>
          <w:rFonts w:asciiTheme="minorHAnsi" w:hAnsiTheme="minorHAnsi" w:cstheme="minorHAnsi"/>
          <w:b/>
        </w:rPr>
        <w:t>CONCORRÊNCIA Nº 002/2024</w:t>
      </w:r>
    </w:p>
    <w:p w14:paraId="22F91667" w14:textId="58BCB078" w:rsidR="00394F34" w:rsidRPr="005556EA" w:rsidRDefault="005556EA" w:rsidP="00394F3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6EA">
        <w:rPr>
          <w:rFonts w:asciiTheme="majorHAnsi" w:hAnsiTheme="majorHAnsi" w:cstheme="majorHAnsi"/>
        </w:rPr>
        <w:t xml:space="preserve">Objeto: Contratação de empresa para prestação de serviços de mão de obra em geral nas UBS Bela Vista, UBS Centro, UBS Giru, UBS Ipê, UBS Marianos e UBS São Paulino. Data de Abertura: 22/04/2024, às </w:t>
      </w:r>
      <w:r w:rsidR="00BA2CC5" w:rsidRPr="005556EA">
        <w:rPr>
          <w:rFonts w:asciiTheme="majorHAnsi" w:hAnsiTheme="majorHAnsi" w:cstheme="majorHAnsi"/>
        </w:rPr>
        <w:t>14h00min.. Interessados</w:t>
      </w:r>
      <w:r w:rsidRPr="005556EA">
        <w:rPr>
          <w:rFonts w:asciiTheme="majorHAnsi" w:hAnsiTheme="majorHAnsi" w:cstheme="majorHAnsi"/>
        </w:rPr>
        <w:t xml:space="preserve"> poderão retirar o edital na sala de licitações à Praça Dr. Olinto Martins, nº. 160, Centro, de 08h00min às 17h00min, Site: </w:t>
      </w:r>
      <w:hyperlink r:id="rId55" w:history="1">
        <w:r w:rsidRPr="002506A3">
          <w:rPr>
            <w:rStyle w:val="Hyperlink"/>
            <w:rFonts w:asciiTheme="majorHAnsi" w:hAnsiTheme="majorHAnsi" w:cstheme="majorHAnsi"/>
          </w:rPr>
          <w:t>https://joaima.mg.gov.br/</w:t>
        </w:r>
      </w:hyperlink>
      <w:r w:rsidRPr="005556EA">
        <w:rPr>
          <w:rFonts w:asciiTheme="majorHAnsi" w:hAnsiTheme="majorHAnsi" w:cstheme="majorHAnsi"/>
        </w:rPr>
        <w:t xml:space="preserve">. </w:t>
      </w:r>
    </w:p>
    <w:p w14:paraId="767251C9" w14:textId="77777777" w:rsidR="00D806FD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AB87CF0" w14:textId="77777777" w:rsidR="00D806FD" w:rsidRPr="00614F23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301AB4" w14:textId="66316191" w:rsidR="00614F23" w:rsidRPr="00614F23" w:rsidRDefault="00614F23" w:rsidP="00614F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4F23">
        <w:rPr>
          <w:rFonts w:asciiTheme="minorHAnsi" w:hAnsiTheme="minorHAnsi" w:cstheme="minorHAnsi"/>
          <w:b/>
        </w:rPr>
        <w:t>PREFEITURA MUNICIPAL DE JUATUBA - RETIFICADO - PREGÃO ELETRÔNICO Nº 90019/2024</w:t>
      </w:r>
    </w:p>
    <w:p w14:paraId="329DD2D6" w14:textId="08714D54" w:rsidR="00D806FD" w:rsidRDefault="00614F23" w:rsidP="00614F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6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14F23">
        <w:rPr>
          <w:rFonts w:asciiTheme="majorHAnsi" w:hAnsiTheme="majorHAnsi" w:cstheme="majorHAnsi"/>
        </w:rPr>
        <w:t xml:space="preserve">Contratação de empresa para prestação de serviços de destinação final de resíduos sólidos urbanos domésticos em aterro sanitário licenciado. Abertura da sessão 22/04/2024 às 13:00 horas. Edital disponível em: </w:t>
      </w:r>
      <w:hyperlink r:id="rId56" w:history="1">
        <w:r w:rsidRPr="002506A3">
          <w:rPr>
            <w:rStyle w:val="Hyperlink"/>
            <w:rFonts w:asciiTheme="majorHAnsi" w:hAnsiTheme="majorHAnsi" w:cstheme="majorHAnsi"/>
          </w:rPr>
          <w:t>www.comprasnet.gov.br</w:t>
        </w:r>
      </w:hyperlink>
      <w:r>
        <w:rPr>
          <w:rFonts w:asciiTheme="majorHAnsi" w:hAnsiTheme="majorHAnsi" w:cstheme="majorHAnsi"/>
        </w:rPr>
        <w:t xml:space="preserve">, </w:t>
      </w:r>
      <w:hyperlink r:id="rId57" w:history="1">
        <w:r w:rsidRPr="002506A3">
          <w:rPr>
            <w:rStyle w:val="Hyperlink"/>
            <w:rFonts w:asciiTheme="majorHAnsi" w:hAnsiTheme="majorHAnsi" w:cstheme="majorHAnsi"/>
          </w:rPr>
          <w:t>www.juatuba.mg.gov.br</w:t>
        </w:r>
      </w:hyperlink>
      <w:r w:rsidRPr="00614F23">
        <w:rPr>
          <w:rFonts w:asciiTheme="majorHAnsi" w:hAnsiTheme="majorHAnsi" w:cstheme="majorHAnsi"/>
        </w:rPr>
        <w:t xml:space="preserve"> </w:t>
      </w:r>
      <w:r w:rsidR="00BA2CC5" w:rsidRPr="00614F23">
        <w:rPr>
          <w:rFonts w:asciiTheme="majorHAnsi" w:hAnsiTheme="majorHAnsi" w:cstheme="majorHAnsi"/>
        </w:rPr>
        <w:t>e-mail</w:t>
      </w:r>
      <w:r w:rsidRPr="00614F23">
        <w:rPr>
          <w:rFonts w:asciiTheme="majorHAnsi" w:hAnsiTheme="majorHAnsi" w:cstheme="majorHAnsi"/>
        </w:rPr>
        <w:t xml:space="preserve"> </w:t>
      </w:r>
      <w:hyperlink r:id="rId58" w:history="1">
        <w:r w:rsidRPr="002506A3">
          <w:rPr>
            <w:rStyle w:val="Hyperlink"/>
            <w:rFonts w:asciiTheme="majorHAnsi" w:hAnsiTheme="majorHAnsi" w:cstheme="majorHAnsi"/>
          </w:rPr>
          <w:t>licitacao@juatuba.mg.gov.br</w:t>
        </w:r>
      </w:hyperlink>
      <w:r>
        <w:rPr>
          <w:rFonts w:asciiTheme="majorHAnsi" w:hAnsiTheme="majorHAnsi" w:cstheme="majorHAnsi"/>
        </w:rPr>
        <w:t>. Telefone: 31 3535-8200.</w:t>
      </w:r>
    </w:p>
    <w:p w14:paraId="15BF9F2E" w14:textId="77777777" w:rsidR="00614F23" w:rsidRDefault="00614F23" w:rsidP="00614F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09ECCA" w14:textId="77777777" w:rsidR="000863F5" w:rsidRPr="00646FAF" w:rsidRDefault="000863F5" w:rsidP="00614F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19EB4D" w14:textId="77777777" w:rsidR="00646FAF" w:rsidRPr="00646FAF" w:rsidRDefault="00646FAF" w:rsidP="00646FA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46FAF">
        <w:rPr>
          <w:rFonts w:asciiTheme="minorHAnsi" w:hAnsiTheme="minorHAnsi" w:cstheme="minorHAnsi"/>
          <w:b/>
        </w:rPr>
        <w:t>PREFEITURA MUNICIPAL DE LAGOA SANTA</w:t>
      </w:r>
      <w:r w:rsidRPr="00646FAF">
        <w:rPr>
          <w:rFonts w:asciiTheme="minorHAnsi" w:hAnsiTheme="minorHAnsi" w:cstheme="minorHAnsi"/>
          <w:b/>
        </w:rPr>
        <w:t xml:space="preserve"> - </w:t>
      </w:r>
      <w:r w:rsidRPr="00646FAF">
        <w:rPr>
          <w:rFonts w:asciiTheme="minorHAnsi" w:hAnsiTheme="minorHAnsi" w:cstheme="minorHAnsi"/>
          <w:b/>
        </w:rPr>
        <w:t>CO</w:t>
      </w:r>
      <w:r w:rsidRPr="00646FAF">
        <w:rPr>
          <w:rFonts w:asciiTheme="minorHAnsi" w:hAnsiTheme="minorHAnsi" w:cstheme="minorHAnsi"/>
          <w:b/>
        </w:rPr>
        <w:t>NCORRÊNCIA ELETRÔNICA Nº 1/2024</w:t>
      </w:r>
    </w:p>
    <w:p w14:paraId="44FCEF50" w14:textId="36759CB7" w:rsidR="00646FAF" w:rsidRPr="00646FAF" w:rsidRDefault="00646FAF" w:rsidP="00646FA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46FAF">
        <w:rPr>
          <w:rFonts w:asciiTheme="majorHAnsi" w:hAnsiTheme="majorHAnsi" w:cstheme="majorHAnsi"/>
        </w:rPr>
        <w:t xml:space="preserve">Objeto: Contratação de pessoa jurídica especializada para realização das obras de recapeamento, drenagem e sinalização das ruas do bairro São Geraldo no Município, no dia 23/04/2024 com recebimento das propostas comerciais até 09h. O edital na íntegra estará disponível nos sites </w:t>
      </w:r>
      <w:hyperlink r:id="rId59" w:history="1">
        <w:r w:rsidRPr="002506A3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Pr="00646FAF">
        <w:rPr>
          <w:rFonts w:asciiTheme="majorHAnsi" w:hAnsiTheme="majorHAnsi" w:cstheme="majorHAnsi"/>
        </w:rPr>
        <w:t xml:space="preserve"> e </w:t>
      </w:r>
      <w:hyperlink r:id="rId60" w:history="1">
        <w:r w:rsidRPr="002506A3">
          <w:rPr>
            <w:rStyle w:val="Hyperlink"/>
            <w:rFonts w:asciiTheme="majorHAnsi" w:hAnsiTheme="majorHAnsi" w:cstheme="majorHAnsi"/>
          </w:rPr>
          <w:t>https://app.licitardigital.com.br/</w:t>
        </w:r>
      </w:hyperlink>
    </w:p>
    <w:p w14:paraId="5E783AD2" w14:textId="77777777" w:rsidR="00646FAF" w:rsidRDefault="00646FAF" w:rsidP="00614F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4A6334" w14:textId="77777777" w:rsidR="00614F23" w:rsidRDefault="00614F23" w:rsidP="00614F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64BBD5" w14:textId="1853D8A9" w:rsidR="00403374" w:rsidRPr="00403374" w:rsidRDefault="00C2476F" w:rsidP="0040337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2476F">
        <w:rPr>
          <w:rFonts w:asciiTheme="minorHAnsi" w:hAnsiTheme="minorHAnsi" w:cstheme="minorHAnsi"/>
          <w:b/>
        </w:rPr>
        <w:t>PREFEITURA MUNICIPAL DE LUMINÁRIAS</w:t>
      </w:r>
      <w:r w:rsidR="00403374">
        <w:rPr>
          <w:rFonts w:asciiTheme="minorHAnsi" w:hAnsiTheme="minorHAnsi" w:cstheme="minorHAnsi"/>
          <w:b/>
        </w:rPr>
        <w:t xml:space="preserve"> - </w:t>
      </w:r>
      <w:r w:rsidR="00403374" w:rsidRPr="00403374">
        <w:rPr>
          <w:rFonts w:asciiTheme="minorHAnsi" w:hAnsiTheme="minorHAnsi" w:cstheme="minorHAnsi"/>
          <w:b/>
        </w:rPr>
        <w:t>PREGÃO PRESENCIAL 08/24</w:t>
      </w:r>
    </w:p>
    <w:p w14:paraId="788698B8" w14:textId="7DB0477C" w:rsidR="00403374" w:rsidRDefault="00403374" w:rsidP="0040337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476F">
        <w:rPr>
          <w:rFonts w:asciiTheme="majorHAnsi" w:hAnsiTheme="majorHAnsi" w:cstheme="majorHAnsi"/>
        </w:rPr>
        <w:t xml:space="preserve">Objeto: prestação de serviço de engenharia para pavimentação asfáltica em CBUQ na Avenida São Vicente Paula. Abertura: 17/04/2024, às 13:30. Edital disponível no endereço site. </w:t>
      </w:r>
      <w:hyperlink r:id="rId61" w:history="1">
        <w:r w:rsidRPr="002506A3">
          <w:rPr>
            <w:rStyle w:val="Hyperlink"/>
            <w:rFonts w:asciiTheme="majorHAnsi" w:hAnsiTheme="majorHAnsi" w:cstheme="majorHAnsi"/>
          </w:rPr>
          <w:t>www.luminarias.mg.gov.br</w:t>
        </w:r>
      </w:hyperlink>
      <w:r>
        <w:rPr>
          <w:rFonts w:asciiTheme="majorHAnsi" w:hAnsiTheme="majorHAnsi" w:cstheme="majorHAnsi"/>
        </w:rPr>
        <w:t>.</w:t>
      </w:r>
    </w:p>
    <w:p w14:paraId="4814A151" w14:textId="77777777" w:rsidR="00403374" w:rsidRDefault="00403374" w:rsidP="0040337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7D84C1" w14:textId="77777777" w:rsidR="00403374" w:rsidRPr="00C2476F" w:rsidRDefault="00403374" w:rsidP="0040337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0A7CB5" w14:textId="7BEF1F24" w:rsidR="00403374" w:rsidRPr="00403374" w:rsidRDefault="00403374" w:rsidP="00614F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03374">
        <w:rPr>
          <w:rFonts w:asciiTheme="minorHAnsi" w:hAnsiTheme="minorHAnsi" w:cstheme="minorHAnsi"/>
          <w:b/>
        </w:rPr>
        <w:t>PREFEITURA MUNICIPAL DE MARTINHO CAMPOS</w:t>
      </w:r>
    </w:p>
    <w:p w14:paraId="5484A229" w14:textId="6437868B" w:rsidR="00403374" w:rsidRDefault="00403374" w:rsidP="00614F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337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403374">
        <w:rPr>
          <w:rFonts w:asciiTheme="majorHAnsi" w:hAnsiTheme="majorHAnsi" w:cstheme="majorHAnsi"/>
        </w:rPr>
        <w:t>eforma e manutenç</w:t>
      </w:r>
      <w:r>
        <w:rPr>
          <w:rFonts w:asciiTheme="majorHAnsi" w:hAnsiTheme="majorHAnsi" w:cstheme="majorHAnsi"/>
        </w:rPr>
        <w:t>ão de praças e prédios públicos</w:t>
      </w:r>
      <w:r w:rsidRPr="00403374">
        <w:rPr>
          <w:rFonts w:asciiTheme="majorHAnsi" w:hAnsiTheme="majorHAnsi" w:cstheme="majorHAnsi"/>
        </w:rPr>
        <w:t>. Data da Sessão: 19/04/2024 às 13:00h. O Edital está disponí</w:t>
      </w:r>
      <w:r>
        <w:rPr>
          <w:rFonts w:asciiTheme="majorHAnsi" w:hAnsiTheme="majorHAnsi" w:cstheme="majorHAnsi"/>
        </w:rPr>
        <w:t xml:space="preserve">vel no site: </w:t>
      </w:r>
      <w:hyperlink r:id="rId62" w:history="1">
        <w:r w:rsidRPr="002506A3">
          <w:rPr>
            <w:rStyle w:val="Hyperlink"/>
            <w:rFonts w:asciiTheme="majorHAnsi" w:hAnsiTheme="majorHAnsi" w:cstheme="majorHAnsi"/>
          </w:rPr>
          <w:t>www.martinhocampos.mg.gov.br</w:t>
        </w:r>
      </w:hyperlink>
      <w:r w:rsidRPr="00403374">
        <w:rPr>
          <w:rFonts w:asciiTheme="majorHAnsi" w:hAnsiTheme="majorHAnsi" w:cstheme="majorHAnsi"/>
        </w:rPr>
        <w:t xml:space="preserve"> e </w:t>
      </w:r>
      <w:hyperlink r:id="rId63" w:history="1">
        <w:r w:rsidRPr="002506A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03374">
        <w:rPr>
          <w:rFonts w:asciiTheme="majorHAnsi" w:hAnsiTheme="majorHAnsi" w:cstheme="majorHAnsi"/>
        </w:rPr>
        <w:t>. Maiores informações</w:t>
      </w:r>
      <w:r>
        <w:rPr>
          <w:rFonts w:asciiTheme="majorHAnsi" w:hAnsiTheme="majorHAnsi" w:cstheme="majorHAnsi"/>
        </w:rPr>
        <w:t>: (37) 3524-1273</w:t>
      </w:r>
      <w:r w:rsidR="00BA2CC5">
        <w:rPr>
          <w:rFonts w:asciiTheme="majorHAnsi" w:hAnsiTheme="majorHAnsi" w:cstheme="majorHAnsi"/>
        </w:rPr>
        <w:t>/ (</w:t>
      </w:r>
      <w:r>
        <w:rPr>
          <w:rFonts w:asciiTheme="majorHAnsi" w:hAnsiTheme="majorHAnsi" w:cstheme="majorHAnsi"/>
        </w:rPr>
        <w:t>37)3524-9816.</w:t>
      </w:r>
    </w:p>
    <w:p w14:paraId="00E571D0" w14:textId="77777777" w:rsidR="00D806FD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DCDF9B7" w14:textId="77777777" w:rsidR="000863F5" w:rsidRPr="00AA5CD5" w:rsidRDefault="000863F5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829E22B" w14:textId="1AC7C3FD" w:rsidR="00AA5CD5" w:rsidRPr="00AA5CD5" w:rsidRDefault="00AA5CD5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AA5CD5">
        <w:rPr>
          <w:rFonts w:asciiTheme="minorHAnsi" w:hAnsiTheme="minorHAnsi" w:cstheme="minorHAnsi"/>
          <w:b/>
        </w:rPr>
        <w:t>PREFEITURA MUNICIPAL DE MOEDA - CONCORRÊNCIA ELETRÔNICA Nº 002/2024</w:t>
      </w:r>
    </w:p>
    <w:p w14:paraId="3367E360" w14:textId="51F1C6A9" w:rsidR="00394F34" w:rsidRDefault="00AA5CD5" w:rsidP="00646FA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5CD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A5CD5">
        <w:rPr>
          <w:rFonts w:asciiTheme="majorHAnsi" w:hAnsiTheme="majorHAnsi" w:cstheme="majorHAnsi"/>
        </w:rPr>
        <w:t>xecução de reforma do Prédio da Sede da Prefeitura Municipal de Moeda, visando atender demanda da Secretaria de Administração do Município de Moeda/MG, conforme especificação contida no Anexo I deste Edital. A sessão eletrônica se realizará no dia 24/04/2024,</w:t>
      </w:r>
      <w:r>
        <w:rPr>
          <w:rFonts w:asciiTheme="majorHAnsi" w:hAnsiTheme="majorHAnsi" w:cstheme="majorHAnsi"/>
        </w:rPr>
        <w:t xml:space="preserve"> às 09hs, através do site: </w:t>
      </w:r>
      <w:hyperlink r:id="rId64" w:history="1">
        <w:r w:rsidRPr="002506A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A5CD5">
        <w:rPr>
          <w:rFonts w:asciiTheme="majorHAnsi" w:hAnsiTheme="majorHAnsi" w:cstheme="majorHAnsi"/>
        </w:rPr>
        <w:t xml:space="preserve">. Maiores informações no telefone: (31) 3575-1135 ou e-mail: </w:t>
      </w:r>
      <w:hyperlink r:id="rId65" w:history="1">
        <w:r w:rsidRPr="002506A3">
          <w:rPr>
            <w:rStyle w:val="Hyperlink"/>
            <w:rFonts w:asciiTheme="majorHAnsi" w:hAnsiTheme="majorHAnsi" w:cstheme="majorHAnsi"/>
          </w:rPr>
          <w:t>licitacao@moeda.mg.gov.br</w:t>
        </w:r>
      </w:hyperlink>
      <w:r w:rsidRPr="00AA5CD5">
        <w:rPr>
          <w:rFonts w:asciiTheme="majorHAnsi" w:hAnsiTheme="majorHAnsi" w:cstheme="majorHAnsi"/>
        </w:rPr>
        <w:t xml:space="preserve"> - </w:t>
      </w:r>
      <w:hyperlink r:id="rId66" w:history="1">
        <w:r w:rsidRPr="002506A3">
          <w:rPr>
            <w:rStyle w:val="Hyperlink"/>
            <w:rFonts w:asciiTheme="majorHAnsi" w:hAnsiTheme="majorHAnsi" w:cstheme="majorHAnsi"/>
          </w:rPr>
          <w:t>www.moeda.mg.gov.br</w:t>
        </w:r>
      </w:hyperlink>
      <w:r w:rsidRPr="00AA5CD5">
        <w:rPr>
          <w:rFonts w:asciiTheme="majorHAnsi" w:hAnsiTheme="majorHAnsi" w:cstheme="majorHAnsi"/>
        </w:rPr>
        <w:t>.</w:t>
      </w:r>
    </w:p>
    <w:p w14:paraId="5909EB5A" w14:textId="77777777" w:rsidR="00646FAF" w:rsidRDefault="00646FAF" w:rsidP="00646FA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F1D6E5" w14:textId="77777777" w:rsidR="000863F5" w:rsidRDefault="000863F5" w:rsidP="00646FA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CEC3F0" w14:textId="77777777" w:rsidR="00646FAF" w:rsidRPr="00646FAF" w:rsidRDefault="00646FAF" w:rsidP="00646FA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46FAF">
        <w:rPr>
          <w:rFonts w:asciiTheme="minorHAnsi" w:hAnsiTheme="minorHAnsi" w:cstheme="minorHAnsi"/>
          <w:b/>
        </w:rPr>
        <w:t xml:space="preserve">PREFEITURA MUNICIPAL DE NINHEIRA </w:t>
      </w:r>
      <w:r w:rsidRPr="00646FAF">
        <w:rPr>
          <w:rFonts w:asciiTheme="minorHAnsi" w:hAnsiTheme="minorHAnsi" w:cstheme="minorHAnsi"/>
          <w:b/>
        </w:rPr>
        <w:t>- CONCORRÊNCIA Nº 2/2024</w:t>
      </w:r>
    </w:p>
    <w:p w14:paraId="53D79886" w14:textId="11033489" w:rsidR="00646FAF" w:rsidRPr="00646FAF" w:rsidRDefault="00646FAF" w:rsidP="00646FA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5CD5">
        <w:rPr>
          <w:rFonts w:asciiTheme="majorHAnsi" w:hAnsiTheme="majorHAnsi" w:cstheme="majorHAnsi"/>
        </w:rPr>
        <w:t>Objeto:</w:t>
      </w:r>
      <w:r w:rsidRPr="00646FAF">
        <w:rPr>
          <w:rFonts w:asciiTheme="majorHAnsi" w:hAnsiTheme="majorHAnsi" w:cstheme="majorHAnsi"/>
        </w:rPr>
        <w:t xml:space="preserve"> Contratação de empresa para a realização de obras civis para construção da cobertura da Quadra Poliesportiva no Distrito de Vereda do Paraíso no município de Ninheira/MG, certame: 18.04.2024 às 09h00min, Sala da Comissão de Licitação, Av. Domingos José de Matos n° 67 - Centro, Ninheira/MG. Retirada do edital através do site Municipal </w:t>
      </w:r>
      <w:hyperlink r:id="rId67" w:history="1">
        <w:r w:rsidRPr="002506A3">
          <w:rPr>
            <w:rStyle w:val="Hyperlink"/>
            <w:rFonts w:asciiTheme="majorHAnsi" w:hAnsiTheme="majorHAnsi" w:cstheme="majorHAnsi"/>
          </w:rPr>
          <w:t>http://ninheira.mg.gov.br</w:t>
        </w:r>
      </w:hyperlink>
      <w:r w:rsidRPr="00646FAF">
        <w:rPr>
          <w:rFonts w:asciiTheme="majorHAnsi" w:hAnsiTheme="majorHAnsi" w:cstheme="majorHAnsi"/>
        </w:rPr>
        <w:t>.</w:t>
      </w:r>
    </w:p>
    <w:p w14:paraId="6C23E16C" w14:textId="77777777" w:rsidR="00646FAF" w:rsidRDefault="00646FAF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F8263B" w14:textId="77777777" w:rsidR="00AA5CD5" w:rsidRPr="00AA5CD5" w:rsidRDefault="00AA5CD5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C18CA2" w14:textId="51577A28" w:rsidR="002715B1" w:rsidRPr="002715B1" w:rsidRDefault="002715B1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715B1">
        <w:rPr>
          <w:rFonts w:asciiTheme="minorHAnsi" w:hAnsiTheme="minorHAnsi" w:cstheme="minorHAnsi"/>
          <w:b/>
        </w:rPr>
        <w:t>PREFEITURA MUNICIPAL DE NOVA PORTEIRINHA - REPUBLICAÇÃO PREGÃO ELETRÔNICO Nº 005/2024</w:t>
      </w:r>
    </w:p>
    <w:p w14:paraId="338AB045" w14:textId="0FA9C658" w:rsidR="00394F34" w:rsidRDefault="002715B1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2715B1">
        <w:rPr>
          <w:rFonts w:asciiTheme="majorHAnsi" w:hAnsiTheme="majorHAnsi" w:cstheme="majorHAnsi"/>
        </w:rPr>
        <w:t>restação de serviços de poda, corte ornamental e supressão de árvores, incluindo mão de obra, materiais, remoção e transporte dos resíduos até o local apropriado. Os serviços serão prestados na sede e na zona rural desta municipalidade, em atendimento a demanda da Secretaria Municipal De Meio Ambiente. Data de acolhime</w:t>
      </w:r>
      <w:r>
        <w:rPr>
          <w:rFonts w:asciiTheme="majorHAnsi" w:hAnsiTheme="majorHAnsi" w:cstheme="majorHAnsi"/>
        </w:rPr>
        <w:t xml:space="preserve">nto das Propostas: 04/04/2024. </w:t>
      </w:r>
      <w:r w:rsidRPr="002715B1">
        <w:rPr>
          <w:rFonts w:asciiTheme="majorHAnsi" w:hAnsiTheme="majorHAnsi" w:cstheme="majorHAnsi"/>
        </w:rPr>
        <w:t xml:space="preserve">Data Início da disputa das Propostas: 17/04/2024 às 11h00min, no </w:t>
      </w:r>
      <w:r>
        <w:rPr>
          <w:rFonts w:asciiTheme="majorHAnsi" w:hAnsiTheme="majorHAnsi" w:cstheme="majorHAnsi"/>
        </w:rPr>
        <w:t xml:space="preserve">endereço </w:t>
      </w:r>
      <w:hyperlink r:id="rId68" w:history="1">
        <w:r w:rsidRPr="002506A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715B1">
        <w:rPr>
          <w:rFonts w:asciiTheme="majorHAnsi" w:hAnsiTheme="majorHAnsi" w:cstheme="majorHAnsi"/>
        </w:rPr>
        <w:t>.</w:t>
      </w:r>
    </w:p>
    <w:p w14:paraId="7F2ACB99" w14:textId="77777777" w:rsidR="002715B1" w:rsidRDefault="002715B1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D19E2D" w14:textId="77777777" w:rsidR="002715B1" w:rsidRDefault="002715B1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6B3D81" w14:textId="7104AF81" w:rsidR="007D5188" w:rsidRPr="007D5188" w:rsidRDefault="009A7107" w:rsidP="007D5188">
      <w:pPr>
        <w:rPr>
          <w:rFonts w:asciiTheme="minorHAnsi" w:hAnsiTheme="minorHAnsi" w:cstheme="minorHAnsi"/>
          <w:b/>
        </w:rPr>
      </w:pPr>
      <w:r w:rsidRPr="007D5188">
        <w:rPr>
          <w:rFonts w:asciiTheme="minorHAnsi" w:hAnsiTheme="minorHAnsi" w:cstheme="minorHAnsi"/>
          <w:b/>
        </w:rPr>
        <w:t>PREFEITURA MUNICIPAL DE OURO PRETO - REABERTURA - TOMADA DE PREÇOS Nº19/2023</w:t>
      </w:r>
    </w:p>
    <w:p w14:paraId="4A6EC643" w14:textId="21384A7B" w:rsidR="007D5188" w:rsidRPr="007D5188" w:rsidRDefault="007D5188" w:rsidP="007D5188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D5188">
        <w:rPr>
          <w:rFonts w:asciiTheme="majorHAnsi" w:hAnsiTheme="majorHAnsi" w:cstheme="majorHAnsi"/>
        </w:rPr>
        <w:t xml:space="preserve">xecução do serviço técnico de restauração e reforma da Escola Municipal Alfredo Baeta, com fornecimento completo da mão de obra dos materiais e equipamentos necessários, situado na Rua Alvarenga, 400, Bairro Cabeças, pertencente ao município de Ouro Preto. Protocolo dos envelopes de habilitação e proposta de preços até às 13h30min do dia 22/04/2024, início da sessão dia 22/04/2024 às 14h00min. Edital no site </w:t>
      </w:r>
      <w:hyperlink r:id="rId69" w:history="1">
        <w:r w:rsidRPr="002506A3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7D5188">
        <w:rPr>
          <w:rFonts w:asciiTheme="majorHAnsi" w:hAnsiTheme="majorHAnsi" w:cstheme="majorHAnsi"/>
        </w:rPr>
        <w:t>, link licitaçõe</w:t>
      </w:r>
      <w:r>
        <w:rPr>
          <w:rFonts w:asciiTheme="majorHAnsi" w:hAnsiTheme="majorHAnsi" w:cstheme="majorHAnsi"/>
        </w:rPr>
        <w:t>s. Informações: (31) 3559-3301.</w:t>
      </w:r>
    </w:p>
    <w:p w14:paraId="062912CE" w14:textId="77777777" w:rsidR="007D5188" w:rsidRDefault="007D5188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E71853" w14:textId="77777777" w:rsidR="007D5188" w:rsidRPr="002715B1" w:rsidRDefault="007D5188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B0D1C2" w14:textId="3F0B5FDC" w:rsidR="00AC7D98" w:rsidRPr="00AC7D98" w:rsidRDefault="00AC7D98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C7D98">
        <w:rPr>
          <w:rFonts w:asciiTheme="minorHAnsi" w:hAnsiTheme="minorHAnsi" w:cstheme="minorHAnsi"/>
          <w:b/>
        </w:rPr>
        <w:t>PREFEITURA MUNICIPAL DE PIRANGUÇU - CONCORRÊNCIA ELETRÔNICA Nº 004/2024</w:t>
      </w:r>
    </w:p>
    <w:p w14:paraId="6A990B19" w14:textId="6C9FF69E" w:rsidR="00394F34" w:rsidRPr="00AC7D98" w:rsidRDefault="00AC7D98" w:rsidP="00AA5CD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AC7D98">
        <w:rPr>
          <w:rFonts w:asciiTheme="majorHAnsi" w:hAnsiTheme="majorHAnsi" w:cstheme="majorHAnsi"/>
        </w:rPr>
        <w:t xml:space="preserve">ealização </w:t>
      </w:r>
      <w:r>
        <w:rPr>
          <w:rFonts w:asciiTheme="majorHAnsi" w:hAnsiTheme="majorHAnsi" w:cstheme="majorHAnsi"/>
        </w:rPr>
        <w:t>de calçamentos em vias públicas</w:t>
      </w:r>
      <w:r w:rsidRPr="00AC7D98">
        <w:rPr>
          <w:rFonts w:asciiTheme="majorHAnsi" w:hAnsiTheme="majorHAnsi" w:cstheme="majorHAnsi"/>
        </w:rPr>
        <w:t>. Abertura 29/04/2024 as 09:00 horas. Dúvi</w:t>
      </w:r>
      <w:r>
        <w:rPr>
          <w:rFonts w:asciiTheme="majorHAnsi" w:hAnsiTheme="majorHAnsi" w:cstheme="majorHAnsi"/>
        </w:rPr>
        <w:t xml:space="preserve">das e-mail </w:t>
      </w:r>
      <w:hyperlink r:id="rId70" w:history="1">
        <w:r w:rsidRPr="002506A3">
          <w:rPr>
            <w:rStyle w:val="Hyperlink"/>
            <w:rFonts w:asciiTheme="majorHAnsi" w:hAnsiTheme="majorHAnsi" w:cstheme="majorHAnsi"/>
          </w:rPr>
          <w:t>compras@pirangucu.mg.gov.br</w:t>
        </w:r>
      </w:hyperlink>
      <w:r w:rsidRPr="00AC7D98">
        <w:rPr>
          <w:rFonts w:asciiTheme="majorHAnsi" w:hAnsiTheme="majorHAnsi" w:cstheme="majorHAnsi"/>
        </w:rPr>
        <w:t xml:space="preserve">. Outras Informações pelo site </w:t>
      </w:r>
      <w:hyperlink r:id="rId71" w:history="1">
        <w:r w:rsidRPr="002506A3">
          <w:rPr>
            <w:rStyle w:val="Hyperlink"/>
            <w:rFonts w:asciiTheme="majorHAnsi" w:hAnsiTheme="majorHAnsi" w:cstheme="majorHAnsi"/>
          </w:rPr>
          <w:t>www.pirangucu.mg.gov.br</w:t>
        </w:r>
      </w:hyperlink>
      <w:r w:rsidRPr="00AC7D98">
        <w:rPr>
          <w:rFonts w:asciiTheme="majorHAnsi" w:hAnsiTheme="majorHAnsi" w:cstheme="majorHAnsi"/>
        </w:rPr>
        <w:t xml:space="preserve"> ou pelo telefone (35) 3643-1222 das 08:00 as 16:00.</w:t>
      </w:r>
    </w:p>
    <w:p w14:paraId="0C4BBB97" w14:textId="4FC4FD70" w:rsidR="00394F34" w:rsidRDefault="00AC7D98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14:paraId="50684CD9" w14:textId="77777777" w:rsidR="00394F34" w:rsidRDefault="00394F34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C409AC" w14:textId="77777777" w:rsidR="00646FAF" w:rsidRPr="000863F5" w:rsidRDefault="00646FAF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2CF2BFDA" w14:textId="77777777" w:rsidR="00646FAF" w:rsidRPr="00646FAF" w:rsidRDefault="00646FAF" w:rsidP="00646FA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46FAF">
        <w:rPr>
          <w:rFonts w:asciiTheme="minorHAnsi" w:hAnsiTheme="minorHAnsi" w:cstheme="minorHAnsi"/>
          <w:b/>
        </w:rPr>
        <w:t xml:space="preserve">PREFEITURA MUNICIPAL DE SACRAMENTO </w:t>
      </w:r>
      <w:r w:rsidRPr="00646FAF">
        <w:rPr>
          <w:rFonts w:asciiTheme="minorHAnsi" w:hAnsiTheme="minorHAnsi" w:cstheme="minorHAnsi"/>
          <w:b/>
        </w:rPr>
        <w:t>-</w:t>
      </w:r>
      <w:r w:rsidRPr="00646FAF">
        <w:rPr>
          <w:rFonts w:asciiTheme="minorHAnsi" w:hAnsiTheme="minorHAnsi" w:cstheme="minorHAnsi"/>
          <w:b/>
        </w:rPr>
        <w:t xml:space="preserve"> CO</w:t>
      </w:r>
      <w:r w:rsidRPr="00646FAF">
        <w:rPr>
          <w:rFonts w:asciiTheme="minorHAnsi" w:hAnsiTheme="minorHAnsi" w:cstheme="minorHAnsi"/>
          <w:b/>
        </w:rPr>
        <w:t>NCORRÊNCIA ELETRÔNICA Nº 4/2024</w:t>
      </w:r>
    </w:p>
    <w:p w14:paraId="00A8F840" w14:textId="6D485623" w:rsidR="00646FAF" w:rsidRPr="00646FAF" w:rsidRDefault="00646FAF" w:rsidP="00646FA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46FA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46FAF">
        <w:rPr>
          <w:rFonts w:asciiTheme="majorHAnsi" w:hAnsiTheme="majorHAnsi" w:cstheme="majorHAnsi"/>
        </w:rPr>
        <w:t>xecução de recapeamento de vias públicas no Perímetro Urban</w:t>
      </w:r>
      <w:r>
        <w:rPr>
          <w:rFonts w:asciiTheme="majorHAnsi" w:hAnsiTheme="majorHAnsi" w:cstheme="majorHAnsi"/>
        </w:rPr>
        <w:t>o do Município de Sacramento/MG</w:t>
      </w:r>
      <w:r w:rsidRPr="00646FAF">
        <w:rPr>
          <w:rFonts w:asciiTheme="majorHAnsi" w:hAnsiTheme="majorHAnsi" w:cstheme="majorHAnsi"/>
        </w:rPr>
        <w:t xml:space="preserve">. Fim do Recebimento das Propostas: às 9h do dia 22 de abril de 2024, cujo documento se encontra disponível no Sítio Oficial do Município através do link </w:t>
      </w:r>
      <w:hyperlink r:id="rId72" w:history="1">
        <w:r w:rsidRPr="002506A3">
          <w:rPr>
            <w:rStyle w:val="Hyperlink"/>
            <w:rFonts w:asciiTheme="majorHAnsi" w:hAnsiTheme="majorHAnsi" w:cstheme="majorHAnsi"/>
          </w:rPr>
          <w:t>https://www.sacramento.mg.gov.br/licitacaoView/?id=1790</w:t>
        </w:r>
      </w:hyperlink>
      <w:r>
        <w:rPr>
          <w:rFonts w:asciiTheme="majorHAnsi" w:hAnsiTheme="majorHAnsi" w:cstheme="majorHAnsi"/>
        </w:rPr>
        <w:t>.</w:t>
      </w:r>
    </w:p>
    <w:p w14:paraId="0523C299" w14:textId="77777777" w:rsidR="00646FAF" w:rsidRPr="000863F5" w:rsidRDefault="00646FAF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4C58F520" w14:textId="77777777" w:rsidR="00394F34" w:rsidRPr="000863F5" w:rsidRDefault="00394F34" w:rsidP="00AC7D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2697CF7E" w14:textId="6A672B7F" w:rsidR="00AC7D98" w:rsidRPr="00AC7D98" w:rsidRDefault="00AC7D98" w:rsidP="00AC7D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C7D98">
        <w:rPr>
          <w:rFonts w:asciiTheme="minorHAnsi" w:hAnsiTheme="minorHAnsi" w:cstheme="minorHAnsi"/>
          <w:b/>
        </w:rPr>
        <w:t>PREFEITURA MUNICIPAL DE SANTA CRUZ DO ESCALVADO - CONCORRÊNCIA Nº 007/2024</w:t>
      </w:r>
    </w:p>
    <w:p w14:paraId="0BC0B3BB" w14:textId="538BC923" w:rsidR="00394F34" w:rsidRDefault="00AC7D98" w:rsidP="00AC7D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C7D98">
        <w:rPr>
          <w:rFonts w:asciiTheme="majorHAnsi" w:hAnsiTheme="majorHAnsi" w:cstheme="majorHAnsi"/>
        </w:rPr>
        <w:t>xecução de calçamento tipo bloquete em trecho da estrada publica vicinal na comunidade de boa vista, Zona Rural de Santa Cruz do Escalvado (MG)</w:t>
      </w:r>
      <w:r>
        <w:rPr>
          <w:rFonts w:asciiTheme="majorHAnsi" w:hAnsiTheme="majorHAnsi" w:cstheme="majorHAnsi"/>
        </w:rPr>
        <w:t xml:space="preserve">, </w:t>
      </w:r>
      <w:r w:rsidRPr="00AC7D98">
        <w:rPr>
          <w:rFonts w:asciiTheme="majorHAnsi" w:hAnsiTheme="majorHAnsi" w:cstheme="majorHAnsi"/>
        </w:rPr>
        <w:t>até o dia 22 de abril de 2024 às 09:00 horas. Maiores informações pelo telefone (31) 38</w:t>
      </w:r>
      <w:r>
        <w:rPr>
          <w:rFonts w:asciiTheme="majorHAnsi" w:hAnsiTheme="majorHAnsi" w:cstheme="majorHAnsi"/>
        </w:rPr>
        <w:t>83-1153, do Setor de Licitação.</w:t>
      </w:r>
    </w:p>
    <w:p w14:paraId="68F85A89" w14:textId="77777777" w:rsidR="00646FAF" w:rsidRPr="000863F5" w:rsidRDefault="00646FA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75CDDADE" w14:textId="77777777" w:rsidR="000863F5" w:rsidRPr="000863F5" w:rsidRDefault="000863F5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A06DC6E" w14:textId="16143FD9" w:rsidR="00845354" w:rsidRPr="00845354" w:rsidRDefault="0084535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45354">
        <w:rPr>
          <w:rFonts w:asciiTheme="minorHAnsi" w:hAnsiTheme="minorHAnsi" w:cstheme="minorHAnsi"/>
          <w:b/>
        </w:rPr>
        <w:t>PREFEITURA MUNICIPAL DE SENADOR AMARAL - CONCORRÊNCIA PRESENCIAL Nº 4/2024</w:t>
      </w:r>
    </w:p>
    <w:p w14:paraId="353F415E" w14:textId="3E69410E" w:rsidR="00845354" w:rsidRDefault="00E34F4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45354">
        <w:rPr>
          <w:rFonts w:asciiTheme="majorHAnsi" w:hAnsiTheme="majorHAnsi" w:cstheme="majorHAnsi"/>
        </w:rPr>
        <w:t>C</w:t>
      </w:r>
      <w:r w:rsidR="00845354" w:rsidRPr="00845354">
        <w:rPr>
          <w:rFonts w:asciiTheme="majorHAnsi" w:hAnsiTheme="majorHAnsi" w:cstheme="majorHAnsi"/>
        </w:rPr>
        <w:t>onstrução do pórtico da entrada da cidade de Sena</w:t>
      </w:r>
      <w:r w:rsidR="00845354">
        <w:rPr>
          <w:rFonts w:asciiTheme="majorHAnsi" w:hAnsiTheme="majorHAnsi" w:cstheme="majorHAnsi"/>
        </w:rPr>
        <w:t xml:space="preserve">dor Amaral – MG, terceira etapa, </w:t>
      </w:r>
      <w:r w:rsidR="00845354" w:rsidRPr="00845354">
        <w:rPr>
          <w:rFonts w:asciiTheme="majorHAnsi" w:hAnsiTheme="majorHAnsi" w:cstheme="majorHAnsi"/>
        </w:rPr>
        <w:t>dia 22/4/2024, às 9h30</w:t>
      </w:r>
      <w:r w:rsidR="00845354">
        <w:rPr>
          <w:rFonts w:asciiTheme="majorHAnsi" w:hAnsiTheme="majorHAnsi" w:cstheme="majorHAnsi"/>
        </w:rPr>
        <w:t xml:space="preserve">. </w:t>
      </w:r>
      <w:r w:rsidR="00845354" w:rsidRPr="00845354">
        <w:rPr>
          <w:rFonts w:asciiTheme="majorHAnsi" w:hAnsiTheme="majorHAnsi" w:cstheme="majorHAnsi"/>
        </w:rPr>
        <w:t xml:space="preserve">O Poder Executivo torna público que realizará o certame de forma presencial na sede da Prefeitura Municipal, situado na Av. Vereador José Alves de Rezende, 34, Loteamento Elisa Bueno, CEP 37.615-000. Informações pelo telefone: (35) 3437-1137, pelo e-mail: </w:t>
      </w:r>
      <w:hyperlink r:id="rId73" w:history="1">
        <w:r w:rsidR="00845354" w:rsidRPr="002506A3">
          <w:rPr>
            <w:rStyle w:val="Hyperlink"/>
            <w:rFonts w:asciiTheme="majorHAnsi" w:hAnsiTheme="majorHAnsi" w:cstheme="majorHAnsi"/>
          </w:rPr>
          <w:t>licitacaosenadoramaral@gmail.com</w:t>
        </w:r>
      </w:hyperlink>
      <w:r w:rsidR="00845354" w:rsidRPr="00845354">
        <w:rPr>
          <w:rFonts w:asciiTheme="majorHAnsi" w:hAnsiTheme="majorHAnsi" w:cstheme="majorHAnsi"/>
        </w:rPr>
        <w:t xml:space="preserve"> ou pelo site: </w:t>
      </w:r>
      <w:hyperlink r:id="rId74" w:history="1">
        <w:r w:rsidR="00845354" w:rsidRPr="002506A3">
          <w:rPr>
            <w:rStyle w:val="Hyperlink"/>
            <w:rFonts w:asciiTheme="majorHAnsi" w:hAnsiTheme="majorHAnsi" w:cstheme="majorHAnsi"/>
          </w:rPr>
          <w:t>https://senadoramaral.mg.gov.br/</w:t>
        </w:r>
      </w:hyperlink>
      <w:r w:rsidR="00845354">
        <w:rPr>
          <w:rFonts w:asciiTheme="majorHAnsi" w:hAnsiTheme="majorHAnsi" w:cstheme="majorHAnsi"/>
        </w:rPr>
        <w:t>.</w:t>
      </w:r>
    </w:p>
    <w:p w14:paraId="46BE5C46" w14:textId="77777777" w:rsidR="00845354" w:rsidRPr="000863F5" w:rsidRDefault="0084535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0FE6BB54" w14:textId="77777777" w:rsidR="00845354" w:rsidRPr="000863F5" w:rsidRDefault="0084535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17D8CAC2" w14:textId="0118CB72" w:rsidR="00E34F4A" w:rsidRPr="00E34F4A" w:rsidRDefault="00E34F4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34F4A">
        <w:rPr>
          <w:rFonts w:asciiTheme="minorHAnsi" w:hAnsiTheme="minorHAnsi" w:cstheme="minorHAnsi"/>
          <w:b/>
        </w:rPr>
        <w:t>PREFEITURA MUNICIPAL DE VARGEM ALEGRE - PREGÃO ELETRÔNICO Nº 008/2024</w:t>
      </w:r>
    </w:p>
    <w:p w14:paraId="21AD4D73" w14:textId="2C9BCD03" w:rsidR="00845354" w:rsidRDefault="00E34F4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34F4A">
        <w:rPr>
          <w:rFonts w:asciiTheme="majorHAnsi" w:hAnsiTheme="majorHAnsi" w:cstheme="majorHAnsi"/>
        </w:rPr>
        <w:t xml:space="preserve">xecução de recapeamento asfáltico em </w:t>
      </w:r>
      <w:r w:rsidR="00BA2CC5" w:rsidRPr="00E34F4A">
        <w:rPr>
          <w:rFonts w:asciiTheme="majorHAnsi" w:hAnsiTheme="majorHAnsi" w:cstheme="majorHAnsi"/>
        </w:rPr>
        <w:t>CBUQ</w:t>
      </w:r>
      <w:r w:rsidRPr="00E34F4A">
        <w:rPr>
          <w:rFonts w:asciiTheme="majorHAnsi" w:hAnsiTheme="majorHAnsi" w:cstheme="majorHAnsi"/>
        </w:rPr>
        <w:t xml:space="preserve"> da avenida Cândido Machado no município de Vargem alegre, consistindo no fornecimento de mão de obra, materiais, equipamentos e quaisquer outros objetos inerente</w:t>
      </w:r>
      <w:r w:rsidR="00BA2CC5">
        <w:rPr>
          <w:rFonts w:asciiTheme="majorHAnsi" w:hAnsiTheme="majorHAnsi" w:cstheme="majorHAnsi"/>
        </w:rPr>
        <w:t>s à execução, conforme especifi</w:t>
      </w:r>
      <w:r w:rsidRPr="00E34F4A">
        <w:rPr>
          <w:rFonts w:asciiTheme="majorHAnsi" w:hAnsiTheme="majorHAnsi" w:cstheme="majorHAnsi"/>
        </w:rPr>
        <w:t>cações c</w:t>
      </w:r>
      <w:r>
        <w:rPr>
          <w:rFonts w:asciiTheme="majorHAnsi" w:hAnsiTheme="majorHAnsi" w:cstheme="majorHAnsi"/>
        </w:rPr>
        <w:t xml:space="preserve">ontidas nos anexos do edital. </w:t>
      </w:r>
      <w:r w:rsidRPr="00E34F4A">
        <w:rPr>
          <w:rFonts w:asciiTheme="majorHAnsi" w:hAnsiTheme="majorHAnsi" w:cstheme="majorHAnsi"/>
        </w:rPr>
        <w:t xml:space="preserve">Abertura/Análise de Propostas: 22/04/2024 às </w:t>
      </w:r>
      <w:r w:rsidR="00BA2CC5" w:rsidRPr="00E34F4A">
        <w:rPr>
          <w:rFonts w:asciiTheme="majorHAnsi" w:hAnsiTheme="majorHAnsi" w:cstheme="majorHAnsi"/>
        </w:rPr>
        <w:t>13h15</w:t>
      </w:r>
      <w:r w:rsidR="00BA2CC5">
        <w:rPr>
          <w:rFonts w:asciiTheme="majorHAnsi" w:hAnsiTheme="majorHAnsi" w:cstheme="majorHAnsi"/>
        </w:rPr>
        <w:t>min.. Local</w:t>
      </w:r>
      <w:r>
        <w:rPr>
          <w:rFonts w:asciiTheme="majorHAnsi" w:hAnsiTheme="majorHAnsi" w:cstheme="majorHAnsi"/>
        </w:rPr>
        <w:t xml:space="preserve">: </w:t>
      </w:r>
      <w:hyperlink r:id="rId75" w:history="1">
        <w:r w:rsidRPr="002506A3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E34F4A">
        <w:rPr>
          <w:rFonts w:asciiTheme="majorHAnsi" w:hAnsiTheme="majorHAnsi" w:cstheme="majorHAnsi"/>
        </w:rPr>
        <w:t xml:space="preserve">. Edital disponível no endereço eletrônico: </w:t>
      </w:r>
      <w:hyperlink r:id="rId76" w:history="1">
        <w:r w:rsidRPr="002506A3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E34F4A">
        <w:rPr>
          <w:rFonts w:asciiTheme="majorHAnsi" w:hAnsiTheme="majorHAnsi" w:cstheme="majorHAnsi"/>
        </w:rPr>
        <w:t xml:space="preserve"> e </w:t>
      </w:r>
      <w:hyperlink r:id="rId77" w:history="1">
        <w:r w:rsidRPr="002506A3">
          <w:rPr>
            <w:rStyle w:val="Hyperlink"/>
            <w:rFonts w:asciiTheme="majorHAnsi" w:hAnsiTheme="majorHAnsi" w:cstheme="majorHAnsi"/>
          </w:rPr>
          <w:t>www.vargemalegre.mg.gov.br</w:t>
        </w:r>
      </w:hyperlink>
      <w:r>
        <w:rPr>
          <w:rFonts w:asciiTheme="majorHAnsi" w:hAnsiTheme="majorHAnsi" w:cstheme="majorHAnsi"/>
        </w:rPr>
        <w:t>. tel.: (33) 3324-1000.</w:t>
      </w:r>
    </w:p>
    <w:p w14:paraId="75526205" w14:textId="77777777" w:rsidR="000863F5" w:rsidRPr="000863F5" w:rsidRDefault="000863F5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4873EE4" w14:textId="77777777" w:rsidR="000863F5" w:rsidRPr="000863F5" w:rsidRDefault="000863F5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ABBBE02" w14:textId="3C8C59ED" w:rsidR="00394F34" w:rsidRPr="00A03C24" w:rsidRDefault="00A03C24" w:rsidP="00A03C2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03C24">
        <w:rPr>
          <w:rFonts w:asciiTheme="minorHAnsi" w:hAnsiTheme="minorHAnsi" w:cstheme="minorHAnsi"/>
          <w:b/>
          <w:bCs/>
        </w:rPr>
        <w:t xml:space="preserve">ESTADO DA </w:t>
      </w:r>
      <w:r w:rsidRPr="00A03C24">
        <w:rPr>
          <w:rFonts w:asciiTheme="minorHAnsi" w:hAnsiTheme="minorHAnsi" w:cstheme="minorHAnsi"/>
          <w:b/>
        </w:rPr>
        <w:t>BAHIA</w:t>
      </w:r>
    </w:p>
    <w:p w14:paraId="0F7551F5" w14:textId="77777777" w:rsidR="00394F34" w:rsidRPr="000863F5" w:rsidRDefault="00394F34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2F649F69" w14:textId="3ADE54E4" w:rsidR="00A03C24" w:rsidRPr="00A03C24" w:rsidRDefault="00A03C24" w:rsidP="00A03C2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3C24">
        <w:rPr>
          <w:rFonts w:asciiTheme="minorHAnsi" w:hAnsiTheme="minorHAnsi" w:cstheme="minorHAnsi"/>
          <w:b/>
        </w:rPr>
        <w:t>DNIT - SUPERINTENDÊNCIA REGIONAL NA BAHIA - REABERTURA - PREGÃO Nº 650/2023</w:t>
      </w:r>
    </w:p>
    <w:p w14:paraId="22D5E7F7" w14:textId="1B03F69B" w:rsidR="00394F34" w:rsidRDefault="00A03C24" w:rsidP="00A03C2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3C24">
        <w:rPr>
          <w:rFonts w:asciiTheme="majorHAnsi" w:hAnsiTheme="majorHAnsi" w:cstheme="majorHAnsi"/>
        </w:rPr>
        <w:t xml:space="preserve">Objeto: Execução </w:t>
      </w:r>
      <w:r w:rsidRPr="00A03C24">
        <w:rPr>
          <w:rFonts w:asciiTheme="majorHAnsi" w:hAnsiTheme="majorHAnsi" w:cstheme="majorHAnsi"/>
        </w:rPr>
        <w:t xml:space="preserve">dos serviços necessários de manutenção rodoviária </w:t>
      </w:r>
      <w:r w:rsidRPr="00A03C24">
        <w:rPr>
          <w:rFonts w:asciiTheme="majorHAnsi" w:hAnsiTheme="majorHAnsi" w:cstheme="majorHAnsi"/>
        </w:rPr>
        <w:t xml:space="preserve">(Conservação/Recuperação) na Rodovia BR - 116/BA, segmento km 155,10 km 277,10 sobre jurisdição de Euclides da Cunha (BA) Novo Edital: 05/04/2024 das 08h00 às 12h00 e de13h00 às 17h00. Endereço: Rua Artur Azevedo Machado 1225 3º Andar, Torres Nimbus Stiep - SALVADOR </w:t>
      </w:r>
      <w:r>
        <w:rPr>
          <w:rFonts w:asciiTheme="majorHAnsi" w:hAnsiTheme="majorHAnsi" w:cstheme="majorHAnsi"/>
        </w:rPr>
        <w:t>–</w:t>
      </w:r>
      <w:r w:rsidRPr="00A03C24">
        <w:rPr>
          <w:rFonts w:asciiTheme="majorHAnsi" w:hAnsiTheme="majorHAnsi" w:cstheme="majorHAnsi"/>
        </w:rPr>
        <w:t xml:space="preserve"> BA</w:t>
      </w:r>
      <w:r>
        <w:rPr>
          <w:rFonts w:asciiTheme="majorHAnsi" w:hAnsiTheme="majorHAnsi" w:cstheme="majorHAnsi"/>
        </w:rPr>
        <w:t xml:space="preserve">. </w:t>
      </w:r>
      <w:r w:rsidRPr="00A03C24">
        <w:rPr>
          <w:rFonts w:asciiTheme="majorHAnsi" w:hAnsiTheme="majorHAnsi" w:cstheme="majorHAnsi"/>
        </w:rPr>
        <w:t xml:space="preserve">Entrega das Propostas: a partir de 05/04/2024 às 08h00 no site </w:t>
      </w:r>
      <w:hyperlink r:id="rId78" w:history="1">
        <w:r w:rsidRPr="002506A3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03C24">
        <w:rPr>
          <w:rFonts w:asciiTheme="majorHAnsi" w:hAnsiTheme="majorHAnsi" w:cstheme="majorHAnsi"/>
        </w:rPr>
        <w:t xml:space="preserve">. Abertura das Propostas: 19/04/2024, às 10h00 no site </w:t>
      </w:r>
      <w:hyperlink r:id="rId79" w:history="1">
        <w:r w:rsidRPr="002506A3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03C24">
        <w:rPr>
          <w:rFonts w:asciiTheme="majorHAnsi" w:hAnsiTheme="majorHAnsi" w:cstheme="majorHAnsi"/>
        </w:rPr>
        <w:t>.</w:t>
      </w:r>
    </w:p>
    <w:p w14:paraId="0A774519" w14:textId="77777777" w:rsidR="000863F5" w:rsidRPr="000863F5" w:rsidRDefault="000863F5" w:rsidP="00A03C2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762ECBEF" w14:textId="77777777" w:rsidR="000863F5" w:rsidRPr="000863F5" w:rsidRDefault="000863F5" w:rsidP="00A03C2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7A69BC61" w14:textId="6B4B2A38" w:rsidR="00A03C24" w:rsidRPr="00A03C24" w:rsidRDefault="00A03C24" w:rsidP="00A03C2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03C24">
        <w:rPr>
          <w:rFonts w:asciiTheme="minorHAnsi" w:hAnsiTheme="minorHAnsi" w:cstheme="minorHAnsi"/>
          <w:b/>
          <w:bCs/>
        </w:rPr>
        <w:t xml:space="preserve">ESTADO DO </w:t>
      </w:r>
      <w:r w:rsidRPr="00A03C24">
        <w:rPr>
          <w:rFonts w:asciiTheme="minorHAnsi" w:hAnsiTheme="minorHAnsi" w:cstheme="minorHAnsi"/>
          <w:b/>
        </w:rPr>
        <w:t>ESPIRITO SANTO</w:t>
      </w:r>
    </w:p>
    <w:p w14:paraId="3EC94E4A" w14:textId="77777777" w:rsidR="00A03C24" w:rsidRPr="000863F5" w:rsidRDefault="00A03C24" w:rsidP="00A03C2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09644546" w14:textId="14726BCD" w:rsidR="00A03C24" w:rsidRPr="00A03C24" w:rsidRDefault="008E4E50" w:rsidP="00A03C2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3C24">
        <w:rPr>
          <w:rFonts w:asciiTheme="minorHAnsi" w:hAnsiTheme="minorHAnsi" w:cstheme="minorHAnsi"/>
          <w:b/>
        </w:rPr>
        <w:t xml:space="preserve">DNIT - </w:t>
      </w:r>
      <w:r w:rsidR="00A03C24" w:rsidRPr="00A03C24">
        <w:rPr>
          <w:rFonts w:asciiTheme="minorHAnsi" w:hAnsiTheme="minorHAnsi" w:cstheme="minorHAnsi"/>
          <w:b/>
        </w:rPr>
        <w:t>SUPERINTENDÊNCIA REGIONAL NO ESPIRITO SANTO - PREGÃO ELETRÔNICO Nº 90067/2024</w:t>
      </w:r>
    </w:p>
    <w:p w14:paraId="647B1C8A" w14:textId="639EBF4F" w:rsidR="00A03C24" w:rsidRDefault="00A03C24" w:rsidP="00A03C2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3C2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03C24">
        <w:rPr>
          <w:rFonts w:asciiTheme="majorHAnsi" w:hAnsiTheme="majorHAnsi" w:cstheme="majorHAnsi"/>
        </w:rPr>
        <w:t xml:space="preserve">xecução de Obra de Reforma e adequação de ambiente para a criação de espaço de memória do edifício-sede da Superintendência Regional do DNIT no Estado do Espírito Santo, conforme condições e exigências estabelecidas no Termo de </w:t>
      </w:r>
      <w:r w:rsidR="00BA2CC5" w:rsidRPr="00A03C24">
        <w:rPr>
          <w:rFonts w:asciiTheme="majorHAnsi" w:hAnsiTheme="majorHAnsi" w:cstheme="majorHAnsi"/>
        </w:rPr>
        <w:t>Referência.</w:t>
      </w:r>
      <w:r w:rsidRPr="00A03C24">
        <w:rPr>
          <w:rFonts w:asciiTheme="majorHAnsi" w:hAnsiTheme="majorHAnsi" w:cstheme="majorHAnsi"/>
        </w:rPr>
        <w:t xml:space="preserve"> Total de Itens Licitados: 1. Edital: 05/04/2024 das 08h00 às 12h00 e das 13h00 às 17h00. Endereço: Av. Marechal Mascarenhas de Moraes, Nº 2340, Bento Ferreira - Vitória/ES ou </w:t>
      </w:r>
      <w:hyperlink r:id="rId80" w:history="1">
        <w:r w:rsidRPr="002506A3">
          <w:rPr>
            <w:rStyle w:val="Hyperlink"/>
            <w:rFonts w:asciiTheme="majorHAnsi" w:hAnsiTheme="majorHAnsi" w:cstheme="majorHAnsi"/>
          </w:rPr>
          <w:t>https://www.gov.br/compras/edital/393018-5-90067-2024</w:t>
        </w:r>
      </w:hyperlink>
      <w:r w:rsidRPr="00A03C24">
        <w:rPr>
          <w:rFonts w:asciiTheme="majorHAnsi" w:hAnsiTheme="majorHAnsi" w:cstheme="majorHAnsi"/>
        </w:rPr>
        <w:t xml:space="preserve">. Entrega das Propostas: a partir de 05/04/2024 às 08h00 no site </w:t>
      </w:r>
      <w:hyperlink r:id="rId81" w:history="1">
        <w:r w:rsidRPr="002506A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03C24">
        <w:rPr>
          <w:rFonts w:asciiTheme="majorHAnsi" w:hAnsiTheme="majorHAnsi" w:cstheme="majorHAnsi"/>
        </w:rPr>
        <w:t>. Abertura das Propostas: 23/04/2024</w:t>
      </w:r>
      <w:r>
        <w:rPr>
          <w:rFonts w:asciiTheme="majorHAnsi" w:hAnsiTheme="majorHAnsi" w:cstheme="majorHAnsi"/>
        </w:rPr>
        <w:t>.</w:t>
      </w:r>
    </w:p>
    <w:p w14:paraId="3AF4379A" w14:textId="77777777" w:rsidR="00A03C24" w:rsidRDefault="00A03C24" w:rsidP="00A03C2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414922" w14:textId="77777777" w:rsidR="00B40BE6" w:rsidRDefault="00B40BE6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3BAEBE3" w14:textId="790C8B31" w:rsidR="00D806FD" w:rsidRPr="00B40BE6" w:rsidRDefault="00B40BE6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B40BE6">
        <w:rPr>
          <w:rFonts w:asciiTheme="minorHAnsi" w:hAnsiTheme="minorHAnsi" w:cstheme="minorHAnsi"/>
          <w:b/>
          <w:bCs/>
        </w:rPr>
        <w:t>ESTADO DO RIO DE JANEIRO</w:t>
      </w:r>
      <w:bookmarkStart w:id="0" w:name="_GoBack"/>
      <w:bookmarkEnd w:id="0"/>
    </w:p>
    <w:p w14:paraId="1F3CAFBE" w14:textId="77777777" w:rsidR="000863F5" w:rsidRPr="00B40BE6" w:rsidRDefault="000863F5" w:rsidP="000863F5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1669162" w14:textId="4D3E389D" w:rsidR="00B40BE6" w:rsidRPr="00B40BE6" w:rsidRDefault="00B40BE6" w:rsidP="00B40BE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B40BE6">
        <w:rPr>
          <w:rFonts w:asciiTheme="minorHAnsi" w:hAnsiTheme="minorHAnsi" w:cstheme="minorHAnsi"/>
          <w:b/>
          <w:bCs/>
        </w:rPr>
        <w:t>PREFEITURA MUNICIPAL DE NOVA FRIBURGO - CONCORRÊNCIA PÚBLICA Nº 90.001/2024</w:t>
      </w:r>
    </w:p>
    <w:p w14:paraId="78712A72" w14:textId="5ACBD63F" w:rsidR="00B40BE6" w:rsidRPr="00B40BE6" w:rsidRDefault="00B40BE6" w:rsidP="00B40BE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Cs/>
        </w:rPr>
      </w:pPr>
      <w:r w:rsidRPr="00B40BE6">
        <w:rPr>
          <w:rFonts w:asciiTheme="majorHAnsi" w:hAnsiTheme="majorHAnsi" w:cstheme="majorHAnsi"/>
          <w:bCs/>
        </w:rPr>
        <w:t>Objeto: exploração e prestação dos serviços de limpeza urbana e</w:t>
      </w:r>
      <w:r>
        <w:rPr>
          <w:rFonts w:asciiTheme="majorHAnsi" w:hAnsiTheme="majorHAnsi" w:cstheme="majorHAnsi"/>
          <w:bCs/>
        </w:rPr>
        <w:t xml:space="preserve"> </w:t>
      </w:r>
      <w:r w:rsidRPr="00B40BE6">
        <w:rPr>
          <w:rFonts w:asciiTheme="majorHAnsi" w:hAnsiTheme="majorHAnsi" w:cstheme="majorHAnsi"/>
          <w:bCs/>
        </w:rPr>
        <w:t>manejo de resíduos sólidos domiciliares (RDO) e resíduos de limpeza</w:t>
      </w:r>
      <w:r>
        <w:rPr>
          <w:rFonts w:asciiTheme="majorHAnsi" w:hAnsiTheme="majorHAnsi" w:cstheme="majorHAnsi"/>
          <w:bCs/>
        </w:rPr>
        <w:t xml:space="preserve"> </w:t>
      </w:r>
      <w:r w:rsidRPr="00B40BE6">
        <w:rPr>
          <w:rFonts w:asciiTheme="majorHAnsi" w:hAnsiTheme="majorHAnsi" w:cstheme="majorHAnsi"/>
          <w:bCs/>
        </w:rPr>
        <w:t>pública (RLP), bem como de destinação final ambientalmente adequada</w:t>
      </w:r>
      <w:r>
        <w:rPr>
          <w:rFonts w:asciiTheme="majorHAnsi" w:hAnsiTheme="majorHAnsi" w:cstheme="majorHAnsi"/>
          <w:bCs/>
        </w:rPr>
        <w:t xml:space="preserve"> </w:t>
      </w:r>
      <w:r w:rsidRPr="00B40BE6">
        <w:rPr>
          <w:rFonts w:asciiTheme="majorHAnsi" w:hAnsiTheme="majorHAnsi" w:cstheme="majorHAnsi"/>
          <w:bCs/>
        </w:rPr>
        <w:t>dos resíduos sólidos domiciliares (RDO) e dos resíduos de limpeza</w:t>
      </w:r>
      <w:r>
        <w:rPr>
          <w:rFonts w:asciiTheme="majorHAnsi" w:hAnsiTheme="majorHAnsi" w:cstheme="majorHAnsi"/>
          <w:bCs/>
        </w:rPr>
        <w:t xml:space="preserve">. </w:t>
      </w:r>
      <w:r w:rsidRPr="00B40BE6">
        <w:rPr>
          <w:rFonts w:asciiTheme="majorHAnsi" w:hAnsiTheme="majorHAnsi" w:cstheme="majorHAnsi"/>
          <w:bCs/>
        </w:rPr>
        <w:t>Pública (RLP), pelo prazo de 30 (trinta) anos</w:t>
      </w:r>
      <w:r w:rsidRPr="00B40BE6">
        <w:rPr>
          <w:rFonts w:asciiTheme="majorHAnsi" w:hAnsiTheme="majorHAnsi" w:cstheme="majorHAnsi"/>
          <w:bCs/>
        </w:rPr>
        <w:t>.</w:t>
      </w:r>
      <w:r>
        <w:rPr>
          <w:rFonts w:asciiTheme="majorHAnsi" w:hAnsiTheme="majorHAnsi" w:cstheme="majorHAnsi"/>
          <w:bCs/>
        </w:rPr>
        <w:t xml:space="preserve"> </w:t>
      </w:r>
      <w:r w:rsidRPr="00B40BE6">
        <w:rPr>
          <w:rFonts w:asciiTheme="majorHAnsi" w:hAnsiTheme="majorHAnsi" w:cstheme="majorHAnsi"/>
          <w:bCs/>
        </w:rPr>
        <w:t>Data: 13 / 06 / 2024 Horário: 09:30 horas.</w:t>
      </w:r>
      <w:r>
        <w:rPr>
          <w:rFonts w:asciiTheme="majorHAnsi" w:hAnsiTheme="majorHAnsi" w:cstheme="majorHAnsi"/>
          <w:bCs/>
        </w:rPr>
        <w:t xml:space="preserve"> </w:t>
      </w:r>
      <w:r w:rsidRPr="00B40BE6">
        <w:rPr>
          <w:rFonts w:asciiTheme="majorHAnsi" w:hAnsiTheme="majorHAnsi" w:cstheme="majorHAnsi"/>
          <w:bCs/>
        </w:rPr>
        <w:t>Estimativa: R$ 1.131.334.423,99 - Processo nº 28.613/2023</w:t>
      </w:r>
      <w:r>
        <w:rPr>
          <w:rFonts w:asciiTheme="majorHAnsi" w:hAnsiTheme="majorHAnsi" w:cstheme="majorHAnsi"/>
          <w:bCs/>
        </w:rPr>
        <w:t xml:space="preserve">. </w:t>
      </w:r>
      <w:r w:rsidRPr="00B40BE6">
        <w:rPr>
          <w:rFonts w:asciiTheme="majorHAnsi" w:hAnsiTheme="majorHAnsi" w:cstheme="majorHAnsi"/>
          <w:bCs/>
        </w:rPr>
        <w:t>Local de retirada do edital</w:t>
      </w:r>
      <w:r>
        <w:rPr>
          <w:rFonts w:asciiTheme="majorHAnsi" w:hAnsiTheme="majorHAnsi" w:cstheme="majorHAnsi"/>
          <w:bCs/>
        </w:rPr>
        <w:t xml:space="preserve"> </w:t>
      </w:r>
      <w:hyperlink r:id="rId82" w:history="1">
        <w:r w:rsidRPr="002506A3">
          <w:rPr>
            <w:rStyle w:val="Hyperlink"/>
            <w:rFonts w:asciiTheme="majorHAnsi" w:hAnsiTheme="majorHAnsi" w:cstheme="majorHAnsi"/>
            <w:bCs/>
          </w:rPr>
          <w:t>www.novafriburgo.rj.gov.br/licitacao</w:t>
        </w:r>
      </w:hyperlink>
      <w:r w:rsidRPr="00B40BE6">
        <w:rPr>
          <w:rFonts w:asciiTheme="majorHAnsi" w:hAnsiTheme="majorHAnsi" w:cstheme="majorHAnsi"/>
          <w:bCs/>
        </w:rPr>
        <w:t xml:space="preserve"> e </w:t>
      </w:r>
      <w:hyperlink r:id="rId83" w:history="1">
        <w:r w:rsidRPr="002506A3">
          <w:rPr>
            <w:rStyle w:val="Hyperlink"/>
            <w:rFonts w:asciiTheme="majorHAnsi" w:hAnsiTheme="majorHAnsi" w:cstheme="majorHAnsi"/>
            <w:bCs/>
          </w:rPr>
          <w:t>www.gov.br/compras</w:t>
        </w:r>
      </w:hyperlink>
      <w:r>
        <w:rPr>
          <w:rFonts w:asciiTheme="majorHAnsi" w:hAnsiTheme="majorHAnsi" w:cstheme="majorHAnsi"/>
          <w:bCs/>
        </w:rPr>
        <w:t xml:space="preserve">. </w:t>
      </w:r>
      <w:r w:rsidRPr="00B40BE6">
        <w:rPr>
          <w:rFonts w:asciiTheme="majorHAnsi" w:hAnsiTheme="majorHAnsi" w:cstheme="majorHAnsi"/>
          <w:bCs/>
        </w:rPr>
        <w:t>Telefones para contato: (22) 2525 -9100 / 2525-9101 ramal 350</w:t>
      </w:r>
      <w:r>
        <w:rPr>
          <w:rFonts w:asciiTheme="majorHAnsi" w:hAnsiTheme="majorHAnsi" w:cstheme="majorHAnsi"/>
          <w:bCs/>
        </w:rPr>
        <w:t xml:space="preserve">. </w:t>
      </w:r>
      <w:r w:rsidRPr="00B40BE6">
        <w:rPr>
          <w:rFonts w:asciiTheme="majorHAnsi" w:hAnsiTheme="majorHAnsi" w:cstheme="majorHAnsi"/>
          <w:bCs/>
        </w:rPr>
        <w:t xml:space="preserve">E-mail: </w:t>
      </w:r>
      <w:hyperlink r:id="rId84" w:history="1">
        <w:r w:rsidRPr="002506A3">
          <w:rPr>
            <w:rStyle w:val="Hyperlink"/>
            <w:rFonts w:asciiTheme="majorHAnsi" w:hAnsiTheme="majorHAnsi" w:cstheme="majorHAnsi"/>
            <w:bCs/>
          </w:rPr>
          <w:t>licitacao.cplpmnf@gmail.com</w:t>
        </w:r>
      </w:hyperlink>
      <w:r>
        <w:rPr>
          <w:rFonts w:asciiTheme="majorHAnsi" w:hAnsiTheme="majorHAnsi" w:cstheme="majorHAnsi"/>
          <w:bCs/>
        </w:rPr>
        <w:t xml:space="preserve">. </w:t>
      </w:r>
      <w:r w:rsidRPr="00B40BE6">
        <w:rPr>
          <w:rFonts w:asciiTheme="majorHAnsi" w:hAnsiTheme="majorHAnsi" w:cstheme="majorHAnsi"/>
          <w:bCs/>
        </w:rPr>
        <w:t>End.: Av. Alberto Braune, 224, térreo - Centro – Nova Friburgo/RJ</w:t>
      </w:r>
      <w:r>
        <w:rPr>
          <w:rFonts w:asciiTheme="majorHAnsi" w:hAnsiTheme="majorHAnsi" w:cstheme="majorHAnsi"/>
          <w:bCs/>
        </w:rPr>
        <w:t>.</w:t>
      </w:r>
    </w:p>
    <w:p w14:paraId="44F8458C" w14:textId="77777777" w:rsidR="00D806FD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390DCC9" w14:textId="77777777" w:rsidR="00D806FD" w:rsidRPr="00574A8C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3668514" w14:textId="165C8DB3" w:rsidR="009C6764" w:rsidRDefault="00574A8C" w:rsidP="00574A8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4A8C">
        <w:rPr>
          <w:rFonts w:asciiTheme="minorHAnsi" w:hAnsiTheme="minorHAnsi" w:cstheme="minorHAnsi"/>
          <w:b/>
          <w:bCs/>
        </w:rPr>
        <w:t>PREFEITU</w:t>
      </w:r>
      <w:r w:rsidR="00DD56A3">
        <w:rPr>
          <w:rFonts w:asciiTheme="minorHAnsi" w:hAnsiTheme="minorHAnsi" w:cstheme="minorHAnsi"/>
          <w:b/>
          <w:bCs/>
        </w:rPr>
        <w:t>RA MUNICIPAL DE MARICÁ</w:t>
      </w:r>
    </w:p>
    <w:p w14:paraId="300027C2" w14:textId="77777777" w:rsidR="009C6764" w:rsidRDefault="009C6764" w:rsidP="00574A8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E5FEF0" w14:textId="77777777" w:rsidR="00DD56A3" w:rsidRPr="00DD56A3" w:rsidRDefault="00DD56A3" w:rsidP="0040509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D56A3">
        <w:rPr>
          <w:rFonts w:asciiTheme="minorHAnsi" w:hAnsiTheme="minorHAnsi" w:cstheme="minorHAnsi"/>
          <w:b/>
        </w:rPr>
        <w:t xml:space="preserve">COMPANHIA DE DESENVOLVIMENTO DE MARICÁ </w:t>
      </w:r>
      <w:r w:rsidRPr="00DD56A3">
        <w:rPr>
          <w:rFonts w:asciiTheme="minorHAnsi" w:hAnsiTheme="minorHAnsi" w:cstheme="minorHAnsi"/>
          <w:b/>
        </w:rPr>
        <w:t xml:space="preserve">- </w:t>
      </w:r>
      <w:r w:rsidRPr="00DD56A3">
        <w:rPr>
          <w:rFonts w:asciiTheme="minorHAnsi" w:hAnsiTheme="minorHAnsi" w:cstheme="minorHAnsi"/>
          <w:b/>
        </w:rPr>
        <w:t>LICITATÓRI</w:t>
      </w:r>
      <w:r w:rsidRPr="00DD56A3">
        <w:rPr>
          <w:rFonts w:asciiTheme="minorHAnsi" w:hAnsiTheme="minorHAnsi" w:cstheme="minorHAnsi"/>
          <w:b/>
        </w:rPr>
        <w:t>O FECHADO PRESENCIAL Nº 04/2024</w:t>
      </w:r>
    </w:p>
    <w:p w14:paraId="118481D6" w14:textId="7D202F4B" w:rsidR="00DD56A3" w:rsidRPr="00DD56A3" w:rsidRDefault="00DD56A3" w:rsidP="0040509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56A3">
        <w:rPr>
          <w:rFonts w:asciiTheme="majorHAnsi" w:hAnsiTheme="majorHAnsi" w:cstheme="majorHAnsi"/>
        </w:rPr>
        <w:t xml:space="preserve">Processo Administrativo: Nº 20563/2023 </w:t>
      </w:r>
      <w:r w:rsidR="00BA2CC5" w:rsidRPr="00DD56A3">
        <w:rPr>
          <w:rFonts w:asciiTheme="majorHAnsi" w:hAnsiTheme="majorHAnsi" w:cstheme="majorHAnsi"/>
        </w:rPr>
        <w:t>O (</w:t>
      </w:r>
      <w:r w:rsidRPr="00DD56A3">
        <w:rPr>
          <w:rFonts w:asciiTheme="majorHAnsi" w:hAnsiTheme="majorHAnsi" w:cstheme="majorHAnsi"/>
        </w:rPr>
        <w:t xml:space="preserve">a) Presidente da Comissão Permanente de Licitação, no uso de suas atribuições, torna público: Objeto: Contratação de empresa especializada para execução de obra do Pátio de Aeronaves nº 4 (PÁTIO 04), </w:t>
      </w:r>
      <w:r w:rsidR="00BA2CC5" w:rsidRPr="00DD56A3">
        <w:rPr>
          <w:rFonts w:asciiTheme="majorHAnsi" w:hAnsiTheme="majorHAnsi" w:cstheme="majorHAnsi"/>
        </w:rPr>
        <w:t>Taxiway</w:t>
      </w:r>
      <w:r w:rsidRPr="00DD56A3">
        <w:rPr>
          <w:rFonts w:asciiTheme="majorHAnsi" w:hAnsiTheme="majorHAnsi" w:cstheme="majorHAnsi"/>
        </w:rPr>
        <w:t xml:space="preserve"> e de 4 (quatro) hangares no Aeroporto Municipal da cidade de Maricá-RJ. Data: 02/05/2024 às 11h. Os interessados em retirar o edital deverão acessar o site https://codemar-sa.com.br/?situacao=novas ou solicitar pelo e-mail </w:t>
      </w:r>
      <w:hyperlink r:id="rId85" w:history="1">
        <w:r w:rsidRPr="00DD56A3">
          <w:rPr>
            <w:rStyle w:val="Hyperlink"/>
            <w:rFonts w:asciiTheme="majorHAnsi" w:hAnsiTheme="majorHAnsi" w:cstheme="majorHAnsi"/>
          </w:rPr>
          <w:t>licitacoes@codemar-sa.com.br</w:t>
        </w:r>
      </w:hyperlink>
    </w:p>
    <w:p w14:paraId="1CA297B7" w14:textId="77777777" w:rsidR="000863F5" w:rsidRPr="00DD56A3" w:rsidRDefault="000863F5" w:rsidP="0040509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3A0D7C" w14:textId="4238CAAF" w:rsidR="00DD56A3" w:rsidRPr="00DD56A3" w:rsidRDefault="00DD56A3" w:rsidP="0040509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D56A3">
        <w:rPr>
          <w:rFonts w:asciiTheme="minorHAnsi" w:hAnsiTheme="minorHAnsi" w:cstheme="minorHAnsi"/>
          <w:b/>
        </w:rPr>
        <w:t>SOMAR</w:t>
      </w:r>
      <w:r w:rsidRPr="00DD56A3">
        <w:rPr>
          <w:rFonts w:asciiTheme="minorHAnsi" w:hAnsiTheme="minorHAnsi" w:cstheme="minorHAnsi"/>
          <w:b/>
        </w:rPr>
        <w:t xml:space="preserve"> - </w:t>
      </w:r>
      <w:r w:rsidRPr="00DD56A3">
        <w:rPr>
          <w:rFonts w:asciiTheme="minorHAnsi" w:hAnsiTheme="minorHAnsi" w:cstheme="minorHAnsi"/>
          <w:b/>
        </w:rPr>
        <w:t xml:space="preserve">AUTARQUIA MUNICIPAL DE SERVIÇOS DE OBRAS DE MARICÁ - </w:t>
      </w:r>
      <w:r w:rsidR="00670697" w:rsidRPr="00DD56A3">
        <w:rPr>
          <w:rFonts w:asciiTheme="minorHAnsi" w:hAnsiTheme="minorHAnsi" w:cstheme="minorHAnsi"/>
          <w:b/>
        </w:rPr>
        <w:t>CO</w:t>
      </w:r>
      <w:r w:rsidRPr="00DD56A3">
        <w:rPr>
          <w:rFonts w:asciiTheme="minorHAnsi" w:hAnsiTheme="minorHAnsi" w:cstheme="minorHAnsi"/>
          <w:b/>
        </w:rPr>
        <w:t>NCORRÊNCIA PÚBLICA Nº 01/2024 – REMARCANDO</w:t>
      </w:r>
    </w:p>
    <w:p w14:paraId="498547F7" w14:textId="5C9CF7E8" w:rsidR="00D806FD" w:rsidRPr="00DD56A3" w:rsidRDefault="00670697" w:rsidP="0040509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56A3">
        <w:rPr>
          <w:rFonts w:asciiTheme="majorHAnsi" w:hAnsiTheme="majorHAnsi" w:cstheme="majorHAnsi"/>
        </w:rPr>
        <w:t xml:space="preserve">Objeto: Contratação de Empresa Especializada para Construção de Ponte sobre o Rio Ubatiba situada na Rua Nova Friburgo - Ubatiba, Maricá - RJ, que se encontrava suspenso SINE DIE, tem nova data de realização do certame para: 08/05/2024 às 9h. Os interessados em retirar o Edital deverão comparecer à Rua Raul Alfredo de Andrade, s/nº - Caxito - Maricá/RJ, portando carimbo contendo CNPJ e Razão Social, 01 (UM) CD-RW virgem e </w:t>
      </w:r>
      <w:proofErr w:type="gramStart"/>
      <w:r w:rsidRPr="00DD56A3">
        <w:rPr>
          <w:rFonts w:asciiTheme="majorHAnsi" w:hAnsiTheme="majorHAnsi" w:cstheme="majorHAnsi"/>
        </w:rPr>
        <w:t>uma</w:t>
      </w:r>
      <w:proofErr w:type="gramEnd"/>
      <w:r w:rsidRPr="00DD56A3">
        <w:rPr>
          <w:rFonts w:asciiTheme="majorHAnsi" w:hAnsiTheme="majorHAnsi" w:cstheme="majorHAnsi"/>
        </w:rPr>
        <w:t xml:space="preserve"> resma, das 8h às 11h e de 13h às 16h, solicitar pelo e-mail </w:t>
      </w:r>
      <w:hyperlink r:id="rId86" w:history="1">
        <w:r w:rsidR="00DD56A3" w:rsidRPr="002506A3">
          <w:rPr>
            <w:rStyle w:val="Hyperlink"/>
            <w:rFonts w:asciiTheme="majorHAnsi" w:hAnsiTheme="majorHAnsi" w:cstheme="majorHAnsi"/>
          </w:rPr>
          <w:t>cplsomar@gmail.com</w:t>
        </w:r>
      </w:hyperlink>
      <w:r w:rsidRPr="00DD56A3">
        <w:rPr>
          <w:rFonts w:asciiTheme="majorHAnsi" w:hAnsiTheme="majorHAnsi" w:cstheme="majorHAnsi"/>
        </w:rPr>
        <w:t xml:space="preserve"> ou através do site </w:t>
      </w:r>
      <w:hyperlink r:id="rId87" w:history="1">
        <w:r w:rsidR="00DD56A3" w:rsidRPr="002506A3">
          <w:rPr>
            <w:rStyle w:val="Hyperlink"/>
            <w:rFonts w:asciiTheme="majorHAnsi" w:hAnsiTheme="majorHAnsi" w:cstheme="majorHAnsi"/>
          </w:rPr>
          <w:t>www.marica.rj.gov.br</w:t>
        </w:r>
      </w:hyperlink>
      <w:r w:rsidRPr="00DD56A3">
        <w:rPr>
          <w:rFonts w:asciiTheme="majorHAnsi" w:hAnsiTheme="majorHAnsi" w:cstheme="majorHAnsi"/>
        </w:rPr>
        <w:t xml:space="preserve">&gt;&gt;transparência&gt;&gt;licitações em andamento&gt;&gt;editais&gt;&gt; SOMAR . Informações pelo sítio </w:t>
      </w:r>
      <w:hyperlink r:id="rId88" w:history="1">
        <w:r w:rsidR="00DD56A3" w:rsidRPr="002506A3">
          <w:rPr>
            <w:rStyle w:val="Hyperlink"/>
            <w:rFonts w:asciiTheme="majorHAnsi" w:hAnsiTheme="majorHAnsi" w:cstheme="majorHAnsi"/>
          </w:rPr>
          <w:t>www.marica.rj.gov.br</w:t>
        </w:r>
      </w:hyperlink>
      <w:r w:rsidRPr="00DD56A3">
        <w:rPr>
          <w:rFonts w:asciiTheme="majorHAnsi" w:hAnsiTheme="majorHAnsi" w:cstheme="majorHAnsi"/>
        </w:rPr>
        <w:t>. Telefone: 21 9-9182-0123.</w:t>
      </w:r>
    </w:p>
    <w:p w14:paraId="45D12851" w14:textId="77777777" w:rsidR="00D806FD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40473E3" w14:textId="77777777" w:rsidR="00D806FD" w:rsidRPr="00A81C82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4"/>
        </w:rPr>
      </w:pPr>
    </w:p>
    <w:p w14:paraId="4B518E0F" w14:textId="764814F1" w:rsidR="009D4DEC" w:rsidRPr="00AB7C4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45C1" w14:textId="5F2DAFB0" w:rsidR="00294B7D" w:rsidRPr="00294B7D" w:rsidRDefault="00294B7D" w:rsidP="00294B7D"/>
    <w:p w14:paraId="76B9E414" w14:textId="546FB7BE" w:rsidR="00294B7D" w:rsidRPr="00294B7D" w:rsidRDefault="00294B7D" w:rsidP="00294B7D"/>
    <w:p w14:paraId="5CE8E431" w14:textId="6D87026A" w:rsidR="00294B7D" w:rsidRPr="00294B7D" w:rsidRDefault="00294B7D" w:rsidP="00294B7D"/>
    <w:p w14:paraId="49346E8F" w14:textId="7F5280FC" w:rsidR="00CF331F" w:rsidRPr="00294B7D" w:rsidRDefault="00CF33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CF331F" w:rsidRPr="00294B7D" w:rsidSect="00446002">
      <w:headerReference w:type="default" r:id="rId91"/>
      <w:footerReference w:type="default" r:id="rId92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67FC8" w14:textId="77777777" w:rsidR="00B03F25" w:rsidRDefault="00B03F25">
      <w:r>
        <w:separator/>
      </w:r>
    </w:p>
  </w:endnote>
  <w:endnote w:type="continuationSeparator" w:id="0">
    <w:p w14:paraId="7BFD46D6" w14:textId="77777777" w:rsidR="00B03F25" w:rsidRDefault="00B03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67FA7" w:rsidRPr="00FE1850" w:rsidRDefault="00867FA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67FA7" w:rsidRDefault="00B03F2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867FA7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867FA7" w:rsidRPr="00FE1850">
      <w:rPr>
        <w:rFonts w:ascii="Arial" w:hAnsi="Arial" w:cs="Arial"/>
        <w:sz w:val="16"/>
      </w:rPr>
      <w:t xml:space="preserve">- E-mail: </w:t>
    </w:r>
    <w:hyperlink r:id="rId2" w:history="1">
      <w:r w:rsidR="00867FA7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67FA7" w:rsidRPr="001042F4" w:rsidRDefault="00867FA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67FA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67FA7" w:rsidRPr="001042F4" w:rsidRDefault="00867FA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67FA7" w:rsidRDefault="00867FA7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67FA7" w:rsidRPr="18102E9A" w:rsidRDefault="00867FA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BD943" w14:textId="77777777" w:rsidR="00B03F25" w:rsidRDefault="00B03F25">
      <w:r>
        <w:separator/>
      </w:r>
    </w:p>
  </w:footnote>
  <w:footnote w:type="continuationSeparator" w:id="0">
    <w:p w14:paraId="1ED80760" w14:textId="77777777" w:rsidR="00B03F25" w:rsidRDefault="00B03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867FA7" w:rsidRDefault="00867FA7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9E01955" w:rsidR="00867FA7" w:rsidRDefault="009D7E3B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</w:t>
                          </w:r>
                          <w:r w:rsidR="00867FA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/04/2024 - EdiçÃo nº 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867FA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867FA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867FA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67FA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67FA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C6D5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867FA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67FA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EC6D5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09</w:t>
                          </w:r>
                        </w:p>
                        <w:p w14:paraId="486FDEBC" w14:textId="77777777" w:rsidR="00EB378F" w:rsidRPr="20774586" w:rsidRDefault="00EB378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9E01955" w:rsidR="00867FA7" w:rsidRDefault="009D7E3B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</w:t>
                    </w:r>
                    <w:r w:rsidR="00867FA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/04/2024 - EdiçÃo nº 5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867FA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867FA7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867FA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67FA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67FA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C6D5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867FA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67FA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EC6D5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09</w:t>
                    </w:r>
                  </w:p>
                  <w:p w14:paraId="486FDEBC" w14:textId="77777777" w:rsidR="00EB378F" w:rsidRPr="20774586" w:rsidRDefault="00EB378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pasa.com.br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://www.codemge.com.br" TargetMode="External"/><Relationship Id="rId39" Type="http://schemas.openxmlformats.org/officeDocument/2006/relationships/hyperlink" Target="http://www.divin&#243;polis.mg.gov.br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www.novobbmnet.com.br/" TargetMode="External"/><Relationship Id="rId42" Type="http://schemas.openxmlformats.org/officeDocument/2006/relationships/hyperlink" Target="http://www.ammlicita.org.br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mailto:licitacao@itaobim.mg.gov.br" TargetMode="External"/><Relationship Id="rId55" Type="http://schemas.openxmlformats.org/officeDocument/2006/relationships/hyperlink" Target="https://joaima.mg.gov.br/" TargetMode="External"/><Relationship Id="rId63" Type="http://schemas.openxmlformats.org/officeDocument/2006/relationships/hyperlink" Target="http://www.licitardigital.com.br" TargetMode="External"/><Relationship Id="rId68" Type="http://schemas.openxmlformats.org/officeDocument/2006/relationships/hyperlink" Target="http://www.licitardigital.com.br" TargetMode="External"/><Relationship Id="rId76" Type="http://schemas.openxmlformats.org/officeDocument/2006/relationships/hyperlink" Target="http://www.novobbmnet.com.br" TargetMode="External"/><Relationship Id="rId84" Type="http://schemas.openxmlformats.org/officeDocument/2006/relationships/hyperlink" Target="mailto:licitacao.cplpmnf@gmail.com" TargetMode="External"/><Relationship Id="rId89" Type="http://schemas.openxmlformats.org/officeDocument/2006/relationships/hyperlink" Target="https://atentasaude.com.br/contato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www.pirangucu.mg.gov.br" TargetMode="External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nit.gov.br" TargetMode="External"/><Relationship Id="rId29" Type="http://schemas.openxmlformats.org/officeDocument/2006/relationships/hyperlink" Target="http://www.bll.org.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://www.compras.mg.gov.br" TargetMode="External"/><Relationship Id="rId32" Type="http://schemas.openxmlformats.org/officeDocument/2006/relationships/hyperlink" Target="http://www.botelhos.mg.gov.br/licitacoes" TargetMode="External"/><Relationship Id="rId37" Type="http://schemas.openxmlformats.org/officeDocument/2006/relationships/hyperlink" Target="http://www.compras.gov.br" TargetMode="External"/><Relationship Id="rId40" Type="http://schemas.openxmlformats.org/officeDocument/2006/relationships/hyperlink" Target="https://www.portaldecompraspublicas.com.br/" TargetMode="External"/><Relationship Id="rId45" Type="http://schemas.openxmlformats.org/officeDocument/2006/relationships/hyperlink" Target="http://www.itambacuri.mg.gov.br" TargetMode="External"/><Relationship Id="rId53" Type="http://schemas.openxmlformats.org/officeDocument/2006/relationships/hyperlink" Target="mailto:licitacao@jequeri.mg.gov.br" TargetMode="External"/><Relationship Id="rId58" Type="http://schemas.openxmlformats.org/officeDocument/2006/relationships/hyperlink" Target="mailto:licitacao@juatuba.mg.gov.br" TargetMode="External"/><Relationship Id="rId66" Type="http://schemas.openxmlformats.org/officeDocument/2006/relationships/hyperlink" Target="http://www.moeda.mg.gov.br" TargetMode="External"/><Relationship Id="rId74" Type="http://schemas.openxmlformats.org/officeDocument/2006/relationships/hyperlink" Target="https://senadoramaral.mg.gov.br/" TargetMode="External"/><Relationship Id="rId79" Type="http://schemas.openxmlformats.org/officeDocument/2006/relationships/hyperlink" Target="http://www.comprasnet.gov.br" TargetMode="External"/><Relationship Id="rId87" Type="http://schemas.openxmlformats.org/officeDocument/2006/relationships/hyperlink" Target="http://www.marica.rj.gov.br" TargetMode="External"/><Relationship Id="rId5" Type="http://schemas.openxmlformats.org/officeDocument/2006/relationships/styles" Target="styles.xml"/><Relationship Id="rId61" Type="http://schemas.openxmlformats.org/officeDocument/2006/relationships/hyperlink" Target="http://www.luminarias.mg.gov.br" TargetMode="External"/><Relationship Id="rId82" Type="http://schemas.openxmlformats.org/officeDocument/2006/relationships/hyperlink" Target="http://www.novafriburgo.rj.gov.br/licitacao" TargetMode="External"/><Relationship Id="rId90" Type="http://schemas.openxmlformats.org/officeDocument/2006/relationships/image" Target="media/image7.jpg"/><Relationship Id="rId19" Type="http://schemas.openxmlformats.org/officeDocument/2006/relationships/image" Target="media/image3.png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s://www.gov.br/dnit/pt-br/assuntos/licitacoes/superintendencias/editais-de-licitacoes/" TargetMode="External"/><Relationship Id="rId27" Type="http://schemas.openxmlformats.org/officeDocument/2006/relationships/hyperlink" Target="mailto:licitabarao@yahoo.com.br" TargetMode="External"/><Relationship Id="rId30" Type="http://schemas.openxmlformats.org/officeDocument/2006/relationships/hyperlink" Target="mailto:licita1@botelhos.mg.gov.br" TargetMode="External"/><Relationship Id="rId35" Type="http://schemas.openxmlformats.org/officeDocument/2006/relationships/hyperlink" Target="http://www.novobbmnet.com.br/" TargetMode="External"/><Relationship Id="rId43" Type="http://schemas.openxmlformats.org/officeDocument/2006/relationships/hyperlink" Target="http://www.itaipe.mg.gov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comprasnet.gov.br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http://www.ouropreto.mg.gov.br" TargetMode="External"/><Relationship Id="rId77" Type="http://schemas.openxmlformats.org/officeDocument/2006/relationships/hyperlink" Target="http://www.vargemalegre.mg.gov.br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licitar.digital/" TargetMode="External"/><Relationship Id="rId72" Type="http://schemas.openxmlformats.org/officeDocument/2006/relationships/hyperlink" Target="https://www.sacramento.mg.gov.br/licitacaoView/?id=1790" TargetMode="External"/><Relationship Id="rId80" Type="http://schemas.openxmlformats.org/officeDocument/2006/relationships/hyperlink" Target="https://www.gov.br/compras/edital/393018-5-90067-2024" TargetMode="External"/><Relationship Id="rId85" Type="http://schemas.openxmlformats.org/officeDocument/2006/relationships/hyperlink" Target="mailto:licitacoes@codemar-sa.com.br" TargetMode="External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s://cnetmobile.estaleiro.serpro.gov.br/comprasnet-web/public/compras/acompanhamento-compra?compra=39303105900762024" TargetMode="External"/><Relationship Id="rId25" Type="http://schemas.openxmlformats.org/officeDocument/2006/relationships/hyperlink" Target="http://www.compras.mg.gov.br" TargetMode="External"/><Relationship Id="rId33" Type="http://schemas.openxmlformats.org/officeDocument/2006/relationships/hyperlink" Target="https://bnc.org.br" TargetMode="External"/><Relationship Id="rId38" Type="http://schemas.openxmlformats.org/officeDocument/2006/relationships/hyperlink" Target="http://www.divinopolis.mg.gov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://www.lagoasanta.mg.gov.br" TargetMode="External"/><Relationship Id="rId67" Type="http://schemas.openxmlformats.org/officeDocument/2006/relationships/hyperlink" Target="http://ninheira.mg.gov.br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pncp.gov.br" TargetMode="External"/><Relationship Id="rId54" Type="http://schemas.openxmlformats.org/officeDocument/2006/relationships/hyperlink" Target="http://www.jequeri.mg.gov.br" TargetMode="External"/><Relationship Id="rId62" Type="http://schemas.openxmlformats.org/officeDocument/2006/relationships/hyperlink" Target="http://www.martinhocampos.mg.gov.br" TargetMode="External"/><Relationship Id="rId70" Type="http://schemas.openxmlformats.org/officeDocument/2006/relationships/hyperlink" Target="mailto:compras@pirangucu.mg.gov.br" TargetMode="External"/><Relationship Id="rId75" Type="http://schemas.openxmlformats.org/officeDocument/2006/relationships/hyperlink" Target="https://novobbmnet.com.br/" TargetMode="External"/><Relationship Id="rId83" Type="http://schemas.openxmlformats.org/officeDocument/2006/relationships/hyperlink" Target="http://www.gov.br/compras" TargetMode="External"/><Relationship Id="rId88" Type="http://schemas.openxmlformats.org/officeDocument/2006/relationships/hyperlink" Target="http://www.marica.rj.gov.br" TargetMode="External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dnit.gov.br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www.baraodomontealto.mg.gov.br" TargetMode="External"/><Relationship Id="rId36" Type="http://schemas.openxmlformats.org/officeDocument/2006/relationships/hyperlink" Target="http://www.caratinga.mg.gov.br" TargetMode="External"/><Relationship Id="rId49" Type="http://schemas.openxmlformats.org/officeDocument/2006/relationships/hyperlink" Target="http://www.itaobim.mg.gov.br" TargetMode="External"/><Relationship Id="rId57" Type="http://schemas.openxmlformats.org/officeDocument/2006/relationships/hyperlink" Target="http://www.juatuba.mg.gov.br" TargetMode="External"/><Relationship Id="rId10" Type="http://schemas.openxmlformats.org/officeDocument/2006/relationships/image" Target="media/image1.png"/><Relationship Id="rId31" Type="http://schemas.openxmlformats.org/officeDocument/2006/relationships/hyperlink" Target="mailto:licita2@botelhos.mg.gov.br" TargetMode="External"/><Relationship Id="rId44" Type="http://schemas.openxmlformats.org/officeDocument/2006/relationships/hyperlink" Target="mailto:licitacao@itaipe.mg.gov.br" TargetMode="External"/><Relationship Id="rId52" Type="http://schemas.openxmlformats.org/officeDocument/2006/relationships/hyperlink" Target="http://www.janauba.mg.gov.br" TargetMode="External"/><Relationship Id="rId60" Type="http://schemas.openxmlformats.org/officeDocument/2006/relationships/hyperlink" Target="https://app.licitardigital.com.br/" TargetMode="External"/><Relationship Id="rId65" Type="http://schemas.openxmlformats.org/officeDocument/2006/relationships/hyperlink" Target="mailto:licitacao@moeda.mg.gov.br" TargetMode="External"/><Relationship Id="rId73" Type="http://schemas.openxmlformats.org/officeDocument/2006/relationships/hyperlink" Target="mailto:licitacaosenadoramaral@gmail.com" TargetMode="External"/><Relationship Id="rId78" Type="http://schemas.openxmlformats.org/officeDocument/2006/relationships/hyperlink" Target="http://www.comprasnet.gov.br" TargetMode="External"/><Relationship Id="rId81" Type="http://schemas.openxmlformats.org/officeDocument/2006/relationships/hyperlink" Target="http://www.gov.br/compras" TargetMode="External"/><Relationship Id="rId86" Type="http://schemas.openxmlformats.org/officeDocument/2006/relationships/hyperlink" Target="mailto:cplsomar@gmail.com" TargetMode="External"/><Relationship Id="rId9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9C84BB-C6B9-4656-9E8A-6C01294F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9</Pages>
  <Words>3810</Words>
  <Characters>20575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24337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66</cp:revision>
  <cp:lastPrinted>2024-04-05T19:25:00Z</cp:lastPrinted>
  <dcterms:created xsi:type="dcterms:W3CDTF">2024-04-05T12:20:00Z</dcterms:created>
  <dcterms:modified xsi:type="dcterms:W3CDTF">2024-04-05T19:25:00Z</dcterms:modified>
</cp:coreProperties>
</file>