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874EB4" w:rsidRPr="00FF17D1" w14:paraId="1FF58E43" w14:textId="77777777" w:rsidTr="00400D3B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EF64" w14:textId="77777777" w:rsidR="00874EB4" w:rsidRPr="00FF17D1" w:rsidRDefault="00874EB4" w:rsidP="00400D3B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80A2" w14:textId="51D52B9E" w:rsidR="00874EB4" w:rsidRPr="00FF17D1" w:rsidRDefault="00874EB4" w:rsidP="00400D3B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072257"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 w:rsidR="00072257"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B60A98" w:rsidRPr="00B60A98">
              <w:rPr>
                <w:rFonts w:asciiTheme="majorHAnsi" w:hAnsiTheme="majorHAnsi"/>
                <w:b/>
                <w:bCs/>
              </w:rPr>
              <w:t>1120230039</w:t>
            </w:r>
          </w:p>
        </w:tc>
      </w:tr>
      <w:tr w:rsidR="00874EB4" w:rsidRPr="00FF17D1" w14:paraId="6E11952D" w14:textId="77777777" w:rsidTr="00400D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57CA" w14:textId="77777777" w:rsidR="00874EB4" w:rsidRPr="00FF17D1" w:rsidRDefault="00874EB4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6B7A3BF" w14:textId="77777777" w:rsidR="00874EB4" w:rsidRPr="00FF17D1" w:rsidRDefault="00874EB4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874EB4" w:rsidRPr="00FF17D1" w14:paraId="073C3D86" w14:textId="77777777" w:rsidTr="00400D3B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C16E" w14:textId="32B139C7" w:rsidR="00874EB4" w:rsidRPr="007D2003" w:rsidRDefault="00874EB4" w:rsidP="00400D3B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3C44D4">
              <w:rPr>
                <w:rFonts w:asciiTheme="majorHAnsi" w:hAnsiTheme="majorHAnsi" w:cs="Arial"/>
                <w:noProof/>
              </w:rPr>
              <w:t>E</w:t>
            </w:r>
            <w:r w:rsidR="003C44D4" w:rsidRPr="003C44D4">
              <w:rPr>
                <w:rFonts w:asciiTheme="majorHAnsi" w:hAnsiTheme="majorHAnsi" w:cs="Arial"/>
                <w:noProof/>
              </w:rPr>
              <w:t>xecução, com fornecimento parcial de materiais, das obras e serviços para Ampliação do Sistema de Esgotamento Sanitário, de Buritis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D69F5" w14:textId="77777777" w:rsidR="00874EB4" w:rsidRPr="00FF17D1" w:rsidRDefault="00874EB4" w:rsidP="00400D3B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F66C368" w14:textId="649968C7" w:rsidR="00874EB4" w:rsidRPr="00FF17D1" w:rsidRDefault="00874EB4" w:rsidP="00400D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8F29EB">
              <w:rPr>
                <w:rFonts w:asciiTheme="majorHAnsi" w:hAnsiTheme="majorHAnsi" w:cs="Arial"/>
                <w:color w:val="000000"/>
                <w:szCs w:val="24"/>
              </w:rPr>
              <w:t>até 05/05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8F29EB">
              <w:rPr>
                <w:rFonts w:asciiTheme="majorHAnsi" w:hAnsiTheme="majorHAnsi" w:cs="Arial"/>
                <w:color w:val="000000"/>
                <w:szCs w:val="24"/>
              </w:rPr>
              <w:t>14:30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horas</w:t>
            </w:r>
          </w:p>
          <w:p w14:paraId="446339BC" w14:textId="1878131F" w:rsidR="00874EB4" w:rsidRPr="00FF17D1" w:rsidRDefault="00874EB4" w:rsidP="00400D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8F29EB">
              <w:rPr>
                <w:rFonts w:asciiTheme="majorHAnsi" w:hAnsiTheme="majorHAnsi" w:cs="Arial"/>
                <w:color w:val="000000"/>
                <w:szCs w:val="24"/>
              </w:rPr>
              <w:t>05/05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8F29EB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 horas</w:t>
            </w:r>
          </w:p>
          <w:p w14:paraId="2DAAA9AE" w14:textId="77777777" w:rsidR="00874EB4" w:rsidRPr="00FF17D1" w:rsidRDefault="00874EB4" w:rsidP="00400D3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20 meses.</w:t>
            </w:r>
          </w:p>
        </w:tc>
      </w:tr>
      <w:tr w:rsidR="00874EB4" w:rsidRPr="00FF17D1" w14:paraId="7E1A3C09" w14:textId="77777777" w:rsidTr="00400D3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0F1D5" w14:textId="77777777" w:rsidR="00874EB4" w:rsidRPr="00FF17D1" w:rsidRDefault="00874EB4" w:rsidP="00400D3B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874EB4" w:rsidRPr="00FF17D1" w14:paraId="70DD9A6A" w14:textId="77777777" w:rsidTr="00400D3B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E264C" w14:textId="77777777" w:rsidR="00874EB4" w:rsidRPr="00FF17D1" w:rsidRDefault="00874EB4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035B" w14:textId="77777777" w:rsidR="00874EB4" w:rsidRPr="00FF17D1" w:rsidRDefault="00874EB4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874EB4" w:rsidRPr="00FF17D1" w14:paraId="7390F09A" w14:textId="77777777" w:rsidTr="00400D3B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9C4FB" w14:textId="3584B841" w:rsidR="00874EB4" w:rsidRPr="003B06EB" w:rsidRDefault="00874EB4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594D56" w:rsidRPr="00594D56">
              <w:rPr>
                <w:rFonts w:asciiTheme="majorHAnsi" w:hAnsiTheme="majorHAnsi" w:cs="Arial"/>
                <w:color w:val="000000"/>
              </w:rPr>
              <w:t>19.666.741,14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67705" w14:textId="77777777" w:rsidR="00874EB4" w:rsidRPr="00FF17D1" w:rsidRDefault="00874EB4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874EB4" w:rsidRPr="00666120" w14:paraId="1F33A237" w14:textId="77777777" w:rsidTr="00400D3B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3DEE" w14:textId="6024BE6E" w:rsidR="00874EB4" w:rsidRPr="00666120" w:rsidRDefault="00874EB4" w:rsidP="009C3305">
            <w:pPr>
              <w:pStyle w:val="Default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9C3305" w:rsidRPr="009C3305">
              <w:rPr>
                <w:rFonts w:asciiTheme="majorHAnsi" w:hAnsiTheme="majorHAnsi" w:cs="Arial"/>
              </w:rPr>
              <w:t>a) Rede de esgoto ou pluvial com diâmetro nominal (DN) igual ou supe</w:t>
            </w:r>
            <w:r w:rsidR="009C3305">
              <w:rPr>
                <w:rFonts w:asciiTheme="majorHAnsi" w:hAnsiTheme="majorHAnsi" w:cs="Arial"/>
              </w:rPr>
              <w:t xml:space="preserve">rior a 150 (cento e cinquenta); </w:t>
            </w:r>
            <w:r w:rsidR="009C3305" w:rsidRPr="009C3305">
              <w:rPr>
                <w:rFonts w:asciiTheme="majorHAnsi" w:hAnsiTheme="majorHAnsi" w:cs="Arial"/>
              </w:rPr>
              <w:t>b) Estação Elevatória de Esgoto com potência igual ou superior a 25 cv ou vazão igual ou superior a 53 l/s;</w:t>
            </w:r>
          </w:p>
        </w:tc>
      </w:tr>
      <w:tr w:rsidR="00874EB4" w:rsidRPr="00FF17D1" w14:paraId="5BEC6818" w14:textId="77777777" w:rsidTr="00400D3B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73F84" w14:textId="56D32041" w:rsidR="00874EB4" w:rsidRPr="00FF17D1" w:rsidRDefault="00874EB4" w:rsidP="00170A41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a) Rede de esgoto ou pluvial com diâmetro nominal (DN) igual ou superior a 150 (cento e cinquenta) e com extensão igual ou superior a 19.800 m;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b) Rede de esgoto ou pluvial com tubulação de PVC e/ou manilha cerâmica e/ou concreto e/ou ferro fundido, com diâmetro nominal (DN) igual ou superior a 300 e com extensão igual ou superior a 300 m;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c) Estação Elevatória de Esgoto com potência igual ou superior a. 25 cv ou va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zão igual ou superior a 53 l/s;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d) Pavimento asfáltico (CBUQ e/ou PMF) com quantidade igual ou superior a 16.800 m²;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e) Estrutura de escoramento de vala por qualquer processo, com quantidade igual ou superior a 6.400 (seis mil e quatrocentos) m²;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f) Base em bica corrida compactada, com quantidade igual ou superior a 3.300 m³;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g) Estrutura de escoramento de vala por qualquer processo, com quantidade igual ou superior a 26.900 m²;</w:t>
            </w:r>
            <w:r w:rsidR="00170A41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0A41" w:rsidRPr="00170A41">
              <w:rPr>
                <w:rFonts w:asciiTheme="majorHAnsi" w:hAnsiTheme="majorHAnsi" w:cs="Arial"/>
                <w:color w:val="000000"/>
              </w:rPr>
              <w:t>h) Aterro compactado de valas, com quantidade igual ou superior a 24.600 m³.</w:t>
            </w:r>
          </w:p>
        </w:tc>
      </w:tr>
      <w:tr w:rsidR="00874EB4" w:rsidRPr="00FF17D1" w14:paraId="2FAF4323" w14:textId="77777777" w:rsidTr="00400D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42F4" w14:textId="77777777" w:rsidR="00874EB4" w:rsidRPr="00FF17D1" w:rsidRDefault="00874EB4" w:rsidP="00400D3B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874EB4" w:rsidRPr="0082035B" w14:paraId="72182F1A" w14:textId="77777777" w:rsidTr="00400D3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6DE7" w14:textId="59228E10" w:rsidR="00874EB4" w:rsidRPr="0082035B" w:rsidRDefault="00874EB4" w:rsidP="00660F10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="00660F10" w:rsidRPr="00660F10">
              <w:rPr>
                <w:rFonts w:asciiTheme="majorHAnsi" w:hAnsiTheme="majorHAnsi" w:cs="Arial"/>
              </w:rPr>
              <w:t>Mais</w:t>
            </w:r>
            <w:r w:rsidR="00660F10">
              <w:rPr>
                <w:rFonts w:asciiTheme="majorHAnsi" w:hAnsiTheme="majorHAnsi" w:cs="Arial"/>
              </w:rPr>
              <w:t xml:space="preserve"> </w:t>
            </w:r>
            <w:r w:rsidR="00660F10" w:rsidRPr="00660F10">
              <w:rPr>
                <w:rFonts w:asciiTheme="majorHAnsi" w:hAnsiTheme="majorHAnsi" w:cs="Arial"/>
              </w:rPr>
              <w:t>informações e o caderno de licitação poderão ser obtidos, gratuitamente,</w:t>
            </w:r>
            <w:r w:rsidR="00660F10">
              <w:rPr>
                <w:rFonts w:asciiTheme="majorHAnsi" w:hAnsiTheme="majorHAnsi" w:cs="Arial"/>
              </w:rPr>
              <w:t xml:space="preserve"> </w:t>
            </w:r>
            <w:r w:rsidR="00660F10" w:rsidRPr="00660F10">
              <w:rPr>
                <w:rFonts w:asciiTheme="majorHAnsi" w:hAnsiTheme="majorHAnsi" w:cs="Arial"/>
              </w:rPr>
              <w:t xml:space="preserve">através de download no endereço: </w:t>
            </w:r>
            <w:hyperlink r:id="rId9" w:history="1">
              <w:r w:rsidR="00660F10" w:rsidRPr="003A17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660F10" w:rsidRPr="00660F10">
              <w:rPr>
                <w:rFonts w:asciiTheme="majorHAnsi" w:hAnsiTheme="majorHAnsi" w:cs="Arial"/>
              </w:rPr>
              <w:t xml:space="preserve"> (link: licitações</w:t>
            </w:r>
            <w:r w:rsidR="00660F10">
              <w:rPr>
                <w:rFonts w:asciiTheme="majorHAnsi" w:hAnsiTheme="majorHAnsi" w:cs="Arial"/>
              </w:rPr>
              <w:t xml:space="preserve"> </w:t>
            </w:r>
            <w:r w:rsidR="00660F10" w:rsidRPr="00660F10">
              <w:rPr>
                <w:rFonts w:asciiTheme="majorHAnsi" w:hAnsiTheme="majorHAnsi" w:cs="Arial"/>
              </w:rPr>
              <w:t>e contratos/licitações, pesquisar pelo número da licitação), a partir do</w:t>
            </w:r>
            <w:r w:rsidR="00660F10">
              <w:rPr>
                <w:rFonts w:asciiTheme="majorHAnsi" w:hAnsiTheme="majorHAnsi" w:cs="Arial"/>
              </w:rPr>
              <w:t xml:space="preserve"> </w:t>
            </w:r>
            <w:r w:rsidR="00660F10" w:rsidRPr="00660F10">
              <w:rPr>
                <w:rFonts w:asciiTheme="majorHAnsi" w:hAnsiTheme="majorHAnsi" w:cs="Arial"/>
              </w:rPr>
              <w:t>dia 11/04/2023</w:t>
            </w:r>
            <w:r w:rsidR="00660F10">
              <w:rPr>
                <w:rFonts w:asciiTheme="majorHAnsi" w:hAnsiTheme="majorHAnsi" w:cs="Arial"/>
              </w:rPr>
              <w:t>.</w:t>
            </w:r>
          </w:p>
        </w:tc>
      </w:tr>
    </w:tbl>
    <w:p w14:paraId="24D3DFC6" w14:textId="77777777" w:rsidR="00874EB4" w:rsidRDefault="00874EB4" w:rsidP="00874EB4">
      <w:pPr>
        <w:rPr>
          <w:rFonts w:asciiTheme="majorHAnsi" w:hAnsiTheme="majorHAnsi" w:cstheme="majorHAnsi"/>
        </w:rPr>
      </w:pPr>
    </w:p>
    <w:p w14:paraId="5E87C5AA" w14:textId="77777777" w:rsidR="00874EB4" w:rsidRDefault="00874EB4" w:rsidP="002803ED">
      <w:pPr>
        <w:rPr>
          <w:rFonts w:asciiTheme="majorHAnsi" w:hAnsiTheme="majorHAnsi" w:cstheme="majorHAnsi"/>
        </w:rPr>
      </w:pPr>
    </w:p>
    <w:p w14:paraId="06A40048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5CAB6D99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37985D33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6B3C4677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02683460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72AE0523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19080DC0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650436DF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6DB9E4B9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0F8873A3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9B6312" w:rsidRPr="00CF7D91" w14:paraId="572E7D4E" w14:textId="77777777" w:rsidTr="00400D3B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8660" w14:textId="77777777" w:rsidR="009B6312" w:rsidRPr="00CF7D91" w:rsidRDefault="009B6312" w:rsidP="00400D3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EC5D" w14:textId="59F8579D" w:rsidR="009B6312" w:rsidRPr="00CF7D91" w:rsidRDefault="009B6312" w:rsidP="00400D3B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="009D2E4B" w:rsidRPr="009D2E4B">
              <w:rPr>
                <w:rFonts w:asciiTheme="majorHAnsi" w:hAnsiTheme="majorHAnsi" w:cstheme="majorHAnsi"/>
                <w:b/>
              </w:rPr>
              <w:t>TOMADA DE PREÇOS</w:t>
            </w:r>
            <w:r w:rsidR="009D2E4B">
              <w:rPr>
                <w:rFonts w:asciiTheme="majorHAnsi" w:hAnsiTheme="majorHAnsi" w:cstheme="majorHAnsi"/>
                <w:b/>
              </w:rPr>
              <w:t xml:space="preserve"> </w:t>
            </w:r>
            <w:r w:rsidR="0030162B" w:rsidRPr="0030162B">
              <w:rPr>
                <w:rFonts w:asciiTheme="majorHAnsi" w:hAnsiTheme="majorHAnsi" w:cstheme="majorHAnsi"/>
                <w:b/>
              </w:rPr>
              <w:t>Nº 062/2023</w:t>
            </w:r>
          </w:p>
        </w:tc>
      </w:tr>
      <w:tr w:rsidR="009B6312" w:rsidRPr="00CF7D91" w14:paraId="17441139" w14:textId="77777777" w:rsidTr="00400D3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A0B27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3DAADA3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0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9B6312" w:rsidRPr="00CF7D91" w14:paraId="3A4C867A" w14:textId="77777777" w:rsidTr="00400D3B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9B6312" w:rsidRPr="00CF7D91" w14:paraId="4BF82784" w14:textId="77777777" w:rsidTr="00400D3B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2955645E" w14:textId="31C5B7F6" w:rsidR="009B6312" w:rsidRPr="00CF7D91" w:rsidRDefault="009B6312" w:rsidP="00163AD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163AD3" w:rsidRPr="00163AD3">
                    <w:rPr>
                      <w:rFonts w:asciiTheme="majorHAnsi" w:hAnsiTheme="majorHAnsi" w:cstheme="majorHAnsi"/>
                    </w:rPr>
                    <w:t>Construção do Fórum e CEJUSC Digitais no município de Papagaios, integrante da Comarca de Pita</w:t>
                  </w:r>
                  <w:r w:rsidR="00163AD3">
                    <w:rPr>
                      <w:rFonts w:asciiTheme="majorHAnsi" w:hAnsiTheme="majorHAnsi" w:cstheme="majorHAnsi"/>
                    </w:rPr>
                    <w:t xml:space="preserve">ngui, conforme Projeto Básico e </w:t>
                  </w:r>
                  <w:r w:rsidR="00163AD3" w:rsidRPr="00163AD3">
                    <w:rPr>
                      <w:rFonts w:asciiTheme="majorHAnsi" w:hAnsiTheme="majorHAnsi" w:cstheme="majorHAnsi"/>
                    </w:rPr>
                    <w:t>demais anexos, partes integrantes e inseparáveis deste edital.</w:t>
                  </w:r>
                </w:p>
              </w:tc>
            </w:tr>
            <w:tr w:rsidR="009B6312" w:rsidRPr="00CF7D91" w14:paraId="40318911" w14:textId="77777777" w:rsidTr="00400D3B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0A10C3BB" w14:textId="77777777" w:rsidR="009B6312" w:rsidRPr="00CF7D91" w:rsidRDefault="009B6312" w:rsidP="00400D3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47642A7D" w14:textId="77777777" w:rsidR="009B6312" w:rsidRPr="00CF7D91" w:rsidRDefault="009B6312" w:rsidP="00400D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EEB07" w14:textId="77777777" w:rsidR="009B6312" w:rsidRPr="00CF7D91" w:rsidRDefault="009B6312" w:rsidP="00400D3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9B6312" w:rsidRPr="00CF7D91" w14:paraId="09F30143" w14:textId="77777777" w:rsidTr="00400D3B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7F4B61C7" w14:textId="738C5450" w:rsidR="009B6312" w:rsidRPr="00CF7D91" w:rsidRDefault="009B6312" w:rsidP="00400D3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4A736A">
                    <w:rPr>
                      <w:rFonts w:asciiTheme="majorHAnsi" w:hAnsiTheme="majorHAnsi" w:cstheme="majorHAnsi"/>
                    </w:rPr>
                    <w:t xml:space="preserve"> às 17h00min do dia 08</w:t>
                  </w:r>
                  <w:r w:rsidR="009D2E4B">
                    <w:rPr>
                      <w:rFonts w:asciiTheme="majorHAnsi" w:hAnsiTheme="majorHAnsi" w:cstheme="majorHAnsi"/>
                    </w:rPr>
                    <w:t>/05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9B6312" w:rsidRPr="00CF7D91" w14:paraId="4A9DC33C" w14:textId="77777777" w:rsidTr="00400D3B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A842575" w14:textId="3D1331AC" w:rsidR="009B6312" w:rsidRPr="00CF7D91" w:rsidRDefault="009B6312" w:rsidP="00400D3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4A736A">
                    <w:rPr>
                      <w:rFonts w:asciiTheme="majorHAnsi" w:hAnsiTheme="majorHAnsi" w:cstheme="majorHAnsi"/>
                    </w:rPr>
                    <w:t>às 09h00min do dia 09</w:t>
                  </w:r>
                  <w:r w:rsidR="009D2E4B">
                    <w:rPr>
                      <w:rFonts w:asciiTheme="majorHAnsi" w:hAnsiTheme="majorHAnsi" w:cstheme="majorHAnsi"/>
                    </w:rPr>
                    <w:t>/05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2157A473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6312" w:rsidRPr="00CF7D91" w14:paraId="51216135" w14:textId="77777777" w:rsidTr="00400D3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FC0BA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9B6312" w:rsidRPr="00CF7D91" w14:paraId="63DA0C6E" w14:textId="77777777" w:rsidTr="00400D3B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0C98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CAA2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7128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1F03C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9B6312" w:rsidRPr="00CF7D91" w14:paraId="192B74EC" w14:textId="77777777" w:rsidTr="00400D3B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BC19C" w14:textId="3E2485E2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F90CA2" w:rsidRPr="00F90CA2">
              <w:rPr>
                <w:rFonts w:asciiTheme="majorHAnsi" w:hAnsiTheme="majorHAnsi" w:cstheme="majorHAnsi"/>
              </w:rPr>
              <w:t>1.901.348,47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F5BDC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C6C2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CF764" w14:textId="77777777" w:rsidR="009B6312" w:rsidRPr="00CF7D91" w:rsidRDefault="009B6312" w:rsidP="00400D3B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9B6312" w:rsidRPr="000B357D" w14:paraId="3450F5B1" w14:textId="77777777" w:rsidTr="00400D3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410D" w14:textId="77777777" w:rsidR="009B6312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2C7F8D00" w14:textId="499A92D1" w:rsidR="009B6312" w:rsidRPr="000B357D" w:rsidRDefault="006D0AFD" w:rsidP="006D0AFD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6D0AFD">
              <w:rPr>
                <w:rFonts w:asciiTheme="majorHAnsi" w:hAnsiTheme="majorHAnsi" w:cstheme="majorHAnsi"/>
              </w:rPr>
              <w:t xml:space="preserve">Estrutura em concreto armado moldado “in loco” para reforço estrutural em </w:t>
            </w:r>
            <w:r w:rsidR="00072257" w:rsidRPr="006D0AFD">
              <w:rPr>
                <w:rFonts w:asciiTheme="majorHAnsi" w:hAnsiTheme="majorHAnsi" w:cstheme="majorHAnsi"/>
              </w:rPr>
              <w:t>edificações.</w:t>
            </w:r>
          </w:p>
        </w:tc>
      </w:tr>
      <w:tr w:rsidR="009B6312" w:rsidRPr="00CF7D91" w14:paraId="5111EEC3" w14:textId="77777777" w:rsidTr="00400D3B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E6616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AB9B2EC" w14:textId="2CE70ED6" w:rsidR="009B6312" w:rsidRPr="00CF7D91" w:rsidRDefault="006D0AFD" w:rsidP="006D0AFD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6D0AFD">
              <w:rPr>
                <w:rFonts w:asciiTheme="majorHAnsi" w:hAnsiTheme="majorHAnsi" w:cstheme="majorHAnsi"/>
                <w:szCs w:val="24"/>
              </w:rPr>
              <w:t>Estrutura em concreto armado moldado “in loco” para reforço estrutural em edificações, com volume mínimo de 40,00m³.</w:t>
            </w:r>
          </w:p>
        </w:tc>
      </w:tr>
      <w:tr w:rsidR="009B6312" w:rsidRPr="00CF7D91" w14:paraId="5423ADA7" w14:textId="77777777" w:rsidTr="00400D3B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7F50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2C7DFD0D" w14:textId="115B8B64" w:rsidR="009B6312" w:rsidRDefault="003E1551" w:rsidP="00400D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7FFF2EE0" wp14:editId="6E17CD68">
                  <wp:extent cx="2551105" cy="1042575"/>
                  <wp:effectExtent l="0" t="0" r="1905" b="571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25" cy="10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19F28" w14:textId="77777777" w:rsidR="009B6312" w:rsidRPr="00CF7D91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6312" w:rsidRPr="00E42D8C" w14:paraId="117F7AA9" w14:textId="77777777" w:rsidTr="00400D3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BDB3" w14:textId="77777777" w:rsidR="009B6312" w:rsidRPr="00E42D8C" w:rsidRDefault="009B6312" w:rsidP="00400D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2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3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2C3A5412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54B7F33B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2FFAFD38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4AD11E91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538E769E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1B69725A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3754B033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46F875A2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44C5B147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75E37CC0" w14:textId="77777777" w:rsidR="000231AE" w:rsidRDefault="000231AE" w:rsidP="002803ED">
      <w:pPr>
        <w:rPr>
          <w:rFonts w:asciiTheme="majorHAnsi" w:hAnsiTheme="majorHAnsi" w:cstheme="majorHAnsi"/>
        </w:rPr>
      </w:pPr>
    </w:p>
    <w:p w14:paraId="382DAECC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4B97AACA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147FF528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0BECB6FB" w14:textId="77777777" w:rsidR="009B6312" w:rsidRDefault="009B6312" w:rsidP="002803ED">
      <w:pPr>
        <w:rPr>
          <w:rFonts w:asciiTheme="majorHAnsi" w:hAnsiTheme="majorHAnsi" w:cstheme="majorHAnsi"/>
        </w:rPr>
      </w:pPr>
    </w:p>
    <w:p w14:paraId="1CA9858E" w14:textId="77777777" w:rsidR="00072257" w:rsidRDefault="00072257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35B781" w14:textId="77777777" w:rsidR="000231AE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C7E68F" w14:textId="46AB45D0" w:rsidR="000231AE" w:rsidRPr="000231AE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31AE">
        <w:rPr>
          <w:rFonts w:asciiTheme="majorHAnsi" w:hAnsiTheme="majorHAnsi"/>
          <w:b/>
        </w:rPr>
        <w:t>INFRAERO - EMPRESA BRASILEIRA DE INFRAESTRUTURA AEROPORTUÁRIA - LICITAÇÃO ELETRÔNICA Nº 51/ADLI-1/SEDE/2023</w:t>
      </w:r>
    </w:p>
    <w:p w14:paraId="2ECD9D1E" w14:textId="1D36CD4C" w:rsidR="000231AE" w:rsidRPr="000231AE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5A6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231AE">
        <w:rPr>
          <w:rFonts w:asciiTheme="majorHAnsi" w:hAnsiTheme="majorHAnsi"/>
        </w:rPr>
        <w:t xml:space="preserve">xecução de serviços de manutenção de sinalização horizontal nos aeroportos: Aeroporto de Uberlândia/MG - SBUL, Aeroporto de Uberaba/MG - SBUR, Aeroporto de Montes Claros/MG - SBMK e Aeroporto Internacional de Macapá/AP - SBMQ, pelo SRP. Abertura: 04/05/2023, às </w:t>
      </w:r>
      <w:r>
        <w:rPr>
          <w:rFonts w:asciiTheme="majorHAnsi" w:hAnsiTheme="majorHAnsi"/>
        </w:rPr>
        <w:t>0</w:t>
      </w:r>
      <w:r w:rsidRPr="000231AE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0231AE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231AE">
        <w:rPr>
          <w:rFonts w:asciiTheme="majorHAnsi" w:hAnsiTheme="majorHAnsi"/>
        </w:rPr>
        <w:t xml:space="preserve">. Edital: </w:t>
      </w:r>
      <w:hyperlink r:id="rId15" w:history="1">
        <w:r w:rsidRPr="003A17C3">
          <w:rPr>
            <w:rStyle w:val="Hyperlink"/>
            <w:rFonts w:asciiTheme="majorHAnsi" w:hAnsiTheme="majorHAnsi"/>
          </w:rPr>
          <w:t>www.infraero.gov.br</w:t>
        </w:r>
      </w:hyperlink>
      <w:r w:rsidRPr="000231AE">
        <w:rPr>
          <w:rFonts w:asciiTheme="majorHAnsi" w:hAnsiTheme="majorHAnsi"/>
        </w:rPr>
        <w:t xml:space="preserve"> e </w:t>
      </w:r>
      <w:hyperlink r:id="rId16" w:history="1">
        <w:r w:rsidRPr="003A17C3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 xml:space="preserve"> (id nº 996416). Informações</w:t>
      </w:r>
      <w:r w:rsidRPr="000231AE">
        <w:rPr>
          <w:rFonts w:asciiTheme="majorHAnsi" w:hAnsiTheme="majorHAnsi"/>
        </w:rPr>
        <w:t>: (61) 3312-2575.</w:t>
      </w:r>
    </w:p>
    <w:p w14:paraId="211145CB" w14:textId="77777777" w:rsidR="000231AE" w:rsidRPr="00072257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20D8A0E" w14:textId="77777777" w:rsidR="000231AE" w:rsidRPr="00072257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302BA2C" w14:textId="59B342BA" w:rsidR="00834712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34712">
        <w:rPr>
          <w:rFonts w:asciiTheme="majorHAnsi" w:hAnsiTheme="majorHAnsi"/>
          <w:b/>
        </w:rPr>
        <w:t xml:space="preserve">PREFEITURA MUNICIPAL </w:t>
      </w:r>
      <w:r w:rsidR="0075488D" w:rsidRPr="00834712">
        <w:rPr>
          <w:rFonts w:asciiTheme="majorHAnsi" w:hAnsiTheme="majorHAnsi"/>
          <w:b/>
        </w:rPr>
        <w:t xml:space="preserve">DE </w:t>
      </w:r>
      <w:r w:rsidR="00834712" w:rsidRPr="00834712">
        <w:rPr>
          <w:rFonts w:asciiTheme="majorHAnsi" w:hAnsiTheme="majorHAnsi"/>
          <w:b/>
        </w:rPr>
        <w:t xml:space="preserve">ALVINÓPOLIS - TOMADA DE PREÇO </w:t>
      </w:r>
      <w:r w:rsidR="002667B9">
        <w:rPr>
          <w:rFonts w:asciiTheme="majorHAnsi" w:hAnsiTheme="majorHAnsi"/>
          <w:b/>
        </w:rPr>
        <w:t xml:space="preserve">Nº </w:t>
      </w:r>
      <w:r w:rsidR="00834712" w:rsidRPr="00834712">
        <w:rPr>
          <w:rFonts w:asciiTheme="majorHAnsi" w:hAnsiTheme="majorHAnsi"/>
          <w:b/>
        </w:rPr>
        <w:t>03/2023</w:t>
      </w:r>
    </w:p>
    <w:p w14:paraId="65490FB3" w14:textId="7877AA97" w:rsidR="00D23A42" w:rsidRPr="00CA255F" w:rsidRDefault="00834712" w:rsidP="00A1570B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</w:rPr>
        <w:t xml:space="preserve">Objeto: Reconstrução de 13 </w:t>
      </w:r>
      <w:r w:rsidRPr="00834712">
        <w:rPr>
          <w:rFonts w:asciiTheme="majorHAnsi" w:hAnsiTheme="majorHAnsi"/>
        </w:rPr>
        <w:t xml:space="preserve">unidades habitacionais </w:t>
      </w:r>
      <w:r>
        <w:rPr>
          <w:rFonts w:asciiTheme="majorHAnsi" w:hAnsiTheme="majorHAnsi"/>
        </w:rPr>
        <w:t>no município de Alvinópolis/ MG</w:t>
      </w:r>
      <w:r w:rsidRPr="00834712">
        <w:rPr>
          <w:rFonts w:asciiTheme="majorHAnsi" w:hAnsiTheme="majorHAnsi"/>
        </w:rPr>
        <w:t xml:space="preserve">. Data da Sessão: 27/04/2023. Credenciamento: das 13:00 horas às 13:30 horas. Abertura dos envelopes: 13:30 horas. Local: Sala de Licitações, Prefeitura Municipal de Alvinópolis, Rua Monsenhor Bicalho, 201 – CEP 35.950-000. Edital disponível no site do município: </w:t>
      </w:r>
      <w:hyperlink r:id="rId17" w:history="1">
        <w:r w:rsidR="00CA255F" w:rsidRPr="003A17C3">
          <w:rPr>
            <w:rStyle w:val="Hyperlink"/>
            <w:rFonts w:asciiTheme="majorHAnsi" w:hAnsiTheme="majorHAnsi"/>
          </w:rPr>
          <w:t>https://www.alvinopolis.mg.gov.br/licitacoes</w:t>
        </w:r>
      </w:hyperlink>
      <w:r w:rsidR="00CA255F">
        <w:rPr>
          <w:rFonts w:asciiTheme="majorHAnsi" w:hAnsiTheme="majorHAnsi"/>
        </w:rPr>
        <w:t>.</w:t>
      </w:r>
    </w:p>
    <w:p w14:paraId="493510A0" w14:textId="77777777" w:rsidR="00A1570B" w:rsidRPr="00072257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4E1D9DD" w14:textId="77777777" w:rsidR="000231AE" w:rsidRPr="00072257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51C9EEA" w14:textId="0B7DF2BA" w:rsidR="00A1492E" w:rsidRDefault="00A1492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492E">
        <w:rPr>
          <w:rFonts w:asciiTheme="majorHAnsi" w:hAnsiTheme="majorHAnsi"/>
          <w:b/>
        </w:rPr>
        <w:t xml:space="preserve">PREFEITURA MUNICIPAL DE BARBACENA - AVISO DE LICITAÇÃO – </w:t>
      </w:r>
      <w:r w:rsidR="002667B9" w:rsidRPr="00834712">
        <w:rPr>
          <w:rFonts w:asciiTheme="majorHAnsi" w:hAnsiTheme="majorHAnsi"/>
          <w:b/>
        </w:rPr>
        <w:t xml:space="preserve">TOMADA DE PREÇO </w:t>
      </w:r>
      <w:r w:rsidR="002667B9">
        <w:rPr>
          <w:rFonts w:asciiTheme="majorHAnsi" w:hAnsiTheme="majorHAnsi"/>
          <w:b/>
        </w:rPr>
        <w:t>Nº</w:t>
      </w:r>
      <w:r w:rsidRPr="00A1492E">
        <w:rPr>
          <w:rFonts w:asciiTheme="majorHAnsi" w:hAnsiTheme="majorHAnsi"/>
          <w:b/>
        </w:rPr>
        <w:t xml:space="preserve"> 001/2023 </w:t>
      </w:r>
    </w:p>
    <w:p w14:paraId="169B0DCF" w14:textId="3A3567A7" w:rsidR="00A1492E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492E">
        <w:rPr>
          <w:rFonts w:asciiTheme="majorHAnsi" w:hAnsiTheme="majorHAnsi"/>
        </w:rPr>
        <w:t>Objeto:</w:t>
      </w:r>
      <w:r w:rsidR="00A1492E" w:rsidRPr="00A1492E">
        <w:rPr>
          <w:rFonts w:asciiTheme="majorHAnsi" w:hAnsiTheme="majorHAnsi"/>
        </w:rPr>
        <w:t xml:space="preserve"> </w:t>
      </w:r>
      <w:r w:rsidR="00A1492E">
        <w:rPr>
          <w:rFonts w:asciiTheme="majorHAnsi" w:hAnsiTheme="majorHAnsi"/>
        </w:rPr>
        <w:t>E</w:t>
      </w:r>
      <w:r w:rsidR="00A1492E" w:rsidRPr="00A1492E">
        <w:rPr>
          <w:rFonts w:asciiTheme="majorHAnsi" w:hAnsiTheme="majorHAnsi"/>
        </w:rPr>
        <w:t xml:space="preserve">xecução de obras nas Ruas José Pinto </w:t>
      </w:r>
      <w:r w:rsidR="00A1492E">
        <w:rPr>
          <w:rFonts w:asciiTheme="majorHAnsi" w:hAnsiTheme="majorHAnsi"/>
        </w:rPr>
        <w:t xml:space="preserve">e Rua H. Abertura: 28/04/2023. </w:t>
      </w:r>
      <w:r w:rsidR="00A1492E" w:rsidRPr="00A1492E">
        <w:rPr>
          <w:rFonts w:asciiTheme="majorHAnsi" w:hAnsiTheme="majorHAnsi"/>
        </w:rPr>
        <w:t>Horário: 14:00</w:t>
      </w:r>
      <w:r w:rsidR="00A1492E">
        <w:rPr>
          <w:rFonts w:asciiTheme="majorHAnsi" w:hAnsiTheme="majorHAnsi"/>
        </w:rPr>
        <w:t xml:space="preserve"> </w:t>
      </w:r>
      <w:r w:rsidR="00A1492E" w:rsidRPr="00A1492E">
        <w:rPr>
          <w:rFonts w:asciiTheme="majorHAnsi" w:hAnsiTheme="majorHAnsi"/>
        </w:rPr>
        <w:t>h</w:t>
      </w:r>
      <w:r w:rsidR="00A1492E">
        <w:rPr>
          <w:rFonts w:asciiTheme="majorHAnsi" w:hAnsiTheme="majorHAnsi"/>
        </w:rPr>
        <w:t>oras</w:t>
      </w:r>
      <w:r w:rsidR="00A1492E" w:rsidRPr="00A1492E">
        <w:rPr>
          <w:rFonts w:asciiTheme="majorHAnsi" w:hAnsiTheme="majorHAnsi"/>
        </w:rPr>
        <w:t>. Informações:</w:t>
      </w:r>
      <w:r w:rsidR="00A1492E">
        <w:rPr>
          <w:rFonts w:asciiTheme="majorHAnsi" w:hAnsiTheme="majorHAnsi"/>
        </w:rPr>
        <w:t xml:space="preserve"> </w:t>
      </w:r>
      <w:hyperlink r:id="rId18" w:history="1">
        <w:r w:rsidR="00A1492E" w:rsidRPr="003A17C3">
          <w:rPr>
            <w:rStyle w:val="Hyperlink"/>
            <w:rFonts w:asciiTheme="majorHAnsi" w:hAnsiTheme="majorHAnsi"/>
          </w:rPr>
          <w:t>licitacao@barbacena.mg.gov.br</w:t>
        </w:r>
      </w:hyperlink>
      <w:r w:rsidR="00A1492E">
        <w:rPr>
          <w:rFonts w:asciiTheme="majorHAnsi" w:hAnsiTheme="majorHAnsi"/>
        </w:rPr>
        <w:t>.</w:t>
      </w:r>
    </w:p>
    <w:p w14:paraId="62D709B5" w14:textId="77777777" w:rsidR="00A1492E" w:rsidRPr="00072257" w:rsidRDefault="00A1492E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AB38350" w14:textId="77777777" w:rsidR="002667B9" w:rsidRPr="00072257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35B01B7E" w14:textId="093A0D71" w:rsidR="002667B9" w:rsidRPr="002667B9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667B9">
        <w:rPr>
          <w:rFonts w:asciiTheme="majorHAnsi" w:hAnsiTheme="majorHAnsi"/>
          <w:b/>
        </w:rPr>
        <w:t xml:space="preserve">PREFEITURA MUNICIPAL DE CAMPO BELO </w:t>
      </w:r>
      <w:r w:rsidR="00272837">
        <w:rPr>
          <w:rFonts w:asciiTheme="majorHAnsi" w:hAnsiTheme="majorHAnsi"/>
          <w:b/>
        </w:rPr>
        <w:t>– ALTERAÇÃO -</w:t>
      </w:r>
      <w:r w:rsidRPr="002667B9">
        <w:rPr>
          <w:rFonts w:asciiTheme="majorHAnsi" w:hAnsiTheme="majorHAnsi"/>
          <w:b/>
        </w:rPr>
        <w:t xml:space="preserve"> </w:t>
      </w:r>
      <w:r w:rsidRPr="00834712">
        <w:rPr>
          <w:rFonts w:asciiTheme="majorHAnsi" w:hAnsiTheme="majorHAnsi"/>
          <w:b/>
        </w:rPr>
        <w:t xml:space="preserve">TOMADA DE PREÇO </w:t>
      </w:r>
      <w:r>
        <w:rPr>
          <w:rFonts w:asciiTheme="majorHAnsi" w:hAnsiTheme="majorHAnsi"/>
          <w:b/>
        </w:rPr>
        <w:t xml:space="preserve">Nº </w:t>
      </w:r>
      <w:r w:rsidRPr="002667B9">
        <w:rPr>
          <w:rFonts w:asciiTheme="majorHAnsi" w:hAnsiTheme="majorHAnsi"/>
          <w:b/>
        </w:rPr>
        <w:t>002/2023</w:t>
      </w:r>
    </w:p>
    <w:p w14:paraId="6FF1AE2D" w14:textId="431334B3" w:rsidR="002667B9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492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Recuperação de vias, rurais e urbanas,</w:t>
      </w:r>
      <w:r w:rsidRPr="002667B9">
        <w:rPr>
          <w:rFonts w:asciiTheme="majorHAnsi" w:hAnsiTheme="majorHAnsi"/>
        </w:rPr>
        <w:t xml:space="preserve"> pavimentadas em C.B.U.Q., no município torna público o presente edital de publicação para constar a alteração da planilha orçamentária, bem como a nova data de abertura para o dia 28/04/2023 as 13:00 horas. O edital estará disponível no site: </w:t>
      </w:r>
      <w:hyperlink r:id="rId19" w:history="1">
        <w:r w:rsidRPr="003A17C3">
          <w:rPr>
            <w:rStyle w:val="Hyperlink"/>
            <w:rFonts w:asciiTheme="majorHAnsi" w:hAnsiTheme="majorHAnsi"/>
          </w:rPr>
          <w:t>https://campobelo.atende.net/cidadao/servicos/destaque/1/bloqueiascroll/1</w:t>
        </w:r>
      </w:hyperlink>
      <w:r>
        <w:rPr>
          <w:rFonts w:asciiTheme="majorHAnsi" w:hAnsiTheme="majorHAnsi"/>
        </w:rPr>
        <w:t>.</w:t>
      </w:r>
    </w:p>
    <w:p w14:paraId="0277A575" w14:textId="77777777" w:rsidR="002667B9" w:rsidRPr="00072257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2D97D89" w14:textId="77777777" w:rsidR="002667B9" w:rsidRPr="00072257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DAF44D5" w14:textId="77777777" w:rsidR="00DB0662" w:rsidRDefault="002667B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667B9">
        <w:rPr>
          <w:rFonts w:asciiTheme="majorHAnsi" w:hAnsiTheme="majorHAnsi"/>
          <w:b/>
        </w:rPr>
        <w:t xml:space="preserve">PREFEITURA MUNICIPAL DE CAMPOS GERAIS - </w:t>
      </w:r>
      <w:r w:rsidRPr="00834712">
        <w:rPr>
          <w:rFonts w:asciiTheme="majorHAnsi" w:hAnsiTheme="majorHAnsi"/>
          <w:b/>
        </w:rPr>
        <w:t xml:space="preserve">TOMADA DE PREÇO </w:t>
      </w:r>
      <w:r>
        <w:rPr>
          <w:rFonts w:asciiTheme="majorHAnsi" w:hAnsiTheme="majorHAnsi"/>
          <w:b/>
        </w:rPr>
        <w:t xml:space="preserve">Nº </w:t>
      </w:r>
      <w:r w:rsidRPr="002667B9">
        <w:rPr>
          <w:rFonts w:asciiTheme="majorHAnsi" w:hAnsiTheme="majorHAnsi"/>
          <w:b/>
        </w:rPr>
        <w:t>05/23</w:t>
      </w:r>
    </w:p>
    <w:p w14:paraId="7CB1DEB0" w14:textId="38C95106" w:rsidR="002667B9" w:rsidRPr="002667B9" w:rsidRDefault="00DB066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492E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="002667B9" w:rsidRPr="002667B9">
        <w:rPr>
          <w:rFonts w:asciiTheme="majorHAnsi" w:hAnsiTheme="majorHAnsi"/>
        </w:rPr>
        <w:t>eforma das UBS Aladyr de Souza, Maria Edwirges Pereira, Maria Rita de Cassia, Orestes Jose dos Santos, Clube da Melhor Idade, Centro de Vacinação, CREAS, protocolo até o dia 28/04/23 as 13:00 h</w:t>
      </w:r>
      <w:r>
        <w:rPr>
          <w:rFonts w:asciiTheme="majorHAnsi" w:hAnsiTheme="majorHAnsi"/>
        </w:rPr>
        <w:t>oras</w:t>
      </w:r>
      <w:r w:rsidR="002667B9" w:rsidRPr="002667B9">
        <w:rPr>
          <w:rFonts w:asciiTheme="majorHAnsi" w:hAnsiTheme="majorHAnsi"/>
        </w:rPr>
        <w:t xml:space="preserve"> na Sec. Mun. </w:t>
      </w:r>
      <w:r w:rsidR="00B44441" w:rsidRPr="002667B9">
        <w:rPr>
          <w:rFonts w:asciiTheme="majorHAnsi" w:hAnsiTheme="majorHAnsi"/>
        </w:rPr>
        <w:t>De</w:t>
      </w:r>
      <w:r w:rsidR="002667B9" w:rsidRPr="002667B9">
        <w:rPr>
          <w:rFonts w:asciiTheme="majorHAnsi" w:hAnsiTheme="majorHAnsi"/>
        </w:rPr>
        <w:t xml:space="preserve"> Compras e Licitaçõe</w:t>
      </w:r>
      <w:r>
        <w:rPr>
          <w:rFonts w:asciiTheme="majorHAnsi" w:hAnsiTheme="majorHAnsi"/>
        </w:rPr>
        <w:t>s, a R. N. Sra. do Carmo, 131, Centro. I</w:t>
      </w:r>
      <w:r w:rsidR="002667B9" w:rsidRPr="002667B9">
        <w:rPr>
          <w:rFonts w:asciiTheme="majorHAnsi" w:hAnsiTheme="majorHAnsi"/>
        </w:rPr>
        <w:t>nfo</w:t>
      </w:r>
      <w:r>
        <w:rPr>
          <w:rFonts w:asciiTheme="majorHAnsi" w:hAnsiTheme="majorHAnsi"/>
        </w:rPr>
        <w:t>rmações</w:t>
      </w:r>
      <w:r w:rsidR="0038193B">
        <w:rPr>
          <w:rFonts w:asciiTheme="majorHAnsi" w:hAnsiTheme="majorHAnsi"/>
        </w:rPr>
        <w:t xml:space="preserve"> (35) </w:t>
      </w:r>
      <w:r w:rsidR="002667B9" w:rsidRPr="002667B9">
        <w:rPr>
          <w:rFonts w:asciiTheme="majorHAnsi" w:hAnsiTheme="majorHAnsi"/>
        </w:rPr>
        <w:t>3853</w:t>
      </w:r>
      <w:r w:rsidR="0038193B">
        <w:rPr>
          <w:rFonts w:asciiTheme="majorHAnsi" w:hAnsiTheme="majorHAnsi"/>
        </w:rPr>
        <w:t>-</w:t>
      </w:r>
      <w:r w:rsidR="002667B9" w:rsidRPr="002667B9">
        <w:rPr>
          <w:rFonts w:asciiTheme="majorHAnsi" w:hAnsiTheme="majorHAnsi"/>
        </w:rPr>
        <w:t xml:space="preserve">1436, edital </w:t>
      </w:r>
      <w:hyperlink r:id="rId20" w:history="1">
        <w:r w:rsidR="0038193B" w:rsidRPr="003A17C3">
          <w:rPr>
            <w:rStyle w:val="Hyperlink"/>
            <w:rFonts w:asciiTheme="majorHAnsi" w:hAnsiTheme="majorHAnsi"/>
          </w:rPr>
          <w:t>http://www.camposgerais.mg.gov.br</w:t>
        </w:r>
      </w:hyperlink>
      <w:r w:rsidR="0038193B">
        <w:rPr>
          <w:rFonts w:asciiTheme="majorHAnsi" w:hAnsiTheme="majorHAnsi"/>
        </w:rPr>
        <w:t>.</w:t>
      </w:r>
    </w:p>
    <w:p w14:paraId="65B8A655" w14:textId="77777777" w:rsidR="000231AE" w:rsidRPr="00072257" w:rsidRDefault="000231A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E6F7C95" w14:textId="77777777" w:rsidR="00553AF2" w:rsidRPr="00072257" w:rsidRDefault="00553AF2" w:rsidP="00553AF2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7A14093D" w14:textId="0C61A250" w:rsidR="00553AF2" w:rsidRPr="00553AF2" w:rsidRDefault="00553AF2" w:rsidP="00553AF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53AF2">
        <w:rPr>
          <w:rFonts w:asciiTheme="majorHAnsi" w:hAnsiTheme="majorHAnsi"/>
          <w:b/>
        </w:rPr>
        <w:t>PREFEITURA MUNICIPAL DE COROMANDEL - TOMADA DE PREÇOS Nº 004/2023</w:t>
      </w:r>
    </w:p>
    <w:p w14:paraId="1DB74F70" w14:textId="2104F7FF" w:rsidR="00553AF2" w:rsidRPr="00553AF2" w:rsidRDefault="00553AF2" w:rsidP="00553AF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53AF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553AF2">
        <w:rPr>
          <w:rFonts w:asciiTheme="majorHAnsi" w:hAnsiTheme="majorHAnsi"/>
        </w:rPr>
        <w:t xml:space="preserve">xecução de obras de </w:t>
      </w:r>
      <w:r>
        <w:rPr>
          <w:rFonts w:asciiTheme="majorHAnsi" w:hAnsiTheme="majorHAnsi"/>
        </w:rPr>
        <w:t xml:space="preserve">pavimentação </w:t>
      </w:r>
      <w:r w:rsidR="00B44441">
        <w:rPr>
          <w:rFonts w:asciiTheme="majorHAnsi" w:hAnsiTheme="majorHAnsi"/>
        </w:rPr>
        <w:t>asfáltica</w:t>
      </w:r>
      <w:r>
        <w:rPr>
          <w:rFonts w:asciiTheme="majorHAnsi" w:hAnsiTheme="majorHAnsi"/>
        </w:rPr>
        <w:t xml:space="preserve"> em CBUQ. </w:t>
      </w:r>
      <w:r w:rsidRPr="00553AF2">
        <w:rPr>
          <w:rFonts w:asciiTheme="majorHAnsi" w:hAnsiTheme="majorHAnsi"/>
        </w:rPr>
        <w:t>Será realizado no dia 28/04/2023 às 08:00</w:t>
      </w:r>
      <w:r>
        <w:rPr>
          <w:rFonts w:asciiTheme="majorHAnsi" w:hAnsiTheme="majorHAnsi"/>
        </w:rPr>
        <w:t xml:space="preserve"> </w:t>
      </w:r>
      <w:r w:rsidRPr="00553AF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553AF2">
        <w:rPr>
          <w:rFonts w:asciiTheme="majorHAnsi" w:hAnsiTheme="majorHAnsi"/>
        </w:rPr>
        <w:t xml:space="preserve">s. E-mail: </w:t>
      </w:r>
      <w:hyperlink r:id="rId21" w:history="1">
        <w:r w:rsidRPr="003A17C3">
          <w:rPr>
            <w:rStyle w:val="Hyperlink"/>
            <w:rFonts w:asciiTheme="majorHAnsi" w:hAnsiTheme="majorHAnsi"/>
          </w:rPr>
          <w:t>licitacao@coromandel.mg.gov.br</w:t>
        </w:r>
      </w:hyperlink>
      <w:r w:rsidRPr="00553AF2">
        <w:rPr>
          <w:rFonts w:asciiTheme="majorHAnsi" w:hAnsiTheme="majorHAnsi"/>
        </w:rPr>
        <w:t xml:space="preserve"> no site </w:t>
      </w:r>
      <w:hyperlink r:id="rId22" w:history="1">
        <w:r w:rsidRPr="003A17C3">
          <w:rPr>
            <w:rStyle w:val="Hyperlink"/>
            <w:rFonts w:asciiTheme="majorHAnsi" w:hAnsiTheme="majorHAnsi"/>
          </w:rPr>
          <w:t>www.coromandel.mg.gov.br</w:t>
        </w:r>
      </w:hyperlink>
      <w:r>
        <w:rPr>
          <w:rFonts w:asciiTheme="majorHAnsi" w:hAnsiTheme="majorHAnsi"/>
        </w:rPr>
        <w:t xml:space="preserve"> ou pelo telefone 34-3841-1344.</w:t>
      </w:r>
    </w:p>
    <w:p w14:paraId="1C6F3336" w14:textId="77777777" w:rsidR="00553AF2" w:rsidRDefault="00553AF2" w:rsidP="000F5A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0C68F2" w14:textId="77777777" w:rsidR="00553AF2" w:rsidRPr="00203844" w:rsidRDefault="00553AF2" w:rsidP="000F5A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E755774" w14:textId="77777777" w:rsidR="00072257" w:rsidRDefault="00072257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38E7838" w14:textId="77777777" w:rsidR="007839C1" w:rsidRDefault="00203844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03844">
        <w:rPr>
          <w:rFonts w:asciiTheme="majorHAnsi" w:hAnsiTheme="majorHAnsi"/>
          <w:b/>
        </w:rPr>
        <w:t>PREFEITURA MU</w:t>
      </w:r>
      <w:r w:rsidR="007839C1">
        <w:rPr>
          <w:rFonts w:asciiTheme="majorHAnsi" w:hAnsiTheme="majorHAnsi"/>
          <w:b/>
        </w:rPr>
        <w:t>NICIPAL DE CORONEL FABRICIANO</w:t>
      </w:r>
    </w:p>
    <w:p w14:paraId="49CA0260" w14:textId="77777777" w:rsid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33B9D1C" w14:textId="3ED89E27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39C1">
        <w:rPr>
          <w:rFonts w:asciiTheme="majorHAnsi" w:hAnsiTheme="majorHAnsi"/>
          <w:b/>
        </w:rPr>
        <w:t>CONCORRÊNCIA PÚBLICA Nº 001/2023</w:t>
      </w:r>
    </w:p>
    <w:p w14:paraId="1A530818" w14:textId="06E309EF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C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839C1">
        <w:rPr>
          <w:rFonts w:asciiTheme="majorHAnsi" w:hAnsiTheme="majorHAnsi"/>
        </w:rPr>
        <w:t>xecução de serviços continuados de manutenção e execução de pavimento em piso intertravado e paralelepípedo, meios-fios e sarjetas em diversas ruas do Município de Coronel Fabriciano, inclusive na área rural e Estrada Serra dos Cocais, em atendimento à Secretaria de Governança de Obras e Serviços Urbanos. Abertura</w:t>
      </w:r>
      <w:r>
        <w:rPr>
          <w:rFonts w:asciiTheme="majorHAnsi" w:hAnsiTheme="majorHAnsi"/>
        </w:rPr>
        <w:t xml:space="preserve"> dia 11/05/2023 às 14:00 horas</w:t>
      </w:r>
      <w:r w:rsidRPr="007839C1">
        <w:rPr>
          <w:rFonts w:asciiTheme="majorHAnsi" w:hAnsiTheme="majorHAnsi"/>
        </w:rPr>
        <w:t>. Os envelopes dev</w:t>
      </w:r>
      <w:r>
        <w:rPr>
          <w:rFonts w:asciiTheme="majorHAnsi" w:hAnsiTheme="majorHAnsi"/>
        </w:rPr>
        <w:t>erão ser protocolados até às 13:45 horas</w:t>
      </w:r>
      <w:r w:rsidRPr="007839C1">
        <w:rPr>
          <w:rFonts w:asciiTheme="majorHAnsi" w:hAnsiTheme="majorHAnsi"/>
        </w:rPr>
        <w:t xml:space="preserve"> do mesmo dia. O Edital poderá ser retirado no Portal da Transparência pelo site </w:t>
      </w:r>
      <w:hyperlink r:id="rId23" w:history="1">
        <w:r w:rsidRPr="003A17C3">
          <w:rPr>
            <w:rStyle w:val="Hyperlink"/>
            <w:rFonts w:asciiTheme="majorHAnsi" w:hAnsiTheme="majorHAnsi"/>
          </w:rPr>
          <w:t>www.fabriciano.mg.gov.br</w:t>
        </w:r>
      </w:hyperlink>
      <w:r w:rsidRPr="007839C1">
        <w:rPr>
          <w:rFonts w:asciiTheme="majorHAnsi" w:hAnsiTheme="majorHAnsi"/>
        </w:rPr>
        <w:t>. Para dúvidas e esclarecimentos disponibilizamos os telefones (31)</w:t>
      </w:r>
      <w:r>
        <w:rPr>
          <w:rFonts w:asciiTheme="majorHAnsi" w:hAnsiTheme="majorHAnsi"/>
        </w:rPr>
        <w:t xml:space="preserve"> </w:t>
      </w:r>
      <w:r w:rsidRPr="007839C1">
        <w:rPr>
          <w:rFonts w:asciiTheme="majorHAnsi" w:hAnsiTheme="majorHAnsi"/>
        </w:rPr>
        <w:t xml:space="preserve">3406-7540, 7452 e o e-mail: </w:t>
      </w:r>
      <w:hyperlink r:id="rId24" w:history="1">
        <w:r w:rsidRPr="003A17C3">
          <w:rPr>
            <w:rStyle w:val="Hyperlink"/>
            <w:rFonts w:asciiTheme="majorHAnsi" w:hAnsiTheme="majorHAnsi"/>
          </w:rPr>
          <w:t>licitacao@fabriciano.mg.gov.br</w:t>
        </w:r>
      </w:hyperlink>
      <w:r w:rsidRPr="007839C1">
        <w:rPr>
          <w:rFonts w:asciiTheme="majorHAnsi" w:hAnsiTheme="majorHAnsi"/>
        </w:rPr>
        <w:t>.</w:t>
      </w:r>
    </w:p>
    <w:p w14:paraId="715AC6F9" w14:textId="77777777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06004F" w14:textId="2D0637A9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39C1">
        <w:rPr>
          <w:rFonts w:asciiTheme="majorHAnsi" w:hAnsiTheme="majorHAnsi"/>
          <w:b/>
        </w:rPr>
        <w:t>CONCORRÊNCIA PÚBLICA N.º 002/2023</w:t>
      </w:r>
    </w:p>
    <w:p w14:paraId="42903D16" w14:textId="55A52101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C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7839C1">
        <w:rPr>
          <w:rFonts w:asciiTheme="majorHAnsi" w:hAnsiTheme="majorHAnsi"/>
        </w:rPr>
        <w:t>xecução de serviços de drenagem, com seus respectivos serviços correlatos e necessários para rede pluvial do Município de Coronel Fabriciano, inclusive em área rural e Estrada dos Cocais em diversas ruas do Município de Coronel Fabriciano, inclusive na área r</w:t>
      </w:r>
      <w:r>
        <w:rPr>
          <w:rFonts w:asciiTheme="majorHAnsi" w:hAnsiTheme="majorHAnsi"/>
        </w:rPr>
        <w:t>ural e Estrada Serra dos Cocais. Abertura dia 12/05/2023 às 14:00 horas</w:t>
      </w:r>
      <w:r w:rsidRPr="007839C1">
        <w:rPr>
          <w:rFonts w:asciiTheme="majorHAnsi" w:hAnsiTheme="majorHAnsi"/>
        </w:rPr>
        <w:t>. Os envelopes dev</w:t>
      </w:r>
      <w:r>
        <w:rPr>
          <w:rFonts w:asciiTheme="majorHAnsi" w:hAnsiTheme="majorHAnsi"/>
        </w:rPr>
        <w:t>erão ser protocolados até às 13:45 horas</w:t>
      </w:r>
      <w:r w:rsidRPr="007839C1">
        <w:rPr>
          <w:rFonts w:asciiTheme="majorHAnsi" w:hAnsiTheme="majorHAnsi"/>
        </w:rPr>
        <w:t xml:space="preserve"> do mesmo dia. O Edital poderá ser retirado no Portal da Transparência pelo site </w:t>
      </w:r>
      <w:hyperlink r:id="rId25" w:history="1">
        <w:r w:rsidRPr="003A17C3">
          <w:rPr>
            <w:rStyle w:val="Hyperlink"/>
            <w:rFonts w:asciiTheme="majorHAnsi" w:hAnsiTheme="majorHAnsi"/>
          </w:rPr>
          <w:t>www.fabriciano.mg.gov.br</w:t>
        </w:r>
      </w:hyperlink>
      <w:r w:rsidRPr="007839C1">
        <w:rPr>
          <w:rFonts w:asciiTheme="majorHAnsi" w:hAnsiTheme="majorHAnsi"/>
        </w:rPr>
        <w:t>. Para dúvidas e esclarecimentos disponibilizamos os telefones (31)</w:t>
      </w:r>
      <w:r>
        <w:rPr>
          <w:rFonts w:asciiTheme="majorHAnsi" w:hAnsiTheme="majorHAnsi"/>
        </w:rPr>
        <w:t xml:space="preserve"> </w:t>
      </w:r>
      <w:r w:rsidRPr="007839C1">
        <w:rPr>
          <w:rFonts w:asciiTheme="majorHAnsi" w:hAnsiTheme="majorHAnsi"/>
        </w:rPr>
        <w:t xml:space="preserve">3406-7540, 7452 e o e-mail: </w:t>
      </w:r>
      <w:hyperlink r:id="rId26" w:history="1">
        <w:r w:rsidRPr="003A17C3">
          <w:rPr>
            <w:rStyle w:val="Hyperlink"/>
            <w:rFonts w:asciiTheme="majorHAnsi" w:hAnsiTheme="majorHAnsi"/>
          </w:rPr>
          <w:t>licitacao@fabriciano.mg.gov.br</w:t>
        </w:r>
      </w:hyperlink>
      <w:r>
        <w:rPr>
          <w:rFonts w:asciiTheme="majorHAnsi" w:hAnsiTheme="majorHAnsi"/>
        </w:rPr>
        <w:t>.</w:t>
      </w:r>
    </w:p>
    <w:p w14:paraId="4428AEB1" w14:textId="77777777" w:rsid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254FA1" w14:textId="77777777" w:rsidR="007839C1" w:rsidRPr="00203844" w:rsidRDefault="007839C1" w:rsidP="007839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CONCORRÊNCIA PÚBLICA N</w:t>
      </w:r>
      <w:r w:rsidRPr="00203844">
        <w:rPr>
          <w:rFonts w:asciiTheme="majorHAnsi" w:hAnsiTheme="majorHAnsi"/>
          <w:b/>
        </w:rPr>
        <w:t>º 003/2023</w:t>
      </w:r>
    </w:p>
    <w:p w14:paraId="1A6C99C6" w14:textId="77777777" w:rsidR="007839C1" w:rsidRDefault="007839C1" w:rsidP="007839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0384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03844">
        <w:rPr>
          <w:rFonts w:asciiTheme="majorHAnsi" w:hAnsiTheme="majorHAnsi"/>
        </w:rPr>
        <w:t>xecução de serviços de construção de muro de arrimo e reforma da Escola Municipal Paulo Freire no Município de Coronel Fabriciano, em atendimento à Secretaria de Governança de Obras e Serviços Urbanos e Secretaria de Go</w:t>
      </w:r>
      <w:r>
        <w:rPr>
          <w:rFonts w:asciiTheme="majorHAnsi" w:hAnsiTheme="majorHAnsi"/>
        </w:rPr>
        <w:t>vernança Educacional e Cultura. Abertura dia 16/05/2023 às 14:00 horas</w:t>
      </w:r>
      <w:r w:rsidRPr="00203844">
        <w:rPr>
          <w:rFonts w:asciiTheme="majorHAnsi" w:hAnsiTheme="majorHAnsi"/>
        </w:rPr>
        <w:t xml:space="preserve">. Os envelopes deverão ser protocolados até às </w:t>
      </w:r>
      <w:r>
        <w:rPr>
          <w:rFonts w:asciiTheme="majorHAnsi" w:hAnsiTheme="majorHAnsi"/>
        </w:rPr>
        <w:t>13:45 horas</w:t>
      </w:r>
      <w:r w:rsidRPr="00203844">
        <w:rPr>
          <w:rFonts w:asciiTheme="majorHAnsi" w:hAnsiTheme="majorHAnsi"/>
        </w:rPr>
        <w:t xml:space="preserve"> do mesmo dia. O Edital poderá ser retirado no Portal da Transpar</w:t>
      </w:r>
      <w:r>
        <w:rPr>
          <w:rFonts w:asciiTheme="majorHAnsi" w:hAnsiTheme="majorHAnsi"/>
        </w:rPr>
        <w:t xml:space="preserve">ência pelo site </w:t>
      </w:r>
      <w:hyperlink r:id="rId27" w:history="1">
        <w:r w:rsidRPr="003A17C3">
          <w:rPr>
            <w:rStyle w:val="Hyperlink"/>
            <w:rFonts w:asciiTheme="majorHAnsi" w:hAnsiTheme="majorHAnsi"/>
          </w:rPr>
          <w:t>www.fabriciano.mg.gov.br</w:t>
        </w:r>
      </w:hyperlink>
      <w:r w:rsidRPr="00203844">
        <w:rPr>
          <w:rFonts w:asciiTheme="majorHAnsi" w:hAnsiTheme="majorHAnsi"/>
        </w:rPr>
        <w:t>. Para dúvidas e esclarecimentos disponibilizamos os telefones (31)</w:t>
      </w:r>
      <w:r>
        <w:rPr>
          <w:rFonts w:asciiTheme="majorHAnsi" w:hAnsiTheme="majorHAnsi"/>
        </w:rPr>
        <w:t xml:space="preserve"> </w:t>
      </w:r>
      <w:r w:rsidRPr="00203844">
        <w:rPr>
          <w:rFonts w:asciiTheme="majorHAnsi" w:hAnsiTheme="majorHAnsi"/>
        </w:rPr>
        <w:t>3406-7540, 7452 e o e-mai</w:t>
      </w:r>
      <w:r>
        <w:rPr>
          <w:rFonts w:asciiTheme="majorHAnsi" w:hAnsiTheme="majorHAnsi"/>
        </w:rPr>
        <w:t xml:space="preserve">l: </w:t>
      </w:r>
      <w:hyperlink r:id="rId28" w:history="1">
        <w:r w:rsidRPr="003A17C3">
          <w:rPr>
            <w:rStyle w:val="Hyperlink"/>
            <w:rFonts w:asciiTheme="majorHAnsi" w:hAnsiTheme="majorHAnsi"/>
          </w:rPr>
          <w:t>licitacao@fabriciano.mg.gov.br</w:t>
        </w:r>
      </w:hyperlink>
      <w:r w:rsidRPr="00203844">
        <w:rPr>
          <w:rFonts w:asciiTheme="majorHAnsi" w:hAnsiTheme="majorHAnsi"/>
        </w:rPr>
        <w:t xml:space="preserve">. </w:t>
      </w:r>
    </w:p>
    <w:p w14:paraId="29BB0E6E" w14:textId="77777777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247952" w14:textId="0DC04D24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839C1">
        <w:rPr>
          <w:rFonts w:asciiTheme="majorHAnsi" w:hAnsiTheme="majorHAnsi"/>
          <w:b/>
        </w:rPr>
        <w:t>TOMADA DE PREÇOS Nº 003/2023</w:t>
      </w:r>
    </w:p>
    <w:p w14:paraId="37336A2D" w14:textId="3D230C72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0384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7839C1">
        <w:rPr>
          <w:rFonts w:asciiTheme="majorHAnsi" w:hAnsiTheme="majorHAnsi"/>
        </w:rPr>
        <w:t xml:space="preserve">onstrução de Unidade Básica de Saúde no Bairro Silvio Pereira II, no Município de Coronel Fabriciano/MG, em atendimento à Secretaria de Governança da Saúde, </w:t>
      </w:r>
      <w:r w:rsidRPr="007839C1">
        <w:rPr>
          <w:rFonts w:asciiTheme="majorHAnsi" w:hAnsiTheme="majorHAnsi"/>
        </w:rPr>
        <w:t>Abertura: 26/</w:t>
      </w:r>
      <w:r>
        <w:rPr>
          <w:rFonts w:asciiTheme="majorHAnsi" w:hAnsiTheme="majorHAnsi"/>
        </w:rPr>
        <w:t>04/2023 às 14:00 horas</w:t>
      </w:r>
      <w:r w:rsidRPr="007839C1">
        <w:rPr>
          <w:rFonts w:asciiTheme="majorHAnsi" w:hAnsiTheme="majorHAnsi"/>
        </w:rPr>
        <w:t xml:space="preserve">. O Edital poderá ser retirado pelo Portal da Transparência no site </w:t>
      </w:r>
      <w:hyperlink r:id="rId29" w:history="1">
        <w:r w:rsidRPr="003A17C3">
          <w:rPr>
            <w:rStyle w:val="Hyperlink"/>
            <w:rFonts w:asciiTheme="majorHAnsi" w:hAnsiTheme="majorHAnsi"/>
          </w:rPr>
          <w:t>www.fabriciano.mg.gov.br</w:t>
        </w:r>
      </w:hyperlink>
      <w:r w:rsidRPr="007839C1">
        <w:rPr>
          <w:rFonts w:asciiTheme="majorHAnsi" w:hAnsiTheme="majorHAnsi"/>
        </w:rPr>
        <w:t xml:space="preserve">. Outras informações poderão ser obtidas no Setor de Licitações – Praça Luís Ensch, nº 64, 2º andar – Sala 219, Centro – Coronel Fabriciano/MG ou através dos telefones 31-3406-7540, 7452 e e-mail: </w:t>
      </w:r>
      <w:hyperlink r:id="rId30" w:history="1">
        <w:r w:rsidRPr="003A17C3">
          <w:rPr>
            <w:rStyle w:val="Hyperlink"/>
            <w:rFonts w:asciiTheme="majorHAnsi" w:hAnsiTheme="majorHAnsi"/>
          </w:rPr>
          <w:t>licitacao@fabriciano.mg.gov.br</w:t>
        </w:r>
      </w:hyperlink>
      <w:r>
        <w:rPr>
          <w:rFonts w:asciiTheme="majorHAnsi" w:hAnsiTheme="majorHAnsi"/>
        </w:rPr>
        <w:t>.</w:t>
      </w:r>
    </w:p>
    <w:p w14:paraId="1C33E9ED" w14:textId="77777777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278903" w14:textId="542B8CD3" w:rsidR="006B0E53" w:rsidRPr="006B0E53" w:rsidRDefault="006B0E53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B0E53">
        <w:rPr>
          <w:rFonts w:asciiTheme="majorHAnsi" w:hAnsiTheme="majorHAnsi"/>
          <w:b/>
        </w:rPr>
        <w:t>TOMADA DE PREÇOS Nº 004/2023</w:t>
      </w:r>
    </w:p>
    <w:p w14:paraId="0EA1EF29" w14:textId="1B1B2B04" w:rsidR="007839C1" w:rsidRPr="007839C1" w:rsidRDefault="006B0E53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0384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7839C1" w:rsidRPr="007839C1">
        <w:rPr>
          <w:rFonts w:asciiTheme="majorHAnsi" w:hAnsiTheme="majorHAnsi"/>
        </w:rPr>
        <w:t>onstrução de Unidade Básica de Saúde no Bairro Universitário, no Mun</w:t>
      </w:r>
      <w:r>
        <w:rPr>
          <w:rFonts w:asciiTheme="majorHAnsi" w:hAnsiTheme="majorHAnsi"/>
        </w:rPr>
        <w:t>icípio de Coronel Fabriciano/MG.</w:t>
      </w:r>
      <w:r w:rsidR="007839C1" w:rsidRPr="007839C1">
        <w:rPr>
          <w:rFonts w:asciiTheme="majorHAnsi" w:hAnsiTheme="majorHAnsi"/>
        </w:rPr>
        <w:t xml:space="preserve"> </w:t>
      </w:r>
      <w:r w:rsidRPr="006B0E53">
        <w:rPr>
          <w:rFonts w:asciiTheme="majorHAnsi" w:hAnsiTheme="majorHAnsi"/>
        </w:rPr>
        <w:t>A</w:t>
      </w:r>
      <w:r>
        <w:rPr>
          <w:rFonts w:asciiTheme="majorHAnsi" w:hAnsiTheme="majorHAnsi"/>
        </w:rPr>
        <w:t>bertura: 27/04/2023 às 14:00 horas</w:t>
      </w:r>
      <w:r w:rsidR="007839C1" w:rsidRPr="007839C1">
        <w:rPr>
          <w:rFonts w:asciiTheme="majorHAnsi" w:hAnsiTheme="majorHAnsi"/>
        </w:rPr>
        <w:t xml:space="preserve">. O Edital poderá ser retirado pelo Portal da Transparência no site </w:t>
      </w:r>
      <w:hyperlink r:id="rId31" w:history="1">
        <w:r w:rsidRPr="003A17C3">
          <w:rPr>
            <w:rStyle w:val="Hyperlink"/>
            <w:rFonts w:asciiTheme="majorHAnsi" w:hAnsiTheme="majorHAnsi"/>
          </w:rPr>
          <w:t>www.fabriciano.mg.gov.br</w:t>
        </w:r>
      </w:hyperlink>
      <w:r w:rsidR="007839C1" w:rsidRPr="007839C1">
        <w:rPr>
          <w:rFonts w:asciiTheme="majorHAnsi" w:hAnsiTheme="majorHAnsi"/>
        </w:rPr>
        <w:t xml:space="preserve">. Outras informações poderão ser obtidas no Setor de Licitações – Praça Luís Ensch, nº 64, 2º andar – Sala 219, Centro – Coronel Fabriciano/MG ou através dos telefones 31-3406-7540, 7452 e e-mail: </w:t>
      </w:r>
      <w:hyperlink r:id="rId32" w:history="1">
        <w:r w:rsidRPr="003A17C3">
          <w:rPr>
            <w:rStyle w:val="Hyperlink"/>
            <w:rFonts w:asciiTheme="majorHAnsi" w:hAnsiTheme="majorHAnsi"/>
          </w:rPr>
          <w:t>licitacao@fabriciano.mg.gov.br</w:t>
        </w:r>
      </w:hyperlink>
      <w:r>
        <w:rPr>
          <w:rFonts w:asciiTheme="majorHAnsi" w:hAnsiTheme="majorHAnsi"/>
        </w:rPr>
        <w:t>.</w:t>
      </w:r>
    </w:p>
    <w:p w14:paraId="127265A5" w14:textId="77777777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B22682" w14:textId="77777777" w:rsid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4C532F" w14:textId="77777777" w:rsidR="00BB08A6" w:rsidRDefault="00BB08A6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A12993" w14:textId="77777777" w:rsidR="00BB08A6" w:rsidRDefault="00BB08A6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A8BFD3" w14:textId="77777777" w:rsidR="00072257" w:rsidRPr="007839C1" w:rsidRDefault="00072257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80FEBC" w14:textId="65A5B953" w:rsidR="00BB08A6" w:rsidRPr="00BB08A6" w:rsidRDefault="00BB08A6" w:rsidP="00C918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B08A6">
        <w:rPr>
          <w:rFonts w:asciiTheme="majorHAnsi" w:hAnsiTheme="majorHAnsi"/>
          <w:b/>
        </w:rPr>
        <w:t>TOMADA DE PREÇOS Nº 005/2023</w:t>
      </w:r>
    </w:p>
    <w:p w14:paraId="527C3293" w14:textId="1E4C5991" w:rsidR="007839C1" w:rsidRPr="007839C1" w:rsidRDefault="007839C1" w:rsidP="00C918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39C1">
        <w:rPr>
          <w:rFonts w:asciiTheme="majorHAnsi" w:hAnsiTheme="majorHAnsi"/>
        </w:rPr>
        <w:t xml:space="preserve">Objeto: </w:t>
      </w:r>
      <w:r w:rsidR="00BB08A6">
        <w:rPr>
          <w:rFonts w:asciiTheme="majorHAnsi" w:hAnsiTheme="majorHAnsi"/>
        </w:rPr>
        <w:t>C</w:t>
      </w:r>
      <w:r w:rsidRPr="007839C1">
        <w:rPr>
          <w:rFonts w:asciiTheme="majorHAnsi" w:hAnsiTheme="majorHAnsi"/>
        </w:rPr>
        <w:t>onstrução de Unidade Básica de Saúde no Bairro Manoel Maia, no Muni</w:t>
      </w:r>
      <w:r w:rsidR="00BB08A6">
        <w:rPr>
          <w:rFonts w:asciiTheme="majorHAnsi" w:hAnsiTheme="majorHAnsi"/>
        </w:rPr>
        <w:t xml:space="preserve">cípio de Coronel Fabriciano/MG. </w:t>
      </w:r>
      <w:r w:rsidR="00BB08A6" w:rsidRPr="00BB08A6">
        <w:rPr>
          <w:rFonts w:asciiTheme="majorHAnsi" w:hAnsiTheme="majorHAnsi"/>
        </w:rPr>
        <w:t>Dat</w:t>
      </w:r>
      <w:r w:rsidR="00BB08A6">
        <w:rPr>
          <w:rFonts w:asciiTheme="majorHAnsi" w:hAnsiTheme="majorHAnsi"/>
        </w:rPr>
        <w:t>a da Abertura: 28/04/2023 às 14:00 horas</w:t>
      </w:r>
      <w:r w:rsidRPr="007839C1">
        <w:rPr>
          <w:rFonts w:asciiTheme="majorHAnsi" w:hAnsiTheme="majorHAnsi"/>
        </w:rPr>
        <w:t xml:space="preserve">. O Edital poderá ser retirado pelo Portal da Transparência no site </w:t>
      </w:r>
      <w:hyperlink r:id="rId33" w:history="1">
        <w:r w:rsidR="001D2F12" w:rsidRPr="003A17C3">
          <w:rPr>
            <w:rStyle w:val="Hyperlink"/>
            <w:rFonts w:asciiTheme="majorHAnsi" w:hAnsiTheme="majorHAnsi"/>
          </w:rPr>
          <w:t>www.fabriciano.mg.gov.br</w:t>
        </w:r>
      </w:hyperlink>
      <w:r w:rsidRPr="007839C1">
        <w:rPr>
          <w:rFonts w:asciiTheme="majorHAnsi" w:hAnsiTheme="majorHAnsi"/>
        </w:rPr>
        <w:t xml:space="preserve">. Outras informações poderão ser obtidas no Setor de Licitações – Praça Luís Ensch, nº 64, 2º andar – Sala 219, Centro – Coronel Fabriciano/MG ou através dos telefones 31-3406-7540, 7452 e e-mail: </w:t>
      </w:r>
      <w:hyperlink r:id="rId34" w:history="1">
        <w:r w:rsidR="001D2F12" w:rsidRPr="003A17C3">
          <w:rPr>
            <w:rStyle w:val="Hyperlink"/>
            <w:rFonts w:asciiTheme="majorHAnsi" w:hAnsiTheme="majorHAnsi"/>
          </w:rPr>
          <w:t>licitacao@fabriciano.mg.gov.br</w:t>
        </w:r>
      </w:hyperlink>
      <w:r w:rsidRPr="007839C1">
        <w:rPr>
          <w:rFonts w:asciiTheme="majorHAnsi" w:hAnsiTheme="majorHAnsi"/>
        </w:rPr>
        <w:t xml:space="preserve">. </w:t>
      </w:r>
    </w:p>
    <w:p w14:paraId="6B65590E" w14:textId="77777777" w:rsidR="00203844" w:rsidRDefault="00203844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5E910A" w14:textId="77777777" w:rsidR="00FF40B2" w:rsidRDefault="00FF40B2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E1F391" w14:textId="701DA8E6" w:rsidR="00FF40B2" w:rsidRDefault="00FF40B2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F40B2">
        <w:rPr>
          <w:rFonts w:asciiTheme="majorHAnsi" w:hAnsiTheme="majorHAnsi"/>
          <w:b/>
        </w:rPr>
        <w:t>PREFEITURA MUNICIPAL DE GAMELEIRAS - TOMADA DE PREÇOS Nº 01/2023</w:t>
      </w:r>
    </w:p>
    <w:p w14:paraId="3963E0B3" w14:textId="15A55A21" w:rsidR="00203844" w:rsidRDefault="00D64C21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067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FF40B2" w:rsidRPr="00FF40B2">
        <w:rPr>
          <w:rFonts w:asciiTheme="majorHAnsi" w:hAnsiTheme="majorHAnsi"/>
        </w:rPr>
        <w:t xml:space="preserve">Reforma e Ampliação do Prédio da Câmara Municipal de Gameleiras, no endereço Praça Menino Jesus, 773 - Centro </w:t>
      </w:r>
      <w:r w:rsidR="00FF40B2">
        <w:rPr>
          <w:rFonts w:asciiTheme="majorHAnsi" w:hAnsiTheme="majorHAnsi"/>
        </w:rPr>
        <w:t xml:space="preserve">- CEP 39505-000 - Gameleiras/MG, </w:t>
      </w:r>
      <w:r w:rsidR="00FF40B2" w:rsidRPr="00FF40B2">
        <w:rPr>
          <w:rFonts w:asciiTheme="majorHAnsi" w:hAnsiTheme="majorHAnsi"/>
        </w:rPr>
        <w:t>que realizará no dia 27 de abril de 2023, às 09:00</w:t>
      </w:r>
      <w:r w:rsidR="00FF40B2">
        <w:rPr>
          <w:rFonts w:asciiTheme="majorHAnsi" w:hAnsiTheme="majorHAnsi"/>
        </w:rPr>
        <w:t xml:space="preserve"> horas</w:t>
      </w:r>
      <w:r w:rsidR="00FF40B2" w:rsidRPr="00FF40B2">
        <w:rPr>
          <w:rFonts w:asciiTheme="majorHAnsi" w:hAnsiTheme="majorHAnsi"/>
        </w:rPr>
        <w:t xml:space="preserve">, cuja cópia poderá ser adquirida junto ao setor de licitações, no endereço supracitado, no horário de 12:00 </w:t>
      </w:r>
      <w:r w:rsidR="00FF40B2">
        <w:rPr>
          <w:rFonts w:asciiTheme="majorHAnsi" w:hAnsiTheme="majorHAnsi"/>
        </w:rPr>
        <w:t>às 18:00 horas, nos dias úteis.</w:t>
      </w:r>
    </w:p>
    <w:p w14:paraId="064A717E" w14:textId="77777777" w:rsidR="00FF40B2" w:rsidRDefault="00FF40B2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F0AE29" w14:textId="77777777" w:rsidR="00FF40B2" w:rsidRDefault="00FF40B2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1B9E3B" w14:textId="49972E47" w:rsidR="00113EB5" w:rsidRPr="00D64C21" w:rsidRDefault="00113EB5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64C21">
        <w:rPr>
          <w:rFonts w:asciiTheme="majorHAnsi" w:hAnsiTheme="majorHAnsi"/>
          <w:b/>
        </w:rPr>
        <w:t xml:space="preserve">PREFEITURA </w:t>
      </w:r>
      <w:r w:rsidR="00D64C21" w:rsidRPr="00D64C21">
        <w:rPr>
          <w:rFonts w:asciiTheme="majorHAnsi" w:hAnsiTheme="majorHAnsi"/>
          <w:b/>
        </w:rPr>
        <w:t>MUNICIPAL DE GOVERNADOR VALADARES - TOMADA DE PREÇO N ° 016/2022</w:t>
      </w:r>
    </w:p>
    <w:p w14:paraId="26AE939A" w14:textId="2D107532" w:rsidR="000E1EF3" w:rsidRPr="00D64C21" w:rsidRDefault="00D64C21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067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="000E1EF3" w:rsidRPr="00D64C21">
        <w:rPr>
          <w:rFonts w:asciiTheme="majorHAnsi" w:hAnsiTheme="majorHAnsi"/>
        </w:rPr>
        <w:t xml:space="preserve">xecutar a obra de finalização da ponte de concreto armado sobre o Córrego Moreira no Assentamento Oziel, no Município de Governador Valadares/MG, não acudiram interessados a licitação, sendo considerada então, </w:t>
      </w:r>
      <w:r w:rsidR="0013523E" w:rsidRPr="00D64C21">
        <w:rPr>
          <w:rFonts w:asciiTheme="majorHAnsi" w:hAnsiTheme="majorHAnsi"/>
        </w:rPr>
        <w:t>deserta</w:t>
      </w:r>
      <w:r w:rsidR="000E1EF3" w:rsidRPr="00D64C21">
        <w:rPr>
          <w:rFonts w:asciiTheme="majorHAnsi" w:hAnsiTheme="majorHAnsi"/>
        </w:rPr>
        <w:t>. Nova sessão foi agendada.</w:t>
      </w:r>
      <w:r>
        <w:rPr>
          <w:rFonts w:asciiTheme="majorHAnsi" w:hAnsiTheme="majorHAnsi"/>
        </w:rPr>
        <w:t xml:space="preserve"> </w:t>
      </w:r>
      <w:r w:rsidR="000E1EF3" w:rsidRPr="00D64C21">
        <w:rPr>
          <w:rFonts w:asciiTheme="majorHAnsi" w:hAnsiTheme="majorHAnsi"/>
        </w:rPr>
        <w:t>Os interess</w:t>
      </w:r>
      <w:r w:rsidR="0013523E">
        <w:rPr>
          <w:rFonts w:asciiTheme="majorHAnsi" w:hAnsiTheme="majorHAnsi"/>
        </w:rPr>
        <w:t>ados poderão obter o edital de Tomada de Preços</w:t>
      </w:r>
      <w:r w:rsidR="000E1EF3" w:rsidRPr="00D64C21">
        <w:rPr>
          <w:rFonts w:asciiTheme="majorHAnsi" w:hAnsiTheme="majorHAnsi"/>
        </w:rPr>
        <w:t xml:space="preserve">, através do site </w:t>
      </w:r>
      <w:hyperlink r:id="rId35" w:history="1">
        <w:r w:rsidR="0013523E" w:rsidRPr="003A17C3">
          <w:rPr>
            <w:rStyle w:val="Hyperlink"/>
            <w:rFonts w:asciiTheme="majorHAnsi" w:hAnsiTheme="majorHAnsi"/>
          </w:rPr>
          <w:t>www.valadares.mg.gov.br</w:t>
        </w:r>
      </w:hyperlink>
      <w:r w:rsidR="000E1EF3" w:rsidRPr="00D64C21">
        <w:rPr>
          <w:rFonts w:asciiTheme="majorHAnsi" w:hAnsiTheme="majorHAnsi"/>
        </w:rPr>
        <w:t xml:space="preserve">. Informações: Rua Marechal Floriano n. 905, Centro, 3º andar, na sala da Comissão Permanente de Licitação, ou pelo e-mail </w:t>
      </w:r>
      <w:hyperlink r:id="rId36" w:history="1">
        <w:r w:rsidR="0013523E" w:rsidRPr="003A17C3">
          <w:rPr>
            <w:rStyle w:val="Hyperlink"/>
            <w:rFonts w:asciiTheme="majorHAnsi" w:hAnsiTheme="majorHAnsi"/>
          </w:rPr>
          <w:t>cpl@valadares.mg.gov.br</w:t>
        </w:r>
      </w:hyperlink>
      <w:r w:rsidR="000E1EF3" w:rsidRPr="00D64C21">
        <w:rPr>
          <w:rFonts w:asciiTheme="majorHAnsi" w:hAnsiTheme="majorHAnsi"/>
        </w:rPr>
        <w:t>. Data limite para a entrega dos envelopes</w:t>
      </w:r>
      <w:r>
        <w:rPr>
          <w:rFonts w:asciiTheme="majorHAnsi" w:hAnsiTheme="majorHAnsi"/>
        </w:rPr>
        <w:t>: 27 de abril de 2023 às 14:00.</w:t>
      </w:r>
    </w:p>
    <w:p w14:paraId="7A95B07E" w14:textId="77777777" w:rsidR="00113EB5" w:rsidRDefault="00113EB5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A0DC04" w14:textId="77777777" w:rsidR="00113EB5" w:rsidRDefault="00113EB5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564E5C" w14:textId="281049F9" w:rsidR="00FF40B2" w:rsidRPr="00870678" w:rsidRDefault="00543160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0678">
        <w:rPr>
          <w:rFonts w:asciiTheme="majorHAnsi" w:hAnsiTheme="majorHAnsi"/>
          <w:b/>
        </w:rPr>
        <w:t xml:space="preserve">PREFEITURA </w:t>
      </w:r>
      <w:r w:rsidR="00870678" w:rsidRPr="00870678">
        <w:rPr>
          <w:rFonts w:asciiTheme="majorHAnsi" w:hAnsiTheme="majorHAnsi"/>
          <w:b/>
        </w:rPr>
        <w:t>MUNICIPAL DE GUIMARÂNIA</w:t>
      </w:r>
    </w:p>
    <w:p w14:paraId="551F60AB" w14:textId="77777777" w:rsidR="00543160" w:rsidRPr="00870678" w:rsidRDefault="00543160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DF3746" w14:textId="77777777" w:rsidR="00870678" w:rsidRPr="00870678" w:rsidRDefault="00870678" w:rsidP="00203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70678">
        <w:rPr>
          <w:rFonts w:asciiTheme="majorHAnsi" w:hAnsiTheme="majorHAnsi"/>
          <w:b/>
        </w:rPr>
        <w:t>CONCORRÊNCIA Nº 03/2023</w:t>
      </w:r>
    </w:p>
    <w:p w14:paraId="685DD3BF" w14:textId="4801C345" w:rsidR="00870678" w:rsidRDefault="00634A5B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0678">
        <w:rPr>
          <w:rFonts w:asciiTheme="majorHAnsi" w:hAnsiTheme="majorHAnsi"/>
        </w:rPr>
        <w:t>Objeto</w:t>
      </w:r>
      <w:r w:rsidR="00543160" w:rsidRPr="00870678">
        <w:rPr>
          <w:rFonts w:asciiTheme="majorHAnsi" w:hAnsiTheme="majorHAnsi"/>
        </w:rPr>
        <w:t xml:space="preserve">: </w:t>
      </w:r>
      <w:r w:rsidR="00146B41">
        <w:rPr>
          <w:rFonts w:asciiTheme="majorHAnsi" w:hAnsiTheme="majorHAnsi"/>
        </w:rPr>
        <w:t>R</w:t>
      </w:r>
      <w:r w:rsidR="00543160" w:rsidRPr="00870678">
        <w:rPr>
          <w:rFonts w:asciiTheme="majorHAnsi" w:hAnsiTheme="majorHAnsi"/>
        </w:rPr>
        <w:t>efo</w:t>
      </w:r>
      <w:r w:rsidR="00146B41">
        <w:rPr>
          <w:rFonts w:asciiTheme="majorHAnsi" w:hAnsiTheme="majorHAnsi"/>
        </w:rPr>
        <w:t>rma geral da Farmácia Municipal</w:t>
      </w:r>
      <w:r w:rsidR="00543160" w:rsidRPr="00870678">
        <w:rPr>
          <w:rFonts w:asciiTheme="majorHAnsi" w:hAnsiTheme="majorHAnsi"/>
        </w:rPr>
        <w:t xml:space="preserve">. </w:t>
      </w:r>
      <w:r w:rsidR="00146B41" w:rsidRPr="00870678">
        <w:rPr>
          <w:rFonts w:asciiTheme="majorHAnsi" w:hAnsiTheme="majorHAnsi"/>
        </w:rPr>
        <w:t>Abertura</w:t>
      </w:r>
      <w:r w:rsidR="00146B41">
        <w:rPr>
          <w:rFonts w:asciiTheme="majorHAnsi" w:hAnsiTheme="majorHAnsi"/>
        </w:rPr>
        <w:t>: 01/06/</w:t>
      </w:r>
      <w:r w:rsidR="00543160" w:rsidRPr="00870678">
        <w:rPr>
          <w:rFonts w:asciiTheme="majorHAnsi" w:hAnsiTheme="majorHAnsi"/>
        </w:rPr>
        <w:t xml:space="preserve">2023 às 09:00 horas. O edital e proposta digital podem ser retiradas no site do município no endereço: </w:t>
      </w:r>
      <w:hyperlink r:id="rId37" w:history="1">
        <w:r w:rsidR="00146B41" w:rsidRPr="003A17C3">
          <w:rPr>
            <w:rStyle w:val="Hyperlink"/>
            <w:rFonts w:asciiTheme="majorHAnsi" w:hAnsiTheme="majorHAnsi"/>
          </w:rPr>
          <w:t>www.guimarania.mg.gov.br</w:t>
        </w:r>
      </w:hyperlink>
      <w:r w:rsidR="00543160" w:rsidRPr="00870678">
        <w:rPr>
          <w:rFonts w:asciiTheme="majorHAnsi" w:hAnsiTheme="majorHAnsi"/>
        </w:rPr>
        <w:t xml:space="preserve"> licitações, portal da transparência do município, portal da lici</w:t>
      </w:r>
      <w:r w:rsidR="00146B41">
        <w:rPr>
          <w:rFonts w:asciiTheme="majorHAnsi" w:hAnsiTheme="majorHAnsi"/>
        </w:rPr>
        <w:t xml:space="preserve">tanet: </w:t>
      </w:r>
      <w:hyperlink r:id="rId38" w:history="1">
        <w:r w:rsidR="00146B41" w:rsidRPr="003A17C3">
          <w:rPr>
            <w:rStyle w:val="Hyperlink"/>
            <w:rFonts w:asciiTheme="majorHAnsi" w:hAnsiTheme="majorHAnsi"/>
          </w:rPr>
          <w:t>www.guimarania.mg.gov.br</w:t>
        </w:r>
      </w:hyperlink>
      <w:r w:rsidR="00543160" w:rsidRPr="00870678">
        <w:rPr>
          <w:rFonts w:asciiTheme="majorHAnsi" w:hAnsiTheme="majorHAnsi"/>
        </w:rPr>
        <w:t xml:space="preserve"> podendo ser so</w:t>
      </w:r>
      <w:r w:rsidR="00146B41">
        <w:rPr>
          <w:rFonts w:asciiTheme="majorHAnsi" w:hAnsiTheme="majorHAnsi"/>
        </w:rPr>
        <w:t xml:space="preserve">licitado pelo e-mail </w:t>
      </w:r>
      <w:hyperlink r:id="rId39" w:history="1">
        <w:r w:rsidR="00146B41" w:rsidRPr="003A17C3">
          <w:rPr>
            <w:rStyle w:val="Hyperlink"/>
            <w:rFonts w:asciiTheme="majorHAnsi" w:hAnsiTheme="majorHAnsi"/>
          </w:rPr>
          <w:t>licitacao@guimarania.mg.gov.br</w:t>
        </w:r>
      </w:hyperlink>
      <w:r w:rsidR="00543160" w:rsidRPr="00870678">
        <w:rPr>
          <w:rFonts w:asciiTheme="majorHAnsi" w:hAnsiTheme="majorHAnsi"/>
        </w:rPr>
        <w:t>, ou retirado pessoalmente por qualquer interessado no setor de licitações, na rua Guimarães, nº 28</w:t>
      </w:r>
      <w:r w:rsidR="00870678">
        <w:rPr>
          <w:rFonts w:asciiTheme="majorHAnsi" w:hAnsiTheme="majorHAnsi"/>
        </w:rPr>
        <w:t>0. Informações: 34 – 3834-2000.</w:t>
      </w:r>
    </w:p>
    <w:p w14:paraId="4A7EBE54" w14:textId="77777777" w:rsidR="00870678" w:rsidRDefault="00870678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AA684A" w14:textId="37293B3A" w:rsidR="00870678" w:rsidRPr="00870678" w:rsidRDefault="00870678" w:rsidP="00203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70678">
        <w:rPr>
          <w:rFonts w:asciiTheme="majorHAnsi" w:hAnsiTheme="majorHAnsi"/>
          <w:b/>
        </w:rPr>
        <w:t>CONCORRÊNCIA Nº 04/2023</w:t>
      </w:r>
    </w:p>
    <w:p w14:paraId="2FCC62E1" w14:textId="7011879B" w:rsidR="00543160" w:rsidRPr="00870678" w:rsidRDefault="00634A5B" w:rsidP="00203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70678">
        <w:rPr>
          <w:rFonts w:asciiTheme="majorHAnsi" w:hAnsiTheme="majorHAnsi"/>
        </w:rPr>
        <w:t>Objeto:</w:t>
      </w:r>
      <w:r w:rsidR="00543160" w:rsidRPr="00870678">
        <w:rPr>
          <w:rFonts w:asciiTheme="majorHAnsi" w:hAnsiTheme="majorHAnsi"/>
        </w:rPr>
        <w:t xml:space="preserve"> </w:t>
      </w:r>
      <w:r w:rsidR="00324696">
        <w:rPr>
          <w:rFonts w:asciiTheme="majorHAnsi" w:hAnsiTheme="majorHAnsi"/>
        </w:rPr>
        <w:t>R</w:t>
      </w:r>
      <w:r w:rsidR="00543160" w:rsidRPr="00870678">
        <w:rPr>
          <w:rFonts w:asciiTheme="majorHAnsi" w:hAnsiTheme="majorHAnsi"/>
        </w:rPr>
        <w:t>ecapeamento asfáltico, em CBUQ e sinalização horizontal de trecho das ruas: Primeiro de março, Guimarães, Conselheiro Rufino, Vereador Vicente Braga, Coqueiros, Onofre Peres, Guaranis e avenida Espírito S</w:t>
      </w:r>
      <w:r w:rsidR="000747F8">
        <w:rPr>
          <w:rFonts w:asciiTheme="majorHAnsi" w:hAnsiTheme="majorHAnsi"/>
        </w:rPr>
        <w:t>anto, zona urbana de Guimarânia</w:t>
      </w:r>
      <w:r w:rsidR="00543160" w:rsidRPr="00870678">
        <w:rPr>
          <w:rFonts w:asciiTheme="majorHAnsi" w:hAnsiTheme="majorHAnsi"/>
        </w:rPr>
        <w:t xml:space="preserve">. </w:t>
      </w:r>
      <w:r w:rsidR="000747F8" w:rsidRPr="00870678">
        <w:rPr>
          <w:rFonts w:asciiTheme="majorHAnsi" w:hAnsiTheme="majorHAnsi"/>
        </w:rPr>
        <w:t xml:space="preserve">Abertura: </w:t>
      </w:r>
      <w:r w:rsidR="000747F8">
        <w:rPr>
          <w:rFonts w:asciiTheme="majorHAnsi" w:hAnsiTheme="majorHAnsi"/>
        </w:rPr>
        <w:t>02/06/</w:t>
      </w:r>
      <w:r w:rsidR="00543160" w:rsidRPr="00870678">
        <w:rPr>
          <w:rFonts w:asciiTheme="majorHAnsi" w:hAnsiTheme="majorHAnsi"/>
        </w:rPr>
        <w:t xml:space="preserve">2023 às 09:00 horas. O edital e proposta digital podem ser retiradas no site do município no endereço: </w:t>
      </w:r>
      <w:hyperlink r:id="rId40" w:history="1">
        <w:r w:rsidR="000747F8" w:rsidRPr="003A17C3">
          <w:rPr>
            <w:rStyle w:val="Hyperlink"/>
            <w:rFonts w:asciiTheme="majorHAnsi" w:hAnsiTheme="majorHAnsi"/>
          </w:rPr>
          <w:t>www.guimarania.mg.gov.br</w:t>
        </w:r>
      </w:hyperlink>
      <w:r w:rsidR="00543160" w:rsidRPr="00870678">
        <w:rPr>
          <w:rFonts w:asciiTheme="majorHAnsi" w:hAnsiTheme="majorHAnsi"/>
        </w:rPr>
        <w:t xml:space="preserve"> licitações, portal da transparência do município, portal da licitanet: </w:t>
      </w:r>
      <w:hyperlink r:id="rId41" w:history="1">
        <w:r w:rsidR="000747F8" w:rsidRPr="003A17C3">
          <w:rPr>
            <w:rStyle w:val="Hyperlink"/>
            <w:rFonts w:asciiTheme="majorHAnsi" w:hAnsiTheme="majorHAnsi"/>
          </w:rPr>
          <w:t>www.guimarania.mg.gov.br</w:t>
        </w:r>
      </w:hyperlink>
      <w:r w:rsidR="00543160" w:rsidRPr="00870678">
        <w:rPr>
          <w:rFonts w:asciiTheme="majorHAnsi" w:hAnsiTheme="majorHAnsi"/>
        </w:rPr>
        <w:t xml:space="preserve"> podendo ser solicitado pelo e-mail </w:t>
      </w:r>
      <w:hyperlink r:id="rId42" w:history="1">
        <w:r w:rsidR="000747F8" w:rsidRPr="003A17C3">
          <w:rPr>
            <w:rStyle w:val="Hyperlink"/>
            <w:rFonts w:asciiTheme="majorHAnsi" w:hAnsiTheme="majorHAnsi"/>
          </w:rPr>
          <w:t>licitacao@guimarania.mg.gov.br</w:t>
        </w:r>
      </w:hyperlink>
      <w:r w:rsidR="00543160" w:rsidRPr="00870678">
        <w:rPr>
          <w:rFonts w:asciiTheme="majorHAnsi" w:hAnsiTheme="majorHAnsi"/>
        </w:rPr>
        <w:t>, ou retirado pessoalmente por qualquer interessado no setor de licitações, na rua Guima</w:t>
      </w:r>
      <w:r w:rsidR="00501743">
        <w:rPr>
          <w:rFonts w:asciiTheme="majorHAnsi" w:hAnsiTheme="majorHAnsi"/>
        </w:rPr>
        <w:t xml:space="preserve">rães, nº 280. Informações: (34) </w:t>
      </w:r>
      <w:r w:rsidR="00543160" w:rsidRPr="00870678">
        <w:rPr>
          <w:rFonts w:asciiTheme="majorHAnsi" w:hAnsiTheme="majorHAnsi"/>
        </w:rPr>
        <w:t>3834-2000.</w:t>
      </w:r>
    </w:p>
    <w:p w14:paraId="47B00898" w14:textId="77777777" w:rsidR="00203844" w:rsidRDefault="00203844" w:rsidP="0020384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5A04C2" w14:textId="77777777" w:rsidR="008F7FAD" w:rsidRDefault="008F7FAD" w:rsidP="00DF107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D3F4D0" w14:textId="77777777" w:rsidR="00072257" w:rsidRDefault="00072257" w:rsidP="008F7FA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DF9A20C" w14:textId="78387AAC" w:rsidR="008F7FAD" w:rsidRDefault="008F7FAD" w:rsidP="008F7FA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F7FAD">
        <w:rPr>
          <w:rFonts w:asciiTheme="majorHAnsi" w:hAnsiTheme="majorHAnsi"/>
          <w:b/>
        </w:rPr>
        <w:t xml:space="preserve">PREFEITURA MUNICIPAL DE IBIÁ - ALTERAÇÃO </w:t>
      </w:r>
      <w:r>
        <w:rPr>
          <w:rFonts w:asciiTheme="majorHAnsi" w:hAnsiTheme="majorHAnsi"/>
          <w:b/>
        </w:rPr>
        <w:t xml:space="preserve">- </w:t>
      </w:r>
      <w:r w:rsidRPr="008F7FAD">
        <w:rPr>
          <w:rFonts w:asciiTheme="majorHAnsi" w:hAnsiTheme="majorHAnsi"/>
          <w:b/>
        </w:rPr>
        <w:t>CONCORRÊNCIA 001/2023</w:t>
      </w:r>
    </w:p>
    <w:p w14:paraId="14C9723B" w14:textId="65A4608B" w:rsidR="004B70A4" w:rsidRPr="004B70A4" w:rsidRDefault="008F7FAD" w:rsidP="008F7FA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5A6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4B70A4">
        <w:rPr>
          <w:rFonts w:asciiTheme="majorHAnsi" w:hAnsiTheme="majorHAnsi"/>
        </w:rPr>
        <w:t>E</w:t>
      </w:r>
      <w:r w:rsidRPr="008F7FAD">
        <w:rPr>
          <w:rFonts w:asciiTheme="majorHAnsi" w:hAnsiTheme="majorHAnsi"/>
        </w:rPr>
        <w:t>xecução de obra de recapeamento e pavimentação asfáltica de ruas d</w:t>
      </w:r>
      <w:r w:rsidR="004B70A4">
        <w:rPr>
          <w:rFonts w:asciiTheme="majorHAnsi" w:hAnsiTheme="majorHAnsi"/>
        </w:rPr>
        <w:t>iversas no Município de Ibiá-MG</w:t>
      </w:r>
      <w:r w:rsidRPr="008F7FAD">
        <w:rPr>
          <w:rFonts w:asciiTheme="majorHAnsi" w:hAnsiTheme="majorHAnsi"/>
        </w:rPr>
        <w:t>. A sessão da licitação passará para o dia 24/04/2023 às 08:30</w:t>
      </w:r>
      <w:r w:rsidR="004B70A4">
        <w:rPr>
          <w:rFonts w:asciiTheme="majorHAnsi" w:hAnsiTheme="majorHAnsi"/>
        </w:rPr>
        <w:t xml:space="preserve"> </w:t>
      </w:r>
      <w:r w:rsidRPr="008F7FAD">
        <w:rPr>
          <w:rFonts w:asciiTheme="majorHAnsi" w:hAnsiTheme="majorHAnsi"/>
        </w:rPr>
        <w:t>h</w:t>
      </w:r>
      <w:r w:rsidR="004B70A4">
        <w:rPr>
          <w:rFonts w:asciiTheme="majorHAnsi" w:hAnsiTheme="majorHAnsi"/>
        </w:rPr>
        <w:t>ora</w:t>
      </w:r>
      <w:r w:rsidRPr="008F7FAD">
        <w:rPr>
          <w:rFonts w:asciiTheme="majorHAnsi" w:hAnsiTheme="majorHAnsi"/>
        </w:rPr>
        <w:t xml:space="preserve">s. A alteração encontra-se a disposição dos interessados através do </w:t>
      </w:r>
      <w:r w:rsidR="00B44441" w:rsidRPr="008F7FAD">
        <w:rPr>
          <w:rFonts w:asciiTheme="majorHAnsi" w:hAnsiTheme="majorHAnsi"/>
        </w:rPr>
        <w:t>e-mail</w:t>
      </w:r>
      <w:r w:rsidRPr="008F7FAD">
        <w:rPr>
          <w:rFonts w:asciiTheme="majorHAnsi" w:hAnsiTheme="majorHAnsi"/>
        </w:rPr>
        <w:t xml:space="preserve"> </w:t>
      </w:r>
      <w:hyperlink r:id="rId43" w:history="1">
        <w:r w:rsidR="004B70A4" w:rsidRPr="003A17C3">
          <w:rPr>
            <w:rStyle w:val="Hyperlink"/>
            <w:rFonts w:asciiTheme="majorHAnsi" w:hAnsiTheme="majorHAnsi"/>
          </w:rPr>
          <w:t>licitacao@ibia.mg.gov.br</w:t>
        </w:r>
      </w:hyperlink>
      <w:r w:rsidR="004B70A4">
        <w:rPr>
          <w:rFonts w:asciiTheme="majorHAnsi" w:hAnsiTheme="majorHAnsi"/>
        </w:rPr>
        <w:t xml:space="preserve"> e pelo site </w:t>
      </w:r>
      <w:hyperlink r:id="rId44" w:history="1">
        <w:r w:rsidR="004B70A4" w:rsidRPr="003A17C3">
          <w:rPr>
            <w:rStyle w:val="Hyperlink"/>
            <w:rFonts w:asciiTheme="majorHAnsi" w:hAnsiTheme="majorHAnsi"/>
          </w:rPr>
          <w:t>www.ibia.mg.gov.br</w:t>
        </w:r>
      </w:hyperlink>
      <w:r w:rsidR="004B70A4">
        <w:rPr>
          <w:rFonts w:asciiTheme="majorHAnsi" w:hAnsiTheme="majorHAnsi"/>
        </w:rPr>
        <w:t>.</w:t>
      </w:r>
    </w:p>
    <w:p w14:paraId="1F33797E" w14:textId="77777777" w:rsidR="00DF1076" w:rsidRDefault="00DF1076" w:rsidP="000F5A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63D6BC" w14:textId="77777777" w:rsidR="00072257" w:rsidRPr="00805766" w:rsidRDefault="00072257" w:rsidP="000F5A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BFDCEB7" w14:textId="3B907FDA" w:rsidR="00805766" w:rsidRPr="00805766" w:rsidRDefault="00805766" w:rsidP="0080576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05766">
        <w:rPr>
          <w:rFonts w:asciiTheme="majorHAnsi" w:hAnsiTheme="majorHAnsi"/>
          <w:b/>
        </w:rPr>
        <w:t>PREFEITURA MUNICIPAL DE ITAMBACURI - TOMADA DE PREÇOS Nº 001/2023</w:t>
      </w:r>
    </w:p>
    <w:p w14:paraId="55F86B8E" w14:textId="085909CF" w:rsidR="008F7FAD" w:rsidRDefault="00805766" w:rsidP="0080576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5A6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05766">
        <w:rPr>
          <w:rFonts w:asciiTheme="majorHAnsi" w:hAnsiTheme="majorHAnsi"/>
        </w:rPr>
        <w:t xml:space="preserve">xecução de serviços de pavimentação em bloquete nas Ruas São José, Bom Jesus Da Lapa, Sortino, mª Adelaide De Bessa, H e Beco Da Usina, </w:t>
      </w:r>
      <w:r>
        <w:rPr>
          <w:rFonts w:asciiTheme="majorHAnsi" w:hAnsiTheme="majorHAnsi"/>
        </w:rPr>
        <w:t>no dia 12/04/2023, às 15:00 horas</w:t>
      </w:r>
      <w:r w:rsidRPr="00805766">
        <w:rPr>
          <w:rFonts w:asciiTheme="majorHAnsi" w:hAnsiTheme="majorHAnsi"/>
        </w:rPr>
        <w:t>. Demais informações encontram-se à disposição no setor de licitações à Praça dos Fundadores, 32</w:t>
      </w:r>
      <w:r>
        <w:rPr>
          <w:rFonts w:asciiTheme="majorHAnsi" w:hAnsiTheme="majorHAnsi"/>
        </w:rPr>
        <w:t xml:space="preserve">5 – Centro. </w:t>
      </w:r>
      <w:r w:rsidR="00B44441">
        <w:rPr>
          <w:rFonts w:asciiTheme="majorHAnsi" w:hAnsiTheme="majorHAnsi"/>
        </w:rPr>
        <w:t>T</w:t>
      </w:r>
      <w:r w:rsidR="00B44441" w:rsidRPr="00805766">
        <w:rPr>
          <w:rFonts w:asciiTheme="majorHAnsi" w:hAnsiTheme="majorHAnsi"/>
        </w:rPr>
        <w:t>ele</w:t>
      </w:r>
      <w:r w:rsidR="00B44441">
        <w:rPr>
          <w:rFonts w:asciiTheme="majorHAnsi" w:hAnsiTheme="majorHAnsi"/>
        </w:rPr>
        <w:t>fone</w:t>
      </w:r>
      <w:r w:rsidRPr="00805766">
        <w:rPr>
          <w:rFonts w:asciiTheme="majorHAnsi" w:hAnsiTheme="majorHAnsi"/>
        </w:rPr>
        <w:t xml:space="preserve"> (33)</w:t>
      </w:r>
      <w:r>
        <w:rPr>
          <w:rFonts w:asciiTheme="majorHAnsi" w:hAnsiTheme="majorHAnsi"/>
        </w:rPr>
        <w:t xml:space="preserve"> </w:t>
      </w:r>
      <w:r w:rsidRPr="00805766">
        <w:rPr>
          <w:rFonts w:asciiTheme="majorHAnsi" w:hAnsiTheme="majorHAnsi"/>
        </w:rPr>
        <w:t>3511-1826, nos dias úteis, no horário de 08</w:t>
      </w:r>
      <w:r>
        <w:rPr>
          <w:rFonts w:asciiTheme="majorHAnsi" w:hAnsiTheme="majorHAnsi"/>
        </w:rPr>
        <w:t>:00</w:t>
      </w:r>
      <w:r w:rsidRPr="00805766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>:00</w:t>
      </w:r>
      <w:r w:rsidRPr="00805766">
        <w:rPr>
          <w:rFonts w:asciiTheme="majorHAnsi" w:hAnsiTheme="majorHAnsi"/>
        </w:rPr>
        <w:t xml:space="preserve"> horas ou no site: </w:t>
      </w:r>
      <w:hyperlink r:id="rId45" w:history="1">
        <w:r w:rsidRPr="003A17C3">
          <w:rPr>
            <w:rStyle w:val="Hyperlink"/>
            <w:rFonts w:asciiTheme="majorHAnsi" w:hAnsiTheme="majorHAnsi"/>
          </w:rPr>
          <w:t>www.itambacuri.mg.gov.br</w:t>
        </w:r>
      </w:hyperlink>
      <w:r>
        <w:rPr>
          <w:rFonts w:asciiTheme="majorHAnsi" w:hAnsiTheme="majorHAnsi"/>
        </w:rPr>
        <w:t>.</w:t>
      </w:r>
    </w:p>
    <w:p w14:paraId="41CF7210" w14:textId="77777777" w:rsidR="00222C5E" w:rsidRDefault="00222C5E" w:rsidP="0080576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579E1D" w14:textId="77777777" w:rsidR="00222C5E" w:rsidRDefault="00222C5E" w:rsidP="0080576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7D92C9" w14:textId="7D82A2FF" w:rsidR="00222C5E" w:rsidRDefault="00222C5E" w:rsidP="0080576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2C5E">
        <w:rPr>
          <w:rFonts w:asciiTheme="majorHAnsi" w:hAnsiTheme="majorHAnsi"/>
          <w:b/>
        </w:rPr>
        <w:t>PREFEITURA MUNICIPAL DE ITAMBÉ DO MATO DENTRO - TOMADA DE PREÇOS Nº 004/2023</w:t>
      </w:r>
    </w:p>
    <w:p w14:paraId="0414692A" w14:textId="78A35EFB" w:rsidR="00F62EC8" w:rsidRDefault="00222C5E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5A6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222C5E">
        <w:rPr>
          <w:rFonts w:asciiTheme="majorHAnsi" w:hAnsiTheme="majorHAnsi"/>
        </w:rPr>
        <w:t xml:space="preserve">xecução de obra de reforma do prédio anexo </w:t>
      </w:r>
      <w:r w:rsidR="00B44441" w:rsidRPr="00222C5E">
        <w:rPr>
          <w:rFonts w:asciiTheme="majorHAnsi" w:hAnsiTheme="majorHAnsi"/>
        </w:rPr>
        <w:t>à</w:t>
      </w:r>
      <w:r w:rsidRPr="00222C5E">
        <w:rPr>
          <w:rFonts w:asciiTheme="majorHAnsi" w:hAnsiTheme="majorHAnsi"/>
        </w:rPr>
        <w:t xml:space="preserve"> quadra poliesportiva Guido Isidoro, localizada na praça primeiro de março, centro, Itambé</w:t>
      </w:r>
      <w:r>
        <w:rPr>
          <w:rFonts w:asciiTheme="majorHAnsi" w:hAnsiTheme="majorHAnsi"/>
        </w:rPr>
        <w:t xml:space="preserve"> do Mato Dentro, CEP: 35820-000. Abertura: 03/05/2023 as 10:00 horas</w:t>
      </w:r>
      <w:r w:rsidRPr="00222C5E">
        <w:rPr>
          <w:rFonts w:asciiTheme="majorHAnsi" w:hAnsiTheme="majorHAnsi"/>
        </w:rPr>
        <w:t xml:space="preserve">. O Edital e seus anexos poderão ser retirados no site </w:t>
      </w:r>
      <w:hyperlink r:id="rId46" w:history="1">
        <w:r w:rsidRPr="003A17C3">
          <w:rPr>
            <w:rStyle w:val="Hyperlink"/>
            <w:rFonts w:asciiTheme="majorHAnsi" w:hAnsiTheme="majorHAnsi"/>
          </w:rPr>
          <w:t>www.itambedomatodentro.mg.gov.br</w:t>
        </w:r>
      </w:hyperlink>
      <w:r w:rsidRPr="00222C5E">
        <w:rPr>
          <w:rFonts w:asciiTheme="majorHAnsi" w:hAnsiTheme="majorHAnsi"/>
        </w:rPr>
        <w:t xml:space="preserve">, solicitado pelo e-mail: </w:t>
      </w:r>
      <w:hyperlink r:id="rId47" w:history="1">
        <w:r w:rsidRPr="003A17C3">
          <w:rPr>
            <w:rStyle w:val="Hyperlink"/>
            <w:rFonts w:asciiTheme="majorHAnsi" w:hAnsiTheme="majorHAnsi"/>
          </w:rPr>
          <w:t>licitacoes@itambedomatodentro.mg.gov.br</w:t>
        </w:r>
      </w:hyperlink>
      <w:r w:rsidRPr="00222C5E">
        <w:rPr>
          <w:rFonts w:asciiTheme="majorHAnsi" w:hAnsiTheme="majorHAnsi"/>
        </w:rPr>
        <w:t>. As informações poderão ser prestadas pelo telefone (31) 3836-5120 / 3836-5121.</w:t>
      </w:r>
    </w:p>
    <w:p w14:paraId="72DF6944" w14:textId="77777777" w:rsidR="002D567E" w:rsidRDefault="002D567E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D65288" w14:textId="77777777" w:rsidR="002D567E" w:rsidRDefault="002D567E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EC2ACF" w14:textId="49BAF467" w:rsidR="0048069E" w:rsidRDefault="0048069E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069E">
        <w:rPr>
          <w:rFonts w:asciiTheme="majorHAnsi" w:hAnsiTheme="majorHAnsi"/>
          <w:b/>
        </w:rPr>
        <w:t>PREFEITURA MUNICIPAL DE ITAMOGI - TOMADA DE PREÇOS Nº 01/23</w:t>
      </w:r>
    </w:p>
    <w:p w14:paraId="5C291CEC" w14:textId="5BD57F8B" w:rsidR="002D567E" w:rsidRDefault="00191342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5A6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48069E">
        <w:rPr>
          <w:rFonts w:asciiTheme="majorHAnsi" w:hAnsiTheme="majorHAnsi"/>
        </w:rPr>
        <w:t xml:space="preserve">ecapeamento e reperfilamento </w:t>
      </w:r>
      <w:r w:rsidR="00B44441" w:rsidRPr="0048069E">
        <w:rPr>
          <w:rFonts w:asciiTheme="majorHAnsi" w:hAnsiTheme="majorHAnsi"/>
        </w:rPr>
        <w:t>asfáltico</w:t>
      </w:r>
      <w:r w:rsidRPr="0048069E">
        <w:rPr>
          <w:rFonts w:asciiTheme="majorHAnsi" w:hAnsiTheme="majorHAnsi"/>
        </w:rPr>
        <w:t xml:space="preserve"> em diversas vias do </w:t>
      </w:r>
      <w:r w:rsidR="00B44441" w:rsidRPr="0048069E">
        <w:rPr>
          <w:rFonts w:asciiTheme="majorHAnsi" w:hAnsiTheme="majorHAnsi"/>
        </w:rPr>
        <w:t>município</w:t>
      </w:r>
      <w:r w:rsidRPr="0048069E">
        <w:rPr>
          <w:rFonts w:asciiTheme="majorHAnsi" w:hAnsiTheme="majorHAnsi"/>
        </w:rPr>
        <w:t xml:space="preserve"> de </w:t>
      </w:r>
      <w:r w:rsidR="00B44441" w:rsidRPr="0048069E">
        <w:rPr>
          <w:rFonts w:asciiTheme="majorHAnsi" w:hAnsiTheme="majorHAnsi"/>
        </w:rPr>
        <w:t>Itamogi</w:t>
      </w:r>
      <w:r w:rsidR="0048069E" w:rsidRPr="0048069E">
        <w:rPr>
          <w:rFonts w:asciiTheme="majorHAnsi" w:hAnsiTheme="majorHAnsi"/>
        </w:rPr>
        <w:t>/MG, abertura dia 28/04/23, 13</w:t>
      </w:r>
      <w:r w:rsidR="00747AE5">
        <w:rPr>
          <w:rFonts w:asciiTheme="majorHAnsi" w:hAnsiTheme="majorHAnsi"/>
        </w:rPr>
        <w:t xml:space="preserve">:00 </w:t>
      </w:r>
      <w:r w:rsidR="0048069E" w:rsidRPr="0048069E">
        <w:rPr>
          <w:rFonts w:asciiTheme="majorHAnsi" w:hAnsiTheme="majorHAnsi"/>
        </w:rPr>
        <w:t>h</w:t>
      </w:r>
      <w:r w:rsidR="00747AE5">
        <w:rPr>
          <w:rFonts w:asciiTheme="majorHAnsi" w:hAnsiTheme="majorHAnsi"/>
        </w:rPr>
        <w:t>oras</w:t>
      </w:r>
      <w:r w:rsidR="0048069E" w:rsidRPr="0048069E">
        <w:rPr>
          <w:rFonts w:asciiTheme="majorHAnsi" w:hAnsiTheme="majorHAnsi"/>
        </w:rPr>
        <w:t>. Os editais estão à disposição dos interessados na sede da Prefeitura Municipal de Itamogi/MG, à Rua Olímpia E. M. Barreto nº 392, Lago Azul das 09</w:t>
      </w:r>
      <w:r w:rsidR="00747AE5">
        <w:rPr>
          <w:rFonts w:asciiTheme="majorHAnsi" w:hAnsiTheme="majorHAnsi"/>
        </w:rPr>
        <w:t xml:space="preserve">:00 </w:t>
      </w:r>
      <w:r w:rsidR="0048069E" w:rsidRPr="0048069E">
        <w:rPr>
          <w:rFonts w:asciiTheme="majorHAnsi" w:hAnsiTheme="majorHAnsi"/>
        </w:rPr>
        <w:t>h</w:t>
      </w:r>
      <w:r w:rsidR="00747AE5">
        <w:rPr>
          <w:rFonts w:asciiTheme="majorHAnsi" w:hAnsiTheme="majorHAnsi"/>
        </w:rPr>
        <w:t>oras</w:t>
      </w:r>
      <w:r w:rsidR="0048069E" w:rsidRPr="0048069E">
        <w:rPr>
          <w:rFonts w:asciiTheme="majorHAnsi" w:hAnsiTheme="majorHAnsi"/>
        </w:rPr>
        <w:t xml:space="preserve"> às 16</w:t>
      </w:r>
      <w:r w:rsidR="00747AE5">
        <w:rPr>
          <w:rFonts w:asciiTheme="majorHAnsi" w:hAnsiTheme="majorHAnsi"/>
        </w:rPr>
        <w:t xml:space="preserve">:00 </w:t>
      </w:r>
      <w:r w:rsidR="0048069E" w:rsidRPr="0048069E">
        <w:rPr>
          <w:rFonts w:asciiTheme="majorHAnsi" w:hAnsiTheme="majorHAnsi"/>
        </w:rPr>
        <w:t>h</w:t>
      </w:r>
      <w:r w:rsidR="00747AE5">
        <w:rPr>
          <w:rFonts w:asciiTheme="majorHAnsi" w:hAnsiTheme="majorHAnsi"/>
        </w:rPr>
        <w:t xml:space="preserve">oras e no site </w:t>
      </w:r>
      <w:hyperlink r:id="rId48" w:history="1">
        <w:r w:rsidR="00747AE5" w:rsidRPr="003A17C3">
          <w:rPr>
            <w:rStyle w:val="Hyperlink"/>
            <w:rFonts w:asciiTheme="majorHAnsi" w:hAnsiTheme="majorHAnsi"/>
          </w:rPr>
          <w:t>www.itamogi.mg.gov.br</w:t>
        </w:r>
      </w:hyperlink>
      <w:r w:rsidR="0048069E" w:rsidRPr="0048069E">
        <w:rPr>
          <w:rFonts w:asciiTheme="majorHAnsi" w:hAnsiTheme="majorHAnsi"/>
        </w:rPr>
        <w:t xml:space="preserve">. Maiores informações telefone (35) 3534-1104 e-mail </w:t>
      </w:r>
      <w:hyperlink r:id="rId49" w:history="1">
        <w:r w:rsidR="00747AE5" w:rsidRPr="003A17C3">
          <w:rPr>
            <w:rStyle w:val="Hyperlink"/>
            <w:rFonts w:asciiTheme="majorHAnsi" w:hAnsiTheme="majorHAnsi"/>
          </w:rPr>
          <w:t>licitacao@itamogi.mg.gov.br</w:t>
        </w:r>
      </w:hyperlink>
      <w:r w:rsidR="00747AE5">
        <w:rPr>
          <w:rFonts w:asciiTheme="majorHAnsi" w:hAnsiTheme="majorHAnsi"/>
        </w:rPr>
        <w:t>.</w:t>
      </w:r>
    </w:p>
    <w:p w14:paraId="72E2B10D" w14:textId="77777777" w:rsidR="00191342" w:rsidRDefault="00191342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100FFB" w14:textId="77777777" w:rsidR="00661CA5" w:rsidRDefault="00661CA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008463" w14:textId="703AC2C6" w:rsidR="00661CA5" w:rsidRPr="00661CA5" w:rsidRDefault="00661CA5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61CA5">
        <w:rPr>
          <w:rFonts w:asciiTheme="majorHAnsi" w:hAnsiTheme="majorHAnsi"/>
          <w:b/>
        </w:rPr>
        <w:t>PREFEITURA MUNICIPAL DE ITUIUTABA - SAE - SUPERINTENDÊNCIA DE ÁGUA E ESGOTO - TOMADA DE PREÇOS Nº 004/2023</w:t>
      </w:r>
    </w:p>
    <w:p w14:paraId="4641CB14" w14:textId="7A2D5892" w:rsidR="00661CA5" w:rsidRDefault="00661CA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1CA5">
        <w:rPr>
          <w:rFonts w:asciiTheme="majorHAnsi" w:hAnsiTheme="majorHAnsi"/>
        </w:rPr>
        <w:t>Objeto: Execução de obra de substituição de redes e ramais domiciliares de água em diversos logrado</w:t>
      </w:r>
      <w:r w:rsidR="00AC7F92">
        <w:rPr>
          <w:rFonts w:asciiTheme="majorHAnsi" w:hAnsiTheme="majorHAnsi"/>
        </w:rPr>
        <w:t xml:space="preserve">uros da cidade de Ituiutaba/MG. </w:t>
      </w:r>
      <w:r w:rsidRPr="00661CA5">
        <w:rPr>
          <w:rFonts w:asciiTheme="majorHAnsi" w:hAnsiTheme="majorHAnsi"/>
        </w:rPr>
        <w:t xml:space="preserve">Prazo de recebimento da documentação para cadastro </w:t>
      </w:r>
      <w:r w:rsidR="00AC7F92" w:rsidRPr="00661CA5">
        <w:rPr>
          <w:rFonts w:asciiTheme="majorHAnsi" w:hAnsiTheme="majorHAnsi"/>
        </w:rPr>
        <w:t>até</w:t>
      </w:r>
      <w:r w:rsidRPr="00661CA5">
        <w:rPr>
          <w:rFonts w:asciiTheme="majorHAnsi" w:hAnsiTheme="majorHAnsi"/>
        </w:rPr>
        <w:t xml:space="preserve"> o dia 27/04/2023, </w:t>
      </w:r>
      <w:r w:rsidR="00AC7F92" w:rsidRPr="00661CA5">
        <w:rPr>
          <w:rFonts w:asciiTheme="majorHAnsi" w:hAnsiTheme="majorHAnsi"/>
        </w:rPr>
        <w:t>até</w:t>
      </w:r>
      <w:r w:rsidR="00AC7F92">
        <w:rPr>
          <w:rFonts w:asciiTheme="majorHAnsi" w:hAnsiTheme="majorHAnsi"/>
        </w:rPr>
        <w:t xml:space="preserve"> às 17:</w:t>
      </w:r>
      <w:r w:rsidRPr="00661CA5">
        <w:rPr>
          <w:rFonts w:asciiTheme="majorHAnsi" w:hAnsiTheme="majorHAnsi"/>
        </w:rPr>
        <w:t>00</w:t>
      </w:r>
      <w:r w:rsidR="00AC7F92">
        <w:rPr>
          <w:rFonts w:asciiTheme="majorHAnsi" w:hAnsiTheme="majorHAnsi"/>
        </w:rPr>
        <w:t xml:space="preserve"> horas</w:t>
      </w:r>
      <w:r w:rsidRPr="00661CA5">
        <w:rPr>
          <w:rFonts w:asciiTheme="majorHAnsi" w:hAnsiTheme="majorHAnsi"/>
        </w:rPr>
        <w:t xml:space="preserve">. Prazo para protocolo dos envelopes Habilitação e Proposta - Data: 03/05/2023, </w:t>
      </w:r>
      <w:r w:rsidR="00AC7F92" w:rsidRPr="00661CA5">
        <w:rPr>
          <w:rFonts w:asciiTheme="majorHAnsi" w:hAnsiTheme="majorHAnsi"/>
        </w:rPr>
        <w:t>até</w:t>
      </w:r>
      <w:r w:rsidR="00AC7F92">
        <w:rPr>
          <w:rFonts w:asciiTheme="majorHAnsi" w:hAnsiTheme="majorHAnsi"/>
        </w:rPr>
        <w:t xml:space="preserve"> às 09:</w:t>
      </w:r>
      <w:r w:rsidRPr="00661CA5">
        <w:rPr>
          <w:rFonts w:asciiTheme="majorHAnsi" w:hAnsiTheme="majorHAnsi"/>
        </w:rPr>
        <w:t>00</w:t>
      </w:r>
      <w:r w:rsidR="00AC7F92">
        <w:rPr>
          <w:rFonts w:asciiTheme="majorHAnsi" w:hAnsiTheme="majorHAnsi"/>
        </w:rPr>
        <w:t xml:space="preserve"> horas</w:t>
      </w:r>
      <w:r w:rsidRPr="00661CA5">
        <w:rPr>
          <w:rFonts w:asciiTheme="majorHAnsi" w:hAnsiTheme="majorHAnsi"/>
        </w:rPr>
        <w:t>. Abertura dos env</w:t>
      </w:r>
      <w:r w:rsidR="00AC7F92">
        <w:rPr>
          <w:rFonts w:asciiTheme="majorHAnsi" w:hAnsiTheme="majorHAnsi"/>
        </w:rPr>
        <w:t>elopes: Data: 03/05/2023, às 09:</w:t>
      </w:r>
      <w:r w:rsidRPr="00661CA5">
        <w:rPr>
          <w:rFonts w:asciiTheme="majorHAnsi" w:hAnsiTheme="majorHAnsi"/>
        </w:rPr>
        <w:t>00</w:t>
      </w:r>
      <w:r w:rsidR="00AC7F92">
        <w:rPr>
          <w:rFonts w:asciiTheme="majorHAnsi" w:hAnsiTheme="majorHAnsi"/>
        </w:rPr>
        <w:t xml:space="preserve"> horas</w:t>
      </w:r>
      <w:r w:rsidRPr="00661CA5">
        <w:rPr>
          <w:rFonts w:asciiTheme="majorHAnsi" w:hAnsiTheme="majorHAnsi"/>
        </w:rPr>
        <w:t xml:space="preserve">. O Edital na íntegra e as informações complementares à Licitação encontram-se à disposição dos interessados no site </w:t>
      </w:r>
      <w:hyperlink r:id="rId50" w:history="1">
        <w:r w:rsidR="00AC7F92" w:rsidRPr="003A17C3">
          <w:rPr>
            <w:rStyle w:val="Hyperlink"/>
            <w:rFonts w:asciiTheme="majorHAnsi" w:hAnsiTheme="majorHAnsi"/>
          </w:rPr>
          <w:t>www.sae.com.br</w:t>
        </w:r>
      </w:hyperlink>
      <w:r w:rsidRPr="00661CA5">
        <w:rPr>
          <w:rFonts w:asciiTheme="majorHAnsi" w:hAnsiTheme="majorHAnsi"/>
        </w:rPr>
        <w:t>, ou na sala da Comissão de Licitação, na Rua 33, n.º 474 - Setor Su</w:t>
      </w:r>
      <w:r w:rsidR="00AC7F92">
        <w:rPr>
          <w:rFonts w:asciiTheme="majorHAnsi" w:hAnsiTheme="majorHAnsi"/>
        </w:rPr>
        <w:t>l Ituiutaba-MG, CEP 38300-030. Telef</w:t>
      </w:r>
      <w:r w:rsidRPr="00661CA5">
        <w:rPr>
          <w:rFonts w:asciiTheme="majorHAnsi" w:hAnsiTheme="majorHAnsi"/>
        </w:rPr>
        <w:t>ones:</w:t>
      </w:r>
      <w:r w:rsidR="00AC7F92">
        <w:rPr>
          <w:rFonts w:asciiTheme="majorHAnsi" w:hAnsiTheme="majorHAnsi"/>
        </w:rPr>
        <w:t xml:space="preserve"> (34)3268-0401 / (34)3268-0404.</w:t>
      </w:r>
    </w:p>
    <w:p w14:paraId="01D05B8C" w14:textId="77777777" w:rsidR="00CB2595" w:rsidRDefault="00CB259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8AE946" w14:textId="77777777" w:rsidR="00CB2595" w:rsidRDefault="00CB259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31B7D9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66D999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B68D49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570709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B58BC1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9DB4F" w14:textId="77777777" w:rsidR="00C661BE" w:rsidRDefault="00CB2595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B2595">
        <w:rPr>
          <w:rFonts w:asciiTheme="majorHAnsi" w:hAnsiTheme="majorHAnsi"/>
          <w:b/>
        </w:rPr>
        <w:t>PREFEITURA MUNICIPAL DE JANA</w:t>
      </w:r>
      <w:r w:rsidR="00C661BE">
        <w:rPr>
          <w:rFonts w:asciiTheme="majorHAnsi" w:hAnsiTheme="majorHAnsi"/>
          <w:b/>
        </w:rPr>
        <w:t>ÚBA</w:t>
      </w:r>
    </w:p>
    <w:p w14:paraId="2EA4E66D" w14:textId="77777777" w:rsidR="00C661BE" w:rsidRDefault="00C661BE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ECFC85D" w14:textId="67BF3D70" w:rsidR="00CB2595" w:rsidRDefault="00CB259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2595">
        <w:rPr>
          <w:rFonts w:asciiTheme="majorHAnsi" w:hAnsiTheme="majorHAnsi"/>
          <w:b/>
        </w:rPr>
        <w:t>TOMADA DE PREÇO Nº 07/2023</w:t>
      </w:r>
    </w:p>
    <w:p w14:paraId="6023DD2C" w14:textId="274AA7F6" w:rsidR="00CB2595" w:rsidRDefault="00CB259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1CA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CB2595">
        <w:rPr>
          <w:rFonts w:asciiTheme="majorHAnsi" w:hAnsiTheme="majorHAnsi"/>
        </w:rPr>
        <w:t>avimentação asfáltica de trechos das Ruas Natal, Dona Marieta E Domingos José Serafim – Bairro Santo Antônio</w:t>
      </w:r>
      <w:r>
        <w:rPr>
          <w:rFonts w:asciiTheme="majorHAnsi" w:hAnsiTheme="majorHAnsi"/>
        </w:rPr>
        <w:t xml:space="preserve">, </w:t>
      </w:r>
      <w:r w:rsidRPr="00CB2595">
        <w:rPr>
          <w:rFonts w:asciiTheme="majorHAnsi" w:hAnsiTheme="majorHAnsi"/>
        </w:rPr>
        <w:t>que realizará no dia 24 de abril de 2023, às 09:30</w:t>
      </w:r>
      <w:r w:rsidR="00082AD2">
        <w:rPr>
          <w:rFonts w:asciiTheme="majorHAnsi" w:hAnsiTheme="majorHAnsi"/>
        </w:rPr>
        <w:t xml:space="preserve"> horas</w:t>
      </w:r>
      <w:r w:rsidRPr="00CB2595">
        <w:rPr>
          <w:rFonts w:asciiTheme="majorHAnsi" w:hAnsiTheme="majorHAnsi"/>
        </w:rPr>
        <w:t xml:space="preserve">, em sua sede situada </w:t>
      </w:r>
      <w:r w:rsidR="00082AD2" w:rsidRPr="00CB2595">
        <w:rPr>
          <w:rFonts w:asciiTheme="majorHAnsi" w:hAnsiTheme="majorHAnsi"/>
        </w:rPr>
        <w:t>Na P</w:t>
      </w:r>
      <w:r w:rsidR="00082AD2">
        <w:rPr>
          <w:rFonts w:asciiTheme="majorHAnsi" w:hAnsiTheme="majorHAnsi"/>
        </w:rPr>
        <w:t xml:space="preserve">raça Dr. Rockert, N° 92, </w:t>
      </w:r>
      <w:r>
        <w:rPr>
          <w:rFonts w:asciiTheme="majorHAnsi" w:hAnsiTheme="majorHAnsi"/>
        </w:rPr>
        <w:t>Centro</w:t>
      </w:r>
      <w:r w:rsidRPr="00CB2595">
        <w:rPr>
          <w:rFonts w:asciiTheme="majorHAnsi" w:hAnsiTheme="majorHAnsi"/>
        </w:rPr>
        <w:t xml:space="preserve">, cuja cópia poderá ser adquirida junto ao setor de licitações, no referido endereço, no horário de 12:00 às 18:00 horas, assim como no site: </w:t>
      </w:r>
      <w:hyperlink r:id="rId51" w:history="1">
        <w:r w:rsidR="00082AD2" w:rsidRPr="003A17C3">
          <w:rPr>
            <w:rStyle w:val="Hyperlink"/>
            <w:rFonts w:asciiTheme="majorHAnsi" w:hAnsiTheme="majorHAnsi"/>
          </w:rPr>
          <w:t>www.janauba.mg.gov.br</w:t>
        </w:r>
      </w:hyperlink>
      <w:r w:rsidR="00082AD2">
        <w:rPr>
          <w:rFonts w:asciiTheme="majorHAnsi" w:hAnsiTheme="majorHAnsi"/>
        </w:rPr>
        <w:t>.</w:t>
      </w:r>
    </w:p>
    <w:p w14:paraId="559E7052" w14:textId="77777777" w:rsidR="00DF1076" w:rsidRDefault="00DF1076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B6F229" w14:textId="77777777" w:rsidR="00C661BE" w:rsidRPr="00C661BE" w:rsidRDefault="00C661BE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BE">
        <w:rPr>
          <w:rFonts w:asciiTheme="majorHAnsi" w:hAnsiTheme="majorHAnsi"/>
          <w:b/>
        </w:rPr>
        <w:t>TOMADA DE PREÇO Nº 08/2023</w:t>
      </w:r>
    </w:p>
    <w:p w14:paraId="0728BD4A" w14:textId="678BB55B" w:rsidR="00C661BE" w:rsidRDefault="00C661BE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1CA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C661BE">
        <w:rPr>
          <w:rFonts w:asciiTheme="majorHAnsi" w:hAnsiTheme="majorHAnsi"/>
        </w:rPr>
        <w:t>avimentação TSD com Capa Selante</w:t>
      </w:r>
      <w:r>
        <w:rPr>
          <w:rFonts w:asciiTheme="majorHAnsi" w:hAnsiTheme="majorHAnsi"/>
        </w:rPr>
        <w:t xml:space="preserve">, </w:t>
      </w:r>
      <w:r w:rsidRPr="00C661BE">
        <w:rPr>
          <w:rFonts w:asciiTheme="majorHAnsi" w:hAnsiTheme="majorHAnsi"/>
        </w:rPr>
        <w:t>que realizará no dia 24 de abril de 2023, às 09:30</w:t>
      </w:r>
      <w:r>
        <w:rPr>
          <w:rFonts w:asciiTheme="majorHAnsi" w:hAnsiTheme="majorHAnsi"/>
        </w:rPr>
        <w:t xml:space="preserve"> horas</w:t>
      </w:r>
      <w:r w:rsidRPr="00C661BE">
        <w:rPr>
          <w:rFonts w:asciiTheme="majorHAnsi" w:hAnsiTheme="majorHAnsi"/>
        </w:rPr>
        <w:t xml:space="preserve">, em sua sede situada na Praça Dr. Rockert, N° 92, Centro, cuja cópia poderá ser adquirida junto ao setor de licitações, no referido endereço, no horário de 12:00 às 18:00 horas, assim como no site: </w:t>
      </w:r>
      <w:hyperlink r:id="rId52" w:history="1">
        <w:r w:rsidR="006E2757" w:rsidRPr="003A17C3">
          <w:rPr>
            <w:rStyle w:val="Hyperlink"/>
            <w:rFonts w:asciiTheme="majorHAnsi" w:hAnsiTheme="majorHAnsi"/>
          </w:rPr>
          <w:t>www.janauba.mg.gov.br</w:t>
        </w:r>
      </w:hyperlink>
      <w:r w:rsidR="006E2757">
        <w:rPr>
          <w:rFonts w:asciiTheme="majorHAnsi" w:hAnsiTheme="majorHAnsi"/>
        </w:rPr>
        <w:t>.</w:t>
      </w:r>
    </w:p>
    <w:p w14:paraId="59008426" w14:textId="77777777" w:rsidR="00C85003" w:rsidRDefault="00C85003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F947F0" w14:textId="77777777" w:rsidR="00645E51" w:rsidRDefault="00645E51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87A4DA" w14:textId="7C06DF03" w:rsidR="00C85003" w:rsidRDefault="00C661BE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5003">
        <w:rPr>
          <w:rFonts w:asciiTheme="majorHAnsi" w:hAnsiTheme="majorHAnsi"/>
          <w:b/>
        </w:rPr>
        <w:t xml:space="preserve">PREFEITURA </w:t>
      </w:r>
      <w:r w:rsidR="00C85003" w:rsidRPr="00C85003">
        <w:rPr>
          <w:rFonts w:asciiTheme="majorHAnsi" w:hAnsiTheme="majorHAnsi"/>
          <w:b/>
        </w:rPr>
        <w:t>MUNICIPAL DE JANUÁRIA TOMADA DE PREÇOS Nº 009/2023</w:t>
      </w:r>
    </w:p>
    <w:p w14:paraId="394997E8" w14:textId="2E302D8A" w:rsidR="00645E51" w:rsidRPr="00C85003" w:rsidRDefault="00C85003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5003">
        <w:rPr>
          <w:rFonts w:asciiTheme="majorHAnsi" w:hAnsiTheme="majorHAnsi"/>
        </w:rPr>
        <w:t xml:space="preserve">Objeto: </w:t>
      </w:r>
      <w:r w:rsidR="003D2EE4">
        <w:rPr>
          <w:rFonts w:asciiTheme="majorHAnsi" w:hAnsiTheme="majorHAnsi"/>
        </w:rPr>
        <w:t>R</w:t>
      </w:r>
      <w:r w:rsidRPr="00C85003">
        <w:rPr>
          <w:rFonts w:asciiTheme="majorHAnsi" w:hAnsiTheme="majorHAnsi"/>
        </w:rPr>
        <w:t>eforma, ampliação, adequaç</w:t>
      </w:r>
      <w:r w:rsidR="003D2EE4">
        <w:rPr>
          <w:rFonts w:asciiTheme="majorHAnsi" w:hAnsiTheme="majorHAnsi"/>
        </w:rPr>
        <w:t>ão predial no Ceasa de Januária. Abertura dos envelopes dia 27/04/</w:t>
      </w:r>
      <w:r w:rsidRPr="00C85003">
        <w:rPr>
          <w:rFonts w:asciiTheme="majorHAnsi" w:hAnsiTheme="majorHAnsi"/>
        </w:rPr>
        <w:t xml:space="preserve">2023 às 09:00 horas. Interessados deverão manter contato pelo e-mail: </w:t>
      </w:r>
      <w:hyperlink r:id="rId53" w:history="1">
        <w:r w:rsidR="003D2EE4" w:rsidRPr="003A17C3">
          <w:rPr>
            <w:rStyle w:val="Hyperlink"/>
            <w:rFonts w:asciiTheme="majorHAnsi" w:hAnsiTheme="majorHAnsi"/>
          </w:rPr>
          <w:t>licitacao@januaria.mg.gov.br</w:t>
        </w:r>
      </w:hyperlink>
      <w:r w:rsidR="003D2EE4">
        <w:rPr>
          <w:rFonts w:asciiTheme="majorHAnsi" w:hAnsiTheme="majorHAnsi"/>
        </w:rPr>
        <w:t>, t</w:t>
      </w:r>
      <w:r w:rsidR="0069661D">
        <w:rPr>
          <w:rFonts w:asciiTheme="majorHAnsi" w:hAnsiTheme="majorHAnsi"/>
        </w:rPr>
        <w:t>elefone</w:t>
      </w:r>
      <w:r w:rsidRPr="00C85003">
        <w:rPr>
          <w:rFonts w:asciiTheme="majorHAnsi" w:hAnsiTheme="majorHAnsi"/>
        </w:rPr>
        <w:t xml:space="preserve"> (38) 9 9266- 2220 ou diretamente no Setor de Licitação. Link para acesso ao edital: </w:t>
      </w:r>
      <w:hyperlink r:id="rId54" w:history="1">
        <w:r w:rsidR="00DD4480" w:rsidRPr="003A17C3">
          <w:rPr>
            <w:rStyle w:val="Hyperlink"/>
            <w:rFonts w:asciiTheme="majorHAnsi" w:hAnsiTheme="majorHAnsi"/>
          </w:rPr>
          <w:t>https://www.januaria.mg.gov.br/portal/editais/1</w:t>
        </w:r>
      </w:hyperlink>
      <w:r w:rsidRPr="00C85003">
        <w:rPr>
          <w:rFonts w:asciiTheme="majorHAnsi" w:hAnsiTheme="majorHAnsi"/>
        </w:rPr>
        <w:t>.</w:t>
      </w:r>
    </w:p>
    <w:p w14:paraId="57557154" w14:textId="77777777" w:rsidR="00645E51" w:rsidRDefault="00645E51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BF60C1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84D4F7" w14:textId="4C7C6B58" w:rsidR="00113EB5" w:rsidRPr="00113EB5" w:rsidRDefault="00113EB5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3EB5">
        <w:rPr>
          <w:rFonts w:asciiTheme="majorHAnsi" w:hAnsiTheme="majorHAnsi"/>
          <w:b/>
        </w:rPr>
        <w:t xml:space="preserve">PREFEITURA MUNICIPAL DE </w:t>
      </w:r>
      <w:r w:rsidRPr="00113EB5">
        <w:rPr>
          <w:rFonts w:asciiTheme="majorHAnsi" w:hAnsiTheme="majorHAnsi"/>
          <w:b/>
          <w:bCs/>
        </w:rPr>
        <w:t xml:space="preserve">JUIZ DE FORA - </w:t>
      </w:r>
      <w:r w:rsidRPr="00113EB5">
        <w:rPr>
          <w:rFonts w:asciiTheme="majorHAnsi" w:hAnsiTheme="majorHAnsi"/>
          <w:b/>
        </w:rPr>
        <w:t>TOMADA PREÇOS N.º 015/22</w:t>
      </w:r>
    </w:p>
    <w:p w14:paraId="072FC955" w14:textId="28D56C0C" w:rsidR="00113EB5" w:rsidRPr="00113EB5" w:rsidRDefault="00113EB5" w:rsidP="00222C5E">
      <w:pPr>
        <w:autoSpaceDE w:val="0"/>
        <w:autoSpaceDN w:val="0"/>
        <w:adjustRightInd w:val="0"/>
        <w:jc w:val="both"/>
        <w:rPr>
          <w:rFonts w:asciiTheme="majorHAnsi" w:hAnsiTheme="majorHAnsi"/>
          <w:bCs/>
        </w:rPr>
      </w:pPr>
      <w:r w:rsidRPr="00113EB5">
        <w:rPr>
          <w:rFonts w:asciiTheme="majorHAnsi" w:hAnsiTheme="majorHAnsi"/>
        </w:rPr>
        <w:t>Objeto:</w:t>
      </w:r>
      <w:r w:rsidRPr="00113EB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113EB5">
        <w:rPr>
          <w:rFonts w:asciiTheme="majorHAnsi" w:hAnsiTheme="majorHAnsi"/>
        </w:rPr>
        <w:t>xecução de Reforma do Centro de Especialidades Norte</w:t>
      </w:r>
      <w:r w:rsidRPr="00113EB5">
        <w:rPr>
          <w:rFonts w:asciiTheme="majorHAnsi" w:hAnsiTheme="majorHAnsi"/>
        </w:rPr>
        <w:t xml:space="preserve">. </w:t>
      </w:r>
      <w:r w:rsidRPr="00113EB5">
        <w:rPr>
          <w:rFonts w:asciiTheme="majorHAnsi" w:hAnsiTheme="majorHAnsi"/>
          <w:bCs/>
        </w:rPr>
        <w:t xml:space="preserve">Data: </w:t>
      </w:r>
      <w:r>
        <w:rPr>
          <w:rFonts w:asciiTheme="majorHAnsi" w:hAnsiTheme="majorHAnsi"/>
        </w:rPr>
        <w:t>26/04/</w:t>
      </w:r>
      <w:r w:rsidRPr="00113EB5">
        <w:rPr>
          <w:rFonts w:asciiTheme="majorHAnsi" w:hAnsiTheme="majorHAnsi"/>
        </w:rPr>
        <w:t>23</w:t>
      </w:r>
      <w:r w:rsidRPr="00113EB5">
        <w:rPr>
          <w:rFonts w:asciiTheme="majorHAnsi" w:hAnsiTheme="majorHAnsi"/>
        </w:rPr>
        <w:t xml:space="preserve">. </w:t>
      </w:r>
      <w:r w:rsidRPr="00113EB5">
        <w:rPr>
          <w:rFonts w:asciiTheme="majorHAnsi" w:hAnsiTheme="majorHAnsi"/>
          <w:bCs/>
        </w:rPr>
        <w:t xml:space="preserve">Hora: </w:t>
      </w:r>
      <w:r>
        <w:rPr>
          <w:rFonts w:asciiTheme="majorHAnsi" w:hAnsiTheme="majorHAnsi"/>
          <w:bCs/>
        </w:rPr>
        <w:t>0</w:t>
      </w:r>
      <w:r>
        <w:rPr>
          <w:rFonts w:asciiTheme="majorHAnsi" w:hAnsiTheme="majorHAnsi"/>
        </w:rPr>
        <w:t>9:</w:t>
      </w:r>
      <w:r w:rsidRPr="00113EB5">
        <w:rPr>
          <w:rFonts w:asciiTheme="majorHAnsi" w:hAnsiTheme="majorHAnsi"/>
        </w:rPr>
        <w:t>30</w:t>
      </w:r>
      <w:r>
        <w:rPr>
          <w:rFonts w:asciiTheme="majorHAnsi" w:hAnsiTheme="majorHAnsi"/>
        </w:rPr>
        <w:t xml:space="preserve"> horas</w:t>
      </w:r>
      <w:r w:rsidRPr="00113EB5">
        <w:rPr>
          <w:rFonts w:asciiTheme="majorHAnsi" w:hAnsiTheme="majorHAnsi"/>
        </w:rPr>
        <w:t xml:space="preserve">. Encontram-se abertos, na Subsecretaria de Licitações e Compras, situada na Av. Brasil, 2001/7º andar, os procedimentos licitatórios relacionados abaixo. O Edital completo poderá ser obtido pelos interessados </w:t>
      </w:r>
      <w:r w:rsidR="00072257" w:rsidRPr="00113EB5">
        <w:rPr>
          <w:rFonts w:asciiTheme="majorHAnsi" w:hAnsiTheme="majorHAnsi"/>
        </w:rPr>
        <w:t>na subsecretaria</w:t>
      </w:r>
      <w:r w:rsidRPr="00113EB5">
        <w:rPr>
          <w:rFonts w:asciiTheme="majorHAnsi" w:hAnsiTheme="majorHAnsi"/>
        </w:rPr>
        <w:t>, em arquivo digital, mediante entrega de um pen-drive, de segunda a sexta-feira, no horário de 14:30 às 17:30 horas ou pelo endereço eletrônico </w:t>
      </w:r>
      <w:hyperlink r:id="rId55" w:history="1">
        <w:r w:rsidRPr="003A17C3">
          <w:rPr>
            <w:rStyle w:val="Hyperlink"/>
            <w:rFonts w:asciiTheme="majorHAnsi" w:hAnsiTheme="majorHAnsi"/>
            <w:bCs/>
          </w:rPr>
          <w:t>https://www.pjf.mg.gov.br/secretarias/cpl/editais/outras_modalidades/2023/index.php</w:t>
        </w:r>
      </w:hyperlink>
      <w:r w:rsidRPr="00113EB5">
        <w:rPr>
          <w:rFonts w:asciiTheme="majorHAnsi" w:hAnsiTheme="majorHAnsi"/>
        </w:rPr>
        <w:t>. O edital poderá ainda ser solicitado através do link </w:t>
      </w:r>
      <w:hyperlink r:id="rId56" w:history="1">
        <w:r w:rsidRPr="003A17C3">
          <w:rPr>
            <w:rStyle w:val="Hyperlink"/>
            <w:rFonts w:asciiTheme="majorHAnsi" w:hAnsiTheme="majorHAnsi"/>
            <w:bCs/>
          </w:rPr>
          <w:t>https://juizdefora.1doc.com.br/b.php?pg=wp/wp&amp;itd=5&amp;iagr=19121</w:t>
        </w:r>
      </w:hyperlink>
      <w:r w:rsidRPr="00113EB5">
        <w:rPr>
          <w:rFonts w:asciiTheme="majorHAnsi" w:hAnsiTheme="majorHAnsi"/>
          <w:bCs/>
        </w:rPr>
        <w:t>. </w:t>
      </w:r>
      <w:r w:rsidRPr="00113EB5">
        <w:rPr>
          <w:rFonts w:asciiTheme="majorHAnsi" w:hAnsiTheme="majorHAnsi"/>
        </w:rPr>
        <w:t>Quaisquer dúvidas poderão ser protocoladas, assim como serão respondidas através do referido link do Plataforma Ágil.</w:t>
      </w:r>
    </w:p>
    <w:p w14:paraId="2FA9E76D" w14:textId="77777777" w:rsidR="00CB2595" w:rsidRDefault="00CB259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EF867C" w14:textId="77777777" w:rsidR="00072257" w:rsidRPr="00E8167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F463F1F" w14:textId="77777777" w:rsidR="006A20E5" w:rsidRDefault="00E81677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1677">
        <w:rPr>
          <w:rFonts w:asciiTheme="majorHAnsi" w:hAnsiTheme="majorHAnsi"/>
          <w:b/>
        </w:rPr>
        <w:t xml:space="preserve">PREFEITURA MUNICIPAL DE </w:t>
      </w:r>
      <w:r w:rsidR="006A20E5">
        <w:rPr>
          <w:rFonts w:asciiTheme="majorHAnsi" w:hAnsiTheme="majorHAnsi"/>
          <w:b/>
        </w:rPr>
        <w:t>JOANÉSIA</w:t>
      </w:r>
    </w:p>
    <w:p w14:paraId="259F2E1E" w14:textId="77777777" w:rsidR="006A20E5" w:rsidRDefault="006A20E5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D2E0655" w14:textId="64F04361" w:rsidR="00E81677" w:rsidRPr="00E81677" w:rsidRDefault="00E81677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1677">
        <w:rPr>
          <w:rFonts w:asciiTheme="majorHAnsi" w:hAnsiTheme="majorHAnsi"/>
          <w:b/>
        </w:rPr>
        <w:t>PREGÃO PRESENCIAL Nº 035/2023</w:t>
      </w:r>
    </w:p>
    <w:p w14:paraId="17216B5E" w14:textId="5BBE6A20" w:rsidR="00E81677" w:rsidRDefault="006A20E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500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E81677" w:rsidRPr="00E81677">
        <w:rPr>
          <w:rFonts w:asciiTheme="majorHAnsi" w:hAnsiTheme="majorHAnsi"/>
        </w:rPr>
        <w:t>onstrução de ponte em concreto armado e vigas m</w:t>
      </w:r>
      <w:r>
        <w:rPr>
          <w:rFonts w:asciiTheme="majorHAnsi" w:hAnsiTheme="majorHAnsi"/>
        </w:rPr>
        <w:t>etálicas na Comunidade Lavrinha</w:t>
      </w:r>
      <w:r w:rsidR="00E81677" w:rsidRPr="00E81677">
        <w:rPr>
          <w:rFonts w:asciiTheme="majorHAnsi" w:hAnsiTheme="majorHAnsi"/>
        </w:rPr>
        <w:t xml:space="preserve">. </w:t>
      </w:r>
      <w:r w:rsidRPr="00E81677">
        <w:rPr>
          <w:rFonts w:asciiTheme="majorHAnsi" w:hAnsiTheme="majorHAnsi"/>
        </w:rPr>
        <w:t>Abertura dos envelopes</w:t>
      </w:r>
      <w:r>
        <w:rPr>
          <w:rFonts w:asciiTheme="majorHAnsi" w:hAnsiTheme="majorHAnsi"/>
        </w:rPr>
        <w:t>: 24/04/2023 às 09:00 horas</w:t>
      </w:r>
      <w:r w:rsidR="00E81677" w:rsidRPr="00E81677">
        <w:rPr>
          <w:rFonts w:asciiTheme="majorHAnsi" w:hAnsiTheme="majorHAnsi"/>
        </w:rPr>
        <w:t xml:space="preserve">. </w:t>
      </w:r>
      <w:r w:rsidRPr="00E81677">
        <w:rPr>
          <w:rFonts w:asciiTheme="majorHAnsi" w:hAnsiTheme="majorHAnsi"/>
        </w:rPr>
        <w:t>Local</w:t>
      </w:r>
      <w:r w:rsidR="00E81677" w:rsidRPr="00E81677">
        <w:rPr>
          <w:rFonts w:asciiTheme="majorHAnsi" w:hAnsiTheme="majorHAnsi"/>
        </w:rPr>
        <w:t xml:space="preserve">: Sala de licitações da Prefeitura Municipal de Joanésia/MG situada à Rua Joaquim Dias de Moura nº 12 – Centro - Joanésia/MG. </w:t>
      </w:r>
      <w:r w:rsidRPr="00E81677">
        <w:rPr>
          <w:rFonts w:asciiTheme="majorHAnsi" w:hAnsiTheme="majorHAnsi"/>
        </w:rPr>
        <w:t>Maiores informações pelo tel</w:t>
      </w:r>
      <w:r>
        <w:rPr>
          <w:rFonts w:asciiTheme="majorHAnsi" w:hAnsiTheme="majorHAnsi"/>
        </w:rPr>
        <w:t>efone</w:t>
      </w:r>
      <w:r w:rsidRPr="00E81677">
        <w:rPr>
          <w:rFonts w:asciiTheme="majorHAnsi" w:hAnsiTheme="majorHAnsi"/>
        </w:rPr>
        <w:t>: (</w:t>
      </w:r>
      <w:r w:rsidR="00E81677" w:rsidRPr="00E81677">
        <w:rPr>
          <w:rFonts w:asciiTheme="majorHAnsi" w:hAnsiTheme="majorHAnsi"/>
        </w:rPr>
        <w:t xml:space="preserve">33) 3252-1130 ou pelo e-mail: </w:t>
      </w:r>
      <w:hyperlink r:id="rId57" w:history="1">
        <w:r w:rsidRPr="003A17C3">
          <w:rPr>
            <w:rStyle w:val="Hyperlink"/>
            <w:rFonts w:asciiTheme="majorHAnsi" w:hAnsiTheme="majorHAnsi"/>
          </w:rPr>
          <w:t>licitacaopmj.mg@yahoo.com</w:t>
        </w:r>
      </w:hyperlink>
      <w:r>
        <w:rPr>
          <w:rFonts w:asciiTheme="majorHAnsi" w:hAnsiTheme="majorHAnsi"/>
        </w:rPr>
        <w:t>.</w:t>
      </w:r>
    </w:p>
    <w:p w14:paraId="32FA45AA" w14:textId="77777777" w:rsidR="006A20E5" w:rsidRDefault="006A20E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0709A0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094360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6A8448" w14:textId="77777777" w:rsidR="00072257" w:rsidRDefault="0007225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EFD84D" w14:textId="77777777" w:rsidR="006A20E5" w:rsidRPr="006A20E5" w:rsidRDefault="006A20E5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A20E5">
        <w:rPr>
          <w:rFonts w:asciiTheme="majorHAnsi" w:hAnsiTheme="majorHAnsi"/>
          <w:b/>
        </w:rPr>
        <w:t>PREGÃO PRESENCIAL Nº 036/2023</w:t>
      </w:r>
    </w:p>
    <w:p w14:paraId="66E383FF" w14:textId="5ED6DCEB" w:rsidR="00D42762" w:rsidRDefault="00345FB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500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6A20E5" w:rsidRPr="006A20E5">
        <w:rPr>
          <w:rFonts w:asciiTheme="majorHAnsi" w:hAnsiTheme="majorHAnsi"/>
        </w:rPr>
        <w:t>onstrução de uma capela velóri</w:t>
      </w:r>
      <w:r w:rsidR="00D42762">
        <w:rPr>
          <w:rFonts w:asciiTheme="majorHAnsi" w:hAnsiTheme="majorHAnsi"/>
        </w:rPr>
        <w:t>o</w:t>
      </w:r>
      <w:r w:rsidR="006A20E5" w:rsidRPr="006A20E5">
        <w:rPr>
          <w:rFonts w:asciiTheme="majorHAnsi" w:hAnsiTheme="majorHAnsi"/>
        </w:rPr>
        <w:t xml:space="preserve">. </w:t>
      </w:r>
      <w:r w:rsidR="00D42762" w:rsidRPr="006A20E5">
        <w:rPr>
          <w:rFonts w:asciiTheme="majorHAnsi" w:hAnsiTheme="majorHAnsi"/>
        </w:rPr>
        <w:t xml:space="preserve">Abertura dos envelopes: </w:t>
      </w:r>
      <w:r w:rsidR="006A20E5" w:rsidRPr="006A20E5">
        <w:rPr>
          <w:rFonts w:asciiTheme="majorHAnsi" w:hAnsiTheme="majorHAnsi"/>
        </w:rPr>
        <w:t>24/04/2023 à</w:t>
      </w:r>
      <w:r w:rsidR="00D42762">
        <w:rPr>
          <w:rFonts w:asciiTheme="majorHAnsi" w:hAnsiTheme="majorHAnsi"/>
        </w:rPr>
        <w:t>s 10:30 horas</w:t>
      </w:r>
      <w:r w:rsidR="006A20E5" w:rsidRPr="006A20E5">
        <w:rPr>
          <w:rFonts w:asciiTheme="majorHAnsi" w:hAnsiTheme="majorHAnsi"/>
        </w:rPr>
        <w:t xml:space="preserve">. </w:t>
      </w:r>
      <w:r w:rsidR="00D42762" w:rsidRPr="006A20E5">
        <w:rPr>
          <w:rFonts w:asciiTheme="majorHAnsi" w:hAnsiTheme="majorHAnsi"/>
        </w:rPr>
        <w:t>Local</w:t>
      </w:r>
      <w:r w:rsidR="006A20E5" w:rsidRPr="006A20E5">
        <w:rPr>
          <w:rFonts w:asciiTheme="majorHAnsi" w:hAnsiTheme="majorHAnsi"/>
        </w:rPr>
        <w:t xml:space="preserve">: Sala de licitações da Prefeitura Municipal de Joanésia/MG situada à Rua Joaquim Dias de Moura nº 12 - Centro - Joanésia/MG. </w:t>
      </w:r>
      <w:r w:rsidR="00D42762" w:rsidRPr="006A20E5">
        <w:rPr>
          <w:rFonts w:asciiTheme="majorHAnsi" w:hAnsiTheme="majorHAnsi"/>
        </w:rPr>
        <w:t>Maiores informações pelo tel</w:t>
      </w:r>
      <w:r w:rsidR="00D42762">
        <w:rPr>
          <w:rFonts w:asciiTheme="majorHAnsi" w:hAnsiTheme="majorHAnsi"/>
        </w:rPr>
        <w:t>efone: (</w:t>
      </w:r>
      <w:r w:rsidR="006A20E5" w:rsidRPr="006A20E5">
        <w:rPr>
          <w:rFonts w:asciiTheme="majorHAnsi" w:hAnsiTheme="majorHAnsi"/>
        </w:rPr>
        <w:t xml:space="preserve">33) 3252-1130 ou </w:t>
      </w:r>
      <w:r w:rsidR="00D42762" w:rsidRPr="006A20E5">
        <w:rPr>
          <w:rFonts w:asciiTheme="majorHAnsi" w:hAnsiTheme="majorHAnsi"/>
        </w:rPr>
        <w:t>pelo e-mail</w:t>
      </w:r>
      <w:r w:rsidR="006A20E5" w:rsidRPr="006A20E5">
        <w:rPr>
          <w:rFonts w:asciiTheme="majorHAnsi" w:hAnsiTheme="majorHAnsi"/>
        </w:rPr>
        <w:t xml:space="preserve">: </w:t>
      </w:r>
      <w:hyperlink r:id="rId58" w:history="1">
        <w:r w:rsidR="00B44441" w:rsidRPr="003A17C3">
          <w:rPr>
            <w:rStyle w:val="Hyperlink"/>
            <w:rFonts w:asciiTheme="majorHAnsi" w:hAnsiTheme="majorHAnsi"/>
          </w:rPr>
          <w:t>licitacaopmj.mg@yahoo.com</w:t>
        </w:r>
      </w:hyperlink>
      <w:r w:rsidR="00D42762">
        <w:rPr>
          <w:rFonts w:asciiTheme="majorHAnsi" w:hAnsiTheme="majorHAnsi"/>
        </w:rPr>
        <w:t>.</w:t>
      </w:r>
    </w:p>
    <w:p w14:paraId="11E59CA5" w14:textId="77777777" w:rsidR="00D42762" w:rsidRPr="006A20E5" w:rsidRDefault="00D42762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5D6C93" w14:textId="77777777" w:rsidR="00A1649B" w:rsidRDefault="00A1649B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3B00ED" w14:textId="15B2FF2B" w:rsidR="00A1649B" w:rsidRDefault="006A20E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649B">
        <w:rPr>
          <w:rFonts w:asciiTheme="majorHAnsi" w:hAnsiTheme="majorHAnsi"/>
          <w:b/>
        </w:rPr>
        <w:t xml:space="preserve">PREFEITURA </w:t>
      </w:r>
      <w:r w:rsidR="00A1649B" w:rsidRPr="00A1649B">
        <w:rPr>
          <w:rFonts w:asciiTheme="majorHAnsi" w:hAnsiTheme="majorHAnsi"/>
          <w:b/>
        </w:rPr>
        <w:t>MUNICIPAL DE LAGOA GRANDE - RETIFICAÇÃO - TOMADA DE PREÇOS Nº 003/2023</w:t>
      </w:r>
    </w:p>
    <w:p w14:paraId="464F54C9" w14:textId="2A0653E4" w:rsidR="006A20E5" w:rsidRPr="00A1649B" w:rsidRDefault="00A1649B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649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A1649B">
        <w:rPr>
          <w:rFonts w:asciiTheme="majorHAnsi" w:hAnsiTheme="majorHAnsi"/>
        </w:rPr>
        <w:t>avimentação asfáltica em CBUQ na Rua Francelino Lui</w:t>
      </w:r>
      <w:r>
        <w:rPr>
          <w:rFonts w:asciiTheme="majorHAnsi" w:hAnsiTheme="majorHAnsi"/>
        </w:rPr>
        <w:t>z, no município de Lagoa Grande</w:t>
      </w:r>
      <w:r w:rsidRPr="00A1649B">
        <w:rPr>
          <w:rFonts w:asciiTheme="majorHAnsi" w:hAnsiTheme="majorHAnsi"/>
        </w:rPr>
        <w:t>. Onde se lia data da abertura: 13/04/2023 ás 08:30 horas, leia-se data da abertura: 05/05/2023 às 08:30 horas. Maiores informações e o edital completo poderão ser obtidos com a presidente da CPL. Tel</w:t>
      </w:r>
      <w:r>
        <w:rPr>
          <w:rFonts w:asciiTheme="majorHAnsi" w:hAnsiTheme="majorHAnsi"/>
        </w:rPr>
        <w:t>efone</w:t>
      </w:r>
      <w:r w:rsidR="00BE1568">
        <w:rPr>
          <w:rFonts w:asciiTheme="majorHAnsi" w:hAnsiTheme="majorHAnsi"/>
        </w:rPr>
        <w:t>: (</w:t>
      </w:r>
      <w:r w:rsidRPr="00A1649B">
        <w:rPr>
          <w:rFonts w:asciiTheme="majorHAnsi" w:hAnsiTheme="majorHAnsi"/>
        </w:rPr>
        <w:t>34) 3816-2926 ou pelo</w:t>
      </w:r>
      <w:r w:rsidR="00BE1568">
        <w:rPr>
          <w:rFonts w:asciiTheme="majorHAnsi" w:hAnsiTheme="majorHAnsi"/>
        </w:rPr>
        <w:t xml:space="preserve"> e-mail: </w:t>
      </w:r>
      <w:hyperlink r:id="rId59" w:history="1">
        <w:r w:rsidR="00BE1568" w:rsidRPr="003A17C3">
          <w:rPr>
            <w:rStyle w:val="Hyperlink"/>
            <w:rFonts w:asciiTheme="majorHAnsi" w:hAnsiTheme="majorHAnsi"/>
          </w:rPr>
          <w:t>licitacao.lagoagrande@hotmail.com</w:t>
        </w:r>
      </w:hyperlink>
      <w:r w:rsidR="00BE1568">
        <w:rPr>
          <w:rFonts w:asciiTheme="majorHAnsi" w:hAnsiTheme="majorHAnsi"/>
        </w:rPr>
        <w:t>.</w:t>
      </w:r>
    </w:p>
    <w:p w14:paraId="6C748E8A" w14:textId="77777777" w:rsidR="006A20E5" w:rsidRPr="00E81677" w:rsidRDefault="006A20E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20A7F2" w14:textId="77777777" w:rsidR="00E81677" w:rsidRDefault="00E8167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1288E8" w14:textId="783D907B" w:rsidR="00A64935" w:rsidRDefault="00A6493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4935">
        <w:rPr>
          <w:rFonts w:asciiTheme="majorHAnsi" w:hAnsiTheme="majorHAnsi"/>
          <w:b/>
        </w:rPr>
        <w:t>PREFEITURA MUNICIPAL DE LEANDRO FERREIRA - TOMADA DE PREÇO Nº 03/2023</w:t>
      </w:r>
    </w:p>
    <w:p w14:paraId="17D7F4F7" w14:textId="616A9FA2" w:rsidR="00E81677" w:rsidRPr="00A64935" w:rsidRDefault="00A6493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Pr="00A64935">
        <w:rPr>
          <w:rFonts w:asciiTheme="majorHAnsi" w:hAnsiTheme="majorHAnsi"/>
        </w:rPr>
        <w:t xml:space="preserve">Recapeamento </w:t>
      </w:r>
      <w:r w:rsidR="00C15B4F" w:rsidRPr="00A64935">
        <w:rPr>
          <w:rFonts w:asciiTheme="majorHAnsi" w:hAnsiTheme="majorHAnsi"/>
        </w:rPr>
        <w:t>asfáltico</w:t>
      </w:r>
      <w:r w:rsidRPr="00A64935">
        <w:rPr>
          <w:rFonts w:asciiTheme="majorHAnsi" w:hAnsiTheme="majorHAnsi"/>
        </w:rPr>
        <w:t xml:space="preserve"> de parte da rua Ernesto Ferreira - Município Leandro Ferreira - MG. Dot. Orç - ficha: 297. Ent</w:t>
      </w:r>
      <w:r>
        <w:rPr>
          <w:rFonts w:asciiTheme="majorHAnsi" w:hAnsiTheme="majorHAnsi"/>
        </w:rPr>
        <w:t>rega dos envelopes até o dia 28/04/</w:t>
      </w:r>
      <w:r w:rsidRPr="00A64935">
        <w:rPr>
          <w:rFonts w:asciiTheme="majorHAnsi" w:hAnsiTheme="majorHAnsi"/>
        </w:rPr>
        <w:t>2023 às 09</w:t>
      </w:r>
      <w:r>
        <w:rPr>
          <w:rFonts w:asciiTheme="majorHAnsi" w:hAnsiTheme="majorHAnsi"/>
        </w:rPr>
        <w:t>:00</w:t>
      </w:r>
      <w:r w:rsidRPr="00A64935">
        <w:rPr>
          <w:rFonts w:asciiTheme="majorHAnsi" w:hAnsiTheme="majorHAnsi"/>
        </w:rPr>
        <w:t xml:space="preserve"> horas. Edital na íntegra no site</w:t>
      </w:r>
      <w:r>
        <w:rPr>
          <w:rFonts w:asciiTheme="majorHAnsi" w:hAnsiTheme="majorHAnsi"/>
        </w:rPr>
        <w:t xml:space="preserve"> </w:t>
      </w:r>
      <w:hyperlink r:id="rId60" w:history="1">
        <w:r w:rsidRPr="003A17C3">
          <w:rPr>
            <w:rStyle w:val="Hyperlink"/>
            <w:rFonts w:asciiTheme="majorHAnsi" w:hAnsiTheme="majorHAnsi"/>
          </w:rPr>
          <w:t>www.leandroferreira.mg.gov.br</w:t>
        </w:r>
      </w:hyperlink>
      <w:r>
        <w:rPr>
          <w:rFonts w:asciiTheme="majorHAnsi" w:hAnsiTheme="majorHAnsi"/>
        </w:rPr>
        <w:t>.</w:t>
      </w:r>
    </w:p>
    <w:p w14:paraId="52DD598F" w14:textId="77777777" w:rsidR="00E81677" w:rsidRDefault="00E8167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C194C6" w14:textId="77777777" w:rsidR="00E81677" w:rsidRPr="00765565" w:rsidRDefault="00E81677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E3C6C0" w14:textId="5EBBA2F9" w:rsidR="00765565" w:rsidRDefault="00765565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65565">
        <w:rPr>
          <w:rFonts w:asciiTheme="majorHAnsi" w:hAnsiTheme="majorHAnsi"/>
          <w:b/>
        </w:rPr>
        <w:t>PREFEITURA MUNICIPAL DE LIMA DUARTE - ERRATA - TOMADA DE PREÇOS Nº 05/2023</w:t>
      </w:r>
    </w:p>
    <w:p w14:paraId="6D7530E4" w14:textId="52356FAD" w:rsidR="00E81677" w:rsidRDefault="00765565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765565">
        <w:rPr>
          <w:rFonts w:asciiTheme="majorHAnsi" w:hAnsiTheme="majorHAnsi"/>
        </w:rPr>
        <w:t xml:space="preserve">xecução de obra de construção de vestiário na Quadra Poliesportiva </w:t>
      </w:r>
      <w:r w:rsidR="00C15B4F" w:rsidRPr="00765565">
        <w:rPr>
          <w:rFonts w:asciiTheme="majorHAnsi" w:hAnsiTheme="majorHAnsi"/>
        </w:rPr>
        <w:t>Júlio</w:t>
      </w:r>
      <w:r w:rsidRPr="00765565">
        <w:rPr>
          <w:rFonts w:asciiTheme="majorHAnsi" w:hAnsiTheme="majorHAnsi"/>
        </w:rPr>
        <w:t xml:space="preserve"> Cesar de Paula no Bairro Afonso Pena, conforme especificações e quantitativos nos anexos do edital para o dia 28/04/2023</w:t>
      </w:r>
      <w:r>
        <w:rPr>
          <w:rFonts w:asciiTheme="majorHAnsi" w:hAnsiTheme="majorHAnsi"/>
        </w:rPr>
        <w:t>.</w:t>
      </w:r>
      <w:r w:rsidR="0090211C">
        <w:rPr>
          <w:rFonts w:asciiTheme="majorHAnsi" w:hAnsiTheme="majorHAnsi"/>
        </w:rPr>
        <w:t xml:space="preserve"> </w:t>
      </w:r>
      <w:r w:rsidR="0090211C" w:rsidRPr="0090211C">
        <w:rPr>
          <w:rFonts w:asciiTheme="majorHAnsi" w:hAnsiTheme="majorHAnsi"/>
        </w:rPr>
        <w:t>Justificativa: alt</w:t>
      </w:r>
      <w:r w:rsidR="0090211C">
        <w:rPr>
          <w:rFonts w:asciiTheme="majorHAnsi" w:hAnsiTheme="majorHAnsi"/>
        </w:rPr>
        <w:t xml:space="preserve">eração nos projetos e planilhas </w:t>
      </w:r>
      <w:r w:rsidR="0090211C" w:rsidRPr="0090211C">
        <w:rPr>
          <w:rFonts w:asciiTheme="majorHAnsi" w:hAnsiTheme="majorHAnsi"/>
        </w:rPr>
        <w:t>do processo. Inf</w:t>
      </w:r>
      <w:r w:rsidR="0090211C">
        <w:rPr>
          <w:rFonts w:asciiTheme="majorHAnsi" w:hAnsiTheme="majorHAnsi"/>
        </w:rPr>
        <w:t xml:space="preserve">ormações estão à disposição dos </w:t>
      </w:r>
      <w:r w:rsidR="0090211C" w:rsidRPr="0090211C">
        <w:rPr>
          <w:rFonts w:asciiTheme="majorHAnsi" w:hAnsiTheme="majorHAnsi"/>
        </w:rPr>
        <w:t>interessados no</w:t>
      </w:r>
      <w:r w:rsidR="0090211C">
        <w:rPr>
          <w:rFonts w:asciiTheme="majorHAnsi" w:hAnsiTheme="majorHAnsi"/>
        </w:rPr>
        <w:t xml:space="preserve"> </w:t>
      </w:r>
      <w:r w:rsidR="0090211C" w:rsidRPr="0090211C">
        <w:rPr>
          <w:rFonts w:asciiTheme="majorHAnsi" w:hAnsiTheme="majorHAnsi"/>
        </w:rPr>
        <w:t xml:space="preserve">site </w:t>
      </w:r>
      <w:hyperlink r:id="rId61" w:history="1">
        <w:r w:rsidR="0090211C" w:rsidRPr="003A17C3">
          <w:rPr>
            <w:rStyle w:val="Hyperlink"/>
            <w:rFonts w:asciiTheme="majorHAnsi" w:hAnsiTheme="majorHAnsi"/>
          </w:rPr>
          <w:t>http://www.limaduarte.mg.gov.br/</w:t>
        </w:r>
      </w:hyperlink>
      <w:r w:rsidR="0090211C" w:rsidRPr="0090211C">
        <w:rPr>
          <w:rFonts w:asciiTheme="majorHAnsi" w:hAnsiTheme="majorHAnsi"/>
        </w:rPr>
        <w:t>, com a CPL, na Praça Juscelino</w:t>
      </w:r>
      <w:r w:rsidR="0090211C">
        <w:rPr>
          <w:rFonts w:asciiTheme="majorHAnsi" w:hAnsiTheme="majorHAnsi"/>
        </w:rPr>
        <w:t xml:space="preserve"> </w:t>
      </w:r>
      <w:r w:rsidR="0090211C" w:rsidRPr="0090211C">
        <w:rPr>
          <w:rFonts w:asciiTheme="majorHAnsi" w:hAnsiTheme="majorHAnsi"/>
        </w:rPr>
        <w:t>Kubitschek, 173 – em horário comercial, pelo telefone (32) 3281.1282</w:t>
      </w:r>
      <w:r w:rsidR="0090211C">
        <w:rPr>
          <w:rFonts w:asciiTheme="majorHAnsi" w:hAnsiTheme="majorHAnsi"/>
        </w:rPr>
        <w:t xml:space="preserve"> </w:t>
      </w:r>
      <w:r w:rsidR="0090211C" w:rsidRPr="0090211C">
        <w:rPr>
          <w:rFonts w:asciiTheme="majorHAnsi" w:hAnsiTheme="majorHAnsi"/>
        </w:rPr>
        <w:t xml:space="preserve">ou pelo e-mail </w:t>
      </w:r>
      <w:hyperlink r:id="rId62" w:history="1">
        <w:r w:rsidR="0090211C" w:rsidRPr="003A17C3">
          <w:rPr>
            <w:rStyle w:val="Hyperlink"/>
            <w:rFonts w:asciiTheme="majorHAnsi" w:hAnsiTheme="majorHAnsi"/>
          </w:rPr>
          <w:t>licitacao@limaduarte.mg.gov.br</w:t>
        </w:r>
      </w:hyperlink>
      <w:r w:rsidR="0090211C">
        <w:rPr>
          <w:rFonts w:asciiTheme="majorHAnsi" w:hAnsiTheme="majorHAnsi"/>
        </w:rPr>
        <w:t>.</w:t>
      </w:r>
    </w:p>
    <w:p w14:paraId="7E63DF03" w14:textId="77777777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228CAE" w14:textId="77777777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2BD28A" w14:textId="2B465E33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11C">
        <w:rPr>
          <w:rFonts w:asciiTheme="majorHAnsi" w:hAnsiTheme="majorHAnsi"/>
          <w:b/>
        </w:rPr>
        <w:t>PREFEITURA MUNICIPAL DE MANHUAÇU - TOMADA DE PREÇO Nº 10/2023</w:t>
      </w:r>
      <w:r>
        <w:rPr>
          <w:rFonts w:asciiTheme="majorHAnsi" w:hAnsiTheme="majorHAnsi"/>
        </w:rPr>
        <w:t xml:space="preserve"> </w:t>
      </w:r>
    </w:p>
    <w:p w14:paraId="137BCA2D" w14:textId="097CC721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Pr="0090211C">
        <w:rPr>
          <w:rFonts w:asciiTheme="majorHAnsi" w:hAnsiTheme="majorHAnsi"/>
        </w:rPr>
        <w:t xml:space="preserve">Execução da Obra de Reforma e Adequação </w:t>
      </w:r>
      <w:r w:rsidR="00C15B4F" w:rsidRPr="0090211C">
        <w:rPr>
          <w:rFonts w:asciiTheme="majorHAnsi" w:hAnsiTheme="majorHAnsi"/>
        </w:rPr>
        <w:t>da Imóvel sede</w:t>
      </w:r>
      <w:r w:rsidRPr="0090211C">
        <w:rPr>
          <w:rFonts w:asciiTheme="majorHAnsi" w:hAnsiTheme="majorHAnsi"/>
        </w:rPr>
        <w:t xml:space="preserve"> da Prefeitura Municipal de Manhuaçu-M</w:t>
      </w:r>
      <w:r>
        <w:rPr>
          <w:rFonts w:asciiTheme="majorHAnsi" w:hAnsiTheme="majorHAnsi"/>
        </w:rPr>
        <w:t xml:space="preserve">G. Sessão dia 03/05/2023 às 13:30 horas, </w:t>
      </w:r>
      <w:r w:rsidRPr="0090211C">
        <w:rPr>
          <w:rFonts w:asciiTheme="majorHAnsi" w:hAnsiTheme="majorHAnsi"/>
        </w:rPr>
        <w:t>protocolo</w:t>
      </w:r>
      <w:r>
        <w:rPr>
          <w:rFonts w:asciiTheme="majorHAnsi" w:hAnsiTheme="majorHAnsi"/>
        </w:rPr>
        <w:t xml:space="preserve"> dos envelopes, conforme edital.</w:t>
      </w:r>
    </w:p>
    <w:p w14:paraId="32A320A9" w14:textId="77777777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5DBE70" w14:textId="77777777" w:rsidR="00AD66A8" w:rsidRPr="00AD66A8" w:rsidRDefault="00AD66A8" w:rsidP="00902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093BC9B" w14:textId="77777777" w:rsidR="00AD66A8" w:rsidRPr="00AD66A8" w:rsidRDefault="00AD66A8" w:rsidP="00902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D66A8">
        <w:rPr>
          <w:rFonts w:asciiTheme="majorHAnsi" w:hAnsiTheme="majorHAnsi"/>
          <w:b/>
        </w:rPr>
        <w:t>PREFEITURA MUNICIPAL DE MONTES CLAROS - CONCORRÊNCIA PÚBLICA Nº 6/2023</w:t>
      </w:r>
    </w:p>
    <w:p w14:paraId="5EF9A9EC" w14:textId="1C4FFB3B" w:rsidR="00AD66A8" w:rsidRDefault="00AD66A8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C</w:t>
      </w:r>
      <w:r w:rsidRPr="00AD66A8">
        <w:rPr>
          <w:rFonts w:asciiTheme="majorHAnsi" w:hAnsiTheme="majorHAnsi"/>
        </w:rPr>
        <w:t>onstrução da Unidade Básica de Saúde Independência no Município de Montes C</w:t>
      </w:r>
      <w:r>
        <w:rPr>
          <w:rFonts w:asciiTheme="majorHAnsi" w:hAnsiTheme="majorHAnsi"/>
        </w:rPr>
        <w:t>laros/MG. Data da sessão: às 09:30 horas</w:t>
      </w:r>
      <w:r w:rsidRPr="00AD66A8">
        <w:rPr>
          <w:rFonts w:asciiTheme="majorHAnsi" w:hAnsiTheme="majorHAnsi"/>
        </w:rPr>
        <w:t xml:space="preserve">. </w:t>
      </w:r>
      <w:r w:rsidR="00C15B4F" w:rsidRPr="00AD66A8">
        <w:rPr>
          <w:rFonts w:asciiTheme="majorHAnsi" w:hAnsiTheme="majorHAnsi"/>
        </w:rPr>
        <w:t>Do</w:t>
      </w:r>
      <w:r w:rsidRPr="00AD66A8">
        <w:rPr>
          <w:rFonts w:asciiTheme="majorHAnsi" w:hAnsiTheme="majorHAnsi"/>
        </w:rPr>
        <w:t xml:space="preserve"> dia 12 de maio de 2023. Prazo para a entrega dos envelopes: até às 09</w:t>
      </w:r>
      <w:r>
        <w:rPr>
          <w:rFonts w:asciiTheme="majorHAnsi" w:hAnsiTheme="majorHAnsi"/>
        </w:rPr>
        <w:t>:00</w:t>
      </w:r>
      <w:r w:rsidRPr="00AD66A8">
        <w:rPr>
          <w:rFonts w:asciiTheme="majorHAnsi" w:hAnsiTheme="majorHAnsi"/>
        </w:rPr>
        <w:t xml:space="preserve"> horas do dia 12 de maio de 2023. Íntegra do edital: </w:t>
      </w:r>
      <w:hyperlink r:id="rId63" w:history="1">
        <w:r w:rsidRPr="003A17C3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AD66A8">
        <w:rPr>
          <w:rFonts w:asciiTheme="majorHAnsi" w:hAnsiTheme="majorHAnsi"/>
        </w:rPr>
        <w:t>. Cont</w:t>
      </w:r>
      <w:r>
        <w:rPr>
          <w:rFonts w:asciiTheme="majorHAnsi" w:hAnsiTheme="majorHAnsi"/>
        </w:rPr>
        <w:t>ato: (38) 2211-3190/2211-3857.</w:t>
      </w:r>
    </w:p>
    <w:p w14:paraId="1E07A701" w14:textId="77777777" w:rsidR="0056526C" w:rsidRDefault="0056526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28C957" w14:textId="77777777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D9B442" w14:textId="69DE8209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11C">
        <w:rPr>
          <w:rFonts w:asciiTheme="majorHAnsi" w:hAnsiTheme="majorHAnsi"/>
          <w:b/>
        </w:rPr>
        <w:t>PREFEITURA MUNICIPAL DE NOVA SERRANA - CONCORRÊNCIA Nº 004/2023</w:t>
      </w:r>
    </w:p>
    <w:p w14:paraId="32C0CF32" w14:textId="174B262A" w:rsidR="0090211C" w:rsidRDefault="0090211C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11C">
        <w:rPr>
          <w:rFonts w:asciiTheme="majorHAnsi" w:hAnsiTheme="majorHAnsi"/>
        </w:rPr>
        <w:t xml:space="preserve">Objeto: Construção de quadra poliesportiva no Bairro Antônio Venâncio, localizado </w:t>
      </w:r>
      <w:r>
        <w:rPr>
          <w:rFonts w:asciiTheme="majorHAnsi" w:hAnsiTheme="majorHAnsi"/>
        </w:rPr>
        <w:t>no Município de Nova Serrana-MG</w:t>
      </w:r>
      <w:r w:rsidRPr="0090211C">
        <w:rPr>
          <w:rFonts w:asciiTheme="majorHAnsi" w:hAnsiTheme="majorHAnsi"/>
        </w:rPr>
        <w:t xml:space="preserve">. Entrega dos </w:t>
      </w:r>
      <w:r>
        <w:rPr>
          <w:rFonts w:asciiTheme="majorHAnsi" w:hAnsiTheme="majorHAnsi"/>
        </w:rPr>
        <w:t>envelopes dia 11/05/2023, às 09:30 horas</w:t>
      </w:r>
      <w:r w:rsidRPr="0090211C">
        <w:rPr>
          <w:rFonts w:asciiTheme="majorHAnsi" w:hAnsiTheme="majorHAnsi"/>
        </w:rPr>
        <w:t>. Mais info</w:t>
      </w:r>
      <w:r>
        <w:rPr>
          <w:rFonts w:asciiTheme="majorHAnsi" w:hAnsiTheme="majorHAnsi"/>
        </w:rPr>
        <w:t>rmações pelo telefone (37) 3226-9011.</w:t>
      </w:r>
    </w:p>
    <w:p w14:paraId="0DBA94DD" w14:textId="77777777" w:rsid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EDA678" w14:textId="7725ECBD" w:rsidR="003272DF" w:rsidRP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272DF">
        <w:rPr>
          <w:rFonts w:asciiTheme="majorHAnsi" w:hAnsiTheme="majorHAnsi"/>
          <w:b/>
        </w:rPr>
        <w:t>PREFEITURA MUNICIPAL DE</w:t>
      </w:r>
      <w:r w:rsidRPr="003272DF">
        <w:rPr>
          <w:rFonts w:asciiTheme="majorHAnsi" w:hAnsiTheme="majorHAnsi"/>
          <w:b/>
        </w:rPr>
        <w:t xml:space="preserve"> </w:t>
      </w:r>
      <w:r w:rsidRPr="003272DF">
        <w:rPr>
          <w:rFonts w:asciiTheme="majorHAnsi" w:hAnsiTheme="majorHAnsi"/>
          <w:b/>
        </w:rPr>
        <w:t>SETE LAGOAS</w:t>
      </w:r>
    </w:p>
    <w:p w14:paraId="04F7FCA9" w14:textId="77777777" w:rsidR="003272DF" w:rsidRP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3C4F78" w14:textId="65AD4B59" w:rsidR="003272DF" w:rsidRP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272DF">
        <w:rPr>
          <w:rFonts w:asciiTheme="majorHAnsi" w:hAnsiTheme="majorHAnsi"/>
          <w:b/>
        </w:rPr>
        <w:t>PREGÃO PRESENCIAL N° 001/2023</w:t>
      </w:r>
    </w:p>
    <w:p w14:paraId="38A48562" w14:textId="0A91C480" w:rsidR="003272DF" w:rsidRP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11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3272DF">
        <w:rPr>
          <w:rFonts w:asciiTheme="majorHAnsi" w:hAnsiTheme="majorHAnsi"/>
        </w:rPr>
        <w:t>xecutar os</w:t>
      </w:r>
      <w:r>
        <w:rPr>
          <w:rFonts w:asciiTheme="majorHAnsi" w:hAnsiTheme="majorHAnsi"/>
        </w:rPr>
        <w:t xml:space="preserve"> serviços de manutenção de vias, </w:t>
      </w:r>
      <w:r w:rsidRPr="003272DF">
        <w:rPr>
          <w:rFonts w:asciiTheme="majorHAnsi" w:hAnsiTheme="majorHAnsi"/>
        </w:rPr>
        <w:t>tapa-buraco com aplicação de massa asfáltica, incluindo: demarcação da área, corte e remoção do material comprometido, limpeza da caixa, recomposição de cavidades com compactação, fornecimento e aplicação da pintura de ligação, fornecimento, transporte e aplicação de massa asfáltica tipo CBUQ (Concreto Betuminoso Usinado a Quente) faixa “C” com compactação (DMT = 60,0 KM), acompanhamento dos serviços, fornecimento e movimentação de placas de sinalização temp</w:t>
      </w:r>
      <w:r>
        <w:rPr>
          <w:rFonts w:asciiTheme="majorHAnsi" w:hAnsiTheme="majorHAnsi"/>
        </w:rPr>
        <w:t>orárias, limpeza final do local</w:t>
      </w:r>
      <w:r w:rsidRPr="003272DF">
        <w:rPr>
          <w:rFonts w:asciiTheme="majorHAnsi" w:hAnsiTheme="majorHAnsi"/>
        </w:rPr>
        <w:t>. Credenciamento e Rece</w:t>
      </w:r>
      <w:r>
        <w:rPr>
          <w:rFonts w:asciiTheme="majorHAnsi" w:hAnsiTheme="majorHAnsi"/>
        </w:rPr>
        <w:t>bimento dos envelopes até às 08:30 horas</w:t>
      </w:r>
      <w:r w:rsidRPr="003272DF">
        <w:rPr>
          <w:rFonts w:asciiTheme="majorHAnsi" w:hAnsiTheme="majorHAnsi"/>
        </w:rPr>
        <w:t xml:space="preserve"> do dia 25/04/2023 no Núcleo de Licitações e Compras, endereço: Avenida Getúlio Vargas, 111 - 2º andar - Centro. Sessão para abertura </w:t>
      </w:r>
      <w:r>
        <w:rPr>
          <w:rFonts w:asciiTheme="majorHAnsi" w:hAnsiTheme="majorHAnsi"/>
        </w:rPr>
        <w:t>de envelopes e julgamento às 09:00 horas</w:t>
      </w:r>
      <w:r w:rsidRPr="003272DF">
        <w:rPr>
          <w:rFonts w:asciiTheme="majorHAnsi" w:hAnsiTheme="majorHAnsi"/>
        </w:rPr>
        <w:t xml:space="preserve"> do dia 25/04/2023. O edital estará à disposição dos interessados no prédio do Núcleo de Licitações e Compras e no site da Prefeitura Municipal de Sete Lagoas, </w:t>
      </w:r>
      <w:hyperlink r:id="rId64" w:history="1">
        <w:r w:rsidRPr="003A17C3">
          <w:rPr>
            <w:rStyle w:val="Hyperlink"/>
            <w:rFonts w:asciiTheme="majorHAnsi" w:hAnsiTheme="majorHAnsi"/>
          </w:rPr>
          <w:t>www.setelagoas.mg.gov.br</w:t>
        </w:r>
      </w:hyperlink>
      <w:r>
        <w:rPr>
          <w:rFonts w:asciiTheme="majorHAnsi" w:hAnsiTheme="majorHAnsi"/>
        </w:rPr>
        <w:t>.</w:t>
      </w:r>
      <w:r w:rsidRPr="003272DF">
        <w:rPr>
          <w:rFonts w:asciiTheme="majorHAnsi" w:hAnsiTheme="majorHAnsi"/>
        </w:rPr>
        <w:t xml:space="preserve"> Informaçõ</w:t>
      </w:r>
      <w:r>
        <w:rPr>
          <w:rFonts w:asciiTheme="majorHAnsi" w:hAnsiTheme="majorHAnsi"/>
        </w:rPr>
        <w:t>es: (31) 3779-3700</w:t>
      </w:r>
      <w:r w:rsidRPr="003272DF">
        <w:rPr>
          <w:rFonts w:asciiTheme="majorHAnsi" w:hAnsiTheme="majorHAnsi"/>
        </w:rPr>
        <w:t xml:space="preserve">. Acesse o ambiente de licitações pelo link: </w:t>
      </w:r>
      <w:hyperlink r:id="rId65" w:history="1">
        <w:r w:rsidRPr="003A17C3">
          <w:rPr>
            <w:rStyle w:val="Hyperlink"/>
            <w:rFonts w:asciiTheme="majorHAnsi" w:hAnsiTheme="majorHAnsi"/>
          </w:rPr>
          <w:t>https://transparencia.setelagoas.mg.gov.br/licitacoes</w:t>
        </w:r>
      </w:hyperlink>
      <w:r w:rsidRPr="003272DF">
        <w:rPr>
          <w:rFonts w:asciiTheme="majorHAnsi" w:hAnsiTheme="majorHAnsi"/>
        </w:rPr>
        <w:t xml:space="preserve">. Acesse o tutorial para saber como pesquisar o processo licitatório: </w:t>
      </w:r>
      <w:hyperlink r:id="rId66" w:history="1">
        <w:r w:rsidRPr="003272DF">
          <w:rPr>
            <w:rStyle w:val="Hyperlink"/>
            <w:rFonts w:asciiTheme="majorHAnsi" w:hAnsiTheme="majorHAnsi"/>
          </w:rPr>
          <w:t>https://suporte.setelagoas.mg.gov.br/tutorial.pdf</w:t>
        </w:r>
      </w:hyperlink>
      <w:r>
        <w:rPr>
          <w:rFonts w:asciiTheme="majorHAnsi" w:hAnsiTheme="majorHAnsi"/>
        </w:rPr>
        <w:t>.</w:t>
      </w:r>
    </w:p>
    <w:p w14:paraId="58ACB70F" w14:textId="77777777" w:rsidR="003272DF" w:rsidRP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754E90" w14:textId="2A591AFC" w:rsidR="006447C4" w:rsidRPr="006447C4" w:rsidRDefault="006447C4" w:rsidP="00902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447C4">
        <w:rPr>
          <w:rFonts w:asciiTheme="majorHAnsi" w:hAnsiTheme="majorHAnsi"/>
          <w:b/>
        </w:rPr>
        <w:t>PREGÃO ELETRÔNICO N° 031/2023</w:t>
      </w:r>
    </w:p>
    <w:p w14:paraId="6F45D2DE" w14:textId="6048258C" w:rsidR="00E4384F" w:rsidRPr="003272DF" w:rsidRDefault="006447C4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11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E4384F">
        <w:rPr>
          <w:rFonts w:asciiTheme="majorHAnsi" w:hAnsiTheme="majorHAnsi"/>
        </w:rPr>
        <w:t>C</w:t>
      </w:r>
      <w:r>
        <w:rPr>
          <w:rFonts w:asciiTheme="majorHAnsi" w:hAnsiTheme="majorHAnsi"/>
        </w:rPr>
        <w:t xml:space="preserve">onservação e manutenção, </w:t>
      </w:r>
      <w:r w:rsidR="003272DF" w:rsidRPr="003272DF">
        <w:rPr>
          <w:rFonts w:asciiTheme="majorHAnsi" w:hAnsiTheme="majorHAnsi"/>
        </w:rPr>
        <w:t>pr</w:t>
      </w:r>
      <w:r>
        <w:rPr>
          <w:rFonts w:asciiTheme="majorHAnsi" w:hAnsiTheme="majorHAnsi"/>
        </w:rPr>
        <w:t>eventiva, preditiva e corretiva,</w:t>
      </w:r>
      <w:r w:rsidR="003272DF" w:rsidRPr="003272DF">
        <w:rPr>
          <w:rFonts w:asciiTheme="majorHAnsi" w:hAnsiTheme="majorHAnsi"/>
        </w:rPr>
        <w:t xml:space="preserve"> das instalações físicas, prediais internas e externas, div</w:t>
      </w:r>
      <w:r>
        <w:rPr>
          <w:rFonts w:asciiTheme="majorHAnsi" w:hAnsiTheme="majorHAnsi"/>
        </w:rPr>
        <w:t xml:space="preserve">ersos equipamentos esportivos </w:t>
      </w:r>
      <w:r w:rsidR="003272DF" w:rsidRPr="003272DF">
        <w:rPr>
          <w:rFonts w:asciiTheme="majorHAnsi" w:hAnsiTheme="majorHAnsi"/>
        </w:rPr>
        <w:t xml:space="preserve">ou de lazer, das Secretarias Municipais de Sete Lagoas, </w:t>
      </w:r>
      <w:r>
        <w:rPr>
          <w:rFonts w:asciiTheme="majorHAnsi" w:hAnsiTheme="majorHAnsi"/>
        </w:rPr>
        <w:t>que no dia 26/04/2023 às 08:</w:t>
      </w:r>
      <w:r w:rsidRPr="006447C4">
        <w:rPr>
          <w:rFonts w:asciiTheme="majorHAnsi" w:hAnsiTheme="majorHAnsi"/>
        </w:rPr>
        <w:t>30 horas</w:t>
      </w:r>
      <w:r w:rsidR="003272DF" w:rsidRPr="003272DF">
        <w:rPr>
          <w:rFonts w:asciiTheme="majorHAnsi" w:hAnsiTheme="majorHAnsi"/>
        </w:rPr>
        <w:t xml:space="preserve">. Informações através do portal de licitações eletrônicas da Licitar Digital. A íntegra do Edital, com todas as exigências, condições e especificações estabelecidas para o Processo Licitatório, estará à disposição dos interessados no prédio do Núcleo de Licitações e Compras: Avenida Getúlio Vargas, 111 - 2º andar - Centro, ou pelo site </w:t>
      </w:r>
      <w:hyperlink r:id="rId67" w:history="1">
        <w:r w:rsidR="00E4384F" w:rsidRPr="003A17C3">
          <w:rPr>
            <w:rStyle w:val="Hyperlink"/>
            <w:rFonts w:asciiTheme="majorHAnsi" w:hAnsiTheme="majorHAnsi"/>
          </w:rPr>
          <w:t>www.setelagoas.mg.gov.br</w:t>
        </w:r>
      </w:hyperlink>
      <w:r w:rsidR="00E4384F">
        <w:rPr>
          <w:rFonts w:asciiTheme="majorHAnsi" w:hAnsiTheme="majorHAnsi"/>
        </w:rPr>
        <w:t xml:space="preserve"> </w:t>
      </w:r>
      <w:r w:rsidR="003272DF" w:rsidRPr="003272DF">
        <w:rPr>
          <w:rFonts w:asciiTheme="majorHAnsi" w:hAnsiTheme="majorHAnsi"/>
        </w:rPr>
        <w:t xml:space="preserve">ou ainda no site de licitações da Licitar Digital: </w:t>
      </w:r>
      <w:hyperlink r:id="rId68" w:history="1">
        <w:r w:rsidR="00E4384F" w:rsidRPr="003A17C3">
          <w:rPr>
            <w:rStyle w:val="Hyperlink"/>
            <w:rFonts w:asciiTheme="majorHAnsi" w:hAnsiTheme="majorHAnsi"/>
          </w:rPr>
          <w:t>https://www.licitardigital.com.br</w:t>
        </w:r>
      </w:hyperlink>
      <w:r w:rsidR="003272DF" w:rsidRPr="003272DF">
        <w:rPr>
          <w:rFonts w:asciiTheme="majorHAnsi" w:hAnsiTheme="majorHAnsi"/>
        </w:rPr>
        <w:t xml:space="preserve">. Informações: (31) 3779-3700. Adélia F. Carvalho – Pregoeira. Acesse o ambiente de licitações pelo link: </w:t>
      </w:r>
      <w:hyperlink r:id="rId69" w:history="1">
        <w:r w:rsidR="00E4384F" w:rsidRPr="003A17C3">
          <w:rPr>
            <w:rStyle w:val="Hyperlink"/>
            <w:rFonts w:asciiTheme="majorHAnsi" w:hAnsiTheme="majorHAnsi"/>
          </w:rPr>
          <w:t>https://transparencia.setelagoas.mg.gov.br/licitacoes</w:t>
        </w:r>
      </w:hyperlink>
      <w:r w:rsidR="003272DF" w:rsidRPr="003272DF">
        <w:rPr>
          <w:rFonts w:asciiTheme="majorHAnsi" w:hAnsiTheme="majorHAnsi"/>
        </w:rPr>
        <w:t xml:space="preserve">. Acesse o tutorial para saber como pesquisar o processo licitatório: </w:t>
      </w:r>
      <w:hyperlink r:id="rId70" w:history="1">
        <w:r w:rsidR="00E4384F" w:rsidRPr="003A17C3">
          <w:rPr>
            <w:rStyle w:val="Hyperlink"/>
            <w:rFonts w:asciiTheme="majorHAnsi" w:hAnsiTheme="majorHAnsi"/>
          </w:rPr>
          <w:t>https://suporte.setelagoas.mg.gov.br/tutorial.pdf</w:t>
        </w:r>
      </w:hyperlink>
      <w:r w:rsidR="00113EB5">
        <w:rPr>
          <w:rFonts w:asciiTheme="majorHAnsi" w:hAnsiTheme="majorHAnsi"/>
        </w:rPr>
        <w:t>.</w:t>
      </w:r>
    </w:p>
    <w:p w14:paraId="63C35798" w14:textId="77777777" w:rsidR="003272DF" w:rsidRDefault="003272DF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36DC9A" w14:textId="77777777" w:rsidR="00AC5CCB" w:rsidRDefault="00AC5CCB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59A381" w14:textId="65EFD9B1" w:rsidR="00AC5CCB" w:rsidRDefault="00AC5CCB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  <w:b/>
        </w:rPr>
        <w:t>PREFEITURA MUNICIPAL DE OURO VERDE DE MINAS - TOMADA DE PREÇOS Nº 3/2023</w:t>
      </w:r>
    </w:p>
    <w:p w14:paraId="63B9EC37" w14:textId="70FA9AE6" w:rsidR="00AC5CCB" w:rsidRDefault="00AC5CCB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AC5CCB">
        <w:rPr>
          <w:rFonts w:asciiTheme="majorHAnsi" w:hAnsiTheme="majorHAnsi"/>
        </w:rPr>
        <w:t>xecução das obras e serviços de recapeamento asfáltico (PMF) em vias públicas na sede do Município, que realizará no dia 28/04/2023, às 10</w:t>
      </w:r>
      <w:r>
        <w:rPr>
          <w:rFonts w:asciiTheme="majorHAnsi" w:hAnsiTheme="majorHAnsi"/>
        </w:rPr>
        <w:t>:00</w:t>
      </w:r>
      <w:r w:rsidRPr="00AC5CCB">
        <w:rPr>
          <w:rFonts w:asciiTheme="majorHAnsi" w:hAnsiTheme="majorHAnsi"/>
        </w:rPr>
        <w:t xml:space="preserve"> horas. Edital e informações encontram-se à disposição dos interessados na sala da Comissão Permanente de Licitação localizada na Rua Cícero Xavier de Vasconcelos, nº 19, Centro, tele/fax (33)</w:t>
      </w:r>
      <w:r>
        <w:rPr>
          <w:rFonts w:asciiTheme="majorHAnsi" w:hAnsiTheme="majorHAnsi"/>
        </w:rPr>
        <w:t xml:space="preserve"> </w:t>
      </w:r>
      <w:r w:rsidRPr="00AC5CCB">
        <w:rPr>
          <w:rFonts w:asciiTheme="majorHAnsi" w:hAnsiTheme="majorHAnsi"/>
        </w:rPr>
        <w:t xml:space="preserve">3527-1211, nos dias úteis, no horário de </w:t>
      </w:r>
      <w:r>
        <w:rPr>
          <w:rFonts w:asciiTheme="majorHAnsi" w:hAnsiTheme="majorHAnsi"/>
        </w:rPr>
        <w:t>0</w:t>
      </w:r>
      <w:r w:rsidRPr="00AC5CCB">
        <w:rPr>
          <w:rFonts w:asciiTheme="majorHAnsi" w:hAnsiTheme="majorHAnsi"/>
        </w:rPr>
        <w:t>7</w:t>
      </w:r>
      <w:r>
        <w:rPr>
          <w:rFonts w:asciiTheme="majorHAnsi" w:hAnsiTheme="majorHAnsi"/>
        </w:rPr>
        <w:t>:00</w:t>
      </w:r>
      <w:r w:rsidRPr="00AC5CCB">
        <w:rPr>
          <w:rFonts w:asciiTheme="majorHAnsi" w:hAnsiTheme="majorHAnsi"/>
        </w:rPr>
        <w:t xml:space="preserve"> às 11</w:t>
      </w:r>
      <w:r>
        <w:rPr>
          <w:rFonts w:asciiTheme="majorHAnsi" w:hAnsiTheme="majorHAnsi"/>
        </w:rPr>
        <w:t>:00</w:t>
      </w:r>
      <w:r w:rsidRPr="00AC5CCB">
        <w:rPr>
          <w:rFonts w:asciiTheme="majorHAnsi" w:hAnsiTheme="majorHAnsi"/>
        </w:rPr>
        <w:t xml:space="preserve"> horas ou através do e-mail: </w:t>
      </w:r>
      <w:hyperlink r:id="rId71" w:history="1">
        <w:r w:rsidRPr="003A17C3">
          <w:rPr>
            <w:rStyle w:val="Hyperlink"/>
            <w:rFonts w:asciiTheme="majorHAnsi" w:hAnsiTheme="majorHAnsi"/>
          </w:rPr>
          <w:t>licitacao@ouroverdedeminas.mg.gov.br</w:t>
        </w:r>
      </w:hyperlink>
      <w:r>
        <w:rPr>
          <w:rFonts w:asciiTheme="majorHAnsi" w:hAnsiTheme="majorHAnsi"/>
        </w:rPr>
        <w:t>.</w:t>
      </w:r>
    </w:p>
    <w:p w14:paraId="7A2ED051" w14:textId="77777777" w:rsidR="00AC5CCB" w:rsidRDefault="00AC5CCB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069C10" w14:textId="77777777" w:rsid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ABE573" w14:textId="66A813AB" w:rsid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34381">
        <w:rPr>
          <w:rFonts w:asciiTheme="majorHAnsi" w:hAnsiTheme="majorHAnsi"/>
          <w:b/>
        </w:rPr>
        <w:t>PREFEITURA MUNICIPAL DE POMPÉU - CONCORRÊNCIA PÚBLICA Nº 002/2023</w:t>
      </w:r>
    </w:p>
    <w:p w14:paraId="1EAFA253" w14:textId="4115A7F1" w:rsid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</w:rPr>
        <w:t xml:space="preserve">Objeto: </w:t>
      </w:r>
      <w:r w:rsidRPr="00934381">
        <w:rPr>
          <w:rFonts w:asciiTheme="majorHAnsi" w:hAnsiTheme="majorHAnsi"/>
        </w:rPr>
        <w:t>reforma e adaptação para implantação de base descentralizada do SAMU 192 para atender a demanda da Secretaria Municipal de Saúde.</w:t>
      </w:r>
      <w:r>
        <w:rPr>
          <w:rFonts w:asciiTheme="majorHAnsi" w:hAnsiTheme="majorHAnsi"/>
        </w:rPr>
        <w:t xml:space="preserve"> Maiores informações pelo site </w:t>
      </w:r>
      <w:hyperlink r:id="rId72" w:history="1">
        <w:r w:rsidRPr="003A17C3">
          <w:rPr>
            <w:rStyle w:val="Hyperlink"/>
            <w:rFonts w:asciiTheme="majorHAnsi" w:hAnsiTheme="majorHAnsi"/>
          </w:rPr>
          <w:t>https://www.pompeu.mg.gov.br/</w:t>
        </w:r>
      </w:hyperlink>
      <w:r>
        <w:rPr>
          <w:rFonts w:asciiTheme="majorHAnsi" w:hAnsiTheme="majorHAnsi"/>
        </w:rPr>
        <w:t>.</w:t>
      </w:r>
    </w:p>
    <w:p w14:paraId="53D58329" w14:textId="77777777" w:rsid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617FCA" w14:textId="77777777" w:rsidR="00072257" w:rsidRDefault="00072257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706D15" w14:textId="77777777" w:rsidR="00072257" w:rsidRDefault="00072257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158C7A" w14:textId="77777777" w:rsidR="00072257" w:rsidRDefault="00072257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D89F8A" w14:textId="77777777" w:rsidR="00934381" w:rsidRP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55EE4A" w14:textId="6D7D3CC4" w:rsid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34381">
        <w:rPr>
          <w:rFonts w:asciiTheme="majorHAnsi" w:hAnsiTheme="majorHAnsi"/>
          <w:b/>
        </w:rPr>
        <w:t>PREFEITURA MUNICIPAL DE PRUDENTE DE MORAIS - TOMADA DE PREÇOS Nº 001/2023</w:t>
      </w:r>
    </w:p>
    <w:p w14:paraId="38B711A6" w14:textId="6CE88BFF" w:rsidR="00934381" w:rsidRDefault="00934381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R</w:t>
      </w:r>
      <w:r w:rsidRPr="00934381">
        <w:rPr>
          <w:rFonts w:asciiTheme="majorHAnsi" w:hAnsiTheme="majorHAnsi"/>
        </w:rPr>
        <w:t xml:space="preserve">eforma e ampliação </w:t>
      </w:r>
      <w:r>
        <w:rPr>
          <w:rFonts w:asciiTheme="majorHAnsi" w:hAnsiTheme="majorHAnsi"/>
        </w:rPr>
        <w:t>da Escola Municipal Tia Quinota</w:t>
      </w:r>
      <w:r w:rsidRPr="00934381">
        <w:rPr>
          <w:rFonts w:asciiTheme="majorHAnsi" w:hAnsiTheme="majorHAnsi"/>
        </w:rPr>
        <w:t>. Abertura/ sessão: 24/04/2023, 09:00 h</w:t>
      </w:r>
      <w:r>
        <w:rPr>
          <w:rFonts w:asciiTheme="majorHAnsi" w:hAnsiTheme="majorHAnsi"/>
        </w:rPr>
        <w:t>oras</w:t>
      </w:r>
      <w:r w:rsidRPr="00934381">
        <w:rPr>
          <w:rFonts w:asciiTheme="majorHAnsi" w:hAnsiTheme="majorHAnsi"/>
        </w:rPr>
        <w:t>. Local: S</w:t>
      </w:r>
      <w:r>
        <w:rPr>
          <w:rFonts w:asciiTheme="majorHAnsi" w:hAnsiTheme="majorHAnsi"/>
        </w:rPr>
        <w:t>ala de Licitações da Prefeitura,</w:t>
      </w:r>
      <w:r w:rsidRPr="00934381">
        <w:rPr>
          <w:rFonts w:asciiTheme="majorHAnsi" w:hAnsiTheme="majorHAnsi"/>
        </w:rPr>
        <w:t xml:space="preserve"> Rua Prefeito João Dias Jeunnon, nº 56, Centro. Edital disponível em: </w:t>
      </w:r>
      <w:hyperlink r:id="rId73" w:history="1">
        <w:r w:rsidRPr="003A17C3">
          <w:rPr>
            <w:rStyle w:val="Hyperlink"/>
            <w:rFonts w:asciiTheme="majorHAnsi" w:hAnsiTheme="majorHAnsi"/>
          </w:rPr>
          <w:t>www.prudentedemorais.mg.gov.br</w:t>
        </w:r>
      </w:hyperlink>
      <w:r>
        <w:rPr>
          <w:rFonts w:asciiTheme="majorHAnsi" w:hAnsiTheme="majorHAnsi"/>
        </w:rPr>
        <w:t xml:space="preserve">. Informações: (31) 3711-1390 </w:t>
      </w:r>
      <w:r w:rsidRPr="00934381">
        <w:rPr>
          <w:rFonts w:asciiTheme="majorHAnsi" w:hAnsiTheme="majorHAnsi"/>
        </w:rPr>
        <w:t xml:space="preserve">ou </w:t>
      </w:r>
      <w:hyperlink r:id="rId74" w:history="1">
        <w:r w:rsidRPr="003A17C3">
          <w:rPr>
            <w:rStyle w:val="Hyperlink"/>
            <w:rFonts w:asciiTheme="majorHAnsi" w:hAnsiTheme="majorHAnsi"/>
          </w:rPr>
          <w:t>licitacoes@prudentedemorais.mg.gov.br</w:t>
        </w:r>
      </w:hyperlink>
      <w:r>
        <w:rPr>
          <w:rFonts w:asciiTheme="majorHAnsi" w:hAnsiTheme="majorHAnsi"/>
        </w:rPr>
        <w:t>.</w:t>
      </w:r>
    </w:p>
    <w:p w14:paraId="5E27C413" w14:textId="77777777" w:rsidR="00DF1076" w:rsidRDefault="00DF1076" w:rsidP="00902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BB19F6" w14:textId="77777777" w:rsidR="00072257" w:rsidRPr="00E03C7B" w:rsidRDefault="00072257" w:rsidP="00902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4D3F921" w14:textId="5D560F92" w:rsidR="00E03C7B" w:rsidRPr="00E03C7B" w:rsidRDefault="00E03C7B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03C7B">
        <w:rPr>
          <w:rFonts w:asciiTheme="majorHAnsi" w:hAnsiTheme="majorHAnsi"/>
          <w:b/>
        </w:rPr>
        <w:t>PREFEITURA MUNICIPAL DE RIBEIRÃO DAS NEVES - CONCORRÊNCIA 117/2022</w:t>
      </w:r>
    </w:p>
    <w:p w14:paraId="43E1872D" w14:textId="07B0E6B5" w:rsidR="00E81677" w:rsidRDefault="00E03C7B" w:rsidP="00222C5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Prestação de serviço</w:t>
      </w:r>
      <w:r w:rsidRPr="00E03C7B">
        <w:rPr>
          <w:rFonts w:asciiTheme="majorHAnsi" w:hAnsiTheme="majorHAnsi"/>
        </w:rPr>
        <w:t xml:space="preserve"> de urbanização de vias, compreendendo terraplanagem, pavimentação basáltica, recapeamento </w:t>
      </w:r>
      <w:r>
        <w:rPr>
          <w:rFonts w:asciiTheme="majorHAnsi" w:hAnsiTheme="majorHAnsi"/>
        </w:rPr>
        <w:t xml:space="preserve">de obras, </w:t>
      </w:r>
      <w:r w:rsidRPr="00E03C7B">
        <w:rPr>
          <w:rFonts w:asciiTheme="majorHAnsi" w:hAnsiTheme="majorHAnsi"/>
        </w:rPr>
        <w:t xml:space="preserve">disponível no site </w:t>
      </w:r>
      <w:hyperlink r:id="rId75" w:history="1">
        <w:r w:rsidRPr="003A17C3">
          <w:rPr>
            <w:rStyle w:val="Hyperlink"/>
            <w:rFonts w:asciiTheme="majorHAnsi" w:hAnsiTheme="majorHAnsi"/>
          </w:rPr>
          <w:t>www.ribeiraodasneves.mg.gov.br</w:t>
        </w:r>
      </w:hyperlink>
      <w:r w:rsidRPr="00E03C7B">
        <w:rPr>
          <w:rFonts w:asciiTheme="majorHAnsi" w:hAnsiTheme="majorHAnsi"/>
        </w:rPr>
        <w:t>. A nova data para realização de sessão</w:t>
      </w:r>
      <w:r>
        <w:rPr>
          <w:rFonts w:asciiTheme="majorHAnsi" w:hAnsiTheme="majorHAnsi"/>
        </w:rPr>
        <w:t xml:space="preserve"> será dia 12/05/2023 às 09:00 horas.</w:t>
      </w:r>
    </w:p>
    <w:p w14:paraId="2D49774E" w14:textId="77777777" w:rsidR="00E03C7B" w:rsidRDefault="00E03C7B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54FD9B2" w14:textId="77777777" w:rsidR="00E03C7B" w:rsidRPr="00E03C7B" w:rsidRDefault="00E03C7B" w:rsidP="00222C5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021518F" w14:textId="0FCEA2FF" w:rsidR="00E03C7B" w:rsidRPr="00E03C7B" w:rsidRDefault="00E03C7B" w:rsidP="00E03C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03C7B">
        <w:rPr>
          <w:rFonts w:asciiTheme="majorHAnsi" w:hAnsiTheme="majorHAnsi"/>
          <w:b/>
        </w:rPr>
        <w:t>PREFEITURA MUNICIPAL DE TIMÓTEO - TOMADA DE PREÇOS Nº 005/2023</w:t>
      </w:r>
    </w:p>
    <w:p w14:paraId="29262200" w14:textId="248B642B" w:rsidR="00E03C7B" w:rsidRDefault="00E03C7B" w:rsidP="00E03C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03C7B">
        <w:rPr>
          <w:rFonts w:asciiTheme="majorHAnsi" w:hAnsiTheme="majorHAnsi"/>
        </w:rPr>
        <w:t xml:space="preserve">xecução de obra de construção de muro e cobertura de área para a sede do Congado de Timóteo, </w:t>
      </w:r>
      <w:r w:rsidR="006D7AF3" w:rsidRPr="006D7AF3">
        <w:rPr>
          <w:rFonts w:asciiTheme="majorHAnsi" w:hAnsiTheme="majorHAnsi"/>
        </w:rPr>
        <w:t>que no dia 26 de abril de 2023, às 13:30 horas, na sede da Prefeitura</w:t>
      </w:r>
      <w:r w:rsidRPr="00E03C7B">
        <w:rPr>
          <w:rFonts w:asciiTheme="majorHAnsi" w:hAnsiTheme="majorHAnsi"/>
        </w:rPr>
        <w:t xml:space="preserve">. O presente Edital e seus anexos estarão à disposição dos interessados pelo endereço eletrônico: </w:t>
      </w:r>
      <w:hyperlink r:id="rId76" w:history="1">
        <w:r w:rsidR="006D7AF3" w:rsidRPr="003A17C3">
          <w:rPr>
            <w:rStyle w:val="Hyperlink"/>
            <w:rFonts w:asciiTheme="majorHAnsi" w:hAnsiTheme="majorHAnsi"/>
          </w:rPr>
          <w:t>http://transparencia.timoteo.mg.gov.br/licitacoes</w:t>
        </w:r>
      </w:hyperlink>
      <w:r w:rsidRPr="00E03C7B">
        <w:rPr>
          <w:rFonts w:asciiTheme="majorHAnsi" w:hAnsiTheme="majorHAnsi"/>
        </w:rPr>
        <w:t>. Melhores informações pelos telefones: (</w:t>
      </w:r>
      <w:r w:rsidR="006D7AF3">
        <w:rPr>
          <w:rFonts w:asciiTheme="majorHAnsi" w:hAnsiTheme="majorHAnsi"/>
        </w:rPr>
        <w:t>31) 3847-4718 e (31) 3847-4701.</w:t>
      </w:r>
    </w:p>
    <w:p w14:paraId="46E04387" w14:textId="77777777" w:rsidR="006D7AF3" w:rsidRDefault="006D7AF3" w:rsidP="00E03C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8E7C19" w14:textId="77777777" w:rsidR="006D7AF3" w:rsidRDefault="006D7AF3" w:rsidP="00E03C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8DEFBD" w14:textId="2AEC6321" w:rsidR="006D7AF3" w:rsidRDefault="006D7AF3" w:rsidP="00E03C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7AF3">
        <w:rPr>
          <w:rFonts w:asciiTheme="majorHAnsi" w:hAnsiTheme="majorHAnsi"/>
          <w:b/>
        </w:rPr>
        <w:t>PREFEITURA MUNICIPAL DE VIRGEM DA LAPA - CONCORRÊNCIA N° 003/2023</w:t>
      </w:r>
    </w:p>
    <w:p w14:paraId="7F3B8094" w14:textId="1A99CBD4" w:rsidR="006D7AF3" w:rsidRDefault="006D7AF3" w:rsidP="00E03C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C5CCB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6D7AF3">
        <w:rPr>
          <w:rFonts w:asciiTheme="majorHAnsi" w:hAnsiTheme="majorHAnsi"/>
        </w:rPr>
        <w:t>xecução de obra de reforma e ampliação do Centro Municipal de Educação Infantil Tia Mônica Magalhães - Projeto Mãos Dadas - no</w:t>
      </w:r>
      <w:r>
        <w:rPr>
          <w:rFonts w:asciiTheme="majorHAnsi" w:hAnsiTheme="majorHAnsi"/>
        </w:rPr>
        <w:t xml:space="preserve"> município de Virgem da Lapa/MG</w:t>
      </w:r>
      <w:r w:rsidRPr="006D7AF3">
        <w:rPr>
          <w:rFonts w:asciiTheme="majorHAnsi" w:hAnsiTheme="majorHAnsi"/>
        </w:rPr>
        <w:t>. Abertura: 16/05/2023, às 09:00</w:t>
      </w:r>
      <w:r>
        <w:rPr>
          <w:rFonts w:asciiTheme="majorHAnsi" w:hAnsiTheme="majorHAnsi"/>
        </w:rPr>
        <w:t xml:space="preserve"> horas</w:t>
      </w:r>
      <w:r w:rsidRPr="006D7AF3">
        <w:rPr>
          <w:rFonts w:asciiTheme="majorHAnsi" w:hAnsiTheme="majorHAnsi"/>
        </w:rPr>
        <w:t>. Informações pelo E-ma</w:t>
      </w:r>
      <w:r>
        <w:rPr>
          <w:rFonts w:asciiTheme="majorHAnsi" w:hAnsiTheme="majorHAnsi"/>
        </w:rPr>
        <w:t xml:space="preserve">il: </w:t>
      </w:r>
      <w:hyperlink r:id="rId77" w:history="1">
        <w:r w:rsidRPr="003A17C3">
          <w:rPr>
            <w:rStyle w:val="Hyperlink"/>
            <w:rFonts w:asciiTheme="majorHAnsi" w:hAnsiTheme="majorHAnsi"/>
          </w:rPr>
          <w:t>licita@virgemdalapa.mg.gov.br</w:t>
        </w:r>
      </w:hyperlink>
      <w:r>
        <w:rPr>
          <w:rFonts w:asciiTheme="majorHAnsi" w:hAnsiTheme="majorHAnsi"/>
        </w:rPr>
        <w:t xml:space="preserve">. </w:t>
      </w:r>
      <w:r w:rsidRPr="006D7AF3">
        <w:rPr>
          <w:rFonts w:asciiTheme="majorHAnsi" w:hAnsiTheme="majorHAnsi"/>
        </w:rPr>
        <w:t xml:space="preserve">Editais pelo site: </w:t>
      </w:r>
      <w:hyperlink r:id="rId78" w:history="1">
        <w:r w:rsidRPr="003A17C3">
          <w:rPr>
            <w:rStyle w:val="Hyperlink"/>
            <w:rFonts w:asciiTheme="majorHAnsi" w:hAnsiTheme="majorHAnsi"/>
          </w:rPr>
          <w:t>https://www.virgemdalapa.mg.gov.br/transparencia/licitacoes</w:t>
        </w:r>
      </w:hyperlink>
      <w:r>
        <w:rPr>
          <w:rFonts w:asciiTheme="majorHAnsi" w:hAnsiTheme="majorHAnsi"/>
        </w:rPr>
        <w:t>.</w:t>
      </w:r>
    </w:p>
    <w:p w14:paraId="4B65C740" w14:textId="77777777" w:rsidR="006D7AF3" w:rsidRDefault="006D7AF3" w:rsidP="00E03C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7F9BE4" w14:textId="77777777" w:rsidR="00553AF2" w:rsidRDefault="00553AF2" w:rsidP="000F5A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F16D47C" w14:textId="1AED8283" w:rsidR="00A1570B" w:rsidRDefault="000F5A6B" w:rsidP="000F5A6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ESPÍRITO SANTO</w:t>
      </w:r>
    </w:p>
    <w:p w14:paraId="14CD16B9" w14:textId="77777777" w:rsidR="000F5A6B" w:rsidRDefault="000F5A6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A071C" w14:textId="77777777" w:rsidR="00DF1076" w:rsidRPr="000F5A6B" w:rsidRDefault="00DF107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35B07F" w14:textId="778A492C" w:rsidR="000F5A6B" w:rsidRPr="000F5A6B" w:rsidRDefault="000F5A6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5A6B">
        <w:rPr>
          <w:rFonts w:asciiTheme="majorHAnsi" w:hAnsiTheme="majorHAnsi"/>
          <w:b/>
        </w:rPr>
        <w:t>DER - DEPARTAMENTO DE EDIFICAÇÕES E DE RODOVIAS DO ESTADO DO ESPÍRITO SANTO - RDC ELETRÔNICO N.º 002/2023</w:t>
      </w:r>
    </w:p>
    <w:p w14:paraId="1331A980" w14:textId="3099F151" w:rsidR="000F5A6B" w:rsidRDefault="000F5A6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5A6B">
        <w:rPr>
          <w:rFonts w:asciiTheme="majorHAnsi" w:hAnsiTheme="majorHAnsi"/>
        </w:rPr>
        <w:t xml:space="preserve">Objeto: </w:t>
      </w:r>
      <w:r w:rsidR="00AA6F86">
        <w:rPr>
          <w:rFonts w:asciiTheme="majorHAnsi" w:hAnsiTheme="majorHAnsi"/>
        </w:rPr>
        <w:t>E</w:t>
      </w:r>
      <w:r w:rsidRPr="000F5A6B">
        <w:rPr>
          <w:rFonts w:asciiTheme="majorHAnsi" w:hAnsiTheme="majorHAnsi"/>
        </w:rPr>
        <w:t>xecução das obras do Centro de Treinamento do Corpo de Bombeiros Militar do Espírito Santos (CT-CBMES), no município da Serra, na área de abrangência da Superintendência Executiva de Edificações - SE-E do Departamento de Edificações e de Rodovias do Espírito Santo - DER-</w:t>
      </w:r>
      <w:r w:rsidR="00C15B4F" w:rsidRPr="000F5A6B">
        <w:rPr>
          <w:rFonts w:asciiTheme="majorHAnsi" w:hAnsiTheme="majorHAnsi"/>
        </w:rPr>
        <w:t>ES.</w:t>
      </w:r>
      <w:r w:rsidRPr="000F5A6B">
        <w:rPr>
          <w:rFonts w:asciiTheme="majorHAnsi" w:hAnsiTheme="majorHAnsi"/>
        </w:rPr>
        <w:t xml:space="preserve"> Valor estimado: R$ 21.402.492,42 Início do acolhimento </w:t>
      </w:r>
      <w:r w:rsidR="00AA6F86">
        <w:rPr>
          <w:rFonts w:asciiTheme="majorHAnsi" w:hAnsiTheme="majorHAnsi"/>
        </w:rPr>
        <w:t>das propostas: 11/04/2023, às 08:</w:t>
      </w:r>
      <w:r w:rsidRPr="000F5A6B">
        <w:rPr>
          <w:rFonts w:asciiTheme="majorHAnsi" w:hAnsiTheme="majorHAnsi"/>
        </w:rPr>
        <w:t>0</w:t>
      </w:r>
      <w:r w:rsidR="00AA6F86">
        <w:rPr>
          <w:rFonts w:asciiTheme="majorHAnsi" w:hAnsiTheme="majorHAnsi"/>
        </w:rPr>
        <w:t>0 horas</w:t>
      </w:r>
      <w:r w:rsidRPr="000F5A6B">
        <w:rPr>
          <w:rFonts w:asciiTheme="majorHAnsi" w:hAnsiTheme="majorHAnsi"/>
        </w:rPr>
        <w:t>. Limite para acolhimento d</w:t>
      </w:r>
      <w:r w:rsidR="00AA6F86">
        <w:rPr>
          <w:rFonts w:asciiTheme="majorHAnsi" w:hAnsiTheme="majorHAnsi"/>
        </w:rPr>
        <w:t>as propostas: 09/05/2023, às 13:59 horas</w:t>
      </w:r>
      <w:r w:rsidRPr="000F5A6B">
        <w:rPr>
          <w:rFonts w:asciiTheme="majorHAnsi" w:hAnsiTheme="majorHAnsi"/>
        </w:rPr>
        <w:t>. Abertura d</w:t>
      </w:r>
      <w:r w:rsidR="00AA6F86">
        <w:rPr>
          <w:rFonts w:asciiTheme="majorHAnsi" w:hAnsiTheme="majorHAnsi"/>
        </w:rPr>
        <w:t>as propostas: 09/05/2023, às 14:00 horas</w:t>
      </w:r>
      <w:r w:rsidRPr="000F5A6B">
        <w:rPr>
          <w:rFonts w:asciiTheme="majorHAnsi" w:hAnsiTheme="majorHAnsi"/>
        </w:rPr>
        <w:t>. Abertura da sessão e iníci</w:t>
      </w:r>
      <w:r w:rsidR="00AA6F86">
        <w:rPr>
          <w:rFonts w:asciiTheme="majorHAnsi" w:hAnsiTheme="majorHAnsi"/>
        </w:rPr>
        <w:t>o da disputa: 09/05/2023, às 15:00 horas</w:t>
      </w:r>
      <w:r w:rsidRPr="000F5A6B">
        <w:rPr>
          <w:rFonts w:asciiTheme="majorHAnsi" w:hAnsiTheme="majorHAnsi"/>
        </w:rPr>
        <w:t xml:space="preserve">. Local de realização da sessão pública eletrônica: </w:t>
      </w:r>
      <w:hyperlink r:id="rId79" w:history="1">
        <w:r w:rsidR="00AA6F86" w:rsidRPr="003A17C3">
          <w:rPr>
            <w:rStyle w:val="Hyperlink"/>
            <w:rFonts w:asciiTheme="majorHAnsi" w:hAnsiTheme="majorHAnsi"/>
          </w:rPr>
          <w:t>www.licitacoes-e.com.br</w:t>
        </w:r>
      </w:hyperlink>
      <w:r w:rsidRPr="000F5A6B">
        <w:rPr>
          <w:rFonts w:asciiTheme="majorHAnsi" w:hAnsiTheme="majorHAnsi"/>
        </w:rPr>
        <w:t xml:space="preserve">. O edital estará disponível, no endereço </w:t>
      </w:r>
      <w:hyperlink r:id="rId80" w:history="1">
        <w:r w:rsidR="00AA6F86" w:rsidRPr="003A17C3">
          <w:rPr>
            <w:rStyle w:val="Hyperlink"/>
            <w:rFonts w:asciiTheme="majorHAnsi" w:hAnsiTheme="majorHAnsi"/>
          </w:rPr>
          <w:t>www.der.es.gov.br/licitacoes-2</w:t>
        </w:r>
      </w:hyperlink>
      <w:r w:rsidRPr="000F5A6B">
        <w:rPr>
          <w:rFonts w:asciiTheme="majorHAnsi" w:hAnsiTheme="majorHAnsi"/>
        </w:rPr>
        <w:t xml:space="preserve">, a partir de 11/04/2023. Contato: </w:t>
      </w:r>
      <w:r w:rsidR="00AA6F86">
        <w:rPr>
          <w:rFonts w:asciiTheme="majorHAnsi" w:hAnsiTheme="majorHAnsi"/>
        </w:rPr>
        <w:t xml:space="preserve">licitacoesrdc-der@der.es.gov.br, (27) </w:t>
      </w:r>
      <w:r w:rsidRPr="000F5A6B">
        <w:rPr>
          <w:rFonts w:asciiTheme="majorHAnsi" w:hAnsiTheme="majorHAnsi"/>
        </w:rPr>
        <w:t>3636-2049.</w:t>
      </w:r>
    </w:p>
    <w:p w14:paraId="136A66CF" w14:textId="77777777" w:rsidR="002E6CDC" w:rsidRDefault="002E6CD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DFACBC" w14:textId="77777777" w:rsidR="00072257" w:rsidRDefault="0007225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F2953F" w14:textId="77777777" w:rsidR="00072257" w:rsidRDefault="0007225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544990" w14:textId="77777777" w:rsidR="00072257" w:rsidRDefault="0007225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96CB37" w14:textId="77777777" w:rsidR="00072257" w:rsidRPr="00072257" w:rsidRDefault="0007225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1055962A" w14:textId="1A607EC1" w:rsidR="002E6CDC" w:rsidRPr="002E6CDC" w:rsidRDefault="002E6CD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E6CDC">
        <w:rPr>
          <w:rFonts w:asciiTheme="majorHAnsi" w:hAnsiTheme="majorHAnsi"/>
          <w:b/>
        </w:rPr>
        <w:t>PREFEITURA MUNICIPAL DE VITÓRIA - CONCORRÊNCIA ELETRÔNICA Nº 006/2023</w:t>
      </w:r>
    </w:p>
    <w:p w14:paraId="73F6C194" w14:textId="1DCDD4EC" w:rsidR="002E6CDC" w:rsidRPr="002E6CDC" w:rsidRDefault="002E6CD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E6CDC">
        <w:rPr>
          <w:rFonts w:asciiTheme="majorHAnsi" w:hAnsiTheme="majorHAnsi"/>
        </w:rPr>
        <w:t xml:space="preserve">Objeto: </w:t>
      </w:r>
      <w:r w:rsidR="00EC5AEB">
        <w:rPr>
          <w:rFonts w:asciiTheme="majorHAnsi" w:hAnsiTheme="majorHAnsi"/>
        </w:rPr>
        <w:t>E</w:t>
      </w:r>
      <w:r w:rsidR="00EC5AEB" w:rsidRPr="002E6CDC">
        <w:rPr>
          <w:rFonts w:asciiTheme="majorHAnsi" w:hAnsiTheme="majorHAnsi"/>
        </w:rPr>
        <w:t xml:space="preserve">xecução das obras de macrodrenagem urbana da bacia de drenagem nº </w:t>
      </w:r>
      <w:r w:rsidR="00C15B4F" w:rsidRPr="002E6CDC">
        <w:rPr>
          <w:rFonts w:asciiTheme="majorHAnsi" w:hAnsiTheme="majorHAnsi"/>
        </w:rPr>
        <w:t>22 intervenções</w:t>
      </w:r>
      <w:r w:rsidR="00EC5AEB" w:rsidRPr="002E6CDC">
        <w:rPr>
          <w:rFonts w:asciiTheme="majorHAnsi" w:hAnsiTheme="majorHAnsi"/>
        </w:rPr>
        <w:t xml:space="preserve"> em dois trechos da galeria na Rua Jair Etienne Dessaune, Entre A Av. Vitória E A Av. Cezar Hilal, no bairro Bento Ferreira No Município De Vitória</w:t>
      </w:r>
      <w:r w:rsidRPr="002E6CDC">
        <w:rPr>
          <w:rFonts w:asciiTheme="majorHAnsi" w:hAnsiTheme="majorHAnsi"/>
        </w:rPr>
        <w:t xml:space="preserve">/ES. Início do acolhimento das propostas: dia 17/04/2023 às </w:t>
      </w:r>
      <w:r w:rsidR="008A00DE">
        <w:rPr>
          <w:rFonts w:asciiTheme="majorHAnsi" w:hAnsiTheme="majorHAnsi"/>
        </w:rPr>
        <w:t>0</w:t>
      </w:r>
      <w:r w:rsidRPr="002E6CDC">
        <w:rPr>
          <w:rFonts w:asciiTheme="majorHAnsi" w:hAnsiTheme="majorHAnsi"/>
        </w:rPr>
        <w:t>9</w:t>
      </w:r>
      <w:r w:rsidR="008A00DE">
        <w:rPr>
          <w:rFonts w:asciiTheme="majorHAnsi" w:hAnsiTheme="majorHAnsi"/>
        </w:rPr>
        <w:t xml:space="preserve">:00 </w:t>
      </w:r>
      <w:r w:rsidRPr="002E6CDC">
        <w:rPr>
          <w:rFonts w:asciiTheme="majorHAnsi" w:hAnsiTheme="majorHAnsi"/>
        </w:rPr>
        <w:t>h</w:t>
      </w:r>
      <w:r w:rsidR="008A00DE">
        <w:rPr>
          <w:rFonts w:asciiTheme="majorHAnsi" w:hAnsiTheme="majorHAnsi"/>
        </w:rPr>
        <w:t>ora</w:t>
      </w:r>
      <w:r w:rsidRPr="002E6CDC">
        <w:rPr>
          <w:rFonts w:asciiTheme="majorHAnsi" w:hAnsiTheme="majorHAnsi"/>
        </w:rPr>
        <w:t>s. Limite par</w:t>
      </w:r>
      <w:r w:rsidR="008A00DE">
        <w:rPr>
          <w:rFonts w:asciiTheme="majorHAnsi" w:hAnsiTheme="majorHAnsi"/>
        </w:rPr>
        <w:t>a Impugnação: 10/07/2023 às 23:59 horas</w:t>
      </w:r>
      <w:r w:rsidRPr="002E6CDC">
        <w:rPr>
          <w:rFonts w:asciiTheme="majorHAnsi" w:hAnsiTheme="majorHAnsi"/>
        </w:rPr>
        <w:t>. Limite para Pedido de Esclare</w:t>
      </w:r>
      <w:r w:rsidR="007A4A21">
        <w:rPr>
          <w:rFonts w:asciiTheme="majorHAnsi" w:hAnsiTheme="majorHAnsi"/>
        </w:rPr>
        <w:t>cimento: 10/07/2023 às 23:59 horas</w:t>
      </w:r>
      <w:r w:rsidRPr="002E6CDC">
        <w:rPr>
          <w:rFonts w:asciiTheme="majorHAnsi" w:hAnsiTheme="majorHAnsi"/>
        </w:rPr>
        <w:t xml:space="preserve">. Data Final das Propostas: 13/07/2023 às 8hs59min. Data de Abertura das propostas: 13/07/2023 às </w:t>
      </w:r>
      <w:r w:rsidR="008A00DE">
        <w:rPr>
          <w:rFonts w:asciiTheme="majorHAnsi" w:hAnsiTheme="majorHAnsi"/>
        </w:rPr>
        <w:t>0</w:t>
      </w:r>
      <w:r w:rsidRPr="002E6CDC">
        <w:rPr>
          <w:rFonts w:asciiTheme="majorHAnsi" w:hAnsiTheme="majorHAnsi"/>
        </w:rPr>
        <w:t>9</w:t>
      </w:r>
      <w:r w:rsidR="008A00DE">
        <w:rPr>
          <w:rFonts w:asciiTheme="majorHAnsi" w:hAnsiTheme="majorHAnsi"/>
        </w:rPr>
        <w:t xml:space="preserve">:00 </w:t>
      </w:r>
      <w:r w:rsidRPr="002E6CDC">
        <w:rPr>
          <w:rFonts w:asciiTheme="majorHAnsi" w:hAnsiTheme="majorHAnsi"/>
        </w:rPr>
        <w:t>h</w:t>
      </w:r>
      <w:r w:rsidR="008A00DE">
        <w:rPr>
          <w:rFonts w:asciiTheme="majorHAnsi" w:hAnsiTheme="majorHAnsi"/>
        </w:rPr>
        <w:t>ora</w:t>
      </w:r>
      <w:r w:rsidRPr="002E6CDC">
        <w:rPr>
          <w:rFonts w:asciiTheme="majorHAnsi" w:hAnsiTheme="majorHAnsi"/>
        </w:rPr>
        <w:t>s. Abertura da sessão e início da disputa: 13/07/2023 às 9:30</w:t>
      </w:r>
      <w:r w:rsidR="008A00DE">
        <w:rPr>
          <w:rFonts w:asciiTheme="majorHAnsi" w:hAnsiTheme="majorHAnsi"/>
        </w:rPr>
        <w:t xml:space="preserve"> </w:t>
      </w:r>
      <w:r w:rsidRPr="002E6CDC">
        <w:rPr>
          <w:rFonts w:asciiTheme="majorHAnsi" w:hAnsiTheme="majorHAnsi"/>
        </w:rPr>
        <w:t>h</w:t>
      </w:r>
      <w:r w:rsidR="008A00DE">
        <w:rPr>
          <w:rFonts w:asciiTheme="majorHAnsi" w:hAnsiTheme="majorHAnsi"/>
        </w:rPr>
        <w:t>ora</w:t>
      </w:r>
      <w:r w:rsidRPr="002E6CDC">
        <w:rPr>
          <w:rFonts w:asciiTheme="majorHAnsi" w:hAnsiTheme="majorHAnsi"/>
        </w:rPr>
        <w:t>s. Local de realização da sessão pública eletrônic</w:t>
      </w:r>
      <w:r w:rsidR="008A00DE">
        <w:rPr>
          <w:rFonts w:asciiTheme="majorHAnsi" w:hAnsiTheme="majorHAnsi"/>
        </w:rPr>
        <w:t xml:space="preserve">a: </w:t>
      </w:r>
      <w:hyperlink r:id="rId81" w:history="1">
        <w:r w:rsidR="008A00DE" w:rsidRPr="003A17C3">
          <w:rPr>
            <w:rStyle w:val="Hyperlink"/>
            <w:rFonts w:asciiTheme="majorHAnsi" w:hAnsiTheme="majorHAnsi"/>
          </w:rPr>
          <w:t>www.portaldecompraspublicas.com.br</w:t>
        </w:r>
      </w:hyperlink>
      <w:r w:rsidRPr="002E6CDC">
        <w:rPr>
          <w:rFonts w:asciiTheme="majorHAnsi" w:hAnsiTheme="majorHAnsi"/>
        </w:rPr>
        <w:t xml:space="preserve">. O Edital e documentação anexa estarão disponíveis nos sites: </w:t>
      </w:r>
      <w:hyperlink r:id="rId82" w:history="1">
        <w:r w:rsidR="008A00DE" w:rsidRPr="003A17C3">
          <w:rPr>
            <w:rStyle w:val="Hyperlink"/>
            <w:rFonts w:asciiTheme="majorHAnsi" w:hAnsiTheme="majorHAnsi"/>
          </w:rPr>
          <w:t>http://portaldecompras.vitoria.es.gov.br</w:t>
        </w:r>
      </w:hyperlink>
      <w:r w:rsidR="008A00DE">
        <w:rPr>
          <w:rFonts w:asciiTheme="majorHAnsi" w:hAnsiTheme="majorHAnsi"/>
        </w:rPr>
        <w:t xml:space="preserve"> e </w:t>
      </w:r>
      <w:hyperlink r:id="rId83" w:history="1">
        <w:r w:rsidR="008A00DE" w:rsidRPr="003A17C3">
          <w:rPr>
            <w:rStyle w:val="Hyperlink"/>
            <w:rFonts w:asciiTheme="majorHAnsi" w:hAnsiTheme="majorHAnsi"/>
          </w:rPr>
          <w:t>www.portaldecompraspublicas.com.br</w:t>
        </w:r>
      </w:hyperlink>
      <w:r w:rsidRPr="002E6CDC">
        <w:rPr>
          <w:rFonts w:asciiTheme="majorHAnsi" w:hAnsiTheme="majorHAnsi"/>
        </w:rPr>
        <w:t xml:space="preserve">. Informações, pedidos de esclarecimentos e recursos devem ser formalizados no site </w:t>
      </w:r>
      <w:hyperlink r:id="rId84" w:history="1">
        <w:r w:rsidR="008A00DE" w:rsidRPr="003A17C3">
          <w:rPr>
            <w:rStyle w:val="Hyperlink"/>
            <w:rFonts w:asciiTheme="majorHAnsi" w:hAnsiTheme="majorHAnsi"/>
          </w:rPr>
          <w:t>www.portaldecompraspublicas.com.br</w:t>
        </w:r>
      </w:hyperlink>
      <w:r w:rsidR="008A00DE">
        <w:rPr>
          <w:rFonts w:asciiTheme="majorHAnsi" w:hAnsiTheme="majorHAnsi"/>
        </w:rPr>
        <w:t>.</w:t>
      </w:r>
    </w:p>
    <w:p w14:paraId="5C6D3550" w14:textId="77777777" w:rsidR="002E6CDC" w:rsidRPr="00072257" w:rsidRDefault="002E6CDC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4B4A41F" w14:textId="77777777" w:rsidR="000F5A6B" w:rsidRPr="00072257" w:rsidRDefault="000F5A6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C44FAD" w14:textId="2E894FFB" w:rsidR="00CB521A" w:rsidRDefault="008B052B" w:rsidP="00CB521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</w:t>
      </w:r>
      <w:r w:rsidR="00CB521A">
        <w:rPr>
          <w:rFonts w:asciiTheme="majorHAnsi" w:hAnsiTheme="majorHAnsi" w:cstheme="majorHAnsi"/>
          <w:b/>
        </w:rPr>
        <w:t>A BAHIA</w:t>
      </w:r>
    </w:p>
    <w:p w14:paraId="3C919417" w14:textId="77777777" w:rsidR="00CB521A" w:rsidRPr="00072257" w:rsidRDefault="00CB521A" w:rsidP="00CB521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E0FA0D3" w14:textId="77777777" w:rsidR="00DF1076" w:rsidRPr="00072257" w:rsidRDefault="00DF1076" w:rsidP="00CB521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982180D" w14:textId="2CB77EC7" w:rsidR="00CB521A" w:rsidRPr="00CB521A" w:rsidRDefault="00CB521A" w:rsidP="00CB52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B521A">
        <w:rPr>
          <w:rFonts w:asciiTheme="majorHAnsi" w:hAnsiTheme="majorHAnsi"/>
          <w:b/>
        </w:rPr>
        <w:t>EMBASA - EMPRESA BAIANA DE ÁGUAS E SANEAMENTO S.A - LICITAÇÃO Nº 039/23</w:t>
      </w:r>
    </w:p>
    <w:p w14:paraId="508E37B0" w14:textId="0F447066" w:rsidR="00CB521A" w:rsidRPr="00CB521A" w:rsidRDefault="00CB521A" w:rsidP="00CB52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B521A">
        <w:rPr>
          <w:rFonts w:asciiTheme="majorHAnsi" w:hAnsiTheme="majorHAnsi"/>
        </w:rPr>
        <w:t>Objeto: Execução das obras complementares do sistema adutor de água tratada da ETA Principal do Sistema de Abastecimento de Água de Salvador - Fase02. Disputa: 04/05/2023 às 14</w:t>
      </w:r>
      <w:r>
        <w:rPr>
          <w:rFonts w:asciiTheme="majorHAnsi" w:hAnsiTheme="majorHAnsi"/>
        </w:rPr>
        <w:t xml:space="preserve">:00 </w:t>
      </w:r>
      <w:r w:rsidRPr="00CB521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CB521A">
        <w:rPr>
          <w:rFonts w:asciiTheme="majorHAnsi" w:hAnsiTheme="majorHAnsi"/>
        </w:rPr>
        <w:t xml:space="preserve">. O Edital e seus anexos encontram-se disponíveis para download no site </w:t>
      </w:r>
      <w:hyperlink r:id="rId85" w:history="1">
        <w:r w:rsidRPr="003A17C3">
          <w:rPr>
            <w:rStyle w:val="Hyperlink"/>
            <w:rFonts w:asciiTheme="majorHAnsi" w:hAnsiTheme="majorHAnsi"/>
          </w:rPr>
          <w:t>http://www.licitacoes-e.com.br/</w:t>
        </w:r>
      </w:hyperlink>
      <w:r w:rsidRPr="00CB521A">
        <w:rPr>
          <w:rFonts w:asciiTheme="majorHAnsi" w:hAnsiTheme="majorHAnsi"/>
        </w:rPr>
        <w:t xml:space="preserve">. O cadastro da proposta deverá ser feito no site </w:t>
      </w:r>
      <w:hyperlink r:id="rId86" w:history="1">
        <w:r w:rsidRPr="003A17C3">
          <w:rPr>
            <w:rStyle w:val="Hyperlink"/>
            <w:rFonts w:asciiTheme="majorHAnsi" w:hAnsiTheme="majorHAnsi"/>
          </w:rPr>
          <w:t>http://www.licitacoes-e.com.br/</w:t>
        </w:r>
      </w:hyperlink>
      <w:r w:rsidRPr="00CB521A">
        <w:rPr>
          <w:rFonts w:asciiTheme="majorHAnsi" w:hAnsiTheme="majorHAnsi"/>
        </w:rPr>
        <w:t xml:space="preserve">, antes da abertura da sessão pública. Informações através do e-mail: </w:t>
      </w:r>
      <w:hyperlink r:id="rId87" w:history="1">
        <w:r w:rsidRPr="003A17C3">
          <w:rPr>
            <w:rStyle w:val="Hyperlink"/>
            <w:rFonts w:asciiTheme="majorHAnsi" w:hAnsiTheme="majorHAnsi"/>
          </w:rPr>
          <w:t>plc.esclarecimentos@embasa.ba.gov.br</w:t>
        </w:r>
      </w:hyperlink>
      <w:r w:rsidRPr="00CB521A">
        <w:rPr>
          <w:rFonts w:asciiTheme="majorHAnsi" w:hAnsiTheme="majorHAnsi"/>
        </w:rPr>
        <w:t xml:space="preserve"> ou por</w:t>
      </w:r>
      <w:r>
        <w:rPr>
          <w:rFonts w:asciiTheme="majorHAnsi" w:hAnsiTheme="majorHAnsi"/>
        </w:rPr>
        <w:t xml:space="preserve"> telefone: (71) 3372-4756/4764.</w:t>
      </w:r>
    </w:p>
    <w:p w14:paraId="5319D5FC" w14:textId="4899AED2" w:rsidR="00C65EDF" w:rsidRPr="00072257" w:rsidRDefault="00CB521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4AD484E8" w14:textId="77777777" w:rsidR="00DF1076" w:rsidRPr="00072257" w:rsidRDefault="00DF107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132F7A5" w14:textId="462CB683" w:rsidR="00C65EDF" w:rsidRPr="006D5CD1" w:rsidRDefault="00C65EDF" w:rsidP="00C65ED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6D5CD1">
        <w:rPr>
          <w:rFonts w:asciiTheme="majorHAnsi" w:hAnsiTheme="majorHAnsi"/>
          <w:b/>
        </w:rPr>
        <w:t>BRASÍLIA</w:t>
      </w:r>
    </w:p>
    <w:p w14:paraId="3C628C2B" w14:textId="77777777" w:rsidR="00C65EDF" w:rsidRPr="00072257" w:rsidRDefault="00C65EDF" w:rsidP="00C65EDF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6"/>
          <w:szCs w:val="16"/>
        </w:rPr>
      </w:pPr>
    </w:p>
    <w:p w14:paraId="55FB9138" w14:textId="77777777" w:rsidR="00DF1076" w:rsidRPr="00072257" w:rsidRDefault="00DF1076" w:rsidP="00C65EDF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6"/>
          <w:szCs w:val="16"/>
        </w:rPr>
      </w:pPr>
    </w:p>
    <w:p w14:paraId="437FD18F" w14:textId="62B1FCEF" w:rsidR="006D5CD1" w:rsidRPr="002F38D4" w:rsidRDefault="006D5CD1" w:rsidP="006D5CD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F38D4">
        <w:rPr>
          <w:rFonts w:asciiTheme="majorHAnsi" w:hAnsiTheme="majorHAnsi"/>
          <w:b/>
        </w:rPr>
        <w:t xml:space="preserve">SECRETARIA DE ESTADO DE OBRAS E INFRAESTRUTURA - </w:t>
      </w:r>
      <w:r w:rsidR="002F38D4" w:rsidRPr="002F38D4">
        <w:rPr>
          <w:rFonts w:asciiTheme="majorHAnsi" w:hAnsiTheme="majorHAnsi"/>
          <w:b/>
        </w:rPr>
        <w:t xml:space="preserve">REABERTURA DE PRAZO - </w:t>
      </w:r>
      <w:r w:rsidRPr="002F38D4">
        <w:rPr>
          <w:rFonts w:asciiTheme="majorHAnsi" w:hAnsiTheme="majorHAnsi"/>
          <w:b/>
        </w:rPr>
        <w:t xml:space="preserve">CONCORRÊNCIA Nº 5/2022 – SODF </w:t>
      </w:r>
    </w:p>
    <w:p w14:paraId="64C4B312" w14:textId="07CDFE17" w:rsidR="006D5CD1" w:rsidRPr="006D5CD1" w:rsidRDefault="006D5CD1" w:rsidP="006D5CD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5CD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 </w:t>
      </w:r>
      <w:r w:rsidRPr="006D5CD1">
        <w:rPr>
          <w:rFonts w:asciiTheme="majorHAnsi" w:hAnsiTheme="majorHAnsi"/>
        </w:rPr>
        <w:t>Execução da Obra de Duplicação, com extensão aproximada de 1,2 km, da intitulada Via de Ligação Guará - Núcleo Bandeirante, RA-GUAR E RA-PW, incluindo elaboração de proposta executiva para os projetos relativos à estrutura de contenção do encabeçamento da ponte existente, dispositivos e estruturas de drenagem, assim como para a estrutura de OAE sobre o córrego Vicente Pires, construção das referidas estruturas, além de execução de pavimentação, drenagem, meios-fios, ciclovia, calçadas e si</w:t>
      </w:r>
      <w:r>
        <w:rPr>
          <w:rFonts w:asciiTheme="majorHAnsi" w:hAnsiTheme="majorHAnsi"/>
        </w:rPr>
        <w:t>nalização horizontal e vertical</w:t>
      </w:r>
      <w:r w:rsidRPr="006D5CD1">
        <w:rPr>
          <w:rFonts w:asciiTheme="majorHAnsi" w:hAnsiTheme="majorHAnsi"/>
        </w:rPr>
        <w:t>. Data e horário da licitação: 12 de maio de 2023 - às 09</w:t>
      </w:r>
      <w:r>
        <w:rPr>
          <w:rFonts w:asciiTheme="majorHAnsi" w:hAnsiTheme="majorHAnsi"/>
        </w:rPr>
        <w:t>:00</w:t>
      </w:r>
      <w:r w:rsidRPr="006D5CD1">
        <w:rPr>
          <w:rFonts w:asciiTheme="majorHAnsi" w:hAnsiTheme="majorHAnsi"/>
        </w:rPr>
        <w:t xml:space="preserve"> horas, a ser realizada no Auditório da SODF situado no Setor de Áreas Públicas, Lote "B", Bloco "A15", em Brasília - DF. O Edital e seus anexo</w:t>
      </w:r>
      <w:r>
        <w:rPr>
          <w:rFonts w:asciiTheme="majorHAnsi" w:hAnsiTheme="majorHAnsi"/>
        </w:rPr>
        <w:t>s poderão ser retirados no site</w:t>
      </w:r>
      <w:r w:rsidRPr="006D5CD1">
        <w:rPr>
          <w:rFonts w:asciiTheme="majorHAnsi" w:hAnsiTheme="majorHAnsi"/>
        </w:rPr>
        <w:t xml:space="preserve"> </w:t>
      </w:r>
      <w:hyperlink r:id="rId88" w:history="1">
        <w:r w:rsidRPr="003A17C3">
          <w:rPr>
            <w:rStyle w:val="Hyperlink"/>
            <w:rFonts w:asciiTheme="majorHAnsi" w:hAnsiTheme="majorHAnsi"/>
          </w:rPr>
          <w:t>www.so.df.gov.br</w:t>
        </w:r>
      </w:hyperlink>
      <w:r w:rsidRPr="006D5CD1">
        <w:rPr>
          <w:rFonts w:asciiTheme="majorHAnsi" w:hAnsiTheme="majorHAnsi"/>
        </w:rPr>
        <w:t xml:space="preserve">. Informações: (061) 3306- 5038 e e-mail </w:t>
      </w:r>
      <w:hyperlink r:id="rId89" w:history="1">
        <w:r w:rsidRPr="003A17C3">
          <w:rPr>
            <w:rStyle w:val="Hyperlink"/>
            <w:rFonts w:asciiTheme="majorHAnsi" w:hAnsiTheme="majorHAnsi"/>
          </w:rPr>
          <w:t>cplic@so.df.gov.br</w:t>
        </w:r>
      </w:hyperlink>
      <w:r w:rsidRPr="006D5CD1">
        <w:rPr>
          <w:rFonts w:asciiTheme="majorHAnsi" w:hAnsiTheme="majorHAnsi"/>
        </w:rPr>
        <w:t>.</w:t>
      </w:r>
    </w:p>
    <w:p w14:paraId="69169A1F" w14:textId="77777777" w:rsidR="006D5CD1" w:rsidRPr="00072257" w:rsidRDefault="006D5CD1" w:rsidP="00C65EDF">
      <w:pPr>
        <w:autoSpaceDE w:val="0"/>
        <w:autoSpaceDN w:val="0"/>
        <w:adjustRightInd w:val="0"/>
        <w:jc w:val="center"/>
        <w:rPr>
          <w:rFonts w:asciiTheme="majorHAnsi" w:hAnsiTheme="majorHAnsi"/>
          <w:sz w:val="16"/>
          <w:szCs w:val="16"/>
        </w:rPr>
      </w:pPr>
    </w:p>
    <w:p w14:paraId="26F01E3C" w14:textId="77777777" w:rsidR="006D5CD1" w:rsidRPr="00072257" w:rsidRDefault="006D5CD1" w:rsidP="00C65EDF">
      <w:pPr>
        <w:autoSpaceDE w:val="0"/>
        <w:autoSpaceDN w:val="0"/>
        <w:adjustRightInd w:val="0"/>
        <w:jc w:val="center"/>
        <w:rPr>
          <w:rFonts w:asciiTheme="majorHAnsi" w:hAnsiTheme="majorHAnsi"/>
          <w:sz w:val="16"/>
          <w:szCs w:val="16"/>
        </w:rPr>
      </w:pPr>
    </w:p>
    <w:p w14:paraId="0296391B" w14:textId="73C379F6" w:rsidR="00C65EDF" w:rsidRPr="006D5CD1" w:rsidRDefault="00C65EDF" w:rsidP="00C65ED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D5CD1">
        <w:rPr>
          <w:rFonts w:asciiTheme="majorHAnsi" w:hAnsiTheme="majorHAnsi"/>
          <w:b/>
        </w:rPr>
        <w:t>VALEC - ENGENHARIA, CONSTRUÇÕES E FERROVIAS S.A. - RDC ELETRÔNICO Nº 5/2023</w:t>
      </w:r>
    </w:p>
    <w:p w14:paraId="2BA81986" w14:textId="1EABBCFB" w:rsidR="00C65EDF" w:rsidRPr="006D5CD1" w:rsidRDefault="00C65EDF" w:rsidP="00C65ED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5CD1">
        <w:rPr>
          <w:rFonts w:asciiTheme="majorHAnsi" w:hAnsiTheme="majorHAnsi"/>
        </w:rPr>
        <w:t xml:space="preserve">Objeto: </w:t>
      </w:r>
      <w:r w:rsidR="0057200F" w:rsidRPr="006D5CD1">
        <w:rPr>
          <w:rFonts w:asciiTheme="majorHAnsi" w:hAnsiTheme="majorHAnsi"/>
        </w:rPr>
        <w:t>E</w:t>
      </w:r>
      <w:r w:rsidRPr="006D5CD1">
        <w:rPr>
          <w:rFonts w:asciiTheme="majorHAnsi" w:hAnsiTheme="majorHAnsi"/>
        </w:rPr>
        <w:t>xecução dos serviços remanescentes para conclusão das obras do lote 07F da Ferrovia de Integração Oeste Leste, lote único, denominado neste edital como lote 7FA</w:t>
      </w:r>
      <w:r w:rsidR="0057200F" w:rsidRPr="006D5CD1">
        <w:rPr>
          <w:rFonts w:asciiTheme="majorHAnsi" w:hAnsiTheme="majorHAnsi"/>
        </w:rPr>
        <w:t>. Edital: 11/04/2023 das 08:00 às 12:</w:t>
      </w:r>
      <w:r w:rsidRPr="006D5CD1">
        <w:rPr>
          <w:rFonts w:asciiTheme="majorHAnsi" w:hAnsiTheme="majorHAnsi"/>
        </w:rPr>
        <w:t xml:space="preserve">00 </w:t>
      </w:r>
      <w:r w:rsidR="0057200F" w:rsidRPr="006D5CD1">
        <w:rPr>
          <w:rFonts w:asciiTheme="majorHAnsi" w:hAnsiTheme="majorHAnsi"/>
        </w:rPr>
        <w:t>horas e das 14:00 às 17:</w:t>
      </w:r>
      <w:r w:rsidRPr="006D5CD1">
        <w:rPr>
          <w:rFonts w:asciiTheme="majorHAnsi" w:hAnsiTheme="majorHAnsi"/>
        </w:rPr>
        <w:t>59</w:t>
      </w:r>
      <w:r w:rsidR="0057200F" w:rsidRPr="006D5CD1">
        <w:rPr>
          <w:rFonts w:asciiTheme="majorHAnsi" w:hAnsiTheme="majorHAnsi"/>
        </w:rPr>
        <w:t xml:space="preserve"> horas</w:t>
      </w:r>
      <w:r w:rsidRPr="006D5CD1">
        <w:rPr>
          <w:rFonts w:asciiTheme="majorHAnsi" w:hAnsiTheme="majorHAnsi"/>
        </w:rPr>
        <w:t xml:space="preserve">. Endereço: Saus Quadra 1, Bloco 'g', Lotes 3 e 5, Asa Sul - </w:t>
      </w:r>
      <w:r w:rsidR="0057200F" w:rsidRPr="006D5CD1">
        <w:rPr>
          <w:rFonts w:asciiTheme="majorHAnsi" w:hAnsiTheme="majorHAnsi"/>
        </w:rPr>
        <w:t>Brasília</w:t>
      </w:r>
      <w:r w:rsidRPr="006D5CD1">
        <w:rPr>
          <w:rFonts w:asciiTheme="majorHAnsi" w:hAnsiTheme="majorHAnsi"/>
        </w:rPr>
        <w:t xml:space="preserve">/DF ou </w:t>
      </w:r>
      <w:hyperlink r:id="rId90" w:history="1">
        <w:r w:rsidR="0057200F" w:rsidRPr="006D5CD1">
          <w:rPr>
            <w:rStyle w:val="Hyperlink"/>
            <w:rFonts w:asciiTheme="majorHAnsi" w:hAnsiTheme="majorHAnsi"/>
          </w:rPr>
          <w:t>https://www.gov.br/compras/edital/275075-99-00005-2023</w:t>
        </w:r>
      </w:hyperlink>
      <w:r w:rsidRPr="006D5CD1">
        <w:rPr>
          <w:rFonts w:asciiTheme="majorHAnsi" w:hAnsiTheme="majorHAnsi"/>
        </w:rPr>
        <w:t>. Entrega das Proposta</w:t>
      </w:r>
      <w:r w:rsidR="0057200F" w:rsidRPr="006D5CD1">
        <w:rPr>
          <w:rFonts w:asciiTheme="majorHAnsi" w:hAnsiTheme="majorHAnsi"/>
        </w:rPr>
        <w:t>s: a partir de 11/04/2023 às 08:</w:t>
      </w:r>
      <w:r w:rsidRPr="006D5CD1">
        <w:rPr>
          <w:rFonts w:asciiTheme="majorHAnsi" w:hAnsiTheme="majorHAnsi"/>
        </w:rPr>
        <w:t>00</w:t>
      </w:r>
      <w:r w:rsidR="0057200F" w:rsidRPr="006D5CD1">
        <w:rPr>
          <w:rFonts w:asciiTheme="majorHAnsi" w:hAnsiTheme="majorHAnsi"/>
        </w:rPr>
        <w:t xml:space="preserve"> horas</w:t>
      </w:r>
      <w:r w:rsidRPr="006D5CD1">
        <w:rPr>
          <w:rFonts w:asciiTheme="majorHAnsi" w:hAnsiTheme="majorHAnsi"/>
        </w:rPr>
        <w:t xml:space="preserve"> no site </w:t>
      </w:r>
      <w:hyperlink r:id="rId91" w:history="1">
        <w:r w:rsidR="0057200F" w:rsidRPr="006D5CD1">
          <w:rPr>
            <w:rStyle w:val="Hyperlink"/>
            <w:rFonts w:asciiTheme="majorHAnsi" w:hAnsiTheme="majorHAnsi"/>
          </w:rPr>
          <w:t>www.gov.br/compras/pt-br/</w:t>
        </w:r>
      </w:hyperlink>
      <w:r w:rsidRPr="006D5CD1">
        <w:rPr>
          <w:rFonts w:asciiTheme="majorHAnsi" w:hAnsiTheme="majorHAnsi"/>
        </w:rPr>
        <w:t xml:space="preserve">. Abertura </w:t>
      </w:r>
      <w:r w:rsidR="0057200F" w:rsidRPr="006D5CD1">
        <w:rPr>
          <w:rFonts w:asciiTheme="majorHAnsi" w:hAnsiTheme="majorHAnsi"/>
        </w:rPr>
        <w:t>das Propostas: 16/06/2023 às 10:</w:t>
      </w:r>
      <w:r w:rsidRPr="006D5CD1">
        <w:rPr>
          <w:rFonts w:asciiTheme="majorHAnsi" w:hAnsiTheme="majorHAnsi"/>
        </w:rPr>
        <w:t>00</w:t>
      </w:r>
      <w:r w:rsidR="0057200F" w:rsidRPr="006D5CD1">
        <w:rPr>
          <w:rFonts w:asciiTheme="majorHAnsi" w:hAnsiTheme="majorHAnsi"/>
        </w:rPr>
        <w:t xml:space="preserve"> horas</w:t>
      </w:r>
      <w:r w:rsidRPr="006D5CD1">
        <w:rPr>
          <w:rFonts w:asciiTheme="majorHAnsi" w:hAnsiTheme="majorHAnsi"/>
        </w:rPr>
        <w:t xml:space="preserve"> no site </w:t>
      </w:r>
      <w:hyperlink r:id="rId92" w:history="1">
        <w:r w:rsidR="0057200F" w:rsidRPr="006D5CD1">
          <w:rPr>
            <w:rStyle w:val="Hyperlink"/>
            <w:rFonts w:asciiTheme="majorHAnsi" w:hAnsiTheme="majorHAnsi"/>
          </w:rPr>
          <w:t>www.gov.br/compras/pt-br/</w:t>
        </w:r>
      </w:hyperlink>
      <w:r w:rsidRPr="006D5CD1">
        <w:rPr>
          <w:rFonts w:asciiTheme="majorHAnsi" w:hAnsiTheme="majorHAnsi"/>
        </w:rPr>
        <w:t xml:space="preserve">. </w:t>
      </w:r>
    </w:p>
    <w:p w14:paraId="515DCEBF" w14:textId="77777777" w:rsidR="00AB29C2" w:rsidRDefault="00AB29C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FED5C4" w14:textId="77777777" w:rsidR="00072257" w:rsidRDefault="00072257" w:rsidP="00AB29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6D148DC" w14:textId="6E626F74" w:rsidR="00AB29C2" w:rsidRPr="00C65EDF" w:rsidRDefault="00AB29C2" w:rsidP="00AB29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5EDF">
        <w:rPr>
          <w:rFonts w:asciiTheme="majorHAnsi" w:hAnsiTheme="majorHAnsi" w:cstheme="majorHAnsi"/>
          <w:b/>
        </w:rPr>
        <w:t xml:space="preserve">ESTADO DO </w:t>
      </w:r>
      <w:r w:rsidRPr="00C65EDF">
        <w:rPr>
          <w:rFonts w:asciiTheme="majorHAnsi" w:hAnsiTheme="majorHAnsi"/>
          <w:b/>
        </w:rPr>
        <w:t>CEARÁ</w:t>
      </w:r>
    </w:p>
    <w:p w14:paraId="515AB3FE" w14:textId="77777777" w:rsidR="00AB29C2" w:rsidRPr="00AB29C2" w:rsidRDefault="00AB29C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E386BE" w14:textId="24FA7368" w:rsidR="00AB29C2" w:rsidRPr="00AB29C2" w:rsidRDefault="00AB29C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B29C2">
        <w:rPr>
          <w:rFonts w:asciiTheme="majorHAnsi" w:hAnsiTheme="majorHAnsi" w:cstheme="majorHAnsi"/>
          <w:b/>
        </w:rPr>
        <w:t xml:space="preserve">DNIT - </w:t>
      </w:r>
      <w:r w:rsidRPr="00AB29C2">
        <w:rPr>
          <w:rFonts w:asciiTheme="majorHAnsi" w:hAnsiTheme="majorHAnsi"/>
          <w:b/>
        </w:rPr>
        <w:t>SUPERINTENDÊNCIA REGIONAL NO CEARÁ - PREGÃO ELETRÔNICO Nº 156/2023</w:t>
      </w:r>
    </w:p>
    <w:p w14:paraId="004A41E4" w14:textId="7A8E3A51" w:rsidR="00413D12" w:rsidRPr="00413D12" w:rsidRDefault="00AB29C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B29C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AB29C2">
        <w:rPr>
          <w:rFonts w:asciiTheme="majorHAnsi" w:hAnsiTheme="majorHAnsi"/>
        </w:rPr>
        <w:t xml:space="preserve">xecução dos serviços de manutenção de 24 Obras de Arte Especiais localizadas em rodovias federais sobre jurisdição da Unidade Local </w:t>
      </w:r>
      <w:r w:rsidR="00413D12">
        <w:rPr>
          <w:rFonts w:asciiTheme="majorHAnsi" w:hAnsiTheme="majorHAnsi"/>
        </w:rPr>
        <w:t>de ICÓ/CE, no âmbito do PROARTE. Edital: 11/04/2023 das 08:00 às 12:</w:t>
      </w:r>
      <w:r w:rsidRPr="00AB29C2">
        <w:rPr>
          <w:rFonts w:asciiTheme="majorHAnsi" w:hAnsiTheme="majorHAnsi"/>
        </w:rPr>
        <w:t>00</w:t>
      </w:r>
      <w:r w:rsidR="00413D12">
        <w:rPr>
          <w:rFonts w:asciiTheme="majorHAnsi" w:hAnsiTheme="majorHAnsi"/>
        </w:rPr>
        <w:t xml:space="preserve"> horas e das 13:30 às 17:</w:t>
      </w:r>
      <w:r w:rsidRPr="00AB29C2">
        <w:rPr>
          <w:rFonts w:asciiTheme="majorHAnsi" w:hAnsiTheme="majorHAnsi"/>
        </w:rPr>
        <w:t>30</w:t>
      </w:r>
      <w:r w:rsidR="00413D12">
        <w:rPr>
          <w:rFonts w:asciiTheme="majorHAnsi" w:hAnsiTheme="majorHAnsi"/>
        </w:rPr>
        <w:t xml:space="preserve"> horas</w:t>
      </w:r>
      <w:r w:rsidRPr="00AB29C2">
        <w:rPr>
          <w:rFonts w:asciiTheme="majorHAnsi" w:hAnsiTheme="majorHAnsi"/>
        </w:rPr>
        <w:t xml:space="preserve">. Endereço: Km 06 da Rod Br 116 Bairro Cajazeiras, - Fortaleza/CE ou </w:t>
      </w:r>
      <w:hyperlink r:id="rId93" w:history="1">
        <w:r w:rsidR="00413D12" w:rsidRPr="003A17C3">
          <w:rPr>
            <w:rStyle w:val="Hyperlink"/>
            <w:rFonts w:asciiTheme="majorHAnsi" w:hAnsiTheme="majorHAnsi"/>
          </w:rPr>
          <w:t>https://www.gov.br/compras/edital/393024-5-00156- 2023</w:t>
        </w:r>
      </w:hyperlink>
      <w:r w:rsidRPr="00AB29C2">
        <w:rPr>
          <w:rFonts w:asciiTheme="majorHAnsi" w:hAnsiTheme="majorHAnsi"/>
        </w:rPr>
        <w:t>. Entrega das Proposta</w:t>
      </w:r>
      <w:r w:rsidR="00413D12">
        <w:rPr>
          <w:rFonts w:asciiTheme="majorHAnsi" w:hAnsiTheme="majorHAnsi"/>
        </w:rPr>
        <w:t>s: a partir de 11/04/2023 às 08:</w:t>
      </w:r>
      <w:r w:rsidRPr="00AB29C2">
        <w:rPr>
          <w:rFonts w:asciiTheme="majorHAnsi" w:hAnsiTheme="majorHAnsi"/>
        </w:rPr>
        <w:t>00</w:t>
      </w:r>
      <w:r w:rsidR="00413D12">
        <w:rPr>
          <w:rFonts w:asciiTheme="majorHAnsi" w:hAnsiTheme="majorHAnsi"/>
        </w:rPr>
        <w:t xml:space="preserve"> horas</w:t>
      </w:r>
      <w:r w:rsidRPr="00AB29C2">
        <w:rPr>
          <w:rFonts w:asciiTheme="majorHAnsi" w:hAnsiTheme="majorHAnsi"/>
        </w:rPr>
        <w:t xml:space="preserve"> no site </w:t>
      </w:r>
      <w:hyperlink r:id="rId94" w:history="1">
        <w:r w:rsidR="00413D12" w:rsidRPr="003A17C3">
          <w:rPr>
            <w:rStyle w:val="Hyperlink"/>
            <w:rFonts w:asciiTheme="majorHAnsi" w:hAnsiTheme="majorHAnsi"/>
          </w:rPr>
          <w:t>www.gov.br/compras</w:t>
        </w:r>
      </w:hyperlink>
      <w:r w:rsidRPr="00AB29C2">
        <w:rPr>
          <w:rFonts w:asciiTheme="majorHAnsi" w:hAnsiTheme="majorHAnsi"/>
        </w:rPr>
        <w:t xml:space="preserve">. Abertura </w:t>
      </w:r>
      <w:r w:rsidR="00413D12">
        <w:rPr>
          <w:rFonts w:asciiTheme="majorHAnsi" w:hAnsiTheme="majorHAnsi"/>
        </w:rPr>
        <w:t>das Propostas: 24/04/2023 às 09:</w:t>
      </w:r>
      <w:r w:rsidRPr="00AB29C2">
        <w:rPr>
          <w:rFonts w:asciiTheme="majorHAnsi" w:hAnsiTheme="majorHAnsi"/>
        </w:rPr>
        <w:t>30</w:t>
      </w:r>
      <w:r w:rsidR="00413D12">
        <w:rPr>
          <w:rFonts w:asciiTheme="majorHAnsi" w:hAnsiTheme="majorHAnsi"/>
        </w:rPr>
        <w:t xml:space="preserve"> horas</w:t>
      </w:r>
      <w:r w:rsidRPr="00AB29C2">
        <w:rPr>
          <w:rFonts w:asciiTheme="majorHAnsi" w:hAnsiTheme="majorHAnsi"/>
        </w:rPr>
        <w:t xml:space="preserve"> no site </w:t>
      </w:r>
      <w:hyperlink r:id="rId95" w:history="1">
        <w:r w:rsidR="00413D12" w:rsidRPr="003A17C3">
          <w:rPr>
            <w:rStyle w:val="Hyperlink"/>
            <w:rFonts w:asciiTheme="majorHAnsi" w:hAnsiTheme="majorHAnsi"/>
          </w:rPr>
          <w:t>www.gov.br/compras</w:t>
        </w:r>
      </w:hyperlink>
      <w:r w:rsidRPr="00AB29C2">
        <w:rPr>
          <w:rFonts w:asciiTheme="majorHAnsi" w:hAnsiTheme="majorHAnsi"/>
        </w:rPr>
        <w:t xml:space="preserve">. Informações Gerais: O Edital está disponível nos sites: </w:t>
      </w:r>
      <w:hyperlink r:id="rId96" w:history="1">
        <w:r w:rsidR="00413D12" w:rsidRPr="003A17C3">
          <w:rPr>
            <w:rStyle w:val="Hyperlink"/>
            <w:rFonts w:asciiTheme="majorHAnsi" w:hAnsiTheme="majorHAnsi"/>
          </w:rPr>
          <w:t>www.dnit.gov.br</w:t>
        </w:r>
      </w:hyperlink>
      <w:r w:rsidRPr="00AB29C2">
        <w:rPr>
          <w:rFonts w:asciiTheme="majorHAnsi" w:hAnsiTheme="majorHAnsi"/>
        </w:rPr>
        <w:t xml:space="preserve"> e </w:t>
      </w:r>
      <w:hyperlink r:id="rId97" w:history="1">
        <w:r w:rsidR="00413D12" w:rsidRPr="003A17C3">
          <w:rPr>
            <w:rStyle w:val="Hyperlink"/>
            <w:rFonts w:asciiTheme="majorHAnsi" w:hAnsiTheme="majorHAnsi"/>
          </w:rPr>
          <w:t>www.comprasnet.gov.br</w:t>
        </w:r>
      </w:hyperlink>
      <w:r w:rsidR="00413D12">
        <w:rPr>
          <w:rFonts w:asciiTheme="majorHAnsi" w:hAnsiTheme="majorHAnsi"/>
        </w:rPr>
        <w:t>.</w:t>
      </w:r>
    </w:p>
    <w:p w14:paraId="7CC17F9A" w14:textId="77777777" w:rsidR="00B9795D" w:rsidRDefault="00B9795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5BC9C5" w14:textId="77777777" w:rsidR="00072257" w:rsidRDefault="0007225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4928FD" w14:textId="0B79D04D" w:rsidR="00B9795D" w:rsidRDefault="00B9795D" w:rsidP="00B9795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B9795D">
        <w:rPr>
          <w:rFonts w:asciiTheme="majorHAnsi" w:hAnsiTheme="majorHAnsi"/>
          <w:b/>
        </w:rPr>
        <w:t>ESTADO DE GOIÁS</w:t>
      </w:r>
    </w:p>
    <w:p w14:paraId="0705D655" w14:textId="77777777" w:rsidR="00B9795D" w:rsidRDefault="00B9795D" w:rsidP="00B9795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2D3F193" w14:textId="77777777" w:rsidR="00B9795D" w:rsidRPr="00B9795D" w:rsidRDefault="00B9795D" w:rsidP="00B9795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7E76EFD" w14:textId="64CA6365" w:rsidR="00B9795D" w:rsidRDefault="00B9795D" w:rsidP="00B9795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9795D">
        <w:rPr>
          <w:rFonts w:asciiTheme="majorHAnsi" w:hAnsiTheme="majorHAnsi"/>
          <w:b/>
        </w:rPr>
        <w:t>SANEAGO - SANEAMENTO DE GOIÁS S/A</w:t>
      </w:r>
    </w:p>
    <w:p w14:paraId="16DD0144" w14:textId="77777777" w:rsidR="0090418C" w:rsidRPr="0090418C" w:rsidRDefault="0090418C" w:rsidP="00B9795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5FC297D" w14:textId="64EA982E" w:rsidR="00B9795D" w:rsidRPr="0090418C" w:rsidRDefault="0090418C" w:rsidP="00B9795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418C">
        <w:rPr>
          <w:rFonts w:asciiTheme="majorHAnsi" w:hAnsiTheme="majorHAnsi"/>
          <w:b/>
        </w:rPr>
        <w:t>LICITAÇÃO ELETRÔNICA N° 15.3-003/2023</w:t>
      </w:r>
    </w:p>
    <w:p w14:paraId="176CA07C" w14:textId="43BB73CB" w:rsidR="009C4776" w:rsidRPr="00B9795D" w:rsidRDefault="000A6442" w:rsidP="00B9795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B29C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9E2091">
        <w:rPr>
          <w:rFonts w:asciiTheme="majorHAnsi" w:hAnsiTheme="majorHAnsi"/>
        </w:rPr>
        <w:t>E</w:t>
      </w:r>
      <w:r w:rsidR="009E2091" w:rsidRPr="00B9795D">
        <w:rPr>
          <w:rFonts w:asciiTheme="majorHAnsi" w:hAnsiTheme="majorHAnsi"/>
        </w:rPr>
        <w:t xml:space="preserve">xecução das redes de distribuição de água na área de influência Dos Centros De Reservação Curitiba I, Curitiba II, </w:t>
      </w:r>
      <w:r w:rsidR="00C15B4F" w:rsidRPr="00B9795D">
        <w:rPr>
          <w:rFonts w:asciiTheme="majorHAnsi" w:hAnsiTheme="majorHAnsi"/>
        </w:rPr>
        <w:t>FINSOCIAL</w:t>
      </w:r>
      <w:r w:rsidR="009E2091" w:rsidRPr="00B9795D">
        <w:rPr>
          <w:rFonts w:asciiTheme="majorHAnsi" w:hAnsiTheme="majorHAnsi"/>
        </w:rPr>
        <w:t xml:space="preserve"> e são domingos e nos Residenciais Jk E Trancredo Neves (lote 3), sistema noroeste, na </w:t>
      </w:r>
      <w:r w:rsidR="009E2091">
        <w:rPr>
          <w:rFonts w:asciiTheme="majorHAnsi" w:hAnsiTheme="majorHAnsi"/>
        </w:rPr>
        <w:t>cidade de Goiânia, neste estado</w:t>
      </w:r>
      <w:r w:rsidR="00B9795D" w:rsidRPr="00B9795D">
        <w:rPr>
          <w:rFonts w:asciiTheme="majorHAnsi" w:hAnsiTheme="majorHAnsi"/>
        </w:rPr>
        <w:t>. Limite de Acolhimento de Propostas: 22/06/2023 as 08:00</w:t>
      </w:r>
      <w:r w:rsidR="009C4776">
        <w:rPr>
          <w:rFonts w:asciiTheme="majorHAnsi" w:hAnsiTheme="majorHAnsi"/>
        </w:rPr>
        <w:t xml:space="preserve"> </w:t>
      </w:r>
      <w:r w:rsidR="00B9795D" w:rsidRPr="00B9795D">
        <w:rPr>
          <w:rFonts w:asciiTheme="majorHAnsi" w:hAnsiTheme="majorHAnsi"/>
        </w:rPr>
        <w:t>h</w:t>
      </w:r>
      <w:r w:rsidR="009C4776">
        <w:rPr>
          <w:rFonts w:asciiTheme="majorHAnsi" w:hAnsiTheme="majorHAnsi"/>
        </w:rPr>
        <w:t>oras.</w:t>
      </w:r>
      <w:r w:rsidR="00B9795D" w:rsidRPr="00B9795D">
        <w:rPr>
          <w:rFonts w:asciiTheme="majorHAnsi" w:hAnsiTheme="majorHAnsi"/>
        </w:rPr>
        <w:t xml:space="preserve"> Abertura da Propostas: 22/06/2023 às 08:00</w:t>
      </w:r>
      <w:r w:rsidR="009C4776">
        <w:rPr>
          <w:rFonts w:asciiTheme="majorHAnsi" w:hAnsiTheme="majorHAnsi"/>
        </w:rPr>
        <w:t xml:space="preserve"> </w:t>
      </w:r>
      <w:r w:rsidR="00B9795D" w:rsidRPr="00B9795D">
        <w:rPr>
          <w:rFonts w:asciiTheme="majorHAnsi" w:hAnsiTheme="majorHAnsi"/>
        </w:rPr>
        <w:t>h</w:t>
      </w:r>
      <w:r w:rsidR="009C4776">
        <w:rPr>
          <w:rFonts w:asciiTheme="majorHAnsi" w:hAnsiTheme="majorHAnsi"/>
        </w:rPr>
        <w:t>oras.</w:t>
      </w:r>
      <w:r w:rsidR="00B9795D" w:rsidRPr="00B9795D">
        <w:rPr>
          <w:rFonts w:asciiTheme="majorHAnsi" w:hAnsiTheme="majorHAnsi"/>
        </w:rPr>
        <w:t xml:space="preserve"> Data e Hora da Abertura da Sessão: 22/06/2023 às 09:00</w:t>
      </w:r>
      <w:r w:rsidR="009C4776">
        <w:rPr>
          <w:rFonts w:asciiTheme="majorHAnsi" w:hAnsiTheme="majorHAnsi"/>
        </w:rPr>
        <w:t xml:space="preserve"> </w:t>
      </w:r>
      <w:r w:rsidR="00B9795D" w:rsidRPr="00B9795D">
        <w:rPr>
          <w:rFonts w:asciiTheme="majorHAnsi" w:hAnsiTheme="majorHAnsi"/>
        </w:rPr>
        <w:t>h</w:t>
      </w:r>
      <w:r w:rsidR="009C4776">
        <w:rPr>
          <w:rFonts w:asciiTheme="majorHAnsi" w:hAnsiTheme="majorHAnsi"/>
        </w:rPr>
        <w:t>oras.</w:t>
      </w:r>
      <w:r w:rsidR="00B9795D" w:rsidRPr="00B9795D">
        <w:rPr>
          <w:rFonts w:asciiTheme="majorHAnsi" w:hAnsiTheme="majorHAnsi"/>
        </w:rPr>
        <w:t xml:space="preserve"> O Edital e Anexos poderão ser obtidos no site </w:t>
      </w:r>
      <w:hyperlink r:id="rId98" w:history="1">
        <w:r w:rsidR="00B9795D" w:rsidRPr="00B9795D">
          <w:rPr>
            <w:rStyle w:val="Hyperlink"/>
            <w:rFonts w:asciiTheme="majorHAnsi" w:hAnsiTheme="majorHAnsi"/>
          </w:rPr>
          <w:t>www.saneago.com.br</w:t>
        </w:r>
      </w:hyperlink>
    </w:p>
    <w:p w14:paraId="40212298" w14:textId="77777777" w:rsidR="00B9795D" w:rsidRPr="00B9795D" w:rsidRDefault="00B9795D" w:rsidP="00B9795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C33547" w14:textId="101FDCAB" w:rsidR="00D02302" w:rsidRPr="00D02302" w:rsidRDefault="00B9795D" w:rsidP="00B9795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02302">
        <w:rPr>
          <w:rFonts w:asciiTheme="majorHAnsi" w:hAnsiTheme="majorHAnsi"/>
          <w:b/>
        </w:rPr>
        <w:t>LICITAÇÃ</w:t>
      </w:r>
      <w:r w:rsidR="00D02302" w:rsidRPr="00D02302">
        <w:rPr>
          <w:rFonts w:asciiTheme="majorHAnsi" w:hAnsiTheme="majorHAnsi"/>
          <w:b/>
        </w:rPr>
        <w:t>O ELETRÔNICA N° 15.3-006/2022</w:t>
      </w:r>
    </w:p>
    <w:p w14:paraId="0AAA0C37" w14:textId="465C99B8" w:rsidR="00D02302" w:rsidRPr="00D02302" w:rsidRDefault="00D02302" w:rsidP="00B9795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B29C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A</w:t>
      </w:r>
      <w:r w:rsidRPr="00B9795D">
        <w:rPr>
          <w:rFonts w:asciiTheme="majorHAnsi" w:hAnsiTheme="majorHAnsi"/>
        </w:rPr>
        <w:t xml:space="preserve">mpliação da estação de tratamento de esgoto Parque Atheneu, na </w:t>
      </w:r>
      <w:r>
        <w:rPr>
          <w:rFonts w:asciiTheme="majorHAnsi" w:hAnsiTheme="majorHAnsi"/>
        </w:rPr>
        <w:t>Cidade De Goiânia, neste estado</w:t>
      </w:r>
      <w:r w:rsidR="00B9795D" w:rsidRPr="00B9795D">
        <w:rPr>
          <w:rFonts w:asciiTheme="majorHAnsi" w:hAnsiTheme="majorHAnsi"/>
        </w:rPr>
        <w:t>. Limite de Acolhimento de Propostas: 09/05/2023 as 08:00</w:t>
      </w:r>
      <w:r>
        <w:rPr>
          <w:rFonts w:asciiTheme="majorHAnsi" w:hAnsiTheme="majorHAnsi"/>
        </w:rPr>
        <w:t xml:space="preserve"> </w:t>
      </w:r>
      <w:r w:rsidR="00B9795D" w:rsidRPr="00B9795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="00B9795D" w:rsidRPr="00B9795D">
        <w:rPr>
          <w:rFonts w:asciiTheme="majorHAnsi" w:hAnsiTheme="majorHAnsi"/>
        </w:rPr>
        <w:t xml:space="preserve"> Abertura da Propostas: 09/05/2023 às 08:00</w:t>
      </w:r>
      <w:r>
        <w:rPr>
          <w:rFonts w:asciiTheme="majorHAnsi" w:hAnsiTheme="majorHAnsi"/>
        </w:rPr>
        <w:t xml:space="preserve"> </w:t>
      </w:r>
      <w:r w:rsidR="00B9795D" w:rsidRPr="00B9795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="00B9795D" w:rsidRPr="00B9795D">
        <w:rPr>
          <w:rFonts w:asciiTheme="majorHAnsi" w:hAnsiTheme="majorHAnsi"/>
        </w:rPr>
        <w:t xml:space="preserve"> Data e Hora da Abertura da Sessão: 09/05/2023 às 09:00</w:t>
      </w:r>
      <w:r>
        <w:rPr>
          <w:rFonts w:asciiTheme="majorHAnsi" w:hAnsiTheme="majorHAnsi"/>
        </w:rPr>
        <w:t xml:space="preserve"> </w:t>
      </w:r>
      <w:r w:rsidR="00B9795D" w:rsidRPr="00B9795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="00B9795D" w:rsidRPr="00B9795D">
        <w:rPr>
          <w:rFonts w:asciiTheme="majorHAnsi" w:hAnsiTheme="majorHAnsi"/>
        </w:rPr>
        <w:t xml:space="preserve"> O Edital e Anexos poderão ser obtidos no site da Saneago, </w:t>
      </w:r>
      <w:hyperlink r:id="rId99" w:history="1">
        <w:r w:rsidRPr="003A17C3">
          <w:rPr>
            <w:rStyle w:val="Hyperlink"/>
            <w:rFonts w:asciiTheme="majorHAnsi" w:hAnsiTheme="majorHAnsi"/>
          </w:rPr>
          <w:t>www.saneago.com.br</w:t>
        </w:r>
      </w:hyperlink>
    </w:p>
    <w:p w14:paraId="5FB63711" w14:textId="77777777" w:rsidR="00B9795D" w:rsidRDefault="00B9795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50DC24" w14:textId="77777777" w:rsidR="00107DE7" w:rsidRDefault="00107DE7" w:rsidP="00107DE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072CFA" w14:textId="77777777" w:rsidR="00107DE7" w:rsidRDefault="00107DE7" w:rsidP="00107D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4D554F6E" w14:textId="77777777" w:rsidR="00107DE7" w:rsidRDefault="00107DE7" w:rsidP="00107D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587749" w14:textId="77777777" w:rsidR="00072257" w:rsidRDefault="00072257" w:rsidP="00107D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CD51C48" w14:textId="77777777" w:rsidR="00107DE7" w:rsidRPr="00107DE7" w:rsidRDefault="00107DE7" w:rsidP="00107DE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7DE7">
        <w:rPr>
          <w:rFonts w:asciiTheme="majorHAnsi" w:hAnsiTheme="majorHAnsi"/>
          <w:b/>
        </w:rPr>
        <w:t>SANEPAR - LICITACAO ELETRONICA N° 105/23</w:t>
      </w:r>
    </w:p>
    <w:p w14:paraId="76AAD084" w14:textId="6DE2826D" w:rsidR="00107DE7" w:rsidRPr="00D57D1D" w:rsidRDefault="00107DE7" w:rsidP="00107DE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7DE7">
        <w:rPr>
          <w:rFonts w:asciiTheme="majorHAnsi" w:hAnsiTheme="majorHAnsi"/>
        </w:rPr>
        <w:t xml:space="preserve">Objeto: </w:t>
      </w:r>
      <w:r w:rsidR="00072257">
        <w:rPr>
          <w:rFonts w:asciiTheme="majorHAnsi" w:hAnsiTheme="majorHAnsi"/>
        </w:rPr>
        <w:t>E</w:t>
      </w:r>
      <w:r w:rsidR="00072257" w:rsidRPr="00107DE7">
        <w:rPr>
          <w:rFonts w:asciiTheme="majorHAnsi" w:hAnsiTheme="majorHAnsi"/>
        </w:rPr>
        <w:t>xecução</w:t>
      </w:r>
      <w:r w:rsidR="0078645A" w:rsidRPr="00107DE7">
        <w:rPr>
          <w:rFonts w:asciiTheme="majorHAnsi" w:hAnsiTheme="majorHAnsi"/>
        </w:rPr>
        <w:t xml:space="preserve"> de obras para </w:t>
      </w:r>
      <w:r w:rsidR="00072257" w:rsidRPr="00107DE7">
        <w:rPr>
          <w:rFonts w:asciiTheme="majorHAnsi" w:hAnsiTheme="majorHAnsi"/>
        </w:rPr>
        <w:t>ampliação</w:t>
      </w:r>
      <w:r w:rsidR="0078645A" w:rsidRPr="00107DE7">
        <w:rPr>
          <w:rFonts w:asciiTheme="majorHAnsi" w:hAnsiTheme="majorHAnsi"/>
        </w:rPr>
        <w:t xml:space="preserve"> do Sistema De Esgotamento </w:t>
      </w:r>
      <w:r w:rsidR="00072257" w:rsidRPr="00107DE7">
        <w:rPr>
          <w:rFonts w:asciiTheme="majorHAnsi" w:hAnsiTheme="majorHAnsi"/>
        </w:rPr>
        <w:t>Sanitário</w:t>
      </w:r>
      <w:r w:rsidR="0078645A" w:rsidRPr="00107DE7">
        <w:rPr>
          <w:rFonts w:asciiTheme="majorHAnsi" w:hAnsiTheme="majorHAnsi"/>
        </w:rPr>
        <w:t xml:space="preserve"> SES, no </w:t>
      </w:r>
      <w:r w:rsidR="00072257" w:rsidRPr="00107DE7">
        <w:rPr>
          <w:rFonts w:asciiTheme="majorHAnsi" w:hAnsiTheme="majorHAnsi"/>
        </w:rPr>
        <w:t>Município</w:t>
      </w:r>
      <w:r w:rsidR="0078645A" w:rsidRPr="00107DE7">
        <w:rPr>
          <w:rFonts w:asciiTheme="majorHAnsi" w:hAnsiTheme="majorHAnsi"/>
        </w:rPr>
        <w:t xml:space="preserve"> De Bela Vista Do Paraiso, destacando-s</w:t>
      </w:r>
      <w:r w:rsidR="0078645A">
        <w:rPr>
          <w:rFonts w:asciiTheme="majorHAnsi" w:hAnsiTheme="majorHAnsi"/>
        </w:rPr>
        <w:t>e rede coletora de esgoto</w:t>
      </w:r>
      <w:r w:rsidRPr="00107DE7">
        <w:rPr>
          <w:rFonts w:asciiTheme="majorHAnsi" w:hAnsiTheme="majorHAnsi"/>
        </w:rPr>
        <w:t>. Limite de Acolhimento das Propostas: 20/06/2023 às 09:00 h</w:t>
      </w:r>
      <w:r>
        <w:rPr>
          <w:rFonts w:asciiTheme="majorHAnsi" w:hAnsiTheme="majorHAnsi"/>
        </w:rPr>
        <w:t>oras</w:t>
      </w:r>
      <w:r w:rsidRPr="00107DE7">
        <w:rPr>
          <w:rFonts w:asciiTheme="majorHAnsi" w:hAnsiTheme="majorHAnsi"/>
        </w:rPr>
        <w:t>. Data da Abertura d</w:t>
      </w:r>
      <w:r w:rsidR="00D57D1D">
        <w:rPr>
          <w:rFonts w:asciiTheme="majorHAnsi" w:hAnsiTheme="majorHAnsi"/>
        </w:rPr>
        <w:t>e Preços: 20/06/2023 às 10:00 horas</w:t>
      </w:r>
      <w:r w:rsidRPr="00107DE7">
        <w:rPr>
          <w:rFonts w:asciiTheme="majorHAnsi" w:hAnsiTheme="majorHAnsi"/>
        </w:rPr>
        <w:t xml:space="preserve">, por meio de sistema eletrônico no site </w:t>
      </w:r>
      <w:hyperlink r:id="rId100" w:history="1">
        <w:r w:rsidR="00D57D1D" w:rsidRPr="003A17C3">
          <w:rPr>
            <w:rStyle w:val="Hyperlink"/>
            <w:rFonts w:asciiTheme="majorHAnsi" w:hAnsiTheme="majorHAnsi"/>
          </w:rPr>
          <w:t>http://wwww.licitacoese.com.br</w:t>
        </w:r>
      </w:hyperlink>
      <w:r w:rsidRPr="00107DE7">
        <w:rPr>
          <w:rFonts w:asciiTheme="majorHAnsi" w:hAnsiTheme="majorHAnsi"/>
        </w:rPr>
        <w:t>. Informações Complementares: Podem ser obtidas na Sanepar, à Rua Engenheiros</w:t>
      </w:r>
      <w:r w:rsidR="00F15BD0">
        <w:rPr>
          <w:rFonts w:asciiTheme="majorHAnsi" w:hAnsiTheme="majorHAnsi"/>
        </w:rPr>
        <w:t xml:space="preserve"> Rebouças, 1376 - Curitiba/PR, telef</w:t>
      </w:r>
      <w:r w:rsidRPr="00107DE7">
        <w:rPr>
          <w:rFonts w:asciiTheme="majorHAnsi" w:hAnsiTheme="majorHAnsi"/>
        </w:rPr>
        <w:t xml:space="preserve">one (41) 3330-3204 ou pelo site </w:t>
      </w:r>
      <w:hyperlink r:id="rId101" w:history="1">
        <w:r w:rsidR="00F15BD0" w:rsidRPr="003A17C3">
          <w:rPr>
            <w:rStyle w:val="Hyperlink"/>
            <w:rFonts w:asciiTheme="majorHAnsi" w:hAnsiTheme="majorHAnsi"/>
          </w:rPr>
          <w:t>http://licitacao.sanepar.com.br</w:t>
        </w:r>
      </w:hyperlink>
      <w:r w:rsidRPr="00107DE7">
        <w:rPr>
          <w:rFonts w:asciiTheme="majorHAnsi" w:hAnsiTheme="majorHAnsi"/>
        </w:rPr>
        <w:t>.</w:t>
      </w:r>
    </w:p>
    <w:p w14:paraId="120E5A68" w14:textId="77777777" w:rsidR="00107DE7" w:rsidRDefault="00107DE7" w:rsidP="00107DE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129B24" w14:textId="77777777" w:rsidR="00107DE7" w:rsidRDefault="00107DE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D672CC" w14:textId="77777777" w:rsidR="00107DE7" w:rsidRDefault="00107DE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389CCC" w14:textId="77777777" w:rsidR="00B9795D" w:rsidRDefault="00B9795D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6A041F" w14:textId="5CE70E20" w:rsidR="008B052B" w:rsidRDefault="008B052B" w:rsidP="008B05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71517449" w14:textId="77777777" w:rsidR="008B052B" w:rsidRDefault="008B052B" w:rsidP="008B05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EFF027D" w14:textId="77777777" w:rsidR="00DF1076" w:rsidRDefault="00DF1076" w:rsidP="008B052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85C0A3" w14:textId="4E7AC463" w:rsidR="00DD12BE" w:rsidRPr="00DD12BE" w:rsidRDefault="00DD12BE" w:rsidP="008B052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D12BE">
        <w:rPr>
          <w:rFonts w:asciiTheme="majorHAnsi" w:hAnsiTheme="majorHAnsi"/>
          <w:b/>
        </w:rPr>
        <w:t>PREFEITURA MUNICIPAL DE ARARUAMA - CONCORRÊNCIA Nº 001/2023</w:t>
      </w:r>
    </w:p>
    <w:p w14:paraId="2715DA56" w14:textId="4724B188" w:rsidR="008B052B" w:rsidRPr="00DD12BE" w:rsidRDefault="00DD12BE" w:rsidP="008B052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521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DD12BE">
        <w:rPr>
          <w:rFonts w:asciiTheme="majorHAnsi" w:hAnsiTheme="majorHAnsi"/>
        </w:rPr>
        <w:t>Contratação de empresa para Construção da Secretaria Municipal de Educação, Auditório e almoxarifado, Rua México - Centro - Araruama - RJ. Data de abertura: 12/05/2023 Hora: 10:00 h</w:t>
      </w:r>
      <w:r>
        <w:rPr>
          <w:rFonts w:asciiTheme="majorHAnsi" w:hAnsiTheme="majorHAnsi"/>
        </w:rPr>
        <w:t>oras</w:t>
      </w:r>
      <w:r w:rsidRPr="00DD12BE">
        <w:rPr>
          <w:rFonts w:asciiTheme="majorHAnsi" w:hAnsiTheme="majorHAnsi"/>
        </w:rPr>
        <w:t xml:space="preserve">. O Edital encontra-se </w:t>
      </w:r>
      <w:r w:rsidR="00C15B4F" w:rsidRPr="00DD12BE">
        <w:rPr>
          <w:rFonts w:asciiTheme="majorHAnsi" w:hAnsiTheme="majorHAnsi"/>
        </w:rPr>
        <w:t>à</w:t>
      </w:r>
      <w:r w:rsidRPr="00DD12BE">
        <w:rPr>
          <w:rFonts w:asciiTheme="majorHAnsi" w:hAnsiTheme="majorHAnsi"/>
        </w:rPr>
        <w:t xml:space="preserve"> disposição dos interessados na Comissão Permanente de Licitações localizada à Avenida John Kennedy, nº 120- Centro- Araruama, a partir de 11 / 0 4 / 2 0 2 3 , mediante a apresentação do carimbo do CNPJ, a entrega de requerimento em papel timbrado com firma reconhecida do sócio administrador por autenticidade, credenciando a pessoa que fará a retirada, contrato social ou no requerimento da P.M.A., sendo o sócio administrador, e de 02 (resmas de papel A-4, 500 folhas, que será entregue, na comissão de Licitação, no endereço supracitado.</w:t>
      </w:r>
    </w:p>
    <w:p w14:paraId="0EE00F9B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C3569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DDE248" w14:textId="080B374C" w:rsidR="00A1570B" w:rsidRPr="00A75264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5264">
        <w:rPr>
          <w:rFonts w:asciiTheme="majorHAnsi" w:hAnsiTheme="majorHAnsi"/>
          <w:b/>
        </w:rPr>
        <w:t>PREFEITURA MUNICIPAL SAQUAREMA</w:t>
      </w:r>
    </w:p>
    <w:p w14:paraId="66E71CD0" w14:textId="77777777" w:rsidR="00A75264" w:rsidRPr="00A75264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AFF89D" w14:textId="77777777" w:rsidR="00A75264" w:rsidRPr="00A75264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75264">
        <w:rPr>
          <w:rFonts w:asciiTheme="majorHAnsi" w:hAnsiTheme="majorHAnsi"/>
          <w:b/>
        </w:rPr>
        <w:t>CONCORRÊNCIA PÚBLICA Nº 011 /2023</w:t>
      </w:r>
    </w:p>
    <w:p w14:paraId="4B494ACD" w14:textId="545828BB" w:rsidR="00A75264" w:rsidRPr="00A75264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526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A75264">
        <w:rPr>
          <w:rFonts w:asciiTheme="majorHAnsi" w:hAnsiTheme="majorHAnsi"/>
        </w:rPr>
        <w:t>xecução de obra de construção do Centro de Eventos da Educação, bairro Porto da Roç</w:t>
      </w:r>
      <w:r>
        <w:rPr>
          <w:rFonts w:asciiTheme="majorHAnsi" w:hAnsiTheme="majorHAnsi"/>
        </w:rPr>
        <w:t>a, no Município de Saquarema/RJ</w:t>
      </w:r>
      <w:r w:rsidRPr="00A75264">
        <w:rPr>
          <w:rFonts w:asciiTheme="majorHAnsi" w:hAnsiTheme="majorHAnsi"/>
        </w:rPr>
        <w:t>. Data da Licitação: 15/05/2023. Horário: Às 10</w:t>
      </w:r>
      <w:r>
        <w:rPr>
          <w:rFonts w:asciiTheme="majorHAnsi" w:hAnsiTheme="majorHAnsi"/>
        </w:rPr>
        <w:t>:00</w:t>
      </w:r>
      <w:r w:rsidRPr="00A75264">
        <w:rPr>
          <w:rFonts w:asciiTheme="majorHAnsi" w:hAnsiTheme="majorHAnsi"/>
        </w:rPr>
        <w:t xml:space="preserve"> horas. Obs.: O edital detalhado </w:t>
      </w:r>
      <w:r w:rsidR="00C15B4F" w:rsidRPr="00A75264">
        <w:rPr>
          <w:rFonts w:asciiTheme="majorHAnsi" w:hAnsiTheme="majorHAnsi"/>
        </w:rPr>
        <w:t>encontrasse</w:t>
      </w:r>
      <w:r w:rsidRPr="00A75264">
        <w:rPr>
          <w:rFonts w:asciiTheme="majorHAnsi" w:hAnsiTheme="majorHAnsi"/>
        </w:rPr>
        <w:t xml:space="preserve"> a disposição na sala do Departamento de Licitações e Contratos</w:t>
      </w:r>
      <w:r>
        <w:rPr>
          <w:rFonts w:asciiTheme="majorHAnsi" w:hAnsiTheme="majorHAnsi"/>
        </w:rPr>
        <w:t>.</w:t>
      </w:r>
    </w:p>
    <w:p w14:paraId="71950BAA" w14:textId="77777777" w:rsidR="00A75264" w:rsidRPr="00A75264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54FBB7" w14:textId="77777777" w:rsidR="00C27D7E" w:rsidRPr="00C27D7E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7D7E">
        <w:rPr>
          <w:rFonts w:asciiTheme="majorHAnsi" w:hAnsiTheme="majorHAnsi"/>
          <w:b/>
        </w:rPr>
        <w:t>C</w:t>
      </w:r>
      <w:r w:rsidR="00C27D7E" w:rsidRPr="00C27D7E">
        <w:rPr>
          <w:rFonts w:asciiTheme="majorHAnsi" w:hAnsiTheme="majorHAnsi"/>
          <w:b/>
        </w:rPr>
        <w:t>ONCORRÊNCIA PÚBLICA Nº 012/2023</w:t>
      </w:r>
    </w:p>
    <w:p w14:paraId="7DED6121" w14:textId="230CB94F" w:rsidR="00A75264" w:rsidRDefault="00A7526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5264">
        <w:rPr>
          <w:rFonts w:asciiTheme="majorHAnsi" w:hAnsiTheme="majorHAnsi"/>
        </w:rPr>
        <w:t xml:space="preserve">Objeto: </w:t>
      </w:r>
      <w:r w:rsidR="00C27D7E">
        <w:rPr>
          <w:rFonts w:asciiTheme="majorHAnsi" w:hAnsiTheme="majorHAnsi"/>
        </w:rPr>
        <w:t>E</w:t>
      </w:r>
      <w:r w:rsidRPr="00A75264">
        <w:rPr>
          <w:rFonts w:asciiTheme="majorHAnsi" w:hAnsiTheme="majorHAnsi"/>
        </w:rPr>
        <w:t>xecução de obras de terraplenagem, drenagem pluvial, sinalização viária, iluminação pública, esgotamento sanitário e distribuição de água potável - antigo campo de aviação - no bairro Areal, no Município de Saquarem</w:t>
      </w:r>
      <w:r w:rsidR="00C27D7E">
        <w:rPr>
          <w:rFonts w:asciiTheme="majorHAnsi" w:hAnsiTheme="majorHAnsi"/>
        </w:rPr>
        <w:t xml:space="preserve">a/RJ. </w:t>
      </w:r>
      <w:r w:rsidRPr="00A75264">
        <w:rPr>
          <w:rFonts w:asciiTheme="majorHAnsi" w:hAnsiTheme="majorHAnsi"/>
        </w:rPr>
        <w:t>Data da Licitação: 11/05/2023. Horário: Às 10</w:t>
      </w:r>
      <w:r w:rsidR="00C27D7E">
        <w:rPr>
          <w:rFonts w:asciiTheme="majorHAnsi" w:hAnsiTheme="majorHAnsi"/>
        </w:rPr>
        <w:t>:00</w:t>
      </w:r>
      <w:r w:rsidRPr="00A75264">
        <w:rPr>
          <w:rFonts w:asciiTheme="majorHAnsi" w:hAnsiTheme="majorHAnsi"/>
        </w:rPr>
        <w:t xml:space="preserve"> horas. Obs.: O edital detalhado encontra-se a disposição na sala do Departamento de Licitações e Contratos para consulta ou retirada, das 10</w:t>
      </w:r>
      <w:r w:rsidR="00C27D7E">
        <w:rPr>
          <w:rFonts w:asciiTheme="majorHAnsi" w:hAnsiTheme="majorHAnsi"/>
        </w:rPr>
        <w:t xml:space="preserve">:00 </w:t>
      </w:r>
      <w:r w:rsidRPr="00A75264">
        <w:rPr>
          <w:rFonts w:asciiTheme="majorHAnsi" w:hAnsiTheme="majorHAnsi"/>
        </w:rPr>
        <w:t>h</w:t>
      </w:r>
      <w:r w:rsidR="00C27D7E">
        <w:rPr>
          <w:rFonts w:asciiTheme="majorHAnsi" w:hAnsiTheme="majorHAnsi"/>
        </w:rPr>
        <w:t>oras</w:t>
      </w:r>
      <w:r w:rsidRPr="00A75264">
        <w:rPr>
          <w:rFonts w:asciiTheme="majorHAnsi" w:hAnsiTheme="majorHAnsi"/>
        </w:rPr>
        <w:t xml:space="preserve"> às 16</w:t>
      </w:r>
      <w:r w:rsidR="00C27D7E">
        <w:rPr>
          <w:rFonts w:asciiTheme="majorHAnsi" w:hAnsiTheme="majorHAnsi"/>
        </w:rPr>
        <w:t xml:space="preserve">:00 </w:t>
      </w:r>
      <w:r w:rsidRPr="00A75264">
        <w:rPr>
          <w:rFonts w:asciiTheme="majorHAnsi" w:hAnsiTheme="majorHAnsi"/>
        </w:rPr>
        <w:t>h</w:t>
      </w:r>
      <w:r w:rsidR="00C27D7E">
        <w:rPr>
          <w:rFonts w:asciiTheme="majorHAnsi" w:hAnsiTheme="majorHAnsi"/>
        </w:rPr>
        <w:t>oras</w:t>
      </w:r>
      <w:r w:rsidRPr="00A75264">
        <w:rPr>
          <w:rFonts w:asciiTheme="majorHAnsi" w:hAnsiTheme="majorHAnsi"/>
        </w:rPr>
        <w:t xml:space="preserve"> e no site da Prefeitura Municipal de Saquarema. Local: Rua Coronel Madureira, nº 77 - CEP 28.990-756, Centro - Saquarema. Telefone: (22) 2655-6400, ramal 215. </w:t>
      </w:r>
    </w:p>
    <w:p w14:paraId="44F8A8DC" w14:textId="77777777" w:rsidR="00431615" w:rsidRPr="00096015" w:rsidRDefault="00431615" w:rsidP="0043161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6523BB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  <w:sz w:val="16"/>
          <w:szCs w:val="16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6523BB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  <w:sz w:val="10"/>
          <w:szCs w:val="10"/>
        </w:rPr>
      </w:pPr>
    </w:p>
    <w:p w14:paraId="772FB236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6C88" w14:textId="77777777" w:rsidR="006523BB" w:rsidRDefault="006523BB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E72FCB" w14:textId="77777777" w:rsidR="006523BB" w:rsidRPr="00096015" w:rsidRDefault="006523BB" w:rsidP="006523BB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F722" w14:textId="77777777" w:rsidR="00DF1076" w:rsidRDefault="00DF1076" w:rsidP="00D8302A">
      <w:pPr>
        <w:rPr>
          <w:rFonts w:asciiTheme="majorHAnsi" w:hAnsiTheme="majorHAnsi" w:cstheme="majorHAnsi"/>
          <w:b/>
        </w:rPr>
      </w:pPr>
    </w:p>
    <w:p w14:paraId="21215DC2" w14:textId="77777777" w:rsidR="006523BB" w:rsidRPr="00096015" w:rsidRDefault="006523BB" w:rsidP="00D8302A">
      <w:pPr>
        <w:rPr>
          <w:rFonts w:asciiTheme="majorHAnsi" w:hAnsiTheme="majorHAnsi" w:cstheme="majorHAnsi"/>
          <w:b/>
        </w:rPr>
      </w:pPr>
      <w:bookmarkStart w:id="0" w:name="_GoBack"/>
      <w:bookmarkEnd w:id="0"/>
    </w:p>
    <w:p w14:paraId="1D1C566C" w14:textId="4D3825A6" w:rsidR="00DD673A" w:rsidRPr="00DF1076" w:rsidRDefault="006358E6" w:rsidP="00DF107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20"/>
      <w:footerReference w:type="default" r:id="rId12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527F9" w14:textId="77777777" w:rsidR="00400D3B" w:rsidRDefault="00400D3B">
      <w:r>
        <w:separator/>
      </w:r>
    </w:p>
  </w:endnote>
  <w:endnote w:type="continuationSeparator" w:id="0">
    <w:p w14:paraId="46E95DF8" w14:textId="77777777" w:rsidR="00400D3B" w:rsidRDefault="00400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00D3B" w:rsidRPr="00FE1850" w:rsidRDefault="00400D3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00D3B" w:rsidRDefault="00400D3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00D3B" w:rsidRPr="001042F4" w:rsidRDefault="00400D3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00D3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00D3B" w:rsidRDefault="00400D3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00D3B" w:rsidRPr="001042F4" w:rsidRDefault="00400D3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00D3B" w:rsidRDefault="00400D3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00D3B" w:rsidRDefault="00400D3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00D3B" w:rsidRDefault="00400D3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00D3B" w:rsidRDefault="00400D3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00D3B" w:rsidRDefault="00400D3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00D3B" w:rsidRPr="18102E9A" w:rsidRDefault="00400D3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54261" w14:textId="77777777" w:rsidR="00400D3B" w:rsidRDefault="00400D3B">
      <w:r>
        <w:separator/>
      </w:r>
    </w:p>
  </w:footnote>
  <w:footnote w:type="continuationSeparator" w:id="0">
    <w:p w14:paraId="63F1EEC6" w14:textId="77777777" w:rsidR="00400D3B" w:rsidRDefault="00400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400D3B" w:rsidRDefault="00400D3B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EBB25E4" w:rsidR="00400D3B" w:rsidRPr="20774586" w:rsidRDefault="00400D3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11/04/2023 - EdiçÃo nº 59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13B9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07225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EBB25E4" w:rsidR="00400D3B" w:rsidRPr="20774586" w:rsidRDefault="00400D3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11/04/2023 - EdiçÃo nº 59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13B9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07225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2"/>
  </w:num>
  <w:num w:numId="11">
    <w:abstractNumId w:val="39"/>
  </w:num>
  <w:num w:numId="12">
    <w:abstractNumId w:val="19"/>
  </w:num>
  <w:num w:numId="13">
    <w:abstractNumId w:val="32"/>
  </w:num>
  <w:num w:numId="14">
    <w:abstractNumId w:val="35"/>
  </w:num>
  <w:num w:numId="15">
    <w:abstractNumId w:val="16"/>
  </w:num>
  <w:num w:numId="16">
    <w:abstractNumId w:val="29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21"/>
  </w:num>
  <w:num w:numId="22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AE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57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7F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AD2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2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6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BF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3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8E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6B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E7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95"/>
    <w:rsid w:val="00113BC1"/>
    <w:rsid w:val="00113BE1"/>
    <w:rsid w:val="00113C8F"/>
    <w:rsid w:val="00113CA4"/>
    <w:rsid w:val="00113D94"/>
    <w:rsid w:val="00113DE2"/>
    <w:rsid w:val="00113EB5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3E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41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AD3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6F6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1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42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05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2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44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5E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7B9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37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7E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DC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8D4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2B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3"/>
    <w:rsid w:val="00324696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DF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2C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D5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5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EA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B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BE6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51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4D4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E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51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D3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2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15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9E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36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0A4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43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6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60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AF2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6C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0F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2BC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10"/>
    <w:rsid w:val="0059476B"/>
    <w:rsid w:val="005947A0"/>
    <w:rsid w:val="005947D1"/>
    <w:rsid w:val="00594963"/>
    <w:rsid w:val="0059496B"/>
    <w:rsid w:val="00594998"/>
    <w:rsid w:val="00594BAB"/>
    <w:rsid w:val="00594D56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8F4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A5B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C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51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BB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688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10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CA5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BE5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1D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0E5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1E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5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AFD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CD1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AF3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57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A4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1E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AE5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65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9C1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1D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5A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1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7C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5F4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6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12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5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B4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DE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2B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9EB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8F7FAD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1C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18C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3BB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81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1D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12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305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76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4C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4B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91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2E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9B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2F5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04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35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64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1F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6F86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C2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CCB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92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A8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91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92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0FF5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41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98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5D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A6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568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62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EFF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4F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7E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DF"/>
    <w:rsid w:val="00C65EE0"/>
    <w:rsid w:val="00C65F22"/>
    <w:rsid w:val="00C66079"/>
    <w:rsid w:val="00C660CF"/>
    <w:rsid w:val="00C6617A"/>
    <w:rsid w:val="00C6619B"/>
    <w:rsid w:val="00C661AA"/>
    <w:rsid w:val="00C661BA"/>
    <w:rsid w:val="00C661BE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86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3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7B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5F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95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1A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02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6F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2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1D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1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2E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2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2BE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80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76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7B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67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4F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BB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677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AEB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38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D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BD0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C4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EC8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70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A2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0A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fabriciano.mg.gov.br" TargetMode="External"/><Relationship Id="rId117" Type="http://schemas.openxmlformats.org/officeDocument/2006/relationships/image" Target="media/image11.png"/><Relationship Id="rId21" Type="http://schemas.openxmlformats.org/officeDocument/2006/relationships/hyperlink" Target="mailto:licitacao@coromandel.mg.gov.br" TargetMode="External"/><Relationship Id="rId42" Type="http://schemas.openxmlformats.org/officeDocument/2006/relationships/hyperlink" Target="mailto:licitacao@guimarania.mg.gov.br" TargetMode="External"/><Relationship Id="rId47" Type="http://schemas.openxmlformats.org/officeDocument/2006/relationships/hyperlink" Target="mailto:licitacoes@itambedomatodentro.mg.gov.br" TargetMode="External"/><Relationship Id="rId63" Type="http://schemas.openxmlformats.org/officeDocument/2006/relationships/hyperlink" Target="https://licitacoes.montesclaros.mg.gov.br/" TargetMode="External"/><Relationship Id="rId68" Type="http://schemas.openxmlformats.org/officeDocument/2006/relationships/hyperlink" Target="https://www.licitardigital.com.br" TargetMode="External"/><Relationship Id="rId84" Type="http://schemas.openxmlformats.org/officeDocument/2006/relationships/hyperlink" Target="http://www.portaldecompraspublicas.com.br" TargetMode="External"/><Relationship Id="rId89" Type="http://schemas.openxmlformats.org/officeDocument/2006/relationships/hyperlink" Target="mailto:cplic@so.df.gov.br" TargetMode="External"/><Relationship Id="rId112" Type="http://schemas.openxmlformats.org/officeDocument/2006/relationships/hyperlink" Target="https://conteudo.axsenergia.com.br/landing-page-sicepot-mg" TargetMode="External"/><Relationship Id="rId16" Type="http://schemas.openxmlformats.org/officeDocument/2006/relationships/hyperlink" Target="http://www.licitacoes-e.com.br" TargetMode="External"/><Relationship Id="rId107" Type="http://schemas.openxmlformats.org/officeDocument/2006/relationships/image" Target="media/image6.jpg"/><Relationship Id="rId11" Type="http://schemas.openxmlformats.org/officeDocument/2006/relationships/image" Target="media/image2.png"/><Relationship Id="rId32" Type="http://schemas.openxmlformats.org/officeDocument/2006/relationships/hyperlink" Target="mailto:licitacao@fabriciano.mg.gov.br" TargetMode="External"/><Relationship Id="rId37" Type="http://schemas.openxmlformats.org/officeDocument/2006/relationships/hyperlink" Target="http://www.guimarania.mg.gov.br" TargetMode="External"/><Relationship Id="rId53" Type="http://schemas.openxmlformats.org/officeDocument/2006/relationships/hyperlink" Target="mailto:licitacao@januaria.mg.gov.br" TargetMode="External"/><Relationship Id="rId58" Type="http://schemas.openxmlformats.org/officeDocument/2006/relationships/hyperlink" Target="mailto:licitacaopmj.mg@yahoo.com" TargetMode="External"/><Relationship Id="rId74" Type="http://schemas.openxmlformats.org/officeDocument/2006/relationships/hyperlink" Target="mailto:licitacoes@prudentedemorais.mg.gov.br" TargetMode="External"/><Relationship Id="rId79" Type="http://schemas.openxmlformats.org/officeDocument/2006/relationships/hyperlink" Target="http://www.licitacoes-e.com.br" TargetMode="External"/><Relationship Id="rId102" Type="http://schemas.openxmlformats.org/officeDocument/2006/relationships/hyperlink" Target="https://www.maccaferri.com/br/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limaduarte.mg.gov.br/" TargetMode="External"/><Relationship Id="rId82" Type="http://schemas.openxmlformats.org/officeDocument/2006/relationships/hyperlink" Target="http://portaldecompras.vitoria.es.gov.br" TargetMode="External"/><Relationship Id="rId90" Type="http://schemas.openxmlformats.org/officeDocument/2006/relationships/hyperlink" Target="https://www.gov.br/compras/edital/275075-99-00005-2023" TargetMode="External"/><Relationship Id="rId95" Type="http://schemas.openxmlformats.org/officeDocument/2006/relationships/hyperlink" Target="http://www.gov.br/compras" TargetMode="External"/><Relationship Id="rId19" Type="http://schemas.openxmlformats.org/officeDocument/2006/relationships/hyperlink" Target="https://campobelo.atende.net/cidadao/servicos/destaque/1/bloqueiascroll/1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coromandel.mg.gov.br" TargetMode="External"/><Relationship Id="rId27" Type="http://schemas.openxmlformats.org/officeDocument/2006/relationships/hyperlink" Target="http://www.fabriciano.mg.gov.br" TargetMode="External"/><Relationship Id="rId30" Type="http://schemas.openxmlformats.org/officeDocument/2006/relationships/hyperlink" Target="mailto:licitacao@fabriciano.mg.gov.br" TargetMode="External"/><Relationship Id="rId35" Type="http://schemas.openxmlformats.org/officeDocument/2006/relationships/hyperlink" Target="http://www.valadares.mg.gov.br" TargetMode="External"/><Relationship Id="rId43" Type="http://schemas.openxmlformats.org/officeDocument/2006/relationships/hyperlink" Target="mailto:licitacao@ibia.mg.gov.br" TargetMode="External"/><Relationship Id="rId48" Type="http://schemas.openxmlformats.org/officeDocument/2006/relationships/hyperlink" Target="http://www.itamogi.mg.gov.br" TargetMode="External"/><Relationship Id="rId56" Type="http://schemas.openxmlformats.org/officeDocument/2006/relationships/hyperlink" Target="https://juizdefora.1doc.com.br/b.php?pg=wp/wp&amp;itd=5&amp;iagr=19121" TargetMode="External"/><Relationship Id="rId64" Type="http://schemas.openxmlformats.org/officeDocument/2006/relationships/hyperlink" Target="http://www.setelagoas.mg.gov.br" TargetMode="External"/><Relationship Id="rId69" Type="http://schemas.openxmlformats.org/officeDocument/2006/relationships/hyperlink" Target="https://transparencia.setelagoas.mg.gov.br/licitacoes" TargetMode="External"/><Relationship Id="rId77" Type="http://schemas.openxmlformats.org/officeDocument/2006/relationships/hyperlink" Target="mailto:licita@virgemdalapa.mg.gov.br" TargetMode="External"/><Relationship Id="rId100" Type="http://schemas.openxmlformats.org/officeDocument/2006/relationships/hyperlink" Target="http://wwww.licitacoese.com.br" TargetMode="External"/><Relationship Id="rId105" Type="http://schemas.openxmlformats.org/officeDocument/2006/relationships/image" Target="media/image5.jpg"/><Relationship Id="rId113" Type="http://schemas.openxmlformats.org/officeDocument/2006/relationships/image" Target="media/image9.png"/><Relationship Id="rId118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janauba.mg.gov.br" TargetMode="External"/><Relationship Id="rId72" Type="http://schemas.openxmlformats.org/officeDocument/2006/relationships/hyperlink" Target="https://www.pompeu.mg.gov.br/" TargetMode="External"/><Relationship Id="rId80" Type="http://schemas.openxmlformats.org/officeDocument/2006/relationships/hyperlink" Target="http://www.der.es.gov.br/licitacoes-2" TargetMode="External"/><Relationship Id="rId85" Type="http://schemas.openxmlformats.org/officeDocument/2006/relationships/hyperlink" Target="http://www.licitacoes-e.com.br/" TargetMode="External"/><Relationship Id="rId93" Type="http://schemas.openxmlformats.org/officeDocument/2006/relationships/hyperlink" Target="https://www.gov.br/compras/edital/393024-5-00156-%202023" TargetMode="External"/><Relationship Id="rId98" Type="http://schemas.openxmlformats.org/officeDocument/2006/relationships/hyperlink" Target="http://www.saneago.com.br" TargetMode="External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s://www.alvinopolis.mg.gov.br/licitacoes" TargetMode="External"/><Relationship Id="rId25" Type="http://schemas.openxmlformats.org/officeDocument/2006/relationships/hyperlink" Target="http://www.fabriciano.mg.gov.br" TargetMode="External"/><Relationship Id="rId33" Type="http://schemas.openxmlformats.org/officeDocument/2006/relationships/hyperlink" Target="http://www.fabriciano.mg.gov.br" TargetMode="External"/><Relationship Id="rId38" Type="http://schemas.openxmlformats.org/officeDocument/2006/relationships/hyperlink" Target="http://www.guimarania.mg.gov.br" TargetMode="External"/><Relationship Id="rId46" Type="http://schemas.openxmlformats.org/officeDocument/2006/relationships/hyperlink" Target="http://www.itambedomatodentro.mg.gov.br" TargetMode="External"/><Relationship Id="rId59" Type="http://schemas.openxmlformats.org/officeDocument/2006/relationships/hyperlink" Target="mailto:licitacao.lagoagrande@hotmail.com" TargetMode="External"/><Relationship Id="rId67" Type="http://schemas.openxmlformats.org/officeDocument/2006/relationships/hyperlink" Target="http://www.setelagoas.mg.gov.br" TargetMode="External"/><Relationship Id="rId103" Type="http://schemas.openxmlformats.org/officeDocument/2006/relationships/image" Target="media/image4.jpeg"/><Relationship Id="rId108" Type="http://schemas.openxmlformats.org/officeDocument/2006/relationships/hyperlink" Target="https://pottencial.com.br/" TargetMode="External"/><Relationship Id="rId116" Type="http://schemas.openxmlformats.org/officeDocument/2006/relationships/hyperlink" Target="https://brasid.com.br/" TargetMode="External"/><Relationship Id="rId20" Type="http://schemas.openxmlformats.org/officeDocument/2006/relationships/hyperlink" Target="http://www.camposgerais.mg.gov.br" TargetMode="External"/><Relationship Id="rId41" Type="http://schemas.openxmlformats.org/officeDocument/2006/relationships/hyperlink" Target="http://www.guimarania.mg.gov.br" TargetMode="External"/><Relationship Id="rId54" Type="http://schemas.openxmlformats.org/officeDocument/2006/relationships/hyperlink" Target="https://www.januaria.mg.gov.br/portal/editais/1" TargetMode="External"/><Relationship Id="rId62" Type="http://schemas.openxmlformats.org/officeDocument/2006/relationships/hyperlink" Target="mailto:licitacao@limaduarte.mg.gov.br" TargetMode="External"/><Relationship Id="rId70" Type="http://schemas.openxmlformats.org/officeDocument/2006/relationships/hyperlink" Target="https://suporte.setelagoas.mg.gov.br/tutorial.pdf" TargetMode="External"/><Relationship Id="rId75" Type="http://schemas.openxmlformats.org/officeDocument/2006/relationships/hyperlink" Target="http://www.ribeiraodasneves.mg.gov.br" TargetMode="External"/><Relationship Id="rId83" Type="http://schemas.openxmlformats.org/officeDocument/2006/relationships/hyperlink" Target="http://www.portaldecompraspublicas.com.br" TargetMode="External"/><Relationship Id="rId88" Type="http://schemas.openxmlformats.org/officeDocument/2006/relationships/hyperlink" Target="http://www.so.df.gov.br" TargetMode="External"/><Relationship Id="rId91" Type="http://schemas.openxmlformats.org/officeDocument/2006/relationships/hyperlink" Target="http://www.gov.br/compras/pt-br/" TargetMode="External"/><Relationship Id="rId96" Type="http://schemas.openxmlformats.org/officeDocument/2006/relationships/hyperlink" Target="http://www.dnit.gov.br" TargetMode="External"/><Relationship Id="rId11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infraero.gov.br" TargetMode="External"/><Relationship Id="rId23" Type="http://schemas.openxmlformats.org/officeDocument/2006/relationships/hyperlink" Target="http://www.fabriciano.mg.gov.br" TargetMode="External"/><Relationship Id="rId28" Type="http://schemas.openxmlformats.org/officeDocument/2006/relationships/hyperlink" Target="mailto:licitacao@fabriciano.mg.gov.br" TargetMode="External"/><Relationship Id="rId36" Type="http://schemas.openxmlformats.org/officeDocument/2006/relationships/hyperlink" Target="mailto:cpl@valadares.mg.gov.br" TargetMode="External"/><Relationship Id="rId49" Type="http://schemas.openxmlformats.org/officeDocument/2006/relationships/hyperlink" Target="mailto:licitacao@itamogi.mg.gov.br" TargetMode="External"/><Relationship Id="rId57" Type="http://schemas.openxmlformats.org/officeDocument/2006/relationships/hyperlink" Target="mailto:licitacaopmj.mg@yahoo.com" TargetMode="External"/><Relationship Id="rId106" Type="http://schemas.openxmlformats.org/officeDocument/2006/relationships/hyperlink" Target="https://fck.ind.br/" TargetMode="External"/><Relationship Id="rId114" Type="http://schemas.openxmlformats.org/officeDocument/2006/relationships/hyperlink" Target="https://www.segurosunimed.com.br/seguro-vida-empresarial" TargetMode="External"/><Relationship Id="rId119" Type="http://schemas.openxmlformats.org/officeDocument/2006/relationships/image" Target="media/image12.jpg"/><Relationship Id="rId10" Type="http://schemas.openxmlformats.org/officeDocument/2006/relationships/hyperlink" Target="mailto:licit@tjmg.jus.br" TargetMode="External"/><Relationship Id="rId31" Type="http://schemas.openxmlformats.org/officeDocument/2006/relationships/hyperlink" Target="http://www.fabriciano.mg.gov.br" TargetMode="External"/><Relationship Id="rId44" Type="http://schemas.openxmlformats.org/officeDocument/2006/relationships/hyperlink" Target="http://www.ibia.mg.gov.br" TargetMode="External"/><Relationship Id="rId52" Type="http://schemas.openxmlformats.org/officeDocument/2006/relationships/hyperlink" Target="http://www.janauba.mg.gov.br" TargetMode="External"/><Relationship Id="rId60" Type="http://schemas.openxmlformats.org/officeDocument/2006/relationships/hyperlink" Target="http://www.leandroferreira.mg.gov.br" TargetMode="External"/><Relationship Id="rId65" Type="http://schemas.openxmlformats.org/officeDocument/2006/relationships/hyperlink" Target="https://transparencia.setelagoas.mg.gov.br/licitacoes" TargetMode="External"/><Relationship Id="rId73" Type="http://schemas.openxmlformats.org/officeDocument/2006/relationships/hyperlink" Target="http://www.prudentedemorais.mg.gov.br" TargetMode="External"/><Relationship Id="rId78" Type="http://schemas.openxmlformats.org/officeDocument/2006/relationships/hyperlink" Target="https://www.virgemdalapa.mg.gov.br/transparencia/licitacoes" TargetMode="External"/><Relationship Id="rId81" Type="http://schemas.openxmlformats.org/officeDocument/2006/relationships/hyperlink" Target="http://www.portaldecompraspublicas.com.br" TargetMode="External"/><Relationship Id="rId86" Type="http://schemas.openxmlformats.org/officeDocument/2006/relationships/hyperlink" Target="http://www.licitacoes-e.com.br/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hyperlink" Target="http://www.saneago.com.br" TargetMode="External"/><Relationship Id="rId101" Type="http://schemas.openxmlformats.org/officeDocument/2006/relationships/hyperlink" Target="http://licitacao.sanepar.com.br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3" Type="http://schemas.openxmlformats.org/officeDocument/2006/relationships/hyperlink" Target="http://www.tjmg.jus.br" TargetMode="External"/><Relationship Id="rId18" Type="http://schemas.openxmlformats.org/officeDocument/2006/relationships/hyperlink" Target="mailto:licitacao@barbacena.mg.gov.br" TargetMode="External"/><Relationship Id="rId39" Type="http://schemas.openxmlformats.org/officeDocument/2006/relationships/hyperlink" Target="mailto:licitacao@guimarania.mg.gov.br" TargetMode="External"/><Relationship Id="rId109" Type="http://schemas.openxmlformats.org/officeDocument/2006/relationships/image" Target="media/image7.png"/><Relationship Id="rId34" Type="http://schemas.openxmlformats.org/officeDocument/2006/relationships/hyperlink" Target="mailto:licitacao@fabriciano.mg.gov.br" TargetMode="External"/><Relationship Id="rId50" Type="http://schemas.openxmlformats.org/officeDocument/2006/relationships/hyperlink" Target="http://www.sae.com.br" TargetMode="External"/><Relationship Id="rId55" Type="http://schemas.openxmlformats.org/officeDocument/2006/relationships/hyperlink" Target="https://www.pjf.mg.gov.br/secretarias/cpl/editais/outras_modalidades/2023/index.php" TargetMode="External"/><Relationship Id="rId76" Type="http://schemas.openxmlformats.org/officeDocument/2006/relationships/hyperlink" Target="http://transparencia.timoteo.mg.gov.br/licitacoes" TargetMode="External"/><Relationship Id="rId97" Type="http://schemas.openxmlformats.org/officeDocument/2006/relationships/hyperlink" Target="http://www.comprasnet.gov.br" TargetMode="External"/><Relationship Id="rId104" Type="http://schemas.openxmlformats.org/officeDocument/2006/relationships/hyperlink" Target="https://www.bancobs2.com.br/" TargetMode="External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mailto:licitacao@ouroverdedeminas.mg.gov.br" TargetMode="External"/><Relationship Id="rId92" Type="http://schemas.openxmlformats.org/officeDocument/2006/relationships/hyperlink" Target="http://www.gov.br/compras/pt-br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fabriciano.mg.gov.br" TargetMode="External"/><Relationship Id="rId24" Type="http://schemas.openxmlformats.org/officeDocument/2006/relationships/hyperlink" Target="mailto:licitacao@fabriciano.mg.gov.br" TargetMode="External"/><Relationship Id="rId40" Type="http://schemas.openxmlformats.org/officeDocument/2006/relationships/hyperlink" Target="http://www.guimarania.mg.gov.br" TargetMode="External"/><Relationship Id="rId45" Type="http://schemas.openxmlformats.org/officeDocument/2006/relationships/hyperlink" Target="http://www.itambacuri.mg.gov.br" TargetMode="External"/><Relationship Id="rId66" Type="http://schemas.openxmlformats.org/officeDocument/2006/relationships/hyperlink" Target="https://suporte.setelagoas.mg.gov.br/tutorial.pdf" TargetMode="External"/><Relationship Id="rId87" Type="http://schemas.openxmlformats.org/officeDocument/2006/relationships/hyperlink" Target="mailto:plc.esclarecimentos@embasa.ba.gov.br" TargetMode="External"/><Relationship Id="rId110" Type="http://schemas.openxmlformats.org/officeDocument/2006/relationships/hyperlink" Target="https://grupoqmt.com.br/produtosqmt/" TargetMode="External"/><Relationship Id="rId115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A0195-9025-485C-8059-79EFAD343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4544</Words>
  <Characters>32533</Characters>
  <Application>Microsoft Office Word</Application>
  <DocSecurity>0</DocSecurity>
  <Lines>271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37003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2023-04-11T20:34:00Z</cp:lastPrinted>
  <dcterms:created xsi:type="dcterms:W3CDTF">2023-04-11T20:41:00Z</dcterms:created>
  <dcterms:modified xsi:type="dcterms:W3CDTF">2023-04-11T20:41:00Z</dcterms:modified>
</cp:coreProperties>
</file>