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298F2E" w14:textId="77777777" w:rsidR="00CB2715" w:rsidRPr="00B86EFC" w:rsidRDefault="00CB2715" w:rsidP="00CB2715">
      <w:pPr>
        <w:rPr>
          <w:rFonts w:asciiTheme="majorHAnsi" w:hAnsiTheme="majorHAnsi" w:cstheme="majorHAnsi"/>
        </w:rPr>
      </w:pPr>
    </w:p>
    <w:p w14:paraId="4066D418" w14:textId="77777777" w:rsidR="00CB2715" w:rsidRPr="00B86EFC" w:rsidRDefault="00CB2715" w:rsidP="00CB2715">
      <w:pPr>
        <w:tabs>
          <w:tab w:val="left" w:pos="2784"/>
        </w:tabs>
        <w:rPr>
          <w:rFonts w:asciiTheme="majorHAnsi" w:hAnsiTheme="majorHAnsi" w:cstheme="majorHAnsi"/>
        </w:rPr>
      </w:pPr>
      <w:r w:rsidRPr="00B86EFC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362DBDA8" wp14:editId="13D1B4AB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4136" w14:textId="1E5DB526" w:rsidR="0031130B" w:rsidRPr="00CB2715" w:rsidRDefault="0031130B" w:rsidP="00CB2715">
      <w:pPr>
        <w:tabs>
          <w:tab w:val="left" w:pos="6830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CB2715" w:rsidRPr="00B86EFC" w14:paraId="360DD6BC" w14:textId="77777777" w:rsidTr="0088733F">
        <w:trPr>
          <w:cantSplit/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1B24" w14:textId="77777777" w:rsidR="00CB2715" w:rsidRPr="00B86EFC" w:rsidRDefault="00CB2715" w:rsidP="00867FA7">
            <w:pPr>
              <w:rPr>
                <w:rFonts w:asciiTheme="majorHAnsi" w:hAnsiTheme="majorHAnsi" w:cstheme="majorHAnsi"/>
                <w:bCs/>
              </w:rPr>
            </w:pPr>
            <w:r w:rsidRPr="00B86EF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301EF" w14:textId="674819D2" w:rsidR="00CB2715" w:rsidRPr="00B86EFC" w:rsidRDefault="00CB2715" w:rsidP="00867FA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86EFC">
              <w:rPr>
                <w:rFonts w:asciiTheme="majorHAnsi" w:hAnsiTheme="majorHAnsi" w:cstheme="majorHAnsi"/>
              </w:rPr>
              <w:t xml:space="preserve">EDITAL: </w:t>
            </w:r>
            <w:r w:rsidRPr="002723E7">
              <w:rPr>
                <w:rFonts w:asciiTheme="minorHAnsi" w:hAnsiTheme="minorHAnsi" w:cstheme="minorHAnsi"/>
                <w:b/>
                <w:bCs/>
              </w:rPr>
              <w:t xml:space="preserve">LICITAÇÃO Nº </w:t>
            </w:r>
            <w:r w:rsidR="00201B20" w:rsidRPr="002723E7">
              <w:rPr>
                <w:rFonts w:asciiTheme="minorHAnsi" w:hAnsiTheme="minorHAnsi" w:cstheme="minorHAnsi"/>
                <w:b/>
                <w:bCs/>
              </w:rPr>
              <w:t>CPLI.</w:t>
            </w:r>
            <w:r w:rsidRPr="002723E7">
              <w:rPr>
                <w:rFonts w:asciiTheme="minorHAnsi" w:hAnsiTheme="minorHAnsi" w:cstheme="minorHAnsi"/>
              </w:rPr>
              <w:t xml:space="preserve"> </w:t>
            </w:r>
            <w:r w:rsidR="008D4E0F" w:rsidRPr="008D4E0F">
              <w:rPr>
                <w:rFonts w:asciiTheme="minorHAnsi" w:hAnsiTheme="minorHAnsi" w:cstheme="minorHAnsi"/>
                <w:b/>
              </w:rPr>
              <w:t>0620240012</w:t>
            </w:r>
          </w:p>
        </w:tc>
      </w:tr>
      <w:tr w:rsidR="00CB2715" w:rsidRPr="00B86EFC" w14:paraId="39E59D84" w14:textId="77777777" w:rsidTr="0088733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3CAE1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62BAF8BF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CB2715" w:rsidRPr="00B86EFC" w14:paraId="5E78DC5B" w14:textId="77777777" w:rsidTr="0088733F">
        <w:trPr>
          <w:cantSplit/>
          <w:trHeight w:val="120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89A89" w14:textId="35FA36FD" w:rsidR="00CB2715" w:rsidRPr="00B86EFC" w:rsidRDefault="00CB2715" w:rsidP="008D4E0F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OBJETO: </w:t>
            </w:r>
            <w:r w:rsidR="008D4E0F">
              <w:rPr>
                <w:rFonts w:asciiTheme="majorHAnsi" w:hAnsiTheme="majorHAnsi" w:cstheme="majorHAnsi"/>
              </w:rPr>
              <w:t xml:space="preserve">execução, com </w:t>
            </w:r>
            <w:r w:rsidR="008D4E0F" w:rsidRPr="008D4E0F">
              <w:rPr>
                <w:rFonts w:asciiTheme="majorHAnsi" w:hAnsiTheme="majorHAnsi" w:cstheme="majorHAnsi"/>
              </w:rPr>
              <w:t>fornecimento parcial de materiais, das obras e servi</w:t>
            </w:r>
            <w:r w:rsidR="008D4E0F">
              <w:rPr>
                <w:rFonts w:asciiTheme="majorHAnsi" w:hAnsiTheme="majorHAnsi" w:cstheme="majorHAnsi"/>
              </w:rPr>
              <w:t xml:space="preserve">ços para Melhorias (troca de </w:t>
            </w:r>
            <w:r w:rsidR="008D4E0F" w:rsidRPr="008D4E0F">
              <w:rPr>
                <w:rFonts w:asciiTheme="majorHAnsi" w:hAnsiTheme="majorHAnsi" w:cstheme="majorHAnsi"/>
              </w:rPr>
              <w:t>redes de distribuição e ligações prediais de água) n</w:t>
            </w:r>
            <w:r w:rsidR="008D4E0F">
              <w:rPr>
                <w:rFonts w:asciiTheme="majorHAnsi" w:hAnsiTheme="majorHAnsi" w:cstheme="majorHAnsi"/>
              </w:rPr>
              <w:t xml:space="preserve">o centro histórico da cidade de </w:t>
            </w:r>
            <w:r w:rsidR="008D4E0F" w:rsidRPr="008D4E0F">
              <w:rPr>
                <w:rFonts w:asciiTheme="majorHAnsi" w:hAnsiTheme="majorHAnsi" w:cstheme="majorHAnsi"/>
              </w:rPr>
              <w:t>Diamantina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D3B7B" w14:textId="77777777" w:rsidR="00CB2715" w:rsidRPr="00B86EFC" w:rsidRDefault="00CB2715" w:rsidP="00867FA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DATAS: </w:t>
            </w:r>
          </w:p>
          <w:p w14:paraId="5AE713A9" w14:textId="77777777" w:rsidR="008D4E0F" w:rsidRDefault="008D4E0F" w:rsidP="008D4E0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D4E0F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8D4E0F">
              <w:rPr>
                <w:rFonts w:asciiTheme="majorHAnsi" w:hAnsiTheme="majorHAnsi" w:cstheme="majorHAnsi"/>
              </w:rPr>
              <w:t xml:space="preserve">Habilitação será do dia 08/04/24, até o dia 29/04/24 às 14:30 horas. </w:t>
            </w:r>
          </w:p>
          <w:p w14:paraId="35782D91" w14:textId="6A1CA8FD" w:rsidR="00CB2715" w:rsidRPr="008D4E0F" w:rsidRDefault="00CB2715" w:rsidP="008D4E0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D4E0F">
              <w:rPr>
                <w:rFonts w:asciiTheme="majorHAnsi" w:hAnsiTheme="majorHAnsi" w:cstheme="majorHAnsi"/>
              </w:rPr>
              <w:t xml:space="preserve">Prazo de execução: </w:t>
            </w:r>
            <w:r w:rsidR="008D4E0F">
              <w:rPr>
                <w:rFonts w:asciiTheme="majorHAnsi" w:hAnsiTheme="majorHAnsi" w:cstheme="majorHAnsi"/>
              </w:rPr>
              <w:t>12</w:t>
            </w:r>
            <w:r w:rsidRPr="008D4E0F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CB2715" w:rsidRPr="00B86EFC" w14:paraId="6EA0C48D" w14:textId="77777777" w:rsidTr="0088733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A703D" w14:textId="77777777" w:rsidR="00CB2715" w:rsidRPr="00B86EFC" w:rsidRDefault="00CB2715" w:rsidP="00867FA7">
            <w:pPr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VALORES</w:t>
            </w:r>
          </w:p>
        </w:tc>
      </w:tr>
      <w:tr w:rsidR="00CB2715" w:rsidRPr="00B86EFC" w14:paraId="51FDCE81" w14:textId="77777777" w:rsidTr="0088733F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40BF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AC0A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CB2715" w:rsidRPr="00B86EFC" w14:paraId="2AEACC1C" w14:textId="77777777" w:rsidTr="0088733F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00A9" w14:textId="75D5BB98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R$ </w:t>
            </w:r>
            <w:r w:rsidR="008D4E0F" w:rsidRPr="008D4E0F">
              <w:rPr>
                <w:rFonts w:asciiTheme="majorHAnsi" w:hAnsiTheme="majorHAnsi" w:cstheme="majorHAnsi"/>
              </w:rPr>
              <w:t>3.711.278,79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060C" w14:textId="77777777" w:rsidR="00CB2715" w:rsidRPr="00B86EFC" w:rsidRDefault="00CB2715" w:rsidP="00867FA7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>-</w:t>
            </w:r>
          </w:p>
        </w:tc>
      </w:tr>
      <w:tr w:rsidR="00CB2715" w:rsidRPr="00B86EFC" w14:paraId="323723BA" w14:textId="77777777" w:rsidTr="0088733F">
        <w:trPr>
          <w:cantSplit/>
          <w:trHeight w:val="77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5082B" w14:textId="58773287" w:rsidR="00CB2715" w:rsidRPr="00FD13B1" w:rsidRDefault="00CB2715" w:rsidP="00094E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TÉCNICA: </w:t>
            </w:r>
            <w:r w:rsidR="00094E01" w:rsidRPr="00094E01">
              <w:rPr>
                <w:rFonts w:asciiTheme="majorHAnsi" w:hAnsiTheme="majorHAnsi" w:cstheme="majorHAnsi"/>
              </w:rPr>
              <w:t>a) Tubulação com diâmetro n</w:t>
            </w:r>
            <w:r w:rsidR="00094E01">
              <w:rPr>
                <w:rFonts w:asciiTheme="majorHAnsi" w:hAnsiTheme="majorHAnsi" w:cstheme="majorHAnsi"/>
              </w:rPr>
              <w:t xml:space="preserve">ominal (DN) igual ou superior a 50(cinquenta); </w:t>
            </w:r>
            <w:r w:rsidR="00094E01" w:rsidRPr="00094E01">
              <w:rPr>
                <w:rFonts w:asciiTheme="majorHAnsi" w:hAnsiTheme="majorHAnsi" w:cstheme="majorHAnsi"/>
              </w:rPr>
              <w:t>b) Ligação predial de água.</w:t>
            </w:r>
          </w:p>
        </w:tc>
      </w:tr>
      <w:tr w:rsidR="00CB2715" w:rsidRPr="00B86EFC" w14:paraId="4171357C" w14:textId="77777777" w:rsidTr="0088733F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262B4" w14:textId="4AFFDAFB" w:rsidR="00CB2715" w:rsidRPr="00094E01" w:rsidRDefault="00CB2715" w:rsidP="000E12A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CAPACIDADE OPERACIONAL: </w:t>
            </w:r>
            <w:r w:rsidR="00094E01" w:rsidRPr="00094E01">
              <w:rPr>
                <w:rFonts w:asciiTheme="majorHAnsi" w:hAnsiTheme="majorHAnsi" w:cstheme="majorHAnsi"/>
              </w:rPr>
              <w:t>a) Tubulação com diâmetro nominal (DN) igual ou superior a 50</w:t>
            </w:r>
            <w:r w:rsidR="00094E01">
              <w:rPr>
                <w:rFonts w:asciiTheme="majorHAnsi" w:hAnsiTheme="majorHAnsi" w:cstheme="majorHAnsi"/>
              </w:rPr>
              <w:t xml:space="preserve"> </w:t>
            </w:r>
            <w:r w:rsidR="00094E01" w:rsidRPr="00094E01">
              <w:rPr>
                <w:rFonts w:asciiTheme="majorHAnsi" w:hAnsiTheme="majorHAnsi" w:cstheme="majorHAnsi"/>
              </w:rPr>
              <w:t>(cinquenta) com extensão igual ou superior a 3.100 (três mil e</w:t>
            </w:r>
            <w:r w:rsidR="00094E01">
              <w:rPr>
                <w:rFonts w:asciiTheme="majorHAnsi" w:hAnsiTheme="majorHAnsi" w:cstheme="majorHAnsi"/>
              </w:rPr>
              <w:t xml:space="preserve"> </w:t>
            </w:r>
            <w:r w:rsidR="00094E01" w:rsidRPr="00094E01">
              <w:rPr>
                <w:rFonts w:asciiTheme="majorHAnsi" w:hAnsiTheme="majorHAnsi" w:cstheme="majorHAnsi"/>
              </w:rPr>
              <w:t>cem) m;</w:t>
            </w:r>
            <w:r w:rsidR="00094E01">
              <w:rPr>
                <w:rFonts w:asciiTheme="majorHAnsi" w:hAnsiTheme="majorHAnsi" w:cstheme="majorHAnsi"/>
              </w:rPr>
              <w:t xml:space="preserve"> </w:t>
            </w:r>
            <w:r w:rsidR="00094E01" w:rsidRPr="00094E01">
              <w:rPr>
                <w:rFonts w:asciiTheme="majorHAnsi" w:hAnsiTheme="majorHAnsi" w:cstheme="majorHAnsi"/>
              </w:rPr>
              <w:t>b) Tubulação em PVC e/ou ferro fundido e/ou aço e/ou concreto,</w:t>
            </w:r>
            <w:r w:rsidR="00094E01">
              <w:rPr>
                <w:rFonts w:asciiTheme="majorHAnsi" w:hAnsiTheme="majorHAnsi" w:cstheme="majorHAnsi"/>
              </w:rPr>
              <w:t xml:space="preserve"> </w:t>
            </w:r>
            <w:r w:rsidR="00094E01" w:rsidRPr="00094E01">
              <w:rPr>
                <w:rFonts w:asciiTheme="majorHAnsi" w:hAnsiTheme="majorHAnsi" w:cstheme="majorHAnsi"/>
              </w:rPr>
              <w:t>com diâmetro nominal (DN) igual ou superior a 150 (cento e</w:t>
            </w:r>
            <w:r w:rsidR="00094E01">
              <w:rPr>
                <w:rFonts w:asciiTheme="majorHAnsi" w:hAnsiTheme="majorHAnsi" w:cstheme="majorHAnsi"/>
              </w:rPr>
              <w:t xml:space="preserve"> </w:t>
            </w:r>
            <w:r w:rsidR="00094E01" w:rsidRPr="00094E01">
              <w:rPr>
                <w:rFonts w:asciiTheme="majorHAnsi" w:hAnsiTheme="majorHAnsi" w:cstheme="majorHAnsi"/>
              </w:rPr>
              <w:t>cinquenta) e com extensão igual ou superior a 200 (duzentos) m;</w:t>
            </w:r>
            <w:r w:rsidR="00094E01">
              <w:rPr>
                <w:rFonts w:asciiTheme="majorHAnsi" w:hAnsiTheme="majorHAnsi" w:cstheme="majorHAnsi"/>
              </w:rPr>
              <w:t xml:space="preserve"> </w:t>
            </w:r>
            <w:r w:rsidR="00094E01" w:rsidRPr="00094E01">
              <w:rPr>
                <w:rFonts w:asciiTheme="majorHAnsi" w:hAnsiTheme="majorHAnsi" w:cstheme="majorHAnsi"/>
              </w:rPr>
              <w:t>c) Ligação Predial de Água com quantidade igual ou superior a</w:t>
            </w:r>
            <w:r w:rsidR="00094E01">
              <w:rPr>
                <w:rFonts w:asciiTheme="majorHAnsi" w:hAnsiTheme="majorHAnsi" w:cstheme="majorHAnsi"/>
              </w:rPr>
              <w:t xml:space="preserve"> </w:t>
            </w:r>
            <w:r w:rsidR="00094E01" w:rsidRPr="00094E01">
              <w:rPr>
                <w:rFonts w:asciiTheme="majorHAnsi" w:hAnsiTheme="majorHAnsi" w:cstheme="majorHAnsi"/>
              </w:rPr>
              <w:t>700 (setecentos) u</w:t>
            </w:r>
            <w:r w:rsidR="000E12AF">
              <w:rPr>
                <w:rFonts w:asciiTheme="majorHAnsi" w:hAnsiTheme="majorHAnsi" w:cstheme="majorHAnsi"/>
              </w:rPr>
              <w:t xml:space="preserve">. </w:t>
            </w:r>
            <w:r w:rsidR="000E12AF" w:rsidRPr="000E12AF">
              <w:rPr>
                <w:rFonts w:asciiTheme="majorHAnsi" w:hAnsiTheme="majorHAnsi" w:cstheme="majorHAnsi"/>
              </w:rPr>
              <w:t>d) Pavimentação de pista em po</w:t>
            </w:r>
            <w:r w:rsidR="000E12AF">
              <w:rPr>
                <w:rFonts w:asciiTheme="majorHAnsi" w:hAnsiTheme="majorHAnsi" w:cstheme="majorHAnsi"/>
              </w:rPr>
              <w:t xml:space="preserve">liédrico e/ou em paralelepípedo </w:t>
            </w:r>
            <w:r w:rsidR="000E12AF" w:rsidRPr="000E12AF">
              <w:rPr>
                <w:rFonts w:asciiTheme="majorHAnsi" w:hAnsiTheme="majorHAnsi" w:cstheme="majorHAnsi"/>
              </w:rPr>
              <w:t>e/ou em pré-moldados de concreto, com quantidade igual ou</w:t>
            </w:r>
            <w:r w:rsidR="000E12AF">
              <w:rPr>
                <w:rFonts w:asciiTheme="majorHAnsi" w:hAnsiTheme="majorHAnsi" w:cstheme="majorHAnsi"/>
              </w:rPr>
              <w:t xml:space="preserve"> </w:t>
            </w:r>
            <w:r w:rsidR="000E12AF" w:rsidRPr="000E12AF">
              <w:rPr>
                <w:rFonts w:asciiTheme="majorHAnsi" w:hAnsiTheme="majorHAnsi" w:cstheme="majorHAnsi"/>
              </w:rPr>
              <w:t>superior a 2.900 (dois mil e novecentos) m²;</w:t>
            </w:r>
          </w:p>
        </w:tc>
      </w:tr>
      <w:tr w:rsidR="00CB2715" w:rsidRPr="00B86EFC" w14:paraId="1EE9208C" w14:textId="77777777" w:rsidTr="0088733F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DA253" w14:textId="77777777" w:rsidR="00CB2715" w:rsidRPr="00B86EFC" w:rsidRDefault="00CB2715" w:rsidP="00867FA7">
            <w:pPr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B2715" w:rsidRPr="00B86EFC" w14:paraId="3A4F4E55" w14:textId="77777777" w:rsidTr="0088733F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25EE4" w14:textId="62A946FC" w:rsidR="00CB2715" w:rsidRPr="00B86EFC" w:rsidRDefault="00CB2715" w:rsidP="00867FA7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B86EFC">
              <w:rPr>
                <w:rFonts w:asciiTheme="majorHAnsi" w:hAnsiTheme="majorHAnsi" w:cstheme="majorHAnsi"/>
              </w:rPr>
              <w:t xml:space="preserve">OBSERVAÇÕES: </w:t>
            </w:r>
            <w:r w:rsidRPr="00B741B4">
              <w:rPr>
                <w:rFonts w:asciiTheme="majorHAnsi" w:hAnsiTheme="majorHAnsi" w:cstheme="majorHAnsi"/>
              </w:rPr>
              <w:t xml:space="preserve">Para acesso ao sistema eletrônico, os interessados deverão </w:t>
            </w:r>
            <w:r w:rsidR="00201B20" w:rsidRPr="00B741B4">
              <w:rPr>
                <w:rFonts w:asciiTheme="majorHAnsi" w:hAnsiTheme="majorHAnsi" w:cstheme="majorHAnsi"/>
              </w:rPr>
              <w:t>credenciar-se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 xml:space="preserve">pelo site </w:t>
            </w:r>
            <w:hyperlink r:id="rId11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, obedecendo a todas as instruções nele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contidas, antes da data de realização desta Licitação, definida no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1.2 deste Edital.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1.4.2 Para o credenciamento deverá ser observado, especificamente, o item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“Cadastro de Fornecedores” da página de instruções do site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D2E77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B741B4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As informações complementares para credenciamento poderão ser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B741B4">
              <w:rPr>
                <w:rFonts w:asciiTheme="majorHAnsi" w:hAnsiTheme="majorHAnsi" w:cstheme="majorHAnsi"/>
              </w:rPr>
              <w:t>obtidas pelos telefones: (31) 3250-1746 ou 3250-1597.</w:t>
            </w:r>
          </w:p>
        </w:tc>
      </w:tr>
    </w:tbl>
    <w:p w14:paraId="0F7CF650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020FF6" w14:textId="77777777" w:rsidR="00CB2715" w:rsidRDefault="00CB2715" w:rsidP="00CB271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302511A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DF1B5E" w14:textId="77777777" w:rsidR="00CB2715" w:rsidRDefault="00CB2715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C9A96FB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19F0655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CC2BAFA" w14:textId="77777777" w:rsidR="00441EC7" w:rsidRDefault="00441EC7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E090D10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C46ECF6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FD8484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3D18C33" w14:textId="77777777" w:rsidR="00807BA2" w:rsidRDefault="00807BA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348F195" w14:textId="77777777" w:rsidR="008562B1" w:rsidRDefault="008562B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AAADEE5" w14:textId="77777777" w:rsidR="0088348D" w:rsidRDefault="0088348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CD9C4D" w14:textId="77777777" w:rsidR="00C41920" w:rsidRPr="00B86EFC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217EBF2E" w:rsidR="007B0514" w:rsidRPr="00041347" w:rsidRDefault="007B0514" w:rsidP="005B35BF">
      <w:pPr>
        <w:tabs>
          <w:tab w:val="left" w:pos="4530"/>
          <w:tab w:val="left" w:pos="4625"/>
          <w:tab w:val="left" w:pos="7743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41347">
        <w:rPr>
          <w:rFonts w:asciiTheme="majorHAnsi" w:hAnsiTheme="majorHAnsi" w:cstheme="majorHAnsi"/>
          <w:b/>
        </w:rPr>
        <w:tab/>
      </w:r>
      <w:r w:rsidR="00DA032C" w:rsidRPr="00041347">
        <w:rPr>
          <w:rFonts w:asciiTheme="majorHAnsi" w:hAnsiTheme="majorHAnsi" w:cstheme="majorHAnsi"/>
          <w:b/>
        </w:rPr>
        <w:tab/>
      </w:r>
    </w:p>
    <w:p w14:paraId="671FF365" w14:textId="5D15C935" w:rsidR="00C22426" w:rsidRPr="00E97BEF" w:rsidRDefault="00E97BEF" w:rsidP="00AD5BF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97BEF">
        <w:rPr>
          <w:rFonts w:asciiTheme="minorHAnsi" w:hAnsiTheme="minorHAnsi" w:cstheme="minorHAnsi"/>
          <w:b/>
        </w:rPr>
        <w:t>ESTADO DE MINAS GERAIS</w:t>
      </w:r>
    </w:p>
    <w:p w14:paraId="203D8887" w14:textId="77777777" w:rsidR="00E97BEF" w:rsidRDefault="00E97BEF" w:rsidP="00AD5BF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835C92A" w14:textId="77777777" w:rsidR="0088348D" w:rsidRPr="00E97BEF" w:rsidRDefault="0088348D" w:rsidP="00AD5BF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3CEEC20" w14:textId="1A753D25" w:rsidR="00E97BEF" w:rsidRPr="00E97BEF" w:rsidRDefault="00E97BEF" w:rsidP="00E97BEF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97BEF">
        <w:rPr>
          <w:rFonts w:asciiTheme="minorHAnsi" w:hAnsiTheme="minorHAnsi" w:cstheme="minorHAnsi"/>
          <w:b/>
        </w:rPr>
        <w:t>COPA</w:t>
      </w:r>
      <w:r w:rsidR="00050984">
        <w:rPr>
          <w:rFonts w:asciiTheme="minorHAnsi" w:hAnsiTheme="minorHAnsi" w:cstheme="minorHAnsi"/>
          <w:b/>
        </w:rPr>
        <w:t>SA - REGISTRO DE PREÇOS CPLI Nº 05</w:t>
      </w:r>
      <w:r w:rsidRPr="00E97BEF">
        <w:rPr>
          <w:rFonts w:asciiTheme="minorHAnsi" w:hAnsiTheme="minorHAnsi" w:cstheme="minorHAnsi"/>
          <w:b/>
        </w:rPr>
        <w:t>.2024/3061</w:t>
      </w:r>
    </w:p>
    <w:p w14:paraId="6C110DE9" w14:textId="6B07F356" w:rsidR="00E97BEF" w:rsidRPr="00E97BEF" w:rsidRDefault="00885446" w:rsidP="00E97BE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97BEF">
        <w:rPr>
          <w:rFonts w:asciiTheme="majorHAnsi" w:hAnsiTheme="majorHAnsi" w:cstheme="majorHAnsi"/>
        </w:rPr>
        <w:t>Objeto</w:t>
      </w:r>
      <w:r w:rsidR="00E97BEF" w:rsidRPr="00E97BEF">
        <w:rPr>
          <w:rFonts w:asciiTheme="majorHAnsi" w:hAnsiTheme="majorHAnsi" w:cstheme="majorHAnsi"/>
        </w:rPr>
        <w:t xml:space="preserve">: Contratação dos serviços de urbanização de poços tubulares profundos, com fornecimento total de materiais, no âmbito do estado de minas </w:t>
      </w:r>
      <w:r w:rsidRPr="00E97BEF">
        <w:rPr>
          <w:rFonts w:asciiTheme="majorHAnsi" w:hAnsiTheme="majorHAnsi" w:cstheme="majorHAnsi"/>
        </w:rPr>
        <w:t>gerais.</w:t>
      </w:r>
      <w:r w:rsidR="00E97BEF" w:rsidRPr="00E97BEF">
        <w:rPr>
          <w:rFonts w:asciiTheme="majorHAnsi" w:hAnsiTheme="majorHAnsi" w:cstheme="majorHAnsi"/>
        </w:rPr>
        <w:t xml:space="preserve"> Dia da Licitação: 24 de abril de 2024, às 08:45 </w:t>
      </w:r>
      <w:r w:rsidRPr="00E97BEF">
        <w:rPr>
          <w:rFonts w:asciiTheme="majorHAnsi" w:hAnsiTheme="majorHAnsi" w:cstheme="majorHAnsi"/>
        </w:rPr>
        <w:t>horas.</w:t>
      </w:r>
      <w:r w:rsidR="00E97BEF" w:rsidRPr="00E97BEF">
        <w:rPr>
          <w:rFonts w:asciiTheme="majorHAnsi" w:hAnsiTheme="majorHAnsi" w:cstheme="majorHAnsi"/>
        </w:rPr>
        <w:t xml:space="preserve"> </w:t>
      </w:r>
      <w:r w:rsidR="00E97BEF" w:rsidRPr="00047260">
        <w:rPr>
          <w:rFonts w:asciiTheme="majorHAnsi" w:hAnsiTheme="majorHAnsi" w:cstheme="majorHAnsi"/>
          <w:i/>
          <w:u w:val="single"/>
        </w:rPr>
        <w:t>Edital e demais informações disponíveis a partir do dia 09/04/24</w:t>
      </w:r>
      <w:r w:rsidR="00E97BEF">
        <w:rPr>
          <w:rFonts w:asciiTheme="majorHAnsi" w:hAnsiTheme="majorHAnsi" w:cstheme="majorHAnsi"/>
          <w:i/>
        </w:rPr>
        <w:t xml:space="preserve"> no site: </w:t>
      </w:r>
      <w:hyperlink r:id="rId14" w:history="1">
        <w:r w:rsidR="00E97BEF" w:rsidRPr="00E656F6">
          <w:rPr>
            <w:rStyle w:val="Hyperlink"/>
            <w:rFonts w:asciiTheme="majorHAnsi" w:hAnsiTheme="majorHAnsi" w:cstheme="majorHAnsi"/>
            <w:i/>
          </w:rPr>
          <w:t>www.copasa.com.br</w:t>
        </w:r>
      </w:hyperlink>
      <w:r w:rsidR="00E97BEF">
        <w:rPr>
          <w:rFonts w:asciiTheme="majorHAnsi" w:hAnsiTheme="majorHAnsi" w:cstheme="majorHAnsi"/>
        </w:rPr>
        <w:t>.</w:t>
      </w:r>
    </w:p>
    <w:p w14:paraId="0BF58224" w14:textId="77777777" w:rsidR="00AE093B" w:rsidRDefault="00AE093B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725C7F8" w14:textId="77777777" w:rsidR="00E97BEF" w:rsidRDefault="00E97BEF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7D007275" w14:textId="77777777" w:rsidR="00854EC7" w:rsidRDefault="00854EC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534DA0B9" w14:textId="77777777" w:rsidR="00854EC7" w:rsidRPr="00854EC7" w:rsidRDefault="00854EC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54EC7">
        <w:rPr>
          <w:rFonts w:asciiTheme="minorHAnsi" w:hAnsiTheme="minorHAnsi" w:cstheme="minorHAnsi"/>
          <w:b/>
        </w:rPr>
        <w:t>SEST - SERVIÇO SOCIAL DO TRANSPORTE AVISO DE LICITAÇÃO CONCORRÊNCIA Nº 5/2024</w:t>
      </w:r>
    </w:p>
    <w:p w14:paraId="1533E67F" w14:textId="7F1A5589" w:rsidR="00854EC7" w:rsidRPr="00854EC7" w:rsidRDefault="00854EC7" w:rsidP="00FA613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854EC7">
        <w:rPr>
          <w:rFonts w:asciiTheme="majorHAnsi" w:hAnsiTheme="majorHAnsi" w:cstheme="majorHAnsi"/>
        </w:rPr>
        <w:t xml:space="preserve">bjeto: Elaboração e execução do Plano de Manutenção Ativa da Unidade B-092 do SEST SENAT - situado na Rua do Prensista, nº 200 - Centro Empresarial, em Lavras/MG - CEP 37.205-832. O recebimento e abertura dos envelopes contendo a documentação e a proposta de preços será no dia 23/04/2024, às 14h00min. Para retirada do edital e acesso às demais informações, os interessados deverão dirigir-se à Unidade B-92, em até 01 (um) dia útil antes da data acima mencionada, ou solicitar o edital através do e-mail: </w:t>
      </w:r>
      <w:hyperlink r:id="rId15" w:history="1">
        <w:r w:rsidRPr="00E656F6">
          <w:rPr>
            <w:rStyle w:val="Hyperlink"/>
            <w:rFonts w:asciiTheme="majorHAnsi" w:hAnsiTheme="majorHAnsi" w:cstheme="majorHAnsi"/>
          </w:rPr>
          <w:t>licitacao.b092@sestsenat.org.br</w:t>
        </w:r>
      </w:hyperlink>
      <w:r w:rsidRPr="00854EC7">
        <w:rPr>
          <w:rFonts w:asciiTheme="majorHAnsi" w:hAnsiTheme="majorHAnsi" w:cstheme="majorHAnsi"/>
        </w:rPr>
        <w:t>.</w:t>
      </w:r>
    </w:p>
    <w:p w14:paraId="031E5083" w14:textId="77777777" w:rsidR="00854EC7" w:rsidRDefault="00854EC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7B0C711D" w14:textId="77777777" w:rsidR="00854EC7" w:rsidRDefault="00854EC7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F7546B1" w14:textId="77777777" w:rsidR="00E97BEF" w:rsidRPr="00EA758D" w:rsidRDefault="00E97BEF" w:rsidP="00FA613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2CFD0BE7" w14:textId="316ED928" w:rsidR="00EA758D" w:rsidRPr="00EA758D" w:rsidRDefault="00EA758D" w:rsidP="008562B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A758D">
        <w:rPr>
          <w:rFonts w:asciiTheme="minorHAnsi" w:hAnsiTheme="minorHAnsi" w:cstheme="minorHAnsi"/>
          <w:b/>
        </w:rPr>
        <w:t>PREFEITURA MUNICIPAL DE ÁGUAS FORMOSAS – CONCORRÊNCIA ELETRÔNICA N° 03/2024</w:t>
      </w:r>
    </w:p>
    <w:p w14:paraId="75526205" w14:textId="7C4B4F00" w:rsidR="000863F5" w:rsidRDefault="00EA758D" w:rsidP="00EA758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A758D">
        <w:rPr>
          <w:rFonts w:asciiTheme="majorHAnsi" w:hAnsiTheme="majorHAnsi" w:cstheme="majorHAnsi"/>
        </w:rPr>
        <w:t>Objeto: Execução das Obras de reforma e a</w:t>
      </w:r>
      <w:r>
        <w:rPr>
          <w:rFonts w:asciiTheme="majorHAnsi" w:hAnsiTheme="majorHAnsi" w:cstheme="majorHAnsi"/>
        </w:rPr>
        <w:t xml:space="preserve">mpliação da Farmácia de Minas. </w:t>
      </w:r>
      <w:r w:rsidRPr="00EA758D">
        <w:rPr>
          <w:rFonts w:asciiTheme="majorHAnsi" w:hAnsiTheme="majorHAnsi" w:cstheme="majorHAnsi"/>
        </w:rPr>
        <w:t>Data: 24/04/</w:t>
      </w:r>
      <w:r>
        <w:rPr>
          <w:rFonts w:asciiTheme="majorHAnsi" w:hAnsiTheme="majorHAnsi" w:cstheme="majorHAnsi"/>
        </w:rPr>
        <w:t xml:space="preserve">2024, às 08:00 h. </w:t>
      </w:r>
      <w:r w:rsidRPr="00EA758D">
        <w:rPr>
          <w:rFonts w:asciiTheme="majorHAnsi" w:hAnsiTheme="majorHAnsi" w:cstheme="majorHAnsi"/>
        </w:rPr>
        <w:t xml:space="preserve">Maiores Informações e cópias do edital poderão ser obtidas junto ao site </w:t>
      </w:r>
      <w:hyperlink r:id="rId16" w:history="1">
        <w:r w:rsidRPr="00E656F6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>
        <w:rPr>
          <w:rFonts w:asciiTheme="majorHAnsi" w:hAnsiTheme="majorHAnsi" w:cstheme="majorHAnsi"/>
        </w:rPr>
        <w:t xml:space="preserve">, </w:t>
      </w:r>
      <w:hyperlink r:id="rId17" w:history="1">
        <w:r w:rsidRPr="00E656F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EA758D">
        <w:rPr>
          <w:rFonts w:asciiTheme="majorHAnsi" w:hAnsiTheme="majorHAnsi" w:cstheme="majorHAnsi"/>
        </w:rPr>
        <w:t>, na C.P.C. em dias úteis, no horário de 07:</w:t>
      </w:r>
      <w:r>
        <w:rPr>
          <w:rFonts w:asciiTheme="majorHAnsi" w:hAnsiTheme="majorHAnsi" w:cstheme="majorHAnsi"/>
        </w:rPr>
        <w:t>00 às 13:00h, pelo telefone (0</w:t>
      </w:r>
      <w:r w:rsidRPr="00EA758D">
        <w:rPr>
          <w:rFonts w:asciiTheme="majorHAnsi" w:hAnsiTheme="majorHAnsi" w:cstheme="majorHAnsi"/>
        </w:rPr>
        <w:t xml:space="preserve">33) 3611-1450 ou pelo e-mail: </w:t>
      </w:r>
      <w:hyperlink r:id="rId18" w:history="1">
        <w:r w:rsidRPr="00E656F6">
          <w:rPr>
            <w:rStyle w:val="Hyperlink"/>
            <w:rFonts w:asciiTheme="majorHAnsi" w:hAnsiTheme="majorHAnsi" w:cstheme="majorHAnsi"/>
          </w:rPr>
          <w:t>licita@aguasformosas.mg.gov.br</w:t>
        </w:r>
      </w:hyperlink>
      <w:r w:rsidRPr="00EA758D">
        <w:rPr>
          <w:rFonts w:asciiTheme="majorHAnsi" w:hAnsiTheme="majorHAnsi" w:cstheme="majorHAnsi"/>
        </w:rPr>
        <w:t>.</w:t>
      </w:r>
    </w:p>
    <w:p w14:paraId="06C34A73" w14:textId="77777777" w:rsidR="00EA758D" w:rsidRDefault="00EA758D" w:rsidP="00EA758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0BE350" w14:textId="77777777" w:rsidR="00EA758D" w:rsidRPr="000863F5" w:rsidRDefault="00EA758D" w:rsidP="00EA758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11B6A12E" w14:textId="59A0626B" w:rsidR="007C6601" w:rsidRPr="007C6601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6601">
        <w:rPr>
          <w:rFonts w:asciiTheme="minorHAnsi" w:hAnsiTheme="minorHAnsi" w:cstheme="minorHAnsi"/>
          <w:b/>
        </w:rPr>
        <w:t>PREFEITURA MUNICIPAL DE AIMORÉS</w:t>
      </w:r>
    </w:p>
    <w:p w14:paraId="35098F5D" w14:textId="77777777" w:rsidR="007C6601" w:rsidRPr="007C6601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D34B9C8" w14:textId="250E718E" w:rsidR="007C6601" w:rsidRPr="007C6601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6601">
        <w:rPr>
          <w:rFonts w:asciiTheme="minorHAnsi" w:hAnsiTheme="minorHAnsi" w:cstheme="minorHAnsi"/>
          <w:b/>
        </w:rPr>
        <w:t>CONCORRÊNCIA Nº 01/23</w:t>
      </w:r>
    </w:p>
    <w:p w14:paraId="08F0CC93" w14:textId="4E18DAB4" w:rsidR="007C6601" w:rsidRPr="007C6601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660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7C6601">
        <w:rPr>
          <w:rFonts w:asciiTheme="majorHAnsi" w:hAnsiTheme="majorHAnsi" w:cstheme="majorHAnsi"/>
        </w:rPr>
        <w:t xml:space="preserve">restação de serviços de drenagem no cruzamento da Rua José Fava Gianetti com a Rua Amélio Neves, localizadas no Bairro Sossego, na Sede do Município de Aimorés/MG, incluindo mão de obra e materiais. Abertura: 22/04/2024 às </w:t>
      </w:r>
      <w:r w:rsidR="00885446" w:rsidRPr="007C6601">
        <w:rPr>
          <w:rFonts w:asciiTheme="majorHAnsi" w:hAnsiTheme="majorHAnsi" w:cstheme="majorHAnsi"/>
        </w:rPr>
        <w:t>08h00min.. Mais</w:t>
      </w:r>
      <w:r w:rsidRPr="007C6601">
        <w:rPr>
          <w:rFonts w:asciiTheme="majorHAnsi" w:hAnsiTheme="majorHAnsi" w:cstheme="majorHAnsi"/>
        </w:rPr>
        <w:t xml:space="preserve"> informações à Av. Raul Soares, nº 310, Centro, Aimorés/MG, telefone: (33) 3267-1932, site: </w:t>
      </w:r>
      <w:hyperlink r:id="rId19" w:history="1">
        <w:r w:rsidRPr="00E656F6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7C6601">
        <w:rPr>
          <w:rFonts w:asciiTheme="majorHAnsi" w:hAnsiTheme="majorHAnsi" w:cstheme="majorHAnsi"/>
        </w:rPr>
        <w:t xml:space="preserve"> e </w:t>
      </w:r>
      <w:hyperlink r:id="rId20" w:history="1">
        <w:r w:rsidRPr="007C66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C6601">
        <w:rPr>
          <w:rFonts w:asciiTheme="majorHAnsi" w:hAnsiTheme="majorHAnsi" w:cstheme="majorHAnsi"/>
        </w:rPr>
        <w:t xml:space="preserve">. </w:t>
      </w:r>
    </w:p>
    <w:p w14:paraId="1DEEE918" w14:textId="77777777" w:rsidR="007C6601" w:rsidRPr="007C6601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1153AC" w14:textId="60DB1366" w:rsidR="007C6601" w:rsidRPr="007C6601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6601">
        <w:rPr>
          <w:rFonts w:asciiTheme="minorHAnsi" w:hAnsiTheme="minorHAnsi" w:cstheme="minorHAnsi"/>
          <w:b/>
        </w:rPr>
        <w:t>CONCORRÊNCIA Nº 06/24</w:t>
      </w:r>
    </w:p>
    <w:p w14:paraId="6868CBCB" w14:textId="79468F94" w:rsidR="007C6601" w:rsidRPr="007C6601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7C6601">
        <w:rPr>
          <w:rFonts w:asciiTheme="majorHAnsi" w:hAnsiTheme="majorHAnsi" w:cstheme="majorHAnsi"/>
        </w:rPr>
        <w:t xml:space="preserve">xecução de obra de construção do Posto de Saúde, localizado no Distrito de Tabaúna, Município de Aimorés/MG, incluindo mão de obra e materiais. Abertura: 22/04/2024 às </w:t>
      </w:r>
      <w:r w:rsidR="00885446" w:rsidRPr="007C6601">
        <w:rPr>
          <w:rFonts w:asciiTheme="majorHAnsi" w:hAnsiTheme="majorHAnsi" w:cstheme="majorHAnsi"/>
        </w:rPr>
        <w:t>10h00min.. Mais</w:t>
      </w:r>
      <w:r w:rsidRPr="007C6601">
        <w:rPr>
          <w:rFonts w:asciiTheme="majorHAnsi" w:hAnsiTheme="majorHAnsi" w:cstheme="majorHAnsi"/>
        </w:rPr>
        <w:t xml:space="preserve"> informações à Av. Raul Soares, nº 310, Centro, Aimorés/MG, telefone: (33) 3267-1932, site: </w:t>
      </w:r>
      <w:hyperlink r:id="rId21" w:history="1">
        <w:r w:rsidRPr="00E656F6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7C6601">
        <w:rPr>
          <w:rFonts w:asciiTheme="majorHAnsi" w:hAnsiTheme="majorHAnsi" w:cstheme="majorHAnsi"/>
        </w:rPr>
        <w:t xml:space="preserve"> e </w:t>
      </w:r>
      <w:hyperlink r:id="rId22" w:history="1">
        <w:r w:rsidRPr="007C6601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C6601">
        <w:rPr>
          <w:rFonts w:asciiTheme="majorHAnsi" w:hAnsiTheme="majorHAnsi" w:cstheme="majorHAnsi"/>
        </w:rPr>
        <w:t>.</w:t>
      </w:r>
    </w:p>
    <w:p w14:paraId="1CB099B9" w14:textId="77777777" w:rsidR="007C6601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731F28" w14:textId="77777777" w:rsidR="0088348D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7F25A3" w14:textId="77777777" w:rsidR="0088348D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D3AB78" w14:textId="77777777" w:rsidR="0088348D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65D87B" w14:textId="77777777" w:rsidR="0088348D" w:rsidRPr="007C6601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C9E033" w14:textId="59343B82" w:rsidR="007C6601" w:rsidRPr="007C6601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C6601">
        <w:rPr>
          <w:rFonts w:asciiTheme="minorHAnsi" w:hAnsiTheme="minorHAnsi" w:cstheme="minorHAnsi"/>
          <w:b/>
        </w:rPr>
        <w:t>CONCORRÊNCIA Nº 007/24</w:t>
      </w:r>
    </w:p>
    <w:p w14:paraId="262EE83D" w14:textId="4DB69D04" w:rsidR="0088348D" w:rsidRDefault="007C660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C660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7C6601">
        <w:rPr>
          <w:rFonts w:asciiTheme="majorHAnsi" w:hAnsiTheme="majorHAnsi" w:cstheme="majorHAnsi"/>
        </w:rPr>
        <w:t xml:space="preserve">restação de serviços de drenagem na Rua Aloys Benz, localizada no Distrito Industrial, na Sede do Município de Aimorés/MG, incluindo mão de obra e materiais. Abertura: 22/04/2024 às </w:t>
      </w:r>
      <w:r w:rsidR="00885446" w:rsidRPr="007C6601">
        <w:rPr>
          <w:rFonts w:asciiTheme="majorHAnsi" w:hAnsiTheme="majorHAnsi" w:cstheme="majorHAnsi"/>
        </w:rPr>
        <w:t>12h00min.. Mais</w:t>
      </w:r>
      <w:r w:rsidRPr="007C6601">
        <w:rPr>
          <w:rFonts w:asciiTheme="majorHAnsi" w:hAnsiTheme="majorHAnsi" w:cstheme="majorHAnsi"/>
        </w:rPr>
        <w:t xml:space="preserve"> informações à Av. Raul Soares, nº 310, Centro, Aimorés/MG, telefone: (33) 3267- 1932, site: </w:t>
      </w:r>
      <w:hyperlink r:id="rId23" w:history="1">
        <w:r w:rsidRPr="00E656F6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7C6601">
        <w:rPr>
          <w:rFonts w:asciiTheme="majorHAnsi" w:hAnsiTheme="majorHAnsi" w:cstheme="majorHAnsi"/>
        </w:rPr>
        <w:t xml:space="preserve"> e </w:t>
      </w:r>
      <w:hyperlink r:id="rId24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71B271A6" w14:textId="77777777" w:rsid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BEED48" w14:textId="77777777" w:rsidR="000C7FEF" w:rsidRP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E76721" w14:textId="45FC07C1" w:rsidR="009B0B62" w:rsidRPr="009B0B62" w:rsidRDefault="009B0B62" w:rsidP="009B0B6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0B62">
        <w:rPr>
          <w:rFonts w:asciiTheme="minorHAnsi" w:hAnsiTheme="minorHAnsi" w:cstheme="minorHAnsi"/>
          <w:b/>
        </w:rPr>
        <w:t>PREFEITURA MUNICIPAL DE BERILO - CONCORRÊNCIA ELETRÔNICA Nº 01/2024</w:t>
      </w:r>
    </w:p>
    <w:p w14:paraId="6E69761C" w14:textId="2BDA4A48" w:rsidR="009B0B62" w:rsidRPr="009B0B62" w:rsidRDefault="009B0B62" w:rsidP="009B0B6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0B6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9B0B62">
        <w:rPr>
          <w:rFonts w:asciiTheme="majorHAnsi" w:hAnsiTheme="majorHAnsi" w:cstheme="majorHAnsi"/>
        </w:rPr>
        <w:t xml:space="preserve">onstrução de passagens molhadas (drenagem) e bueiro na estrada da Lagoa Ezequiel no Município de Berilo/MG, conforme Projeto Básico, em cumprimento à Emenda nº 99901. Abertura das propostas: 23 de abril às 08h30min no site: </w:t>
      </w:r>
      <w:hyperlink r:id="rId25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B0B62">
        <w:rPr>
          <w:rFonts w:asciiTheme="majorHAnsi" w:hAnsiTheme="majorHAnsi" w:cstheme="majorHAnsi"/>
        </w:rPr>
        <w:t xml:space="preserve">. Mais informações poderão ser obtidas pelo e-mail: </w:t>
      </w:r>
      <w:hyperlink r:id="rId26" w:history="1">
        <w:r w:rsidRPr="00E656F6">
          <w:rPr>
            <w:rStyle w:val="Hyperlink"/>
            <w:rFonts w:asciiTheme="majorHAnsi" w:hAnsiTheme="majorHAnsi" w:cstheme="majorHAnsi"/>
          </w:rPr>
          <w:t>licitacao@berilo.mg.gov.br</w:t>
        </w:r>
      </w:hyperlink>
      <w:r w:rsidRPr="009B0B62">
        <w:rPr>
          <w:rFonts w:asciiTheme="majorHAnsi" w:hAnsiTheme="majorHAnsi" w:cstheme="majorHAnsi"/>
        </w:rPr>
        <w:t xml:space="preserve">, no site: </w:t>
      </w:r>
      <w:hyperlink r:id="rId27" w:history="1">
        <w:r w:rsidRPr="00E656F6">
          <w:rPr>
            <w:rStyle w:val="Hyperlink"/>
            <w:rFonts w:asciiTheme="majorHAnsi" w:hAnsiTheme="majorHAnsi" w:cstheme="majorHAnsi"/>
          </w:rPr>
          <w:t>www.berilo.mg.gov.br</w:t>
        </w:r>
      </w:hyperlink>
      <w:r w:rsidRPr="009B0B62">
        <w:rPr>
          <w:rFonts w:asciiTheme="majorHAnsi" w:hAnsiTheme="majorHAnsi" w:cstheme="majorHAnsi"/>
        </w:rPr>
        <w:t xml:space="preserve">, pelo telefone: (33) 9 9707-6277 ou diretamente no Setor de Licitações da Prefeitura Municipal de Berilo/MG, na Praça Doutor Antônio Carlos, nº 85, Centro, Berilo. </w:t>
      </w:r>
    </w:p>
    <w:p w14:paraId="0277109B" w14:textId="77777777" w:rsidR="008562B1" w:rsidRPr="007C6601" w:rsidRDefault="008562B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11082CD6" w14:textId="77777777" w:rsidR="008562B1" w:rsidRPr="00F708C0" w:rsidRDefault="008562B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076E485" w14:textId="0AAB7148" w:rsidR="00F708C0" w:rsidRPr="00F708C0" w:rsidRDefault="00F708C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08C0">
        <w:rPr>
          <w:rFonts w:asciiTheme="minorHAnsi" w:hAnsiTheme="minorHAnsi" w:cstheme="minorHAnsi"/>
          <w:b/>
        </w:rPr>
        <w:t>PREFEITURA MUNICIPAL DE BOCAINA DE MINAS - CONCORRÊNCIA Nº 2/2024</w:t>
      </w:r>
    </w:p>
    <w:p w14:paraId="3F404785" w14:textId="4D3BC551" w:rsidR="00F708C0" w:rsidRPr="00F708C0" w:rsidRDefault="00F708C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08C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F708C0">
        <w:rPr>
          <w:rFonts w:asciiTheme="majorHAnsi" w:hAnsiTheme="majorHAnsi" w:cstheme="majorHAnsi"/>
        </w:rPr>
        <w:t>xecução de obra de pavimentação de ponto crítico em estrada rural</w:t>
      </w:r>
      <w:r>
        <w:rPr>
          <w:rFonts w:asciiTheme="majorHAnsi" w:hAnsiTheme="majorHAnsi" w:cstheme="majorHAnsi"/>
        </w:rPr>
        <w:t xml:space="preserve"> do município</w:t>
      </w:r>
      <w:r w:rsidRPr="00F708C0">
        <w:rPr>
          <w:rFonts w:asciiTheme="majorHAnsi" w:hAnsiTheme="majorHAnsi" w:cstheme="majorHAnsi"/>
        </w:rPr>
        <w:t xml:space="preserve">. A sessão pública desta Concorrência Eletrônica será realizada no dia 22/04/2024 ás 09:01 horas, perante o sistema eletrônico provido </w:t>
      </w:r>
      <w:r w:rsidR="00885446" w:rsidRPr="00F708C0">
        <w:rPr>
          <w:rFonts w:asciiTheme="majorHAnsi" w:hAnsiTheme="majorHAnsi" w:cstheme="majorHAnsi"/>
        </w:rPr>
        <w:t>pelo (</w:t>
      </w:r>
      <w:r w:rsidRPr="00F708C0">
        <w:rPr>
          <w:rFonts w:asciiTheme="majorHAnsi" w:hAnsiTheme="majorHAnsi" w:cstheme="majorHAnsi"/>
        </w:rPr>
        <w:t xml:space="preserve">a) Portal de Compras Públicas no endereço eletrônico </w:t>
      </w:r>
      <w:hyperlink r:id="rId28" w:history="1">
        <w:r w:rsidRPr="00E656F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F708C0">
        <w:rPr>
          <w:rFonts w:asciiTheme="majorHAnsi" w:hAnsiTheme="majorHAnsi" w:cstheme="majorHAnsi"/>
        </w:rPr>
        <w:t xml:space="preserve">. O Edital estará disponível através dos Sites: </w:t>
      </w:r>
      <w:hyperlink r:id="rId29" w:history="1">
        <w:r w:rsidRPr="00E656F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F708C0">
        <w:rPr>
          <w:rFonts w:asciiTheme="majorHAnsi" w:hAnsiTheme="majorHAnsi" w:cstheme="majorHAnsi"/>
        </w:rPr>
        <w:t xml:space="preserve">, </w:t>
      </w:r>
      <w:hyperlink r:id="rId30" w:history="1">
        <w:r w:rsidRPr="00E656F6">
          <w:rPr>
            <w:rStyle w:val="Hyperlink"/>
            <w:rFonts w:asciiTheme="majorHAnsi" w:hAnsiTheme="majorHAnsi" w:cstheme="majorHAnsi"/>
          </w:rPr>
          <w:t>https://www.bocainademinas.mg.gov.br/</w:t>
        </w:r>
      </w:hyperlink>
      <w:r w:rsidRPr="00F708C0">
        <w:rPr>
          <w:rFonts w:asciiTheme="majorHAnsi" w:hAnsiTheme="majorHAnsi" w:cstheme="majorHAnsi"/>
        </w:rPr>
        <w:t xml:space="preserve"> e no Portal Nacional de Contratações Públicas (PNCP). Informações pelo telefone (32) 3294-1160 ou </w:t>
      </w:r>
      <w:r w:rsidR="00885446" w:rsidRPr="00F708C0">
        <w:rPr>
          <w:rFonts w:asciiTheme="majorHAnsi" w:hAnsiTheme="majorHAnsi" w:cstheme="majorHAnsi"/>
        </w:rPr>
        <w:t>E-mail</w:t>
      </w:r>
      <w:r w:rsidRPr="00F708C0">
        <w:rPr>
          <w:rFonts w:asciiTheme="majorHAnsi" w:hAnsiTheme="majorHAnsi" w:cstheme="majorHAnsi"/>
        </w:rPr>
        <w:t xml:space="preserve">: </w:t>
      </w:r>
      <w:hyperlink r:id="rId31" w:history="1">
        <w:r w:rsidRPr="00E656F6">
          <w:rPr>
            <w:rStyle w:val="Hyperlink"/>
            <w:rFonts w:asciiTheme="majorHAnsi" w:hAnsiTheme="majorHAnsi" w:cstheme="majorHAnsi"/>
          </w:rPr>
          <w:t>licitabocaina@gmail.com</w:t>
        </w:r>
      </w:hyperlink>
      <w:r w:rsidRPr="00F708C0">
        <w:rPr>
          <w:rFonts w:asciiTheme="majorHAnsi" w:hAnsiTheme="majorHAnsi" w:cstheme="majorHAnsi"/>
        </w:rPr>
        <w:t>.</w:t>
      </w:r>
    </w:p>
    <w:p w14:paraId="34FBCBD4" w14:textId="77777777" w:rsidR="00F708C0" w:rsidRDefault="00F708C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EBB3121" w14:textId="77777777" w:rsidR="00050984" w:rsidRPr="00050984" w:rsidRDefault="0005098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</w:rPr>
      </w:pPr>
    </w:p>
    <w:p w14:paraId="2282E907" w14:textId="6EA8CBE1" w:rsidR="00050984" w:rsidRPr="00050984" w:rsidRDefault="0005098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50984">
        <w:rPr>
          <w:rFonts w:asciiTheme="minorHAnsi" w:hAnsiTheme="minorHAnsi" w:cstheme="minorHAnsi"/>
          <w:b/>
        </w:rPr>
        <w:t>PREFEITURA MUNICIPAL DE CAJURI - CONCORRÊNCIA ELETRÔNICA 03/2024</w:t>
      </w:r>
    </w:p>
    <w:p w14:paraId="2E58820D" w14:textId="67684043" w:rsidR="00050984" w:rsidRPr="00050984" w:rsidRDefault="0005098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08C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50984">
        <w:rPr>
          <w:rFonts w:asciiTheme="majorHAnsi" w:hAnsiTheme="majorHAnsi" w:cstheme="majorHAnsi"/>
        </w:rPr>
        <w:t xml:space="preserve">xecução da obra de reforma da sala de vacinas da Unidade Básica de Saúde, situada no centro – Cajuri – MG. A Concorrência será conduzido pela Agente de Contratação, auxiliada pela Equipe de Apoio, designados pela Portaria nº 001/2024. Início da sessão da disputa de preços: Às 09 horas do dia 19 de </w:t>
      </w:r>
      <w:r w:rsidR="00885446" w:rsidRPr="00050984">
        <w:rPr>
          <w:rFonts w:asciiTheme="majorHAnsi" w:hAnsiTheme="majorHAnsi" w:cstheme="majorHAnsi"/>
        </w:rPr>
        <w:t>abril</w:t>
      </w:r>
      <w:r w:rsidRPr="00050984">
        <w:rPr>
          <w:rFonts w:asciiTheme="majorHAnsi" w:hAnsiTheme="majorHAnsi" w:cstheme="majorHAnsi"/>
        </w:rPr>
        <w:t xml:space="preserve"> de 2024. LOCAL: </w:t>
      </w:r>
      <w:hyperlink r:id="rId32" w:history="1">
        <w:r w:rsidRPr="00E656F6">
          <w:rPr>
            <w:rStyle w:val="Hyperlink"/>
            <w:rFonts w:asciiTheme="majorHAnsi" w:hAnsiTheme="majorHAnsi" w:cstheme="majorHAnsi"/>
          </w:rPr>
          <w:t>https://bnc.org.br</w:t>
        </w:r>
      </w:hyperlink>
      <w:r>
        <w:rPr>
          <w:rFonts w:asciiTheme="majorHAnsi" w:hAnsiTheme="majorHAnsi" w:cstheme="majorHAnsi"/>
        </w:rPr>
        <w:t>.</w:t>
      </w:r>
      <w:r w:rsidRPr="00050984">
        <w:rPr>
          <w:rFonts w:asciiTheme="majorHAnsi" w:hAnsiTheme="majorHAnsi" w:cstheme="majorHAnsi"/>
        </w:rPr>
        <w:t xml:space="preserve"> Para todas as referências de tempo será observ</w:t>
      </w:r>
      <w:r>
        <w:rPr>
          <w:rFonts w:asciiTheme="majorHAnsi" w:hAnsiTheme="majorHAnsi" w:cstheme="majorHAnsi"/>
        </w:rPr>
        <w:t>ado o horário de Brasília (DF).</w:t>
      </w:r>
    </w:p>
    <w:p w14:paraId="1481F601" w14:textId="77777777" w:rsidR="00050984" w:rsidRDefault="0005098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6E6B94F8" w14:textId="77777777" w:rsidR="00F708C0" w:rsidRPr="009B0B62" w:rsidRDefault="00F708C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5B9B5AAF" w14:textId="7FEDA416" w:rsidR="009B0B62" w:rsidRPr="009B0B62" w:rsidRDefault="009B0B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0B62">
        <w:rPr>
          <w:rFonts w:asciiTheme="minorHAnsi" w:hAnsiTheme="minorHAnsi" w:cstheme="minorHAnsi"/>
          <w:b/>
        </w:rPr>
        <w:t>PREFEITURA MUNICIPAL DE CAPINÓPOLIS</w:t>
      </w:r>
    </w:p>
    <w:p w14:paraId="0D7A57EB" w14:textId="77777777" w:rsidR="009B0B62" w:rsidRPr="009B0B62" w:rsidRDefault="009B0B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1B9363" w14:textId="196446A2" w:rsidR="009B0B62" w:rsidRPr="009B0B62" w:rsidRDefault="009B0B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0B62">
        <w:rPr>
          <w:rFonts w:asciiTheme="minorHAnsi" w:hAnsiTheme="minorHAnsi" w:cstheme="minorHAnsi"/>
          <w:b/>
        </w:rPr>
        <w:t>CONCORRÊNCIA ELETRÔNICA Nº 002/2024</w:t>
      </w:r>
    </w:p>
    <w:p w14:paraId="29100F33" w14:textId="5E3B0619" w:rsidR="009B0B62" w:rsidRPr="009B0B62" w:rsidRDefault="009B0B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0B62">
        <w:rPr>
          <w:rFonts w:asciiTheme="majorHAnsi" w:hAnsiTheme="majorHAnsi" w:cstheme="majorHAnsi"/>
        </w:rPr>
        <w:t xml:space="preserve">Objeto: Execução de obras de recapeamento asfáltico, sarjetas, rampas de acesso para deficientes e sinalização horizontal e vertical em vias públicas deste município. Início da disputa do Concorrência Eletrônica: 26/04/2024 às 13h00min (treze horas). Edital nos sites: </w:t>
      </w:r>
      <w:hyperlink r:id="rId33" w:history="1">
        <w:r w:rsidRPr="00E656F6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9B0B62">
        <w:rPr>
          <w:rFonts w:asciiTheme="majorHAnsi" w:hAnsiTheme="majorHAnsi" w:cstheme="majorHAnsi"/>
        </w:rPr>
        <w:t xml:space="preserve"> e </w:t>
      </w:r>
      <w:hyperlink r:id="rId34" w:history="1">
        <w:r w:rsidRPr="00E656F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B0B62">
        <w:rPr>
          <w:rFonts w:asciiTheme="majorHAnsi" w:hAnsiTheme="majorHAnsi" w:cstheme="majorHAnsi"/>
        </w:rPr>
        <w:t xml:space="preserve">. Informações pelo telefone: 034-3263-0320. </w:t>
      </w:r>
    </w:p>
    <w:p w14:paraId="419706DF" w14:textId="77777777" w:rsidR="009B0B62" w:rsidRPr="009B0B62" w:rsidRDefault="009B0B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E97EA6" w14:textId="09C9FC18" w:rsidR="009B0B62" w:rsidRPr="009B0B62" w:rsidRDefault="009B0B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B0B62">
        <w:rPr>
          <w:rFonts w:asciiTheme="minorHAnsi" w:hAnsiTheme="minorHAnsi" w:cstheme="minorHAnsi"/>
          <w:b/>
        </w:rPr>
        <w:t>CONCORRÊNCIA ELETRÔNICA Nº 003/2024</w:t>
      </w:r>
    </w:p>
    <w:p w14:paraId="5E4912D0" w14:textId="0EA801E5" w:rsidR="008562B1" w:rsidRDefault="009B0B6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B0B62">
        <w:rPr>
          <w:rFonts w:asciiTheme="majorHAnsi" w:hAnsiTheme="majorHAnsi" w:cstheme="majorHAnsi"/>
        </w:rPr>
        <w:t xml:space="preserve">Objeto: Execução de obras de recapeamento asfáltico com concreto betuminoso usinado a quente (CBUQ) em vias públicas deste município. Início da disputa do Concorrência Eletrônica: 24/04/2024 às 13h00min. Edital nos sites: </w:t>
      </w:r>
      <w:hyperlink r:id="rId35" w:history="1">
        <w:r w:rsidR="00DA514A" w:rsidRPr="00E656F6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9B0B62">
        <w:rPr>
          <w:rFonts w:asciiTheme="majorHAnsi" w:hAnsiTheme="majorHAnsi" w:cstheme="majorHAnsi"/>
        </w:rPr>
        <w:t xml:space="preserve"> e </w:t>
      </w:r>
      <w:hyperlink r:id="rId36" w:history="1">
        <w:r w:rsidR="00DA514A" w:rsidRPr="00E656F6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B0B62">
        <w:rPr>
          <w:rFonts w:asciiTheme="majorHAnsi" w:hAnsiTheme="majorHAnsi" w:cstheme="majorHAnsi"/>
        </w:rPr>
        <w:t>. Informações pelo telefone: 034-3263-0320.</w:t>
      </w:r>
    </w:p>
    <w:p w14:paraId="5E5D6EB4" w14:textId="77777777" w:rsidR="00DA514A" w:rsidRDefault="00DA514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B2741D" w14:textId="77777777" w:rsidR="00DA514A" w:rsidRDefault="00DA514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68A1C649" w14:textId="77777777" w:rsid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2140C446" w14:textId="77777777" w:rsid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4CB67E88" w14:textId="77777777" w:rsid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1020FDBA" w14:textId="77777777" w:rsid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54750AF7" w14:textId="17013E03" w:rsidR="00BB7866" w:rsidRPr="00BB7866" w:rsidRDefault="00BB786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B7866">
        <w:rPr>
          <w:rFonts w:asciiTheme="minorHAnsi" w:hAnsiTheme="minorHAnsi" w:cstheme="minorHAnsi"/>
          <w:b/>
        </w:rPr>
        <w:t>PREFEITURA MUNICIPAL DE CARATINGA - TOMADA DE PREÇOS Nº 18/2023</w:t>
      </w:r>
    </w:p>
    <w:p w14:paraId="3463989F" w14:textId="5FF85D49" w:rsidR="008562B1" w:rsidRDefault="00BB7866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7866">
        <w:rPr>
          <w:rFonts w:asciiTheme="majorHAnsi" w:hAnsiTheme="majorHAnsi" w:cstheme="majorHAnsi"/>
        </w:rPr>
        <w:t xml:space="preserve">Objeto: Contratação de Empresa para reforma das Unidades Básicas de Saúde (UBS) do Município de Caratinga. Abertura: 25/04/2024 às 09h00min. O Edital encontra-se à disposição na Sede da Prefeitura e no site: </w:t>
      </w:r>
      <w:hyperlink r:id="rId37" w:history="1">
        <w:r w:rsidRPr="00E656F6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BB7866">
        <w:rPr>
          <w:rFonts w:asciiTheme="majorHAnsi" w:hAnsiTheme="majorHAnsi" w:cstheme="majorHAnsi"/>
        </w:rPr>
        <w:t xml:space="preserve">. Mais informações no telefone: (33) 3329-8023 / 8019. </w:t>
      </w:r>
    </w:p>
    <w:p w14:paraId="200E4A86" w14:textId="77777777" w:rsidR="00185DBF" w:rsidRDefault="00185DB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B285A3" w14:textId="77777777" w:rsid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2C9942" w14:textId="702D1A67" w:rsidR="00185DBF" w:rsidRPr="00185DBF" w:rsidRDefault="00185DB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85DBF">
        <w:rPr>
          <w:rFonts w:asciiTheme="minorHAnsi" w:hAnsiTheme="minorHAnsi" w:cstheme="minorHAnsi"/>
          <w:b/>
        </w:rPr>
        <w:t>PREFEITURA DE CARMO DA MATA - CONCORRÊNCIA ELETRÔNICA N.º 009/2024</w:t>
      </w:r>
    </w:p>
    <w:p w14:paraId="2FAA96BB" w14:textId="72C5E7E9" w:rsidR="00185DBF" w:rsidRPr="00185DBF" w:rsidRDefault="00185DB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B786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185DBF">
        <w:rPr>
          <w:rFonts w:asciiTheme="majorHAnsi" w:hAnsiTheme="majorHAnsi" w:cstheme="majorHAnsi"/>
        </w:rPr>
        <w:t>xecução de tapa buracos em vias diversas do município de Carmo da Mata/MG, a partir de projetos existentes doravante denominados anexos, in</w:t>
      </w:r>
      <w:r>
        <w:rPr>
          <w:rFonts w:asciiTheme="majorHAnsi" w:hAnsiTheme="majorHAnsi" w:cstheme="majorHAnsi"/>
        </w:rPr>
        <w:t>cluindo mão de obra e materiais</w:t>
      </w:r>
      <w:r w:rsidRPr="00185DBF">
        <w:rPr>
          <w:rFonts w:asciiTheme="majorHAnsi" w:hAnsiTheme="majorHAnsi" w:cstheme="majorHAnsi"/>
        </w:rPr>
        <w:t>. Data e Horário de início da sessão: 24/04/2024, 13:00 HS. Po</w:t>
      </w:r>
      <w:r>
        <w:rPr>
          <w:rFonts w:asciiTheme="majorHAnsi" w:hAnsiTheme="majorHAnsi" w:cstheme="majorHAnsi"/>
        </w:rPr>
        <w:t xml:space="preserve">rtal: </w:t>
      </w:r>
      <w:hyperlink r:id="rId38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  <w:r w:rsidRPr="00185DBF">
        <w:rPr>
          <w:rFonts w:asciiTheme="majorHAnsi" w:hAnsiTheme="majorHAnsi" w:cstheme="majorHAnsi"/>
        </w:rPr>
        <w:t xml:space="preserve">Maiores informações e Edital completo no site: </w:t>
      </w:r>
      <w:hyperlink r:id="rId39" w:history="1">
        <w:r w:rsidRPr="00E656F6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Pr="00185DBF">
        <w:rPr>
          <w:rFonts w:asciiTheme="majorHAnsi" w:hAnsiTheme="majorHAnsi" w:cstheme="majorHAnsi"/>
        </w:rPr>
        <w:t xml:space="preserve"> e </w:t>
      </w:r>
      <w:hyperlink r:id="rId40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</w:p>
    <w:p w14:paraId="43995A47" w14:textId="77777777" w:rsidR="00185DBF" w:rsidRDefault="00185DB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297FF4" w14:textId="77777777" w:rsidR="00326EDB" w:rsidRPr="00BB7866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D0C5B9" w14:textId="77777777" w:rsidR="0045546A" w:rsidRDefault="00776CC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76CCF">
        <w:rPr>
          <w:rFonts w:asciiTheme="minorHAnsi" w:hAnsiTheme="minorHAnsi" w:cstheme="minorHAnsi"/>
          <w:b/>
        </w:rPr>
        <w:t xml:space="preserve">PREFEITURA MUNICIPAL DE </w:t>
      </w:r>
      <w:r w:rsidR="0045546A">
        <w:rPr>
          <w:rFonts w:asciiTheme="minorHAnsi" w:hAnsiTheme="minorHAnsi" w:cstheme="minorHAnsi"/>
          <w:b/>
        </w:rPr>
        <w:t>CLÁUDIO</w:t>
      </w:r>
    </w:p>
    <w:p w14:paraId="006B2913" w14:textId="77777777" w:rsidR="0045546A" w:rsidRDefault="0045546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C8280C" w14:textId="77777777" w:rsidR="0045546A" w:rsidRPr="00102E14" w:rsidRDefault="0045546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02E14">
        <w:rPr>
          <w:rFonts w:asciiTheme="minorHAnsi" w:hAnsiTheme="minorHAnsi" w:cstheme="minorHAnsi"/>
          <w:b/>
        </w:rPr>
        <w:t>CONCORRÊNCIA 002/2024</w:t>
      </w:r>
    </w:p>
    <w:p w14:paraId="2A136CE2" w14:textId="5AFD7FAE" w:rsidR="0045546A" w:rsidRDefault="0045546A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02E14">
        <w:rPr>
          <w:rFonts w:asciiTheme="majorHAnsi" w:hAnsiTheme="majorHAnsi" w:cstheme="majorHAnsi"/>
        </w:rPr>
        <w:t>Objeto: Reconstrução na Praça Bicame, Rua Mont</w:t>
      </w:r>
      <w:r w:rsidR="00102E14" w:rsidRPr="00102E14">
        <w:rPr>
          <w:rFonts w:asciiTheme="majorHAnsi" w:hAnsiTheme="majorHAnsi" w:cstheme="majorHAnsi"/>
        </w:rPr>
        <w:t>e Sião, no município de Cláudio</w:t>
      </w:r>
      <w:r w:rsidRPr="00102E14">
        <w:rPr>
          <w:rFonts w:asciiTheme="majorHAnsi" w:hAnsiTheme="majorHAnsi" w:cstheme="majorHAnsi"/>
        </w:rPr>
        <w:t>. A realizar-se no dia 24/04/2024 às 09:30</w:t>
      </w:r>
      <w:r w:rsidR="00102E14" w:rsidRPr="00102E14">
        <w:rPr>
          <w:rFonts w:asciiTheme="majorHAnsi" w:hAnsiTheme="majorHAnsi" w:cstheme="majorHAnsi"/>
        </w:rPr>
        <w:t>m</w:t>
      </w:r>
      <w:r w:rsidRPr="00102E14">
        <w:rPr>
          <w:rFonts w:asciiTheme="majorHAnsi" w:hAnsiTheme="majorHAnsi" w:cstheme="majorHAnsi"/>
        </w:rPr>
        <w:t>. Cópia do Edital à disposição dos interessados nos sites do PCNP - Portal Nacional de Contratações Públicas, site da Licitar Digital, site da Prefeitura de Cláudio/MG e também na Av. Presidente Tancredo Neves, nº 152, Centro, nesta cidade, no horário de 8h as 17h, de segunda à</w:t>
      </w:r>
      <w:r w:rsidR="00102E14">
        <w:rPr>
          <w:rFonts w:asciiTheme="majorHAnsi" w:hAnsiTheme="majorHAnsi" w:cstheme="majorHAnsi"/>
        </w:rPr>
        <w:t xml:space="preserve"> </w:t>
      </w:r>
      <w:r w:rsidRPr="00102E14">
        <w:rPr>
          <w:rFonts w:asciiTheme="majorHAnsi" w:hAnsiTheme="majorHAnsi" w:cstheme="majorHAnsi"/>
        </w:rPr>
        <w:t xml:space="preserve">sexta-feira. </w:t>
      </w:r>
    </w:p>
    <w:p w14:paraId="78BB7346" w14:textId="77777777" w:rsidR="00714A60" w:rsidRDefault="00714A6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7AC085" w14:textId="77777777" w:rsidR="00714A60" w:rsidRPr="00714A60" w:rsidRDefault="00714A6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4A60">
        <w:rPr>
          <w:rFonts w:asciiTheme="minorHAnsi" w:hAnsiTheme="minorHAnsi" w:cstheme="minorHAnsi"/>
          <w:b/>
        </w:rPr>
        <w:t>CONCORRÊNCIA 003/2024</w:t>
      </w:r>
    </w:p>
    <w:p w14:paraId="4A4243F5" w14:textId="73CC05CA" w:rsidR="00714A60" w:rsidRPr="00714A60" w:rsidRDefault="00714A6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14A60">
        <w:rPr>
          <w:rFonts w:asciiTheme="majorHAnsi" w:hAnsiTheme="majorHAnsi" w:cstheme="majorHAnsi"/>
        </w:rPr>
        <w:t>Construção Sala para A</w:t>
      </w:r>
      <w:r>
        <w:rPr>
          <w:rFonts w:asciiTheme="majorHAnsi" w:hAnsiTheme="majorHAnsi" w:cstheme="majorHAnsi"/>
        </w:rPr>
        <w:t>dministração da Balança</w:t>
      </w:r>
      <w:r w:rsidRPr="00714A60">
        <w:rPr>
          <w:rFonts w:asciiTheme="majorHAnsi" w:hAnsiTheme="majorHAnsi" w:cstheme="majorHAnsi"/>
        </w:rPr>
        <w:t>. A realizar-se no dia 25/04/2024 às 09:30. Cópia do Edital à disposição dos interessados nos sites do PCNP - Portal Nacional de Contratações Públicas, site da Licitar Digital, site da Prefeitura de Cláudio/MG e também na Av. Presidente Tancredo Neves, nº 152, Centro, nesta cidade, no horário de 8h as 17h, de segunda à</w:t>
      </w:r>
      <w:r>
        <w:rPr>
          <w:rFonts w:asciiTheme="majorHAnsi" w:hAnsiTheme="majorHAnsi" w:cstheme="majorHAnsi"/>
        </w:rPr>
        <w:t xml:space="preserve"> </w:t>
      </w:r>
      <w:r w:rsidRPr="00714A60">
        <w:rPr>
          <w:rFonts w:asciiTheme="majorHAnsi" w:hAnsiTheme="majorHAnsi" w:cstheme="majorHAnsi"/>
        </w:rPr>
        <w:t>sexta-feira.</w:t>
      </w:r>
    </w:p>
    <w:p w14:paraId="550582C4" w14:textId="77777777" w:rsidR="00714A60" w:rsidRPr="00714A60" w:rsidRDefault="00714A6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E17594" w14:textId="77777777" w:rsidR="00714A60" w:rsidRPr="00714A60" w:rsidRDefault="00714A6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4A60">
        <w:rPr>
          <w:rFonts w:asciiTheme="minorHAnsi" w:hAnsiTheme="minorHAnsi" w:cstheme="minorHAnsi"/>
          <w:b/>
        </w:rPr>
        <w:t>CONCORRÊNCIA 005/2024</w:t>
      </w:r>
    </w:p>
    <w:p w14:paraId="4F7669AD" w14:textId="2ECF7EB5" w:rsidR="00714A60" w:rsidRPr="00714A60" w:rsidRDefault="00714A6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4A60">
        <w:rPr>
          <w:rFonts w:asciiTheme="majorHAnsi" w:hAnsiTheme="majorHAnsi" w:cstheme="majorHAnsi"/>
        </w:rPr>
        <w:t>Objeto: Recapeamento/Pavim</w:t>
      </w:r>
      <w:r>
        <w:rPr>
          <w:rFonts w:asciiTheme="majorHAnsi" w:hAnsiTheme="majorHAnsi" w:cstheme="majorHAnsi"/>
        </w:rPr>
        <w:t>entação Asfáltico</w:t>
      </w:r>
      <w:r w:rsidRPr="00714A60">
        <w:rPr>
          <w:rFonts w:asciiTheme="majorHAnsi" w:hAnsiTheme="majorHAnsi" w:cstheme="majorHAnsi"/>
        </w:rPr>
        <w:t>. A realizar-se no dia 26/04/2024 às 09:30. Cópia do Edital à disposição dos interessados nos sites do PCNP - Portal Nacional de Contratações Públicas, site da Licitar Digital, site da Prefeitura de Cláudio/MG e também na Av. Presidente Tancredo Neves, nº 152, Centro, nesta cidade, no horário de 8h a</w:t>
      </w:r>
      <w:r>
        <w:rPr>
          <w:rFonts w:asciiTheme="majorHAnsi" w:hAnsiTheme="majorHAnsi" w:cstheme="majorHAnsi"/>
        </w:rPr>
        <w:t xml:space="preserve">s 17h, de segunda </w:t>
      </w:r>
      <w:r w:rsidR="00885446">
        <w:rPr>
          <w:rFonts w:asciiTheme="majorHAnsi" w:hAnsiTheme="majorHAnsi" w:cstheme="majorHAnsi"/>
        </w:rPr>
        <w:t>à sexta-feira</w:t>
      </w:r>
      <w:r>
        <w:rPr>
          <w:rFonts w:asciiTheme="majorHAnsi" w:hAnsiTheme="majorHAnsi" w:cstheme="majorHAnsi"/>
        </w:rPr>
        <w:t>.</w:t>
      </w:r>
    </w:p>
    <w:p w14:paraId="01C15506" w14:textId="77777777" w:rsidR="00620AAB" w:rsidRDefault="00620AA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D685D7" w14:textId="77777777" w:rsidR="00620AAB" w:rsidRPr="00620AAB" w:rsidRDefault="00620AA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20AAB">
        <w:rPr>
          <w:rFonts w:asciiTheme="minorHAnsi" w:hAnsiTheme="minorHAnsi" w:cstheme="minorHAnsi"/>
          <w:b/>
        </w:rPr>
        <w:t>CONCORRÊNCIA 006/2024</w:t>
      </w:r>
    </w:p>
    <w:p w14:paraId="6AD4FE65" w14:textId="6A37A0AC" w:rsidR="00620AAB" w:rsidRPr="00620AAB" w:rsidRDefault="00620AA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0AAB">
        <w:rPr>
          <w:rFonts w:asciiTheme="majorHAnsi" w:hAnsiTheme="majorHAnsi" w:cstheme="majorHAnsi"/>
        </w:rPr>
        <w:t>Objeto: Unid</w:t>
      </w:r>
      <w:r w:rsidRPr="00620AAB">
        <w:rPr>
          <w:rFonts w:asciiTheme="majorHAnsi" w:hAnsiTheme="majorHAnsi" w:cstheme="majorHAnsi"/>
        </w:rPr>
        <w:t>ade Básica de Saúde</w:t>
      </w:r>
      <w:r w:rsidRPr="00620AAB">
        <w:rPr>
          <w:rFonts w:asciiTheme="majorHAnsi" w:hAnsiTheme="majorHAnsi" w:cstheme="majorHAnsi"/>
        </w:rPr>
        <w:t>.</w:t>
      </w:r>
      <w:r w:rsidRPr="00620AAB">
        <w:rPr>
          <w:rFonts w:asciiTheme="majorHAnsi" w:hAnsiTheme="majorHAnsi" w:cstheme="majorHAnsi"/>
        </w:rPr>
        <w:t xml:space="preserve"> Acordo vale: </w:t>
      </w:r>
      <w:r w:rsidRPr="00620AAB">
        <w:rPr>
          <w:rFonts w:asciiTheme="majorHAnsi" w:hAnsiTheme="majorHAnsi" w:cstheme="majorHAnsi"/>
        </w:rPr>
        <w:t xml:space="preserve">em memória das vítimas do rompimento da barragem 1 da mina Córrego do Feijão, ocorrido em 2019, em Brumadinho, e da barragem de Fundão‖, obras realizadas com recursos recebidos por danos de desastres socioambientais devido ao rompimento da barragem 1 da mina Córrego do Feijão, ocorrido em 2019, em Brumadinho, e da barragem de Fundão, ocorrido em 2015, em Mariana, conforme condições, quantidades e exigências estabelecidas neste Edital e seus anexos. A realizar-se no dia 29/04/2024 às 09:30. Cópia do Edital à disposição dos interessados nos sites do PCNP - Portal Nacional de Contratações Públicas, site da Licitar Digital, site da Prefeitura de Cláudio/MG e também na Av. Presidente Tancredo Neves, nº 152, Centro, nesta cidade, no horário de 8h as 17h, de segunda </w:t>
      </w:r>
      <w:r w:rsidR="00885446" w:rsidRPr="00620AAB">
        <w:rPr>
          <w:rFonts w:asciiTheme="majorHAnsi" w:hAnsiTheme="majorHAnsi" w:cstheme="majorHAnsi"/>
        </w:rPr>
        <w:t>à sexta-feira</w:t>
      </w:r>
      <w:r w:rsidRPr="00620AAB">
        <w:rPr>
          <w:rFonts w:asciiTheme="majorHAnsi" w:hAnsiTheme="majorHAnsi" w:cstheme="majorHAnsi"/>
        </w:rPr>
        <w:t xml:space="preserve">. </w:t>
      </w:r>
    </w:p>
    <w:p w14:paraId="72B026FF" w14:textId="77777777" w:rsidR="00620AAB" w:rsidRDefault="00620AA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7BD997A" w14:textId="77777777" w:rsid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B5C04D" w14:textId="77777777" w:rsid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03C550" w14:textId="413DF19F" w:rsidR="00776CCF" w:rsidRPr="00776CCF" w:rsidRDefault="00776CC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76CCF">
        <w:rPr>
          <w:rFonts w:asciiTheme="minorHAnsi" w:hAnsiTheme="minorHAnsi" w:cstheme="minorHAnsi"/>
          <w:b/>
        </w:rPr>
        <w:t>CONCORRÊNCIA Nº. 007/2024</w:t>
      </w:r>
    </w:p>
    <w:p w14:paraId="6BE2DB2F" w14:textId="121D5576" w:rsidR="008562B1" w:rsidRDefault="00776CC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776CCF">
        <w:rPr>
          <w:rFonts w:asciiTheme="majorHAnsi" w:hAnsiTheme="majorHAnsi" w:cstheme="majorHAnsi"/>
        </w:rPr>
        <w:t>onstrução do Portal Turístic</w:t>
      </w:r>
      <w:r>
        <w:rPr>
          <w:rFonts w:asciiTheme="majorHAnsi" w:hAnsiTheme="majorHAnsi" w:cstheme="majorHAnsi"/>
        </w:rPr>
        <w:t>o no município de Cláudio</w:t>
      </w:r>
      <w:r w:rsidRPr="00776CCF">
        <w:rPr>
          <w:rFonts w:asciiTheme="majorHAnsi" w:hAnsiTheme="majorHAnsi" w:cstheme="majorHAnsi"/>
        </w:rPr>
        <w:t>. A realizar-se no dia 23/04/2024 às 09:30. Cópia do Edital à disposição dos interessados nos sites do PCNP - Portal Nacional de Contratações Públicas, site da Licitar Digital, site da Prefeitura de Cláudio/MG e também na Av. Presidente Tancredo Neves, nº 152, Centro, nesta cidade, no horário de 08h as 17h, de segunda a sexta-feira.</w:t>
      </w:r>
    </w:p>
    <w:p w14:paraId="65EFB9C2" w14:textId="77777777" w:rsidR="0088348D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0C5400" w14:textId="77777777" w:rsidR="00326EDB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F6D15D" w14:textId="61835EA6" w:rsidR="003172BD" w:rsidRPr="003172BD" w:rsidRDefault="003172B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172BD">
        <w:rPr>
          <w:rFonts w:asciiTheme="minorHAnsi" w:hAnsiTheme="minorHAnsi" w:cstheme="minorHAnsi"/>
          <w:b/>
        </w:rPr>
        <w:t>PREFEITURA MUNICIPAL DE DIVISA ALEGRE - CONCORRÊNCIA Nº 0001/2024</w:t>
      </w:r>
    </w:p>
    <w:p w14:paraId="458940D8" w14:textId="6B31B647" w:rsidR="00776CCF" w:rsidRPr="003172BD" w:rsidRDefault="003172B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172BD">
        <w:rPr>
          <w:rFonts w:asciiTheme="majorHAnsi" w:hAnsiTheme="majorHAnsi" w:cstheme="majorHAnsi"/>
        </w:rPr>
        <w:t xml:space="preserve">Prestação de serviço de obras civis para execução de pavimentação em bloquetes em diversos logradouros (Ruas Guilhermina Ferraz, Argentina E Desudete Gomes Dos Santos) do Bairro Bela Vista no município de Divisa Alegre - MG, no dia 22/04/2024 às 09:00 horas. O edital e seus anexos estão disponíveis na sala de licitações, </w:t>
      </w:r>
      <w:r>
        <w:rPr>
          <w:rFonts w:asciiTheme="majorHAnsi" w:hAnsiTheme="majorHAnsi" w:cstheme="majorHAnsi"/>
        </w:rPr>
        <w:t xml:space="preserve">NO SITE </w:t>
      </w:r>
      <w:hyperlink r:id="rId41" w:history="1">
        <w:r w:rsidRPr="00E656F6">
          <w:rPr>
            <w:rStyle w:val="Hyperlink"/>
            <w:rFonts w:asciiTheme="majorHAnsi" w:hAnsiTheme="majorHAnsi" w:cstheme="majorHAnsi"/>
          </w:rPr>
          <w:t>www.divisaalegre.mg.gov.br</w:t>
        </w:r>
      </w:hyperlink>
      <w:r w:rsidRPr="003172BD">
        <w:rPr>
          <w:rFonts w:asciiTheme="majorHAnsi" w:hAnsiTheme="majorHAnsi" w:cstheme="majorHAnsi"/>
        </w:rPr>
        <w:t xml:space="preserve"> e no PNCP.</w:t>
      </w:r>
    </w:p>
    <w:p w14:paraId="78FF8897" w14:textId="77777777" w:rsidR="008562B1" w:rsidRDefault="008562B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131E84B7" w14:textId="77777777" w:rsidR="00326EDB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4D89B03" w14:textId="663F5E62" w:rsidR="00326EDB" w:rsidRPr="00326EDB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6EDB">
        <w:rPr>
          <w:rFonts w:asciiTheme="minorHAnsi" w:hAnsiTheme="minorHAnsi" w:cstheme="minorHAnsi"/>
          <w:b/>
        </w:rPr>
        <w:t>PREFEITURA MUNICIPAL DE ENTRE FOLHAS - CONCORRÊNCIA ELETRÔNICA Nº 1/2024</w:t>
      </w:r>
    </w:p>
    <w:p w14:paraId="14D6287D" w14:textId="73F90E1E" w:rsidR="00326EDB" w:rsidRPr="00326EDB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326EDB">
        <w:rPr>
          <w:rFonts w:asciiTheme="majorHAnsi" w:hAnsiTheme="majorHAnsi" w:cstheme="majorHAnsi"/>
        </w:rPr>
        <w:t xml:space="preserve">xecução de pavimentação asfáltica em CBUQ </w:t>
      </w:r>
      <w:r>
        <w:rPr>
          <w:rFonts w:asciiTheme="majorHAnsi" w:hAnsiTheme="majorHAnsi" w:cstheme="majorHAnsi"/>
        </w:rPr>
        <w:t>de morros de estradas vicinais</w:t>
      </w:r>
      <w:r w:rsidRPr="00326EDB">
        <w:rPr>
          <w:rFonts w:asciiTheme="majorHAnsi" w:hAnsiTheme="majorHAnsi" w:cstheme="majorHAnsi"/>
        </w:rPr>
        <w:t xml:space="preserve">. Abertura: as 09:00 Hrs do dia 24/04/2024. O edital encontra-se à disposição no através do endereço eletrônico </w:t>
      </w:r>
      <w:hyperlink r:id="rId42" w:history="1">
        <w:r w:rsidRPr="00E656F6">
          <w:rPr>
            <w:rStyle w:val="Hyperlink"/>
            <w:rFonts w:asciiTheme="majorHAnsi" w:hAnsiTheme="majorHAnsi" w:cstheme="majorHAnsi"/>
          </w:rPr>
          <w:t>www.entrefolhas.mg.gov.br</w:t>
        </w:r>
      </w:hyperlink>
      <w:r w:rsidRPr="00326EDB">
        <w:rPr>
          <w:rFonts w:asciiTheme="majorHAnsi" w:hAnsiTheme="majorHAnsi" w:cstheme="majorHAnsi"/>
        </w:rPr>
        <w:t xml:space="preserve">, na Plataforma de Licitações AMM Licita (Licitar Digital), através do endereço eletrônico </w:t>
      </w:r>
      <w:hyperlink r:id="rId43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26EDB">
        <w:rPr>
          <w:rFonts w:asciiTheme="majorHAnsi" w:hAnsiTheme="majorHAnsi" w:cstheme="majorHAnsi"/>
        </w:rPr>
        <w:t xml:space="preserve"> e também no prédio sede da Prefeitura</w:t>
      </w:r>
      <w:r>
        <w:rPr>
          <w:rFonts w:asciiTheme="majorHAnsi" w:hAnsiTheme="majorHAnsi" w:cstheme="majorHAnsi"/>
        </w:rPr>
        <w:t>.</w:t>
      </w:r>
    </w:p>
    <w:p w14:paraId="76DC0C3D" w14:textId="77777777" w:rsidR="00326EDB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2CE6F47" w14:textId="77777777" w:rsidR="00326EDB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46F48C60" w14:textId="77777777" w:rsidR="00326EDB" w:rsidRPr="00326EDB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26EDB">
        <w:rPr>
          <w:rFonts w:asciiTheme="minorHAnsi" w:hAnsiTheme="minorHAnsi" w:cstheme="minorHAnsi"/>
          <w:b/>
        </w:rPr>
        <w:t>PREFEITURA MUNICIPAL DE ERVÁLIA - CONCORRÊNCIA ELETRÔNICA Nº 1/2024</w:t>
      </w:r>
    </w:p>
    <w:p w14:paraId="748FDF04" w14:textId="3EB97EF7" w:rsidR="00326EDB" w:rsidRPr="00326EDB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326EDB">
        <w:rPr>
          <w:rFonts w:asciiTheme="majorHAnsi" w:hAnsiTheme="majorHAnsi" w:cstheme="majorHAnsi"/>
        </w:rPr>
        <w:t xml:space="preserve">xecução de obra de calçamento continuidade da Rua São José e Rua Laureano Martins de Freitas, na data de 23/04/2024, às 09h00min. A obra será executada com recurso proveniente de Contrato de Repasse 934926/2022/MINISTÉRIO DAS CIDADES, Operação 1083938-53. O Edital poderá ser retirado no site: </w:t>
      </w:r>
      <w:hyperlink r:id="rId44" w:history="1">
        <w:r w:rsidRPr="00E656F6">
          <w:rPr>
            <w:rStyle w:val="Hyperlink"/>
            <w:rFonts w:asciiTheme="majorHAnsi" w:hAnsiTheme="majorHAnsi" w:cstheme="majorHAnsi"/>
          </w:rPr>
          <w:t>www.ervalia.mg.gov.br</w:t>
        </w:r>
      </w:hyperlink>
      <w:r w:rsidRPr="00326EDB">
        <w:rPr>
          <w:rFonts w:asciiTheme="majorHAnsi" w:hAnsiTheme="majorHAnsi" w:cstheme="majorHAnsi"/>
        </w:rPr>
        <w:t xml:space="preserve">. O processo será realizado por meio da plataforma </w:t>
      </w:r>
      <w:hyperlink r:id="rId45" w:history="1">
        <w:r w:rsidRPr="00E656F6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326EDB">
        <w:rPr>
          <w:rFonts w:asciiTheme="majorHAnsi" w:hAnsiTheme="majorHAnsi" w:cstheme="majorHAnsi"/>
        </w:rPr>
        <w:t>. Informações pelo telefone (0xx32) 3554-1124.</w:t>
      </w:r>
    </w:p>
    <w:p w14:paraId="4E6B8FC4" w14:textId="77777777" w:rsidR="00326EDB" w:rsidRDefault="00326EDB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7BCE10F" w14:textId="77777777" w:rsidR="008562B1" w:rsidRDefault="008562B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3DF30CC3" w14:textId="0EC172E2" w:rsidR="003172BD" w:rsidRPr="00B02964" w:rsidRDefault="00B0296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2964">
        <w:rPr>
          <w:rFonts w:asciiTheme="minorHAnsi" w:hAnsiTheme="minorHAnsi" w:cstheme="minorHAnsi"/>
          <w:b/>
        </w:rPr>
        <w:t xml:space="preserve">PREFEITURA MUNICIPAL DE GONZAGA - CONCORRÊNCIA ELETRÔNICA </w:t>
      </w:r>
      <w:r w:rsidR="00885446" w:rsidRPr="00B02964">
        <w:rPr>
          <w:rFonts w:asciiTheme="minorHAnsi" w:hAnsiTheme="minorHAnsi" w:cstheme="minorHAnsi"/>
          <w:b/>
        </w:rPr>
        <w:t>N.º</w:t>
      </w:r>
      <w:r w:rsidRPr="00B02964">
        <w:rPr>
          <w:rFonts w:asciiTheme="minorHAnsi" w:hAnsiTheme="minorHAnsi" w:cstheme="minorHAnsi"/>
          <w:b/>
        </w:rPr>
        <w:t xml:space="preserve"> 001/2024</w:t>
      </w:r>
    </w:p>
    <w:p w14:paraId="2412F2C3" w14:textId="55D6E081" w:rsidR="008562B1" w:rsidRPr="00B02964" w:rsidRDefault="00B0296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3172BD" w:rsidRPr="003172BD">
        <w:rPr>
          <w:rFonts w:asciiTheme="majorHAnsi" w:hAnsiTheme="majorHAnsi" w:cstheme="majorHAnsi"/>
        </w:rPr>
        <w:t>xecução de obra de engenharia destinada a construção de ponte mista (concreto e viga metálica) no córrego do Palmital, zona rural do município de Gonzaga-MG. Data da sessão: 23 de abril de 2024, sendo o horário limite para credenciamento e início da sessão: 09h00min. O Edital completo e seus anexos encontram-se à disposição dos interessados, no site da Prefeitura Municipal através de solicitaç</w:t>
      </w:r>
      <w:r>
        <w:rPr>
          <w:rFonts w:asciiTheme="majorHAnsi" w:hAnsiTheme="majorHAnsi" w:cstheme="majorHAnsi"/>
        </w:rPr>
        <w:t xml:space="preserve">ão no e-mail: </w:t>
      </w:r>
      <w:hyperlink r:id="rId46" w:history="1">
        <w:r w:rsidRPr="00E656F6">
          <w:rPr>
            <w:rStyle w:val="Hyperlink"/>
            <w:rFonts w:asciiTheme="majorHAnsi" w:hAnsiTheme="majorHAnsi" w:cstheme="majorHAnsi"/>
          </w:rPr>
          <w:t>licitaprefgonzaga@gmail.com</w:t>
        </w:r>
      </w:hyperlink>
      <w:r w:rsidR="003172BD" w:rsidRPr="003172BD">
        <w:rPr>
          <w:rFonts w:asciiTheme="majorHAnsi" w:hAnsiTheme="majorHAnsi" w:cstheme="majorHAnsi"/>
        </w:rPr>
        <w:t>, mail</w:t>
      </w:r>
      <w:r>
        <w:rPr>
          <w:rFonts w:asciiTheme="majorHAnsi" w:hAnsiTheme="majorHAnsi" w:cstheme="majorHAnsi"/>
        </w:rPr>
        <w:t xml:space="preserve">to: </w:t>
      </w:r>
      <w:hyperlink r:id="rId47" w:history="1">
        <w:r w:rsidRPr="00E656F6">
          <w:rPr>
            <w:rStyle w:val="Hyperlink"/>
            <w:rFonts w:asciiTheme="majorHAnsi" w:hAnsiTheme="majorHAnsi" w:cstheme="majorHAnsi"/>
          </w:rPr>
          <w:t>licitaprefgonzaga@gmail.com</w:t>
        </w:r>
      </w:hyperlink>
      <w:r>
        <w:rPr>
          <w:rFonts w:asciiTheme="majorHAnsi" w:hAnsiTheme="majorHAnsi" w:cstheme="majorHAnsi"/>
        </w:rPr>
        <w:t>,</w:t>
      </w:r>
      <w:r w:rsidR="003172BD" w:rsidRPr="003172BD">
        <w:rPr>
          <w:rFonts w:asciiTheme="majorHAnsi" w:hAnsiTheme="majorHAnsi" w:cstheme="majorHAnsi"/>
        </w:rPr>
        <w:t xml:space="preserve"> na Plataforma da Licitar Digital </w:t>
      </w:r>
      <w:hyperlink r:id="rId48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172BD" w:rsidRPr="003172BD">
        <w:rPr>
          <w:rFonts w:asciiTheme="majorHAnsi" w:hAnsiTheme="majorHAnsi" w:cstheme="majorHAnsi"/>
        </w:rPr>
        <w:t xml:space="preserve"> e Portal Nacional de Contratações Públicas - PNCP. Dúvidas: (33)3415-1275. </w:t>
      </w:r>
    </w:p>
    <w:p w14:paraId="05F7F57D" w14:textId="77777777" w:rsidR="008562B1" w:rsidRDefault="008562B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6607C033" w14:textId="77777777" w:rsidR="00B02964" w:rsidRDefault="00B0296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372F95DE" w14:textId="77777777" w:rsidR="00D86539" w:rsidRDefault="00B0296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2964">
        <w:rPr>
          <w:rFonts w:asciiTheme="minorHAnsi" w:hAnsiTheme="minorHAnsi" w:cstheme="minorHAnsi"/>
          <w:b/>
        </w:rPr>
        <w:t>PRE</w:t>
      </w:r>
      <w:r w:rsidR="00D86539">
        <w:rPr>
          <w:rFonts w:asciiTheme="minorHAnsi" w:hAnsiTheme="minorHAnsi" w:cstheme="minorHAnsi"/>
          <w:b/>
        </w:rPr>
        <w:t>FEITURA MUNICIPAL DE ITAGUARA</w:t>
      </w:r>
    </w:p>
    <w:p w14:paraId="7491A5FE" w14:textId="77777777" w:rsidR="00D86539" w:rsidRDefault="00D8653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680D3A" w14:textId="37954555" w:rsidR="00B02964" w:rsidRPr="00B02964" w:rsidRDefault="00D8653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752E4">
        <w:rPr>
          <w:rFonts w:asciiTheme="minorHAnsi" w:hAnsiTheme="minorHAnsi" w:cstheme="minorHAnsi"/>
          <w:b/>
        </w:rPr>
        <w:t xml:space="preserve">CONCORRÊNCIA ELETRÔNICA N° </w:t>
      </w:r>
      <w:r w:rsidR="00B02964" w:rsidRPr="00B02964">
        <w:rPr>
          <w:rFonts w:asciiTheme="minorHAnsi" w:hAnsiTheme="minorHAnsi" w:cstheme="minorHAnsi"/>
          <w:b/>
        </w:rPr>
        <w:t>90005/2024</w:t>
      </w:r>
    </w:p>
    <w:p w14:paraId="476B9312" w14:textId="0A574FAF" w:rsidR="008562B1" w:rsidRDefault="00B0296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B02964">
        <w:rPr>
          <w:rFonts w:asciiTheme="majorHAnsi" w:hAnsiTheme="majorHAnsi" w:cstheme="majorHAnsi"/>
        </w:rPr>
        <w:t>xecução de obra de reforma do telhado do Santuário Nossa Senhora das Dores, localizado na Praça Raimundo de Morais Lara, s/nº, Bairro Cent</w:t>
      </w:r>
      <w:r>
        <w:rPr>
          <w:rFonts w:asciiTheme="majorHAnsi" w:hAnsiTheme="majorHAnsi" w:cstheme="majorHAnsi"/>
        </w:rPr>
        <w:t>ro, no Município de Itaguara/MG</w:t>
      </w:r>
      <w:r w:rsidRPr="00B02964">
        <w:rPr>
          <w:rFonts w:asciiTheme="majorHAnsi" w:hAnsiTheme="majorHAnsi" w:cstheme="majorHAnsi"/>
        </w:rPr>
        <w:t xml:space="preserve">. Edital completo e realização através do site </w:t>
      </w:r>
      <w:hyperlink r:id="rId49" w:history="1">
        <w:r w:rsidRPr="00E656F6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Pr="00B02964">
        <w:rPr>
          <w:rFonts w:asciiTheme="majorHAnsi" w:hAnsiTheme="majorHAnsi" w:cstheme="majorHAnsi"/>
        </w:rPr>
        <w:t xml:space="preserve">. A abertura das “propostas de preços” e o início da sessão de disputa de </w:t>
      </w:r>
      <w:r w:rsidRPr="00B02964">
        <w:rPr>
          <w:rFonts w:asciiTheme="majorHAnsi" w:hAnsiTheme="majorHAnsi" w:cstheme="majorHAnsi"/>
        </w:rPr>
        <w:lastRenderedPageBreak/>
        <w:t>preços será às 09h00min do dia 22/04/2024, horário de Brasília -</w:t>
      </w:r>
      <w:r>
        <w:rPr>
          <w:rFonts w:asciiTheme="majorHAnsi" w:hAnsiTheme="majorHAnsi" w:cstheme="majorHAnsi"/>
        </w:rPr>
        <w:t xml:space="preserve"> DF. Consulta ao Edital no site </w:t>
      </w:r>
      <w:hyperlink r:id="rId50" w:history="1">
        <w:r w:rsidRPr="00E656F6">
          <w:rPr>
            <w:rStyle w:val="Hyperlink"/>
            <w:rFonts w:asciiTheme="majorHAnsi" w:hAnsiTheme="majorHAnsi" w:cstheme="majorHAnsi"/>
          </w:rPr>
          <w:t>www.itaguara.mg.gov.br</w:t>
        </w:r>
      </w:hyperlink>
      <w:r w:rsidRPr="00B02964">
        <w:rPr>
          <w:rFonts w:asciiTheme="majorHAnsi" w:hAnsiTheme="majorHAnsi" w:cstheme="majorHAnsi"/>
        </w:rPr>
        <w:t xml:space="preserve">. </w:t>
      </w:r>
    </w:p>
    <w:p w14:paraId="6326ECBC" w14:textId="77777777" w:rsidR="00D86539" w:rsidRDefault="00D8653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8C3F54" w14:textId="77777777" w:rsidR="00D86539" w:rsidRPr="00067C4D" w:rsidRDefault="00D8653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7C4D">
        <w:rPr>
          <w:rFonts w:asciiTheme="minorHAnsi" w:hAnsiTheme="minorHAnsi" w:cstheme="minorHAnsi"/>
          <w:b/>
        </w:rPr>
        <w:t>CONCORRÊNCIA ELETRÔNICA 07/2024</w:t>
      </w:r>
    </w:p>
    <w:p w14:paraId="6754C7FA" w14:textId="599A6EB2" w:rsidR="00D86539" w:rsidRPr="00067C4D" w:rsidRDefault="00067C4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D86539" w:rsidRPr="00067C4D">
        <w:rPr>
          <w:rFonts w:asciiTheme="majorHAnsi" w:hAnsiTheme="majorHAnsi" w:cstheme="majorHAnsi"/>
        </w:rPr>
        <w:t xml:space="preserve">xecução de obra de instalação de sistema de </w:t>
      </w:r>
      <w:r w:rsidR="00885446" w:rsidRPr="00067C4D">
        <w:rPr>
          <w:rFonts w:asciiTheme="majorHAnsi" w:hAnsiTheme="majorHAnsi" w:cstheme="majorHAnsi"/>
        </w:rPr>
        <w:t>vide monitoramento</w:t>
      </w:r>
      <w:r w:rsidR="00D86539" w:rsidRPr="00067C4D">
        <w:rPr>
          <w:rFonts w:asciiTheme="majorHAnsi" w:hAnsiTheme="majorHAnsi" w:cstheme="majorHAnsi"/>
        </w:rPr>
        <w:t xml:space="preserve">, com o fornecimento de materiais, equipamentos e mão de obra, através de câmeras de LPR (License Plate Recognition – reconhecimento de placas de veículos) do modelo iDS-TCM403-BI - Hikvision, em pontos estratégicos da sede do Município de Itaguara/MG, bem como integração com o Sistema Hélios da Polícia Militar de Minas Gerais. Edital completo e realização através do site </w:t>
      </w:r>
      <w:hyperlink r:id="rId51" w:history="1">
        <w:r w:rsidRPr="00E656F6">
          <w:rPr>
            <w:rStyle w:val="Hyperlink"/>
            <w:rFonts w:asciiTheme="majorHAnsi" w:hAnsiTheme="majorHAnsi" w:cstheme="majorHAnsi"/>
          </w:rPr>
          <w:t>http://www.comprasnet.gov.br</w:t>
        </w:r>
      </w:hyperlink>
      <w:r w:rsidR="00D86539" w:rsidRPr="00067C4D">
        <w:rPr>
          <w:rFonts w:asciiTheme="majorHAnsi" w:hAnsiTheme="majorHAnsi" w:cstheme="majorHAnsi"/>
        </w:rPr>
        <w:t xml:space="preserve">. A abertura das ―propostas de preços‖ e o início da sessão de disputa de preços será às 09h00min do dia 23/04/2024, horário de Brasília - DF. Consulta ao Edital no sítio </w:t>
      </w:r>
      <w:hyperlink r:id="rId52" w:history="1">
        <w:r w:rsidRPr="00E656F6">
          <w:rPr>
            <w:rStyle w:val="Hyperlink"/>
            <w:rFonts w:asciiTheme="majorHAnsi" w:hAnsiTheme="majorHAnsi" w:cstheme="majorHAnsi"/>
          </w:rPr>
          <w:t>www.itaguara.mg.gov.br</w:t>
        </w:r>
      </w:hyperlink>
      <w:r w:rsidR="00D86539" w:rsidRPr="00067C4D">
        <w:rPr>
          <w:rFonts w:asciiTheme="majorHAnsi" w:hAnsiTheme="majorHAnsi" w:cstheme="majorHAnsi"/>
        </w:rPr>
        <w:t xml:space="preserve">. </w:t>
      </w:r>
    </w:p>
    <w:p w14:paraId="3A88C04D" w14:textId="77777777" w:rsidR="00D86539" w:rsidRDefault="00D8653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A44977C" w14:textId="77777777" w:rsidR="008562B1" w:rsidRPr="00B752E4" w:rsidRDefault="008562B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43642FFD" w14:textId="027A6409" w:rsidR="00B752E4" w:rsidRPr="00B752E4" w:rsidRDefault="00B752E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752E4">
        <w:rPr>
          <w:rFonts w:asciiTheme="minorHAnsi" w:hAnsiTheme="minorHAnsi" w:cstheme="minorHAnsi"/>
          <w:b/>
        </w:rPr>
        <w:t>PREFEITURA MUNICIPAL DE ITANHANDU - CONCORRÊNCIA ELETRÔNICA N° 02/2024</w:t>
      </w:r>
    </w:p>
    <w:p w14:paraId="64744E14" w14:textId="11F88FCB" w:rsidR="008562B1" w:rsidRDefault="00B752E4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752E4">
        <w:rPr>
          <w:rFonts w:asciiTheme="majorHAnsi" w:hAnsiTheme="majorHAnsi" w:cstheme="majorHAnsi"/>
        </w:rPr>
        <w:t xml:space="preserve">Objeto: Execução de obra de calçamento e drenagem superficial de via </w:t>
      </w:r>
      <w:r>
        <w:rPr>
          <w:rFonts w:asciiTheme="majorHAnsi" w:hAnsiTheme="majorHAnsi" w:cstheme="majorHAnsi"/>
        </w:rPr>
        <w:t>rural no Bairro Bom Sucesso</w:t>
      </w:r>
      <w:r w:rsidRPr="00B752E4">
        <w:rPr>
          <w:rFonts w:asciiTheme="majorHAnsi" w:hAnsiTheme="majorHAnsi" w:cstheme="majorHAnsi"/>
        </w:rPr>
        <w:t xml:space="preserve">. Sessão dia 24/04/2024 às 09h:30min. Informações na Prefeitura. Praça Amador Guedes, n° 165. </w:t>
      </w:r>
      <w:r w:rsidR="00885446" w:rsidRPr="00B752E4">
        <w:rPr>
          <w:rFonts w:asciiTheme="majorHAnsi" w:hAnsiTheme="majorHAnsi" w:cstheme="majorHAnsi"/>
        </w:rPr>
        <w:t>Tel.</w:t>
      </w:r>
      <w:r w:rsidRPr="00B752E4">
        <w:rPr>
          <w:rFonts w:asciiTheme="majorHAnsi" w:hAnsiTheme="majorHAnsi" w:cstheme="majorHAnsi"/>
        </w:rPr>
        <w:t xml:space="preserve"> 35 3361-2000. Edital completo e realização através do site </w:t>
      </w:r>
      <w:hyperlink r:id="rId53" w:history="1">
        <w:r w:rsidRPr="00E656F6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B752E4">
        <w:rPr>
          <w:rFonts w:asciiTheme="majorHAnsi" w:hAnsiTheme="majorHAnsi" w:cstheme="majorHAnsi"/>
        </w:rPr>
        <w:t>. Início da sessão de disputa de preços será às 09h30min do dia 24/04/2024, Horário de Brasília - DF. Consulta ao Edital</w:t>
      </w:r>
      <w:r>
        <w:rPr>
          <w:rFonts w:asciiTheme="majorHAnsi" w:hAnsiTheme="majorHAnsi" w:cstheme="majorHAnsi"/>
        </w:rPr>
        <w:t xml:space="preserve"> no sítio </w:t>
      </w:r>
      <w:hyperlink r:id="rId54" w:history="1">
        <w:r w:rsidRPr="00E656F6">
          <w:rPr>
            <w:rStyle w:val="Hyperlink"/>
            <w:rFonts w:asciiTheme="majorHAnsi" w:hAnsiTheme="majorHAnsi" w:cstheme="majorHAnsi"/>
          </w:rPr>
          <w:t>www.itanhandu.mg.gov.br</w:t>
        </w:r>
      </w:hyperlink>
      <w:r>
        <w:rPr>
          <w:rFonts w:asciiTheme="majorHAnsi" w:hAnsiTheme="majorHAnsi" w:cstheme="majorHAnsi"/>
        </w:rPr>
        <w:t>.</w:t>
      </w:r>
    </w:p>
    <w:p w14:paraId="74EFB2EA" w14:textId="77777777" w:rsidR="008562B1" w:rsidRDefault="008562B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B62789" w14:textId="77777777" w:rsidR="0088348D" w:rsidRPr="00B51F7F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1D04CC27" w14:textId="23BA0E72" w:rsidR="00B51F7F" w:rsidRPr="00B51F7F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51F7F">
        <w:rPr>
          <w:rFonts w:asciiTheme="minorHAnsi" w:hAnsiTheme="minorHAnsi" w:cstheme="minorHAnsi"/>
          <w:b/>
        </w:rPr>
        <w:t>PREFEITURA MUNICIPAL DE JABOTICATUBAS - CONCORRÊNCIA ELETRÔNICA Nº 002/2024</w:t>
      </w:r>
    </w:p>
    <w:p w14:paraId="3AC4E8BC" w14:textId="137D7312" w:rsidR="008562B1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1F7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B51F7F">
        <w:rPr>
          <w:rFonts w:asciiTheme="majorHAnsi" w:hAnsiTheme="majorHAnsi" w:cstheme="majorHAnsi"/>
        </w:rPr>
        <w:t xml:space="preserve">xecução das obras de construção de ponte vicinal em estrutura mista (concreto e metálico) com vão em 8 m e encabeçamento em </w:t>
      </w:r>
      <w:r w:rsidR="00885446" w:rsidRPr="00B51F7F">
        <w:rPr>
          <w:rFonts w:asciiTheme="majorHAnsi" w:hAnsiTheme="majorHAnsi" w:cstheme="majorHAnsi"/>
        </w:rPr>
        <w:t>Gabião</w:t>
      </w:r>
      <w:r w:rsidRPr="00B51F7F">
        <w:rPr>
          <w:rFonts w:asciiTheme="majorHAnsi" w:hAnsiTheme="majorHAnsi" w:cstheme="majorHAnsi"/>
        </w:rPr>
        <w:t>, sobre o Córrego Jatobá, na comunidade de Vargem Grande dos Carlos,</w:t>
      </w:r>
      <w:r>
        <w:rPr>
          <w:rFonts w:asciiTheme="majorHAnsi" w:hAnsiTheme="majorHAnsi" w:cstheme="majorHAnsi"/>
        </w:rPr>
        <w:t xml:space="preserve"> Município de Jaboticatubas-MG. </w:t>
      </w:r>
      <w:r w:rsidRPr="00B51F7F">
        <w:rPr>
          <w:rFonts w:asciiTheme="majorHAnsi" w:hAnsiTheme="majorHAnsi" w:cstheme="majorHAnsi"/>
        </w:rPr>
        <w:t xml:space="preserve">Data: 15 de maio de </w:t>
      </w:r>
      <w:r w:rsidR="00885446" w:rsidRPr="00B51F7F">
        <w:rPr>
          <w:rFonts w:asciiTheme="majorHAnsi" w:hAnsiTheme="majorHAnsi" w:cstheme="majorHAnsi"/>
        </w:rPr>
        <w:t>2024; Horário</w:t>
      </w:r>
      <w:r w:rsidRPr="00B51F7F">
        <w:rPr>
          <w:rFonts w:asciiTheme="majorHAnsi" w:hAnsiTheme="majorHAnsi" w:cstheme="majorHAnsi"/>
        </w:rPr>
        <w:t xml:space="preserve">: 09 horas; Local: Plataforma de Licitações AMM LICITA; Tipo: Menor Preço; Critério de Julgamento: Preço global. Maiores informações: Pça Nossa Senhora da Conceição, 38 – Centro, CEP 35.830-000, Jaboticatubas/MG; Telefone: (31) 2010-7128; e-mail: </w:t>
      </w:r>
      <w:hyperlink r:id="rId55" w:history="1">
        <w:r w:rsidRPr="00E656F6">
          <w:rPr>
            <w:rStyle w:val="Hyperlink"/>
            <w:rFonts w:asciiTheme="majorHAnsi" w:hAnsiTheme="majorHAnsi" w:cstheme="majorHAnsi"/>
          </w:rPr>
          <w:t>licitacao@jaboticatubas.mg.gov.br</w:t>
        </w:r>
      </w:hyperlink>
      <w:r w:rsidRPr="00B51F7F">
        <w:rPr>
          <w:rFonts w:asciiTheme="majorHAnsi" w:hAnsiTheme="majorHAnsi" w:cstheme="majorHAnsi"/>
        </w:rPr>
        <w:t xml:space="preserve">; </w:t>
      </w:r>
      <w:r>
        <w:rPr>
          <w:rFonts w:asciiTheme="majorHAnsi" w:hAnsiTheme="majorHAnsi" w:cstheme="majorHAnsi"/>
        </w:rPr>
        <w:t xml:space="preserve">Site: </w:t>
      </w:r>
      <w:hyperlink r:id="rId56" w:history="1">
        <w:r w:rsidRPr="00E656F6">
          <w:rPr>
            <w:rStyle w:val="Hyperlink"/>
            <w:rFonts w:asciiTheme="majorHAnsi" w:hAnsiTheme="majorHAnsi" w:cstheme="majorHAnsi"/>
          </w:rPr>
          <w:t>www.jaboticatubas.mg.gov.br</w:t>
        </w:r>
      </w:hyperlink>
      <w:r w:rsidRPr="00B51F7F">
        <w:rPr>
          <w:rFonts w:asciiTheme="majorHAnsi" w:hAnsiTheme="majorHAnsi" w:cstheme="majorHAnsi"/>
        </w:rPr>
        <w:t>;</w:t>
      </w:r>
    </w:p>
    <w:p w14:paraId="00879507" w14:textId="77777777" w:rsidR="00067C4D" w:rsidRDefault="00067C4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0A9F21CB" w14:textId="77777777" w:rsidR="000C7FEF" w:rsidRPr="00067C4D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4BC6C426" w14:textId="6FD46B41" w:rsidR="00067C4D" w:rsidRPr="00067C4D" w:rsidRDefault="00067C4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67C4D">
        <w:rPr>
          <w:rFonts w:asciiTheme="minorHAnsi" w:hAnsiTheme="minorHAnsi" w:cstheme="minorHAnsi"/>
          <w:b/>
        </w:rPr>
        <w:t>PREFEITURA MUNICIPAL DE JEQUITINHONHA - CONCORRÊNCIA ELETRÔNICA Nº 002/2024</w:t>
      </w:r>
    </w:p>
    <w:p w14:paraId="6C6CE36A" w14:textId="58165BE8" w:rsidR="00067C4D" w:rsidRPr="00067C4D" w:rsidRDefault="00067C4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67C4D">
        <w:rPr>
          <w:rFonts w:asciiTheme="majorHAnsi" w:hAnsiTheme="majorHAnsi" w:cstheme="majorHAnsi"/>
        </w:rPr>
        <w:t>Objeto: Contratação de Empresa de Engenharia especializada para Reforma e Ampliação do CEAE (Centro de Estadual de Atenção Especializada) por Menor Preço Globa</w:t>
      </w:r>
      <w:r>
        <w:rPr>
          <w:rFonts w:asciiTheme="majorHAnsi" w:hAnsiTheme="majorHAnsi" w:cstheme="majorHAnsi"/>
        </w:rPr>
        <w:t>l do Município de Jequitinhonha</w:t>
      </w:r>
      <w:r w:rsidRPr="00067C4D">
        <w:rPr>
          <w:rFonts w:asciiTheme="majorHAnsi" w:hAnsiTheme="majorHAnsi" w:cstheme="majorHAnsi"/>
        </w:rPr>
        <w:t>. Início de Recebimento de Propostas: 09 de abril de 2024 a partir das 08h00min. Limite para Recebimento de Propostas: 22 de abril de 2024 até as 08h00min. Início da Sessão de Disputa de Preços: 22 de abril de 2024 às 09h00min. Local de Realização do Pregão: Portal AMM Lici</w:t>
      </w:r>
      <w:r>
        <w:rPr>
          <w:rFonts w:asciiTheme="majorHAnsi" w:hAnsiTheme="majorHAnsi" w:cstheme="majorHAnsi"/>
        </w:rPr>
        <w:t xml:space="preserve">ta </w:t>
      </w:r>
      <w:hyperlink r:id="rId57" w:history="1">
        <w:r w:rsidRPr="00E656F6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  <w:r w:rsidRPr="00067C4D">
        <w:rPr>
          <w:rFonts w:asciiTheme="majorHAnsi" w:hAnsiTheme="majorHAnsi" w:cstheme="majorHAnsi"/>
        </w:rPr>
        <w:t xml:space="preserve">Referência de Tempo: para todas as referências de tempo será observado o horário de Brasília (DF). Prazo de Validade das Propostas: Mínimo 60 dias. Critério de Julgamento: Menor Preço por empreitada por preço global. Informações complementares: O edital e demais informações poderão ser encontradas no site: </w:t>
      </w:r>
      <w:hyperlink r:id="rId58" w:history="1">
        <w:r w:rsidRPr="00E656F6">
          <w:rPr>
            <w:rStyle w:val="Hyperlink"/>
            <w:rFonts w:asciiTheme="majorHAnsi" w:hAnsiTheme="majorHAnsi" w:cstheme="majorHAnsi"/>
          </w:rPr>
          <w:t>www.gov.br/pncp</w:t>
        </w:r>
      </w:hyperlink>
      <w:r w:rsidRPr="00067C4D">
        <w:rPr>
          <w:rFonts w:asciiTheme="majorHAnsi" w:hAnsiTheme="majorHAnsi" w:cstheme="majorHAnsi"/>
        </w:rPr>
        <w:t xml:space="preserve">, </w:t>
      </w:r>
      <w:hyperlink r:id="rId59" w:history="1">
        <w:r w:rsidRPr="00E656F6">
          <w:rPr>
            <w:rStyle w:val="Hyperlink"/>
            <w:rFonts w:asciiTheme="majorHAnsi" w:hAnsiTheme="majorHAnsi" w:cstheme="majorHAnsi"/>
          </w:rPr>
          <w:t>www.jequitinhonha.mg.gov.br</w:t>
        </w:r>
      </w:hyperlink>
      <w:r w:rsidRPr="00067C4D">
        <w:rPr>
          <w:rFonts w:asciiTheme="majorHAnsi" w:hAnsiTheme="majorHAnsi" w:cstheme="majorHAnsi"/>
        </w:rPr>
        <w:t xml:space="preserve"> e ammlicita.org.br e ainda no Setor de Compras e Licitações através do e-mail </w:t>
      </w:r>
      <w:hyperlink r:id="rId60" w:history="1">
        <w:r w:rsidRPr="00E656F6">
          <w:rPr>
            <w:rStyle w:val="Hyperlink"/>
            <w:rFonts w:asciiTheme="majorHAnsi" w:hAnsiTheme="majorHAnsi" w:cstheme="majorHAnsi"/>
          </w:rPr>
          <w:t>licitacao@jequitinhonha.mg.gov.br</w:t>
        </w:r>
      </w:hyperlink>
      <w:r>
        <w:rPr>
          <w:rFonts w:asciiTheme="majorHAnsi" w:hAnsiTheme="majorHAnsi" w:cstheme="majorHAnsi"/>
        </w:rPr>
        <w:t>.</w:t>
      </w:r>
    </w:p>
    <w:p w14:paraId="03E631CF" w14:textId="77777777" w:rsidR="00067C4D" w:rsidRDefault="00067C4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3111963C" w14:textId="77777777" w:rsidR="00067C4D" w:rsidRDefault="00067C4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B5167A2" w14:textId="77777777" w:rsidR="00B51F7F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51F7F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>JUATUBA</w:t>
      </w:r>
    </w:p>
    <w:p w14:paraId="453DF314" w14:textId="77777777" w:rsidR="00B51F7F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4116E6" w14:textId="77777777" w:rsidR="003D6722" w:rsidRPr="003D6722" w:rsidRDefault="00B51F7F" w:rsidP="00B51F7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D6722">
        <w:rPr>
          <w:rFonts w:asciiTheme="minorHAnsi" w:hAnsiTheme="minorHAnsi" w:cstheme="minorHAnsi"/>
          <w:b/>
        </w:rPr>
        <w:t>RETIFICADO- CONCOR</w:t>
      </w:r>
      <w:r w:rsidR="003D6722" w:rsidRPr="003D6722">
        <w:rPr>
          <w:rFonts w:asciiTheme="minorHAnsi" w:hAnsiTheme="minorHAnsi" w:cstheme="minorHAnsi"/>
          <w:b/>
        </w:rPr>
        <w:t>RÊNCIA ELETRÔNICA Nº 90002/2024</w:t>
      </w:r>
    </w:p>
    <w:p w14:paraId="04D0C5DF" w14:textId="46E24797" w:rsidR="00B51F7F" w:rsidRPr="00B51F7F" w:rsidRDefault="003D6722" w:rsidP="00B51F7F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1F7F">
        <w:rPr>
          <w:rFonts w:asciiTheme="majorHAnsi" w:hAnsiTheme="majorHAnsi" w:cstheme="majorHAnsi"/>
        </w:rPr>
        <w:lastRenderedPageBreak/>
        <w:t>Objeto:</w:t>
      </w:r>
      <w:r>
        <w:rPr>
          <w:rFonts w:asciiTheme="majorHAnsi" w:hAnsiTheme="majorHAnsi" w:cstheme="majorHAnsi"/>
        </w:rPr>
        <w:t xml:space="preserve"> </w:t>
      </w:r>
      <w:r w:rsidR="00B51F7F" w:rsidRPr="00B51F7F">
        <w:rPr>
          <w:rFonts w:asciiTheme="majorHAnsi" w:hAnsiTheme="majorHAnsi" w:cstheme="majorHAnsi"/>
        </w:rPr>
        <w:t>Construção da Unidade Básica de Saúde Padrão SES Tipo 1 - Alven</w:t>
      </w:r>
      <w:r>
        <w:rPr>
          <w:rFonts w:asciiTheme="majorHAnsi" w:hAnsiTheme="majorHAnsi" w:cstheme="majorHAnsi"/>
        </w:rPr>
        <w:t>aria</w:t>
      </w:r>
      <w:r w:rsidR="00B51F7F" w:rsidRPr="00B51F7F">
        <w:rPr>
          <w:rFonts w:asciiTheme="majorHAnsi" w:hAnsiTheme="majorHAnsi" w:cstheme="majorHAnsi"/>
        </w:rPr>
        <w:t>. Menor preço. Data e hora da sessão: 22/04/2024 às 08:30 horas (horário de Brasília). Edital</w:t>
      </w:r>
      <w:r>
        <w:rPr>
          <w:rFonts w:asciiTheme="majorHAnsi" w:hAnsiTheme="majorHAnsi" w:cstheme="majorHAnsi"/>
        </w:rPr>
        <w:t xml:space="preserve"> disponível em: </w:t>
      </w:r>
      <w:hyperlink r:id="rId61" w:history="1">
        <w:r w:rsidRPr="00E656F6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B51F7F" w:rsidRPr="00B51F7F">
        <w:rPr>
          <w:rFonts w:asciiTheme="majorHAnsi" w:hAnsiTheme="majorHAnsi" w:cstheme="majorHAnsi"/>
        </w:rPr>
        <w:t xml:space="preserve">, </w:t>
      </w:r>
      <w:hyperlink r:id="rId62" w:history="1">
        <w:r w:rsidRPr="00E656F6">
          <w:rPr>
            <w:rStyle w:val="Hyperlink"/>
            <w:rFonts w:asciiTheme="majorHAnsi" w:hAnsiTheme="majorHAnsi" w:cstheme="majorHAnsi"/>
          </w:rPr>
          <w:t>www.juatuba.mg.gov.br</w:t>
        </w:r>
      </w:hyperlink>
      <w:r w:rsidR="00B51F7F" w:rsidRPr="00B51F7F">
        <w:rPr>
          <w:rFonts w:asciiTheme="majorHAnsi" w:hAnsiTheme="majorHAnsi" w:cstheme="majorHAnsi"/>
        </w:rPr>
        <w:t xml:space="preserve"> </w:t>
      </w:r>
      <w:r w:rsidR="00885446" w:rsidRPr="00B51F7F">
        <w:rPr>
          <w:rFonts w:asciiTheme="majorHAnsi" w:hAnsiTheme="majorHAnsi" w:cstheme="majorHAnsi"/>
        </w:rPr>
        <w:t>e-mail</w:t>
      </w:r>
      <w:r w:rsidR="00B51F7F" w:rsidRPr="00B51F7F">
        <w:rPr>
          <w:rFonts w:asciiTheme="majorHAnsi" w:hAnsiTheme="majorHAnsi" w:cstheme="majorHAnsi"/>
        </w:rPr>
        <w:t xml:space="preserve"> </w:t>
      </w:r>
      <w:hyperlink r:id="rId63" w:history="1">
        <w:r w:rsidRPr="00E656F6">
          <w:rPr>
            <w:rStyle w:val="Hyperlink"/>
            <w:rFonts w:asciiTheme="majorHAnsi" w:hAnsiTheme="majorHAnsi" w:cstheme="majorHAnsi"/>
          </w:rPr>
          <w:t>licitacao@juatuba.mg.gov.br</w:t>
        </w:r>
      </w:hyperlink>
      <w:r>
        <w:rPr>
          <w:rFonts w:asciiTheme="majorHAnsi" w:hAnsiTheme="majorHAnsi" w:cstheme="majorHAnsi"/>
        </w:rPr>
        <w:t>. Telefone: 31 3535-8200</w:t>
      </w:r>
      <w:r w:rsidR="00B51F7F" w:rsidRPr="00B51F7F">
        <w:rPr>
          <w:rFonts w:asciiTheme="majorHAnsi" w:hAnsiTheme="majorHAnsi" w:cstheme="majorHAnsi"/>
        </w:rPr>
        <w:t>.</w:t>
      </w:r>
    </w:p>
    <w:p w14:paraId="0E2A38C6" w14:textId="77777777" w:rsidR="00B51F7F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5E017BB" w14:textId="77777777" w:rsidR="000C7FEF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FB1023" w14:textId="77777777" w:rsidR="000C7FEF" w:rsidRPr="00E638F3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270F9766" w14:textId="77777777" w:rsidR="009C70BE" w:rsidRPr="009C70BE" w:rsidRDefault="009C70B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C70BE">
        <w:rPr>
          <w:rFonts w:asciiTheme="minorHAnsi" w:hAnsiTheme="minorHAnsi" w:cstheme="minorHAnsi"/>
          <w:b/>
        </w:rPr>
        <w:t>RETIFICAÇÃO- CONCORRÊNCIA ELETRÔNICA Nº 90003/2024</w:t>
      </w:r>
    </w:p>
    <w:p w14:paraId="30BC7DA1" w14:textId="31FAD934" w:rsidR="009C70BE" w:rsidRDefault="009C70B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1F7F">
        <w:rPr>
          <w:rFonts w:asciiTheme="majorHAnsi" w:hAnsiTheme="majorHAnsi" w:cstheme="majorHAnsi"/>
        </w:rPr>
        <w:t>Objeto:</w:t>
      </w:r>
      <w:r w:rsidRPr="009C70BE">
        <w:rPr>
          <w:rFonts w:asciiTheme="majorHAnsi" w:hAnsiTheme="majorHAnsi" w:cstheme="majorHAnsi"/>
        </w:rPr>
        <w:t xml:space="preserve"> Construção da </w:t>
      </w:r>
      <w:r w:rsidR="00885446" w:rsidRPr="009C70BE">
        <w:rPr>
          <w:rFonts w:asciiTheme="majorHAnsi" w:hAnsiTheme="majorHAnsi" w:cstheme="majorHAnsi"/>
        </w:rPr>
        <w:t>unidade</w:t>
      </w:r>
      <w:r w:rsidRPr="009C70BE">
        <w:rPr>
          <w:rFonts w:asciiTheme="majorHAnsi" w:hAnsiTheme="majorHAnsi" w:cstheme="majorHAnsi"/>
        </w:rPr>
        <w:t xml:space="preserve"> Básica de Saúde Padrão SES </w:t>
      </w:r>
      <w:r w:rsidR="00885446" w:rsidRPr="009C70BE">
        <w:rPr>
          <w:rFonts w:asciiTheme="majorHAnsi" w:hAnsiTheme="majorHAnsi" w:cstheme="majorHAnsi"/>
        </w:rPr>
        <w:t>tipo</w:t>
      </w:r>
      <w:r w:rsidRPr="009C70BE">
        <w:rPr>
          <w:rFonts w:asciiTheme="majorHAnsi" w:hAnsiTheme="majorHAnsi" w:cstheme="majorHAnsi"/>
        </w:rPr>
        <w:t xml:space="preserve"> 1 - </w:t>
      </w:r>
      <w:r w:rsidR="00885446" w:rsidRPr="009C70BE">
        <w:rPr>
          <w:rFonts w:asciiTheme="majorHAnsi" w:hAnsiTheme="majorHAnsi" w:cstheme="majorHAnsi"/>
        </w:rPr>
        <w:t>al</w:t>
      </w:r>
      <w:r w:rsidR="00885446">
        <w:rPr>
          <w:rFonts w:asciiTheme="majorHAnsi" w:hAnsiTheme="majorHAnsi" w:cstheme="majorHAnsi"/>
        </w:rPr>
        <w:t>venaria</w:t>
      </w:r>
      <w:r w:rsidRPr="009C70BE">
        <w:rPr>
          <w:rFonts w:asciiTheme="majorHAnsi" w:hAnsiTheme="majorHAnsi" w:cstheme="majorHAnsi"/>
        </w:rPr>
        <w:t xml:space="preserve">. Menor preço. Data e hora da sessão: 23/04/2024 às 08:30 horas (horário de Brasília). Edital disponível em: </w:t>
      </w:r>
      <w:hyperlink r:id="rId64" w:history="1">
        <w:r w:rsidRPr="00E656F6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C70BE">
        <w:rPr>
          <w:rFonts w:asciiTheme="majorHAnsi" w:hAnsiTheme="majorHAnsi" w:cstheme="majorHAnsi"/>
        </w:rPr>
        <w:t xml:space="preserve">, </w:t>
      </w:r>
      <w:hyperlink r:id="rId65" w:history="1">
        <w:r w:rsidRPr="00E656F6">
          <w:rPr>
            <w:rStyle w:val="Hyperlink"/>
            <w:rFonts w:asciiTheme="majorHAnsi" w:hAnsiTheme="majorHAnsi" w:cstheme="majorHAnsi"/>
          </w:rPr>
          <w:t>www.juatuba.mg.gov.br</w:t>
        </w:r>
      </w:hyperlink>
      <w:r w:rsidRPr="009C70BE">
        <w:rPr>
          <w:rFonts w:asciiTheme="majorHAnsi" w:hAnsiTheme="majorHAnsi" w:cstheme="majorHAnsi"/>
        </w:rPr>
        <w:t xml:space="preserve"> </w:t>
      </w:r>
      <w:r w:rsidR="00885446" w:rsidRPr="009C70BE">
        <w:rPr>
          <w:rFonts w:asciiTheme="majorHAnsi" w:hAnsiTheme="majorHAnsi" w:cstheme="majorHAnsi"/>
        </w:rPr>
        <w:t>e-mail</w:t>
      </w:r>
      <w:r w:rsidRPr="009C70BE">
        <w:rPr>
          <w:rFonts w:asciiTheme="majorHAnsi" w:hAnsiTheme="majorHAnsi" w:cstheme="majorHAnsi"/>
        </w:rPr>
        <w:t xml:space="preserve"> </w:t>
      </w:r>
      <w:hyperlink r:id="rId66" w:history="1">
        <w:r w:rsidRPr="00E656F6">
          <w:rPr>
            <w:rStyle w:val="Hyperlink"/>
            <w:rFonts w:asciiTheme="majorHAnsi" w:hAnsiTheme="majorHAnsi" w:cstheme="majorHAnsi"/>
          </w:rPr>
          <w:t>licitacao@juatuba.mg.gov.br</w:t>
        </w:r>
      </w:hyperlink>
      <w:r w:rsidRPr="009C70BE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T</w:t>
      </w:r>
      <w:r w:rsidRPr="009C70BE">
        <w:rPr>
          <w:rFonts w:asciiTheme="majorHAnsi" w:hAnsiTheme="majorHAnsi" w:cstheme="majorHAnsi"/>
        </w:rPr>
        <w:t>elefone: 31 3535-8200.</w:t>
      </w:r>
    </w:p>
    <w:p w14:paraId="56F03707" w14:textId="77777777" w:rsidR="009C70BE" w:rsidRPr="00E638F3" w:rsidRDefault="009C70B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</w:rPr>
      </w:pPr>
    </w:p>
    <w:p w14:paraId="5441348D" w14:textId="7D01B306" w:rsidR="00B51F7F" w:rsidRPr="00B51F7F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51F7F">
        <w:rPr>
          <w:rFonts w:asciiTheme="minorHAnsi" w:hAnsiTheme="minorHAnsi" w:cstheme="minorHAnsi"/>
          <w:b/>
        </w:rPr>
        <w:t>RETIFICADO- CONCORRÊNCIA ELETRÔNICA Nº 90004/2024</w:t>
      </w:r>
    </w:p>
    <w:p w14:paraId="5ACF5422" w14:textId="03422636" w:rsidR="00B51F7F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51F7F">
        <w:rPr>
          <w:rFonts w:asciiTheme="majorHAnsi" w:hAnsiTheme="majorHAnsi" w:cstheme="majorHAnsi"/>
        </w:rPr>
        <w:t>Objeto: Construção da Unidade Básica de Saúd</w:t>
      </w:r>
      <w:r>
        <w:rPr>
          <w:rFonts w:asciiTheme="majorHAnsi" w:hAnsiTheme="majorHAnsi" w:cstheme="majorHAnsi"/>
        </w:rPr>
        <w:t>e Padrão SES Tipo 1 - Alvenaria</w:t>
      </w:r>
      <w:r w:rsidRPr="00B51F7F">
        <w:rPr>
          <w:rFonts w:asciiTheme="majorHAnsi" w:hAnsiTheme="majorHAnsi" w:cstheme="majorHAnsi"/>
        </w:rPr>
        <w:t>. Data e hora da sessão: 24/04/2024 às 08:30 horas (horário de Brasília). Edital</w:t>
      </w:r>
      <w:r>
        <w:rPr>
          <w:rFonts w:asciiTheme="majorHAnsi" w:hAnsiTheme="majorHAnsi" w:cstheme="majorHAnsi"/>
        </w:rPr>
        <w:t xml:space="preserve"> disponível em: </w:t>
      </w:r>
      <w:hyperlink r:id="rId67" w:history="1">
        <w:r w:rsidRPr="00E656F6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51F7F">
        <w:rPr>
          <w:rFonts w:asciiTheme="majorHAnsi" w:hAnsiTheme="majorHAnsi" w:cstheme="majorHAnsi"/>
        </w:rPr>
        <w:t xml:space="preserve">, </w:t>
      </w:r>
      <w:hyperlink r:id="rId68" w:history="1">
        <w:r w:rsidRPr="00E656F6">
          <w:rPr>
            <w:rStyle w:val="Hyperlink"/>
            <w:rFonts w:asciiTheme="majorHAnsi" w:hAnsiTheme="majorHAnsi" w:cstheme="majorHAnsi"/>
          </w:rPr>
          <w:t>www.juatuba.mg.gov.br</w:t>
        </w:r>
      </w:hyperlink>
      <w:r w:rsidRPr="00B51F7F">
        <w:rPr>
          <w:rFonts w:asciiTheme="majorHAnsi" w:hAnsiTheme="majorHAnsi" w:cstheme="majorHAnsi"/>
        </w:rPr>
        <w:t xml:space="preserve"> </w:t>
      </w:r>
      <w:r w:rsidR="00885446" w:rsidRPr="00B51F7F">
        <w:rPr>
          <w:rFonts w:asciiTheme="majorHAnsi" w:hAnsiTheme="majorHAnsi" w:cstheme="majorHAnsi"/>
        </w:rPr>
        <w:t>e-</w:t>
      </w:r>
      <w:r w:rsidR="00885446">
        <w:rPr>
          <w:rFonts w:asciiTheme="majorHAnsi" w:hAnsiTheme="majorHAnsi" w:cstheme="majorHAnsi"/>
        </w:rPr>
        <w:t>mail</w:t>
      </w:r>
      <w:r>
        <w:rPr>
          <w:rFonts w:asciiTheme="majorHAnsi" w:hAnsiTheme="majorHAnsi" w:cstheme="majorHAnsi"/>
        </w:rPr>
        <w:t xml:space="preserve"> </w:t>
      </w:r>
      <w:hyperlink r:id="rId69" w:history="1">
        <w:r w:rsidRPr="00E656F6">
          <w:rPr>
            <w:rStyle w:val="Hyperlink"/>
            <w:rFonts w:asciiTheme="majorHAnsi" w:hAnsiTheme="majorHAnsi" w:cstheme="majorHAnsi"/>
          </w:rPr>
          <w:t>licitacao@juatuba.mg.gov.br</w:t>
        </w:r>
      </w:hyperlink>
      <w:r w:rsidRPr="00B51F7F">
        <w:rPr>
          <w:rFonts w:asciiTheme="majorHAnsi" w:hAnsiTheme="majorHAnsi" w:cstheme="majorHAnsi"/>
        </w:rPr>
        <w:t xml:space="preserve">. Telefone: 31 3535-8200. </w:t>
      </w:r>
    </w:p>
    <w:p w14:paraId="58CE1C65" w14:textId="0984C9D6" w:rsidR="00B51F7F" w:rsidRPr="00E638F3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76242EF9" w14:textId="77777777" w:rsidR="00B51F7F" w:rsidRPr="00E638F3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4B1C61D4" w14:textId="2EF4E02A" w:rsidR="00523B6D" w:rsidRPr="00523B6D" w:rsidRDefault="00523B6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23B6D">
        <w:rPr>
          <w:rFonts w:asciiTheme="minorHAnsi" w:hAnsiTheme="minorHAnsi" w:cstheme="minorHAnsi"/>
          <w:b/>
        </w:rPr>
        <w:t>PREFEITURA MUNICIPAL DE LAGOA DA PRATA - CONCORRÊNCIA ELETRÔNICA Nº 1/2024</w:t>
      </w:r>
    </w:p>
    <w:p w14:paraId="73149B21" w14:textId="2B683B49" w:rsidR="00523B6D" w:rsidRDefault="00523B6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23B6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23B6D">
        <w:rPr>
          <w:rFonts w:asciiTheme="majorHAnsi" w:hAnsiTheme="majorHAnsi" w:cstheme="majorHAnsi"/>
        </w:rPr>
        <w:t>xecução de obra de recapeamento asfáltico sobre pavimentação poliédrica, das ruas Modesto Gomes e Raul Gomes Bernardes, trecho entre ruas Joaquim Gomes Per</w:t>
      </w:r>
      <w:r>
        <w:rPr>
          <w:rFonts w:asciiTheme="majorHAnsi" w:hAnsiTheme="majorHAnsi" w:cstheme="majorHAnsi"/>
        </w:rPr>
        <w:t>eira e Sergipe, neste Município</w:t>
      </w:r>
      <w:r w:rsidRPr="00523B6D">
        <w:rPr>
          <w:rFonts w:asciiTheme="majorHAnsi" w:hAnsiTheme="majorHAnsi" w:cstheme="majorHAnsi"/>
        </w:rPr>
        <w:t xml:space="preserve">. Empreitada por Preço Global. Data de Abertura: 20/05/2024 às 09:00 horas. O Edital poderá ser adquirido na Rua Joaquim Gomes Pereira, 825, Centro ou pelos sites: </w:t>
      </w:r>
      <w:hyperlink r:id="rId70" w:history="1">
        <w:r w:rsidRPr="00E656F6">
          <w:rPr>
            <w:rStyle w:val="Hyperlink"/>
            <w:rFonts w:asciiTheme="majorHAnsi" w:hAnsiTheme="majorHAnsi" w:cstheme="majorHAnsi"/>
          </w:rPr>
          <w:t>www.lagoadaprata.mg.gov.br</w:t>
        </w:r>
      </w:hyperlink>
      <w:r w:rsidRPr="00523B6D">
        <w:rPr>
          <w:rFonts w:asciiTheme="majorHAnsi" w:hAnsiTheme="majorHAnsi" w:cstheme="majorHAnsi"/>
        </w:rPr>
        <w:t xml:space="preserve"> e </w:t>
      </w:r>
      <w:hyperlink r:id="rId71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>.</w:t>
      </w:r>
    </w:p>
    <w:p w14:paraId="58B73576" w14:textId="77777777" w:rsidR="00523B6D" w:rsidRDefault="00523B6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0E305D55" w14:textId="77777777" w:rsidR="00E638F3" w:rsidRP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7CDBD63D" w14:textId="41E699E7" w:rsidR="00001769" w:rsidRPr="00001769" w:rsidRDefault="0000176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01769">
        <w:rPr>
          <w:rFonts w:asciiTheme="minorHAnsi" w:hAnsiTheme="minorHAnsi" w:cstheme="minorHAnsi"/>
          <w:b/>
        </w:rPr>
        <w:t>PREFEITURA MUNICIPAL DE MOEDA - CONCORRÊNCIA ELETRÔNICA Nº 002/2024</w:t>
      </w:r>
    </w:p>
    <w:p w14:paraId="13F5B93B" w14:textId="54CFCB13" w:rsidR="00710D63" w:rsidRPr="00001769" w:rsidRDefault="00710D6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="00001769" w:rsidRPr="00001769">
        <w:rPr>
          <w:rFonts w:asciiTheme="majorHAnsi" w:hAnsiTheme="majorHAnsi" w:cstheme="majorHAnsi"/>
        </w:rPr>
        <w:t>xecução de reforma do Prédio da Sede da Prefeitura Municipal de Moeda, visando atender demanda da Secretaria de Adminis</w:t>
      </w:r>
      <w:r>
        <w:rPr>
          <w:rFonts w:asciiTheme="majorHAnsi" w:hAnsiTheme="majorHAnsi" w:cstheme="majorHAnsi"/>
        </w:rPr>
        <w:t>tração do Município de Moeda/MG</w:t>
      </w:r>
      <w:r w:rsidR="00001769" w:rsidRPr="00001769">
        <w:rPr>
          <w:rFonts w:asciiTheme="majorHAnsi" w:hAnsiTheme="majorHAnsi" w:cstheme="majorHAnsi"/>
        </w:rPr>
        <w:t xml:space="preserve">. A sessão eletrônica se realizará no dia 24/04/2024, às 09hs, através do site: </w:t>
      </w:r>
      <w:hyperlink r:id="rId72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01769" w:rsidRPr="00001769">
        <w:rPr>
          <w:rFonts w:asciiTheme="majorHAnsi" w:hAnsiTheme="majorHAnsi" w:cstheme="majorHAnsi"/>
        </w:rPr>
        <w:t xml:space="preserve">. Maiores informações no telefone: (31) 3575-1135 ou e-mail: </w:t>
      </w:r>
      <w:hyperlink r:id="rId73" w:history="1">
        <w:r w:rsidRPr="00E656F6">
          <w:rPr>
            <w:rStyle w:val="Hyperlink"/>
            <w:rFonts w:asciiTheme="majorHAnsi" w:hAnsiTheme="majorHAnsi" w:cstheme="majorHAnsi"/>
          </w:rPr>
          <w:t>licitacao@moeda.mg.gov.br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74" w:history="1">
        <w:r w:rsidRPr="00E656F6">
          <w:rPr>
            <w:rStyle w:val="Hyperlink"/>
            <w:rFonts w:asciiTheme="majorHAnsi" w:hAnsiTheme="majorHAnsi" w:cstheme="majorHAnsi"/>
          </w:rPr>
          <w:t>www.moeda.mg.gov.br</w:t>
        </w:r>
      </w:hyperlink>
      <w:r w:rsidR="00001769" w:rsidRPr="00001769">
        <w:rPr>
          <w:rFonts w:asciiTheme="majorHAnsi" w:hAnsiTheme="majorHAnsi" w:cstheme="majorHAnsi"/>
        </w:rPr>
        <w:t>.</w:t>
      </w:r>
    </w:p>
    <w:p w14:paraId="2A911D5A" w14:textId="77777777" w:rsidR="005D72F2" w:rsidRDefault="005D72F2" w:rsidP="00845354">
      <w:pPr>
        <w:tabs>
          <w:tab w:val="left" w:pos="1440"/>
        </w:tabs>
        <w:autoSpaceDE w:val="0"/>
        <w:autoSpaceDN w:val="0"/>
        <w:adjustRightInd w:val="0"/>
        <w:jc w:val="both"/>
      </w:pPr>
    </w:p>
    <w:p w14:paraId="4AEEBB43" w14:textId="7DA62B29" w:rsidR="005D72F2" w:rsidRPr="005D72F2" w:rsidRDefault="005D72F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D72F2">
        <w:rPr>
          <w:rFonts w:asciiTheme="minorHAnsi" w:hAnsiTheme="minorHAnsi" w:cstheme="minorHAnsi"/>
          <w:b/>
        </w:rPr>
        <w:t>PREFEITURA MUNICIPAL DE PEDRA DO ANTA - CONCORRÊNCIA ELETRÔNICA N° 001/2024</w:t>
      </w:r>
    </w:p>
    <w:p w14:paraId="52E0BBF8" w14:textId="4E7804D0" w:rsidR="00523B6D" w:rsidRDefault="005D72F2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D72F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5D72F2">
        <w:rPr>
          <w:rFonts w:asciiTheme="majorHAnsi" w:hAnsiTheme="majorHAnsi" w:cstheme="majorHAnsi"/>
        </w:rPr>
        <w:t xml:space="preserve">xecução de obra de ampliação do Centro Municipal de Educação Infantil (CEMEI) Iracema Rosa de Jesus Viana. A data de início e abertura será 22/04/2024 às 08:30h no endereço eletrônico </w:t>
      </w:r>
      <w:hyperlink r:id="rId75" w:history="1">
        <w:r w:rsidRPr="00E656F6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5D72F2">
        <w:rPr>
          <w:rFonts w:asciiTheme="majorHAnsi" w:hAnsiTheme="majorHAnsi" w:cstheme="majorHAnsi"/>
        </w:rPr>
        <w:t xml:space="preserve">. O edital e seus anexos estão disponíveis nos sites: </w:t>
      </w:r>
      <w:hyperlink r:id="rId76" w:history="1">
        <w:r w:rsidRPr="00E656F6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D72F2">
        <w:rPr>
          <w:rFonts w:asciiTheme="majorHAnsi" w:hAnsiTheme="majorHAnsi" w:cstheme="majorHAnsi"/>
        </w:rPr>
        <w:t xml:space="preserve"> e </w:t>
      </w:r>
      <w:hyperlink r:id="rId77" w:history="1">
        <w:r w:rsidRPr="00E656F6">
          <w:rPr>
            <w:rStyle w:val="Hyperlink"/>
            <w:rFonts w:asciiTheme="majorHAnsi" w:hAnsiTheme="majorHAnsi" w:cstheme="majorHAnsi"/>
          </w:rPr>
          <w:t>www.pedradoanta.mg.gov.br</w:t>
        </w:r>
      </w:hyperlink>
      <w:r>
        <w:rPr>
          <w:rFonts w:asciiTheme="majorHAnsi" w:hAnsiTheme="majorHAnsi" w:cstheme="majorHAnsi"/>
        </w:rPr>
        <w:t>.</w:t>
      </w:r>
    </w:p>
    <w:p w14:paraId="55F18173" w14:textId="77777777" w:rsidR="00523B6D" w:rsidRPr="00E638F3" w:rsidRDefault="00523B6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</w:p>
    <w:p w14:paraId="02B2848D" w14:textId="77777777" w:rsidR="000C7FEF" w:rsidRPr="00E638F3" w:rsidRDefault="000C7FE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3FD6BC77" w14:textId="48F40B9A" w:rsidR="006B7369" w:rsidRPr="006B7369" w:rsidRDefault="006B7369" w:rsidP="0064708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B7369">
        <w:rPr>
          <w:rFonts w:asciiTheme="minorHAnsi" w:hAnsiTheme="minorHAnsi" w:cstheme="minorHAnsi"/>
          <w:b/>
        </w:rPr>
        <w:t>PREFEITURA MUNICIPAL DE POMPÉU - CONCORRÊNCIA PÚBLICA ELETRÔNICA Nº 005/2024</w:t>
      </w:r>
    </w:p>
    <w:p w14:paraId="24E21390" w14:textId="0E1F96C0" w:rsidR="006B7369" w:rsidRPr="006B7369" w:rsidRDefault="00647082" w:rsidP="0064708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7369">
        <w:rPr>
          <w:rFonts w:asciiTheme="majorHAnsi" w:hAnsiTheme="majorHAnsi" w:cstheme="majorHAnsi"/>
        </w:rPr>
        <w:t>Objeto:</w:t>
      </w:r>
      <w:r w:rsidR="006B7369">
        <w:rPr>
          <w:rFonts w:asciiTheme="majorHAnsi" w:hAnsiTheme="majorHAnsi" w:cstheme="majorHAnsi"/>
        </w:rPr>
        <w:t xml:space="preserve"> P</w:t>
      </w:r>
      <w:r w:rsidRPr="006B7369">
        <w:rPr>
          <w:rFonts w:asciiTheme="majorHAnsi" w:hAnsiTheme="majorHAnsi" w:cstheme="majorHAnsi"/>
        </w:rPr>
        <w:t>avimentação</w:t>
      </w:r>
      <w:r w:rsidR="006B7369">
        <w:rPr>
          <w:rFonts w:asciiTheme="majorHAnsi" w:hAnsiTheme="majorHAnsi" w:cstheme="majorHAnsi"/>
        </w:rPr>
        <w:t xml:space="preserve"> poliédrica em estrada vicinal</w:t>
      </w:r>
      <w:r w:rsidRPr="006B7369">
        <w:rPr>
          <w:rFonts w:asciiTheme="majorHAnsi" w:hAnsiTheme="majorHAnsi" w:cstheme="majorHAnsi"/>
        </w:rPr>
        <w:t>.</w:t>
      </w:r>
      <w:r w:rsidR="006B7369">
        <w:rPr>
          <w:rFonts w:asciiTheme="majorHAnsi" w:hAnsiTheme="majorHAnsi" w:cstheme="majorHAnsi"/>
        </w:rPr>
        <w:t xml:space="preserve"> </w:t>
      </w:r>
      <w:r w:rsidRPr="006B7369">
        <w:rPr>
          <w:rFonts w:asciiTheme="majorHAnsi" w:hAnsiTheme="majorHAnsi" w:cstheme="majorHAnsi"/>
        </w:rPr>
        <w:t>Data da abertura:16/05/2024 às 08:30h.</w:t>
      </w:r>
      <w:r w:rsidR="006B7369">
        <w:rPr>
          <w:rFonts w:asciiTheme="majorHAnsi" w:hAnsiTheme="majorHAnsi" w:cstheme="majorHAnsi"/>
        </w:rPr>
        <w:t xml:space="preserve"> </w:t>
      </w:r>
      <w:r w:rsidR="00885446" w:rsidRPr="006B7369">
        <w:rPr>
          <w:rFonts w:asciiTheme="majorHAnsi" w:hAnsiTheme="majorHAnsi" w:cstheme="majorHAnsi"/>
        </w:rPr>
        <w:t>Informações: Tel.</w:t>
      </w:r>
      <w:r w:rsidRPr="006B7369">
        <w:rPr>
          <w:rFonts w:asciiTheme="majorHAnsi" w:hAnsiTheme="majorHAnsi" w:cstheme="majorHAnsi"/>
        </w:rPr>
        <w:t>: (37) 3523 8509. O edital poderá ser obtido no</w:t>
      </w:r>
      <w:r w:rsidR="006B7369">
        <w:rPr>
          <w:rFonts w:asciiTheme="majorHAnsi" w:hAnsiTheme="majorHAnsi" w:cstheme="majorHAnsi"/>
        </w:rPr>
        <w:t xml:space="preserve"> </w:t>
      </w:r>
      <w:r w:rsidRPr="006B7369">
        <w:rPr>
          <w:rFonts w:asciiTheme="majorHAnsi" w:hAnsiTheme="majorHAnsi" w:cstheme="majorHAnsi"/>
        </w:rPr>
        <w:t>e-mail:</w:t>
      </w:r>
      <w:r w:rsidR="006B7369">
        <w:rPr>
          <w:rFonts w:asciiTheme="majorHAnsi" w:hAnsiTheme="majorHAnsi" w:cstheme="majorHAnsi"/>
        </w:rPr>
        <w:t xml:space="preserve"> </w:t>
      </w:r>
      <w:hyperlink r:id="rId78" w:history="1">
        <w:r w:rsidR="006B7369" w:rsidRPr="00E656F6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="006B7369">
        <w:rPr>
          <w:rFonts w:asciiTheme="majorHAnsi" w:hAnsiTheme="majorHAnsi" w:cstheme="majorHAnsi"/>
        </w:rPr>
        <w:t xml:space="preserve"> </w:t>
      </w:r>
      <w:r w:rsidRPr="006B7369">
        <w:rPr>
          <w:rFonts w:asciiTheme="majorHAnsi" w:hAnsiTheme="majorHAnsi" w:cstheme="majorHAnsi"/>
        </w:rPr>
        <w:t>ou site</w:t>
      </w:r>
      <w:r w:rsidR="006B7369">
        <w:rPr>
          <w:rFonts w:asciiTheme="majorHAnsi" w:hAnsiTheme="majorHAnsi" w:cstheme="majorHAnsi"/>
        </w:rPr>
        <w:t xml:space="preserve"> </w:t>
      </w:r>
      <w:hyperlink r:id="rId79" w:history="1">
        <w:r w:rsidR="006B7369" w:rsidRPr="00E656F6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6B7369">
        <w:rPr>
          <w:rFonts w:asciiTheme="majorHAnsi" w:hAnsiTheme="majorHAnsi" w:cstheme="majorHAnsi"/>
        </w:rPr>
        <w:t>.</w:t>
      </w:r>
    </w:p>
    <w:p w14:paraId="484737B2" w14:textId="77777777" w:rsidR="00B51F7F" w:rsidRPr="00E638F3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2"/>
        </w:rPr>
      </w:pPr>
    </w:p>
    <w:p w14:paraId="090C9210" w14:textId="77777777" w:rsidR="00CC1C55" w:rsidRPr="00E638F3" w:rsidRDefault="00CC1C55" w:rsidP="00CC1C5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2"/>
        </w:rPr>
      </w:pPr>
    </w:p>
    <w:p w14:paraId="6CEB0237" w14:textId="2F3C5411" w:rsidR="00CC1C55" w:rsidRPr="00CC1C55" w:rsidRDefault="00CC1C55" w:rsidP="00CC1C5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C1C55">
        <w:rPr>
          <w:rFonts w:asciiTheme="minorHAnsi" w:hAnsiTheme="minorHAnsi" w:cstheme="minorHAnsi"/>
          <w:b/>
        </w:rPr>
        <w:t>PREFEITURA MUNICIPAL DE PONTE NOVA - CONSÓRCIO INTERMUNICIPAL MULTISSETORIAL DO VALE DO PIRANGA – CIMVALPI - CONCORRÊNCIA ELETRÔNICA 005/2024</w:t>
      </w:r>
    </w:p>
    <w:p w14:paraId="7B783491" w14:textId="5CE99373" w:rsidR="00B51F7F" w:rsidRDefault="00CC1C55" w:rsidP="00CC1C5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C5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CC1C55">
        <w:rPr>
          <w:rFonts w:asciiTheme="majorHAnsi" w:hAnsiTheme="majorHAnsi" w:cstheme="majorHAnsi"/>
        </w:rPr>
        <w:t xml:space="preserve">onstrução das pontes de Três Barras e Água Limpa, localizadas na Zona Rural do Município de Presidente Bernardes/MG. Data da sessão pública: 24/04/2024, às 09:00h, horário de Brasília - DF, no </w:t>
      </w:r>
      <w:r>
        <w:rPr>
          <w:rFonts w:asciiTheme="majorHAnsi" w:hAnsiTheme="majorHAnsi" w:cstheme="majorHAnsi"/>
        </w:rPr>
        <w:t xml:space="preserve">site </w:t>
      </w:r>
      <w:hyperlink r:id="rId80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C1C55">
        <w:rPr>
          <w:rFonts w:asciiTheme="majorHAnsi" w:hAnsiTheme="majorHAnsi" w:cstheme="majorHAnsi"/>
        </w:rPr>
        <w:t xml:space="preserve">. O cadastramento de propostas inicia-se quando for publicado na plataforma e encerra-se, automaticamente, na data e hora marcadas para a realização da sessão da concorrência. O Edital na íntegra, poderá ser obtido nos sites </w:t>
      </w:r>
      <w:hyperlink r:id="rId81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C1C55">
        <w:rPr>
          <w:rFonts w:asciiTheme="majorHAnsi" w:hAnsiTheme="majorHAnsi" w:cstheme="majorHAnsi"/>
        </w:rPr>
        <w:t xml:space="preserve"> ou </w:t>
      </w:r>
      <w:hyperlink r:id="rId82" w:history="1">
        <w:r w:rsidRPr="00E656F6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CC1C55">
        <w:rPr>
          <w:rFonts w:asciiTheme="majorHAnsi" w:hAnsiTheme="majorHAnsi" w:cstheme="majorHAnsi"/>
        </w:rPr>
        <w:t xml:space="preserve">. Maiores informações poderão ser obtidas na sede do CIMVALPI, na Rua Jaime Pereira, 127, ou através da plataforma </w:t>
      </w:r>
      <w:hyperlink r:id="rId83" w:history="1">
        <w:r w:rsidRPr="00E656F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CC1C55">
        <w:rPr>
          <w:rFonts w:asciiTheme="majorHAnsi" w:hAnsiTheme="majorHAnsi" w:cstheme="majorHAnsi"/>
        </w:rPr>
        <w:t>, ou ainda podem ser solicitadas, no horário comercial, junto ao setor de licitações, atra</w:t>
      </w:r>
      <w:r>
        <w:rPr>
          <w:rFonts w:asciiTheme="majorHAnsi" w:hAnsiTheme="majorHAnsi" w:cstheme="majorHAnsi"/>
        </w:rPr>
        <w:t>vés do telefone (31) 3881-3211.</w:t>
      </w:r>
    </w:p>
    <w:p w14:paraId="53FB1D75" w14:textId="77777777" w:rsidR="0088348D" w:rsidRPr="00D80870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5D0DFA6E" w14:textId="7D50134A" w:rsidR="00D80870" w:rsidRPr="00D80870" w:rsidRDefault="00D8087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80870">
        <w:rPr>
          <w:rFonts w:asciiTheme="minorHAnsi" w:hAnsiTheme="minorHAnsi" w:cstheme="minorHAnsi"/>
          <w:b/>
        </w:rPr>
        <w:t>PREFEITURA MUNICIPAL DE RIO MANSO - CONCORRÊNCIA PÚBLICA ELETRÔNICA Nº 006/2024</w:t>
      </w:r>
    </w:p>
    <w:p w14:paraId="0094AED6" w14:textId="585DD2C9" w:rsidR="00B51F7F" w:rsidRDefault="00D80870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C5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80870">
        <w:rPr>
          <w:rFonts w:asciiTheme="majorHAnsi" w:hAnsiTheme="majorHAnsi" w:cstheme="majorHAnsi"/>
        </w:rPr>
        <w:t xml:space="preserve">xecução de obra de construção de Unidade Básica de Saúde padrão SES Tipo I Alvenaria, no Município de Rio Manso. Data da sessão: 23/04/2024, às 09h00, </w:t>
      </w:r>
      <w:r>
        <w:rPr>
          <w:rFonts w:asciiTheme="majorHAnsi" w:hAnsiTheme="majorHAnsi" w:cstheme="majorHAnsi"/>
        </w:rPr>
        <w:t xml:space="preserve">no endereço eletrônico </w:t>
      </w:r>
      <w:hyperlink r:id="rId84" w:history="1">
        <w:r w:rsidRPr="00E656F6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D80870">
        <w:rPr>
          <w:rFonts w:asciiTheme="majorHAnsi" w:hAnsiTheme="majorHAnsi" w:cstheme="majorHAnsi"/>
        </w:rPr>
        <w:t>. Informações na Prefeitura de Rio M</w:t>
      </w:r>
      <w:r>
        <w:rPr>
          <w:rFonts w:asciiTheme="majorHAnsi" w:hAnsiTheme="majorHAnsi" w:cstheme="majorHAnsi"/>
        </w:rPr>
        <w:t>anso - Telefax: (31) 3573 1120.</w:t>
      </w:r>
    </w:p>
    <w:p w14:paraId="594528CD" w14:textId="77777777" w:rsidR="0088348D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793BF9" w14:textId="77777777" w:rsidR="00E638F3" w:rsidRPr="00CA38C1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C58DE2" w14:textId="6C5842C5" w:rsidR="00CA38C1" w:rsidRPr="00CA38C1" w:rsidRDefault="00CA38C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A38C1">
        <w:rPr>
          <w:rFonts w:asciiTheme="minorHAnsi" w:hAnsiTheme="minorHAnsi" w:cstheme="minorHAnsi"/>
          <w:b/>
        </w:rPr>
        <w:t>PREFEITURA MUNICIPAL DE SANTA CRUZ DO ESCALVADO - CONCORRÊNCIA Nº 008/2024</w:t>
      </w:r>
    </w:p>
    <w:p w14:paraId="215E32EA" w14:textId="7366947E" w:rsidR="00D80870" w:rsidRPr="00CA38C1" w:rsidRDefault="00CA38C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C55">
        <w:rPr>
          <w:rFonts w:asciiTheme="majorHAnsi" w:hAnsiTheme="majorHAnsi" w:cstheme="majorHAnsi"/>
        </w:rPr>
        <w:t xml:space="preserve">Objeto: </w:t>
      </w:r>
      <w:r w:rsidRPr="00CA38C1">
        <w:rPr>
          <w:rFonts w:asciiTheme="majorHAnsi" w:hAnsiTheme="majorHAnsi" w:cstheme="majorHAnsi"/>
        </w:rPr>
        <w:t xml:space="preserve">Execução de Ponte Mista em estrutura de concreto armado e vigas metálicas no Córrego Charnecão, na Rua Aniceto de Barros, Bairro Centro, Município de Santa Cruz do Escalvado </w:t>
      </w:r>
      <w:r>
        <w:rPr>
          <w:rFonts w:asciiTheme="majorHAnsi" w:hAnsiTheme="majorHAnsi" w:cstheme="majorHAnsi"/>
        </w:rPr>
        <w:t>–</w:t>
      </w:r>
      <w:r w:rsidRPr="00CA38C1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 xml:space="preserve">, </w:t>
      </w:r>
      <w:r w:rsidRPr="00CA38C1">
        <w:rPr>
          <w:rFonts w:asciiTheme="majorHAnsi" w:hAnsiTheme="majorHAnsi" w:cstheme="majorHAnsi"/>
        </w:rPr>
        <w:t xml:space="preserve">que até o dia 23 de abril de 2024 às 09:00 horas. Maiores informações pelo telefone (31) 3883-1153, do Setor de Licitação. Santa Cruz do </w:t>
      </w:r>
      <w:r>
        <w:rPr>
          <w:rFonts w:asciiTheme="majorHAnsi" w:hAnsiTheme="majorHAnsi" w:cstheme="majorHAnsi"/>
        </w:rPr>
        <w:t>Escalvado, 05 de abril de 2024.</w:t>
      </w:r>
    </w:p>
    <w:p w14:paraId="2C25355F" w14:textId="77777777" w:rsidR="00B51F7F" w:rsidRPr="00CA38C1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1D8A368E" w14:textId="77777777" w:rsidR="00B51F7F" w:rsidRPr="00CA38C1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6A879F84" w14:textId="5B15553D" w:rsidR="00CA38C1" w:rsidRPr="00CA38C1" w:rsidRDefault="00CA38C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A38C1">
        <w:rPr>
          <w:rFonts w:asciiTheme="minorHAnsi" w:hAnsiTheme="minorHAnsi" w:cstheme="minorHAnsi"/>
          <w:b/>
        </w:rPr>
        <w:t>PREFEITURA MUNICIPAL DE SANTA RITA DE MINAS - CONCORRÊNCIA Nº 001/2024</w:t>
      </w:r>
    </w:p>
    <w:p w14:paraId="5A5B9ADC" w14:textId="5ACCD20E" w:rsidR="00B51F7F" w:rsidRPr="00CA38C1" w:rsidRDefault="00CA38C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C5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A38C1">
        <w:rPr>
          <w:rFonts w:asciiTheme="majorHAnsi" w:hAnsiTheme="majorHAnsi" w:cstheme="majorHAnsi"/>
        </w:rPr>
        <w:t>xecução da obra de Construção da Capela Velório, na Rua Altivo Marçal do Carmo, Sn, Bairro Distrito I</w:t>
      </w:r>
      <w:r>
        <w:rPr>
          <w:rFonts w:asciiTheme="majorHAnsi" w:hAnsiTheme="majorHAnsi" w:cstheme="majorHAnsi"/>
        </w:rPr>
        <w:t>ndustrial</w:t>
      </w:r>
      <w:r w:rsidRPr="00CA38C1">
        <w:rPr>
          <w:rFonts w:asciiTheme="majorHAnsi" w:hAnsiTheme="majorHAnsi" w:cstheme="majorHAnsi"/>
        </w:rPr>
        <w:t xml:space="preserve">. O Edital encontra-se disponível no setor de Licitações e Contratos da Prefeitura, no site </w:t>
      </w:r>
      <w:hyperlink r:id="rId85" w:history="1">
        <w:r w:rsidRPr="00E656F6">
          <w:rPr>
            <w:rStyle w:val="Hyperlink"/>
            <w:rFonts w:asciiTheme="majorHAnsi" w:hAnsiTheme="majorHAnsi" w:cstheme="majorHAnsi"/>
          </w:rPr>
          <w:t>www.santaritademinas.mg.gov.br</w:t>
        </w:r>
      </w:hyperlink>
      <w:r w:rsidRPr="00CA38C1">
        <w:rPr>
          <w:rFonts w:asciiTheme="majorHAnsi" w:hAnsiTheme="majorHAnsi" w:cstheme="majorHAnsi"/>
        </w:rPr>
        <w:t xml:space="preserve">. </w:t>
      </w:r>
      <w:r w:rsidR="00885446" w:rsidRPr="00CA38C1">
        <w:rPr>
          <w:rFonts w:asciiTheme="majorHAnsi" w:hAnsiTheme="majorHAnsi" w:cstheme="majorHAnsi"/>
        </w:rPr>
        <w:t>E</w:t>
      </w:r>
      <w:r w:rsidRPr="00CA38C1">
        <w:rPr>
          <w:rFonts w:asciiTheme="majorHAnsi" w:hAnsiTheme="majorHAnsi" w:cstheme="majorHAnsi"/>
        </w:rPr>
        <w:t xml:space="preserve"> no site </w:t>
      </w:r>
      <w:hyperlink r:id="rId86" w:history="1">
        <w:r w:rsidRPr="00E656F6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Pr="00CA38C1">
        <w:rPr>
          <w:rFonts w:asciiTheme="majorHAnsi" w:hAnsiTheme="majorHAnsi" w:cstheme="majorHAnsi"/>
        </w:rPr>
        <w:t xml:space="preserve">. Início do Recebimento de Propostas será a partir do dia 10/04/2024 às 08:00 horas até o dia 25/04/2024 às 09:00 horas. Data de Abertura/Análise das Propostas: 25/04/2024 às 09:10 horas, na plataforma </w:t>
      </w:r>
      <w:hyperlink r:id="rId87" w:history="1">
        <w:r w:rsidRPr="00E656F6">
          <w:rPr>
            <w:rStyle w:val="Hyperlink"/>
            <w:rFonts w:asciiTheme="majorHAnsi" w:hAnsiTheme="majorHAnsi" w:cstheme="majorHAnsi"/>
          </w:rPr>
          <w:t>www.novobbmnet.com.br</w:t>
        </w:r>
      </w:hyperlink>
      <w:r w:rsidRPr="00CA38C1">
        <w:rPr>
          <w:rFonts w:asciiTheme="majorHAnsi" w:hAnsiTheme="majorHAnsi" w:cstheme="majorHAnsi"/>
        </w:rPr>
        <w:t xml:space="preserve">. Informações complementares poderão ser obtidas na Rua Altivo Marçal do Carmo, nº 75, Bairro Distrito Industrial, Santa Rita de Minas, em dias úteis, de 08:00 às 11:00 horas e das 12:00 às 17:00 horas, ou pelo telefone (33) 3038- 1979, ou pelo </w:t>
      </w:r>
      <w:r w:rsidR="00885446" w:rsidRPr="00CA38C1">
        <w:rPr>
          <w:rFonts w:asciiTheme="majorHAnsi" w:hAnsiTheme="majorHAnsi" w:cstheme="majorHAnsi"/>
        </w:rPr>
        <w:t>e-mail</w:t>
      </w:r>
      <w:r w:rsidRPr="00CA38C1">
        <w:rPr>
          <w:rFonts w:asciiTheme="majorHAnsi" w:hAnsiTheme="majorHAnsi" w:cstheme="majorHAnsi"/>
        </w:rPr>
        <w:t xml:space="preserve"> </w:t>
      </w:r>
      <w:hyperlink r:id="rId88" w:history="1">
        <w:r w:rsidRPr="00E656F6">
          <w:rPr>
            <w:rStyle w:val="Hyperlink"/>
            <w:rFonts w:asciiTheme="majorHAnsi" w:hAnsiTheme="majorHAnsi" w:cstheme="majorHAnsi"/>
          </w:rPr>
          <w:t>licitação@santaritademinas.mg.gov.br</w:t>
        </w:r>
      </w:hyperlink>
      <w:r>
        <w:rPr>
          <w:rFonts w:asciiTheme="majorHAnsi" w:hAnsiTheme="majorHAnsi" w:cstheme="majorHAnsi"/>
        </w:rPr>
        <w:t>.</w:t>
      </w:r>
    </w:p>
    <w:p w14:paraId="4D3B1CA2" w14:textId="77777777" w:rsidR="0088348D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6FC65CB9" w14:textId="77777777" w:rsidR="0088348D" w:rsidRPr="00CA38C1" w:rsidRDefault="0088348D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19253D62" w14:textId="409EA64C" w:rsidR="00CA38C1" w:rsidRPr="00CA38C1" w:rsidRDefault="00CA38C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A38C1">
        <w:rPr>
          <w:rFonts w:asciiTheme="minorHAnsi" w:hAnsiTheme="minorHAnsi" w:cstheme="minorHAnsi"/>
          <w:b/>
        </w:rPr>
        <w:t>PREFEITURA MUNICIPAL DE SANTANA DO MANHUAÇU - CONCORRENCIA Nº 001/2024</w:t>
      </w:r>
    </w:p>
    <w:p w14:paraId="08C5E59F" w14:textId="1CBACCE5" w:rsidR="00B51F7F" w:rsidRDefault="00CA38C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C1C5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A38C1">
        <w:rPr>
          <w:rFonts w:asciiTheme="majorHAnsi" w:hAnsiTheme="majorHAnsi" w:cstheme="majorHAnsi"/>
        </w:rPr>
        <w:t xml:space="preserve">xecução de cobertura do pátio da Escola Cornélia de Freitas, cujo critério de julgamento será o de menor preço, conforme condições, quantidades e exigências estabelecidas no Estudo Técnico Preliminar – ETP: Anexo I; Anteprojeto: Anexo II; Projeto Básico: Anexo III; e, Projeto Executivo: Anexo </w:t>
      </w:r>
      <w:r w:rsidR="00885446" w:rsidRPr="00CA38C1">
        <w:rPr>
          <w:rFonts w:asciiTheme="majorHAnsi" w:hAnsiTheme="majorHAnsi" w:cstheme="majorHAnsi"/>
        </w:rPr>
        <w:t>IV. ”</w:t>
      </w:r>
      <w:r w:rsidRPr="00CA38C1">
        <w:rPr>
          <w:rFonts w:asciiTheme="majorHAnsi" w:hAnsiTheme="majorHAnsi" w:cstheme="majorHAnsi"/>
        </w:rPr>
        <w:t xml:space="preserve">. Abertura da Sessão Oficial da Concorrência: 16/05/2024, às 09h00min. Local: Rua Major Custódio, n.º 96, Centro, CEP: 36.940- 000, em Santana do Manhuaçu-MG. Informações pelo telefone (33) 3373-1159, e-mail </w:t>
      </w:r>
      <w:hyperlink r:id="rId89" w:history="1">
        <w:r w:rsidRPr="00E656F6">
          <w:rPr>
            <w:rStyle w:val="Hyperlink"/>
            <w:rFonts w:asciiTheme="majorHAnsi" w:hAnsiTheme="majorHAnsi" w:cstheme="majorHAnsi"/>
          </w:rPr>
          <w:t>licitacao.santanadomanhuacu@yahoo.com</w:t>
        </w:r>
      </w:hyperlink>
      <w:r w:rsidRPr="00CA38C1">
        <w:rPr>
          <w:rFonts w:asciiTheme="majorHAnsi" w:hAnsiTheme="majorHAnsi" w:cstheme="majorHAnsi"/>
        </w:rPr>
        <w:t xml:space="preserve"> e endereço eletrônico </w:t>
      </w:r>
      <w:hyperlink r:id="rId90" w:history="1">
        <w:r w:rsidRPr="00E656F6">
          <w:rPr>
            <w:rStyle w:val="Hyperlink"/>
            <w:rFonts w:asciiTheme="majorHAnsi" w:hAnsiTheme="majorHAnsi" w:cstheme="majorHAnsi"/>
          </w:rPr>
          <w:t>https://santanadomanhuacu.mg.gov.br/</w:t>
        </w:r>
      </w:hyperlink>
      <w:r w:rsidRPr="00CA38C1">
        <w:rPr>
          <w:rFonts w:asciiTheme="majorHAnsi" w:hAnsiTheme="majorHAnsi" w:cstheme="majorHAnsi"/>
        </w:rPr>
        <w:t xml:space="preserve"> das 08h00 às 17h00. O edital e seus anexos encontram-se</w:t>
      </w:r>
      <w:r>
        <w:rPr>
          <w:rFonts w:asciiTheme="majorHAnsi" w:hAnsiTheme="majorHAnsi" w:cstheme="majorHAnsi"/>
        </w:rPr>
        <w:t xml:space="preserve"> disponíveis no endereço acima.</w:t>
      </w:r>
    </w:p>
    <w:p w14:paraId="3AE9EB0F" w14:textId="77777777" w:rsidR="00CA38C1" w:rsidRPr="0088348D" w:rsidRDefault="00CA38C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4"/>
        </w:rPr>
      </w:pPr>
    </w:p>
    <w:p w14:paraId="3AEB7943" w14:textId="77777777" w:rsidR="00CA38C1" w:rsidRPr="0088348D" w:rsidRDefault="00CA38C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4"/>
        </w:rPr>
      </w:pPr>
    </w:p>
    <w:p w14:paraId="3CB27CFF" w14:textId="629A7A98" w:rsidR="00B464B9" w:rsidRPr="00B464B9" w:rsidRDefault="00B464B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464B9">
        <w:rPr>
          <w:rFonts w:asciiTheme="minorHAnsi" w:hAnsiTheme="minorHAnsi" w:cstheme="minorHAnsi"/>
          <w:b/>
        </w:rPr>
        <w:t>PREFEITURA MUNICIPAL DE SÃO JOSÉ DA SAFIRA - CONCORRÊNCIA ELETRÔNICA N° 01/2024</w:t>
      </w:r>
    </w:p>
    <w:p w14:paraId="53E18E37" w14:textId="22EE7C22" w:rsidR="00B464B9" w:rsidRPr="00B464B9" w:rsidRDefault="00B464B9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464B9">
        <w:rPr>
          <w:rFonts w:asciiTheme="majorHAnsi" w:hAnsiTheme="majorHAnsi" w:cstheme="majorHAnsi"/>
        </w:rPr>
        <w:t xml:space="preserve">contratação de empresa especializada em calçamento em bloquete sextavado das Ruas Ana Francisca da Silva, Belo Horizonte, Travessa Santo </w:t>
      </w:r>
      <w:r w:rsidR="00885446" w:rsidRPr="00B464B9">
        <w:rPr>
          <w:rFonts w:asciiTheme="majorHAnsi" w:hAnsiTheme="majorHAnsi" w:cstheme="majorHAnsi"/>
        </w:rPr>
        <w:t>Antônio</w:t>
      </w:r>
      <w:r w:rsidRPr="00B464B9">
        <w:rPr>
          <w:rFonts w:asciiTheme="majorHAnsi" w:hAnsiTheme="majorHAnsi" w:cstheme="majorHAnsi"/>
        </w:rPr>
        <w:t xml:space="preserve">, Senhora Aparecida, </w:t>
      </w:r>
      <w:r w:rsidR="00885446" w:rsidRPr="00B464B9">
        <w:rPr>
          <w:rFonts w:asciiTheme="majorHAnsi" w:hAnsiTheme="majorHAnsi" w:cstheme="majorHAnsi"/>
        </w:rPr>
        <w:t>Antônio</w:t>
      </w:r>
      <w:r w:rsidRPr="00B464B9">
        <w:rPr>
          <w:rFonts w:asciiTheme="majorHAnsi" w:hAnsiTheme="majorHAnsi" w:cstheme="majorHAnsi"/>
        </w:rPr>
        <w:t xml:space="preserve"> Teles, Ete, Maria de Lourdes Fernandes, Domingos Chaves Ribeiro, Nacip Raydan, pertencente a este Município , que realizará no dia 25 de abril de 2024, às 13:00, no endereço </w:t>
      </w:r>
      <w:hyperlink r:id="rId91" w:history="1">
        <w:r w:rsidRPr="00E656F6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B464B9">
        <w:rPr>
          <w:rFonts w:asciiTheme="majorHAnsi" w:hAnsiTheme="majorHAnsi" w:cstheme="majorHAnsi"/>
        </w:rPr>
        <w:t xml:space="preserve">, cuja cópia poderá ser adquirida junto ao setor de licitações, no </w:t>
      </w:r>
      <w:r w:rsidRPr="00B464B9">
        <w:rPr>
          <w:rFonts w:asciiTheme="majorHAnsi" w:hAnsiTheme="majorHAnsi" w:cstheme="majorHAnsi"/>
        </w:rPr>
        <w:lastRenderedPageBreak/>
        <w:t xml:space="preserve">referido endereço supracitado, no horário de 12:00 às 18:00 horas, nos dias úteis, assim como no </w:t>
      </w:r>
      <w:r w:rsidR="00885446" w:rsidRPr="00B464B9">
        <w:rPr>
          <w:rFonts w:asciiTheme="majorHAnsi" w:hAnsiTheme="majorHAnsi" w:cstheme="majorHAnsi"/>
        </w:rPr>
        <w:t>e-ma</w:t>
      </w:r>
      <w:r w:rsidR="00885446">
        <w:rPr>
          <w:rFonts w:asciiTheme="majorHAnsi" w:hAnsiTheme="majorHAnsi" w:cstheme="majorHAnsi"/>
        </w:rPr>
        <w:t>il</w:t>
      </w:r>
      <w:r>
        <w:rPr>
          <w:rFonts w:asciiTheme="majorHAnsi" w:hAnsiTheme="majorHAnsi" w:cstheme="majorHAnsi"/>
        </w:rPr>
        <w:t xml:space="preserve">: </w:t>
      </w:r>
      <w:hyperlink r:id="rId92" w:history="1">
        <w:r w:rsidRPr="00E656F6">
          <w:rPr>
            <w:rStyle w:val="Hyperlink"/>
            <w:rFonts w:asciiTheme="majorHAnsi" w:hAnsiTheme="majorHAnsi" w:cstheme="majorHAnsi"/>
          </w:rPr>
          <w:t>licitacaosafira@hotmail.com</w:t>
        </w:r>
      </w:hyperlink>
      <w:r>
        <w:rPr>
          <w:rFonts w:asciiTheme="majorHAnsi" w:hAnsiTheme="majorHAnsi" w:cstheme="majorHAnsi"/>
        </w:rPr>
        <w:t>.</w:t>
      </w:r>
    </w:p>
    <w:p w14:paraId="7A1112A2" w14:textId="77777777" w:rsidR="00B51F7F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C04BCE5" w14:textId="77777777" w:rsidR="00B51F7F" w:rsidRDefault="00B51F7F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5FEC533" w14:textId="77777777" w:rsid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49E03E92" w14:textId="77777777" w:rsid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3ACD496C" w14:textId="77777777" w:rsid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0867AAA" w14:textId="77777777" w:rsid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721CC211" w14:textId="77777777" w:rsid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544DFF2F" w14:textId="77777777" w:rsid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4F439566" w14:textId="77777777" w:rsid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0D0B0941" w14:textId="1F42D39B" w:rsidR="00D56F4E" w:rsidRPr="00D56F4E" w:rsidRDefault="00D56F4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56F4E">
        <w:rPr>
          <w:rFonts w:asciiTheme="minorHAnsi" w:hAnsiTheme="minorHAnsi" w:cstheme="minorHAnsi"/>
          <w:b/>
        </w:rPr>
        <w:t>PREFEITURA MUNICIPAL DE SÃO SEBASTIÃO DO PARAÍSO - CONCORRÊNCIA ELETRÔNICA º 001/2024</w:t>
      </w:r>
    </w:p>
    <w:p w14:paraId="5CCF9AB2" w14:textId="16FCE9D3" w:rsidR="00B51F7F" w:rsidRDefault="00D56F4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6F4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D56F4E">
        <w:rPr>
          <w:rFonts w:asciiTheme="majorHAnsi" w:hAnsiTheme="majorHAnsi" w:cstheme="majorHAnsi"/>
        </w:rPr>
        <w:t>restação de serviços na reforma (ampliação e adaptação de imóvel rural) e construção de instalações para o abrigo de animais d</w:t>
      </w:r>
      <w:r>
        <w:rPr>
          <w:rFonts w:asciiTheme="majorHAnsi" w:hAnsiTheme="majorHAnsi" w:cstheme="majorHAnsi"/>
        </w:rPr>
        <w:t>e grande, médio e pequeno porte</w:t>
      </w:r>
      <w:r w:rsidRPr="00D56F4E">
        <w:rPr>
          <w:rFonts w:asciiTheme="majorHAnsi" w:hAnsiTheme="majorHAnsi" w:cstheme="majorHAnsi"/>
        </w:rPr>
        <w:t xml:space="preserve">. As propostas serão recebidas até o dia 26/04/2024 às 09:00:00 hs e o horário para início dos lances será às 09:30 hs do mesmo dia. O edital completo e as demais informações relativas a presente licitação encontram-se a disposição </w:t>
      </w:r>
      <w:r>
        <w:rPr>
          <w:rFonts w:asciiTheme="majorHAnsi" w:hAnsiTheme="majorHAnsi" w:cstheme="majorHAnsi"/>
        </w:rPr>
        <w:t xml:space="preserve">no site: </w:t>
      </w:r>
      <w:hyperlink r:id="rId93" w:history="1">
        <w:r w:rsidRPr="00E656F6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D56F4E">
        <w:rPr>
          <w:rFonts w:asciiTheme="majorHAnsi" w:hAnsiTheme="majorHAnsi" w:cstheme="majorHAnsi"/>
        </w:rPr>
        <w:t xml:space="preserve">; </w:t>
      </w:r>
      <w:hyperlink r:id="rId94" w:history="1">
        <w:r w:rsidRPr="00E656F6">
          <w:rPr>
            <w:rStyle w:val="Hyperlink"/>
            <w:rFonts w:asciiTheme="majorHAnsi" w:hAnsiTheme="majorHAnsi" w:cstheme="majorHAnsi"/>
          </w:rPr>
          <w:t>https://transparencia.ssparaiso.mg.gov.br/licitacoes</w:t>
        </w:r>
      </w:hyperlink>
      <w:r>
        <w:rPr>
          <w:rFonts w:asciiTheme="majorHAnsi" w:hAnsiTheme="majorHAnsi" w:cstheme="majorHAnsi"/>
        </w:rPr>
        <w:t xml:space="preserve">; </w:t>
      </w:r>
      <w:hyperlink r:id="rId95" w:history="1">
        <w:r w:rsidRPr="00E656F6">
          <w:rPr>
            <w:rStyle w:val="Hyperlink"/>
            <w:rFonts w:asciiTheme="majorHAnsi" w:hAnsiTheme="majorHAnsi" w:cstheme="majorHAnsi"/>
          </w:rPr>
          <w:t>https://www.gov.br/pncp/pt-br</w:t>
        </w:r>
      </w:hyperlink>
      <w:r w:rsidRPr="00D56F4E">
        <w:rPr>
          <w:rFonts w:asciiTheme="majorHAnsi" w:hAnsiTheme="majorHAnsi" w:cstheme="majorHAnsi"/>
        </w:rPr>
        <w:t xml:space="preserve"> e na Prefeitura Municipal, Gerência de Compras e Licitações, na Praça dos Imigrantes, nº 100, Lagoinha, nesta cidade, fone (0xx35) 3539-7000 ou fone (0xx35) 3539-7015, diariamente das 08:30 às 16:30 hs, onde poderão ser </w:t>
      </w:r>
      <w:r>
        <w:rPr>
          <w:rFonts w:asciiTheme="majorHAnsi" w:hAnsiTheme="majorHAnsi" w:cstheme="majorHAnsi"/>
        </w:rPr>
        <w:t>lidos, examinados e adquiridos.</w:t>
      </w:r>
    </w:p>
    <w:p w14:paraId="2973E439" w14:textId="77777777" w:rsidR="00D56F4E" w:rsidRPr="00121661" w:rsidRDefault="00D56F4E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77B597" w14:textId="665C3DF4" w:rsidR="00121661" w:rsidRPr="00121661" w:rsidRDefault="0012166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1661">
        <w:rPr>
          <w:rFonts w:asciiTheme="minorHAnsi" w:hAnsiTheme="minorHAnsi" w:cstheme="minorHAnsi"/>
          <w:b/>
        </w:rPr>
        <w:t>PREFEITURA MUNICIPAL DE SILVEIRÂNIA - CONCORRÊNCIA PRESENCIAL Nº 02/2024</w:t>
      </w:r>
    </w:p>
    <w:p w14:paraId="236E8219" w14:textId="79FF62DF" w:rsidR="00B51F7F" w:rsidRDefault="0012166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6F4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21661">
        <w:rPr>
          <w:rFonts w:asciiTheme="majorHAnsi" w:hAnsiTheme="majorHAnsi" w:cstheme="majorHAnsi"/>
        </w:rPr>
        <w:t xml:space="preserve">Execução de obra de construção de capela Mortuária no Distrito de São José da Soledade. ABERTURA: às 09h00min do dia 15/05/2024, no Setor de Licitações, situado à Rua Araújo Ferreira, nº 15 – Centro. INFORMAÇÕES TEL.: 0800 032 4040 OU E-MAIL: </w:t>
      </w:r>
      <w:hyperlink r:id="rId96" w:history="1">
        <w:r w:rsidRPr="00E656F6">
          <w:rPr>
            <w:rStyle w:val="Hyperlink"/>
            <w:rFonts w:asciiTheme="majorHAnsi" w:hAnsiTheme="majorHAnsi" w:cstheme="majorHAnsi"/>
          </w:rPr>
          <w:t>licitacao@silveirania.mg.gov.br</w:t>
        </w:r>
      </w:hyperlink>
      <w:r>
        <w:rPr>
          <w:rFonts w:asciiTheme="majorHAnsi" w:hAnsiTheme="majorHAnsi" w:cstheme="majorHAnsi"/>
        </w:rPr>
        <w:t>.</w:t>
      </w:r>
    </w:p>
    <w:p w14:paraId="55811027" w14:textId="77777777" w:rsidR="00121661" w:rsidRDefault="0012166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558DD8" w14:textId="77777777" w:rsidR="00121661" w:rsidRDefault="0012166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01C1821E" w14:textId="391E4E0F" w:rsidR="00121661" w:rsidRPr="00121661" w:rsidRDefault="0012166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21661">
        <w:rPr>
          <w:rFonts w:asciiTheme="minorHAnsi" w:hAnsiTheme="minorHAnsi" w:cstheme="minorHAnsi"/>
          <w:b/>
        </w:rPr>
        <w:t>PREFEITURA MUNICIPAL DE TIMÓTEO - CONCORRÊNCIA ELETRÔNICA Nº 012/2024</w:t>
      </w:r>
    </w:p>
    <w:p w14:paraId="3FD23954" w14:textId="6EC75666" w:rsidR="00B752E4" w:rsidRDefault="00121661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6F4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121661">
        <w:rPr>
          <w:rFonts w:asciiTheme="majorHAnsi" w:hAnsiTheme="majorHAnsi" w:cstheme="majorHAnsi"/>
        </w:rPr>
        <w:t>Execução das obras de reforma da Praça na Av</w:t>
      </w:r>
      <w:r>
        <w:rPr>
          <w:rFonts w:asciiTheme="majorHAnsi" w:hAnsiTheme="majorHAnsi" w:cstheme="majorHAnsi"/>
        </w:rPr>
        <w:t>enida Brasil no Bairro Ana Rita</w:t>
      </w:r>
      <w:r w:rsidRPr="00121661">
        <w:rPr>
          <w:rFonts w:asciiTheme="majorHAnsi" w:hAnsiTheme="majorHAnsi" w:cstheme="majorHAnsi"/>
        </w:rPr>
        <w:t xml:space="preserve">. Abertura: 22/04/2024, às 13:00 horas, no site </w:t>
      </w:r>
      <w:hyperlink r:id="rId97" w:history="1">
        <w:r w:rsidRPr="00E656F6">
          <w:rPr>
            <w:rStyle w:val="Hyperlink"/>
            <w:rFonts w:asciiTheme="majorHAnsi" w:hAnsiTheme="majorHAnsi" w:cstheme="majorHAnsi"/>
          </w:rPr>
          <w:t>www.comprasgov.br</w:t>
        </w:r>
      </w:hyperlink>
      <w:r w:rsidRPr="00121661">
        <w:rPr>
          <w:rFonts w:asciiTheme="majorHAnsi" w:hAnsiTheme="majorHAnsi" w:cstheme="majorHAnsi"/>
        </w:rPr>
        <w:t xml:space="preserve">. O presente Edital e seus anexos encontram-se à disposição dos interessados nos sites </w:t>
      </w:r>
      <w:hyperlink r:id="rId98" w:history="1">
        <w:r w:rsidRPr="00E656F6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Pr="00121661">
        <w:rPr>
          <w:rFonts w:asciiTheme="majorHAnsi" w:hAnsiTheme="majorHAnsi" w:cstheme="majorHAnsi"/>
        </w:rPr>
        <w:t xml:space="preserve"> e </w:t>
      </w:r>
      <w:hyperlink r:id="rId99" w:history="1">
        <w:r w:rsidRPr="00E656F6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121661">
        <w:rPr>
          <w:rFonts w:asciiTheme="majorHAnsi" w:hAnsiTheme="majorHAnsi" w:cstheme="majorHAnsi"/>
        </w:rPr>
        <w:t xml:space="preserve">. Melhores informações na Gerência de Compras e Licitações da Prefeitura Municipal de Timóteo, localizada na Av. Acesita, nº. 3.230, Bairro São José, Timóteo/MG, pelos telefones: (31) 3847-4701 e (31) 3847-4753 ou pelo e-mail: </w:t>
      </w:r>
      <w:hyperlink r:id="rId100" w:history="1">
        <w:r w:rsidRPr="00E656F6">
          <w:rPr>
            <w:rStyle w:val="Hyperlink"/>
            <w:rFonts w:asciiTheme="majorHAnsi" w:hAnsiTheme="majorHAnsi" w:cstheme="majorHAnsi"/>
          </w:rPr>
          <w:t>comprastimoteo@gmail.com</w:t>
        </w:r>
      </w:hyperlink>
      <w:r>
        <w:rPr>
          <w:rFonts w:asciiTheme="majorHAnsi" w:hAnsiTheme="majorHAnsi" w:cstheme="majorHAnsi"/>
        </w:rPr>
        <w:t>.</w:t>
      </w:r>
    </w:p>
    <w:p w14:paraId="704A79EB" w14:textId="77777777" w:rsid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3417BE" w14:textId="77777777" w:rsidR="00E638F3" w:rsidRPr="00E638F3" w:rsidRDefault="00E638F3" w:rsidP="00845354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BBBE02" w14:textId="3C8C59ED" w:rsidR="00394F34" w:rsidRPr="00A03C24" w:rsidRDefault="00A03C24" w:rsidP="00A03C24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A03C24">
        <w:rPr>
          <w:rFonts w:asciiTheme="minorHAnsi" w:hAnsiTheme="minorHAnsi" w:cstheme="minorHAnsi"/>
          <w:b/>
          <w:bCs/>
        </w:rPr>
        <w:t xml:space="preserve">ESTADO DA </w:t>
      </w:r>
      <w:r w:rsidRPr="00A03C24">
        <w:rPr>
          <w:rFonts w:asciiTheme="minorHAnsi" w:hAnsiTheme="minorHAnsi" w:cstheme="minorHAnsi"/>
          <w:b/>
        </w:rPr>
        <w:t>BAHIA</w:t>
      </w:r>
    </w:p>
    <w:p w14:paraId="0F7551F5" w14:textId="77777777" w:rsidR="00394F34" w:rsidRDefault="00394F34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27E0184C" w14:textId="77777777" w:rsidR="0088348D" w:rsidRDefault="0088348D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5B10F572" w14:textId="77777777" w:rsidR="0088348D" w:rsidRDefault="0088348D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3301E9DE" w14:textId="31F7FCC3" w:rsidR="0038471A" w:rsidRPr="0038471A" w:rsidRDefault="0038471A" w:rsidP="0038471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471A">
        <w:rPr>
          <w:rFonts w:asciiTheme="minorHAnsi" w:hAnsiTheme="minorHAnsi" w:cstheme="minorHAnsi"/>
          <w:b/>
        </w:rPr>
        <w:t>CONDER - COMPANHIA DE DESENVOLVIMENTO URBANO DO ESTADO DA BAHIA</w:t>
      </w:r>
    </w:p>
    <w:p w14:paraId="092297AB" w14:textId="77777777" w:rsidR="0038471A" w:rsidRPr="0038471A" w:rsidRDefault="0038471A" w:rsidP="0038471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CAF292" w14:textId="0A5E2799" w:rsidR="0038471A" w:rsidRPr="0038471A" w:rsidRDefault="0038471A" w:rsidP="0038471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8471A">
        <w:rPr>
          <w:rFonts w:asciiTheme="minorHAnsi" w:hAnsiTheme="minorHAnsi" w:cstheme="minorHAnsi"/>
          <w:b/>
        </w:rPr>
        <w:t>LICITAÇÃO PRESENCIAL Nº 033/24</w:t>
      </w:r>
    </w:p>
    <w:p w14:paraId="44719774" w14:textId="6058B06C" w:rsidR="00C15032" w:rsidRPr="0038471A" w:rsidRDefault="0038471A" w:rsidP="0038471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8471A">
        <w:rPr>
          <w:rFonts w:asciiTheme="majorHAnsi" w:hAnsiTheme="majorHAnsi" w:cstheme="majorHAnsi"/>
        </w:rPr>
        <w:t>Objeto: Execução de obras de contenção de encosta na Rua Aureliano Oliveira - ETAPA 2, Município de Mutuípe - Bahia. O Edital e seus anexos estarão à disposição dos interessados no site da COND</w:t>
      </w:r>
      <w:r>
        <w:rPr>
          <w:rFonts w:asciiTheme="majorHAnsi" w:hAnsiTheme="majorHAnsi" w:cstheme="majorHAnsi"/>
        </w:rPr>
        <w:t xml:space="preserve">ER </w:t>
      </w:r>
      <w:hyperlink r:id="rId101" w:history="1">
        <w:r w:rsidRPr="00E656F6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38471A">
        <w:rPr>
          <w:rFonts w:asciiTheme="majorHAnsi" w:hAnsiTheme="majorHAnsi" w:cstheme="majorHAnsi"/>
        </w:rPr>
        <w:t xml:space="preserve"> no campo licitações, a partir do </w:t>
      </w:r>
      <w:r>
        <w:rPr>
          <w:rFonts w:asciiTheme="majorHAnsi" w:hAnsiTheme="majorHAnsi" w:cstheme="majorHAnsi"/>
        </w:rPr>
        <w:t xml:space="preserve">dia 09/04/2024. </w:t>
      </w:r>
      <w:r w:rsidRPr="0038471A">
        <w:rPr>
          <w:rFonts w:asciiTheme="majorHAnsi" w:hAnsiTheme="majorHAnsi" w:cstheme="majorHAnsi"/>
        </w:rPr>
        <w:t xml:space="preserve">Abertura: 30/04/2024, às 14h:30m. </w:t>
      </w:r>
    </w:p>
    <w:p w14:paraId="54CC078B" w14:textId="77777777" w:rsidR="00C15032" w:rsidRDefault="00C15032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056B9A21" w14:textId="77777777" w:rsidR="0008409A" w:rsidRDefault="0008409A" w:rsidP="0008409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</w:rPr>
      </w:pPr>
    </w:p>
    <w:p w14:paraId="321C982F" w14:textId="2639CA40" w:rsidR="0008409A" w:rsidRPr="0008409A" w:rsidRDefault="0008409A" w:rsidP="0008409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8409A">
        <w:rPr>
          <w:rFonts w:asciiTheme="minorHAnsi" w:hAnsiTheme="minorHAnsi" w:cstheme="minorHAnsi"/>
          <w:b/>
        </w:rPr>
        <w:lastRenderedPageBreak/>
        <w:t>DNIT - SUPERINTENDÊNCIA REGIONAL NA BAHIA - PREGÃO ELETRÔNICO Nº 90096/2024</w:t>
      </w:r>
    </w:p>
    <w:p w14:paraId="54DD71B5" w14:textId="193CFE6C" w:rsidR="0008409A" w:rsidRPr="0008409A" w:rsidRDefault="0008409A" w:rsidP="0008409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8409A">
        <w:rPr>
          <w:rFonts w:asciiTheme="majorHAnsi" w:hAnsiTheme="majorHAnsi" w:cstheme="majorHAnsi"/>
        </w:rPr>
        <w:t xml:space="preserve">Objeto: Execução dos Serviços Necessários de Manutenção Rodoviária (Conservação/Recuperação) na Rodovia BR-235/BA, segmentos km 353,2 - km 549,8, sobre jurisdição da Unidade Local de Senhor do Bonfim/BA, no âmbito do Plano Anual de Trabalho e Orçamento - </w:t>
      </w:r>
      <w:r w:rsidR="00885446" w:rsidRPr="0008409A">
        <w:rPr>
          <w:rFonts w:asciiTheme="majorHAnsi" w:hAnsiTheme="majorHAnsi" w:cstheme="majorHAnsi"/>
        </w:rPr>
        <w:t>PATO.</w:t>
      </w:r>
      <w:r w:rsidRPr="0008409A">
        <w:rPr>
          <w:rFonts w:asciiTheme="majorHAnsi" w:hAnsiTheme="majorHAnsi" w:cstheme="majorHAnsi"/>
        </w:rPr>
        <w:t xml:space="preserve"> Total de Itens Licitados: 1. Edital: 08/04/2024 das 08h00 às 12h00 e das 13h00 às 17h00. Endereço: Rua Artur Azevedo Machado 1225 3º Andar, Stiep - Salvador/BA ou </w:t>
      </w:r>
      <w:hyperlink r:id="rId102" w:history="1">
        <w:r w:rsidRPr="00E656F6">
          <w:rPr>
            <w:rStyle w:val="Hyperlink"/>
            <w:rFonts w:asciiTheme="majorHAnsi" w:hAnsiTheme="majorHAnsi" w:cstheme="majorHAnsi"/>
          </w:rPr>
          <w:t>https://www.gov.br/compras/edital/393027-5-90096-2024</w:t>
        </w:r>
      </w:hyperlink>
      <w:r w:rsidRPr="0008409A">
        <w:rPr>
          <w:rFonts w:asciiTheme="majorHAnsi" w:hAnsiTheme="majorHAnsi" w:cstheme="majorHAnsi"/>
        </w:rPr>
        <w:t xml:space="preserve">. Entrega das Propostas: a partir de 08/04/2024 às 08h00 no site </w:t>
      </w:r>
      <w:hyperlink r:id="rId103" w:history="1">
        <w:r w:rsidRPr="00E656F6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08409A">
        <w:rPr>
          <w:rFonts w:asciiTheme="majorHAnsi" w:hAnsiTheme="majorHAnsi" w:cstheme="majorHAnsi"/>
        </w:rPr>
        <w:t>. Abertura das Propostas: 25/04/2024 às 10</w:t>
      </w:r>
      <w:r>
        <w:rPr>
          <w:rFonts w:asciiTheme="majorHAnsi" w:hAnsiTheme="majorHAnsi" w:cstheme="majorHAnsi"/>
        </w:rPr>
        <w:t xml:space="preserve">h00 no site </w:t>
      </w:r>
      <w:hyperlink r:id="rId104" w:history="1">
        <w:r w:rsidRPr="00E656F6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27EB79A1" w14:textId="77777777" w:rsidR="0008409A" w:rsidRDefault="0008409A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579B1035" w14:textId="77777777" w:rsidR="0008409A" w:rsidRDefault="0008409A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0D7FB91B" w14:textId="77777777" w:rsidR="00E638F3" w:rsidRDefault="00E638F3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13893BD6" w14:textId="7EAC5E4E" w:rsidR="00C519EB" w:rsidRPr="00C519EB" w:rsidRDefault="00C519EB" w:rsidP="00C519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519EB">
        <w:rPr>
          <w:rFonts w:asciiTheme="minorHAnsi" w:hAnsiTheme="minorHAnsi" w:cstheme="minorHAnsi"/>
          <w:b/>
        </w:rPr>
        <w:t>EMBASA - EMPRESA BAIANA DE ÁGUAS E SANEAMENTO S.A.</w:t>
      </w:r>
      <w:r w:rsidRPr="00C519EB">
        <w:rPr>
          <w:rFonts w:asciiTheme="minorHAnsi" w:hAnsiTheme="minorHAnsi" w:cstheme="minorHAnsi"/>
          <w:b/>
          <w:sz w:val="16"/>
        </w:rPr>
        <w:t xml:space="preserve"> </w:t>
      </w:r>
      <w:r w:rsidRPr="00C519EB">
        <w:rPr>
          <w:rFonts w:asciiTheme="minorHAnsi" w:hAnsiTheme="minorHAnsi" w:cstheme="minorHAnsi"/>
          <w:b/>
        </w:rPr>
        <w:t>- LICITAÇÃO Nº 035/24</w:t>
      </w:r>
    </w:p>
    <w:p w14:paraId="7A44C8ED" w14:textId="6F334585" w:rsidR="00C519EB" w:rsidRDefault="00C519EB" w:rsidP="00C519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19EB">
        <w:rPr>
          <w:rFonts w:asciiTheme="majorHAnsi" w:hAnsiTheme="majorHAnsi" w:cstheme="majorHAnsi"/>
        </w:rPr>
        <w:t>Objeto: Execução das obras de implantação da 1ª etapa do sistema de esgotamento sanitário de Ruy Barbosa. Disputa: 19/06/2024 à</w:t>
      </w:r>
      <w:r>
        <w:rPr>
          <w:rFonts w:asciiTheme="majorHAnsi" w:hAnsiTheme="majorHAnsi" w:cstheme="majorHAnsi"/>
        </w:rPr>
        <w:t>s 09h. (Horário de Brasília-DF)</w:t>
      </w:r>
      <w:r w:rsidRPr="00C519EB">
        <w:rPr>
          <w:rFonts w:asciiTheme="majorHAnsi" w:hAnsiTheme="majorHAnsi" w:cstheme="majorHAnsi"/>
        </w:rPr>
        <w:t xml:space="preserve">. O Edital e seus anexos encontram-se disponíveis para download no site </w:t>
      </w:r>
      <w:hyperlink r:id="rId105" w:history="1">
        <w:r w:rsidRPr="00E656F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519EB">
        <w:rPr>
          <w:rFonts w:asciiTheme="majorHAnsi" w:hAnsiTheme="majorHAnsi" w:cstheme="majorHAnsi"/>
        </w:rPr>
        <w:t xml:space="preserve">. O cadastro da proposta deverá ser feito no site </w:t>
      </w:r>
      <w:hyperlink r:id="rId106" w:history="1">
        <w:r w:rsidRPr="00E656F6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519EB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107" w:history="1">
        <w:r w:rsidRPr="00E656F6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C519EB">
        <w:rPr>
          <w:rFonts w:asciiTheme="majorHAnsi" w:hAnsiTheme="majorHAnsi" w:cstheme="majorHAnsi"/>
        </w:rPr>
        <w:t xml:space="preserve"> ou por telefone: (71) 3372-4756/4764</w:t>
      </w:r>
      <w:r>
        <w:rPr>
          <w:rFonts w:asciiTheme="majorHAnsi" w:hAnsiTheme="majorHAnsi" w:cstheme="majorHAnsi"/>
        </w:rPr>
        <w:t>.</w:t>
      </w:r>
    </w:p>
    <w:p w14:paraId="1CFEE692" w14:textId="77777777" w:rsidR="00C519EB" w:rsidRDefault="00C519EB" w:rsidP="00C519E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2E85D0" w14:textId="77777777" w:rsidR="008D4E0F" w:rsidRDefault="008D4E0F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08BA5112" w14:textId="77777777" w:rsidR="0008409A" w:rsidRDefault="0008409A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52E22C02" w14:textId="77777777" w:rsidR="004D670B" w:rsidRDefault="004D670B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24375006" w14:textId="77777777" w:rsidR="004D670B" w:rsidRPr="00213AE1" w:rsidRDefault="004D670B" w:rsidP="004D670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213AE1">
        <w:rPr>
          <w:rFonts w:asciiTheme="minorHAnsi" w:hAnsiTheme="minorHAnsi" w:cstheme="minorHAnsi"/>
          <w:b/>
        </w:rPr>
        <w:t xml:space="preserve">ESTADO DO </w:t>
      </w:r>
      <w:r w:rsidRPr="004D670B">
        <w:rPr>
          <w:rFonts w:asciiTheme="minorHAnsi" w:hAnsiTheme="minorHAnsi" w:cstheme="minorHAnsi"/>
          <w:b/>
        </w:rPr>
        <w:t>CEARÁ</w:t>
      </w:r>
    </w:p>
    <w:p w14:paraId="7905BE68" w14:textId="77777777" w:rsidR="004D670B" w:rsidRDefault="004D670B" w:rsidP="004D670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77ECF5A1" w14:textId="77777777" w:rsidR="00E638F3" w:rsidRPr="00213AE1" w:rsidRDefault="00E638F3" w:rsidP="004D670B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340ECE3C" w14:textId="3465901A" w:rsidR="00874C65" w:rsidRDefault="004D670B" w:rsidP="004D67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3AE1">
        <w:rPr>
          <w:rFonts w:asciiTheme="minorHAnsi" w:hAnsiTheme="minorHAnsi" w:cstheme="minorHAnsi"/>
          <w:b/>
        </w:rPr>
        <w:t>PETROBRAS</w:t>
      </w:r>
      <w:r w:rsidR="00874C65">
        <w:rPr>
          <w:rFonts w:asciiTheme="minorHAnsi" w:hAnsiTheme="minorHAnsi" w:cstheme="minorHAnsi"/>
          <w:b/>
        </w:rPr>
        <w:t xml:space="preserve"> - </w:t>
      </w:r>
      <w:r w:rsidRPr="00213AE1">
        <w:rPr>
          <w:rFonts w:asciiTheme="minorHAnsi" w:hAnsiTheme="minorHAnsi" w:cstheme="minorHAnsi"/>
          <w:b/>
        </w:rPr>
        <w:t>PETRÓLEO BRASILEIRO S.A.</w:t>
      </w:r>
    </w:p>
    <w:p w14:paraId="3755FB48" w14:textId="77777777" w:rsidR="00874C65" w:rsidRDefault="00874C65" w:rsidP="004D67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669FE1" w14:textId="370A93B6" w:rsidR="004D670B" w:rsidRPr="00213AE1" w:rsidRDefault="004D670B" w:rsidP="004D67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13AE1">
        <w:rPr>
          <w:rFonts w:asciiTheme="minorHAnsi" w:hAnsiTheme="minorHAnsi" w:cstheme="minorHAnsi"/>
          <w:b/>
        </w:rPr>
        <w:t>LICITAÇÃO Nº 7004266570</w:t>
      </w:r>
    </w:p>
    <w:p w14:paraId="38105D92" w14:textId="77777777" w:rsidR="004D670B" w:rsidRDefault="004D670B" w:rsidP="004D67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13AE1">
        <w:rPr>
          <w:rFonts w:asciiTheme="majorHAnsi" w:hAnsiTheme="majorHAnsi" w:cstheme="majorHAnsi"/>
        </w:rPr>
        <w:t>Objeto: Serviços de recuperação civil referentes à reforma na Colônia de Pescadores, localizada na Praia da Ba</w:t>
      </w:r>
      <w:r>
        <w:rPr>
          <w:rFonts w:asciiTheme="majorHAnsi" w:hAnsiTheme="majorHAnsi" w:cstheme="majorHAnsi"/>
        </w:rPr>
        <w:t xml:space="preserve">leia, município de Itapipoca CE. </w:t>
      </w:r>
      <w:r w:rsidRPr="00213AE1">
        <w:rPr>
          <w:rFonts w:asciiTheme="majorHAnsi" w:hAnsiTheme="majorHAnsi" w:cstheme="majorHAnsi"/>
        </w:rPr>
        <w:t>Abertura das propostas: 29/04/2024 às 12</w:t>
      </w:r>
      <w:r>
        <w:rPr>
          <w:rFonts w:asciiTheme="majorHAnsi" w:hAnsiTheme="majorHAnsi" w:cstheme="majorHAnsi"/>
        </w:rPr>
        <w:t xml:space="preserve">:00 horas (horário de Brasília). </w:t>
      </w:r>
      <w:r w:rsidRPr="00213AE1">
        <w:rPr>
          <w:rFonts w:asciiTheme="majorHAnsi" w:hAnsiTheme="majorHAnsi" w:cstheme="majorHAnsi"/>
        </w:rPr>
        <w:t xml:space="preserve">A consulta ao edital e o processamento da licitação serão realizados no portal </w:t>
      </w:r>
      <w:hyperlink r:id="rId108" w:history="1">
        <w:r w:rsidRPr="00E656F6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7C593750" w14:textId="77777777" w:rsidR="00874C65" w:rsidRPr="00874C65" w:rsidRDefault="00874C65" w:rsidP="004D67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C2B05B" w14:textId="7895B7B8" w:rsidR="00874C65" w:rsidRPr="00874C65" w:rsidRDefault="00874C65" w:rsidP="004D67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74C65">
        <w:rPr>
          <w:rFonts w:asciiTheme="minorHAnsi" w:hAnsiTheme="minorHAnsi" w:cstheme="minorHAnsi"/>
          <w:b/>
        </w:rPr>
        <w:t>LICITAÇÃO Nº 7004266911</w:t>
      </w:r>
    </w:p>
    <w:p w14:paraId="5E008D67" w14:textId="563DA0AD" w:rsidR="00874C65" w:rsidRPr="00874C65" w:rsidRDefault="00874C65" w:rsidP="004D670B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4C65">
        <w:rPr>
          <w:rFonts w:asciiTheme="majorHAnsi" w:hAnsiTheme="majorHAnsi" w:cstheme="majorHAnsi"/>
        </w:rPr>
        <w:t xml:space="preserve">Objeto: Serviços de fabricação e recuperação de estruturas metálicas nos terminais aquaviários do Ceará. Abertura das propostas em 18/04/2024 às 12 horas. Início da disputa em 18/04/2024 às 14 horas e 30 minutos. Obs.: A consulta ao edital e o processamento da licitação serão realizadas no portal </w:t>
      </w:r>
      <w:hyperlink r:id="rId109" w:history="1">
        <w:r w:rsidRPr="00E656F6">
          <w:rPr>
            <w:rStyle w:val="Hyperlink"/>
            <w:rFonts w:asciiTheme="majorHAnsi" w:hAnsiTheme="majorHAnsi" w:cstheme="majorHAnsi"/>
          </w:rPr>
          <w:t>www.petronect.com.br</w:t>
        </w:r>
      </w:hyperlink>
    </w:p>
    <w:p w14:paraId="3B54185C" w14:textId="77777777" w:rsidR="004D670B" w:rsidRDefault="004D670B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589823DD" w14:textId="77777777" w:rsidR="00E638F3" w:rsidRDefault="00E638F3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2EFE01D6" w14:textId="77777777" w:rsidR="00C519EB" w:rsidRDefault="00C519EB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70ACFB2F" w14:textId="77777777" w:rsidR="0088348D" w:rsidRDefault="0088348D" w:rsidP="004332CA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  <w:sz w:val="16"/>
        </w:rPr>
      </w:pPr>
    </w:p>
    <w:p w14:paraId="66A5B178" w14:textId="78DCA00C" w:rsidR="00C15032" w:rsidRDefault="00C15032" w:rsidP="00C15032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15032">
        <w:rPr>
          <w:rFonts w:asciiTheme="minorHAnsi" w:hAnsiTheme="minorHAnsi" w:cstheme="minorHAnsi"/>
          <w:b/>
        </w:rPr>
        <w:t>DISTRITO FEDERAL</w:t>
      </w:r>
    </w:p>
    <w:p w14:paraId="04F05AD0" w14:textId="77777777" w:rsidR="00D33225" w:rsidRDefault="00D33225" w:rsidP="00D33225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FA4B138" w14:textId="77777777" w:rsidR="00E638F3" w:rsidRDefault="00E638F3" w:rsidP="00D33225">
      <w:pPr>
        <w:tabs>
          <w:tab w:val="left" w:pos="1440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3D88A4C" w14:textId="77777777" w:rsidR="00D33225" w:rsidRDefault="00D33225" w:rsidP="00C15032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5474E8C" w14:textId="027A3892" w:rsidR="00C15032" w:rsidRDefault="00B812B8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CAESB - </w:t>
      </w:r>
      <w:r w:rsidRPr="00C15032">
        <w:rPr>
          <w:rFonts w:asciiTheme="minorHAnsi" w:hAnsiTheme="minorHAnsi" w:cstheme="minorHAnsi"/>
          <w:b/>
        </w:rPr>
        <w:t>COMPANHIA DE SANEAMENTO AMBIENTAL DO DISTRITO FEDERAL</w:t>
      </w:r>
      <w:r>
        <w:rPr>
          <w:rFonts w:asciiTheme="minorHAnsi" w:hAnsiTheme="minorHAnsi" w:cstheme="minorHAnsi"/>
          <w:b/>
        </w:rPr>
        <w:t xml:space="preserve"> </w:t>
      </w:r>
    </w:p>
    <w:p w14:paraId="395D1A0C" w14:textId="77777777" w:rsidR="00B812B8" w:rsidRDefault="00B812B8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C6998D" w14:textId="77777777" w:rsidR="00B812B8" w:rsidRPr="00B812B8" w:rsidRDefault="00B812B8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812B8">
        <w:rPr>
          <w:rFonts w:asciiTheme="minorHAnsi" w:hAnsiTheme="minorHAnsi" w:cstheme="minorHAnsi"/>
          <w:b/>
        </w:rPr>
        <w:t>CONCORRÊNCIA ELETRÔNICA Nº 90006/2024</w:t>
      </w:r>
    </w:p>
    <w:p w14:paraId="7D48F193" w14:textId="3235405A" w:rsidR="00C15032" w:rsidRDefault="00B812B8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12B8">
        <w:rPr>
          <w:rFonts w:asciiTheme="majorHAnsi" w:hAnsiTheme="majorHAnsi" w:cstheme="majorHAnsi"/>
        </w:rPr>
        <w:t xml:space="preserve">Objeto: Substituição da SAT.LNT.052 e redes de abastecimento no Setor de Mansões Lago Norte (SMLN), Trechos 07 a 11, Lago Norte, Brasília – DF. Valor estimado: R$ 4.201.160,49. Critério de julgamento: Maior Desconto </w:t>
      </w:r>
      <w:r w:rsidRPr="00B812B8">
        <w:rPr>
          <w:rFonts w:asciiTheme="majorHAnsi" w:hAnsiTheme="majorHAnsi" w:cstheme="majorHAnsi"/>
        </w:rPr>
        <w:lastRenderedPageBreak/>
        <w:t>(coeficiente multiplicador “k”). Fonte de Recurso: REPI e CT 3168/OC – BID REEMBOLSO. Prazo de execução: 360 dias. Prazo de vigência: 465 dias. Data da abertura: 07/05/2024, às 09 horas, no sistema gov.br/compras, em (</w:t>
      </w:r>
      <w:hyperlink r:id="rId110" w:history="1">
        <w:r w:rsidRPr="00E656F6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B812B8">
        <w:rPr>
          <w:rFonts w:asciiTheme="majorHAnsi" w:hAnsiTheme="majorHAnsi" w:cstheme="majorHAnsi"/>
        </w:rPr>
        <w:t xml:space="preserve">- UASG: 974200). Informações: O edital e seus anexos encontram-se disponíveis nos sites: </w:t>
      </w:r>
      <w:hyperlink r:id="rId111" w:history="1">
        <w:r w:rsidRPr="00E656F6">
          <w:rPr>
            <w:rStyle w:val="Hyperlink"/>
            <w:rFonts w:asciiTheme="majorHAnsi" w:hAnsiTheme="majorHAnsi" w:cstheme="majorHAnsi"/>
          </w:rPr>
          <w:t>www.caesb.df.gov.br</w:t>
        </w:r>
      </w:hyperlink>
      <w:r w:rsidRPr="00B812B8">
        <w:rPr>
          <w:rFonts w:asciiTheme="majorHAnsi" w:hAnsiTheme="majorHAnsi" w:cstheme="majorHAnsi"/>
        </w:rPr>
        <w:t xml:space="preserve"> – menu Licitações e </w:t>
      </w:r>
      <w:hyperlink r:id="rId112" w:history="1">
        <w:r w:rsidRPr="00E656F6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B812B8">
        <w:rPr>
          <w:rFonts w:asciiTheme="majorHAnsi" w:hAnsiTheme="majorHAnsi" w:cstheme="majorHAnsi"/>
        </w:rPr>
        <w:t xml:space="preserve">, a partir do dia 08/04/2024. Fone: (61) 3213-7340, E-mail: </w:t>
      </w:r>
      <w:hyperlink r:id="rId113" w:history="1">
        <w:r w:rsidRPr="00E656F6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B812B8">
        <w:rPr>
          <w:rFonts w:asciiTheme="majorHAnsi" w:hAnsiTheme="majorHAnsi" w:cstheme="majorHAnsi"/>
        </w:rPr>
        <w:t>.</w:t>
      </w:r>
    </w:p>
    <w:p w14:paraId="25D8E327" w14:textId="77777777" w:rsidR="00B812B8" w:rsidRDefault="00B812B8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4C2FACAD" w14:textId="77777777" w:rsidR="00E638F3" w:rsidRDefault="00E638F3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5C0041F0" w14:textId="77777777" w:rsidR="00E638F3" w:rsidRDefault="00E638F3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25D4B628" w14:textId="77777777" w:rsidR="00E638F3" w:rsidRDefault="00E638F3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C5CE702" w14:textId="77777777" w:rsidR="00E638F3" w:rsidRPr="00B812B8" w:rsidRDefault="00E638F3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E0A1592" w14:textId="11C92046" w:rsidR="00B812B8" w:rsidRPr="00B812B8" w:rsidRDefault="00B812B8" w:rsidP="00C15032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812B8">
        <w:rPr>
          <w:rFonts w:asciiTheme="minorHAnsi" w:hAnsiTheme="minorHAnsi" w:cstheme="minorHAnsi"/>
          <w:b/>
        </w:rPr>
        <w:t>PREGÃO ELETRÔNICO Nº 90068/2024</w:t>
      </w:r>
    </w:p>
    <w:p w14:paraId="6E414922" w14:textId="07C9AA1E" w:rsidR="00B40BE6" w:rsidRDefault="00B812B8" w:rsidP="0088348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12B8">
        <w:rPr>
          <w:rFonts w:asciiTheme="majorHAnsi" w:hAnsiTheme="majorHAnsi" w:cstheme="majorHAnsi"/>
        </w:rPr>
        <w:t>Objeto: Serviços continuados de manutenção/adequação predial, preventiva, corretiva e preditiva, com fornecimento de mão de obra especializada, ferramentas, máquinas e equipamentos necessários à execução dos serviços, bem como para realização de serviços diversos, nos sistemas, equipamentos e instalações prediais pertencentes a Companhia de Saneamento Ambiental do Distrito Federal – Caesb. Valor estimado: Sigiloso. Critério de julgamento: Menor Preço. Fonte de recurso: Próprios da Caesb. Prazo de vigência: 12 meses. Data de abertura: 29/04/2024, às 09 horas</w:t>
      </w:r>
      <w:r>
        <w:rPr>
          <w:rFonts w:asciiTheme="majorHAnsi" w:hAnsiTheme="majorHAnsi" w:cstheme="majorHAnsi"/>
        </w:rPr>
        <w:t xml:space="preserve"> no sistema gov.br/compras, em </w:t>
      </w:r>
      <w:hyperlink r:id="rId114" w:history="1">
        <w:r w:rsidRPr="00E656F6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B812B8">
        <w:rPr>
          <w:rFonts w:asciiTheme="majorHAnsi" w:hAnsiTheme="majorHAnsi" w:cstheme="majorHAnsi"/>
        </w:rPr>
        <w:t xml:space="preserve"> - UASG: 974200). Informações: O edital e seus anexos encontram-se disponíveis nos sites: </w:t>
      </w:r>
      <w:hyperlink r:id="rId115" w:history="1">
        <w:r w:rsidRPr="00E656F6">
          <w:rPr>
            <w:rStyle w:val="Hyperlink"/>
            <w:rFonts w:asciiTheme="majorHAnsi" w:hAnsiTheme="majorHAnsi" w:cstheme="majorHAnsi"/>
          </w:rPr>
          <w:t>www.caesb.df.gov.br</w:t>
        </w:r>
      </w:hyperlink>
      <w:r w:rsidRPr="00B812B8">
        <w:rPr>
          <w:rFonts w:asciiTheme="majorHAnsi" w:hAnsiTheme="majorHAnsi" w:cstheme="majorHAnsi"/>
        </w:rPr>
        <w:t xml:space="preserve"> – menu Licitações e </w:t>
      </w:r>
      <w:hyperlink r:id="rId116" w:history="1">
        <w:r w:rsidRPr="00E656F6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B812B8">
        <w:rPr>
          <w:rFonts w:asciiTheme="majorHAnsi" w:hAnsiTheme="majorHAnsi" w:cstheme="majorHAnsi"/>
        </w:rPr>
        <w:t xml:space="preserve">, a partir do dia 08/04/2024. Fone: (61) 3213-7130, E-mail: </w:t>
      </w:r>
      <w:hyperlink r:id="rId117" w:history="1">
        <w:r w:rsidRPr="00E656F6">
          <w:rPr>
            <w:rStyle w:val="Hyperlink"/>
            <w:rFonts w:asciiTheme="majorHAnsi" w:hAnsiTheme="majorHAnsi" w:cstheme="majorHAnsi"/>
          </w:rPr>
          <w:t>licitacao@caesb.df.gov.br</w:t>
        </w:r>
      </w:hyperlink>
      <w:r w:rsidRPr="00B812B8">
        <w:rPr>
          <w:rFonts w:asciiTheme="majorHAnsi" w:hAnsiTheme="majorHAnsi" w:cstheme="majorHAnsi"/>
        </w:rPr>
        <w:t>.</w:t>
      </w:r>
    </w:p>
    <w:p w14:paraId="5E8FF9D8" w14:textId="77777777" w:rsidR="0088348D" w:rsidRDefault="0088348D" w:rsidP="0088348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2E9FC8" w14:textId="77777777" w:rsidR="0088348D" w:rsidRPr="0088348D" w:rsidRDefault="0088348D" w:rsidP="0088348D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</w:rPr>
      </w:pPr>
    </w:p>
    <w:p w14:paraId="3B0372E4" w14:textId="5C443192" w:rsidR="008A2495" w:rsidRPr="00E638F3" w:rsidRDefault="008A2495" w:rsidP="0088348D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E638F3">
        <w:rPr>
          <w:rFonts w:asciiTheme="minorHAnsi" w:hAnsiTheme="minorHAnsi" w:cstheme="minorHAnsi"/>
          <w:b/>
          <w:bCs/>
        </w:rPr>
        <w:t>ESTADO DE SÃO PAULO</w:t>
      </w:r>
    </w:p>
    <w:p w14:paraId="3B282B2B" w14:textId="77777777" w:rsidR="0088348D" w:rsidRPr="00E638F3" w:rsidRDefault="0088348D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</w:rPr>
      </w:pPr>
    </w:p>
    <w:p w14:paraId="431726B2" w14:textId="77777777" w:rsidR="00E638F3" w:rsidRPr="00E638F3" w:rsidRDefault="00E638F3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8"/>
        </w:rPr>
      </w:pPr>
    </w:p>
    <w:p w14:paraId="0E5B7A5C" w14:textId="78FDA275" w:rsidR="008A2495" w:rsidRPr="00E638F3" w:rsidRDefault="008A2495" w:rsidP="008A24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  <w:r w:rsidRPr="00E638F3">
        <w:rPr>
          <w:rFonts w:asciiTheme="minorHAnsi" w:hAnsiTheme="minorHAnsi" w:cstheme="minorHAnsi"/>
          <w:b/>
          <w:bCs/>
        </w:rPr>
        <w:t>SABESP - COMPANHIA DE SANEAMENTO BÁSICO DO ESTADO DE SÃO PAULO</w:t>
      </w:r>
    </w:p>
    <w:p w14:paraId="087F5FDA" w14:textId="77777777" w:rsidR="008A2495" w:rsidRPr="00E638F3" w:rsidRDefault="008A2495" w:rsidP="008A24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21B5FDC8" w14:textId="253E0B28" w:rsidR="008A2495" w:rsidRPr="00E638F3" w:rsidRDefault="003F0142" w:rsidP="008A24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38F3">
        <w:rPr>
          <w:rFonts w:asciiTheme="minorHAnsi" w:hAnsiTheme="minorHAnsi" w:cstheme="minorHAnsi"/>
          <w:b/>
        </w:rPr>
        <w:t>LICITAÇÃO ELETRÔNICA</w:t>
      </w:r>
      <w:r w:rsidR="008A2495" w:rsidRPr="00E638F3">
        <w:rPr>
          <w:rFonts w:asciiTheme="minorHAnsi" w:hAnsiTheme="minorHAnsi" w:cstheme="minorHAnsi"/>
          <w:b/>
        </w:rPr>
        <w:t xml:space="preserve"> CSM Nº 00.723/24</w:t>
      </w:r>
    </w:p>
    <w:p w14:paraId="1DA615DB" w14:textId="52873891" w:rsidR="008A2495" w:rsidRPr="00E638F3" w:rsidRDefault="008A2495" w:rsidP="008A24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38F3">
        <w:rPr>
          <w:rFonts w:asciiTheme="majorHAnsi" w:hAnsiTheme="majorHAnsi" w:cstheme="majorHAnsi"/>
        </w:rPr>
        <w:t xml:space="preserve">Objeto: Elaboração do Projeto Executivo e Execução das Obras de Afastamento e Coleta de Esgotos no Município de São Bernardo do Campo, Bacias ME-10, ME-12, ME-13, ME-14, ME-15 e ME-17, Alto Ribeirão dos Meninos, Vinculadas as Metas de Performance e Integrantes do Programa de Despoluição do Rio Tietê - Integra Tietê - Pacote 5C. Edital para download a partir de 09/04/2024 - </w:t>
      </w:r>
      <w:hyperlink r:id="rId118" w:history="1">
        <w:r w:rsidR="00420FA0" w:rsidRPr="00E638F3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E638F3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14/06/2024 até as 09h00 de 17/06/2024 - </w:t>
      </w:r>
      <w:hyperlink r:id="rId119" w:history="1">
        <w:r w:rsidR="00420FA0" w:rsidRPr="00E638F3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E638F3">
        <w:rPr>
          <w:rFonts w:asciiTheme="majorHAnsi" w:hAnsiTheme="majorHAnsi" w:cstheme="majorHAnsi"/>
        </w:rPr>
        <w:t xml:space="preserve"> no acesso fornecedores - Licitações Eletrônicas. Abertura das Propostas: 17/06/2024 às 09h15. </w:t>
      </w:r>
    </w:p>
    <w:p w14:paraId="06FD9260" w14:textId="77777777" w:rsidR="008A2495" w:rsidRPr="00E638F3" w:rsidRDefault="008A2495" w:rsidP="008A24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3DAC05" w14:textId="4FFA5C54" w:rsidR="008A2495" w:rsidRPr="00E638F3" w:rsidRDefault="003F0142" w:rsidP="008A24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38F3">
        <w:rPr>
          <w:rFonts w:asciiTheme="minorHAnsi" w:hAnsiTheme="minorHAnsi" w:cstheme="minorHAnsi"/>
          <w:b/>
        </w:rPr>
        <w:t>LICITAÇÃO ELETRÔNICA</w:t>
      </w:r>
      <w:r w:rsidR="008A2495" w:rsidRPr="00E638F3">
        <w:rPr>
          <w:rFonts w:asciiTheme="minorHAnsi" w:hAnsiTheme="minorHAnsi" w:cstheme="minorHAnsi"/>
          <w:b/>
        </w:rPr>
        <w:t xml:space="preserve"> Nº 00.722/24</w:t>
      </w:r>
    </w:p>
    <w:p w14:paraId="198CE74B" w14:textId="036ADAB1" w:rsidR="008A2495" w:rsidRPr="00E638F3" w:rsidRDefault="008A2495" w:rsidP="008A249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38F3">
        <w:rPr>
          <w:rFonts w:asciiTheme="majorHAnsi" w:hAnsiTheme="majorHAnsi" w:cstheme="majorHAnsi"/>
        </w:rPr>
        <w:t xml:space="preserve">Objeto: Elaboração do projeto executivo e execução das obras de afastamento e coleta de esgotos nos Municípios de Santo André e São Bernardo do Campo, bacias me-04, me-05, me-07 e me-09, Baixo Ribeirão dos Meninos, vinculadas as metas de performance e integrantes do programa de despoluição do Rio Tietê – integra Tietê – pacote 5ª.Edital para “download” a partir de 09/04/24 - </w:t>
      </w:r>
      <w:hyperlink r:id="rId120" w:history="1">
        <w:r w:rsidRPr="00E638F3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E638F3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</w:t>
      </w:r>
      <w:r w:rsidRPr="00E638F3">
        <w:rPr>
          <w:rFonts w:asciiTheme="majorHAnsi" w:hAnsiTheme="majorHAnsi" w:cstheme="majorHAnsi"/>
        </w:rPr>
        <w:lastRenderedPageBreak/>
        <w:t xml:space="preserve">Cadastro de Fornecedores. Envio das Propostas a partir da 00h00 de 13/06/24 até as 09h00 de 14/06/24 - </w:t>
      </w:r>
      <w:hyperlink r:id="rId121" w:history="1">
        <w:r w:rsidRPr="00E638F3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E638F3">
        <w:rPr>
          <w:rFonts w:asciiTheme="majorHAnsi" w:hAnsiTheme="majorHAnsi" w:cstheme="majorHAnsi"/>
        </w:rPr>
        <w:t xml:space="preserve"> no acesso fornecedores - Licitações Eletrônicas. As 14h00 será dado início a Sessão Pública. </w:t>
      </w:r>
    </w:p>
    <w:p w14:paraId="1F960826" w14:textId="77777777" w:rsidR="008A2495" w:rsidRPr="00E638F3" w:rsidRDefault="008A2495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bookmarkStart w:id="0" w:name="_GoBack"/>
      <w:bookmarkEnd w:id="0"/>
    </w:p>
    <w:p w14:paraId="5D99F226" w14:textId="23EC4B93" w:rsidR="003F0142" w:rsidRPr="00E638F3" w:rsidRDefault="003F0142" w:rsidP="005D5C75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38F3">
        <w:rPr>
          <w:rFonts w:asciiTheme="minorHAnsi" w:hAnsiTheme="minorHAnsi" w:cstheme="minorHAnsi"/>
          <w:b/>
        </w:rPr>
        <w:t>LICITAÇÃO ELETRÔNICA CSM 00817/24</w:t>
      </w:r>
    </w:p>
    <w:p w14:paraId="11548B6A" w14:textId="73751F19" w:rsidR="00E638F3" w:rsidRDefault="003F0142" w:rsidP="00E638F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38F3">
        <w:rPr>
          <w:rFonts w:asciiTheme="majorHAnsi" w:hAnsiTheme="majorHAnsi" w:cstheme="majorHAnsi"/>
        </w:rPr>
        <w:t>Objeto: Elaboração do projeto executivo e execução de obras para implantação de redes coletoras, ligações domiciliares, linhas de recalque e estações elevatórias de esgotos dos sistemas de esgotamento sanitário Central, Ponta da Sela e Siriúba, no município de Ilhabela/</w:t>
      </w:r>
      <w:r w:rsidR="005D5C75" w:rsidRPr="00E638F3">
        <w:rPr>
          <w:rFonts w:asciiTheme="majorHAnsi" w:hAnsiTheme="majorHAnsi" w:cstheme="majorHAnsi"/>
        </w:rPr>
        <w:t xml:space="preserve"> SP. Edital para download a partir de 08/04/2024 - </w:t>
      </w:r>
      <w:hyperlink r:id="rId122" w:history="1">
        <w:r w:rsidRPr="00E638F3">
          <w:rPr>
            <w:rStyle w:val="Hyperlink"/>
            <w:rFonts w:asciiTheme="majorHAnsi" w:hAnsiTheme="majorHAnsi" w:cstheme="majorHAnsi"/>
          </w:rPr>
          <w:t>www.sabesp.com.br</w:t>
        </w:r>
      </w:hyperlink>
      <w:r w:rsidR="005D5C75" w:rsidRPr="00E638F3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19/06/2024 até às 09h00 de 20/06/2024 - </w:t>
      </w:r>
      <w:hyperlink r:id="rId123" w:history="1">
        <w:r w:rsidRPr="00E638F3">
          <w:rPr>
            <w:rStyle w:val="Hyperlink"/>
            <w:rFonts w:asciiTheme="majorHAnsi" w:hAnsiTheme="majorHAnsi" w:cstheme="majorHAnsi"/>
          </w:rPr>
          <w:t>www.sabesp.com.br</w:t>
        </w:r>
      </w:hyperlink>
      <w:r w:rsidR="005D5C75" w:rsidRPr="00E638F3">
        <w:rPr>
          <w:rFonts w:asciiTheme="majorHAnsi" w:hAnsiTheme="majorHAnsi" w:cstheme="majorHAnsi"/>
        </w:rPr>
        <w:t xml:space="preserve"> no acesso fornecedores - Licitações Eletrônicas. Abertura das Propostas: 20/06/2024 às 09h00.</w:t>
      </w:r>
    </w:p>
    <w:p w14:paraId="6F36FEC3" w14:textId="77777777" w:rsidR="00E638F3" w:rsidRPr="00E638F3" w:rsidRDefault="00E638F3" w:rsidP="00E638F3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D2CCA9" w14:textId="4D076327" w:rsidR="008A2495" w:rsidRPr="00E638F3" w:rsidRDefault="0008409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638F3">
        <w:rPr>
          <w:rFonts w:asciiTheme="minorHAnsi" w:hAnsiTheme="minorHAnsi" w:cstheme="minorHAnsi"/>
          <w:b/>
        </w:rPr>
        <w:t xml:space="preserve"> ESTADO DO SERGIPE</w:t>
      </w:r>
    </w:p>
    <w:p w14:paraId="3314A0F7" w14:textId="77777777" w:rsidR="0008409A" w:rsidRPr="00E638F3" w:rsidRDefault="0008409A" w:rsidP="00B40BE6">
      <w:pPr>
        <w:tabs>
          <w:tab w:val="left" w:pos="144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0"/>
        </w:rPr>
      </w:pPr>
    </w:p>
    <w:p w14:paraId="74B3038E" w14:textId="77777777" w:rsidR="0008409A" w:rsidRPr="00E638F3" w:rsidRDefault="0008409A" w:rsidP="0008409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38F3">
        <w:rPr>
          <w:rFonts w:asciiTheme="minorHAnsi" w:hAnsiTheme="minorHAnsi" w:cstheme="minorHAnsi"/>
          <w:b/>
        </w:rPr>
        <w:t>DNIT - SUPERINTENDÊNCIA REGIONAL EM SERGIPE - REABERTURA - CONCORRÊNCIA Nº 604/2023</w:t>
      </w:r>
    </w:p>
    <w:p w14:paraId="0A025381" w14:textId="14AAF499" w:rsidR="008A2495" w:rsidRPr="00E638F3" w:rsidRDefault="0008409A" w:rsidP="0008409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E638F3">
        <w:rPr>
          <w:rFonts w:asciiTheme="majorHAnsi" w:hAnsiTheme="majorHAnsi" w:cstheme="majorHAnsi"/>
        </w:rPr>
        <w:t>Objeto: Contratação integrada de empresa para elaboração dos estudos, projetos Básico e Executivo de engenharia e execução da obra de reabilitação de 01 (uma) Obra de Arte Especial, localizada na rodovia BR-235/SE (Ponte sobre o Riacho São Pedro - km 17,91), no âmbito do PROARTE. Entrega das Propostas: 20/12/2023 às 08h00.</w:t>
      </w:r>
    </w:p>
    <w:p w14:paraId="1F3CAFBE" w14:textId="77777777" w:rsidR="000863F5" w:rsidRPr="0088348D" w:rsidRDefault="000863F5" w:rsidP="0008409A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z w:val="14"/>
        </w:rPr>
      </w:pPr>
    </w:p>
    <w:p w14:paraId="040473E3" w14:textId="77777777" w:rsidR="00D806FD" w:rsidRPr="00A81C82" w:rsidRDefault="00D806FD" w:rsidP="004332CA">
      <w:pPr>
        <w:tabs>
          <w:tab w:val="left" w:pos="1440"/>
        </w:tabs>
        <w:autoSpaceDE w:val="0"/>
        <w:autoSpaceDN w:val="0"/>
        <w:adjustRightInd w:val="0"/>
        <w:rPr>
          <w:rFonts w:asciiTheme="majorHAnsi" w:hAnsiTheme="majorHAnsi" w:cstheme="majorHAnsi"/>
          <w:sz w:val="14"/>
        </w:rPr>
      </w:pPr>
    </w:p>
    <w:p w14:paraId="4B518E0F" w14:textId="764814F1" w:rsidR="009D4DEC" w:rsidRPr="00AB7C45" w:rsidRDefault="00791066" w:rsidP="009D4DEC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</w:rPr>
      </w:pPr>
      <w:r w:rsidRPr="00B86EFC">
        <w:rPr>
          <w:rFonts w:asciiTheme="majorHAnsi" w:hAnsiTheme="majorHAnsi" w:cstheme="majorHAnsi"/>
          <w:i/>
          <w:color w:val="FFFFFF" w:themeColor="background1"/>
          <w:spacing w:val="20"/>
        </w:rPr>
        <w:t xml:space="preserve">- PUBLICIDADE </w:t>
      </w:r>
      <w:r w:rsidR="00AB7C45">
        <w:rPr>
          <w:rFonts w:asciiTheme="majorHAnsi" w:hAnsiTheme="majorHAnsi" w:cstheme="majorHAnsi"/>
          <w:i/>
          <w:color w:val="FFFFFF" w:themeColor="background1"/>
          <w:spacing w:val="20"/>
        </w:rPr>
        <w:t>–</w:t>
      </w:r>
    </w:p>
    <w:p w14:paraId="24A216A3" w14:textId="77777777" w:rsidR="009D4DEC" w:rsidRDefault="009D4DEC" w:rsidP="001735D9">
      <w:pPr>
        <w:pStyle w:val="SemEspaamento"/>
        <w:jc w:val="both"/>
        <w:rPr>
          <w:rFonts w:asciiTheme="majorHAnsi" w:hAnsiTheme="majorHAnsi" w:cstheme="majorHAnsi"/>
        </w:rPr>
      </w:pPr>
    </w:p>
    <w:p w14:paraId="76F6AEC9" w14:textId="6F3CD3AB" w:rsidR="00B56E1B" w:rsidRDefault="00491B18" w:rsidP="001735D9">
      <w:pPr>
        <w:pStyle w:val="SemEspaamento"/>
        <w:jc w:val="both"/>
        <w:rPr>
          <w:rFonts w:asciiTheme="majorHAnsi" w:hAnsiTheme="majorHAnsi" w:cstheme="majorHAnsi"/>
          <w:noProof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FBBF" w14:textId="77777777" w:rsidR="00824A1F" w:rsidRPr="00294B7D" w:rsidRDefault="00824A1F" w:rsidP="00294B7D">
      <w:pPr>
        <w:tabs>
          <w:tab w:val="left" w:pos="2579"/>
        </w:tabs>
        <w:jc w:val="both"/>
        <w:rPr>
          <w:rFonts w:asciiTheme="majorHAnsi" w:hAnsiTheme="majorHAnsi" w:cstheme="majorHAnsi"/>
        </w:rPr>
      </w:pPr>
    </w:p>
    <w:sectPr w:rsidR="00824A1F" w:rsidRPr="00294B7D" w:rsidSect="00446002">
      <w:headerReference w:type="default" r:id="rId126"/>
      <w:footerReference w:type="default" r:id="rId127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CF9F7" w14:textId="77777777" w:rsidR="00440174" w:rsidRDefault="00440174">
      <w:r>
        <w:separator/>
      </w:r>
    </w:p>
  </w:endnote>
  <w:endnote w:type="continuationSeparator" w:id="0">
    <w:p w14:paraId="668FA924" w14:textId="77777777" w:rsidR="00440174" w:rsidRDefault="00440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5546A" w:rsidRPr="00FE1850" w:rsidRDefault="0045546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5546A" w:rsidRDefault="0045546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5546A" w:rsidRPr="001042F4" w:rsidRDefault="0045546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5546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5546A" w:rsidRDefault="0045546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5546A" w:rsidRPr="001042F4" w:rsidRDefault="0045546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5546A" w:rsidRDefault="0045546A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5546A" w:rsidRDefault="0045546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5546A" w:rsidRDefault="0045546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5546A" w:rsidRDefault="0045546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5546A" w:rsidRDefault="0045546A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5546A" w:rsidRPr="18102E9A" w:rsidRDefault="0045546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6ABCE" w14:textId="77777777" w:rsidR="00440174" w:rsidRDefault="00440174">
      <w:r>
        <w:separator/>
      </w:r>
    </w:p>
  </w:footnote>
  <w:footnote w:type="continuationSeparator" w:id="0">
    <w:p w14:paraId="2025D680" w14:textId="77777777" w:rsidR="00440174" w:rsidRDefault="004401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60AFC0F1" w:rsidR="0045546A" w:rsidRDefault="0045546A" w:rsidP="20C86550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E7B983D" wp14:editId="21AFA72F">
          <wp:simplePos x="0" y="0"/>
          <wp:positionH relativeFrom="margin">
            <wp:align>right</wp:align>
          </wp:positionH>
          <wp:positionV relativeFrom="paragraph">
            <wp:posOffset>767</wp:posOffset>
          </wp:positionV>
          <wp:extent cx="6832121" cy="1056548"/>
          <wp:effectExtent l="0" t="0" r="0" b="0"/>
          <wp:wrapNone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121" cy="1056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17DF84CF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8463212" w:rsidR="0045546A" w:rsidRDefault="0045546A" w:rsidP="007C304A">
                          <w:pP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08/04/2024 - EdiçÃo nº 59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24A1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824A1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</w:p>
                        <w:p w14:paraId="486FDEBC" w14:textId="77777777" w:rsidR="0045546A" w:rsidRPr="20774586" w:rsidRDefault="0045546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78463212" w:rsidR="0045546A" w:rsidRDefault="0045546A" w:rsidP="007C304A">
                    <w:pP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08/04/2024 - EdiçÃo nº 59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824A1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824A1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12</w:t>
                    </w:r>
                  </w:p>
                  <w:p w14:paraId="486FDEBC" w14:textId="77777777" w:rsidR="0045546A" w:rsidRPr="20774586" w:rsidRDefault="0045546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9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9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4"/>
  </w:num>
  <w:num w:numId="11">
    <w:abstractNumId w:val="40"/>
  </w:num>
  <w:num w:numId="12">
    <w:abstractNumId w:val="19"/>
  </w:num>
  <w:num w:numId="13">
    <w:abstractNumId w:val="32"/>
  </w:num>
  <w:num w:numId="14">
    <w:abstractNumId w:val="36"/>
  </w:num>
  <w:num w:numId="15">
    <w:abstractNumId w:val="16"/>
  </w:num>
  <w:num w:numId="16">
    <w:abstractNumId w:val="28"/>
  </w:num>
  <w:num w:numId="17">
    <w:abstractNumId w:val="18"/>
  </w:num>
  <w:num w:numId="18">
    <w:abstractNumId w:val="34"/>
  </w:num>
  <w:num w:numId="19">
    <w:abstractNumId w:val="31"/>
  </w:num>
  <w:num w:numId="20">
    <w:abstractNumId w:val="20"/>
  </w:num>
  <w:num w:numId="21">
    <w:abstractNumId w:val="33"/>
  </w:num>
  <w:num w:numId="22">
    <w:abstractNumId w:val="29"/>
  </w:num>
  <w:num w:numId="23">
    <w:abstractNumId w:val="30"/>
  </w:num>
  <w:num w:numId="24">
    <w:abstractNumId w:val="4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3F15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B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4FA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08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CE6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1E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39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11E"/>
    <w:rsid w:val="006B71E0"/>
    <w:rsid w:val="006B72EC"/>
    <w:rsid w:val="006B7369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3E5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64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7D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B9F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DDB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0B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4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6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F4"/>
    <w:rsid w:val="00FD5CFA"/>
    <w:rsid w:val="00FD5D23"/>
    <w:rsid w:val="00FD5D83"/>
    <w:rsid w:val="00FD5DC4"/>
    <w:rsid w:val="00FD5DC9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berilo.mg.gov.br" TargetMode="External"/><Relationship Id="rId117" Type="http://schemas.openxmlformats.org/officeDocument/2006/relationships/hyperlink" Target="mailto:licitacao@caesb.df.gov.br" TargetMode="External"/><Relationship Id="rId21" Type="http://schemas.openxmlformats.org/officeDocument/2006/relationships/hyperlink" Target="http://www.aimores.mg.gov.br" TargetMode="External"/><Relationship Id="rId42" Type="http://schemas.openxmlformats.org/officeDocument/2006/relationships/hyperlink" Target="http://www.entrefolhas.mg.gov.br" TargetMode="External"/><Relationship Id="rId47" Type="http://schemas.openxmlformats.org/officeDocument/2006/relationships/hyperlink" Target="mailto:licitaprefgonzaga@gmail.com" TargetMode="External"/><Relationship Id="rId63" Type="http://schemas.openxmlformats.org/officeDocument/2006/relationships/hyperlink" Target="mailto:licitacao@juatuba.mg.gov.br" TargetMode="External"/><Relationship Id="rId68" Type="http://schemas.openxmlformats.org/officeDocument/2006/relationships/hyperlink" Target="http://www.juatuba.mg.gov.br" TargetMode="External"/><Relationship Id="rId84" Type="http://schemas.openxmlformats.org/officeDocument/2006/relationships/hyperlink" Target="https://ammlicita.org.br" TargetMode="External"/><Relationship Id="rId89" Type="http://schemas.openxmlformats.org/officeDocument/2006/relationships/hyperlink" Target="mailto:licitacao.santanadomanhuacu@yahoo.com" TargetMode="External"/><Relationship Id="rId112" Type="http://schemas.openxmlformats.org/officeDocument/2006/relationships/hyperlink" Target="https://www.gov.br/compras/pt-br/" TargetMode="External"/><Relationship Id="rId16" Type="http://schemas.openxmlformats.org/officeDocument/2006/relationships/hyperlink" Target="http://www.aguasformosas.mg.gov.br" TargetMode="External"/><Relationship Id="rId107" Type="http://schemas.openxmlformats.org/officeDocument/2006/relationships/hyperlink" Target="mailto:plc.esclarecimentos@embasa.ba.gov.br" TargetMode="External"/><Relationship Id="rId11" Type="http://schemas.openxmlformats.org/officeDocument/2006/relationships/hyperlink" Target="http://www.copasa.com.br" TargetMode="External"/><Relationship Id="rId32" Type="http://schemas.openxmlformats.org/officeDocument/2006/relationships/hyperlink" Target="https://bnc.org.br" TargetMode="External"/><Relationship Id="rId37" Type="http://schemas.openxmlformats.org/officeDocument/2006/relationships/hyperlink" Target="http://www.caratinga.mg.gov.br" TargetMode="External"/><Relationship Id="rId53" Type="http://schemas.openxmlformats.org/officeDocument/2006/relationships/hyperlink" Target="https://bnc.org.br/" TargetMode="External"/><Relationship Id="rId58" Type="http://schemas.openxmlformats.org/officeDocument/2006/relationships/hyperlink" Target="http://www.gov.br/pncp" TargetMode="External"/><Relationship Id="rId74" Type="http://schemas.openxmlformats.org/officeDocument/2006/relationships/hyperlink" Target="http://www.moeda.mg.gov.br" TargetMode="External"/><Relationship Id="rId79" Type="http://schemas.openxmlformats.org/officeDocument/2006/relationships/hyperlink" Target="http://www.pompeu.mg.gov.br" TargetMode="External"/><Relationship Id="rId102" Type="http://schemas.openxmlformats.org/officeDocument/2006/relationships/hyperlink" Target="https://www.gov.br/compras/edital/393027-5-90096-2024" TargetMode="External"/><Relationship Id="rId123" Type="http://schemas.openxmlformats.org/officeDocument/2006/relationships/hyperlink" Target="http://www.sabesp.com.br" TargetMode="External"/><Relationship Id="rId128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hyperlink" Target="https://santanadomanhuacu.mg.gov.br/" TargetMode="External"/><Relationship Id="rId95" Type="http://schemas.openxmlformats.org/officeDocument/2006/relationships/hyperlink" Target="https://www.gov.br/pncp/pt-br" TargetMode="External"/><Relationship Id="rId19" Type="http://schemas.openxmlformats.org/officeDocument/2006/relationships/hyperlink" Target="http://www.aimores.mg.gov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://www.berilo.mg.gov.br" TargetMode="External"/><Relationship Id="rId30" Type="http://schemas.openxmlformats.org/officeDocument/2006/relationships/hyperlink" Target="https://www.bocainademinas.mg.gov.br/" TargetMode="External"/><Relationship Id="rId35" Type="http://schemas.openxmlformats.org/officeDocument/2006/relationships/hyperlink" Target="http://www.capinopolis.mg.gov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://www.licitardigital.com.br" TargetMode="External"/><Relationship Id="rId56" Type="http://schemas.openxmlformats.org/officeDocument/2006/relationships/hyperlink" Target="http://www.jaboticatubas.mg.gov.br" TargetMode="External"/><Relationship Id="rId64" Type="http://schemas.openxmlformats.org/officeDocument/2006/relationships/hyperlink" Target="http://www.comprasnet.gov.br" TargetMode="External"/><Relationship Id="rId69" Type="http://schemas.openxmlformats.org/officeDocument/2006/relationships/hyperlink" Target="mailto:licitacao@juatuba.mg.gov.br" TargetMode="External"/><Relationship Id="rId77" Type="http://schemas.openxmlformats.org/officeDocument/2006/relationships/hyperlink" Target="http://www.pedradoanta.mg.gov.br" TargetMode="External"/><Relationship Id="rId100" Type="http://schemas.openxmlformats.org/officeDocument/2006/relationships/hyperlink" Target="mailto:comprastimoteo@gmail.com" TargetMode="External"/><Relationship Id="rId105" Type="http://schemas.openxmlformats.org/officeDocument/2006/relationships/hyperlink" Target="http://www.licitacoes-e.com.br" TargetMode="External"/><Relationship Id="rId113" Type="http://schemas.openxmlformats.org/officeDocument/2006/relationships/hyperlink" Target="mailto:licitacao@caesb.df.gov.br" TargetMode="External"/><Relationship Id="rId118" Type="http://schemas.openxmlformats.org/officeDocument/2006/relationships/hyperlink" Target="http://www.sabesp.com.br" TargetMode="External"/><Relationship Id="rId126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http://www.comprasnet.gov.br" TargetMode="External"/><Relationship Id="rId72" Type="http://schemas.openxmlformats.org/officeDocument/2006/relationships/hyperlink" Target="http://www.licitardigital.com.br" TargetMode="External"/><Relationship Id="rId80" Type="http://schemas.openxmlformats.org/officeDocument/2006/relationships/hyperlink" Target="http://www.licitardigital.com.br" TargetMode="External"/><Relationship Id="rId85" Type="http://schemas.openxmlformats.org/officeDocument/2006/relationships/hyperlink" Target="http://www.santaritademinas.mg.gov.br" TargetMode="External"/><Relationship Id="rId93" Type="http://schemas.openxmlformats.org/officeDocument/2006/relationships/hyperlink" Target="https://ammlicita.org.br/" TargetMode="External"/><Relationship Id="rId98" Type="http://schemas.openxmlformats.org/officeDocument/2006/relationships/hyperlink" Target="http://transparencia.timoteo.mg.gov.br/licitacoes" TargetMode="External"/><Relationship Id="rId121" Type="http://schemas.openxmlformats.org/officeDocument/2006/relationships/hyperlink" Target="http://www.sabesp.com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https://ammlicita.org.br/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capinopolis.mg.gov.br" TargetMode="External"/><Relationship Id="rId38" Type="http://schemas.openxmlformats.org/officeDocument/2006/relationships/hyperlink" Target="http://www.licitardigital.com.br" TargetMode="External"/><Relationship Id="rId46" Type="http://schemas.openxmlformats.org/officeDocument/2006/relationships/hyperlink" Target="mailto:licitaprefgonzaga@gmail.com" TargetMode="External"/><Relationship Id="rId59" Type="http://schemas.openxmlformats.org/officeDocument/2006/relationships/hyperlink" Target="http://www.jequitinhonha.mg.gov.br" TargetMode="External"/><Relationship Id="rId67" Type="http://schemas.openxmlformats.org/officeDocument/2006/relationships/hyperlink" Target="http://www.comprasnet.gov.br" TargetMode="External"/><Relationship Id="rId103" Type="http://schemas.openxmlformats.org/officeDocument/2006/relationships/hyperlink" Target="http://www.gov.br/compras" TargetMode="External"/><Relationship Id="rId108" Type="http://schemas.openxmlformats.org/officeDocument/2006/relationships/hyperlink" Target="http://www.petronect.com.br" TargetMode="External"/><Relationship Id="rId116" Type="http://schemas.openxmlformats.org/officeDocument/2006/relationships/hyperlink" Target="https://www.gov.br/compras/pt-br" TargetMode="External"/><Relationship Id="rId124" Type="http://schemas.openxmlformats.org/officeDocument/2006/relationships/hyperlink" Target="https://atentasaude.com.br/contato/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://www.divisaalegre.mg.gov.br" TargetMode="External"/><Relationship Id="rId54" Type="http://schemas.openxmlformats.org/officeDocument/2006/relationships/hyperlink" Target="http://www.itanhandu.mg.gov.br" TargetMode="External"/><Relationship Id="rId62" Type="http://schemas.openxmlformats.org/officeDocument/2006/relationships/hyperlink" Target="http://www.juatuba.mg.gov.br" TargetMode="External"/><Relationship Id="rId70" Type="http://schemas.openxmlformats.org/officeDocument/2006/relationships/hyperlink" Target="http://www.lagoadaprata.mg.gov.br" TargetMode="External"/><Relationship Id="rId75" Type="http://schemas.openxmlformats.org/officeDocument/2006/relationships/hyperlink" Target="http://www.comprasgovernamentais.gov.br" TargetMode="External"/><Relationship Id="rId83" Type="http://schemas.openxmlformats.org/officeDocument/2006/relationships/hyperlink" Target="http://www.licitardigital.com.br" TargetMode="External"/><Relationship Id="rId88" Type="http://schemas.openxmlformats.org/officeDocument/2006/relationships/hyperlink" Target="mailto:licita&#231;&#227;o@santaritademinas.mg.gov.br" TargetMode="External"/><Relationship Id="rId91" Type="http://schemas.openxmlformats.org/officeDocument/2006/relationships/hyperlink" Target="https://licitar.digital/" TargetMode="External"/><Relationship Id="rId96" Type="http://schemas.openxmlformats.org/officeDocument/2006/relationships/hyperlink" Target="mailto:licitacao@silveirania.mg.gov.br" TargetMode="External"/><Relationship Id="rId111" Type="http://schemas.openxmlformats.org/officeDocument/2006/relationships/hyperlink" Target="http://www.caesb.df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licitacao.b092@sestsenat.org.br" TargetMode="External"/><Relationship Id="rId23" Type="http://schemas.openxmlformats.org/officeDocument/2006/relationships/hyperlink" Target="http://www.aimores.mg.gov.br" TargetMode="External"/><Relationship Id="rId28" Type="http://schemas.openxmlformats.org/officeDocument/2006/relationships/hyperlink" Target="https://www.portaldecompraspublicas.com.br" TargetMode="External"/><Relationship Id="rId36" Type="http://schemas.openxmlformats.org/officeDocument/2006/relationships/hyperlink" Target="http://www.licitanet.com.br" TargetMode="External"/><Relationship Id="rId49" Type="http://schemas.openxmlformats.org/officeDocument/2006/relationships/hyperlink" Target="http://www.comprasnet.gov.br" TargetMode="External"/><Relationship Id="rId57" Type="http://schemas.openxmlformats.org/officeDocument/2006/relationships/hyperlink" Target="https://ammlicita.org.br/" TargetMode="External"/><Relationship Id="rId106" Type="http://schemas.openxmlformats.org/officeDocument/2006/relationships/hyperlink" Target="http://www.licitacoes-e.com.br" TargetMode="External"/><Relationship Id="rId114" Type="http://schemas.openxmlformats.org/officeDocument/2006/relationships/hyperlink" Target="https://www.gov.br/compras/pt-br" TargetMode="External"/><Relationship Id="rId119" Type="http://schemas.openxmlformats.org/officeDocument/2006/relationships/hyperlink" Target="http://www.sabesp.com.br" TargetMode="External"/><Relationship Id="rId127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hyperlink" Target="mailto:licitabocaina@gmail.com" TargetMode="External"/><Relationship Id="rId44" Type="http://schemas.openxmlformats.org/officeDocument/2006/relationships/hyperlink" Target="http://www.ervalia.mg.gov.br" TargetMode="External"/><Relationship Id="rId52" Type="http://schemas.openxmlformats.org/officeDocument/2006/relationships/hyperlink" Target="http://www.itaguara.mg.gov.br" TargetMode="External"/><Relationship Id="rId60" Type="http://schemas.openxmlformats.org/officeDocument/2006/relationships/hyperlink" Target="mailto:licitacao@jequitinhonha.mg.gov.br" TargetMode="External"/><Relationship Id="rId65" Type="http://schemas.openxmlformats.org/officeDocument/2006/relationships/hyperlink" Target="http://www.juatuba.mg.gov.br" TargetMode="External"/><Relationship Id="rId73" Type="http://schemas.openxmlformats.org/officeDocument/2006/relationships/hyperlink" Target="mailto:licitacao@moeda.mg.gov.br" TargetMode="External"/><Relationship Id="rId78" Type="http://schemas.openxmlformats.org/officeDocument/2006/relationships/hyperlink" Target="mailto:editaislicitacao@pompeu.mg.gov.br" TargetMode="External"/><Relationship Id="rId81" Type="http://schemas.openxmlformats.org/officeDocument/2006/relationships/hyperlink" Target="http://www.licitardigital.com.br" TargetMode="External"/><Relationship Id="rId86" Type="http://schemas.openxmlformats.org/officeDocument/2006/relationships/hyperlink" Target="https://novobbmnet.com.br" TargetMode="External"/><Relationship Id="rId94" Type="http://schemas.openxmlformats.org/officeDocument/2006/relationships/hyperlink" Target="https://transparencia.ssparaiso.mg.gov.br/licitacoes" TargetMode="External"/><Relationship Id="rId99" Type="http://schemas.openxmlformats.org/officeDocument/2006/relationships/hyperlink" Target="http://www.compras.gov.br" TargetMode="External"/><Relationship Id="rId101" Type="http://schemas.openxmlformats.org/officeDocument/2006/relationships/hyperlink" Target="http://www.conder.ba.gov.br" TargetMode="External"/><Relationship Id="rId122" Type="http://schemas.openxmlformats.org/officeDocument/2006/relationships/hyperlink" Target="http://www.sabesp.com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mailto:licita@aguasformosas.mg.gov.br" TargetMode="External"/><Relationship Id="rId39" Type="http://schemas.openxmlformats.org/officeDocument/2006/relationships/hyperlink" Target="http://www.carmodamata.mg.gov.br" TargetMode="External"/><Relationship Id="rId109" Type="http://schemas.openxmlformats.org/officeDocument/2006/relationships/hyperlink" Target="http://www.petronect.com.br" TargetMode="External"/><Relationship Id="rId34" Type="http://schemas.openxmlformats.org/officeDocument/2006/relationships/hyperlink" Target="http://www.licitanet.com.br" TargetMode="External"/><Relationship Id="rId50" Type="http://schemas.openxmlformats.org/officeDocument/2006/relationships/hyperlink" Target="http://www.itaguara.mg.gov.br" TargetMode="External"/><Relationship Id="rId55" Type="http://schemas.openxmlformats.org/officeDocument/2006/relationships/hyperlink" Target="mailto:licitacao@jaboticatubas.mg.gov.br" TargetMode="External"/><Relationship Id="rId76" Type="http://schemas.openxmlformats.org/officeDocument/2006/relationships/hyperlink" Target="http://www.comprasnet.gov.br" TargetMode="External"/><Relationship Id="rId97" Type="http://schemas.openxmlformats.org/officeDocument/2006/relationships/hyperlink" Target="http://www.comprasgov.br" TargetMode="External"/><Relationship Id="rId104" Type="http://schemas.openxmlformats.org/officeDocument/2006/relationships/hyperlink" Target="http://www.gov.br/compras" TargetMode="External"/><Relationship Id="rId120" Type="http://schemas.openxmlformats.org/officeDocument/2006/relationships/hyperlink" Target="http://www.sabesp.com.br" TargetMode="External"/><Relationship Id="rId125" Type="http://schemas.openxmlformats.org/officeDocument/2006/relationships/image" Target="media/image3.jpg"/><Relationship Id="rId7" Type="http://schemas.openxmlformats.org/officeDocument/2006/relationships/webSettings" Target="webSettings.xml"/><Relationship Id="rId71" Type="http://schemas.openxmlformats.org/officeDocument/2006/relationships/hyperlink" Target="http://www.licitardigital.com.br" TargetMode="External"/><Relationship Id="rId92" Type="http://schemas.openxmlformats.org/officeDocument/2006/relationships/hyperlink" Target="mailto:licitacaosafira@hotmail.com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portaldecompraspublicas.com.br" TargetMode="External"/><Relationship Id="rId24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://www.bllcompras.org.br" TargetMode="External"/><Relationship Id="rId66" Type="http://schemas.openxmlformats.org/officeDocument/2006/relationships/hyperlink" Target="mailto:licitacao@juatuba.mg.gov.br" TargetMode="External"/><Relationship Id="rId87" Type="http://schemas.openxmlformats.org/officeDocument/2006/relationships/hyperlink" Target="http://www.novobbmnet.com.br" TargetMode="External"/><Relationship Id="rId110" Type="http://schemas.openxmlformats.org/officeDocument/2006/relationships/hyperlink" Target="https://www.gov.br/compras/pt-br" TargetMode="External"/><Relationship Id="rId115" Type="http://schemas.openxmlformats.org/officeDocument/2006/relationships/hyperlink" Target="http://www.caesb.df.gov.br" TargetMode="External"/><Relationship Id="rId61" Type="http://schemas.openxmlformats.org/officeDocument/2006/relationships/hyperlink" Target="http://www.comprasnet.gov.br" TargetMode="External"/><Relationship Id="rId82" Type="http://schemas.openxmlformats.org/officeDocument/2006/relationships/hyperlink" Target="http://www.cimvalpi.mg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392B64-D788-4A31-8D88-B2681C8BD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12</Pages>
  <Words>5775</Words>
  <Characters>31190</Characters>
  <Application>Microsoft Office Word</Application>
  <DocSecurity>0</DocSecurity>
  <Lines>259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36892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75</cp:revision>
  <cp:lastPrinted>2024-04-05T19:25:00Z</cp:lastPrinted>
  <dcterms:created xsi:type="dcterms:W3CDTF">2024-04-08T11:47:00Z</dcterms:created>
  <dcterms:modified xsi:type="dcterms:W3CDTF">2024-04-08T18:25:00Z</dcterms:modified>
</cp:coreProperties>
</file>