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5E8D7E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48F9051A" w:rsidR="007B0514" w:rsidRPr="00041347" w:rsidRDefault="007B051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  <w:r w:rsidR="000A0504">
        <w:rPr>
          <w:rFonts w:asciiTheme="majorHAnsi" w:hAnsiTheme="majorHAnsi" w:cstheme="majorHAnsi"/>
          <w:b/>
        </w:rPr>
        <w:tab/>
      </w:r>
      <w:bookmarkStart w:id="0" w:name="_GoBack"/>
      <w:bookmarkEnd w:id="0"/>
    </w:p>
    <w:p w14:paraId="031E5083" w14:textId="65C1072E" w:rsidR="00854EC7" w:rsidRPr="008245FE" w:rsidRDefault="008245FE" w:rsidP="00C5430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245FE">
        <w:rPr>
          <w:rFonts w:asciiTheme="minorHAnsi" w:hAnsiTheme="minorHAnsi" w:cstheme="minorHAnsi"/>
          <w:b/>
        </w:rPr>
        <w:t>ESTADO DE MINAS GERAIS</w:t>
      </w:r>
    </w:p>
    <w:p w14:paraId="7B0C711D" w14:textId="77777777" w:rsidR="00854EC7" w:rsidRPr="008245FE" w:rsidRDefault="00854EC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85E050C" w14:textId="77777777" w:rsidR="00C54300" w:rsidRPr="008245FE" w:rsidRDefault="00C54300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188FAF59" w14:textId="29E0237B" w:rsidR="008245FE" w:rsidRPr="008245FE" w:rsidRDefault="008245F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CEMIG </w:t>
      </w:r>
      <w:r w:rsidRPr="008245FE">
        <w:rPr>
          <w:rFonts w:asciiTheme="minorHAnsi" w:hAnsiTheme="minorHAnsi" w:cstheme="minorHAnsi"/>
          <w:b/>
        </w:rPr>
        <w:t xml:space="preserve">- ROSAL ENERGIA </w:t>
      </w:r>
      <w:r w:rsidR="00BF6E7B" w:rsidRPr="008245FE">
        <w:rPr>
          <w:rFonts w:asciiTheme="minorHAnsi" w:hAnsiTheme="minorHAnsi" w:cstheme="minorHAnsi"/>
          <w:b/>
        </w:rPr>
        <w:t>S. A</w:t>
      </w:r>
      <w:r w:rsidRPr="008245FE">
        <w:rPr>
          <w:rFonts w:asciiTheme="minorHAnsi" w:hAnsiTheme="minorHAnsi" w:cstheme="minorHAnsi"/>
          <w:b/>
        </w:rPr>
        <w:t xml:space="preserve"> - LICITAÇÃO ELETRÔNICA 840-LS20426</w:t>
      </w:r>
    </w:p>
    <w:p w14:paraId="12A4A294" w14:textId="49101C06" w:rsidR="008245FE" w:rsidRPr="008245FE" w:rsidRDefault="008245FE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45FE">
        <w:rPr>
          <w:rFonts w:asciiTheme="majorHAnsi" w:hAnsiTheme="majorHAnsi" w:cstheme="majorHAnsi"/>
        </w:rPr>
        <w:t>O</w:t>
      </w:r>
      <w:r w:rsidRPr="008245FE">
        <w:rPr>
          <w:rFonts w:asciiTheme="majorHAnsi" w:hAnsiTheme="majorHAnsi" w:cstheme="majorHAnsi"/>
        </w:rPr>
        <w:t xml:space="preserve">bjeto: obras de Estabilização com Solo Grampeado e DHP, Instrumentação das Encostas da </w:t>
      </w:r>
      <w:r w:rsidR="00BF6E7B" w:rsidRPr="008245FE">
        <w:rPr>
          <w:rFonts w:asciiTheme="majorHAnsi" w:hAnsiTheme="majorHAnsi" w:cstheme="majorHAnsi"/>
        </w:rPr>
        <w:t>UHE</w:t>
      </w:r>
      <w:r w:rsidRPr="008245FE">
        <w:rPr>
          <w:rFonts w:asciiTheme="majorHAnsi" w:hAnsiTheme="majorHAnsi" w:cstheme="majorHAnsi"/>
        </w:rPr>
        <w:t xml:space="preserve"> </w:t>
      </w:r>
      <w:r w:rsidR="00BF6E7B" w:rsidRPr="008245FE">
        <w:rPr>
          <w:rFonts w:asciiTheme="majorHAnsi" w:hAnsiTheme="majorHAnsi" w:cstheme="majorHAnsi"/>
        </w:rPr>
        <w:t>Rosal</w:t>
      </w:r>
      <w:r w:rsidRPr="008245FE">
        <w:rPr>
          <w:rFonts w:asciiTheme="majorHAnsi" w:hAnsiTheme="majorHAnsi" w:cstheme="majorHAnsi"/>
        </w:rPr>
        <w:t>, próximas ao leito do rio Itabapoana, com elaboração de Projeto Executivo, Projeto com</w:t>
      </w:r>
      <w:r w:rsidR="00BF6E7B">
        <w:rPr>
          <w:rFonts w:asciiTheme="majorHAnsi" w:hAnsiTheme="majorHAnsi" w:cstheme="majorHAnsi"/>
        </w:rPr>
        <w:t>o construído, conforme Especifi</w:t>
      </w:r>
      <w:r w:rsidRPr="008245FE">
        <w:rPr>
          <w:rFonts w:asciiTheme="majorHAnsi" w:hAnsiTheme="majorHAnsi" w:cstheme="majorHAnsi"/>
        </w:rPr>
        <w:t>cação Técnica GDX-I-AGSB-0000010177. Edital e de</w:t>
      </w:r>
      <w:r>
        <w:rPr>
          <w:rFonts w:asciiTheme="majorHAnsi" w:hAnsiTheme="majorHAnsi" w:cstheme="majorHAnsi"/>
        </w:rPr>
        <w:t xml:space="preserve">mais informações: </w:t>
      </w:r>
      <w:hyperlink r:id="rId11" w:history="1">
        <w:r w:rsidRPr="00E13276">
          <w:rPr>
            <w:rStyle w:val="Hyperlink"/>
            <w:rFonts w:asciiTheme="majorHAnsi" w:hAnsiTheme="majorHAnsi" w:cstheme="majorHAnsi"/>
          </w:rPr>
          <w:t>https://app2-compras.cemig.com.br/pesquisa</w:t>
        </w:r>
      </w:hyperlink>
      <w:r>
        <w:rPr>
          <w:rFonts w:asciiTheme="majorHAnsi" w:hAnsiTheme="majorHAnsi" w:cstheme="majorHAnsi"/>
        </w:rPr>
        <w:t>.</w:t>
      </w:r>
    </w:p>
    <w:p w14:paraId="33CCDAC1" w14:textId="77777777" w:rsidR="008245FE" w:rsidRDefault="008245F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0024656F" w14:textId="77777777" w:rsidR="008245FE" w:rsidRPr="00F14DCB" w:rsidRDefault="008245F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E2F6F33" w14:textId="19C48805" w:rsidR="00F14DCB" w:rsidRPr="00F14DCB" w:rsidRDefault="00F14DCB" w:rsidP="00573D6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14DCB">
        <w:rPr>
          <w:rFonts w:asciiTheme="minorHAnsi" w:hAnsiTheme="minorHAnsi" w:cstheme="minorHAnsi"/>
          <w:b/>
        </w:rPr>
        <w:t>PREFEITURA MUNICIPAL DE AIMORÉS - CONCORRÊNCIA Nº 02/2024</w:t>
      </w:r>
    </w:p>
    <w:p w14:paraId="5A1AE181" w14:textId="5BE0BFDF" w:rsidR="005827C2" w:rsidRPr="00F14DCB" w:rsidRDefault="00F14DCB" w:rsidP="00573D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4DC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14DCB">
        <w:rPr>
          <w:rFonts w:asciiTheme="majorHAnsi" w:hAnsiTheme="majorHAnsi" w:cstheme="majorHAnsi"/>
        </w:rPr>
        <w:t xml:space="preserve">xecução dos serviços de reforma do alambrado e das traves da quadra localizada na Av. Florivaldo Dias de Oliveira (Beira Cais), localizado na Sede do Município de Aimorés/MG, incluindo mão de obras e materiais. Abertura: 25/04/2024 às </w:t>
      </w:r>
      <w:r w:rsidR="00BF6E7B" w:rsidRPr="00F14DCB">
        <w:rPr>
          <w:rFonts w:asciiTheme="majorHAnsi" w:hAnsiTheme="majorHAnsi" w:cstheme="majorHAnsi"/>
        </w:rPr>
        <w:t>10h00min.. Mais</w:t>
      </w:r>
      <w:r w:rsidRPr="00F14DCB">
        <w:rPr>
          <w:rFonts w:asciiTheme="majorHAnsi" w:hAnsiTheme="majorHAnsi" w:cstheme="majorHAnsi"/>
        </w:rPr>
        <w:t xml:space="preserve"> informações à Av. Raul Soares, nº 310, Centro, Aimorés/MG, telefone: (33) 3267-1932, site: </w:t>
      </w:r>
      <w:hyperlink r:id="rId12" w:history="1">
        <w:r w:rsidR="005827C2" w:rsidRPr="00E13276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F14DCB">
        <w:rPr>
          <w:rFonts w:asciiTheme="majorHAnsi" w:hAnsiTheme="majorHAnsi" w:cstheme="majorHAnsi"/>
        </w:rPr>
        <w:t xml:space="preserve"> e </w:t>
      </w:r>
      <w:hyperlink r:id="rId13" w:history="1">
        <w:r w:rsidR="005827C2" w:rsidRPr="00E132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77A63">
        <w:rPr>
          <w:rFonts w:asciiTheme="majorHAnsi" w:hAnsiTheme="majorHAnsi" w:cstheme="majorHAnsi"/>
        </w:rPr>
        <w:t>.</w:t>
      </w:r>
    </w:p>
    <w:p w14:paraId="067FA816" w14:textId="77777777" w:rsidR="000B1F1A" w:rsidRPr="00435821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35E7CB8" w14:textId="77777777" w:rsidR="00573D62" w:rsidRPr="00435821" w:rsidRDefault="00573D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1B48CBA" w14:textId="77777777" w:rsidR="000801EA" w:rsidRDefault="005827C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27C2">
        <w:rPr>
          <w:rFonts w:asciiTheme="minorHAnsi" w:hAnsiTheme="minorHAnsi" w:cstheme="minorHAnsi"/>
          <w:b/>
        </w:rPr>
        <w:t>PREFEITURA MUNICIPAL DE</w:t>
      </w:r>
      <w:r w:rsidR="000801EA">
        <w:rPr>
          <w:rFonts w:asciiTheme="minorHAnsi" w:hAnsiTheme="minorHAnsi" w:cstheme="minorHAnsi"/>
          <w:b/>
        </w:rPr>
        <w:t xml:space="preserve"> ARAÇUAÍ</w:t>
      </w:r>
    </w:p>
    <w:p w14:paraId="6AC0ABB6" w14:textId="77777777" w:rsidR="000801EA" w:rsidRPr="00435821" w:rsidRDefault="000801E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91B3ED8" w14:textId="5DF4F35B" w:rsidR="005827C2" w:rsidRPr="005827C2" w:rsidRDefault="005827C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27C2">
        <w:rPr>
          <w:rFonts w:asciiTheme="minorHAnsi" w:hAnsiTheme="minorHAnsi" w:cstheme="minorHAnsi"/>
          <w:b/>
        </w:rPr>
        <w:t xml:space="preserve">CONCORRÊNCIA ELETRÔNICA </w:t>
      </w:r>
      <w:r w:rsidR="000801EA" w:rsidRPr="00F14DCB">
        <w:rPr>
          <w:rFonts w:asciiTheme="minorHAnsi" w:hAnsiTheme="minorHAnsi" w:cstheme="minorHAnsi"/>
          <w:b/>
        </w:rPr>
        <w:t>Nº</w:t>
      </w:r>
      <w:r w:rsidR="000801EA" w:rsidRPr="005827C2">
        <w:rPr>
          <w:rFonts w:asciiTheme="minorHAnsi" w:hAnsiTheme="minorHAnsi" w:cstheme="minorHAnsi"/>
          <w:b/>
        </w:rPr>
        <w:t xml:space="preserve"> </w:t>
      </w:r>
      <w:r w:rsidRPr="005827C2">
        <w:rPr>
          <w:rFonts w:asciiTheme="minorHAnsi" w:hAnsiTheme="minorHAnsi" w:cstheme="minorHAnsi"/>
          <w:b/>
        </w:rPr>
        <w:t>003/2024</w:t>
      </w:r>
    </w:p>
    <w:p w14:paraId="4321DECB" w14:textId="40909467" w:rsidR="005827C2" w:rsidRDefault="005827C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7C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5827C2">
        <w:rPr>
          <w:rFonts w:asciiTheme="majorHAnsi" w:hAnsiTheme="majorHAnsi" w:cstheme="majorHAnsi"/>
        </w:rPr>
        <w:t>avimentação em bloco de concreto sextavado em diversas ruas dos Bairros São</w:t>
      </w:r>
      <w:r>
        <w:rPr>
          <w:rFonts w:asciiTheme="majorHAnsi" w:hAnsiTheme="majorHAnsi" w:cstheme="majorHAnsi"/>
        </w:rPr>
        <w:t xml:space="preserve"> Francisco I e São Francisco II</w:t>
      </w:r>
      <w:r w:rsidRPr="005827C2">
        <w:rPr>
          <w:rFonts w:asciiTheme="majorHAnsi" w:hAnsiTheme="majorHAnsi" w:cstheme="majorHAnsi"/>
        </w:rPr>
        <w:t xml:space="preserve">. Abertura 26/04/2024, às 09:00 horas, na plataforma </w:t>
      </w:r>
      <w:hyperlink r:id="rId14" w:history="1">
        <w:r w:rsidRPr="00E132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827C2">
        <w:rPr>
          <w:rFonts w:asciiTheme="majorHAnsi" w:hAnsiTheme="majorHAnsi" w:cstheme="majorHAnsi"/>
        </w:rPr>
        <w:t xml:space="preserve"> acesso identificado no Link “Acesso Público”. Maiores informações (33) 3731-8530 de 14:00H às 17:00H e-mail </w:t>
      </w:r>
      <w:hyperlink r:id="rId15" w:history="1">
        <w:r w:rsidRPr="00E13276">
          <w:rPr>
            <w:rStyle w:val="Hyperlink"/>
            <w:rFonts w:asciiTheme="majorHAnsi" w:hAnsiTheme="majorHAnsi" w:cstheme="majorHAnsi"/>
          </w:rPr>
          <w:t>licitacao@aracuai.mg.gov.br</w:t>
        </w:r>
      </w:hyperlink>
      <w:r>
        <w:rPr>
          <w:rFonts w:asciiTheme="majorHAnsi" w:hAnsiTheme="majorHAnsi" w:cstheme="majorHAnsi"/>
        </w:rPr>
        <w:t>.</w:t>
      </w:r>
    </w:p>
    <w:p w14:paraId="3D5E0F1A" w14:textId="77777777" w:rsidR="005827C2" w:rsidRPr="00435821" w:rsidRDefault="005827C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41E161B8" w14:textId="487DB61D" w:rsidR="000801EA" w:rsidRPr="000801EA" w:rsidRDefault="000801E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801EA">
        <w:rPr>
          <w:rFonts w:asciiTheme="minorHAnsi" w:hAnsiTheme="minorHAnsi" w:cstheme="minorHAnsi"/>
          <w:b/>
        </w:rPr>
        <w:t>CONCORRÊNCIA ELETRÔNICA Nº 004/2024</w:t>
      </w:r>
    </w:p>
    <w:p w14:paraId="11E793F5" w14:textId="061C825E" w:rsidR="003B1D78" w:rsidRDefault="000801E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801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0801EA">
        <w:rPr>
          <w:rFonts w:asciiTheme="majorHAnsi" w:hAnsiTheme="majorHAnsi" w:cstheme="majorHAnsi"/>
        </w:rPr>
        <w:t>avimentação em bloco de concreto sextavado nas ruas Sacatrapos e Flambo</w:t>
      </w:r>
      <w:r w:rsidR="00FE2D18">
        <w:rPr>
          <w:rFonts w:asciiTheme="majorHAnsi" w:hAnsiTheme="majorHAnsi" w:cstheme="majorHAnsi"/>
        </w:rPr>
        <w:t>yant no Bairro São Francisco II</w:t>
      </w:r>
      <w:r w:rsidRPr="000801EA">
        <w:rPr>
          <w:rFonts w:asciiTheme="majorHAnsi" w:hAnsiTheme="majorHAnsi" w:cstheme="majorHAnsi"/>
        </w:rPr>
        <w:t>. Abertura 29/04/2024, às 09:00 horas, na</w:t>
      </w:r>
      <w:r w:rsidR="00FE2D18">
        <w:rPr>
          <w:rFonts w:asciiTheme="majorHAnsi" w:hAnsiTheme="majorHAnsi" w:cstheme="majorHAnsi"/>
        </w:rPr>
        <w:t xml:space="preserve"> plataforma </w:t>
      </w:r>
      <w:hyperlink r:id="rId16" w:history="1">
        <w:r w:rsidR="00FE2D18" w:rsidRPr="00E132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801EA">
        <w:rPr>
          <w:rFonts w:asciiTheme="majorHAnsi" w:hAnsiTheme="majorHAnsi" w:cstheme="majorHAnsi"/>
        </w:rPr>
        <w:t xml:space="preserve"> acesso identificado no Link “Acesso Público”. Maiores informações (33) 3731-8530 de 14:00H às 17:00H e-mail </w:t>
      </w:r>
      <w:hyperlink r:id="rId17" w:history="1">
        <w:r w:rsidR="003B1D78" w:rsidRPr="00E13276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3B1D78">
        <w:rPr>
          <w:rFonts w:asciiTheme="majorHAnsi" w:hAnsiTheme="majorHAnsi" w:cstheme="majorHAnsi"/>
        </w:rPr>
        <w:t>.</w:t>
      </w:r>
    </w:p>
    <w:p w14:paraId="0EC1FE3C" w14:textId="77777777" w:rsidR="003B1D78" w:rsidRPr="00435821" w:rsidRDefault="003B1D7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342EC1C" w14:textId="77777777" w:rsidR="003B1D78" w:rsidRPr="00435821" w:rsidRDefault="003B1D7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0D306394" w14:textId="09FF8CAB" w:rsidR="00570C8D" w:rsidRPr="00570C8D" w:rsidRDefault="00570C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0C8D">
        <w:rPr>
          <w:rFonts w:asciiTheme="minorHAnsi" w:hAnsiTheme="minorHAnsi" w:cstheme="minorHAnsi"/>
          <w:b/>
        </w:rPr>
        <w:t>PREFEITURA MUNICIPAL DE BAMBUÍ - CONCORRÊNCIA ELETRÔNICA 006-2024</w:t>
      </w:r>
    </w:p>
    <w:p w14:paraId="7968BD5E" w14:textId="11E8CFB4" w:rsidR="003B1D78" w:rsidRPr="00570C8D" w:rsidRDefault="00570C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801EA">
        <w:rPr>
          <w:rFonts w:asciiTheme="majorHAnsi" w:hAnsiTheme="majorHAnsi" w:cstheme="majorHAnsi"/>
        </w:rPr>
        <w:t xml:space="preserve">Objeto: </w:t>
      </w:r>
      <w:r w:rsidRPr="00570C8D">
        <w:rPr>
          <w:rFonts w:asciiTheme="majorHAnsi" w:hAnsiTheme="majorHAnsi" w:cstheme="majorHAnsi"/>
        </w:rPr>
        <w:t>Construção de Ponte sobre o Córrego Quebra Rabicho. Abertura dia 26/04/2024, às 09:00 horas. Local para informações e retirada do edital: Sede da Pref</w:t>
      </w:r>
      <w:r>
        <w:rPr>
          <w:rFonts w:asciiTheme="majorHAnsi" w:hAnsiTheme="majorHAnsi" w:cstheme="majorHAnsi"/>
        </w:rPr>
        <w:t xml:space="preserve">eitura ou pelo site </w:t>
      </w:r>
      <w:hyperlink r:id="rId18" w:history="1">
        <w:r w:rsidRPr="00E13276">
          <w:rPr>
            <w:rStyle w:val="Hyperlink"/>
            <w:rFonts w:asciiTheme="majorHAnsi" w:hAnsiTheme="majorHAnsi" w:cstheme="majorHAnsi"/>
          </w:rPr>
          <w:t>www.bambui.mg.gov.br</w:t>
        </w:r>
      </w:hyperlink>
      <w:r w:rsidRPr="00570C8D">
        <w:rPr>
          <w:rFonts w:asciiTheme="majorHAnsi" w:hAnsiTheme="majorHAnsi" w:cstheme="majorHAnsi"/>
        </w:rPr>
        <w:t xml:space="preserve">. Fone: (37) 3431-5496. </w:t>
      </w:r>
      <w:r>
        <w:rPr>
          <w:rFonts w:asciiTheme="majorHAnsi" w:hAnsiTheme="majorHAnsi" w:cstheme="majorHAnsi"/>
        </w:rPr>
        <w:t>Bambuí/MG.</w:t>
      </w:r>
    </w:p>
    <w:p w14:paraId="6CE2B095" w14:textId="77777777" w:rsidR="00573D62" w:rsidRPr="00435821" w:rsidRDefault="00573D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4895B04" w14:textId="77777777" w:rsidR="00573D62" w:rsidRPr="00435821" w:rsidRDefault="00573D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A2A0856" w14:textId="1F305440" w:rsidR="0090708B" w:rsidRPr="0090708B" w:rsidRDefault="0090708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0708B">
        <w:rPr>
          <w:rFonts w:asciiTheme="minorHAnsi" w:hAnsiTheme="minorHAnsi" w:cstheme="minorHAnsi"/>
          <w:b/>
        </w:rPr>
        <w:t>PREFEITURA MUNICIPAL DE BARÃO DE COCAIS</w:t>
      </w:r>
      <w:r w:rsidR="004D20FA">
        <w:rPr>
          <w:rFonts w:asciiTheme="minorHAnsi" w:hAnsiTheme="minorHAnsi" w:cstheme="minorHAnsi"/>
          <w:b/>
        </w:rPr>
        <w:t xml:space="preserve"> - </w:t>
      </w:r>
      <w:r w:rsidRPr="0090708B">
        <w:rPr>
          <w:rFonts w:asciiTheme="minorHAnsi" w:hAnsiTheme="minorHAnsi" w:cstheme="minorHAnsi"/>
          <w:b/>
        </w:rPr>
        <w:t>CONCORRÊNCIA ELETRÔNICA Nº 0001/2024</w:t>
      </w:r>
    </w:p>
    <w:p w14:paraId="5475B16C" w14:textId="7D1AB662" w:rsidR="00573D62" w:rsidRDefault="0090708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708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0708B">
        <w:rPr>
          <w:rFonts w:asciiTheme="majorHAnsi" w:hAnsiTheme="majorHAnsi" w:cstheme="majorHAnsi"/>
        </w:rPr>
        <w:t xml:space="preserve">xecução de limpeza, desassoreamento e retaludamento dos cursos d’água do município, execução de contenções do tipo gabião em cursos d’água do município e distritos, execução de contenções do tipo gabião em solo no município e distritos. Data limite de envio das propostas: 25/04/2024 às 09h00min. Data de início da disputa: 25/04/2024 às 09h30min. Referência de tempo: Horário de Brasília. O </w:t>
      </w:r>
      <w:r w:rsidR="00BF6E7B" w:rsidRPr="0090708B">
        <w:rPr>
          <w:rFonts w:asciiTheme="majorHAnsi" w:hAnsiTheme="majorHAnsi" w:cstheme="majorHAnsi"/>
        </w:rPr>
        <w:t>edital e</w:t>
      </w:r>
      <w:r w:rsidRPr="0090708B">
        <w:rPr>
          <w:rFonts w:asciiTheme="majorHAnsi" w:hAnsiTheme="majorHAnsi" w:cstheme="majorHAnsi"/>
        </w:rPr>
        <w:t xml:space="preserve"> seus anexos</w:t>
      </w:r>
      <w:r>
        <w:rPr>
          <w:rFonts w:asciiTheme="majorHAnsi" w:hAnsiTheme="majorHAnsi" w:cstheme="majorHAnsi"/>
        </w:rPr>
        <w:t xml:space="preserve"> </w:t>
      </w:r>
      <w:r w:rsidRPr="0090708B">
        <w:rPr>
          <w:rFonts w:asciiTheme="majorHAnsi" w:hAnsiTheme="majorHAnsi" w:cstheme="majorHAnsi"/>
        </w:rPr>
        <w:t xml:space="preserve">estão disponíveis na íntegra no site </w:t>
      </w:r>
      <w:hyperlink r:id="rId19" w:history="1">
        <w:r w:rsidRPr="00E13276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90708B">
        <w:rPr>
          <w:rFonts w:asciiTheme="majorHAnsi" w:hAnsiTheme="majorHAnsi" w:cstheme="majorHAnsi"/>
        </w:rPr>
        <w:t xml:space="preserve"> - Licitação ID 25283, no Portal do Município: </w:t>
      </w:r>
      <w:hyperlink r:id="rId20" w:history="1">
        <w:r w:rsidRPr="00E13276">
          <w:rPr>
            <w:rStyle w:val="Hyperlink"/>
            <w:rFonts w:asciiTheme="majorHAnsi" w:hAnsiTheme="majorHAnsi" w:cstheme="majorHAnsi"/>
          </w:rPr>
          <w:t>www.baraodecocais.mg.gov.br</w:t>
        </w:r>
      </w:hyperlink>
      <w:r>
        <w:rPr>
          <w:rFonts w:asciiTheme="majorHAnsi" w:hAnsiTheme="majorHAnsi" w:cstheme="majorHAnsi"/>
        </w:rPr>
        <w:t>.</w:t>
      </w:r>
    </w:p>
    <w:p w14:paraId="4029C5E2" w14:textId="77777777" w:rsidR="0090708B" w:rsidRDefault="0090708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9946EC" w14:textId="77777777" w:rsidR="0090708B" w:rsidRDefault="0090708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B39C43" w14:textId="51FE2ECF" w:rsidR="004D20FA" w:rsidRPr="004D20FA" w:rsidRDefault="004D20F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D20FA">
        <w:rPr>
          <w:rFonts w:asciiTheme="minorHAnsi" w:hAnsiTheme="minorHAnsi" w:cstheme="minorHAnsi"/>
          <w:b/>
        </w:rPr>
        <w:t>PREFEITURA MUNICIPAL DE BRAÚNAS - CONCORRÊNCIA ELETRÔNICA Nº 001/2024</w:t>
      </w:r>
    </w:p>
    <w:p w14:paraId="1C427AB8" w14:textId="0E67B940" w:rsidR="0090708B" w:rsidRDefault="004D20F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20F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4D20FA">
        <w:rPr>
          <w:rFonts w:asciiTheme="majorHAnsi" w:hAnsiTheme="majorHAnsi" w:cstheme="majorHAnsi"/>
        </w:rPr>
        <w:t>alçamento e obras de drenagem para a adequação de estradas vicinais, nos trechos conhecidos como Morro do Ciroca, Morro do Valdecir, Morro do Nivaldo, e morros de acesso a comunidade de Vargem Grande, B</w:t>
      </w:r>
      <w:r>
        <w:rPr>
          <w:rFonts w:asciiTheme="majorHAnsi" w:hAnsiTheme="majorHAnsi" w:cstheme="majorHAnsi"/>
        </w:rPr>
        <w:t>arroadas, Cedro, Gerônimo e Ivo</w:t>
      </w:r>
      <w:r w:rsidRPr="004D20FA">
        <w:rPr>
          <w:rFonts w:asciiTheme="majorHAnsi" w:hAnsiTheme="majorHAnsi" w:cstheme="majorHAnsi"/>
        </w:rPr>
        <w:t xml:space="preserve">. Abertura 30/04/2024, às 10h00min. Edital disponível no site </w:t>
      </w:r>
      <w:hyperlink r:id="rId21" w:history="1">
        <w:r w:rsidRPr="00E13276">
          <w:rPr>
            <w:rStyle w:val="Hyperlink"/>
            <w:rFonts w:asciiTheme="majorHAnsi" w:hAnsiTheme="majorHAnsi" w:cstheme="majorHAnsi"/>
          </w:rPr>
          <w:t>www.braunas.mg.gov.br</w:t>
        </w:r>
      </w:hyperlink>
      <w:r w:rsidRPr="004D20FA">
        <w:rPr>
          <w:rFonts w:asciiTheme="majorHAnsi" w:hAnsiTheme="majorHAnsi" w:cstheme="majorHAnsi"/>
        </w:rPr>
        <w:t xml:space="preserve"> link licita</w:t>
      </w:r>
      <w:r>
        <w:rPr>
          <w:rFonts w:asciiTheme="majorHAnsi" w:hAnsiTheme="majorHAnsi" w:cstheme="majorHAnsi"/>
        </w:rPr>
        <w:t xml:space="preserve">ções e na plataforma de licitações </w:t>
      </w:r>
      <w:hyperlink r:id="rId22" w:history="1">
        <w:r w:rsidRPr="00E132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D20FA">
        <w:rPr>
          <w:rFonts w:asciiTheme="majorHAnsi" w:hAnsiTheme="majorHAnsi" w:cstheme="majorHAnsi"/>
        </w:rPr>
        <w:t>. Informações (3</w:t>
      </w:r>
      <w:r>
        <w:rPr>
          <w:rFonts w:asciiTheme="majorHAnsi" w:hAnsiTheme="majorHAnsi" w:cstheme="majorHAnsi"/>
        </w:rPr>
        <w:t>3) 3425-1115. Data: 08/04/2024.</w:t>
      </w:r>
    </w:p>
    <w:p w14:paraId="770DB826" w14:textId="77777777" w:rsidR="00733B0A" w:rsidRPr="00BF6E7B" w:rsidRDefault="00733B0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4488E5" w14:textId="691FD237" w:rsidR="00BF6E7B" w:rsidRP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F6E7B">
        <w:rPr>
          <w:rFonts w:asciiTheme="minorHAnsi" w:hAnsiTheme="minorHAnsi" w:cstheme="minorHAnsi"/>
          <w:b/>
        </w:rPr>
        <w:t>PREFEITURA MUNICIPAL DE CONTAGEM - CONCORRÊNCIA ELETRÔNICA Nº. 002/2024</w:t>
      </w:r>
    </w:p>
    <w:p w14:paraId="33499627" w14:textId="4AE0C10D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6E7B">
        <w:rPr>
          <w:rFonts w:asciiTheme="majorHAnsi" w:hAnsiTheme="majorHAnsi" w:cstheme="majorHAnsi"/>
        </w:rPr>
        <w:t xml:space="preserve">Objeto: Conclusão do viaduto da Avenida Pio XII na interseção com rodovia br-040 (teleférico) bairro Morada Nova, no município de Contagem/Mg, marcado para as 10:00hs do dia 03/05/2024, NO SITE www.portalde-compraspublicas.com.brA Prefeitura de Contagem/MG torna público, para conhecimento dos interessados, que fará realizar licitação, conforme acima. O Edital e seus Anexos, estarão disponíveis a partir do dia 17 (dezessete) de abril de 2024, através dos sites </w:t>
      </w:r>
      <w:hyperlink r:id="rId23" w:history="1">
        <w:r w:rsidRPr="00E13276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BF6E7B">
        <w:rPr>
          <w:rFonts w:asciiTheme="majorHAnsi" w:hAnsiTheme="majorHAnsi" w:cstheme="majorHAnsi"/>
        </w:rPr>
        <w:t xml:space="preserve"> e </w:t>
      </w:r>
      <w:hyperlink r:id="rId24" w:history="1">
        <w:r w:rsidRPr="00E132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F6E7B">
        <w:rPr>
          <w:rFonts w:asciiTheme="majorHAnsi" w:hAnsiTheme="majorHAnsi" w:cstheme="majorHAnsi"/>
        </w:rPr>
        <w:t xml:space="preserve"> Informações: (31) 3391-7556 ou 3391-9352</w:t>
      </w:r>
      <w:r>
        <w:rPr>
          <w:rFonts w:asciiTheme="majorHAnsi" w:hAnsiTheme="majorHAnsi" w:cstheme="majorHAnsi"/>
        </w:rPr>
        <w:t>.</w:t>
      </w:r>
    </w:p>
    <w:p w14:paraId="29122405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4ACE9A" w14:textId="77777777" w:rsidR="00435821" w:rsidRPr="00966DAD" w:rsidRDefault="0043582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BC1584" w14:textId="34ED2799" w:rsidR="00966DAD" w:rsidRPr="00966DAD" w:rsidRDefault="00966D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6DAD">
        <w:rPr>
          <w:rFonts w:asciiTheme="minorHAnsi" w:hAnsiTheme="minorHAnsi" w:cstheme="minorHAnsi"/>
          <w:b/>
        </w:rPr>
        <w:t>PREFEITURA MUNICIPAL DE CORINTO - CONCORRÊNCIA ELETRÔNICA 03/2024</w:t>
      </w:r>
    </w:p>
    <w:p w14:paraId="7B1FEB15" w14:textId="58064718" w:rsidR="00966DAD" w:rsidRDefault="00966D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20F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966DAD">
        <w:rPr>
          <w:rFonts w:asciiTheme="majorHAnsi" w:hAnsiTheme="majorHAnsi" w:cstheme="majorHAnsi"/>
        </w:rPr>
        <w:t>onstrução do muro da Escola Municipal Antônio Maldini, localizada à rua Dona Brasília, comunidade rural de B</w:t>
      </w:r>
      <w:r>
        <w:rPr>
          <w:rFonts w:asciiTheme="majorHAnsi" w:hAnsiTheme="majorHAnsi" w:cstheme="majorHAnsi"/>
        </w:rPr>
        <w:t>eltrão, Município de Corinto/MG</w:t>
      </w:r>
      <w:r w:rsidRPr="00966DAD">
        <w:rPr>
          <w:rFonts w:asciiTheme="majorHAnsi" w:hAnsiTheme="majorHAnsi" w:cstheme="majorHAnsi"/>
        </w:rPr>
        <w:t>. Início de Recebimento das Propostas: das 09:00h do dia 10/04/2024, às 09:29h do dia 29/04/2024. Início da Sessão de Disputa de Preços: às 09:30h do dia 29/04/2024. Endereço Ace</w:t>
      </w:r>
      <w:r>
        <w:rPr>
          <w:rFonts w:asciiTheme="majorHAnsi" w:hAnsiTheme="majorHAnsi" w:cstheme="majorHAnsi"/>
        </w:rPr>
        <w:t xml:space="preserve">sso ao Edital: </w:t>
      </w:r>
      <w:hyperlink r:id="rId25" w:history="1">
        <w:r w:rsidRPr="00E13276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Pr="00966DAD">
        <w:rPr>
          <w:rFonts w:asciiTheme="majorHAnsi" w:hAnsiTheme="majorHAnsi" w:cstheme="majorHAnsi"/>
        </w:rPr>
        <w:t>. Endereço El</w:t>
      </w:r>
      <w:r>
        <w:rPr>
          <w:rFonts w:asciiTheme="majorHAnsi" w:hAnsiTheme="majorHAnsi" w:cstheme="majorHAnsi"/>
        </w:rPr>
        <w:t xml:space="preserve">etrônico: </w:t>
      </w:r>
      <w:hyperlink r:id="rId26" w:history="1">
        <w:r w:rsidRPr="00E132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66DAD">
        <w:rPr>
          <w:rFonts w:asciiTheme="majorHAnsi" w:hAnsiTheme="majorHAnsi" w:cstheme="majorHAnsi"/>
        </w:rPr>
        <w:t>. Maiores Informações poderão ser obtid</w:t>
      </w:r>
      <w:r>
        <w:rPr>
          <w:rFonts w:asciiTheme="majorHAnsi" w:hAnsiTheme="majorHAnsi" w:cstheme="majorHAnsi"/>
        </w:rPr>
        <w:t xml:space="preserve">as no endereço acima ou </w:t>
      </w:r>
      <w:r w:rsidR="00BF6E7B">
        <w:rPr>
          <w:rFonts w:asciiTheme="majorHAnsi" w:hAnsiTheme="majorHAnsi" w:cstheme="majorHAnsi"/>
        </w:rPr>
        <w:t>na tel.</w:t>
      </w:r>
      <w:r w:rsidRPr="00966DAD">
        <w:rPr>
          <w:rFonts w:asciiTheme="majorHAnsi" w:hAnsiTheme="majorHAnsi" w:cstheme="majorHAnsi"/>
        </w:rPr>
        <w:t>: (38) 3751-2771 e no e-mai</w:t>
      </w:r>
      <w:r>
        <w:rPr>
          <w:rFonts w:asciiTheme="majorHAnsi" w:hAnsiTheme="majorHAnsi" w:cstheme="majorHAnsi"/>
        </w:rPr>
        <w:t xml:space="preserve">l: </w:t>
      </w:r>
      <w:hyperlink r:id="rId27" w:history="1">
        <w:r w:rsidRPr="00E13276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>.</w:t>
      </w:r>
    </w:p>
    <w:p w14:paraId="6A549D77" w14:textId="77777777" w:rsidR="00966DAD" w:rsidRDefault="00966D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29DFC8" w14:textId="77777777" w:rsidR="00966DAD" w:rsidRPr="008E02AD" w:rsidRDefault="00966D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A3A9AD" w14:textId="6BFC2968" w:rsidR="008E02AD" w:rsidRPr="008E02AD" w:rsidRDefault="008E02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02AD">
        <w:rPr>
          <w:rFonts w:asciiTheme="minorHAnsi" w:hAnsiTheme="minorHAnsi" w:cstheme="minorHAnsi"/>
          <w:b/>
        </w:rPr>
        <w:t>PREFEITURA MUNICIPAL DE COROMANDEL - CONCORRÊNCIA ELETRÔNICA Nº 001/2024</w:t>
      </w:r>
    </w:p>
    <w:p w14:paraId="4C956E9B" w14:textId="7C9EDC2E" w:rsidR="00573D62" w:rsidRDefault="008E02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02A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8E02AD">
        <w:rPr>
          <w:rFonts w:asciiTheme="majorHAnsi" w:hAnsiTheme="majorHAnsi" w:cstheme="majorHAnsi"/>
        </w:rPr>
        <w:t xml:space="preserve">onstrução de memorial às vítimas covid-19, na Avenida Israel Pinheiro, nº 85- Município de Coromandel-MG, no dia 29/05/2024 às 09:00h. Informações: E-mail: </w:t>
      </w:r>
      <w:hyperlink r:id="rId28" w:history="1">
        <w:r w:rsidRPr="00E13276">
          <w:rPr>
            <w:rStyle w:val="Hyperlink"/>
            <w:rFonts w:asciiTheme="majorHAnsi" w:hAnsiTheme="majorHAnsi" w:cstheme="majorHAnsi"/>
          </w:rPr>
          <w:t>licitacao@coromandel.mg.gov.br</w:t>
        </w:r>
      </w:hyperlink>
      <w:r>
        <w:rPr>
          <w:rFonts w:asciiTheme="majorHAnsi" w:hAnsiTheme="majorHAnsi" w:cstheme="majorHAnsi"/>
        </w:rPr>
        <w:t xml:space="preserve">, no site </w:t>
      </w:r>
      <w:hyperlink r:id="rId29" w:history="1">
        <w:r w:rsidRPr="00E13276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Pr="008E02AD">
        <w:rPr>
          <w:rFonts w:asciiTheme="majorHAnsi" w:hAnsiTheme="majorHAnsi" w:cstheme="majorHAnsi"/>
        </w:rPr>
        <w:t xml:space="preserve"> ou pelo telefone 34-3841</w:t>
      </w:r>
      <w:r>
        <w:rPr>
          <w:rFonts w:asciiTheme="majorHAnsi" w:hAnsiTheme="majorHAnsi" w:cstheme="majorHAnsi"/>
        </w:rPr>
        <w:t>-1344.</w:t>
      </w:r>
    </w:p>
    <w:p w14:paraId="7571C6DF" w14:textId="77777777" w:rsidR="008E02AD" w:rsidRDefault="008E02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E74416" w14:textId="77777777" w:rsidR="008E02AD" w:rsidRPr="00E71EE9" w:rsidRDefault="008E02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3ED1F0" w14:textId="77777777" w:rsidR="002B4D28" w:rsidRDefault="00E71EE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71EE9">
        <w:rPr>
          <w:rFonts w:asciiTheme="minorHAnsi" w:hAnsiTheme="minorHAnsi" w:cstheme="minorHAnsi"/>
          <w:b/>
        </w:rPr>
        <w:t xml:space="preserve">PREFEITURA MUNICIPAL DE </w:t>
      </w:r>
      <w:r w:rsidR="002B4D28">
        <w:rPr>
          <w:rFonts w:asciiTheme="minorHAnsi" w:hAnsiTheme="minorHAnsi" w:cstheme="minorHAnsi"/>
          <w:b/>
        </w:rPr>
        <w:t>DELTA</w:t>
      </w:r>
    </w:p>
    <w:p w14:paraId="088560CE" w14:textId="77777777" w:rsidR="002B4D28" w:rsidRDefault="002B4D2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FD65BC" w14:textId="5708D2A1" w:rsidR="00E71EE9" w:rsidRPr="00E71EE9" w:rsidRDefault="00E71EE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71EE9">
        <w:rPr>
          <w:rFonts w:asciiTheme="minorHAnsi" w:hAnsiTheme="minorHAnsi" w:cstheme="minorHAnsi"/>
          <w:b/>
        </w:rPr>
        <w:t>PREGÃO ELETRÔNICO Nº12</w:t>
      </w:r>
    </w:p>
    <w:p w14:paraId="4B2BC932" w14:textId="7F34CEEF" w:rsidR="008E02AD" w:rsidRDefault="00E71EE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02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71EE9">
        <w:rPr>
          <w:rFonts w:asciiTheme="majorHAnsi" w:hAnsiTheme="majorHAnsi" w:cstheme="majorHAnsi"/>
        </w:rPr>
        <w:t xml:space="preserve">Prestação de Serviços de Recebimento, Triagem e Disposição Final de Resíduos Sólidos Inertes e da Construção Civil – RCC, das Classes A e B, com sessão marcada para o dia 25 de abril de 2024 às 13h30. A sessão será realizada por meio do sistema de pregão eletrônico LICITANET, devendo o licitante interessado se credenciar no sistema PREGÃO ELETRÔNICO, através do site </w:t>
      </w:r>
      <w:hyperlink r:id="rId30" w:history="1">
        <w:r w:rsidRPr="00E13276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E71EE9">
        <w:rPr>
          <w:rFonts w:asciiTheme="majorHAnsi" w:hAnsiTheme="majorHAnsi" w:cstheme="majorHAnsi"/>
        </w:rPr>
        <w:t xml:space="preserve">. O Edital completo encontra-se disponível na sede da Prefeitura de Delta, das 08h00min ás 17h00min e no sítio: </w:t>
      </w:r>
      <w:hyperlink r:id="rId31" w:history="1">
        <w:r w:rsidRPr="00E13276">
          <w:rPr>
            <w:rStyle w:val="Hyperlink"/>
            <w:rFonts w:asciiTheme="majorHAnsi" w:hAnsiTheme="majorHAnsi" w:cstheme="majorHAnsi"/>
          </w:rPr>
          <w:t>www.delta.mg.gov.br</w:t>
        </w:r>
      </w:hyperlink>
      <w:r>
        <w:rPr>
          <w:rFonts w:asciiTheme="majorHAnsi" w:hAnsiTheme="majorHAnsi" w:cstheme="majorHAnsi"/>
        </w:rPr>
        <w:t>.</w:t>
      </w:r>
    </w:p>
    <w:p w14:paraId="12710DA8" w14:textId="77777777" w:rsidR="00E71EE9" w:rsidRDefault="00E71EE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FBC934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629128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676707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E8338F" w14:textId="77777777" w:rsidR="00BF6E7B" w:rsidRPr="002B4D28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45DCFB" w14:textId="0B21A6BD" w:rsidR="002B4D28" w:rsidRPr="002B4D28" w:rsidRDefault="002B4D2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4D28">
        <w:rPr>
          <w:rFonts w:asciiTheme="minorHAnsi" w:hAnsiTheme="minorHAnsi" w:cstheme="minorHAnsi"/>
          <w:b/>
        </w:rPr>
        <w:t>PREGÃO ELETRÔNICO Nº14</w:t>
      </w:r>
    </w:p>
    <w:p w14:paraId="75F9864A" w14:textId="18D66ED5" w:rsidR="002B4D28" w:rsidRDefault="002B4D2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02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F</w:t>
      </w:r>
      <w:r w:rsidRPr="002B4D28">
        <w:rPr>
          <w:rFonts w:asciiTheme="majorHAnsi" w:hAnsiTheme="majorHAnsi" w:cstheme="majorHAnsi"/>
        </w:rPr>
        <w:t xml:space="preserve">ornecimento e instalação de muro em concreto armado e gradil em concreto armado, com sessão marcada para o dia 25 de abril de 2024 às 09h30. A sessão será realizada por meio do sistema de pregão eletrônico LICITANET, devendo o licitante interessado se credenciar no sistema PREGÃO ELETRÔNICO, através do site </w:t>
      </w:r>
      <w:hyperlink r:id="rId32" w:history="1">
        <w:r w:rsidRPr="00E13276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2B4D28">
        <w:rPr>
          <w:rFonts w:asciiTheme="majorHAnsi" w:hAnsiTheme="majorHAnsi" w:cstheme="majorHAnsi"/>
        </w:rPr>
        <w:t>. O Edital completo encontra-se disponível na sede da Prefeitura de Delta, das</w:t>
      </w:r>
      <w:r>
        <w:rPr>
          <w:rFonts w:asciiTheme="majorHAnsi" w:hAnsiTheme="majorHAnsi" w:cstheme="majorHAnsi"/>
        </w:rPr>
        <w:t xml:space="preserve"> 08h00min ás 17h00min e no </w:t>
      </w:r>
      <w:r w:rsidR="00BF6E7B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 xml:space="preserve">: </w:t>
      </w:r>
      <w:hyperlink r:id="rId33" w:history="1">
        <w:r w:rsidRPr="00E13276">
          <w:rPr>
            <w:rStyle w:val="Hyperlink"/>
            <w:rFonts w:asciiTheme="majorHAnsi" w:hAnsiTheme="majorHAnsi" w:cstheme="majorHAnsi"/>
          </w:rPr>
          <w:t>www.delta.mg.gov.br</w:t>
        </w:r>
      </w:hyperlink>
      <w:r>
        <w:rPr>
          <w:rFonts w:asciiTheme="majorHAnsi" w:hAnsiTheme="majorHAnsi" w:cstheme="majorHAnsi"/>
        </w:rPr>
        <w:t>.</w:t>
      </w:r>
    </w:p>
    <w:p w14:paraId="16AE057A" w14:textId="77777777" w:rsidR="00435821" w:rsidRDefault="0043582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0EE1BF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A18A19" w14:textId="114B7495" w:rsidR="00AE67AD" w:rsidRPr="00AE67AD" w:rsidRDefault="00AE67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67AD">
        <w:rPr>
          <w:rFonts w:asciiTheme="minorHAnsi" w:hAnsiTheme="minorHAnsi" w:cstheme="minorHAnsi"/>
          <w:b/>
        </w:rPr>
        <w:t>PREFEITURA MUNICIPAL DE DORES DE CAMPOS</w:t>
      </w:r>
    </w:p>
    <w:p w14:paraId="016BA760" w14:textId="77777777" w:rsidR="00AE67AD" w:rsidRPr="00AE67AD" w:rsidRDefault="00AE67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0FB0F1" w14:textId="011F9016" w:rsidR="00AE67AD" w:rsidRPr="00AE67AD" w:rsidRDefault="00AE67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67AD">
        <w:rPr>
          <w:rFonts w:asciiTheme="minorHAnsi" w:hAnsiTheme="minorHAnsi" w:cstheme="minorHAnsi"/>
          <w:b/>
        </w:rPr>
        <w:t>CONCORRÊNCIA Nº 01/2024</w:t>
      </w:r>
    </w:p>
    <w:p w14:paraId="147EF1DD" w14:textId="65BD57CE" w:rsidR="00AE67AD" w:rsidRDefault="00AE67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67AD">
        <w:rPr>
          <w:rFonts w:asciiTheme="majorHAnsi" w:hAnsiTheme="majorHAnsi" w:cstheme="majorHAnsi"/>
        </w:rPr>
        <w:t xml:space="preserve">Objeto: Construção de UBS no Bairro dos Freitas. Os interessados poderão retirar o edital nos sites: </w:t>
      </w:r>
      <w:hyperlink r:id="rId34" w:history="1">
        <w:r w:rsidRPr="00AE67AD">
          <w:rPr>
            <w:rStyle w:val="Hyperlink"/>
            <w:rFonts w:asciiTheme="majorHAnsi" w:hAnsiTheme="majorHAnsi" w:cstheme="majorHAnsi"/>
          </w:rPr>
          <w:t>http://www.doresdecampos.mg.gov.br</w:t>
        </w:r>
      </w:hyperlink>
      <w:r w:rsidRPr="00AE67AD">
        <w:rPr>
          <w:rFonts w:asciiTheme="majorHAnsi" w:hAnsiTheme="majorHAnsi" w:cstheme="majorHAnsi"/>
        </w:rPr>
        <w:t xml:space="preserve">, </w:t>
      </w:r>
      <w:hyperlink r:id="rId35" w:history="1">
        <w:r w:rsidRPr="00AE67AD">
          <w:rPr>
            <w:rStyle w:val="Hyperlink"/>
            <w:rFonts w:asciiTheme="majorHAnsi" w:hAnsiTheme="majorHAnsi" w:cstheme="majorHAnsi"/>
          </w:rPr>
          <w:t>http://doresdecampos.licitapp.com.br/</w:t>
        </w:r>
      </w:hyperlink>
      <w:r w:rsidRPr="00AE67AD">
        <w:rPr>
          <w:rFonts w:asciiTheme="majorHAnsi" w:hAnsiTheme="majorHAnsi" w:cstheme="majorHAnsi"/>
        </w:rPr>
        <w:t xml:space="preserve"> ou solicitar por e-mail a </w:t>
      </w:r>
      <w:hyperlink r:id="rId36" w:history="1">
        <w:r w:rsidRPr="00AE67AD">
          <w:rPr>
            <w:rStyle w:val="Hyperlink"/>
            <w:rFonts w:asciiTheme="majorHAnsi" w:hAnsiTheme="majorHAnsi" w:cstheme="majorHAnsi"/>
          </w:rPr>
          <w:t>licitagovdores@doresnet.com.br</w:t>
        </w:r>
      </w:hyperlink>
      <w:r w:rsidRPr="00AE67AD">
        <w:rPr>
          <w:rFonts w:asciiTheme="majorHAnsi" w:hAnsiTheme="majorHAnsi" w:cstheme="majorHAnsi"/>
        </w:rPr>
        <w:t>. A sessão pública será às 09:</w:t>
      </w:r>
      <w:r>
        <w:rPr>
          <w:rFonts w:asciiTheme="majorHAnsi" w:hAnsiTheme="majorHAnsi" w:cstheme="majorHAnsi"/>
        </w:rPr>
        <w:t>00hs do dia 17 de maio de 2024.</w:t>
      </w:r>
    </w:p>
    <w:p w14:paraId="2BDE5DCB" w14:textId="77777777" w:rsidR="00AE67AD" w:rsidRPr="00AE67AD" w:rsidRDefault="00AE67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E5C63F" w14:textId="5427C04D" w:rsidR="00AE67AD" w:rsidRPr="00AE67AD" w:rsidRDefault="00AE67A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67AD">
        <w:rPr>
          <w:rFonts w:asciiTheme="minorHAnsi" w:hAnsiTheme="minorHAnsi" w:cstheme="minorHAnsi"/>
          <w:b/>
        </w:rPr>
        <w:t>CONCORRÊNCIA Nº 02/2024</w:t>
      </w:r>
    </w:p>
    <w:p w14:paraId="6F349C6D" w14:textId="760F468E" w:rsidR="00573D62" w:rsidRPr="00AE67AD" w:rsidRDefault="002969BC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67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E67AD" w:rsidRPr="00AE67AD">
        <w:rPr>
          <w:rFonts w:asciiTheme="majorHAnsi" w:hAnsiTheme="majorHAnsi" w:cstheme="majorHAnsi"/>
        </w:rPr>
        <w:t xml:space="preserve">Contratação de empresa especializada para construção de UBS no Bairro Cachoeirinha. Os interessados poderão retirar o edital nos sites: </w:t>
      </w:r>
      <w:hyperlink r:id="rId37" w:history="1">
        <w:r w:rsidR="00AE67AD" w:rsidRPr="00E13276">
          <w:rPr>
            <w:rStyle w:val="Hyperlink"/>
            <w:rFonts w:asciiTheme="majorHAnsi" w:hAnsiTheme="majorHAnsi" w:cstheme="majorHAnsi"/>
          </w:rPr>
          <w:t>http://www.doresdecampos.mg.gov.br</w:t>
        </w:r>
      </w:hyperlink>
      <w:r w:rsidR="00AE67AD" w:rsidRPr="00AE67AD">
        <w:rPr>
          <w:rFonts w:asciiTheme="majorHAnsi" w:hAnsiTheme="majorHAnsi" w:cstheme="majorHAnsi"/>
        </w:rPr>
        <w:t>,</w:t>
      </w:r>
      <w:r w:rsidR="00AE67AD">
        <w:rPr>
          <w:rFonts w:asciiTheme="majorHAnsi" w:hAnsiTheme="majorHAnsi" w:cstheme="majorHAnsi"/>
        </w:rPr>
        <w:t xml:space="preserve"> </w:t>
      </w:r>
      <w:hyperlink r:id="rId38" w:history="1">
        <w:r w:rsidR="00AE67AD" w:rsidRPr="00E13276">
          <w:rPr>
            <w:rStyle w:val="Hyperlink"/>
            <w:rFonts w:asciiTheme="majorHAnsi" w:hAnsiTheme="majorHAnsi" w:cstheme="majorHAnsi"/>
          </w:rPr>
          <w:t>http://doresdecampos.licitapp.com.br/</w:t>
        </w:r>
      </w:hyperlink>
      <w:r w:rsidR="00AE67AD" w:rsidRPr="00AE67AD">
        <w:rPr>
          <w:rFonts w:asciiTheme="majorHAnsi" w:hAnsiTheme="majorHAnsi" w:cstheme="majorHAnsi"/>
        </w:rPr>
        <w:t xml:space="preserve"> ou solicitar por e-mail a </w:t>
      </w:r>
      <w:hyperlink r:id="rId39" w:history="1">
        <w:r w:rsidR="00AE67AD" w:rsidRPr="00E13276">
          <w:rPr>
            <w:rStyle w:val="Hyperlink"/>
            <w:rFonts w:asciiTheme="majorHAnsi" w:hAnsiTheme="majorHAnsi" w:cstheme="majorHAnsi"/>
          </w:rPr>
          <w:t>licitagovdores@doresnet.com.br</w:t>
        </w:r>
      </w:hyperlink>
      <w:r w:rsidR="00AE67AD" w:rsidRPr="00AE67AD">
        <w:rPr>
          <w:rFonts w:asciiTheme="majorHAnsi" w:hAnsiTheme="majorHAnsi" w:cstheme="majorHAnsi"/>
        </w:rPr>
        <w:t xml:space="preserve">. A sessão pública será às 15:00hs do dia 17 de maio de 2024. </w:t>
      </w:r>
    </w:p>
    <w:p w14:paraId="5061E254" w14:textId="77777777" w:rsidR="00573D62" w:rsidRDefault="00573D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349D89" w14:textId="77777777" w:rsidR="00573D62" w:rsidRPr="002969BC" w:rsidRDefault="00573D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E0AE11" w14:textId="06780EF2" w:rsidR="002969BC" w:rsidRPr="002969BC" w:rsidRDefault="002969BC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69BC">
        <w:rPr>
          <w:rFonts w:asciiTheme="minorHAnsi" w:hAnsiTheme="minorHAnsi" w:cstheme="minorHAnsi"/>
          <w:b/>
        </w:rPr>
        <w:t>PREFEITURA MUNICIPAL DE DORES DO INDAIÁ - CONCORRÊNCIA Nº 001/2024</w:t>
      </w:r>
    </w:p>
    <w:p w14:paraId="16894156" w14:textId="51E9370A" w:rsidR="00573D62" w:rsidRDefault="002969BC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67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2969BC">
        <w:rPr>
          <w:rFonts w:asciiTheme="majorHAnsi" w:hAnsiTheme="majorHAnsi" w:cstheme="majorHAnsi"/>
        </w:rPr>
        <w:t xml:space="preserve">eforma e ampliação do prédio sede da Câmara Municipal de Dores do Indaiá, conforme projeto básico. Recebimento das propostas: Até 29/04/2024, às 09h59m, por meio do sistema eletrônico </w:t>
      </w:r>
      <w:hyperlink r:id="rId40" w:history="1">
        <w:r w:rsidRPr="00E13276">
          <w:rPr>
            <w:rStyle w:val="Hyperlink"/>
            <w:rFonts w:asciiTheme="majorHAnsi" w:hAnsiTheme="majorHAnsi" w:cstheme="majorHAnsi"/>
          </w:rPr>
          <w:t>www.licitar.digital</w:t>
        </w:r>
      </w:hyperlink>
      <w:r>
        <w:rPr>
          <w:rFonts w:asciiTheme="majorHAnsi" w:hAnsiTheme="majorHAnsi" w:cstheme="majorHAnsi"/>
        </w:rPr>
        <w:t>.</w:t>
      </w:r>
      <w:r w:rsidRPr="002969BC">
        <w:rPr>
          <w:rFonts w:asciiTheme="majorHAnsi" w:hAnsiTheme="majorHAnsi" w:cstheme="majorHAnsi"/>
        </w:rPr>
        <w:t xml:space="preserve"> Data da sessão pública: 29/04/2024, às 10h00m. O edital e seus anexos (projetos, planilhas, memoriais) encontram-se à disposição na sede da Câmara, na rua Distrito Federal, nº 444, bairro Osvaldo Araújo, de segunda- feira à quinta - feira das 08:00 horas às 18:00 horas e sexta- feira de 08:00 horas às 11:00 horas podendo ser retirado no site oficial - </w:t>
      </w:r>
      <w:hyperlink r:id="rId41" w:history="1">
        <w:r w:rsidRPr="00E13276">
          <w:rPr>
            <w:rStyle w:val="Hyperlink"/>
            <w:rFonts w:asciiTheme="majorHAnsi" w:hAnsiTheme="majorHAnsi" w:cstheme="majorHAnsi"/>
          </w:rPr>
          <w:t>https://www.doresdoindaia.mg.leg.br/transparencia/licitacoes/processos-licitatorios</w:t>
        </w:r>
      </w:hyperlink>
      <w:r>
        <w:rPr>
          <w:rFonts w:asciiTheme="majorHAnsi" w:hAnsiTheme="majorHAnsi" w:cstheme="majorHAnsi"/>
        </w:rPr>
        <w:t xml:space="preserve"> </w:t>
      </w:r>
      <w:r w:rsidRPr="002969BC">
        <w:rPr>
          <w:rFonts w:asciiTheme="majorHAnsi" w:hAnsiTheme="majorHAnsi" w:cstheme="majorHAnsi"/>
        </w:rPr>
        <w:t xml:space="preserve">ou solicitado através do e-mail </w:t>
      </w:r>
      <w:hyperlink r:id="rId42" w:history="1">
        <w:r w:rsidRPr="00E13276">
          <w:rPr>
            <w:rStyle w:val="Hyperlink"/>
            <w:rFonts w:asciiTheme="majorHAnsi" w:hAnsiTheme="majorHAnsi" w:cstheme="majorHAnsi"/>
          </w:rPr>
          <w:t>licitacaocamaradoresdoindaia@gmail.com</w:t>
        </w:r>
      </w:hyperlink>
      <w:r w:rsidRPr="002969BC">
        <w:rPr>
          <w:rFonts w:asciiTheme="majorHAnsi" w:hAnsiTheme="majorHAnsi" w:cstheme="majorHAnsi"/>
        </w:rPr>
        <w:t xml:space="preserve">. </w:t>
      </w:r>
    </w:p>
    <w:p w14:paraId="7AF14FE6" w14:textId="77777777" w:rsidR="002969BC" w:rsidRDefault="002969BC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A3921A" w14:textId="77777777" w:rsidR="00EE3922" w:rsidRPr="00023BD7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9F3CEA" w14:textId="77777777" w:rsidR="00023BD7" w:rsidRPr="00023BD7" w:rsidRDefault="00023BD7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23BD7">
        <w:rPr>
          <w:rFonts w:asciiTheme="minorHAnsi" w:hAnsiTheme="minorHAnsi" w:cstheme="minorHAnsi"/>
          <w:b/>
        </w:rPr>
        <w:t xml:space="preserve">PREFEITURA MUNICIPAL DE ENTRE FOLHAS </w:t>
      </w:r>
      <w:r w:rsidRPr="00023BD7">
        <w:rPr>
          <w:rFonts w:asciiTheme="minorHAnsi" w:hAnsiTheme="minorHAnsi" w:cstheme="minorHAnsi"/>
          <w:b/>
        </w:rPr>
        <w:t xml:space="preserve">- </w:t>
      </w:r>
      <w:r w:rsidRPr="00023BD7">
        <w:rPr>
          <w:rFonts w:asciiTheme="minorHAnsi" w:hAnsiTheme="minorHAnsi" w:cstheme="minorHAnsi"/>
          <w:b/>
        </w:rPr>
        <w:t>CO</w:t>
      </w:r>
      <w:r w:rsidRPr="00023BD7">
        <w:rPr>
          <w:rFonts w:asciiTheme="minorHAnsi" w:hAnsiTheme="minorHAnsi" w:cstheme="minorHAnsi"/>
          <w:b/>
        </w:rPr>
        <w:t>NCORRÊNCIA ELETRÔNICA Nº 2/2024</w:t>
      </w:r>
    </w:p>
    <w:p w14:paraId="2F28C098" w14:textId="1D59BD8F" w:rsidR="00EE3922" w:rsidRPr="00023BD7" w:rsidRDefault="00023BD7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67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23BD7">
        <w:rPr>
          <w:rFonts w:asciiTheme="majorHAnsi" w:hAnsiTheme="majorHAnsi" w:cstheme="majorHAnsi"/>
        </w:rPr>
        <w:t>C</w:t>
      </w:r>
      <w:r w:rsidRPr="00023BD7">
        <w:rPr>
          <w:rFonts w:asciiTheme="majorHAnsi" w:hAnsiTheme="majorHAnsi" w:cstheme="majorHAnsi"/>
        </w:rPr>
        <w:t>onstrução dos portais de entrada sudeste e nordeste no</w:t>
      </w:r>
      <w:r w:rsidRPr="00023BD7">
        <w:rPr>
          <w:rFonts w:asciiTheme="majorHAnsi" w:hAnsiTheme="majorHAnsi" w:cstheme="majorHAnsi"/>
        </w:rPr>
        <w:t xml:space="preserve"> município de Entre Folhas - MG</w:t>
      </w:r>
      <w:r w:rsidRPr="00023BD7">
        <w:rPr>
          <w:rFonts w:asciiTheme="majorHAnsi" w:hAnsiTheme="majorHAnsi" w:cstheme="majorHAnsi"/>
        </w:rPr>
        <w:t xml:space="preserve">. Abertura: as 09:00 Hrs do dia 25/04/2024. O edital encontra-se à disposição no através do endereço eletrônico </w:t>
      </w:r>
      <w:hyperlink r:id="rId43" w:history="1">
        <w:r w:rsidRPr="00023BD7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023BD7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44" w:history="1">
        <w:r w:rsidRPr="00023BD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23BD7">
        <w:rPr>
          <w:rFonts w:asciiTheme="majorHAnsi" w:hAnsiTheme="majorHAnsi" w:cstheme="majorHAnsi"/>
        </w:rPr>
        <w:t>.</w:t>
      </w:r>
    </w:p>
    <w:p w14:paraId="3C2CAD41" w14:textId="77777777" w:rsidR="00EE392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00DF21" w14:textId="77777777" w:rsidR="00733B0A" w:rsidRDefault="00733B0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F72C56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6CB1D1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EE58D9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D33FF7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49DD58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9E4F54" w14:textId="4EDF8A6B" w:rsidR="00EE3922" w:rsidRPr="00EE392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3922">
        <w:rPr>
          <w:rFonts w:asciiTheme="minorHAnsi" w:hAnsiTheme="minorHAnsi" w:cstheme="minorHAnsi"/>
          <w:b/>
        </w:rPr>
        <w:t>PREFEITURA MUNICIPAL DE LADAINHA</w:t>
      </w:r>
    </w:p>
    <w:p w14:paraId="2B7B7F7F" w14:textId="77777777" w:rsidR="00EE3922" w:rsidRPr="00EE392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55EFF6" w14:textId="6291124E" w:rsidR="00EE3922" w:rsidRPr="00EE392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3922">
        <w:rPr>
          <w:rFonts w:asciiTheme="minorHAnsi" w:hAnsiTheme="minorHAnsi" w:cstheme="minorHAnsi"/>
          <w:b/>
        </w:rPr>
        <w:t>CONCORRÊNCIA ELETRÔNICA Nº 02/2024</w:t>
      </w:r>
    </w:p>
    <w:p w14:paraId="6486AE06" w14:textId="24917B20" w:rsidR="00EE3922" w:rsidRPr="00EE392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EE392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Pr="00EE3922">
        <w:rPr>
          <w:rFonts w:asciiTheme="majorHAnsi" w:hAnsiTheme="majorHAnsi" w:cstheme="majorHAnsi"/>
        </w:rPr>
        <w:t>xecução das obras e serviços de con</w:t>
      </w:r>
      <w:r>
        <w:rPr>
          <w:rFonts w:asciiTheme="majorHAnsi" w:hAnsiTheme="majorHAnsi" w:cstheme="majorHAnsi"/>
        </w:rPr>
        <w:t>strução de quadra poliesportiva</w:t>
      </w:r>
      <w:r w:rsidRPr="00EE3922">
        <w:rPr>
          <w:rFonts w:asciiTheme="majorHAnsi" w:hAnsiTheme="majorHAnsi" w:cstheme="majorHAnsi"/>
        </w:rPr>
        <w:t xml:space="preserve">. Data e horário da sessão: 26/04/2024, às 09 horas. Interessados poderão retirar o Edital no site: </w:t>
      </w:r>
      <w:hyperlink r:id="rId45" w:history="1">
        <w:r w:rsidRPr="00E132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E3922">
        <w:rPr>
          <w:rFonts w:asciiTheme="majorHAnsi" w:hAnsiTheme="majorHAnsi" w:cstheme="majorHAnsi"/>
        </w:rPr>
        <w:t xml:space="preserve"> ou </w:t>
      </w:r>
      <w:hyperlink r:id="rId46" w:history="1">
        <w:r w:rsidRPr="00E13276">
          <w:rPr>
            <w:rStyle w:val="Hyperlink"/>
            <w:rFonts w:asciiTheme="majorHAnsi" w:hAnsiTheme="majorHAnsi" w:cstheme="majorHAnsi"/>
          </w:rPr>
          <w:t>www.ladainha.mg.gov.br</w:t>
        </w:r>
      </w:hyperlink>
      <w:r w:rsidRPr="00EE3922">
        <w:rPr>
          <w:rFonts w:asciiTheme="majorHAnsi" w:hAnsiTheme="majorHAnsi" w:cstheme="majorHAnsi"/>
        </w:rPr>
        <w:t>.</w:t>
      </w:r>
    </w:p>
    <w:p w14:paraId="29421E29" w14:textId="77777777" w:rsidR="00EE3922" w:rsidRPr="00EE392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62B36E" w14:textId="08BE964F" w:rsidR="00EE3922" w:rsidRPr="00EE392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3922">
        <w:rPr>
          <w:rFonts w:asciiTheme="minorHAnsi" w:hAnsiTheme="minorHAnsi" w:cstheme="minorHAnsi"/>
          <w:b/>
        </w:rPr>
        <w:t>CONCORRÊNCIA ELETRÔNICA Nº 03/2024</w:t>
      </w:r>
    </w:p>
    <w:p w14:paraId="2A9C3B4A" w14:textId="4B6C99A2" w:rsidR="00573D6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EE3922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R</w:t>
      </w:r>
      <w:r w:rsidRPr="00EE3922">
        <w:rPr>
          <w:rFonts w:asciiTheme="majorHAnsi" w:hAnsiTheme="majorHAnsi" w:cstheme="majorHAnsi"/>
        </w:rPr>
        <w:t xml:space="preserve">eforma do estádio municipal Moacir Ferreira Brasil, com fornecimento total de materiais e mão de obra. Data e horário da sessão: 26/04/2024, às 11 horas. Interessados poderão retirar o Edital no site: </w:t>
      </w:r>
      <w:hyperlink r:id="rId47" w:history="1">
        <w:r w:rsidRPr="00E132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E3922">
        <w:rPr>
          <w:rFonts w:asciiTheme="majorHAnsi" w:hAnsiTheme="majorHAnsi" w:cstheme="majorHAnsi"/>
        </w:rPr>
        <w:t xml:space="preserve"> ou </w:t>
      </w:r>
      <w:hyperlink r:id="rId48" w:history="1">
        <w:r w:rsidRPr="00E13276">
          <w:rPr>
            <w:rStyle w:val="Hyperlink"/>
            <w:rFonts w:asciiTheme="majorHAnsi" w:hAnsiTheme="majorHAnsi" w:cstheme="majorHAnsi"/>
          </w:rPr>
          <w:t>www.ladainha.mg.gov.br</w:t>
        </w:r>
      </w:hyperlink>
      <w:r>
        <w:rPr>
          <w:rFonts w:asciiTheme="majorHAnsi" w:hAnsiTheme="majorHAnsi" w:cstheme="majorHAnsi"/>
        </w:rPr>
        <w:t>.</w:t>
      </w:r>
    </w:p>
    <w:p w14:paraId="47DE545E" w14:textId="77777777" w:rsidR="00023BD7" w:rsidRDefault="00023BD7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14E3A7" w14:textId="77777777" w:rsidR="00435821" w:rsidRDefault="0043582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65C43E" w14:textId="77777777" w:rsidR="00733B0A" w:rsidRPr="00733B0A" w:rsidRDefault="00733B0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3B0A">
        <w:rPr>
          <w:rFonts w:asciiTheme="minorHAnsi" w:hAnsiTheme="minorHAnsi" w:cstheme="minorHAnsi"/>
          <w:b/>
        </w:rPr>
        <w:t xml:space="preserve">PREFEITURA MUNICIPAL DE LIMA DUARTE </w:t>
      </w:r>
      <w:r w:rsidRPr="00733B0A">
        <w:rPr>
          <w:rFonts w:asciiTheme="minorHAnsi" w:hAnsiTheme="minorHAnsi" w:cstheme="minorHAnsi"/>
          <w:b/>
        </w:rPr>
        <w:t>-</w:t>
      </w:r>
      <w:r w:rsidRPr="00733B0A">
        <w:rPr>
          <w:rFonts w:asciiTheme="minorHAnsi" w:hAnsiTheme="minorHAnsi" w:cstheme="minorHAnsi"/>
          <w:b/>
        </w:rPr>
        <w:t xml:space="preserve"> CON</w:t>
      </w:r>
      <w:r w:rsidRPr="00733B0A">
        <w:rPr>
          <w:rFonts w:asciiTheme="minorHAnsi" w:hAnsiTheme="minorHAnsi" w:cstheme="minorHAnsi"/>
          <w:b/>
        </w:rPr>
        <w:t>CORRÊNCIA ELETRÔNICA Nº 03/2024</w:t>
      </w:r>
    </w:p>
    <w:p w14:paraId="2E7CAEFC" w14:textId="046B093F" w:rsidR="00733B0A" w:rsidRPr="00733B0A" w:rsidRDefault="00733B0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3B0A">
        <w:rPr>
          <w:rFonts w:asciiTheme="majorHAnsi" w:hAnsiTheme="majorHAnsi" w:cstheme="majorHAnsi"/>
        </w:rPr>
        <w:t>Objeto: Contratação de empresa para Recapeamento e Pavimentação das Ruas Guaraciaba de A. Moreira e Leonides M. Campos no Municí</w:t>
      </w:r>
      <w:r>
        <w:rPr>
          <w:rFonts w:asciiTheme="majorHAnsi" w:hAnsiTheme="majorHAnsi" w:cstheme="majorHAnsi"/>
        </w:rPr>
        <w:t>pio de Lima Duarte/Minas Gerais</w:t>
      </w:r>
      <w:r w:rsidRPr="00733B0A">
        <w:rPr>
          <w:rFonts w:asciiTheme="majorHAnsi" w:hAnsiTheme="majorHAnsi" w:cstheme="majorHAnsi"/>
        </w:rPr>
        <w:t>. Recebimento das Propostas e Documentos de Habilitação: das 10:00h do dia 10/04/2024 às 09:29h do dia 24/04/2024. Início da Sessão de Disputa de Preços: às 09:30 horas do dia 24/04/2024, no endereço</w:t>
      </w:r>
      <w:r w:rsidRPr="00733B0A">
        <w:rPr>
          <w:rFonts w:asciiTheme="majorHAnsi" w:hAnsiTheme="majorHAnsi" w:cstheme="majorHAnsi"/>
        </w:rPr>
        <w:t xml:space="preserve"> </w:t>
      </w:r>
      <w:r w:rsidRPr="00733B0A">
        <w:rPr>
          <w:rFonts w:asciiTheme="majorHAnsi" w:hAnsiTheme="majorHAnsi" w:cstheme="majorHAnsi"/>
        </w:rPr>
        <w:t xml:space="preserve">eletrônico </w:t>
      </w:r>
      <w:hyperlink r:id="rId49" w:history="1">
        <w:r w:rsidRPr="00E1327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733B0A">
        <w:rPr>
          <w:rFonts w:asciiTheme="majorHAnsi" w:hAnsiTheme="majorHAnsi" w:cstheme="majorHAnsi"/>
        </w:rPr>
        <w:t xml:space="preserve">, horário de Brasília - DF. Informações sobre o edital estão à disposição dos interessados no site </w:t>
      </w:r>
      <w:hyperlink r:id="rId50" w:history="1">
        <w:r w:rsidRPr="00E13276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733B0A">
        <w:rPr>
          <w:rFonts w:asciiTheme="majorHAnsi" w:hAnsiTheme="majorHAnsi" w:cstheme="majorHAnsi"/>
        </w:rPr>
        <w:t xml:space="preserve">, com a CPL, na Praça Juscelino Kubitschek, 173 – em horário comercial ou pelo telefone (32) 3281.1282 e/ou pelo e-mail </w:t>
      </w:r>
      <w:hyperlink r:id="rId51" w:history="1">
        <w:r w:rsidRPr="00E13276">
          <w:rPr>
            <w:rStyle w:val="Hyperlink"/>
            <w:rFonts w:asciiTheme="majorHAnsi" w:hAnsiTheme="majorHAnsi" w:cstheme="majorHAnsi"/>
          </w:rPr>
          <w:t>licitacao@limaduarte.mg.gov.br</w:t>
        </w:r>
      </w:hyperlink>
      <w:r>
        <w:rPr>
          <w:rFonts w:asciiTheme="majorHAnsi" w:hAnsiTheme="majorHAnsi" w:cstheme="majorHAnsi"/>
        </w:rPr>
        <w:t>.</w:t>
      </w:r>
    </w:p>
    <w:p w14:paraId="362ECF22" w14:textId="77777777" w:rsidR="00806EC6" w:rsidRPr="00BF6E7B" w:rsidRDefault="00806EC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156E3857" w14:textId="77777777" w:rsidR="00435821" w:rsidRPr="00BF6E7B" w:rsidRDefault="0043582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558E42C5" w14:textId="77777777" w:rsidR="00806EC6" w:rsidRPr="00023BD7" w:rsidRDefault="00806EC6" w:rsidP="00806EC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23BD7">
        <w:rPr>
          <w:rFonts w:asciiTheme="minorHAnsi" w:hAnsiTheme="minorHAnsi" w:cstheme="minorHAnsi"/>
          <w:b/>
        </w:rPr>
        <w:t>PREFEITURA MUNICIPAL DE MACHACALIS - CONCORRÊNCIA ELETRÔNICA Nº 1/2024</w:t>
      </w:r>
    </w:p>
    <w:p w14:paraId="4DA4611F" w14:textId="77777777" w:rsidR="00806EC6" w:rsidRDefault="00806EC6" w:rsidP="00806EC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23BD7">
        <w:rPr>
          <w:rFonts w:asciiTheme="majorHAnsi" w:hAnsiTheme="majorHAnsi" w:cstheme="majorHAnsi"/>
        </w:rPr>
        <w:t>Pavimentação de Parte da Av. Ecoló</w:t>
      </w:r>
      <w:r>
        <w:rPr>
          <w:rFonts w:asciiTheme="majorHAnsi" w:hAnsiTheme="majorHAnsi" w:cstheme="majorHAnsi"/>
        </w:rPr>
        <w:t>gica no Município de Machacalis</w:t>
      </w:r>
      <w:r w:rsidRPr="00023BD7">
        <w:rPr>
          <w:rFonts w:asciiTheme="majorHAnsi" w:hAnsiTheme="majorHAnsi" w:cstheme="majorHAnsi"/>
        </w:rPr>
        <w:t xml:space="preserve">. Abertura dia: 02/05/2024 às 09:00 horas. Edital disponível a partir do dia 10/04/2024 no Setor de Licitações. Informações pelo telefone: (33) 99868-1900, pelo site: </w:t>
      </w:r>
      <w:hyperlink r:id="rId52" w:history="1">
        <w:r w:rsidRPr="00E13276">
          <w:rPr>
            <w:rStyle w:val="Hyperlink"/>
            <w:rFonts w:asciiTheme="majorHAnsi" w:hAnsiTheme="majorHAnsi" w:cstheme="majorHAnsi"/>
          </w:rPr>
          <w:t>www.machacalis.mg.gov.br</w:t>
        </w:r>
      </w:hyperlink>
      <w:r w:rsidRPr="00023BD7">
        <w:rPr>
          <w:rFonts w:asciiTheme="majorHAnsi" w:hAnsiTheme="majorHAnsi" w:cstheme="majorHAnsi"/>
        </w:rPr>
        <w:t xml:space="preserve"> ou pela plataforma AMM LICITA - </w:t>
      </w:r>
      <w:hyperlink r:id="rId53" w:history="1">
        <w:r w:rsidRPr="00E1327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23BD7">
        <w:rPr>
          <w:rFonts w:asciiTheme="majorHAnsi" w:hAnsiTheme="majorHAnsi" w:cstheme="majorHAnsi"/>
        </w:rPr>
        <w:t>.</w:t>
      </w:r>
    </w:p>
    <w:p w14:paraId="4E3D5035" w14:textId="77777777" w:rsidR="000A055D" w:rsidRPr="00BF6E7B" w:rsidRDefault="000A055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3CCD2245" w14:textId="77777777" w:rsidR="00806EC6" w:rsidRPr="00BF6E7B" w:rsidRDefault="00806EC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52A50CB6" w14:textId="12077360" w:rsidR="000A055D" w:rsidRPr="000A055D" w:rsidRDefault="000A055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A055D">
        <w:rPr>
          <w:rFonts w:asciiTheme="minorHAnsi" w:hAnsiTheme="minorHAnsi" w:cstheme="minorHAnsi"/>
          <w:b/>
        </w:rPr>
        <w:t>PREFEITURA MUNICIPAL DE MARTINS SOARES - CONCORRÊNCIA PRESENCIAL Nº 01/2024</w:t>
      </w:r>
    </w:p>
    <w:p w14:paraId="05190A6F" w14:textId="611532A8" w:rsidR="00EE3922" w:rsidRDefault="000A055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055D">
        <w:rPr>
          <w:rFonts w:asciiTheme="majorHAnsi" w:hAnsiTheme="majorHAnsi" w:cstheme="majorHAnsi"/>
        </w:rPr>
        <w:t>Objeto: Execução da obra de pavimentação urbana em bloquete sextavado, na localidade Córrego Teixeira, Zona Rural,</w:t>
      </w:r>
      <w:r>
        <w:rPr>
          <w:rFonts w:asciiTheme="majorHAnsi" w:hAnsiTheme="majorHAnsi" w:cstheme="majorHAnsi"/>
        </w:rPr>
        <w:t xml:space="preserve"> Município de Martins Soares/MG</w:t>
      </w:r>
      <w:r w:rsidRPr="000A055D">
        <w:rPr>
          <w:rFonts w:asciiTheme="majorHAnsi" w:hAnsiTheme="majorHAnsi" w:cstheme="majorHAnsi"/>
        </w:rPr>
        <w:t>. A entrega dos envelopes contendo proposta e documentação será às 09h00min do dia 29/04/2024, na Sala de Reuniões do Setor de Licitações, na Av. João Batista, nº 294, Centro, Martins Soares/MG. Mais informações no endereço acima, no horário das 08h00min às 17h00min nos dias úteis, o</w:t>
      </w:r>
      <w:r>
        <w:rPr>
          <w:rFonts w:asciiTheme="majorHAnsi" w:hAnsiTheme="majorHAnsi" w:cstheme="majorHAnsi"/>
        </w:rPr>
        <w:t>u pelo Telefax: (33) 3342-2000.</w:t>
      </w:r>
    </w:p>
    <w:p w14:paraId="5F7F6946" w14:textId="77777777" w:rsidR="00023BD7" w:rsidRPr="00BF6E7B" w:rsidRDefault="00023BD7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40741DB3" w14:textId="77777777" w:rsidR="00435821" w:rsidRPr="00BF6E7B" w:rsidRDefault="0043582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0C9E3FC3" w14:textId="2B4246E3" w:rsidR="00212524" w:rsidRPr="00212524" w:rsidRDefault="0021252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2524">
        <w:rPr>
          <w:rFonts w:asciiTheme="minorHAnsi" w:hAnsiTheme="minorHAnsi" w:cstheme="minorHAnsi"/>
          <w:b/>
        </w:rPr>
        <w:t>PREFEITURA MUNICIPAL DE MESQUITA - CONCORRÊNCIA Nº 002/2024</w:t>
      </w:r>
    </w:p>
    <w:p w14:paraId="1A4FE5A3" w14:textId="2ED63E11" w:rsidR="000A055D" w:rsidRDefault="0021252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055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12524">
        <w:rPr>
          <w:rFonts w:asciiTheme="majorHAnsi" w:hAnsiTheme="majorHAnsi" w:cstheme="majorHAnsi"/>
        </w:rPr>
        <w:t>xecução de obras de Pavimentação em Blocos intertravados Sextavados de Concreto a ser realizada em um trecho na rua Capitão Ilídio no Município de Mesquita/MG, conforme planilhas e projetos, que será custeado com Transferência Especial da União. DATA DE RECEBIMENTO DAS PROPOSTAS E DISPUTA DE LANCES: 26/04/2024 às 09h00min. ENDEREÇO ELETRÔNICO DA DISPUTA: Plataforma de Licitações A</w:t>
      </w:r>
      <w:r>
        <w:rPr>
          <w:rFonts w:asciiTheme="majorHAnsi" w:hAnsiTheme="majorHAnsi" w:cstheme="majorHAnsi"/>
        </w:rPr>
        <w:t xml:space="preserve">MM Licita </w:t>
      </w:r>
      <w:hyperlink r:id="rId54" w:history="1">
        <w:r w:rsidRPr="00E13276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12524">
        <w:rPr>
          <w:rFonts w:asciiTheme="majorHAnsi" w:hAnsiTheme="majorHAnsi" w:cstheme="majorHAnsi"/>
        </w:rPr>
        <w:t xml:space="preserve">. O edital poderá ser solicitado na sede da Prefeitura no Paço Municipal à Rua Getúlio Vargas, nº 171, Centro, no horário 07:00 às 16:00 horas em dias uteis, ou através do site </w:t>
      </w:r>
      <w:hyperlink r:id="rId55" w:history="1">
        <w:r w:rsidRPr="00E13276">
          <w:rPr>
            <w:rStyle w:val="Hyperlink"/>
            <w:rFonts w:asciiTheme="majorHAnsi" w:hAnsiTheme="majorHAnsi" w:cstheme="majorHAnsi"/>
          </w:rPr>
          <w:t>www.mesquita.mg.gov.br</w:t>
        </w:r>
      </w:hyperlink>
      <w:r>
        <w:rPr>
          <w:rFonts w:asciiTheme="majorHAnsi" w:hAnsiTheme="majorHAnsi" w:cstheme="majorHAnsi"/>
        </w:rPr>
        <w:t>, link Licitações.</w:t>
      </w:r>
    </w:p>
    <w:p w14:paraId="6C17D6A8" w14:textId="77777777" w:rsidR="00212524" w:rsidRDefault="0021252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92EBFB" w14:textId="77777777" w:rsidR="00212524" w:rsidRPr="00583A2A" w:rsidRDefault="0021252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5062CF" w14:textId="0497D98D" w:rsidR="00583A2A" w:rsidRPr="00583A2A" w:rsidRDefault="00583A2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3A2A">
        <w:rPr>
          <w:rFonts w:asciiTheme="minorHAnsi" w:hAnsiTheme="minorHAnsi" w:cstheme="minorHAnsi"/>
          <w:b/>
        </w:rPr>
        <w:t xml:space="preserve">PREFEITURA MUNICIPAL </w:t>
      </w:r>
      <w:r w:rsidR="00B12634" w:rsidRPr="00212524">
        <w:rPr>
          <w:rFonts w:asciiTheme="minorHAnsi" w:hAnsiTheme="minorHAnsi" w:cstheme="minorHAnsi"/>
          <w:b/>
        </w:rPr>
        <w:t>DE</w:t>
      </w:r>
      <w:r w:rsidR="00B12634" w:rsidRPr="00583A2A">
        <w:rPr>
          <w:rFonts w:asciiTheme="minorHAnsi" w:hAnsiTheme="minorHAnsi" w:cstheme="minorHAnsi"/>
          <w:b/>
        </w:rPr>
        <w:t xml:space="preserve"> </w:t>
      </w:r>
      <w:r w:rsidRPr="00583A2A">
        <w:rPr>
          <w:rFonts w:asciiTheme="minorHAnsi" w:hAnsiTheme="minorHAnsi" w:cstheme="minorHAnsi"/>
          <w:b/>
        </w:rPr>
        <w:t>MONTE ALEGRE DE MINAS - RETIFICAÇÃO – CONCORRÊNCIA ELETRÔNICA 001/2024</w:t>
      </w:r>
    </w:p>
    <w:p w14:paraId="4473ED40" w14:textId="6D066157" w:rsidR="00212524" w:rsidRPr="00583A2A" w:rsidRDefault="00C9439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="00583A2A" w:rsidRPr="00583A2A">
        <w:rPr>
          <w:rFonts w:asciiTheme="majorHAnsi" w:hAnsiTheme="majorHAnsi" w:cstheme="majorHAnsi"/>
        </w:rPr>
        <w:t>onstrução da Arena Multiesportiva, localizada na Rua Adelbal Vieira de Moura, bairro Petrópolis, na cidade de Monte Alegre de Minas – MG</w:t>
      </w:r>
      <w:r>
        <w:rPr>
          <w:rFonts w:asciiTheme="majorHAnsi" w:hAnsiTheme="majorHAnsi" w:cstheme="majorHAnsi"/>
        </w:rPr>
        <w:t xml:space="preserve">, </w:t>
      </w:r>
      <w:r w:rsidRPr="00583A2A">
        <w:rPr>
          <w:rFonts w:asciiTheme="majorHAnsi" w:hAnsiTheme="majorHAnsi" w:cstheme="majorHAnsi"/>
        </w:rPr>
        <w:t xml:space="preserve">será realizado em NOVA DATA, no dia 30 de abril de 2024, às 08:00 horas, no site </w:t>
      </w:r>
      <w:r w:rsidR="00BF6E7B">
        <w:rPr>
          <w:rFonts w:asciiTheme="majorHAnsi" w:hAnsiTheme="majorHAnsi" w:cstheme="majorHAnsi"/>
        </w:rPr>
        <w:t>www.bllcompras.org.br.</w:t>
      </w:r>
      <w:r w:rsidR="00583A2A" w:rsidRPr="00583A2A">
        <w:rPr>
          <w:rFonts w:asciiTheme="majorHAnsi" w:hAnsiTheme="majorHAnsi" w:cstheme="majorHAnsi"/>
        </w:rPr>
        <w:t xml:space="preserve"> O Edital com todas as exigências e condições enc</w:t>
      </w:r>
      <w:r w:rsidR="00BF6E7B">
        <w:rPr>
          <w:rFonts w:asciiTheme="majorHAnsi" w:hAnsiTheme="majorHAnsi" w:cstheme="majorHAnsi"/>
        </w:rPr>
        <w:t>ontra-se à disposição dos inte</w:t>
      </w:r>
      <w:r w:rsidR="00583A2A" w:rsidRPr="00583A2A">
        <w:rPr>
          <w:rFonts w:asciiTheme="majorHAnsi" w:hAnsiTheme="majorHAnsi" w:cstheme="majorHAnsi"/>
        </w:rPr>
        <w:t xml:space="preserve">ressados no site acima mencionado, no site do município e no Depto. </w:t>
      </w:r>
      <w:r w:rsidR="00BF6E7B" w:rsidRPr="00583A2A">
        <w:rPr>
          <w:rFonts w:asciiTheme="majorHAnsi" w:hAnsiTheme="majorHAnsi" w:cstheme="majorHAnsi"/>
        </w:rPr>
        <w:t>De</w:t>
      </w:r>
      <w:r w:rsidR="00583A2A" w:rsidRPr="00583A2A">
        <w:rPr>
          <w:rFonts w:asciiTheme="majorHAnsi" w:hAnsiTheme="majorHAnsi" w:cstheme="majorHAnsi"/>
        </w:rPr>
        <w:t xml:space="preserve"> Licitações,</w:t>
      </w:r>
      <w:r>
        <w:rPr>
          <w:rFonts w:asciiTheme="majorHAnsi" w:hAnsiTheme="majorHAnsi" w:cstheme="majorHAnsi"/>
        </w:rPr>
        <w:t xml:space="preserve"> no horário de 11:00 às 17:00h.</w:t>
      </w:r>
    </w:p>
    <w:p w14:paraId="2CB20A9C" w14:textId="77777777" w:rsidR="00EE3922" w:rsidRDefault="00EE392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A4296E" w14:textId="77777777" w:rsidR="00435821" w:rsidRPr="00B12634" w:rsidRDefault="0043582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E54AA8" w14:textId="590A7884" w:rsidR="00B12634" w:rsidRPr="00B12634" w:rsidRDefault="00B1263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12634">
        <w:rPr>
          <w:rFonts w:asciiTheme="minorHAnsi" w:hAnsiTheme="minorHAnsi" w:cstheme="minorHAnsi"/>
          <w:b/>
        </w:rPr>
        <w:t>PREFEITURA MUNICIPAL DE MONTES CLAROS - P</w:t>
      </w:r>
      <w:r w:rsidR="003C692E">
        <w:rPr>
          <w:rFonts w:asciiTheme="minorHAnsi" w:hAnsiTheme="minorHAnsi" w:cstheme="minorHAnsi"/>
          <w:b/>
        </w:rPr>
        <w:t>REGÃO ELETRÔNICO Nº</w:t>
      </w:r>
      <w:r w:rsidRPr="00B12634">
        <w:rPr>
          <w:rFonts w:asciiTheme="minorHAnsi" w:hAnsiTheme="minorHAnsi" w:cstheme="minorHAnsi"/>
          <w:b/>
        </w:rPr>
        <w:t xml:space="preserve"> 076/2024</w:t>
      </w:r>
    </w:p>
    <w:p w14:paraId="31500948" w14:textId="76AE9BE3" w:rsidR="00B12634" w:rsidRDefault="00B1263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63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12634">
        <w:rPr>
          <w:rFonts w:asciiTheme="majorHAnsi" w:hAnsiTheme="majorHAnsi" w:cstheme="majorHAnsi"/>
        </w:rPr>
        <w:t>xecução de alambrado, atendendo a demanda da Secretaria de Esporte do município de Montes Claros – MG. Encaminhamento/recebimento das propostas e dos documentos de habilitação: As propostas e os documentos de habilitação deverão ser encaminhados, exclusivame</w:t>
      </w:r>
      <w:r>
        <w:rPr>
          <w:rFonts w:asciiTheme="majorHAnsi" w:hAnsiTheme="majorHAnsi" w:cstheme="majorHAnsi"/>
        </w:rPr>
        <w:t>nte por meio eletrônico no site</w:t>
      </w:r>
      <w:r w:rsidRPr="00B12634">
        <w:rPr>
          <w:rFonts w:asciiTheme="majorHAnsi" w:hAnsiTheme="majorHAnsi" w:cstheme="majorHAnsi"/>
        </w:rPr>
        <w:t xml:space="preserve"> </w:t>
      </w:r>
      <w:hyperlink r:id="rId56" w:history="1">
        <w:r w:rsidRPr="00E1327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B12634">
        <w:rPr>
          <w:rFonts w:asciiTheme="majorHAnsi" w:hAnsiTheme="majorHAnsi" w:cstheme="majorHAnsi"/>
        </w:rPr>
        <w:t xml:space="preserve">. Apresentação das propostas e dos documentos de habilitação: Até às 08h00min do dia 25 de abril de 2024. Abertura da sessão pública e do envio de lances: às 09h00min do dia 25 de abril de 2024. O Edital está disponível no endereço eletrônico: </w:t>
      </w:r>
      <w:hyperlink r:id="rId57" w:history="1">
        <w:r w:rsidRPr="00E13276">
          <w:rPr>
            <w:rStyle w:val="Hyperlink"/>
            <w:rFonts w:asciiTheme="majorHAnsi" w:hAnsiTheme="majorHAnsi" w:cstheme="majorHAnsi"/>
          </w:rPr>
          <w:t>https://licitacoes.montesclaros.mg.gov.br/licitacoes</w:t>
        </w:r>
      </w:hyperlink>
      <w:r>
        <w:rPr>
          <w:rFonts w:asciiTheme="majorHAnsi" w:hAnsiTheme="majorHAnsi" w:cstheme="majorHAnsi"/>
        </w:rPr>
        <w:t>.</w:t>
      </w:r>
    </w:p>
    <w:p w14:paraId="33706C40" w14:textId="77777777" w:rsidR="00B12634" w:rsidRDefault="00B1263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D62CCA" w14:textId="77777777" w:rsidR="00435821" w:rsidRPr="003C692E" w:rsidRDefault="0043582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CB29A0" w14:textId="68E6335F" w:rsidR="003C692E" w:rsidRPr="003C692E" w:rsidRDefault="003C692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C692E">
        <w:rPr>
          <w:rFonts w:asciiTheme="minorHAnsi" w:hAnsiTheme="minorHAnsi" w:cstheme="minorHAnsi"/>
          <w:b/>
        </w:rPr>
        <w:t>PREFEITURA MUNICIPAL DE PIRAJUBA - CONCORRENCIA Nº 001/2024</w:t>
      </w:r>
    </w:p>
    <w:p w14:paraId="3B82D99C" w14:textId="20E57684" w:rsidR="00B12634" w:rsidRDefault="003C692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63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C692E">
        <w:rPr>
          <w:rFonts w:asciiTheme="majorHAnsi" w:hAnsiTheme="majorHAnsi" w:cstheme="majorHAnsi"/>
        </w:rPr>
        <w:t xml:space="preserve">xecução de obra de pavimentação de vias públicas em CBUQ. Data de Abertura: 24 de abril de 2024 as 09:00 horas no site </w:t>
      </w:r>
      <w:hyperlink r:id="rId58" w:history="1">
        <w:r w:rsidRPr="00E1327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C692E">
        <w:rPr>
          <w:rFonts w:asciiTheme="majorHAnsi" w:hAnsiTheme="majorHAnsi" w:cstheme="majorHAnsi"/>
        </w:rPr>
        <w:t xml:space="preserve">. O edital poderá ser obtido no site </w:t>
      </w:r>
      <w:hyperlink r:id="rId59" w:history="1">
        <w:r w:rsidRPr="00E13276">
          <w:rPr>
            <w:rStyle w:val="Hyperlink"/>
            <w:rFonts w:asciiTheme="majorHAnsi" w:hAnsiTheme="majorHAnsi" w:cstheme="majorHAnsi"/>
          </w:rPr>
          <w:t>www.pirajuba.mg.gov.br/licitacoes</w:t>
        </w:r>
      </w:hyperlink>
      <w:r>
        <w:rPr>
          <w:rFonts w:asciiTheme="majorHAnsi" w:hAnsiTheme="majorHAnsi" w:cstheme="majorHAnsi"/>
        </w:rPr>
        <w:t>.</w:t>
      </w:r>
      <w:r w:rsidRPr="003C692E">
        <w:rPr>
          <w:rFonts w:asciiTheme="majorHAnsi" w:hAnsiTheme="majorHAnsi" w:cstheme="majorHAnsi"/>
        </w:rPr>
        <w:t xml:space="preserve"> Quaisquer informações poderão ser obtidas pelo e-mail </w:t>
      </w:r>
      <w:hyperlink r:id="rId60" w:history="1">
        <w:r w:rsidRPr="00E13276">
          <w:rPr>
            <w:rStyle w:val="Hyperlink"/>
            <w:rFonts w:asciiTheme="majorHAnsi" w:hAnsiTheme="majorHAnsi" w:cstheme="majorHAnsi"/>
          </w:rPr>
          <w:t>licitacao@pirajuba.mg.gov.br</w:t>
        </w:r>
      </w:hyperlink>
      <w:r w:rsidRPr="003C692E">
        <w:rPr>
          <w:rFonts w:asciiTheme="majorHAnsi" w:hAnsiTheme="majorHAnsi" w:cstheme="majorHAnsi"/>
        </w:rPr>
        <w:t>. As solicitações dos editais serão respondidas diariamente no ho</w:t>
      </w:r>
      <w:r>
        <w:rPr>
          <w:rFonts w:asciiTheme="majorHAnsi" w:hAnsiTheme="majorHAnsi" w:cstheme="majorHAnsi"/>
        </w:rPr>
        <w:t>rário das 16:00 as 17:00 horas.</w:t>
      </w:r>
    </w:p>
    <w:p w14:paraId="1E006DE3" w14:textId="77777777" w:rsidR="003C692E" w:rsidRPr="000E440C" w:rsidRDefault="003C692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845F54" w14:textId="77777777" w:rsidR="003C692E" w:rsidRPr="000E440C" w:rsidRDefault="003C692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0414CE" w14:textId="5CDA56C2" w:rsidR="000E440C" w:rsidRPr="000E440C" w:rsidRDefault="000E440C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440C">
        <w:rPr>
          <w:rFonts w:asciiTheme="minorHAnsi" w:hAnsiTheme="minorHAnsi" w:cstheme="minorHAnsi"/>
          <w:b/>
        </w:rPr>
        <w:t>PREFEITURA MUNICIPAL DE PIRAPORA - CONCORRÊNCIA Nº 007/2023</w:t>
      </w:r>
    </w:p>
    <w:p w14:paraId="3E2F0EDA" w14:textId="77777777" w:rsidR="00914D79" w:rsidRDefault="00914D7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63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E440C">
        <w:rPr>
          <w:rFonts w:asciiTheme="majorHAnsi" w:hAnsiTheme="majorHAnsi" w:cstheme="majorHAnsi"/>
        </w:rPr>
        <w:t>E</w:t>
      </w:r>
      <w:r w:rsidR="000E440C" w:rsidRPr="000E440C">
        <w:rPr>
          <w:rFonts w:asciiTheme="majorHAnsi" w:hAnsiTheme="majorHAnsi" w:cstheme="majorHAnsi"/>
        </w:rPr>
        <w:t>xecução de obras de pavimentação em CBUQ de vias públicas no munic</w:t>
      </w:r>
      <w:r>
        <w:rPr>
          <w:rFonts w:asciiTheme="majorHAnsi" w:hAnsiTheme="majorHAnsi" w:cstheme="majorHAnsi"/>
        </w:rPr>
        <w:t>ípio de Pirapora/MG. A abertura</w:t>
      </w:r>
    </w:p>
    <w:p w14:paraId="7DE84CAD" w14:textId="7DF577C5" w:rsidR="00573D62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440C">
        <w:rPr>
          <w:rFonts w:asciiTheme="majorHAnsi" w:hAnsiTheme="majorHAnsi" w:cstheme="majorHAnsi"/>
        </w:rPr>
        <w:t>Dos</w:t>
      </w:r>
      <w:r w:rsidR="000E440C" w:rsidRPr="000E440C">
        <w:rPr>
          <w:rFonts w:asciiTheme="majorHAnsi" w:hAnsiTheme="majorHAnsi" w:cstheme="majorHAnsi"/>
        </w:rPr>
        <w:t xml:space="preserve"> envelopes ocorrerá no dia 12/04/2024 às 13:00h (horário de Brasília) no setor de Licitação da Prefeitura Municipal de Pirapora, à Rua Antônio Nascimento nº 274, Centro. Demais esclarecimentos nos dias úteis de segunda a sexta-feira das 12:00h às 18h atr</w:t>
      </w:r>
      <w:r w:rsidR="000E440C">
        <w:rPr>
          <w:rFonts w:asciiTheme="majorHAnsi" w:hAnsiTheme="majorHAnsi" w:cstheme="majorHAnsi"/>
        </w:rPr>
        <w:t>avés do telefone (38)3740-6121.</w:t>
      </w:r>
    </w:p>
    <w:p w14:paraId="4F0F7AE6" w14:textId="77777777" w:rsidR="00914D79" w:rsidRPr="00914D79" w:rsidRDefault="00914D7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EA9CF4" w14:textId="77777777" w:rsidR="00914D79" w:rsidRPr="00914D79" w:rsidRDefault="00914D7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B5A0D5" w14:textId="19C3DF3B" w:rsidR="00914D79" w:rsidRPr="00914D79" w:rsidRDefault="00914D7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14D79">
        <w:rPr>
          <w:rFonts w:asciiTheme="minorHAnsi" w:hAnsiTheme="minorHAnsi" w:cstheme="minorHAnsi"/>
          <w:b/>
        </w:rPr>
        <w:t>PREFEITURA MUNICIPAL DE PONTE NOVA - CONCORRÊNCIA ELETRÔNICA Nº 002/2024</w:t>
      </w:r>
    </w:p>
    <w:p w14:paraId="0900B830" w14:textId="1590CA57" w:rsidR="00914D79" w:rsidRPr="00914D79" w:rsidRDefault="00914D7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63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14D79">
        <w:rPr>
          <w:rFonts w:asciiTheme="majorHAnsi" w:hAnsiTheme="majorHAnsi" w:cstheme="majorHAnsi"/>
        </w:rPr>
        <w:t>Execução de obra de construção da Unidade Básica de Saúde (</w:t>
      </w:r>
      <w:r w:rsidR="00BF6E7B" w:rsidRPr="00914D79">
        <w:rPr>
          <w:rFonts w:asciiTheme="majorHAnsi" w:hAnsiTheme="majorHAnsi" w:cstheme="majorHAnsi"/>
        </w:rPr>
        <w:t>UBS) -</w:t>
      </w:r>
      <w:r w:rsidRPr="00914D79">
        <w:rPr>
          <w:rFonts w:asciiTheme="majorHAnsi" w:hAnsiTheme="majorHAnsi" w:cstheme="majorHAnsi"/>
        </w:rPr>
        <w:t xml:space="preserve"> Cidade da Serra. Júlio Pires Monteiro. Data: 17/05/2024 às 13h00min. Informações gerais e obtenção dos Editais pelo telefone: [31] 3819- 5454, ramais 206 e 207, no horário de 12h00 às 18h00. Obtenção da integra dos Editais à Avenida Caetano Marinho, 306 - Centro, Ponte Nova - MG, CEP 35.430-001, no endereço </w:t>
      </w:r>
      <w:hyperlink r:id="rId61" w:history="1">
        <w:r w:rsidRPr="00E13276">
          <w:rPr>
            <w:rStyle w:val="Hyperlink"/>
            <w:rFonts w:asciiTheme="majorHAnsi" w:hAnsiTheme="majorHAnsi" w:cstheme="majorHAnsi"/>
          </w:rPr>
          <w:t>www.pontenova.mg.gov.br</w:t>
        </w:r>
      </w:hyperlink>
      <w:r w:rsidRPr="00914D79">
        <w:rPr>
          <w:rFonts w:asciiTheme="majorHAnsi" w:hAnsiTheme="majorHAnsi" w:cstheme="majorHAnsi"/>
        </w:rPr>
        <w:t xml:space="preserve"> e no </w:t>
      </w:r>
      <w:hyperlink r:id="rId62" w:history="1">
        <w:r w:rsidRPr="00E13276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14D79">
        <w:rPr>
          <w:rFonts w:asciiTheme="majorHAnsi" w:hAnsiTheme="majorHAnsi" w:cstheme="majorHAnsi"/>
        </w:rPr>
        <w:t>.</w:t>
      </w:r>
    </w:p>
    <w:p w14:paraId="00180BC4" w14:textId="77777777" w:rsidR="000E440C" w:rsidRDefault="000E440C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404B50" w14:textId="77777777" w:rsidR="00863AF8" w:rsidRDefault="00863AF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BD4120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783F63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24C634" w14:textId="77777777" w:rsidR="00BF6E7B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D4A1DD" w14:textId="77777777" w:rsidR="00BF6E7B" w:rsidRPr="00863AF8" w:rsidRDefault="00BF6E7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72DD95" w14:textId="67549B04" w:rsidR="00863AF8" w:rsidRPr="00863AF8" w:rsidRDefault="00863AF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63AF8">
        <w:rPr>
          <w:rFonts w:asciiTheme="minorHAnsi" w:hAnsiTheme="minorHAnsi" w:cstheme="minorHAnsi"/>
          <w:b/>
        </w:rPr>
        <w:lastRenderedPageBreak/>
        <w:t>PREFEITURA MUNICIPAL DE TIMÓTEO - CONCORRÊNCIA ELETRÔNICA Nº 011/2024</w:t>
      </w:r>
    </w:p>
    <w:p w14:paraId="5555CA0B" w14:textId="62863129" w:rsidR="0090708B" w:rsidRPr="00863AF8" w:rsidRDefault="00CA72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263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63AF8" w:rsidRPr="00863AF8">
        <w:rPr>
          <w:rFonts w:asciiTheme="majorHAnsi" w:hAnsiTheme="majorHAnsi" w:cstheme="majorHAnsi"/>
        </w:rPr>
        <w:t xml:space="preserve">Execução das obras de pavimentação asfáltica, Rua Duque de Caxias, Rua Mato Grosso, Rua Andradas, situada no Bairro Cachoeira do Vale, na área urbana de Timóteo/MG. Abertura: 24/04/2024, às 13:00 horas, no site </w:t>
      </w:r>
      <w:hyperlink r:id="rId63" w:history="1">
        <w:r w:rsidR="00863AF8" w:rsidRPr="00863AF8">
          <w:rPr>
            <w:rStyle w:val="Hyperlink"/>
            <w:rFonts w:asciiTheme="majorHAnsi" w:hAnsiTheme="majorHAnsi" w:cstheme="majorHAnsi"/>
          </w:rPr>
          <w:t>www.comprasgov.br</w:t>
        </w:r>
      </w:hyperlink>
      <w:r w:rsidR="00863AF8" w:rsidRPr="00863AF8">
        <w:rPr>
          <w:rFonts w:asciiTheme="majorHAnsi" w:hAnsiTheme="majorHAnsi" w:cstheme="majorHAnsi"/>
        </w:rPr>
        <w:t xml:space="preserve">. O presente Edital e seus anexos encontram-se à disposição dos interessados nos sites </w:t>
      </w:r>
      <w:hyperlink r:id="rId64" w:history="1">
        <w:r w:rsidR="00863AF8" w:rsidRPr="00863AF8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863AF8" w:rsidRPr="00863AF8">
        <w:rPr>
          <w:rFonts w:asciiTheme="majorHAnsi" w:hAnsiTheme="majorHAnsi" w:cstheme="majorHAnsi"/>
        </w:rPr>
        <w:t xml:space="preserve"> e </w:t>
      </w:r>
      <w:hyperlink r:id="rId65" w:history="1">
        <w:r w:rsidR="00863AF8" w:rsidRPr="00863AF8">
          <w:rPr>
            <w:rStyle w:val="Hyperlink"/>
            <w:rFonts w:asciiTheme="majorHAnsi" w:hAnsiTheme="majorHAnsi" w:cstheme="majorHAnsi"/>
          </w:rPr>
          <w:t>www.compras.gov.br</w:t>
        </w:r>
      </w:hyperlink>
      <w:r w:rsidR="00863AF8" w:rsidRPr="00863AF8">
        <w:rPr>
          <w:rFonts w:asciiTheme="majorHAnsi" w:hAnsiTheme="majorHAnsi" w:cstheme="majorHAnsi"/>
        </w:rPr>
        <w:t xml:space="preserve">. Melhores informações na Gerência de Compras e Licitações da Prefeitura Municipal de Timóteo, localizada na Av. Acesita, nº. 3.230, Bairro São José, Timóteo/MG, pelos telefones: (31) 3847-4701 e (31) 3847-4753 ou pelo e-mail: </w:t>
      </w:r>
      <w:hyperlink r:id="rId66" w:history="1">
        <w:r w:rsidR="00863AF8" w:rsidRPr="00863AF8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="00863AF8" w:rsidRPr="00863AF8">
        <w:rPr>
          <w:rFonts w:asciiTheme="majorHAnsi" w:hAnsiTheme="majorHAnsi" w:cstheme="majorHAnsi"/>
        </w:rPr>
        <w:t xml:space="preserve">. </w:t>
      </w:r>
    </w:p>
    <w:p w14:paraId="5734FE28" w14:textId="77777777" w:rsidR="0090708B" w:rsidRDefault="0090708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9CFAC2" w14:textId="77777777" w:rsidR="0090708B" w:rsidRPr="00C9485B" w:rsidRDefault="0090708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1C65A2" w14:textId="77777777" w:rsidR="00C9485B" w:rsidRDefault="00C9485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485B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UNAÍ</w:t>
      </w:r>
    </w:p>
    <w:p w14:paraId="683D909C" w14:textId="77777777" w:rsidR="00C9485B" w:rsidRDefault="00C9485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5E8365" w14:textId="0F73CAF3" w:rsidR="00C9485B" w:rsidRPr="00C9485B" w:rsidRDefault="00C9485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485B">
        <w:rPr>
          <w:rFonts w:asciiTheme="minorHAnsi" w:hAnsiTheme="minorHAnsi" w:cstheme="minorHAnsi"/>
          <w:b/>
        </w:rPr>
        <w:t>PREGÃO ELETRONICO Nº 020/2024</w:t>
      </w:r>
    </w:p>
    <w:p w14:paraId="404CB087" w14:textId="67021619" w:rsidR="0090708B" w:rsidRPr="00C9485B" w:rsidRDefault="00C9485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485B">
        <w:rPr>
          <w:rFonts w:asciiTheme="majorHAnsi" w:hAnsiTheme="majorHAnsi" w:cstheme="majorHAnsi"/>
        </w:rPr>
        <w:t>Objeto: Aquisição de concreto betuminoso a quente e emuls</w:t>
      </w:r>
      <w:r>
        <w:rPr>
          <w:rFonts w:asciiTheme="majorHAnsi" w:hAnsiTheme="majorHAnsi" w:cstheme="majorHAnsi"/>
        </w:rPr>
        <w:t>ão asfáltica, destinado a apli</w:t>
      </w:r>
      <w:r w:rsidRPr="00C9485B">
        <w:rPr>
          <w:rFonts w:asciiTheme="majorHAnsi" w:hAnsiTheme="majorHAnsi" w:cstheme="majorHAnsi"/>
        </w:rPr>
        <w:t>cação tapa buraco no município e distritos de Unaí. Julgamento dia 24/04/2024 às 9h. Edital na íntegra di</w:t>
      </w:r>
      <w:r>
        <w:rPr>
          <w:rFonts w:asciiTheme="majorHAnsi" w:hAnsiTheme="majorHAnsi" w:cstheme="majorHAnsi"/>
        </w:rPr>
        <w:t xml:space="preserve">sponível nos sites: </w:t>
      </w:r>
      <w:hyperlink r:id="rId67" w:history="1">
        <w:r w:rsidRPr="00E13276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C9485B">
        <w:rPr>
          <w:rFonts w:asciiTheme="majorHAnsi" w:hAnsiTheme="majorHAnsi" w:cstheme="majorHAnsi"/>
        </w:rPr>
        <w:t xml:space="preserve">, </w:t>
      </w:r>
      <w:hyperlink r:id="rId68" w:history="1">
        <w:r w:rsidRPr="00E13276">
          <w:rPr>
            <w:rStyle w:val="Hyperlink"/>
            <w:rFonts w:asciiTheme="majorHAnsi" w:hAnsiTheme="majorHAnsi" w:cstheme="majorHAnsi"/>
          </w:rPr>
          <w:t>www.bnc.org.br</w:t>
        </w:r>
      </w:hyperlink>
      <w:r w:rsidRPr="00C9485B">
        <w:rPr>
          <w:rFonts w:asciiTheme="majorHAnsi" w:hAnsiTheme="majorHAnsi" w:cstheme="majorHAnsi"/>
        </w:rPr>
        <w:t xml:space="preserve"> e </w:t>
      </w:r>
      <w:hyperlink r:id="rId69" w:history="1">
        <w:r w:rsidRPr="00E13276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 xml:space="preserve"> maiores infor</w:t>
      </w:r>
      <w:r w:rsidRPr="00C9485B">
        <w:rPr>
          <w:rFonts w:asciiTheme="majorHAnsi" w:hAnsiTheme="majorHAnsi" w:cstheme="majorHAnsi"/>
        </w:rPr>
        <w:t xml:space="preserve">mações no tel.: (38) 3677-9610 ramal 9016. </w:t>
      </w:r>
    </w:p>
    <w:p w14:paraId="4B6AAB97" w14:textId="77777777" w:rsidR="0090708B" w:rsidRPr="00C9485B" w:rsidRDefault="0090708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54FFFE" w14:textId="6B0F8247" w:rsidR="00C9485B" w:rsidRPr="00C9485B" w:rsidRDefault="00C9485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485B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</w:t>
      </w:r>
      <w:r w:rsidRPr="00C9485B">
        <w:rPr>
          <w:rFonts w:asciiTheme="minorHAnsi" w:hAnsiTheme="minorHAnsi" w:cstheme="minorHAnsi"/>
          <w:b/>
        </w:rPr>
        <w:t>001/2024</w:t>
      </w:r>
    </w:p>
    <w:p w14:paraId="564595DF" w14:textId="5DAA98BB" w:rsidR="0090708B" w:rsidRDefault="00C9485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485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9485B">
        <w:rPr>
          <w:rFonts w:asciiTheme="majorHAnsi" w:hAnsiTheme="majorHAnsi" w:cstheme="majorHAnsi"/>
        </w:rPr>
        <w:t>xecução de co</w:t>
      </w:r>
      <w:r>
        <w:rPr>
          <w:rFonts w:asciiTheme="majorHAnsi" w:hAnsiTheme="majorHAnsi" w:cstheme="majorHAnsi"/>
        </w:rPr>
        <w:t xml:space="preserve">ntinuação da obra da </w:t>
      </w:r>
      <w:r w:rsidR="00BF6E7B">
        <w:rPr>
          <w:rFonts w:asciiTheme="majorHAnsi" w:hAnsiTheme="majorHAnsi" w:cstheme="majorHAnsi"/>
        </w:rPr>
        <w:t>Creche Pro</w:t>
      </w:r>
      <w:r w:rsidR="00BF6E7B" w:rsidRPr="00C9485B">
        <w:rPr>
          <w:rFonts w:asciiTheme="majorHAnsi" w:hAnsiTheme="majorHAnsi" w:cstheme="majorHAnsi"/>
        </w:rPr>
        <w:t xml:space="preserve">infância </w:t>
      </w:r>
      <w:r w:rsidR="00BF6E7B">
        <w:rPr>
          <w:rFonts w:asciiTheme="majorHAnsi" w:hAnsiTheme="majorHAnsi" w:cstheme="majorHAnsi"/>
        </w:rPr>
        <w:t>tipo 1, rea</w:t>
      </w:r>
      <w:r w:rsidRPr="00C9485B">
        <w:rPr>
          <w:rFonts w:asciiTheme="majorHAnsi" w:hAnsiTheme="majorHAnsi" w:cstheme="majorHAnsi"/>
        </w:rPr>
        <w:t>lizará no dia 25/04/2024 às 08h00 mim</w:t>
      </w:r>
      <w:r w:rsidR="00BF6E7B">
        <w:rPr>
          <w:rFonts w:asciiTheme="majorHAnsi" w:hAnsiTheme="majorHAnsi" w:cstheme="majorHAnsi"/>
        </w:rPr>
        <w:t>.</w:t>
      </w:r>
      <w:r w:rsidRPr="00C9485B">
        <w:rPr>
          <w:rFonts w:asciiTheme="majorHAnsi" w:hAnsiTheme="majorHAnsi" w:cstheme="majorHAnsi"/>
        </w:rPr>
        <w:t xml:space="preserve"> </w:t>
      </w:r>
      <w:proofErr w:type="gramStart"/>
      <w:r w:rsidRPr="00C9485B">
        <w:rPr>
          <w:rFonts w:asciiTheme="majorHAnsi" w:hAnsiTheme="majorHAnsi" w:cstheme="majorHAnsi"/>
        </w:rPr>
        <w:t>na</w:t>
      </w:r>
      <w:proofErr w:type="gramEnd"/>
      <w:r w:rsidRPr="00C9485B">
        <w:rPr>
          <w:rFonts w:asciiTheme="majorHAnsi" w:hAnsiTheme="majorHAnsi" w:cstheme="majorHAnsi"/>
        </w:rPr>
        <w:t xml:space="preserve"> Plataforma de Licitações </w:t>
      </w:r>
      <w:proofErr w:type="spellStart"/>
      <w:r w:rsidRPr="00C9485B">
        <w:rPr>
          <w:rFonts w:asciiTheme="majorHAnsi" w:hAnsiTheme="majorHAnsi" w:cstheme="majorHAnsi"/>
        </w:rPr>
        <w:t>AMMLicita</w:t>
      </w:r>
      <w:proofErr w:type="spellEnd"/>
      <w:r w:rsidRPr="00C9485B">
        <w:rPr>
          <w:rFonts w:asciiTheme="majorHAnsi" w:hAnsiTheme="majorHAnsi" w:cstheme="majorHAnsi"/>
        </w:rPr>
        <w:t xml:space="preserve"> - </w:t>
      </w:r>
      <w:hyperlink r:id="rId70" w:history="1">
        <w:r w:rsidRPr="00E13276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C9485B">
        <w:rPr>
          <w:rFonts w:asciiTheme="majorHAnsi" w:hAnsiTheme="majorHAnsi" w:cstheme="majorHAnsi"/>
        </w:rPr>
        <w:t>. Ed</w:t>
      </w:r>
      <w:r>
        <w:rPr>
          <w:rFonts w:asciiTheme="majorHAnsi" w:hAnsiTheme="majorHAnsi" w:cstheme="majorHAnsi"/>
        </w:rPr>
        <w:t xml:space="preserve">ital disponível no site </w:t>
      </w:r>
      <w:hyperlink r:id="rId71" w:history="1">
        <w:r w:rsidRPr="00E13276">
          <w:rPr>
            <w:rStyle w:val="Hyperlink"/>
            <w:rFonts w:asciiTheme="majorHAnsi" w:hAnsiTheme="majorHAnsi" w:cstheme="majorHAnsi"/>
          </w:rPr>
          <w:t>http://varzeadapalma.mg.gov.br</w:t>
        </w:r>
      </w:hyperlink>
      <w:r w:rsidRPr="00C9485B">
        <w:rPr>
          <w:rFonts w:asciiTheme="majorHAnsi" w:hAnsiTheme="majorHAnsi" w:cstheme="majorHAnsi"/>
        </w:rPr>
        <w:t xml:space="preserve"> e das 07h às 13h no endereço Rua Cláudio Manoel da Costa, nº 1.000, Bairro Pinlar, em Várzea da Palma/MG. </w:t>
      </w:r>
      <w:r>
        <w:rPr>
          <w:rFonts w:asciiTheme="majorHAnsi" w:hAnsiTheme="majorHAnsi" w:cstheme="majorHAnsi"/>
        </w:rPr>
        <w:t>I</w:t>
      </w:r>
      <w:r w:rsidRPr="00C9485B">
        <w:rPr>
          <w:rFonts w:asciiTheme="majorHAnsi" w:hAnsiTheme="majorHAnsi" w:cstheme="majorHAnsi"/>
        </w:rPr>
        <w:t xml:space="preserve">nformações através do e-mail </w:t>
      </w:r>
      <w:hyperlink r:id="rId72" w:history="1">
        <w:r w:rsidRPr="00E13276">
          <w:rPr>
            <w:rStyle w:val="Hyperlink"/>
            <w:rFonts w:asciiTheme="majorHAnsi" w:hAnsiTheme="majorHAnsi" w:cstheme="majorHAnsi"/>
          </w:rPr>
          <w:t>varzeadapalma.licitacao@yahoo.com.br</w:t>
        </w:r>
      </w:hyperlink>
      <w:r>
        <w:rPr>
          <w:rFonts w:asciiTheme="majorHAnsi" w:hAnsiTheme="majorHAnsi" w:cstheme="majorHAnsi"/>
        </w:rPr>
        <w:t>.</w:t>
      </w:r>
    </w:p>
    <w:p w14:paraId="2A3BC0A3" w14:textId="77777777" w:rsidR="00C9485B" w:rsidRDefault="00C9485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5A04A8" w14:textId="77777777" w:rsidR="00C9485B" w:rsidRPr="00806EC6" w:rsidRDefault="00C9485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B3A07B" w14:textId="77777777" w:rsidR="00806EC6" w:rsidRPr="00806EC6" w:rsidRDefault="00806EC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06EC6">
        <w:rPr>
          <w:rFonts w:asciiTheme="minorHAnsi" w:hAnsiTheme="minorHAnsi" w:cstheme="minorHAnsi"/>
          <w:b/>
        </w:rPr>
        <w:t xml:space="preserve">PREFEITURA MUNICIPAL DE VÁRZEA DA PALMA </w:t>
      </w:r>
      <w:r w:rsidRPr="00806EC6">
        <w:rPr>
          <w:rFonts w:asciiTheme="minorHAnsi" w:hAnsiTheme="minorHAnsi" w:cstheme="minorHAnsi"/>
          <w:b/>
        </w:rPr>
        <w:t>-</w:t>
      </w:r>
      <w:r w:rsidRPr="00806EC6">
        <w:rPr>
          <w:rFonts w:asciiTheme="minorHAnsi" w:hAnsiTheme="minorHAnsi" w:cstheme="minorHAnsi"/>
          <w:b/>
        </w:rPr>
        <w:t xml:space="preserve"> CONCORRÊNC</w:t>
      </w:r>
      <w:r w:rsidRPr="00806EC6">
        <w:rPr>
          <w:rFonts w:asciiTheme="minorHAnsi" w:hAnsiTheme="minorHAnsi" w:cstheme="minorHAnsi"/>
          <w:b/>
        </w:rPr>
        <w:t>IA PÚBLICA ELETRÔNICA Nº 1/2024</w:t>
      </w:r>
    </w:p>
    <w:p w14:paraId="24A87F85" w14:textId="16FC667A" w:rsidR="00806EC6" w:rsidRPr="00806EC6" w:rsidRDefault="00806EC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485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06EC6">
        <w:rPr>
          <w:rFonts w:asciiTheme="majorHAnsi" w:hAnsiTheme="majorHAnsi" w:cstheme="majorHAnsi"/>
        </w:rPr>
        <w:t>E</w:t>
      </w:r>
      <w:r w:rsidRPr="00806EC6">
        <w:rPr>
          <w:rFonts w:asciiTheme="majorHAnsi" w:hAnsiTheme="majorHAnsi" w:cstheme="majorHAnsi"/>
        </w:rPr>
        <w:t xml:space="preserve">xecução de continuação da obra da creche </w:t>
      </w:r>
      <w:r w:rsidR="00BF6E7B" w:rsidRPr="00806EC6">
        <w:rPr>
          <w:rFonts w:asciiTheme="majorHAnsi" w:hAnsiTheme="majorHAnsi" w:cstheme="majorHAnsi"/>
        </w:rPr>
        <w:t>para o</w:t>
      </w:r>
      <w:r w:rsidRPr="00806EC6">
        <w:rPr>
          <w:rFonts w:asciiTheme="majorHAnsi" w:hAnsiTheme="majorHAnsi" w:cstheme="majorHAnsi"/>
        </w:rPr>
        <w:t xml:space="preserve">-infância tipo 1, que realizará no dia 25/04/2024 às 08h00 mim na Plataforma de Licitações AMMLicita - </w:t>
      </w:r>
      <w:hyperlink r:id="rId73" w:history="1">
        <w:r w:rsidRPr="00806EC6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806EC6">
        <w:rPr>
          <w:rFonts w:asciiTheme="majorHAnsi" w:hAnsiTheme="majorHAnsi" w:cstheme="majorHAnsi"/>
        </w:rPr>
        <w:t xml:space="preserve">. Edital disponível no site </w:t>
      </w:r>
      <w:hyperlink r:id="rId74" w:history="1">
        <w:r w:rsidRPr="00806EC6">
          <w:rPr>
            <w:rStyle w:val="Hyperlink"/>
            <w:rFonts w:asciiTheme="majorHAnsi" w:hAnsiTheme="majorHAnsi" w:cstheme="majorHAnsi"/>
          </w:rPr>
          <w:t>http://varzeadapalma.mg.gov.br</w:t>
        </w:r>
      </w:hyperlink>
      <w:r w:rsidRPr="00806EC6">
        <w:rPr>
          <w:rFonts w:asciiTheme="majorHAnsi" w:hAnsiTheme="majorHAnsi" w:cstheme="majorHAnsi"/>
        </w:rPr>
        <w:t xml:space="preserve"> e das 07h às 13h no endereço Rua Cláudio Manoel da Costa, nº 1.000, Bairro Pinlar, em Várzea da Palma/MG. Informações através do e-mail </w:t>
      </w:r>
      <w:hyperlink r:id="rId75" w:history="1">
        <w:r w:rsidRPr="00806EC6">
          <w:rPr>
            <w:rStyle w:val="Hyperlink"/>
            <w:rFonts w:asciiTheme="majorHAnsi" w:hAnsiTheme="majorHAnsi" w:cstheme="majorHAnsi"/>
          </w:rPr>
          <w:t>varzeadapalma.licitacao@yahoo.com.br</w:t>
        </w:r>
      </w:hyperlink>
      <w:r w:rsidRPr="00806EC6">
        <w:rPr>
          <w:rFonts w:asciiTheme="majorHAnsi" w:hAnsiTheme="majorHAnsi" w:cstheme="majorHAnsi"/>
        </w:rPr>
        <w:t>.</w:t>
      </w:r>
    </w:p>
    <w:p w14:paraId="6F30CB9C" w14:textId="77777777" w:rsidR="00806EC6" w:rsidRDefault="00806EC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FB2A64" w14:textId="77777777" w:rsidR="00806EC6" w:rsidRPr="0020292A" w:rsidRDefault="00806EC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8F5FE2" w14:textId="0C52A97E" w:rsidR="0020292A" w:rsidRPr="0020292A" w:rsidRDefault="0020292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292A">
        <w:rPr>
          <w:rFonts w:asciiTheme="minorHAnsi" w:hAnsiTheme="minorHAnsi" w:cstheme="minorHAnsi"/>
          <w:b/>
        </w:rPr>
        <w:t>PREFEITURA MUNICIPAL DE VISCONDE DO RIO BRANCO - CONCORRÊNCIA ELETRÔNICA N° 003/2024</w:t>
      </w:r>
    </w:p>
    <w:p w14:paraId="22B98B36" w14:textId="2EBAAAD5" w:rsidR="0090708B" w:rsidRDefault="0020292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485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0292A">
        <w:rPr>
          <w:rFonts w:asciiTheme="majorHAnsi" w:hAnsiTheme="majorHAnsi" w:cstheme="majorHAnsi"/>
        </w:rPr>
        <w:t>xecuções de serviços de Construção de Nov</w:t>
      </w:r>
      <w:r>
        <w:rPr>
          <w:rFonts w:asciiTheme="majorHAnsi" w:hAnsiTheme="majorHAnsi" w:cstheme="majorHAnsi"/>
        </w:rPr>
        <w:t xml:space="preserve">a UBS Tipo 1 do Bairro Colônia. </w:t>
      </w:r>
      <w:r w:rsidRPr="0020292A">
        <w:rPr>
          <w:rFonts w:asciiTheme="majorHAnsi" w:hAnsiTheme="majorHAnsi" w:cstheme="majorHAnsi"/>
        </w:rPr>
        <w:t xml:space="preserve">Data da sessão: Dia 15/04/2024 às 09h00min, quando será dado início aos trabalhos. Cópia do edital já se encontra disponível para os interessados, no site: </w:t>
      </w:r>
      <w:hyperlink r:id="rId76" w:history="1">
        <w:r w:rsidRPr="00E13276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>
        <w:rPr>
          <w:rFonts w:asciiTheme="majorHAnsi" w:hAnsiTheme="majorHAnsi" w:cstheme="majorHAnsi"/>
        </w:rPr>
        <w:t xml:space="preserve">. Informações: </w:t>
      </w:r>
      <w:hyperlink r:id="rId77" w:history="1">
        <w:r w:rsidRPr="00E13276">
          <w:rPr>
            <w:rStyle w:val="Hyperlink"/>
            <w:rFonts w:asciiTheme="majorHAnsi" w:hAnsiTheme="majorHAnsi" w:cstheme="majorHAnsi"/>
          </w:rPr>
          <w:t>licitacaopmvrb@gmail.com</w:t>
        </w:r>
      </w:hyperlink>
      <w:r w:rsidRPr="0020292A">
        <w:rPr>
          <w:rFonts w:asciiTheme="majorHAnsi" w:hAnsiTheme="majorHAnsi" w:cstheme="majorHAnsi"/>
        </w:rPr>
        <w:t>, endereço à Praça 28 de Setembro</w:t>
      </w:r>
      <w:r>
        <w:rPr>
          <w:rFonts w:asciiTheme="majorHAnsi" w:hAnsiTheme="majorHAnsi" w:cstheme="majorHAnsi"/>
        </w:rPr>
        <w:t>, Centro, Tel: (32) 3551- 8150.</w:t>
      </w:r>
    </w:p>
    <w:p w14:paraId="7D327F32" w14:textId="77777777" w:rsidR="0090708B" w:rsidRDefault="0090708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7701CB" w14:textId="77777777" w:rsidR="00C54300" w:rsidRDefault="00C54300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52877C" w14:textId="77777777" w:rsidR="00BF6E7B" w:rsidRDefault="00BF6E7B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245E9D" w14:textId="77777777" w:rsidR="00BF6E7B" w:rsidRDefault="00BF6E7B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4E7A35" w14:textId="77777777" w:rsidR="00BF6E7B" w:rsidRDefault="00BF6E7B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B346E8" w14:textId="77777777" w:rsidR="00BF6E7B" w:rsidRDefault="00BF6E7B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B3EB4C" w14:textId="77777777" w:rsidR="00BF6E7B" w:rsidRDefault="00BF6E7B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56CB95" w14:textId="77777777" w:rsidR="00BF6E7B" w:rsidRDefault="00BF6E7B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4484B2" w14:textId="227103CF" w:rsidR="00EE49CA" w:rsidRPr="00C54300" w:rsidRDefault="00BD380A" w:rsidP="00C5430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ESTADO DE G</w:t>
      </w:r>
      <w:r w:rsidR="00EE49CA">
        <w:rPr>
          <w:rFonts w:asciiTheme="minorHAnsi" w:hAnsiTheme="minorHAnsi" w:cstheme="minorHAnsi"/>
          <w:b/>
        </w:rPr>
        <w:t>O</w:t>
      </w:r>
      <w:r>
        <w:rPr>
          <w:rFonts w:asciiTheme="minorHAnsi" w:hAnsiTheme="minorHAnsi" w:cstheme="minorHAnsi"/>
          <w:b/>
        </w:rPr>
        <w:t>I</w:t>
      </w:r>
      <w:r w:rsidR="00EE49CA">
        <w:rPr>
          <w:rFonts w:asciiTheme="minorHAnsi" w:hAnsiTheme="minorHAnsi" w:cstheme="minorHAnsi"/>
          <w:b/>
        </w:rPr>
        <w:t>ÁS</w:t>
      </w:r>
    </w:p>
    <w:p w14:paraId="71CBEE04" w14:textId="77777777" w:rsidR="00C54300" w:rsidRPr="00EE49CA" w:rsidRDefault="00C54300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E9F918" w14:textId="77777777" w:rsidR="00456757" w:rsidRPr="00435821" w:rsidRDefault="00456757" w:rsidP="0088348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35821">
        <w:rPr>
          <w:rFonts w:asciiTheme="minorHAnsi" w:hAnsiTheme="minorHAnsi" w:cstheme="minorHAnsi"/>
          <w:b/>
        </w:rPr>
        <w:t>DNIT - SUPERINTENDÊNCIA REGIONAL EM GOIÁS E DISTRITO FEDERAL - PREGÃO ELETRÔNICO Nº 90097/2024</w:t>
      </w:r>
    </w:p>
    <w:p w14:paraId="461A0105" w14:textId="4C13F452" w:rsidR="00456757" w:rsidRPr="00456757" w:rsidRDefault="00456757" w:rsidP="0088348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6757">
        <w:rPr>
          <w:rFonts w:asciiTheme="majorHAnsi" w:hAnsiTheme="majorHAnsi" w:cstheme="majorHAnsi"/>
        </w:rPr>
        <w:t xml:space="preserve">Objeto: Contratação de empresa para Execução dos Serviços de Manutenção/Conservação, referentes ao Plano de Trabalho e Orçamento - PATO nas Rodovias: BR-020/DF: Segmento 1: km 25,60 ao km 58,80; BR070/DF: Segmento 2: km 0,00 ao km 19,80; BR-080/DF: Segmento 3: km 0,00 ao km 40,30; e BR-251/DF: Segmento 4: km 0,00 ao km </w:t>
      </w:r>
      <w:r w:rsidR="00BF6E7B" w:rsidRPr="00456757">
        <w:rPr>
          <w:rFonts w:asciiTheme="majorHAnsi" w:hAnsiTheme="majorHAnsi" w:cstheme="majorHAnsi"/>
        </w:rPr>
        <w:t>60, 80..</w:t>
      </w:r>
      <w:r w:rsidRPr="00456757">
        <w:rPr>
          <w:rFonts w:asciiTheme="majorHAnsi" w:hAnsiTheme="majorHAnsi" w:cstheme="majorHAnsi"/>
        </w:rPr>
        <w:t xml:space="preserve"> Total de Itens Licitados: 1. Edital: 10/04/2024 das 08h30 às 12h00 e das 13h30 às 17h00. Endereço: Av. 24 de Outubro, 311 Setor Dos </w:t>
      </w:r>
      <w:r w:rsidR="00BF6E7B" w:rsidRPr="00456757">
        <w:rPr>
          <w:rFonts w:asciiTheme="majorHAnsi" w:hAnsiTheme="majorHAnsi" w:cstheme="majorHAnsi"/>
        </w:rPr>
        <w:t>Funcionários</w:t>
      </w:r>
      <w:r w:rsidRPr="00456757">
        <w:rPr>
          <w:rFonts w:asciiTheme="majorHAnsi" w:hAnsiTheme="majorHAnsi" w:cstheme="majorHAnsi"/>
        </w:rPr>
        <w:t xml:space="preserve">, - Goiânia/GO ou </w:t>
      </w:r>
      <w:hyperlink r:id="rId78" w:history="1">
        <w:r w:rsidRPr="00E13276">
          <w:rPr>
            <w:rStyle w:val="Hyperlink"/>
            <w:rFonts w:asciiTheme="majorHAnsi" w:hAnsiTheme="majorHAnsi" w:cstheme="majorHAnsi"/>
          </w:rPr>
          <w:t>https://www.gov.br/compras/edital/393011-5-90097-2024</w:t>
        </w:r>
      </w:hyperlink>
      <w:r w:rsidRPr="00456757">
        <w:rPr>
          <w:rFonts w:asciiTheme="majorHAnsi" w:hAnsiTheme="majorHAnsi" w:cstheme="majorHAnsi"/>
        </w:rPr>
        <w:t xml:space="preserve">. Entrega das Propostas: a partir de 10/04/2024 às 08h30 no site </w:t>
      </w:r>
      <w:hyperlink r:id="rId79" w:history="1">
        <w:r w:rsidRPr="00E1327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56757">
        <w:rPr>
          <w:rFonts w:asciiTheme="majorHAnsi" w:hAnsiTheme="majorHAnsi" w:cstheme="majorHAnsi"/>
        </w:rPr>
        <w:t xml:space="preserve">. Abertura das Propostas: 24/04/2024 às 09h00 no site </w:t>
      </w:r>
      <w:hyperlink r:id="rId80" w:history="1">
        <w:r w:rsidRPr="00E1327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56757">
        <w:rPr>
          <w:rFonts w:asciiTheme="majorHAnsi" w:hAnsiTheme="majorHAnsi" w:cstheme="majorHAnsi"/>
        </w:rPr>
        <w:t>. Informações Gerais: O Edital e demais informações pode</w:t>
      </w:r>
      <w:r>
        <w:rPr>
          <w:rFonts w:asciiTheme="majorHAnsi" w:hAnsiTheme="majorHAnsi" w:cstheme="majorHAnsi"/>
        </w:rPr>
        <w:t>rão ser obtidos por meio dos sites</w:t>
      </w:r>
      <w:r w:rsidRPr="00456757">
        <w:rPr>
          <w:rFonts w:asciiTheme="majorHAnsi" w:hAnsiTheme="majorHAnsi" w:cstheme="majorHAnsi"/>
        </w:rPr>
        <w:t xml:space="preserve"> </w:t>
      </w:r>
      <w:hyperlink r:id="rId81" w:history="1">
        <w:r w:rsidRPr="00E13276">
          <w:rPr>
            <w:rStyle w:val="Hyperlink"/>
            <w:rFonts w:asciiTheme="majorHAnsi" w:hAnsiTheme="majorHAnsi" w:cstheme="majorHAnsi"/>
          </w:rPr>
          <w:t>www.gov.br/dnit/ptbr/assuntos/licitacoes/superintendencias/editais-de-licitacoes/</w:t>
        </w:r>
      </w:hyperlink>
      <w:r>
        <w:rPr>
          <w:rFonts w:asciiTheme="majorHAnsi" w:hAnsiTheme="majorHAnsi" w:cstheme="majorHAnsi"/>
        </w:rPr>
        <w:t xml:space="preserve"> ou </w:t>
      </w:r>
      <w:hyperlink r:id="rId82" w:history="1">
        <w:r w:rsidRPr="00E13276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7C5C9820" w14:textId="77777777" w:rsidR="00623DF1" w:rsidRDefault="00623DF1" w:rsidP="00DB2B45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6"/>
        </w:rPr>
      </w:pPr>
    </w:p>
    <w:p w14:paraId="3D36E3D3" w14:textId="77777777" w:rsidR="005E215E" w:rsidRPr="00DB2B45" w:rsidRDefault="005E215E" w:rsidP="00DB2B45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3B0372E4" w14:textId="2306C652" w:rsidR="008A2495" w:rsidRPr="00DB2B45" w:rsidRDefault="00DB2B45" w:rsidP="0088348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DB2B45">
        <w:rPr>
          <w:rFonts w:asciiTheme="minorHAnsi" w:hAnsiTheme="minorHAnsi" w:cstheme="minorHAnsi"/>
          <w:b/>
          <w:bCs/>
        </w:rPr>
        <w:t xml:space="preserve">ESTADO DO </w:t>
      </w:r>
      <w:r w:rsidRPr="00DB2B45">
        <w:rPr>
          <w:rFonts w:asciiTheme="minorHAnsi" w:hAnsiTheme="minorHAnsi" w:cstheme="minorHAnsi"/>
          <w:b/>
        </w:rPr>
        <w:t>RIO GRANDE DO SUL</w:t>
      </w:r>
    </w:p>
    <w:p w14:paraId="37864387" w14:textId="77777777" w:rsidR="00DB2B45" w:rsidRDefault="00DB2B45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</w:rPr>
      </w:pPr>
    </w:p>
    <w:p w14:paraId="7DCEF3AF" w14:textId="77777777" w:rsidR="005E215E" w:rsidRPr="00DB2B45" w:rsidRDefault="005E215E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</w:rPr>
      </w:pPr>
    </w:p>
    <w:p w14:paraId="076B5EC4" w14:textId="2127F790" w:rsidR="00DB2B45" w:rsidRPr="00DB2B45" w:rsidRDefault="00DB2B45" w:rsidP="00DB2B4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2B45">
        <w:rPr>
          <w:rFonts w:asciiTheme="minorHAnsi" w:hAnsiTheme="minorHAnsi" w:cstheme="minorHAnsi"/>
          <w:b/>
        </w:rPr>
        <w:t xml:space="preserve">DNIT - SUPERINTENDÊNCIA REGIONAL NO RIO GRANDE DO SUL  </w:t>
      </w:r>
    </w:p>
    <w:p w14:paraId="733A422B" w14:textId="77777777" w:rsidR="00DB2B45" w:rsidRPr="00DB2B45" w:rsidRDefault="00DB2B45" w:rsidP="00DB2B4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F1BDF5" w14:textId="632F0B29" w:rsidR="00DB2B45" w:rsidRPr="00DB2B45" w:rsidRDefault="00DB2B45" w:rsidP="00DB2B4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2B45">
        <w:rPr>
          <w:rFonts w:asciiTheme="minorHAnsi" w:hAnsiTheme="minorHAnsi" w:cstheme="minorHAnsi"/>
          <w:b/>
        </w:rPr>
        <w:t>PREGÃO ELETRÔNICO Nº 90081/2024</w:t>
      </w:r>
    </w:p>
    <w:p w14:paraId="060EF5AA" w14:textId="5490D6FF" w:rsidR="00DB2B45" w:rsidRPr="00DB2B45" w:rsidRDefault="00DB2B45" w:rsidP="00DB2B4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2B45">
        <w:rPr>
          <w:rFonts w:asciiTheme="majorHAnsi" w:hAnsiTheme="majorHAnsi" w:cstheme="majorHAnsi"/>
        </w:rPr>
        <w:t>Objeto: Contratação de empresa para Execução de Serviços de Manutenção (Conservação/Recuperação) nas Rodovias BR-101/RS, BR-293/RS, BR-392/RS e BR-116/RS, com vistas a execução de Plano Anual de Trabalho e Orçamento - P.A.T.O, sob a coordenação da Sup</w:t>
      </w:r>
      <w:r>
        <w:rPr>
          <w:rFonts w:asciiTheme="majorHAnsi" w:hAnsiTheme="majorHAnsi" w:cstheme="majorHAnsi"/>
        </w:rPr>
        <w:t>erintendência Regional DNIT/RS.</w:t>
      </w:r>
      <w:r w:rsidRPr="00DB2B45">
        <w:rPr>
          <w:rFonts w:asciiTheme="majorHAnsi" w:hAnsiTheme="majorHAnsi" w:cstheme="majorHAnsi"/>
        </w:rPr>
        <w:t xml:space="preserve"> Total de Itens Licitados: 1. Edital: 10/04/2024 das 08h00 às 12h00 e das 13h00 às 17h00. Endereço: Rua Siqueira Campos, 664, Centro - Porto Alegre/RS ou </w:t>
      </w:r>
      <w:hyperlink r:id="rId83" w:history="1">
        <w:r w:rsidRPr="00E13276">
          <w:rPr>
            <w:rStyle w:val="Hyperlink"/>
            <w:rFonts w:asciiTheme="majorHAnsi" w:hAnsiTheme="majorHAnsi" w:cstheme="majorHAnsi"/>
          </w:rPr>
          <w:t>https://www.gov.br/compras/edital/393012-5-90081-2024</w:t>
        </w:r>
      </w:hyperlink>
      <w:r w:rsidRPr="00DB2B45">
        <w:rPr>
          <w:rFonts w:asciiTheme="majorHAnsi" w:hAnsiTheme="majorHAnsi" w:cstheme="majorHAnsi"/>
        </w:rPr>
        <w:t xml:space="preserve">. Entrega das Propostas: a partir de 10/04/2024 às 08h00 no site </w:t>
      </w:r>
      <w:hyperlink r:id="rId84" w:history="1">
        <w:r w:rsidRPr="00E1327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B2B45">
        <w:rPr>
          <w:rFonts w:asciiTheme="majorHAnsi" w:hAnsiTheme="majorHAnsi" w:cstheme="majorHAnsi"/>
        </w:rPr>
        <w:t xml:space="preserve">. Abertura das Propostas: 24/04/2024 às 10h00 no site </w:t>
      </w:r>
      <w:hyperlink r:id="rId85" w:history="1">
        <w:r w:rsidRPr="00E1327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B2B45">
        <w:rPr>
          <w:rFonts w:asciiTheme="majorHAnsi" w:hAnsiTheme="majorHAnsi" w:cstheme="majorHAnsi"/>
        </w:rPr>
        <w:t>.</w:t>
      </w:r>
    </w:p>
    <w:p w14:paraId="07677F35" w14:textId="77777777" w:rsidR="005E215E" w:rsidRDefault="005E215E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EE5868" w14:textId="77777777" w:rsidR="00DB2B45" w:rsidRPr="00DB2B45" w:rsidRDefault="00DB2B45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2B45">
        <w:rPr>
          <w:rFonts w:asciiTheme="minorHAnsi" w:hAnsiTheme="minorHAnsi" w:cstheme="minorHAnsi"/>
          <w:b/>
        </w:rPr>
        <w:t>PREGÃO ELETRÔNICO Nº 90080/2024</w:t>
      </w:r>
    </w:p>
    <w:p w14:paraId="7260E570" w14:textId="375F3AB1" w:rsidR="00DB2B45" w:rsidRPr="00DB2B45" w:rsidRDefault="00DB2B45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2B45">
        <w:rPr>
          <w:rFonts w:asciiTheme="majorHAnsi" w:hAnsiTheme="majorHAnsi" w:cstheme="majorHAnsi"/>
        </w:rPr>
        <w:t>Objeto: Execução de Serviços de Manutenção (Conservação/Recuperação) na Rodovia BR-158/RS, do km 0,00 ao km 1,40 e do km 264,10 ao km 324,70, com vistas a execução de Plano Anual de Trabalho e Orçamento - P.A.T.O, sob a coordenação da Sup</w:t>
      </w:r>
      <w:r>
        <w:rPr>
          <w:rFonts w:asciiTheme="majorHAnsi" w:hAnsiTheme="majorHAnsi" w:cstheme="majorHAnsi"/>
        </w:rPr>
        <w:t>erintendência Regional DNIT/RS.</w:t>
      </w:r>
      <w:r w:rsidRPr="00DB2B45">
        <w:rPr>
          <w:rFonts w:asciiTheme="majorHAnsi" w:hAnsiTheme="majorHAnsi" w:cstheme="majorHAnsi"/>
        </w:rPr>
        <w:t xml:space="preserve"> Total de Itens Licitados: 1. Edital: 10/04/2024 das 08h00 às 12h00 e das 13h00 às 17h00. Endereço: Rua Siqueira Campos, 664, Centro - Porto Alegre/RS ou </w:t>
      </w:r>
      <w:hyperlink r:id="rId86" w:history="1">
        <w:r w:rsidRPr="00E13276">
          <w:rPr>
            <w:rStyle w:val="Hyperlink"/>
            <w:rFonts w:asciiTheme="majorHAnsi" w:hAnsiTheme="majorHAnsi" w:cstheme="majorHAnsi"/>
          </w:rPr>
          <w:t>https://www.gov.br/compras/edital/393012-5-90080-2024</w:t>
        </w:r>
      </w:hyperlink>
      <w:r w:rsidRPr="00DB2B45">
        <w:rPr>
          <w:rFonts w:asciiTheme="majorHAnsi" w:hAnsiTheme="majorHAnsi" w:cstheme="majorHAnsi"/>
        </w:rPr>
        <w:t xml:space="preserve">. Entrega das Propostas: a partir de 10/04/2024 às 08h00 no site </w:t>
      </w:r>
      <w:hyperlink r:id="rId87" w:history="1">
        <w:r w:rsidRPr="00E1327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B2B45">
        <w:rPr>
          <w:rFonts w:asciiTheme="majorHAnsi" w:hAnsiTheme="majorHAnsi" w:cstheme="majorHAnsi"/>
        </w:rPr>
        <w:t xml:space="preserve">. Abertura das Propostas: 24/04/2024 às 11h00 no site </w:t>
      </w:r>
      <w:hyperlink r:id="rId88" w:history="1">
        <w:r w:rsidRPr="00E1327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B2B45">
        <w:rPr>
          <w:rFonts w:asciiTheme="majorHAnsi" w:hAnsiTheme="majorHAnsi" w:cstheme="majorHAnsi"/>
        </w:rPr>
        <w:t>.</w:t>
      </w:r>
    </w:p>
    <w:p w14:paraId="5B58EF10" w14:textId="77777777" w:rsidR="00DB2B45" w:rsidRDefault="00DB2B45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310250" w14:textId="77777777" w:rsidR="00E51CC6" w:rsidRDefault="00E51CC6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32715B" w14:textId="77777777" w:rsidR="00E51CC6" w:rsidRDefault="00E51CC6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54DAEC" w14:textId="77777777" w:rsid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5F7E8D" w14:textId="77777777" w:rsid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86D9EF" w14:textId="77777777" w:rsid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63A98D" w14:textId="77777777" w:rsid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6C4649" w14:textId="77777777" w:rsid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339609" w14:textId="77777777" w:rsidR="00E51CC6" w:rsidRPr="00DB2B45" w:rsidRDefault="00E51CC6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D82DEC" w14:textId="2BF89371" w:rsidR="00DB2B45" w:rsidRDefault="00555EAF" w:rsidP="00555EA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ESTADO DE SÃO PAULO</w:t>
      </w:r>
    </w:p>
    <w:p w14:paraId="7A3D106B" w14:textId="77777777" w:rsidR="00555EAF" w:rsidRP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297F0D" w14:textId="77777777" w:rsidR="00555EAF" w:rsidRP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BD43FD" w14:textId="6945C659" w:rsidR="00555EAF" w:rsidRP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5EAF">
        <w:rPr>
          <w:rFonts w:asciiTheme="minorHAnsi" w:hAnsiTheme="minorHAnsi" w:cstheme="minorHAnsi"/>
          <w:b/>
        </w:rPr>
        <w:t>SABESP – COMPANHIA DE SANEAMENTO BÁSICO DO ESTADO DE SÃO PAULO - LI SABESP 00467/24</w:t>
      </w:r>
    </w:p>
    <w:p w14:paraId="13ABC5D2" w14:textId="7DD7B373" w:rsidR="00555EAF" w:rsidRDefault="00555EAF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2B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55EAF">
        <w:rPr>
          <w:rFonts w:asciiTheme="majorHAnsi" w:hAnsiTheme="majorHAnsi" w:cstheme="majorHAnsi"/>
        </w:rPr>
        <w:t xml:space="preserve">Execução de obras no Sistema de Abastecimento de Água do Município de São Bento do Sapucaí – Remanejamento da Adutora de Água Bruta, no âmbito da Coordenadoria B Projetos Regionais Sudeste - TIO e Superintendência do Vale do Paraíba - OV. Edital completo disponível para download a partir de 11/04/2024 - </w:t>
      </w:r>
      <w:hyperlink r:id="rId89" w:history="1">
        <w:r w:rsidRPr="00E13276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555EAF">
        <w:rPr>
          <w:rFonts w:asciiTheme="majorHAnsi" w:hAnsiTheme="majorHAnsi" w:cstheme="majorHAnsi"/>
        </w:rPr>
        <w:t>- mediante obtenção de senha no acesso - cadastre sua empresa. Envio das propostas a partir da 00h00 de 02/05/2024 até as 09h00 de 03/05/2024 no site acima. As 09h00 será d</w:t>
      </w:r>
      <w:r>
        <w:rPr>
          <w:rFonts w:asciiTheme="majorHAnsi" w:hAnsiTheme="majorHAnsi" w:cstheme="majorHAnsi"/>
        </w:rPr>
        <w:t>ado início a sessão do Pregão.</w:t>
      </w:r>
    </w:p>
    <w:p w14:paraId="050B7B45" w14:textId="77777777" w:rsidR="00C54300" w:rsidRPr="00E638F3" w:rsidRDefault="00C54300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0"/>
        </w:rPr>
      </w:pPr>
    </w:p>
    <w:p w14:paraId="040473E3" w14:textId="77777777" w:rsidR="00D806FD" w:rsidRPr="00A81C82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4B518E0F" w14:textId="764814F1" w:rsidR="009D4DEC" w:rsidRPr="00AB7C4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294B7D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824A1F" w:rsidRPr="00294B7D" w:rsidSect="00446002">
      <w:headerReference w:type="default" r:id="rId92"/>
      <w:footerReference w:type="default" r:id="rId93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C2475" w14:textId="77777777" w:rsidR="0099409E" w:rsidRDefault="0099409E">
      <w:r>
        <w:separator/>
      </w:r>
    </w:p>
  </w:endnote>
  <w:endnote w:type="continuationSeparator" w:id="0">
    <w:p w14:paraId="5622ED42" w14:textId="77777777" w:rsidR="0099409E" w:rsidRDefault="0099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77A63" w:rsidRPr="00FE1850" w:rsidRDefault="00477A6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77A63" w:rsidRDefault="00477A6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77A63" w:rsidRPr="001042F4" w:rsidRDefault="00477A6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77A63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77A63" w:rsidRDefault="00477A6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77A63" w:rsidRPr="001042F4" w:rsidRDefault="00477A6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77A63" w:rsidRDefault="00477A63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77A63" w:rsidRDefault="00477A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77A63" w:rsidRDefault="00477A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77A63" w:rsidRDefault="00477A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77A63" w:rsidRDefault="00477A63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77A63" w:rsidRPr="18102E9A" w:rsidRDefault="00477A6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89F7C" w14:textId="77777777" w:rsidR="0099409E" w:rsidRDefault="0099409E">
      <w:r>
        <w:separator/>
      </w:r>
    </w:p>
  </w:footnote>
  <w:footnote w:type="continuationSeparator" w:id="0">
    <w:p w14:paraId="2453A738" w14:textId="77777777" w:rsidR="0099409E" w:rsidRDefault="009940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477A63" w:rsidRDefault="00477A63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850A5E4" w:rsidR="00477A63" w:rsidRDefault="00477A63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10/04/2024 - EdiçÃo nº 61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241B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0A050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  <w:p w14:paraId="486FDEBC" w14:textId="77777777" w:rsidR="00477A63" w:rsidRPr="20774586" w:rsidRDefault="00477A63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850A5E4" w:rsidR="00477A63" w:rsidRDefault="00477A63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10/04/2024 - EdiçÃo nº 61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241B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0A050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  <w:p w14:paraId="486FDEBC" w14:textId="77777777" w:rsidR="00477A63" w:rsidRPr="20774586" w:rsidRDefault="00477A63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://www.bambui.mg.gov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mailto:licitagovdores@doresnet.com.br" TargetMode="External"/><Relationship Id="rId21" Type="http://schemas.openxmlformats.org/officeDocument/2006/relationships/hyperlink" Target="http://www.braunas.mg.gov.br" TargetMode="External"/><Relationship Id="rId34" Type="http://schemas.openxmlformats.org/officeDocument/2006/relationships/hyperlink" Target="http://www.doresdecampos.mg.gov.br" TargetMode="External"/><Relationship Id="rId42" Type="http://schemas.openxmlformats.org/officeDocument/2006/relationships/hyperlink" Target="mailto:licitacaocamaradoresdoindaia@gmail.com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://www.limaduarte.mg.gov.br/" TargetMode="External"/><Relationship Id="rId55" Type="http://schemas.openxmlformats.org/officeDocument/2006/relationships/hyperlink" Target="http://www.mesquita.mg.gov.br" TargetMode="External"/><Relationship Id="rId63" Type="http://schemas.openxmlformats.org/officeDocument/2006/relationships/hyperlink" Target="http://www.comprasgov.br" TargetMode="External"/><Relationship Id="rId68" Type="http://schemas.openxmlformats.org/officeDocument/2006/relationships/hyperlink" Target="http://www.bnc.org.br" TargetMode="External"/><Relationship Id="rId76" Type="http://schemas.openxmlformats.org/officeDocument/2006/relationships/hyperlink" Target="http://www.viscondedoriobranco.mg.gov.br" TargetMode="External"/><Relationship Id="rId84" Type="http://schemas.openxmlformats.org/officeDocument/2006/relationships/hyperlink" Target="http://www.gov.br/compras" TargetMode="External"/><Relationship Id="rId89" Type="http://schemas.openxmlformats.org/officeDocument/2006/relationships/hyperlink" Target="http://www.sabesp.com.br/licitacoes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varzeadapalma.mg.gov.br" TargetMode="External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9" Type="http://schemas.openxmlformats.org/officeDocument/2006/relationships/hyperlink" Target="http://www.coromandel.mg.gov.br" TargetMode="External"/><Relationship Id="rId11" Type="http://schemas.openxmlformats.org/officeDocument/2006/relationships/hyperlink" Target="https://app2-compras.cemig.com.br/pesquisa" TargetMode="External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https://licitanet.com.br" TargetMode="External"/><Relationship Id="rId37" Type="http://schemas.openxmlformats.org/officeDocument/2006/relationships/hyperlink" Target="http://www.doresdecampos.mg.gov.br" TargetMode="External"/><Relationship Id="rId40" Type="http://schemas.openxmlformats.org/officeDocument/2006/relationships/hyperlink" Target="http://www.licitar.digital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s://ammlicita.org.br/" TargetMode="External"/><Relationship Id="rId58" Type="http://schemas.openxmlformats.org/officeDocument/2006/relationships/hyperlink" Target="http://www.licitanet.com.br" TargetMode="External"/><Relationship Id="rId66" Type="http://schemas.openxmlformats.org/officeDocument/2006/relationships/hyperlink" Target="mailto:comprastimoteo@gmail.com" TargetMode="External"/><Relationship Id="rId74" Type="http://schemas.openxmlformats.org/officeDocument/2006/relationships/hyperlink" Target="http://varzeadapalma.mg.gov.br" TargetMode="External"/><Relationship Id="rId79" Type="http://schemas.openxmlformats.org/officeDocument/2006/relationships/hyperlink" Target="http://www.gov.br/compras" TargetMode="External"/><Relationship Id="rId87" Type="http://schemas.openxmlformats.org/officeDocument/2006/relationships/hyperlink" Target="http://www.gov.br/compras" TargetMode="External"/><Relationship Id="rId5" Type="http://schemas.openxmlformats.org/officeDocument/2006/relationships/styles" Target="styles.xml"/><Relationship Id="rId61" Type="http://schemas.openxmlformats.org/officeDocument/2006/relationships/hyperlink" Target="http://www.pontenova.mg.gov.br" TargetMode="External"/><Relationship Id="rId82" Type="http://schemas.openxmlformats.org/officeDocument/2006/relationships/hyperlink" Target="http://www.gov.br/compras" TargetMode="External"/><Relationship Id="rId90" Type="http://schemas.openxmlformats.org/officeDocument/2006/relationships/hyperlink" Target="https://atentasaude.com.br/contato/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licitar.digital/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mailto:licitacao@corinto.mg.gov.br" TargetMode="External"/><Relationship Id="rId30" Type="http://schemas.openxmlformats.org/officeDocument/2006/relationships/hyperlink" Target="https://licitanet.com.br" TargetMode="External"/><Relationship Id="rId35" Type="http://schemas.openxmlformats.org/officeDocument/2006/relationships/hyperlink" Target="http://doresdecampos.licitapp.com.br/" TargetMode="External"/><Relationship Id="rId43" Type="http://schemas.openxmlformats.org/officeDocument/2006/relationships/hyperlink" Target="http://www.entrefolhas.mg.gov.br" TargetMode="External"/><Relationship Id="rId48" Type="http://schemas.openxmlformats.org/officeDocument/2006/relationships/hyperlink" Target="http://www.ladainha.mg.gov.br" TargetMode="External"/><Relationship Id="rId56" Type="http://schemas.openxmlformats.org/officeDocument/2006/relationships/hyperlink" Target="http://www.licitacoes-e.com.br" TargetMode="External"/><Relationship Id="rId64" Type="http://schemas.openxmlformats.org/officeDocument/2006/relationships/hyperlink" Target="http://transparencia.timoteo.mg.gov.br/licitacoes" TargetMode="External"/><Relationship Id="rId69" Type="http://schemas.openxmlformats.org/officeDocument/2006/relationships/hyperlink" Target="http://www.pncp.gov.br" TargetMode="External"/><Relationship Id="rId77" Type="http://schemas.openxmlformats.org/officeDocument/2006/relationships/hyperlink" Target="mailto:licitacaopmvrb@gmail.com" TargetMode="External"/><Relationship Id="rId8" Type="http://schemas.openxmlformats.org/officeDocument/2006/relationships/footnotes" Target="footnotes.xml"/><Relationship Id="rId51" Type="http://schemas.openxmlformats.org/officeDocument/2006/relationships/hyperlink" Target="mailto:licitacao@limaduarte.mg.gov.br" TargetMode="External"/><Relationship Id="rId72" Type="http://schemas.openxmlformats.org/officeDocument/2006/relationships/hyperlink" Target="mailto:varzeadapalma.licitacao@yahoo.com.br" TargetMode="External"/><Relationship Id="rId80" Type="http://schemas.openxmlformats.org/officeDocument/2006/relationships/hyperlink" Target="http://www.gov.br/compras" TargetMode="External"/><Relationship Id="rId85" Type="http://schemas.openxmlformats.org/officeDocument/2006/relationships/hyperlink" Target="http://www.gov.br/compras" TargetMode="External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aimores.mg.gov.br" TargetMode="External"/><Relationship Id="rId17" Type="http://schemas.openxmlformats.org/officeDocument/2006/relationships/hyperlink" Target="mailto:licitacao@aracuai.mg.gov.br" TargetMode="External"/><Relationship Id="rId25" Type="http://schemas.openxmlformats.org/officeDocument/2006/relationships/hyperlink" Target="https://corinto.mg.gov.br/licitacao-corinto/" TargetMode="External"/><Relationship Id="rId33" Type="http://schemas.openxmlformats.org/officeDocument/2006/relationships/hyperlink" Target="http://www.delta.mg.gov.br" TargetMode="External"/><Relationship Id="rId38" Type="http://schemas.openxmlformats.org/officeDocument/2006/relationships/hyperlink" Target="http://doresdecampos.licitapp.com.br/" TargetMode="External"/><Relationship Id="rId46" Type="http://schemas.openxmlformats.org/officeDocument/2006/relationships/hyperlink" Target="http://www.ladainha.mg.gov.br" TargetMode="External"/><Relationship Id="rId59" Type="http://schemas.openxmlformats.org/officeDocument/2006/relationships/hyperlink" Target="http://www.pirajuba.mg.gov.br/licitacoes" TargetMode="External"/><Relationship Id="rId67" Type="http://schemas.openxmlformats.org/officeDocument/2006/relationships/hyperlink" Target="http://www.prefeituraunai.mg.gov.br" TargetMode="External"/><Relationship Id="rId20" Type="http://schemas.openxmlformats.org/officeDocument/2006/relationships/hyperlink" Target="http://www.baraodecocais.mg.gov.br" TargetMode="External"/><Relationship Id="rId41" Type="http://schemas.openxmlformats.org/officeDocument/2006/relationships/hyperlink" Target="https://www.doresdoindaia.mg.leg.br/transparencia/licitacoes/processos-licitatorios" TargetMode="External"/><Relationship Id="rId54" Type="http://schemas.openxmlformats.org/officeDocument/2006/relationships/hyperlink" Target="http://www.ammlicita.org.br" TargetMode="External"/><Relationship Id="rId62" Type="http://schemas.openxmlformats.org/officeDocument/2006/relationships/hyperlink" Target="http://www.comprasnet.gov.br" TargetMode="External"/><Relationship Id="rId70" Type="http://schemas.openxmlformats.org/officeDocument/2006/relationships/hyperlink" Target="http://www.ammlicita.org.br" TargetMode="External"/><Relationship Id="rId75" Type="http://schemas.openxmlformats.org/officeDocument/2006/relationships/hyperlink" Target="mailto:varzeadapalma.licitacao@yahoo.com.br" TargetMode="External"/><Relationship Id="rId83" Type="http://schemas.openxmlformats.org/officeDocument/2006/relationships/hyperlink" Target="https://www.gov.br/compras/edital/393012-5-90081-2024" TargetMode="External"/><Relationship Id="rId88" Type="http://schemas.openxmlformats.org/officeDocument/2006/relationships/hyperlink" Target="http://www.gov.br/compras" TargetMode="External"/><Relationship Id="rId91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licitacao@aracuai.mg.gov.br" TargetMode="External"/><Relationship Id="rId23" Type="http://schemas.openxmlformats.org/officeDocument/2006/relationships/hyperlink" Target="http://www.contagem.mg.gov.br" TargetMode="External"/><Relationship Id="rId28" Type="http://schemas.openxmlformats.org/officeDocument/2006/relationships/hyperlink" Target="mailto:licitacao@coromandel.mg.gov.br" TargetMode="External"/><Relationship Id="rId36" Type="http://schemas.openxmlformats.org/officeDocument/2006/relationships/hyperlink" Target="mailto:licitagovdores@doresnet.com.br" TargetMode="External"/><Relationship Id="rId49" Type="http://schemas.openxmlformats.org/officeDocument/2006/relationships/hyperlink" Target="https://www.portaldecompraspublicas.com.br" TargetMode="External"/><Relationship Id="rId57" Type="http://schemas.openxmlformats.org/officeDocument/2006/relationships/hyperlink" Target="https://licitacoes.montesclaros.mg.gov.br/licitacoes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delta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://www.machacalis.mg.gov.br" TargetMode="External"/><Relationship Id="rId60" Type="http://schemas.openxmlformats.org/officeDocument/2006/relationships/hyperlink" Target="mailto:licitacao@pirajuba.mg.gov.br" TargetMode="External"/><Relationship Id="rId65" Type="http://schemas.openxmlformats.org/officeDocument/2006/relationships/hyperlink" Target="http://www.compras.gov.br" TargetMode="External"/><Relationship Id="rId73" Type="http://schemas.openxmlformats.org/officeDocument/2006/relationships/hyperlink" Target="http://www.ammlicita.org.br" TargetMode="External"/><Relationship Id="rId78" Type="http://schemas.openxmlformats.org/officeDocument/2006/relationships/hyperlink" Target="https://www.gov.br/compras/edital/393011-5-90097-2024" TargetMode="External"/><Relationship Id="rId81" Type="http://schemas.openxmlformats.org/officeDocument/2006/relationships/hyperlink" Target="http://www.gov.br/dnit/ptbr/assuntos/licitacoes/superintendencias/editais-de-licitacoes/" TargetMode="External"/><Relationship Id="rId86" Type="http://schemas.openxmlformats.org/officeDocument/2006/relationships/hyperlink" Target="https://www.gov.br/compras/edital/393012-5-90080-2024" TargetMode="External"/><Relationship Id="rId9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4D1F9-F3F9-4C3D-8E84-B8B59854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3605</Words>
  <Characters>19468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23027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59</cp:revision>
  <cp:lastPrinted>2024-04-10T18:07:00Z</cp:lastPrinted>
  <dcterms:created xsi:type="dcterms:W3CDTF">2024-04-10T11:53:00Z</dcterms:created>
  <dcterms:modified xsi:type="dcterms:W3CDTF">2024-04-10T19:17:00Z</dcterms:modified>
</cp:coreProperties>
</file>