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46A34" w14:textId="7F2E1991" w:rsidR="00F55A19" w:rsidRDefault="00F55A19" w:rsidP="00F55A1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97C89D" w14:textId="77777777" w:rsidR="002C5CAB" w:rsidRDefault="002C5CAB" w:rsidP="00F55A1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BB3558" w14:textId="1ECFF290" w:rsidR="00F55A19" w:rsidRDefault="00F55A19" w:rsidP="00F55A19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0BE88DCB" wp14:editId="07F360A9">
            <wp:extent cx="6840855" cy="241935"/>
            <wp:effectExtent l="0" t="0" r="0" b="571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2C89" w14:textId="71B32D00" w:rsidR="00F55A19" w:rsidRDefault="00F55A19" w:rsidP="00F55A19"/>
    <w:p w14:paraId="1DADA1F8" w14:textId="3E2BD879" w:rsidR="007F548A" w:rsidRDefault="007F548A" w:rsidP="00F55A19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0"/>
        <w:gridCol w:w="5023"/>
      </w:tblGrid>
      <w:tr w:rsidR="00F55A19" w14:paraId="3E32AEBC" w14:textId="77777777" w:rsidTr="00F55A19">
        <w:trPr>
          <w:cantSplit/>
          <w:trHeight w:val="41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6978B" w14:textId="77777777" w:rsidR="00F55A19" w:rsidRDefault="00F55A1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07D46" w14:textId="0E5169A7" w:rsidR="00F55A19" w:rsidRDefault="00F55A19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EDITAL: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8D6DEF" w:rsidRPr="008D6DEF">
              <w:rPr>
                <w:rFonts w:ascii="Times New Roman" w:hAnsi="Times New Roman"/>
                <w:b/>
                <w:bCs/>
                <w:sz w:val="34"/>
                <w:szCs w:val="34"/>
              </w:rPr>
              <w:t>112021006</w:t>
            </w:r>
            <w:r w:rsidR="002B3197">
              <w:rPr>
                <w:rFonts w:ascii="Times New Roman" w:hAnsi="Times New Roman"/>
                <w:b/>
                <w:bCs/>
                <w:sz w:val="34"/>
                <w:szCs w:val="34"/>
              </w:rPr>
              <w:t>6</w:t>
            </w:r>
          </w:p>
        </w:tc>
      </w:tr>
      <w:tr w:rsidR="00F55A19" w14:paraId="647E9580" w14:textId="77777777" w:rsidTr="00F55A1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64700" w14:textId="77777777" w:rsidR="00F55A19" w:rsidRDefault="00F55A19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23BEA9A3" w14:textId="77777777" w:rsidR="00F55A19" w:rsidRDefault="00F55A19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 xml:space="preserve">Telefone: (31) 3250-1618/1619. Fax: (31) 3250-1670/1317. E-mail: </w:t>
            </w:r>
            <w:hyperlink r:id="rId9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F55A19" w14:paraId="3BDD471F" w14:textId="77777777" w:rsidTr="00795BF8">
        <w:trPr>
          <w:cantSplit/>
          <w:trHeight w:val="1242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A2DAF" w14:textId="5228B82B" w:rsidR="007F548A" w:rsidRDefault="00F55A19" w:rsidP="00271298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OBJETO</w:t>
            </w:r>
            <w:r w:rsidR="008B7E49">
              <w:rPr>
                <w:rFonts w:cs="Arial"/>
                <w:color w:val="000000"/>
                <w:sz w:val="18"/>
                <w:szCs w:val="18"/>
              </w:rPr>
              <w:t>:</w:t>
            </w:r>
            <w:r w:rsidR="00271298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="002C5CAB" w:rsidRPr="002C5CAB">
              <w:rPr>
                <w:rFonts w:cs="Arial"/>
                <w:color w:val="000000"/>
                <w:sz w:val="18"/>
                <w:szCs w:val="18"/>
              </w:rPr>
              <w:t>EXECUÇÃO, COM FORNECIMENTO DE MATERIAIS, DAS OBRAS E SERVIÇOS DE DESASSOREAMENRO DA CAPTAÇÃO DE ÁGUA GENTIOS E MELHORIAS OPERACIONAIS NO SISTEMA DE CAPTAÇÃO DE ÁGUA NO MUNICÍPIO DE CLÁUDIO / MG</w:t>
            </w:r>
            <w:r w:rsidR="002C5CAB"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5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778C7" w14:textId="77777777" w:rsidR="00F55A19" w:rsidRDefault="00F55A19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72B69BDB" w14:textId="2075C54D" w:rsidR="008B7E49" w:rsidRDefault="00F55A19" w:rsidP="00F55A19">
            <w:pPr>
              <w:numPr>
                <w:ilvl w:val="0"/>
                <w:numId w:val="12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DF40C4">
              <w:rPr>
                <w:sz w:val="18"/>
                <w:szCs w:val="17"/>
              </w:rPr>
              <w:t>07</w:t>
            </w:r>
            <w:r w:rsidR="008B7E49" w:rsidRPr="008B7E49">
              <w:rPr>
                <w:sz w:val="18"/>
                <w:szCs w:val="17"/>
              </w:rPr>
              <w:t xml:space="preserve">/05/2021 às </w:t>
            </w:r>
            <w:r w:rsidR="00DF40C4">
              <w:rPr>
                <w:sz w:val="18"/>
                <w:szCs w:val="17"/>
              </w:rPr>
              <w:t>14</w:t>
            </w:r>
            <w:r w:rsidR="008B7E49" w:rsidRPr="008B7E49">
              <w:rPr>
                <w:sz w:val="18"/>
                <w:szCs w:val="17"/>
              </w:rPr>
              <w:t xml:space="preserve">:30 </w:t>
            </w:r>
          </w:p>
          <w:p w14:paraId="74915001" w14:textId="4D14EB11" w:rsidR="008B7E49" w:rsidRDefault="00F55A19" w:rsidP="00F55A19">
            <w:pPr>
              <w:numPr>
                <w:ilvl w:val="0"/>
                <w:numId w:val="12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DF40C4">
              <w:rPr>
                <w:sz w:val="18"/>
                <w:szCs w:val="17"/>
              </w:rPr>
              <w:t>07</w:t>
            </w:r>
            <w:r w:rsidR="008B7E49" w:rsidRPr="008B7E49">
              <w:rPr>
                <w:sz w:val="18"/>
                <w:szCs w:val="17"/>
              </w:rPr>
              <w:t xml:space="preserve">/05/2021 às </w:t>
            </w:r>
            <w:r w:rsidR="00DF40C4">
              <w:rPr>
                <w:sz w:val="18"/>
                <w:szCs w:val="17"/>
              </w:rPr>
              <w:t>14</w:t>
            </w:r>
            <w:r w:rsidR="008B7E49" w:rsidRPr="008B7E49">
              <w:rPr>
                <w:sz w:val="18"/>
                <w:szCs w:val="17"/>
              </w:rPr>
              <w:t xml:space="preserve">:30 </w:t>
            </w:r>
          </w:p>
          <w:p w14:paraId="4C42DB20" w14:textId="5577EB78" w:rsidR="00F55A19" w:rsidRDefault="00F55A19" w:rsidP="00F55A19">
            <w:pPr>
              <w:numPr>
                <w:ilvl w:val="0"/>
                <w:numId w:val="12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rFonts w:cs="Arial"/>
                <w:color w:val="000000"/>
                <w:sz w:val="18"/>
                <w:szCs w:val="18"/>
              </w:rPr>
              <w:t>conforme edital.</w:t>
            </w:r>
          </w:p>
        </w:tc>
      </w:tr>
    </w:tbl>
    <w:p w14:paraId="32FE4AB4" w14:textId="77777777" w:rsidR="00F55A19" w:rsidRDefault="00F55A19" w:rsidP="00F55A19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1877"/>
        <w:gridCol w:w="2286"/>
        <w:gridCol w:w="2636"/>
      </w:tblGrid>
      <w:tr w:rsidR="00F55A19" w14:paraId="59CB3C69" w14:textId="77777777" w:rsidTr="00271298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49815" w14:textId="77777777" w:rsidR="00F55A19" w:rsidRDefault="00F55A1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F55A19" w14:paraId="1127AEED" w14:textId="77777777" w:rsidTr="00271298">
        <w:trPr>
          <w:cantSplit/>
          <w:trHeight w:hRule="exact" w:val="448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7FBA" w14:textId="77777777" w:rsidR="00F55A19" w:rsidRDefault="00F55A1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FEE1" w14:textId="77777777" w:rsidR="00F55A19" w:rsidRDefault="00F55A1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FBE54" w14:textId="77777777" w:rsidR="00F55A19" w:rsidRDefault="00F55A1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56605" w14:textId="77777777" w:rsidR="00F55A19" w:rsidRDefault="00F55A1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F55A19" w14:paraId="6920E575" w14:textId="77777777" w:rsidTr="00271298">
        <w:trPr>
          <w:cantSplit/>
          <w:trHeight w:val="617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7D29" w14:textId="407E5830" w:rsidR="00F55A19" w:rsidRPr="00E870A1" w:rsidRDefault="00271298" w:rsidP="0027129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71298">
              <w:rPr>
                <w:rFonts w:cs="Arial"/>
                <w:color w:val="000000"/>
                <w:sz w:val="18"/>
                <w:szCs w:val="18"/>
              </w:rPr>
              <w:t xml:space="preserve">R$ </w:t>
            </w:r>
            <w:r w:rsidR="00080CCC" w:rsidRPr="00080CCC">
              <w:rPr>
                <w:rFonts w:cs="Arial"/>
                <w:color w:val="000000"/>
                <w:sz w:val="18"/>
                <w:szCs w:val="18"/>
              </w:rPr>
              <w:t>568.832,08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4572D" w14:textId="77777777" w:rsidR="00F55A19" w:rsidRDefault="00F55A1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1258C" w14:textId="77777777" w:rsidR="00F55A19" w:rsidRDefault="00F55A1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61A6" w14:textId="77777777" w:rsidR="00F55A19" w:rsidRDefault="00F55A1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F55A19" w14:paraId="08404058" w14:textId="77777777" w:rsidTr="00271298">
        <w:trPr>
          <w:cantSplit/>
          <w:trHeight w:val="423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FB6A3" w14:textId="5F5F0F3F" w:rsidR="00F55A19" w:rsidRDefault="00F55A1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0A876BD3" w14:textId="0499BBBA" w:rsidR="00F55A19" w:rsidRDefault="00080CCC" w:rsidP="00080CC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80CCC">
              <w:rPr>
                <w:rFonts w:cs="Arial"/>
                <w:color w:val="000000"/>
                <w:sz w:val="18"/>
                <w:szCs w:val="18"/>
              </w:rPr>
              <w:t> desassoreamento de reservatórios de acumulação de água de barragens ou lagos ou lagoas ou açudes</w:t>
            </w:r>
            <w:r>
              <w:rPr>
                <w:rFonts w:cs="Arial"/>
                <w:color w:val="000000"/>
                <w:sz w:val="18"/>
                <w:szCs w:val="18"/>
              </w:rPr>
              <w:t>.</w:t>
            </w:r>
          </w:p>
        </w:tc>
      </w:tr>
      <w:tr w:rsidR="00F55A19" w14:paraId="00FE18C7" w14:textId="77777777" w:rsidTr="00271298">
        <w:trPr>
          <w:cantSplit/>
          <w:trHeight w:val="431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11669" w14:textId="5E755EEE" w:rsidR="00F55A19" w:rsidRDefault="00F55A1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 </w:t>
            </w:r>
          </w:p>
          <w:p w14:paraId="587E5134" w14:textId="6D66B793" w:rsidR="00F55A19" w:rsidRDefault="00080CCC" w:rsidP="00C10A7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080CCC">
              <w:rPr>
                <w:rFonts w:cs="Arial"/>
                <w:color w:val="000000"/>
                <w:sz w:val="18"/>
                <w:szCs w:val="18"/>
              </w:rPr>
              <w:t> desassoreamento de reservatórios de acumulação de água de barragens ou lagos ou lagoas ou açudes.</w:t>
            </w:r>
          </w:p>
        </w:tc>
      </w:tr>
      <w:tr w:rsidR="00F55A19" w14:paraId="0FC7696D" w14:textId="77777777" w:rsidTr="00271298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93873" w14:textId="77777777" w:rsidR="00F55A19" w:rsidRDefault="00F55A1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F55A19" w14:paraId="1A76C2AA" w14:textId="77777777" w:rsidTr="00795BF8">
        <w:trPr>
          <w:cantSplit/>
          <w:trHeight w:val="177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83F7B" w14:textId="77A3F3CA" w:rsidR="0067753B" w:rsidRDefault="00F55A19" w:rsidP="00CD23C2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OBSERVAÇÕES: </w:t>
            </w:r>
            <w:r w:rsidR="0067753B" w:rsidRPr="0067753B">
              <w:rPr>
                <w:rFonts w:cs="Arial"/>
                <w:color w:val="000000"/>
                <w:sz w:val="18"/>
                <w:szCs w:val="18"/>
              </w:rPr>
              <w:t>As interessadas poderão designar engenheiro ou Arquiteto par a efetuar visita técnica, para conhecimento das obras e serviços a s erem executados. Para acompanhamento da visita técnica, fornecimento de informações e prestação de esclarecimentos porventura solicitados pelos interessados, estará disponível, o Sr. Reginaldo Teodoro ou outro empregado da COPASA MG, do dia 14 de abril de 2021 ao dia 06 de maio de 2021. O agendamento da visita poderá ser feito pelo e-mail: reginaldo.teodoro@copasa.com.br ou pelo telefone 37 3250 5426. A visita será realizada na Rua Muriaé, nº 619, Bairro Bela Vista, Divinópolis / MG.</w:t>
            </w:r>
          </w:p>
          <w:p w14:paraId="368B5633" w14:textId="190F915C" w:rsidR="00F55A19" w:rsidRDefault="00CE202D" w:rsidP="00CD23C2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hyperlink r:id="rId10" w:anchor="/pesquisaDetalhes/0264033800071EEBA7A3FCBBA25C8692" w:history="1">
              <w:r w:rsidR="00F55A19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 w:rsidR="00F55A19"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5916A8F5" w14:textId="7E3FF412" w:rsidR="00F55A19" w:rsidRDefault="00F55A19" w:rsidP="00F55A19"/>
    <w:p w14:paraId="7A685F81" w14:textId="5894B1F9" w:rsidR="00556868" w:rsidRDefault="00556868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B7C8694" w14:textId="77777777" w:rsidR="00C10A7C" w:rsidRDefault="00C10A7C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D1DE71" w14:textId="086EBAAB" w:rsidR="00FF40BD" w:rsidRDefault="00FF40BD" w:rsidP="00923F5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FFC8" w14:textId="60B15724" w:rsidR="004D512A" w:rsidRDefault="004D512A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E68DCFE" w14:textId="77777777" w:rsidR="00154CEC" w:rsidRDefault="00154CEC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349BE25" w14:textId="78402AAF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50B2734F" w14:textId="68FE81BA" w:rsidR="00795BF8" w:rsidRDefault="00795B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0A8FC1E1" w14:textId="77777777" w:rsidR="00795BF8" w:rsidRPr="00795BF8" w:rsidRDefault="00795BF8" w:rsidP="00795BF8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795BF8">
        <w:rPr>
          <w:rFonts w:asciiTheme="majorHAnsi" w:hAnsiTheme="majorHAnsi"/>
          <w:b/>
          <w:bCs/>
        </w:rPr>
        <w:t xml:space="preserve">DEPARTAMENTO DE LICITAÇÕES PREFEITURA MUNICIPAL DE ARCOS PL 315/2021 </w:t>
      </w:r>
    </w:p>
    <w:p w14:paraId="06C3A938" w14:textId="35F4C754" w:rsidR="00795BF8" w:rsidRPr="00795BF8" w:rsidRDefault="00795BF8" w:rsidP="00795BF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95BF8">
        <w:rPr>
          <w:rFonts w:asciiTheme="majorHAnsi" w:hAnsiTheme="majorHAnsi"/>
        </w:rPr>
        <w:t>AVISO DE ADITAMENTO PROCESSO LICITATÓRIO Nº315/2021 TOMADA DE PREÇOS Nº004/2021 OBJETO:</w:t>
      </w:r>
      <w:r>
        <w:rPr>
          <w:rFonts w:asciiTheme="majorHAnsi" w:hAnsiTheme="majorHAnsi"/>
        </w:rPr>
        <w:t xml:space="preserve"> </w:t>
      </w:r>
      <w:r w:rsidRPr="00795BF8">
        <w:rPr>
          <w:rFonts w:asciiTheme="majorHAnsi" w:hAnsiTheme="majorHAnsi"/>
        </w:rPr>
        <w:t>Construção de empresa para construção de passarela em estrutura metálica, com fundação em concreto armado, no Parque aquático municipal. ABERTURA DA SESSÃO:</w:t>
      </w:r>
      <w:r>
        <w:rPr>
          <w:rFonts w:asciiTheme="majorHAnsi" w:hAnsiTheme="majorHAnsi"/>
        </w:rPr>
        <w:t xml:space="preserve"> </w:t>
      </w:r>
      <w:r w:rsidRPr="00795BF8">
        <w:rPr>
          <w:rFonts w:asciiTheme="majorHAnsi" w:hAnsiTheme="majorHAnsi"/>
        </w:rPr>
        <w:t>Dia 29 de abril de 2021, AS 10:00 horas. LOCAL:</w:t>
      </w:r>
      <w:r>
        <w:rPr>
          <w:rFonts w:asciiTheme="majorHAnsi" w:hAnsiTheme="majorHAnsi"/>
        </w:rPr>
        <w:t xml:space="preserve"> </w:t>
      </w:r>
      <w:r w:rsidRPr="00795BF8">
        <w:rPr>
          <w:rFonts w:asciiTheme="majorHAnsi" w:hAnsiTheme="majorHAnsi"/>
        </w:rPr>
        <w:t xml:space="preserve">Departamento de Licitações e Contratos, situado à Rua Getúlio Vargas, nº 228 – centro – Arcos/MG CONSULTAS AO EDITAL: Na internet, no site www.arcos.mg.gov.br ou no Departamento de Licitações e Contratos supracitado ESCLARECIMENTOS: e-mail: </w:t>
      </w:r>
      <w:hyperlink r:id="rId12" w:history="1">
        <w:r w:rsidRPr="00BB2422">
          <w:rPr>
            <w:rStyle w:val="Hyperlink"/>
            <w:rFonts w:asciiTheme="majorHAnsi" w:hAnsiTheme="majorHAnsi"/>
          </w:rPr>
          <w:t>arcoslicita@arcos.mg.gov.br</w:t>
        </w:r>
      </w:hyperlink>
      <w:r w:rsidRPr="00795BF8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795BF8">
        <w:rPr>
          <w:rFonts w:asciiTheme="majorHAnsi" w:hAnsiTheme="majorHAnsi"/>
        </w:rPr>
        <w:t>facsímile/telefone: (37) 3359-7905 Departamento de Licitações e Contratos supracitado</w:t>
      </w:r>
      <w:r>
        <w:rPr>
          <w:rFonts w:asciiTheme="majorHAnsi" w:hAnsiTheme="majorHAnsi"/>
        </w:rPr>
        <w:t>.</w:t>
      </w:r>
    </w:p>
    <w:p w14:paraId="32E17484" w14:textId="7DCC735D" w:rsidR="002D32C4" w:rsidRDefault="002D32C4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772AD66" w14:textId="7572F5BF" w:rsidR="00DE52CC" w:rsidRDefault="00DE52CC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</w:p>
    <w:p w14:paraId="2893862C" w14:textId="77777777" w:rsidR="00C65FC5" w:rsidRDefault="00DE52CC" w:rsidP="0067753B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t>PREFEITURA MUNICIPAL DE BARBACENA - AVISO DE LICITAÇÃOTP 001/2021- PRC 008/2021</w:t>
      </w:r>
    </w:p>
    <w:p w14:paraId="564A9C78" w14:textId="79549A03" w:rsidR="00DE52CC" w:rsidRDefault="00DE52CC" w:rsidP="0067753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7753B">
        <w:rPr>
          <w:rFonts w:asciiTheme="majorHAnsi" w:hAnsiTheme="majorHAnsi"/>
        </w:rPr>
        <w:t xml:space="preserve">OBJETO: serviços de pavimentação </w:t>
      </w:r>
      <w:r w:rsidR="00C65FC5" w:rsidRPr="0067753B">
        <w:rPr>
          <w:rFonts w:asciiTheme="majorHAnsi" w:hAnsiTheme="majorHAnsi"/>
        </w:rPr>
        <w:t>asfáltica</w:t>
      </w:r>
      <w:r w:rsidRPr="0067753B">
        <w:rPr>
          <w:rFonts w:asciiTheme="majorHAnsi" w:hAnsiTheme="majorHAnsi"/>
        </w:rPr>
        <w:t xml:space="preserve">, construção de meio-fios, sarjeta e drenagem pluvial na R. Herminia Delácio Teixeira. Convenio </w:t>
      </w:r>
      <w:r w:rsidR="00C65FC5" w:rsidRPr="0067753B">
        <w:rPr>
          <w:rFonts w:asciiTheme="majorHAnsi" w:hAnsiTheme="majorHAnsi"/>
        </w:rPr>
        <w:t>Saída</w:t>
      </w:r>
      <w:r w:rsidRPr="0067753B">
        <w:rPr>
          <w:rFonts w:asciiTheme="majorHAnsi" w:hAnsiTheme="majorHAnsi"/>
        </w:rPr>
        <w:t xml:space="preserve"> 1491000407/2019/SEGOV/ PADEM. Abertura: 06/05/2021 as 14:00. Cadastro e informações </w:t>
      </w:r>
      <w:hyperlink r:id="rId13" w:history="1">
        <w:r w:rsidR="0067753B" w:rsidRPr="00BB2422">
          <w:rPr>
            <w:rStyle w:val="Hyperlink"/>
            <w:rFonts w:asciiTheme="majorHAnsi" w:hAnsiTheme="majorHAnsi"/>
          </w:rPr>
          <w:t>licitacao@barbacena.mg.gov.brlicitacao@barbacena.mg.gov.br</w:t>
        </w:r>
      </w:hyperlink>
      <w:r w:rsidRPr="0067753B">
        <w:rPr>
          <w:rFonts w:asciiTheme="majorHAnsi" w:hAnsiTheme="majorHAnsi"/>
        </w:rPr>
        <w:t>.</w:t>
      </w:r>
    </w:p>
    <w:p w14:paraId="59E255C0" w14:textId="77777777" w:rsidR="0067753B" w:rsidRPr="0067753B" w:rsidRDefault="0067753B" w:rsidP="0067753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016086" w14:textId="55E0CF91" w:rsidR="002D32C4" w:rsidRPr="0067753B" w:rsidRDefault="002D32C4" w:rsidP="0067753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D8B5A5" w14:textId="77777777" w:rsidR="002D32C4" w:rsidRPr="00C65FC5" w:rsidRDefault="002D32C4" w:rsidP="002D32C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t xml:space="preserve">PREFEITURA MUNICIPAL DE DIVISÓPOLIS/MG TP Nº 002/2021 - TP Nº 003/2021 </w:t>
      </w:r>
    </w:p>
    <w:p w14:paraId="2F73C03C" w14:textId="0A7A1E01" w:rsidR="002D32C4" w:rsidRDefault="002D32C4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32C4">
        <w:rPr>
          <w:rFonts w:asciiTheme="majorHAnsi" w:hAnsiTheme="majorHAnsi"/>
        </w:rPr>
        <w:t xml:space="preserve">Praça Sérgio Chaves, 100, centro - CNPJ: 66.234.311/0001-23 - Fone: (33) 3724-1336 - PROCESSO Nº 047/2021 - TOMADA DE PREÇOS Nº 002/2021 - Tipo: “Menor Preço Global” - Objeto: Contratação de empresa especializada para execução de obra de recomposição de pavimento (tapa-buracos) com PMF, com fornecimento de materiais para atendimento de diversas Ruas no município de </w:t>
      </w:r>
      <w:r w:rsidRPr="002D32C4">
        <w:rPr>
          <w:rFonts w:asciiTheme="majorHAnsi" w:hAnsiTheme="majorHAnsi"/>
        </w:rPr>
        <w:t>Divinópolis</w:t>
      </w:r>
      <w:r w:rsidRPr="002D32C4">
        <w:rPr>
          <w:rFonts w:asciiTheme="majorHAnsi" w:hAnsiTheme="majorHAnsi"/>
        </w:rPr>
        <w:t xml:space="preserve">/MG. Abertura dia 28/04/2021 às 08h30min - PROCESSO Nº 048/2021 - TOMADA DE PREÇOS Nº 003/2021 - Tipo: “Menor Preço Global” - Objeto: Contratação de empresa especializada para execução de pavimentação/calçamento em paralelepípedo, com sarjetas, fornecimento e implantação de meio fio para atendimento diversas Ruas no município de </w:t>
      </w:r>
      <w:r w:rsidRPr="002D32C4">
        <w:rPr>
          <w:rFonts w:asciiTheme="majorHAnsi" w:hAnsiTheme="majorHAnsi"/>
        </w:rPr>
        <w:t>Divinópolis</w:t>
      </w:r>
      <w:r w:rsidRPr="002D32C4">
        <w:rPr>
          <w:rFonts w:asciiTheme="majorHAnsi" w:hAnsiTheme="majorHAnsi"/>
        </w:rPr>
        <w:t>/MG. Abertura dia 28/04/2021 às 10h30min</w:t>
      </w:r>
      <w:r w:rsidR="00C65FC5">
        <w:rPr>
          <w:rFonts w:asciiTheme="majorHAnsi" w:hAnsiTheme="majorHAnsi"/>
        </w:rPr>
        <w:t>.</w:t>
      </w:r>
    </w:p>
    <w:p w14:paraId="09DDCEE7" w14:textId="77777777" w:rsidR="00C65FC5" w:rsidRDefault="00C65FC5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DF2FF0" w14:textId="343EFF4D" w:rsidR="00DE52CC" w:rsidRDefault="00DE52CC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65F89F" w14:textId="77777777" w:rsidR="00C65FC5" w:rsidRDefault="00C65FC5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5FC5">
        <w:rPr>
          <w:rFonts w:asciiTheme="majorHAnsi" w:hAnsiTheme="majorHAnsi"/>
          <w:b/>
          <w:bCs/>
        </w:rPr>
        <w:t>PREFEITURA MUNICIPAL DE ELÓI MENDES/MG. TOMADA DE PREÇOS Nº 05/2021. ASSUNTO: AVISO DE EDITAL. PROCESSO Nº 78/2021 - TOMADA DE PREÇOS Nº 05/2021, EDITAL Nº 52/2021</w:t>
      </w:r>
      <w:r w:rsidR="00DE52CC" w:rsidRPr="000B727A">
        <w:rPr>
          <w:rFonts w:asciiTheme="majorHAnsi" w:hAnsiTheme="majorHAnsi"/>
        </w:rPr>
        <w:t>.</w:t>
      </w:r>
    </w:p>
    <w:p w14:paraId="2C5962EA" w14:textId="480D787B" w:rsidR="00DE52CC" w:rsidRDefault="00DE52CC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B727A">
        <w:rPr>
          <w:rFonts w:asciiTheme="majorHAnsi" w:hAnsiTheme="majorHAnsi"/>
        </w:rPr>
        <w:t xml:space="preserve">Objeto: Contratação de pessoa jurídica apta a execução de reforma da Escola Municipal Maria do Carmo Mendes. Regime de Execução: Empreitada Global. Tipo: Menor Preço Global. Recurso Próprio. Cadastramento até 26/04/2021 na sede da Prefeitura Municipal de Elói Mendes. Abertura no dia 29/04/2021 às 09h na Casa da Cultura. Necessário cumprimento das disposições do Decreto Municipal nº 2.680/2020. Mais informações pelo site: www.eloimendes. mg.gov.br ou pelo e-mail: </w:t>
      </w:r>
      <w:hyperlink r:id="rId14" w:history="1">
        <w:r w:rsidR="00C65FC5" w:rsidRPr="00BB2422">
          <w:rPr>
            <w:rStyle w:val="Hyperlink"/>
            <w:rFonts w:asciiTheme="majorHAnsi" w:hAnsiTheme="majorHAnsi"/>
          </w:rPr>
          <w:t>licita@eloimendes.mg.gov.br</w:t>
        </w:r>
      </w:hyperlink>
      <w:r w:rsidRPr="000B727A">
        <w:rPr>
          <w:rFonts w:asciiTheme="majorHAnsi" w:hAnsiTheme="majorHAnsi"/>
        </w:rPr>
        <w:t>.</w:t>
      </w:r>
    </w:p>
    <w:p w14:paraId="47D3D2D0" w14:textId="77777777" w:rsidR="00795BF8" w:rsidRDefault="00795BF8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23F439" w14:textId="48E53C2D" w:rsidR="00C65FC5" w:rsidRPr="00C65FC5" w:rsidRDefault="00C65FC5" w:rsidP="002D32C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t xml:space="preserve">ASSUNTO: AVISO DE EDITAL. PROCESSO Nº 79/2021 - TOMADA DE PREÇOS Nº 06/2021, EDITAL Nº 53/2021. </w:t>
      </w:r>
    </w:p>
    <w:p w14:paraId="6FD50323" w14:textId="3C6370A6" w:rsidR="00DE52CC" w:rsidRPr="000B727A" w:rsidRDefault="00DE52CC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B727A">
        <w:rPr>
          <w:rFonts w:asciiTheme="majorHAnsi" w:hAnsiTheme="majorHAnsi"/>
        </w:rPr>
        <w:t xml:space="preserve">Objeto: Contratação de pessoa jurídica apta a execução de reforma da Escola Municipal Santa Cruz. Regime de Execução: Empreitada Global. Tipo: Menor Preço Global. Recurso Próprio. Cadastramento até 27/04/2021 na sede da Prefeitura Municipal de Elói Mendes. Abertura no dia 30/04/2021 às 09h na Casa da Cultura. Necessário cumprimento das disposições do Decreto Municipal nº 2.680/2020. Mais informações pelo site: www.eloimendes.mg.gov.br ou pelo e-mail: </w:t>
      </w:r>
      <w:hyperlink r:id="rId15" w:history="1">
        <w:r w:rsidR="00C65FC5" w:rsidRPr="00BB2422">
          <w:rPr>
            <w:rStyle w:val="Hyperlink"/>
            <w:rFonts w:asciiTheme="majorHAnsi" w:hAnsiTheme="majorHAnsi"/>
          </w:rPr>
          <w:t>licita@eloimendes.mg.gov.br</w:t>
        </w:r>
      </w:hyperlink>
      <w:r w:rsidRPr="000B727A">
        <w:rPr>
          <w:rFonts w:asciiTheme="majorHAnsi" w:hAnsiTheme="majorHAnsi"/>
        </w:rPr>
        <w:t>.</w:t>
      </w:r>
      <w:r w:rsidR="00C65FC5">
        <w:rPr>
          <w:rFonts w:asciiTheme="majorHAnsi" w:hAnsiTheme="majorHAnsi"/>
        </w:rPr>
        <w:t xml:space="preserve"> </w:t>
      </w:r>
    </w:p>
    <w:p w14:paraId="67390237" w14:textId="1116D438" w:rsidR="00DE52CC" w:rsidRPr="000B727A" w:rsidRDefault="00DE52CC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EE38ED" w14:textId="050AAD19" w:rsidR="002D32C4" w:rsidRPr="002D32C4" w:rsidRDefault="002D32C4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5588FD" w14:textId="77777777" w:rsidR="00C65FC5" w:rsidRDefault="002D32C4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5FC5">
        <w:rPr>
          <w:rFonts w:asciiTheme="majorHAnsi" w:hAnsiTheme="majorHAnsi"/>
          <w:b/>
          <w:bCs/>
        </w:rPr>
        <w:t xml:space="preserve">PREFEITURA MUNICIPAL DE ITAÚNA-MG TOMADA DE PREÇOS 005/2021 </w:t>
      </w:r>
    </w:p>
    <w:p w14:paraId="059F5920" w14:textId="4A2990DD" w:rsidR="002D32C4" w:rsidRPr="002D32C4" w:rsidRDefault="002D32C4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32C4">
        <w:rPr>
          <w:rFonts w:asciiTheme="majorHAnsi" w:hAnsiTheme="majorHAnsi"/>
        </w:rPr>
        <w:t>A Prefeitura de Itaúna</w:t>
      </w:r>
      <w:r w:rsidR="00C65FC5">
        <w:rPr>
          <w:rFonts w:asciiTheme="majorHAnsi" w:hAnsiTheme="majorHAnsi"/>
        </w:rPr>
        <w:t xml:space="preserve"> </w:t>
      </w:r>
      <w:r w:rsidRPr="002D32C4">
        <w:rPr>
          <w:rFonts w:asciiTheme="majorHAnsi" w:hAnsiTheme="majorHAnsi"/>
        </w:rPr>
        <w:t>torna público o processo licitatório nº 035/2021, na modalidade Tomada de Preços nº 005/2021. Abertura para o dia 29/04/2021 às 08h30. Objeto: Contratação de empresa especializada para reformas nas Escolas Municipais de Ensino Fundamental e Núcleos De Educação Infantil, conforme Projeto Arquitetônico, Memorial Descritivo e demais anexos, com recursos da Emenda Parlamentar da Secretaria de Estado e Governo, nos termos da Resolução SEGOV Nº 753. A íntegra do Edital e seus anexos estarão disponíveis no site</w:t>
      </w:r>
      <w:r>
        <w:rPr>
          <w:rFonts w:asciiTheme="majorHAnsi" w:hAnsiTheme="majorHAnsi"/>
        </w:rPr>
        <w:t xml:space="preserve"> </w:t>
      </w:r>
      <w:r w:rsidRPr="002D32C4">
        <w:rPr>
          <w:rFonts w:asciiTheme="majorHAnsi" w:hAnsiTheme="majorHAnsi"/>
        </w:rPr>
        <w:t>www.itauna.mg.gov.brwww.itauna.mg.gov.br</w:t>
      </w:r>
      <w:r>
        <w:rPr>
          <w:rFonts w:asciiTheme="majorHAnsi" w:hAnsiTheme="majorHAnsi"/>
        </w:rPr>
        <w:t xml:space="preserve"> </w:t>
      </w:r>
      <w:r w:rsidRPr="002D32C4">
        <w:rPr>
          <w:rFonts w:asciiTheme="majorHAnsi" w:hAnsiTheme="majorHAnsi"/>
        </w:rPr>
        <w:t>a partir do dia 13/04/2021.</w:t>
      </w:r>
    </w:p>
    <w:p w14:paraId="7D29515C" w14:textId="77777777" w:rsidR="002D32C4" w:rsidRPr="002D32C4" w:rsidRDefault="002D32C4" w:rsidP="002D32C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F7842EF" w14:textId="0BAE998A" w:rsidR="002D32C4" w:rsidRP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A1EC76D" w14:textId="77777777" w:rsidR="00C65FC5" w:rsidRPr="00C65FC5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t xml:space="preserve">PREFEITURA MUNICIPAL DE PASSA QUATRO/MG AVISO DE EDITAL – TOMADA DE PREÇOS Nº 003/2021 </w:t>
      </w:r>
    </w:p>
    <w:p w14:paraId="4444F1F7" w14:textId="0A347BA9" w:rsidR="002D32C4" w:rsidRP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32C4">
        <w:rPr>
          <w:rFonts w:asciiTheme="majorHAnsi" w:hAnsiTheme="majorHAnsi"/>
        </w:rPr>
        <w:lastRenderedPageBreak/>
        <w:t xml:space="preserve">Objeto: Contratação de empresa especializada para execução de obra de pavimentação na Academia Ar Livre, Ciclovia e na Praça pôr do Sol. Sessão dia 03/05/2021 às 09h30m. Informações na Prefeitura, Rua Tenente Viotti, nº 331. Tel. (35) 3371-5000. Edital no site </w:t>
      </w:r>
      <w:hyperlink r:id="rId16" w:history="1">
        <w:r w:rsidR="00C65FC5" w:rsidRPr="00BB2422">
          <w:rPr>
            <w:rStyle w:val="Hyperlink"/>
            <w:rFonts w:asciiTheme="majorHAnsi" w:hAnsiTheme="majorHAnsi"/>
          </w:rPr>
          <w:t>http://www.passaquatro.mg.gov.br/governo-licitacoes.php</w:t>
        </w:r>
      </w:hyperlink>
      <w:r w:rsidRPr="002D32C4">
        <w:rPr>
          <w:rFonts w:asciiTheme="majorHAnsi" w:hAnsiTheme="majorHAnsi"/>
        </w:rPr>
        <w:t>.</w:t>
      </w:r>
      <w:r w:rsidR="00C65FC5">
        <w:rPr>
          <w:rFonts w:asciiTheme="majorHAnsi" w:hAnsiTheme="majorHAnsi"/>
        </w:rPr>
        <w:t xml:space="preserve"> </w:t>
      </w:r>
    </w:p>
    <w:p w14:paraId="55BDBAA2" w14:textId="6AADAF17" w:rsidR="002D32C4" w:rsidRP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23082F" w14:textId="6EFDAC18" w:rsidR="002D32C4" w:rsidRP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620C70" w14:textId="77777777" w:rsidR="00C65FC5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t>PREFEITURA MUNICIPAL DE RIO ACIMA-MG EDITAL – TOMADA DE PREÇOS Nº 006/2021</w:t>
      </w:r>
    </w:p>
    <w:p w14:paraId="14BFF754" w14:textId="520A5F52" w:rsidR="002D32C4" w:rsidRP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32C4">
        <w:rPr>
          <w:rFonts w:asciiTheme="majorHAnsi" w:hAnsiTheme="majorHAnsi"/>
        </w:rPr>
        <w:t>Objeto:</w:t>
      </w:r>
      <w:r w:rsidR="00C65FC5">
        <w:rPr>
          <w:rFonts w:asciiTheme="majorHAnsi" w:hAnsiTheme="majorHAnsi"/>
        </w:rPr>
        <w:t xml:space="preserve"> </w:t>
      </w:r>
      <w:r w:rsidRPr="002D32C4">
        <w:rPr>
          <w:rFonts w:asciiTheme="majorHAnsi" w:hAnsiTheme="majorHAnsi"/>
        </w:rPr>
        <w:t>Execução de Cobertura de Quadra. Abertura: 29/04/2021 às 10h00min- Disponível: www.prefeiturarioacima.mg.gov.br. Presidente da CPL. PREFEITURA MUNICIPAL DE RIO ACIMA-MG, EDITAL – TOMADA DE PREÇOS nº 007/2021 - Objeto:</w:t>
      </w:r>
      <w:r w:rsidR="00DE52CC">
        <w:rPr>
          <w:rFonts w:asciiTheme="majorHAnsi" w:hAnsiTheme="majorHAnsi"/>
        </w:rPr>
        <w:t xml:space="preserve"> </w:t>
      </w:r>
      <w:r w:rsidRPr="002D32C4">
        <w:rPr>
          <w:rFonts w:asciiTheme="majorHAnsi" w:hAnsiTheme="majorHAnsi"/>
        </w:rPr>
        <w:t xml:space="preserve">Execução de Obra de Demolição e Tela Nylofor. Abertura: 30/04/2021 às 10h00min- Disponível: </w:t>
      </w:r>
      <w:hyperlink r:id="rId17" w:history="1">
        <w:r w:rsidR="00DE52CC" w:rsidRPr="00BB2422">
          <w:rPr>
            <w:rStyle w:val="Hyperlink"/>
            <w:rFonts w:asciiTheme="majorHAnsi" w:hAnsiTheme="majorHAnsi"/>
          </w:rPr>
          <w:t>www.prefeiturarioacima.mg.gov.br</w:t>
        </w:r>
      </w:hyperlink>
      <w:r w:rsidRPr="002D32C4">
        <w:rPr>
          <w:rFonts w:asciiTheme="majorHAnsi" w:hAnsiTheme="majorHAnsi"/>
        </w:rPr>
        <w:t>.</w:t>
      </w:r>
      <w:r w:rsidR="00DE52CC">
        <w:rPr>
          <w:rFonts w:asciiTheme="majorHAnsi" w:hAnsiTheme="majorHAnsi"/>
        </w:rPr>
        <w:t xml:space="preserve"> </w:t>
      </w:r>
    </w:p>
    <w:p w14:paraId="70446A4A" w14:textId="244B3E05" w:rsid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971217" w14:textId="77777777" w:rsidR="00795BF8" w:rsidRDefault="00795BF8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0D9BEE" w14:textId="77777777" w:rsidR="00C65FC5" w:rsidRDefault="00C65FC5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5FC5">
        <w:rPr>
          <w:rFonts w:asciiTheme="majorHAnsi" w:hAnsiTheme="majorHAnsi"/>
          <w:b/>
          <w:bCs/>
        </w:rPr>
        <w:t>PREFEITURA MUNICIPAL DE RIO PARDO DE MINAS/MG - TOMADA DE PREÇO Nº 004/2021 - AVISO DE LICITAÇÃO - PROCESSO Nº 062/2021</w:t>
      </w:r>
    </w:p>
    <w:p w14:paraId="312B6B31" w14:textId="4B23CFB4" w:rsidR="00DE52CC" w:rsidRDefault="00DE52CC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E52CC">
        <w:rPr>
          <w:rFonts w:asciiTheme="majorHAnsi" w:hAnsiTheme="majorHAnsi"/>
        </w:rPr>
        <w:t xml:space="preserve">Objeto: Contratação de empresa especializada em construção civil destinada a execução de obra de pontilhão na estrada que liga a sede do município para fazenda Alazão, com entrega dos envelopes até as 08:00:00 horas do dia 03/05/2021. Maiores informações pelo telefone (038) 3824-1356 - ou através do e-mail </w:t>
      </w:r>
      <w:hyperlink r:id="rId18" w:history="1">
        <w:r w:rsidRPr="00BB2422">
          <w:rPr>
            <w:rStyle w:val="Hyperlink"/>
            <w:rFonts w:asciiTheme="majorHAnsi" w:hAnsiTheme="majorHAnsi"/>
          </w:rPr>
          <w:t>licitação@riopardo.mg.gov.br</w:t>
        </w:r>
      </w:hyperlink>
      <w:r>
        <w:rPr>
          <w:rFonts w:asciiTheme="majorHAnsi" w:hAnsiTheme="majorHAnsi"/>
        </w:rPr>
        <w:t xml:space="preserve"> </w:t>
      </w:r>
      <w:r w:rsidRPr="00DE52CC">
        <w:rPr>
          <w:rFonts w:asciiTheme="majorHAnsi" w:hAnsiTheme="majorHAnsi"/>
        </w:rPr>
        <w:t xml:space="preserve">ou ainda na sede da Prefeitura Municipal de Rio Pardo de Minas - 12/04/2021. </w:t>
      </w:r>
    </w:p>
    <w:p w14:paraId="6D16C96C" w14:textId="1E3A2AB3" w:rsidR="00DE52CC" w:rsidRDefault="00DE52CC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84CF3F" w14:textId="77777777" w:rsidR="00DE52CC" w:rsidRPr="002D32C4" w:rsidRDefault="00DE52CC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EBBBA6" w14:textId="63AC9E5E" w:rsidR="00D1752D" w:rsidRPr="00C65FC5" w:rsidRDefault="001108E3" w:rsidP="001108E3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t xml:space="preserve">PREFEITURA MUNICIPAL DE SALINAS/MG PREGÃO PRESENCIAL Nº 008/2021 </w:t>
      </w:r>
    </w:p>
    <w:p w14:paraId="42347294" w14:textId="1B2F1C8E" w:rsidR="00C65FC5" w:rsidRDefault="001108E3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752D">
        <w:rPr>
          <w:rFonts w:asciiTheme="majorHAnsi" w:hAnsiTheme="majorHAnsi"/>
        </w:rPr>
        <w:t xml:space="preserve">A Prefeitura Municipal de Salinas/MG, torna público que realizará no dia 26/04/2021 às 09:00h, licitação na modalidade Pregão Presencial Nº 008/2021, Processo Nº 043/2021. Objeto: contração de empresa especializada para prestação de serviços de limpeza urbana na sede do município e seus distritos. Edital disponível no site </w:t>
      </w:r>
      <w:hyperlink r:id="rId19" w:history="1">
        <w:r w:rsidR="00C65FC5" w:rsidRPr="00BB2422">
          <w:rPr>
            <w:rStyle w:val="Hyperlink"/>
            <w:rFonts w:asciiTheme="majorHAnsi" w:hAnsiTheme="majorHAnsi"/>
          </w:rPr>
          <w:t>www.salinas.mg.gov.b</w:t>
        </w:r>
        <w:r w:rsidR="00C65FC5" w:rsidRPr="00BB2422">
          <w:rPr>
            <w:rStyle w:val="Hyperlink"/>
            <w:rFonts w:asciiTheme="majorHAnsi" w:hAnsiTheme="majorHAnsi"/>
          </w:rPr>
          <w:t>r</w:t>
        </w:r>
      </w:hyperlink>
      <w:r w:rsidR="00C65FC5">
        <w:rPr>
          <w:rFonts w:asciiTheme="majorHAnsi" w:hAnsiTheme="majorHAnsi"/>
        </w:rPr>
        <w:t xml:space="preserve">.  </w:t>
      </w:r>
    </w:p>
    <w:p w14:paraId="5DFFA3DC" w14:textId="26EC6ECA" w:rsidR="00DE52CC" w:rsidRDefault="00DE52CC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6302DD" w14:textId="77777777" w:rsidR="00C65FC5" w:rsidRDefault="00C65FC5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C843A7" w14:textId="77777777" w:rsidR="00C65FC5" w:rsidRPr="00C65FC5" w:rsidRDefault="00DE52CC" w:rsidP="001108E3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t xml:space="preserve">PREFEITURA MUNICIPAL DE SANTA CRUZ DO ESCALVADO - MG AVISO DE LICITAÇÃO Nº 028/2021 </w:t>
      </w:r>
    </w:p>
    <w:p w14:paraId="6F10C4EE" w14:textId="5560762F" w:rsidR="00DE52CC" w:rsidRDefault="00DE52CC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B727A">
        <w:rPr>
          <w:rFonts w:asciiTheme="majorHAnsi" w:hAnsiTheme="majorHAnsi"/>
        </w:rPr>
        <w:t xml:space="preserve">O Município de Santa Cruz do Escalvado-MG, torna público, para conhecimento dos interessados que fará realizar licitação na modalidade de Tomada de 009/2021, no dia 29 de abril de 2021, às 09:00, para Contratação de empresta para fornecimento de Mão de Obra para Execução de Calçamento tipo Bloquete, conforme planilha orçamentária, cronograma físico financeiro e demais anexos, que são partes integrantes do presente processo. Maiores informações pelo telefone (31) 3883-1153, do Setor de Licitação. </w:t>
      </w:r>
    </w:p>
    <w:p w14:paraId="559545BF" w14:textId="5AA19158" w:rsid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51B876" w14:textId="711E3206" w:rsidR="002D32C4" w:rsidRDefault="002D32C4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7CCC80C" w14:textId="2B157753" w:rsidR="00D1752D" w:rsidRDefault="0034653F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752D">
        <w:rPr>
          <w:rFonts w:asciiTheme="majorHAnsi" w:hAnsiTheme="majorHAnsi"/>
          <w:b/>
          <w:bCs/>
        </w:rPr>
        <w:t>PREFEITURA MUNICIPAL DE SANTO ANTÔNIO DO GRAMA/MG</w:t>
      </w:r>
      <w:r w:rsidR="0063197F">
        <w:rPr>
          <w:rFonts w:asciiTheme="majorHAnsi" w:hAnsiTheme="majorHAnsi"/>
          <w:b/>
          <w:bCs/>
        </w:rPr>
        <w:t xml:space="preserve"> - </w:t>
      </w:r>
      <w:r w:rsidRPr="00D1752D">
        <w:rPr>
          <w:rFonts w:asciiTheme="majorHAnsi" w:hAnsiTheme="majorHAnsi"/>
          <w:b/>
          <w:bCs/>
        </w:rPr>
        <w:t>PROCESSO LICITATORIO 040/21– TOMADA DE PREÇOS Nº 001/21</w:t>
      </w:r>
      <w:r w:rsidRPr="00D1752D">
        <w:rPr>
          <w:rFonts w:asciiTheme="majorHAnsi" w:hAnsiTheme="majorHAnsi"/>
        </w:rPr>
        <w:t>.</w:t>
      </w:r>
    </w:p>
    <w:p w14:paraId="52425D58" w14:textId="77777777" w:rsidR="00693972" w:rsidRDefault="0034653F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752D">
        <w:rPr>
          <w:rFonts w:asciiTheme="majorHAnsi" w:hAnsiTheme="majorHAnsi"/>
        </w:rPr>
        <w:t xml:space="preserve">Objeto: Contratação de Empresa Especializada para a Construção de Creche conforme PROJETO PROINFÂNCIA – TIPO 2, no Município de Santo Antônio do Grama/ MG, em observância ao termo de compromisso nº. 2018 04523-1. Abertura dia 27 de </w:t>
      </w:r>
      <w:r w:rsidR="00D1752D" w:rsidRPr="00D1752D">
        <w:rPr>
          <w:rFonts w:asciiTheme="majorHAnsi" w:hAnsiTheme="majorHAnsi"/>
        </w:rPr>
        <w:t>abril</w:t>
      </w:r>
      <w:r w:rsidRPr="00D1752D">
        <w:rPr>
          <w:rFonts w:asciiTheme="majorHAnsi" w:hAnsiTheme="majorHAnsi"/>
        </w:rPr>
        <w:t xml:space="preserve"> de 2021, as 14h00hs, a Rua Padre Joao Coutinho, 121, Centro, Santo Antônio do Grama/MG </w:t>
      </w:r>
      <w:r w:rsidR="00D1752D" w:rsidRPr="00D1752D">
        <w:rPr>
          <w:rFonts w:asciiTheme="majorHAnsi" w:hAnsiTheme="majorHAnsi"/>
        </w:rPr>
        <w:t>Tel.</w:t>
      </w:r>
      <w:r w:rsidRPr="00D1752D">
        <w:rPr>
          <w:rFonts w:asciiTheme="majorHAnsi" w:hAnsiTheme="majorHAnsi"/>
        </w:rPr>
        <w:t>:(31)3872-5005</w:t>
      </w:r>
      <w:r w:rsidR="00D1752D">
        <w:rPr>
          <w:rFonts w:asciiTheme="majorHAnsi" w:hAnsiTheme="majorHAnsi"/>
        </w:rPr>
        <w:t>.</w:t>
      </w:r>
    </w:p>
    <w:p w14:paraId="4BA95F1E" w14:textId="0C513DF6" w:rsidR="00693972" w:rsidRDefault="00693972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C2C469" w14:textId="01F5C149" w:rsidR="002D32C4" w:rsidRDefault="002D32C4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EBF4880" w14:textId="77777777" w:rsidR="00C65FC5" w:rsidRDefault="00C65FC5" w:rsidP="0069397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C65FC5">
        <w:rPr>
          <w:rFonts w:asciiTheme="majorHAnsi" w:hAnsiTheme="majorHAnsi"/>
          <w:b/>
          <w:bCs/>
        </w:rPr>
        <w:lastRenderedPageBreak/>
        <w:t>PREFEITURA MUNICIPAL DE SÃO GONÇALO DO SAPUCAÍ – MG. PROCESSO LICITATÓRIO Nº 27/2021, TOMADA DE PREÇOS Nº 2/2021</w:t>
      </w:r>
    </w:p>
    <w:p w14:paraId="6F46102D" w14:textId="17330484" w:rsidR="002D32C4" w:rsidRDefault="00C65FC5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2D32C4" w:rsidRPr="002D32C4">
        <w:rPr>
          <w:rFonts w:asciiTheme="majorHAnsi" w:hAnsiTheme="majorHAnsi"/>
        </w:rPr>
        <w:t xml:space="preserve">ia 29/4/2021, às 9h, cujo objeto é a contratação de serviços de engenharia para pavimentação em blocos de concreto sextavados com os serviços complementares de drenagem superficial e execução de passeios, nas vias denominadas Avenida do Contorno, Travessa Baronesa e Rua José Benedito de Paiva, Bairro Jardim Baronesa, Município de São Gonçalo Do Sapucaí – MG. O Poder Executivo torna público que realizará o certame no Setor de Licitações, situado no Paço Municipal Augusto Aires de Lima Brandão, Av. Tiradentes, 526 - Bairro Inconfidentes - CEP 37.490-000 Informações telefone (35) 3241-1500 ou pelo site: </w:t>
      </w:r>
      <w:hyperlink r:id="rId20" w:history="1">
        <w:r w:rsidRPr="00BB2422">
          <w:rPr>
            <w:rStyle w:val="Hyperlink"/>
            <w:rFonts w:asciiTheme="majorHAnsi" w:hAnsiTheme="majorHAnsi"/>
          </w:rPr>
          <w:t>www.saogoncalodosapucai.mg.gov.br</w:t>
        </w:r>
      </w:hyperlink>
      <w:r>
        <w:rPr>
          <w:rFonts w:asciiTheme="majorHAnsi" w:hAnsiTheme="majorHAnsi"/>
        </w:rPr>
        <w:t>.</w:t>
      </w:r>
    </w:p>
    <w:p w14:paraId="5BD76FC0" w14:textId="77777777" w:rsidR="00C65FC5" w:rsidRDefault="00C65FC5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5CD690" w14:textId="4C3F23FE" w:rsidR="00693972" w:rsidRDefault="00693972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225FB5" w14:textId="77777777" w:rsidR="00C65FC5" w:rsidRDefault="002D32C4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5FC5">
        <w:rPr>
          <w:rFonts w:asciiTheme="majorHAnsi" w:hAnsiTheme="majorHAnsi"/>
          <w:b/>
          <w:bCs/>
        </w:rPr>
        <w:t>PREFEITURA MUNICIPAL DE SARZEDO/MG CONCORRÊNCIA PÚBLICA Nº 04/2021</w:t>
      </w:r>
      <w:r w:rsidRPr="002D32C4">
        <w:rPr>
          <w:rFonts w:asciiTheme="majorHAnsi" w:hAnsiTheme="majorHAnsi"/>
        </w:rPr>
        <w:t xml:space="preserve"> </w:t>
      </w:r>
    </w:p>
    <w:p w14:paraId="2D54A157" w14:textId="5BF52F1E" w:rsidR="002D32C4" w:rsidRDefault="002D32C4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2D32C4">
        <w:rPr>
          <w:rFonts w:asciiTheme="majorHAnsi" w:hAnsiTheme="majorHAnsi"/>
        </w:rPr>
        <w:t>O Município de Sarzedo torna público RETIFICAÇÃO E ADIAMENTO do edital cujo objeto é: “Contratação de empresa para prestação de serviços de coleta e transporte dos resíduos sólidos domiciliares e urbanos, até a Central de Tratamento e Valorização Ambiental – CTVA,</w:t>
      </w:r>
      <w:r w:rsidR="00C65FC5">
        <w:rPr>
          <w:rFonts w:asciiTheme="majorHAnsi" w:hAnsiTheme="majorHAnsi"/>
        </w:rPr>
        <w:t xml:space="preserve"> </w:t>
      </w:r>
      <w:r w:rsidRPr="002D32C4">
        <w:rPr>
          <w:rFonts w:asciiTheme="majorHAnsi" w:hAnsiTheme="majorHAnsi"/>
        </w:rPr>
        <w:t xml:space="preserve">em Betim”. LIMITE DE ENTREGA DOS ENVELOPES - Data: 14/05/2021, Horário: até 09:00h.Local: Divisão de Protocolo da PREFEITURA MUNICIPAL DE SARZEDO na Rua Elóy Cândido de Melo, nº 477, Centro – Sarzedo/MG. A sessão pública de abertura dos envelopes ocorrerá no dia 14/05/2021, horário: 09:30h, local: Sala de Licitações, Rua Eduardo Cozac, nº 357, Centro, Sarzedo/MG. MOTIVO: disponibilização de edital e anexos retificados no site do município. Edital e anexos pelo website: </w:t>
      </w:r>
      <w:hyperlink r:id="rId21" w:history="1">
        <w:r w:rsidR="00C65FC5" w:rsidRPr="00BB2422">
          <w:rPr>
            <w:rStyle w:val="Hyperlink"/>
            <w:rFonts w:asciiTheme="majorHAnsi" w:hAnsiTheme="majorHAnsi"/>
          </w:rPr>
          <w:t>www.sarzedo.mg.gov.br</w:t>
        </w:r>
      </w:hyperlink>
      <w:r w:rsidRPr="002D32C4">
        <w:rPr>
          <w:rFonts w:asciiTheme="majorHAnsi" w:hAnsiTheme="majorHAnsi"/>
        </w:rPr>
        <w:t>.</w:t>
      </w:r>
      <w:r w:rsidR="00C65FC5">
        <w:rPr>
          <w:rFonts w:asciiTheme="majorHAnsi" w:hAnsiTheme="majorHAnsi"/>
        </w:rPr>
        <w:t xml:space="preserve"> </w:t>
      </w:r>
    </w:p>
    <w:p w14:paraId="0B93FE6F" w14:textId="77777777" w:rsidR="002D32C4" w:rsidRDefault="002D32C4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41088F" w14:textId="77777777" w:rsidR="002D32C4" w:rsidRDefault="002D32C4" w:rsidP="0069397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049884A" w14:textId="3BB2D9DD" w:rsidR="00007A9E" w:rsidRPr="008C7C66" w:rsidRDefault="008C7C66" w:rsidP="00693972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8C7C66">
        <w:rPr>
          <w:rFonts w:asciiTheme="majorHAnsi" w:hAnsiTheme="majorHAnsi"/>
          <w:b/>
          <w:bCs/>
        </w:rPr>
        <w:t>ESTADO DA BAHIA</w:t>
      </w:r>
    </w:p>
    <w:p w14:paraId="697928B3" w14:textId="681B3B15" w:rsidR="00CB0D69" w:rsidRDefault="00CB0D69" w:rsidP="004D613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FCFAC9A" w14:textId="77BD8051" w:rsidR="00D1752D" w:rsidRPr="00D1752D" w:rsidRDefault="00D1752D" w:rsidP="00D1752D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D1752D">
        <w:rPr>
          <w:rFonts w:asciiTheme="majorHAnsi" w:hAnsiTheme="majorHAnsi"/>
          <w:b/>
          <w:bCs/>
        </w:rPr>
        <w:t>SECRETARIA DE INFRAESTRUTURA - AVISO DE LICITAÇÃO</w:t>
      </w:r>
      <w:r w:rsidRPr="00D1752D">
        <w:rPr>
          <w:rFonts w:asciiTheme="majorHAnsi" w:hAnsiTheme="majorHAnsi"/>
          <w:b/>
          <w:bCs/>
        </w:rPr>
        <w:t xml:space="preserve"> - </w:t>
      </w:r>
      <w:r w:rsidRPr="00D1752D">
        <w:rPr>
          <w:rFonts w:asciiTheme="majorHAnsi" w:hAnsiTheme="majorHAnsi"/>
          <w:b/>
          <w:bCs/>
        </w:rPr>
        <w:t>CONCORRÊNCIA Nº 013/2021.</w:t>
      </w:r>
    </w:p>
    <w:p w14:paraId="7E03707A" w14:textId="0ABB1E64" w:rsidR="00D1752D" w:rsidRDefault="00D1752D" w:rsidP="00D1752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1752D">
        <w:rPr>
          <w:rFonts w:asciiTheme="majorHAnsi" w:hAnsiTheme="majorHAnsi"/>
        </w:rPr>
        <w:t xml:space="preserve">Tipo: Menor Preço - Recebimento das Propostas: Até às 17h:30min do dia: 17/05/2021. Abertura: 18/05/2021 às 09h:30min - Objeto: Construção do Terminal de Passageiros, implantação de equipamentos de auxílio à navegação aérea e serviços complementares do aeroporto de Bom Jesus da Lapa - Ba. Família 07.01. Local: Comissão Permanente de Licitação - CPL - SEINFRA, Av. Luiz Viana Filho, nº 445 - 4ª Avenida - Centro Administrativo da Bahia - Prédio Anexo - 1º andar - Ala B, Salvador-Ba. O Certame será realizado mediante Videoconferência, com acesso através do endereço eletrônico: </w:t>
      </w:r>
      <w:hyperlink r:id="rId22" w:history="1">
        <w:r w:rsidR="003B3DB8" w:rsidRPr="00BB2422">
          <w:rPr>
            <w:rStyle w:val="Hyperlink"/>
            <w:rFonts w:asciiTheme="majorHAnsi" w:hAnsiTheme="majorHAnsi"/>
          </w:rPr>
          <w:t>http://www.infraestrutura.ba.gov.br/licitacoes</w:t>
        </w:r>
      </w:hyperlink>
      <w:r w:rsidR="003B3DB8">
        <w:rPr>
          <w:rFonts w:asciiTheme="majorHAnsi" w:hAnsiTheme="majorHAnsi"/>
        </w:rPr>
        <w:t xml:space="preserve"> </w:t>
      </w:r>
      <w:r w:rsidRPr="00D1752D">
        <w:rPr>
          <w:rFonts w:asciiTheme="majorHAnsi" w:hAnsiTheme="majorHAnsi"/>
        </w:rPr>
        <w:t xml:space="preserve">ou </w:t>
      </w:r>
      <w:hyperlink r:id="rId23" w:history="1">
        <w:r w:rsidR="00235ADE" w:rsidRPr="00BB2422">
          <w:rPr>
            <w:rStyle w:val="Hyperlink"/>
            <w:rFonts w:asciiTheme="majorHAnsi" w:hAnsiTheme="majorHAnsi"/>
          </w:rPr>
          <w:t>https://comprasnet.ba.gov.br/content/sess%c3%a3o-virtual</w:t>
        </w:r>
      </w:hyperlink>
      <w:r w:rsidRPr="00D1752D">
        <w:rPr>
          <w:rFonts w:asciiTheme="majorHAnsi" w:hAnsiTheme="majorHAnsi"/>
        </w:rPr>
        <w:t>,</w:t>
      </w:r>
      <w:r w:rsidR="00235ADE">
        <w:rPr>
          <w:rFonts w:asciiTheme="majorHAnsi" w:hAnsiTheme="majorHAnsi"/>
        </w:rPr>
        <w:t xml:space="preserve"> </w:t>
      </w:r>
      <w:r w:rsidRPr="00D1752D">
        <w:rPr>
          <w:rFonts w:asciiTheme="majorHAnsi" w:hAnsiTheme="majorHAnsi"/>
        </w:rPr>
        <w:t xml:space="preserve">em conformidade com a Instrução Normativa SAEB nº 016/2020, ante a situação de emergência, acarretada pela Pandemia do Novo Coronavírus - COVID-19. Os interessados poderão obter informações no endereço supracitado, de segunda a sexta-feira, das 8h30 às 12:00h e das 13h30 às 17h30. Maiores esclarecimentos no telefone (71)3115-2174, no site: </w:t>
      </w:r>
      <w:hyperlink r:id="rId24" w:history="1">
        <w:r w:rsidR="003B3DB8" w:rsidRPr="00BB2422">
          <w:rPr>
            <w:rStyle w:val="Hyperlink"/>
            <w:rFonts w:asciiTheme="majorHAnsi" w:hAnsiTheme="majorHAnsi"/>
          </w:rPr>
          <w:t>www.infraestrutura.ba.gov.br</w:t>
        </w:r>
      </w:hyperlink>
      <w:r w:rsidR="003B3DB8">
        <w:rPr>
          <w:rFonts w:asciiTheme="majorHAnsi" w:hAnsiTheme="majorHAnsi"/>
        </w:rPr>
        <w:t xml:space="preserve"> </w:t>
      </w:r>
      <w:r w:rsidRPr="00D1752D">
        <w:rPr>
          <w:rFonts w:asciiTheme="majorHAnsi" w:hAnsiTheme="majorHAnsi"/>
        </w:rPr>
        <w:t xml:space="preserve">e e-mail: </w:t>
      </w:r>
      <w:hyperlink r:id="rId25" w:history="1">
        <w:r w:rsidRPr="00BB2422">
          <w:rPr>
            <w:rStyle w:val="Hyperlink"/>
            <w:rFonts w:asciiTheme="majorHAnsi" w:hAnsiTheme="majorHAnsi"/>
          </w:rPr>
          <w:t>cpl@infra.ba.gov.br</w:t>
        </w:r>
      </w:hyperlink>
      <w:r w:rsidRPr="00D1752D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</w:p>
    <w:p w14:paraId="0B4640EF" w14:textId="77777777" w:rsidR="00802495" w:rsidRDefault="00802495" w:rsidP="0082619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E4B8E13" w14:textId="77777777" w:rsidR="00576385" w:rsidRDefault="00576385" w:rsidP="0082619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B31332" w14:textId="31BBD4D2" w:rsidR="001901A0" w:rsidRPr="00D92798" w:rsidRDefault="00D92798" w:rsidP="001B34AE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D92798">
        <w:rPr>
          <w:rFonts w:asciiTheme="majorHAnsi" w:hAnsiTheme="majorHAnsi"/>
          <w:b/>
          <w:bCs/>
        </w:rPr>
        <w:t>ESTADO DO ESPÍRITO SANTO</w:t>
      </w:r>
    </w:p>
    <w:p w14:paraId="35E24E81" w14:textId="45EA7D0F" w:rsidR="001901A0" w:rsidRPr="00D92798" w:rsidRDefault="001901A0" w:rsidP="001B34AE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</w:p>
    <w:p w14:paraId="01AD8971" w14:textId="77777777" w:rsidR="00D31F19" w:rsidRDefault="00D31F19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1F19">
        <w:rPr>
          <w:rFonts w:asciiTheme="majorHAnsi" w:hAnsiTheme="majorHAnsi"/>
          <w:b/>
          <w:bCs/>
        </w:rPr>
        <w:t>SECRETARIA DE ESTADO DA AGRICULTURA, ABASTECIMENTO, AQUICULTURA E PESCA - SEAG - AVISO DE ABERTURA DO EDITAL DE CONCORRÊNCIA Nº 003/2021</w:t>
      </w:r>
      <w:r w:rsidRPr="00D31F19">
        <w:rPr>
          <w:rFonts w:asciiTheme="majorHAnsi" w:hAnsiTheme="majorHAnsi"/>
        </w:rPr>
        <w:t xml:space="preserve"> </w:t>
      </w:r>
    </w:p>
    <w:p w14:paraId="58C70060" w14:textId="626B33B9" w:rsidR="00D31F19" w:rsidRDefault="00D31F19" w:rsidP="001108E3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31F19">
        <w:rPr>
          <w:rFonts w:asciiTheme="majorHAnsi" w:hAnsiTheme="majorHAnsi"/>
        </w:rPr>
        <w:t xml:space="preserve">A SECRETARIA DE </w:t>
      </w:r>
      <w:r>
        <w:rPr>
          <w:rFonts w:asciiTheme="majorHAnsi" w:hAnsiTheme="majorHAnsi"/>
        </w:rPr>
        <w:t>AGRICULTURA</w:t>
      </w:r>
      <w:r w:rsidRPr="00D31F19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ABASTECIMENTO</w:t>
      </w:r>
      <w:r w:rsidRPr="00D31F19">
        <w:rPr>
          <w:rFonts w:asciiTheme="majorHAnsi" w:hAnsiTheme="majorHAnsi"/>
        </w:rPr>
        <w:t xml:space="preserve">, AQUICULTURA E PESCA - SEAG, através da Comissão Permanente de Licitação, torna público, de acordo com as disposições da Lei nº 8.666/93 e suas alterações, a </w:t>
      </w:r>
      <w:r w:rsidRPr="00D31F19">
        <w:rPr>
          <w:rFonts w:asciiTheme="majorHAnsi" w:hAnsiTheme="majorHAnsi"/>
        </w:rPr>
        <w:lastRenderedPageBreak/>
        <w:t xml:space="preserve">abertura do Edital da Concorrência nº 003/2021, ás 14h00min do dia 17/05/2021, na sede desta SEAG, localizada na Rua Raimundo Nonato, 116, Forte São João - Vitória/ ES, objetivando a CONTRATAÇÃO DE EMPRESA PARA EXECUÇÃO DE OBRA DE PAVIMENTAÇÃO COM FORNECIMENTO DE MÃO DE OBRA E MATERIAIS, DO TRECHO: ES - 383 (MATILDE) - CAROLINA (EXTENSÃO: 3,70 KM) NO MUNICÍPIO DE ALFREDO CHAVES/ ES, na forma de execução indireta. Processo nº 2020-8NMB1. O Edital poderá ser adquirido junto à CPL/SEAG, 4º andar no endereço acima citado, de segunda a sexta-feira, no horário de 09h ás 16h, bem como pelo site </w:t>
      </w:r>
      <w:hyperlink r:id="rId26" w:history="1">
        <w:r w:rsidRPr="00BB2422">
          <w:rPr>
            <w:rStyle w:val="Hyperlink"/>
            <w:rFonts w:asciiTheme="majorHAnsi" w:hAnsiTheme="majorHAnsi"/>
          </w:rPr>
          <w:t>www.compras.es.gov.br</w:t>
        </w:r>
      </w:hyperlink>
      <w:r w:rsidRPr="00D31F19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hyperlink r:id="rId27" w:history="1">
        <w:r w:rsidRPr="00BB2422">
          <w:rPr>
            <w:rStyle w:val="Hyperlink"/>
            <w:rFonts w:asciiTheme="majorHAnsi" w:hAnsiTheme="majorHAnsi"/>
          </w:rPr>
          <w:t>cpl.seag@seag.es.gov.br</w:t>
        </w:r>
      </w:hyperlink>
      <w:r>
        <w:rPr>
          <w:rFonts w:asciiTheme="majorHAnsi" w:hAnsiTheme="majorHAnsi"/>
        </w:rPr>
        <w:t xml:space="preserve"> </w:t>
      </w:r>
      <w:r w:rsidRPr="00D31F19">
        <w:rPr>
          <w:rFonts w:asciiTheme="majorHAnsi" w:hAnsiTheme="majorHAnsi"/>
        </w:rPr>
        <w:t xml:space="preserve">ou tel.: (27) 3636-3676. </w:t>
      </w:r>
      <w:r w:rsidRPr="00D31F19">
        <w:rPr>
          <w:rFonts w:asciiTheme="majorHAnsi" w:hAnsiTheme="majorHAnsi"/>
        </w:rPr>
        <w:t>Obs.</w:t>
      </w:r>
      <w:r w:rsidRPr="00D31F19">
        <w:rPr>
          <w:rFonts w:asciiTheme="majorHAnsi" w:hAnsiTheme="majorHAnsi"/>
        </w:rPr>
        <w:t xml:space="preserve">: Tendo em vista as recomendações para prevenção e controle de infecções pelo COVID 19(Coronavírus), só poderá comparecer 01 (um) representante por empresa, o qual deverá </w:t>
      </w:r>
      <w:r w:rsidRPr="00D31F19">
        <w:rPr>
          <w:rFonts w:asciiTheme="majorHAnsi" w:hAnsiTheme="majorHAnsi"/>
        </w:rPr>
        <w:t>está</w:t>
      </w:r>
      <w:r w:rsidRPr="00D31F19">
        <w:rPr>
          <w:rFonts w:asciiTheme="majorHAnsi" w:hAnsiTheme="majorHAnsi"/>
        </w:rPr>
        <w:t xml:space="preserve"> devidamente utilizando máscara. Vitória, ES, 14 de abril 2021</w:t>
      </w:r>
      <w:r>
        <w:t>.</w:t>
      </w:r>
    </w:p>
    <w:p w14:paraId="0D09F3FA" w14:textId="77777777" w:rsidR="007D6647" w:rsidRPr="0059459A" w:rsidRDefault="007D6647" w:rsidP="0082619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DB14C7" w14:textId="76B8DF0C" w:rsidR="00D20218" w:rsidRPr="0059459A" w:rsidRDefault="00D20218" w:rsidP="0082619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D20218" w:rsidRPr="0059459A" w:rsidSect="001042F4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C76A9" w14:textId="77777777" w:rsidR="00AD3393" w:rsidRDefault="00AD3393">
      <w:r>
        <w:separator/>
      </w:r>
    </w:p>
  </w:endnote>
  <w:endnote w:type="continuationSeparator" w:id="0">
    <w:p w14:paraId="219881DA" w14:textId="77777777" w:rsidR="00AD3393" w:rsidRDefault="00AD3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94490" w14:textId="77777777" w:rsidR="00235ADE" w:rsidRDefault="00235A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CE202D" w:rsidRPr="00FE1850" w:rsidRDefault="00CE20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E202D" w:rsidRDefault="00CE20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E202D" w:rsidRPr="001042F4" w:rsidRDefault="00CE20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E202D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E202D" w:rsidRDefault="00CE202D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E202D" w:rsidRPr="001042F4" w:rsidRDefault="00CE202D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E202D" w:rsidRDefault="00CE202D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E202D" w:rsidRDefault="00CE202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E202D" w:rsidRDefault="00CE202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E202D" w:rsidRDefault="00CE202D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E202D" w:rsidRDefault="00CE202D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CE202D" w:rsidRPr="18102E9A" w:rsidRDefault="00CE202D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1A5AA" w14:textId="77777777" w:rsidR="00235ADE" w:rsidRDefault="00235A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2EB22" w14:textId="77777777" w:rsidR="00AD3393" w:rsidRDefault="00AD3393">
      <w:r>
        <w:separator/>
      </w:r>
    </w:p>
  </w:footnote>
  <w:footnote w:type="continuationSeparator" w:id="0">
    <w:p w14:paraId="4CFD16EF" w14:textId="77777777" w:rsidR="00AD3393" w:rsidRDefault="00AD3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171FE" w14:textId="77777777" w:rsidR="00235ADE" w:rsidRDefault="00235A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4BE6E85F" w:rsidR="00CE202D" w:rsidRDefault="00CE202D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0E02E6E" w:rsidR="00CE202D" w:rsidRPr="20774586" w:rsidRDefault="00CE202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235AD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/04/2021 - EdiçÃo nº 6</w:t>
                          </w:r>
                          <w:r w:rsidR="00235AD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235AD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" filled="f" stroked="f">
              <v:textbox>
                <w:txbxContent>
                  <w:p w14:paraId="29D53495" w14:textId="60E02E6E" w:rsidR="00CE202D" w:rsidRPr="20774586" w:rsidRDefault="00CE202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235AD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/04/2021 - EdiçÃo nº 6</w:t>
                    </w:r>
                    <w:r w:rsidR="00235AD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4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235AD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705FB00C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280C" w14:textId="77777777" w:rsidR="00235ADE" w:rsidRDefault="00235A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5F91EB1"/>
    <w:multiLevelType w:val="hybridMultilevel"/>
    <w:tmpl w:val="4F7A7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25B83E94"/>
    <w:multiLevelType w:val="hybridMultilevel"/>
    <w:tmpl w:val="E29C1DA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A295A0C"/>
    <w:multiLevelType w:val="hybridMultilevel"/>
    <w:tmpl w:val="E62491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4" w15:restartNumberingAfterBreak="0">
    <w:nsid w:val="62063BC3"/>
    <w:multiLevelType w:val="hybridMultilevel"/>
    <w:tmpl w:val="A7B438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74189A"/>
    <w:multiLevelType w:val="hybridMultilevel"/>
    <w:tmpl w:val="5A48FE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32" w15:restartNumberingAfterBreak="0">
    <w:nsid w:val="7B6233BF"/>
    <w:multiLevelType w:val="hybridMultilevel"/>
    <w:tmpl w:val="8D6028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0"/>
  </w:num>
  <w:num w:numId="3">
    <w:abstractNumId w:val="27"/>
  </w:num>
  <w:num w:numId="4">
    <w:abstractNumId w:val="13"/>
  </w:num>
  <w:num w:numId="5">
    <w:abstractNumId w:val="27"/>
  </w:num>
  <w:num w:numId="6">
    <w:abstractNumId w:val="17"/>
  </w:num>
  <w:num w:numId="7">
    <w:abstractNumId w:val="27"/>
  </w:num>
  <w:num w:numId="8">
    <w:abstractNumId w:val="27"/>
  </w:num>
  <w:num w:numId="9">
    <w:abstractNumId w:val="24"/>
  </w:num>
  <w:num w:numId="10">
    <w:abstractNumId w:val="28"/>
  </w:num>
  <w:num w:numId="11">
    <w:abstractNumId w:val="32"/>
  </w:num>
  <w:num w:numId="12">
    <w:abstractNumId w:val="27"/>
  </w:num>
  <w:num w:numId="13">
    <w:abstractNumId w:val="22"/>
  </w:num>
  <w:num w:numId="14">
    <w:abstractNumId w:val="2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7F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4F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A7B"/>
    <w:rsid w:val="00024BEF"/>
    <w:rsid w:val="00024C18"/>
    <w:rsid w:val="00024C6C"/>
    <w:rsid w:val="00024CBC"/>
    <w:rsid w:val="00024CD3"/>
    <w:rsid w:val="00024ED5"/>
    <w:rsid w:val="00025021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0F86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73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50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EBE"/>
    <w:rsid w:val="00062F1E"/>
    <w:rsid w:val="00062F43"/>
    <w:rsid w:val="00062F66"/>
    <w:rsid w:val="00062FDB"/>
    <w:rsid w:val="0006304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F"/>
    <w:rsid w:val="00063AE9"/>
    <w:rsid w:val="00063B1F"/>
    <w:rsid w:val="00063B32"/>
    <w:rsid w:val="00063BBB"/>
    <w:rsid w:val="00063BBD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CCC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3A2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6E9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7A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01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8E3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74F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7F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E7"/>
    <w:rsid w:val="0014085E"/>
    <w:rsid w:val="00140937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154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39"/>
    <w:rsid w:val="00170C4F"/>
    <w:rsid w:val="00170CFD"/>
    <w:rsid w:val="00170D08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14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1A0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EF6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4AE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0A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72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4A1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76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7FE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C96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7F8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98"/>
    <w:rsid w:val="002237B7"/>
    <w:rsid w:val="002237CA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ADE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5F3B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BB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98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459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1E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36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97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A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89"/>
    <w:rsid w:val="002D3087"/>
    <w:rsid w:val="002D3131"/>
    <w:rsid w:val="002D316B"/>
    <w:rsid w:val="002D3272"/>
    <w:rsid w:val="002D3273"/>
    <w:rsid w:val="002D32C4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D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EFF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C32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FF"/>
    <w:rsid w:val="003114B1"/>
    <w:rsid w:val="00311544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389"/>
    <w:rsid w:val="003203A4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EF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3F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8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DB8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3EB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7A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BC8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69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040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E6"/>
    <w:rsid w:val="00430DD9"/>
    <w:rsid w:val="00430F30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9EA"/>
    <w:rsid w:val="00433A5F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39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95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9AE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0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32"/>
    <w:rsid w:val="004B31F8"/>
    <w:rsid w:val="004B327F"/>
    <w:rsid w:val="004B32D4"/>
    <w:rsid w:val="004B3408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0D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A3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5B"/>
    <w:rsid w:val="004C7AD6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4B"/>
    <w:rsid w:val="004D10CC"/>
    <w:rsid w:val="004D10F1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2D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CB0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9C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DA3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5DE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3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CB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C23"/>
    <w:rsid w:val="00547CFD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832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68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6F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385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40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9A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1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DC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5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0E"/>
    <w:rsid w:val="005D5087"/>
    <w:rsid w:val="005D508C"/>
    <w:rsid w:val="005D50A0"/>
    <w:rsid w:val="005D5180"/>
    <w:rsid w:val="005D5267"/>
    <w:rsid w:val="005D52C8"/>
    <w:rsid w:val="005D5306"/>
    <w:rsid w:val="005D53D1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33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676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49"/>
    <w:rsid w:val="005F275A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80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CB"/>
    <w:rsid w:val="005F65FF"/>
    <w:rsid w:val="005F6674"/>
    <w:rsid w:val="005F66C1"/>
    <w:rsid w:val="005F677B"/>
    <w:rsid w:val="005F67C9"/>
    <w:rsid w:val="005F67DC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0E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51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0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310"/>
    <w:rsid w:val="006123C0"/>
    <w:rsid w:val="006123D2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D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D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3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5C"/>
    <w:rsid w:val="0063197F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72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031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9F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17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53B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C4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7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6"/>
    <w:rsid w:val="006B599B"/>
    <w:rsid w:val="006B59DD"/>
    <w:rsid w:val="006B5A57"/>
    <w:rsid w:val="006B5AA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7F1"/>
    <w:rsid w:val="006E282D"/>
    <w:rsid w:val="006E284B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2E3E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79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EF4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70A"/>
    <w:rsid w:val="007157B5"/>
    <w:rsid w:val="00715817"/>
    <w:rsid w:val="00715852"/>
    <w:rsid w:val="00715874"/>
    <w:rsid w:val="007158B3"/>
    <w:rsid w:val="007158D1"/>
    <w:rsid w:val="00715913"/>
    <w:rsid w:val="007159C9"/>
    <w:rsid w:val="007159DF"/>
    <w:rsid w:val="007159E5"/>
    <w:rsid w:val="00715A5B"/>
    <w:rsid w:val="00715B00"/>
    <w:rsid w:val="00715BDF"/>
    <w:rsid w:val="00715C74"/>
    <w:rsid w:val="00715D6E"/>
    <w:rsid w:val="00715DCE"/>
    <w:rsid w:val="00715EB5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2F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56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6F28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9C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57"/>
    <w:rsid w:val="00794978"/>
    <w:rsid w:val="007949C0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8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0CA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26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0EB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CF"/>
    <w:rsid w:val="007C5855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47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3B"/>
    <w:rsid w:val="007E637E"/>
    <w:rsid w:val="007E63F0"/>
    <w:rsid w:val="007E64B8"/>
    <w:rsid w:val="007E6575"/>
    <w:rsid w:val="007E6607"/>
    <w:rsid w:val="007E6689"/>
    <w:rsid w:val="007E67DD"/>
    <w:rsid w:val="007E6906"/>
    <w:rsid w:val="007E69BD"/>
    <w:rsid w:val="007E6A0D"/>
    <w:rsid w:val="007E6A0E"/>
    <w:rsid w:val="007E6A58"/>
    <w:rsid w:val="007E6B78"/>
    <w:rsid w:val="007E6BA3"/>
    <w:rsid w:val="007E6C11"/>
    <w:rsid w:val="007E6D0D"/>
    <w:rsid w:val="007E6D1C"/>
    <w:rsid w:val="007E6D25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381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25"/>
    <w:rsid w:val="007F212D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2D"/>
    <w:rsid w:val="007F5453"/>
    <w:rsid w:val="007F5480"/>
    <w:rsid w:val="007F548A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60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495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2"/>
    <w:rsid w:val="00803E6D"/>
    <w:rsid w:val="00803E9C"/>
    <w:rsid w:val="00803ECB"/>
    <w:rsid w:val="00803ED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E1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94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42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1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77"/>
    <w:rsid w:val="008745FC"/>
    <w:rsid w:val="00874729"/>
    <w:rsid w:val="00874731"/>
    <w:rsid w:val="0087474E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8B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9E9"/>
    <w:rsid w:val="008C3A6E"/>
    <w:rsid w:val="008C3C35"/>
    <w:rsid w:val="008C3DA5"/>
    <w:rsid w:val="008C3DD7"/>
    <w:rsid w:val="008C3E2F"/>
    <w:rsid w:val="008C3E6B"/>
    <w:rsid w:val="008C3E77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1B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1"/>
    <w:rsid w:val="008F6AB4"/>
    <w:rsid w:val="008F6B19"/>
    <w:rsid w:val="008F6B37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BA2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D14"/>
    <w:rsid w:val="00901D25"/>
    <w:rsid w:val="00901D34"/>
    <w:rsid w:val="00901DEC"/>
    <w:rsid w:val="00901ED3"/>
    <w:rsid w:val="00901F6B"/>
    <w:rsid w:val="009020B0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9EA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9A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A62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9A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93"/>
    <w:rsid w:val="009B5CEC"/>
    <w:rsid w:val="009B5D18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9EF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67"/>
    <w:rsid w:val="009D18F1"/>
    <w:rsid w:val="009D1A1A"/>
    <w:rsid w:val="009D1A20"/>
    <w:rsid w:val="009D1A8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601"/>
    <w:rsid w:val="00A1171D"/>
    <w:rsid w:val="00A117B7"/>
    <w:rsid w:val="00A117EC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50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C12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C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AB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0B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A"/>
    <w:rsid w:val="00A46471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1D4"/>
    <w:rsid w:val="00A502BC"/>
    <w:rsid w:val="00A5032D"/>
    <w:rsid w:val="00A50363"/>
    <w:rsid w:val="00A50418"/>
    <w:rsid w:val="00A504D8"/>
    <w:rsid w:val="00A50512"/>
    <w:rsid w:val="00A50544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C0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1C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E1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23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0"/>
    <w:rsid w:val="00AA2783"/>
    <w:rsid w:val="00AA2823"/>
    <w:rsid w:val="00AA28B2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22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8DA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97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6A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93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C2"/>
    <w:rsid w:val="00AE2F30"/>
    <w:rsid w:val="00AE2F3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07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45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D3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93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35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31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6B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5D8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AE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50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58B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33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1B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126"/>
    <w:rsid w:val="00BC212F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25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51"/>
    <w:rsid w:val="00BE538B"/>
    <w:rsid w:val="00BE5398"/>
    <w:rsid w:val="00BE53C6"/>
    <w:rsid w:val="00BE557D"/>
    <w:rsid w:val="00BE5586"/>
    <w:rsid w:val="00BE567A"/>
    <w:rsid w:val="00BE568F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1C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91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62D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9"/>
    <w:rsid w:val="00C05A48"/>
    <w:rsid w:val="00C05A5D"/>
    <w:rsid w:val="00C05A66"/>
    <w:rsid w:val="00C05B28"/>
    <w:rsid w:val="00C05B6E"/>
    <w:rsid w:val="00C05BAF"/>
    <w:rsid w:val="00C05BB3"/>
    <w:rsid w:val="00C05CAF"/>
    <w:rsid w:val="00C05CB8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A7C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9F"/>
    <w:rsid w:val="00C242CB"/>
    <w:rsid w:val="00C242DE"/>
    <w:rsid w:val="00C242E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CD"/>
    <w:rsid w:val="00C26594"/>
    <w:rsid w:val="00C265A7"/>
    <w:rsid w:val="00C265A8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D3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2AA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F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0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34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41"/>
    <w:rsid w:val="00C64179"/>
    <w:rsid w:val="00C641C7"/>
    <w:rsid w:val="00C6423E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5FC5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07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B9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5DA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2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A0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2D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18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9E"/>
    <w:rsid w:val="00CE5955"/>
    <w:rsid w:val="00CE59AA"/>
    <w:rsid w:val="00CE5AD7"/>
    <w:rsid w:val="00CE5B62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700"/>
    <w:rsid w:val="00D01815"/>
    <w:rsid w:val="00D01830"/>
    <w:rsid w:val="00D018FD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7B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2D"/>
    <w:rsid w:val="00D17541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18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01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1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8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4AA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45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AC5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924"/>
    <w:rsid w:val="00D63A42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700"/>
    <w:rsid w:val="00D7171E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8E9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66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544"/>
    <w:rsid w:val="00D90601"/>
    <w:rsid w:val="00D90638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798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773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DA7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6E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3F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2CC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0C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52"/>
    <w:rsid w:val="00E005FF"/>
    <w:rsid w:val="00E00608"/>
    <w:rsid w:val="00E00627"/>
    <w:rsid w:val="00E00672"/>
    <w:rsid w:val="00E00696"/>
    <w:rsid w:val="00E006E3"/>
    <w:rsid w:val="00E00734"/>
    <w:rsid w:val="00E00775"/>
    <w:rsid w:val="00E007CC"/>
    <w:rsid w:val="00E007D5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5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54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C75"/>
    <w:rsid w:val="00E51D0E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D8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12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BC"/>
    <w:rsid w:val="00E711DF"/>
    <w:rsid w:val="00E7120B"/>
    <w:rsid w:val="00E71332"/>
    <w:rsid w:val="00E7135F"/>
    <w:rsid w:val="00E713BD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4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5F1A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3E"/>
    <w:rsid w:val="00E82A50"/>
    <w:rsid w:val="00E82A6C"/>
    <w:rsid w:val="00E82AA1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CEB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BFA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53A"/>
    <w:rsid w:val="00EE3554"/>
    <w:rsid w:val="00EE35CE"/>
    <w:rsid w:val="00EE369A"/>
    <w:rsid w:val="00EE3707"/>
    <w:rsid w:val="00EE3744"/>
    <w:rsid w:val="00EE380A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6FC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3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30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3CC"/>
    <w:rsid w:val="00F6346A"/>
    <w:rsid w:val="00F6347B"/>
    <w:rsid w:val="00F636CC"/>
    <w:rsid w:val="00F63701"/>
    <w:rsid w:val="00F63702"/>
    <w:rsid w:val="00F63705"/>
    <w:rsid w:val="00F63708"/>
    <w:rsid w:val="00F63751"/>
    <w:rsid w:val="00F637A8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00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CB7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B39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D6C"/>
    <w:rsid w:val="00FA4E24"/>
    <w:rsid w:val="00FA4F86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67D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21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714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MenoPendente">
    <w:name w:val="Unresolved Mention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citacao@barbacena.mg.gov.brlicitacao@barbacena.mg.gov.br" TargetMode="External"/><Relationship Id="rId18" Type="http://schemas.openxmlformats.org/officeDocument/2006/relationships/hyperlink" Target="mailto:licita&#231;&#227;o@riopardo.mg.gov.br" TargetMode="External"/><Relationship Id="rId26" Type="http://schemas.openxmlformats.org/officeDocument/2006/relationships/hyperlink" Target="http://www.compras.es.gov.b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arzedo.mg.gov.br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rcoslicita@arcos.mg.gov.br" TargetMode="External"/><Relationship Id="rId17" Type="http://schemas.openxmlformats.org/officeDocument/2006/relationships/hyperlink" Target="http://www.prefeiturarioacima.mg.gov.br" TargetMode="External"/><Relationship Id="rId25" Type="http://schemas.openxmlformats.org/officeDocument/2006/relationships/hyperlink" Target="mailto:cpl@infra.ba.gov.br" TargetMode="External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passaquatro.mg.gov.br/governo-licitacoes.php" TargetMode="External"/><Relationship Id="rId20" Type="http://schemas.openxmlformats.org/officeDocument/2006/relationships/hyperlink" Target="http://www.saogoncalodosapucai.mg.gov.br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infraestrutura.ba.gov.br" TargetMode="External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mailto:licita@eloimendes.mg.gov.br" TargetMode="External"/><Relationship Id="rId23" Type="http://schemas.openxmlformats.org/officeDocument/2006/relationships/hyperlink" Target="https://comprasnet.ba.gov.br/content/sess%c3%a3o-virtual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2.copasa.com.br:8888/" TargetMode="External"/><Relationship Id="rId19" Type="http://schemas.openxmlformats.org/officeDocument/2006/relationships/hyperlink" Target="http://www.salinas.mg.gov.br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mailto:licita@eloimendes.mg.gov.br" TargetMode="External"/><Relationship Id="rId22" Type="http://schemas.openxmlformats.org/officeDocument/2006/relationships/hyperlink" Target="http://www.infraestrutura.ba.gov.br/licitacoes" TargetMode="External"/><Relationship Id="rId27" Type="http://schemas.openxmlformats.org/officeDocument/2006/relationships/hyperlink" Target="mailto:cpl.seag@seag.es.gov.br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46F85-7C7D-4546-BBC3-017C405DB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764</TotalTime>
  <Pages>5</Pages>
  <Words>2105</Words>
  <Characters>11367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13446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</cp:lastModifiedBy>
  <cp:revision>27</cp:revision>
  <cp:lastPrinted>2021-04-14T11:34:00Z</cp:lastPrinted>
  <dcterms:created xsi:type="dcterms:W3CDTF">2021-04-14T11:40:00Z</dcterms:created>
  <dcterms:modified xsi:type="dcterms:W3CDTF">2021-04-15T00:24:00Z</dcterms:modified>
</cp:coreProperties>
</file>