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Default="00294F18" w:rsidP="00BC4E90">
      <w:pPr>
        <w:rPr>
          <w:rFonts w:eastAsia="Times New Roman"/>
          <w:color w:val="000000"/>
          <w:sz w:val="4"/>
          <w:szCs w:val="17"/>
        </w:rPr>
      </w:pPr>
      <w:bookmarkStart w:id="0" w:name="_GoBack"/>
      <w:bookmarkEnd w:id="0"/>
    </w:p>
    <w:p w14:paraId="43D86E9A" w14:textId="77777777" w:rsidR="00AD0BFE" w:rsidRDefault="00AD0BFE"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6D2D315B" w14:textId="77777777" w:rsidR="00294F18" w:rsidRDefault="00294F18" w:rsidP="00294F18">
      <w:pPr>
        <w:rPr>
          <w:rFonts w:asciiTheme="majorHAnsi" w:hAnsiTheme="majorHAnsi"/>
          <w:sz w:val="8"/>
        </w:rPr>
      </w:pPr>
    </w:p>
    <w:p w14:paraId="73108930" w14:textId="77777777" w:rsidR="00902CE2" w:rsidRDefault="00902CE2" w:rsidP="00294F18">
      <w:pPr>
        <w:rPr>
          <w:rFonts w:asciiTheme="majorHAnsi" w:hAnsiTheme="majorHAnsi"/>
          <w:sz w:val="8"/>
        </w:rPr>
      </w:pPr>
    </w:p>
    <w:p w14:paraId="0D0A9810" w14:textId="77777777" w:rsidR="00D82BFF" w:rsidRDefault="00D82BFF" w:rsidP="00294F18">
      <w:pPr>
        <w:rPr>
          <w:rFonts w:asciiTheme="majorHAnsi" w:hAnsiTheme="majorHAnsi"/>
          <w:sz w:val="8"/>
        </w:rPr>
      </w:pPr>
    </w:p>
    <w:p w14:paraId="7CA57CC8" w14:textId="77777777" w:rsidR="00F96279" w:rsidRDefault="00F96279" w:rsidP="00294F18">
      <w:pPr>
        <w:rPr>
          <w:rFonts w:asciiTheme="majorHAnsi" w:hAnsiTheme="majorHAnsi"/>
          <w:sz w:val="8"/>
        </w:rPr>
      </w:pPr>
    </w:p>
    <w:p w14:paraId="36EE2845" w14:textId="77777777" w:rsidR="00993F75" w:rsidRDefault="00993F75" w:rsidP="00993F75">
      <w:pPr>
        <w:rPr>
          <w:rFonts w:eastAsia="Times New Roman"/>
          <w:color w:val="000000"/>
          <w:sz w:val="17"/>
          <w:szCs w:val="17"/>
        </w:rPr>
      </w:pPr>
      <w:r>
        <w:rPr>
          <w:rFonts w:eastAsia="Times New Roman"/>
          <w:noProof/>
          <w:color w:val="000000"/>
          <w:sz w:val="17"/>
          <w:szCs w:val="17"/>
        </w:rPr>
        <w:drawing>
          <wp:inline distT="0" distB="0" distL="0" distR="0" wp14:anchorId="7558F650" wp14:editId="70EE42FC">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698B9F5A" w14:textId="77777777" w:rsidR="00993F75" w:rsidRDefault="00993F75" w:rsidP="00993F75">
      <w:pPr>
        <w:rPr>
          <w:rFonts w:asciiTheme="majorHAnsi" w:hAnsiTheme="majorHAnsi"/>
          <w:sz w:val="8"/>
        </w:rPr>
      </w:pPr>
    </w:p>
    <w:p w14:paraId="2C6D3A0E" w14:textId="77777777" w:rsidR="00993F75" w:rsidRDefault="00993F75" w:rsidP="00993F75">
      <w:pPr>
        <w:rPr>
          <w:rFonts w:asciiTheme="majorHAnsi" w:hAnsiTheme="majorHAnsi"/>
          <w:sz w:val="8"/>
        </w:rPr>
      </w:pPr>
    </w:p>
    <w:p w14:paraId="7BE91ED5" w14:textId="77777777" w:rsidR="007F1625" w:rsidRDefault="007F1625" w:rsidP="002803ED">
      <w:pPr>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2126"/>
        <w:gridCol w:w="2744"/>
        <w:gridCol w:w="2501"/>
      </w:tblGrid>
      <w:tr w:rsidR="00651582" w:rsidRPr="00447E51" w14:paraId="5A726C1D" w14:textId="77777777" w:rsidTr="003A0531">
        <w:trPr>
          <w:cantSplit/>
          <w:trHeight w:val="412"/>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270DBCB0" w14:textId="77777777" w:rsidR="00651582" w:rsidRPr="001A7592" w:rsidRDefault="00651582" w:rsidP="00885380">
            <w:pPr>
              <w:jc w:val="both"/>
              <w:rPr>
                <w:rFonts w:ascii="Arial" w:hAnsi="Arial" w:cs="Arial"/>
                <w:bCs/>
                <w:sz w:val="28"/>
                <w:szCs w:val="28"/>
              </w:rPr>
            </w:pPr>
            <w:r w:rsidRPr="001A7592">
              <w:rPr>
                <w:rFonts w:ascii="Helvetica" w:hAnsi="Helvetica"/>
                <w:color w:val="212529"/>
              </w:rPr>
              <w:t> </w:t>
            </w:r>
            <w:r w:rsidRPr="001A7592">
              <w:rPr>
                <w:rFonts w:asciiTheme="majorHAnsi" w:hAnsiTheme="majorHAnsi" w:cs="Arial"/>
                <w:bCs/>
                <w:szCs w:val="20"/>
              </w:rPr>
              <w:t>ÓRGÃO LICITANTE:</w:t>
            </w:r>
            <w:r w:rsidRPr="001A7592">
              <w:rPr>
                <w:rFonts w:ascii="Arial" w:hAnsi="Arial" w:cs="Arial"/>
                <w:bCs/>
                <w:szCs w:val="20"/>
              </w:rPr>
              <w:t xml:space="preserve"> </w:t>
            </w:r>
            <w:r w:rsidRPr="001A7592">
              <w:rPr>
                <w:rFonts w:ascii="Times New Roman" w:hAnsi="Times New Roman"/>
                <w:b/>
                <w:bCs/>
                <w:sz w:val="34"/>
                <w:szCs w:val="34"/>
              </w:rPr>
              <w:t>SMOBI</w:t>
            </w:r>
          </w:p>
        </w:tc>
        <w:tc>
          <w:tcPr>
            <w:tcW w:w="5245" w:type="dxa"/>
            <w:gridSpan w:val="2"/>
            <w:tcBorders>
              <w:top w:val="single" w:sz="4" w:space="0" w:color="auto"/>
              <w:left w:val="single" w:sz="4" w:space="0" w:color="auto"/>
              <w:bottom w:val="single" w:sz="4" w:space="0" w:color="auto"/>
              <w:right w:val="single" w:sz="4" w:space="0" w:color="auto"/>
            </w:tcBorders>
            <w:vAlign w:val="center"/>
            <w:hideMark/>
          </w:tcPr>
          <w:p w14:paraId="550C785D" w14:textId="3438172E" w:rsidR="00651582" w:rsidRPr="00447E51" w:rsidRDefault="00651582" w:rsidP="001C55D0">
            <w:pPr>
              <w:jc w:val="both"/>
              <w:rPr>
                <w:rFonts w:ascii="Times New Roman" w:hAnsi="Times New Roman"/>
                <w:b/>
                <w:bCs/>
                <w:sz w:val="34"/>
                <w:szCs w:val="34"/>
                <w:highlight w:val="yellow"/>
              </w:rPr>
            </w:pPr>
            <w:r w:rsidRPr="001A7592">
              <w:rPr>
                <w:rFonts w:asciiTheme="majorHAnsi" w:hAnsiTheme="majorHAnsi" w:cs="Arial"/>
              </w:rPr>
              <w:t>EDITAL:</w:t>
            </w:r>
            <w:r w:rsidRPr="001A7592">
              <w:rPr>
                <w:rFonts w:ascii="Arial" w:hAnsi="Arial" w:cs="Arial"/>
                <w:sz w:val="20"/>
                <w:szCs w:val="20"/>
              </w:rPr>
              <w:t xml:space="preserve"> </w:t>
            </w:r>
            <w:r w:rsidR="00CB269F" w:rsidRPr="00CB269F">
              <w:rPr>
                <w:rFonts w:ascii="Times New Roman" w:hAnsi="Times New Roman"/>
                <w:b/>
                <w:bCs/>
                <w:sz w:val="34"/>
                <w:szCs w:val="34"/>
              </w:rPr>
              <w:t>LICITAÇÃO SMOBI 0013/2022-RDC PROCESSO Nº 01-010.811/22-06</w:t>
            </w:r>
          </w:p>
        </w:tc>
      </w:tr>
      <w:tr w:rsidR="00651582" w:rsidRPr="001A7592" w14:paraId="3B4A0030" w14:textId="77777777" w:rsidTr="00885380">
        <w:trPr>
          <w:cantSplit/>
        </w:trPr>
        <w:tc>
          <w:tcPr>
            <w:tcW w:w="10632" w:type="dxa"/>
            <w:gridSpan w:val="4"/>
            <w:tcBorders>
              <w:top w:val="single" w:sz="4" w:space="0" w:color="auto"/>
              <w:left w:val="single" w:sz="4" w:space="0" w:color="auto"/>
              <w:bottom w:val="single" w:sz="4" w:space="0" w:color="auto"/>
              <w:right w:val="single" w:sz="4" w:space="0" w:color="auto"/>
            </w:tcBorders>
            <w:vAlign w:val="center"/>
            <w:hideMark/>
          </w:tcPr>
          <w:p w14:paraId="72AA76B0" w14:textId="77777777" w:rsidR="00651582" w:rsidRPr="001A7592" w:rsidRDefault="00651582" w:rsidP="00885380">
            <w:pPr>
              <w:rPr>
                <w:rFonts w:asciiTheme="majorHAnsi" w:hAnsiTheme="majorHAnsi" w:cs="Arial"/>
              </w:rPr>
            </w:pPr>
            <w:r w:rsidRPr="001A7592">
              <w:rPr>
                <w:rFonts w:asciiTheme="majorHAnsi" w:hAnsiTheme="majorHAnsi" w:cs="Arial"/>
              </w:rPr>
              <w:t>Endereço: Rua dos Guajajaras, 1107 – 14° andar - Centro, Belo Horizonte - MG, 30180-105</w:t>
            </w:r>
          </w:p>
          <w:p w14:paraId="10983C32" w14:textId="77777777" w:rsidR="00651582" w:rsidRPr="001A7592" w:rsidRDefault="00651582" w:rsidP="00885380">
            <w:pPr>
              <w:rPr>
                <w:rFonts w:asciiTheme="majorHAnsi" w:hAnsiTheme="majorHAnsi"/>
              </w:rPr>
            </w:pPr>
            <w:r w:rsidRPr="001A7592">
              <w:rPr>
                <w:rFonts w:asciiTheme="majorHAnsi" w:hAnsiTheme="majorHAnsi" w:cs="Arial"/>
              </w:rPr>
              <w:t xml:space="preserve">Informações: Telefone: (31) 3277-8102 - (31) 3277-5020 - Sites: </w:t>
            </w:r>
            <w:hyperlink r:id="rId9" w:history="1">
              <w:r w:rsidRPr="001A7592">
                <w:rPr>
                  <w:rStyle w:val="Hyperlink"/>
                  <w:rFonts w:asciiTheme="majorHAnsi" w:hAnsiTheme="majorHAnsi" w:cs="Arial"/>
                </w:rPr>
                <w:t>www.licitacoes.caixa.gov.br</w:t>
              </w:r>
            </w:hyperlink>
            <w:r w:rsidRPr="001A7592">
              <w:rPr>
                <w:rFonts w:asciiTheme="majorHAnsi" w:hAnsiTheme="majorHAnsi" w:cs="Arial"/>
              </w:rPr>
              <w:t xml:space="preserve"> e </w:t>
            </w:r>
            <w:hyperlink r:id="rId10" w:history="1">
              <w:r w:rsidRPr="001A7592">
                <w:rPr>
                  <w:rStyle w:val="Hyperlink"/>
                  <w:rFonts w:asciiTheme="majorHAnsi" w:hAnsiTheme="majorHAnsi" w:cs="Arial"/>
                </w:rPr>
                <w:t>www.pbh.gov.br</w:t>
              </w:r>
            </w:hyperlink>
            <w:r w:rsidRPr="001A7592">
              <w:rPr>
                <w:rFonts w:asciiTheme="majorHAnsi" w:hAnsiTheme="majorHAnsi" w:cs="Arial"/>
              </w:rPr>
              <w:t xml:space="preserve"> - E-mail </w:t>
            </w:r>
            <w:hyperlink r:id="rId11" w:history="1">
              <w:r w:rsidRPr="001A7592">
                <w:rPr>
                  <w:rStyle w:val="Hyperlink"/>
                  <w:rFonts w:asciiTheme="majorHAnsi" w:hAnsiTheme="majorHAnsi" w:cs="Arial"/>
                </w:rPr>
                <w:t>cpl.sudecap@pbh.gov.br</w:t>
              </w:r>
            </w:hyperlink>
            <w:r w:rsidRPr="001A7592">
              <w:rPr>
                <w:rFonts w:asciiTheme="majorHAnsi" w:hAnsiTheme="majorHAnsi" w:cs="Arial"/>
              </w:rPr>
              <w:t xml:space="preserve"> </w:t>
            </w:r>
          </w:p>
        </w:tc>
      </w:tr>
      <w:tr w:rsidR="00651582" w:rsidRPr="004F4B91" w14:paraId="3E2D18BA" w14:textId="77777777" w:rsidTr="003A0531">
        <w:trPr>
          <w:cantSplit/>
          <w:trHeight w:val="2320"/>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20F609DB" w14:textId="6CDE5FAC" w:rsidR="00651582" w:rsidRPr="004F4B91" w:rsidRDefault="00651582" w:rsidP="007D5F60">
            <w:pPr>
              <w:jc w:val="both"/>
              <w:rPr>
                <w:rFonts w:asciiTheme="majorHAnsi" w:hAnsiTheme="majorHAnsi"/>
                <w:sz w:val="22"/>
              </w:rPr>
            </w:pPr>
            <w:r w:rsidRPr="004F4B91">
              <w:rPr>
                <w:rFonts w:asciiTheme="majorHAnsi" w:hAnsiTheme="majorHAnsi" w:cs="Arial"/>
                <w:sz w:val="22"/>
              </w:rPr>
              <w:t>OBJETO:</w:t>
            </w:r>
            <w:r w:rsidRPr="004F4B91">
              <w:rPr>
                <w:sz w:val="22"/>
              </w:rPr>
              <w:t xml:space="preserve"> </w:t>
            </w:r>
            <w:r w:rsidR="00CB269F" w:rsidRPr="00CB269F">
              <w:rPr>
                <w:rFonts w:asciiTheme="majorHAnsi" w:hAnsiTheme="majorHAnsi" w:cs="Arial"/>
                <w:sz w:val="22"/>
              </w:rPr>
              <w:t xml:space="preserve">CONTRATAÇÃO DAS OBRAS DE CONTENÇÃO DE ENCOSTAS NA ESCOLA MUNICIPAL CARLOS GÓIS. MODALIDADE: REGIME DIFERENCIADO DE CONTRATAÇÕES ELETRÔNICO. TIPO: MENOR PREÇO, AFERIDO DE FORMA GLOBAL. REGIME DE EXECUÇÃO: EMPREITADA POR PREÇO UNITÁRIO. ORÇAMENTO ESTIMADO: NÃO SIGILOSO DATA BASE: </w:t>
            </w:r>
            <w:proofErr w:type="gramStart"/>
            <w:r w:rsidR="00CB269F" w:rsidRPr="00CB269F">
              <w:rPr>
                <w:rFonts w:asciiTheme="majorHAnsi" w:hAnsiTheme="majorHAnsi" w:cs="Arial"/>
                <w:sz w:val="22"/>
              </w:rPr>
              <w:t>SETEMBRO</w:t>
            </w:r>
            <w:proofErr w:type="gramEnd"/>
            <w:r w:rsidR="00374C6E">
              <w:rPr>
                <w:rFonts w:asciiTheme="majorHAnsi" w:hAnsiTheme="majorHAnsi" w:cs="Arial"/>
                <w:sz w:val="22"/>
              </w:rPr>
              <w:t xml:space="preserve"> </w:t>
            </w:r>
            <w:r w:rsidR="00CB269F" w:rsidRPr="00CB269F">
              <w:rPr>
                <w:rFonts w:asciiTheme="majorHAnsi" w:hAnsiTheme="majorHAnsi" w:cs="Arial"/>
                <w:sz w:val="22"/>
              </w:rPr>
              <w:t>/</w:t>
            </w:r>
            <w:r w:rsidR="00374C6E">
              <w:rPr>
                <w:rFonts w:asciiTheme="majorHAnsi" w:hAnsiTheme="majorHAnsi" w:cs="Arial"/>
                <w:sz w:val="22"/>
              </w:rPr>
              <w:t xml:space="preserve"> </w:t>
            </w:r>
            <w:r w:rsidR="00CB269F" w:rsidRPr="00CB269F">
              <w:rPr>
                <w:rFonts w:asciiTheme="majorHAnsi" w:hAnsiTheme="majorHAnsi" w:cs="Arial"/>
                <w:sz w:val="22"/>
              </w:rPr>
              <w:t>2021 MODO DE DISPUTA: FECHADO</w:t>
            </w:r>
            <w:r w:rsidR="00374C6E">
              <w:rPr>
                <w:rFonts w:asciiTheme="majorHAnsi" w:hAnsiTheme="majorHAnsi" w:cs="Arial"/>
                <w:sz w:val="22"/>
              </w:rPr>
              <w:t>.</w:t>
            </w:r>
          </w:p>
        </w:tc>
        <w:tc>
          <w:tcPr>
            <w:tcW w:w="5245" w:type="dxa"/>
            <w:gridSpan w:val="2"/>
            <w:tcBorders>
              <w:top w:val="single" w:sz="4" w:space="0" w:color="auto"/>
              <w:left w:val="single" w:sz="4" w:space="0" w:color="auto"/>
              <w:bottom w:val="single" w:sz="4" w:space="0" w:color="auto"/>
              <w:right w:val="single" w:sz="4" w:space="0" w:color="auto"/>
            </w:tcBorders>
            <w:vAlign w:val="center"/>
            <w:hideMark/>
          </w:tcPr>
          <w:p w14:paraId="19E4D6ED" w14:textId="77777777" w:rsidR="00651582" w:rsidRPr="004F4B91" w:rsidRDefault="00651582" w:rsidP="00885380">
            <w:pPr>
              <w:pStyle w:val="Default"/>
              <w:jc w:val="both"/>
              <w:rPr>
                <w:rFonts w:asciiTheme="majorHAnsi" w:hAnsiTheme="majorHAnsi" w:cs="Arial"/>
                <w:sz w:val="22"/>
              </w:rPr>
            </w:pPr>
            <w:r w:rsidRPr="004F4B91">
              <w:rPr>
                <w:rFonts w:asciiTheme="majorHAnsi" w:hAnsiTheme="majorHAnsi" w:cs="Arial"/>
                <w:sz w:val="22"/>
              </w:rPr>
              <w:t xml:space="preserve">DATAS: </w:t>
            </w:r>
          </w:p>
          <w:p w14:paraId="2E6B8FFB" w14:textId="77777777" w:rsidR="00CB269F" w:rsidRDefault="00CB269F" w:rsidP="00CB269F">
            <w:pPr>
              <w:pStyle w:val="Default"/>
              <w:numPr>
                <w:ilvl w:val="0"/>
                <w:numId w:val="20"/>
              </w:numPr>
              <w:jc w:val="both"/>
              <w:rPr>
                <w:rFonts w:asciiTheme="majorHAnsi" w:hAnsiTheme="majorHAnsi" w:cs="Arial"/>
                <w:sz w:val="22"/>
              </w:rPr>
            </w:pPr>
            <w:r w:rsidRPr="00CB269F">
              <w:rPr>
                <w:rFonts w:asciiTheme="majorHAnsi" w:hAnsiTheme="majorHAnsi" w:cs="Arial"/>
                <w:sz w:val="22"/>
              </w:rPr>
              <w:t xml:space="preserve">RECEBIMENTO DAS PROPOSTAS EXCLUSIVAMENTE POR MEIO ELETRÔNICO: ATÉ AS 15:00H DO DIA 10/05/2022. </w:t>
            </w:r>
          </w:p>
          <w:p w14:paraId="14A5F823" w14:textId="6F7F5EA2" w:rsidR="00651582" w:rsidRPr="004F4B91" w:rsidRDefault="00CB269F" w:rsidP="00CB269F">
            <w:pPr>
              <w:pStyle w:val="Default"/>
              <w:numPr>
                <w:ilvl w:val="0"/>
                <w:numId w:val="20"/>
              </w:numPr>
              <w:jc w:val="both"/>
              <w:rPr>
                <w:rFonts w:asciiTheme="majorHAnsi" w:hAnsiTheme="majorHAnsi" w:cs="Arial"/>
                <w:sz w:val="22"/>
              </w:rPr>
            </w:pPr>
            <w:r w:rsidRPr="00CB269F">
              <w:rPr>
                <w:rFonts w:asciiTheme="majorHAnsi" w:hAnsiTheme="majorHAnsi" w:cs="Arial"/>
                <w:sz w:val="22"/>
              </w:rPr>
              <w:t>JULGAMENTO DAS PROPOSTAS EM MEIO ELETRÔNICO: A PARTIR DAS 15:00H DO DIA 10/05/2022.</w:t>
            </w:r>
          </w:p>
        </w:tc>
      </w:tr>
      <w:tr w:rsidR="00651582" w14:paraId="08A2F924" w14:textId="77777777" w:rsidTr="00885380">
        <w:trPr>
          <w:cantSplit/>
          <w:trHeight w:val="45"/>
        </w:trPr>
        <w:tc>
          <w:tcPr>
            <w:tcW w:w="10632" w:type="dxa"/>
            <w:gridSpan w:val="4"/>
            <w:tcBorders>
              <w:top w:val="single" w:sz="4" w:space="0" w:color="auto"/>
              <w:left w:val="single" w:sz="4" w:space="0" w:color="auto"/>
              <w:bottom w:val="single" w:sz="4" w:space="0" w:color="auto"/>
              <w:right w:val="single" w:sz="4" w:space="0" w:color="auto"/>
            </w:tcBorders>
          </w:tcPr>
          <w:p w14:paraId="631A7262" w14:textId="3028FC3B" w:rsidR="00651582" w:rsidRDefault="00651582" w:rsidP="00885380">
            <w:pPr>
              <w:autoSpaceDE w:val="0"/>
              <w:autoSpaceDN w:val="0"/>
              <w:adjustRightInd w:val="0"/>
              <w:jc w:val="center"/>
              <w:rPr>
                <w:rFonts w:asciiTheme="majorHAnsi" w:hAnsiTheme="majorHAnsi" w:cs="Arial"/>
                <w:color w:val="000000"/>
              </w:rPr>
            </w:pPr>
            <w:r>
              <w:rPr>
                <w:rFonts w:asciiTheme="majorHAnsi" w:hAnsiTheme="majorHAnsi"/>
              </w:rPr>
              <w:t>VALORES</w:t>
            </w:r>
          </w:p>
        </w:tc>
      </w:tr>
      <w:tr w:rsidR="00651582" w14:paraId="1B717745" w14:textId="77777777" w:rsidTr="00EB4CC4">
        <w:trPr>
          <w:cantSplit/>
          <w:trHeight w:val="705"/>
        </w:trPr>
        <w:tc>
          <w:tcPr>
            <w:tcW w:w="3261" w:type="dxa"/>
            <w:tcBorders>
              <w:top w:val="single" w:sz="4" w:space="0" w:color="auto"/>
              <w:left w:val="single" w:sz="4" w:space="0" w:color="auto"/>
              <w:bottom w:val="single" w:sz="4" w:space="0" w:color="auto"/>
              <w:right w:val="single" w:sz="4" w:space="0" w:color="auto"/>
            </w:tcBorders>
            <w:vAlign w:val="center"/>
            <w:hideMark/>
          </w:tcPr>
          <w:p w14:paraId="6F3C7DE4" w14:textId="77777777" w:rsidR="00651582" w:rsidRDefault="00651582" w:rsidP="00885380">
            <w:pPr>
              <w:jc w:val="center"/>
              <w:rPr>
                <w:rFonts w:asciiTheme="majorHAnsi" w:hAnsiTheme="majorHAnsi"/>
              </w:rPr>
            </w:pPr>
            <w:r>
              <w:rPr>
                <w:rFonts w:asciiTheme="majorHAnsi" w:hAnsiTheme="majorHAnsi"/>
              </w:rPr>
              <w:t>Valor Estimado da Obra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EB68D49" w14:textId="77777777" w:rsidR="00651582" w:rsidRDefault="00651582" w:rsidP="00885380">
            <w:pPr>
              <w:jc w:val="center"/>
              <w:rPr>
                <w:rFonts w:asciiTheme="majorHAnsi" w:hAnsiTheme="majorHAnsi"/>
              </w:rPr>
            </w:pPr>
            <w:r>
              <w:rPr>
                <w:rFonts w:asciiTheme="majorHAnsi" w:hAnsiTheme="majorHAnsi"/>
              </w:rPr>
              <w:t>Capital Social Igual ou Superior</w:t>
            </w:r>
          </w:p>
        </w:tc>
        <w:tc>
          <w:tcPr>
            <w:tcW w:w="2744" w:type="dxa"/>
            <w:tcBorders>
              <w:top w:val="single" w:sz="4" w:space="0" w:color="auto"/>
              <w:left w:val="single" w:sz="4" w:space="0" w:color="auto"/>
              <w:bottom w:val="single" w:sz="4" w:space="0" w:color="auto"/>
              <w:right w:val="single" w:sz="4" w:space="0" w:color="auto"/>
            </w:tcBorders>
            <w:vAlign w:val="center"/>
            <w:hideMark/>
          </w:tcPr>
          <w:p w14:paraId="3C57144B" w14:textId="77777777" w:rsidR="00651582" w:rsidRDefault="00651582" w:rsidP="00885380">
            <w:pPr>
              <w:jc w:val="center"/>
              <w:rPr>
                <w:rFonts w:asciiTheme="majorHAnsi" w:hAnsiTheme="majorHAnsi"/>
              </w:rPr>
            </w:pPr>
            <w:r>
              <w:rPr>
                <w:rFonts w:asciiTheme="majorHAnsi" w:hAnsiTheme="majorHAnsi"/>
              </w:rPr>
              <w:t>Garantia de Proposta</w:t>
            </w:r>
          </w:p>
        </w:tc>
        <w:tc>
          <w:tcPr>
            <w:tcW w:w="2501" w:type="dxa"/>
            <w:tcBorders>
              <w:top w:val="single" w:sz="4" w:space="0" w:color="auto"/>
              <w:left w:val="single" w:sz="4" w:space="0" w:color="auto"/>
              <w:bottom w:val="single" w:sz="4" w:space="0" w:color="auto"/>
              <w:right w:val="single" w:sz="4" w:space="0" w:color="auto"/>
            </w:tcBorders>
            <w:vAlign w:val="center"/>
            <w:hideMark/>
          </w:tcPr>
          <w:p w14:paraId="73B254F0" w14:textId="77777777" w:rsidR="00651582" w:rsidRDefault="00651582" w:rsidP="00885380">
            <w:pPr>
              <w:jc w:val="center"/>
              <w:rPr>
                <w:rFonts w:asciiTheme="majorHAnsi" w:hAnsiTheme="majorHAnsi"/>
              </w:rPr>
            </w:pPr>
            <w:r>
              <w:rPr>
                <w:rFonts w:asciiTheme="majorHAnsi" w:hAnsiTheme="majorHAnsi"/>
              </w:rPr>
              <w:t>Valor do Edital</w:t>
            </w:r>
          </w:p>
        </w:tc>
      </w:tr>
      <w:tr w:rsidR="00651582" w14:paraId="2C97F462" w14:textId="77777777" w:rsidTr="003A0531">
        <w:trPr>
          <w:cantSplit/>
          <w:trHeight w:val="378"/>
        </w:trPr>
        <w:tc>
          <w:tcPr>
            <w:tcW w:w="3261" w:type="dxa"/>
            <w:tcBorders>
              <w:top w:val="single" w:sz="4" w:space="0" w:color="auto"/>
              <w:left w:val="single" w:sz="4" w:space="0" w:color="auto"/>
              <w:bottom w:val="single" w:sz="4" w:space="0" w:color="auto"/>
              <w:right w:val="single" w:sz="4" w:space="0" w:color="auto"/>
            </w:tcBorders>
            <w:vAlign w:val="center"/>
            <w:hideMark/>
          </w:tcPr>
          <w:p w14:paraId="6AF9641C" w14:textId="71C10F53" w:rsidR="00651582" w:rsidRDefault="00762B19" w:rsidP="007D5F60">
            <w:pPr>
              <w:autoSpaceDE w:val="0"/>
              <w:autoSpaceDN w:val="0"/>
              <w:adjustRightInd w:val="0"/>
              <w:jc w:val="center"/>
              <w:rPr>
                <w:rFonts w:asciiTheme="majorHAnsi" w:hAnsiTheme="majorHAnsi"/>
              </w:rPr>
            </w:pPr>
            <w:r w:rsidRPr="00762B19">
              <w:rPr>
                <w:rFonts w:asciiTheme="majorHAnsi" w:hAnsiTheme="majorHAnsi"/>
              </w:rPr>
              <w:t>R$</w:t>
            </w:r>
            <w:r w:rsidR="00727B1D">
              <w:rPr>
                <w:rFonts w:asciiTheme="majorHAnsi" w:hAnsiTheme="majorHAnsi"/>
              </w:rPr>
              <w:t xml:space="preserve"> </w:t>
            </w:r>
            <w:r w:rsidR="00EB4CC4">
              <w:rPr>
                <w:noProof/>
              </w:rPr>
              <w:drawing>
                <wp:inline distT="0" distB="0" distL="0" distR="0" wp14:anchorId="1675C5FC" wp14:editId="2EF5A390">
                  <wp:extent cx="1094282" cy="23037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07402" cy="233137"/>
                          </a:xfrm>
                          <a:prstGeom prst="rect">
                            <a:avLst/>
                          </a:prstGeom>
                        </pic:spPr>
                      </pic:pic>
                    </a:graphicData>
                  </a:graphic>
                </wp:inline>
              </w:drawing>
            </w:r>
          </w:p>
        </w:tc>
        <w:tc>
          <w:tcPr>
            <w:tcW w:w="2126" w:type="dxa"/>
            <w:tcBorders>
              <w:top w:val="single" w:sz="4" w:space="0" w:color="auto"/>
              <w:left w:val="single" w:sz="4" w:space="0" w:color="auto"/>
              <w:bottom w:val="single" w:sz="4" w:space="0" w:color="auto"/>
              <w:right w:val="single" w:sz="4" w:space="0" w:color="auto"/>
            </w:tcBorders>
            <w:vAlign w:val="center"/>
            <w:hideMark/>
          </w:tcPr>
          <w:p w14:paraId="7C828266" w14:textId="2257B4E7" w:rsidR="00651582" w:rsidRDefault="00EB4CC4" w:rsidP="00B02E16">
            <w:pPr>
              <w:jc w:val="center"/>
              <w:rPr>
                <w:rFonts w:asciiTheme="majorHAnsi" w:hAnsiTheme="majorHAnsi"/>
              </w:rPr>
            </w:pPr>
            <w:r>
              <w:rPr>
                <w:noProof/>
              </w:rPr>
              <w:drawing>
                <wp:inline distT="0" distB="0" distL="0" distR="0" wp14:anchorId="19C3CC79" wp14:editId="24D1A684">
                  <wp:extent cx="968583" cy="147127"/>
                  <wp:effectExtent l="0" t="0" r="3175" b="571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30917" cy="156595"/>
                          </a:xfrm>
                          <a:prstGeom prst="rect">
                            <a:avLst/>
                          </a:prstGeom>
                        </pic:spPr>
                      </pic:pic>
                    </a:graphicData>
                  </a:graphic>
                </wp:inline>
              </w:drawing>
            </w:r>
          </w:p>
        </w:tc>
        <w:tc>
          <w:tcPr>
            <w:tcW w:w="2744" w:type="dxa"/>
            <w:tcBorders>
              <w:top w:val="single" w:sz="4" w:space="0" w:color="auto"/>
              <w:left w:val="single" w:sz="4" w:space="0" w:color="auto"/>
              <w:bottom w:val="single" w:sz="4" w:space="0" w:color="auto"/>
              <w:right w:val="single" w:sz="4" w:space="0" w:color="auto"/>
            </w:tcBorders>
            <w:vAlign w:val="center"/>
            <w:hideMark/>
          </w:tcPr>
          <w:p w14:paraId="35D1898D" w14:textId="3903FA6C" w:rsidR="00651582" w:rsidRDefault="00727B1D" w:rsidP="007D5F60">
            <w:pPr>
              <w:jc w:val="center"/>
              <w:rPr>
                <w:rFonts w:asciiTheme="majorHAnsi" w:hAnsiTheme="majorHAnsi"/>
              </w:rPr>
            </w:pPr>
            <w:r w:rsidRPr="00727B1D">
              <w:rPr>
                <w:rFonts w:asciiTheme="majorHAnsi" w:hAnsiTheme="majorHAnsi"/>
              </w:rPr>
              <w:t xml:space="preserve">R$ </w:t>
            </w:r>
          </w:p>
        </w:tc>
        <w:tc>
          <w:tcPr>
            <w:tcW w:w="2501" w:type="dxa"/>
            <w:tcBorders>
              <w:top w:val="single" w:sz="4" w:space="0" w:color="auto"/>
              <w:left w:val="single" w:sz="4" w:space="0" w:color="auto"/>
              <w:bottom w:val="single" w:sz="4" w:space="0" w:color="auto"/>
              <w:right w:val="single" w:sz="4" w:space="0" w:color="auto"/>
            </w:tcBorders>
            <w:vAlign w:val="center"/>
            <w:hideMark/>
          </w:tcPr>
          <w:p w14:paraId="4296C1DC" w14:textId="77777777" w:rsidR="00651582" w:rsidRDefault="00651582" w:rsidP="00885380">
            <w:pPr>
              <w:jc w:val="center"/>
              <w:rPr>
                <w:rFonts w:asciiTheme="majorHAnsi" w:hAnsiTheme="majorHAnsi"/>
              </w:rPr>
            </w:pPr>
            <w:r>
              <w:rPr>
                <w:rFonts w:asciiTheme="majorHAnsi" w:hAnsiTheme="majorHAnsi"/>
              </w:rPr>
              <w:t>R$ -</w:t>
            </w:r>
          </w:p>
        </w:tc>
      </w:tr>
      <w:tr w:rsidR="00651582" w14:paraId="458300C7" w14:textId="77777777" w:rsidTr="009A4B49">
        <w:trPr>
          <w:cantSplit/>
          <w:trHeight w:val="395"/>
        </w:trPr>
        <w:tc>
          <w:tcPr>
            <w:tcW w:w="10632" w:type="dxa"/>
            <w:gridSpan w:val="4"/>
            <w:tcBorders>
              <w:top w:val="single" w:sz="4" w:space="0" w:color="auto"/>
              <w:left w:val="single" w:sz="4" w:space="0" w:color="auto"/>
              <w:bottom w:val="single" w:sz="4" w:space="0" w:color="auto"/>
              <w:right w:val="single" w:sz="4" w:space="0" w:color="auto"/>
            </w:tcBorders>
            <w:hideMark/>
          </w:tcPr>
          <w:p w14:paraId="5C8716D0" w14:textId="01C4DE8E" w:rsidR="00651582" w:rsidRDefault="00651582" w:rsidP="00EB4CC4">
            <w:pPr>
              <w:autoSpaceDE w:val="0"/>
              <w:autoSpaceDN w:val="0"/>
              <w:adjustRightInd w:val="0"/>
              <w:jc w:val="both"/>
              <w:rPr>
                <w:rFonts w:asciiTheme="majorHAnsi" w:hAnsiTheme="majorHAnsi"/>
              </w:rPr>
            </w:pPr>
            <w:r>
              <w:rPr>
                <w:rFonts w:asciiTheme="majorHAnsi" w:hAnsiTheme="majorHAnsi"/>
              </w:rPr>
              <w:t xml:space="preserve">CAPACIDADE TÉCNICA: </w:t>
            </w:r>
            <w:r w:rsidR="00EB4CC4">
              <w:rPr>
                <w:rFonts w:asciiTheme="majorHAnsi" w:hAnsiTheme="majorHAnsi"/>
              </w:rPr>
              <w:t>conforme edital.</w:t>
            </w:r>
          </w:p>
        </w:tc>
      </w:tr>
      <w:tr w:rsidR="00651582" w14:paraId="1C6DC993" w14:textId="77777777" w:rsidTr="00885380">
        <w:trPr>
          <w:cantSplit/>
          <w:trHeight w:val="279"/>
        </w:trPr>
        <w:tc>
          <w:tcPr>
            <w:tcW w:w="10632" w:type="dxa"/>
            <w:gridSpan w:val="4"/>
            <w:tcBorders>
              <w:top w:val="single" w:sz="4" w:space="0" w:color="auto"/>
              <w:left w:val="single" w:sz="4" w:space="0" w:color="auto"/>
              <w:bottom w:val="single" w:sz="4" w:space="0" w:color="auto"/>
              <w:right w:val="single" w:sz="4" w:space="0" w:color="auto"/>
            </w:tcBorders>
            <w:hideMark/>
          </w:tcPr>
          <w:p w14:paraId="4DC1BC9E" w14:textId="789AB00B" w:rsidR="00651582" w:rsidRDefault="003A0531" w:rsidP="00EB4CC4">
            <w:pPr>
              <w:autoSpaceDE w:val="0"/>
              <w:autoSpaceDN w:val="0"/>
              <w:adjustRightInd w:val="0"/>
              <w:jc w:val="both"/>
              <w:rPr>
                <w:rFonts w:asciiTheme="majorHAnsi" w:hAnsiTheme="majorHAnsi"/>
              </w:rPr>
            </w:pPr>
            <w:r>
              <w:rPr>
                <w:rFonts w:asciiTheme="majorHAnsi" w:hAnsiTheme="majorHAnsi"/>
              </w:rPr>
              <w:t xml:space="preserve">CAPACIDADE OPERACIONAL: </w:t>
            </w:r>
            <w:r w:rsidR="00EB4CC4">
              <w:rPr>
                <w:rFonts w:asciiTheme="majorHAnsi" w:hAnsiTheme="majorHAnsi"/>
              </w:rPr>
              <w:t>conforme edital.</w:t>
            </w:r>
          </w:p>
        </w:tc>
      </w:tr>
      <w:tr w:rsidR="00651582" w14:paraId="770B14DF" w14:textId="77777777" w:rsidTr="00885380">
        <w:trPr>
          <w:cantSplit/>
          <w:trHeight w:val="45"/>
        </w:trPr>
        <w:tc>
          <w:tcPr>
            <w:tcW w:w="10632" w:type="dxa"/>
            <w:gridSpan w:val="4"/>
            <w:tcBorders>
              <w:top w:val="single" w:sz="4" w:space="0" w:color="auto"/>
              <w:left w:val="single" w:sz="4" w:space="0" w:color="auto"/>
              <w:bottom w:val="single" w:sz="4" w:space="0" w:color="auto"/>
              <w:right w:val="single" w:sz="4" w:space="0" w:color="auto"/>
            </w:tcBorders>
            <w:hideMark/>
          </w:tcPr>
          <w:p w14:paraId="3ADACD84" w14:textId="77777777" w:rsidR="00651582" w:rsidRDefault="00651582" w:rsidP="00885380">
            <w:pPr>
              <w:autoSpaceDE w:val="0"/>
              <w:autoSpaceDN w:val="0"/>
              <w:adjustRightInd w:val="0"/>
              <w:jc w:val="both"/>
              <w:rPr>
                <w:rFonts w:asciiTheme="majorHAnsi" w:hAnsiTheme="majorHAnsi" w:cs="Arial"/>
                <w:color w:val="000000"/>
              </w:rPr>
            </w:pPr>
            <w:r>
              <w:rPr>
                <w:rFonts w:asciiTheme="majorHAnsi" w:hAnsiTheme="majorHAnsi" w:cs="Arial"/>
                <w:color w:val="000000"/>
              </w:rPr>
              <w:t>ÍNDICES ECONÔMICOS:</w:t>
            </w:r>
            <w:r>
              <w:rPr>
                <w:rFonts w:asciiTheme="majorHAnsi" w:hAnsiTheme="majorHAnsi" w:cs="Arial"/>
              </w:rPr>
              <w:t xml:space="preserve"> </w:t>
            </w:r>
            <w:r>
              <w:rPr>
                <w:rFonts w:asciiTheme="majorHAnsi" w:hAnsiTheme="majorHAnsi"/>
              </w:rPr>
              <w:t>conforme edital.</w:t>
            </w:r>
          </w:p>
        </w:tc>
      </w:tr>
      <w:tr w:rsidR="00651582" w14:paraId="71B3AF1C" w14:textId="77777777" w:rsidTr="00885380">
        <w:trPr>
          <w:cantSplit/>
        </w:trPr>
        <w:tc>
          <w:tcPr>
            <w:tcW w:w="10632" w:type="dxa"/>
            <w:gridSpan w:val="4"/>
            <w:tcBorders>
              <w:top w:val="single" w:sz="4" w:space="0" w:color="auto"/>
              <w:left w:val="single" w:sz="4" w:space="0" w:color="auto"/>
              <w:bottom w:val="single" w:sz="4" w:space="0" w:color="auto"/>
              <w:right w:val="single" w:sz="4" w:space="0" w:color="auto"/>
            </w:tcBorders>
            <w:vAlign w:val="center"/>
            <w:hideMark/>
          </w:tcPr>
          <w:p w14:paraId="476F066D" w14:textId="1B4ACB42" w:rsidR="009923B8" w:rsidRDefault="00651582" w:rsidP="009923B8">
            <w:pPr>
              <w:jc w:val="both"/>
              <w:rPr>
                <w:rFonts w:asciiTheme="majorHAnsi" w:hAnsiTheme="majorHAnsi"/>
              </w:rPr>
            </w:pPr>
            <w:r>
              <w:rPr>
                <w:rFonts w:asciiTheme="majorHAnsi" w:hAnsiTheme="majorHAnsi" w:cs="Arial"/>
                <w:color w:val="000000"/>
              </w:rPr>
              <w:lastRenderedPageBreak/>
              <w:t xml:space="preserve">OBSERVAÇÕES: </w:t>
            </w:r>
            <w:r w:rsidR="009923B8" w:rsidRPr="004E0F8F">
              <w:rPr>
                <w:rFonts w:asciiTheme="majorHAnsi" w:hAnsiTheme="majorHAnsi"/>
              </w:rPr>
              <w:t>OBTENÇÃO DO EDITAL: O edital e seus anexos encontram-se disponíveis para acesso dos interessados no site da PBH, no link licitações e editais (https://prefeitura.pbh.gov.br/licitacoes) e no Portal de Compras do Governo Federal (</w:t>
            </w:r>
            <w:hyperlink r:id="rId14" w:history="1">
              <w:r w:rsidR="009923B8" w:rsidRPr="00BC0B6F">
                <w:rPr>
                  <w:rStyle w:val="Hyperlink"/>
                  <w:rFonts w:asciiTheme="majorHAnsi" w:hAnsiTheme="majorHAnsi"/>
                </w:rPr>
                <w:t>https://comprasgovernamentais.gov.br</w:t>
              </w:r>
            </w:hyperlink>
            <w:r w:rsidR="009923B8">
              <w:rPr>
                <w:rFonts w:asciiTheme="majorHAnsi" w:hAnsiTheme="majorHAnsi"/>
              </w:rPr>
              <w:t xml:space="preserve">). </w:t>
            </w:r>
            <w:r w:rsidR="009923B8" w:rsidRPr="004E0F8F">
              <w:rPr>
                <w:rFonts w:asciiTheme="majorHAnsi" w:hAnsiTheme="majorHAnsi"/>
              </w:rPr>
              <w:t>CONSULTAS DE CARÁTER TÉCNICO OU LEGAL E IMPUGNAÇÕES: CONFORME ITEM 5 DO EDITAL. RECEBIMENTO DOS DOCUMENTOS DE HABILITAÇÃO: APENAS DA LICITANTE VENCEDORA, MEDIANTE CONVOCAÇÃO EM MEIO ELETRÔNICO. REFERÊNCIA DE TEMPO: HORÁRIO DE BRASÍLIA</w:t>
            </w:r>
            <w:r w:rsidR="009923B8">
              <w:rPr>
                <w:rFonts w:asciiTheme="majorHAnsi" w:hAnsiTheme="majorHAnsi"/>
              </w:rPr>
              <w:t>.</w:t>
            </w:r>
          </w:p>
          <w:p w14:paraId="0D53F90F" w14:textId="19A35967" w:rsidR="00EB4CC4" w:rsidRPr="004E0F8F" w:rsidRDefault="00EB4CC4" w:rsidP="009923B8">
            <w:pPr>
              <w:jc w:val="both"/>
              <w:rPr>
                <w:rFonts w:asciiTheme="majorHAnsi" w:hAnsiTheme="majorHAnsi"/>
              </w:rPr>
            </w:pPr>
            <w:r>
              <w:rPr>
                <w:noProof/>
              </w:rPr>
              <w:drawing>
                <wp:inline distT="0" distB="0" distL="0" distR="0" wp14:anchorId="2AA9774C" wp14:editId="49681AF7">
                  <wp:extent cx="4630639" cy="809469"/>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46552" cy="812251"/>
                          </a:xfrm>
                          <a:prstGeom prst="rect">
                            <a:avLst/>
                          </a:prstGeom>
                        </pic:spPr>
                      </pic:pic>
                    </a:graphicData>
                  </a:graphic>
                </wp:inline>
              </w:drawing>
            </w:r>
          </w:p>
          <w:p w14:paraId="6B1A797D" w14:textId="1DCFCA3A" w:rsidR="00651582" w:rsidRDefault="00651582" w:rsidP="007D5F60">
            <w:pPr>
              <w:jc w:val="both"/>
              <w:rPr>
                <w:rFonts w:asciiTheme="majorHAnsi" w:hAnsiTheme="majorHAnsi" w:cs="Arial"/>
                <w:color w:val="000000"/>
              </w:rPr>
            </w:pPr>
            <w:r>
              <w:rPr>
                <w:rFonts w:asciiTheme="majorHAnsi" w:hAnsiTheme="majorHAnsi" w:cs="Arial"/>
                <w:color w:val="000000"/>
              </w:rPr>
              <w:t xml:space="preserve">SITE: </w:t>
            </w:r>
            <w:hyperlink r:id="rId16" w:history="1">
              <w:r w:rsidR="009923B8" w:rsidRPr="00BC0B6F">
                <w:rPr>
                  <w:rStyle w:val="Hyperlink"/>
                  <w:rFonts w:asciiTheme="majorHAnsi" w:hAnsiTheme="majorHAnsi" w:cs="Arial"/>
                </w:rPr>
                <w:t>https://prefeitura.pbh.gov.br/obras-e-infraestrutura/licitacao/regime-diferenciado-de-contratacao-013-2022</w:t>
              </w:r>
            </w:hyperlink>
            <w:r w:rsidR="009923B8">
              <w:rPr>
                <w:rFonts w:asciiTheme="majorHAnsi" w:hAnsiTheme="majorHAnsi" w:cs="Arial"/>
                <w:color w:val="000000"/>
              </w:rPr>
              <w:t xml:space="preserve"> </w:t>
            </w:r>
          </w:p>
        </w:tc>
      </w:tr>
    </w:tbl>
    <w:p w14:paraId="5EEF8D54" w14:textId="77777777" w:rsidR="00651582" w:rsidRDefault="00651582" w:rsidP="002803ED">
      <w:pPr>
        <w:rPr>
          <w:rFonts w:asciiTheme="majorHAnsi" w:hAnsiTheme="majorHAnsi"/>
        </w:rPr>
      </w:pPr>
    </w:p>
    <w:p w14:paraId="2DF586DF" w14:textId="77777777" w:rsidR="00651582" w:rsidRDefault="00651582" w:rsidP="002803ED">
      <w:pPr>
        <w:rPr>
          <w:rFonts w:asciiTheme="majorHAnsi" w:hAnsiTheme="majorHAnsi"/>
        </w:rPr>
      </w:pPr>
    </w:p>
    <w:tbl>
      <w:tblPr>
        <w:tblW w:w="108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8"/>
        <w:gridCol w:w="3268"/>
        <w:gridCol w:w="124"/>
        <w:gridCol w:w="2009"/>
        <w:gridCol w:w="2048"/>
      </w:tblGrid>
      <w:tr w:rsidR="00F76DF2" w14:paraId="71957F87" w14:textId="77777777" w:rsidTr="001436C0">
        <w:trPr>
          <w:cantSplit/>
          <w:trHeight w:val="412"/>
        </w:trPr>
        <w:tc>
          <w:tcPr>
            <w:tcW w:w="6686" w:type="dxa"/>
            <w:gridSpan w:val="2"/>
            <w:tcBorders>
              <w:top w:val="single" w:sz="4" w:space="0" w:color="auto"/>
              <w:left w:val="single" w:sz="4" w:space="0" w:color="auto"/>
              <w:bottom w:val="single" w:sz="4" w:space="0" w:color="auto"/>
              <w:right w:val="single" w:sz="4" w:space="0" w:color="auto"/>
            </w:tcBorders>
            <w:vAlign w:val="center"/>
            <w:hideMark/>
          </w:tcPr>
          <w:p w14:paraId="66D8AA88" w14:textId="77777777" w:rsidR="00F76DF2" w:rsidRDefault="00F76DF2" w:rsidP="008711DC">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4181" w:type="dxa"/>
            <w:gridSpan w:val="3"/>
            <w:tcBorders>
              <w:top w:val="single" w:sz="4" w:space="0" w:color="auto"/>
              <w:left w:val="single" w:sz="4" w:space="0" w:color="auto"/>
              <w:bottom w:val="single" w:sz="4" w:space="0" w:color="auto"/>
              <w:right w:val="single" w:sz="4" w:space="0" w:color="auto"/>
            </w:tcBorders>
            <w:vAlign w:val="center"/>
            <w:hideMark/>
          </w:tcPr>
          <w:p w14:paraId="21130437" w14:textId="380005AF" w:rsidR="00F76DF2" w:rsidRDefault="00F76DF2" w:rsidP="008711DC">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w:t>
            </w:r>
            <w:r w:rsidRPr="00997F81">
              <w:rPr>
                <w:rFonts w:ascii="Times New Roman" w:hAnsi="Times New Roman"/>
                <w:b/>
                <w:bCs/>
                <w:sz w:val="32"/>
                <w:szCs w:val="32"/>
              </w:rPr>
              <w:t>CPLI.</w:t>
            </w:r>
            <w:r>
              <w:t xml:space="preserve"> </w:t>
            </w:r>
            <w:r w:rsidRPr="00F76DF2">
              <w:rPr>
                <w:rFonts w:ascii="Times New Roman" w:hAnsi="Times New Roman"/>
                <w:b/>
                <w:bCs/>
                <w:sz w:val="32"/>
                <w:szCs w:val="32"/>
              </w:rPr>
              <w:t>1120220046</w:t>
            </w:r>
          </w:p>
        </w:tc>
      </w:tr>
      <w:tr w:rsidR="00F76DF2" w14:paraId="5C8D6530" w14:textId="77777777" w:rsidTr="001436C0">
        <w:trPr>
          <w:cantSplit/>
        </w:trPr>
        <w:tc>
          <w:tcPr>
            <w:tcW w:w="10867" w:type="dxa"/>
            <w:gridSpan w:val="5"/>
            <w:tcBorders>
              <w:top w:val="single" w:sz="4" w:space="0" w:color="auto"/>
              <w:left w:val="single" w:sz="4" w:space="0" w:color="auto"/>
              <w:bottom w:val="single" w:sz="4" w:space="0" w:color="auto"/>
              <w:right w:val="single" w:sz="4" w:space="0" w:color="auto"/>
            </w:tcBorders>
            <w:vAlign w:val="center"/>
            <w:hideMark/>
          </w:tcPr>
          <w:p w14:paraId="0F4A5E2C" w14:textId="77777777" w:rsidR="00F76DF2" w:rsidRPr="00472728" w:rsidRDefault="00F76DF2" w:rsidP="008711DC">
            <w:pPr>
              <w:autoSpaceDE w:val="0"/>
              <w:autoSpaceDN w:val="0"/>
              <w:adjustRightInd w:val="0"/>
              <w:jc w:val="both"/>
              <w:rPr>
                <w:rFonts w:asciiTheme="majorHAnsi" w:hAnsiTheme="majorHAnsi"/>
              </w:rPr>
            </w:pPr>
            <w:r w:rsidRPr="00472728">
              <w:rPr>
                <w:rFonts w:asciiTheme="majorHAnsi" w:hAnsiTheme="majorHAnsi"/>
              </w:rPr>
              <w:t>Endereço: Rua Carangola, 606, térreo, bairro Santo Antônio, Belo Horizonte/MG.</w:t>
            </w:r>
          </w:p>
          <w:p w14:paraId="330B88D7" w14:textId="77777777" w:rsidR="00F76DF2" w:rsidRDefault="00F76DF2" w:rsidP="008711DC">
            <w:pPr>
              <w:autoSpaceDE w:val="0"/>
              <w:autoSpaceDN w:val="0"/>
              <w:adjustRightInd w:val="0"/>
              <w:jc w:val="both"/>
              <w:rPr>
                <w:rFonts w:asciiTheme="minorHAnsi" w:hAnsiTheme="minorHAnsi" w:cstheme="minorHAnsi"/>
              </w:rPr>
            </w:pPr>
            <w:r w:rsidRPr="00472728">
              <w:rPr>
                <w:rFonts w:asciiTheme="majorHAnsi" w:hAnsiTheme="majorHAnsi"/>
              </w:rPr>
              <w:t>Informações: Telefone: (31) 3250-1618/1619. Fax: (31) 3250-1670/1317. E-mail:</w:t>
            </w:r>
            <w:r>
              <w:rPr>
                <w:rFonts w:asciiTheme="minorHAnsi" w:hAnsiTheme="minorHAnsi" w:cstheme="minorHAnsi"/>
              </w:rPr>
              <w:t xml:space="preserve"> </w:t>
            </w:r>
            <w:hyperlink r:id="rId17" w:history="1">
              <w:r>
                <w:rPr>
                  <w:rStyle w:val="Hyperlink"/>
                  <w:rFonts w:asciiTheme="minorHAnsi" w:hAnsiTheme="minorHAnsi" w:cstheme="minorHAnsi"/>
                </w:rPr>
                <w:t>cpli@copasa.com.br</w:t>
              </w:r>
            </w:hyperlink>
            <w:r>
              <w:rPr>
                <w:rFonts w:asciiTheme="minorHAnsi" w:hAnsiTheme="minorHAnsi" w:cstheme="minorHAnsi"/>
              </w:rPr>
              <w:t xml:space="preserve">. </w:t>
            </w:r>
          </w:p>
        </w:tc>
      </w:tr>
      <w:tr w:rsidR="00F76DF2" w14:paraId="6FB92D1B" w14:textId="77777777" w:rsidTr="001436C0">
        <w:trPr>
          <w:cantSplit/>
          <w:trHeight w:val="1254"/>
        </w:trPr>
        <w:tc>
          <w:tcPr>
            <w:tcW w:w="6686" w:type="dxa"/>
            <w:gridSpan w:val="2"/>
            <w:tcBorders>
              <w:top w:val="single" w:sz="4" w:space="0" w:color="auto"/>
              <w:left w:val="single" w:sz="4" w:space="0" w:color="auto"/>
              <w:bottom w:val="single" w:sz="4" w:space="0" w:color="auto"/>
              <w:right w:val="single" w:sz="4" w:space="0" w:color="auto"/>
            </w:tcBorders>
            <w:hideMark/>
          </w:tcPr>
          <w:p w14:paraId="376FCE69" w14:textId="4D2CC92A" w:rsidR="00F76DF2" w:rsidRPr="004A5E68" w:rsidRDefault="00F76DF2" w:rsidP="008711DC">
            <w:pPr>
              <w:autoSpaceDE w:val="0"/>
              <w:autoSpaceDN w:val="0"/>
              <w:adjustRightInd w:val="0"/>
              <w:jc w:val="both"/>
              <w:rPr>
                <w:rFonts w:asciiTheme="majorHAnsi" w:hAnsiTheme="majorHAnsi"/>
              </w:rPr>
            </w:pPr>
            <w:r w:rsidRPr="00472728">
              <w:rPr>
                <w:rFonts w:asciiTheme="majorHAnsi" w:hAnsiTheme="majorHAnsi"/>
              </w:rPr>
              <w:t>OBJETO:</w:t>
            </w:r>
            <w:r w:rsidRPr="007D55CF">
              <w:rPr>
                <w:rFonts w:asciiTheme="majorHAnsi" w:hAnsiTheme="majorHAnsi"/>
              </w:rPr>
              <w:t xml:space="preserve"> </w:t>
            </w:r>
            <w:r w:rsidRPr="00176857">
              <w:rPr>
                <w:rFonts w:asciiTheme="majorHAnsi" w:hAnsiTheme="majorHAnsi"/>
              </w:rPr>
              <w:t xml:space="preserve">execução, com fornecimento total de materiais, das obras e serviços de implantação de sistema de captação e armazenamento de água de chuva – Cisternas na “Escola Municipal Francisco Gonçalves de Brito”; “Escola Estadual Emília </w:t>
            </w:r>
            <w:r>
              <w:rPr>
                <w:rFonts w:asciiTheme="majorHAnsi" w:hAnsiTheme="majorHAnsi"/>
              </w:rPr>
              <w:t>Cabral Mota”; “Escola Estadual I</w:t>
            </w:r>
            <w:r w:rsidRPr="00176857">
              <w:rPr>
                <w:rFonts w:asciiTheme="majorHAnsi" w:hAnsiTheme="majorHAnsi"/>
              </w:rPr>
              <w:t>talino de Oliveira Ruela”; “Escola Estadual Frei Marcelino de Milão”.</w:t>
            </w:r>
          </w:p>
        </w:tc>
        <w:tc>
          <w:tcPr>
            <w:tcW w:w="4181" w:type="dxa"/>
            <w:gridSpan w:val="3"/>
            <w:tcBorders>
              <w:top w:val="single" w:sz="4" w:space="0" w:color="auto"/>
              <w:left w:val="single" w:sz="4" w:space="0" w:color="auto"/>
              <w:bottom w:val="single" w:sz="4" w:space="0" w:color="auto"/>
              <w:right w:val="single" w:sz="4" w:space="0" w:color="auto"/>
            </w:tcBorders>
            <w:vAlign w:val="center"/>
            <w:hideMark/>
          </w:tcPr>
          <w:p w14:paraId="574E622B" w14:textId="77777777" w:rsidR="00F76DF2" w:rsidRDefault="00F76DF2" w:rsidP="008711DC">
            <w:pPr>
              <w:rPr>
                <w:rFonts w:asciiTheme="minorHAnsi" w:hAnsiTheme="minorHAnsi" w:cstheme="minorHAnsi"/>
                <w:bCs/>
              </w:rPr>
            </w:pPr>
            <w:r>
              <w:rPr>
                <w:rFonts w:asciiTheme="minorHAnsi" w:hAnsiTheme="minorHAnsi" w:cstheme="minorHAnsi"/>
                <w:bCs/>
              </w:rPr>
              <w:t xml:space="preserve">DATAS: </w:t>
            </w:r>
          </w:p>
          <w:p w14:paraId="7518E528" w14:textId="4AE7126E" w:rsidR="00F76DF2" w:rsidRPr="007E2D17" w:rsidRDefault="00F76DF2" w:rsidP="008711DC">
            <w:pPr>
              <w:autoSpaceDE w:val="0"/>
              <w:autoSpaceDN w:val="0"/>
              <w:adjustRightInd w:val="0"/>
              <w:jc w:val="both"/>
              <w:rPr>
                <w:rFonts w:asciiTheme="majorHAnsi" w:hAnsiTheme="majorHAnsi"/>
              </w:rPr>
            </w:pPr>
            <w:r w:rsidRPr="007E2D17">
              <w:rPr>
                <w:rFonts w:asciiTheme="majorHAnsi" w:hAnsiTheme="majorHAnsi"/>
              </w:rPr>
              <w:t xml:space="preserve">Entrega: </w:t>
            </w:r>
            <w:r w:rsidR="001436C0" w:rsidRPr="001436C0">
              <w:rPr>
                <w:rFonts w:asciiTheme="majorHAnsi" w:hAnsiTheme="majorHAnsi"/>
              </w:rPr>
              <w:t>Dia: 05/05/2022 às 08:30</w:t>
            </w:r>
          </w:p>
          <w:p w14:paraId="571C320E" w14:textId="68EFC604" w:rsidR="00F76DF2" w:rsidRDefault="00F76DF2" w:rsidP="008711DC">
            <w:pPr>
              <w:autoSpaceDE w:val="0"/>
              <w:autoSpaceDN w:val="0"/>
              <w:adjustRightInd w:val="0"/>
              <w:jc w:val="both"/>
              <w:rPr>
                <w:rFonts w:asciiTheme="minorHAnsi" w:hAnsiTheme="minorHAnsi" w:cstheme="minorHAnsi"/>
              </w:rPr>
            </w:pPr>
            <w:r w:rsidRPr="007E2D17">
              <w:rPr>
                <w:rFonts w:asciiTheme="majorHAnsi" w:hAnsiTheme="majorHAnsi"/>
              </w:rPr>
              <w:t xml:space="preserve">Abertura: </w:t>
            </w:r>
            <w:r w:rsidR="001436C0" w:rsidRPr="001436C0">
              <w:rPr>
                <w:rFonts w:asciiTheme="majorHAnsi" w:hAnsiTheme="majorHAnsi"/>
              </w:rPr>
              <w:t>Dia: 05/05/2022 às 08:30</w:t>
            </w:r>
            <w:r>
              <w:rPr>
                <w:rFonts w:asciiTheme="majorHAnsi" w:hAnsiTheme="majorHAnsi"/>
              </w:rPr>
              <w:t>.</w:t>
            </w:r>
            <w:r w:rsidRPr="00997F81">
              <w:rPr>
                <w:rFonts w:asciiTheme="majorHAnsi" w:hAnsiTheme="majorHAnsi"/>
              </w:rPr>
              <w:t xml:space="preserve"> </w:t>
            </w:r>
          </w:p>
        </w:tc>
      </w:tr>
      <w:tr w:rsidR="00F76DF2" w14:paraId="79C3947C" w14:textId="77777777" w:rsidTr="001436C0">
        <w:trPr>
          <w:cantSplit/>
          <w:trHeight w:val="271"/>
        </w:trPr>
        <w:tc>
          <w:tcPr>
            <w:tcW w:w="10867" w:type="dxa"/>
            <w:gridSpan w:val="5"/>
            <w:tcBorders>
              <w:top w:val="single" w:sz="4" w:space="0" w:color="auto"/>
              <w:left w:val="single" w:sz="4" w:space="0" w:color="auto"/>
              <w:bottom w:val="single" w:sz="4" w:space="0" w:color="auto"/>
              <w:right w:val="single" w:sz="4" w:space="0" w:color="auto"/>
            </w:tcBorders>
            <w:vAlign w:val="center"/>
            <w:hideMark/>
          </w:tcPr>
          <w:p w14:paraId="2E0465D6" w14:textId="77777777" w:rsidR="00F76DF2" w:rsidRDefault="00F76DF2" w:rsidP="008711DC">
            <w:pPr>
              <w:jc w:val="center"/>
              <w:rPr>
                <w:rFonts w:asciiTheme="majorHAnsi" w:hAnsiTheme="majorHAnsi"/>
              </w:rPr>
            </w:pPr>
            <w:r>
              <w:rPr>
                <w:rFonts w:asciiTheme="majorHAnsi" w:hAnsiTheme="majorHAnsi"/>
              </w:rPr>
              <w:t>VALORES</w:t>
            </w:r>
          </w:p>
        </w:tc>
      </w:tr>
      <w:tr w:rsidR="00F76DF2" w14:paraId="7C2BBD74" w14:textId="77777777" w:rsidTr="001436C0">
        <w:trPr>
          <w:cantSplit/>
          <w:trHeight w:val="372"/>
        </w:trPr>
        <w:tc>
          <w:tcPr>
            <w:tcW w:w="3418" w:type="dxa"/>
            <w:tcBorders>
              <w:top w:val="single" w:sz="4" w:space="0" w:color="auto"/>
              <w:left w:val="single" w:sz="4" w:space="0" w:color="auto"/>
              <w:bottom w:val="single" w:sz="4" w:space="0" w:color="auto"/>
              <w:right w:val="single" w:sz="4" w:space="0" w:color="auto"/>
            </w:tcBorders>
            <w:vAlign w:val="center"/>
            <w:hideMark/>
          </w:tcPr>
          <w:p w14:paraId="5F245FC4" w14:textId="77777777" w:rsidR="00F76DF2" w:rsidRDefault="00F76DF2" w:rsidP="008711DC">
            <w:pPr>
              <w:jc w:val="center"/>
              <w:rPr>
                <w:rFonts w:asciiTheme="majorHAnsi" w:hAnsiTheme="majorHAnsi"/>
              </w:rPr>
            </w:pPr>
            <w:r>
              <w:rPr>
                <w:rFonts w:asciiTheme="majorHAnsi" w:hAnsiTheme="majorHAnsi"/>
              </w:rPr>
              <w:t>Valor Estimado da Obra</w:t>
            </w:r>
          </w:p>
        </w:tc>
        <w:tc>
          <w:tcPr>
            <w:tcW w:w="3392" w:type="dxa"/>
            <w:gridSpan w:val="2"/>
            <w:tcBorders>
              <w:top w:val="single" w:sz="4" w:space="0" w:color="auto"/>
              <w:left w:val="single" w:sz="4" w:space="0" w:color="auto"/>
              <w:bottom w:val="single" w:sz="4" w:space="0" w:color="auto"/>
              <w:right w:val="single" w:sz="4" w:space="0" w:color="auto"/>
            </w:tcBorders>
            <w:vAlign w:val="center"/>
            <w:hideMark/>
          </w:tcPr>
          <w:p w14:paraId="117AD2D3" w14:textId="77777777" w:rsidR="00F76DF2" w:rsidRDefault="00F76DF2" w:rsidP="008711DC">
            <w:pPr>
              <w:jc w:val="center"/>
              <w:rPr>
                <w:rFonts w:asciiTheme="majorHAnsi" w:hAnsiTheme="majorHAnsi"/>
              </w:rPr>
            </w:pPr>
            <w:r>
              <w:rPr>
                <w:rFonts w:asciiTheme="majorHAnsi" w:hAnsiTheme="majorHAnsi"/>
              </w:rPr>
              <w:t>Capital Social Igual ou Superior</w:t>
            </w:r>
          </w:p>
        </w:tc>
        <w:tc>
          <w:tcPr>
            <w:tcW w:w="2009" w:type="dxa"/>
            <w:tcBorders>
              <w:top w:val="single" w:sz="4" w:space="0" w:color="auto"/>
              <w:left w:val="single" w:sz="4" w:space="0" w:color="auto"/>
              <w:bottom w:val="single" w:sz="4" w:space="0" w:color="auto"/>
              <w:right w:val="single" w:sz="4" w:space="0" w:color="auto"/>
            </w:tcBorders>
            <w:vAlign w:val="center"/>
            <w:hideMark/>
          </w:tcPr>
          <w:p w14:paraId="2FF69C5B" w14:textId="77777777" w:rsidR="00F76DF2" w:rsidRDefault="00F76DF2" w:rsidP="008711DC">
            <w:pPr>
              <w:jc w:val="center"/>
              <w:rPr>
                <w:rFonts w:asciiTheme="majorHAnsi" w:hAnsiTheme="majorHAnsi"/>
              </w:rPr>
            </w:pPr>
            <w:r>
              <w:rPr>
                <w:rFonts w:asciiTheme="majorHAnsi" w:hAnsiTheme="majorHAnsi"/>
              </w:rPr>
              <w:t>Garantia de Proposta</w:t>
            </w:r>
          </w:p>
        </w:tc>
        <w:tc>
          <w:tcPr>
            <w:tcW w:w="2048" w:type="dxa"/>
            <w:tcBorders>
              <w:top w:val="single" w:sz="4" w:space="0" w:color="auto"/>
              <w:left w:val="single" w:sz="4" w:space="0" w:color="auto"/>
              <w:bottom w:val="single" w:sz="4" w:space="0" w:color="auto"/>
              <w:right w:val="single" w:sz="4" w:space="0" w:color="auto"/>
            </w:tcBorders>
            <w:vAlign w:val="center"/>
            <w:hideMark/>
          </w:tcPr>
          <w:p w14:paraId="22D90F46" w14:textId="77777777" w:rsidR="00F76DF2" w:rsidRDefault="00F76DF2" w:rsidP="008711DC">
            <w:pPr>
              <w:jc w:val="center"/>
              <w:rPr>
                <w:rFonts w:asciiTheme="majorHAnsi" w:hAnsiTheme="majorHAnsi"/>
              </w:rPr>
            </w:pPr>
            <w:r>
              <w:rPr>
                <w:rFonts w:asciiTheme="majorHAnsi" w:hAnsiTheme="majorHAnsi"/>
              </w:rPr>
              <w:t>Valor do Edital</w:t>
            </w:r>
          </w:p>
        </w:tc>
      </w:tr>
      <w:tr w:rsidR="00F76DF2" w14:paraId="21548216" w14:textId="77777777" w:rsidTr="001436C0">
        <w:trPr>
          <w:cantSplit/>
          <w:trHeight w:val="378"/>
        </w:trPr>
        <w:tc>
          <w:tcPr>
            <w:tcW w:w="3418" w:type="dxa"/>
            <w:tcBorders>
              <w:top w:val="single" w:sz="4" w:space="0" w:color="auto"/>
              <w:left w:val="single" w:sz="4" w:space="0" w:color="auto"/>
              <w:bottom w:val="single" w:sz="4" w:space="0" w:color="auto"/>
              <w:right w:val="single" w:sz="4" w:space="0" w:color="auto"/>
            </w:tcBorders>
            <w:vAlign w:val="center"/>
            <w:hideMark/>
          </w:tcPr>
          <w:p w14:paraId="351000DB" w14:textId="7B2A01D8" w:rsidR="00F76DF2" w:rsidRDefault="001436C0" w:rsidP="001436C0">
            <w:pPr>
              <w:autoSpaceDE w:val="0"/>
              <w:autoSpaceDN w:val="0"/>
              <w:adjustRightInd w:val="0"/>
              <w:jc w:val="center"/>
              <w:rPr>
                <w:rFonts w:asciiTheme="majorHAnsi" w:hAnsiTheme="majorHAnsi"/>
              </w:rPr>
            </w:pPr>
            <w:r w:rsidRPr="001436C0">
              <w:rPr>
                <w:rFonts w:asciiTheme="majorHAnsi" w:hAnsiTheme="majorHAnsi"/>
              </w:rPr>
              <w:t>R$ 169.450,00</w:t>
            </w:r>
          </w:p>
        </w:tc>
        <w:tc>
          <w:tcPr>
            <w:tcW w:w="3392" w:type="dxa"/>
            <w:gridSpan w:val="2"/>
            <w:tcBorders>
              <w:top w:val="single" w:sz="4" w:space="0" w:color="auto"/>
              <w:left w:val="single" w:sz="4" w:space="0" w:color="auto"/>
              <w:bottom w:val="single" w:sz="4" w:space="0" w:color="auto"/>
              <w:right w:val="single" w:sz="4" w:space="0" w:color="auto"/>
            </w:tcBorders>
            <w:vAlign w:val="center"/>
            <w:hideMark/>
          </w:tcPr>
          <w:p w14:paraId="41FD92D2" w14:textId="77777777" w:rsidR="00F76DF2" w:rsidRDefault="00F76DF2" w:rsidP="008711DC">
            <w:pPr>
              <w:jc w:val="center"/>
              <w:rPr>
                <w:rFonts w:asciiTheme="majorHAnsi" w:hAnsiTheme="majorHAnsi"/>
              </w:rPr>
            </w:pPr>
            <w:r>
              <w:rPr>
                <w:rFonts w:asciiTheme="majorHAnsi" w:hAnsiTheme="majorHAnsi"/>
              </w:rPr>
              <w:t>R$ -</w:t>
            </w:r>
          </w:p>
        </w:tc>
        <w:tc>
          <w:tcPr>
            <w:tcW w:w="2009" w:type="dxa"/>
            <w:tcBorders>
              <w:top w:val="single" w:sz="4" w:space="0" w:color="auto"/>
              <w:left w:val="single" w:sz="4" w:space="0" w:color="auto"/>
              <w:bottom w:val="single" w:sz="4" w:space="0" w:color="auto"/>
              <w:right w:val="single" w:sz="4" w:space="0" w:color="auto"/>
            </w:tcBorders>
            <w:vAlign w:val="center"/>
            <w:hideMark/>
          </w:tcPr>
          <w:p w14:paraId="37F66425" w14:textId="77777777" w:rsidR="00F76DF2" w:rsidRDefault="00F76DF2" w:rsidP="008711DC">
            <w:pPr>
              <w:jc w:val="center"/>
              <w:rPr>
                <w:rFonts w:asciiTheme="majorHAnsi" w:hAnsiTheme="majorHAnsi"/>
              </w:rPr>
            </w:pPr>
            <w:r w:rsidRPr="00FF3278">
              <w:rPr>
                <w:rFonts w:asciiTheme="majorHAnsi" w:hAnsiTheme="majorHAnsi"/>
              </w:rPr>
              <w:t xml:space="preserve">R$ </w:t>
            </w:r>
          </w:p>
        </w:tc>
        <w:tc>
          <w:tcPr>
            <w:tcW w:w="2048" w:type="dxa"/>
            <w:tcBorders>
              <w:top w:val="single" w:sz="4" w:space="0" w:color="auto"/>
              <w:left w:val="single" w:sz="4" w:space="0" w:color="auto"/>
              <w:bottom w:val="single" w:sz="4" w:space="0" w:color="auto"/>
              <w:right w:val="single" w:sz="4" w:space="0" w:color="auto"/>
            </w:tcBorders>
            <w:vAlign w:val="center"/>
            <w:hideMark/>
          </w:tcPr>
          <w:p w14:paraId="026CC1D4" w14:textId="77777777" w:rsidR="00F76DF2" w:rsidRDefault="00F76DF2" w:rsidP="008711DC">
            <w:pPr>
              <w:jc w:val="center"/>
              <w:rPr>
                <w:rFonts w:asciiTheme="majorHAnsi" w:hAnsiTheme="majorHAnsi"/>
              </w:rPr>
            </w:pPr>
            <w:r>
              <w:rPr>
                <w:rFonts w:asciiTheme="majorHAnsi" w:hAnsiTheme="majorHAnsi"/>
              </w:rPr>
              <w:t>R$ -</w:t>
            </w:r>
          </w:p>
        </w:tc>
      </w:tr>
      <w:tr w:rsidR="00F76DF2" w14:paraId="5DB5EAD7" w14:textId="77777777" w:rsidTr="001436C0">
        <w:trPr>
          <w:cantSplit/>
          <w:trHeight w:val="711"/>
        </w:trPr>
        <w:tc>
          <w:tcPr>
            <w:tcW w:w="10867" w:type="dxa"/>
            <w:gridSpan w:val="5"/>
            <w:tcBorders>
              <w:top w:val="single" w:sz="4" w:space="0" w:color="auto"/>
              <w:left w:val="single" w:sz="4" w:space="0" w:color="auto"/>
              <w:bottom w:val="single" w:sz="4" w:space="0" w:color="auto"/>
              <w:right w:val="single" w:sz="4" w:space="0" w:color="auto"/>
            </w:tcBorders>
            <w:hideMark/>
          </w:tcPr>
          <w:p w14:paraId="420F55F1" w14:textId="77777777" w:rsidR="00F76DF2" w:rsidRDefault="00F76DF2" w:rsidP="008711DC">
            <w:pPr>
              <w:autoSpaceDE w:val="0"/>
              <w:autoSpaceDN w:val="0"/>
              <w:adjustRightInd w:val="0"/>
              <w:jc w:val="both"/>
              <w:rPr>
                <w:rFonts w:asciiTheme="majorHAnsi" w:hAnsiTheme="majorHAnsi"/>
              </w:rPr>
            </w:pPr>
            <w:r>
              <w:rPr>
                <w:rFonts w:asciiTheme="majorHAnsi" w:hAnsiTheme="majorHAnsi"/>
              </w:rPr>
              <w:t xml:space="preserve">CAPACIDADE TÉCNICA: </w:t>
            </w:r>
          </w:p>
          <w:p w14:paraId="6160E81F" w14:textId="0FC06B45" w:rsidR="00F76DF2" w:rsidRDefault="001436C0" w:rsidP="00F76DF2">
            <w:pPr>
              <w:autoSpaceDE w:val="0"/>
              <w:autoSpaceDN w:val="0"/>
              <w:adjustRightInd w:val="0"/>
              <w:jc w:val="both"/>
              <w:rPr>
                <w:rFonts w:asciiTheme="majorHAnsi" w:hAnsiTheme="majorHAnsi"/>
              </w:rPr>
            </w:pPr>
            <w:r w:rsidRPr="001436C0">
              <w:rPr>
                <w:rFonts w:asciiTheme="majorHAnsi" w:hAnsiTheme="majorHAnsi"/>
              </w:rPr>
              <w:t>a) Construção de Sistema de Coleta de Água de Chuva</w:t>
            </w:r>
            <w:r>
              <w:rPr>
                <w:rFonts w:asciiTheme="majorHAnsi" w:hAnsiTheme="majorHAnsi"/>
              </w:rPr>
              <w:t>.</w:t>
            </w:r>
          </w:p>
        </w:tc>
      </w:tr>
      <w:tr w:rsidR="00F76DF2" w14:paraId="25E5DFD4" w14:textId="77777777" w:rsidTr="001436C0">
        <w:trPr>
          <w:cantSplit/>
          <w:trHeight w:val="279"/>
        </w:trPr>
        <w:tc>
          <w:tcPr>
            <w:tcW w:w="10867" w:type="dxa"/>
            <w:gridSpan w:val="5"/>
            <w:tcBorders>
              <w:top w:val="single" w:sz="4" w:space="0" w:color="auto"/>
              <w:left w:val="single" w:sz="4" w:space="0" w:color="auto"/>
              <w:bottom w:val="single" w:sz="4" w:space="0" w:color="auto"/>
              <w:right w:val="single" w:sz="4" w:space="0" w:color="auto"/>
            </w:tcBorders>
            <w:hideMark/>
          </w:tcPr>
          <w:p w14:paraId="26FF246E" w14:textId="77777777" w:rsidR="00F76DF2" w:rsidRDefault="00F76DF2" w:rsidP="008711DC">
            <w:pPr>
              <w:autoSpaceDE w:val="0"/>
              <w:autoSpaceDN w:val="0"/>
              <w:adjustRightInd w:val="0"/>
              <w:jc w:val="both"/>
              <w:rPr>
                <w:rFonts w:asciiTheme="majorHAnsi" w:hAnsiTheme="majorHAnsi"/>
              </w:rPr>
            </w:pPr>
            <w:r>
              <w:rPr>
                <w:rFonts w:asciiTheme="majorHAnsi" w:hAnsiTheme="majorHAnsi"/>
              </w:rPr>
              <w:t xml:space="preserve">CAPACIDADE OPERACIONAL:  </w:t>
            </w:r>
          </w:p>
          <w:p w14:paraId="25256023" w14:textId="23B271B1" w:rsidR="00F76DF2" w:rsidRDefault="001436C0" w:rsidP="008711DC">
            <w:pPr>
              <w:autoSpaceDE w:val="0"/>
              <w:autoSpaceDN w:val="0"/>
              <w:adjustRightInd w:val="0"/>
              <w:jc w:val="both"/>
              <w:rPr>
                <w:rFonts w:asciiTheme="majorHAnsi" w:hAnsiTheme="majorHAnsi"/>
              </w:rPr>
            </w:pPr>
            <w:r w:rsidRPr="001436C0">
              <w:rPr>
                <w:rFonts w:asciiTheme="majorHAnsi" w:hAnsiTheme="majorHAnsi"/>
              </w:rPr>
              <w:t>a) Construção de Sistema de Coleta de Água de Chuva</w:t>
            </w:r>
            <w:r>
              <w:rPr>
                <w:rFonts w:asciiTheme="majorHAnsi" w:hAnsiTheme="majorHAnsi"/>
              </w:rPr>
              <w:t>.</w:t>
            </w:r>
          </w:p>
        </w:tc>
      </w:tr>
      <w:tr w:rsidR="00F76DF2" w14:paraId="71130A72" w14:textId="77777777" w:rsidTr="001436C0">
        <w:trPr>
          <w:cantSplit/>
          <w:trHeight w:val="232"/>
        </w:trPr>
        <w:tc>
          <w:tcPr>
            <w:tcW w:w="10867" w:type="dxa"/>
            <w:gridSpan w:val="5"/>
            <w:tcBorders>
              <w:top w:val="single" w:sz="4" w:space="0" w:color="auto"/>
              <w:left w:val="single" w:sz="4" w:space="0" w:color="auto"/>
              <w:bottom w:val="single" w:sz="4" w:space="0" w:color="auto"/>
              <w:right w:val="single" w:sz="4" w:space="0" w:color="auto"/>
            </w:tcBorders>
            <w:hideMark/>
          </w:tcPr>
          <w:p w14:paraId="7EC89BEF" w14:textId="77777777" w:rsidR="00F76DF2" w:rsidRDefault="00F76DF2" w:rsidP="008711DC">
            <w:pPr>
              <w:jc w:val="both"/>
              <w:rPr>
                <w:rFonts w:asciiTheme="majorHAnsi" w:hAnsiTheme="majorHAnsi"/>
              </w:rPr>
            </w:pPr>
            <w:r>
              <w:rPr>
                <w:rFonts w:asciiTheme="majorHAnsi" w:hAnsiTheme="majorHAnsi"/>
              </w:rPr>
              <w:t xml:space="preserve">ÍNDICES ECONÔMICOS: conforme edital. </w:t>
            </w:r>
          </w:p>
        </w:tc>
      </w:tr>
      <w:tr w:rsidR="00F76DF2" w14:paraId="6EC6631A" w14:textId="77777777" w:rsidTr="001436C0">
        <w:trPr>
          <w:cantSplit/>
          <w:trHeight w:val="512"/>
        </w:trPr>
        <w:tc>
          <w:tcPr>
            <w:tcW w:w="10867" w:type="dxa"/>
            <w:gridSpan w:val="5"/>
            <w:tcBorders>
              <w:top w:val="single" w:sz="4" w:space="0" w:color="auto"/>
              <w:left w:val="single" w:sz="4" w:space="0" w:color="auto"/>
              <w:bottom w:val="single" w:sz="4" w:space="0" w:color="auto"/>
              <w:right w:val="single" w:sz="4" w:space="0" w:color="auto"/>
            </w:tcBorders>
            <w:vAlign w:val="center"/>
            <w:hideMark/>
          </w:tcPr>
          <w:p w14:paraId="23DAAD9A" w14:textId="77777777" w:rsidR="001436C0" w:rsidRDefault="00F76DF2" w:rsidP="001436C0">
            <w:pPr>
              <w:autoSpaceDE w:val="0"/>
              <w:autoSpaceDN w:val="0"/>
              <w:adjustRightInd w:val="0"/>
              <w:jc w:val="both"/>
              <w:rPr>
                <w:rFonts w:asciiTheme="majorHAnsi" w:hAnsiTheme="majorHAnsi"/>
              </w:rPr>
            </w:pPr>
            <w:r>
              <w:rPr>
                <w:rFonts w:asciiTheme="majorHAnsi" w:hAnsiTheme="majorHAnsi"/>
              </w:rPr>
              <w:t>OBSERVAÇÕES:</w:t>
            </w:r>
            <w:r w:rsidRPr="00417DE6">
              <w:rPr>
                <w:rFonts w:asciiTheme="majorHAnsi" w:hAnsiTheme="majorHAnsi"/>
              </w:rPr>
              <w:t xml:space="preserve"> </w:t>
            </w:r>
            <w:r w:rsidR="001436C0" w:rsidRPr="00176857">
              <w:rPr>
                <w:rFonts w:asciiTheme="majorHAnsi" w:hAnsiTheme="majorHAnsi"/>
              </w:rPr>
              <w:t xml:space="preserve">Mais informações e o caderno de licitação poderão ser obtidos, gratuitamente, através de download no endereço: </w:t>
            </w:r>
            <w:hyperlink r:id="rId18" w:history="1">
              <w:r w:rsidR="001436C0" w:rsidRPr="00BC0B6F">
                <w:rPr>
                  <w:rStyle w:val="Hyperlink"/>
                  <w:rFonts w:asciiTheme="majorHAnsi" w:hAnsiTheme="majorHAnsi"/>
                </w:rPr>
                <w:t>www.copasa.com.br</w:t>
              </w:r>
            </w:hyperlink>
            <w:r w:rsidR="001436C0">
              <w:rPr>
                <w:rFonts w:asciiTheme="majorHAnsi" w:hAnsiTheme="majorHAnsi"/>
              </w:rPr>
              <w:t xml:space="preserve"> </w:t>
            </w:r>
            <w:r w:rsidR="001436C0" w:rsidRPr="00176857">
              <w:rPr>
                <w:rFonts w:asciiTheme="majorHAnsi" w:hAnsiTheme="majorHAnsi"/>
              </w:rPr>
              <w:t>(link: licitações e contratos/licitações, pesquisar pelo número da licitação), a partir do dia 11/04/2022</w:t>
            </w:r>
            <w:r w:rsidR="001436C0">
              <w:rPr>
                <w:rFonts w:asciiTheme="majorHAnsi" w:hAnsiTheme="majorHAnsi"/>
              </w:rPr>
              <w:t>.</w:t>
            </w:r>
          </w:p>
          <w:p w14:paraId="7A8E35FE" w14:textId="24A7E4E9" w:rsidR="00F76DF2" w:rsidRDefault="001436C0" w:rsidP="001436C0">
            <w:pPr>
              <w:autoSpaceDE w:val="0"/>
              <w:autoSpaceDN w:val="0"/>
              <w:adjustRightInd w:val="0"/>
              <w:jc w:val="both"/>
              <w:rPr>
                <w:rFonts w:asciiTheme="majorHAnsi" w:hAnsiTheme="majorHAnsi"/>
              </w:rPr>
            </w:pPr>
            <w:r w:rsidRPr="001436C0">
              <w:rPr>
                <w:rFonts w:asciiTheme="majorHAnsi" w:hAnsiTheme="majorHAnsi"/>
              </w:rPr>
              <w:t>As interessadas poderão designar engenheiro ou Arquiteto para efetuar visita</w:t>
            </w:r>
            <w:r>
              <w:rPr>
                <w:rFonts w:asciiTheme="majorHAnsi" w:hAnsiTheme="majorHAnsi"/>
              </w:rPr>
              <w:t xml:space="preserve"> </w:t>
            </w:r>
            <w:r w:rsidRPr="001436C0">
              <w:rPr>
                <w:rFonts w:asciiTheme="majorHAnsi" w:hAnsiTheme="majorHAnsi"/>
              </w:rPr>
              <w:t>técnica, para conhecimento das obras e serviços a serem executados. Para</w:t>
            </w:r>
            <w:r>
              <w:rPr>
                <w:rFonts w:asciiTheme="majorHAnsi" w:hAnsiTheme="majorHAnsi"/>
              </w:rPr>
              <w:t xml:space="preserve"> </w:t>
            </w:r>
            <w:r w:rsidRPr="001436C0">
              <w:rPr>
                <w:rFonts w:asciiTheme="majorHAnsi" w:hAnsiTheme="majorHAnsi"/>
              </w:rPr>
              <w:t>acompanhamento da visita técnica, fornecimento de informações e prestação</w:t>
            </w:r>
            <w:r>
              <w:rPr>
                <w:rFonts w:asciiTheme="majorHAnsi" w:hAnsiTheme="majorHAnsi"/>
              </w:rPr>
              <w:t xml:space="preserve"> </w:t>
            </w:r>
            <w:r w:rsidRPr="001436C0">
              <w:rPr>
                <w:rFonts w:asciiTheme="majorHAnsi" w:hAnsiTheme="majorHAnsi"/>
              </w:rPr>
              <w:t>de esclarecimentos porventura solicitados pelos interessados, estará</w:t>
            </w:r>
            <w:r>
              <w:rPr>
                <w:rFonts w:asciiTheme="majorHAnsi" w:hAnsiTheme="majorHAnsi"/>
              </w:rPr>
              <w:t xml:space="preserve"> </w:t>
            </w:r>
            <w:r w:rsidRPr="001436C0">
              <w:rPr>
                <w:rFonts w:asciiTheme="majorHAnsi" w:hAnsiTheme="majorHAnsi"/>
              </w:rPr>
              <w:t>disponível, o Sr. Sebastião Pinheiro Costa ou outro empregado da COPASA</w:t>
            </w:r>
            <w:r>
              <w:rPr>
                <w:rFonts w:asciiTheme="majorHAnsi" w:hAnsiTheme="majorHAnsi"/>
              </w:rPr>
              <w:t xml:space="preserve"> </w:t>
            </w:r>
            <w:r w:rsidRPr="001436C0">
              <w:rPr>
                <w:rFonts w:asciiTheme="majorHAnsi" w:hAnsiTheme="majorHAnsi"/>
              </w:rPr>
              <w:t>MG, do dia 11 de abril de 2022 ao dia 04 de maio de 2022. O agendamento</w:t>
            </w:r>
            <w:r>
              <w:rPr>
                <w:rFonts w:asciiTheme="majorHAnsi" w:hAnsiTheme="majorHAnsi"/>
              </w:rPr>
              <w:t xml:space="preserve"> </w:t>
            </w:r>
            <w:r w:rsidRPr="001436C0">
              <w:rPr>
                <w:rFonts w:asciiTheme="majorHAnsi" w:hAnsiTheme="majorHAnsi"/>
              </w:rPr>
              <w:t xml:space="preserve">da visita poderá ser feito pelo e-mail: </w:t>
            </w:r>
            <w:hyperlink r:id="rId19" w:history="1">
              <w:r w:rsidRPr="00BC0B6F">
                <w:rPr>
                  <w:rStyle w:val="Hyperlink"/>
                  <w:rFonts w:asciiTheme="majorHAnsi" w:hAnsiTheme="majorHAnsi"/>
                </w:rPr>
                <w:t>usal@copasa.com.br</w:t>
              </w:r>
            </w:hyperlink>
            <w:r w:rsidRPr="001436C0">
              <w:rPr>
                <w:rFonts w:asciiTheme="majorHAnsi" w:hAnsiTheme="majorHAnsi"/>
              </w:rPr>
              <w:t>.</w:t>
            </w:r>
            <w:r>
              <w:rPr>
                <w:rFonts w:asciiTheme="majorHAnsi" w:hAnsiTheme="majorHAnsi"/>
              </w:rPr>
              <w:t xml:space="preserve"> </w:t>
            </w:r>
          </w:p>
          <w:p w14:paraId="35829CCE" w14:textId="3E3E8F8A" w:rsidR="00F76DF2" w:rsidRDefault="00F76DF2" w:rsidP="00F76DF2">
            <w:pPr>
              <w:jc w:val="both"/>
              <w:rPr>
                <w:rFonts w:asciiTheme="majorHAnsi" w:hAnsiTheme="majorHAnsi"/>
              </w:rPr>
            </w:pPr>
            <w:hyperlink r:id="rId20" w:history="1">
              <w:r w:rsidRPr="00BC0B6F">
                <w:rPr>
                  <w:rStyle w:val="Hyperlink"/>
                  <w:rFonts w:asciiTheme="majorHAnsi" w:hAnsiTheme="majorHAnsi"/>
                </w:rPr>
                <w:t>https://www2.copasa.com.br/PortalComprasPrd/#/pesquisaDetalhes/2648E00C00261EECADE7DF76A2D70693</w:t>
              </w:r>
            </w:hyperlink>
            <w:r>
              <w:rPr>
                <w:rFonts w:asciiTheme="majorHAnsi" w:hAnsiTheme="majorHAnsi"/>
              </w:rPr>
              <w:t xml:space="preserve"> </w:t>
            </w:r>
          </w:p>
        </w:tc>
      </w:tr>
    </w:tbl>
    <w:p w14:paraId="07062519" w14:textId="77777777" w:rsidR="00F76DF2" w:rsidRDefault="00F76DF2" w:rsidP="00176857">
      <w:pPr>
        <w:autoSpaceDE w:val="0"/>
        <w:autoSpaceDN w:val="0"/>
        <w:adjustRightInd w:val="0"/>
        <w:jc w:val="both"/>
        <w:rPr>
          <w:rFonts w:asciiTheme="majorHAnsi" w:hAnsiTheme="majorHAnsi"/>
        </w:rPr>
      </w:pPr>
    </w:p>
    <w:p w14:paraId="7945D4EB" w14:textId="77777777" w:rsidR="00F76DF2" w:rsidRDefault="00F76DF2" w:rsidP="00176857">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5"/>
        <w:gridCol w:w="2529"/>
        <w:gridCol w:w="2560"/>
        <w:gridCol w:w="1829"/>
      </w:tblGrid>
      <w:tr w:rsidR="00383026" w14:paraId="5AF423CE" w14:textId="77777777" w:rsidTr="00FA03BB">
        <w:trPr>
          <w:cantSplit/>
          <w:trHeight w:val="412"/>
        </w:trPr>
        <w:tc>
          <w:tcPr>
            <w:tcW w:w="6304" w:type="dxa"/>
            <w:gridSpan w:val="2"/>
            <w:tcBorders>
              <w:top w:val="single" w:sz="4" w:space="0" w:color="auto"/>
              <w:left w:val="single" w:sz="4" w:space="0" w:color="auto"/>
              <w:bottom w:val="single" w:sz="4" w:space="0" w:color="auto"/>
              <w:right w:val="single" w:sz="4" w:space="0" w:color="auto"/>
            </w:tcBorders>
            <w:vAlign w:val="center"/>
            <w:hideMark/>
          </w:tcPr>
          <w:p w14:paraId="725AD97A" w14:textId="77777777" w:rsidR="00383026" w:rsidRDefault="00383026" w:rsidP="008711DC">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DNIT - MINISTÉRIO DA INFRAESTRUTURA - DEPARTAMENTO NACIONAL DE INFRAESTRUTURA DE TRANSPORTES </w:t>
            </w:r>
          </w:p>
        </w:tc>
        <w:tc>
          <w:tcPr>
            <w:tcW w:w="4389" w:type="dxa"/>
            <w:gridSpan w:val="2"/>
            <w:tcBorders>
              <w:top w:val="single" w:sz="4" w:space="0" w:color="auto"/>
              <w:left w:val="single" w:sz="4" w:space="0" w:color="auto"/>
              <w:bottom w:val="single" w:sz="4" w:space="0" w:color="auto"/>
              <w:right w:val="single" w:sz="4" w:space="0" w:color="auto"/>
            </w:tcBorders>
            <w:vAlign w:val="center"/>
            <w:hideMark/>
          </w:tcPr>
          <w:p w14:paraId="225611C3" w14:textId="6834EF97" w:rsidR="00383026" w:rsidRDefault="00CC0616" w:rsidP="00CC0616">
            <w:pPr>
              <w:jc w:val="both"/>
              <w:rPr>
                <w:rFonts w:ascii="Times New Roman" w:hAnsi="Times New Roman"/>
                <w:b/>
                <w:bCs/>
                <w:sz w:val="34"/>
                <w:szCs w:val="34"/>
              </w:rPr>
            </w:pPr>
            <w:r w:rsidRPr="00CC0616">
              <w:rPr>
                <w:rFonts w:ascii="Times New Roman" w:hAnsi="Times New Roman"/>
                <w:b/>
                <w:bCs/>
                <w:sz w:val="34"/>
                <w:szCs w:val="34"/>
              </w:rPr>
              <w:t>PREGÃO ELETRÔNICO Nº 97/2022</w:t>
            </w:r>
          </w:p>
        </w:tc>
      </w:tr>
      <w:tr w:rsidR="00383026" w14:paraId="2262587D" w14:textId="77777777" w:rsidTr="008711DC">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630E77FD" w14:textId="77777777" w:rsidR="00383026" w:rsidRDefault="00383026" w:rsidP="008711DC">
            <w:pPr>
              <w:autoSpaceDE w:val="0"/>
              <w:autoSpaceDN w:val="0"/>
              <w:adjustRightInd w:val="0"/>
              <w:rPr>
                <w:rFonts w:asciiTheme="majorHAnsi" w:hAnsiTheme="majorHAnsi"/>
              </w:rPr>
            </w:pPr>
            <w:r>
              <w:rPr>
                <w:rFonts w:asciiTheme="majorHAnsi" w:hAnsiTheme="majorHAnsi" w:cs="Arial"/>
              </w:rPr>
              <w:t>Endereço:</w:t>
            </w:r>
            <w:r>
              <w:rPr>
                <w:rFonts w:asciiTheme="majorHAnsi" w:hAnsiTheme="majorHAnsi"/>
              </w:rPr>
              <w:t xml:space="preserve"> Rua Martim de Carvalho, nº 635 – 4º andar – Bairro: Santo Agostinho - Belo Horizonte – MG, fone nº (31) 3057-1551, fax (31) 3057-1550 - CEP: 30.190-094</w:t>
            </w:r>
          </w:p>
          <w:p w14:paraId="3D1E232A" w14:textId="77777777" w:rsidR="00383026" w:rsidRDefault="00383026" w:rsidP="008711DC">
            <w:pPr>
              <w:autoSpaceDE w:val="0"/>
              <w:autoSpaceDN w:val="0"/>
              <w:adjustRightInd w:val="0"/>
              <w:rPr>
                <w:rFonts w:asciiTheme="majorHAnsi" w:hAnsiTheme="majorHAnsi"/>
              </w:rPr>
            </w:pPr>
            <w:hyperlink r:id="rId21" w:history="1">
              <w:r>
                <w:rPr>
                  <w:rStyle w:val="Hyperlink"/>
                  <w:rFonts w:asciiTheme="majorHAnsi" w:hAnsiTheme="majorHAnsi"/>
                </w:rPr>
                <w:t>http://www.dnit.gov.br</w:t>
              </w:r>
            </w:hyperlink>
            <w:r>
              <w:rPr>
                <w:rFonts w:asciiTheme="majorHAnsi" w:hAnsiTheme="majorHAnsi"/>
              </w:rPr>
              <w:t xml:space="preserve"> - E-mail: </w:t>
            </w:r>
            <w:hyperlink r:id="rId22" w:history="1">
              <w:r>
                <w:rPr>
                  <w:rStyle w:val="Hyperlink"/>
                  <w:rFonts w:asciiTheme="majorHAnsi" w:hAnsiTheme="majorHAnsi"/>
                </w:rPr>
                <w:t>pregoeiro.sremg@dnit.gov.br</w:t>
              </w:r>
            </w:hyperlink>
            <w:r>
              <w:rPr>
                <w:rFonts w:asciiTheme="majorHAnsi" w:hAnsiTheme="majorHAnsi"/>
              </w:rPr>
              <w:t xml:space="preserve"> </w:t>
            </w:r>
          </w:p>
          <w:p w14:paraId="4837DE92" w14:textId="77777777" w:rsidR="00383026" w:rsidRDefault="00383026" w:rsidP="008711DC">
            <w:pPr>
              <w:rPr>
                <w:rFonts w:asciiTheme="majorHAnsi" w:hAnsiTheme="majorHAnsi"/>
              </w:rPr>
            </w:pPr>
            <w:r>
              <w:rPr>
                <w:rFonts w:asciiTheme="majorHAnsi" w:hAnsiTheme="majorHAnsi"/>
              </w:rPr>
              <w:t xml:space="preserve">Endereço: </w:t>
            </w:r>
            <w:hyperlink r:id="rId23" w:history="1">
              <w:r>
                <w:rPr>
                  <w:rStyle w:val="Hyperlink"/>
                  <w:rFonts w:asciiTheme="majorHAnsi" w:hAnsiTheme="majorHAnsi"/>
                </w:rPr>
                <w:t>Www.dnit.gov.br</w:t>
              </w:r>
            </w:hyperlink>
            <w:r>
              <w:rPr>
                <w:rFonts w:asciiTheme="majorHAnsi" w:hAnsiTheme="majorHAnsi"/>
              </w:rPr>
              <w:t xml:space="preserve"> - Belo Horizonte (MG) - Telefone: (61) 96412290 </w:t>
            </w:r>
          </w:p>
        </w:tc>
      </w:tr>
      <w:tr w:rsidR="00383026" w14:paraId="3DF63CEB" w14:textId="77777777" w:rsidTr="00FA03BB">
        <w:trPr>
          <w:cantSplit/>
          <w:trHeight w:val="691"/>
        </w:trPr>
        <w:tc>
          <w:tcPr>
            <w:tcW w:w="6304" w:type="dxa"/>
            <w:gridSpan w:val="2"/>
            <w:tcBorders>
              <w:top w:val="single" w:sz="4" w:space="0" w:color="auto"/>
              <w:left w:val="single" w:sz="4" w:space="0" w:color="auto"/>
              <w:bottom w:val="single" w:sz="4" w:space="0" w:color="auto"/>
              <w:right w:val="single" w:sz="4" w:space="0" w:color="auto"/>
            </w:tcBorders>
            <w:hideMark/>
          </w:tcPr>
          <w:p w14:paraId="31E977E5" w14:textId="5DC7DAC3" w:rsidR="00383026" w:rsidRPr="009C7FAC" w:rsidRDefault="00383026" w:rsidP="00CC0616">
            <w:pPr>
              <w:autoSpaceDE w:val="0"/>
              <w:autoSpaceDN w:val="0"/>
              <w:adjustRightInd w:val="0"/>
              <w:jc w:val="both"/>
              <w:rPr>
                <w:rFonts w:asciiTheme="majorHAnsi" w:hAnsiTheme="majorHAnsi"/>
              </w:rPr>
            </w:pPr>
            <w:r w:rsidRPr="009C7FAC">
              <w:rPr>
                <w:rFonts w:asciiTheme="majorHAnsi" w:hAnsiTheme="majorHAnsi"/>
              </w:rPr>
              <w:t xml:space="preserve">OBJETO: </w:t>
            </w:r>
            <w:r w:rsidR="00CC0616" w:rsidRPr="005A7C94">
              <w:rPr>
                <w:rFonts w:asciiTheme="majorHAnsi" w:hAnsiTheme="majorHAnsi"/>
              </w:rPr>
              <w:t>Pregão Eletrônico - Contratação de empresa para execução de Serviços de Manutenção (Conservação/Recuperação) na Rodovia BR-367/MG com vistas a execução de Plano de Trabalho e Orçamento P.A.T.O. Trecho: DIV BA/MG (SALTO DA DIVISA) - ENTR BR-259(B) (GOUVEIA); Subtrecho: ENTR MG-114(A) (VIRGEM DA LAPA) - ENTR MG-114 (P/CATUTIBA); Segmento: km 336,70 - km 456,70; Extensão: 120,00 km.</w:t>
            </w:r>
          </w:p>
        </w:tc>
        <w:tc>
          <w:tcPr>
            <w:tcW w:w="4389" w:type="dxa"/>
            <w:gridSpan w:val="2"/>
            <w:tcBorders>
              <w:top w:val="single" w:sz="4" w:space="0" w:color="auto"/>
              <w:left w:val="single" w:sz="4" w:space="0" w:color="auto"/>
              <w:bottom w:val="single" w:sz="4" w:space="0" w:color="auto"/>
              <w:right w:val="single" w:sz="4" w:space="0" w:color="auto"/>
            </w:tcBorders>
            <w:vAlign w:val="center"/>
            <w:hideMark/>
          </w:tcPr>
          <w:p w14:paraId="64A966C7" w14:textId="77777777" w:rsidR="00383026" w:rsidRDefault="00383026" w:rsidP="008711DC">
            <w:pPr>
              <w:numPr>
                <w:ilvl w:val="0"/>
                <w:numId w:val="1"/>
              </w:numPr>
              <w:autoSpaceDE w:val="0"/>
              <w:autoSpaceDN w:val="0"/>
              <w:adjustRightInd w:val="0"/>
              <w:rPr>
                <w:rFonts w:asciiTheme="majorHAnsi" w:hAnsiTheme="majorHAnsi"/>
              </w:rPr>
            </w:pPr>
            <w:r>
              <w:rPr>
                <w:rFonts w:asciiTheme="majorHAnsi" w:hAnsiTheme="majorHAnsi"/>
              </w:rPr>
              <w:t>DATAS:</w:t>
            </w:r>
          </w:p>
          <w:p w14:paraId="68041D29" w14:textId="77777777" w:rsidR="00383026" w:rsidRDefault="00CC0616" w:rsidP="00CC0616">
            <w:pPr>
              <w:numPr>
                <w:ilvl w:val="0"/>
                <w:numId w:val="1"/>
              </w:numPr>
              <w:autoSpaceDE w:val="0"/>
              <w:autoSpaceDN w:val="0"/>
              <w:adjustRightInd w:val="0"/>
              <w:jc w:val="both"/>
              <w:rPr>
                <w:rFonts w:asciiTheme="majorHAnsi" w:hAnsiTheme="majorHAnsi"/>
              </w:rPr>
            </w:pPr>
            <w:r w:rsidRPr="00CC0616">
              <w:rPr>
                <w:rFonts w:asciiTheme="majorHAnsi" w:hAnsiTheme="majorHAnsi"/>
              </w:rPr>
              <w:t>Abertura da Proposta:  em 25/04/2022 às 10:00Hs</w:t>
            </w:r>
          </w:p>
          <w:p w14:paraId="69518FEB" w14:textId="3AF8FAC4" w:rsidR="00CC0616" w:rsidRDefault="00CC0616" w:rsidP="00CC0616">
            <w:pPr>
              <w:numPr>
                <w:ilvl w:val="0"/>
                <w:numId w:val="1"/>
              </w:numPr>
              <w:autoSpaceDE w:val="0"/>
              <w:autoSpaceDN w:val="0"/>
              <w:adjustRightInd w:val="0"/>
              <w:jc w:val="both"/>
              <w:rPr>
                <w:rFonts w:asciiTheme="majorHAnsi" w:hAnsiTheme="majorHAnsi"/>
              </w:rPr>
            </w:pPr>
            <w:r>
              <w:rPr>
                <w:rFonts w:asciiTheme="majorHAnsi" w:hAnsiTheme="majorHAnsi"/>
              </w:rPr>
              <w:t>Julgamento</w:t>
            </w:r>
            <w:r w:rsidR="00FA03BB">
              <w:rPr>
                <w:rFonts w:asciiTheme="majorHAnsi" w:hAnsiTheme="majorHAnsi"/>
              </w:rPr>
              <w:t xml:space="preserve"> </w:t>
            </w:r>
            <w:r>
              <w:rPr>
                <w:rFonts w:asciiTheme="majorHAnsi" w:hAnsiTheme="majorHAnsi"/>
              </w:rPr>
              <w:t>de</w:t>
            </w:r>
            <w:r w:rsidRPr="005A7C94">
              <w:rPr>
                <w:rFonts w:asciiTheme="majorHAnsi" w:hAnsiTheme="majorHAnsi"/>
              </w:rPr>
              <w:t xml:space="preserve"> </w:t>
            </w:r>
            <w:r w:rsidRPr="005A7C94">
              <w:rPr>
                <w:rFonts w:asciiTheme="majorHAnsi" w:hAnsiTheme="majorHAnsi"/>
              </w:rPr>
              <w:t>proposta</w:t>
            </w:r>
            <w:r w:rsidRPr="005A7C94">
              <w:rPr>
                <w:rFonts w:asciiTheme="majorHAnsi" w:hAnsiTheme="majorHAnsi"/>
              </w:rPr>
              <w:t>:  em 25/04/2022 às 10:00Hs</w:t>
            </w:r>
          </w:p>
          <w:p w14:paraId="3EC59BC9" w14:textId="5739F114" w:rsidR="00F526F9" w:rsidRDefault="00F526F9" w:rsidP="00F526F9">
            <w:pPr>
              <w:numPr>
                <w:ilvl w:val="0"/>
                <w:numId w:val="1"/>
              </w:numPr>
              <w:autoSpaceDE w:val="0"/>
              <w:autoSpaceDN w:val="0"/>
              <w:adjustRightInd w:val="0"/>
              <w:jc w:val="both"/>
              <w:rPr>
                <w:rFonts w:asciiTheme="majorHAnsi" w:hAnsiTheme="majorHAnsi"/>
              </w:rPr>
            </w:pPr>
            <w:r w:rsidRPr="00F526F9">
              <w:rPr>
                <w:rFonts w:asciiTheme="majorHAnsi" w:hAnsiTheme="majorHAnsi"/>
              </w:rPr>
              <w:t>Prazo de execução dos serviços: 24 (vinte e quatro) meses.</w:t>
            </w:r>
          </w:p>
        </w:tc>
      </w:tr>
      <w:tr w:rsidR="00383026" w14:paraId="543C0092" w14:textId="77777777" w:rsidTr="008711DC">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2A8BE77A" w14:textId="77777777" w:rsidR="00383026" w:rsidRDefault="00383026" w:rsidP="008711DC">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383026" w14:paraId="4A6057AE" w14:textId="77777777" w:rsidTr="00FA03BB">
        <w:trPr>
          <w:cantSplit/>
          <w:trHeight w:val="427"/>
        </w:trPr>
        <w:tc>
          <w:tcPr>
            <w:tcW w:w="3775" w:type="dxa"/>
            <w:tcBorders>
              <w:top w:val="single" w:sz="4" w:space="0" w:color="auto"/>
              <w:left w:val="single" w:sz="4" w:space="0" w:color="auto"/>
              <w:bottom w:val="single" w:sz="4" w:space="0" w:color="auto"/>
              <w:right w:val="single" w:sz="4" w:space="0" w:color="auto"/>
            </w:tcBorders>
            <w:vAlign w:val="center"/>
            <w:hideMark/>
          </w:tcPr>
          <w:p w14:paraId="1CEEC54C" w14:textId="77777777" w:rsidR="00383026" w:rsidRDefault="00383026" w:rsidP="008711DC">
            <w:pPr>
              <w:keepNext/>
              <w:jc w:val="center"/>
              <w:outlineLvl w:val="0"/>
              <w:rPr>
                <w:rFonts w:asciiTheme="majorHAnsi" w:hAnsiTheme="majorHAnsi"/>
                <w:iCs/>
                <w:lang w:val="x-none" w:eastAsia="x-none"/>
              </w:rPr>
            </w:pPr>
            <w:r>
              <w:rPr>
                <w:rFonts w:asciiTheme="majorHAnsi" w:hAnsiTheme="majorHAnsi"/>
                <w:iCs/>
                <w:lang w:val="x-none" w:eastAsia="x-none"/>
              </w:rPr>
              <w:t>Valor Estimado da Obra</w:t>
            </w:r>
          </w:p>
        </w:tc>
        <w:tc>
          <w:tcPr>
            <w:tcW w:w="2529" w:type="dxa"/>
            <w:tcBorders>
              <w:top w:val="single" w:sz="4" w:space="0" w:color="auto"/>
              <w:left w:val="single" w:sz="4" w:space="0" w:color="auto"/>
              <w:bottom w:val="single" w:sz="4" w:space="0" w:color="auto"/>
              <w:right w:val="single" w:sz="4" w:space="0" w:color="auto"/>
            </w:tcBorders>
            <w:vAlign w:val="center"/>
            <w:hideMark/>
          </w:tcPr>
          <w:p w14:paraId="0F13A970" w14:textId="77777777" w:rsidR="00383026" w:rsidRDefault="00383026" w:rsidP="008711DC">
            <w:pPr>
              <w:keepNext/>
              <w:jc w:val="center"/>
              <w:outlineLvl w:val="0"/>
              <w:rPr>
                <w:rFonts w:asciiTheme="majorHAnsi" w:hAnsiTheme="majorHAnsi"/>
                <w:iCs/>
                <w:lang w:val="x-none" w:eastAsia="x-none"/>
              </w:rPr>
            </w:pPr>
            <w:r>
              <w:rPr>
                <w:rFonts w:asciiTheme="majorHAnsi" w:hAnsiTheme="majorHAnsi"/>
                <w:iCs/>
                <w:lang w:val="x-none" w:eastAsia="x-none"/>
              </w:rPr>
              <w:t xml:space="preserve">Capital Social </w:t>
            </w:r>
          </w:p>
        </w:tc>
        <w:tc>
          <w:tcPr>
            <w:tcW w:w="2560" w:type="dxa"/>
            <w:tcBorders>
              <w:top w:val="single" w:sz="4" w:space="0" w:color="auto"/>
              <w:left w:val="single" w:sz="4" w:space="0" w:color="auto"/>
              <w:bottom w:val="single" w:sz="4" w:space="0" w:color="auto"/>
              <w:right w:val="single" w:sz="4" w:space="0" w:color="auto"/>
            </w:tcBorders>
            <w:vAlign w:val="center"/>
            <w:hideMark/>
          </w:tcPr>
          <w:p w14:paraId="0057E357" w14:textId="77777777" w:rsidR="00383026" w:rsidRDefault="00383026" w:rsidP="008711DC">
            <w:pPr>
              <w:keepNext/>
              <w:jc w:val="center"/>
              <w:outlineLvl w:val="0"/>
              <w:rPr>
                <w:rFonts w:asciiTheme="majorHAnsi" w:hAnsiTheme="majorHAnsi"/>
                <w:iCs/>
                <w:lang w:val="x-none" w:eastAsia="x-none"/>
              </w:rPr>
            </w:pPr>
            <w:r>
              <w:rPr>
                <w:rFonts w:asciiTheme="majorHAnsi" w:hAnsiTheme="majorHAnsi"/>
                <w:iCs/>
                <w:lang w:val="x-none" w:eastAsia="x-none"/>
              </w:rPr>
              <w:t>Garantia de Proposta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46B9362E" w14:textId="77777777" w:rsidR="00383026" w:rsidRDefault="00383026" w:rsidP="008711DC">
            <w:pPr>
              <w:keepNext/>
              <w:jc w:val="center"/>
              <w:outlineLvl w:val="0"/>
              <w:rPr>
                <w:rFonts w:asciiTheme="majorHAnsi" w:hAnsiTheme="majorHAnsi"/>
                <w:iCs/>
                <w:lang w:val="x-none" w:eastAsia="x-none"/>
              </w:rPr>
            </w:pPr>
            <w:r>
              <w:rPr>
                <w:rFonts w:asciiTheme="majorHAnsi" w:hAnsiTheme="majorHAnsi"/>
                <w:iCs/>
                <w:lang w:val="x-none" w:eastAsia="x-none"/>
              </w:rPr>
              <w:t>Valor do Edital</w:t>
            </w:r>
          </w:p>
        </w:tc>
      </w:tr>
      <w:tr w:rsidR="00383026" w14:paraId="4809B978" w14:textId="77777777" w:rsidTr="00FA03BB">
        <w:trPr>
          <w:cantSplit/>
          <w:trHeight w:val="583"/>
        </w:trPr>
        <w:tc>
          <w:tcPr>
            <w:tcW w:w="3775" w:type="dxa"/>
            <w:tcBorders>
              <w:top w:val="single" w:sz="4" w:space="0" w:color="auto"/>
              <w:left w:val="single" w:sz="4" w:space="0" w:color="auto"/>
              <w:bottom w:val="single" w:sz="4" w:space="0" w:color="auto"/>
              <w:right w:val="single" w:sz="4" w:space="0" w:color="auto"/>
            </w:tcBorders>
            <w:vAlign w:val="center"/>
            <w:hideMark/>
          </w:tcPr>
          <w:p w14:paraId="6D1095AF" w14:textId="74EE0BA3" w:rsidR="00383026" w:rsidRPr="00CC0616" w:rsidRDefault="00383026" w:rsidP="00CC0616">
            <w:pPr>
              <w:jc w:val="center"/>
              <w:rPr>
                <w:rFonts w:asciiTheme="majorHAnsi" w:hAnsiTheme="majorHAnsi"/>
              </w:rPr>
            </w:pPr>
            <w:r>
              <w:rPr>
                <w:rFonts w:asciiTheme="majorHAnsi" w:hAnsiTheme="majorHAnsi"/>
              </w:rPr>
              <w:t xml:space="preserve">R$ </w:t>
            </w:r>
            <w:r w:rsidR="00CC0616" w:rsidRPr="00CC0616">
              <w:rPr>
                <w:rFonts w:asciiTheme="majorHAnsi" w:hAnsiTheme="majorHAnsi"/>
              </w:rPr>
              <w:t>21.672.607,81</w:t>
            </w:r>
          </w:p>
        </w:tc>
        <w:tc>
          <w:tcPr>
            <w:tcW w:w="2529" w:type="dxa"/>
            <w:tcBorders>
              <w:top w:val="single" w:sz="4" w:space="0" w:color="auto"/>
              <w:left w:val="single" w:sz="4" w:space="0" w:color="auto"/>
              <w:bottom w:val="single" w:sz="4" w:space="0" w:color="auto"/>
              <w:right w:val="single" w:sz="4" w:space="0" w:color="auto"/>
            </w:tcBorders>
            <w:vAlign w:val="center"/>
            <w:hideMark/>
          </w:tcPr>
          <w:p w14:paraId="304B54DC" w14:textId="77777777" w:rsidR="00383026" w:rsidRDefault="00383026" w:rsidP="008711DC">
            <w:pPr>
              <w:autoSpaceDE w:val="0"/>
              <w:autoSpaceDN w:val="0"/>
              <w:adjustRightInd w:val="0"/>
              <w:jc w:val="center"/>
              <w:rPr>
                <w:rFonts w:asciiTheme="majorHAnsi" w:hAnsiTheme="majorHAnsi" w:cs="Arial"/>
                <w:color w:val="000000"/>
              </w:rPr>
            </w:pPr>
            <w:r>
              <w:rPr>
                <w:rFonts w:asciiTheme="majorHAnsi" w:hAnsiTheme="majorHAnsi" w:cs="Arial"/>
                <w:bCs/>
              </w:rPr>
              <w:t xml:space="preserve">R$ </w:t>
            </w:r>
          </w:p>
        </w:tc>
        <w:tc>
          <w:tcPr>
            <w:tcW w:w="2560" w:type="dxa"/>
            <w:tcBorders>
              <w:top w:val="single" w:sz="4" w:space="0" w:color="auto"/>
              <w:left w:val="single" w:sz="4" w:space="0" w:color="auto"/>
              <w:bottom w:val="single" w:sz="4" w:space="0" w:color="auto"/>
              <w:right w:val="single" w:sz="4" w:space="0" w:color="auto"/>
            </w:tcBorders>
            <w:vAlign w:val="center"/>
            <w:hideMark/>
          </w:tcPr>
          <w:p w14:paraId="5503402E" w14:textId="77777777" w:rsidR="00383026" w:rsidRDefault="00383026" w:rsidP="008711DC">
            <w:pPr>
              <w:autoSpaceDE w:val="0"/>
              <w:autoSpaceDN w:val="0"/>
              <w:adjustRightInd w:val="0"/>
              <w:jc w:val="center"/>
              <w:rPr>
                <w:rFonts w:asciiTheme="majorHAnsi" w:hAnsiTheme="majorHAnsi" w:cs="Arial"/>
                <w:bCs/>
              </w:rPr>
            </w:pPr>
            <w:r>
              <w:rPr>
                <w:rFonts w:asciiTheme="majorHAnsi" w:hAnsiTheme="majorHAnsi" w:cs="Arial"/>
                <w:bCs/>
                <w:iCs/>
                <w:lang w:val="x-none" w:eastAsia="x-none"/>
              </w:rPr>
              <w:t xml:space="preserve">R$ </w:t>
            </w:r>
            <w:r>
              <w:rPr>
                <w:rFonts w:asciiTheme="majorHAnsi" w:hAnsiTheme="majorHAnsi" w:cs="Arial"/>
                <w:bCs/>
                <w:iCs/>
                <w:lang w:eastAsia="x-none"/>
              </w:rPr>
              <w:t>-</w:t>
            </w:r>
          </w:p>
        </w:tc>
        <w:tc>
          <w:tcPr>
            <w:tcW w:w="1829" w:type="dxa"/>
            <w:tcBorders>
              <w:top w:val="single" w:sz="4" w:space="0" w:color="auto"/>
              <w:left w:val="single" w:sz="4" w:space="0" w:color="auto"/>
              <w:bottom w:val="single" w:sz="4" w:space="0" w:color="auto"/>
              <w:right w:val="single" w:sz="4" w:space="0" w:color="auto"/>
            </w:tcBorders>
            <w:vAlign w:val="center"/>
            <w:hideMark/>
          </w:tcPr>
          <w:p w14:paraId="78C210C1" w14:textId="77777777" w:rsidR="00383026" w:rsidRDefault="00383026" w:rsidP="008711DC">
            <w:pPr>
              <w:keepNext/>
              <w:jc w:val="center"/>
              <w:outlineLvl w:val="0"/>
              <w:rPr>
                <w:rFonts w:asciiTheme="majorHAnsi" w:hAnsiTheme="majorHAnsi" w:cs="Arial"/>
                <w:bCs/>
                <w:iCs/>
                <w:lang w:eastAsia="x-none"/>
              </w:rPr>
            </w:pPr>
            <w:r>
              <w:rPr>
                <w:rFonts w:asciiTheme="majorHAnsi" w:hAnsiTheme="majorHAnsi" w:cs="Arial"/>
                <w:bCs/>
                <w:iCs/>
                <w:lang w:val="x-none" w:eastAsia="x-none"/>
              </w:rPr>
              <w:t xml:space="preserve">R$ </w:t>
            </w:r>
            <w:r>
              <w:rPr>
                <w:rFonts w:asciiTheme="majorHAnsi" w:hAnsiTheme="majorHAnsi" w:cs="Arial"/>
                <w:bCs/>
                <w:iCs/>
                <w:lang w:eastAsia="x-none"/>
              </w:rPr>
              <w:t>-</w:t>
            </w:r>
          </w:p>
        </w:tc>
      </w:tr>
      <w:tr w:rsidR="00383026" w14:paraId="4C7F5D7F" w14:textId="77777777" w:rsidTr="008711DC">
        <w:trPr>
          <w:cantSplit/>
          <w:trHeight w:val="86"/>
        </w:trPr>
        <w:tc>
          <w:tcPr>
            <w:tcW w:w="10693" w:type="dxa"/>
            <w:gridSpan w:val="4"/>
            <w:tcBorders>
              <w:top w:val="single" w:sz="4" w:space="0" w:color="auto"/>
              <w:left w:val="single" w:sz="4" w:space="0" w:color="auto"/>
              <w:bottom w:val="single" w:sz="4" w:space="0" w:color="auto"/>
              <w:right w:val="single" w:sz="4" w:space="0" w:color="auto"/>
            </w:tcBorders>
            <w:hideMark/>
          </w:tcPr>
          <w:p w14:paraId="2637636A" w14:textId="77777777" w:rsidR="00383026" w:rsidRDefault="00383026" w:rsidP="00F54660">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TÉCNICA: </w:t>
            </w:r>
          </w:p>
          <w:p w14:paraId="381D0616" w14:textId="21D6DD6D" w:rsidR="00F54660" w:rsidRDefault="00F54660" w:rsidP="00F54660">
            <w:pPr>
              <w:autoSpaceDE w:val="0"/>
              <w:autoSpaceDN w:val="0"/>
              <w:adjustRightInd w:val="0"/>
              <w:jc w:val="both"/>
              <w:rPr>
                <w:rFonts w:asciiTheme="majorHAnsi" w:hAnsiTheme="majorHAnsi" w:cs="Arial"/>
                <w:color w:val="000000"/>
              </w:rPr>
            </w:pPr>
            <w:r>
              <w:rPr>
                <w:noProof/>
              </w:rPr>
              <w:drawing>
                <wp:inline distT="0" distB="0" distL="0" distR="0" wp14:anchorId="4AF95632" wp14:editId="5A6C8D76">
                  <wp:extent cx="5981700" cy="2200275"/>
                  <wp:effectExtent l="0" t="0" r="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81700" cy="2200275"/>
                          </a:xfrm>
                          <a:prstGeom prst="rect">
                            <a:avLst/>
                          </a:prstGeom>
                        </pic:spPr>
                      </pic:pic>
                    </a:graphicData>
                  </a:graphic>
                </wp:inline>
              </w:drawing>
            </w:r>
          </w:p>
        </w:tc>
      </w:tr>
      <w:tr w:rsidR="00383026" w14:paraId="2D17FC02" w14:textId="77777777" w:rsidTr="008711DC">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1D1340C3" w14:textId="77777777" w:rsidR="00383026" w:rsidRDefault="00383026" w:rsidP="00F54660">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OPERACIONAL: </w:t>
            </w:r>
          </w:p>
          <w:p w14:paraId="4D32B35E" w14:textId="3CD2FAD0" w:rsidR="00F54660" w:rsidRDefault="00F54660" w:rsidP="00F54660">
            <w:pPr>
              <w:autoSpaceDE w:val="0"/>
              <w:autoSpaceDN w:val="0"/>
              <w:adjustRightInd w:val="0"/>
              <w:jc w:val="both"/>
              <w:rPr>
                <w:rFonts w:asciiTheme="majorHAnsi" w:hAnsiTheme="majorHAnsi" w:cs="Arial"/>
                <w:color w:val="000000"/>
              </w:rPr>
            </w:pPr>
            <w:r>
              <w:rPr>
                <w:noProof/>
              </w:rPr>
              <w:drawing>
                <wp:inline distT="0" distB="0" distL="0" distR="0" wp14:anchorId="04ECE531" wp14:editId="0F21444C">
                  <wp:extent cx="6172200" cy="2066925"/>
                  <wp:effectExtent l="0" t="0" r="0"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72200" cy="2066925"/>
                          </a:xfrm>
                          <a:prstGeom prst="rect">
                            <a:avLst/>
                          </a:prstGeom>
                        </pic:spPr>
                      </pic:pic>
                    </a:graphicData>
                  </a:graphic>
                </wp:inline>
              </w:drawing>
            </w:r>
          </w:p>
        </w:tc>
      </w:tr>
      <w:tr w:rsidR="00383026" w14:paraId="032EF932" w14:textId="77777777" w:rsidTr="008711DC">
        <w:trPr>
          <w:cantSplit/>
          <w:trHeight w:val="303"/>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0C2BB0EC" w14:textId="77777777" w:rsidR="00383026" w:rsidRDefault="00383026" w:rsidP="008711DC">
            <w:pPr>
              <w:jc w:val="both"/>
              <w:outlineLvl w:val="1"/>
              <w:rPr>
                <w:rFonts w:asciiTheme="majorHAnsi" w:hAnsiTheme="majorHAnsi"/>
              </w:rPr>
            </w:pPr>
            <w:r>
              <w:rPr>
                <w:rFonts w:asciiTheme="majorHAnsi" w:hAnsiTheme="majorHAnsi"/>
              </w:rPr>
              <w:t xml:space="preserve"> ÍNDICES ECONÔMICOS: </w:t>
            </w:r>
            <w:r>
              <w:rPr>
                <w:rFonts w:asciiTheme="majorHAnsi" w:hAnsiTheme="majorHAnsi" w:cs="Arial"/>
                <w:color w:val="000000"/>
              </w:rPr>
              <w:t>CONFORME EDITAL.</w:t>
            </w:r>
          </w:p>
        </w:tc>
      </w:tr>
      <w:tr w:rsidR="00383026" w14:paraId="3D9FF4AB" w14:textId="77777777" w:rsidTr="008711DC">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2D36F863" w14:textId="77777777" w:rsidR="000F3A49" w:rsidRDefault="00383026" w:rsidP="00383026">
            <w:pPr>
              <w:jc w:val="both"/>
              <w:outlineLvl w:val="1"/>
              <w:rPr>
                <w:rFonts w:asciiTheme="majorHAnsi" w:hAnsiTheme="majorHAnsi"/>
              </w:rPr>
            </w:pPr>
            <w:r>
              <w:rPr>
                <w:rFonts w:asciiTheme="majorHAnsi" w:hAnsiTheme="majorHAnsi" w:cs="Arial"/>
                <w:color w:val="000000"/>
              </w:rPr>
              <w:t>OBSERVAÇÕES</w:t>
            </w:r>
            <w:r>
              <w:rPr>
                <w:rFonts w:asciiTheme="majorHAnsi" w:hAnsiTheme="majorHAnsi" w:cs="Symbol"/>
                <w:color w:val="000000"/>
              </w:rPr>
              <w:t>:</w:t>
            </w:r>
            <w:r>
              <w:rPr>
                <w:rFonts w:asciiTheme="majorHAnsi" w:hAnsiTheme="majorHAnsi"/>
              </w:rPr>
              <w:t xml:space="preserve"> </w:t>
            </w:r>
          </w:p>
          <w:p w14:paraId="5551453F" w14:textId="28A6B2DC" w:rsidR="000F3A49" w:rsidRDefault="000F3A49" w:rsidP="00383026">
            <w:pPr>
              <w:jc w:val="both"/>
              <w:outlineLvl w:val="1"/>
              <w:rPr>
                <w:rFonts w:asciiTheme="majorHAnsi" w:hAnsiTheme="majorHAnsi"/>
              </w:rPr>
            </w:pPr>
            <w:r>
              <w:rPr>
                <w:rFonts w:asciiTheme="majorHAnsi" w:hAnsiTheme="majorHAnsi"/>
              </w:rPr>
              <w:t xml:space="preserve">VISTORIA: </w:t>
            </w:r>
            <w:r w:rsidR="00F526F9" w:rsidRPr="00F526F9">
              <w:rPr>
                <w:rFonts w:asciiTheme="majorHAnsi" w:hAnsiTheme="majorHAnsi"/>
              </w:rPr>
              <w:t xml:space="preserve">As empresas interessadas, por meio de um representante vinculado formalmente à empresa deverão procurar </w:t>
            </w:r>
            <w:proofErr w:type="gramStart"/>
            <w:r w:rsidR="00F526F9" w:rsidRPr="00F526F9">
              <w:rPr>
                <w:rFonts w:asciiTheme="majorHAnsi" w:hAnsiTheme="majorHAnsi"/>
              </w:rPr>
              <w:t>o(</w:t>
            </w:r>
            <w:proofErr w:type="gramEnd"/>
            <w:r w:rsidR="00F526F9" w:rsidRPr="00F526F9">
              <w:rPr>
                <w:rFonts w:asciiTheme="majorHAnsi" w:hAnsiTheme="majorHAnsi"/>
              </w:rPr>
              <w:t>s) Responsável da(s) Unidade(s) Local (is) do DNIT, da Superintendência Regional do DNIT no Estado de Minas Gerais, para efetuar a visita técnica e individual das demais empresas participantes do certame, ao local d</w:t>
            </w:r>
            <w:r>
              <w:rPr>
                <w:rFonts w:asciiTheme="majorHAnsi" w:hAnsiTheme="majorHAnsi"/>
              </w:rPr>
              <w:t xml:space="preserve">os serviços referidos no item </w:t>
            </w:r>
            <w:proofErr w:type="spellStart"/>
            <w:r>
              <w:rPr>
                <w:rFonts w:asciiTheme="majorHAnsi" w:hAnsiTheme="majorHAnsi"/>
              </w:rPr>
              <w:t>xx</w:t>
            </w:r>
            <w:proofErr w:type="spellEnd"/>
            <w:r w:rsidR="00F526F9" w:rsidRPr="00F526F9">
              <w:rPr>
                <w:rFonts w:asciiTheme="majorHAnsi" w:hAnsiTheme="majorHAnsi"/>
              </w:rPr>
              <w:t xml:space="preserve">, para constatar as condições de execução e peculiaridades inerentes à natureza dos trabalhos. </w:t>
            </w:r>
          </w:p>
          <w:p w14:paraId="385CC77C" w14:textId="6F4C297C" w:rsidR="000F3A49" w:rsidRDefault="00F526F9" w:rsidP="00383026">
            <w:pPr>
              <w:jc w:val="both"/>
              <w:outlineLvl w:val="1"/>
              <w:rPr>
                <w:rFonts w:asciiTheme="majorHAnsi" w:hAnsiTheme="majorHAnsi"/>
              </w:rPr>
            </w:pPr>
            <w:r w:rsidRPr="00F526F9">
              <w:rPr>
                <w:rFonts w:asciiTheme="majorHAnsi" w:hAnsiTheme="majorHAnsi"/>
              </w:rPr>
              <w:t xml:space="preserve">7.2.            As visitas técnicas serão realizadas nos dias a serem definidos </w:t>
            </w:r>
            <w:r w:rsidR="000F3A49" w:rsidRPr="00F526F9">
              <w:rPr>
                <w:rFonts w:asciiTheme="majorHAnsi" w:hAnsiTheme="majorHAnsi"/>
              </w:rPr>
              <w:t>pela (</w:t>
            </w:r>
            <w:r w:rsidRPr="00F526F9">
              <w:rPr>
                <w:rFonts w:asciiTheme="majorHAnsi" w:hAnsiTheme="majorHAnsi"/>
              </w:rPr>
              <w:t xml:space="preserve">s) </w:t>
            </w:r>
            <w:r w:rsidR="000F3A49" w:rsidRPr="00F526F9">
              <w:rPr>
                <w:rFonts w:asciiTheme="majorHAnsi" w:hAnsiTheme="majorHAnsi"/>
              </w:rPr>
              <w:t>Unidade (</w:t>
            </w:r>
            <w:r w:rsidRPr="00F526F9">
              <w:rPr>
                <w:rFonts w:asciiTheme="majorHAnsi" w:hAnsiTheme="majorHAnsi"/>
              </w:rPr>
              <w:t xml:space="preserve">s) </w:t>
            </w:r>
            <w:proofErr w:type="gramStart"/>
            <w:r w:rsidRPr="00F526F9">
              <w:rPr>
                <w:rFonts w:asciiTheme="majorHAnsi" w:hAnsiTheme="majorHAnsi"/>
              </w:rPr>
              <w:t>Local(</w:t>
            </w:r>
            <w:proofErr w:type="gramEnd"/>
            <w:r w:rsidRPr="00F526F9">
              <w:rPr>
                <w:rFonts w:asciiTheme="majorHAnsi" w:hAnsiTheme="majorHAnsi"/>
              </w:rPr>
              <w:t xml:space="preserve">is) e serão acompanhadas pelo(s) Engenheiro(s) Residente(s), que certificará(ão) a visita, expedindo o Atestado de Visita e Informações Técnicas. Esse atestado será juntado à Documentação de Habilitação, nos termos do inciso III do Artigo 30, da Lei 8.666/93 de 21/06/93. Quaisquer informações quanto às visitas poderão ser obtidas através do telefone (38) 3221-6922 ou (38) 3223-3952. </w:t>
            </w:r>
          </w:p>
          <w:p w14:paraId="58B6CAE0" w14:textId="07218A0A" w:rsidR="000F3A49" w:rsidRDefault="00F526F9" w:rsidP="00383026">
            <w:pPr>
              <w:jc w:val="both"/>
              <w:outlineLvl w:val="1"/>
              <w:rPr>
                <w:rFonts w:asciiTheme="majorHAnsi" w:hAnsiTheme="majorHAnsi"/>
              </w:rPr>
            </w:pPr>
            <w:r w:rsidRPr="00F526F9">
              <w:rPr>
                <w:rFonts w:asciiTheme="majorHAnsi" w:hAnsiTheme="majorHAnsi"/>
              </w:rPr>
              <w:t xml:space="preserve">7.3.             O atestado poderá englobar em um único documento, todo os lotes/itens visitados, que estejam sob a mesma jurisdição. A licitante não poderá alegar, a posterior, desconhecimento de qualquer fato. A visita deverá ser agendada com o </w:t>
            </w:r>
            <w:r w:rsidR="000F3A49" w:rsidRPr="00F526F9">
              <w:rPr>
                <w:rFonts w:asciiTheme="majorHAnsi" w:hAnsiTheme="majorHAnsi"/>
              </w:rPr>
              <w:t>Engenheiro (</w:t>
            </w:r>
            <w:r w:rsidRPr="00F526F9">
              <w:rPr>
                <w:rFonts w:asciiTheme="majorHAnsi" w:hAnsiTheme="majorHAnsi"/>
              </w:rPr>
              <w:t>s</w:t>
            </w:r>
            <w:r w:rsidR="000F3A49" w:rsidRPr="00F526F9">
              <w:rPr>
                <w:rFonts w:asciiTheme="majorHAnsi" w:hAnsiTheme="majorHAnsi"/>
              </w:rPr>
              <w:t>) residente (</w:t>
            </w:r>
            <w:r w:rsidRPr="00F526F9">
              <w:rPr>
                <w:rFonts w:asciiTheme="majorHAnsi" w:hAnsiTheme="majorHAnsi"/>
              </w:rPr>
              <w:t xml:space="preserve">s) até 02 (dois) dias úteis anteriores a data de realização do certame licitatório. </w:t>
            </w:r>
          </w:p>
          <w:p w14:paraId="66C005B6" w14:textId="77777777" w:rsidR="000F3A49" w:rsidRDefault="00F526F9" w:rsidP="00383026">
            <w:pPr>
              <w:jc w:val="both"/>
              <w:outlineLvl w:val="1"/>
              <w:rPr>
                <w:rFonts w:asciiTheme="majorHAnsi" w:hAnsiTheme="majorHAnsi"/>
              </w:rPr>
            </w:pPr>
            <w:r w:rsidRPr="00F526F9">
              <w:rPr>
                <w:rFonts w:asciiTheme="majorHAnsi" w:hAnsiTheme="majorHAnsi"/>
              </w:rPr>
              <w:t xml:space="preserve">7.4.             O prazo para vistoria iniciar-se-á no dia útil seguinte ao da publicação do Edital, estendendo-se até o dia útil anterior à data prevista para a abertura da sessão pública. </w:t>
            </w:r>
          </w:p>
          <w:p w14:paraId="33ECD571" w14:textId="6FA7F380" w:rsidR="000F3A49" w:rsidRDefault="00F526F9" w:rsidP="00383026">
            <w:pPr>
              <w:jc w:val="both"/>
              <w:outlineLvl w:val="1"/>
              <w:rPr>
                <w:rFonts w:asciiTheme="majorHAnsi" w:hAnsiTheme="majorHAnsi"/>
              </w:rPr>
            </w:pPr>
            <w:r w:rsidRPr="00F526F9">
              <w:rPr>
                <w:rFonts w:asciiTheme="majorHAnsi" w:hAnsiTheme="majorHAnsi"/>
              </w:rPr>
              <w:t xml:space="preserve">7.5.             A não realização da vistoria não poderá embasar posteriores alegações de desconhecimento das instalações, dúvidas ou esquecimentos de quaisquer detalhes dos locais da prestação dos serviços, devendo a licitante vencedora assumir os ônus dos serviços decorrentes. </w:t>
            </w:r>
          </w:p>
          <w:p w14:paraId="3C1AB421" w14:textId="1FC514EA" w:rsidR="00383026" w:rsidRDefault="00F526F9" w:rsidP="00383026">
            <w:pPr>
              <w:jc w:val="both"/>
              <w:outlineLvl w:val="1"/>
              <w:rPr>
                <w:rFonts w:asciiTheme="majorHAnsi" w:hAnsiTheme="majorHAnsi"/>
              </w:rPr>
            </w:pPr>
            <w:r w:rsidRPr="00F526F9">
              <w:rPr>
                <w:rFonts w:asciiTheme="majorHAnsi" w:hAnsiTheme="majorHAnsi"/>
              </w:rPr>
              <w:t>7.6.             Caso a empresa interessada decline da visita técnica, deverá apresentar, em substituição ao atestado de visita, declaração formal assinada pelo responsável técnico, sob as penalidades da lei, de que tem pleno conhecimento das condições e peculiaridades inerentes à natureza dos trabalhos, que assume total responsabilidade por esse fato e que não utilizará deste para quaisquer questionamentos futuros que ensejem avenças técnicas ou financeiras com o DNIT. Não existe obrigatoriedade da vistoria, no entanto, caso a empresa não deseje realizá-la, deverá fornecer Declaração de Pleno Conhecimento das Condições de Vistoria do segmento da Rodovia em que será executado o serviço.</w:t>
            </w:r>
          </w:p>
          <w:p w14:paraId="3134474C" w14:textId="3DCE7DCA" w:rsidR="00383026" w:rsidRDefault="00F54660" w:rsidP="008711DC">
            <w:pPr>
              <w:jc w:val="both"/>
              <w:outlineLvl w:val="1"/>
              <w:rPr>
                <w:rFonts w:asciiTheme="majorHAnsi" w:hAnsiTheme="majorHAnsi"/>
              </w:rPr>
            </w:pPr>
            <w:hyperlink r:id="rId26" w:history="1">
              <w:r w:rsidRPr="00BC0B6F">
                <w:rPr>
                  <w:rStyle w:val="Hyperlink"/>
                  <w:rFonts w:asciiTheme="majorHAnsi" w:hAnsiTheme="majorHAnsi"/>
                </w:rPr>
                <w:t>http://www1.dnit.gov.br/editais/consulta/resumo.asp?NUMIDEdital=8974#</w:t>
              </w:r>
            </w:hyperlink>
            <w:r>
              <w:rPr>
                <w:rFonts w:asciiTheme="majorHAnsi" w:hAnsiTheme="majorHAnsi"/>
              </w:rPr>
              <w:t xml:space="preserve"> </w:t>
            </w:r>
          </w:p>
        </w:tc>
      </w:tr>
    </w:tbl>
    <w:p w14:paraId="5E0FFE56" w14:textId="77777777" w:rsidR="00383026" w:rsidRDefault="00383026" w:rsidP="002803ED">
      <w:pPr>
        <w:rPr>
          <w:rFonts w:asciiTheme="majorHAnsi" w:hAnsiTheme="majorHAnsi"/>
        </w:rPr>
      </w:pPr>
    </w:p>
    <w:p w14:paraId="269D0F26" w14:textId="77777777" w:rsidR="00383026" w:rsidRDefault="00383026" w:rsidP="002803ED">
      <w:pPr>
        <w:rPr>
          <w:rFonts w:asciiTheme="majorHAnsi" w:hAnsiTheme="majorHAnsi"/>
        </w:rPr>
      </w:pPr>
    </w:p>
    <w:p w14:paraId="32B93079" w14:textId="77777777" w:rsidR="005A7C94" w:rsidRDefault="005A7C94" w:rsidP="002803ED">
      <w:pPr>
        <w:rPr>
          <w:rFonts w:asciiTheme="majorHAnsi" w:hAnsiTheme="majorHAnsi"/>
        </w:rPr>
      </w:pPr>
    </w:p>
    <w:p w14:paraId="313BE8C3" w14:textId="77777777" w:rsidR="008B0A5C" w:rsidRDefault="008B0A5C" w:rsidP="002803ED">
      <w:pPr>
        <w:rPr>
          <w:rFonts w:asciiTheme="majorHAnsi" w:hAnsiTheme="majorHAnsi"/>
        </w:rPr>
      </w:pPr>
    </w:p>
    <w:p w14:paraId="7DD1DE71" w14:textId="2816979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30509E6E" w14:textId="77777777" w:rsidR="00F70D64" w:rsidRDefault="00F70D64"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96E5824" w14:textId="77777777" w:rsidR="00A33E80" w:rsidRDefault="00A33E80" w:rsidP="007705B1">
      <w:pPr>
        <w:autoSpaceDE w:val="0"/>
        <w:autoSpaceDN w:val="0"/>
        <w:adjustRightInd w:val="0"/>
        <w:jc w:val="both"/>
        <w:rPr>
          <w:rFonts w:asciiTheme="majorHAnsi" w:hAnsiTheme="majorHAnsi"/>
        </w:rPr>
      </w:pPr>
    </w:p>
    <w:p w14:paraId="7E3F747B" w14:textId="26923233" w:rsidR="007B012B" w:rsidRPr="005D7AB4" w:rsidRDefault="00EC7851" w:rsidP="00565A84">
      <w:pPr>
        <w:autoSpaceDE w:val="0"/>
        <w:autoSpaceDN w:val="0"/>
        <w:adjustRightInd w:val="0"/>
        <w:jc w:val="both"/>
        <w:rPr>
          <w:rFonts w:asciiTheme="majorHAnsi" w:hAnsiTheme="majorHAnsi"/>
          <w:b/>
        </w:rPr>
      </w:pPr>
      <w:r w:rsidRPr="00EC7851">
        <w:rPr>
          <w:rFonts w:asciiTheme="majorHAnsi" w:hAnsiTheme="majorHAnsi"/>
          <w:b/>
        </w:rPr>
        <w:t xml:space="preserve">PREFEITURA MUNICIPAL DE </w:t>
      </w:r>
      <w:r w:rsidR="005D7AB4" w:rsidRPr="005D7AB4">
        <w:rPr>
          <w:rFonts w:asciiTheme="majorHAnsi" w:hAnsiTheme="majorHAnsi"/>
          <w:b/>
        </w:rPr>
        <w:t>ARCOS - AVISO DE EDITAL - PROCESSO LICITATÓRIO Nº165/2022 TOMADA DE PREÇOS Nº003/2022</w:t>
      </w:r>
    </w:p>
    <w:p w14:paraId="1355A4B8" w14:textId="0B847A32" w:rsidR="00995096" w:rsidRPr="00F76DF2" w:rsidRDefault="007B012B" w:rsidP="00565A84">
      <w:pPr>
        <w:autoSpaceDE w:val="0"/>
        <w:autoSpaceDN w:val="0"/>
        <w:adjustRightInd w:val="0"/>
        <w:jc w:val="both"/>
        <w:rPr>
          <w:rFonts w:asciiTheme="majorHAnsi" w:hAnsiTheme="majorHAnsi"/>
        </w:rPr>
      </w:pPr>
      <w:r>
        <w:rPr>
          <w:rFonts w:asciiTheme="majorHAnsi" w:hAnsiTheme="majorHAnsi"/>
        </w:rPr>
        <w:t>]</w:t>
      </w:r>
      <w:r w:rsidR="00995096" w:rsidRPr="00F76DF2">
        <w:rPr>
          <w:rFonts w:asciiTheme="majorHAnsi" w:hAnsiTheme="majorHAnsi"/>
        </w:rPr>
        <w:t>OBJETO Contratação de empresa para Ampliação da Creche Escolar do Bairro Planalto “Antônio Davi Franco” no município de Arcos. ABERTURA DA SESSÃO:</w:t>
      </w:r>
      <w:r w:rsidR="005D7AB4">
        <w:rPr>
          <w:rFonts w:asciiTheme="majorHAnsi" w:hAnsiTheme="majorHAnsi"/>
        </w:rPr>
        <w:t xml:space="preserve"> </w:t>
      </w:r>
      <w:r w:rsidR="00995096" w:rsidRPr="00F76DF2">
        <w:rPr>
          <w:rFonts w:asciiTheme="majorHAnsi" w:hAnsiTheme="majorHAnsi"/>
        </w:rPr>
        <w:t>Dia 26 de abri de 2022 as 13:30 horas.</w:t>
      </w:r>
      <w:r w:rsidR="005D7AB4">
        <w:rPr>
          <w:rFonts w:asciiTheme="majorHAnsi" w:hAnsiTheme="majorHAnsi"/>
        </w:rPr>
        <w:t xml:space="preserve"> </w:t>
      </w:r>
      <w:r w:rsidR="00995096" w:rsidRPr="00F76DF2">
        <w:rPr>
          <w:rFonts w:asciiTheme="majorHAnsi" w:hAnsiTheme="majorHAnsi"/>
        </w:rPr>
        <w:t>LOCAL:</w:t>
      </w:r>
      <w:r w:rsidR="005D7AB4">
        <w:rPr>
          <w:rFonts w:asciiTheme="majorHAnsi" w:hAnsiTheme="majorHAnsi"/>
        </w:rPr>
        <w:t xml:space="preserve"> </w:t>
      </w:r>
      <w:r w:rsidR="00995096" w:rsidRPr="00F76DF2">
        <w:rPr>
          <w:rFonts w:asciiTheme="majorHAnsi" w:hAnsiTheme="majorHAnsi"/>
        </w:rPr>
        <w:t>Departamento de Licitações e Contratos, situado à Rua Getúlio Vargas, nº 228 – centro – Arcos/ MG.CONSULTAS AO EDITAL:</w:t>
      </w:r>
      <w:r w:rsidR="005D7AB4">
        <w:rPr>
          <w:rFonts w:asciiTheme="majorHAnsi" w:hAnsiTheme="majorHAnsi"/>
        </w:rPr>
        <w:t xml:space="preserve"> Na internet, no site </w:t>
      </w:r>
      <w:hyperlink r:id="rId28" w:history="1">
        <w:r w:rsidR="005D7AB4" w:rsidRPr="00BC0B6F">
          <w:rPr>
            <w:rStyle w:val="Hyperlink"/>
            <w:rFonts w:asciiTheme="majorHAnsi" w:hAnsiTheme="majorHAnsi"/>
          </w:rPr>
          <w:t>www.arcos.mg.gov.br</w:t>
        </w:r>
      </w:hyperlink>
      <w:r w:rsidR="005D7AB4">
        <w:rPr>
          <w:rFonts w:asciiTheme="majorHAnsi" w:hAnsiTheme="majorHAnsi"/>
        </w:rPr>
        <w:t xml:space="preserve"> </w:t>
      </w:r>
      <w:r w:rsidR="00995096" w:rsidRPr="00F76DF2">
        <w:rPr>
          <w:rFonts w:asciiTheme="majorHAnsi" w:hAnsiTheme="majorHAnsi"/>
        </w:rPr>
        <w:t>ou no Departamento de Licitações e Contratos supracitado ESCLARECIMENTOS:</w:t>
      </w:r>
      <w:r w:rsidR="005D7AB4">
        <w:rPr>
          <w:rFonts w:asciiTheme="majorHAnsi" w:hAnsiTheme="majorHAnsi"/>
        </w:rPr>
        <w:t xml:space="preserve"> </w:t>
      </w:r>
      <w:r w:rsidR="00995096" w:rsidRPr="00F76DF2">
        <w:rPr>
          <w:rFonts w:asciiTheme="majorHAnsi" w:hAnsiTheme="majorHAnsi"/>
        </w:rPr>
        <w:t xml:space="preserve">e-mail: </w:t>
      </w:r>
      <w:hyperlink r:id="rId29" w:history="1">
        <w:r w:rsidR="005D7AB4" w:rsidRPr="00BC0B6F">
          <w:rPr>
            <w:rStyle w:val="Hyperlink"/>
            <w:rFonts w:asciiTheme="majorHAnsi" w:hAnsiTheme="majorHAnsi"/>
          </w:rPr>
          <w:t>arcoslicita@arcos.mg.gov.br</w:t>
        </w:r>
      </w:hyperlink>
      <w:r w:rsidR="00995096" w:rsidRPr="00F76DF2">
        <w:rPr>
          <w:rFonts w:asciiTheme="majorHAnsi" w:hAnsiTheme="majorHAnsi"/>
        </w:rPr>
        <w:t>,</w:t>
      </w:r>
      <w:r w:rsidR="005D7AB4">
        <w:rPr>
          <w:rFonts w:asciiTheme="majorHAnsi" w:hAnsiTheme="majorHAnsi"/>
        </w:rPr>
        <w:t xml:space="preserve"> </w:t>
      </w:r>
      <w:r w:rsidR="00995096" w:rsidRPr="00F76DF2">
        <w:rPr>
          <w:rFonts w:asciiTheme="majorHAnsi" w:hAnsiTheme="majorHAnsi"/>
        </w:rPr>
        <w:t xml:space="preserve">telefone: (37) 3359-7905. </w:t>
      </w:r>
    </w:p>
    <w:p w14:paraId="579CDFB7" w14:textId="77777777" w:rsidR="00995096" w:rsidRPr="00F76DF2" w:rsidRDefault="00995096" w:rsidP="00565A84">
      <w:pPr>
        <w:autoSpaceDE w:val="0"/>
        <w:autoSpaceDN w:val="0"/>
        <w:adjustRightInd w:val="0"/>
        <w:jc w:val="both"/>
        <w:rPr>
          <w:rFonts w:asciiTheme="majorHAnsi" w:hAnsiTheme="majorHAnsi"/>
        </w:rPr>
      </w:pPr>
    </w:p>
    <w:p w14:paraId="3831E140" w14:textId="77777777" w:rsidR="00626694" w:rsidRPr="00F76DF2" w:rsidRDefault="00626694" w:rsidP="00565A84">
      <w:pPr>
        <w:autoSpaceDE w:val="0"/>
        <w:autoSpaceDN w:val="0"/>
        <w:adjustRightInd w:val="0"/>
        <w:jc w:val="both"/>
        <w:rPr>
          <w:rFonts w:asciiTheme="majorHAnsi" w:hAnsiTheme="majorHAnsi"/>
        </w:rPr>
      </w:pPr>
    </w:p>
    <w:p w14:paraId="797C880C" w14:textId="77777777" w:rsidR="005D7AB4" w:rsidRDefault="005D7AB4" w:rsidP="00565A84">
      <w:pPr>
        <w:autoSpaceDE w:val="0"/>
        <w:autoSpaceDN w:val="0"/>
        <w:adjustRightInd w:val="0"/>
        <w:jc w:val="both"/>
        <w:rPr>
          <w:rFonts w:asciiTheme="majorHAnsi" w:hAnsiTheme="majorHAnsi"/>
        </w:rPr>
      </w:pPr>
      <w:r w:rsidRPr="005D7AB4">
        <w:rPr>
          <w:rFonts w:asciiTheme="majorHAnsi" w:hAnsiTheme="majorHAnsi"/>
          <w:b/>
        </w:rPr>
        <w:t>CATAS ALTAS PREFEITURA MUNICIPAL TOMADA DE PREÇOS Nº 002/2022</w:t>
      </w:r>
      <w:r w:rsidRPr="00F76DF2">
        <w:rPr>
          <w:rFonts w:asciiTheme="majorHAnsi" w:hAnsiTheme="majorHAnsi"/>
        </w:rPr>
        <w:t xml:space="preserve"> </w:t>
      </w:r>
    </w:p>
    <w:p w14:paraId="7455B4E9" w14:textId="2054EB5F" w:rsidR="00995096" w:rsidRPr="00F76DF2" w:rsidRDefault="00995096" w:rsidP="00565A84">
      <w:pPr>
        <w:autoSpaceDE w:val="0"/>
        <w:autoSpaceDN w:val="0"/>
        <w:adjustRightInd w:val="0"/>
        <w:jc w:val="both"/>
        <w:rPr>
          <w:rFonts w:asciiTheme="majorHAnsi" w:hAnsiTheme="majorHAnsi"/>
        </w:rPr>
      </w:pPr>
      <w:r w:rsidRPr="00F76DF2">
        <w:rPr>
          <w:rFonts w:asciiTheme="majorHAnsi" w:hAnsiTheme="majorHAnsi"/>
        </w:rPr>
        <w:t xml:space="preserve">O MUNICÍPIO DE CATAS ALTAS/MG torna público a realização da Tomada de Preços nº 002/2022, Processo autuado nº 068/2022, objeto: contratação de empresa especializada para a execução de remanescente da obra de reestruturação do Centro de Saúde Amélia Cotta Hosken, incluindo o fornecimento de materiais e mão de obra, conforme Termo de Referência, especificações técnicas, projetos, planilhas, cronograma físico-financeiro e demais anexos que integram o instrumento editalício. Início da sessão pública: 26/04/2022 – 8:00 horas. O edital encontra-se disponível no site: </w:t>
      </w:r>
      <w:hyperlink r:id="rId30" w:history="1">
        <w:r w:rsidR="005D7AB4" w:rsidRPr="00BC0B6F">
          <w:rPr>
            <w:rStyle w:val="Hyperlink"/>
            <w:rFonts w:asciiTheme="majorHAnsi" w:hAnsiTheme="majorHAnsi"/>
          </w:rPr>
          <w:t>http://portaltransparencia.catasaltas.mg.gov.br/licitacoes</w:t>
        </w:r>
      </w:hyperlink>
      <w:r w:rsidRPr="00F76DF2">
        <w:rPr>
          <w:rFonts w:asciiTheme="majorHAnsi" w:hAnsiTheme="majorHAnsi"/>
        </w:rPr>
        <w:t>.</w:t>
      </w:r>
      <w:r w:rsidR="005D7AB4">
        <w:rPr>
          <w:rFonts w:asciiTheme="majorHAnsi" w:hAnsiTheme="majorHAnsi"/>
        </w:rPr>
        <w:t xml:space="preserve"> </w:t>
      </w:r>
      <w:r w:rsidRPr="00F76DF2">
        <w:rPr>
          <w:rFonts w:asciiTheme="majorHAnsi" w:hAnsiTheme="majorHAnsi"/>
        </w:rPr>
        <w:t>Mais informações via e-m</w:t>
      </w:r>
      <w:r w:rsidR="005D7AB4">
        <w:rPr>
          <w:rFonts w:asciiTheme="majorHAnsi" w:hAnsiTheme="majorHAnsi"/>
        </w:rPr>
        <w:t xml:space="preserve">ail: </w:t>
      </w:r>
      <w:hyperlink r:id="rId31" w:history="1">
        <w:r w:rsidR="005D7AB4" w:rsidRPr="00BC0B6F">
          <w:rPr>
            <w:rStyle w:val="Hyperlink"/>
            <w:rFonts w:asciiTheme="majorHAnsi" w:hAnsiTheme="majorHAnsi"/>
          </w:rPr>
          <w:t>cpl@catasaltas.mg.gov.br</w:t>
        </w:r>
      </w:hyperlink>
      <w:r w:rsidR="005D7AB4">
        <w:rPr>
          <w:rFonts w:asciiTheme="majorHAnsi" w:hAnsiTheme="majorHAnsi"/>
        </w:rPr>
        <w:t xml:space="preserve">. </w:t>
      </w:r>
      <w:r w:rsidRPr="00F76DF2">
        <w:rPr>
          <w:rFonts w:asciiTheme="majorHAnsi" w:hAnsiTheme="majorHAnsi"/>
        </w:rPr>
        <w:t>Telefone: 31-3832-7113</w:t>
      </w:r>
      <w:r w:rsidRPr="00F76DF2">
        <w:rPr>
          <w:rFonts w:asciiTheme="majorHAnsi" w:hAnsiTheme="majorHAnsi"/>
        </w:rPr>
        <w:t>.</w:t>
      </w:r>
    </w:p>
    <w:p w14:paraId="2079D329" w14:textId="77777777" w:rsidR="00995096" w:rsidRPr="00F76DF2" w:rsidRDefault="00995096" w:rsidP="00565A84">
      <w:pPr>
        <w:autoSpaceDE w:val="0"/>
        <w:autoSpaceDN w:val="0"/>
        <w:adjustRightInd w:val="0"/>
        <w:jc w:val="both"/>
        <w:rPr>
          <w:rFonts w:asciiTheme="majorHAnsi" w:hAnsiTheme="majorHAnsi"/>
        </w:rPr>
      </w:pPr>
    </w:p>
    <w:p w14:paraId="199AB566" w14:textId="77777777" w:rsidR="00995096" w:rsidRPr="00F76DF2" w:rsidRDefault="00995096" w:rsidP="00565A84">
      <w:pPr>
        <w:autoSpaceDE w:val="0"/>
        <w:autoSpaceDN w:val="0"/>
        <w:adjustRightInd w:val="0"/>
        <w:jc w:val="both"/>
        <w:rPr>
          <w:rFonts w:asciiTheme="majorHAnsi" w:hAnsiTheme="majorHAnsi"/>
        </w:rPr>
      </w:pPr>
    </w:p>
    <w:p w14:paraId="74D6538E" w14:textId="1A6AE278" w:rsidR="005D7AB4" w:rsidRPr="005D7AB4" w:rsidRDefault="005D7AB4" w:rsidP="00565A84">
      <w:pPr>
        <w:autoSpaceDE w:val="0"/>
        <w:autoSpaceDN w:val="0"/>
        <w:adjustRightInd w:val="0"/>
        <w:jc w:val="both"/>
        <w:rPr>
          <w:rFonts w:asciiTheme="majorHAnsi" w:hAnsiTheme="majorHAnsi"/>
          <w:b/>
        </w:rPr>
      </w:pPr>
      <w:r w:rsidRPr="005D7AB4">
        <w:rPr>
          <w:rFonts w:asciiTheme="majorHAnsi" w:hAnsiTheme="majorHAnsi"/>
          <w:b/>
        </w:rPr>
        <w:t xml:space="preserve">CURVELO PREFEITURA MUNICIPAL AVISO DE LICITAÇÃO – TOMADA DE PREÇOS Nº 006/2021 </w:t>
      </w:r>
    </w:p>
    <w:p w14:paraId="7D02CB94" w14:textId="5D5069B1" w:rsidR="00995096" w:rsidRPr="00F76DF2" w:rsidRDefault="00995096" w:rsidP="00565A84">
      <w:pPr>
        <w:autoSpaceDE w:val="0"/>
        <w:autoSpaceDN w:val="0"/>
        <w:adjustRightInd w:val="0"/>
        <w:jc w:val="both"/>
        <w:rPr>
          <w:rFonts w:asciiTheme="majorHAnsi" w:hAnsiTheme="majorHAnsi"/>
        </w:rPr>
      </w:pPr>
      <w:r w:rsidRPr="00F76DF2">
        <w:rPr>
          <w:rFonts w:asciiTheme="majorHAnsi" w:hAnsiTheme="majorHAnsi"/>
        </w:rPr>
        <w:t>Objeto: Contratação de empresa de engenharia ou arquitetura p/ construção, revitalização e adequação p/ acessibilidade da Escola Municipal Dona Fininha Mascarenhas, na localidade de Mascarenhas, no Município de Curvelo/MG, c/ fornecimento de materiais – Protocolo Envelopes Habilitação e Proposta: até dia 4/5/22 às 8h30min. Abertura: 4/5/22 às 9h. Inf./retirada Edital: Deptº. Suprimentos – (38)3722-2617. Av. D. Pedro II, 487, Centro, 2a a 6a feira, de 8 a 10 e 12 a 18h. Curvelo, 7/4/22. – Elaine R. M. – Presidente CPL.</w:t>
      </w:r>
    </w:p>
    <w:p w14:paraId="7ABA3766" w14:textId="77777777" w:rsidR="00626694" w:rsidRPr="00F76DF2" w:rsidRDefault="00626694" w:rsidP="00565A84">
      <w:pPr>
        <w:autoSpaceDE w:val="0"/>
        <w:autoSpaceDN w:val="0"/>
        <w:adjustRightInd w:val="0"/>
        <w:jc w:val="both"/>
        <w:rPr>
          <w:rFonts w:asciiTheme="majorHAnsi" w:hAnsiTheme="majorHAnsi"/>
        </w:rPr>
      </w:pPr>
    </w:p>
    <w:p w14:paraId="7CA6915A" w14:textId="77777777" w:rsidR="00995096" w:rsidRPr="00F76DF2" w:rsidRDefault="00995096" w:rsidP="00565A84">
      <w:pPr>
        <w:autoSpaceDE w:val="0"/>
        <w:autoSpaceDN w:val="0"/>
        <w:adjustRightInd w:val="0"/>
        <w:jc w:val="both"/>
        <w:rPr>
          <w:rFonts w:asciiTheme="majorHAnsi" w:hAnsiTheme="majorHAnsi"/>
        </w:rPr>
      </w:pPr>
    </w:p>
    <w:p w14:paraId="117EC387" w14:textId="3F3D6809" w:rsidR="005D7AB4" w:rsidRPr="00DB340A" w:rsidRDefault="00DB340A" w:rsidP="00565A84">
      <w:pPr>
        <w:autoSpaceDE w:val="0"/>
        <w:autoSpaceDN w:val="0"/>
        <w:adjustRightInd w:val="0"/>
        <w:jc w:val="both"/>
        <w:rPr>
          <w:rFonts w:asciiTheme="majorHAnsi" w:hAnsiTheme="majorHAnsi"/>
          <w:b/>
        </w:rPr>
      </w:pPr>
      <w:r w:rsidRPr="00DB340A">
        <w:rPr>
          <w:rFonts w:asciiTheme="majorHAnsi" w:hAnsiTheme="majorHAnsi"/>
          <w:b/>
        </w:rPr>
        <w:t xml:space="preserve">FERVEDOURO PREFEITURA MUNICIPAL AVISO DE LICITAÇÃO TOMADA DE PREÇOS Nº 005/2022 </w:t>
      </w:r>
    </w:p>
    <w:p w14:paraId="1D231226" w14:textId="6FE73E39" w:rsidR="00995096" w:rsidRPr="00F76DF2" w:rsidRDefault="00995096" w:rsidP="00565A84">
      <w:pPr>
        <w:autoSpaceDE w:val="0"/>
        <w:autoSpaceDN w:val="0"/>
        <w:adjustRightInd w:val="0"/>
        <w:jc w:val="both"/>
        <w:rPr>
          <w:rFonts w:asciiTheme="majorHAnsi" w:hAnsiTheme="majorHAnsi"/>
        </w:rPr>
      </w:pPr>
      <w:r w:rsidRPr="00F76DF2">
        <w:rPr>
          <w:rFonts w:asciiTheme="majorHAnsi" w:hAnsiTheme="majorHAnsi"/>
        </w:rPr>
        <w:t xml:space="preserve">A Prefeitura Municipal de Fervedouro/MG, torna pública a realização do Procedimento de Licitação na Modalidade Tomada de Preços n° 005/2022 – Contratação de empreitada global para construção de escadões, becos, muros e revitalização do Bairro Bela Vista, Fervedouro/ MG. Para data de abertura: 27 de abril de 2022 (às 08:45 horas). Maiores informações: </w:t>
      </w:r>
      <w:r w:rsidR="005D7AB4" w:rsidRPr="00F76DF2">
        <w:rPr>
          <w:rFonts w:asciiTheme="majorHAnsi" w:hAnsiTheme="majorHAnsi"/>
        </w:rPr>
        <w:t>Tel.</w:t>
      </w:r>
      <w:r w:rsidRPr="00F76DF2">
        <w:rPr>
          <w:rFonts w:asciiTheme="majorHAnsi" w:hAnsiTheme="majorHAnsi"/>
        </w:rPr>
        <w:t>: (32) 3742-116</w:t>
      </w:r>
      <w:r w:rsidR="005D7AB4">
        <w:rPr>
          <w:rFonts w:asciiTheme="majorHAnsi" w:hAnsiTheme="majorHAnsi"/>
        </w:rPr>
        <w:t xml:space="preserve">7, site: </w:t>
      </w:r>
      <w:hyperlink r:id="rId32" w:history="1">
        <w:r w:rsidR="005D7AB4" w:rsidRPr="00BC0B6F">
          <w:rPr>
            <w:rStyle w:val="Hyperlink"/>
            <w:rFonts w:asciiTheme="majorHAnsi" w:hAnsiTheme="majorHAnsi"/>
          </w:rPr>
          <w:t>www.fervedouro.mg.gov.br</w:t>
        </w:r>
      </w:hyperlink>
      <w:r w:rsidRPr="00F76DF2">
        <w:rPr>
          <w:rFonts w:asciiTheme="majorHAnsi" w:hAnsiTheme="majorHAnsi"/>
        </w:rPr>
        <w:t>,</w:t>
      </w:r>
      <w:r w:rsidR="005D7AB4">
        <w:rPr>
          <w:rFonts w:asciiTheme="majorHAnsi" w:hAnsiTheme="majorHAnsi"/>
        </w:rPr>
        <w:t xml:space="preserve"> </w:t>
      </w:r>
      <w:r w:rsidRPr="00F76DF2">
        <w:rPr>
          <w:rFonts w:asciiTheme="majorHAnsi" w:hAnsiTheme="majorHAnsi"/>
        </w:rPr>
        <w:t xml:space="preserve">pelo </w:t>
      </w:r>
      <w:hyperlink r:id="rId33" w:history="1">
        <w:r w:rsidR="005D7AB4" w:rsidRPr="00BC0B6F">
          <w:rPr>
            <w:rStyle w:val="Hyperlink"/>
            <w:rFonts w:asciiTheme="majorHAnsi" w:hAnsiTheme="majorHAnsi"/>
          </w:rPr>
          <w:t>e-mailcompraselicitacoes@fervedouro.mg.gov.br</w:t>
        </w:r>
      </w:hyperlink>
      <w:r w:rsidR="005D7AB4">
        <w:rPr>
          <w:rFonts w:asciiTheme="majorHAnsi" w:hAnsiTheme="majorHAnsi"/>
        </w:rPr>
        <w:t xml:space="preserve"> </w:t>
      </w:r>
      <w:r w:rsidRPr="00F76DF2">
        <w:rPr>
          <w:rFonts w:asciiTheme="majorHAnsi" w:hAnsiTheme="majorHAnsi"/>
        </w:rPr>
        <w:t xml:space="preserve">ou na Sede da Prefeitura Municipal de Fervedouro. </w:t>
      </w:r>
    </w:p>
    <w:p w14:paraId="5EA6C6A7" w14:textId="77777777" w:rsidR="00995096" w:rsidRPr="00F76DF2" w:rsidRDefault="00995096" w:rsidP="00565A84">
      <w:pPr>
        <w:autoSpaceDE w:val="0"/>
        <w:autoSpaceDN w:val="0"/>
        <w:adjustRightInd w:val="0"/>
        <w:jc w:val="both"/>
        <w:rPr>
          <w:rFonts w:asciiTheme="majorHAnsi" w:hAnsiTheme="majorHAnsi"/>
        </w:rPr>
      </w:pPr>
    </w:p>
    <w:p w14:paraId="3F1FCE95" w14:textId="77777777" w:rsidR="00995096" w:rsidRPr="00F76DF2" w:rsidRDefault="00995096" w:rsidP="00565A84">
      <w:pPr>
        <w:autoSpaceDE w:val="0"/>
        <w:autoSpaceDN w:val="0"/>
        <w:adjustRightInd w:val="0"/>
        <w:jc w:val="both"/>
        <w:rPr>
          <w:rFonts w:asciiTheme="majorHAnsi" w:hAnsiTheme="majorHAnsi"/>
        </w:rPr>
      </w:pPr>
    </w:p>
    <w:p w14:paraId="31CCF065" w14:textId="7AFE5C09" w:rsidR="00DB340A" w:rsidRDefault="00DB340A" w:rsidP="00565A84">
      <w:pPr>
        <w:autoSpaceDE w:val="0"/>
        <w:autoSpaceDN w:val="0"/>
        <w:adjustRightInd w:val="0"/>
        <w:jc w:val="both"/>
        <w:rPr>
          <w:rFonts w:asciiTheme="majorHAnsi" w:hAnsiTheme="majorHAnsi"/>
        </w:rPr>
      </w:pPr>
      <w:r w:rsidRPr="00DB340A">
        <w:rPr>
          <w:rFonts w:asciiTheme="majorHAnsi" w:hAnsiTheme="majorHAnsi"/>
          <w:b/>
        </w:rPr>
        <w:t xml:space="preserve">FORTUNA DE MINAS PREFEITURA MUNICIPAL </w:t>
      </w:r>
      <w:r>
        <w:rPr>
          <w:rFonts w:asciiTheme="majorHAnsi" w:hAnsiTheme="majorHAnsi"/>
          <w:b/>
        </w:rPr>
        <w:t xml:space="preserve">- </w:t>
      </w:r>
      <w:r w:rsidRPr="00DB340A">
        <w:rPr>
          <w:rFonts w:asciiTheme="majorHAnsi" w:hAnsiTheme="majorHAnsi"/>
          <w:b/>
        </w:rPr>
        <w:t>AVISO DE LICITAÇÃO - TOMADA DE PREÇO 03/2022 - PROCESSO LICITATÓRIO 33/2022.</w:t>
      </w:r>
      <w:r w:rsidRPr="00F76DF2">
        <w:rPr>
          <w:rFonts w:asciiTheme="majorHAnsi" w:hAnsiTheme="majorHAnsi"/>
        </w:rPr>
        <w:t xml:space="preserve"> </w:t>
      </w:r>
    </w:p>
    <w:p w14:paraId="424502C5" w14:textId="5848B6EE" w:rsidR="00995096" w:rsidRPr="00F76DF2" w:rsidRDefault="00995096" w:rsidP="00565A84">
      <w:pPr>
        <w:autoSpaceDE w:val="0"/>
        <w:autoSpaceDN w:val="0"/>
        <w:adjustRightInd w:val="0"/>
        <w:jc w:val="both"/>
        <w:rPr>
          <w:rFonts w:asciiTheme="majorHAnsi" w:hAnsiTheme="majorHAnsi"/>
        </w:rPr>
      </w:pPr>
      <w:r w:rsidRPr="00F76DF2">
        <w:rPr>
          <w:rFonts w:asciiTheme="majorHAnsi" w:hAnsiTheme="majorHAnsi"/>
        </w:rPr>
        <w:t xml:space="preserve">O Município de Fortuna de Minas/MG torna pública a realização de licitação na modalidade Tomada de Preço Nº 03/2022 - Objeto: Contratação de empresa especializada para reforma a ser realizada na Unidade da Farmácia Pública. Sessão de recebimento dos envelopes 27/04/2022 com protocolo até às 09hs, na Prefeitura. O edital e seus anexos estão à disposição dos interessados na Av. Renato Azeredo, 210, Centro, para consulta, gratuitamente através do e-mail: </w:t>
      </w:r>
      <w:hyperlink r:id="rId34" w:history="1">
        <w:r w:rsidR="00DB340A" w:rsidRPr="00BC0B6F">
          <w:rPr>
            <w:rStyle w:val="Hyperlink"/>
            <w:rFonts w:asciiTheme="majorHAnsi" w:hAnsiTheme="majorHAnsi"/>
          </w:rPr>
          <w:t>licitacao@fortunademinas.mg.gov.br</w:t>
        </w:r>
      </w:hyperlink>
      <w:r w:rsidRPr="00F76DF2">
        <w:rPr>
          <w:rFonts w:asciiTheme="majorHAnsi" w:hAnsiTheme="majorHAnsi"/>
        </w:rPr>
        <w:t>,</w:t>
      </w:r>
      <w:r w:rsidR="00DB340A">
        <w:rPr>
          <w:rFonts w:asciiTheme="majorHAnsi" w:hAnsiTheme="majorHAnsi"/>
        </w:rPr>
        <w:t xml:space="preserve"> </w:t>
      </w:r>
      <w:r w:rsidRPr="00F76DF2">
        <w:rPr>
          <w:rFonts w:asciiTheme="majorHAnsi" w:hAnsiTheme="majorHAnsi"/>
        </w:rPr>
        <w:t>e pelo si</w:t>
      </w:r>
      <w:r w:rsidR="00DB340A">
        <w:rPr>
          <w:rFonts w:asciiTheme="majorHAnsi" w:hAnsiTheme="majorHAnsi"/>
        </w:rPr>
        <w:t xml:space="preserve">te </w:t>
      </w:r>
      <w:hyperlink r:id="rId35" w:history="1">
        <w:r w:rsidR="00DB340A" w:rsidRPr="00BC0B6F">
          <w:rPr>
            <w:rStyle w:val="Hyperlink"/>
            <w:rFonts w:asciiTheme="majorHAnsi" w:hAnsiTheme="majorHAnsi"/>
          </w:rPr>
          <w:t>www.fortunademinas.mg.gov.br</w:t>
        </w:r>
      </w:hyperlink>
      <w:r w:rsidR="00DB340A">
        <w:rPr>
          <w:rFonts w:asciiTheme="majorHAnsi" w:hAnsiTheme="majorHAnsi"/>
        </w:rPr>
        <w:t xml:space="preserve">, </w:t>
      </w:r>
      <w:r w:rsidRPr="00F76DF2">
        <w:rPr>
          <w:rFonts w:asciiTheme="majorHAnsi" w:hAnsiTheme="majorHAnsi"/>
        </w:rPr>
        <w:t>Informações pelo (31) 3716-7111 ou 3716-7138.</w:t>
      </w:r>
    </w:p>
    <w:p w14:paraId="657BF75F" w14:textId="77777777" w:rsidR="00995096" w:rsidRPr="00F76DF2" w:rsidRDefault="00995096" w:rsidP="00565A84">
      <w:pPr>
        <w:autoSpaceDE w:val="0"/>
        <w:autoSpaceDN w:val="0"/>
        <w:adjustRightInd w:val="0"/>
        <w:jc w:val="both"/>
        <w:rPr>
          <w:rFonts w:asciiTheme="majorHAnsi" w:hAnsiTheme="majorHAnsi"/>
        </w:rPr>
      </w:pPr>
    </w:p>
    <w:p w14:paraId="02A12948" w14:textId="77777777" w:rsidR="00995096" w:rsidRPr="00F76DF2" w:rsidRDefault="00995096" w:rsidP="00565A84">
      <w:pPr>
        <w:autoSpaceDE w:val="0"/>
        <w:autoSpaceDN w:val="0"/>
        <w:adjustRightInd w:val="0"/>
        <w:jc w:val="both"/>
        <w:rPr>
          <w:rFonts w:asciiTheme="majorHAnsi" w:hAnsiTheme="majorHAnsi"/>
        </w:rPr>
      </w:pPr>
    </w:p>
    <w:p w14:paraId="3929985D" w14:textId="3D94911A" w:rsidR="00DB340A" w:rsidRPr="00DB340A" w:rsidRDefault="00DB340A" w:rsidP="00565A84">
      <w:pPr>
        <w:autoSpaceDE w:val="0"/>
        <w:autoSpaceDN w:val="0"/>
        <w:adjustRightInd w:val="0"/>
        <w:jc w:val="both"/>
        <w:rPr>
          <w:rFonts w:asciiTheme="majorHAnsi" w:hAnsiTheme="majorHAnsi"/>
          <w:b/>
        </w:rPr>
      </w:pPr>
      <w:r w:rsidRPr="00DB340A">
        <w:rPr>
          <w:rFonts w:asciiTheme="majorHAnsi" w:hAnsiTheme="majorHAnsi"/>
          <w:b/>
        </w:rPr>
        <w:t>IGARAPÉ PREFEITURA MUNICIPAL TOMADA DE PREÇOS Nº 03/2022.</w:t>
      </w:r>
    </w:p>
    <w:p w14:paraId="578068F4" w14:textId="3FC9D143" w:rsidR="00070709" w:rsidRPr="00F76DF2" w:rsidRDefault="00995096" w:rsidP="00565A84">
      <w:pPr>
        <w:autoSpaceDE w:val="0"/>
        <w:autoSpaceDN w:val="0"/>
        <w:adjustRightInd w:val="0"/>
        <w:jc w:val="both"/>
        <w:rPr>
          <w:rFonts w:asciiTheme="majorHAnsi" w:hAnsiTheme="majorHAnsi"/>
        </w:rPr>
      </w:pPr>
      <w:r w:rsidRPr="00F76DF2">
        <w:rPr>
          <w:rFonts w:asciiTheme="majorHAnsi" w:hAnsiTheme="majorHAnsi"/>
        </w:rPr>
        <w:t xml:space="preserve">A Prefeitura Municipal de Igarapé comunica a REMARCAÇÃO da Tomada de Preços nº 03/2022, relativo ao Processo Administrativo de Compras n° 66/2022, nos moldes da Lei Federal n° 8.666/1993 e suas alterações, do tipo menor preço global sob a forma de execução indireta, no regime de empreitada por preço unitário. Objeto: Contratação de empresa especializada para construção de praça no Bairro Novo Igarapé. Considerando a necessidade de revisão das planilhas orçamentárias e consequentemente alteração do instrumento convocatório, fica a sessão pública REMARCADA para às 14h do dia 03/05/2022. O novo edital está disponível no site </w:t>
      </w:r>
      <w:hyperlink r:id="rId36" w:history="1">
        <w:r w:rsidR="00DB340A" w:rsidRPr="00BC0B6F">
          <w:rPr>
            <w:rStyle w:val="Hyperlink"/>
            <w:rFonts w:asciiTheme="majorHAnsi" w:hAnsiTheme="majorHAnsi"/>
          </w:rPr>
          <w:t>www.igarape.mg.gov.br</w:t>
        </w:r>
      </w:hyperlink>
      <w:r w:rsidR="00DB340A">
        <w:rPr>
          <w:rFonts w:asciiTheme="majorHAnsi" w:hAnsiTheme="majorHAnsi"/>
        </w:rPr>
        <w:t xml:space="preserve"> </w:t>
      </w:r>
      <w:r w:rsidRPr="00F76DF2">
        <w:rPr>
          <w:rFonts w:asciiTheme="majorHAnsi" w:hAnsiTheme="majorHAnsi"/>
        </w:rPr>
        <w:t xml:space="preserve">e no setor de Licitações, situado no prédio da Prefeitura Municipal de Igarapé/ MG, na Avenida Governador Valadares, n° 447, Centro, Igarapé/MG, no horário de 08h às 17h. Mais informações, telefone (31) 3534-5357. A Comissão Permanente de Licitação, 07/04/2022. </w:t>
      </w:r>
    </w:p>
    <w:p w14:paraId="68AAF5EE" w14:textId="5315328F" w:rsidR="00DB340A" w:rsidRPr="00DB340A" w:rsidRDefault="00DB340A" w:rsidP="00565A84">
      <w:pPr>
        <w:autoSpaceDE w:val="0"/>
        <w:autoSpaceDN w:val="0"/>
        <w:adjustRightInd w:val="0"/>
        <w:jc w:val="both"/>
        <w:rPr>
          <w:rFonts w:asciiTheme="majorHAnsi" w:hAnsiTheme="majorHAnsi"/>
          <w:b/>
        </w:rPr>
      </w:pPr>
      <w:r w:rsidRPr="00DB340A">
        <w:rPr>
          <w:rFonts w:asciiTheme="majorHAnsi" w:hAnsiTheme="majorHAnsi"/>
          <w:b/>
        </w:rPr>
        <w:t xml:space="preserve">TOMADA DE PREÇOS Nº 04/2022. </w:t>
      </w:r>
    </w:p>
    <w:p w14:paraId="6B797E11" w14:textId="01A997A9" w:rsidR="00070709" w:rsidRPr="00F76DF2" w:rsidRDefault="00995096" w:rsidP="00565A84">
      <w:pPr>
        <w:autoSpaceDE w:val="0"/>
        <w:autoSpaceDN w:val="0"/>
        <w:adjustRightInd w:val="0"/>
        <w:jc w:val="both"/>
        <w:rPr>
          <w:rFonts w:asciiTheme="majorHAnsi" w:hAnsiTheme="majorHAnsi"/>
        </w:rPr>
      </w:pPr>
      <w:r w:rsidRPr="00F76DF2">
        <w:rPr>
          <w:rFonts w:asciiTheme="majorHAnsi" w:hAnsiTheme="majorHAnsi"/>
        </w:rPr>
        <w:t xml:space="preserve">A Prefeitura Municipal de Igarapé comunica a REMARCAÇÃO da Tomada de Preços nº 04/2022, relativo ao Processo Administrativo de Compras n° 67/2022, nos moldes da Lei Federal n° 8.666/1993 e suas alterações, do tipo menor preço global sob a forma de execução indireta, no regime de empreitada por preço unitário. Objeto: Contratação de empresa especializada para construção de Praça no Bairro Bom Jardim. Considerando a necessidade de revisão das planilhas orçamentárias e consequentemente alteração do instrumento convocatório, fica a sessão pública REMARCADA para às 09h do dia 04/05/2022. O novo edital está disponível no site www.igarape.mg.gov.br e no setor de Licitações, situado no prédio da Prefeitura Municipal de Igarapé/MG, na Avenida Governador Valadares, n° 447, Centro, Igarapé/MG, no horário de 08h às 17h. Mais informações, telefone (31) 3534-5357. A Comissão Permanente de Licitação, 07/04/2022. </w:t>
      </w:r>
    </w:p>
    <w:p w14:paraId="622BECF5" w14:textId="521CEBA8" w:rsidR="00DB340A" w:rsidRPr="00DB340A" w:rsidRDefault="00DB340A" w:rsidP="00565A84">
      <w:pPr>
        <w:autoSpaceDE w:val="0"/>
        <w:autoSpaceDN w:val="0"/>
        <w:adjustRightInd w:val="0"/>
        <w:jc w:val="both"/>
        <w:rPr>
          <w:rFonts w:asciiTheme="majorHAnsi" w:hAnsiTheme="majorHAnsi"/>
          <w:b/>
        </w:rPr>
      </w:pPr>
      <w:r w:rsidRPr="00DB340A">
        <w:rPr>
          <w:rFonts w:asciiTheme="majorHAnsi" w:hAnsiTheme="majorHAnsi"/>
          <w:b/>
        </w:rPr>
        <w:t xml:space="preserve">TOMADA DE PREÇOS Nº 05/2022. </w:t>
      </w:r>
    </w:p>
    <w:p w14:paraId="53B6F336" w14:textId="67124BE8" w:rsidR="00070709" w:rsidRPr="00F76DF2" w:rsidRDefault="00995096" w:rsidP="00565A84">
      <w:pPr>
        <w:autoSpaceDE w:val="0"/>
        <w:autoSpaceDN w:val="0"/>
        <w:adjustRightInd w:val="0"/>
        <w:jc w:val="both"/>
        <w:rPr>
          <w:rFonts w:asciiTheme="majorHAnsi" w:hAnsiTheme="majorHAnsi"/>
        </w:rPr>
      </w:pPr>
      <w:r w:rsidRPr="00F76DF2">
        <w:rPr>
          <w:rFonts w:asciiTheme="majorHAnsi" w:hAnsiTheme="majorHAnsi"/>
        </w:rPr>
        <w:t xml:space="preserve">A Prefeitura Municipal de Igarapé comunica a REMARCAÇÃO da Tomada de Preços nº 05/2022, relativo ao Processo Administrativo de Compras n° 68/2022, nos moldes da Lei Federal n° 8.666/1993 e suas alterações, do tipo menor preço global sob a forma de execução indireta, no regime de empreitada por preço unitário. Objeto: Contratação de empresa especializada para execução de passeio na sede da Igaratrans. Considerando a necessidade de revisão das planilhas orçamentárias e consequentemente alteração do instrumento convocatório, fica a sessão pública REMARCADA para às 14h do dia 04/05/2022. O novo edital está disponível no site </w:t>
      </w:r>
      <w:hyperlink r:id="rId37" w:history="1">
        <w:r w:rsidR="00DB340A" w:rsidRPr="00BC0B6F">
          <w:rPr>
            <w:rStyle w:val="Hyperlink"/>
            <w:rFonts w:asciiTheme="majorHAnsi" w:hAnsiTheme="majorHAnsi"/>
          </w:rPr>
          <w:t>www.igarape.mg.gov.br</w:t>
        </w:r>
      </w:hyperlink>
      <w:r w:rsidR="00DB340A">
        <w:rPr>
          <w:rFonts w:asciiTheme="majorHAnsi" w:hAnsiTheme="majorHAnsi"/>
        </w:rPr>
        <w:t xml:space="preserve"> </w:t>
      </w:r>
      <w:r w:rsidRPr="00F76DF2">
        <w:rPr>
          <w:rFonts w:asciiTheme="majorHAnsi" w:hAnsiTheme="majorHAnsi"/>
        </w:rPr>
        <w:t xml:space="preserve">e no setor de Licitações, situado no prédio da Prefeitura Municipal de Igarapé/MG, na Avenida Governador Valadares, n° 447, Centro, Igarapé/MG, no horário de 08h às 17h. Mais informações, telefone (31) 3534-5357. A Comissão Permanente de Licitação, 07/04/2022. </w:t>
      </w:r>
    </w:p>
    <w:p w14:paraId="1222072E" w14:textId="0E8F9754" w:rsidR="00DB340A" w:rsidRDefault="00DB340A" w:rsidP="00565A84">
      <w:pPr>
        <w:autoSpaceDE w:val="0"/>
        <w:autoSpaceDN w:val="0"/>
        <w:adjustRightInd w:val="0"/>
        <w:jc w:val="both"/>
        <w:rPr>
          <w:rFonts w:asciiTheme="majorHAnsi" w:hAnsiTheme="majorHAnsi"/>
        </w:rPr>
      </w:pPr>
      <w:r w:rsidRPr="00DB340A">
        <w:rPr>
          <w:rFonts w:asciiTheme="majorHAnsi" w:hAnsiTheme="majorHAnsi"/>
          <w:b/>
        </w:rPr>
        <w:t>TOMADA DE PREÇOS Nº 06/2022</w:t>
      </w:r>
      <w:r w:rsidR="00995096" w:rsidRPr="00F76DF2">
        <w:rPr>
          <w:rFonts w:asciiTheme="majorHAnsi" w:hAnsiTheme="majorHAnsi"/>
        </w:rPr>
        <w:t xml:space="preserve">. </w:t>
      </w:r>
    </w:p>
    <w:p w14:paraId="26779315" w14:textId="6BBA89DE" w:rsidR="00070709" w:rsidRPr="00F76DF2" w:rsidRDefault="00995096" w:rsidP="00565A84">
      <w:pPr>
        <w:autoSpaceDE w:val="0"/>
        <w:autoSpaceDN w:val="0"/>
        <w:adjustRightInd w:val="0"/>
        <w:jc w:val="both"/>
        <w:rPr>
          <w:rFonts w:asciiTheme="majorHAnsi" w:hAnsiTheme="majorHAnsi"/>
        </w:rPr>
      </w:pPr>
      <w:r w:rsidRPr="00F76DF2">
        <w:rPr>
          <w:rFonts w:asciiTheme="majorHAnsi" w:hAnsiTheme="majorHAnsi"/>
        </w:rPr>
        <w:t>A Prefeitura Municipal de Igarapé comunica a REMARCAÇÃO da Tomada de Preços nº 06/2022, relativo ao Processo Administrativo de Compras n° 69/2022, nos moldes da Lei Federal n° 8.666/1993 e suas alterações, do tipo menor preço global sob a forma de execução indireta, no regime de empreitada por preço unitário. Objeto: Contratação de empresa especializada para execução de passeio na Garagem Municipal. Considerando a necessidade</w:t>
      </w:r>
      <w:r w:rsidRPr="00F76DF2">
        <w:rPr>
          <w:rFonts w:asciiTheme="majorHAnsi" w:hAnsiTheme="majorHAnsi"/>
        </w:rPr>
        <w:t xml:space="preserve"> </w:t>
      </w:r>
      <w:r w:rsidRPr="00F76DF2">
        <w:rPr>
          <w:rFonts w:asciiTheme="majorHAnsi" w:hAnsiTheme="majorHAnsi"/>
        </w:rPr>
        <w:t xml:space="preserve">de revisão das planilhas orçamentárias e consequentemente alteração do instrumento convocatório, fica a sessão pública REMARCADA para às 09h do dia 05/05/2022. </w:t>
      </w:r>
      <w:r w:rsidR="00DB340A" w:rsidRPr="00F76DF2">
        <w:rPr>
          <w:rFonts w:asciiTheme="majorHAnsi" w:hAnsiTheme="majorHAnsi"/>
        </w:rPr>
        <w:t>Novo</w:t>
      </w:r>
      <w:r w:rsidRPr="00F76DF2">
        <w:rPr>
          <w:rFonts w:asciiTheme="majorHAnsi" w:hAnsiTheme="majorHAnsi"/>
        </w:rPr>
        <w:t xml:space="preserve"> edital está disponível no site </w:t>
      </w:r>
      <w:hyperlink r:id="rId38" w:history="1">
        <w:r w:rsidR="00DB340A" w:rsidRPr="00BC0B6F">
          <w:rPr>
            <w:rStyle w:val="Hyperlink"/>
            <w:rFonts w:asciiTheme="majorHAnsi" w:hAnsiTheme="majorHAnsi"/>
          </w:rPr>
          <w:t>www.igarape.mg.gov.br</w:t>
        </w:r>
      </w:hyperlink>
      <w:r w:rsidR="00DB340A">
        <w:rPr>
          <w:rFonts w:asciiTheme="majorHAnsi" w:hAnsiTheme="majorHAnsi"/>
        </w:rPr>
        <w:t xml:space="preserve"> </w:t>
      </w:r>
      <w:r w:rsidRPr="00F76DF2">
        <w:rPr>
          <w:rFonts w:asciiTheme="majorHAnsi" w:hAnsiTheme="majorHAnsi"/>
        </w:rPr>
        <w:t xml:space="preserve">e no setor de Licitações, situado no prédio da </w:t>
      </w:r>
      <w:r w:rsidR="00DB340A" w:rsidRPr="00F76DF2">
        <w:rPr>
          <w:rFonts w:asciiTheme="majorHAnsi" w:hAnsiTheme="majorHAnsi"/>
        </w:rPr>
        <w:t>prefeitura</w:t>
      </w:r>
      <w:r w:rsidRPr="00F76DF2">
        <w:rPr>
          <w:rFonts w:asciiTheme="majorHAnsi" w:hAnsiTheme="majorHAnsi"/>
        </w:rPr>
        <w:t xml:space="preserve"> Municipal de </w:t>
      </w:r>
      <w:r w:rsidR="00DB340A">
        <w:rPr>
          <w:rFonts w:asciiTheme="majorHAnsi" w:hAnsiTheme="majorHAnsi"/>
        </w:rPr>
        <w:t>I</w:t>
      </w:r>
      <w:r w:rsidR="00DB340A" w:rsidRPr="00F76DF2">
        <w:rPr>
          <w:rFonts w:asciiTheme="majorHAnsi" w:hAnsiTheme="majorHAnsi"/>
        </w:rPr>
        <w:t>garapé</w:t>
      </w:r>
      <w:r w:rsidRPr="00F76DF2">
        <w:rPr>
          <w:rFonts w:asciiTheme="majorHAnsi" w:hAnsiTheme="majorHAnsi"/>
        </w:rPr>
        <w:t xml:space="preserve">/MG, na Avenida Governador Valadares, n° 447, entro, </w:t>
      </w:r>
      <w:r w:rsidR="00DB340A" w:rsidRPr="00F76DF2">
        <w:rPr>
          <w:rFonts w:asciiTheme="majorHAnsi" w:hAnsiTheme="majorHAnsi"/>
        </w:rPr>
        <w:t>igarapé</w:t>
      </w:r>
      <w:r w:rsidRPr="00F76DF2">
        <w:rPr>
          <w:rFonts w:asciiTheme="majorHAnsi" w:hAnsiTheme="majorHAnsi"/>
        </w:rPr>
        <w:t xml:space="preserve">/MG, no horário de 08h às 17h. Mais informações, telefone (31) 3534-5357. A omissão </w:t>
      </w:r>
      <w:r w:rsidR="00DB340A" w:rsidRPr="00F76DF2">
        <w:rPr>
          <w:rFonts w:asciiTheme="majorHAnsi" w:hAnsiTheme="majorHAnsi"/>
        </w:rPr>
        <w:t>permanente</w:t>
      </w:r>
      <w:r w:rsidRPr="00F76DF2">
        <w:rPr>
          <w:rFonts w:asciiTheme="majorHAnsi" w:hAnsiTheme="majorHAnsi"/>
        </w:rPr>
        <w:t xml:space="preserve"> de Licitação, 07/04/2022. </w:t>
      </w:r>
    </w:p>
    <w:p w14:paraId="47760581" w14:textId="59125078" w:rsidR="00DB340A" w:rsidRPr="00DB340A" w:rsidRDefault="00DB340A" w:rsidP="00565A84">
      <w:pPr>
        <w:autoSpaceDE w:val="0"/>
        <w:autoSpaceDN w:val="0"/>
        <w:adjustRightInd w:val="0"/>
        <w:jc w:val="both"/>
        <w:rPr>
          <w:rFonts w:asciiTheme="majorHAnsi" w:hAnsiTheme="majorHAnsi"/>
          <w:b/>
        </w:rPr>
      </w:pPr>
      <w:r w:rsidRPr="00DB340A">
        <w:rPr>
          <w:rFonts w:asciiTheme="majorHAnsi" w:hAnsiTheme="majorHAnsi"/>
          <w:b/>
        </w:rPr>
        <w:t>T</w:t>
      </w:r>
      <w:r>
        <w:rPr>
          <w:rFonts w:asciiTheme="majorHAnsi" w:hAnsiTheme="majorHAnsi"/>
          <w:b/>
        </w:rPr>
        <w:t>O</w:t>
      </w:r>
      <w:r w:rsidRPr="00DB340A">
        <w:rPr>
          <w:rFonts w:asciiTheme="majorHAnsi" w:hAnsiTheme="majorHAnsi"/>
          <w:b/>
        </w:rPr>
        <w:t>MADA D</w:t>
      </w:r>
      <w:r>
        <w:rPr>
          <w:rFonts w:asciiTheme="majorHAnsi" w:hAnsiTheme="majorHAnsi"/>
          <w:b/>
        </w:rPr>
        <w:t>E PREÇO N</w:t>
      </w:r>
      <w:r w:rsidRPr="00DB340A">
        <w:rPr>
          <w:rFonts w:asciiTheme="majorHAnsi" w:hAnsiTheme="majorHAnsi"/>
          <w:b/>
        </w:rPr>
        <w:t xml:space="preserve">º 07/2022. </w:t>
      </w:r>
    </w:p>
    <w:p w14:paraId="64B44D60" w14:textId="723483CB" w:rsidR="00995096" w:rsidRPr="00F76DF2" w:rsidRDefault="00995096" w:rsidP="00565A84">
      <w:pPr>
        <w:autoSpaceDE w:val="0"/>
        <w:autoSpaceDN w:val="0"/>
        <w:adjustRightInd w:val="0"/>
        <w:jc w:val="both"/>
        <w:rPr>
          <w:rFonts w:asciiTheme="majorHAnsi" w:hAnsiTheme="majorHAnsi"/>
        </w:rPr>
      </w:pPr>
      <w:r w:rsidRPr="00F76DF2">
        <w:rPr>
          <w:rFonts w:asciiTheme="majorHAnsi" w:hAnsiTheme="majorHAnsi"/>
        </w:rPr>
        <w:t xml:space="preserve">A </w:t>
      </w:r>
      <w:r w:rsidR="00DB340A" w:rsidRPr="00F76DF2">
        <w:rPr>
          <w:rFonts w:asciiTheme="majorHAnsi" w:hAnsiTheme="majorHAnsi"/>
        </w:rPr>
        <w:t>prefeitura</w:t>
      </w:r>
      <w:r w:rsidRPr="00F76DF2">
        <w:rPr>
          <w:rFonts w:asciiTheme="majorHAnsi" w:hAnsiTheme="majorHAnsi"/>
        </w:rPr>
        <w:t xml:space="preserve"> Municipal de </w:t>
      </w:r>
      <w:r w:rsidR="00DB340A">
        <w:rPr>
          <w:rFonts w:asciiTheme="majorHAnsi" w:hAnsiTheme="majorHAnsi"/>
        </w:rPr>
        <w:t>Ig</w:t>
      </w:r>
      <w:r w:rsidR="00DB340A" w:rsidRPr="00F76DF2">
        <w:rPr>
          <w:rFonts w:asciiTheme="majorHAnsi" w:hAnsiTheme="majorHAnsi"/>
        </w:rPr>
        <w:t>arapé</w:t>
      </w:r>
      <w:r w:rsidRPr="00F76DF2">
        <w:rPr>
          <w:rFonts w:asciiTheme="majorHAnsi" w:hAnsiTheme="majorHAnsi"/>
        </w:rPr>
        <w:t xml:space="preserve"> comunica a MAAÇÃ da Tomada de </w:t>
      </w:r>
      <w:r w:rsidR="00DB340A">
        <w:rPr>
          <w:rFonts w:asciiTheme="majorHAnsi" w:hAnsiTheme="majorHAnsi"/>
        </w:rPr>
        <w:t>preço</w:t>
      </w:r>
      <w:r w:rsidRPr="00F76DF2">
        <w:rPr>
          <w:rFonts w:asciiTheme="majorHAnsi" w:hAnsiTheme="majorHAnsi"/>
        </w:rPr>
        <w:t xml:space="preserve"> nº 07/2022, relativo ao Processo Administrativo de Compras n° 70/2022, nos moldes da Lei Federal n° 8.666/1993 e suas alterações, do tipo menor preço global sob a forma de execução indireta, no regime de empreitada por preço unitário. Objeto: Contratação de empresa especializada para execução de passeio na Avenida Getúlio Vargas. Considerando a necessidade de revisão das planilhas orçamentárias e consequentemente alteração do instrumento convocatório, fica a sessão pública REMARCADA para às 14h do dia 05/05/2022. O novo edital está disponíve</w:t>
      </w:r>
      <w:r w:rsidR="00DB340A">
        <w:rPr>
          <w:rFonts w:asciiTheme="majorHAnsi" w:hAnsiTheme="majorHAnsi"/>
        </w:rPr>
        <w:t xml:space="preserve">l no site </w:t>
      </w:r>
      <w:hyperlink r:id="rId39" w:history="1">
        <w:r w:rsidR="00DB340A" w:rsidRPr="00BC0B6F">
          <w:rPr>
            <w:rStyle w:val="Hyperlink"/>
            <w:rFonts w:asciiTheme="majorHAnsi" w:hAnsiTheme="majorHAnsi"/>
          </w:rPr>
          <w:t>www.igarape.mg.gov.br</w:t>
        </w:r>
      </w:hyperlink>
      <w:r w:rsidR="00DB340A">
        <w:rPr>
          <w:rFonts w:asciiTheme="majorHAnsi" w:hAnsiTheme="majorHAnsi"/>
        </w:rPr>
        <w:t xml:space="preserve"> </w:t>
      </w:r>
      <w:r w:rsidRPr="00F76DF2">
        <w:rPr>
          <w:rFonts w:asciiTheme="majorHAnsi" w:hAnsiTheme="majorHAnsi"/>
        </w:rPr>
        <w:t>e no setor de Licitações, situado no prédio da Prefeitura Municipal de Igarapé/MG, na Avenida Governador Valadares, n° 447, Centro, Igarapé/MG, no horário de 08h às 17h. Mais informações, telefone (31) 3534-5357. A Comissão Permanente de Licitação, 07/04/2022.</w:t>
      </w:r>
    </w:p>
    <w:p w14:paraId="2C2B9602" w14:textId="77777777" w:rsidR="00995096" w:rsidRPr="00F76DF2" w:rsidRDefault="00995096" w:rsidP="00565A84">
      <w:pPr>
        <w:autoSpaceDE w:val="0"/>
        <w:autoSpaceDN w:val="0"/>
        <w:adjustRightInd w:val="0"/>
        <w:jc w:val="both"/>
        <w:rPr>
          <w:rFonts w:asciiTheme="majorHAnsi" w:hAnsiTheme="majorHAnsi"/>
        </w:rPr>
      </w:pPr>
    </w:p>
    <w:p w14:paraId="1F2692CF" w14:textId="77777777" w:rsidR="00995096" w:rsidRPr="00F76DF2" w:rsidRDefault="00995096" w:rsidP="00565A84">
      <w:pPr>
        <w:autoSpaceDE w:val="0"/>
        <w:autoSpaceDN w:val="0"/>
        <w:adjustRightInd w:val="0"/>
        <w:jc w:val="both"/>
        <w:rPr>
          <w:rFonts w:asciiTheme="majorHAnsi" w:hAnsiTheme="majorHAnsi"/>
        </w:rPr>
      </w:pPr>
    </w:p>
    <w:p w14:paraId="63B0FBE7" w14:textId="1E93C374" w:rsidR="00DB340A" w:rsidRPr="00DB340A" w:rsidRDefault="00DB340A" w:rsidP="00565A84">
      <w:pPr>
        <w:autoSpaceDE w:val="0"/>
        <w:autoSpaceDN w:val="0"/>
        <w:adjustRightInd w:val="0"/>
        <w:jc w:val="both"/>
        <w:rPr>
          <w:rFonts w:asciiTheme="majorHAnsi" w:hAnsiTheme="majorHAnsi"/>
          <w:b/>
        </w:rPr>
      </w:pPr>
      <w:r w:rsidRPr="00DB340A">
        <w:rPr>
          <w:rFonts w:asciiTheme="majorHAnsi" w:hAnsiTheme="majorHAnsi"/>
          <w:b/>
        </w:rPr>
        <w:t xml:space="preserve">ITAIPÉ PREFEITURA MUNICIPAL AVISO DE LICITAÇÃO - TOMADA DE PREÇOS 005/2022 </w:t>
      </w:r>
    </w:p>
    <w:p w14:paraId="3F7242D1" w14:textId="77777777" w:rsidR="00DB340A" w:rsidRDefault="00995096" w:rsidP="00565A84">
      <w:pPr>
        <w:autoSpaceDE w:val="0"/>
        <w:autoSpaceDN w:val="0"/>
        <w:adjustRightInd w:val="0"/>
        <w:jc w:val="both"/>
        <w:rPr>
          <w:rFonts w:asciiTheme="majorHAnsi" w:hAnsiTheme="majorHAnsi"/>
        </w:rPr>
      </w:pPr>
      <w:r w:rsidRPr="00F76DF2">
        <w:rPr>
          <w:rFonts w:asciiTheme="majorHAnsi" w:hAnsiTheme="majorHAnsi"/>
        </w:rPr>
        <w:t xml:space="preserve">O Município de Itaipé, através da CPL torna público a TP 005/2022 - PL 026/2022. Objeto: Contratação de empresa sob o regime de empreitada global, para a execução de Obras para a construção de uma quadra poliesportiva na Escola Municipal Antônio dos Santos, conforme convênio nº 1261000330/2022/SEE. Tipo: Menor Preço Global. Abertura: Dia 26/04/2022, às 09h00min. </w:t>
      </w:r>
    </w:p>
    <w:p w14:paraId="7024B799" w14:textId="358F5D11" w:rsidR="00DB340A" w:rsidRPr="00DB340A" w:rsidRDefault="00DB340A" w:rsidP="00565A84">
      <w:pPr>
        <w:autoSpaceDE w:val="0"/>
        <w:autoSpaceDN w:val="0"/>
        <w:adjustRightInd w:val="0"/>
        <w:jc w:val="both"/>
        <w:rPr>
          <w:rFonts w:asciiTheme="majorHAnsi" w:hAnsiTheme="majorHAnsi"/>
          <w:b/>
        </w:rPr>
      </w:pPr>
      <w:r w:rsidRPr="00DB340A">
        <w:rPr>
          <w:rFonts w:asciiTheme="majorHAnsi" w:hAnsiTheme="majorHAnsi"/>
          <w:b/>
        </w:rPr>
        <w:t>TP 006/2022 - PL 027/2022.</w:t>
      </w:r>
    </w:p>
    <w:p w14:paraId="25DADF00" w14:textId="5D7764E5" w:rsidR="00995096" w:rsidRPr="00F76DF2" w:rsidRDefault="00995096" w:rsidP="00565A84">
      <w:pPr>
        <w:autoSpaceDE w:val="0"/>
        <w:autoSpaceDN w:val="0"/>
        <w:adjustRightInd w:val="0"/>
        <w:jc w:val="both"/>
        <w:rPr>
          <w:rFonts w:asciiTheme="majorHAnsi" w:hAnsiTheme="majorHAnsi"/>
        </w:rPr>
      </w:pPr>
      <w:r w:rsidRPr="00F76DF2">
        <w:rPr>
          <w:rFonts w:asciiTheme="majorHAnsi" w:hAnsiTheme="majorHAnsi"/>
        </w:rPr>
        <w:t xml:space="preserve">Objeto: Contratação de empresa sob o regime de empreitada global, para a execução de Reforma de Praça Pública (Praça JK), conforme contrato de financiamento BDMG/BF Nº 334.652/21, Programa BDMG URBANIZA, com fornecimento total de materiais e mão-de-obra. Tipo: Menor Preço Global. Abertura: 27/04/2022, às </w:t>
      </w:r>
      <w:proofErr w:type="gramStart"/>
      <w:r w:rsidRPr="00F76DF2">
        <w:rPr>
          <w:rFonts w:asciiTheme="majorHAnsi" w:hAnsiTheme="majorHAnsi"/>
        </w:rPr>
        <w:t>09h00min. Local</w:t>
      </w:r>
      <w:proofErr w:type="gramEnd"/>
      <w:r w:rsidRPr="00F76DF2">
        <w:rPr>
          <w:rFonts w:asciiTheme="majorHAnsi" w:hAnsiTheme="majorHAnsi"/>
        </w:rPr>
        <w:t>: Sala de Licitações sito na Rua Custódio Carpina, 25, Centro. Edital e informações no mesmo endereço, de segunda a sexta-feira, das 07h00min às 13h00min, pelo tel.: (33) 3532-10</w:t>
      </w:r>
      <w:r w:rsidR="00DB340A">
        <w:rPr>
          <w:rFonts w:asciiTheme="majorHAnsi" w:hAnsiTheme="majorHAnsi"/>
        </w:rPr>
        <w:t xml:space="preserve">60 e site: </w:t>
      </w:r>
      <w:hyperlink r:id="rId40" w:history="1">
        <w:r w:rsidR="00DB340A" w:rsidRPr="00BC0B6F">
          <w:rPr>
            <w:rStyle w:val="Hyperlink"/>
            <w:rFonts w:asciiTheme="majorHAnsi" w:hAnsiTheme="majorHAnsi"/>
          </w:rPr>
          <w:t>www.itaipe.mg.gov.br</w:t>
        </w:r>
      </w:hyperlink>
      <w:r w:rsidR="00DB340A">
        <w:rPr>
          <w:rFonts w:asciiTheme="majorHAnsi" w:hAnsiTheme="majorHAnsi"/>
        </w:rPr>
        <w:t xml:space="preserve">. </w:t>
      </w:r>
    </w:p>
    <w:p w14:paraId="1C127234" w14:textId="77777777" w:rsidR="00070709" w:rsidRPr="00F76DF2" w:rsidRDefault="00070709" w:rsidP="00565A84">
      <w:pPr>
        <w:autoSpaceDE w:val="0"/>
        <w:autoSpaceDN w:val="0"/>
        <w:adjustRightInd w:val="0"/>
        <w:jc w:val="both"/>
        <w:rPr>
          <w:rFonts w:asciiTheme="majorHAnsi" w:hAnsiTheme="majorHAnsi"/>
        </w:rPr>
      </w:pPr>
    </w:p>
    <w:p w14:paraId="0AB40478" w14:textId="77777777" w:rsidR="00070709" w:rsidRPr="00F76DF2" w:rsidRDefault="00070709" w:rsidP="00565A84">
      <w:pPr>
        <w:autoSpaceDE w:val="0"/>
        <w:autoSpaceDN w:val="0"/>
        <w:adjustRightInd w:val="0"/>
        <w:jc w:val="both"/>
        <w:rPr>
          <w:rFonts w:asciiTheme="majorHAnsi" w:hAnsiTheme="majorHAnsi"/>
        </w:rPr>
      </w:pPr>
    </w:p>
    <w:p w14:paraId="65545533" w14:textId="77777777" w:rsidR="00DB340A" w:rsidRDefault="00DB340A" w:rsidP="00565A84">
      <w:pPr>
        <w:autoSpaceDE w:val="0"/>
        <w:autoSpaceDN w:val="0"/>
        <w:adjustRightInd w:val="0"/>
        <w:jc w:val="both"/>
        <w:rPr>
          <w:rFonts w:asciiTheme="majorHAnsi" w:hAnsiTheme="majorHAnsi"/>
        </w:rPr>
      </w:pPr>
      <w:r w:rsidRPr="00DB340A">
        <w:rPr>
          <w:rFonts w:asciiTheme="majorHAnsi" w:hAnsiTheme="majorHAnsi"/>
          <w:b/>
        </w:rPr>
        <w:t>ITATIAIUÇU CÂMARA MUNICIPAL PROCESSO LICITATÓRIO Nº 017/2022 TOMADA DE PREÇOS Nº 001/2022</w:t>
      </w:r>
      <w:r w:rsidRPr="00F76DF2">
        <w:rPr>
          <w:rFonts w:asciiTheme="majorHAnsi" w:hAnsiTheme="majorHAnsi"/>
        </w:rPr>
        <w:t xml:space="preserve"> </w:t>
      </w:r>
    </w:p>
    <w:p w14:paraId="371C1F53" w14:textId="7CADF30C" w:rsidR="00070709" w:rsidRPr="00F76DF2" w:rsidRDefault="00DB340A" w:rsidP="00565A84">
      <w:pPr>
        <w:autoSpaceDE w:val="0"/>
        <w:autoSpaceDN w:val="0"/>
        <w:adjustRightInd w:val="0"/>
        <w:jc w:val="both"/>
        <w:rPr>
          <w:rFonts w:asciiTheme="majorHAnsi" w:hAnsiTheme="majorHAnsi"/>
        </w:rPr>
      </w:pPr>
      <w:r>
        <w:rPr>
          <w:rFonts w:asciiTheme="majorHAnsi" w:hAnsiTheme="majorHAnsi"/>
        </w:rPr>
        <w:t>T</w:t>
      </w:r>
      <w:r w:rsidR="00070709" w:rsidRPr="00F76DF2">
        <w:rPr>
          <w:rFonts w:asciiTheme="majorHAnsi" w:hAnsiTheme="majorHAnsi"/>
        </w:rPr>
        <w:t xml:space="preserve">orna público que às 10h do dia 26/04/2022, fará realizar a Tomada de Preços nº 001/2022, cujo objeto é a contratação de empresa especializada, para execução de obra de reforma, adaptação e ampliação da sede da Câmara Municipal de Itatiaiuçu, conforme detalhado no projeto básico e projeto executivo - Anexo I do edital, observados os prazos máximos para a execução da obra, as especificações técnicas e parâmetros mínimos de desempenho e qualidade definidos no instrumento convocatório. Obtenção do edital na sede administrativa da Câmara Municipal de Itatiaiuçu situada na Rua Otávio Antunes Moreira, 286, Centro, Itatiaiuçu/MG, CEP 35.685- 000, no horário de 08:00h às 11:00h e 13:00h às 17:00h ou pelo sítio eletrônico </w:t>
      </w:r>
      <w:hyperlink r:id="rId41" w:history="1">
        <w:r w:rsidRPr="00BC0B6F">
          <w:rPr>
            <w:rStyle w:val="Hyperlink"/>
            <w:rFonts w:asciiTheme="majorHAnsi" w:hAnsiTheme="majorHAnsi"/>
          </w:rPr>
          <w:t>www.camaraitatiaiucu.mg.gov.br</w:t>
        </w:r>
      </w:hyperlink>
      <w:r>
        <w:rPr>
          <w:rFonts w:asciiTheme="majorHAnsi" w:hAnsiTheme="majorHAnsi"/>
        </w:rPr>
        <w:t xml:space="preserve">. </w:t>
      </w:r>
    </w:p>
    <w:p w14:paraId="5129FF68" w14:textId="77777777" w:rsidR="00995096" w:rsidRPr="00F76DF2" w:rsidRDefault="00995096" w:rsidP="00565A84">
      <w:pPr>
        <w:autoSpaceDE w:val="0"/>
        <w:autoSpaceDN w:val="0"/>
        <w:adjustRightInd w:val="0"/>
        <w:jc w:val="both"/>
        <w:rPr>
          <w:rFonts w:asciiTheme="majorHAnsi" w:hAnsiTheme="majorHAnsi"/>
        </w:rPr>
      </w:pPr>
    </w:p>
    <w:p w14:paraId="53380A87" w14:textId="77777777" w:rsidR="00995096" w:rsidRPr="00F76DF2" w:rsidRDefault="00995096" w:rsidP="00565A84">
      <w:pPr>
        <w:autoSpaceDE w:val="0"/>
        <w:autoSpaceDN w:val="0"/>
        <w:adjustRightInd w:val="0"/>
        <w:jc w:val="both"/>
        <w:rPr>
          <w:rFonts w:asciiTheme="majorHAnsi" w:hAnsiTheme="majorHAnsi"/>
        </w:rPr>
      </w:pPr>
    </w:p>
    <w:p w14:paraId="407A64FD" w14:textId="77777777" w:rsidR="00DB340A" w:rsidRDefault="00DB340A" w:rsidP="00565A84">
      <w:pPr>
        <w:autoSpaceDE w:val="0"/>
        <w:autoSpaceDN w:val="0"/>
        <w:adjustRightInd w:val="0"/>
        <w:jc w:val="both"/>
        <w:rPr>
          <w:rFonts w:asciiTheme="majorHAnsi" w:hAnsiTheme="majorHAnsi"/>
        </w:rPr>
      </w:pPr>
      <w:r w:rsidRPr="00DB340A">
        <w:rPr>
          <w:rFonts w:asciiTheme="majorHAnsi" w:hAnsiTheme="majorHAnsi"/>
          <w:b/>
        </w:rPr>
        <w:t>MONJOLOS PREFEITURA MUNICIPAL TOMADA DE PREÇOS 007/2022 PROCESSO LICITATÓRIO 021/2022</w:t>
      </w:r>
    </w:p>
    <w:p w14:paraId="62717438" w14:textId="178C0492" w:rsidR="000F10BA" w:rsidRPr="00F76DF2" w:rsidRDefault="000F10BA" w:rsidP="00565A84">
      <w:pPr>
        <w:autoSpaceDE w:val="0"/>
        <w:autoSpaceDN w:val="0"/>
        <w:adjustRightInd w:val="0"/>
        <w:jc w:val="both"/>
        <w:rPr>
          <w:rFonts w:asciiTheme="majorHAnsi" w:hAnsiTheme="majorHAnsi"/>
        </w:rPr>
      </w:pPr>
      <w:r w:rsidRPr="00F76DF2">
        <w:rPr>
          <w:rFonts w:asciiTheme="majorHAnsi" w:hAnsiTheme="majorHAnsi"/>
        </w:rPr>
        <w:t xml:space="preserve">Torna público que irá realizar Processo Licitatório n°. 021/2022 – Tomada de Preços n°. 007/2021 com abertura às 14:30 horas do dia 27/04/2022, Contratação de empresa para prestação de serviços de pavimentação de vias públicas com drenagem pluvial na sede do município de Monjolos na rua Cléia de Assis Moreira e rua Pedro Assis, no bairro Floresta, Monjolos/MG – com área total de 2.085,45m² de calçamento em blocos sextavados, com 715,44m de sistema de drenagem superficial (sarjetas) e </w:t>
      </w:r>
      <w:r w:rsidR="00DB340A" w:rsidRPr="00F76DF2">
        <w:rPr>
          <w:rFonts w:asciiTheme="majorHAnsi" w:hAnsiTheme="majorHAnsi"/>
        </w:rPr>
        <w:t>meios-fios</w:t>
      </w:r>
      <w:r w:rsidRPr="00F76DF2">
        <w:rPr>
          <w:rFonts w:asciiTheme="majorHAnsi" w:hAnsiTheme="majorHAnsi"/>
        </w:rPr>
        <w:t xml:space="preserve"> pré-moldados, acordo com o Contrato de Repasse nº 915064/2021 - Operação 1075308-93 – Ministério do Desenvolvimento Regional. Tipo de Licitação: Menor Preço. Critério de julgamento Menor Valor Global. Maiores informações na Prefeitura Municipal de Monjolos, ou pelo telefax: (38) 3727-1120 - E-mail</w:t>
      </w:r>
      <w:r w:rsidR="00DB340A">
        <w:rPr>
          <w:rFonts w:asciiTheme="majorHAnsi" w:hAnsiTheme="majorHAnsi"/>
        </w:rPr>
        <w:t xml:space="preserve">: </w:t>
      </w:r>
      <w:hyperlink r:id="rId42" w:history="1">
        <w:r w:rsidR="00DB340A" w:rsidRPr="00BC0B6F">
          <w:rPr>
            <w:rStyle w:val="Hyperlink"/>
            <w:rFonts w:asciiTheme="majorHAnsi" w:hAnsiTheme="majorHAnsi"/>
          </w:rPr>
          <w:t>licitacao@prefeituramonjolos.mg.gov.br</w:t>
        </w:r>
      </w:hyperlink>
      <w:r w:rsidR="00DB340A">
        <w:rPr>
          <w:rFonts w:asciiTheme="majorHAnsi" w:hAnsiTheme="majorHAnsi"/>
        </w:rPr>
        <w:t xml:space="preserve"> </w:t>
      </w:r>
      <w:r w:rsidRPr="00F76DF2">
        <w:rPr>
          <w:rFonts w:asciiTheme="majorHAnsi" w:hAnsiTheme="majorHAnsi"/>
        </w:rPr>
        <w:t xml:space="preserve">e pelo site: </w:t>
      </w:r>
      <w:hyperlink r:id="rId43" w:history="1">
        <w:r w:rsidR="00DB340A" w:rsidRPr="00BC0B6F">
          <w:rPr>
            <w:rStyle w:val="Hyperlink"/>
            <w:rFonts w:asciiTheme="majorHAnsi" w:hAnsiTheme="majorHAnsi"/>
          </w:rPr>
          <w:t>www.prefeituramonjolos.mg.gov.br</w:t>
        </w:r>
      </w:hyperlink>
      <w:r w:rsidRPr="00F76DF2">
        <w:rPr>
          <w:rFonts w:asciiTheme="majorHAnsi" w:hAnsiTheme="majorHAnsi"/>
        </w:rPr>
        <w:t>.</w:t>
      </w:r>
      <w:r w:rsidR="00DB340A">
        <w:rPr>
          <w:rFonts w:asciiTheme="majorHAnsi" w:hAnsiTheme="majorHAnsi"/>
        </w:rPr>
        <w:t xml:space="preserve"> </w:t>
      </w:r>
    </w:p>
    <w:p w14:paraId="5D9FAA05" w14:textId="3EE1D270" w:rsidR="00DB340A" w:rsidRPr="00DB340A" w:rsidRDefault="00DB340A" w:rsidP="00565A84">
      <w:pPr>
        <w:autoSpaceDE w:val="0"/>
        <w:autoSpaceDN w:val="0"/>
        <w:adjustRightInd w:val="0"/>
        <w:jc w:val="both"/>
        <w:rPr>
          <w:rFonts w:asciiTheme="majorHAnsi" w:hAnsiTheme="majorHAnsi"/>
          <w:b/>
        </w:rPr>
      </w:pPr>
      <w:r w:rsidRPr="00DB340A">
        <w:rPr>
          <w:rFonts w:asciiTheme="majorHAnsi" w:hAnsiTheme="majorHAnsi"/>
          <w:b/>
        </w:rPr>
        <w:t xml:space="preserve">TOMADA DE PREÇOS 006/2022 PROCESSO LICITATÓRIO 020/2022 </w:t>
      </w:r>
    </w:p>
    <w:p w14:paraId="753323CF" w14:textId="0485B835" w:rsidR="000F10BA" w:rsidRPr="00F76DF2" w:rsidRDefault="000F10BA" w:rsidP="00565A84">
      <w:pPr>
        <w:autoSpaceDE w:val="0"/>
        <w:autoSpaceDN w:val="0"/>
        <w:adjustRightInd w:val="0"/>
        <w:jc w:val="both"/>
        <w:rPr>
          <w:rFonts w:asciiTheme="majorHAnsi" w:hAnsiTheme="majorHAnsi"/>
        </w:rPr>
      </w:pPr>
      <w:r w:rsidRPr="00F76DF2">
        <w:rPr>
          <w:rFonts w:asciiTheme="majorHAnsi" w:hAnsiTheme="majorHAnsi"/>
        </w:rPr>
        <w:t xml:space="preserve">Torna público que irá realizar Processo Licitatório n°. 020/2022 – Tomada de Preços n°. 006/2021 com abertura às 09:00 horas do dia 27/04/2022, Contratação de empresa para prestação de serviços de pavimentação de vias públicas com drenagem pluvial na sede do município de Monjolos na rua Antonino Ribeiro da Glória, rua Ana Julieta de Assis Moreira, rua Geraldo Moreira e rua João Gonçalves Filho, no bairro Floresta, Monjolos/MG – com área total de 3.495,74m² de calçamento em blocos sextavados, com 1.185,42m de sistema de drenagem superficial (sarjetas) e meios-fios pré-moldados, acordo com o Contrato de Repasse nº 918102/2021 - Operação 1079328-57 – Ministério do Desenvolvimento Regional. Tipo de Licitação: Menor Preço. Critério de julgamento Menor Valor Global. Maiores informações na Prefeitura Municipal de Monjolos, ou pelo telefax: (38) 3727-1120 - E-mail: </w:t>
      </w:r>
      <w:hyperlink r:id="rId44" w:history="1">
        <w:r w:rsidR="00DB340A" w:rsidRPr="00BC0B6F">
          <w:rPr>
            <w:rStyle w:val="Hyperlink"/>
            <w:rFonts w:asciiTheme="majorHAnsi" w:hAnsiTheme="majorHAnsi"/>
          </w:rPr>
          <w:t>licitacao@prefeituramonjolos.mg.gov.br</w:t>
        </w:r>
      </w:hyperlink>
      <w:r w:rsidR="00DB340A">
        <w:rPr>
          <w:rFonts w:asciiTheme="majorHAnsi" w:hAnsiTheme="majorHAnsi"/>
        </w:rPr>
        <w:t xml:space="preserve"> </w:t>
      </w:r>
      <w:r w:rsidRPr="00F76DF2">
        <w:rPr>
          <w:rFonts w:asciiTheme="majorHAnsi" w:hAnsiTheme="majorHAnsi"/>
        </w:rPr>
        <w:t xml:space="preserve">e pelo site: </w:t>
      </w:r>
      <w:hyperlink r:id="rId45" w:history="1">
        <w:r w:rsidR="00DB340A" w:rsidRPr="00BC0B6F">
          <w:rPr>
            <w:rStyle w:val="Hyperlink"/>
            <w:rFonts w:asciiTheme="majorHAnsi" w:hAnsiTheme="majorHAnsi"/>
          </w:rPr>
          <w:t>www.prefeituramonjolos.mg.gov.br</w:t>
        </w:r>
      </w:hyperlink>
      <w:r w:rsidR="00DB340A">
        <w:rPr>
          <w:rFonts w:asciiTheme="majorHAnsi" w:hAnsiTheme="majorHAnsi"/>
        </w:rPr>
        <w:t xml:space="preserve">. </w:t>
      </w:r>
    </w:p>
    <w:p w14:paraId="45F1A5C6" w14:textId="77777777" w:rsidR="000F10BA" w:rsidRDefault="000F10BA" w:rsidP="00565A84">
      <w:pPr>
        <w:autoSpaceDE w:val="0"/>
        <w:autoSpaceDN w:val="0"/>
        <w:adjustRightInd w:val="0"/>
        <w:jc w:val="both"/>
        <w:rPr>
          <w:rFonts w:asciiTheme="majorHAnsi" w:hAnsiTheme="majorHAnsi"/>
        </w:rPr>
      </w:pPr>
    </w:p>
    <w:p w14:paraId="1DC9E81E" w14:textId="77777777" w:rsidR="003E406E" w:rsidRDefault="003E406E" w:rsidP="00565A84">
      <w:pPr>
        <w:autoSpaceDE w:val="0"/>
        <w:autoSpaceDN w:val="0"/>
        <w:adjustRightInd w:val="0"/>
        <w:jc w:val="both"/>
        <w:rPr>
          <w:rFonts w:asciiTheme="majorHAnsi" w:hAnsiTheme="majorHAnsi"/>
        </w:rPr>
      </w:pPr>
    </w:p>
    <w:p w14:paraId="268CFFE2" w14:textId="77777777" w:rsidR="003E406E" w:rsidRPr="005D7AB4" w:rsidRDefault="003E406E" w:rsidP="003E406E">
      <w:pPr>
        <w:autoSpaceDE w:val="0"/>
        <w:autoSpaceDN w:val="0"/>
        <w:adjustRightInd w:val="0"/>
        <w:jc w:val="both"/>
        <w:rPr>
          <w:rFonts w:asciiTheme="majorHAnsi" w:hAnsiTheme="majorHAnsi"/>
          <w:b/>
        </w:rPr>
      </w:pPr>
      <w:r w:rsidRPr="005D7AB4">
        <w:rPr>
          <w:rFonts w:asciiTheme="majorHAnsi" w:hAnsiTheme="majorHAnsi"/>
          <w:b/>
        </w:rPr>
        <w:t xml:space="preserve">NOVA LIMA / MG - AVISO DE LICITAÇÃO CONCORRÊNCIA PÚBLICA Nº 002/2022 </w:t>
      </w:r>
    </w:p>
    <w:p w14:paraId="0A41418B" w14:textId="77777777" w:rsidR="003E406E" w:rsidRPr="00F76DF2" w:rsidRDefault="003E406E" w:rsidP="003E406E">
      <w:pPr>
        <w:autoSpaceDE w:val="0"/>
        <w:autoSpaceDN w:val="0"/>
        <w:adjustRightInd w:val="0"/>
        <w:jc w:val="both"/>
        <w:rPr>
          <w:rFonts w:asciiTheme="majorHAnsi" w:hAnsiTheme="majorHAnsi"/>
        </w:rPr>
      </w:pPr>
      <w:r w:rsidRPr="00F76DF2">
        <w:rPr>
          <w:rFonts w:asciiTheme="majorHAnsi" w:hAnsiTheme="majorHAnsi"/>
        </w:rPr>
        <w:t>O Município de Nova Lima torna público que realizará licitação na modalidade Concorrência Pública nº 002/2022. Objeto: Conclusão da Unidade Básica de Saúde Água Limpa, Bairro Balneário Água Limpa, Nova Lima/MG. A abertura dar-se-á no dia 12/05/2022 às 14:00 h na Rua Bias Fortes, nº 62 – 2° andar, Centro – Nova Lima/MG. O Edital estará disponível a partir do dia 0</w:t>
      </w:r>
      <w:r>
        <w:rPr>
          <w:rFonts w:asciiTheme="majorHAnsi" w:hAnsiTheme="majorHAnsi"/>
        </w:rPr>
        <w:t xml:space="preserve">8/04/2022 no site </w:t>
      </w:r>
      <w:hyperlink r:id="rId46" w:history="1">
        <w:r w:rsidRPr="00BC0B6F">
          <w:rPr>
            <w:rStyle w:val="Hyperlink"/>
            <w:rFonts w:asciiTheme="majorHAnsi" w:hAnsiTheme="majorHAnsi"/>
          </w:rPr>
          <w:t>www.novalima.mg.gov.br</w:t>
        </w:r>
      </w:hyperlink>
      <w:r>
        <w:rPr>
          <w:rFonts w:asciiTheme="majorHAnsi" w:hAnsiTheme="majorHAnsi"/>
        </w:rPr>
        <w:t xml:space="preserve"> </w:t>
      </w:r>
      <w:r w:rsidRPr="00F76DF2">
        <w:rPr>
          <w:rFonts w:asciiTheme="majorHAnsi" w:hAnsiTheme="majorHAnsi"/>
        </w:rPr>
        <w:t>e no Departamento de Contratos e Licitações da Prefeitura Municipal de Nova Lima. Nova Lima, 07 de abril de 2022.</w:t>
      </w:r>
    </w:p>
    <w:p w14:paraId="0B7870D3" w14:textId="77777777" w:rsidR="003E406E" w:rsidRPr="00F76DF2" w:rsidRDefault="003E406E" w:rsidP="00565A84">
      <w:pPr>
        <w:autoSpaceDE w:val="0"/>
        <w:autoSpaceDN w:val="0"/>
        <w:adjustRightInd w:val="0"/>
        <w:jc w:val="both"/>
        <w:rPr>
          <w:rFonts w:asciiTheme="majorHAnsi" w:hAnsiTheme="majorHAnsi"/>
        </w:rPr>
      </w:pPr>
    </w:p>
    <w:p w14:paraId="1A0AF21C" w14:textId="77777777" w:rsidR="000F10BA" w:rsidRPr="00F76DF2" w:rsidRDefault="000F10BA" w:rsidP="00565A84">
      <w:pPr>
        <w:autoSpaceDE w:val="0"/>
        <w:autoSpaceDN w:val="0"/>
        <w:adjustRightInd w:val="0"/>
        <w:jc w:val="both"/>
        <w:rPr>
          <w:rFonts w:asciiTheme="majorHAnsi" w:hAnsiTheme="majorHAnsi"/>
        </w:rPr>
      </w:pPr>
    </w:p>
    <w:p w14:paraId="7198139A" w14:textId="77777777" w:rsidR="00DB340A" w:rsidRDefault="00DB340A" w:rsidP="00565A84">
      <w:pPr>
        <w:autoSpaceDE w:val="0"/>
        <w:autoSpaceDN w:val="0"/>
        <w:adjustRightInd w:val="0"/>
        <w:jc w:val="both"/>
        <w:rPr>
          <w:rFonts w:asciiTheme="majorHAnsi" w:hAnsiTheme="majorHAnsi"/>
        </w:rPr>
      </w:pPr>
      <w:r w:rsidRPr="00DB340A">
        <w:rPr>
          <w:rFonts w:asciiTheme="majorHAnsi" w:hAnsiTheme="majorHAnsi"/>
          <w:b/>
        </w:rPr>
        <w:t>NOVA RESENDE PREFEITURA MUNICIPAL EXTRATO DE EDITAL PRC 138/22 TOMADA DE PREÇOS: 10/22</w:t>
      </w:r>
      <w:r w:rsidR="000F10BA" w:rsidRPr="00F76DF2">
        <w:rPr>
          <w:rFonts w:asciiTheme="majorHAnsi" w:hAnsiTheme="majorHAnsi"/>
        </w:rPr>
        <w:t xml:space="preserve">. </w:t>
      </w:r>
    </w:p>
    <w:p w14:paraId="0597495B" w14:textId="7E7363AA" w:rsidR="000F10BA" w:rsidRPr="00F76DF2" w:rsidRDefault="000F10BA" w:rsidP="00565A84">
      <w:pPr>
        <w:autoSpaceDE w:val="0"/>
        <w:autoSpaceDN w:val="0"/>
        <w:adjustRightInd w:val="0"/>
        <w:jc w:val="both"/>
        <w:rPr>
          <w:rFonts w:asciiTheme="majorHAnsi" w:hAnsiTheme="majorHAnsi"/>
        </w:rPr>
      </w:pPr>
      <w:r w:rsidRPr="00F76DF2">
        <w:rPr>
          <w:rFonts w:asciiTheme="majorHAnsi" w:hAnsiTheme="majorHAnsi"/>
        </w:rPr>
        <w:t xml:space="preserve">OBJETO: A presente licitação tem por objeto a contratação de empresa especializada para a prestação de serviços de engenharia para a Ampliação da Escola Municipal Dona Camila (CRECHE), com recurso oriundo de Transferência Especial Estadual, Indicação nº 69179 através da Secretaria de Estado de Governo (SEGOV) tendo como responsável pela indicação Deputada Sheila, conforme especificações constantes nas planilhas, projetos e no Termo de Referência - ANEXO IV deste Edital. REALIZAÇÃO: 27/04/2022, na sala ao lado da sede da Prefeitura, localizada a Rua Coronel Jaime Gomes, 80, fundos, centro em Nova Resende, sendo a partir das 12h00min. O edital na íntegra será disponibilizado no site </w:t>
      </w:r>
      <w:hyperlink r:id="rId47" w:history="1">
        <w:r w:rsidR="00DB340A" w:rsidRPr="00BC0B6F">
          <w:rPr>
            <w:rStyle w:val="Hyperlink"/>
            <w:rFonts w:asciiTheme="majorHAnsi" w:hAnsiTheme="majorHAnsi"/>
          </w:rPr>
          <w:t>www.novaresende.mg.gov.br</w:t>
        </w:r>
      </w:hyperlink>
      <w:r w:rsidR="00DB340A">
        <w:rPr>
          <w:rFonts w:asciiTheme="majorHAnsi" w:hAnsiTheme="majorHAnsi"/>
        </w:rPr>
        <w:t xml:space="preserve"> </w:t>
      </w:r>
      <w:r w:rsidRPr="00F76DF2">
        <w:rPr>
          <w:rFonts w:asciiTheme="majorHAnsi" w:hAnsiTheme="majorHAnsi"/>
        </w:rPr>
        <w:t xml:space="preserve">para conhecimento dos interessados. Dúvidas poderão ser esclarecidas através do e-mail </w:t>
      </w:r>
      <w:hyperlink r:id="rId48" w:history="1">
        <w:r w:rsidR="00DB340A" w:rsidRPr="00BC0B6F">
          <w:rPr>
            <w:rStyle w:val="Hyperlink"/>
            <w:rFonts w:asciiTheme="majorHAnsi" w:hAnsiTheme="majorHAnsi"/>
          </w:rPr>
          <w:t>licitacao@novaresende.mg.gov.br</w:t>
        </w:r>
      </w:hyperlink>
      <w:r w:rsidR="00DB340A">
        <w:rPr>
          <w:rFonts w:asciiTheme="majorHAnsi" w:hAnsiTheme="majorHAnsi"/>
        </w:rPr>
        <w:t xml:space="preserve"> </w:t>
      </w:r>
      <w:r w:rsidRPr="00F76DF2">
        <w:rPr>
          <w:rFonts w:asciiTheme="majorHAnsi" w:hAnsiTheme="majorHAnsi"/>
        </w:rPr>
        <w:t xml:space="preserve">ou pelo telefone (35) 3562-3750. </w:t>
      </w:r>
    </w:p>
    <w:p w14:paraId="34295255" w14:textId="77777777" w:rsidR="000F10BA" w:rsidRPr="00F76DF2" w:rsidRDefault="000F10BA" w:rsidP="00565A84">
      <w:pPr>
        <w:autoSpaceDE w:val="0"/>
        <w:autoSpaceDN w:val="0"/>
        <w:adjustRightInd w:val="0"/>
        <w:jc w:val="both"/>
        <w:rPr>
          <w:rFonts w:asciiTheme="majorHAnsi" w:hAnsiTheme="majorHAnsi"/>
        </w:rPr>
      </w:pPr>
    </w:p>
    <w:p w14:paraId="30484CB7" w14:textId="77777777" w:rsidR="000F10BA" w:rsidRPr="00F76DF2" w:rsidRDefault="000F10BA" w:rsidP="00565A84">
      <w:pPr>
        <w:autoSpaceDE w:val="0"/>
        <w:autoSpaceDN w:val="0"/>
        <w:adjustRightInd w:val="0"/>
        <w:jc w:val="both"/>
        <w:rPr>
          <w:rFonts w:asciiTheme="majorHAnsi" w:hAnsiTheme="majorHAnsi"/>
        </w:rPr>
      </w:pPr>
    </w:p>
    <w:p w14:paraId="2BC37DA0" w14:textId="77777777" w:rsidR="00DB340A" w:rsidRDefault="00DB340A" w:rsidP="00565A84">
      <w:pPr>
        <w:autoSpaceDE w:val="0"/>
        <w:autoSpaceDN w:val="0"/>
        <w:adjustRightInd w:val="0"/>
        <w:jc w:val="both"/>
        <w:rPr>
          <w:rFonts w:asciiTheme="majorHAnsi" w:hAnsiTheme="majorHAnsi"/>
        </w:rPr>
      </w:pPr>
      <w:r w:rsidRPr="00DB340A">
        <w:rPr>
          <w:rFonts w:asciiTheme="majorHAnsi" w:hAnsiTheme="majorHAnsi"/>
          <w:b/>
        </w:rPr>
        <w:t>NOVO CRUZEIRO PREFEITURA MUNICIPAL AVISO DE LICITAÇÃO-TOMADAS DE PREÇOS 05 E 06/2022.</w:t>
      </w:r>
      <w:r w:rsidRPr="00F76DF2">
        <w:rPr>
          <w:rFonts w:asciiTheme="majorHAnsi" w:hAnsiTheme="majorHAnsi"/>
        </w:rPr>
        <w:t xml:space="preserve"> </w:t>
      </w:r>
    </w:p>
    <w:p w14:paraId="60B3C70B" w14:textId="357AB287" w:rsidR="000F10BA" w:rsidRPr="00F76DF2" w:rsidRDefault="000F10BA" w:rsidP="00565A84">
      <w:pPr>
        <w:autoSpaceDE w:val="0"/>
        <w:autoSpaceDN w:val="0"/>
        <w:adjustRightInd w:val="0"/>
        <w:jc w:val="both"/>
        <w:rPr>
          <w:rFonts w:asciiTheme="majorHAnsi" w:hAnsiTheme="majorHAnsi"/>
        </w:rPr>
      </w:pPr>
      <w:r w:rsidRPr="00F76DF2">
        <w:rPr>
          <w:rFonts w:asciiTheme="majorHAnsi" w:hAnsiTheme="majorHAnsi"/>
        </w:rPr>
        <w:t xml:space="preserve">O município de Novo Cruzeiro – MG torna pública a realização das seguintes Tomada de Preços: TP nº 05/2022 no dia 26/04/2022 às 08h00min. Objeto: contratação de empresas para execução de obras de construção de pontes de madeira com cabeceiras de concreto armado em Novo Cruzeiro/MG– nos distritos de Queixada e Novilhona, com fornecimento de material e mão de obra; TP nº 06/2022 no dia 26/04/2022 às14h00min. Objeto: contração de empresa para execução de obras de construção de campo society sintético, na sede do município de Novo Cruzeiro com fornecimento de material e mão de obra; Integra dos editais e demais informações atinentes aos certames encontram-se à disposição dos interessados na divisão de licitação situada na Av. Júlio Campos, 172, Centro nos dias úteis no horário de 07 às 12 horas, através do telefone 33 3533-1200 e e-e-mail: </w:t>
      </w:r>
      <w:hyperlink r:id="rId49" w:history="1">
        <w:r w:rsidR="00465D45" w:rsidRPr="00BC0B6F">
          <w:rPr>
            <w:rStyle w:val="Hyperlink"/>
            <w:rFonts w:asciiTheme="majorHAnsi" w:hAnsiTheme="majorHAnsi"/>
          </w:rPr>
          <w:t>licitacoesnc@yahoo.com.br</w:t>
        </w:r>
      </w:hyperlink>
      <w:r w:rsidRPr="00F76DF2">
        <w:rPr>
          <w:rFonts w:asciiTheme="majorHAnsi" w:hAnsiTheme="majorHAnsi"/>
        </w:rPr>
        <w:t>;</w:t>
      </w:r>
      <w:r w:rsidR="00465D45">
        <w:rPr>
          <w:rFonts w:asciiTheme="majorHAnsi" w:hAnsiTheme="majorHAnsi"/>
        </w:rPr>
        <w:t xml:space="preserve"> </w:t>
      </w:r>
      <w:r w:rsidRPr="00F76DF2">
        <w:rPr>
          <w:rFonts w:asciiTheme="majorHAnsi" w:hAnsiTheme="majorHAnsi"/>
        </w:rPr>
        <w:t xml:space="preserve">http:// </w:t>
      </w:r>
      <w:hyperlink r:id="rId50" w:history="1">
        <w:r w:rsidR="00DB340A" w:rsidRPr="00BC0B6F">
          <w:rPr>
            <w:rStyle w:val="Hyperlink"/>
            <w:rFonts w:asciiTheme="majorHAnsi" w:hAnsiTheme="majorHAnsi"/>
          </w:rPr>
          <w:t>www.novocruzeiro.mg.gov.br/site/</w:t>
        </w:r>
      </w:hyperlink>
      <w:r w:rsidR="00DB340A">
        <w:rPr>
          <w:rFonts w:asciiTheme="majorHAnsi" w:hAnsiTheme="majorHAnsi"/>
        </w:rPr>
        <w:t xml:space="preserve">. </w:t>
      </w:r>
    </w:p>
    <w:p w14:paraId="46F2CE7E" w14:textId="77777777" w:rsidR="000F10BA" w:rsidRPr="00F76DF2" w:rsidRDefault="000F10BA" w:rsidP="00565A84">
      <w:pPr>
        <w:autoSpaceDE w:val="0"/>
        <w:autoSpaceDN w:val="0"/>
        <w:adjustRightInd w:val="0"/>
        <w:jc w:val="both"/>
        <w:rPr>
          <w:rFonts w:asciiTheme="majorHAnsi" w:hAnsiTheme="majorHAnsi"/>
        </w:rPr>
      </w:pPr>
    </w:p>
    <w:p w14:paraId="6BE889D1" w14:textId="77777777" w:rsidR="000F10BA" w:rsidRPr="00F76DF2" w:rsidRDefault="000F10BA" w:rsidP="00565A84">
      <w:pPr>
        <w:autoSpaceDE w:val="0"/>
        <w:autoSpaceDN w:val="0"/>
        <w:adjustRightInd w:val="0"/>
        <w:jc w:val="both"/>
        <w:rPr>
          <w:rFonts w:asciiTheme="majorHAnsi" w:hAnsiTheme="majorHAnsi"/>
        </w:rPr>
      </w:pPr>
    </w:p>
    <w:p w14:paraId="49FBB813" w14:textId="440DC200" w:rsidR="00DB340A" w:rsidRPr="00DB340A" w:rsidRDefault="00DB340A" w:rsidP="00565A84">
      <w:pPr>
        <w:autoSpaceDE w:val="0"/>
        <w:autoSpaceDN w:val="0"/>
        <w:adjustRightInd w:val="0"/>
        <w:jc w:val="both"/>
        <w:rPr>
          <w:rFonts w:asciiTheme="majorHAnsi" w:hAnsiTheme="majorHAnsi"/>
          <w:b/>
        </w:rPr>
      </w:pPr>
      <w:r w:rsidRPr="00DB340A">
        <w:rPr>
          <w:rFonts w:asciiTheme="majorHAnsi" w:hAnsiTheme="majorHAnsi"/>
          <w:b/>
        </w:rPr>
        <w:t xml:space="preserve">PAINS PREFEITURA MUNICIPAL AVISO DE LICITAÇÃO DA TOMADA DE PREÇOS Nº 004/2022 </w:t>
      </w:r>
    </w:p>
    <w:p w14:paraId="52FC1328" w14:textId="0D034C11" w:rsidR="000F10BA" w:rsidRPr="00F76DF2" w:rsidRDefault="000F10BA" w:rsidP="00565A84">
      <w:pPr>
        <w:autoSpaceDE w:val="0"/>
        <w:autoSpaceDN w:val="0"/>
        <w:adjustRightInd w:val="0"/>
        <w:jc w:val="both"/>
        <w:rPr>
          <w:rFonts w:asciiTheme="majorHAnsi" w:hAnsiTheme="majorHAnsi"/>
        </w:rPr>
      </w:pPr>
      <w:r w:rsidRPr="00F76DF2">
        <w:rPr>
          <w:rFonts w:asciiTheme="majorHAnsi" w:hAnsiTheme="majorHAnsi"/>
        </w:rPr>
        <w:t xml:space="preserve">A Prefeitura Municipal de Pains torna público a todos os interessados a republicação da realização do Processo Licitatório Nº 037/2022. Modalidade: Tomada de Preços Nº 004/2022. Tipo: Menor Preço Global por lote. Objeto: Contratação de empresa de engenharia para prestação de serviço de drenagem e pavimentação em vias públicas do bairro Emidinho no Município de Pains/MG. Abertura da Sessão: às 9h do dia 26 de abril de 2022. Local: Setor de Licitações, situado à Praça Tonico Rabelo, 164 – Centro – Pains/MG. </w:t>
      </w:r>
      <w:r w:rsidR="00465D45" w:rsidRPr="00F76DF2">
        <w:rPr>
          <w:rFonts w:asciiTheme="majorHAnsi" w:hAnsiTheme="majorHAnsi"/>
        </w:rPr>
        <w:t>Tel.</w:t>
      </w:r>
      <w:r w:rsidRPr="00F76DF2">
        <w:rPr>
          <w:rFonts w:asciiTheme="majorHAnsi" w:hAnsiTheme="majorHAnsi"/>
        </w:rPr>
        <w:t xml:space="preserve">: (37) 3323-1285. Karina Paula Rodrigues Silva, Presidente da CPL. Edital disponível no site da Prefeitura </w:t>
      </w:r>
      <w:hyperlink r:id="rId51" w:history="1">
        <w:r w:rsidR="00465D45" w:rsidRPr="00BC0B6F">
          <w:rPr>
            <w:rStyle w:val="Hyperlink"/>
            <w:rFonts w:asciiTheme="majorHAnsi" w:hAnsiTheme="majorHAnsi"/>
          </w:rPr>
          <w:t>www.pains.mg.gov.br</w:t>
        </w:r>
      </w:hyperlink>
      <w:r w:rsidR="00465D45">
        <w:rPr>
          <w:rFonts w:asciiTheme="majorHAnsi" w:hAnsiTheme="majorHAnsi"/>
        </w:rPr>
        <w:t xml:space="preserve">. </w:t>
      </w:r>
    </w:p>
    <w:p w14:paraId="30F6ED05" w14:textId="77777777" w:rsidR="000F10BA" w:rsidRPr="00F76DF2" w:rsidRDefault="000F10BA" w:rsidP="00565A84">
      <w:pPr>
        <w:autoSpaceDE w:val="0"/>
        <w:autoSpaceDN w:val="0"/>
        <w:adjustRightInd w:val="0"/>
        <w:jc w:val="both"/>
        <w:rPr>
          <w:rFonts w:asciiTheme="majorHAnsi" w:hAnsiTheme="majorHAnsi"/>
        </w:rPr>
      </w:pPr>
    </w:p>
    <w:p w14:paraId="0BEFB249" w14:textId="77777777" w:rsidR="000F10BA" w:rsidRPr="00F76DF2" w:rsidRDefault="000F10BA" w:rsidP="00565A84">
      <w:pPr>
        <w:autoSpaceDE w:val="0"/>
        <w:autoSpaceDN w:val="0"/>
        <w:adjustRightInd w:val="0"/>
        <w:jc w:val="both"/>
        <w:rPr>
          <w:rFonts w:asciiTheme="majorHAnsi" w:hAnsiTheme="majorHAnsi"/>
        </w:rPr>
      </w:pPr>
    </w:p>
    <w:p w14:paraId="0BD97D12" w14:textId="11137D0D" w:rsidR="00465D45" w:rsidRPr="00465D45" w:rsidRDefault="00465D45" w:rsidP="00565A84">
      <w:pPr>
        <w:autoSpaceDE w:val="0"/>
        <w:autoSpaceDN w:val="0"/>
        <w:adjustRightInd w:val="0"/>
        <w:jc w:val="both"/>
        <w:rPr>
          <w:rFonts w:asciiTheme="majorHAnsi" w:hAnsiTheme="majorHAnsi"/>
          <w:b/>
        </w:rPr>
      </w:pPr>
      <w:r w:rsidRPr="00465D45">
        <w:rPr>
          <w:rFonts w:asciiTheme="majorHAnsi" w:hAnsiTheme="majorHAnsi"/>
          <w:b/>
        </w:rPr>
        <w:t xml:space="preserve">PASSOS PREFEITURA MUNICIPAL AVISO DE LICITAÇÃO - CONCORRÊNCIA Nº 002/2022 - PROCESSO ADMINISTRATIVO Nº 046/2022. </w:t>
      </w:r>
    </w:p>
    <w:p w14:paraId="084B1AFC" w14:textId="73A3C428" w:rsidR="00626694" w:rsidRPr="00F76DF2" w:rsidRDefault="00995096" w:rsidP="00565A84">
      <w:pPr>
        <w:autoSpaceDE w:val="0"/>
        <w:autoSpaceDN w:val="0"/>
        <w:adjustRightInd w:val="0"/>
        <w:jc w:val="both"/>
        <w:rPr>
          <w:rFonts w:asciiTheme="majorHAnsi" w:hAnsiTheme="majorHAnsi"/>
        </w:rPr>
      </w:pPr>
      <w:r w:rsidRPr="00F76DF2">
        <w:rPr>
          <w:rFonts w:asciiTheme="majorHAnsi" w:hAnsiTheme="majorHAnsi"/>
        </w:rPr>
        <w:t>O Município de Passos,</w:t>
      </w:r>
      <w:r w:rsidR="00465D45">
        <w:rPr>
          <w:rFonts w:asciiTheme="majorHAnsi" w:hAnsiTheme="majorHAnsi"/>
        </w:rPr>
        <w:t xml:space="preserve"> </w:t>
      </w:r>
      <w:r w:rsidRPr="00F76DF2">
        <w:rPr>
          <w:rFonts w:asciiTheme="majorHAnsi" w:hAnsiTheme="majorHAnsi"/>
        </w:rPr>
        <w:t>através da Secretaria Municipal de Obras, Habitação e Serviços Urbanos, torna público que será realizada licitação para a contratação de empresa especializada para realização de serviços de contratação de empresa especializada para a prestação de serviços de recapeamento de pavimento asfáltico, em CBUQ, concreto betuminoso usinado à quente, em diversas vias públicas do Município de Passos/MG, com espessura de 3cm, conforme especificações constantes do Projeto Executivo, estando inclusos materiais, serviços, transportes e equipamentos necessários a perfeita execução do objeto, sendo Contrato de Financiamento à Infraestrutura e Saneamento - FINISA n°0602.892-40 . A licitação será realizada na modalidade Concorrência, regime de execução indireta por empreitada por preço unitário,</w:t>
      </w:r>
      <w:r w:rsidR="00465D45">
        <w:rPr>
          <w:rFonts w:asciiTheme="majorHAnsi" w:hAnsiTheme="majorHAnsi"/>
        </w:rPr>
        <w:t xml:space="preserve"> </w:t>
      </w:r>
      <w:r w:rsidRPr="00F76DF2">
        <w:rPr>
          <w:rFonts w:asciiTheme="majorHAnsi" w:hAnsiTheme="majorHAnsi"/>
        </w:rPr>
        <w:t>julgamento Menor Preço Global. O recebimento e a abertura dos envelopes será às 09h00min do dia 11/05/2022. O Edital poderá ser adquirido no site http://</w:t>
      </w:r>
      <w:r w:rsidR="00465D45">
        <w:rPr>
          <w:rFonts w:asciiTheme="majorHAnsi" w:hAnsiTheme="majorHAnsi"/>
        </w:rPr>
        <w:t xml:space="preserve"> </w:t>
      </w:r>
      <w:hyperlink r:id="rId52" w:history="1">
        <w:r w:rsidR="00465D45" w:rsidRPr="00BC0B6F">
          <w:rPr>
            <w:rStyle w:val="Hyperlink"/>
            <w:rFonts w:asciiTheme="majorHAnsi" w:hAnsiTheme="majorHAnsi"/>
          </w:rPr>
          <w:t>www.passosportaltransparencia.portalfacil.com.br/licitacoes</w:t>
        </w:r>
      </w:hyperlink>
      <w:r w:rsidR="00465D45">
        <w:rPr>
          <w:rFonts w:asciiTheme="majorHAnsi" w:hAnsiTheme="majorHAnsi"/>
        </w:rPr>
        <w:t xml:space="preserve"> - Passos/MG. </w:t>
      </w:r>
    </w:p>
    <w:p w14:paraId="3A21BFF7" w14:textId="77777777" w:rsidR="00995096" w:rsidRDefault="00995096" w:rsidP="00565A84">
      <w:pPr>
        <w:autoSpaceDE w:val="0"/>
        <w:autoSpaceDN w:val="0"/>
        <w:adjustRightInd w:val="0"/>
        <w:jc w:val="both"/>
        <w:rPr>
          <w:rFonts w:asciiTheme="majorHAnsi" w:hAnsiTheme="majorHAnsi"/>
        </w:rPr>
      </w:pPr>
    </w:p>
    <w:p w14:paraId="5E16448A" w14:textId="77777777" w:rsidR="00857DD4" w:rsidRDefault="00857DD4" w:rsidP="00565A84">
      <w:pPr>
        <w:autoSpaceDE w:val="0"/>
        <w:autoSpaceDN w:val="0"/>
        <w:adjustRightInd w:val="0"/>
        <w:jc w:val="both"/>
        <w:rPr>
          <w:rFonts w:asciiTheme="majorHAnsi" w:hAnsiTheme="majorHAnsi"/>
        </w:rPr>
      </w:pPr>
    </w:p>
    <w:p w14:paraId="4C0C0AEC" w14:textId="77777777" w:rsidR="00857DD4" w:rsidRPr="00223D2A" w:rsidRDefault="00857DD4" w:rsidP="00857DD4">
      <w:pPr>
        <w:autoSpaceDE w:val="0"/>
        <w:autoSpaceDN w:val="0"/>
        <w:adjustRightInd w:val="0"/>
        <w:jc w:val="both"/>
        <w:rPr>
          <w:rFonts w:asciiTheme="majorHAnsi" w:hAnsiTheme="majorHAnsi"/>
          <w:b/>
        </w:rPr>
      </w:pPr>
      <w:r w:rsidRPr="00223D2A">
        <w:rPr>
          <w:rFonts w:asciiTheme="majorHAnsi" w:hAnsiTheme="majorHAnsi"/>
          <w:b/>
        </w:rPr>
        <w:t xml:space="preserve">PATOS DE MINAS </w:t>
      </w:r>
      <w:r>
        <w:rPr>
          <w:rFonts w:asciiTheme="majorHAnsi" w:hAnsiTheme="majorHAnsi"/>
          <w:b/>
        </w:rPr>
        <w:t xml:space="preserve">/ MG - </w:t>
      </w:r>
      <w:r w:rsidRPr="00223D2A">
        <w:rPr>
          <w:rFonts w:asciiTheme="majorHAnsi" w:hAnsiTheme="majorHAnsi"/>
          <w:b/>
        </w:rPr>
        <w:t xml:space="preserve">UNIDADE RESPONSÁVEL PELA ABERTURA E EXECUÇÃO DO PROCESSO LICITATÓRIO – SECRETARIA MUNICIPAL DE </w:t>
      </w:r>
      <w:r>
        <w:rPr>
          <w:rFonts w:asciiTheme="majorHAnsi" w:hAnsiTheme="majorHAnsi"/>
          <w:b/>
        </w:rPr>
        <w:t xml:space="preserve">ADMINISTRAÇAO - Nº DO PROCESSO </w:t>
      </w:r>
      <w:r w:rsidRPr="00223D2A">
        <w:rPr>
          <w:rFonts w:asciiTheme="majorHAnsi" w:hAnsiTheme="majorHAnsi"/>
          <w:b/>
        </w:rPr>
        <w:t>64/</w:t>
      </w:r>
      <w:r>
        <w:rPr>
          <w:rFonts w:asciiTheme="majorHAnsi" w:hAnsiTheme="majorHAnsi"/>
          <w:b/>
        </w:rPr>
        <w:t>2022 - CONCORRÊNCIA, Nº: 2/2022</w:t>
      </w:r>
    </w:p>
    <w:p w14:paraId="050BCD97" w14:textId="77777777" w:rsidR="00857DD4" w:rsidRPr="005B365F" w:rsidRDefault="00857DD4" w:rsidP="00857DD4">
      <w:pPr>
        <w:autoSpaceDE w:val="0"/>
        <w:autoSpaceDN w:val="0"/>
        <w:adjustRightInd w:val="0"/>
        <w:jc w:val="both"/>
        <w:rPr>
          <w:rFonts w:asciiTheme="majorHAnsi" w:hAnsiTheme="majorHAnsi"/>
        </w:rPr>
      </w:pPr>
      <w:r w:rsidRPr="005B365F">
        <w:rPr>
          <w:rFonts w:asciiTheme="majorHAnsi" w:hAnsiTheme="majorHAnsi"/>
        </w:rPr>
        <w:t>Obras e Serviços de Engenharia</w:t>
      </w:r>
      <w:r>
        <w:rPr>
          <w:rFonts w:asciiTheme="majorHAnsi" w:hAnsiTheme="majorHAnsi"/>
        </w:rPr>
        <w:t xml:space="preserve"> - </w:t>
      </w:r>
      <w:r w:rsidRPr="005B365F">
        <w:rPr>
          <w:rFonts w:asciiTheme="majorHAnsi" w:hAnsiTheme="majorHAnsi"/>
        </w:rPr>
        <w:t>Nº do Processo Administrativo</w:t>
      </w:r>
      <w:r w:rsidRPr="005B365F">
        <w:rPr>
          <w:rFonts w:asciiTheme="majorHAnsi" w:hAnsiTheme="majorHAnsi"/>
        </w:rPr>
        <w:tab/>
      </w:r>
      <w:r>
        <w:rPr>
          <w:rFonts w:asciiTheme="majorHAnsi" w:hAnsiTheme="majorHAnsi"/>
        </w:rPr>
        <w:t xml:space="preserve">- </w:t>
      </w:r>
      <w:r w:rsidRPr="005B365F">
        <w:rPr>
          <w:rFonts w:asciiTheme="majorHAnsi" w:hAnsiTheme="majorHAnsi"/>
        </w:rPr>
        <w:t>1547/2022</w:t>
      </w:r>
      <w:r w:rsidRPr="005B365F">
        <w:rPr>
          <w:rFonts w:asciiTheme="majorHAnsi" w:hAnsiTheme="majorHAnsi"/>
        </w:rPr>
        <w:tab/>
      </w:r>
      <w:r>
        <w:rPr>
          <w:rFonts w:asciiTheme="majorHAnsi" w:hAnsiTheme="majorHAnsi"/>
        </w:rPr>
        <w:t xml:space="preserve">- Data Entrega dos Envelopes  </w:t>
      </w:r>
      <w:r w:rsidRPr="005B365F">
        <w:rPr>
          <w:rFonts w:asciiTheme="majorHAnsi" w:hAnsiTheme="majorHAnsi"/>
        </w:rPr>
        <w:t xml:space="preserve">Hora Entrega dos Envelopes </w:t>
      </w:r>
      <w:r>
        <w:rPr>
          <w:rFonts w:asciiTheme="majorHAnsi" w:hAnsiTheme="majorHAnsi"/>
        </w:rPr>
        <w:t xml:space="preserve">- 10/05/202, </w:t>
      </w:r>
      <w:r w:rsidRPr="005B365F">
        <w:rPr>
          <w:rFonts w:asciiTheme="majorHAnsi" w:hAnsiTheme="majorHAnsi"/>
        </w:rPr>
        <w:t>12:59</w:t>
      </w:r>
      <w:r>
        <w:rPr>
          <w:rFonts w:asciiTheme="majorHAnsi" w:hAnsiTheme="majorHAnsi"/>
        </w:rPr>
        <w:t xml:space="preserve"> - </w:t>
      </w:r>
      <w:r w:rsidRPr="005B365F">
        <w:rPr>
          <w:rFonts w:asciiTheme="majorHAnsi" w:hAnsiTheme="majorHAnsi"/>
        </w:rPr>
        <w:t>Objeto da Licitação:</w:t>
      </w:r>
      <w:r>
        <w:rPr>
          <w:rFonts w:asciiTheme="majorHAnsi" w:hAnsiTheme="majorHAnsi"/>
        </w:rPr>
        <w:t xml:space="preserve"> </w:t>
      </w:r>
      <w:r w:rsidRPr="005B365F">
        <w:rPr>
          <w:rFonts w:asciiTheme="majorHAnsi" w:hAnsiTheme="majorHAnsi"/>
        </w:rPr>
        <w:t>Contratação de empresa especializada na área de engenharia para prestação de serviços técnicos para execução da obra do Parque Municipal Mata do Catingueiro no município de Patos de Minas</w:t>
      </w:r>
      <w:r>
        <w:rPr>
          <w:rFonts w:asciiTheme="majorHAnsi" w:hAnsiTheme="majorHAnsi"/>
        </w:rPr>
        <w:t xml:space="preserve">. </w:t>
      </w:r>
      <w:hyperlink r:id="rId53" w:history="1">
        <w:r w:rsidRPr="00BC0B6F">
          <w:rPr>
            <w:rStyle w:val="Hyperlink"/>
            <w:rFonts w:asciiTheme="majorHAnsi" w:hAnsiTheme="majorHAnsi"/>
          </w:rPr>
          <w:t>http://www.transparencia.patosdeminas.mg.gov.br/paginas/publico/lei12527/licitacoes/consultarLicitacao.xhtml?tipo=int</w:t>
        </w:r>
      </w:hyperlink>
      <w:r>
        <w:rPr>
          <w:rFonts w:asciiTheme="majorHAnsi" w:hAnsiTheme="majorHAnsi"/>
        </w:rPr>
        <w:t xml:space="preserve">. </w:t>
      </w:r>
    </w:p>
    <w:p w14:paraId="7F89298D" w14:textId="77777777" w:rsidR="00857DD4" w:rsidRPr="00F76DF2" w:rsidRDefault="00857DD4" w:rsidP="00565A84">
      <w:pPr>
        <w:autoSpaceDE w:val="0"/>
        <w:autoSpaceDN w:val="0"/>
        <w:adjustRightInd w:val="0"/>
        <w:jc w:val="both"/>
        <w:rPr>
          <w:rFonts w:asciiTheme="majorHAnsi" w:hAnsiTheme="majorHAnsi"/>
        </w:rPr>
      </w:pPr>
    </w:p>
    <w:p w14:paraId="68309AE5" w14:textId="77777777" w:rsidR="000F10BA" w:rsidRPr="00F76DF2" w:rsidRDefault="000F10BA" w:rsidP="00565A84">
      <w:pPr>
        <w:autoSpaceDE w:val="0"/>
        <w:autoSpaceDN w:val="0"/>
        <w:adjustRightInd w:val="0"/>
        <w:jc w:val="both"/>
        <w:rPr>
          <w:rFonts w:asciiTheme="majorHAnsi" w:hAnsiTheme="majorHAnsi"/>
        </w:rPr>
      </w:pPr>
    </w:p>
    <w:p w14:paraId="6CA92086" w14:textId="3944CAFD" w:rsidR="00465D45" w:rsidRPr="00465D45" w:rsidRDefault="00465D45" w:rsidP="00565A84">
      <w:pPr>
        <w:autoSpaceDE w:val="0"/>
        <w:autoSpaceDN w:val="0"/>
        <w:adjustRightInd w:val="0"/>
        <w:jc w:val="both"/>
        <w:rPr>
          <w:rFonts w:asciiTheme="majorHAnsi" w:hAnsiTheme="majorHAnsi"/>
          <w:b/>
        </w:rPr>
      </w:pPr>
      <w:r w:rsidRPr="00465D45">
        <w:rPr>
          <w:rFonts w:asciiTheme="majorHAnsi" w:hAnsiTheme="majorHAnsi"/>
          <w:b/>
        </w:rPr>
        <w:t xml:space="preserve">PEDRA AZUL PREFEITURA MUNICIPAL TOMADA DE PREÇOS Nº 007/2022 </w:t>
      </w:r>
    </w:p>
    <w:p w14:paraId="2BB34139" w14:textId="7E76109F" w:rsidR="000F10BA" w:rsidRPr="00F76DF2" w:rsidRDefault="000F10BA" w:rsidP="00565A84">
      <w:pPr>
        <w:autoSpaceDE w:val="0"/>
        <w:autoSpaceDN w:val="0"/>
        <w:adjustRightInd w:val="0"/>
        <w:jc w:val="both"/>
        <w:rPr>
          <w:rFonts w:asciiTheme="majorHAnsi" w:hAnsiTheme="majorHAnsi"/>
        </w:rPr>
      </w:pPr>
      <w:r w:rsidRPr="00F76DF2">
        <w:rPr>
          <w:rFonts w:asciiTheme="majorHAnsi" w:hAnsiTheme="majorHAnsi"/>
        </w:rPr>
        <w:t xml:space="preserve">A Prefeitura de Pedra Azul/MG, torna-se público a realização do PROCESSO LICITATÓRIO DE Nº 044/2022, na modalidade TOMADA DE PREÇOS Nº 007/2022, tipo Menor Preço Global Por Lote, em 26/04/2022 às 09h00min, objetivando a contratação de empresa especializada para execução de calçamento em bloco sextavado de concreto em diversas vias do município de Pedra Azul/MG, conforme Contrato de Repasse nº 906746/2020/Ministério do Desenvolvimento Regional/ Caixa. Edital com informações complementares no site </w:t>
      </w:r>
      <w:hyperlink r:id="rId54" w:history="1">
        <w:r w:rsidR="00465D45" w:rsidRPr="00BC0B6F">
          <w:rPr>
            <w:rStyle w:val="Hyperlink"/>
            <w:rFonts w:asciiTheme="majorHAnsi" w:hAnsiTheme="majorHAnsi"/>
          </w:rPr>
          <w:t>www.pedraazul.mg.gov.br</w:t>
        </w:r>
      </w:hyperlink>
      <w:r w:rsidRPr="00F76DF2">
        <w:rPr>
          <w:rFonts w:asciiTheme="majorHAnsi" w:hAnsiTheme="majorHAnsi"/>
        </w:rPr>
        <w:t>.</w:t>
      </w:r>
      <w:r w:rsidR="00465D45">
        <w:rPr>
          <w:rFonts w:asciiTheme="majorHAnsi" w:hAnsiTheme="majorHAnsi"/>
        </w:rPr>
        <w:t xml:space="preserve"> </w:t>
      </w:r>
    </w:p>
    <w:p w14:paraId="16D9EF1E" w14:textId="77777777" w:rsidR="000F10BA" w:rsidRPr="00F76DF2" w:rsidRDefault="000F10BA" w:rsidP="00565A84">
      <w:pPr>
        <w:autoSpaceDE w:val="0"/>
        <w:autoSpaceDN w:val="0"/>
        <w:adjustRightInd w:val="0"/>
        <w:jc w:val="both"/>
        <w:rPr>
          <w:rFonts w:asciiTheme="majorHAnsi" w:hAnsiTheme="majorHAnsi"/>
        </w:rPr>
      </w:pPr>
    </w:p>
    <w:p w14:paraId="3849B916" w14:textId="77777777" w:rsidR="000F10BA" w:rsidRPr="00F76DF2" w:rsidRDefault="000F10BA" w:rsidP="00565A84">
      <w:pPr>
        <w:autoSpaceDE w:val="0"/>
        <w:autoSpaceDN w:val="0"/>
        <w:adjustRightInd w:val="0"/>
        <w:jc w:val="both"/>
        <w:rPr>
          <w:rFonts w:asciiTheme="majorHAnsi" w:hAnsiTheme="majorHAnsi"/>
        </w:rPr>
      </w:pPr>
    </w:p>
    <w:p w14:paraId="27C33D1B" w14:textId="2E5B353F" w:rsidR="00157F51" w:rsidRPr="00157F51" w:rsidRDefault="00157F51" w:rsidP="00565A84">
      <w:pPr>
        <w:autoSpaceDE w:val="0"/>
        <w:autoSpaceDN w:val="0"/>
        <w:adjustRightInd w:val="0"/>
        <w:jc w:val="both"/>
        <w:rPr>
          <w:rFonts w:asciiTheme="majorHAnsi" w:hAnsiTheme="majorHAnsi"/>
          <w:b/>
        </w:rPr>
      </w:pPr>
      <w:r w:rsidRPr="00157F51">
        <w:rPr>
          <w:rFonts w:asciiTheme="majorHAnsi" w:hAnsiTheme="majorHAnsi"/>
          <w:b/>
        </w:rPr>
        <w:t>PEDRA DOURADA PREFEITURA MUNICIPAL EDITAL DE LICITAÇÃO Nº 021/2022, TORNA A PÚBLICO A ABERTURA DO P.L. Nº 030/2022</w:t>
      </w:r>
    </w:p>
    <w:p w14:paraId="7F4E49BE" w14:textId="774646C7" w:rsidR="000F10BA" w:rsidRPr="00F76DF2" w:rsidRDefault="00157F51" w:rsidP="00565A84">
      <w:pPr>
        <w:autoSpaceDE w:val="0"/>
        <w:autoSpaceDN w:val="0"/>
        <w:adjustRightInd w:val="0"/>
        <w:jc w:val="both"/>
        <w:rPr>
          <w:rFonts w:asciiTheme="majorHAnsi" w:hAnsiTheme="majorHAnsi"/>
        </w:rPr>
      </w:pPr>
      <w:r>
        <w:rPr>
          <w:rFonts w:asciiTheme="majorHAnsi" w:hAnsiTheme="majorHAnsi"/>
        </w:rPr>
        <w:t>N</w:t>
      </w:r>
      <w:r w:rsidR="000F10BA" w:rsidRPr="00F76DF2">
        <w:rPr>
          <w:rFonts w:asciiTheme="majorHAnsi" w:hAnsiTheme="majorHAnsi"/>
        </w:rPr>
        <w:t xml:space="preserve">a modalidade Tomada de Preços Nº 002/2022, do tipo menor preço. Objeto: Contratação de empresa especializada em serviços de engenharia para CONSERVAÇÃO DA UNIDADE BÁSICA DE SAÚDE T1T do Município de Pedra Dourada, conforme especificações constantes no Projeto Básico, Cronograma Físico-Financeiro, Memorial Descritivo e Planilha Orçamentária, nos termos da portaria 1284. Entrega dos envelopes 26/04/2022 às 13:15 horas; Abertura: 26/04/2022 às 13:30 horas. Informações pelo Site: </w:t>
      </w:r>
      <w:hyperlink r:id="rId55" w:history="1">
        <w:r w:rsidR="00465D45" w:rsidRPr="00BC0B6F">
          <w:rPr>
            <w:rStyle w:val="Hyperlink"/>
            <w:rFonts w:asciiTheme="majorHAnsi" w:hAnsiTheme="majorHAnsi"/>
          </w:rPr>
          <w:t>www.pedradourada.mg.gov.br</w:t>
        </w:r>
      </w:hyperlink>
      <w:r w:rsidR="000F10BA" w:rsidRPr="00F76DF2">
        <w:rPr>
          <w:rFonts w:asciiTheme="majorHAnsi" w:hAnsiTheme="majorHAnsi"/>
        </w:rPr>
        <w:t xml:space="preserve">; Telefone: (32) 3748-1004; e-mail: licitacao@pedradourada.mg.gov.br, ou pessoalmente no Setor de Licitações da Prefeitura Municipal de Pedra Dourada/MG, situado na Praça Cristalino de Aguiar, n° 20, CEP. 36.847-000. </w:t>
      </w:r>
    </w:p>
    <w:p w14:paraId="7A1AE022" w14:textId="3FC0D32E" w:rsidR="00465D45" w:rsidRDefault="00157F51" w:rsidP="00565A84">
      <w:pPr>
        <w:autoSpaceDE w:val="0"/>
        <w:autoSpaceDN w:val="0"/>
        <w:adjustRightInd w:val="0"/>
        <w:jc w:val="both"/>
        <w:rPr>
          <w:rFonts w:asciiTheme="majorHAnsi" w:hAnsiTheme="majorHAnsi"/>
        </w:rPr>
      </w:pPr>
      <w:r w:rsidRPr="00157F51">
        <w:rPr>
          <w:rFonts w:asciiTheme="majorHAnsi" w:hAnsiTheme="majorHAnsi"/>
          <w:b/>
        </w:rPr>
        <w:t>EDITAL DE LICITAÇÃO Nº 020/2022</w:t>
      </w:r>
      <w:r w:rsidR="00465D45">
        <w:rPr>
          <w:rFonts w:asciiTheme="majorHAnsi" w:hAnsiTheme="majorHAnsi"/>
          <w:b/>
        </w:rPr>
        <w:t xml:space="preserve"> - </w:t>
      </w:r>
      <w:r w:rsidR="00465D45" w:rsidRPr="00465D45">
        <w:rPr>
          <w:rFonts w:asciiTheme="majorHAnsi" w:hAnsiTheme="majorHAnsi"/>
          <w:b/>
        </w:rPr>
        <w:t>TOMADA DE PREÇOS º 001/2022</w:t>
      </w:r>
    </w:p>
    <w:p w14:paraId="7FE9D305" w14:textId="5D32C987" w:rsidR="000F10BA" w:rsidRPr="00F76DF2" w:rsidRDefault="000F10BA" w:rsidP="00565A84">
      <w:pPr>
        <w:autoSpaceDE w:val="0"/>
        <w:autoSpaceDN w:val="0"/>
        <w:adjustRightInd w:val="0"/>
        <w:jc w:val="both"/>
        <w:rPr>
          <w:rFonts w:asciiTheme="majorHAnsi" w:hAnsiTheme="majorHAnsi"/>
        </w:rPr>
      </w:pPr>
      <w:r w:rsidRPr="00F76DF2">
        <w:rPr>
          <w:rFonts w:asciiTheme="majorHAnsi" w:hAnsiTheme="majorHAnsi"/>
        </w:rPr>
        <w:t>Torna a público a abertura do.</w:t>
      </w:r>
      <w:r w:rsidR="00465D45">
        <w:rPr>
          <w:rFonts w:asciiTheme="majorHAnsi" w:hAnsiTheme="majorHAnsi"/>
        </w:rPr>
        <w:t xml:space="preserve"> </w:t>
      </w:r>
      <w:r w:rsidRPr="00F76DF2">
        <w:rPr>
          <w:rFonts w:asciiTheme="majorHAnsi" w:hAnsiTheme="majorHAnsi"/>
        </w:rPr>
        <w:t xml:space="preserve">L. º 029/2022 na modalidade Tomada de </w:t>
      </w:r>
      <w:r w:rsidR="00465D45" w:rsidRPr="00F76DF2">
        <w:rPr>
          <w:rFonts w:asciiTheme="majorHAnsi" w:hAnsiTheme="majorHAnsi"/>
        </w:rPr>
        <w:t>preços</w:t>
      </w:r>
      <w:r w:rsidRPr="00F76DF2">
        <w:rPr>
          <w:rFonts w:asciiTheme="majorHAnsi" w:hAnsiTheme="majorHAnsi"/>
        </w:rPr>
        <w:t xml:space="preserve"> º 001/2022, do tipo menor preço. </w:t>
      </w:r>
      <w:r w:rsidR="00465D45" w:rsidRPr="00F76DF2">
        <w:rPr>
          <w:rFonts w:asciiTheme="majorHAnsi" w:hAnsiTheme="majorHAnsi"/>
        </w:rPr>
        <w:t>Objeto</w:t>
      </w:r>
      <w:r w:rsidRPr="00F76DF2">
        <w:rPr>
          <w:rFonts w:asciiTheme="majorHAnsi" w:hAnsiTheme="majorHAnsi"/>
        </w:rPr>
        <w:t xml:space="preserve">: </w:t>
      </w:r>
      <w:r w:rsidR="00465D45" w:rsidRPr="00F76DF2">
        <w:rPr>
          <w:rFonts w:asciiTheme="majorHAnsi" w:hAnsiTheme="majorHAnsi"/>
        </w:rPr>
        <w:t>contratação</w:t>
      </w:r>
      <w:r w:rsidRPr="00F76DF2">
        <w:rPr>
          <w:rFonts w:asciiTheme="majorHAnsi" w:hAnsiTheme="majorHAnsi"/>
        </w:rPr>
        <w:t xml:space="preserve"> de empresa especializada em serviços de engenharia para AMLAÇÃ DA DFAÇÃ DA FAMA D MA do Município de Pedra Dourada, conforme especificações constantes no Projeto Básico, </w:t>
      </w:r>
      <w:r w:rsidR="00465D45" w:rsidRPr="00F76DF2">
        <w:rPr>
          <w:rFonts w:asciiTheme="majorHAnsi" w:hAnsiTheme="majorHAnsi"/>
        </w:rPr>
        <w:t>cronograma</w:t>
      </w:r>
      <w:r w:rsidRPr="00F76DF2">
        <w:rPr>
          <w:rFonts w:asciiTheme="majorHAnsi" w:hAnsiTheme="majorHAnsi"/>
        </w:rPr>
        <w:t xml:space="preserve"> Físico-Financeiro, Memorial Descritivo e </w:t>
      </w:r>
      <w:r w:rsidR="00465D45" w:rsidRPr="00F76DF2">
        <w:rPr>
          <w:rFonts w:asciiTheme="majorHAnsi" w:hAnsiTheme="majorHAnsi"/>
        </w:rPr>
        <w:t>planilha</w:t>
      </w:r>
      <w:r w:rsidRPr="00F76DF2">
        <w:rPr>
          <w:rFonts w:asciiTheme="majorHAnsi" w:hAnsiTheme="majorHAnsi"/>
        </w:rPr>
        <w:t xml:space="preserve"> </w:t>
      </w:r>
      <w:r w:rsidR="00465D45" w:rsidRPr="00F76DF2">
        <w:rPr>
          <w:rFonts w:asciiTheme="majorHAnsi" w:hAnsiTheme="majorHAnsi"/>
        </w:rPr>
        <w:t>orçamentária</w:t>
      </w:r>
      <w:r w:rsidRPr="00F76DF2">
        <w:rPr>
          <w:rFonts w:asciiTheme="majorHAnsi" w:hAnsiTheme="majorHAnsi"/>
        </w:rPr>
        <w:t xml:space="preserve">, nos termos da resolução 7824. </w:t>
      </w:r>
      <w:r w:rsidR="00465D45" w:rsidRPr="00F76DF2">
        <w:rPr>
          <w:rFonts w:asciiTheme="majorHAnsi" w:hAnsiTheme="majorHAnsi"/>
        </w:rPr>
        <w:t>Entrega</w:t>
      </w:r>
      <w:r w:rsidRPr="00F76DF2">
        <w:rPr>
          <w:rFonts w:asciiTheme="majorHAnsi" w:hAnsiTheme="majorHAnsi"/>
        </w:rPr>
        <w:t xml:space="preserve"> dos envelopes 26/04/2022 às 09:15 horas; Abertura: 26/04/2022 às 09:30 horas. </w:t>
      </w:r>
      <w:r w:rsidR="00465D45" w:rsidRPr="00F76DF2">
        <w:rPr>
          <w:rFonts w:asciiTheme="majorHAnsi" w:hAnsiTheme="majorHAnsi"/>
        </w:rPr>
        <w:t>Informações</w:t>
      </w:r>
      <w:r w:rsidRPr="00F76DF2">
        <w:rPr>
          <w:rFonts w:asciiTheme="majorHAnsi" w:hAnsiTheme="majorHAnsi"/>
        </w:rPr>
        <w:t xml:space="preserve"> pelo Site: </w:t>
      </w:r>
      <w:hyperlink r:id="rId56" w:history="1">
        <w:r w:rsidR="00465D45" w:rsidRPr="00BC0B6F">
          <w:rPr>
            <w:rStyle w:val="Hyperlink"/>
            <w:rFonts w:asciiTheme="majorHAnsi" w:hAnsiTheme="majorHAnsi"/>
          </w:rPr>
          <w:t>www.pedradourada.mg.gov.br</w:t>
        </w:r>
      </w:hyperlink>
      <w:r w:rsidRPr="00F76DF2">
        <w:rPr>
          <w:rFonts w:asciiTheme="majorHAnsi" w:hAnsiTheme="majorHAnsi"/>
        </w:rPr>
        <w:t>;</w:t>
      </w:r>
      <w:r w:rsidR="00465D45">
        <w:rPr>
          <w:rFonts w:asciiTheme="majorHAnsi" w:hAnsiTheme="majorHAnsi"/>
        </w:rPr>
        <w:t xml:space="preserve"> </w:t>
      </w:r>
      <w:r w:rsidRPr="00F76DF2">
        <w:rPr>
          <w:rFonts w:asciiTheme="majorHAnsi" w:hAnsiTheme="majorHAnsi"/>
        </w:rPr>
        <w:t xml:space="preserve">Telefone: (32) 3748- 1004; e-mail: licitacao@pedradourada.mg.gov.br, ou pessoalmente no Setor de Licitações da Prefeitura Municipal de Pedra Dourada/MG, situado na Praça Cristalino de Aguiar, n° 20, CEP. 36.847-000. </w:t>
      </w:r>
    </w:p>
    <w:p w14:paraId="0A0A9069" w14:textId="77777777" w:rsidR="000F10BA" w:rsidRPr="00F76DF2" w:rsidRDefault="000F10BA" w:rsidP="00565A84">
      <w:pPr>
        <w:autoSpaceDE w:val="0"/>
        <w:autoSpaceDN w:val="0"/>
        <w:adjustRightInd w:val="0"/>
        <w:jc w:val="both"/>
        <w:rPr>
          <w:rFonts w:asciiTheme="majorHAnsi" w:hAnsiTheme="majorHAnsi"/>
        </w:rPr>
      </w:pPr>
    </w:p>
    <w:p w14:paraId="4B23AD38" w14:textId="77777777" w:rsidR="000F10BA" w:rsidRPr="00157F51" w:rsidRDefault="000F10BA" w:rsidP="00565A84">
      <w:pPr>
        <w:autoSpaceDE w:val="0"/>
        <w:autoSpaceDN w:val="0"/>
        <w:adjustRightInd w:val="0"/>
        <w:jc w:val="both"/>
        <w:rPr>
          <w:rFonts w:asciiTheme="majorHAnsi" w:hAnsiTheme="majorHAnsi"/>
          <w:b/>
        </w:rPr>
      </w:pPr>
    </w:p>
    <w:p w14:paraId="4798F7BA" w14:textId="5A384F3B" w:rsidR="00157F51" w:rsidRPr="00157F51" w:rsidRDefault="00157F51" w:rsidP="00565A84">
      <w:pPr>
        <w:autoSpaceDE w:val="0"/>
        <w:autoSpaceDN w:val="0"/>
        <w:adjustRightInd w:val="0"/>
        <w:jc w:val="both"/>
        <w:rPr>
          <w:rFonts w:asciiTheme="majorHAnsi" w:hAnsiTheme="majorHAnsi"/>
          <w:b/>
        </w:rPr>
      </w:pPr>
      <w:r w:rsidRPr="00157F51">
        <w:rPr>
          <w:rFonts w:asciiTheme="majorHAnsi" w:hAnsiTheme="majorHAnsi"/>
          <w:b/>
        </w:rPr>
        <w:t>PERDIGÃO CÂMARA MUNICIPAL AVISO DE LICITAÇÃO: TOMADA DE PREÇO 002/202</w:t>
      </w:r>
    </w:p>
    <w:p w14:paraId="32B915C3" w14:textId="4D193F29" w:rsidR="000F10BA" w:rsidRPr="00F76DF2" w:rsidRDefault="000F10BA" w:rsidP="00565A84">
      <w:pPr>
        <w:autoSpaceDE w:val="0"/>
        <w:autoSpaceDN w:val="0"/>
        <w:adjustRightInd w:val="0"/>
        <w:jc w:val="both"/>
        <w:rPr>
          <w:rFonts w:asciiTheme="majorHAnsi" w:hAnsiTheme="majorHAnsi"/>
        </w:rPr>
      </w:pPr>
      <w:r w:rsidRPr="00F76DF2">
        <w:rPr>
          <w:rFonts w:asciiTheme="majorHAnsi" w:hAnsiTheme="majorHAnsi"/>
        </w:rPr>
        <w:t xml:space="preserve">Tipo: Menor Preço por Empreitada Global – Lei Federal 8666/93 – Objeto: Contratação de Empresa para execução da 4ª Etapa da Obra de Construção da Sede da Câmara Municipal – Visita Técnica Obrigatória: a partir do dia 11/04/2022, sob agendamento prévio de 48 horas – Entrega dos Envelopes: Dia 05 de maio de 2022 às 09h00min – Informações/edital: Rua José Jacinto Brandão, 61 – Centro – Perdigão/MG – Telefone (37) 3287-1441 – O edital, na íntegra, encontra-se disponível no site </w:t>
      </w:r>
      <w:hyperlink r:id="rId57" w:history="1">
        <w:r w:rsidR="00157F51" w:rsidRPr="00BC0B6F">
          <w:rPr>
            <w:rStyle w:val="Hyperlink"/>
            <w:rFonts w:asciiTheme="majorHAnsi" w:hAnsiTheme="majorHAnsi"/>
          </w:rPr>
          <w:t>https://www.perdigao.cam.mg.gov.br</w:t>
        </w:r>
      </w:hyperlink>
      <w:r w:rsidRPr="00F76DF2">
        <w:rPr>
          <w:rFonts w:asciiTheme="majorHAnsi" w:hAnsiTheme="majorHAnsi"/>
        </w:rPr>
        <w:t>.</w:t>
      </w:r>
      <w:r w:rsidR="00157F51">
        <w:rPr>
          <w:rFonts w:asciiTheme="majorHAnsi" w:hAnsiTheme="majorHAnsi"/>
        </w:rPr>
        <w:t xml:space="preserve"> </w:t>
      </w:r>
      <w:r w:rsidRPr="00F76DF2">
        <w:rPr>
          <w:rFonts w:asciiTheme="majorHAnsi" w:hAnsiTheme="majorHAnsi"/>
        </w:rPr>
        <w:t>E-mail:</w:t>
      </w:r>
      <w:r w:rsidR="00465D45">
        <w:rPr>
          <w:rFonts w:asciiTheme="majorHAnsi" w:hAnsiTheme="majorHAnsi"/>
        </w:rPr>
        <w:t xml:space="preserve"> </w:t>
      </w:r>
      <w:hyperlink r:id="rId58" w:history="1">
        <w:r w:rsidR="00465D45" w:rsidRPr="00BC0B6F">
          <w:rPr>
            <w:rStyle w:val="Hyperlink"/>
            <w:rFonts w:asciiTheme="majorHAnsi" w:hAnsiTheme="majorHAnsi"/>
          </w:rPr>
          <w:t>camara@perdigao.cam.mg.gov.br</w:t>
        </w:r>
      </w:hyperlink>
    </w:p>
    <w:p w14:paraId="6AE0FA7B" w14:textId="77777777" w:rsidR="000F10BA" w:rsidRPr="00F76DF2" w:rsidRDefault="000F10BA" w:rsidP="00565A84">
      <w:pPr>
        <w:autoSpaceDE w:val="0"/>
        <w:autoSpaceDN w:val="0"/>
        <w:adjustRightInd w:val="0"/>
        <w:jc w:val="both"/>
        <w:rPr>
          <w:rFonts w:asciiTheme="majorHAnsi" w:hAnsiTheme="majorHAnsi"/>
        </w:rPr>
      </w:pPr>
    </w:p>
    <w:p w14:paraId="5BC2C4E2" w14:textId="77777777" w:rsidR="000F10BA" w:rsidRPr="00F76DF2" w:rsidRDefault="000F10BA" w:rsidP="00565A84">
      <w:pPr>
        <w:autoSpaceDE w:val="0"/>
        <w:autoSpaceDN w:val="0"/>
        <w:adjustRightInd w:val="0"/>
        <w:jc w:val="both"/>
        <w:rPr>
          <w:rFonts w:asciiTheme="majorHAnsi" w:hAnsiTheme="majorHAnsi"/>
        </w:rPr>
      </w:pPr>
    </w:p>
    <w:p w14:paraId="5D056254" w14:textId="77777777" w:rsidR="00157F51" w:rsidRDefault="00157F51" w:rsidP="00565A84">
      <w:pPr>
        <w:autoSpaceDE w:val="0"/>
        <w:autoSpaceDN w:val="0"/>
        <w:adjustRightInd w:val="0"/>
        <w:jc w:val="both"/>
        <w:rPr>
          <w:rFonts w:asciiTheme="majorHAnsi" w:hAnsiTheme="majorHAnsi"/>
        </w:rPr>
      </w:pPr>
      <w:r w:rsidRPr="00157F51">
        <w:rPr>
          <w:rFonts w:asciiTheme="majorHAnsi" w:hAnsiTheme="majorHAnsi"/>
          <w:b/>
        </w:rPr>
        <w:t>PERDÕES PREFEITURA MUNICIPAL - TOMADA DE PREÇO Nº 03/2022</w:t>
      </w:r>
      <w:r w:rsidR="000F10BA" w:rsidRPr="00F76DF2">
        <w:rPr>
          <w:rFonts w:asciiTheme="majorHAnsi" w:hAnsiTheme="majorHAnsi"/>
        </w:rPr>
        <w:t xml:space="preserve">. </w:t>
      </w:r>
    </w:p>
    <w:p w14:paraId="5A07F60E" w14:textId="30DAC2C4" w:rsidR="000F10BA" w:rsidRPr="00F76DF2" w:rsidRDefault="000F10BA" w:rsidP="00565A84">
      <w:pPr>
        <w:autoSpaceDE w:val="0"/>
        <w:autoSpaceDN w:val="0"/>
        <w:adjustRightInd w:val="0"/>
        <w:jc w:val="both"/>
        <w:rPr>
          <w:rFonts w:asciiTheme="majorHAnsi" w:hAnsiTheme="majorHAnsi"/>
        </w:rPr>
      </w:pPr>
      <w:r w:rsidRPr="00F76DF2">
        <w:rPr>
          <w:rFonts w:asciiTheme="majorHAnsi" w:hAnsiTheme="majorHAnsi"/>
        </w:rPr>
        <w:t xml:space="preserve">A </w:t>
      </w:r>
      <w:r w:rsidR="00C72422">
        <w:rPr>
          <w:rFonts w:asciiTheme="majorHAnsi" w:hAnsiTheme="majorHAnsi"/>
        </w:rPr>
        <w:t>P</w:t>
      </w:r>
      <w:r w:rsidRPr="00F76DF2">
        <w:rPr>
          <w:rFonts w:asciiTheme="majorHAnsi" w:hAnsiTheme="majorHAnsi"/>
        </w:rPr>
        <w:t xml:space="preserve">refeitura Municipal de </w:t>
      </w:r>
      <w:r w:rsidR="00C72422">
        <w:rPr>
          <w:rFonts w:asciiTheme="majorHAnsi" w:hAnsiTheme="majorHAnsi"/>
        </w:rPr>
        <w:t>P</w:t>
      </w:r>
      <w:r w:rsidRPr="00F76DF2">
        <w:rPr>
          <w:rFonts w:asciiTheme="majorHAnsi" w:hAnsiTheme="majorHAnsi"/>
        </w:rPr>
        <w:t xml:space="preserve">erdões-MG, faz saber a abertura de Licitação processo n.º 72/2022, </w:t>
      </w:r>
      <w:r w:rsidR="009C450F" w:rsidRPr="00F76DF2">
        <w:rPr>
          <w:rFonts w:asciiTheme="majorHAnsi" w:hAnsiTheme="majorHAnsi"/>
        </w:rPr>
        <w:t>tomada</w:t>
      </w:r>
      <w:r w:rsidRPr="00F76DF2">
        <w:rPr>
          <w:rFonts w:asciiTheme="majorHAnsi" w:hAnsiTheme="majorHAnsi"/>
        </w:rPr>
        <w:t xml:space="preserve"> de </w:t>
      </w:r>
      <w:r w:rsidR="009C450F">
        <w:rPr>
          <w:rFonts w:asciiTheme="majorHAnsi" w:hAnsiTheme="majorHAnsi"/>
        </w:rPr>
        <w:t>P</w:t>
      </w:r>
      <w:r w:rsidRPr="00F76DF2">
        <w:rPr>
          <w:rFonts w:asciiTheme="majorHAnsi" w:hAnsiTheme="majorHAnsi"/>
        </w:rPr>
        <w:t xml:space="preserve">reço 03/2022, abertura em 28/04/2021 às 13:00 hs. – </w:t>
      </w:r>
      <w:proofErr w:type="gramStart"/>
      <w:r w:rsidRPr="00F76DF2">
        <w:rPr>
          <w:rFonts w:asciiTheme="majorHAnsi" w:hAnsiTheme="majorHAnsi"/>
        </w:rPr>
        <w:t>na</w:t>
      </w:r>
      <w:proofErr w:type="gramEnd"/>
      <w:r w:rsidRPr="00F76DF2">
        <w:rPr>
          <w:rFonts w:asciiTheme="majorHAnsi" w:hAnsiTheme="majorHAnsi"/>
        </w:rPr>
        <w:t xml:space="preserve"> </w:t>
      </w:r>
      <w:r w:rsidR="00857DD4">
        <w:rPr>
          <w:rFonts w:asciiTheme="majorHAnsi" w:hAnsiTheme="majorHAnsi"/>
        </w:rPr>
        <w:t>Pra</w:t>
      </w:r>
      <w:r w:rsidRPr="00F76DF2">
        <w:rPr>
          <w:rFonts w:asciiTheme="majorHAnsi" w:hAnsiTheme="majorHAnsi"/>
        </w:rPr>
        <w:t xml:space="preserve">ça. 1.º de </w:t>
      </w:r>
      <w:r w:rsidR="00465D45" w:rsidRPr="00F76DF2">
        <w:rPr>
          <w:rFonts w:asciiTheme="majorHAnsi" w:hAnsiTheme="majorHAnsi"/>
        </w:rPr>
        <w:t>junho</w:t>
      </w:r>
      <w:r w:rsidRPr="00F76DF2">
        <w:rPr>
          <w:rFonts w:asciiTheme="majorHAnsi" w:hAnsiTheme="majorHAnsi"/>
        </w:rPr>
        <w:t xml:space="preserve">, 103 – </w:t>
      </w:r>
      <w:r w:rsidR="009C450F">
        <w:rPr>
          <w:rFonts w:asciiTheme="majorHAnsi" w:hAnsiTheme="majorHAnsi"/>
        </w:rPr>
        <w:t>P</w:t>
      </w:r>
      <w:r w:rsidRPr="00F76DF2">
        <w:rPr>
          <w:rFonts w:asciiTheme="majorHAnsi" w:hAnsiTheme="majorHAnsi"/>
        </w:rPr>
        <w:t xml:space="preserve">erdões-MG, objeto: Capina e limpeza do ribeirão Carapinas e seus afluentes, vias urbanas, vias públicas, serviços de limpeza e manutenção de estradas vicinais e serviços de redes coletoras de águas pluviais, recuperação de calçamento, sarjetas, meio-fio, recomposição de base e execução de muros de arrimo. </w:t>
      </w:r>
      <w:r w:rsidR="00465D45">
        <w:rPr>
          <w:rFonts w:asciiTheme="majorHAnsi" w:hAnsiTheme="majorHAnsi"/>
        </w:rPr>
        <w:t>E</w:t>
      </w:r>
      <w:r w:rsidR="00465D45" w:rsidRPr="00F76DF2">
        <w:rPr>
          <w:rFonts w:asciiTheme="majorHAnsi" w:hAnsiTheme="majorHAnsi"/>
        </w:rPr>
        <w:t>dita</w:t>
      </w:r>
      <w:r w:rsidRPr="00F76DF2">
        <w:rPr>
          <w:rFonts w:asciiTheme="majorHAnsi" w:hAnsiTheme="majorHAnsi"/>
        </w:rPr>
        <w:t>/</w:t>
      </w:r>
      <w:r w:rsidR="009C450F">
        <w:rPr>
          <w:rFonts w:asciiTheme="majorHAnsi" w:hAnsiTheme="majorHAnsi"/>
        </w:rPr>
        <w:t>I</w:t>
      </w:r>
      <w:r w:rsidRPr="00F76DF2">
        <w:rPr>
          <w:rFonts w:asciiTheme="majorHAnsi" w:hAnsiTheme="majorHAnsi"/>
        </w:rPr>
        <w:t xml:space="preserve">nformações: (35)3864-7298, e-mail: </w:t>
      </w:r>
      <w:hyperlink r:id="rId59" w:history="1">
        <w:r w:rsidR="009C450F" w:rsidRPr="00BC0B6F">
          <w:rPr>
            <w:rStyle w:val="Hyperlink"/>
            <w:rFonts w:asciiTheme="majorHAnsi" w:hAnsiTheme="majorHAnsi"/>
          </w:rPr>
          <w:t>licitacao@perdoes.mg.gov.br</w:t>
        </w:r>
      </w:hyperlink>
      <w:r w:rsidR="00F76DF2" w:rsidRPr="00F76DF2">
        <w:rPr>
          <w:rFonts w:asciiTheme="majorHAnsi" w:hAnsiTheme="majorHAnsi"/>
        </w:rPr>
        <w:t>.</w:t>
      </w:r>
      <w:r w:rsidR="009C450F">
        <w:rPr>
          <w:rFonts w:asciiTheme="majorHAnsi" w:hAnsiTheme="majorHAnsi"/>
        </w:rPr>
        <w:t xml:space="preserve"> </w:t>
      </w:r>
    </w:p>
    <w:p w14:paraId="79700C89" w14:textId="77777777" w:rsidR="000F10BA" w:rsidRPr="00F76DF2" w:rsidRDefault="000F10BA" w:rsidP="00565A84">
      <w:pPr>
        <w:autoSpaceDE w:val="0"/>
        <w:autoSpaceDN w:val="0"/>
        <w:adjustRightInd w:val="0"/>
        <w:jc w:val="both"/>
        <w:rPr>
          <w:rFonts w:asciiTheme="majorHAnsi" w:hAnsiTheme="majorHAnsi"/>
        </w:rPr>
      </w:pPr>
    </w:p>
    <w:p w14:paraId="79C1F712" w14:textId="77777777" w:rsidR="000F10BA" w:rsidRPr="00F76DF2" w:rsidRDefault="000F10BA" w:rsidP="00565A84">
      <w:pPr>
        <w:autoSpaceDE w:val="0"/>
        <w:autoSpaceDN w:val="0"/>
        <w:adjustRightInd w:val="0"/>
        <w:jc w:val="both"/>
        <w:rPr>
          <w:rFonts w:asciiTheme="majorHAnsi" w:hAnsiTheme="majorHAnsi"/>
        </w:rPr>
      </w:pPr>
    </w:p>
    <w:p w14:paraId="7F60B9DB" w14:textId="77777777" w:rsidR="00465D45" w:rsidRDefault="00157F51" w:rsidP="00565A84">
      <w:pPr>
        <w:autoSpaceDE w:val="0"/>
        <w:autoSpaceDN w:val="0"/>
        <w:adjustRightInd w:val="0"/>
        <w:jc w:val="both"/>
        <w:rPr>
          <w:rFonts w:asciiTheme="majorHAnsi" w:hAnsiTheme="majorHAnsi"/>
          <w:b/>
        </w:rPr>
      </w:pPr>
      <w:r w:rsidRPr="00157F51">
        <w:rPr>
          <w:rFonts w:asciiTheme="majorHAnsi" w:hAnsiTheme="majorHAnsi"/>
          <w:b/>
        </w:rPr>
        <w:t>PIEDADE DOS GERAIS PREFEITURA MUNICIPAL - UBLICAÇÃO DE EDITAL Nº 020/2022 – PRC Nº 033/2022 – MODALIDADE TP Nº 004/2022.</w:t>
      </w:r>
    </w:p>
    <w:p w14:paraId="21305B89" w14:textId="4F050ADB" w:rsidR="000F10BA" w:rsidRPr="00F76DF2" w:rsidRDefault="00F76DF2" w:rsidP="00565A84">
      <w:pPr>
        <w:autoSpaceDE w:val="0"/>
        <w:autoSpaceDN w:val="0"/>
        <w:adjustRightInd w:val="0"/>
        <w:jc w:val="both"/>
        <w:rPr>
          <w:rFonts w:asciiTheme="majorHAnsi" w:hAnsiTheme="majorHAnsi"/>
        </w:rPr>
      </w:pPr>
      <w:r w:rsidRPr="00F76DF2">
        <w:rPr>
          <w:rFonts w:asciiTheme="majorHAnsi" w:hAnsiTheme="majorHAnsi"/>
        </w:rPr>
        <w:t>O Município de Piedade dos Gerais, no uso de suas atribuições legais e com fulcro na Lei Federal nº 8.666/93 e suas alterações posteriores, torna público para conhecimento dos interessados, a Licitação na modalidade de Tomada de Preço, tipo “menor preço global”, cujo objeto é a contratação, sob o regime de empreitada por preço global, de empresa especializada em obra de obra de reconstrução da ponte da Cachoeira do Encontro do Município de Piedade dos Gerais. A sessão pública da Tomada de Preço ocorrerá no dia 27/04/2022, às 10</w:t>
      </w:r>
      <w:r w:rsidR="003E406E">
        <w:rPr>
          <w:rFonts w:asciiTheme="majorHAnsi" w:hAnsiTheme="majorHAnsi"/>
        </w:rPr>
        <w:t>:00</w:t>
      </w:r>
      <w:r w:rsidRPr="00F76DF2">
        <w:rPr>
          <w:rFonts w:asciiTheme="majorHAnsi" w:hAnsiTheme="majorHAnsi"/>
        </w:rPr>
        <w:t xml:space="preserve">. </w:t>
      </w:r>
      <w:proofErr w:type="gramStart"/>
      <w:r w:rsidRPr="00F76DF2">
        <w:rPr>
          <w:rFonts w:asciiTheme="majorHAnsi" w:hAnsiTheme="majorHAnsi"/>
        </w:rPr>
        <w:t>Para</w:t>
      </w:r>
      <w:proofErr w:type="gramEnd"/>
      <w:r w:rsidRPr="00F76DF2">
        <w:rPr>
          <w:rFonts w:asciiTheme="majorHAnsi" w:hAnsiTheme="majorHAnsi"/>
        </w:rPr>
        <w:t xml:space="preserve"> retirar o Edital e informações pelo </w:t>
      </w:r>
      <w:r w:rsidR="00157F51" w:rsidRPr="00F76DF2">
        <w:rPr>
          <w:rFonts w:asciiTheme="majorHAnsi" w:hAnsiTheme="majorHAnsi"/>
        </w:rPr>
        <w:t>e-mail</w:t>
      </w:r>
      <w:r w:rsidRPr="00F76DF2">
        <w:rPr>
          <w:rFonts w:asciiTheme="majorHAnsi" w:hAnsiTheme="majorHAnsi"/>
        </w:rPr>
        <w:t xml:space="preserve">: </w:t>
      </w:r>
      <w:hyperlink r:id="rId60" w:history="1">
        <w:r w:rsidR="00157F51" w:rsidRPr="00BC0B6F">
          <w:rPr>
            <w:rStyle w:val="Hyperlink"/>
            <w:rFonts w:asciiTheme="majorHAnsi" w:hAnsiTheme="majorHAnsi"/>
          </w:rPr>
          <w:t>licitacao@piedadedosgerais.mg.gov.br</w:t>
        </w:r>
      </w:hyperlink>
      <w:r w:rsidR="00157F51">
        <w:rPr>
          <w:rFonts w:asciiTheme="majorHAnsi" w:hAnsiTheme="majorHAnsi"/>
        </w:rPr>
        <w:t xml:space="preserve">. </w:t>
      </w:r>
    </w:p>
    <w:p w14:paraId="2941D7AA" w14:textId="77777777" w:rsidR="00F76DF2" w:rsidRPr="00F76DF2" w:rsidRDefault="00F76DF2" w:rsidP="00565A84">
      <w:pPr>
        <w:autoSpaceDE w:val="0"/>
        <w:autoSpaceDN w:val="0"/>
        <w:adjustRightInd w:val="0"/>
        <w:jc w:val="both"/>
        <w:rPr>
          <w:rFonts w:asciiTheme="majorHAnsi" w:hAnsiTheme="majorHAnsi"/>
        </w:rPr>
      </w:pPr>
    </w:p>
    <w:p w14:paraId="0D84A6A9" w14:textId="77777777" w:rsidR="00F76DF2" w:rsidRPr="00F76DF2" w:rsidRDefault="00F76DF2" w:rsidP="00565A84">
      <w:pPr>
        <w:autoSpaceDE w:val="0"/>
        <w:autoSpaceDN w:val="0"/>
        <w:adjustRightInd w:val="0"/>
        <w:jc w:val="both"/>
        <w:rPr>
          <w:rFonts w:asciiTheme="majorHAnsi" w:hAnsiTheme="majorHAnsi"/>
        </w:rPr>
      </w:pPr>
    </w:p>
    <w:p w14:paraId="381F3240" w14:textId="77777777" w:rsidR="00465D45" w:rsidRDefault="00157F51" w:rsidP="00565A84">
      <w:pPr>
        <w:autoSpaceDE w:val="0"/>
        <w:autoSpaceDN w:val="0"/>
        <w:adjustRightInd w:val="0"/>
        <w:jc w:val="both"/>
        <w:rPr>
          <w:rFonts w:asciiTheme="majorHAnsi" w:hAnsiTheme="majorHAnsi"/>
        </w:rPr>
      </w:pPr>
      <w:r w:rsidRPr="00157F51">
        <w:rPr>
          <w:rFonts w:asciiTheme="majorHAnsi" w:hAnsiTheme="majorHAnsi"/>
          <w:b/>
        </w:rPr>
        <w:t>SALINAS PREFEITURA MUNICIPAL TOMADA DE PREÇOS Nº 010/2022</w:t>
      </w:r>
      <w:r w:rsidRPr="00F76DF2">
        <w:rPr>
          <w:rFonts w:asciiTheme="majorHAnsi" w:hAnsiTheme="majorHAnsi"/>
        </w:rPr>
        <w:t xml:space="preserve"> </w:t>
      </w:r>
    </w:p>
    <w:p w14:paraId="2D61DE78" w14:textId="0A3B425D" w:rsidR="00465D45" w:rsidRPr="00F76DF2" w:rsidRDefault="00F76DF2" w:rsidP="00565A84">
      <w:pPr>
        <w:autoSpaceDE w:val="0"/>
        <w:autoSpaceDN w:val="0"/>
        <w:adjustRightInd w:val="0"/>
        <w:jc w:val="both"/>
        <w:rPr>
          <w:rFonts w:asciiTheme="majorHAnsi" w:hAnsiTheme="majorHAnsi"/>
        </w:rPr>
      </w:pPr>
      <w:r w:rsidRPr="00F76DF2">
        <w:rPr>
          <w:rFonts w:asciiTheme="majorHAnsi" w:hAnsiTheme="majorHAnsi"/>
        </w:rPr>
        <w:t xml:space="preserve">A Prefeitura Municipal de Salinas/MG, torna público que realizará no dia 26/04/2022 às 09h, licitação na modalidade Tomada de Preços Nº 010/2022, Processo Nº 055/2022, para contratação de empresa especializada do ramo de engenharia e construção civil para execução da obra de construção de praça no Bairro Santo Expedito (Recursos: Resolução SEGOV nº 32/2021). Edital disponível no site </w:t>
      </w:r>
      <w:hyperlink r:id="rId61" w:history="1">
        <w:r w:rsidR="00465D45" w:rsidRPr="00BC0B6F">
          <w:rPr>
            <w:rStyle w:val="Hyperlink"/>
            <w:rFonts w:asciiTheme="majorHAnsi" w:hAnsiTheme="majorHAnsi"/>
          </w:rPr>
          <w:t>www.salinas.mg.gov.br</w:t>
        </w:r>
      </w:hyperlink>
      <w:r w:rsidR="00465D45">
        <w:rPr>
          <w:rFonts w:asciiTheme="majorHAnsi" w:hAnsiTheme="majorHAnsi"/>
        </w:rPr>
        <w:t xml:space="preserve">. </w:t>
      </w:r>
    </w:p>
    <w:p w14:paraId="0A655876" w14:textId="77777777" w:rsidR="00F76DF2" w:rsidRDefault="00F76DF2" w:rsidP="00565A84">
      <w:pPr>
        <w:autoSpaceDE w:val="0"/>
        <w:autoSpaceDN w:val="0"/>
        <w:adjustRightInd w:val="0"/>
        <w:jc w:val="both"/>
        <w:rPr>
          <w:rFonts w:asciiTheme="majorHAnsi" w:hAnsiTheme="majorHAnsi"/>
        </w:rPr>
      </w:pPr>
    </w:p>
    <w:p w14:paraId="1C86B7CF" w14:textId="77777777" w:rsidR="00857DD4" w:rsidRPr="00F76DF2" w:rsidRDefault="00857DD4" w:rsidP="00565A84">
      <w:pPr>
        <w:autoSpaceDE w:val="0"/>
        <w:autoSpaceDN w:val="0"/>
        <w:adjustRightInd w:val="0"/>
        <w:jc w:val="both"/>
        <w:rPr>
          <w:rFonts w:asciiTheme="majorHAnsi" w:hAnsiTheme="majorHAnsi"/>
        </w:rPr>
      </w:pPr>
    </w:p>
    <w:p w14:paraId="6146293E" w14:textId="5DB53310" w:rsidR="00157F51" w:rsidRPr="00157F51" w:rsidRDefault="00465D45" w:rsidP="00565A84">
      <w:pPr>
        <w:autoSpaceDE w:val="0"/>
        <w:autoSpaceDN w:val="0"/>
        <w:adjustRightInd w:val="0"/>
        <w:jc w:val="both"/>
        <w:rPr>
          <w:rFonts w:asciiTheme="majorHAnsi" w:hAnsiTheme="majorHAnsi"/>
          <w:b/>
        </w:rPr>
      </w:pPr>
      <w:r w:rsidRPr="00465D45">
        <w:rPr>
          <w:rFonts w:asciiTheme="majorHAnsi" w:hAnsiTheme="majorHAnsi"/>
          <w:b/>
        </w:rPr>
        <w:t xml:space="preserve">SANTA LUZIA/MG </w:t>
      </w:r>
      <w:r>
        <w:rPr>
          <w:rFonts w:asciiTheme="majorHAnsi" w:hAnsiTheme="majorHAnsi"/>
          <w:b/>
        </w:rPr>
        <w:t>- E</w:t>
      </w:r>
      <w:r w:rsidR="00157F51" w:rsidRPr="00157F51">
        <w:rPr>
          <w:rFonts w:asciiTheme="majorHAnsi" w:hAnsiTheme="majorHAnsi"/>
          <w:b/>
        </w:rPr>
        <w:t xml:space="preserve">DITAL Nº 010/2022 – TOMADA DE PREÇOS. </w:t>
      </w:r>
    </w:p>
    <w:p w14:paraId="6CFF6A86" w14:textId="24B320C0" w:rsidR="00F76DF2" w:rsidRPr="00F76DF2" w:rsidRDefault="00F76DF2" w:rsidP="00565A84">
      <w:pPr>
        <w:autoSpaceDE w:val="0"/>
        <w:autoSpaceDN w:val="0"/>
        <w:adjustRightInd w:val="0"/>
        <w:jc w:val="both"/>
        <w:rPr>
          <w:rFonts w:asciiTheme="majorHAnsi" w:hAnsiTheme="majorHAnsi"/>
        </w:rPr>
      </w:pPr>
      <w:r w:rsidRPr="00F76DF2">
        <w:rPr>
          <w:rFonts w:asciiTheme="majorHAnsi" w:hAnsiTheme="majorHAnsi"/>
        </w:rPr>
        <w:t xml:space="preserve">Contratação de Empresa Especializada para Construção do Mercado Municipal Produtor Rural, localizado na Rua Sargento Carlos Roberto vieira (Rua 09), bairro Novo Centro, Santa Luzia/MG, conforme Projeto Básico e Projeto anexo. A CPL convoca sessão pública para abertura de propostas a realizar-se no dia 08/04/2022 às 14h na sala da Superintendência de Licitações, nº 38, Santa Luzia/MG, Av. VIII, nº. 50, B. Carreira Comprida, CEP 33.045-090. Informações sobre o processo licitatório podem ser obtidas no endereço eletrônico: </w:t>
      </w:r>
      <w:hyperlink r:id="rId62" w:history="1">
        <w:r w:rsidR="00465D45" w:rsidRPr="00BC0B6F">
          <w:rPr>
            <w:rStyle w:val="Hyperlink"/>
            <w:rFonts w:asciiTheme="majorHAnsi" w:hAnsiTheme="majorHAnsi"/>
          </w:rPr>
          <w:t>https://www.santaluzia.mg.gov.br/v2/index.php/licitacao/tomada-de-preco-edital-no-010-2022/</w:t>
        </w:r>
      </w:hyperlink>
      <w:r w:rsidR="00465D45">
        <w:rPr>
          <w:rFonts w:asciiTheme="majorHAnsi" w:hAnsiTheme="majorHAnsi"/>
        </w:rPr>
        <w:t xml:space="preserve">. </w:t>
      </w:r>
    </w:p>
    <w:p w14:paraId="5734631F" w14:textId="77777777" w:rsidR="000F10BA" w:rsidRPr="00F76DF2" w:rsidRDefault="000F10BA" w:rsidP="00565A84">
      <w:pPr>
        <w:autoSpaceDE w:val="0"/>
        <w:autoSpaceDN w:val="0"/>
        <w:adjustRightInd w:val="0"/>
        <w:jc w:val="both"/>
        <w:rPr>
          <w:rFonts w:asciiTheme="majorHAnsi" w:hAnsiTheme="majorHAnsi"/>
        </w:rPr>
      </w:pPr>
    </w:p>
    <w:p w14:paraId="3BCE369B" w14:textId="77777777" w:rsidR="00995096" w:rsidRPr="00F76DF2" w:rsidRDefault="00995096" w:rsidP="00565A84">
      <w:pPr>
        <w:autoSpaceDE w:val="0"/>
        <w:autoSpaceDN w:val="0"/>
        <w:adjustRightInd w:val="0"/>
        <w:jc w:val="both"/>
        <w:rPr>
          <w:rFonts w:asciiTheme="majorHAnsi" w:hAnsiTheme="majorHAnsi"/>
        </w:rPr>
      </w:pPr>
    </w:p>
    <w:p w14:paraId="15185F93" w14:textId="684AE15D" w:rsidR="00157F51" w:rsidRPr="00157F51" w:rsidRDefault="00157F51" w:rsidP="00565A84">
      <w:pPr>
        <w:autoSpaceDE w:val="0"/>
        <w:autoSpaceDN w:val="0"/>
        <w:adjustRightInd w:val="0"/>
        <w:jc w:val="both"/>
        <w:rPr>
          <w:rFonts w:asciiTheme="majorHAnsi" w:hAnsiTheme="majorHAnsi"/>
          <w:b/>
        </w:rPr>
      </w:pPr>
      <w:r w:rsidRPr="00157F51">
        <w:rPr>
          <w:rFonts w:asciiTheme="majorHAnsi" w:hAnsiTheme="majorHAnsi"/>
          <w:b/>
        </w:rPr>
        <w:t xml:space="preserve">SANTA MARIA DE ITABIRA PREFEITURA MUNICIPAL CONCORRÊNCIA PÚBLICA N.º 001/2022 - PROCESSO LICITATÓRIO N. 038/2022 AVISO DE LICITAÇÃO </w:t>
      </w:r>
    </w:p>
    <w:p w14:paraId="7111A3E9" w14:textId="63173CFA" w:rsidR="00995096" w:rsidRPr="00F76DF2" w:rsidRDefault="00995096" w:rsidP="00565A84">
      <w:pPr>
        <w:autoSpaceDE w:val="0"/>
        <w:autoSpaceDN w:val="0"/>
        <w:adjustRightInd w:val="0"/>
        <w:jc w:val="both"/>
        <w:rPr>
          <w:rFonts w:asciiTheme="majorHAnsi" w:hAnsiTheme="majorHAnsi"/>
        </w:rPr>
      </w:pPr>
      <w:r w:rsidRPr="00F76DF2">
        <w:rPr>
          <w:rFonts w:asciiTheme="majorHAnsi" w:hAnsiTheme="majorHAnsi"/>
        </w:rPr>
        <w:t xml:space="preserve">Tipo: Menor valor da tarifa do serviço público a ser prestado com o de melhor técnica. Objeto: Concessão dos serviços públicos de abastecimento de água e esgotamento sanitário. Data para entrega dos envelopes: 26 de </w:t>
      </w:r>
      <w:r w:rsidR="00157F51" w:rsidRPr="00F76DF2">
        <w:rPr>
          <w:rFonts w:asciiTheme="majorHAnsi" w:hAnsiTheme="majorHAnsi"/>
        </w:rPr>
        <w:t>maio</w:t>
      </w:r>
      <w:r w:rsidRPr="00F76DF2">
        <w:rPr>
          <w:rFonts w:asciiTheme="majorHAnsi" w:hAnsiTheme="majorHAnsi"/>
        </w:rPr>
        <w:t xml:space="preserve"> de 2022. Data para abertura dos envelopes: 31 de </w:t>
      </w:r>
      <w:r w:rsidR="00157F51" w:rsidRPr="00F76DF2">
        <w:rPr>
          <w:rFonts w:asciiTheme="majorHAnsi" w:hAnsiTheme="majorHAnsi"/>
        </w:rPr>
        <w:t>maio</w:t>
      </w:r>
      <w:r w:rsidRPr="00F76DF2">
        <w:rPr>
          <w:rFonts w:asciiTheme="majorHAnsi" w:hAnsiTheme="majorHAnsi"/>
        </w:rPr>
        <w:t xml:space="preserve"> de 2022. Local: Rua Casemiro Andrade, número 279 – Bairro Centro. Santa Maria de Itabira. CEP: 35910-000. Edital, contrato e anexos: podem ser obtidos no sítio eletrônico da Prefeitura Municipal </w:t>
      </w:r>
      <w:hyperlink r:id="rId63" w:history="1">
        <w:r w:rsidR="00157F51" w:rsidRPr="00BC0B6F">
          <w:rPr>
            <w:rStyle w:val="Hyperlink"/>
            <w:rFonts w:asciiTheme="majorHAnsi" w:hAnsiTheme="majorHAnsi"/>
          </w:rPr>
          <w:t>www.santamariadeitabira.mg.gov.br</w:t>
        </w:r>
      </w:hyperlink>
      <w:r w:rsidR="00157F51">
        <w:rPr>
          <w:rFonts w:asciiTheme="majorHAnsi" w:hAnsiTheme="majorHAnsi"/>
        </w:rPr>
        <w:t xml:space="preserve">, </w:t>
      </w:r>
      <w:r w:rsidRPr="00F76DF2">
        <w:rPr>
          <w:rFonts w:asciiTheme="majorHAnsi" w:hAnsiTheme="majorHAnsi"/>
        </w:rPr>
        <w:t xml:space="preserve">ou, diretamente, na sede da Prefeitura Municipal. Informações: Comissão Permanente de Licitação do Município. Fone: (31) 3838.1209, das 08:00 h. às 17:00 h. Correio eletrônico: </w:t>
      </w:r>
      <w:hyperlink r:id="rId64" w:history="1">
        <w:r w:rsidR="00157F51" w:rsidRPr="00BC0B6F">
          <w:rPr>
            <w:rStyle w:val="Hyperlink"/>
            <w:rFonts w:asciiTheme="majorHAnsi" w:hAnsiTheme="majorHAnsi"/>
          </w:rPr>
          <w:t>licitacao.smi@santamariadeitabira.mg.gov.br</w:t>
        </w:r>
      </w:hyperlink>
      <w:r w:rsidR="00157F51">
        <w:rPr>
          <w:rFonts w:asciiTheme="majorHAnsi" w:hAnsiTheme="majorHAnsi"/>
        </w:rPr>
        <w:t>.</w:t>
      </w:r>
    </w:p>
    <w:p w14:paraId="199A0AA4" w14:textId="77777777" w:rsidR="00626694" w:rsidRPr="00F76DF2" w:rsidRDefault="00626694" w:rsidP="00565A84">
      <w:pPr>
        <w:autoSpaceDE w:val="0"/>
        <w:autoSpaceDN w:val="0"/>
        <w:adjustRightInd w:val="0"/>
        <w:jc w:val="both"/>
        <w:rPr>
          <w:rFonts w:asciiTheme="majorHAnsi" w:hAnsiTheme="majorHAnsi"/>
        </w:rPr>
      </w:pPr>
    </w:p>
    <w:p w14:paraId="424C1F8D" w14:textId="77777777" w:rsidR="00F76DF2" w:rsidRPr="00F76DF2" w:rsidRDefault="00F76DF2" w:rsidP="00565A84">
      <w:pPr>
        <w:autoSpaceDE w:val="0"/>
        <w:autoSpaceDN w:val="0"/>
        <w:adjustRightInd w:val="0"/>
        <w:jc w:val="both"/>
        <w:rPr>
          <w:rFonts w:asciiTheme="majorHAnsi" w:hAnsiTheme="majorHAnsi"/>
        </w:rPr>
      </w:pPr>
    </w:p>
    <w:p w14:paraId="576C6B1A" w14:textId="1A089836" w:rsidR="00157F51" w:rsidRPr="00157F51" w:rsidRDefault="00157F51" w:rsidP="00565A84">
      <w:pPr>
        <w:autoSpaceDE w:val="0"/>
        <w:autoSpaceDN w:val="0"/>
        <w:adjustRightInd w:val="0"/>
        <w:jc w:val="both"/>
        <w:rPr>
          <w:rFonts w:asciiTheme="majorHAnsi" w:hAnsiTheme="majorHAnsi"/>
          <w:b/>
        </w:rPr>
      </w:pPr>
      <w:r w:rsidRPr="00157F51">
        <w:rPr>
          <w:rFonts w:asciiTheme="majorHAnsi" w:hAnsiTheme="majorHAnsi"/>
          <w:b/>
        </w:rPr>
        <w:t xml:space="preserve">SANTANA DOS MONTES PREFEITURA MUNICIPAL TOMADA DE PREÇOS Nº 002/2022 </w:t>
      </w:r>
    </w:p>
    <w:p w14:paraId="7D633883" w14:textId="7555A39A" w:rsidR="00F76DF2" w:rsidRPr="00F76DF2" w:rsidRDefault="00F76DF2" w:rsidP="00565A84">
      <w:pPr>
        <w:autoSpaceDE w:val="0"/>
        <w:autoSpaceDN w:val="0"/>
        <w:adjustRightInd w:val="0"/>
        <w:jc w:val="both"/>
        <w:rPr>
          <w:rFonts w:asciiTheme="majorHAnsi" w:hAnsiTheme="majorHAnsi"/>
        </w:rPr>
      </w:pPr>
      <w:r w:rsidRPr="00F76DF2">
        <w:rPr>
          <w:rFonts w:asciiTheme="majorHAnsi" w:hAnsiTheme="majorHAnsi"/>
        </w:rPr>
        <w:t xml:space="preserve">A Prefeitura de Santana dos Montes, através do seu Prefeito Municipal, o Sr. Avanilson Alves de Oliveira torna público que irá realizar na sede da Prefeitura Municipal a Tomada de Preços Nº 002/2022 - Objeto: Obras de pavimentação asfáltica. Abertura dia 25/04/2022 às 13:00 horas na Sala de Reuniões situado na Rua José Teixeira de Araújo, 33, editais no site: </w:t>
      </w:r>
      <w:hyperlink r:id="rId65" w:history="1">
        <w:r w:rsidR="00157F51" w:rsidRPr="00BC0B6F">
          <w:rPr>
            <w:rStyle w:val="Hyperlink"/>
            <w:rFonts w:asciiTheme="majorHAnsi" w:hAnsiTheme="majorHAnsi"/>
          </w:rPr>
          <w:t>http://www.santanadosmontes.mg.gov.br/pagina/10218/editais%20de%20licita%c3%a7%c3%a3o</w:t>
        </w:r>
      </w:hyperlink>
      <w:r w:rsidR="00157F51">
        <w:rPr>
          <w:rFonts w:asciiTheme="majorHAnsi" w:hAnsiTheme="majorHAnsi"/>
        </w:rPr>
        <w:t xml:space="preserve">. </w:t>
      </w:r>
    </w:p>
    <w:p w14:paraId="627C070D" w14:textId="77777777" w:rsidR="00F76DF2" w:rsidRPr="00F76DF2" w:rsidRDefault="00F76DF2" w:rsidP="00565A84">
      <w:pPr>
        <w:autoSpaceDE w:val="0"/>
        <w:autoSpaceDN w:val="0"/>
        <w:adjustRightInd w:val="0"/>
        <w:jc w:val="both"/>
        <w:rPr>
          <w:rFonts w:asciiTheme="majorHAnsi" w:hAnsiTheme="majorHAnsi"/>
        </w:rPr>
      </w:pPr>
    </w:p>
    <w:p w14:paraId="3D99C70D" w14:textId="77777777" w:rsidR="00F76DF2" w:rsidRPr="00F76DF2" w:rsidRDefault="00F76DF2" w:rsidP="00565A84">
      <w:pPr>
        <w:autoSpaceDE w:val="0"/>
        <w:autoSpaceDN w:val="0"/>
        <w:adjustRightInd w:val="0"/>
        <w:jc w:val="both"/>
        <w:rPr>
          <w:rFonts w:asciiTheme="majorHAnsi" w:hAnsiTheme="majorHAnsi"/>
        </w:rPr>
      </w:pPr>
    </w:p>
    <w:p w14:paraId="716C63CB" w14:textId="6D73C05E" w:rsidR="00157F51" w:rsidRPr="00157F51" w:rsidRDefault="00157F51" w:rsidP="00565A84">
      <w:pPr>
        <w:autoSpaceDE w:val="0"/>
        <w:autoSpaceDN w:val="0"/>
        <w:adjustRightInd w:val="0"/>
        <w:jc w:val="both"/>
        <w:rPr>
          <w:rFonts w:asciiTheme="majorHAnsi" w:hAnsiTheme="majorHAnsi"/>
          <w:b/>
        </w:rPr>
      </w:pPr>
      <w:r w:rsidRPr="00157F51">
        <w:rPr>
          <w:rFonts w:asciiTheme="majorHAnsi" w:hAnsiTheme="majorHAnsi"/>
          <w:b/>
        </w:rPr>
        <w:t xml:space="preserve">SÃO BENTO ABADE PREFEITURA MUNICIPAL - PROCESSO LICITATÓRIO 61/22 – TOMADA DE PREÇOS 6/22 </w:t>
      </w:r>
    </w:p>
    <w:p w14:paraId="4F7608E0" w14:textId="46E81781" w:rsidR="00F76DF2" w:rsidRPr="00F76DF2" w:rsidRDefault="00157F51" w:rsidP="00565A84">
      <w:pPr>
        <w:autoSpaceDE w:val="0"/>
        <w:autoSpaceDN w:val="0"/>
        <w:adjustRightInd w:val="0"/>
        <w:jc w:val="both"/>
        <w:rPr>
          <w:rFonts w:asciiTheme="majorHAnsi" w:hAnsiTheme="majorHAnsi"/>
        </w:rPr>
      </w:pPr>
      <w:r w:rsidRPr="00F76DF2">
        <w:rPr>
          <w:rFonts w:asciiTheme="majorHAnsi" w:hAnsiTheme="majorHAnsi"/>
        </w:rPr>
        <w:t>Objeto</w:t>
      </w:r>
      <w:r w:rsidR="00F76DF2" w:rsidRPr="00F76DF2">
        <w:rPr>
          <w:rFonts w:asciiTheme="majorHAnsi" w:hAnsiTheme="majorHAnsi"/>
        </w:rPr>
        <w:t xml:space="preserve">: obra de pavimentação da Avenida Maria das Graças Rezende e Galpão do Produtor Rural no Município de São Bento Abade - MG. Data: 26/04/2022. Abertura: </w:t>
      </w:r>
      <w:hyperlink r:id="rId66" w:history="1">
        <w:r w:rsidRPr="00BC0B6F">
          <w:rPr>
            <w:rStyle w:val="Hyperlink"/>
            <w:rFonts w:asciiTheme="majorHAnsi" w:hAnsiTheme="majorHAnsi"/>
          </w:rPr>
          <w:t>10h-licitacao@saobentoabade.mg.gov.br</w:t>
        </w:r>
      </w:hyperlink>
      <w:r w:rsidR="00F76DF2" w:rsidRPr="00F76DF2">
        <w:rPr>
          <w:rFonts w:asciiTheme="majorHAnsi" w:hAnsiTheme="majorHAnsi"/>
        </w:rPr>
        <w:t>.</w:t>
      </w:r>
      <w:r>
        <w:rPr>
          <w:rFonts w:asciiTheme="majorHAnsi" w:hAnsiTheme="majorHAnsi"/>
        </w:rPr>
        <w:t xml:space="preserve"> </w:t>
      </w:r>
    </w:p>
    <w:p w14:paraId="7E3F5A54" w14:textId="77777777" w:rsidR="00F76DF2" w:rsidRPr="00F76DF2" w:rsidRDefault="00F76DF2" w:rsidP="00565A84">
      <w:pPr>
        <w:autoSpaceDE w:val="0"/>
        <w:autoSpaceDN w:val="0"/>
        <w:adjustRightInd w:val="0"/>
        <w:jc w:val="both"/>
        <w:rPr>
          <w:rFonts w:asciiTheme="majorHAnsi" w:hAnsiTheme="majorHAnsi"/>
        </w:rPr>
      </w:pPr>
    </w:p>
    <w:p w14:paraId="3A0A53EE" w14:textId="77777777" w:rsidR="00F76DF2" w:rsidRPr="00F76DF2" w:rsidRDefault="00F76DF2" w:rsidP="00565A84">
      <w:pPr>
        <w:autoSpaceDE w:val="0"/>
        <w:autoSpaceDN w:val="0"/>
        <w:adjustRightInd w:val="0"/>
        <w:jc w:val="both"/>
        <w:rPr>
          <w:rFonts w:asciiTheme="majorHAnsi" w:hAnsiTheme="majorHAnsi"/>
        </w:rPr>
      </w:pPr>
    </w:p>
    <w:p w14:paraId="273AA686" w14:textId="267C6EA2" w:rsidR="00157F51" w:rsidRPr="00157F51" w:rsidRDefault="00157F51" w:rsidP="00565A84">
      <w:pPr>
        <w:autoSpaceDE w:val="0"/>
        <w:autoSpaceDN w:val="0"/>
        <w:adjustRightInd w:val="0"/>
        <w:jc w:val="both"/>
        <w:rPr>
          <w:rFonts w:asciiTheme="majorHAnsi" w:hAnsiTheme="majorHAnsi"/>
          <w:b/>
        </w:rPr>
      </w:pPr>
      <w:r w:rsidRPr="00157F51">
        <w:rPr>
          <w:rFonts w:asciiTheme="majorHAnsi" w:hAnsiTheme="majorHAnsi"/>
          <w:b/>
        </w:rPr>
        <w:t xml:space="preserve">SÃO GOTARDO PREFEITURA MUNICIPAL AVISO DE LICITAÇÃO PROCESSO LICITATÓRIO Nº. PMSG/CPL/036/2022 TOMADA DE PREÇOS Nº. 003/2022. </w:t>
      </w:r>
    </w:p>
    <w:p w14:paraId="316C8012" w14:textId="10133375" w:rsidR="00F76DF2" w:rsidRPr="00F76DF2" w:rsidRDefault="00F76DF2" w:rsidP="00565A84">
      <w:pPr>
        <w:autoSpaceDE w:val="0"/>
        <w:autoSpaceDN w:val="0"/>
        <w:adjustRightInd w:val="0"/>
        <w:jc w:val="both"/>
        <w:rPr>
          <w:rFonts w:asciiTheme="majorHAnsi" w:hAnsiTheme="majorHAnsi"/>
        </w:rPr>
      </w:pPr>
      <w:r w:rsidRPr="00F76DF2">
        <w:rPr>
          <w:rFonts w:asciiTheme="majorHAnsi" w:hAnsiTheme="majorHAnsi"/>
        </w:rPr>
        <w:t xml:space="preserve">Tipo: Menor preço global. Objeto: seleção e contratação de empresa especializada para execução da construção da ponte da usina, conforme descrição e quantitativos contidos em projeto, planilha orçamentária e memorial descritivo, no município de São Gotardo/Mg. Data de abertura: 20/04/2022 - Entrega dos envelopes até as 12h45min – Abertura dos envelopes a partir de 13h00min, na sala do departamento de licitação. Edital completo disponível gratuitamente no site da prefeitura municipal de São Gotardo/MG (www.saogotardo.mg.gov.br). Informações: </w:t>
      </w:r>
      <w:r w:rsidR="00157F51" w:rsidRPr="00F76DF2">
        <w:rPr>
          <w:rFonts w:asciiTheme="majorHAnsi" w:hAnsiTheme="majorHAnsi"/>
        </w:rPr>
        <w:t>tel.</w:t>
      </w:r>
      <w:r w:rsidRPr="00F76DF2">
        <w:rPr>
          <w:rFonts w:asciiTheme="majorHAnsi" w:hAnsiTheme="majorHAnsi"/>
        </w:rPr>
        <w:t xml:space="preserve"> (34) 3671-7111/7127 ou </w:t>
      </w:r>
      <w:r w:rsidRPr="00F76DF2">
        <w:rPr>
          <w:rFonts w:asciiTheme="majorHAnsi" w:hAnsiTheme="majorHAnsi"/>
        </w:rPr>
        <w:t>e-mail: licitacaosg@gmail.com.</w:t>
      </w:r>
    </w:p>
    <w:p w14:paraId="7AFBF129" w14:textId="49903587" w:rsidR="00157F51" w:rsidRDefault="00157F51" w:rsidP="00565A84">
      <w:pPr>
        <w:autoSpaceDE w:val="0"/>
        <w:autoSpaceDN w:val="0"/>
        <w:adjustRightInd w:val="0"/>
        <w:jc w:val="both"/>
        <w:rPr>
          <w:rFonts w:asciiTheme="majorHAnsi" w:hAnsiTheme="majorHAnsi"/>
        </w:rPr>
      </w:pPr>
      <w:r w:rsidRPr="00157F51">
        <w:rPr>
          <w:rFonts w:asciiTheme="majorHAnsi" w:hAnsiTheme="majorHAnsi"/>
          <w:b/>
        </w:rPr>
        <w:t>AVISO DE LICITAÇÃO: PROCESSO LICITATÓRIO Nº. PMSG/CPL/41/2022. TOMADA DE PREÇOS Nº 004/2022</w:t>
      </w:r>
      <w:r w:rsidR="00F76DF2" w:rsidRPr="00F76DF2">
        <w:rPr>
          <w:rFonts w:asciiTheme="majorHAnsi" w:hAnsiTheme="majorHAnsi"/>
        </w:rPr>
        <w:t xml:space="preserve">. </w:t>
      </w:r>
    </w:p>
    <w:p w14:paraId="0C8D98B1" w14:textId="0A0C96AD" w:rsidR="00F76DF2" w:rsidRPr="00F76DF2" w:rsidRDefault="00F76DF2" w:rsidP="00565A84">
      <w:pPr>
        <w:autoSpaceDE w:val="0"/>
        <w:autoSpaceDN w:val="0"/>
        <w:adjustRightInd w:val="0"/>
        <w:jc w:val="both"/>
        <w:rPr>
          <w:rFonts w:asciiTheme="majorHAnsi" w:hAnsiTheme="majorHAnsi"/>
        </w:rPr>
      </w:pPr>
      <w:r w:rsidRPr="00F76DF2">
        <w:rPr>
          <w:rFonts w:asciiTheme="majorHAnsi" w:hAnsiTheme="majorHAnsi"/>
        </w:rPr>
        <w:t>Tipo: Menor preço global. Objeto: “ Seleção e contratação de empresa especializada para execução dos estacionamentos da Avenida José Bernardes Filho ”. Data de abertura: 29/04/2022 - entrega dos envelopes até as 12h45min - abertura dos envelopes a partir de 13:00 horas, na sala do departamento de licitação. Edital completo disponível gratuitamente no site da prefeitura municipal de São Gotardo</w:t>
      </w:r>
      <w:r w:rsidR="003E406E">
        <w:rPr>
          <w:rFonts w:asciiTheme="majorHAnsi" w:hAnsiTheme="majorHAnsi"/>
        </w:rPr>
        <w:t>/MG (</w:t>
      </w:r>
      <w:hyperlink r:id="rId67" w:history="1">
        <w:r w:rsidR="003E406E" w:rsidRPr="00BC0B6F">
          <w:rPr>
            <w:rStyle w:val="Hyperlink"/>
            <w:rFonts w:asciiTheme="majorHAnsi" w:hAnsiTheme="majorHAnsi"/>
          </w:rPr>
          <w:t>www.saogotardo.mg.gov.br</w:t>
        </w:r>
      </w:hyperlink>
      <w:r w:rsidR="003E406E">
        <w:rPr>
          <w:rFonts w:asciiTheme="majorHAnsi" w:hAnsiTheme="majorHAnsi"/>
        </w:rPr>
        <w:t xml:space="preserve">). </w:t>
      </w:r>
      <w:r w:rsidRPr="00F76DF2">
        <w:rPr>
          <w:rFonts w:asciiTheme="majorHAnsi" w:hAnsiTheme="majorHAnsi"/>
        </w:rPr>
        <w:t xml:space="preserve">Informações: </w:t>
      </w:r>
      <w:r w:rsidR="00157F51" w:rsidRPr="00F76DF2">
        <w:rPr>
          <w:rFonts w:asciiTheme="majorHAnsi" w:hAnsiTheme="majorHAnsi"/>
        </w:rPr>
        <w:t>Tel.</w:t>
      </w:r>
      <w:r w:rsidRPr="00F76DF2">
        <w:rPr>
          <w:rFonts w:asciiTheme="majorHAnsi" w:hAnsiTheme="majorHAnsi"/>
        </w:rPr>
        <w:t xml:space="preserve"> (34) 3671-7111/7127 ou e-mail:</w:t>
      </w:r>
      <w:r w:rsidR="00157F51">
        <w:rPr>
          <w:rFonts w:asciiTheme="majorHAnsi" w:hAnsiTheme="majorHAnsi"/>
        </w:rPr>
        <w:t xml:space="preserve"> </w:t>
      </w:r>
      <w:hyperlink r:id="rId68" w:history="1">
        <w:r w:rsidR="00157F51" w:rsidRPr="00BC0B6F">
          <w:rPr>
            <w:rStyle w:val="Hyperlink"/>
            <w:rFonts w:asciiTheme="majorHAnsi" w:hAnsiTheme="majorHAnsi"/>
          </w:rPr>
          <w:t>licitacao@saogotardo.mg.gov.br</w:t>
        </w:r>
      </w:hyperlink>
      <w:r w:rsidR="00157F51">
        <w:rPr>
          <w:rFonts w:asciiTheme="majorHAnsi" w:hAnsiTheme="majorHAnsi"/>
        </w:rPr>
        <w:t xml:space="preserve">. </w:t>
      </w:r>
    </w:p>
    <w:p w14:paraId="2F277826" w14:textId="77777777" w:rsidR="00F76DF2" w:rsidRPr="00F76DF2" w:rsidRDefault="00F76DF2" w:rsidP="00565A84">
      <w:pPr>
        <w:autoSpaceDE w:val="0"/>
        <w:autoSpaceDN w:val="0"/>
        <w:adjustRightInd w:val="0"/>
        <w:jc w:val="both"/>
        <w:rPr>
          <w:rFonts w:asciiTheme="majorHAnsi" w:hAnsiTheme="majorHAnsi"/>
        </w:rPr>
      </w:pPr>
    </w:p>
    <w:p w14:paraId="41A7FD88" w14:textId="77777777" w:rsidR="00F76DF2" w:rsidRPr="00F76DF2" w:rsidRDefault="00F76DF2" w:rsidP="00565A84">
      <w:pPr>
        <w:autoSpaceDE w:val="0"/>
        <w:autoSpaceDN w:val="0"/>
        <w:adjustRightInd w:val="0"/>
        <w:jc w:val="both"/>
        <w:rPr>
          <w:rFonts w:asciiTheme="majorHAnsi" w:hAnsiTheme="majorHAnsi"/>
        </w:rPr>
      </w:pPr>
    </w:p>
    <w:p w14:paraId="36D97660" w14:textId="77777777" w:rsidR="00157F51" w:rsidRDefault="00157F51" w:rsidP="00565A84">
      <w:pPr>
        <w:autoSpaceDE w:val="0"/>
        <w:autoSpaceDN w:val="0"/>
        <w:adjustRightInd w:val="0"/>
        <w:jc w:val="both"/>
        <w:rPr>
          <w:rFonts w:asciiTheme="majorHAnsi" w:hAnsiTheme="majorHAnsi"/>
        </w:rPr>
      </w:pPr>
      <w:r w:rsidRPr="00157F51">
        <w:rPr>
          <w:rFonts w:asciiTheme="majorHAnsi" w:hAnsiTheme="majorHAnsi"/>
          <w:b/>
        </w:rPr>
        <w:t>SÃO MIGUEL DO ANTA PREFEITURA MUNICIPAL TOMADA DE PREÇOS N.º 002/2022</w:t>
      </w:r>
      <w:r w:rsidRPr="00F76DF2">
        <w:rPr>
          <w:rFonts w:asciiTheme="majorHAnsi" w:hAnsiTheme="majorHAnsi"/>
        </w:rPr>
        <w:t xml:space="preserve"> </w:t>
      </w:r>
    </w:p>
    <w:p w14:paraId="4EDA8D53" w14:textId="73C711C2" w:rsidR="00F76DF2" w:rsidRPr="00F76DF2" w:rsidRDefault="00F76DF2" w:rsidP="00565A84">
      <w:pPr>
        <w:autoSpaceDE w:val="0"/>
        <w:autoSpaceDN w:val="0"/>
        <w:adjustRightInd w:val="0"/>
        <w:jc w:val="both"/>
        <w:rPr>
          <w:rFonts w:asciiTheme="majorHAnsi" w:hAnsiTheme="majorHAnsi"/>
        </w:rPr>
      </w:pPr>
      <w:r w:rsidRPr="00F76DF2">
        <w:rPr>
          <w:rFonts w:asciiTheme="majorHAnsi" w:hAnsiTheme="majorHAnsi"/>
        </w:rPr>
        <w:t>Torna Público Tomada de preços n.º 002/2022, tipo menor preço por lote. Que se realizará no dia 27/04/2022 - Horário: 08h00min - Local de Realização: Rua São José, 730-Centro, São Miguel do Anta - MG. Objeto: Contratação de empresa especializada e capacitada para execução de obras de pavimentação para a Rua José Pereira Lelis. O Edital disponível no site oficial http://saomigueldoanta.mg.gov.br/, ou pode ser solicitado pelo e-m</w:t>
      </w:r>
      <w:r w:rsidR="00157F51">
        <w:rPr>
          <w:rFonts w:asciiTheme="majorHAnsi" w:hAnsiTheme="majorHAnsi"/>
        </w:rPr>
        <w:t xml:space="preserve">ail </w:t>
      </w:r>
      <w:hyperlink r:id="rId69" w:history="1">
        <w:r w:rsidR="00157F51" w:rsidRPr="00BC0B6F">
          <w:rPr>
            <w:rStyle w:val="Hyperlink"/>
            <w:rFonts w:asciiTheme="majorHAnsi" w:hAnsiTheme="majorHAnsi"/>
          </w:rPr>
          <w:t>licitacaoprefsma@gmail.com</w:t>
        </w:r>
      </w:hyperlink>
      <w:r w:rsidR="00157F51">
        <w:rPr>
          <w:rFonts w:asciiTheme="majorHAnsi" w:hAnsiTheme="majorHAnsi"/>
        </w:rPr>
        <w:t xml:space="preserve">. </w:t>
      </w:r>
    </w:p>
    <w:p w14:paraId="7C9FE8D5" w14:textId="77777777" w:rsidR="00F76DF2" w:rsidRPr="00F76DF2" w:rsidRDefault="00F76DF2" w:rsidP="00565A84">
      <w:pPr>
        <w:autoSpaceDE w:val="0"/>
        <w:autoSpaceDN w:val="0"/>
        <w:adjustRightInd w:val="0"/>
        <w:jc w:val="both"/>
        <w:rPr>
          <w:rFonts w:asciiTheme="majorHAnsi" w:hAnsiTheme="majorHAnsi"/>
        </w:rPr>
      </w:pPr>
    </w:p>
    <w:p w14:paraId="26484026" w14:textId="77777777" w:rsidR="00F76DF2" w:rsidRPr="00F76DF2" w:rsidRDefault="00F76DF2" w:rsidP="00565A84">
      <w:pPr>
        <w:autoSpaceDE w:val="0"/>
        <w:autoSpaceDN w:val="0"/>
        <w:adjustRightInd w:val="0"/>
        <w:jc w:val="both"/>
        <w:rPr>
          <w:rFonts w:asciiTheme="majorHAnsi" w:hAnsiTheme="majorHAnsi"/>
        </w:rPr>
      </w:pPr>
    </w:p>
    <w:p w14:paraId="0F7954DD" w14:textId="6E1934C1" w:rsidR="00157F51" w:rsidRPr="00157F51" w:rsidRDefault="00157F51" w:rsidP="00565A84">
      <w:pPr>
        <w:autoSpaceDE w:val="0"/>
        <w:autoSpaceDN w:val="0"/>
        <w:adjustRightInd w:val="0"/>
        <w:jc w:val="both"/>
        <w:rPr>
          <w:rFonts w:asciiTheme="majorHAnsi" w:hAnsiTheme="majorHAnsi"/>
          <w:b/>
        </w:rPr>
      </w:pPr>
      <w:r w:rsidRPr="00157F51">
        <w:rPr>
          <w:rFonts w:asciiTheme="majorHAnsi" w:hAnsiTheme="majorHAnsi"/>
          <w:b/>
        </w:rPr>
        <w:t xml:space="preserve">SENADOR AMARAL PREFEITURA MUNICIPAL AVISO DE LICITAÇÃO – TOMADA DE PREÇOS Nº. 003/2022 PROCESSO ADMINISTRATIVO Nº. 192/2022 </w:t>
      </w:r>
    </w:p>
    <w:p w14:paraId="3CD1C0C8" w14:textId="3CB9511E" w:rsidR="00F76DF2" w:rsidRPr="00F76DF2" w:rsidRDefault="00F76DF2" w:rsidP="00565A84">
      <w:pPr>
        <w:autoSpaceDE w:val="0"/>
        <w:autoSpaceDN w:val="0"/>
        <w:adjustRightInd w:val="0"/>
        <w:jc w:val="both"/>
        <w:rPr>
          <w:rFonts w:asciiTheme="majorHAnsi" w:hAnsiTheme="majorHAnsi"/>
        </w:rPr>
      </w:pPr>
      <w:r w:rsidRPr="00F76DF2">
        <w:rPr>
          <w:rFonts w:asciiTheme="majorHAnsi" w:hAnsiTheme="majorHAnsi"/>
        </w:rPr>
        <w:t>O Prefeito Municipal de Senador Amaral (MG), Ademilson Lopes da Silveira, no uso de suas atribuições legais, faz saber que a Prefeitura Municipal de SENADOR AMARAL (MG), nos termos da Lei 8.666/93, realizará Tomada de Preços n° 003/2022, objetivando a</w:t>
      </w:r>
      <w:r w:rsidR="00157F51">
        <w:rPr>
          <w:rFonts w:asciiTheme="majorHAnsi" w:hAnsiTheme="majorHAnsi"/>
        </w:rPr>
        <w:t xml:space="preserve"> </w:t>
      </w:r>
      <w:r w:rsidRPr="00F76DF2">
        <w:rPr>
          <w:rFonts w:asciiTheme="majorHAnsi" w:hAnsiTheme="majorHAnsi"/>
        </w:rPr>
        <w:t xml:space="preserve">Contratação de Empresa para Execução de Obras de Pavimentação em Piso Intertravado de Concreto nas Estradas Vicinais que interliga a sede de Senador Amaral aos Bairros rurais e urbanizados dentro do Município. As Propostas Serão Recebidas até as 10:00 horas do dia 27 de </w:t>
      </w:r>
      <w:r w:rsidR="00157F51" w:rsidRPr="00F76DF2">
        <w:rPr>
          <w:rFonts w:asciiTheme="majorHAnsi" w:hAnsiTheme="majorHAnsi"/>
        </w:rPr>
        <w:t>abril</w:t>
      </w:r>
      <w:r w:rsidRPr="00F76DF2">
        <w:rPr>
          <w:rFonts w:asciiTheme="majorHAnsi" w:hAnsiTheme="majorHAnsi"/>
        </w:rPr>
        <w:t xml:space="preserve"> de 2022. O Edital na integra encontra-se a disposição dos interessados na sede da Prefeitura Municipal de Senador Amaral (MG), situada a Avenida Vereador José Alves de Rezende, n ° 34, Loteamento Elisa Bueno. Informações: Tel. (35) 3437-1137, E-mail: </w:t>
      </w:r>
      <w:hyperlink r:id="rId70" w:history="1">
        <w:r w:rsidR="00157F51" w:rsidRPr="00BC0B6F">
          <w:rPr>
            <w:rStyle w:val="Hyperlink"/>
            <w:rFonts w:asciiTheme="majorHAnsi" w:hAnsiTheme="majorHAnsi"/>
          </w:rPr>
          <w:t>dir.licitacoes@senadoramaral.mg.gov.br</w:t>
        </w:r>
      </w:hyperlink>
      <w:r w:rsidR="00157F51">
        <w:rPr>
          <w:rFonts w:asciiTheme="majorHAnsi" w:hAnsiTheme="majorHAnsi"/>
        </w:rPr>
        <w:t xml:space="preserve">. </w:t>
      </w:r>
      <w:r w:rsidRPr="00F76DF2">
        <w:rPr>
          <w:rFonts w:asciiTheme="majorHAnsi" w:hAnsiTheme="majorHAnsi"/>
        </w:rPr>
        <w:t xml:space="preserve"> </w:t>
      </w:r>
    </w:p>
    <w:p w14:paraId="2C8DE683" w14:textId="77777777" w:rsidR="00F76DF2" w:rsidRPr="00F76DF2" w:rsidRDefault="00F76DF2" w:rsidP="00565A84">
      <w:pPr>
        <w:autoSpaceDE w:val="0"/>
        <w:autoSpaceDN w:val="0"/>
        <w:adjustRightInd w:val="0"/>
        <w:jc w:val="both"/>
        <w:rPr>
          <w:rFonts w:asciiTheme="majorHAnsi" w:hAnsiTheme="majorHAnsi"/>
        </w:rPr>
      </w:pPr>
    </w:p>
    <w:p w14:paraId="7C6AE231" w14:textId="77777777" w:rsidR="00F76DF2" w:rsidRPr="00F76DF2" w:rsidRDefault="00F76DF2" w:rsidP="00565A84">
      <w:pPr>
        <w:autoSpaceDE w:val="0"/>
        <w:autoSpaceDN w:val="0"/>
        <w:adjustRightInd w:val="0"/>
        <w:jc w:val="both"/>
        <w:rPr>
          <w:rFonts w:asciiTheme="majorHAnsi" w:hAnsiTheme="majorHAnsi"/>
        </w:rPr>
      </w:pPr>
    </w:p>
    <w:p w14:paraId="2528D342" w14:textId="2F70227F" w:rsidR="00157F51" w:rsidRPr="00157F51" w:rsidRDefault="00157F51" w:rsidP="00565A84">
      <w:pPr>
        <w:autoSpaceDE w:val="0"/>
        <w:autoSpaceDN w:val="0"/>
        <w:adjustRightInd w:val="0"/>
        <w:jc w:val="both"/>
        <w:rPr>
          <w:rFonts w:asciiTheme="majorHAnsi" w:hAnsiTheme="majorHAnsi"/>
          <w:b/>
        </w:rPr>
      </w:pPr>
      <w:r>
        <w:rPr>
          <w:rFonts w:asciiTheme="majorHAnsi" w:hAnsiTheme="majorHAnsi"/>
          <w:b/>
        </w:rPr>
        <w:t xml:space="preserve">UBERABA – MG - </w:t>
      </w:r>
      <w:r w:rsidRPr="00157F51">
        <w:rPr>
          <w:rFonts w:asciiTheme="majorHAnsi" w:hAnsiTheme="majorHAnsi"/>
          <w:b/>
        </w:rPr>
        <w:t xml:space="preserve">SECRETARIA MUNICIPAL DE ADMINISTRAÇÃO TOMADA DE PREÇOS Nº 008/2022 </w:t>
      </w:r>
    </w:p>
    <w:p w14:paraId="2B74693D" w14:textId="1337EB80" w:rsidR="00F76DF2" w:rsidRPr="00F76DF2" w:rsidRDefault="00F76DF2" w:rsidP="00565A84">
      <w:pPr>
        <w:autoSpaceDE w:val="0"/>
        <w:autoSpaceDN w:val="0"/>
        <w:adjustRightInd w:val="0"/>
        <w:jc w:val="both"/>
        <w:rPr>
          <w:rFonts w:asciiTheme="majorHAnsi" w:hAnsiTheme="majorHAnsi"/>
        </w:rPr>
      </w:pPr>
      <w:r w:rsidRPr="00F76DF2">
        <w:rPr>
          <w:rFonts w:asciiTheme="majorHAnsi" w:hAnsiTheme="majorHAnsi"/>
        </w:rPr>
        <w:t xml:space="preserve">Objeto: contratação de empresa de engenharia para a reforma dos </w:t>
      </w:r>
      <w:r w:rsidR="00157F51" w:rsidRPr="00F76DF2">
        <w:rPr>
          <w:rFonts w:asciiTheme="majorHAnsi" w:hAnsiTheme="majorHAnsi"/>
        </w:rPr>
        <w:t>ecopontos municipais</w:t>
      </w:r>
      <w:r w:rsidRPr="00F76DF2">
        <w:rPr>
          <w:rFonts w:asciiTheme="majorHAnsi" w:hAnsiTheme="majorHAnsi"/>
        </w:rPr>
        <w:t xml:space="preserve">, em atendimento à Secretaria de Serviços Urbanos e Obras [SESURB]. Data limite para entrega dos documentos de habilitação e proposta de preço: Até às 14h00min do dia 29 de abril de 2022. Horário para abertura dos envelopes: 14h10min do mesmo dia. Valor estimado da contratação: R$ 1.195.093,80. Local: Av. Dom Luiz Maria de Santana, n° 141, Bairro Mercês, CEP 38061-080. O edital e demais documentos serão disponibilizados a partir das 12 horas do dia 11/04/2022 através do link: </w:t>
      </w:r>
      <w:hyperlink r:id="rId71" w:history="1">
        <w:r w:rsidR="00157F51" w:rsidRPr="00BC0B6F">
          <w:rPr>
            <w:rStyle w:val="Hyperlink"/>
            <w:rFonts w:asciiTheme="majorHAnsi" w:hAnsiTheme="majorHAnsi"/>
          </w:rPr>
          <w:t>http://www.uberaba.mg.gov.br/portal/conteudo,42672</w:t>
        </w:r>
      </w:hyperlink>
      <w:r w:rsidRPr="00F76DF2">
        <w:rPr>
          <w:rFonts w:asciiTheme="majorHAnsi" w:hAnsiTheme="majorHAnsi"/>
        </w:rPr>
        <w:t>.</w:t>
      </w:r>
      <w:r w:rsidR="00157F51">
        <w:rPr>
          <w:rFonts w:asciiTheme="majorHAnsi" w:hAnsiTheme="majorHAnsi"/>
        </w:rPr>
        <w:t xml:space="preserve"> </w:t>
      </w:r>
      <w:r w:rsidRPr="00F76DF2">
        <w:rPr>
          <w:rFonts w:asciiTheme="majorHAnsi" w:hAnsiTheme="majorHAnsi"/>
        </w:rPr>
        <w:t xml:space="preserve">Outras informações: (34) 3318-0938 e/ou e-mail: </w:t>
      </w:r>
      <w:hyperlink r:id="rId72" w:history="1">
        <w:r w:rsidR="00157F51" w:rsidRPr="00BC0B6F">
          <w:rPr>
            <w:rStyle w:val="Hyperlink"/>
            <w:rFonts w:asciiTheme="majorHAnsi" w:hAnsiTheme="majorHAnsi"/>
          </w:rPr>
          <w:t>comissaolicitacaopmu@gmail.com</w:t>
        </w:r>
      </w:hyperlink>
      <w:r w:rsidR="00157F51">
        <w:rPr>
          <w:rFonts w:asciiTheme="majorHAnsi" w:hAnsiTheme="majorHAnsi"/>
        </w:rPr>
        <w:t xml:space="preserve">. </w:t>
      </w:r>
    </w:p>
    <w:p w14:paraId="5AD0EB4E" w14:textId="77777777" w:rsidR="00F76DF2" w:rsidRDefault="00F76DF2" w:rsidP="00565A84">
      <w:pPr>
        <w:autoSpaceDE w:val="0"/>
        <w:autoSpaceDN w:val="0"/>
        <w:adjustRightInd w:val="0"/>
        <w:jc w:val="both"/>
      </w:pPr>
    </w:p>
    <w:p w14:paraId="0497F802" w14:textId="77777777" w:rsidR="00565A84" w:rsidRDefault="00565A84" w:rsidP="00537AC9">
      <w:pPr>
        <w:autoSpaceDE w:val="0"/>
        <w:autoSpaceDN w:val="0"/>
        <w:adjustRightInd w:val="0"/>
        <w:jc w:val="center"/>
        <w:rPr>
          <w:rFonts w:asciiTheme="majorHAnsi" w:hAnsiTheme="majorHAnsi"/>
          <w:b/>
        </w:rPr>
      </w:pPr>
    </w:p>
    <w:p w14:paraId="5BB1AC45" w14:textId="66692FF8" w:rsidR="00537AC9" w:rsidRDefault="00EC7851" w:rsidP="00537AC9">
      <w:pPr>
        <w:autoSpaceDE w:val="0"/>
        <w:autoSpaceDN w:val="0"/>
        <w:adjustRightInd w:val="0"/>
        <w:jc w:val="center"/>
        <w:rPr>
          <w:rFonts w:asciiTheme="majorHAnsi" w:hAnsiTheme="majorHAnsi"/>
          <w:b/>
        </w:rPr>
      </w:pPr>
      <w:r w:rsidRPr="00EC7851">
        <w:rPr>
          <w:rFonts w:asciiTheme="majorHAnsi" w:hAnsiTheme="majorHAnsi"/>
          <w:b/>
        </w:rPr>
        <w:t>ESTADO D</w:t>
      </w:r>
      <w:r w:rsidR="00EC198D">
        <w:rPr>
          <w:rFonts w:asciiTheme="majorHAnsi" w:hAnsiTheme="majorHAnsi"/>
          <w:b/>
        </w:rPr>
        <w:t>A BAHIA</w:t>
      </w:r>
    </w:p>
    <w:p w14:paraId="4911C854" w14:textId="77777777" w:rsidR="00565A84" w:rsidRDefault="00565A84" w:rsidP="00537AC9">
      <w:pPr>
        <w:autoSpaceDE w:val="0"/>
        <w:autoSpaceDN w:val="0"/>
        <w:adjustRightInd w:val="0"/>
        <w:jc w:val="center"/>
        <w:rPr>
          <w:rFonts w:asciiTheme="majorHAnsi" w:hAnsiTheme="majorHAnsi"/>
          <w:b/>
        </w:rPr>
      </w:pPr>
    </w:p>
    <w:p w14:paraId="0752F9FE" w14:textId="57A3A1C5" w:rsidR="00223D2A" w:rsidRPr="00223D2A" w:rsidRDefault="00223D2A" w:rsidP="005A7C94">
      <w:pPr>
        <w:autoSpaceDE w:val="0"/>
        <w:autoSpaceDN w:val="0"/>
        <w:adjustRightInd w:val="0"/>
        <w:jc w:val="both"/>
        <w:rPr>
          <w:rFonts w:asciiTheme="majorHAnsi" w:hAnsiTheme="majorHAnsi"/>
          <w:b/>
        </w:rPr>
      </w:pPr>
      <w:r w:rsidRPr="00223D2A">
        <w:rPr>
          <w:rFonts w:asciiTheme="majorHAnsi" w:hAnsiTheme="majorHAnsi"/>
          <w:b/>
        </w:rPr>
        <w:t xml:space="preserve">SECRETARIA DE DESENVOLVIMENTO URBANO COMPANHIA DE DESENVOLVIMENTO URBANO DO ESTADO DA BAHIA – CONDER - COMPANHIA DE DESENVOLVIMENTO URBANO DO ESTADO DA BAHIA - LICITAÇÃO PRESENCIAL Nº 033/22 </w:t>
      </w:r>
    </w:p>
    <w:p w14:paraId="732AAF8F" w14:textId="77EF292C" w:rsidR="00112126" w:rsidRDefault="005A7C94" w:rsidP="005A7C94">
      <w:pPr>
        <w:autoSpaceDE w:val="0"/>
        <w:autoSpaceDN w:val="0"/>
        <w:adjustRightInd w:val="0"/>
        <w:jc w:val="both"/>
        <w:rPr>
          <w:rFonts w:asciiTheme="majorHAnsi" w:hAnsiTheme="majorHAnsi"/>
        </w:rPr>
      </w:pPr>
      <w:r w:rsidRPr="005A7C94">
        <w:rPr>
          <w:rFonts w:asciiTheme="majorHAnsi" w:hAnsiTheme="majorHAnsi"/>
        </w:rPr>
        <w:t>CONDER Abertura: 05/05/2022, às 09h:30m. Objeto: CONTRATAÇÃO DE EMPRESA ESPECIALIZADA PARA CONSTRUÇÃO DO ACESSO AO ALTO DO CRUZEIRO, LOCALIZADO NO MUNICÍPIO DE MIGUEL CALMON - BAHIA. O Edital e seus anexos estarão à disposição dos interessados no site da CONDER (</w:t>
      </w:r>
      <w:hyperlink r:id="rId73" w:history="1">
        <w:r w:rsidR="00223D2A" w:rsidRPr="00BC0B6F">
          <w:rPr>
            <w:rStyle w:val="Hyperlink"/>
            <w:rFonts w:asciiTheme="majorHAnsi" w:hAnsiTheme="majorHAnsi"/>
          </w:rPr>
          <w:t>http://www.conder.ba.gov.br</w:t>
        </w:r>
      </w:hyperlink>
      <w:r w:rsidRPr="005A7C94">
        <w:rPr>
          <w:rFonts w:asciiTheme="majorHAnsi" w:hAnsiTheme="majorHAnsi"/>
        </w:rPr>
        <w:t>)</w:t>
      </w:r>
      <w:r w:rsidR="00223D2A">
        <w:rPr>
          <w:rFonts w:asciiTheme="majorHAnsi" w:hAnsiTheme="majorHAnsi"/>
        </w:rPr>
        <w:t xml:space="preserve"> </w:t>
      </w:r>
      <w:r w:rsidRPr="005A7C94">
        <w:rPr>
          <w:rFonts w:asciiTheme="majorHAnsi" w:hAnsiTheme="majorHAnsi"/>
        </w:rPr>
        <w:t xml:space="preserve">no campo licitações, a partir do dia 11/04/2022. Salvador - BA, 08 de abril de 2022. Maria Helena de Oliveira Weber - Presidente da Comissão Permanente de Licitação. </w:t>
      </w:r>
    </w:p>
    <w:p w14:paraId="2D0B7758" w14:textId="77777777" w:rsidR="00223D2A" w:rsidRDefault="00223D2A" w:rsidP="005A7C94">
      <w:pPr>
        <w:autoSpaceDE w:val="0"/>
        <w:autoSpaceDN w:val="0"/>
        <w:adjustRightInd w:val="0"/>
        <w:jc w:val="both"/>
        <w:rPr>
          <w:rFonts w:asciiTheme="majorHAnsi" w:hAnsiTheme="majorHAnsi"/>
        </w:rPr>
      </w:pPr>
      <w:r w:rsidRPr="00223D2A">
        <w:rPr>
          <w:rFonts w:asciiTheme="majorHAnsi" w:hAnsiTheme="majorHAnsi"/>
          <w:b/>
        </w:rPr>
        <w:t>AVISO - LICITAÇÃO PRESENCIAL Nº 034/22 - CONDER</w:t>
      </w:r>
      <w:r w:rsidR="005A7C94" w:rsidRPr="005A7C94">
        <w:rPr>
          <w:rFonts w:asciiTheme="majorHAnsi" w:hAnsiTheme="majorHAnsi"/>
        </w:rPr>
        <w:t xml:space="preserve"> </w:t>
      </w:r>
    </w:p>
    <w:p w14:paraId="283AD4FB" w14:textId="1B0C171B" w:rsidR="00112126" w:rsidRDefault="005A7C94" w:rsidP="005A7C94">
      <w:pPr>
        <w:autoSpaceDE w:val="0"/>
        <w:autoSpaceDN w:val="0"/>
        <w:adjustRightInd w:val="0"/>
        <w:jc w:val="both"/>
        <w:rPr>
          <w:rFonts w:asciiTheme="majorHAnsi" w:hAnsiTheme="majorHAnsi"/>
        </w:rPr>
      </w:pPr>
      <w:r w:rsidRPr="005A7C94">
        <w:rPr>
          <w:rFonts w:asciiTheme="majorHAnsi" w:hAnsiTheme="majorHAnsi"/>
        </w:rPr>
        <w:t>Abertura: 05/05/2022, às 14h:30m. Objeto: CONTRATAÇÃO DE EMPRESA ESPECIALIZADA PARA EXECUÇÃO DE PAVIMENTAÇÃO E DRENAGEM DE VIAS, LOCALIZADA NOS DISTRITOS DO POÇO, SANTO ESTEVÃO E OLEIRO, MUNICÍPIO DE ANTÔNIO CARDOSO - BAHIA. O Edital e seus anexos estarão à disposição dos interessados no site da CONDER (</w:t>
      </w:r>
      <w:hyperlink r:id="rId74" w:history="1">
        <w:r w:rsidR="00223D2A" w:rsidRPr="00BC0B6F">
          <w:rPr>
            <w:rStyle w:val="Hyperlink"/>
            <w:rFonts w:asciiTheme="majorHAnsi" w:hAnsiTheme="majorHAnsi"/>
          </w:rPr>
          <w:t>http://www.conder.ba.gov.br</w:t>
        </w:r>
      </w:hyperlink>
      <w:r w:rsidRPr="005A7C94">
        <w:rPr>
          <w:rFonts w:asciiTheme="majorHAnsi" w:hAnsiTheme="majorHAnsi"/>
        </w:rPr>
        <w:t>)</w:t>
      </w:r>
      <w:r w:rsidR="00223D2A">
        <w:rPr>
          <w:rFonts w:asciiTheme="majorHAnsi" w:hAnsiTheme="majorHAnsi"/>
        </w:rPr>
        <w:t xml:space="preserve"> </w:t>
      </w:r>
      <w:r w:rsidRPr="005A7C94">
        <w:rPr>
          <w:rFonts w:asciiTheme="majorHAnsi" w:hAnsiTheme="majorHAnsi"/>
        </w:rPr>
        <w:t xml:space="preserve">no campo licitações, a partir do dia 11/04/2022. Salvador - BA, 08 de abril de 2022. Maria Helena de Oliveira Weber - Presidente da Comissão Permanente de Licitação. </w:t>
      </w:r>
    </w:p>
    <w:p w14:paraId="419B1630" w14:textId="4B7F88E1" w:rsidR="00223D2A" w:rsidRDefault="00223D2A" w:rsidP="005A7C94">
      <w:pPr>
        <w:autoSpaceDE w:val="0"/>
        <w:autoSpaceDN w:val="0"/>
        <w:adjustRightInd w:val="0"/>
        <w:jc w:val="both"/>
        <w:rPr>
          <w:rFonts w:asciiTheme="majorHAnsi" w:hAnsiTheme="majorHAnsi"/>
          <w:b/>
        </w:rPr>
      </w:pPr>
      <w:r w:rsidRPr="00223D2A">
        <w:rPr>
          <w:rFonts w:asciiTheme="majorHAnsi" w:hAnsiTheme="majorHAnsi"/>
          <w:b/>
        </w:rPr>
        <w:t xml:space="preserve">COMPANHIA DE DESENVOLVIMENTO URBANO DO ESTADO DA BAHIA - LICITAÇÃO PRESENCIAL Nº 035/22 </w:t>
      </w:r>
      <w:r>
        <w:rPr>
          <w:rFonts w:asciiTheme="majorHAnsi" w:hAnsiTheme="majorHAnsi"/>
          <w:b/>
        </w:rPr>
        <w:t>–</w:t>
      </w:r>
      <w:r w:rsidRPr="00223D2A">
        <w:rPr>
          <w:rFonts w:asciiTheme="majorHAnsi" w:hAnsiTheme="majorHAnsi"/>
          <w:b/>
        </w:rPr>
        <w:t xml:space="preserve"> CONDER</w:t>
      </w:r>
    </w:p>
    <w:p w14:paraId="14795CAD" w14:textId="41041F04" w:rsidR="00565A84" w:rsidRDefault="005A7C94" w:rsidP="005A7C94">
      <w:pPr>
        <w:autoSpaceDE w:val="0"/>
        <w:autoSpaceDN w:val="0"/>
        <w:adjustRightInd w:val="0"/>
        <w:jc w:val="both"/>
        <w:rPr>
          <w:rFonts w:asciiTheme="majorHAnsi" w:hAnsiTheme="majorHAnsi"/>
        </w:rPr>
      </w:pPr>
      <w:r w:rsidRPr="005A7C94">
        <w:rPr>
          <w:rFonts w:asciiTheme="majorHAnsi" w:hAnsiTheme="majorHAnsi"/>
        </w:rPr>
        <w:t>Abertura: 06/05/2022, às 09h:30m. Objeto: CONTRATAÇÃO DE EMPRESA ESPECIALIZADA PARA EXECUÇÃO DO RECAPEAMENTO ASFÁLTICO NA VIA DE ACESSO AO PARQUE</w:t>
      </w:r>
      <w:r w:rsidRPr="005A7C94">
        <w:rPr>
          <w:rFonts w:asciiTheme="majorHAnsi" w:hAnsiTheme="majorHAnsi"/>
        </w:rPr>
        <w:t xml:space="preserve"> </w:t>
      </w:r>
      <w:r w:rsidRPr="005A7C94">
        <w:rPr>
          <w:rFonts w:asciiTheme="majorHAnsi" w:hAnsiTheme="majorHAnsi"/>
        </w:rPr>
        <w:t>DE EXPOSIÇÕES NESTOR DUARTE, LOCALIZADA NO MUNICÍPIO DE MUNDO NOVO - BAHIA. O Edital e seus anexos estarão à disposição dos interessados no site da CONDER (</w:t>
      </w:r>
      <w:hyperlink r:id="rId75" w:history="1">
        <w:r w:rsidR="00223D2A" w:rsidRPr="00BC0B6F">
          <w:rPr>
            <w:rStyle w:val="Hyperlink"/>
            <w:rFonts w:asciiTheme="majorHAnsi" w:hAnsiTheme="majorHAnsi"/>
          </w:rPr>
          <w:t>http://www.conder.ba.gov.br</w:t>
        </w:r>
      </w:hyperlink>
      <w:r w:rsidRPr="005A7C94">
        <w:rPr>
          <w:rFonts w:asciiTheme="majorHAnsi" w:hAnsiTheme="majorHAnsi"/>
        </w:rPr>
        <w:t>)</w:t>
      </w:r>
      <w:r w:rsidR="00223D2A">
        <w:rPr>
          <w:rFonts w:asciiTheme="majorHAnsi" w:hAnsiTheme="majorHAnsi"/>
        </w:rPr>
        <w:t xml:space="preserve"> </w:t>
      </w:r>
      <w:r w:rsidRPr="005A7C94">
        <w:rPr>
          <w:rFonts w:asciiTheme="majorHAnsi" w:hAnsiTheme="majorHAnsi"/>
        </w:rPr>
        <w:t>no campo licitações, a partir do dia 12/04/2022. Salvador - BA, 08 de abril de 2022. Maria Helena de Oliveira Weber - Presidente da Comissão Permanente de Licitação.</w:t>
      </w:r>
    </w:p>
    <w:p w14:paraId="3B728F7A" w14:textId="77777777" w:rsidR="00003613" w:rsidRDefault="00003613" w:rsidP="005A7C94">
      <w:pPr>
        <w:autoSpaceDE w:val="0"/>
        <w:autoSpaceDN w:val="0"/>
        <w:adjustRightInd w:val="0"/>
        <w:jc w:val="both"/>
        <w:rPr>
          <w:rFonts w:asciiTheme="majorHAnsi" w:hAnsiTheme="majorHAnsi"/>
        </w:rPr>
      </w:pPr>
    </w:p>
    <w:p w14:paraId="34F70D5E" w14:textId="77777777" w:rsidR="00003613" w:rsidRDefault="00003613" w:rsidP="005A7C94">
      <w:pPr>
        <w:autoSpaceDE w:val="0"/>
        <w:autoSpaceDN w:val="0"/>
        <w:adjustRightInd w:val="0"/>
        <w:jc w:val="both"/>
        <w:rPr>
          <w:rFonts w:asciiTheme="majorHAnsi" w:hAnsiTheme="majorHAnsi"/>
        </w:rPr>
      </w:pPr>
    </w:p>
    <w:p w14:paraId="4400B407" w14:textId="1D3D330B" w:rsidR="008C3C6D" w:rsidRPr="00223D2A" w:rsidRDefault="00857DD4" w:rsidP="005A7C94">
      <w:pPr>
        <w:autoSpaceDE w:val="0"/>
        <w:autoSpaceDN w:val="0"/>
        <w:adjustRightInd w:val="0"/>
        <w:jc w:val="both"/>
        <w:rPr>
          <w:rFonts w:asciiTheme="majorHAnsi" w:hAnsiTheme="majorHAnsi"/>
          <w:b/>
        </w:rPr>
      </w:pPr>
      <w:r>
        <w:rPr>
          <w:rFonts w:asciiTheme="majorHAnsi" w:hAnsiTheme="majorHAnsi"/>
          <w:b/>
        </w:rPr>
        <w:t>SEINFRA</w:t>
      </w:r>
      <w:r w:rsidR="00352D78">
        <w:rPr>
          <w:rFonts w:asciiTheme="majorHAnsi" w:hAnsiTheme="majorHAnsi"/>
          <w:b/>
        </w:rPr>
        <w:t>-</w:t>
      </w:r>
      <w:r>
        <w:rPr>
          <w:rFonts w:asciiTheme="majorHAnsi" w:hAnsiTheme="majorHAnsi"/>
          <w:b/>
        </w:rPr>
        <w:t xml:space="preserve">MG - </w:t>
      </w:r>
      <w:r w:rsidR="00223D2A" w:rsidRPr="00223D2A">
        <w:rPr>
          <w:rFonts w:asciiTheme="majorHAnsi" w:hAnsiTheme="majorHAnsi"/>
          <w:b/>
        </w:rPr>
        <w:t xml:space="preserve">SECRETARIA DE INFRAESTRUTURA - AVISOS DE LICITAÇÃO - TOMADA DE PREÇOS Nº 049/2022 </w:t>
      </w:r>
    </w:p>
    <w:p w14:paraId="388C99D2" w14:textId="77777777" w:rsidR="00486151" w:rsidRDefault="00003613" w:rsidP="005A7C94">
      <w:pPr>
        <w:autoSpaceDE w:val="0"/>
        <w:autoSpaceDN w:val="0"/>
        <w:adjustRightInd w:val="0"/>
        <w:jc w:val="both"/>
        <w:rPr>
          <w:rFonts w:asciiTheme="majorHAnsi" w:hAnsiTheme="majorHAnsi"/>
        </w:rPr>
      </w:pPr>
      <w:r w:rsidRPr="00B21792">
        <w:rPr>
          <w:rFonts w:asciiTheme="majorHAnsi" w:hAnsiTheme="majorHAnsi"/>
        </w:rPr>
        <w:t xml:space="preserve">Tipo: Menor Preço. Abertura: 02/05/2022 às 09h30min. Objeto: Pavimentação de Acessos à BA-152 no município de Caturama, extensão total 4,672 km. Família 07.19. </w:t>
      </w:r>
    </w:p>
    <w:p w14:paraId="586D8496" w14:textId="10BDAD6A" w:rsidR="00B21792" w:rsidRPr="00223D2A" w:rsidRDefault="00223D2A" w:rsidP="005A7C94">
      <w:pPr>
        <w:autoSpaceDE w:val="0"/>
        <w:autoSpaceDN w:val="0"/>
        <w:adjustRightInd w:val="0"/>
        <w:jc w:val="both"/>
        <w:rPr>
          <w:rFonts w:asciiTheme="majorHAnsi" w:hAnsiTheme="majorHAnsi"/>
          <w:b/>
        </w:rPr>
      </w:pPr>
      <w:r w:rsidRPr="00223D2A">
        <w:rPr>
          <w:rFonts w:asciiTheme="majorHAnsi" w:hAnsiTheme="majorHAnsi"/>
          <w:b/>
        </w:rPr>
        <w:t xml:space="preserve">CONCORRÊNCIA Nº 065/2022. </w:t>
      </w:r>
    </w:p>
    <w:p w14:paraId="59955EEB" w14:textId="77777777" w:rsidR="00B21792" w:rsidRPr="00B21792" w:rsidRDefault="00003613" w:rsidP="005A7C94">
      <w:pPr>
        <w:autoSpaceDE w:val="0"/>
        <w:autoSpaceDN w:val="0"/>
        <w:adjustRightInd w:val="0"/>
        <w:jc w:val="both"/>
        <w:rPr>
          <w:rFonts w:asciiTheme="majorHAnsi" w:hAnsiTheme="majorHAnsi"/>
        </w:rPr>
      </w:pPr>
      <w:r w:rsidRPr="00B21792">
        <w:rPr>
          <w:rFonts w:asciiTheme="majorHAnsi" w:hAnsiTheme="majorHAnsi"/>
        </w:rPr>
        <w:t xml:space="preserve">Tipo: Menor Preço. Abertura: 16/05/2022 às 15h30min. Objeto: Pavimentação em TSD, na Rodovia BA.575, trecho: Porto Novo - Entroncamento BA-172, município: Santana, extensão: 30,00 km. Família 07.19. </w:t>
      </w:r>
    </w:p>
    <w:p w14:paraId="7AD4AB2B" w14:textId="622577E8" w:rsidR="00B21792" w:rsidRPr="00223D2A" w:rsidRDefault="00223D2A" w:rsidP="005A7C94">
      <w:pPr>
        <w:autoSpaceDE w:val="0"/>
        <w:autoSpaceDN w:val="0"/>
        <w:adjustRightInd w:val="0"/>
        <w:jc w:val="both"/>
        <w:rPr>
          <w:rFonts w:asciiTheme="majorHAnsi" w:hAnsiTheme="majorHAnsi"/>
          <w:b/>
        </w:rPr>
      </w:pPr>
      <w:r w:rsidRPr="00223D2A">
        <w:rPr>
          <w:rFonts w:asciiTheme="majorHAnsi" w:hAnsiTheme="majorHAnsi"/>
          <w:b/>
        </w:rPr>
        <w:t xml:space="preserve">CONCORRÊNCIA Nº 066/2022. </w:t>
      </w:r>
    </w:p>
    <w:p w14:paraId="61537A11" w14:textId="469C0ADD" w:rsidR="00003613" w:rsidRPr="00B21792" w:rsidRDefault="00003613" w:rsidP="005A7C94">
      <w:pPr>
        <w:autoSpaceDE w:val="0"/>
        <w:autoSpaceDN w:val="0"/>
        <w:adjustRightInd w:val="0"/>
        <w:jc w:val="both"/>
        <w:rPr>
          <w:rFonts w:asciiTheme="majorHAnsi" w:hAnsiTheme="majorHAnsi"/>
        </w:rPr>
      </w:pPr>
      <w:r w:rsidRPr="00B21792">
        <w:rPr>
          <w:rFonts w:asciiTheme="majorHAnsi" w:hAnsiTheme="majorHAnsi"/>
        </w:rPr>
        <w:t>Tipo: Menor Preço. Abertura: 16/05/2022 às 16h30min. Objeto: Restauração de Acessos a BR 116 no município de Tucano, extensão 5,67 km. Família 07.19. Local: Comissão Permanente de Licitação - CPL - SEINFRA, Av. Luiz Viana Filho, nº 440 - 4ª Avenida - Centro Administrativo da Bahia - Prédio Anexo - 1º andar - Ala B, Salvador-Ba. Os interessados poderão obter informações</w:t>
      </w:r>
      <w:r w:rsidRPr="00B21792">
        <w:rPr>
          <w:rFonts w:asciiTheme="majorHAnsi" w:hAnsiTheme="majorHAnsi"/>
        </w:rPr>
        <w:t xml:space="preserve"> </w:t>
      </w:r>
      <w:r w:rsidRPr="00B21792">
        <w:rPr>
          <w:rFonts w:asciiTheme="majorHAnsi" w:hAnsiTheme="majorHAnsi"/>
        </w:rPr>
        <w:t xml:space="preserve">no endereço supracitado, de segunda a sexta-feira, das 8h30min às 12h00min e das 13h30min às 17h30min. maiores esclarecimentos no telefone (71)3115-2174, no site: </w:t>
      </w:r>
      <w:hyperlink r:id="rId76" w:history="1">
        <w:r w:rsidR="00223D2A" w:rsidRPr="00BC0B6F">
          <w:rPr>
            <w:rStyle w:val="Hyperlink"/>
            <w:rFonts w:asciiTheme="majorHAnsi" w:hAnsiTheme="majorHAnsi"/>
          </w:rPr>
          <w:t>www.infraestrutura.ba.gov.br</w:t>
        </w:r>
      </w:hyperlink>
      <w:r w:rsidR="00223D2A">
        <w:rPr>
          <w:rFonts w:asciiTheme="majorHAnsi" w:hAnsiTheme="majorHAnsi"/>
        </w:rPr>
        <w:t xml:space="preserve"> e e-mail: </w:t>
      </w:r>
      <w:hyperlink r:id="rId77" w:history="1">
        <w:r w:rsidR="00223D2A" w:rsidRPr="00BC0B6F">
          <w:rPr>
            <w:rStyle w:val="Hyperlink"/>
            <w:rFonts w:asciiTheme="majorHAnsi" w:hAnsiTheme="majorHAnsi"/>
          </w:rPr>
          <w:t>cpl@infra.ba.gov.br</w:t>
        </w:r>
      </w:hyperlink>
      <w:r w:rsidR="00223D2A">
        <w:rPr>
          <w:rFonts w:asciiTheme="majorHAnsi" w:hAnsiTheme="majorHAnsi"/>
        </w:rPr>
        <w:t xml:space="preserve">. </w:t>
      </w:r>
    </w:p>
    <w:p w14:paraId="61D2868E" w14:textId="41C7865E" w:rsidR="008C3C6D" w:rsidRPr="00223D2A" w:rsidRDefault="00223D2A" w:rsidP="005A7C94">
      <w:pPr>
        <w:autoSpaceDE w:val="0"/>
        <w:autoSpaceDN w:val="0"/>
        <w:adjustRightInd w:val="0"/>
        <w:jc w:val="both"/>
        <w:rPr>
          <w:rFonts w:asciiTheme="majorHAnsi" w:hAnsiTheme="majorHAnsi"/>
          <w:b/>
        </w:rPr>
      </w:pPr>
      <w:r w:rsidRPr="00223D2A">
        <w:rPr>
          <w:rFonts w:asciiTheme="majorHAnsi" w:hAnsiTheme="majorHAnsi"/>
          <w:b/>
        </w:rPr>
        <w:t xml:space="preserve">TOMADA DE PREÇOS Nº 050/2022. </w:t>
      </w:r>
    </w:p>
    <w:p w14:paraId="694FBB61" w14:textId="6480E261" w:rsidR="00B21792" w:rsidRPr="00B21792" w:rsidRDefault="00003613" w:rsidP="005A7C94">
      <w:pPr>
        <w:autoSpaceDE w:val="0"/>
        <w:autoSpaceDN w:val="0"/>
        <w:adjustRightInd w:val="0"/>
        <w:jc w:val="both"/>
        <w:rPr>
          <w:rFonts w:asciiTheme="majorHAnsi" w:hAnsiTheme="majorHAnsi"/>
        </w:rPr>
      </w:pPr>
      <w:r w:rsidRPr="00B21792">
        <w:rPr>
          <w:rFonts w:asciiTheme="majorHAnsi" w:hAnsiTheme="majorHAnsi"/>
        </w:rPr>
        <w:t xml:space="preserve">Tipo: Menor Preço. Abertura: 02/05/2022 às 10h30min. Objeto: Pavimentação de Acessos à BA.084 - Coronel João Sá, extensão 7,038 km. Família 07.19. </w:t>
      </w:r>
    </w:p>
    <w:p w14:paraId="18BC1FA7" w14:textId="333A9673" w:rsidR="00B21792" w:rsidRPr="00223D2A" w:rsidRDefault="00223D2A" w:rsidP="005A7C94">
      <w:pPr>
        <w:autoSpaceDE w:val="0"/>
        <w:autoSpaceDN w:val="0"/>
        <w:adjustRightInd w:val="0"/>
        <w:jc w:val="both"/>
        <w:rPr>
          <w:rFonts w:asciiTheme="majorHAnsi" w:hAnsiTheme="majorHAnsi"/>
          <w:b/>
        </w:rPr>
      </w:pPr>
      <w:r w:rsidRPr="00223D2A">
        <w:rPr>
          <w:rFonts w:asciiTheme="majorHAnsi" w:hAnsiTheme="majorHAnsi"/>
          <w:b/>
        </w:rPr>
        <w:t xml:space="preserve">TOMADA DE PREÇOS Nº 051/2022. </w:t>
      </w:r>
    </w:p>
    <w:p w14:paraId="02D490C7" w14:textId="77777777" w:rsidR="00B21792" w:rsidRPr="00B21792" w:rsidRDefault="00003613" w:rsidP="005A7C94">
      <w:pPr>
        <w:autoSpaceDE w:val="0"/>
        <w:autoSpaceDN w:val="0"/>
        <w:adjustRightInd w:val="0"/>
        <w:jc w:val="both"/>
        <w:rPr>
          <w:rFonts w:asciiTheme="majorHAnsi" w:hAnsiTheme="majorHAnsi"/>
        </w:rPr>
      </w:pPr>
      <w:r w:rsidRPr="00B21792">
        <w:rPr>
          <w:rFonts w:asciiTheme="majorHAnsi" w:hAnsiTheme="majorHAnsi"/>
        </w:rPr>
        <w:t xml:space="preserve">Tipo: Menor Preço. Abertura: 02/05/2022 às 15h30min. Objeto: Recomposição de aterros e OAC’s na Rodovia BA-120, trecho: Itapé - Itaju do Colônia. Família 07.23 </w:t>
      </w:r>
    </w:p>
    <w:p w14:paraId="6213C6C8" w14:textId="438A24F4" w:rsidR="00B21792" w:rsidRPr="00223D2A" w:rsidRDefault="00223D2A" w:rsidP="005A7C94">
      <w:pPr>
        <w:autoSpaceDE w:val="0"/>
        <w:autoSpaceDN w:val="0"/>
        <w:adjustRightInd w:val="0"/>
        <w:jc w:val="both"/>
        <w:rPr>
          <w:rFonts w:asciiTheme="majorHAnsi" w:hAnsiTheme="majorHAnsi"/>
          <w:b/>
        </w:rPr>
      </w:pPr>
      <w:r w:rsidRPr="00223D2A">
        <w:rPr>
          <w:rFonts w:asciiTheme="majorHAnsi" w:hAnsiTheme="majorHAnsi"/>
          <w:b/>
        </w:rPr>
        <w:t xml:space="preserve">CONCORRÊNCIAS Nº 067/2022. </w:t>
      </w:r>
    </w:p>
    <w:p w14:paraId="04C8A505" w14:textId="68953E57" w:rsidR="00003613" w:rsidRDefault="00003613" w:rsidP="005A7C94">
      <w:pPr>
        <w:autoSpaceDE w:val="0"/>
        <w:autoSpaceDN w:val="0"/>
        <w:adjustRightInd w:val="0"/>
        <w:jc w:val="both"/>
        <w:rPr>
          <w:rFonts w:asciiTheme="majorHAnsi" w:hAnsiTheme="majorHAnsi"/>
        </w:rPr>
      </w:pPr>
      <w:r w:rsidRPr="00B21792">
        <w:rPr>
          <w:rFonts w:asciiTheme="majorHAnsi" w:hAnsiTheme="majorHAnsi"/>
        </w:rPr>
        <w:t>Tipo: Menor Preço. Abertura: 17/05/2022 às 09h. Objeto: Recuperação em TSD - Entroncamento BR101 - São José de Itaporã, extensão 6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12h00min e das 13h30min às 17h30min. maiores esclarecimentos no telefone (71)3115-217</w:t>
      </w:r>
      <w:r w:rsidR="00157F51">
        <w:rPr>
          <w:rFonts w:asciiTheme="majorHAnsi" w:hAnsiTheme="majorHAnsi"/>
        </w:rPr>
        <w:t xml:space="preserve">4, no site: </w:t>
      </w:r>
      <w:hyperlink r:id="rId78" w:history="1">
        <w:r w:rsidR="00157F51" w:rsidRPr="00BC0B6F">
          <w:rPr>
            <w:rStyle w:val="Hyperlink"/>
            <w:rFonts w:asciiTheme="majorHAnsi" w:hAnsiTheme="majorHAnsi"/>
          </w:rPr>
          <w:t>www.infraestrutura.ba.gov.br</w:t>
        </w:r>
      </w:hyperlink>
      <w:r w:rsidR="00157F51">
        <w:rPr>
          <w:rFonts w:asciiTheme="majorHAnsi" w:hAnsiTheme="majorHAnsi"/>
        </w:rPr>
        <w:t xml:space="preserve"> </w:t>
      </w:r>
      <w:r w:rsidR="00223D2A">
        <w:rPr>
          <w:rFonts w:asciiTheme="majorHAnsi" w:hAnsiTheme="majorHAnsi"/>
        </w:rPr>
        <w:t xml:space="preserve">e e-mail: </w:t>
      </w:r>
      <w:hyperlink r:id="rId79" w:history="1">
        <w:r w:rsidR="00223D2A" w:rsidRPr="00BC0B6F">
          <w:rPr>
            <w:rStyle w:val="Hyperlink"/>
            <w:rFonts w:asciiTheme="majorHAnsi" w:hAnsiTheme="majorHAnsi"/>
          </w:rPr>
          <w:t>cpl@infra.ba.gov.br</w:t>
        </w:r>
      </w:hyperlink>
      <w:r w:rsidR="00223D2A">
        <w:rPr>
          <w:rFonts w:asciiTheme="majorHAnsi" w:hAnsiTheme="majorHAnsi"/>
        </w:rPr>
        <w:t xml:space="preserve">. </w:t>
      </w:r>
    </w:p>
    <w:p w14:paraId="37166D33" w14:textId="77777777" w:rsidR="009520F6" w:rsidRDefault="009520F6" w:rsidP="005A7C94">
      <w:pPr>
        <w:autoSpaceDE w:val="0"/>
        <w:autoSpaceDN w:val="0"/>
        <w:adjustRightInd w:val="0"/>
        <w:jc w:val="both"/>
        <w:rPr>
          <w:rFonts w:asciiTheme="majorHAnsi" w:hAnsiTheme="majorHAnsi"/>
        </w:rPr>
      </w:pPr>
    </w:p>
    <w:p w14:paraId="72681664" w14:textId="77777777" w:rsidR="009520F6" w:rsidRDefault="009520F6" w:rsidP="005A7C94">
      <w:pPr>
        <w:autoSpaceDE w:val="0"/>
        <w:autoSpaceDN w:val="0"/>
        <w:adjustRightInd w:val="0"/>
        <w:jc w:val="both"/>
        <w:rPr>
          <w:rFonts w:asciiTheme="majorHAnsi" w:hAnsiTheme="majorHAnsi"/>
        </w:rPr>
      </w:pPr>
    </w:p>
    <w:p w14:paraId="727F833F" w14:textId="77777777" w:rsidR="00223D2A" w:rsidRDefault="00223D2A" w:rsidP="005A7C94">
      <w:pPr>
        <w:autoSpaceDE w:val="0"/>
        <w:autoSpaceDN w:val="0"/>
        <w:adjustRightInd w:val="0"/>
        <w:jc w:val="both"/>
        <w:rPr>
          <w:rFonts w:asciiTheme="majorHAnsi" w:hAnsiTheme="majorHAnsi"/>
          <w:b/>
        </w:rPr>
      </w:pPr>
      <w:r w:rsidRPr="00223D2A">
        <w:rPr>
          <w:rFonts w:asciiTheme="majorHAnsi" w:hAnsiTheme="majorHAnsi"/>
          <w:b/>
        </w:rPr>
        <w:t xml:space="preserve">EMPRESA BAIANA DE ÁGUAS E SANEAMENTO S.A. – EMBASA - AVISO DA LICITAÇÃO Nº 040/22 </w:t>
      </w:r>
    </w:p>
    <w:p w14:paraId="5F5CA70B" w14:textId="497CF5BB" w:rsidR="00157F51" w:rsidRDefault="00223D2A" w:rsidP="005A7C94">
      <w:pPr>
        <w:autoSpaceDE w:val="0"/>
        <w:autoSpaceDN w:val="0"/>
        <w:adjustRightInd w:val="0"/>
        <w:jc w:val="both"/>
        <w:rPr>
          <w:rFonts w:asciiTheme="majorHAnsi" w:hAnsiTheme="majorHAnsi"/>
        </w:rPr>
      </w:pPr>
      <w:r w:rsidRPr="00223D2A">
        <w:rPr>
          <w:rFonts w:asciiTheme="majorHAnsi" w:hAnsiTheme="majorHAnsi"/>
        </w:rPr>
        <w:t>A EMBASA TORNA PÚBLICO QUE REALIZARÁ A LICITAÇÃO N.º 040/22, PROCESSADA DE ACORDO COM AS DISPOSIÇÕES DA LEI Nº 13.303/2016, LEI COMPLEMENTAR 123/2006 E REGULAMENTO INTERNO DE LICITAÇÕES E CONTRATOS DA EMBASA</w:t>
      </w:r>
      <w:r w:rsidR="009520F6" w:rsidRPr="00223D2A">
        <w:rPr>
          <w:rFonts w:asciiTheme="majorHAnsi" w:hAnsiTheme="majorHAnsi"/>
        </w:rPr>
        <w:t>.</w:t>
      </w:r>
      <w:r w:rsidR="009520F6" w:rsidRPr="009520F6">
        <w:rPr>
          <w:rFonts w:asciiTheme="majorHAnsi" w:hAnsiTheme="majorHAnsi"/>
        </w:rPr>
        <w:t xml:space="preserve"> Objeto: adensamento de bacias com execução de ramais prediais e instalação de CI’S nos sistemas de esgotamento sanitário da USI. Disputa: 09/05/2022 às 14:00 horas. (Horário de Brasília-DF). Recursos Financeiros: Próprios. O Edital e seus anexos encontram-se disponíveis para download no site </w:t>
      </w:r>
      <w:hyperlink r:id="rId80" w:history="1">
        <w:r w:rsidR="00352D78" w:rsidRPr="00BC0B6F">
          <w:rPr>
            <w:rStyle w:val="Hyperlink"/>
            <w:rFonts w:asciiTheme="majorHAnsi" w:hAnsiTheme="majorHAnsi"/>
          </w:rPr>
          <w:t>www.licitacoes-e.com.br</w:t>
        </w:r>
      </w:hyperlink>
      <w:r w:rsidR="009520F6" w:rsidRPr="009520F6">
        <w:rPr>
          <w:rFonts w:asciiTheme="majorHAnsi" w:hAnsiTheme="majorHAnsi"/>
        </w:rPr>
        <w:t>.</w:t>
      </w:r>
      <w:r w:rsidR="00352D78">
        <w:rPr>
          <w:rFonts w:asciiTheme="majorHAnsi" w:hAnsiTheme="majorHAnsi"/>
        </w:rPr>
        <w:t xml:space="preserve"> </w:t>
      </w:r>
      <w:r w:rsidR="009520F6" w:rsidRPr="009520F6">
        <w:rPr>
          <w:rFonts w:asciiTheme="majorHAnsi" w:hAnsiTheme="majorHAnsi"/>
        </w:rPr>
        <w:t xml:space="preserve">(Licitação BB nº: 931570). O cadastro da proposta deverá ser feito no site </w:t>
      </w:r>
      <w:hyperlink r:id="rId81" w:history="1">
        <w:r w:rsidR="00352D78" w:rsidRPr="00BC0B6F">
          <w:rPr>
            <w:rStyle w:val="Hyperlink"/>
            <w:rFonts w:asciiTheme="majorHAnsi" w:hAnsiTheme="majorHAnsi"/>
          </w:rPr>
          <w:t>www.licitacoes-e.com.br</w:t>
        </w:r>
      </w:hyperlink>
      <w:r w:rsidR="009520F6" w:rsidRPr="009520F6">
        <w:rPr>
          <w:rFonts w:asciiTheme="majorHAnsi" w:hAnsiTheme="majorHAnsi"/>
        </w:rPr>
        <w:t>,</w:t>
      </w:r>
      <w:r w:rsidR="00352D78">
        <w:rPr>
          <w:rFonts w:asciiTheme="majorHAnsi" w:hAnsiTheme="majorHAnsi"/>
        </w:rPr>
        <w:t xml:space="preserve"> </w:t>
      </w:r>
      <w:r w:rsidR="009520F6" w:rsidRPr="009520F6">
        <w:rPr>
          <w:rFonts w:asciiTheme="majorHAnsi" w:hAnsiTheme="majorHAnsi"/>
        </w:rPr>
        <w:t xml:space="preserve">antes da abertura da sessão pública. Informações através do e-mail: </w:t>
      </w:r>
      <w:hyperlink r:id="rId82" w:history="1">
        <w:r w:rsidRPr="00BC0B6F">
          <w:rPr>
            <w:rStyle w:val="Hyperlink"/>
            <w:rFonts w:asciiTheme="majorHAnsi" w:hAnsiTheme="majorHAnsi"/>
          </w:rPr>
          <w:t>plc.esclarecimentos@embasa.ba.gov.br</w:t>
        </w:r>
      </w:hyperlink>
      <w:r>
        <w:rPr>
          <w:rFonts w:asciiTheme="majorHAnsi" w:hAnsiTheme="majorHAnsi"/>
        </w:rPr>
        <w:t xml:space="preserve"> </w:t>
      </w:r>
      <w:r w:rsidR="009520F6" w:rsidRPr="009520F6">
        <w:rPr>
          <w:rFonts w:asciiTheme="majorHAnsi" w:hAnsiTheme="majorHAnsi"/>
        </w:rPr>
        <w:t xml:space="preserve">ou por telefone: (71) 3372-4756/4764. </w:t>
      </w:r>
    </w:p>
    <w:p w14:paraId="5074B176" w14:textId="00812C43" w:rsidR="009520F6" w:rsidRPr="00157F51" w:rsidRDefault="009520F6" w:rsidP="005A7C94">
      <w:pPr>
        <w:autoSpaceDE w:val="0"/>
        <w:autoSpaceDN w:val="0"/>
        <w:adjustRightInd w:val="0"/>
        <w:jc w:val="both"/>
        <w:rPr>
          <w:rFonts w:asciiTheme="majorHAnsi" w:hAnsiTheme="majorHAnsi"/>
          <w:b/>
        </w:rPr>
      </w:pPr>
      <w:r w:rsidRPr="00157F51">
        <w:rPr>
          <w:rFonts w:asciiTheme="majorHAnsi" w:hAnsiTheme="majorHAnsi"/>
          <w:b/>
        </w:rPr>
        <w:t xml:space="preserve">AVISO DA LICITAÇÃO Nº 046/22 </w:t>
      </w:r>
    </w:p>
    <w:p w14:paraId="1E2FE481" w14:textId="6AC308D2" w:rsidR="009520F6" w:rsidRPr="005A7C94" w:rsidRDefault="00223D2A" w:rsidP="005A7C94">
      <w:pPr>
        <w:autoSpaceDE w:val="0"/>
        <w:autoSpaceDN w:val="0"/>
        <w:adjustRightInd w:val="0"/>
        <w:jc w:val="both"/>
        <w:rPr>
          <w:rFonts w:asciiTheme="majorHAnsi" w:hAnsiTheme="majorHAnsi"/>
        </w:rPr>
      </w:pPr>
      <w:r w:rsidRPr="00157F51">
        <w:rPr>
          <w:rFonts w:asciiTheme="majorHAnsi" w:hAnsiTheme="majorHAnsi"/>
        </w:rPr>
        <w:t>A EMBASA TORNA PÚBLICO QUE REALIZARÁ A LICITAÇÃO N.º 046/22, PROCESSADA DE ACORDO COM AS DISPOSIÇÕES DA LEI Nº 13.303/2016, LEI COMPLEMENTAR 123/2006 E REGULAMENTO INTERNO DE LICITAÇÕES</w:t>
      </w:r>
      <w:r w:rsidRPr="00223D2A">
        <w:rPr>
          <w:rFonts w:asciiTheme="majorHAnsi" w:hAnsiTheme="majorHAnsi"/>
          <w:b/>
        </w:rPr>
        <w:t xml:space="preserve"> </w:t>
      </w:r>
      <w:r w:rsidRPr="00157F51">
        <w:rPr>
          <w:rFonts w:asciiTheme="majorHAnsi" w:hAnsiTheme="majorHAnsi"/>
        </w:rPr>
        <w:t>E CONTRATOS DA EMBASA</w:t>
      </w:r>
      <w:r w:rsidR="009520F6" w:rsidRPr="00157F51">
        <w:rPr>
          <w:rFonts w:asciiTheme="majorHAnsi" w:hAnsiTheme="majorHAnsi"/>
        </w:rPr>
        <w:t>.</w:t>
      </w:r>
      <w:r w:rsidR="00157F51">
        <w:rPr>
          <w:rFonts w:asciiTheme="majorHAnsi" w:hAnsiTheme="majorHAnsi"/>
        </w:rPr>
        <w:t xml:space="preserve"> </w:t>
      </w:r>
      <w:r w:rsidR="009520F6" w:rsidRPr="009520F6">
        <w:rPr>
          <w:rFonts w:asciiTheme="majorHAnsi" w:hAnsiTheme="majorHAnsi"/>
        </w:rPr>
        <w:t xml:space="preserve">Objeto: obras de ampliação do sistema produtor e adutor de Feira de Santana - 3ª etapa, Bahia. Disputa: 20/06/2022 às 14:00 horas. (Horário de Brasília-DF). Recursos Financeiros: Próprios. O Edital e seus anexos encontram-se disponíveis para download no site </w:t>
      </w:r>
      <w:hyperlink r:id="rId83" w:history="1">
        <w:r w:rsidRPr="00BC0B6F">
          <w:rPr>
            <w:rStyle w:val="Hyperlink"/>
            <w:rFonts w:asciiTheme="majorHAnsi" w:hAnsiTheme="majorHAnsi"/>
          </w:rPr>
          <w:t>www.licitacoes-e.com.br</w:t>
        </w:r>
      </w:hyperlink>
      <w:r>
        <w:rPr>
          <w:rFonts w:asciiTheme="majorHAnsi" w:hAnsiTheme="majorHAnsi"/>
        </w:rPr>
        <w:t xml:space="preserve">. </w:t>
      </w:r>
      <w:r w:rsidR="009520F6" w:rsidRPr="009520F6">
        <w:rPr>
          <w:rFonts w:asciiTheme="majorHAnsi" w:hAnsiTheme="majorHAnsi"/>
        </w:rPr>
        <w:t xml:space="preserve">(Licitação BB nº: 932649). O cadastro da proposta deverá ser feito no site </w:t>
      </w:r>
      <w:hyperlink r:id="rId84" w:history="1">
        <w:r w:rsidRPr="00BC0B6F">
          <w:rPr>
            <w:rStyle w:val="Hyperlink"/>
            <w:rFonts w:asciiTheme="majorHAnsi" w:hAnsiTheme="majorHAnsi"/>
          </w:rPr>
          <w:t>www.licitacoes-e.com.br</w:t>
        </w:r>
      </w:hyperlink>
      <w:r w:rsidR="009520F6" w:rsidRPr="009520F6">
        <w:rPr>
          <w:rFonts w:asciiTheme="majorHAnsi" w:hAnsiTheme="majorHAnsi"/>
        </w:rPr>
        <w:t>,</w:t>
      </w:r>
      <w:r>
        <w:rPr>
          <w:rFonts w:asciiTheme="majorHAnsi" w:hAnsiTheme="majorHAnsi"/>
        </w:rPr>
        <w:t xml:space="preserve"> </w:t>
      </w:r>
      <w:r w:rsidR="009520F6" w:rsidRPr="009520F6">
        <w:rPr>
          <w:rFonts w:asciiTheme="majorHAnsi" w:hAnsiTheme="majorHAnsi"/>
        </w:rPr>
        <w:t xml:space="preserve">antes da abertura da sessão pública. Informações através do e-mail: </w:t>
      </w:r>
      <w:hyperlink r:id="rId85" w:history="1">
        <w:r w:rsidRPr="00BC0B6F">
          <w:rPr>
            <w:rStyle w:val="Hyperlink"/>
            <w:rFonts w:asciiTheme="majorHAnsi" w:hAnsiTheme="majorHAnsi"/>
          </w:rPr>
          <w:t>plc.esclarecimentos@embasa.ba.gov.br</w:t>
        </w:r>
      </w:hyperlink>
      <w:r>
        <w:rPr>
          <w:rFonts w:asciiTheme="majorHAnsi" w:hAnsiTheme="majorHAnsi"/>
        </w:rPr>
        <w:t xml:space="preserve"> </w:t>
      </w:r>
      <w:r w:rsidR="009520F6" w:rsidRPr="009520F6">
        <w:rPr>
          <w:rFonts w:asciiTheme="majorHAnsi" w:hAnsiTheme="majorHAnsi"/>
        </w:rPr>
        <w:t xml:space="preserve">ou por telefone: (71) 3372-4756/4764. </w:t>
      </w:r>
    </w:p>
    <w:p w14:paraId="3AA8DCAF" w14:textId="77777777" w:rsidR="005A7C94" w:rsidRDefault="005A7C94" w:rsidP="00537AC9">
      <w:pPr>
        <w:autoSpaceDE w:val="0"/>
        <w:autoSpaceDN w:val="0"/>
        <w:adjustRightInd w:val="0"/>
        <w:jc w:val="center"/>
      </w:pPr>
    </w:p>
    <w:p w14:paraId="3F358225" w14:textId="77777777" w:rsidR="005A7C94" w:rsidRDefault="005A7C94" w:rsidP="00537AC9">
      <w:pPr>
        <w:autoSpaceDE w:val="0"/>
        <w:autoSpaceDN w:val="0"/>
        <w:adjustRightInd w:val="0"/>
        <w:jc w:val="center"/>
        <w:rPr>
          <w:rFonts w:asciiTheme="majorHAnsi" w:hAnsiTheme="majorHAnsi"/>
          <w:b/>
        </w:rPr>
      </w:pPr>
    </w:p>
    <w:p w14:paraId="6FB90232" w14:textId="70B72E0D" w:rsidR="00565A84" w:rsidRDefault="00565A84" w:rsidP="00565A84">
      <w:pPr>
        <w:autoSpaceDE w:val="0"/>
        <w:autoSpaceDN w:val="0"/>
        <w:adjustRightInd w:val="0"/>
        <w:jc w:val="center"/>
        <w:rPr>
          <w:rFonts w:asciiTheme="majorHAnsi" w:hAnsiTheme="majorHAnsi"/>
          <w:b/>
        </w:rPr>
      </w:pPr>
      <w:r w:rsidRPr="00EC7851">
        <w:rPr>
          <w:rFonts w:asciiTheme="majorHAnsi" w:hAnsiTheme="majorHAnsi"/>
          <w:b/>
        </w:rPr>
        <w:t>ESTADO D</w:t>
      </w:r>
      <w:r w:rsidR="009745C9">
        <w:rPr>
          <w:rFonts w:asciiTheme="majorHAnsi" w:hAnsiTheme="majorHAnsi"/>
          <w:b/>
        </w:rPr>
        <w:t xml:space="preserve">O ESPÍRITO SANTO </w:t>
      </w:r>
    </w:p>
    <w:p w14:paraId="162F352F" w14:textId="77777777" w:rsidR="009745C9" w:rsidRDefault="009745C9" w:rsidP="00565A84">
      <w:pPr>
        <w:autoSpaceDE w:val="0"/>
        <w:autoSpaceDN w:val="0"/>
        <w:adjustRightInd w:val="0"/>
        <w:jc w:val="center"/>
        <w:rPr>
          <w:rFonts w:asciiTheme="majorHAnsi" w:hAnsiTheme="majorHAnsi"/>
          <w:b/>
        </w:rPr>
      </w:pPr>
    </w:p>
    <w:p w14:paraId="7E35F146" w14:textId="77777777" w:rsidR="00223D2A" w:rsidRDefault="00223D2A" w:rsidP="009745C9">
      <w:pPr>
        <w:autoSpaceDE w:val="0"/>
        <w:autoSpaceDN w:val="0"/>
        <w:adjustRightInd w:val="0"/>
        <w:jc w:val="both"/>
        <w:rPr>
          <w:rFonts w:asciiTheme="majorHAnsi" w:hAnsiTheme="majorHAnsi"/>
        </w:rPr>
      </w:pPr>
      <w:r w:rsidRPr="00223D2A">
        <w:rPr>
          <w:rFonts w:asciiTheme="majorHAnsi" w:hAnsiTheme="majorHAnsi"/>
          <w:b/>
        </w:rPr>
        <w:t>AVISO DE ADIAMENTO DE LICITAÇÃO RDC ELETRÔNICO N.º 008/2022</w:t>
      </w:r>
      <w:r w:rsidRPr="009745C9">
        <w:rPr>
          <w:rFonts w:asciiTheme="majorHAnsi" w:hAnsiTheme="majorHAnsi"/>
        </w:rPr>
        <w:t xml:space="preserve"> </w:t>
      </w:r>
    </w:p>
    <w:p w14:paraId="2E9422D4" w14:textId="157B51DF" w:rsidR="009745C9" w:rsidRDefault="009745C9" w:rsidP="009745C9">
      <w:pPr>
        <w:autoSpaceDE w:val="0"/>
        <w:autoSpaceDN w:val="0"/>
        <w:adjustRightInd w:val="0"/>
        <w:jc w:val="both"/>
        <w:rPr>
          <w:rFonts w:asciiTheme="majorHAnsi" w:hAnsiTheme="majorHAnsi"/>
        </w:rPr>
      </w:pPr>
      <w:r w:rsidRPr="009745C9">
        <w:rPr>
          <w:rFonts w:asciiTheme="majorHAnsi" w:hAnsiTheme="majorHAnsi"/>
        </w:rPr>
        <w:t>Entidade: Departamento de Edificações e de Rodovias do Espírito Santo - DER-ES Processo nº: 2021-6P6L2 Objeto: Contratação integrada de empresa ou consórcio especializado para a elaboração dos projetos básico e executivo de engenharia e a execução das obras de Reabilitação, Duplicação e Melhorias Operacionais de Rodovia, na ES-488, trecho Cachoeiro de Itapemirim - Entr. BR-101 (Frade), com 12,90 km de extensão. Valor estimado: R$ 213.459.214,78. Início do acolhimento das propostas: 13/04/2022, às 8h00min. Limite para acolhimento das propostas: 06/05/2022, às 13h59min. Abertura das propostas: 06/05/2022, às 14h00min. Abertura da sessão e início da disputa: 06/05/2022, às 15h00min. Local de realização da sessão pública eletr</w:t>
      </w:r>
      <w:r w:rsidR="00223D2A">
        <w:rPr>
          <w:rFonts w:asciiTheme="majorHAnsi" w:hAnsiTheme="majorHAnsi"/>
        </w:rPr>
        <w:t xml:space="preserve">ônica: </w:t>
      </w:r>
      <w:hyperlink r:id="rId86" w:history="1">
        <w:r w:rsidR="00223D2A" w:rsidRPr="00BC0B6F">
          <w:rPr>
            <w:rStyle w:val="Hyperlink"/>
            <w:rFonts w:asciiTheme="majorHAnsi" w:hAnsiTheme="majorHAnsi"/>
          </w:rPr>
          <w:t>www.licitacoes-e.com.br</w:t>
        </w:r>
      </w:hyperlink>
      <w:r w:rsidR="00223D2A">
        <w:rPr>
          <w:rFonts w:asciiTheme="majorHAnsi" w:hAnsiTheme="majorHAnsi"/>
        </w:rPr>
        <w:t xml:space="preserve">. </w:t>
      </w:r>
      <w:r w:rsidRPr="009745C9">
        <w:rPr>
          <w:rFonts w:asciiTheme="majorHAnsi" w:hAnsiTheme="majorHAnsi"/>
        </w:rPr>
        <w:t xml:space="preserve">O edital estará disponível, no endereço </w:t>
      </w:r>
      <w:hyperlink r:id="rId87" w:history="1">
        <w:r w:rsidR="00223D2A" w:rsidRPr="00BC0B6F">
          <w:rPr>
            <w:rStyle w:val="Hyperlink"/>
            <w:rFonts w:asciiTheme="majorHAnsi" w:hAnsiTheme="majorHAnsi"/>
          </w:rPr>
          <w:t>www.der.es.gov.br/licitacoes-2</w:t>
        </w:r>
      </w:hyperlink>
      <w:r w:rsidRPr="009745C9">
        <w:rPr>
          <w:rFonts w:asciiTheme="majorHAnsi" w:hAnsiTheme="majorHAnsi"/>
        </w:rPr>
        <w:t>,</w:t>
      </w:r>
      <w:r w:rsidR="00223D2A">
        <w:rPr>
          <w:rFonts w:asciiTheme="majorHAnsi" w:hAnsiTheme="majorHAnsi"/>
        </w:rPr>
        <w:t xml:space="preserve"> </w:t>
      </w:r>
      <w:r w:rsidRPr="009745C9">
        <w:rPr>
          <w:rFonts w:asciiTheme="majorHAnsi" w:hAnsiTheme="majorHAnsi"/>
        </w:rPr>
        <w:t>a partir de 13/04/2022. Contato: licitacoesrdc-der@der.es.gov.br; 27-3636- 2012/2030.</w:t>
      </w:r>
    </w:p>
    <w:p w14:paraId="5FDB9F01" w14:textId="77777777" w:rsidR="00F45AF3" w:rsidRDefault="00F45AF3" w:rsidP="009745C9">
      <w:pPr>
        <w:autoSpaceDE w:val="0"/>
        <w:autoSpaceDN w:val="0"/>
        <w:adjustRightInd w:val="0"/>
        <w:jc w:val="both"/>
        <w:rPr>
          <w:rFonts w:asciiTheme="majorHAnsi" w:hAnsiTheme="majorHAnsi"/>
        </w:rPr>
      </w:pPr>
    </w:p>
    <w:p w14:paraId="4DED98A0" w14:textId="77777777" w:rsidR="00F45AF3" w:rsidRDefault="00F45AF3" w:rsidP="009745C9">
      <w:pPr>
        <w:autoSpaceDE w:val="0"/>
        <w:autoSpaceDN w:val="0"/>
        <w:adjustRightInd w:val="0"/>
        <w:jc w:val="both"/>
        <w:rPr>
          <w:rFonts w:asciiTheme="majorHAnsi" w:hAnsiTheme="majorHAnsi"/>
        </w:rPr>
      </w:pPr>
    </w:p>
    <w:p w14:paraId="2B2387C6" w14:textId="77777777" w:rsidR="00223D2A" w:rsidRDefault="00223D2A" w:rsidP="009745C9">
      <w:pPr>
        <w:autoSpaceDE w:val="0"/>
        <w:autoSpaceDN w:val="0"/>
        <w:adjustRightInd w:val="0"/>
        <w:jc w:val="both"/>
        <w:rPr>
          <w:rFonts w:asciiTheme="majorHAnsi" w:hAnsiTheme="majorHAnsi"/>
        </w:rPr>
      </w:pPr>
      <w:r w:rsidRPr="00223D2A">
        <w:rPr>
          <w:rFonts w:asciiTheme="majorHAnsi" w:hAnsiTheme="majorHAnsi"/>
          <w:b/>
        </w:rPr>
        <w:t>CARIACICA AVISO DE LICITAÇÃO CONCORRÊNCIA (SRP) Nº 008/2022 PROCESSO 8.616/2022</w:t>
      </w:r>
      <w:r w:rsidRPr="00F45AF3">
        <w:rPr>
          <w:rFonts w:asciiTheme="majorHAnsi" w:hAnsiTheme="majorHAnsi"/>
        </w:rPr>
        <w:t xml:space="preserve"> </w:t>
      </w:r>
    </w:p>
    <w:p w14:paraId="6894718C" w14:textId="47FEE207" w:rsidR="00F45AF3" w:rsidRPr="009745C9" w:rsidRDefault="00F45AF3" w:rsidP="009745C9">
      <w:pPr>
        <w:autoSpaceDE w:val="0"/>
        <w:autoSpaceDN w:val="0"/>
        <w:adjustRightInd w:val="0"/>
        <w:jc w:val="both"/>
        <w:rPr>
          <w:rFonts w:asciiTheme="majorHAnsi" w:hAnsiTheme="majorHAnsi"/>
        </w:rPr>
      </w:pPr>
      <w:r w:rsidRPr="00F45AF3">
        <w:rPr>
          <w:rFonts w:asciiTheme="majorHAnsi" w:hAnsiTheme="majorHAnsi"/>
        </w:rPr>
        <w:t>Objeto: REGISTRO DE PREÇOS para provável prestação de serviços de pavimentação e assentamento de meio fio, no município de Cariacica/ES. Data da entrega e abertura dos envelopes: 16 de maio de 2022. Horários: Até às 13h30min (Entrega de envelopes) -14h00min (Abertura). Regime de Execução: Indireta (empreitada por preço unitário). Tipo de Licitação: Menor Preço. Secretaria de origem: Secretaria Municipal de Obras. O edital completo poderá ser obtido no endereço eletrônico</w:t>
      </w:r>
      <w:r w:rsidR="00223D2A">
        <w:rPr>
          <w:rFonts w:asciiTheme="majorHAnsi" w:hAnsiTheme="majorHAnsi"/>
        </w:rPr>
        <w:t xml:space="preserve"> </w:t>
      </w:r>
      <w:hyperlink r:id="rId88" w:history="1">
        <w:r w:rsidR="00223D2A" w:rsidRPr="00BC0B6F">
          <w:rPr>
            <w:rStyle w:val="Hyperlink"/>
            <w:rFonts w:asciiTheme="majorHAnsi" w:hAnsiTheme="majorHAnsi"/>
          </w:rPr>
          <w:t>www.cariacica.es.gov.br</w:t>
        </w:r>
      </w:hyperlink>
      <w:r w:rsidRPr="00F45AF3">
        <w:rPr>
          <w:rFonts w:asciiTheme="majorHAnsi" w:hAnsiTheme="majorHAnsi"/>
        </w:rPr>
        <w:t>,</w:t>
      </w:r>
      <w:r w:rsidR="00223D2A">
        <w:rPr>
          <w:rFonts w:asciiTheme="majorHAnsi" w:hAnsiTheme="majorHAnsi"/>
        </w:rPr>
        <w:t xml:space="preserve"> </w:t>
      </w:r>
      <w:r w:rsidRPr="00F45AF3">
        <w:rPr>
          <w:rFonts w:asciiTheme="majorHAnsi" w:hAnsiTheme="majorHAnsi"/>
        </w:rPr>
        <w:t>telefone: (27) 3354-5814. Valor máximo estimado para o certame: R$ 6.627.865,99 (seis milhões, seiscentos e vinte e sete mil, oitocentos e sessenta e cinco reais e noventa e nove centavos). ID.TCE-ES: 2022.017E0600005.02.0001. Cariacica-ES, 08/04/2022</w:t>
      </w:r>
      <w:r>
        <w:rPr>
          <w:rFonts w:asciiTheme="majorHAnsi" w:hAnsiTheme="majorHAnsi"/>
        </w:rPr>
        <w:t>.</w:t>
      </w:r>
    </w:p>
    <w:p w14:paraId="2796317A" w14:textId="77777777" w:rsidR="00565A84" w:rsidRDefault="00565A84" w:rsidP="00537AC9">
      <w:pPr>
        <w:autoSpaceDE w:val="0"/>
        <w:autoSpaceDN w:val="0"/>
        <w:adjustRightInd w:val="0"/>
        <w:jc w:val="center"/>
        <w:rPr>
          <w:rFonts w:asciiTheme="majorHAnsi" w:hAnsiTheme="majorHAnsi"/>
          <w:b/>
        </w:rPr>
      </w:pPr>
    </w:p>
    <w:p w14:paraId="35B57A80" w14:textId="77777777" w:rsidR="00857DD4" w:rsidRDefault="00857DD4" w:rsidP="00565A84">
      <w:pPr>
        <w:autoSpaceDE w:val="0"/>
        <w:autoSpaceDN w:val="0"/>
        <w:adjustRightInd w:val="0"/>
        <w:jc w:val="center"/>
        <w:rPr>
          <w:rFonts w:asciiTheme="majorHAnsi" w:hAnsiTheme="majorHAnsi"/>
          <w:b/>
        </w:rPr>
      </w:pPr>
    </w:p>
    <w:p w14:paraId="153B069C" w14:textId="6E0A0EC5" w:rsidR="00565A84" w:rsidRDefault="00565A84" w:rsidP="00565A84">
      <w:pPr>
        <w:autoSpaceDE w:val="0"/>
        <w:autoSpaceDN w:val="0"/>
        <w:adjustRightInd w:val="0"/>
        <w:jc w:val="center"/>
        <w:rPr>
          <w:rFonts w:asciiTheme="majorHAnsi" w:hAnsiTheme="majorHAnsi"/>
          <w:b/>
        </w:rPr>
      </w:pPr>
      <w:r w:rsidRPr="00EC7851">
        <w:rPr>
          <w:rFonts w:asciiTheme="majorHAnsi" w:hAnsiTheme="majorHAnsi"/>
          <w:b/>
        </w:rPr>
        <w:t>ESTADO D</w:t>
      </w:r>
      <w:r w:rsidR="009745C9">
        <w:rPr>
          <w:rFonts w:asciiTheme="majorHAnsi" w:hAnsiTheme="majorHAnsi"/>
          <w:b/>
        </w:rPr>
        <w:t>O RIO DE JANEIRO</w:t>
      </w:r>
    </w:p>
    <w:p w14:paraId="12E5897D" w14:textId="77777777" w:rsidR="009745C9" w:rsidRPr="00EC7851" w:rsidRDefault="009745C9" w:rsidP="00565A84">
      <w:pPr>
        <w:autoSpaceDE w:val="0"/>
        <w:autoSpaceDN w:val="0"/>
        <w:adjustRightInd w:val="0"/>
        <w:jc w:val="center"/>
        <w:rPr>
          <w:rFonts w:asciiTheme="majorHAnsi" w:hAnsiTheme="majorHAnsi"/>
          <w:b/>
        </w:rPr>
      </w:pPr>
    </w:p>
    <w:p w14:paraId="57D637EC" w14:textId="0E29620F" w:rsidR="008E6E75" w:rsidRPr="00223D2A" w:rsidRDefault="00857DD4" w:rsidP="009745C9">
      <w:pPr>
        <w:autoSpaceDE w:val="0"/>
        <w:autoSpaceDN w:val="0"/>
        <w:adjustRightInd w:val="0"/>
        <w:jc w:val="both"/>
        <w:rPr>
          <w:rFonts w:asciiTheme="majorHAnsi" w:hAnsiTheme="majorHAnsi"/>
          <w:b/>
        </w:rPr>
      </w:pPr>
      <w:r>
        <w:rPr>
          <w:rFonts w:asciiTheme="majorHAnsi" w:hAnsiTheme="majorHAnsi"/>
          <w:b/>
        </w:rPr>
        <w:t xml:space="preserve">SEINFRA - </w:t>
      </w:r>
      <w:r w:rsidR="00223D2A" w:rsidRPr="00223D2A">
        <w:rPr>
          <w:rFonts w:asciiTheme="majorHAnsi" w:hAnsiTheme="majorHAnsi"/>
          <w:b/>
        </w:rPr>
        <w:t>SECRETARIA DE ESTADO DE INFRAESTRUTURA E OBRAS AVISO 2ª CONVOCAÇÃO CONCORRÊNCIA PÚBLICA N° 005/2022/SEINFRA.</w:t>
      </w:r>
    </w:p>
    <w:p w14:paraId="47F4CBCB" w14:textId="502C4B73" w:rsidR="00565A84" w:rsidRDefault="009745C9" w:rsidP="009745C9">
      <w:pPr>
        <w:autoSpaceDE w:val="0"/>
        <w:autoSpaceDN w:val="0"/>
        <w:adjustRightInd w:val="0"/>
        <w:jc w:val="both"/>
        <w:rPr>
          <w:rFonts w:asciiTheme="majorHAnsi" w:hAnsiTheme="majorHAnsi"/>
        </w:rPr>
      </w:pPr>
      <w:r w:rsidRPr="009745C9">
        <w:rPr>
          <w:rFonts w:asciiTheme="majorHAnsi" w:hAnsiTheme="majorHAnsi"/>
        </w:rPr>
        <w:t>OBJETO: Contratação de empresa para elaboração de projeto executivo e execução de obras de reforma e revitalização do terminal rodoviário de TERESÓPOLIS/RJ. DATA DA ENTREGA DOS ENVELOPES ''A'' - DOCUMENTOS DE HABILITAÇÃO E ''B'' - PROPOSTA DE PREÇOS, COM ABERTURA DO ENVELOPE "A": 11/05/2022. HORÁRIO: 10h LOCAL: Campo de São Cristóvão, nº 138º - 2º andar São Cristóvão - Rio de Janeiro - RJ. VALOR ESTIMADO: R$ 4.390.829,68 (Quatro milhões, trezentos e noventa mil, oitocentos e vinte e nove reais e sessenta e oito centavos). FUNDAMENTO: Lei Federal n° 8.666/93, Lei estadual nº 287/79, Decreto nº 3.149/80, suas respectivas alterações e disposições deste edital.</w:t>
      </w:r>
    </w:p>
    <w:p w14:paraId="7C08CE20" w14:textId="77777777" w:rsidR="00626694" w:rsidRDefault="00626694" w:rsidP="009745C9">
      <w:pPr>
        <w:autoSpaceDE w:val="0"/>
        <w:autoSpaceDN w:val="0"/>
        <w:adjustRightInd w:val="0"/>
        <w:jc w:val="both"/>
        <w:rPr>
          <w:rFonts w:asciiTheme="majorHAnsi" w:hAnsiTheme="majorHAnsi"/>
        </w:rPr>
      </w:pPr>
    </w:p>
    <w:p w14:paraId="78D89EFA" w14:textId="77777777" w:rsidR="00626694" w:rsidRDefault="00626694" w:rsidP="009745C9">
      <w:pPr>
        <w:autoSpaceDE w:val="0"/>
        <w:autoSpaceDN w:val="0"/>
        <w:adjustRightInd w:val="0"/>
        <w:jc w:val="both"/>
        <w:rPr>
          <w:rFonts w:asciiTheme="majorHAnsi" w:hAnsiTheme="majorHAnsi"/>
        </w:rPr>
      </w:pPr>
    </w:p>
    <w:p w14:paraId="338766CC" w14:textId="34582CA5" w:rsidR="00626694" w:rsidRPr="00F76DF2" w:rsidRDefault="00223D2A" w:rsidP="00F76DF2">
      <w:pPr>
        <w:autoSpaceDE w:val="0"/>
        <w:autoSpaceDN w:val="0"/>
        <w:adjustRightInd w:val="0"/>
        <w:jc w:val="both"/>
        <w:rPr>
          <w:rFonts w:asciiTheme="majorHAnsi" w:hAnsiTheme="majorHAnsi"/>
        </w:rPr>
      </w:pPr>
      <w:r w:rsidRPr="00223D2A">
        <w:rPr>
          <w:rFonts w:asciiTheme="majorHAnsi" w:hAnsiTheme="majorHAnsi"/>
          <w:b/>
        </w:rPr>
        <w:t>PREFEITURA MUNICIPAL DE ITAPEVA -CONCORRÊNCIA Nº 8/2022 PROCESSO ADMINISTRATIVO Nº 6.948/2022</w:t>
      </w:r>
      <w:r w:rsidRPr="00F76DF2">
        <w:rPr>
          <w:rFonts w:asciiTheme="majorHAnsi" w:hAnsiTheme="majorHAnsi"/>
        </w:rPr>
        <w:t xml:space="preserve"> </w:t>
      </w:r>
      <w:r w:rsidR="00626694" w:rsidRPr="00F76DF2">
        <w:rPr>
          <w:rFonts w:asciiTheme="majorHAnsi" w:hAnsiTheme="majorHAnsi"/>
        </w:rPr>
        <w:t>do tipo Menor Preço - Interessado: Secretaria Municipal de Recursos Hídricos e Meio Ambiente - Objeto: Contratação de empresa para execução de recapeamento asfáltico em diversas ruas do Jardim Dona Pilar e Jardim Europa. Entrega dos envelopes "DOCUMENTOS E PROPOSTAS" até as 09h00min do dia 09/05/2022. Início da sessão e abertura dos envelopes, às 09h15min do dia 09/05/2022 no Departamento de Compras e Licitações na Praça Duque de Caxias, n° 22 - Centro - Itapeva/SP. Disponibilidade do Edital: no portal el</w:t>
      </w:r>
      <w:r>
        <w:rPr>
          <w:rFonts w:asciiTheme="majorHAnsi" w:hAnsiTheme="majorHAnsi"/>
        </w:rPr>
        <w:t xml:space="preserve">etrônico </w:t>
      </w:r>
      <w:hyperlink r:id="rId89" w:history="1">
        <w:r w:rsidRPr="00BC0B6F">
          <w:rPr>
            <w:rStyle w:val="Hyperlink"/>
            <w:rFonts w:asciiTheme="majorHAnsi" w:hAnsiTheme="majorHAnsi"/>
          </w:rPr>
          <w:t>www.itapeva.sp.gov.br</w:t>
        </w:r>
      </w:hyperlink>
      <w:r>
        <w:rPr>
          <w:rFonts w:asciiTheme="majorHAnsi" w:hAnsiTheme="majorHAnsi"/>
        </w:rPr>
        <w:t xml:space="preserve">. </w:t>
      </w:r>
      <w:r w:rsidR="00626694" w:rsidRPr="00F76DF2">
        <w:rPr>
          <w:rFonts w:asciiTheme="majorHAnsi" w:hAnsiTheme="majorHAnsi"/>
        </w:rPr>
        <w:t xml:space="preserve">Esclarecimentos adicionais no </w:t>
      </w:r>
      <w:r w:rsidR="00857DD4">
        <w:rPr>
          <w:rFonts w:asciiTheme="majorHAnsi" w:hAnsiTheme="majorHAnsi"/>
        </w:rPr>
        <w:t xml:space="preserve">e-mail </w:t>
      </w:r>
      <w:hyperlink r:id="rId90" w:history="1">
        <w:r w:rsidR="00857DD4" w:rsidRPr="00BC0B6F">
          <w:rPr>
            <w:rStyle w:val="Hyperlink"/>
            <w:rFonts w:asciiTheme="majorHAnsi" w:hAnsiTheme="majorHAnsi"/>
          </w:rPr>
          <w:t>pregao@itapeva.sp.gov.br</w:t>
        </w:r>
      </w:hyperlink>
      <w:r w:rsidR="00857DD4">
        <w:rPr>
          <w:rFonts w:asciiTheme="majorHAnsi" w:hAnsiTheme="majorHAnsi"/>
        </w:rPr>
        <w:t xml:space="preserve"> </w:t>
      </w:r>
      <w:r w:rsidR="00626694" w:rsidRPr="00F76DF2">
        <w:rPr>
          <w:rFonts w:asciiTheme="majorHAnsi" w:hAnsiTheme="majorHAnsi"/>
        </w:rPr>
        <w:t>ou pelo telefone (15) 3526-8006. Demais detalhes serão fornecidos no Departamento de Compras e Licitações, no horário normal de expediente à Praça Duque de Caxias, n° 22 - Centro - Itapeva/SP.</w:t>
      </w:r>
    </w:p>
    <w:sectPr w:rsidR="00626694" w:rsidRPr="00F76DF2" w:rsidSect="001042F4">
      <w:headerReference w:type="default" r:id="rId91"/>
      <w:footerReference w:type="default" r:id="rId9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885380" w:rsidRDefault="00885380">
      <w:r>
        <w:separator/>
      </w:r>
    </w:p>
  </w:endnote>
  <w:endnote w:type="continuationSeparator" w:id="0">
    <w:p w14:paraId="5AB7E4EC" w14:textId="77777777" w:rsidR="00885380" w:rsidRDefault="00885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885380" w:rsidRPr="00FE1850" w:rsidRDefault="00885380"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885380" w:rsidRDefault="000977E2" w:rsidP="00FE1850">
    <w:pPr>
      <w:shd w:val="clear" w:color="auto" w:fill="F2F2F2" w:themeFill="background1" w:themeFillShade="F2"/>
      <w:jc w:val="center"/>
      <w:rPr>
        <w:rFonts w:ascii="Arial" w:hAnsi="Arial" w:cs="Arial"/>
        <w:sz w:val="16"/>
      </w:rPr>
    </w:pPr>
    <w:hyperlink r:id="rId1" w:history="1">
      <w:r w:rsidR="00885380" w:rsidRPr="00317F1A">
        <w:rPr>
          <w:rStyle w:val="Hyperlink"/>
          <w:rFonts w:ascii="Arial" w:hAnsi="Arial" w:cs="Arial"/>
          <w:sz w:val="16"/>
        </w:rPr>
        <w:t>http://www.sicepot-mg.com.br/</w:t>
      </w:r>
    </w:hyperlink>
    <w:r w:rsidR="00885380" w:rsidRPr="00FE1850">
      <w:rPr>
        <w:rFonts w:ascii="Arial" w:hAnsi="Arial" w:cs="Arial"/>
        <w:sz w:val="16"/>
      </w:rPr>
      <w:t xml:space="preserve">- E-mail: </w:t>
    </w:r>
    <w:hyperlink r:id="rId2" w:history="1">
      <w:r w:rsidR="00885380" w:rsidRPr="00317F1A">
        <w:rPr>
          <w:rStyle w:val="Hyperlink"/>
          <w:rFonts w:ascii="Arial" w:hAnsi="Arial" w:cs="Arial"/>
          <w:sz w:val="16"/>
        </w:rPr>
        <w:t>licitacao@sicepotmg.com</w:t>
      </w:r>
    </w:hyperlink>
  </w:p>
  <w:p w14:paraId="1130C8B5" w14:textId="77777777" w:rsidR="00885380" w:rsidRPr="001042F4" w:rsidRDefault="00885380"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85380" w14:paraId="15E73B0D" w14:textId="77777777" w:rsidTr="001042F4">
      <w:tc>
        <w:tcPr>
          <w:tcW w:w="2977" w:type="dxa"/>
          <w:shd w:val="clear" w:color="auto" w:fill="F2F2F2" w:themeFill="background1" w:themeFillShade="F2"/>
          <w:vAlign w:val="center"/>
        </w:tcPr>
        <w:p w14:paraId="179090BD" w14:textId="77777777" w:rsidR="00885380" w:rsidRDefault="00885380" w:rsidP="001042F4">
          <w:pPr>
            <w:jc w:val="center"/>
            <w:rPr>
              <w:rFonts w:ascii="Arial" w:hAnsi="Arial" w:cs="Arial"/>
              <w:sz w:val="16"/>
            </w:rPr>
          </w:pPr>
        </w:p>
      </w:tc>
      <w:tc>
        <w:tcPr>
          <w:tcW w:w="1418" w:type="dxa"/>
          <w:shd w:val="clear" w:color="auto" w:fill="F2F2F2" w:themeFill="background1" w:themeFillShade="F2"/>
        </w:tcPr>
        <w:p w14:paraId="200D52FE" w14:textId="77777777" w:rsidR="00885380" w:rsidRPr="001042F4" w:rsidRDefault="00885380"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885380" w:rsidRDefault="00885380"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885380" w:rsidRDefault="00885380"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885380" w:rsidRDefault="00885380"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885380" w:rsidRDefault="00885380"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885380" w:rsidRDefault="00885380" w:rsidP="001042F4">
          <w:pPr>
            <w:jc w:val="center"/>
            <w:rPr>
              <w:rFonts w:ascii="Arial" w:hAnsi="Arial" w:cs="Arial"/>
              <w:noProof/>
              <w:sz w:val="16"/>
            </w:rPr>
          </w:pPr>
        </w:p>
      </w:tc>
    </w:tr>
  </w:tbl>
  <w:p w14:paraId="62D11665" w14:textId="77777777" w:rsidR="00885380" w:rsidRPr="18102E9A" w:rsidRDefault="0088538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885380" w:rsidRDefault="00885380">
      <w:r>
        <w:separator/>
      </w:r>
    </w:p>
  </w:footnote>
  <w:footnote w:type="continuationSeparator" w:id="0">
    <w:p w14:paraId="2D62545D" w14:textId="77777777" w:rsidR="00885380" w:rsidRDefault="008853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885380" w:rsidRDefault="00885380"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A76B802" w:rsidR="00885380" w:rsidRPr="20774586" w:rsidRDefault="005A7C94" w:rsidP="00BF7B19">
                          <w:pPr>
                            <w:jc w:val="center"/>
                            <w:rPr>
                              <w:rFonts w:ascii="Arial" w:hAnsi="Arial" w:cs="Arial"/>
                              <w:b/>
                              <w:color w:val="FFFFFF"/>
                              <w:sz w:val="18"/>
                              <w:szCs w:val="18"/>
                            </w:rPr>
                          </w:pPr>
                          <w:r>
                            <w:rPr>
                              <w:rFonts w:ascii="Arial" w:hAnsi="Arial" w:cs="Arial"/>
                              <w:b/>
                              <w:bCs/>
                              <w:iCs/>
                              <w:caps/>
                              <w:color w:val="FFFFFF"/>
                              <w:sz w:val="18"/>
                              <w:szCs w:val="18"/>
                            </w:rPr>
                            <w:t>11</w:t>
                          </w:r>
                          <w:r w:rsidR="00885380">
                            <w:rPr>
                              <w:rFonts w:ascii="Arial" w:hAnsi="Arial" w:cs="Arial"/>
                              <w:b/>
                              <w:bCs/>
                              <w:iCs/>
                              <w:caps/>
                              <w:color w:val="FFFFFF"/>
                              <w:sz w:val="18"/>
                              <w:szCs w:val="18"/>
                            </w:rPr>
                            <w:t>/0</w:t>
                          </w:r>
                          <w:r w:rsidR="003C0E9B">
                            <w:rPr>
                              <w:rFonts w:ascii="Arial" w:hAnsi="Arial" w:cs="Arial"/>
                              <w:b/>
                              <w:bCs/>
                              <w:iCs/>
                              <w:caps/>
                              <w:color w:val="FFFFFF"/>
                              <w:sz w:val="18"/>
                              <w:szCs w:val="18"/>
                            </w:rPr>
                            <w:t>4/2022 - EdiçÃo nº 6</w:t>
                          </w:r>
                          <w:r>
                            <w:rPr>
                              <w:rFonts w:ascii="Arial" w:hAnsi="Arial" w:cs="Arial"/>
                              <w:b/>
                              <w:bCs/>
                              <w:iCs/>
                              <w:caps/>
                              <w:color w:val="FFFFFF"/>
                              <w:sz w:val="18"/>
                              <w:szCs w:val="18"/>
                            </w:rPr>
                            <w:t>2</w:t>
                          </w:r>
                          <w:r w:rsidR="00885380">
                            <w:rPr>
                              <w:rFonts w:ascii="Arial" w:hAnsi="Arial" w:cs="Arial"/>
                              <w:b/>
                              <w:bCs/>
                              <w:iCs/>
                              <w:caps/>
                              <w:color w:val="FFFFFF"/>
                              <w:sz w:val="18"/>
                              <w:szCs w:val="18"/>
                            </w:rPr>
                            <w:t xml:space="preserve"> P</w:t>
                          </w:r>
                          <w:r w:rsidR="00885380">
                            <w:rPr>
                              <w:rFonts w:ascii="Arial" w:hAnsi="Arial" w:cs="Arial"/>
                              <w:b/>
                              <w:bCs/>
                              <w:iCs/>
                              <w:color w:val="FFFFFF"/>
                              <w:sz w:val="18"/>
                              <w:szCs w:val="18"/>
                            </w:rPr>
                            <w:t>ÁG. 0</w:t>
                          </w:r>
                          <w:r w:rsidR="00885380">
                            <w:rPr>
                              <w:rStyle w:val="Nmerodepgina"/>
                              <w:rFonts w:ascii="Arial" w:hAnsi="Arial" w:cs="Arial"/>
                              <w:b/>
                              <w:color w:val="FFFFFF"/>
                              <w:sz w:val="18"/>
                              <w:szCs w:val="18"/>
                            </w:rPr>
                            <w:fldChar w:fldCharType="begin"/>
                          </w:r>
                          <w:r w:rsidR="00885380">
                            <w:rPr>
                              <w:rStyle w:val="Nmerodepgina"/>
                              <w:rFonts w:ascii="Arial" w:hAnsi="Arial" w:cs="Arial"/>
                              <w:b/>
                              <w:color w:val="FFFFFF"/>
                              <w:sz w:val="18"/>
                              <w:szCs w:val="18"/>
                            </w:rPr>
                            <w:instrText xml:space="preserve"> PAGE </w:instrText>
                          </w:r>
                          <w:r w:rsidR="00885380">
                            <w:rPr>
                              <w:rStyle w:val="Nmerodepgina"/>
                              <w:rFonts w:ascii="Arial" w:hAnsi="Arial" w:cs="Arial"/>
                              <w:b/>
                              <w:color w:val="FFFFFF"/>
                              <w:sz w:val="18"/>
                              <w:szCs w:val="18"/>
                            </w:rPr>
                            <w:fldChar w:fldCharType="separate"/>
                          </w:r>
                          <w:r w:rsidR="000977E2">
                            <w:rPr>
                              <w:rStyle w:val="Nmerodepgina"/>
                              <w:rFonts w:ascii="Arial" w:hAnsi="Arial" w:cs="Arial"/>
                              <w:b/>
                              <w:noProof/>
                              <w:color w:val="FFFFFF"/>
                              <w:sz w:val="18"/>
                              <w:szCs w:val="18"/>
                            </w:rPr>
                            <w:t>4</w:t>
                          </w:r>
                          <w:r w:rsidR="00885380">
                            <w:rPr>
                              <w:rStyle w:val="Nmerodepgina"/>
                              <w:rFonts w:ascii="Arial" w:hAnsi="Arial" w:cs="Arial"/>
                              <w:b/>
                              <w:color w:val="FFFFFF"/>
                              <w:sz w:val="18"/>
                              <w:szCs w:val="18"/>
                            </w:rPr>
                            <w:fldChar w:fldCharType="end"/>
                          </w:r>
                          <w:r w:rsidR="000977E2">
                            <w:rPr>
                              <w:rStyle w:val="Nmerodepgina"/>
                              <w:rFonts w:ascii="Arial" w:hAnsi="Arial" w:cs="Arial"/>
                              <w:b/>
                              <w:color w:val="FFFFFF"/>
                              <w:sz w:val="18"/>
                              <w:szCs w:val="18"/>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A76B802" w:rsidR="00885380" w:rsidRPr="20774586" w:rsidRDefault="005A7C94" w:rsidP="00BF7B19">
                    <w:pPr>
                      <w:jc w:val="center"/>
                      <w:rPr>
                        <w:rFonts w:ascii="Arial" w:hAnsi="Arial" w:cs="Arial"/>
                        <w:b/>
                        <w:color w:val="FFFFFF"/>
                        <w:sz w:val="18"/>
                        <w:szCs w:val="18"/>
                      </w:rPr>
                    </w:pPr>
                    <w:r>
                      <w:rPr>
                        <w:rFonts w:ascii="Arial" w:hAnsi="Arial" w:cs="Arial"/>
                        <w:b/>
                        <w:bCs/>
                        <w:iCs/>
                        <w:caps/>
                        <w:color w:val="FFFFFF"/>
                        <w:sz w:val="18"/>
                        <w:szCs w:val="18"/>
                      </w:rPr>
                      <w:t>11</w:t>
                    </w:r>
                    <w:r w:rsidR="00885380">
                      <w:rPr>
                        <w:rFonts w:ascii="Arial" w:hAnsi="Arial" w:cs="Arial"/>
                        <w:b/>
                        <w:bCs/>
                        <w:iCs/>
                        <w:caps/>
                        <w:color w:val="FFFFFF"/>
                        <w:sz w:val="18"/>
                        <w:szCs w:val="18"/>
                      </w:rPr>
                      <w:t>/0</w:t>
                    </w:r>
                    <w:r w:rsidR="003C0E9B">
                      <w:rPr>
                        <w:rFonts w:ascii="Arial" w:hAnsi="Arial" w:cs="Arial"/>
                        <w:b/>
                        <w:bCs/>
                        <w:iCs/>
                        <w:caps/>
                        <w:color w:val="FFFFFF"/>
                        <w:sz w:val="18"/>
                        <w:szCs w:val="18"/>
                      </w:rPr>
                      <w:t>4/2022 - EdiçÃo nº 6</w:t>
                    </w:r>
                    <w:r>
                      <w:rPr>
                        <w:rFonts w:ascii="Arial" w:hAnsi="Arial" w:cs="Arial"/>
                        <w:b/>
                        <w:bCs/>
                        <w:iCs/>
                        <w:caps/>
                        <w:color w:val="FFFFFF"/>
                        <w:sz w:val="18"/>
                        <w:szCs w:val="18"/>
                      </w:rPr>
                      <w:t>2</w:t>
                    </w:r>
                    <w:r w:rsidR="00885380">
                      <w:rPr>
                        <w:rFonts w:ascii="Arial" w:hAnsi="Arial" w:cs="Arial"/>
                        <w:b/>
                        <w:bCs/>
                        <w:iCs/>
                        <w:caps/>
                        <w:color w:val="FFFFFF"/>
                        <w:sz w:val="18"/>
                        <w:szCs w:val="18"/>
                      </w:rPr>
                      <w:t xml:space="preserve"> P</w:t>
                    </w:r>
                    <w:r w:rsidR="00885380">
                      <w:rPr>
                        <w:rFonts w:ascii="Arial" w:hAnsi="Arial" w:cs="Arial"/>
                        <w:b/>
                        <w:bCs/>
                        <w:iCs/>
                        <w:color w:val="FFFFFF"/>
                        <w:sz w:val="18"/>
                        <w:szCs w:val="18"/>
                      </w:rPr>
                      <w:t>ÁG. 0</w:t>
                    </w:r>
                    <w:r w:rsidR="00885380">
                      <w:rPr>
                        <w:rStyle w:val="Nmerodepgina"/>
                        <w:rFonts w:ascii="Arial" w:hAnsi="Arial" w:cs="Arial"/>
                        <w:b/>
                        <w:color w:val="FFFFFF"/>
                        <w:sz w:val="18"/>
                        <w:szCs w:val="18"/>
                      </w:rPr>
                      <w:fldChar w:fldCharType="begin"/>
                    </w:r>
                    <w:r w:rsidR="00885380">
                      <w:rPr>
                        <w:rStyle w:val="Nmerodepgina"/>
                        <w:rFonts w:ascii="Arial" w:hAnsi="Arial" w:cs="Arial"/>
                        <w:b/>
                        <w:color w:val="FFFFFF"/>
                        <w:sz w:val="18"/>
                        <w:szCs w:val="18"/>
                      </w:rPr>
                      <w:instrText xml:space="preserve"> PAGE </w:instrText>
                    </w:r>
                    <w:r w:rsidR="00885380">
                      <w:rPr>
                        <w:rStyle w:val="Nmerodepgina"/>
                        <w:rFonts w:ascii="Arial" w:hAnsi="Arial" w:cs="Arial"/>
                        <w:b/>
                        <w:color w:val="FFFFFF"/>
                        <w:sz w:val="18"/>
                        <w:szCs w:val="18"/>
                      </w:rPr>
                      <w:fldChar w:fldCharType="separate"/>
                    </w:r>
                    <w:r w:rsidR="000977E2">
                      <w:rPr>
                        <w:rStyle w:val="Nmerodepgina"/>
                        <w:rFonts w:ascii="Arial" w:hAnsi="Arial" w:cs="Arial"/>
                        <w:b/>
                        <w:noProof/>
                        <w:color w:val="FFFFFF"/>
                        <w:sz w:val="18"/>
                        <w:szCs w:val="18"/>
                      </w:rPr>
                      <w:t>4</w:t>
                    </w:r>
                    <w:r w:rsidR="00885380">
                      <w:rPr>
                        <w:rStyle w:val="Nmerodepgina"/>
                        <w:rFonts w:ascii="Arial" w:hAnsi="Arial" w:cs="Arial"/>
                        <w:b/>
                        <w:color w:val="FFFFFF"/>
                        <w:sz w:val="18"/>
                        <w:szCs w:val="18"/>
                      </w:rPr>
                      <w:fldChar w:fldCharType="end"/>
                    </w:r>
                    <w:r w:rsidR="000977E2">
                      <w:rPr>
                        <w:rStyle w:val="Nmerodepgina"/>
                        <w:rFonts w:ascii="Arial" w:hAnsi="Arial" w:cs="Arial"/>
                        <w:b/>
                        <w:color w:val="FFFFFF"/>
                        <w:sz w:val="18"/>
                        <w:szCs w:val="18"/>
                      </w:rPr>
                      <w:t>/15</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 w:numId="47">
    <w:abstractNumId w:val="16"/>
  </w:num>
  <w:num w:numId="48">
    <w:abstractNumId w:val="4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0FC"/>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7D6"/>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A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9C"/>
    <w:rsid w:val="00361EAE"/>
    <w:rsid w:val="00361ED2"/>
    <w:rsid w:val="00361ED9"/>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45D"/>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1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6"/>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76B"/>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0F"/>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C2"/>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8C"/>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84"/>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F3"/>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76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0B1"/>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60"/>
    <w:rsid w:val="00B94AA9"/>
    <w:rsid w:val="00B94AB7"/>
    <w:rsid w:val="00B94ACB"/>
    <w:rsid w:val="00B94AD3"/>
    <w:rsid w:val="00B94B1E"/>
    <w:rsid w:val="00B94B33"/>
    <w:rsid w:val="00B94BBB"/>
    <w:rsid w:val="00B94C8E"/>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5C9"/>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AA"/>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8D"/>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E4"/>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1FE8"/>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13"/>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copasa.com.br" TargetMode="External"/><Relationship Id="rId26" Type="http://schemas.openxmlformats.org/officeDocument/2006/relationships/hyperlink" Target="http://www1.dnit.gov.br/editais/consulta/resumo.asp?NUMIDEdital=8974#" TargetMode="External"/><Relationship Id="rId39" Type="http://schemas.openxmlformats.org/officeDocument/2006/relationships/hyperlink" Target="http://www.igarape.mg.gov.br" TargetMode="External"/><Relationship Id="rId21" Type="http://schemas.openxmlformats.org/officeDocument/2006/relationships/hyperlink" Target="http://www.dnit.gov.br" TargetMode="External"/><Relationship Id="rId34" Type="http://schemas.openxmlformats.org/officeDocument/2006/relationships/hyperlink" Target="mailto:licitacao@fortunademinas.mg.gov.br" TargetMode="External"/><Relationship Id="rId42" Type="http://schemas.openxmlformats.org/officeDocument/2006/relationships/hyperlink" Target="mailto:licitacao@prefeituramonjolos.mg.gov.br" TargetMode="External"/><Relationship Id="rId47" Type="http://schemas.openxmlformats.org/officeDocument/2006/relationships/hyperlink" Target="http://www.novaresende.mg.gov.br" TargetMode="External"/><Relationship Id="rId50" Type="http://schemas.openxmlformats.org/officeDocument/2006/relationships/hyperlink" Target="http://www.novocruzeiro.mg.gov.br/site/" TargetMode="External"/><Relationship Id="rId55" Type="http://schemas.openxmlformats.org/officeDocument/2006/relationships/hyperlink" Target="http://www.pedradourada.mg.gov.br" TargetMode="External"/><Relationship Id="rId63" Type="http://schemas.openxmlformats.org/officeDocument/2006/relationships/hyperlink" Target="http://www.santamariadeitabira.mg.gov.br" TargetMode="External"/><Relationship Id="rId68" Type="http://schemas.openxmlformats.org/officeDocument/2006/relationships/hyperlink" Target="mailto:licitacao@saogotardo.mg.gov.br" TargetMode="External"/><Relationship Id="rId76" Type="http://schemas.openxmlformats.org/officeDocument/2006/relationships/hyperlink" Target="http://www.infraestrutura.ba.gov.br" TargetMode="External"/><Relationship Id="rId84" Type="http://schemas.openxmlformats.org/officeDocument/2006/relationships/hyperlink" Target="http://www.licitacoes-e.com.br" TargetMode="External"/><Relationship Id="rId89" Type="http://schemas.openxmlformats.org/officeDocument/2006/relationships/hyperlink" Target="http://www.itapeva.sp.gov.br" TargetMode="External"/><Relationship Id="rId7" Type="http://schemas.openxmlformats.org/officeDocument/2006/relationships/endnotes" Target="endnotes.xml"/><Relationship Id="rId71" Type="http://schemas.openxmlformats.org/officeDocument/2006/relationships/hyperlink" Target="http://www.uberaba.mg.gov.br/portal/conteudo,42672" TargetMode="Externa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prefeitura.pbh.gov.br/obras-e-infraestrutura/licitacao/regime-diferenciado-de-contratacao-013-2022" TargetMode="External"/><Relationship Id="rId29" Type="http://schemas.openxmlformats.org/officeDocument/2006/relationships/hyperlink" Target="mailto:arcoslicita@arcos.mg.gov.br" TargetMode="External"/><Relationship Id="rId11" Type="http://schemas.openxmlformats.org/officeDocument/2006/relationships/hyperlink" Target="mailto:cpl.sudecap@pbh.gov.br" TargetMode="External"/><Relationship Id="rId24" Type="http://schemas.openxmlformats.org/officeDocument/2006/relationships/image" Target="media/image5.png"/><Relationship Id="rId32" Type="http://schemas.openxmlformats.org/officeDocument/2006/relationships/hyperlink" Target="http://www.fervedouro.mg.gov.br" TargetMode="External"/><Relationship Id="rId37" Type="http://schemas.openxmlformats.org/officeDocument/2006/relationships/hyperlink" Target="http://www.igarape.mg.gov.br" TargetMode="External"/><Relationship Id="rId40" Type="http://schemas.openxmlformats.org/officeDocument/2006/relationships/hyperlink" Target="http://www.itaipe.mg.gov.br" TargetMode="External"/><Relationship Id="rId45" Type="http://schemas.openxmlformats.org/officeDocument/2006/relationships/hyperlink" Target="http://www.prefeituramonjolos.mg.gov.br" TargetMode="External"/><Relationship Id="rId53" Type="http://schemas.openxmlformats.org/officeDocument/2006/relationships/hyperlink" Target="http://www.transparencia.patosdeminas.mg.gov.br/paginas/publico/lei12527/licitacoes/consultarLicitacao.xhtml?tipo=int" TargetMode="External"/><Relationship Id="rId58" Type="http://schemas.openxmlformats.org/officeDocument/2006/relationships/hyperlink" Target="mailto:camara@perdigao.cam.mg.gov.br" TargetMode="External"/><Relationship Id="rId66" Type="http://schemas.openxmlformats.org/officeDocument/2006/relationships/hyperlink" Target="mailto:10h-licitacao@saobentoabade.mg.gov.br" TargetMode="External"/><Relationship Id="rId74" Type="http://schemas.openxmlformats.org/officeDocument/2006/relationships/hyperlink" Target="http://www.conder.ba.gov.br" TargetMode="External"/><Relationship Id="rId79" Type="http://schemas.openxmlformats.org/officeDocument/2006/relationships/hyperlink" Target="mailto:cpl@infra.ba.gov.br" TargetMode="External"/><Relationship Id="rId87" Type="http://schemas.openxmlformats.org/officeDocument/2006/relationships/hyperlink" Target="http://www.der.es.gov.br/licitacoes-2" TargetMode="External"/><Relationship Id="rId5" Type="http://schemas.openxmlformats.org/officeDocument/2006/relationships/webSettings" Target="webSettings.xml"/><Relationship Id="rId61" Type="http://schemas.openxmlformats.org/officeDocument/2006/relationships/hyperlink" Target="http://www.salinas.mg.gov.br" TargetMode="External"/><Relationship Id="rId82" Type="http://schemas.openxmlformats.org/officeDocument/2006/relationships/hyperlink" Target="mailto:plc.esclarecimentos@embasa.ba.gov.br" TargetMode="External"/><Relationship Id="rId90" Type="http://schemas.openxmlformats.org/officeDocument/2006/relationships/hyperlink" Target="mailto:pregao@itapeva.sp.gov.br" TargetMode="External"/><Relationship Id="rId19" Type="http://schemas.openxmlformats.org/officeDocument/2006/relationships/hyperlink" Target="mailto:usal@copasa.com.br" TargetMode="External"/><Relationship Id="rId14" Type="http://schemas.openxmlformats.org/officeDocument/2006/relationships/hyperlink" Target="https://comprasgovernamentais.gov.br" TargetMode="External"/><Relationship Id="rId22" Type="http://schemas.openxmlformats.org/officeDocument/2006/relationships/hyperlink" Target="mailto:pregoeiro.sremg@dnit.gov.br" TargetMode="External"/><Relationship Id="rId27" Type="http://schemas.openxmlformats.org/officeDocument/2006/relationships/image" Target="media/image7.png"/><Relationship Id="rId30" Type="http://schemas.openxmlformats.org/officeDocument/2006/relationships/hyperlink" Target="http://portaltransparencia.catasaltas.mg.gov.br/licitacoes" TargetMode="External"/><Relationship Id="rId35" Type="http://schemas.openxmlformats.org/officeDocument/2006/relationships/hyperlink" Target="http://www.fortunademinas.mg.gov.br" TargetMode="External"/><Relationship Id="rId43" Type="http://schemas.openxmlformats.org/officeDocument/2006/relationships/hyperlink" Target="http://www.prefeituramonjolos.mg.gov.br" TargetMode="External"/><Relationship Id="rId48" Type="http://schemas.openxmlformats.org/officeDocument/2006/relationships/hyperlink" Target="mailto:licitacao@novaresende.mg.gov.br" TargetMode="External"/><Relationship Id="rId56" Type="http://schemas.openxmlformats.org/officeDocument/2006/relationships/hyperlink" Target="http://www.pedradourada.mg.gov.br" TargetMode="External"/><Relationship Id="rId64" Type="http://schemas.openxmlformats.org/officeDocument/2006/relationships/hyperlink" Target="mailto:licitacao.smi@santamariadeitabira.mg.gov.br" TargetMode="External"/><Relationship Id="rId69" Type="http://schemas.openxmlformats.org/officeDocument/2006/relationships/hyperlink" Target="mailto:licitacaoprefsma@gmail.com" TargetMode="External"/><Relationship Id="rId77" Type="http://schemas.openxmlformats.org/officeDocument/2006/relationships/hyperlink" Target="mailto:cpl@infra.ba.gov.br" TargetMode="External"/><Relationship Id="rId8" Type="http://schemas.openxmlformats.org/officeDocument/2006/relationships/image" Target="media/image1.png"/><Relationship Id="rId51" Type="http://schemas.openxmlformats.org/officeDocument/2006/relationships/hyperlink" Target="http://www.pains.mg.gov.br" TargetMode="External"/><Relationship Id="rId72" Type="http://schemas.openxmlformats.org/officeDocument/2006/relationships/hyperlink" Target="mailto:comissaolicitacaopmu@gmail.com" TargetMode="External"/><Relationship Id="rId80" Type="http://schemas.openxmlformats.org/officeDocument/2006/relationships/hyperlink" Target="http://www.licitacoes-e.com.br" TargetMode="External"/><Relationship Id="rId85" Type="http://schemas.openxmlformats.org/officeDocument/2006/relationships/hyperlink" Target="mailto:plc.esclarecimentos@embasa.ba.gov.br"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mailto:cpli@copasa.com.br" TargetMode="External"/><Relationship Id="rId25" Type="http://schemas.openxmlformats.org/officeDocument/2006/relationships/image" Target="media/image6.png"/><Relationship Id="rId33" Type="http://schemas.openxmlformats.org/officeDocument/2006/relationships/hyperlink" Target="mailto:e-mailcompraselicitacoes@fervedouro.mg.gov.br" TargetMode="External"/><Relationship Id="rId38" Type="http://schemas.openxmlformats.org/officeDocument/2006/relationships/hyperlink" Target="http://www.igarape.mg.gov.br" TargetMode="External"/><Relationship Id="rId46" Type="http://schemas.openxmlformats.org/officeDocument/2006/relationships/hyperlink" Target="http://www.novalima.mg.gov.br" TargetMode="External"/><Relationship Id="rId59" Type="http://schemas.openxmlformats.org/officeDocument/2006/relationships/hyperlink" Target="mailto:licitacao@perdoes.mg.gov.br" TargetMode="External"/><Relationship Id="rId67" Type="http://schemas.openxmlformats.org/officeDocument/2006/relationships/hyperlink" Target="http://www.saogotardo.mg.gov.br" TargetMode="External"/><Relationship Id="rId20" Type="http://schemas.openxmlformats.org/officeDocument/2006/relationships/hyperlink" Target="https://www2.copasa.com.br/PortalComprasPrd/#/pesquisaDetalhes/2648E00C00261EECADE7DF76A2D70693" TargetMode="External"/><Relationship Id="rId41" Type="http://schemas.openxmlformats.org/officeDocument/2006/relationships/hyperlink" Target="http://www.camaraitatiaiucu.mg.gov.br" TargetMode="External"/><Relationship Id="rId54" Type="http://schemas.openxmlformats.org/officeDocument/2006/relationships/hyperlink" Target="http://www.pedraazul.mg.gov.br" TargetMode="External"/><Relationship Id="rId62" Type="http://schemas.openxmlformats.org/officeDocument/2006/relationships/hyperlink" Target="https://www.santaluzia.mg.gov.br/v2/index.php/licitacao/tomada-de-preco-edital-no-010-2022/" TargetMode="External"/><Relationship Id="rId70" Type="http://schemas.openxmlformats.org/officeDocument/2006/relationships/hyperlink" Target="mailto:dir.licitacoes@senadoramaral.mg.gov.br" TargetMode="External"/><Relationship Id="rId75" Type="http://schemas.openxmlformats.org/officeDocument/2006/relationships/hyperlink" Target="http://www.conder.ba.gov.br" TargetMode="External"/><Relationship Id="rId83" Type="http://schemas.openxmlformats.org/officeDocument/2006/relationships/hyperlink" Target="http://www.licitacoes-e.com.br" TargetMode="External"/><Relationship Id="rId88" Type="http://schemas.openxmlformats.org/officeDocument/2006/relationships/hyperlink" Target="http://www.cariacica.es.gov.br"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dnit.gov.br" TargetMode="External"/><Relationship Id="rId28" Type="http://schemas.openxmlformats.org/officeDocument/2006/relationships/hyperlink" Target="http://www.arcos.mg.gov.br" TargetMode="External"/><Relationship Id="rId36" Type="http://schemas.openxmlformats.org/officeDocument/2006/relationships/hyperlink" Target="http://www.igarape.mg.gov.br" TargetMode="External"/><Relationship Id="rId49" Type="http://schemas.openxmlformats.org/officeDocument/2006/relationships/hyperlink" Target="mailto:licitacoesnc@yahoo.com.br" TargetMode="External"/><Relationship Id="rId57" Type="http://schemas.openxmlformats.org/officeDocument/2006/relationships/hyperlink" Target="https://www.perdigao.cam.mg.gov.br" TargetMode="External"/><Relationship Id="rId10" Type="http://schemas.openxmlformats.org/officeDocument/2006/relationships/hyperlink" Target="http://www.pbh.gov.br" TargetMode="External"/><Relationship Id="rId31" Type="http://schemas.openxmlformats.org/officeDocument/2006/relationships/hyperlink" Target="mailto:cpl@catasaltas.mg.gov.br" TargetMode="External"/><Relationship Id="rId44" Type="http://schemas.openxmlformats.org/officeDocument/2006/relationships/hyperlink" Target="mailto:licitacao@prefeituramonjolos.mg.gov.br" TargetMode="External"/><Relationship Id="rId52" Type="http://schemas.openxmlformats.org/officeDocument/2006/relationships/hyperlink" Target="http://www.passosportaltransparencia.portalfacil.com.br/licitacoes" TargetMode="External"/><Relationship Id="rId60" Type="http://schemas.openxmlformats.org/officeDocument/2006/relationships/hyperlink" Target="mailto:licitacao@piedadedosgerais.mg.gov.br" TargetMode="External"/><Relationship Id="rId65" Type="http://schemas.openxmlformats.org/officeDocument/2006/relationships/hyperlink" Target="http://www.santanadosmontes.mg.gov.br/pagina/10218/editais%20de%20licita%c3%a7%c3%a3o" TargetMode="External"/><Relationship Id="rId73" Type="http://schemas.openxmlformats.org/officeDocument/2006/relationships/hyperlink" Target="http://www.conder.ba.gov.br" TargetMode="External"/><Relationship Id="rId78" Type="http://schemas.openxmlformats.org/officeDocument/2006/relationships/hyperlink" Target="http://www.infraestrutura.ba.gov.br" TargetMode="External"/><Relationship Id="rId81" Type="http://schemas.openxmlformats.org/officeDocument/2006/relationships/hyperlink" Target="http://www.licitacoes-e.com.br" TargetMode="External"/><Relationship Id="rId86" Type="http://schemas.openxmlformats.org/officeDocument/2006/relationships/hyperlink" Target="http://www.licitacoes-e.com.br"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icitacoes.caixa.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0.png"/><Relationship Id="rId5" Type="http://schemas.openxmlformats.org/officeDocument/2006/relationships/hyperlink" Target="https://www.instagram.com/sicepotmg/" TargetMode="External"/><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94B54A-BA0D-4D96-87DF-8BB12E3F1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15</Pages>
  <Words>6203</Words>
  <Characters>42142</Characters>
  <Application>Microsoft Office Word</Application>
  <DocSecurity>0</DocSecurity>
  <Lines>351</Lines>
  <Paragraphs>96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48249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48</cp:revision>
  <cp:lastPrinted>2022-04-07T17:31:00Z</cp:lastPrinted>
  <dcterms:created xsi:type="dcterms:W3CDTF">2022-04-11T17:29:00Z</dcterms:created>
  <dcterms:modified xsi:type="dcterms:W3CDTF">2022-04-11T20:32:00Z</dcterms:modified>
</cp:coreProperties>
</file>