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1A6CD4" w:rsidRPr="00FF17D1" w14:paraId="166AB174" w14:textId="77777777" w:rsidTr="0068433C">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1B542C7E" w14:textId="77777777" w:rsidR="001A6CD4" w:rsidRPr="00FF17D1" w:rsidRDefault="001A6CD4" w:rsidP="0068433C">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073BA662" w14:textId="20929937" w:rsidR="001A6CD4" w:rsidRPr="00FF17D1" w:rsidRDefault="001A6CD4" w:rsidP="0068433C">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00936120" w:rsidRPr="00936120">
              <w:rPr>
                <w:rFonts w:asciiTheme="majorHAnsi" w:hAnsiTheme="majorHAnsi"/>
                <w:b/>
                <w:bCs/>
              </w:rPr>
              <w:t>1120230052</w:t>
            </w:r>
          </w:p>
        </w:tc>
      </w:tr>
      <w:tr w:rsidR="001A6CD4" w:rsidRPr="00FF17D1" w14:paraId="1493E202" w14:textId="77777777" w:rsidTr="0068433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6267D4B" w14:textId="77777777" w:rsidR="001A6CD4" w:rsidRPr="00FF17D1" w:rsidRDefault="001A6CD4" w:rsidP="0068433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5DA16B07" w14:textId="77777777" w:rsidR="001A6CD4" w:rsidRPr="00FF17D1" w:rsidRDefault="001A6CD4" w:rsidP="0068433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1A6CD4" w:rsidRPr="00FF17D1" w14:paraId="0B81A9D2" w14:textId="77777777" w:rsidTr="0068433C">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085220E0" w14:textId="0F0F52FA" w:rsidR="001A6CD4" w:rsidRPr="007D2003" w:rsidRDefault="001A6CD4" w:rsidP="0068433C">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BA6A43" w:rsidRPr="00BA6A43">
              <w:rPr>
                <w:rFonts w:asciiTheme="majorHAnsi" w:hAnsiTheme="majorHAnsi" w:cs="Arial"/>
                <w:noProof/>
              </w:rPr>
              <w:t>Execução, com fornecimento parcial de materiais, das obras e serviços continuados de Crescimento Vegetativo, Manutenção de Redes de Distribuição e Ligações Prediais, Melhorias Operacionais e Manutenção de Unidades de Água na área de abrangência da Gerência Regional de Teófilo Otoni – GRTO, da COPASA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1C3E30D" w14:textId="77777777" w:rsidR="001A6CD4" w:rsidRPr="00FF17D1" w:rsidRDefault="001A6CD4" w:rsidP="0068433C">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62EA53F8" w14:textId="5FB7CEC4" w:rsidR="001A6CD4" w:rsidRPr="00FF17D1" w:rsidRDefault="001A6CD4" w:rsidP="0068433C">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w:t>
            </w:r>
            <w:r w:rsidR="0016407B">
              <w:rPr>
                <w:rFonts w:asciiTheme="majorHAnsi" w:hAnsiTheme="majorHAnsi" w:cs="Arial"/>
                <w:color w:val="000000"/>
                <w:szCs w:val="24"/>
              </w:rPr>
              <w:t>até 10</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16407B">
              <w:rPr>
                <w:rFonts w:asciiTheme="majorHAnsi" w:hAnsiTheme="majorHAnsi" w:cs="Arial"/>
                <w:color w:val="000000"/>
                <w:szCs w:val="24"/>
              </w:rPr>
              <w:t>08:</w:t>
            </w:r>
            <w:r w:rsidR="00D455CD">
              <w:rPr>
                <w:rFonts w:asciiTheme="majorHAnsi" w:hAnsiTheme="majorHAnsi" w:cs="Arial"/>
                <w:color w:val="000000"/>
                <w:szCs w:val="24"/>
              </w:rPr>
              <w:t>3</w:t>
            </w:r>
            <w:r w:rsidR="0016407B">
              <w:rPr>
                <w:rFonts w:asciiTheme="majorHAnsi" w:hAnsiTheme="majorHAnsi" w:cs="Arial"/>
                <w:color w:val="000000"/>
                <w:szCs w:val="24"/>
              </w:rPr>
              <w:t>0</w:t>
            </w:r>
            <w:r>
              <w:rPr>
                <w:rFonts w:asciiTheme="majorHAnsi" w:hAnsiTheme="majorHAnsi" w:cs="Arial"/>
                <w:color w:val="000000"/>
                <w:szCs w:val="24"/>
              </w:rPr>
              <w:t xml:space="preserve"> horas</w:t>
            </w:r>
          </w:p>
          <w:p w14:paraId="52A440A9" w14:textId="7F8C7998" w:rsidR="001A6CD4" w:rsidRPr="00FF17D1" w:rsidRDefault="001A6CD4" w:rsidP="0068433C">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764E2C">
              <w:rPr>
                <w:rFonts w:asciiTheme="majorHAnsi" w:hAnsiTheme="majorHAnsi" w:cs="Arial"/>
                <w:color w:val="000000"/>
                <w:szCs w:val="24"/>
              </w:rPr>
              <w:t>10</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764E2C">
              <w:rPr>
                <w:rFonts w:asciiTheme="majorHAnsi" w:hAnsiTheme="majorHAnsi" w:cs="Arial"/>
                <w:color w:val="000000"/>
                <w:szCs w:val="24"/>
              </w:rPr>
              <w:t>08</w:t>
            </w:r>
            <w:r>
              <w:rPr>
                <w:rFonts w:asciiTheme="majorHAnsi" w:hAnsiTheme="majorHAnsi" w:cs="Arial"/>
                <w:color w:val="000000"/>
                <w:szCs w:val="24"/>
              </w:rPr>
              <w:t>:30 horas</w:t>
            </w:r>
          </w:p>
          <w:p w14:paraId="02517EFF" w14:textId="77777777" w:rsidR="001A6CD4" w:rsidRPr="00FF17D1" w:rsidRDefault="001A6CD4" w:rsidP="0068433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20 meses.</w:t>
            </w:r>
          </w:p>
        </w:tc>
      </w:tr>
      <w:tr w:rsidR="001A6CD4" w:rsidRPr="00FF17D1" w14:paraId="653594D2" w14:textId="77777777" w:rsidTr="0068433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85CA514" w14:textId="77777777" w:rsidR="001A6CD4" w:rsidRPr="00FF17D1" w:rsidRDefault="001A6CD4" w:rsidP="0068433C">
            <w:pPr>
              <w:jc w:val="center"/>
              <w:rPr>
                <w:rFonts w:asciiTheme="majorHAnsi" w:hAnsiTheme="majorHAnsi" w:cs="Arial"/>
              </w:rPr>
            </w:pPr>
            <w:r w:rsidRPr="00FF17D1">
              <w:rPr>
                <w:rFonts w:asciiTheme="majorHAnsi" w:hAnsiTheme="majorHAnsi" w:cs="Arial"/>
              </w:rPr>
              <w:t>VALORES</w:t>
            </w:r>
          </w:p>
        </w:tc>
      </w:tr>
      <w:tr w:rsidR="001A6CD4" w:rsidRPr="00FF17D1" w14:paraId="350457EC" w14:textId="77777777" w:rsidTr="0068433C">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39B1F72" w14:textId="77777777" w:rsidR="001A6CD4" w:rsidRPr="00FF17D1" w:rsidRDefault="001A6CD4"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1124597" w14:textId="77777777" w:rsidR="001A6CD4" w:rsidRPr="00FF17D1" w:rsidRDefault="001A6CD4"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1A6CD4" w:rsidRPr="00FF17D1" w14:paraId="02D9C61F" w14:textId="77777777" w:rsidTr="0068433C">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2ADB6B5" w14:textId="4709061E" w:rsidR="001A6CD4" w:rsidRPr="003B06EB" w:rsidRDefault="001A6CD4" w:rsidP="0068433C">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5254B8" w:rsidRPr="005254B8">
              <w:rPr>
                <w:rFonts w:asciiTheme="majorHAnsi" w:hAnsiTheme="majorHAnsi" w:cs="Arial"/>
                <w:color w:val="000000"/>
              </w:rPr>
              <w:t>15.327.311,95</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D46DEAF" w14:textId="77777777" w:rsidR="001A6CD4" w:rsidRPr="00FF17D1" w:rsidRDefault="001A6CD4"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1A6CD4" w:rsidRPr="00666120" w14:paraId="3FD087EF" w14:textId="77777777" w:rsidTr="0068433C">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7923A39" w14:textId="6B6DE115" w:rsidR="001A6CD4" w:rsidRPr="00666120" w:rsidRDefault="001A6CD4" w:rsidP="00B84D09">
            <w:pPr>
              <w:pStyle w:val="Default"/>
              <w:jc w:val="both"/>
              <w:rPr>
                <w:rFonts w:asciiTheme="majorHAnsi" w:hAnsiTheme="majorHAnsi" w:cs="Arial"/>
              </w:rPr>
            </w:pPr>
            <w:r w:rsidRPr="00774407">
              <w:rPr>
                <w:rFonts w:asciiTheme="majorHAnsi" w:hAnsiTheme="majorHAnsi" w:cs="Arial"/>
              </w:rPr>
              <w:t xml:space="preserve">CAPACIDADE TÉCNICA-PROFISSIONAL:  </w:t>
            </w:r>
            <w:r w:rsidR="00B84D09" w:rsidRPr="00B84D09">
              <w:rPr>
                <w:rFonts w:asciiTheme="majorHAnsi" w:hAnsiTheme="majorHAnsi" w:cs="Arial"/>
              </w:rPr>
              <w:t>a) Tubulação com diâmetro igual nominal (DN</w:t>
            </w:r>
            <w:r w:rsidR="00B84D09">
              <w:rPr>
                <w:rFonts w:asciiTheme="majorHAnsi" w:hAnsiTheme="majorHAnsi" w:cs="Arial"/>
              </w:rPr>
              <w:t xml:space="preserve">) ou superior a 50 (cinquenta); </w:t>
            </w:r>
            <w:r w:rsidR="00B84D09" w:rsidRPr="00B84D09">
              <w:rPr>
                <w:rFonts w:asciiTheme="majorHAnsi" w:hAnsiTheme="majorHAnsi" w:cs="Arial"/>
              </w:rPr>
              <w:t>b) Ligação predial de água;</w:t>
            </w:r>
            <w:r w:rsidR="00B84D09">
              <w:rPr>
                <w:rFonts w:asciiTheme="majorHAnsi" w:hAnsiTheme="majorHAnsi" w:cs="Arial"/>
              </w:rPr>
              <w:t xml:space="preserve"> </w:t>
            </w:r>
            <w:r w:rsidR="00B84D09" w:rsidRPr="00B84D09">
              <w:rPr>
                <w:rFonts w:asciiTheme="majorHAnsi" w:hAnsiTheme="majorHAnsi" w:cs="Arial"/>
              </w:rPr>
              <w:t>c) Correção de vazamento de água ou construção de rede de água.</w:t>
            </w:r>
          </w:p>
        </w:tc>
      </w:tr>
      <w:tr w:rsidR="001A6CD4" w:rsidRPr="00FF17D1" w14:paraId="79BD6BB9" w14:textId="77777777" w:rsidTr="0068433C">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DFBA388" w14:textId="3C8C755E" w:rsidR="001A6CD4" w:rsidRPr="00FF17D1" w:rsidRDefault="001A6CD4" w:rsidP="0017306B">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F3319B" w:rsidRPr="00F3319B">
              <w:rPr>
                <w:rFonts w:asciiTheme="majorHAnsi" w:hAnsiTheme="majorHAnsi" w:cs="Arial"/>
                <w:color w:val="000000"/>
              </w:rPr>
              <w:t xml:space="preserve">a) Tubulação com diâmetro nominal (DN) igual ou superior a 50 (cinquenta) e com extensão igual ou superior a </w:t>
            </w:r>
            <w:r w:rsidR="00F3319B">
              <w:rPr>
                <w:rFonts w:asciiTheme="majorHAnsi" w:hAnsiTheme="majorHAnsi" w:cs="Arial"/>
                <w:color w:val="000000"/>
              </w:rPr>
              <w:t xml:space="preserve">3.300 (três mil e trezentos) m; </w:t>
            </w:r>
            <w:r w:rsidR="00F3319B" w:rsidRPr="00F3319B">
              <w:rPr>
                <w:rFonts w:asciiTheme="majorHAnsi" w:hAnsiTheme="majorHAnsi" w:cs="Arial"/>
                <w:color w:val="000000"/>
              </w:rPr>
              <w:t>b) Tubulação em PVC e/ou ferro fundido com diâmetro nominal (DN) igual ou superior a 75 (setenta e cinco) e com extensão igual ou superior a 200 (duzentos) m;</w:t>
            </w:r>
            <w:r w:rsidR="0017306B">
              <w:t xml:space="preserve"> </w:t>
            </w:r>
            <w:r w:rsidR="0017306B" w:rsidRPr="0017306B">
              <w:rPr>
                <w:rFonts w:asciiTheme="majorHAnsi" w:hAnsiTheme="majorHAnsi" w:cs="Arial"/>
                <w:color w:val="000000"/>
              </w:rPr>
              <w:t>c) Ligação predial de água com quantidade igual ou superior a 900 (novecentas) un;</w:t>
            </w:r>
            <w:r w:rsidR="0017306B">
              <w:rPr>
                <w:rFonts w:asciiTheme="majorHAnsi" w:hAnsiTheme="majorHAnsi" w:cs="Arial"/>
                <w:color w:val="000000"/>
              </w:rPr>
              <w:t xml:space="preserve"> </w:t>
            </w:r>
            <w:r w:rsidR="0017306B" w:rsidRPr="0017306B">
              <w:rPr>
                <w:rFonts w:asciiTheme="majorHAnsi" w:hAnsiTheme="majorHAnsi" w:cs="Arial"/>
                <w:color w:val="000000"/>
              </w:rPr>
              <w:t>d) Correção de vazamentos de água em rede e/ou ramal, em pista e/ou passeio, em qualquer diâmetro, com quantidade igual ou superior a 1.900 (uma mil e novecentas) un ou rede de água com diâmetro nominal (DN) igual ou superior a 50 (cinquenta) mm e com extensão igual ou superior a 3.800 (três mil e oitocentos) m;</w:t>
            </w:r>
            <w:r w:rsidR="0017306B">
              <w:rPr>
                <w:rFonts w:asciiTheme="majorHAnsi" w:hAnsiTheme="majorHAnsi" w:cs="Arial"/>
                <w:color w:val="000000"/>
              </w:rPr>
              <w:t xml:space="preserve"> </w:t>
            </w:r>
            <w:r w:rsidR="0017306B" w:rsidRPr="0017306B">
              <w:rPr>
                <w:rFonts w:asciiTheme="majorHAnsi" w:hAnsiTheme="majorHAnsi" w:cs="Arial"/>
                <w:color w:val="000000"/>
              </w:rPr>
              <w:t>e) Pavimento asfáltico (CBUQ e/ou PMF), com quantidade igual ou superior a 4.000 (quatro mil) m²;</w:t>
            </w:r>
            <w:r w:rsidR="0017306B">
              <w:rPr>
                <w:rFonts w:asciiTheme="majorHAnsi" w:hAnsiTheme="majorHAnsi" w:cs="Arial"/>
                <w:color w:val="000000"/>
              </w:rPr>
              <w:t xml:space="preserve"> </w:t>
            </w:r>
            <w:r w:rsidR="0017306B" w:rsidRPr="0017306B">
              <w:rPr>
                <w:rFonts w:asciiTheme="majorHAnsi" w:hAnsiTheme="majorHAnsi" w:cs="Arial"/>
                <w:color w:val="000000"/>
              </w:rPr>
              <w:t>f) Pavimentação de pista em poliédrico e/ou em paralelepípedo e/ou em pré-moldados de concreto, com quantidade igual ou superior a 6.500 (seis mil e quinhentos) m²;</w:t>
            </w:r>
            <w:r w:rsidR="0017306B">
              <w:rPr>
                <w:rFonts w:asciiTheme="majorHAnsi" w:hAnsiTheme="majorHAnsi" w:cs="Arial"/>
                <w:color w:val="000000"/>
              </w:rPr>
              <w:t xml:space="preserve"> </w:t>
            </w:r>
            <w:r w:rsidR="0017306B" w:rsidRPr="0017306B">
              <w:rPr>
                <w:rFonts w:asciiTheme="majorHAnsi" w:hAnsiTheme="majorHAnsi" w:cs="Arial"/>
                <w:color w:val="000000"/>
              </w:rPr>
              <w:t>g) Contenção de gabião, com quantidade igual ou superior a 200 (duzentos) m³;</w:t>
            </w:r>
            <w:r w:rsidR="0017306B">
              <w:rPr>
                <w:rFonts w:asciiTheme="majorHAnsi" w:hAnsiTheme="majorHAnsi" w:cs="Arial"/>
                <w:color w:val="000000"/>
              </w:rPr>
              <w:t xml:space="preserve"> </w:t>
            </w:r>
            <w:r w:rsidR="0017306B" w:rsidRPr="0017306B">
              <w:rPr>
                <w:rFonts w:asciiTheme="majorHAnsi" w:hAnsiTheme="majorHAnsi" w:cs="Arial"/>
                <w:color w:val="000000"/>
              </w:rPr>
              <w:t>h) Base compactada para pavimento, com quantidade igual ou superior a 1.100(um mil e cem) m³.</w:t>
            </w:r>
          </w:p>
        </w:tc>
      </w:tr>
      <w:tr w:rsidR="001A6CD4" w:rsidRPr="00FF17D1" w14:paraId="46FEC6ED" w14:textId="77777777" w:rsidTr="0068433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2DA97CF" w14:textId="77777777" w:rsidR="001A6CD4" w:rsidRPr="00FF17D1" w:rsidRDefault="001A6CD4" w:rsidP="0068433C">
            <w:pPr>
              <w:jc w:val="both"/>
              <w:rPr>
                <w:rFonts w:asciiTheme="majorHAnsi" w:hAnsiTheme="majorHAnsi" w:cs="Arial"/>
              </w:rPr>
            </w:pPr>
            <w:r w:rsidRPr="00FF17D1">
              <w:rPr>
                <w:rFonts w:asciiTheme="majorHAnsi" w:hAnsiTheme="majorHAnsi" w:cs="Arial"/>
              </w:rPr>
              <w:t>ÍNDICES ECONÔMICOS: conforme edital.</w:t>
            </w:r>
          </w:p>
        </w:tc>
      </w:tr>
      <w:tr w:rsidR="001A6CD4" w:rsidRPr="0082035B" w14:paraId="39F605CA" w14:textId="77777777" w:rsidTr="0068433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7224D23" w14:textId="4ECE1914" w:rsidR="001A6CD4" w:rsidRPr="0082035B" w:rsidRDefault="001A6CD4" w:rsidP="00A10DF5">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00A10DF5" w:rsidRPr="00A10DF5">
              <w:rPr>
                <w:rFonts w:asciiTheme="majorHAnsi" w:hAnsiTheme="majorHAnsi" w:cs="Arial"/>
              </w:rPr>
              <w:t>Mais informações e o caderno de</w:t>
            </w:r>
            <w:r w:rsidR="00A10DF5">
              <w:rPr>
                <w:rFonts w:asciiTheme="majorHAnsi" w:hAnsiTheme="majorHAnsi" w:cs="Arial"/>
              </w:rPr>
              <w:t xml:space="preserve"> </w:t>
            </w:r>
            <w:r w:rsidR="00A10DF5" w:rsidRPr="00A10DF5">
              <w:rPr>
                <w:rFonts w:asciiTheme="majorHAnsi" w:hAnsiTheme="majorHAnsi" w:cs="Arial"/>
              </w:rPr>
              <w:t>licitação poderão ser obtidos, gratuitamente, através de download no</w:t>
            </w:r>
            <w:r w:rsidR="00A10DF5">
              <w:rPr>
                <w:rFonts w:asciiTheme="majorHAnsi" w:hAnsiTheme="majorHAnsi" w:cs="Arial"/>
              </w:rPr>
              <w:t xml:space="preserve"> </w:t>
            </w:r>
            <w:r w:rsidR="00A10DF5" w:rsidRPr="00A10DF5">
              <w:rPr>
                <w:rFonts w:asciiTheme="majorHAnsi" w:hAnsiTheme="majorHAnsi" w:cs="Arial"/>
              </w:rPr>
              <w:t>endereço: www.copasa.com.br (link: licitações e contratos/licitações,</w:t>
            </w:r>
            <w:r w:rsidR="00A10DF5">
              <w:rPr>
                <w:rFonts w:asciiTheme="majorHAnsi" w:hAnsiTheme="majorHAnsi" w:cs="Arial"/>
              </w:rPr>
              <w:t xml:space="preserve"> </w:t>
            </w:r>
            <w:r w:rsidR="00A10DF5" w:rsidRPr="00A10DF5">
              <w:rPr>
                <w:rFonts w:asciiTheme="majorHAnsi" w:hAnsiTheme="majorHAnsi" w:cs="Arial"/>
              </w:rPr>
              <w:t>pesquisar pelo número da licitação), a partir do dia 14/04/2023.</w:t>
            </w:r>
          </w:p>
        </w:tc>
      </w:tr>
    </w:tbl>
    <w:p w14:paraId="7EF1BFB3" w14:textId="77777777" w:rsidR="001A6CD4" w:rsidRDefault="001A6CD4"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43558D30" w14:textId="77777777" w:rsidR="00642875" w:rsidRDefault="00642875" w:rsidP="002803ED">
      <w:pPr>
        <w:rPr>
          <w:rFonts w:asciiTheme="majorHAnsi" w:hAnsiTheme="majorHAnsi" w:cstheme="majorHAnsi"/>
        </w:rPr>
      </w:pPr>
    </w:p>
    <w:p w14:paraId="44164567" w14:textId="77777777" w:rsidR="00642875" w:rsidRDefault="00642875" w:rsidP="002803ED">
      <w:pPr>
        <w:rPr>
          <w:rFonts w:asciiTheme="majorHAnsi" w:hAnsiTheme="majorHAnsi" w:cstheme="majorHAnsi"/>
        </w:rPr>
      </w:pPr>
    </w:p>
    <w:p w14:paraId="25714787" w14:textId="77777777" w:rsidR="00642875" w:rsidRDefault="00642875" w:rsidP="002803ED">
      <w:pPr>
        <w:rPr>
          <w:rFonts w:asciiTheme="majorHAnsi" w:hAnsiTheme="majorHAnsi" w:cstheme="majorHAnsi"/>
        </w:rPr>
      </w:pPr>
    </w:p>
    <w:p w14:paraId="05D1C7FC" w14:textId="77777777" w:rsidR="00642875" w:rsidRDefault="00642875" w:rsidP="002803ED">
      <w:pPr>
        <w:rPr>
          <w:rFonts w:asciiTheme="majorHAnsi" w:hAnsiTheme="majorHAnsi" w:cstheme="majorHAnsi"/>
        </w:rPr>
      </w:pPr>
    </w:p>
    <w:p w14:paraId="5BF1BC07" w14:textId="77777777" w:rsidR="00642875" w:rsidRDefault="00642875" w:rsidP="002803ED">
      <w:pPr>
        <w:rPr>
          <w:rFonts w:asciiTheme="majorHAnsi" w:hAnsiTheme="majorHAnsi" w:cstheme="majorHAnsi"/>
        </w:rPr>
      </w:pPr>
    </w:p>
    <w:p w14:paraId="63C73C32" w14:textId="77777777" w:rsidR="00642875" w:rsidRDefault="00642875" w:rsidP="002803ED">
      <w:pPr>
        <w:rPr>
          <w:rFonts w:asciiTheme="majorHAnsi" w:hAnsiTheme="majorHAnsi" w:cstheme="majorHAnsi"/>
        </w:rPr>
      </w:pPr>
    </w:p>
    <w:p w14:paraId="6D5D3A54" w14:textId="77777777" w:rsidR="00642875" w:rsidRDefault="00642875"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642875" w:rsidRPr="00FF17D1" w14:paraId="32B5CE7A" w14:textId="77777777" w:rsidTr="0068433C">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3740D214" w14:textId="77777777" w:rsidR="00642875" w:rsidRPr="00FF17D1" w:rsidRDefault="00642875" w:rsidP="0068433C">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CC8140B" w14:textId="20E22C13" w:rsidR="00642875" w:rsidRPr="00FF17D1" w:rsidRDefault="00642875" w:rsidP="0068433C">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006E1C1F" w:rsidRPr="006E1C1F">
              <w:rPr>
                <w:rFonts w:asciiTheme="majorHAnsi" w:hAnsiTheme="majorHAnsi"/>
                <w:b/>
                <w:bCs/>
              </w:rPr>
              <w:t>1120230053</w:t>
            </w:r>
          </w:p>
        </w:tc>
      </w:tr>
      <w:tr w:rsidR="00642875" w:rsidRPr="00FF17D1" w14:paraId="1A6FBB93" w14:textId="77777777" w:rsidTr="0068433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3BEE80E" w14:textId="77777777" w:rsidR="00642875" w:rsidRPr="00FF17D1" w:rsidRDefault="00642875" w:rsidP="0068433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4DD90A5F" w14:textId="77777777" w:rsidR="00642875" w:rsidRPr="00FF17D1" w:rsidRDefault="00642875" w:rsidP="0068433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642875" w:rsidRPr="00FF17D1" w14:paraId="31C36FC1" w14:textId="77777777" w:rsidTr="0068433C">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4B7BC0CE" w14:textId="09CB8481" w:rsidR="00642875" w:rsidRPr="007D2003" w:rsidRDefault="00642875" w:rsidP="0068433C">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CA6E7A">
              <w:rPr>
                <w:rFonts w:asciiTheme="majorHAnsi" w:hAnsiTheme="majorHAnsi" w:cs="Arial"/>
                <w:noProof/>
              </w:rPr>
              <w:t>E</w:t>
            </w:r>
            <w:r w:rsidR="00CA6E7A" w:rsidRPr="00CA6E7A">
              <w:rPr>
                <w:rFonts w:asciiTheme="majorHAnsi" w:hAnsiTheme="majorHAnsi" w:cs="Arial"/>
                <w:noProof/>
              </w:rPr>
              <w:t>xecução, com fornecimento parcial de materiais, das obras e serviços de crescimento vegetativo, manutenção nas redes e ligações prediais, melhorias operacionais, recomposição de pavimentos e manutenção de unidades operacionais e administrativas, referentes ao SAA - Sistema de Abastecimento de Água, nas cidades dos Polos Três Corações e Caxambu, incluindo distritos, vilas e favelas - área de abrangência da GRVR – Gerência Regional Varginha da COPASA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5A086D6" w14:textId="77777777" w:rsidR="00642875" w:rsidRPr="00FF17D1" w:rsidRDefault="00642875" w:rsidP="0068433C">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5A619E13" w14:textId="0752C9A7" w:rsidR="00642875" w:rsidRPr="00FF17D1" w:rsidRDefault="00642875" w:rsidP="0068433C">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w:t>
            </w:r>
            <w:r w:rsidR="006E1C1F">
              <w:rPr>
                <w:rFonts w:asciiTheme="majorHAnsi" w:hAnsiTheme="majorHAnsi" w:cs="Arial"/>
                <w:color w:val="000000"/>
                <w:szCs w:val="24"/>
              </w:rPr>
              <w:t>até 19</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6E1C1F">
              <w:rPr>
                <w:rFonts w:asciiTheme="majorHAnsi" w:hAnsiTheme="majorHAnsi" w:cs="Arial"/>
                <w:color w:val="000000"/>
                <w:szCs w:val="24"/>
              </w:rPr>
              <w:t>14</w:t>
            </w:r>
            <w:r>
              <w:rPr>
                <w:rFonts w:asciiTheme="majorHAnsi" w:hAnsiTheme="majorHAnsi" w:cs="Arial"/>
                <w:color w:val="000000"/>
                <w:szCs w:val="24"/>
              </w:rPr>
              <w:t>:30 horas</w:t>
            </w:r>
          </w:p>
          <w:p w14:paraId="6DFA330A" w14:textId="6751B9E7" w:rsidR="00642875" w:rsidRPr="00FF17D1" w:rsidRDefault="00642875" w:rsidP="0068433C">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6E1C1F">
              <w:rPr>
                <w:rFonts w:asciiTheme="majorHAnsi" w:hAnsiTheme="majorHAnsi" w:cs="Arial"/>
                <w:color w:val="000000"/>
                <w:szCs w:val="24"/>
              </w:rPr>
              <w:t>19</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6E1C1F">
              <w:rPr>
                <w:rFonts w:asciiTheme="majorHAnsi" w:hAnsiTheme="majorHAnsi" w:cs="Arial"/>
                <w:color w:val="000000"/>
                <w:szCs w:val="24"/>
              </w:rPr>
              <w:t>14</w:t>
            </w:r>
            <w:r>
              <w:rPr>
                <w:rFonts w:asciiTheme="majorHAnsi" w:hAnsiTheme="majorHAnsi" w:cs="Arial"/>
                <w:color w:val="000000"/>
                <w:szCs w:val="24"/>
              </w:rPr>
              <w:t>:30 horas</w:t>
            </w:r>
          </w:p>
          <w:p w14:paraId="3284F54E" w14:textId="77777777" w:rsidR="00642875" w:rsidRPr="00FF17D1" w:rsidRDefault="00642875" w:rsidP="0068433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20 meses.</w:t>
            </w:r>
          </w:p>
        </w:tc>
      </w:tr>
      <w:tr w:rsidR="00642875" w:rsidRPr="00FF17D1" w14:paraId="5504A839" w14:textId="77777777" w:rsidTr="0068433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1A2FE5B" w14:textId="77777777" w:rsidR="00642875" w:rsidRPr="00FF17D1" w:rsidRDefault="00642875" w:rsidP="0068433C">
            <w:pPr>
              <w:jc w:val="center"/>
              <w:rPr>
                <w:rFonts w:asciiTheme="majorHAnsi" w:hAnsiTheme="majorHAnsi" w:cs="Arial"/>
              </w:rPr>
            </w:pPr>
            <w:r w:rsidRPr="00FF17D1">
              <w:rPr>
                <w:rFonts w:asciiTheme="majorHAnsi" w:hAnsiTheme="majorHAnsi" w:cs="Arial"/>
              </w:rPr>
              <w:t>VALORES</w:t>
            </w:r>
          </w:p>
        </w:tc>
      </w:tr>
      <w:tr w:rsidR="00642875" w:rsidRPr="00FF17D1" w14:paraId="0CFB31E9" w14:textId="77777777" w:rsidTr="0068433C">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EB67145" w14:textId="77777777" w:rsidR="00642875" w:rsidRPr="00FF17D1" w:rsidRDefault="00642875"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8242063" w14:textId="77777777" w:rsidR="00642875" w:rsidRPr="00FF17D1" w:rsidRDefault="00642875"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642875" w:rsidRPr="00FF17D1" w14:paraId="3847B9B8" w14:textId="77777777" w:rsidTr="0068433C">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1BB6771D" w14:textId="46FFD46C" w:rsidR="00642875" w:rsidRPr="003B06EB" w:rsidRDefault="00642875" w:rsidP="0068433C">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611186" w:rsidRPr="00611186">
              <w:rPr>
                <w:rFonts w:asciiTheme="majorHAnsi" w:hAnsiTheme="majorHAnsi" w:cs="Arial"/>
                <w:color w:val="000000"/>
              </w:rPr>
              <w:t>10.052.140,16</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204413E" w14:textId="77777777" w:rsidR="00642875" w:rsidRPr="00FF17D1" w:rsidRDefault="00642875"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642875" w:rsidRPr="00666120" w14:paraId="2541D70C" w14:textId="77777777" w:rsidTr="0068433C">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2ACABA6" w14:textId="6E14B058" w:rsidR="00642875" w:rsidRPr="00666120" w:rsidRDefault="00642875" w:rsidP="00B731ED">
            <w:pPr>
              <w:pStyle w:val="Default"/>
              <w:jc w:val="both"/>
              <w:rPr>
                <w:rFonts w:asciiTheme="majorHAnsi" w:hAnsiTheme="majorHAnsi" w:cs="Arial"/>
              </w:rPr>
            </w:pPr>
            <w:r w:rsidRPr="00774407">
              <w:rPr>
                <w:rFonts w:asciiTheme="majorHAnsi" w:hAnsiTheme="majorHAnsi" w:cs="Arial"/>
              </w:rPr>
              <w:t xml:space="preserve">CAPACIDADE TÉCNICA-PROFISSIONAL:  </w:t>
            </w:r>
            <w:r w:rsidR="00B731ED" w:rsidRPr="00B731ED">
              <w:rPr>
                <w:rFonts w:asciiTheme="majorHAnsi" w:hAnsiTheme="majorHAnsi" w:cs="Arial"/>
              </w:rPr>
              <w:t>a) Tubulação com diâmetro igual nominal (DN</w:t>
            </w:r>
            <w:r w:rsidR="00B731ED">
              <w:rPr>
                <w:rFonts w:asciiTheme="majorHAnsi" w:hAnsiTheme="majorHAnsi" w:cs="Arial"/>
              </w:rPr>
              <w:t xml:space="preserve">) ou superior a 50 (cinquenta); </w:t>
            </w:r>
            <w:r w:rsidR="00B731ED" w:rsidRPr="00B731ED">
              <w:rPr>
                <w:rFonts w:asciiTheme="majorHAnsi" w:hAnsiTheme="majorHAnsi" w:cs="Arial"/>
              </w:rPr>
              <w:t>b) Ligação predial de água;</w:t>
            </w:r>
            <w:r w:rsidR="00B731ED">
              <w:rPr>
                <w:rFonts w:asciiTheme="majorHAnsi" w:hAnsiTheme="majorHAnsi" w:cs="Arial"/>
              </w:rPr>
              <w:t xml:space="preserve"> </w:t>
            </w:r>
            <w:r w:rsidR="00B731ED" w:rsidRPr="00B731ED">
              <w:rPr>
                <w:rFonts w:asciiTheme="majorHAnsi" w:hAnsiTheme="majorHAnsi" w:cs="Arial"/>
              </w:rPr>
              <w:t>c) Correção de vazamento de água ou construção de rede de água.</w:t>
            </w:r>
          </w:p>
        </w:tc>
      </w:tr>
      <w:tr w:rsidR="00642875" w:rsidRPr="00FF17D1" w14:paraId="5FBFC6FC" w14:textId="77777777" w:rsidTr="0068433C">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9E3B5BB" w14:textId="76EC74BF" w:rsidR="00642875" w:rsidRPr="00FF17D1" w:rsidRDefault="00642875" w:rsidP="006311B8">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6311B8" w:rsidRPr="006311B8">
              <w:rPr>
                <w:rFonts w:asciiTheme="majorHAnsi" w:hAnsiTheme="majorHAnsi" w:cs="Arial"/>
                <w:color w:val="000000"/>
              </w:rPr>
              <w:t>c) Ligação predial de água com quantidade igual ou superior a 1</w:t>
            </w:r>
            <w:r w:rsidR="006311B8">
              <w:rPr>
                <w:rFonts w:asciiTheme="majorHAnsi" w:hAnsiTheme="majorHAnsi" w:cs="Arial"/>
                <w:color w:val="000000"/>
              </w:rPr>
              <w:t xml:space="preserve">.700 (uma mil e setecentas) un; </w:t>
            </w:r>
            <w:r w:rsidR="006311B8" w:rsidRPr="006311B8">
              <w:rPr>
                <w:rFonts w:asciiTheme="majorHAnsi" w:hAnsiTheme="majorHAnsi" w:cs="Arial"/>
                <w:color w:val="000000"/>
              </w:rPr>
              <w:t>d) Correção de vazamentos de água em rede e/ou ramal, em pista e/ou passeio, em qualquer diâmetro, com quantidade igual ou superior a 3.500 (três mil e quinhentas) un ou rede de água com diâmetro nominal (DN) igual ou superior a 50 (cinquenta) e com extensão igual ou superior a 7.000 (sete) m;</w:t>
            </w:r>
            <w:r w:rsidR="006311B8">
              <w:rPr>
                <w:rFonts w:asciiTheme="majorHAnsi" w:hAnsiTheme="majorHAnsi" w:cs="Arial"/>
                <w:color w:val="000000"/>
              </w:rPr>
              <w:t xml:space="preserve"> </w:t>
            </w:r>
            <w:r w:rsidR="006311B8" w:rsidRPr="006311B8">
              <w:rPr>
                <w:rFonts w:asciiTheme="majorHAnsi" w:hAnsiTheme="majorHAnsi" w:cs="Arial"/>
                <w:color w:val="000000"/>
              </w:rPr>
              <w:t>e) Pavimento asfáltico (CBUQ e/ou PMF), com quantidade igual ou superior a 4.800 (quatro mil e oitocentos) m².</w:t>
            </w:r>
          </w:p>
        </w:tc>
      </w:tr>
      <w:tr w:rsidR="00642875" w:rsidRPr="00FF17D1" w14:paraId="7EFCEA92" w14:textId="77777777" w:rsidTr="0068433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B419BA5" w14:textId="77777777" w:rsidR="00642875" w:rsidRPr="00FF17D1" w:rsidRDefault="00642875" w:rsidP="0068433C">
            <w:pPr>
              <w:jc w:val="both"/>
              <w:rPr>
                <w:rFonts w:asciiTheme="majorHAnsi" w:hAnsiTheme="majorHAnsi" w:cs="Arial"/>
              </w:rPr>
            </w:pPr>
            <w:r w:rsidRPr="00FF17D1">
              <w:rPr>
                <w:rFonts w:asciiTheme="majorHAnsi" w:hAnsiTheme="majorHAnsi" w:cs="Arial"/>
              </w:rPr>
              <w:t>ÍNDICES ECONÔMICOS: conforme edital.</w:t>
            </w:r>
          </w:p>
        </w:tc>
      </w:tr>
      <w:tr w:rsidR="00642875" w:rsidRPr="0082035B" w14:paraId="25A348B0" w14:textId="77777777" w:rsidTr="0068433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7BFD6E1" w14:textId="7A66D864" w:rsidR="00642875" w:rsidRPr="0082035B" w:rsidRDefault="00642875" w:rsidP="00DD1FD8">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00DD1FD8" w:rsidRPr="00DD1FD8">
              <w:rPr>
                <w:rFonts w:asciiTheme="majorHAnsi" w:hAnsiTheme="majorHAnsi" w:cs="Arial"/>
              </w:rPr>
              <w:t>Mais informações</w:t>
            </w:r>
            <w:r w:rsidR="00DD1FD8">
              <w:rPr>
                <w:rFonts w:asciiTheme="majorHAnsi" w:hAnsiTheme="majorHAnsi" w:cs="Arial"/>
              </w:rPr>
              <w:t xml:space="preserve"> </w:t>
            </w:r>
            <w:r w:rsidR="00DD1FD8" w:rsidRPr="00DD1FD8">
              <w:rPr>
                <w:rFonts w:asciiTheme="majorHAnsi" w:hAnsiTheme="majorHAnsi" w:cs="Arial"/>
              </w:rPr>
              <w:t>e o caderno de licitação poderão ser obtidos, gratuitamente, através</w:t>
            </w:r>
            <w:r w:rsidR="00DD1FD8">
              <w:rPr>
                <w:rFonts w:asciiTheme="majorHAnsi" w:hAnsiTheme="majorHAnsi" w:cs="Arial"/>
              </w:rPr>
              <w:t xml:space="preserve"> </w:t>
            </w:r>
            <w:r w:rsidR="00DD1FD8" w:rsidRPr="00DD1FD8">
              <w:rPr>
                <w:rFonts w:asciiTheme="majorHAnsi" w:hAnsiTheme="majorHAnsi" w:cs="Arial"/>
              </w:rPr>
              <w:t>de download no endereço: www.copasa.com.br (link: licitações e</w:t>
            </w:r>
            <w:r w:rsidR="00DD1FD8">
              <w:rPr>
                <w:rFonts w:asciiTheme="majorHAnsi" w:hAnsiTheme="majorHAnsi" w:cs="Arial"/>
              </w:rPr>
              <w:t xml:space="preserve"> </w:t>
            </w:r>
            <w:r w:rsidR="00DD1FD8" w:rsidRPr="00DD1FD8">
              <w:rPr>
                <w:rFonts w:asciiTheme="majorHAnsi" w:hAnsiTheme="majorHAnsi" w:cs="Arial"/>
              </w:rPr>
              <w:t>contratos/licitações, pesquisar pelo número da licitação), a partir do</w:t>
            </w:r>
            <w:r w:rsidR="00DD1FD8">
              <w:rPr>
                <w:rFonts w:asciiTheme="majorHAnsi" w:hAnsiTheme="majorHAnsi" w:cs="Arial"/>
              </w:rPr>
              <w:t xml:space="preserve"> </w:t>
            </w:r>
            <w:r w:rsidR="00DD1FD8" w:rsidRPr="00DD1FD8">
              <w:rPr>
                <w:rFonts w:asciiTheme="majorHAnsi" w:hAnsiTheme="majorHAnsi" w:cs="Arial"/>
              </w:rPr>
              <w:t>dia 14/04/2023.</w:t>
            </w:r>
          </w:p>
        </w:tc>
      </w:tr>
    </w:tbl>
    <w:p w14:paraId="04283E57" w14:textId="77777777" w:rsidR="00642875" w:rsidRDefault="00642875" w:rsidP="00642875">
      <w:pPr>
        <w:rPr>
          <w:rFonts w:asciiTheme="majorHAnsi" w:hAnsiTheme="majorHAnsi" w:cstheme="majorHAnsi"/>
        </w:rPr>
      </w:pPr>
    </w:p>
    <w:p w14:paraId="2C93A57F" w14:textId="77777777" w:rsidR="00642875" w:rsidRDefault="00642875" w:rsidP="002803ED">
      <w:pPr>
        <w:rPr>
          <w:rFonts w:asciiTheme="majorHAnsi" w:hAnsiTheme="majorHAnsi" w:cstheme="majorHAnsi"/>
        </w:rPr>
      </w:pPr>
    </w:p>
    <w:p w14:paraId="16EC3E24" w14:textId="77777777" w:rsidR="00642875" w:rsidRDefault="00642875" w:rsidP="002803ED">
      <w:pPr>
        <w:rPr>
          <w:rFonts w:asciiTheme="majorHAnsi" w:hAnsiTheme="majorHAnsi" w:cstheme="majorHAnsi"/>
        </w:rPr>
      </w:pPr>
    </w:p>
    <w:p w14:paraId="001896D7" w14:textId="77777777" w:rsidR="00642875" w:rsidRDefault="00642875" w:rsidP="002803ED">
      <w:pPr>
        <w:rPr>
          <w:rFonts w:asciiTheme="majorHAnsi" w:hAnsiTheme="majorHAnsi" w:cstheme="majorHAnsi"/>
        </w:rPr>
      </w:pPr>
    </w:p>
    <w:p w14:paraId="4A5F6C94" w14:textId="77777777" w:rsidR="00642875" w:rsidRDefault="00642875" w:rsidP="002803ED">
      <w:pPr>
        <w:rPr>
          <w:rFonts w:asciiTheme="majorHAnsi" w:hAnsiTheme="majorHAnsi" w:cstheme="majorHAnsi"/>
        </w:rPr>
      </w:pPr>
    </w:p>
    <w:p w14:paraId="49D545A1" w14:textId="77777777" w:rsidR="00642875" w:rsidRDefault="00642875" w:rsidP="002803ED">
      <w:pPr>
        <w:rPr>
          <w:rFonts w:asciiTheme="majorHAnsi" w:hAnsiTheme="majorHAnsi" w:cstheme="majorHAnsi"/>
        </w:rPr>
      </w:pPr>
    </w:p>
    <w:p w14:paraId="1C9B391D" w14:textId="77777777" w:rsidR="00C13212" w:rsidRDefault="00C13212" w:rsidP="002803ED">
      <w:pPr>
        <w:rPr>
          <w:rFonts w:asciiTheme="majorHAnsi" w:hAnsiTheme="majorHAnsi" w:cstheme="majorHAnsi"/>
        </w:rPr>
      </w:pPr>
    </w:p>
    <w:p w14:paraId="09EAD0E6" w14:textId="77777777" w:rsidR="00C13212" w:rsidRDefault="00C13212" w:rsidP="002803ED">
      <w:pPr>
        <w:rPr>
          <w:rFonts w:asciiTheme="majorHAnsi" w:hAnsiTheme="majorHAnsi" w:cstheme="majorHAnsi"/>
        </w:rPr>
      </w:pPr>
    </w:p>
    <w:p w14:paraId="105CC659" w14:textId="77777777" w:rsidR="00C13212" w:rsidRDefault="00C13212" w:rsidP="002803ED">
      <w:pPr>
        <w:rPr>
          <w:rFonts w:asciiTheme="majorHAnsi" w:hAnsiTheme="majorHAnsi" w:cstheme="majorHAnsi"/>
        </w:rPr>
      </w:pPr>
    </w:p>
    <w:p w14:paraId="5232000D" w14:textId="77777777" w:rsidR="00C13212" w:rsidRDefault="00C13212" w:rsidP="002803ED">
      <w:pPr>
        <w:rPr>
          <w:rFonts w:asciiTheme="majorHAnsi" w:hAnsiTheme="majorHAnsi" w:cstheme="majorHAnsi"/>
        </w:rPr>
      </w:pPr>
    </w:p>
    <w:p w14:paraId="6338C3A5" w14:textId="77777777" w:rsidR="00C13212" w:rsidRDefault="00C13212" w:rsidP="002803ED">
      <w:pPr>
        <w:rPr>
          <w:rFonts w:asciiTheme="majorHAnsi" w:hAnsiTheme="majorHAnsi" w:cstheme="majorHAnsi"/>
        </w:rPr>
      </w:pPr>
    </w:p>
    <w:p w14:paraId="13B67161" w14:textId="77777777" w:rsidR="00C13212" w:rsidRDefault="00C13212" w:rsidP="002803ED">
      <w:pPr>
        <w:rPr>
          <w:rFonts w:asciiTheme="majorHAnsi" w:hAnsiTheme="majorHAnsi" w:cstheme="majorHAnsi"/>
        </w:rPr>
      </w:pPr>
    </w:p>
    <w:p w14:paraId="592840F2" w14:textId="77777777" w:rsidR="00C13212" w:rsidRDefault="00C13212" w:rsidP="002803ED">
      <w:pPr>
        <w:rPr>
          <w:rFonts w:asciiTheme="majorHAnsi" w:hAnsiTheme="majorHAnsi" w:cstheme="majorHAnsi"/>
        </w:rPr>
      </w:pPr>
    </w:p>
    <w:p w14:paraId="15DD0D21" w14:textId="77777777" w:rsidR="00642875" w:rsidRDefault="00642875" w:rsidP="002803ED">
      <w:pPr>
        <w:rPr>
          <w:rFonts w:asciiTheme="majorHAnsi" w:hAnsiTheme="majorHAnsi" w:cstheme="majorHAnsi"/>
        </w:rPr>
      </w:pPr>
    </w:p>
    <w:p w14:paraId="5C4D6415" w14:textId="77777777" w:rsidR="00642875" w:rsidRDefault="00642875" w:rsidP="002803ED">
      <w:pPr>
        <w:rPr>
          <w:rFonts w:asciiTheme="majorHAnsi" w:hAnsiTheme="majorHAnsi" w:cstheme="majorHAnsi"/>
        </w:rPr>
      </w:pPr>
    </w:p>
    <w:p w14:paraId="20056335" w14:textId="77777777" w:rsidR="00642875" w:rsidRDefault="00642875"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C13212" w:rsidRPr="00FF17D1" w14:paraId="6181FC73" w14:textId="77777777" w:rsidTr="0068433C">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78507248" w14:textId="77777777" w:rsidR="00C13212" w:rsidRPr="00FF17D1" w:rsidRDefault="00C13212" w:rsidP="0068433C">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13D235A" w14:textId="753DE94F" w:rsidR="00C13212" w:rsidRPr="00FF17D1" w:rsidRDefault="00C13212" w:rsidP="0068433C">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00841293" w:rsidRPr="00841293">
              <w:rPr>
                <w:rFonts w:asciiTheme="majorHAnsi" w:hAnsiTheme="majorHAnsi"/>
                <w:b/>
                <w:bCs/>
              </w:rPr>
              <w:t>1120230046</w:t>
            </w:r>
          </w:p>
        </w:tc>
      </w:tr>
      <w:tr w:rsidR="00C13212" w:rsidRPr="00FF17D1" w14:paraId="7C3E190B" w14:textId="77777777" w:rsidTr="0068433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2BEAFED" w14:textId="77777777" w:rsidR="00C13212" w:rsidRPr="00FF17D1" w:rsidRDefault="00C13212" w:rsidP="0068433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7870035E" w14:textId="77777777" w:rsidR="00C13212" w:rsidRPr="00FF17D1" w:rsidRDefault="00C13212" w:rsidP="0068433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C13212" w:rsidRPr="00FF17D1" w14:paraId="597C137D" w14:textId="77777777" w:rsidTr="0068433C">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7553AA69" w14:textId="479CCE7E" w:rsidR="00C13212" w:rsidRPr="007D2003" w:rsidRDefault="00C13212" w:rsidP="0068433C">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EB7E4B">
              <w:rPr>
                <w:rFonts w:asciiTheme="majorHAnsi" w:hAnsiTheme="majorHAnsi" w:cs="Arial"/>
                <w:noProof/>
              </w:rPr>
              <w:t>E</w:t>
            </w:r>
            <w:r w:rsidR="00EB7E4B" w:rsidRPr="00EB7E4B">
              <w:rPr>
                <w:rFonts w:asciiTheme="majorHAnsi" w:hAnsiTheme="majorHAnsi" w:cs="Arial"/>
                <w:noProof/>
              </w:rPr>
              <w:t>xecução, com fornecimento total de materiais e equipamentos, das obras e serviços para interligação de rede coletora e execução de travessia por método não destrutivo do Sistema de Esgotamento Sanitário da sede do município de Santos Dumont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5BD823F" w14:textId="77777777" w:rsidR="00C13212" w:rsidRPr="00FF17D1" w:rsidRDefault="00C13212" w:rsidP="0068433C">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723A675A" w14:textId="6FF17641" w:rsidR="00C13212" w:rsidRPr="00FF17D1" w:rsidRDefault="00C13212" w:rsidP="0068433C">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w:t>
            </w:r>
            <w:r w:rsidR="00A32FDF">
              <w:rPr>
                <w:rFonts w:asciiTheme="majorHAnsi" w:hAnsiTheme="majorHAnsi" w:cs="Arial"/>
                <w:color w:val="000000"/>
                <w:szCs w:val="24"/>
              </w:rPr>
              <w:t>até 11</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E018EE">
              <w:rPr>
                <w:rFonts w:asciiTheme="majorHAnsi" w:hAnsiTheme="majorHAnsi" w:cs="Arial"/>
                <w:color w:val="000000"/>
                <w:szCs w:val="24"/>
              </w:rPr>
              <w:t>14</w:t>
            </w:r>
            <w:r>
              <w:rPr>
                <w:rFonts w:asciiTheme="majorHAnsi" w:hAnsiTheme="majorHAnsi" w:cs="Arial"/>
                <w:color w:val="000000"/>
                <w:szCs w:val="24"/>
              </w:rPr>
              <w:t>:30 horas</w:t>
            </w:r>
          </w:p>
          <w:p w14:paraId="459BD7F0" w14:textId="054D3162" w:rsidR="00C13212" w:rsidRPr="00FF17D1" w:rsidRDefault="00C13212" w:rsidP="0068433C">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A32FDF">
              <w:rPr>
                <w:rFonts w:asciiTheme="majorHAnsi" w:hAnsiTheme="majorHAnsi" w:cs="Arial"/>
                <w:color w:val="000000"/>
                <w:szCs w:val="24"/>
              </w:rPr>
              <w:t>11</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E018EE">
              <w:rPr>
                <w:rFonts w:asciiTheme="majorHAnsi" w:hAnsiTheme="majorHAnsi" w:cs="Arial"/>
                <w:color w:val="000000"/>
                <w:szCs w:val="24"/>
              </w:rPr>
              <w:t>14</w:t>
            </w:r>
            <w:r>
              <w:rPr>
                <w:rFonts w:asciiTheme="majorHAnsi" w:hAnsiTheme="majorHAnsi" w:cs="Arial"/>
                <w:color w:val="000000"/>
                <w:szCs w:val="24"/>
              </w:rPr>
              <w:t>:30 horas</w:t>
            </w:r>
          </w:p>
          <w:p w14:paraId="06B7EFED" w14:textId="51580783" w:rsidR="00C13212" w:rsidRPr="00FF17D1" w:rsidRDefault="00FD5C22" w:rsidP="0068433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2</w:t>
            </w:r>
            <w:r w:rsidR="00C13212">
              <w:rPr>
                <w:rFonts w:asciiTheme="majorHAnsi" w:hAnsiTheme="majorHAnsi" w:cs="Arial"/>
                <w:color w:val="000000"/>
                <w:szCs w:val="24"/>
              </w:rPr>
              <w:t xml:space="preserve"> meses.</w:t>
            </w:r>
          </w:p>
        </w:tc>
      </w:tr>
      <w:tr w:rsidR="00C13212" w:rsidRPr="00FF17D1" w14:paraId="316F9A48" w14:textId="77777777" w:rsidTr="0068433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8048BB0" w14:textId="77777777" w:rsidR="00C13212" w:rsidRPr="00FF17D1" w:rsidRDefault="00C13212" w:rsidP="0068433C">
            <w:pPr>
              <w:jc w:val="center"/>
              <w:rPr>
                <w:rFonts w:asciiTheme="majorHAnsi" w:hAnsiTheme="majorHAnsi" w:cs="Arial"/>
              </w:rPr>
            </w:pPr>
            <w:r w:rsidRPr="00FF17D1">
              <w:rPr>
                <w:rFonts w:asciiTheme="majorHAnsi" w:hAnsiTheme="majorHAnsi" w:cs="Arial"/>
              </w:rPr>
              <w:t>VALORES</w:t>
            </w:r>
          </w:p>
        </w:tc>
      </w:tr>
      <w:tr w:rsidR="00C13212" w:rsidRPr="00FF17D1" w14:paraId="7768CCF5" w14:textId="77777777" w:rsidTr="0068433C">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17E909A" w14:textId="77777777" w:rsidR="00C13212" w:rsidRPr="00FF17D1" w:rsidRDefault="00C13212"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F7E32A0" w14:textId="77777777" w:rsidR="00C13212" w:rsidRPr="00FF17D1" w:rsidRDefault="00C13212"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C13212" w:rsidRPr="00FF17D1" w14:paraId="2B4344D1" w14:textId="77777777" w:rsidTr="0068433C">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A8BD2FC" w14:textId="32EBE00F" w:rsidR="00C13212" w:rsidRPr="003B06EB" w:rsidRDefault="00C13212" w:rsidP="0068433C">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4E1335" w:rsidRPr="004E1335">
              <w:rPr>
                <w:rFonts w:asciiTheme="majorHAnsi" w:hAnsiTheme="majorHAnsi" w:cs="Arial"/>
                <w:color w:val="000000"/>
              </w:rPr>
              <w:t>398.116,34</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129CA51" w14:textId="77777777" w:rsidR="00C13212" w:rsidRPr="00FF17D1" w:rsidRDefault="00C13212"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C13212" w:rsidRPr="00666120" w14:paraId="63B389DC" w14:textId="77777777" w:rsidTr="0068433C">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4EB3D307" w14:textId="10BD0608" w:rsidR="00C13212" w:rsidRPr="00666120" w:rsidRDefault="00C13212" w:rsidP="0068433C">
            <w:pPr>
              <w:pStyle w:val="Default"/>
              <w:jc w:val="both"/>
              <w:rPr>
                <w:rFonts w:asciiTheme="majorHAnsi" w:hAnsiTheme="majorHAnsi" w:cs="Arial"/>
              </w:rPr>
            </w:pPr>
            <w:r w:rsidRPr="00774407">
              <w:rPr>
                <w:rFonts w:asciiTheme="majorHAnsi" w:hAnsiTheme="majorHAnsi" w:cs="Arial"/>
              </w:rPr>
              <w:t xml:space="preserve">CAPACIDADE TÉCNICA-PROFISSIONAL:  </w:t>
            </w:r>
            <w:r w:rsidR="00E74B61" w:rsidRPr="00E74B61">
              <w:rPr>
                <w:rFonts w:asciiTheme="majorHAnsi" w:hAnsiTheme="majorHAnsi" w:cs="Arial"/>
              </w:rPr>
              <w:t>a) Rede com uso de processo não destrutivo do pavimento com tubo camisa, com altura ou diâmetro nominal (DN) igual ou superior a 355 (trezentos e cinquenta e cinco</w:t>
            </w:r>
            <w:r w:rsidR="0068433C" w:rsidRPr="00E74B61">
              <w:rPr>
                <w:rFonts w:asciiTheme="majorHAnsi" w:hAnsiTheme="majorHAnsi" w:cs="Arial"/>
              </w:rPr>
              <w:t>).</w:t>
            </w:r>
            <w:r w:rsidR="0068433C" w:rsidRPr="00A85603">
              <w:rPr>
                <w:rFonts w:asciiTheme="majorHAnsi" w:hAnsiTheme="majorHAnsi" w:cs="Arial"/>
              </w:rPr>
              <w:t xml:space="preserve"> a</w:t>
            </w:r>
            <w:r w:rsidR="00A85603" w:rsidRPr="00A85603">
              <w:rPr>
                <w:rFonts w:asciiTheme="majorHAnsi" w:hAnsiTheme="majorHAnsi" w:cs="Arial"/>
              </w:rPr>
              <w:t>) Elaboração de projetos, fornecimento e instalação de sistema de tratamento acústico de ruído.</w:t>
            </w:r>
          </w:p>
        </w:tc>
      </w:tr>
      <w:tr w:rsidR="00C13212" w:rsidRPr="00FF17D1" w14:paraId="546077F5" w14:textId="77777777" w:rsidTr="0068433C">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9BCA059" w14:textId="0BEF1C90" w:rsidR="00C13212" w:rsidRPr="00FF17D1" w:rsidRDefault="00C13212" w:rsidP="00A85603">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A85603">
              <w:rPr>
                <w:rFonts w:asciiTheme="majorHAnsi" w:hAnsiTheme="majorHAnsi" w:cs="Arial"/>
                <w:color w:val="000000"/>
              </w:rPr>
              <w:t>-</w:t>
            </w:r>
          </w:p>
        </w:tc>
      </w:tr>
      <w:tr w:rsidR="00C13212" w:rsidRPr="00FF17D1" w14:paraId="198B5F1B" w14:textId="77777777" w:rsidTr="0068433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3E6D523" w14:textId="77777777" w:rsidR="00C13212" w:rsidRPr="00FF17D1" w:rsidRDefault="00C13212" w:rsidP="0068433C">
            <w:pPr>
              <w:jc w:val="both"/>
              <w:rPr>
                <w:rFonts w:asciiTheme="majorHAnsi" w:hAnsiTheme="majorHAnsi" w:cs="Arial"/>
              </w:rPr>
            </w:pPr>
            <w:r w:rsidRPr="00FF17D1">
              <w:rPr>
                <w:rFonts w:asciiTheme="majorHAnsi" w:hAnsiTheme="majorHAnsi" w:cs="Arial"/>
              </w:rPr>
              <w:t>ÍNDICES ECONÔMICOS: conforme edital.</w:t>
            </w:r>
          </w:p>
        </w:tc>
      </w:tr>
      <w:tr w:rsidR="00C13212" w:rsidRPr="0082035B" w14:paraId="44EECFF6" w14:textId="77777777" w:rsidTr="0068433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2CC5BEA" w14:textId="00EBC292" w:rsidR="00C13212" w:rsidRPr="0082035B" w:rsidRDefault="00C13212" w:rsidP="00C2688A">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00C2688A" w:rsidRPr="00C2688A">
              <w:rPr>
                <w:rFonts w:asciiTheme="majorHAnsi" w:hAnsiTheme="majorHAnsi" w:cs="Arial"/>
              </w:rPr>
              <w:t>Mais infor</w:t>
            </w:r>
            <w:r w:rsidR="00C2688A">
              <w:rPr>
                <w:rFonts w:asciiTheme="majorHAnsi" w:hAnsiTheme="majorHAnsi" w:cs="Arial"/>
              </w:rPr>
              <w:t xml:space="preserve">mações e o caderno de licitação </w:t>
            </w:r>
            <w:r w:rsidR="00C2688A" w:rsidRPr="00C2688A">
              <w:rPr>
                <w:rFonts w:asciiTheme="majorHAnsi" w:hAnsiTheme="majorHAnsi" w:cs="Arial"/>
              </w:rPr>
              <w:t>poderão ser obtidos, gratuitamente, através de download no endereço:</w:t>
            </w:r>
            <w:r w:rsidR="00C2688A">
              <w:rPr>
                <w:rFonts w:asciiTheme="majorHAnsi" w:hAnsiTheme="majorHAnsi" w:cs="Arial"/>
              </w:rPr>
              <w:t xml:space="preserve"> </w:t>
            </w:r>
            <w:r w:rsidR="00C2688A" w:rsidRPr="00C2688A">
              <w:rPr>
                <w:rFonts w:asciiTheme="majorHAnsi" w:hAnsiTheme="majorHAnsi" w:cs="Arial"/>
              </w:rPr>
              <w:t>www.copasa.com.br (link: licitações e contratos/licitações, pesquisar</w:t>
            </w:r>
            <w:r w:rsidR="00C2688A">
              <w:rPr>
                <w:rFonts w:asciiTheme="majorHAnsi" w:hAnsiTheme="majorHAnsi" w:cs="Arial"/>
              </w:rPr>
              <w:t xml:space="preserve"> </w:t>
            </w:r>
            <w:r w:rsidR="00C2688A" w:rsidRPr="00C2688A">
              <w:rPr>
                <w:rFonts w:asciiTheme="majorHAnsi" w:hAnsiTheme="majorHAnsi" w:cs="Arial"/>
              </w:rPr>
              <w:t>pelo número da licitação), a partir do dia 17/04/2023.</w:t>
            </w:r>
          </w:p>
        </w:tc>
      </w:tr>
    </w:tbl>
    <w:p w14:paraId="09BB991C" w14:textId="77777777" w:rsidR="00642875" w:rsidRDefault="00642875" w:rsidP="002803ED">
      <w:pPr>
        <w:rPr>
          <w:rFonts w:asciiTheme="majorHAnsi" w:hAnsiTheme="majorHAnsi" w:cstheme="majorHAnsi"/>
        </w:rPr>
      </w:pPr>
    </w:p>
    <w:p w14:paraId="3E11B45F" w14:textId="77777777" w:rsidR="00C13212" w:rsidRDefault="00C13212" w:rsidP="002803ED">
      <w:pPr>
        <w:rPr>
          <w:rFonts w:asciiTheme="majorHAnsi" w:hAnsiTheme="majorHAnsi" w:cstheme="majorHAnsi"/>
        </w:rPr>
      </w:pPr>
    </w:p>
    <w:p w14:paraId="4841837E" w14:textId="77777777" w:rsidR="00C13212" w:rsidRDefault="00C13212"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A11723" w:rsidRPr="00FF17D1" w14:paraId="2DDBD722" w14:textId="77777777" w:rsidTr="0068433C">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69FE5598" w14:textId="77777777" w:rsidR="00A11723" w:rsidRPr="00FF17D1" w:rsidRDefault="00A11723" w:rsidP="0068433C">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D26A02D" w14:textId="74578A34" w:rsidR="00A11723" w:rsidRPr="00FF17D1" w:rsidRDefault="00A11723" w:rsidP="0068433C">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Pr>
                <w:rFonts w:asciiTheme="majorHAnsi" w:hAnsiTheme="majorHAnsi"/>
                <w:b/>
                <w:bCs/>
              </w:rPr>
              <w:t>052023</w:t>
            </w:r>
            <w:r w:rsidRPr="00A11723">
              <w:rPr>
                <w:rFonts w:asciiTheme="majorHAnsi" w:hAnsiTheme="majorHAnsi"/>
                <w:b/>
                <w:bCs/>
              </w:rPr>
              <w:t>0143</w:t>
            </w:r>
          </w:p>
        </w:tc>
      </w:tr>
      <w:tr w:rsidR="00A11723" w:rsidRPr="00FF17D1" w14:paraId="450AB848" w14:textId="77777777" w:rsidTr="0068433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5D905B2" w14:textId="77777777" w:rsidR="00A11723" w:rsidRPr="00FF17D1" w:rsidRDefault="00A11723" w:rsidP="0068433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51BC6F68" w14:textId="77777777" w:rsidR="00A11723" w:rsidRPr="00FF17D1" w:rsidRDefault="00A11723" w:rsidP="0068433C">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A11723" w:rsidRPr="00FF17D1" w14:paraId="1F6CA476" w14:textId="77777777" w:rsidTr="0068433C">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474C7148" w14:textId="7B9DFEBA" w:rsidR="00A11723" w:rsidRPr="007D2003" w:rsidRDefault="00A11723" w:rsidP="0068433C">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8F355E">
              <w:rPr>
                <w:rFonts w:asciiTheme="majorHAnsi" w:hAnsiTheme="majorHAnsi" w:cs="Arial"/>
                <w:noProof/>
              </w:rPr>
              <w:t>P</w:t>
            </w:r>
            <w:r w:rsidR="008F355E" w:rsidRPr="008F355E">
              <w:rPr>
                <w:rFonts w:asciiTheme="majorHAnsi" w:hAnsiTheme="majorHAnsi" w:cs="Arial"/>
                <w:noProof/>
              </w:rPr>
              <w:t>restacao de servicos de aceiro manual, nas areas dos Mananciais Da Copasa/MG, no ambito da RMBH</w:t>
            </w:r>
            <w:r w:rsidR="008F355E">
              <w:rPr>
                <w:rFonts w:asciiTheme="majorHAnsi" w:hAnsiTheme="majorHAnsi" w:cs="Arial"/>
                <w:noProof/>
              </w:rPr>
              <w:t>.</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AA2A9CD" w14:textId="77777777" w:rsidR="00A11723" w:rsidRPr="00FF17D1" w:rsidRDefault="00A11723" w:rsidP="0068433C">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2D5904BA" w14:textId="73DE9631" w:rsidR="00A11723" w:rsidRPr="00FF17D1" w:rsidRDefault="00A11723" w:rsidP="0068433C">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w:t>
            </w:r>
            <w:r w:rsidR="00763B1E">
              <w:rPr>
                <w:rFonts w:asciiTheme="majorHAnsi" w:hAnsiTheme="majorHAnsi" w:cs="Arial"/>
                <w:color w:val="000000"/>
                <w:szCs w:val="24"/>
              </w:rPr>
              <w:t>até 10</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763B1E">
              <w:rPr>
                <w:rFonts w:asciiTheme="majorHAnsi" w:hAnsiTheme="majorHAnsi" w:cs="Arial"/>
                <w:color w:val="000000"/>
                <w:szCs w:val="24"/>
              </w:rPr>
              <w:t>08</w:t>
            </w:r>
            <w:r>
              <w:rPr>
                <w:rFonts w:asciiTheme="majorHAnsi" w:hAnsiTheme="majorHAnsi" w:cs="Arial"/>
                <w:color w:val="000000"/>
                <w:szCs w:val="24"/>
              </w:rPr>
              <w:t>:</w:t>
            </w:r>
            <w:r w:rsidR="00763B1E">
              <w:rPr>
                <w:rFonts w:asciiTheme="majorHAnsi" w:hAnsiTheme="majorHAnsi" w:cs="Arial"/>
                <w:color w:val="000000"/>
                <w:szCs w:val="24"/>
              </w:rPr>
              <w:t>45</w:t>
            </w:r>
            <w:r>
              <w:rPr>
                <w:rFonts w:asciiTheme="majorHAnsi" w:hAnsiTheme="majorHAnsi" w:cs="Arial"/>
                <w:color w:val="000000"/>
                <w:szCs w:val="24"/>
              </w:rPr>
              <w:t xml:space="preserve"> horas</w:t>
            </w:r>
          </w:p>
          <w:p w14:paraId="4B171296" w14:textId="7D20F186" w:rsidR="00A11723" w:rsidRPr="00FF17D1" w:rsidRDefault="00A11723" w:rsidP="0068433C">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763B1E">
              <w:rPr>
                <w:rFonts w:asciiTheme="majorHAnsi" w:hAnsiTheme="majorHAnsi" w:cs="Arial"/>
                <w:color w:val="000000"/>
                <w:szCs w:val="24"/>
              </w:rPr>
              <w:t>10</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763B1E">
              <w:rPr>
                <w:rFonts w:asciiTheme="majorHAnsi" w:hAnsiTheme="majorHAnsi" w:cs="Arial"/>
                <w:color w:val="000000"/>
                <w:szCs w:val="24"/>
              </w:rPr>
              <w:t>08:45</w:t>
            </w:r>
            <w:r>
              <w:rPr>
                <w:rFonts w:asciiTheme="majorHAnsi" w:hAnsiTheme="majorHAnsi" w:cs="Arial"/>
                <w:color w:val="000000"/>
                <w:szCs w:val="24"/>
              </w:rPr>
              <w:t xml:space="preserve"> horas</w:t>
            </w:r>
          </w:p>
          <w:p w14:paraId="4F30D51D" w14:textId="58D7B354" w:rsidR="00A11723" w:rsidRPr="00FF17D1" w:rsidRDefault="00A11723" w:rsidP="0068433C">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 xml:space="preserve">Prazo de execução: </w:t>
            </w:r>
            <w:r w:rsidR="00C46E79">
              <w:rPr>
                <w:rFonts w:asciiTheme="majorHAnsi" w:hAnsiTheme="majorHAnsi" w:cs="Arial"/>
                <w:color w:val="000000"/>
                <w:szCs w:val="24"/>
              </w:rPr>
              <w:t>1</w:t>
            </w:r>
            <w:r>
              <w:rPr>
                <w:rFonts w:asciiTheme="majorHAnsi" w:hAnsiTheme="majorHAnsi" w:cs="Arial"/>
                <w:color w:val="000000"/>
                <w:szCs w:val="24"/>
              </w:rPr>
              <w:t>2 meses.</w:t>
            </w:r>
          </w:p>
        </w:tc>
      </w:tr>
      <w:tr w:rsidR="00A11723" w:rsidRPr="00FF17D1" w14:paraId="36387252" w14:textId="77777777" w:rsidTr="0068433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5EDFE10" w14:textId="77777777" w:rsidR="00A11723" w:rsidRPr="00FF17D1" w:rsidRDefault="00A11723" w:rsidP="0068433C">
            <w:pPr>
              <w:jc w:val="center"/>
              <w:rPr>
                <w:rFonts w:asciiTheme="majorHAnsi" w:hAnsiTheme="majorHAnsi" w:cs="Arial"/>
              </w:rPr>
            </w:pPr>
            <w:r w:rsidRPr="00FF17D1">
              <w:rPr>
                <w:rFonts w:asciiTheme="majorHAnsi" w:hAnsiTheme="majorHAnsi" w:cs="Arial"/>
              </w:rPr>
              <w:t>VALORES</w:t>
            </w:r>
          </w:p>
        </w:tc>
      </w:tr>
      <w:tr w:rsidR="00A11723" w:rsidRPr="00FF17D1" w14:paraId="376E7B8D" w14:textId="77777777" w:rsidTr="0068433C">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E868AB5" w14:textId="77777777" w:rsidR="00A11723" w:rsidRPr="00FF17D1" w:rsidRDefault="00A11723"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A841033" w14:textId="77777777" w:rsidR="00A11723" w:rsidRPr="00FF17D1" w:rsidRDefault="00A11723"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A11723" w:rsidRPr="00FF17D1" w14:paraId="3955F17C" w14:textId="77777777" w:rsidTr="0068433C">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24868FFD" w14:textId="4FA78FEC" w:rsidR="00A11723" w:rsidRPr="003B06EB" w:rsidRDefault="00A11723" w:rsidP="00D42325">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D42325">
              <w:rPr>
                <w:rFonts w:asciiTheme="majorHAnsi" w:hAnsiTheme="majorHAnsi" w:cs="Arial"/>
                <w:color w:val="000000"/>
              </w:rPr>
              <w:t>-</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94EA67D" w14:textId="77777777" w:rsidR="00A11723" w:rsidRPr="00FF17D1" w:rsidRDefault="00A11723" w:rsidP="0068433C">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A11723" w:rsidRPr="00666120" w14:paraId="680CD159" w14:textId="77777777" w:rsidTr="0068433C">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662217AC" w14:textId="445E919A" w:rsidR="00750425" w:rsidRPr="00750425" w:rsidRDefault="00A11723" w:rsidP="00750425">
            <w:pPr>
              <w:pStyle w:val="Default"/>
              <w:jc w:val="both"/>
              <w:rPr>
                <w:rFonts w:asciiTheme="majorHAnsi" w:hAnsiTheme="majorHAnsi" w:cs="Arial"/>
              </w:rPr>
            </w:pPr>
            <w:r w:rsidRPr="00774407">
              <w:rPr>
                <w:rFonts w:asciiTheme="majorHAnsi" w:hAnsiTheme="majorHAnsi" w:cs="Arial"/>
              </w:rPr>
              <w:t xml:space="preserve">CAPACIDADE TÉCNICA-PROFISSIONAL:  </w:t>
            </w:r>
            <w:r w:rsidR="00750425" w:rsidRPr="00750425">
              <w:rPr>
                <w:rFonts w:asciiTheme="majorHAnsi" w:hAnsiTheme="majorHAnsi" w:cs="Arial"/>
              </w:rPr>
              <w:t>b.</w:t>
            </w:r>
            <w:r w:rsidR="0068433C" w:rsidRPr="00750425">
              <w:rPr>
                <w:rFonts w:asciiTheme="majorHAnsi" w:hAnsiTheme="majorHAnsi" w:cs="Arial"/>
              </w:rPr>
              <w:t xml:space="preserve">1) </w:t>
            </w:r>
            <w:r w:rsidR="0068433C" w:rsidRPr="00750425">
              <w:rPr>
                <w:rFonts w:asciiTheme="majorHAnsi" w:hAnsiTheme="majorHAnsi" w:cs="Arial"/>
              </w:rPr>
              <w:tab/>
              <w:t>Atestado (</w:t>
            </w:r>
            <w:r w:rsidR="00750425" w:rsidRPr="00750425">
              <w:rPr>
                <w:rFonts w:asciiTheme="majorHAnsi" w:hAnsiTheme="majorHAnsi" w:cs="Arial"/>
              </w:rPr>
              <w:t>s) de capacidade Técnico-operacional, emitido por pessoa jurídica de direito público ou privado, comprovando que a licitante executou serviços de natureza dos licitados.</w:t>
            </w:r>
          </w:p>
          <w:p w14:paraId="311E075A" w14:textId="4886FB0F" w:rsidR="00A11723" w:rsidRPr="00666120" w:rsidRDefault="00750425" w:rsidP="00750425">
            <w:pPr>
              <w:pStyle w:val="Default"/>
              <w:jc w:val="both"/>
              <w:rPr>
                <w:rFonts w:asciiTheme="majorHAnsi" w:hAnsiTheme="majorHAnsi" w:cs="Arial"/>
              </w:rPr>
            </w:pPr>
            <w:r w:rsidRPr="00750425">
              <w:rPr>
                <w:rFonts w:asciiTheme="majorHAnsi" w:hAnsiTheme="majorHAnsi" w:cs="Arial"/>
              </w:rPr>
              <w:t>b.</w:t>
            </w:r>
            <w:r w:rsidR="0068433C" w:rsidRPr="00750425">
              <w:rPr>
                <w:rFonts w:asciiTheme="majorHAnsi" w:hAnsiTheme="majorHAnsi" w:cs="Arial"/>
              </w:rPr>
              <w:t xml:space="preserve">2) </w:t>
            </w:r>
            <w:r w:rsidR="0068433C" w:rsidRPr="00750425">
              <w:rPr>
                <w:rFonts w:asciiTheme="majorHAnsi" w:hAnsiTheme="majorHAnsi" w:cs="Arial"/>
              </w:rPr>
              <w:tab/>
              <w:t>os</w:t>
            </w:r>
            <w:r w:rsidRPr="00750425">
              <w:rPr>
                <w:rFonts w:asciiTheme="majorHAnsi" w:hAnsiTheme="majorHAnsi" w:cs="Arial"/>
              </w:rPr>
              <w:t xml:space="preserve"> licitantes deverão enviar declaração conforme modelo anexo a este Termo de Referência – Modelo de Declaração de Visita ou Abdicação de Visita para uma das situações. (Vide item 10 das visitas aos locais).</w:t>
            </w:r>
          </w:p>
        </w:tc>
      </w:tr>
      <w:tr w:rsidR="00A11723" w:rsidRPr="00FF17D1" w14:paraId="71416E0E" w14:textId="77777777" w:rsidTr="0068433C">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EC83260" w14:textId="77777777" w:rsidR="00A11723" w:rsidRPr="00FF17D1" w:rsidRDefault="00A11723" w:rsidP="0068433C">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p>
        </w:tc>
      </w:tr>
      <w:tr w:rsidR="00A11723" w:rsidRPr="00FF17D1" w14:paraId="7780D6D7" w14:textId="77777777" w:rsidTr="0068433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627FF7A" w14:textId="77777777" w:rsidR="00A11723" w:rsidRPr="00FF17D1" w:rsidRDefault="00A11723" w:rsidP="0068433C">
            <w:pPr>
              <w:jc w:val="both"/>
              <w:rPr>
                <w:rFonts w:asciiTheme="majorHAnsi" w:hAnsiTheme="majorHAnsi" w:cs="Arial"/>
              </w:rPr>
            </w:pPr>
            <w:r w:rsidRPr="00FF17D1">
              <w:rPr>
                <w:rFonts w:asciiTheme="majorHAnsi" w:hAnsiTheme="majorHAnsi" w:cs="Arial"/>
              </w:rPr>
              <w:t>ÍNDICES ECONÔMICOS: conforme edital.</w:t>
            </w:r>
          </w:p>
        </w:tc>
      </w:tr>
      <w:tr w:rsidR="00A11723" w:rsidRPr="0082035B" w14:paraId="4B021D35" w14:textId="77777777" w:rsidTr="0068433C">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4BEE91F" w14:textId="77777777" w:rsidR="00A11723" w:rsidRPr="0082035B" w:rsidRDefault="00A11723" w:rsidP="0068433C">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lastRenderedPageBreak/>
              <w:t>OBSERVAÇÕES:</w:t>
            </w:r>
            <w:r>
              <w:rPr>
                <w:rFonts w:asciiTheme="majorHAnsi" w:hAnsiTheme="majorHAnsi" w:cs="Arial"/>
              </w:rPr>
              <w:t xml:space="preserve"> </w:t>
            </w:r>
            <w:r w:rsidRPr="00C2688A">
              <w:rPr>
                <w:rFonts w:asciiTheme="majorHAnsi" w:hAnsiTheme="majorHAnsi" w:cs="Arial"/>
              </w:rPr>
              <w:t>Mais infor</w:t>
            </w:r>
            <w:r>
              <w:rPr>
                <w:rFonts w:asciiTheme="majorHAnsi" w:hAnsiTheme="majorHAnsi" w:cs="Arial"/>
              </w:rPr>
              <w:t xml:space="preserve">mações e o caderno de licitação </w:t>
            </w:r>
            <w:r w:rsidRPr="00C2688A">
              <w:rPr>
                <w:rFonts w:asciiTheme="majorHAnsi" w:hAnsiTheme="majorHAnsi" w:cs="Arial"/>
              </w:rPr>
              <w:t>poderão ser obtidos, gratuitamente, através de download no endereço:</w:t>
            </w:r>
            <w:r>
              <w:rPr>
                <w:rFonts w:asciiTheme="majorHAnsi" w:hAnsiTheme="majorHAnsi" w:cs="Arial"/>
              </w:rPr>
              <w:t xml:space="preserve"> </w:t>
            </w:r>
            <w:r w:rsidRPr="00C2688A">
              <w:rPr>
                <w:rFonts w:asciiTheme="majorHAnsi" w:hAnsiTheme="majorHAnsi" w:cs="Arial"/>
              </w:rPr>
              <w:t>www.copasa.com.br (link: licitações e contratos/licitações, pesquisar</w:t>
            </w:r>
            <w:r>
              <w:rPr>
                <w:rFonts w:asciiTheme="majorHAnsi" w:hAnsiTheme="majorHAnsi" w:cs="Arial"/>
              </w:rPr>
              <w:t xml:space="preserve"> </w:t>
            </w:r>
            <w:r w:rsidRPr="00C2688A">
              <w:rPr>
                <w:rFonts w:asciiTheme="majorHAnsi" w:hAnsiTheme="majorHAnsi" w:cs="Arial"/>
              </w:rPr>
              <w:t>pelo número da licitação), a partir do dia 17/04/2023.</w:t>
            </w:r>
          </w:p>
        </w:tc>
      </w:tr>
    </w:tbl>
    <w:p w14:paraId="145E5098" w14:textId="77777777" w:rsidR="00C13212" w:rsidRDefault="00C13212" w:rsidP="002803ED">
      <w:pPr>
        <w:rPr>
          <w:rFonts w:asciiTheme="majorHAnsi" w:hAnsiTheme="majorHAnsi" w:cstheme="majorHAnsi"/>
        </w:rPr>
      </w:pPr>
    </w:p>
    <w:p w14:paraId="0ABD1539" w14:textId="77777777" w:rsidR="00331A25" w:rsidRDefault="00331A25" w:rsidP="002803ED">
      <w:pPr>
        <w:rPr>
          <w:rFonts w:asciiTheme="majorHAnsi" w:hAnsiTheme="majorHAnsi" w:cstheme="majorHAnsi"/>
        </w:rPr>
      </w:pPr>
    </w:p>
    <w:p w14:paraId="09972819" w14:textId="77777777" w:rsidR="00C13212" w:rsidRDefault="00C13212" w:rsidP="002803ED">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B62910" w:rsidRPr="00C05D51" w14:paraId="0A546327" w14:textId="77777777" w:rsidTr="0068433C">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0B2BFFFE" w14:textId="77777777" w:rsidR="00B62910" w:rsidRPr="00C05D51" w:rsidRDefault="00B62910" w:rsidP="0068433C">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32087A9B" w14:textId="009E74C4" w:rsidR="00B62910" w:rsidRPr="00C05D51" w:rsidRDefault="00B62910" w:rsidP="0068433C">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00BB76BD" w:rsidRPr="00BB76BD">
              <w:rPr>
                <w:rFonts w:asciiTheme="majorHAnsi" w:hAnsiTheme="majorHAnsi"/>
                <w:b/>
                <w:bCs/>
              </w:rPr>
              <w:t>CONCORRÊNCIA</w:t>
            </w:r>
            <w:r w:rsidR="00BB76BD">
              <w:rPr>
                <w:rFonts w:asciiTheme="majorHAnsi" w:hAnsiTheme="majorHAnsi"/>
                <w:b/>
                <w:bCs/>
              </w:rPr>
              <w:t xml:space="preserve"> </w:t>
            </w:r>
            <w:r>
              <w:rPr>
                <w:rFonts w:asciiTheme="majorHAnsi" w:hAnsiTheme="majorHAnsi"/>
                <w:b/>
                <w:bCs/>
              </w:rPr>
              <w:t>N°</w:t>
            </w:r>
            <w:r w:rsidRPr="000B410B">
              <w:rPr>
                <w:rFonts w:asciiTheme="majorHAnsi" w:hAnsiTheme="majorHAnsi"/>
                <w:b/>
                <w:bCs/>
              </w:rPr>
              <w:t xml:space="preserve"> </w:t>
            </w:r>
            <w:r w:rsidR="00BB76BD" w:rsidRPr="00BB76BD">
              <w:rPr>
                <w:rFonts w:asciiTheme="majorHAnsi" w:hAnsiTheme="majorHAnsi"/>
                <w:b/>
                <w:bCs/>
              </w:rPr>
              <w:t>022/2023</w:t>
            </w:r>
          </w:p>
        </w:tc>
      </w:tr>
      <w:tr w:rsidR="00B62910" w:rsidRPr="00C05D51" w14:paraId="6F06623B" w14:textId="77777777" w:rsidTr="0068433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6C96A6" w14:textId="77777777" w:rsidR="00B62910" w:rsidRPr="00C05D51" w:rsidRDefault="00B62910" w:rsidP="0068433C">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7ADC4314" w14:textId="77777777" w:rsidR="00B62910" w:rsidRPr="00C05D51" w:rsidRDefault="00B62910" w:rsidP="0068433C">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9" w:history="1">
              <w:r w:rsidRPr="00C05D51">
                <w:rPr>
                  <w:rStyle w:val="Hyperlink"/>
                  <w:rFonts w:asciiTheme="majorHAnsi" w:hAnsiTheme="majorHAnsi"/>
                </w:rPr>
                <w:t>asl@der.mg.gov.br</w:t>
              </w:r>
            </w:hyperlink>
            <w:r w:rsidRPr="00C05D51">
              <w:rPr>
                <w:rFonts w:asciiTheme="majorHAnsi" w:hAnsiTheme="majorHAnsi"/>
              </w:rPr>
              <w:t xml:space="preserve"> - site </w:t>
            </w:r>
            <w:hyperlink r:id="rId10"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62F356F6" w14:textId="77777777" w:rsidR="00B62910" w:rsidRPr="00C05D51" w:rsidRDefault="00B62910" w:rsidP="00B62910">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B62910" w:rsidRPr="00C05D51" w14:paraId="1DC4F42E" w14:textId="77777777" w:rsidTr="0068433C">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2C5BFA01" w14:textId="538C1355" w:rsidR="00B62910" w:rsidRPr="00F81EEF" w:rsidRDefault="00B62910" w:rsidP="0068433C">
            <w:pPr>
              <w:autoSpaceDE w:val="0"/>
              <w:autoSpaceDN w:val="0"/>
              <w:adjustRightInd w:val="0"/>
              <w:jc w:val="both"/>
              <w:rPr>
                <w:rFonts w:asciiTheme="majorHAnsi" w:hAnsiTheme="majorHAnsi" w:cs="Arial"/>
                <w:bCs/>
                <w:color w:val="000000"/>
              </w:rPr>
            </w:pPr>
            <w:r w:rsidRPr="00C05D51">
              <w:rPr>
                <w:rFonts w:asciiTheme="majorHAnsi" w:hAnsiTheme="majorHAnsi" w:cs="Arial"/>
                <w:bCs/>
                <w:color w:val="000000"/>
              </w:rPr>
              <w:t>Objeto:</w:t>
            </w:r>
            <w:r w:rsidRPr="00C05D51">
              <w:rPr>
                <w:rFonts w:asciiTheme="majorHAnsi" w:hAnsiTheme="majorHAnsi"/>
              </w:rPr>
              <w:t xml:space="preserve"> </w:t>
            </w:r>
            <w:r w:rsidRPr="00B62910">
              <w:rPr>
                <w:rFonts w:asciiTheme="majorHAnsi" w:hAnsiTheme="majorHAnsi" w:cs="Arial"/>
                <w:bCs/>
                <w:color w:val="000000"/>
              </w:rPr>
              <w:t>Execução das obras de reforma no centro socioeducativo Sete Lagoas (CSESL), localizado no Município De Sete Lagoas, Estado De Minas Gerais.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F92BBA6" w14:textId="77777777" w:rsidR="00B62910" w:rsidRPr="00C05D51" w:rsidRDefault="00B62910" w:rsidP="0068433C">
            <w:pPr>
              <w:rPr>
                <w:rFonts w:asciiTheme="majorHAnsi" w:hAnsiTheme="majorHAnsi"/>
                <w:bCs/>
              </w:rPr>
            </w:pPr>
            <w:r w:rsidRPr="00C05D51">
              <w:rPr>
                <w:rFonts w:asciiTheme="majorHAnsi" w:hAnsiTheme="majorHAnsi"/>
                <w:bCs/>
              </w:rPr>
              <w:t>DATAS:</w:t>
            </w:r>
          </w:p>
          <w:p w14:paraId="1AB31ACF" w14:textId="77777777" w:rsidR="007734E5" w:rsidRPr="007734E5" w:rsidRDefault="007734E5" w:rsidP="007734E5">
            <w:pPr>
              <w:numPr>
                <w:ilvl w:val="0"/>
                <w:numId w:val="3"/>
              </w:numPr>
              <w:jc w:val="both"/>
              <w:rPr>
                <w:rFonts w:asciiTheme="majorHAnsi" w:hAnsiTheme="majorHAnsi" w:cs="ArialNarrow"/>
              </w:rPr>
            </w:pPr>
            <w:r w:rsidRPr="007734E5">
              <w:rPr>
                <w:rFonts w:asciiTheme="majorHAnsi" w:hAnsiTheme="majorHAnsi" w:cs="ArialNarrow"/>
              </w:rPr>
              <w:t>ENTREGA DOS ENVELOPES: até às 17:00 horas do dia 17/05/2023.</w:t>
            </w:r>
          </w:p>
          <w:p w14:paraId="2F279D29" w14:textId="64184280" w:rsidR="00B62910" w:rsidRPr="00CF3E3F" w:rsidRDefault="007734E5" w:rsidP="007734E5">
            <w:pPr>
              <w:numPr>
                <w:ilvl w:val="0"/>
                <w:numId w:val="3"/>
              </w:numPr>
              <w:jc w:val="both"/>
              <w:rPr>
                <w:rFonts w:asciiTheme="majorHAnsi" w:hAnsiTheme="majorHAnsi"/>
              </w:rPr>
            </w:pPr>
            <w:r w:rsidRPr="007734E5">
              <w:rPr>
                <w:rFonts w:asciiTheme="majorHAnsi" w:hAnsiTheme="majorHAnsi" w:cs="ArialNarrow"/>
              </w:rPr>
              <w:t>ABERTURA DA LICITAÇÃO: às 14:00 horas do dia 18/05/2023.</w:t>
            </w:r>
          </w:p>
        </w:tc>
      </w:tr>
    </w:tbl>
    <w:p w14:paraId="27D84AB9" w14:textId="77777777" w:rsidR="00B62910" w:rsidRPr="00C05D51" w:rsidRDefault="00B62910" w:rsidP="00B62910">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B62910" w:rsidRPr="00C05D51" w14:paraId="2C377D5A" w14:textId="77777777" w:rsidTr="0068433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FB77605" w14:textId="77777777" w:rsidR="00B62910" w:rsidRPr="00C05D51" w:rsidRDefault="00B62910" w:rsidP="0068433C">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B62910" w:rsidRPr="00C05D51" w14:paraId="02DDA14C" w14:textId="77777777" w:rsidTr="0068433C">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67D0AFDF" w14:textId="77777777" w:rsidR="00B62910" w:rsidRPr="00C05D51" w:rsidRDefault="00B62910" w:rsidP="0068433C">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BF7F778" w14:textId="77777777" w:rsidR="00B62910" w:rsidRPr="00C05D51" w:rsidRDefault="00B62910" w:rsidP="0068433C">
            <w:pPr>
              <w:jc w:val="center"/>
              <w:outlineLvl w:val="1"/>
              <w:rPr>
                <w:rFonts w:asciiTheme="majorHAnsi" w:hAnsiTheme="majorHAnsi" w:cs="Arial"/>
              </w:rPr>
            </w:pPr>
            <w:r w:rsidRPr="00C05D51">
              <w:rPr>
                <w:rFonts w:asciiTheme="majorHAnsi" w:hAnsiTheme="majorHAnsi" w:cs="Arial"/>
                <w:bCs/>
              </w:rPr>
              <w:t>Capital Social Igual ou Superior</w:t>
            </w:r>
          </w:p>
        </w:tc>
      </w:tr>
      <w:tr w:rsidR="00B62910" w:rsidRPr="00C05D51" w14:paraId="22E75A63" w14:textId="77777777" w:rsidTr="0068433C">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0B8186E7" w14:textId="77CD6791" w:rsidR="00B62910" w:rsidRPr="00C05D51" w:rsidRDefault="00B62910" w:rsidP="0068433C">
            <w:pPr>
              <w:autoSpaceDE w:val="0"/>
              <w:autoSpaceDN w:val="0"/>
              <w:adjustRightInd w:val="0"/>
              <w:jc w:val="center"/>
              <w:rPr>
                <w:rFonts w:asciiTheme="majorHAnsi" w:hAnsiTheme="majorHAnsi"/>
              </w:rPr>
            </w:pPr>
            <w:r w:rsidRPr="00C05D51">
              <w:rPr>
                <w:rFonts w:asciiTheme="majorHAnsi" w:hAnsiTheme="majorHAnsi"/>
              </w:rPr>
              <w:t xml:space="preserve">R$ </w:t>
            </w:r>
            <w:r w:rsidRPr="00B62910">
              <w:rPr>
                <w:rFonts w:asciiTheme="majorHAnsi" w:hAnsiTheme="majorHAnsi"/>
              </w:rPr>
              <w:t>3.267.450,51</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320F86F" w14:textId="77777777" w:rsidR="00B62910" w:rsidRPr="00C05D51" w:rsidRDefault="00B62910" w:rsidP="0068433C">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B62910" w:rsidRPr="00C05D51" w14:paraId="4B45AE58" w14:textId="77777777" w:rsidTr="0068433C">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678743EC" w14:textId="684F232D" w:rsidR="00B62910" w:rsidRPr="00C05D51" w:rsidRDefault="00B62910" w:rsidP="0068433C">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CAPACIDADE TÉCNICA:</w:t>
            </w:r>
            <w:r>
              <w:rPr>
                <w:rFonts w:asciiTheme="majorHAnsi" w:hAnsiTheme="majorHAnsi" w:cs="Arial"/>
                <w:color w:val="000000"/>
              </w:rPr>
              <w:t xml:space="preserve"> </w:t>
            </w:r>
            <w:r w:rsidR="002B36BB" w:rsidRPr="002B36BB">
              <w:rPr>
                <w:rFonts w:asciiTheme="majorHAnsi" w:hAnsi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ou CAU; b) A licitante poderá optar por apresentar uma Declaração conforme modelo constante do ANEXO X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4 deste edital.</w:t>
            </w:r>
          </w:p>
        </w:tc>
      </w:tr>
      <w:tr w:rsidR="00B62910" w:rsidRPr="00C05D51" w14:paraId="1A32A63E" w14:textId="77777777" w:rsidTr="0068433C">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B3E383D" w14:textId="77777777" w:rsidR="00B62910" w:rsidRPr="004C2DD9" w:rsidRDefault="00B62910" w:rsidP="0068433C">
            <w:pPr>
              <w:autoSpaceDE w:val="0"/>
              <w:autoSpaceDN w:val="0"/>
              <w:adjustRightInd w:val="0"/>
              <w:jc w:val="both"/>
              <w:rPr>
                <w:rFonts w:asciiTheme="majorHAnsi" w:hAnsiTheme="majorHAnsi" w:cs="Arial"/>
                <w:color w:val="000000"/>
              </w:rPr>
            </w:pPr>
            <w:r w:rsidRPr="004C2DD9">
              <w:rPr>
                <w:rFonts w:asciiTheme="majorHAnsi" w:hAnsiTheme="majorHAnsi" w:cs="Arial"/>
                <w:color w:val="000000"/>
              </w:rPr>
              <w:t xml:space="preserve">CAPACIDADE OPERACIONAL: </w:t>
            </w:r>
          </w:p>
          <w:p w14:paraId="222C2078" w14:textId="77777777" w:rsidR="00F4433B" w:rsidRPr="00F4433B" w:rsidRDefault="00F4433B" w:rsidP="00F4433B">
            <w:pPr>
              <w:pStyle w:val="PargrafodaLista"/>
              <w:numPr>
                <w:ilvl w:val="0"/>
                <w:numId w:val="21"/>
              </w:numPr>
              <w:autoSpaceDE w:val="0"/>
              <w:autoSpaceDN w:val="0"/>
              <w:adjustRightInd w:val="0"/>
              <w:jc w:val="both"/>
              <w:rPr>
                <w:rFonts w:asciiTheme="majorHAnsi" w:hAnsiTheme="majorHAnsi" w:cs="Arial"/>
                <w:color w:val="000000"/>
              </w:rPr>
            </w:pPr>
            <w:r w:rsidRPr="00F4433B">
              <w:rPr>
                <w:rFonts w:asciiTheme="majorHAnsi" w:hAnsiTheme="majorHAnsi" w:cs="Arial"/>
                <w:color w:val="000000"/>
              </w:rPr>
              <w:t>Pinturas em geral de alvenarias e esquadrias, dos tipos esmalte sintético e acrílica;</w:t>
            </w:r>
          </w:p>
          <w:p w14:paraId="11E65B96" w14:textId="77777777" w:rsidR="00F4433B" w:rsidRPr="00F4433B" w:rsidRDefault="00F4433B" w:rsidP="00F4433B">
            <w:pPr>
              <w:pStyle w:val="PargrafodaLista"/>
              <w:numPr>
                <w:ilvl w:val="0"/>
                <w:numId w:val="21"/>
              </w:numPr>
              <w:autoSpaceDE w:val="0"/>
              <w:autoSpaceDN w:val="0"/>
              <w:adjustRightInd w:val="0"/>
              <w:jc w:val="both"/>
              <w:rPr>
                <w:rFonts w:asciiTheme="majorHAnsi" w:hAnsiTheme="majorHAnsi" w:cs="Arial"/>
                <w:color w:val="000000"/>
              </w:rPr>
            </w:pPr>
            <w:r w:rsidRPr="00F4433B">
              <w:rPr>
                <w:rFonts w:asciiTheme="majorHAnsi" w:hAnsiTheme="majorHAnsi" w:cs="Arial"/>
                <w:color w:val="000000"/>
              </w:rPr>
              <w:t>Execução de revestimentos em pisos e paredes;</w:t>
            </w:r>
          </w:p>
          <w:p w14:paraId="4D54419D" w14:textId="77777777" w:rsidR="00F4433B" w:rsidRPr="00F4433B" w:rsidRDefault="00F4433B" w:rsidP="00F4433B">
            <w:pPr>
              <w:pStyle w:val="PargrafodaLista"/>
              <w:numPr>
                <w:ilvl w:val="0"/>
                <w:numId w:val="21"/>
              </w:numPr>
              <w:autoSpaceDE w:val="0"/>
              <w:autoSpaceDN w:val="0"/>
              <w:adjustRightInd w:val="0"/>
              <w:jc w:val="both"/>
              <w:rPr>
                <w:rFonts w:asciiTheme="majorHAnsi" w:hAnsiTheme="majorHAnsi" w:cs="Arial"/>
                <w:color w:val="000000"/>
              </w:rPr>
            </w:pPr>
            <w:r w:rsidRPr="00F4433B">
              <w:rPr>
                <w:rFonts w:asciiTheme="majorHAnsi" w:hAnsiTheme="majorHAnsi" w:cs="Arial"/>
                <w:color w:val="000000"/>
              </w:rPr>
              <w:t>Instalações Hidráulicas/hidrossanitárias;</w:t>
            </w:r>
          </w:p>
          <w:p w14:paraId="45BDB76D" w14:textId="3465FFC0" w:rsidR="00B62910" w:rsidRPr="004C2DD9" w:rsidRDefault="00F4433B" w:rsidP="00F4433B">
            <w:pPr>
              <w:pStyle w:val="PargrafodaLista"/>
              <w:numPr>
                <w:ilvl w:val="0"/>
                <w:numId w:val="21"/>
              </w:numPr>
              <w:autoSpaceDE w:val="0"/>
              <w:autoSpaceDN w:val="0"/>
              <w:adjustRightInd w:val="0"/>
              <w:jc w:val="both"/>
              <w:rPr>
                <w:rFonts w:asciiTheme="majorHAnsi" w:hAnsiTheme="majorHAnsi" w:cs="Arial"/>
                <w:color w:val="000000"/>
              </w:rPr>
            </w:pPr>
            <w:r w:rsidRPr="00F4433B">
              <w:rPr>
                <w:rFonts w:asciiTheme="majorHAnsi" w:hAnsiTheme="majorHAnsi" w:cs="Arial"/>
                <w:color w:val="000000"/>
              </w:rPr>
              <w:t>Instalações elétricas.</w:t>
            </w:r>
          </w:p>
        </w:tc>
      </w:tr>
      <w:tr w:rsidR="00B62910" w:rsidRPr="00C05D51" w14:paraId="0999E4F0" w14:textId="77777777" w:rsidTr="0068433C">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420639B" w14:textId="77777777" w:rsidR="00B62910" w:rsidRPr="00C05D51" w:rsidRDefault="00B62910" w:rsidP="0068433C">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B62910" w:rsidRPr="00C05D51" w14:paraId="452F5C02" w14:textId="77777777" w:rsidTr="0068433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FF0846E" w14:textId="34481E63" w:rsidR="00B62910" w:rsidRDefault="00B62910" w:rsidP="0068433C">
            <w:pPr>
              <w:jc w:val="both"/>
              <w:rPr>
                <w:rFonts w:asciiTheme="majorHAnsi" w:hAnsiTheme="majorHAnsi"/>
              </w:rPr>
            </w:pPr>
            <w:r w:rsidRPr="00C05D51">
              <w:rPr>
                <w:rFonts w:asciiTheme="majorHAnsi" w:hAnsiTheme="majorHAnsi" w:cs="Arial"/>
                <w:color w:val="000000"/>
              </w:rPr>
              <w:lastRenderedPageBreak/>
              <w:t>OBSERVAÇÕES</w:t>
            </w:r>
            <w:r w:rsidRPr="00C05D51">
              <w:rPr>
                <w:rFonts w:asciiTheme="majorHAnsi" w:hAnsiTheme="majorHAnsi" w:cs="ArialNarrow"/>
              </w:rPr>
              <w:t>:</w:t>
            </w:r>
            <w:r w:rsidRPr="00C05D51">
              <w:rPr>
                <w:rFonts w:asciiTheme="majorHAnsi" w:hAnsiTheme="majorHAnsi"/>
              </w:rPr>
              <w:t xml:space="preserve"> </w:t>
            </w:r>
            <w:r w:rsidR="00ED5194">
              <w:rPr>
                <w:rFonts w:asciiTheme="majorHAnsi" w:hAnsiTheme="majorHAnsi"/>
              </w:rPr>
              <w:t>E</w:t>
            </w:r>
            <w:r w:rsidRPr="007034BA">
              <w:rPr>
                <w:rFonts w:asciiTheme="majorHAnsi" w:hAnsiTheme="majorHAnsi"/>
              </w:rPr>
              <w:t xml:space="preserve">starão disponíveis no endereço acima citado e no site </w:t>
            </w:r>
            <w:r w:rsidR="0068433C">
              <w:rPr>
                <w:rStyle w:val="Hyperlink"/>
                <w:rFonts w:asciiTheme="majorHAnsi" w:hAnsiTheme="majorHAnsi"/>
              </w:rPr>
              <w:t>www.der.mg.gov.br.</w:t>
            </w:r>
            <w:r>
              <w:rPr>
                <w:rFonts w:asciiTheme="majorHAnsi" w:hAnsiTheme="majorHAnsi"/>
              </w:rPr>
              <w:t xml:space="preserve"> </w:t>
            </w:r>
            <w:r w:rsidRPr="007034BA">
              <w:rPr>
                <w:rFonts w:asciiTheme="majorHAnsi" w:hAnsiTheme="majorHAnsi"/>
              </w:rPr>
              <w:t>Informações complementares poderão ser obtidas pelo telefone 3235-1272 ou pelo site acima mencionado</w:t>
            </w:r>
            <w:r>
              <w:rPr>
                <w:rFonts w:asciiTheme="majorHAnsi" w:hAnsiTheme="majorHAnsi"/>
              </w:rPr>
              <w:t>.</w:t>
            </w:r>
          </w:p>
          <w:p w14:paraId="79156778" w14:textId="77777777" w:rsidR="00B62910" w:rsidRPr="00DD6A92" w:rsidRDefault="00B62910" w:rsidP="0068433C">
            <w:pPr>
              <w:jc w:val="both"/>
              <w:rPr>
                <w:rFonts w:asciiTheme="majorHAnsi" w:hAnsiTheme="majorHAnsi" w:cs="Arial"/>
                <w:color w:val="000000"/>
              </w:rPr>
            </w:pPr>
          </w:p>
        </w:tc>
      </w:tr>
    </w:tbl>
    <w:p w14:paraId="06EA0B32" w14:textId="77777777" w:rsidR="00C13212" w:rsidRDefault="00C13212" w:rsidP="002803ED">
      <w:pPr>
        <w:rPr>
          <w:rFonts w:asciiTheme="majorHAnsi" w:hAnsiTheme="majorHAnsi" w:cstheme="majorHAnsi"/>
        </w:rPr>
      </w:pPr>
    </w:p>
    <w:p w14:paraId="5BBC4069" w14:textId="77777777" w:rsidR="00C13212" w:rsidRDefault="00C13212" w:rsidP="002803ED">
      <w:pPr>
        <w:rPr>
          <w:rFonts w:asciiTheme="majorHAnsi" w:hAnsiTheme="majorHAnsi" w:cstheme="majorHAnsi"/>
        </w:rPr>
      </w:pPr>
    </w:p>
    <w:p w14:paraId="0B3F4C07" w14:textId="77777777" w:rsidR="00331A25" w:rsidRDefault="00331A25" w:rsidP="002803ED">
      <w:pPr>
        <w:rPr>
          <w:rFonts w:asciiTheme="majorHAnsi" w:hAnsiTheme="majorHAnsi" w:cstheme="majorHAnsi"/>
        </w:rPr>
      </w:pPr>
    </w:p>
    <w:p w14:paraId="1E625D54" w14:textId="77777777" w:rsidR="00283379" w:rsidRDefault="00283379" w:rsidP="002803ED">
      <w:pPr>
        <w:rPr>
          <w:rFonts w:asciiTheme="majorHAnsi" w:hAnsiTheme="majorHAnsi" w:cstheme="majorHAnsi"/>
        </w:rPr>
      </w:pPr>
    </w:p>
    <w:p w14:paraId="3EA332FC" w14:textId="77777777" w:rsidR="00283379" w:rsidRDefault="00283379" w:rsidP="002803ED">
      <w:pPr>
        <w:rPr>
          <w:rFonts w:asciiTheme="majorHAnsi" w:hAnsiTheme="majorHAnsi" w:cstheme="majorHAnsi"/>
        </w:rPr>
      </w:pPr>
    </w:p>
    <w:p w14:paraId="16546FCD" w14:textId="77777777" w:rsidR="00331A25" w:rsidRDefault="00331A25"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410"/>
        <w:gridCol w:w="425"/>
        <w:gridCol w:w="2105"/>
        <w:gridCol w:w="2998"/>
      </w:tblGrid>
      <w:tr w:rsidR="00B14808" w:rsidRPr="00CF7D91" w14:paraId="7EDC72B5" w14:textId="77777777" w:rsidTr="0068433C">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CA07EEF" w14:textId="77777777" w:rsidR="00B14808" w:rsidRPr="00CF7D91" w:rsidRDefault="00B14808" w:rsidP="0068433C">
            <w:pPr>
              <w:jc w:val="both"/>
              <w:rPr>
                <w:rFonts w:asciiTheme="majorHAnsi" w:hAnsiTheme="majorHAnsi" w:cstheme="majorHAnsi"/>
                <w:bCs/>
              </w:rPr>
            </w:pPr>
            <w:r w:rsidRPr="00CF7D91">
              <w:rPr>
                <w:rFonts w:asciiTheme="majorHAnsi" w:hAnsiTheme="majorHAnsi" w:cstheme="majorHAnsi"/>
                <w:bCs/>
              </w:rPr>
              <w:t xml:space="preserve">ÓRGÃO LICITANTE: - </w:t>
            </w:r>
            <w:r w:rsidRPr="00CF7D91">
              <w:rPr>
                <w:rFonts w:asciiTheme="majorHAnsi" w:hAnsiTheme="majorHAnsi" w:cstheme="majorHAnsi"/>
                <w:b/>
                <w:bCs/>
              </w:rPr>
              <w:t>TRIBUNAL DE JUSTIÇA DO ESTADO DE MG</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643275C2" w14:textId="41244E67" w:rsidR="00B14808" w:rsidRPr="00CF7D91" w:rsidRDefault="00B14808" w:rsidP="0068433C">
            <w:pPr>
              <w:jc w:val="both"/>
              <w:outlineLvl w:val="1"/>
              <w:rPr>
                <w:rFonts w:asciiTheme="majorHAnsi" w:hAnsiTheme="majorHAnsi" w:cstheme="majorHAnsi"/>
                <w:b/>
              </w:rPr>
            </w:pPr>
            <w:r w:rsidRPr="00CF7D91">
              <w:rPr>
                <w:rFonts w:asciiTheme="majorHAnsi" w:hAnsiTheme="majorHAnsi" w:cstheme="majorHAnsi"/>
              </w:rPr>
              <w:t>EDIT</w:t>
            </w:r>
            <w:r w:rsidRPr="00833B19">
              <w:rPr>
                <w:rFonts w:asciiTheme="majorHAnsi" w:hAnsiTheme="majorHAnsi" w:cstheme="majorHAnsi"/>
              </w:rPr>
              <w:t>AL:</w:t>
            </w:r>
            <w:r w:rsidRPr="00833B19">
              <w:rPr>
                <w:rFonts w:asciiTheme="majorHAnsi" w:hAnsiTheme="majorHAnsi" w:cstheme="majorHAnsi"/>
                <w:b/>
              </w:rPr>
              <w:t xml:space="preserve"> </w:t>
            </w:r>
            <w:r w:rsidRPr="009D2E4B">
              <w:rPr>
                <w:rFonts w:asciiTheme="majorHAnsi" w:hAnsiTheme="majorHAnsi" w:cstheme="majorHAnsi"/>
                <w:b/>
              </w:rPr>
              <w:t>TOMADA DE PREÇOS</w:t>
            </w:r>
            <w:r>
              <w:rPr>
                <w:rFonts w:asciiTheme="majorHAnsi" w:hAnsiTheme="majorHAnsi" w:cstheme="majorHAnsi"/>
                <w:b/>
              </w:rPr>
              <w:t xml:space="preserve"> </w:t>
            </w:r>
            <w:r w:rsidRPr="0030162B">
              <w:rPr>
                <w:rFonts w:asciiTheme="majorHAnsi" w:hAnsiTheme="majorHAnsi" w:cstheme="majorHAnsi"/>
                <w:b/>
              </w:rPr>
              <w:t xml:space="preserve">Nº </w:t>
            </w:r>
            <w:r w:rsidRPr="00B14808">
              <w:rPr>
                <w:rFonts w:asciiTheme="majorHAnsi" w:hAnsiTheme="majorHAnsi" w:cstheme="majorHAnsi"/>
                <w:b/>
              </w:rPr>
              <w:t>067/2023</w:t>
            </w:r>
          </w:p>
        </w:tc>
      </w:tr>
      <w:tr w:rsidR="00B14808" w:rsidRPr="00CF7D91" w14:paraId="5921F486" w14:textId="77777777" w:rsidTr="0068433C">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A2984C9" w14:textId="77777777" w:rsidR="00B14808" w:rsidRPr="00CF7D91" w:rsidRDefault="00B14808" w:rsidP="0068433C">
            <w:pPr>
              <w:autoSpaceDE w:val="0"/>
              <w:autoSpaceDN w:val="0"/>
              <w:adjustRightInd w:val="0"/>
              <w:jc w:val="both"/>
              <w:rPr>
                <w:rFonts w:asciiTheme="majorHAnsi" w:hAnsiTheme="majorHAnsi" w:cstheme="majorHAnsi"/>
              </w:rPr>
            </w:pPr>
            <w:r w:rsidRPr="00CF7D91">
              <w:rPr>
                <w:rFonts w:asciiTheme="majorHAnsi" w:hAnsiTheme="majorHAnsi" w:cstheme="majorHAnsi"/>
              </w:rPr>
              <w:t>Endereço: Rua Gonçalves Dias, 1260 – Funcionários – Belo Horizonte/MG.</w:t>
            </w:r>
          </w:p>
          <w:p w14:paraId="55D7F6C0" w14:textId="77777777" w:rsidR="00B14808" w:rsidRPr="00CF7D91" w:rsidRDefault="00B14808" w:rsidP="0068433C">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Informações: Telefone: (31) 3249-8033 e 3249-8034. E-mail </w:t>
            </w:r>
            <w:hyperlink r:id="rId11" w:history="1">
              <w:r w:rsidRPr="00CF7D91">
                <w:rPr>
                  <w:rStyle w:val="Hyperlink"/>
                  <w:rFonts w:asciiTheme="majorHAnsi" w:hAnsiTheme="majorHAnsi" w:cstheme="majorHAnsi"/>
                </w:rPr>
                <w:t>licit@tjmg.jus.br</w:t>
              </w:r>
            </w:hyperlink>
            <w:r w:rsidRPr="00CF7D91">
              <w:rPr>
                <w:rFonts w:asciiTheme="majorHAnsi" w:hAnsiTheme="majorHAnsi" w:cstheme="majorHAnsi"/>
              </w:rPr>
              <w:t xml:space="preserve">. </w:t>
            </w:r>
          </w:p>
        </w:tc>
      </w:tr>
      <w:tr w:rsidR="00B14808" w:rsidRPr="00CF7D91" w14:paraId="6C75B426" w14:textId="77777777" w:rsidTr="0068433C">
        <w:trPr>
          <w:cantSplit/>
          <w:trHeight w:val="1432"/>
        </w:trPr>
        <w:tc>
          <w:tcPr>
            <w:tcW w:w="538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B14808" w:rsidRPr="00CF7D91" w14:paraId="711E16A9" w14:textId="77777777" w:rsidTr="0068433C">
              <w:trPr>
                <w:trHeight w:val="1000"/>
                <w:tblCellSpacing w:w="15" w:type="dxa"/>
              </w:trPr>
              <w:tc>
                <w:tcPr>
                  <w:tcW w:w="4992" w:type="dxa"/>
                  <w:shd w:val="clear" w:color="auto" w:fill="FFFFFF"/>
                  <w:vAlign w:val="center"/>
                  <w:hideMark/>
                </w:tcPr>
                <w:p w14:paraId="06AE8B2E" w14:textId="3B6483BE" w:rsidR="00B14808" w:rsidRPr="00CF7D91" w:rsidRDefault="00B14808" w:rsidP="00B14808">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OBJETO: </w:t>
                  </w:r>
                  <w:r w:rsidRPr="00B14808">
                    <w:rPr>
                      <w:rFonts w:asciiTheme="majorHAnsi" w:hAnsiTheme="majorHAnsi" w:cstheme="majorHAnsi"/>
                    </w:rPr>
                    <w:t>Construção do Fórum e CEJUSC Digitais no município de Padre Paraíso, integrante da Comarca de Araçuaí, conforme Projeto Básico e</w:t>
                  </w:r>
                  <w:r w:rsidR="0068433C">
                    <w:rPr>
                      <w:rFonts w:asciiTheme="majorHAnsi" w:hAnsiTheme="majorHAnsi" w:cstheme="majorHAnsi"/>
                    </w:rPr>
                    <w:t xml:space="preserve"> </w:t>
                  </w:r>
                  <w:r w:rsidRPr="00B14808">
                    <w:rPr>
                      <w:rFonts w:asciiTheme="majorHAnsi" w:hAnsiTheme="majorHAnsi" w:cstheme="majorHAnsi"/>
                    </w:rPr>
                    <w:t>demais anexos, partes integrantes e inseparáveis deste edital.</w:t>
                  </w:r>
                </w:p>
              </w:tc>
            </w:tr>
            <w:tr w:rsidR="00B14808" w:rsidRPr="00CF7D91" w14:paraId="16764C68" w14:textId="77777777" w:rsidTr="0068433C">
              <w:trPr>
                <w:trHeight w:val="194"/>
                <w:tblCellSpacing w:w="15" w:type="dxa"/>
              </w:trPr>
              <w:tc>
                <w:tcPr>
                  <w:tcW w:w="4992" w:type="dxa"/>
                  <w:shd w:val="clear" w:color="auto" w:fill="FFFFFF"/>
                  <w:vAlign w:val="center"/>
                </w:tcPr>
                <w:p w14:paraId="2A583F04" w14:textId="77777777" w:rsidR="00B14808" w:rsidRPr="00CF7D91" w:rsidRDefault="00B14808" w:rsidP="0068433C">
                  <w:pPr>
                    <w:autoSpaceDE w:val="0"/>
                    <w:autoSpaceDN w:val="0"/>
                    <w:adjustRightInd w:val="0"/>
                    <w:jc w:val="both"/>
                    <w:rPr>
                      <w:rFonts w:asciiTheme="majorHAnsi" w:hAnsiTheme="majorHAnsi" w:cstheme="majorHAnsi"/>
                    </w:rPr>
                  </w:pPr>
                </w:p>
              </w:tc>
            </w:tr>
          </w:tbl>
          <w:p w14:paraId="535DDDFD" w14:textId="77777777" w:rsidR="00B14808" w:rsidRPr="00CF7D91" w:rsidRDefault="00B14808" w:rsidP="0068433C">
            <w:pPr>
              <w:autoSpaceDE w:val="0"/>
              <w:autoSpaceDN w:val="0"/>
              <w:adjustRightInd w:val="0"/>
              <w:rPr>
                <w:rFonts w:asciiTheme="majorHAnsi" w:hAnsiTheme="majorHAnsi" w:cstheme="majorHAnsi"/>
              </w:rPr>
            </w:pP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531A1331" w14:textId="77777777" w:rsidR="00B14808" w:rsidRPr="00CF7D91" w:rsidRDefault="00B14808" w:rsidP="0068433C">
            <w:pPr>
              <w:autoSpaceDE w:val="0"/>
              <w:autoSpaceDN w:val="0"/>
              <w:adjustRightInd w:val="0"/>
              <w:rPr>
                <w:rFonts w:asciiTheme="majorHAnsi" w:hAnsiTheme="majorHAnsi" w:cstheme="majorHAnsi"/>
              </w:rPr>
            </w:pPr>
            <w:r w:rsidRPr="00CF7D91">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8B254C" w:rsidRPr="00CF7D91" w14:paraId="1F99E239" w14:textId="77777777" w:rsidTr="0068433C">
              <w:trPr>
                <w:trHeight w:val="335"/>
                <w:tblCellSpacing w:w="15" w:type="dxa"/>
              </w:trPr>
              <w:tc>
                <w:tcPr>
                  <w:tcW w:w="4947" w:type="dxa"/>
                  <w:shd w:val="clear" w:color="auto" w:fill="FFFFFF"/>
                  <w:hideMark/>
                </w:tcPr>
                <w:p w14:paraId="2A5F284D" w14:textId="2FC4EC09" w:rsidR="008B254C" w:rsidRPr="008B254C" w:rsidRDefault="008B254C" w:rsidP="008B254C">
                  <w:pPr>
                    <w:numPr>
                      <w:ilvl w:val="0"/>
                      <w:numId w:val="3"/>
                    </w:numPr>
                    <w:autoSpaceDE w:val="0"/>
                    <w:autoSpaceDN w:val="0"/>
                    <w:adjustRightInd w:val="0"/>
                    <w:jc w:val="both"/>
                    <w:rPr>
                      <w:rFonts w:asciiTheme="majorHAnsi" w:hAnsiTheme="majorHAnsi" w:cstheme="majorHAnsi"/>
                    </w:rPr>
                  </w:pPr>
                  <w:r w:rsidRPr="008B254C">
                    <w:rPr>
                      <w:rFonts w:asciiTheme="majorHAnsi" w:hAnsiTheme="majorHAnsi"/>
                    </w:rPr>
                    <w:t xml:space="preserve">Data para Entrega dos </w:t>
                  </w:r>
                  <w:r w:rsidR="0068433C" w:rsidRPr="008B254C">
                    <w:rPr>
                      <w:rFonts w:asciiTheme="majorHAnsi" w:hAnsiTheme="majorHAnsi"/>
                    </w:rPr>
                    <w:t>Envelopes:</w:t>
                  </w:r>
                  <w:r w:rsidRPr="008B254C">
                    <w:rPr>
                      <w:rFonts w:asciiTheme="majorHAnsi" w:hAnsiTheme="majorHAnsi"/>
                    </w:rPr>
                    <w:t xml:space="preserve"> 04/05/23 às 17:00</w:t>
                  </w:r>
                </w:p>
              </w:tc>
            </w:tr>
            <w:tr w:rsidR="008B254C" w:rsidRPr="00CF7D91" w14:paraId="25C2512F" w14:textId="77777777" w:rsidTr="008B254C">
              <w:trPr>
                <w:trHeight w:val="622"/>
                <w:tblCellSpacing w:w="15" w:type="dxa"/>
              </w:trPr>
              <w:tc>
                <w:tcPr>
                  <w:tcW w:w="4947" w:type="dxa"/>
                  <w:shd w:val="clear" w:color="auto" w:fill="FFFFFF"/>
                  <w:hideMark/>
                </w:tcPr>
                <w:p w14:paraId="6D886CC9" w14:textId="003512E9" w:rsidR="008B254C" w:rsidRPr="008B254C" w:rsidRDefault="008B254C" w:rsidP="008B254C">
                  <w:pPr>
                    <w:numPr>
                      <w:ilvl w:val="0"/>
                      <w:numId w:val="3"/>
                    </w:numPr>
                    <w:autoSpaceDE w:val="0"/>
                    <w:autoSpaceDN w:val="0"/>
                    <w:adjustRightInd w:val="0"/>
                    <w:jc w:val="both"/>
                    <w:rPr>
                      <w:rFonts w:asciiTheme="majorHAnsi" w:hAnsiTheme="majorHAnsi" w:cstheme="majorHAnsi"/>
                    </w:rPr>
                  </w:pPr>
                  <w:r w:rsidRPr="008B254C">
                    <w:rPr>
                      <w:rFonts w:asciiTheme="majorHAnsi" w:hAnsiTheme="majorHAnsi"/>
                    </w:rPr>
                    <w:t xml:space="preserve">Data Abertura dos </w:t>
                  </w:r>
                  <w:r w:rsidR="0068433C" w:rsidRPr="008B254C">
                    <w:rPr>
                      <w:rFonts w:asciiTheme="majorHAnsi" w:hAnsiTheme="majorHAnsi"/>
                    </w:rPr>
                    <w:t>envelopes:</w:t>
                  </w:r>
                  <w:r w:rsidRPr="008B254C">
                    <w:rPr>
                      <w:rFonts w:asciiTheme="majorHAnsi" w:hAnsiTheme="majorHAnsi"/>
                    </w:rPr>
                    <w:t xml:space="preserve"> 05/05/23 às 14:00</w:t>
                  </w:r>
                </w:p>
              </w:tc>
            </w:tr>
          </w:tbl>
          <w:p w14:paraId="2AB13CC9" w14:textId="77777777" w:rsidR="00B14808" w:rsidRPr="00CF7D91" w:rsidRDefault="00B14808" w:rsidP="0068433C">
            <w:pPr>
              <w:autoSpaceDE w:val="0"/>
              <w:autoSpaceDN w:val="0"/>
              <w:adjustRightInd w:val="0"/>
              <w:jc w:val="both"/>
              <w:rPr>
                <w:rFonts w:asciiTheme="majorHAnsi" w:hAnsiTheme="majorHAnsi" w:cstheme="majorHAnsi"/>
              </w:rPr>
            </w:pPr>
          </w:p>
        </w:tc>
      </w:tr>
      <w:tr w:rsidR="00B14808" w:rsidRPr="00CF7D91" w14:paraId="0D704C12" w14:textId="77777777" w:rsidTr="0068433C">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A8CFA6E" w14:textId="77777777" w:rsidR="00B14808" w:rsidRPr="00CF7D91" w:rsidRDefault="00B14808" w:rsidP="0068433C">
            <w:pPr>
              <w:autoSpaceDE w:val="0"/>
              <w:autoSpaceDN w:val="0"/>
              <w:adjustRightInd w:val="0"/>
              <w:jc w:val="center"/>
              <w:rPr>
                <w:rFonts w:asciiTheme="majorHAnsi" w:hAnsiTheme="majorHAnsi" w:cstheme="majorHAnsi"/>
              </w:rPr>
            </w:pPr>
            <w:r w:rsidRPr="00CF7D91">
              <w:rPr>
                <w:rFonts w:asciiTheme="majorHAnsi" w:hAnsiTheme="majorHAnsi" w:cstheme="majorHAnsi"/>
              </w:rPr>
              <w:t>VALORES</w:t>
            </w:r>
          </w:p>
        </w:tc>
      </w:tr>
      <w:tr w:rsidR="00B14808" w:rsidRPr="00CF7D91" w14:paraId="2DB8AFE1" w14:textId="77777777" w:rsidTr="0068433C">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2822F6A1" w14:textId="77777777" w:rsidR="00B14808" w:rsidRPr="00CF7D91" w:rsidRDefault="00B14808" w:rsidP="0068433C">
            <w:pPr>
              <w:autoSpaceDE w:val="0"/>
              <w:autoSpaceDN w:val="0"/>
              <w:adjustRightInd w:val="0"/>
              <w:jc w:val="center"/>
              <w:rPr>
                <w:rFonts w:asciiTheme="majorHAnsi" w:hAnsiTheme="majorHAnsi" w:cstheme="majorHAnsi"/>
              </w:rPr>
            </w:pPr>
            <w:r w:rsidRPr="00CF7D91">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05C38C8" w14:textId="77777777" w:rsidR="00B14808" w:rsidRPr="00CF7D91" w:rsidRDefault="00B14808" w:rsidP="0068433C">
            <w:pPr>
              <w:autoSpaceDE w:val="0"/>
              <w:autoSpaceDN w:val="0"/>
              <w:adjustRightInd w:val="0"/>
              <w:jc w:val="center"/>
              <w:rPr>
                <w:rFonts w:asciiTheme="majorHAnsi" w:hAnsiTheme="majorHAnsi" w:cstheme="majorHAnsi"/>
              </w:rPr>
            </w:pPr>
            <w:r w:rsidRPr="00CF7D91">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CFB36A2" w14:textId="77777777" w:rsidR="00B14808" w:rsidRPr="00CF7D91" w:rsidRDefault="00B14808" w:rsidP="0068433C">
            <w:pPr>
              <w:autoSpaceDE w:val="0"/>
              <w:autoSpaceDN w:val="0"/>
              <w:adjustRightInd w:val="0"/>
              <w:jc w:val="center"/>
              <w:rPr>
                <w:rFonts w:asciiTheme="majorHAnsi" w:hAnsiTheme="majorHAnsi" w:cstheme="majorHAnsi"/>
              </w:rPr>
            </w:pPr>
            <w:r w:rsidRPr="00CF7D9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5C6BC6DB" w14:textId="77777777" w:rsidR="00B14808" w:rsidRPr="00CF7D91" w:rsidRDefault="00B14808" w:rsidP="0068433C">
            <w:pPr>
              <w:autoSpaceDE w:val="0"/>
              <w:autoSpaceDN w:val="0"/>
              <w:adjustRightInd w:val="0"/>
              <w:jc w:val="center"/>
              <w:rPr>
                <w:rFonts w:asciiTheme="majorHAnsi" w:hAnsiTheme="majorHAnsi" w:cstheme="majorHAnsi"/>
              </w:rPr>
            </w:pPr>
            <w:r w:rsidRPr="00CF7D91">
              <w:rPr>
                <w:rFonts w:asciiTheme="majorHAnsi" w:hAnsiTheme="majorHAnsi" w:cstheme="majorHAnsi"/>
              </w:rPr>
              <w:t>Valor do Edital</w:t>
            </w:r>
          </w:p>
        </w:tc>
      </w:tr>
      <w:tr w:rsidR="00B14808" w:rsidRPr="00CF7D91" w14:paraId="4313485E" w14:textId="77777777" w:rsidTr="0068433C">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214008EE" w14:textId="05C65C04" w:rsidR="00B14808" w:rsidRPr="00CF7D91" w:rsidRDefault="00B14808" w:rsidP="0068433C">
            <w:pPr>
              <w:autoSpaceDE w:val="0"/>
              <w:autoSpaceDN w:val="0"/>
              <w:adjustRightInd w:val="0"/>
              <w:jc w:val="center"/>
              <w:rPr>
                <w:rFonts w:asciiTheme="majorHAnsi" w:hAnsiTheme="majorHAnsi" w:cstheme="majorHAnsi"/>
              </w:rPr>
            </w:pPr>
            <w:r w:rsidRPr="00CF7D91">
              <w:rPr>
                <w:rFonts w:asciiTheme="majorHAnsi" w:hAnsiTheme="majorHAnsi" w:cstheme="majorHAnsi"/>
              </w:rPr>
              <w:t xml:space="preserve">R$ </w:t>
            </w:r>
            <w:r w:rsidR="008429D0" w:rsidRPr="008429D0">
              <w:rPr>
                <w:rFonts w:asciiTheme="majorHAnsi" w:hAnsiTheme="majorHAnsi" w:cstheme="majorHAnsi"/>
              </w:rPr>
              <w:t>2.125.472,62</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0A36329" w14:textId="77777777" w:rsidR="00B14808" w:rsidRPr="00CF7D91" w:rsidRDefault="00B14808" w:rsidP="0068433C">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71FE76D" w14:textId="77777777" w:rsidR="00B14808" w:rsidRPr="00CF7D91" w:rsidRDefault="00B14808" w:rsidP="0068433C">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6DFDF7AB" w14:textId="77777777" w:rsidR="00B14808" w:rsidRPr="00CF7D91" w:rsidRDefault="00B14808" w:rsidP="0068433C">
            <w:pPr>
              <w:keepNext/>
              <w:jc w:val="center"/>
              <w:outlineLvl w:val="0"/>
              <w:rPr>
                <w:rFonts w:asciiTheme="majorHAnsi" w:hAnsiTheme="majorHAnsi" w:cstheme="majorHAnsi"/>
              </w:rPr>
            </w:pPr>
            <w:r w:rsidRPr="00CF7D91">
              <w:rPr>
                <w:rFonts w:asciiTheme="majorHAnsi" w:hAnsiTheme="majorHAnsi" w:cstheme="majorHAnsi"/>
              </w:rPr>
              <w:t>R$ -</w:t>
            </w:r>
          </w:p>
        </w:tc>
      </w:tr>
      <w:tr w:rsidR="00B14808" w:rsidRPr="000B357D" w14:paraId="08716CB5" w14:textId="77777777" w:rsidTr="0068433C">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5CC11B1" w14:textId="77777777" w:rsidR="00B14808" w:rsidRDefault="00B14808" w:rsidP="0068433C">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TÉCNICA: </w:t>
            </w:r>
            <w:r>
              <w:rPr>
                <w:rFonts w:asciiTheme="majorHAnsi" w:hAnsiTheme="majorHAnsi" w:cstheme="majorHAnsi"/>
              </w:rPr>
              <w:t xml:space="preserve"> </w:t>
            </w:r>
          </w:p>
          <w:p w14:paraId="10CFA173" w14:textId="22005BC9" w:rsidR="00B14808" w:rsidRPr="000B357D" w:rsidRDefault="00B31F45" w:rsidP="00B31F45">
            <w:pPr>
              <w:pStyle w:val="PargrafodaLista"/>
              <w:numPr>
                <w:ilvl w:val="0"/>
                <w:numId w:val="23"/>
              </w:numPr>
              <w:autoSpaceDE w:val="0"/>
              <w:autoSpaceDN w:val="0"/>
              <w:adjustRightInd w:val="0"/>
              <w:jc w:val="both"/>
              <w:rPr>
                <w:rFonts w:asciiTheme="majorHAnsi" w:hAnsiTheme="majorHAnsi" w:cstheme="majorHAnsi"/>
                <w:szCs w:val="24"/>
              </w:rPr>
            </w:pPr>
            <w:r w:rsidRPr="00B31F45">
              <w:rPr>
                <w:rFonts w:asciiTheme="majorHAnsi" w:hAnsiTheme="majorHAnsi" w:cstheme="majorHAnsi"/>
              </w:rPr>
              <w:t>Estrutura em concreto armado moldado “in loco” para reforço estrutural em edificações.</w:t>
            </w:r>
          </w:p>
        </w:tc>
      </w:tr>
      <w:tr w:rsidR="00B14808" w:rsidRPr="00CF7D91" w14:paraId="76540216" w14:textId="77777777" w:rsidTr="0068433C">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2640A83" w14:textId="77777777" w:rsidR="00B14808" w:rsidRPr="00CF7D91" w:rsidRDefault="00B14808" w:rsidP="0068433C">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OPERACIONAL: </w:t>
            </w:r>
          </w:p>
          <w:p w14:paraId="52F40441" w14:textId="590C9F66" w:rsidR="00B14808" w:rsidRPr="00CF7D91" w:rsidRDefault="00254238" w:rsidP="00254238">
            <w:pPr>
              <w:pStyle w:val="PargrafodaLista"/>
              <w:numPr>
                <w:ilvl w:val="0"/>
                <w:numId w:val="22"/>
              </w:numPr>
              <w:autoSpaceDE w:val="0"/>
              <w:autoSpaceDN w:val="0"/>
              <w:adjustRightInd w:val="0"/>
              <w:jc w:val="both"/>
              <w:rPr>
                <w:rFonts w:asciiTheme="majorHAnsi" w:hAnsiTheme="majorHAnsi" w:cstheme="majorHAnsi"/>
                <w:szCs w:val="24"/>
              </w:rPr>
            </w:pPr>
            <w:r w:rsidRPr="00254238">
              <w:rPr>
                <w:rFonts w:asciiTheme="majorHAnsi" w:hAnsiTheme="majorHAnsi" w:cstheme="majorHAnsi"/>
                <w:szCs w:val="24"/>
              </w:rPr>
              <w:t>Estrutura em concreto armado moldado “in loco” para reforço estrutural em edificações, com volume mínimo de 40,00 m³.</w:t>
            </w:r>
          </w:p>
        </w:tc>
      </w:tr>
      <w:tr w:rsidR="00B14808" w:rsidRPr="00CF7D91" w14:paraId="4C085986" w14:textId="77777777" w:rsidTr="0068433C">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FE0F9FC" w14:textId="77777777" w:rsidR="00B14808" w:rsidRPr="00CF7D91" w:rsidRDefault="00B14808" w:rsidP="0068433C">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 ÍNDICES ECONÔMICOS: </w:t>
            </w:r>
          </w:p>
          <w:p w14:paraId="44E2F2EB" w14:textId="2E8970E1" w:rsidR="00B14808" w:rsidRDefault="008E4F4B" w:rsidP="0068433C">
            <w:pPr>
              <w:autoSpaceDE w:val="0"/>
              <w:autoSpaceDN w:val="0"/>
              <w:adjustRightInd w:val="0"/>
              <w:jc w:val="center"/>
              <w:rPr>
                <w:rFonts w:asciiTheme="majorHAnsi" w:hAnsiTheme="majorHAnsi" w:cstheme="majorHAnsi"/>
              </w:rPr>
            </w:pPr>
            <w:r>
              <w:drawing>
                <wp:inline distT="0" distB="0" distL="0" distR="0" wp14:anchorId="69BC312A" wp14:editId="5BC38A94">
                  <wp:extent cx="2313295" cy="964337"/>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9895" cy="971257"/>
                          </a:xfrm>
                          <a:prstGeom prst="rect">
                            <a:avLst/>
                          </a:prstGeom>
                        </pic:spPr>
                      </pic:pic>
                    </a:graphicData>
                  </a:graphic>
                </wp:inline>
              </w:drawing>
            </w:r>
          </w:p>
          <w:p w14:paraId="518DE7F4" w14:textId="77777777" w:rsidR="00B14808" w:rsidRPr="00CF7D91" w:rsidRDefault="00B14808" w:rsidP="0068433C">
            <w:pPr>
              <w:autoSpaceDE w:val="0"/>
              <w:autoSpaceDN w:val="0"/>
              <w:adjustRightInd w:val="0"/>
              <w:jc w:val="both"/>
              <w:rPr>
                <w:rFonts w:asciiTheme="majorHAnsi" w:hAnsiTheme="majorHAnsi" w:cstheme="majorHAnsi"/>
              </w:rPr>
            </w:pPr>
          </w:p>
        </w:tc>
      </w:tr>
      <w:tr w:rsidR="00B14808" w:rsidRPr="00E42D8C" w14:paraId="201ACF8C" w14:textId="77777777" w:rsidTr="0068433C">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75F5A5E" w14:textId="77777777" w:rsidR="00B14808" w:rsidRPr="00E42D8C" w:rsidRDefault="00B14808" w:rsidP="0068433C">
            <w:pPr>
              <w:autoSpaceDE w:val="0"/>
              <w:autoSpaceDN w:val="0"/>
              <w:adjustRightInd w:val="0"/>
              <w:jc w:val="both"/>
              <w:rPr>
                <w:rFonts w:asciiTheme="majorHAnsi" w:hAnsiTheme="majorHAnsi"/>
              </w:rPr>
            </w:pPr>
            <w:r w:rsidRPr="00CF7D91">
              <w:rPr>
                <w:rFonts w:asciiTheme="majorHAnsi" w:hAnsiTheme="majorHAnsi" w:cstheme="majorHAnsi"/>
              </w:rPr>
              <w:t xml:space="preserve">OBS.: </w:t>
            </w:r>
            <w:r w:rsidRPr="00E42D8C">
              <w:rPr>
                <w:rFonts w:asciiTheme="majorHAnsi" w:hAnsiTheme="majorHAnsi"/>
              </w:rPr>
              <w:t xml:space="preserve">Disposições Gerais: Os interessados poderão fazer download do edital no sítio </w:t>
            </w:r>
            <w:hyperlink r:id="rId13" w:history="1">
              <w:r w:rsidRPr="0023103D">
                <w:rPr>
                  <w:rStyle w:val="Hyperlink"/>
                  <w:rFonts w:asciiTheme="majorHAnsi" w:hAnsiTheme="majorHAnsi"/>
                </w:rPr>
                <w:t>www.compras.mg.gov.br</w:t>
              </w:r>
            </w:hyperlink>
            <w:r w:rsidRPr="00E42D8C">
              <w:rPr>
                <w:rFonts w:asciiTheme="majorHAnsi" w:hAnsiTheme="majorHAnsi"/>
              </w:rPr>
              <w:t>. Os anexos ao edital</w:t>
            </w:r>
            <w:r>
              <w:rPr>
                <w:rFonts w:asciiTheme="majorHAnsi" w:hAnsiTheme="majorHAnsi"/>
              </w:rPr>
              <w:t xml:space="preserve"> </w:t>
            </w:r>
            <w:r w:rsidRPr="00E42D8C">
              <w:rPr>
                <w:rFonts w:asciiTheme="majorHAnsi" w:hAnsiTheme="majorHAnsi"/>
              </w:rPr>
              <w:t xml:space="preserve">estarão disponíveis no sítio </w:t>
            </w:r>
            <w:hyperlink r:id="rId14" w:history="1">
              <w:r w:rsidRPr="0023103D">
                <w:rPr>
                  <w:rStyle w:val="Hyperlink"/>
                  <w:rFonts w:asciiTheme="majorHAnsi" w:hAnsiTheme="majorHAnsi"/>
                </w:rPr>
                <w:t>www.tjmg.jus.br</w:t>
              </w:r>
            </w:hyperlink>
            <w:r>
              <w:rPr>
                <w:rFonts w:asciiTheme="majorHAnsi" w:hAnsiTheme="majorHAnsi"/>
              </w:rPr>
              <w:t>.</w:t>
            </w:r>
          </w:p>
        </w:tc>
      </w:tr>
    </w:tbl>
    <w:p w14:paraId="61088C7A" w14:textId="77777777" w:rsidR="00B14808" w:rsidRDefault="00B14808" w:rsidP="002803ED">
      <w:pPr>
        <w:rPr>
          <w:rFonts w:asciiTheme="majorHAnsi" w:hAnsiTheme="majorHAnsi" w:cstheme="majorHAnsi"/>
        </w:rPr>
      </w:pPr>
    </w:p>
    <w:p w14:paraId="20020F9F" w14:textId="77777777" w:rsidR="00B14808" w:rsidRDefault="00B14808" w:rsidP="002803ED">
      <w:pPr>
        <w:rPr>
          <w:rFonts w:asciiTheme="majorHAnsi" w:hAnsiTheme="majorHAnsi" w:cstheme="majorHAnsi"/>
        </w:rPr>
      </w:pPr>
    </w:p>
    <w:p w14:paraId="0A1DFE70" w14:textId="77777777" w:rsidR="00B14808" w:rsidRDefault="00B14808" w:rsidP="002803ED">
      <w:pPr>
        <w:rPr>
          <w:rFonts w:asciiTheme="majorHAnsi" w:hAnsiTheme="majorHAnsi" w:cstheme="majorHAnsi"/>
        </w:rPr>
      </w:pPr>
    </w:p>
    <w:p w14:paraId="3BB6C097" w14:textId="77777777" w:rsidR="00B14808" w:rsidRDefault="00B14808" w:rsidP="002803ED">
      <w:pPr>
        <w:rPr>
          <w:rFonts w:asciiTheme="majorHAnsi" w:hAnsiTheme="majorHAnsi" w:cstheme="majorHAnsi"/>
        </w:rPr>
      </w:pPr>
    </w:p>
    <w:p w14:paraId="6D0739A5" w14:textId="77777777" w:rsidR="00B14808" w:rsidRDefault="00B14808" w:rsidP="002803ED">
      <w:pPr>
        <w:rPr>
          <w:rFonts w:asciiTheme="majorHAnsi" w:hAnsiTheme="majorHAnsi" w:cstheme="majorHAnsi"/>
        </w:rPr>
      </w:pPr>
    </w:p>
    <w:p w14:paraId="493B5225" w14:textId="77777777" w:rsidR="00B14808" w:rsidRDefault="00B14808" w:rsidP="002803ED">
      <w:pPr>
        <w:rPr>
          <w:rFonts w:asciiTheme="majorHAnsi" w:hAnsiTheme="majorHAnsi" w:cstheme="majorHAnsi"/>
        </w:rPr>
      </w:pPr>
    </w:p>
    <w:p w14:paraId="7CED8B21" w14:textId="77777777" w:rsidR="00642875" w:rsidRDefault="00642875"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283379">
      <w:pPr>
        <w:autoSpaceDE w:val="0"/>
        <w:autoSpaceDN w:val="0"/>
        <w:adjustRightInd w:val="0"/>
        <w:spacing w:line="320" w:lineRule="exact"/>
        <w:jc w:val="center"/>
        <w:rPr>
          <w:rFonts w:asciiTheme="majorHAnsi" w:hAnsiTheme="majorHAnsi" w:cstheme="majorHAnsi"/>
          <w:b/>
        </w:rPr>
      </w:pPr>
    </w:p>
    <w:p w14:paraId="0B5AC721" w14:textId="77777777" w:rsidR="00C1668E" w:rsidRPr="00096015" w:rsidRDefault="00C1668E" w:rsidP="00283379">
      <w:pPr>
        <w:autoSpaceDE w:val="0"/>
        <w:autoSpaceDN w:val="0"/>
        <w:adjustRightInd w:val="0"/>
        <w:spacing w:line="320" w:lineRule="exact"/>
        <w:jc w:val="center"/>
        <w:rPr>
          <w:rFonts w:asciiTheme="majorHAnsi" w:hAnsiTheme="majorHAnsi" w:cstheme="majorHAnsi"/>
          <w:b/>
        </w:rPr>
      </w:pPr>
      <w:r w:rsidRPr="00096015">
        <w:rPr>
          <w:rFonts w:asciiTheme="majorHAnsi" w:hAnsiTheme="majorHAnsi" w:cstheme="majorHAnsi"/>
          <w:b/>
        </w:rPr>
        <w:t>ESTADO DE MINAS GERAIS</w:t>
      </w:r>
    </w:p>
    <w:p w14:paraId="5F98B725" w14:textId="77777777" w:rsidR="006165AA" w:rsidRPr="00283379" w:rsidRDefault="006165AA" w:rsidP="00283379">
      <w:pPr>
        <w:autoSpaceDE w:val="0"/>
        <w:autoSpaceDN w:val="0"/>
        <w:adjustRightInd w:val="0"/>
        <w:jc w:val="both"/>
        <w:rPr>
          <w:rFonts w:asciiTheme="majorHAnsi" w:hAnsiTheme="majorHAnsi" w:cstheme="majorHAnsi"/>
          <w:b/>
          <w:sz w:val="20"/>
          <w:szCs w:val="20"/>
        </w:rPr>
      </w:pPr>
    </w:p>
    <w:p w14:paraId="50537D7A" w14:textId="77777777" w:rsidR="004C4A1B" w:rsidRPr="00283379" w:rsidRDefault="004C4A1B" w:rsidP="00283379">
      <w:pPr>
        <w:autoSpaceDE w:val="0"/>
        <w:autoSpaceDN w:val="0"/>
        <w:adjustRightInd w:val="0"/>
        <w:jc w:val="both"/>
        <w:rPr>
          <w:rFonts w:asciiTheme="majorHAnsi" w:hAnsiTheme="majorHAnsi" w:cstheme="majorHAnsi"/>
          <w:b/>
          <w:sz w:val="20"/>
          <w:szCs w:val="20"/>
        </w:rPr>
      </w:pPr>
    </w:p>
    <w:p w14:paraId="2E01852B" w14:textId="2D17AF82" w:rsidR="004C4A1B" w:rsidRDefault="004C4A1B" w:rsidP="00283379">
      <w:pPr>
        <w:autoSpaceDE w:val="0"/>
        <w:autoSpaceDN w:val="0"/>
        <w:adjustRightInd w:val="0"/>
        <w:spacing w:line="320" w:lineRule="exact"/>
        <w:jc w:val="both"/>
      </w:pPr>
      <w:r w:rsidRPr="006165AA">
        <w:rPr>
          <w:rFonts w:asciiTheme="majorHAnsi" w:hAnsiTheme="majorHAnsi"/>
          <w:b/>
        </w:rPr>
        <w:t xml:space="preserve">PREFEITURA </w:t>
      </w:r>
      <w:r w:rsidR="00E61D00" w:rsidRPr="00E61D00">
        <w:rPr>
          <w:rFonts w:asciiTheme="majorHAnsi" w:hAnsiTheme="majorHAnsi"/>
          <w:b/>
        </w:rPr>
        <w:t>MUNICIPAL DE ALPINÓPOLIS</w:t>
      </w:r>
    </w:p>
    <w:p w14:paraId="0B62BFA9" w14:textId="77777777" w:rsidR="004C4A1B" w:rsidRDefault="004C4A1B" w:rsidP="00283379">
      <w:pPr>
        <w:autoSpaceDE w:val="0"/>
        <w:autoSpaceDN w:val="0"/>
        <w:adjustRightInd w:val="0"/>
        <w:spacing w:line="320" w:lineRule="exact"/>
        <w:jc w:val="both"/>
      </w:pPr>
    </w:p>
    <w:p w14:paraId="02C7DC5E" w14:textId="77777777" w:rsidR="004C4A1B" w:rsidRPr="00621A44" w:rsidRDefault="004C4A1B" w:rsidP="00283379">
      <w:pPr>
        <w:autoSpaceDE w:val="0"/>
        <w:autoSpaceDN w:val="0"/>
        <w:adjustRightInd w:val="0"/>
        <w:spacing w:line="320" w:lineRule="exact"/>
        <w:jc w:val="both"/>
        <w:rPr>
          <w:rFonts w:asciiTheme="majorHAnsi" w:hAnsiTheme="majorHAnsi"/>
          <w:b/>
        </w:rPr>
      </w:pPr>
      <w:r w:rsidRPr="00621A44">
        <w:rPr>
          <w:rFonts w:asciiTheme="majorHAnsi" w:hAnsiTheme="majorHAnsi"/>
          <w:b/>
        </w:rPr>
        <w:t>TOMADA DE PREÇO Nº 001/2023</w:t>
      </w:r>
    </w:p>
    <w:p w14:paraId="5B643309" w14:textId="547ECB26" w:rsidR="004C4A1B" w:rsidRDefault="004C4A1B" w:rsidP="00283379">
      <w:pPr>
        <w:autoSpaceDE w:val="0"/>
        <w:autoSpaceDN w:val="0"/>
        <w:adjustRightInd w:val="0"/>
        <w:spacing w:line="320" w:lineRule="exact"/>
        <w:jc w:val="both"/>
        <w:rPr>
          <w:rFonts w:asciiTheme="majorHAnsi" w:hAnsiTheme="majorHAnsi"/>
        </w:rPr>
      </w:pPr>
      <w:r w:rsidRPr="004C4A1B">
        <w:rPr>
          <w:rFonts w:asciiTheme="majorHAnsi" w:hAnsiTheme="majorHAnsi"/>
        </w:rPr>
        <w:t>Objeto:</w:t>
      </w:r>
      <w:r>
        <w:rPr>
          <w:rFonts w:asciiTheme="majorHAnsi" w:hAnsiTheme="majorHAnsi"/>
        </w:rPr>
        <w:t xml:space="preserve"> </w:t>
      </w:r>
      <w:r w:rsidRPr="004C4A1B">
        <w:rPr>
          <w:rFonts w:asciiTheme="majorHAnsi" w:hAnsiTheme="majorHAnsi"/>
        </w:rPr>
        <w:t>Construção de sala e reforma na</w:t>
      </w:r>
      <w:r>
        <w:rPr>
          <w:rFonts w:asciiTheme="majorHAnsi" w:hAnsiTheme="majorHAnsi"/>
        </w:rPr>
        <w:t xml:space="preserve"> Escola Cônego Vicente Bianchi. </w:t>
      </w:r>
      <w:r w:rsidRPr="004C4A1B">
        <w:rPr>
          <w:rFonts w:asciiTheme="majorHAnsi" w:hAnsiTheme="majorHAnsi"/>
        </w:rPr>
        <w:t>Data: 03/05/2023 às 09</w:t>
      </w:r>
      <w:r>
        <w:rPr>
          <w:rFonts w:asciiTheme="majorHAnsi" w:hAnsiTheme="majorHAnsi"/>
        </w:rPr>
        <w:t>:00</w:t>
      </w:r>
      <w:r w:rsidRPr="004C4A1B">
        <w:rPr>
          <w:rFonts w:asciiTheme="majorHAnsi" w:hAnsiTheme="majorHAnsi"/>
        </w:rPr>
        <w:t xml:space="preserve"> horas. O Edital está à disposição dos interessados na sede da Prefeitura Municipal de Alpinóp</w:t>
      </w:r>
      <w:r>
        <w:rPr>
          <w:rFonts w:asciiTheme="majorHAnsi" w:hAnsiTheme="majorHAnsi"/>
        </w:rPr>
        <w:t>olis/MG, pelo telefone (35)</w:t>
      </w:r>
      <w:r w:rsidR="009341F4">
        <w:rPr>
          <w:rFonts w:asciiTheme="majorHAnsi" w:hAnsiTheme="majorHAnsi"/>
        </w:rPr>
        <w:t xml:space="preserve"> </w:t>
      </w:r>
      <w:r>
        <w:rPr>
          <w:rFonts w:asciiTheme="majorHAnsi" w:hAnsiTheme="majorHAnsi"/>
        </w:rPr>
        <w:t>3523-</w:t>
      </w:r>
      <w:r w:rsidRPr="004C4A1B">
        <w:rPr>
          <w:rFonts w:asciiTheme="majorHAnsi" w:hAnsiTheme="majorHAnsi"/>
        </w:rPr>
        <w:t xml:space="preserve">1808, e-mail </w:t>
      </w:r>
      <w:hyperlink r:id="rId16" w:history="1">
        <w:r w:rsidRPr="00AD5FF3">
          <w:rPr>
            <w:rStyle w:val="Hyperlink"/>
            <w:rFonts w:asciiTheme="majorHAnsi" w:hAnsiTheme="majorHAnsi"/>
          </w:rPr>
          <w:t>licitacao@alpinopolis.mg.gov.br</w:t>
        </w:r>
      </w:hyperlink>
      <w:r w:rsidRPr="004C4A1B">
        <w:rPr>
          <w:rFonts w:asciiTheme="majorHAnsi" w:hAnsiTheme="majorHAnsi"/>
        </w:rPr>
        <w:t xml:space="preserve">. </w:t>
      </w:r>
      <w:r w:rsidR="0068433C" w:rsidRPr="004C4A1B">
        <w:rPr>
          <w:rFonts w:asciiTheme="majorHAnsi" w:hAnsiTheme="majorHAnsi"/>
        </w:rPr>
        <w:t>E</w:t>
      </w:r>
      <w:r w:rsidRPr="004C4A1B">
        <w:rPr>
          <w:rFonts w:asciiTheme="majorHAnsi" w:hAnsiTheme="majorHAnsi"/>
        </w:rPr>
        <w:t xml:space="preserve"> no site </w:t>
      </w:r>
      <w:hyperlink r:id="rId17" w:history="1">
        <w:r w:rsidRPr="00AD5FF3">
          <w:rPr>
            <w:rStyle w:val="Hyperlink"/>
            <w:rFonts w:asciiTheme="majorHAnsi" w:hAnsiTheme="majorHAnsi"/>
          </w:rPr>
          <w:t>www.alpinopolis.mg.gov.br</w:t>
        </w:r>
      </w:hyperlink>
      <w:r w:rsidRPr="004C4A1B">
        <w:rPr>
          <w:rFonts w:asciiTheme="majorHAnsi" w:hAnsiTheme="majorHAnsi"/>
        </w:rPr>
        <w:t xml:space="preserve">. </w:t>
      </w:r>
    </w:p>
    <w:p w14:paraId="570CA894" w14:textId="77777777" w:rsidR="004C4A1B" w:rsidRDefault="004C4A1B" w:rsidP="00283379">
      <w:pPr>
        <w:autoSpaceDE w:val="0"/>
        <w:autoSpaceDN w:val="0"/>
        <w:adjustRightInd w:val="0"/>
        <w:spacing w:line="320" w:lineRule="exact"/>
        <w:jc w:val="both"/>
        <w:rPr>
          <w:rFonts w:asciiTheme="majorHAnsi" w:hAnsiTheme="majorHAnsi"/>
        </w:rPr>
      </w:pPr>
    </w:p>
    <w:p w14:paraId="1E955CDC" w14:textId="77777777" w:rsidR="004C4A1B" w:rsidRPr="00621A44" w:rsidRDefault="004C4A1B" w:rsidP="00283379">
      <w:pPr>
        <w:autoSpaceDE w:val="0"/>
        <w:autoSpaceDN w:val="0"/>
        <w:adjustRightInd w:val="0"/>
        <w:spacing w:line="320" w:lineRule="exact"/>
        <w:jc w:val="both"/>
        <w:rPr>
          <w:rFonts w:asciiTheme="majorHAnsi" w:hAnsiTheme="majorHAnsi"/>
          <w:b/>
        </w:rPr>
      </w:pPr>
      <w:r w:rsidRPr="00621A44">
        <w:rPr>
          <w:rFonts w:asciiTheme="majorHAnsi" w:hAnsiTheme="majorHAnsi"/>
          <w:b/>
        </w:rPr>
        <w:t>TOMADA DE PREÇO Nº 002/2023</w:t>
      </w:r>
    </w:p>
    <w:p w14:paraId="665F7D33" w14:textId="19855A74" w:rsidR="004C4A1B" w:rsidRDefault="004C4A1B" w:rsidP="00283379">
      <w:pPr>
        <w:autoSpaceDE w:val="0"/>
        <w:autoSpaceDN w:val="0"/>
        <w:adjustRightInd w:val="0"/>
        <w:spacing w:line="320" w:lineRule="exact"/>
        <w:jc w:val="both"/>
        <w:rPr>
          <w:rFonts w:asciiTheme="majorHAnsi" w:hAnsiTheme="majorHAnsi"/>
        </w:rPr>
      </w:pPr>
      <w:r w:rsidRPr="004C4A1B">
        <w:rPr>
          <w:rFonts w:asciiTheme="majorHAnsi" w:hAnsiTheme="majorHAnsi"/>
        </w:rPr>
        <w:t>Objeto:</w:t>
      </w:r>
      <w:r w:rsidR="00621A44">
        <w:rPr>
          <w:rFonts w:asciiTheme="majorHAnsi" w:hAnsiTheme="majorHAnsi"/>
        </w:rPr>
        <w:t xml:space="preserve"> P</w:t>
      </w:r>
      <w:r w:rsidRPr="004C4A1B">
        <w:rPr>
          <w:rFonts w:asciiTheme="majorHAnsi" w:hAnsiTheme="majorHAnsi"/>
        </w:rPr>
        <w:t>restação de serviços de obras e serviços de enge</w:t>
      </w:r>
      <w:r w:rsidR="009341F4">
        <w:rPr>
          <w:rFonts w:asciiTheme="majorHAnsi" w:hAnsiTheme="majorHAnsi"/>
        </w:rPr>
        <w:t xml:space="preserve">nharia na Rua Quirino dos Reis. </w:t>
      </w:r>
      <w:r w:rsidRPr="004C4A1B">
        <w:rPr>
          <w:rFonts w:asciiTheme="majorHAnsi" w:hAnsiTheme="majorHAnsi"/>
        </w:rPr>
        <w:t>Data: 03/05/2023 às 13</w:t>
      </w:r>
      <w:r w:rsidR="009341F4">
        <w:rPr>
          <w:rFonts w:asciiTheme="majorHAnsi" w:hAnsiTheme="majorHAnsi"/>
        </w:rPr>
        <w:t>:00</w:t>
      </w:r>
      <w:r w:rsidRPr="004C4A1B">
        <w:rPr>
          <w:rFonts w:asciiTheme="majorHAnsi" w:hAnsiTheme="majorHAnsi"/>
        </w:rPr>
        <w:t xml:space="preserve"> horas. O Edital está à disposição dos interessados na sede da Prefeitura Municipal de Alpinópolis/MG, pelo telefone (35)</w:t>
      </w:r>
      <w:r w:rsidR="009341F4">
        <w:rPr>
          <w:rFonts w:asciiTheme="majorHAnsi" w:hAnsiTheme="majorHAnsi"/>
        </w:rPr>
        <w:t xml:space="preserve"> 3523-</w:t>
      </w:r>
      <w:r w:rsidRPr="004C4A1B">
        <w:rPr>
          <w:rFonts w:asciiTheme="majorHAnsi" w:hAnsiTheme="majorHAnsi"/>
        </w:rPr>
        <w:t>1808</w:t>
      </w:r>
      <w:r w:rsidR="009341F4">
        <w:rPr>
          <w:rFonts w:asciiTheme="majorHAnsi" w:hAnsiTheme="majorHAnsi"/>
        </w:rPr>
        <w:t xml:space="preserve">, e-mail </w:t>
      </w:r>
      <w:hyperlink r:id="rId18" w:history="1">
        <w:r w:rsidR="009341F4" w:rsidRPr="00AD5FF3">
          <w:rPr>
            <w:rStyle w:val="Hyperlink"/>
            <w:rFonts w:asciiTheme="majorHAnsi" w:hAnsiTheme="majorHAnsi"/>
          </w:rPr>
          <w:t>licitacao@alpinopolis.mg.gov.br</w:t>
        </w:r>
      </w:hyperlink>
      <w:r w:rsidRPr="004C4A1B">
        <w:rPr>
          <w:rFonts w:asciiTheme="majorHAnsi" w:hAnsiTheme="majorHAnsi"/>
        </w:rPr>
        <w:t xml:space="preserve">. </w:t>
      </w:r>
      <w:r w:rsidR="0068433C" w:rsidRPr="004C4A1B">
        <w:rPr>
          <w:rFonts w:asciiTheme="majorHAnsi" w:hAnsiTheme="majorHAnsi"/>
        </w:rPr>
        <w:t>E</w:t>
      </w:r>
      <w:r w:rsidRPr="004C4A1B">
        <w:rPr>
          <w:rFonts w:asciiTheme="majorHAnsi" w:hAnsiTheme="majorHAnsi"/>
        </w:rPr>
        <w:t xml:space="preserve"> no site </w:t>
      </w:r>
      <w:hyperlink r:id="rId19" w:history="1">
        <w:r w:rsidR="009341F4" w:rsidRPr="00AD5FF3">
          <w:rPr>
            <w:rStyle w:val="Hyperlink"/>
            <w:rFonts w:asciiTheme="majorHAnsi" w:hAnsiTheme="majorHAnsi"/>
          </w:rPr>
          <w:t>www.alpinopolis.mg.gov.br</w:t>
        </w:r>
      </w:hyperlink>
      <w:r w:rsidR="009341F4">
        <w:rPr>
          <w:rFonts w:asciiTheme="majorHAnsi" w:hAnsiTheme="majorHAnsi"/>
        </w:rPr>
        <w:t>.</w:t>
      </w:r>
    </w:p>
    <w:p w14:paraId="348FB706" w14:textId="77777777" w:rsidR="00E61D00" w:rsidRPr="00283379" w:rsidRDefault="00E61D00" w:rsidP="00283379">
      <w:pPr>
        <w:autoSpaceDE w:val="0"/>
        <w:autoSpaceDN w:val="0"/>
        <w:adjustRightInd w:val="0"/>
        <w:jc w:val="both"/>
        <w:rPr>
          <w:rFonts w:asciiTheme="majorHAnsi" w:hAnsiTheme="majorHAnsi"/>
          <w:sz w:val="20"/>
          <w:szCs w:val="20"/>
        </w:rPr>
      </w:pPr>
    </w:p>
    <w:p w14:paraId="086D32A1" w14:textId="77777777" w:rsidR="00E61D00" w:rsidRPr="00283379" w:rsidRDefault="00E61D00" w:rsidP="00283379">
      <w:pPr>
        <w:autoSpaceDE w:val="0"/>
        <w:autoSpaceDN w:val="0"/>
        <w:adjustRightInd w:val="0"/>
        <w:jc w:val="both"/>
        <w:rPr>
          <w:rFonts w:asciiTheme="majorHAnsi" w:hAnsiTheme="majorHAnsi"/>
          <w:sz w:val="20"/>
          <w:szCs w:val="20"/>
        </w:rPr>
      </w:pPr>
    </w:p>
    <w:p w14:paraId="4452D505" w14:textId="77777777" w:rsidR="0023759E" w:rsidRPr="0023759E" w:rsidRDefault="0023759E" w:rsidP="00283379">
      <w:pPr>
        <w:autoSpaceDE w:val="0"/>
        <w:autoSpaceDN w:val="0"/>
        <w:adjustRightInd w:val="0"/>
        <w:spacing w:line="320" w:lineRule="exact"/>
        <w:jc w:val="both"/>
        <w:rPr>
          <w:rFonts w:asciiTheme="majorHAnsi" w:hAnsiTheme="majorHAnsi"/>
          <w:b/>
        </w:rPr>
      </w:pPr>
      <w:r w:rsidRPr="0023759E">
        <w:rPr>
          <w:rFonts w:asciiTheme="majorHAnsi" w:hAnsiTheme="majorHAnsi"/>
          <w:b/>
        </w:rPr>
        <w:t>PREFEITURA MUNICIPAL DE ARAPONGA - TOMADA DE PREÇOS Nº 2/2023</w:t>
      </w:r>
    </w:p>
    <w:p w14:paraId="019D0904" w14:textId="2A295FF6" w:rsidR="0023759E" w:rsidRDefault="0023759E" w:rsidP="00283379">
      <w:pPr>
        <w:autoSpaceDE w:val="0"/>
        <w:autoSpaceDN w:val="0"/>
        <w:adjustRightInd w:val="0"/>
        <w:spacing w:line="320" w:lineRule="exact"/>
        <w:jc w:val="both"/>
        <w:rPr>
          <w:rFonts w:asciiTheme="majorHAnsi" w:hAnsiTheme="majorHAnsi"/>
        </w:rPr>
      </w:pPr>
      <w:r w:rsidRPr="004C4A1B">
        <w:rPr>
          <w:rFonts w:asciiTheme="majorHAnsi" w:hAnsiTheme="majorHAnsi"/>
        </w:rPr>
        <w:t>Objeto:</w:t>
      </w:r>
      <w:r>
        <w:rPr>
          <w:rFonts w:asciiTheme="majorHAnsi" w:hAnsiTheme="majorHAnsi"/>
        </w:rPr>
        <w:t xml:space="preserve"> C</w:t>
      </w:r>
      <w:r w:rsidRPr="0023759E">
        <w:rPr>
          <w:rFonts w:asciiTheme="majorHAnsi" w:hAnsiTheme="majorHAnsi"/>
        </w:rPr>
        <w:t>ontinuidade da ob</w:t>
      </w:r>
      <w:r w:rsidR="00023FE3">
        <w:rPr>
          <w:rFonts w:asciiTheme="majorHAnsi" w:hAnsiTheme="majorHAnsi"/>
        </w:rPr>
        <w:t xml:space="preserve">ra da Creche </w:t>
      </w:r>
      <w:r w:rsidR="0068433C">
        <w:rPr>
          <w:rFonts w:asciiTheme="majorHAnsi" w:hAnsiTheme="majorHAnsi"/>
        </w:rPr>
        <w:t>Pré-escola</w:t>
      </w:r>
      <w:r w:rsidR="00023FE3">
        <w:rPr>
          <w:rFonts w:asciiTheme="majorHAnsi" w:hAnsiTheme="majorHAnsi"/>
        </w:rPr>
        <w:t xml:space="preserve"> tipo 001</w:t>
      </w:r>
      <w:r w:rsidR="00AD0402">
        <w:rPr>
          <w:rFonts w:asciiTheme="majorHAnsi" w:hAnsiTheme="majorHAnsi"/>
        </w:rPr>
        <w:t xml:space="preserve">, </w:t>
      </w:r>
      <w:r w:rsidR="00AD0402" w:rsidRPr="0023759E">
        <w:rPr>
          <w:rFonts w:asciiTheme="majorHAnsi" w:hAnsiTheme="majorHAnsi"/>
        </w:rPr>
        <w:t>na</w:t>
      </w:r>
      <w:r w:rsidR="00AD0402">
        <w:rPr>
          <w:rFonts w:asciiTheme="majorHAnsi" w:hAnsiTheme="majorHAnsi"/>
        </w:rPr>
        <w:t xml:space="preserve"> data de 05/05/2023, às 13:00 horas</w:t>
      </w:r>
      <w:r w:rsidRPr="0023759E">
        <w:rPr>
          <w:rFonts w:asciiTheme="majorHAnsi" w:hAnsiTheme="majorHAnsi"/>
        </w:rPr>
        <w:t>. Informações no Setor de Licitações da Prefeitura Municipal, situado na sede da Prefeitura Municipal, na Praça Manoel Romualdo de Lima, nº 221, Centro, Araponga/MG, o</w:t>
      </w:r>
      <w:r w:rsidR="009572F0">
        <w:rPr>
          <w:rFonts w:asciiTheme="majorHAnsi" w:hAnsiTheme="majorHAnsi"/>
        </w:rPr>
        <w:t>u por telefone. (31) 3894-1100.</w:t>
      </w:r>
    </w:p>
    <w:p w14:paraId="76498CC3" w14:textId="77777777" w:rsidR="009572F0" w:rsidRPr="00283379" w:rsidRDefault="009572F0" w:rsidP="00283379">
      <w:pPr>
        <w:autoSpaceDE w:val="0"/>
        <w:autoSpaceDN w:val="0"/>
        <w:adjustRightInd w:val="0"/>
        <w:jc w:val="both"/>
        <w:rPr>
          <w:rFonts w:asciiTheme="majorHAnsi" w:hAnsiTheme="majorHAnsi"/>
          <w:sz w:val="20"/>
          <w:szCs w:val="20"/>
        </w:rPr>
      </w:pPr>
    </w:p>
    <w:p w14:paraId="14DB845F" w14:textId="77777777" w:rsidR="0023759E" w:rsidRPr="00283379" w:rsidRDefault="0023759E" w:rsidP="00283379">
      <w:pPr>
        <w:autoSpaceDE w:val="0"/>
        <w:autoSpaceDN w:val="0"/>
        <w:adjustRightInd w:val="0"/>
        <w:jc w:val="both"/>
        <w:rPr>
          <w:rFonts w:asciiTheme="majorHAnsi" w:hAnsiTheme="majorHAnsi"/>
          <w:sz w:val="20"/>
          <w:szCs w:val="20"/>
        </w:rPr>
      </w:pPr>
    </w:p>
    <w:p w14:paraId="56523102" w14:textId="5D7C59BE" w:rsidR="00E61D00" w:rsidRDefault="00E61D00" w:rsidP="00283379">
      <w:pPr>
        <w:autoSpaceDE w:val="0"/>
        <w:autoSpaceDN w:val="0"/>
        <w:adjustRightInd w:val="0"/>
        <w:spacing w:line="320" w:lineRule="exact"/>
        <w:jc w:val="both"/>
        <w:rPr>
          <w:rFonts w:asciiTheme="majorHAnsi" w:hAnsiTheme="majorHAnsi"/>
        </w:rPr>
      </w:pPr>
      <w:r w:rsidRPr="00E61D00">
        <w:rPr>
          <w:rFonts w:asciiTheme="majorHAnsi" w:hAnsiTheme="majorHAnsi"/>
          <w:b/>
        </w:rPr>
        <w:t>PREFEITURA MUNICIPAL DE ARCEBURGO - TOMADA DE PREÇOS Nº 003/2023</w:t>
      </w:r>
    </w:p>
    <w:p w14:paraId="603C0EF9" w14:textId="318365F6" w:rsidR="00E61D00" w:rsidRDefault="00E61D00" w:rsidP="00283379">
      <w:pPr>
        <w:autoSpaceDE w:val="0"/>
        <w:autoSpaceDN w:val="0"/>
        <w:adjustRightInd w:val="0"/>
        <w:spacing w:line="320" w:lineRule="exact"/>
        <w:jc w:val="both"/>
        <w:rPr>
          <w:rFonts w:asciiTheme="majorHAnsi" w:hAnsiTheme="majorHAnsi"/>
        </w:rPr>
      </w:pPr>
      <w:r w:rsidRPr="004C4A1B">
        <w:rPr>
          <w:rFonts w:asciiTheme="majorHAnsi" w:hAnsiTheme="majorHAnsi"/>
        </w:rPr>
        <w:t>Objeto:</w:t>
      </w:r>
      <w:r>
        <w:rPr>
          <w:rFonts w:asciiTheme="majorHAnsi" w:hAnsiTheme="majorHAnsi"/>
        </w:rPr>
        <w:t xml:space="preserve">  R</w:t>
      </w:r>
      <w:r w:rsidR="004B1ED2">
        <w:rPr>
          <w:rFonts w:asciiTheme="majorHAnsi" w:hAnsiTheme="majorHAnsi"/>
        </w:rPr>
        <w:t>ealização da obra de recapeamento asfáltico</w:t>
      </w:r>
      <w:r w:rsidRPr="00E61D00">
        <w:rPr>
          <w:rFonts w:asciiTheme="majorHAnsi" w:hAnsiTheme="majorHAnsi"/>
        </w:rPr>
        <w:t xml:space="preserve"> em vias públicas do município: parte da Rua Coronel Lucas Magalhães, parte da Rua Presidente Getúlio Vargas e parte da Rua Olavo Bilac, em atendimento à Secretaria Municipal de Obras. A sessão para a abertura dos envelopes será às 09:00 </w:t>
      </w:r>
      <w:r w:rsidR="004B1ED2">
        <w:rPr>
          <w:rFonts w:asciiTheme="majorHAnsi" w:hAnsiTheme="majorHAnsi"/>
        </w:rPr>
        <w:t xml:space="preserve">horas </w:t>
      </w:r>
      <w:r w:rsidRPr="00E61D00">
        <w:rPr>
          <w:rFonts w:asciiTheme="majorHAnsi" w:hAnsiTheme="majorHAnsi"/>
        </w:rPr>
        <w:t>do dia 04/05/2023 no setor de Licitações, à Rua Francisco Pereira Borges, n° 298 - Centro - Arceburgo/MG. O Edital estará disponível para os interessados a partir desta data no</w:t>
      </w:r>
      <w:r w:rsidR="004B1ED2">
        <w:rPr>
          <w:rFonts w:asciiTheme="majorHAnsi" w:hAnsiTheme="majorHAnsi"/>
        </w:rPr>
        <w:t xml:space="preserve"> site oficial do Município </w:t>
      </w:r>
      <w:hyperlink r:id="rId20" w:history="1">
        <w:r w:rsidR="004B1ED2" w:rsidRPr="00AD5FF3">
          <w:rPr>
            <w:rStyle w:val="Hyperlink"/>
            <w:rFonts w:asciiTheme="majorHAnsi" w:hAnsiTheme="majorHAnsi"/>
          </w:rPr>
          <w:t>www.arceburgo.mg.gov.br</w:t>
        </w:r>
      </w:hyperlink>
      <w:r w:rsidR="004B1ED2">
        <w:rPr>
          <w:rFonts w:asciiTheme="majorHAnsi" w:hAnsiTheme="majorHAnsi"/>
        </w:rPr>
        <w:t>.</w:t>
      </w:r>
    </w:p>
    <w:p w14:paraId="4E306444" w14:textId="77777777" w:rsidR="004B1ED2" w:rsidRPr="00283379" w:rsidRDefault="004B1ED2" w:rsidP="00283379">
      <w:pPr>
        <w:autoSpaceDE w:val="0"/>
        <w:autoSpaceDN w:val="0"/>
        <w:adjustRightInd w:val="0"/>
        <w:jc w:val="both"/>
        <w:rPr>
          <w:rFonts w:asciiTheme="majorHAnsi" w:hAnsiTheme="majorHAnsi"/>
          <w:sz w:val="20"/>
          <w:szCs w:val="20"/>
        </w:rPr>
      </w:pPr>
    </w:p>
    <w:p w14:paraId="18EB5F5E" w14:textId="77777777" w:rsidR="004B1ED2" w:rsidRPr="00283379" w:rsidRDefault="004B1ED2" w:rsidP="00283379">
      <w:pPr>
        <w:autoSpaceDE w:val="0"/>
        <w:autoSpaceDN w:val="0"/>
        <w:adjustRightInd w:val="0"/>
        <w:jc w:val="both"/>
        <w:rPr>
          <w:rFonts w:asciiTheme="majorHAnsi" w:hAnsiTheme="majorHAnsi"/>
          <w:sz w:val="20"/>
          <w:szCs w:val="20"/>
        </w:rPr>
      </w:pPr>
    </w:p>
    <w:p w14:paraId="3B00EA6B" w14:textId="03283C64" w:rsidR="00020CF1" w:rsidRPr="00020CF1" w:rsidRDefault="00020CF1" w:rsidP="00283379">
      <w:pPr>
        <w:autoSpaceDE w:val="0"/>
        <w:autoSpaceDN w:val="0"/>
        <w:adjustRightInd w:val="0"/>
        <w:spacing w:line="320" w:lineRule="exact"/>
        <w:jc w:val="both"/>
        <w:rPr>
          <w:rFonts w:asciiTheme="majorHAnsi" w:hAnsiTheme="majorHAnsi"/>
        </w:rPr>
      </w:pPr>
      <w:r w:rsidRPr="00020CF1">
        <w:rPr>
          <w:rFonts w:asciiTheme="majorHAnsi" w:hAnsiTheme="majorHAnsi"/>
          <w:b/>
        </w:rPr>
        <w:t>PREFEITURA MUNICIPAL DE BOM JESUS DA PENHA</w:t>
      </w:r>
    </w:p>
    <w:p w14:paraId="2165FBBB" w14:textId="77777777" w:rsidR="00020CF1" w:rsidRPr="00020CF1" w:rsidRDefault="00020CF1" w:rsidP="00283379">
      <w:pPr>
        <w:autoSpaceDE w:val="0"/>
        <w:autoSpaceDN w:val="0"/>
        <w:adjustRightInd w:val="0"/>
        <w:spacing w:line="320" w:lineRule="exact"/>
        <w:jc w:val="both"/>
        <w:rPr>
          <w:rFonts w:asciiTheme="majorHAnsi" w:hAnsiTheme="majorHAnsi"/>
          <w:b/>
        </w:rPr>
      </w:pPr>
    </w:p>
    <w:p w14:paraId="2567B22D" w14:textId="36D411E4" w:rsidR="00020CF1" w:rsidRPr="00020CF1" w:rsidRDefault="00020CF1" w:rsidP="00283379">
      <w:pPr>
        <w:autoSpaceDE w:val="0"/>
        <w:autoSpaceDN w:val="0"/>
        <w:adjustRightInd w:val="0"/>
        <w:spacing w:line="320" w:lineRule="exact"/>
        <w:jc w:val="both"/>
        <w:rPr>
          <w:rFonts w:asciiTheme="majorHAnsi" w:hAnsiTheme="majorHAnsi"/>
          <w:b/>
        </w:rPr>
      </w:pPr>
      <w:r w:rsidRPr="00020CF1">
        <w:rPr>
          <w:rFonts w:asciiTheme="majorHAnsi" w:hAnsiTheme="majorHAnsi"/>
          <w:b/>
        </w:rPr>
        <w:t xml:space="preserve">TOMADA DE PREÇOS </w:t>
      </w:r>
      <w:r w:rsidRPr="00E61D00">
        <w:rPr>
          <w:rFonts w:asciiTheme="majorHAnsi" w:hAnsiTheme="majorHAnsi"/>
          <w:b/>
        </w:rPr>
        <w:t>Nº</w:t>
      </w:r>
      <w:r w:rsidRPr="00020CF1">
        <w:rPr>
          <w:rFonts w:asciiTheme="majorHAnsi" w:hAnsiTheme="majorHAnsi"/>
          <w:b/>
        </w:rPr>
        <w:t xml:space="preserve"> 02/2023</w:t>
      </w:r>
    </w:p>
    <w:p w14:paraId="0981B741" w14:textId="77777777" w:rsidR="00CE2A6C" w:rsidRDefault="00020CF1" w:rsidP="00283379">
      <w:pPr>
        <w:autoSpaceDE w:val="0"/>
        <w:autoSpaceDN w:val="0"/>
        <w:adjustRightInd w:val="0"/>
        <w:spacing w:line="320" w:lineRule="exact"/>
        <w:jc w:val="both"/>
        <w:rPr>
          <w:rFonts w:asciiTheme="majorHAnsi" w:hAnsiTheme="majorHAnsi"/>
        </w:rPr>
      </w:pPr>
      <w:r w:rsidRPr="00020CF1">
        <w:rPr>
          <w:rFonts w:asciiTheme="majorHAnsi" w:hAnsiTheme="majorHAnsi"/>
        </w:rPr>
        <w:t xml:space="preserve">Objeto: </w:t>
      </w:r>
      <w:r w:rsidR="00BA35D8">
        <w:rPr>
          <w:rFonts w:asciiTheme="majorHAnsi" w:hAnsiTheme="majorHAnsi"/>
        </w:rPr>
        <w:t>R</w:t>
      </w:r>
      <w:r w:rsidRPr="00020CF1">
        <w:rPr>
          <w:rFonts w:asciiTheme="majorHAnsi" w:hAnsiTheme="majorHAnsi"/>
        </w:rPr>
        <w:t>eforma e ampliação da praça de esportes do Muni</w:t>
      </w:r>
      <w:r w:rsidR="003A46D3">
        <w:rPr>
          <w:rFonts w:asciiTheme="majorHAnsi" w:hAnsiTheme="majorHAnsi"/>
        </w:rPr>
        <w:t xml:space="preserve">cípio de Bom Jesus da Penha/MG. </w:t>
      </w:r>
      <w:r w:rsidRPr="00020CF1">
        <w:rPr>
          <w:rFonts w:asciiTheme="majorHAnsi" w:hAnsiTheme="majorHAnsi"/>
        </w:rPr>
        <w:t>Realização do certame: 02/05/2023, protocolo até 08:30</w:t>
      </w:r>
      <w:r w:rsidR="003A46D3">
        <w:rPr>
          <w:rFonts w:asciiTheme="majorHAnsi" w:hAnsiTheme="majorHAnsi"/>
        </w:rPr>
        <w:t xml:space="preserve"> horas</w:t>
      </w:r>
      <w:r w:rsidRPr="00020CF1">
        <w:rPr>
          <w:rFonts w:asciiTheme="majorHAnsi" w:hAnsiTheme="majorHAnsi"/>
        </w:rPr>
        <w:t>. Abertura dos</w:t>
      </w:r>
      <w:r w:rsidR="003A46D3">
        <w:rPr>
          <w:rFonts w:asciiTheme="majorHAnsi" w:hAnsiTheme="majorHAnsi"/>
        </w:rPr>
        <w:t xml:space="preserve"> envelopes, no mesmo dia, às 08:30 horas</w:t>
      </w:r>
      <w:r w:rsidRPr="00020CF1">
        <w:rPr>
          <w:rFonts w:asciiTheme="majorHAnsi" w:hAnsiTheme="majorHAnsi"/>
        </w:rPr>
        <w:t>, na sala de licitações. O Edital na integra deverá ser retirado na sede da Prefeitura Municipal, no horário das 08:00</w:t>
      </w:r>
      <w:r w:rsidR="00CE2A6C">
        <w:rPr>
          <w:rFonts w:asciiTheme="majorHAnsi" w:hAnsiTheme="majorHAnsi"/>
        </w:rPr>
        <w:t xml:space="preserve"> </w:t>
      </w:r>
      <w:r w:rsidRPr="00020CF1">
        <w:rPr>
          <w:rFonts w:asciiTheme="majorHAnsi" w:hAnsiTheme="majorHAnsi"/>
        </w:rPr>
        <w:t>h</w:t>
      </w:r>
      <w:r w:rsidR="00CE2A6C">
        <w:rPr>
          <w:rFonts w:asciiTheme="majorHAnsi" w:hAnsiTheme="majorHAnsi"/>
        </w:rPr>
        <w:t>oras</w:t>
      </w:r>
      <w:r w:rsidRPr="00020CF1">
        <w:rPr>
          <w:rFonts w:asciiTheme="majorHAnsi" w:hAnsiTheme="majorHAnsi"/>
        </w:rPr>
        <w:t xml:space="preserve"> as 17:00 h</w:t>
      </w:r>
      <w:r w:rsidR="00CE2A6C">
        <w:rPr>
          <w:rFonts w:asciiTheme="majorHAnsi" w:hAnsiTheme="majorHAnsi"/>
        </w:rPr>
        <w:t>oras</w:t>
      </w:r>
      <w:r w:rsidRPr="00020CF1">
        <w:rPr>
          <w:rFonts w:asciiTheme="majorHAnsi" w:hAnsiTheme="majorHAnsi"/>
        </w:rPr>
        <w:t xml:space="preserve"> ou no site </w:t>
      </w:r>
      <w:hyperlink r:id="rId21" w:history="1">
        <w:r w:rsidR="00CE2A6C" w:rsidRPr="00AD5FF3">
          <w:rPr>
            <w:rStyle w:val="Hyperlink"/>
            <w:rFonts w:asciiTheme="majorHAnsi" w:hAnsiTheme="majorHAnsi"/>
          </w:rPr>
          <w:t>www.bomjesusdapenha.mg.gov.br</w:t>
        </w:r>
      </w:hyperlink>
      <w:r w:rsidR="00CE2A6C">
        <w:rPr>
          <w:rFonts w:asciiTheme="majorHAnsi" w:hAnsiTheme="majorHAnsi"/>
        </w:rPr>
        <w:t>. Telefone para contato (35) 3563-1208.</w:t>
      </w:r>
    </w:p>
    <w:p w14:paraId="08841BF7" w14:textId="77777777" w:rsidR="00CE2A6C" w:rsidRDefault="00CE2A6C" w:rsidP="00283379">
      <w:pPr>
        <w:autoSpaceDE w:val="0"/>
        <w:autoSpaceDN w:val="0"/>
        <w:adjustRightInd w:val="0"/>
        <w:spacing w:line="320" w:lineRule="exact"/>
        <w:jc w:val="both"/>
        <w:rPr>
          <w:rFonts w:asciiTheme="majorHAnsi" w:hAnsiTheme="majorHAnsi"/>
        </w:rPr>
      </w:pPr>
    </w:p>
    <w:p w14:paraId="4C73BC9B" w14:textId="77777777" w:rsidR="00283379" w:rsidRDefault="00283379" w:rsidP="00283379">
      <w:pPr>
        <w:autoSpaceDE w:val="0"/>
        <w:autoSpaceDN w:val="0"/>
        <w:adjustRightInd w:val="0"/>
        <w:spacing w:line="320" w:lineRule="exact"/>
        <w:jc w:val="both"/>
        <w:rPr>
          <w:rFonts w:asciiTheme="majorHAnsi" w:hAnsiTheme="majorHAnsi"/>
        </w:rPr>
      </w:pPr>
    </w:p>
    <w:p w14:paraId="0F1764F2" w14:textId="77777777" w:rsidR="00283379" w:rsidRDefault="00283379" w:rsidP="00283379">
      <w:pPr>
        <w:autoSpaceDE w:val="0"/>
        <w:autoSpaceDN w:val="0"/>
        <w:adjustRightInd w:val="0"/>
        <w:spacing w:line="320" w:lineRule="exact"/>
        <w:jc w:val="both"/>
        <w:rPr>
          <w:rFonts w:asciiTheme="majorHAnsi" w:hAnsiTheme="majorHAnsi"/>
        </w:rPr>
      </w:pPr>
    </w:p>
    <w:p w14:paraId="14BE7637" w14:textId="77777777" w:rsidR="00CE2A6C" w:rsidRPr="00CE2A6C" w:rsidRDefault="00CE2A6C" w:rsidP="00283379">
      <w:pPr>
        <w:autoSpaceDE w:val="0"/>
        <w:autoSpaceDN w:val="0"/>
        <w:adjustRightInd w:val="0"/>
        <w:spacing w:line="320" w:lineRule="exact"/>
        <w:jc w:val="both"/>
        <w:rPr>
          <w:rFonts w:asciiTheme="majorHAnsi" w:hAnsiTheme="majorHAnsi"/>
          <w:b/>
        </w:rPr>
      </w:pPr>
      <w:r w:rsidRPr="00CE2A6C">
        <w:rPr>
          <w:rFonts w:asciiTheme="majorHAnsi" w:hAnsiTheme="majorHAnsi"/>
          <w:b/>
        </w:rPr>
        <w:t>TOMADA DE PREÇOS Nº 03/2023</w:t>
      </w:r>
    </w:p>
    <w:p w14:paraId="607705C8" w14:textId="1B507F04" w:rsidR="00020CF1" w:rsidRDefault="00020CF1" w:rsidP="00283379">
      <w:pPr>
        <w:autoSpaceDE w:val="0"/>
        <w:autoSpaceDN w:val="0"/>
        <w:adjustRightInd w:val="0"/>
        <w:spacing w:line="320" w:lineRule="exact"/>
        <w:jc w:val="both"/>
        <w:rPr>
          <w:rFonts w:asciiTheme="majorHAnsi" w:hAnsiTheme="majorHAnsi"/>
        </w:rPr>
      </w:pPr>
      <w:r w:rsidRPr="00020CF1">
        <w:rPr>
          <w:rFonts w:asciiTheme="majorHAnsi" w:hAnsiTheme="majorHAnsi"/>
        </w:rPr>
        <w:t xml:space="preserve">Objeto: </w:t>
      </w:r>
      <w:r w:rsidR="00CE2A6C">
        <w:rPr>
          <w:rFonts w:asciiTheme="majorHAnsi" w:hAnsiTheme="majorHAnsi"/>
        </w:rPr>
        <w:t>C</w:t>
      </w:r>
      <w:r w:rsidRPr="00020CF1">
        <w:rPr>
          <w:rFonts w:asciiTheme="majorHAnsi" w:hAnsiTheme="majorHAnsi"/>
        </w:rPr>
        <w:t>onclusão e revitalização da Praça Municipal situada na Avenida Goiânia no Município de Bom Jesus da Penha/MG. Realização do certame: 02/05/2023, protocolo até 12:30</w:t>
      </w:r>
      <w:r w:rsidR="00CE2A6C">
        <w:rPr>
          <w:rFonts w:asciiTheme="majorHAnsi" w:hAnsiTheme="majorHAnsi"/>
        </w:rPr>
        <w:t xml:space="preserve"> horas</w:t>
      </w:r>
      <w:r w:rsidRPr="00020CF1">
        <w:rPr>
          <w:rFonts w:asciiTheme="majorHAnsi" w:hAnsiTheme="majorHAnsi"/>
        </w:rPr>
        <w:t>. Abertura dos</w:t>
      </w:r>
      <w:r w:rsidR="00CE2A6C">
        <w:rPr>
          <w:rFonts w:asciiTheme="majorHAnsi" w:hAnsiTheme="majorHAnsi"/>
        </w:rPr>
        <w:t xml:space="preserve"> envelopes, no mesmo dia, às 12:30 horas</w:t>
      </w:r>
      <w:r w:rsidRPr="00020CF1">
        <w:rPr>
          <w:rFonts w:asciiTheme="majorHAnsi" w:hAnsiTheme="majorHAnsi"/>
        </w:rPr>
        <w:t>, na sala de licitações. O Edital na integra deverá ser retirado na sede da Prefeitura Municipal, no horário das 08:00</w:t>
      </w:r>
      <w:r w:rsidR="00CE2A6C">
        <w:rPr>
          <w:rFonts w:asciiTheme="majorHAnsi" w:hAnsiTheme="majorHAnsi"/>
        </w:rPr>
        <w:t xml:space="preserve"> </w:t>
      </w:r>
      <w:r w:rsidRPr="00020CF1">
        <w:rPr>
          <w:rFonts w:asciiTheme="majorHAnsi" w:hAnsiTheme="majorHAnsi"/>
        </w:rPr>
        <w:t>h</w:t>
      </w:r>
      <w:r w:rsidR="00CE2A6C">
        <w:rPr>
          <w:rFonts w:asciiTheme="majorHAnsi" w:hAnsiTheme="majorHAnsi"/>
        </w:rPr>
        <w:t>oras</w:t>
      </w:r>
      <w:r w:rsidRPr="00020CF1">
        <w:rPr>
          <w:rFonts w:asciiTheme="majorHAnsi" w:hAnsiTheme="majorHAnsi"/>
        </w:rPr>
        <w:t xml:space="preserve"> as 17:00 h</w:t>
      </w:r>
      <w:r w:rsidR="00CE2A6C">
        <w:rPr>
          <w:rFonts w:asciiTheme="majorHAnsi" w:hAnsiTheme="majorHAnsi"/>
        </w:rPr>
        <w:t>oras</w:t>
      </w:r>
      <w:r w:rsidRPr="00020CF1">
        <w:rPr>
          <w:rFonts w:asciiTheme="majorHAnsi" w:hAnsiTheme="majorHAnsi"/>
        </w:rPr>
        <w:t xml:space="preserve"> ou no site </w:t>
      </w:r>
      <w:hyperlink r:id="rId22" w:history="1">
        <w:r w:rsidR="00CE2A6C" w:rsidRPr="00AD5FF3">
          <w:rPr>
            <w:rStyle w:val="Hyperlink"/>
            <w:rFonts w:asciiTheme="majorHAnsi" w:hAnsiTheme="majorHAnsi"/>
          </w:rPr>
          <w:t>www.bomjesusdapenha.mg.gov.br</w:t>
        </w:r>
      </w:hyperlink>
      <w:r w:rsidR="00CE2A6C">
        <w:rPr>
          <w:rFonts w:asciiTheme="majorHAnsi" w:hAnsiTheme="majorHAnsi"/>
        </w:rPr>
        <w:t>. Telefone para contato (</w:t>
      </w:r>
      <w:r w:rsidR="003D2CB2">
        <w:rPr>
          <w:rFonts w:asciiTheme="majorHAnsi" w:hAnsiTheme="majorHAnsi"/>
        </w:rPr>
        <w:t>35) 3563-1208.</w:t>
      </w:r>
    </w:p>
    <w:p w14:paraId="7F4F2BCE" w14:textId="77777777" w:rsidR="003D2CB2" w:rsidRDefault="003D2CB2" w:rsidP="00EF4909">
      <w:pPr>
        <w:autoSpaceDE w:val="0"/>
        <w:autoSpaceDN w:val="0"/>
        <w:adjustRightInd w:val="0"/>
        <w:jc w:val="both"/>
        <w:rPr>
          <w:rFonts w:asciiTheme="majorHAnsi" w:hAnsiTheme="majorHAnsi"/>
        </w:rPr>
      </w:pPr>
    </w:p>
    <w:p w14:paraId="0A1E454F" w14:textId="77777777" w:rsidR="003D2CB2" w:rsidRDefault="003D2CB2" w:rsidP="00EF4909">
      <w:pPr>
        <w:autoSpaceDE w:val="0"/>
        <w:autoSpaceDN w:val="0"/>
        <w:adjustRightInd w:val="0"/>
        <w:jc w:val="both"/>
        <w:rPr>
          <w:rFonts w:asciiTheme="majorHAnsi" w:hAnsiTheme="majorHAnsi"/>
        </w:rPr>
      </w:pPr>
    </w:p>
    <w:p w14:paraId="1B8E7EB3" w14:textId="1AABCC48" w:rsidR="001B1B6C" w:rsidRPr="001B1B6C" w:rsidRDefault="001B1B6C" w:rsidP="00EF4909">
      <w:pPr>
        <w:autoSpaceDE w:val="0"/>
        <w:autoSpaceDN w:val="0"/>
        <w:adjustRightInd w:val="0"/>
        <w:jc w:val="both"/>
        <w:rPr>
          <w:rFonts w:asciiTheme="majorHAnsi" w:hAnsiTheme="majorHAnsi"/>
          <w:b/>
        </w:rPr>
      </w:pPr>
      <w:r w:rsidRPr="001B1B6C">
        <w:rPr>
          <w:rFonts w:asciiTheme="majorHAnsi" w:hAnsiTheme="majorHAnsi"/>
          <w:b/>
        </w:rPr>
        <w:t>PREFEITURA MUNICIPAL DE CAMPANHA - PREGÃO PRESENCIAL N° 07/2023</w:t>
      </w:r>
    </w:p>
    <w:p w14:paraId="46559495" w14:textId="59D232DB" w:rsidR="003D2CB2" w:rsidRPr="001B1B6C" w:rsidRDefault="001B1B6C" w:rsidP="00EF4909">
      <w:pPr>
        <w:autoSpaceDE w:val="0"/>
        <w:autoSpaceDN w:val="0"/>
        <w:adjustRightInd w:val="0"/>
        <w:jc w:val="both"/>
        <w:rPr>
          <w:rFonts w:asciiTheme="majorHAnsi" w:hAnsiTheme="majorHAnsi"/>
        </w:rPr>
      </w:pPr>
      <w:r w:rsidRPr="001B1B6C">
        <w:rPr>
          <w:rFonts w:asciiTheme="majorHAnsi" w:hAnsiTheme="majorHAnsi"/>
        </w:rPr>
        <w:t xml:space="preserve">Objeto: </w:t>
      </w:r>
      <w:r w:rsidR="00D55870">
        <w:rPr>
          <w:rFonts w:asciiTheme="majorHAnsi" w:hAnsiTheme="majorHAnsi"/>
        </w:rPr>
        <w:t>R</w:t>
      </w:r>
      <w:r w:rsidRPr="001B1B6C">
        <w:rPr>
          <w:rFonts w:asciiTheme="majorHAnsi" w:hAnsiTheme="majorHAnsi"/>
        </w:rPr>
        <w:t>eparos e manutenção nos prédios pertencentes ao Poder Legislativo Municipal da Campanha, bem como atender demais demandas quais sejam, Escola do Legislativo e Câmara Municipal, conforme descrito no edital. Data da sessão pública: 27/04/2023, às 13</w:t>
      </w:r>
      <w:r w:rsidR="005E3E57">
        <w:rPr>
          <w:rFonts w:asciiTheme="majorHAnsi" w:hAnsiTheme="majorHAnsi"/>
        </w:rPr>
        <w:t>:00</w:t>
      </w:r>
      <w:r w:rsidRPr="001B1B6C">
        <w:rPr>
          <w:rFonts w:asciiTheme="majorHAnsi" w:hAnsiTheme="majorHAnsi"/>
        </w:rPr>
        <w:t xml:space="preserve"> horas, na sede da Câmara Municipal da Campanha, rua Pe. Natuzzi, 79, Centro, Campanha/MG. Edital na íntegra dispon</w:t>
      </w:r>
      <w:r w:rsidR="005E3E57">
        <w:rPr>
          <w:rFonts w:asciiTheme="majorHAnsi" w:hAnsiTheme="majorHAnsi"/>
        </w:rPr>
        <w:t xml:space="preserve">ível em: </w:t>
      </w:r>
      <w:hyperlink r:id="rId23" w:history="1">
        <w:r w:rsidR="005E3E57" w:rsidRPr="00AD5FF3">
          <w:rPr>
            <w:rStyle w:val="Hyperlink"/>
            <w:rFonts w:asciiTheme="majorHAnsi" w:hAnsiTheme="majorHAnsi"/>
          </w:rPr>
          <w:t>www.campanha.mg.leg.br</w:t>
        </w:r>
      </w:hyperlink>
      <w:r w:rsidR="005E3E57">
        <w:rPr>
          <w:rFonts w:asciiTheme="majorHAnsi" w:hAnsiTheme="majorHAnsi"/>
        </w:rPr>
        <w:t>,</w:t>
      </w:r>
      <w:r w:rsidRPr="001B1B6C">
        <w:rPr>
          <w:rFonts w:asciiTheme="majorHAnsi" w:hAnsiTheme="majorHAnsi"/>
        </w:rPr>
        <w:t xml:space="preserve"> ou na sede da CMC de segunda a sexta-feira, das 12</w:t>
      </w:r>
      <w:r w:rsidR="005E3E57">
        <w:rPr>
          <w:rFonts w:asciiTheme="majorHAnsi" w:hAnsiTheme="majorHAnsi"/>
        </w:rPr>
        <w:t>:00</w:t>
      </w:r>
      <w:r w:rsidRPr="001B1B6C">
        <w:rPr>
          <w:rFonts w:asciiTheme="majorHAnsi" w:hAnsiTheme="majorHAnsi"/>
        </w:rPr>
        <w:t xml:space="preserve"> às 18</w:t>
      </w:r>
      <w:r w:rsidR="005E3E57">
        <w:rPr>
          <w:rFonts w:asciiTheme="majorHAnsi" w:hAnsiTheme="majorHAnsi"/>
        </w:rPr>
        <w:t>:00 horas.</w:t>
      </w:r>
    </w:p>
    <w:p w14:paraId="18B65A30" w14:textId="77777777" w:rsidR="004B1ED2" w:rsidRDefault="004B1ED2" w:rsidP="00EF4909">
      <w:pPr>
        <w:autoSpaceDE w:val="0"/>
        <w:autoSpaceDN w:val="0"/>
        <w:adjustRightInd w:val="0"/>
        <w:jc w:val="both"/>
        <w:rPr>
          <w:rFonts w:asciiTheme="majorHAnsi" w:hAnsiTheme="majorHAnsi"/>
        </w:rPr>
      </w:pPr>
    </w:p>
    <w:p w14:paraId="7B17410B" w14:textId="77777777" w:rsidR="00E61D00" w:rsidRDefault="00E61D00" w:rsidP="00EF4909">
      <w:pPr>
        <w:autoSpaceDE w:val="0"/>
        <w:autoSpaceDN w:val="0"/>
        <w:adjustRightInd w:val="0"/>
        <w:jc w:val="both"/>
        <w:rPr>
          <w:rFonts w:asciiTheme="majorHAnsi" w:hAnsiTheme="majorHAnsi"/>
        </w:rPr>
      </w:pPr>
    </w:p>
    <w:p w14:paraId="6E91E086" w14:textId="77777777" w:rsidR="00017F26" w:rsidRDefault="00250CC6" w:rsidP="00EF4909">
      <w:pPr>
        <w:autoSpaceDE w:val="0"/>
        <w:autoSpaceDN w:val="0"/>
        <w:adjustRightInd w:val="0"/>
        <w:jc w:val="both"/>
        <w:rPr>
          <w:rFonts w:asciiTheme="majorHAnsi" w:hAnsiTheme="majorHAnsi"/>
          <w:b/>
        </w:rPr>
      </w:pPr>
      <w:r w:rsidRPr="00194D71">
        <w:rPr>
          <w:rFonts w:asciiTheme="majorHAnsi" w:hAnsiTheme="majorHAnsi"/>
          <w:b/>
        </w:rPr>
        <w:t xml:space="preserve">PREFEITURA </w:t>
      </w:r>
      <w:r w:rsidR="00194D71" w:rsidRPr="00194D71">
        <w:rPr>
          <w:rFonts w:asciiTheme="majorHAnsi" w:hAnsiTheme="majorHAnsi"/>
          <w:b/>
        </w:rPr>
        <w:t xml:space="preserve">MUNICIPAL DE </w:t>
      </w:r>
      <w:r w:rsidR="00017F26">
        <w:rPr>
          <w:rFonts w:asciiTheme="majorHAnsi" w:hAnsiTheme="majorHAnsi"/>
          <w:b/>
        </w:rPr>
        <w:t>CATAGUASES</w:t>
      </w:r>
    </w:p>
    <w:p w14:paraId="02251E9E" w14:textId="77777777" w:rsidR="00017F26" w:rsidRDefault="00017F26" w:rsidP="00EF4909">
      <w:pPr>
        <w:autoSpaceDE w:val="0"/>
        <w:autoSpaceDN w:val="0"/>
        <w:adjustRightInd w:val="0"/>
        <w:jc w:val="both"/>
        <w:rPr>
          <w:rFonts w:asciiTheme="majorHAnsi" w:hAnsiTheme="majorHAnsi"/>
          <w:b/>
        </w:rPr>
      </w:pPr>
    </w:p>
    <w:p w14:paraId="3CF7D873" w14:textId="6D5F7555" w:rsidR="00194D71" w:rsidRDefault="00194D71" w:rsidP="00EF4909">
      <w:pPr>
        <w:autoSpaceDE w:val="0"/>
        <w:autoSpaceDN w:val="0"/>
        <w:adjustRightInd w:val="0"/>
        <w:jc w:val="both"/>
        <w:rPr>
          <w:rFonts w:asciiTheme="majorHAnsi" w:hAnsiTheme="majorHAnsi"/>
        </w:rPr>
      </w:pPr>
      <w:r w:rsidRPr="00194D71">
        <w:rPr>
          <w:rFonts w:asciiTheme="majorHAnsi" w:hAnsiTheme="majorHAnsi"/>
          <w:b/>
        </w:rPr>
        <w:t>TOMADA DE PREÇOS Nº 006/2023</w:t>
      </w:r>
    </w:p>
    <w:p w14:paraId="462733FD" w14:textId="0FD07E99" w:rsidR="00E61D00" w:rsidRDefault="00017F26" w:rsidP="00EF4909">
      <w:pPr>
        <w:autoSpaceDE w:val="0"/>
        <w:autoSpaceDN w:val="0"/>
        <w:adjustRightInd w:val="0"/>
        <w:jc w:val="both"/>
        <w:rPr>
          <w:rFonts w:asciiTheme="majorHAnsi" w:hAnsiTheme="majorHAnsi"/>
        </w:rPr>
      </w:pPr>
      <w:r w:rsidRPr="001B1B6C">
        <w:rPr>
          <w:rFonts w:asciiTheme="majorHAnsi" w:hAnsiTheme="majorHAnsi"/>
        </w:rPr>
        <w:t>Objeto:</w:t>
      </w:r>
      <w:r>
        <w:rPr>
          <w:rFonts w:asciiTheme="majorHAnsi" w:hAnsiTheme="majorHAnsi"/>
        </w:rPr>
        <w:t xml:space="preserve"> U</w:t>
      </w:r>
      <w:r w:rsidR="00194D71" w:rsidRPr="00194D71">
        <w:rPr>
          <w:rFonts w:asciiTheme="majorHAnsi" w:hAnsiTheme="majorHAnsi"/>
        </w:rPr>
        <w:t xml:space="preserve">rbanização na Rua Américo de Abreu no Bairro Dico Leite e Rua Abílio Tavares no Bairro Bom Pastor na cidade de Cataguases/MG, </w:t>
      </w:r>
      <w:r w:rsidRPr="00017F26">
        <w:rPr>
          <w:rFonts w:asciiTheme="majorHAnsi" w:hAnsiTheme="majorHAnsi"/>
        </w:rPr>
        <w:t xml:space="preserve">todos os interessados que fará no dia 08 de maio de 2023 às </w:t>
      </w:r>
      <w:r>
        <w:rPr>
          <w:rFonts w:asciiTheme="majorHAnsi" w:hAnsiTheme="majorHAnsi"/>
        </w:rPr>
        <w:t>0</w:t>
      </w:r>
      <w:r w:rsidRPr="00017F26">
        <w:rPr>
          <w:rFonts w:asciiTheme="majorHAnsi" w:hAnsiTheme="majorHAnsi"/>
        </w:rPr>
        <w:t>9</w:t>
      </w:r>
      <w:r>
        <w:rPr>
          <w:rFonts w:asciiTheme="majorHAnsi" w:hAnsiTheme="majorHAnsi"/>
        </w:rPr>
        <w:t xml:space="preserve">:00 </w:t>
      </w:r>
      <w:r w:rsidRPr="00017F26">
        <w:rPr>
          <w:rFonts w:asciiTheme="majorHAnsi" w:hAnsiTheme="majorHAnsi"/>
        </w:rPr>
        <w:t>h</w:t>
      </w:r>
      <w:r>
        <w:rPr>
          <w:rFonts w:asciiTheme="majorHAnsi" w:hAnsiTheme="majorHAnsi"/>
        </w:rPr>
        <w:t>oras</w:t>
      </w:r>
      <w:r w:rsidRPr="00017F26">
        <w:rPr>
          <w:rFonts w:asciiTheme="majorHAnsi" w:hAnsiTheme="majorHAnsi"/>
        </w:rPr>
        <w:t xml:space="preserve"> na Galeria Salgado Filho, situado na Rua Major Vieira, 212 Loja </w:t>
      </w:r>
      <w:r>
        <w:rPr>
          <w:rFonts w:asciiTheme="majorHAnsi" w:hAnsiTheme="majorHAnsi"/>
        </w:rPr>
        <w:t>nº 03, 1º pavimento, Cen</w:t>
      </w:r>
      <w:r w:rsidRPr="00017F26">
        <w:rPr>
          <w:rFonts w:asciiTheme="majorHAnsi" w:hAnsiTheme="majorHAnsi"/>
        </w:rPr>
        <w:t>tro na cidade de Cataguases/MG</w:t>
      </w:r>
      <w:r w:rsidR="00194D71" w:rsidRPr="00194D71">
        <w:rPr>
          <w:rFonts w:asciiTheme="majorHAnsi" w:hAnsiTheme="majorHAnsi"/>
        </w:rPr>
        <w:t xml:space="preserve">. Valor estimado: R$ 564.896,56. Os interessados poderão adquirir o edital através do site: </w:t>
      </w:r>
      <w:hyperlink r:id="rId24" w:history="1">
        <w:r w:rsidRPr="00AD5FF3">
          <w:rPr>
            <w:rStyle w:val="Hyperlink"/>
            <w:rFonts w:asciiTheme="majorHAnsi" w:hAnsiTheme="majorHAnsi"/>
          </w:rPr>
          <w:t>www.cataguases.mg.gov.br/licitacoes</w:t>
        </w:r>
      </w:hyperlink>
      <w:r w:rsidR="00194D71" w:rsidRPr="00194D71">
        <w:rPr>
          <w:rFonts w:asciiTheme="majorHAnsi" w:hAnsiTheme="majorHAnsi"/>
        </w:rPr>
        <w:t xml:space="preserve"> e</w:t>
      </w:r>
      <w:r>
        <w:rPr>
          <w:rFonts w:asciiTheme="majorHAnsi" w:hAnsiTheme="majorHAnsi"/>
        </w:rPr>
        <w:t xml:space="preserve"> qualquer dúvida entrar em con</w:t>
      </w:r>
      <w:r w:rsidR="00194D71" w:rsidRPr="00194D71">
        <w:rPr>
          <w:rFonts w:asciiTheme="majorHAnsi" w:hAnsiTheme="majorHAnsi"/>
        </w:rPr>
        <w:t xml:space="preserve">tato pelo </w:t>
      </w:r>
      <w:r w:rsidR="0068433C" w:rsidRPr="00194D71">
        <w:rPr>
          <w:rFonts w:asciiTheme="majorHAnsi" w:hAnsiTheme="majorHAnsi"/>
        </w:rPr>
        <w:t>tel</w:t>
      </w:r>
      <w:r w:rsidR="0068433C">
        <w:rPr>
          <w:rFonts w:asciiTheme="majorHAnsi" w:hAnsiTheme="majorHAnsi"/>
        </w:rPr>
        <w:t>efone</w:t>
      </w:r>
      <w:r w:rsidR="00194D71" w:rsidRPr="00194D71">
        <w:rPr>
          <w:rFonts w:asciiTheme="majorHAnsi" w:hAnsiTheme="majorHAnsi"/>
        </w:rPr>
        <w:t>: (32) 99940-5331 ou atra</w:t>
      </w:r>
      <w:r>
        <w:rPr>
          <w:rFonts w:asciiTheme="majorHAnsi" w:hAnsiTheme="majorHAnsi"/>
        </w:rPr>
        <w:t xml:space="preserve">vés do e-mail: </w:t>
      </w:r>
      <w:hyperlink r:id="rId25" w:history="1">
        <w:r w:rsidRPr="00AD5FF3">
          <w:rPr>
            <w:rStyle w:val="Hyperlink"/>
            <w:rFonts w:asciiTheme="majorHAnsi" w:hAnsiTheme="majorHAnsi"/>
          </w:rPr>
          <w:t>licitacaopmcataguases@gmail.com</w:t>
        </w:r>
      </w:hyperlink>
      <w:r>
        <w:rPr>
          <w:rFonts w:asciiTheme="majorHAnsi" w:hAnsiTheme="majorHAnsi"/>
        </w:rPr>
        <w:t>.</w:t>
      </w:r>
    </w:p>
    <w:p w14:paraId="5373E09B" w14:textId="77777777" w:rsidR="00017F26" w:rsidRDefault="00017F26" w:rsidP="00EF4909">
      <w:pPr>
        <w:autoSpaceDE w:val="0"/>
        <w:autoSpaceDN w:val="0"/>
        <w:adjustRightInd w:val="0"/>
        <w:jc w:val="both"/>
        <w:rPr>
          <w:rFonts w:asciiTheme="majorHAnsi" w:hAnsiTheme="majorHAnsi"/>
        </w:rPr>
      </w:pPr>
    </w:p>
    <w:p w14:paraId="624CF6D5" w14:textId="77777777" w:rsidR="00017F26" w:rsidRPr="00017F26" w:rsidRDefault="00017F26" w:rsidP="00EF4909">
      <w:pPr>
        <w:autoSpaceDE w:val="0"/>
        <w:autoSpaceDN w:val="0"/>
        <w:adjustRightInd w:val="0"/>
        <w:jc w:val="both"/>
        <w:rPr>
          <w:rFonts w:asciiTheme="majorHAnsi" w:hAnsiTheme="majorHAnsi"/>
          <w:b/>
        </w:rPr>
      </w:pPr>
      <w:r w:rsidRPr="00017F26">
        <w:rPr>
          <w:rFonts w:asciiTheme="majorHAnsi" w:hAnsiTheme="majorHAnsi"/>
          <w:b/>
        </w:rPr>
        <w:t>TOMADA DE PREÇOS Nº 004/2023</w:t>
      </w:r>
    </w:p>
    <w:p w14:paraId="57FE2C62" w14:textId="3348D45B" w:rsidR="007D4757" w:rsidRDefault="00017F26" w:rsidP="00EF4909">
      <w:pPr>
        <w:autoSpaceDE w:val="0"/>
        <w:autoSpaceDN w:val="0"/>
        <w:adjustRightInd w:val="0"/>
        <w:jc w:val="both"/>
        <w:rPr>
          <w:rFonts w:asciiTheme="majorHAnsi" w:hAnsiTheme="majorHAnsi"/>
        </w:rPr>
      </w:pPr>
      <w:r w:rsidRPr="001B1B6C">
        <w:rPr>
          <w:rFonts w:asciiTheme="majorHAnsi" w:hAnsiTheme="majorHAnsi"/>
        </w:rPr>
        <w:t>Objeto:</w:t>
      </w:r>
      <w:r>
        <w:rPr>
          <w:rFonts w:asciiTheme="majorHAnsi" w:hAnsiTheme="majorHAnsi"/>
        </w:rPr>
        <w:t xml:space="preserve"> P</w:t>
      </w:r>
      <w:r w:rsidRPr="00017F26">
        <w:rPr>
          <w:rFonts w:asciiTheme="majorHAnsi" w:hAnsiTheme="majorHAnsi"/>
        </w:rPr>
        <w:t>avimentação asfáltica em CBUQ na Rua Ana Siervi no Bairro Vila Min</w:t>
      </w:r>
      <w:r>
        <w:rPr>
          <w:rFonts w:asciiTheme="majorHAnsi" w:hAnsiTheme="majorHAnsi"/>
        </w:rPr>
        <w:t>alda na cidade de Cataguases/MG, inte</w:t>
      </w:r>
      <w:r w:rsidRPr="00017F26">
        <w:rPr>
          <w:rFonts w:asciiTheme="majorHAnsi" w:hAnsiTheme="majorHAnsi"/>
        </w:rPr>
        <w:t xml:space="preserve">ressados que fará no dia 03 de maio de 2023 às </w:t>
      </w:r>
      <w:r>
        <w:rPr>
          <w:rFonts w:asciiTheme="majorHAnsi" w:hAnsiTheme="majorHAnsi"/>
        </w:rPr>
        <w:t>0</w:t>
      </w:r>
      <w:r w:rsidRPr="00017F26">
        <w:rPr>
          <w:rFonts w:asciiTheme="majorHAnsi" w:hAnsiTheme="majorHAnsi"/>
        </w:rPr>
        <w:t>9</w:t>
      </w:r>
      <w:r>
        <w:rPr>
          <w:rFonts w:asciiTheme="majorHAnsi" w:hAnsiTheme="majorHAnsi"/>
        </w:rPr>
        <w:t xml:space="preserve">:00 </w:t>
      </w:r>
      <w:r w:rsidRPr="00017F26">
        <w:rPr>
          <w:rFonts w:asciiTheme="majorHAnsi" w:hAnsiTheme="majorHAnsi"/>
        </w:rPr>
        <w:t>h</w:t>
      </w:r>
      <w:r>
        <w:rPr>
          <w:rFonts w:asciiTheme="majorHAnsi" w:hAnsiTheme="majorHAnsi"/>
        </w:rPr>
        <w:t>oras</w:t>
      </w:r>
      <w:r w:rsidRPr="00017F26">
        <w:rPr>
          <w:rFonts w:asciiTheme="majorHAnsi" w:hAnsiTheme="majorHAnsi"/>
        </w:rPr>
        <w:t xml:space="preserve"> na Galeria Salgado Filho, situado na Rua Major Vieira, 212 Loja nº 03, 1º pavimento, Centro na cidade de Cataguases/MG</w:t>
      </w:r>
      <w:r>
        <w:rPr>
          <w:rFonts w:asciiTheme="majorHAnsi" w:hAnsiTheme="majorHAnsi"/>
        </w:rPr>
        <w:t>.</w:t>
      </w:r>
      <w:r w:rsidRPr="00017F26">
        <w:rPr>
          <w:rFonts w:asciiTheme="majorHAnsi" w:hAnsiTheme="majorHAnsi"/>
        </w:rPr>
        <w:t xml:space="preserve"> Valor estimado: R$ 651.227,74. Os interessados poderão adquirir o edital através do site: </w:t>
      </w:r>
      <w:hyperlink r:id="rId26" w:history="1">
        <w:r w:rsidRPr="00AD5FF3">
          <w:rPr>
            <w:rStyle w:val="Hyperlink"/>
            <w:rFonts w:asciiTheme="majorHAnsi" w:hAnsiTheme="majorHAnsi"/>
          </w:rPr>
          <w:t>www.cataguases.mg.gov.br/licitacoes</w:t>
        </w:r>
      </w:hyperlink>
      <w:r w:rsidRPr="00017F26">
        <w:rPr>
          <w:rFonts w:asciiTheme="majorHAnsi" w:hAnsiTheme="majorHAnsi"/>
        </w:rPr>
        <w:t xml:space="preserve"> e</w:t>
      </w:r>
      <w:r w:rsidR="007D4757">
        <w:rPr>
          <w:rFonts w:asciiTheme="majorHAnsi" w:hAnsiTheme="majorHAnsi"/>
        </w:rPr>
        <w:t xml:space="preserve"> qualquer dúvida entrar em con</w:t>
      </w:r>
      <w:r w:rsidRPr="00017F26">
        <w:rPr>
          <w:rFonts w:asciiTheme="majorHAnsi" w:hAnsiTheme="majorHAnsi"/>
        </w:rPr>
        <w:t>tato pelo tel</w:t>
      </w:r>
      <w:r w:rsidR="007D4757">
        <w:rPr>
          <w:rFonts w:asciiTheme="majorHAnsi" w:hAnsiTheme="majorHAnsi"/>
        </w:rPr>
        <w:t>efone</w:t>
      </w:r>
      <w:r w:rsidRPr="00017F26">
        <w:rPr>
          <w:rFonts w:asciiTheme="majorHAnsi" w:hAnsiTheme="majorHAnsi"/>
        </w:rPr>
        <w:t>: (32) 99940-5331 ou atra</w:t>
      </w:r>
      <w:r w:rsidR="007D4757">
        <w:rPr>
          <w:rFonts w:asciiTheme="majorHAnsi" w:hAnsiTheme="majorHAnsi"/>
        </w:rPr>
        <w:t xml:space="preserve">vés do e-mail: </w:t>
      </w:r>
      <w:hyperlink r:id="rId27" w:history="1">
        <w:r w:rsidR="007D4757" w:rsidRPr="00AD5FF3">
          <w:rPr>
            <w:rStyle w:val="Hyperlink"/>
            <w:rFonts w:asciiTheme="majorHAnsi" w:hAnsiTheme="majorHAnsi"/>
          </w:rPr>
          <w:t>licitacaopmcataguases@gmail.com</w:t>
        </w:r>
      </w:hyperlink>
      <w:r w:rsidRPr="00017F26">
        <w:rPr>
          <w:rFonts w:asciiTheme="majorHAnsi" w:hAnsiTheme="majorHAnsi"/>
        </w:rPr>
        <w:t xml:space="preserve">. </w:t>
      </w:r>
    </w:p>
    <w:p w14:paraId="4AF516CF" w14:textId="77777777" w:rsidR="007D4757" w:rsidRDefault="007D4757" w:rsidP="00EF4909">
      <w:pPr>
        <w:autoSpaceDE w:val="0"/>
        <w:autoSpaceDN w:val="0"/>
        <w:adjustRightInd w:val="0"/>
        <w:jc w:val="both"/>
        <w:rPr>
          <w:rFonts w:asciiTheme="majorHAnsi" w:hAnsiTheme="majorHAnsi"/>
        </w:rPr>
      </w:pPr>
    </w:p>
    <w:p w14:paraId="52167CD6" w14:textId="77777777" w:rsidR="007D4757" w:rsidRPr="00892565" w:rsidRDefault="00017F26" w:rsidP="00EF4909">
      <w:pPr>
        <w:autoSpaceDE w:val="0"/>
        <w:autoSpaceDN w:val="0"/>
        <w:adjustRightInd w:val="0"/>
        <w:jc w:val="both"/>
        <w:rPr>
          <w:rFonts w:asciiTheme="majorHAnsi" w:hAnsiTheme="majorHAnsi"/>
          <w:b/>
        </w:rPr>
      </w:pPr>
      <w:r w:rsidRPr="00892565">
        <w:rPr>
          <w:rFonts w:asciiTheme="majorHAnsi" w:hAnsiTheme="majorHAnsi"/>
          <w:b/>
        </w:rPr>
        <w:t>CO</w:t>
      </w:r>
      <w:r w:rsidR="007D4757" w:rsidRPr="00892565">
        <w:rPr>
          <w:rFonts w:asciiTheme="majorHAnsi" w:hAnsiTheme="majorHAnsi"/>
          <w:b/>
        </w:rPr>
        <w:t>NCORRÊNCIA PÚBLICA Nº 002/2023</w:t>
      </w:r>
    </w:p>
    <w:p w14:paraId="651433B1" w14:textId="4BC0E942" w:rsidR="00017F26" w:rsidRPr="00017F26" w:rsidRDefault="00892565" w:rsidP="00EF4909">
      <w:pPr>
        <w:autoSpaceDE w:val="0"/>
        <w:autoSpaceDN w:val="0"/>
        <w:adjustRightInd w:val="0"/>
        <w:jc w:val="both"/>
        <w:rPr>
          <w:rFonts w:asciiTheme="majorHAnsi" w:hAnsiTheme="majorHAnsi"/>
        </w:rPr>
      </w:pPr>
      <w:r w:rsidRPr="001B1B6C">
        <w:rPr>
          <w:rFonts w:asciiTheme="majorHAnsi" w:hAnsiTheme="majorHAnsi"/>
        </w:rPr>
        <w:t>Objeto:</w:t>
      </w:r>
      <w:r>
        <w:rPr>
          <w:rFonts w:asciiTheme="majorHAnsi" w:hAnsiTheme="majorHAnsi"/>
        </w:rPr>
        <w:t xml:space="preserve"> P</w:t>
      </w:r>
      <w:r w:rsidR="00017F26" w:rsidRPr="00017F26">
        <w:rPr>
          <w:rFonts w:asciiTheme="majorHAnsi" w:hAnsiTheme="majorHAnsi"/>
        </w:rPr>
        <w:t xml:space="preserve">avimentação em CBUQ em diversas </w:t>
      </w:r>
      <w:r>
        <w:rPr>
          <w:rFonts w:asciiTheme="majorHAnsi" w:hAnsiTheme="majorHAnsi"/>
        </w:rPr>
        <w:t xml:space="preserve">ruas do município de Cataguases, </w:t>
      </w:r>
      <w:r w:rsidRPr="00892565">
        <w:rPr>
          <w:rFonts w:asciiTheme="majorHAnsi" w:hAnsiTheme="majorHAnsi"/>
        </w:rPr>
        <w:t>interessados que fará no dia 31 de maio de 2023 às 09</w:t>
      </w:r>
      <w:r>
        <w:rPr>
          <w:rFonts w:asciiTheme="majorHAnsi" w:hAnsiTheme="majorHAnsi"/>
        </w:rPr>
        <w:t xml:space="preserve">:00 </w:t>
      </w:r>
      <w:r w:rsidRPr="00892565">
        <w:rPr>
          <w:rFonts w:asciiTheme="majorHAnsi" w:hAnsiTheme="majorHAnsi"/>
        </w:rPr>
        <w:t>h</w:t>
      </w:r>
      <w:r>
        <w:rPr>
          <w:rFonts w:asciiTheme="majorHAnsi" w:hAnsiTheme="majorHAnsi"/>
        </w:rPr>
        <w:t>oras</w:t>
      </w:r>
      <w:r w:rsidRPr="00892565">
        <w:rPr>
          <w:rFonts w:asciiTheme="majorHAnsi" w:hAnsiTheme="majorHAnsi"/>
        </w:rPr>
        <w:t xml:space="preserve"> na Galeria Salgado Filho, situado na Rua Major Vieira, 212 Loja nº 03, 1º pavimento, Centro na cidade de Cataguases/MG</w:t>
      </w:r>
      <w:r w:rsidR="00017F26" w:rsidRPr="00017F26">
        <w:rPr>
          <w:rFonts w:asciiTheme="majorHAnsi" w:hAnsiTheme="majorHAnsi"/>
        </w:rPr>
        <w:t xml:space="preserve">. Valor estimado: R$ 2.251.812,00. Os interessados poderão adquirir o edital a partir do dia 02/05/2023 através do site: </w:t>
      </w:r>
      <w:hyperlink r:id="rId28" w:history="1">
        <w:r w:rsidR="00DE4D88" w:rsidRPr="00AD5FF3">
          <w:rPr>
            <w:rStyle w:val="Hyperlink"/>
            <w:rFonts w:asciiTheme="majorHAnsi" w:hAnsiTheme="majorHAnsi"/>
          </w:rPr>
          <w:t>www.cataguases.mg.gov.br</w:t>
        </w:r>
      </w:hyperlink>
      <w:r w:rsidR="00017F26" w:rsidRPr="00017F26">
        <w:rPr>
          <w:rFonts w:asciiTheme="majorHAnsi" w:hAnsiTheme="majorHAnsi"/>
        </w:rPr>
        <w:t xml:space="preserve"> e qualquer dúvida entrar em contato pelo tel</w:t>
      </w:r>
      <w:r w:rsidR="00DE4D88">
        <w:rPr>
          <w:rFonts w:asciiTheme="majorHAnsi" w:hAnsiTheme="majorHAnsi"/>
        </w:rPr>
        <w:t>efone</w:t>
      </w:r>
      <w:r w:rsidR="00017F26" w:rsidRPr="00017F26">
        <w:rPr>
          <w:rFonts w:asciiTheme="majorHAnsi" w:hAnsiTheme="majorHAnsi"/>
        </w:rPr>
        <w:t>: (32) 99940-5331 ou at</w:t>
      </w:r>
      <w:r w:rsidR="00DE4D88">
        <w:rPr>
          <w:rFonts w:asciiTheme="majorHAnsi" w:hAnsiTheme="majorHAnsi"/>
        </w:rPr>
        <w:t xml:space="preserve">ravés do e-mail: </w:t>
      </w:r>
      <w:hyperlink r:id="rId29" w:history="1">
        <w:r w:rsidR="00DE4D88" w:rsidRPr="00AD5FF3">
          <w:rPr>
            <w:rStyle w:val="Hyperlink"/>
            <w:rFonts w:asciiTheme="majorHAnsi" w:hAnsiTheme="majorHAnsi"/>
          </w:rPr>
          <w:t>licitacaopmcataguases@gmail.com</w:t>
        </w:r>
      </w:hyperlink>
      <w:r w:rsidR="00017F26" w:rsidRPr="00017F26">
        <w:rPr>
          <w:rFonts w:asciiTheme="majorHAnsi" w:hAnsiTheme="majorHAnsi"/>
        </w:rPr>
        <w:t xml:space="preserve">. </w:t>
      </w:r>
    </w:p>
    <w:p w14:paraId="530FF228" w14:textId="77777777" w:rsidR="00017F26" w:rsidRDefault="00017F26" w:rsidP="00EF4909">
      <w:pPr>
        <w:autoSpaceDE w:val="0"/>
        <w:autoSpaceDN w:val="0"/>
        <w:adjustRightInd w:val="0"/>
        <w:jc w:val="both"/>
        <w:rPr>
          <w:rFonts w:asciiTheme="majorHAnsi" w:hAnsiTheme="majorHAnsi"/>
        </w:rPr>
      </w:pPr>
    </w:p>
    <w:p w14:paraId="3390620B" w14:textId="77777777" w:rsidR="00F4597F" w:rsidRDefault="00F4597F" w:rsidP="00EF4909">
      <w:pPr>
        <w:autoSpaceDE w:val="0"/>
        <w:autoSpaceDN w:val="0"/>
        <w:adjustRightInd w:val="0"/>
        <w:jc w:val="both"/>
        <w:rPr>
          <w:rFonts w:asciiTheme="majorHAnsi" w:hAnsiTheme="majorHAnsi"/>
        </w:rPr>
      </w:pPr>
    </w:p>
    <w:p w14:paraId="58F8D26B" w14:textId="77777777" w:rsidR="00F4597F" w:rsidRDefault="00F4597F" w:rsidP="00EF4909">
      <w:pPr>
        <w:autoSpaceDE w:val="0"/>
        <w:autoSpaceDN w:val="0"/>
        <w:adjustRightInd w:val="0"/>
        <w:jc w:val="both"/>
        <w:rPr>
          <w:rFonts w:asciiTheme="majorHAnsi" w:hAnsiTheme="majorHAnsi"/>
        </w:rPr>
      </w:pPr>
    </w:p>
    <w:p w14:paraId="402B76CB" w14:textId="77777777" w:rsidR="00F4597F" w:rsidRDefault="00F4597F" w:rsidP="00EF4909">
      <w:pPr>
        <w:autoSpaceDE w:val="0"/>
        <w:autoSpaceDN w:val="0"/>
        <w:adjustRightInd w:val="0"/>
        <w:jc w:val="both"/>
        <w:rPr>
          <w:rFonts w:asciiTheme="majorHAnsi" w:hAnsiTheme="majorHAnsi"/>
        </w:rPr>
      </w:pPr>
    </w:p>
    <w:p w14:paraId="0C133A9F" w14:textId="0521FC8C" w:rsidR="004764C8" w:rsidRDefault="00F4597F" w:rsidP="00F4597F">
      <w:pPr>
        <w:autoSpaceDE w:val="0"/>
        <w:autoSpaceDN w:val="0"/>
        <w:adjustRightInd w:val="0"/>
        <w:jc w:val="both"/>
        <w:rPr>
          <w:rFonts w:asciiTheme="majorHAnsi" w:hAnsiTheme="majorHAnsi"/>
        </w:rPr>
      </w:pPr>
      <w:r w:rsidRPr="00F4597F">
        <w:rPr>
          <w:rFonts w:asciiTheme="majorHAnsi" w:hAnsiTheme="majorHAnsi"/>
          <w:b/>
        </w:rPr>
        <w:t>PREFEITURA MUNICIPA</w:t>
      </w:r>
      <w:r w:rsidR="004764C8" w:rsidRPr="004764C8">
        <w:rPr>
          <w:rFonts w:asciiTheme="majorHAnsi" w:hAnsiTheme="majorHAnsi"/>
          <w:b/>
        </w:rPr>
        <w:t>L DE CUPARAQUE - TOMADA DE PREÇOS N°002/2023</w:t>
      </w:r>
    </w:p>
    <w:p w14:paraId="25C9C5BE" w14:textId="55C03A53" w:rsidR="00017F26" w:rsidRDefault="004764C8" w:rsidP="00F4597F">
      <w:pPr>
        <w:autoSpaceDE w:val="0"/>
        <w:autoSpaceDN w:val="0"/>
        <w:adjustRightInd w:val="0"/>
        <w:jc w:val="both"/>
        <w:rPr>
          <w:rFonts w:asciiTheme="majorHAnsi" w:hAnsiTheme="majorHAnsi"/>
        </w:rPr>
      </w:pPr>
      <w:r w:rsidRPr="001B1B6C">
        <w:rPr>
          <w:rFonts w:asciiTheme="majorHAnsi" w:hAnsiTheme="majorHAnsi"/>
        </w:rPr>
        <w:t>Objeto:</w:t>
      </w:r>
      <w:r>
        <w:rPr>
          <w:rFonts w:asciiTheme="majorHAnsi" w:hAnsiTheme="majorHAnsi"/>
        </w:rPr>
        <w:t xml:space="preserve"> A</w:t>
      </w:r>
      <w:r w:rsidR="00F4597F" w:rsidRPr="00F4597F">
        <w:rPr>
          <w:rFonts w:asciiTheme="majorHAnsi" w:hAnsiTheme="majorHAnsi"/>
        </w:rPr>
        <w:t>dequação de estradas vic</w:t>
      </w:r>
      <w:r w:rsidR="00E50D09">
        <w:rPr>
          <w:rFonts w:asciiTheme="majorHAnsi" w:hAnsiTheme="majorHAnsi"/>
        </w:rPr>
        <w:t>inais no Município de Cuparaque</w:t>
      </w:r>
      <w:r w:rsidR="00F4597F" w:rsidRPr="00F4597F">
        <w:rPr>
          <w:rFonts w:asciiTheme="majorHAnsi" w:hAnsiTheme="majorHAnsi"/>
        </w:rPr>
        <w:t>. A abe</w:t>
      </w:r>
      <w:r w:rsidR="00E50D09">
        <w:rPr>
          <w:rFonts w:asciiTheme="majorHAnsi" w:hAnsiTheme="majorHAnsi"/>
        </w:rPr>
        <w:t>rtura será dia 02/05/2023 às 10:</w:t>
      </w:r>
      <w:r w:rsidR="00F4597F" w:rsidRPr="00F4597F">
        <w:rPr>
          <w:rFonts w:asciiTheme="majorHAnsi" w:hAnsiTheme="majorHAnsi"/>
        </w:rPr>
        <w:t>00</w:t>
      </w:r>
      <w:r w:rsidR="00E50D09">
        <w:rPr>
          <w:rFonts w:asciiTheme="majorHAnsi" w:hAnsiTheme="majorHAnsi"/>
        </w:rPr>
        <w:t xml:space="preserve"> horas</w:t>
      </w:r>
      <w:r w:rsidR="00F4597F" w:rsidRPr="00F4597F">
        <w:rPr>
          <w:rFonts w:asciiTheme="majorHAnsi" w:hAnsiTheme="majorHAnsi"/>
        </w:rPr>
        <w:t>, na sala de reuniões da Prefeitura, na sala de reuniões da Prefeitura, na Rua Pedro Luciano Pinto, 829, Centro - Cuparaque/MG. O edital encontra se a disposição dos interessados a partir desta data, no horário de</w:t>
      </w:r>
      <w:r w:rsidR="00E50D09">
        <w:rPr>
          <w:rFonts w:asciiTheme="majorHAnsi" w:hAnsiTheme="majorHAnsi"/>
        </w:rPr>
        <w:t xml:space="preserve"> 07:00 às 13:</w:t>
      </w:r>
      <w:r w:rsidR="00F4597F" w:rsidRPr="00F4597F">
        <w:rPr>
          <w:rFonts w:asciiTheme="majorHAnsi" w:hAnsiTheme="majorHAnsi"/>
        </w:rPr>
        <w:t>00</w:t>
      </w:r>
      <w:r w:rsidR="00E50D09">
        <w:rPr>
          <w:rFonts w:asciiTheme="majorHAnsi" w:hAnsiTheme="majorHAnsi"/>
        </w:rPr>
        <w:t xml:space="preserve"> horas</w:t>
      </w:r>
      <w:r w:rsidR="00F4597F" w:rsidRPr="00F4597F">
        <w:rPr>
          <w:rFonts w:asciiTheme="majorHAnsi" w:hAnsiTheme="majorHAnsi"/>
        </w:rPr>
        <w:t>, no endereço acima, inf</w:t>
      </w:r>
      <w:r w:rsidR="00E50D09">
        <w:rPr>
          <w:rFonts w:asciiTheme="majorHAnsi" w:hAnsiTheme="majorHAnsi"/>
        </w:rPr>
        <w:t>ormações através do telefone (</w:t>
      </w:r>
      <w:r w:rsidR="00F4597F" w:rsidRPr="00F4597F">
        <w:rPr>
          <w:rFonts w:asciiTheme="majorHAnsi" w:hAnsiTheme="majorHAnsi"/>
        </w:rPr>
        <w:t>33) 3262-5130 / 5131, e através de Email:</w:t>
      </w:r>
      <w:r w:rsidR="00E50D09">
        <w:rPr>
          <w:rFonts w:asciiTheme="majorHAnsi" w:hAnsiTheme="majorHAnsi"/>
        </w:rPr>
        <w:t xml:space="preserve"> </w:t>
      </w:r>
      <w:hyperlink r:id="rId30" w:history="1">
        <w:r w:rsidR="00E50D09" w:rsidRPr="00AD5FF3">
          <w:rPr>
            <w:rStyle w:val="Hyperlink"/>
            <w:rFonts w:asciiTheme="majorHAnsi" w:hAnsiTheme="majorHAnsi"/>
          </w:rPr>
          <w:t>licitacao@cuparaque.mg.gov.br</w:t>
        </w:r>
      </w:hyperlink>
      <w:r w:rsidR="00E50D09">
        <w:rPr>
          <w:rFonts w:asciiTheme="majorHAnsi" w:hAnsiTheme="majorHAnsi"/>
        </w:rPr>
        <w:t>.</w:t>
      </w:r>
    </w:p>
    <w:p w14:paraId="4A8A644F" w14:textId="77777777" w:rsidR="00E50D09" w:rsidRDefault="00E50D09" w:rsidP="00F4597F">
      <w:pPr>
        <w:autoSpaceDE w:val="0"/>
        <w:autoSpaceDN w:val="0"/>
        <w:adjustRightInd w:val="0"/>
        <w:jc w:val="both"/>
        <w:rPr>
          <w:rFonts w:asciiTheme="majorHAnsi" w:hAnsiTheme="majorHAnsi"/>
        </w:rPr>
      </w:pPr>
    </w:p>
    <w:p w14:paraId="3A370297" w14:textId="77777777" w:rsidR="00E50D09" w:rsidRDefault="00E50D09" w:rsidP="00F4597F">
      <w:pPr>
        <w:autoSpaceDE w:val="0"/>
        <w:autoSpaceDN w:val="0"/>
        <w:adjustRightInd w:val="0"/>
        <w:jc w:val="both"/>
        <w:rPr>
          <w:rFonts w:asciiTheme="majorHAnsi" w:hAnsiTheme="majorHAnsi"/>
        </w:rPr>
      </w:pPr>
    </w:p>
    <w:p w14:paraId="28D5DD1E" w14:textId="2EABC581" w:rsidR="00E22605" w:rsidRDefault="00E22605" w:rsidP="00F4597F">
      <w:pPr>
        <w:autoSpaceDE w:val="0"/>
        <w:autoSpaceDN w:val="0"/>
        <w:adjustRightInd w:val="0"/>
        <w:jc w:val="both"/>
        <w:rPr>
          <w:rFonts w:asciiTheme="majorHAnsi" w:hAnsiTheme="majorHAnsi"/>
        </w:rPr>
      </w:pPr>
      <w:r w:rsidRPr="00E22605">
        <w:rPr>
          <w:rFonts w:asciiTheme="majorHAnsi" w:hAnsiTheme="majorHAnsi"/>
          <w:b/>
        </w:rPr>
        <w:t>PREFEITURA MUNICIPAL DE CURVELO - TOMADA DE PREÇOS N°007/23</w:t>
      </w:r>
    </w:p>
    <w:p w14:paraId="6B6B372A" w14:textId="1AFB77FC" w:rsidR="00E50D09" w:rsidRDefault="00E22605" w:rsidP="00F4597F">
      <w:pPr>
        <w:autoSpaceDE w:val="0"/>
        <w:autoSpaceDN w:val="0"/>
        <w:adjustRightInd w:val="0"/>
        <w:jc w:val="both"/>
        <w:rPr>
          <w:rFonts w:asciiTheme="majorHAnsi" w:hAnsiTheme="majorHAnsi"/>
        </w:rPr>
      </w:pPr>
      <w:r w:rsidRPr="00E22605">
        <w:rPr>
          <w:rFonts w:asciiTheme="majorHAnsi" w:hAnsiTheme="majorHAnsi"/>
        </w:rPr>
        <w:t xml:space="preserve">Objeto: </w:t>
      </w:r>
      <w:r>
        <w:rPr>
          <w:rFonts w:asciiTheme="majorHAnsi" w:hAnsiTheme="majorHAnsi"/>
        </w:rPr>
        <w:t>R</w:t>
      </w:r>
      <w:r w:rsidRPr="00E22605">
        <w:rPr>
          <w:rFonts w:asciiTheme="majorHAnsi" w:hAnsiTheme="majorHAnsi"/>
        </w:rPr>
        <w:t>ealiza</w:t>
      </w:r>
      <w:r>
        <w:rPr>
          <w:rFonts w:asciiTheme="majorHAnsi" w:hAnsiTheme="majorHAnsi"/>
        </w:rPr>
        <w:t>ção de obras e infraestrutura com a construção de Área de Transbordo e Triagem e a construção</w:t>
      </w:r>
      <w:r w:rsidR="000E1D08">
        <w:rPr>
          <w:rFonts w:asciiTheme="majorHAnsi" w:hAnsiTheme="majorHAnsi"/>
        </w:rPr>
        <w:t xml:space="preserve"> de 05 Unidades de Ecopontos em diversos pontos do </w:t>
      </w:r>
      <w:r w:rsidR="0068433C">
        <w:rPr>
          <w:rFonts w:asciiTheme="majorHAnsi" w:hAnsiTheme="majorHAnsi"/>
        </w:rPr>
        <w:t>Município</w:t>
      </w:r>
      <w:r w:rsidR="000E1D08">
        <w:rPr>
          <w:rFonts w:asciiTheme="majorHAnsi" w:hAnsiTheme="majorHAnsi"/>
        </w:rPr>
        <w:t xml:space="preserve"> de Curvelo/MG. </w:t>
      </w:r>
      <w:r w:rsidRPr="00E22605">
        <w:rPr>
          <w:rFonts w:asciiTheme="majorHAnsi" w:hAnsiTheme="majorHAnsi"/>
        </w:rPr>
        <w:t>Protocolo Envelopes Habilitação e Proposta: até dia 09/</w:t>
      </w:r>
      <w:r w:rsidR="000E1D08">
        <w:rPr>
          <w:rFonts w:asciiTheme="majorHAnsi" w:hAnsiTheme="majorHAnsi"/>
        </w:rPr>
        <w:t>05/23 às 08:30 horas</w:t>
      </w:r>
      <w:r w:rsidRPr="00E22605">
        <w:rPr>
          <w:rFonts w:asciiTheme="majorHAnsi" w:hAnsiTheme="majorHAnsi"/>
        </w:rPr>
        <w:t>. Abertura: 09/</w:t>
      </w:r>
      <w:r w:rsidR="000E1D08">
        <w:rPr>
          <w:rFonts w:asciiTheme="majorHAnsi" w:hAnsiTheme="majorHAnsi"/>
        </w:rPr>
        <w:t>0</w:t>
      </w:r>
      <w:r w:rsidRPr="00E22605">
        <w:rPr>
          <w:rFonts w:asciiTheme="majorHAnsi" w:hAnsiTheme="majorHAnsi"/>
        </w:rPr>
        <w:t xml:space="preserve">5/23 às </w:t>
      </w:r>
      <w:r w:rsidR="000E1D08">
        <w:rPr>
          <w:rFonts w:asciiTheme="majorHAnsi" w:hAnsiTheme="majorHAnsi"/>
        </w:rPr>
        <w:t>0</w:t>
      </w:r>
      <w:r w:rsidRPr="00E22605">
        <w:rPr>
          <w:rFonts w:asciiTheme="majorHAnsi" w:hAnsiTheme="majorHAnsi"/>
        </w:rPr>
        <w:t>9</w:t>
      </w:r>
      <w:r w:rsidR="000E1D08">
        <w:rPr>
          <w:rFonts w:asciiTheme="majorHAnsi" w:hAnsiTheme="majorHAnsi"/>
        </w:rPr>
        <w:t xml:space="preserve">:00 </w:t>
      </w:r>
      <w:r w:rsidRPr="00E22605">
        <w:rPr>
          <w:rFonts w:asciiTheme="majorHAnsi" w:hAnsiTheme="majorHAnsi"/>
        </w:rPr>
        <w:t>h</w:t>
      </w:r>
      <w:r w:rsidR="000E1D08">
        <w:rPr>
          <w:rFonts w:asciiTheme="majorHAnsi" w:hAnsiTheme="majorHAnsi"/>
        </w:rPr>
        <w:t xml:space="preserve">oras. Informações </w:t>
      </w:r>
      <w:r w:rsidRPr="00E22605">
        <w:rPr>
          <w:rFonts w:asciiTheme="majorHAnsi" w:hAnsiTheme="majorHAnsi"/>
        </w:rPr>
        <w:t>retir</w:t>
      </w:r>
      <w:r w:rsidR="00F61AAD">
        <w:rPr>
          <w:rFonts w:asciiTheme="majorHAnsi" w:hAnsiTheme="majorHAnsi"/>
        </w:rPr>
        <w:t>ada Edital: Deptº. Suprimentos,</w:t>
      </w:r>
      <w:r w:rsidRPr="00E22605">
        <w:rPr>
          <w:rFonts w:asciiTheme="majorHAnsi" w:hAnsiTheme="majorHAnsi"/>
        </w:rPr>
        <w:t xml:space="preserve"> (38)</w:t>
      </w:r>
      <w:r w:rsidR="00F61AAD">
        <w:rPr>
          <w:rFonts w:asciiTheme="majorHAnsi" w:hAnsiTheme="majorHAnsi"/>
        </w:rPr>
        <w:t xml:space="preserve"> </w:t>
      </w:r>
      <w:r w:rsidRPr="00E22605">
        <w:rPr>
          <w:rFonts w:asciiTheme="majorHAnsi" w:hAnsiTheme="majorHAnsi"/>
        </w:rPr>
        <w:t>3722-2617. Av. D. Pedro II, 487, Centro, 2</w:t>
      </w:r>
      <w:r w:rsidR="00F61AAD">
        <w:rPr>
          <w:rFonts w:asciiTheme="majorHAnsi" w:hAnsiTheme="majorHAnsi"/>
        </w:rPr>
        <w:t>º</w:t>
      </w:r>
      <w:r w:rsidRPr="00E22605">
        <w:rPr>
          <w:rFonts w:asciiTheme="majorHAnsi" w:hAnsiTheme="majorHAnsi"/>
        </w:rPr>
        <w:t xml:space="preserve"> a 6</w:t>
      </w:r>
      <w:r w:rsidR="00F61AAD">
        <w:rPr>
          <w:rFonts w:asciiTheme="majorHAnsi" w:hAnsiTheme="majorHAnsi"/>
        </w:rPr>
        <w:t>º</w:t>
      </w:r>
      <w:r w:rsidRPr="00E22605">
        <w:rPr>
          <w:rFonts w:asciiTheme="majorHAnsi" w:hAnsiTheme="majorHAnsi"/>
        </w:rPr>
        <w:t xml:space="preserve"> feira, de </w:t>
      </w:r>
      <w:r w:rsidR="00F61AAD">
        <w:rPr>
          <w:rFonts w:asciiTheme="majorHAnsi" w:hAnsiTheme="majorHAnsi"/>
        </w:rPr>
        <w:t>0</w:t>
      </w:r>
      <w:r w:rsidRPr="00E22605">
        <w:rPr>
          <w:rFonts w:asciiTheme="majorHAnsi" w:hAnsiTheme="majorHAnsi"/>
        </w:rPr>
        <w:t>8</w:t>
      </w:r>
      <w:r w:rsidR="00F61AAD">
        <w:rPr>
          <w:rFonts w:asciiTheme="majorHAnsi" w:hAnsiTheme="majorHAnsi"/>
        </w:rPr>
        <w:t>:00</w:t>
      </w:r>
      <w:r w:rsidRPr="00E22605">
        <w:rPr>
          <w:rFonts w:asciiTheme="majorHAnsi" w:hAnsiTheme="majorHAnsi"/>
        </w:rPr>
        <w:t xml:space="preserve"> a 10</w:t>
      </w:r>
      <w:r w:rsidR="00F61AAD">
        <w:rPr>
          <w:rFonts w:asciiTheme="majorHAnsi" w:hAnsiTheme="majorHAnsi"/>
        </w:rPr>
        <w:t>:00 horas</w:t>
      </w:r>
      <w:r w:rsidRPr="00E22605">
        <w:rPr>
          <w:rFonts w:asciiTheme="majorHAnsi" w:hAnsiTheme="majorHAnsi"/>
        </w:rPr>
        <w:t xml:space="preserve"> e 12</w:t>
      </w:r>
      <w:r w:rsidR="00F61AAD">
        <w:rPr>
          <w:rFonts w:asciiTheme="majorHAnsi" w:hAnsiTheme="majorHAnsi"/>
        </w:rPr>
        <w:t>:00</w:t>
      </w:r>
      <w:r w:rsidRPr="00E22605">
        <w:rPr>
          <w:rFonts w:asciiTheme="majorHAnsi" w:hAnsiTheme="majorHAnsi"/>
        </w:rPr>
        <w:t xml:space="preserve"> a 18</w:t>
      </w:r>
      <w:r w:rsidR="00F61AAD">
        <w:rPr>
          <w:rFonts w:asciiTheme="majorHAnsi" w:hAnsiTheme="majorHAnsi"/>
        </w:rPr>
        <w:t xml:space="preserve">:00 </w:t>
      </w:r>
      <w:r w:rsidRPr="00E22605">
        <w:rPr>
          <w:rFonts w:asciiTheme="majorHAnsi" w:hAnsiTheme="majorHAnsi"/>
        </w:rPr>
        <w:t>h</w:t>
      </w:r>
      <w:r w:rsidR="00F61AAD">
        <w:rPr>
          <w:rFonts w:asciiTheme="majorHAnsi" w:hAnsiTheme="majorHAnsi"/>
        </w:rPr>
        <w:t>oras.</w:t>
      </w:r>
    </w:p>
    <w:p w14:paraId="6B11B749" w14:textId="77777777" w:rsidR="00F61AAD" w:rsidRPr="00E22605" w:rsidRDefault="00F61AAD" w:rsidP="00F4597F">
      <w:pPr>
        <w:autoSpaceDE w:val="0"/>
        <w:autoSpaceDN w:val="0"/>
        <w:adjustRightInd w:val="0"/>
        <w:jc w:val="both"/>
        <w:rPr>
          <w:rFonts w:asciiTheme="majorHAnsi" w:hAnsiTheme="majorHAnsi"/>
        </w:rPr>
      </w:pPr>
    </w:p>
    <w:p w14:paraId="48B3E25D" w14:textId="77777777" w:rsidR="00017F26" w:rsidRPr="004E0016" w:rsidRDefault="00017F26" w:rsidP="00EF4909">
      <w:pPr>
        <w:autoSpaceDE w:val="0"/>
        <w:autoSpaceDN w:val="0"/>
        <w:adjustRightInd w:val="0"/>
        <w:jc w:val="both"/>
        <w:rPr>
          <w:rFonts w:asciiTheme="majorHAnsi" w:hAnsiTheme="majorHAnsi"/>
          <w:b/>
        </w:rPr>
      </w:pPr>
    </w:p>
    <w:p w14:paraId="59953D23" w14:textId="77777777" w:rsidR="004E0016" w:rsidRPr="004E0016" w:rsidRDefault="004E0016" w:rsidP="00EF4909">
      <w:pPr>
        <w:autoSpaceDE w:val="0"/>
        <w:autoSpaceDN w:val="0"/>
        <w:adjustRightInd w:val="0"/>
        <w:jc w:val="both"/>
        <w:rPr>
          <w:rFonts w:asciiTheme="majorHAnsi" w:hAnsiTheme="majorHAnsi"/>
          <w:b/>
        </w:rPr>
      </w:pPr>
      <w:r w:rsidRPr="004E0016">
        <w:rPr>
          <w:rFonts w:asciiTheme="majorHAnsi" w:hAnsiTheme="majorHAnsi"/>
          <w:b/>
        </w:rPr>
        <w:t>PREFEITURA MUNICIPAL DE DIAMANTINA - CONCORRÊNCIA PÚBLICA Nº 32/202</w:t>
      </w:r>
    </w:p>
    <w:p w14:paraId="6FAF23B8" w14:textId="5AFE3145" w:rsidR="004E0016" w:rsidRPr="004E0016" w:rsidRDefault="004E0016" w:rsidP="00EF4909">
      <w:pPr>
        <w:autoSpaceDE w:val="0"/>
        <w:autoSpaceDN w:val="0"/>
        <w:adjustRightInd w:val="0"/>
        <w:jc w:val="both"/>
        <w:rPr>
          <w:rFonts w:asciiTheme="majorHAnsi" w:hAnsiTheme="majorHAnsi"/>
        </w:rPr>
      </w:pPr>
      <w:r w:rsidRPr="004E0016">
        <w:rPr>
          <w:rFonts w:asciiTheme="majorHAnsi" w:hAnsiTheme="majorHAnsi"/>
        </w:rPr>
        <w:t xml:space="preserve">Objeto: </w:t>
      </w:r>
      <w:r>
        <w:rPr>
          <w:rFonts w:asciiTheme="majorHAnsi" w:hAnsiTheme="majorHAnsi"/>
        </w:rPr>
        <w:t>E</w:t>
      </w:r>
      <w:r w:rsidRPr="004E0016">
        <w:rPr>
          <w:rFonts w:asciiTheme="majorHAnsi" w:hAnsiTheme="majorHAnsi"/>
        </w:rPr>
        <w:t>xecução de obra de construção de cobertura de quadra poliesportiva no Distrito de São João da Chapa</w:t>
      </w:r>
      <w:r w:rsidR="004F205A">
        <w:rPr>
          <w:rFonts w:asciiTheme="majorHAnsi" w:hAnsiTheme="majorHAnsi"/>
        </w:rPr>
        <w:t xml:space="preserve">da, Município de Diamantina-MG, </w:t>
      </w:r>
      <w:r w:rsidRPr="004E0016">
        <w:rPr>
          <w:rFonts w:asciiTheme="majorHAnsi" w:hAnsiTheme="majorHAnsi"/>
        </w:rPr>
        <w:t>com a realização em 20/04/2023, às 09</w:t>
      </w:r>
      <w:r w:rsidR="004F205A">
        <w:rPr>
          <w:rFonts w:asciiTheme="majorHAnsi" w:hAnsiTheme="majorHAnsi"/>
        </w:rPr>
        <w:t>:00</w:t>
      </w:r>
      <w:r w:rsidRPr="004E0016">
        <w:rPr>
          <w:rFonts w:asciiTheme="majorHAnsi" w:hAnsiTheme="majorHAnsi"/>
        </w:rPr>
        <w:t xml:space="preserve"> horas, na sala do Setor de Licitações, de sessão pública para abertura dos envelopes de propostas das empresas habilitadas.</w:t>
      </w:r>
    </w:p>
    <w:p w14:paraId="37FFE98B" w14:textId="77777777" w:rsidR="00017F26" w:rsidRDefault="00017F26" w:rsidP="00EF4909">
      <w:pPr>
        <w:autoSpaceDE w:val="0"/>
        <w:autoSpaceDN w:val="0"/>
        <w:adjustRightInd w:val="0"/>
        <w:jc w:val="both"/>
        <w:rPr>
          <w:rFonts w:asciiTheme="majorHAnsi" w:hAnsiTheme="majorHAnsi"/>
        </w:rPr>
      </w:pPr>
    </w:p>
    <w:p w14:paraId="0F885B34" w14:textId="77777777" w:rsidR="00283379" w:rsidRDefault="00283379" w:rsidP="00EF4909">
      <w:pPr>
        <w:autoSpaceDE w:val="0"/>
        <w:autoSpaceDN w:val="0"/>
        <w:adjustRightInd w:val="0"/>
        <w:jc w:val="both"/>
        <w:rPr>
          <w:rFonts w:asciiTheme="majorHAnsi" w:hAnsiTheme="majorHAnsi"/>
        </w:rPr>
      </w:pPr>
    </w:p>
    <w:p w14:paraId="67C7622D" w14:textId="4A737988" w:rsidR="00BE182E" w:rsidRDefault="00BE182E" w:rsidP="00EF4909">
      <w:pPr>
        <w:autoSpaceDE w:val="0"/>
        <w:autoSpaceDN w:val="0"/>
        <w:adjustRightInd w:val="0"/>
        <w:jc w:val="both"/>
        <w:rPr>
          <w:rFonts w:asciiTheme="majorHAnsi" w:hAnsiTheme="majorHAnsi"/>
        </w:rPr>
      </w:pPr>
      <w:r w:rsidRPr="00BE182E">
        <w:rPr>
          <w:rFonts w:asciiTheme="majorHAnsi" w:hAnsiTheme="majorHAnsi"/>
          <w:b/>
        </w:rPr>
        <w:t>PREFEITURA MUNICIPAL DE ELÓI MENDES - PREGÃO ELETRÔNICO Nº 33/2023</w:t>
      </w:r>
    </w:p>
    <w:p w14:paraId="78530050" w14:textId="0E95EC20" w:rsidR="004C4A1B" w:rsidRDefault="00BE182E" w:rsidP="00EF4909">
      <w:pPr>
        <w:autoSpaceDE w:val="0"/>
        <w:autoSpaceDN w:val="0"/>
        <w:adjustRightInd w:val="0"/>
        <w:jc w:val="both"/>
        <w:rPr>
          <w:rFonts w:asciiTheme="majorHAnsi" w:hAnsiTheme="majorHAnsi"/>
        </w:rPr>
      </w:pPr>
      <w:r w:rsidRPr="00BE182E">
        <w:rPr>
          <w:rFonts w:asciiTheme="majorHAnsi" w:hAnsiTheme="majorHAnsi"/>
        </w:rPr>
        <w:t xml:space="preserve">Objeto: </w:t>
      </w:r>
      <w:r>
        <w:rPr>
          <w:rFonts w:asciiTheme="majorHAnsi" w:hAnsiTheme="majorHAnsi"/>
        </w:rPr>
        <w:t>S</w:t>
      </w:r>
      <w:r w:rsidRPr="00BE182E">
        <w:rPr>
          <w:rFonts w:asciiTheme="majorHAnsi" w:hAnsiTheme="majorHAnsi"/>
        </w:rPr>
        <w:t>erviços de sinalização viária horizontal, para atender às necessidades da Secretaria Municipal de Obras e Serviços Públicos, com A</w:t>
      </w:r>
      <w:r>
        <w:rPr>
          <w:rFonts w:asciiTheme="majorHAnsi" w:hAnsiTheme="majorHAnsi"/>
        </w:rPr>
        <w:t>bertura no dia 27/04/2023 às 09:00 horas</w:t>
      </w:r>
      <w:r w:rsidRPr="00BE182E">
        <w:rPr>
          <w:rFonts w:asciiTheme="majorHAnsi" w:hAnsiTheme="majorHAnsi"/>
        </w:rPr>
        <w:t xml:space="preserve">. O Edital </w:t>
      </w:r>
      <w:r>
        <w:rPr>
          <w:rFonts w:asciiTheme="majorHAnsi" w:hAnsiTheme="majorHAnsi"/>
        </w:rPr>
        <w:t xml:space="preserve">está disponível nos sites: </w:t>
      </w:r>
      <w:hyperlink r:id="rId31" w:history="1">
        <w:r w:rsidRPr="00AD5FF3">
          <w:rPr>
            <w:rStyle w:val="Hyperlink"/>
            <w:rFonts w:asciiTheme="majorHAnsi" w:hAnsiTheme="majorHAnsi"/>
          </w:rPr>
          <w:t>www.eloimendes.mg.gov.br</w:t>
        </w:r>
      </w:hyperlink>
      <w:r w:rsidRPr="00BE182E">
        <w:rPr>
          <w:rFonts w:asciiTheme="majorHAnsi" w:hAnsiTheme="majorHAnsi"/>
        </w:rPr>
        <w:t xml:space="preserve"> e </w:t>
      </w:r>
      <w:hyperlink r:id="rId32" w:history="1">
        <w:r w:rsidRPr="00AD5FF3">
          <w:rPr>
            <w:rStyle w:val="Hyperlink"/>
            <w:rFonts w:asciiTheme="majorHAnsi" w:hAnsiTheme="majorHAnsi"/>
          </w:rPr>
          <w:t>www.portaldecompraspublicas.com.br</w:t>
        </w:r>
      </w:hyperlink>
      <w:r w:rsidRPr="00BE182E">
        <w:rPr>
          <w:rFonts w:asciiTheme="majorHAnsi" w:hAnsiTheme="majorHAnsi"/>
        </w:rPr>
        <w:t xml:space="preserve">. Mais informações pelo </w:t>
      </w:r>
      <w:r>
        <w:rPr>
          <w:rFonts w:asciiTheme="majorHAnsi" w:hAnsiTheme="majorHAnsi"/>
        </w:rPr>
        <w:t>tele</w:t>
      </w:r>
      <w:r w:rsidRPr="00BE182E">
        <w:rPr>
          <w:rFonts w:asciiTheme="majorHAnsi" w:hAnsiTheme="majorHAnsi"/>
        </w:rPr>
        <w:t>fone: (35) 3264-3494.</w:t>
      </w:r>
    </w:p>
    <w:p w14:paraId="3F88CE02" w14:textId="77777777" w:rsidR="00BE182E" w:rsidRDefault="00BE182E" w:rsidP="00EF4909">
      <w:pPr>
        <w:autoSpaceDE w:val="0"/>
        <w:autoSpaceDN w:val="0"/>
        <w:adjustRightInd w:val="0"/>
        <w:jc w:val="both"/>
        <w:rPr>
          <w:rFonts w:asciiTheme="majorHAnsi" w:hAnsiTheme="majorHAnsi"/>
        </w:rPr>
      </w:pPr>
    </w:p>
    <w:p w14:paraId="7E53EAF4" w14:textId="77777777" w:rsidR="00BE182E" w:rsidRDefault="00BE182E" w:rsidP="00EF4909">
      <w:pPr>
        <w:autoSpaceDE w:val="0"/>
        <w:autoSpaceDN w:val="0"/>
        <w:adjustRightInd w:val="0"/>
        <w:jc w:val="both"/>
        <w:rPr>
          <w:rFonts w:asciiTheme="majorHAnsi" w:hAnsiTheme="majorHAnsi"/>
        </w:rPr>
      </w:pPr>
    </w:p>
    <w:p w14:paraId="0885F01D" w14:textId="0189C42B" w:rsidR="006F7548" w:rsidRDefault="006F7548" w:rsidP="00EF4909">
      <w:pPr>
        <w:autoSpaceDE w:val="0"/>
        <w:autoSpaceDN w:val="0"/>
        <w:adjustRightInd w:val="0"/>
        <w:jc w:val="both"/>
        <w:rPr>
          <w:rFonts w:asciiTheme="majorHAnsi" w:hAnsiTheme="majorHAnsi"/>
        </w:rPr>
      </w:pPr>
      <w:r w:rsidRPr="006F7548">
        <w:rPr>
          <w:rFonts w:asciiTheme="majorHAnsi" w:hAnsiTheme="majorHAnsi"/>
          <w:b/>
        </w:rPr>
        <w:t>PREFEITURA MUNICIPAL DE FRANCISCO BADARÓ - TOMADA DE PREÇOS Nº 005/2023</w:t>
      </w:r>
    </w:p>
    <w:p w14:paraId="0392FFFD" w14:textId="1C82FD62" w:rsidR="006F7548" w:rsidRDefault="006F7548" w:rsidP="00EF4909">
      <w:pPr>
        <w:autoSpaceDE w:val="0"/>
        <w:autoSpaceDN w:val="0"/>
        <w:adjustRightInd w:val="0"/>
        <w:jc w:val="both"/>
        <w:rPr>
          <w:rFonts w:asciiTheme="majorHAnsi" w:hAnsiTheme="majorHAnsi"/>
        </w:rPr>
      </w:pPr>
      <w:r w:rsidRPr="00BE182E">
        <w:rPr>
          <w:rFonts w:asciiTheme="majorHAnsi" w:hAnsiTheme="majorHAnsi"/>
        </w:rPr>
        <w:t xml:space="preserve">Objeto: </w:t>
      </w:r>
      <w:r>
        <w:rPr>
          <w:rFonts w:asciiTheme="majorHAnsi" w:hAnsiTheme="majorHAnsi"/>
        </w:rPr>
        <w:t xml:space="preserve"> Execução dos serviços de reforma, </w:t>
      </w:r>
      <w:r w:rsidRPr="006F7548">
        <w:rPr>
          <w:rFonts w:asciiTheme="majorHAnsi" w:hAnsiTheme="majorHAnsi"/>
        </w:rPr>
        <w:t>adequação do Mercado Municipal, localizado na Rua Paulo Figueiró, Francisco Badaró/MG. Data de abertura: 05/05/2023 às 09:00</w:t>
      </w:r>
      <w:r>
        <w:rPr>
          <w:rFonts w:asciiTheme="majorHAnsi" w:hAnsiTheme="majorHAnsi"/>
        </w:rPr>
        <w:t xml:space="preserve"> </w:t>
      </w:r>
      <w:r w:rsidRPr="006F7548">
        <w:rPr>
          <w:rFonts w:asciiTheme="majorHAnsi" w:hAnsiTheme="majorHAnsi"/>
        </w:rPr>
        <w:t>h</w:t>
      </w:r>
      <w:r>
        <w:rPr>
          <w:rFonts w:asciiTheme="majorHAnsi" w:hAnsiTheme="majorHAnsi"/>
        </w:rPr>
        <w:t>oras</w:t>
      </w:r>
      <w:r w:rsidRPr="006F7548">
        <w:rPr>
          <w:rFonts w:asciiTheme="majorHAnsi" w:hAnsiTheme="majorHAnsi"/>
        </w:rPr>
        <w:t xml:space="preserve">. Informações </w:t>
      </w:r>
      <w:r w:rsidR="0068433C" w:rsidRPr="006F7548">
        <w:rPr>
          <w:rFonts w:asciiTheme="majorHAnsi" w:hAnsiTheme="majorHAnsi"/>
        </w:rPr>
        <w:t>WhatsApp</w:t>
      </w:r>
      <w:r w:rsidRPr="006F7548">
        <w:rPr>
          <w:rFonts w:asciiTheme="majorHAnsi" w:hAnsiTheme="majorHAnsi"/>
        </w:rPr>
        <w:t>: (33) 3738-1123. E-mai</w:t>
      </w:r>
      <w:r>
        <w:rPr>
          <w:rFonts w:asciiTheme="majorHAnsi" w:hAnsiTheme="majorHAnsi"/>
        </w:rPr>
        <w:t xml:space="preserve">l: </w:t>
      </w:r>
      <w:hyperlink r:id="rId33" w:history="1">
        <w:r w:rsidRPr="00AD5FF3">
          <w:rPr>
            <w:rStyle w:val="Hyperlink"/>
            <w:rFonts w:asciiTheme="majorHAnsi" w:hAnsiTheme="majorHAnsi"/>
          </w:rPr>
          <w:t>setor.licitacao@franciscobadaro.mg.gov.br</w:t>
        </w:r>
      </w:hyperlink>
      <w:r>
        <w:rPr>
          <w:rFonts w:asciiTheme="majorHAnsi" w:hAnsiTheme="majorHAnsi"/>
        </w:rPr>
        <w:t>.</w:t>
      </w:r>
    </w:p>
    <w:p w14:paraId="13A27CD9" w14:textId="77777777" w:rsidR="006F7548" w:rsidRDefault="006F7548" w:rsidP="00EF4909">
      <w:pPr>
        <w:autoSpaceDE w:val="0"/>
        <w:autoSpaceDN w:val="0"/>
        <w:adjustRightInd w:val="0"/>
        <w:jc w:val="both"/>
        <w:rPr>
          <w:rFonts w:asciiTheme="majorHAnsi" w:hAnsiTheme="majorHAnsi"/>
        </w:rPr>
      </w:pPr>
    </w:p>
    <w:p w14:paraId="18707448" w14:textId="77777777" w:rsidR="006F7548" w:rsidRPr="006F7548" w:rsidRDefault="006F7548" w:rsidP="00EF4909">
      <w:pPr>
        <w:autoSpaceDE w:val="0"/>
        <w:autoSpaceDN w:val="0"/>
        <w:adjustRightInd w:val="0"/>
        <w:jc w:val="both"/>
        <w:rPr>
          <w:rFonts w:asciiTheme="majorHAnsi" w:hAnsiTheme="majorHAnsi"/>
          <w:b/>
        </w:rPr>
      </w:pPr>
    </w:p>
    <w:p w14:paraId="5473A336" w14:textId="6D82BAD2" w:rsidR="006F7548" w:rsidRPr="006F7548" w:rsidRDefault="006F7548" w:rsidP="00EF4909">
      <w:pPr>
        <w:autoSpaceDE w:val="0"/>
        <w:autoSpaceDN w:val="0"/>
        <w:adjustRightInd w:val="0"/>
        <w:jc w:val="both"/>
        <w:rPr>
          <w:rFonts w:asciiTheme="majorHAnsi" w:hAnsiTheme="majorHAnsi"/>
          <w:b/>
        </w:rPr>
      </w:pPr>
      <w:r w:rsidRPr="006F7548">
        <w:rPr>
          <w:rFonts w:asciiTheme="majorHAnsi" w:hAnsiTheme="majorHAnsi"/>
          <w:b/>
        </w:rPr>
        <w:t>PREFEITURA MUNICIPAL DE ITAOBIM - TOMADA DE PREÇOS Nº 004/2023</w:t>
      </w:r>
    </w:p>
    <w:p w14:paraId="2D29BC02" w14:textId="7CF23DAF" w:rsidR="006F7548" w:rsidRDefault="006F7548" w:rsidP="00EF4909">
      <w:pPr>
        <w:autoSpaceDE w:val="0"/>
        <w:autoSpaceDN w:val="0"/>
        <w:adjustRightInd w:val="0"/>
        <w:jc w:val="both"/>
        <w:rPr>
          <w:rFonts w:asciiTheme="majorHAnsi" w:hAnsiTheme="majorHAnsi"/>
        </w:rPr>
      </w:pPr>
      <w:r w:rsidRPr="00BE182E">
        <w:rPr>
          <w:rFonts w:asciiTheme="majorHAnsi" w:hAnsiTheme="majorHAnsi"/>
        </w:rPr>
        <w:t>Objeto:</w:t>
      </w:r>
      <w:r>
        <w:rPr>
          <w:rFonts w:asciiTheme="majorHAnsi" w:hAnsiTheme="majorHAnsi"/>
        </w:rPr>
        <w:t xml:space="preserve"> E</w:t>
      </w:r>
      <w:r w:rsidRPr="006F7548">
        <w:rPr>
          <w:rFonts w:asciiTheme="majorHAnsi" w:hAnsiTheme="majorHAnsi"/>
        </w:rPr>
        <w:t xml:space="preserve">xecução da obra de revitalização do </w:t>
      </w:r>
      <w:r w:rsidR="004D3DF3">
        <w:rPr>
          <w:rFonts w:asciiTheme="majorHAnsi" w:hAnsiTheme="majorHAnsi"/>
        </w:rPr>
        <w:t xml:space="preserve">campo de futebol do Guadalupe, </w:t>
      </w:r>
      <w:r w:rsidRPr="006F7548">
        <w:rPr>
          <w:rFonts w:asciiTheme="majorHAnsi" w:hAnsiTheme="majorHAnsi"/>
        </w:rPr>
        <w:t>execução da obra são provenientes de uma celebra</w:t>
      </w:r>
      <w:r w:rsidR="004D3DF3">
        <w:rPr>
          <w:rFonts w:asciiTheme="majorHAnsi" w:hAnsiTheme="majorHAnsi"/>
        </w:rPr>
        <w:t>ção de Acordo Judicial de Repa</w:t>
      </w:r>
      <w:r w:rsidR="00D12F35">
        <w:rPr>
          <w:rFonts w:asciiTheme="majorHAnsi" w:hAnsiTheme="majorHAnsi"/>
        </w:rPr>
        <w:t>ração de Brumadinho</w:t>
      </w:r>
      <w:r w:rsidRPr="006F7548">
        <w:rPr>
          <w:rFonts w:asciiTheme="majorHAnsi" w:hAnsiTheme="majorHAnsi"/>
        </w:rPr>
        <w:t>. A abertura dos envelopes dar-se-á no dia 02/05/2023 às 09</w:t>
      </w:r>
      <w:r w:rsidR="00D12F35">
        <w:rPr>
          <w:rFonts w:asciiTheme="majorHAnsi" w:hAnsiTheme="majorHAnsi"/>
        </w:rPr>
        <w:t xml:space="preserve">:00 </w:t>
      </w:r>
      <w:r w:rsidRPr="006F7548">
        <w:rPr>
          <w:rFonts w:asciiTheme="majorHAnsi" w:hAnsiTheme="majorHAnsi"/>
        </w:rPr>
        <w:t>h</w:t>
      </w:r>
      <w:r w:rsidR="00D12F35">
        <w:rPr>
          <w:rFonts w:asciiTheme="majorHAnsi" w:hAnsiTheme="majorHAnsi"/>
        </w:rPr>
        <w:t>oras</w:t>
      </w:r>
      <w:r w:rsidRPr="006F7548">
        <w:rPr>
          <w:rFonts w:asciiTheme="majorHAnsi" w:hAnsiTheme="majorHAnsi"/>
        </w:rPr>
        <w:t>. Cópias do Edital, esclarecimentos e informações no Depto. Municipal de Licitação, Rua Belo Horizonte, nº. 360, Centro,</w:t>
      </w:r>
      <w:r w:rsidR="00D12F35">
        <w:rPr>
          <w:rFonts w:asciiTheme="majorHAnsi" w:hAnsiTheme="majorHAnsi"/>
        </w:rPr>
        <w:t xml:space="preserve"> CEP: 39.625-000 – Itaobim/MG, Telef</w:t>
      </w:r>
      <w:r w:rsidRPr="006F7548">
        <w:rPr>
          <w:rFonts w:asciiTheme="majorHAnsi" w:hAnsiTheme="majorHAnsi"/>
        </w:rPr>
        <w:t>ones: (33) 3734-1157/1419 e no e-</w:t>
      </w:r>
      <w:r w:rsidR="00D12F35">
        <w:rPr>
          <w:rFonts w:asciiTheme="majorHAnsi" w:hAnsiTheme="majorHAnsi"/>
        </w:rPr>
        <w:t xml:space="preserve">mail: </w:t>
      </w:r>
      <w:hyperlink r:id="rId34" w:history="1">
        <w:r w:rsidR="00D12F35" w:rsidRPr="00AD5FF3">
          <w:rPr>
            <w:rStyle w:val="Hyperlink"/>
            <w:rFonts w:asciiTheme="majorHAnsi" w:hAnsiTheme="majorHAnsi"/>
          </w:rPr>
          <w:t>licitacao@itaobim.mg.gov.br</w:t>
        </w:r>
      </w:hyperlink>
      <w:r w:rsidRPr="006F7548">
        <w:rPr>
          <w:rFonts w:asciiTheme="majorHAnsi" w:hAnsiTheme="majorHAnsi"/>
        </w:rPr>
        <w:t xml:space="preserve">. Edital disponível no site: </w:t>
      </w:r>
      <w:hyperlink r:id="rId35" w:history="1">
        <w:r w:rsidR="00D12F35" w:rsidRPr="00AD5FF3">
          <w:rPr>
            <w:rStyle w:val="Hyperlink"/>
            <w:rFonts w:asciiTheme="majorHAnsi" w:hAnsiTheme="majorHAnsi"/>
          </w:rPr>
          <w:t>www.itaobim.mg.gov.br</w:t>
        </w:r>
      </w:hyperlink>
      <w:r w:rsidR="00D12F35">
        <w:rPr>
          <w:rFonts w:asciiTheme="majorHAnsi" w:hAnsiTheme="majorHAnsi"/>
        </w:rPr>
        <w:t>.</w:t>
      </w:r>
    </w:p>
    <w:p w14:paraId="155BC71C" w14:textId="77777777" w:rsidR="00D12F35" w:rsidRDefault="00D12F35" w:rsidP="00EF4909">
      <w:pPr>
        <w:autoSpaceDE w:val="0"/>
        <w:autoSpaceDN w:val="0"/>
        <w:adjustRightInd w:val="0"/>
        <w:jc w:val="both"/>
        <w:rPr>
          <w:rFonts w:asciiTheme="majorHAnsi" w:hAnsiTheme="majorHAnsi"/>
        </w:rPr>
      </w:pPr>
    </w:p>
    <w:p w14:paraId="74354B79" w14:textId="77777777" w:rsidR="00D12F35" w:rsidRDefault="00D12F35" w:rsidP="00EF4909">
      <w:pPr>
        <w:autoSpaceDE w:val="0"/>
        <w:autoSpaceDN w:val="0"/>
        <w:adjustRightInd w:val="0"/>
        <w:jc w:val="both"/>
        <w:rPr>
          <w:rFonts w:asciiTheme="majorHAnsi" w:hAnsiTheme="majorHAnsi"/>
        </w:rPr>
      </w:pPr>
    </w:p>
    <w:p w14:paraId="3B9D4630" w14:textId="77777777" w:rsidR="00D12F35" w:rsidRDefault="00D12F35" w:rsidP="00EF4909">
      <w:pPr>
        <w:autoSpaceDE w:val="0"/>
        <w:autoSpaceDN w:val="0"/>
        <w:adjustRightInd w:val="0"/>
        <w:jc w:val="both"/>
        <w:rPr>
          <w:rFonts w:asciiTheme="majorHAnsi" w:hAnsiTheme="majorHAnsi"/>
        </w:rPr>
      </w:pPr>
    </w:p>
    <w:p w14:paraId="4FF15388" w14:textId="3F743EAE" w:rsidR="00735203" w:rsidRDefault="00735203" w:rsidP="00EF4909">
      <w:pPr>
        <w:autoSpaceDE w:val="0"/>
        <w:autoSpaceDN w:val="0"/>
        <w:adjustRightInd w:val="0"/>
        <w:jc w:val="both"/>
        <w:rPr>
          <w:rFonts w:asciiTheme="majorHAnsi" w:hAnsiTheme="majorHAnsi"/>
        </w:rPr>
      </w:pPr>
      <w:r w:rsidRPr="00735203">
        <w:rPr>
          <w:rFonts w:asciiTheme="majorHAnsi" w:hAnsiTheme="majorHAnsi"/>
          <w:b/>
        </w:rPr>
        <w:t xml:space="preserve">PREFEITURA </w:t>
      </w:r>
      <w:r w:rsidR="00F23D2B" w:rsidRPr="00F23D2B">
        <w:rPr>
          <w:rFonts w:asciiTheme="majorHAnsi" w:hAnsiTheme="majorHAnsi"/>
          <w:b/>
        </w:rPr>
        <w:t>MUNICIPAL DE ITUIUTABA - TOMADA DE PREÇOS Nº 002/2023</w:t>
      </w:r>
    </w:p>
    <w:p w14:paraId="488E1616" w14:textId="0DF229E7" w:rsidR="00283379" w:rsidRDefault="00735203" w:rsidP="00EF4909">
      <w:pPr>
        <w:autoSpaceDE w:val="0"/>
        <w:autoSpaceDN w:val="0"/>
        <w:adjustRightInd w:val="0"/>
        <w:jc w:val="both"/>
        <w:rPr>
          <w:rFonts w:asciiTheme="majorHAnsi" w:hAnsiTheme="majorHAnsi"/>
        </w:rPr>
      </w:pPr>
      <w:r w:rsidRPr="00735203">
        <w:rPr>
          <w:rFonts w:asciiTheme="majorHAnsi" w:hAnsiTheme="majorHAnsi"/>
        </w:rPr>
        <w:t>Objeto: Reforma da Escola Hugo de Oliveir</w:t>
      </w:r>
      <w:r w:rsidR="00F23D2B">
        <w:rPr>
          <w:rFonts w:asciiTheme="majorHAnsi" w:hAnsiTheme="majorHAnsi"/>
        </w:rPr>
        <w:t xml:space="preserve">a Carvalho. </w:t>
      </w:r>
      <w:r w:rsidRPr="00735203">
        <w:rPr>
          <w:rFonts w:asciiTheme="majorHAnsi" w:hAnsiTheme="majorHAnsi"/>
        </w:rPr>
        <w:t xml:space="preserve">Data: </w:t>
      </w:r>
      <w:r w:rsidR="0083236B">
        <w:rPr>
          <w:rFonts w:asciiTheme="majorHAnsi" w:hAnsiTheme="majorHAnsi"/>
        </w:rPr>
        <w:t>04</w:t>
      </w:r>
      <w:r w:rsidR="00283379">
        <w:rPr>
          <w:rFonts w:asciiTheme="majorHAnsi" w:hAnsiTheme="majorHAnsi"/>
        </w:rPr>
        <w:t xml:space="preserve">/05/2023. Horário: 08h30 horas. Maiores informações pelo site </w:t>
      </w:r>
      <w:hyperlink r:id="rId36" w:history="1">
        <w:r w:rsidR="00283379" w:rsidRPr="00786057">
          <w:rPr>
            <w:rStyle w:val="Hyperlink"/>
            <w:rFonts w:asciiTheme="majorHAnsi" w:hAnsiTheme="majorHAnsi"/>
          </w:rPr>
          <w:t>https://www.ituiutaba.mg.gov.br/</w:t>
        </w:r>
      </w:hyperlink>
      <w:r w:rsidR="00283379">
        <w:rPr>
          <w:rFonts w:asciiTheme="majorHAnsi" w:hAnsiTheme="majorHAnsi"/>
        </w:rPr>
        <w:t>.</w:t>
      </w:r>
    </w:p>
    <w:p w14:paraId="378411B3" w14:textId="77777777" w:rsidR="00505B7F" w:rsidRDefault="00505B7F" w:rsidP="00EF4909">
      <w:pPr>
        <w:autoSpaceDE w:val="0"/>
        <w:autoSpaceDN w:val="0"/>
        <w:adjustRightInd w:val="0"/>
        <w:jc w:val="both"/>
        <w:rPr>
          <w:rFonts w:asciiTheme="majorHAnsi" w:hAnsiTheme="majorHAnsi"/>
        </w:rPr>
      </w:pPr>
    </w:p>
    <w:p w14:paraId="60A7CB07" w14:textId="77777777" w:rsidR="00505B7F" w:rsidRDefault="00505B7F" w:rsidP="00EF4909">
      <w:pPr>
        <w:autoSpaceDE w:val="0"/>
        <w:autoSpaceDN w:val="0"/>
        <w:adjustRightInd w:val="0"/>
        <w:jc w:val="both"/>
        <w:rPr>
          <w:rFonts w:asciiTheme="majorHAnsi" w:hAnsiTheme="majorHAnsi"/>
        </w:rPr>
      </w:pPr>
    </w:p>
    <w:p w14:paraId="6986339D" w14:textId="7E9345F2" w:rsidR="000203EE" w:rsidRDefault="000D2B3C" w:rsidP="00EF4909">
      <w:pPr>
        <w:autoSpaceDE w:val="0"/>
        <w:autoSpaceDN w:val="0"/>
        <w:adjustRightInd w:val="0"/>
        <w:jc w:val="both"/>
        <w:rPr>
          <w:rFonts w:asciiTheme="majorHAnsi" w:hAnsiTheme="majorHAnsi"/>
        </w:rPr>
      </w:pPr>
      <w:r w:rsidRPr="000203EE">
        <w:rPr>
          <w:rFonts w:asciiTheme="majorHAnsi" w:hAnsiTheme="majorHAnsi"/>
          <w:b/>
        </w:rPr>
        <w:t xml:space="preserve">PREFEITURA MUNICIPAL </w:t>
      </w:r>
      <w:r w:rsidR="000203EE" w:rsidRPr="000203EE">
        <w:rPr>
          <w:rFonts w:asciiTheme="majorHAnsi" w:hAnsiTheme="majorHAnsi"/>
          <w:b/>
        </w:rPr>
        <w:t xml:space="preserve">DE MATOZINHOS - CONCORRÊNCIA </w:t>
      </w:r>
      <w:r w:rsidR="00FB62B2" w:rsidRPr="00F23D2B">
        <w:rPr>
          <w:rFonts w:asciiTheme="majorHAnsi" w:hAnsiTheme="majorHAnsi"/>
          <w:b/>
        </w:rPr>
        <w:t xml:space="preserve">Nº </w:t>
      </w:r>
      <w:r w:rsidR="000203EE" w:rsidRPr="000203EE">
        <w:rPr>
          <w:rFonts w:asciiTheme="majorHAnsi" w:hAnsiTheme="majorHAnsi"/>
          <w:b/>
        </w:rPr>
        <w:t>02/PMM/2023</w:t>
      </w:r>
    </w:p>
    <w:p w14:paraId="2024C4EE" w14:textId="4B3AB316" w:rsidR="00505B7F" w:rsidRDefault="000203EE" w:rsidP="00EF4909">
      <w:pPr>
        <w:autoSpaceDE w:val="0"/>
        <w:autoSpaceDN w:val="0"/>
        <w:adjustRightInd w:val="0"/>
        <w:jc w:val="both"/>
        <w:rPr>
          <w:rFonts w:asciiTheme="majorHAnsi" w:hAnsiTheme="majorHAnsi"/>
        </w:rPr>
      </w:pPr>
      <w:r w:rsidRPr="00C51AA4">
        <w:rPr>
          <w:rFonts w:asciiTheme="majorHAnsi" w:hAnsiTheme="majorHAnsi"/>
        </w:rPr>
        <w:t>Objeto:</w:t>
      </w:r>
      <w:r>
        <w:rPr>
          <w:rFonts w:asciiTheme="majorHAnsi" w:hAnsiTheme="majorHAnsi"/>
        </w:rPr>
        <w:t xml:space="preserve"> E</w:t>
      </w:r>
      <w:r w:rsidRPr="000203EE">
        <w:rPr>
          <w:rFonts w:asciiTheme="majorHAnsi" w:hAnsiTheme="majorHAnsi"/>
        </w:rPr>
        <w:t>xecução de construção do novo prédio da Escola Mu</w:t>
      </w:r>
      <w:r w:rsidR="00345DA4">
        <w:rPr>
          <w:rFonts w:asciiTheme="majorHAnsi" w:hAnsiTheme="majorHAnsi"/>
        </w:rPr>
        <w:t>nicipal Branca Martins Drummond</w:t>
      </w:r>
      <w:r w:rsidRPr="000203EE">
        <w:rPr>
          <w:rFonts w:asciiTheme="majorHAnsi" w:hAnsiTheme="majorHAnsi"/>
        </w:rPr>
        <w:t xml:space="preserve">. A CPL torna público, para conhecimento dos interessados, retificação do item 6.1.3.5.2 do Edital, permanecendo inalteradas as demais cláusulas. A errata está disponível no site </w:t>
      </w:r>
      <w:hyperlink r:id="rId37" w:history="1">
        <w:r w:rsidR="00345DA4" w:rsidRPr="00AD5FF3">
          <w:rPr>
            <w:rStyle w:val="Hyperlink"/>
            <w:rFonts w:asciiTheme="majorHAnsi" w:hAnsiTheme="majorHAnsi"/>
          </w:rPr>
          <w:t>www.matozinhos.mg.gov.br</w:t>
        </w:r>
      </w:hyperlink>
      <w:r w:rsidR="00345DA4">
        <w:rPr>
          <w:rFonts w:asciiTheme="majorHAnsi" w:hAnsiTheme="majorHAnsi"/>
        </w:rPr>
        <w:t>.</w:t>
      </w:r>
    </w:p>
    <w:p w14:paraId="79D06835" w14:textId="77777777" w:rsidR="00345DA4" w:rsidRDefault="00345DA4" w:rsidP="00EF4909">
      <w:pPr>
        <w:autoSpaceDE w:val="0"/>
        <w:autoSpaceDN w:val="0"/>
        <w:adjustRightInd w:val="0"/>
        <w:jc w:val="both"/>
        <w:rPr>
          <w:rFonts w:asciiTheme="majorHAnsi" w:hAnsiTheme="majorHAnsi"/>
        </w:rPr>
      </w:pPr>
    </w:p>
    <w:p w14:paraId="25F53A52" w14:textId="77777777" w:rsidR="00345DA4" w:rsidRDefault="00345DA4" w:rsidP="00EF4909">
      <w:pPr>
        <w:autoSpaceDE w:val="0"/>
        <w:autoSpaceDN w:val="0"/>
        <w:adjustRightInd w:val="0"/>
        <w:jc w:val="both"/>
        <w:rPr>
          <w:rFonts w:asciiTheme="majorHAnsi" w:hAnsiTheme="majorHAnsi"/>
        </w:rPr>
      </w:pPr>
    </w:p>
    <w:p w14:paraId="06027F5A" w14:textId="599C716C" w:rsidR="00FB62B2" w:rsidRDefault="00FB62B2" w:rsidP="00EF4909">
      <w:pPr>
        <w:autoSpaceDE w:val="0"/>
        <w:autoSpaceDN w:val="0"/>
        <w:adjustRightInd w:val="0"/>
        <w:jc w:val="both"/>
        <w:rPr>
          <w:rFonts w:asciiTheme="majorHAnsi" w:hAnsiTheme="majorHAnsi"/>
        </w:rPr>
      </w:pPr>
      <w:r w:rsidRPr="00FB62B2">
        <w:rPr>
          <w:rFonts w:asciiTheme="majorHAnsi" w:hAnsiTheme="majorHAnsi"/>
          <w:b/>
        </w:rPr>
        <w:t>PREFEITURA MUNICIPAL DE MONJOLOS - TOMADA DE PREÇOS Nº 008/2023</w:t>
      </w:r>
    </w:p>
    <w:p w14:paraId="4BCB21C6" w14:textId="0DE35911" w:rsidR="00345DA4" w:rsidRDefault="00FB62B2" w:rsidP="00EF4909">
      <w:pPr>
        <w:autoSpaceDE w:val="0"/>
        <w:autoSpaceDN w:val="0"/>
        <w:adjustRightInd w:val="0"/>
        <w:jc w:val="both"/>
        <w:rPr>
          <w:rFonts w:asciiTheme="majorHAnsi" w:hAnsiTheme="majorHAnsi"/>
        </w:rPr>
      </w:pPr>
      <w:r w:rsidRPr="00C51AA4">
        <w:rPr>
          <w:rFonts w:asciiTheme="majorHAnsi" w:hAnsiTheme="majorHAnsi"/>
        </w:rPr>
        <w:t>Objeto:</w:t>
      </w:r>
      <w:r>
        <w:rPr>
          <w:rFonts w:asciiTheme="majorHAnsi" w:hAnsiTheme="majorHAnsi"/>
        </w:rPr>
        <w:t xml:space="preserve"> C</w:t>
      </w:r>
      <w:r w:rsidRPr="00FB62B2">
        <w:rPr>
          <w:rFonts w:asciiTheme="majorHAnsi" w:hAnsiTheme="majorHAnsi"/>
        </w:rPr>
        <w:t>onstrução de praça com estacionamento, localiz</w:t>
      </w:r>
      <w:r>
        <w:rPr>
          <w:rFonts w:asciiTheme="majorHAnsi" w:hAnsiTheme="majorHAnsi"/>
        </w:rPr>
        <w:t>ado na rua do contorno, s/nº - C</w:t>
      </w:r>
      <w:r w:rsidRPr="00FB62B2">
        <w:rPr>
          <w:rFonts w:asciiTheme="majorHAnsi" w:hAnsiTheme="majorHAnsi"/>
        </w:rPr>
        <w:t>entro, Monjolos/</w:t>
      </w:r>
      <w:r>
        <w:rPr>
          <w:rFonts w:asciiTheme="majorHAnsi" w:hAnsiTheme="majorHAnsi"/>
        </w:rPr>
        <w:t>MG,</w:t>
      </w:r>
      <w:r w:rsidRPr="00FB62B2">
        <w:rPr>
          <w:rFonts w:asciiTheme="majorHAnsi" w:hAnsiTheme="majorHAnsi"/>
        </w:rPr>
        <w:t xml:space="preserve"> com abertura às 08:00 horas do dia 04/05/2023. Maiores informações na Prefeitura Municipal de Monjolos, ou</w:t>
      </w:r>
      <w:r>
        <w:rPr>
          <w:rFonts w:asciiTheme="majorHAnsi" w:hAnsiTheme="majorHAnsi"/>
        </w:rPr>
        <w:t xml:space="preserve"> pelo telefax: (38) 3727-1120. </w:t>
      </w:r>
      <w:r w:rsidRPr="00FB62B2">
        <w:rPr>
          <w:rFonts w:asciiTheme="majorHAnsi" w:hAnsiTheme="majorHAnsi"/>
        </w:rPr>
        <w:t xml:space="preserve">E-mail: </w:t>
      </w:r>
      <w:hyperlink r:id="rId38" w:history="1">
        <w:r w:rsidR="00181A7E" w:rsidRPr="00AD5FF3">
          <w:rPr>
            <w:rStyle w:val="Hyperlink"/>
            <w:rFonts w:asciiTheme="majorHAnsi" w:hAnsiTheme="majorHAnsi"/>
          </w:rPr>
          <w:t>licitacao@prefeituramonjolos.mg.gov.br</w:t>
        </w:r>
      </w:hyperlink>
      <w:r w:rsidRPr="00FB62B2">
        <w:rPr>
          <w:rFonts w:asciiTheme="majorHAnsi" w:hAnsiTheme="majorHAnsi"/>
        </w:rPr>
        <w:t xml:space="preserve"> e pelo site: </w:t>
      </w:r>
      <w:hyperlink r:id="rId39" w:history="1">
        <w:r w:rsidR="00181A7E" w:rsidRPr="00AD5FF3">
          <w:rPr>
            <w:rStyle w:val="Hyperlink"/>
            <w:rFonts w:asciiTheme="majorHAnsi" w:hAnsiTheme="majorHAnsi"/>
          </w:rPr>
          <w:t>www.prefeituramonjolos.mg.gov.br</w:t>
        </w:r>
      </w:hyperlink>
      <w:r w:rsidR="00181A7E">
        <w:rPr>
          <w:rFonts w:asciiTheme="majorHAnsi" w:hAnsiTheme="majorHAnsi"/>
        </w:rPr>
        <w:t>.</w:t>
      </w:r>
    </w:p>
    <w:p w14:paraId="0ED7F51F" w14:textId="77777777" w:rsidR="00181A7E" w:rsidRDefault="00181A7E" w:rsidP="00EF4909">
      <w:pPr>
        <w:autoSpaceDE w:val="0"/>
        <w:autoSpaceDN w:val="0"/>
        <w:adjustRightInd w:val="0"/>
        <w:jc w:val="both"/>
        <w:rPr>
          <w:rFonts w:asciiTheme="majorHAnsi" w:hAnsiTheme="majorHAnsi"/>
        </w:rPr>
      </w:pPr>
    </w:p>
    <w:p w14:paraId="6B1A5E8C" w14:textId="77777777" w:rsidR="00DA4835" w:rsidRDefault="00DA4835" w:rsidP="00EF4909">
      <w:pPr>
        <w:autoSpaceDE w:val="0"/>
        <w:autoSpaceDN w:val="0"/>
        <w:adjustRightInd w:val="0"/>
        <w:jc w:val="both"/>
        <w:rPr>
          <w:rFonts w:asciiTheme="majorHAnsi" w:hAnsiTheme="majorHAnsi"/>
        </w:rPr>
      </w:pPr>
    </w:p>
    <w:p w14:paraId="21A1951B" w14:textId="77777777" w:rsidR="00D34707" w:rsidRDefault="00D34707" w:rsidP="00D34707">
      <w:pPr>
        <w:autoSpaceDE w:val="0"/>
        <w:autoSpaceDN w:val="0"/>
        <w:adjustRightInd w:val="0"/>
        <w:jc w:val="both"/>
        <w:rPr>
          <w:rFonts w:asciiTheme="majorHAnsi" w:hAnsiTheme="majorHAnsi"/>
        </w:rPr>
      </w:pPr>
      <w:r w:rsidRPr="00C51AA4">
        <w:rPr>
          <w:rFonts w:asciiTheme="majorHAnsi" w:hAnsiTheme="majorHAnsi"/>
          <w:b/>
        </w:rPr>
        <w:t>PREFEITURA MUNICIPAL DE PATOS DE MINAS - CONCORRÊNCIA Nº 01/2023</w:t>
      </w:r>
    </w:p>
    <w:p w14:paraId="4EE1E5E7" w14:textId="77777777" w:rsidR="00D34707" w:rsidRPr="00A91192" w:rsidRDefault="00D34707" w:rsidP="00D34707">
      <w:pPr>
        <w:autoSpaceDE w:val="0"/>
        <w:autoSpaceDN w:val="0"/>
        <w:adjustRightInd w:val="0"/>
        <w:jc w:val="both"/>
        <w:rPr>
          <w:rFonts w:asciiTheme="majorHAnsi" w:hAnsiTheme="majorHAnsi"/>
        </w:rPr>
      </w:pPr>
      <w:r w:rsidRPr="00C51AA4">
        <w:rPr>
          <w:rFonts w:asciiTheme="majorHAnsi" w:hAnsiTheme="majorHAnsi"/>
        </w:rPr>
        <w:t xml:space="preserve">Objeto: </w:t>
      </w:r>
      <w:r>
        <w:rPr>
          <w:rFonts w:asciiTheme="majorHAnsi" w:hAnsiTheme="majorHAnsi"/>
        </w:rPr>
        <w:t>C</w:t>
      </w:r>
      <w:r w:rsidRPr="00C51AA4">
        <w:rPr>
          <w:rFonts w:asciiTheme="majorHAnsi" w:hAnsiTheme="majorHAnsi"/>
        </w:rPr>
        <w:t>onstrução do Estacionamento do Parque Municipal Mata do Catingueiro, localizado na Rua Francisco Vieira Cunha esquina com Rua Tenente Alves de S</w:t>
      </w:r>
      <w:r>
        <w:rPr>
          <w:rFonts w:asciiTheme="majorHAnsi" w:hAnsiTheme="majorHAnsi"/>
        </w:rPr>
        <w:t xml:space="preserve">ousa, no bairro Afonso Queiroz. </w:t>
      </w:r>
      <w:r w:rsidRPr="00C51AA4">
        <w:rPr>
          <w:rFonts w:asciiTheme="majorHAnsi" w:hAnsiTheme="majorHAnsi"/>
        </w:rPr>
        <w:t>Limite de Acolhimento das Pro</w:t>
      </w:r>
      <w:r>
        <w:rPr>
          <w:rFonts w:asciiTheme="majorHAnsi" w:hAnsiTheme="majorHAnsi"/>
        </w:rPr>
        <w:t xml:space="preserve">postas: Dia 03/05/2023 às 12:59. </w:t>
      </w:r>
      <w:r w:rsidRPr="00C51AA4">
        <w:rPr>
          <w:rFonts w:asciiTheme="majorHAnsi" w:hAnsiTheme="majorHAnsi"/>
        </w:rPr>
        <w:t>Início da Sessão de Disput</w:t>
      </w:r>
      <w:r>
        <w:rPr>
          <w:rFonts w:asciiTheme="majorHAnsi" w:hAnsiTheme="majorHAnsi"/>
        </w:rPr>
        <w:t>a de Preços: 03/05/2023 às 13:00</w:t>
      </w:r>
      <w:r w:rsidRPr="00C51AA4">
        <w:rPr>
          <w:rFonts w:asciiTheme="majorHAnsi" w:hAnsiTheme="majorHAnsi"/>
        </w:rPr>
        <w:t xml:space="preserve">. Local: </w:t>
      </w:r>
      <w:hyperlink r:id="rId40" w:history="1">
        <w:r w:rsidRPr="00AD5FF3">
          <w:rPr>
            <w:rStyle w:val="Hyperlink"/>
            <w:rFonts w:asciiTheme="majorHAnsi" w:hAnsiTheme="majorHAnsi"/>
          </w:rPr>
          <w:t>www.licitanet.com.br</w:t>
        </w:r>
      </w:hyperlink>
      <w:r w:rsidRPr="00C51AA4">
        <w:rPr>
          <w:rFonts w:asciiTheme="majorHAnsi" w:hAnsiTheme="majorHAnsi"/>
        </w:rPr>
        <w:t>. Para todas as referências de tempo será observado o horário de Brasília (DF). O Edital completo encontra-se disponível nos sites: http://www.transparencia.patosdeminas.mg.g</w:t>
      </w:r>
      <w:r>
        <w:rPr>
          <w:rFonts w:asciiTheme="majorHAnsi" w:hAnsiTheme="majorHAnsi"/>
        </w:rPr>
        <w:t>ov.br/paginas/publico/lei12527/</w:t>
      </w:r>
      <w:r w:rsidRPr="00C51AA4">
        <w:rPr>
          <w:rFonts w:asciiTheme="majorHAnsi" w:hAnsiTheme="majorHAnsi"/>
        </w:rPr>
        <w:t xml:space="preserve">licitacoes/consultarLicitacao.xhtml?tipo=int </w:t>
      </w:r>
      <w:hyperlink r:id="rId41" w:history="1">
        <w:r w:rsidRPr="00AD5FF3">
          <w:rPr>
            <w:rStyle w:val="Hyperlink"/>
            <w:rFonts w:asciiTheme="majorHAnsi" w:hAnsiTheme="majorHAnsi"/>
          </w:rPr>
          <w:t>https://pncp.gov.br/app/editais?q=&amp;pagina=1</w:t>
        </w:r>
      </w:hyperlink>
      <w:r w:rsidRPr="00C51AA4">
        <w:rPr>
          <w:rFonts w:asciiTheme="majorHAnsi" w:hAnsiTheme="majorHAnsi"/>
        </w:rPr>
        <w:t xml:space="preserve"> e </w:t>
      </w:r>
      <w:hyperlink r:id="rId42" w:history="1">
        <w:r w:rsidRPr="00AD5FF3">
          <w:rPr>
            <w:rStyle w:val="Hyperlink"/>
            <w:rFonts w:asciiTheme="majorHAnsi" w:hAnsiTheme="majorHAnsi"/>
          </w:rPr>
          <w:t>www.licitanet.com.br</w:t>
        </w:r>
      </w:hyperlink>
      <w:r w:rsidRPr="00C51AA4">
        <w:rPr>
          <w:rFonts w:asciiTheme="majorHAnsi" w:hAnsiTheme="majorHAnsi"/>
        </w:rPr>
        <w:t>. Maiores informações, junto à Prefeitura Municipal de Patos de Minas, situada na Rua Dr. José Olympio de Melo, 151 – Bairro Eldorado. Fones: (34) 3822-9642 / 9607.</w:t>
      </w:r>
    </w:p>
    <w:p w14:paraId="32BD74D2" w14:textId="77777777" w:rsidR="00DA4835" w:rsidRDefault="00DA4835" w:rsidP="00EF4909">
      <w:pPr>
        <w:autoSpaceDE w:val="0"/>
        <w:autoSpaceDN w:val="0"/>
        <w:adjustRightInd w:val="0"/>
        <w:jc w:val="both"/>
        <w:rPr>
          <w:rFonts w:asciiTheme="majorHAnsi" w:hAnsiTheme="majorHAnsi" w:cstheme="majorHAnsi"/>
          <w:b/>
        </w:rPr>
      </w:pPr>
    </w:p>
    <w:p w14:paraId="1A009A33" w14:textId="77777777" w:rsidR="00283379" w:rsidRPr="00D8190A" w:rsidRDefault="00283379" w:rsidP="00EF4909">
      <w:pPr>
        <w:autoSpaceDE w:val="0"/>
        <w:autoSpaceDN w:val="0"/>
        <w:adjustRightInd w:val="0"/>
        <w:jc w:val="both"/>
        <w:rPr>
          <w:rFonts w:asciiTheme="majorHAnsi" w:hAnsiTheme="majorHAnsi"/>
          <w:b/>
        </w:rPr>
      </w:pPr>
    </w:p>
    <w:p w14:paraId="6F5A8E16" w14:textId="59CD7B9E" w:rsidR="00D8190A" w:rsidRPr="00D8190A" w:rsidRDefault="00D8190A" w:rsidP="00EF4909">
      <w:pPr>
        <w:autoSpaceDE w:val="0"/>
        <w:autoSpaceDN w:val="0"/>
        <w:adjustRightInd w:val="0"/>
        <w:jc w:val="both"/>
        <w:rPr>
          <w:rFonts w:asciiTheme="majorHAnsi" w:hAnsiTheme="majorHAnsi"/>
          <w:b/>
        </w:rPr>
      </w:pPr>
      <w:r w:rsidRPr="00D8190A">
        <w:rPr>
          <w:rFonts w:asciiTheme="majorHAnsi" w:hAnsiTheme="majorHAnsi"/>
          <w:b/>
        </w:rPr>
        <w:t>PREFEITURA MUNICIPAL DE PITANGUI - TOMADA DE PREÇOS Nº 1/2023</w:t>
      </w:r>
    </w:p>
    <w:p w14:paraId="3FE306C3" w14:textId="6B894DA7" w:rsidR="00D8190A" w:rsidRPr="00D8190A" w:rsidRDefault="00D8190A" w:rsidP="00EF4909">
      <w:pPr>
        <w:autoSpaceDE w:val="0"/>
        <w:autoSpaceDN w:val="0"/>
        <w:adjustRightInd w:val="0"/>
        <w:jc w:val="both"/>
        <w:rPr>
          <w:rFonts w:asciiTheme="majorHAnsi" w:hAnsiTheme="majorHAnsi"/>
        </w:rPr>
      </w:pPr>
      <w:r w:rsidRPr="00C51AA4">
        <w:rPr>
          <w:rFonts w:asciiTheme="majorHAnsi" w:hAnsiTheme="majorHAnsi"/>
        </w:rPr>
        <w:t xml:space="preserve">Objeto: </w:t>
      </w:r>
      <w:r>
        <w:rPr>
          <w:rFonts w:asciiTheme="majorHAnsi" w:hAnsiTheme="majorHAnsi"/>
        </w:rPr>
        <w:t xml:space="preserve"> E</w:t>
      </w:r>
      <w:r w:rsidRPr="00D8190A">
        <w:rPr>
          <w:rFonts w:asciiTheme="majorHAnsi" w:hAnsiTheme="majorHAnsi"/>
        </w:rPr>
        <w:t xml:space="preserve">xecutar a conclusão do Teatro Municipal do Município de Pitangui, no dia 02/05/2023, as 09:00 horas, na sede da Prefeitura Municipal de Pitangui, situada a rua Padre Belchior, nº 51, centro. Mais informações poderão ser obtidas na sede da Prefeitura Municipal de Pitangui, na Rua Padre Belchior, 51 - Centro. Telefone: (37) 99975-0291, ou pelo </w:t>
      </w:r>
      <w:r w:rsidR="0068433C" w:rsidRPr="00D8190A">
        <w:rPr>
          <w:rFonts w:asciiTheme="majorHAnsi" w:hAnsiTheme="majorHAnsi"/>
        </w:rPr>
        <w:t>e-mail</w:t>
      </w:r>
      <w:r w:rsidRPr="00D8190A">
        <w:rPr>
          <w:rFonts w:asciiTheme="majorHAnsi" w:hAnsiTheme="majorHAnsi"/>
        </w:rPr>
        <w:t xml:space="preserve">: </w:t>
      </w:r>
      <w:hyperlink r:id="rId43" w:history="1">
        <w:r w:rsidR="00877040" w:rsidRPr="00AD5FF3">
          <w:rPr>
            <w:rStyle w:val="Hyperlink"/>
            <w:rFonts w:asciiTheme="majorHAnsi" w:hAnsiTheme="majorHAnsi"/>
          </w:rPr>
          <w:t>licitacao@pitangui.mg.gov.br</w:t>
        </w:r>
      </w:hyperlink>
      <w:r w:rsidRPr="00D8190A">
        <w:rPr>
          <w:rFonts w:asciiTheme="majorHAnsi" w:hAnsiTheme="majorHAnsi"/>
        </w:rPr>
        <w:t>.</w:t>
      </w:r>
    </w:p>
    <w:p w14:paraId="65DC9A7E" w14:textId="77777777" w:rsidR="00181A7E" w:rsidRDefault="00181A7E" w:rsidP="00EF4909">
      <w:pPr>
        <w:autoSpaceDE w:val="0"/>
        <w:autoSpaceDN w:val="0"/>
        <w:adjustRightInd w:val="0"/>
        <w:jc w:val="both"/>
        <w:rPr>
          <w:rFonts w:asciiTheme="majorHAnsi" w:hAnsiTheme="majorHAnsi"/>
        </w:rPr>
      </w:pPr>
    </w:p>
    <w:p w14:paraId="242855D8" w14:textId="77777777" w:rsidR="00283379" w:rsidRPr="0080698A" w:rsidRDefault="00283379" w:rsidP="00EF4909">
      <w:pPr>
        <w:autoSpaceDE w:val="0"/>
        <w:autoSpaceDN w:val="0"/>
        <w:adjustRightInd w:val="0"/>
        <w:jc w:val="both"/>
        <w:rPr>
          <w:rFonts w:asciiTheme="majorHAnsi" w:hAnsiTheme="majorHAnsi"/>
          <w:b/>
        </w:rPr>
      </w:pPr>
    </w:p>
    <w:p w14:paraId="7C0CF291" w14:textId="4B7B2979" w:rsidR="005D2040" w:rsidRDefault="0080698A" w:rsidP="005D2040">
      <w:pPr>
        <w:autoSpaceDE w:val="0"/>
        <w:autoSpaceDN w:val="0"/>
        <w:adjustRightInd w:val="0"/>
        <w:jc w:val="both"/>
        <w:rPr>
          <w:rFonts w:asciiTheme="majorHAnsi" w:hAnsiTheme="majorHAnsi"/>
        </w:rPr>
      </w:pPr>
      <w:r w:rsidRPr="005D2040">
        <w:rPr>
          <w:rFonts w:asciiTheme="majorHAnsi" w:hAnsiTheme="majorHAnsi"/>
          <w:b/>
        </w:rPr>
        <w:t xml:space="preserve">PREFEITURA MUNICIPAL </w:t>
      </w:r>
      <w:r w:rsidR="005D2040" w:rsidRPr="005D2040">
        <w:rPr>
          <w:rFonts w:asciiTheme="majorHAnsi" w:hAnsiTheme="majorHAnsi"/>
          <w:b/>
        </w:rPr>
        <w:t>DE RITÁPOLIS - TOMADA DE PREÇOS Nº 01/2023</w:t>
      </w:r>
    </w:p>
    <w:p w14:paraId="5B1FD240" w14:textId="1FA60588" w:rsidR="00181A7E" w:rsidRDefault="005D2040" w:rsidP="005D2040">
      <w:pPr>
        <w:autoSpaceDE w:val="0"/>
        <w:autoSpaceDN w:val="0"/>
        <w:adjustRightInd w:val="0"/>
        <w:jc w:val="both"/>
        <w:rPr>
          <w:rFonts w:asciiTheme="majorHAnsi" w:hAnsiTheme="majorHAnsi"/>
        </w:rPr>
      </w:pPr>
      <w:r w:rsidRPr="00C51AA4">
        <w:rPr>
          <w:rFonts w:asciiTheme="majorHAnsi" w:hAnsiTheme="majorHAnsi"/>
        </w:rPr>
        <w:t>Objeto:</w:t>
      </w:r>
      <w:r>
        <w:rPr>
          <w:rFonts w:asciiTheme="majorHAnsi" w:hAnsiTheme="majorHAnsi"/>
        </w:rPr>
        <w:t xml:space="preserve"> P</w:t>
      </w:r>
      <w:r w:rsidRPr="005D2040">
        <w:rPr>
          <w:rFonts w:asciiTheme="majorHAnsi" w:hAnsiTheme="majorHAnsi"/>
        </w:rPr>
        <w:t>restação de serviços de reforma da UBS Santa Rita. Abertura dia 05/05/2023, às 09</w:t>
      </w:r>
      <w:r>
        <w:rPr>
          <w:rFonts w:asciiTheme="majorHAnsi" w:hAnsiTheme="majorHAnsi"/>
        </w:rPr>
        <w:t>:00</w:t>
      </w:r>
      <w:r w:rsidRPr="005D2040">
        <w:rPr>
          <w:rFonts w:asciiTheme="majorHAnsi" w:hAnsiTheme="majorHAnsi"/>
        </w:rPr>
        <w:t xml:space="preserve"> horas, na sede da Prefeitura, Pça Tiradentes, 340 – Centro. Mais informações poderão ser obtidas através do tel</w:t>
      </w:r>
      <w:r>
        <w:rPr>
          <w:rFonts w:asciiTheme="majorHAnsi" w:hAnsiTheme="majorHAnsi"/>
        </w:rPr>
        <w:t>efone</w:t>
      </w:r>
      <w:r w:rsidRPr="005D2040">
        <w:rPr>
          <w:rFonts w:asciiTheme="majorHAnsi" w:hAnsiTheme="majorHAnsi"/>
        </w:rPr>
        <w:t xml:space="preserve">: (32) 3356-1137 ou no site: </w:t>
      </w:r>
      <w:hyperlink r:id="rId44" w:history="1">
        <w:r w:rsidRPr="00AD5FF3">
          <w:rPr>
            <w:rStyle w:val="Hyperlink"/>
            <w:rFonts w:asciiTheme="majorHAnsi" w:hAnsiTheme="majorHAnsi"/>
          </w:rPr>
          <w:t>www.ritapolis.mg.gov.br</w:t>
        </w:r>
      </w:hyperlink>
      <w:r>
        <w:rPr>
          <w:rFonts w:asciiTheme="majorHAnsi" w:hAnsiTheme="majorHAnsi"/>
        </w:rPr>
        <w:t>.</w:t>
      </w:r>
    </w:p>
    <w:p w14:paraId="7A9ACC8C" w14:textId="77777777" w:rsidR="005D2040" w:rsidRDefault="005D2040" w:rsidP="005D2040">
      <w:pPr>
        <w:autoSpaceDE w:val="0"/>
        <w:autoSpaceDN w:val="0"/>
        <w:adjustRightInd w:val="0"/>
        <w:jc w:val="both"/>
        <w:rPr>
          <w:rFonts w:asciiTheme="majorHAnsi" w:hAnsiTheme="majorHAnsi"/>
        </w:rPr>
      </w:pPr>
    </w:p>
    <w:p w14:paraId="3F2EF0D2" w14:textId="77777777" w:rsidR="005D2040" w:rsidRDefault="005D2040" w:rsidP="005D2040">
      <w:pPr>
        <w:autoSpaceDE w:val="0"/>
        <w:autoSpaceDN w:val="0"/>
        <w:adjustRightInd w:val="0"/>
        <w:jc w:val="both"/>
        <w:rPr>
          <w:rFonts w:asciiTheme="majorHAnsi" w:hAnsiTheme="majorHAnsi"/>
        </w:rPr>
      </w:pPr>
    </w:p>
    <w:p w14:paraId="434DBF62" w14:textId="77777777" w:rsidR="00283379" w:rsidRDefault="00283379" w:rsidP="005D2040">
      <w:pPr>
        <w:autoSpaceDE w:val="0"/>
        <w:autoSpaceDN w:val="0"/>
        <w:adjustRightInd w:val="0"/>
        <w:jc w:val="both"/>
        <w:rPr>
          <w:rFonts w:asciiTheme="majorHAnsi" w:hAnsiTheme="majorHAnsi"/>
        </w:rPr>
      </w:pPr>
    </w:p>
    <w:p w14:paraId="230B9F4C" w14:textId="5D4E8458" w:rsidR="00D34707" w:rsidRDefault="00D34707" w:rsidP="005D2040">
      <w:pPr>
        <w:autoSpaceDE w:val="0"/>
        <w:autoSpaceDN w:val="0"/>
        <w:adjustRightInd w:val="0"/>
        <w:jc w:val="both"/>
        <w:rPr>
          <w:rFonts w:asciiTheme="majorHAnsi" w:hAnsiTheme="majorHAnsi"/>
        </w:rPr>
      </w:pPr>
      <w:r w:rsidRPr="00D34707">
        <w:rPr>
          <w:rFonts w:asciiTheme="majorHAnsi" w:hAnsiTheme="majorHAnsi"/>
          <w:b/>
        </w:rPr>
        <w:t xml:space="preserve">PREFEITURA MUNICIPAL DE SABARÁ - CONCORRÊNCIA </w:t>
      </w:r>
      <w:r w:rsidRPr="005D2040">
        <w:rPr>
          <w:rFonts w:asciiTheme="majorHAnsi" w:hAnsiTheme="majorHAnsi"/>
          <w:b/>
        </w:rPr>
        <w:t>Nº</w:t>
      </w:r>
      <w:r w:rsidRPr="00D34707">
        <w:rPr>
          <w:rFonts w:asciiTheme="majorHAnsi" w:hAnsiTheme="majorHAnsi"/>
          <w:b/>
        </w:rPr>
        <w:t xml:space="preserve"> 025/2023 </w:t>
      </w:r>
    </w:p>
    <w:p w14:paraId="06D98DE5" w14:textId="397F506B" w:rsidR="005D2040" w:rsidRPr="00D34707" w:rsidRDefault="00D34707" w:rsidP="005D2040">
      <w:pPr>
        <w:autoSpaceDE w:val="0"/>
        <w:autoSpaceDN w:val="0"/>
        <w:adjustRightInd w:val="0"/>
        <w:jc w:val="both"/>
        <w:rPr>
          <w:rFonts w:asciiTheme="majorHAnsi" w:hAnsiTheme="majorHAnsi"/>
        </w:rPr>
      </w:pPr>
      <w:r w:rsidRPr="00C51AA4">
        <w:rPr>
          <w:rFonts w:asciiTheme="majorHAnsi" w:hAnsiTheme="majorHAnsi"/>
        </w:rPr>
        <w:t>Objeto:</w:t>
      </w:r>
      <w:r>
        <w:rPr>
          <w:rFonts w:asciiTheme="majorHAnsi" w:hAnsiTheme="majorHAnsi"/>
        </w:rPr>
        <w:t xml:space="preserve"> C</w:t>
      </w:r>
      <w:r w:rsidRPr="00D34707">
        <w:rPr>
          <w:rFonts w:asciiTheme="majorHAnsi" w:hAnsiTheme="majorHAnsi"/>
        </w:rPr>
        <w:t>onclusão das obras de construção da Maternidade de Sabará, localizada à Rodovia Marginal MGC 262, KM 7, nº 354, Bairro Nações Unidas, Sa</w:t>
      </w:r>
      <w:r w:rsidR="008344EE">
        <w:rPr>
          <w:rFonts w:asciiTheme="majorHAnsi" w:hAnsiTheme="majorHAnsi"/>
        </w:rPr>
        <w:t xml:space="preserve">bará-MG. </w:t>
      </w:r>
      <w:r w:rsidR="008344EE" w:rsidRPr="008344EE">
        <w:rPr>
          <w:rFonts w:asciiTheme="majorHAnsi" w:hAnsiTheme="majorHAnsi"/>
        </w:rPr>
        <w:t>Será realizado no dia 16/05/2023, às 09:00 horas</w:t>
      </w:r>
      <w:r w:rsidRPr="00D34707">
        <w:rPr>
          <w:rFonts w:asciiTheme="majorHAnsi" w:hAnsiTheme="majorHAnsi"/>
        </w:rPr>
        <w:t xml:space="preserve">. Edital e anexos no site </w:t>
      </w:r>
      <w:hyperlink r:id="rId45" w:history="1">
        <w:r w:rsidR="008344EE" w:rsidRPr="00AD5FF3">
          <w:rPr>
            <w:rStyle w:val="Hyperlink"/>
            <w:rFonts w:asciiTheme="majorHAnsi" w:hAnsiTheme="majorHAnsi"/>
          </w:rPr>
          <w:t>www.sabara.mg.gov.br</w:t>
        </w:r>
      </w:hyperlink>
      <w:r w:rsidR="008344EE">
        <w:rPr>
          <w:rFonts w:asciiTheme="majorHAnsi" w:hAnsiTheme="majorHAnsi"/>
        </w:rPr>
        <w:t>.</w:t>
      </w:r>
    </w:p>
    <w:p w14:paraId="351E6800" w14:textId="77777777" w:rsidR="006F7548" w:rsidRPr="006F7548" w:rsidRDefault="006F7548" w:rsidP="00EF4909">
      <w:pPr>
        <w:autoSpaceDE w:val="0"/>
        <w:autoSpaceDN w:val="0"/>
        <w:adjustRightInd w:val="0"/>
        <w:jc w:val="both"/>
        <w:rPr>
          <w:rFonts w:asciiTheme="majorHAnsi" w:hAnsiTheme="majorHAnsi"/>
        </w:rPr>
      </w:pPr>
    </w:p>
    <w:p w14:paraId="1C236B6C" w14:textId="77777777" w:rsidR="009D5EDD" w:rsidRDefault="009D5EDD" w:rsidP="00EF4909">
      <w:pPr>
        <w:autoSpaceDE w:val="0"/>
        <w:autoSpaceDN w:val="0"/>
        <w:adjustRightInd w:val="0"/>
        <w:jc w:val="both"/>
        <w:rPr>
          <w:rFonts w:asciiTheme="majorHAnsi" w:hAnsiTheme="majorHAnsi" w:cstheme="majorHAnsi"/>
          <w:b/>
        </w:rPr>
      </w:pPr>
    </w:p>
    <w:p w14:paraId="34480C32" w14:textId="77777777" w:rsidR="009D5EDD" w:rsidRPr="009D5EDD" w:rsidRDefault="009D5EDD" w:rsidP="00EF4909">
      <w:pPr>
        <w:autoSpaceDE w:val="0"/>
        <w:autoSpaceDN w:val="0"/>
        <w:adjustRightInd w:val="0"/>
        <w:jc w:val="both"/>
        <w:rPr>
          <w:rFonts w:asciiTheme="majorHAnsi" w:hAnsiTheme="majorHAnsi"/>
          <w:b/>
        </w:rPr>
      </w:pPr>
      <w:r w:rsidRPr="009D5EDD">
        <w:rPr>
          <w:rFonts w:asciiTheme="majorHAnsi" w:hAnsiTheme="majorHAnsi"/>
          <w:b/>
        </w:rPr>
        <w:t>PREFEITURA MUNICIPAL DE SANTANA DO RIACHO - TOMADA DE PREÇOS Nº 2/PMSR/2023</w:t>
      </w:r>
    </w:p>
    <w:p w14:paraId="51F75B8F" w14:textId="53A11E36" w:rsidR="000D5300" w:rsidRPr="000D5300" w:rsidRDefault="009D5EDD" w:rsidP="00EF4909">
      <w:pPr>
        <w:autoSpaceDE w:val="0"/>
        <w:autoSpaceDN w:val="0"/>
        <w:adjustRightInd w:val="0"/>
        <w:jc w:val="both"/>
        <w:rPr>
          <w:rFonts w:asciiTheme="majorHAnsi" w:hAnsiTheme="majorHAnsi"/>
        </w:rPr>
      </w:pPr>
      <w:r>
        <w:rPr>
          <w:rFonts w:asciiTheme="majorHAnsi" w:hAnsiTheme="majorHAnsi"/>
        </w:rPr>
        <w:t xml:space="preserve">Objeto: </w:t>
      </w:r>
      <w:r w:rsidR="007762F5">
        <w:rPr>
          <w:rFonts w:asciiTheme="majorHAnsi" w:hAnsiTheme="majorHAnsi"/>
        </w:rPr>
        <w:t>E</w:t>
      </w:r>
      <w:r w:rsidR="007762F5" w:rsidRPr="009D5EDD">
        <w:rPr>
          <w:rFonts w:asciiTheme="majorHAnsi" w:hAnsiTheme="majorHAnsi"/>
        </w:rPr>
        <w:t>xecução de obra de pavimen</w:t>
      </w:r>
      <w:r w:rsidR="007762F5">
        <w:rPr>
          <w:rFonts w:asciiTheme="majorHAnsi" w:hAnsiTheme="majorHAnsi"/>
        </w:rPr>
        <w:t xml:space="preserve">tação de logradouros públicos </w:t>
      </w:r>
      <w:r w:rsidR="007762F5" w:rsidRPr="009D5EDD">
        <w:rPr>
          <w:rFonts w:asciiTheme="majorHAnsi" w:hAnsiTheme="majorHAnsi"/>
        </w:rPr>
        <w:t>morro ve</w:t>
      </w:r>
      <w:r w:rsidR="007762F5">
        <w:rPr>
          <w:rFonts w:asciiTheme="majorHAnsi" w:hAnsiTheme="majorHAnsi"/>
        </w:rPr>
        <w:t>rmelho</w:t>
      </w:r>
      <w:r w:rsidR="007762F5" w:rsidRPr="009D5EDD">
        <w:rPr>
          <w:rFonts w:asciiTheme="majorHAnsi" w:hAnsiTheme="majorHAnsi"/>
        </w:rPr>
        <w:t xml:space="preserve">, trecho da estrada </w:t>
      </w:r>
      <w:r w:rsidR="009A21FC" w:rsidRPr="009D5EDD">
        <w:rPr>
          <w:rFonts w:asciiTheme="majorHAnsi" w:hAnsiTheme="majorHAnsi"/>
        </w:rPr>
        <w:t>Santan</w:t>
      </w:r>
      <w:r w:rsidR="009A21FC">
        <w:rPr>
          <w:rFonts w:asciiTheme="majorHAnsi" w:hAnsiTheme="majorHAnsi"/>
        </w:rPr>
        <w:t>a Do Riacho</w:t>
      </w:r>
      <w:r w:rsidR="007762F5">
        <w:rPr>
          <w:rFonts w:asciiTheme="majorHAnsi" w:hAnsiTheme="majorHAnsi"/>
        </w:rPr>
        <w:t xml:space="preserve"> - </w:t>
      </w:r>
      <w:r w:rsidR="009A21FC">
        <w:rPr>
          <w:rFonts w:asciiTheme="majorHAnsi" w:hAnsiTheme="majorHAnsi"/>
        </w:rPr>
        <w:t>Lapinha Da Serra</w:t>
      </w:r>
      <w:r w:rsidRPr="009D5EDD">
        <w:rPr>
          <w:rFonts w:asciiTheme="majorHAnsi" w:hAnsiTheme="majorHAnsi"/>
        </w:rPr>
        <w:t>.</w:t>
      </w:r>
      <w:r w:rsidR="007762F5">
        <w:rPr>
          <w:rFonts w:asciiTheme="majorHAnsi" w:hAnsiTheme="majorHAnsi"/>
        </w:rPr>
        <w:t xml:space="preserve"> </w:t>
      </w:r>
      <w:r w:rsidRPr="009D5EDD">
        <w:rPr>
          <w:rFonts w:asciiTheme="majorHAnsi" w:hAnsiTheme="majorHAnsi"/>
        </w:rPr>
        <w:t>Data da Abertura: 11/04/2023.</w:t>
      </w:r>
      <w:r w:rsidR="00176FBA">
        <w:rPr>
          <w:rFonts w:asciiTheme="majorHAnsi" w:hAnsiTheme="majorHAnsi"/>
        </w:rPr>
        <w:t xml:space="preserve"> </w:t>
      </w:r>
      <w:r w:rsidRPr="009D5EDD">
        <w:rPr>
          <w:rFonts w:asciiTheme="majorHAnsi" w:hAnsiTheme="majorHAnsi"/>
        </w:rPr>
        <w:t>Horário: 09:00</w:t>
      </w:r>
      <w:r w:rsidR="000D5300">
        <w:rPr>
          <w:rFonts w:asciiTheme="majorHAnsi" w:hAnsiTheme="majorHAnsi"/>
        </w:rPr>
        <w:t xml:space="preserve"> </w:t>
      </w:r>
      <w:r w:rsidRPr="009D5EDD">
        <w:rPr>
          <w:rFonts w:asciiTheme="majorHAnsi" w:hAnsiTheme="majorHAnsi"/>
        </w:rPr>
        <w:t>horas.</w:t>
      </w:r>
      <w:r w:rsidR="000D5300">
        <w:rPr>
          <w:rFonts w:asciiTheme="majorHAnsi" w:hAnsiTheme="majorHAnsi"/>
        </w:rPr>
        <w:t xml:space="preserve"> </w:t>
      </w:r>
      <w:r w:rsidRPr="009D5EDD">
        <w:rPr>
          <w:rFonts w:asciiTheme="majorHAnsi" w:hAnsiTheme="majorHAnsi"/>
        </w:rPr>
        <w:t>Maiores Informações: Tel</w:t>
      </w:r>
      <w:r w:rsidR="000D5300">
        <w:rPr>
          <w:rFonts w:asciiTheme="majorHAnsi" w:hAnsiTheme="majorHAnsi"/>
        </w:rPr>
        <w:t>efone</w:t>
      </w:r>
      <w:r w:rsidRPr="009D5EDD">
        <w:rPr>
          <w:rFonts w:asciiTheme="majorHAnsi" w:hAnsiTheme="majorHAnsi"/>
        </w:rPr>
        <w:t xml:space="preserve">: 31 - 3718-6104 ou </w:t>
      </w:r>
      <w:r w:rsidR="0068433C" w:rsidRPr="009D5EDD">
        <w:rPr>
          <w:rFonts w:asciiTheme="majorHAnsi" w:hAnsiTheme="majorHAnsi"/>
        </w:rPr>
        <w:t>e-mail</w:t>
      </w:r>
      <w:r w:rsidRPr="009D5EDD">
        <w:rPr>
          <w:rFonts w:asciiTheme="majorHAnsi" w:hAnsiTheme="majorHAnsi"/>
        </w:rPr>
        <w:t xml:space="preserve">: </w:t>
      </w:r>
      <w:hyperlink r:id="rId46" w:history="1">
        <w:r w:rsidR="000D5300" w:rsidRPr="00AD5FF3">
          <w:rPr>
            <w:rStyle w:val="Hyperlink"/>
            <w:rFonts w:asciiTheme="majorHAnsi" w:hAnsiTheme="majorHAnsi"/>
          </w:rPr>
          <w:t>licitacoes@santanadoriacho.mg.gov.br</w:t>
        </w:r>
      </w:hyperlink>
      <w:r w:rsidR="000D5300">
        <w:rPr>
          <w:rFonts w:asciiTheme="majorHAnsi" w:hAnsiTheme="majorHAnsi"/>
        </w:rPr>
        <w:t>.</w:t>
      </w:r>
    </w:p>
    <w:p w14:paraId="435DFDD0" w14:textId="77777777" w:rsidR="004C4A1B" w:rsidRDefault="004C4A1B" w:rsidP="00EF4909">
      <w:pPr>
        <w:autoSpaceDE w:val="0"/>
        <w:autoSpaceDN w:val="0"/>
        <w:adjustRightInd w:val="0"/>
        <w:jc w:val="both"/>
        <w:rPr>
          <w:rFonts w:asciiTheme="majorHAnsi" w:hAnsiTheme="majorHAnsi" w:cstheme="majorHAnsi"/>
          <w:b/>
        </w:rPr>
      </w:pPr>
    </w:p>
    <w:p w14:paraId="0C57B01F" w14:textId="77777777" w:rsidR="000D2B3C" w:rsidRDefault="000D2B3C" w:rsidP="00EF4909">
      <w:pPr>
        <w:autoSpaceDE w:val="0"/>
        <w:autoSpaceDN w:val="0"/>
        <w:adjustRightInd w:val="0"/>
        <w:jc w:val="both"/>
        <w:rPr>
          <w:rFonts w:asciiTheme="majorHAnsi" w:hAnsiTheme="majorHAnsi" w:cstheme="majorHAnsi"/>
          <w:b/>
        </w:rPr>
      </w:pPr>
    </w:p>
    <w:p w14:paraId="4202CD35" w14:textId="0423913C" w:rsidR="00D52720" w:rsidRDefault="00D52720" w:rsidP="00EF4909">
      <w:pPr>
        <w:autoSpaceDE w:val="0"/>
        <w:autoSpaceDN w:val="0"/>
        <w:adjustRightInd w:val="0"/>
        <w:jc w:val="both"/>
        <w:rPr>
          <w:rFonts w:asciiTheme="majorHAnsi" w:hAnsiTheme="majorHAnsi"/>
        </w:rPr>
      </w:pPr>
      <w:r w:rsidRPr="00D52720">
        <w:rPr>
          <w:rFonts w:asciiTheme="majorHAnsi" w:hAnsiTheme="majorHAnsi"/>
          <w:b/>
        </w:rPr>
        <w:t xml:space="preserve">PREFEITURA MUNICIPAL </w:t>
      </w:r>
      <w:r w:rsidR="00EC7FA4" w:rsidRPr="00EC7FA4">
        <w:rPr>
          <w:rFonts w:asciiTheme="majorHAnsi" w:hAnsiTheme="majorHAnsi"/>
          <w:b/>
        </w:rPr>
        <w:t>DE SÃO GONÇALO DO RIO ABAIXO - TOMADA DE PREÇOS Nº 02/2023</w:t>
      </w:r>
    </w:p>
    <w:p w14:paraId="1B0C5A0C" w14:textId="0F680FAD" w:rsidR="000D2B3C" w:rsidRDefault="00D52720" w:rsidP="00EF4909">
      <w:pPr>
        <w:autoSpaceDE w:val="0"/>
        <w:autoSpaceDN w:val="0"/>
        <w:adjustRightInd w:val="0"/>
        <w:jc w:val="both"/>
        <w:rPr>
          <w:rFonts w:asciiTheme="majorHAnsi" w:hAnsiTheme="majorHAnsi"/>
        </w:rPr>
      </w:pPr>
      <w:r w:rsidRPr="00C51AA4">
        <w:rPr>
          <w:rFonts w:asciiTheme="majorHAnsi" w:hAnsiTheme="majorHAnsi"/>
        </w:rPr>
        <w:t>Objeto:</w:t>
      </w:r>
      <w:r>
        <w:rPr>
          <w:rFonts w:asciiTheme="majorHAnsi" w:hAnsiTheme="majorHAnsi"/>
        </w:rPr>
        <w:t xml:space="preserve"> R</w:t>
      </w:r>
      <w:r w:rsidRPr="00D52720">
        <w:rPr>
          <w:rFonts w:asciiTheme="majorHAnsi" w:hAnsiTheme="majorHAnsi"/>
        </w:rPr>
        <w:t>eforma</w:t>
      </w:r>
      <w:r>
        <w:rPr>
          <w:rFonts w:asciiTheme="majorHAnsi" w:hAnsiTheme="majorHAnsi"/>
        </w:rPr>
        <w:t xml:space="preserve"> e amplia</w:t>
      </w:r>
      <w:r w:rsidRPr="00D52720">
        <w:rPr>
          <w:rFonts w:asciiTheme="majorHAnsi" w:hAnsiTheme="majorHAnsi"/>
        </w:rPr>
        <w:t xml:space="preserve">ção do Centro de Educação Infantil José Alencar em São Gonçalo do Rio Abaixo/MG. A CPL informa que em 13/04/2023 às 09:00 horas foi realizada a Abertura do certame, mas o mesmo </w:t>
      </w:r>
      <w:r w:rsidR="0068433C">
        <w:rPr>
          <w:rFonts w:asciiTheme="majorHAnsi" w:hAnsiTheme="majorHAnsi"/>
        </w:rPr>
        <w:t>restou-se deserto, con</w:t>
      </w:r>
      <w:bookmarkStart w:id="0" w:name="_GoBack"/>
      <w:bookmarkEnd w:id="0"/>
      <w:r w:rsidRPr="00D52720">
        <w:rPr>
          <w:rFonts w:asciiTheme="majorHAnsi" w:hAnsiTheme="majorHAnsi"/>
        </w:rPr>
        <w:t>forme Ata de Reunião Deserta. Diante de tal situação decide-se pela remarcação do presente certame. As propostas deverão ser entregues até às 09:00 horas do dia 09/05/2023. A abertura dos envelopes será realizada, a partir das 09:00 horas, no mesmo dia e local no Setor de Licitações da Prefeitura Municipal – Rua Henriqueta Rubim, N.º 27 – Centro – S.G.R.A. O Edital completo po</w:t>
      </w:r>
      <w:r w:rsidR="00EC7FA4">
        <w:rPr>
          <w:rFonts w:asciiTheme="majorHAnsi" w:hAnsiTheme="majorHAnsi"/>
        </w:rPr>
        <w:t xml:space="preserve">derá ser obtido no site </w:t>
      </w:r>
      <w:hyperlink r:id="rId47" w:history="1">
        <w:r w:rsidR="00EC7FA4" w:rsidRPr="00AD5FF3">
          <w:rPr>
            <w:rStyle w:val="Hyperlink"/>
            <w:rFonts w:asciiTheme="majorHAnsi" w:hAnsiTheme="majorHAnsi"/>
          </w:rPr>
          <w:t>http://www.saogoncalo.mg.gov.br/licitacoes</w:t>
        </w:r>
      </w:hyperlink>
      <w:r w:rsidR="00EC7FA4">
        <w:rPr>
          <w:rFonts w:asciiTheme="majorHAnsi" w:hAnsiTheme="majorHAnsi"/>
        </w:rPr>
        <w:t>.</w:t>
      </w:r>
    </w:p>
    <w:p w14:paraId="08A986AA" w14:textId="77777777" w:rsidR="00EC7FA4" w:rsidRDefault="00EC7FA4" w:rsidP="00EF4909">
      <w:pPr>
        <w:autoSpaceDE w:val="0"/>
        <w:autoSpaceDN w:val="0"/>
        <w:adjustRightInd w:val="0"/>
        <w:jc w:val="both"/>
        <w:rPr>
          <w:rFonts w:asciiTheme="majorHAnsi" w:hAnsiTheme="majorHAnsi"/>
        </w:rPr>
      </w:pPr>
    </w:p>
    <w:p w14:paraId="6C814B0A" w14:textId="77777777" w:rsidR="006B6655" w:rsidRPr="006B6655" w:rsidRDefault="006B6655" w:rsidP="006B6655">
      <w:pPr>
        <w:autoSpaceDE w:val="0"/>
        <w:autoSpaceDN w:val="0"/>
        <w:adjustRightInd w:val="0"/>
        <w:jc w:val="both"/>
        <w:rPr>
          <w:rFonts w:asciiTheme="majorHAnsi" w:hAnsiTheme="majorHAnsi"/>
          <w:b/>
        </w:rPr>
      </w:pPr>
    </w:p>
    <w:p w14:paraId="70A171C9" w14:textId="2F18413A" w:rsidR="006B6655" w:rsidRPr="006B6655" w:rsidRDefault="006B6655" w:rsidP="006B6655">
      <w:pPr>
        <w:autoSpaceDE w:val="0"/>
        <w:autoSpaceDN w:val="0"/>
        <w:adjustRightInd w:val="0"/>
        <w:jc w:val="both"/>
        <w:rPr>
          <w:rFonts w:asciiTheme="majorHAnsi" w:hAnsiTheme="majorHAnsi"/>
          <w:b/>
        </w:rPr>
      </w:pPr>
      <w:r w:rsidRPr="006B6655">
        <w:rPr>
          <w:rFonts w:asciiTheme="majorHAnsi" w:hAnsiTheme="majorHAnsi"/>
          <w:b/>
        </w:rPr>
        <w:t xml:space="preserve">PREFEITURA MUNICIPAL </w:t>
      </w:r>
      <w:r w:rsidR="0068433C" w:rsidRPr="006B6655">
        <w:rPr>
          <w:rFonts w:asciiTheme="majorHAnsi" w:hAnsiTheme="majorHAnsi"/>
          <w:b/>
        </w:rPr>
        <w:t>DE TABULEIRO</w:t>
      </w:r>
      <w:r w:rsidRPr="006B6655">
        <w:rPr>
          <w:rFonts w:asciiTheme="majorHAnsi" w:hAnsiTheme="majorHAnsi"/>
          <w:b/>
        </w:rPr>
        <w:t xml:space="preserve"> - ERRATA - TOMADA DE PREÇOS Nº 040/2023</w:t>
      </w:r>
    </w:p>
    <w:p w14:paraId="3728B5FF" w14:textId="11017E11" w:rsidR="006B6655" w:rsidRDefault="006B6655" w:rsidP="006B6655">
      <w:pPr>
        <w:autoSpaceDE w:val="0"/>
        <w:autoSpaceDN w:val="0"/>
        <w:adjustRightInd w:val="0"/>
        <w:jc w:val="both"/>
        <w:rPr>
          <w:rFonts w:asciiTheme="majorHAnsi" w:hAnsiTheme="majorHAnsi"/>
        </w:rPr>
      </w:pPr>
      <w:r w:rsidRPr="00C51AA4">
        <w:rPr>
          <w:rFonts w:asciiTheme="majorHAnsi" w:hAnsiTheme="majorHAnsi"/>
        </w:rPr>
        <w:t>Objeto:</w:t>
      </w:r>
      <w:r>
        <w:rPr>
          <w:rFonts w:asciiTheme="majorHAnsi" w:hAnsiTheme="majorHAnsi"/>
        </w:rPr>
        <w:t xml:space="preserve"> </w:t>
      </w:r>
      <w:r w:rsidRPr="006B6655">
        <w:rPr>
          <w:rFonts w:asciiTheme="majorHAnsi" w:hAnsiTheme="majorHAnsi"/>
        </w:rPr>
        <w:t xml:space="preserve">Construção de Ponte, publicado dia 31 de </w:t>
      </w:r>
      <w:r w:rsidR="0068433C" w:rsidRPr="006B6655">
        <w:rPr>
          <w:rFonts w:asciiTheme="majorHAnsi" w:hAnsiTheme="majorHAnsi"/>
        </w:rPr>
        <w:t>março</w:t>
      </w:r>
      <w:r w:rsidRPr="006B6655">
        <w:rPr>
          <w:rFonts w:asciiTheme="majorHAnsi" w:hAnsiTheme="majorHAnsi"/>
        </w:rPr>
        <w:t xml:space="preserve"> de 2023, assim como se segue: 1. </w:t>
      </w:r>
      <w:r>
        <w:rPr>
          <w:rFonts w:asciiTheme="majorHAnsi" w:hAnsiTheme="majorHAnsi"/>
        </w:rPr>
        <w:t>O</w:t>
      </w:r>
      <w:r w:rsidRPr="006B6655">
        <w:rPr>
          <w:rFonts w:asciiTheme="majorHAnsi" w:hAnsiTheme="majorHAnsi"/>
        </w:rPr>
        <w:t xml:space="preserve">nde se lê Abertura da </w:t>
      </w:r>
      <w:r w:rsidR="0068433C" w:rsidRPr="006B6655">
        <w:rPr>
          <w:rFonts w:asciiTheme="majorHAnsi" w:hAnsiTheme="majorHAnsi"/>
        </w:rPr>
        <w:t>sessão</w:t>
      </w:r>
      <w:r w:rsidRPr="006B6655">
        <w:rPr>
          <w:rFonts w:asciiTheme="majorHAnsi" w:hAnsiTheme="majorHAnsi"/>
        </w:rPr>
        <w:t xml:space="preserve"> da Tomada de </w:t>
      </w:r>
      <w:r>
        <w:rPr>
          <w:rFonts w:asciiTheme="majorHAnsi" w:hAnsiTheme="majorHAnsi"/>
        </w:rPr>
        <w:t>P</w:t>
      </w:r>
      <w:r w:rsidRPr="006B6655">
        <w:rPr>
          <w:rFonts w:asciiTheme="majorHAnsi" w:hAnsiTheme="majorHAnsi"/>
        </w:rPr>
        <w:t xml:space="preserve">reços: Dia 20 de Abril de 2023, às 10:00 horas. Leia-se Abertura da </w:t>
      </w:r>
      <w:r w:rsidR="0068433C" w:rsidRPr="006B6655">
        <w:rPr>
          <w:rFonts w:asciiTheme="majorHAnsi" w:hAnsiTheme="majorHAnsi"/>
        </w:rPr>
        <w:t>sessão</w:t>
      </w:r>
      <w:r w:rsidRPr="006B6655">
        <w:rPr>
          <w:rFonts w:asciiTheme="majorHAnsi" w:hAnsiTheme="majorHAnsi"/>
        </w:rPr>
        <w:t xml:space="preserve"> da Tomada de </w:t>
      </w:r>
      <w:r w:rsidR="0068433C" w:rsidRPr="006B6655">
        <w:rPr>
          <w:rFonts w:asciiTheme="majorHAnsi" w:hAnsiTheme="majorHAnsi"/>
        </w:rPr>
        <w:t>preços</w:t>
      </w:r>
      <w:r w:rsidRPr="006B6655">
        <w:rPr>
          <w:rFonts w:asciiTheme="majorHAnsi" w:hAnsiTheme="majorHAnsi"/>
        </w:rPr>
        <w:t xml:space="preserve">: Dia 02 de Maio de 2023, às 10:00 horas. 2. </w:t>
      </w:r>
      <w:r>
        <w:rPr>
          <w:rFonts w:asciiTheme="majorHAnsi" w:hAnsiTheme="majorHAnsi"/>
        </w:rPr>
        <w:t>P</w:t>
      </w:r>
      <w:r w:rsidRPr="006B6655">
        <w:rPr>
          <w:rFonts w:asciiTheme="majorHAnsi" w:hAnsiTheme="majorHAnsi"/>
        </w:rPr>
        <w:t>ermanecem inalterados os demais dispositivos esposad</w:t>
      </w:r>
      <w:r>
        <w:rPr>
          <w:rFonts w:asciiTheme="majorHAnsi" w:hAnsiTheme="majorHAnsi"/>
        </w:rPr>
        <w:t>os no instrumento convocatório.</w:t>
      </w:r>
    </w:p>
    <w:p w14:paraId="782DA440" w14:textId="77777777" w:rsidR="006B6655" w:rsidRDefault="006B6655" w:rsidP="006B6655">
      <w:pPr>
        <w:autoSpaceDE w:val="0"/>
        <w:autoSpaceDN w:val="0"/>
        <w:adjustRightInd w:val="0"/>
        <w:jc w:val="both"/>
        <w:rPr>
          <w:rFonts w:asciiTheme="majorHAnsi" w:hAnsiTheme="majorHAnsi"/>
        </w:rPr>
      </w:pPr>
    </w:p>
    <w:p w14:paraId="1E3E4994" w14:textId="77777777" w:rsidR="00283379" w:rsidRDefault="00283379" w:rsidP="006B6655">
      <w:pPr>
        <w:autoSpaceDE w:val="0"/>
        <w:autoSpaceDN w:val="0"/>
        <w:adjustRightInd w:val="0"/>
        <w:jc w:val="both"/>
        <w:rPr>
          <w:rFonts w:asciiTheme="majorHAnsi" w:hAnsiTheme="majorHAnsi"/>
        </w:rPr>
      </w:pPr>
    </w:p>
    <w:p w14:paraId="18600F06" w14:textId="77777777" w:rsidR="00C34591" w:rsidRPr="004C4A1B" w:rsidRDefault="00C34591" w:rsidP="00C34591">
      <w:pPr>
        <w:autoSpaceDE w:val="0"/>
        <w:autoSpaceDN w:val="0"/>
        <w:adjustRightInd w:val="0"/>
        <w:jc w:val="both"/>
        <w:rPr>
          <w:rFonts w:asciiTheme="majorHAnsi" w:hAnsiTheme="majorHAnsi" w:cstheme="majorHAnsi"/>
          <w:b/>
        </w:rPr>
      </w:pPr>
      <w:r w:rsidRPr="006165AA">
        <w:rPr>
          <w:rFonts w:asciiTheme="majorHAnsi" w:hAnsiTheme="majorHAnsi"/>
          <w:b/>
        </w:rPr>
        <w:t>PREFEITURA MUNICIPAL DE UBÁ - PREGÃO ELETRÔNICO Nº 27/2023</w:t>
      </w:r>
    </w:p>
    <w:p w14:paraId="382D26CE" w14:textId="77777777" w:rsidR="00C34591" w:rsidRDefault="00C34591" w:rsidP="00C34591">
      <w:pPr>
        <w:autoSpaceDE w:val="0"/>
        <w:autoSpaceDN w:val="0"/>
        <w:adjustRightInd w:val="0"/>
        <w:jc w:val="both"/>
        <w:rPr>
          <w:rFonts w:asciiTheme="majorHAnsi" w:hAnsiTheme="majorHAnsi"/>
        </w:rPr>
      </w:pPr>
      <w:r w:rsidRPr="00A75187">
        <w:rPr>
          <w:rFonts w:asciiTheme="majorHAnsi" w:hAnsiTheme="majorHAnsi" w:cstheme="majorHAnsi"/>
        </w:rPr>
        <w:t>Objeto:</w:t>
      </w:r>
      <w:r>
        <w:rPr>
          <w:rFonts w:asciiTheme="majorHAnsi" w:hAnsiTheme="majorHAnsi" w:cstheme="majorHAnsi"/>
        </w:rPr>
        <w:t xml:space="preserve"> </w:t>
      </w:r>
      <w:r>
        <w:rPr>
          <w:rFonts w:asciiTheme="majorHAnsi" w:hAnsiTheme="majorHAnsi"/>
        </w:rPr>
        <w:t>P</w:t>
      </w:r>
      <w:r w:rsidRPr="006165AA">
        <w:rPr>
          <w:rFonts w:asciiTheme="majorHAnsi" w:hAnsiTheme="majorHAnsi"/>
        </w:rPr>
        <w:t>restação de serviços de sinalização viária horizontal no município de Ubá, de conformidade com as especificações constantes no edital e seus anexos. A abertura iniciará no dia 27/04/2023, às 13</w:t>
      </w:r>
      <w:r>
        <w:rPr>
          <w:rFonts w:asciiTheme="majorHAnsi" w:hAnsiTheme="majorHAnsi"/>
        </w:rPr>
        <w:t>:00</w:t>
      </w:r>
      <w:r w:rsidRPr="006165AA">
        <w:rPr>
          <w:rFonts w:asciiTheme="majorHAnsi" w:hAnsiTheme="majorHAnsi"/>
        </w:rPr>
        <w:t xml:space="preserve"> horas, no Portal de Compras da Associação Mineira dos Municí</w:t>
      </w:r>
      <w:r>
        <w:rPr>
          <w:rFonts w:asciiTheme="majorHAnsi" w:hAnsiTheme="majorHAnsi"/>
        </w:rPr>
        <w:t xml:space="preserve">pios </w:t>
      </w:r>
      <w:hyperlink r:id="rId48" w:history="1">
        <w:r w:rsidRPr="00AD5FF3">
          <w:rPr>
            <w:rStyle w:val="Hyperlink"/>
            <w:rFonts w:asciiTheme="majorHAnsi" w:hAnsiTheme="majorHAnsi"/>
          </w:rPr>
          <w:t>https://ammlicita.org.br/</w:t>
        </w:r>
      </w:hyperlink>
      <w:r w:rsidRPr="006165AA">
        <w:rPr>
          <w:rFonts w:asciiTheme="majorHAnsi" w:hAnsiTheme="majorHAnsi"/>
        </w:rPr>
        <w:t>.</w:t>
      </w:r>
    </w:p>
    <w:p w14:paraId="3342B9F2" w14:textId="77777777" w:rsidR="006B6655" w:rsidRDefault="006B6655" w:rsidP="006B6655">
      <w:pPr>
        <w:autoSpaceDE w:val="0"/>
        <w:autoSpaceDN w:val="0"/>
        <w:adjustRightInd w:val="0"/>
        <w:jc w:val="both"/>
        <w:rPr>
          <w:rFonts w:asciiTheme="majorHAnsi" w:hAnsiTheme="majorHAnsi"/>
        </w:rPr>
      </w:pPr>
    </w:p>
    <w:p w14:paraId="21E443D8" w14:textId="77777777" w:rsidR="006B6655" w:rsidRDefault="006B6655" w:rsidP="006B6655">
      <w:pPr>
        <w:autoSpaceDE w:val="0"/>
        <w:autoSpaceDN w:val="0"/>
        <w:adjustRightInd w:val="0"/>
        <w:jc w:val="both"/>
        <w:rPr>
          <w:rFonts w:asciiTheme="majorHAnsi" w:hAnsiTheme="majorHAnsi"/>
        </w:rPr>
      </w:pPr>
    </w:p>
    <w:p w14:paraId="54DC14AC" w14:textId="0E3D70B5" w:rsidR="0045042D" w:rsidRDefault="0045042D" w:rsidP="006B6655">
      <w:pPr>
        <w:autoSpaceDE w:val="0"/>
        <w:autoSpaceDN w:val="0"/>
        <w:adjustRightInd w:val="0"/>
        <w:jc w:val="both"/>
        <w:rPr>
          <w:rFonts w:asciiTheme="majorHAnsi" w:hAnsiTheme="majorHAnsi"/>
        </w:rPr>
      </w:pPr>
      <w:r w:rsidRPr="0045042D">
        <w:rPr>
          <w:rFonts w:asciiTheme="majorHAnsi" w:hAnsiTheme="majorHAnsi"/>
          <w:b/>
        </w:rPr>
        <w:t xml:space="preserve">PREFEITURA MUNICIPAL </w:t>
      </w:r>
      <w:r w:rsidR="0068433C" w:rsidRPr="0045042D">
        <w:rPr>
          <w:rFonts w:asciiTheme="majorHAnsi" w:hAnsiTheme="majorHAnsi"/>
          <w:b/>
        </w:rPr>
        <w:t>DE UNAÍ</w:t>
      </w:r>
      <w:r w:rsidRPr="0045042D">
        <w:rPr>
          <w:rFonts w:asciiTheme="majorHAnsi" w:hAnsiTheme="majorHAnsi"/>
          <w:b/>
        </w:rPr>
        <w:t xml:space="preserve"> - TOMADA DE PREÇOS Nº 008/2023</w:t>
      </w:r>
    </w:p>
    <w:p w14:paraId="4D0B8185" w14:textId="0C2D2EC9" w:rsidR="006B6655" w:rsidRPr="0045042D" w:rsidRDefault="0045042D" w:rsidP="006B6655">
      <w:pPr>
        <w:autoSpaceDE w:val="0"/>
        <w:autoSpaceDN w:val="0"/>
        <w:adjustRightInd w:val="0"/>
        <w:jc w:val="both"/>
        <w:rPr>
          <w:rFonts w:asciiTheme="majorHAnsi" w:hAnsiTheme="majorHAnsi"/>
        </w:rPr>
      </w:pPr>
      <w:r w:rsidRPr="00A75187">
        <w:rPr>
          <w:rFonts w:asciiTheme="majorHAnsi" w:hAnsiTheme="majorHAnsi" w:cstheme="majorHAnsi"/>
        </w:rPr>
        <w:t>Objeto:</w:t>
      </w:r>
      <w:r>
        <w:rPr>
          <w:rFonts w:asciiTheme="majorHAnsi" w:hAnsiTheme="majorHAnsi" w:cstheme="majorHAnsi"/>
        </w:rPr>
        <w:t xml:space="preserve"> </w:t>
      </w:r>
      <w:r>
        <w:rPr>
          <w:rFonts w:asciiTheme="majorHAnsi" w:hAnsiTheme="majorHAnsi"/>
        </w:rPr>
        <w:t>E</w:t>
      </w:r>
      <w:r w:rsidRPr="0045042D">
        <w:rPr>
          <w:rFonts w:asciiTheme="majorHAnsi" w:hAnsiTheme="majorHAnsi"/>
        </w:rPr>
        <w:t xml:space="preserve">xecução de obra de reforma em setores do Hospital Municipal Dr. Joaquim Brochado. Julgamento dia 03/05/2023 às 14:00 horas. Edital na íntegra disponível no sítio: </w:t>
      </w:r>
      <w:hyperlink r:id="rId49" w:history="1">
        <w:r w:rsidR="004114A8" w:rsidRPr="00AD5FF3">
          <w:rPr>
            <w:rStyle w:val="Hyperlink"/>
            <w:rFonts w:asciiTheme="majorHAnsi" w:hAnsiTheme="majorHAnsi"/>
          </w:rPr>
          <w:t>www.prefeituraunai.mg.gov.br</w:t>
        </w:r>
      </w:hyperlink>
      <w:r w:rsidR="004114A8">
        <w:rPr>
          <w:rFonts w:asciiTheme="majorHAnsi" w:hAnsiTheme="majorHAnsi"/>
        </w:rPr>
        <w:t>, maiores informações no telefone</w:t>
      </w:r>
      <w:r w:rsidRPr="0045042D">
        <w:rPr>
          <w:rFonts w:asciiTheme="majorHAnsi" w:hAnsiTheme="majorHAnsi"/>
        </w:rPr>
        <w:t>: (38) 3677-9610 ramal 9013</w:t>
      </w:r>
      <w:r w:rsidR="004114A8">
        <w:rPr>
          <w:rFonts w:asciiTheme="majorHAnsi" w:hAnsiTheme="majorHAnsi"/>
        </w:rPr>
        <w:t>.</w:t>
      </w:r>
    </w:p>
    <w:p w14:paraId="5256F90B" w14:textId="77777777" w:rsidR="006B6655" w:rsidRDefault="006B6655" w:rsidP="00EF4909">
      <w:pPr>
        <w:autoSpaceDE w:val="0"/>
        <w:autoSpaceDN w:val="0"/>
        <w:adjustRightInd w:val="0"/>
        <w:jc w:val="both"/>
        <w:rPr>
          <w:rFonts w:asciiTheme="majorHAnsi" w:hAnsiTheme="majorHAnsi" w:cstheme="majorHAnsi"/>
          <w:b/>
        </w:rPr>
      </w:pPr>
    </w:p>
    <w:p w14:paraId="6D9CFD86" w14:textId="77777777" w:rsidR="006B6655" w:rsidRDefault="006B6655" w:rsidP="00EF4909">
      <w:pPr>
        <w:autoSpaceDE w:val="0"/>
        <w:autoSpaceDN w:val="0"/>
        <w:adjustRightInd w:val="0"/>
        <w:jc w:val="both"/>
        <w:rPr>
          <w:rFonts w:asciiTheme="majorHAnsi" w:hAnsiTheme="majorHAnsi" w:cstheme="majorHAnsi"/>
          <w:b/>
        </w:rPr>
      </w:pPr>
    </w:p>
    <w:p w14:paraId="56997141" w14:textId="77777777" w:rsidR="00283379" w:rsidRDefault="00283379" w:rsidP="00EF4909">
      <w:pPr>
        <w:autoSpaceDE w:val="0"/>
        <w:autoSpaceDN w:val="0"/>
        <w:adjustRightInd w:val="0"/>
        <w:jc w:val="both"/>
        <w:rPr>
          <w:rFonts w:asciiTheme="majorHAnsi" w:hAnsiTheme="majorHAnsi" w:cstheme="majorHAnsi"/>
          <w:b/>
        </w:rPr>
      </w:pPr>
    </w:p>
    <w:p w14:paraId="579AB72F" w14:textId="77777777" w:rsidR="00283379" w:rsidRDefault="00283379" w:rsidP="00EF4909">
      <w:pPr>
        <w:autoSpaceDE w:val="0"/>
        <w:autoSpaceDN w:val="0"/>
        <w:adjustRightInd w:val="0"/>
        <w:jc w:val="both"/>
        <w:rPr>
          <w:rFonts w:asciiTheme="majorHAnsi" w:hAnsiTheme="majorHAnsi" w:cstheme="majorHAnsi"/>
          <w:b/>
        </w:rPr>
      </w:pPr>
    </w:p>
    <w:p w14:paraId="6572677B" w14:textId="77777777" w:rsidR="00283379" w:rsidRPr="00B63135" w:rsidRDefault="00283379" w:rsidP="00EF4909">
      <w:pPr>
        <w:autoSpaceDE w:val="0"/>
        <w:autoSpaceDN w:val="0"/>
        <w:adjustRightInd w:val="0"/>
        <w:jc w:val="both"/>
        <w:rPr>
          <w:rFonts w:asciiTheme="majorHAnsi" w:hAnsiTheme="majorHAnsi" w:cstheme="majorHAnsi"/>
          <w:b/>
        </w:rPr>
      </w:pPr>
    </w:p>
    <w:p w14:paraId="23F83645" w14:textId="466C89D6" w:rsidR="00B63135" w:rsidRPr="00B63135" w:rsidRDefault="00B63135" w:rsidP="00EF4909">
      <w:pPr>
        <w:autoSpaceDE w:val="0"/>
        <w:autoSpaceDN w:val="0"/>
        <w:adjustRightInd w:val="0"/>
        <w:jc w:val="both"/>
        <w:rPr>
          <w:rFonts w:asciiTheme="majorHAnsi" w:hAnsiTheme="majorHAnsi"/>
          <w:b/>
        </w:rPr>
      </w:pPr>
      <w:r w:rsidRPr="00B63135">
        <w:rPr>
          <w:rFonts w:asciiTheme="majorHAnsi" w:hAnsiTheme="majorHAnsi"/>
          <w:b/>
        </w:rPr>
        <w:t xml:space="preserve">PREFEITURA MUNICIPAL </w:t>
      </w:r>
      <w:r w:rsidR="0068433C" w:rsidRPr="00B63135">
        <w:rPr>
          <w:rFonts w:asciiTheme="majorHAnsi" w:hAnsiTheme="majorHAnsi"/>
          <w:b/>
        </w:rPr>
        <w:t>DE VIÇOSA</w:t>
      </w:r>
      <w:r w:rsidRPr="00B63135">
        <w:rPr>
          <w:rFonts w:asciiTheme="majorHAnsi" w:hAnsiTheme="majorHAnsi"/>
          <w:b/>
        </w:rPr>
        <w:t xml:space="preserve"> - CONCORRÊNCIA Nº 04/2023</w:t>
      </w:r>
    </w:p>
    <w:p w14:paraId="57F8B8DC" w14:textId="3EC70F10" w:rsidR="00D46F60" w:rsidRDefault="00B63135" w:rsidP="00EF4909">
      <w:pPr>
        <w:autoSpaceDE w:val="0"/>
        <w:autoSpaceDN w:val="0"/>
        <w:adjustRightInd w:val="0"/>
        <w:jc w:val="both"/>
        <w:rPr>
          <w:rFonts w:asciiTheme="majorHAnsi" w:hAnsiTheme="majorHAnsi"/>
        </w:rPr>
      </w:pPr>
      <w:r w:rsidRPr="00A75187">
        <w:rPr>
          <w:rFonts w:asciiTheme="majorHAnsi" w:hAnsiTheme="majorHAnsi" w:cstheme="majorHAnsi"/>
        </w:rPr>
        <w:t>Objeto:</w:t>
      </w:r>
      <w:r>
        <w:rPr>
          <w:rFonts w:asciiTheme="majorHAnsi" w:hAnsiTheme="majorHAnsi" w:cstheme="majorHAnsi"/>
        </w:rPr>
        <w:t xml:space="preserve"> </w:t>
      </w:r>
      <w:r>
        <w:rPr>
          <w:rFonts w:asciiTheme="majorHAnsi" w:hAnsiTheme="majorHAnsi"/>
        </w:rPr>
        <w:t>S</w:t>
      </w:r>
      <w:r w:rsidRPr="00B63135">
        <w:rPr>
          <w:rFonts w:asciiTheme="majorHAnsi" w:hAnsiTheme="majorHAnsi"/>
        </w:rPr>
        <w:t>erviços de revitalização do trecho da Avenida Oraída Mendes de Castro, no b</w:t>
      </w:r>
      <w:r w:rsidR="00C45A39">
        <w:rPr>
          <w:rFonts w:asciiTheme="majorHAnsi" w:hAnsiTheme="majorHAnsi"/>
        </w:rPr>
        <w:t>airro Novo Silvestre, Viçosa-MG</w:t>
      </w:r>
      <w:r w:rsidRPr="00B63135">
        <w:rPr>
          <w:rFonts w:asciiTheme="majorHAnsi" w:hAnsiTheme="majorHAnsi"/>
        </w:rPr>
        <w:t>. A data e hora de entrega dos envelopes nº 01 – documentação e nº 02 – Pro</w:t>
      </w:r>
      <w:r w:rsidR="00C45A39">
        <w:rPr>
          <w:rFonts w:asciiTheme="majorHAnsi" w:hAnsiTheme="majorHAnsi"/>
        </w:rPr>
        <w:t>posta Financeira será até as 09:00 horas</w:t>
      </w:r>
      <w:r w:rsidRPr="00B63135">
        <w:rPr>
          <w:rFonts w:asciiTheme="majorHAnsi" w:hAnsiTheme="majorHAnsi"/>
        </w:rPr>
        <w:t xml:space="preserve"> do dia 05 de </w:t>
      </w:r>
      <w:r w:rsidR="00C45A39">
        <w:rPr>
          <w:rFonts w:asciiTheme="majorHAnsi" w:hAnsiTheme="majorHAnsi"/>
        </w:rPr>
        <w:t>junho de 2023</w:t>
      </w:r>
      <w:r w:rsidRPr="00B63135">
        <w:rPr>
          <w:rFonts w:asciiTheme="majorHAnsi" w:hAnsiTheme="majorHAnsi"/>
        </w:rPr>
        <w:t xml:space="preserve">. </w:t>
      </w:r>
      <w:r w:rsidR="00C45A39">
        <w:rPr>
          <w:rFonts w:asciiTheme="majorHAnsi" w:hAnsiTheme="majorHAnsi"/>
        </w:rPr>
        <w:t>E</w:t>
      </w:r>
      <w:r w:rsidRPr="00B63135">
        <w:rPr>
          <w:rFonts w:asciiTheme="majorHAnsi" w:hAnsiTheme="majorHAnsi"/>
        </w:rPr>
        <w:t xml:space="preserve">dital pode ser retirado no Departamento de Material, </w:t>
      </w:r>
      <w:r w:rsidR="00D46F60">
        <w:rPr>
          <w:rFonts w:asciiTheme="majorHAnsi" w:hAnsiTheme="majorHAnsi"/>
        </w:rPr>
        <w:t>c</w:t>
      </w:r>
      <w:r w:rsidRPr="00B63135">
        <w:rPr>
          <w:rFonts w:asciiTheme="majorHAnsi" w:hAnsiTheme="majorHAnsi"/>
        </w:rPr>
        <w:t>ompras e Licitações, ou através do site</w:t>
      </w:r>
      <w:r w:rsidR="00D46F60">
        <w:rPr>
          <w:rFonts w:asciiTheme="majorHAnsi" w:hAnsiTheme="majorHAnsi"/>
        </w:rPr>
        <w:t xml:space="preserve"> </w:t>
      </w:r>
      <w:hyperlink r:id="rId50" w:history="1">
        <w:r w:rsidR="00D46F60" w:rsidRPr="00AD5FF3">
          <w:rPr>
            <w:rStyle w:val="Hyperlink"/>
            <w:rFonts w:asciiTheme="majorHAnsi" w:hAnsiTheme="majorHAnsi"/>
          </w:rPr>
          <w:t>www.vicosa.mg.gov.br</w:t>
        </w:r>
      </w:hyperlink>
      <w:r w:rsidR="00D46F60">
        <w:rPr>
          <w:rFonts w:asciiTheme="majorHAnsi" w:hAnsiTheme="majorHAnsi"/>
        </w:rPr>
        <w:t>.</w:t>
      </w:r>
    </w:p>
    <w:p w14:paraId="70E84065" w14:textId="77777777" w:rsidR="005C6A6C" w:rsidRDefault="005C6A6C" w:rsidP="00EF4909">
      <w:pPr>
        <w:autoSpaceDE w:val="0"/>
        <w:autoSpaceDN w:val="0"/>
        <w:adjustRightInd w:val="0"/>
        <w:jc w:val="both"/>
        <w:rPr>
          <w:rFonts w:asciiTheme="majorHAnsi" w:hAnsiTheme="majorHAnsi"/>
        </w:rPr>
      </w:pPr>
    </w:p>
    <w:p w14:paraId="18FB5902" w14:textId="77777777" w:rsidR="005C6A6C" w:rsidRDefault="005C6A6C" w:rsidP="00EF4909">
      <w:pPr>
        <w:autoSpaceDE w:val="0"/>
        <w:autoSpaceDN w:val="0"/>
        <w:adjustRightInd w:val="0"/>
        <w:jc w:val="both"/>
        <w:rPr>
          <w:rFonts w:asciiTheme="majorHAnsi" w:hAnsiTheme="majorHAnsi"/>
        </w:rPr>
      </w:pPr>
    </w:p>
    <w:p w14:paraId="0075A6C6" w14:textId="77777777" w:rsidR="008D34FA" w:rsidRDefault="008D34FA" w:rsidP="00A1570B">
      <w:pPr>
        <w:autoSpaceDE w:val="0"/>
        <w:autoSpaceDN w:val="0"/>
        <w:adjustRightInd w:val="0"/>
        <w:jc w:val="both"/>
        <w:rPr>
          <w:rFonts w:asciiTheme="majorHAnsi" w:hAnsiTheme="majorHAnsi"/>
          <w:b/>
        </w:rPr>
      </w:pPr>
    </w:p>
    <w:p w14:paraId="47D638BC" w14:textId="681412E4" w:rsidR="002B1F38" w:rsidRDefault="00A56F16" w:rsidP="008D34FA">
      <w:pPr>
        <w:autoSpaceDE w:val="0"/>
        <w:autoSpaceDN w:val="0"/>
        <w:adjustRightInd w:val="0"/>
        <w:jc w:val="center"/>
        <w:rPr>
          <w:rFonts w:asciiTheme="majorHAnsi" w:hAnsiTheme="majorHAnsi"/>
          <w:b/>
        </w:rPr>
      </w:pPr>
      <w:r>
        <w:rPr>
          <w:rFonts w:asciiTheme="majorHAnsi" w:hAnsiTheme="majorHAnsi"/>
          <w:b/>
        </w:rPr>
        <w:t>ESTADO DO ACRE</w:t>
      </w:r>
    </w:p>
    <w:p w14:paraId="4C3D55DE" w14:textId="77777777" w:rsidR="00A56F16" w:rsidRDefault="00A56F16" w:rsidP="008D34FA">
      <w:pPr>
        <w:autoSpaceDE w:val="0"/>
        <w:autoSpaceDN w:val="0"/>
        <w:adjustRightInd w:val="0"/>
        <w:jc w:val="center"/>
        <w:rPr>
          <w:rFonts w:asciiTheme="majorHAnsi" w:hAnsiTheme="majorHAnsi"/>
          <w:b/>
        </w:rPr>
      </w:pPr>
    </w:p>
    <w:p w14:paraId="70F8B89D" w14:textId="77777777" w:rsidR="00283379" w:rsidRDefault="00283379" w:rsidP="008D34FA">
      <w:pPr>
        <w:autoSpaceDE w:val="0"/>
        <w:autoSpaceDN w:val="0"/>
        <w:adjustRightInd w:val="0"/>
        <w:jc w:val="center"/>
        <w:rPr>
          <w:rFonts w:asciiTheme="majorHAnsi" w:hAnsiTheme="majorHAnsi"/>
          <w:b/>
        </w:rPr>
      </w:pPr>
    </w:p>
    <w:p w14:paraId="149BED4F" w14:textId="4AAD3FE8" w:rsidR="00A56F16" w:rsidRPr="00A56F16" w:rsidRDefault="00A56F16" w:rsidP="00A56F16">
      <w:pPr>
        <w:autoSpaceDE w:val="0"/>
        <w:autoSpaceDN w:val="0"/>
        <w:adjustRightInd w:val="0"/>
        <w:jc w:val="both"/>
        <w:rPr>
          <w:rFonts w:asciiTheme="majorHAnsi" w:hAnsiTheme="majorHAnsi"/>
          <w:b/>
        </w:rPr>
      </w:pPr>
      <w:r w:rsidRPr="00A56F16">
        <w:rPr>
          <w:rFonts w:asciiTheme="majorHAnsi" w:hAnsiTheme="majorHAnsi"/>
          <w:b/>
        </w:rPr>
        <w:t>DER - SECRETARIA DE ESTADO DA GESTÃO ADMINISTRATIVA - CONCORRÊNCIA Nº 6/2023</w:t>
      </w:r>
    </w:p>
    <w:p w14:paraId="6525AE96" w14:textId="03737D4F" w:rsidR="00A56F16" w:rsidRPr="0083669D" w:rsidRDefault="00A56F16" w:rsidP="00A56F16">
      <w:pPr>
        <w:autoSpaceDE w:val="0"/>
        <w:autoSpaceDN w:val="0"/>
        <w:adjustRightInd w:val="0"/>
        <w:jc w:val="both"/>
        <w:rPr>
          <w:rFonts w:asciiTheme="majorHAnsi" w:hAnsiTheme="majorHAnsi"/>
        </w:rPr>
      </w:pPr>
      <w:r>
        <w:rPr>
          <w:rFonts w:asciiTheme="majorHAnsi" w:hAnsiTheme="majorHAnsi"/>
        </w:rPr>
        <w:t>Objeto:</w:t>
      </w:r>
      <w:r w:rsidRPr="00A56F16">
        <w:rPr>
          <w:rFonts w:asciiTheme="majorHAnsi" w:hAnsiTheme="majorHAnsi"/>
        </w:rPr>
        <w:t xml:space="preserve"> </w:t>
      </w:r>
      <w:r>
        <w:rPr>
          <w:rFonts w:asciiTheme="majorHAnsi" w:hAnsiTheme="majorHAnsi"/>
        </w:rPr>
        <w:t>P</w:t>
      </w:r>
      <w:r w:rsidRPr="00A56F16">
        <w:rPr>
          <w:rFonts w:asciiTheme="majorHAnsi" w:hAnsiTheme="majorHAnsi"/>
        </w:rPr>
        <w:t xml:space="preserve">avimentação nas Rodovias </w:t>
      </w:r>
      <w:r w:rsidR="0068433C" w:rsidRPr="00A56F16">
        <w:rPr>
          <w:rFonts w:asciiTheme="majorHAnsi" w:hAnsiTheme="majorHAnsi"/>
        </w:rPr>
        <w:t>OAC’s</w:t>
      </w:r>
      <w:r w:rsidRPr="00A56F16">
        <w:rPr>
          <w:rFonts w:asciiTheme="majorHAnsi" w:hAnsiTheme="majorHAnsi"/>
        </w:rPr>
        <w:t xml:space="preserve"> do Estado do Acre: Lote 1 AC 10, Lote 2 AC 4</w:t>
      </w:r>
      <w:r w:rsidR="0083669D">
        <w:rPr>
          <w:rFonts w:asciiTheme="majorHAnsi" w:hAnsiTheme="majorHAnsi"/>
        </w:rPr>
        <w:t>0, Lote 3 AC 90 e Lote 4 AC 475</w:t>
      </w:r>
      <w:r w:rsidRPr="00A56F16">
        <w:rPr>
          <w:rFonts w:asciiTheme="majorHAnsi" w:hAnsiTheme="majorHAnsi"/>
        </w:rPr>
        <w:t xml:space="preserve">. Edital e Informações: O edital está à disposição nos sites </w:t>
      </w:r>
      <w:hyperlink r:id="rId51" w:history="1">
        <w:r w:rsidR="0083669D" w:rsidRPr="00AD5FF3">
          <w:rPr>
            <w:rStyle w:val="Hyperlink"/>
            <w:rFonts w:asciiTheme="majorHAnsi" w:hAnsiTheme="majorHAnsi"/>
          </w:rPr>
          <w:t>www.ac.gov.br</w:t>
        </w:r>
      </w:hyperlink>
      <w:r w:rsidRPr="00A56F16">
        <w:rPr>
          <w:rFonts w:asciiTheme="majorHAnsi" w:hAnsiTheme="majorHAnsi"/>
        </w:rPr>
        <w:t xml:space="preserve"> e </w:t>
      </w:r>
      <w:hyperlink r:id="rId52" w:history="1">
        <w:r w:rsidR="0083669D" w:rsidRPr="00AD5FF3">
          <w:rPr>
            <w:rStyle w:val="Hyperlink"/>
            <w:rFonts w:asciiTheme="majorHAnsi" w:hAnsiTheme="majorHAnsi"/>
          </w:rPr>
          <w:t>www.licitacao.ac.gov.br</w:t>
        </w:r>
      </w:hyperlink>
      <w:r w:rsidRPr="00A56F16">
        <w:rPr>
          <w:rFonts w:asciiTheme="majorHAnsi" w:hAnsiTheme="majorHAnsi"/>
        </w:rPr>
        <w:t>. Data da Abertura: 18/05/2023 às 08</w:t>
      </w:r>
      <w:r w:rsidR="0083669D">
        <w:rPr>
          <w:rFonts w:asciiTheme="majorHAnsi" w:hAnsiTheme="majorHAnsi"/>
        </w:rPr>
        <w:t xml:space="preserve">:00 </w:t>
      </w:r>
      <w:r w:rsidRPr="00A56F16">
        <w:rPr>
          <w:rFonts w:asciiTheme="majorHAnsi" w:hAnsiTheme="majorHAnsi"/>
        </w:rPr>
        <w:t>h</w:t>
      </w:r>
      <w:r w:rsidR="0083669D">
        <w:rPr>
          <w:rFonts w:asciiTheme="majorHAnsi" w:hAnsiTheme="majorHAnsi"/>
        </w:rPr>
        <w:t>oras</w:t>
      </w:r>
      <w:r w:rsidRPr="00A56F16">
        <w:rPr>
          <w:rFonts w:asciiTheme="majorHAnsi" w:hAnsiTheme="majorHAnsi"/>
        </w:rPr>
        <w:t>, conforme preâmbulo no Edital</w:t>
      </w:r>
      <w:r w:rsidR="0083669D">
        <w:rPr>
          <w:rFonts w:asciiTheme="majorHAnsi" w:hAnsiTheme="majorHAnsi"/>
        </w:rPr>
        <w:t>.</w:t>
      </w:r>
    </w:p>
    <w:p w14:paraId="3C6E2478" w14:textId="77777777" w:rsidR="002B1F38" w:rsidRDefault="002B1F38" w:rsidP="00A1570B">
      <w:pPr>
        <w:autoSpaceDE w:val="0"/>
        <w:autoSpaceDN w:val="0"/>
        <w:adjustRightInd w:val="0"/>
        <w:jc w:val="both"/>
      </w:pPr>
    </w:p>
    <w:p w14:paraId="10CF6490" w14:textId="77777777" w:rsidR="00283379" w:rsidRDefault="00283379" w:rsidP="00A1570B">
      <w:pPr>
        <w:autoSpaceDE w:val="0"/>
        <w:autoSpaceDN w:val="0"/>
        <w:adjustRightInd w:val="0"/>
        <w:jc w:val="both"/>
        <w:rPr>
          <w:rFonts w:asciiTheme="majorHAnsi" w:hAnsiTheme="majorHAnsi"/>
          <w:b/>
        </w:rPr>
      </w:pPr>
    </w:p>
    <w:p w14:paraId="6879DD24" w14:textId="77E71929" w:rsidR="002B1F38" w:rsidRPr="00257454" w:rsidRDefault="00257454" w:rsidP="00257454">
      <w:pPr>
        <w:autoSpaceDE w:val="0"/>
        <w:autoSpaceDN w:val="0"/>
        <w:adjustRightInd w:val="0"/>
        <w:jc w:val="center"/>
        <w:rPr>
          <w:rFonts w:asciiTheme="majorHAnsi" w:hAnsiTheme="majorHAnsi" w:cs="Arial"/>
          <w:b/>
          <w:shd w:val="clear" w:color="auto" w:fill="FFFFFF"/>
        </w:rPr>
      </w:pPr>
      <w:r w:rsidRPr="00257454">
        <w:rPr>
          <w:rFonts w:asciiTheme="majorHAnsi" w:hAnsiTheme="majorHAnsi"/>
          <w:b/>
        </w:rPr>
        <w:t xml:space="preserve">ESTADO DE </w:t>
      </w:r>
      <w:r w:rsidRPr="00257454">
        <w:rPr>
          <w:rFonts w:asciiTheme="majorHAnsi" w:hAnsiTheme="majorHAnsi" w:cs="Arial"/>
          <w:b/>
          <w:shd w:val="clear" w:color="auto" w:fill="FFFFFF"/>
        </w:rPr>
        <w:t>GOIÁS</w:t>
      </w:r>
    </w:p>
    <w:p w14:paraId="3215D98C" w14:textId="77777777" w:rsidR="00257454" w:rsidRDefault="00257454" w:rsidP="00257454">
      <w:pPr>
        <w:autoSpaceDE w:val="0"/>
        <w:autoSpaceDN w:val="0"/>
        <w:adjustRightInd w:val="0"/>
        <w:jc w:val="center"/>
        <w:rPr>
          <w:rFonts w:asciiTheme="majorHAnsi" w:hAnsiTheme="majorHAnsi" w:cs="Arial"/>
          <w:b/>
          <w:color w:val="202124"/>
          <w:shd w:val="clear" w:color="auto" w:fill="FFFFFF"/>
        </w:rPr>
      </w:pPr>
    </w:p>
    <w:p w14:paraId="7F518FCC" w14:textId="77777777" w:rsidR="00283379" w:rsidRPr="004E0821" w:rsidRDefault="00283379" w:rsidP="00257454">
      <w:pPr>
        <w:autoSpaceDE w:val="0"/>
        <w:autoSpaceDN w:val="0"/>
        <w:adjustRightInd w:val="0"/>
        <w:jc w:val="center"/>
        <w:rPr>
          <w:rFonts w:asciiTheme="majorHAnsi" w:hAnsiTheme="majorHAnsi" w:cs="Arial"/>
          <w:b/>
          <w:color w:val="202124"/>
          <w:shd w:val="clear" w:color="auto" w:fill="FFFFFF"/>
        </w:rPr>
      </w:pPr>
    </w:p>
    <w:p w14:paraId="075A11E0" w14:textId="6EB53B81" w:rsidR="007C297F" w:rsidRPr="00941A56" w:rsidRDefault="00941A56" w:rsidP="007C297F">
      <w:pPr>
        <w:autoSpaceDE w:val="0"/>
        <w:autoSpaceDN w:val="0"/>
        <w:adjustRightInd w:val="0"/>
        <w:jc w:val="both"/>
        <w:rPr>
          <w:rFonts w:asciiTheme="majorHAnsi" w:hAnsiTheme="majorHAnsi"/>
          <w:b/>
        </w:rPr>
      </w:pPr>
      <w:r w:rsidRPr="00941A56">
        <w:rPr>
          <w:rFonts w:asciiTheme="majorHAnsi" w:hAnsiTheme="majorHAnsi"/>
          <w:b/>
        </w:rPr>
        <w:t xml:space="preserve">ASSOCIAÇÃO MULTISSETORIAL DE USUÁRIOS DE RECURSOS HÍDRICOS DE BACIAS HIDROGRÁFICAS - </w:t>
      </w:r>
      <w:r w:rsidR="004E0821" w:rsidRPr="00941A56">
        <w:rPr>
          <w:rFonts w:asciiTheme="majorHAnsi" w:hAnsiTheme="majorHAnsi"/>
          <w:b/>
        </w:rPr>
        <w:t xml:space="preserve">EDITAL DE CONVOCAÇÃO ABHA/PN Nº 2 / 2023 </w:t>
      </w:r>
    </w:p>
    <w:p w14:paraId="42DABF66" w14:textId="796F21D2" w:rsidR="00257454" w:rsidRPr="004E0821" w:rsidRDefault="007C297F" w:rsidP="007C297F">
      <w:pPr>
        <w:autoSpaceDE w:val="0"/>
        <w:autoSpaceDN w:val="0"/>
        <w:adjustRightInd w:val="0"/>
        <w:jc w:val="both"/>
        <w:rPr>
          <w:rFonts w:asciiTheme="majorHAnsi" w:hAnsiTheme="majorHAnsi"/>
        </w:rPr>
      </w:pPr>
      <w:r w:rsidRPr="00C51AA4">
        <w:rPr>
          <w:rFonts w:asciiTheme="majorHAnsi" w:hAnsiTheme="majorHAnsi"/>
        </w:rPr>
        <w:t>Objeto:</w:t>
      </w:r>
      <w:r>
        <w:rPr>
          <w:rFonts w:asciiTheme="majorHAnsi" w:hAnsiTheme="majorHAnsi"/>
        </w:rPr>
        <w:t xml:space="preserve"> I</w:t>
      </w:r>
      <w:r w:rsidRPr="007C297F">
        <w:rPr>
          <w:rFonts w:asciiTheme="majorHAnsi" w:hAnsiTheme="majorHAnsi"/>
        </w:rPr>
        <w:t xml:space="preserve">mplantação de emissário final de esgoto, no sistema de esgotamento sanitário, no Município de Morrinhos, no estado de Goiás, no âmbito da Bacia Hidrográfica do Rio Paranaíba. Os interessados poderão ter acesso ao Edital, que compreende o Ato Convocatório, Termo de Referência e seus anexos, na página eletrônica </w:t>
      </w:r>
      <w:hyperlink r:id="rId53" w:history="1">
        <w:r w:rsidR="004E0821" w:rsidRPr="00AD5FF3">
          <w:rPr>
            <w:rStyle w:val="Hyperlink"/>
            <w:rFonts w:asciiTheme="majorHAnsi" w:hAnsiTheme="majorHAnsi"/>
          </w:rPr>
          <w:t>www.agenciaabha.com.br</w:t>
        </w:r>
      </w:hyperlink>
      <w:r w:rsidRPr="007C297F">
        <w:rPr>
          <w:rFonts w:asciiTheme="majorHAnsi" w:hAnsiTheme="majorHAnsi"/>
        </w:rPr>
        <w:t xml:space="preserve">. Informações adicionais podem ser obtidas pelo e-mail </w:t>
      </w:r>
      <w:hyperlink r:id="rId54" w:history="1">
        <w:r w:rsidR="004E0821" w:rsidRPr="00AD5FF3">
          <w:rPr>
            <w:rStyle w:val="Hyperlink"/>
            <w:rFonts w:asciiTheme="majorHAnsi" w:hAnsiTheme="majorHAnsi"/>
          </w:rPr>
          <w:t>abha@agenciaabha.com.br</w:t>
        </w:r>
      </w:hyperlink>
      <w:r w:rsidRPr="007C297F">
        <w:rPr>
          <w:rFonts w:asciiTheme="majorHAnsi" w:hAnsiTheme="majorHAnsi"/>
        </w:rPr>
        <w:t xml:space="preserve"> ou pelo telefone de número (34) 3241-4849, ou ainda na sede da ABHA, situada à Rua Jaime Gomes, nº 741, Centro, em Araguari - MG. As propostas deverão ser apresentadas impreterivelmente até às </w:t>
      </w:r>
      <w:r w:rsidR="00414697">
        <w:rPr>
          <w:rFonts w:asciiTheme="majorHAnsi" w:hAnsiTheme="majorHAnsi"/>
        </w:rPr>
        <w:t>0</w:t>
      </w:r>
      <w:r w:rsidRPr="007C297F">
        <w:rPr>
          <w:rFonts w:asciiTheme="majorHAnsi" w:hAnsiTheme="majorHAnsi"/>
        </w:rPr>
        <w:t>9</w:t>
      </w:r>
      <w:r w:rsidR="00414697">
        <w:rPr>
          <w:rFonts w:asciiTheme="majorHAnsi" w:hAnsiTheme="majorHAnsi"/>
        </w:rPr>
        <w:t xml:space="preserve">:00 </w:t>
      </w:r>
      <w:r w:rsidRPr="007C297F">
        <w:rPr>
          <w:rFonts w:asciiTheme="majorHAnsi" w:hAnsiTheme="majorHAnsi"/>
        </w:rPr>
        <w:t>h</w:t>
      </w:r>
      <w:r w:rsidR="00414697">
        <w:rPr>
          <w:rFonts w:asciiTheme="majorHAnsi" w:hAnsiTheme="majorHAnsi"/>
        </w:rPr>
        <w:t>oras</w:t>
      </w:r>
      <w:r w:rsidRPr="007C297F">
        <w:rPr>
          <w:rFonts w:asciiTheme="majorHAnsi" w:hAnsiTheme="majorHAnsi"/>
        </w:rPr>
        <w:t xml:space="preserve"> do dia 3 de maio de 2023.</w:t>
      </w:r>
    </w:p>
    <w:p w14:paraId="0B47A43B" w14:textId="77777777" w:rsidR="00257454" w:rsidRDefault="00257454" w:rsidP="00257454">
      <w:pPr>
        <w:autoSpaceDE w:val="0"/>
        <w:autoSpaceDN w:val="0"/>
        <w:adjustRightInd w:val="0"/>
        <w:jc w:val="center"/>
        <w:rPr>
          <w:rFonts w:asciiTheme="majorHAnsi" w:hAnsiTheme="majorHAnsi" w:cs="Arial"/>
          <w:b/>
          <w:color w:val="202124"/>
          <w:shd w:val="clear" w:color="auto" w:fill="FFFFFF"/>
        </w:rPr>
      </w:pPr>
    </w:p>
    <w:p w14:paraId="733C2DB5" w14:textId="77777777" w:rsidR="00A75187" w:rsidRDefault="00A75187" w:rsidP="00EF4909">
      <w:pPr>
        <w:autoSpaceDE w:val="0"/>
        <w:autoSpaceDN w:val="0"/>
        <w:adjustRightInd w:val="0"/>
        <w:jc w:val="both"/>
        <w:rPr>
          <w:rFonts w:asciiTheme="majorHAnsi" w:hAnsiTheme="majorHAnsi" w:cstheme="majorHAnsi"/>
          <w:b/>
        </w:rPr>
      </w:pPr>
    </w:p>
    <w:p w14:paraId="66B26373" w14:textId="03F09B21" w:rsidR="00A75187" w:rsidRPr="004E0821" w:rsidRDefault="00EE0C93" w:rsidP="00EE0C93">
      <w:pPr>
        <w:autoSpaceDE w:val="0"/>
        <w:autoSpaceDN w:val="0"/>
        <w:adjustRightInd w:val="0"/>
        <w:jc w:val="center"/>
        <w:rPr>
          <w:rFonts w:asciiTheme="majorHAnsi" w:hAnsiTheme="majorHAnsi" w:cstheme="majorHAnsi"/>
          <w:b/>
        </w:rPr>
      </w:pPr>
      <w:r w:rsidRPr="004E0821">
        <w:rPr>
          <w:rFonts w:asciiTheme="majorHAnsi" w:hAnsiTheme="majorHAnsi" w:cstheme="majorHAnsi"/>
          <w:b/>
        </w:rPr>
        <w:t>ESTADO DO ESPÍRITO SANTO</w:t>
      </w:r>
    </w:p>
    <w:p w14:paraId="71158C9F" w14:textId="77777777" w:rsidR="00EE0C93" w:rsidRDefault="00EE0C93" w:rsidP="00EE0C93">
      <w:pPr>
        <w:autoSpaceDE w:val="0"/>
        <w:autoSpaceDN w:val="0"/>
        <w:adjustRightInd w:val="0"/>
        <w:jc w:val="center"/>
        <w:rPr>
          <w:rFonts w:asciiTheme="majorHAnsi" w:hAnsiTheme="majorHAnsi" w:cstheme="majorHAnsi"/>
          <w:b/>
        </w:rPr>
      </w:pPr>
    </w:p>
    <w:p w14:paraId="2B785394" w14:textId="77777777" w:rsidR="002B1F38" w:rsidRDefault="002B1F38" w:rsidP="002B1F38">
      <w:pPr>
        <w:autoSpaceDE w:val="0"/>
        <w:autoSpaceDN w:val="0"/>
        <w:adjustRightInd w:val="0"/>
        <w:jc w:val="both"/>
        <w:rPr>
          <w:rFonts w:asciiTheme="majorHAnsi" w:hAnsiTheme="majorHAnsi" w:cstheme="majorHAnsi"/>
          <w:b/>
        </w:rPr>
      </w:pPr>
    </w:p>
    <w:p w14:paraId="422B314D" w14:textId="77777777" w:rsidR="002B1F38" w:rsidRPr="002B1F38" w:rsidRDefault="002B1F38" w:rsidP="002B1F38">
      <w:pPr>
        <w:autoSpaceDE w:val="0"/>
        <w:autoSpaceDN w:val="0"/>
        <w:adjustRightInd w:val="0"/>
        <w:jc w:val="both"/>
        <w:rPr>
          <w:rFonts w:asciiTheme="majorHAnsi" w:hAnsiTheme="majorHAnsi"/>
        </w:rPr>
      </w:pPr>
      <w:r w:rsidRPr="002B1F38">
        <w:rPr>
          <w:rFonts w:asciiTheme="majorHAnsi" w:hAnsiTheme="majorHAnsi"/>
          <w:b/>
        </w:rPr>
        <w:t>PREFEITURA MUNICIPAL DE PRESIDENTE KENNEDY</w:t>
      </w:r>
    </w:p>
    <w:p w14:paraId="0E0F3D54" w14:textId="77777777" w:rsidR="002B1F38" w:rsidRPr="002B1F38" w:rsidRDefault="002B1F38" w:rsidP="002B1F38">
      <w:pPr>
        <w:autoSpaceDE w:val="0"/>
        <w:autoSpaceDN w:val="0"/>
        <w:adjustRightInd w:val="0"/>
        <w:jc w:val="both"/>
        <w:rPr>
          <w:rFonts w:asciiTheme="majorHAnsi" w:hAnsiTheme="majorHAnsi"/>
        </w:rPr>
      </w:pPr>
    </w:p>
    <w:p w14:paraId="79B077A2" w14:textId="77777777" w:rsidR="002B1F38" w:rsidRPr="002B1F38" w:rsidRDefault="002B1F38" w:rsidP="002B1F38">
      <w:pPr>
        <w:autoSpaceDE w:val="0"/>
        <w:autoSpaceDN w:val="0"/>
        <w:adjustRightInd w:val="0"/>
        <w:jc w:val="both"/>
        <w:rPr>
          <w:rFonts w:asciiTheme="majorHAnsi" w:hAnsiTheme="majorHAnsi"/>
          <w:b/>
        </w:rPr>
      </w:pPr>
      <w:r w:rsidRPr="002B1F38">
        <w:rPr>
          <w:rFonts w:asciiTheme="majorHAnsi" w:hAnsiTheme="majorHAnsi"/>
          <w:b/>
        </w:rPr>
        <w:t>RDC Nº 002/2023</w:t>
      </w:r>
    </w:p>
    <w:p w14:paraId="01EA83EE" w14:textId="7A5315FA" w:rsidR="002B1F38" w:rsidRPr="002B1F38" w:rsidRDefault="002B1F38" w:rsidP="002B1F38">
      <w:pPr>
        <w:autoSpaceDE w:val="0"/>
        <w:autoSpaceDN w:val="0"/>
        <w:adjustRightInd w:val="0"/>
        <w:jc w:val="both"/>
        <w:rPr>
          <w:rFonts w:asciiTheme="majorHAnsi" w:hAnsiTheme="majorHAnsi"/>
        </w:rPr>
      </w:pPr>
      <w:r w:rsidRPr="00A75187">
        <w:rPr>
          <w:rFonts w:asciiTheme="majorHAnsi" w:hAnsiTheme="majorHAnsi" w:cstheme="majorHAnsi"/>
        </w:rPr>
        <w:t>Objeto:</w:t>
      </w:r>
      <w:r>
        <w:rPr>
          <w:rFonts w:asciiTheme="majorHAnsi" w:hAnsiTheme="majorHAnsi" w:cstheme="majorHAnsi"/>
        </w:rPr>
        <w:t xml:space="preserve"> </w:t>
      </w:r>
      <w:r w:rsidRPr="002B1F38">
        <w:rPr>
          <w:rFonts w:asciiTheme="majorHAnsi" w:hAnsiTheme="majorHAnsi"/>
        </w:rPr>
        <w:t>Executivos e de execução das obras de macrodrenagem, microdrenagem e execução do sistema de esgotamento sanitário, incluindo estação de tratamento de esgoto da sede do Município De Presidente Kennedy/ES, com abertura da sessão pública prevista para o dia 16 de maio de 2023 às 09:30 horas. O edital enco</w:t>
      </w:r>
      <w:r>
        <w:rPr>
          <w:rFonts w:asciiTheme="majorHAnsi" w:hAnsiTheme="majorHAnsi"/>
        </w:rPr>
        <w:t xml:space="preserve">ntra-se disponível no site </w:t>
      </w:r>
      <w:hyperlink r:id="rId55" w:history="1">
        <w:r w:rsidRPr="00AD5FF3">
          <w:rPr>
            <w:rStyle w:val="Hyperlink"/>
            <w:rFonts w:asciiTheme="majorHAnsi" w:hAnsiTheme="majorHAnsi"/>
          </w:rPr>
          <w:t>www.presidentekennedy.es.gov.br</w:t>
        </w:r>
      </w:hyperlink>
      <w:r>
        <w:rPr>
          <w:rFonts w:asciiTheme="majorHAnsi" w:hAnsiTheme="majorHAnsi"/>
        </w:rPr>
        <w:t xml:space="preserve"> </w:t>
      </w:r>
      <w:r w:rsidRPr="002B1F38">
        <w:rPr>
          <w:rFonts w:asciiTheme="majorHAnsi" w:hAnsiTheme="majorHAnsi"/>
        </w:rPr>
        <w:t>ou no Setor de Licitação, situado à Rua Átila Vivácqua, nº 48, Centro, 2º Andar (em cima da Loja Multiken), Presidente Kennedy/ES, nos dias úteis de 08</w:t>
      </w:r>
      <w:r>
        <w:rPr>
          <w:rFonts w:asciiTheme="majorHAnsi" w:hAnsiTheme="majorHAnsi"/>
        </w:rPr>
        <w:t>:00</w:t>
      </w:r>
      <w:r w:rsidRPr="002B1F38">
        <w:rPr>
          <w:rFonts w:asciiTheme="majorHAnsi" w:hAnsiTheme="majorHAnsi"/>
        </w:rPr>
        <w:t xml:space="preserve"> às 17</w:t>
      </w:r>
      <w:r>
        <w:rPr>
          <w:rFonts w:asciiTheme="majorHAnsi" w:hAnsiTheme="majorHAnsi"/>
        </w:rPr>
        <w:t>:00</w:t>
      </w:r>
      <w:r w:rsidRPr="002B1F38">
        <w:rPr>
          <w:rFonts w:asciiTheme="majorHAnsi" w:hAnsiTheme="majorHAnsi"/>
        </w:rPr>
        <w:t xml:space="preserve"> horas.</w:t>
      </w:r>
    </w:p>
    <w:p w14:paraId="11DE4E81" w14:textId="77777777" w:rsidR="00EE0C93" w:rsidRPr="008D2221" w:rsidRDefault="00EE0C93" w:rsidP="00EE0C93">
      <w:pPr>
        <w:autoSpaceDE w:val="0"/>
        <w:autoSpaceDN w:val="0"/>
        <w:adjustRightInd w:val="0"/>
        <w:jc w:val="center"/>
        <w:rPr>
          <w:rFonts w:asciiTheme="majorHAnsi" w:hAnsiTheme="majorHAnsi" w:cstheme="majorHAnsi"/>
          <w:b/>
        </w:rPr>
      </w:pPr>
    </w:p>
    <w:p w14:paraId="187654D3" w14:textId="50943333" w:rsidR="00EE0C93" w:rsidRPr="00293F7C" w:rsidRDefault="008D2221" w:rsidP="008D2221">
      <w:pPr>
        <w:autoSpaceDE w:val="0"/>
        <w:autoSpaceDN w:val="0"/>
        <w:adjustRightInd w:val="0"/>
        <w:jc w:val="both"/>
        <w:rPr>
          <w:rFonts w:asciiTheme="majorHAnsi" w:hAnsiTheme="majorHAnsi" w:cstheme="majorHAnsi"/>
          <w:b/>
        </w:rPr>
      </w:pPr>
      <w:r w:rsidRPr="00293F7C">
        <w:rPr>
          <w:rFonts w:asciiTheme="majorHAnsi" w:hAnsiTheme="majorHAnsi"/>
          <w:b/>
        </w:rPr>
        <w:t>RDC Nº 012/2023</w:t>
      </w:r>
    </w:p>
    <w:p w14:paraId="0EA0F1B4" w14:textId="45AB4359" w:rsidR="00EE0C93" w:rsidRPr="00293F7C" w:rsidRDefault="008D2221" w:rsidP="008D2221">
      <w:pPr>
        <w:autoSpaceDE w:val="0"/>
        <w:autoSpaceDN w:val="0"/>
        <w:adjustRightInd w:val="0"/>
        <w:jc w:val="both"/>
        <w:rPr>
          <w:rFonts w:asciiTheme="majorHAnsi" w:hAnsiTheme="majorHAnsi"/>
        </w:rPr>
      </w:pPr>
      <w:r w:rsidRPr="00293F7C">
        <w:rPr>
          <w:rFonts w:asciiTheme="majorHAnsi" w:hAnsiTheme="majorHAnsi" w:cstheme="majorHAnsi"/>
        </w:rPr>
        <w:t xml:space="preserve">Objeto: </w:t>
      </w:r>
      <w:r w:rsidR="000955A5">
        <w:rPr>
          <w:rFonts w:asciiTheme="majorHAnsi" w:hAnsiTheme="majorHAnsi"/>
        </w:rPr>
        <w:t>E</w:t>
      </w:r>
      <w:r w:rsidR="000955A5" w:rsidRPr="00293F7C">
        <w:rPr>
          <w:rFonts w:asciiTheme="majorHAnsi" w:hAnsiTheme="majorHAnsi"/>
        </w:rPr>
        <w:t>xecução das obras de esgotamento</w:t>
      </w:r>
      <w:r w:rsidR="000955A5">
        <w:rPr>
          <w:rFonts w:asciiTheme="majorHAnsi" w:hAnsiTheme="majorHAnsi"/>
        </w:rPr>
        <w:t xml:space="preserve"> sanitário contemplando </w:t>
      </w:r>
      <w:r w:rsidR="0068433C">
        <w:rPr>
          <w:rFonts w:asciiTheme="majorHAnsi" w:hAnsiTheme="majorHAnsi"/>
        </w:rPr>
        <w:t xml:space="preserve">9 </w:t>
      </w:r>
      <w:r w:rsidR="0068433C" w:rsidRPr="00293F7C">
        <w:rPr>
          <w:rFonts w:asciiTheme="majorHAnsi" w:hAnsiTheme="majorHAnsi"/>
        </w:rPr>
        <w:t>estações</w:t>
      </w:r>
      <w:r w:rsidR="000955A5" w:rsidRPr="00293F7C">
        <w:rPr>
          <w:rFonts w:asciiTheme="majorHAnsi" w:hAnsiTheme="majorHAnsi"/>
        </w:rPr>
        <w:t xml:space="preserve"> de tratamento de esgoto </w:t>
      </w:r>
      <w:r w:rsidR="00977C7B" w:rsidRPr="00293F7C">
        <w:rPr>
          <w:rFonts w:asciiTheme="majorHAnsi" w:hAnsiTheme="majorHAnsi"/>
        </w:rPr>
        <w:t>- ETE</w:t>
      </w:r>
      <w:r w:rsidR="000955A5" w:rsidRPr="00293F7C">
        <w:rPr>
          <w:rFonts w:asciiTheme="majorHAnsi" w:hAnsiTheme="majorHAnsi"/>
        </w:rPr>
        <w:t xml:space="preserve">´s no </w:t>
      </w:r>
      <w:r w:rsidR="005C6123" w:rsidRPr="00293F7C">
        <w:rPr>
          <w:rFonts w:asciiTheme="majorHAnsi" w:hAnsiTheme="majorHAnsi"/>
        </w:rPr>
        <w:t>Município De Presidente Kennedy</w:t>
      </w:r>
      <w:r w:rsidRPr="00293F7C">
        <w:rPr>
          <w:rFonts w:asciiTheme="majorHAnsi" w:hAnsiTheme="majorHAnsi"/>
        </w:rPr>
        <w:t>, com abertura da sessão pública prevista para o dia 17 de maio de 2023 às 09:30 horas. O edital enco</w:t>
      </w:r>
      <w:r w:rsidR="00740ABD">
        <w:rPr>
          <w:rFonts w:asciiTheme="majorHAnsi" w:hAnsiTheme="majorHAnsi"/>
        </w:rPr>
        <w:t xml:space="preserve">ntra-se disponível no site </w:t>
      </w:r>
      <w:hyperlink r:id="rId56" w:history="1">
        <w:r w:rsidR="00740ABD" w:rsidRPr="00AD5FF3">
          <w:rPr>
            <w:rStyle w:val="Hyperlink"/>
            <w:rFonts w:asciiTheme="majorHAnsi" w:hAnsiTheme="majorHAnsi"/>
          </w:rPr>
          <w:t>www.presidentekennedy.es.gov.br</w:t>
        </w:r>
      </w:hyperlink>
      <w:r w:rsidR="00740ABD">
        <w:rPr>
          <w:rFonts w:asciiTheme="majorHAnsi" w:hAnsiTheme="majorHAnsi"/>
        </w:rPr>
        <w:t xml:space="preserve"> </w:t>
      </w:r>
      <w:r w:rsidRPr="00293F7C">
        <w:rPr>
          <w:rFonts w:asciiTheme="majorHAnsi" w:hAnsiTheme="majorHAnsi"/>
        </w:rPr>
        <w:t>ou no Setor de Licitação, situado à Rua Átila Vivácqua, nº 48, Centro, 2º Andar, Presidente Kennedy/ES, nos dias úteis de 08</w:t>
      </w:r>
      <w:r w:rsidR="001F6C78">
        <w:rPr>
          <w:rFonts w:asciiTheme="majorHAnsi" w:hAnsiTheme="majorHAnsi"/>
        </w:rPr>
        <w:t>:00</w:t>
      </w:r>
      <w:r w:rsidRPr="00293F7C">
        <w:rPr>
          <w:rFonts w:asciiTheme="majorHAnsi" w:hAnsiTheme="majorHAnsi"/>
        </w:rPr>
        <w:t xml:space="preserve"> às 17</w:t>
      </w:r>
      <w:r w:rsidR="001F6C78">
        <w:rPr>
          <w:rFonts w:asciiTheme="majorHAnsi" w:hAnsiTheme="majorHAnsi"/>
        </w:rPr>
        <w:t>:00</w:t>
      </w:r>
      <w:r w:rsidRPr="00293F7C">
        <w:rPr>
          <w:rFonts w:asciiTheme="majorHAnsi" w:hAnsiTheme="majorHAnsi"/>
        </w:rPr>
        <w:t xml:space="preserve"> horas.</w:t>
      </w:r>
    </w:p>
    <w:p w14:paraId="31D10581" w14:textId="77777777" w:rsidR="008D2221" w:rsidRDefault="008D2221" w:rsidP="008D2221">
      <w:pPr>
        <w:autoSpaceDE w:val="0"/>
        <w:autoSpaceDN w:val="0"/>
        <w:adjustRightInd w:val="0"/>
        <w:jc w:val="both"/>
      </w:pPr>
    </w:p>
    <w:p w14:paraId="05BA7D90" w14:textId="77777777" w:rsidR="0030598B" w:rsidRDefault="0030598B" w:rsidP="008D2221">
      <w:pPr>
        <w:autoSpaceDE w:val="0"/>
        <w:autoSpaceDN w:val="0"/>
        <w:adjustRightInd w:val="0"/>
        <w:jc w:val="both"/>
      </w:pPr>
    </w:p>
    <w:p w14:paraId="36C80E16" w14:textId="33D1456C" w:rsidR="00430772" w:rsidRDefault="00430772" w:rsidP="00430772">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MATO GROSSO </w:t>
      </w:r>
    </w:p>
    <w:p w14:paraId="3CB8A0A7" w14:textId="77777777" w:rsidR="00430772" w:rsidRDefault="00430772" w:rsidP="008D2221">
      <w:pPr>
        <w:autoSpaceDE w:val="0"/>
        <w:autoSpaceDN w:val="0"/>
        <w:adjustRightInd w:val="0"/>
        <w:jc w:val="both"/>
      </w:pPr>
    </w:p>
    <w:p w14:paraId="77067ABE" w14:textId="77777777" w:rsidR="00283379" w:rsidRPr="00430772" w:rsidRDefault="00283379" w:rsidP="008D2221">
      <w:pPr>
        <w:autoSpaceDE w:val="0"/>
        <w:autoSpaceDN w:val="0"/>
        <w:adjustRightInd w:val="0"/>
        <w:jc w:val="both"/>
      </w:pPr>
    </w:p>
    <w:p w14:paraId="11F7FCFD" w14:textId="70A0E7CD" w:rsidR="00430772" w:rsidRPr="003350CA" w:rsidRDefault="00430772" w:rsidP="008D2221">
      <w:pPr>
        <w:autoSpaceDE w:val="0"/>
        <w:autoSpaceDN w:val="0"/>
        <w:adjustRightInd w:val="0"/>
        <w:jc w:val="both"/>
        <w:rPr>
          <w:rFonts w:asciiTheme="majorHAnsi" w:hAnsiTheme="majorHAnsi" w:cs="Arial"/>
          <w:b/>
          <w:shd w:val="clear" w:color="auto" w:fill="FFFFFF"/>
        </w:rPr>
      </w:pPr>
      <w:r w:rsidRPr="003350CA">
        <w:rPr>
          <w:rFonts w:asciiTheme="majorHAnsi" w:hAnsiTheme="majorHAnsi" w:cs="Arial"/>
          <w:b/>
          <w:shd w:val="clear" w:color="auto" w:fill="FFFFFF"/>
        </w:rPr>
        <w:t>SAE - SUPERINTENDÊNCIA DE ÁGUA E ESGOTO DE ARAGUARI - ALTERAÇÃO - CONCORRÊNCIA 2/2023</w:t>
      </w:r>
    </w:p>
    <w:p w14:paraId="7AC78004" w14:textId="320B5B5D" w:rsidR="00430772" w:rsidRPr="00430772" w:rsidRDefault="00430772" w:rsidP="008D2221">
      <w:pPr>
        <w:autoSpaceDE w:val="0"/>
        <w:autoSpaceDN w:val="0"/>
        <w:adjustRightInd w:val="0"/>
        <w:jc w:val="both"/>
        <w:rPr>
          <w:rFonts w:asciiTheme="majorHAnsi" w:hAnsiTheme="majorHAnsi"/>
        </w:rPr>
      </w:pPr>
      <w:r w:rsidRPr="00430772">
        <w:rPr>
          <w:rFonts w:asciiTheme="majorHAnsi" w:hAnsiTheme="majorHAnsi"/>
        </w:rPr>
        <w:t>Objeto: Contratação de empresa especializada para Fornecimento e instalação de Reservatório Metálico Apoiado em estrutura metálica, com volume de 2.000,00 m³, com execução de fundação e base de concreto armado, com instalações hidráulicas e elétricas, além de instalação de boia automática, seguindo o projeto executivo em anexo, englobando Anotação de Responsabilidade Técnica, objetivando atender o Município de Araguari-MG, faz-se saber que, a necessidade de alteração/correção no Edital e seus Anexos, Termo de Referência e planilha orçamentária em virtude do interesse público, resolve promover o seguinte: 1)Itens 6.1.1.6, 16.7 do Edital, item 2.1.3 da Planilha Orçamentária, Termo de Referência e demais documentos. Altera/corrige o valor global estimado para contratação no Processo Licitatório Concorrência Pública 02/2023 desta Autarquia para R$2.550.707,32 (dois milhões quinhentos e cinquenta mil setecentos e sete reais e trinta e dois centavos), devido à alteração/correção no item 2.1.3 da Planilha Orçamentária quanto ao peso, que, passa de 565,20 Kg para 7912,80 KG. Fica agendada nova data para abertura e realização da sessão pública da referida Concorrência para a data de 18 de maio de 2023, às 13:00 horas, no mesmo endereço inicial já mencionado anteriormente no Edital, seus anexos. Maiores</w:t>
      </w:r>
      <w:r w:rsidR="00A16E08">
        <w:rPr>
          <w:rFonts w:asciiTheme="majorHAnsi" w:hAnsiTheme="majorHAnsi"/>
        </w:rPr>
        <w:t xml:space="preserve"> informações, pelos telefones (34) 3246-6597/3242-5026.</w:t>
      </w:r>
    </w:p>
    <w:p w14:paraId="71B132F9" w14:textId="77777777" w:rsidR="00430772" w:rsidRDefault="00430772" w:rsidP="008D2221">
      <w:pPr>
        <w:autoSpaceDE w:val="0"/>
        <w:autoSpaceDN w:val="0"/>
        <w:adjustRightInd w:val="0"/>
        <w:jc w:val="both"/>
      </w:pPr>
    </w:p>
    <w:p w14:paraId="1252C7E4" w14:textId="77777777" w:rsidR="003350CA" w:rsidRPr="003350CA" w:rsidRDefault="003350CA" w:rsidP="008D2221">
      <w:pPr>
        <w:autoSpaceDE w:val="0"/>
        <w:autoSpaceDN w:val="0"/>
        <w:adjustRightInd w:val="0"/>
        <w:jc w:val="both"/>
        <w:rPr>
          <w:b/>
        </w:rPr>
      </w:pPr>
    </w:p>
    <w:p w14:paraId="760AA58A" w14:textId="77777777" w:rsidR="003350CA" w:rsidRPr="003350CA" w:rsidRDefault="003350CA" w:rsidP="008D2221">
      <w:pPr>
        <w:autoSpaceDE w:val="0"/>
        <w:autoSpaceDN w:val="0"/>
        <w:adjustRightInd w:val="0"/>
        <w:jc w:val="both"/>
        <w:rPr>
          <w:rFonts w:asciiTheme="majorHAnsi" w:hAnsiTheme="majorHAnsi"/>
          <w:b/>
        </w:rPr>
      </w:pPr>
      <w:r w:rsidRPr="003350CA">
        <w:rPr>
          <w:rFonts w:asciiTheme="majorHAnsi" w:hAnsiTheme="majorHAnsi"/>
          <w:b/>
        </w:rPr>
        <w:t>SERVIÇO NACIONAL DE APRENDIZAGEM INDUSTRIAL - CONCORRÊNCIA Nº 1/2022</w:t>
      </w:r>
    </w:p>
    <w:p w14:paraId="0CCB2184" w14:textId="00E59E38" w:rsidR="003350CA" w:rsidRPr="003350CA" w:rsidRDefault="003350CA" w:rsidP="008D2221">
      <w:pPr>
        <w:autoSpaceDE w:val="0"/>
        <w:autoSpaceDN w:val="0"/>
        <w:adjustRightInd w:val="0"/>
        <w:jc w:val="both"/>
        <w:rPr>
          <w:rFonts w:asciiTheme="majorHAnsi" w:hAnsiTheme="majorHAnsi"/>
        </w:rPr>
      </w:pPr>
      <w:r w:rsidRPr="003350CA">
        <w:rPr>
          <w:rFonts w:asciiTheme="majorHAnsi" w:hAnsiTheme="majorHAnsi"/>
        </w:rPr>
        <w:t xml:space="preserve">Objeto: </w:t>
      </w:r>
      <w:r>
        <w:rPr>
          <w:rFonts w:asciiTheme="majorHAnsi" w:hAnsiTheme="majorHAnsi"/>
        </w:rPr>
        <w:t>E</w:t>
      </w:r>
      <w:r w:rsidRPr="003350CA">
        <w:rPr>
          <w:rFonts w:asciiTheme="majorHAnsi" w:hAnsiTheme="majorHAnsi"/>
        </w:rPr>
        <w:t>xecução de obra de construção do Centro Integrado SESI/SENAI no município de Ribas do Rio Pardo/MS. Dat</w:t>
      </w:r>
      <w:r w:rsidR="00B24975">
        <w:rPr>
          <w:rFonts w:asciiTheme="majorHAnsi" w:hAnsiTheme="majorHAnsi"/>
        </w:rPr>
        <w:t>a de abertura: 02/05/2023 às 08:</w:t>
      </w:r>
      <w:r w:rsidRPr="003350CA">
        <w:rPr>
          <w:rFonts w:asciiTheme="majorHAnsi" w:hAnsiTheme="majorHAnsi"/>
        </w:rPr>
        <w:t>30</w:t>
      </w:r>
      <w:r w:rsidR="00B24975">
        <w:rPr>
          <w:rFonts w:asciiTheme="majorHAnsi" w:hAnsiTheme="majorHAnsi"/>
        </w:rPr>
        <w:t xml:space="preserve"> horas</w:t>
      </w:r>
      <w:r w:rsidRPr="003350CA">
        <w:rPr>
          <w:rFonts w:asciiTheme="majorHAnsi" w:hAnsiTheme="majorHAnsi"/>
        </w:rPr>
        <w:t xml:space="preserve"> de MS. Retirada do Edital: </w:t>
      </w:r>
      <w:hyperlink r:id="rId57" w:history="1">
        <w:r w:rsidR="00B24975" w:rsidRPr="00AD5FF3">
          <w:rPr>
            <w:rStyle w:val="Hyperlink"/>
            <w:rFonts w:asciiTheme="majorHAnsi" w:hAnsiTheme="majorHAnsi"/>
          </w:rPr>
          <w:t>http://compras.sfiems.com.br</w:t>
        </w:r>
      </w:hyperlink>
      <w:r w:rsidRPr="003350CA">
        <w:rPr>
          <w:rFonts w:asciiTheme="majorHAnsi" w:hAnsiTheme="majorHAnsi"/>
        </w:rPr>
        <w:t xml:space="preserve">. Maiores informações pelo e-mail: </w:t>
      </w:r>
      <w:hyperlink r:id="rId58" w:history="1">
        <w:r w:rsidR="00B24975" w:rsidRPr="00AD5FF3">
          <w:rPr>
            <w:rStyle w:val="Hyperlink"/>
            <w:rFonts w:asciiTheme="majorHAnsi" w:hAnsiTheme="majorHAnsi"/>
          </w:rPr>
          <w:t>cpl@sfiems.org.br</w:t>
        </w:r>
      </w:hyperlink>
      <w:r w:rsidRPr="003350CA">
        <w:rPr>
          <w:rFonts w:asciiTheme="majorHAnsi" w:hAnsiTheme="majorHAnsi"/>
        </w:rPr>
        <w:t>.</w:t>
      </w:r>
    </w:p>
    <w:p w14:paraId="67D17475" w14:textId="77777777" w:rsidR="003350CA" w:rsidRDefault="003350CA" w:rsidP="008D2221">
      <w:pPr>
        <w:autoSpaceDE w:val="0"/>
        <w:autoSpaceDN w:val="0"/>
        <w:adjustRightInd w:val="0"/>
        <w:jc w:val="both"/>
      </w:pPr>
    </w:p>
    <w:p w14:paraId="0C76708A" w14:textId="77777777" w:rsidR="00430772" w:rsidRDefault="00430772" w:rsidP="008D2221">
      <w:pPr>
        <w:autoSpaceDE w:val="0"/>
        <w:autoSpaceDN w:val="0"/>
        <w:adjustRightInd w:val="0"/>
        <w:jc w:val="both"/>
      </w:pPr>
    </w:p>
    <w:p w14:paraId="3ACCF896" w14:textId="776B5D48" w:rsidR="008D2221" w:rsidRDefault="00CB34E2" w:rsidP="00CB34E2">
      <w:pPr>
        <w:autoSpaceDE w:val="0"/>
        <w:autoSpaceDN w:val="0"/>
        <w:adjustRightInd w:val="0"/>
        <w:jc w:val="center"/>
        <w:rPr>
          <w:rFonts w:asciiTheme="majorHAnsi" w:hAnsiTheme="majorHAnsi" w:cstheme="majorHAnsi"/>
          <w:b/>
        </w:rPr>
      </w:pPr>
      <w:r>
        <w:rPr>
          <w:rFonts w:asciiTheme="majorHAnsi" w:hAnsiTheme="majorHAnsi" w:cstheme="majorHAnsi"/>
          <w:b/>
        </w:rPr>
        <w:t>ESTADO DO MATO GROSSO DO SUL</w:t>
      </w:r>
    </w:p>
    <w:p w14:paraId="6CE68438" w14:textId="77777777" w:rsidR="00CB34E2" w:rsidRDefault="00CB34E2" w:rsidP="00CB34E2">
      <w:pPr>
        <w:autoSpaceDE w:val="0"/>
        <w:autoSpaceDN w:val="0"/>
        <w:adjustRightInd w:val="0"/>
        <w:jc w:val="center"/>
        <w:rPr>
          <w:rFonts w:asciiTheme="majorHAnsi" w:hAnsiTheme="majorHAnsi" w:cstheme="majorHAnsi"/>
          <w:b/>
        </w:rPr>
      </w:pPr>
    </w:p>
    <w:p w14:paraId="626B5C4A" w14:textId="77777777" w:rsidR="00CB34E2" w:rsidRPr="0031627E" w:rsidRDefault="00CB34E2" w:rsidP="00CB34E2">
      <w:pPr>
        <w:autoSpaceDE w:val="0"/>
        <w:autoSpaceDN w:val="0"/>
        <w:adjustRightInd w:val="0"/>
        <w:jc w:val="center"/>
        <w:rPr>
          <w:rFonts w:asciiTheme="majorHAnsi" w:hAnsiTheme="majorHAnsi" w:cstheme="majorHAnsi"/>
          <w:b/>
        </w:rPr>
      </w:pPr>
    </w:p>
    <w:p w14:paraId="40D36EDD" w14:textId="2C94489A" w:rsidR="0031627E" w:rsidRPr="0031627E" w:rsidRDefault="0031627E" w:rsidP="00CB34E2">
      <w:pPr>
        <w:autoSpaceDE w:val="0"/>
        <w:autoSpaceDN w:val="0"/>
        <w:adjustRightInd w:val="0"/>
        <w:jc w:val="both"/>
        <w:rPr>
          <w:rFonts w:asciiTheme="majorHAnsi" w:hAnsiTheme="majorHAnsi"/>
          <w:b/>
        </w:rPr>
      </w:pPr>
      <w:r w:rsidRPr="0031627E">
        <w:rPr>
          <w:rFonts w:asciiTheme="majorHAnsi" w:hAnsiTheme="majorHAnsi" w:cstheme="majorHAnsi"/>
          <w:b/>
        </w:rPr>
        <w:t xml:space="preserve">SANESUL - </w:t>
      </w:r>
      <w:r w:rsidRPr="0031627E">
        <w:rPr>
          <w:rFonts w:asciiTheme="majorHAnsi" w:hAnsiTheme="majorHAnsi"/>
          <w:b/>
        </w:rPr>
        <w:t>EMPRESA DE SANEAMENTO DE MATO GROSSO DO SUL - LICITAÇÃO Nº 012/2023</w:t>
      </w:r>
    </w:p>
    <w:p w14:paraId="2D780937" w14:textId="4ED7E41E" w:rsidR="004E7BC1" w:rsidRDefault="0031627E" w:rsidP="00CB34E2">
      <w:pPr>
        <w:autoSpaceDE w:val="0"/>
        <w:autoSpaceDN w:val="0"/>
        <w:adjustRightInd w:val="0"/>
        <w:jc w:val="both"/>
        <w:rPr>
          <w:rFonts w:asciiTheme="majorHAnsi" w:hAnsiTheme="majorHAnsi"/>
        </w:rPr>
      </w:pPr>
      <w:r w:rsidRPr="00CB34E2">
        <w:rPr>
          <w:rFonts w:asciiTheme="majorHAnsi" w:hAnsiTheme="majorHAnsi"/>
        </w:rPr>
        <w:t>Objeto</w:t>
      </w:r>
      <w:r w:rsidR="00CB34E2" w:rsidRPr="00CB34E2">
        <w:rPr>
          <w:rFonts w:asciiTheme="majorHAnsi" w:hAnsiTheme="majorHAnsi"/>
        </w:rPr>
        <w:t xml:space="preserve">: </w:t>
      </w:r>
      <w:r>
        <w:rPr>
          <w:rFonts w:asciiTheme="majorHAnsi" w:hAnsiTheme="majorHAnsi"/>
        </w:rPr>
        <w:t>R</w:t>
      </w:r>
      <w:r w:rsidR="00CB34E2" w:rsidRPr="00CB34E2">
        <w:rPr>
          <w:rFonts w:asciiTheme="majorHAnsi" w:hAnsiTheme="majorHAnsi"/>
        </w:rPr>
        <w:t xml:space="preserve">ecuperação da barragem de captação de água bruta de Sete Quedas/MS, localizada no Município de Sete Quedas, no Estado do Mato Grosso do Sul. ABERTURA: 11/05/2023 - 09:00 horas. </w:t>
      </w:r>
      <w:r w:rsidR="004A0599" w:rsidRPr="00CB34E2">
        <w:rPr>
          <w:rFonts w:asciiTheme="majorHAnsi" w:hAnsiTheme="majorHAnsi"/>
        </w:rPr>
        <w:t>Data limite de protocolo das propostas</w:t>
      </w:r>
      <w:r w:rsidR="00CB34E2" w:rsidRPr="00CB34E2">
        <w:rPr>
          <w:rFonts w:asciiTheme="majorHAnsi" w:hAnsiTheme="majorHAnsi"/>
        </w:rPr>
        <w:t>: 10/05/2023 até às 17:00 horas na GELIC – Gerência Li</w:t>
      </w:r>
      <w:r w:rsidR="004E7BC1">
        <w:rPr>
          <w:rFonts w:asciiTheme="majorHAnsi" w:hAnsiTheme="majorHAnsi"/>
        </w:rPr>
        <w:t>citações e Contratos da Sanesul</w:t>
      </w:r>
      <w:r w:rsidR="00CB34E2" w:rsidRPr="00CB34E2">
        <w:rPr>
          <w:rFonts w:asciiTheme="majorHAnsi" w:hAnsiTheme="majorHAnsi"/>
        </w:rPr>
        <w:t xml:space="preserve">. O Edital, e demais documentos que compõem o pacote técnico, encontram-se disponíveis aos interessados gratuitamente no site da Sanesul </w:t>
      </w:r>
      <w:hyperlink r:id="rId59" w:history="1">
        <w:r w:rsidR="004E7BC1" w:rsidRPr="00AD5FF3">
          <w:rPr>
            <w:rStyle w:val="Hyperlink"/>
            <w:rFonts w:asciiTheme="majorHAnsi" w:hAnsiTheme="majorHAnsi"/>
          </w:rPr>
          <w:t>http://www.sanesul.ms.gov.br/licitacao/tipolicitacao/Licitacao</w:t>
        </w:r>
      </w:hyperlink>
      <w:r w:rsidR="004E7BC1">
        <w:rPr>
          <w:rFonts w:asciiTheme="majorHAnsi" w:hAnsiTheme="majorHAnsi"/>
        </w:rPr>
        <w:t>.</w:t>
      </w:r>
    </w:p>
    <w:p w14:paraId="23445A67" w14:textId="77777777" w:rsidR="00606377" w:rsidRDefault="00606377" w:rsidP="00DD606A">
      <w:pPr>
        <w:autoSpaceDE w:val="0"/>
        <w:autoSpaceDN w:val="0"/>
        <w:adjustRightInd w:val="0"/>
        <w:jc w:val="center"/>
        <w:rPr>
          <w:rFonts w:asciiTheme="majorHAnsi" w:hAnsiTheme="majorHAnsi"/>
        </w:rPr>
      </w:pPr>
    </w:p>
    <w:p w14:paraId="4E9FD21E" w14:textId="77777777" w:rsidR="00283379" w:rsidRDefault="00283379" w:rsidP="00DD606A">
      <w:pPr>
        <w:autoSpaceDE w:val="0"/>
        <w:autoSpaceDN w:val="0"/>
        <w:adjustRightInd w:val="0"/>
        <w:jc w:val="center"/>
        <w:rPr>
          <w:rFonts w:asciiTheme="majorHAnsi" w:hAnsiTheme="majorHAnsi" w:cstheme="majorHAnsi"/>
          <w:b/>
        </w:rPr>
      </w:pPr>
    </w:p>
    <w:p w14:paraId="104CEDFF" w14:textId="45B4C03E" w:rsidR="00606377" w:rsidRDefault="00606377" w:rsidP="00DD606A">
      <w:pPr>
        <w:autoSpaceDE w:val="0"/>
        <w:autoSpaceDN w:val="0"/>
        <w:adjustRightInd w:val="0"/>
        <w:jc w:val="center"/>
        <w:rPr>
          <w:rFonts w:asciiTheme="majorHAnsi" w:hAnsiTheme="majorHAnsi" w:cstheme="majorHAnsi"/>
          <w:b/>
        </w:rPr>
      </w:pPr>
      <w:r>
        <w:rPr>
          <w:rFonts w:asciiTheme="majorHAnsi" w:hAnsiTheme="majorHAnsi" w:cstheme="majorHAnsi"/>
          <w:b/>
        </w:rPr>
        <w:t>ESTADO DO SERGIPE</w:t>
      </w:r>
    </w:p>
    <w:p w14:paraId="774FA689" w14:textId="77777777" w:rsidR="00606377" w:rsidRDefault="00606377" w:rsidP="00DD606A">
      <w:pPr>
        <w:autoSpaceDE w:val="0"/>
        <w:autoSpaceDN w:val="0"/>
        <w:adjustRightInd w:val="0"/>
        <w:jc w:val="center"/>
        <w:rPr>
          <w:rFonts w:asciiTheme="majorHAnsi" w:hAnsiTheme="majorHAnsi" w:cstheme="majorHAnsi"/>
          <w:b/>
        </w:rPr>
      </w:pPr>
    </w:p>
    <w:p w14:paraId="423FE8B5" w14:textId="40A92013" w:rsidR="00606377" w:rsidRPr="00606377" w:rsidRDefault="00606377" w:rsidP="00606377">
      <w:pPr>
        <w:autoSpaceDE w:val="0"/>
        <w:autoSpaceDN w:val="0"/>
        <w:adjustRightInd w:val="0"/>
        <w:jc w:val="both"/>
        <w:rPr>
          <w:rFonts w:asciiTheme="majorHAnsi" w:hAnsiTheme="majorHAnsi"/>
          <w:b/>
        </w:rPr>
      </w:pPr>
      <w:r w:rsidRPr="00606377">
        <w:rPr>
          <w:rFonts w:asciiTheme="majorHAnsi" w:hAnsiTheme="majorHAnsi"/>
          <w:b/>
        </w:rPr>
        <w:t>CODERSE - COMPANHIA DE DESENVOLVIMENTO REGIONAL DE SERGIPE</w:t>
      </w:r>
    </w:p>
    <w:p w14:paraId="33404867" w14:textId="77777777" w:rsidR="00606377" w:rsidRPr="00606377" w:rsidRDefault="00606377" w:rsidP="00606377">
      <w:pPr>
        <w:autoSpaceDE w:val="0"/>
        <w:autoSpaceDN w:val="0"/>
        <w:adjustRightInd w:val="0"/>
        <w:jc w:val="both"/>
        <w:rPr>
          <w:rFonts w:asciiTheme="majorHAnsi" w:hAnsiTheme="majorHAnsi"/>
        </w:rPr>
      </w:pPr>
    </w:p>
    <w:p w14:paraId="721BE5B9" w14:textId="77777777" w:rsidR="00606377" w:rsidRPr="008A5D9F" w:rsidRDefault="00606377" w:rsidP="00606377">
      <w:pPr>
        <w:autoSpaceDE w:val="0"/>
        <w:autoSpaceDN w:val="0"/>
        <w:adjustRightInd w:val="0"/>
        <w:jc w:val="both"/>
        <w:rPr>
          <w:rFonts w:asciiTheme="majorHAnsi" w:hAnsiTheme="majorHAnsi"/>
          <w:b/>
        </w:rPr>
      </w:pPr>
      <w:r w:rsidRPr="008A5D9F">
        <w:rPr>
          <w:rFonts w:asciiTheme="majorHAnsi" w:hAnsiTheme="majorHAnsi"/>
          <w:b/>
        </w:rPr>
        <w:t>LICITAÇÃO PÚBLICA Nº 1/2023</w:t>
      </w:r>
    </w:p>
    <w:p w14:paraId="4426668B" w14:textId="79DE518B" w:rsidR="00606377" w:rsidRPr="00606377" w:rsidRDefault="00606377" w:rsidP="00606377">
      <w:pPr>
        <w:autoSpaceDE w:val="0"/>
        <w:autoSpaceDN w:val="0"/>
        <w:adjustRightInd w:val="0"/>
        <w:jc w:val="both"/>
        <w:rPr>
          <w:rFonts w:asciiTheme="majorHAnsi" w:hAnsiTheme="majorHAnsi"/>
        </w:rPr>
      </w:pPr>
      <w:r w:rsidRPr="00606377">
        <w:rPr>
          <w:rFonts w:asciiTheme="majorHAnsi" w:hAnsiTheme="majorHAnsi"/>
        </w:rPr>
        <w:t xml:space="preserve">Objeto: </w:t>
      </w:r>
      <w:r w:rsidR="008A5D9F">
        <w:rPr>
          <w:rFonts w:asciiTheme="majorHAnsi" w:hAnsiTheme="majorHAnsi"/>
        </w:rPr>
        <w:t>R</w:t>
      </w:r>
      <w:r w:rsidRPr="00606377">
        <w:rPr>
          <w:rFonts w:asciiTheme="majorHAnsi" w:hAnsiTheme="majorHAnsi"/>
        </w:rPr>
        <w:t xml:space="preserve">eadequação de estradas vicinais públicas consolidadas utilizando pavimentação poliédrica granítica no município de Lagarto no Estado de Sergipe. </w:t>
      </w:r>
      <w:r w:rsidR="00315969" w:rsidRPr="00606377">
        <w:rPr>
          <w:rFonts w:asciiTheme="majorHAnsi" w:hAnsiTheme="majorHAnsi"/>
        </w:rPr>
        <w:t>Data</w:t>
      </w:r>
      <w:r w:rsidR="00C62CFC">
        <w:rPr>
          <w:rFonts w:asciiTheme="majorHAnsi" w:hAnsiTheme="majorHAnsi"/>
        </w:rPr>
        <w:t>: 10 de maio de 2023. H</w:t>
      </w:r>
      <w:r w:rsidR="00C62CFC" w:rsidRPr="00606377">
        <w:rPr>
          <w:rFonts w:asciiTheme="majorHAnsi" w:hAnsiTheme="majorHAnsi"/>
        </w:rPr>
        <w:t>ora:</w:t>
      </w:r>
      <w:r w:rsidRPr="00606377">
        <w:rPr>
          <w:rFonts w:asciiTheme="majorHAnsi" w:hAnsiTheme="majorHAnsi"/>
        </w:rPr>
        <w:t xml:space="preserve"> 09:30</w:t>
      </w:r>
      <w:r w:rsidR="00C62CFC">
        <w:rPr>
          <w:rFonts w:asciiTheme="majorHAnsi" w:hAnsiTheme="majorHAnsi"/>
        </w:rPr>
        <w:t xml:space="preserve"> </w:t>
      </w:r>
      <w:r w:rsidRPr="00606377">
        <w:rPr>
          <w:rFonts w:asciiTheme="majorHAnsi" w:hAnsiTheme="majorHAnsi"/>
        </w:rPr>
        <w:t xml:space="preserve">horas. </w:t>
      </w:r>
      <w:r w:rsidR="00C62CFC" w:rsidRPr="00606377">
        <w:rPr>
          <w:rFonts w:asciiTheme="majorHAnsi" w:hAnsiTheme="majorHAnsi"/>
        </w:rPr>
        <w:t>Regime de execução</w:t>
      </w:r>
      <w:r w:rsidRPr="00606377">
        <w:rPr>
          <w:rFonts w:asciiTheme="majorHAnsi" w:hAnsiTheme="majorHAnsi"/>
        </w:rPr>
        <w:t xml:space="preserve">: Empreitada por preço global. </w:t>
      </w:r>
      <w:r w:rsidR="007D2B5E" w:rsidRPr="00606377">
        <w:rPr>
          <w:rFonts w:asciiTheme="majorHAnsi" w:hAnsiTheme="majorHAnsi"/>
        </w:rPr>
        <w:t>Prazo de execução</w:t>
      </w:r>
      <w:r w:rsidRPr="00606377">
        <w:rPr>
          <w:rFonts w:asciiTheme="majorHAnsi" w:hAnsiTheme="majorHAnsi"/>
        </w:rPr>
        <w:t xml:space="preserve">: 60 </w:t>
      </w:r>
      <w:r w:rsidR="00C72A8F">
        <w:rPr>
          <w:rFonts w:asciiTheme="majorHAnsi" w:hAnsiTheme="majorHAnsi"/>
        </w:rPr>
        <w:t>dias</w:t>
      </w:r>
      <w:r w:rsidRPr="00606377">
        <w:rPr>
          <w:rFonts w:asciiTheme="majorHAnsi" w:hAnsiTheme="majorHAnsi"/>
        </w:rPr>
        <w:t xml:space="preserve">. </w:t>
      </w:r>
      <w:r w:rsidR="00BD69C5" w:rsidRPr="00606377">
        <w:rPr>
          <w:rFonts w:asciiTheme="majorHAnsi" w:hAnsiTheme="majorHAnsi"/>
        </w:rPr>
        <w:t>Valor global</w:t>
      </w:r>
      <w:r w:rsidR="001970D1">
        <w:rPr>
          <w:rFonts w:asciiTheme="majorHAnsi" w:hAnsiTheme="majorHAnsi"/>
        </w:rPr>
        <w:t xml:space="preserve">: R$ </w:t>
      </w:r>
      <w:r w:rsidRPr="00606377">
        <w:rPr>
          <w:rFonts w:asciiTheme="majorHAnsi" w:hAnsiTheme="majorHAnsi"/>
        </w:rPr>
        <w:t xml:space="preserve">958.244,92. </w:t>
      </w:r>
      <w:r w:rsidR="001970D1" w:rsidRPr="00606377">
        <w:rPr>
          <w:rFonts w:asciiTheme="majorHAnsi" w:hAnsiTheme="majorHAnsi"/>
        </w:rPr>
        <w:t xml:space="preserve">Informações: </w:t>
      </w:r>
      <w:r w:rsidRPr="00606377">
        <w:rPr>
          <w:rFonts w:asciiTheme="majorHAnsi" w:hAnsiTheme="majorHAnsi"/>
        </w:rPr>
        <w:t>Companhia de Desenvolvimento Regional de Sergipe - CODERSE, sediada rua Marinheiro Antônio Brandão, nº 103 - Bai</w:t>
      </w:r>
      <w:r w:rsidR="00E94355">
        <w:rPr>
          <w:rFonts w:asciiTheme="majorHAnsi" w:hAnsiTheme="majorHAnsi"/>
        </w:rPr>
        <w:t>rro Novo Paraíso, Aracaju/SE - Telef</w:t>
      </w:r>
      <w:r w:rsidRPr="00606377">
        <w:rPr>
          <w:rFonts w:asciiTheme="majorHAnsi" w:hAnsiTheme="majorHAnsi"/>
        </w:rPr>
        <w:t xml:space="preserve">one: (79) 3253- 6323. Horário de atendimento externo: das 8:00 as 12:00 horas. E-mail: </w:t>
      </w:r>
      <w:hyperlink r:id="rId60" w:history="1">
        <w:r w:rsidR="00BD69C5" w:rsidRPr="00AD5FF3">
          <w:rPr>
            <w:rStyle w:val="Hyperlink"/>
            <w:rFonts w:asciiTheme="majorHAnsi" w:hAnsiTheme="majorHAnsi"/>
          </w:rPr>
          <w:t>licitacao@coderse.se.gov.br</w:t>
        </w:r>
      </w:hyperlink>
      <w:r w:rsidRPr="00606377">
        <w:rPr>
          <w:rFonts w:asciiTheme="majorHAnsi" w:hAnsiTheme="majorHAnsi"/>
        </w:rPr>
        <w:t xml:space="preserve">. Retirada do Edital: </w:t>
      </w:r>
      <w:hyperlink r:id="rId61" w:history="1">
        <w:r w:rsidRPr="00606377">
          <w:rPr>
            <w:rStyle w:val="Hyperlink"/>
            <w:rFonts w:asciiTheme="majorHAnsi" w:hAnsiTheme="majorHAnsi"/>
          </w:rPr>
          <w:t>www.coderse.se.gov.br</w:t>
        </w:r>
      </w:hyperlink>
      <w:r w:rsidR="00BD69C5">
        <w:rPr>
          <w:rFonts w:asciiTheme="majorHAnsi" w:hAnsiTheme="majorHAnsi"/>
        </w:rPr>
        <w:t>.</w:t>
      </w:r>
    </w:p>
    <w:p w14:paraId="0EAB1DAD" w14:textId="77777777" w:rsidR="00606377" w:rsidRPr="00B90F03" w:rsidRDefault="00606377" w:rsidP="00606377">
      <w:pPr>
        <w:autoSpaceDE w:val="0"/>
        <w:autoSpaceDN w:val="0"/>
        <w:adjustRightInd w:val="0"/>
        <w:jc w:val="both"/>
        <w:rPr>
          <w:rFonts w:asciiTheme="majorHAnsi" w:hAnsiTheme="majorHAnsi"/>
          <w:b/>
        </w:rPr>
      </w:pPr>
    </w:p>
    <w:p w14:paraId="3A2D99D4" w14:textId="77777777" w:rsidR="00E94355" w:rsidRPr="00B90F03" w:rsidRDefault="00E94355" w:rsidP="00606377">
      <w:pPr>
        <w:autoSpaceDE w:val="0"/>
        <w:autoSpaceDN w:val="0"/>
        <w:adjustRightInd w:val="0"/>
        <w:jc w:val="both"/>
        <w:rPr>
          <w:rFonts w:asciiTheme="majorHAnsi" w:hAnsiTheme="majorHAnsi"/>
          <w:b/>
        </w:rPr>
      </w:pPr>
      <w:r w:rsidRPr="00B90F03">
        <w:rPr>
          <w:rFonts w:asciiTheme="majorHAnsi" w:hAnsiTheme="majorHAnsi"/>
          <w:b/>
        </w:rPr>
        <w:t>CONCORRÊNCIA Nº 1/2023</w:t>
      </w:r>
    </w:p>
    <w:p w14:paraId="00209981" w14:textId="0A492256" w:rsidR="00F40DBE" w:rsidRDefault="00B90F03" w:rsidP="00606377">
      <w:pPr>
        <w:autoSpaceDE w:val="0"/>
        <w:autoSpaceDN w:val="0"/>
        <w:adjustRightInd w:val="0"/>
        <w:jc w:val="both"/>
        <w:rPr>
          <w:rFonts w:asciiTheme="majorHAnsi" w:hAnsiTheme="majorHAnsi"/>
        </w:rPr>
      </w:pPr>
      <w:r w:rsidRPr="00606377">
        <w:rPr>
          <w:rFonts w:asciiTheme="majorHAnsi" w:hAnsiTheme="majorHAnsi"/>
        </w:rPr>
        <w:t xml:space="preserve">Objeto: </w:t>
      </w:r>
      <w:r w:rsidR="003F0298">
        <w:rPr>
          <w:rFonts w:asciiTheme="majorHAnsi" w:hAnsiTheme="majorHAnsi"/>
        </w:rPr>
        <w:t>E</w:t>
      </w:r>
      <w:r w:rsidR="00606377" w:rsidRPr="00606377">
        <w:rPr>
          <w:rFonts w:asciiTheme="majorHAnsi" w:hAnsiTheme="majorHAnsi"/>
        </w:rPr>
        <w:t xml:space="preserve">xecução de obras de Implantação de 06 sistemas de abastecimento d'água e perfuração de 08 poços tubulares profundos. </w:t>
      </w:r>
      <w:r w:rsidR="0065611C" w:rsidRPr="00606377">
        <w:rPr>
          <w:rFonts w:asciiTheme="majorHAnsi" w:hAnsiTheme="majorHAnsi"/>
        </w:rPr>
        <w:t>Dat</w:t>
      </w:r>
      <w:r w:rsidR="0065611C">
        <w:rPr>
          <w:rFonts w:asciiTheme="majorHAnsi" w:hAnsiTheme="majorHAnsi"/>
        </w:rPr>
        <w:t xml:space="preserve">a: 11 de maio de 2023. </w:t>
      </w:r>
      <w:r w:rsidR="002B05E1">
        <w:rPr>
          <w:rFonts w:asciiTheme="majorHAnsi" w:hAnsiTheme="majorHAnsi"/>
        </w:rPr>
        <w:t>Hora:</w:t>
      </w:r>
      <w:r w:rsidR="0065611C">
        <w:rPr>
          <w:rFonts w:asciiTheme="majorHAnsi" w:hAnsiTheme="majorHAnsi"/>
        </w:rPr>
        <w:t xml:space="preserve"> 09:30 </w:t>
      </w:r>
      <w:r w:rsidR="0068433C">
        <w:rPr>
          <w:rFonts w:asciiTheme="majorHAnsi" w:hAnsiTheme="majorHAnsi"/>
        </w:rPr>
        <w:t>horas,</w:t>
      </w:r>
      <w:r w:rsidR="00606377" w:rsidRPr="00606377">
        <w:rPr>
          <w:rFonts w:asciiTheme="majorHAnsi" w:hAnsiTheme="majorHAnsi"/>
        </w:rPr>
        <w:t xml:space="preserve"> horas. </w:t>
      </w:r>
      <w:r w:rsidR="003F0298" w:rsidRPr="00606377">
        <w:rPr>
          <w:rFonts w:asciiTheme="majorHAnsi" w:hAnsiTheme="majorHAnsi"/>
        </w:rPr>
        <w:t>Prazo de execução</w:t>
      </w:r>
      <w:r w:rsidR="00606377" w:rsidRPr="00606377">
        <w:rPr>
          <w:rFonts w:asciiTheme="majorHAnsi" w:hAnsiTheme="majorHAnsi"/>
        </w:rPr>
        <w:t xml:space="preserve">: 330 dias. </w:t>
      </w:r>
      <w:r w:rsidR="00667208" w:rsidRPr="00606377">
        <w:rPr>
          <w:rFonts w:asciiTheme="majorHAnsi" w:hAnsiTheme="majorHAnsi"/>
        </w:rPr>
        <w:t>Valor máximo do contrato</w:t>
      </w:r>
      <w:r w:rsidR="00667208">
        <w:rPr>
          <w:rFonts w:asciiTheme="majorHAnsi" w:hAnsiTheme="majorHAnsi"/>
        </w:rPr>
        <w:t>: R$ 1.545.376,53</w:t>
      </w:r>
      <w:r w:rsidR="00606377" w:rsidRPr="00606377">
        <w:rPr>
          <w:rFonts w:asciiTheme="majorHAnsi" w:hAnsiTheme="majorHAnsi"/>
        </w:rPr>
        <w:t xml:space="preserve">. </w:t>
      </w:r>
      <w:r w:rsidR="002B05E1" w:rsidRPr="00606377">
        <w:rPr>
          <w:rFonts w:asciiTheme="majorHAnsi" w:hAnsiTheme="majorHAnsi"/>
        </w:rPr>
        <w:t>Informações</w:t>
      </w:r>
      <w:r w:rsidR="00606377" w:rsidRPr="00606377">
        <w:rPr>
          <w:rFonts w:asciiTheme="majorHAnsi" w:hAnsiTheme="majorHAnsi"/>
        </w:rPr>
        <w:t>: Companhia de Desenvolvimento Regional de Sergipe - CODERSE, sediada na Rua Marinheiro Antônio Brandão, n° 103 - Bair</w:t>
      </w:r>
      <w:r w:rsidR="00C91EFB">
        <w:rPr>
          <w:rFonts w:asciiTheme="majorHAnsi" w:hAnsiTheme="majorHAnsi"/>
        </w:rPr>
        <w:t>ro Novo Paraiso - Aracaju/SE - Telef</w:t>
      </w:r>
      <w:r w:rsidR="00606377" w:rsidRPr="00606377">
        <w:rPr>
          <w:rFonts w:asciiTheme="majorHAnsi" w:hAnsiTheme="majorHAnsi"/>
        </w:rPr>
        <w:t>one: (79) 3253-6323.</w:t>
      </w:r>
      <w:r w:rsidR="00F17E58">
        <w:rPr>
          <w:rFonts w:asciiTheme="majorHAnsi" w:hAnsiTheme="majorHAnsi"/>
        </w:rPr>
        <w:t xml:space="preserve"> Horário de atendimento: das 07:30 horas às 13:00</w:t>
      </w:r>
      <w:r w:rsidR="00606377" w:rsidRPr="00606377">
        <w:rPr>
          <w:rFonts w:asciiTheme="majorHAnsi" w:hAnsiTheme="majorHAnsi"/>
        </w:rPr>
        <w:t xml:space="preserve"> horas. E-mail: </w:t>
      </w:r>
      <w:hyperlink r:id="rId62" w:history="1">
        <w:r w:rsidR="00F40DBE" w:rsidRPr="00AD5FF3">
          <w:rPr>
            <w:rStyle w:val="Hyperlink"/>
            <w:rFonts w:asciiTheme="majorHAnsi" w:hAnsiTheme="majorHAnsi"/>
          </w:rPr>
          <w:t>licitacao@coderse.se.gov.br</w:t>
        </w:r>
      </w:hyperlink>
      <w:r w:rsidR="00606377" w:rsidRPr="00606377">
        <w:rPr>
          <w:rFonts w:asciiTheme="majorHAnsi" w:hAnsiTheme="majorHAnsi"/>
        </w:rPr>
        <w:t xml:space="preserve">. Retirada de edital: </w:t>
      </w:r>
      <w:hyperlink r:id="rId63" w:history="1">
        <w:r w:rsidR="00F40DBE" w:rsidRPr="00AD5FF3">
          <w:rPr>
            <w:rStyle w:val="Hyperlink"/>
            <w:rFonts w:asciiTheme="majorHAnsi" w:hAnsiTheme="majorHAnsi"/>
          </w:rPr>
          <w:t>www.coderse.se.gov.br</w:t>
        </w:r>
      </w:hyperlink>
      <w:r w:rsidR="00F40DBE">
        <w:rPr>
          <w:rFonts w:asciiTheme="majorHAnsi" w:hAnsiTheme="majorHAnsi"/>
        </w:rPr>
        <w:t>.</w:t>
      </w:r>
    </w:p>
    <w:p w14:paraId="06F8B59D" w14:textId="77777777" w:rsidR="00F40DBE" w:rsidRDefault="00F40DBE" w:rsidP="00606377">
      <w:pPr>
        <w:autoSpaceDE w:val="0"/>
        <w:autoSpaceDN w:val="0"/>
        <w:adjustRightInd w:val="0"/>
        <w:jc w:val="both"/>
        <w:rPr>
          <w:rFonts w:asciiTheme="majorHAnsi" w:hAnsiTheme="majorHAnsi"/>
        </w:rPr>
      </w:pPr>
    </w:p>
    <w:p w14:paraId="0C501559" w14:textId="77777777" w:rsidR="00606377" w:rsidRDefault="00606377" w:rsidP="00DD606A">
      <w:pPr>
        <w:autoSpaceDE w:val="0"/>
        <w:autoSpaceDN w:val="0"/>
        <w:adjustRightInd w:val="0"/>
        <w:jc w:val="center"/>
        <w:rPr>
          <w:rFonts w:asciiTheme="majorHAnsi" w:hAnsiTheme="majorHAnsi" w:cstheme="majorHAnsi"/>
          <w:b/>
        </w:rPr>
      </w:pPr>
    </w:p>
    <w:p w14:paraId="1BD83840" w14:textId="77777777" w:rsidR="00DD606A" w:rsidRPr="00B35CCD" w:rsidRDefault="00DD606A" w:rsidP="00DD606A">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PARANÁ </w:t>
      </w:r>
    </w:p>
    <w:p w14:paraId="7D0A418B" w14:textId="087ECC71" w:rsidR="00EE0C93" w:rsidRDefault="00DD606A" w:rsidP="00EE0C93">
      <w:pPr>
        <w:autoSpaceDE w:val="0"/>
        <w:autoSpaceDN w:val="0"/>
        <w:adjustRightInd w:val="0"/>
        <w:jc w:val="center"/>
        <w:rPr>
          <w:rFonts w:asciiTheme="majorHAnsi" w:hAnsiTheme="majorHAnsi" w:cstheme="majorHAnsi"/>
          <w:b/>
        </w:rPr>
      </w:pPr>
      <w:r>
        <w:rPr>
          <w:rFonts w:asciiTheme="majorHAnsi" w:hAnsiTheme="majorHAnsi" w:cstheme="majorHAnsi"/>
          <w:b/>
        </w:rPr>
        <w:t xml:space="preserve"> </w:t>
      </w:r>
    </w:p>
    <w:p w14:paraId="50F2AA5F" w14:textId="77777777" w:rsidR="00DD606A" w:rsidRPr="00DD606A" w:rsidRDefault="00DD606A" w:rsidP="00EE0C93">
      <w:pPr>
        <w:autoSpaceDE w:val="0"/>
        <w:autoSpaceDN w:val="0"/>
        <w:adjustRightInd w:val="0"/>
        <w:jc w:val="center"/>
        <w:rPr>
          <w:rFonts w:asciiTheme="majorHAnsi" w:hAnsiTheme="majorHAnsi" w:cstheme="majorHAnsi"/>
          <w:b/>
        </w:rPr>
      </w:pPr>
    </w:p>
    <w:p w14:paraId="262A4ADA" w14:textId="77777777" w:rsidR="00BE3066" w:rsidRPr="00BE3066" w:rsidRDefault="00DD606A" w:rsidP="00DD606A">
      <w:pPr>
        <w:autoSpaceDE w:val="0"/>
        <w:autoSpaceDN w:val="0"/>
        <w:adjustRightInd w:val="0"/>
        <w:jc w:val="both"/>
        <w:rPr>
          <w:rFonts w:asciiTheme="majorHAnsi" w:hAnsiTheme="majorHAnsi" w:cs="Arial"/>
          <w:b/>
          <w:shd w:val="clear" w:color="auto" w:fill="FFFFFF"/>
        </w:rPr>
      </w:pPr>
      <w:r w:rsidRPr="00BE3066">
        <w:rPr>
          <w:rFonts w:asciiTheme="majorHAnsi" w:hAnsiTheme="majorHAnsi" w:cstheme="majorHAnsi"/>
          <w:b/>
        </w:rPr>
        <w:t>SANEPAR - C</w:t>
      </w:r>
      <w:r w:rsidRPr="00BE3066">
        <w:rPr>
          <w:rFonts w:asciiTheme="majorHAnsi" w:hAnsiTheme="majorHAnsi" w:cs="Arial"/>
          <w:b/>
          <w:shd w:val="clear" w:color="auto" w:fill="FFFFFF"/>
        </w:rPr>
        <w:t>OM</w:t>
      </w:r>
      <w:r w:rsidR="00BE3066" w:rsidRPr="00BE3066">
        <w:rPr>
          <w:rFonts w:asciiTheme="majorHAnsi" w:hAnsiTheme="majorHAnsi" w:cs="Arial"/>
          <w:b/>
          <w:shd w:val="clear" w:color="auto" w:fill="FFFFFF"/>
        </w:rPr>
        <w:t xml:space="preserve">PANHIA DE SANEAMENTO DO PARANÁ </w:t>
      </w:r>
    </w:p>
    <w:p w14:paraId="1D20F003" w14:textId="77777777" w:rsidR="00BE3066" w:rsidRPr="00BE3066" w:rsidRDefault="00BE3066" w:rsidP="00DD606A">
      <w:pPr>
        <w:autoSpaceDE w:val="0"/>
        <w:autoSpaceDN w:val="0"/>
        <w:adjustRightInd w:val="0"/>
        <w:jc w:val="both"/>
        <w:rPr>
          <w:rFonts w:asciiTheme="majorHAnsi" w:hAnsiTheme="majorHAnsi" w:cs="Arial"/>
          <w:b/>
          <w:shd w:val="clear" w:color="auto" w:fill="FFFFFF"/>
        </w:rPr>
      </w:pPr>
    </w:p>
    <w:p w14:paraId="13A45F09" w14:textId="14CCA998" w:rsidR="00BE3066" w:rsidRPr="00BE3066" w:rsidRDefault="00BE3066" w:rsidP="00DD606A">
      <w:pPr>
        <w:autoSpaceDE w:val="0"/>
        <w:autoSpaceDN w:val="0"/>
        <w:adjustRightInd w:val="0"/>
        <w:jc w:val="both"/>
        <w:rPr>
          <w:rFonts w:asciiTheme="majorHAnsi" w:hAnsiTheme="majorHAnsi"/>
          <w:b/>
          <w:shd w:val="clear" w:color="auto" w:fill="E8E8E8"/>
        </w:rPr>
      </w:pPr>
      <w:r w:rsidRPr="00BE3066">
        <w:rPr>
          <w:rFonts w:asciiTheme="majorHAnsi" w:hAnsiTheme="majorHAnsi"/>
          <w:b/>
        </w:rPr>
        <w:t>LICITAÇÃO ELETRÔNICA N°</w:t>
      </w:r>
      <w:r w:rsidRPr="00BE3066">
        <w:rPr>
          <w:rFonts w:asciiTheme="majorHAnsi" w:hAnsiTheme="majorHAnsi"/>
          <w:b/>
          <w:shd w:val="clear" w:color="auto" w:fill="E8E8E8"/>
        </w:rPr>
        <w:t xml:space="preserve">106/23 </w:t>
      </w:r>
    </w:p>
    <w:p w14:paraId="323F22E5" w14:textId="3ADA4D83" w:rsidR="00BE3066" w:rsidRPr="00BE3066" w:rsidRDefault="00BE3066" w:rsidP="00DD606A">
      <w:pPr>
        <w:autoSpaceDE w:val="0"/>
        <w:autoSpaceDN w:val="0"/>
        <w:adjustRightInd w:val="0"/>
        <w:jc w:val="both"/>
        <w:rPr>
          <w:rFonts w:asciiTheme="majorHAnsi" w:hAnsiTheme="majorHAnsi"/>
          <w:shd w:val="clear" w:color="auto" w:fill="E8E8E8"/>
        </w:rPr>
      </w:pPr>
      <w:r w:rsidRPr="00BE3066">
        <w:rPr>
          <w:rFonts w:asciiTheme="majorHAnsi" w:hAnsiTheme="majorHAnsi"/>
          <w:bCs/>
          <w:shd w:val="clear" w:color="auto" w:fill="E8E8E8"/>
        </w:rPr>
        <w:t xml:space="preserve">Objeto: </w:t>
      </w:r>
      <w:r w:rsidR="00A14667">
        <w:rPr>
          <w:rFonts w:asciiTheme="majorHAnsi" w:hAnsiTheme="majorHAnsi"/>
          <w:shd w:val="clear" w:color="auto" w:fill="E8E8E8"/>
        </w:rPr>
        <w:t>L</w:t>
      </w:r>
      <w:r w:rsidR="00A14667" w:rsidRPr="00BE3066">
        <w:rPr>
          <w:rFonts w:asciiTheme="majorHAnsi" w:hAnsiTheme="majorHAnsi"/>
          <w:shd w:val="clear" w:color="auto" w:fill="E8E8E8"/>
        </w:rPr>
        <w:t xml:space="preserve">ote </w:t>
      </w:r>
      <w:r w:rsidR="0068433C" w:rsidRPr="00BE3066">
        <w:rPr>
          <w:rFonts w:asciiTheme="majorHAnsi" w:hAnsiTheme="majorHAnsi"/>
          <w:shd w:val="clear" w:color="auto" w:fill="E8E8E8"/>
        </w:rPr>
        <w:t>único</w:t>
      </w:r>
      <w:r w:rsidR="00A14667" w:rsidRPr="00BE3066">
        <w:rPr>
          <w:rFonts w:asciiTheme="majorHAnsi" w:hAnsiTheme="majorHAnsi"/>
          <w:shd w:val="clear" w:color="auto" w:fill="E8E8E8"/>
        </w:rPr>
        <w:t xml:space="preserve"> unidade 1 </w:t>
      </w:r>
      <w:r w:rsidR="0068433C" w:rsidRPr="00BE3066">
        <w:rPr>
          <w:rFonts w:asciiTheme="majorHAnsi" w:hAnsiTheme="majorHAnsi"/>
          <w:shd w:val="clear" w:color="auto" w:fill="E8E8E8"/>
        </w:rPr>
        <w:t>execução</w:t>
      </w:r>
      <w:r w:rsidR="00A14667" w:rsidRPr="00BE3066">
        <w:rPr>
          <w:rFonts w:asciiTheme="majorHAnsi" w:hAnsiTheme="majorHAnsi"/>
          <w:shd w:val="clear" w:color="auto" w:fill="E8E8E8"/>
        </w:rPr>
        <w:t xml:space="preserve"> de obra para melhorias do sistema de esgotamento </w:t>
      </w:r>
      <w:r w:rsidR="0068433C" w:rsidRPr="00BE3066">
        <w:rPr>
          <w:rFonts w:asciiTheme="majorHAnsi" w:hAnsiTheme="majorHAnsi"/>
          <w:shd w:val="clear" w:color="auto" w:fill="E8E8E8"/>
        </w:rPr>
        <w:t>sanitário</w:t>
      </w:r>
      <w:r w:rsidR="00A14667" w:rsidRPr="00BE3066">
        <w:rPr>
          <w:rFonts w:asciiTheme="majorHAnsi" w:hAnsiTheme="majorHAnsi"/>
          <w:shd w:val="clear" w:color="auto" w:fill="E8E8E8"/>
        </w:rPr>
        <w:t xml:space="preserve"> ses nas localidades pertencentes a gerencia regional de santo </w:t>
      </w:r>
      <w:r w:rsidR="0068433C" w:rsidRPr="00BE3066">
        <w:rPr>
          <w:rFonts w:asciiTheme="majorHAnsi" w:hAnsiTheme="majorHAnsi"/>
          <w:shd w:val="clear" w:color="auto" w:fill="E8E8E8"/>
        </w:rPr>
        <w:t>Antonio</w:t>
      </w:r>
      <w:r w:rsidR="00A14667" w:rsidRPr="00BE3066">
        <w:rPr>
          <w:rFonts w:asciiTheme="majorHAnsi" w:hAnsiTheme="majorHAnsi"/>
          <w:shd w:val="clear" w:color="auto" w:fill="E8E8E8"/>
        </w:rPr>
        <w:t xml:space="preserve"> da platina </w:t>
      </w:r>
      <w:r w:rsidR="0068433C" w:rsidRPr="00BE3066">
        <w:rPr>
          <w:rFonts w:asciiTheme="majorHAnsi" w:hAnsiTheme="majorHAnsi"/>
          <w:shd w:val="clear" w:color="auto" w:fill="E8E8E8"/>
        </w:rPr>
        <w:t>Grip</w:t>
      </w:r>
      <w:r w:rsidR="00A14667" w:rsidRPr="00BE3066">
        <w:rPr>
          <w:rFonts w:asciiTheme="majorHAnsi" w:hAnsiTheme="majorHAnsi"/>
          <w:shd w:val="clear" w:color="auto" w:fill="E8E8E8"/>
        </w:rPr>
        <w:t xml:space="preserve">, compreendendo a </w:t>
      </w:r>
      <w:r w:rsidR="0068433C" w:rsidRPr="00BE3066">
        <w:rPr>
          <w:rFonts w:asciiTheme="majorHAnsi" w:hAnsiTheme="majorHAnsi"/>
          <w:shd w:val="clear" w:color="auto" w:fill="E8E8E8"/>
        </w:rPr>
        <w:t>execução</w:t>
      </w:r>
      <w:r w:rsidR="00A14667" w:rsidRPr="00BE3066">
        <w:rPr>
          <w:rFonts w:asciiTheme="majorHAnsi" w:hAnsiTheme="majorHAnsi"/>
          <w:shd w:val="clear" w:color="auto" w:fill="E8E8E8"/>
        </w:rPr>
        <w:t xml:space="preserve"> de baias nas </w:t>
      </w:r>
      <w:r w:rsidR="0068433C" w:rsidRPr="00BE3066">
        <w:rPr>
          <w:rFonts w:asciiTheme="majorHAnsi" w:hAnsiTheme="majorHAnsi"/>
          <w:shd w:val="clear" w:color="auto" w:fill="E8E8E8"/>
        </w:rPr>
        <w:t>ugas</w:t>
      </w:r>
      <w:r w:rsidR="00A14667" w:rsidRPr="00BE3066">
        <w:rPr>
          <w:rFonts w:asciiTheme="majorHAnsi" w:hAnsiTheme="majorHAnsi"/>
          <w:shd w:val="clear" w:color="auto" w:fill="E8E8E8"/>
        </w:rPr>
        <w:t xml:space="preserve">, deposito de areia, sujeira de gradeamento e base para </w:t>
      </w:r>
      <w:r w:rsidR="0068433C" w:rsidRPr="00BE3066">
        <w:rPr>
          <w:rFonts w:asciiTheme="majorHAnsi" w:hAnsiTheme="majorHAnsi"/>
          <w:shd w:val="clear" w:color="auto" w:fill="E8E8E8"/>
        </w:rPr>
        <w:t>caçambas</w:t>
      </w:r>
      <w:r w:rsidR="00A14667" w:rsidRPr="00BE3066">
        <w:rPr>
          <w:rFonts w:asciiTheme="majorHAnsi" w:hAnsiTheme="majorHAnsi"/>
          <w:shd w:val="clear" w:color="auto" w:fill="E8E8E8"/>
        </w:rPr>
        <w:t xml:space="preserve">, com fornecimento de materiais, conforme detalhado nos anexos do edital. Unidade </w:t>
      </w:r>
      <w:r w:rsidR="0068433C" w:rsidRPr="00BE3066">
        <w:rPr>
          <w:rFonts w:asciiTheme="majorHAnsi" w:hAnsiTheme="majorHAnsi"/>
          <w:shd w:val="clear" w:color="auto" w:fill="E8E8E8"/>
        </w:rPr>
        <w:t>2 execuções</w:t>
      </w:r>
      <w:r w:rsidR="00A14667" w:rsidRPr="00BE3066">
        <w:rPr>
          <w:rFonts w:asciiTheme="majorHAnsi" w:hAnsiTheme="majorHAnsi"/>
          <w:shd w:val="clear" w:color="auto" w:fill="E8E8E8"/>
        </w:rPr>
        <w:t xml:space="preserve"> de obra para </w:t>
      </w:r>
      <w:r w:rsidR="0068433C" w:rsidRPr="00BE3066">
        <w:rPr>
          <w:rFonts w:asciiTheme="majorHAnsi" w:hAnsiTheme="majorHAnsi"/>
          <w:shd w:val="clear" w:color="auto" w:fill="E8E8E8"/>
        </w:rPr>
        <w:t>ampliação</w:t>
      </w:r>
      <w:r w:rsidR="00A14667" w:rsidRPr="00BE3066">
        <w:rPr>
          <w:rFonts w:asciiTheme="majorHAnsi" w:hAnsiTheme="majorHAnsi"/>
          <w:shd w:val="clear" w:color="auto" w:fill="E8E8E8"/>
        </w:rPr>
        <w:t xml:space="preserve"> do sistema de abastecimento de agua do </w:t>
      </w:r>
      <w:r w:rsidR="0068433C" w:rsidRPr="00BE3066">
        <w:rPr>
          <w:rFonts w:asciiTheme="majorHAnsi" w:hAnsiTheme="majorHAnsi"/>
          <w:shd w:val="clear" w:color="auto" w:fill="E8E8E8"/>
        </w:rPr>
        <w:t>município</w:t>
      </w:r>
      <w:r w:rsidR="00A14667" w:rsidRPr="00BE3066">
        <w:rPr>
          <w:rFonts w:asciiTheme="majorHAnsi" w:hAnsiTheme="majorHAnsi"/>
          <w:shd w:val="clear" w:color="auto" w:fill="E8E8E8"/>
        </w:rPr>
        <w:t xml:space="preserve"> de </w:t>
      </w:r>
      <w:r w:rsidR="0068433C" w:rsidRPr="00BE3066">
        <w:rPr>
          <w:rFonts w:asciiTheme="majorHAnsi" w:hAnsiTheme="majorHAnsi"/>
          <w:shd w:val="clear" w:color="auto" w:fill="E8E8E8"/>
        </w:rPr>
        <w:t>Carmopolis</w:t>
      </w:r>
      <w:r w:rsidR="00A14667" w:rsidRPr="00BE3066">
        <w:rPr>
          <w:rFonts w:asciiTheme="majorHAnsi" w:hAnsiTheme="majorHAnsi"/>
          <w:shd w:val="clear" w:color="auto" w:fill="E8E8E8"/>
        </w:rPr>
        <w:t xml:space="preserve">, destacando-se </w:t>
      </w:r>
      <w:r w:rsidR="0068433C" w:rsidRPr="00BE3066">
        <w:rPr>
          <w:rFonts w:asciiTheme="majorHAnsi" w:hAnsiTheme="majorHAnsi"/>
          <w:shd w:val="clear" w:color="auto" w:fill="E8E8E8"/>
        </w:rPr>
        <w:t>operacionalização</w:t>
      </w:r>
      <w:r w:rsidR="00A14667" w:rsidRPr="00BE3066">
        <w:rPr>
          <w:rFonts w:asciiTheme="majorHAnsi" w:hAnsiTheme="majorHAnsi"/>
          <w:shd w:val="clear" w:color="auto" w:fill="E8E8E8"/>
        </w:rPr>
        <w:t xml:space="preserve"> de </w:t>
      </w:r>
      <w:r w:rsidR="0068433C" w:rsidRPr="00BE3066">
        <w:rPr>
          <w:rFonts w:asciiTheme="majorHAnsi" w:hAnsiTheme="majorHAnsi"/>
          <w:shd w:val="clear" w:color="auto" w:fill="E8E8E8"/>
        </w:rPr>
        <w:t>poço</w:t>
      </w:r>
      <w:r w:rsidR="00A14667" w:rsidRPr="00BE3066">
        <w:rPr>
          <w:rFonts w:asciiTheme="majorHAnsi" w:hAnsiTheme="majorHAnsi"/>
          <w:shd w:val="clear" w:color="auto" w:fill="E8E8E8"/>
        </w:rPr>
        <w:t>, entrada de energia e ramal alimentador, com fornecimento de materiais, conforme detalhado nos anexos do edital</w:t>
      </w:r>
      <w:r w:rsidRPr="00BE3066">
        <w:rPr>
          <w:rFonts w:asciiTheme="majorHAnsi" w:hAnsiTheme="majorHAnsi"/>
          <w:shd w:val="clear" w:color="auto" w:fill="E8E8E8"/>
        </w:rPr>
        <w:t>. Disponibilidade: 17/04/2023 a 10/05/2023. Protocolo das Propostas: 11/05/2023 às 09:00 h</w:t>
      </w:r>
      <w:r>
        <w:rPr>
          <w:rFonts w:asciiTheme="majorHAnsi" w:hAnsiTheme="majorHAnsi"/>
          <w:shd w:val="clear" w:color="auto" w:fill="E8E8E8"/>
        </w:rPr>
        <w:t xml:space="preserve">oras. </w:t>
      </w:r>
      <w:r w:rsidRPr="00BE3066">
        <w:rPr>
          <w:rFonts w:asciiTheme="majorHAnsi" w:hAnsiTheme="majorHAnsi"/>
          <w:shd w:val="clear" w:color="auto" w:fill="E8E8E8"/>
        </w:rPr>
        <w:t>Abertura: 11/05/2023 às 10:00 h</w:t>
      </w:r>
      <w:r>
        <w:rPr>
          <w:rFonts w:asciiTheme="majorHAnsi" w:hAnsiTheme="majorHAnsi"/>
          <w:shd w:val="clear" w:color="auto" w:fill="E8E8E8"/>
        </w:rPr>
        <w:t>ora</w:t>
      </w:r>
      <w:r w:rsidRPr="00BE3066">
        <w:rPr>
          <w:rFonts w:asciiTheme="majorHAnsi" w:hAnsiTheme="majorHAnsi"/>
          <w:shd w:val="clear" w:color="auto" w:fill="E8E8E8"/>
        </w:rPr>
        <w:t xml:space="preserve">s. </w:t>
      </w:r>
      <w:r w:rsidRPr="00BE3066">
        <w:rPr>
          <w:rFonts w:asciiTheme="majorHAnsi" w:hAnsiTheme="majorHAnsi"/>
          <w:bCs/>
          <w:shd w:val="clear" w:color="auto" w:fill="E8E8E8"/>
        </w:rPr>
        <w:t>Informações:</w:t>
      </w:r>
      <w:r w:rsidRPr="00BE3066">
        <w:rPr>
          <w:rFonts w:asciiTheme="majorHAnsi" w:hAnsiTheme="majorHAnsi"/>
          <w:b/>
          <w:bCs/>
          <w:shd w:val="clear" w:color="auto" w:fill="E8E8E8"/>
        </w:rPr>
        <w:t xml:space="preserve"> </w:t>
      </w:r>
      <w:r w:rsidRPr="00BE3066">
        <w:rPr>
          <w:rFonts w:asciiTheme="majorHAnsi" w:hAnsiTheme="majorHAnsi"/>
          <w:shd w:val="clear" w:color="auto" w:fill="E8E8E8"/>
        </w:rPr>
        <w:t xml:space="preserve">Os Elementos estarão à disposição para consulta na Sanepar – USAQ, rua Engenheiros Rebouças 1376 – Curitiba – Paraná, das </w:t>
      </w:r>
      <w:r w:rsidR="00925BBF">
        <w:rPr>
          <w:rFonts w:asciiTheme="majorHAnsi" w:hAnsiTheme="majorHAnsi"/>
          <w:shd w:val="clear" w:color="auto" w:fill="E8E8E8"/>
        </w:rPr>
        <w:t>08:15</w:t>
      </w:r>
      <w:r w:rsidR="00480689">
        <w:rPr>
          <w:rFonts w:asciiTheme="majorHAnsi" w:hAnsiTheme="majorHAnsi"/>
          <w:shd w:val="clear" w:color="auto" w:fill="E8E8E8"/>
        </w:rPr>
        <w:t xml:space="preserve"> horas</w:t>
      </w:r>
      <w:r w:rsidR="00925BBF">
        <w:rPr>
          <w:rFonts w:asciiTheme="majorHAnsi" w:hAnsiTheme="majorHAnsi"/>
          <w:shd w:val="clear" w:color="auto" w:fill="E8E8E8"/>
        </w:rPr>
        <w:t xml:space="preserve"> às 11:45 horas e das 13:30 horas às 17:</w:t>
      </w:r>
      <w:r w:rsidRPr="00BE3066">
        <w:rPr>
          <w:rFonts w:asciiTheme="majorHAnsi" w:hAnsiTheme="majorHAnsi"/>
          <w:shd w:val="clear" w:color="auto" w:fill="E8E8E8"/>
        </w:rPr>
        <w:t>15</w:t>
      </w:r>
      <w:r w:rsidR="00925BBF">
        <w:rPr>
          <w:rFonts w:asciiTheme="majorHAnsi" w:hAnsiTheme="majorHAnsi"/>
          <w:shd w:val="clear" w:color="auto" w:fill="E8E8E8"/>
        </w:rPr>
        <w:t xml:space="preserve"> horas</w:t>
      </w:r>
      <w:r w:rsidRPr="00BE3066">
        <w:rPr>
          <w:rFonts w:asciiTheme="majorHAnsi" w:hAnsiTheme="majorHAnsi"/>
          <w:shd w:val="clear" w:color="auto" w:fill="E8E8E8"/>
        </w:rPr>
        <w:t xml:space="preserve">, de segunda a sexta-feira, até o dia anterior à data de abertura e também para aquisição mediante o recolhimento das custas junto à Tesouraria da Unidade de Serviços de Finanças, situada no mesmo endereço, cujo horário de atendimento é das </w:t>
      </w:r>
      <w:r w:rsidR="001C7732">
        <w:rPr>
          <w:rFonts w:asciiTheme="majorHAnsi" w:hAnsiTheme="majorHAnsi"/>
          <w:shd w:val="clear" w:color="auto" w:fill="E8E8E8"/>
        </w:rPr>
        <w:t>0</w:t>
      </w:r>
      <w:r w:rsidRPr="00BE3066">
        <w:rPr>
          <w:rFonts w:asciiTheme="majorHAnsi" w:hAnsiTheme="majorHAnsi"/>
          <w:shd w:val="clear" w:color="auto" w:fill="E8E8E8"/>
        </w:rPr>
        <w:t>9</w:t>
      </w:r>
      <w:r w:rsidR="001C7732">
        <w:rPr>
          <w:rFonts w:asciiTheme="majorHAnsi" w:hAnsiTheme="majorHAnsi"/>
          <w:shd w:val="clear" w:color="auto" w:fill="E8E8E8"/>
        </w:rPr>
        <w:t xml:space="preserve">:00 </w:t>
      </w:r>
      <w:r w:rsidRPr="00BE3066">
        <w:rPr>
          <w:rFonts w:asciiTheme="majorHAnsi" w:hAnsiTheme="majorHAnsi"/>
          <w:shd w:val="clear" w:color="auto" w:fill="E8E8E8"/>
        </w:rPr>
        <w:t>h</w:t>
      </w:r>
      <w:r w:rsidR="001C7732">
        <w:rPr>
          <w:rFonts w:asciiTheme="majorHAnsi" w:hAnsiTheme="majorHAnsi"/>
          <w:shd w:val="clear" w:color="auto" w:fill="E8E8E8"/>
        </w:rPr>
        <w:t>oras</w:t>
      </w:r>
      <w:r w:rsidRPr="00BE3066">
        <w:rPr>
          <w:rFonts w:asciiTheme="majorHAnsi" w:hAnsiTheme="majorHAnsi"/>
          <w:shd w:val="clear" w:color="auto" w:fill="E8E8E8"/>
        </w:rPr>
        <w:t xml:space="preserve"> às 11:45</w:t>
      </w:r>
      <w:r w:rsidR="001C7732">
        <w:rPr>
          <w:rFonts w:asciiTheme="majorHAnsi" w:hAnsiTheme="majorHAnsi"/>
          <w:shd w:val="clear" w:color="auto" w:fill="E8E8E8"/>
        </w:rPr>
        <w:t xml:space="preserve"> </w:t>
      </w:r>
      <w:r w:rsidRPr="00BE3066">
        <w:rPr>
          <w:rFonts w:asciiTheme="majorHAnsi" w:hAnsiTheme="majorHAnsi"/>
          <w:shd w:val="clear" w:color="auto" w:fill="E8E8E8"/>
        </w:rPr>
        <w:t>h</w:t>
      </w:r>
      <w:r w:rsidR="001C7732">
        <w:rPr>
          <w:rFonts w:asciiTheme="majorHAnsi" w:hAnsiTheme="majorHAnsi"/>
          <w:shd w:val="clear" w:color="auto" w:fill="E8E8E8"/>
        </w:rPr>
        <w:t>oras</w:t>
      </w:r>
      <w:r w:rsidRPr="00BE3066">
        <w:rPr>
          <w:rFonts w:asciiTheme="majorHAnsi" w:hAnsiTheme="majorHAnsi"/>
          <w:shd w:val="clear" w:color="auto" w:fill="E8E8E8"/>
        </w:rPr>
        <w:t xml:space="preserve"> e das 13h30 às 16</w:t>
      </w:r>
      <w:r w:rsidR="001C7732">
        <w:rPr>
          <w:rFonts w:asciiTheme="majorHAnsi" w:hAnsiTheme="majorHAnsi"/>
          <w:shd w:val="clear" w:color="auto" w:fill="E8E8E8"/>
        </w:rPr>
        <w:t xml:space="preserve">:00 </w:t>
      </w:r>
      <w:r w:rsidRPr="00BE3066">
        <w:rPr>
          <w:rFonts w:asciiTheme="majorHAnsi" w:hAnsiTheme="majorHAnsi"/>
          <w:shd w:val="clear" w:color="auto" w:fill="E8E8E8"/>
        </w:rPr>
        <w:t>h</w:t>
      </w:r>
      <w:r w:rsidR="001C7732">
        <w:rPr>
          <w:rFonts w:asciiTheme="majorHAnsi" w:hAnsiTheme="majorHAnsi"/>
          <w:shd w:val="clear" w:color="auto" w:fill="E8E8E8"/>
        </w:rPr>
        <w:t>oras</w:t>
      </w:r>
      <w:r w:rsidRPr="00BE3066">
        <w:rPr>
          <w:rFonts w:asciiTheme="majorHAnsi" w:hAnsiTheme="majorHAnsi"/>
          <w:shd w:val="clear" w:color="auto" w:fill="E8E8E8"/>
        </w:rPr>
        <w:t xml:space="preserve">.   O edital e as informações relacionadas ao processo poderão ser </w:t>
      </w:r>
      <w:r w:rsidR="0068433C" w:rsidRPr="00BE3066">
        <w:rPr>
          <w:rFonts w:asciiTheme="majorHAnsi" w:hAnsiTheme="majorHAnsi"/>
          <w:shd w:val="clear" w:color="auto" w:fill="E8E8E8"/>
        </w:rPr>
        <w:t>obtidos</w:t>
      </w:r>
      <w:r w:rsidRPr="00BE3066">
        <w:rPr>
          <w:rFonts w:asciiTheme="majorHAnsi" w:hAnsiTheme="majorHAnsi"/>
          <w:shd w:val="clear" w:color="auto" w:fill="E8E8E8"/>
        </w:rPr>
        <w:t xml:space="preserve"> diretamente no site do Banco do Brasil - Licitação Eletr</w:t>
      </w:r>
      <w:r w:rsidR="001E14E0">
        <w:rPr>
          <w:rFonts w:asciiTheme="majorHAnsi" w:hAnsiTheme="majorHAnsi"/>
          <w:shd w:val="clear" w:color="auto" w:fill="E8E8E8"/>
        </w:rPr>
        <w:t>ônica ou através do link abaixo.</w:t>
      </w:r>
    </w:p>
    <w:p w14:paraId="7420B23B" w14:textId="77777777" w:rsidR="00BE3066" w:rsidRPr="00BE3066" w:rsidRDefault="00BE3066" w:rsidP="00DD606A">
      <w:pPr>
        <w:autoSpaceDE w:val="0"/>
        <w:autoSpaceDN w:val="0"/>
        <w:adjustRightInd w:val="0"/>
        <w:jc w:val="both"/>
        <w:rPr>
          <w:rFonts w:asciiTheme="majorHAnsi" w:hAnsiTheme="majorHAnsi" w:cs="Arial"/>
          <w:b/>
          <w:shd w:val="clear" w:color="auto" w:fill="FFFFFF"/>
        </w:rPr>
      </w:pPr>
    </w:p>
    <w:p w14:paraId="23DE9BBC" w14:textId="77777777" w:rsidR="00BE3066" w:rsidRPr="00BE3066" w:rsidRDefault="00BE3066" w:rsidP="00DD606A">
      <w:pPr>
        <w:autoSpaceDE w:val="0"/>
        <w:autoSpaceDN w:val="0"/>
        <w:adjustRightInd w:val="0"/>
        <w:jc w:val="both"/>
        <w:rPr>
          <w:rFonts w:asciiTheme="majorHAnsi" w:hAnsiTheme="majorHAnsi" w:cs="Arial"/>
          <w:b/>
          <w:shd w:val="clear" w:color="auto" w:fill="FFFFFF"/>
        </w:rPr>
      </w:pPr>
    </w:p>
    <w:p w14:paraId="2E094F5E" w14:textId="77777777" w:rsidR="00BE3066" w:rsidRPr="00BE3066" w:rsidRDefault="00BE3066" w:rsidP="00DD606A">
      <w:pPr>
        <w:autoSpaceDE w:val="0"/>
        <w:autoSpaceDN w:val="0"/>
        <w:adjustRightInd w:val="0"/>
        <w:jc w:val="both"/>
        <w:rPr>
          <w:rFonts w:asciiTheme="majorHAnsi" w:hAnsiTheme="majorHAnsi" w:cs="Arial"/>
          <w:b/>
          <w:shd w:val="clear" w:color="auto" w:fill="FFFFFF"/>
        </w:rPr>
      </w:pPr>
    </w:p>
    <w:p w14:paraId="644CB5EB" w14:textId="77777777" w:rsidR="00283379" w:rsidRDefault="00283379" w:rsidP="00DD606A">
      <w:pPr>
        <w:autoSpaceDE w:val="0"/>
        <w:autoSpaceDN w:val="0"/>
        <w:adjustRightInd w:val="0"/>
        <w:jc w:val="both"/>
        <w:rPr>
          <w:rFonts w:asciiTheme="majorHAnsi" w:hAnsiTheme="majorHAnsi"/>
          <w:b/>
        </w:rPr>
      </w:pPr>
    </w:p>
    <w:p w14:paraId="4DABDD28" w14:textId="3F864564" w:rsidR="00DD606A" w:rsidRPr="00DD606A" w:rsidRDefault="00DD606A" w:rsidP="00DD606A">
      <w:pPr>
        <w:autoSpaceDE w:val="0"/>
        <w:autoSpaceDN w:val="0"/>
        <w:adjustRightInd w:val="0"/>
        <w:jc w:val="both"/>
        <w:rPr>
          <w:rFonts w:asciiTheme="majorHAnsi" w:hAnsiTheme="majorHAnsi"/>
          <w:b/>
        </w:rPr>
      </w:pPr>
      <w:r>
        <w:rPr>
          <w:rFonts w:asciiTheme="majorHAnsi" w:hAnsiTheme="majorHAnsi"/>
          <w:b/>
        </w:rPr>
        <w:t>LICITAÇÃO ELETRÔ</w:t>
      </w:r>
      <w:r w:rsidRPr="00DD606A">
        <w:rPr>
          <w:rFonts w:asciiTheme="majorHAnsi" w:hAnsiTheme="majorHAnsi"/>
          <w:b/>
        </w:rPr>
        <w:t>NICA N° 115/23</w:t>
      </w:r>
    </w:p>
    <w:p w14:paraId="0375BAEF" w14:textId="5E4AE466" w:rsidR="00DD606A" w:rsidRPr="00424245" w:rsidRDefault="00DD606A" w:rsidP="00DD606A">
      <w:pPr>
        <w:autoSpaceDE w:val="0"/>
        <w:autoSpaceDN w:val="0"/>
        <w:adjustRightInd w:val="0"/>
        <w:jc w:val="both"/>
        <w:rPr>
          <w:rFonts w:asciiTheme="majorHAnsi" w:hAnsiTheme="majorHAnsi"/>
        </w:rPr>
      </w:pPr>
      <w:r w:rsidRPr="00DD606A">
        <w:rPr>
          <w:rFonts w:asciiTheme="majorHAnsi" w:hAnsiTheme="majorHAnsi"/>
        </w:rPr>
        <w:t xml:space="preserve">Objeto: </w:t>
      </w:r>
      <w:r w:rsidR="00424245">
        <w:rPr>
          <w:rFonts w:asciiTheme="majorHAnsi" w:hAnsiTheme="majorHAnsi"/>
        </w:rPr>
        <w:t>L</w:t>
      </w:r>
      <w:r w:rsidR="00424245" w:rsidRPr="00DD606A">
        <w:rPr>
          <w:rFonts w:asciiTheme="majorHAnsi" w:hAnsiTheme="majorHAnsi"/>
        </w:rPr>
        <w:t xml:space="preserve">ote </w:t>
      </w:r>
      <w:r w:rsidR="0068433C" w:rsidRPr="00DD606A">
        <w:rPr>
          <w:rFonts w:asciiTheme="majorHAnsi" w:hAnsiTheme="majorHAnsi"/>
        </w:rPr>
        <w:t>único</w:t>
      </w:r>
      <w:r w:rsidR="00424245" w:rsidRPr="00DD606A">
        <w:rPr>
          <w:rFonts w:asciiTheme="majorHAnsi" w:hAnsiTheme="majorHAnsi"/>
        </w:rPr>
        <w:t xml:space="preserve"> </w:t>
      </w:r>
      <w:r w:rsidR="0068433C" w:rsidRPr="00DD606A">
        <w:rPr>
          <w:rFonts w:asciiTheme="majorHAnsi" w:hAnsiTheme="majorHAnsi"/>
        </w:rPr>
        <w:t>execução</w:t>
      </w:r>
      <w:r w:rsidR="00424245" w:rsidRPr="00DD606A">
        <w:rPr>
          <w:rFonts w:asciiTheme="majorHAnsi" w:hAnsiTheme="majorHAnsi"/>
        </w:rPr>
        <w:t xml:space="preserve"> de obras para </w:t>
      </w:r>
      <w:r w:rsidR="0068433C" w:rsidRPr="00DD606A">
        <w:rPr>
          <w:rFonts w:asciiTheme="majorHAnsi" w:hAnsiTheme="majorHAnsi"/>
        </w:rPr>
        <w:t>ampliação</w:t>
      </w:r>
      <w:r w:rsidR="00424245" w:rsidRPr="00DD606A">
        <w:rPr>
          <w:rFonts w:asciiTheme="majorHAnsi" w:hAnsiTheme="majorHAnsi"/>
        </w:rPr>
        <w:t xml:space="preserve"> do sistema de esgotamento </w:t>
      </w:r>
      <w:r w:rsidR="0068433C" w:rsidRPr="00DD606A">
        <w:rPr>
          <w:rFonts w:asciiTheme="majorHAnsi" w:hAnsiTheme="majorHAnsi"/>
        </w:rPr>
        <w:t>sanitário</w:t>
      </w:r>
      <w:r w:rsidR="00424245" w:rsidRPr="00DD606A">
        <w:rPr>
          <w:rFonts w:asciiTheme="majorHAnsi" w:hAnsiTheme="majorHAnsi"/>
        </w:rPr>
        <w:t xml:space="preserve"> da cidade ampere, com fornecimento de materiais, conforme detalhado nos anexos do edital, compreendendo unidade 1 </w:t>
      </w:r>
      <w:r w:rsidR="0068433C" w:rsidRPr="00DD606A">
        <w:rPr>
          <w:rFonts w:asciiTheme="majorHAnsi" w:hAnsiTheme="majorHAnsi"/>
        </w:rPr>
        <w:t>execução</w:t>
      </w:r>
      <w:r w:rsidR="00424245" w:rsidRPr="00DD606A">
        <w:rPr>
          <w:rFonts w:asciiTheme="majorHAnsi" w:hAnsiTheme="majorHAnsi"/>
        </w:rPr>
        <w:t xml:space="preserve"> de </w:t>
      </w:r>
      <w:r w:rsidR="0068433C" w:rsidRPr="00DD606A">
        <w:rPr>
          <w:rFonts w:asciiTheme="majorHAnsi" w:hAnsiTheme="majorHAnsi"/>
        </w:rPr>
        <w:t>elevatória</w:t>
      </w:r>
      <w:r w:rsidR="00424245" w:rsidRPr="00DD606A">
        <w:rPr>
          <w:rFonts w:asciiTheme="majorHAnsi" w:hAnsiTheme="majorHAnsi"/>
        </w:rPr>
        <w:t xml:space="preserve"> de esgoto, linha de recalque, redes coletoras de esgoto e </w:t>
      </w:r>
      <w:r w:rsidR="0068433C" w:rsidRPr="00DD606A">
        <w:rPr>
          <w:rFonts w:asciiTheme="majorHAnsi" w:hAnsiTheme="majorHAnsi"/>
        </w:rPr>
        <w:t>ligações</w:t>
      </w:r>
      <w:r w:rsidR="00424245" w:rsidRPr="00DD606A">
        <w:rPr>
          <w:rFonts w:asciiTheme="majorHAnsi" w:hAnsiTheme="majorHAnsi"/>
        </w:rPr>
        <w:t xml:space="preserve"> prediais; unidade </w:t>
      </w:r>
      <w:r w:rsidR="0068433C" w:rsidRPr="00DD606A">
        <w:rPr>
          <w:rFonts w:asciiTheme="majorHAnsi" w:hAnsiTheme="majorHAnsi"/>
        </w:rPr>
        <w:t>2 execuções</w:t>
      </w:r>
      <w:r w:rsidR="00424245" w:rsidRPr="00DD606A">
        <w:rPr>
          <w:rFonts w:asciiTheme="majorHAnsi" w:hAnsiTheme="majorHAnsi"/>
        </w:rPr>
        <w:t xml:space="preserve"> de </w:t>
      </w:r>
      <w:r w:rsidR="0068433C" w:rsidRPr="00DD606A">
        <w:rPr>
          <w:rFonts w:asciiTheme="majorHAnsi" w:hAnsiTheme="majorHAnsi"/>
        </w:rPr>
        <w:t>pôs</w:t>
      </w:r>
      <w:r w:rsidR="00424245" w:rsidRPr="00DD606A">
        <w:rPr>
          <w:rFonts w:asciiTheme="majorHAnsi" w:hAnsiTheme="majorHAnsi"/>
        </w:rPr>
        <w:t xml:space="preserve"> tratamento na ete ampere</w:t>
      </w:r>
      <w:r w:rsidRPr="00DD606A">
        <w:rPr>
          <w:rFonts w:asciiTheme="majorHAnsi" w:hAnsiTheme="majorHAnsi"/>
        </w:rPr>
        <w:t>. Limite de Acolhimento das Propostas: 27/06/2023 às 09:00 h</w:t>
      </w:r>
      <w:r w:rsidR="00424245">
        <w:rPr>
          <w:rFonts w:asciiTheme="majorHAnsi" w:hAnsiTheme="majorHAnsi"/>
        </w:rPr>
        <w:t>oras</w:t>
      </w:r>
      <w:r w:rsidRPr="00DD606A">
        <w:rPr>
          <w:rFonts w:asciiTheme="majorHAnsi" w:hAnsiTheme="majorHAnsi"/>
        </w:rPr>
        <w:t>. Data da Abertura d</w:t>
      </w:r>
      <w:r w:rsidR="00424245">
        <w:rPr>
          <w:rFonts w:asciiTheme="majorHAnsi" w:hAnsiTheme="majorHAnsi"/>
        </w:rPr>
        <w:t>e Preços: 27/06/2023 às 10:00 horas</w:t>
      </w:r>
      <w:r w:rsidRPr="00DD606A">
        <w:rPr>
          <w:rFonts w:asciiTheme="majorHAnsi" w:hAnsiTheme="majorHAnsi"/>
        </w:rPr>
        <w:t xml:space="preserve">, por meio de sistema eletrônico no site </w:t>
      </w:r>
      <w:hyperlink r:id="rId64" w:history="1">
        <w:r w:rsidR="00424245" w:rsidRPr="00AD5FF3">
          <w:rPr>
            <w:rStyle w:val="Hyperlink"/>
            <w:rFonts w:asciiTheme="majorHAnsi" w:hAnsiTheme="majorHAnsi"/>
          </w:rPr>
          <w:t>http://wwww.licitacoes-e.com.br</w:t>
        </w:r>
      </w:hyperlink>
      <w:r w:rsidRPr="00DD606A">
        <w:rPr>
          <w:rFonts w:asciiTheme="majorHAnsi" w:hAnsiTheme="majorHAnsi"/>
        </w:rPr>
        <w:t>. Informações Complementares: Podem ser obtidas na Sanepar, à Rua Engenheiros</w:t>
      </w:r>
      <w:r w:rsidR="00917E6E">
        <w:rPr>
          <w:rFonts w:asciiTheme="majorHAnsi" w:hAnsiTheme="majorHAnsi"/>
        </w:rPr>
        <w:t xml:space="preserve"> Rebouças, 1376 - Curitiba/PR, telef</w:t>
      </w:r>
      <w:r w:rsidRPr="00DD606A">
        <w:rPr>
          <w:rFonts w:asciiTheme="majorHAnsi" w:hAnsiTheme="majorHAnsi"/>
        </w:rPr>
        <w:t xml:space="preserve">one (41) 3330-3204 ou pelo site </w:t>
      </w:r>
      <w:hyperlink r:id="rId65" w:history="1">
        <w:r w:rsidR="00917E6E" w:rsidRPr="00AD5FF3">
          <w:rPr>
            <w:rStyle w:val="Hyperlink"/>
            <w:rFonts w:asciiTheme="majorHAnsi" w:hAnsiTheme="majorHAnsi"/>
          </w:rPr>
          <w:t>http://licitacao.sanepar.com.br</w:t>
        </w:r>
      </w:hyperlink>
      <w:r w:rsidRPr="00DD606A">
        <w:rPr>
          <w:rFonts w:asciiTheme="majorHAnsi" w:hAnsiTheme="majorHAnsi"/>
        </w:rPr>
        <w:t>.</w:t>
      </w:r>
    </w:p>
    <w:p w14:paraId="4DDA5BCF" w14:textId="77777777" w:rsidR="00DD606A" w:rsidRDefault="00DD606A" w:rsidP="00EE0C93">
      <w:pPr>
        <w:autoSpaceDE w:val="0"/>
        <w:autoSpaceDN w:val="0"/>
        <w:adjustRightInd w:val="0"/>
        <w:jc w:val="center"/>
        <w:rPr>
          <w:rFonts w:asciiTheme="majorHAnsi" w:hAnsiTheme="majorHAnsi" w:cstheme="majorHAnsi"/>
          <w:b/>
        </w:rPr>
      </w:pPr>
    </w:p>
    <w:p w14:paraId="11CE2E56" w14:textId="77777777" w:rsidR="000F101A" w:rsidRDefault="000F101A" w:rsidP="00EF4909">
      <w:pPr>
        <w:autoSpaceDE w:val="0"/>
        <w:autoSpaceDN w:val="0"/>
        <w:adjustRightInd w:val="0"/>
        <w:jc w:val="both"/>
        <w:rPr>
          <w:rFonts w:asciiTheme="majorHAnsi" w:hAnsiTheme="majorHAnsi" w:cstheme="majorHAnsi"/>
          <w:b/>
        </w:rPr>
      </w:pPr>
    </w:p>
    <w:p w14:paraId="0B60F6C6" w14:textId="0C92C048" w:rsidR="000F101A" w:rsidRDefault="000F101A" w:rsidP="00283379">
      <w:pPr>
        <w:autoSpaceDE w:val="0"/>
        <w:autoSpaceDN w:val="0"/>
        <w:adjustRightInd w:val="0"/>
        <w:jc w:val="center"/>
        <w:rPr>
          <w:rFonts w:asciiTheme="majorHAnsi" w:hAnsiTheme="majorHAnsi" w:cstheme="majorHAnsi"/>
          <w:b/>
        </w:rPr>
      </w:pPr>
      <w:r>
        <w:rPr>
          <w:rFonts w:asciiTheme="majorHAnsi" w:hAnsiTheme="majorHAnsi" w:cstheme="majorHAnsi"/>
          <w:b/>
        </w:rPr>
        <w:t>ESTADO DO RECIFE</w:t>
      </w:r>
    </w:p>
    <w:p w14:paraId="6DEBDD39" w14:textId="77777777" w:rsidR="00283379" w:rsidRDefault="00283379" w:rsidP="000F101A">
      <w:pPr>
        <w:autoSpaceDE w:val="0"/>
        <w:autoSpaceDN w:val="0"/>
        <w:adjustRightInd w:val="0"/>
        <w:jc w:val="center"/>
        <w:rPr>
          <w:rFonts w:asciiTheme="majorHAnsi" w:hAnsiTheme="majorHAnsi" w:cstheme="majorHAnsi"/>
          <w:b/>
        </w:rPr>
      </w:pPr>
    </w:p>
    <w:p w14:paraId="4F6B6423" w14:textId="77777777" w:rsidR="000F101A" w:rsidRPr="000F101A" w:rsidRDefault="000F101A" w:rsidP="000F101A">
      <w:pPr>
        <w:autoSpaceDE w:val="0"/>
        <w:autoSpaceDN w:val="0"/>
        <w:adjustRightInd w:val="0"/>
        <w:jc w:val="both"/>
        <w:rPr>
          <w:rFonts w:asciiTheme="majorHAnsi" w:hAnsiTheme="majorHAnsi"/>
          <w:b/>
        </w:rPr>
      </w:pPr>
      <w:r w:rsidRPr="000F101A">
        <w:rPr>
          <w:rFonts w:asciiTheme="majorHAnsi" w:hAnsiTheme="majorHAnsi"/>
          <w:b/>
        </w:rPr>
        <w:t>SUPERINTENDÊNCIA REGIONAL I - RDC ELETRÔNICO Nº 6/2022</w:t>
      </w:r>
    </w:p>
    <w:p w14:paraId="21E7B431" w14:textId="1138597F" w:rsidR="000F101A" w:rsidRPr="00A52B2C" w:rsidRDefault="000F101A" w:rsidP="000F101A">
      <w:pPr>
        <w:autoSpaceDE w:val="0"/>
        <w:autoSpaceDN w:val="0"/>
        <w:adjustRightInd w:val="0"/>
        <w:jc w:val="both"/>
        <w:rPr>
          <w:rFonts w:asciiTheme="majorHAnsi" w:hAnsiTheme="majorHAnsi"/>
        </w:rPr>
      </w:pPr>
      <w:r w:rsidRPr="000F101A">
        <w:rPr>
          <w:rFonts w:asciiTheme="majorHAnsi" w:hAnsiTheme="majorHAnsi"/>
        </w:rPr>
        <w:t xml:space="preserve">Objeto: </w:t>
      </w:r>
      <w:r w:rsidR="001E4A26">
        <w:rPr>
          <w:rFonts w:asciiTheme="majorHAnsi" w:hAnsiTheme="majorHAnsi"/>
        </w:rPr>
        <w:t>E</w:t>
      </w:r>
      <w:r w:rsidRPr="000F101A">
        <w:rPr>
          <w:rFonts w:asciiTheme="majorHAnsi" w:hAnsiTheme="majorHAnsi"/>
        </w:rPr>
        <w:t>xecução de obras de engenharia para recuperação da plataforma ao longo do trecho entre as estações Cajueiro Seco e Ângelo de Souza, e</w:t>
      </w:r>
      <w:r w:rsidR="00B97380">
        <w:rPr>
          <w:rFonts w:asciiTheme="majorHAnsi" w:hAnsiTheme="majorHAnsi"/>
        </w:rPr>
        <w:t>ntre o km 11.828 e o km 11.243.</w:t>
      </w:r>
      <w:r w:rsidRPr="000F101A">
        <w:rPr>
          <w:rFonts w:asciiTheme="majorHAnsi" w:hAnsiTheme="majorHAnsi"/>
        </w:rPr>
        <w:t xml:space="preserve"> E</w:t>
      </w:r>
      <w:r w:rsidR="00DA31E0">
        <w:rPr>
          <w:rFonts w:asciiTheme="majorHAnsi" w:hAnsiTheme="majorHAnsi"/>
        </w:rPr>
        <w:t>dital: 14/04/2023 das 08:00 às 12:</w:t>
      </w:r>
      <w:r w:rsidRPr="000F101A">
        <w:rPr>
          <w:rFonts w:asciiTheme="majorHAnsi" w:hAnsiTheme="majorHAnsi"/>
        </w:rPr>
        <w:t>00</w:t>
      </w:r>
      <w:r w:rsidR="00DA31E0">
        <w:rPr>
          <w:rFonts w:asciiTheme="majorHAnsi" w:hAnsiTheme="majorHAnsi"/>
        </w:rPr>
        <w:t xml:space="preserve"> horas e das 13:00 às 17:</w:t>
      </w:r>
      <w:r w:rsidRPr="000F101A">
        <w:rPr>
          <w:rFonts w:asciiTheme="majorHAnsi" w:hAnsiTheme="majorHAnsi"/>
        </w:rPr>
        <w:t>00</w:t>
      </w:r>
      <w:r w:rsidR="00DA31E0">
        <w:rPr>
          <w:rFonts w:asciiTheme="majorHAnsi" w:hAnsiTheme="majorHAnsi"/>
        </w:rPr>
        <w:t xml:space="preserve"> horas</w:t>
      </w:r>
      <w:r w:rsidRPr="000F101A">
        <w:rPr>
          <w:rFonts w:asciiTheme="majorHAnsi" w:hAnsiTheme="majorHAnsi"/>
        </w:rPr>
        <w:t xml:space="preserve">. Endereço: Rua José Natário,478 - Areias - Recife - </w:t>
      </w:r>
      <w:r w:rsidR="0068433C" w:rsidRPr="000F101A">
        <w:rPr>
          <w:rFonts w:asciiTheme="majorHAnsi" w:hAnsiTheme="majorHAnsi"/>
        </w:rPr>
        <w:t>Pe.</w:t>
      </w:r>
      <w:r w:rsidRPr="000F101A">
        <w:rPr>
          <w:rFonts w:asciiTheme="majorHAnsi" w:hAnsiTheme="majorHAnsi"/>
        </w:rPr>
        <w:t xml:space="preserve"> - Recife/PE ou </w:t>
      </w:r>
      <w:hyperlink r:id="rId66" w:history="1">
        <w:r w:rsidR="00A52B2C" w:rsidRPr="00AD5FF3">
          <w:rPr>
            <w:rStyle w:val="Hyperlink"/>
            <w:rFonts w:asciiTheme="majorHAnsi" w:hAnsiTheme="majorHAnsi"/>
          </w:rPr>
          <w:t>https://www.gov.br/compras/edital/275057-99-00006-2022</w:t>
        </w:r>
      </w:hyperlink>
      <w:r w:rsidRPr="000F101A">
        <w:rPr>
          <w:rFonts w:asciiTheme="majorHAnsi" w:hAnsiTheme="majorHAnsi"/>
        </w:rPr>
        <w:t>. Entrega das Proposta</w:t>
      </w:r>
      <w:r w:rsidR="00A52B2C">
        <w:rPr>
          <w:rFonts w:asciiTheme="majorHAnsi" w:hAnsiTheme="majorHAnsi"/>
        </w:rPr>
        <w:t>s: a partir de 14/04/2023 às 08:</w:t>
      </w:r>
      <w:r w:rsidRPr="000F101A">
        <w:rPr>
          <w:rFonts w:asciiTheme="majorHAnsi" w:hAnsiTheme="majorHAnsi"/>
        </w:rPr>
        <w:t>00</w:t>
      </w:r>
      <w:r w:rsidR="00A52B2C">
        <w:rPr>
          <w:rFonts w:asciiTheme="majorHAnsi" w:hAnsiTheme="majorHAnsi"/>
        </w:rPr>
        <w:t xml:space="preserve"> horas</w:t>
      </w:r>
      <w:r w:rsidRPr="000F101A">
        <w:rPr>
          <w:rFonts w:asciiTheme="majorHAnsi" w:hAnsiTheme="majorHAnsi"/>
        </w:rPr>
        <w:t xml:space="preserve"> no site </w:t>
      </w:r>
      <w:hyperlink r:id="rId67" w:history="1">
        <w:r w:rsidR="00A52B2C" w:rsidRPr="00AD5FF3">
          <w:rPr>
            <w:rStyle w:val="Hyperlink"/>
            <w:rFonts w:asciiTheme="majorHAnsi" w:hAnsiTheme="majorHAnsi"/>
          </w:rPr>
          <w:t>www.gov.br/compras/pt-br/</w:t>
        </w:r>
      </w:hyperlink>
      <w:r w:rsidRPr="000F101A">
        <w:rPr>
          <w:rFonts w:asciiTheme="majorHAnsi" w:hAnsiTheme="majorHAnsi"/>
        </w:rPr>
        <w:t xml:space="preserve">. Abertura </w:t>
      </w:r>
      <w:r w:rsidR="00A52B2C">
        <w:rPr>
          <w:rFonts w:asciiTheme="majorHAnsi" w:hAnsiTheme="majorHAnsi"/>
        </w:rPr>
        <w:t>das Propostas: 10/05/2023 às 10:</w:t>
      </w:r>
      <w:r w:rsidRPr="000F101A">
        <w:rPr>
          <w:rFonts w:asciiTheme="majorHAnsi" w:hAnsiTheme="majorHAnsi"/>
        </w:rPr>
        <w:t>00</w:t>
      </w:r>
      <w:r w:rsidR="00A52B2C">
        <w:rPr>
          <w:rFonts w:asciiTheme="majorHAnsi" w:hAnsiTheme="majorHAnsi"/>
        </w:rPr>
        <w:t xml:space="preserve"> horas</w:t>
      </w:r>
      <w:r w:rsidRPr="000F101A">
        <w:rPr>
          <w:rFonts w:asciiTheme="majorHAnsi" w:hAnsiTheme="majorHAnsi"/>
        </w:rPr>
        <w:t xml:space="preserve"> no site </w:t>
      </w:r>
      <w:hyperlink r:id="rId68" w:history="1">
        <w:r w:rsidR="00A52B2C" w:rsidRPr="00AD5FF3">
          <w:rPr>
            <w:rStyle w:val="Hyperlink"/>
            <w:rFonts w:asciiTheme="majorHAnsi" w:hAnsiTheme="majorHAnsi"/>
          </w:rPr>
          <w:t>www.gov.br/compras/pt-br/</w:t>
        </w:r>
      </w:hyperlink>
      <w:r w:rsidRPr="000F101A">
        <w:rPr>
          <w:rFonts w:asciiTheme="majorHAnsi" w:hAnsiTheme="majorHAnsi"/>
        </w:rPr>
        <w:t xml:space="preserve">. </w:t>
      </w:r>
    </w:p>
    <w:p w14:paraId="11B0D805" w14:textId="77777777" w:rsidR="000F101A" w:rsidRDefault="000F101A" w:rsidP="00EF4909">
      <w:pPr>
        <w:autoSpaceDE w:val="0"/>
        <w:autoSpaceDN w:val="0"/>
        <w:adjustRightInd w:val="0"/>
        <w:jc w:val="both"/>
        <w:rPr>
          <w:rFonts w:asciiTheme="majorHAnsi" w:hAnsiTheme="majorHAnsi" w:cstheme="majorHAnsi"/>
          <w:b/>
        </w:rPr>
      </w:pPr>
    </w:p>
    <w:p w14:paraId="74E74546" w14:textId="77777777" w:rsidR="00283379" w:rsidRDefault="00283379" w:rsidP="00EF4909">
      <w:pPr>
        <w:autoSpaceDE w:val="0"/>
        <w:autoSpaceDN w:val="0"/>
        <w:adjustRightInd w:val="0"/>
        <w:jc w:val="both"/>
        <w:rPr>
          <w:rFonts w:asciiTheme="majorHAnsi" w:hAnsiTheme="majorHAnsi" w:cstheme="majorHAnsi"/>
          <w:b/>
        </w:rPr>
      </w:pPr>
    </w:p>
    <w:p w14:paraId="5E4DDABE" w14:textId="01B2DA15" w:rsidR="00FC7C8F" w:rsidRDefault="00FC7C8F" w:rsidP="00FC7C8F">
      <w:pPr>
        <w:autoSpaceDE w:val="0"/>
        <w:autoSpaceDN w:val="0"/>
        <w:adjustRightInd w:val="0"/>
        <w:jc w:val="center"/>
        <w:rPr>
          <w:rFonts w:asciiTheme="majorHAnsi" w:hAnsiTheme="majorHAnsi" w:cstheme="majorHAnsi"/>
          <w:b/>
        </w:rPr>
      </w:pPr>
      <w:r>
        <w:rPr>
          <w:rFonts w:asciiTheme="majorHAnsi" w:hAnsiTheme="majorHAnsi" w:cstheme="majorHAnsi"/>
          <w:b/>
        </w:rPr>
        <w:t>ESTADO DO RIO DE JANEIRO</w:t>
      </w:r>
    </w:p>
    <w:p w14:paraId="46C7FFF3" w14:textId="77777777" w:rsidR="00FC7C8F" w:rsidRDefault="00FC7C8F" w:rsidP="00FC7C8F">
      <w:pPr>
        <w:autoSpaceDE w:val="0"/>
        <w:autoSpaceDN w:val="0"/>
        <w:adjustRightInd w:val="0"/>
        <w:jc w:val="center"/>
        <w:rPr>
          <w:rFonts w:asciiTheme="majorHAnsi" w:hAnsiTheme="majorHAnsi" w:cstheme="majorHAnsi"/>
          <w:b/>
        </w:rPr>
      </w:pPr>
    </w:p>
    <w:p w14:paraId="4F4E7B8B" w14:textId="77777777" w:rsidR="001D24E3" w:rsidRDefault="001D24E3" w:rsidP="00FC7C8F">
      <w:pPr>
        <w:autoSpaceDE w:val="0"/>
        <w:autoSpaceDN w:val="0"/>
        <w:adjustRightInd w:val="0"/>
        <w:jc w:val="center"/>
        <w:rPr>
          <w:rFonts w:asciiTheme="majorHAnsi" w:hAnsiTheme="majorHAnsi" w:cstheme="majorHAnsi"/>
          <w:b/>
        </w:rPr>
      </w:pPr>
    </w:p>
    <w:p w14:paraId="45651213" w14:textId="7AE964A0" w:rsidR="00FC7C8F" w:rsidRPr="00A75187" w:rsidRDefault="00FC7C8F" w:rsidP="00FC7C8F">
      <w:pPr>
        <w:autoSpaceDE w:val="0"/>
        <w:autoSpaceDN w:val="0"/>
        <w:adjustRightInd w:val="0"/>
        <w:jc w:val="both"/>
        <w:rPr>
          <w:rFonts w:asciiTheme="majorHAnsi" w:hAnsiTheme="majorHAnsi"/>
          <w:b/>
        </w:rPr>
      </w:pPr>
      <w:r w:rsidRPr="00A75187">
        <w:rPr>
          <w:rFonts w:asciiTheme="majorHAnsi" w:hAnsiTheme="majorHAnsi" w:cstheme="majorHAnsi"/>
          <w:b/>
        </w:rPr>
        <w:t xml:space="preserve">DER- </w:t>
      </w:r>
      <w:r w:rsidRPr="00A75187">
        <w:rPr>
          <w:rFonts w:asciiTheme="majorHAnsi" w:hAnsiTheme="majorHAnsi"/>
          <w:b/>
        </w:rPr>
        <w:t>DEPARTAMENTO DE ESTRADAS DE RODAGEM - CONCORRÊNCIA Nº 007/2023</w:t>
      </w:r>
    </w:p>
    <w:p w14:paraId="0517BE3A" w14:textId="309CB181" w:rsidR="00FC7C8F" w:rsidRDefault="00A75187" w:rsidP="00FC7C8F">
      <w:pPr>
        <w:autoSpaceDE w:val="0"/>
        <w:autoSpaceDN w:val="0"/>
        <w:adjustRightInd w:val="0"/>
        <w:jc w:val="both"/>
        <w:rPr>
          <w:rFonts w:asciiTheme="majorHAnsi" w:hAnsiTheme="majorHAnsi"/>
        </w:rPr>
      </w:pPr>
      <w:r w:rsidRPr="00A75187">
        <w:rPr>
          <w:rFonts w:asciiTheme="majorHAnsi" w:hAnsiTheme="majorHAnsi" w:cstheme="majorHAnsi"/>
        </w:rPr>
        <w:t xml:space="preserve">Objeto: </w:t>
      </w:r>
      <w:r w:rsidRPr="00A75187">
        <w:rPr>
          <w:rFonts w:asciiTheme="majorHAnsi" w:hAnsiTheme="majorHAnsi"/>
        </w:rPr>
        <w:t>Obra de revitalização de pavimento e deta</w:t>
      </w:r>
      <w:r>
        <w:rPr>
          <w:rFonts w:asciiTheme="majorHAnsi" w:hAnsiTheme="majorHAnsi"/>
        </w:rPr>
        <w:t xml:space="preserve">lhamento de projeto executivo, </w:t>
      </w:r>
      <w:r w:rsidRPr="00A75187">
        <w:rPr>
          <w:rFonts w:asciiTheme="majorHAnsi" w:hAnsiTheme="majorHAnsi"/>
        </w:rPr>
        <w:t xml:space="preserve">a partir da Pavuna até Nova Iguaçu - RJ-081 via Light em uma extensão de 13,30 km, nos municípios do Rio de Janeiro, </w:t>
      </w:r>
      <w:r w:rsidR="0068433C" w:rsidRPr="00A75187">
        <w:rPr>
          <w:rFonts w:asciiTheme="majorHAnsi" w:hAnsiTheme="majorHAnsi"/>
        </w:rPr>
        <w:t>Nilópolis</w:t>
      </w:r>
      <w:r w:rsidRPr="00A75187">
        <w:rPr>
          <w:rFonts w:asciiTheme="majorHAnsi" w:hAnsiTheme="majorHAnsi"/>
        </w:rPr>
        <w:t>, São João de Meriti, Mesquita e Nova Iguaçu</w:t>
      </w:r>
      <w:r>
        <w:rPr>
          <w:rFonts w:asciiTheme="majorHAnsi" w:hAnsiTheme="majorHAnsi"/>
        </w:rPr>
        <w:t xml:space="preserve"> no estado do Rio de Janeiro. Orçamen</w:t>
      </w:r>
      <w:r w:rsidRPr="00A75187">
        <w:rPr>
          <w:rFonts w:asciiTheme="majorHAnsi" w:hAnsiTheme="majorHAnsi"/>
        </w:rPr>
        <w:t xml:space="preserve">to oficial: R$ 66.263.704,86. Prazo: 420 dias. Data da licitação: 15/05/2023 às 11:00 horas. O Edital estará à disposição dos interessados para aquisição, no anexo do aviso do site </w:t>
      </w:r>
      <w:hyperlink r:id="rId69" w:history="1">
        <w:r w:rsidRPr="00AD5FF3">
          <w:rPr>
            <w:rStyle w:val="Hyperlink"/>
            <w:rFonts w:asciiTheme="majorHAnsi" w:hAnsiTheme="majorHAnsi"/>
          </w:rPr>
          <w:t>http://www.der.rj.gov.br/licitação</w:t>
        </w:r>
      </w:hyperlink>
      <w:r w:rsidRPr="00A75187">
        <w:rPr>
          <w:rFonts w:asciiTheme="majorHAnsi" w:hAnsiTheme="majorHAnsi"/>
        </w:rPr>
        <w:t xml:space="preserve"> ou </w:t>
      </w:r>
      <w:hyperlink r:id="rId70" w:history="1">
        <w:r w:rsidRPr="00AD5FF3">
          <w:rPr>
            <w:rStyle w:val="Hyperlink"/>
            <w:rFonts w:asciiTheme="majorHAnsi" w:hAnsiTheme="majorHAnsi"/>
          </w:rPr>
          <w:t>www.compras.rj.gov.br</w:t>
        </w:r>
      </w:hyperlink>
      <w:r w:rsidRPr="00A75187">
        <w:rPr>
          <w:rFonts w:asciiTheme="majorHAnsi" w:hAnsiTheme="majorHAnsi"/>
        </w:rPr>
        <w:t xml:space="preserve"> podendo também ser solicitado através do e-mail: </w:t>
      </w:r>
      <w:hyperlink r:id="rId71" w:history="1">
        <w:r w:rsidR="000C3607" w:rsidRPr="00AD5FF3">
          <w:rPr>
            <w:rStyle w:val="Hyperlink"/>
            <w:rFonts w:asciiTheme="majorHAnsi" w:hAnsiTheme="majorHAnsi"/>
          </w:rPr>
          <w:t>liccp@der.rj.gov.br</w:t>
        </w:r>
      </w:hyperlink>
      <w:r w:rsidR="000C3607">
        <w:rPr>
          <w:rFonts w:asciiTheme="majorHAnsi" w:hAnsiTheme="majorHAnsi"/>
        </w:rPr>
        <w:t>,</w:t>
      </w:r>
      <w:r w:rsidRPr="00A75187">
        <w:rPr>
          <w:rFonts w:asciiTheme="majorHAnsi" w:hAnsiTheme="majorHAnsi"/>
        </w:rPr>
        <w:t xml:space="preserve"> </w:t>
      </w:r>
      <w:hyperlink r:id="rId72" w:history="1">
        <w:r w:rsidR="000C3607" w:rsidRPr="00AD5FF3">
          <w:rPr>
            <w:rStyle w:val="Hyperlink"/>
            <w:rFonts w:asciiTheme="majorHAnsi" w:hAnsiTheme="majorHAnsi"/>
          </w:rPr>
          <w:t>liccp.der@gmail.com</w:t>
        </w:r>
      </w:hyperlink>
      <w:r w:rsidRPr="00A75187">
        <w:rPr>
          <w:rFonts w:asciiTheme="majorHAnsi" w:hAnsiTheme="majorHAnsi"/>
        </w:rPr>
        <w:t>, ou alternativamente, ser adquirido em meio digital, mediante a entrega de 3 DVD-R com capa de papel, na Av. Presidente Vargas, 1.100, 4º andar - Centro - Rio de Janeiro, no Expediente da Coordenadoria de Licitações, no horário de 10 às 16horas, após agendamento por e-mail.</w:t>
      </w:r>
    </w:p>
    <w:p w14:paraId="33B7703D" w14:textId="77777777" w:rsidR="000C3607" w:rsidRDefault="000C3607" w:rsidP="00FC7C8F">
      <w:pPr>
        <w:autoSpaceDE w:val="0"/>
        <w:autoSpaceDN w:val="0"/>
        <w:adjustRightInd w:val="0"/>
        <w:jc w:val="both"/>
        <w:rPr>
          <w:rFonts w:asciiTheme="majorHAnsi" w:hAnsiTheme="majorHAnsi"/>
        </w:rPr>
      </w:pPr>
    </w:p>
    <w:p w14:paraId="13276DC0" w14:textId="57FD6197" w:rsidR="00FA2117" w:rsidRPr="00FA2117" w:rsidRDefault="00FA2117" w:rsidP="00FA2117">
      <w:pPr>
        <w:autoSpaceDE w:val="0"/>
        <w:autoSpaceDN w:val="0"/>
        <w:adjustRightInd w:val="0"/>
        <w:jc w:val="both"/>
        <w:rPr>
          <w:rFonts w:asciiTheme="majorHAnsi" w:hAnsiTheme="majorHAnsi"/>
          <w:b/>
        </w:rPr>
      </w:pPr>
      <w:r w:rsidRPr="00FA2117">
        <w:rPr>
          <w:rFonts w:asciiTheme="majorHAnsi" w:hAnsiTheme="majorHAnsi"/>
          <w:b/>
        </w:rPr>
        <w:t>PREFEITURA MUNICIPAL DE CONCORRÊNCIA PÚBLICA Nº001/2023</w:t>
      </w:r>
    </w:p>
    <w:p w14:paraId="203FDB02" w14:textId="11A5D4C9" w:rsidR="00FA2117" w:rsidRDefault="0068433C" w:rsidP="00FA2117">
      <w:pPr>
        <w:autoSpaceDE w:val="0"/>
        <w:autoSpaceDN w:val="0"/>
        <w:adjustRightInd w:val="0"/>
        <w:jc w:val="both"/>
        <w:rPr>
          <w:rFonts w:asciiTheme="majorHAnsi" w:hAnsiTheme="majorHAnsi"/>
        </w:rPr>
      </w:pPr>
      <w:r>
        <w:rPr>
          <w:rFonts w:asciiTheme="majorHAnsi" w:hAnsiTheme="majorHAnsi"/>
        </w:rPr>
        <w:t>Obje</w:t>
      </w:r>
      <w:r w:rsidRPr="00FA2117">
        <w:rPr>
          <w:rFonts w:asciiTheme="majorHAnsi" w:hAnsiTheme="majorHAnsi"/>
        </w:rPr>
        <w:t>to:</w:t>
      </w:r>
      <w:r w:rsidR="00FA2117" w:rsidRPr="00FA2117">
        <w:rPr>
          <w:rFonts w:asciiTheme="majorHAnsi" w:hAnsiTheme="majorHAnsi"/>
        </w:rPr>
        <w:t xml:space="preserve"> Execução </w:t>
      </w:r>
      <w:r w:rsidR="00EE0C93" w:rsidRPr="00FA2117">
        <w:rPr>
          <w:rFonts w:asciiTheme="majorHAnsi" w:hAnsiTheme="majorHAnsi"/>
        </w:rPr>
        <w:t xml:space="preserve">dos serviços de </w:t>
      </w:r>
      <w:r w:rsidR="00FA2117" w:rsidRPr="00FA2117">
        <w:rPr>
          <w:rFonts w:asciiTheme="majorHAnsi" w:hAnsiTheme="majorHAnsi"/>
        </w:rPr>
        <w:t xml:space="preserve">Coleta E Transporte Dos Resíduos Sólidos Domiciliares (RSD) </w:t>
      </w:r>
      <w:r w:rsidR="00EE0C93" w:rsidRPr="00FA2117">
        <w:rPr>
          <w:rFonts w:asciiTheme="majorHAnsi" w:hAnsiTheme="majorHAnsi"/>
        </w:rPr>
        <w:t xml:space="preserve">com aplicação de compactadores e caçambas estacionárias de 5m3 e 15m3 ecológica para coleta de lixo do </w:t>
      </w:r>
      <w:r w:rsidR="00FA2117" w:rsidRPr="00FA2117">
        <w:rPr>
          <w:rFonts w:asciiTheme="majorHAnsi" w:hAnsiTheme="majorHAnsi"/>
        </w:rPr>
        <w:t xml:space="preserve">Município De Teresópolis-RJ. </w:t>
      </w:r>
      <w:r w:rsidR="00EE0C93" w:rsidRPr="00FA2117">
        <w:rPr>
          <w:rFonts w:asciiTheme="majorHAnsi" w:hAnsiTheme="majorHAnsi"/>
        </w:rPr>
        <w:t>Informações e edital</w:t>
      </w:r>
      <w:r w:rsidR="00FA2117" w:rsidRPr="00FA2117">
        <w:rPr>
          <w:rFonts w:asciiTheme="majorHAnsi" w:hAnsiTheme="majorHAnsi"/>
        </w:rPr>
        <w:t>: Departamento de Suprimentos e Licitações das 09</w:t>
      </w:r>
      <w:r w:rsidR="00EE0C93">
        <w:rPr>
          <w:rFonts w:asciiTheme="majorHAnsi" w:hAnsiTheme="majorHAnsi"/>
        </w:rPr>
        <w:t xml:space="preserve">:00 </w:t>
      </w:r>
      <w:r w:rsidR="00FA2117" w:rsidRPr="00FA2117">
        <w:rPr>
          <w:rFonts w:asciiTheme="majorHAnsi" w:hAnsiTheme="majorHAnsi"/>
        </w:rPr>
        <w:t>h</w:t>
      </w:r>
      <w:r w:rsidR="00EE0C93">
        <w:rPr>
          <w:rFonts w:asciiTheme="majorHAnsi" w:hAnsiTheme="majorHAnsi"/>
        </w:rPr>
        <w:t>oras</w:t>
      </w:r>
      <w:r w:rsidR="00FA2117" w:rsidRPr="00FA2117">
        <w:rPr>
          <w:rFonts w:asciiTheme="majorHAnsi" w:hAnsiTheme="majorHAnsi"/>
        </w:rPr>
        <w:t xml:space="preserve"> às 18</w:t>
      </w:r>
      <w:r w:rsidR="00EE0C93">
        <w:rPr>
          <w:rFonts w:asciiTheme="majorHAnsi" w:hAnsiTheme="majorHAnsi"/>
        </w:rPr>
        <w:t xml:space="preserve">:00 </w:t>
      </w:r>
      <w:r w:rsidR="00FA2117" w:rsidRPr="00FA2117">
        <w:rPr>
          <w:rFonts w:asciiTheme="majorHAnsi" w:hAnsiTheme="majorHAnsi"/>
        </w:rPr>
        <w:t>h</w:t>
      </w:r>
      <w:r w:rsidR="00EE0C93">
        <w:rPr>
          <w:rFonts w:asciiTheme="majorHAnsi" w:hAnsiTheme="majorHAnsi"/>
        </w:rPr>
        <w:t>oras</w:t>
      </w:r>
      <w:r w:rsidR="00FA2117" w:rsidRPr="00FA2117">
        <w:rPr>
          <w:rFonts w:asciiTheme="majorHAnsi" w:hAnsiTheme="majorHAnsi"/>
        </w:rPr>
        <w:t>, no endereço: Av. Feliciano Sodré, 611 - Centro</w:t>
      </w:r>
      <w:r w:rsidR="00EE0C93">
        <w:rPr>
          <w:rFonts w:asciiTheme="majorHAnsi" w:hAnsiTheme="majorHAnsi"/>
        </w:rPr>
        <w:t>, 3º Andar, Teresópolis/RJ, Telefone</w:t>
      </w:r>
      <w:r w:rsidR="00FA2117" w:rsidRPr="00FA2117">
        <w:rPr>
          <w:rFonts w:asciiTheme="majorHAnsi" w:hAnsiTheme="majorHAnsi"/>
        </w:rPr>
        <w:t xml:space="preserve">: (21) 2742-8685 e (21) 2742-3352 ramal: 251 ou pela internet: </w:t>
      </w:r>
      <w:hyperlink r:id="rId73" w:history="1">
        <w:r w:rsidR="00EE0C93" w:rsidRPr="00AD5FF3">
          <w:rPr>
            <w:rStyle w:val="Hyperlink"/>
            <w:rFonts w:asciiTheme="majorHAnsi" w:hAnsiTheme="majorHAnsi"/>
          </w:rPr>
          <w:t>http://licitacao.teresopolis.rj.gov.br</w:t>
        </w:r>
      </w:hyperlink>
      <w:r w:rsidR="00FA2117" w:rsidRPr="00FA2117">
        <w:rPr>
          <w:rFonts w:asciiTheme="majorHAnsi" w:hAnsiTheme="majorHAnsi"/>
        </w:rPr>
        <w:t xml:space="preserve">. </w:t>
      </w:r>
      <w:r w:rsidR="00EE0C93">
        <w:rPr>
          <w:rFonts w:asciiTheme="majorHAnsi" w:hAnsiTheme="majorHAnsi"/>
        </w:rPr>
        <w:t xml:space="preserve">Data, hora, </w:t>
      </w:r>
      <w:r w:rsidR="00EE0C93" w:rsidRPr="00FA2117">
        <w:rPr>
          <w:rFonts w:asciiTheme="majorHAnsi" w:hAnsiTheme="majorHAnsi"/>
        </w:rPr>
        <w:t>local da licitação</w:t>
      </w:r>
      <w:r w:rsidR="00FA2117" w:rsidRPr="00FA2117">
        <w:rPr>
          <w:rFonts w:asciiTheme="majorHAnsi" w:hAnsiTheme="majorHAnsi"/>
        </w:rPr>
        <w:t>: 18/05/2023 às 10:00 horas, Av. Feliciano Sodré, 675, 2º Andar (Teatro Municipal) - Centro, Teresópolis/RJ.</w:t>
      </w:r>
    </w:p>
    <w:p w14:paraId="3767368D" w14:textId="77777777" w:rsidR="00EE0C93" w:rsidRDefault="00EE0C93" w:rsidP="00FA2117">
      <w:pPr>
        <w:autoSpaceDE w:val="0"/>
        <w:autoSpaceDN w:val="0"/>
        <w:adjustRightInd w:val="0"/>
        <w:jc w:val="both"/>
        <w:rPr>
          <w:rFonts w:asciiTheme="majorHAnsi" w:hAnsiTheme="majorHAnsi"/>
        </w:rPr>
      </w:pPr>
    </w:p>
    <w:p w14:paraId="08F0269A" w14:textId="77777777" w:rsidR="00162C2C" w:rsidRDefault="00162C2C" w:rsidP="00FA2117">
      <w:pPr>
        <w:autoSpaceDE w:val="0"/>
        <w:autoSpaceDN w:val="0"/>
        <w:adjustRightInd w:val="0"/>
        <w:jc w:val="both"/>
        <w:rPr>
          <w:rFonts w:asciiTheme="majorHAnsi" w:hAnsiTheme="majorHAnsi"/>
        </w:rPr>
      </w:pPr>
    </w:p>
    <w:p w14:paraId="7FFDDC0E" w14:textId="54516DD6" w:rsidR="00EE0C93" w:rsidRPr="00162C2C" w:rsidRDefault="00162C2C" w:rsidP="00162C2C">
      <w:pPr>
        <w:autoSpaceDE w:val="0"/>
        <w:autoSpaceDN w:val="0"/>
        <w:adjustRightInd w:val="0"/>
        <w:jc w:val="center"/>
        <w:rPr>
          <w:rFonts w:asciiTheme="majorHAnsi" w:hAnsiTheme="majorHAnsi"/>
          <w:b/>
        </w:rPr>
      </w:pPr>
      <w:r w:rsidRPr="00162C2C">
        <w:rPr>
          <w:rFonts w:asciiTheme="majorHAnsi" w:hAnsiTheme="majorHAnsi"/>
          <w:b/>
        </w:rPr>
        <w:t>ESTADO DA RORAIMA</w:t>
      </w:r>
    </w:p>
    <w:p w14:paraId="1F59B233" w14:textId="47936441" w:rsidR="000C3607" w:rsidRPr="00743A1E" w:rsidRDefault="000C3607" w:rsidP="00FC7C8F">
      <w:pPr>
        <w:autoSpaceDE w:val="0"/>
        <w:autoSpaceDN w:val="0"/>
        <w:adjustRightInd w:val="0"/>
        <w:jc w:val="both"/>
        <w:rPr>
          <w:rFonts w:asciiTheme="majorHAnsi" w:hAnsiTheme="majorHAnsi"/>
          <w:b/>
        </w:rPr>
      </w:pPr>
    </w:p>
    <w:p w14:paraId="55F19094" w14:textId="77777777" w:rsidR="00743A1E" w:rsidRPr="00743A1E" w:rsidRDefault="00743A1E" w:rsidP="00FC7C8F">
      <w:pPr>
        <w:autoSpaceDE w:val="0"/>
        <w:autoSpaceDN w:val="0"/>
        <w:adjustRightInd w:val="0"/>
        <w:jc w:val="both"/>
        <w:rPr>
          <w:rFonts w:asciiTheme="majorHAnsi" w:hAnsiTheme="majorHAnsi"/>
          <w:b/>
        </w:rPr>
      </w:pPr>
      <w:r w:rsidRPr="00743A1E">
        <w:rPr>
          <w:rFonts w:asciiTheme="majorHAnsi" w:hAnsiTheme="majorHAnsi"/>
          <w:b/>
        </w:rPr>
        <w:t xml:space="preserve">DNIT - SUPERINTENDÊNCIA REGIONAL EM RORAIMA - RDC ELETRÔNICO Nº 128/2023 </w:t>
      </w:r>
    </w:p>
    <w:p w14:paraId="01383EA6" w14:textId="0EDC3CBF" w:rsidR="006358E6" w:rsidRPr="00283379" w:rsidRDefault="00743A1E" w:rsidP="00283379">
      <w:pPr>
        <w:autoSpaceDE w:val="0"/>
        <w:autoSpaceDN w:val="0"/>
        <w:adjustRightInd w:val="0"/>
        <w:jc w:val="both"/>
        <w:rPr>
          <w:rFonts w:asciiTheme="majorHAnsi" w:hAnsiTheme="majorHAnsi"/>
        </w:rPr>
      </w:pPr>
      <w:r w:rsidRPr="00743A1E">
        <w:rPr>
          <w:rFonts w:asciiTheme="majorHAnsi" w:hAnsiTheme="majorHAnsi"/>
        </w:rPr>
        <w:t xml:space="preserve">Objeto: </w:t>
      </w:r>
      <w:r>
        <w:rPr>
          <w:rFonts w:asciiTheme="majorHAnsi" w:hAnsiTheme="majorHAnsi"/>
        </w:rPr>
        <w:t>E</w:t>
      </w:r>
      <w:r w:rsidRPr="00743A1E">
        <w:rPr>
          <w:rFonts w:asciiTheme="majorHAnsi" w:hAnsiTheme="majorHAnsi"/>
        </w:rPr>
        <w:t>xecução de obras para recuperação e reforço com acréscimo de um vão e conservação da ponte sobre o rio Itacutú (Conceição do Maú) na BR-401/</w:t>
      </w:r>
      <w:r w:rsidR="0068433C" w:rsidRPr="00743A1E">
        <w:rPr>
          <w:rFonts w:asciiTheme="majorHAnsi" w:hAnsiTheme="majorHAnsi"/>
        </w:rPr>
        <w:t>RR (</w:t>
      </w:r>
      <w:r w:rsidRPr="00743A1E">
        <w:rPr>
          <w:rFonts w:asciiTheme="majorHAnsi" w:hAnsiTheme="majorHAnsi"/>
        </w:rPr>
        <w:t>lot</w:t>
      </w:r>
      <w:r>
        <w:rPr>
          <w:rFonts w:asciiTheme="majorHAnsi" w:hAnsiTheme="majorHAnsi"/>
        </w:rPr>
        <w:t>e único).</w:t>
      </w:r>
      <w:r w:rsidRPr="00743A1E">
        <w:rPr>
          <w:rFonts w:asciiTheme="majorHAnsi" w:hAnsiTheme="majorHAnsi"/>
        </w:rPr>
        <w:t xml:space="preserve"> </w:t>
      </w:r>
      <w:r>
        <w:rPr>
          <w:rFonts w:asciiTheme="majorHAnsi" w:hAnsiTheme="majorHAnsi"/>
        </w:rPr>
        <w:t>Edital: 14/04/2023 das 08:00 às 12:</w:t>
      </w:r>
      <w:r w:rsidRPr="00743A1E">
        <w:rPr>
          <w:rFonts w:asciiTheme="majorHAnsi" w:hAnsiTheme="majorHAnsi"/>
        </w:rPr>
        <w:t>00</w:t>
      </w:r>
      <w:r>
        <w:rPr>
          <w:rFonts w:asciiTheme="majorHAnsi" w:hAnsiTheme="majorHAnsi"/>
        </w:rPr>
        <w:t xml:space="preserve"> horas e das 13:00 às 17:</w:t>
      </w:r>
      <w:r w:rsidRPr="00743A1E">
        <w:rPr>
          <w:rFonts w:asciiTheme="majorHAnsi" w:hAnsiTheme="majorHAnsi"/>
        </w:rPr>
        <w:t>00</w:t>
      </w:r>
      <w:r>
        <w:rPr>
          <w:rFonts w:asciiTheme="majorHAnsi" w:hAnsiTheme="majorHAnsi"/>
        </w:rPr>
        <w:t xml:space="preserve"> horas</w:t>
      </w:r>
      <w:r w:rsidRPr="00743A1E">
        <w:rPr>
          <w:rFonts w:asciiTheme="majorHAnsi" w:hAnsiTheme="majorHAnsi"/>
        </w:rPr>
        <w:t xml:space="preserve">. Endereço: Avenida Ville Roy, 3563, Canarinho, Boa Vista, - Boa Vista/RR ou </w:t>
      </w:r>
      <w:hyperlink r:id="rId74" w:history="1">
        <w:r w:rsidR="004D02ED" w:rsidRPr="00AD5FF3">
          <w:rPr>
            <w:rStyle w:val="Hyperlink"/>
            <w:rFonts w:asciiTheme="majorHAnsi" w:hAnsiTheme="majorHAnsi"/>
          </w:rPr>
          <w:t>https://www.gov.br/compras/edital/390070-99-00128-2023</w:t>
        </w:r>
      </w:hyperlink>
      <w:r w:rsidRPr="00743A1E">
        <w:rPr>
          <w:rFonts w:asciiTheme="majorHAnsi" w:hAnsiTheme="majorHAnsi"/>
        </w:rPr>
        <w:t xml:space="preserve">. Entrega das Propostas: a </w:t>
      </w:r>
      <w:r w:rsidR="004D02ED">
        <w:rPr>
          <w:rFonts w:asciiTheme="majorHAnsi" w:hAnsiTheme="majorHAnsi"/>
        </w:rPr>
        <w:t>partir de 14/04/2023 às 08:</w:t>
      </w:r>
      <w:r w:rsidRPr="00743A1E">
        <w:rPr>
          <w:rFonts w:asciiTheme="majorHAnsi" w:hAnsiTheme="majorHAnsi"/>
        </w:rPr>
        <w:t>00</w:t>
      </w:r>
      <w:r w:rsidR="004D02ED">
        <w:rPr>
          <w:rFonts w:asciiTheme="majorHAnsi" w:hAnsiTheme="majorHAnsi"/>
        </w:rPr>
        <w:t xml:space="preserve"> horas</w:t>
      </w:r>
      <w:r w:rsidRPr="00743A1E">
        <w:rPr>
          <w:rFonts w:asciiTheme="majorHAnsi" w:hAnsiTheme="majorHAnsi"/>
        </w:rPr>
        <w:t xml:space="preserve"> no site </w:t>
      </w:r>
      <w:hyperlink r:id="rId75" w:history="1">
        <w:r w:rsidR="004D02ED" w:rsidRPr="00AD5FF3">
          <w:rPr>
            <w:rStyle w:val="Hyperlink"/>
            <w:rFonts w:asciiTheme="majorHAnsi" w:hAnsiTheme="majorHAnsi"/>
          </w:rPr>
          <w:t>www.gov.br/compras/pt-br/</w:t>
        </w:r>
      </w:hyperlink>
      <w:r w:rsidRPr="00743A1E">
        <w:rPr>
          <w:rFonts w:asciiTheme="majorHAnsi" w:hAnsiTheme="majorHAnsi"/>
        </w:rPr>
        <w:t xml:space="preserve">. Abertura </w:t>
      </w:r>
      <w:r w:rsidR="004D02ED">
        <w:rPr>
          <w:rFonts w:asciiTheme="majorHAnsi" w:hAnsiTheme="majorHAnsi"/>
        </w:rPr>
        <w:t>das Propostas: 16/05/2023 às 10:</w:t>
      </w:r>
      <w:r w:rsidRPr="00743A1E">
        <w:rPr>
          <w:rFonts w:asciiTheme="majorHAnsi" w:hAnsiTheme="majorHAnsi"/>
        </w:rPr>
        <w:t xml:space="preserve">00 </w:t>
      </w:r>
      <w:r w:rsidR="004D02ED">
        <w:rPr>
          <w:rFonts w:asciiTheme="majorHAnsi" w:hAnsiTheme="majorHAnsi"/>
        </w:rPr>
        <w:t xml:space="preserve">horas </w:t>
      </w:r>
      <w:r w:rsidRPr="00743A1E">
        <w:rPr>
          <w:rFonts w:asciiTheme="majorHAnsi" w:hAnsiTheme="majorHAnsi"/>
        </w:rPr>
        <w:t xml:space="preserve">no </w:t>
      </w:r>
      <w:r w:rsidR="004D02ED">
        <w:rPr>
          <w:rFonts w:asciiTheme="majorHAnsi" w:hAnsiTheme="majorHAnsi"/>
        </w:rPr>
        <w:t xml:space="preserve">site </w:t>
      </w:r>
      <w:hyperlink r:id="rId76" w:history="1">
        <w:r w:rsidR="004D02ED" w:rsidRPr="00AD5FF3">
          <w:rPr>
            <w:rStyle w:val="Hyperlink"/>
            <w:rFonts w:asciiTheme="majorHAnsi" w:hAnsiTheme="majorHAnsi"/>
          </w:rPr>
          <w:t>www.gov.br/compras/pt-br/</w:t>
        </w:r>
      </w:hyperlink>
      <w:r w:rsidR="004D02ED">
        <w:rPr>
          <w:rFonts w:asciiTheme="majorHAnsi" w:hAnsiTheme="majorHAnsi"/>
        </w:rPr>
        <w:t>.</w:t>
      </w: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632C3B3C" w14:textId="77777777" w:rsidR="00DD673A" w:rsidRPr="00283379" w:rsidRDefault="00DD673A" w:rsidP="006110C2">
      <w:pPr>
        <w:pStyle w:val="SemEspaamento"/>
        <w:jc w:val="both"/>
        <w:rPr>
          <w:rFonts w:ascii="Arial" w:hAnsi="Arial" w:cs="Arial"/>
          <w:spacing w:val="10"/>
          <w:sz w:val="20"/>
          <w:szCs w:val="20"/>
        </w:rPr>
      </w:pPr>
    </w:p>
    <w:p w14:paraId="32E94A02" w14:textId="3AC90711" w:rsidR="00DD673A" w:rsidRDefault="00DD673A"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4D20F6EF" wp14:editId="04AE0DEA">
            <wp:extent cx="6840220" cy="1071880"/>
            <wp:effectExtent l="0" t="0" r="0" b="0"/>
            <wp:docPr id="6" name="Imagem 6">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8">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559F71B7" w14:textId="77777777" w:rsidR="00596106" w:rsidRPr="00283379" w:rsidRDefault="00596106" w:rsidP="006110C2">
      <w:pPr>
        <w:pStyle w:val="SemEspaamento"/>
        <w:jc w:val="both"/>
        <w:rPr>
          <w:rFonts w:ascii="Arial" w:hAnsi="Arial" w:cs="Arial"/>
          <w:spacing w:val="10"/>
          <w:sz w:val="20"/>
          <w:szCs w:val="20"/>
        </w:rPr>
      </w:pPr>
    </w:p>
    <w:p w14:paraId="60DA6E4B" w14:textId="36C613E8" w:rsidR="00596106" w:rsidRDefault="00596106" w:rsidP="006110C2">
      <w:pPr>
        <w:pStyle w:val="SemEspaamento"/>
        <w:jc w:val="both"/>
        <w:rPr>
          <w:rFonts w:ascii="Arial" w:hAnsi="Arial" w:cs="Arial"/>
          <w:spacing w:val="10"/>
        </w:rPr>
      </w:pPr>
      <w:r>
        <w:rPr>
          <w:rFonts w:ascii="Arial" w:hAnsi="Arial" w:cs="Arial"/>
          <w:noProof/>
          <w:spacing w:val="10"/>
        </w:rPr>
        <w:drawing>
          <wp:inline distT="0" distB="0" distL="0" distR="0" wp14:anchorId="67F66AE5" wp14:editId="736FB532">
            <wp:extent cx="6840220" cy="1072515"/>
            <wp:effectExtent l="0" t="0" r="0" b="0"/>
            <wp:docPr id="11" name="Imagem 11">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80">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3AFEEDDC" w14:textId="77777777" w:rsidR="00596106" w:rsidRPr="00283379" w:rsidRDefault="00596106" w:rsidP="006110C2">
      <w:pPr>
        <w:pStyle w:val="SemEspaamento"/>
        <w:jc w:val="both"/>
        <w:rPr>
          <w:rFonts w:ascii="Arial" w:hAnsi="Arial" w:cs="Arial"/>
          <w:spacing w:val="10"/>
          <w:sz w:val="20"/>
          <w:szCs w:val="2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2">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283379" w:rsidRDefault="006110C2" w:rsidP="006110C2">
      <w:pPr>
        <w:pStyle w:val="SemEspaamento"/>
        <w:jc w:val="both"/>
        <w:rPr>
          <w:rFonts w:ascii="Arial" w:hAnsi="Arial" w:cs="Arial"/>
          <w:spacing w:val="10"/>
          <w:sz w:val="20"/>
          <w:szCs w:val="20"/>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84">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3D4F10" w:rsidRDefault="006110C2" w:rsidP="006110C2">
      <w:pPr>
        <w:pStyle w:val="SemEspaamento"/>
        <w:jc w:val="both"/>
        <w:rPr>
          <w:rFonts w:ascii="Arial" w:hAnsi="Arial" w:cs="Arial"/>
          <w:spacing w:val="10"/>
          <w:sz w:val="28"/>
          <w:szCs w:val="28"/>
        </w:rPr>
      </w:pPr>
    </w:p>
    <w:p w14:paraId="4FF2DF56" w14:textId="7C79F08B" w:rsidR="008D5A5D" w:rsidRPr="00283379" w:rsidRDefault="006110C2" w:rsidP="00283379">
      <w:pPr>
        <w:pStyle w:val="SemEspaamento"/>
        <w:jc w:val="both"/>
        <w:rPr>
          <w:rFonts w:ascii="Arial" w:hAnsi="Arial" w:cs="Arial"/>
          <w:spacing w:val="10"/>
        </w:rPr>
      </w:pPr>
      <w:r>
        <w:rPr>
          <w:rFonts w:ascii="Arial" w:hAnsi="Arial" w:cs="Arial"/>
          <w:noProof/>
          <w:spacing w:val="14"/>
          <w:sz w:val="18"/>
          <w:szCs w:val="18"/>
        </w:rPr>
        <w:lastRenderedPageBreak/>
        <w:drawing>
          <wp:inline distT="0" distB="0" distL="0" distR="0" wp14:anchorId="3C64367A" wp14:editId="6B8ABC43">
            <wp:extent cx="6879641" cy="1078708"/>
            <wp:effectExtent l="0" t="0" r="0" b="7620"/>
            <wp:docPr id="3" name="Imagem 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6">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sectPr w:rsidR="008D5A5D" w:rsidRPr="00283379" w:rsidSect="001042F4">
      <w:headerReference w:type="default" r:id="rId87"/>
      <w:footerReference w:type="default" r:id="rId8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D511C" w14:textId="77777777" w:rsidR="0068433C" w:rsidRDefault="0068433C">
      <w:r>
        <w:separator/>
      </w:r>
    </w:p>
  </w:endnote>
  <w:endnote w:type="continuationSeparator" w:id="0">
    <w:p w14:paraId="1B7953A1" w14:textId="77777777" w:rsidR="0068433C" w:rsidRDefault="00684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8433C" w:rsidRPr="00FE1850" w:rsidRDefault="0068433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8433C" w:rsidRDefault="0068433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8433C" w:rsidRPr="001042F4" w:rsidRDefault="0068433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8433C" w14:paraId="15E73B0D" w14:textId="77777777" w:rsidTr="001042F4">
      <w:tc>
        <w:tcPr>
          <w:tcW w:w="2977" w:type="dxa"/>
          <w:shd w:val="clear" w:color="auto" w:fill="F2F2F2" w:themeFill="background1" w:themeFillShade="F2"/>
          <w:vAlign w:val="center"/>
        </w:tcPr>
        <w:p w14:paraId="179090BD" w14:textId="77777777" w:rsidR="0068433C" w:rsidRDefault="0068433C" w:rsidP="001042F4">
          <w:pPr>
            <w:jc w:val="center"/>
            <w:rPr>
              <w:rFonts w:ascii="Arial" w:hAnsi="Arial" w:cs="Arial"/>
              <w:sz w:val="16"/>
            </w:rPr>
          </w:pPr>
        </w:p>
      </w:tc>
      <w:tc>
        <w:tcPr>
          <w:tcW w:w="1418" w:type="dxa"/>
          <w:shd w:val="clear" w:color="auto" w:fill="F2F2F2" w:themeFill="background1" w:themeFillShade="F2"/>
        </w:tcPr>
        <w:p w14:paraId="200D52FE" w14:textId="77777777" w:rsidR="0068433C" w:rsidRPr="001042F4" w:rsidRDefault="0068433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8433C" w:rsidRDefault="0068433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8433C" w:rsidRDefault="0068433C"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8433C" w:rsidRDefault="0068433C"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8433C" w:rsidRDefault="0068433C"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8433C" w:rsidRDefault="0068433C" w:rsidP="001042F4">
          <w:pPr>
            <w:jc w:val="center"/>
            <w:rPr>
              <w:rFonts w:ascii="Arial" w:hAnsi="Arial" w:cs="Arial"/>
              <w:sz w:val="16"/>
            </w:rPr>
          </w:pPr>
        </w:p>
      </w:tc>
    </w:tr>
  </w:tbl>
  <w:p w14:paraId="62D11665" w14:textId="77777777" w:rsidR="0068433C" w:rsidRPr="18102E9A" w:rsidRDefault="0068433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297D2" w14:textId="77777777" w:rsidR="0068433C" w:rsidRDefault="0068433C">
      <w:r>
        <w:separator/>
      </w:r>
    </w:p>
  </w:footnote>
  <w:footnote w:type="continuationSeparator" w:id="0">
    <w:p w14:paraId="3EC43293" w14:textId="77777777" w:rsidR="0068433C" w:rsidRDefault="006843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8433C" w:rsidRDefault="0068433C"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CD9926C" w:rsidR="0068433C" w:rsidRPr="20774586" w:rsidRDefault="0068433C" w:rsidP="007C304A">
                          <w:pPr>
                            <w:rPr>
                              <w:rFonts w:ascii="Arial" w:hAnsi="Arial" w:cs="Arial"/>
                              <w:b/>
                              <w:color w:val="FFFFFF"/>
                              <w:sz w:val="18"/>
                              <w:szCs w:val="18"/>
                            </w:rPr>
                          </w:pPr>
                          <w:r>
                            <w:rPr>
                              <w:rFonts w:ascii="Arial" w:hAnsi="Arial" w:cs="Arial"/>
                              <w:b/>
                              <w:bCs/>
                              <w:iCs/>
                              <w:caps/>
                              <w:color w:val="FFFFFF"/>
                              <w:sz w:val="18"/>
                              <w:szCs w:val="18"/>
                            </w:rPr>
                            <w:t>14/04/2023 - EdiçÃo nº 62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04A7F">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CD9926C" w:rsidR="0068433C" w:rsidRPr="20774586" w:rsidRDefault="0068433C" w:rsidP="007C304A">
                    <w:pPr>
                      <w:rPr>
                        <w:rFonts w:ascii="Arial" w:hAnsi="Arial" w:cs="Arial"/>
                        <w:b/>
                        <w:color w:val="FFFFFF"/>
                        <w:sz w:val="18"/>
                        <w:szCs w:val="18"/>
                      </w:rPr>
                    </w:pPr>
                    <w:r>
                      <w:rPr>
                        <w:rFonts w:ascii="Arial" w:hAnsi="Arial" w:cs="Arial"/>
                        <w:b/>
                        <w:bCs/>
                        <w:iCs/>
                        <w:caps/>
                        <w:color w:val="FFFFFF"/>
                        <w:sz w:val="18"/>
                        <w:szCs w:val="18"/>
                      </w:rPr>
                      <w:t>14/04/2023 - EdiçÃo nº 62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04A7F">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85A4DDE"/>
    <w:multiLevelType w:val="hybridMultilevel"/>
    <w:tmpl w:val="10F4E0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3"/>
  </w:num>
  <w:num w:numId="11">
    <w:abstractNumId w:val="40"/>
  </w:num>
  <w:num w:numId="12">
    <w:abstractNumId w:val="19"/>
  </w:num>
  <w:num w:numId="13">
    <w:abstractNumId w:val="32"/>
  </w:num>
  <w:num w:numId="14">
    <w:abstractNumId w:val="36"/>
  </w:num>
  <w:num w:numId="15">
    <w:abstractNumId w:val="16"/>
  </w:num>
  <w:num w:numId="16">
    <w:abstractNumId w:val="29"/>
  </w:num>
  <w:num w:numId="17">
    <w:abstractNumId w:val="18"/>
  </w:num>
  <w:num w:numId="18">
    <w:abstractNumId w:val="33"/>
  </w:num>
  <w:num w:numId="19">
    <w:abstractNumId w:val="30"/>
  </w:num>
  <w:num w:numId="20">
    <w:abstractNumId w:val="20"/>
  </w:num>
  <w:num w:numId="21">
    <w:abstractNumId w:val="35"/>
  </w:num>
  <w:num w:numId="22">
    <w:abstractNumId w:val="21"/>
  </w:num>
  <w:num w:numId="23">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26"/>
    <w:rsid w:val="00017FB9"/>
    <w:rsid w:val="000200B3"/>
    <w:rsid w:val="000200FE"/>
    <w:rsid w:val="00020135"/>
    <w:rsid w:val="0002018B"/>
    <w:rsid w:val="000201D3"/>
    <w:rsid w:val="000201D9"/>
    <w:rsid w:val="00020233"/>
    <w:rsid w:val="000203EE"/>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CF1"/>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3FE3"/>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99"/>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72"/>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A5"/>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51"/>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07"/>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3C"/>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00"/>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08"/>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1A"/>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A9"/>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2C"/>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07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23"/>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2D"/>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B"/>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1E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6FBA"/>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7E"/>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71"/>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0D1"/>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CD4"/>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6C"/>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B0"/>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32"/>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4E3"/>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E99"/>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4"/>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4E0"/>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26"/>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93"/>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78"/>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9E"/>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CC6"/>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7D"/>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38"/>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54"/>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000"/>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79"/>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7C"/>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1"/>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38"/>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6BB"/>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1C5"/>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51"/>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8D"/>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8B"/>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69"/>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7E"/>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9DE"/>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1E"/>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5"/>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2D6"/>
    <w:rsid w:val="0033430A"/>
    <w:rsid w:val="0033435A"/>
    <w:rsid w:val="00334376"/>
    <w:rsid w:val="00334478"/>
    <w:rsid w:val="00334488"/>
    <w:rsid w:val="003344A8"/>
    <w:rsid w:val="003344DA"/>
    <w:rsid w:val="00334501"/>
    <w:rsid w:val="00334524"/>
    <w:rsid w:val="003345A6"/>
    <w:rsid w:val="0033460E"/>
    <w:rsid w:val="00334650"/>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CA"/>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3FE9"/>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3"/>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CB2"/>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298"/>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A8"/>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97"/>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45"/>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C5"/>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2D"/>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9FA"/>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CE9"/>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4C8"/>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89"/>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7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17D"/>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599"/>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ED2"/>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C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A1B"/>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2ED"/>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DF3"/>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6"/>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21"/>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5"/>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C1"/>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5A"/>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B7F"/>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8"/>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5B"/>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5FF"/>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06"/>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A6"/>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23"/>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6C"/>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D"/>
    <w:rsid w:val="005D1DBF"/>
    <w:rsid w:val="005D1DEB"/>
    <w:rsid w:val="005D1E3A"/>
    <w:rsid w:val="005D1EA7"/>
    <w:rsid w:val="005D1F03"/>
    <w:rsid w:val="005D1F52"/>
    <w:rsid w:val="005D1F6E"/>
    <w:rsid w:val="005D1F7E"/>
    <w:rsid w:val="005D1FAF"/>
    <w:rsid w:val="005D203F"/>
    <w:rsid w:val="005D2040"/>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467"/>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57"/>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A2C"/>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7"/>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6"/>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5AA"/>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44"/>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1B8"/>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75"/>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1C"/>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2E"/>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08"/>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3C"/>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13"/>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5"/>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AB"/>
    <w:rsid w:val="006B71E0"/>
    <w:rsid w:val="006B72EC"/>
    <w:rsid w:val="006B73C3"/>
    <w:rsid w:val="006B73C6"/>
    <w:rsid w:val="006B73EC"/>
    <w:rsid w:val="006B74D3"/>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0"/>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44"/>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5B"/>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0AA"/>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59"/>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1F"/>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8"/>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03"/>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ABD"/>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1E"/>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25"/>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1E"/>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2C"/>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E5"/>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5"/>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89F"/>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97F"/>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25"/>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5E"/>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9DA"/>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757"/>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98A"/>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6B"/>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EE"/>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9D"/>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29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D0"/>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20"/>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40"/>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65"/>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9F"/>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4C"/>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87"/>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21"/>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4FA"/>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4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5E"/>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6E"/>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B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1F4"/>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20"/>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56"/>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4C8"/>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C9"/>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7B"/>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1FC"/>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D2"/>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DD"/>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8B"/>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DF5"/>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555"/>
    <w:rsid w:val="00A11601"/>
    <w:rsid w:val="00A1171D"/>
    <w:rsid w:val="00A11723"/>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7"/>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08"/>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2FDF"/>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1C1"/>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2C"/>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6"/>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87"/>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3"/>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92"/>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02"/>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08"/>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45"/>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10"/>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1ED"/>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5B"/>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09"/>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03"/>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80"/>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5D8"/>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4F"/>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43"/>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BD"/>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9C5"/>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66"/>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12"/>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8A"/>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91"/>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39"/>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79"/>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A4"/>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CFC"/>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8F"/>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5C"/>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EFB"/>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11"/>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7A"/>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2"/>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5B6"/>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6C"/>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35"/>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07"/>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25"/>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CD"/>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60"/>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B2"/>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20"/>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0"/>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0A"/>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1E0"/>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35"/>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7A"/>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D8"/>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671"/>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A"/>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3A"/>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88"/>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EE"/>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75"/>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7F"/>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1"/>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18"/>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09"/>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0"/>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00"/>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20"/>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8"/>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61"/>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6F99"/>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5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4B"/>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22"/>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A4"/>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94"/>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93"/>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58"/>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2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9B"/>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AE"/>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DBE"/>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3B"/>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7F"/>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9E"/>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AD"/>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17"/>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BC5"/>
    <w:rsid w:val="00FA4C96"/>
    <w:rsid w:val="00FA4CC3"/>
    <w:rsid w:val="00FA4D6C"/>
    <w:rsid w:val="00FA4E24"/>
    <w:rsid w:val="00FA4EC7"/>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622"/>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2B2"/>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C8F"/>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22"/>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805402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3766">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7123602">
      <w:bodyDiv w:val="1"/>
      <w:marLeft w:val="0"/>
      <w:marRight w:val="0"/>
      <w:marTop w:val="0"/>
      <w:marBottom w:val="0"/>
      <w:divBdr>
        <w:top w:val="none" w:sz="0" w:space="0" w:color="auto"/>
        <w:left w:val="none" w:sz="0" w:space="0" w:color="auto"/>
        <w:bottom w:val="none" w:sz="0" w:space="0" w:color="auto"/>
        <w:right w:val="none" w:sz="0" w:space="0" w:color="auto"/>
      </w:divBdr>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mailto:licitacao@alpinopolis.mg.gov.br" TargetMode="External"/><Relationship Id="rId26" Type="http://schemas.openxmlformats.org/officeDocument/2006/relationships/hyperlink" Target="http://www.cataguases.mg.gov.br/licitacoes" TargetMode="External"/><Relationship Id="rId39" Type="http://schemas.openxmlformats.org/officeDocument/2006/relationships/hyperlink" Target="http://www.prefeituramonjolos.mg.gov.br" TargetMode="External"/><Relationship Id="rId21" Type="http://schemas.openxmlformats.org/officeDocument/2006/relationships/hyperlink" Target="http://www.bomjesusdapenha.mg.gov.br" TargetMode="External"/><Relationship Id="rId34" Type="http://schemas.openxmlformats.org/officeDocument/2006/relationships/hyperlink" Target="mailto:licitacao@itaobim.mg.gov.br" TargetMode="External"/><Relationship Id="rId42" Type="http://schemas.openxmlformats.org/officeDocument/2006/relationships/hyperlink" Target="http://www.licitanet.com.br" TargetMode="External"/><Relationship Id="rId47" Type="http://schemas.openxmlformats.org/officeDocument/2006/relationships/hyperlink" Target="http://www.saogoncalo.mg.gov.br/licitacoes" TargetMode="External"/><Relationship Id="rId50" Type="http://schemas.openxmlformats.org/officeDocument/2006/relationships/hyperlink" Target="http://www.vicosa.mg.gov.br" TargetMode="External"/><Relationship Id="rId55" Type="http://schemas.openxmlformats.org/officeDocument/2006/relationships/hyperlink" Target="http://www.presidentekennedy.es.gov.br" TargetMode="External"/><Relationship Id="rId63" Type="http://schemas.openxmlformats.org/officeDocument/2006/relationships/hyperlink" Target="http://www.coderse.se.gov.br" TargetMode="External"/><Relationship Id="rId68" Type="http://schemas.openxmlformats.org/officeDocument/2006/relationships/hyperlink" Target="http://www.gov.br/compras/pt-br/" TargetMode="External"/><Relationship Id="rId76" Type="http://schemas.openxmlformats.org/officeDocument/2006/relationships/hyperlink" Target="http://www.gov.br/compras/pt-br/" TargetMode="External"/><Relationship Id="rId84" Type="http://schemas.openxmlformats.org/officeDocument/2006/relationships/image" Target="media/image7.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iccp@der.rj.gov.br" TargetMode="External"/><Relationship Id="rId2" Type="http://schemas.openxmlformats.org/officeDocument/2006/relationships/numbering" Target="numbering.xml"/><Relationship Id="rId16" Type="http://schemas.openxmlformats.org/officeDocument/2006/relationships/hyperlink" Target="mailto:licitacao@alpinopolis.mg.gov.br" TargetMode="External"/><Relationship Id="rId29" Type="http://schemas.openxmlformats.org/officeDocument/2006/relationships/hyperlink" Target="mailto:licitacaopmcataguases@gmail.com" TargetMode="External"/><Relationship Id="rId11" Type="http://schemas.openxmlformats.org/officeDocument/2006/relationships/hyperlink" Target="mailto:licit@tjmg.jus.br" TargetMode="External"/><Relationship Id="rId24" Type="http://schemas.openxmlformats.org/officeDocument/2006/relationships/hyperlink" Target="http://www.cataguases.mg.gov.br/licitacoes" TargetMode="External"/><Relationship Id="rId32" Type="http://schemas.openxmlformats.org/officeDocument/2006/relationships/hyperlink" Target="http://www.portaldecompraspublicas.com.br" TargetMode="External"/><Relationship Id="rId37" Type="http://schemas.openxmlformats.org/officeDocument/2006/relationships/hyperlink" Target="http://www.matozinhos.mg.gov.br" TargetMode="External"/><Relationship Id="rId40" Type="http://schemas.openxmlformats.org/officeDocument/2006/relationships/hyperlink" Target="http://www.licitanet.com.br" TargetMode="External"/><Relationship Id="rId45" Type="http://schemas.openxmlformats.org/officeDocument/2006/relationships/hyperlink" Target="http://www.sabara.mg.gov.br" TargetMode="External"/><Relationship Id="rId53" Type="http://schemas.openxmlformats.org/officeDocument/2006/relationships/hyperlink" Target="http://www.agenciaabha.com.br" TargetMode="External"/><Relationship Id="rId58" Type="http://schemas.openxmlformats.org/officeDocument/2006/relationships/hyperlink" Target="mailto:cpl@sfiems.org.br" TargetMode="External"/><Relationship Id="rId66" Type="http://schemas.openxmlformats.org/officeDocument/2006/relationships/hyperlink" Target="https://www.gov.br/compras/edital/275057-99-00006-2022" TargetMode="External"/><Relationship Id="rId74" Type="http://schemas.openxmlformats.org/officeDocument/2006/relationships/hyperlink" Target="https://www.gov.br/compras/edital/390070-99-00128-2023" TargetMode="External"/><Relationship Id="rId79" Type="http://schemas.openxmlformats.org/officeDocument/2006/relationships/hyperlink" Target="https://conteudo.axsenergia.com.br/landing-page-sicepot-mg"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coderse.se.gov.br" TargetMode="External"/><Relationship Id="rId82" Type="http://schemas.openxmlformats.org/officeDocument/2006/relationships/image" Target="media/image6.png"/><Relationship Id="rId90" Type="http://schemas.openxmlformats.org/officeDocument/2006/relationships/theme" Target="theme/theme1.xml"/><Relationship Id="rId19" Type="http://schemas.openxmlformats.org/officeDocument/2006/relationships/hyperlink" Target="http://www.alpinopolis.mg.gov.br" TargetMode="Externa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http://www.tjmg.jus.br" TargetMode="External"/><Relationship Id="rId22" Type="http://schemas.openxmlformats.org/officeDocument/2006/relationships/hyperlink" Target="http://www.bomjesusdapenha.mg.gov.br" TargetMode="External"/><Relationship Id="rId27" Type="http://schemas.openxmlformats.org/officeDocument/2006/relationships/hyperlink" Target="mailto:licitacaopmcataguases@gmail.com" TargetMode="External"/><Relationship Id="rId30" Type="http://schemas.openxmlformats.org/officeDocument/2006/relationships/hyperlink" Target="mailto:licitacao@cuparaque.mg.gov.br" TargetMode="External"/><Relationship Id="rId35" Type="http://schemas.openxmlformats.org/officeDocument/2006/relationships/hyperlink" Target="http://www.itaobim.mg.gov.br" TargetMode="External"/><Relationship Id="rId43" Type="http://schemas.openxmlformats.org/officeDocument/2006/relationships/hyperlink" Target="mailto:licitacao@pitangui.mg.gov.br" TargetMode="External"/><Relationship Id="rId48" Type="http://schemas.openxmlformats.org/officeDocument/2006/relationships/hyperlink" Target="https://ammlicita.org.br/" TargetMode="External"/><Relationship Id="rId56" Type="http://schemas.openxmlformats.org/officeDocument/2006/relationships/hyperlink" Target="http://www.presidentekennedy.es.gov.br" TargetMode="External"/><Relationship Id="rId64" Type="http://schemas.openxmlformats.org/officeDocument/2006/relationships/hyperlink" Target="http://wwww.licitacoes-e.com.br" TargetMode="External"/><Relationship Id="rId69" Type="http://schemas.openxmlformats.org/officeDocument/2006/relationships/hyperlink" Target="http://www.der.rj.gov.br/licita&#231;&#227;o" TargetMode="External"/><Relationship Id="rId77" Type="http://schemas.openxmlformats.org/officeDocument/2006/relationships/hyperlink" Target="https://grupoqmt.com.br/produtosqmt/" TargetMode="External"/><Relationship Id="rId8" Type="http://schemas.openxmlformats.org/officeDocument/2006/relationships/image" Target="media/image1.png"/><Relationship Id="rId51" Type="http://schemas.openxmlformats.org/officeDocument/2006/relationships/hyperlink" Target="http://www.ac.gov.br" TargetMode="External"/><Relationship Id="rId72" Type="http://schemas.openxmlformats.org/officeDocument/2006/relationships/hyperlink" Target="mailto:liccp.der@gmail.com" TargetMode="External"/><Relationship Id="rId80" Type="http://schemas.openxmlformats.org/officeDocument/2006/relationships/image" Target="media/image5.png"/><Relationship Id="rId85"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lpinopolis.mg.gov.br" TargetMode="External"/><Relationship Id="rId25" Type="http://schemas.openxmlformats.org/officeDocument/2006/relationships/hyperlink" Target="mailto:licitacaopmcataguases@gmail.com" TargetMode="External"/><Relationship Id="rId33" Type="http://schemas.openxmlformats.org/officeDocument/2006/relationships/hyperlink" Target="mailto:setor.licitacao@franciscobadaro.mg.gov.br" TargetMode="External"/><Relationship Id="rId38" Type="http://schemas.openxmlformats.org/officeDocument/2006/relationships/hyperlink" Target="mailto:licitacao@prefeituramonjolos.mg.gov.br" TargetMode="External"/><Relationship Id="rId46" Type="http://schemas.openxmlformats.org/officeDocument/2006/relationships/hyperlink" Target="mailto:licitacoes@santanadoriacho.mg.gov.br" TargetMode="External"/><Relationship Id="rId59" Type="http://schemas.openxmlformats.org/officeDocument/2006/relationships/hyperlink" Target="http://www.sanesul.ms.gov.br/licitacao/tipolicitacao/Licitacao" TargetMode="External"/><Relationship Id="rId67" Type="http://schemas.openxmlformats.org/officeDocument/2006/relationships/hyperlink" Target="http://www.gov.br/compras/pt-br/" TargetMode="External"/><Relationship Id="rId20" Type="http://schemas.openxmlformats.org/officeDocument/2006/relationships/hyperlink" Target="http://www.arceburgo.mg.gov.br" TargetMode="External"/><Relationship Id="rId41" Type="http://schemas.openxmlformats.org/officeDocument/2006/relationships/hyperlink" Target="https://pncp.gov.br/app/editais?q=&amp;pagina=1" TargetMode="External"/><Relationship Id="rId54" Type="http://schemas.openxmlformats.org/officeDocument/2006/relationships/hyperlink" Target="mailto:abha@agenciaabha.com.br" TargetMode="External"/><Relationship Id="rId62" Type="http://schemas.openxmlformats.org/officeDocument/2006/relationships/hyperlink" Target="mailto:licitacao@coderse.se.gov.br" TargetMode="External"/><Relationship Id="rId70" Type="http://schemas.openxmlformats.org/officeDocument/2006/relationships/hyperlink" Target="http://www.compras.rj.gov.br" TargetMode="External"/><Relationship Id="rId75" Type="http://schemas.openxmlformats.org/officeDocument/2006/relationships/hyperlink" Target="http://www.gov.br/compras/pt-br/" TargetMode="External"/><Relationship Id="rId83" Type="http://schemas.openxmlformats.org/officeDocument/2006/relationships/hyperlink" Target="https://brasid.com.br/"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campanha.mg.leg.br" TargetMode="External"/><Relationship Id="rId28" Type="http://schemas.openxmlformats.org/officeDocument/2006/relationships/hyperlink" Target="http://www.cataguases.mg.gov.br" TargetMode="External"/><Relationship Id="rId36" Type="http://schemas.openxmlformats.org/officeDocument/2006/relationships/hyperlink" Target="https://www.ituiutaba.mg.gov.br/" TargetMode="External"/><Relationship Id="rId49" Type="http://schemas.openxmlformats.org/officeDocument/2006/relationships/hyperlink" Target="http://www.prefeituraunai.mg.gov.br" TargetMode="External"/><Relationship Id="rId57" Type="http://schemas.openxmlformats.org/officeDocument/2006/relationships/hyperlink" Target="http://compras.sfiems.com.br" TargetMode="External"/><Relationship Id="rId10" Type="http://schemas.openxmlformats.org/officeDocument/2006/relationships/hyperlink" Target="http://www.der.mg.gov.br" TargetMode="External"/><Relationship Id="rId31" Type="http://schemas.openxmlformats.org/officeDocument/2006/relationships/hyperlink" Target="http://www.eloimendes.mg.gov.br" TargetMode="External"/><Relationship Id="rId44" Type="http://schemas.openxmlformats.org/officeDocument/2006/relationships/hyperlink" Target="http://www.ritapolis.mg.gov.br" TargetMode="External"/><Relationship Id="rId52" Type="http://schemas.openxmlformats.org/officeDocument/2006/relationships/hyperlink" Target="http://www.licitacao.ac.gov.br" TargetMode="External"/><Relationship Id="rId60" Type="http://schemas.openxmlformats.org/officeDocument/2006/relationships/hyperlink" Target="mailto:licitacao@coderse.se.gov.br" TargetMode="External"/><Relationship Id="rId65" Type="http://schemas.openxmlformats.org/officeDocument/2006/relationships/hyperlink" Target="http://licitacao.sanepar.com.br" TargetMode="External"/><Relationship Id="rId73" Type="http://schemas.openxmlformats.org/officeDocument/2006/relationships/hyperlink" Target="http://licitacao.teresopolis.rj.gov.br" TargetMode="External"/><Relationship Id="rId78" Type="http://schemas.openxmlformats.org/officeDocument/2006/relationships/image" Target="media/image4.png"/><Relationship Id="rId81" Type="http://schemas.openxmlformats.org/officeDocument/2006/relationships/hyperlink" Target="https://www.segurosunimed.com.br/seguro-vida-empresarial" TargetMode="External"/><Relationship Id="rId86" Type="http://schemas.openxmlformats.org/officeDocument/2006/relationships/image" Target="media/image8.jp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D594F-A175-4994-9256-07460E8F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5083</Words>
  <Characters>33238</Characters>
  <Application>Microsoft Office Word</Application>
  <DocSecurity>0</DocSecurity>
  <Lines>276</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38245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2023-04-17T11:43:00Z</cp:lastPrinted>
  <dcterms:created xsi:type="dcterms:W3CDTF">2023-04-17T11:44:00Z</dcterms:created>
  <dcterms:modified xsi:type="dcterms:W3CDTF">2023-04-17T11:44:00Z</dcterms:modified>
</cp:coreProperties>
</file>