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B21E6F" w14:textId="77777777" w:rsidR="00294F18" w:rsidRDefault="00294F18" w:rsidP="00BC4E90">
      <w:pPr>
        <w:rPr>
          <w:rFonts w:eastAsia="Times New Roman"/>
          <w:color w:val="000000"/>
          <w:sz w:val="4"/>
          <w:szCs w:val="17"/>
        </w:rPr>
      </w:pPr>
    </w:p>
    <w:p w14:paraId="43D86E9A" w14:textId="77777777" w:rsidR="00AD0BFE" w:rsidRDefault="00AD0BFE" w:rsidP="00BC4E90">
      <w:pPr>
        <w:rPr>
          <w:rFonts w:eastAsia="Times New Roman"/>
          <w:color w:val="000000"/>
          <w:sz w:val="4"/>
          <w:szCs w:val="17"/>
        </w:rPr>
      </w:pPr>
    </w:p>
    <w:p w14:paraId="33463C53" w14:textId="77777777" w:rsidR="00294F18" w:rsidRDefault="00294F18" w:rsidP="00BC4E90">
      <w:pPr>
        <w:rPr>
          <w:rFonts w:eastAsia="Times New Roman"/>
          <w:color w:val="000000"/>
          <w:sz w:val="4"/>
          <w:szCs w:val="17"/>
        </w:rPr>
      </w:pPr>
    </w:p>
    <w:p w14:paraId="6D2D315B" w14:textId="77777777" w:rsidR="00294F18" w:rsidRDefault="00294F18" w:rsidP="00294F18">
      <w:pPr>
        <w:rPr>
          <w:rFonts w:asciiTheme="majorHAnsi" w:hAnsiTheme="majorHAnsi"/>
          <w:sz w:val="8"/>
        </w:rPr>
      </w:pPr>
    </w:p>
    <w:p w14:paraId="73108930" w14:textId="77777777" w:rsidR="00902CE2" w:rsidRDefault="00902CE2" w:rsidP="00294F18">
      <w:pPr>
        <w:rPr>
          <w:rFonts w:asciiTheme="majorHAnsi" w:hAnsiTheme="majorHAnsi"/>
          <w:sz w:val="8"/>
        </w:rPr>
      </w:pPr>
    </w:p>
    <w:p w14:paraId="0D0A9810" w14:textId="77777777" w:rsidR="00D82BFF" w:rsidRDefault="00D82BFF" w:rsidP="00294F18">
      <w:pPr>
        <w:rPr>
          <w:rFonts w:asciiTheme="majorHAnsi" w:hAnsiTheme="majorHAnsi"/>
          <w:sz w:val="8"/>
        </w:rPr>
      </w:pPr>
    </w:p>
    <w:p w14:paraId="7CA57CC8" w14:textId="77777777" w:rsidR="00F96279" w:rsidRDefault="00F96279" w:rsidP="00294F18">
      <w:pPr>
        <w:rPr>
          <w:rFonts w:asciiTheme="majorHAnsi" w:hAnsiTheme="majorHAnsi"/>
          <w:sz w:val="8"/>
        </w:rPr>
      </w:pPr>
    </w:p>
    <w:p w14:paraId="520E414A" w14:textId="77777777" w:rsidR="00690F73" w:rsidRDefault="00690F73" w:rsidP="00294F18">
      <w:pPr>
        <w:rPr>
          <w:rFonts w:asciiTheme="majorHAnsi" w:hAnsiTheme="majorHAnsi"/>
          <w:sz w:val="8"/>
        </w:rPr>
      </w:pPr>
    </w:p>
    <w:p w14:paraId="07EB9A04" w14:textId="77777777" w:rsidR="00690F73" w:rsidRDefault="00690F73" w:rsidP="00294F18">
      <w:pPr>
        <w:rPr>
          <w:rFonts w:asciiTheme="majorHAnsi" w:hAnsiTheme="majorHAnsi"/>
          <w:sz w:val="8"/>
        </w:rPr>
      </w:pPr>
      <w:bookmarkStart w:id="0" w:name="_GoBack"/>
      <w:bookmarkEnd w:id="0"/>
    </w:p>
    <w:p w14:paraId="36EE2845" w14:textId="77777777" w:rsidR="00993F75" w:rsidRDefault="00993F75" w:rsidP="00993F75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7558F650" wp14:editId="70EE42FC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B9F5A" w14:textId="77777777" w:rsidR="00993F75" w:rsidRDefault="00993F75" w:rsidP="00993F75">
      <w:pPr>
        <w:rPr>
          <w:rFonts w:asciiTheme="majorHAnsi" w:hAnsiTheme="majorHAnsi"/>
          <w:sz w:val="8"/>
        </w:rPr>
      </w:pPr>
    </w:p>
    <w:p w14:paraId="2C6D3A0E" w14:textId="77777777" w:rsidR="00993F75" w:rsidRDefault="00993F75" w:rsidP="00993F75">
      <w:pPr>
        <w:rPr>
          <w:rFonts w:asciiTheme="majorHAnsi" w:hAnsiTheme="majorHAnsi"/>
          <w:sz w:val="8"/>
        </w:rPr>
      </w:pPr>
    </w:p>
    <w:p w14:paraId="1D223F10" w14:textId="77777777" w:rsidR="008349D9" w:rsidRDefault="008349D9" w:rsidP="002803ED">
      <w:pPr>
        <w:rPr>
          <w:rFonts w:asciiTheme="majorHAnsi" w:hAnsiTheme="majorHAnsi"/>
        </w:rPr>
      </w:pPr>
    </w:p>
    <w:tbl>
      <w:tblPr>
        <w:tblW w:w="1086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8"/>
        <w:gridCol w:w="3268"/>
        <w:gridCol w:w="124"/>
        <w:gridCol w:w="2009"/>
        <w:gridCol w:w="2048"/>
      </w:tblGrid>
      <w:tr w:rsidR="008349D9" w14:paraId="098DB9B5" w14:textId="77777777" w:rsidTr="00C87EE2">
        <w:trPr>
          <w:cantSplit/>
          <w:trHeight w:val="412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17DFC" w14:textId="77777777" w:rsidR="008349D9" w:rsidRDefault="008349D9" w:rsidP="00C87EE2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B1692" w14:textId="344DB25E" w:rsidR="008349D9" w:rsidRDefault="008349D9" w:rsidP="00C87EE2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</w:t>
            </w:r>
            <w:r w:rsidRPr="00997F81">
              <w:rPr>
                <w:rFonts w:ascii="Times New Roman" w:hAnsi="Times New Roman"/>
                <w:b/>
                <w:bCs/>
                <w:sz w:val="32"/>
                <w:szCs w:val="32"/>
              </w:rPr>
              <w:t>CPLI.</w:t>
            </w:r>
            <w:r>
              <w:t xml:space="preserve"> </w:t>
            </w:r>
            <w:r w:rsidR="00DB1F49" w:rsidRPr="00DB1F49">
              <w:rPr>
                <w:rFonts w:ascii="Times New Roman" w:hAnsi="Times New Roman"/>
                <w:b/>
                <w:bCs/>
                <w:sz w:val="32"/>
                <w:szCs w:val="32"/>
              </w:rPr>
              <w:t>1120220053</w:t>
            </w:r>
          </w:p>
        </w:tc>
      </w:tr>
      <w:tr w:rsidR="008349D9" w14:paraId="501C1239" w14:textId="77777777" w:rsidTr="00C87EE2">
        <w:trPr>
          <w:cantSplit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9FFFD" w14:textId="77777777" w:rsidR="008349D9" w:rsidRPr="00472728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Endereço: Rua Carangola, 606, térreo, bairro Santo Antônio, Belo Horizonte/MG.</w:t>
            </w:r>
          </w:p>
          <w:p w14:paraId="097E5F56" w14:textId="77777777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472728">
              <w:rPr>
                <w:rFonts w:asciiTheme="majorHAnsi" w:hAnsiTheme="majorHAnsi"/>
              </w:rPr>
              <w:t>Informações: Telefone: (31) 3250-1618/1619. Fax: (31) 3250-1670/1317. E-mail:</w:t>
            </w:r>
            <w:r>
              <w:rPr>
                <w:rFonts w:asciiTheme="minorHAnsi" w:hAnsiTheme="minorHAnsi" w:cstheme="minorHAnsi"/>
              </w:rPr>
              <w:t xml:space="preserve"> </w:t>
            </w:r>
            <w:hyperlink r:id="rId9" w:history="1">
              <w:r>
                <w:rPr>
                  <w:rStyle w:val="Hyperlink"/>
                  <w:rFonts w:asciiTheme="minorHAnsi" w:hAnsiTheme="minorHAnsi" w:cstheme="minorHAnsi"/>
                </w:rPr>
                <w:t>cpli@copasa.com.br</w:t>
              </w:r>
            </w:hyperlink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8349D9" w14:paraId="1560C1B5" w14:textId="77777777" w:rsidTr="006B2636">
        <w:trPr>
          <w:cantSplit/>
          <w:trHeight w:val="1077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40672" w14:textId="4E8FA744" w:rsidR="008349D9" w:rsidRPr="004A5E68" w:rsidRDefault="008349D9" w:rsidP="008349D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OBJETO:</w:t>
            </w:r>
            <w:r w:rsidRPr="007D55CF">
              <w:rPr>
                <w:rFonts w:asciiTheme="majorHAnsi" w:hAnsiTheme="majorHAnsi"/>
              </w:rPr>
              <w:t xml:space="preserve"> </w:t>
            </w:r>
            <w:r w:rsidR="00DB1F49" w:rsidRPr="00DB1F49">
              <w:rPr>
                <w:rFonts w:asciiTheme="majorHAnsi" w:hAnsiTheme="majorHAnsi"/>
              </w:rPr>
              <w:t>execução, com fornecimento parcial de materiais, das obras e serviços de melhorias do Sistema de Abastecimento de Água de Muzambinho/MG.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83947" w14:textId="77777777" w:rsidR="008349D9" w:rsidRDefault="008349D9" w:rsidP="00C87EE2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DATAS: </w:t>
            </w:r>
          </w:p>
          <w:p w14:paraId="63AA27EA" w14:textId="36F00E1E" w:rsidR="008349D9" w:rsidRPr="007E2D17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E2D17">
              <w:rPr>
                <w:rFonts w:asciiTheme="majorHAnsi" w:hAnsiTheme="majorHAnsi"/>
              </w:rPr>
              <w:t xml:space="preserve">Entrega: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DB1F49" w:rsidRPr="00DB1F49">
              <w:rPr>
                <w:rFonts w:asciiTheme="majorHAnsi" w:hAnsiTheme="majorHAnsi"/>
              </w:rPr>
              <w:t>06/05/2022 08:30:00 horas</w:t>
            </w:r>
          </w:p>
          <w:p w14:paraId="11CA3505" w14:textId="357D41BF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7E2D17">
              <w:rPr>
                <w:rFonts w:asciiTheme="majorHAnsi" w:hAnsiTheme="majorHAnsi"/>
              </w:rPr>
              <w:t xml:space="preserve">Abertura: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DB1F49" w:rsidRPr="00DB1F49">
              <w:rPr>
                <w:rFonts w:asciiTheme="majorHAnsi" w:hAnsiTheme="majorHAnsi"/>
              </w:rPr>
              <w:t>06/05/2022 08:30:00 horas</w:t>
            </w:r>
          </w:p>
        </w:tc>
      </w:tr>
      <w:tr w:rsidR="008349D9" w14:paraId="1A0E8531" w14:textId="77777777" w:rsidTr="00C87EE2">
        <w:trPr>
          <w:cantSplit/>
          <w:trHeight w:val="271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3FBC5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VALORES</w:t>
            </w:r>
          </w:p>
        </w:tc>
      </w:tr>
      <w:tr w:rsidR="008349D9" w14:paraId="16F805CC" w14:textId="77777777" w:rsidTr="00C87EE2">
        <w:trPr>
          <w:cantSplit/>
          <w:trHeight w:val="372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86D5C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Estimado da Obra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843FA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Capital Social Igual ou Superior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4BAB0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Garantia de Proposta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AEF37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do Edital</w:t>
            </w:r>
          </w:p>
        </w:tc>
      </w:tr>
      <w:tr w:rsidR="008349D9" w14:paraId="6DDCA7CF" w14:textId="77777777" w:rsidTr="00C87EE2">
        <w:trPr>
          <w:cantSplit/>
          <w:trHeight w:val="378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31D67" w14:textId="2722108F" w:rsidR="008349D9" w:rsidRDefault="00505D2D" w:rsidP="008349D9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505D2D">
              <w:rPr>
                <w:rFonts w:asciiTheme="majorHAnsi" w:hAnsiTheme="majorHAnsi"/>
              </w:rPr>
              <w:t>R$ 916.069,40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BDE65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FAAB2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 w:rsidRPr="00FF3278">
              <w:rPr>
                <w:rFonts w:asciiTheme="majorHAnsi" w:hAnsiTheme="majorHAnsi"/>
              </w:rPr>
              <w:t xml:space="preserve">R$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45EFB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</w:tr>
      <w:tr w:rsidR="008349D9" w14:paraId="650DD9A8" w14:textId="77777777" w:rsidTr="00C87EE2">
        <w:trPr>
          <w:cantSplit/>
          <w:trHeight w:val="711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EAE3B" w14:textId="77777777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</w:p>
          <w:p w14:paraId="5C94BE32" w14:textId="77777777" w:rsidR="00DB1F49" w:rsidRPr="00DB1F49" w:rsidRDefault="00DB1F49" w:rsidP="00DB1F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B1F49">
              <w:rPr>
                <w:rFonts w:asciiTheme="majorHAnsi" w:hAnsiTheme="majorHAnsi"/>
              </w:rPr>
              <w:t>a) Tubulação com diâmetro igual ou superior a 50 (duzentos) mm.</w:t>
            </w:r>
          </w:p>
          <w:p w14:paraId="450ED4FD" w14:textId="51517A1A" w:rsidR="008349D9" w:rsidRDefault="00DB1F49" w:rsidP="00DB1F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B1F49">
              <w:rPr>
                <w:rFonts w:asciiTheme="majorHAnsi" w:hAnsiTheme="majorHAnsi"/>
              </w:rPr>
              <w:t>b) Ligação predial de água.</w:t>
            </w:r>
          </w:p>
        </w:tc>
      </w:tr>
      <w:tr w:rsidR="008349D9" w14:paraId="4AFF02D0" w14:textId="77777777" w:rsidTr="00C87EE2">
        <w:trPr>
          <w:cantSplit/>
          <w:trHeight w:val="279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3E383" w14:textId="77777777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 </w:t>
            </w:r>
          </w:p>
          <w:p w14:paraId="6221EDB4" w14:textId="77777777" w:rsidR="00DB1F49" w:rsidRPr="00DB1F49" w:rsidRDefault="00DB1F49" w:rsidP="00DB1F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B1F49">
              <w:rPr>
                <w:rFonts w:asciiTheme="majorHAnsi" w:hAnsiTheme="majorHAnsi"/>
              </w:rPr>
              <w:t>a) Tubulação com diâmetro igual ou superior a 50 (duzentos) mm.</w:t>
            </w:r>
          </w:p>
          <w:p w14:paraId="161BFE7F" w14:textId="4AA8F765" w:rsidR="008349D9" w:rsidRDefault="00DB1F49" w:rsidP="00DB1F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B1F49">
              <w:rPr>
                <w:rFonts w:asciiTheme="majorHAnsi" w:hAnsiTheme="majorHAnsi"/>
              </w:rPr>
              <w:t>b) Ligação predial de água.</w:t>
            </w:r>
          </w:p>
        </w:tc>
      </w:tr>
      <w:tr w:rsidR="008349D9" w14:paraId="25C75865" w14:textId="77777777" w:rsidTr="00C87EE2">
        <w:trPr>
          <w:cantSplit/>
          <w:trHeight w:val="232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BB3A4" w14:textId="77777777" w:rsidR="008349D9" w:rsidRDefault="008349D9" w:rsidP="00C87EE2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ÍNDICES ECONÔMICOS: conforme edital. </w:t>
            </w:r>
          </w:p>
        </w:tc>
      </w:tr>
      <w:tr w:rsidR="008349D9" w14:paraId="53E9A2EB" w14:textId="77777777" w:rsidTr="00C87EE2">
        <w:trPr>
          <w:cantSplit/>
          <w:trHeight w:val="512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78C70" w14:textId="3BF0E74A" w:rsidR="00DB1F49" w:rsidRDefault="008349D9" w:rsidP="00DB1F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OBSERVAÇÕES:</w:t>
            </w:r>
            <w:r w:rsidRPr="00417DE6">
              <w:rPr>
                <w:rFonts w:asciiTheme="majorHAnsi" w:hAnsiTheme="majorHAnsi"/>
              </w:rPr>
              <w:t xml:space="preserve"> </w:t>
            </w:r>
            <w:r w:rsidR="00DB1F49" w:rsidRPr="00B94F6B">
              <w:rPr>
                <w:rFonts w:asciiTheme="majorHAnsi" w:hAnsiTheme="majorHAnsi"/>
              </w:rPr>
              <w:t xml:space="preserve">Mais informações e o caderno de licitação poderão ser obtidos, gratuitamente, através de download no endereço: </w:t>
            </w:r>
            <w:hyperlink r:id="rId10" w:history="1">
              <w:r w:rsidR="00DB1F49" w:rsidRPr="00BB1C14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DB1F49">
              <w:rPr>
                <w:rFonts w:asciiTheme="majorHAnsi" w:hAnsiTheme="majorHAnsi"/>
              </w:rPr>
              <w:t xml:space="preserve"> </w:t>
            </w:r>
            <w:r w:rsidR="00DB1F49" w:rsidRPr="00B94F6B">
              <w:rPr>
                <w:rFonts w:asciiTheme="majorHAnsi" w:hAnsiTheme="majorHAnsi"/>
              </w:rPr>
              <w:t>(link: licitações e contratos/licitações, pesquisar pelo número da licitação), a partir do dia 12/04/2022.</w:t>
            </w:r>
          </w:p>
          <w:p w14:paraId="28B0D522" w14:textId="5C97CF73" w:rsidR="00A77361" w:rsidRDefault="00A77361" w:rsidP="00A773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A77361">
              <w:rPr>
                <w:rFonts w:asciiTheme="majorHAnsi" w:hAnsiTheme="majorHAnsi"/>
              </w:rPr>
              <w:t>As interessadas poderão designar engenheiro ou Arquiteto para efetuar visita</w:t>
            </w:r>
            <w:r>
              <w:rPr>
                <w:rFonts w:asciiTheme="majorHAnsi" w:hAnsiTheme="majorHAnsi"/>
              </w:rPr>
              <w:t xml:space="preserve"> </w:t>
            </w:r>
            <w:r w:rsidRPr="00A77361">
              <w:rPr>
                <w:rFonts w:asciiTheme="majorHAnsi" w:hAnsiTheme="majorHAnsi"/>
              </w:rPr>
              <w:t>técnica, para conhecimento das obras e serviços a serem executados. Para</w:t>
            </w:r>
            <w:r>
              <w:rPr>
                <w:rFonts w:asciiTheme="majorHAnsi" w:hAnsiTheme="majorHAnsi"/>
              </w:rPr>
              <w:t xml:space="preserve"> </w:t>
            </w:r>
            <w:r w:rsidRPr="00A77361">
              <w:rPr>
                <w:rFonts w:asciiTheme="majorHAnsi" w:hAnsiTheme="majorHAnsi"/>
              </w:rPr>
              <w:t>acompanhamento da visita técnica, fornecimento de informações e prestação</w:t>
            </w:r>
            <w:r>
              <w:rPr>
                <w:rFonts w:asciiTheme="majorHAnsi" w:hAnsiTheme="majorHAnsi"/>
              </w:rPr>
              <w:t xml:space="preserve"> </w:t>
            </w:r>
            <w:r w:rsidRPr="00A77361">
              <w:rPr>
                <w:rFonts w:asciiTheme="majorHAnsi" w:hAnsiTheme="majorHAnsi"/>
              </w:rPr>
              <w:t>de esclarecimentos porventura solicitados pelos interessados, estará</w:t>
            </w:r>
            <w:r>
              <w:rPr>
                <w:rFonts w:asciiTheme="majorHAnsi" w:hAnsiTheme="majorHAnsi"/>
              </w:rPr>
              <w:t xml:space="preserve"> </w:t>
            </w:r>
            <w:r w:rsidRPr="00A77361">
              <w:rPr>
                <w:rFonts w:asciiTheme="majorHAnsi" w:hAnsiTheme="majorHAnsi"/>
              </w:rPr>
              <w:t>disponível, o Sr. Marlon Cézar de Aguiar ou outro empregado da COPASA MG,</w:t>
            </w:r>
            <w:r>
              <w:rPr>
                <w:rFonts w:asciiTheme="majorHAnsi" w:hAnsiTheme="majorHAnsi"/>
              </w:rPr>
              <w:t xml:space="preserve"> </w:t>
            </w:r>
            <w:r w:rsidRPr="00A77361">
              <w:rPr>
                <w:rFonts w:asciiTheme="majorHAnsi" w:hAnsiTheme="majorHAnsi"/>
              </w:rPr>
              <w:t>do dia 12 de abril de 2022 ao dia 05 de maio de 2022. O agendamento da</w:t>
            </w:r>
            <w:r>
              <w:rPr>
                <w:rFonts w:asciiTheme="majorHAnsi" w:hAnsiTheme="majorHAnsi"/>
              </w:rPr>
              <w:t xml:space="preserve"> </w:t>
            </w:r>
            <w:r w:rsidRPr="00A77361">
              <w:rPr>
                <w:rFonts w:asciiTheme="majorHAnsi" w:hAnsiTheme="majorHAnsi"/>
              </w:rPr>
              <w:t>visita poderá ser feito pelo e-mail: marlon.aguiar@copasa.com.br ou pelos</w:t>
            </w:r>
            <w:r>
              <w:rPr>
                <w:rFonts w:asciiTheme="majorHAnsi" w:hAnsiTheme="majorHAnsi"/>
              </w:rPr>
              <w:t xml:space="preserve"> </w:t>
            </w:r>
            <w:r w:rsidRPr="00A77361">
              <w:rPr>
                <w:rFonts w:asciiTheme="majorHAnsi" w:hAnsiTheme="majorHAnsi"/>
              </w:rPr>
              <w:t>telefones (35) 3539 4101 / (35)99949-3085.</w:t>
            </w:r>
          </w:p>
          <w:p w14:paraId="0CB9EDEF" w14:textId="563AF842" w:rsidR="00DB1F49" w:rsidRDefault="00DB1F49" w:rsidP="00DB1F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11" w:history="1">
              <w:r w:rsidRPr="00BB1C14">
                <w:rPr>
                  <w:rStyle w:val="Hyperlink"/>
                  <w:rFonts w:asciiTheme="majorHAnsi" w:hAnsiTheme="majorHAnsi"/>
                </w:rPr>
                <w:t>https://www2.copasa.com.br/PortalComprasPrd/#/pesquisaDetalhes/2648E00C00261EECAEB4281D012911BD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</w:tbl>
    <w:p w14:paraId="45DA15C4" w14:textId="77777777" w:rsidR="008349D9" w:rsidRDefault="008349D9" w:rsidP="002803ED">
      <w:pPr>
        <w:rPr>
          <w:rFonts w:asciiTheme="majorHAnsi" w:hAnsiTheme="majorHAnsi"/>
        </w:rPr>
      </w:pPr>
    </w:p>
    <w:p w14:paraId="107DF8C7" w14:textId="77777777" w:rsidR="008349D9" w:rsidRDefault="008349D9" w:rsidP="00B94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1086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8"/>
        <w:gridCol w:w="3268"/>
        <w:gridCol w:w="124"/>
        <w:gridCol w:w="2009"/>
        <w:gridCol w:w="2048"/>
      </w:tblGrid>
      <w:tr w:rsidR="008349D9" w14:paraId="5705D19C" w14:textId="77777777" w:rsidTr="00C87EE2">
        <w:trPr>
          <w:cantSplit/>
          <w:trHeight w:val="412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1E5FC" w14:textId="77777777" w:rsidR="008349D9" w:rsidRDefault="008349D9" w:rsidP="00C87EE2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0D55B" w14:textId="32B3935D" w:rsidR="008349D9" w:rsidRDefault="008349D9" w:rsidP="00C87EE2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</w:t>
            </w:r>
            <w:r w:rsidRPr="00997F81">
              <w:rPr>
                <w:rFonts w:ascii="Times New Roman" w:hAnsi="Times New Roman"/>
                <w:b/>
                <w:bCs/>
                <w:sz w:val="32"/>
                <w:szCs w:val="32"/>
              </w:rPr>
              <w:t>CPLI.</w:t>
            </w:r>
            <w:r>
              <w:t xml:space="preserve"> </w:t>
            </w:r>
            <w:r w:rsidR="00DC42A6" w:rsidRPr="00DC42A6">
              <w:rPr>
                <w:rFonts w:ascii="Times New Roman" w:hAnsi="Times New Roman"/>
                <w:b/>
                <w:bCs/>
                <w:sz w:val="32"/>
                <w:szCs w:val="32"/>
              </w:rPr>
              <w:t>1120220056</w:t>
            </w:r>
          </w:p>
        </w:tc>
      </w:tr>
      <w:tr w:rsidR="008349D9" w14:paraId="2E54DFD7" w14:textId="77777777" w:rsidTr="00C87EE2">
        <w:trPr>
          <w:cantSplit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72770" w14:textId="77777777" w:rsidR="008349D9" w:rsidRPr="00472728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Endereço: Rua Carangola, 606, térreo, bairro Santo Antônio, Belo Horizonte/MG.</w:t>
            </w:r>
          </w:p>
          <w:p w14:paraId="65C0BE64" w14:textId="77777777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472728">
              <w:rPr>
                <w:rFonts w:asciiTheme="majorHAnsi" w:hAnsiTheme="majorHAnsi"/>
              </w:rPr>
              <w:t>Informações: Telefone: (31) 3250-1618/1619. Fax: (31) 3250-1670/1317. E-mail:</w:t>
            </w:r>
            <w:r>
              <w:rPr>
                <w:rFonts w:asciiTheme="minorHAnsi" w:hAnsiTheme="minorHAnsi" w:cstheme="minorHAnsi"/>
              </w:rPr>
              <w:t xml:space="preserve"> </w:t>
            </w:r>
            <w:hyperlink r:id="rId12" w:history="1">
              <w:r>
                <w:rPr>
                  <w:rStyle w:val="Hyperlink"/>
                  <w:rFonts w:asciiTheme="minorHAnsi" w:hAnsiTheme="minorHAnsi" w:cstheme="minorHAnsi"/>
                </w:rPr>
                <w:t>cpli@copasa.com.br</w:t>
              </w:r>
            </w:hyperlink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8349D9" w14:paraId="7F682B3A" w14:textId="77777777" w:rsidTr="00C87EE2">
        <w:trPr>
          <w:cantSplit/>
          <w:trHeight w:val="1254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C08F6" w14:textId="73129677" w:rsidR="008349D9" w:rsidRPr="004A5E68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OBJETO:</w:t>
            </w:r>
            <w:r w:rsidRPr="007D55CF">
              <w:rPr>
                <w:rFonts w:asciiTheme="majorHAnsi" w:hAnsiTheme="majorHAnsi"/>
              </w:rPr>
              <w:t xml:space="preserve"> </w:t>
            </w:r>
            <w:r w:rsidR="00DC42A6" w:rsidRPr="00B94F6B">
              <w:rPr>
                <w:rFonts w:asciiTheme="majorHAnsi" w:hAnsiTheme="majorHAnsi"/>
              </w:rPr>
              <w:t>execução, com fornecimento parcial de materiais, das obras e serviços de recuperação do emissário final da Estação de Tratamento de Esgoto Betim Central.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6E48" w14:textId="77777777" w:rsidR="008349D9" w:rsidRDefault="008349D9" w:rsidP="00C87EE2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DATAS: </w:t>
            </w:r>
          </w:p>
          <w:p w14:paraId="26E37A61" w14:textId="26C7A0D5" w:rsidR="008349D9" w:rsidRPr="007E2D17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E2D17">
              <w:rPr>
                <w:rFonts w:asciiTheme="majorHAnsi" w:hAnsiTheme="majorHAnsi"/>
              </w:rPr>
              <w:t xml:space="preserve">Entrega: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DC42A6" w:rsidRPr="00DC42A6">
              <w:rPr>
                <w:rFonts w:asciiTheme="majorHAnsi" w:hAnsiTheme="majorHAnsi"/>
              </w:rPr>
              <w:t>06/05/2022 às 14:30 horas</w:t>
            </w:r>
          </w:p>
          <w:p w14:paraId="7FDA93E1" w14:textId="743E8A8C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7E2D17">
              <w:rPr>
                <w:rFonts w:asciiTheme="majorHAnsi" w:hAnsiTheme="majorHAnsi"/>
              </w:rPr>
              <w:t xml:space="preserve">Abertura: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DC42A6" w:rsidRPr="00DC42A6">
              <w:rPr>
                <w:rFonts w:asciiTheme="majorHAnsi" w:hAnsiTheme="majorHAnsi"/>
              </w:rPr>
              <w:t>06/05/2022 às 14:30 horas</w:t>
            </w:r>
          </w:p>
        </w:tc>
      </w:tr>
      <w:tr w:rsidR="008349D9" w14:paraId="2D5A7B1D" w14:textId="77777777" w:rsidTr="00C87EE2">
        <w:trPr>
          <w:cantSplit/>
          <w:trHeight w:val="271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F4016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VALORES</w:t>
            </w:r>
          </w:p>
        </w:tc>
      </w:tr>
      <w:tr w:rsidR="008349D9" w14:paraId="5D7F5912" w14:textId="77777777" w:rsidTr="00C87EE2">
        <w:trPr>
          <w:cantSplit/>
          <w:trHeight w:val="372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1C954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Estimado da Obra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53B10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Capital Social Igual ou Superior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79A59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Garantia de Proposta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92863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do Edital</w:t>
            </w:r>
          </w:p>
        </w:tc>
      </w:tr>
      <w:tr w:rsidR="008349D9" w14:paraId="09AB9C54" w14:textId="77777777" w:rsidTr="00C87EE2">
        <w:trPr>
          <w:cantSplit/>
          <w:trHeight w:val="378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8F229" w14:textId="1E8D1A6C" w:rsidR="008349D9" w:rsidRDefault="00A86F7C" w:rsidP="00C87EE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A86F7C">
              <w:rPr>
                <w:rFonts w:asciiTheme="majorHAnsi" w:hAnsiTheme="majorHAnsi"/>
              </w:rPr>
              <w:t>R$ 895.588,40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EFAF2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DC6B1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 w:rsidRPr="00FF3278">
              <w:rPr>
                <w:rFonts w:asciiTheme="majorHAnsi" w:hAnsiTheme="majorHAnsi"/>
              </w:rPr>
              <w:t xml:space="preserve">R$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C57A8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</w:tr>
      <w:tr w:rsidR="008349D9" w14:paraId="07BB6DF4" w14:textId="77777777" w:rsidTr="00C87EE2">
        <w:trPr>
          <w:cantSplit/>
          <w:trHeight w:val="711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90342" w14:textId="77777777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</w:p>
          <w:p w14:paraId="5B02EE3F" w14:textId="446FEED7" w:rsidR="0015319D" w:rsidRPr="0015319D" w:rsidRDefault="0015319D" w:rsidP="001531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15319D">
              <w:rPr>
                <w:rFonts w:asciiTheme="majorHAnsi" w:hAnsiTheme="majorHAnsi"/>
              </w:rPr>
              <w:t>a) Rede de Esgoto ou pluvial com diâmetro igual ou superior a 1.000</w:t>
            </w:r>
            <w:r>
              <w:rPr>
                <w:rFonts w:asciiTheme="majorHAnsi" w:hAnsiTheme="majorHAnsi"/>
              </w:rPr>
              <w:t xml:space="preserve"> </w:t>
            </w:r>
            <w:r w:rsidRPr="0015319D">
              <w:rPr>
                <w:rFonts w:asciiTheme="majorHAnsi" w:hAnsiTheme="majorHAnsi"/>
              </w:rPr>
              <w:t>(um mil) mm;</w:t>
            </w:r>
          </w:p>
          <w:p w14:paraId="641EAC0D" w14:textId="1A7AC899" w:rsidR="008349D9" w:rsidRDefault="0015319D" w:rsidP="001531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15319D">
              <w:rPr>
                <w:rFonts w:asciiTheme="majorHAnsi" w:hAnsiTheme="majorHAnsi"/>
              </w:rPr>
              <w:t>b) Contenção de gabião.</w:t>
            </w:r>
          </w:p>
        </w:tc>
      </w:tr>
      <w:tr w:rsidR="008349D9" w14:paraId="49F67B98" w14:textId="77777777" w:rsidTr="00C87EE2">
        <w:trPr>
          <w:cantSplit/>
          <w:trHeight w:val="279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5ED74" w14:textId="77777777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 </w:t>
            </w:r>
          </w:p>
          <w:p w14:paraId="28694225" w14:textId="12E4FA02" w:rsidR="0015319D" w:rsidRPr="0015319D" w:rsidRDefault="0015319D" w:rsidP="001531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15319D">
              <w:rPr>
                <w:rFonts w:asciiTheme="majorHAnsi" w:hAnsiTheme="majorHAnsi"/>
              </w:rPr>
              <w:t>a) Rede de Esgoto ou pluvial com diâmetro igual ou superior a 1.000</w:t>
            </w:r>
            <w:r>
              <w:rPr>
                <w:rFonts w:asciiTheme="majorHAnsi" w:hAnsiTheme="majorHAnsi"/>
              </w:rPr>
              <w:t xml:space="preserve"> </w:t>
            </w:r>
            <w:r w:rsidRPr="0015319D">
              <w:rPr>
                <w:rFonts w:asciiTheme="majorHAnsi" w:hAnsiTheme="majorHAnsi"/>
              </w:rPr>
              <w:t>(um mil) mm;</w:t>
            </w:r>
          </w:p>
          <w:p w14:paraId="13233D61" w14:textId="691B49A0" w:rsidR="008349D9" w:rsidRDefault="0015319D" w:rsidP="0015319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15319D">
              <w:rPr>
                <w:rFonts w:asciiTheme="majorHAnsi" w:hAnsiTheme="majorHAnsi"/>
              </w:rPr>
              <w:t>b) Contenção de gabião.</w:t>
            </w:r>
          </w:p>
        </w:tc>
      </w:tr>
      <w:tr w:rsidR="008349D9" w14:paraId="103C4CA2" w14:textId="77777777" w:rsidTr="00C87EE2">
        <w:trPr>
          <w:cantSplit/>
          <w:trHeight w:val="232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04964" w14:textId="77777777" w:rsidR="008349D9" w:rsidRDefault="008349D9" w:rsidP="00C87EE2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ÍNDICES ECONÔMICOS: conforme edital. </w:t>
            </w:r>
          </w:p>
        </w:tc>
      </w:tr>
      <w:tr w:rsidR="008349D9" w14:paraId="6F3FA1D8" w14:textId="77777777" w:rsidTr="00C87EE2">
        <w:trPr>
          <w:cantSplit/>
          <w:trHeight w:val="512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E6890" w14:textId="46B83FFC" w:rsidR="00DC42A6" w:rsidRDefault="008349D9" w:rsidP="00DC42A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OBSERVAÇÕES:</w:t>
            </w:r>
            <w:r w:rsidRPr="00417DE6">
              <w:rPr>
                <w:rFonts w:asciiTheme="majorHAnsi" w:hAnsiTheme="majorHAnsi"/>
              </w:rPr>
              <w:t xml:space="preserve"> </w:t>
            </w:r>
            <w:r w:rsidR="00DC42A6" w:rsidRPr="00B94F6B">
              <w:rPr>
                <w:rFonts w:asciiTheme="majorHAnsi" w:hAnsiTheme="majorHAnsi"/>
              </w:rPr>
              <w:t>Mais informações e o caderno de licitação poderão ser obtidos, gratuitamente, através de downlo</w:t>
            </w:r>
            <w:r w:rsidR="00DC42A6">
              <w:rPr>
                <w:rFonts w:asciiTheme="majorHAnsi" w:hAnsiTheme="majorHAnsi"/>
              </w:rPr>
              <w:t xml:space="preserve">ad no endereço: </w:t>
            </w:r>
            <w:hyperlink r:id="rId13" w:history="1">
              <w:r w:rsidR="00DC42A6" w:rsidRPr="00BB1C14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DC42A6">
              <w:rPr>
                <w:rFonts w:asciiTheme="majorHAnsi" w:hAnsiTheme="majorHAnsi"/>
              </w:rPr>
              <w:t xml:space="preserve"> </w:t>
            </w:r>
            <w:r w:rsidR="00DC42A6" w:rsidRPr="00B94F6B">
              <w:rPr>
                <w:rFonts w:asciiTheme="majorHAnsi" w:hAnsiTheme="majorHAnsi"/>
              </w:rPr>
              <w:t xml:space="preserve">(link: licitações e contratos/licitações, pesquisar pelo número da licitação), a partir do dia 12/04/2022. </w:t>
            </w:r>
          </w:p>
          <w:p w14:paraId="7C5A7298" w14:textId="77777777" w:rsidR="008349D9" w:rsidRDefault="009F77A2" w:rsidP="009F77A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9F77A2">
              <w:rPr>
                <w:rFonts w:asciiTheme="majorHAnsi" w:hAnsiTheme="majorHAnsi"/>
              </w:rPr>
              <w:t>As interessadas poderão designar engenheiro ou Arquiteto para efetuar visita</w:t>
            </w:r>
            <w:r>
              <w:rPr>
                <w:rFonts w:asciiTheme="majorHAnsi" w:hAnsiTheme="majorHAnsi"/>
              </w:rPr>
              <w:t xml:space="preserve"> </w:t>
            </w:r>
            <w:r w:rsidRPr="009F77A2">
              <w:rPr>
                <w:rFonts w:asciiTheme="majorHAnsi" w:hAnsiTheme="majorHAnsi"/>
              </w:rPr>
              <w:t>técnica, para conhecimento das obras e serviços a serem executados. Para</w:t>
            </w:r>
            <w:r>
              <w:rPr>
                <w:rFonts w:asciiTheme="majorHAnsi" w:hAnsiTheme="majorHAnsi"/>
              </w:rPr>
              <w:t xml:space="preserve"> </w:t>
            </w:r>
            <w:r w:rsidRPr="009F77A2">
              <w:rPr>
                <w:rFonts w:asciiTheme="majorHAnsi" w:hAnsiTheme="majorHAnsi"/>
              </w:rPr>
              <w:t>acompanhamento da visita técnica, fornecimento de informações e prestação</w:t>
            </w:r>
            <w:r>
              <w:rPr>
                <w:rFonts w:asciiTheme="majorHAnsi" w:hAnsiTheme="majorHAnsi"/>
              </w:rPr>
              <w:t xml:space="preserve"> </w:t>
            </w:r>
            <w:r w:rsidRPr="009F77A2">
              <w:rPr>
                <w:rFonts w:asciiTheme="majorHAnsi" w:hAnsiTheme="majorHAnsi"/>
              </w:rPr>
              <w:t>de esclarecimentos porventura solicitados pelos interessados, estará</w:t>
            </w:r>
            <w:r>
              <w:rPr>
                <w:rFonts w:asciiTheme="majorHAnsi" w:hAnsiTheme="majorHAnsi"/>
              </w:rPr>
              <w:t xml:space="preserve"> </w:t>
            </w:r>
            <w:r w:rsidRPr="009F77A2">
              <w:rPr>
                <w:rFonts w:asciiTheme="majorHAnsi" w:hAnsiTheme="majorHAnsi"/>
              </w:rPr>
              <w:t>disponível, o Sr. Saulo Nonato de Souza ou outro empregado da COPASA MG,</w:t>
            </w:r>
            <w:r>
              <w:rPr>
                <w:rFonts w:asciiTheme="majorHAnsi" w:hAnsiTheme="majorHAnsi"/>
              </w:rPr>
              <w:t xml:space="preserve"> </w:t>
            </w:r>
            <w:r w:rsidRPr="009F77A2">
              <w:rPr>
                <w:rFonts w:asciiTheme="majorHAnsi" w:hAnsiTheme="majorHAnsi"/>
              </w:rPr>
              <w:t>do dia 12 de abril de 2022 ao dia 05 de maio de 2022. O agendamento da</w:t>
            </w:r>
            <w:r>
              <w:rPr>
                <w:rFonts w:asciiTheme="majorHAnsi" w:hAnsiTheme="majorHAnsi"/>
              </w:rPr>
              <w:t xml:space="preserve"> </w:t>
            </w:r>
            <w:r w:rsidRPr="009F77A2">
              <w:rPr>
                <w:rFonts w:asciiTheme="majorHAnsi" w:hAnsiTheme="majorHAnsi"/>
              </w:rPr>
              <w:t>visita poderá ser feito pelo telefone 31 35945185 – 31 998197952. A visita será</w:t>
            </w:r>
            <w:r>
              <w:rPr>
                <w:rFonts w:asciiTheme="majorHAnsi" w:hAnsiTheme="majorHAnsi"/>
              </w:rPr>
              <w:t xml:space="preserve"> </w:t>
            </w:r>
            <w:r w:rsidRPr="009F77A2">
              <w:rPr>
                <w:rFonts w:asciiTheme="majorHAnsi" w:hAnsiTheme="majorHAnsi"/>
              </w:rPr>
              <w:t>realizada na Rua Estrada da Areia, sem número, Bairro Cachoeira, Betim – MG</w:t>
            </w:r>
            <w:r>
              <w:rPr>
                <w:rFonts w:asciiTheme="majorHAnsi" w:hAnsiTheme="majorHAnsi"/>
              </w:rPr>
              <w:t xml:space="preserve"> </w:t>
            </w:r>
            <w:r w:rsidRPr="009F77A2">
              <w:rPr>
                <w:rFonts w:asciiTheme="majorHAnsi" w:hAnsiTheme="majorHAnsi"/>
              </w:rPr>
              <w:t>20.</w:t>
            </w:r>
          </w:p>
          <w:p w14:paraId="7454AB61" w14:textId="1547D585" w:rsidR="0041768B" w:rsidRDefault="0041768B" w:rsidP="009F77A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14" w:history="1">
              <w:r w:rsidRPr="00BB1C14">
                <w:rPr>
                  <w:rStyle w:val="Hyperlink"/>
                  <w:rFonts w:asciiTheme="majorHAnsi" w:hAnsiTheme="majorHAnsi"/>
                </w:rPr>
                <w:t>https://www2.copasa.com.br/PortalComprasPrd/#/pesquisaDetalhes/2648E00C00261EECAEB7B3C1A0C7FBED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</w:tbl>
    <w:p w14:paraId="441FDB0E" w14:textId="77777777" w:rsidR="008349D9" w:rsidRDefault="008349D9" w:rsidP="00B94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2390FD" w14:textId="77777777" w:rsidR="008349D9" w:rsidRDefault="008349D9" w:rsidP="00B94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1086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8"/>
        <w:gridCol w:w="3268"/>
        <w:gridCol w:w="124"/>
        <w:gridCol w:w="2009"/>
        <w:gridCol w:w="2048"/>
      </w:tblGrid>
      <w:tr w:rsidR="008349D9" w14:paraId="6D5C46DF" w14:textId="77777777" w:rsidTr="00C87EE2">
        <w:trPr>
          <w:cantSplit/>
          <w:trHeight w:val="412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87350" w14:textId="77777777" w:rsidR="008349D9" w:rsidRDefault="008349D9" w:rsidP="00C87EE2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CA82A" w14:textId="7F65F8CE" w:rsidR="008349D9" w:rsidRDefault="008349D9" w:rsidP="00C87EE2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</w:t>
            </w:r>
            <w:r w:rsidRPr="00997F81">
              <w:rPr>
                <w:rFonts w:ascii="Times New Roman" w:hAnsi="Times New Roman"/>
                <w:b/>
                <w:bCs/>
                <w:sz w:val="32"/>
                <w:szCs w:val="32"/>
              </w:rPr>
              <w:t>CPLI.</w:t>
            </w:r>
            <w:r>
              <w:t xml:space="preserve"> </w:t>
            </w:r>
            <w:r w:rsidR="00547084" w:rsidRPr="00547084">
              <w:rPr>
                <w:rFonts w:ascii="Times New Roman" w:hAnsi="Times New Roman"/>
                <w:b/>
                <w:bCs/>
                <w:sz w:val="32"/>
                <w:szCs w:val="32"/>
              </w:rPr>
              <w:t>1120220062</w:t>
            </w:r>
          </w:p>
        </w:tc>
      </w:tr>
      <w:tr w:rsidR="008349D9" w14:paraId="42622A95" w14:textId="77777777" w:rsidTr="00C87EE2">
        <w:trPr>
          <w:cantSplit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7BD45" w14:textId="77777777" w:rsidR="008349D9" w:rsidRPr="00472728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Endereço: Rua Carangola, 606, térreo, bairro Santo Antônio, Belo Horizonte/MG.</w:t>
            </w:r>
          </w:p>
          <w:p w14:paraId="11C4B50B" w14:textId="77777777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472728">
              <w:rPr>
                <w:rFonts w:asciiTheme="majorHAnsi" w:hAnsiTheme="majorHAnsi"/>
              </w:rPr>
              <w:t>Informações: Telefone: (31) 3250-1618/1619. Fax: (31) 3250-1670/1317. E-mail:</w:t>
            </w:r>
            <w:r>
              <w:rPr>
                <w:rFonts w:asciiTheme="minorHAnsi" w:hAnsiTheme="minorHAnsi" w:cstheme="minorHAnsi"/>
              </w:rPr>
              <w:t xml:space="preserve"> </w:t>
            </w:r>
            <w:hyperlink r:id="rId15" w:history="1">
              <w:r>
                <w:rPr>
                  <w:rStyle w:val="Hyperlink"/>
                  <w:rFonts w:asciiTheme="minorHAnsi" w:hAnsiTheme="minorHAnsi" w:cstheme="minorHAnsi"/>
                </w:rPr>
                <w:t>cpli@copasa.com.br</w:t>
              </w:r>
            </w:hyperlink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8349D9" w14:paraId="62BF83E8" w14:textId="77777777" w:rsidTr="00C87EE2">
        <w:trPr>
          <w:cantSplit/>
          <w:trHeight w:val="1254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869D3" w14:textId="04950757" w:rsidR="008349D9" w:rsidRPr="004A5E68" w:rsidRDefault="008349D9" w:rsidP="0054708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OBJETO:</w:t>
            </w:r>
            <w:r w:rsidRPr="007D55CF">
              <w:rPr>
                <w:rFonts w:asciiTheme="majorHAnsi" w:hAnsiTheme="majorHAnsi"/>
              </w:rPr>
              <w:t xml:space="preserve"> </w:t>
            </w:r>
            <w:r w:rsidR="00547084" w:rsidRPr="00B94F6B">
              <w:rPr>
                <w:rFonts w:asciiTheme="majorHAnsi" w:hAnsiTheme="majorHAnsi"/>
              </w:rPr>
              <w:t xml:space="preserve">execução, com fornecimento total de materiais, das obras e serviços de expansão da capacidade de atendimento do Sistema de Esgotamento Sanitário do município de Rio Pomba/MG. 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0995F" w14:textId="77777777" w:rsidR="008349D9" w:rsidRDefault="008349D9" w:rsidP="00C87EE2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DATAS: </w:t>
            </w:r>
          </w:p>
          <w:p w14:paraId="3FC77AD1" w14:textId="653D87F1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7E2D17">
              <w:rPr>
                <w:rFonts w:asciiTheme="majorHAnsi" w:hAnsiTheme="majorHAnsi"/>
              </w:rPr>
              <w:t xml:space="preserve">Entrega: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547084" w:rsidRPr="00547084">
              <w:rPr>
                <w:rFonts w:asciiTheme="majorHAnsi" w:hAnsiTheme="majorHAnsi"/>
              </w:rPr>
              <w:t xml:space="preserve">21/06/2022 às 08:30 horas </w:t>
            </w:r>
            <w:r w:rsidRPr="007E2D17">
              <w:rPr>
                <w:rFonts w:asciiTheme="majorHAnsi" w:hAnsiTheme="majorHAnsi"/>
              </w:rPr>
              <w:t xml:space="preserve">Abertura: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547084" w:rsidRPr="00547084">
              <w:rPr>
                <w:rFonts w:asciiTheme="majorHAnsi" w:hAnsiTheme="majorHAnsi"/>
              </w:rPr>
              <w:t>21/06/2022 às 08:30 horas</w:t>
            </w:r>
          </w:p>
        </w:tc>
      </w:tr>
      <w:tr w:rsidR="008349D9" w14:paraId="39D1EACD" w14:textId="77777777" w:rsidTr="00C87EE2">
        <w:trPr>
          <w:cantSplit/>
          <w:trHeight w:val="271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44F45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VALORES</w:t>
            </w:r>
          </w:p>
        </w:tc>
      </w:tr>
      <w:tr w:rsidR="008349D9" w14:paraId="5C7A5E2D" w14:textId="77777777" w:rsidTr="00C87EE2">
        <w:trPr>
          <w:cantSplit/>
          <w:trHeight w:val="372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9810E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Estimado da Obra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8D3F8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Capital Social Igual ou Superior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8C1C9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Garantia de Proposta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F1D0D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do Edital</w:t>
            </w:r>
          </w:p>
        </w:tc>
      </w:tr>
      <w:tr w:rsidR="008349D9" w14:paraId="0F45D982" w14:textId="77777777" w:rsidTr="00C87EE2">
        <w:trPr>
          <w:cantSplit/>
          <w:trHeight w:val="378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BD81C" w14:textId="37AEB12E" w:rsidR="008349D9" w:rsidRDefault="00B1599C" w:rsidP="00C87EE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B1599C">
              <w:rPr>
                <w:rFonts w:asciiTheme="majorHAnsi" w:hAnsiTheme="majorHAnsi"/>
              </w:rPr>
              <w:t>R$ 7.179.491,42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E9C5C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16EBA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 w:rsidRPr="00FF3278">
              <w:rPr>
                <w:rFonts w:asciiTheme="majorHAnsi" w:hAnsiTheme="majorHAnsi"/>
              </w:rPr>
              <w:t xml:space="preserve">R$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1D8C5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</w:tr>
      <w:tr w:rsidR="008349D9" w14:paraId="79E4764E" w14:textId="77777777" w:rsidTr="00C87EE2">
        <w:trPr>
          <w:cantSplit/>
          <w:trHeight w:val="711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5FED6" w14:textId="58D00A58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  <w:r w:rsidR="005E30FA">
              <w:rPr>
                <w:rFonts w:asciiTheme="majorHAnsi" w:hAnsiTheme="majorHAnsi"/>
              </w:rPr>
              <w:t xml:space="preserve"> </w:t>
            </w:r>
          </w:p>
          <w:p w14:paraId="0B431184" w14:textId="188EA2F0" w:rsidR="005E30FA" w:rsidRPr="005E30FA" w:rsidRDefault="005E30FA" w:rsidP="005E30F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E30FA">
              <w:rPr>
                <w:rFonts w:asciiTheme="majorHAnsi" w:hAnsiTheme="majorHAnsi"/>
              </w:rPr>
              <w:t>a) Rede de esgoto ou pluvial com diâmetro igual ou superior a 150</w:t>
            </w:r>
            <w:r>
              <w:rPr>
                <w:rFonts w:asciiTheme="majorHAnsi" w:hAnsiTheme="majorHAnsi"/>
              </w:rPr>
              <w:t xml:space="preserve"> </w:t>
            </w:r>
            <w:r w:rsidRPr="005E30FA">
              <w:rPr>
                <w:rFonts w:asciiTheme="majorHAnsi" w:hAnsiTheme="majorHAnsi"/>
              </w:rPr>
              <w:t>(cento e cinquenta) mm;</w:t>
            </w:r>
          </w:p>
          <w:p w14:paraId="31FE0A78" w14:textId="2703AB47" w:rsidR="008349D9" w:rsidRDefault="005E30FA" w:rsidP="005E30F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E30FA">
              <w:rPr>
                <w:rFonts w:asciiTheme="majorHAnsi" w:hAnsiTheme="majorHAnsi"/>
              </w:rPr>
              <w:t>b) Ligação Predial de Esgoto</w:t>
            </w:r>
          </w:p>
        </w:tc>
      </w:tr>
      <w:tr w:rsidR="008349D9" w14:paraId="27F97599" w14:textId="77777777" w:rsidTr="00C87EE2">
        <w:trPr>
          <w:cantSplit/>
          <w:trHeight w:val="279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B90EF" w14:textId="77777777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 </w:t>
            </w:r>
          </w:p>
          <w:p w14:paraId="7543C83D" w14:textId="327DD714" w:rsidR="005E30FA" w:rsidRPr="005E30FA" w:rsidRDefault="005E30FA" w:rsidP="005E30F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E30FA">
              <w:rPr>
                <w:rFonts w:asciiTheme="majorHAnsi" w:hAnsiTheme="majorHAnsi"/>
              </w:rPr>
              <w:t>a) Rede de esgoto ou pluvial com diâmetro igual ou superior a 150</w:t>
            </w:r>
            <w:r>
              <w:rPr>
                <w:rFonts w:asciiTheme="majorHAnsi" w:hAnsiTheme="majorHAnsi"/>
              </w:rPr>
              <w:t xml:space="preserve"> </w:t>
            </w:r>
            <w:r w:rsidRPr="005E30FA">
              <w:rPr>
                <w:rFonts w:asciiTheme="majorHAnsi" w:hAnsiTheme="majorHAnsi"/>
              </w:rPr>
              <w:t>(cento e cinquenta) mm e com extensão igual ou superior a 4.900</w:t>
            </w:r>
            <w:r>
              <w:rPr>
                <w:rFonts w:asciiTheme="majorHAnsi" w:hAnsiTheme="majorHAnsi"/>
              </w:rPr>
              <w:t xml:space="preserve"> </w:t>
            </w:r>
            <w:r w:rsidRPr="005E30FA">
              <w:rPr>
                <w:rFonts w:asciiTheme="majorHAnsi" w:hAnsiTheme="majorHAnsi"/>
              </w:rPr>
              <w:t>(quatro mil e novecentos) m;</w:t>
            </w:r>
            <w:r>
              <w:rPr>
                <w:rFonts w:asciiTheme="majorHAnsi" w:hAnsiTheme="majorHAnsi"/>
              </w:rPr>
              <w:t xml:space="preserve"> </w:t>
            </w:r>
          </w:p>
          <w:p w14:paraId="10581DCB" w14:textId="0ECD39EC" w:rsidR="005E30FA" w:rsidRPr="005E30FA" w:rsidRDefault="005E30FA" w:rsidP="005E30F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E30FA">
              <w:rPr>
                <w:rFonts w:asciiTheme="majorHAnsi" w:hAnsiTheme="majorHAnsi"/>
              </w:rPr>
              <w:t>b) Ligação Predial de Esgoto com quantidade igual ou superior a 750</w:t>
            </w:r>
            <w:r>
              <w:rPr>
                <w:rFonts w:asciiTheme="majorHAnsi" w:hAnsiTheme="majorHAnsi"/>
              </w:rPr>
              <w:t xml:space="preserve"> </w:t>
            </w:r>
            <w:r w:rsidRPr="005E30FA">
              <w:rPr>
                <w:rFonts w:asciiTheme="majorHAnsi" w:hAnsiTheme="majorHAnsi"/>
              </w:rPr>
              <w:t>(setecentas e cinquenta) un;</w:t>
            </w:r>
          </w:p>
          <w:p w14:paraId="6827AAE6" w14:textId="400FFBCA" w:rsidR="005E30FA" w:rsidRPr="005E30FA" w:rsidRDefault="005E30FA" w:rsidP="005E30F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E30FA">
              <w:rPr>
                <w:rFonts w:asciiTheme="majorHAnsi" w:hAnsiTheme="majorHAnsi"/>
              </w:rPr>
              <w:t>c) Pavimento asfáltico (CBUQ e/ou PMF) com quantidade igual ou</w:t>
            </w:r>
            <w:r>
              <w:rPr>
                <w:rFonts w:asciiTheme="majorHAnsi" w:hAnsiTheme="majorHAnsi"/>
              </w:rPr>
              <w:t xml:space="preserve"> </w:t>
            </w:r>
            <w:r w:rsidRPr="005E30FA">
              <w:rPr>
                <w:rFonts w:asciiTheme="majorHAnsi" w:hAnsiTheme="majorHAnsi"/>
              </w:rPr>
              <w:t>superior a 4.000 (quatro mil) m²;</w:t>
            </w:r>
          </w:p>
          <w:p w14:paraId="394121FC" w14:textId="77777777" w:rsidR="008349D9" w:rsidRDefault="005E30FA" w:rsidP="005E30F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5E30FA">
              <w:rPr>
                <w:rFonts w:asciiTheme="majorHAnsi" w:hAnsiTheme="majorHAnsi"/>
              </w:rPr>
              <w:t>d) Pavimentação de pista em poliédrico e/ou em paralelepípedo e/ou</w:t>
            </w:r>
            <w:r>
              <w:rPr>
                <w:rFonts w:asciiTheme="majorHAnsi" w:hAnsiTheme="majorHAnsi"/>
              </w:rPr>
              <w:t xml:space="preserve"> </w:t>
            </w:r>
            <w:r w:rsidRPr="005E30FA">
              <w:rPr>
                <w:rFonts w:asciiTheme="majorHAnsi" w:hAnsiTheme="majorHAnsi"/>
              </w:rPr>
              <w:t>em pré-moldados de concreto, com quantidade igual ou superior a</w:t>
            </w:r>
            <w:r>
              <w:rPr>
                <w:rFonts w:asciiTheme="majorHAnsi" w:hAnsiTheme="majorHAnsi"/>
              </w:rPr>
              <w:t xml:space="preserve"> </w:t>
            </w:r>
            <w:r w:rsidRPr="005E30FA">
              <w:rPr>
                <w:rFonts w:asciiTheme="majorHAnsi" w:hAnsiTheme="majorHAnsi"/>
              </w:rPr>
              <w:t>1.900 (um mil e novecentos) m²;</w:t>
            </w:r>
          </w:p>
          <w:p w14:paraId="06336A2C" w14:textId="77777777" w:rsidR="00CA2D0B" w:rsidRDefault="00CA2D0B" w:rsidP="00CA2D0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A2D0B">
              <w:rPr>
                <w:rFonts w:asciiTheme="majorHAnsi" w:hAnsiTheme="majorHAnsi"/>
              </w:rPr>
              <w:t>e) Estrutura de escoramento de valas por qualquer processo, com</w:t>
            </w:r>
            <w:r>
              <w:rPr>
                <w:rFonts w:asciiTheme="majorHAnsi" w:hAnsiTheme="majorHAnsi"/>
              </w:rPr>
              <w:t xml:space="preserve"> </w:t>
            </w:r>
            <w:r w:rsidRPr="00CA2D0B">
              <w:rPr>
                <w:rFonts w:asciiTheme="majorHAnsi" w:hAnsiTheme="majorHAnsi"/>
              </w:rPr>
              <w:t>quantidade igual ou superior a 16.100 (dezesseis mil e cem) m²;</w:t>
            </w:r>
            <w:r>
              <w:rPr>
                <w:rFonts w:asciiTheme="majorHAnsi" w:hAnsiTheme="majorHAnsi"/>
              </w:rPr>
              <w:t xml:space="preserve"> </w:t>
            </w:r>
          </w:p>
          <w:p w14:paraId="24FCBFF8" w14:textId="4447BA6E" w:rsidR="00CA2D0B" w:rsidRPr="00CA2D0B" w:rsidRDefault="00CA2D0B" w:rsidP="00CA2D0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A2D0B">
              <w:rPr>
                <w:rFonts w:asciiTheme="majorHAnsi" w:hAnsiTheme="majorHAnsi"/>
              </w:rPr>
              <w:t>f)</w:t>
            </w:r>
            <w:r w:rsidR="00675817">
              <w:rPr>
                <w:rFonts w:asciiTheme="majorHAnsi" w:hAnsiTheme="majorHAnsi"/>
              </w:rPr>
              <w:t xml:space="preserve"> </w:t>
            </w:r>
            <w:r w:rsidRPr="00CA2D0B">
              <w:rPr>
                <w:rFonts w:asciiTheme="majorHAnsi" w:hAnsiTheme="majorHAnsi"/>
              </w:rPr>
              <w:t>Base de bica corrida em quantidade igual ou superior a 1.100 (um</w:t>
            </w:r>
            <w:r>
              <w:rPr>
                <w:rFonts w:asciiTheme="majorHAnsi" w:hAnsiTheme="majorHAnsi"/>
              </w:rPr>
              <w:t xml:space="preserve"> </w:t>
            </w:r>
            <w:r w:rsidRPr="00CA2D0B">
              <w:rPr>
                <w:rFonts w:asciiTheme="majorHAnsi" w:hAnsiTheme="majorHAnsi"/>
              </w:rPr>
              <w:t>mil e cem) m³;</w:t>
            </w:r>
          </w:p>
          <w:p w14:paraId="071411BF" w14:textId="40F6F13C" w:rsidR="00CA2D0B" w:rsidRDefault="00CA2D0B" w:rsidP="00CA2D0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A2D0B">
              <w:rPr>
                <w:rFonts w:asciiTheme="majorHAnsi" w:hAnsiTheme="majorHAnsi"/>
              </w:rPr>
              <w:t>g) Aterro compactado, com controle da compactação, em quantidade</w:t>
            </w:r>
            <w:r>
              <w:rPr>
                <w:rFonts w:asciiTheme="majorHAnsi" w:hAnsiTheme="majorHAnsi"/>
              </w:rPr>
              <w:t xml:space="preserve"> </w:t>
            </w:r>
            <w:r w:rsidRPr="00CA2D0B">
              <w:rPr>
                <w:rFonts w:asciiTheme="majorHAnsi" w:hAnsiTheme="majorHAnsi"/>
              </w:rPr>
              <w:t>igual ou superior a 7.400 (sete mil e quatrocentos) m³;</w:t>
            </w:r>
          </w:p>
        </w:tc>
      </w:tr>
      <w:tr w:rsidR="008349D9" w14:paraId="1F546F60" w14:textId="77777777" w:rsidTr="00C87EE2">
        <w:trPr>
          <w:cantSplit/>
          <w:trHeight w:val="232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144AD" w14:textId="77777777" w:rsidR="008349D9" w:rsidRDefault="008349D9" w:rsidP="00C87EE2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ÍNDICES ECONÔMICOS: conforme edital. </w:t>
            </w:r>
          </w:p>
        </w:tc>
      </w:tr>
      <w:tr w:rsidR="008349D9" w14:paraId="3B845B92" w14:textId="77777777" w:rsidTr="00C87EE2">
        <w:trPr>
          <w:cantSplit/>
          <w:trHeight w:val="512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F87D6" w14:textId="499A3333" w:rsidR="00547084" w:rsidRDefault="008349D9" w:rsidP="0054708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OBSERVAÇÕES:</w:t>
            </w:r>
            <w:r w:rsidRPr="00417DE6">
              <w:rPr>
                <w:rFonts w:asciiTheme="majorHAnsi" w:hAnsiTheme="majorHAnsi"/>
              </w:rPr>
              <w:t xml:space="preserve"> </w:t>
            </w:r>
            <w:r w:rsidR="00547084" w:rsidRPr="00B94F6B">
              <w:rPr>
                <w:rFonts w:asciiTheme="majorHAnsi" w:hAnsiTheme="majorHAnsi"/>
              </w:rPr>
              <w:t xml:space="preserve">Mais informações e o caderno de licitação poderão ser obtidos, gratuitamente, através de download no endereço: </w:t>
            </w:r>
            <w:hyperlink r:id="rId16" w:history="1">
              <w:r w:rsidR="00547084" w:rsidRPr="00BB1C14">
                <w:rPr>
                  <w:rStyle w:val="Hyperlink"/>
                  <w:rFonts w:asciiTheme="majorHAnsi" w:hAnsiTheme="majorHAnsi"/>
                </w:rPr>
                <w:t>www.copasacom.br</w:t>
              </w:r>
            </w:hyperlink>
            <w:r w:rsidR="00547084">
              <w:rPr>
                <w:rFonts w:asciiTheme="majorHAnsi" w:hAnsiTheme="majorHAnsi"/>
              </w:rPr>
              <w:t xml:space="preserve"> </w:t>
            </w:r>
            <w:r w:rsidR="00547084" w:rsidRPr="00B94F6B">
              <w:rPr>
                <w:rFonts w:asciiTheme="majorHAnsi" w:hAnsiTheme="majorHAnsi"/>
              </w:rPr>
              <w:t xml:space="preserve">(link: licitações e contratos/licitações, pesquisar pelo </w:t>
            </w:r>
            <w:r w:rsidR="00547084" w:rsidRPr="00B94F6B">
              <w:rPr>
                <w:rFonts w:asciiTheme="majorHAnsi" w:hAnsiTheme="majorHAnsi"/>
              </w:rPr>
              <w:t>número</w:t>
            </w:r>
            <w:r w:rsidR="00547084" w:rsidRPr="00B94F6B">
              <w:rPr>
                <w:rFonts w:asciiTheme="majorHAnsi" w:hAnsiTheme="majorHAnsi"/>
              </w:rPr>
              <w:t xml:space="preserve"> da licitação), a partir do dia 12/04/2022</w:t>
            </w:r>
            <w:r w:rsidR="00547084">
              <w:rPr>
                <w:rFonts w:asciiTheme="majorHAnsi" w:hAnsiTheme="majorHAnsi"/>
              </w:rPr>
              <w:t>.</w:t>
            </w:r>
          </w:p>
          <w:p w14:paraId="563E7AD1" w14:textId="3C674775" w:rsidR="00D50A89" w:rsidRDefault="00D50A89" w:rsidP="00D50A8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50A89">
              <w:rPr>
                <w:rFonts w:asciiTheme="majorHAnsi" w:hAnsiTheme="majorHAnsi"/>
              </w:rPr>
              <w:t>As interessadas poderão designar engenheiro ou Arquiteto para efetuar visita</w:t>
            </w:r>
            <w:r>
              <w:rPr>
                <w:rFonts w:asciiTheme="majorHAnsi" w:hAnsiTheme="majorHAnsi"/>
              </w:rPr>
              <w:t xml:space="preserve"> </w:t>
            </w:r>
            <w:r w:rsidRPr="00D50A89">
              <w:rPr>
                <w:rFonts w:asciiTheme="majorHAnsi" w:hAnsiTheme="majorHAnsi"/>
              </w:rPr>
              <w:t>técnica, para conhecimento das obras e serviços a serem executados. Para</w:t>
            </w:r>
            <w:r>
              <w:rPr>
                <w:rFonts w:asciiTheme="majorHAnsi" w:hAnsiTheme="majorHAnsi"/>
              </w:rPr>
              <w:t xml:space="preserve"> </w:t>
            </w:r>
            <w:r w:rsidRPr="00D50A89">
              <w:rPr>
                <w:rFonts w:asciiTheme="majorHAnsi" w:hAnsiTheme="majorHAnsi"/>
              </w:rPr>
              <w:t>acompanhamento da visita técnica, fornecimento de informações e prestação</w:t>
            </w:r>
            <w:r>
              <w:rPr>
                <w:rFonts w:asciiTheme="majorHAnsi" w:hAnsiTheme="majorHAnsi"/>
              </w:rPr>
              <w:t xml:space="preserve"> </w:t>
            </w:r>
            <w:r w:rsidRPr="00D50A89">
              <w:rPr>
                <w:rFonts w:asciiTheme="majorHAnsi" w:hAnsiTheme="majorHAnsi"/>
              </w:rPr>
              <w:t>de esclarecimentos porventura solicitados pelos interessados, estará</w:t>
            </w:r>
            <w:r>
              <w:rPr>
                <w:rFonts w:asciiTheme="majorHAnsi" w:hAnsiTheme="majorHAnsi"/>
              </w:rPr>
              <w:t xml:space="preserve"> </w:t>
            </w:r>
            <w:r w:rsidRPr="00D50A89">
              <w:rPr>
                <w:rFonts w:asciiTheme="majorHAnsi" w:hAnsiTheme="majorHAnsi"/>
              </w:rPr>
              <w:t>disponível, o Sr. Bruno Celio da Silva ou outro empregado da COPASA MG, do</w:t>
            </w:r>
            <w:r>
              <w:rPr>
                <w:rFonts w:asciiTheme="majorHAnsi" w:hAnsiTheme="majorHAnsi"/>
              </w:rPr>
              <w:t xml:space="preserve"> </w:t>
            </w:r>
            <w:r w:rsidRPr="00D50A89">
              <w:rPr>
                <w:rFonts w:asciiTheme="majorHAnsi" w:hAnsiTheme="majorHAnsi"/>
              </w:rPr>
              <w:t>dia 12 de abril de 2022 ao dia 20 de junho de 2022. O agendamento da visita</w:t>
            </w:r>
            <w:r>
              <w:rPr>
                <w:rFonts w:asciiTheme="majorHAnsi" w:hAnsiTheme="majorHAnsi"/>
              </w:rPr>
              <w:t xml:space="preserve"> </w:t>
            </w:r>
            <w:r w:rsidRPr="00D50A89">
              <w:rPr>
                <w:rFonts w:asciiTheme="majorHAnsi" w:hAnsiTheme="majorHAnsi"/>
              </w:rPr>
              <w:t xml:space="preserve">poderá ser feito pelo e-mail: </w:t>
            </w:r>
            <w:hyperlink r:id="rId17" w:history="1">
              <w:r w:rsidRPr="00BB1C14">
                <w:rPr>
                  <w:rStyle w:val="Hyperlink"/>
                  <w:rFonts w:asciiTheme="majorHAnsi" w:hAnsiTheme="majorHAnsi"/>
                </w:rPr>
                <w:t>bruno.celio@copasa.com.br</w:t>
              </w:r>
            </w:hyperlink>
            <w:r>
              <w:rPr>
                <w:rFonts w:asciiTheme="majorHAnsi" w:hAnsiTheme="majorHAnsi"/>
              </w:rPr>
              <w:t xml:space="preserve"> </w:t>
            </w:r>
            <w:r w:rsidRPr="00D50A89">
              <w:rPr>
                <w:rFonts w:asciiTheme="majorHAnsi" w:hAnsiTheme="majorHAnsi"/>
              </w:rPr>
              <w:t>ou pelo telefone 32</w:t>
            </w:r>
            <w:r>
              <w:rPr>
                <w:rFonts w:asciiTheme="majorHAnsi" w:hAnsiTheme="majorHAnsi"/>
              </w:rPr>
              <w:t xml:space="preserve"> </w:t>
            </w:r>
            <w:r w:rsidRPr="00D50A89">
              <w:rPr>
                <w:rFonts w:asciiTheme="majorHAnsi" w:hAnsiTheme="majorHAnsi"/>
              </w:rPr>
              <w:t>998109844.</w:t>
            </w:r>
          </w:p>
          <w:p w14:paraId="05417724" w14:textId="7FFCAD65" w:rsidR="008349D9" w:rsidRDefault="0041768B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18" w:history="1">
              <w:r w:rsidRPr="00BB1C14">
                <w:rPr>
                  <w:rStyle w:val="Hyperlink"/>
                  <w:rFonts w:asciiTheme="majorHAnsi" w:hAnsiTheme="majorHAnsi"/>
                </w:rPr>
                <w:t>https://www2.copasa.com.br/PortalComprasPrd/#/pesquisaDetalhes/2648E00C00261EDCAEBA2EB62E434208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</w:tbl>
    <w:p w14:paraId="18FDDB72" w14:textId="77777777" w:rsidR="008349D9" w:rsidRDefault="008349D9" w:rsidP="00B94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B9E644" w14:textId="77777777" w:rsidR="00C100EC" w:rsidRDefault="00C100EC" w:rsidP="00B94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1086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38"/>
        <w:gridCol w:w="2929"/>
      </w:tblGrid>
      <w:tr w:rsidR="008349D9" w14:paraId="705B4B87" w14:textId="77777777" w:rsidTr="005210BB">
        <w:trPr>
          <w:cantSplit/>
          <w:trHeight w:val="412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4AC2F" w14:textId="77777777" w:rsidR="008349D9" w:rsidRDefault="008349D9" w:rsidP="00C87EE2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E6E53" w14:textId="19C4BED5" w:rsidR="008349D9" w:rsidRDefault="008349D9" w:rsidP="00F771A9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</w:t>
            </w:r>
            <w:r w:rsidRPr="00997F81">
              <w:rPr>
                <w:rFonts w:ascii="Times New Roman" w:hAnsi="Times New Roman"/>
                <w:b/>
                <w:bCs/>
                <w:sz w:val="32"/>
                <w:szCs w:val="32"/>
              </w:rPr>
              <w:t>CPLI.</w:t>
            </w:r>
            <w:r>
              <w:t xml:space="preserve"> </w:t>
            </w:r>
            <w:r w:rsidR="00F771A9" w:rsidRPr="00F771A9">
              <w:rPr>
                <w:rFonts w:ascii="Times New Roman" w:hAnsi="Times New Roman"/>
                <w:b/>
                <w:bCs/>
                <w:sz w:val="32"/>
                <w:szCs w:val="32"/>
              </w:rPr>
              <w:t>1120220063</w:t>
            </w:r>
          </w:p>
        </w:tc>
      </w:tr>
      <w:tr w:rsidR="008349D9" w14:paraId="74362ADC" w14:textId="77777777" w:rsidTr="00C87EE2">
        <w:trPr>
          <w:cantSplit/>
        </w:trPr>
        <w:tc>
          <w:tcPr>
            <w:tcW w:w="10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D7107" w14:textId="77777777" w:rsidR="008349D9" w:rsidRPr="00472728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Endereço: Rua Carangola, 606, térreo, bairro Santo Antônio, Belo Horizonte/MG.</w:t>
            </w:r>
          </w:p>
          <w:p w14:paraId="76960476" w14:textId="77777777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472728">
              <w:rPr>
                <w:rFonts w:asciiTheme="majorHAnsi" w:hAnsiTheme="majorHAnsi"/>
              </w:rPr>
              <w:t>Informações: Telefone: (31) 3250-1618/1619. Fax: (31) 3250-1670/1317. E-mail:</w:t>
            </w:r>
            <w:r>
              <w:rPr>
                <w:rFonts w:asciiTheme="minorHAnsi" w:hAnsiTheme="minorHAnsi" w:cstheme="minorHAnsi"/>
              </w:rPr>
              <w:t xml:space="preserve"> </w:t>
            </w:r>
            <w:hyperlink r:id="rId19" w:history="1">
              <w:r>
                <w:rPr>
                  <w:rStyle w:val="Hyperlink"/>
                  <w:rFonts w:asciiTheme="minorHAnsi" w:hAnsiTheme="minorHAnsi" w:cstheme="minorHAnsi"/>
                </w:rPr>
                <w:t>cpli@copasa.com.br</w:t>
              </w:r>
            </w:hyperlink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8349D9" w14:paraId="10EFFA97" w14:textId="77777777" w:rsidTr="005210BB">
        <w:trPr>
          <w:cantSplit/>
          <w:trHeight w:val="1254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72DD6" w14:textId="3B12518E" w:rsidR="008349D9" w:rsidRPr="004A5E68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OBJETO:</w:t>
            </w:r>
            <w:r w:rsidRPr="007D55CF">
              <w:rPr>
                <w:rFonts w:asciiTheme="majorHAnsi" w:hAnsiTheme="majorHAnsi"/>
              </w:rPr>
              <w:t xml:space="preserve"> </w:t>
            </w:r>
            <w:r w:rsidR="00F771A9" w:rsidRPr="00B94F6B">
              <w:rPr>
                <w:rFonts w:asciiTheme="majorHAnsi" w:hAnsiTheme="majorHAnsi"/>
              </w:rPr>
              <w:t>execução, com fornecimento parcial de materiais, das obras e serviços de crescimento vegetativo de água e de esgoto, manutenção e melhorias operacionais de água (redes adutoras, alimentadoras, distribuidoras e ligações prediais), manutenção e melhorias operacionais de esgoto (redes coletoras, interceptores, linhas de recalque e ligações prediais) e manutenção das unidades administrativas e operacionais de água e de esgoto, na área de abrangência da Gerência Regional Pouso Alegre – GRPO da COPASA MG, incluindo vilas e favelas, em atendimento às localidades de Brazópolis (incluindo Bom Sucesso, Cruz Vera e Dias), Cachoeira de Minas (incluindo Itaim), Conceição dos Ouros, Gonçalves, Itajubá (incluindo Ano Bom), Maria da Fé, Pedralva, Piranguçu, Piranguinho (incluindo Olegário Maciel e Santa Bárbara), Santa Rita do Sapucaí, Sapucaí-Mirim e Wenceslau Braz.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64494" w14:textId="77777777" w:rsidR="008349D9" w:rsidRDefault="008349D9" w:rsidP="00C87EE2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DATAS: </w:t>
            </w:r>
          </w:p>
          <w:p w14:paraId="6BC1D9CC" w14:textId="201C2C9D" w:rsidR="008349D9" w:rsidRPr="007E2D17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E2D17">
              <w:rPr>
                <w:rFonts w:asciiTheme="majorHAnsi" w:hAnsiTheme="majorHAnsi"/>
              </w:rPr>
              <w:t xml:space="preserve">Entrega: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F771A9" w:rsidRPr="00F771A9">
              <w:rPr>
                <w:rFonts w:asciiTheme="majorHAnsi" w:hAnsiTheme="majorHAnsi"/>
              </w:rPr>
              <w:t>10/05/2022 às 08:30 horas</w:t>
            </w:r>
          </w:p>
          <w:p w14:paraId="06CD66DE" w14:textId="66F64437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7E2D17">
              <w:rPr>
                <w:rFonts w:asciiTheme="majorHAnsi" w:hAnsiTheme="majorHAnsi"/>
              </w:rPr>
              <w:t xml:space="preserve">Abertura: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F771A9" w:rsidRPr="00F771A9">
              <w:rPr>
                <w:rFonts w:asciiTheme="majorHAnsi" w:hAnsiTheme="majorHAnsi"/>
              </w:rPr>
              <w:t>10/05/2022 às 08:30 horas</w:t>
            </w:r>
          </w:p>
        </w:tc>
      </w:tr>
      <w:tr w:rsidR="008349D9" w14:paraId="53897868" w14:textId="77777777" w:rsidTr="00C87EE2">
        <w:trPr>
          <w:cantSplit/>
          <w:trHeight w:val="512"/>
        </w:trPr>
        <w:tc>
          <w:tcPr>
            <w:tcW w:w="10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63705" w14:textId="69DAC7D6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OBSERVAÇÕES:</w:t>
            </w:r>
            <w:r w:rsidRPr="00417DE6">
              <w:rPr>
                <w:rFonts w:asciiTheme="majorHAnsi" w:hAnsiTheme="majorHAnsi"/>
              </w:rPr>
              <w:t xml:space="preserve"> </w:t>
            </w:r>
            <w:r w:rsidR="00F771A9" w:rsidRPr="00B94F6B">
              <w:rPr>
                <w:rFonts w:asciiTheme="majorHAnsi" w:hAnsiTheme="majorHAnsi"/>
              </w:rPr>
              <w:t>Mais informações e o caderno de licitação poderão ser obtidos, gratuitamente, através de download</w:t>
            </w:r>
            <w:r w:rsidR="00E23223">
              <w:rPr>
                <w:rFonts w:asciiTheme="majorHAnsi" w:hAnsiTheme="majorHAnsi"/>
              </w:rPr>
              <w:t xml:space="preserve"> no endereço: </w:t>
            </w:r>
            <w:hyperlink r:id="rId20" w:history="1">
              <w:r w:rsidR="00E23223" w:rsidRPr="00BB1C14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E23223">
              <w:rPr>
                <w:rFonts w:asciiTheme="majorHAnsi" w:hAnsiTheme="majorHAnsi"/>
              </w:rPr>
              <w:t xml:space="preserve"> </w:t>
            </w:r>
            <w:r w:rsidR="00F771A9" w:rsidRPr="00B94F6B">
              <w:rPr>
                <w:rFonts w:asciiTheme="majorHAnsi" w:hAnsiTheme="majorHAnsi"/>
              </w:rPr>
              <w:t xml:space="preserve">(link: licitações e contratos/licitações, pesquisar pelo </w:t>
            </w:r>
            <w:r w:rsidR="00E23223" w:rsidRPr="00B94F6B">
              <w:rPr>
                <w:rFonts w:asciiTheme="majorHAnsi" w:hAnsiTheme="majorHAnsi"/>
              </w:rPr>
              <w:t>número</w:t>
            </w:r>
            <w:r w:rsidR="00F771A9" w:rsidRPr="00B94F6B">
              <w:rPr>
                <w:rFonts w:asciiTheme="majorHAnsi" w:hAnsiTheme="majorHAnsi"/>
              </w:rPr>
              <w:t xml:space="preserve"> da licitação), a partir do dia 13/04/2022</w:t>
            </w:r>
          </w:p>
        </w:tc>
      </w:tr>
    </w:tbl>
    <w:p w14:paraId="47F95312" w14:textId="77777777" w:rsidR="008349D9" w:rsidRDefault="008349D9" w:rsidP="00B94F6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9D0F26" w14:textId="77777777" w:rsidR="00383026" w:rsidRDefault="00383026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1086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8"/>
        <w:gridCol w:w="3268"/>
        <w:gridCol w:w="124"/>
        <w:gridCol w:w="2009"/>
        <w:gridCol w:w="2048"/>
      </w:tblGrid>
      <w:tr w:rsidR="008349D9" w14:paraId="76C9D229" w14:textId="77777777" w:rsidTr="00C87EE2">
        <w:trPr>
          <w:cantSplit/>
          <w:trHeight w:val="412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919BF" w14:textId="77777777" w:rsidR="008349D9" w:rsidRDefault="008349D9" w:rsidP="00C87EE2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D6CF5" w14:textId="29AB8C20" w:rsidR="008349D9" w:rsidRDefault="008349D9" w:rsidP="00C87EE2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</w:t>
            </w:r>
            <w:r w:rsidRPr="00997F81">
              <w:rPr>
                <w:rFonts w:ascii="Times New Roman" w:hAnsi="Times New Roman"/>
                <w:b/>
                <w:bCs/>
                <w:sz w:val="32"/>
                <w:szCs w:val="32"/>
              </w:rPr>
              <w:t>CPLI.</w:t>
            </w:r>
            <w:r>
              <w:t xml:space="preserve"> </w:t>
            </w:r>
            <w:r w:rsidR="005210BB" w:rsidRPr="005210BB">
              <w:rPr>
                <w:rFonts w:ascii="Times New Roman" w:hAnsi="Times New Roman"/>
                <w:b/>
                <w:bCs/>
                <w:sz w:val="32"/>
                <w:szCs w:val="32"/>
              </w:rPr>
              <w:t>1120220070</w:t>
            </w:r>
          </w:p>
        </w:tc>
      </w:tr>
      <w:tr w:rsidR="008349D9" w14:paraId="305C1A16" w14:textId="77777777" w:rsidTr="00C87EE2">
        <w:trPr>
          <w:cantSplit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062F6" w14:textId="77777777" w:rsidR="008349D9" w:rsidRPr="00472728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Endereço: Rua Carangola, 606, térreo, bairro Santo Antônio, Belo Horizonte/MG.</w:t>
            </w:r>
          </w:p>
          <w:p w14:paraId="393138C8" w14:textId="77777777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472728">
              <w:rPr>
                <w:rFonts w:asciiTheme="majorHAnsi" w:hAnsiTheme="majorHAnsi"/>
              </w:rPr>
              <w:t>Informações: Telefone: (31) 3250-1618/1619. Fax: (31) 3250-1670/1317. E-mail:</w:t>
            </w:r>
            <w:r>
              <w:rPr>
                <w:rFonts w:asciiTheme="minorHAnsi" w:hAnsiTheme="minorHAnsi" w:cstheme="minorHAnsi"/>
              </w:rPr>
              <w:t xml:space="preserve"> </w:t>
            </w:r>
            <w:hyperlink r:id="rId21" w:history="1">
              <w:r>
                <w:rPr>
                  <w:rStyle w:val="Hyperlink"/>
                  <w:rFonts w:asciiTheme="minorHAnsi" w:hAnsiTheme="minorHAnsi" w:cstheme="minorHAnsi"/>
                </w:rPr>
                <w:t>cpli@copasa.com.br</w:t>
              </w:r>
            </w:hyperlink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8349D9" w14:paraId="03BB5413" w14:textId="77777777" w:rsidTr="00C87EE2">
        <w:trPr>
          <w:cantSplit/>
          <w:trHeight w:val="1254"/>
        </w:trPr>
        <w:tc>
          <w:tcPr>
            <w:tcW w:w="6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19821" w14:textId="6168B3AC" w:rsidR="008349D9" w:rsidRPr="004A5E68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OBJETO:</w:t>
            </w:r>
            <w:r w:rsidRPr="007D55CF">
              <w:rPr>
                <w:rFonts w:asciiTheme="majorHAnsi" w:hAnsiTheme="majorHAnsi"/>
              </w:rPr>
              <w:t xml:space="preserve"> </w:t>
            </w:r>
            <w:r w:rsidR="005210BB" w:rsidRPr="00C100EC">
              <w:rPr>
                <w:rFonts w:asciiTheme="majorHAnsi" w:hAnsiTheme="majorHAnsi"/>
              </w:rPr>
              <w:t>execução, com fornecimento parcial de materiais e equipamentos, das obras e serviços de ampliação do sistema de esgotamento sanitário em diversas cidades da Região Metropolitana de Belo Horizonte/MG.</w:t>
            </w:r>
          </w:p>
        </w:tc>
        <w:tc>
          <w:tcPr>
            <w:tcW w:w="4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61789" w14:textId="77777777" w:rsidR="008349D9" w:rsidRDefault="008349D9" w:rsidP="00C87EE2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DATAS: </w:t>
            </w:r>
          </w:p>
          <w:p w14:paraId="7191ABAC" w14:textId="6E68C648" w:rsidR="008349D9" w:rsidRPr="007E2D17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E2D17">
              <w:rPr>
                <w:rFonts w:asciiTheme="majorHAnsi" w:hAnsiTheme="majorHAnsi"/>
              </w:rPr>
              <w:t xml:space="preserve">Entrega: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5210BB" w:rsidRPr="005210BB">
              <w:rPr>
                <w:rFonts w:asciiTheme="majorHAnsi" w:hAnsiTheme="majorHAnsi"/>
              </w:rPr>
              <w:t>21/06/2022 às 14:30 horas</w:t>
            </w:r>
          </w:p>
          <w:p w14:paraId="7C73DB91" w14:textId="408FAA44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7E2D17">
              <w:rPr>
                <w:rFonts w:asciiTheme="majorHAnsi" w:hAnsiTheme="majorHAnsi"/>
              </w:rPr>
              <w:t xml:space="preserve">Abertura: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5210BB" w:rsidRPr="005210BB">
              <w:rPr>
                <w:rFonts w:asciiTheme="majorHAnsi" w:hAnsiTheme="majorHAnsi"/>
              </w:rPr>
              <w:t>21/06/2022 às 14:30 horas</w:t>
            </w:r>
          </w:p>
        </w:tc>
      </w:tr>
      <w:tr w:rsidR="008349D9" w14:paraId="22B6CC89" w14:textId="77777777" w:rsidTr="00C87EE2">
        <w:trPr>
          <w:cantSplit/>
          <w:trHeight w:val="271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4FCE6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VALORES</w:t>
            </w:r>
          </w:p>
        </w:tc>
      </w:tr>
      <w:tr w:rsidR="008349D9" w14:paraId="4902498F" w14:textId="77777777" w:rsidTr="00C87EE2">
        <w:trPr>
          <w:cantSplit/>
          <w:trHeight w:val="372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17A76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Estimado da Obra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3E0C6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Capital Social Igual ou Superior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2F8F4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Garantia de Proposta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56722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Valor do Edital</w:t>
            </w:r>
          </w:p>
        </w:tc>
      </w:tr>
      <w:tr w:rsidR="008349D9" w14:paraId="4EE827C5" w14:textId="77777777" w:rsidTr="00C87EE2">
        <w:trPr>
          <w:cantSplit/>
          <w:trHeight w:val="378"/>
        </w:trPr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CD45A" w14:textId="7EA7CD1F" w:rsidR="008349D9" w:rsidRDefault="00D66CFE" w:rsidP="00C87EE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D66CFE">
              <w:rPr>
                <w:rFonts w:asciiTheme="majorHAnsi" w:hAnsiTheme="majorHAnsi"/>
              </w:rPr>
              <w:t>R$ 5.981.231,47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B85FF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04082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 w:rsidRPr="00FF3278">
              <w:rPr>
                <w:rFonts w:asciiTheme="majorHAnsi" w:hAnsiTheme="majorHAnsi"/>
              </w:rPr>
              <w:t xml:space="preserve">R$ 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78FE5" w14:textId="77777777" w:rsidR="008349D9" w:rsidRDefault="008349D9" w:rsidP="00C87EE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R$ -</w:t>
            </w:r>
          </w:p>
        </w:tc>
      </w:tr>
      <w:tr w:rsidR="008349D9" w14:paraId="0584CC1F" w14:textId="77777777" w:rsidTr="00C87EE2">
        <w:trPr>
          <w:cantSplit/>
          <w:trHeight w:val="711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A99C4" w14:textId="77777777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TÉCNICA: </w:t>
            </w:r>
          </w:p>
          <w:p w14:paraId="091EE5C0" w14:textId="069FF341" w:rsidR="00D40D84" w:rsidRPr="00D40D84" w:rsidRDefault="00D40D84" w:rsidP="00D40D8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40D84">
              <w:rPr>
                <w:rFonts w:asciiTheme="majorHAnsi" w:hAnsiTheme="majorHAnsi"/>
              </w:rPr>
              <w:t>a) Rede de esgoto ou pluvial com diâmetro igual ou superior a 200</w:t>
            </w:r>
            <w:r>
              <w:rPr>
                <w:rFonts w:asciiTheme="majorHAnsi" w:hAnsiTheme="majorHAnsi"/>
              </w:rPr>
              <w:t xml:space="preserve"> </w:t>
            </w:r>
            <w:r w:rsidRPr="00D40D84">
              <w:rPr>
                <w:rFonts w:asciiTheme="majorHAnsi" w:hAnsiTheme="majorHAnsi"/>
              </w:rPr>
              <w:t>duzentos) mm;</w:t>
            </w:r>
          </w:p>
          <w:p w14:paraId="37F9CEF1" w14:textId="5CE62871" w:rsidR="008349D9" w:rsidRDefault="00D40D84" w:rsidP="00D40D8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40D84">
              <w:rPr>
                <w:rFonts w:asciiTheme="majorHAnsi" w:hAnsiTheme="majorHAnsi"/>
              </w:rPr>
              <w:t>b) Estação Elevatória de Esgoto com potência igual ou superior a</w:t>
            </w:r>
            <w:r>
              <w:rPr>
                <w:rFonts w:asciiTheme="majorHAnsi" w:hAnsiTheme="majorHAnsi"/>
              </w:rPr>
              <w:t xml:space="preserve"> </w:t>
            </w:r>
            <w:r w:rsidRPr="00D40D84">
              <w:rPr>
                <w:rFonts w:asciiTheme="majorHAnsi" w:hAnsiTheme="majorHAnsi"/>
              </w:rPr>
              <w:t>35 (trinta e cinco) cv ou vazão igual ou superior a 15 (quinze) l/s.</w:t>
            </w:r>
          </w:p>
        </w:tc>
      </w:tr>
      <w:tr w:rsidR="008349D9" w14:paraId="73960B1A" w14:textId="77777777" w:rsidTr="00C87EE2">
        <w:trPr>
          <w:cantSplit/>
          <w:trHeight w:val="279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76933" w14:textId="77777777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CAPACIDADE OPERACIONAL:  </w:t>
            </w:r>
          </w:p>
          <w:p w14:paraId="5510E990" w14:textId="5E3BE7C1" w:rsidR="00D40D84" w:rsidRPr="00D40D84" w:rsidRDefault="00D40D84" w:rsidP="00D40D8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40D84">
              <w:rPr>
                <w:rFonts w:asciiTheme="majorHAnsi" w:hAnsiTheme="majorHAnsi"/>
              </w:rPr>
              <w:t>a) Rede de esgoto ou pluvial com diâmetro igual ou superior a 150</w:t>
            </w:r>
            <w:r>
              <w:rPr>
                <w:rFonts w:asciiTheme="majorHAnsi" w:hAnsiTheme="majorHAnsi"/>
              </w:rPr>
              <w:t xml:space="preserve"> </w:t>
            </w:r>
            <w:r w:rsidRPr="00D40D84">
              <w:rPr>
                <w:rFonts w:asciiTheme="majorHAnsi" w:hAnsiTheme="majorHAnsi"/>
              </w:rPr>
              <w:t>(cento e cinquenta) mm e com extensão igual ou superior a 2.100</w:t>
            </w:r>
            <w:r>
              <w:rPr>
                <w:rFonts w:asciiTheme="majorHAnsi" w:hAnsiTheme="majorHAnsi"/>
              </w:rPr>
              <w:t xml:space="preserve"> </w:t>
            </w:r>
            <w:r w:rsidRPr="00D40D84">
              <w:rPr>
                <w:rFonts w:asciiTheme="majorHAnsi" w:hAnsiTheme="majorHAnsi"/>
              </w:rPr>
              <w:t>(dois mil e cem) m;</w:t>
            </w:r>
          </w:p>
          <w:p w14:paraId="412E6AE2" w14:textId="175CA45A" w:rsidR="00D40D84" w:rsidRPr="00D40D84" w:rsidRDefault="00D40D84" w:rsidP="00D40D8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40D84">
              <w:rPr>
                <w:rFonts w:asciiTheme="majorHAnsi" w:hAnsiTheme="majorHAnsi"/>
              </w:rPr>
              <w:t>b) Rede de esgoto ou pluvial com tubulação de PVC e/ou manilha</w:t>
            </w:r>
            <w:r>
              <w:rPr>
                <w:rFonts w:asciiTheme="majorHAnsi" w:hAnsiTheme="majorHAnsi"/>
              </w:rPr>
              <w:t xml:space="preserve"> </w:t>
            </w:r>
            <w:r w:rsidRPr="00D40D84">
              <w:rPr>
                <w:rFonts w:asciiTheme="majorHAnsi" w:hAnsiTheme="majorHAnsi"/>
              </w:rPr>
              <w:t>cerâmica e/ou concreto e/ou ferro fundido, com diâmetro igual ou</w:t>
            </w:r>
            <w:r>
              <w:rPr>
                <w:rFonts w:asciiTheme="majorHAnsi" w:hAnsiTheme="majorHAnsi"/>
              </w:rPr>
              <w:t xml:space="preserve"> </w:t>
            </w:r>
            <w:r w:rsidRPr="00D40D84">
              <w:rPr>
                <w:rFonts w:asciiTheme="majorHAnsi" w:hAnsiTheme="majorHAnsi"/>
              </w:rPr>
              <w:t>superior a 300 (trezentos) mm e com extensão igual ou superior a</w:t>
            </w:r>
            <w:r>
              <w:rPr>
                <w:rFonts w:asciiTheme="majorHAnsi" w:hAnsiTheme="majorHAnsi"/>
              </w:rPr>
              <w:t xml:space="preserve"> </w:t>
            </w:r>
            <w:r w:rsidRPr="00D40D84">
              <w:rPr>
                <w:rFonts w:asciiTheme="majorHAnsi" w:hAnsiTheme="majorHAnsi"/>
              </w:rPr>
              <w:t>300 (trezentos) m;</w:t>
            </w:r>
          </w:p>
          <w:p w14:paraId="534A4290" w14:textId="77777777" w:rsidR="008349D9" w:rsidRDefault="00D40D84" w:rsidP="00D40D8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40D84">
              <w:rPr>
                <w:rFonts w:asciiTheme="majorHAnsi" w:hAnsiTheme="majorHAnsi"/>
              </w:rPr>
              <w:t>c) Estação Elevatória de Esgoto com potência igual ou superior a</w:t>
            </w:r>
            <w:r>
              <w:rPr>
                <w:rFonts w:asciiTheme="majorHAnsi" w:hAnsiTheme="majorHAnsi"/>
              </w:rPr>
              <w:t xml:space="preserve"> </w:t>
            </w:r>
            <w:r w:rsidRPr="00D40D84">
              <w:rPr>
                <w:rFonts w:asciiTheme="majorHAnsi" w:hAnsiTheme="majorHAnsi"/>
              </w:rPr>
              <w:t>35 (trinta e cinco) cv ou vazão igual ou superior a 15 (quinze) l/s</w:t>
            </w:r>
          </w:p>
          <w:p w14:paraId="25CC371B" w14:textId="29422F7D" w:rsidR="00F1749F" w:rsidRPr="00F1749F" w:rsidRDefault="00F1749F" w:rsidP="00F1749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F1749F">
              <w:rPr>
                <w:rFonts w:asciiTheme="majorHAnsi" w:hAnsiTheme="majorHAnsi"/>
              </w:rPr>
              <w:t>d) Pavimento asfáltico (CBUQ e/ou PMF) com quantidade igual ou</w:t>
            </w:r>
            <w:r>
              <w:rPr>
                <w:rFonts w:asciiTheme="majorHAnsi" w:hAnsiTheme="majorHAnsi"/>
              </w:rPr>
              <w:t xml:space="preserve"> </w:t>
            </w:r>
            <w:r w:rsidRPr="00F1749F">
              <w:rPr>
                <w:rFonts w:asciiTheme="majorHAnsi" w:hAnsiTheme="majorHAnsi"/>
              </w:rPr>
              <w:t>superior a 1.600 (um mil e seiscentos) m²;</w:t>
            </w:r>
          </w:p>
          <w:p w14:paraId="6BAC63D2" w14:textId="75357500" w:rsidR="00F1749F" w:rsidRPr="00F1749F" w:rsidRDefault="00F1749F" w:rsidP="00F1749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F1749F">
              <w:rPr>
                <w:rFonts w:asciiTheme="majorHAnsi" w:hAnsiTheme="majorHAnsi"/>
              </w:rPr>
              <w:t>e) Transporte de material com quantidade igual ou superior a</w:t>
            </w:r>
            <w:r>
              <w:rPr>
                <w:rFonts w:asciiTheme="majorHAnsi" w:hAnsiTheme="majorHAnsi"/>
              </w:rPr>
              <w:t xml:space="preserve"> </w:t>
            </w:r>
            <w:r w:rsidRPr="00F1749F">
              <w:rPr>
                <w:rFonts w:asciiTheme="majorHAnsi" w:hAnsiTheme="majorHAnsi"/>
              </w:rPr>
              <w:t>34.200 (trinta e quatro mil e duzentos) m³ x km;</w:t>
            </w:r>
          </w:p>
          <w:p w14:paraId="15AB9C40" w14:textId="25EDFC3A" w:rsidR="00F1749F" w:rsidRDefault="00F1749F" w:rsidP="00F1749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F1749F">
              <w:rPr>
                <w:rFonts w:asciiTheme="majorHAnsi" w:hAnsiTheme="majorHAnsi"/>
              </w:rPr>
              <w:t>f) Estrutura de escoramento de vala por qualquer processo, com</w:t>
            </w:r>
            <w:r>
              <w:rPr>
                <w:rFonts w:asciiTheme="majorHAnsi" w:hAnsiTheme="majorHAnsi"/>
              </w:rPr>
              <w:t xml:space="preserve"> </w:t>
            </w:r>
            <w:r w:rsidRPr="00F1749F">
              <w:rPr>
                <w:rFonts w:asciiTheme="majorHAnsi" w:hAnsiTheme="majorHAnsi"/>
              </w:rPr>
              <w:t>quantidade igual ou superior a 9.100 (nove mil e cem) m².</w:t>
            </w:r>
          </w:p>
        </w:tc>
      </w:tr>
      <w:tr w:rsidR="008349D9" w14:paraId="2F511953" w14:textId="77777777" w:rsidTr="00C87EE2">
        <w:trPr>
          <w:cantSplit/>
          <w:trHeight w:val="232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4EC10" w14:textId="77777777" w:rsidR="008349D9" w:rsidRDefault="008349D9" w:rsidP="00C87EE2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ÍNDICES ECONÔMICOS: conforme edital. </w:t>
            </w:r>
          </w:p>
        </w:tc>
      </w:tr>
      <w:tr w:rsidR="008349D9" w14:paraId="5FB93AB2" w14:textId="77777777" w:rsidTr="00C87EE2">
        <w:trPr>
          <w:cantSplit/>
          <w:trHeight w:val="512"/>
        </w:trPr>
        <w:tc>
          <w:tcPr>
            <w:tcW w:w="108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A2743" w14:textId="77777777" w:rsidR="008349D9" w:rsidRDefault="008349D9" w:rsidP="00E232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OBSERVAÇÕES:</w:t>
            </w:r>
            <w:r w:rsidRPr="00417DE6">
              <w:rPr>
                <w:rFonts w:asciiTheme="majorHAnsi" w:hAnsiTheme="majorHAnsi"/>
              </w:rPr>
              <w:t xml:space="preserve"> </w:t>
            </w:r>
            <w:r w:rsidR="005210BB" w:rsidRPr="00C100EC">
              <w:rPr>
                <w:rFonts w:asciiTheme="majorHAnsi" w:hAnsiTheme="majorHAnsi"/>
              </w:rPr>
              <w:t>Mais informações e o caderno de licitação poderão ser obtidos, gratuitamente, através de downlo</w:t>
            </w:r>
            <w:r w:rsidR="00E23223">
              <w:rPr>
                <w:rFonts w:asciiTheme="majorHAnsi" w:hAnsiTheme="majorHAnsi"/>
              </w:rPr>
              <w:t xml:space="preserve">ad no endereço: </w:t>
            </w:r>
            <w:hyperlink r:id="rId22" w:history="1">
              <w:r w:rsidR="00E23223" w:rsidRPr="00BB1C14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E23223">
              <w:rPr>
                <w:rFonts w:asciiTheme="majorHAnsi" w:hAnsiTheme="majorHAnsi"/>
              </w:rPr>
              <w:t xml:space="preserve"> </w:t>
            </w:r>
            <w:r w:rsidR="005210BB" w:rsidRPr="00C100EC">
              <w:rPr>
                <w:rFonts w:asciiTheme="majorHAnsi" w:hAnsiTheme="majorHAnsi"/>
              </w:rPr>
              <w:t xml:space="preserve">(link: licitações e contratos/licitações, pesquisar pelo </w:t>
            </w:r>
            <w:r w:rsidR="00E23223" w:rsidRPr="00C100EC">
              <w:rPr>
                <w:rFonts w:asciiTheme="majorHAnsi" w:hAnsiTheme="majorHAnsi"/>
              </w:rPr>
              <w:t>número</w:t>
            </w:r>
            <w:r w:rsidR="005210BB" w:rsidRPr="00C100EC">
              <w:rPr>
                <w:rFonts w:asciiTheme="majorHAnsi" w:hAnsiTheme="majorHAnsi"/>
              </w:rPr>
              <w:t xml:space="preserve"> da licitação), a partir do dia 12/04/2022.</w:t>
            </w:r>
          </w:p>
          <w:p w14:paraId="06751D1F" w14:textId="4CCF7007" w:rsidR="00D66CFE" w:rsidRDefault="00D66CFE" w:rsidP="00D66CF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D66CFE">
              <w:rPr>
                <w:rFonts w:asciiTheme="majorHAnsi" w:hAnsiTheme="majorHAnsi"/>
              </w:rPr>
              <w:t>As interessadas poderão designar engenheiro ou Arquiteto para efetuar visita</w:t>
            </w:r>
            <w:r>
              <w:rPr>
                <w:rFonts w:asciiTheme="majorHAnsi" w:hAnsiTheme="majorHAnsi"/>
              </w:rPr>
              <w:t xml:space="preserve"> </w:t>
            </w:r>
            <w:r w:rsidRPr="00D66CFE">
              <w:rPr>
                <w:rFonts w:asciiTheme="majorHAnsi" w:hAnsiTheme="majorHAnsi"/>
              </w:rPr>
              <w:t>técnica, para conhecimento das obras e serviços a serem executados. Para</w:t>
            </w:r>
            <w:r>
              <w:rPr>
                <w:rFonts w:asciiTheme="majorHAnsi" w:hAnsiTheme="majorHAnsi"/>
              </w:rPr>
              <w:t xml:space="preserve"> </w:t>
            </w:r>
            <w:r w:rsidRPr="00D66CFE">
              <w:rPr>
                <w:rFonts w:asciiTheme="majorHAnsi" w:hAnsiTheme="majorHAnsi"/>
              </w:rPr>
              <w:t>acompanhamento da visita técnica, fornecimento de informações e prestação</w:t>
            </w:r>
            <w:r>
              <w:rPr>
                <w:rFonts w:asciiTheme="majorHAnsi" w:hAnsiTheme="majorHAnsi"/>
              </w:rPr>
              <w:t xml:space="preserve"> </w:t>
            </w:r>
            <w:r w:rsidRPr="00D66CFE">
              <w:rPr>
                <w:rFonts w:asciiTheme="majorHAnsi" w:hAnsiTheme="majorHAnsi"/>
              </w:rPr>
              <w:t>de esclarecimentos porventura solicitados pelos interessados, estará</w:t>
            </w:r>
            <w:r>
              <w:rPr>
                <w:rFonts w:asciiTheme="majorHAnsi" w:hAnsiTheme="majorHAnsi"/>
              </w:rPr>
              <w:t xml:space="preserve"> </w:t>
            </w:r>
            <w:r w:rsidRPr="00D66CFE">
              <w:rPr>
                <w:rFonts w:asciiTheme="majorHAnsi" w:hAnsiTheme="majorHAnsi"/>
              </w:rPr>
              <w:t>disponível, o Sr. Cleber Torres ou outro empregado da COPASA MG, do dia 12</w:t>
            </w:r>
            <w:r>
              <w:rPr>
                <w:rFonts w:asciiTheme="majorHAnsi" w:hAnsiTheme="majorHAnsi"/>
              </w:rPr>
              <w:t xml:space="preserve"> </w:t>
            </w:r>
            <w:r w:rsidRPr="00D66CFE">
              <w:rPr>
                <w:rFonts w:asciiTheme="majorHAnsi" w:hAnsiTheme="majorHAnsi"/>
              </w:rPr>
              <w:t>de abril de 2022 ao dia 20 de junho de 2022. O agendamento da visita poderá</w:t>
            </w:r>
            <w:r>
              <w:rPr>
                <w:rFonts w:asciiTheme="majorHAnsi" w:hAnsiTheme="majorHAnsi"/>
              </w:rPr>
              <w:t xml:space="preserve"> </w:t>
            </w:r>
            <w:r w:rsidRPr="00D66CFE">
              <w:rPr>
                <w:rFonts w:asciiTheme="majorHAnsi" w:hAnsiTheme="majorHAnsi"/>
              </w:rPr>
              <w:t>ser feito pelo e-ma</w:t>
            </w:r>
            <w:r>
              <w:rPr>
                <w:rFonts w:asciiTheme="majorHAnsi" w:hAnsiTheme="majorHAnsi"/>
              </w:rPr>
              <w:t xml:space="preserve">il: </w:t>
            </w:r>
            <w:hyperlink r:id="rId23" w:history="1">
              <w:r w:rsidRPr="00BB1C14">
                <w:rPr>
                  <w:rStyle w:val="Hyperlink"/>
                  <w:rFonts w:asciiTheme="majorHAnsi" w:hAnsiTheme="majorHAnsi"/>
                </w:rPr>
                <w:t>cleber.torres@copasa.com.br</w:t>
              </w:r>
            </w:hyperlink>
            <w:r>
              <w:rPr>
                <w:rFonts w:asciiTheme="majorHAnsi" w:hAnsiTheme="majorHAnsi"/>
              </w:rPr>
              <w:t xml:space="preserve"> </w:t>
            </w:r>
            <w:r w:rsidRPr="00D66CFE">
              <w:rPr>
                <w:rFonts w:asciiTheme="majorHAnsi" w:hAnsiTheme="majorHAnsi"/>
              </w:rPr>
              <w:t>ou pelo telefone 31 3250</w:t>
            </w:r>
            <w:r>
              <w:rPr>
                <w:rFonts w:asciiTheme="majorHAnsi" w:hAnsiTheme="majorHAnsi"/>
              </w:rPr>
              <w:t xml:space="preserve"> </w:t>
            </w:r>
            <w:r w:rsidRPr="00D66CFE">
              <w:rPr>
                <w:rFonts w:asciiTheme="majorHAnsi" w:hAnsiTheme="majorHAnsi"/>
              </w:rPr>
              <w:t>1968 / 1048.</w:t>
            </w:r>
          </w:p>
          <w:p w14:paraId="55455420" w14:textId="0CBC02BC" w:rsidR="001012F5" w:rsidRDefault="001012F5" w:rsidP="00E232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24" w:history="1">
              <w:r w:rsidRPr="00BB1C14">
                <w:rPr>
                  <w:rStyle w:val="Hyperlink"/>
                  <w:rFonts w:asciiTheme="majorHAnsi" w:hAnsiTheme="majorHAnsi"/>
                </w:rPr>
                <w:t>https://www2.copasa.com.br/PortalComprasPrd/#/pesquisaDetalhes/2648E00C00261EDCAECAAC7EA12F9FFE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</w:tbl>
    <w:p w14:paraId="5BDD1375" w14:textId="77777777" w:rsidR="008349D9" w:rsidRDefault="008349D9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405C00" w14:textId="77777777" w:rsidR="008349D9" w:rsidRDefault="008349D9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1086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86"/>
        <w:gridCol w:w="4181"/>
      </w:tblGrid>
      <w:tr w:rsidR="008349D9" w14:paraId="6A106864" w14:textId="77777777" w:rsidTr="00C87EE2">
        <w:trPr>
          <w:cantSplit/>
          <w:trHeight w:val="412"/>
        </w:trPr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F88B8" w14:textId="77777777" w:rsidR="008349D9" w:rsidRDefault="008349D9" w:rsidP="00C87EE2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CD8A7" w14:textId="43E047FA" w:rsidR="008349D9" w:rsidRDefault="008349D9" w:rsidP="00C87EE2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</w:t>
            </w:r>
            <w:r w:rsidRPr="00997F81">
              <w:rPr>
                <w:rFonts w:ascii="Times New Roman" w:hAnsi="Times New Roman"/>
                <w:b/>
                <w:bCs/>
                <w:sz w:val="32"/>
                <w:szCs w:val="32"/>
              </w:rPr>
              <w:t>CPLI.</w:t>
            </w:r>
            <w:r>
              <w:t xml:space="preserve"> </w:t>
            </w:r>
            <w:r w:rsidR="005210BB" w:rsidRPr="005210BB">
              <w:rPr>
                <w:rFonts w:ascii="Times New Roman" w:hAnsi="Times New Roman"/>
                <w:b/>
                <w:bCs/>
                <w:sz w:val="32"/>
                <w:szCs w:val="32"/>
              </w:rPr>
              <w:t>1120220072</w:t>
            </w:r>
          </w:p>
        </w:tc>
      </w:tr>
      <w:tr w:rsidR="008349D9" w14:paraId="73FCF11F" w14:textId="77777777" w:rsidTr="00C87EE2">
        <w:trPr>
          <w:cantSplit/>
        </w:trPr>
        <w:tc>
          <w:tcPr>
            <w:tcW w:w="10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1A97C" w14:textId="77777777" w:rsidR="008349D9" w:rsidRPr="00472728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Endereço: Rua Carangola, 606, térreo, bairro Santo Antônio, Belo Horizonte/MG.</w:t>
            </w:r>
          </w:p>
          <w:p w14:paraId="134FB5C5" w14:textId="77777777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472728">
              <w:rPr>
                <w:rFonts w:asciiTheme="majorHAnsi" w:hAnsiTheme="majorHAnsi"/>
              </w:rPr>
              <w:t>Informações: Telefone: (31) 3250-1618/1619. Fax: (31) 3250-1670/1317. E-mail:</w:t>
            </w:r>
            <w:r>
              <w:rPr>
                <w:rFonts w:asciiTheme="minorHAnsi" w:hAnsiTheme="minorHAnsi" w:cstheme="minorHAnsi"/>
              </w:rPr>
              <w:t xml:space="preserve"> </w:t>
            </w:r>
            <w:hyperlink r:id="rId25" w:history="1">
              <w:r>
                <w:rPr>
                  <w:rStyle w:val="Hyperlink"/>
                  <w:rFonts w:asciiTheme="minorHAnsi" w:hAnsiTheme="minorHAnsi" w:cstheme="minorHAnsi"/>
                </w:rPr>
                <w:t>cpli@copasa.com.br</w:t>
              </w:r>
            </w:hyperlink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8349D9" w14:paraId="206CBB87" w14:textId="77777777" w:rsidTr="00C87EE2">
        <w:trPr>
          <w:cantSplit/>
          <w:trHeight w:val="1254"/>
        </w:trPr>
        <w:tc>
          <w:tcPr>
            <w:tcW w:w="6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B390F" w14:textId="0095139F" w:rsidR="008349D9" w:rsidRPr="004A5E68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OBJETO:</w:t>
            </w:r>
            <w:r w:rsidRPr="007D55CF">
              <w:rPr>
                <w:rFonts w:asciiTheme="majorHAnsi" w:hAnsiTheme="majorHAnsi"/>
              </w:rPr>
              <w:t xml:space="preserve"> </w:t>
            </w:r>
            <w:r w:rsidR="005210BB" w:rsidRPr="00C100EC">
              <w:rPr>
                <w:rFonts w:asciiTheme="majorHAnsi" w:hAnsiTheme="majorHAnsi"/>
              </w:rPr>
              <w:t>execução, com fornecimento total de materiais e equipamentos, das obras e serviços para a implantação do Sistema de Esgotamento Sanitário do Bairro Montes Claros, no Município de Belo Horizonte/ MG.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8C599" w14:textId="77777777" w:rsidR="008349D9" w:rsidRDefault="008349D9" w:rsidP="00C87EE2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DATAS: </w:t>
            </w:r>
          </w:p>
          <w:p w14:paraId="50114D8E" w14:textId="08DAE6A0" w:rsidR="008349D9" w:rsidRPr="007E2D17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E2D17">
              <w:rPr>
                <w:rFonts w:asciiTheme="majorHAnsi" w:hAnsiTheme="majorHAnsi"/>
              </w:rPr>
              <w:t xml:space="preserve">Entrega: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5210BB" w:rsidRPr="005210BB">
              <w:rPr>
                <w:rFonts w:asciiTheme="majorHAnsi" w:hAnsiTheme="majorHAnsi"/>
              </w:rPr>
              <w:t>22/06/2022 às 08:30 horas</w:t>
            </w:r>
          </w:p>
          <w:p w14:paraId="42D92BA9" w14:textId="3F85E205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7E2D17">
              <w:rPr>
                <w:rFonts w:asciiTheme="majorHAnsi" w:hAnsiTheme="majorHAnsi"/>
              </w:rPr>
              <w:t xml:space="preserve">Abertura: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5210BB" w:rsidRPr="005210BB">
              <w:rPr>
                <w:rFonts w:asciiTheme="majorHAnsi" w:hAnsiTheme="majorHAnsi"/>
              </w:rPr>
              <w:t>22/06/2022 às 08:30 horas</w:t>
            </w:r>
          </w:p>
        </w:tc>
      </w:tr>
      <w:tr w:rsidR="008349D9" w14:paraId="241A9DF2" w14:textId="77777777" w:rsidTr="00C87EE2">
        <w:trPr>
          <w:cantSplit/>
          <w:trHeight w:val="512"/>
        </w:trPr>
        <w:tc>
          <w:tcPr>
            <w:tcW w:w="10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976AD" w14:textId="66A7C602" w:rsidR="008349D9" w:rsidRDefault="008349D9" w:rsidP="00E2322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OBSERVAÇÕES:</w:t>
            </w:r>
            <w:r w:rsidRPr="00417DE6">
              <w:rPr>
                <w:rFonts w:asciiTheme="majorHAnsi" w:hAnsiTheme="majorHAnsi"/>
              </w:rPr>
              <w:t xml:space="preserve"> </w:t>
            </w:r>
            <w:r w:rsidR="005210BB" w:rsidRPr="00C100EC">
              <w:rPr>
                <w:rFonts w:asciiTheme="majorHAnsi" w:hAnsiTheme="majorHAnsi"/>
              </w:rPr>
              <w:t xml:space="preserve">Mais informações e o caderno de licitação poderão ser obtidos, gratuitamente, através de download no endereço: </w:t>
            </w:r>
            <w:hyperlink r:id="rId26" w:history="1">
              <w:r w:rsidR="00E23223" w:rsidRPr="00BB1C14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E23223">
              <w:rPr>
                <w:rFonts w:asciiTheme="majorHAnsi" w:hAnsiTheme="majorHAnsi"/>
              </w:rPr>
              <w:t xml:space="preserve"> </w:t>
            </w:r>
            <w:r w:rsidR="005210BB" w:rsidRPr="00C100EC">
              <w:rPr>
                <w:rFonts w:asciiTheme="majorHAnsi" w:hAnsiTheme="majorHAnsi"/>
              </w:rPr>
              <w:t xml:space="preserve">(link: licitações e contratos/licitações, pesquisar pelo </w:t>
            </w:r>
            <w:r w:rsidR="00E23223" w:rsidRPr="00C100EC">
              <w:rPr>
                <w:rFonts w:asciiTheme="majorHAnsi" w:hAnsiTheme="majorHAnsi"/>
              </w:rPr>
              <w:t>número</w:t>
            </w:r>
            <w:r w:rsidR="005210BB" w:rsidRPr="00C100EC">
              <w:rPr>
                <w:rFonts w:asciiTheme="majorHAnsi" w:hAnsiTheme="majorHAnsi"/>
              </w:rPr>
              <w:t xml:space="preserve"> da licitação), a partir do dia 13/04/2022.</w:t>
            </w:r>
          </w:p>
        </w:tc>
      </w:tr>
    </w:tbl>
    <w:p w14:paraId="600DAE28" w14:textId="77777777" w:rsidR="008349D9" w:rsidRDefault="008349D9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2A1140" w14:textId="77777777" w:rsidR="008349D9" w:rsidRDefault="008349D9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1086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5197"/>
      </w:tblGrid>
      <w:tr w:rsidR="008349D9" w14:paraId="62608F88" w14:textId="77777777" w:rsidTr="005210BB">
        <w:trPr>
          <w:cantSplit/>
          <w:trHeight w:val="412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BDB2C" w14:textId="77777777" w:rsidR="008349D9" w:rsidRDefault="008349D9" w:rsidP="00C87EE2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4265E" w14:textId="14E5C876" w:rsidR="008349D9" w:rsidRDefault="008349D9" w:rsidP="00C87EE2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</w:t>
            </w:r>
            <w:r w:rsidRPr="00997F81">
              <w:rPr>
                <w:rFonts w:ascii="Times New Roman" w:hAnsi="Times New Roman"/>
                <w:b/>
                <w:bCs/>
                <w:sz w:val="32"/>
                <w:szCs w:val="32"/>
              </w:rPr>
              <w:t>CPLI.</w:t>
            </w:r>
            <w:r>
              <w:t xml:space="preserve"> </w:t>
            </w:r>
            <w:r w:rsidR="005210BB" w:rsidRPr="005210BB">
              <w:rPr>
                <w:rFonts w:ascii="Times New Roman" w:hAnsi="Times New Roman"/>
                <w:b/>
                <w:bCs/>
                <w:sz w:val="32"/>
                <w:szCs w:val="32"/>
              </w:rPr>
              <w:t>1120220061</w:t>
            </w:r>
          </w:p>
        </w:tc>
      </w:tr>
      <w:tr w:rsidR="008349D9" w14:paraId="4D335BD3" w14:textId="77777777" w:rsidTr="00C87EE2">
        <w:trPr>
          <w:cantSplit/>
        </w:trPr>
        <w:tc>
          <w:tcPr>
            <w:tcW w:w="10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F34C4" w14:textId="77777777" w:rsidR="008349D9" w:rsidRPr="00472728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Endereço: Rua Carangola, 606, térreo, bairro Santo Antônio, Belo Horizonte/MG.</w:t>
            </w:r>
          </w:p>
          <w:p w14:paraId="1E480D4F" w14:textId="77777777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472728">
              <w:rPr>
                <w:rFonts w:asciiTheme="majorHAnsi" w:hAnsiTheme="majorHAnsi"/>
              </w:rPr>
              <w:t>Informações: Telefone: (31) 3250-1618/1619. Fax: (31) 3250-1670/1317. E-mail:</w:t>
            </w:r>
            <w:r>
              <w:rPr>
                <w:rFonts w:asciiTheme="minorHAnsi" w:hAnsiTheme="minorHAnsi" w:cstheme="minorHAnsi"/>
              </w:rPr>
              <w:t xml:space="preserve"> </w:t>
            </w:r>
            <w:hyperlink r:id="rId27" w:history="1">
              <w:r>
                <w:rPr>
                  <w:rStyle w:val="Hyperlink"/>
                  <w:rFonts w:asciiTheme="minorHAnsi" w:hAnsiTheme="minorHAnsi" w:cstheme="minorHAnsi"/>
                </w:rPr>
                <w:t>cpli@copasa.com.br</w:t>
              </w:r>
            </w:hyperlink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8349D9" w14:paraId="1C282DE3" w14:textId="77777777" w:rsidTr="005210BB">
        <w:trPr>
          <w:cantSplit/>
          <w:trHeight w:val="1254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69C79" w14:textId="61D7D9F3" w:rsidR="008349D9" w:rsidRPr="004A5E68" w:rsidRDefault="008349D9" w:rsidP="005210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472728">
              <w:rPr>
                <w:rFonts w:asciiTheme="majorHAnsi" w:hAnsiTheme="majorHAnsi"/>
              </w:rPr>
              <w:t>OBJETO:</w:t>
            </w:r>
            <w:r w:rsidRPr="007D55CF">
              <w:rPr>
                <w:rFonts w:asciiTheme="majorHAnsi" w:hAnsiTheme="majorHAnsi"/>
              </w:rPr>
              <w:t xml:space="preserve"> </w:t>
            </w:r>
            <w:r w:rsidR="005210BB" w:rsidRPr="00C100EC">
              <w:rPr>
                <w:rFonts w:asciiTheme="majorHAnsi" w:hAnsiTheme="majorHAnsi"/>
              </w:rPr>
              <w:t xml:space="preserve">execução, com fornecimento total de materiais, das obras e serviços de Ampliação do Sistema de Esgotamento Sanitário do Município de Pedro Leopoldo/MG. 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D9A3D" w14:textId="77777777" w:rsidR="008349D9" w:rsidRDefault="008349D9" w:rsidP="00C87EE2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DATAS: </w:t>
            </w:r>
          </w:p>
          <w:p w14:paraId="6EF45FFE" w14:textId="77777777" w:rsidR="005210BB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E2D17">
              <w:rPr>
                <w:rFonts w:asciiTheme="majorHAnsi" w:hAnsiTheme="majorHAnsi"/>
              </w:rPr>
              <w:t xml:space="preserve">Entrega: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5210BB" w:rsidRPr="005210BB">
              <w:rPr>
                <w:rFonts w:asciiTheme="majorHAnsi" w:hAnsiTheme="majorHAnsi"/>
              </w:rPr>
              <w:t xml:space="preserve">Dia: 22/06/2022 às 14:30 horas </w:t>
            </w:r>
          </w:p>
          <w:p w14:paraId="000A09D7" w14:textId="5CF944F9" w:rsidR="008349D9" w:rsidRDefault="008349D9" w:rsidP="00C87EE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  <w:r w:rsidRPr="007E2D17">
              <w:rPr>
                <w:rFonts w:asciiTheme="majorHAnsi" w:hAnsiTheme="majorHAnsi"/>
              </w:rPr>
              <w:t xml:space="preserve">Abertura: </w:t>
            </w:r>
            <w:r w:rsidRPr="001436C0">
              <w:rPr>
                <w:rFonts w:asciiTheme="majorHAnsi" w:hAnsiTheme="majorHAnsi"/>
              </w:rPr>
              <w:t xml:space="preserve">Dia: </w:t>
            </w:r>
            <w:r w:rsidR="005210BB" w:rsidRPr="005210BB">
              <w:rPr>
                <w:rFonts w:asciiTheme="majorHAnsi" w:hAnsiTheme="majorHAnsi"/>
              </w:rPr>
              <w:t>Dia: 22/06/2022 às 14:30 horas</w:t>
            </w:r>
          </w:p>
        </w:tc>
      </w:tr>
      <w:tr w:rsidR="008349D9" w14:paraId="50CCB0E5" w14:textId="77777777" w:rsidTr="00C87EE2">
        <w:trPr>
          <w:cantSplit/>
          <w:trHeight w:val="512"/>
        </w:trPr>
        <w:tc>
          <w:tcPr>
            <w:tcW w:w="108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0B998" w14:textId="53C91600" w:rsidR="008349D9" w:rsidRDefault="008349D9" w:rsidP="005210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OBSERVAÇÕES:</w:t>
            </w:r>
            <w:r w:rsidRPr="00417DE6">
              <w:rPr>
                <w:rFonts w:asciiTheme="majorHAnsi" w:hAnsiTheme="majorHAnsi"/>
              </w:rPr>
              <w:t xml:space="preserve"> </w:t>
            </w:r>
            <w:r w:rsidR="005210BB" w:rsidRPr="00C100EC">
              <w:rPr>
                <w:rFonts w:asciiTheme="majorHAnsi" w:hAnsiTheme="majorHAnsi"/>
              </w:rPr>
              <w:t>Mais informações e o caderno de licitação poderão ser obtidos, gratuitamente, através de do</w:t>
            </w:r>
            <w:r w:rsidR="005210BB">
              <w:rPr>
                <w:rFonts w:asciiTheme="majorHAnsi" w:hAnsiTheme="majorHAnsi"/>
              </w:rPr>
              <w:t xml:space="preserve">wnload no endereço: </w:t>
            </w:r>
            <w:hyperlink r:id="rId28" w:history="1">
              <w:r w:rsidR="005210BB" w:rsidRPr="00BB1C14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5210BB">
              <w:rPr>
                <w:rFonts w:asciiTheme="majorHAnsi" w:hAnsiTheme="majorHAnsi"/>
              </w:rPr>
              <w:t xml:space="preserve"> </w:t>
            </w:r>
            <w:r w:rsidR="005210BB" w:rsidRPr="00C100EC">
              <w:rPr>
                <w:rFonts w:asciiTheme="majorHAnsi" w:hAnsiTheme="majorHAnsi"/>
              </w:rPr>
              <w:t xml:space="preserve">(link: licitações e contratos/licitações, pesquisar pelo </w:t>
            </w:r>
            <w:r w:rsidR="005210BB" w:rsidRPr="00C100EC">
              <w:rPr>
                <w:rFonts w:asciiTheme="majorHAnsi" w:hAnsiTheme="majorHAnsi"/>
              </w:rPr>
              <w:t>número</w:t>
            </w:r>
            <w:r w:rsidR="005210BB" w:rsidRPr="00C100EC">
              <w:rPr>
                <w:rFonts w:asciiTheme="majorHAnsi" w:hAnsiTheme="majorHAnsi"/>
              </w:rPr>
              <w:t xml:space="preserve"> da licitação), a partir do dia 13/04/2022</w:t>
            </w:r>
            <w:r w:rsidR="005210BB">
              <w:rPr>
                <w:rFonts w:asciiTheme="majorHAnsi" w:hAnsiTheme="majorHAnsi"/>
              </w:rPr>
              <w:t>.</w:t>
            </w:r>
          </w:p>
        </w:tc>
      </w:tr>
    </w:tbl>
    <w:p w14:paraId="64E490E6" w14:textId="77777777" w:rsidR="008349D9" w:rsidRDefault="008349D9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97C0CA" w14:textId="77777777" w:rsidR="008349D9" w:rsidRDefault="008349D9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0B914B" w14:textId="77777777" w:rsidR="001F3536" w:rsidRDefault="001F3536" w:rsidP="00C100E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1DE71" w14:textId="2816979A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5D1C6AB4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30509E6E" w14:textId="77777777" w:rsidR="00F70D64" w:rsidRDefault="00F70D64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63668DD" w14:textId="77777777" w:rsidR="00C474CE" w:rsidRDefault="00C474C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4ABC5230" w14:textId="055058A6" w:rsidR="00200844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796E5824" w14:textId="77777777" w:rsidR="00A33E80" w:rsidRDefault="00A33E80" w:rsidP="007705B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C962A4" w14:textId="352C3D30" w:rsidR="008D1CD3" w:rsidRPr="008D1CD3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D1CD3">
        <w:rPr>
          <w:rFonts w:asciiTheme="majorHAnsi" w:hAnsiTheme="majorHAnsi"/>
          <w:b/>
        </w:rPr>
        <w:t xml:space="preserve">SECRETARIA MUNICIPAL DE MEIO AMBIENTE FUNDAÇÃO DE PARQUES MUNICIPAIS E ZOOBOTÂNICA- ABERTURA DE LICITAÇÃO PREGÃO ELETRÔNICO Nº 004/2022 PROCESSO ADMINISTRATIVO Nº 01-016.751/22-07 </w:t>
      </w:r>
    </w:p>
    <w:p w14:paraId="08897796" w14:textId="240A9BCE" w:rsidR="00CD211A" w:rsidRDefault="00CD211A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94F6B">
        <w:rPr>
          <w:rFonts w:asciiTheme="majorHAnsi" w:hAnsiTheme="majorHAnsi"/>
        </w:rPr>
        <w:t>Objeto: Prestação de serviços de poda mecanizada, por meio de equipamento tipo trator cortador de grama, para os gramados das unidades da Fundação de Parques Municipais e Zoobotânica numa extensão aproximada de 300.000 m², de acordo com a programação acertada entre as partes, mediante planejamento prévio. O cálculo do pagamento será realizado por referência por cada hora trabalhada até totalizar 600 horas, conforme descrição detalhada constante no Edital e seus anexos. O pregoeiro da Fundação de Parques Municipais e Zoobotânica (FPMZB) torna público que realizará licitação na modalidade PREGÃO ELETRÔNICO, com julgamento pelo MENOR PREÇO AFERIDO PELO VALOR TOTAL, para aquisição do objeto supracitado, conforme especificações contidas no edital e seus anexos, de acordo com o seguinte: Comprador no sistema eletrônico: Fundação de Parques Municipais e Zoobotânica – FPMZB. Abertura das propostas: dia 10/05/2022, a partir das 08:30 horas. Início da sessão de lances: dia 10/05/2022, às 09:30 horas. Horário de referência: Brasília/DF. O edital poderá ser obtido através do</w:t>
      </w:r>
      <w:r w:rsidR="008D1CD3">
        <w:rPr>
          <w:rFonts w:asciiTheme="majorHAnsi" w:hAnsiTheme="majorHAnsi"/>
        </w:rPr>
        <w:t xml:space="preserve">s sites </w:t>
      </w:r>
      <w:hyperlink r:id="rId30" w:history="1">
        <w:r w:rsidR="008D1CD3" w:rsidRPr="00BB1C14">
          <w:rPr>
            <w:rStyle w:val="Hyperlink"/>
            <w:rFonts w:asciiTheme="majorHAnsi" w:hAnsiTheme="majorHAnsi"/>
          </w:rPr>
          <w:t>www.licitacoes-e.com.br</w:t>
        </w:r>
      </w:hyperlink>
      <w:r w:rsidR="008D1CD3">
        <w:rPr>
          <w:rFonts w:asciiTheme="majorHAnsi" w:hAnsiTheme="majorHAnsi"/>
        </w:rPr>
        <w:t xml:space="preserve"> </w:t>
      </w:r>
      <w:r w:rsidRPr="00B94F6B">
        <w:rPr>
          <w:rFonts w:asciiTheme="majorHAnsi" w:hAnsiTheme="majorHAnsi"/>
        </w:rPr>
        <w:t xml:space="preserve">e https:// </w:t>
      </w:r>
      <w:hyperlink r:id="rId31" w:history="1">
        <w:r w:rsidR="008D1CD3" w:rsidRPr="00BB1C14">
          <w:rPr>
            <w:rStyle w:val="Hyperlink"/>
            <w:rFonts w:asciiTheme="majorHAnsi" w:hAnsiTheme="majorHAnsi"/>
          </w:rPr>
          <w:t>www.prefeitura.pbh.gov.br/licitacoes/fundacao-deparques-e-zoobotanica</w:t>
        </w:r>
      </w:hyperlink>
      <w:r w:rsidR="008D1CD3">
        <w:rPr>
          <w:rFonts w:asciiTheme="majorHAnsi" w:hAnsiTheme="majorHAnsi"/>
        </w:rPr>
        <w:t xml:space="preserve">, </w:t>
      </w:r>
      <w:r w:rsidRPr="00B94F6B">
        <w:rPr>
          <w:rFonts w:asciiTheme="majorHAnsi" w:hAnsiTheme="majorHAnsi"/>
        </w:rPr>
        <w:t>ou poderá ser adquirida cópia impressa no Gabinete da Presidência da Fundação de Parques Municipais e Zoobotânica (FPMZB), na Rua dos Timbiras, número 628, 15º andar, bairro Funcionários, Belo Horizonte/MG, CEP: 30.140-060, impreterivelmente no horário de 09:00 às 11:30 horas e de 13:30 às 15:30 horas, mediante comprovação do pagamento do Documento de Recolhimento e Arrecadação Municipal - DRAM, que poderá ser emitido pelo lin</w:t>
      </w:r>
      <w:r w:rsidR="008D1CD3">
        <w:rPr>
          <w:rFonts w:asciiTheme="majorHAnsi" w:hAnsiTheme="majorHAnsi"/>
        </w:rPr>
        <w:t xml:space="preserve">k </w:t>
      </w:r>
      <w:hyperlink r:id="rId32" w:history="1">
        <w:r w:rsidR="008D1CD3" w:rsidRPr="00BB1C14">
          <w:rPr>
            <w:rStyle w:val="Hyperlink"/>
            <w:rFonts w:asciiTheme="majorHAnsi" w:hAnsiTheme="majorHAnsi"/>
          </w:rPr>
          <w:t>www.fazenda.pbh.gov.br/dram</w:t>
        </w:r>
      </w:hyperlink>
      <w:r w:rsidR="008D1CD3">
        <w:rPr>
          <w:rFonts w:asciiTheme="majorHAnsi" w:hAnsiTheme="majorHAnsi"/>
        </w:rPr>
        <w:t xml:space="preserve">. </w:t>
      </w:r>
      <w:r w:rsidRPr="00B94F6B">
        <w:rPr>
          <w:rFonts w:asciiTheme="majorHAnsi" w:hAnsiTheme="majorHAnsi"/>
        </w:rPr>
        <w:t xml:space="preserve">O custo por página é de R$ 0,23 (vinte e três centavos). Mais informações poderão ser obtidas através do e-mail </w:t>
      </w:r>
      <w:hyperlink r:id="rId33" w:history="1">
        <w:r w:rsidR="008D1CD3" w:rsidRPr="00BB1C14">
          <w:rPr>
            <w:rStyle w:val="Hyperlink"/>
            <w:rFonts w:asciiTheme="majorHAnsi" w:hAnsiTheme="majorHAnsi"/>
          </w:rPr>
          <w:t>licitafpmzb@pbh.gov.br</w:t>
        </w:r>
      </w:hyperlink>
      <w:r w:rsidRPr="00B94F6B">
        <w:rPr>
          <w:rFonts w:asciiTheme="majorHAnsi" w:hAnsiTheme="majorHAnsi"/>
        </w:rPr>
        <w:t>.</w:t>
      </w:r>
      <w:r w:rsidR="008D1CD3">
        <w:rPr>
          <w:rFonts w:asciiTheme="majorHAnsi" w:hAnsiTheme="majorHAnsi"/>
        </w:rPr>
        <w:t xml:space="preserve"> </w:t>
      </w:r>
    </w:p>
    <w:p w14:paraId="1CBD6FDD" w14:textId="77777777" w:rsidR="00CD211A" w:rsidRDefault="00CD211A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60468A" w14:textId="77777777" w:rsidR="005B7FB9" w:rsidRPr="008D1CD3" w:rsidRDefault="005B7FB9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E672099" w14:textId="77777777" w:rsidR="008D1CD3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D1CD3">
        <w:rPr>
          <w:rFonts w:asciiTheme="majorHAnsi" w:hAnsiTheme="majorHAnsi"/>
          <w:b/>
        </w:rPr>
        <w:t>AIMORÉS PREFEITURA MUNICIPAL - TOMADA DE PREÇOS Nº 003/2022. PROCESSO Nº 051/2022 - EDITAL Nº 022/2022.</w:t>
      </w:r>
      <w:r w:rsidRPr="00497D44">
        <w:rPr>
          <w:rFonts w:asciiTheme="majorHAnsi" w:hAnsiTheme="majorHAnsi"/>
        </w:rPr>
        <w:t xml:space="preserve"> </w:t>
      </w:r>
    </w:p>
    <w:p w14:paraId="31A3E7A0" w14:textId="29B9F2C8" w:rsidR="00917A13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Objeto: Contratação de Empresa técnica especializada por empreitada com o Menor Preço Global para execução dos serviços de pavimentação com piso de concreto intertravado do Cemitério Municipal, na localidade do Bairro Barra Preta, na Sede do Município de Aimorés/MG. Abertura: dia 27/04/2022, às 09h. Melhores informações à Av. Raul Soares, nº 310, Centro, Aimorés/MG. Tel.: (33) 3267-1932. Site: </w:t>
      </w:r>
      <w:hyperlink r:id="rId34" w:history="1">
        <w:r w:rsidR="008D1CD3" w:rsidRPr="00BB1C14">
          <w:rPr>
            <w:rStyle w:val="Hyperlink"/>
            <w:rFonts w:asciiTheme="majorHAnsi" w:hAnsiTheme="majorHAnsi"/>
          </w:rPr>
          <w:t>www.aimores.mg.gov.br</w:t>
        </w:r>
      </w:hyperlink>
      <w:r w:rsidR="008D1CD3">
        <w:rPr>
          <w:rFonts w:asciiTheme="majorHAnsi" w:hAnsiTheme="majorHAnsi"/>
        </w:rPr>
        <w:t xml:space="preserve">. </w:t>
      </w:r>
    </w:p>
    <w:p w14:paraId="77F9A3C3" w14:textId="77777777" w:rsidR="00917A13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17FE7E" w14:textId="77777777" w:rsidR="00917A13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666A74" w14:textId="151BC26C" w:rsidR="008D1CD3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D1CD3">
        <w:rPr>
          <w:rFonts w:asciiTheme="majorHAnsi" w:hAnsiTheme="majorHAnsi"/>
          <w:b/>
        </w:rPr>
        <w:t>PREFEITURA MUNICIPAL DE ANTÔNIO DIAS/MG, COMUNICA QUE ABRIRÁ PROCESSO LICITATÓRIO Nº 033/2022, NA MODALIDADE TOMADA DE PREÇOS Nº 005/2022</w:t>
      </w:r>
    </w:p>
    <w:p w14:paraId="3B8AF94C" w14:textId="5DC24B9B" w:rsidR="00917A13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="00917A13" w:rsidRPr="00497D44">
        <w:rPr>
          <w:rFonts w:asciiTheme="majorHAnsi" w:hAnsiTheme="majorHAnsi"/>
        </w:rPr>
        <w:t xml:space="preserve">ara a Execução das obras de Pavimentação Asfáltica - CBUQ na estrada principal para a Fazenda dos Assis Morro do Sr. Lísio, correção dos trechos pavimentados. A abertura será dia 29/04/2022, as 14h00min na Prefeitura Municipal de Antônio Dias, a Rua Carvalho de Brito, nº 281, Centro - Antônio Dias/MG. Informações (31) 3843-1331 e edital completo no portal: </w:t>
      </w:r>
      <w:hyperlink r:id="rId35" w:history="1">
        <w:r w:rsidRPr="00BB1C14">
          <w:rPr>
            <w:rStyle w:val="Hyperlink"/>
            <w:rFonts w:asciiTheme="majorHAnsi" w:hAnsiTheme="majorHAnsi"/>
          </w:rPr>
          <w:t>https://www.antoniodias.mg.gov.br</w:t>
        </w:r>
      </w:hyperlink>
      <w:r>
        <w:rPr>
          <w:rFonts w:asciiTheme="majorHAnsi" w:hAnsiTheme="majorHAnsi"/>
        </w:rPr>
        <w:t xml:space="preserve">. </w:t>
      </w:r>
    </w:p>
    <w:p w14:paraId="5D8AA410" w14:textId="77777777" w:rsidR="00917A13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10EF0B" w14:textId="77777777" w:rsidR="005B7FB9" w:rsidRDefault="005B7FB9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44E6CE" w14:textId="77777777" w:rsidR="008D1CD3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D1CD3">
        <w:rPr>
          <w:rFonts w:asciiTheme="majorHAnsi" w:hAnsiTheme="majorHAnsi"/>
          <w:b/>
        </w:rPr>
        <w:t>ARCOS PREFEITURA MUNICIPAL AVISO DE EDITAL - PROCESSO LICITATÓRIO Nº125/2022 CONCORRENCIA PÚBLICA Nº002/2022-RP Nº053/2022</w:t>
      </w:r>
      <w:r w:rsidRPr="00497D44">
        <w:rPr>
          <w:rFonts w:asciiTheme="majorHAnsi" w:hAnsiTheme="majorHAnsi"/>
        </w:rPr>
        <w:t xml:space="preserve"> </w:t>
      </w:r>
    </w:p>
    <w:p w14:paraId="23AF3C49" w14:textId="3E9370C5" w:rsidR="005B7FB9" w:rsidRPr="00497D44" w:rsidRDefault="005B7FB9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>OBJETO Constituição de Sistema de Registro de Preços – SRP para contratação de empresa para Fornecimento e aplicação de massa asfáltica em C.B.U.Q – (Concreto Betuminoso Usinado à Quente) “Faixa C” em diversas vias do Município de Arcos/MG. ABERTURA DA SESSÃO:</w:t>
      </w:r>
      <w:r w:rsidR="008D1CD3">
        <w:rPr>
          <w:rFonts w:asciiTheme="majorHAnsi" w:hAnsiTheme="majorHAnsi"/>
        </w:rPr>
        <w:t xml:space="preserve"> </w:t>
      </w:r>
      <w:r w:rsidRPr="00497D44">
        <w:rPr>
          <w:rFonts w:asciiTheme="majorHAnsi" w:hAnsiTheme="majorHAnsi"/>
        </w:rPr>
        <w:t>Dia 11 de maio de 2022 as 13:30horas.LOCAL:Departamento de Licitações e Contratos, situado à Rua Getúlio Vargas, nº 228 – centro – Arcos/ MG.CONSULTAS AO EDITAL:</w:t>
      </w:r>
      <w:r w:rsidR="008D1CD3">
        <w:rPr>
          <w:rFonts w:asciiTheme="majorHAnsi" w:hAnsiTheme="majorHAnsi"/>
        </w:rPr>
        <w:t xml:space="preserve"> Na internet, no site </w:t>
      </w:r>
      <w:hyperlink r:id="rId36" w:history="1">
        <w:r w:rsidR="008D1CD3" w:rsidRPr="00BB1C14">
          <w:rPr>
            <w:rStyle w:val="Hyperlink"/>
            <w:rFonts w:asciiTheme="majorHAnsi" w:hAnsiTheme="majorHAnsi"/>
          </w:rPr>
          <w:t>www.arcos.mg.gov.br</w:t>
        </w:r>
      </w:hyperlink>
      <w:r w:rsidR="008D1CD3">
        <w:rPr>
          <w:rFonts w:asciiTheme="majorHAnsi" w:hAnsiTheme="majorHAnsi"/>
        </w:rPr>
        <w:t xml:space="preserve"> </w:t>
      </w:r>
      <w:r w:rsidRPr="00497D44">
        <w:rPr>
          <w:rFonts w:asciiTheme="majorHAnsi" w:hAnsiTheme="majorHAnsi"/>
        </w:rPr>
        <w:t>ou no Departamento de Licitações e Contratos supracitado ESCLARECIMENTOS:</w:t>
      </w:r>
      <w:r w:rsidR="00497D44" w:rsidRPr="00497D44">
        <w:rPr>
          <w:rFonts w:asciiTheme="majorHAnsi" w:hAnsiTheme="majorHAnsi"/>
        </w:rPr>
        <w:t xml:space="preserve"> </w:t>
      </w:r>
      <w:r w:rsidRPr="00497D44">
        <w:rPr>
          <w:rFonts w:asciiTheme="majorHAnsi" w:hAnsiTheme="majorHAnsi"/>
        </w:rPr>
        <w:t xml:space="preserve">e-mail: </w:t>
      </w:r>
      <w:hyperlink r:id="rId37" w:history="1">
        <w:r w:rsidR="008D1CD3" w:rsidRPr="00BB1C14">
          <w:rPr>
            <w:rStyle w:val="Hyperlink"/>
            <w:rFonts w:asciiTheme="majorHAnsi" w:hAnsiTheme="majorHAnsi"/>
          </w:rPr>
          <w:t>arcoslicita@arcos.mg.gov.br</w:t>
        </w:r>
      </w:hyperlink>
      <w:r w:rsidRPr="00497D44">
        <w:rPr>
          <w:rFonts w:asciiTheme="majorHAnsi" w:hAnsiTheme="majorHAnsi"/>
        </w:rPr>
        <w:t>,</w:t>
      </w:r>
      <w:r w:rsidR="008D1CD3">
        <w:rPr>
          <w:rFonts w:asciiTheme="majorHAnsi" w:hAnsiTheme="majorHAnsi"/>
        </w:rPr>
        <w:t xml:space="preserve"> </w:t>
      </w:r>
      <w:r w:rsidRPr="00497D44">
        <w:rPr>
          <w:rFonts w:asciiTheme="majorHAnsi" w:hAnsiTheme="majorHAnsi"/>
        </w:rPr>
        <w:t>telefone: (37) 3359-7905. Departamento de Licitações e Contratos supracitado.</w:t>
      </w:r>
    </w:p>
    <w:p w14:paraId="64F6DC58" w14:textId="77777777" w:rsidR="005B7FB9" w:rsidRPr="00497D44" w:rsidRDefault="005B7FB9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39F783" w14:textId="77777777" w:rsidR="00497D44" w:rsidRPr="008D1CD3" w:rsidRDefault="00497D44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959FEEC" w14:textId="41DB18DE" w:rsidR="008D1CD3" w:rsidRPr="008D1CD3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D1CD3">
        <w:rPr>
          <w:rFonts w:asciiTheme="majorHAnsi" w:hAnsiTheme="majorHAnsi"/>
          <w:b/>
        </w:rPr>
        <w:t xml:space="preserve">ARCEBURGO/MG - TOMADA DE PREÇOS Nº 004/2022 - AVISO DE LICITAÇÃO - PROCESSO Nº 146/2022. </w:t>
      </w:r>
    </w:p>
    <w:p w14:paraId="07D956CD" w14:textId="1CE9213C" w:rsidR="00497D44" w:rsidRPr="00497D44" w:rsidRDefault="00497D44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O Município de Arceburgo/MG torna público que realizará Tomada de Preços nº 004/2022, de acordo com o art. 21 da Lei 8.666/93 e publica o seguinte objeto: Contratação de empresa especializada para realização da obra de “recapeamento asfáltica na Rua Pedro Pauli”, no Município de Arceburgo/MG. A sessão para a abertura dos </w:t>
      </w:r>
      <w:proofErr w:type="gramStart"/>
      <w:r w:rsidRPr="00497D44">
        <w:rPr>
          <w:rFonts w:asciiTheme="majorHAnsi" w:hAnsiTheme="majorHAnsi"/>
        </w:rPr>
        <w:t>envelopes</w:t>
      </w:r>
      <w:proofErr w:type="gramEnd"/>
      <w:r w:rsidRPr="00497D44">
        <w:rPr>
          <w:rFonts w:asciiTheme="majorHAnsi" w:hAnsiTheme="majorHAnsi"/>
        </w:rPr>
        <w:t xml:space="preserve"> será às 14:00(nove horas) do dia 04/05/2022 no setor de Licitações, à Rua Francisco Pereira Borges, n° 298 - Centro - Arceburgo/ MG. O Edital estará disponível para os interessados a partir desta data no site oficial do Mun</w:t>
      </w:r>
      <w:r w:rsidR="008D1CD3">
        <w:rPr>
          <w:rFonts w:asciiTheme="majorHAnsi" w:hAnsiTheme="majorHAnsi"/>
        </w:rPr>
        <w:t xml:space="preserve">icípio </w:t>
      </w:r>
      <w:hyperlink r:id="rId38" w:history="1">
        <w:r w:rsidR="008D1CD3" w:rsidRPr="00BB1C14">
          <w:rPr>
            <w:rStyle w:val="Hyperlink"/>
            <w:rFonts w:asciiTheme="majorHAnsi" w:hAnsiTheme="majorHAnsi"/>
          </w:rPr>
          <w:t>www.arceburgo.mg.gov.br</w:t>
        </w:r>
      </w:hyperlink>
      <w:r w:rsidR="008D1CD3">
        <w:rPr>
          <w:rFonts w:asciiTheme="majorHAnsi" w:hAnsiTheme="majorHAnsi"/>
        </w:rPr>
        <w:t xml:space="preserve">. </w:t>
      </w:r>
    </w:p>
    <w:p w14:paraId="37E3B3C4" w14:textId="77777777" w:rsidR="00497D44" w:rsidRDefault="00497D44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BD551C" w14:textId="77777777" w:rsidR="00CB3CC4" w:rsidRDefault="00CB3CC4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5C2E586" w14:textId="77777777" w:rsidR="00CB3CC4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D1CD3">
        <w:rPr>
          <w:rFonts w:asciiTheme="majorHAnsi" w:hAnsiTheme="majorHAnsi"/>
          <w:b/>
        </w:rPr>
        <w:t>PREFEITURA MUNICIPAL DE CALDAS-MG TOMADA DE PREÇO N° 006/2022</w:t>
      </w:r>
    </w:p>
    <w:p w14:paraId="4C70B8D8" w14:textId="70EC09C9" w:rsidR="00FF64C8" w:rsidRDefault="00FF64C8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A04B2">
        <w:rPr>
          <w:rFonts w:asciiTheme="majorHAnsi" w:hAnsiTheme="majorHAnsi"/>
        </w:rPr>
        <w:t xml:space="preserve">A Prefeitura Municipal de Caldas-MG vem através do Prefeito Municipal, Comissão Permanente de Licitações e Pregoeiro Municipal, tornar público a realização dos seguintes procedimentos licitatórios: PRC 075/2022 – Tomada de Preços nº 06/2022. Objeto: CONTRATAÇÃO DE EMPRESA ESPECIALIZADA EM PAVIMENTAÇÃO ASFALTICA DE RUAS PARA O DESTRITO DE LARANJEIRAS DE CALDAS E SANTANA DE CALDAS. Data: 05/05/2022 – 09h00min. -O Edital do Processo Licitatório está à disposição dos interessados na sede da Prefeitura Municipal de Caldas/MG, pelo telefone (35)3575- 1578, pelo site </w:t>
      </w:r>
      <w:hyperlink r:id="rId39" w:history="1">
        <w:r w:rsidR="008D1CD3" w:rsidRPr="00BB1C14">
          <w:rPr>
            <w:rStyle w:val="Hyperlink"/>
            <w:rFonts w:asciiTheme="majorHAnsi" w:hAnsiTheme="majorHAnsi"/>
          </w:rPr>
          <w:t>www.caldas.mg.gov.br</w:t>
        </w:r>
      </w:hyperlink>
      <w:r w:rsidR="008D1CD3">
        <w:rPr>
          <w:rFonts w:asciiTheme="majorHAnsi" w:hAnsiTheme="majorHAnsi"/>
        </w:rPr>
        <w:t xml:space="preserve"> </w:t>
      </w:r>
      <w:r w:rsidRPr="003A04B2">
        <w:rPr>
          <w:rFonts w:asciiTheme="majorHAnsi" w:hAnsiTheme="majorHAnsi"/>
        </w:rPr>
        <w:t xml:space="preserve">ou pelo e-mail </w:t>
      </w:r>
      <w:hyperlink r:id="rId40" w:history="1">
        <w:r w:rsidR="008D1CD3" w:rsidRPr="00BB1C14">
          <w:rPr>
            <w:rStyle w:val="Hyperlink"/>
            <w:rFonts w:asciiTheme="majorHAnsi" w:hAnsiTheme="majorHAnsi"/>
          </w:rPr>
          <w:t>diretorialicitacaocaldas@gmail.com</w:t>
        </w:r>
      </w:hyperlink>
      <w:r w:rsidRPr="003A04B2">
        <w:rPr>
          <w:rFonts w:asciiTheme="majorHAnsi" w:hAnsiTheme="majorHAnsi"/>
        </w:rPr>
        <w:t>.</w:t>
      </w:r>
      <w:r w:rsidR="008D1CD3">
        <w:rPr>
          <w:rFonts w:asciiTheme="majorHAnsi" w:hAnsiTheme="majorHAnsi"/>
        </w:rPr>
        <w:t xml:space="preserve"> </w:t>
      </w:r>
    </w:p>
    <w:p w14:paraId="1B7014A8" w14:textId="77777777" w:rsidR="00FF64C8" w:rsidRPr="00497D44" w:rsidRDefault="00FF64C8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F0AF76" w14:textId="77777777" w:rsidR="005B7FB9" w:rsidRPr="00497D44" w:rsidRDefault="005B7FB9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CF9B49" w14:textId="77777777" w:rsidR="008D1CD3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D1CD3">
        <w:rPr>
          <w:rFonts w:asciiTheme="majorHAnsi" w:hAnsiTheme="majorHAnsi"/>
          <w:b/>
        </w:rPr>
        <w:t>CAMANDUCAIA PREFEITURA MUNICIPAL - AVISO DE LICITAÇÃO - PROC.083/22– CONCORRÊNCIA Nº003/22</w:t>
      </w:r>
      <w:r>
        <w:rPr>
          <w:rFonts w:asciiTheme="majorHAnsi" w:hAnsiTheme="majorHAnsi"/>
        </w:rPr>
        <w:t xml:space="preserve"> </w:t>
      </w:r>
    </w:p>
    <w:p w14:paraId="1566FDC5" w14:textId="015B0D3E" w:rsidR="005B7FB9" w:rsidRPr="00497D44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5B7FB9" w:rsidRPr="00497D44">
        <w:rPr>
          <w:rFonts w:asciiTheme="majorHAnsi" w:hAnsiTheme="majorHAnsi"/>
        </w:rPr>
        <w:t>ipo: Menor Preço Global. Regime de Execução: Empreitada por Preço Global. Objeto: Contratação de Empresa Especializada para Pavimentação Asfáltica de Estradas Vicinais no Município. Visita Técnica dia 09/05/2022 as 09h00min ou com agendamento na Secretaria de Obras do Município–Entrega dos Envelopes de Habilitação e Proposta dia 16/05/2022 até as 09h00; Abertura dia 16/05/2022 ás 09h00–Informações ou site: https://</w:t>
      </w:r>
      <w:r>
        <w:rPr>
          <w:rFonts w:asciiTheme="majorHAnsi" w:hAnsiTheme="majorHAnsi"/>
        </w:rPr>
        <w:t xml:space="preserve"> </w:t>
      </w:r>
      <w:hyperlink r:id="rId41" w:history="1">
        <w:r w:rsidRPr="00BB1C14">
          <w:rPr>
            <w:rStyle w:val="Hyperlink"/>
            <w:rFonts w:asciiTheme="majorHAnsi" w:hAnsiTheme="majorHAnsi"/>
          </w:rPr>
          <w:t>www.camanducaia.mg.gov.br/licitacao_taxonomy/editais-de-licitacao/</w:t>
        </w:r>
      </w:hyperlink>
      <w:r w:rsidR="005B7FB9" w:rsidRPr="00497D44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5B88425E" w14:textId="77777777" w:rsidR="005B7FB9" w:rsidRDefault="005B7FB9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7EF513" w14:textId="77777777" w:rsidR="005B7FB9" w:rsidRDefault="005B7FB9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95E664" w14:textId="77777777" w:rsidR="00CB3CC4" w:rsidRDefault="00CB3CC4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CAMPESTRE/ MG - </w:t>
      </w:r>
      <w:r w:rsidR="008D1CD3" w:rsidRPr="008D1CD3">
        <w:rPr>
          <w:rFonts w:asciiTheme="majorHAnsi" w:hAnsiTheme="majorHAnsi"/>
          <w:b/>
        </w:rPr>
        <w:t>SETOR DE LICITAÇÕES E COMPRAS PROCESSO LICITATÓRIO Nº 044/2022 – TOMADA DE PREÇOS Nº 003/2022</w:t>
      </w:r>
    </w:p>
    <w:p w14:paraId="279DFA56" w14:textId="7AB49445" w:rsidR="00790A44" w:rsidRDefault="00790A44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A04B2">
        <w:rPr>
          <w:rFonts w:asciiTheme="majorHAnsi" w:hAnsiTheme="majorHAnsi"/>
        </w:rPr>
        <w:t xml:space="preserve">PREFEITURA MUNICIPAL DE CAMPESTRE – MG. – Processo Licitatório nº 044/2022 – Tomada de Preços nº 003/2022. Torna Pública a instauração do Processo Licitatório nº 044/2022, que tem por finalidade selecionar e contratar empresa especializada para obras de adequação e reforma no Ginásio Poliesportivo I - Dr. Tancredo de Almeida Neves, todo material empregado e mão de obra utilizada para os respectivos serviços correrão por conta da licitante contratada, nos termos do Edital e Anexos. Valor Estimado para execução: R$ 317.146,59 (trezentos e dezessete mil, cento e quarenta e seis reais e cinquenta e nove centavos). Prazo máximo para obtenção do CRC – Certificado de Registro Cadastral: até às 17h do dia 26/04/2022. Data e horário máximo para protocolo dos envelopes de documentação e proposta: 29/04/2022 às 13h. Data e horário da reunião inaugural: 29/04/2022 às 13h. Telefone de contato: (035) 3743-3067. Retirada do edital: </w:t>
      </w:r>
      <w:hyperlink r:id="rId42" w:history="1">
        <w:r w:rsidR="008D1CD3" w:rsidRPr="00BB1C14">
          <w:rPr>
            <w:rStyle w:val="Hyperlink"/>
            <w:rFonts w:asciiTheme="majorHAnsi" w:hAnsiTheme="majorHAnsi"/>
          </w:rPr>
          <w:t>www.campestre.mg.gov.br</w:t>
        </w:r>
      </w:hyperlink>
      <w:r w:rsidRPr="003A04B2">
        <w:rPr>
          <w:rFonts w:asciiTheme="majorHAnsi" w:hAnsiTheme="majorHAnsi"/>
        </w:rPr>
        <w:t>.</w:t>
      </w:r>
      <w:r w:rsidR="008D1CD3">
        <w:rPr>
          <w:rFonts w:asciiTheme="majorHAnsi" w:hAnsiTheme="majorHAnsi"/>
        </w:rPr>
        <w:t xml:space="preserve"> </w:t>
      </w:r>
    </w:p>
    <w:p w14:paraId="72996E1C" w14:textId="77777777" w:rsidR="00790A44" w:rsidRDefault="00790A44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222335" w14:textId="77777777" w:rsidR="00790A44" w:rsidRDefault="00790A44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39188D" w14:textId="77777777" w:rsidR="008D1CD3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D1CD3">
        <w:rPr>
          <w:rFonts w:asciiTheme="majorHAnsi" w:hAnsiTheme="majorHAnsi"/>
          <w:b/>
        </w:rPr>
        <w:t>CARMO DA MATA PREFEITURA MUNICIPAL AVISO DE LICITAÇÃO – RDC N.º 001/2022 PROCESSO LICITATÓRIO N.º 046/2022</w:t>
      </w:r>
      <w:r w:rsidR="005B7FB9" w:rsidRPr="00497D44">
        <w:rPr>
          <w:rFonts w:asciiTheme="majorHAnsi" w:hAnsiTheme="majorHAnsi"/>
        </w:rPr>
        <w:t>.</w:t>
      </w:r>
    </w:p>
    <w:p w14:paraId="498CA4AE" w14:textId="68714C9E" w:rsidR="005B7FB9" w:rsidRPr="00497D44" w:rsidRDefault="005B7FB9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O Município de Carmo da Mata-MG, torna público nos termos das Leis Federais n.º 8.666/93, 123/06, 12.462/11 e suas alterações, por intermédio de seu Prefeito, o Processo n.º 046/2022, RDC n.º 001/2022, com entrega dos envelopes no dia 10/05/2022, até 13:00, visando: a execução de obra de reforma da Escola Municipal “Nephtali Gonzaga de Melo”. O Edital completo poderá ser obtido no </w:t>
      </w:r>
      <w:r w:rsidR="008D1CD3">
        <w:rPr>
          <w:rFonts w:asciiTheme="majorHAnsi" w:hAnsiTheme="majorHAnsi"/>
        </w:rPr>
        <w:t xml:space="preserve">site </w:t>
      </w:r>
      <w:hyperlink r:id="rId43" w:history="1">
        <w:r w:rsidR="008D1CD3" w:rsidRPr="00BB1C14">
          <w:rPr>
            <w:rStyle w:val="Hyperlink"/>
            <w:rFonts w:asciiTheme="majorHAnsi" w:hAnsiTheme="majorHAnsi"/>
          </w:rPr>
          <w:t>www.carmodamata.mg.gov.br</w:t>
        </w:r>
      </w:hyperlink>
      <w:r w:rsidR="008D1CD3">
        <w:rPr>
          <w:rFonts w:asciiTheme="majorHAnsi" w:hAnsiTheme="majorHAnsi"/>
        </w:rPr>
        <w:t xml:space="preserve">. </w:t>
      </w:r>
    </w:p>
    <w:p w14:paraId="454DB18E" w14:textId="77777777" w:rsidR="005B7FB9" w:rsidRDefault="005B7FB9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B8F6BE" w14:textId="77777777" w:rsidR="00917A13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DEAF97" w14:textId="02ECC7A1" w:rsidR="00917A13" w:rsidRPr="00497D44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D1CD3">
        <w:rPr>
          <w:rFonts w:asciiTheme="majorHAnsi" w:hAnsiTheme="majorHAnsi"/>
          <w:b/>
        </w:rPr>
        <w:t>CASA GRANDE CÂMARA MUNICIPAL TOMADA DE PREÇO Nº 001/2022 PUBLICAÇÃO DE EDITAL Nº 001/2022 - PROCESSO ADMINISTRATIVO Nº 004/2022 - MODALIDADE TOMADA DE PREÇO Nº 001/2022.</w:t>
      </w:r>
      <w:r w:rsidRPr="00497D44">
        <w:rPr>
          <w:rFonts w:asciiTheme="majorHAnsi" w:hAnsiTheme="majorHAnsi"/>
        </w:rPr>
        <w:t xml:space="preserve"> </w:t>
      </w:r>
      <w:r w:rsidR="00917A13" w:rsidRPr="00497D44">
        <w:rPr>
          <w:rFonts w:asciiTheme="majorHAnsi" w:hAnsiTheme="majorHAnsi"/>
        </w:rPr>
        <w:t xml:space="preserve">A Câmara Municipal de Casa Grande, no uso de suas atribuições legais e com fulcro na Lei Federal nº 8.666/93, com suas alterações posteriores, torna público para conhecimento dos interessados a Licitação na modalidade de Tomada de Preço, tipo “menor preço”, cujo objeto é a “contratação de empresa de engenharia especializada na execução, sob regime de empreitada por preço global, de obras da 5ª Etapa do Prédio de Câmara Municipal, conforme projeto básico”, com todo o fornecimento de mão de obra e materiais”. A sessão pública da Tomada de Preço ocorrerá no dia 26/04/2022, às 09h. Para retirar o Edital e informações pelo </w:t>
      </w:r>
      <w:r w:rsidRPr="00497D44">
        <w:rPr>
          <w:rFonts w:asciiTheme="majorHAnsi" w:hAnsiTheme="majorHAnsi"/>
        </w:rPr>
        <w:t>E</w:t>
      </w:r>
      <w:r>
        <w:rPr>
          <w:rFonts w:asciiTheme="majorHAnsi" w:hAnsiTheme="majorHAnsi"/>
        </w:rPr>
        <w:t>-</w:t>
      </w:r>
      <w:r w:rsidRPr="00497D44">
        <w:rPr>
          <w:rFonts w:asciiTheme="majorHAnsi" w:hAnsiTheme="majorHAnsi"/>
        </w:rPr>
        <w:t>mail</w:t>
      </w:r>
      <w:r w:rsidR="00917A13" w:rsidRPr="00497D44">
        <w:rPr>
          <w:rFonts w:asciiTheme="majorHAnsi" w:hAnsiTheme="majorHAnsi"/>
        </w:rPr>
        <w:t xml:space="preserve">: </w:t>
      </w:r>
      <w:hyperlink r:id="rId44" w:history="1">
        <w:r w:rsidRPr="00BB1C14">
          <w:rPr>
            <w:rStyle w:val="Hyperlink"/>
            <w:rFonts w:asciiTheme="majorHAnsi" w:hAnsiTheme="majorHAnsi"/>
          </w:rPr>
          <w:t>atendimento@camaracasagrande.mg.gov.br</w:t>
        </w:r>
      </w:hyperlink>
      <w:r>
        <w:rPr>
          <w:rFonts w:asciiTheme="majorHAnsi" w:hAnsiTheme="majorHAnsi"/>
        </w:rPr>
        <w:t xml:space="preserve">. </w:t>
      </w:r>
    </w:p>
    <w:p w14:paraId="12845482" w14:textId="77777777" w:rsidR="00917A13" w:rsidRPr="00497D44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AAB360" w14:textId="77777777" w:rsidR="00917A13" w:rsidRPr="00497D44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0B3862" w14:textId="77777777" w:rsidR="008D1CD3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D1CD3">
        <w:rPr>
          <w:rFonts w:asciiTheme="majorHAnsi" w:hAnsiTheme="majorHAnsi"/>
          <w:b/>
        </w:rPr>
        <w:t>CONCEIÇÃO DAS PEDRAS PREFEITURA MUNICIPAL PROCESSO LICITATÓRIO Nº33/2022 TOMADA DE PREÇO Nº02/2022</w:t>
      </w:r>
    </w:p>
    <w:p w14:paraId="26030228" w14:textId="2C20D932" w:rsidR="00917A13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Objetivo: Empresa especializada para execução da cobertura do Hospital, Centro, Conceição das Pedras/MG. Credenciamento ás 08:00 hs do dia 29/04/2022, e sua abertura marcada para às 08:30 hs do dia 29/04/2022. Informações: (35) 3664-1222 das 8h às 16 h ou por e-mail: </w:t>
      </w:r>
      <w:hyperlink r:id="rId45" w:history="1">
        <w:r w:rsidR="008D1CD3" w:rsidRPr="00BB1C14">
          <w:rPr>
            <w:rStyle w:val="Hyperlink"/>
            <w:rFonts w:asciiTheme="majorHAnsi" w:hAnsiTheme="majorHAnsi"/>
          </w:rPr>
          <w:t>licitacao@conceicaodaspedras.mg.gov.br</w:t>
        </w:r>
      </w:hyperlink>
      <w:r w:rsidRPr="00497D44">
        <w:rPr>
          <w:rFonts w:asciiTheme="majorHAnsi" w:hAnsiTheme="majorHAnsi"/>
        </w:rPr>
        <w:t>,</w:t>
      </w:r>
      <w:r w:rsidR="008D1CD3">
        <w:rPr>
          <w:rFonts w:asciiTheme="majorHAnsi" w:hAnsiTheme="majorHAnsi"/>
        </w:rPr>
        <w:t xml:space="preserve"> </w:t>
      </w:r>
      <w:r w:rsidRPr="00497D44">
        <w:rPr>
          <w:rFonts w:asciiTheme="majorHAnsi" w:hAnsiTheme="majorHAnsi"/>
        </w:rPr>
        <w:t xml:space="preserve">edital estará disponível no site </w:t>
      </w:r>
      <w:hyperlink r:id="rId46" w:history="1">
        <w:r w:rsidR="008D1CD3" w:rsidRPr="00BB1C14">
          <w:rPr>
            <w:rStyle w:val="Hyperlink"/>
            <w:rFonts w:asciiTheme="majorHAnsi" w:hAnsiTheme="majorHAnsi"/>
          </w:rPr>
          <w:t>www.conceicaodaspedras.mg.gov.br</w:t>
        </w:r>
      </w:hyperlink>
      <w:r w:rsidR="008D1CD3">
        <w:rPr>
          <w:rFonts w:asciiTheme="majorHAnsi" w:hAnsiTheme="majorHAnsi"/>
        </w:rPr>
        <w:t>.</w:t>
      </w:r>
    </w:p>
    <w:p w14:paraId="10C48B6A" w14:textId="77777777" w:rsidR="008D1CD3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054840" w14:textId="77777777" w:rsidR="00790A44" w:rsidRDefault="00790A44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336ACE" w14:textId="118462FD" w:rsidR="008D1CD3" w:rsidRDefault="00C23AE6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CONQUISTA/ MG - </w:t>
      </w:r>
      <w:r w:rsidR="008D1CD3" w:rsidRPr="008D1CD3">
        <w:rPr>
          <w:rFonts w:asciiTheme="majorHAnsi" w:hAnsiTheme="majorHAnsi"/>
          <w:b/>
        </w:rPr>
        <w:t>DEPARTAMENTO DE LICITAÇÃO TOMADA DE PREÇOS TOMADA DE PREÇOS N. º 003/2022</w:t>
      </w:r>
      <w:r w:rsidR="008D1CD3" w:rsidRPr="003A04B2">
        <w:rPr>
          <w:rFonts w:asciiTheme="majorHAnsi" w:hAnsiTheme="majorHAnsi"/>
        </w:rPr>
        <w:t xml:space="preserve"> </w:t>
      </w:r>
    </w:p>
    <w:p w14:paraId="39B1AEBE" w14:textId="16A4BFA8" w:rsidR="00790A44" w:rsidRDefault="00790A44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A04B2">
        <w:rPr>
          <w:rFonts w:asciiTheme="majorHAnsi" w:hAnsiTheme="majorHAnsi"/>
        </w:rPr>
        <w:t>A Presidente da Comissão Permanente de Licitações da Prefeitura Municipal de Conquista/MG, designado através da Portaria nº 4621/2022, torna público que este Município fará realizar licitação, na modalidade de TOMADA DE PREÇOS, objetivando a CONTRATAÇÃO DE EMPRESA POR EMPREITADA GLOBAL PARA EXECUÇÃO DE REFORMA QUE SERÁ REALIZADA NO PRÉDIO ESF I EM CONQUISTA/MG, OBEDECENDO ÀS DIRETRIZES DO TERMO DE REFERÊNCIA E DE ARQUIVOS EM ANEXO. DATA LIMITE PARA ENTREGA DOS DOCUMENTOS DE HABILI</w:t>
      </w:r>
      <w:r w:rsidR="00CB3CC4">
        <w:rPr>
          <w:rFonts w:asciiTheme="majorHAnsi" w:hAnsiTheme="majorHAnsi"/>
        </w:rPr>
        <w:t>TAÇÃO E PROPOSTA DE PREÇOS: - A</w:t>
      </w:r>
      <w:r w:rsidRPr="003A04B2">
        <w:rPr>
          <w:rFonts w:asciiTheme="majorHAnsi" w:hAnsiTheme="majorHAnsi"/>
        </w:rPr>
        <w:t xml:space="preserve">té ás 09:00 horas do dia 27 de abril de 2022. HORÁRIO PARA ABERTURA DO ENVELOPE A: Ás 09 :30 hs do mesmo dia e local. HORÁRIO PARA ABERTURA DO ENVELOPE B: Após Analíse e Parecer do Engenheiro da Prefeitura Municipal. Valor de referência da licitação: R$ 99.996,54 (noventa e nove mil e novecentos e noventa e seis reais e cinquenta e quatro centavo). OBS: A abertura dos “Envelopes A e B”, informo que devida a pandemia do COVID-19, </w:t>
      </w:r>
      <w:r w:rsidR="00285747">
        <w:rPr>
          <w:rFonts w:asciiTheme="majorHAnsi" w:hAnsiTheme="majorHAnsi"/>
        </w:rPr>
        <w:t xml:space="preserve">conforme o Decreto Municipal nº: 3627/2022 - </w:t>
      </w:r>
      <w:r w:rsidRPr="003A04B2">
        <w:rPr>
          <w:rFonts w:asciiTheme="majorHAnsi" w:hAnsiTheme="majorHAnsi"/>
        </w:rPr>
        <w:t xml:space="preserve">afim de evitar aglomerações, a sessão de abertura será realizada através de vídeo conferência através do link </w:t>
      </w:r>
      <w:hyperlink r:id="rId47" w:history="1">
        <w:r w:rsidR="00CB3CC4" w:rsidRPr="00BB1C14">
          <w:rPr>
            <w:rStyle w:val="Hyperlink"/>
            <w:rFonts w:asciiTheme="majorHAnsi" w:hAnsiTheme="majorHAnsi"/>
          </w:rPr>
          <w:t>https://meetingsamer16.webex.com/join/licitacao</w:t>
        </w:r>
      </w:hyperlink>
      <w:r w:rsidRPr="003A04B2">
        <w:rPr>
          <w:rFonts w:asciiTheme="majorHAnsi" w:hAnsiTheme="majorHAnsi"/>
        </w:rPr>
        <w:t>.</w:t>
      </w:r>
      <w:r w:rsidR="00CB3CC4">
        <w:rPr>
          <w:rFonts w:asciiTheme="majorHAnsi" w:hAnsiTheme="majorHAnsi"/>
        </w:rPr>
        <w:t xml:space="preserve"> </w:t>
      </w:r>
      <w:r w:rsidRPr="003A04B2">
        <w:rPr>
          <w:rFonts w:asciiTheme="majorHAnsi" w:hAnsiTheme="majorHAnsi"/>
        </w:rPr>
        <w:t xml:space="preserve">Local para aquisição do edital, a partir de 11 /04 /2022. Local da entrega dos envelopes contendo documentos de habilitação e propostas de preços e julgamento da referida licitação: Departamento de Compras e Licitações, da Secretaria Municipal de Administração, situada na Praça Cel Tancredo França,181, nesta cidade. Demais informações poderão ser obtidas através dos </w:t>
      </w:r>
      <w:r w:rsidR="00285747">
        <w:rPr>
          <w:rFonts w:asciiTheme="majorHAnsi" w:hAnsiTheme="majorHAnsi"/>
        </w:rPr>
        <w:t xml:space="preserve">telefones: (0xx34) </w:t>
      </w:r>
      <w:r w:rsidR="008D1CD3">
        <w:rPr>
          <w:rFonts w:asciiTheme="majorHAnsi" w:hAnsiTheme="majorHAnsi"/>
        </w:rPr>
        <w:t>3353 – 1227.</w:t>
      </w:r>
    </w:p>
    <w:p w14:paraId="708993A6" w14:textId="77777777" w:rsidR="00790A44" w:rsidRDefault="00790A44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44184A" w14:textId="77777777" w:rsidR="00F31B23" w:rsidRDefault="00F31B2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790739" w14:textId="74B40ADB" w:rsidR="00C23AE6" w:rsidRPr="00C23AE6" w:rsidRDefault="00C23AE6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23AE6">
        <w:rPr>
          <w:rFonts w:asciiTheme="majorHAnsi" w:hAnsiTheme="majorHAnsi"/>
          <w:b/>
        </w:rPr>
        <w:t>PREFEITURA MUNICIPAL DE DIVINÓPOLIS AVISO DE LICITAÇÃO CONCORRÊNCIA Nº 7/2022 PROCESSO LICITATÓRIO Nº. 115/2022</w:t>
      </w:r>
    </w:p>
    <w:p w14:paraId="61649D7B" w14:textId="4716D16D" w:rsidR="00F31B23" w:rsidRPr="00497D44" w:rsidRDefault="00F31B2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>Tipo menor valor, cujo objeto é a Contratação de empresa para a execução das obras de calçamento de vias em alvenaria poliédrica e de drenagem pluvial em diversos Bairros no Município de Divinópolis/MG. A abertura dos envelopes dar-se-á no dia 13 de maio de 2022 às 15h00min, na sala de licitações desta Prefeitura. O edital em seu inteiro teor estará à disposição dos interessados no site: www.divinopolis.mg.gov.br. Informações e esclarecimentos poderão ser obtidos pelos telefones (37) 3229-8127 / 3229-8128.</w:t>
      </w:r>
    </w:p>
    <w:p w14:paraId="50A15CE4" w14:textId="77777777" w:rsidR="005B7FB9" w:rsidRPr="00497D44" w:rsidRDefault="005B7FB9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757B88" w14:textId="77777777" w:rsidR="005B7FB9" w:rsidRPr="00497D44" w:rsidRDefault="005B7FB9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61A30A" w14:textId="46965F6C" w:rsidR="00497D44" w:rsidRPr="00C23AE6" w:rsidRDefault="00C23AE6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23AE6">
        <w:rPr>
          <w:rFonts w:asciiTheme="majorHAnsi" w:hAnsiTheme="majorHAnsi"/>
          <w:b/>
        </w:rPr>
        <w:t xml:space="preserve">EXTREMA PREFEITURA MUNICIPAL PROCESSO LICITATÓRIO Nº 000136/2022 </w:t>
      </w:r>
    </w:p>
    <w:p w14:paraId="17D052C5" w14:textId="2DEFD9B9" w:rsidR="005B7FB9" w:rsidRPr="00497D44" w:rsidRDefault="005B7FB9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CONCORRÊNCIA PÚBLICA Nº 000008/2022: O Município de Extrema, através da Comissão Permanente de Licitação, torna público que fará realizar às 09:00 horas do dia 12 de maio de 2022, em sua sede Av. Delegado Waldemar Gomes Pinto, 1624, Bairro da Ponte Nova, a habilitação para o Processo Licitatório nº 000136/2022 na modalidade Concorrência </w:t>
      </w:r>
      <w:r w:rsidR="00C23AE6" w:rsidRPr="00497D44">
        <w:rPr>
          <w:rFonts w:asciiTheme="majorHAnsi" w:hAnsiTheme="majorHAnsi"/>
        </w:rPr>
        <w:t>Pública</w:t>
      </w:r>
      <w:r w:rsidRPr="00497D44">
        <w:rPr>
          <w:rFonts w:asciiTheme="majorHAnsi" w:hAnsiTheme="majorHAnsi"/>
        </w:rPr>
        <w:t xml:space="preserve"> nº 000008/2022, objetivando a Contratação de empresa para fornecimento de materiais e mão de obra para construção do CENTRO DE EDUCAÇÃO INFANTIL MUNICIPAL (CEIM), localizado no bairro da ROSEIRA, contemplando serviços de fundação, estrutura, acabamentos em geral, sistema de proteção contra incêndio e pânico e fechamento externo em sua totalidade. Mais informações pelo endereço eletrônico. Extrema, 08 de abril de 2022.</w:t>
      </w:r>
    </w:p>
    <w:p w14:paraId="07C69A4D" w14:textId="7AAD0105" w:rsidR="00497D44" w:rsidRPr="00C23AE6" w:rsidRDefault="00C23AE6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23AE6">
        <w:rPr>
          <w:rFonts w:asciiTheme="majorHAnsi" w:hAnsiTheme="majorHAnsi"/>
          <w:b/>
        </w:rPr>
        <w:t>PROCESSO LICITATÓRIO Nº 000069/2022 CONCORRÊNCIA PÚBLICA Nº 000004/2022</w:t>
      </w:r>
    </w:p>
    <w:p w14:paraId="6D14E691" w14:textId="3C428CBF" w:rsidR="00F31B23" w:rsidRPr="00497D44" w:rsidRDefault="0042765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>O Município de Extrema, através da Comissão Permanente de Licitação, torna público que devido à alterações na planilha orçamentária e no cronograma físico-financeiro, reabriu o prazo e fará realizar às 09:00 horas do dia 17 de maio de 2022, em sua sede Av. Delegado Waldemar Gomes Pinto, 1624, Bairro da Ponte Nova, a habilitação para o Processo Licitatório nº 000069/2022 na modalidade Concorrência Pública nº 000004/2022, objetivando a Contratação de empresa para execução de obras de pavimentação e drenagem (sem fornecimento de materiais), incluso fornecimento de equipamentos para execução dos serviços. Mais inform</w:t>
      </w:r>
      <w:r w:rsidR="00C23AE6">
        <w:rPr>
          <w:rFonts w:asciiTheme="majorHAnsi" w:hAnsiTheme="majorHAnsi"/>
        </w:rPr>
        <w:t>ações pelo endereço eletrônico</w:t>
      </w:r>
      <w:r w:rsidRPr="00497D44">
        <w:rPr>
          <w:rFonts w:asciiTheme="majorHAnsi" w:hAnsiTheme="majorHAnsi"/>
        </w:rPr>
        <w:t>.</w:t>
      </w:r>
    </w:p>
    <w:p w14:paraId="631B7D34" w14:textId="535D01A8" w:rsidR="00497D44" w:rsidRPr="00C23AE6" w:rsidRDefault="00C23AE6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23AE6">
        <w:rPr>
          <w:rFonts w:asciiTheme="majorHAnsi" w:hAnsiTheme="majorHAnsi"/>
          <w:b/>
        </w:rPr>
        <w:t>PROCESSO LICITATÓRIO Nº 000135/2022 TOMADA DE PREÇOS Nº 000014/2022</w:t>
      </w:r>
    </w:p>
    <w:p w14:paraId="58F4385E" w14:textId="601E4F88" w:rsidR="00427657" w:rsidRPr="00497D44" w:rsidRDefault="0042765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O Município de Extrema, através da Comissão Permanente de Licitação, torna público que fará realizar às 09:00 horas do dia 02 de maio de 2022, em sua sede Av. Delegado Waldemar Gomes Pinto, 1624, Bairro da Ponte Nova, a habilitação para o Processo Licitatório nº 000135/2022 na modalidade Tomada de Preços nº 000014/2022, objetivando a Contratação de empresa para fornecimento de materiais e mão de obra para substituição do forro externo (PVC) por perfil galvanizado, na plataforma do TERMINAL RODOVIÁRIO DE EXTREMA - MG. Mais informações pelo endereço eletrônico . </w:t>
      </w:r>
    </w:p>
    <w:p w14:paraId="40856804" w14:textId="77777777" w:rsidR="00427657" w:rsidRPr="00497D44" w:rsidRDefault="0042765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F6AEBE" w14:textId="77777777" w:rsidR="005B7FB9" w:rsidRPr="00C23AE6" w:rsidRDefault="005B7FB9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5806652" w14:textId="649D1544" w:rsidR="00C23AE6" w:rsidRPr="00C23AE6" w:rsidRDefault="00C23AE6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23AE6">
        <w:rPr>
          <w:rFonts w:asciiTheme="majorHAnsi" w:hAnsiTheme="majorHAnsi"/>
          <w:b/>
        </w:rPr>
        <w:t>ITABIRITO PREFEITURA MUNICIPAL EDITAL CONCORRÊNCIA PUBLICA Nº: 026/2022 PL 085/2022.</w:t>
      </w:r>
    </w:p>
    <w:p w14:paraId="269A771B" w14:textId="7EEBC1C5" w:rsidR="005B7FB9" w:rsidRPr="00497D44" w:rsidRDefault="005B7FB9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>Objeto: Contratação de pessoa jurídica especializada para construção da 2º etapa da Avenida José Farid Rahme e reforma de pavimentação e sistema de drenagem das Ruas Belo Horizonte e Eurico Rodrigues, no município de Itabirito/MG. Tipo Menor Preço Global. A abertura será dia 16/05/2022 às 13:00 horas. O edital poderá ser retirado pelo</w:t>
      </w:r>
      <w:r w:rsidR="00C23AE6">
        <w:rPr>
          <w:rFonts w:asciiTheme="majorHAnsi" w:hAnsiTheme="majorHAnsi"/>
        </w:rPr>
        <w:t xml:space="preserve"> site: </w:t>
      </w:r>
      <w:hyperlink r:id="rId48" w:history="1">
        <w:r w:rsidR="00C23AE6" w:rsidRPr="00BB1C14">
          <w:rPr>
            <w:rStyle w:val="Hyperlink"/>
            <w:rFonts w:asciiTheme="majorHAnsi" w:hAnsiTheme="majorHAnsi"/>
          </w:rPr>
          <w:t>www.itabirito.mg.gov.br</w:t>
        </w:r>
      </w:hyperlink>
      <w:r w:rsidR="00C23AE6">
        <w:rPr>
          <w:rFonts w:asciiTheme="majorHAnsi" w:hAnsiTheme="majorHAnsi"/>
        </w:rPr>
        <w:t xml:space="preserve">, </w:t>
      </w:r>
      <w:r w:rsidRPr="00497D44">
        <w:rPr>
          <w:rFonts w:asciiTheme="majorHAnsi" w:hAnsiTheme="majorHAnsi"/>
        </w:rPr>
        <w:t xml:space="preserve">no Depto de Licitações; e-mail: </w:t>
      </w:r>
      <w:hyperlink r:id="rId49" w:history="1">
        <w:r w:rsidR="00C23AE6" w:rsidRPr="00BB1C14">
          <w:rPr>
            <w:rStyle w:val="Hyperlink"/>
            <w:rFonts w:asciiTheme="majorHAnsi" w:hAnsiTheme="majorHAnsi"/>
          </w:rPr>
          <w:t>licitacao@pmi.mg.gov.br</w:t>
        </w:r>
      </w:hyperlink>
      <w:r w:rsidRPr="00497D44">
        <w:rPr>
          <w:rFonts w:asciiTheme="majorHAnsi" w:hAnsiTheme="majorHAnsi"/>
        </w:rPr>
        <w:t>.</w:t>
      </w:r>
      <w:r w:rsidR="00C23AE6">
        <w:rPr>
          <w:rFonts w:asciiTheme="majorHAnsi" w:hAnsiTheme="majorHAnsi"/>
        </w:rPr>
        <w:t xml:space="preserve"> </w:t>
      </w:r>
      <w:r w:rsidR="00C23AE6" w:rsidRPr="00497D44">
        <w:rPr>
          <w:rFonts w:asciiTheme="majorHAnsi" w:hAnsiTheme="majorHAnsi"/>
        </w:rPr>
        <w:t>Tel.</w:t>
      </w:r>
      <w:r w:rsidRPr="00497D44">
        <w:rPr>
          <w:rFonts w:asciiTheme="majorHAnsi" w:hAnsiTheme="majorHAnsi"/>
        </w:rPr>
        <w:t>: (31) 3561-4086.</w:t>
      </w:r>
    </w:p>
    <w:p w14:paraId="6D975479" w14:textId="77777777" w:rsidR="00427657" w:rsidRPr="00497D44" w:rsidRDefault="0042765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90A9C1" w14:textId="77777777" w:rsidR="00427657" w:rsidRPr="00497D44" w:rsidRDefault="0042765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7B3197" w14:textId="02FEE4E6" w:rsidR="00C23AE6" w:rsidRPr="00C23AE6" w:rsidRDefault="00C23AE6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23AE6">
        <w:rPr>
          <w:rFonts w:asciiTheme="majorHAnsi" w:hAnsiTheme="majorHAnsi"/>
          <w:b/>
        </w:rPr>
        <w:t xml:space="preserve">JANUÁRIA PREFEITURA MUNICIPAL AVISO DE LICITAÇÃO DO PROCESSO LICITATÓRIO Nº 056/2022 TOMADA DE PREÇOS Nº 006/2022. </w:t>
      </w:r>
    </w:p>
    <w:p w14:paraId="6CCA5B83" w14:textId="352A6644" w:rsidR="00427657" w:rsidRPr="00497D44" w:rsidRDefault="0042765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Objeto: Obras de pavimentação de vias públicas na comunidade de Pandeiros. Abertura dos envelopes dia 27.04.2022 às 09:00 horas. Interessados deverão manter contato pelo email:licitacaojanuaria@yahoo.com.br, Tel. Tel. (38) 9 9266-2220 ou diretamente no Setor de Licitação. Link para acesso ao edital: https:// </w:t>
      </w:r>
      <w:hyperlink r:id="rId50" w:history="1">
        <w:r w:rsidR="00C23AE6" w:rsidRPr="00BB1C14">
          <w:rPr>
            <w:rStyle w:val="Hyperlink"/>
            <w:rFonts w:asciiTheme="majorHAnsi" w:hAnsiTheme="majorHAnsi"/>
          </w:rPr>
          <w:t>www.januaria.mg.gov.br/portal/editais/1</w:t>
        </w:r>
      </w:hyperlink>
      <w:r w:rsidR="00C23AE6">
        <w:rPr>
          <w:rFonts w:asciiTheme="majorHAnsi" w:hAnsiTheme="majorHAnsi"/>
        </w:rPr>
        <w:t xml:space="preserve">. </w:t>
      </w:r>
      <w:r w:rsidRPr="00497D44">
        <w:rPr>
          <w:rFonts w:asciiTheme="majorHAnsi" w:hAnsiTheme="majorHAnsi"/>
        </w:rPr>
        <w:t xml:space="preserve"> </w:t>
      </w:r>
    </w:p>
    <w:p w14:paraId="251EAB1C" w14:textId="7BF93C42" w:rsidR="00C23AE6" w:rsidRPr="00C23AE6" w:rsidRDefault="00C23AE6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23AE6">
        <w:rPr>
          <w:rFonts w:asciiTheme="majorHAnsi" w:hAnsiTheme="majorHAnsi"/>
          <w:b/>
        </w:rPr>
        <w:t xml:space="preserve">AVISO DE LICITAÇÃO DO PROCESSO LICITATÓRIO Nº 057/2022 – TOMADA DE PREÇOS Nº 007/2022. </w:t>
      </w:r>
    </w:p>
    <w:p w14:paraId="05CD3E70" w14:textId="01B6F13E" w:rsidR="00427657" w:rsidRPr="00497D44" w:rsidRDefault="0042765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Objeto: Obras de pavimentação de vias públicas no Distrito de Riacho da Cruz- SMOSP. Abertura dos envelopes dia 28.04.2022 às 09:00 horas. Interessados deverão manter contato pelo </w:t>
      </w:r>
      <w:r w:rsidR="00C23AE6" w:rsidRPr="00497D44">
        <w:rPr>
          <w:rFonts w:asciiTheme="majorHAnsi" w:hAnsiTheme="majorHAnsi"/>
        </w:rPr>
        <w:t>e-mail</w:t>
      </w:r>
      <w:r w:rsidRPr="00497D44">
        <w:rPr>
          <w:rFonts w:asciiTheme="majorHAnsi" w:hAnsiTheme="majorHAnsi"/>
        </w:rPr>
        <w:t>:</w:t>
      </w:r>
      <w:r w:rsidR="00C23AE6">
        <w:rPr>
          <w:rFonts w:asciiTheme="majorHAnsi" w:hAnsiTheme="majorHAnsi"/>
        </w:rPr>
        <w:t xml:space="preserve"> </w:t>
      </w:r>
      <w:hyperlink r:id="rId51" w:history="1">
        <w:r w:rsidR="00C23AE6" w:rsidRPr="00BB1C14">
          <w:rPr>
            <w:rStyle w:val="Hyperlink"/>
            <w:rFonts w:asciiTheme="majorHAnsi" w:hAnsiTheme="majorHAnsi"/>
          </w:rPr>
          <w:t>licitacaojanuaria@yahoo.com.br</w:t>
        </w:r>
      </w:hyperlink>
      <w:r w:rsidR="00C23AE6">
        <w:rPr>
          <w:rFonts w:asciiTheme="majorHAnsi" w:hAnsiTheme="majorHAnsi"/>
        </w:rPr>
        <w:t xml:space="preserve">, </w:t>
      </w:r>
      <w:r w:rsidRPr="00497D44">
        <w:rPr>
          <w:rFonts w:asciiTheme="majorHAnsi" w:hAnsiTheme="majorHAnsi"/>
        </w:rPr>
        <w:t xml:space="preserve">Tel. Tel. (38) 9 9266-2220 ou diretamente no Setor de Licitação. Link para acesso ao edital: https:// </w:t>
      </w:r>
      <w:hyperlink r:id="rId52" w:history="1">
        <w:r w:rsidR="00C23AE6" w:rsidRPr="00BB1C14">
          <w:rPr>
            <w:rStyle w:val="Hyperlink"/>
            <w:rFonts w:asciiTheme="majorHAnsi" w:hAnsiTheme="majorHAnsi"/>
          </w:rPr>
          <w:t>www.januaria.mg.gov.br/portal/editais/1</w:t>
        </w:r>
      </w:hyperlink>
      <w:r w:rsidR="00C23AE6">
        <w:rPr>
          <w:rFonts w:asciiTheme="majorHAnsi" w:hAnsiTheme="majorHAnsi"/>
        </w:rPr>
        <w:t xml:space="preserve">. </w:t>
      </w:r>
    </w:p>
    <w:p w14:paraId="0ED8169C" w14:textId="77777777" w:rsidR="005B7FB9" w:rsidRPr="00497D44" w:rsidRDefault="005B7FB9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BB88E6" w14:textId="77777777" w:rsidR="001C28E6" w:rsidRPr="00497D44" w:rsidRDefault="001C28E6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319896" w14:textId="77777777" w:rsidR="00C23AE6" w:rsidRDefault="00C23AE6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23AE6">
        <w:rPr>
          <w:rFonts w:asciiTheme="majorHAnsi" w:hAnsiTheme="majorHAnsi"/>
          <w:b/>
        </w:rPr>
        <w:t>LAGOA GRANDE PREFEITURA MUNICIPAL PROCESSO LICITATÓRIO Nº 049/2022 – TOMADA DE PREÇOS Nº 003/2022.</w:t>
      </w:r>
      <w:r w:rsidRPr="00497D44">
        <w:rPr>
          <w:rFonts w:asciiTheme="majorHAnsi" w:hAnsiTheme="majorHAnsi"/>
        </w:rPr>
        <w:t xml:space="preserve"> </w:t>
      </w:r>
    </w:p>
    <w:p w14:paraId="449FB175" w14:textId="6EAC52D2" w:rsidR="00427657" w:rsidRPr="00497D44" w:rsidRDefault="0042765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Objeto: Contratação de empresa para execução de pavimentação asfáltica no Bairro Alvorada através do contrato de financiamento BDMG/ BF nº 333.225/21.Data da abertura: 03/05/2022 ás 08:30 horas. Maiores informações e o edital completo poderão ser obtidos com a presidente da CPL. </w:t>
      </w:r>
      <w:r w:rsidR="00C23AE6" w:rsidRPr="00497D44">
        <w:rPr>
          <w:rFonts w:asciiTheme="majorHAnsi" w:hAnsiTheme="majorHAnsi"/>
        </w:rPr>
        <w:t>Tel.</w:t>
      </w:r>
      <w:r w:rsidRPr="00497D44">
        <w:rPr>
          <w:rFonts w:asciiTheme="majorHAnsi" w:hAnsiTheme="majorHAnsi"/>
        </w:rPr>
        <w:t xml:space="preserve">: (034) 3816-2900 ou pelo e-mail: </w:t>
      </w:r>
      <w:hyperlink r:id="rId53" w:history="1">
        <w:r w:rsidR="00C23AE6" w:rsidRPr="00BB1C14">
          <w:rPr>
            <w:rStyle w:val="Hyperlink"/>
            <w:rFonts w:asciiTheme="majorHAnsi" w:hAnsiTheme="majorHAnsi"/>
          </w:rPr>
          <w:t>licitacao.lagoagrande@hotmail.com</w:t>
        </w:r>
      </w:hyperlink>
      <w:r w:rsidR="00C23AE6">
        <w:rPr>
          <w:rFonts w:asciiTheme="majorHAnsi" w:hAnsiTheme="majorHAnsi"/>
        </w:rPr>
        <w:t xml:space="preserve">. </w:t>
      </w:r>
    </w:p>
    <w:p w14:paraId="02FC2D7F" w14:textId="77777777" w:rsidR="00427657" w:rsidRPr="00497D44" w:rsidRDefault="0042765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6A1B22" w14:textId="77777777" w:rsidR="00427657" w:rsidRPr="00497D44" w:rsidRDefault="0042765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89B739" w14:textId="12D6FFB3" w:rsidR="00C23AE6" w:rsidRDefault="00C23AE6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23AE6">
        <w:rPr>
          <w:rFonts w:asciiTheme="majorHAnsi" w:hAnsiTheme="majorHAnsi"/>
          <w:b/>
        </w:rPr>
        <w:t xml:space="preserve">PREFEITURA MUNICIPAL DE LAVRAS </w:t>
      </w:r>
      <w:r w:rsidR="00EE0441">
        <w:rPr>
          <w:rFonts w:asciiTheme="majorHAnsi" w:hAnsiTheme="majorHAnsi"/>
          <w:b/>
        </w:rPr>
        <w:t>-</w:t>
      </w:r>
      <w:r w:rsidRPr="00C23AE6">
        <w:rPr>
          <w:rFonts w:asciiTheme="majorHAnsi" w:hAnsiTheme="majorHAnsi"/>
          <w:b/>
        </w:rPr>
        <w:t xml:space="preserve"> CONCORRÊNCIA N° 6/2022 PROCESSO LICITATÓRIO Nº 079/2022</w:t>
      </w:r>
      <w:r w:rsidRPr="00497D44">
        <w:rPr>
          <w:rFonts w:asciiTheme="majorHAnsi" w:hAnsiTheme="majorHAnsi"/>
        </w:rPr>
        <w:t xml:space="preserve"> </w:t>
      </w:r>
    </w:p>
    <w:p w14:paraId="55DE37A5" w14:textId="00D3310C" w:rsidR="00F31B23" w:rsidRPr="00497D44" w:rsidRDefault="00F31B2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>PREFEITURA MUNICIPAL DE LAVRAS/MG. Aviso de Publicação do Processo Licitatório nº 079/2022 - Concorrência n° 006/2022, Contratação de empresa de engenharia para a obra de construção de uma Avenida, incluindo pavimentação asfáltica e drenagem para a ligação da Rua Rio Grande no Bairro Novo Água Limpa à Rua Gessymara Moreira Alvarenga Paula no Bairro Fonte Verde. Menor valor global. Sessão pública recebimento e abertura dos envelopes di</w:t>
      </w:r>
      <w:r w:rsidR="00C23AE6">
        <w:rPr>
          <w:rFonts w:asciiTheme="majorHAnsi" w:hAnsiTheme="majorHAnsi"/>
        </w:rPr>
        <w:t>a 16 de maio de 2022, às 09:00</w:t>
      </w:r>
      <w:r w:rsidRPr="00497D44">
        <w:rPr>
          <w:rFonts w:asciiTheme="majorHAnsi" w:hAnsiTheme="majorHAnsi"/>
        </w:rPr>
        <w:t xml:space="preserve">, na sala de licitações, situada na Avenida Sylvio Menicucci, </w:t>
      </w:r>
      <w:proofErr w:type="gramStart"/>
      <w:r w:rsidRPr="00497D44">
        <w:rPr>
          <w:rFonts w:asciiTheme="majorHAnsi" w:hAnsiTheme="majorHAnsi"/>
        </w:rPr>
        <w:t>1575 ,</w:t>
      </w:r>
      <w:proofErr w:type="gramEnd"/>
      <w:r w:rsidRPr="00497D44">
        <w:rPr>
          <w:rFonts w:asciiTheme="majorHAnsi" w:hAnsiTheme="majorHAnsi"/>
        </w:rPr>
        <w:t xml:space="preserve"> Bairro Kennedy, em Lavras. O edital poderá ser obtido no setor de licitações ou site </w:t>
      </w:r>
      <w:hyperlink r:id="rId54" w:history="1">
        <w:r w:rsidR="00C23AE6" w:rsidRPr="00BB1C14">
          <w:rPr>
            <w:rStyle w:val="Hyperlink"/>
            <w:rFonts w:asciiTheme="majorHAnsi" w:hAnsiTheme="majorHAnsi"/>
          </w:rPr>
          <w:t>www.lavras.mg.gov.br</w:t>
        </w:r>
      </w:hyperlink>
      <w:r w:rsidRPr="00497D44">
        <w:rPr>
          <w:rFonts w:asciiTheme="majorHAnsi" w:hAnsiTheme="majorHAnsi"/>
        </w:rPr>
        <w:t xml:space="preserve">, telefone (35) 3694 4021. </w:t>
      </w:r>
    </w:p>
    <w:p w14:paraId="27CBC44F" w14:textId="77777777" w:rsidR="001C28E6" w:rsidRPr="00497D44" w:rsidRDefault="001C28E6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F396A2" w14:textId="77777777" w:rsidR="00917A13" w:rsidRPr="00497D44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B62274" w14:textId="77777777" w:rsidR="00EE0441" w:rsidRDefault="00C23AE6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23AE6">
        <w:rPr>
          <w:rFonts w:asciiTheme="majorHAnsi" w:hAnsiTheme="majorHAnsi"/>
          <w:b/>
        </w:rPr>
        <w:t xml:space="preserve">MIRADOURO PREFEITURA MUNICIPAL </w:t>
      </w:r>
      <w:r w:rsidR="00EE0441">
        <w:rPr>
          <w:rFonts w:asciiTheme="majorHAnsi" w:hAnsiTheme="majorHAnsi"/>
          <w:b/>
        </w:rPr>
        <w:t>-</w:t>
      </w:r>
      <w:r w:rsidRPr="00C23AE6">
        <w:rPr>
          <w:rFonts w:asciiTheme="majorHAnsi" w:hAnsiTheme="majorHAnsi"/>
          <w:b/>
        </w:rPr>
        <w:t xml:space="preserve"> CONCORRÊNCIA PÚBLICA 002//2022</w:t>
      </w:r>
      <w:r w:rsidR="00917A13" w:rsidRPr="00497D44">
        <w:rPr>
          <w:rFonts w:asciiTheme="majorHAnsi" w:hAnsiTheme="majorHAnsi"/>
        </w:rPr>
        <w:t xml:space="preserve"> </w:t>
      </w:r>
    </w:p>
    <w:p w14:paraId="15E694BA" w14:textId="275494C8" w:rsidR="00917A13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>Contratação de empresa especializada para fornecimento de materiais e prestação de serviços para pavimentação em bloquete sextavado nas ruas Barão do Rio Branco, Marechal Floriano Peixoto, João Bicalho e Santo Antônio. A alteração realizada não interfere na formulação das propostas, ficando mantida data de a</w:t>
      </w:r>
      <w:r w:rsidR="00C23AE6">
        <w:rPr>
          <w:rFonts w:asciiTheme="majorHAnsi" w:hAnsiTheme="majorHAnsi"/>
        </w:rPr>
        <w:t>bertura dos envelopes de “docu</w:t>
      </w:r>
      <w:r w:rsidRPr="00497D44">
        <w:rPr>
          <w:rFonts w:asciiTheme="majorHAnsi" w:hAnsiTheme="majorHAnsi"/>
        </w:rPr>
        <w:t>mentação e propostas” para o dia 28/04/2022 às 13:30 hs. O inteiro teor da errata está disponível na sede da Prefeitura de Miradouro e no site:</w:t>
      </w:r>
      <w:r w:rsidR="00C23AE6">
        <w:rPr>
          <w:rFonts w:asciiTheme="majorHAnsi" w:hAnsiTheme="majorHAnsi"/>
        </w:rPr>
        <w:t xml:space="preserve"> </w:t>
      </w:r>
      <w:hyperlink r:id="rId55" w:history="1">
        <w:r w:rsidR="00C23AE6" w:rsidRPr="00BB1C14">
          <w:rPr>
            <w:rStyle w:val="Hyperlink"/>
            <w:rFonts w:asciiTheme="majorHAnsi" w:hAnsiTheme="majorHAnsi"/>
          </w:rPr>
          <w:t>www.miradouro.mg.gov.br</w:t>
        </w:r>
      </w:hyperlink>
      <w:r w:rsidRPr="00497D44">
        <w:rPr>
          <w:rFonts w:asciiTheme="majorHAnsi" w:hAnsiTheme="majorHAnsi"/>
        </w:rPr>
        <w:t>,</w:t>
      </w:r>
      <w:r w:rsidR="00C23AE6">
        <w:rPr>
          <w:rFonts w:asciiTheme="majorHAnsi" w:hAnsiTheme="majorHAnsi"/>
        </w:rPr>
        <w:t xml:space="preserve"> </w:t>
      </w:r>
      <w:r w:rsidRPr="00497D44">
        <w:rPr>
          <w:rFonts w:asciiTheme="majorHAnsi" w:hAnsiTheme="majorHAnsi"/>
        </w:rPr>
        <w:t>para maiores informações (32) 3753- 1160.</w:t>
      </w:r>
    </w:p>
    <w:p w14:paraId="6046FFCC" w14:textId="77777777" w:rsidR="00AA7B53" w:rsidRDefault="00AA7B5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D01A57" w14:textId="77777777" w:rsidR="00AA7B53" w:rsidRDefault="00AA7B5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26A1EE" w14:textId="62B7DCAE" w:rsidR="00C23AE6" w:rsidRPr="00C23AE6" w:rsidRDefault="00C23AE6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23AE6">
        <w:rPr>
          <w:rFonts w:asciiTheme="majorHAnsi" w:hAnsiTheme="majorHAnsi"/>
          <w:b/>
        </w:rPr>
        <w:t xml:space="preserve">MONTES CLAROS PREFEITURA MUNICIPAL - PROCESSO LICITATÓRIO N°. 0135/2022 </w:t>
      </w:r>
      <w:r w:rsidR="00EE0441">
        <w:rPr>
          <w:rFonts w:asciiTheme="majorHAnsi" w:hAnsiTheme="majorHAnsi"/>
          <w:b/>
        </w:rPr>
        <w:t xml:space="preserve">- </w:t>
      </w:r>
      <w:r w:rsidRPr="00C23AE6">
        <w:rPr>
          <w:rFonts w:asciiTheme="majorHAnsi" w:hAnsiTheme="majorHAnsi"/>
          <w:b/>
        </w:rPr>
        <w:t xml:space="preserve">CONCORRÊNCIA PÚBLICA N°. 006/2022 </w:t>
      </w:r>
    </w:p>
    <w:p w14:paraId="308F3E4B" w14:textId="6EC3275E" w:rsidR="00AA7B53" w:rsidRPr="00497D44" w:rsidRDefault="00AA7B5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D1CD3">
        <w:rPr>
          <w:rFonts w:asciiTheme="majorHAnsi" w:hAnsiTheme="majorHAnsi"/>
        </w:rPr>
        <w:t xml:space="preserve">Município de Montes </w:t>
      </w:r>
      <w:r w:rsidR="00C23AE6">
        <w:rPr>
          <w:rFonts w:asciiTheme="majorHAnsi" w:hAnsiTheme="majorHAnsi"/>
        </w:rPr>
        <w:t>C</w:t>
      </w:r>
      <w:r w:rsidRPr="008D1CD3">
        <w:rPr>
          <w:rFonts w:asciiTheme="majorHAnsi" w:hAnsiTheme="majorHAnsi"/>
        </w:rPr>
        <w:t xml:space="preserve">laros/ MG, através da </w:t>
      </w:r>
      <w:r w:rsidR="00C23AE6">
        <w:rPr>
          <w:rFonts w:asciiTheme="majorHAnsi" w:hAnsiTheme="majorHAnsi"/>
        </w:rPr>
        <w:t>S</w:t>
      </w:r>
      <w:r w:rsidRPr="008D1CD3">
        <w:rPr>
          <w:rFonts w:asciiTheme="majorHAnsi" w:hAnsiTheme="majorHAnsi"/>
        </w:rPr>
        <w:t xml:space="preserve">ecretaria Municipal de Desenvolvimento </w:t>
      </w:r>
      <w:r w:rsidR="00C23AE6">
        <w:rPr>
          <w:rFonts w:asciiTheme="majorHAnsi" w:hAnsiTheme="majorHAnsi"/>
        </w:rPr>
        <w:t>E</w:t>
      </w:r>
      <w:r w:rsidRPr="008D1CD3">
        <w:rPr>
          <w:rFonts w:asciiTheme="majorHAnsi" w:hAnsiTheme="majorHAnsi"/>
        </w:rPr>
        <w:t xml:space="preserve">conômico e Turismo e da omissão </w:t>
      </w:r>
      <w:r w:rsidR="00C23AE6">
        <w:rPr>
          <w:rFonts w:asciiTheme="majorHAnsi" w:hAnsiTheme="majorHAnsi"/>
        </w:rPr>
        <w:t>P</w:t>
      </w:r>
      <w:r w:rsidRPr="008D1CD3">
        <w:rPr>
          <w:rFonts w:asciiTheme="majorHAnsi" w:hAnsiTheme="majorHAnsi"/>
        </w:rPr>
        <w:t xml:space="preserve">ermanente de Licitação e Julgamento, designada pelo Decreto Municipal n°. 4.221, de 24 de maio de 2021, torna público o edital de </w:t>
      </w:r>
      <w:r w:rsidR="00C23AE6">
        <w:rPr>
          <w:rFonts w:asciiTheme="majorHAnsi" w:hAnsiTheme="majorHAnsi"/>
        </w:rPr>
        <w:t>C</w:t>
      </w:r>
      <w:r w:rsidRPr="008D1CD3">
        <w:rPr>
          <w:rFonts w:asciiTheme="majorHAnsi" w:hAnsiTheme="majorHAnsi"/>
        </w:rPr>
        <w:t xml:space="preserve">oncorrência </w:t>
      </w:r>
      <w:r w:rsidR="00C23AE6">
        <w:rPr>
          <w:rFonts w:asciiTheme="majorHAnsi" w:hAnsiTheme="majorHAnsi"/>
        </w:rPr>
        <w:t>P</w:t>
      </w:r>
      <w:r w:rsidRPr="008D1CD3">
        <w:rPr>
          <w:rFonts w:asciiTheme="majorHAnsi" w:hAnsiTheme="majorHAnsi"/>
        </w:rPr>
        <w:t xml:space="preserve">ública n°. 006/2022, para </w:t>
      </w:r>
      <w:r w:rsidR="00C23AE6">
        <w:rPr>
          <w:rFonts w:asciiTheme="majorHAnsi" w:hAnsiTheme="majorHAnsi"/>
        </w:rPr>
        <w:t>C</w:t>
      </w:r>
      <w:r w:rsidRPr="008D1CD3">
        <w:rPr>
          <w:rFonts w:asciiTheme="majorHAnsi" w:hAnsiTheme="majorHAnsi"/>
        </w:rPr>
        <w:t xml:space="preserve">ontratação de sociedade empresária especializada para execução das obras de complementação da revitalização, com ampliação da estrutura metálica e </w:t>
      </w:r>
      <w:r w:rsidR="00C23AE6" w:rsidRPr="008D1CD3">
        <w:rPr>
          <w:rFonts w:asciiTheme="majorHAnsi" w:hAnsiTheme="majorHAnsi"/>
        </w:rPr>
        <w:t>estruturação</w:t>
      </w:r>
      <w:r w:rsidRPr="008D1CD3">
        <w:rPr>
          <w:rFonts w:asciiTheme="majorHAnsi" w:hAnsiTheme="majorHAnsi"/>
        </w:rPr>
        <w:t xml:space="preserve"> das </w:t>
      </w:r>
      <w:r w:rsidR="00C23AE6" w:rsidRPr="008D1CD3">
        <w:rPr>
          <w:rFonts w:asciiTheme="majorHAnsi" w:hAnsiTheme="majorHAnsi"/>
        </w:rPr>
        <w:t>instalações</w:t>
      </w:r>
      <w:r w:rsidRPr="008D1CD3">
        <w:rPr>
          <w:rFonts w:asciiTheme="majorHAnsi" w:hAnsiTheme="majorHAnsi"/>
        </w:rPr>
        <w:t xml:space="preserve"> </w:t>
      </w:r>
      <w:r w:rsidR="00C23AE6" w:rsidRPr="008D1CD3">
        <w:rPr>
          <w:rFonts w:asciiTheme="majorHAnsi" w:hAnsiTheme="majorHAnsi"/>
        </w:rPr>
        <w:t>elétricas</w:t>
      </w:r>
      <w:r w:rsidRPr="008D1CD3">
        <w:rPr>
          <w:rFonts w:asciiTheme="majorHAnsi" w:hAnsiTheme="majorHAnsi"/>
        </w:rPr>
        <w:t xml:space="preserve"> do Mercado Municipal, com fornecimento de materiais, na área urbana do município de montes claros. Data da sessão: às 15 horas do dia 16 de maio de 2022. Prazo para a entrega dos envelopes: até às 14h30min do dia 16 de maio de 2022. Íntegra do edital: </w:t>
      </w:r>
      <w:hyperlink r:id="rId56" w:history="1">
        <w:r w:rsidR="00C23AE6" w:rsidRPr="00BB1C14">
          <w:rPr>
            <w:rStyle w:val="Hyperlink"/>
            <w:rFonts w:asciiTheme="majorHAnsi" w:hAnsiTheme="majorHAnsi"/>
          </w:rPr>
          <w:t>https://licitacoes.montesclaros.mg.gov.br/</w:t>
        </w:r>
      </w:hyperlink>
      <w:r w:rsidR="00C23AE6">
        <w:rPr>
          <w:rFonts w:asciiTheme="majorHAnsi" w:hAnsiTheme="majorHAnsi"/>
        </w:rPr>
        <w:t xml:space="preserve">. </w:t>
      </w:r>
      <w:r w:rsidRPr="008D1CD3">
        <w:rPr>
          <w:rFonts w:asciiTheme="majorHAnsi" w:hAnsiTheme="majorHAnsi"/>
        </w:rPr>
        <w:t>CONTATO: (38) 2211-3190 - Comissão Permanente de Licitação e Julgamento</w:t>
      </w:r>
      <w:r w:rsidR="00C23AE6">
        <w:rPr>
          <w:rFonts w:asciiTheme="majorHAnsi" w:hAnsiTheme="majorHAnsi"/>
        </w:rPr>
        <w:t>.</w:t>
      </w:r>
    </w:p>
    <w:p w14:paraId="6C1CADDF" w14:textId="77777777" w:rsidR="00917A13" w:rsidRPr="00497D44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473D9F" w14:textId="77777777" w:rsidR="00917A13" w:rsidRPr="00497D44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0F1763" w14:textId="58129FC7" w:rsidR="00497D44" w:rsidRPr="008D1CD3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D1CD3">
        <w:rPr>
          <w:rFonts w:asciiTheme="majorHAnsi" w:hAnsiTheme="majorHAnsi"/>
          <w:b/>
        </w:rPr>
        <w:t xml:space="preserve">NOVA LIMA PREFEITURA MUNICIPAL AVISO DE LICITAÇÃO CONCORRÊNCIA PÚBLICA Nº 033/2021 </w:t>
      </w:r>
    </w:p>
    <w:p w14:paraId="7F13CF1B" w14:textId="41D2FDA5" w:rsidR="00917A13" w:rsidRPr="00497D44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O Município de Nova Lima torna público que realizará licitação na modalidade Concorrência Pública nº 033/2021. Objeto: Drenagem na Rua Quintino Bocaiúva, Bairro Boa Vista, Nova Lima/MG. A abertura dar-se-á no dia 16/05/2022 às 09:00h na Rua Bias Fortes, nº 62 – 2° andar, Centro – Nova Lima/MG. O Edital estará disponível a partir do dia 11/04/2022 no site </w:t>
      </w:r>
      <w:hyperlink r:id="rId57" w:history="1">
        <w:r w:rsidR="008D1CD3" w:rsidRPr="00BB1C14">
          <w:rPr>
            <w:rStyle w:val="Hyperlink"/>
            <w:rFonts w:asciiTheme="majorHAnsi" w:hAnsiTheme="majorHAnsi"/>
          </w:rPr>
          <w:t>www.novalima.mg.gov.br</w:t>
        </w:r>
      </w:hyperlink>
      <w:r w:rsidR="008D1CD3">
        <w:rPr>
          <w:rFonts w:asciiTheme="majorHAnsi" w:hAnsiTheme="majorHAnsi"/>
        </w:rPr>
        <w:t xml:space="preserve"> </w:t>
      </w:r>
      <w:r w:rsidRPr="00497D44">
        <w:rPr>
          <w:rFonts w:asciiTheme="majorHAnsi" w:hAnsiTheme="majorHAnsi"/>
        </w:rPr>
        <w:t>e no Departamento de Contratos e Licitações da Prefeitura Municipal de Nova Lima.</w:t>
      </w:r>
    </w:p>
    <w:p w14:paraId="2444AFCB" w14:textId="021D777E" w:rsidR="00497D44" w:rsidRPr="008D1CD3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D1CD3">
        <w:rPr>
          <w:rFonts w:asciiTheme="majorHAnsi" w:hAnsiTheme="majorHAnsi"/>
          <w:b/>
        </w:rPr>
        <w:t xml:space="preserve">AVISO DE LICITAÇÃO CONCORRÊNCIA PÚBLICA Nº 032/2021 </w:t>
      </w:r>
    </w:p>
    <w:p w14:paraId="4A0067CD" w14:textId="4EDAC560" w:rsidR="00917A13" w:rsidRPr="00497D44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O Município de Nova Lima torna público que realizará licitação na modalidade Concorrência Pública nº 032/2021. Objeto: Contenção na Rua Augusto Bernardino, Área 03, Bairro Mingú, Nova Lima/MG. A abertura dar-se-á no dia 13/05/2022 às 14:00h na Rua Bias Fortes, nº 62 – 2° andar, Centro – Nova Lima/MG. O Edital estará disponível a partir do dia 11/04/2022 no site </w:t>
      </w:r>
      <w:hyperlink r:id="rId58" w:history="1">
        <w:r w:rsidR="008D1CD3" w:rsidRPr="00BB1C14">
          <w:rPr>
            <w:rStyle w:val="Hyperlink"/>
            <w:rFonts w:asciiTheme="majorHAnsi" w:hAnsiTheme="majorHAnsi"/>
          </w:rPr>
          <w:t>www.novalima.mg.gov.br</w:t>
        </w:r>
      </w:hyperlink>
      <w:r w:rsidR="008D1CD3">
        <w:rPr>
          <w:rFonts w:asciiTheme="majorHAnsi" w:hAnsiTheme="majorHAnsi"/>
        </w:rPr>
        <w:t xml:space="preserve"> </w:t>
      </w:r>
      <w:r w:rsidRPr="00497D44">
        <w:rPr>
          <w:rFonts w:asciiTheme="majorHAnsi" w:hAnsiTheme="majorHAnsi"/>
        </w:rPr>
        <w:t xml:space="preserve">e no Departamento de Contratos e Licitações da Prefeitura Municipal de Nova Lima. </w:t>
      </w:r>
    </w:p>
    <w:p w14:paraId="24AFF5E2" w14:textId="3D5BFD51" w:rsidR="00497D44" w:rsidRPr="008D1CD3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D1CD3">
        <w:rPr>
          <w:rFonts w:asciiTheme="majorHAnsi" w:hAnsiTheme="majorHAnsi"/>
          <w:b/>
        </w:rPr>
        <w:t xml:space="preserve">AVISO DE LICITAÇÃO CONCORRÊNCIA PÚBLICA Nº 034/2021 </w:t>
      </w:r>
    </w:p>
    <w:p w14:paraId="32B396D2" w14:textId="79805FFC" w:rsidR="00917A13" w:rsidRPr="00497D44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O Município de Nova Lima torna público que realizará licitação na modalidade Concorrência Pública nº 034/2021. Objeto: Contenção Rua Augusto Bernardino, Área 02, Bairro Mingú, Nova Lima/MG. A abertura dar-se-á no dia 13/05/2022 às 09:00 h na Rua Bias Fortes, nº 62 – 2° andar, Centro – Nova Lima/MG. O Edital estará disponível a partir do dia 11/04/2022 no site </w:t>
      </w:r>
      <w:hyperlink r:id="rId59" w:history="1">
        <w:r w:rsidR="008D1CD3" w:rsidRPr="00BB1C14">
          <w:rPr>
            <w:rStyle w:val="Hyperlink"/>
            <w:rFonts w:asciiTheme="majorHAnsi" w:hAnsiTheme="majorHAnsi"/>
          </w:rPr>
          <w:t>www.novalima.mg.gov.br</w:t>
        </w:r>
      </w:hyperlink>
      <w:r w:rsidR="008D1CD3">
        <w:rPr>
          <w:rFonts w:asciiTheme="majorHAnsi" w:hAnsiTheme="majorHAnsi"/>
        </w:rPr>
        <w:t xml:space="preserve"> </w:t>
      </w:r>
      <w:r w:rsidRPr="00497D44">
        <w:rPr>
          <w:rFonts w:asciiTheme="majorHAnsi" w:hAnsiTheme="majorHAnsi"/>
        </w:rPr>
        <w:t xml:space="preserve">e no Departamento de Contratos e Licitações da Prefeitura Municipal de Nova Lima. </w:t>
      </w:r>
    </w:p>
    <w:p w14:paraId="49E46F2C" w14:textId="77777777" w:rsidR="00917A13" w:rsidRPr="00497D44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A02516" w14:textId="77777777" w:rsidR="001C28E6" w:rsidRPr="00497D44" w:rsidRDefault="001C28E6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AC9A9F" w14:textId="09E77B8C" w:rsidR="00497D44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D1CD3">
        <w:rPr>
          <w:rFonts w:asciiTheme="majorHAnsi" w:hAnsiTheme="majorHAnsi"/>
          <w:b/>
        </w:rPr>
        <w:t xml:space="preserve">PREFEITURA MUNICIPAL DE PASSOS </w:t>
      </w:r>
      <w:r w:rsidR="00EE0441">
        <w:rPr>
          <w:rFonts w:asciiTheme="majorHAnsi" w:hAnsiTheme="majorHAnsi"/>
          <w:b/>
        </w:rPr>
        <w:t>-</w:t>
      </w:r>
      <w:r w:rsidRPr="008D1CD3">
        <w:rPr>
          <w:rFonts w:asciiTheme="majorHAnsi" w:hAnsiTheme="majorHAnsi"/>
          <w:b/>
        </w:rPr>
        <w:t xml:space="preserve"> CONCORRÊNCIA Nº 2/2022 PROCESSO ADMINISTRATIVO Nº 46/2022</w:t>
      </w:r>
      <w:r w:rsidR="001C28E6" w:rsidRPr="00497D44">
        <w:rPr>
          <w:rFonts w:asciiTheme="majorHAnsi" w:hAnsiTheme="majorHAnsi"/>
        </w:rPr>
        <w:t xml:space="preserve">. </w:t>
      </w:r>
    </w:p>
    <w:p w14:paraId="4F36D447" w14:textId="3F694D98" w:rsidR="001C28E6" w:rsidRDefault="001C28E6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>O Município de Passos, através da Secretaria Municipal de Obras, Habitação e Serviços Urbanos, torna público que será realizada licitação para a contratação de empresa especializada para realização de serviços de contratação de empresa especializada para a prestação de serviços de recapeamento de pavimento asfáltico, em CBUQ, concreto betuminoso usinado à quente, em diversas vias públicas do Município de Passos/MG, com espessura de 3cm, conforme especificações constantes do Projeto Executivo, estando inclusos materiais, serviços, transportes e equipamentos necessários a perfeita execução do objeto, sendo Contrato de Financiamento à Infraestrutura e Saneamento - FINISA n°0602.892-40 . A licitação será realizada na modalidade Concorrência, regime de execução indireta por empreitada por preço unitário,</w:t>
      </w:r>
      <w:r w:rsidR="008D1CD3">
        <w:rPr>
          <w:rFonts w:asciiTheme="majorHAnsi" w:hAnsiTheme="majorHAnsi"/>
        </w:rPr>
        <w:t xml:space="preserve"> </w:t>
      </w:r>
      <w:r w:rsidRPr="00497D44">
        <w:rPr>
          <w:rFonts w:asciiTheme="majorHAnsi" w:hAnsiTheme="majorHAnsi"/>
        </w:rPr>
        <w:t xml:space="preserve">julgamento Menor Preço Global. O recebimento e a abertura dos envelopes </w:t>
      </w:r>
      <w:r w:rsidR="008D1CD3" w:rsidRPr="00497D44">
        <w:rPr>
          <w:rFonts w:asciiTheme="majorHAnsi" w:hAnsiTheme="majorHAnsi"/>
        </w:rPr>
        <w:t>serão</w:t>
      </w:r>
      <w:r w:rsidRPr="00497D44">
        <w:rPr>
          <w:rFonts w:asciiTheme="majorHAnsi" w:hAnsiTheme="majorHAnsi"/>
        </w:rPr>
        <w:t xml:space="preserve"> às 09h00min do dia 11/05/2022. O Edital poderá ser adquirido no site </w:t>
      </w:r>
      <w:hyperlink r:id="rId60" w:history="1">
        <w:r w:rsidR="008D1CD3" w:rsidRPr="00BB1C14">
          <w:rPr>
            <w:rStyle w:val="Hyperlink"/>
            <w:rFonts w:asciiTheme="majorHAnsi" w:hAnsiTheme="majorHAnsi"/>
          </w:rPr>
          <w:t>http://passosportaltransparencia.portalfacil.com.br/licitacoes</w:t>
        </w:r>
      </w:hyperlink>
      <w:r w:rsidR="008D1CD3">
        <w:rPr>
          <w:rFonts w:asciiTheme="majorHAnsi" w:hAnsiTheme="majorHAnsi"/>
        </w:rPr>
        <w:t xml:space="preserve">.  </w:t>
      </w:r>
    </w:p>
    <w:p w14:paraId="7352DB2C" w14:textId="107B64AE" w:rsidR="008D1CD3" w:rsidRPr="008D1CD3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D1CD3">
        <w:rPr>
          <w:rFonts w:asciiTheme="majorHAnsi" w:hAnsiTheme="majorHAnsi"/>
          <w:b/>
        </w:rPr>
        <w:t xml:space="preserve">SERVIÇO AUTÔNOMO DE ÁGUA E ESGOTO DE PASSOS SERVIÇO AUTÔNOMO DE ÁGUA E ESGOTO DE PASSOS ERRATA 2 - TOMADA DE PREÇOS 002/2022 </w:t>
      </w:r>
    </w:p>
    <w:p w14:paraId="2A3D1634" w14:textId="4CAF18CD" w:rsidR="00191A80" w:rsidRPr="003A04B2" w:rsidRDefault="00305136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A04B2">
        <w:rPr>
          <w:rFonts w:asciiTheme="majorHAnsi" w:hAnsiTheme="majorHAnsi"/>
        </w:rPr>
        <w:t xml:space="preserve">O SAAE de Passos/MG vem através deste informar a quem possa interessar a proposição da Errata 2 da Tomada de Preços 002/2022 – Implantação do Sistema de Coleta de Esgoto Sanitário na Vila São José. Ficam agendadas as seguintes datas: Prazo para cadastro: até as 15h do dia 20/04/2022. Prazo para recebimento dos envelopes de documentação e proposta: até as 9h do dia 27/04/2022. Abertura dos envelopes de documentação: dia 27/04/2022 às 09:30h. As erratas encontram-se disponíveis na íntegra no site </w:t>
      </w:r>
      <w:hyperlink r:id="rId61" w:history="1">
        <w:r w:rsidR="008D1CD3" w:rsidRPr="00BB1C14">
          <w:rPr>
            <w:rStyle w:val="Hyperlink"/>
            <w:rFonts w:asciiTheme="majorHAnsi" w:hAnsiTheme="majorHAnsi"/>
          </w:rPr>
          <w:t>www.saaepassos.com.br</w:t>
        </w:r>
      </w:hyperlink>
      <w:r w:rsidR="008D1CD3">
        <w:rPr>
          <w:rFonts w:asciiTheme="majorHAnsi" w:hAnsiTheme="majorHAnsi"/>
        </w:rPr>
        <w:t xml:space="preserve"> </w:t>
      </w:r>
      <w:r w:rsidRPr="003A04B2">
        <w:rPr>
          <w:rFonts w:asciiTheme="majorHAnsi" w:hAnsiTheme="majorHAnsi"/>
        </w:rPr>
        <w:t>ou pelo e-ma</w:t>
      </w:r>
      <w:r w:rsidR="008D1CD3">
        <w:rPr>
          <w:rFonts w:asciiTheme="majorHAnsi" w:hAnsiTheme="majorHAnsi"/>
        </w:rPr>
        <w:t xml:space="preserve">il </w:t>
      </w:r>
      <w:hyperlink r:id="rId62" w:history="1">
        <w:r w:rsidR="008D1CD3" w:rsidRPr="00BB1C14">
          <w:rPr>
            <w:rStyle w:val="Hyperlink"/>
            <w:rFonts w:asciiTheme="majorHAnsi" w:hAnsiTheme="majorHAnsi"/>
          </w:rPr>
          <w:t>licitacao@saaepassos.com.br</w:t>
        </w:r>
      </w:hyperlink>
      <w:r w:rsidR="008D1CD3">
        <w:rPr>
          <w:rFonts w:asciiTheme="majorHAnsi" w:hAnsiTheme="majorHAnsi"/>
        </w:rPr>
        <w:t xml:space="preserve">. </w:t>
      </w:r>
      <w:r w:rsidRPr="003A04B2">
        <w:rPr>
          <w:rFonts w:asciiTheme="majorHAnsi" w:hAnsiTheme="majorHAnsi"/>
        </w:rPr>
        <w:t>Telefone: (35) 3529- 4256.</w:t>
      </w:r>
    </w:p>
    <w:p w14:paraId="60C9B969" w14:textId="77777777" w:rsidR="00305136" w:rsidRDefault="00305136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60A77D" w14:textId="77777777" w:rsidR="00427657" w:rsidRDefault="0042765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F121E5" w14:textId="2ECA0374" w:rsidR="00497D44" w:rsidRPr="008D1CD3" w:rsidRDefault="008D1CD3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D1CD3">
        <w:rPr>
          <w:rFonts w:asciiTheme="majorHAnsi" w:hAnsiTheme="majorHAnsi"/>
          <w:b/>
        </w:rPr>
        <w:t xml:space="preserve">PATROCÍNIO PREFEITURA MUNICIPAL </w:t>
      </w:r>
      <w:r w:rsidR="00EE0441">
        <w:rPr>
          <w:rFonts w:asciiTheme="majorHAnsi" w:hAnsiTheme="majorHAnsi"/>
          <w:b/>
        </w:rPr>
        <w:t xml:space="preserve">- </w:t>
      </w:r>
      <w:r w:rsidRPr="008D1CD3">
        <w:rPr>
          <w:rFonts w:asciiTheme="majorHAnsi" w:hAnsiTheme="majorHAnsi"/>
          <w:b/>
        </w:rPr>
        <w:t>AVISO DE EDITAL PROCESSO Nº: 71/2022.</w:t>
      </w:r>
    </w:p>
    <w:p w14:paraId="7C0641E5" w14:textId="43A8932C" w:rsidR="00427657" w:rsidRDefault="0042765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Modalidade: Tomada de preços. Edital nº: 4/2022. Tipo: Menor Preço Global. Objeto: Contratação de empresa especializada na prestação de serviços de massa </w:t>
      </w:r>
      <w:r w:rsidR="008D1CD3" w:rsidRPr="00497D44">
        <w:rPr>
          <w:rFonts w:asciiTheme="majorHAnsi" w:hAnsiTheme="majorHAnsi"/>
        </w:rPr>
        <w:t>asfáltica</w:t>
      </w:r>
      <w:r w:rsidRPr="00497D44">
        <w:rPr>
          <w:rFonts w:asciiTheme="majorHAnsi" w:hAnsiTheme="majorHAnsi"/>
        </w:rPr>
        <w:t xml:space="preserve"> (CBUQ), manutenção de ruas e avenidas, incluindo a confecção, transporte, fresagem do pavimento, aplicação e compactação com rolo de pneu e liso, para atender as necessidades no município de Patrocínio/MG. A Prefeitura Municipal de Patrocínio torna público que no dia 29 de abril de 2022 às 14:00 horas, no departamento de compras sito na Praça Olímpio Garcia Brandão, nº 1.452 na cidade de Patrocínio/MG, serão recebidas e abertas a documentação referente ao processo acima especificado. Cópias de Edital e informações complementares serão obtidas junto a Comissão Permanente de Licitação, no e-mail</w:t>
      </w:r>
      <w:r w:rsidR="008D1CD3">
        <w:rPr>
          <w:rFonts w:asciiTheme="majorHAnsi" w:hAnsiTheme="majorHAnsi"/>
        </w:rPr>
        <w:t xml:space="preserve"> </w:t>
      </w:r>
      <w:hyperlink r:id="rId63" w:history="1">
        <w:r w:rsidR="008D1CD3" w:rsidRPr="00BB1C14">
          <w:rPr>
            <w:rStyle w:val="Hyperlink"/>
            <w:rFonts w:asciiTheme="majorHAnsi" w:hAnsiTheme="majorHAnsi"/>
          </w:rPr>
          <w:t>licitacao@patrocinio.mg.gov.br</w:t>
        </w:r>
      </w:hyperlink>
      <w:r w:rsidR="008D1CD3">
        <w:rPr>
          <w:rFonts w:asciiTheme="majorHAnsi" w:hAnsiTheme="majorHAnsi"/>
        </w:rPr>
        <w:t xml:space="preserve"> </w:t>
      </w:r>
      <w:r w:rsidRPr="00497D44">
        <w:rPr>
          <w:rFonts w:asciiTheme="majorHAnsi" w:hAnsiTheme="majorHAnsi"/>
        </w:rPr>
        <w:t>e no portal do município. Patrocínio-MG, 8 de abril de 2022.</w:t>
      </w:r>
    </w:p>
    <w:p w14:paraId="171AE614" w14:textId="77777777" w:rsidR="00427657" w:rsidRDefault="0042765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1853C5" w14:textId="77777777" w:rsidR="00917A13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7A67F5" w14:textId="77777777" w:rsidR="00C87EE2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7EE2">
        <w:rPr>
          <w:rFonts w:asciiTheme="majorHAnsi" w:hAnsiTheme="majorHAnsi"/>
          <w:b/>
        </w:rPr>
        <w:t>PINGO DÁGUA PREFEITURA MUNICIPAL EXTRATO DO EDITAL TOMADA DE PREÇO N. 06/2022</w:t>
      </w:r>
      <w:r w:rsidRPr="00497D44">
        <w:rPr>
          <w:rFonts w:asciiTheme="majorHAnsi" w:hAnsiTheme="majorHAnsi"/>
        </w:rPr>
        <w:t xml:space="preserve"> </w:t>
      </w:r>
    </w:p>
    <w:p w14:paraId="0B527985" w14:textId="74F07155" w:rsidR="00917A13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Contratação de empresa para execução de obras e serviços de pavimentação e recapeamento asfáltico em CBUQ, em diversas Ruas do Bairro São Sebastião, em conformidades com os anexos do Edital de Tomada de Preço n.º 0006/2022. Abertura: 27/04/2022, Horário: 10:00. </w:t>
      </w:r>
    </w:p>
    <w:p w14:paraId="760CABB2" w14:textId="77777777" w:rsidR="00917A13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1E188B" w14:textId="77777777" w:rsidR="00917A13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E48B5D" w14:textId="73AACFFE" w:rsidR="00C87EE2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7EE2">
        <w:rPr>
          <w:rFonts w:asciiTheme="majorHAnsi" w:hAnsiTheme="majorHAnsi"/>
          <w:b/>
        </w:rPr>
        <w:t xml:space="preserve">PIRAJUBA PREFEITURA MUNICIPAL - AVISO DE LICITAÇÃO </w:t>
      </w:r>
      <w:r>
        <w:rPr>
          <w:rFonts w:asciiTheme="majorHAnsi" w:hAnsiTheme="majorHAnsi"/>
          <w:b/>
        </w:rPr>
        <w:t xml:space="preserve">- </w:t>
      </w:r>
      <w:r w:rsidRPr="00C87EE2">
        <w:rPr>
          <w:rFonts w:asciiTheme="majorHAnsi" w:hAnsiTheme="majorHAnsi"/>
          <w:b/>
        </w:rPr>
        <w:t>AVISO DE LICITAÇÃO TP 007/2022</w:t>
      </w:r>
    </w:p>
    <w:p w14:paraId="4F3BDDFF" w14:textId="76DF1F72" w:rsidR="00917A13" w:rsidRPr="00497D44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A Prefeitura Municipal De Pirajuba torna público nos termos das leis 8666/93 e suas alterações que fará realizar através da comissão permanente de licitações a tomada de preços 007/2022 “contratação de empresa para reforma do centro municipal de educação infantil “Maria Alves De Brito”. </w:t>
      </w:r>
      <w:r w:rsidR="00C87EE2" w:rsidRPr="00497D44">
        <w:rPr>
          <w:rFonts w:asciiTheme="majorHAnsi" w:hAnsiTheme="majorHAnsi"/>
        </w:rPr>
        <w:t>Data</w:t>
      </w:r>
      <w:r w:rsidRPr="00497D44">
        <w:rPr>
          <w:rFonts w:asciiTheme="majorHAnsi" w:hAnsiTheme="majorHAnsi"/>
        </w:rPr>
        <w:t xml:space="preserve"> de abertura: 06 de maio de 2022 as 09:00. </w:t>
      </w:r>
      <w:r w:rsidR="00C87EE2" w:rsidRPr="00497D44">
        <w:rPr>
          <w:rFonts w:asciiTheme="majorHAnsi" w:hAnsiTheme="majorHAnsi"/>
        </w:rPr>
        <w:t>O</w:t>
      </w:r>
      <w:r w:rsidRPr="00497D44">
        <w:rPr>
          <w:rFonts w:asciiTheme="majorHAnsi" w:hAnsiTheme="majorHAnsi"/>
        </w:rPr>
        <w:t xml:space="preserve"> edital poderá ser obtido no site </w:t>
      </w:r>
      <w:hyperlink r:id="rId64" w:history="1">
        <w:r w:rsidR="00C87EE2" w:rsidRPr="00BB1C14">
          <w:rPr>
            <w:rStyle w:val="Hyperlink"/>
            <w:rFonts w:asciiTheme="majorHAnsi" w:hAnsiTheme="majorHAnsi"/>
          </w:rPr>
          <w:t>www.pirajuba.mg.gov.br/licitacoes</w:t>
        </w:r>
      </w:hyperlink>
      <w:r w:rsidRPr="00497D44">
        <w:rPr>
          <w:rFonts w:asciiTheme="majorHAnsi" w:hAnsiTheme="majorHAnsi"/>
        </w:rPr>
        <w:t>.</w:t>
      </w:r>
      <w:r w:rsidR="00C87EE2">
        <w:rPr>
          <w:rFonts w:asciiTheme="majorHAnsi" w:hAnsiTheme="majorHAnsi"/>
        </w:rPr>
        <w:t xml:space="preserve"> </w:t>
      </w:r>
      <w:r w:rsidR="00C87EE2" w:rsidRPr="00497D44">
        <w:rPr>
          <w:rFonts w:asciiTheme="majorHAnsi" w:hAnsiTheme="majorHAnsi"/>
        </w:rPr>
        <w:t>Informações</w:t>
      </w:r>
      <w:r w:rsidRPr="00497D44">
        <w:rPr>
          <w:rFonts w:asciiTheme="majorHAnsi" w:hAnsiTheme="majorHAnsi"/>
        </w:rPr>
        <w:t xml:space="preserve"> e esclarecimentos poderão ser obtidos pelo e-mail </w:t>
      </w:r>
      <w:hyperlink r:id="rId65" w:history="1">
        <w:r w:rsidR="008D1CD3" w:rsidRPr="00BB1C14">
          <w:rPr>
            <w:rStyle w:val="Hyperlink"/>
            <w:rFonts w:asciiTheme="majorHAnsi" w:hAnsiTheme="majorHAnsi"/>
          </w:rPr>
          <w:t>licitacao@pirajuba.mg.gov.br</w:t>
        </w:r>
      </w:hyperlink>
      <w:r w:rsidRPr="00497D44">
        <w:rPr>
          <w:rFonts w:asciiTheme="majorHAnsi" w:hAnsiTheme="majorHAnsi"/>
        </w:rPr>
        <w:t xml:space="preserve">. </w:t>
      </w:r>
    </w:p>
    <w:p w14:paraId="6A6FF6C8" w14:textId="37DCA074" w:rsidR="00C87EE2" w:rsidRPr="00C87EE2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7EE2">
        <w:rPr>
          <w:rFonts w:asciiTheme="majorHAnsi" w:hAnsiTheme="majorHAnsi"/>
          <w:b/>
        </w:rPr>
        <w:t xml:space="preserve">CC 002/2022 </w:t>
      </w:r>
    </w:p>
    <w:p w14:paraId="4AA043B8" w14:textId="645B3ECE" w:rsidR="00917A13" w:rsidRPr="00497D44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A Prefeitura Municipal De Pirajuba Torna Público Nos Termos Das Leis 8666/93 E Suas Alterações Que Fará Realizar Através Da Comissão Permanente De Licitações a Concorrência 002/2022- seleção de empresa do ramo da construção civil para a apresentação de proposta para a produção de 100 (cem) unidades habitacionais, através do Programa Casa Verde Amarela, o qual foi instituído pela Lei Federal nº 14.118 de 12 de janeiro de 2021, operado pela Caixa Econômica Federal (CEF)... Data De Abertura: 12 de maio de 2022 As 09:00 Horas. O edital poderá ser adquirido no site </w:t>
      </w:r>
      <w:hyperlink r:id="rId66" w:history="1">
        <w:r w:rsidR="00C87EE2" w:rsidRPr="00BB1C14">
          <w:rPr>
            <w:rStyle w:val="Hyperlink"/>
            <w:rFonts w:asciiTheme="majorHAnsi" w:hAnsiTheme="majorHAnsi"/>
          </w:rPr>
          <w:t>www.pirajuba.mg.gov.br</w:t>
        </w:r>
      </w:hyperlink>
      <w:r w:rsidRPr="00497D44">
        <w:rPr>
          <w:rFonts w:asciiTheme="majorHAnsi" w:hAnsiTheme="majorHAnsi"/>
        </w:rPr>
        <w:t>;</w:t>
      </w:r>
      <w:r w:rsidR="00C87EE2">
        <w:rPr>
          <w:rFonts w:asciiTheme="majorHAnsi" w:hAnsiTheme="majorHAnsi"/>
        </w:rPr>
        <w:t xml:space="preserve"> </w:t>
      </w:r>
      <w:r w:rsidRPr="00497D44">
        <w:rPr>
          <w:rFonts w:asciiTheme="majorHAnsi" w:hAnsiTheme="majorHAnsi"/>
        </w:rPr>
        <w:t>licitacoes Quaisquer Informações Poderão Ser</w:t>
      </w:r>
      <w:r w:rsidR="00C87EE2">
        <w:rPr>
          <w:rFonts w:asciiTheme="majorHAnsi" w:hAnsiTheme="majorHAnsi"/>
        </w:rPr>
        <w:t xml:space="preserve"> Obtidas Pelo E-Mail </w:t>
      </w:r>
      <w:hyperlink r:id="rId67" w:history="1">
        <w:r w:rsidR="00C87EE2" w:rsidRPr="00BB1C14">
          <w:rPr>
            <w:rStyle w:val="Hyperlink"/>
            <w:rFonts w:asciiTheme="majorHAnsi" w:hAnsiTheme="majorHAnsi"/>
          </w:rPr>
          <w:t>licitacao@pirajuba.mg.gov.br</w:t>
        </w:r>
      </w:hyperlink>
      <w:r w:rsidR="00C87EE2">
        <w:rPr>
          <w:rFonts w:asciiTheme="majorHAnsi" w:hAnsiTheme="majorHAnsi"/>
        </w:rPr>
        <w:t xml:space="preserve">. </w:t>
      </w:r>
    </w:p>
    <w:p w14:paraId="08592C87" w14:textId="559F7C98" w:rsidR="00FF64C8" w:rsidRPr="00C87EE2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7EE2">
        <w:rPr>
          <w:rFonts w:asciiTheme="majorHAnsi" w:hAnsiTheme="majorHAnsi"/>
          <w:b/>
        </w:rPr>
        <w:t xml:space="preserve">AVISO DE LICITAÇÃO TOMADA DE PREÇOS 009/2022 </w:t>
      </w:r>
    </w:p>
    <w:p w14:paraId="14FDE565" w14:textId="55B940AC" w:rsidR="00674F4B" w:rsidRPr="00497D44" w:rsidRDefault="00674F4B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A Prefeitura Municipal de Pirajuba torna público nos termos da lei 8666/93 e suas alterações que fará realizar através da Comissão Permanente de Licitações o Tomada de Preços </w:t>
      </w:r>
      <w:r w:rsidR="00C87EE2" w:rsidRPr="00497D44">
        <w:rPr>
          <w:rFonts w:asciiTheme="majorHAnsi" w:hAnsiTheme="majorHAnsi"/>
        </w:rPr>
        <w:t>009/2022 contratações</w:t>
      </w:r>
      <w:r w:rsidRPr="00497D44">
        <w:rPr>
          <w:rFonts w:asciiTheme="majorHAnsi" w:hAnsiTheme="majorHAnsi"/>
        </w:rPr>
        <w:t xml:space="preserve"> de empresa para execução de sistema de drenagem e irrigação automatizada no estádio municipal “Antônio de castro brandão”. </w:t>
      </w:r>
      <w:r w:rsidR="00C87EE2" w:rsidRPr="00497D44">
        <w:rPr>
          <w:rFonts w:asciiTheme="majorHAnsi" w:hAnsiTheme="majorHAnsi"/>
        </w:rPr>
        <w:t>Recurso</w:t>
      </w:r>
      <w:r w:rsidRPr="00497D44">
        <w:rPr>
          <w:rFonts w:asciiTheme="majorHAnsi" w:hAnsiTheme="majorHAnsi"/>
        </w:rPr>
        <w:t xml:space="preserve"> federal, transferência especial, ministério da economia. A abertura dos envelopes será no dia 06 de maio de 2022 as 15:00. </w:t>
      </w:r>
      <w:r w:rsidR="00EE0441" w:rsidRPr="00497D44">
        <w:rPr>
          <w:rFonts w:asciiTheme="majorHAnsi" w:hAnsiTheme="majorHAnsi"/>
        </w:rPr>
        <w:t>O</w:t>
      </w:r>
      <w:r w:rsidRPr="00497D44">
        <w:rPr>
          <w:rFonts w:asciiTheme="majorHAnsi" w:hAnsiTheme="majorHAnsi"/>
        </w:rPr>
        <w:t xml:space="preserve"> Edital poderá ser obtido pelo site </w:t>
      </w:r>
      <w:hyperlink r:id="rId68" w:history="1">
        <w:r w:rsidR="00C87EE2" w:rsidRPr="00BB1C14">
          <w:rPr>
            <w:rStyle w:val="Hyperlink"/>
            <w:rFonts w:asciiTheme="majorHAnsi" w:hAnsiTheme="majorHAnsi"/>
          </w:rPr>
          <w:t>www.pirajuba.mg.gov.br/licitacoes</w:t>
        </w:r>
      </w:hyperlink>
      <w:r w:rsidR="00C87EE2">
        <w:rPr>
          <w:rFonts w:asciiTheme="majorHAnsi" w:hAnsiTheme="majorHAnsi"/>
        </w:rPr>
        <w:t xml:space="preserve">. </w:t>
      </w:r>
      <w:r w:rsidRPr="00497D44">
        <w:rPr>
          <w:rFonts w:asciiTheme="majorHAnsi" w:hAnsiTheme="majorHAnsi"/>
        </w:rPr>
        <w:t>E. Quaisquer informações poderão ser obtidas pelo e-mai</w:t>
      </w:r>
      <w:r w:rsidR="00C87EE2">
        <w:rPr>
          <w:rFonts w:asciiTheme="majorHAnsi" w:hAnsiTheme="majorHAnsi"/>
        </w:rPr>
        <w:t xml:space="preserve">l </w:t>
      </w:r>
      <w:hyperlink r:id="rId69" w:history="1">
        <w:r w:rsidR="00C87EE2" w:rsidRPr="00BB1C14">
          <w:rPr>
            <w:rStyle w:val="Hyperlink"/>
            <w:rFonts w:asciiTheme="majorHAnsi" w:hAnsiTheme="majorHAnsi"/>
          </w:rPr>
          <w:t>licitacao@pírajuba.mg.gov.br</w:t>
        </w:r>
      </w:hyperlink>
      <w:r w:rsidR="00C87EE2">
        <w:rPr>
          <w:rFonts w:asciiTheme="majorHAnsi" w:hAnsiTheme="majorHAnsi"/>
        </w:rPr>
        <w:t xml:space="preserve">. </w:t>
      </w:r>
    </w:p>
    <w:p w14:paraId="10246AEA" w14:textId="50A70F49" w:rsidR="00FF64C8" w:rsidRPr="00C87EE2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7EE2">
        <w:rPr>
          <w:rFonts w:asciiTheme="majorHAnsi" w:hAnsiTheme="majorHAnsi"/>
          <w:b/>
        </w:rPr>
        <w:t xml:space="preserve">AVISO DE LICITAÇÃO TP 008/2022 </w:t>
      </w:r>
    </w:p>
    <w:p w14:paraId="3F9E7430" w14:textId="62B06A6A" w:rsidR="00674F4B" w:rsidRPr="00497D44" w:rsidRDefault="00674F4B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A Prefeitura Municipal De Pirajuba torna público nos termos das leis 8666/93 e suas alterações que fará realizar através da comissão permanente de licitações a tomada de preços 008/2022 “contratação de empresa para execução de obra de pavimentação de vias públicas. </w:t>
      </w:r>
      <w:r w:rsidR="00C87EE2" w:rsidRPr="00497D44">
        <w:rPr>
          <w:rFonts w:asciiTheme="majorHAnsi" w:hAnsiTheme="majorHAnsi"/>
        </w:rPr>
        <w:t>Recurso</w:t>
      </w:r>
      <w:r w:rsidRPr="00497D44">
        <w:rPr>
          <w:rFonts w:asciiTheme="majorHAnsi" w:hAnsiTheme="majorHAnsi"/>
        </w:rPr>
        <w:t xml:space="preserve"> do ministério de desenvolvimento regional. </w:t>
      </w:r>
      <w:r w:rsidR="00C87EE2" w:rsidRPr="00497D44">
        <w:rPr>
          <w:rFonts w:asciiTheme="majorHAnsi" w:hAnsiTheme="majorHAnsi"/>
        </w:rPr>
        <w:t>Representado</w:t>
      </w:r>
      <w:r w:rsidRPr="00497D44">
        <w:rPr>
          <w:rFonts w:asciiTheme="majorHAnsi" w:hAnsiTheme="majorHAnsi"/>
        </w:rPr>
        <w:t xml:space="preserve"> pela caixa econômica federal conforme contrato de repasse 917944/2021”. </w:t>
      </w:r>
      <w:r w:rsidR="00C87EE2" w:rsidRPr="00497D44">
        <w:rPr>
          <w:rFonts w:asciiTheme="majorHAnsi" w:hAnsiTheme="majorHAnsi"/>
        </w:rPr>
        <w:t>Data</w:t>
      </w:r>
      <w:r w:rsidRPr="00497D44">
        <w:rPr>
          <w:rFonts w:asciiTheme="majorHAnsi" w:hAnsiTheme="majorHAnsi"/>
        </w:rPr>
        <w:t xml:space="preserve"> de abertura: 06 de maio de 2022 as 11:00. </w:t>
      </w:r>
      <w:r w:rsidR="008D1CD3" w:rsidRPr="00497D44">
        <w:rPr>
          <w:rFonts w:asciiTheme="majorHAnsi" w:hAnsiTheme="majorHAnsi"/>
        </w:rPr>
        <w:t>O</w:t>
      </w:r>
      <w:r w:rsidRPr="00497D44">
        <w:rPr>
          <w:rFonts w:asciiTheme="majorHAnsi" w:hAnsiTheme="majorHAnsi"/>
        </w:rPr>
        <w:t xml:space="preserve"> edital poderá ser obtido no site </w:t>
      </w:r>
      <w:hyperlink r:id="rId70" w:history="1">
        <w:r w:rsidR="00C87EE2" w:rsidRPr="00BB1C14">
          <w:rPr>
            <w:rStyle w:val="Hyperlink"/>
            <w:rFonts w:asciiTheme="majorHAnsi" w:hAnsiTheme="majorHAnsi"/>
          </w:rPr>
          <w:t>www.pirajuba.mg.gov.br/licitacoes</w:t>
        </w:r>
      </w:hyperlink>
      <w:r w:rsidRPr="00497D44">
        <w:rPr>
          <w:rFonts w:asciiTheme="majorHAnsi" w:hAnsiTheme="majorHAnsi"/>
        </w:rPr>
        <w:t>.</w:t>
      </w:r>
      <w:r w:rsidR="00C87EE2">
        <w:rPr>
          <w:rFonts w:asciiTheme="majorHAnsi" w:hAnsiTheme="majorHAnsi"/>
        </w:rPr>
        <w:t xml:space="preserve"> </w:t>
      </w:r>
      <w:r w:rsidRPr="00497D44">
        <w:rPr>
          <w:rFonts w:asciiTheme="majorHAnsi" w:hAnsiTheme="majorHAnsi"/>
        </w:rPr>
        <w:t xml:space="preserve"> </w:t>
      </w:r>
      <w:r w:rsidR="00C87EE2" w:rsidRPr="00497D44">
        <w:rPr>
          <w:rFonts w:asciiTheme="majorHAnsi" w:hAnsiTheme="majorHAnsi"/>
        </w:rPr>
        <w:t>Informações</w:t>
      </w:r>
      <w:r w:rsidRPr="00497D44">
        <w:rPr>
          <w:rFonts w:asciiTheme="majorHAnsi" w:hAnsiTheme="majorHAnsi"/>
        </w:rPr>
        <w:t xml:space="preserve"> e esclarecimentos poderão ser obtidos pelo e-</w:t>
      </w:r>
      <w:r w:rsidR="00C87EE2">
        <w:rPr>
          <w:rFonts w:asciiTheme="majorHAnsi" w:hAnsiTheme="majorHAnsi"/>
        </w:rPr>
        <w:t xml:space="preserve">mail </w:t>
      </w:r>
      <w:hyperlink r:id="rId71" w:history="1">
        <w:r w:rsidR="00C87EE2" w:rsidRPr="00BB1C14">
          <w:rPr>
            <w:rStyle w:val="Hyperlink"/>
            <w:rFonts w:asciiTheme="majorHAnsi" w:hAnsiTheme="majorHAnsi"/>
          </w:rPr>
          <w:t>licitacao@pirajuba.mg.gov.br</w:t>
        </w:r>
      </w:hyperlink>
      <w:r w:rsidR="00C87EE2">
        <w:rPr>
          <w:rFonts w:asciiTheme="majorHAnsi" w:hAnsiTheme="majorHAnsi"/>
        </w:rPr>
        <w:t xml:space="preserve">. </w:t>
      </w:r>
    </w:p>
    <w:p w14:paraId="3CDC392B" w14:textId="77777777" w:rsidR="00674F4B" w:rsidRPr="00497D44" w:rsidRDefault="00674F4B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3AE62C" w14:textId="77777777" w:rsidR="00497D44" w:rsidRPr="00497D44" w:rsidRDefault="00497D44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5DE173" w14:textId="5540B76F" w:rsidR="00C87EE2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7EE2">
        <w:rPr>
          <w:rFonts w:asciiTheme="majorHAnsi" w:hAnsiTheme="majorHAnsi"/>
          <w:b/>
        </w:rPr>
        <w:t xml:space="preserve">SANTA MARIA DE ITABIRA </w:t>
      </w:r>
      <w:r w:rsidR="00EE0441">
        <w:rPr>
          <w:rFonts w:asciiTheme="majorHAnsi" w:hAnsiTheme="majorHAnsi"/>
          <w:b/>
        </w:rPr>
        <w:t xml:space="preserve">- </w:t>
      </w:r>
      <w:r w:rsidRPr="00C87EE2">
        <w:rPr>
          <w:rFonts w:asciiTheme="majorHAnsi" w:hAnsiTheme="majorHAnsi"/>
          <w:b/>
        </w:rPr>
        <w:t>PREFEITURA MUNICIPAL TOMADA DE PREÇOS N. 006/2021 PROCESSO LICITATÓRIO N. 085/2021</w:t>
      </w:r>
      <w:r w:rsidRPr="00497D44">
        <w:rPr>
          <w:rFonts w:asciiTheme="majorHAnsi" w:hAnsiTheme="majorHAnsi"/>
        </w:rPr>
        <w:t xml:space="preserve"> </w:t>
      </w:r>
    </w:p>
    <w:p w14:paraId="6A9CE958" w14:textId="532B98AE" w:rsidR="00497D44" w:rsidRDefault="00497D44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>Extrato do Primeiro Termo Aditivo ao Contrato nº 002/2022 celebrado entre o Município de Santa Maria de Itabira e CONSTRUTORA POTENCIAL D’ARC LTDA, inscrita no Cadastro Nacional de Pessoa Jurídica sob o nº 01.003.869/0001-52. Objeto: Contratação de empresa para realizar contenção em gabião no Ribeirão Jirau com recomposição do calçamento no trecho da Avenida Israel Pinheiro e a contenção em gabião na ponte que interliga os bairros Nova Santa Maria e Lambari, em Santa Maria de Itabira.</w:t>
      </w:r>
      <w:r w:rsidR="00C87EE2">
        <w:rPr>
          <w:rFonts w:asciiTheme="majorHAnsi" w:hAnsiTheme="majorHAnsi"/>
        </w:rPr>
        <w:t xml:space="preserve"> </w:t>
      </w:r>
      <w:r w:rsidRPr="00497D44">
        <w:rPr>
          <w:rFonts w:asciiTheme="majorHAnsi" w:hAnsiTheme="majorHAnsi"/>
        </w:rPr>
        <w:t xml:space="preserve">Fica acrescido a importância de R$ 41.245,96 (Quarenta e um mil e duzentos e quarenta e cinco reais e noventa e seis centavos) sobre o valor inicial contratado, no Trecho 3 - Avenida Israel Pinheiro bairro: Cidade Nova Santa Maria de Itabira sendo: (12 m³ escavação mecanizada de vala com prof. em solo de 1A categoria; 36m³ escavação mecanizada de vala com prof. em solo mole; 123 m³ enroncamento de pedra de mão; 24 m³ muro de gabião, 24 m³ carga, manobra e descarga; 24 m³ aterro manual de valas; 720 M³XKM transporte com caminhão basculante - administração local 0,0699% - Acordão nº: 2622/2013- TCU). Assim o contrato inicial totalizará o valor global de R$990.980,55(Novecentos e noventa mil e novecentos e oitenta reais e cinquenta e cinco centavos) o valor global do contrato. Permanecem inalteradas as demais cláusulas do contrato original. S.M.I. 31/03/2022. </w:t>
      </w:r>
    </w:p>
    <w:p w14:paraId="5A143BD8" w14:textId="77777777" w:rsidR="00305136" w:rsidRDefault="00305136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48C6C7" w14:textId="77777777" w:rsidR="00305136" w:rsidRDefault="00305136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ADACC3" w14:textId="132F4D05" w:rsidR="00C87EE2" w:rsidRPr="00C87EE2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7EE2">
        <w:rPr>
          <w:rFonts w:asciiTheme="majorHAnsi" w:hAnsiTheme="majorHAnsi"/>
          <w:b/>
        </w:rPr>
        <w:t xml:space="preserve">PREFEITURA MUNICIPAL DE SANTO ANTÔNIO DO GRAMA PREFEITURA MUNICIPAL DE SANTO ANTÔNIO DO GRAMA TOMADA DE PREÇOS N° 005/2022 </w:t>
      </w:r>
    </w:p>
    <w:p w14:paraId="63FE9D0D" w14:textId="18AA7835" w:rsidR="00305136" w:rsidRDefault="00305136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A04B2">
        <w:rPr>
          <w:rFonts w:asciiTheme="majorHAnsi" w:hAnsiTheme="majorHAnsi"/>
        </w:rPr>
        <w:t xml:space="preserve">Objeto: Contratação de empresa especializada para construção de creche conforme PROJETO PROINFÂNCIA- TIPO 2, no município de Santo Antônio do Grama –MG, em observância ao termo de compromisso n°.201804523-1. Abertura: 26 de </w:t>
      </w:r>
      <w:r w:rsidR="00C87EE2" w:rsidRPr="003A04B2">
        <w:rPr>
          <w:rFonts w:asciiTheme="majorHAnsi" w:hAnsiTheme="majorHAnsi"/>
        </w:rPr>
        <w:t>abril</w:t>
      </w:r>
      <w:r w:rsidRPr="003A04B2">
        <w:rPr>
          <w:rFonts w:asciiTheme="majorHAnsi" w:hAnsiTheme="majorHAnsi"/>
        </w:rPr>
        <w:t xml:space="preserve"> de 2022, as 09:00, a rua Padre Joao Coutinho n° 121, Centro, Santo Antonio do Grama –MG. </w:t>
      </w:r>
      <w:r w:rsidR="00C87EE2" w:rsidRPr="003A04B2">
        <w:rPr>
          <w:rFonts w:asciiTheme="majorHAnsi" w:hAnsiTheme="majorHAnsi"/>
        </w:rPr>
        <w:t>Tel.</w:t>
      </w:r>
      <w:r w:rsidRPr="003A04B2">
        <w:rPr>
          <w:rFonts w:asciiTheme="majorHAnsi" w:hAnsiTheme="majorHAnsi"/>
        </w:rPr>
        <w:t>: (31) 3872-5005. 08/04/2022</w:t>
      </w:r>
      <w:r w:rsidR="00C87EE2">
        <w:rPr>
          <w:rFonts w:asciiTheme="majorHAnsi" w:hAnsiTheme="majorHAnsi"/>
        </w:rPr>
        <w:t>.</w:t>
      </w:r>
    </w:p>
    <w:p w14:paraId="39B81A35" w14:textId="77777777" w:rsidR="00FF64C8" w:rsidRDefault="00FF64C8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D23BD1" w14:textId="77777777" w:rsidR="00FF64C8" w:rsidRDefault="00FF64C8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282133" w14:textId="640983CC" w:rsidR="00C87EE2" w:rsidRPr="00C87EE2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7EE2">
        <w:rPr>
          <w:rFonts w:asciiTheme="majorHAnsi" w:hAnsiTheme="majorHAnsi"/>
          <w:b/>
        </w:rPr>
        <w:t xml:space="preserve">TEÓFILO OTONI/MG </w:t>
      </w:r>
      <w:r>
        <w:rPr>
          <w:rFonts w:asciiTheme="majorHAnsi" w:hAnsiTheme="majorHAnsi"/>
          <w:b/>
        </w:rPr>
        <w:t xml:space="preserve">- </w:t>
      </w:r>
      <w:r w:rsidRPr="00C87EE2">
        <w:rPr>
          <w:rFonts w:asciiTheme="majorHAnsi" w:hAnsiTheme="majorHAnsi"/>
          <w:b/>
        </w:rPr>
        <w:t>SECRETARIA DE ADMINISTRAÇÃO AVISO DE LICITAÇÃO - TOMADA DE PREÇOS Nº 008/2022 AVISO DE LICITAÇÃO - TOMADA DE PREÇOS Nº 008/2022.</w:t>
      </w:r>
    </w:p>
    <w:p w14:paraId="20B0BA20" w14:textId="1EF5B4F3" w:rsidR="00497D44" w:rsidRPr="00497D44" w:rsidRDefault="00FF64C8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A04B2">
        <w:rPr>
          <w:rFonts w:asciiTheme="majorHAnsi" w:hAnsiTheme="majorHAnsi"/>
        </w:rPr>
        <w:t>O município de Teófilo Otoni/MG torna pública a realização da Tomada de Preços nº 008/2022</w:t>
      </w:r>
      <w:r w:rsidR="00C87EE2">
        <w:rPr>
          <w:rFonts w:asciiTheme="majorHAnsi" w:hAnsiTheme="majorHAnsi"/>
        </w:rPr>
        <w:t xml:space="preserve">, </w:t>
      </w:r>
      <w:r w:rsidRPr="003A04B2">
        <w:rPr>
          <w:rFonts w:asciiTheme="majorHAnsi" w:hAnsiTheme="majorHAnsi"/>
        </w:rPr>
        <w:t xml:space="preserve">dia 27/04/2022, às 9h - Objeto: Contratação de empresa para execução de obras e serviços de conclusão da construção da Unidade Básica de Saúde Indígena na Aldeia de Cachoeirinha, Distrito de Topázio. Íntegra do edital e demais informações atinentes ao certame estarão à disposição dos interessados na sala da Divisão de Licitação, situada na Avenida Luiz Boali nº 230, Centro, em dias úteis, no horário de 08h às 16h, no site: </w:t>
      </w:r>
      <w:hyperlink r:id="rId72" w:history="1">
        <w:r w:rsidR="008D1CD3" w:rsidRPr="00BB1C14">
          <w:rPr>
            <w:rStyle w:val="Hyperlink"/>
            <w:rFonts w:asciiTheme="majorHAnsi" w:hAnsiTheme="majorHAnsi"/>
          </w:rPr>
          <w:t>www.transparencia.teofilootoni.mg.gov.br</w:t>
        </w:r>
      </w:hyperlink>
      <w:r w:rsidR="008D1CD3">
        <w:rPr>
          <w:rFonts w:asciiTheme="majorHAnsi" w:hAnsiTheme="majorHAnsi"/>
        </w:rPr>
        <w:t xml:space="preserve"> </w:t>
      </w:r>
      <w:r w:rsidRPr="003A04B2">
        <w:rPr>
          <w:rFonts w:asciiTheme="majorHAnsi" w:hAnsiTheme="majorHAnsi"/>
        </w:rPr>
        <w:t xml:space="preserve">ou pelo e-mail: </w:t>
      </w:r>
      <w:hyperlink r:id="rId73" w:history="1">
        <w:r w:rsidR="00C87EE2" w:rsidRPr="00BB1C14">
          <w:rPr>
            <w:rStyle w:val="Hyperlink"/>
            <w:rFonts w:asciiTheme="majorHAnsi" w:hAnsiTheme="majorHAnsi"/>
          </w:rPr>
          <w:t>licitacao@teofilootoni.mg.gov.br</w:t>
        </w:r>
      </w:hyperlink>
      <w:r w:rsidRPr="003A04B2">
        <w:rPr>
          <w:rFonts w:asciiTheme="majorHAnsi" w:hAnsiTheme="majorHAnsi"/>
        </w:rPr>
        <w:t>.</w:t>
      </w:r>
      <w:r w:rsidR="00C87EE2">
        <w:rPr>
          <w:rFonts w:asciiTheme="majorHAnsi" w:hAnsiTheme="majorHAnsi"/>
        </w:rPr>
        <w:t xml:space="preserve"> </w:t>
      </w:r>
    </w:p>
    <w:p w14:paraId="015BC981" w14:textId="77777777" w:rsidR="00917A13" w:rsidRPr="00497D44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4DFC1B" w14:textId="77777777" w:rsidR="00917A13" w:rsidRPr="00497D44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216F81" w14:textId="2114957F" w:rsidR="00C87EE2" w:rsidRPr="00C87EE2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7EE2">
        <w:rPr>
          <w:rFonts w:asciiTheme="majorHAnsi" w:hAnsiTheme="majorHAnsi"/>
          <w:b/>
        </w:rPr>
        <w:t xml:space="preserve">VAZANTE PREFEITURA MUNICIPAL AVISO DE LICITAÇÃO – CONCORRÊNCIA PUBLICA Nº 01/2022 </w:t>
      </w:r>
    </w:p>
    <w:p w14:paraId="7FCD7205" w14:textId="233287A2" w:rsidR="00917A13" w:rsidRDefault="00917A13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>O Município de Vazante-MG torna público a Concorrência Pública Nº 01/2022 – Processo Licitatório nº 89/2022. Objeto: Contratação de Empresa especializada para executar obras de Pavimentação Asfáltica Estrada Vicinal, Trecho VZE 315 - Início sentido Distrito de Vazamor, com fornecimento de peças, equipamentos, materiais e mão-de-obra. Protocolo dos envelopes: até as 13:00h do dia 16/05/2022, no setor de protocolo. Abertura e Julgamento: dia 16/05/2022 às 13h10min. Recursos oriundos de Contrato de Financiamento nº 558.539 – DV: 13 - Caixa Econômica Federal e Município de Vazante; destinado</w:t>
      </w:r>
      <w:r w:rsidR="00C87EE2">
        <w:rPr>
          <w:rFonts w:asciiTheme="majorHAnsi" w:hAnsiTheme="majorHAnsi"/>
        </w:rPr>
        <w:t xml:space="preserve"> ao apoio financeiro para o fi</w:t>
      </w:r>
      <w:r w:rsidRPr="00497D44">
        <w:rPr>
          <w:rFonts w:asciiTheme="majorHAnsi" w:hAnsiTheme="majorHAnsi"/>
        </w:rPr>
        <w:t xml:space="preserve">nanciamento de despesas de capital, conforme plano de investimento com recursos do Finisa. O edital na íntegra está disponível no site </w:t>
      </w:r>
      <w:hyperlink r:id="rId74" w:history="1">
        <w:r w:rsidR="00C87EE2" w:rsidRPr="00BB1C14">
          <w:rPr>
            <w:rStyle w:val="Hyperlink"/>
            <w:rFonts w:asciiTheme="majorHAnsi" w:hAnsiTheme="majorHAnsi"/>
          </w:rPr>
          <w:t>https://www.vazante.mg.gov.br/editais-e-licitacoes</w:t>
        </w:r>
      </w:hyperlink>
      <w:r w:rsidRPr="00497D44">
        <w:rPr>
          <w:rFonts w:asciiTheme="majorHAnsi" w:hAnsiTheme="majorHAnsi"/>
        </w:rPr>
        <w:t>.</w:t>
      </w:r>
      <w:r w:rsidR="00C87EE2">
        <w:rPr>
          <w:rFonts w:asciiTheme="majorHAnsi" w:hAnsiTheme="majorHAnsi"/>
        </w:rPr>
        <w:t xml:space="preserve"> </w:t>
      </w:r>
    </w:p>
    <w:p w14:paraId="1E488BD7" w14:textId="77777777" w:rsidR="008F3595" w:rsidRDefault="008F3595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0D2EE3" w14:textId="77777777" w:rsidR="008F3595" w:rsidRDefault="008F3595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298A80" w14:textId="08A16DCB" w:rsidR="008F3595" w:rsidRPr="00C87EE2" w:rsidRDefault="00C87EE2" w:rsidP="008F359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87EE2">
        <w:rPr>
          <w:rFonts w:asciiTheme="majorHAnsi" w:hAnsiTheme="majorHAnsi"/>
          <w:b/>
        </w:rPr>
        <w:t>ESTADO DA BAHIA</w:t>
      </w:r>
    </w:p>
    <w:p w14:paraId="05AA74E1" w14:textId="77777777" w:rsidR="008F3595" w:rsidRPr="00C87EE2" w:rsidRDefault="008F3595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B44884B" w14:textId="5B582FD8" w:rsidR="00B56404" w:rsidRPr="00C87EE2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7EE2">
        <w:rPr>
          <w:rFonts w:asciiTheme="majorHAnsi" w:hAnsiTheme="majorHAnsi"/>
          <w:b/>
        </w:rPr>
        <w:t>SECRETARIA DE INFRAESTRUTURA - AVISOS DE LICITAÇÃO - TOMADA DE PREÇOS Nº 052/2022</w:t>
      </w:r>
    </w:p>
    <w:p w14:paraId="42BB7AC6" w14:textId="77777777" w:rsidR="00B56404" w:rsidRPr="0090655E" w:rsidRDefault="008F3595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0655E">
        <w:rPr>
          <w:rFonts w:asciiTheme="majorHAnsi" w:hAnsiTheme="majorHAnsi"/>
        </w:rPr>
        <w:t xml:space="preserve">Tipo: Menor Preço. Abertura: 03/05/2022 às 09h00min. Objeto: Restauração na Travessia Urbana da BA.676, no município de Arataca, extensão 1,55 km. Família 07.19. </w:t>
      </w:r>
    </w:p>
    <w:p w14:paraId="774CF542" w14:textId="198E9484" w:rsidR="00B56404" w:rsidRPr="00C87EE2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7EE2">
        <w:rPr>
          <w:rFonts w:asciiTheme="majorHAnsi" w:hAnsiTheme="majorHAnsi"/>
          <w:b/>
        </w:rPr>
        <w:t>TOMADA DE PREÇOS Nº 053/2022.</w:t>
      </w:r>
    </w:p>
    <w:p w14:paraId="1AD69250" w14:textId="5E69D824" w:rsidR="00B56404" w:rsidRPr="0090655E" w:rsidRDefault="008F3595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0655E">
        <w:rPr>
          <w:rFonts w:asciiTheme="majorHAnsi" w:hAnsiTheme="majorHAnsi"/>
        </w:rPr>
        <w:t xml:space="preserve">Tipo: Menor Preço. Abertura: 03/05/2022 às 10h00min. Objeto: Complementação do Sistema Viário Sul de acesso à Ponte Ilhéus/Pontal, Rodovia BA-001 e do seu entorno. Família 07.19 </w:t>
      </w:r>
    </w:p>
    <w:p w14:paraId="137BDCB7" w14:textId="5A5AAECA" w:rsidR="00B56404" w:rsidRPr="00C87EE2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7EE2">
        <w:rPr>
          <w:rFonts w:asciiTheme="majorHAnsi" w:hAnsiTheme="majorHAnsi"/>
          <w:b/>
        </w:rPr>
        <w:t>CONCORRÊNCIA Nº 068/2022.</w:t>
      </w:r>
    </w:p>
    <w:p w14:paraId="0B19A82A" w14:textId="11CF1B05" w:rsidR="00B56404" w:rsidRPr="0090655E" w:rsidRDefault="008F3595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0655E">
        <w:rPr>
          <w:rFonts w:asciiTheme="majorHAnsi" w:hAnsiTheme="majorHAnsi"/>
        </w:rPr>
        <w:t xml:space="preserve">Tipo: Menor Preço. Abertura: 17/05/2022 às 10h00min. Objeto: Pavimentação em CBUQ no trecho: Entronc. BA-026 - Distrito de Jurema, município de Licínio de Almeida, extensão: 10,59 km. Família 07.19. </w:t>
      </w:r>
    </w:p>
    <w:p w14:paraId="76890B01" w14:textId="693376AC" w:rsidR="00B56404" w:rsidRPr="00C87EE2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7EE2">
        <w:rPr>
          <w:rFonts w:asciiTheme="majorHAnsi" w:hAnsiTheme="majorHAnsi"/>
          <w:b/>
        </w:rPr>
        <w:t>CONCORRÊNCIA Nº 069/2022.</w:t>
      </w:r>
    </w:p>
    <w:p w14:paraId="27ACE564" w14:textId="027817C8" w:rsidR="00B56404" w:rsidRPr="0090655E" w:rsidRDefault="008F3595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0655E">
        <w:rPr>
          <w:rFonts w:asciiTheme="majorHAnsi" w:hAnsiTheme="majorHAnsi"/>
        </w:rPr>
        <w:t>Tipo: Menor Preço. Abertura: 17/05/2022 às 11h00min. Objeto: Pavimentação de Rodovia BA351 - Entr. BA225 / BA350 / BA451 (Sta. Rita de Cassia - Pov. de Itiquira), com extensão to</w:t>
      </w:r>
      <w:r w:rsidR="00B56404" w:rsidRPr="0090655E">
        <w:rPr>
          <w:rFonts w:asciiTheme="majorHAnsi" w:hAnsiTheme="majorHAnsi"/>
        </w:rPr>
        <w:t>tal de 34,41 km. Família 07.19.</w:t>
      </w:r>
    </w:p>
    <w:p w14:paraId="48271B40" w14:textId="41E1E8B1" w:rsidR="00B56404" w:rsidRPr="0090655E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7EE2">
        <w:rPr>
          <w:rFonts w:asciiTheme="majorHAnsi" w:hAnsiTheme="majorHAnsi"/>
          <w:b/>
        </w:rPr>
        <w:t>CONCORRÊNCIA Nº 070/2022</w:t>
      </w:r>
      <w:r w:rsidR="008F3595" w:rsidRPr="0090655E">
        <w:rPr>
          <w:rFonts w:asciiTheme="majorHAnsi" w:hAnsiTheme="majorHAnsi"/>
        </w:rPr>
        <w:t>.</w:t>
      </w:r>
    </w:p>
    <w:p w14:paraId="453A9196" w14:textId="1F4D3EAB" w:rsidR="00B56404" w:rsidRPr="0090655E" w:rsidRDefault="008F3595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0655E">
        <w:rPr>
          <w:rFonts w:asciiTheme="majorHAnsi" w:hAnsiTheme="majorHAnsi"/>
        </w:rPr>
        <w:t xml:space="preserve">Tipo: Menor Preço. Abertura: 17/05/2022 às 14h30min. Objeto: Pavimentação em TSD com Capa Selante na Rodovia BA-433, trecho: Povoado de Campo Formoso - Povoado de Matinha de Brito, município: Presidente Dutra, extensão: 8,50 km. Família 07.19. </w:t>
      </w:r>
    </w:p>
    <w:p w14:paraId="06BBFE03" w14:textId="51847DEE" w:rsidR="00B56404" w:rsidRPr="00C87EE2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7EE2">
        <w:rPr>
          <w:rFonts w:asciiTheme="majorHAnsi" w:hAnsiTheme="majorHAnsi"/>
          <w:b/>
        </w:rPr>
        <w:t>CONCORRÊNCIA Nº 071/2022.</w:t>
      </w:r>
    </w:p>
    <w:p w14:paraId="1D95BDF6" w14:textId="77777777" w:rsidR="00B56404" w:rsidRPr="0090655E" w:rsidRDefault="008F3595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0655E">
        <w:rPr>
          <w:rFonts w:asciiTheme="majorHAnsi" w:hAnsiTheme="majorHAnsi"/>
        </w:rPr>
        <w:t xml:space="preserve">Tipo: Menor Preço. Abertura: 17/05/2022 às 15h30min. Objeto: Restauração de Acessos à BR-110/ BR-410 - Ribeira do Pombal, extensão 2,70 km. Família 07.19. </w:t>
      </w:r>
    </w:p>
    <w:p w14:paraId="5EB7D940" w14:textId="05CDD79F" w:rsidR="00B56404" w:rsidRPr="0090655E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7EE2">
        <w:rPr>
          <w:rFonts w:asciiTheme="majorHAnsi" w:hAnsiTheme="majorHAnsi"/>
          <w:b/>
        </w:rPr>
        <w:t>CONCORRÊNCIA Nº 072/2022</w:t>
      </w:r>
      <w:r w:rsidR="008F3595" w:rsidRPr="0090655E">
        <w:rPr>
          <w:rFonts w:asciiTheme="majorHAnsi" w:hAnsiTheme="majorHAnsi"/>
        </w:rPr>
        <w:t>.</w:t>
      </w:r>
    </w:p>
    <w:p w14:paraId="7752991A" w14:textId="4E16463D" w:rsidR="008F3595" w:rsidRDefault="008F3595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0655E">
        <w:rPr>
          <w:rFonts w:asciiTheme="majorHAnsi" w:hAnsiTheme="majorHAnsi"/>
        </w:rPr>
        <w:t>Tipo: Menor Preço. Abertura: 17/05/2022 às 16h30min. Objeto: Pavimentação da Rodovia BA 245, trecho: Ibitiara/Mocambo - Ibipitanga, extensão: 49,974 km. Família 07.19.</w:t>
      </w:r>
    </w:p>
    <w:p w14:paraId="36C87195" w14:textId="77777777" w:rsidR="008F3595" w:rsidRDefault="008F3595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015A83" w14:textId="77777777" w:rsidR="00C70539" w:rsidRDefault="00C70539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EDCE4" w14:textId="443F447C" w:rsidR="00C70539" w:rsidRPr="005939B8" w:rsidRDefault="005939B8" w:rsidP="008F359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5939B8">
        <w:rPr>
          <w:rFonts w:asciiTheme="majorHAnsi" w:hAnsiTheme="majorHAnsi"/>
          <w:b/>
        </w:rPr>
        <w:t>DISTRITO FEDERAL</w:t>
      </w:r>
    </w:p>
    <w:p w14:paraId="47BEFA85" w14:textId="77777777" w:rsidR="00C70539" w:rsidRPr="005939B8" w:rsidRDefault="00C70539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273D085" w14:textId="79531D18" w:rsidR="005939B8" w:rsidRPr="005939B8" w:rsidRDefault="00C87EE2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DER - </w:t>
      </w:r>
      <w:r w:rsidR="005939B8" w:rsidRPr="005939B8">
        <w:rPr>
          <w:rFonts w:asciiTheme="majorHAnsi" w:hAnsiTheme="majorHAnsi"/>
          <w:b/>
        </w:rPr>
        <w:t xml:space="preserve">AVISO CONCORRÊNCIA Nº 06/2022 PROCESSO: 00113-00020664/2021-60 MODALIDADE/NÚMERO: CONCORRÊNCIA N° 006/2022 </w:t>
      </w:r>
    </w:p>
    <w:p w14:paraId="1AF01AAE" w14:textId="5811D310" w:rsidR="00C70539" w:rsidRDefault="00C70539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C2130">
        <w:rPr>
          <w:rFonts w:asciiTheme="majorHAnsi" w:hAnsiTheme="majorHAnsi"/>
        </w:rPr>
        <w:t xml:space="preserve">Tipo: Menor Preço Objeto: Execução das obras de restauração do pavimento asfáltico da rodovia distrital DF-180 no trecho, do entroncamento da BR-060 e entroncamento da DF-290 Valor Estimado (R$): 18.570.447,84 Dotação Orçamentária: A despesa correrá à conta do Programa de Trabalho: 26.782.6216.1475.1199 (**) RECUPERAÇÃO DE RODOVIASRECUPERAÇÃO E MELHORAMENTO-DISTRITO FEDERAL, ND 449051, Fonte 135 - Operação de Crédito junto ao BANCO DO BRASIL S.A, ID-0 Prazo Execução: 180 (cento e oitenta) dias Data/Hora de Abertura: 16/05/2022 às 10 horas Contatos: Fone (61) 3111-5600/5601/5602/5603 Local de Realização: SAM, Lote "C", Brasília-DF, Cep: 70.620-030, Edifício Sede do DER/DF, Térreo na sala da Comissão Julgadora Permanente - CJP Retirada do Edital e Anexos: Gerência de Licitações - GELIC, Edifício Sede do DER/DF, 1º andar, localizado no SAM, Lote "C", Brasília – DF, CEP: 70.620-030, mediante pagamento de taxa, ou no endereço eletrônico </w:t>
      </w:r>
      <w:hyperlink r:id="rId75" w:history="1">
        <w:r w:rsidR="008D1CD3" w:rsidRPr="00BB1C14">
          <w:rPr>
            <w:rStyle w:val="Hyperlink"/>
            <w:rFonts w:asciiTheme="majorHAnsi" w:hAnsiTheme="majorHAnsi"/>
          </w:rPr>
          <w:t>www.der.df.gov.br</w:t>
        </w:r>
      </w:hyperlink>
      <w:r w:rsidRPr="00BC2130">
        <w:rPr>
          <w:rFonts w:asciiTheme="majorHAnsi" w:hAnsiTheme="majorHAnsi"/>
        </w:rPr>
        <w:t>,</w:t>
      </w:r>
      <w:r w:rsidR="008D1CD3">
        <w:rPr>
          <w:rFonts w:asciiTheme="majorHAnsi" w:hAnsiTheme="majorHAnsi"/>
        </w:rPr>
        <w:t xml:space="preserve"> </w:t>
      </w:r>
      <w:r w:rsidRPr="00BC2130">
        <w:rPr>
          <w:rFonts w:asciiTheme="majorHAnsi" w:hAnsiTheme="majorHAnsi"/>
        </w:rPr>
        <w:t>gratuitamente</w:t>
      </w:r>
      <w:r w:rsidR="00AA7B53" w:rsidRPr="00BC2130">
        <w:rPr>
          <w:rFonts w:asciiTheme="majorHAnsi" w:hAnsiTheme="majorHAnsi"/>
        </w:rPr>
        <w:t xml:space="preserve"> - </w:t>
      </w:r>
      <w:hyperlink r:id="rId76" w:history="1">
        <w:r w:rsidR="005939B8" w:rsidRPr="00BB1C14">
          <w:rPr>
            <w:rStyle w:val="Hyperlink"/>
            <w:rFonts w:asciiTheme="majorHAnsi" w:hAnsiTheme="majorHAnsi"/>
          </w:rPr>
          <w:t>https://www.der.df.gov.br/licitacoes/</w:t>
        </w:r>
      </w:hyperlink>
      <w:r w:rsidR="00AA7B53" w:rsidRPr="00BC2130">
        <w:rPr>
          <w:rFonts w:asciiTheme="majorHAnsi" w:hAnsiTheme="majorHAnsi"/>
        </w:rPr>
        <w:t>.</w:t>
      </w:r>
      <w:r w:rsidR="005939B8">
        <w:rPr>
          <w:rFonts w:asciiTheme="majorHAnsi" w:hAnsiTheme="majorHAnsi"/>
        </w:rPr>
        <w:t xml:space="preserve"> </w:t>
      </w:r>
    </w:p>
    <w:p w14:paraId="083C5131" w14:textId="77777777" w:rsidR="00C70539" w:rsidRDefault="00C70539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10C6DE" w14:textId="77777777" w:rsidR="0037074B" w:rsidRDefault="0037074B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AA2091" w14:textId="6EA1946F" w:rsidR="0037074B" w:rsidRDefault="001C7E29" w:rsidP="000F227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EC7851">
        <w:rPr>
          <w:rFonts w:asciiTheme="majorHAnsi" w:hAnsiTheme="majorHAnsi"/>
          <w:b/>
        </w:rPr>
        <w:t xml:space="preserve">ESTADO </w:t>
      </w:r>
      <w:r>
        <w:rPr>
          <w:rFonts w:asciiTheme="majorHAnsi" w:hAnsiTheme="majorHAnsi"/>
          <w:b/>
        </w:rPr>
        <w:t>DO MATO GROSSO</w:t>
      </w:r>
    </w:p>
    <w:p w14:paraId="23DECDA4" w14:textId="77777777" w:rsidR="0037074B" w:rsidRDefault="0037074B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7BDC76A" w14:textId="0AFE601D" w:rsidR="004444BA" w:rsidRPr="004444BA" w:rsidRDefault="004444BA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444BA">
        <w:rPr>
          <w:rFonts w:asciiTheme="majorHAnsi" w:hAnsiTheme="majorHAnsi"/>
          <w:b/>
        </w:rPr>
        <w:t xml:space="preserve">SINFRA/MT PROCESSO: SINFRA-PRO-2022/02951 RDC PRESENCIAL N. 032/2022 </w:t>
      </w:r>
    </w:p>
    <w:p w14:paraId="1E8D5E97" w14:textId="769823D1" w:rsidR="0037074B" w:rsidRDefault="0037074B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074B">
        <w:rPr>
          <w:rFonts w:asciiTheme="majorHAnsi" w:hAnsiTheme="majorHAnsi"/>
        </w:rPr>
        <w:t xml:space="preserve">MODO DE DISPUTA: ABERTO VALOR ESTIMADO: R$ 61.893.429,06 CRITÉRIO DE JULGAMENTO: MENOR PREÇO REGIME DE EXECUÇÃO: EMPREITADA POR PREÇO UNITÁRIO LOTE: ÚNICO </w:t>
      </w:r>
      <w:r w:rsidR="000F2276">
        <w:rPr>
          <w:rFonts w:asciiTheme="majorHAnsi" w:hAnsiTheme="majorHAnsi"/>
        </w:rPr>
        <w:t>-</w:t>
      </w:r>
      <w:r w:rsidRPr="0037074B">
        <w:rPr>
          <w:rFonts w:asciiTheme="majorHAnsi" w:hAnsiTheme="majorHAnsi"/>
        </w:rPr>
        <w:t xml:space="preserve"> Objeto:  Contratação de empresa de engenharia para execução dos serviços de implantação e pavimentação da rodovia MT-129, trecho: Entr. MT-020 (Rio Alegre) – Gaúcha do Norte, subtrecho: Estaca 0 à Estaca 1.979, com extensão de 39,58 km. Data: 05/05/2022 Hor</w:t>
      </w:r>
      <w:r w:rsidR="000F2276">
        <w:rPr>
          <w:rFonts w:asciiTheme="majorHAnsi" w:hAnsiTheme="majorHAnsi"/>
        </w:rPr>
        <w:t xml:space="preserve">ário: 14h00min (horário local) - </w:t>
      </w:r>
      <w:r w:rsidRPr="0037074B">
        <w:rPr>
          <w:rFonts w:asciiTheme="majorHAnsi" w:hAnsiTheme="majorHAnsi"/>
        </w:rPr>
        <w:t>Local: SINFRA – Secretaria de Estado de Infraestrutura e Logística Sala de Licitações – 2º andar Avenida Hélio Hermínio Ribeiro Torquato da Silva, s/n – Cuiabá/MT – CEP: 78048-250 Telefones 65-3613-0529.  Endereço para retirada do EDITAL: O EDITAL completo poderá ser retirado gratuitament</w:t>
      </w:r>
      <w:r w:rsidR="000F2276">
        <w:rPr>
          <w:rFonts w:asciiTheme="majorHAnsi" w:hAnsiTheme="majorHAnsi"/>
        </w:rPr>
        <w:t xml:space="preserve">e no site </w:t>
      </w:r>
      <w:hyperlink r:id="rId77" w:history="1">
        <w:r w:rsidR="000F2276" w:rsidRPr="00BB1C14">
          <w:rPr>
            <w:rStyle w:val="Hyperlink"/>
            <w:rFonts w:asciiTheme="majorHAnsi" w:hAnsiTheme="majorHAnsi"/>
          </w:rPr>
          <w:t>www.sinfra.mt.gov.br</w:t>
        </w:r>
      </w:hyperlink>
      <w:r w:rsidR="000F2276">
        <w:rPr>
          <w:rFonts w:asciiTheme="majorHAnsi" w:hAnsiTheme="majorHAnsi"/>
        </w:rPr>
        <w:t xml:space="preserve">, </w:t>
      </w:r>
      <w:r w:rsidRPr="0037074B">
        <w:rPr>
          <w:rFonts w:asciiTheme="majorHAnsi" w:hAnsiTheme="majorHAnsi"/>
        </w:rPr>
        <w:t>ou solicitado pe</w:t>
      </w:r>
      <w:r w:rsidR="000F2276">
        <w:rPr>
          <w:rFonts w:asciiTheme="majorHAnsi" w:hAnsiTheme="majorHAnsi"/>
        </w:rPr>
        <w:t xml:space="preserve">lo e-mail: </w:t>
      </w:r>
      <w:hyperlink r:id="rId78" w:history="1">
        <w:r w:rsidR="000F2276" w:rsidRPr="00BB1C14">
          <w:rPr>
            <w:rStyle w:val="Hyperlink"/>
            <w:rFonts w:asciiTheme="majorHAnsi" w:hAnsiTheme="majorHAnsi"/>
          </w:rPr>
          <w:t>cpl@sinfra.mt.gov.br</w:t>
        </w:r>
      </w:hyperlink>
      <w:r w:rsidR="000F2276">
        <w:rPr>
          <w:rFonts w:asciiTheme="majorHAnsi" w:hAnsiTheme="majorHAnsi"/>
        </w:rPr>
        <w:t xml:space="preserve"> - </w:t>
      </w:r>
      <w:r w:rsidRPr="0037074B">
        <w:rPr>
          <w:rFonts w:asciiTheme="majorHAnsi" w:hAnsiTheme="majorHAnsi"/>
        </w:rPr>
        <w:t>TELEFONES PARA CONTATO: (65) 3613-0529.</w:t>
      </w:r>
    </w:p>
    <w:p w14:paraId="6DB0467F" w14:textId="77777777" w:rsidR="0037074B" w:rsidRDefault="0037074B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FF3B07" w14:textId="35A957E7" w:rsidR="000F2276" w:rsidRPr="000F2276" w:rsidRDefault="000F2276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F2276">
        <w:rPr>
          <w:rFonts w:asciiTheme="majorHAnsi" w:hAnsiTheme="majorHAnsi"/>
          <w:b/>
        </w:rPr>
        <w:t xml:space="preserve">SINFRA/MT PROCESSO: SINFRA-PRO-2022/02950 RDC PRESENCIAL N. 031/2022 </w:t>
      </w:r>
    </w:p>
    <w:p w14:paraId="5C12CD51" w14:textId="49883F0E" w:rsidR="0037074B" w:rsidRDefault="0037074B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074B">
        <w:rPr>
          <w:rFonts w:asciiTheme="majorHAnsi" w:hAnsiTheme="majorHAnsi"/>
        </w:rPr>
        <w:t xml:space="preserve">MODO DE DISPUTA: ABERTO VALOR ESTIMADO: R$ 4.042.586,35 CRITÉRIO DE JULGAMENTO: MENOR PREÇO REGIME DE EXECUÇÃO: EMPREITADA </w:t>
      </w:r>
      <w:r w:rsidR="000F2276">
        <w:rPr>
          <w:rFonts w:asciiTheme="majorHAnsi" w:hAnsiTheme="majorHAnsi"/>
        </w:rPr>
        <w:t xml:space="preserve">POR PREÇO UNITÁRIO LOTE: ÚNICO - </w:t>
      </w:r>
      <w:r w:rsidRPr="0037074B">
        <w:rPr>
          <w:rFonts w:asciiTheme="majorHAnsi" w:hAnsiTheme="majorHAnsi"/>
        </w:rPr>
        <w:t xml:space="preserve">Objeto:  Contratação de empresa de engenharia para execução dos serviços de construção de uma ponte de concreto sobre o Rio Natal, localizada na Rodovia MT-208, no município de Aripuanã/MT, com extensão de 51,35m e largura de 8,80m, totalizando uma área de 451,88m². Data: 05/05/2022 Horário: 09h00min (horário local) </w:t>
      </w:r>
      <w:r w:rsidR="000F2276">
        <w:rPr>
          <w:rFonts w:asciiTheme="majorHAnsi" w:hAnsiTheme="majorHAnsi"/>
        </w:rPr>
        <w:t>-</w:t>
      </w:r>
      <w:r w:rsidRPr="0037074B">
        <w:rPr>
          <w:rFonts w:asciiTheme="majorHAnsi" w:hAnsiTheme="majorHAnsi"/>
        </w:rPr>
        <w:t xml:space="preserve"> Local: SINFRA – Secretaria de Estado de Infraestrutura e Logística Sala de Licitações – 2º andar Avenida Hélio Hermínio Ribeiro Torquato da Silva, s/n – Cuiabá/MT – CEP: 78048-250 Telefones 65-3613-0529.  Endereço para retirada do EDITAL: O EDITAL completo poderá ser retirado gratuitament</w:t>
      </w:r>
      <w:r w:rsidR="000F2276">
        <w:rPr>
          <w:rFonts w:asciiTheme="majorHAnsi" w:hAnsiTheme="majorHAnsi"/>
        </w:rPr>
        <w:t xml:space="preserve">e no site </w:t>
      </w:r>
      <w:hyperlink r:id="rId79" w:history="1">
        <w:r w:rsidR="000F2276" w:rsidRPr="00BB1C14">
          <w:rPr>
            <w:rStyle w:val="Hyperlink"/>
            <w:rFonts w:asciiTheme="majorHAnsi" w:hAnsiTheme="majorHAnsi"/>
          </w:rPr>
          <w:t>www.sinfra.mt.gov.br</w:t>
        </w:r>
      </w:hyperlink>
      <w:r w:rsidR="000F2276">
        <w:rPr>
          <w:rFonts w:asciiTheme="majorHAnsi" w:hAnsiTheme="majorHAnsi"/>
        </w:rPr>
        <w:t xml:space="preserve">, </w:t>
      </w:r>
      <w:r w:rsidRPr="0037074B">
        <w:rPr>
          <w:rFonts w:asciiTheme="majorHAnsi" w:hAnsiTheme="majorHAnsi"/>
        </w:rPr>
        <w:t>ou solicitado pe</w:t>
      </w:r>
      <w:r w:rsidR="000F2276">
        <w:rPr>
          <w:rFonts w:asciiTheme="majorHAnsi" w:hAnsiTheme="majorHAnsi"/>
        </w:rPr>
        <w:t xml:space="preserve">lo e-mail: </w:t>
      </w:r>
      <w:hyperlink r:id="rId80" w:history="1">
        <w:r w:rsidR="000F2276" w:rsidRPr="00BB1C14">
          <w:rPr>
            <w:rStyle w:val="Hyperlink"/>
            <w:rFonts w:asciiTheme="majorHAnsi" w:hAnsiTheme="majorHAnsi"/>
          </w:rPr>
          <w:t>cpl@sinfra.mt.gov.br</w:t>
        </w:r>
      </w:hyperlink>
      <w:r w:rsidR="000F2276">
        <w:rPr>
          <w:rFonts w:asciiTheme="majorHAnsi" w:hAnsiTheme="majorHAnsi"/>
        </w:rPr>
        <w:t xml:space="preserve"> - </w:t>
      </w:r>
      <w:r w:rsidRPr="0037074B">
        <w:rPr>
          <w:rFonts w:asciiTheme="majorHAnsi" w:hAnsiTheme="majorHAnsi"/>
        </w:rPr>
        <w:t>TELEFONES PARA CONTATO: (65) 3613-0529.</w:t>
      </w:r>
    </w:p>
    <w:p w14:paraId="71F9184C" w14:textId="77777777" w:rsidR="00DF3FC7" w:rsidRDefault="00DF3FC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86C1E9" w14:textId="77777777" w:rsidR="00DF3FC7" w:rsidRDefault="00DF3FC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261AFC" w14:textId="466F0EBC" w:rsidR="00DF3FC7" w:rsidRDefault="000F2276" w:rsidP="000F2276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 w:rsidRPr="00EC7851">
        <w:rPr>
          <w:rFonts w:asciiTheme="majorHAnsi" w:hAnsiTheme="majorHAnsi"/>
          <w:b/>
        </w:rPr>
        <w:t xml:space="preserve">ESTADO </w:t>
      </w:r>
      <w:r>
        <w:rPr>
          <w:rFonts w:asciiTheme="majorHAnsi" w:hAnsiTheme="majorHAnsi"/>
          <w:b/>
        </w:rPr>
        <w:t>DO MATO GROSSO DO SUL</w:t>
      </w:r>
    </w:p>
    <w:p w14:paraId="5CE62DA8" w14:textId="77777777" w:rsidR="00DF3FC7" w:rsidRDefault="00DF3FC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E80099" w14:textId="77777777" w:rsidR="000F2276" w:rsidRPr="000F2276" w:rsidRDefault="000F2276" w:rsidP="000F227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F2276">
        <w:rPr>
          <w:rFonts w:asciiTheme="majorHAnsi" w:hAnsiTheme="majorHAnsi"/>
          <w:b/>
        </w:rPr>
        <w:t>AGÊNCIA ESTADUAL DE GESTÃO DE EMPREENDIMENTOS - AGESUL - LICITAÇÃO DE OBRAS E RODOVIAS. OBRAS E RODOVIAS</w:t>
      </w:r>
      <w:r>
        <w:rPr>
          <w:rFonts w:asciiTheme="majorHAnsi" w:hAnsiTheme="majorHAnsi"/>
          <w:b/>
        </w:rPr>
        <w:t xml:space="preserve"> - </w:t>
      </w:r>
      <w:r w:rsidRPr="000F2276">
        <w:rPr>
          <w:rFonts w:asciiTheme="majorHAnsi" w:hAnsiTheme="majorHAnsi"/>
          <w:b/>
        </w:rPr>
        <w:t>TOMADA DE PREÇOS Nº: 051/2022-DLO/AGESUL - PROCESSO Nº: 57/001.744/2022.</w:t>
      </w:r>
    </w:p>
    <w:p w14:paraId="05726678" w14:textId="212E8A9E" w:rsidR="00DF3FC7" w:rsidRDefault="00DF3FC7" w:rsidP="00DF3FC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F3FC7">
        <w:rPr>
          <w:rFonts w:asciiTheme="majorHAnsi" w:hAnsiTheme="majorHAnsi"/>
        </w:rPr>
        <w:t xml:space="preserve">E-mail oficial: </w:t>
      </w:r>
      <w:hyperlink r:id="rId81" w:history="1">
        <w:r w:rsidR="000F2276" w:rsidRPr="00BB1C14">
          <w:rPr>
            <w:rStyle w:val="Hyperlink"/>
            <w:rFonts w:asciiTheme="majorHAnsi" w:hAnsiTheme="majorHAnsi"/>
          </w:rPr>
          <w:t>licitacao@seinfra.ms.gov.br</w:t>
        </w:r>
      </w:hyperlink>
      <w:r w:rsidR="000F2276">
        <w:rPr>
          <w:rFonts w:asciiTheme="majorHAnsi" w:hAnsiTheme="majorHAnsi"/>
        </w:rPr>
        <w:t xml:space="preserve"> - </w:t>
      </w:r>
      <w:r w:rsidRPr="00DF3FC7">
        <w:rPr>
          <w:rFonts w:asciiTheme="majorHAnsi" w:hAnsiTheme="majorHAnsi"/>
        </w:rPr>
        <w:t>A AGÊNCIA ESTADUAL DE GESTÃO DE EMPREENDIMENTOS - AGESUL comunica aos interessados que, conforme autorizado pelo seu Diretor Presidente, fará realizar a licitação, do tipo MENOR PREÇO, nos termos da Lei 8.666 de 21 de junho de 1993 e demais alterações em vigor.</w:t>
      </w:r>
      <w:r w:rsidR="000F2276">
        <w:rPr>
          <w:rFonts w:asciiTheme="majorHAnsi" w:hAnsiTheme="majorHAnsi"/>
        </w:rPr>
        <w:t xml:space="preserve"> </w:t>
      </w:r>
      <w:r w:rsidRPr="00DF3FC7">
        <w:rPr>
          <w:rFonts w:asciiTheme="majorHAnsi" w:hAnsiTheme="majorHAnsi"/>
        </w:rPr>
        <w:t>Objeto: Execução de obras de infraestrutura urbana – restauração funcional do pavimento (recapeamento) na Rua Jornalista Marcos Fernando Hugo Rodrigues em Campo Grande/MS.</w:t>
      </w:r>
      <w:r w:rsidR="000F2276">
        <w:rPr>
          <w:rFonts w:asciiTheme="majorHAnsi" w:hAnsiTheme="majorHAnsi"/>
        </w:rPr>
        <w:t xml:space="preserve"> </w:t>
      </w:r>
      <w:r w:rsidRPr="00DF3FC7">
        <w:rPr>
          <w:rFonts w:asciiTheme="majorHAnsi" w:hAnsiTheme="majorHAnsi"/>
        </w:rPr>
        <w:t>Abertura:  28 de abril de dois mil e vinte e dois, às 08:00 hrs, Av. Desembargador José Nunes da Cunha, s/n, Bloco 14, Parque dos Poderes - Campo Grande - MS, onde, também estará disponível o edital e seus anexos.</w:t>
      </w:r>
      <w:r w:rsidR="00C70539">
        <w:rPr>
          <w:rFonts w:asciiTheme="majorHAnsi" w:hAnsiTheme="majorHAnsi"/>
        </w:rPr>
        <w:t xml:space="preserve"> </w:t>
      </w:r>
      <w:hyperlink r:id="rId82" w:history="1">
        <w:r w:rsidR="000F2276" w:rsidRPr="00BB1C14">
          <w:rPr>
            <w:rStyle w:val="Hyperlink"/>
            <w:rFonts w:asciiTheme="majorHAnsi" w:hAnsiTheme="majorHAnsi"/>
          </w:rPr>
          <w:t>https://www.agesul.ms.gov.br/licitacao-de-obras-e-rodovias/</w:t>
        </w:r>
      </w:hyperlink>
      <w:r w:rsidR="00C70539">
        <w:rPr>
          <w:rFonts w:asciiTheme="majorHAnsi" w:hAnsiTheme="majorHAnsi"/>
        </w:rPr>
        <w:t>.</w:t>
      </w:r>
      <w:r w:rsidR="000F2276">
        <w:rPr>
          <w:rFonts w:asciiTheme="majorHAnsi" w:hAnsiTheme="majorHAnsi"/>
        </w:rPr>
        <w:t xml:space="preserve"> </w:t>
      </w:r>
    </w:p>
    <w:p w14:paraId="7430008A" w14:textId="77777777" w:rsidR="00DF3FC7" w:rsidRDefault="00DF3FC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91A1BF" w14:textId="77777777" w:rsidR="00DF3FC7" w:rsidRDefault="00DF3FC7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80080E" w14:textId="2D03F606" w:rsidR="00D90A56" w:rsidRPr="000F2276" w:rsidRDefault="000F2276" w:rsidP="000F2276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0F2276">
        <w:rPr>
          <w:rFonts w:asciiTheme="majorHAnsi" w:hAnsiTheme="majorHAnsi"/>
          <w:b/>
        </w:rPr>
        <w:t>ESTADO DO PARANÁ</w:t>
      </w:r>
    </w:p>
    <w:p w14:paraId="0F9D3A88" w14:textId="77777777" w:rsidR="00D90A56" w:rsidRPr="000F2276" w:rsidRDefault="00D90A56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D23E84D" w14:textId="0C021A93" w:rsidR="000F2276" w:rsidRPr="000F2276" w:rsidRDefault="000F2276" w:rsidP="00565A8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SANEPAR - </w:t>
      </w:r>
      <w:r w:rsidRPr="000F2276">
        <w:rPr>
          <w:rFonts w:asciiTheme="majorHAnsi" w:hAnsiTheme="majorHAnsi"/>
          <w:b/>
        </w:rPr>
        <w:t xml:space="preserve">AVISO DE LICITAÇÃO - LICITACAO N° 126/22 </w:t>
      </w:r>
    </w:p>
    <w:p w14:paraId="1DDB3B57" w14:textId="2FA777F8" w:rsidR="00D90A56" w:rsidRDefault="00D90A56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F2276">
        <w:rPr>
          <w:rFonts w:asciiTheme="majorHAnsi" w:hAnsiTheme="majorHAnsi"/>
        </w:rPr>
        <w:t xml:space="preserve">Objeto: EXECUCAO DE OBRAS DE MELHORIAS NO SISTEMA DE ESGOTAMENTO SANITARIO DO MUNICIPIO DE ITAMBE, DESTACANDO-SE A EXECUCAO DE LEITOS DE SECAGEM E ELEVATORIA DE RECIRCULACAO, COM FORNECIMENTO DE MATERIAIS, CONFORME DETALHADO NOS ANEXOS DO EDITAL. Recurso: 28 - MELHORIAS OPERACIONAIS - ESGOTO. Disponibilidade do Edital: de 12/04/2022 até às 17:00 h do dia 09/05/2022. Limite de Protocolo das Propostas: 10/05/2022 às 14:00 h. Abertura da Licitação: 10/05/2022 às 15:00 h. Informações Complementares: Podem ser obtidas na Sanepar, à Rua Engenheiros Rebouças, 1376 - Curitiba/PR, Fones (41) 3330-3910 / 3330-3128 ou FAX (41) 3330-3200, ou no site </w:t>
      </w:r>
      <w:hyperlink r:id="rId83" w:history="1">
        <w:r w:rsidR="000F2276" w:rsidRPr="00BB1C14">
          <w:rPr>
            <w:rStyle w:val="Hyperlink"/>
            <w:rFonts w:asciiTheme="majorHAnsi" w:hAnsiTheme="majorHAnsi"/>
          </w:rPr>
          <w:t>http://licitacao.sanepar.com.br</w:t>
        </w:r>
      </w:hyperlink>
      <w:r w:rsidRPr="000F2276">
        <w:rPr>
          <w:rFonts w:asciiTheme="majorHAnsi" w:hAnsiTheme="majorHAnsi"/>
        </w:rPr>
        <w:t>.</w:t>
      </w:r>
      <w:r w:rsidR="000F2276">
        <w:rPr>
          <w:rFonts w:asciiTheme="majorHAnsi" w:hAnsiTheme="majorHAnsi"/>
        </w:rPr>
        <w:t xml:space="preserve"> </w:t>
      </w:r>
    </w:p>
    <w:p w14:paraId="585B809B" w14:textId="77777777" w:rsidR="0037074B" w:rsidRPr="00F76DF2" w:rsidRDefault="0037074B" w:rsidP="00565A8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2660C8" w14:textId="77777777" w:rsidR="00917A13" w:rsidRDefault="00917A13" w:rsidP="00537AC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53B069C" w14:textId="03DDE87D" w:rsidR="00565A84" w:rsidRDefault="00565A84" w:rsidP="00565A8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EC7851">
        <w:rPr>
          <w:rFonts w:asciiTheme="majorHAnsi" w:hAnsiTheme="majorHAnsi"/>
          <w:b/>
        </w:rPr>
        <w:t xml:space="preserve">ESTADO </w:t>
      </w:r>
      <w:r w:rsidR="00191A80">
        <w:rPr>
          <w:rFonts w:asciiTheme="majorHAnsi" w:hAnsiTheme="majorHAnsi"/>
          <w:b/>
        </w:rPr>
        <w:t>DE SÃO PAULO</w:t>
      </w:r>
    </w:p>
    <w:p w14:paraId="127F931C" w14:textId="77777777" w:rsidR="001C28E6" w:rsidRPr="00497D44" w:rsidRDefault="001C28E6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FDE05E" w14:textId="77777777" w:rsidR="000F2276" w:rsidRDefault="000F2276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F2276">
        <w:rPr>
          <w:rFonts w:asciiTheme="majorHAnsi" w:hAnsiTheme="majorHAnsi"/>
          <w:b/>
        </w:rPr>
        <w:t>PREFEITURA MUNICIPAL DE SÃO BERNARDO DO CAMPO AVISO DE LICITAÇÃO CONCORRENCIA PUBLICA Nº 10.013/2022 PC.126/2022 - CP.10.013/2022</w:t>
      </w:r>
      <w:r w:rsidRPr="00497D44">
        <w:rPr>
          <w:rFonts w:asciiTheme="majorHAnsi" w:hAnsiTheme="majorHAnsi"/>
        </w:rPr>
        <w:t xml:space="preserve"> </w:t>
      </w:r>
    </w:p>
    <w:p w14:paraId="433B4B74" w14:textId="4BE99B5D" w:rsidR="001C28E6" w:rsidRDefault="001C28E6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97D44">
        <w:rPr>
          <w:rFonts w:asciiTheme="majorHAnsi" w:hAnsiTheme="majorHAnsi"/>
        </w:rPr>
        <w:t xml:space="preserve">Contratação de Empresa Para Execução de Obra de Recuperação Viária No Bairro Vila Gonçalves, Neste Município. O edital estará disponível para realização de download no site </w:t>
      </w:r>
      <w:hyperlink r:id="rId84" w:history="1">
        <w:r w:rsidR="000F2276" w:rsidRPr="00BB1C14">
          <w:rPr>
            <w:rStyle w:val="Hyperlink"/>
            <w:rFonts w:asciiTheme="majorHAnsi" w:hAnsiTheme="majorHAnsi"/>
          </w:rPr>
          <w:t>www.saobernardo.sp.gov.br/licitacao</w:t>
        </w:r>
      </w:hyperlink>
      <w:r w:rsidRPr="00497D44">
        <w:rPr>
          <w:rFonts w:asciiTheme="majorHAnsi" w:hAnsiTheme="majorHAnsi"/>
        </w:rPr>
        <w:t>, bem como para consulta e obtenção no Serviço de Licitações e Operações - SA.213.1, na Av. Kennedy nº 1100 - "Prédio Gilberto Pasin", Bairro Anchieta, nesta cidade, das 8h30 às 17h00, devendo o interessado estar munido de CD (Compact Disc) gravável. - ENTREGA DOS ENVELO PES: 16/05/2022 às 10h.</w:t>
      </w:r>
    </w:p>
    <w:p w14:paraId="7FBE2C63" w14:textId="77777777" w:rsidR="000F2276" w:rsidRDefault="000F2276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B9C641" w14:textId="77777777" w:rsidR="000F2276" w:rsidRDefault="000F2276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A62815" w14:textId="77777777" w:rsidR="00873588" w:rsidRDefault="00873588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5CA85D" w14:textId="77777777" w:rsidR="00873588" w:rsidRDefault="00873588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BB3BF7E" w14:textId="77777777" w:rsidR="00873588" w:rsidRDefault="00873588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C61818" w14:textId="77777777" w:rsidR="00873588" w:rsidRDefault="00873588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9729F5" w14:textId="77777777" w:rsidR="00873588" w:rsidRDefault="00873588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3182A7" w14:textId="77777777" w:rsidR="00873588" w:rsidRDefault="00873588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6E3B08" w14:textId="77777777" w:rsidR="00873588" w:rsidRDefault="00873588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DB46D9" w14:textId="77777777" w:rsidR="00873588" w:rsidRDefault="00873588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39BB5D" w14:textId="77777777" w:rsidR="00873588" w:rsidRDefault="00873588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D5B207" w14:textId="77777777" w:rsidR="00873588" w:rsidRDefault="00873588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4EBBC8" w14:textId="77777777" w:rsidR="00285747" w:rsidRDefault="00285747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86E90E" w14:textId="77777777" w:rsidR="00285747" w:rsidRDefault="00285747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A7B299" w14:textId="77777777" w:rsidR="00285747" w:rsidRDefault="00285747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1BAF2D" w14:textId="77777777" w:rsidR="00873588" w:rsidRDefault="00873588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1C3C45" w14:textId="77777777" w:rsidR="00873588" w:rsidRDefault="00873588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4104B3" w14:textId="77777777" w:rsidR="00873588" w:rsidRDefault="00873588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F781DC" w14:textId="77777777" w:rsidR="000F2276" w:rsidRDefault="000F2276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F0CBA0" w14:textId="6EE8ADF2" w:rsidR="00F05FD3" w:rsidRPr="00497D44" w:rsidRDefault="00F05FD3" w:rsidP="00497D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F660C8E" wp14:editId="672E43F0">
            <wp:extent cx="6840855" cy="1072515"/>
            <wp:effectExtent l="0" t="0" r="0" b="0"/>
            <wp:docPr id="3" name="Imagem 3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FD3" w:rsidRPr="00497D44" w:rsidSect="001042F4">
      <w:headerReference w:type="default" r:id="rId87"/>
      <w:footerReference w:type="default" r:id="rId8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C2A4D" w14:textId="77777777" w:rsidR="00C87EE2" w:rsidRDefault="00C87EE2">
      <w:r>
        <w:separator/>
      </w:r>
    </w:p>
  </w:endnote>
  <w:endnote w:type="continuationSeparator" w:id="0">
    <w:p w14:paraId="5AB7E4EC" w14:textId="77777777" w:rsidR="00C87EE2" w:rsidRDefault="00C87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C87EE2" w:rsidRPr="00FE1850" w:rsidRDefault="00C87EE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87EE2" w:rsidRDefault="00C87EE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87EE2" w:rsidRPr="001042F4" w:rsidRDefault="00C87EE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87EE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87EE2" w:rsidRDefault="00C87EE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87EE2" w:rsidRPr="001042F4" w:rsidRDefault="00C87EE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87EE2" w:rsidRDefault="00C87EE2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87EE2" w:rsidRDefault="00C87EE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87EE2" w:rsidRDefault="00C87EE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87EE2" w:rsidRDefault="00C87EE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87EE2" w:rsidRDefault="00C87EE2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C87EE2" w:rsidRPr="18102E9A" w:rsidRDefault="00C87EE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95F46" w14:textId="77777777" w:rsidR="00C87EE2" w:rsidRDefault="00C87EE2">
      <w:r>
        <w:separator/>
      </w:r>
    </w:p>
  </w:footnote>
  <w:footnote w:type="continuationSeparator" w:id="0">
    <w:p w14:paraId="2D62545D" w14:textId="77777777" w:rsidR="00C87EE2" w:rsidRDefault="00C87E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C87EE2" w:rsidRDefault="00C87EE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4576FCC" w:rsidR="00C87EE2" w:rsidRPr="20774586" w:rsidRDefault="00C87EE2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8576B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/04/2022 - EdiçÃo nº 6</w:t>
                          </w:r>
                          <w:r w:rsidR="008576B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3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90F7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16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8576B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4576FCC" w:rsidR="00C87EE2" w:rsidRPr="20774586" w:rsidRDefault="00C87EE2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8576B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/04/2022 - EdiçÃo nº 6</w:t>
                    </w:r>
                    <w:r w:rsidR="008576B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3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690F7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16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8576B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09C50BB"/>
    <w:multiLevelType w:val="hybridMultilevel"/>
    <w:tmpl w:val="C90A03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F1527"/>
    <w:multiLevelType w:val="hybridMultilevel"/>
    <w:tmpl w:val="6FB8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9C13F7"/>
    <w:multiLevelType w:val="hybridMultilevel"/>
    <w:tmpl w:val="27F42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0C6EED"/>
    <w:multiLevelType w:val="hybridMultilevel"/>
    <w:tmpl w:val="8B1C3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1"/>
  </w:num>
  <w:num w:numId="2">
    <w:abstractNumId w:val="0"/>
  </w:num>
  <w:num w:numId="3">
    <w:abstractNumId w:val="36"/>
  </w:num>
  <w:num w:numId="4">
    <w:abstractNumId w:val="38"/>
  </w:num>
  <w:num w:numId="5">
    <w:abstractNumId w:val="14"/>
  </w:num>
  <w:num w:numId="6">
    <w:abstractNumId w:val="19"/>
  </w:num>
  <w:num w:numId="7">
    <w:abstractNumId w:val="17"/>
  </w:num>
  <w:num w:numId="8">
    <w:abstractNumId w:val="45"/>
  </w:num>
  <w:num w:numId="9">
    <w:abstractNumId w:val="31"/>
  </w:num>
  <w:num w:numId="10">
    <w:abstractNumId w:val="23"/>
  </w:num>
  <w:num w:numId="11">
    <w:abstractNumId w:val="34"/>
  </w:num>
  <w:num w:numId="12">
    <w:abstractNumId w:val="22"/>
  </w:num>
  <w:num w:numId="13">
    <w:abstractNumId w:val="13"/>
  </w:num>
  <w:num w:numId="14">
    <w:abstractNumId w:val="18"/>
  </w:num>
  <w:num w:numId="15">
    <w:abstractNumId w:val="15"/>
  </w:num>
  <w:num w:numId="16">
    <w:abstractNumId w:val="24"/>
  </w:num>
  <w:num w:numId="17">
    <w:abstractNumId w:val="26"/>
  </w:num>
  <w:num w:numId="18">
    <w:abstractNumId w:val="45"/>
  </w:num>
  <w:num w:numId="19">
    <w:abstractNumId w:val="41"/>
  </w:num>
  <w:num w:numId="20">
    <w:abstractNumId w:val="16"/>
  </w:num>
  <w:num w:numId="21">
    <w:abstractNumId w:val="19"/>
  </w:num>
  <w:num w:numId="22">
    <w:abstractNumId w:val="14"/>
  </w:num>
  <w:num w:numId="23">
    <w:abstractNumId w:val="33"/>
  </w:num>
  <w:num w:numId="24">
    <w:abstractNumId w:val="32"/>
  </w:num>
  <w:num w:numId="25">
    <w:abstractNumId w:val="16"/>
  </w:num>
  <w:num w:numId="26">
    <w:abstractNumId w:val="45"/>
  </w:num>
  <w:num w:numId="27">
    <w:abstractNumId w:val="45"/>
  </w:num>
  <w:num w:numId="28">
    <w:abstractNumId w:val="19"/>
  </w:num>
  <w:num w:numId="29">
    <w:abstractNumId w:val="14"/>
  </w:num>
  <w:num w:numId="30">
    <w:abstractNumId w:val="41"/>
  </w:num>
  <w:num w:numId="31">
    <w:abstractNumId w:val="31"/>
  </w:num>
  <w:num w:numId="32">
    <w:abstractNumId w:val="23"/>
  </w:num>
  <w:num w:numId="33">
    <w:abstractNumId w:val="35"/>
  </w:num>
  <w:num w:numId="34">
    <w:abstractNumId w:val="21"/>
  </w:num>
  <w:num w:numId="35">
    <w:abstractNumId w:val="41"/>
  </w:num>
  <w:num w:numId="36">
    <w:abstractNumId w:val="20"/>
  </w:num>
  <w:num w:numId="37">
    <w:abstractNumId w:val="44"/>
  </w:num>
  <w:num w:numId="38">
    <w:abstractNumId w:val="41"/>
  </w:num>
  <w:num w:numId="39">
    <w:abstractNumId w:val="41"/>
  </w:num>
  <w:num w:numId="40">
    <w:abstractNumId w:val="45"/>
  </w:num>
  <w:num w:numId="41">
    <w:abstractNumId w:val="19"/>
  </w:num>
  <w:num w:numId="42">
    <w:abstractNumId w:val="14"/>
  </w:num>
  <w:num w:numId="43">
    <w:abstractNumId w:val="41"/>
  </w:num>
  <w:num w:numId="44">
    <w:abstractNumId w:val="41"/>
  </w:num>
  <w:num w:numId="45">
    <w:abstractNumId w:val="16"/>
  </w:num>
  <w:num w:numId="46">
    <w:abstractNumId w:val="45"/>
  </w:num>
  <w:num w:numId="47">
    <w:abstractNumId w:val="16"/>
  </w:num>
  <w:num w:numId="48">
    <w:abstractNumId w:val="4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5B2"/>
    <w:rsid w:val="000C45DC"/>
    <w:rsid w:val="000C46FB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A8"/>
    <w:rsid w:val="001120F9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35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B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12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E5E"/>
    <w:rsid w:val="003B5E60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9AB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8F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54F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7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08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2D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B8A"/>
    <w:rsid w:val="00533BAE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ABE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45D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24B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67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6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47"/>
    <w:rsid w:val="007A3751"/>
    <w:rsid w:val="007A37E7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5CF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CA9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63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75"/>
    <w:rsid w:val="009E36B4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6E2"/>
    <w:rsid w:val="009F7753"/>
    <w:rsid w:val="009F7793"/>
    <w:rsid w:val="009F77A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F3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B9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6EA"/>
    <w:rsid w:val="00B426ED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A6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60"/>
    <w:rsid w:val="00B94AA9"/>
    <w:rsid w:val="00B94AB7"/>
    <w:rsid w:val="00B94ACB"/>
    <w:rsid w:val="00B94AD3"/>
    <w:rsid w:val="00B94B1E"/>
    <w:rsid w:val="00B94B33"/>
    <w:rsid w:val="00B94BBB"/>
    <w:rsid w:val="00B94C8E"/>
    <w:rsid w:val="00B94CBD"/>
    <w:rsid w:val="00B94D58"/>
    <w:rsid w:val="00B94D8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95C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55"/>
    <w:rsid w:val="00C04AA4"/>
    <w:rsid w:val="00C04B7E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C21"/>
    <w:rsid w:val="00C85C3B"/>
    <w:rsid w:val="00C85D36"/>
    <w:rsid w:val="00C85D6B"/>
    <w:rsid w:val="00C85E66"/>
    <w:rsid w:val="00C85EA0"/>
    <w:rsid w:val="00C85EAE"/>
    <w:rsid w:val="00C85ED3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1E"/>
    <w:rsid w:val="00CA5123"/>
    <w:rsid w:val="00CA517D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11"/>
    <w:rsid w:val="00CD46FC"/>
    <w:rsid w:val="00CD4761"/>
    <w:rsid w:val="00CD47AF"/>
    <w:rsid w:val="00CD47B7"/>
    <w:rsid w:val="00CD480E"/>
    <w:rsid w:val="00CD4844"/>
    <w:rsid w:val="00CD48BC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35"/>
    <w:rsid w:val="00CF5193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8D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BFF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BF"/>
    <w:rsid w:val="00D96B30"/>
    <w:rsid w:val="00D96B4F"/>
    <w:rsid w:val="00D96BEB"/>
    <w:rsid w:val="00D96C31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13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01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5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EE7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3F2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16C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474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3B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A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pasa.com.br" TargetMode="External"/><Relationship Id="rId18" Type="http://schemas.openxmlformats.org/officeDocument/2006/relationships/hyperlink" Target="https://www2.copasa.com.br/PortalComprasPrd/#/pesquisaDetalhes/2648E00C00261EDCAEBA2EB62E434208" TargetMode="External"/><Relationship Id="rId26" Type="http://schemas.openxmlformats.org/officeDocument/2006/relationships/hyperlink" Target="http://www.copasa.com.br" TargetMode="External"/><Relationship Id="rId39" Type="http://schemas.openxmlformats.org/officeDocument/2006/relationships/hyperlink" Target="http://www.caldas.mg.gov.br" TargetMode="External"/><Relationship Id="rId21" Type="http://schemas.openxmlformats.org/officeDocument/2006/relationships/hyperlink" Target="mailto:cpli@copasa.com.br" TargetMode="External"/><Relationship Id="rId34" Type="http://schemas.openxmlformats.org/officeDocument/2006/relationships/hyperlink" Target="http://www.aimores.mg.gov.br" TargetMode="External"/><Relationship Id="rId42" Type="http://schemas.openxmlformats.org/officeDocument/2006/relationships/hyperlink" Target="http://www.campestre.mg.gov.br" TargetMode="External"/><Relationship Id="rId47" Type="http://schemas.openxmlformats.org/officeDocument/2006/relationships/hyperlink" Target="https://meetingsamer16.webex.com/join/licitacao" TargetMode="External"/><Relationship Id="rId50" Type="http://schemas.openxmlformats.org/officeDocument/2006/relationships/hyperlink" Target="http://www.januaria.mg.gov.br/portal/editais/1" TargetMode="External"/><Relationship Id="rId55" Type="http://schemas.openxmlformats.org/officeDocument/2006/relationships/hyperlink" Target="http://www.miradouro.mg.gov.br" TargetMode="External"/><Relationship Id="rId63" Type="http://schemas.openxmlformats.org/officeDocument/2006/relationships/hyperlink" Target="mailto:licitacao@patrocinio.mg.gov.br" TargetMode="External"/><Relationship Id="rId68" Type="http://schemas.openxmlformats.org/officeDocument/2006/relationships/hyperlink" Target="http://www.pirajuba.mg.gov.br/licitacoes" TargetMode="External"/><Relationship Id="rId76" Type="http://schemas.openxmlformats.org/officeDocument/2006/relationships/hyperlink" Target="https://www.der.df.gov.br/licitacoes/" TargetMode="External"/><Relationship Id="rId84" Type="http://schemas.openxmlformats.org/officeDocument/2006/relationships/hyperlink" Target="http://www.saobernardo.sp.gov.br/licitacao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mailto:licitacao@pirajuba.mg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pasacom.br" TargetMode="External"/><Relationship Id="rId29" Type="http://schemas.openxmlformats.org/officeDocument/2006/relationships/image" Target="media/image2.png"/><Relationship Id="rId11" Type="http://schemas.openxmlformats.org/officeDocument/2006/relationships/hyperlink" Target="https://www2.copasa.com.br/PortalComprasPrd/#/pesquisaDetalhes/2648E00C00261EECAEB4281D012911BD" TargetMode="External"/><Relationship Id="rId24" Type="http://schemas.openxmlformats.org/officeDocument/2006/relationships/hyperlink" Target="https://www2.copasa.com.br/PortalComprasPrd/#/pesquisaDetalhes/2648E00C00261EDCAECAAC7EA12F9FFE" TargetMode="External"/><Relationship Id="rId32" Type="http://schemas.openxmlformats.org/officeDocument/2006/relationships/hyperlink" Target="http://www.fazenda.pbh.gov.br/dram" TargetMode="External"/><Relationship Id="rId37" Type="http://schemas.openxmlformats.org/officeDocument/2006/relationships/hyperlink" Target="mailto:arcoslicita@arcos.mg.gov.br" TargetMode="External"/><Relationship Id="rId40" Type="http://schemas.openxmlformats.org/officeDocument/2006/relationships/hyperlink" Target="mailto:diretorialicitacaocaldas@gmail.com" TargetMode="External"/><Relationship Id="rId45" Type="http://schemas.openxmlformats.org/officeDocument/2006/relationships/hyperlink" Target="mailto:licitacao@conceicaodaspedras.mg.gov.br" TargetMode="External"/><Relationship Id="rId53" Type="http://schemas.openxmlformats.org/officeDocument/2006/relationships/hyperlink" Target="mailto:licitacao.lagoagrande@hotmail.com" TargetMode="External"/><Relationship Id="rId58" Type="http://schemas.openxmlformats.org/officeDocument/2006/relationships/hyperlink" Target="http://www.novalima.mg.gov.br" TargetMode="External"/><Relationship Id="rId66" Type="http://schemas.openxmlformats.org/officeDocument/2006/relationships/hyperlink" Target="http://www.pirajuba.mg.gov.br" TargetMode="External"/><Relationship Id="rId74" Type="http://schemas.openxmlformats.org/officeDocument/2006/relationships/hyperlink" Target="https://www.vazante.mg.gov.br/editais-e-licitacoes" TargetMode="External"/><Relationship Id="rId79" Type="http://schemas.openxmlformats.org/officeDocument/2006/relationships/hyperlink" Target="http://www.sinfra.mt.gov.br" TargetMode="External"/><Relationship Id="rId87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://www.saaepassos.com.br" TargetMode="External"/><Relationship Id="rId82" Type="http://schemas.openxmlformats.org/officeDocument/2006/relationships/hyperlink" Target="https://www.agesul.ms.gov.br/licitacao-de-obras-e-rodovias/" TargetMode="External"/><Relationship Id="rId90" Type="http://schemas.openxmlformats.org/officeDocument/2006/relationships/theme" Target="theme/theme1.xml"/><Relationship Id="rId19" Type="http://schemas.openxmlformats.org/officeDocument/2006/relationships/hyperlink" Target="mailto:cpli@copasa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s://www2.copasa.com.br/PortalComprasPrd/#/pesquisaDetalhes/2648E00C00261EECAEB7B3C1A0C7FBED" TargetMode="External"/><Relationship Id="rId22" Type="http://schemas.openxmlformats.org/officeDocument/2006/relationships/hyperlink" Target="http://www.copasa.com.br" TargetMode="External"/><Relationship Id="rId27" Type="http://schemas.openxmlformats.org/officeDocument/2006/relationships/hyperlink" Target="mailto:cpli@copasa.com.br" TargetMode="External"/><Relationship Id="rId30" Type="http://schemas.openxmlformats.org/officeDocument/2006/relationships/hyperlink" Target="http://www.licitacoes-e.com.br" TargetMode="External"/><Relationship Id="rId35" Type="http://schemas.openxmlformats.org/officeDocument/2006/relationships/hyperlink" Target="https://www.antoniodias.mg.gov.br" TargetMode="External"/><Relationship Id="rId43" Type="http://schemas.openxmlformats.org/officeDocument/2006/relationships/hyperlink" Target="http://www.carmodamata.mg.gov.br" TargetMode="External"/><Relationship Id="rId48" Type="http://schemas.openxmlformats.org/officeDocument/2006/relationships/hyperlink" Target="http://www.itabirito.mg.gov.br" TargetMode="External"/><Relationship Id="rId56" Type="http://schemas.openxmlformats.org/officeDocument/2006/relationships/hyperlink" Target="https://licitacoes.montesclaros.mg.gov.br/" TargetMode="External"/><Relationship Id="rId64" Type="http://schemas.openxmlformats.org/officeDocument/2006/relationships/hyperlink" Target="http://www.pirajuba.mg.gov.br/licitacoes" TargetMode="External"/><Relationship Id="rId69" Type="http://schemas.openxmlformats.org/officeDocument/2006/relationships/hyperlink" Target="mailto:licitacao@p&#237;rajuba.mg.gov.br" TargetMode="External"/><Relationship Id="rId77" Type="http://schemas.openxmlformats.org/officeDocument/2006/relationships/hyperlink" Target="http://www.sinfra.mt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licitacaojanuaria@yahoo.com.br" TargetMode="External"/><Relationship Id="rId72" Type="http://schemas.openxmlformats.org/officeDocument/2006/relationships/hyperlink" Target="http://www.transparencia.teofilootoni.mg.gov.br" TargetMode="External"/><Relationship Id="rId80" Type="http://schemas.openxmlformats.org/officeDocument/2006/relationships/hyperlink" Target="mailto:cpl@sinfra.mt.gov.br" TargetMode="External"/><Relationship Id="rId85" Type="http://schemas.openxmlformats.org/officeDocument/2006/relationships/hyperlink" Target="https://atentasaude.com.br/contato/" TargetMode="External"/><Relationship Id="rId3" Type="http://schemas.openxmlformats.org/officeDocument/2006/relationships/styles" Target="style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mailto:bruno.celio@copasa.com.br" TargetMode="External"/><Relationship Id="rId25" Type="http://schemas.openxmlformats.org/officeDocument/2006/relationships/hyperlink" Target="mailto:cpli@copasa.com.br" TargetMode="External"/><Relationship Id="rId33" Type="http://schemas.openxmlformats.org/officeDocument/2006/relationships/hyperlink" Target="mailto:licitafpmzb@pbh.gov.br" TargetMode="External"/><Relationship Id="rId38" Type="http://schemas.openxmlformats.org/officeDocument/2006/relationships/hyperlink" Target="http://www.arceburgo.mg.gov.br" TargetMode="External"/><Relationship Id="rId46" Type="http://schemas.openxmlformats.org/officeDocument/2006/relationships/hyperlink" Target="http://www.conceicaodaspedras.mg.gov.br" TargetMode="External"/><Relationship Id="rId59" Type="http://schemas.openxmlformats.org/officeDocument/2006/relationships/hyperlink" Target="http://www.novalima.mg.gov.br" TargetMode="External"/><Relationship Id="rId67" Type="http://schemas.openxmlformats.org/officeDocument/2006/relationships/hyperlink" Target="mailto:licitacao@pirajuba.mg.gov.br" TargetMode="External"/><Relationship Id="rId20" Type="http://schemas.openxmlformats.org/officeDocument/2006/relationships/hyperlink" Target="http://www.copasa.com.br" TargetMode="External"/><Relationship Id="rId41" Type="http://schemas.openxmlformats.org/officeDocument/2006/relationships/hyperlink" Target="http://www.camanducaia.mg.gov.br/licitacao_taxonomy/editais-de-licitacao/" TargetMode="External"/><Relationship Id="rId54" Type="http://schemas.openxmlformats.org/officeDocument/2006/relationships/hyperlink" Target="http://www.lavras.mg.gov.br" TargetMode="External"/><Relationship Id="rId62" Type="http://schemas.openxmlformats.org/officeDocument/2006/relationships/hyperlink" Target="mailto:licitacao@saaepassos.com.br" TargetMode="External"/><Relationship Id="rId70" Type="http://schemas.openxmlformats.org/officeDocument/2006/relationships/hyperlink" Target="http://www.pirajuba.mg.gov.br/licitacoes" TargetMode="External"/><Relationship Id="rId75" Type="http://schemas.openxmlformats.org/officeDocument/2006/relationships/hyperlink" Target="http://www.der.df.gov.br" TargetMode="External"/><Relationship Id="rId83" Type="http://schemas.openxmlformats.org/officeDocument/2006/relationships/hyperlink" Target="http://licitacao.sanepar.com.br" TargetMode="External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cpli@copasa.com.br" TargetMode="External"/><Relationship Id="rId23" Type="http://schemas.openxmlformats.org/officeDocument/2006/relationships/hyperlink" Target="mailto:cleber.torres@copasa.com.br" TargetMode="External"/><Relationship Id="rId28" Type="http://schemas.openxmlformats.org/officeDocument/2006/relationships/hyperlink" Target="http://www.copasa.com.br" TargetMode="External"/><Relationship Id="rId36" Type="http://schemas.openxmlformats.org/officeDocument/2006/relationships/hyperlink" Target="http://www.arcos.mg.gov.br" TargetMode="External"/><Relationship Id="rId49" Type="http://schemas.openxmlformats.org/officeDocument/2006/relationships/hyperlink" Target="mailto:licitacao@pmi.mg.gov.br" TargetMode="External"/><Relationship Id="rId57" Type="http://schemas.openxmlformats.org/officeDocument/2006/relationships/hyperlink" Target="http://www.novalima.mg.gov.br" TargetMode="Externa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http://www.prefeitura.pbh.gov.br/licitacoes/fundacao-deparques-e-zoobotanica" TargetMode="External"/><Relationship Id="rId44" Type="http://schemas.openxmlformats.org/officeDocument/2006/relationships/hyperlink" Target="mailto:atendimento@camaracasagrande.mg.gov.br" TargetMode="External"/><Relationship Id="rId52" Type="http://schemas.openxmlformats.org/officeDocument/2006/relationships/hyperlink" Target="http://www.januaria.mg.gov.br/portal/editais/1" TargetMode="External"/><Relationship Id="rId60" Type="http://schemas.openxmlformats.org/officeDocument/2006/relationships/hyperlink" Target="http://passosportaltransparencia.portalfacil.com.br/licitacoes" TargetMode="External"/><Relationship Id="rId65" Type="http://schemas.openxmlformats.org/officeDocument/2006/relationships/hyperlink" Target="mailto:licitacao@pirajuba.mg.gov.br" TargetMode="External"/><Relationship Id="rId73" Type="http://schemas.openxmlformats.org/officeDocument/2006/relationships/hyperlink" Target="mailto:licitacao@teofilootoni.mg.gov.br" TargetMode="External"/><Relationship Id="rId78" Type="http://schemas.openxmlformats.org/officeDocument/2006/relationships/hyperlink" Target="mailto:cpl@sinfra.mt.gov.br" TargetMode="External"/><Relationship Id="rId81" Type="http://schemas.openxmlformats.org/officeDocument/2006/relationships/hyperlink" Target="mailto:licitacao@seinfra.ms.gov.br" TargetMode="External"/><Relationship Id="rId86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F6C0F-5366-4579-91E5-B9021986C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16</Pages>
  <Words>6773</Words>
  <Characters>44620</Characters>
  <Application>Microsoft Office Word</Application>
  <DocSecurity>0</DocSecurity>
  <Lines>371</Lines>
  <Paragraphs>102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51291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78</cp:revision>
  <cp:lastPrinted>2022-04-12T20:48:00Z</cp:lastPrinted>
  <dcterms:created xsi:type="dcterms:W3CDTF">2022-04-12T12:13:00Z</dcterms:created>
  <dcterms:modified xsi:type="dcterms:W3CDTF">2022-04-12T20:48:00Z</dcterms:modified>
</cp:coreProperties>
</file>