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F7F5CB3" w14:textId="77777777" w:rsidR="00806DF0" w:rsidRDefault="00806DF0" w:rsidP="002803ED">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846"/>
        <w:gridCol w:w="1527"/>
        <w:gridCol w:w="2730"/>
      </w:tblGrid>
      <w:tr w:rsidR="00CE15B6" w:rsidRPr="00CE15B6" w14:paraId="72F4EAF9" w14:textId="77777777" w:rsidTr="0009143C">
        <w:trPr>
          <w:cantSplit/>
          <w:trHeight w:val="844"/>
        </w:trPr>
        <w:tc>
          <w:tcPr>
            <w:tcW w:w="6658" w:type="dxa"/>
            <w:gridSpan w:val="3"/>
            <w:tcBorders>
              <w:top w:val="single" w:sz="4" w:space="0" w:color="auto"/>
              <w:left w:val="single" w:sz="4" w:space="0" w:color="auto"/>
              <w:bottom w:val="single" w:sz="4" w:space="0" w:color="auto"/>
              <w:right w:val="single" w:sz="4" w:space="0" w:color="auto"/>
            </w:tcBorders>
            <w:vAlign w:val="center"/>
            <w:hideMark/>
          </w:tcPr>
          <w:p w14:paraId="7E7771D6" w14:textId="77777777" w:rsidR="00CE15B6" w:rsidRPr="00CE15B6" w:rsidRDefault="00CE15B6" w:rsidP="00752A7A">
            <w:pPr>
              <w:jc w:val="both"/>
              <w:rPr>
                <w:rFonts w:asciiTheme="majorHAnsi" w:hAnsiTheme="majorHAnsi" w:cstheme="majorHAnsi"/>
                <w:bCs/>
                <w:noProof w:val="0"/>
              </w:rPr>
            </w:pPr>
            <w:r w:rsidRPr="00CE15B6">
              <w:rPr>
                <w:rFonts w:asciiTheme="majorHAnsi" w:hAnsiTheme="majorHAnsi" w:cstheme="majorHAnsi"/>
                <w:noProof w:val="0"/>
                <w:color w:val="212529"/>
              </w:rPr>
              <w:t> </w:t>
            </w:r>
            <w:r w:rsidRPr="00CE15B6">
              <w:rPr>
                <w:rFonts w:asciiTheme="majorHAnsi" w:hAnsiTheme="majorHAnsi" w:cstheme="majorHAnsi"/>
                <w:bCs/>
                <w:noProof w:val="0"/>
              </w:rPr>
              <w:t xml:space="preserve">ÓRGÃO LICITANTE: </w:t>
            </w:r>
            <w:r w:rsidRPr="00CE15B6">
              <w:rPr>
                <w:rFonts w:asciiTheme="majorHAnsi" w:hAnsiTheme="majorHAnsi" w:cstheme="majorHAnsi"/>
                <w:b/>
                <w:bCs/>
                <w:noProof w:val="0"/>
              </w:rPr>
              <w:t>SMOBI</w:t>
            </w:r>
          </w:p>
        </w:tc>
        <w:tc>
          <w:tcPr>
            <w:tcW w:w="4257" w:type="dxa"/>
            <w:gridSpan w:val="2"/>
            <w:tcBorders>
              <w:top w:val="single" w:sz="4" w:space="0" w:color="auto"/>
              <w:left w:val="single" w:sz="4" w:space="0" w:color="auto"/>
              <w:bottom w:val="single" w:sz="4" w:space="0" w:color="auto"/>
              <w:right w:val="single" w:sz="4" w:space="0" w:color="auto"/>
            </w:tcBorders>
            <w:vAlign w:val="center"/>
            <w:hideMark/>
          </w:tcPr>
          <w:p w14:paraId="47571607" w14:textId="7952EDCA" w:rsidR="00CE15B6" w:rsidRPr="00CE15B6" w:rsidRDefault="00CE15B6" w:rsidP="00752A7A">
            <w:pPr>
              <w:jc w:val="both"/>
              <w:rPr>
                <w:rFonts w:asciiTheme="majorHAnsi" w:hAnsiTheme="majorHAnsi" w:cstheme="majorHAnsi"/>
                <w:b/>
                <w:bCs/>
                <w:noProof w:val="0"/>
              </w:rPr>
            </w:pPr>
            <w:r w:rsidRPr="00CE15B6">
              <w:rPr>
                <w:rFonts w:asciiTheme="majorHAnsi" w:hAnsiTheme="majorHAnsi" w:cstheme="majorHAnsi"/>
                <w:noProof w:val="0"/>
              </w:rPr>
              <w:t xml:space="preserve">EDITAL: </w:t>
            </w:r>
            <w:r w:rsidR="00752A7A" w:rsidRPr="00752A7A">
              <w:rPr>
                <w:rFonts w:asciiTheme="majorHAnsi" w:hAnsiTheme="majorHAnsi" w:cstheme="majorHAnsi"/>
                <w:b/>
                <w:bCs/>
                <w:noProof w:val="0"/>
              </w:rPr>
              <w:t>Pregão Eletrônico SMOBI DQ 003/2023</w:t>
            </w:r>
          </w:p>
        </w:tc>
      </w:tr>
      <w:tr w:rsidR="00CE15B6" w:rsidRPr="00CE15B6" w14:paraId="5E699319" w14:textId="77777777" w:rsidTr="00752A7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8E749E5" w14:textId="77777777" w:rsidR="00CE15B6" w:rsidRPr="00CE15B6" w:rsidRDefault="00CE15B6" w:rsidP="00752A7A">
            <w:pPr>
              <w:jc w:val="both"/>
              <w:rPr>
                <w:rFonts w:asciiTheme="majorHAnsi" w:hAnsiTheme="majorHAnsi" w:cstheme="majorHAnsi"/>
                <w:noProof w:val="0"/>
              </w:rPr>
            </w:pPr>
            <w:r w:rsidRPr="00CE15B6">
              <w:rPr>
                <w:rFonts w:asciiTheme="majorHAnsi" w:hAnsiTheme="majorHAnsi" w:cstheme="majorHAnsi"/>
                <w:noProof w:val="0"/>
              </w:rPr>
              <w:t>Endereço: Rua dos Guajajaras, 1107 – 14° andar - Centro, Belo Horizonte - MG, 30180-105</w:t>
            </w:r>
          </w:p>
          <w:p w14:paraId="1C0A9E5A" w14:textId="77777777" w:rsidR="00CE15B6" w:rsidRPr="00CE15B6" w:rsidRDefault="00CE15B6" w:rsidP="00752A7A">
            <w:pPr>
              <w:jc w:val="both"/>
              <w:rPr>
                <w:rFonts w:asciiTheme="majorHAnsi" w:hAnsiTheme="majorHAnsi" w:cstheme="majorHAnsi"/>
                <w:noProof w:val="0"/>
              </w:rPr>
            </w:pPr>
            <w:r w:rsidRPr="00CE15B6">
              <w:rPr>
                <w:rFonts w:asciiTheme="majorHAnsi" w:hAnsiTheme="majorHAnsi" w:cstheme="majorHAnsi"/>
                <w:noProof w:val="0"/>
              </w:rPr>
              <w:t xml:space="preserve">Informações: Telefone: (31) 3277-8102 - (31) 3277-5020 - Sites: </w:t>
            </w:r>
            <w:hyperlink r:id="rId9" w:history="1">
              <w:r w:rsidRPr="00CE15B6">
                <w:rPr>
                  <w:rFonts w:asciiTheme="majorHAnsi" w:hAnsiTheme="majorHAnsi" w:cstheme="majorHAnsi"/>
                  <w:noProof w:val="0"/>
                  <w:color w:val="0000FF"/>
                  <w:u w:val="single"/>
                </w:rPr>
                <w:t>www.licitacoes.caixa.gov.br</w:t>
              </w:r>
            </w:hyperlink>
            <w:r w:rsidRPr="00CE15B6">
              <w:rPr>
                <w:rFonts w:asciiTheme="majorHAnsi" w:hAnsiTheme="majorHAnsi" w:cstheme="majorHAnsi"/>
                <w:noProof w:val="0"/>
              </w:rPr>
              <w:t xml:space="preserve"> e </w:t>
            </w:r>
            <w:hyperlink r:id="rId10" w:history="1">
              <w:r w:rsidRPr="00CE15B6">
                <w:rPr>
                  <w:rFonts w:asciiTheme="majorHAnsi" w:hAnsiTheme="majorHAnsi" w:cstheme="majorHAnsi"/>
                  <w:noProof w:val="0"/>
                  <w:color w:val="0000FF"/>
                  <w:u w:val="single"/>
                </w:rPr>
                <w:t>www.pbh.gov.br</w:t>
              </w:r>
            </w:hyperlink>
            <w:r w:rsidRPr="00CE15B6">
              <w:rPr>
                <w:rFonts w:asciiTheme="majorHAnsi" w:hAnsiTheme="majorHAnsi" w:cstheme="majorHAnsi"/>
                <w:noProof w:val="0"/>
              </w:rPr>
              <w:t xml:space="preserve"> - E-mail </w:t>
            </w:r>
            <w:hyperlink r:id="rId11" w:history="1">
              <w:r w:rsidRPr="00CE15B6">
                <w:rPr>
                  <w:rFonts w:asciiTheme="majorHAnsi" w:hAnsiTheme="majorHAnsi" w:cstheme="majorHAnsi"/>
                  <w:noProof w:val="0"/>
                  <w:color w:val="0000FF"/>
                  <w:u w:val="single"/>
                </w:rPr>
                <w:t>cpl.sudecap@pbh.gov.br</w:t>
              </w:r>
            </w:hyperlink>
            <w:r w:rsidRPr="00CE15B6">
              <w:rPr>
                <w:rFonts w:asciiTheme="majorHAnsi" w:hAnsiTheme="majorHAnsi" w:cstheme="majorHAnsi"/>
                <w:noProof w:val="0"/>
              </w:rPr>
              <w:t xml:space="preserve"> </w:t>
            </w:r>
          </w:p>
        </w:tc>
      </w:tr>
      <w:tr w:rsidR="00CE15B6" w:rsidRPr="00CE15B6" w14:paraId="74EB94B9" w14:textId="77777777" w:rsidTr="0009143C">
        <w:trPr>
          <w:cantSplit/>
          <w:trHeight w:val="2697"/>
        </w:trPr>
        <w:tc>
          <w:tcPr>
            <w:tcW w:w="6658" w:type="dxa"/>
            <w:gridSpan w:val="3"/>
            <w:tcBorders>
              <w:top w:val="single" w:sz="4" w:space="0" w:color="auto"/>
              <w:left w:val="single" w:sz="4" w:space="0" w:color="auto"/>
              <w:bottom w:val="single" w:sz="4" w:space="0" w:color="auto"/>
              <w:right w:val="single" w:sz="4" w:space="0" w:color="auto"/>
            </w:tcBorders>
            <w:vAlign w:val="center"/>
            <w:hideMark/>
          </w:tcPr>
          <w:p w14:paraId="133D0CF6" w14:textId="74ACF78E" w:rsidR="00CE15B6" w:rsidRPr="00CE15B6" w:rsidRDefault="00CE15B6" w:rsidP="00752A7A">
            <w:pPr>
              <w:jc w:val="both"/>
              <w:rPr>
                <w:rFonts w:asciiTheme="majorHAnsi" w:eastAsia="Times New Roman" w:hAnsiTheme="majorHAnsi"/>
                <w:noProof w:val="0"/>
                <w:color w:val="212529"/>
              </w:rPr>
            </w:pPr>
            <w:r w:rsidRPr="00CE15B6">
              <w:rPr>
                <w:rFonts w:asciiTheme="majorHAnsi" w:hAnsiTheme="majorHAnsi" w:cstheme="majorHAnsi"/>
                <w:noProof w:val="0"/>
              </w:rPr>
              <w:t xml:space="preserve">Objeto: </w:t>
            </w:r>
            <w:r w:rsidR="00752A7A">
              <w:t xml:space="preserve"> </w:t>
            </w:r>
            <w:r w:rsidR="00752A7A">
              <w:rPr>
                <w:rFonts w:asciiTheme="majorHAnsi" w:hAnsiTheme="majorHAnsi"/>
                <w:noProof w:val="0"/>
              </w:rPr>
              <w:t>S</w:t>
            </w:r>
            <w:r w:rsidR="00752A7A" w:rsidRPr="00752A7A">
              <w:rPr>
                <w:rFonts w:asciiTheme="majorHAnsi" w:hAnsiTheme="majorHAnsi"/>
                <w:noProof w:val="0"/>
              </w:rPr>
              <w:t xml:space="preserve">erviços comuns de engenharia para adequações, manutenção e conservação do restaurante popular do </w:t>
            </w:r>
            <w:r w:rsidR="00752A7A">
              <w:rPr>
                <w:rFonts w:asciiTheme="majorHAnsi" w:hAnsiTheme="majorHAnsi"/>
                <w:noProof w:val="0"/>
              </w:rPr>
              <w:t>B</w:t>
            </w:r>
            <w:r w:rsidR="00752A7A" w:rsidRPr="00752A7A">
              <w:rPr>
                <w:rFonts w:asciiTheme="majorHAnsi" w:hAnsiTheme="majorHAnsi"/>
                <w:noProof w:val="0"/>
              </w:rPr>
              <w:t xml:space="preserve">arreiro </w:t>
            </w:r>
            <w:r w:rsidR="00752A7A">
              <w:rPr>
                <w:rFonts w:asciiTheme="majorHAnsi" w:hAnsiTheme="majorHAnsi"/>
                <w:noProof w:val="0"/>
              </w:rPr>
              <w:t>IV</w:t>
            </w:r>
            <w:r w:rsidR="00752A7A" w:rsidRPr="00752A7A">
              <w:rPr>
                <w:rFonts w:asciiTheme="majorHAnsi" w:hAnsiTheme="majorHAnsi"/>
                <w:noProof w:val="0"/>
              </w:rPr>
              <w:t xml:space="preserve"> – </w:t>
            </w:r>
            <w:r w:rsidR="00752A7A">
              <w:rPr>
                <w:rFonts w:asciiTheme="majorHAnsi" w:hAnsiTheme="majorHAnsi"/>
                <w:noProof w:val="0"/>
              </w:rPr>
              <w:t>D</w:t>
            </w:r>
            <w:r w:rsidR="00752A7A" w:rsidRPr="00752A7A">
              <w:rPr>
                <w:rFonts w:asciiTheme="majorHAnsi" w:hAnsiTheme="majorHAnsi"/>
                <w:noProof w:val="0"/>
              </w:rPr>
              <w:t xml:space="preserve">om </w:t>
            </w:r>
            <w:r w:rsidR="00752A7A">
              <w:rPr>
                <w:rFonts w:asciiTheme="majorHAnsi" w:hAnsiTheme="majorHAnsi"/>
                <w:noProof w:val="0"/>
              </w:rPr>
              <w:t>M</w:t>
            </w:r>
            <w:r w:rsidR="00752A7A" w:rsidRPr="00752A7A">
              <w:rPr>
                <w:rFonts w:asciiTheme="majorHAnsi" w:hAnsiTheme="majorHAnsi"/>
                <w:noProof w:val="0"/>
              </w:rPr>
              <w:t xml:space="preserve">auro </w:t>
            </w:r>
            <w:r w:rsidR="00752A7A">
              <w:rPr>
                <w:rFonts w:asciiTheme="majorHAnsi" w:hAnsiTheme="majorHAnsi"/>
                <w:noProof w:val="0"/>
              </w:rPr>
              <w:t>B</w:t>
            </w:r>
            <w:r w:rsidR="00752A7A" w:rsidRPr="00752A7A">
              <w:rPr>
                <w:rFonts w:asciiTheme="majorHAnsi" w:hAnsiTheme="majorHAnsi"/>
                <w:noProof w:val="0"/>
              </w:rPr>
              <w:t xml:space="preserve">astos, com fornecimento de materiais e mão de obra, conforme especificações e quantidades contidas nos anexos deste edital.  </w:t>
            </w:r>
          </w:p>
        </w:tc>
        <w:tc>
          <w:tcPr>
            <w:tcW w:w="4257" w:type="dxa"/>
            <w:gridSpan w:val="2"/>
            <w:tcBorders>
              <w:top w:val="single" w:sz="4" w:space="0" w:color="auto"/>
              <w:left w:val="single" w:sz="4" w:space="0" w:color="auto"/>
              <w:bottom w:val="single" w:sz="4" w:space="0" w:color="auto"/>
              <w:right w:val="single" w:sz="4" w:space="0" w:color="auto"/>
            </w:tcBorders>
            <w:vAlign w:val="center"/>
            <w:hideMark/>
          </w:tcPr>
          <w:p w14:paraId="2826FBE8" w14:textId="77777777" w:rsidR="00CE15B6" w:rsidRPr="00CE15B6" w:rsidRDefault="00CE15B6" w:rsidP="00752A7A">
            <w:pPr>
              <w:autoSpaceDE w:val="0"/>
              <w:autoSpaceDN w:val="0"/>
              <w:adjustRightInd w:val="0"/>
              <w:jc w:val="both"/>
              <w:rPr>
                <w:rFonts w:asciiTheme="majorHAnsi" w:hAnsiTheme="majorHAnsi" w:cstheme="majorHAnsi"/>
                <w:noProof w:val="0"/>
                <w:color w:val="000000"/>
              </w:rPr>
            </w:pPr>
            <w:r w:rsidRPr="00CE15B6">
              <w:rPr>
                <w:rFonts w:asciiTheme="majorHAnsi" w:hAnsiTheme="majorHAnsi" w:cstheme="majorHAnsi"/>
                <w:noProof w:val="0"/>
                <w:color w:val="000000"/>
              </w:rPr>
              <w:t xml:space="preserve">DATAS: </w:t>
            </w:r>
          </w:p>
          <w:p w14:paraId="7A9AB225" w14:textId="1FCD608C" w:rsidR="00CE15B6" w:rsidRPr="00CE15B6" w:rsidRDefault="00CE15B6" w:rsidP="00752A7A">
            <w:pPr>
              <w:numPr>
                <w:ilvl w:val="0"/>
                <w:numId w:val="2"/>
              </w:numPr>
              <w:autoSpaceDE w:val="0"/>
              <w:autoSpaceDN w:val="0"/>
              <w:adjustRightInd w:val="0"/>
              <w:jc w:val="both"/>
              <w:rPr>
                <w:rFonts w:asciiTheme="majorHAnsi" w:hAnsiTheme="majorHAnsi" w:cstheme="majorHAnsi"/>
                <w:noProof w:val="0"/>
                <w:color w:val="000000"/>
              </w:rPr>
            </w:pPr>
            <w:r w:rsidRPr="00CE15B6">
              <w:rPr>
                <w:rFonts w:asciiTheme="majorHAnsi" w:hAnsiTheme="majorHAnsi" w:cstheme="majorHAnsi"/>
                <w:noProof w:val="0"/>
                <w:color w:val="000000"/>
              </w:rPr>
              <w:t xml:space="preserve">RECEBIMENTO DAS PROPOSTAS EXCLUSIVAMENTE POR MEIO ELETRÔNICO: Até 09:00H DO DIA </w:t>
            </w:r>
            <w:r w:rsidR="00657634" w:rsidRPr="00EC0CD1">
              <w:rPr>
                <w:rFonts w:asciiTheme="majorHAnsi" w:hAnsiTheme="majorHAnsi" w:cstheme="majorHAnsi"/>
                <w:noProof w:val="0"/>
                <w:color w:val="000000"/>
              </w:rPr>
              <w:t>28</w:t>
            </w:r>
            <w:r w:rsidRPr="00CE15B6">
              <w:rPr>
                <w:rFonts w:asciiTheme="majorHAnsi" w:hAnsiTheme="majorHAnsi" w:cstheme="majorHAnsi"/>
                <w:noProof w:val="0"/>
                <w:color w:val="000000"/>
              </w:rPr>
              <w:t>/0</w:t>
            </w:r>
            <w:r w:rsidR="00657634" w:rsidRPr="00EC0CD1">
              <w:rPr>
                <w:rFonts w:asciiTheme="majorHAnsi" w:hAnsiTheme="majorHAnsi" w:cstheme="majorHAnsi"/>
                <w:noProof w:val="0"/>
                <w:color w:val="000000"/>
              </w:rPr>
              <w:t>4</w:t>
            </w:r>
            <w:r w:rsidRPr="00CE15B6">
              <w:rPr>
                <w:rFonts w:asciiTheme="majorHAnsi" w:hAnsiTheme="majorHAnsi" w:cstheme="majorHAnsi"/>
                <w:noProof w:val="0"/>
                <w:color w:val="000000"/>
              </w:rPr>
              <w:t xml:space="preserve">/2023. </w:t>
            </w:r>
          </w:p>
          <w:p w14:paraId="1BB11E7E" w14:textId="52E635BF" w:rsidR="00CE15B6" w:rsidRPr="00CE15B6" w:rsidRDefault="00CE15B6" w:rsidP="00657634">
            <w:pPr>
              <w:numPr>
                <w:ilvl w:val="0"/>
                <w:numId w:val="2"/>
              </w:numPr>
              <w:autoSpaceDE w:val="0"/>
              <w:autoSpaceDN w:val="0"/>
              <w:adjustRightInd w:val="0"/>
              <w:jc w:val="both"/>
              <w:rPr>
                <w:rFonts w:asciiTheme="majorHAnsi" w:hAnsiTheme="majorHAnsi" w:cstheme="majorHAnsi"/>
                <w:noProof w:val="0"/>
                <w:color w:val="000000"/>
              </w:rPr>
            </w:pPr>
            <w:r w:rsidRPr="00CE15B6">
              <w:rPr>
                <w:rFonts w:asciiTheme="majorHAnsi" w:hAnsiTheme="majorHAnsi" w:cstheme="majorHAnsi"/>
                <w:noProof w:val="0"/>
                <w:color w:val="000000"/>
              </w:rPr>
              <w:t xml:space="preserve">JULGAMENTO DAS PROPOSTAS EM MEIO ELETRÔNICO: A PARTIR DAS </w:t>
            </w:r>
            <w:r w:rsidR="00657634" w:rsidRPr="00EC0CD1">
              <w:rPr>
                <w:rFonts w:asciiTheme="majorHAnsi" w:hAnsiTheme="majorHAnsi" w:cstheme="majorHAnsi"/>
                <w:noProof w:val="0"/>
                <w:color w:val="000000"/>
              </w:rPr>
              <w:t>10</w:t>
            </w:r>
            <w:r w:rsidRPr="00CE15B6">
              <w:rPr>
                <w:rFonts w:asciiTheme="majorHAnsi" w:hAnsiTheme="majorHAnsi" w:cstheme="majorHAnsi"/>
                <w:noProof w:val="0"/>
                <w:color w:val="000000"/>
              </w:rPr>
              <w:t xml:space="preserve">:00H DO DIA </w:t>
            </w:r>
            <w:r w:rsidR="00657634" w:rsidRPr="00EC0CD1">
              <w:rPr>
                <w:rFonts w:asciiTheme="majorHAnsi" w:hAnsiTheme="majorHAnsi" w:cstheme="majorHAnsi"/>
                <w:noProof w:val="0"/>
                <w:color w:val="000000"/>
              </w:rPr>
              <w:t>28</w:t>
            </w:r>
            <w:r w:rsidRPr="00CE15B6">
              <w:rPr>
                <w:rFonts w:asciiTheme="majorHAnsi" w:hAnsiTheme="majorHAnsi" w:cstheme="majorHAnsi"/>
                <w:noProof w:val="0"/>
                <w:color w:val="000000"/>
              </w:rPr>
              <w:t>/0</w:t>
            </w:r>
            <w:r w:rsidR="00657634" w:rsidRPr="00EC0CD1">
              <w:rPr>
                <w:rFonts w:asciiTheme="majorHAnsi" w:hAnsiTheme="majorHAnsi" w:cstheme="majorHAnsi"/>
                <w:noProof w:val="0"/>
                <w:color w:val="000000"/>
              </w:rPr>
              <w:t>4</w:t>
            </w:r>
            <w:r w:rsidRPr="00CE15B6">
              <w:rPr>
                <w:rFonts w:asciiTheme="majorHAnsi" w:hAnsiTheme="majorHAnsi" w:cstheme="majorHAnsi"/>
                <w:noProof w:val="0"/>
                <w:color w:val="000000"/>
              </w:rPr>
              <w:t>/2023.</w:t>
            </w:r>
          </w:p>
        </w:tc>
      </w:tr>
      <w:tr w:rsidR="00CE15B6" w:rsidRPr="00CE15B6" w14:paraId="3DC98BDA" w14:textId="77777777" w:rsidTr="00752A7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CB56BF4" w14:textId="77777777" w:rsidR="00CE15B6" w:rsidRPr="00CE15B6" w:rsidRDefault="00CE15B6" w:rsidP="00752A7A">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6FB351A" w14:textId="77777777" w:rsidR="00CE15B6" w:rsidRPr="00CE15B6" w:rsidRDefault="00CE15B6" w:rsidP="00752A7A">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0E30E889" w14:textId="77777777" w:rsidR="00CE15B6" w:rsidRPr="00CE15B6" w:rsidRDefault="00CE15B6" w:rsidP="00752A7A">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5558B31" w14:textId="77777777" w:rsidR="00CE15B6" w:rsidRPr="00CE15B6" w:rsidRDefault="00CE15B6" w:rsidP="00752A7A">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Valor do Edital</w:t>
            </w:r>
          </w:p>
        </w:tc>
      </w:tr>
      <w:tr w:rsidR="00CE15B6" w:rsidRPr="00CE15B6" w14:paraId="62AF6D8D" w14:textId="77777777" w:rsidTr="00752A7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7806F4BF" w14:textId="557E0050" w:rsidR="00CE15B6" w:rsidRPr="00CE15B6" w:rsidRDefault="00657634" w:rsidP="00752A7A">
            <w:pPr>
              <w:autoSpaceDE w:val="0"/>
              <w:autoSpaceDN w:val="0"/>
              <w:adjustRightInd w:val="0"/>
              <w:jc w:val="center"/>
              <w:rPr>
                <w:rFonts w:asciiTheme="majorHAnsi" w:hAnsiTheme="majorHAnsi" w:cstheme="majorHAnsi"/>
                <w:bCs/>
                <w:noProof w:val="0"/>
              </w:rPr>
            </w:pPr>
            <w:r w:rsidRPr="00657634">
              <w:rPr>
                <w:rFonts w:asciiTheme="majorHAnsi" w:hAnsiTheme="majorHAnsi"/>
              </w:rPr>
              <w:t>R$ 1.274.195,14</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DE83953" w14:textId="77777777" w:rsidR="00CE15B6" w:rsidRPr="00CE15B6" w:rsidRDefault="00CE15B6" w:rsidP="00752A7A">
            <w:pPr>
              <w:autoSpaceDE w:val="0"/>
              <w:autoSpaceDN w:val="0"/>
              <w:adjustRightInd w:val="0"/>
              <w:jc w:val="center"/>
              <w:rPr>
                <w:rFonts w:asciiTheme="majorHAnsi" w:hAnsiTheme="majorHAnsi" w:cstheme="majorHAnsi"/>
                <w:noProof w:val="0"/>
                <w:color w:val="000000"/>
              </w:rPr>
            </w:pPr>
            <w:r w:rsidRPr="00CE15B6">
              <w:rPr>
                <w:rFonts w:asciiTheme="majorHAnsi" w:hAnsiTheme="majorHAnsi" w:cstheme="majorHAnsi"/>
                <w:noProof w:val="0"/>
                <w:color w:val="000000"/>
              </w:rPr>
              <w:t>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0EBFB66" w14:textId="77777777" w:rsidR="00CE15B6" w:rsidRPr="00CE15B6" w:rsidRDefault="00CE15B6" w:rsidP="00752A7A">
            <w:pPr>
              <w:autoSpaceDE w:val="0"/>
              <w:autoSpaceDN w:val="0"/>
              <w:adjustRightInd w:val="0"/>
              <w:jc w:val="center"/>
              <w:rPr>
                <w:rFonts w:asciiTheme="majorHAnsi" w:hAnsiTheme="majorHAnsi" w:cstheme="majorHAnsi"/>
                <w:bCs/>
                <w:noProof w:val="0"/>
              </w:rPr>
            </w:pPr>
            <w:r w:rsidRPr="00CE15B6">
              <w:rPr>
                <w:rFonts w:asciiTheme="majorHAnsi" w:hAnsiTheme="majorHAnsi" w:cstheme="majorHAnsi"/>
                <w:bCs/>
                <w:iCs/>
                <w:noProof w:val="0"/>
                <w:lang w:val="x-none" w:eastAsia="x-none"/>
              </w:rPr>
              <w:t xml:space="preserve">R$ </w:t>
            </w:r>
            <w:r w:rsidRPr="00CE15B6">
              <w:rPr>
                <w:rFonts w:asciiTheme="majorHAnsi" w:hAnsiTheme="majorHAnsi" w:cstheme="majorHAnsi"/>
                <w:bCs/>
                <w:iCs/>
                <w:noProof w:val="0"/>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8182E27" w14:textId="77777777" w:rsidR="00CE15B6" w:rsidRPr="00CE15B6" w:rsidRDefault="00CE15B6" w:rsidP="00752A7A">
            <w:pPr>
              <w:keepNext/>
              <w:jc w:val="center"/>
              <w:outlineLvl w:val="0"/>
              <w:rPr>
                <w:rFonts w:asciiTheme="majorHAnsi" w:hAnsiTheme="majorHAnsi" w:cstheme="majorHAnsi"/>
                <w:bCs/>
                <w:iCs/>
                <w:noProof w:val="0"/>
                <w:lang w:eastAsia="x-none"/>
              </w:rPr>
            </w:pPr>
            <w:r w:rsidRPr="00CE15B6">
              <w:rPr>
                <w:rFonts w:asciiTheme="majorHAnsi" w:hAnsiTheme="majorHAnsi" w:cstheme="majorHAnsi"/>
                <w:bCs/>
                <w:iCs/>
                <w:noProof w:val="0"/>
                <w:lang w:val="x-none" w:eastAsia="x-none"/>
              </w:rPr>
              <w:t xml:space="preserve">R$ </w:t>
            </w:r>
            <w:r w:rsidRPr="00CE15B6">
              <w:rPr>
                <w:rFonts w:asciiTheme="majorHAnsi" w:hAnsiTheme="majorHAnsi" w:cstheme="majorHAnsi"/>
                <w:bCs/>
                <w:iCs/>
                <w:noProof w:val="0"/>
                <w:lang w:eastAsia="x-none"/>
              </w:rPr>
              <w:t>-</w:t>
            </w:r>
          </w:p>
        </w:tc>
      </w:tr>
      <w:tr w:rsidR="00CE15B6" w:rsidRPr="00CE15B6" w14:paraId="552F4C5A" w14:textId="77777777" w:rsidTr="00752A7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F0A9CD3" w14:textId="2418FA4D" w:rsidR="00CE15B6" w:rsidRPr="00CE15B6" w:rsidRDefault="00CE15B6" w:rsidP="002B0B9D">
            <w:pPr>
              <w:jc w:val="both"/>
              <w:outlineLvl w:val="1"/>
              <w:rPr>
                <w:rFonts w:asciiTheme="majorHAnsi" w:hAnsiTheme="majorHAnsi"/>
                <w:noProof w:val="0"/>
              </w:rPr>
            </w:pPr>
            <w:r w:rsidRPr="00CE15B6">
              <w:rPr>
                <w:rFonts w:asciiTheme="majorHAnsi" w:hAnsiTheme="majorHAnsi" w:cstheme="majorHAnsi"/>
                <w:noProof w:val="0"/>
                <w:color w:val="000000"/>
              </w:rPr>
              <w:t xml:space="preserve">CAPACIDADE TÉCNICA: </w:t>
            </w:r>
            <w:r w:rsidR="002B0B9D" w:rsidRPr="002B0B9D">
              <w:rPr>
                <w:rFonts w:asciiTheme="majorHAnsi" w:hAnsiTheme="majorHAnsi"/>
              </w:rPr>
              <w:t xml:space="preserve"> Executou, na qualidade de responsável técnico, serviços de manutenção, adequação e/ou conservação em edificações.</w:t>
            </w:r>
          </w:p>
        </w:tc>
      </w:tr>
      <w:tr w:rsidR="00CE15B6" w:rsidRPr="00CE15B6" w14:paraId="60222781" w14:textId="77777777" w:rsidTr="00752A7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29102B9" w14:textId="127C2914" w:rsidR="002B0B9D" w:rsidRPr="00CE15B6" w:rsidRDefault="00CE15B6" w:rsidP="002B0B9D">
            <w:pPr>
              <w:jc w:val="both"/>
              <w:outlineLvl w:val="1"/>
              <w:rPr>
                <w:rFonts w:asciiTheme="majorHAnsi" w:hAnsiTheme="majorHAnsi"/>
                <w:noProof w:val="0"/>
              </w:rPr>
            </w:pPr>
            <w:r w:rsidRPr="00CE15B6">
              <w:rPr>
                <w:rFonts w:asciiTheme="majorHAnsi" w:hAnsiTheme="majorHAnsi" w:cstheme="majorHAnsi"/>
                <w:noProof w:val="0"/>
                <w:color w:val="000000"/>
              </w:rPr>
              <w:t xml:space="preserve">CAPACIDADE </w:t>
            </w:r>
            <w:r w:rsidRPr="00CE15B6">
              <w:rPr>
                <w:rFonts w:asciiTheme="majorHAnsi" w:hAnsiTheme="majorHAnsi"/>
                <w:noProof w:val="0"/>
              </w:rPr>
              <w:t xml:space="preserve">OPERACIONAL: </w:t>
            </w:r>
            <w:r w:rsidR="002B0B9D" w:rsidRPr="002B0B9D">
              <w:rPr>
                <w:rFonts w:asciiTheme="majorHAnsi" w:hAnsiTheme="majorHAnsi"/>
              </w:rPr>
              <w:t>A licitante executou diretamente serviços de manutenção, adequação e/ou conservação em edificações.</w:t>
            </w:r>
            <w:r w:rsidR="002B0B9D">
              <w:rPr>
                <w:rFonts w:asciiTheme="majorHAnsi" w:hAnsiTheme="majorHAnsi"/>
              </w:rPr>
              <w:t xml:space="preserve"> </w:t>
            </w:r>
            <w:r w:rsidR="002B0B9D" w:rsidRPr="002B0B9D">
              <w:rPr>
                <w:rFonts w:asciiTheme="majorHAnsi" w:hAnsiTheme="majorHAnsi"/>
              </w:rPr>
              <w:t>a. serviços de assentamento de piso cerâmico: – 108,63 m² , b. serviços de instalação de tubo de esgoto em ferro fundido.</w:t>
            </w:r>
          </w:p>
        </w:tc>
      </w:tr>
      <w:tr w:rsidR="00CE15B6" w:rsidRPr="00CE15B6" w14:paraId="0BCBAC14" w14:textId="77777777" w:rsidTr="00752A7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95277D3" w14:textId="1708BCE9" w:rsidR="00CE15B6" w:rsidRPr="00CE15B6" w:rsidRDefault="00CE15B6" w:rsidP="006731EB">
            <w:pPr>
              <w:jc w:val="both"/>
              <w:outlineLvl w:val="1"/>
              <w:rPr>
                <w:rFonts w:asciiTheme="majorHAnsi" w:hAnsiTheme="majorHAnsi" w:cstheme="majorHAnsi"/>
                <w:noProof w:val="0"/>
              </w:rPr>
            </w:pPr>
            <w:r w:rsidRPr="00CE15B6">
              <w:rPr>
                <w:rFonts w:asciiTheme="majorHAnsi" w:hAnsiTheme="majorHAnsi" w:cstheme="majorHAnsi"/>
                <w:noProof w:val="0"/>
              </w:rPr>
              <w:t xml:space="preserve">ÍNDICES ECONÔMICOS: </w:t>
            </w:r>
            <w:r w:rsidR="006731EB">
              <w:rPr>
                <w:rFonts w:asciiTheme="majorHAnsi" w:hAnsiTheme="majorHAnsi" w:cstheme="majorHAnsi"/>
                <w:noProof w:val="0"/>
              </w:rPr>
              <w:t>C</w:t>
            </w:r>
            <w:r w:rsidRPr="00CE15B6">
              <w:rPr>
                <w:rFonts w:asciiTheme="majorHAnsi" w:hAnsiTheme="majorHAnsi" w:cstheme="majorHAnsi"/>
                <w:noProof w:val="0"/>
                <w:color w:val="000000"/>
              </w:rPr>
              <w:t xml:space="preserve">onforme </w:t>
            </w:r>
            <w:r w:rsidR="006731EB">
              <w:rPr>
                <w:rFonts w:asciiTheme="majorHAnsi" w:hAnsiTheme="majorHAnsi" w:cstheme="majorHAnsi"/>
                <w:noProof w:val="0"/>
                <w:color w:val="000000"/>
              </w:rPr>
              <w:t xml:space="preserve"> item </w:t>
            </w:r>
            <w:r w:rsidR="006731EB" w:rsidRPr="006731EB">
              <w:rPr>
                <w:rFonts w:asciiTheme="majorHAnsi" w:hAnsiTheme="majorHAnsi"/>
              </w:rPr>
              <w:t>16.1.3</w:t>
            </w:r>
            <w:r w:rsidR="006731EB">
              <w:rPr>
                <w:rFonts w:asciiTheme="majorHAnsi" w:hAnsiTheme="majorHAnsi"/>
              </w:rPr>
              <w:t xml:space="preserve"> do </w:t>
            </w:r>
            <w:r w:rsidRPr="00CE15B6">
              <w:rPr>
                <w:rFonts w:asciiTheme="majorHAnsi" w:hAnsiTheme="majorHAnsi" w:cstheme="majorHAnsi"/>
                <w:noProof w:val="0"/>
                <w:color w:val="000000"/>
              </w:rPr>
              <w:t>edital</w:t>
            </w:r>
            <w:r w:rsidR="006731EB">
              <w:rPr>
                <w:rFonts w:asciiTheme="majorHAnsi" w:hAnsiTheme="majorHAnsi" w:cstheme="majorHAnsi"/>
                <w:noProof w:val="0"/>
                <w:color w:val="000000"/>
              </w:rPr>
              <w:t>.</w:t>
            </w:r>
          </w:p>
        </w:tc>
      </w:tr>
      <w:tr w:rsidR="00CE15B6" w:rsidRPr="00CE15B6" w14:paraId="380F8DA1" w14:textId="77777777" w:rsidTr="00752A7A">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F952740" w14:textId="77777777" w:rsidR="00CE15B6" w:rsidRPr="00CE15B6" w:rsidRDefault="00CE15B6" w:rsidP="00752A7A">
            <w:pPr>
              <w:jc w:val="both"/>
              <w:rPr>
                <w:rFonts w:asciiTheme="majorHAnsi" w:hAnsiTheme="majorHAnsi"/>
                <w:noProof w:val="0"/>
              </w:rPr>
            </w:pPr>
            <w:r w:rsidRPr="00CE15B6">
              <w:rPr>
                <w:rFonts w:asciiTheme="majorHAnsi" w:hAnsiTheme="majorHAnsi" w:cstheme="majorHAnsi"/>
                <w:noProof w:val="0"/>
                <w:color w:val="000000"/>
              </w:rPr>
              <w:t>OBSERVAÇÕES:</w:t>
            </w:r>
            <w:r w:rsidRPr="00CE15B6">
              <w:rPr>
                <w:rFonts w:asciiTheme="majorHAnsi" w:hAnsiTheme="majorHAnsi" w:cstheme="majorHAnsi"/>
                <w:noProof w:val="0"/>
              </w:rPr>
              <w:t xml:space="preserve"> </w:t>
            </w:r>
            <w:r w:rsidRPr="00CE15B6">
              <w:rPr>
                <w:rFonts w:asciiTheme="majorHAnsi" w:hAnsiTheme="majorHAnsi"/>
                <w:noProof w:val="0"/>
              </w:rPr>
              <w:t xml:space="preserve">O edital e seus anexos encontram-se disponíveis para acesso dos interessados no site da PBH, no link licitações e editais </w:t>
            </w:r>
            <w:hyperlink r:id="rId12" w:history="1">
              <w:r w:rsidRPr="00CE15B6">
                <w:rPr>
                  <w:rFonts w:asciiTheme="majorHAnsi" w:hAnsiTheme="majorHAnsi"/>
                  <w:noProof w:val="0"/>
                  <w:color w:val="0000FF"/>
                  <w:u w:val="single"/>
                </w:rPr>
                <w:t>https://prefeitura.pbh.gov.br/licitacoes</w:t>
              </w:r>
            </w:hyperlink>
            <w:r w:rsidRPr="00CE15B6">
              <w:rPr>
                <w:rFonts w:asciiTheme="majorHAnsi" w:hAnsiTheme="majorHAnsi"/>
                <w:noProof w:val="0"/>
              </w:rPr>
              <w:t xml:space="preserve">, também no Portal da Caixa Econômica Federal </w:t>
            </w:r>
            <w:hyperlink r:id="rId13" w:history="1">
              <w:r w:rsidRPr="00CE15B6">
                <w:rPr>
                  <w:rFonts w:asciiTheme="majorHAnsi" w:hAnsiTheme="majorHAnsi"/>
                  <w:noProof w:val="0"/>
                  <w:color w:val="0000FF"/>
                  <w:u w:val="single"/>
                </w:rPr>
                <w:t>www.licitacoes.caixa.gov.br</w:t>
              </w:r>
            </w:hyperlink>
            <w:r w:rsidRPr="00CE15B6">
              <w:rPr>
                <w:rFonts w:asciiTheme="majorHAnsi" w:hAnsiTheme="majorHAnsi"/>
                <w:noProof w:val="0"/>
              </w:rPr>
              <w:t>.</w:t>
            </w:r>
          </w:p>
        </w:tc>
      </w:tr>
    </w:tbl>
    <w:p w14:paraId="47B928FD" w14:textId="77777777" w:rsidR="00CE15B6" w:rsidRPr="00CE15B6" w:rsidRDefault="00CE15B6" w:rsidP="00CE15B6">
      <w:pPr>
        <w:rPr>
          <w:rFonts w:asciiTheme="majorHAnsi" w:hAnsiTheme="majorHAnsi" w:cstheme="majorHAnsi"/>
          <w:noProof w:val="0"/>
        </w:rPr>
      </w:pPr>
    </w:p>
    <w:p w14:paraId="65730BB3" w14:textId="77777777" w:rsidR="00806DF0" w:rsidRDefault="00806DF0" w:rsidP="00806DF0">
      <w:pPr>
        <w:rPr>
          <w:rFonts w:asciiTheme="majorHAnsi" w:hAnsiTheme="majorHAnsi" w:cstheme="majorHAnsi"/>
        </w:rPr>
      </w:pPr>
    </w:p>
    <w:p w14:paraId="1F10C4CA" w14:textId="77777777" w:rsidR="00806DF0" w:rsidRDefault="00806DF0" w:rsidP="00806DF0">
      <w:pPr>
        <w:rPr>
          <w:rFonts w:asciiTheme="majorHAnsi" w:hAnsiTheme="majorHAnsi" w:cstheme="majorHAnsi"/>
        </w:rPr>
      </w:pPr>
    </w:p>
    <w:p w14:paraId="615A46DB" w14:textId="77777777" w:rsidR="00806DF0" w:rsidRDefault="00806DF0" w:rsidP="00806DF0">
      <w:pPr>
        <w:rPr>
          <w:rFonts w:asciiTheme="majorHAnsi" w:hAnsiTheme="majorHAnsi" w:cstheme="majorHAnsi"/>
        </w:rPr>
      </w:pPr>
    </w:p>
    <w:p w14:paraId="5F5D38B7" w14:textId="77777777" w:rsidR="00806DF0" w:rsidRDefault="00806DF0" w:rsidP="00806DF0">
      <w:pPr>
        <w:rPr>
          <w:rFonts w:asciiTheme="majorHAnsi" w:hAnsiTheme="majorHAnsi" w:cstheme="majorHAnsi"/>
        </w:rPr>
      </w:pPr>
    </w:p>
    <w:p w14:paraId="1655B9AC" w14:textId="77777777" w:rsidR="00806DF0" w:rsidRDefault="00806DF0" w:rsidP="00806DF0">
      <w:pPr>
        <w:rPr>
          <w:rFonts w:asciiTheme="majorHAnsi" w:hAnsiTheme="majorHAnsi" w:cstheme="majorHAnsi"/>
        </w:rPr>
      </w:pPr>
    </w:p>
    <w:p w14:paraId="71C0B241" w14:textId="77777777" w:rsidR="00806DF0" w:rsidRDefault="00806DF0" w:rsidP="00806DF0">
      <w:pPr>
        <w:rPr>
          <w:rFonts w:asciiTheme="majorHAnsi" w:hAnsiTheme="majorHAnsi" w:cstheme="majorHAnsi"/>
        </w:rPr>
      </w:pPr>
    </w:p>
    <w:p w14:paraId="08835F5A" w14:textId="77777777" w:rsidR="00806DF0" w:rsidRDefault="00806DF0" w:rsidP="00806DF0">
      <w:pPr>
        <w:rPr>
          <w:rFonts w:asciiTheme="majorHAnsi" w:hAnsiTheme="majorHAnsi" w:cstheme="majorHAnsi"/>
        </w:rPr>
      </w:pPr>
    </w:p>
    <w:p w14:paraId="32EDBD5D" w14:textId="77777777" w:rsidR="00806DF0" w:rsidRDefault="00806DF0" w:rsidP="00806DF0">
      <w:pPr>
        <w:rPr>
          <w:rFonts w:asciiTheme="majorHAnsi" w:hAnsiTheme="majorHAnsi" w:cstheme="majorHAnsi"/>
        </w:rPr>
      </w:pPr>
    </w:p>
    <w:p w14:paraId="65865F11" w14:textId="77777777" w:rsidR="00806DF0" w:rsidRDefault="00806DF0" w:rsidP="00806DF0">
      <w:pPr>
        <w:rPr>
          <w:rFonts w:asciiTheme="majorHAnsi" w:hAnsiTheme="majorHAnsi" w:cstheme="majorHAnsi"/>
        </w:rPr>
      </w:pPr>
    </w:p>
    <w:p w14:paraId="6EF9F78C" w14:textId="77777777" w:rsidR="00806DF0" w:rsidRDefault="00806DF0" w:rsidP="00806DF0">
      <w:pPr>
        <w:rPr>
          <w:rFonts w:asciiTheme="majorHAnsi" w:hAnsiTheme="majorHAnsi" w:cstheme="majorHAnsi"/>
        </w:rPr>
      </w:pPr>
    </w:p>
    <w:p w14:paraId="069AB70A" w14:textId="77777777" w:rsidR="00806DF0" w:rsidRDefault="00806DF0" w:rsidP="00806DF0">
      <w:pPr>
        <w:rPr>
          <w:rFonts w:asciiTheme="majorHAnsi" w:hAnsiTheme="majorHAnsi" w:cstheme="majorHAnsi"/>
        </w:rPr>
      </w:pPr>
    </w:p>
    <w:p w14:paraId="786CB3CD" w14:textId="77777777" w:rsidR="00806DF0" w:rsidRDefault="00806DF0" w:rsidP="00806DF0">
      <w:pPr>
        <w:rPr>
          <w:rFonts w:asciiTheme="majorHAnsi" w:hAnsiTheme="majorHAnsi" w:cstheme="majorHAnsi"/>
        </w:rPr>
      </w:pPr>
    </w:p>
    <w:p w14:paraId="7D3AB003" w14:textId="77777777" w:rsidR="00806DF0" w:rsidRDefault="00806DF0" w:rsidP="00806DF0">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261"/>
        <w:gridCol w:w="288"/>
        <w:gridCol w:w="2373"/>
        <w:gridCol w:w="2730"/>
      </w:tblGrid>
      <w:tr w:rsidR="00806DF0" w:rsidRPr="00CE15B6" w14:paraId="0183321C" w14:textId="77777777" w:rsidTr="00AB7D14">
        <w:trPr>
          <w:cantSplit/>
          <w:trHeight w:val="844"/>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0994B6E2" w14:textId="77777777" w:rsidR="00806DF0" w:rsidRPr="00CE15B6" w:rsidRDefault="00806DF0" w:rsidP="002D07E6">
            <w:pPr>
              <w:jc w:val="both"/>
              <w:rPr>
                <w:rFonts w:asciiTheme="majorHAnsi" w:hAnsiTheme="majorHAnsi" w:cstheme="majorHAnsi"/>
                <w:bCs/>
                <w:noProof w:val="0"/>
              </w:rPr>
            </w:pPr>
            <w:r w:rsidRPr="00CE15B6">
              <w:rPr>
                <w:rFonts w:asciiTheme="majorHAnsi" w:hAnsiTheme="majorHAnsi" w:cstheme="majorHAnsi"/>
                <w:noProof w:val="0"/>
                <w:color w:val="212529"/>
              </w:rPr>
              <w:t> </w:t>
            </w:r>
            <w:r w:rsidRPr="00CE15B6">
              <w:rPr>
                <w:rFonts w:asciiTheme="majorHAnsi" w:hAnsiTheme="majorHAnsi" w:cstheme="majorHAnsi"/>
                <w:bCs/>
                <w:noProof w:val="0"/>
              </w:rPr>
              <w:t xml:space="preserve">ÓRGÃO LICITANTE: </w:t>
            </w:r>
            <w:r w:rsidRPr="00CE15B6">
              <w:rPr>
                <w:rFonts w:asciiTheme="majorHAnsi" w:hAnsiTheme="majorHAnsi" w:cstheme="majorHAnsi"/>
                <w:b/>
                <w:bCs/>
                <w:noProof w:val="0"/>
              </w:rPr>
              <w:t>SMOBI</w:t>
            </w:r>
          </w:p>
        </w:tc>
        <w:tc>
          <w:tcPr>
            <w:tcW w:w="5391" w:type="dxa"/>
            <w:gridSpan w:val="3"/>
            <w:tcBorders>
              <w:top w:val="single" w:sz="4" w:space="0" w:color="auto"/>
              <w:left w:val="single" w:sz="4" w:space="0" w:color="auto"/>
              <w:bottom w:val="single" w:sz="4" w:space="0" w:color="auto"/>
              <w:right w:val="single" w:sz="4" w:space="0" w:color="auto"/>
            </w:tcBorders>
            <w:vAlign w:val="center"/>
            <w:hideMark/>
          </w:tcPr>
          <w:p w14:paraId="2938C250" w14:textId="74C404AC" w:rsidR="00806DF0" w:rsidRPr="00CE15B6" w:rsidRDefault="00806DF0" w:rsidP="00806DF0">
            <w:pPr>
              <w:jc w:val="both"/>
              <w:rPr>
                <w:rFonts w:asciiTheme="majorHAnsi" w:hAnsiTheme="majorHAnsi" w:cstheme="majorHAnsi"/>
                <w:b/>
                <w:bCs/>
                <w:noProof w:val="0"/>
              </w:rPr>
            </w:pPr>
            <w:r w:rsidRPr="00CE15B6">
              <w:rPr>
                <w:rFonts w:asciiTheme="majorHAnsi" w:hAnsiTheme="majorHAnsi" w:cstheme="majorHAnsi"/>
                <w:noProof w:val="0"/>
              </w:rPr>
              <w:t xml:space="preserve">EDITAL: </w:t>
            </w:r>
            <w:r w:rsidRPr="00806DF0">
              <w:rPr>
                <w:rFonts w:asciiTheme="majorHAnsi" w:hAnsiTheme="majorHAnsi" w:cstheme="majorHAnsi"/>
                <w:b/>
                <w:bCs/>
                <w:noProof w:val="0"/>
              </w:rPr>
              <w:t>SMOBI 018/2023-RDC</w:t>
            </w:r>
          </w:p>
        </w:tc>
      </w:tr>
      <w:tr w:rsidR="00806DF0" w:rsidRPr="00CE15B6" w14:paraId="2BD29047" w14:textId="77777777" w:rsidTr="002D07E6">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12614BF" w14:textId="77777777" w:rsidR="00806DF0" w:rsidRPr="00CE15B6" w:rsidRDefault="00806DF0" w:rsidP="002D07E6">
            <w:pPr>
              <w:jc w:val="both"/>
              <w:rPr>
                <w:rFonts w:asciiTheme="majorHAnsi" w:hAnsiTheme="majorHAnsi" w:cstheme="majorHAnsi"/>
                <w:noProof w:val="0"/>
              </w:rPr>
            </w:pPr>
            <w:r w:rsidRPr="00CE15B6">
              <w:rPr>
                <w:rFonts w:asciiTheme="majorHAnsi" w:hAnsiTheme="majorHAnsi" w:cstheme="majorHAnsi"/>
                <w:noProof w:val="0"/>
              </w:rPr>
              <w:t>Endereço: Rua dos Guajajaras, 1107 – 14° andar - Centro, Belo Horizonte - MG, 30180-105</w:t>
            </w:r>
          </w:p>
          <w:p w14:paraId="4CF69C2F" w14:textId="77777777" w:rsidR="00806DF0" w:rsidRPr="00CE15B6" w:rsidRDefault="00806DF0" w:rsidP="002D07E6">
            <w:pPr>
              <w:jc w:val="both"/>
              <w:rPr>
                <w:rFonts w:asciiTheme="majorHAnsi" w:hAnsiTheme="majorHAnsi" w:cstheme="majorHAnsi"/>
                <w:noProof w:val="0"/>
              </w:rPr>
            </w:pPr>
            <w:r w:rsidRPr="00CE15B6">
              <w:rPr>
                <w:rFonts w:asciiTheme="majorHAnsi" w:hAnsiTheme="majorHAnsi" w:cstheme="majorHAnsi"/>
                <w:noProof w:val="0"/>
              </w:rPr>
              <w:t xml:space="preserve">Informações: Telefone: (31) 3277-8102 - (31) 3277-5020 - Sites: </w:t>
            </w:r>
            <w:hyperlink r:id="rId14" w:history="1">
              <w:r w:rsidRPr="00CE15B6">
                <w:rPr>
                  <w:rFonts w:asciiTheme="majorHAnsi" w:hAnsiTheme="majorHAnsi" w:cstheme="majorHAnsi"/>
                  <w:noProof w:val="0"/>
                  <w:color w:val="0000FF"/>
                  <w:u w:val="single"/>
                </w:rPr>
                <w:t>www.licitacoes.caixa.gov.br</w:t>
              </w:r>
            </w:hyperlink>
            <w:r w:rsidRPr="00CE15B6">
              <w:rPr>
                <w:rFonts w:asciiTheme="majorHAnsi" w:hAnsiTheme="majorHAnsi" w:cstheme="majorHAnsi"/>
                <w:noProof w:val="0"/>
              </w:rPr>
              <w:t xml:space="preserve"> e </w:t>
            </w:r>
            <w:hyperlink r:id="rId15" w:history="1">
              <w:r w:rsidRPr="00CE15B6">
                <w:rPr>
                  <w:rFonts w:asciiTheme="majorHAnsi" w:hAnsiTheme="majorHAnsi" w:cstheme="majorHAnsi"/>
                  <w:noProof w:val="0"/>
                  <w:color w:val="0000FF"/>
                  <w:u w:val="single"/>
                </w:rPr>
                <w:t>www.pbh.gov.br</w:t>
              </w:r>
            </w:hyperlink>
            <w:r w:rsidRPr="00CE15B6">
              <w:rPr>
                <w:rFonts w:asciiTheme="majorHAnsi" w:hAnsiTheme="majorHAnsi" w:cstheme="majorHAnsi"/>
                <w:noProof w:val="0"/>
              </w:rPr>
              <w:t xml:space="preserve"> - E-mail </w:t>
            </w:r>
            <w:hyperlink r:id="rId16" w:history="1">
              <w:r w:rsidRPr="00CE15B6">
                <w:rPr>
                  <w:rFonts w:asciiTheme="majorHAnsi" w:hAnsiTheme="majorHAnsi" w:cstheme="majorHAnsi"/>
                  <w:noProof w:val="0"/>
                  <w:color w:val="0000FF"/>
                  <w:u w:val="single"/>
                </w:rPr>
                <w:t>cpl.sudecap@pbh.gov.br</w:t>
              </w:r>
            </w:hyperlink>
            <w:r w:rsidRPr="00CE15B6">
              <w:rPr>
                <w:rFonts w:asciiTheme="majorHAnsi" w:hAnsiTheme="majorHAnsi" w:cstheme="majorHAnsi"/>
                <w:noProof w:val="0"/>
              </w:rPr>
              <w:t xml:space="preserve"> </w:t>
            </w:r>
          </w:p>
        </w:tc>
      </w:tr>
      <w:tr w:rsidR="00806DF0" w:rsidRPr="00CE15B6" w14:paraId="16AF28B2" w14:textId="77777777" w:rsidTr="00AB7D14">
        <w:trPr>
          <w:cantSplit/>
          <w:trHeight w:val="2697"/>
        </w:trPr>
        <w:tc>
          <w:tcPr>
            <w:tcW w:w="5524" w:type="dxa"/>
            <w:gridSpan w:val="2"/>
            <w:tcBorders>
              <w:top w:val="single" w:sz="4" w:space="0" w:color="auto"/>
              <w:left w:val="single" w:sz="4" w:space="0" w:color="auto"/>
              <w:bottom w:val="single" w:sz="4" w:space="0" w:color="auto"/>
              <w:right w:val="single" w:sz="4" w:space="0" w:color="auto"/>
            </w:tcBorders>
            <w:vAlign w:val="center"/>
            <w:hideMark/>
          </w:tcPr>
          <w:p w14:paraId="47F5C3D1" w14:textId="6BA8309E" w:rsidR="00806DF0" w:rsidRPr="00CE15B6" w:rsidRDefault="00806DF0" w:rsidP="00806DF0">
            <w:pPr>
              <w:jc w:val="both"/>
              <w:rPr>
                <w:rFonts w:asciiTheme="majorHAnsi" w:eastAsia="Times New Roman" w:hAnsiTheme="majorHAnsi"/>
                <w:noProof w:val="0"/>
                <w:color w:val="212529"/>
              </w:rPr>
            </w:pPr>
            <w:r w:rsidRPr="00CE15B6">
              <w:rPr>
                <w:rFonts w:asciiTheme="majorHAnsi" w:hAnsiTheme="majorHAnsi" w:cstheme="majorHAnsi"/>
                <w:noProof w:val="0"/>
              </w:rPr>
              <w:t xml:space="preserve">Objeto: </w:t>
            </w:r>
            <w:r>
              <w:t xml:space="preserve"> </w:t>
            </w:r>
            <w:r w:rsidRPr="00806DF0">
              <w:rPr>
                <w:rFonts w:asciiTheme="majorHAnsi" w:hAnsiTheme="majorHAnsi"/>
              </w:rPr>
              <w:t>Implantação do sistema de monitoramento na bacia de detenção de cheias do Córrego Túnel Camarões.</w:t>
            </w:r>
          </w:p>
        </w:tc>
        <w:tc>
          <w:tcPr>
            <w:tcW w:w="5391" w:type="dxa"/>
            <w:gridSpan w:val="3"/>
            <w:tcBorders>
              <w:top w:val="single" w:sz="4" w:space="0" w:color="auto"/>
              <w:left w:val="single" w:sz="4" w:space="0" w:color="auto"/>
              <w:bottom w:val="single" w:sz="4" w:space="0" w:color="auto"/>
              <w:right w:val="single" w:sz="4" w:space="0" w:color="auto"/>
            </w:tcBorders>
            <w:vAlign w:val="center"/>
            <w:hideMark/>
          </w:tcPr>
          <w:p w14:paraId="3A660277" w14:textId="77777777" w:rsidR="00806DF0" w:rsidRPr="00CE15B6" w:rsidRDefault="00806DF0" w:rsidP="002D07E6">
            <w:pPr>
              <w:autoSpaceDE w:val="0"/>
              <w:autoSpaceDN w:val="0"/>
              <w:adjustRightInd w:val="0"/>
              <w:jc w:val="both"/>
              <w:rPr>
                <w:rFonts w:asciiTheme="majorHAnsi" w:hAnsiTheme="majorHAnsi" w:cstheme="majorHAnsi"/>
                <w:noProof w:val="0"/>
                <w:color w:val="000000"/>
              </w:rPr>
            </w:pPr>
            <w:r w:rsidRPr="00CE15B6">
              <w:rPr>
                <w:rFonts w:asciiTheme="majorHAnsi" w:hAnsiTheme="majorHAnsi" w:cstheme="majorHAnsi"/>
                <w:noProof w:val="0"/>
                <w:color w:val="000000"/>
              </w:rPr>
              <w:t xml:space="preserve">DATAS: </w:t>
            </w:r>
          </w:p>
          <w:p w14:paraId="3DD75B10" w14:textId="4D384F14" w:rsidR="00AB7D14" w:rsidRPr="00AB7D14" w:rsidRDefault="00AB7D14" w:rsidP="002D07E6">
            <w:pPr>
              <w:numPr>
                <w:ilvl w:val="0"/>
                <w:numId w:val="2"/>
              </w:numPr>
              <w:autoSpaceDE w:val="0"/>
              <w:autoSpaceDN w:val="0"/>
              <w:adjustRightInd w:val="0"/>
              <w:jc w:val="both"/>
              <w:rPr>
                <w:rFonts w:asciiTheme="majorHAnsi" w:hAnsiTheme="majorHAnsi" w:cstheme="majorHAnsi"/>
                <w:noProof w:val="0"/>
                <w:color w:val="000000"/>
              </w:rPr>
            </w:pPr>
            <w:r w:rsidRPr="00AB7D14">
              <w:rPr>
                <w:rFonts w:asciiTheme="majorHAnsi" w:hAnsiTheme="majorHAnsi"/>
              </w:rPr>
              <w:t>Recebimento das propostas exclusivamente por meio eletrônico: até as 14 horas do dia 12/05/2023.</w:t>
            </w:r>
          </w:p>
          <w:p w14:paraId="2B19C534" w14:textId="7C702BC4" w:rsidR="00806DF0" w:rsidRPr="00CE15B6" w:rsidRDefault="00AB7D14" w:rsidP="002D07E6">
            <w:pPr>
              <w:numPr>
                <w:ilvl w:val="0"/>
                <w:numId w:val="2"/>
              </w:numPr>
              <w:autoSpaceDE w:val="0"/>
              <w:autoSpaceDN w:val="0"/>
              <w:adjustRightInd w:val="0"/>
              <w:jc w:val="both"/>
              <w:rPr>
                <w:rFonts w:asciiTheme="majorHAnsi" w:hAnsiTheme="majorHAnsi" w:cstheme="majorHAnsi"/>
                <w:noProof w:val="0"/>
                <w:color w:val="000000"/>
              </w:rPr>
            </w:pPr>
            <w:r w:rsidRPr="00AB7D14">
              <w:rPr>
                <w:rFonts w:asciiTheme="majorHAnsi" w:hAnsiTheme="majorHAnsi"/>
              </w:rPr>
              <w:t>Julgamento das propostas em meio eletrônico: a partir das 14 horas do dia 12/05/2023</w:t>
            </w:r>
            <w:r>
              <w:rPr>
                <w:rFonts w:asciiTheme="majorHAnsi" w:hAnsiTheme="majorHAnsi"/>
              </w:rPr>
              <w:t>.</w:t>
            </w:r>
          </w:p>
        </w:tc>
      </w:tr>
      <w:tr w:rsidR="00806DF0" w:rsidRPr="00CE15B6" w14:paraId="539E8D7B" w14:textId="77777777" w:rsidTr="002D07E6">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58B8EF1B" w14:textId="77777777" w:rsidR="00806DF0" w:rsidRPr="00CE15B6" w:rsidRDefault="00806DF0" w:rsidP="002D07E6">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49B9D2B9" w14:textId="77777777" w:rsidR="00806DF0" w:rsidRPr="00CE15B6" w:rsidRDefault="00806DF0" w:rsidP="002D07E6">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8D5DCF8" w14:textId="77777777" w:rsidR="00806DF0" w:rsidRPr="00CE15B6" w:rsidRDefault="00806DF0" w:rsidP="002D07E6">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F8B0729" w14:textId="77777777" w:rsidR="00806DF0" w:rsidRPr="00CE15B6" w:rsidRDefault="00806DF0" w:rsidP="002D07E6">
            <w:pPr>
              <w:keepNext/>
              <w:jc w:val="center"/>
              <w:outlineLvl w:val="0"/>
              <w:rPr>
                <w:rFonts w:asciiTheme="majorHAnsi" w:hAnsiTheme="majorHAnsi" w:cstheme="majorHAnsi"/>
                <w:iCs/>
                <w:noProof w:val="0"/>
                <w:lang w:val="x-none" w:eastAsia="x-none"/>
              </w:rPr>
            </w:pPr>
            <w:r w:rsidRPr="00CE15B6">
              <w:rPr>
                <w:rFonts w:asciiTheme="majorHAnsi" w:hAnsiTheme="majorHAnsi" w:cstheme="majorHAnsi"/>
                <w:iCs/>
                <w:noProof w:val="0"/>
                <w:lang w:val="x-none" w:eastAsia="x-none"/>
              </w:rPr>
              <w:t>Valor do Edital</w:t>
            </w:r>
          </w:p>
        </w:tc>
      </w:tr>
      <w:tr w:rsidR="00806DF0" w:rsidRPr="00CE15B6" w14:paraId="3208B061" w14:textId="77777777" w:rsidTr="002D07E6">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4A67C82" w14:textId="297FDD20" w:rsidR="00806DF0" w:rsidRPr="00E21E27" w:rsidRDefault="00E21E27" w:rsidP="002D07E6">
            <w:pPr>
              <w:autoSpaceDE w:val="0"/>
              <w:autoSpaceDN w:val="0"/>
              <w:adjustRightInd w:val="0"/>
              <w:jc w:val="center"/>
              <w:rPr>
                <w:rFonts w:asciiTheme="majorHAnsi" w:hAnsiTheme="majorHAnsi" w:cstheme="majorHAnsi"/>
                <w:bCs/>
                <w:noProof w:val="0"/>
              </w:rPr>
            </w:pPr>
            <w:r w:rsidRPr="00E21E27">
              <w:rPr>
                <w:rFonts w:asciiTheme="majorHAnsi" w:hAnsiTheme="majorHAnsi"/>
              </w:rPr>
              <w:t>R$ 526.663,72</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02032C05" w14:textId="77777777" w:rsidR="00806DF0" w:rsidRPr="00CE15B6" w:rsidRDefault="00806DF0" w:rsidP="002D07E6">
            <w:pPr>
              <w:autoSpaceDE w:val="0"/>
              <w:autoSpaceDN w:val="0"/>
              <w:adjustRightInd w:val="0"/>
              <w:jc w:val="center"/>
              <w:rPr>
                <w:rFonts w:asciiTheme="majorHAnsi" w:hAnsiTheme="majorHAnsi" w:cstheme="majorHAnsi"/>
                <w:noProof w:val="0"/>
                <w:color w:val="000000"/>
              </w:rPr>
            </w:pPr>
            <w:r w:rsidRPr="00CE15B6">
              <w:rPr>
                <w:rFonts w:asciiTheme="majorHAnsi" w:hAnsiTheme="majorHAnsi" w:cstheme="majorHAnsi"/>
                <w:noProof w:val="0"/>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EBC7669" w14:textId="77777777" w:rsidR="00806DF0" w:rsidRPr="00CE15B6" w:rsidRDefault="00806DF0" w:rsidP="002D07E6">
            <w:pPr>
              <w:autoSpaceDE w:val="0"/>
              <w:autoSpaceDN w:val="0"/>
              <w:adjustRightInd w:val="0"/>
              <w:jc w:val="center"/>
              <w:rPr>
                <w:rFonts w:asciiTheme="majorHAnsi" w:hAnsiTheme="majorHAnsi" w:cstheme="majorHAnsi"/>
                <w:bCs/>
                <w:noProof w:val="0"/>
              </w:rPr>
            </w:pPr>
            <w:r w:rsidRPr="00CE15B6">
              <w:rPr>
                <w:rFonts w:asciiTheme="majorHAnsi" w:hAnsiTheme="majorHAnsi" w:cstheme="majorHAnsi"/>
                <w:bCs/>
                <w:iCs/>
                <w:noProof w:val="0"/>
                <w:lang w:val="x-none" w:eastAsia="x-none"/>
              </w:rPr>
              <w:t xml:space="preserve">R$ </w:t>
            </w:r>
            <w:r w:rsidRPr="00CE15B6">
              <w:rPr>
                <w:rFonts w:asciiTheme="majorHAnsi" w:hAnsiTheme="majorHAnsi" w:cstheme="majorHAnsi"/>
                <w:bCs/>
                <w:iCs/>
                <w:noProof w:val="0"/>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1775A3" w14:textId="77777777" w:rsidR="00806DF0" w:rsidRPr="00CE15B6" w:rsidRDefault="00806DF0" w:rsidP="002D07E6">
            <w:pPr>
              <w:keepNext/>
              <w:jc w:val="center"/>
              <w:outlineLvl w:val="0"/>
              <w:rPr>
                <w:rFonts w:asciiTheme="majorHAnsi" w:hAnsiTheme="majorHAnsi" w:cstheme="majorHAnsi"/>
                <w:bCs/>
                <w:iCs/>
                <w:noProof w:val="0"/>
                <w:lang w:eastAsia="x-none"/>
              </w:rPr>
            </w:pPr>
            <w:r w:rsidRPr="00CE15B6">
              <w:rPr>
                <w:rFonts w:asciiTheme="majorHAnsi" w:hAnsiTheme="majorHAnsi" w:cstheme="majorHAnsi"/>
                <w:bCs/>
                <w:iCs/>
                <w:noProof w:val="0"/>
                <w:lang w:val="x-none" w:eastAsia="x-none"/>
              </w:rPr>
              <w:t xml:space="preserve">R$ </w:t>
            </w:r>
            <w:r w:rsidRPr="00CE15B6">
              <w:rPr>
                <w:rFonts w:asciiTheme="majorHAnsi" w:hAnsiTheme="majorHAnsi" w:cstheme="majorHAnsi"/>
                <w:bCs/>
                <w:iCs/>
                <w:noProof w:val="0"/>
                <w:lang w:eastAsia="x-none"/>
              </w:rPr>
              <w:t>-</w:t>
            </w:r>
          </w:p>
        </w:tc>
      </w:tr>
      <w:tr w:rsidR="00806DF0" w:rsidRPr="00CE15B6" w14:paraId="03F3406C" w14:textId="77777777" w:rsidTr="002D07E6">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2633BA1" w14:textId="536A9613" w:rsidR="00806DF0" w:rsidRPr="00CE15B6" w:rsidRDefault="00806DF0" w:rsidP="00F2617D">
            <w:pPr>
              <w:jc w:val="both"/>
              <w:outlineLvl w:val="1"/>
              <w:rPr>
                <w:rFonts w:asciiTheme="majorHAnsi" w:hAnsiTheme="majorHAnsi"/>
                <w:noProof w:val="0"/>
              </w:rPr>
            </w:pPr>
            <w:r w:rsidRPr="00CE15B6">
              <w:rPr>
                <w:rFonts w:asciiTheme="majorHAnsi" w:hAnsiTheme="majorHAnsi" w:cstheme="majorHAnsi"/>
                <w:noProof w:val="0"/>
                <w:color w:val="000000"/>
              </w:rPr>
              <w:t xml:space="preserve">CAPACIDADE TÉCNICA: </w:t>
            </w:r>
            <w:r w:rsidRPr="002B0B9D">
              <w:rPr>
                <w:rFonts w:asciiTheme="majorHAnsi" w:hAnsiTheme="majorHAnsi"/>
              </w:rPr>
              <w:t xml:space="preserve"> </w:t>
            </w:r>
            <w:r w:rsidR="00F2617D">
              <w:rPr>
                <w:rFonts w:asciiTheme="majorHAnsi" w:hAnsiTheme="majorHAnsi"/>
              </w:rPr>
              <w:t>-</w:t>
            </w:r>
          </w:p>
        </w:tc>
      </w:tr>
      <w:tr w:rsidR="00806DF0" w:rsidRPr="00CE15B6" w14:paraId="2C336B87" w14:textId="77777777" w:rsidTr="002D07E6">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25FB13CD" w14:textId="71720EBD" w:rsidR="00806DF0" w:rsidRPr="00CE15B6" w:rsidRDefault="00806DF0" w:rsidP="00F2617D">
            <w:pPr>
              <w:jc w:val="both"/>
              <w:outlineLvl w:val="1"/>
              <w:rPr>
                <w:rFonts w:asciiTheme="majorHAnsi" w:hAnsiTheme="majorHAnsi"/>
                <w:noProof w:val="0"/>
              </w:rPr>
            </w:pPr>
            <w:r w:rsidRPr="00CE15B6">
              <w:rPr>
                <w:rFonts w:asciiTheme="majorHAnsi" w:hAnsiTheme="majorHAnsi" w:cstheme="majorHAnsi"/>
                <w:noProof w:val="0"/>
                <w:color w:val="000000"/>
              </w:rPr>
              <w:t xml:space="preserve">CAPACIDADE </w:t>
            </w:r>
            <w:r w:rsidRPr="00CE15B6">
              <w:rPr>
                <w:rFonts w:asciiTheme="majorHAnsi" w:hAnsiTheme="majorHAnsi"/>
                <w:noProof w:val="0"/>
              </w:rPr>
              <w:t xml:space="preserve">OPERACIONAL: </w:t>
            </w:r>
            <w:r w:rsidR="00F2617D">
              <w:rPr>
                <w:rFonts w:asciiTheme="majorHAnsi" w:hAnsiTheme="majorHAnsi"/>
                <w:noProof w:val="0"/>
              </w:rPr>
              <w:t>A</w:t>
            </w:r>
            <w:r w:rsidR="00F2617D" w:rsidRPr="00F2617D">
              <w:rPr>
                <w:rFonts w:asciiTheme="majorHAnsi" w:hAnsiTheme="majorHAnsi"/>
              </w:rPr>
              <w:t>testado(s) de capacidade técnico-operacional fornecido(s) por pessoa(s) jurídica(s) de direito público ou privado, comprovando que a Licitante</w:t>
            </w:r>
            <w:r w:rsidR="00F2617D">
              <w:rPr>
                <w:rFonts w:asciiTheme="majorHAnsi" w:hAnsiTheme="majorHAnsi"/>
              </w:rPr>
              <w:t xml:space="preserve"> executou diretamente obras de </w:t>
            </w:r>
            <w:r w:rsidR="00F2617D" w:rsidRPr="00F2617D">
              <w:rPr>
                <w:rFonts w:asciiTheme="majorHAnsi" w:hAnsiTheme="majorHAnsi"/>
              </w:rPr>
              <w:t xml:space="preserve">Implantação / manutenção de sistema de monitoramento de bacia detenção / barragem / reservatórios / lagos. </w:t>
            </w:r>
            <w:r w:rsidRPr="00F2617D">
              <w:rPr>
                <w:rFonts w:asciiTheme="majorHAnsi" w:hAnsiTheme="majorHAnsi"/>
              </w:rPr>
              <w:t>.</w:t>
            </w:r>
          </w:p>
        </w:tc>
      </w:tr>
      <w:tr w:rsidR="00806DF0" w:rsidRPr="00CE15B6" w14:paraId="5AE2C0CE" w14:textId="77777777" w:rsidTr="002D07E6">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BB0DB88" w14:textId="4C0345CA" w:rsidR="00806DF0" w:rsidRPr="00CE15B6" w:rsidRDefault="00806DF0" w:rsidP="00F2617D">
            <w:pPr>
              <w:jc w:val="both"/>
              <w:outlineLvl w:val="1"/>
              <w:rPr>
                <w:rFonts w:asciiTheme="majorHAnsi" w:hAnsiTheme="majorHAnsi" w:cstheme="majorHAnsi"/>
                <w:noProof w:val="0"/>
              </w:rPr>
            </w:pPr>
            <w:r w:rsidRPr="00CE15B6">
              <w:rPr>
                <w:rFonts w:asciiTheme="majorHAnsi" w:hAnsiTheme="majorHAnsi" w:cstheme="majorHAnsi"/>
                <w:noProof w:val="0"/>
              </w:rPr>
              <w:t xml:space="preserve">ÍNDICES ECONÔMICOS: </w:t>
            </w:r>
            <w:r>
              <w:rPr>
                <w:rFonts w:asciiTheme="majorHAnsi" w:hAnsiTheme="majorHAnsi" w:cstheme="majorHAnsi"/>
                <w:noProof w:val="0"/>
              </w:rPr>
              <w:t>C</w:t>
            </w:r>
            <w:r w:rsidRPr="00CE15B6">
              <w:rPr>
                <w:rFonts w:asciiTheme="majorHAnsi" w:hAnsiTheme="majorHAnsi" w:cstheme="majorHAnsi"/>
                <w:noProof w:val="0"/>
                <w:color w:val="000000"/>
              </w:rPr>
              <w:t xml:space="preserve">onforme </w:t>
            </w:r>
            <w:r>
              <w:rPr>
                <w:rFonts w:asciiTheme="majorHAnsi" w:hAnsiTheme="majorHAnsi" w:cstheme="majorHAnsi"/>
                <w:noProof w:val="0"/>
                <w:color w:val="000000"/>
              </w:rPr>
              <w:t xml:space="preserve"> item </w:t>
            </w:r>
            <w:r w:rsidRPr="006731EB">
              <w:rPr>
                <w:rFonts w:asciiTheme="majorHAnsi" w:hAnsiTheme="majorHAnsi"/>
              </w:rPr>
              <w:t>1</w:t>
            </w:r>
            <w:r w:rsidR="00F2617D">
              <w:rPr>
                <w:rFonts w:asciiTheme="majorHAnsi" w:hAnsiTheme="majorHAnsi"/>
              </w:rPr>
              <w:t>2</w:t>
            </w:r>
            <w:r w:rsidRPr="006731EB">
              <w:rPr>
                <w:rFonts w:asciiTheme="majorHAnsi" w:hAnsiTheme="majorHAnsi"/>
              </w:rPr>
              <w:t>.1.</w:t>
            </w:r>
            <w:r w:rsidR="00F2617D">
              <w:rPr>
                <w:rFonts w:asciiTheme="majorHAnsi" w:hAnsiTheme="majorHAnsi"/>
              </w:rPr>
              <w:t>4</w:t>
            </w:r>
            <w:r>
              <w:rPr>
                <w:rFonts w:asciiTheme="majorHAnsi" w:hAnsiTheme="majorHAnsi"/>
              </w:rPr>
              <w:t xml:space="preserve"> do </w:t>
            </w:r>
            <w:r w:rsidRPr="00CE15B6">
              <w:rPr>
                <w:rFonts w:asciiTheme="majorHAnsi" w:hAnsiTheme="majorHAnsi" w:cstheme="majorHAnsi"/>
                <w:noProof w:val="0"/>
                <w:color w:val="000000"/>
              </w:rPr>
              <w:t>edital</w:t>
            </w:r>
            <w:r>
              <w:rPr>
                <w:rFonts w:asciiTheme="majorHAnsi" w:hAnsiTheme="majorHAnsi" w:cstheme="majorHAnsi"/>
                <w:noProof w:val="0"/>
                <w:color w:val="000000"/>
              </w:rPr>
              <w:t>.</w:t>
            </w:r>
          </w:p>
        </w:tc>
      </w:tr>
      <w:tr w:rsidR="00806DF0" w:rsidRPr="00CE15B6" w14:paraId="7A8EBD1D" w14:textId="77777777" w:rsidTr="002D07E6">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0B74DA" w14:textId="77777777" w:rsidR="00806DF0" w:rsidRPr="00CE15B6" w:rsidRDefault="00806DF0" w:rsidP="002D07E6">
            <w:pPr>
              <w:jc w:val="both"/>
              <w:rPr>
                <w:rFonts w:asciiTheme="majorHAnsi" w:hAnsiTheme="majorHAnsi"/>
                <w:noProof w:val="0"/>
              </w:rPr>
            </w:pPr>
            <w:r w:rsidRPr="00CE15B6">
              <w:rPr>
                <w:rFonts w:asciiTheme="majorHAnsi" w:hAnsiTheme="majorHAnsi" w:cstheme="majorHAnsi"/>
                <w:noProof w:val="0"/>
                <w:color w:val="000000"/>
              </w:rPr>
              <w:t>OBSERVAÇÕES:</w:t>
            </w:r>
            <w:r w:rsidRPr="00CE15B6">
              <w:rPr>
                <w:rFonts w:asciiTheme="majorHAnsi" w:hAnsiTheme="majorHAnsi" w:cstheme="majorHAnsi"/>
                <w:noProof w:val="0"/>
              </w:rPr>
              <w:t xml:space="preserve"> </w:t>
            </w:r>
            <w:r w:rsidRPr="00CE15B6">
              <w:rPr>
                <w:rFonts w:asciiTheme="majorHAnsi" w:hAnsiTheme="majorHAnsi"/>
                <w:noProof w:val="0"/>
              </w:rPr>
              <w:t xml:space="preserve">O edital e seus anexos encontram-se disponíveis para acesso dos interessados no site da PBH, no link licitações e editais </w:t>
            </w:r>
            <w:hyperlink r:id="rId17" w:history="1">
              <w:r w:rsidRPr="00CE15B6">
                <w:rPr>
                  <w:rFonts w:asciiTheme="majorHAnsi" w:hAnsiTheme="majorHAnsi"/>
                  <w:noProof w:val="0"/>
                  <w:color w:val="0000FF"/>
                  <w:u w:val="single"/>
                </w:rPr>
                <w:t>https://prefeitura.pbh.gov.br/licitacoes</w:t>
              </w:r>
            </w:hyperlink>
            <w:r w:rsidRPr="00CE15B6">
              <w:rPr>
                <w:rFonts w:asciiTheme="majorHAnsi" w:hAnsiTheme="majorHAnsi"/>
                <w:noProof w:val="0"/>
              </w:rPr>
              <w:t xml:space="preserve">, também no Portal da Caixa Econômica Federal </w:t>
            </w:r>
            <w:hyperlink r:id="rId18" w:history="1">
              <w:r w:rsidRPr="00CE15B6">
                <w:rPr>
                  <w:rFonts w:asciiTheme="majorHAnsi" w:hAnsiTheme="majorHAnsi"/>
                  <w:noProof w:val="0"/>
                  <w:color w:val="0000FF"/>
                  <w:u w:val="single"/>
                </w:rPr>
                <w:t>www.licitacoes.caixa.gov.br</w:t>
              </w:r>
            </w:hyperlink>
            <w:r w:rsidRPr="00CE15B6">
              <w:rPr>
                <w:rFonts w:asciiTheme="majorHAnsi" w:hAnsiTheme="majorHAnsi"/>
                <w:noProof w:val="0"/>
              </w:rPr>
              <w:t>.</w:t>
            </w:r>
          </w:p>
        </w:tc>
      </w:tr>
    </w:tbl>
    <w:p w14:paraId="50F9ED48" w14:textId="77777777" w:rsidR="00806DF0" w:rsidRPr="00CE15B6" w:rsidRDefault="00806DF0" w:rsidP="00806DF0">
      <w:pPr>
        <w:rPr>
          <w:rFonts w:asciiTheme="majorHAnsi" w:hAnsiTheme="majorHAnsi" w:cstheme="majorHAnsi"/>
          <w:noProof w:val="0"/>
        </w:rPr>
      </w:pPr>
    </w:p>
    <w:p w14:paraId="528677AE" w14:textId="77777777" w:rsidR="00CE15B6" w:rsidRDefault="00CE15B6" w:rsidP="002803ED">
      <w:pPr>
        <w:rPr>
          <w:rFonts w:asciiTheme="majorHAnsi" w:hAnsiTheme="majorHAnsi" w:cstheme="majorHAnsi"/>
        </w:rPr>
      </w:pPr>
    </w:p>
    <w:p w14:paraId="0BAA25A8" w14:textId="77777777" w:rsidR="00CE15B6" w:rsidRDefault="00CE15B6" w:rsidP="002803ED">
      <w:pPr>
        <w:rPr>
          <w:rFonts w:asciiTheme="majorHAnsi" w:hAnsiTheme="majorHAnsi" w:cstheme="majorHAnsi"/>
        </w:rPr>
      </w:pPr>
    </w:p>
    <w:p w14:paraId="19735089" w14:textId="77777777" w:rsidR="00CE15B6" w:rsidRDefault="00CE15B6" w:rsidP="002803ED">
      <w:pPr>
        <w:rPr>
          <w:rFonts w:asciiTheme="majorHAnsi" w:hAnsiTheme="majorHAnsi" w:cstheme="majorHAnsi"/>
        </w:rPr>
      </w:pPr>
    </w:p>
    <w:p w14:paraId="4543FC67" w14:textId="77777777" w:rsidR="006731EB" w:rsidRDefault="006731EB" w:rsidP="002803ED">
      <w:pPr>
        <w:rPr>
          <w:rFonts w:asciiTheme="majorHAnsi" w:hAnsiTheme="majorHAnsi" w:cstheme="majorHAnsi"/>
        </w:rPr>
      </w:pPr>
    </w:p>
    <w:p w14:paraId="5C36D960" w14:textId="77777777" w:rsidR="006731EB" w:rsidRDefault="006731EB" w:rsidP="002803ED">
      <w:pPr>
        <w:rPr>
          <w:rFonts w:asciiTheme="majorHAnsi" w:hAnsiTheme="majorHAnsi" w:cstheme="majorHAnsi"/>
        </w:rPr>
      </w:pPr>
    </w:p>
    <w:p w14:paraId="3F3E2F89" w14:textId="77777777" w:rsidR="006731EB" w:rsidRDefault="006731EB" w:rsidP="002803ED">
      <w:pPr>
        <w:rPr>
          <w:rFonts w:asciiTheme="majorHAnsi" w:hAnsiTheme="majorHAnsi" w:cstheme="majorHAnsi"/>
        </w:rPr>
      </w:pPr>
    </w:p>
    <w:p w14:paraId="4FB277AE" w14:textId="77777777" w:rsidR="006731EB" w:rsidRDefault="006731EB" w:rsidP="002803ED">
      <w:pPr>
        <w:rPr>
          <w:rFonts w:asciiTheme="majorHAnsi" w:hAnsiTheme="majorHAnsi" w:cstheme="majorHAnsi"/>
        </w:rPr>
      </w:pPr>
    </w:p>
    <w:p w14:paraId="0CA6310B" w14:textId="77777777" w:rsidR="006731EB" w:rsidRDefault="006731EB" w:rsidP="002803ED">
      <w:pPr>
        <w:rPr>
          <w:rFonts w:asciiTheme="majorHAnsi" w:hAnsiTheme="majorHAnsi" w:cstheme="majorHAnsi"/>
        </w:rPr>
      </w:pPr>
    </w:p>
    <w:p w14:paraId="5EB43CE0" w14:textId="77777777" w:rsidR="006731EB" w:rsidRDefault="006731EB" w:rsidP="002803ED">
      <w:pPr>
        <w:rPr>
          <w:rFonts w:asciiTheme="majorHAnsi" w:hAnsiTheme="majorHAnsi" w:cstheme="majorHAnsi"/>
        </w:rPr>
      </w:pPr>
    </w:p>
    <w:p w14:paraId="43903AF6" w14:textId="77777777" w:rsidR="006731EB" w:rsidRDefault="006731EB" w:rsidP="002803ED">
      <w:pPr>
        <w:rPr>
          <w:rFonts w:asciiTheme="majorHAnsi" w:hAnsiTheme="majorHAnsi" w:cstheme="majorHAnsi"/>
        </w:rPr>
      </w:pPr>
    </w:p>
    <w:p w14:paraId="0F32C430" w14:textId="77777777" w:rsidR="006731EB" w:rsidRDefault="006731EB"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3D1D68DD" w14:textId="77777777" w:rsidR="00520E4C" w:rsidRDefault="00520E4C" w:rsidP="002803ED">
      <w:pPr>
        <w:rPr>
          <w:rFonts w:asciiTheme="majorHAnsi" w:hAnsiTheme="majorHAnsi" w:cstheme="majorHAnsi"/>
        </w:rPr>
      </w:pPr>
    </w:p>
    <w:p w14:paraId="2C4CBF9A" w14:textId="77777777" w:rsidR="00520E4C" w:rsidRDefault="00520E4C" w:rsidP="002803ED">
      <w:pPr>
        <w:rPr>
          <w:rFonts w:asciiTheme="majorHAnsi" w:hAnsiTheme="majorHAnsi" w:cstheme="majorHAnsi"/>
        </w:rPr>
      </w:pPr>
    </w:p>
    <w:p w14:paraId="175F3E34" w14:textId="77777777" w:rsidR="00520E4C" w:rsidRDefault="00520E4C" w:rsidP="002803ED">
      <w:pPr>
        <w:rPr>
          <w:rFonts w:asciiTheme="majorHAnsi" w:hAnsiTheme="majorHAnsi" w:cstheme="majorHAnsi"/>
        </w:rPr>
      </w:pPr>
    </w:p>
    <w:p w14:paraId="3BE220C4" w14:textId="77777777" w:rsidR="00520E4C" w:rsidRDefault="00520E4C"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EF4909">
      <w:pPr>
        <w:autoSpaceDE w:val="0"/>
        <w:autoSpaceDN w:val="0"/>
        <w:adjustRightInd w:val="0"/>
        <w:jc w:val="both"/>
        <w:rPr>
          <w:rFonts w:asciiTheme="majorHAnsi" w:hAnsiTheme="majorHAnsi" w:cstheme="majorHAnsi"/>
          <w:b/>
        </w:rPr>
      </w:pPr>
    </w:p>
    <w:p w14:paraId="67A347EB" w14:textId="77777777" w:rsidR="00844020" w:rsidRPr="00BA4A21" w:rsidRDefault="00844020" w:rsidP="00EF4909">
      <w:pPr>
        <w:autoSpaceDE w:val="0"/>
        <w:autoSpaceDN w:val="0"/>
        <w:adjustRightInd w:val="0"/>
        <w:jc w:val="both"/>
        <w:rPr>
          <w:rFonts w:asciiTheme="majorHAnsi" w:hAnsiTheme="majorHAnsi" w:cstheme="majorHAnsi"/>
          <w:b/>
        </w:rPr>
      </w:pPr>
    </w:p>
    <w:p w14:paraId="47F58D7E" w14:textId="382A4ACB" w:rsidR="00BA4A21" w:rsidRPr="00BA4A21" w:rsidRDefault="00BA4A21" w:rsidP="00A1570B">
      <w:pPr>
        <w:autoSpaceDE w:val="0"/>
        <w:autoSpaceDN w:val="0"/>
        <w:adjustRightInd w:val="0"/>
        <w:jc w:val="both"/>
        <w:rPr>
          <w:rFonts w:asciiTheme="majorHAnsi" w:hAnsiTheme="majorHAnsi"/>
          <w:b/>
        </w:rPr>
      </w:pPr>
      <w:r w:rsidRPr="00BA4A21">
        <w:rPr>
          <w:rFonts w:asciiTheme="majorHAnsi" w:hAnsiTheme="majorHAnsi"/>
          <w:b/>
          <w:noProof w:val="0"/>
        </w:rPr>
        <w:t xml:space="preserve">PREFEITURA MUNICIPAL DE </w:t>
      </w:r>
      <w:r w:rsidRPr="00BA4A21">
        <w:rPr>
          <w:rFonts w:asciiTheme="majorHAnsi" w:hAnsiTheme="majorHAnsi"/>
          <w:b/>
        </w:rPr>
        <w:t>ANDRADAS - TOMADA DE PREÇO N.º 003/2023</w:t>
      </w:r>
    </w:p>
    <w:p w14:paraId="65490FB3" w14:textId="3569C63B" w:rsidR="00D23A42" w:rsidRDefault="00BA4A21" w:rsidP="00A1570B">
      <w:pPr>
        <w:autoSpaceDE w:val="0"/>
        <w:autoSpaceDN w:val="0"/>
        <w:adjustRightInd w:val="0"/>
        <w:jc w:val="both"/>
        <w:rPr>
          <w:rFonts w:asciiTheme="majorHAnsi" w:hAnsiTheme="majorHAnsi"/>
        </w:rPr>
      </w:pPr>
      <w:r w:rsidRPr="00C66ECB">
        <w:rPr>
          <w:rFonts w:asciiTheme="majorHAnsi" w:hAnsiTheme="majorHAnsi"/>
        </w:rPr>
        <w:t xml:space="preserve">Objeto: </w:t>
      </w:r>
      <w:r>
        <w:rPr>
          <w:rFonts w:asciiTheme="majorHAnsi" w:hAnsiTheme="majorHAnsi"/>
        </w:rPr>
        <w:t>C</w:t>
      </w:r>
      <w:r w:rsidRPr="00BA4A21">
        <w:rPr>
          <w:rFonts w:asciiTheme="majorHAnsi" w:hAnsiTheme="majorHAnsi"/>
        </w:rPr>
        <w:t>onstrução de quadra poliesportiva na escola municipal Floriza Maniassi Trevisan. Protocolo dos Envelopes 1 e 2 no Setor de Protocolo: até às 13:00</w:t>
      </w:r>
      <w:r>
        <w:rPr>
          <w:rFonts w:asciiTheme="majorHAnsi" w:hAnsiTheme="majorHAnsi"/>
        </w:rPr>
        <w:t xml:space="preserve"> </w:t>
      </w:r>
      <w:r w:rsidRPr="00BA4A21">
        <w:rPr>
          <w:rFonts w:asciiTheme="majorHAnsi" w:hAnsiTheme="majorHAnsi"/>
        </w:rPr>
        <w:t>h</w:t>
      </w:r>
      <w:r>
        <w:rPr>
          <w:rFonts w:asciiTheme="majorHAnsi" w:hAnsiTheme="majorHAnsi"/>
        </w:rPr>
        <w:t>oras</w:t>
      </w:r>
      <w:r w:rsidRPr="00BA4A21">
        <w:rPr>
          <w:rFonts w:asciiTheme="majorHAnsi" w:hAnsiTheme="majorHAnsi"/>
        </w:rPr>
        <w:t xml:space="preserve"> do dia 04/05/2023 e Abertura dos Envelopes 1 e 2: após as 13:30</w:t>
      </w:r>
      <w:r>
        <w:rPr>
          <w:rFonts w:asciiTheme="majorHAnsi" w:hAnsiTheme="majorHAnsi"/>
        </w:rPr>
        <w:t xml:space="preserve"> </w:t>
      </w:r>
      <w:r w:rsidRPr="00BA4A21">
        <w:rPr>
          <w:rFonts w:asciiTheme="majorHAnsi" w:hAnsiTheme="majorHAnsi"/>
        </w:rPr>
        <w:t>h</w:t>
      </w:r>
      <w:r>
        <w:rPr>
          <w:rFonts w:asciiTheme="majorHAnsi" w:hAnsiTheme="majorHAnsi"/>
        </w:rPr>
        <w:t>oras</w:t>
      </w:r>
      <w:r w:rsidRPr="00BA4A21">
        <w:rPr>
          <w:rFonts w:asciiTheme="majorHAnsi" w:hAnsiTheme="majorHAnsi"/>
        </w:rPr>
        <w:t xml:space="preserve"> do dia 04/05/2023 (nas condições do edital). Local:</w:t>
      </w:r>
      <w:r>
        <w:rPr>
          <w:rFonts w:asciiTheme="majorHAnsi" w:hAnsiTheme="majorHAnsi"/>
        </w:rPr>
        <w:t xml:space="preserve"> </w:t>
      </w:r>
      <w:hyperlink r:id="rId20" w:history="1">
        <w:r w:rsidRPr="00955C0E">
          <w:rPr>
            <w:rStyle w:val="Hyperlink"/>
            <w:rFonts w:asciiTheme="majorHAnsi" w:hAnsiTheme="majorHAnsi"/>
          </w:rPr>
          <w:t>http://www.andradas.mg.gov.br</w:t>
        </w:r>
      </w:hyperlink>
      <w:r w:rsidRPr="00BA4A21">
        <w:rPr>
          <w:rFonts w:asciiTheme="majorHAnsi" w:hAnsiTheme="majorHAnsi"/>
        </w:rPr>
        <w:t>, maiores informações poderão ser obtidas junto a Seção de Licitações, pelo Tel</w:t>
      </w:r>
      <w:r>
        <w:rPr>
          <w:rFonts w:asciiTheme="majorHAnsi" w:hAnsiTheme="majorHAnsi"/>
        </w:rPr>
        <w:t>efone</w:t>
      </w:r>
      <w:r w:rsidRPr="00BA4A21">
        <w:rPr>
          <w:rFonts w:asciiTheme="majorHAnsi" w:hAnsiTheme="majorHAnsi"/>
        </w:rPr>
        <w:t>:</w:t>
      </w:r>
      <w:r>
        <w:rPr>
          <w:rFonts w:asciiTheme="majorHAnsi" w:hAnsiTheme="majorHAnsi"/>
        </w:rPr>
        <w:t xml:space="preserve"> (35) 3739-2000, </w:t>
      </w:r>
      <w:r w:rsidRPr="00BA4A21">
        <w:rPr>
          <w:rFonts w:asciiTheme="majorHAnsi" w:hAnsiTheme="majorHAnsi"/>
        </w:rPr>
        <w:t xml:space="preserve">Ramal 217 ou pelo e-mail: </w:t>
      </w:r>
      <w:hyperlink r:id="rId21" w:history="1">
        <w:r w:rsidRPr="00955C0E">
          <w:rPr>
            <w:rStyle w:val="Hyperlink"/>
            <w:rFonts w:asciiTheme="majorHAnsi" w:hAnsiTheme="majorHAnsi"/>
          </w:rPr>
          <w:t>licitacoes@andradas.mg.gov.br</w:t>
        </w:r>
      </w:hyperlink>
      <w:r w:rsidRPr="00BA4A21">
        <w:rPr>
          <w:rFonts w:asciiTheme="majorHAnsi" w:hAnsiTheme="majorHAnsi"/>
        </w:rPr>
        <w:t>.</w:t>
      </w:r>
    </w:p>
    <w:p w14:paraId="35E68832" w14:textId="77777777" w:rsidR="00BA4A21" w:rsidRDefault="00BA4A21" w:rsidP="00A1570B">
      <w:pPr>
        <w:autoSpaceDE w:val="0"/>
        <w:autoSpaceDN w:val="0"/>
        <w:adjustRightInd w:val="0"/>
        <w:jc w:val="both"/>
        <w:rPr>
          <w:rFonts w:asciiTheme="majorHAnsi" w:hAnsiTheme="majorHAnsi"/>
        </w:rPr>
      </w:pPr>
    </w:p>
    <w:p w14:paraId="6803B9EF" w14:textId="77777777" w:rsidR="00BA4A21" w:rsidRPr="00BA4A21" w:rsidRDefault="00BA4A21" w:rsidP="00A1570B">
      <w:pPr>
        <w:autoSpaceDE w:val="0"/>
        <w:autoSpaceDN w:val="0"/>
        <w:adjustRightInd w:val="0"/>
        <w:jc w:val="both"/>
        <w:rPr>
          <w:rFonts w:asciiTheme="majorHAnsi" w:hAnsiTheme="majorHAnsi"/>
          <w:b/>
        </w:rPr>
      </w:pPr>
    </w:p>
    <w:p w14:paraId="7200E282" w14:textId="1C0641B2" w:rsidR="00BA4A21" w:rsidRPr="00BA4A21" w:rsidRDefault="00BA4A21" w:rsidP="00A1570B">
      <w:pPr>
        <w:autoSpaceDE w:val="0"/>
        <w:autoSpaceDN w:val="0"/>
        <w:adjustRightInd w:val="0"/>
        <w:jc w:val="both"/>
        <w:rPr>
          <w:rFonts w:asciiTheme="majorHAnsi" w:hAnsiTheme="majorHAnsi"/>
          <w:b/>
        </w:rPr>
      </w:pPr>
      <w:r w:rsidRPr="00BA4A21">
        <w:rPr>
          <w:rFonts w:asciiTheme="majorHAnsi" w:hAnsiTheme="majorHAnsi"/>
          <w:b/>
          <w:noProof w:val="0"/>
        </w:rPr>
        <w:t xml:space="preserve">PREFEITURA MUNICIPAL DE </w:t>
      </w:r>
      <w:r w:rsidRPr="00BA4A21">
        <w:rPr>
          <w:rFonts w:asciiTheme="majorHAnsi" w:hAnsiTheme="majorHAnsi"/>
          <w:b/>
        </w:rPr>
        <w:t>BARBACENA</w:t>
      </w:r>
    </w:p>
    <w:p w14:paraId="36C12FFA" w14:textId="77777777" w:rsidR="00BA4A21" w:rsidRPr="00BA4A21" w:rsidRDefault="00BA4A21" w:rsidP="00A1570B">
      <w:pPr>
        <w:autoSpaceDE w:val="0"/>
        <w:autoSpaceDN w:val="0"/>
        <w:adjustRightInd w:val="0"/>
        <w:jc w:val="both"/>
        <w:rPr>
          <w:rFonts w:asciiTheme="majorHAnsi" w:hAnsiTheme="majorHAnsi"/>
        </w:rPr>
      </w:pPr>
    </w:p>
    <w:p w14:paraId="6B9FEF94" w14:textId="174975CF" w:rsidR="00BA4A21" w:rsidRPr="00074DB2" w:rsidRDefault="00180B35" w:rsidP="00A1570B">
      <w:pPr>
        <w:autoSpaceDE w:val="0"/>
        <w:autoSpaceDN w:val="0"/>
        <w:adjustRightInd w:val="0"/>
        <w:jc w:val="both"/>
        <w:rPr>
          <w:rFonts w:asciiTheme="majorHAnsi" w:hAnsiTheme="majorHAnsi"/>
          <w:b/>
        </w:rPr>
      </w:pPr>
      <w:r w:rsidRPr="00C66ECB">
        <w:rPr>
          <w:rFonts w:asciiTheme="majorHAnsi" w:hAnsiTheme="majorHAnsi"/>
          <w:b/>
        </w:rPr>
        <w:t xml:space="preserve">PREGÃO ELETRÔNICO Nº </w:t>
      </w:r>
      <w:r w:rsidR="00BA4A21" w:rsidRPr="00074DB2">
        <w:rPr>
          <w:rFonts w:asciiTheme="majorHAnsi" w:hAnsiTheme="majorHAnsi"/>
          <w:b/>
        </w:rPr>
        <w:t>023/2023</w:t>
      </w:r>
    </w:p>
    <w:p w14:paraId="0B3281ED" w14:textId="3E39CA92" w:rsidR="00BA4A21" w:rsidRPr="00BA4A21" w:rsidRDefault="00BA4A21" w:rsidP="00A1570B">
      <w:pPr>
        <w:autoSpaceDE w:val="0"/>
        <w:autoSpaceDN w:val="0"/>
        <w:adjustRightInd w:val="0"/>
        <w:jc w:val="both"/>
        <w:rPr>
          <w:rFonts w:asciiTheme="majorHAnsi" w:hAnsiTheme="majorHAnsi"/>
        </w:rPr>
      </w:pPr>
      <w:r w:rsidRPr="00BA4A21">
        <w:rPr>
          <w:rFonts w:asciiTheme="majorHAnsi" w:hAnsiTheme="majorHAnsi"/>
        </w:rPr>
        <w:t xml:space="preserve">Objeto: </w:t>
      </w:r>
      <w:r>
        <w:rPr>
          <w:rFonts w:asciiTheme="majorHAnsi" w:hAnsiTheme="majorHAnsi"/>
        </w:rPr>
        <w:t>S</w:t>
      </w:r>
      <w:r w:rsidRPr="00BA4A21">
        <w:rPr>
          <w:rFonts w:asciiTheme="majorHAnsi" w:hAnsiTheme="majorHAnsi"/>
        </w:rPr>
        <w:t>erviços de fornecimento e aplicação de concreto betuminoso usinado a quente - CBUQ. Abertura: 28/04/2023 – Horário: 09:00</w:t>
      </w:r>
      <w:r>
        <w:rPr>
          <w:rFonts w:asciiTheme="majorHAnsi" w:hAnsiTheme="majorHAnsi"/>
        </w:rPr>
        <w:t xml:space="preserve"> horas</w:t>
      </w:r>
      <w:r w:rsidRPr="00BA4A21">
        <w:rPr>
          <w:rFonts w:asciiTheme="majorHAnsi" w:hAnsiTheme="majorHAnsi"/>
        </w:rPr>
        <w:t>. In</w:t>
      </w:r>
      <w:r>
        <w:rPr>
          <w:rFonts w:asciiTheme="majorHAnsi" w:hAnsiTheme="majorHAnsi"/>
        </w:rPr>
        <w:t xml:space="preserve">formações: </w:t>
      </w:r>
      <w:hyperlink r:id="rId22" w:history="1">
        <w:r w:rsidRPr="00955C0E">
          <w:rPr>
            <w:rStyle w:val="Hyperlink"/>
            <w:rFonts w:asciiTheme="majorHAnsi" w:hAnsiTheme="majorHAnsi"/>
          </w:rPr>
          <w:t>licitacao@barbacena.mg.gov.br</w:t>
        </w:r>
      </w:hyperlink>
      <w:r>
        <w:rPr>
          <w:rFonts w:asciiTheme="majorHAnsi" w:hAnsiTheme="majorHAnsi"/>
        </w:rPr>
        <w:t>.</w:t>
      </w:r>
    </w:p>
    <w:p w14:paraId="602B1941" w14:textId="77777777" w:rsidR="00BA4A21" w:rsidRDefault="00BA4A21" w:rsidP="00A1570B">
      <w:pPr>
        <w:autoSpaceDE w:val="0"/>
        <w:autoSpaceDN w:val="0"/>
        <w:adjustRightInd w:val="0"/>
        <w:jc w:val="both"/>
        <w:rPr>
          <w:rFonts w:asciiTheme="majorHAnsi" w:hAnsiTheme="majorHAnsi"/>
        </w:rPr>
      </w:pPr>
    </w:p>
    <w:p w14:paraId="7515F950" w14:textId="463EADE9" w:rsidR="00074DB2" w:rsidRPr="00074DB2" w:rsidRDefault="00180B35" w:rsidP="00A1570B">
      <w:pPr>
        <w:autoSpaceDE w:val="0"/>
        <w:autoSpaceDN w:val="0"/>
        <w:adjustRightInd w:val="0"/>
        <w:jc w:val="both"/>
        <w:rPr>
          <w:rFonts w:asciiTheme="majorHAnsi" w:hAnsiTheme="majorHAnsi"/>
          <w:b/>
        </w:rPr>
      </w:pPr>
      <w:r w:rsidRPr="00BA4A21">
        <w:rPr>
          <w:rFonts w:asciiTheme="majorHAnsi" w:hAnsiTheme="majorHAnsi"/>
          <w:b/>
        </w:rPr>
        <w:t xml:space="preserve">TOMADA DE PREÇO N.º </w:t>
      </w:r>
      <w:r w:rsidR="00074DB2" w:rsidRPr="00074DB2">
        <w:rPr>
          <w:rFonts w:asciiTheme="majorHAnsi" w:hAnsiTheme="majorHAnsi"/>
          <w:b/>
        </w:rPr>
        <w:t xml:space="preserve">005/2023 </w:t>
      </w:r>
    </w:p>
    <w:p w14:paraId="2C5A48E9" w14:textId="47E670C7" w:rsidR="00BA4A21" w:rsidRDefault="00074DB2" w:rsidP="00A1570B">
      <w:pPr>
        <w:autoSpaceDE w:val="0"/>
        <w:autoSpaceDN w:val="0"/>
        <w:adjustRightInd w:val="0"/>
        <w:jc w:val="both"/>
        <w:rPr>
          <w:rFonts w:asciiTheme="majorHAnsi" w:hAnsiTheme="majorHAnsi"/>
        </w:rPr>
      </w:pPr>
      <w:r w:rsidRPr="00BA4A21">
        <w:rPr>
          <w:rFonts w:asciiTheme="majorHAnsi" w:hAnsiTheme="majorHAnsi"/>
        </w:rPr>
        <w:t>Objeto</w:t>
      </w:r>
      <w:r w:rsidR="00A355A4">
        <w:rPr>
          <w:rFonts w:asciiTheme="majorHAnsi" w:hAnsiTheme="majorHAnsi"/>
        </w:rPr>
        <w:t>: E</w:t>
      </w:r>
      <w:r w:rsidR="00BA4A21" w:rsidRPr="00BA4A21">
        <w:rPr>
          <w:rFonts w:asciiTheme="majorHAnsi" w:hAnsiTheme="majorHAnsi"/>
        </w:rPr>
        <w:t>xecução de obras nas Ruas</w:t>
      </w:r>
      <w:r w:rsidR="00A355A4">
        <w:rPr>
          <w:rFonts w:asciiTheme="majorHAnsi" w:hAnsiTheme="majorHAnsi"/>
        </w:rPr>
        <w:t xml:space="preserve"> Mário Luciano da Silva e Presidente Raul Soares. Abertura: 06/05/2023, </w:t>
      </w:r>
      <w:r w:rsidR="00BA4A21" w:rsidRPr="00BA4A21">
        <w:rPr>
          <w:rFonts w:asciiTheme="majorHAnsi" w:hAnsiTheme="majorHAnsi"/>
        </w:rPr>
        <w:t>Horário: 14:00</w:t>
      </w:r>
      <w:r w:rsidR="00A355A4">
        <w:rPr>
          <w:rFonts w:asciiTheme="majorHAnsi" w:hAnsiTheme="majorHAnsi"/>
        </w:rPr>
        <w:t xml:space="preserve"> horas</w:t>
      </w:r>
      <w:r w:rsidR="00BA4A21" w:rsidRPr="00BA4A21">
        <w:rPr>
          <w:rFonts w:asciiTheme="majorHAnsi" w:hAnsiTheme="majorHAnsi"/>
        </w:rPr>
        <w:t>. In</w:t>
      </w:r>
      <w:r w:rsidR="00A355A4">
        <w:rPr>
          <w:rFonts w:asciiTheme="majorHAnsi" w:hAnsiTheme="majorHAnsi"/>
        </w:rPr>
        <w:t xml:space="preserve">formações: </w:t>
      </w:r>
      <w:hyperlink r:id="rId23" w:history="1">
        <w:r w:rsidR="00A355A4" w:rsidRPr="00955C0E">
          <w:rPr>
            <w:rStyle w:val="Hyperlink"/>
            <w:rFonts w:asciiTheme="majorHAnsi" w:hAnsiTheme="majorHAnsi"/>
          </w:rPr>
          <w:t>licitacao@barbacena.mg.gov.br</w:t>
        </w:r>
      </w:hyperlink>
      <w:r w:rsidR="00A355A4">
        <w:rPr>
          <w:rFonts w:asciiTheme="majorHAnsi" w:hAnsiTheme="majorHAnsi"/>
        </w:rPr>
        <w:t>.</w:t>
      </w:r>
    </w:p>
    <w:p w14:paraId="169AB38A" w14:textId="77777777" w:rsidR="00A355A4" w:rsidRDefault="00A355A4" w:rsidP="00A1570B">
      <w:pPr>
        <w:autoSpaceDE w:val="0"/>
        <w:autoSpaceDN w:val="0"/>
        <w:adjustRightInd w:val="0"/>
        <w:jc w:val="both"/>
        <w:rPr>
          <w:rFonts w:asciiTheme="majorHAnsi" w:hAnsiTheme="majorHAnsi"/>
        </w:rPr>
      </w:pPr>
    </w:p>
    <w:p w14:paraId="26FE8984" w14:textId="77777777" w:rsidR="00BA4A21" w:rsidRDefault="00BA4A21" w:rsidP="00A1570B">
      <w:pPr>
        <w:autoSpaceDE w:val="0"/>
        <w:autoSpaceDN w:val="0"/>
        <w:adjustRightInd w:val="0"/>
        <w:jc w:val="both"/>
        <w:rPr>
          <w:rFonts w:asciiTheme="majorHAnsi" w:hAnsiTheme="majorHAnsi"/>
        </w:rPr>
      </w:pPr>
    </w:p>
    <w:p w14:paraId="1D7DAC17" w14:textId="43CE71AD" w:rsidR="00845921" w:rsidRDefault="00845921" w:rsidP="00A1570B">
      <w:pPr>
        <w:autoSpaceDE w:val="0"/>
        <w:autoSpaceDN w:val="0"/>
        <w:adjustRightInd w:val="0"/>
        <w:jc w:val="both"/>
        <w:rPr>
          <w:rFonts w:asciiTheme="majorHAnsi" w:hAnsiTheme="majorHAnsi"/>
        </w:rPr>
      </w:pPr>
      <w:r w:rsidRPr="00845921">
        <w:rPr>
          <w:rFonts w:asciiTheme="majorHAnsi" w:hAnsiTheme="majorHAnsi"/>
          <w:b/>
          <w:noProof w:val="0"/>
        </w:rPr>
        <w:t xml:space="preserve">PREFEITURA MUNICIPAL DE </w:t>
      </w:r>
      <w:r w:rsidRPr="00845921">
        <w:rPr>
          <w:rFonts w:asciiTheme="majorHAnsi" w:hAnsiTheme="majorHAnsi"/>
          <w:b/>
        </w:rPr>
        <w:t>BORDA DA MATA - TOMADA DE PREÇO Nº 001/2023</w:t>
      </w:r>
    </w:p>
    <w:p w14:paraId="0DEE6333" w14:textId="0323715C" w:rsidR="00BA4A21" w:rsidRDefault="00845921" w:rsidP="00A1570B">
      <w:pPr>
        <w:autoSpaceDE w:val="0"/>
        <w:autoSpaceDN w:val="0"/>
        <w:adjustRightInd w:val="0"/>
        <w:jc w:val="both"/>
        <w:rPr>
          <w:rFonts w:asciiTheme="majorHAnsi" w:hAnsiTheme="majorHAnsi"/>
        </w:rPr>
      </w:pPr>
      <w:r w:rsidRPr="00BA4A21">
        <w:rPr>
          <w:rFonts w:asciiTheme="majorHAnsi" w:hAnsiTheme="majorHAnsi"/>
        </w:rPr>
        <w:t>Objeto</w:t>
      </w:r>
      <w:r>
        <w:rPr>
          <w:rFonts w:asciiTheme="majorHAnsi" w:hAnsiTheme="majorHAnsi"/>
        </w:rPr>
        <w:t>: E</w:t>
      </w:r>
      <w:r w:rsidRPr="00845921">
        <w:rPr>
          <w:rFonts w:asciiTheme="majorHAnsi" w:hAnsiTheme="majorHAnsi"/>
        </w:rPr>
        <w:t>xecução de reconstrução</w:t>
      </w:r>
      <w:r w:rsidR="00593B1E">
        <w:rPr>
          <w:rFonts w:asciiTheme="majorHAnsi" w:hAnsiTheme="majorHAnsi"/>
        </w:rPr>
        <w:t xml:space="preserve"> do muro do Cemitério Municipal</w:t>
      </w:r>
      <w:r w:rsidRPr="00845921">
        <w:rPr>
          <w:rFonts w:asciiTheme="majorHAnsi" w:hAnsiTheme="majorHAnsi"/>
        </w:rPr>
        <w:t>. Abertura da sessão: 08/05/2023 às 09:30</w:t>
      </w:r>
      <w:r w:rsidR="00593B1E">
        <w:rPr>
          <w:rFonts w:asciiTheme="majorHAnsi" w:hAnsiTheme="majorHAnsi"/>
        </w:rPr>
        <w:t xml:space="preserve"> horas</w:t>
      </w:r>
      <w:r w:rsidRPr="00845921">
        <w:rPr>
          <w:rFonts w:asciiTheme="majorHAnsi" w:hAnsiTheme="majorHAnsi"/>
        </w:rPr>
        <w:t>. O edital está disponibi</w:t>
      </w:r>
      <w:r w:rsidR="00593B1E">
        <w:rPr>
          <w:rFonts w:asciiTheme="majorHAnsi" w:hAnsiTheme="majorHAnsi"/>
        </w:rPr>
        <w:t xml:space="preserve">lizado no site </w:t>
      </w:r>
      <w:hyperlink r:id="rId24" w:history="1">
        <w:r w:rsidR="00593B1E" w:rsidRPr="00955C0E">
          <w:rPr>
            <w:rStyle w:val="Hyperlink"/>
            <w:rFonts w:asciiTheme="majorHAnsi" w:hAnsiTheme="majorHAnsi"/>
          </w:rPr>
          <w:t>www.bordadamata.mg.gov.br</w:t>
        </w:r>
      </w:hyperlink>
      <w:r w:rsidR="00593B1E">
        <w:rPr>
          <w:rFonts w:asciiTheme="majorHAnsi" w:hAnsiTheme="majorHAnsi"/>
        </w:rPr>
        <w:t>. Informações (35) 3445-4900.</w:t>
      </w:r>
    </w:p>
    <w:p w14:paraId="660E044B" w14:textId="77777777" w:rsidR="00593B1E" w:rsidRDefault="00593B1E" w:rsidP="00A1570B">
      <w:pPr>
        <w:autoSpaceDE w:val="0"/>
        <w:autoSpaceDN w:val="0"/>
        <w:adjustRightInd w:val="0"/>
        <w:jc w:val="both"/>
        <w:rPr>
          <w:rFonts w:asciiTheme="majorHAnsi" w:hAnsiTheme="majorHAnsi"/>
        </w:rPr>
      </w:pPr>
    </w:p>
    <w:p w14:paraId="0833B999" w14:textId="77777777" w:rsidR="004316F9" w:rsidRPr="00314688" w:rsidRDefault="004316F9" w:rsidP="00A1570B">
      <w:pPr>
        <w:autoSpaceDE w:val="0"/>
        <w:autoSpaceDN w:val="0"/>
        <w:adjustRightInd w:val="0"/>
        <w:jc w:val="both"/>
        <w:rPr>
          <w:rFonts w:asciiTheme="majorHAnsi" w:hAnsiTheme="majorHAnsi"/>
        </w:rPr>
      </w:pPr>
    </w:p>
    <w:p w14:paraId="6763AC59" w14:textId="7F1E1F3F" w:rsidR="00A37356" w:rsidRDefault="004316F9" w:rsidP="00A37356">
      <w:pPr>
        <w:autoSpaceDE w:val="0"/>
        <w:autoSpaceDN w:val="0"/>
        <w:adjustRightInd w:val="0"/>
        <w:jc w:val="both"/>
        <w:rPr>
          <w:rFonts w:asciiTheme="majorHAnsi" w:hAnsiTheme="majorHAnsi"/>
        </w:rPr>
      </w:pPr>
      <w:r w:rsidRPr="00A37356">
        <w:rPr>
          <w:rFonts w:asciiTheme="majorHAnsi" w:hAnsiTheme="majorHAnsi"/>
          <w:b/>
          <w:noProof w:val="0"/>
        </w:rPr>
        <w:t xml:space="preserve">PREFEITURA </w:t>
      </w:r>
      <w:r w:rsidR="00A37356" w:rsidRPr="00A37356">
        <w:rPr>
          <w:rFonts w:asciiTheme="majorHAnsi" w:hAnsiTheme="majorHAnsi"/>
          <w:b/>
          <w:noProof w:val="0"/>
        </w:rPr>
        <w:t xml:space="preserve">MUNICIPAL DE </w:t>
      </w:r>
      <w:r w:rsidR="00A37356" w:rsidRPr="00A37356">
        <w:rPr>
          <w:rFonts w:asciiTheme="majorHAnsi" w:hAnsiTheme="majorHAnsi"/>
          <w:b/>
        </w:rPr>
        <w:t xml:space="preserve">CONCEIÇÃO DA BARRA DE MINAS - </w:t>
      </w:r>
      <w:r w:rsidR="00A37356" w:rsidRPr="00845921">
        <w:rPr>
          <w:rFonts w:asciiTheme="majorHAnsi" w:hAnsiTheme="majorHAnsi"/>
          <w:b/>
        </w:rPr>
        <w:t>TOMADA DE PREÇO Nº</w:t>
      </w:r>
      <w:r w:rsidR="00A37356" w:rsidRPr="00A37356">
        <w:rPr>
          <w:rFonts w:asciiTheme="majorHAnsi" w:hAnsiTheme="majorHAnsi"/>
          <w:b/>
        </w:rPr>
        <w:t xml:space="preserve"> 002/2023</w:t>
      </w:r>
    </w:p>
    <w:p w14:paraId="0D6051A1" w14:textId="0859EF46" w:rsidR="00BA4A21" w:rsidRDefault="00A37356" w:rsidP="00A37356">
      <w:pPr>
        <w:autoSpaceDE w:val="0"/>
        <w:autoSpaceDN w:val="0"/>
        <w:adjustRightInd w:val="0"/>
        <w:jc w:val="both"/>
        <w:rPr>
          <w:rFonts w:asciiTheme="majorHAnsi" w:hAnsiTheme="majorHAnsi"/>
        </w:rPr>
      </w:pPr>
      <w:r w:rsidRPr="00A37356">
        <w:rPr>
          <w:rFonts w:asciiTheme="majorHAnsi" w:hAnsiTheme="majorHAnsi"/>
        </w:rPr>
        <w:t xml:space="preserve">Objeto: </w:t>
      </w:r>
      <w:r>
        <w:rPr>
          <w:rFonts w:asciiTheme="majorHAnsi" w:hAnsiTheme="majorHAnsi"/>
        </w:rPr>
        <w:t>P</w:t>
      </w:r>
      <w:r w:rsidRPr="00A37356">
        <w:rPr>
          <w:rFonts w:asciiTheme="majorHAnsi" w:hAnsiTheme="majorHAnsi"/>
        </w:rPr>
        <w:t>restação de serviços de pavimentação em bloquetes no povoado dos Martins ( mão de obr</w:t>
      </w:r>
      <w:r w:rsidR="00454C16">
        <w:rPr>
          <w:rFonts w:asciiTheme="majorHAnsi" w:hAnsiTheme="majorHAnsi"/>
        </w:rPr>
        <w:t xml:space="preserve">a ). Abertura 05/05/2023 às 15:00 horas. Edital: </w:t>
      </w:r>
      <w:hyperlink r:id="rId25" w:history="1">
        <w:r w:rsidR="00454C16" w:rsidRPr="00955C0E">
          <w:rPr>
            <w:rStyle w:val="Hyperlink"/>
            <w:rFonts w:asciiTheme="majorHAnsi" w:hAnsiTheme="majorHAnsi"/>
          </w:rPr>
          <w:t>www.cbm.mg.gov.br</w:t>
        </w:r>
      </w:hyperlink>
      <w:r w:rsidR="00454C16">
        <w:rPr>
          <w:rFonts w:asciiTheme="majorHAnsi" w:hAnsiTheme="majorHAnsi"/>
        </w:rPr>
        <w:t>.</w:t>
      </w:r>
    </w:p>
    <w:p w14:paraId="7480B2D8" w14:textId="77777777" w:rsidR="00454C16" w:rsidRDefault="00454C16" w:rsidP="00A37356">
      <w:pPr>
        <w:autoSpaceDE w:val="0"/>
        <w:autoSpaceDN w:val="0"/>
        <w:adjustRightInd w:val="0"/>
        <w:jc w:val="both"/>
        <w:rPr>
          <w:rFonts w:asciiTheme="majorHAnsi" w:hAnsiTheme="majorHAnsi"/>
        </w:rPr>
      </w:pPr>
    </w:p>
    <w:p w14:paraId="7D3D0BFF" w14:textId="77777777" w:rsidR="00454C16" w:rsidRDefault="00454C16" w:rsidP="00A37356">
      <w:pPr>
        <w:autoSpaceDE w:val="0"/>
        <w:autoSpaceDN w:val="0"/>
        <w:adjustRightInd w:val="0"/>
        <w:jc w:val="both"/>
        <w:rPr>
          <w:rFonts w:asciiTheme="majorHAnsi" w:hAnsiTheme="majorHAnsi"/>
        </w:rPr>
      </w:pPr>
    </w:p>
    <w:p w14:paraId="20C342FC" w14:textId="3AECE92E" w:rsidR="00CF5C97" w:rsidRPr="00CF5C97" w:rsidRDefault="00CF5C97" w:rsidP="00A1570B">
      <w:pPr>
        <w:autoSpaceDE w:val="0"/>
        <w:autoSpaceDN w:val="0"/>
        <w:adjustRightInd w:val="0"/>
        <w:jc w:val="both"/>
        <w:rPr>
          <w:rFonts w:asciiTheme="majorHAnsi" w:hAnsiTheme="majorHAnsi"/>
          <w:b/>
        </w:rPr>
      </w:pPr>
      <w:r w:rsidRPr="00CF5C97">
        <w:rPr>
          <w:rFonts w:asciiTheme="majorHAnsi" w:hAnsiTheme="majorHAnsi"/>
          <w:b/>
          <w:noProof w:val="0"/>
        </w:rPr>
        <w:t xml:space="preserve">PREFEITURA MUNICIPAL DE </w:t>
      </w:r>
      <w:r w:rsidRPr="00CF5C97">
        <w:rPr>
          <w:rFonts w:asciiTheme="majorHAnsi" w:hAnsiTheme="majorHAnsi"/>
          <w:b/>
        </w:rPr>
        <w:t>CONFINS - TOMADA DE PREÇOS Nº 006/2023</w:t>
      </w:r>
    </w:p>
    <w:p w14:paraId="5B2CF5E2" w14:textId="6A8C8227" w:rsidR="00CF5C97" w:rsidRPr="00CF5C97" w:rsidRDefault="00CF5C97" w:rsidP="00A1570B">
      <w:pPr>
        <w:autoSpaceDE w:val="0"/>
        <w:autoSpaceDN w:val="0"/>
        <w:adjustRightInd w:val="0"/>
        <w:jc w:val="both"/>
        <w:rPr>
          <w:rFonts w:asciiTheme="majorHAnsi" w:hAnsiTheme="majorHAnsi"/>
        </w:rPr>
      </w:pPr>
      <w:r w:rsidRPr="00C66ECB">
        <w:rPr>
          <w:rFonts w:asciiTheme="majorHAnsi" w:hAnsiTheme="majorHAnsi"/>
        </w:rPr>
        <w:t xml:space="preserve">Objeto: </w:t>
      </w:r>
      <w:r>
        <w:rPr>
          <w:rFonts w:asciiTheme="majorHAnsi" w:hAnsiTheme="majorHAnsi"/>
        </w:rPr>
        <w:t xml:space="preserve"> E</w:t>
      </w:r>
      <w:r w:rsidRPr="00CF5C97">
        <w:rPr>
          <w:rFonts w:asciiTheme="majorHAnsi" w:hAnsiTheme="majorHAnsi"/>
        </w:rPr>
        <w:t>xecução de obras de limpeza do Espelho d’água, das Lagoas José Teixeira da Costa e Lagoa dos Mares, Centro do Município de Confins/MG, que realizará no di</w:t>
      </w:r>
      <w:r>
        <w:rPr>
          <w:rFonts w:asciiTheme="majorHAnsi" w:hAnsiTheme="majorHAnsi"/>
        </w:rPr>
        <w:t>a 02 de maio de 2023 às 09:00 horas</w:t>
      </w:r>
      <w:r w:rsidRPr="00CF5C97">
        <w:rPr>
          <w:rFonts w:asciiTheme="majorHAnsi" w:hAnsiTheme="majorHAnsi"/>
        </w:rPr>
        <w:t xml:space="preserve">. O Edital poderá ser adquirido no endereço eletrônico: </w:t>
      </w:r>
      <w:hyperlink r:id="rId26" w:history="1">
        <w:r w:rsidRPr="00955C0E">
          <w:rPr>
            <w:rStyle w:val="Hyperlink"/>
            <w:rFonts w:asciiTheme="majorHAnsi" w:hAnsiTheme="majorHAnsi"/>
          </w:rPr>
          <w:t>https://www.confins.mg.gov.br/portal/editais/1</w:t>
        </w:r>
      </w:hyperlink>
      <w:r w:rsidRPr="00CF5C97">
        <w:rPr>
          <w:rFonts w:asciiTheme="majorHAnsi" w:hAnsiTheme="majorHAnsi"/>
        </w:rPr>
        <w:t xml:space="preserve">. Os envelopes de documentação e proposta de </w:t>
      </w:r>
      <w:r>
        <w:rPr>
          <w:rFonts w:asciiTheme="majorHAnsi" w:hAnsiTheme="majorHAnsi"/>
        </w:rPr>
        <w:t>preço serão protocolados até 09:00 horas</w:t>
      </w:r>
      <w:r w:rsidRPr="00CF5C97">
        <w:rPr>
          <w:rFonts w:asciiTheme="majorHAnsi" w:hAnsiTheme="majorHAnsi"/>
        </w:rPr>
        <w:t xml:space="preserve"> do dia 02/05/2023 no Setor </w:t>
      </w:r>
      <w:r>
        <w:rPr>
          <w:rFonts w:asciiTheme="majorHAnsi" w:hAnsiTheme="majorHAnsi"/>
        </w:rPr>
        <w:t>de Protocolo da Prefeitura. Telefone de contato: (31) 3665-7829.</w:t>
      </w:r>
    </w:p>
    <w:p w14:paraId="66E1C36E" w14:textId="77777777" w:rsidR="00CF5C97" w:rsidRPr="00BA4A21" w:rsidRDefault="00CF5C97" w:rsidP="00A1570B">
      <w:pPr>
        <w:autoSpaceDE w:val="0"/>
        <w:autoSpaceDN w:val="0"/>
        <w:adjustRightInd w:val="0"/>
        <w:jc w:val="both"/>
        <w:rPr>
          <w:rFonts w:asciiTheme="majorHAnsi" w:hAnsiTheme="majorHAnsi"/>
        </w:rPr>
      </w:pPr>
    </w:p>
    <w:p w14:paraId="493510A0" w14:textId="77777777" w:rsidR="00A1570B" w:rsidRDefault="00A1570B" w:rsidP="00EF4909">
      <w:pPr>
        <w:autoSpaceDE w:val="0"/>
        <w:autoSpaceDN w:val="0"/>
        <w:adjustRightInd w:val="0"/>
        <w:jc w:val="both"/>
        <w:rPr>
          <w:rFonts w:asciiTheme="majorHAnsi" w:hAnsiTheme="majorHAnsi" w:cstheme="majorHAnsi"/>
          <w:b/>
        </w:rPr>
      </w:pPr>
    </w:p>
    <w:p w14:paraId="00C47F9C" w14:textId="77777777" w:rsidR="00393C0D" w:rsidRDefault="00393C0D" w:rsidP="00EF4909">
      <w:pPr>
        <w:autoSpaceDE w:val="0"/>
        <w:autoSpaceDN w:val="0"/>
        <w:adjustRightInd w:val="0"/>
        <w:jc w:val="both"/>
        <w:rPr>
          <w:rFonts w:asciiTheme="majorHAnsi" w:hAnsiTheme="majorHAnsi" w:cstheme="majorHAnsi"/>
          <w:b/>
        </w:rPr>
      </w:pPr>
    </w:p>
    <w:p w14:paraId="3578E64F" w14:textId="6B1B11AD" w:rsidR="00393C0D" w:rsidRDefault="00393C0D" w:rsidP="00EF4909">
      <w:pPr>
        <w:autoSpaceDE w:val="0"/>
        <w:autoSpaceDN w:val="0"/>
        <w:adjustRightInd w:val="0"/>
        <w:jc w:val="both"/>
        <w:rPr>
          <w:rFonts w:asciiTheme="majorHAnsi" w:hAnsiTheme="majorHAnsi"/>
        </w:rPr>
      </w:pPr>
      <w:r w:rsidRPr="00393C0D">
        <w:rPr>
          <w:rFonts w:asciiTheme="majorHAnsi" w:hAnsiTheme="majorHAnsi"/>
          <w:b/>
          <w:noProof w:val="0"/>
        </w:rPr>
        <w:t xml:space="preserve">PREFEITURA MUNICIPAL DE </w:t>
      </w:r>
      <w:r w:rsidRPr="00393C0D">
        <w:rPr>
          <w:rFonts w:asciiTheme="majorHAnsi" w:hAnsiTheme="majorHAnsi"/>
          <w:b/>
        </w:rPr>
        <w:t>CONGONHAS DO NORTE - TOMADA DE PREÇOS N° 002/2023</w:t>
      </w:r>
    </w:p>
    <w:p w14:paraId="53FDFE46" w14:textId="26600B9F" w:rsidR="00430C60" w:rsidRDefault="00393C0D" w:rsidP="00EF4909">
      <w:pPr>
        <w:autoSpaceDE w:val="0"/>
        <w:autoSpaceDN w:val="0"/>
        <w:adjustRightInd w:val="0"/>
        <w:jc w:val="both"/>
        <w:rPr>
          <w:rFonts w:asciiTheme="majorHAnsi" w:hAnsiTheme="majorHAnsi"/>
        </w:rPr>
      </w:pPr>
      <w:r w:rsidRPr="00C66ECB">
        <w:rPr>
          <w:rFonts w:asciiTheme="majorHAnsi" w:hAnsiTheme="majorHAnsi"/>
        </w:rPr>
        <w:t>Objeto:</w:t>
      </w:r>
      <w:r>
        <w:rPr>
          <w:rFonts w:asciiTheme="majorHAnsi" w:hAnsiTheme="majorHAnsi"/>
        </w:rPr>
        <w:t xml:space="preserve"> E</w:t>
      </w:r>
      <w:r w:rsidRPr="00393C0D">
        <w:rPr>
          <w:rFonts w:asciiTheme="majorHAnsi" w:hAnsiTheme="majorHAnsi"/>
        </w:rPr>
        <w:t>xecução de obra de pavimentação nas Ruas Tabelião Bento Correia e Antonio Garcia Terribas no bairro Lapinha e iluminação da via pavimentada, parceria da Prefeitura Municipal de Congonhas do Norte com o Ministério do Dese</w:t>
      </w:r>
      <w:r w:rsidR="00430C60">
        <w:rPr>
          <w:rFonts w:asciiTheme="majorHAnsi" w:hAnsiTheme="majorHAnsi"/>
        </w:rPr>
        <w:t xml:space="preserve">nvolvimento Regional-MDR, </w:t>
      </w:r>
      <w:r w:rsidR="00430C60" w:rsidRPr="00393C0D">
        <w:rPr>
          <w:rFonts w:asciiTheme="majorHAnsi" w:hAnsiTheme="majorHAnsi"/>
        </w:rPr>
        <w:t>que realizará no</w:t>
      </w:r>
      <w:r w:rsidR="00430C60">
        <w:rPr>
          <w:rFonts w:asciiTheme="majorHAnsi" w:hAnsiTheme="majorHAnsi"/>
        </w:rPr>
        <w:t xml:space="preserve"> dia 09/05/2023, às 09:00 horas. </w:t>
      </w:r>
      <w:r w:rsidRPr="00393C0D">
        <w:rPr>
          <w:rFonts w:asciiTheme="majorHAnsi" w:hAnsiTheme="majorHAnsi"/>
        </w:rPr>
        <w:t>Maiores informações serão prestados desegunda a sexta-feira, de 08:00 às 16:00 horas em sua sede, à Rua João Moreira, n° 22 – Centro, Congo</w:t>
      </w:r>
      <w:r w:rsidR="00430C60">
        <w:rPr>
          <w:rFonts w:asciiTheme="majorHAnsi" w:hAnsiTheme="majorHAnsi"/>
        </w:rPr>
        <w:t>nhas do Norte ou pelo Telefone: (</w:t>
      </w:r>
      <w:r w:rsidRPr="00393C0D">
        <w:rPr>
          <w:rFonts w:asciiTheme="majorHAnsi" w:hAnsiTheme="majorHAnsi"/>
        </w:rPr>
        <w:t xml:space="preserve">31) 9.8415-1297) ou e-mail: </w:t>
      </w:r>
      <w:hyperlink r:id="rId27" w:history="1">
        <w:r w:rsidR="00430C60" w:rsidRPr="00955C0E">
          <w:rPr>
            <w:rStyle w:val="Hyperlink"/>
            <w:rFonts w:asciiTheme="majorHAnsi" w:hAnsiTheme="majorHAnsi"/>
          </w:rPr>
          <w:t>licitação@congonhasdonorte.mg.gov.br</w:t>
        </w:r>
      </w:hyperlink>
      <w:r w:rsidR="00430C60">
        <w:rPr>
          <w:rFonts w:asciiTheme="majorHAnsi" w:hAnsiTheme="majorHAnsi"/>
        </w:rPr>
        <w:t>.</w:t>
      </w:r>
    </w:p>
    <w:p w14:paraId="64A19863" w14:textId="77777777" w:rsidR="00430C60" w:rsidRPr="00494410" w:rsidRDefault="00430C60" w:rsidP="00EF4909">
      <w:pPr>
        <w:autoSpaceDE w:val="0"/>
        <w:autoSpaceDN w:val="0"/>
        <w:adjustRightInd w:val="0"/>
        <w:jc w:val="both"/>
        <w:rPr>
          <w:rFonts w:asciiTheme="majorHAnsi" w:hAnsiTheme="majorHAnsi"/>
          <w:sz w:val="16"/>
          <w:szCs w:val="16"/>
        </w:rPr>
      </w:pPr>
    </w:p>
    <w:p w14:paraId="4DAA9DB1" w14:textId="77777777" w:rsidR="00430C60" w:rsidRPr="00494410" w:rsidRDefault="00430C60" w:rsidP="00EF4909">
      <w:pPr>
        <w:autoSpaceDE w:val="0"/>
        <w:autoSpaceDN w:val="0"/>
        <w:adjustRightInd w:val="0"/>
        <w:jc w:val="both"/>
        <w:rPr>
          <w:rFonts w:asciiTheme="majorHAnsi" w:hAnsiTheme="majorHAnsi"/>
          <w:sz w:val="16"/>
          <w:szCs w:val="16"/>
        </w:rPr>
      </w:pPr>
    </w:p>
    <w:p w14:paraId="773961C3" w14:textId="0E0D6023" w:rsidR="00430C60" w:rsidRPr="004E3B3A" w:rsidRDefault="004E3B3A" w:rsidP="00EF4909">
      <w:pPr>
        <w:autoSpaceDE w:val="0"/>
        <w:autoSpaceDN w:val="0"/>
        <w:adjustRightInd w:val="0"/>
        <w:jc w:val="both"/>
        <w:rPr>
          <w:rFonts w:asciiTheme="majorHAnsi" w:hAnsiTheme="majorHAnsi"/>
          <w:b/>
        </w:rPr>
      </w:pPr>
      <w:r w:rsidRPr="004E3B3A">
        <w:rPr>
          <w:rFonts w:asciiTheme="majorHAnsi" w:hAnsiTheme="majorHAnsi"/>
          <w:b/>
          <w:noProof w:val="0"/>
        </w:rPr>
        <w:t xml:space="preserve">PREFEITURA MUNICIPAL DE </w:t>
      </w:r>
      <w:r w:rsidRPr="004E3B3A">
        <w:rPr>
          <w:rFonts w:asciiTheme="majorHAnsi" w:hAnsiTheme="majorHAnsi"/>
          <w:b/>
        </w:rPr>
        <w:t>DORES DO INDAIÁ - PREGÃO ELETRÔNICO N° 015/2023</w:t>
      </w:r>
    </w:p>
    <w:p w14:paraId="25705B5B" w14:textId="29DEE6D0" w:rsidR="00430C60" w:rsidRPr="00430C60" w:rsidRDefault="00430C60" w:rsidP="00EF4909">
      <w:pPr>
        <w:autoSpaceDE w:val="0"/>
        <w:autoSpaceDN w:val="0"/>
        <w:adjustRightInd w:val="0"/>
        <w:jc w:val="both"/>
        <w:rPr>
          <w:rFonts w:asciiTheme="majorHAnsi" w:hAnsiTheme="majorHAnsi"/>
        </w:rPr>
      </w:pPr>
      <w:r w:rsidRPr="00430C60">
        <w:rPr>
          <w:rFonts w:asciiTheme="majorHAnsi" w:hAnsiTheme="majorHAnsi"/>
        </w:rPr>
        <w:t>Objeto: Aquisição de caminhão para coleta seletiva de resíduos sólidos (caminhão gaiola). Sendo a sessão eletrônica marcada para o dia 11/05/2023 às 09:00 horas. Informações podem ser obtidas no setor Licit</w:t>
      </w:r>
      <w:r w:rsidR="004E3B3A">
        <w:rPr>
          <w:rFonts w:asciiTheme="majorHAnsi" w:hAnsiTheme="majorHAnsi"/>
        </w:rPr>
        <w:t>ações à Praça do Rosário, 268, telef</w:t>
      </w:r>
      <w:r w:rsidRPr="00430C60">
        <w:rPr>
          <w:rFonts w:asciiTheme="majorHAnsi" w:hAnsiTheme="majorHAnsi"/>
        </w:rPr>
        <w:t xml:space="preserve">one (37) 3551- 6256 ou pelo e-mail - </w:t>
      </w:r>
      <w:hyperlink r:id="rId28" w:history="1">
        <w:r w:rsidR="004E3B3A" w:rsidRPr="00955C0E">
          <w:rPr>
            <w:rStyle w:val="Hyperlink"/>
            <w:rFonts w:asciiTheme="majorHAnsi" w:hAnsiTheme="majorHAnsi"/>
          </w:rPr>
          <w:t>licitacao@doresdoindaia.mg.gov.br</w:t>
        </w:r>
      </w:hyperlink>
      <w:r w:rsidR="004E3B3A">
        <w:rPr>
          <w:rFonts w:asciiTheme="majorHAnsi" w:hAnsiTheme="majorHAnsi"/>
        </w:rPr>
        <w:t>.</w:t>
      </w:r>
    </w:p>
    <w:p w14:paraId="626D738B" w14:textId="77777777" w:rsidR="00430C60" w:rsidRPr="00494410" w:rsidRDefault="00430C60" w:rsidP="00EF4909">
      <w:pPr>
        <w:autoSpaceDE w:val="0"/>
        <w:autoSpaceDN w:val="0"/>
        <w:adjustRightInd w:val="0"/>
        <w:jc w:val="both"/>
        <w:rPr>
          <w:rFonts w:asciiTheme="majorHAnsi" w:hAnsiTheme="majorHAnsi"/>
          <w:sz w:val="16"/>
          <w:szCs w:val="16"/>
        </w:rPr>
      </w:pPr>
    </w:p>
    <w:p w14:paraId="4038F294" w14:textId="77777777" w:rsidR="00393C0D" w:rsidRPr="00494410" w:rsidRDefault="00393C0D" w:rsidP="00EF4909">
      <w:pPr>
        <w:autoSpaceDE w:val="0"/>
        <w:autoSpaceDN w:val="0"/>
        <w:adjustRightInd w:val="0"/>
        <w:jc w:val="both"/>
        <w:rPr>
          <w:rFonts w:asciiTheme="majorHAnsi" w:hAnsiTheme="majorHAnsi" w:cstheme="majorHAnsi"/>
          <w:b/>
          <w:sz w:val="16"/>
          <w:szCs w:val="16"/>
        </w:rPr>
      </w:pPr>
    </w:p>
    <w:p w14:paraId="1752551E" w14:textId="43924071" w:rsidR="004E3B3A" w:rsidRPr="004E3B3A" w:rsidRDefault="004E3B3A" w:rsidP="00EF4909">
      <w:pPr>
        <w:autoSpaceDE w:val="0"/>
        <w:autoSpaceDN w:val="0"/>
        <w:adjustRightInd w:val="0"/>
        <w:jc w:val="both"/>
        <w:rPr>
          <w:rFonts w:asciiTheme="majorHAnsi" w:hAnsiTheme="majorHAnsi"/>
          <w:b/>
        </w:rPr>
      </w:pPr>
      <w:r w:rsidRPr="004E3B3A">
        <w:rPr>
          <w:rFonts w:asciiTheme="majorHAnsi" w:hAnsiTheme="majorHAnsi"/>
          <w:b/>
          <w:noProof w:val="0"/>
        </w:rPr>
        <w:t xml:space="preserve">PREFEITURA MUNICIPAL DE </w:t>
      </w:r>
      <w:r w:rsidRPr="004E3B3A">
        <w:rPr>
          <w:rFonts w:asciiTheme="majorHAnsi" w:hAnsiTheme="majorHAnsi"/>
          <w:b/>
        </w:rPr>
        <w:t>ELÓI MENDES - PREGÃO ELETRÔNICO Nº 37/2023</w:t>
      </w:r>
    </w:p>
    <w:p w14:paraId="63BF0127" w14:textId="40D7FD23" w:rsidR="00393C0D" w:rsidRDefault="004E3B3A" w:rsidP="00EF4909">
      <w:pPr>
        <w:autoSpaceDE w:val="0"/>
        <w:autoSpaceDN w:val="0"/>
        <w:adjustRightInd w:val="0"/>
        <w:jc w:val="both"/>
        <w:rPr>
          <w:rFonts w:asciiTheme="majorHAnsi" w:hAnsiTheme="majorHAnsi"/>
        </w:rPr>
      </w:pPr>
      <w:r w:rsidRPr="004E3B3A">
        <w:rPr>
          <w:rFonts w:asciiTheme="majorHAnsi" w:hAnsiTheme="majorHAnsi"/>
        </w:rPr>
        <w:t xml:space="preserve">Objeto: </w:t>
      </w:r>
      <w:r>
        <w:rPr>
          <w:rFonts w:asciiTheme="majorHAnsi" w:hAnsiTheme="majorHAnsi"/>
        </w:rPr>
        <w:t>P</w:t>
      </w:r>
      <w:r w:rsidRPr="004E3B3A">
        <w:rPr>
          <w:rFonts w:asciiTheme="majorHAnsi" w:hAnsiTheme="majorHAnsi"/>
        </w:rPr>
        <w:t>restação de serviços no ramo de construção em geral, reparos em vários setores e eletricista, sendo serviços para reforma, reparos, pintura e manutenção dos bens do município, por Registro de Preços, com a</w:t>
      </w:r>
      <w:r>
        <w:rPr>
          <w:rFonts w:asciiTheme="majorHAnsi" w:hAnsiTheme="majorHAnsi"/>
        </w:rPr>
        <w:t>bertura no dia 02/05/2023 às 09:00 horas</w:t>
      </w:r>
      <w:r w:rsidRPr="004E3B3A">
        <w:rPr>
          <w:rFonts w:asciiTheme="majorHAnsi" w:hAnsiTheme="majorHAnsi"/>
        </w:rPr>
        <w:t xml:space="preserve">. O Edital está disponível </w:t>
      </w:r>
      <w:r>
        <w:rPr>
          <w:rFonts w:asciiTheme="majorHAnsi" w:hAnsiTheme="majorHAnsi"/>
        </w:rPr>
        <w:t xml:space="preserve">no site: </w:t>
      </w:r>
      <w:hyperlink r:id="rId29" w:history="1">
        <w:r w:rsidRPr="00955C0E">
          <w:rPr>
            <w:rStyle w:val="Hyperlink"/>
            <w:rFonts w:asciiTheme="majorHAnsi" w:hAnsiTheme="majorHAnsi"/>
          </w:rPr>
          <w:t>www.eloimendes.mg.gov.br</w:t>
        </w:r>
      </w:hyperlink>
      <w:r w:rsidRPr="004E3B3A">
        <w:rPr>
          <w:rFonts w:asciiTheme="majorHAnsi" w:hAnsiTheme="majorHAnsi"/>
        </w:rPr>
        <w:t xml:space="preserve"> e </w:t>
      </w:r>
      <w:hyperlink r:id="rId30" w:history="1">
        <w:r w:rsidRPr="00955C0E">
          <w:rPr>
            <w:rStyle w:val="Hyperlink"/>
            <w:rFonts w:asciiTheme="majorHAnsi" w:hAnsiTheme="majorHAnsi"/>
          </w:rPr>
          <w:t>www.portaldecompraspublicas.com.br</w:t>
        </w:r>
      </w:hyperlink>
      <w:r w:rsidRPr="004E3B3A">
        <w:rPr>
          <w:rFonts w:asciiTheme="majorHAnsi" w:hAnsiTheme="majorHAnsi"/>
        </w:rPr>
        <w:t>. Mais informa</w:t>
      </w:r>
      <w:r>
        <w:rPr>
          <w:rFonts w:asciiTheme="majorHAnsi" w:hAnsiTheme="majorHAnsi"/>
        </w:rPr>
        <w:t>ções pelo fone: (35) 3264-3494.</w:t>
      </w:r>
    </w:p>
    <w:p w14:paraId="0E111825" w14:textId="77777777" w:rsidR="004E3B3A" w:rsidRPr="00494410" w:rsidRDefault="004E3B3A" w:rsidP="00EF4909">
      <w:pPr>
        <w:autoSpaceDE w:val="0"/>
        <w:autoSpaceDN w:val="0"/>
        <w:adjustRightInd w:val="0"/>
        <w:jc w:val="both"/>
        <w:rPr>
          <w:rFonts w:asciiTheme="majorHAnsi" w:hAnsiTheme="majorHAnsi"/>
          <w:sz w:val="16"/>
          <w:szCs w:val="16"/>
        </w:rPr>
      </w:pPr>
    </w:p>
    <w:p w14:paraId="3916FC4F" w14:textId="77777777" w:rsidR="004E3B3A" w:rsidRPr="00494410" w:rsidRDefault="004E3B3A" w:rsidP="00EF4909">
      <w:pPr>
        <w:autoSpaceDE w:val="0"/>
        <w:autoSpaceDN w:val="0"/>
        <w:adjustRightInd w:val="0"/>
        <w:jc w:val="both"/>
        <w:rPr>
          <w:rFonts w:asciiTheme="majorHAnsi" w:hAnsiTheme="majorHAnsi"/>
          <w:sz w:val="16"/>
          <w:szCs w:val="16"/>
        </w:rPr>
      </w:pPr>
    </w:p>
    <w:p w14:paraId="75209268" w14:textId="1CD0B31E" w:rsidR="004C4C9A" w:rsidRDefault="004C4C9A" w:rsidP="004C4C9A">
      <w:pPr>
        <w:autoSpaceDE w:val="0"/>
        <w:autoSpaceDN w:val="0"/>
        <w:adjustRightInd w:val="0"/>
        <w:jc w:val="both"/>
        <w:rPr>
          <w:rFonts w:asciiTheme="majorHAnsi" w:hAnsiTheme="majorHAnsi"/>
          <w:b/>
          <w:noProof w:val="0"/>
        </w:rPr>
      </w:pPr>
      <w:r>
        <w:rPr>
          <w:rFonts w:asciiTheme="majorHAnsi" w:hAnsiTheme="majorHAnsi"/>
          <w:b/>
          <w:noProof w:val="0"/>
        </w:rPr>
        <w:t xml:space="preserve">EMPAV  - </w:t>
      </w:r>
      <w:r w:rsidRPr="004C4C9A">
        <w:rPr>
          <w:rFonts w:asciiTheme="majorHAnsi" w:hAnsiTheme="majorHAnsi"/>
          <w:b/>
          <w:noProof w:val="0"/>
        </w:rPr>
        <w:t>EMPRESA MUNICIPAL DE PAVIMENTAÇÃO E URBANIDADES</w:t>
      </w:r>
      <w:r>
        <w:rPr>
          <w:rFonts w:asciiTheme="majorHAnsi" w:hAnsiTheme="majorHAnsi"/>
          <w:b/>
          <w:noProof w:val="0"/>
        </w:rPr>
        <w:t xml:space="preserve"> – </w:t>
      </w:r>
      <w:r w:rsidRPr="004C4C9A">
        <w:rPr>
          <w:rFonts w:asciiTheme="majorHAnsi" w:hAnsiTheme="majorHAnsi"/>
          <w:b/>
          <w:noProof w:val="0"/>
        </w:rPr>
        <w:t>P</w:t>
      </w:r>
      <w:r>
        <w:rPr>
          <w:rFonts w:asciiTheme="majorHAnsi" w:hAnsiTheme="majorHAnsi"/>
          <w:b/>
          <w:noProof w:val="0"/>
        </w:rPr>
        <w:t xml:space="preserve">REGÃO ELETRÔNICO </w:t>
      </w:r>
      <w:r w:rsidRPr="004C4C9A">
        <w:rPr>
          <w:rFonts w:asciiTheme="majorHAnsi" w:hAnsiTheme="majorHAnsi"/>
          <w:b/>
          <w:noProof w:val="0"/>
        </w:rPr>
        <w:t xml:space="preserve"> SRP </w:t>
      </w:r>
      <w:r>
        <w:rPr>
          <w:rFonts w:asciiTheme="majorHAnsi" w:hAnsiTheme="majorHAnsi"/>
          <w:b/>
          <w:noProof w:val="0"/>
        </w:rPr>
        <w:t>N</w:t>
      </w:r>
      <w:r w:rsidRPr="004C4C9A">
        <w:rPr>
          <w:rFonts w:asciiTheme="majorHAnsi" w:hAnsiTheme="majorHAnsi"/>
          <w:b/>
          <w:noProof w:val="0"/>
        </w:rPr>
        <w:t>.o 20/2023</w:t>
      </w:r>
    </w:p>
    <w:p w14:paraId="322A23C4" w14:textId="0BB1671E" w:rsidR="004C4C9A" w:rsidRPr="004C4C9A" w:rsidRDefault="004C4C9A" w:rsidP="004C4C9A">
      <w:pPr>
        <w:autoSpaceDE w:val="0"/>
        <w:autoSpaceDN w:val="0"/>
        <w:adjustRightInd w:val="0"/>
        <w:jc w:val="both"/>
        <w:rPr>
          <w:rFonts w:asciiTheme="majorHAnsi" w:hAnsiTheme="majorHAnsi"/>
          <w:noProof w:val="0"/>
        </w:rPr>
      </w:pPr>
      <w:r w:rsidRPr="004C4C9A">
        <w:rPr>
          <w:rFonts w:asciiTheme="majorHAnsi" w:hAnsiTheme="majorHAnsi"/>
          <w:noProof w:val="0"/>
        </w:rPr>
        <w:t xml:space="preserve">Objeto: Prestação de Serviços de fornecimento e assentamento de pavimento intertravado de concreto, inclusive execução de contenção lateral e camada de areia para assentamento. O edital completo poderá ser obtido pelos interessados na Unidade de Gestão de Licitações,  em arquivo digital, mediante entrega de CD/DVD ou pen-drive, de segunda a sexta-feira, no horário de 08:00h às 11:00h e de 13:00h às 17:00h ou pelo endereço eletrônico </w:t>
      </w:r>
      <w:hyperlink r:id="rId31" w:history="1">
        <w:r w:rsidRPr="00487087">
          <w:rPr>
            <w:rStyle w:val="Hyperlink"/>
            <w:rFonts w:asciiTheme="majorHAnsi" w:hAnsiTheme="majorHAnsi"/>
            <w:noProof w:val="0"/>
          </w:rPr>
          <w:t>www.empavjf.com.br.</w:t>
        </w:r>
      </w:hyperlink>
      <w:r w:rsidRPr="004C4C9A">
        <w:rPr>
          <w:rFonts w:asciiTheme="majorHAnsi" w:hAnsiTheme="majorHAnsi"/>
          <w:noProof w:val="0"/>
        </w:rPr>
        <w:t xml:space="preserve"> </w:t>
      </w:r>
      <w:r w:rsidR="00487087">
        <w:rPr>
          <w:rFonts w:asciiTheme="majorHAnsi" w:hAnsiTheme="majorHAnsi"/>
          <w:noProof w:val="0"/>
        </w:rPr>
        <w:t xml:space="preserve"> </w:t>
      </w:r>
      <w:r w:rsidRPr="004C4C9A">
        <w:rPr>
          <w:rFonts w:asciiTheme="majorHAnsi" w:hAnsiTheme="majorHAnsi"/>
          <w:noProof w:val="0"/>
        </w:rPr>
        <w:t xml:space="preserve">É necessário que, ao fazer download do Edital, seja informado a Unidade de Gestão de Licitações, via e-mail – </w:t>
      </w:r>
      <w:hyperlink r:id="rId32" w:history="1">
        <w:r w:rsidRPr="00487087">
          <w:rPr>
            <w:rStyle w:val="Hyperlink"/>
            <w:rFonts w:asciiTheme="majorHAnsi" w:hAnsiTheme="majorHAnsi"/>
            <w:noProof w:val="0"/>
          </w:rPr>
          <w:t>licitacao@empavjf.com.br</w:t>
        </w:r>
      </w:hyperlink>
      <w:r w:rsidRPr="004C4C9A">
        <w:rPr>
          <w:rFonts w:asciiTheme="majorHAnsi" w:hAnsiTheme="majorHAnsi"/>
          <w:noProof w:val="0"/>
        </w:rPr>
        <w:t>, a retirada do mesmo, para que possam ser comunicadas possíveis alterações relativas ao procedimento aqueles interessados que não confirmarem, pelos meios expostos, a retirada do Edital. Quaisquer dúvidas contatar pelo telefone (32) 3215-6499 – Setor de licitações.</w:t>
      </w:r>
    </w:p>
    <w:p w14:paraId="0D743E79" w14:textId="77777777" w:rsidR="004C4C9A" w:rsidRPr="00494410" w:rsidRDefault="004C4C9A" w:rsidP="004C4C9A">
      <w:pPr>
        <w:autoSpaceDE w:val="0"/>
        <w:autoSpaceDN w:val="0"/>
        <w:adjustRightInd w:val="0"/>
        <w:jc w:val="both"/>
        <w:rPr>
          <w:rFonts w:asciiTheme="majorHAnsi" w:hAnsiTheme="majorHAnsi"/>
          <w:b/>
          <w:noProof w:val="0"/>
          <w:sz w:val="16"/>
          <w:szCs w:val="16"/>
        </w:rPr>
      </w:pPr>
    </w:p>
    <w:p w14:paraId="3F8D60C1" w14:textId="77777777" w:rsidR="004C4C9A" w:rsidRPr="00494410" w:rsidRDefault="004C4C9A" w:rsidP="004C4C9A">
      <w:pPr>
        <w:autoSpaceDE w:val="0"/>
        <w:autoSpaceDN w:val="0"/>
        <w:adjustRightInd w:val="0"/>
        <w:jc w:val="both"/>
        <w:rPr>
          <w:rFonts w:asciiTheme="majorHAnsi" w:hAnsiTheme="majorHAnsi"/>
          <w:b/>
          <w:noProof w:val="0"/>
          <w:sz w:val="16"/>
          <w:szCs w:val="16"/>
        </w:rPr>
      </w:pPr>
    </w:p>
    <w:p w14:paraId="264582FE" w14:textId="5013571D" w:rsidR="001B5337" w:rsidRDefault="001B5337" w:rsidP="00EF4909">
      <w:pPr>
        <w:autoSpaceDE w:val="0"/>
        <w:autoSpaceDN w:val="0"/>
        <w:adjustRightInd w:val="0"/>
        <w:jc w:val="both"/>
        <w:rPr>
          <w:rFonts w:asciiTheme="majorHAnsi" w:hAnsiTheme="majorHAnsi"/>
        </w:rPr>
      </w:pPr>
      <w:r w:rsidRPr="001B5337">
        <w:rPr>
          <w:rFonts w:asciiTheme="majorHAnsi" w:hAnsiTheme="majorHAnsi"/>
          <w:b/>
          <w:noProof w:val="0"/>
        </w:rPr>
        <w:t xml:space="preserve">PREFEITURA MUNICIPAL DE </w:t>
      </w:r>
      <w:r w:rsidRPr="001B5337">
        <w:rPr>
          <w:rFonts w:asciiTheme="majorHAnsi" w:hAnsiTheme="majorHAnsi"/>
          <w:b/>
        </w:rPr>
        <w:t>GUANHÃES - TOMADA DE PREÇOS Nº 003/2023</w:t>
      </w:r>
    </w:p>
    <w:p w14:paraId="41DA3F50" w14:textId="096ECDA8" w:rsidR="004E3B3A" w:rsidRDefault="001B5337" w:rsidP="00EF4909">
      <w:pPr>
        <w:autoSpaceDE w:val="0"/>
        <w:autoSpaceDN w:val="0"/>
        <w:adjustRightInd w:val="0"/>
        <w:jc w:val="both"/>
        <w:rPr>
          <w:rFonts w:asciiTheme="majorHAnsi" w:hAnsiTheme="majorHAnsi"/>
        </w:rPr>
      </w:pPr>
      <w:r w:rsidRPr="004E3B3A">
        <w:rPr>
          <w:rFonts w:asciiTheme="majorHAnsi" w:hAnsiTheme="majorHAnsi"/>
        </w:rPr>
        <w:t>Objeto:</w:t>
      </w:r>
      <w:r>
        <w:rPr>
          <w:rFonts w:asciiTheme="majorHAnsi" w:hAnsiTheme="majorHAnsi"/>
        </w:rPr>
        <w:t xml:space="preserve"> R</w:t>
      </w:r>
      <w:r w:rsidRPr="001B5337">
        <w:rPr>
          <w:rFonts w:asciiTheme="majorHAnsi" w:hAnsiTheme="majorHAnsi"/>
        </w:rPr>
        <w:t>eforma da capela Nossa Senhora do Carmo, no município de Guanhães/MG. Data da Sessão: 03/05/2023 às 09</w:t>
      </w:r>
      <w:r>
        <w:rPr>
          <w:rFonts w:asciiTheme="majorHAnsi" w:hAnsiTheme="majorHAnsi"/>
        </w:rPr>
        <w:t xml:space="preserve">:00 </w:t>
      </w:r>
      <w:r w:rsidRPr="001B5337">
        <w:rPr>
          <w:rFonts w:asciiTheme="majorHAnsi" w:hAnsiTheme="majorHAnsi"/>
        </w:rPr>
        <w:t>h</w:t>
      </w:r>
      <w:r>
        <w:rPr>
          <w:rFonts w:asciiTheme="majorHAnsi" w:hAnsiTheme="majorHAnsi"/>
        </w:rPr>
        <w:t>oras</w:t>
      </w:r>
      <w:r w:rsidRPr="001B5337">
        <w:rPr>
          <w:rFonts w:asciiTheme="majorHAnsi" w:hAnsiTheme="majorHAnsi"/>
        </w:rPr>
        <w:t>. Maiores informações no Setor de Licitação, na sede da Prefeitura Municipal de Guanhães ou pelo t</w:t>
      </w:r>
      <w:r>
        <w:rPr>
          <w:rFonts w:asciiTheme="majorHAnsi" w:hAnsiTheme="majorHAnsi"/>
        </w:rPr>
        <w:t>elefone (33) 3421- 1501, das 13:30 às 17:00 horas</w:t>
      </w:r>
      <w:r w:rsidRPr="001B5337">
        <w:rPr>
          <w:rFonts w:asciiTheme="majorHAnsi" w:hAnsiTheme="majorHAnsi"/>
        </w:rPr>
        <w:t>, e ainda p</w:t>
      </w:r>
      <w:r>
        <w:rPr>
          <w:rFonts w:asciiTheme="majorHAnsi" w:hAnsiTheme="majorHAnsi"/>
        </w:rPr>
        <w:t xml:space="preserve">elo e-mail </w:t>
      </w:r>
      <w:hyperlink r:id="rId33" w:history="1">
        <w:r w:rsidRPr="00955C0E">
          <w:rPr>
            <w:rStyle w:val="Hyperlink"/>
            <w:rFonts w:asciiTheme="majorHAnsi" w:hAnsiTheme="majorHAnsi"/>
          </w:rPr>
          <w:t>licitacoes@guanhaes.mg.gov.br</w:t>
        </w:r>
      </w:hyperlink>
      <w:r w:rsidRPr="001B5337">
        <w:rPr>
          <w:rFonts w:asciiTheme="majorHAnsi" w:hAnsiTheme="majorHAnsi"/>
        </w:rPr>
        <w:t xml:space="preserve"> ou no site </w:t>
      </w:r>
      <w:hyperlink r:id="rId34" w:history="1">
        <w:r w:rsidRPr="00955C0E">
          <w:rPr>
            <w:rStyle w:val="Hyperlink"/>
            <w:rFonts w:asciiTheme="majorHAnsi" w:hAnsiTheme="majorHAnsi"/>
          </w:rPr>
          <w:t>www.guanhaes.mg.gov.br</w:t>
        </w:r>
      </w:hyperlink>
      <w:r>
        <w:rPr>
          <w:rFonts w:asciiTheme="majorHAnsi" w:hAnsiTheme="majorHAnsi"/>
        </w:rPr>
        <w:t>.</w:t>
      </w:r>
    </w:p>
    <w:p w14:paraId="7AD46977" w14:textId="77777777" w:rsidR="001B5337" w:rsidRPr="00494410" w:rsidRDefault="001B5337" w:rsidP="00EF4909">
      <w:pPr>
        <w:autoSpaceDE w:val="0"/>
        <w:autoSpaceDN w:val="0"/>
        <w:adjustRightInd w:val="0"/>
        <w:jc w:val="both"/>
        <w:rPr>
          <w:rFonts w:asciiTheme="majorHAnsi" w:hAnsiTheme="majorHAnsi"/>
          <w:sz w:val="16"/>
          <w:szCs w:val="16"/>
        </w:rPr>
      </w:pPr>
    </w:p>
    <w:p w14:paraId="41DEE65A" w14:textId="77777777" w:rsidR="001B5337" w:rsidRPr="00494410" w:rsidRDefault="001B5337" w:rsidP="00EF4909">
      <w:pPr>
        <w:autoSpaceDE w:val="0"/>
        <w:autoSpaceDN w:val="0"/>
        <w:adjustRightInd w:val="0"/>
        <w:jc w:val="both"/>
        <w:rPr>
          <w:rFonts w:asciiTheme="majorHAnsi" w:hAnsiTheme="majorHAnsi"/>
          <w:sz w:val="16"/>
          <w:szCs w:val="16"/>
        </w:rPr>
      </w:pPr>
    </w:p>
    <w:p w14:paraId="3FB55CD3" w14:textId="4637EE0D" w:rsidR="00AF2FF1" w:rsidRDefault="008A158E" w:rsidP="00EF4909">
      <w:pPr>
        <w:autoSpaceDE w:val="0"/>
        <w:autoSpaceDN w:val="0"/>
        <w:adjustRightInd w:val="0"/>
        <w:jc w:val="both"/>
        <w:rPr>
          <w:rFonts w:asciiTheme="majorHAnsi" w:hAnsiTheme="majorHAnsi"/>
        </w:rPr>
      </w:pPr>
      <w:r w:rsidRPr="00AF2FF1">
        <w:rPr>
          <w:rFonts w:asciiTheme="majorHAnsi" w:hAnsiTheme="majorHAnsi"/>
          <w:b/>
          <w:noProof w:val="0"/>
        </w:rPr>
        <w:t xml:space="preserve">PREFEITURA MUNICIPAL </w:t>
      </w:r>
      <w:r w:rsidR="00AF2FF1" w:rsidRPr="00AF2FF1">
        <w:rPr>
          <w:rFonts w:asciiTheme="majorHAnsi" w:hAnsiTheme="majorHAnsi"/>
          <w:b/>
          <w:noProof w:val="0"/>
        </w:rPr>
        <w:t xml:space="preserve">DE </w:t>
      </w:r>
      <w:r w:rsidR="00AF2FF1" w:rsidRPr="00AF2FF1">
        <w:rPr>
          <w:rFonts w:asciiTheme="majorHAnsi" w:hAnsiTheme="majorHAnsi"/>
          <w:b/>
        </w:rPr>
        <w:t xml:space="preserve">GUARACIABA </w:t>
      </w:r>
      <w:r w:rsidR="0009143C">
        <w:rPr>
          <w:rFonts w:asciiTheme="majorHAnsi" w:hAnsiTheme="majorHAnsi"/>
          <w:b/>
        </w:rPr>
        <w:t>–</w:t>
      </w:r>
      <w:r w:rsidR="00AF2FF1" w:rsidRPr="00AF2FF1">
        <w:rPr>
          <w:rFonts w:asciiTheme="majorHAnsi" w:hAnsiTheme="majorHAnsi"/>
          <w:b/>
        </w:rPr>
        <w:t xml:space="preserve"> T</w:t>
      </w:r>
      <w:r w:rsidR="0009143C">
        <w:rPr>
          <w:rFonts w:asciiTheme="majorHAnsi" w:hAnsiTheme="majorHAnsi"/>
          <w:b/>
        </w:rPr>
        <w:t>OMADA</w:t>
      </w:r>
      <w:r w:rsidR="00AF2FF1" w:rsidRPr="00AF2FF1">
        <w:rPr>
          <w:rFonts w:asciiTheme="majorHAnsi" w:hAnsiTheme="majorHAnsi"/>
          <w:b/>
        </w:rPr>
        <w:t xml:space="preserve"> </w:t>
      </w:r>
      <w:r w:rsidR="0009143C">
        <w:rPr>
          <w:rFonts w:asciiTheme="majorHAnsi" w:hAnsiTheme="majorHAnsi"/>
          <w:b/>
        </w:rPr>
        <w:t xml:space="preserve">DE PREÇOS </w:t>
      </w:r>
      <w:r w:rsidR="00AF2FF1" w:rsidRPr="00AF2FF1">
        <w:rPr>
          <w:rFonts w:asciiTheme="majorHAnsi" w:hAnsiTheme="majorHAnsi"/>
          <w:b/>
        </w:rPr>
        <w:t>006/2023</w:t>
      </w:r>
    </w:p>
    <w:p w14:paraId="6CBBA704" w14:textId="79951FE1" w:rsidR="004E3B3A" w:rsidRDefault="00AF2FF1" w:rsidP="00EF4909">
      <w:pPr>
        <w:autoSpaceDE w:val="0"/>
        <w:autoSpaceDN w:val="0"/>
        <w:adjustRightInd w:val="0"/>
        <w:jc w:val="both"/>
        <w:rPr>
          <w:rFonts w:asciiTheme="majorHAnsi" w:hAnsiTheme="majorHAnsi"/>
        </w:rPr>
      </w:pPr>
      <w:r w:rsidRPr="00AF2FF1">
        <w:rPr>
          <w:rFonts w:asciiTheme="majorHAnsi" w:hAnsiTheme="majorHAnsi"/>
        </w:rPr>
        <w:t xml:space="preserve">Objeto: </w:t>
      </w:r>
      <w:r>
        <w:rPr>
          <w:rFonts w:asciiTheme="majorHAnsi" w:hAnsiTheme="majorHAnsi"/>
        </w:rPr>
        <w:t>E</w:t>
      </w:r>
      <w:r w:rsidRPr="00AF2FF1">
        <w:rPr>
          <w:rFonts w:asciiTheme="majorHAnsi" w:hAnsiTheme="majorHAnsi"/>
        </w:rPr>
        <w:t>xecução de obra da Etapa II da reforma e ampliação da Escola Municipal José Pinto Coelho, situada na comunidade do Abre Camp</w:t>
      </w:r>
      <w:r>
        <w:rPr>
          <w:rFonts w:asciiTheme="majorHAnsi" w:hAnsiTheme="majorHAnsi"/>
        </w:rPr>
        <w:t>o, Zona Rural de Guaraciaba/ MG</w:t>
      </w:r>
      <w:r w:rsidRPr="00AF2FF1">
        <w:rPr>
          <w:rFonts w:asciiTheme="majorHAnsi" w:hAnsiTheme="majorHAnsi"/>
        </w:rPr>
        <w:t>. Data da sessão pública: 02/05/2023 às 09:00</w:t>
      </w:r>
      <w:r>
        <w:rPr>
          <w:rFonts w:asciiTheme="majorHAnsi" w:hAnsiTheme="majorHAnsi"/>
        </w:rPr>
        <w:t xml:space="preserve"> </w:t>
      </w:r>
      <w:r w:rsidRPr="00AF2FF1">
        <w:rPr>
          <w:rFonts w:asciiTheme="majorHAnsi" w:hAnsiTheme="majorHAnsi"/>
        </w:rPr>
        <w:t>h</w:t>
      </w:r>
      <w:r>
        <w:rPr>
          <w:rFonts w:asciiTheme="majorHAnsi" w:hAnsiTheme="majorHAnsi"/>
        </w:rPr>
        <w:t>oras</w:t>
      </w:r>
      <w:r w:rsidRPr="00AF2FF1">
        <w:rPr>
          <w:rFonts w:asciiTheme="majorHAnsi" w:hAnsiTheme="majorHAnsi"/>
        </w:rPr>
        <w:t xml:space="preserve">, na sede da Prefeitura Municipal de Guaraciaba/MG. O Edital na íntegra </w:t>
      </w:r>
      <w:r>
        <w:rPr>
          <w:rFonts w:asciiTheme="majorHAnsi" w:hAnsiTheme="majorHAnsi"/>
        </w:rPr>
        <w:t xml:space="preserve">poderá ser obtido no site: </w:t>
      </w:r>
      <w:hyperlink r:id="rId35" w:history="1">
        <w:r w:rsidRPr="00955C0E">
          <w:rPr>
            <w:rStyle w:val="Hyperlink"/>
            <w:rFonts w:asciiTheme="majorHAnsi" w:hAnsiTheme="majorHAnsi"/>
          </w:rPr>
          <w:t>www.guaraciaba.mg.gov.br</w:t>
        </w:r>
      </w:hyperlink>
      <w:r>
        <w:rPr>
          <w:rFonts w:asciiTheme="majorHAnsi" w:hAnsiTheme="majorHAnsi"/>
        </w:rPr>
        <w:t xml:space="preserve">. </w:t>
      </w:r>
      <w:r w:rsidRPr="00AF2FF1">
        <w:rPr>
          <w:rFonts w:asciiTheme="majorHAnsi" w:hAnsiTheme="majorHAnsi"/>
        </w:rPr>
        <w:t>Maiores informações:</w:t>
      </w:r>
      <w:r>
        <w:rPr>
          <w:rFonts w:asciiTheme="majorHAnsi" w:hAnsiTheme="majorHAnsi"/>
        </w:rPr>
        <w:t xml:space="preserve"> </w:t>
      </w:r>
      <w:hyperlink r:id="rId36" w:history="1">
        <w:r w:rsidRPr="00955C0E">
          <w:rPr>
            <w:rStyle w:val="Hyperlink"/>
            <w:rFonts w:asciiTheme="majorHAnsi" w:hAnsiTheme="majorHAnsi"/>
          </w:rPr>
          <w:t>licitacao@guaraciaba.mg.gov.br</w:t>
        </w:r>
      </w:hyperlink>
      <w:r w:rsidRPr="00AF2FF1">
        <w:rPr>
          <w:rFonts w:asciiTheme="majorHAnsi" w:hAnsiTheme="majorHAnsi"/>
        </w:rPr>
        <w:t xml:space="preserve"> e (31)3893</w:t>
      </w:r>
      <w:r>
        <w:rPr>
          <w:rFonts w:asciiTheme="majorHAnsi" w:hAnsiTheme="majorHAnsi"/>
        </w:rPr>
        <w:t>- 5130. Guaraciaba, 14/04/2023.</w:t>
      </w:r>
    </w:p>
    <w:p w14:paraId="30B70DB2" w14:textId="77777777" w:rsidR="00AF2FF1" w:rsidRDefault="00AF2FF1" w:rsidP="00EF4909">
      <w:pPr>
        <w:autoSpaceDE w:val="0"/>
        <w:autoSpaceDN w:val="0"/>
        <w:adjustRightInd w:val="0"/>
        <w:jc w:val="both"/>
        <w:rPr>
          <w:rFonts w:asciiTheme="majorHAnsi" w:hAnsiTheme="majorHAnsi"/>
        </w:rPr>
      </w:pPr>
    </w:p>
    <w:p w14:paraId="624908BF" w14:textId="354F1551" w:rsidR="00A210ED" w:rsidRDefault="00A210ED" w:rsidP="00EF4909">
      <w:pPr>
        <w:autoSpaceDE w:val="0"/>
        <w:autoSpaceDN w:val="0"/>
        <w:adjustRightInd w:val="0"/>
        <w:jc w:val="both"/>
        <w:rPr>
          <w:rFonts w:asciiTheme="majorHAnsi" w:hAnsiTheme="majorHAnsi"/>
        </w:rPr>
      </w:pPr>
      <w:r w:rsidRPr="00A210ED">
        <w:rPr>
          <w:rFonts w:asciiTheme="majorHAnsi" w:hAnsiTheme="majorHAnsi"/>
          <w:b/>
          <w:noProof w:val="0"/>
        </w:rPr>
        <w:t>PREFEITURA MUNICIPAL DE</w:t>
      </w:r>
      <w:r w:rsidRPr="00A210ED">
        <w:rPr>
          <w:rFonts w:asciiTheme="majorHAnsi" w:hAnsiTheme="majorHAnsi"/>
          <w:b/>
        </w:rPr>
        <w:t xml:space="preserve"> GUARDA-MOR - TOMADA DE PREÇO 05/2023</w:t>
      </w:r>
    </w:p>
    <w:p w14:paraId="433B0B8D" w14:textId="77C61034" w:rsidR="00AF2FF1" w:rsidRDefault="00A210ED" w:rsidP="00EF4909">
      <w:pPr>
        <w:autoSpaceDE w:val="0"/>
        <w:autoSpaceDN w:val="0"/>
        <w:adjustRightInd w:val="0"/>
        <w:jc w:val="both"/>
        <w:rPr>
          <w:rFonts w:asciiTheme="majorHAnsi" w:hAnsiTheme="majorHAnsi"/>
        </w:rPr>
      </w:pPr>
      <w:r w:rsidRPr="00A210ED">
        <w:rPr>
          <w:rFonts w:asciiTheme="majorHAnsi" w:hAnsiTheme="majorHAnsi"/>
        </w:rPr>
        <w:t>Objeto:</w:t>
      </w:r>
      <w:r>
        <w:rPr>
          <w:rFonts w:asciiTheme="majorHAnsi" w:hAnsiTheme="majorHAnsi"/>
        </w:rPr>
        <w:t xml:space="preserve"> E</w:t>
      </w:r>
      <w:r w:rsidRPr="00A210ED">
        <w:rPr>
          <w:rFonts w:asciiTheme="majorHAnsi" w:hAnsiTheme="majorHAnsi"/>
        </w:rPr>
        <w:t xml:space="preserve">xecução de recapeamento asfáltico de vias urbanas em concreto betuminoso usinado </w:t>
      </w:r>
      <w:r>
        <w:rPr>
          <w:rFonts w:asciiTheme="majorHAnsi" w:hAnsiTheme="majorHAnsi"/>
        </w:rPr>
        <w:t>a quente (CBUQ) neste município.</w:t>
      </w:r>
      <w:r w:rsidRPr="00A210ED">
        <w:rPr>
          <w:rFonts w:asciiTheme="majorHAnsi" w:hAnsiTheme="majorHAnsi"/>
        </w:rPr>
        <w:t xml:space="preserve"> Julgamento 04/05/2023as 14:00 h</w:t>
      </w:r>
      <w:r>
        <w:rPr>
          <w:rFonts w:asciiTheme="majorHAnsi" w:hAnsiTheme="majorHAnsi"/>
        </w:rPr>
        <w:t>ora</w:t>
      </w:r>
      <w:r w:rsidRPr="00A210ED">
        <w:rPr>
          <w:rFonts w:asciiTheme="majorHAnsi" w:hAnsiTheme="majorHAnsi"/>
        </w:rPr>
        <w:t>s. Informaçõessetor de compras e licitações da Prefeitura Municipal. Rua Goiás, 166 Bairro Centro CEP 38570-000</w:t>
      </w:r>
      <w:r>
        <w:rPr>
          <w:rFonts w:asciiTheme="majorHAnsi" w:hAnsiTheme="majorHAnsi"/>
        </w:rPr>
        <w:t xml:space="preserve">, telefone (38) 3673-1166 Site: </w:t>
      </w:r>
      <w:hyperlink r:id="rId37" w:history="1">
        <w:r w:rsidRPr="00955C0E">
          <w:rPr>
            <w:rStyle w:val="Hyperlink"/>
            <w:rFonts w:asciiTheme="majorHAnsi" w:hAnsiTheme="majorHAnsi"/>
          </w:rPr>
          <w:t>www.guardamor.mg.gov.br</w:t>
        </w:r>
      </w:hyperlink>
      <w:r>
        <w:rPr>
          <w:rFonts w:asciiTheme="majorHAnsi" w:hAnsiTheme="majorHAnsi"/>
        </w:rPr>
        <w:t xml:space="preserve">. </w:t>
      </w:r>
      <w:r w:rsidRPr="00A210ED">
        <w:rPr>
          <w:rFonts w:asciiTheme="majorHAnsi" w:hAnsiTheme="majorHAnsi"/>
        </w:rPr>
        <w:t>Email:</w:t>
      </w:r>
      <w:r>
        <w:rPr>
          <w:rFonts w:asciiTheme="majorHAnsi" w:hAnsiTheme="majorHAnsi"/>
        </w:rPr>
        <w:t xml:space="preserve"> </w:t>
      </w:r>
      <w:hyperlink r:id="rId38" w:history="1">
        <w:r w:rsidRPr="00955C0E">
          <w:rPr>
            <w:rStyle w:val="Hyperlink"/>
            <w:rFonts w:asciiTheme="majorHAnsi" w:hAnsiTheme="majorHAnsi"/>
          </w:rPr>
          <w:t>licitacomprasgmor@gmail.com</w:t>
        </w:r>
      </w:hyperlink>
      <w:r w:rsidRPr="00A210ED">
        <w:rPr>
          <w:rFonts w:asciiTheme="majorHAnsi" w:hAnsiTheme="majorHAnsi"/>
        </w:rPr>
        <w:t>.</w:t>
      </w:r>
      <w:r>
        <w:rPr>
          <w:rFonts w:asciiTheme="majorHAnsi" w:hAnsiTheme="majorHAnsi"/>
        </w:rPr>
        <w:t xml:space="preserve"> </w:t>
      </w:r>
    </w:p>
    <w:p w14:paraId="7D32580A" w14:textId="77777777" w:rsidR="000B59C4" w:rsidRPr="00A210ED" w:rsidRDefault="000B59C4" w:rsidP="00EF4909">
      <w:pPr>
        <w:autoSpaceDE w:val="0"/>
        <w:autoSpaceDN w:val="0"/>
        <w:adjustRightInd w:val="0"/>
        <w:jc w:val="both"/>
        <w:rPr>
          <w:rFonts w:asciiTheme="majorHAnsi" w:hAnsiTheme="majorHAnsi"/>
        </w:rPr>
      </w:pPr>
    </w:p>
    <w:p w14:paraId="7603452D" w14:textId="77777777" w:rsidR="004E3B3A" w:rsidRPr="004E3B3A" w:rsidRDefault="004E3B3A" w:rsidP="00EF4909">
      <w:pPr>
        <w:autoSpaceDE w:val="0"/>
        <w:autoSpaceDN w:val="0"/>
        <w:adjustRightInd w:val="0"/>
        <w:jc w:val="both"/>
        <w:rPr>
          <w:rFonts w:asciiTheme="majorHAnsi" w:hAnsiTheme="majorHAnsi"/>
        </w:rPr>
      </w:pPr>
    </w:p>
    <w:p w14:paraId="319C0E2F" w14:textId="506D8496" w:rsidR="00393C0D" w:rsidRPr="000B59C4" w:rsidRDefault="000B59C4" w:rsidP="00EF4909">
      <w:pPr>
        <w:autoSpaceDE w:val="0"/>
        <w:autoSpaceDN w:val="0"/>
        <w:adjustRightInd w:val="0"/>
        <w:jc w:val="both"/>
        <w:rPr>
          <w:rFonts w:asciiTheme="majorHAnsi" w:hAnsiTheme="majorHAnsi"/>
        </w:rPr>
      </w:pPr>
      <w:r w:rsidRPr="000B59C4">
        <w:rPr>
          <w:rFonts w:asciiTheme="majorHAnsi" w:hAnsiTheme="majorHAnsi"/>
          <w:b/>
          <w:noProof w:val="0"/>
        </w:rPr>
        <w:t xml:space="preserve">PREFEITURA MUNICIPAL DE </w:t>
      </w:r>
      <w:r w:rsidRPr="000B59C4">
        <w:rPr>
          <w:rFonts w:asciiTheme="majorHAnsi" w:hAnsiTheme="majorHAnsi"/>
          <w:b/>
        </w:rPr>
        <w:t>JUIZ DE FORA</w:t>
      </w:r>
    </w:p>
    <w:p w14:paraId="666E3B69" w14:textId="77777777" w:rsidR="000B59C4" w:rsidRPr="000B59C4" w:rsidRDefault="000B59C4" w:rsidP="00EF4909">
      <w:pPr>
        <w:autoSpaceDE w:val="0"/>
        <w:autoSpaceDN w:val="0"/>
        <w:adjustRightInd w:val="0"/>
        <w:jc w:val="both"/>
        <w:rPr>
          <w:rFonts w:asciiTheme="majorHAnsi" w:hAnsiTheme="majorHAnsi"/>
        </w:rPr>
      </w:pPr>
    </w:p>
    <w:p w14:paraId="326A66F6" w14:textId="799EF7CD" w:rsidR="000B59C4" w:rsidRPr="00EB70EE" w:rsidRDefault="00EB70EE" w:rsidP="00EF4909">
      <w:pPr>
        <w:autoSpaceDE w:val="0"/>
        <w:autoSpaceDN w:val="0"/>
        <w:adjustRightInd w:val="0"/>
        <w:jc w:val="both"/>
        <w:rPr>
          <w:rFonts w:asciiTheme="majorHAnsi" w:hAnsiTheme="majorHAnsi"/>
          <w:b/>
        </w:rPr>
      </w:pPr>
      <w:r w:rsidRPr="00EB70EE">
        <w:rPr>
          <w:rFonts w:asciiTheme="majorHAnsi" w:hAnsiTheme="majorHAnsi"/>
          <w:b/>
        </w:rPr>
        <w:t>CONCORRÊNCIA N.º 004/23</w:t>
      </w:r>
    </w:p>
    <w:p w14:paraId="1B4B8347" w14:textId="4A08C4D6" w:rsidR="00EB70EE" w:rsidRDefault="000B59C4" w:rsidP="00EF4909">
      <w:pPr>
        <w:autoSpaceDE w:val="0"/>
        <w:autoSpaceDN w:val="0"/>
        <w:adjustRightInd w:val="0"/>
        <w:jc w:val="both"/>
        <w:rPr>
          <w:rFonts w:asciiTheme="majorHAnsi" w:hAnsiTheme="majorHAnsi"/>
        </w:rPr>
      </w:pPr>
      <w:r w:rsidRPr="000B59C4">
        <w:rPr>
          <w:rFonts w:asciiTheme="majorHAnsi" w:hAnsiTheme="majorHAnsi"/>
        </w:rPr>
        <w:t>Objeto: Nova Travessia de Lançamento do Cór</w:t>
      </w:r>
      <w:r>
        <w:rPr>
          <w:rFonts w:asciiTheme="majorHAnsi" w:hAnsiTheme="majorHAnsi"/>
        </w:rPr>
        <w:t xml:space="preserve">rego Humaitá no Rio Paraibuna. </w:t>
      </w:r>
      <w:r w:rsidRPr="000B59C4">
        <w:rPr>
          <w:rFonts w:asciiTheme="majorHAnsi" w:hAnsiTheme="majorHAnsi"/>
        </w:rPr>
        <w:t>Data</w:t>
      </w:r>
      <w:r>
        <w:rPr>
          <w:rFonts w:asciiTheme="majorHAnsi" w:hAnsiTheme="majorHAnsi"/>
        </w:rPr>
        <w:t>: 18/05/</w:t>
      </w:r>
      <w:r w:rsidRPr="000B59C4">
        <w:rPr>
          <w:rFonts w:asciiTheme="majorHAnsi" w:hAnsiTheme="majorHAnsi"/>
        </w:rPr>
        <w:t>2023</w:t>
      </w:r>
      <w:r>
        <w:rPr>
          <w:rFonts w:asciiTheme="majorHAnsi" w:hAnsiTheme="majorHAnsi"/>
        </w:rPr>
        <w:t xml:space="preserve">. HORA: 09:30 horas. </w:t>
      </w:r>
      <w:r w:rsidRPr="000B59C4">
        <w:rPr>
          <w:rFonts w:asciiTheme="majorHAnsi" w:hAnsiTheme="majorHAnsi"/>
        </w:rPr>
        <w:t>Local de obtenção do edital: O Edital completo poderá ser obtido pelos interessados na subsecretaria, em arquivo digital, mediante entrega de um pen-drive, de segunda a sexta-feira, no horário de 14:30 às 17:30 horas ou pelo endereço eletrô</w:t>
      </w:r>
      <w:r w:rsidR="00EB70EE">
        <w:rPr>
          <w:rFonts w:asciiTheme="majorHAnsi" w:hAnsiTheme="majorHAnsi"/>
        </w:rPr>
        <w:t xml:space="preserve">nico </w:t>
      </w:r>
      <w:hyperlink r:id="rId39" w:history="1">
        <w:r w:rsidR="00EB70EE" w:rsidRPr="00955C0E">
          <w:rPr>
            <w:rStyle w:val="Hyperlink"/>
            <w:rFonts w:asciiTheme="majorHAnsi" w:hAnsiTheme="majorHAnsi"/>
          </w:rPr>
          <w:t>https://www.pjf.mg.gov.br/secretarias/cpl/editais/outras_modalidades/2022/index.php</w:t>
        </w:r>
      </w:hyperlink>
      <w:r w:rsidRPr="000B59C4">
        <w:rPr>
          <w:rFonts w:asciiTheme="majorHAnsi" w:hAnsiTheme="majorHAnsi"/>
        </w:rPr>
        <w:t>. O edital poderá ainda ser solicitado através do li</w:t>
      </w:r>
      <w:r w:rsidR="00EB70EE">
        <w:rPr>
          <w:rFonts w:asciiTheme="majorHAnsi" w:hAnsiTheme="majorHAnsi"/>
        </w:rPr>
        <w:t xml:space="preserve">nk </w:t>
      </w:r>
      <w:hyperlink r:id="rId40" w:history="1">
        <w:r w:rsidR="00EB70EE" w:rsidRPr="00955C0E">
          <w:rPr>
            <w:rStyle w:val="Hyperlink"/>
            <w:rFonts w:asciiTheme="majorHAnsi" w:hAnsiTheme="majorHAnsi"/>
          </w:rPr>
          <w:t>https://juizdefora.1doc.com.br/b.php?pg=wp/wp&amp;itd=5&amp;iagr=19121</w:t>
        </w:r>
      </w:hyperlink>
      <w:r w:rsidRPr="000B59C4">
        <w:rPr>
          <w:rFonts w:asciiTheme="majorHAnsi" w:hAnsiTheme="majorHAnsi"/>
        </w:rPr>
        <w:t xml:space="preserve">. Quaisquer dúvidas poderão ser protocoladas, assim como serão respondidas através do referido link do Plataforma Ágil – </w:t>
      </w:r>
      <w:r w:rsidR="00EB70EE" w:rsidRPr="000B59C4">
        <w:rPr>
          <w:rFonts w:asciiTheme="majorHAnsi" w:hAnsiTheme="majorHAnsi"/>
        </w:rPr>
        <w:t>local de realização do procedimento</w:t>
      </w:r>
      <w:r w:rsidRPr="000B59C4">
        <w:rPr>
          <w:rFonts w:asciiTheme="majorHAnsi" w:hAnsiTheme="majorHAnsi"/>
        </w:rPr>
        <w:t>: Subsecretaria de Licitações e Compras, situada na Av. Brasil, 2001</w:t>
      </w:r>
      <w:r w:rsidR="00EB70EE">
        <w:rPr>
          <w:rFonts w:asciiTheme="majorHAnsi" w:hAnsiTheme="majorHAnsi"/>
        </w:rPr>
        <w:t>/7º andar - Juiz de Fora – MG.</w:t>
      </w:r>
    </w:p>
    <w:p w14:paraId="306BC849" w14:textId="77777777" w:rsidR="00EB70EE" w:rsidRDefault="00EB70EE" w:rsidP="00EF4909">
      <w:pPr>
        <w:autoSpaceDE w:val="0"/>
        <w:autoSpaceDN w:val="0"/>
        <w:adjustRightInd w:val="0"/>
        <w:jc w:val="both"/>
        <w:rPr>
          <w:rFonts w:asciiTheme="majorHAnsi" w:hAnsiTheme="majorHAnsi"/>
        </w:rPr>
      </w:pPr>
    </w:p>
    <w:p w14:paraId="14C8700E" w14:textId="77777777" w:rsidR="00EB70EE" w:rsidRPr="00EB70EE" w:rsidRDefault="00EB70EE" w:rsidP="00EF4909">
      <w:pPr>
        <w:autoSpaceDE w:val="0"/>
        <w:autoSpaceDN w:val="0"/>
        <w:adjustRightInd w:val="0"/>
        <w:jc w:val="both"/>
        <w:rPr>
          <w:rFonts w:asciiTheme="majorHAnsi" w:hAnsiTheme="majorHAnsi"/>
          <w:b/>
        </w:rPr>
      </w:pPr>
      <w:r w:rsidRPr="00EB70EE">
        <w:rPr>
          <w:rFonts w:asciiTheme="majorHAnsi" w:hAnsiTheme="majorHAnsi"/>
          <w:b/>
        </w:rPr>
        <w:t>TOMADA DE PREÇOS N.º 006/2023</w:t>
      </w:r>
    </w:p>
    <w:p w14:paraId="2DEA20B5" w14:textId="4670AB0D" w:rsidR="000B59C4" w:rsidRDefault="00977FED" w:rsidP="00EF4909">
      <w:pPr>
        <w:autoSpaceDE w:val="0"/>
        <w:autoSpaceDN w:val="0"/>
        <w:adjustRightInd w:val="0"/>
        <w:jc w:val="both"/>
        <w:rPr>
          <w:rFonts w:asciiTheme="majorHAnsi" w:hAnsiTheme="majorHAnsi"/>
        </w:rPr>
      </w:pPr>
      <w:r w:rsidRPr="000B59C4">
        <w:rPr>
          <w:rFonts w:asciiTheme="majorHAnsi" w:hAnsiTheme="majorHAnsi"/>
        </w:rPr>
        <w:t>Objeto</w:t>
      </w:r>
      <w:r w:rsidR="000B59C4" w:rsidRPr="000B59C4">
        <w:rPr>
          <w:rFonts w:asciiTheme="majorHAnsi" w:hAnsiTheme="majorHAnsi"/>
        </w:rPr>
        <w:t>: Construção de Pista de Skate localizada no Bairro Centro n</w:t>
      </w:r>
      <w:r>
        <w:rPr>
          <w:rFonts w:asciiTheme="majorHAnsi" w:hAnsiTheme="majorHAnsi"/>
        </w:rPr>
        <w:t xml:space="preserve">o Município de Juiz de Fora/MG. </w:t>
      </w:r>
      <w:r w:rsidRPr="000B59C4">
        <w:rPr>
          <w:rFonts w:asciiTheme="majorHAnsi" w:hAnsiTheme="majorHAnsi"/>
        </w:rPr>
        <w:t>Data</w:t>
      </w:r>
      <w:r>
        <w:rPr>
          <w:rFonts w:asciiTheme="majorHAnsi" w:hAnsiTheme="majorHAnsi"/>
        </w:rPr>
        <w:t xml:space="preserve">: 05/05/2023. </w:t>
      </w:r>
      <w:r w:rsidRPr="000B59C4">
        <w:rPr>
          <w:rFonts w:asciiTheme="majorHAnsi" w:hAnsiTheme="majorHAnsi"/>
        </w:rPr>
        <w:t>Hora</w:t>
      </w:r>
      <w:r>
        <w:rPr>
          <w:rFonts w:asciiTheme="majorHAnsi" w:hAnsiTheme="majorHAnsi"/>
        </w:rPr>
        <w:t xml:space="preserve">: 09:30 horas. </w:t>
      </w:r>
      <w:r w:rsidRPr="000B59C4">
        <w:rPr>
          <w:rFonts w:asciiTheme="majorHAnsi" w:hAnsiTheme="majorHAnsi"/>
        </w:rPr>
        <w:t>Local de obtenção do edital</w:t>
      </w:r>
      <w:r w:rsidR="000B59C4" w:rsidRPr="000B59C4">
        <w:rPr>
          <w:rFonts w:asciiTheme="majorHAnsi" w:hAnsiTheme="majorHAnsi"/>
        </w:rPr>
        <w:t xml:space="preserve">: O Edital completo poderá ser obtido pelos interessados na subsecretaria, em arquivo digital, mediante entrega de um pen-drive, de segunda a sexta-feira, no horário de 14:30 às 17:30 horas ou pelo endereço eletrônico </w:t>
      </w:r>
      <w:hyperlink r:id="rId41" w:history="1">
        <w:r w:rsidRPr="00955C0E">
          <w:rPr>
            <w:rStyle w:val="Hyperlink"/>
            <w:rFonts w:asciiTheme="majorHAnsi" w:hAnsiTheme="majorHAnsi"/>
          </w:rPr>
          <w:t>https://www.pjf.mg.gov.br/secretarias/cpl/editais/outras_modalidades/2023/index.php</w:t>
        </w:r>
      </w:hyperlink>
      <w:r w:rsidR="000B59C4" w:rsidRPr="000B59C4">
        <w:rPr>
          <w:rFonts w:asciiTheme="majorHAnsi" w:hAnsiTheme="majorHAnsi"/>
        </w:rPr>
        <w:t xml:space="preserve">. O edital poderá ainda ser solicitado através do link </w:t>
      </w:r>
      <w:hyperlink r:id="rId42" w:history="1">
        <w:r w:rsidRPr="00955C0E">
          <w:rPr>
            <w:rStyle w:val="Hyperlink"/>
            <w:rFonts w:asciiTheme="majorHAnsi" w:hAnsiTheme="majorHAnsi"/>
          </w:rPr>
          <w:t>https://juizdefora.1doc.com.br/b.php?pg=wp/wp&amp;itd=5&amp;iagr=19121</w:t>
        </w:r>
      </w:hyperlink>
      <w:r w:rsidR="000B59C4" w:rsidRPr="000B59C4">
        <w:rPr>
          <w:rFonts w:asciiTheme="majorHAnsi" w:hAnsiTheme="majorHAnsi"/>
        </w:rPr>
        <w:t xml:space="preserve">. Quaisquer dúvidas poderão ser protocoladas, assim como serão respondidas através do referido link do Plataforma Ágil. – </w:t>
      </w:r>
      <w:r w:rsidRPr="000B59C4">
        <w:rPr>
          <w:rFonts w:asciiTheme="majorHAnsi" w:hAnsiTheme="majorHAnsi"/>
        </w:rPr>
        <w:t xml:space="preserve">local de realização do procedimento: </w:t>
      </w:r>
      <w:r w:rsidR="000B59C4" w:rsidRPr="000B59C4">
        <w:rPr>
          <w:rFonts w:asciiTheme="majorHAnsi" w:hAnsiTheme="majorHAnsi"/>
        </w:rPr>
        <w:t>Subsecretaria de Licitações e Compras, situada na Av. Brasil, 20</w:t>
      </w:r>
      <w:r>
        <w:rPr>
          <w:rFonts w:asciiTheme="majorHAnsi" w:hAnsiTheme="majorHAnsi"/>
        </w:rPr>
        <w:t>01/7º andar - Juiz de Fora – MG.</w:t>
      </w:r>
    </w:p>
    <w:p w14:paraId="6B5EF334" w14:textId="77777777" w:rsidR="00977FED" w:rsidRDefault="00977FED" w:rsidP="00EF4909">
      <w:pPr>
        <w:autoSpaceDE w:val="0"/>
        <w:autoSpaceDN w:val="0"/>
        <w:adjustRightInd w:val="0"/>
        <w:jc w:val="both"/>
        <w:rPr>
          <w:rFonts w:asciiTheme="majorHAnsi" w:hAnsiTheme="majorHAnsi"/>
        </w:rPr>
      </w:pPr>
    </w:p>
    <w:p w14:paraId="34A4F7CB" w14:textId="77777777" w:rsidR="00977FED" w:rsidRDefault="00977FED" w:rsidP="00EF4909">
      <w:pPr>
        <w:autoSpaceDE w:val="0"/>
        <w:autoSpaceDN w:val="0"/>
        <w:adjustRightInd w:val="0"/>
        <w:jc w:val="both"/>
        <w:rPr>
          <w:rFonts w:asciiTheme="majorHAnsi" w:hAnsiTheme="majorHAnsi"/>
        </w:rPr>
      </w:pPr>
    </w:p>
    <w:p w14:paraId="7BAB9AFF" w14:textId="13332AE1" w:rsidR="00606B14" w:rsidRPr="00606B14" w:rsidRDefault="00606B14" w:rsidP="00EF4909">
      <w:pPr>
        <w:autoSpaceDE w:val="0"/>
        <w:autoSpaceDN w:val="0"/>
        <w:adjustRightInd w:val="0"/>
        <w:jc w:val="both"/>
        <w:rPr>
          <w:rFonts w:asciiTheme="majorHAnsi" w:hAnsiTheme="majorHAnsi"/>
          <w:b/>
        </w:rPr>
      </w:pPr>
      <w:r w:rsidRPr="00606B14">
        <w:rPr>
          <w:rFonts w:asciiTheme="majorHAnsi" w:hAnsiTheme="majorHAnsi"/>
          <w:b/>
          <w:noProof w:val="0"/>
        </w:rPr>
        <w:t xml:space="preserve">PREFEITURA MUNICIPAL DE </w:t>
      </w:r>
      <w:r w:rsidRPr="00606B14">
        <w:rPr>
          <w:rFonts w:asciiTheme="majorHAnsi" w:hAnsiTheme="majorHAnsi"/>
          <w:b/>
        </w:rPr>
        <w:t>LAVRAS - REPUBLICAÇÃO - TOMADA DE PREÇO 002/2023</w:t>
      </w:r>
    </w:p>
    <w:p w14:paraId="31F966D2" w14:textId="50F89864" w:rsidR="00606B14" w:rsidRDefault="00606B14" w:rsidP="00EF4909">
      <w:pPr>
        <w:autoSpaceDE w:val="0"/>
        <w:autoSpaceDN w:val="0"/>
        <w:adjustRightInd w:val="0"/>
        <w:jc w:val="both"/>
        <w:rPr>
          <w:rFonts w:asciiTheme="majorHAnsi" w:hAnsiTheme="majorHAnsi"/>
        </w:rPr>
      </w:pPr>
      <w:r w:rsidRPr="00C66ECB">
        <w:rPr>
          <w:rFonts w:asciiTheme="majorHAnsi" w:hAnsiTheme="majorHAnsi"/>
        </w:rPr>
        <w:t>Objeto</w:t>
      </w:r>
      <w:r>
        <w:rPr>
          <w:rFonts w:asciiTheme="majorHAnsi" w:hAnsiTheme="majorHAnsi"/>
        </w:rPr>
        <w:t>: Presta</w:t>
      </w:r>
      <w:r w:rsidRPr="00606B14">
        <w:rPr>
          <w:rFonts w:asciiTheme="majorHAnsi" w:hAnsiTheme="majorHAnsi"/>
        </w:rPr>
        <w:t>ção de serviços na r</w:t>
      </w:r>
      <w:r>
        <w:rPr>
          <w:rFonts w:asciiTheme="majorHAnsi" w:hAnsiTheme="majorHAnsi"/>
        </w:rPr>
        <w:t>eforma da Pça. Dr. José Esteves</w:t>
      </w:r>
      <w:r w:rsidRPr="00606B14">
        <w:rPr>
          <w:rFonts w:asciiTheme="majorHAnsi" w:hAnsiTheme="majorHAnsi"/>
        </w:rPr>
        <w:t>. Nova data de abertura dos envelopes dia 03/05/2023, às 13:00</w:t>
      </w:r>
      <w:r>
        <w:rPr>
          <w:rFonts w:asciiTheme="majorHAnsi" w:hAnsiTheme="majorHAnsi"/>
        </w:rPr>
        <w:t xml:space="preserve"> </w:t>
      </w:r>
      <w:r w:rsidRPr="00606B14">
        <w:rPr>
          <w:rFonts w:asciiTheme="majorHAnsi" w:hAnsiTheme="majorHAnsi"/>
        </w:rPr>
        <w:t>h</w:t>
      </w:r>
      <w:r>
        <w:rPr>
          <w:rFonts w:asciiTheme="majorHAnsi" w:hAnsiTheme="majorHAnsi"/>
        </w:rPr>
        <w:t>ora</w:t>
      </w:r>
      <w:r w:rsidRPr="00606B14">
        <w:rPr>
          <w:rFonts w:asciiTheme="majorHAnsi" w:hAnsiTheme="majorHAnsi"/>
        </w:rPr>
        <w:t xml:space="preserve">s. O Edital encontra-se na sede da Prefeitura Municipal, à Av. Dr. Sylvio Menicucci, nº 1575, Bairro Pre- sidente Kennedy ou pelo site </w:t>
      </w:r>
      <w:hyperlink r:id="rId43" w:history="1">
        <w:r w:rsidRPr="00955C0E">
          <w:rPr>
            <w:rStyle w:val="Hyperlink"/>
            <w:rFonts w:asciiTheme="majorHAnsi" w:hAnsiTheme="majorHAnsi"/>
          </w:rPr>
          <w:t>www.lavras.mg.gov.br</w:t>
        </w:r>
      </w:hyperlink>
      <w:r w:rsidRPr="00606B14">
        <w:rPr>
          <w:rFonts w:asciiTheme="majorHAnsi" w:hAnsiTheme="majorHAnsi"/>
        </w:rPr>
        <w:t>. Telefax: (35)</w:t>
      </w:r>
      <w:r>
        <w:rPr>
          <w:rFonts w:asciiTheme="majorHAnsi" w:hAnsiTheme="majorHAnsi"/>
        </w:rPr>
        <w:t xml:space="preserve"> </w:t>
      </w:r>
      <w:r w:rsidRPr="00606B14">
        <w:rPr>
          <w:rFonts w:asciiTheme="majorHAnsi" w:hAnsiTheme="majorHAnsi"/>
        </w:rPr>
        <w:t>3694- 4021.</w:t>
      </w:r>
    </w:p>
    <w:p w14:paraId="6BFB2013" w14:textId="77777777" w:rsidR="00606B14" w:rsidRDefault="00606B14" w:rsidP="00EF4909">
      <w:pPr>
        <w:autoSpaceDE w:val="0"/>
        <w:autoSpaceDN w:val="0"/>
        <w:adjustRightInd w:val="0"/>
        <w:jc w:val="both"/>
        <w:rPr>
          <w:rFonts w:asciiTheme="majorHAnsi" w:hAnsiTheme="majorHAnsi"/>
        </w:rPr>
      </w:pPr>
    </w:p>
    <w:p w14:paraId="397EC898" w14:textId="77777777" w:rsidR="00494410" w:rsidRDefault="00494410" w:rsidP="00EF4909">
      <w:pPr>
        <w:autoSpaceDE w:val="0"/>
        <w:autoSpaceDN w:val="0"/>
        <w:adjustRightInd w:val="0"/>
        <w:jc w:val="both"/>
        <w:rPr>
          <w:rFonts w:asciiTheme="majorHAnsi" w:hAnsiTheme="majorHAnsi"/>
          <w:b/>
          <w:noProof w:val="0"/>
        </w:rPr>
      </w:pPr>
    </w:p>
    <w:p w14:paraId="62794C22" w14:textId="4E1290B4" w:rsidR="009E25B6" w:rsidRDefault="009E25B6" w:rsidP="00EF4909">
      <w:pPr>
        <w:autoSpaceDE w:val="0"/>
        <w:autoSpaceDN w:val="0"/>
        <w:adjustRightInd w:val="0"/>
        <w:jc w:val="both"/>
        <w:rPr>
          <w:rFonts w:asciiTheme="majorHAnsi" w:hAnsiTheme="majorHAnsi"/>
        </w:rPr>
      </w:pPr>
      <w:r w:rsidRPr="009E25B6">
        <w:rPr>
          <w:rFonts w:asciiTheme="majorHAnsi" w:hAnsiTheme="majorHAnsi"/>
          <w:b/>
          <w:noProof w:val="0"/>
        </w:rPr>
        <w:t xml:space="preserve">PREFEITURA MUNICIPAL DE </w:t>
      </w:r>
      <w:r w:rsidRPr="009E25B6">
        <w:rPr>
          <w:rFonts w:asciiTheme="majorHAnsi" w:hAnsiTheme="majorHAnsi"/>
          <w:b/>
        </w:rPr>
        <w:t>MANHUAÇU - TOMADA DE PREÇO Nº. 11/2023</w:t>
      </w:r>
    </w:p>
    <w:p w14:paraId="6230B297" w14:textId="047321DF" w:rsidR="009E25B6" w:rsidRPr="00A90059" w:rsidRDefault="009E25B6" w:rsidP="00EF4909">
      <w:pPr>
        <w:autoSpaceDE w:val="0"/>
        <w:autoSpaceDN w:val="0"/>
        <w:adjustRightInd w:val="0"/>
        <w:jc w:val="both"/>
        <w:rPr>
          <w:rFonts w:asciiTheme="majorHAnsi" w:hAnsiTheme="majorHAnsi"/>
        </w:rPr>
      </w:pPr>
      <w:r w:rsidRPr="00C66ECB">
        <w:rPr>
          <w:rFonts w:asciiTheme="majorHAnsi" w:hAnsiTheme="majorHAnsi"/>
        </w:rPr>
        <w:t>Objeto</w:t>
      </w:r>
      <w:r>
        <w:rPr>
          <w:rFonts w:asciiTheme="majorHAnsi" w:hAnsiTheme="majorHAnsi"/>
        </w:rPr>
        <w:t xml:space="preserve">: </w:t>
      </w:r>
      <w:r w:rsidRPr="009E25B6">
        <w:rPr>
          <w:rFonts w:asciiTheme="majorHAnsi" w:hAnsiTheme="majorHAnsi"/>
        </w:rPr>
        <w:t xml:space="preserve">Execução da </w:t>
      </w:r>
      <w:r>
        <w:rPr>
          <w:rFonts w:asciiTheme="majorHAnsi" w:hAnsiTheme="majorHAnsi"/>
        </w:rPr>
        <w:t>Obra de Reforma da Praça Cordo</w:t>
      </w:r>
      <w:r w:rsidRPr="009E25B6">
        <w:rPr>
          <w:rFonts w:asciiTheme="majorHAnsi" w:hAnsiTheme="majorHAnsi"/>
        </w:rPr>
        <w:t>vil Pinto Coelho na sede do Município de Manhuaçu-M</w:t>
      </w:r>
      <w:r>
        <w:rPr>
          <w:rFonts w:asciiTheme="majorHAnsi" w:hAnsiTheme="majorHAnsi"/>
        </w:rPr>
        <w:t xml:space="preserve">G. Sessão dia 04/05/2023 às 13:30 horas. </w:t>
      </w:r>
      <w:r w:rsidRPr="009E25B6">
        <w:rPr>
          <w:rFonts w:asciiTheme="majorHAnsi" w:hAnsiTheme="majorHAnsi"/>
        </w:rPr>
        <w:t>As informações inerentes a presente publicação estarão disponíveis aos interessados no setor de licitações, situada à Praça Cinco de Novembro,</w:t>
      </w:r>
      <w:r w:rsidR="00A90059">
        <w:rPr>
          <w:rFonts w:asciiTheme="majorHAnsi" w:hAnsiTheme="majorHAnsi"/>
        </w:rPr>
        <w:t xml:space="preserve"> 381 – Centro, no horário de 09:00 horas às 11:00 horas e 13:00 horas</w:t>
      </w:r>
      <w:r w:rsidRPr="009E25B6">
        <w:rPr>
          <w:rFonts w:asciiTheme="majorHAnsi" w:hAnsiTheme="majorHAnsi"/>
        </w:rPr>
        <w:t xml:space="preserve"> às 16</w:t>
      </w:r>
      <w:r w:rsidR="00A90059">
        <w:rPr>
          <w:rFonts w:asciiTheme="majorHAnsi" w:hAnsiTheme="majorHAnsi"/>
        </w:rPr>
        <w:t>:00 horas</w:t>
      </w:r>
      <w:r w:rsidRPr="009E25B6">
        <w:rPr>
          <w:rFonts w:asciiTheme="majorHAnsi" w:hAnsiTheme="majorHAnsi"/>
        </w:rPr>
        <w:t xml:space="preserve">. Através do e-mail </w:t>
      </w:r>
      <w:hyperlink r:id="rId44" w:history="1">
        <w:r w:rsidR="00A90059" w:rsidRPr="00955C0E">
          <w:rPr>
            <w:rStyle w:val="Hyperlink"/>
            <w:rFonts w:asciiTheme="majorHAnsi" w:hAnsiTheme="majorHAnsi"/>
          </w:rPr>
          <w:t>licitacao@manhuacu.mg.gov.br</w:t>
        </w:r>
      </w:hyperlink>
      <w:r w:rsidR="00A90059">
        <w:rPr>
          <w:rFonts w:asciiTheme="majorHAnsi" w:hAnsiTheme="majorHAnsi"/>
        </w:rPr>
        <w:t xml:space="preserve"> ou atra</w:t>
      </w:r>
      <w:r w:rsidRPr="009E25B6">
        <w:rPr>
          <w:rFonts w:asciiTheme="majorHAnsi" w:hAnsiTheme="majorHAnsi"/>
        </w:rPr>
        <w:t xml:space="preserve">vés do site </w:t>
      </w:r>
      <w:hyperlink r:id="rId45" w:history="1">
        <w:r w:rsidR="00A90059" w:rsidRPr="00955C0E">
          <w:rPr>
            <w:rStyle w:val="Hyperlink"/>
            <w:rFonts w:asciiTheme="majorHAnsi" w:hAnsiTheme="majorHAnsi"/>
          </w:rPr>
          <w:t>www.manhuacu.mg.gov.br</w:t>
        </w:r>
      </w:hyperlink>
      <w:r w:rsidRPr="009E25B6">
        <w:rPr>
          <w:rFonts w:asciiTheme="majorHAnsi" w:hAnsiTheme="majorHAnsi"/>
        </w:rPr>
        <w:t xml:space="preserve">. </w:t>
      </w:r>
    </w:p>
    <w:p w14:paraId="263FB64C" w14:textId="77777777" w:rsidR="009E25B6" w:rsidRDefault="009E25B6" w:rsidP="00EF4909">
      <w:pPr>
        <w:autoSpaceDE w:val="0"/>
        <w:autoSpaceDN w:val="0"/>
        <w:adjustRightInd w:val="0"/>
        <w:jc w:val="both"/>
        <w:rPr>
          <w:rFonts w:asciiTheme="majorHAnsi" w:hAnsiTheme="majorHAnsi" w:cstheme="majorHAnsi"/>
          <w:b/>
        </w:rPr>
      </w:pPr>
    </w:p>
    <w:p w14:paraId="07E08C2C" w14:textId="046F622E" w:rsidR="00A90059" w:rsidRDefault="00A90059" w:rsidP="00EF4909">
      <w:pPr>
        <w:autoSpaceDE w:val="0"/>
        <w:autoSpaceDN w:val="0"/>
        <w:adjustRightInd w:val="0"/>
        <w:jc w:val="both"/>
        <w:rPr>
          <w:rFonts w:asciiTheme="majorHAnsi" w:hAnsiTheme="majorHAnsi"/>
        </w:rPr>
      </w:pPr>
      <w:r w:rsidRPr="00A90059">
        <w:rPr>
          <w:rFonts w:asciiTheme="majorHAnsi" w:hAnsiTheme="majorHAnsi"/>
          <w:b/>
          <w:noProof w:val="0"/>
        </w:rPr>
        <w:t xml:space="preserve">PREFEITURA MUNICIPAL DE </w:t>
      </w:r>
      <w:r w:rsidRPr="00A90059">
        <w:rPr>
          <w:rFonts w:asciiTheme="majorHAnsi" w:hAnsiTheme="majorHAnsi"/>
          <w:b/>
        </w:rPr>
        <w:t>MONTEZUMA -  TOMADA DE PREÇOS N° 004/2023</w:t>
      </w:r>
    </w:p>
    <w:p w14:paraId="7541544A" w14:textId="31EE0D1E" w:rsidR="009E25B6" w:rsidRDefault="00A90059" w:rsidP="00EF4909">
      <w:pPr>
        <w:autoSpaceDE w:val="0"/>
        <w:autoSpaceDN w:val="0"/>
        <w:adjustRightInd w:val="0"/>
        <w:jc w:val="both"/>
        <w:rPr>
          <w:rFonts w:asciiTheme="majorHAnsi" w:hAnsiTheme="majorHAnsi"/>
        </w:rPr>
      </w:pPr>
      <w:r w:rsidRPr="00C66ECB">
        <w:rPr>
          <w:rFonts w:asciiTheme="majorHAnsi" w:hAnsiTheme="majorHAnsi"/>
        </w:rPr>
        <w:t>Objeto</w:t>
      </w:r>
      <w:r>
        <w:rPr>
          <w:rFonts w:asciiTheme="majorHAnsi" w:hAnsiTheme="majorHAnsi"/>
        </w:rPr>
        <w:t>: R</w:t>
      </w:r>
      <w:r w:rsidRPr="00A90059">
        <w:rPr>
          <w:rFonts w:asciiTheme="majorHAnsi" w:hAnsiTheme="majorHAnsi"/>
        </w:rPr>
        <w:t>eforma das unidades básicas de saúde das comunidades de São Bartolomeu e comunidade de Areião no município de Montezuma/MG. A Sessão Pública acontecerá no dia 03 de maio de 2023 às 09:00</w:t>
      </w:r>
      <w:r>
        <w:rPr>
          <w:rFonts w:asciiTheme="majorHAnsi" w:hAnsiTheme="majorHAnsi"/>
        </w:rPr>
        <w:t xml:space="preserve"> </w:t>
      </w:r>
      <w:r w:rsidRPr="00A90059">
        <w:rPr>
          <w:rFonts w:asciiTheme="majorHAnsi" w:hAnsiTheme="majorHAnsi"/>
        </w:rPr>
        <w:t>h</w:t>
      </w:r>
      <w:r>
        <w:rPr>
          <w:rFonts w:asciiTheme="majorHAnsi" w:hAnsiTheme="majorHAnsi"/>
        </w:rPr>
        <w:t>oras</w:t>
      </w:r>
      <w:r w:rsidRPr="00A90059">
        <w:rPr>
          <w:rFonts w:asciiTheme="majorHAnsi" w:hAnsiTheme="majorHAnsi"/>
        </w:rPr>
        <w:t xml:space="preserve"> na sede do município, Rua Hermelino Araújo, 81 – Centro - Montezuma. O edital encontra-se disponível na Secretar</w:t>
      </w:r>
      <w:r>
        <w:rPr>
          <w:rFonts w:asciiTheme="majorHAnsi" w:hAnsiTheme="majorHAnsi"/>
        </w:rPr>
        <w:t xml:space="preserve">ia Municipal de Administração, </w:t>
      </w:r>
      <w:hyperlink r:id="rId46" w:history="1">
        <w:r w:rsidRPr="00955C0E">
          <w:rPr>
            <w:rStyle w:val="Hyperlink"/>
            <w:rFonts w:asciiTheme="majorHAnsi" w:hAnsiTheme="majorHAnsi"/>
          </w:rPr>
          <w:t>licitacaomtz2021@gmail.com</w:t>
        </w:r>
      </w:hyperlink>
      <w:r w:rsidRPr="00A90059">
        <w:rPr>
          <w:rFonts w:asciiTheme="majorHAnsi" w:hAnsiTheme="majorHAnsi"/>
        </w:rPr>
        <w:t xml:space="preserve">. </w:t>
      </w:r>
    </w:p>
    <w:p w14:paraId="28BCC035" w14:textId="77777777" w:rsidR="00A90059" w:rsidRDefault="00A90059" w:rsidP="00EF4909">
      <w:pPr>
        <w:autoSpaceDE w:val="0"/>
        <w:autoSpaceDN w:val="0"/>
        <w:adjustRightInd w:val="0"/>
        <w:jc w:val="both"/>
        <w:rPr>
          <w:rFonts w:asciiTheme="majorHAnsi" w:hAnsiTheme="majorHAnsi"/>
        </w:rPr>
      </w:pPr>
    </w:p>
    <w:p w14:paraId="4EC5FF43" w14:textId="77777777" w:rsidR="00E16140" w:rsidRDefault="00E16140" w:rsidP="00EF4909">
      <w:pPr>
        <w:autoSpaceDE w:val="0"/>
        <w:autoSpaceDN w:val="0"/>
        <w:adjustRightInd w:val="0"/>
        <w:jc w:val="both"/>
        <w:rPr>
          <w:rFonts w:asciiTheme="majorHAnsi" w:hAnsiTheme="majorHAnsi"/>
          <w:b/>
          <w:noProof w:val="0"/>
        </w:rPr>
      </w:pPr>
    </w:p>
    <w:p w14:paraId="45A797BE" w14:textId="6D7B04A1" w:rsidR="00A90059" w:rsidRDefault="00A90059" w:rsidP="00EF4909">
      <w:pPr>
        <w:autoSpaceDE w:val="0"/>
        <w:autoSpaceDN w:val="0"/>
        <w:adjustRightInd w:val="0"/>
        <w:jc w:val="both"/>
        <w:rPr>
          <w:rFonts w:asciiTheme="majorHAnsi" w:hAnsiTheme="majorHAnsi"/>
        </w:rPr>
      </w:pPr>
      <w:r w:rsidRPr="00A90059">
        <w:rPr>
          <w:rFonts w:asciiTheme="majorHAnsi" w:hAnsiTheme="majorHAnsi"/>
          <w:b/>
          <w:noProof w:val="0"/>
        </w:rPr>
        <w:t xml:space="preserve">PREFEITURA MUNICIPAL DE </w:t>
      </w:r>
      <w:r w:rsidRPr="00A90059">
        <w:rPr>
          <w:rFonts w:asciiTheme="majorHAnsi" w:hAnsiTheme="majorHAnsi"/>
          <w:b/>
        </w:rPr>
        <w:t>NOVA PONTE - TOMADA DE PREÇOS Nº</w:t>
      </w:r>
      <w:r w:rsidR="00CB0559">
        <w:rPr>
          <w:rFonts w:asciiTheme="majorHAnsi" w:hAnsiTheme="majorHAnsi"/>
          <w:b/>
        </w:rPr>
        <w:t xml:space="preserve"> </w:t>
      </w:r>
      <w:r w:rsidRPr="00A90059">
        <w:rPr>
          <w:rFonts w:asciiTheme="majorHAnsi" w:hAnsiTheme="majorHAnsi"/>
          <w:b/>
        </w:rPr>
        <w:t>003/2023</w:t>
      </w:r>
    </w:p>
    <w:p w14:paraId="6C2671D7" w14:textId="610D64B0" w:rsidR="00A90059" w:rsidRDefault="00A90059" w:rsidP="00EF4909">
      <w:pPr>
        <w:autoSpaceDE w:val="0"/>
        <w:autoSpaceDN w:val="0"/>
        <w:adjustRightInd w:val="0"/>
        <w:jc w:val="both"/>
        <w:rPr>
          <w:rFonts w:asciiTheme="majorHAnsi" w:hAnsiTheme="majorHAnsi"/>
        </w:rPr>
      </w:pPr>
      <w:r w:rsidRPr="00C66ECB">
        <w:rPr>
          <w:rFonts w:asciiTheme="majorHAnsi" w:hAnsiTheme="majorHAnsi"/>
        </w:rPr>
        <w:t>Objeto</w:t>
      </w:r>
      <w:r>
        <w:rPr>
          <w:rFonts w:asciiTheme="majorHAnsi" w:hAnsiTheme="majorHAnsi"/>
        </w:rPr>
        <w:t>: A</w:t>
      </w:r>
      <w:r w:rsidRPr="00A90059">
        <w:rPr>
          <w:rFonts w:asciiTheme="majorHAnsi" w:hAnsiTheme="majorHAnsi"/>
        </w:rPr>
        <w:t>mpliação e reforma</w:t>
      </w:r>
      <w:r>
        <w:rPr>
          <w:rFonts w:asciiTheme="majorHAnsi" w:hAnsiTheme="majorHAnsi"/>
        </w:rPr>
        <w:t xml:space="preserve"> da UBS Aníbal Ferreira Cândido</w:t>
      </w:r>
      <w:r w:rsidRPr="00A90059">
        <w:rPr>
          <w:rFonts w:asciiTheme="majorHAnsi" w:hAnsiTheme="majorHAnsi"/>
        </w:rPr>
        <w:t xml:space="preserve"> , com recebimento das propostas, dar-se-á </w:t>
      </w:r>
      <w:r>
        <w:rPr>
          <w:rFonts w:asciiTheme="majorHAnsi" w:hAnsiTheme="majorHAnsi"/>
        </w:rPr>
        <w:t>no dia 03 de maio de 2023 às 13:00 horas</w:t>
      </w:r>
      <w:r w:rsidRPr="00A90059">
        <w:rPr>
          <w:rFonts w:asciiTheme="majorHAnsi" w:hAnsiTheme="majorHAnsi"/>
        </w:rPr>
        <w:t>, na divisão de compras da Secretaria Municipal de Administração e Finanças. O edital com todas as disposições pertinentes encontra-se a disposição dos interessados na divisão de compras da Secretaria Municip</w:t>
      </w:r>
      <w:r>
        <w:rPr>
          <w:rFonts w:asciiTheme="majorHAnsi" w:hAnsiTheme="majorHAnsi"/>
        </w:rPr>
        <w:t>al de Administração e Finanças.</w:t>
      </w:r>
    </w:p>
    <w:p w14:paraId="708608D2" w14:textId="77777777" w:rsidR="00A90059" w:rsidRDefault="00A90059" w:rsidP="00EF4909">
      <w:pPr>
        <w:autoSpaceDE w:val="0"/>
        <w:autoSpaceDN w:val="0"/>
        <w:adjustRightInd w:val="0"/>
        <w:jc w:val="both"/>
        <w:rPr>
          <w:rFonts w:asciiTheme="majorHAnsi" w:hAnsiTheme="majorHAnsi"/>
        </w:rPr>
      </w:pPr>
    </w:p>
    <w:p w14:paraId="7CFE5F8C" w14:textId="77777777" w:rsidR="00A90059" w:rsidRDefault="00A90059" w:rsidP="00EF4909">
      <w:pPr>
        <w:autoSpaceDE w:val="0"/>
        <w:autoSpaceDN w:val="0"/>
        <w:adjustRightInd w:val="0"/>
        <w:jc w:val="both"/>
        <w:rPr>
          <w:rFonts w:asciiTheme="majorHAnsi" w:hAnsiTheme="majorHAnsi"/>
        </w:rPr>
      </w:pPr>
    </w:p>
    <w:p w14:paraId="35B54B59" w14:textId="0692AD3D" w:rsidR="00C10FF5" w:rsidRPr="00C10FF5" w:rsidRDefault="00C10FF5" w:rsidP="00C10FF5">
      <w:pPr>
        <w:autoSpaceDE w:val="0"/>
        <w:autoSpaceDN w:val="0"/>
        <w:adjustRightInd w:val="0"/>
        <w:jc w:val="both"/>
        <w:rPr>
          <w:rFonts w:asciiTheme="majorHAnsi" w:hAnsiTheme="majorHAnsi"/>
          <w:b/>
        </w:rPr>
      </w:pPr>
      <w:r w:rsidRPr="00C10FF5">
        <w:rPr>
          <w:rFonts w:asciiTheme="majorHAnsi" w:hAnsiTheme="majorHAnsi"/>
          <w:b/>
          <w:noProof w:val="0"/>
        </w:rPr>
        <w:t xml:space="preserve">PREFEITURA MUNICIPAL DE </w:t>
      </w:r>
      <w:r w:rsidRPr="00C10FF5">
        <w:rPr>
          <w:rFonts w:asciiTheme="majorHAnsi" w:hAnsiTheme="majorHAnsi"/>
          <w:b/>
        </w:rPr>
        <w:t xml:space="preserve">OLÍMPIO NORONHA - </w:t>
      </w:r>
      <w:r w:rsidR="00CB0559" w:rsidRPr="00A90059">
        <w:rPr>
          <w:rFonts w:asciiTheme="majorHAnsi" w:hAnsiTheme="majorHAnsi"/>
          <w:b/>
        </w:rPr>
        <w:t>TOMADA DE PREÇOS Nº</w:t>
      </w:r>
      <w:r w:rsidR="00CB0559" w:rsidRPr="00C10FF5">
        <w:rPr>
          <w:rFonts w:asciiTheme="majorHAnsi" w:hAnsiTheme="majorHAnsi"/>
          <w:b/>
        </w:rPr>
        <w:t xml:space="preserve"> </w:t>
      </w:r>
      <w:r w:rsidRPr="00C10FF5">
        <w:rPr>
          <w:rFonts w:asciiTheme="majorHAnsi" w:hAnsiTheme="majorHAnsi"/>
          <w:b/>
        </w:rPr>
        <w:t>01/2023</w:t>
      </w:r>
    </w:p>
    <w:p w14:paraId="534E3481" w14:textId="6167A5F0" w:rsidR="00A90059" w:rsidRDefault="00C10FF5" w:rsidP="00EF4909">
      <w:pPr>
        <w:autoSpaceDE w:val="0"/>
        <w:autoSpaceDN w:val="0"/>
        <w:adjustRightInd w:val="0"/>
        <w:jc w:val="both"/>
        <w:rPr>
          <w:rFonts w:asciiTheme="majorHAnsi" w:hAnsiTheme="majorHAnsi"/>
        </w:rPr>
      </w:pPr>
      <w:r w:rsidRPr="00C10FF5">
        <w:rPr>
          <w:rFonts w:asciiTheme="majorHAnsi" w:hAnsiTheme="majorHAnsi"/>
        </w:rPr>
        <w:t>Objeto:</w:t>
      </w:r>
      <w:r>
        <w:rPr>
          <w:rFonts w:asciiTheme="majorHAnsi" w:hAnsiTheme="majorHAnsi"/>
        </w:rPr>
        <w:t xml:space="preserve"> R</w:t>
      </w:r>
      <w:r w:rsidRPr="00C10FF5">
        <w:rPr>
          <w:rFonts w:asciiTheme="majorHAnsi" w:hAnsiTheme="majorHAnsi"/>
        </w:rPr>
        <w:t xml:space="preserve">eforma da Estação Ferroviária localizada na Rua 8 de maio, Centro </w:t>
      </w:r>
      <w:r w:rsidR="006B6BAA">
        <w:rPr>
          <w:rFonts w:asciiTheme="majorHAnsi" w:hAnsiTheme="majorHAnsi"/>
        </w:rPr>
        <w:t>no município de Olímpio Noronha</w:t>
      </w:r>
      <w:r w:rsidRPr="00C10FF5">
        <w:rPr>
          <w:rFonts w:asciiTheme="majorHAnsi" w:hAnsiTheme="majorHAnsi"/>
        </w:rPr>
        <w:t>. A Sessão pública para entrega dos envelopes como os documentos de habilitação e proposta de preços será no dia 02 de maio de 2023 às 08</w:t>
      </w:r>
      <w:r w:rsidR="006B6BAA">
        <w:rPr>
          <w:rFonts w:asciiTheme="majorHAnsi" w:hAnsiTheme="majorHAnsi"/>
        </w:rPr>
        <w:t xml:space="preserve">:00 </w:t>
      </w:r>
      <w:r w:rsidRPr="00C10FF5">
        <w:rPr>
          <w:rFonts w:asciiTheme="majorHAnsi" w:hAnsiTheme="majorHAnsi"/>
        </w:rPr>
        <w:t>h</w:t>
      </w:r>
      <w:r w:rsidR="006B6BAA">
        <w:rPr>
          <w:rFonts w:asciiTheme="majorHAnsi" w:hAnsiTheme="majorHAnsi"/>
        </w:rPr>
        <w:t>oras</w:t>
      </w:r>
      <w:r w:rsidRPr="00C10FF5">
        <w:rPr>
          <w:rFonts w:asciiTheme="majorHAnsi" w:hAnsiTheme="majorHAnsi"/>
        </w:rPr>
        <w:t xml:space="preserve">, na Prefeitura Municipal de Olimpio Noronha/MG, na Rua 1º de março,450 – Centro - Olímpio Noronha – MG, o edital e seus anexos estão disponíveis no site </w:t>
      </w:r>
      <w:hyperlink r:id="rId47" w:history="1">
        <w:r w:rsidR="006B6BAA" w:rsidRPr="00955C0E">
          <w:rPr>
            <w:rStyle w:val="Hyperlink"/>
            <w:rFonts w:asciiTheme="majorHAnsi" w:hAnsiTheme="majorHAnsi"/>
          </w:rPr>
          <w:t>www.olimpionoronha.mg.gov.br</w:t>
        </w:r>
      </w:hyperlink>
      <w:r w:rsidRPr="00C10FF5">
        <w:rPr>
          <w:rFonts w:asciiTheme="majorHAnsi" w:hAnsiTheme="majorHAnsi"/>
        </w:rPr>
        <w:t xml:space="preserve"> para download e poderá ser solicitado atrav</w:t>
      </w:r>
      <w:r w:rsidR="006B6BAA">
        <w:rPr>
          <w:rFonts w:asciiTheme="majorHAnsi" w:hAnsiTheme="majorHAnsi"/>
        </w:rPr>
        <w:t xml:space="preserve">és do e-mail </w:t>
      </w:r>
      <w:hyperlink r:id="rId48" w:history="1">
        <w:r w:rsidR="006B6BAA" w:rsidRPr="00955C0E">
          <w:rPr>
            <w:rStyle w:val="Hyperlink"/>
            <w:rFonts w:asciiTheme="majorHAnsi" w:hAnsiTheme="majorHAnsi"/>
          </w:rPr>
          <w:t>compraslicitacoes@olimpionoronha.mg.gov.br</w:t>
        </w:r>
      </w:hyperlink>
      <w:r w:rsidRPr="00C10FF5">
        <w:rPr>
          <w:rFonts w:asciiTheme="majorHAnsi" w:hAnsiTheme="majorHAnsi"/>
        </w:rPr>
        <w:t xml:space="preserve">. </w:t>
      </w:r>
    </w:p>
    <w:p w14:paraId="7A412BA6" w14:textId="77777777" w:rsidR="00A90059" w:rsidRDefault="00A90059" w:rsidP="00EF4909">
      <w:pPr>
        <w:autoSpaceDE w:val="0"/>
        <w:autoSpaceDN w:val="0"/>
        <w:adjustRightInd w:val="0"/>
        <w:jc w:val="both"/>
        <w:rPr>
          <w:rFonts w:asciiTheme="majorHAnsi" w:hAnsiTheme="majorHAnsi"/>
        </w:rPr>
      </w:pPr>
    </w:p>
    <w:p w14:paraId="664B98CC" w14:textId="77777777" w:rsidR="009E25B6" w:rsidRDefault="009E25B6" w:rsidP="00EF4909">
      <w:pPr>
        <w:autoSpaceDE w:val="0"/>
        <w:autoSpaceDN w:val="0"/>
        <w:adjustRightInd w:val="0"/>
        <w:jc w:val="both"/>
        <w:rPr>
          <w:rFonts w:asciiTheme="majorHAnsi" w:hAnsiTheme="majorHAnsi" w:cstheme="majorHAnsi"/>
          <w:b/>
        </w:rPr>
      </w:pPr>
    </w:p>
    <w:p w14:paraId="5FCE62B0" w14:textId="4B780363" w:rsidR="00D26A6D" w:rsidRPr="00D26A6D" w:rsidRDefault="008349E3" w:rsidP="00EF4909">
      <w:pPr>
        <w:autoSpaceDE w:val="0"/>
        <w:autoSpaceDN w:val="0"/>
        <w:adjustRightInd w:val="0"/>
        <w:jc w:val="both"/>
        <w:rPr>
          <w:rFonts w:asciiTheme="majorHAnsi" w:hAnsiTheme="majorHAnsi"/>
          <w:b/>
        </w:rPr>
      </w:pPr>
      <w:r w:rsidRPr="00C10FF5">
        <w:rPr>
          <w:rFonts w:asciiTheme="majorHAnsi" w:hAnsiTheme="majorHAnsi"/>
          <w:b/>
          <w:noProof w:val="0"/>
        </w:rPr>
        <w:t>P</w:t>
      </w:r>
      <w:r w:rsidR="006B6BAA" w:rsidRPr="006B6BAA">
        <w:rPr>
          <w:rFonts w:asciiTheme="majorHAnsi" w:hAnsiTheme="majorHAnsi"/>
          <w:b/>
          <w:noProof w:val="0"/>
        </w:rPr>
        <w:t xml:space="preserve">REFEITURA </w:t>
      </w:r>
      <w:r w:rsidR="00D26A6D" w:rsidRPr="00D26A6D">
        <w:rPr>
          <w:rFonts w:asciiTheme="majorHAnsi" w:hAnsiTheme="majorHAnsi"/>
          <w:b/>
          <w:noProof w:val="0"/>
        </w:rPr>
        <w:t xml:space="preserve">MUNICIPAL DE </w:t>
      </w:r>
      <w:r w:rsidR="00D26A6D" w:rsidRPr="00D26A6D">
        <w:rPr>
          <w:rFonts w:asciiTheme="majorHAnsi" w:hAnsiTheme="majorHAnsi"/>
          <w:b/>
        </w:rPr>
        <w:t>OURO PRETO - CONCORRÊNCIA PÚBLICA Nº 001/2023</w:t>
      </w:r>
    </w:p>
    <w:p w14:paraId="7D31C0B8" w14:textId="115F6027" w:rsidR="009E25B6" w:rsidRDefault="00D26A6D" w:rsidP="00EF4909">
      <w:pPr>
        <w:autoSpaceDE w:val="0"/>
        <w:autoSpaceDN w:val="0"/>
        <w:adjustRightInd w:val="0"/>
        <w:jc w:val="both"/>
        <w:rPr>
          <w:rFonts w:asciiTheme="majorHAnsi" w:hAnsiTheme="majorHAnsi"/>
        </w:rPr>
      </w:pPr>
      <w:r w:rsidRPr="00C10FF5">
        <w:rPr>
          <w:rFonts w:asciiTheme="majorHAnsi" w:hAnsiTheme="majorHAnsi"/>
        </w:rPr>
        <w:t>Objeto:</w:t>
      </w:r>
      <w:r>
        <w:rPr>
          <w:rFonts w:asciiTheme="majorHAnsi" w:hAnsiTheme="majorHAnsi"/>
        </w:rPr>
        <w:t xml:space="preserve"> E</w:t>
      </w:r>
      <w:r w:rsidR="006B6BAA" w:rsidRPr="006B6BAA">
        <w:rPr>
          <w:rFonts w:asciiTheme="majorHAnsi" w:hAnsiTheme="majorHAnsi"/>
        </w:rPr>
        <w:t>xecução dos serviços públicos de limpeza de vias, coleta e destinação final de resíduos sólidos no Município de Ouro Preto e seus Distritos.</w:t>
      </w:r>
      <w:r>
        <w:rPr>
          <w:rFonts w:asciiTheme="majorHAnsi" w:hAnsiTheme="majorHAnsi"/>
        </w:rPr>
        <w:t xml:space="preserve"> </w:t>
      </w:r>
      <w:r w:rsidR="006B6BAA" w:rsidRPr="006B6BAA">
        <w:rPr>
          <w:rFonts w:asciiTheme="majorHAnsi" w:hAnsiTheme="majorHAnsi"/>
        </w:rPr>
        <w:t>Protocolo dos envelopes de habilitação, proposta técnica</w:t>
      </w:r>
      <w:r w:rsidR="004540EE">
        <w:rPr>
          <w:rFonts w:asciiTheme="majorHAnsi" w:hAnsiTheme="majorHAnsi"/>
        </w:rPr>
        <w:t xml:space="preserve"> e proposta de preços até às 08:30 horas</w:t>
      </w:r>
      <w:r w:rsidR="006B6BAA" w:rsidRPr="006B6BAA">
        <w:rPr>
          <w:rFonts w:asciiTheme="majorHAnsi" w:hAnsiTheme="majorHAnsi"/>
        </w:rPr>
        <w:t xml:space="preserve"> do dia 02/06/2023, início</w:t>
      </w:r>
      <w:r w:rsidR="004540EE">
        <w:rPr>
          <w:rFonts w:asciiTheme="majorHAnsi" w:hAnsiTheme="majorHAnsi"/>
        </w:rPr>
        <w:t xml:space="preserve"> da sessão dia 02/06/2023 às 09:00 horas</w:t>
      </w:r>
      <w:r w:rsidR="006B6BAA" w:rsidRPr="006B6BAA">
        <w:rPr>
          <w:rFonts w:asciiTheme="majorHAnsi" w:hAnsiTheme="majorHAnsi"/>
        </w:rPr>
        <w:t>. Edital disponível a partir do dia 18/04/2023 no si</w:t>
      </w:r>
      <w:r w:rsidR="004540EE">
        <w:rPr>
          <w:rFonts w:asciiTheme="majorHAnsi" w:hAnsiTheme="majorHAnsi"/>
        </w:rPr>
        <w:t>tehttps://</w:t>
      </w:r>
      <w:r w:rsidR="006B6BAA" w:rsidRPr="006B6BAA">
        <w:rPr>
          <w:rFonts w:asciiTheme="majorHAnsi" w:hAnsiTheme="majorHAnsi"/>
        </w:rPr>
        <w:t>ouropreto.mg.gov.br/transparencia/licitacoes. Informações:</w:t>
      </w:r>
      <w:r w:rsidR="004540EE">
        <w:rPr>
          <w:rFonts w:asciiTheme="majorHAnsi" w:hAnsiTheme="majorHAnsi"/>
        </w:rPr>
        <w:t xml:space="preserve"> (31) 3559- 3301.</w:t>
      </w:r>
    </w:p>
    <w:p w14:paraId="33CE6E04" w14:textId="77777777" w:rsidR="004540EE" w:rsidRDefault="004540EE" w:rsidP="00EF4909">
      <w:pPr>
        <w:autoSpaceDE w:val="0"/>
        <w:autoSpaceDN w:val="0"/>
        <w:adjustRightInd w:val="0"/>
        <w:jc w:val="both"/>
        <w:rPr>
          <w:rFonts w:asciiTheme="majorHAnsi" w:hAnsiTheme="majorHAnsi"/>
        </w:rPr>
      </w:pPr>
    </w:p>
    <w:p w14:paraId="12F883B3" w14:textId="77777777" w:rsidR="004540EE" w:rsidRDefault="004540EE" w:rsidP="00EF4909">
      <w:pPr>
        <w:autoSpaceDE w:val="0"/>
        <w:autoSpaceDN w:val="0"/>
        <w:adjustRightInd w:val="0"/>
        <w:jc w:val="both"/>
        <w:rPr>
          <w:rFonts w:asciiTheme="majorHAnsi" w:hAnsiTheme="majorHAnsi"/>
        </w:rPr>
      </w:pPr>
    </w:p>
    <w:p w14:paraId="57348E8F" w14:textId="0FD7BBDC" w:rsidR="008349E3" w:rsidRDefault="008349E3" w:rsidP="00EF4909">
      <w:pPr>
        <w:autoSpaceDE w:val="0"/>
        <w:autoSpaceDN w:val="0"/>
        <w:adjustRightInd w:val="0"/>
        <w:jc w:val="both"/>
        <w:rPr>
          <w:rFonts w:asciiTheme="majorHAnsi" w:hAnsiTheme="majorHAnsi"/>
        </w:rPr>
      </w:pPr>
      <w:r w:rsidRPr="008349E3">
        <w:rPr>
          <w:rFonts w:asciiTheme="majorHAnsi" w:hAnsiTheme="majorHAnsi"/>
          <w:b/>
          <w:noProof w:val="0"/>
        </w:rPr>
        <w:t xml:space="preserve">PREFEITURA MUNICIPAL DE </w:t>
      </w:r>
      <w:r w:rsidRPr="008349E3">
        <w:rPr>
          <w:rFonts w:asciiTheme="majorHAnsi" w:hAnsiTheme="majorHAnsi"/>
          <w:b/>
        </w:rPr>
        <w:t>PADRE PARAÍSO - CONCORRÊNCIA PÚBLICA Nº 001/2023</w:t>
      </w:r>
    </w:p>
    <w:p w14:paraId="71BFA953" w14:textId="59F8AF1C" w:rsidR="004540EE" w:rsidRDefault="008349E3" w:rsidP="00EF4909">
      <w:pPr>
        <w:autoSpaceDE w:val="0"/>
        <w:autoSpaceDN w:val="0"/>
        <w:adjustRightInd w:val="0"/>
        <w:jc w:val="both"/>
        <w:rPr>
          <w:rFonts w:asciiTheme="majorHAnsi" w:hAnsiTheme="majorHAnsi"/>
        </w:rPr>
      </w:pPr>
      <w:r w:rsidRPr="00C10FF5">
        <w:rPr>
          <w:rFonts w:asciiTheme="majorHAnsi" w:hAnsiTheme="majorHAnsi"/>
        </w:rPr>
        <w:t>Objeto:</w:t>
      </w:r>
      <w:r>
        <w:rPr>
          <w:rFonts w:asciiTheme="majorHAnsi" w:hAnsiTheme="majorHAnsi"/>
        </w:rPr>
        <w:t xml:space="preserve"> E</w:t>
      </w:r>
      <w:r w:rsidRPr="008349E3">
        <w:rPr>
          <w:rFonts w:asciiTheme="majorHAnsi" w:hAnsiTheme="majorHAnsi"/>
        </w:rPr>
        <w:t xml:space="preserve">xecução de obra de Construção do Centro Administrativo no Município de Padre Paraíso/MG. Data de </w:t>
      </w:r>
      <w:r w:rsidR="00DF269C">
        <w:rPr>
          <w:rFonts w:asciiTheme="majorHAnsi" w:hAnsiTheme="majorHAnsi"/>
        </w:rPr>
        <w:t>abertura: 18/04/2023 às 12:00 horas.</w:t>
      </w:r>
    </w:p>
    <w:p w14:paraId="4C61AB62" w14:textId="77777777" w:rsidR="00DF269C" w:rsidRDefault="00DF269C" w:rsidP="00EF4909">
      <w:pPr>
        <w:autoSpaceDE w:val="0"/>
        <w:autoSpaceDN w:val="0"/>
        <w:adjustRightInd w:val="0"/>
        <w:jc w:val="both"/>
        <w:rPr>
          <w:rFonts w:asciiTheme="majorHAnsi" w:hAnsiTheme="majorHAnsi"/>
        </w:rPr>
      </w:pPr>
    </w:p>
    <w:p w14:paraId="34629D37" w14:textId="77777777" w:rsidR="00DF269C" w:rsidRPr="00CB0559" w:rsidRDefault="00DF269C" w:rsidP="00EF4909">
      <w:pPr>
        <w:autoSpaceDE w:val="0"/>
        <w:autoSpaceDN w:val="0"/>
        <w:adjustRightInd w:val="0"/>
        <w:jc w:val="both"/>
        <w:rPr>
          <w:rFonts w:asciiTheme="majorHAnsi" w:hAnsiTheme="majorHAnsi"/>
          <w:b/>
        </w:rPr>
      </w:pPr>
    </w:p>
    <w:p w14:paraId="4A85EE9E" w14:textId="77777777" w:rsidR="00AF40E3" w:rsidRDefault="00CB0559" w:rsidP="00CB0559">
      <w:pPr>
        <w:autoSpaceDE w:val="0"/>
        <w:autoSpaceDN w:val="0"/>
        <w:adjustRightInd w:val="0"/>
        <w:jc w:val="both"/>
        <w:rPr>
          <w:rFonts w:asciiTheme="majorHAnsi" w:hAnsiTheme="majorHAnsi"/>
          <w:b/>
        </w:rPr>
      </w:pPr>
      <w:r w:rsidRPr="00CB0559">
        <w:rPr>
          <w:rFonts w:asciiTheme="majorHAnsi" w:hAnsiTheme="majorHAnsi"/>
          <w:b/>
          <w:noProof w:val="0"/>
        </w:rPr>
        <w:t xml:space="preserve">PREFEITURA MUNICIPAL DE </w:t>
      </w:r>
      <w:r w:rsidR="00AF40E3">
        <w:rPr>
          <w:rFonts w:asciiTheme="majorHAnsi" w:hAnsiTheme="majorHAnsi"/>
          <w:b/>
        </w:rPr>
        <w:t>PORTEIRINHA</w:t>
      </w:r>
    </w:p>
    <w:p w14:paraId="1DCB357E" w14:textId="0F1FFA3E" w:rsidR="00CB0559" w:rsidRPr="00CB0559" w:rsidRDefault="00CB0559" w:rsidP="00CB0559">
      <w:pPr>
        <w:autoSpaceDE w:val="0"/>
        <w:autoSpaceDN w:val="0"/>
        <w:adjustRightInd w:val="0"/>
        <w:jc w:val="both"/>
        <w:rPr>
          <w:rFonts w:asciiTheme="majorHAnsi" w:hAnsiTheme="majorHAnsi"/>
          <w:b/>
        </w:rPr>
      </w:pPr>
      <w:r w:rsidRPr="00A90059">
        <w:rPr>
          <w:rFonts w:asciiTheme="majorHAnsi" w:hAnsiTheme="majorHAnsi"/>
          <w:b/>
        </w:rPr>
        <w:t>TOMADA DE PREÇOS Nº</w:t>
      </w:r>
      <w:r w:rsidRPr="00CB0559">
        <w:rPr>
          <w:rFonts w:asciiTheme="majorHAnsi" w:hAnsiTheme="majorHAnsi"/>
          <w:b/>
        </w:rPr>
        <w:t xml:space="preserve"> 06/2023</w:t>
      </w:r>
    </w:p>
    <w:p w14:paraId="26990F08" w14:textId="77777777" w:rsidR="00AF40E3" w:rsidRDefault="00AF40E3" w:rsidP="00CB0559">
      <w:pPr>
        <w:autoSpaceDE w:val="0"/>
        <w:autoSpaceDN w:val="0"/>
        <w:adjustRightInd w:val="0"/>
        <w:jc w:val="both"/>
        <w:rPr>
          <w:rFonts w:asciiTheme="majorHAnsi" w:hAnsiTheme="majorHAnsi"/>
        </w:rPr>
      </w:pPr>
      <w:r w:rsidRPr="00C10FF5">
        <w:rPr>
          <w:rFonts w:asciiTheme="majorHAnsi" w:hAnsiTheme="majorHAnsi"/>
        </w:rPr>
        <w:t>Objeto:</w:t>
      </w:r>
      <w:r>
        <w:rPr>
          <w:rFonts w:asciiTheme="majorHAnsi" w:hAnsiTheme="majorHAnsi"/>
        </w:rPr>
        <w:t xml:space="preserve"> </w:t>
      </w:r>
      <w:r w:rsidR="00CB0559" w:rsidRPr="00CB0559">
        <w:rPr>
          <w:rFonts w:asciiTheme="majorHAnsi" w:hAnsiTheme="majorHAnsi"/>
        </w:rPr>
        <w:t>Obra de Recapeamento Asfáltico em CBUQ da Av. Governador Valadares, zona urbana da cidade de Porteirinha. Dia da Licitação: 02/05/2023 às 10:00</w:t>
      </w:r>
      <w:r>
        <w:rPr>
          <w:rFonts w:asciiTheme="majorHAnsi" w:hAnsiTheme="majorHAnsi"/>
        </w:rPr>
        <w:t xml:space="preserve"> </w:t>
      </w:r>
      <w:r w:rsidR="00CB0559" w:rsidRPr="00CB0559">
        <w:rPr>
          <w:rFonts w:asciiTheme="majorHAnsi" w:hAnsiTheme="majorHAnsi"/>
        </w:rPr>
        <w:t>h</w:t>
      </w:r>
      <w:r>
        <w:rPr>
          <w:rFonts w:asciiTheme="majorHAnsi" w:hAnsiTheme="majorHAnsi"/>
        </w:rPr>
        <w:t>oras</w:t>
      </w:r>
      <w:r w:rsidR="00CB0559" w:rsidRPr="00CB0559">
        <w:rPr>
          <w:rFonts w:asciiTheme="majorHAnsi" w:hAnsiTheme="majorHAnsi"/>
        </w:rPr>
        <w:t xml:space="preserve">. Local: Praça Presidente Vargas, 01 – Centro, Porteirinha/MG. Edital disponível no setor de licitação da prefeitura e no site: </w:t>
      </w:r>
      <w:hyperlink r:id="rId49" w:history="1">
        <w:r w:rsidRPr="00955C0E">
          <w:rPr>
            <w:rStyle w:val="Hyperlink"/>
            <w:rFonts w:asciiTheme="majorHAnsi" w:hAnsiTheme="majorHAnsi"/>
          </w:rPr>
          <w:t>www.porteirinha.mg.gov.br</w:t>
        </w:r>
      </w:hyperlink>
      <w:r w:rsidR="00CB0559" w:rsidRPr="00CB0559">
        <w:rPr>
          <w:rFonts w:asciiTheme="majorHAnsi" w:hAnsiTheme="majorHAnsi"/>
        </w:rPr>
        <w:t xml:space="preserve">. Informações pelo e-mail: </w:t>
      </w:r>
      <w:hyperlink r:id="rId50" w:history="1">
        <w:r w:rsidRPr="00955C0E">
          <w:rPr>
            <w:rStyle w:val="Hyperlink"/>
            <w:rFonts w:asciiTheme="majorHAnsi" w:hAnsiTheme="majorHAnsi"/>
          </w:rPr>
          <w:t>licitacao@porteirinha.mg.gov.br</w:t>
        </w:r>
      </w:hyperlink>
      <w:r w:rsidR="00CB0559" w:rsidRPr="00CB0559">
        <w:rPr>
          <w:rFonts w:asciiTheme="majorHAnsi" w:hAnsiTheme="majorHAnsi"/>
        </w:rPr>
        <w:t xml:space="preserve"> ou pelo </w:t>
      </w:r>
      <w:r>
        <w:rPr>
          <w:rFonts w:asciiTheme="majorHAnsi" w:hAnsiTheme="majorHAnsi"/>
        </w:rPr>
        <w:t>tele</w:t>
      </w:r>
      <w:r w:rsidR="00CB0559" w:rsidRPr="00CB0559">
        <w:rPr>
          <w:rFonts w:asciiTheme="majorHAnsi" w:hAnsiTheme="majorHAnsi"/>
        </w:rPr>
        <w:t xml:space="preserve">fone: (38) 3831-1297. </w:t>
      </w:r>
    </w:p>
    <w:p w14:paraId="00BC5D0F" w14:textId="77777777" w:rsidR="00AF40E3" w:rsidRDefault="00AF40E3" w:rsidP="00CB0559">
      <w:pPr>
        <w:autoSpaceDE w:val="0"/>
        <w:autoSpaceDN w:val="0"/>
        <w:adjustRightInd w:val="0"/>
        <w:jc w:val="both"/>
        <w:rPr>
          <w:rFonts w:asciiTheme="majorHAnsi" w:hAnsiTheme="majorHAnsi"/>
        </w:rPr>
      </w:pPr>
    </w:p>
    <w:p w14:paraId="45C56D17" w14:textId="286DBE39" w:rsidR="00AF40E3" w:rsidRPr="00AF40E3" w:rsidRDefault="00CB0559" w:rsidP="00CB0559">
      <w:pPr>
        <w:autoSpaceDE w:val="0"/>
        <w:autoSpaceDN w:val="0"/>
        <w:adjustRightInd w:val="0"/>
        <w:jc w:val="both"/>
        <w:rPr>
          <w:rFonts w:asciiTheme="majorHAnsi" w:hAnsiTheme="majorHAnsi"/>
          <w:b/>
        </w:rPr>
      </w:pPr>
      <w:r w:rsidRPr="00AF40E3">
        <w:rPr>
          <w:rFonts w:asciiTheme="majorHAnsi" w:hAnsiTheme="majorHAnsi"/>
          <w:b/>
        </w:rPr>
        <w:t xml:space="preserve">REMARCAÇÃO </w:t>
      </w:r>
      <w:r w:rsidR="00AF40E3" w:rsidRPr="00AF40E3">
        <w:rPr>
          <w:rFonts w:asciiTheme="majorHAnsi" w:hAnsiTheme="majorHAnsi"/>
          <w:b/>
        </w:rPr>
        <w:t>-</w:t>
      </w:r>
      <w:r w:rsidRPr="00AF40E3">
        <w:rPr>
          <w:rFonts w:asciiTheme="majorHAnsi" w:hAnsiTheme="majorHAnsi"/>
          <w:b/>
        </w:rPr>
        <w:t xml:space="preserve"> </w:t>
      </w:r>
      <w:r w:rsidR="00AF40E3" w:rsidRPr="00AF40E3">
        <w:rPr>
          <w:rFonts w:asciiTheme="majorHAnsi" w:hAnsiTheme="majorHAnsi"/>
          <w:b/>
        </w:rPr>
        <w:t>TOMADA DE PREÇOS Nº 05/2023</w:t>
      </w:r>
    </w:p>
    <w:p w14:paraId="46360ADE" w14:textId="11F8439C" w:rsidR="00DF269C" w:rsidRDefault="00CB0559" w:rsidP="00CB0559">
      <w:pPr>
        <w:autoSpaceDE w:val="0"/>
        <w:autoSpaceDN w:val="0"/>
        <w:adjustRightInd w:val="0"/>
        <w:jc w:val="both"/>
        <w:rPr>
          <w:rFonts w:asciiTheme="majorHAnsi" w:hAnsiTheme="majorHAnsi"/>
        </w:rPr>
      </w:pPr>
      <w:r w:rsidRPr="00CB0559">
        <w:rPr>
          <w:rFonts w:asciiTheme="majorHAnsi" w:hAnsiTheme="majorHAnsi"/>
        </w:rPr>
        <w:t xml:space="preserve">Objeto: Obra de construção de uma ponte com estrutura em concreto armado sobre o rio Mosquito, </w:t>
      </w:r>
      <w:r w:rsidR="00AF40E3" w:rsidRPr="00CB0559">
        <w:rPr>
          <w:rFonts w:asciiTheme="majorHAnsi" w:hAnsiTheme="majorHAnsi"/>
        </w:rPr>
        <w:t xml:space="preserve">Zona Urbana </w:t>
      </w:r>
      <w:r w:rsidRPr="00CB0559">
        <w:rPr>
          <w:rFonts w:asciiTheme="majorHAnsi" w:hAnsiTheme="majorHAnsi"/>
        </w:rPr>
        <w:t>da cidade de Porteirinha/MG. Motivo: Retificação de Edital. Nova data da Licitação: dia 02/05/2022 as 08:00</w:t>
      </w:r>
      <w:r w:rsidR="00AF40E3">
        <w:rPr>
          <w:rFonts w:asciiTheme="majorHAnsi" w:hAnsiTheme="majorHAnsi"/>
        </w:rPr>
        <w:t xml:space="preserve"> </w:t>
      </w:r>
      <w:r w:rsidRPr="00CB0559">
        <w:rPr>
          <w:rFonts w:asciiTheme="majorHAnsi" w:hAnsiTheme="majorHAnsi"/>
        </w:rPr>
        <w:t>h</w:t>
      </w:r>
      <w:r w:rsidR="00AF40E3">
        <w:rPr>
          <w:rFonts w:asciiTheme="majorHAnsi" w:hAnsiTheme="majorHAnsi"/>
        </w:rPr>
        <w:t>oras</w:t>
      </w:r>
      <w:r w:rsidRPr="00CB0559">
        <w:rPr>
          <w:rFonts w:asciiTheme="majorHAnsi" w:hAnsiTheme="majorHAnsi"/>
        </w:rPr>
        <w:t xml:space="preserve">. </w:t>
      </w:r>
      <w:r w:rsidR="00AF40E3">
        <w:rPr>
          <w:rFonts w:asciiTheme="majorHAnsi" w:hAnsiTheme="majorHAnsi"/>
        </w:rPr>
        <w:t xml:space="preserve">Edital disponível no site: </w:t>
      </w:r>
      <w:hyperlink r:id="rId51" w:history="1">
        <w:r w:rsidR="00AF40E3" w:rsidRPr="00955C0E">
          <w:rPr>
            <w:rStyle w:val="Hyperlink"/>
            <w:rFonts w:asciiTheme="majorHAnsi" w:hAnsiTheme="majorHAnsi"/>
          </w:rPr>
          <w:t>www.porteirinha.mg.gov.br</w:t>
        </w:r>
      </w:hyperlink>
      <w:r w:rsidRPr="00CB0559">
        <w:rPr>
          <w:rFonts w:asciiTheme="majorHAnsi" w:hAnsiTheme="majorHAnsi"/>
        </w:rPr>
        <w:t>. Informações pelo</w:t>
      </w:r>
      <w:r w:rsidR="00AF40E3">
        <w:rPr>
          <w:rFonts w:asciiTheme="majorHAnsi" w:hAnsiTheme="majorHAnsi"/>
        </w:rPr>
        <w:t xml:space="preserve"> e-mail: </w:t>
      </w:r>
      <w:hyperlink r:id="rId52" w:history="1">
        <w:r w:rsidR="00AF40E3" w:rsidRPr="00955C0E">
          <w:rPr>
            <w:rStyle w:val="Hyperlink"/>
            <w:rFonts w:asciiTheme="majorHAnsi" w:hAnsiTheme="majorHAnsi"/>
          </w:rPr>
          <w:t>licitacao@porteirinha.mg.gov.br</w:t>
        </w:r>
      </w:hyperlink>
      <w:r w:rsidRPr="00CB0559">
        <w:rPr>
          <w:rFonts w:asciiTheme="majorHAnsi" w:hAnsiTheme="majorHAnsi"/>
        </w:rPr>
        <w:t xml:space="preserve"> ou pelo </w:t>
      </w:r>
      <w:r w:rsidR="00AF40E3">
        <w:rPr>
          <w:rFonts w:asciiTheme="majorHAnsi" w:hAnsiTheme="majorHAnsi"/>
        </w:rPr>
        <w:t>telefone: (38) 3831-1297.</w:t>
      </w:r>
    </w:p>
    <w:p w14:paraId="5D6EDE73" w14:textId="77777777" w:rsidR="00AF40E3" w:rsidRDefault="00AF40E3" w:rsidP="00CB0559">
      <w:pPr>
        <w:autoSpaceDE w:val="0"/>
        <w:autoSpaceDN w:val="0"/>
        <w:adjustRightInd w:val="0"/>
        <w:jc w:val="both"/>
        <w:rPr>
          <w:rFonts w:asciiTheme="majorHAnsi" w:hAnsiTheme="majorHAnsi"/>
        </w:rPr>
      </w:pPr>
    </w:p>
    <w:p w14:paraId="0158D28C" w14:textId="77777777" w:rsidR="00AF40E3" w:rsidRPr="005F0D16" w:rsidRDefault="00AF40E3" w:rsidP="00CB0559">
      <w:pPr>
        <w:autoSpaceDE w:val="0"/>
        <w:autoSpaceDN w:val="0"/>
        <w:adjustRightInd w:val="0"/>
        <w:jc w:val="both"/>
        <w:rPr>
          <w:rFonts w:asciiTheme="majorHAnsi" w:hAnsiTheme="majorHAnsi"/>
          <w:b/>
        </w:rPr>
      </w:pPr>
    </w:p>
    <w:p w14:paraId="15EC3EBF" w14:textId="637E070E" w:rsidR="005F0D16" w:rsidRPr="005F0D16" w:rsidRDefault="005F0D16" w:rsidP="00CB0559">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sidRPr="005F0D16">
        <w:rPr>
          <w:rFonts w:asciiTheme="majorHAnsi" w:hAnsiTheme="majorHAnsi"/>
          <w:b/>
        </w:rPr>
        <w:t>RAUL SOARES - TOMADA DE PREÇOS Nº 001/2023</w:t>
      </w:r>
    </w:p>
    <w:p w14:paraId="4792067F" w14:textId="68B5B54B" w:rsidR="00AF40E3" w:rsidRDefault="005F0D16" w:rsidP="00CB0559">
      <w:pPr>
        <w:autoSpaceDE w:val="0"/>
        <w:autoSpaceDN w:val="0"/>
        <w:adjustRightInd w:val="0"/>
        <w:jc w:val="both"/>
        <w:rPr>
          <w:rFonts w:asciiTheme="majorHAnsi" w:hAnsiTheme="majorHAnsi"/>
        </w:rPr>
      </w:pPr>
      <w:r w:rsidRPr="005F0D16">
        <w:rPr>
          <w:rFonts w:asciiTheme="majorHAnsi" w:hAnsiTheme="majorHAnsi"/>
        </w:rPr>
        <w:t>Objeto: Construção da Farmácia de Minas ao lado d</w:t>
      </w:r>
      <w:r w:rsidR="00E15CA8">
        <w:rPr>
          <w:rFonts w:asciiTheme="majorHAnsi" w:hAnsiTheme="majorHAnsi"/>
        </w:rPr>
        <w:t>o Pronto Atendimento Municipal PAM</w:t>
      </w:r>
      <w:r w:rsidRPr="005F0D16">
        <w:rPr>
          <w:rFonts w:asciiTheme="majorHAnsi" w:hAnsiTheme="majorHAnsi"/>
        </w:rPr>
        <w:t xml:space="preserve"> , localizada na A</w:t>
      </w:r>
      <w:r w:rsidR="00E15CA8">
        <w:rPr>
          <w:rFonts w:asciiTheme="majorHAnsi" w:hAnsiTheme="majorHAnsi"/>
        </w:rPr>
        <w:t>v. Elza Bacelar, Bairro Santana</w:t>
      </w:r>
      <w:r w:rsidRPr="005F0D16">
        <w:rPr>
          <w:rFonts w:asciiTheme="majorHAnsi" w:hAnsiTheme="majorHAnsi"/>
        </w:rPr>
        <w:t>. Abertura 03/05/2023 as 09:00</w:t>
      </w:r>
      <w:r w:rsidR="00E15CA8">
        <w:rPr>
          <w:rFonts w:asciiTheme="majorHAnsi" w:hAnsiTheme="majorHAnsi"/>
        </w:rPr>
        <w:t xml:space="preserve"> </w:t>
      </w:r>
      <w:r w:rsidRPr="005F0D16">
        <w:rPr>
          <w:rFonts w:asciiTheme="majorHAnsi" w:hAnsiTheme="majorHAnsi"/>
        </w:rPr>
        <w:t>h</w:t>
      </w:r>
      <w:r w:rsidR="00E15CA8">
        <w:rPr>
          <w:rFonts w:asciiTheme="majorHAnsi" w:hAnsiTheme="majorHAnsi"/>
        </w:rPr>
        <w:t>ora</w:t>
      </w:r>
      <w:r w:rsidRPr="005F0D16">
        <w:rPr>
          <w:rFonts w:asciiTheme="majorHAnsi" w:hAnsiTheme="majorHAnsi"/>
        </w:rPr>
        <w:t>s, local: sala de licitações, R. Dr.</w:t>
      </w:r>
      <w:r w:rsidR="00E15CA8">
        <w:rPr>
          <w:rFonts w:asciiTheme="majorHAnsi" w:hAnsiTheme="majorHAnsi"/>
        </w:rPr>
        <w:t xml:space="preserve"> Gerardo Grossi, 201 – Centro. E</w:t>
      </w:r>
      <w:r w:rsidRPr="005F0D16">
        <w:rPr>
          <w:rFonts w:asciiTheme="majorHAnsi" w:hAnsiTheme="majorHAnsi"/>
        </w:rPr>
        <w:t>dital endereço ele</w:t>
      </w:r>
      <w:r w:rsidR="00E15CA8">
        <w:rPr>
          <w:rFonts w:asciiTheme="majorHAnsi" w:hAnsiTheme="majorHAnsi"/>
        </w:rPr>
        <w:t xml:space="preserve">trônico: </w:t>
      </w:r>
      <w:hyperlink r:id="rId53" w:history="1">
        <w:r w:rsidR="00E15CA8" w:rsidRPr="00955C0E">
          <w:rPr>
            <w:rStyle w:val="Hyperlink"/>
            <w:rFonts w:asciiTheme="majorHAnsi" w:hAnsiTheme="majorHAnsi"/>
          </w:rPr>
          <w:t>www.raulsoares.mg.gov.br</w:t>
        </w:r>
      </w:hyperlink>
      <w:r w:rsidRPr="005F0D16">
        <w:rPr>
          <w:rFonts w:asciiTheme="majorHAnsi" w:hAnsiTheme="majorHAnsi"/>
        </w:rPr>
        <w:t>. Tel</w:t>
      </w:r>
      <w:r w:rsidR="00E15CA8">
        <w:rPr>
          <w:rFonts w:asciiTheme="majorHAnsi" w:hAnsiTheme="majorHAnsi"/>
        </w:rPr>
        <w:t>efone: (33) 3351-1024.</w:t>
      </w:r>
    </w:p>
    <w:p w14:paraId="29CAEB68" w14:textId="77777777" w:rsidR="00E15CA8" w:rsidRDefault="00E15CA8" w:rsidP="00CB0559">
      <w:pPr>
        <w:autoSpaceDE w:val="0"/>
        <w:autoSpaceDN w:val="0"/>
        <w:adjustRightInd w:val="0"/>
        <w:jc w:val="both"/>
        <w:rPr>
          <w:rFonts w:asciiTheme="majorHAnsi" w:hAnsiTheme="majorHAnsi"/>
        </w:rPr>
      </w:pPr>
    </w:p>
    <w:p w14:paraId="1DF8E726" w14:textId="77777777" w:rsidR="00E15CA8" w:rsidRDefault="00E15CA8" w:rsidP="00CB0559">
      <w:pPr>
        <w:autoSpaceDE w:val="0"/>
        <w:autoSpaceDN w:val="0"/>
        <w:adjustRightInd w:val="0"/>
        <w:jc w:val="both"/>
        <w:rPr>
          <w:rFonts w:asciiTheme="majorHAnsi" w:hAnsiTheme="majorHAnsi"/>
        </w:rPr>
      </w:pPr>
    </w:p>
    <w:p w14:paraId="69B1C657" w14:textId="3E045341" w:rsidR="0079413A" w:rsidRPr="005F0D16" w:rsidRDefault="0079413A" w:rsidP="0079413A">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Pr>
          <w:rFonts w:asciiTheme="majorHAnsi" w:hAnsiTheme="majorHAnsi"/>
          <w:b/>
        </w:rPr>
        <w:t>SABARÁ</w:t>
      </w:r>
      <w:r w:rsidRPr="005F0D16">
        <w:rPr>
          <w:rFonts w:asciiTheme="majorHAnsi" w:hAnsiTheme="majorHAnsi"/>
          <w:b/>
        </w:rPr>
        <w:t xml:space="preserve"> - TOMADA DE PREÇOS Nº 0</w:t>
      </w:r>
      <w:r>
        <w:rPr>
          <w:rFonts w:asciiTheme="majorHAnsi" w:hAnsiTheme="majorHAnsi"/>
          <w:b/>
        </w:rPr>
        <w:t>27</w:t>
      </w:r>
      <w:r w:rsidRPr="005F0D16">
        <w:rPr>
          <w:rFonts w:asciiTheme="majorHAnsi" w:hAnsiTheme="majorHAnsi"/>
          <w:b/>
        </w:rPr>
        <w:t>/2023</w:t>
      </w:r>
    </w:p>
    <w:p w14:paraId="46DC4EB7" w14:textId="21048A2C" w:rsidR="0079413A" w:rsidRDefault="0079413A" w:rsidP="0079413A">
      <w:pPr>
        <w:autoSpaceDE w:val="0"/>
        <w:autoSpaceDN w:val="0"/>
        <w:adjustRightInd w:val="0"/>
        <w:jc w:val="both"/>
      </w:pPr>
      <w:r w:rsidRPr="00966AC8">
        <w:rPr>
          <w:rFonts w:asciiTheme="majorHAnsi" w:hAnsiTheme="majorHAnsi"/>
        </w:rPr>
        <w:t>Objeto: Contratação de empresa do ramo para a execução das obras de construção de Ponte na Estrada do Siqueira, localizada na área rural de Ravena, Sabará/MG. Será realizado no dia 02/05/2023, às 14:00 horas. Edital e anexos no site</w:t>
      </w:r>
      <w:r>
        <w:t xml:space="preserve"> </w:t>
      </w:r>
      <w:hyperlink r:id="rId54" w:history="1">
        <w:r w:rsidRPr="009477C5">
          <w:rPr>
            <w:rStyle w:val="Hyperlink"/>
            <w:rFonts w:asciiTheme="majorHAnsi" w:hAnsiTheme="majorHAnsi"/>
          </w:rPr>
          <w:t>www.sabara.mg.gov.br</w:t>
        </w:r>
      </w:hyperlink>
      <w:r>
        <w:t xml:space="preserve">. </w:t>
      </w:r>
    </w:p>
    <w:p w14:paraId="5C84AE6E" w14:textId="77777777" w:rsidR="009E25B6" w:rsidRDefault="009E25B6" w:rsidP="00EF4909">
      <w:pPr>
        <w:autoSpaceDE w:val="0"/>
        <w:autoSpaceDN w:val="0"/>
        <w:adjustRightInd w:val="0"/>
        <w:jc w:val="both"/>
        <w:rPr>
          <w:rFonts w:asciiTheme="majorHAnsi" w:hAnsiTheme="majorHAnsi" w:cstheme="majorHAnsi"/>
          <w:b/>
        </w:rPr>
      </w:pPr>
    </w:p>
    <w:p w14:paraId="614B6576" w14:textId="7498517A" w:rsidR="00916242" w:rsidRPr="00916242" w:rsidRDefault="00916242" w:rsidP="00EF4909">
      <w:pPr>
        <w:autoSpaceDE w:val="0"/>
        <w:autoSpaceDN w:val="0"/>
        <w:adjustRightInd w:val="0"/>
        <w:jc w:val="both"/>
        <w:rPr>
          <w:rFonts w:asciiTheme="majorHAnsi" w:hAnsiTheme="majorHAnsi"/>
          <w:b/>
        </w:rPr>
      </w:pPr>
      <w:r w:rsidRPr="00916242">
        <w:rPr>
          <w:rFonts w:asciiTheme="majorHAnsi" w:hAnsiTheme="majorHAnsi"/>
          <w:b/>
        </w:rPr>
        <w:t xml:space="preserve">TOMADA DE PREÇOS Nº 045/2022 - AVISO DE REPUBLICAÇÃO E RETIFICAÇÃO DO EDITAL  </w:t>
      </w:r>
    </w:p>
    <w:p w14:paraId="6D74C8A5" w14:textId="112DD367" w:rsidR="00916242" w:rsidRDefault="00916242" w:rsidP="00EF4909">
      <w:pPr>
        <w:autoSpaceDE w:val="0"/>
        <w:autoSpaceDN w:val="0"/>
        <w:adjustRightInd w:val="0"/>
        <w:jc w:val="both"/>
      </w:pPr>
      <w:r w:rsidRPr="00916242">
        <w:rPr>
          <w:rFonts w:asciiTheme="majorHAnsi" w:hAnsiTheme="majorHAnsi"/>
        </w:rPr>
        <w:t>Objeto: Contratação de empresa do ramo para execução das obras de construção da Ponte do Capão, localizada na Estrada do Capão, Distrito de Ravena, Sabará/MG, construção da Ponte das Traíras, localizada na Estrada das Traíras, Distrito de Ravena, Sabará/MG e construção da rotatória do Bairro Paciência, localizada na Avenida Albert Scharle, Bairro Paciência, Sabará/MG. Fica remarcada a abertura do certame para o dia 02/05/2023, às 09h00min. O Edital retificado na íntegra encontra-se disponível no site:</w:t>
      </w:r>
      <w:r>
        <w:t xml:space="preserve"> </w:t>
      </w:r>
      <w:hyperlink r:id="rId55" w:history="1">
        <w:r w:rsidRPr="009477C5">
          <w:rPr>
            <w:rStyle w:val="Hyperlink"/>
            <w:rFonts w:asciiTheme="majorHAnsi" w:hAnsiTheme="majorHAnsi"/>
          </w:rPr>
          <w:t>www.sabara.mg.gov.br</w:t>
        </w:r>
      </w:hyperlink>
      <w:r>
        <w:t xml:space="preserve">. </w:t>
      </w:r>
    </w:p>
    <w:p w14:paraId="70D8E154" w14:textId="77777777" w:rsidR="00916242" w:rsidRDefault="00916242" w:rsidP="00265852">
      <w:pPr>
        <w:autoSpaceDE w:val="0"/>
        <w:autoSpaceDN w:val="0"/>
        <w:adjustRightInd w:val="0"/>
        <w:jc w:val="center"/>
        <w:rPr>
          <w:rFonts w:asciiTheme="majorHAnsi" w:hAnsiTheme="majorHAnsi" w:cstheme="majorHAnsi"/>
          <w:b/>
        </w:rPr>
      </w:pPr>
    </w:p>
    <w:p w14:paraId="4B493F90" w14:textId="77777777" w:rsidR="00916242" w:rsidRDefault="00916242" w:rsidP="00265852">
      <w:pPr>
        <w:autoSpaceDE w:val="0"/>
        <w:autoSpaceDN w:val="0"/>
        <w:adjustRightInd w:val="0"/>
        <w:jc w:val="center"/>
        <w:rPr>
          <w:rFonts w:asciiTheme="majorHAnsi" w:hAnsiTheme="majorHAnsi" w:cstheme="majorHAnsi"/>
          <w:b/>
        </w:rPr>
      </w:pPr>
    </w:p>
    <w:p w14:paraId="53E92B33" w14:textId="2AC8D5AD" w:rsidR="00966AC8" w:rsidRPr="005F0D16" w:rsidRDefault="00966AC8" w:rsidP="00966AC8">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Pr>
          <w:rFonts w:asciiTheme="majorHAnsi" w:hAnsiTheme="majorHAnsi"/>
          <w:b/>
          <w:noProof w:val="0"/>
        </w:rPr>
        <w:t xml:space="preserve">SANTA ROSA DA SERRA </w:t>
      </w:r>
      <w:r w:rsidRPr="005F0D16">
        <w:rPr>
          <w:rFonts w:asciiTheme="majorHAnsi" w:hAnsiTheme="majorHAnsi"/>
          <w:b/>
        </w:rPr>
        <w:t>- TOMADA DE PREÇOS Nº 0</w:t>
      </w:r>
      <w:r>
        <w:rPr>
          <w:rFonts w:asciiTheme="majorHAnsi" w:hAnsiTheme="majorHAnsi"/>
          <w:b/>
        </w:rPr>
        <w:t>02</w:t>
      </w:r>
      <w:r w:rsidRPr="005F0D16">
        <w:rPr>
          <w:rFonts w:asciiTheme="majorHAnsi" w:hAnsiTheme="majorHAnsi"/>
          <w:b/>
        </w:rPr>
        <w:t>/2023</w:t>
      </w:r>
    </w:p>
    <w:p w14:paraId="2D702A9E" w14:textId="26FDE339" w:rsidR="00966AC8" w:rsidRDefault="00966AC8" w:rsidP="00966AC8">
      <w:pPr>
        <w:autoSpaceDE w:val="0"/>
        <w:autoSpaceDN w:val="0"/>
        <w:adjustRightInd w:val="0"/>
        <w:jc w:val="both"/>
        <w:rPr>
          <w:rFonts w:asciiTheme="majorHAnsi" w:hAnsiTheme="majorHAnsi"/>
        </w:rPr>
      </w:pPr>
      <w:r>
        <w:rPr>
          <w:rFonts w:asciiTheme="majorHAnsi" w:hAnsiTheme="majorHAnsi"/>
        </w:rPr>
        <w:t>Objeto: C</w:t>
      </w:r>
      <w:r w:rsidRPr="00966AC8">
        <w:rPr>
          <w:rFonts w:asciiTheme="majorHAnsi" w:hAnsiTheme="majorHAnsi"/>
        </w:rPr>
        <w:t>ontratação de Pessoa Jurídica para Prestação de Serviços e Fornecimento de material para Reconstrução de 02 Pontes em Estradas Vicinais do Município</w:t>
      </w:r>
      <w:r>
        <w:rPr>
          <w:rFonts w:asciiTheme="majorHAnsi" w:hAnsiTheme="majorHAnsi"/>
        </w:rPr>
        <w:t xml:space="preserve">. </w:t>
      </w:r>
      <w:r w:rsidRPr="00966AC8">
        <w:rPr>
          <w:rFonts w:asciiTheme="majorHAnsi" w:hAnsiTheme="majorHAnsi"/>
        </w:rPr>
        <w:t xml:space="preserve">Abertura dia 02/05/2023 às 09:00hs. Acesso ao Edital: Portal do Município </w:t>
      </w:r>
      <w:hyperlink r:id="rId56" w:history="1">
        <w:r w:rsidRPr="009477C5">
          <w:rPr>
            <w:rStyle w:val="Hyperlink"/>
            <w:rFonts w:asciiTheme="majorHAnsi" w:hAnsiTheme="majorHAnsi"/>
          </w:rPr>
          <w:t>http://www.santarosadaserra.mg.gov.br/publicações</w:t>
        </w:r>
      </w:hyperlink>
      <w:r w:rsidRPr="00966AC8">
        <w:rPr>
          <w:rFonts w:asciiTheme="majorHAnsi" w:hAnsiTheme="majorHAnsi"/>
        </w:rPr>
        <w:t xml:space="preserve"> e E-mail:</w:t>
      </w:r>
      <w:r>
        <w:rPr>
          <w:rFonts w:asciiTheme="majorHAnsi" w:hAnsiTheme="majorHAnsi"/>
        </w:rPr>
        <w:t xml:space="preserve"> </w:t>
      </w:r>
      <w:hyperlink r:id="rId57" w:history="1">
        <w:r w:rsidRPr="009477C5">
          <w:rPr>
            <w:rStyle w:val="Hyperlink"/>
            <w:rFonts w:asciiTheme="majorHAnsi" w:hAnsiTheme="majorHAnsi"/>
          </w:rPr>
          <w:t>licitacaopmsr@yahoo.com.br</w:t>
        </w:r>
      </w:hyperlink>
      <w:r>
        <w:rPr>
          <w:rFonts w:asciiTheme="majorHAnsi" w:hAnsiTheme="majorHAnsi"/>
        </w:rPr>
        <w:t xml:space="preserve"> , </w:t>
      </w:r>
      <w:r w:rsidRPr="00966AC8">
        <w:rPr>
          <w:rFonts w:asciiTheme="majorHAnsi" w:hAnsiTheme="majorHAnsi"/>
        </w:rPr>
        <w:t>(34) 3654-1259</w:t>
      </w:r>
      <w:r>
        <w:rPr>
          <w:rFonts w:asciiTheme="majorHAnsi" w:hAnsiTheme="majorHAnsi"/>
        </w:rPr>
        <w:t>.</w:t>
      </w:r>
    </w:p>
    <w:p w14:paraId="7588B637" w14:textId="77777777" w:rsidR="00E16140" w:rsidRDefault="00E16140" w:rsidP="009477C5">
      <w:pPr>
        <w:autoSpaceDE w:val="0"/>
        <w:autoSpaceDN w:val="0"/>
        <w:adjustRightInd w:val="0"/>
        <w:jc w:val="both"/>
        <w:rPr>
          <w:rFonts w:asciiTheme="majorHAnsi" w:hAnsiTheme="majorHAnsi"/>
          <w:b/>
          <w:noProof w:val="0"/>
        </w:rPr>
      </w:pPr>
    </w:p>
    <w:p w14:paraId="4FE22F48" w14:textId="77777777" w:rsidR="00494410" w:rsidRDefault="00494410" w:rsidP="009477C5">
      <w:pPr>
        <w:autoSpaceDE w:val="0"/>
        <w:autoSpaceDN w:val="0"/>
        <w:adjustRightInd w:val="0"/>
        <w:jc w:val="both"/>
        <w:rPr>
          <w:rFonts w:asciiTheme="majorHAnsi" w:hAnsiTheme="majorHAnsi"/>
          <w:b/>
          <w:noProof w:val="0"/>
        </w:rPr>
      </w:pPr>
    </w:p>
    <w:p w14:paraId="6AB43AFE" w14:textId="77777777" w:rsidR="0009143C" w:rsidRDefault="009477C5" w:rsidP="009477C5">
      <w:pPr>
        <w:autoSpaceDE w:val="0"/>
        <w:autoSpaceDN w:val="0"/>
        <w:adjustRightInd w:val="0"/>
        <w:jc w:val="both"/>
        <w:rPr>
          <w:rFonts w:asciiTheme="majorHAnsi" w:hAnsiTheme="majorHAnsi"/>
          <w:b/>
          <w:noProof w:val="0"/>
        </w:rPr>
      </w:pPr>
      <w:r w:rsidRPr="005F0D16">
        <w:rPr>
          <w:rFonts w:asciiTheme="majorHAnsi" w:hAnsiTheme="majorHAnsi"/>
          <w:b/>
          <w:noProof w:val="0"/>
        </w:rPr>
        <w:t xml:space="preserve">PREFEITURA MUNICIPAL DE </w:t>
      </w:r>
      <w:r>
        <w:rPr>
          <w:rFonts w:asciiTheme="majorHAnsi" w:hAnsiTheme="majorHAnsi"/>
          <w:b/>
          <w:noProof w:val="0"/>
        </w:rPr>
        <w:t xml:space="preserve">SÃO BRÁS DO SUAÇUÍ </w:t>
      </w:r>
    </w:p>
    <w:p w14:paraId="75DADCD6" w14:textId="2A2958FB" w:rsidR="009477C5" w:rsidRPr="005F0D16" w:rsidRDefault="009477C5" w:rsidP="009477C5">
      <w:pPr>
        <w:autoSpaceDE w:val="0"/>
        <w:autoSpaceDN w:val="0"/>
        <w:adjustRightInd w:val="0"/>
        <w:jc w:val="both"/>
        <w:rPr>
          <w:rFonts w:asciiTheme="majorHAnsi" w:hAnsiTheme="majorHAnsi"/>
          <w:b/>
        </w:rPr>
      </w:pPr>
      <w:r w:rsidRPr="005F0D16">
        <w:rPr>
          <w:rFonts w:asciiTheme="majorHAnsi" w:hAnsiTheme="majorHAnsi"/>
          <w:b/>
        </w:rPr>
        <w:t xml:space="preserve"> TOMADA DE PREÇOS Nº 0</w:t>
      </w:r>
      <w:r>
        <w:rPr>
          <w:rFonts w:asciiTheme="majorHAnsi" w:hAnsiTheme="majorHAnsi"/>
          <w:b/>
        </w:rPr>
        <w:t>01</w:t>
      </w:r>
      <w:r w:rsidRPr="005F0D16">
        <w:rPr>
          <w:rFonts w:asciiTheme="majorHAnsi" w:hAnsiTheme="majorHAnsi"/>
          <w:b/>
        </w:rPr>
        <w:t>/2023</w:t>
      </w:r>
    </w:p>
    <w:p w14:paraId="1A2309AE" w14:textId="77777777" w:rsidR="009477C5" w:rsidRDefault="009477C5" w:rsidP="009477C5">
      <w:pPr>
        <w:autoSpaceDE w:val="0"/>
        <w:autoSpaceDN w:val="0"/>
        <w:adjustRightInd w:val="0"/>
        <w:jc w:val="both"/>
        <w:rPr>
          <w:rFonts w:asciiTheme="majorHAnsi" w:hAnsiTheme="majorHAnsi"/>
        </w:rPr>
      </w:pPr>
      <w:r>
        <w:rPr>
          <w:rFonts w:asciiTheme="majorHAnsi" w:hAnsiTheme="majorHAnsi"/>
        </w:rPr>
        <w:t>Objeto: C</w:t>
      </w:r>
      <w:r w:rsidRPr="009477C5">
        <w:rPr>
          <w:rFonts w:asciiTheme="majorHAnsi" w:hAnsiTheme="majorHAnsi"/>
        </w:rPr>
        <w:t xml:space="preserve">ontratação de pessoa jurídica para execução de obras de construção de uma quadra poliesportiva no Bairro Alto dos Alecrins, no Município de São Brás do Suaçuí/MG.  </w:t>
      </w:r>
      <w:r>
        <w:rPr>
          <w:rFonts w:asciiTheme="majorHAnsi" w:hAnsiTheme="majorHAnsi"/>
        </w:rPr>
        <w:t>F</w:t>
      </w:r>
      <w:r w:rsidRPr="009477C5">
        <w:rPr>
          <w:rFonts w:asciiTheme="majorHAnsi" w:hAnsiTheme="majorHAnsi"/>
        </w:rPr>
        <w:t xml:space="preserve">ará realizar licitação no dia 04/05/2023, às 09 horas, na sala de reuniões da Prefeitura Municipal, localizada na Avenida Dr. Aprígio Ribeiro de Oliveira, no 150 - 3o pavimento – </w:t>
      </w:r>
      <w:r>
        <w:rPr>
          <w:rFonts w:asciiTheme="majorHAnsi" w:hAnsiTheme="majorHAnsi"/>
        </w:rPr>
        <w:t>B</w:t>
      </w:r>
      <w:r w:rsidRPr="009477C5">
        <w:rPr>
          <w:rFonts w:asciiTheme="majorHAnsi" w:hAnsiTheme="majorHAnsi"/>
        </w:rPr>
        <w:t xml:space="preserve">airro </w:t>
      </w:r>
      <w:r>
        <w:rPr>
          <w:rFonts w:asciiTheme="majorHAnsi" w:hAnsiTheme="majorHAnsi"/>
        </w:rPr>
        <w:t>C</w:t>
      </w:r>
      <w:r w:rsidRPr="009477C5">
        <w:rPr>
          <w:rFonts w:asciiTheme="majorHAnsi" w:hAnsiTheme="majorHAnsi"/>
        </w:rPr>
        <w:t>entro</w:t>
      </w:r>
      <w:r>
        <w:rPr>
          <w:rFonts w:asciiTheme="majorHAnsi" w:hAnsiTheme="majorHAnsi"/>
        </w:rPr>
        <w:t xml:space="preserve">. </w:t>
      </w:r>
      <w:r w:rsidRPr="009477C5">
        <w:rPr>
          <w:rFonts w:asciiTheme="majorHAnsi" w:hAnsiTheme="majorHAnsi"/>
        </w:rPr>
        <w:t xml:space="preserve">A visita técnica acontecerá nas datas de 27 ou 28 de abril de 2023, com início às 10 horas, </w:t>
      </w:r>
      <w:r>
        <w:rPr>
          <w:rFonts w:asciiTheme="majorHAnsi" w:hAnsiTheme="majorHAnsi"/>
        </w:rPr>
        <w:t xml:space="preserve">na sede da Prefeitura </w:t>
      </w:r>
      <w:r w:rsidRPr="009477C5">
        <w:rPr>
          <w:rFonts w:asciiTheme="majorHAnsi" w:hAnsiTheme="majorHAnsi"/>
        </w:rPr>
        <w:t xml:space="preserve">Municipal, localizada na Avenida Doutor Aprígio Ribeiro de Oliveira, nº 150, </w:t>
      </w:r>
      <w:r>
        <w:rPr>
          <w:rFonts w:asciiTheme="majorHAnsi" w:hAnsiTheme="majorHAnsi"/>
        </w:rPr>
        <w:t>B</w:t>
      </w:r>
      <w:r w:rsidRPr="009477C5">
        <w:rPr>
          <w:rFonts w:asciiTheme="majorHAnsi" w:hAnsiTheme="majorHAnsi"/>
        </w:rPr>
        <w:t xml:space="preserve">airro </w:t>
      </w:r>
      <w:r>
        <w:rPr>
          <w:rFonts w:asciiTheme="majorHAnsi" w:hAnsiTheme="majorHAnsi"/>
        </w:rPr>
        <w:t>C</w:t>
      </w:r>
      <w:r w:rsidRPr="009477C5">
        <w:rPr>
          <w:rFonts w:asciiTheme="majorHAnsi" w:hAnsiTheme="majorHAnsi"/>
        </w:rPr>
        <w:t>entro</w:t>
      </w:r>
      <w:r>
        <w:rPr>
          <w:rFonts w:asciiTheme="majorHAnsi" w:hAnsiTheme="majorHAnsi"/>
        </w:rPr>
        <w:t>.</w:t>
      </w:r>
    </w:p>
    <w:p w14:paraId="4D2D254E" w14:textId="77777777" w:rsidR="009477C5" w:rsidRDefault="009477C5" w:rsidP="009477C5">
      <w:pPr>
        <w:autoSpaceDE w:val="0"/>
        <w:autoSpaceDN w:val="0"/>
        <w:adjustRightInd w:val="0"/>
        <w:jc w:val="center"/>
        <w:rPr>
          <w:rFonts w:asciiTheme="majorHAnsi" w:hAnsiTheme="majorHAnsi"/>
        </w:rPr>
      </w:pPr>
    </w:p>
    <w:p w14:paraId="333CC29C" w14:textId="77777777" w:rsidR="00494410" w:rsidRDefault="00494410" w:rsidP="00B85E6C">
      <w:pPr>
        <w:autoSpaceDE w:val="0"/>
        <w:autoSpaceDN w:val="0"/>
        <w:adjustRightInd w:val="0"/>
        <w:jc w:val="both"/>
        <w:rPr>
          <w:rFonts w:asciiTheme="majorHAnsi" w:hAnsiTheme="majorHAnsi"/>
          <w:b/>
        </w:rPr>
      </w:pPr>
    </w:p>
    <w:p w14:paraId="3D02B243" w14:textId="77777777" w:rsidR="00494410" w:rsidRDefault="00494410" w:rsidP="00B85E6C">
      <w:pPr>
        <w:autoSpaceDE w:val="0"/>
        <w:autoSpaceDN w:val="0"/>
        <w:adjustRightInd w:val="0"/>
        <w:jc w:val="both"/>
        <w:rPr>
          <w:rFonts w:asciiTheme="majorHAnsi" w:hAnsiTheme="majorHAnsi"/>
          <w:b/>
        </w:rPr>
      </w:pPr>
    </w:p>
    <w:p w14:paraId="2B7D9B25" w14:textId="77777777" w:rsidR="00494410" w:rsidRDefault="00494410" w:rsidP="00B85E6C">
      <w:pPr>
        <w:autoSpaceDE w:val="0"/>
        <w:autoSpaceDN w:val="0"/>
        <w:adjustRightInd w:val="0"/>
        <w:jc w:val="both"/>
        <w:rPr>
          <w:rFonts w:asciiTheme="majorHAnsi" w:hAnsiTheme="majorHAnsi"/>
          <w:b/>
        </w:rPr>
      </w:pPr>
    </w:p>
    <w:p w14:paraId="61BDCA94" w14:textId="379552BA" w:rsidR="00B85E6C" w:rsidRPr="005F0D16" w:rsidRDefault="00B85E6C" w:rsidP="00B85E6C">
      <w:pPr>
        <w:autoSpaceDE w:val="0"/>
        <w:autoSpaceDN w:val="0"/>
        <w:adjustRightInd w:val="0"/>
        <w:jc w:val="both"/>
        <w:rPr>
          <w:rFonts w:asciiTheme="majorHAnsi" w:hAnsiTheme="majorHAnsi"/>
          <w:b/>
        </w:rPr>
      </w:pPr>
      <w:r w:rsidRPr="005F0D16">
        <w:rPr>
          <w:rFonts w:asciiTheme="majorHAnsi" w:hAnsiTheme="majorHAnsi"/>
          <w:b/>
        </w:rPr>
        <w:t>TOMADA DE PREÇOS Nº 0</w:t>
      </w:r>
      <w:r>
        <w:rPr>
          <w:rFonts w:asciiTheme="majorHAnsi" w:hAnsiTheme="majorHAnsi"/>
          <w:b/>
        </w:rPr>
        <w:t>02</w:t>
      </w:r>
      <w:r w:rsidRPr="005F0D16">
        <w:rPr>
          <w:rFonts w:asciiTheme="majorHAnsi" w:hAnsiTheme="majorHAnsi"/>
          <w:b/>
        </w:rPr>
        <w:t>/2023</w:t>
      </w:r>
    </w:p>
    <w:p w14:paraId="3F6F9E83" w14:textId="77777777" w:rsidR="00D7675C" w:rsidRDefault="00B85E6C" w:rsidP="00B85E6C">
      <w:pPr>
        <w:autoSpaceDE w:val="0"/>
        <w:autoSpaceDN w:val="0"/>
        <w:adjustRightInd w:val="0"/>
        <w:jc w:val="both"/>
        <w:rPr>
          <w:rFonts w:asciiTheme="majorHAnsi" w:hAnsiTheme="majorHAnsi"/>
        </w:rPr>
      </w:pPr>
      <w:r>
        <w:rPr>
          <w:rFonts w:asciiTheme="majorHAnsi" w:hAnsiTheme="majorHAnsi"/>
        </w:rPr>
        <w:t>Objeto: C</w:t>
      </w:r>
      <w:r w:rsidRPr="00B85E6C">
        <w:rPr>
          <w:rFonts w:asciiTheme="majorHAnsi" w:hAnsiTheme="majorHAnsi"/>
        </w:rPr>
        <w:t>ontratação de pessoa jurídica para execução de obras de reforma no telhado do Centro Municipal de Educação Infantil “Criança Feliz”, localizado na Rua Cassiano Pereira, nº 25, bairro Rosário, no Município de São Brás do Suaçuí/MG</w:t>
      </w:r>
      <w:r>
        <w:rPr>
          <w:rFonts w:asciiTheme="majorHAnsi" w:hAnsiTheme="majorHAnsi"/>
        </w:rPr>
        <w:t>. F</w:t>
      </w:r>
      <w:r w:rsidRPr="009477C5">
        <w:rPr>
          <w:rFonts w:asciiTheme="majorHAnsi" w:hAnsiTheme="majorHAnsi"/>
        </w:rPr>
        <w:t xml:space="preserve">ará realizar licitação no dia </w:t>
      </w:r>
      <w:r w:rsidRPr="00B85E6C">
        <w:rPr>
          <w:rFonts w:asciiTheme="majorHAnsi" w:hAnsiTheme="majorHAnsi"/>
        </w:rPr>
        <w:t xml:space="preserve">04/05/2023, às 13 horas e 30 minutos, na sala de reuniões da Prefeitura Municipal, localizada na Avenida Dr. Aprígio Ribeiro de Oliveira, no 150 - 3o pavimento – </w:t>
      </w:r>
      <w:r w:rsidR="00D7675C">
        <w:rPr>
          <w:rFonts w:asciiTheme="majorHAnsi" w:hAnsiTheme="majorHAnsi"/>
        </w:rPr>
        <w:t>B</w:t>
      </w:r>
      <w:r w:rsidRPr="00B85E6C">
        <w:rPr>
          <w:rFonts w:asciiTheme="majorHAnsi" w:hAnsiTheme="majorHAnsi"/>
        </w:rPr>
        <w:t xml:space="preserve">airro </w:t>
      </w:r>
      <w:r w:rsidR="00D7675C">
        <w:rPr>
          <w:rFonts w:asciiTheme="majorHAnsi" w:hAnsiTheme="majorHAnsi"/>
        </w:rPr>
        <w:t>C</w:t>
      </w:r>
      <w:r w:rsidRPr="00B85E6C">
        <w:rPr>
          <w:rFonts w:asciiTheme="majorHAnsi" w:hAnsiTheme="majorHAnsi"/>
        </w:rPr>
        <w:t>entro</w:t>
      </w:r>
      <w:r w:rsidR="00D7675C">
        <w:rPr>
          <w:rFonts w:asciiTheme="majorHAnsi" w:hAnsiTheme="majorHAnsi"/>
        </w:rPr>
        <w:t>.</w:t>
      </w:r>
    </w:p>
    <w:p w14:paraId="22E44245" w14:textId="77777777" w:rsidR="00D7675C" w:rsidRDefault="00B85E6C" w:rsidP="00B85E6C">
      <w:pPr>
        <w:autoSpaceDE w:val="0"/>
        <w:autoSpaceDN w:val="0"/>
        <w:adjustRightInd w:val="0"/>
        <w:jc w:val="both"/>
        <w:rPr>
          <w:rFonts w:asciiTheme="majorHAnsi" w:hAnsiTheme="majorHAnsi"/>
        </w:rPr>
      </w:pPr>
      <w:r w:rsidRPr="00B85E6C">
        <w:rPr>
          <w:rFonts w:asciiTheme="majorHAnsi" w:hAnsiTheme="majorHAnsi"/>
        </w:rPr>
        <w:t xml:space="preserve">A visita técnica acontecerá nas datas de 27 ou 28 de abril de 2023, com início às 13 horas, na sede da Prefeitura Municipal, localizada na Avenida Doutor Aprígio Ribeiro de Oliveira, nº 150, bairro centro – São Brás do Suaçuí/MG. </w:t>
      </w:r>
    </w:p>
    <w:p w14:paraId="6E4D97E9" w14:textId="77777777" w:rsidR="009477C5" w:rsidRDefault="009477C5" w:rsidP="00265852">
      <w:pPr>
        <w:autoSpaceDE w:val="0"/>
        <w:autoSpaceDN w:val="0"/>
        <w:adjustRightInd w:val="0"/>
        <w:jc w:val="center"/>
        <w:rPr>
          <w:rFonts w:asciiTheme="majorHAnsi" w:hAnsiTheme="majorHAnsi" w:cstheme="majorHAnsi"/>
          <w:b/>
        </w:rPr>
      </w:pPr>
    </w:p>
    <w:p w14:paraId="31C9BCDB" w14:textId="77777777" w:rsidR="009477C5" w:rsidRDefault="009477C5" w:rsidP="00265852">
      <w:pPr>
        <w:autoSpaceDE w:val="0"/>
        <w:autoSpaceDN w:val="0"/>
        <w:adjustRightInd w:val="0"/>
        <w:jc w:val="center"/>
        <w:rPr>
          <w:rFonts w:asciiTheme="majorHAnsi" w:hAnsiTheme="majorHAnsi" w:cstheme="majorHAnsi"/>
          <w:b/>
        </w:rPr>
      </w:pPr>
    </w:p>
    <w:p w14:paraId="33CBA2B0" w14:textId="081D0E25" w:rsidR="004E1665" w:rsidRPr="005F0D16" w:rsidRDefault="004E1665" w:rsidP="004E1665">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sidRPr="004E1665">
        <w:rPr>
          <w:rFonts w:asciiTheme="majorHAnsi" w:hAnsiTheme="majorHAnsi"/>
          <w:b/>
          <w:noProof w:val="0"/>
        </w:rPr>
        <w:t>S</w:t>
      </w:r>
      <w:r>
        <w:rPr>
          <w:rFonts w:asciiTheme="majorHAnsi" w:hAnsiTheme="majorHAnsi"/>
          <w:b/>
          <w:noProof w:val="0"/>
        </w:rPr>
        <w:t xml:space="preserve">ÃO FÉLIX DE MINAS </w:t>
      </w:r>
      <w:r w:rsidRPr="005F0D16">
        <w:rPr>
          <w:rFonts w:asciiTheme="majorHAnsi" w:hAnsiTheme="majorHAnsi"/>
          <w:b/>
        </w:rPr>
        <w:t>- TOMADA DE PREÇOS Nº 0</w:t>
      </w:r>
      <w:r>
        <w:rPr>
          <w:rFonts w:asciiTheme="majorHAnsi" w:hAnsiTheme="majorHAnsi"/>
          <w:b/>
        </w:rPr>
        <w:t>06</w:t>
      </w:r>
      <w:r w:rsidRPr="005F0D16">
        <w:rPr>
          <w:rFonts w:asciiTheme="majorHAnsi" w:hAnsiTheme="majorHAnsi"/>
          <w:b/>
        </w:rPr>
        <w:t>/2023</w:t>
      </w:r>
    </w:p>
    <w:p w14:paraId="17C80631" w14:textId="4CEDB099" w:rsidR="004E1665" w:rsidRPr="004E1665" w:rsidRDefault="004E1665" w:rsidP="004E1665">
      <w:pPr>
        <w:autoSpaceDE w:val="0"/>
        <w:autoSpaceDN w:val="0"/>
        <w:adjustRightInd w:val="0"/>
        <w:jc w:val="both"/>
        <w:rPr>
          <w:rFonts w:asciiTheme="majorHAnsi" w:hAnsiTheme="majorHAnsi" w:cstheme="majorHAnsi"/>
          <w:b/>
        </w:rPr>
      </w:pPr>
      <w:r w:rsidRPr="004E1665">
        <w:rPr>
          <w:rFonts w:asciiTheme="majorHAnsi" w:hAnsiTheme="majorHAnsi"/>
        </w:rPr>
        <w:t>O</w:t>
      </w:r>
      <w:r>
        <w:rPr>
          <w:rFonts w:asciiTheme="majorHAnsi" w:hAnsiTheme="majorHAnsi"/>
        </w:rPr>
        <w:t>bjeto: C</w:t>
      </w:r>
      <w:r w:rsidRPr="004E1665">
        <w:rPr>
          <w:rFonts w:asciiTheme="majorHAnsi" w:hAnsiTheme="majorHAnsi"/>
        </w:rPr>
        <w:t>ontratação de empresa especializada em serviços de engenharia para construção de muro de contenção, na Escola Municipal Professor Antônio Pascoal. Tendo em vista que a data marcada para abertura do certame é dia 21/04/2023, Dia de Tiradentes, feriado nacional, FICA ADIADA A ABERTURA PARA O DIA 24/04/2023, às 09h00</w:t>
      </w:r>
      <w:r>
        <w:rPr>
          <w:rFonts w:asciiTheme="majorHAnsi" w:hAnsiTheme="majorHAnsi"/>
        </w:rPr>
        <w:t>.</w:t>
      </w:r>
    </w:p>
    <w:p w14:paraId="57BC8C70" w14:textId="77777777" w:rsidR="004E1665" w:rsidRDefault="004E1665" w:rsidP="00265852">
      <w:pPr>
        <w:autoSpaceDE w:val="0"/>
        <w:autoSpaceDN w:val="0"/>
        <w:adjustRightInd w:val="0"/>
        <w:jc w:val="center"/>
        <w:rPr>
          <w:rFonts w:asciiTheme="majorHAnsi" w:hAnsiTheme="majorHAnsi" w:cstheme="majorHAnsi"/>
          <w:b/>
        </w:rPr>
      </w:pPr>
    </w:p>
    <w:p w14:paraId="48450222" w14:textId="77777777" w:rsidR="00127810" w:rsidRDefault="00127810" w:rsidP="00265852">
      <w:pPr>
        <w:autoSpaceDE w:val="0"/>
        <w:autoSpaceDN w:val="0"/>
        <w:adjustRightInd w:val="0"/>
        <w:jc w:val="center"/>
        <w:rPr>
          <w:rFonts w:asciiTheme="majorHAnsi" w:hAnsiTheme="majorHAnsi" w:cstheme="majorHAnsi"/>
          <w:b/>
        </w:rPr>
      </w:pPr>
    </w:p>
    <w:p w14:paraId="5AA35D74" w14:textId="4B939160" w:rsidR="00127810" w:rsidRPr="005F0D16" w:rsidRDefault="00127810" w:rsidP="00127810">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Pr>
          <w:rFonts w:asciiTheme="majorHAnsi" w:hAnsiTheme="majorHAnsi"/>
          <w:b/>
          <w:noProof w:val="0"/>
        </w:rPr>
        <w:t xml:space="preserve">SÃO GONÇALO DO ABAETÉ  </w:t>
      </w:r>
      <w:r w:rsidRPr="005F0D16">
        <w:rPr>
          <w:rFonts w:asciiTheme="majorHAnsi" w:hAnsiTheme="majorHAnsi"/>
          <w:b/>
        </w:rPr>
        <w:t xml:space="preserve">- </w:t>
      </w:r>
      <w:r>
        <w:rPr>
          <w:rFonts w:asciiTheme="majorHAnsi" w:hAnsiTheme="majorHAnsi"/>
          <w:b/>
        </w:rPr>
        <w:t xml:space="preserve">TOMADA DE PREÇOS </w:t>
      </w:r>
      <w:r w:rsidRPr="005F0D16">
        <w:rPr>
          <w:rFonts w:asciiTheme="majorHAnsi" w:hAnsiTheme="majorHAnsi"/>
          <w:b/>
        </w:rPr>
        <w:t>Nº 0</w:t>
      </w:r>
      <w:r>
        <w:rPr>
          <w:rFonts w:asciiTheme="majorHAnsi" w:hAnsiTheme="majorHAnsi"/>
          <w:b/>
        </w:rPr>
        <w:t>07</w:t>
      </w:r>
      <w:r w:rsidRPr="005F0D16">
        <w:rPr>
          <w:rFonts w:asciiTheme="majorHAnsi" w:hAnsiTheme="majorHAnsi"/>
          <w:b/>
        </w:rPr>
        <w:t>/2023</w:t>
      </w:r>
    </w:p>
    <w:p w14:paraId="6FA246FC" w14:textId="4C23493D" w:rsidR="004E1665" w:rsidRDefault="00127810" w:rsidP="00127810">
      <w:pPr>
        <w:autoSpaceDE w:val="0"/>
        <w:autoSpaceDN w:val="0"/>
        <w:adjustRightInd w:val="0"/>
        <w:jc w:val="both"/>
        <w:rPr>
          <w:rFonts w:asciiTheme="majorHAnsi" w:hAnsiTheme="majorHAnsi"/>
        </w:rPr>
      </w:pPr>
      <w:r w:rsidRPr="00127810">
        <w:rPr>
          <w:rFonts w:asciiTheme="majorHAnsi" w:hAnsiTheme="majorHAnsi"/>
        </w:rPr>
        <w:t>Objeto: Contratação de empresa para execução da obra de refo</w:t>
      </w:r>
      <w:r>
        <w:rPr>
          <w:rFonts w:asciiTheme="majorHAnsi" w:hAnsiTheme="majorHAnsi"/>
        </w:rPr>
        <w:t>r</w:t>
      </w:r>
      <w:r w:rsidRPr="00127810">
        <w:rPr>
          <w:rFonts w:asciiTheme="majorHAnsi" w:hAnsiTheme="majorHAnsi"/>
        </w:rPr>
        <w:t xml:space="preserve">ma do alambrado do Estádio Municipal João Luiz de Brito, no Município de São Gonçalo do Abaeté, abertura dia 04/05/2023 às 08:00hs. Informações: Setor de licitações na Praça Messias Matos, nº 110, Centro, São Gonçalo do Abaeté/MG – CEP: 38.790-000, email: </w:t>
      </w:r>
      <w:hyperlink r:id="rId58" w:history="1">
        <w:r w:rsidRPr="00127810">
          <w:rPr>
            <w:rStyle w:val="Hyperlink"/>
            <w:rFonts w:asciiTheme="majorHAnsi" w:hAnsiTheme="majorHAnsi"/>
          </w:rPr>
          <w:t>licitacao@saogoncalodoabaete.mg.gov.br</w:t>
        </w:r>
      </w:hyperlink>
      <w:r w:rsidRPr="00127810">
        <w:rPr>
          <w:rFonts w:asciiTheme="majorHAnsi" w:hAnsiTheme="majorHAnsi"/>
        </w:rPr>
        <w:t xml:space="preserve">; Editais disponíveis no site: </w:t>
      </w:r>
      <w:hyperlink r:id="rId59" w:history="1">
        <w:r w:rsidRPr="00127810">
          <w:rPr>
            <w:rStyle w:val="Hyperlink"/>
            <w:rFonts w:asciiTheme="majorHAnsi" w:hAnsiTheme="majorHAnsi"/>
          </w:rPr>
          <w:t>www.saogoncalodoabaete.mg.gov.br</w:t>
        </w:r>
      </w:hyperlink>
      <w:r w:rsidRPr="00127810">
        <w:rPr>
          <w:rFonts w:asciiTheme="majorHAnsi" w:hAnsiTheme="majorHAnsi"/>
        </w:rPr>
        <w:t>; Fone: (38) 3563- 1216/1126</w:t>
      </w:r>
      <w:r>
        <w:rPr>
          <w:rFonts w:asciiTheme="majorHAnsi" w:hAnsiTheme="majorHAnsi"/>
        </w:rPr>
        <w:t>.</w:t>
      </w:r>
    </w:p>
    <w:p w14:paraId="5B9FC2C7" w14:textId="77777777" w:rsidR="00DD531E" w:rsidRDefault="00DD531E" w:rsidP="00127810">
      <w:pPr>
        <w:autoSpaceDE w:val="0"/>
        <w:autoSpaceDN w:val="0"/>
        <w:adjustRightInd w:val="0"/>
        <w:jc w:val="both"/>
        <w:rPr>
          <w:rFonts w:asciiTheme="majorHAnsi" w:hAnsiTheme="majorHAnsi" w:cstheme="majorHAnsi"/>
          <w:b/>
        </w:rPr>
      </w:pPr>
    </w:p>
    <w:p w14:paraId="69BD202E" w14:textId="77777777" w:rsidR="00DD531E" w:rsidRPr="00127810" w:rsidRDefault="00DD531E" w:rsidP="00127810">
      <w:pPr>
        <w:autoSpaceDE w:val="0"/>
        <w:autoSpaceDN w:val="0"/>
        <w:adjustRightInd w:val="0"/>
        <w:jc w:val="both"/>
        <w:rPr>
          <w:rFonts w:asciiTheme="majorHAnsi" w:hAnsiTheme="majorHAnsi" w:cstheme="majorHAnsi"/>
          <w:b/>
        </w:rPr>
      </w:pPr>
    </w:p>
    <w:p w14:paraId="40D19DFE" w14:textId="77777777" w:rsidR="0009143C" w:rsidRDefault="00DD531E" w:rsidP="00DD531E">
      <w:pPr>
        <w:autoSpaceDE w:val="0"/>
        <w:autoSpaceDN w:val="0"/>
        <w:adjustRightInd w:val="0"/>
        <w:jc w:val="both"/>
        <w:rPr>
          <w:rFonts w:asciiTheme="majorHAnsi" w:hAnsiTheme="majorHAnsi"/>
          <w:b/>
          <w:noProof w:val="0"/>
        </w:rPr>
      </w:pPr>
      <w:r w:rsidRPr="005F0D16">
        <w:rPr>
          <w:rFonts w:asciiTheme="majorHAnsi" w:hAnsiTheme="majorHAnsi"/>
          <w:b/>
          <w:noProof w:val="0"/>
        </w:rPr>
        <w:t xml:space="preserve">PREFEITURA MUNICIPAL DE </w:t>
      </w:r>
      <w:r>
        <w:rPr>
          <w:rFonts w:asciiTheme="majorHAnsi" w:hAnsiTheme="majorHAnsi"/>
          <w:b/>
          <w:noProof w:val="0"/>
        </w:rPr>
        <w:t>SÃO GONÇALO DO RIO ABAIXO</w:t>
      </w:r>
    </w:p>
    <w:p w14:paraId="5322B8B5" w14:textId="77777777" w:rsidR="0009143C" w:rsidRDefault="0009143C" w:rsidP="00DD531E">
      <w:pPr>
        <w:autoSpaceDE w:val="0"/>
        <w:autoSpaceDN w:val="0"/>
        <w:adjustRightInd w:val="0"/>
        <w:jc w:val="both"/>
        <w:rPr>
          <w:rFonts w:asciiTheme="majorHAnsi" w:hAnsiTheme="majorHAnsi"/>
          <w:b/>
          <w:noProof w:val="0"/>
        </w:rPr>
      </w:pPr>
    </w:p>
    <w:p w14:paraId="4FE6F11F" w14:textId="0220A920" w:rsidR="00DD531E" w:rsidRPr="005F0D16" w:rsidRDefault="00DD531E" w:rsidP="00DD531E">
      <w:pPr>
        <w:autoSpaceDE w:val="0"/>
        <w:autoSpaceDN w:val="0"/>
        <w:adjustRightInd w:val="0"/>
        <w:jc w:val="both"/>
        <w:rPr>
          <w:rFonts w:asciiTheme="majorHAnsi" w:hAnsiTheme="majorHAnsi"/>
          <w:b/>
        </w:rPr>
      </w:pPr>
      <w:r>
        <w:rPr>
          <w:rFonts w:asciiTheme="majorHAnsi" w:hAnsiTheme="majorHAnsi"/>
          <w:b/>
        </w:rPr>
        <w:t xml:space="preserve">TOMADA DE PREÇOS </w:t>
      </w:r>
      <w:r w:rsidRPr="005F0D16">
        <w:rPr>
          <w:rFonts w:asciiTheme="majorHAnsi" w:hAnsiTheme="majorHAnsi"/>
          <w:b/>
        </w:rPr>
        <w:t>Nº 0</w:t>
      </w:r>
      <w:r>
        <w:rPr>
          <w:rFonts w:asciiTheme="majorHAnsi" w:hAnsiTheme="majorHAnsi"/>
          <w:b/>
        </w:rPr>
        <w:t>0</w:t>
      </w:r>
      <w:r w:rsidR="00D3069D">
        <w:rPr>
          <w:rFonts w:asciiTheme="majorHAnsi" w:hAnsiTheme="majorHAnsi"/>
          <w:b/>
        </w:rPr>
        <w:t>3</w:t>
      </w:r>
      <w:r w:rsidRPr="005F0D16">
        <w:rPr>
          <w:rFonts w:asciiTheme="majorHAnsi" w:hAnsiTheme="majorHAnsi"/>
          <w:b/>
        </w:rPr>
        <w:t>/2023</w:t>
      </w:r>
    </w:p>
    <w:p w14:paraId="30C928A1" w14:textId="502933B7" w:rsidR="00D3069D" w:rsidRDefault="00D3069D" w:rsidP="00D3069D">
      <w:pPr>
        <w:autoSpaceDE w:val="0"/>
        <w:autoSpaceDN w:val="0"/>
        <w:adjustRightInd w:val="0"/>
        <w:jc w:val="both"/>
        <w:rPr>
          <w:rFonts w:asciiTheme="majorHAnsi" w:hAnsiTheme="majorHAnsi"/>
        </w:rPr>
      </w:pPr>
      <w:r>
        <w:rPr>
          <w:rFonts w:asciiTheme="majorHAnsi" w:hAnsiTheme="majorHAnsi"/>
        </w:rPr>
        <w:t>Objeto: R</w:t>
      </w:r>
      <w:r w:rsidRPr="00D3069D">
        <w:rPr>
          <w:rFonts w:asciiTheme="majorHAnsi" w:hAnsiTheme="majorHAnsi"/>
        </w:rPr>
        <w:t xml:space="preserve">emodelação da piscina e </w:t>
      </w:r>
      <w:r>
        <w:rPr>
          <w:rFonts w:asciiTheme="majorHAnsi" w:hAnsiTheme="majorHAnsi"/>
        </w:rPr>
        <w:t>R</w:t>
      </w:r>
      <w:r w:rsidRPr="00D3069D">
        <w:rPr>
          <w:rFonts w:asciiTheme="majorHAnsi" w:hAnsiTheme="majorHAnsi"/>
        </w:rPr>
        <w:t>eforma do Centro Educacional de São Gonçalo do Rio Abaixo</w:t>
      </w:r>
      <w:r>
        <w:rPr>
          <w:rFonts w:asciiTheme="majorHAnsi" w:hAnsiTheme="majorHAnsi"/>
        </w:rPr>
        <w:t>. D</w:t>
      </w:r>
      <w:r w:rsidRPr="00D3069D">
        <w:rPr>
          <w:rFonts w:asciiTheme="majorHAnsi" w:hAnsiTheme="majorHAnsi"/>
        </w:rPr>
        <w:t xml:space="preserve">ata de abertura foi alterada para o dia 11/05/2023 às 09:00 horas. O Edital completo e o Termo de Retificação em sua íntegra poderá ser obtido no sítio eletrônico </w:t>
      </w:r>
      <w:hyperlink r:id="rId60" w:history="1">
        <w:r w:rsidRPr="003E19D3">
          <w:rPr>
            <w:rStyle w:val="Hyperlink"/>
            <w:rFonts w:asciiTheme="majorHAnsi" w:hAnsiTheme="majorHAnsi"/>
          </w:rPr>
          <w:t>https://www.saogoncalo.mg.gov.br/transparencia/compras/licitacoes</w:t>
        </w:r>
      </w:hyperlink>
      <w:r>
        <w:rPr>
          <w:rFonts w:asciiTheme="majorHAnsi" w:hAnsiTheme="majorHAnsi"/>
        </w:rPr>
        <w:t>.</w:t>
      </w:r>
    </w:p>
    <w:p w14:paraId="145F285C" w14:textId="77777777" w:rsidR="00DD531E" w:rsidRDefault="00DD531E" w:rsidP="00265852">
      <w:pPr>
        <w:autoSpaceDE w:val="0"/>
        <w:autoSpaceDN w:val="0"/>
        <w:adjustRightInd w:val="0"/>
        <w:jc w:val="center"/>
        <w:rPr>
          <w:rFonts w:asciiTheme="majorHAnsi" w:hAnsiTheme="majorHAnsi" w:cstheme="majorHAnsi"/>
          <w:b/>
        </w:rPr>
      </w:pPr>
    </w:p>
    <w:p w14:paraId="18C36301" w14:textId="77777777" w:rsidR="00E16140" w:rsidRDefault="00E16140" w:rsidP="00AA766A">
      <w:pPr>
        <w:autoSpaceDE w:val="0"/>
        <w:autoSpaceDN w:val="0"/>
        <w:adjustRightInd w:val="0"/>
        <w:jc w:val="both"/>
        <w:rPr>
          <w:rFonts w:asciiTheme="majorHAnsi" w:hAnsiTheme="majorHAnsi"/>
          <w:b/>
        </w:rPr>
      </w:pPr>
    </w:p>
    <w:p w14:paraId="3CF58302" w14:textId="77777777" w:rsidR="00AA766A" w:rsidRPr="00AA766A" w:rsidRDefault="00AA766A" w:rsidP="00AA766A">
      <w:pPr>
        <w:autoSpaceDE w:val="0"/>
        <w:autoSpaceDN w:val="0"/>
        <w:adjustRightInd w:val="0"/>
        <w:jc w:val="both"/>
        <w:rPr>
          <w:rFonts w:asciiTheme="majorHAnsi" w:hAnsiTheme="majorHAnsi"/>
          <w:b/>
        </w:rPr>
      </w:pPr>
      <w:r w:rsidRPr="00AA766A">
        <w:rPr>
          <w:rFonts w:asciiTheme="majorHAnsi" w:hAnsiTheme="majorHAnsi"/>
          <w:b/>
        </w:rPr>
        <w:t xml:space="preserve">PREGÃO ELETRÔNICO 102/2022 </w:t>
      </w:r>
    </w:p>
    <w:p w14:paraId="00ABBDC8" w14:textId="37FDB8B2" w:rsidR="00AA766A" w:rsidRDefault="00AA766A" w:rsidP="00AA766A">
      <w:pPr>
        <w:autoSpaceDE w:val="0"/>
        <w:autoSpaceDN w:val="0"/>
        <w:adjustRightInd w:val="0"/>
        <w:jc w:val="both"/>
        <w:rPr>
          <w:rFonts w:asciiTheme="majorHAnsi" w:hAnsiTheme="majorHAnsi"/>
        </w:rPr>
      </w:pPr>
      <w:r w:rsidRPr="00AA766A">
        <w:rPr>
          <w:rFonts w:asciiTheme="majorHAnsi" w:hAnsiTheme="majorHAnsi"/>
        </w:rPr>
        <w:t>Objeto: Registro de Preços para futura e eventual prestação de serviços técnicos e comuns de engenharia, mediante fornecimento de mão de obra, equipamentos e materiais necessários para a reforma de unidades habitacionais no âmbito do município de São Gonçalo do Rio Abaixo/ MG</w:t>
      </w:r>
      <w:r>
        <w:rPr>
          <w:rFonts w:asciiTheme="majorHAnsi" w:hAnsiTheme="majorHAnsi"/>
        </w:rPr>
        <w:t>. C</w:t>
      </w:r>
      <w:r w:rsidRPr="00AA766A">
        <w:rPr>
          <w:rFonts w:asciiTheme="majorHAnsi" w:hAnsiTheme="majorHAnsi"/>
        </w:rPr>
        <w:t>onforme demanda da Secretaria Municipal de Trabalho e Assistência Social/Setor de Habitação Social. Maza Construtora Ltda Ata 52/2023 Valor R$</w:t>
      </w:r>
      <w:r>
        <w:rPr>
          <w:rFonts w:asciiTheme="majorHAnsi" w:hAnsiTheme="majorHAnsi"/>
        </w:rPr>
        <w:t xml:space="preserve"> </w:t>
      </w:r>
      <w:r w:rsidRPr="00AA766A">
        <w:rPr>
          <w:rFonts w:asciiTheme="majorHAnsi" w:hAnsiTheme="majorHAnsi"/>
        </w:rPr>
        <w:t>4.741.000,00 (quatro milhões, setecentos e quarenta e um mil reais) com vigência 30/03/2023 a 30/03/2024 com fundamento no inciso XXIII do art.8 do Decreto Municipal Nº 086/07.</w:t>
      </w:r>
    </w:p>
    <w:p w14:paraId="1C50C63E" w14:textId="77777777" w:rsidR="0043140C" w:rsidRDefault="0043140C" w:rsidP="00AA766A">
      <w:pPr>
        <w:autoSpaceDE w:val="0"/>
        <w:autoSpaceDN w:val="0"/>
        <w:adjustRightInd w:val="0"/>
        <w:jc w:val="both"/>
        <w:rPr>
          <w:rFonts w:asciiTheme="majorHAnsi" w:hAnsiTheme="majorHAnsi"/>
        </w:rPr>
      </w:pPr>
    </w:p>
    <w:p w14:paraId="27387598" w14:textId="77777777" w:rsidR="0043140C" w:rsidRDefault="0043140C" w:rsidP="0043140C">
      <w:pPr>
        <w:autoSpaceDE w:val="0"/>
        <w:autoSpaceDN w:val="0"/>
        <w:adjustRightInd w:val="0"/>
        <w:jc w:val="both"/>
        <w:rPr>
          <w:rFonts w:asciiTheme="majorHAnsi" w:hAnsiTheme="majorHAnsi"/>
          <w:b/>
          <w:noProof w:val="0"/>
        </w:rPr>
      </w:pPr>
    </w:p>
    <w:p w14:paraId="6BDD6354" w14:textId="1DAFF032" w:rsidR="0043140C" w:rsidRPr="005F0D16" w:rsidRDefault="0043140C" w:rsidP="0043140C">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Pr>
          <w:rFonts w:asciiTheme="majorHAnsi" w:hAnsiTheme="majorHAnsi"/>
          <w:b/>
          <w:noProof w:val="0"/>
        </w:rPr>
        <w:t xml:space="preserve">SÃO JOSÉ DA BARRA  </w:t>
      </w:r>
      <w:r w:rsidRPr="005F0D16">
        <w:rPr>
          <w:rFonts w:asciiTheme="majorHAnsi" w:hAnsiTheme="majorHAnsi"/>
          <w:b/>
        </w:rPr>
        <w:t xml:space="preserve">- </w:t>
      </w:r>
      <w:r>
        <w:rPr>
          <w:rFonts w:asciiTheme="majorHAnsi" w:hAnsiTheme="majorHAnsi"/>
          <w:b/>
        </w:rPr>
        <w:t xml:space="preserve">CONCORRÊNCIA </w:t>
      </w:r>
      <w:r w:rsidRPr="005F0D16">
        <w:rPr>
          <w:rFonts w:asciiTheme="majorHAnsi" w:hAnsiTheme="majorHAnsi"/>
          <w:b/>
        </w:rPr>
        <w:t>Nº 0</w:t>
      </w:r>
      <w:r>
        <w:rPr>
          <w:rFonts w:asciiTheme="majorHAnsi" w:hAnsiTheme="majorHAnsi"/>
          <w:b/>
        </w:rPr>
        <w:t>01</w:t>
      </w:r>
      <w:r w:rsidRPr="005F0D16">
        <w:rPr>
          <w:rFonts w:asciiTheme="majorHAnsi" w:hAnsiTheme="majorHAnsi"/>
          <w:b/>
        </w:rPr>
        <w:t>/2023</w:t>
      </w:r>
    </w:p>
    <w:p w14:paraId="393D5BFF" w14:textId="1AB5EFC3" w:rsidR="0043140C" w:rsidRDefault="0043140C" w:rsidP="00AA766A">
      <w:pPr>
        <w:autoSpaceDE w:val="0"/>
        <w:autoSpaceDN w:val="0"/>
        <w:adjustRightInd w:val="0"/>
        <w:jc w:val="both"/>
        <w:rPr>
          <w:rFonts w:asciiTheme="majorHAnsi" w:hAnsiTheme="majorHAnsi"/>
        </w:rPr>
      </w:pPr>
      <w:r>
        <w:rPr>
          <w:rFonts w:asciiTheme="majorHAnsi" w:hAnsiTheme="majorHAnsi"/>
        </w:rPr>
        <w:t>O</w:t>
      </w:r>
      <w:r w:rsidRPr="0043140C">
        <w:rPr>
          <w:rFonts w:asciiTheme="majorHAnsi" w:hAnsiTheme="majorHAnsi"/>
        </w:rPr>
        <w:t>bjeto</w:t>
      </w:r>
      <w:r>
        <w:rPr>
          <w:rFonts w:asciiTheme="majorHAnsi" w:hAnsiTheme="majorHAnsi"/>
        </w:rPr>
        <w:t xml:space="preserve">: </w:t>
      </w:r>
      <w:r w:rsidRPr="0043140C">
        <w:rPr>
          <w:rFonts w:asciiTheme="majorHAnsi" w:hAnsiTheme="majorHAnsi"/>
        </w:rPr>
        <w:t xml:space="preserve">Contratação de empresa especializada para a construção de um espaço destinado ao funcionamento de um anfiteatro e da sede da Secretaria Municipal de Educação, Cultura, Esporte, Lazer e Turismo”. O edital poderá ser retirado no site: </w:t>
      </w:r>
      <w:hyperlink r:id="rId61" w:history="1">
        <w:r w:rsidRPr="0043140C">
          <w:rPr>
            <w:rStyle w:val="Hyperlink"/>
            <w:rFonts w:asciiTheme="majorHAnsi" w:hAnsiTheme="majorHAnsi"/>
          </w:rPr>
          <w:t>www.saojosedabarra. mg.gov.br</w:t>
        </w:r>
      </w:hyperlink>
      <w:r w:rsidRPr="0043140C">
        <w:rPr>
          <w:rFonts w:asciiTheme="majorHAnsi" w:hAnsiTheme="majorHAnsi"/>
        </w:rPr>
        <w:t xml:space="preserve"> ou no Setor de Licitações, no Paço Municipal, sito a Travessa Ary Brasileiro de Castro, nº. 272, Centro, Telefone (35) 3523- 9200. A abertura dos envelopes será às 08h30min do dia 18/05/2023. </w:t>
      </w:r>
    </w:p>
    <w:p w14:paraId="4E1DE4BF" w14:textId="77777777" w:rsidR="0043140C" w:rsidRPr="00494410" w:rsidRDefault="0043140C" w:rsidP="00AA766A">
      <w:pPr>
        <w:autoSpaceDE w:val="0"/>
        <w:autoSpaceDN w:val="0"/>
        <w:adjustRightInd w:val="0"/>
        <w:jc w:val="both"/>
        <w:rPr>
          <w:rFonts w:asciiTheme="majorHAnsi" w:hAnsiTheme="majorHAnsi" w:cstheme="majorHAnsi"/>
          <w:b/>
          <w:sz w:val="16"/>
          <w:szCs w:val="16"/>
        </w:rPr>
      </w:pPr>
    </w:p>
    <w:p w14:paraId="2E99BC56" w14:textId="77777777" w:rsidR="0043140C" w:rsidRPr="00494410" w:rsidRDefault="0043140C" w:rsidP="00AA766A">
      <w:pPr>
        <w:autoSpaceDE w:val="0"/>
        <w:autoSpaceDN w:val="0"/>
        <w:adjustRightInd w:val="0"/>
        <w:jc w:val="both"/>
        <w:rPr>
          <w:rFonts w:asciiTheme="majorHAnsi" w:hAnsiTheme="majorHAnsi" w:cstheme="majorHAnsi"/>
          <w:b/>
          <w:sz w:val="16"/>
          <w:szCs w:val="16"/>
        </w:rPr>
      </w:pPr>
    </w:p>
    <w:p w14:paraId="508C39FF" w14:textId="270C843B" w:rsidR="0043140C" w:rsidRPr="005F0D16" w:rsidRDefault="0043140C" w:rsidP="0043140C">
      <w:pPr>
        <w:autoSpaceDE w:val="0"/>
        <w:autoSpaceDN w:val="0"/>
        <w:adjustRightInd w:val="0"/>
        <w:jc w:val="both"/>
        <w:rPr>
          <w:rFonts w:asciiTheme="majorHAnsi" w:hAnsiTheme="majorHAnsi"/>
          <w:b/>
        </w:rPr>
      </w:pPr>
      <w:r w:rsidRPr="005F0D16">
        <w:rPr>
          <w:rFonts w:asciiTheme="majorHAnsi" w:hAnsiTheme="majorHAnsi"/>
          <w:b/>
          <w:noProof w:val="0"/>
        </w:rPr>
        <w:t xml:space="preserve">PREFEITURA MUNICIPAL DE </w:t>
      </w:r>
      <w:r>
        <w:rPr>
          <w:rFonts w:asciiTheme="majorHAnsi" w:hAnsiTheme="majorHAnsi"/>
          <w:b/>
          <w:noProof w:val="0"/>
        </w:rPr>
        <w:t xml:space="preserve">TIMÓTEO </w:t>
      </w:r>
      <w:r>
        <w:rPr>
          <w:rFonts w:asciiTheme="majorHAnsi" w:hAnsiTheme="majorHAnsi"/>
          <w:b/>
        </w:rPr>
        <w:t>–</w:t>
      </w:r>
      <w:r w:rsidRPr="005F0D16">
        <w:rPr>
          <w:rFonts w:asciiTheme="majorHAnsi" w:hAnsiTheme="majorHAnsi"/>
          <w:b/>
        </w:rPr>
        <w:t xml:space="preserve"> </w:t>
      </w:r>
      <w:r>
        <w:rPr>
          <w:rFonts w:asciiTheme="majorHAnsi" w:hAnsiTheme="majorHAnsi"/>
          <w:b/>
        </w:rPr>
        <w:t xml:space="preserve">TOMADA DE PREÇOS </w:t>
      </w:r>
      <w:r w:rsidRPr="005F0D16">
        <w:rPr>
          <w:rFonts w:asciiTheme="majorHAnsi" w:hAnsiTheme="majorHAnsi"/>
          <w:b/>
        </w:rPr>
        <w:t>Nº 0</w:t>
      </w:r>
      <w:r>
        <w:rPr>
          <w:rFonts w:asciiTheme="majorHAnsi" w:hAnsiTheme="majorHAnsi"/>
          <w:b/>
        </w:rPr>
        <w:t>08</w:t>
      </w:r>
      <w:r w:rsidRPr="005F0D16">
        <w:rPr>
          <w:rFonts w:asciiTheme="majorHAnsi" w:hAnsiTheme="majorHAnsi"/>
          <w:b/>
        </w:rPr>
        <w:t>/2023</w:t>
      </w:r>
    </w:p>
    <w:p w14:paraId="0454B295" w14:textId="281B92BA" w:rsidR="0043140C" w:rsidRDefault="0043140C" w:rsidP="00AA766A">
      <w:pPr>
        <w:autoSpaceDE w:val="0"/>
        <w:autoSpaceDN w:val="0"/>
        <w:adjustRightInd w:val="0"/>
        <w:jc w:val="both"/>
        <w:rPr>
          <w:rFonts w:asciiTheme="majorHAnsi" w:hAnsiTheme="majorHAnsi"/>
        </w:rPr>
      </w:pPr>
      <w:r>
        <w:rPr>
          <w:rFonts w:asciiTheme="majorHAnsi" w:hAnsiTheme="majorHAnsi"/>
        </w:rPr>
        <w:t>O</w:t>
      </w:r>
      <w:r w:rsidRPr="0043140C">
        <w:rPr>
          <w:rFonts w:asciiTheme="majorHAnsi" w:hAnsiTheme="majorHAnsi"/>
        </w:rPr>
        <w:t>bjeto</w:t>
      </w:r>
      <w:r>
        <w:rPr>
          <w:rFonts w:asciiTheme="majorHAnsi" w:hAnsiTheme="majorHAnsi"/>
        </w:rPr>
        <w:t>: Ex</w:t>
      </w:r>
      <w:r w:rsidRPr="0043140C">
        <w:rPr>
          <w:rFonts w:asciiTheme="majorHAnsi" w:hAnsiTheme="majorHAnsi"/>
        </w:rPr>
        <w:t>ecução de obra de construção de creche no bairro Timotinho,</w:t>
      </w:r>
      <w:r>
        <w:rPr>
          <w:rFonts w:asciiTheme="majorHAnsi" w:hAnsiTheme="majorHAnsi"/>
        </w:rPr>
        <w:t xml:space="preserve"> </w:t>
      </w:r>
      <w:r w:rsidRPr="0043140C">
        <w:rPr>
          <w:rFonts w:asciiTheme="majorHAnsi" w:hAnsiTheme="majorHAnsi"/>
        </w:rPr>
        <w:t xml:space="preserve"> torna público que no dia 09 de maio de 2023, às 13:30 horas, na sede da Prefeitura, fará realizar licitação</w:t>
      </w:r>
      <w:r>
        <w:rPr>
          <w:rFonts w:asciiTheme="majorHAnsi" w:hAnsiTheme="majorHAnsi"/>
        </w:rPr>
        <w:t xml:space="preserve">. </w:t>
      </w:r>
      <w:r w:rsidRPr="0043140C">
        <w:rPr>
          <w:rFonts w:asciiTheme="majorHAnsi" w:hAnsiTheme="majorHAnsi"/>
        </w:rPr>
        <w:t xml:space="preserve">O presente Edital e seus anexos estarão à disposição dos interessados pelo endereço eletrônico: </w:t>
      </w:r>
      <w:hyperlink r:id="rId62" w:history="1">
        <w:r w:rsidRPr="0043140C">
          <w:rPr>
            <w:rStyle w:val="Hyperlink"/>
            <w:rFonts w:asciiTheme="majorHAnsi" w:hAnsiTheme="majorHAnsi"/>
          </w:rPr>
          <w:t>http://transparencia.timoteo.mg.gov</w:t>
        </w:r>
      </w:hyperlink>
      <w:r w:rsidRPr="0043140C">
        <w:rPr>
          <w:rFonts w:asciiTheme="majorHAnsi" w:hAnsiTheme="majorHAnsi"/>
        </w:rPr>
        <w:t xml:space="preserve">.br/licitacoes. Melhores informações pelos telefones: (31) 3847-4718 e (31) 3847-4701. </w:t>
      </w:r>
    </w:p>
    <w:p w14:paraId="0A71045F" w14:textId="77777777" w:rsidR="00BC0D62" w:rsidRPr="00494410" w:rsidRDefault="00BC0D62" w:rsidP="00AA766A">
      <w:pPr>
        <w:autoSpaceDE w:val="0"/>
        <w:autoSpaceDN w:val="0"/>
        <w:adjustRightInd w:val="0"/>
        <w:jc w:val="both"/>
        <w:rPr>
          <w:rFonts w:asciiTheme="majorHAnsi" w:hAnsiTheme="majorHAnsi"/>
          <w:sz w:val="16"/>
          <w:szCs w:val="16"/>
        </w:rPr>
      </w:pPr>
    </w:p>
    <w:p w14:paraId="68855E57" w14:textId="77777777" w:rsidR="000134E1" w:rsidRPr="00494410" w:rsidRDefault="000134E1" w:rsidP="00AA766A">
      <w:pPr>
        <w:autoSpaceDE w:val="0"/>
        <w:autoSpaceDN w:val="0"/>
        <w:adjustRightInd w:val="0"/>
        <w:jc w:val="both"/>
        <w:rPr>
          <w:rFonts w:asciiTheme="majorHAnsi" w:hAnsiTheme="majorHAnsi"/>
          <w:sz w:val="16"/>
          <w:szCs w:val="16"/>
        </w:rPr>
      </w:pPr>
    </w:p>
    <w:p w14:paraId="665014A5" w14:textId="367F1AF9" w:rsidR="00951D8C" w:rsidRDefault="00951D8C" w:rsidP="00951D8C">
      <w:pPr>
        <w:autoSpaceDE w:val="0"/>
        <w:autoSpaceDN w:val="0"/>
        <w:adjustRightInd w:val="0"/>
        <w:jc w:val="center"/>
        <w:rPr>
          <w:rFonts w:asciiTheme="majorHAnsi" w:hAnsiTheme="majorHAnsi" w:cstheme="majorHAnsi"/>
          <w:b/>
        </w:rPr>
      </w:pPr>
      <w:r>
        <w:rPr>
          <w:rFonts w:asciiTheme="majorHAnsi" w:hAnsiTheme="majorHAnsi" w:cstheme="majorHAnsi"/>
          <w:b/>
        </w:rPr>
        <w:t>DISTRITO FEDERAL  BRASILIA</w:t>
      </w:r>
    </w:p>
    <w:p w14:paraId="709C47E5" w14:textId="77777777" w:rsidR="00951D8C" w:rsidRDefault="00951D8C" w:rsidP="00951D8C">
      <w:pPr>
        <w:autoSpaceDE w:val="0"/>
        <w:autoSpaceDN w:val="0"/>
        <w:adjustRightInd w:val="0"/>
        <w:jc w:val="center"/>
        <w:rPr>
          <w:rFonts w:asciiTheme="majorHAnsi" w:hAnsiTheme="majorHAnsi" w:cstheme="majorHAnsi"/>
          <w:b/>
        </w:rPr>
      </w:pPr>
    </w:p>
    <w:p w14:paraId="143BA6C1" w14:textId="77777777" w:rsidR="00B85E3A" w:rsidRDefault="00951D8C" w:rsidP="00951D8C">
      <w:pPr>
        <w:autoSpaceDE w:val="0"/>
        <w:autoSpaceDN w:val="0"/>
        <w:adjustRightInd w:val="0"/>
        <w:jc w:val="both"/>
        <w:rPr>
          <w:rFonts w:asciiTheme="majorHAnsi" w:hAnsiTheme="majorHAnsi"/>
          <w:b/>
        </w:rPr>
      </w:pPr>
      <w:r w:rsidRPr="00951D8C">
        <w:rPr>
          <w:rFonts w:asciiTheme="majorHAnsi" w:hAnsiTheme="majorHAnsi"/>
          <w:b/>
        </w:rPr>
        <w:t xml:space="preserve">CAESB - SECRETARIA DE ESTADO DE OBRAS E INFRAESTRUTURA COMPANHIA DE SANEAMENTO AMBIENTAL DO DISTRITO FEDERAL </w:t>
      </w:r>
    </w:p>
    <w:p w14:paraId="7DB25802" w14:textId="77777777" w:rsidR="00B85E3A" w:rsidRDefault="00B85E3A" w:rsidP="00951D8C">
      <w:pPr>
        <w:autoSpaceDE w:val="0"/>
        <w:autoSpaceDN w:val="0"/>
        <w:adjustRightInd w:val="0"/>
        <w:jc w:val="both"/>
        <w:rPr>
          <w:rFonts w:asciiTheme="majorHAnsi" w:hAnsiTheme="majorHAnsi"/>
          <w:b/>
        </w:rPr>
      </w:pPr>
    </w:p>
    <w:p w14:paraId="63383FDD" w14:textId="6507F797" w:rsidR="00951D8C" w:rsidRPr="00951D8C" w:rsidRDefault="00951D8C" w:rsidP="00951D8C">
      <w:pPr>
        <w:autoSpaceDE w:val="0"/>
        <w:autoSpaceDN w:val="0"/>
        <w:adjustRightInd w:val="0"/>
        <w:jc w:val="both"/>
        <w:rPr>
          <w:rFonts w:asciiTheme="majorHAnsi" w:hAnsiTheme="majorHAnsi"/>
          <w:b/>
        </w:rPr>
      </w:pPr>
      <w:r w:rsidRPr="00951D8C">
        <w:rPr>
          <w:rFonts w:asciiTheme="majorHAnsi" w:hAnsiTheme="majorHAnsi"/>
          <w:b/>
        </w:rPr>
        <w:t xml:space="preserve">LICITAÇÃO FECHADA LF Nº 6/2023 </w:t>
      </w:r>
    </w:p>
    <w:p w14:paraId="453A82D2" w14:textId="5A3FB34C" w:rsidR="00951D8C" w:rsidRPr="007E04D5" w:rsidRDefault="00951D8C" w:rsidP="00951D8C">
      <w:pPr>
        <w:autoSpaceDE w:val="0"/>
        <w:autoSpaceDN w:val="0"/>
        <w:adjustRightInd w:val="0"/>
        <w:jc w:val="both"/>
        <w:rPr>
          <w:rFonts w:asciiTheme="majorHAnsi" w:hAnsiTheme="majorHAnsi" w:cstheme="majorHAnsi"/>
          <w:b/>
        </w:rPr>
      </w:pPr>
      <w:r w:rsidRPr="007E04D5">
        <w:rPr>
          <w:rFonts w:asciiTheme="majorHAnsi" w:hAnsiTheme="majorHAnsi"/>
        </w:rPr>
        <w:t>O</w:t>
      </w:r>
      <w:r w:rsidR="007E04D5" w:rsidRPr="007E04D5">
        <w:rPr>
          <w:rFonts w:asciiTheme="majorHAnsi" w:hAnsiTheme="majorHAnsi"/>
        </w:rPr>
        <w:t>bjeto</w:t>
      </w:r>
      <w:r w:rsidRPr="007E04D5">
        <w:rPr>
          <w:rFonts w:asciiTheme="majorHAnsi" w:hAnsiTheme="majorHAnsi"/>
        </w:rPr>
        <w:t>: Implantação da Subadutora de Água Tratada Gama 111 - SAT.GAM.111, de Interligação do Sistema Corumbá ao Jardim Botânico/DF. VALOR ESTIMADO: R$ 41.349.252,84</w:t>
      </w:r>
      <w:r w:rsidR="007E04D5" w:rsidRPr="007E04D5">
        <w:rPr>
          <w:rFonts w:asciiTheme="majorHAnsi" w:hAnsiTheme="majorHAnsi"/>
        </w:rPr>
        <w:t xml:space="preserve">, </w:t>
      </w:r>
      <w:r w:rsidRPr="007E04D5">
        <w:rPr>
          <w:rFonts w:asciiTheme="majorHAnsi" w:hAnsiTheme="majorHAnsi"/>
        </w:rPr>
        <w:t xml:space="preserve">PRAZO DE PRAZO DE EXECUÇÃO: 720 dias. PRAZO DE VIGÊNCIA: 825 dias. ABERTURA: 18/05/2023, às 09 horas no módulo RDC do site </w:t>
      </w:r>
      <w:hyperlink r:id="rId63" w:history="1">
        <w:r w:rsidRPr="007E04D5">
          <w:rPr>
            <w:rStyle w:val="Hyperlink"/>
            <w:rFonts w:asciiTheme="majorHAnsi" w:hAnsiTheme="majorHAnsi"/>
          </w:rPr>
          <w:t>www.comprasnet.gov.br</w:t>
        </w:r>
      </w:hyperlink>
      <w:r w:rsidRPr="007E04D5">
        <w:rPr>
          <w:rStyle w:val="Hyperlink"/>
          <w:rFonts w:asciiTheme="majorHAnsi" w:hAnsiTheme="majorHAnsi"/>
        </w:rPr>
        <w:t xml:space="preserve"> </w:t>
      </w:r>
      <w:r w:rsidRPr="007E04D5">
        <w:rPr>
          <w:rFonts w:asciiTheme="majorHAnsi" w:hAnsiTheme="majorHAnsi"/>
        </w:rPr>
        <w:t xml:space="preserve">(UASG: 974200). INFORMAÇÕES: O edital e seus anexos encontram-se disponíveis nos sites: </w:t>
      </w:r>
      <w:r w:rsidRPr="007E04D5">
        <w:rPr>
          <w:rStyle w:val="Hyperlink"/>
          <w:rFonts w:asciiTheme="majorHAnsi" w:hAnsiTheme="majorHAnsi"/>
        </w:rPr>
        <w:t>www.caesb.df.gov.br</w:t>
      </w:r>
      <w:r w:rsidRPr="007E04D5">
        <w:rPr>
          <w:rFonts w:asciiTheme="majorHAnsi" w:hAnsiTheme="majorHAnsi"/>
        </w:rPr>
        <w:t xml:space="preserve"> - menu Licitações</w:t>
      </w:r>
      <w:r w:rsidR="007E04D5">
        <w:rPr>
          <w:rFonts w:asciiTheme="majorHAnsi" w:hAnsiTheme="majorHAnsi"/>
        </w:rPr>
        <w:t xml:space="preserve"> e </w:t>
      </w:r>
      <w:hyperlink r:id="rId64" w:history="1">
        <w:r w:rsidR="007E04D5" w:rsidRPr="003E19D3">
          <w:rPr>
            <w:rStyle w:val="Hyperlink"/>
            <w:rFonts w:asciiTheme="majorHAnsi" w:hAnsiTheme="majorHAnsi"/>
          </w:rPr>
          <w:t>https://www.gov.br/compras/pt-br/,</w:t>
        </w:r>
      </w:hyperlink>
      <w:r w:rsidRPr="007E04D5">
        <w:rPr>
          <w:rFonts w:asciiTheme="majorHAnsi" w:hAnsiTheme="majorHAnsi"/>
        </w:rPr>
        <w:t xml:space="preserve"> módulo RDC, a partir do dia 17/04/2023. Fone: (61) 3213-7340, E-mail: </w:t>
      </w:r>
      <w:hyperlink r:id="rId65" w:history="1">
        <w:r w:rsidRPr="007E04D5">
          <w:rPr>
            <w:rStyle w:val="Hyperlink"/>
            <w:rFonts w:asciiTheme="majorHAnsi" w:hAnsiTheme="majorHAnsi"/>
          </w:rPr>
          <w:t>licitacao@caesb.df.gov.br.</w:t>
        </w:r>
      </w:hyperlink>
    </w:p>
    <w:p w14:paraId="2AC20DB2" w14:textId="77777777" w:rsidR="00C16BD5" w:rsidRDefault="00C16BD5" w:rsidP="00265852">
      <w:pPr>
        <w:autoSpaceDE w:val="0"/>
        <w:autoSpaceDN w:val="0"/>
        <w:adjustRightInd w:val="0"/>
        <w:jc w:val="center"/>
        <w:rPr>
          <w:rFonts w:asciiTheme="majorHAnsi" w:hAnsiTheme="majorHAnsi" w:cstheme="majorHAnsi"/>
          <w:b/>
        </w:rPr>
      </w:pPr>
    </w:p>
    <w:p w14:paraId="13B4E1B7" w14:textId="77777777" w:rsidR="00786406" w:rsidRPr="00786406" w:rsidRDefault="00B85E3A" w:rsidP="00B85E3A">
      <w:pPr>
        <w:autoSpaceDE w:val="0"/>
        <w:autoSpaceDN w:val="0"/>
        <w:adjustRightInd w:val="0"/>
        <w:rPr>
          <w:rFonts w:asciiTheme="majorHAnsi" w:hAnsiTheme="majorHAnsi"/>
          <w:b/>
        </w:rPr>
      </w:pPr>
      <w:r w:rsidRPr="00786406">
        <w:rPr>
          <w:rFonts w:asciiTheme="majorHAnsi" w:hAnsiTheme="majorHAnsi"/>
          <w:b/>
        </w:rPr>
        <w:t>LICITAÇÃO FECHADA Nº LF 3/2023</w:t>
      </w:r>
    </w:p>
    <w:p w14:paraId="3DE7441B" w14:textId="4F4BD7AD" w:rsidR="00B85E3A" w:rsidRPr="0087144F" w:rsidRDefault="00B85E3A" w:rsidP="00786406">
      <w:pPr>
        <w:autoSpaceDE w:val="0"/>
        <w:autoSpaceDN w:val="0"/>
        <w:adjustRightInd w:val="0"/>
        <w:jc w:val="both"/>
        <w:rPr>
          <w:rFonts w:asciiTheme="majorHAnsi" w:hAnsiTheme="majorHAnsi" w:cstheme="majorHAnsi"/>
          <w:b/>
        </w:rPr>
      </w:pPr>
      <w:r w:rsidRPr="0087144F">
        <w:rPr>
          <w:rFonts w:asciiTheme="majorHAnsi" w:hAnsiTheme="majorHAnsi"/>
        </w:rPr>
        <w:t>O</w:t>
      </w:r>
      <w:r w:rsidR="00786406" w:rsidRPr="0087144F">
        <w:rPr>
          <w:rFonts w:asciiTheme="majorHAnsi" w:hAnsiTheme="majorHAnsi"/>
        </w:rPr>
        <w:t>bjeto:</w:t>
      </w:r>
      <w:r w:rsidRPr="0087144F">
        <w:rPr>
          <w:rFonts w:asciiTheme="majorHAnsi" w:hAnsiTheme="majorHAnsi"/>
        </w:rPr>
        <w:t xml:space="preserve"> Implantação da Captação Superficial de Água Bruta CAP.OLA.001 e Elevatória de Água Bruta EAB.OLA.001 do Córrego Olaria, em Brazlândia/DF. VALOR ESTIMADO: R$ 4.566.318,46, PRAZO DE PRAZO DE EXECUÇÃO: 330 dias. PRAZO DE VIGÊNCIA: 450 dias. ABERTURA: 16/05/2023, às 09 horas no módulo RDC do site </w:t>
      </w:r>
      <w:hyperlink r:id="rId66" w:history="1">
        <w:r w:rsidRPr="009E1042">
          <w:rPr>
            <w:rStyle w:val="Hyperlink"/>
            <w:rFonts w:asciiTheme="majorHAnsi" w:hAnsiTheme="majorHAnsi"/>
          </w:rPr>
          <w:t>www.comprasnet.gov.br</w:t>
        </w:r>
      </w:hyperlink>
      <w:r w:rsidRPr="0087144F">
        <w:rPr>
          <w:rFonts w:asciiTheme="majorHAnsi" w:hAnsiTheme="majorHAnsi"/>
        </w:rPr>
        <w:t xml:space="preserve"> (UASG: 974200). INFORMAÇÕES: O edital e seus anexos encontram-se disponíveis nos sites: </w:t>
      </w:r>
      <w:r w:rsidRPr="0087144F">
        <w:rPr>
          <w:rStyle w:val="Hyperlink"/>
          <w:rFonts w:asciiTheme="majorHAnsi" w:hAnsiTheme="majorHAnsi"/>
        </w:rPr>
        <w:t>www.caesb.df.gov.br</w:t>
      </w:r>
      <w:r w:rsidRPr="0087144F">
        <w:rPr>
          <w:rFonts w:asciiTheme="majorHAnsi" w:hAnsiTheme="majorHAnsi"/>
        </w:rPr>
        <w:t xml:space="preserve"> - menu Licitações e </w:t>
      </w:r>
      <w:hyperlink r:id="rId67" w:history="1">
        <w:r w:rsidRPr="009E1042">
          <w:rPr>
            <w:rStyle w:val="Hyperlink"/>
            <w:rFonts w:asciiTheme="majorHAnsi" w:hAnsiTheme="majorHAnsi"/>
          </w:rPr>
          <w:t>https://www.gov.br/compras/pt-br/,</w:t>
        </w:r>
      </w:hyperlink>
      <w:r w:rsidRPr="0087144F">
        <w:rPr>
          <w:rFonts w:asciiTheme="majorHAnsi" w:hAnsiTheme="majorHAnsi"/>
        </w:rPr>
        <w:t xml:space="preserve"> módulo RDC, a partir do dia 17/04/2023. Fone: (61) 3213-7340, E-mail: </w:t>
      </w:r>
      <w:hyperlink r:id="rId68" w:history="1">
        <w:r w:rsidRPr="009E1042">
          <w:rPr>
            <w:rStyle w:val="Hyperlink"/>
            <w:rFonts w:asciiTheme="majorHAnsi" w:hAnsiTheme="majorHAnsi"/>
          </w:rPr>
          <w:t>licitacao@caesb.df.gov.br</w:t>
        </w:r>
      </w:hyperlink>
      <w:r w:rsidRPr="0087144F">
        <w:rPr>
          <w:rFonts w:asciiTheme="majorHAnsi" w:hAnsiTheme="majorHAnsi"/>
        </w:rPr>
        <w:t>.</w:t>
      </w:r>
    </w:p>
    <w:p w14:paraId="6C2C918E" w14:textId="77777777" w:rsidR="00B85E3A" w:rsidRPr="00494410" w:rsidRDefault="00B85E3A" w:rsidP="00904026">
      <w:pPr>
        <w:autoSpaceDE w:val="0"/>
        <w:autoSpaceDN w:val="0"/>
        <w:adjustRightInd w:val="0"/>
        <w:jc w:val="center"/>
        <w:rPr>
          <w:rFonts w:asciiTheme="majorHAnsi" w:hAnsiTheme="majorHAnsi" w:cstheme="majorHAnsi"/>
          <w:b/>
          <w:sz w:val="16"/>
          <w:szCs w:val="16"/>
        </w:rPr>
      </w:pPr>
    </w:p>
    <w:p w14:paraId="04D8D4F3" w14:textId="77777777" w:rsidR="00B85E3A" w:rsidRPr="00494410" w:rsidRDefault="00B85E3A" w:rsidP="00904026">
      <w:pPr>
        <w:autoSpaceDE w:val="0"/>
        <w:autoSpaceDN w:val="0"/>
        <w:adjustRightInd w:val="0"/>
        <w:jc w:val="center"/>
        <w:rPr>
          <w:rFonts w:asciiTheme="majorHAnsi" w:hAnsiTheme="majorHAnsi" w:cstheme="majorHAnsi"/>
          <w:b/>
          <w:sz w:val="16"/>
          <w:szCs w:val="16"/>
        </w:rPr>
      </w:pPr>
    </w:p>
    <w:p w14:paraId="1A83A27C" w14:textId="25EE5F84" w:rsidR="00904026" w:rsidRDefault="00904026" w:rsidP="00904026">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DA BAHIA </w:t>
      </w:r>
    </w:p>
    <w:p w14:paraId="44D304F3" w14:textId="77777777" w:rsidR="00904026" w:rsidRDefault="00904026" w:rsidP="00904026">
      <w:pPr>
        <w:autoSpaceDE w:val="0"/>
        <w:autoSpaceDN w:val="0"/>
        <w:adjustRightInd w:val="0"/>
        <w:jc w:val="center"/>
        <w:rPr>
          <w:rFonts w:asciiTheme="majorHAnsi" w:hAnsiTheme="majorHAnsi" w:cstheme="majorHAnsi"/>
          <w:b/>
        </w:rPr>
      </w:pPr>
    </w:p>
    <w:p w14:paraId="00AB6565" w14:textId="398A883C" w:rsidR="00904026" w:rsidRPr="000134E1" w:rsidRDefault="00904026" w:rsidP="00904026">
      <w:pPr>
        <w:autoSpaceDE w:val="0"/>
        <w:autoSpaceDN w:val="0"/>
        <w:adjustRightInd w:val="0"/>
        <w:jc w:val="both"/>
        <w:rPr>
          <w:rFonts w:asciiTheme="majorHAnsi" w:hAnsiTheme="majorHAnsi" w:cstheme="majorHAnsi"/>
          <w:b/>
        </w:rPr>
      </w:pPr>
      <w:r w:rsidRPr="000134E1">
        <w:rPr>
          <w:rFonts w:asciiTheme="majorHAnsi" w:hAnsiTheme="majorHAnsi" w:cstheme="majorHAnsi"/>
          <w:b/>
        </w:rPr>
        <w:t>BAHIAGÁS – COMPANHIA DE GÁS DA BAHIA  – EDITAL DE LICITACAO - No. 0020/2023</w:t>
      </w:r>
    </w:p>
    <w:p w14:paraId="2FA2CF62" w14:textId="77777777" w:rsidR="000134E1" w:rsidRPr="000134E1" w:rsidRDefault="000134E1" w:rsidP="000134E1">
      <w:pPr>
        <w:autoSpaceDE w:val="0"/>
        <w:autoSpaceDN w:val="0"/>
        <w:adjustRightInd w:val="0"/>
        <w:jc w:val="both"/>
        <w:rPr>
          <w:rFonts w:asciiTheme="majorHAnsi" w:hAnsiTheme="majorHAnsi" w:cstheme="majorHAnsi"/>
        </w:rPr>
      </w:pPr>
      <w:r w:rsidRPr="000134E1">
        <w:rPr>
          <w:rFonts w:asciiTheme="majorHAnsi" w:hAnsiTheme="majorHAnsi" w:cstheme="majorHAnsi"/>
        </w:rPr>
        <w:t xml:space="preserve">Objeto: Contratação de serviços de construção e montagem de redes de distribuição de gás natural, com fornecimento de materiais, para implantação dos empreendimentos ETC CATU, Ampliação e ERP Mata de São João, pelo prazo de 19 (dezenove) meses, sob o regime de empreitada por preço unitário.  Valor Estimado: R$ 23.178.552,76, </w:t>
      </w:r>
      <w:r w:rsidRPr="00904026">
        <w:rPr>
          <w:rFonts w:asciiTheme="majorHAnsi" w:hAnsiTheme="majorHAnsi" w:cstheme="majorHAnsi"/>
        </w:rPr>
        <w:t>Data Abertura:</w:t>
      </w:r>
      <w:r w:rsidRPr="000134E1">
        <w:rPr>
          <w:rFonts w:asciiTheme="majorHAnsi" w:hAnsiTheme="majorHAnsi" w:cstheme="majorHAnsi"/>
        </w:rPr>
        <w:t xml:space="preserve"> </w:t>
      </w:r>
      <w:r w:rsidRPr="00904026">
        <w:rPr>
          <w:rFonts w:asciiTheme="majorHAnsi" w:hAnsiTheme="majorHAnsi" w:cstheme="majorHAnsi"/>
        </w:rPr>
        <w:t>11/05/2023</w:t>
      </w:r>
      <w:r w:rsidRPr="000134E1">
        <w:rPr>
          <w:rFonts w:asciiTheme="majorHAnsi" w:hAnsiTheme="majorHAnsi" w:cstheme="majorHAnsi"/>
        </w:rPr>
        <w:t xml:space="preserve">, </w:t>
      </w:r>
      <w:r w:rsidRPr="00904026">
        <w:rPr>
          <w:rFonts w:asciiTheme="majorHAnsi" w:hAnsiTheme="majorHAnsi" w:cstheme="majorHAnsi"/>
        </w:rPr>
        <w:t>Hora:</w:t>
      </w:r>
      <w:r w:rsidRPr="000134E1">
        <w:rPr>
          <w:rFonts w:asciiTheme="majorHAnsi" w:hAnsiTheme="majorHAnsi" w:cstheme="majorHAnsi"/>
        </w:rPr>
        <w:t xml:space="preserve"> </w:t>
      </w:r>
      <w:r w:rsidRPr="00904026">
        <w:rPr>
          <w:rFonts w:asciiTheme="majorHAnsi" w:hAnsiTheme="majorHAnsi" w:cstheme="majorHAnsi"/>
        </w:rPr>
        <w:t>14:00</w:t>
      </w:r>
      <w:r w:rsidRPr="000134E1">
        <w:rPr>
          <w:rFonts w:asciiTheme="majorHAnsi" w:hAnsiTheme="majorHAnsi" w:cstheme="majorHAnsi"/>
        </w:rPr>
        <w:t xml:space="preserve">.  </w:t>
      </w:r>
      <w:r w:rsidRPr="00904026">
        <w:rPr>
          <w:rFonts w:asciiTheme="majorHAnsi" w:hAnsiTheme="majorHAnsi" w:cstheme="majorHAnsi"/>
        </w:rPr>
        <w:t>Arquivos para Download:</w:t>
      </w:r>
      <w:r w:rsidRPr="000134E1">
        <w:rPr>
          <w:rFonts w:asciiTheme="majorHAnsi" w:hAnsiTheme="majorHAnsi" w:cstheme="majorHAnsi"/>
        </w:rPr>
        <w:t xml:space="preserve"> </w:t>
      </w:r>
      <w:r>
        <w:fldChar w:fldCharType="begin"/>
      </w:r>
      <w:r>
        <w:instrText xml:space="preserve"> HYPERLINK "http://</w:instrText>
      </w:r>
      <w:r w:rsidRPr="000134E1">
        <w:instrText>www.licitacoes-e.com.br.</w:instrText>
      </w:r>
    </w:p>
    <w:p w14:paraId="13FAB1A7" w14:textId="77777777" w:rsidR="000134E1" w:rsidRPr="003E19D3" w:rsidRDefault="000134E1" w:rsidP="000134E1">
      <w:pPr>
        <w:autoSpaceDE w:val="0"/>
        <w:autoSpaceDN w:val="0"/>
        <w:adjustRightInd w:val="0"/>
        <w:jc w:val="both"/>
        <w:rPr>
          <w:rStyle w:val="Hyperlink"/>
          <w:rFonts w:asciiTheme="majorHAnsi" w:hAnsiTheme="majorHAnsi" w:cstheme="majorHAnsi"/>
        </w:rPr>
      </w:pPr>
      <w:r>
        <w:instrText xml:space="preserve">" </w:instrText>
      </w:r>
      <w:r>
        <w:fldChar w:fldCharType="separate"/>
      </w:r>
      <w:r w:rsidRPr="003E19D3">
        <w:rPr>
          <w:rStyle w:val="Hyperlink"/>
        </w:rPr>
        <w:t>www.licitacoes-e.com.br.</w:t>
      </w:r>
    </w:p>
    <w:p w14:paraId="25EAA867" w14:textId="137E1F59" w:rsidR="000134E1" w:rsidRPr="005F0D16" w:rsidRDefault="000134E1" w:rsidP="000134E1">
      <w:pPr>
        <w:autoSpaceDE w:val="0"/>
        <w:autoSpaceDN w:val="0"/>
        <w:adjustRightInd w:val="0"/>
        <w:jc w:val="both"/>
        <w:rPr>
          <w:rFonts w:asciiTheme="majorHAnsi" w:hAnsiTheme="majorHAnsi"/>
          <w:b/>
          <w:noProof w:val="0"/>
        </w:rPr>
      </w:pPr>
      <w:r>
        <w:fldChar w:fldCharType="end"/>
      </w:r>
    </w:p>
    <w:p w14:paraId="539F1F61" w14:textId="77777777" w:rsidR="00904026" w:rsidRDefault="00904026" w:rsidP="00904026">
      <w:pPr>
        <w:autoSpaceDE w:val="0"/>
        <w:autoSpaceDN w:val="0"/>
        <w:adjustRightInd w:val="0"/>
        <w:rPr>
          <w:rFonts w:asciiTheme="majorHAnsi" w:hAnsiTheme="majorHAnsi" w:cstheme="majorHAnsi"/>
          <w:b/>
        </w:rPr>
      </w:pPr>
    </w:p>
    <w:p w14:paraId="6B16C029" w14:textId="77777777" w:rsidR="006B7EB3" w:rsidRDefault="006B7EB3" w:rsidP="00904026">
      <w:pPr>
        <w:autoSpaceDE w:val="0"/>
        <w:autoSpaceDN w:val="0"/>
        <w:adjustRightInd w:val="0"/>
        <w:rPr>
          <w:rFonts w:asciiTheme="majorHAnsi" w:hAnsiTheme="majorHAnsi" w:cstheme="majorHAnsi"/>
          <w:b/>
        </w:rPr>
      </w:pPr>
    </w:p>
    <w:p w14:paraId="1E91D78D" w14:textId="38C26D11" w:rsidR="00265852" w:rsidRDefault="00265852" w:rsidP="00265852">
      <w:pPr>
        <w:autoSpaceDE w:val="0"/>
        <w:autoSpaceDN w:val="0"/>
        <w:adjustRightInd w:val="0"/>
        <w:jc w:val="center"/>
        <w:rPr>
          <w:rFonts w:asciiTheme="majorHAnsi" w:hAnsiTheme="majorHAnsi" w:cstheme="majorHAnsi"/>
          <w:b/>
        </w:rPr>
      </w:pPr>
      <w:r>
        <w:rPr>
          <w:rFonts w:asciiTheme="majorHAnsi" w:hAnsiTheme="majorHAnsi" w:cstheme="majorHAnsi"/>
          <w:b/>
        </w:rPr>
        <w:t>ESTADO DO CEARÁ</w:t>
      </w:r>
    </w:p>
    <w:p w14:paraId="565FEAE0" w14:textId="77777777" w:rsidR="00265852" w:rsidRDefault="00265852" w:rsidP="00265852">
      <w:pPr>
        <w:autoSpaceDE w:val="0"/>
        <w:autoSpaceDN w:val="0"/>
        <w:adjustRightInd w:val="0"/>
        <w:jc w:val="center"/>
        <w:rPr>
          <w:rFonts w:asciiTheme="majorHAnsi" w:hAnsiTheme="majorHAnsi" w:cstheme="majorHAnsi"/>
          <w:b/>
        </w:rPr>
      </w:pPr>
    </w:p>
    <w:p w14:paraId="3A9C5A3E" w14:textId="35CC1258" w:rsidR="00C66ECB" w:rsidRPr="00C66ECB" w:rsidRDefault="00C66ECB" w:rsidP="00C66ECB">
      <w:pPr>
        <w:autoSpaceDE w:val="0"/>
        <w:autoSpaceDN w:val="0"/>
        <w:adjustRightInd w:val="0"/>
        <w:jc w:val="both"/>
        <w:rPr>
          <w:rFonts w:asciiTheme="majorHAnsi" w:hAnsiTheme="majorHAnsi"/>
          <w:b/>
        </w:rPr>
      </w:pPr>
      <w:r w:rsidRPr="00C66ECB">
        <w:rPr>
          <w:rFonts w:asciiTheme="majorHAnsi" w:hAnsiTheme="majorHAnsi" w:cstheme="majorHAnsi"/>
          <w:b/>
        </w:rPr>
        <w:t xml:space="preserve">DNIT - </w:t>
      </w:r>
      <w:r w:rsidRPr="00C66ECB">
        <w:rPr>
          <w:rFonts w:asciiTheme="majorHAnsi" w:hAnsiTheme="majorHAnsi"/>
          <w:b/>
        </w:rPr>
        <w:t>SUPERINTENDÊNCIA REGIONAL NO CEARÁ - PREGÃO ELETRÔNICO Nº 167/2023</w:t>
      </w:r>
    </w:p>
    <w:p w14:paraId="15DEE8EA" w14:textId="310EC615" w:rsidR="00265852" w:rsidRPr="006809CC" w:rsidRDefault="00C66ECB" w:rsidP="00C66ECB">
      <w:pPr>
        <w:autoSpaceDE w:val="0"/>
        <w:autoSpaceDN w:val="0"/>
        <w:adjustRightInd w:val="0"/>
        <w:jc w:val="both"/>
        <w:rPr>
          <w:rFonts w:asciiTheme="majorHAnsi" w:hAnsiTheme="majorHAnsi"/>
        </w:rPr>
      </w:pPr>
      <w:r w:rsidRPr="00C66ECB">
        <w:rPr>
          <w:rFonts w:asciiTheme="majorHAnsi" w:hAnsiTheme="majorHAnsi"/>
        </w:rPr>
        <w:t>Objeto: Execução dos Serviços Necessários de Manutenção Rodoviária (Conservação/Recuperação) nas Rodovias BR-402/CE, segmento Km 175,60 a Km 301,60 e BR-403/CE, segmentos Km 0,</w:t>
      </w:r>
      <w:r>
        <w:rPr>
          <w:rFonts w:asciiTheme="majorHAnsi" w:hAnsiTheme="majorHAnsi"/>
        </w:rPr>
        <w:t>0 a Km 28,20 e Km 0,0 a Km 6,70</w:t>
      </w:r>
      <w:r w:rsidRPr="00C66ECB">
        <w:rPr>
          <w:rFonts w:asciiTheme="majorHAnsi" w:hAnsiTheme="majorHAnsi"/>
        </w:rPr>
        <w:t>. Edital: 17/04/2023 das 08h</w:t>
      </w:r>
      <w:r>
        <w:rPr>
          <w:rFonts w:asciiTheme="majorHAnsi" w:hAnsiTheme="majorHAnsi"/>
        </w:rPr>
        <w:t>:00 às 12:</w:t>
      </w:r>
      <w:r w:rsidRPr="00C66ECB">
        <w:rPr>
          <w:rFonts w:asciiTheme="majorHAnsi" w:hAnsiTheme="majorHAnsi"/>
        </w:rPr>
        <w:t>00</w:t>
      </w:r>
      <w:r>
        <w:rPr>
          <w:rFonts w:asciiTheme="majorHAnsi" w:hAnsiTheme="majorHAnsi"/>
        </w:rPr>
        <w:t xml:space="preserve"> horas e das 13:30 às 17:</w:t>
      </w:r>
      <w:r w:rsidRPr="00C66ECB">
        <w:rPr>
          <w:rFonts w:asciiTheme="majorHAnsi" w:hAnsiTheme="majorHAnsi"/>
        </w:rPr>
        <w:t>30</w:t>
      </w:r>
      <w:r>
        <w:rPr>
          <w:rFonts w:asciiTheme="majorHAnsi" w:hAnsiTheme="majorHAnsi"/>
        </w:rPr>
        <w:t xml:space="preserve"> horas</w:t>
      </w:r>
      <w:r w:rsidRPr="00C66ECB">
        <w:rPr>
          <w:rFonts w:asciiTheme="majorHAnsi" w:hAnsiTheme="majorHAnsi"/>
        </w:rPr>
        <w:t xml:space="preserve">. Endereço: Km 06 da Rod Br 116, Cajazeiras - Fortaleza/CE ou </w:t>
      </w:r>
      <w:hyperlink r:id="rId69" w:history="1">
        <w:r w:rsidR="006809CC" w:rsidRPr="00955C0E">
          <w:rPr>
            <w:rStyle w:val="Hyperlink"/>
            <w:rFonts w:asciiTheme="majorHAnsi" w:hAnsiTheme="majorHAnsi"/>
          </w:rPr>
          <w:t>https://www.gov.br/compras/edital/393024-5-00167-2023</w:t>
        </w:r>
      </w:hyperlink>
      <w:r w:rsidRPr="00C66ECB">
        <w:rPr>
          <w:rFonts w:asciiTheme="majorHAnsi" w:hAnsiTheme="majorHAnsi"/>
        </w:rPr>
        <w:t>. Entrega das Proposta</w:t>
      </w:r>
      <w:r w:rsidR="006809CC">
        <w:rPr>
          <w:rFonts w:asciiTheme="majorHAnsi" w:hAnsiTheme="majorHAnsi"/>
        </w:rPr>
        <w:t>s: a partir de 17/04/2023 às 08:</w:t>
      </w:r>
      <w:r w:rsidRPr="00C66ECB">
        <w:rPr>
          <w:rFonts w:asciiTheme="majorHAnsi" w:hAnsiTheme="majorHAnsi"/>
        </w:rPr>
        <w:t>00</w:t>
      </w:r>
      <w:r w:rsidR="006809CC">
        <w:rPr>
          <w:rFonts w:asciiTheme="majorHAnsi" w:hAnsiTheme="majorHAnsi"/>
        </w:rPr>
        <w:t xml:space="preserve"> horas</w:t>
      </w:r>
      <w:r w:rsidRPr="00C66ECB">
        <w:rPr>
          <w:rFonts w:asciiTheme="majorHAnsi" w:hAnsiTheme="majorHAnsi"/>
        </w:rPr>
        <w:t xml:space="preserve"> no site </w:t>
      </w:r>
      <w:hyperlink r:id="rId70" w:history="1">
        <w:r w:rsidR="006809CC" w:rsidRPr="00955C0E">
          <w:rPr>
            <w:rStyle w:val="Hyperlink"/>
            <w:rFonts w:asciiTheme="majorHAnsi" w:hAnsiTheme="majorHAnsi"/>
          </w:rPr>
          <w:t>www.gov.br/compras</w:t>
        </w:r>
      </w:hyperlink>
      <w:r w:rsidRPr="00C66ECB">
        <w:rPr>
          <w:rFonts w:asciiTheme="majorHAnsi" w:hAnsiTheme="majorHAnsi"/>
        </w:rPr>
        <w:t xml:space="preserve">. Abertura das Propostas: 28/04/2023 às 09h30 no site www.gov.br/compras. Informações Gerais: O Edital e seus anexos também estão disponíveis em </w:t>
      </w:r>
      <w:hyperlink r:id="rId71" w:history="1">
        <w:r w:rsidR="006809CC" w:rsidRPr="00955C0E">
          <w:rPr>
            <w:rStyle w:val="Hyperlink"/>
            <w:rFonts w:asciiTheme="majorHAnsi" w:hAnsiTheme="majorHAnsi"/>
          </w:rPr>
          <w:t>https://www.gov.br/dnit/ptbr/assuntos/licitacoes/superintendencias/editais-de-licitacoes/</w:t>
        </w:r>
      </w:hyperlink>
      <w:r w:rsidRPr="00C66ECB">
        <w:rPr>
          <w:rFonts w:asciiTheme="majorHAnsi" w:hAnsiTheme="majorHAnsi"/>
        </w:rPr>
        <w:t>.</w:t>
      </w:r>
    </w:p>
    <w:p w14:paraId="5F51C913" w14:textId="77777777" w:rsidR="00265852" w:rsidRDefault="00265852" w:rsidP="00EF4909">
      <w:pPr>
        <w:autoSpaceDE w:val="0"/>
        <w:autoSpaceDN w:val="0"/>
        <w:adjustRightInd w:val="0"/>
        <w:jc w:val="both"/>
        <w:rPr>
          <w:rFonts w:asciiTheme="majorHAnsi" w:hAnsiTheme="majorHAnsi" w:cstheme="majorHAnsi"/>
          <w:b/>
        </w:rPr>
      </w:pPr>
    </w:p>
    <w:p w14:paraId="15A087BF" w14:textId="77777777" w:rsidR="002B4B90" w:rsidRDefault="002B4B90" w:rsidP="00EF4909">
      <w:pPr>
        <w:autoSpaceDE w:val="0"/>
        <w:autoSpaceDN w:val="0"/>
        <w:adjustRightInd w:val="0"/>
        <w:jc w:val="both"/>
        <w:rPr>
          <w:rFonts w:asciiTheme="majorHAnsi" w:hAnsiTheme="majorHAnsi" w:cstheme="majorHAnsi"/>
          <w:b/>
        </w:rPr>
      </w:pPr>
    </w:p>
    <w:p w14:paraId="4A845805" w14:textId="77777777" w:rsidR="002B4B90" w:rsidRDefault="002B4B90" w:rsidP="00EF4909">
      <w:pPr>
        <w:autoSpaceDE w:val="0"/>
        <w:autoSpaceDN w:val="0"/>
        <w:adjustRightInd w:val="0"/>
        <w:jc w:val="both"/>
        <w:rPr>
          <w:rFonts w:asciiTheme="majorHAnsi" w:hAnsiTheme="majorHAnsi" w:cstheme="majorHAnsi"/>
          <w:b/>
        </w:rPr>
      </w:pPr>
    </w:p>
    <w:p w14:paraId="6186A21B" w14:textId="718D30AA" w:rsidR="005646D0" w:rsidRPr="005646D0" w:rsidRDefault="005646D0" w:rsidP="005646D0">
      <w:pPr>
        <w:autoSpaceDE w:val="0"/>
        <w:autoSpaceDN w:val="0"/>
        <w:adjustRightInd w:val="0"/>
        <w:jc w:val="center"/>
        <w:rPr>
          <w:rFonts w:asciiTheme="majorHAnsi" w:hAnsiTheme="majorHAnsi"/>
          <w:b/>
        </w:rPr>
      </w:pPr>
      <w:r w:rsidRPr="005646D0">
        <w:rPr>
          <w:rFonts w:asciiTheme="majorHAnsi" w:hAnsiTheme="majorHAnsi"/>
          <w:b/>
        </w:rPr>
        <w:t>ESTADO DO MARANHÃO</w:t>
      </w:r>
    </w:p>
    <w:p w14:paraId="444E538C" w14:textId="77777777" w:rsidR="005646D0" w:rsidRPr="00F23DE2" w:rsidRDefault="005646D0" w:rsidP="005646D0">
      <w:pPr>
        <w:autoSpaceDE w:val="0"/>
        <w:autoSpaceDN w:val="0"/>
        <w:adjustRightInd w:val="0"/>
        <w:jc w:val="center"/>
        <w:rPr>
          <w:rFonts w:asciiTheme="majorHAnsi" w:hAnsiTheme="majorHAnsi"/>
          <w:b/>
        </w:rPr>
      </w:pPr>
    </w:p>
    <w:p w14:paraId="4C3120CF" w14:textId="77777777" w:rsidR="005646D0" w:rsidRPr="00F23DE2" w:rsidRDefault="005646D0" w:rsidP="005646D0">
      <w:pPr>
        <w:autoSpaceDE w:val="0"/>
        <w:autoSpaceDN w:val="0"/>
        <w:adjustRightInd w:val="0"/>
        <w:jc w:val="both"/>
        <w:rPr>
          <w:rFonts w:asciiTheme="majorHAnsi" w:hAnsiTheme="majorHAnsi"/>
          <w:b/>
        </w:rPr>
      </w:pPr>
      <w:r w:rsidRPr="00F23DE2">
        <w:rPr>
          <w:rFonts w:asciiTheme="majorHAnsi" w:hAnsiTheme="majorHAnsi"/>
          <w:b/>
        </w:rPr>
        <w:t>SUPERINTENDÊNCIA REGIONAL NO MARANHÃO - ALTERAÇÃO RDC ELETRÔNICO Nº 58/2023</w:t>
      </w:r>
    </w:p>
    <w:p w14:paraId="0BE7F58F" w14:textId="4DD001C0" w:rsidR="005646D0" w:rsidRPr="00F23DE2" w:rsidRDefault="005646D0" w:rsidP="005646D0">
      <w:pPr>
        <w:autoSpaceDE w:val="0"/>
        <w:autoSpaceDN w:val="0"/>
        <w:adjustRightInd w:val="0"/>
        <w:jc w:val="both"/>
        <w:rPr>
          <w:rFonts w:asciiTheme="majorHAnsi" w:hAnsiTheme="majorHAnsi"/>
        </w:rPr>
      </w:pPr>
      <w:r w:rsidRPr="005646D0">
        <w:rPr>
          <w:rFonts w:asciiTheme="majorHAnsi" w:hAnsiTheme="majorHAnsi"/>
        </w:rPr>
        <w:t xml:space="preserve">Objeto: </w:t>
      </w:r>
      <w:r>
        <w:rPr>
          <w:rFonts w:asciiTheme="majorHAnsi" w:hAnsiTheme="majorHAnsi"/>
        </w:rPr>
        <w:t>M</w:t>
      </w:r>
      <w:r w:rsidRPr="005646D0">
        <w:rPr>
          <w:rFonts w:asciiTheme="majorHAnsi" w:hAnsiTheme="majorHAnsi"/>
        </w:rPr>
        <w:t>anutenção e restauração com melhorias para segurança de rodovia, N</w:t>
      </w:r>
      <w:r w:rsidR="00F23DE2">
        <w:rPr>
          <w:rFonts w:asciiTheme="majorHAnsi" w:hAnsiTheme="majorHAnsi"/>
        </w:rPr>
        <w:t>A BR-222/MA,</w:t>
      </w:r>
      <w:r w:rsidRPr="005646D0">
        <w:rPr>
          <w:rFonts w:asciiTheme="majorHAnsi" w:hAnsiTheme="majorHAnsi"/>
        </w:rPr>
        <w:t xml:space="preserve"> Trecho entre a cidade de Itapecuru e Vargem Grande; Segmento: km 186. Total de Itens Licitados: 00001</w:t>
      </w:r>
      <w:r w:rsidR="00F23DE2">
        <w:rPr>
          <w:rFonts w:asciiTheme="majorHAnsi" w:hAnsiTheme="majorHAnsi"/>
        </w:rPr>
        <w:t xml:space="preserve"> Novo Edital: 17/04/2023 das 08:00 às 12:</w:t>
      </w:r>
      <w:r w:rsidRPr="005646D0">
        <w:rPr>
          <w:rFonts w:asciiTheme="majorHAnsi" w:hAnsiTheme="majorHAnsi"/>
        </w:rPr>
        <w:t>00</w:t>
      </w:r>
      <w:r w:rsidR="00F23DE2">
        <w:rPr>
          <w:rFonts w:asciiTheme="majorHAnsi" w:hAnsiTheme="majorHAnsi"/>
        </w:rPr>
        <w:t xml:space="preserve"> horas e de13:00 às 16:</w:t>
      </w:r>
      <w:r w:rsidRPr="005646D0">
        <w:rPr>
          <w:rFonts w:asciiTheme="majorHAnsi" w:hAnsiTheme="majorHAnsi"/>
        </w:rPr>
        <w:t>00</w:t>
      </w:r>
      <w:r w:rsidR="00F23DE2">
        <w:rPr>
          <w:rFonts w:asciiTheme="majorHAnsi" w:hAnsiTheme="majorHAnsi"/>
        </w:rPr>
        <w:t xml:space="preserve"> horas</w:t>
      </w:r>
      <w:r w:rsidRPr="005646D0">
        <w:rPr>
          <w:rFonts w:asciiTheme="majorHAnsi" w:hAnsiTheme="majorHAnsi"/>
        </w:rPr>
        <w:t>. Endereço: Rua Jansen Müller, 37, Centro. Centro - SAO LUIS - MA. Entrega das Proposta</w:t>
      </w:r>
      <w:r w:rsidR="00F23DE2">
        <w:rPr>
          <w:rFonts w:asciiTheme="majorHAnsi" w:hAnsiTheme="majorHAnsi"/>
        </w:rPr>
        <w:t>s: a partir de 17/04/2023 às 08:</w:t>
      </w:r>
      <w:r w:rsidRPr="005646D0">
        <w:rPr>
          <w:rFonts w:asciiTheme="majorHAnsi" w:hAnsiTheme="majorHAnsi"/>
        </w:rPr>
        <w:t>00</w:t>
      </w:r>
      <w:r w:rsidR="00F23DE2">
        <w:rPr>
          <w:rFonts w:asciiTheme="majorHAnsi" w:hAnsiTheme="majorHAnsi"/>
        </w:rPr>
        <w:t xml:space="preserve"> horas</w:t>
      </w:r>
      <w:r w:rsidRPr="005646D0">
        <w:rPr>
          <w:rFonts w:asciiTheme="majorHAnsi" w:hAnsiTheme="majorHAnsi"/>
        </w:rPr>
        <w:t xml:space="preserve"> no site www.comprasnet.gov.br. Abertura d</w:t>
      </w:r>
      <w:r w:rsidR="00F23DE2">
        <w:rPr>
          <w:rFonts w:asciiTheme="majorHAnsi" w:hAnsiTheme="majorHAnsi"/>
        </w:rPr>
        <w:t>as Propostas: 10/05/2023, às 10:</w:t>
      </w:r>
      <w:r w:rsidRPr="005646D0">
        <w:rPr>
          <w:rFonts w:asciiTheme="majorHAnsi" w:hAnsiTheme="majorHAnsi"/>
        </w:rPr>
        <w:t>00</w:t>
      </w:r>
      <w:r w:rsidR="00F23DE2">
        <w:rPr>
          <w:rFonts w:asciiTheme="majorHAnsi" w:hAnsiTheme="majorHAnsi"/>
        </w:rPr>
        <w:t xml:space="preserve"> horas</w:t>
      </w:r>
      <w:r w:rsidRPr="005646D0">
        <w:rPr>
          <w:rFonts w:asciiTheme="majorHAnsi" w:hAnsiTheme="majorHAnsi"/>
        </w:rPr>
        <w:t xml:space="preserve"> no site </w:t>
      </w:r>
      <w:hyperlink r:id="rId72" w:history="1">
        <w:r w:rsidR="00F23DE2" w:rsidRPr="00955C0E">
          <w:rPr>
            <w:rStyle w:val="Hyperlink"/>
            <w:rFonts w:asciiTheme="majorHAnsi" w:hAnsiTheme="majorHAnsi"/>
          </w:rPr>
          <w:t>www.comprasnet.gov.br</w:t>
        </w:r>
      </w:hyperlink>
      <w:r w:rsidRPr="005646D0">
        <w:rPr>
          <w:rFonts w:asciiTheme="majorHAnsi" w:hAnsiTheme="majorHAnsi"/>
        </w:rPr>
        <w:t>.</w:t>
      </w:r>
    </w:p>
    <w:p w14:paraId="5CC41E4D" w14:textId="77777777" w:rsidR="005646D0" w:rsidRPr="005646D0" w:rsidRDefault="005646D0" w:rsidP="005646D0">
      <w:pPr>
        <w:autoSpaceDE w:val="0"/>
        <w:autoSpaceDN w:val="0"/>
        <w:adjustRightInd w:val="0"/>
        <w:jc w:val="center"/>
        <w:rPr>
          <w:rFonts w:asciiTheme="majorHAnsi" w:hAnsiTheme="majorHAnsi" w:cstheme="majorHAnsi"/>
          <w:b/>
        </w:rPr>
      </w:pPr>
    </w:p>
    <w:p w14:paraId="0505E078" w14:textId="77777777" w:rsidR="005646D0" w:rsidRDefault="005646D0" w:rsidP="00EF4909">
      <w:pPr>
        <w:autoSpaceDE w:val="0"/>
        <w:autoSpaceDN w:val="0"/>
        <w:adjustRightInd w:val="0"/>
        <w:jc w:val="both"/>
        <w:rPr>
          <w:rFonts w:asciiTheme="majorHAnsi" w:hAnsiTheme="majorHAnsi" w:cstheme="majorHAnsi"/>
          <w:b/>
        </w:rPr>
      </w:pPr>
    </w:p>
    <w:p w14:paraId="6D28C051" w14:textId="77777777" w:rsidR="005646D0" w:rsidRDefault="005646D0" w:rsidP="00EF4909">
      <w:pPr>
        <w:autoSpaceDE w:val="0"/>
        <w:autoSpaceDN w:val="0"/>
        <w:adjustRightInd w:val="0"/>
        <w:jc w:val="both"/>
        <w:rPr>
          <w:rFonts w:asciiTheme="majorHAnsi" w:hAnsiTheme="majorHAnsi" w:cstheme="majorHAnsi"/>
          <w:b/>
        </w:rPr>
      </w:pPr>
    </w:p>
    <w:p w14:paraId="1D150DFA" w14:textId="0281F31C" w:rsidR="00FB2DF9" w:rsidRDefault="00FB2DF9" w:rsidP="00FB2DF9">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3461BD95" w14:textId="77777777" w:rsidR="00FE7784" w:rsidRDefault="00FE7784" w:rsidP="00FE7784">
      <w:pPr>
        <w:autoSpaceDE w:val="0"/>
        <w:autoSpaceDN w:val="0"/>
        <w:adjustRightInd w:val="0"/>
        <w:jc w:val="both"/>
        <w:rPr>
          <w:rFonts w:asciiTheme="majorHAnsi" w:hAnsiTheme="majorHAnsi" w:cstheme="majorHAnsi"/>
          <w:b/>
        </w:rPr>
      </w:pPr>
    </w:p>
    <w:p w14:paraId="156D3B0A" w14:textId="1558C563" w:rsidR="00070CD6" w:rsidRPr="00FE7784" w:rsidRDefault="00070CD6" w:rsidP="00070CD6">
      <w:pPr>
        <w:autoSpaceDE w:val="0"/>
        <w:autoSpaceDN w:val="0"/>
        <w:adjustRightInd w:val="0"/>
        <w:jc w:val="both"/>
        <w:rPr>
          <w:rFonts w:asciiTheme="majorHAnsi" w:hAnsiTheme="majorHAnsi"/>
          <w:b/>
        </w:rPr>
      </w:pPr>
      <w:r>
        <w:rPr>
          <w:rFonts w:asciiTheme="majorHAnsi" w:hAnsiTheme="majorHAnsi"/>
          <w:b/>
        </w:rPr>
        <w:t xml:space="preserve">PREFEITURA MUNICIPAL DE VOLTA REDONDA </w:t>
      </w:r>
      <w:r w:rsidRPr="00FE7784">
        <w:rPr>
          <w:rFonts w:asciiTheme="majorHAnsi" w:hAnsiTheme="majorHAnsi"/>
          <w:b/>
        </w:rPr>
        <w:t xml:space="preserve">- CONCORRÊNCIA Nº </w:t>
      </w:r>
      <w:r w:rsidR="00CF5422">
        <w:rPr>
          <w:rFonts w:asciiTheme="majorHAnsi" w:hAnsiTheme="majorHAnsi"/>
          <w:b/>
        </w:rPr>
        <w:t>002/2023</w:t>
      </w:r>
    </w:p>
    <w:p w14:paraId="28D83EE3" w14:textId="0BB6437E" w:rsidR="00CF5422" w:rsidRPr="00CF5422" w:rsidRDefault="00070CD6" w:rsidP="00FE7784">
      <w:pPr>
        <w:autoSpaceDE w:val="0"/>
        <w:autoSpaceDN w:val="0"/>
        <w:adjustRightInd w:val="0"/>
        <w:jc w:val="both"/>
        <w:rPr>
          <w:rFonts w:asciiTheme="majorHAnsi" w:hAnsiTheme="majorHAnsi"/>
        </w:rPr>
      </w:pPr>
      <w:r w:rsidRPr="00CF5422">
        <w:rPr>
          <w:rFonts w:asciiTheme="majorHAnsi" w:hAnsiTheme="majorHAnsi"/>
        </w:rPr>
        <w:t xml:space="preserve">Objeto: Obra de recuperação das margens do Córrego do Açude em galeria pré moldada na Avenida Gen. EuclIdes Figueiredo - Bairro Retiro- Volta Redonda/RJ - Realização: 18/05/2023 às 09h - Divulgação: </w:t>
      </w:r>
      <w:hyperlink r:id="rId73" w:history="1">
        <w:r w:rsidRPr="00CF5422">
          <w:rPr>
            <w:rStyle w:val="Hyperlink"/>
            <w:rFonts w:asciiTheme="majorHAnsi" w:hAnsiTheme="majorHAnsi"/>
          </w:rPr>
          <w:t>www.voltaredonda.rj.g</w:t>
        </w:r>
        <w:r w:rsidR="00CF5422" w:rsidRPr="00CF5422">
          <w:rPr>
            <w:rStyle w:val="Hyperlink"/>
            <w:rFonts w:asciiTheme="majorHAnsi" w:hAnsiTheme="majorHAnsi"/>
          </w:rPr>
          <w:t>ov.br</w:t>
        </w:r>
      </w:hyperlink>
      <w:r w:rsidR="00CF5422" w:rsidRPr="00CF5422">
        <w:rPr>
          <w:rFonts w:asciiTheme="majorHAnsi" w:hAnsiTheme="majorHAnsi"/>
        </w:rPr>
        <w:t xml:space="preserve"> - Info: (24) 3345-4444.</w:t>
      </w:r>
    </w:p>
    <w:p w14:paraId="77B5D304" w14:textId="77777777" w:rsidR="00070CD6" w:rsidRDefault="00070CD6" w:rsidP="00FE7784">
      <w:pPr>
        <w:autoSpaceDE w:val="0"/>
        <w:autoSpaceDN w:val="0"/>
        <w:adjustRightInd w:val="0"/>
        <w:jc w:val="both"/>
        <w:rPr>
          <w:rFonts w:asciiTheme="majorHAnsi" w:hAnsiTheme="majorHAnsi"/>
          <w:b/>
        </w:rPr>
      </w:pPr>
    </w:p>
    <w:p w14:paraId="67BEEBBC" w14:textId="77777777" w:rsidR="00CF5422" w:rsidRDefault="00CF5422" w:rsidP="00FE7784">
      <w:pPr>
        <w:autoSpaceDE w:val="0"/>
        <w:autoSpaceDN w:val="0"/>
        <w:adjustRightInd w:val="0"/>
        <w:jc w:val="both"/>
        <w:rPr>
          <w:rFonts w:asciiTheme="majorHAnsi" w:hAnsiTheme="majorHAnsi"/>
          <w:b/>
        </w:rPr>
      </w:pPr>
    </w:p>
    <w:p w14:paraId="1CBB20CA" w14:textId="77777777" w:rsidR="005657B8" w:rsidRPr="00FB2DF9" w:rsidRDefault="005657B8" w:rsidP="005657B8">
      <w:pPr>
        <w:autoSpaceDE w:val="0"/>
        <w:autoSpaceDN w:val="0"/>
        <w:adjustRightInd w:val="0"/>
        <w:jc w:val="both"/>
        <w:rPr>
          <w:rFonts w:asciiTheme="majorHAnsi" w:hAnsiTheme="majorHAnsi"/>
          <w:b/>
        </w:rPr>
      </w:pPr>
      <w:r w:rsidRPr="00FB2DF9">
        <w:rPr>
          <w:rFonts w:asciiTheme="majorHAnsi" w:hAnsiTheme="majorHAnsi"/>
          <w:b/>
          <w:noProof w:val="0"/>
        </w:rPr>
        <w:t xml:space="preserve">PREFEITURA MUNICIPAL DE </w:t>
      </w:r>
      <w:r w:rsidRPr="00FB2DF9">
        <w:rPr>
          <w:rFonts w:asciiTheme="majorHAnsi" w:hAnsiTheme="majorHAnsi"/>
          <w:b/>
        </w:rPr>
        <w:t>NOVA IGUAÇU - CONCORRÊNCIA PÚBLICA LICITAÇÃO NO 065/CPL/22</w:t>
      </w:r>
    </w:p>
    <w:p w14:paraId="51E5B8ED" w14:textId="77777777" w:rsidR="005657B8" w:rsidRPr="00A639CF" w:rsidRDefault="005657B8" w:rsidP="005657B8">
      <w:pPr>
        <w:autoSpaceDE w:val="0"/>
        <w:autoSpaceDN w:val="0"/>
        <w:adjustRightInd w:val="0"/>
        <w:jc w:val="both"/>
        <w:rPr>
          <w:rFonts w:asciiTheme="majorHAnsi" w:hAnsiTheme="majorHAnsi"/>
        </w:rPr>
      </w:pPr>
      <w:r>
        <w:rPr>
          <w:rFonts w:asciiTheme="majorHAnsi" w:hAnsiTheme="majorHAnsi"/>
        </w:rPr>
        <w:t>Objeto: E</w:t>
      </w:r>
      <w:r w:rsidRPr="00FB2DF9">
        <w:rPr>
          <w:rFonts w:asciiTheme="majorHAnsi" w:hAnsiTheme="majorHAnsi"/>
        </w:rPr>
        <w:t>xecução de obra de drenagem pluvial, ligações domiciliares de esgoto sanitário e pavimentação asfáltica, no Bairro Cabuçu (III) - Nova Iguaçu/RJ. A Concorrência Pública se realizará no dia 18 de Maio de 2023 às 11:00 horas, à sala da Comissão Permanente de Licitação situada no 2º pavimento da Prefeitura na Rua Ataíde Pimenta de Moraes n.º 528 - Centro - Nova Iguaçu, sendo o valor para retirada do edital 02 resmas de papel a4. Quaisquer esclarecimentos relativos à licitação poderão ser pr</w:t>
      </w:r>
      <w:r>
        <w:rPr>
          <w:rFonts w:asciiTheme="majorHAnsi" w:hAnsiTheme="majorHAnsi"/>
        </w:rPr>
        <w:t>estados através do telefone (</w:t>
      </w:r>
      <w:r w:rsidRPr="00FB2DF9">
        <w:rPr>
          <w:rFonts w:asciiTheme="majorHAnsi" w:hAnsiTheme="majorHAnsi"/>
        </w:rPr>
        <w:t xml:space="preserve">21) 2666-4924 ou e-mail: </w:t>
      </w:r>
      <w:hyperlink r:id="rId74" w:history="1">
        <w:r w:rsidRPr="00955C0E">
          <w:rPr>
            <w:rStyle w:val="Hyperlink"/>
            <w:rFonts w:asciiTheme="majorHAnsi" w:hAnsiTheme="majorHAnsi"/>
          </w:rPr>
          <w:t>cplnovaiguacu@gmail.com</w:t>
        </w:r>
      </w:hyperlink>
      <w:r>
        <w:rPr>
          <w:rFonts w:asciiTheme="majorHAnsi" w:hAnsiTheme="majorHAnsi"/>
        </w:rPr>
        <w:t xml:space="preserve">, no site </w:t>
      </w:r>
      <w:hyperlink r:id="rId75" w:history="1">
        <w:r w:rsidRPr="00955C0E">
          <w:rPr>
            <w:rStyle w:val="Hyperlink"/>
            <w:rFonts w:asciiTheme="majorHAnsi" w:hAnsiTheme="majorHAnsi"/>
          </w:rPr>
          <w:t>www.novaiguacu.rj.gov.br</w:t>
        </w:r>
      </w:hyperlink>
      <w:r w:rsidRPr="00FB2DF9">
        <w:rPr>
          <w:rFonts w:asciiTheme="majorHAnsi" w:hAnsiTheme="majorHAnsi"/>
        </w:rPr>
        <w:t xml:space="preserve"> no</w:t>
      </w:r>
      <w:r>
        <w:rPr>
          <w:rFonts w:asciiTheme="majorHAnsi" w:hAnsiTheme="majorHAnsi"/>
        </w:rPr>
        <w:t xml:space="preserve"> link portal da transparência, </w:t>
      </w:r>
      <w:r w:rsidRPr="00FB2DF9">
        <w:rPr>
          <w:rFonts w:asciiTheme="majorHAnsi" w:hAnsiTheme="majorHAnsi"/>
        </w:rPr>
        <w:t>l</w:t>
      </w:r>
      <w:r>
        <w:rPr>
          <w:rFonts w:asciiTheme="majorHAnsi" w:hAnsiTheme="majorHAnsi"/>
        </w:rPr>
        <w:t>icitações todas as modalidades,</w:t>
      </w:r>
      <w:r w:rsidRPr="00FB2DF9">
        <w:rPr>
          <w:rFonts w:asciiTheme="majorHAnsi" w:hAnsiTheme="majorHAnsi"/>
        </w:rPr>
        <w:t xml:space="preserve"> ou ainda na sede da Prefeitura, nos horários de 09:00 as 17:00 horas.</w:t>
      </w:r>
    </w:p>
    <w:p w14:paraId="74F44A3D" w14:textId="77777777" w:rsidR="005657B8" w:rsidRPr="00FB2DF9" w:rsidRDefault="005657B8" w:rsidP="005657B8">
      <w:pPr>
        <w:autoSpaceDE w:val="0"/>
        <w:autoSpaceDN w:val="0"/>
        <w:adjustRightInd w:val="0"/>
        <w:jc w:val="both"/>
        <w:rPr>
          <w:rFonts w:asciiTheme="majorHAnsi" w:hAnsiTheme="majorHAnsi" w:cstheme="majorHAnsi"/>
          <w:b/>
        </w:rPr>
      </w:pPr>
      <w:r w:rsidRPr="00FB2DF9">
        <w:rPr>
          <w:rFonts w:asciiTheme="majorHAnsi" w:hAnsiTheme="majorHAnsi" w:cstheme="majorHAnsi"/>
          <w:b/>
        </w:rPr>
        <w:t xml:space="preserve"> </w:t>
      </w:r>
    </w:p>
    <w:p w14:paraId="5AD106D0" w14:textId="77777777" w:rsidR="005657B8" w:rsidRDefault="005657B8" w:rsidP="00FE7784">
      <w:pPr>
        <w:autoSpaceDE w:val="0"/>
        <w:autoSpaceDN w:val="0"/>
        <w:adjustRightInd w:val="0"/>
        <w:jc w:val="both"/>
        <w:rPr>
          <w:rFonts w:asciiTheme="majorHAnsi" w:hAnsiTheme="majorHAnsi"/>
          <w:b/>
        </w:rPr>
      </w:pPr>
    </w:p>
    <w:p w14:paraId="62D6DA01" w14:textId="77777777" w:rsidR="006B7EB3" w:rsidRDefault="006B7EB3" w:rsidP="00FE7784">
      <w:pPr>
        <w:autoSpaceDE w:val="0"/>
        <w:autoSpaceDN w:val="0"/>
        <w:adjustRightInd w:val="0"/>
        <w:jc w:val="both"/>
        <w:rPr>
          <w:rFonts w:asciiTheme="majorHAnsi" w:hAnsiTheme="majorHAnsi"/>
          <w:b/>
        </w:rPr>
      </w:pPr>
    </w:p>
    <w:p w14:paraId="623A8205" w14:textId="77777777" w:rsidR="00FE7784" w:rsidRPr="00FE7784" w:rsidRDefault="00FE7784" w:rsidP="006B7EB3">
      <w:pPr>
        <w:autoSpaceDE w:val="0"/>
        <w:autoSpaceDN w:val="0"/>
        <w:adjustRightInd w:val="0"/>
        <w:spacing w:line="320" w:lineRule="exact"/>
        <w:jc w:val="both"/>
        <w:rPr>
          <w:rFonts w:asciiTheme="majorHAnsi" w:hAnsiTheme="majorHAnsi"/>
          <w:b/>
        </w:rPr>
      </w:pPr>
      <w:r w:rsidRPr="00FE7784">
        <w:rPr>
          <w:rFonts w:asciiTheme="majorHAnsi" w:hAnsiTheme="majorHAnsi"/>
          <w:b/>
        </w:rPr>
        <w:t>SESC - ADMINISTRAÇÃO REGIONAL DO RIO DE JANEIRO - CONCORRÊNCIA Nº 33619.2023</w:t>
      </w:r>
    </w:p>
    <w:p w14:paraId="24B2BED8" w14:textId="3952F8E3" w:rsidR="00FE7784" w:rsidRDefault="00FE7784" w:rsidP="006B7EB3">
      <w:pPr>
        <w:autoSpaceDE w:val="0"/>
        <w:autoSpaceDN w:val="0"/>
        <w:adjustRightInd w:val="0"/>
        <w:spacing w:line="320" w:lineRule="exact"/>
        <w:jc w:val="both"/>
        <w:rPr>
          <w:rFonts w:asciiTheme="majorHAnsi" w:hAnsiTheme="majorHAnsi"/>
        </w:rPr>
      </w:pPr>
      <w:r>
        <w:rPr>
          <w:rFonts w:asciiTheme="majorHAnsi" w:hAnsiTheme="majorHAnsi"/>
        </w:rPr>
        <w:t>Objeto: E</w:t>
      </w:r>
      <w:r w:rsidRPr="00FE7784">
        <w:rPr>
          <w:rFonts w:asciiTheme="majorHAnsi" w:hAnsiTheme="majorHAnsi"/>
        </w:rPr>
        <w:t xml:space="preserve">xecução de reforma para implantaçãodo restaurante SESC Niterói. O Edital de Licitação e seus Anexos poderão ser retirados gratuitamente no Portal de Compras | SESC/ARRJ através do link disponível no site </w:t>
      </w:r>
      <w:hyperlink r:id="rId76" w:history="1">
        <w:r w:rsidR="00CF24D7" w:rsidRPr="00955C0E">
          <w:rPr>
            <w:rStyle w:val="Hyperlink"/>
            <w:rFonts w:asciiTheme="majorHAnsi" w:hAnsiTheme="majorHAnsi"/>
          </w:rPr>
          <w:t>www.sescrio.org.br</w:t>
        </w:r>
      </w:hyperlink>
      <w:r w:rsidRPr="00FE7784">
        <w:rPr>
          <w:rFonts w:asciiTheme="majorHAnsi" w:hAnsiTheme="majorHAnsi"/>
        </w:rPr>
        <w:t>. A Sessão Públic</w:t>
      </w:r>
      <w:r w:rsidR="00CF24D7">
        <w:rPr>
          <w:rFonts w:asciiTheme="majorHAnsi" w:hAnsiTheme="majorHAnsi"/>
        </w:rPr>
        <w:t>a será realizada às 10</w:t>
      </w:r>
      <w:r w:rsidRPr="00FE7784">
        <w:rPr>
          <w:rFonts w:asciiTheme="majorHAnsi" w:hAnsiTheme="majorHAnsi"/>
        </w:rPr>
        <w:t xml:space="preserve"> horas, do dia 25/04/2023 na Rua Marquês de Abrantes, 99 - Flamengo - Rio de Janeiro/RJ. CEP: 22.230-060.</w:t>
      </w:r>
    </w:p>
    <w:p w14:paraId="17E1D7BC" w14:textId="77777777" w:rsidR="00070CD6" w:rsidRDefault="00070CD6" w:rsidP="006B7EB3">
      <w:pPr>
        <w:autoSpaceDE w:val="0"/>
        <w:autoSpaceDN w:val="0"/>
        <w:adjustRightInd w:val="0"/>
        <w:spacing w:line="320" w:lineRule="exact"/>
        <w:jc w:val="both"/>
        <w:rPr>
          <w:rFonts w:asciiTheme="majorHAnsi" w:hAnsiTheme="majorHAnsi"/>
        </w:rPr>
      </w:pPr>
    </w:p>
    <w:p w14:paraId="4E1DFD52" w14:textId="77777777" w:rsidR="00070CD6" w:rsidRDefault="00070CD6" w:rsidP="006B7EB3">
      <w:pPr>
        <w:autoSpaceDE w:val="0"/>
        <w:autoSpaceDN w:val="0"/>
        <w:adjustRightInd w:val="0"/>
        <w:spacing w:line="320" w:lineRule="exact"/>
        <w:jc w:val="both"/>
        <w:rPr>
          <w:rFonts w:asciiTheme="majorHAnsi" w:hAnsiTheme="majorHAnsi"/>
        </w:rPr>
      </w:pPr>
    </w:p>
    <w:p w14:paraId="4F16D47C" w14:textId="77777777" w:rsidR="00A1570B" w:rsidRDefault="00A1570B" w:rsidP="006B7EB3">
      <w:pPr>
        <w:autoSpaceDE w:val="0"/>
        <w:autoSpaceDN w:val="0"/>
        <w:adjustRightInd w:val="0"/>
        <w:spacing w:line="320" w:lineRule="exact"/>
        <w:jc w:val="both"/>
        <w:rPr>
          <w:rFonts w:asciiTheme="majorHAnsi" w:hAnsiTheme="majorHAnsi" w:cstheme="majorHAnsi"/>
          <w:b/>
        </w:rPr>
      </w:pPr>
    </w:p>
    <w:p w14:paraId="1B4088AB" w14:textId="4FB95E1E" w:rsidR="00905443" w:rsidRDefault="00905443" w:rsidP="006B7EB3">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 xml:space="preserve">ESTADO DO RIO GRANDE DO SUL </w:t>
      </w:r>
    </w:p>
    <w:p w14:paraId="0EE00F9B" w14:textId="77777777" w:rsidR="00A1570B" w:rsidRDefault="00A1570B" w:rsidP="006B7EB3">
      <w:pPr>
        <w:autoSpaceDE w:val="0"/>
        <w:autoSpaceDN w:val="0"/>
        <w:adjustRightInd w:val="0"/>
        <w:spacing w:line="320" w:lineRule="exact"/>
        <w:jc w:val="both"/>
        <w:rPr>
          <w:rFonts w:asciiTheme="majorHAnsi" w:hAnsiTheme="majorHAnsi" w:cstheme="majorHAnsi"/>
          <w:b/>
        </w:rPr>
      </w:pPr>
    </w:p>
    <w:p w14:paraId="6A6466C8" w14:textId="614A469E" w:rsidR="00905443" w:rsidRPr="00387E6C" w:rsidRDefault="00387E6C" w:rsidP="006B7EB3">
      <w:pPr>
        <w:autoSpaceDE w:val="0"/>
        <w:autoSpaceDN w:val="0"/>
        <w:adjustRightInd w:val="0"/>
        <w:spacing w:line="320" w:lineRule="exact"/>
        <w:rPr>
          <w:rFonts w:asciiTheme="majorHAnsi" w:hAnsiTheme="majorHAnsi" w:cstheme="majorHAnsi"/>
          <w:b/>
        </w:rPr>
      </w:pPr>
      <w:r w:rsidRPr="00387E6C">
        <w:rPr>
          <w:rFonts w:asciiTheme="majorHAnsi" w:hAnsiTheme="majorHAnsi"/>
          <w:b/>
        </w:rPr>
        <w:t>A COMPANHIA RIOGRANDENSE DE SANEAMENTO – CORSAN</w:t>
      </w:r>
      <w:r>
        <w:rPr>
          <w:rFonts w:asciiTheme="majorHAnsi" w:hAnsiTheme="majorHAnsi"/>
          <w:b/>
        </w:rPr>
        <w:t xml:space="preserve"> </w:t>
      </w:r>
      <w:r w:rsidRPr="00387E6C">
        <w:rPr>
          <w:rFonts w:asciiTheme="majorHAnsi" w:hAnsiTheme="majorHAnsi"/>
          <w:b/>
        </w:rPr>
        <w:t>- LICITAÇÃO 13.303/16 ELETRÔNICA</w:t>
      </w:r>
    </w:p>
    <w:p w14:paraId="1A9C9F74" w14:textId="75132C47" w:rsidR="00084092" w:rsidRPr="004719AF" w:rsidRDefault="004719AF" w:rsidP="006B7EB3">
      <w:pPr>
        <w:autoSpaceDE w:val="0"/>
        <w:autoSpaceDN w:val="0"/>
        <w:adjustRightInd w:val="0"/>
        <w:spacing w:line="320" w:lineRule="exact"/>
        <w:jc w:val="both"/>
        <w:rPr>
          <w:rFonts w:asciiTheme="majorHAnsi" w:hAnsiTheme="majorHAnsi"/>
        </w:rPr>
      </w:pPr>
      <w:r>
        <w:rPr>
          <w:rFonts w:asciiTheme="majorHAnsi" w:hAnsiTheme="majorHAnsi"/>
        </w:rPr>
        <w:t>Objeto: E</w:t>
      </w:r>
      <w:r w:rsidRPr="004719AF">
        <w:rPr>
          <w:rFonts w:asciiTheme="majorHAnsi" w:hAnsiTheme="majorHAnsi"/>
        </w:rPr>
        <w:t xml:space="preserve">xecução das elevatórias de esgoto </w:t>
      </w:r>
      <w:r>
        <w:rPr>
          <w:rFonts w:asciiTheme="majorHAnsi" w:hAnsiTheme="majorHAnsi"/>
        </w:rPr>
        <w:t>B</w:t>
      </w:r>
      <w:r w:rsidRPr="004719AF">
        <w:rPr>
          <w:rFonts w:asciiTheme="majorHAnsi" w:hAnsiTheme="majorHAnsi"/>
        </w:rPr>
        <w:t xml:space="preserve">ruto 1, 2 e 3 e remanescentes de redes coletoras dos </w:t>
      </w:r>
      <w:r>
        <w:rPr>
          <w:rFonts w:asciiTheme="majorHAnsi" w:hAnsiTheme="majorHAnsi"/>
        </w:rPr>
        <w:t>B</w:t>
      </w:r>
      <w:r w:rsidRPr="004719AF">
        <w:rPr>
          <w:rFonts w:asciiTheme="majorHAnsi" w:hAnsiTheme="majorHAnsi"/>
        </w:rPr>
        <w:t xml:space="preserve">airros </w:t>
      </w:r>
      <w:r>
        <w:rPr>
          <w:rFonts w:asciiTheme="majorHAnsi" w:hAnsiTheme="majorHAnsi"/>
        </w:rPr>
        <w:t>P</w:t>
      </w:r>
      <w:r w:rsidRPr="004719AF">
        <w:rPr>
          <w:rFonts w:asciiTheme="majorHAnsi" w:hAnsiTheme="majorHAnsi"/>
        </w:rPr>
        <w:t xml:space="preserve">asso e </w:t>
      </w:r>
      <w:r>
        <w:rPr>
          <w:rFonts w:asciiTheme="majorHAnsi" w:hAnsiTheme="majorHAnsi"/>
        </w:rPr>
        <w:t>V</w:t>
      </w:r>
      <w:r w:rsidRPr="004719AF">
        <w:rPr>
          <w:rFonts w:asciiTheme="majorHAnsi" w:hAnsiTheme="majorHAnsi"/>
        </w:rPr>
        <w:t xml:space="preserve">árzea do </w:t>
      </w:r>
      <w:r>
        <w:rPr>
          <w:rFonts w:asciiTheme="majorHAnsi" w:hAnsiTheme="majorHAnsi"/>
        </w:rPr>
        <w:t>M</w:t>
      </w:r>
      <w:r w:rsidRPr="004719AF">
        <w:rPr>
          <w:rFonts w:asciiTheme="majorHAnsi" w:hAnsiTheme="majorHAnsi"/>
        </w:rPr>
        <w:t xml:space="preserve">unicípio de </w:t>
      </w:r>
      <w:r>
        <w:rPr>
          <w:rFonts w:asciiTheme="majorHAnsi" w:hAnsiTheme="majorHAnsi"/>
        </w:rPr>
        <w:t>S</w:t>
      </w:r>
      <w:r w:rsidRPr="004719AF">
        <w:rPr>
          <w:rFonts w:asciiTheme="majorHAnsi" w:hAnsiTheme="majorHAnsi"/>
        </w:rPr>
        <w:t xml:space="preserve">ão </w:t>
      </w:r>
      <w:r>
        <w:rPr>
          <w:rFonts w:asciiTheme="majorHAnsi" w:hAnsiTheme="majorHAnsi"/>
        </w:rPr>
        <w:t>B</w:t>
      </w:r>
      <w:r w:rsidRPr="004719AF">
        <w:rPr>
          <w:rFonts w:asciiTheme="majorHAnsi" w:hAnsiTheme="majorHAnsi"/>
        </w:rPr>
        <w:t xml:space="preserve">orja – </w:t>
      </w:r>
      <w:r w:rsidR="00084092" w:rsidRPr="004719AF">
        <w:rPr>
          <w:rFonts w:asciiTheme="majorHAnsi" w:hAnsiTheme="majorHAnsi"/>
        </w:rPr>
        <w:t>RS</w:t>
      </w:r>
      <w:r>
        <w:rPr>
          <w:rFonts w:asciiTheme="majorHAnsi" w:hAnsiTheme="majorHAnsi"/>
        </w:rPr>
        <w:t xml:space="preserve">, valor do orçamento R$ 18.284.32,57. </w:t>
      </w:r>
      <w:r w:rsidRPr="004719AF">
        <w:rPr>
          <w:rFonts w:asciiTheme="majorHAnsi" w:hAnsiTheme="majorHAnsi"/>
        </w:rPr>
        <w:t>RECEBIMENTO DAS PROPOSTAS ATÉ: 22/06/2023 às 10 h. ABERTURA DAS PROPOSTAS A PARTIR DE: 22/06/2023 às 10 h</w:t>
      </w:r>
      <w:r>
        <w:rPr>
          <w:rFonts w:asciiTheme="majorHAnsi" w:hAnsiTheme="majorHAnsi"/>
        </w:rPr>
        <w:t xml:space="preserve">. </w:t>
      </w:r>
      <w:r w:rsidR="00084092" w:rsidRPr="004719AF">
        <w:rPr>
          <w:rFonts w:asciiTheme="majorHAnsi" w:hAnsiTheme="majorHAnsi"/>
        </w:rPr>
        <w:t xml:space="preserve">O edital e seus anexos poderão ser obtidos no site </w:t>
      </w:r>
      <w:hyperlink r:id="rId77" w:history="1">
        <w:r w:rsidR="00084092" w:rsidRPr="004719AF">
          <w:rPr>
            <w:rStyle w:val="Hyperlink"/>
            <w:rFonts w:asciiTheme="majorHAnsi" w:hAnsiTheme="majorHAnsi"/>
          </w:rPr>
          <w:t>www.editais.corsan.com.br</w:t>
        </w:r>
      </w:hyperlink>
      <w:r w:rsidR="00084092" w:rsidRPr="004719AF">
        <w:rPr>
          <w:rFonts w:asciiTheme="majorHAnsi" w:hAnsiTheme="majorHAnsi"/>
        </w:rPr>
        <w:t xml:space="preserve">. A licitação será realizada na forma eletrônica, por meio do site </w:t>
      </w:r>
      <w:hyperlink r:id="rId78" w:history="1">
        <w:r w:rsidR="00084092" w:rsidRPr="004719AF">
          <w:rPr>
            <w:rStyle w:val="Hyperlink"/>
            <w:rFonts w:asciiTheme="majorHAnsi" w:hAnsiTheme="majorHAnsi"/>
          </w:rPr>
          <w:t>www.pregaobanrisul.com.br</w:t>
        </w:r>
      </w:hyperlink>
      <w:r w:rsidR="00084092" w:rsidRPr="004719AF">
        <w:rPr>
          <w:rFonts w:asciiTheme="majorHAnsi" w:hAnsiTheme="majorHAnsi"/>
        </w:rPr>
        <w:t xml:space="preserve"> mediante condições de segurança, criptografia e autenticação.</w:t>
      </w:r>
    </w:p>
    <w:p w14:paraId="059DE4AF" w14:textId="77777777" w:rsidR="00084092" w:rsidRPr="004719AF" w:rsidRDefault="00084092" w:rsidP="006B7EB3">
      <w:pPr>
        <w:autoSpaceDE w:val="0"/>
        <w:autoSpaceDN w:val="0"/>
        <w:adjustRightInd w:val="0"/>
        <w:spacing w:line="320" w:lineRule="exact"/>
        <w:jc w:val="both"/>
        <w:rPr>
          <w:rFonts w:asciiTheme="majorHAnsi" w:hAnsiTheme="majorHAnsi"/>
        </w:rPr>
      </w:pPr>
    </w:p>
    <w:p w14:paraId="155AC240" w14:textId="77777777" w:rsidR="00084092" w:rsidRPr="00084092" w:rsidRDefault="00084092" w:rsidP="006B7EB3">
      <w:pPr>
        <w:autoSpaceDE w:val="0"/>
        <w:autoSpaceDN w:val="0"/>
        <w:adjustRightInd w:val="0"/>
        <w:spacing w:line="320" w:lineRule="exact"/>
        <w:jc w:val="both"/>
        <w:rPr>
          <w:rFonts w:asciiTheme="majorHAnsi" w:hAnsiTheme="majorHAnsi" w:cstheme="majorHAnsi"/>
          <w:b/>
        </w:rPr>
      </w:pPr>
    </w:p>
    <w:p w14:paraId="510D7AF1" w14:textId="75E4F5D9" w:rsidR="00F23DE2" w:rsidRDefault="00F23DE2" w:rsidP="006B7EB3">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TOCANTINS</w:t>
      </w:r>
    </w:p>
    <w:p w14:paraId="6024913F" w14:textId="77777777" w:rsidR="00F23DE2" w:rsidRPr="00F23DE2" w:rsidRDefault="00F23DE2" w:rsidP="006B7EB3">
      <w:pPr>
        <w:autoSpaceDE w:val="0"/>
        <w:autoSpaceDN w:val="0"/>
        <w:adjustRightInd w:val="0"/>
        <w:spacing w:line="320" w:lineRule="exact"/>
        <w:jc w:val="center"/>
        <w:rPr>
          <w:rFonts w:asciiTheme="majorHAnsi" w:hAnsiTheme="majorHAnsi" w:cstheme="majorHAnsi"/>
          <w:b/>
        </w:rPr>
      </w:pPr>
    </w:p>
    <w:p w14:paraId="319C8381" w14:textId="77777777" w:rsidR="00F23DE2" w:rsidRPr="00F23DE2" w:rsidRDefault="00F23DE2" w:rsidP="006B7EB3">
      <w:pPr>
        <w:autoSpaceDE w:val="0"/>
        <w:autoSpaceDN w:val="0"/>
        <w:adjustRightInd w:val="0"/>
        <w:spacing w:line="320" w:lineRule="exact"/>
        <w:jc w:val="both"/>
        <w:rPr>
          <w:rFonts w:asciiTheme="majorHAnsi" w:hAnsiTheme="majorHAnsi"/>
          <w:b/>
        </w:rPr>
      </w:pPr>
      <w:r w:rsidRPr="00F23DE2">
        <w:rPr>
          <w:rFonts w:asciiTheme="majorHAnsi" w:hAnsiTheme="majorHAnsi"/>
          <w:b/>
        </w:rPr>
        <w:t xml:space="preserve">SENAI - SERVIÇO NACIONAL DE APRENDIZAGEM INDUSTRIAL - CONCORRÊNCIA Nº 2/2023 </w:t>
      </w:r>
    </w:p>
    <w:p w14:paraId="6BB88F79" w14:textId="558D452E" w:rsidR="00F23DE2" w:rsidRPr="00BB26BF" w:rsidRDefault="00F23DE2" w:rsidP="006B7EB3">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sidR="00BB26BF">
        <w:rPr>
          <w:rFonts w:asciiTheme="majorHAnsi" w:hAnsiTheme="majorHAnsi"/>
        </w:rPr>
        <w:t>E</w:t>
      </w:r>
      <w:r w:rsidRPr="00F23DE2">
        <w:rPr>
          <w:rFonts w:asciiTheme="majorHAnsi" w:hAnsiTheme="majorHAnsi"/>
        </w:rPr>
        <w:t>xecução de construção do almoxarifado e reforma do</w:t>
      </w:r>
      <w:r w:rsidR="00BB26BF">
        <w:rPr>
          <w:rFonts w:asciiTheme="majorHAnsi" w:hAnsiTheme="majorHAnsi"/>
        </w:rPr>
        <w:t xml:space="preserve"> bloco elétrica no SENAI Gurupi, </w:t>
      </w:r>
      <w:r w:rsidR="00BB26BF" w:rsidRPr="00F23DE2">
        <w:rPr>
          <w:rFonts w:asciiTheme="majorHAnsi" w:hAnsiTheme="majorHAnsi"/>
        </w:rPr>
        <w:t>fará realizar no dia 02 de maio de 2023, às 09</w:t>
      </w:r>
      <w:r w:rsidR="00BB26BF">
        <w:rPr>
          <w:rFonts w:asciiTheme="majorHAnsi" w:hAnsiTheme="majorHAnsi"/>
        </w:rPr>
        <w:t>:00</w:t>
      </w:r>
      <w:r w:rsidR="00BB26BF" w:rsidRPr="00F23DE2">
        <w:rPr>
          <w:rFonts w:asciiTheme="majorHAnsi" w:hAnsiTheme="majorHAnsi"/>
        </w:rPr>
        <w:t xml:space="preserve"> horas na Sala de Licitações da FIETO em Palmas-TO</w:t>
      </w:r>
      <w:r w:rsidR="00BB26BF">
        <w:rPr>
          <w:rFonts w:asciiTheme="majorHAnsi" w:hAnsiTheme="majorHAnsi"/>
        </w:rPr>
        <w:t>.</w:t>
      </w:r>
      <w:r w:rsidRPr="00F23DE2">
        <w:rPr>
          <w:rFonts w:asciiTheme="majorHAnsi" w:hAnsiTheme="majorHAnsi"/>
        </w:rPr>
        <w:t xml:space="preserve"> Edital disponível através do site do SENAI: </w:t>
      </w:r>
      <w:hyperlink r:id="rId79" w:history="1">
        <w:r w:rsidR="00BB26BF" w:rsidRPr="00955C0E">
          <w:rPr>
            <w:rStyle w:val="Hyperlink"/>
            <w:rFonts w:asciiTheme="majorHAnsi" w:hAnsiTheme="majorHAnsi"/>
          </w:rPr>
          <w:t>www.senai-to.com.br</w:t>
        </w:r>
      </w:hyperlink>
      <w:r w:rsidRPr="00F23DE2">
        <w:rPr>
          <w:rFonts w:asciiTheme="majorHAnsi" w:hAnsiTheme="majorHAnsi"/>
        </w:rPr>
        <w:t xml:space="preserve">. Mais informações pelo </w:t>
      </w:r>
      <w:r w:rsidR="00BB26BF">
        <w:rPr>
          <w:rFonts w:asciiTheme="majorHAnsi" w:hAnsiTheme="majorHAnsi"/>
        </w:rPr>
        <w:t xml:space="preserve">e-mail: </w:t>
      </w:r>
      <w:hyperlink r:id="rId80" w:history="1">
        <w:r w:rsidR="00BB26BF" w:rsidRPr="00955C0E">
          <w:rPr>
            <w:rStyle w:val="Hyperlink"/>
            <w:rFonts w:asciiTheme="majorHAnsi" w:hAnsiTheme="majorHAnsi"/>
          </w:rPr>
          <w:t>cpl@sistemafieto.com.br</w:t>
        </w:r>
      </w:hyperlink>
      <w:r w:rsidR="00BB26BF">
        <w:rPr>
          <w:rFonts w:asciiTheme="majorHAnsi" w:hAnsiTheme="majorHAnsi"/>
        </w:rPr>
        <w:t>. Telef</w:t>
      </w:r>
      <w:r w:rsidRPr="00F23DE2">
        <w:rPr>
          <w:rFonts w:asciiTheme="majorHAnsi" w:hAnsiTheme="majorHAnsi"/>
        </w:rPr>
        <w:t>one: 063 3229 - 5742.</w:t>
      </w:r>
    </w:p>
    <w:p w14:paraId="44C35698" w14:textId="77777777" w:rsidR="00A1570B" w:rsidRDefault="00A1570B" w:rsidP="006B7EB3">
      <w:pPr>
        <w:autoSpaceDE w:val="0"/>
        <w:autoSpaceDN w:val="0"/>
        <w:adjustRightInd w:val="0"/>
        <w:spacing w:line="320" w:lineRule="exact"/>
        <w:jc w:val="both"/>
        <w:rPr>
          <w:rFonts w:asciiTheme="majorHAnsi" w:hAnsiTheme="majorHAnsi" w:cstheme="majorHAnsi"/>
          <w:b/>
        </w:rPr>
      </w:pPr>
    </w:p>
    <w:p w14:paraId="146905F9" w14:textId="60F44995" w:rsidR="00E75776" w:rsidRPr="00B35CCD" w:rsidRDefault="00160842" w:rsidP="006B7EB3">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 xml:space="preserve">ESTADO DO PARANÁ </w:t>
      </w:r>
    </w:p>
    <w:p w14:paraId="627B4A84" w14:textId="77777777" w:rsidR="00E75776" w:rsidRDefault="00E75776" w:rsidP="006B7EB3">
      <w:pPr>
        <w:autoSpaceDE w:val="0"/>
        <w:autoSpaceDN w:val="0"/>
        <w:adjustRightInd w:val="0"/>
        <w:spacing w:line="320" w:lineRule="exact"/>
        <w:jc w:val="both"/>
        <w:rPr>
          <w:rFonts w:asciiTheme="majorHAnsi" w:hAnsiTheme="majorHAnsi" w:cstheme="majorHAnsi"/>
          <w:b/>
        </w:rPr>
      </w:pPr>
    </w:p>
    <w:p w14:paraId="49C8C2EF" w14:textId="77777777" w:rsidR="002749C9" w:rsidRPr="0009143C" w:rsidRDefault="002749C9" w:rsidP="006B7EB3">
      <w:pPr>
        <w:autoSpaceDE w:val="0"/>
        <w:autoSpaceDN w:val="0"/>
        <w:adjustRightInd w:val="0"/>
        <w:spacing w:line="320" w:lineRule="exact"/>
        <w:jc w:val="both"/>
        <w:rPr>
          <w:rFonts w:asciiTheme="majorHAnsi" w:hAnsiTheme="majorHAnsi"/>
          <w:b/>
        </w:rPr>
      </w:pPr>
      <w:r w:rsidRPr="0009143C">
        <w:rPr>
          <w:rFonts w:asciiTheme="majorHAnsi" w:hAnsiTheme="majorHAnsi"/>
          <w:b/>
        </w:rPr>
        <w:t>DER/PR - DEPARTAMENTO DE ESTRADAS DE RODAGEM DO PARANÁ - CONTRATAÇÃO INTEGRADA CI 01/2023 DER/DT - GMS 03/2023.</w:t>
      </w:r>
    </w:p>
    <w:p w14:paraId="0D8A8DDC" w14:textId="77777777" w:rsidR="004C4C9A" w:rsidRPr="006B7EB3" w:rsidRDefault="002749C9" w:rsidP="006B7EB3">
      <w:pPr>
        <w:autoSpaceDE w:val="0"/>
        <w:autoSpaceDN w:val="0"/>
        <w:adjustRightInd w:val="0"/>
        <w:spacing w:line="320" w:lineRule="exact"/>
        <w:jc w:val="both"/>
        <w:rPr>
          <w:rFonts w:asciiTheme="majorHAnsi" w:hAnsiTheme="majorHAnsi"/>
          <w:spacing w:val="20"/>
        </w:rPr>
      </w:pPr>
      <w:r w:rsidRPr="004C4C9A">
        <w:rPr>
          <w:rFonts w:asciiTheme="majorHAnsi" w:hAnsiTheme="majorHAnsi"/>
        </w:rPr>
        <w:t>O</w:t>
      </w:r>
      <w:r w:rsidR="004C4C9A">
        <w:rPr>
          <w:rFonts w:asciiTheme="majorHAnsi" w:hAnsiTheme="majorHAnsi"/>
        </w:rPr>
        <w:t>bjeto</w:t>
      </w:r>
      <w:r w:rsidRPr="004C4C9A">
        <w:rPr>
          <w:rFonts w:asciiTheme="majorHAnsi" w:hAnsiTheme="majorHAnsi"/>
        </w:rPr>
        <w:t xml:space="preserve">: Contratação Integrada de empresa para elaboração dos Projetos Básico e Executivo e execução das obras de implantação </w:t>
      </w:r>
      <w:r w:rsidRPr="006B7EB3">
        <w:rPr>
          <w:rFonts w:asciiTheme="majorHAnsi" w:hAnsiTheme="majorHAnsi"/>
          <w:spacing w:val="20"/>
        </w:rPr>
        <w:t>de Variante na PR-364, desviando da área urbana do Bairro Riozinho no município de Irati, com uma extensão de 1,</w:t>
      </w:r>
      <w:r w:rsidRPr="006B7EB3">
        <w:rPr>
          <w:rFonts w:asciiTheme="majorHAnsi" w:hAnsiTheme="majorHAnsi"/>
          <w:spacing w:val="14"/>
        </w:rPr>
        <w:t xml:space="preserve">64 km. ABERTURA DAS PROPOSTAS: às 14:00 horas do dia 17/07/2023, no portal de Compras do Governo Federal – Compras.gov - </w:t>
      </w:r>
      <w:hyperlink r:id="rId81" w:history="1">
        <w:r w:rsidRPr="006B7EB3">
          <w:rPr>
            <w:rStyle w:val="Hyperlink"/>
            <w:rFonts w:asciiTheme="majorHAnsi" w:hAnsiTheme="majorHAnsi"/>
            <w:spacing w:val="14"/>
          </w:rPr>
          <w:t>http://www.gov.br/compras/pt-br/.</w:t>
        </w:r>
      </w:hyperlink>
      <w:r w:rsidRPr="006B7EB3">
        <w:rPr>
          <w:rFonts w:asciiTheme="majorHAnsi" w:hAnsiTheme="majorHAnsi"/>
          <w:spacing w:val="14"/>
        </w:rPr>
        <w:t xml:space="preserve"> </w:t>
      </w:r>
      <w:r w:rsidR="004C4C9A" w:rsidRPr="006B7EB3">
        <w:rPr>
          <w:rFonts w:asciiTheme="majorHAnsi" w:hAnsiTheme="majorHAnsi"/>
          <w:spacing w:val="14"/>
        </w:rPr>
        <w:t xml:space="preserve"> </w:t>
      </w:r>
      <w:r w:rsidRPr="006B7EB3">
        <w:rPr>
          <w:rFonts w:asciiTheme="majorHAnsi" w:hAnsiTheme="majorHAnsi"/>
          <w:spacing w:val="14"/>
        </w:rPr>
        <w:t xml:space="preserve">A Licitação será realizada na forma eletrônica. O edital e os anexos serão disponibilizados na página eletrônica </w:t>
      </w:r>
      <w:hyperlink r:id="rId82" w:history="1">
        <w:r w:rsidRPr="006B7EB3">
          <w:rPr>
            <w:rStyle w:val="Hyperlink"/>
            <w:rFonts w:asciiTheme="majorHAnsi" w:hAnsiTheme="majorHAnsi"/>
            <w:spacing w:val="14"/>
          </w:rPr>
          <w:t>http://www.administracao.pr.gov.br/Compras</w:t>
        </w:r>
      </w:hyperlink>
      <w:r w:rsidRPr="006B7EB3">
        <w:rPr>
          <w:rFonts w:asciiTheme="majorHAnsi" w:hAnsiTheme="majorHAnsi"/>
          <w:spacing w:val="20"/>
        </w:rPr>
        <w:t>, link Licitações do Poder Executivo, consulta licitações, órgão DER, n° GMS 03/2023</w:t>
      </w:r>
      <w:r w:rsidR="004C4C9A" w:rsidRPr="006B7EB3">
        <w:rPr>
          <w:rFonts w:asciiTheme="majorHAnsi" w:hAnsiTheme="majorHAnsi"/>
          <w:spacing w:val="20"/>
        </w:rPr>
        <w:t>.</w:t>
      </w:r>
    </w:p>
    <w:p w14:paraId="5E368AAC" w14:textId="77777777" w:rsidR="003C4FA9" w:rsidRPr="004C4C9A" w:rsidRDefault="003C4FA9" w:rsidP="00373924">
      <w:pPr>
        <w:autoSpaceDE w:val="0"/>
        <w:autoSpaceDN w:val="0"/>
        <w:adjustRightInd w:val="0"/>
        <w:jc w:val="both"/>
        <w:rPr>
          <w:rFonts w:asciiTheme="majorHAnsi" w:hAnsiTheme="majorHAnsi" w:cstheme="majorHAnsi"/>
          <w:b/>
        </w:rPr>
      </w:pPr>
    </w:p>
    <w:p w14:paraId="6D72DD5F" w14:textId="77777777" w:rsidR="003C4FA9" w:rsidRDefault="003C4FA9" w:rsidP="00373924">
      <w:pPr>
        <w:autoSpaceDE w:val="0"/>
        <w:autoSpaceDN w:val="0"/>
        <w:adjustRightInd w:val="0"/>
        <w:jc w:val="both"/>
        <w:rPr>
          <w:rFonts w:asciiTheme="majorHAnsi" w:hAnsiTheme="majorHAnsi" w:cstheme="majorHAnsi"/>
          <w:b/>
        </w:rPr>
      </w:pPr>
    </w:p>
    <w:p w14:paraId="6AA36D23" w14:textId="77777777" w:rsidR="003C4FA9" w:rsidRPr="00B35CCD" w:rsidRDefault="003C4FA9" w:rsidP="00373924">
      <w:pPr>
        <w:autoSpaceDE w:val="0"/>
        <w:autoSpaceDN w:val="0"/>
        <w:adjustRightInd w:val="0"/>
        <w:jc w:val="both"/>
        <w:rPr>
          <w:rFonts w:asciiTheme="majorHAnsi" w:hAnsiTheme="majorHAnsi" w:cstheme="majorHAnsi"/>
          <w:b/>
        </w:rPr>
      </w:pPr>
    </w:p>
    <w:p w14:paraId="4477D672" w14:textId="77777777" w:rsidR="00373924" w:rsidRPr="00096015" w:rsidRDefault="00373924" w:rsidP="003C2E01">
      <w:pPr>
        <w:autoSpaceDE w:val="0"/>
        <w:autoSpaceDN w:val="0"/>
        <w:adjustRightInd w:val="0"/>
        <w:jc w:val="center"/>
        <w:rPr>
          <w:rFonts w:asciiTheme="majorHAnsi" w:hAnsiTheme="majorHAnsi" w:cstheme="majorHAnsi"/>
          <w:b/>
        </w:rPr>
      </w:pPr>
      <w:bookmarkStart w:id="0" w:name="_GoBack"/>
      <w:bookmarkEnd w:id="0"/>
    </w:p>
    <w:p w14:paraId="1B7199C4" w14:textId="77777777" w:rsidR="00A86363" w:rsidRPr="00096015" w:rsidRDefault="00A86363" w:rsidP="00754112">
      <w:pPr>
        <w:autoSpaceDE w:val="0"/>
        <w:autoSpaceDN w:val="0"/>
        <w:adjustRightInd w:val="0"/>
        <w:jc w:val="both"/>
        <w:rPr>
          <w:rFonts w:asciiTheme="majorHAnsi" w:hAnsiTheme="majorHAnsi" w:cstheme="majorHAnsi"/>
          <w:b/>
        </w:rPr>
      </w:pP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Default="00DD673A" w:rsidP="006110C2">
      <w:pPr>
        <w:pStyle w:val="SemEspaamento"/>
        <w:jc w:val="both"/>
        <w:rPr>
          <w:rFonts w:ascii="Arial" w:hAnsi="Arial" w:cs="Arial"/>
          <w:spacing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Default="00596106" w:rsidP="006110C2">
      <w:pPr>
        <w:pStyle w:val="SemEspaamento"/>
        <w:jc w:val="both"/>
        <w:rPr>
          <w:rFonts w:ascii="Arial" w:hAnsi="Arial" w:cs="Arial"/>
          <w:spacing w:val="10"/>
        </w:rPr>
      </w:pPr>
    </w:p>
    <w:p w14:paraId="6A0C925D" w14:textId="77777777" w:rsidR="006B7EB3" w:rsidRDefault="006B7EB3"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86">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7F57E3CE" w14:textId="77777777" w:rsidR="006B7EB3" w:rsidRDefault="006B7EB3"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Default="006110C2" w:rsidP="006110C2">
      <w:pPr>
        <w:pStyle w:val="SemEspaamento"/>
        <w:jc w:val="both"/>
        <w:rPr>
          <w:rFonts w:ascii="Arial" w:hAnsi="Arial" w:cs="Arial"/>
          <w:spacing w:val="10"/>
          <w:sz w:val="26"/>
          <w:szCs w:val="26"/>
        </w:rPr>
      </w:pPr>
    </w:p>
    <w:p w14:paraId="69CB56DC" w14:textId="77777777" w:rsidR="006B7EB3" w:rsidRPr="00A8440D" w:rsidRDefault="006B7EB3"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90">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Default="006110C2" w:rsidP="006110C2">
      <w:pPr>
        <w:pStyle w:val="SemEspaamento"/>
        <w:jc w:val="both"/>
        <w:rPr>
          <w:rFonts w:ascii="Arial" w:hAnsi="Arial" w:cs="Arial"/>
          <w:spacing w:val="10"/>
          <w:sz w:val="28"/>
          <w:szCs w:val="28"/>
        </w:rPr>
      </w:pPr>
    </w:p>
    <w:p w14:paraId="38D02E08" w14:textId="77777777" w:rsidR="006B7EB3" w:rsidRPr="003D4F10" w:rsidRDefault="006B7EB3"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2">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93"/>
      <w:footerReference w:type="default" r:id="rId9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5C71E" w14:textId="77777777" w:rsidR="00787B64" w:rsidRDefault="00787B64">
      <w:r>
        <w:separator/>
      </w:r>
    </w:p>
  </w:endnote>
  <w:endnote w:type="continuationSeparator" w:id="0">
    <w:p w14:paraId="2AF71E5E" w14:textId="77777777" w:rsidR="00787B64" w:rsidRDefault="0078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87087" w:rsidRPr="00FE1850" w:rsidRDefault="0048708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87087" w:rsidRDefault="00331D63" w:rsidP="00FE1850">
    <w:pPr>
      <w:shd w:val="clear" w:color="auto" w:fill="F2F2F2" w:themeFill="background1" w:themeFillShade="F2"/>
      <w:jc w:val="center"/>
      <w:rPr>
        <w:rFonts w:ascii="Arial" w:hAnsi="Arial" w:cs="Arial"/>
        <w:sz w:val="16"/>
      </w:rPr>
    </w:pPr>
    <w:hyperlink r:id="rId1" w:history="1">
      <w:r w:rsidR="00487087" w:rsidRPr="00317F1A">
        <w:rPr>
          <w:rStyle w:val="Hyperlink"/>
          <w:rFonts w:ascii="Arial" w:hAnsi="Arial" w:cs="Arial"/>
          <w:sz w:val="16"/>
        </w:rPr>
        <w:t>http://www.sicepot-mg.com.br/</w:t>
      </w:r>
    </w:hyperlink>
    <w:r w:rsidR="00487087" w:rsidRPr="00FE1850">
      <w:rPr>
        <w:rFonts w:ascii="Arial" w:hAnsi="Arial" w:cs="Arial"/>
        <w:sz w:val="16"/>
      </w:rPr>
      <w:t xml:space="preserve">- E-mail: </w:t>
    </w:r>
    <w:hyperlink r:id="rId2" w:history="1">
      <w:r w:rsidR="00487087" w:rsidRPr="00317F1A">
        <w:rPr>
          <w:rStyle w:val="Hyperlink"/>
          <w:rFonts w:ascii="Arial" w:hAnsi="Arial" w:cs="Arial"/>
          <w:sz w:val="16"/>
        </w:rPr>
        <w:t>licitacao@sicepotmg.com</w:t>
      </w:r>
    </w:hyperlink>
  </w:p>
  <w:p w14:paraId="1130C8B5" w14:textId="77777777" w:rsidR="00487087" w:rsidRPr="001042F4" w:rsidRDefault="0048708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87087" w14:paraId="15E73B0D" w14:textId="77777777" w:rsidTr="001042F4">
      <w:tc>
        <w:tcPr>
          <w:tcW w:w="2977" w:type="dxa"/>
          <w:shd w:val="clear" w:color="auto" w:fill="F2F2F2" w:themeFill="background1" w:themeFillShade="F2"/>
          <w:vAlign w:val="center"/>
        </w:tcPr>
        <w:p w14:paraId="179090BD" w14:textId="77777777" w:rsidR="00487087" w:rsidRDefault="00487087" w:rsidP="001042F4">
          <w:pPr>
            <w:jc w:val="center"/>
            <w:rPr>
              <w:rFonts w:ascii="Arial" w:hAnsi="Arial" w:cs="Arial"/>
              <w:sz w:val="16"/>
            </w:rPr>
          </w:pPr>
        </w:p>
      </w:tc>
      <w:tc>
        <w:tcPr>
          <w:tcW w:w="1418" w:type="dxa"/>
          <w:shd w:val="clear" w:color="auto" w:fill="F2F2F2" w:themeFill="background1" w:themeFillShade="F2"/>
        </w:tcPr>
        <w:p w14:paraId="200D52FE" w14:textId="77777777" w:rsidR="00487087" w:rsidRPr="001042F4" w:rsidRDefault="0048708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87087" w:rsidRDefault="0048708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87087" w:rsidRDefault="00487087"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87087" w:rsidRDefault="00487087"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87087" w:rsidRDefault="00487087"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87087" w:rsidRDefault="00487087" w:rsidP="001042F4">
          <w:pPr>
            <w:jc w:val="center"/>
            <w:rPr>
              <w:rFonts w:ascii="Arial" w:hAnsi="Arial" w:cs="Arial"/>
              <w:sz w:val="16"/>
            </w:rPr>
          </w:pPr>
        </w:p>
      </w:tc>
    </w:tr>
  </w:tbl>
  <w:p w14:paraId="62D11665" w14:textId="77777777" w:rsidR="00487087" w:rsidRPr="18102E9A" w:rsidRDefault="0048708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53692" w14:textId="77777777" w:rsidR="00787B64" w:rsidRDefault="00787B64">
      <w:r>
        <w:separator/>
      </w:r>
    </w:p>
  </w:footnote>
  <w:footnote w:type="continuationSeparator" w:id="0">
    <w:p w14:paraId="44619A6E" w14:textId="77777777" w:rsidR="00787B64" w:rsidRDefault="00787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87087" w:rsidRDefault="00487087"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32966FB" w:rsidR="00487087" w:rsidRPr="20774586" w:rsidRDefault="00B32CDE" w:rsidP="007C304A">
                          <w:pPr>
                            <w:rPr>
                              <w:rFonts w:ascii="Arial" w:hAnsi="Arial" w:cs="Arial"/>
                              <w:b/>
                              <w:color w:val="FFFFFF"/>
                              <w:sz w:val="18"/>
                              <w:szCs w:val="18"/>
                            </w:rPr>
                          </w:pPr>
                          <w:r>
                            <w:rPr>
                              <w:rFonts w:ascii="Arial" w:hAnsi="Arial" w:cs="Arial"/>
                              <w:b/>
                              <w:bCs/>
                              <w:iCs/>
                              <w:caps/>
                              <w:color w:val="FFFFFF"/>
                              <w:sz w:val="18"/>
                              <w:szCs w:val="18"/>
                            </w:rPr>
                            <w:t>18</w:t>
                          </w:r>
                          <w:r w:rsidR="00487087">
                            <w:rPr>
                              <w:rFonts w:ascii="Arial" w:hAnsi="Arial" w:cs="Arial"/>
                              <w:b/>
                              <w:bCs/>
                              <w:iCs/>
                              <w:caps/>
                              <w:color w:val="FFFFFF"/>
                              <w:sz w:val="18"/>
                              <w:szCs w:val="18"/>
                            </w:rPr>
                            <w:t>/04/2023 - EdiçÃo nº 63 P</w:t>
                          </w:r>
                          <w:r w:rsidR="00487087">
                            <w:rPr>
                              <w:rFonts w:ascii="Arial" w:hAnsi="Arial" w:cs="Arial"/>
                              <w:b/>
                              <w:bCs/>
                              <w:iCs/>
                              <w:color w:val="FFFFFF"/>
                              <w:sz w:val="18"/>
                              <w:szCs w:val="18"/>
                            </w:rPr>
                            <w:t>ÁG. 0</w:t>
                          </w:r>
                          <w:r w:rsidR="00487087">
                            <w:rPr>
                              <w:rStyle w:val="Nmerodepgina"/>
                              <w:rFonts w:ascii="Arial" w:hAnsi="Arial" w:cs="Arial"/>
                              <w:b/>
                              <w:color w:val="FFFFFF"/>
                              <w:sz w:val="18"/>
                              <w:szCs w:val="18"/>
                            </w:rPr>
                            <w:fldChar w:fldCharType="begin"/>
                          </w:r>
                          <w:r w:rsidR="00487087">
                            <w:rPr>
                              <w:rStyle w:val="Nmerodepgina"/>
                              <w:rFonts w:ascii="Arial" w:hAnsi="Arial" w:cs="Arial"/>
                              <w:b/>
                              <w:color w:val="FFFFFF"/>
                              <w:sz w:val="18"/>
                              <w:szCs w:val="18"/>
                            </w:rPr>
                            <w:instrText xml:space="preserve"> PAGE </w:instrText>
                          </w:r>
                          <w:r w:rsidR="00487087">
                            <w:rPr>
                              <w:rStyle w:val="Nmerodepgina"/>
                              <w:rFonts w:ascii="Arial" w:hAnsi="Arial" w:cs="Arial"/>
                              <w:b/>
                              <w:color w:val="FFFFFF"/>
                              <w:sz w:val="18"/>
                              <w:szCs w:val="18"/>
                            </w:rPr>
                            <w:fldChar w:fldCharType="separate"/>
                          </w:r>
                          <w:r w:rsidR="00331D63">
                            <w:rPr>
                              <w:rStyle w:val="Nmerodepgina"/>
                              <w:rFonts w:ascii="Arial" w:hAnsi="Arial" w:cs="Arial"/>
                              <w:b/>
                              <w:color w:val="FFFFFF"/>
                              <w:sz w:val="18"/>
                              <w:szCs w:val="18"/>
                            </w:rPr>
                            <w:t>12</w:t>
                          </w:r>
                          <w:r w:rsidR="00487087">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44DC9">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32966FB" w:rsidR="00487087" w:rsidRPr="20774586" w:rsidRDefault="00B32CDE" w:rsidP="007C304A">
                    <w:pPr>
                      <w:rPr>
                        <w:rFonts w:ascii="Arial" w:hAnsi="Arial" w:cs="Arial"/>
                        <w:b/>
                        <w:color w:val="FFFFFF"/>
                        <w:sz w:val="18"/>
                        <w:szCs w:val="18"/>
                      </w:rPr>
                    </w:pPr>
                    <w:r>
                      <w:rPr>
                        <w:rFonts w:ascii="Arial" w:hAnsi="Arial" w:cs="Arial"/>
                        <w:b/>
                        <w:bCs/>
                        <w:iCs/>
                        <w:caps/>
                        <w:color w:val="FFFFFF"/>
                        <w:sz w:val="18"/>
                        <w:szCs w:val="18"/>
                      </w:rPr>
                      <w:t>18</w:t>
                    </w:r>
                    <w:r w:rsidR="00487087">
                      <w:rPr>
                        <w:rFonts w:ascii="Arial" w:hAnsi="Arial" w:cs="Arial"/>
                        <w:b/>
                        <w:bCs/>
                        <w:iCs/>
                        <w:caps/>
                        <w:color w:val="FFFFFF"/>
                        <w:sz w:val="18"/>
                        <w:szCs w:val="18"/>
                      </w:rPr>
                      <w:t>/04/2023 - EdiçÃo nº 63 P</w:t>
                    </w:r>
                    <w:r w:rsidR="00487087">
                      <w:rPr>
                        <w:rFonts w:ascii="Arial" w:hAnsi="Arial" w:cs="Arial"/>
                        <w:b/>
                        <w:bCs/>
                        <w:iCs/>
                        <w:color w:val="FFFFFF"/>
                        <w:sz w:val="18"/>
                        <w:szCs w:val="18"/>
                      </w:rPr>
                      <w:t>ÁG. 0</w:t>
                    </w:r>
                    <w:r w:rsidR="00487087">
                      <w:rPr>
                        <w:rStyle w:val="Nmerodepgina"/>
                        <w:rFonts w:ascii="Arial" w:hAnsi="Arial" w:cs="Arial"/>
                        <w:b/>
                        <w:color w:val="FFFFFF"/>
                        <w:sz w:val="18"/>
                        <w:szCs w:val="18"/>
                      </w:rPr>
                      <w:fldChar w:fldCharType="begin"/>
                    </w:r>
                    <w:r w:rsidR="00487087">
                      <w:rPr>
                        <w:rStyle w:val="Nmerodepgina"/>
                        <w:rFonts w:ascii="Arial" w:hAnsi="Arial" w:cs="Arial"/>
                        <w:b/>
                        <w:color w:val="FFFFFF"/>
                        <w:sz w:val="18"/>
                        <w:szCs w:val="18"/>
                      </w:rPr>
                      <w:instrText xml:space="preserve"> PAGE </w:instrText>
                    </w:r>
                    <w:r w:rsidR="00487087">
                      <w:rPr>
                        <w:rStyle w:val="Nmerodepgina"/>
                        <w:rFonts w:ascii="Arial" w:hAnsi="Arial" w:cs="Arial"/>
                        <w:b/>
                        <w:color w:val="FFFFFF"/>
                        <w:sz w:val="18"/>
                        <w:szCs w:val="18"/>
                      </w:rPr>
                      <w:fldChar w:fldCharType="separate"/>
                    </w:r>
                    <w:r w:rsidR="00331D63">
                      <w:rPr>
                        <w:rStyle w:val="Nmerodepgina"/>
                        <w:rFonts w:ascii="Arial" w:hAnsi="Arial" w:cs="Arial"/>
                        <w:b/>
                        <w:color w:val="FFFFFF"/>
                        <w:sz w:val="18"/>
                        <w:szCs w:val="18"/>
                      </w:rPr>
                      <w:t>12</w:t>
                    </w:r>
                    <w:r w:rsidR="00487087">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44DC9">
                      <w:rPr>
                        <w:rStyle w:val="Nmerodepgina"/>
                        <w:rFonts w:ascii="Arial" w:hAnsi="Arial" w:cs="Arial"/>
                        <w:b/>
                        <w:color w:val="FFFFFF"/>
                        <w:sz w:val="18"/>
                        <w:szCs w:val="18"/>
                      </w:rPr>
                      <w:t>2</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4E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CD6"/>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B2"/>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92"/>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43C"/>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73"/>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9C4"/>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10"/>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DC9"/>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3B"/>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1A"/>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35"/>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4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ED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CD4"/>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37"/>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6D"/>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52"/>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9C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9D"/>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0D"/>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90"/>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51"/>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8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63"/>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6C"/>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0D"/>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A9"/>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60"/>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0C"/>
    <w:rsid w:val="00431424"/>
    <w:rsid w:val="0043144F"/>
    <w:rsid w:val="00431491"/>
    <w:rsid w:val="004314EE"/>
    <w:rsid w:val="00431581"/>
    <w:rsid w:val="00431624"/>
    <w:rsid w:val="00431677"/>
    <w:rsid w:val="00431692"/>
    <w:rsid w:val="004316DB"/>
    <w:rsid w:val="004316F9"/>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0EE"/>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1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9AF"/>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087"/>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10"/>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9A"/>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65"/>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3A"/>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E4C"/>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5"/>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6D0"/>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B8"/>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1E"/>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16"/>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14"/>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34"/>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1EB"/>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9CC"/>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AA"/>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EB3"/>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32"/>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59"/>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73B"/>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A7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06"/>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64"/>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3A"/>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4D5"/>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0"/>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3"/>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20"/>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21"/>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4F"/>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8E"/>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26"/>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443"/>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42"/>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C5"/>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8C"/>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AC8"/>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77FED"/>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3F"/>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42"/>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B6"/>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ED"/>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3D"/>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A4"/>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6"/>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9CF"/>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059"/>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A"/>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14"/>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2FF1"/>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0E3"/>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CDE"/>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2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88"/>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3A"/>
    <w:rsid w:val="00B85E5F"/>
    <w:rsid w:val="00B85E6C"/>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1"/>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BF"/>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D62"/>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BD5"/>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CB"/>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59"/>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B6"/>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4D7"/>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22"/>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7"/>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6D"/>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9D"/>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5C"/>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E2A"/>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1E"/>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69C"/>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A5"/>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CA8"/>
    <w:rsid w:val="00E15DC8"/>
    <w:rsid w:val="00E15DDA"/>
    <w:rsid w:val="00E15E12"/>
    <w:rsid w:val="00E15EF1"/>
    <w:rsid w:val="00E15F22"/>
    <w:rsid w:val="00E15FE2"/>
    <w:rsid w:val="00E15FEC"/>
    <w:rsid w:val="00E16077"/>
    <w:rsid w:val="00E16097"/>
    <w:rsid w:val="00E1609D"/>
    <w:rsid w:val="00E16140"/>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27"/>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4A"/>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04"/>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0F9"/>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0EE"/>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CD1"/>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DE2"/>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7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C9"/>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8A"/>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B0"/>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DF9"/>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8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511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107273">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caixa.gov.br" TargetMode="External"/><Relationship Id="rId18" Type="http://schemas.openxmlformats.org/officeDocument/2006/relationships/hyperlink" Target="http://www.licitacoes.caixa.gov.br" TargetMode="External"/><Relationship Id="rId26" Type="http://schemas.openxmlformats.org/officeDocument/2006/relationships/hyperlink" Target="https://www.confins.mg.gov.br/portal/editais/1" TargetMode="External"/><Relationship Id="rId39" Type="http://schemas.openxmlformats.org/officeDocument/2006/relationships/hyperlink" Target="https://www.pjf.mg.gov.br/secretarias/cpl/editais/outras_modalidades/2022/index.php" TargetMode="External"/><Relationship Id="rId21" Type="http://schemas.openxmlformats.org/officeDocument/2006/relationships/hyperlink" Target="mailto:licitacoes@andradas.mg.gov.br" TargetMode="External"/><Relationship Id="rId34" Type="http://schemas.openxmlformats.org/officeDocument/2006/relationships/hyperlink" Target="http://www.guanhaes.mg.gov.br" TargetMode="External"/><Relationship Id="rId42" Type="http://schemas.openxmlformats.org/officeDocument/2006/relationships/hyperlink" Target="https://juizdefora.1doc.com.br/b.php?pg=wp/wp&amp;itd=5&amp;iagr=19121" TargetMode="External"/><Relationship Id="rId47" Type="http://schemas.openxmlformats.org/officeDocument/2006/relationships/hyperlink" Target="http://www.olimpionoronha.mg.gov.br" TargetMode="External"/><Relationship Id="rId50" Type="http://schemas.openxmlformats.org/officeDocument/2006/relationships/hyperlink" Target="mailto:licitacao@porteirinha.mg.gov.br" TargetMode="External"/><Relationship Id="rId55" Type="http://schemas.openxmlformats.org/officeDocument/2006/relationships/hyperlink" Target="file:///C:\Users\sabrina.paula\Desktop\www.sabara.mg.gov.br" TargetMode="External"/><Relationship Id="rId63" Type="http://schemas.openxmlformats.org/officeDocument/2006/relationships/hyperlink" Target="file:///C:\Users\sabrina.paula\Desktop\www.comprasnet.gov.br" TargetMode="External"/><Relationship Id="rId68" Type="http://schemas.openxmlformats.org/officeDocument/2006/relationships/hyperlink" Target="file:///C:\Users\sabrina.paula\Desktop\licitacao@caesb.df.gov.br" TargetMode="External"/><Relationship Id="rId76" Type="http://schemas.openxmlformats.org/officeDocument/2006/relationships/hyperlink" Target="http://www.sescrio.org.br" TargetMode="External"/><Relationship Id="rId84" Type="http://schemas.openxmlformats.org/officeDocument/2006/relationships/image" Target="media/image3.png"/><Relationship Id="rId89" Type="http://schemas.openxmlformats.org/officeDocument/2006/relationships/hyperlink" Target="https://brasid.com.br/" TargetMode="External"/><Relationship Id="rId7" Type="http://schemas.openxmlformats.org/officeDocument/2006/relationships/endnotes" Target="endnotes.xml"/><Relationship Id="rId71" Type="http://schemas.openxmlformats.org/officeDocument/2006/relationships/hyperlink" Target="https://www.gov.br/dnit/ptbr/assuntos/licitacoes/superintendencias/editais-de-licitacoes/" TargetMode="External"/><Relationship Id="rId9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http://www.eloimendes.mg.gov.br" TargetMode="External"/><Relationship Id="rId11" Type="http://schemas.openxmlformats.org/officeDocument/2006/relationships/hyperlink" Target="mailto:cpl.sudecap@pbh.gov.br" TargetMode="External"/><Relationship Id="rId24" Type="http://schemas.openxmlformats.org/officeDocument/2006/relationships/hyperlink" Target="http://www.bordadamata.mg.gov.br" TargetMode="External"/><Relationship Id="rId32" Type="http://schemas.openxmlformats.org/officeDocument/2006/relationships/hyperlink" Target="file:///C:\Users\sabrina.paula\Desktop\licitacao@empavjf.com.br" TargetMode="External"/><Relationship Id="rId37" Type="http://schemas.openxmlformats.org/officeDocument/2006/relationships/hyperlink" Target="http://www.guardamor.mg.gov.br" TargetMode="External"/><Relationship Id="rId40" Type="http://schemas.openxmlformats.org/officeDocument/2006/relationships/hyperlink" Target="https://juizdefora.1doc.com.br/b.php?pg=wp/wp&amp;itd=5&amp;iagr=19121" TargetMode="External"/><Relationship Id="rId45" Type="http://schemas.openxmlformats.org/officeDocument/2006/relationships/hyperlink" Target="http://www.manhuacu.mg.gov.br" TargetMode="External"/><Relationship Id="rId53" Type="http://schemas.openxmlformats.org/officeDocument/2006/relationships/hyperlink" Target="http://www.raulsoares.mg.gov.br" TargetMode="External"/><Relationship Id="rId58" Type="http://schemas.openxmlformats.org/officeDocument/2006/relationships/hyperlink" Target="file:///C:\Users\sabrina.paula\Desktop\licitacao@saogoncalodoabaete.mg.gov.br" TargetMode="External"/><Relationship Id="rId66" Type="http://schemas.openxmlformats.org/officeDocument/2006/relationships/hyperlink" Target="file:///C:\Users\sabrina.paula\Desktop\www.comprasnet.gov.br" TargetMode="External"/><Relationship Id="rId74" Type="http://schemas.openxmlformats.org/officeDocument/2006/relationships/hyperlink" Target="mailto:cplnovaiguacu@gmail.com" TargetMode="External"/><Relationship Id="rId79" Type="http://schemas.openxmlformats.org/officeDocument/2006/relationships/hyperlink" Target="http://www.senai-to.com.br" TargetMode="External"/><Relationship Id="rId87" Type="http://schemas.openxmlformats.org/officeDocument/2006/relationships/hyperlink" Target="https://www.segurosunimed.com.br/seguro-vida-empresarial" TargetMode="External"/><Relationship Id="rId5" Type="http://schemas.openxmlformats.org/officeDocument/2006/relationships/webSettings" Target="webSettings.xml"/><Relationship Id="rId61" Type="http://schemas.openxmlformats.org/officeDocument/2006/relationships/hyperlink" Target="file:///C:\Users\sabrina.paula\Desktop\www.saojosedabarra.%20mg.gov.br" TargetMode="External"/><Relationship Id="rId82" Type="http://schemas.openxmlformats.org/officeDocument/2006/relationships/hyperlink" Target="http://www.administracao.pr.gov.br/Compras" TargetMode="External"/><Relationship Id="rId90" Type="http://schemas.openxmlformats.org/officeDocument/2006/relationships/image" Target="media/image6.png"/><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www.licitacoes.caixa.gov.br" TargetMode="External"/><Relationship Id="rId22" Type="http://schemas.openxmlformats.org/officeDocument/2006/relationships/hyperlink" Target="mailto:licitacao@barbacena.mg.gov.br" TargetMode="External"/><Relationship Id="rId27" Type="http://schemas.openxmlformats.org/officeDocument/2006/relationships/hyperlink" Target="mailto:licita&#231;&#227;o@congonhasdonorte.mg.gov.br" TargetMode="External"/><Relationship Id="rId30" Type="http://schemas.openxmlformats.org/officeDocument/2006/relationships/hyperlink" Target="http://www.portaldecompraspublicas.com.br" TargetMode="External"/><Relationship Id="rId35" Type="http://schemas.openxmlformats.org/officeDocument/2006/relationships/hyperlink" Target="http://www.guaraciaba.mg.gov.br" TargetMode="External"/><Relationship Id="rId43" Type="http://schemas.openxmlformats.org/officeDocument/2006/relationships/hyperlink" Target="http://www.lavras.mg.gov.br" TargetMode="External"/><Relationship Id="rId48" Type="http://schemas.openxmlformats.org/officeDocument/2006/relationships/hyperlink" Target="mailto:compraslicitacoes@olimpionoronha.mg.gov.br" TargetMode="External"/><Relationship Id="rId56" Type="http://schemas.openxmlformats.org/officeDocument/2006/relationships/hyperlink" Target="http://www.santarosadaserra.mg.gov.br/publica&#231;&#245;es%20" TargetMode="External"/><Relationship Id="rId64" Type="http://schemas.openxmlformats.org/officeDocument/2006/relationships/hyperlink" Target="https://www.gov.br/compras/pt-br/," TargetMode="External"/><Relationship Id="rId69" Type="http://schemas.openxmlformats.org/officeDocument/2006/relationships/hyperlink" Target="https://www.gov.br/compras/edital/393024-5-00167-2023" TargetMode="External"/><Relationship Id="rId77" Type="http://schemas.openxmlformats.org/officeDocument/2006/relationships/hyperlink" Target="file:///C:\Users\sabrina.paula\Desktop\www.editais.corsan.com.br" TargetMode="External"/><Relationship Id="rId8" Type="http://schemas.openxmlformats.org/officeDocument/2006/relationships/image" Target="media/image1.png"/><Relationship Id="rId51" Type="http://schemas.openxmlformats.org/officeDocument/2006/relationships/hyperlink" Target="http://www.porteirinha.mg.gov.br" TargetMode="External"/><Relationship Id="rId72" Type="http://schemas.openxmlformats.org/officeDocument/2006/relationships/hyperlink" Target="http://www.comprasnet.gov.br" TargetMode="External"/><Relationship Id="rId80" Type="http://schemas.openxmlformats.org/officeDocument/2006/relationships/hyperlink" Target="mailto:cpl@sistemafieto.com.br" TargetMode="External"/><Relationship Id="rId85" Type="http://schemas.openxmlformats.org/officeDocument/2006/relationships/hyperlink" Target="https://conteudo.axsenergia.com.br/landing-page-sicepot-mg"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licitacoes" TargetMode="External"/><Relationship Id="rId25" Type="http://schemas.openxmlformats.org/officeDocument/2006/relationships/hyperlink" Target="http://www.cbm.mg.gov.br" TargetMode="External"/><Relationship Id="rId33" Type="http://schemas.openxmlformats.org/officeDocument/2006/relationships/hyperlink" Target="mailto:licitacoes@guanhaes.mg.gov.br" TargetMode="External"/><Relationship Id="rId38" Type="http://schemas.openxmlformats.org/officeDocument/2006/relationships/hyperlink" Target="mailto:licitacomprasgmor@gmail.com" TargetMode="External"/><Relationship Id="rId46" Type="http://schemas.openxmlformats.org/officeDocument/2006/relationships/hyperlink" Target="mailto:licitacaomtz2021@gmail.com" TargetMode="External"/><Relationship Id="rId59" Type="http://schemas.openxmlformats.org/officeDocument/2006/relationships/hyperlink" Target="file:///C:\Users\sabrina.paula\Desktop\www.saogoncalodoabaete.mg.gov.br" TargetMode="External"/><Relationship Id="rId67" Type="http://schemas.openxmlformats.org/officeDocument/2006/relationships/hyperlink" Target="https://www.gov.br/compras/pt-br/,%20" TargetMode="External"/><Relationship Id="rId20" Type="http://schemas.openxmlformats.org/officeDocument/2006/relationships/hyperlink" Target="http://www.andradas.mg.gov.br" TargetMode="External"/><Relationship Id="rId41" Type="http://schemas.openxmlformats.org/officeDocument/2006/relationships/hyperlink" Target="https://www.pjf.mg.gov.br/secretarias/cpl/editais/outras_modalidades/2023/index.php" TargetMode="External"/><Relationship Id="rId54" Type="http://schemas.openxmlformats.org/officeDocument/2006/relationships/hyperlink" Target="file:///C:\Users\sabrina.paula\Desktop\www.sabara.mg.gov.br" TargetMode="External"/><Relationship Id="rId62" Type="http://schemas.openxmlformats.org/officeDocument/2006/relationships/hyperlink" Target="http://transparencia.timoteo.mg.gov" TargetMode="External"/><Relationship Id="rId70" Type="http://schemas.openxmlformats.org/officeDocument/2006/relationships/hyperlink" Target="http://www.gov.br/compras" TargetMode="External"/><Relationship Id="rId75" Type="http://schemas.openxmlformats.org/officeDocument/2006/relationships/hyperlink" Target="http://www.novaiguacu.rj.gov.br" TargetMode="External"/><Relationship Id="rId83" Type="http://schemas.openxmlformats.org/officeDocument/2006/relationships/hyperlink" Target="https://grupoqmt.com.br/produtosqmt/" TargetMode="External"/><Relationship Id="rId88" Type="http://schemas.openxmlformats.org/officeDocument/2006/relationships/image" Target="media/image5.png"/><Relationship Id="rId91" Type="http://schemas.openxmlformats.org/officeDocument/2006/relationships/hyperlink" Target="https://atentasaude.com.br/contat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mailto:licitacao@barbacena.mg.gov.br" TargetMode="External"/><Relationship Id="rId28" Type="http://schemas.openxmlformats.org/officeDocument/2006/relationships/hyperlink" Target="mailto:licitacao@doresdoindaia.mg.gov.br" TargetMode="External"/><Relationship Id="rId36" Type="http://schemas.openxmlformats.org/officeDocument/2006/relationships/hyperlink" Target="mailto:licitacao@guaraciaba.mg.gov.br" TargetMode="External"/><Relationship Id="rId49" Type="http://schemas.openxmlformats.org/officeDocument/2006/relationships/hyperlink" Target="http://www.porteirinha.mg.gov.br" TargetMode="External"/><Relationship Id="rId57" Type="http://schemas.openxmlformats.org/officeDocument/2006/relationships/hyperlink" Target="file:///C:\Users\sabrina.paula\Desktop\licitacaopmsr@yahoo.com.br" TargetMode="External"/><Relationship Id="rId10" Type="http://schemas.openxmlformats.org/officeDocument/2006/relationships/hyperlink" Target="http://www.pbh.gov.br" TargetMode="External"/><Relationship Id="rId31" Type="http://schemas.openxmlformats.org/officeDocument/2006/relationships/hyperlink" Target="file:///C:\Users\sabrina.paula\Desktop\www.empavjf.com.br" TargetMode="External"/><Relationship Id="rId44" Type="http://schemas.openxmlformats.org/officeDocument/2006/relationships/hyperlink" Target="mailto:licitacao@manhuacu.mg.gov.br" TargetMode="External"/><Relationship Id="rId52" Type="http://schemas.openxmlformats.org/officeDocument/2006/relationships/hyperlink" Target="mailto:licitacao@porteirinha.mg.gov.br" TargetMode="External"/><Relationship Id="rId60" Type="http://schemas.openxmlformats.org/officeDocument/2006/relationships/hyperlink" Target="https://www.saogoncalo.mg.gov.br/transparencia/compras/licitacoes" TargetMode="External"/><Relationship Id="rId65" Type="http://schemas.openxmlformats.org/officeDocument/2006/relationships/hyperlink" Target="file:///C:\Users\sabrina.paula\Desktop\licitacao@caesb.df.gov.br" TargetMode="External"/><Relationship Id="rId73" Type="http://schemas.openxmlformats.org/officeDocument/2006/relationships/hyperlink" Target="file:///C:\Users\sabrina.paula\Desktop\www.voltaredonda.rj.gov.br" TargetMode="External"/><Relationship Id="rId78" Type="http://schemas.openxmlformats.org/officeDocument/2006/relationships/hyperlink" Target="file:///C:\Users\sabrina.paula\Desktop\www.pregaobanrisul.com.br" TargetMode="External"/><Relationship Id="rId81" Type="http://schemas.openxmlformats.org/officeDocument/2006/relationships/hyperlink" Target="http://www.gov.br/compras/pt-br/" TargetMode="External"/><Relationship Id="rId86" Type="http://schemas.openxmlformats.org/officeDocument/2006/relationships/image" Target="media/image4.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19635-28A4-41DA-B0CE-FF3CE4110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3893</Words>
  <Characters>27401</Characters>
  <Application>Microsoft Office Word</Application>
  <DocSecurity>0</DocSecurity>
  <Lines>228</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31232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2022-12-07T01:58:00Z</cp:lastPrinted>
  <dcterms:created xsi:type="dcterms:W3CDTF">2023-04-18T18:54:00Z</dcterms:created>
  <dcterms:modified xsi:type="dcterms:W3CDTF">2023-04-18T18:54:00Z</dcterms:modified>
</cp:coreProperties>
</file>