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85A93F" w14:textId="77777777" w:rsidR="00717C02" w:rsidRDefault="00717C02" w:rsidP="00717C02">
      <w:pPr>
        <w:rPr>
          <w:rFonts w:asciiTheme="majorHAnsi" w:hAnsiTheme="majorHAnsi" w:cstheme="majorHAnsi"/>
        </w:rPr>
      </w:pPr>
    </w:p>
    <w:p w14:paraId="1B5EF36E" w14:textId="29ABE694" w:rsidR="00BB3B52" w:rsidRPr="00F278BC" w:rsidRDefault="00717C02" w:rsidP="00F278BC">
      <w:pPr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5CF765E1" wp14:editId="1A0C5696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32E29" w14:textId="77777777" w:rsidR="00A31DAA" w:rsidRDefault="00A31DA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1A0E69" w:rsidRPr="00B86EFC" w14:paraId="59AFC36A" w14:textId="77777777" w:rsidTr="00902631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B2CE2" w14:textId="77777777" w:rsidR="001A0E69" w:rsidRPr="00B86EFC" w:rsidRDefault="001A0E69" w:rsidP="00902631">
            <w:pPr>
              <w:rPr>
                <w:rFonts w:asciiTheme="majorHAnsi" w:hAnsiTheme="majorHAnsi" w:cstheme="majorHAnsi"/>
                <w:bCs/>
              </w:rPr>
            </w:pPr>
            <w:r w:rsidRPr="00B86EF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5AC4D" w14:textId="74E87503" w:rsidR="001A0E69" w:rsidRPr="00B86EFC" w:rsidRDefault="001A0E69" w:rsidP="00902631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86EFC">
              <w:rPr>
                <w:rFonts w:asciiTheme="majorHAnsi" w:hAnsiTheme="majorHAnsi" w:cstheme="majorHAnsi"/>
              </w:rPr>
              <w:t xml:space="preserve">EDITAL: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Pr="002723E7">
              <w:rPr>
                <w:rFonts w:asciiTheme="minorHAnsi" w:hAnsiTheme="minorHAnsi" w:cstheme="minorHAnsi"/>
              </w:rPr>
              <w:t xml:space="preserve"> </w:t>
            </w:r>
            <w:r w:rsidR="00AB4DA8" w:rsidRPr="00AB4DA8">
              <w:rPr>
                <w:rFonts w:asciiTheme="minorHAnsi" w:hAnsiTheme="minorHAnsi" w:cstheme="minorHAnsi"/>
                <w:b/>
              </w:rPr>
              <w:t>0620240006</w:t>
            </w:r>
          </w:p>
        </w:tc>
      </w:tr>
      <w:tr w:rsidR="001A0E69" w:rsidRPr="00B86EFC" w14:paraId="53EC5DD0" w14:textId="77777777" w:rsidTr="0090263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89140" w14:textId="77777777" w:rsidR="001A0E69" w:rsidRPr="00B86EFC" w:rsidRDefault="001A0E69" w:rsidP="0090263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631912A0" w14:textId="77777777" w:rsidR="001A0E69" w:rsidRPr="00B86EFC" w:rsidRDefault="001A0E69" w:rsidP="0090263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1A0E69" w:rsidRPr="00B86EFC" w14:paraId="2845D0DD" w14:textId="77777777" w:rsidTr="00902631">
        <w:trPr>
          <w:cantSplit/>
          <w:trHeight w:val="120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7DEAA" w14:textId="6F1F3B12" w:rsidR="001A0E69" w:rsidRPr="00B86EFC" w:rsidRDefault="001A0E69" w:rsidP="0037760F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OBJETO: </w:t>
            </w:r>
            <w:r w:rsidR="0037760F">
              <w:rPr>
                <w:rFonts w:asciiTheme="majorHAnsi" w:hAnsiTheme="majorHAnsi" w:cstheme="majorHAnsi"/>
              </w:rPr>
              <w:t xml:space="preserve">execução, com </w:t>
            </w:r>
            <w:r w:rsidR="0037760F" w:rsidRPr="0037760F">
              <w:rPr>
                <w:rFonts w:asciiTheme="majorHAnsi" w:hAnsiTheme="majorHAnsi" w:cstheme="majorHAnsi"/>
              </w:rPr>
              <w:t>fornecimento total de materiais, dos serviços pa</w:t>
            </w:r>
            <w:r w:rsidR="0037760F">
              <w:rPr>
                <w:rFonts w:asciiTheme="majorHAnsi" w:hAnsiTheme="majorHAnsi" w:cstheme="majorHAnsi"/>
              </w:rPr>
              <w:t xml:space="preserve">ra implantação de um Sistema de </w:t>
            </w:r>
            <w:r w:rsidR="0037760F" w:rsidRPr="0037760F">
              <w:rPr>
                <w:rFonts w:asciiTheme="majorHAnsi" w:hAnsiTheme="majorHAnsi" w:cstheme="majorHAnsi"/>
              </w:rPr>
              <w:t>Transporte Pneumático para CAL Hidratada, par</w:t>
            </w:r>
            <w:r w:rsidR="0037760F">
              <w:rPr>
                <w:rFonts w:asciiTheme="majorHAnsi" w:hAnsiTheme="majorHAnsi" w:cstheme="majorHAnsi"/>
              </w:rPr>
              <w:t xml:space="preserve">a Estação de Tratamento de Água </w:t>
            </w:r>
            <w:r w:rsidR="0037760F" w:rsidRPr="0037760F">
              <w:rPr>
                <w:rFonts w:asciiTheme="majorHAnsi" w:hAnsiTheme="majorHAnsi" w:cstheme="majorHAnsi"/>
              </w:rPr>
              <w:t>do Sistema Rio Manso, em Brumadinho / MG.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5DB07" w14:textId="77777777" w:rsidR="001A0E69" w:rsidRPr="00B86EFC" w:rsidRDefault="001A0E69" w:rsidP="0090263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DATAS: </w:t>
            </w:r>
          </w:p>
          <w:p w14:paraId="20F41C72" w14:textId="00A07981" w:rsidR="0037760F" w:rsidRPr="0037760F" w:rsidRDefault="0037760F" w:rsidP="0037760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37760F">
              <w:rPr>
                <w:rFonts w:asciiTheme="majorHAnsi" w:hAnsiTheme="majorHAnsi" w:cstheme="majorHAnsi"/>
              </w:rPr>
              <w:t>1.2 O 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7760F">
              <w:rPr>
                <w:rFonts w:asciiTheme="majorHAnsi" w:hAnsiTheme="majorHAnsi" w:cstheme="majorHAnsi"/>
              </w:rPr>
              <w:t>Habilitação será do dia 12/04/24, até o dia 07/05/24 às 08:30 horas.</w:t>
            </w:r>
          </w:p>
          <w:p w14:paraId="1339B79D" w14:textId="4FF40FF0" w:rsidR="001A0E69" w:rsidRPr="008D4E0F" w:rsidRDefault="001A0E69" w:rsidP="0037760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8D4E0F">
              <w:rPr>
                <w:rFonts w:asciiTheme="majorHAnsi" w:hAnsiTheme="majorHAnsi" w:cstheme="majorHAnsi"/>
              </w:rPr>
              <w:t xml:space="preserve">Prazo de execução: </w:t>
            </w:r>
            <w:r>
              <w:rPr>
                <w:rFonts w:asciiTheme="majorHAnsi" w:hAnsiTheme="majorHAnsi" w:cstheme="majorHAnsi"/>
              </w:rPr>
              <w:t>12</w:t>
            </w:r>
            <w:r w:rsidRPr="008D4E0F">
              <w:rPr>
                <w:rFonts w:asciiTheme="majorHAnsi" w:hAnsiTheme="majorHAnsi" w:cstheme="majorHAnsi"/>
              </w:rPr>
              <w:t xml:space="preserve"> meses</w:t>
            </w:r>
          </w:p>
        </w:tc>
      </w:tr>
      <w:tr w:rsidR="001A0E69" w:rsidRPr="00B86EFC" w14:paraId="21B3C1D3" w14:textId="77777777" w:rsidTr="0090263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A650F" w14:textId="77777777" w:rsidR="001A0E69" w:rsidRPr="00B86EFC" w:rsidRDefault="001A0E69" w:rsidP="00902631">
            <w:pPr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VALORES</w:t>
            </w:r>
          </w:p>
        </w:tc>
      </w:tr>
      <w:tr w:rsidR="001A0E69" w:rsidRPr="00B86EFC" w14:paraId="33089822" w14:textId="77777777" w:rsidTr="00902631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F792C" w14:textId="77777777" w:rsidR="001A0E69" w:rsidRPr="00B86EFC" w:rsidRDefault="001A0E69" w:rsidP="0090263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84555" w14:textId="77777777" w:rsidR="001A0E69" w:rsidRPr="00B86EFC" w:rsidRDefault="001A0E69" w:rsidP="0090263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1A0E69" w:rsidRPr="00B86EFC" w14:paraId="47071818" w14:textId="77777777" w:rsidTr="00902631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12A6A" w14:textId="00D028BD" w:rsidR="001A0E69" w:rsidRPr="00B86EFC" w:rsidRDefault="001A0E69" w:rsidP="0090263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R$ </w:t>
            </w:r>
            <w:r w:rsidR="00E45933" w:rsidRPr="00E45933">
              <w:rPr>
                <w:rFonts w:asciiTheme="majorHAnsi" w:hAnsiTheme="majorHAnsi" w:cstheme="majorHAnsi"/>
              </w:rPr>
              <w:t>1.472.666,66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50B15" w14:textId="77777777" w:rsidR="001A0E69" w:rsidRPr="00B86EFC" w:rsidRDefault="001A0E69" w:rsidP="0090263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-</w:t>
            </w:r>
          </w:p>
        </w:tc>
      </w:tr>
      <w:tr w:rsidR="001A0E69" w:rsidRPr="00B86EFC" w14:paraId="49CD4792" w14:textId="77777777" w:rsidTr="00902631">
        <w:trPr>
          <w:cantSplit/>
          <w:trHeight w:val="771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4271C" w14:textId="4E66A3D3" w:rsidR="001A0E69" w:rsidRPr="00FD13B1" w:rsidRDefault="001A0E69" w:rsidP="00DB023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TÉCNICA: </w:t>
            </w:r>
            <w:r w:rsidR="00DB0239" w:rsidRPr="00DB0239">
              <w:rPr>
                <w:rFonts w:asciiTheme="majorHAnsi" w:hAnsiTheme="majorHAnsi" w:cstheme="majorHAnsi"/>
              </w:rPr>
              <w:t>a) Elaboração dos projetos, fabrica</w:t>
            </w:r>
            <w:r w:rsidR="00DB0239">
              <w:rPr>
                <w:rFonts w:asciiTheme="majorHAnsi" w:hAnsiTheme="majorHAnsi" w:cstheme="majorHAnsi"/>
              </w:rPr>
              <w:t xml:space="preserve">ção e instalação de equipamento </w:t>
            </w:r>
            <w:r w:rsidR="00DB0239" w:rsidRPr="00DB0239">
              <w:rPr>
                <w:rFonts w:asciiTheme="majorHAnsi" w:hAnsiTheme="majorHAnsi" w:cstheme="majorHAnsi"/>
              </w:rPr>
              <w:t>de transporte pneumático de material granular ou em pó.</w:t>
            </w:r>
          </w:p>
        </w:tc>
      </w:tr>
      <w:tr w:rsidR="001A0E69" w:rsidRPr="00B86EFC" w14:paraId="16985F12" w14:textId="77777777" w:rsidTr="00902631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F832E" w14:textId="372BBCE3" w:rsidR="001A0E69" w:rsidRPr="00094E01" w:rsidRDefault="001A0E69" w:rsidP="0060079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OPERACIONAL: </w:t>
            </w:r>
            <w:r w:rsidR="0060079A">
              <w:rPr>
                <w:rFonts w:asciiTheme="majorHAnsi" w:hAnsiTheme="majorHAnsi" w:cstheme="majorHAnsi"/>
              </w:rPr>
              <w:t>-</w:t>
            </w:r>
          </w:p>
        </w:tc>
      </w:tr>
      <w:tr w:rsidR="001A0E69" w:rsidRPr="00B86EFC" w14:paraId="54BA59B2" w14:textId="77777777" w:rsidTr="00902631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3E378" w14:textId="77777777" w:rsidR="001A0E69" w:rsidRPr="00B86EFC" w:rsidRDefault="001A0E69" w:rsidP="00902631">
            <w:p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1A0E69" w:rsidRPr="00B86EFC" w14:paraId="5708B9AC" w14:textId="77777777" w:rsidTr="00902631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FD91C" w14:textId="77777777" w:rsidR="001A0E69" w:rsidRPr="00B86EFC" w:rsidRDefault="001A0E69" w:rsidP="00902631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OBSERVAÇÕES: </w:t>
            </w:r>
            <w:r w:rsidRPr="00B741B4">
              <w:rPr>
                <w:rFonts w:asciiTheme="majorHAnsi" w:hAnsiTheme="majorHAnsi" w:cstheme="majorHAnsi"/>
              </w:rPr>
              <w:t>Para acesso ao sistema eletrônico, os interessados deverão credenciar-se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 xml:space="preserve">pelo site </w:t>
            </w:r>
            <w:hyperlink r:id="rId11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, obedecendo a todas as instruções nele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contidas, antes da data de realização desta Licitação, definida no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1.2 deste Edital.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1.4.2 Para o credenciamento deverá ser observado, especificamente, 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“Cadastro de Fornecedores” da página de instruções do site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2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As informações complementares para credenciamento poderão ser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obtidas pelos telefones: (31) 3250-1746 ou 3250-1597.</w:t>
            </w:r>
          </w:p>
        </w:tc>
      </w:tr>
    </w:tbl>
    <w:p w14:paraId="04C7E5A9" w14:textId="77777777" w:rsidR="001A0E69" w:rsidRDefault="001A0E69" w:rsidP="001A0E6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3C246A3" w14:textId="77777777" w:rsidR="001A0E69" w:rsidRDefault="001A0E69" w:rsidP="001A0E6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87B9387" w14:textId="77777777" w:rsidR="00D04988" w:rsidRDefault="00D04988" w:rsidP="00D04988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65B29E0" w14:textId="77777777" w:rsidR="00F278BC" w:rsidRDefault="00F278BC" w:rsidP="00D04988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2625503" w14:textId="77777777" w:rsidR="00F278BC" w:rsidRDefault="00F278BC" w:rsidP="00D04988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1641761" w14:textId="77777777" w:rsidR="00F278BC" w:rsidRDefault="00F278BC" w:rsidP="00D04988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7E19C0F" w14:textId="77777777" w:rsidR="00F278BC" w:rsidRDefault="00F278BC" w:rsidP="00D04988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52CD1A8" w14:textId="77777777" w:rsidR="00F278BC" w:rsidRDefault="00F278BC" w:rsidP="00D04988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373CFC1" w14:textId="77777777" w:rsidR="00F278BC" w:rsidRDefault="00F278BC" w:rsidP="00D04988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CF60205" w14:textId="77777777" w:rsidR="00F278BC" w:rsidRDefault="00F278BC" w:rsidP="00D04988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4B84AAB" w14:textId="77777777" w:rsidR="00F278BC" w:rsidRDefault="00F278BC" w:rsidP="00D04988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D153538" w14:textId="77777777" w:rsidR="00F278BC" w:rsidRDefault="00F278BC" w:rsidP="00D04988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1A7A0E7" w14:textId="77777777" w:rsidR="00F278BC" w:rsidRDefault="00F278BC" w:rsidP="00D04988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6D485A1" w14:textId="77777777" w:rsidR="00F278BC" w:rsidRDefault="00F278BC" w:rsidP="00D04988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2171E73" w14:textId="77777777" w:rsidR="00F278BC" w:rsidRDefault="00F278BC" w:rsidP="00D04988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227AAF0" w14:textId="77777777" w:rsidR="00F278BC" w:rsidRDefault="00F278BC" w:rsidP="00D04988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2B982CC" w14:textId="77777777" w:rsidR="00F278BC" w:rsidRDefault="00F278BC" w:rsidP="00D04988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6D56BFD" w14:textId="77777777" w:rsidR="00F278BC" w:rsidRDefault="00F278BC" w:rsidP="00D04988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F278BC" w:rsidRPr="00B86EFC" w14:paraId="39EB8A91" w14:textId="77777777" w:rsidTr="00902631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F7E8F" w14:textId="77777777" w:rsidR="00F278BC" w:rsidRPr="00B86EFC" w:rsidRDefault="00F278BC" w:rsidP="00902631">
            <w:pPr>
              <w:rPr>
                <w:rFonts w:asciiTheme="majorHAnsi" w:hAnsiTheme="majorHAnsi" w:cstheme="majorHAnsi"/>
                <w:bCs/>
              </w:rPr>
            </w:pPr>
            <w:r w:rsidRPr="00B86EF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6FE6E" w14:textId="1899651F" w:rsidR="00F278BC" w:rsidRPr="00B86EFC" w:rsidRDefault="00F278BC" w:rsidP="00902631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86EFC">
              <w:rPr>
                <w:rFonts w:asciiTheme="majorHAnsi" w:hAnsiTheme="majorHAnsi" w:cstheme="majorHAnsi"/>
              </w:rPr>
              <w:t xml:space="preserve">EDITAL: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Pr="002723E7">
              <w:rPr>
                <w:rFonts w:asciiTheme="minorHAnsi" w:hAnsiTheme="minorHAnsi" w:cstheme="minorHAnsi"/>
              </w:rPr>
              <w:t xml:space="preserve"> </w:t>
            </w:r>
            <w:r w:rsidR="00D93D7F" w:rsidRPr="00D93D7F">
              <w:rPr>
                <w:rFonts w:asciiTheme="minorHAnsi" w:hAnsiTheme="minorHAnsi" w:cstheme="minorHAnsi"/>
                <w:b/>
              </w:rPr>
              <w:t>0620240011</w:t>
            </w:r>
          </w:p>
        </w:tc>
      </w:tr>
      <w:tr w:rsidR="00F278BC" w:rsidRPr="00B86EFC" w14:paraId="18E65FF8" w14:textId="77777777" w:rsidTr="0090263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FB6E4" w14:textId="77777777" w:rsidR="00F278BC" w:rsidRPr="00B86EFC" w:rsidRDefault="00F278BC" w:rsidP="0090263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6D8816FA" w14:textId="77777777" w:rsidR="00F278BC" w:rsidRPr="00B86EFC" w:rsidRDefault="00F278BC" w:rsidP="0090263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F278BC" w:rsidRPr="00B86EFC" w14:paraId="4DBCF196" w14:textId="77777777" w:rsidTr="00902631">
        <w:trPr>
          <w:cantSplit/>
          <w:trHeight w:val="120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C7D57" w14:textId="04F38535" w:rsidR="00F278BC" w:rsidRPr="00B86EFC" w:rsidRDefault="00F278BC" w:rsidP="00D93D7F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OBJETO: </w:t>
            </w:r>
            <w:r w:rsidR="00D93D7F">
              <w:rPr>
                <w:rFonts w:asciiTheme="majorHAnsi" w:hAnsiTheme="majorHAnsi" w:cstheme="majorHAnsi"/>
              </w:rPr>
              <w:t xml:space="preserve">execução, com </w:t>
            </w:r>
            <w:r w:rsidR="00D93D7F" w:rsidRPr="00D93D7F">
              <w:rPr>
                <w:rFonts w:asciiTheme="majorHAnsi" w:hAnsiTheme="majorHAnsi" w:cstheme="majorHAnsi"/>
              </w:rPr>
              <w:t>fornecimento total de materiais, das obras e serv</w:t>
            </w:r>
            <w:r w:rsidR="00D93D7F">
              <w:rPr>
                <w:rFonts w:asciiTheme="majorHAnsi" w:hAnsiTheme="majorHAnsi" w:cstheme="majorHAnsi"/>
              </w:rPr>
              <w:t xml:space="preserve">iços de Ampliação do Sistema de </w:t>
            </w:r>
            <w:r w:rsidR="00D93D7F" w:rsidRPr="00D93D7F">
              <w:rPr>
                <w:rFonts w:asciiTheme="majorHAnsi" w:hAnsiTheme="majorHAnsi" w:cstheme="majorHAnsi"/>
              </w:rPr>
              <w:t>Abastecimento de Água do Bairro Metropolitan</w:t>
            </w:r>
            <w:r w:rsidR="00D93D7F">
              <w:rPr>
                <w:rFonts w:asciiTheme="majorHAnsi" w:hAnsiTheme="majorHAnsi" w:cstheme="majorHAnsi"/>
              </w:rPr>
              <w:t xml:space="preserve">o, no município de Ribeirão das </w:t>
            </w:r>
            <w:r w:rsidR="00D93D7F" w:rsidRPr="00D93D7F">
              <w:rPr>
                <w:rFonts w:asciiTheme="majorHAnsi" w:hAnsiTheme="majorHAnsi" w:cstheme="majorHAnsi"/>
              </w:rPr>
              <w:t>Neves / MG.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1610C" w14:textId="77777777" w:rsidR="00F278BC" w:rsidRPr="00B86EFC" w:rsidRDefault="00F278BC" w:rsidP="0090263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DATAS: </w:t>
            </w:r>
          </w:p>
          <w:p w14:paraId="0E5D8BC4" w14:textId="77777777" w:rsidR="003E0E43" w:rsidRDefault="003E0E43" w:rsidP="003E0E43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3E0E43">
              <w:rPr>
                <w:rFonts w:asciiTheme="majorHAnsi" w:hAnsiTheme="majorHAnsi" w:cstheme="majorHAnsi"/>
              </w:rPr>
              <w:t>1.2 O 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E0E43">
              <w:rPr>
                <w:rFonts w:asciiTheme="majorHAnsi" w:hAnsiTheme="majorHAnsi" w:cstheme="majorHAnsi"/>
              </w:rPr>
              <w:t>Habilitação será do dia 12/04/24, até o dia 07/05/24 às 14:30 horas.</w:t>
            </w:r>
          </w:p>
          <w:p w14:paraId="215B7C51" w14:textId="63C61EDA" w:rsidR="00F278BC" w:rsidRPr="003E0E43" w:rsidRDefault="00F278BC" w:rsidP="003E0E43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3E0E43">
              <w:rPr>
                <w:rFonts w:asciiTheme="majorHAnsi" w:hAnsiTheme="majorHAnsi" w:cstheme="majorHAnsi"/>
              </w:rPr>
              <w:t xml:space="preserve">Prazo de execução: </w:t>
            </w:r>
            <w:r w:rsidR="003E0E43">
              <w:rPr>
                <w:rFonts w:asciiTheme="majorHAnsi" w:hAnsiTheme="majorHAnsi" w:cstheme="majorHAnsi"/>
              </w:rPr>
              <w:t>10</w:t>
            </w:r>
            <w:r w:rsidRPr="003E0E43">
              <w:rPr>
                <w:rFonts w:asciiTheme="majorHAnsi" w:hAnsiTheme="majorHAnsi" w:cstheme="majorHAnsi"/>
              </w:rPr>
              <w:t xml:space="preserve"> meses</w:t>
            </w:r>
          </w:p>
        </w:tc>
      </w:tr>
      <w:tr w:rsidR="00F278BC" w:rsidRPr="00B86EFC" w14:paraId="0DE951D1" w14:textId="77777777" w:rsidTr="0090263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CF03D" w14:textId="77777777" w:rsidR="00F278BC" w:rsidRPr="00B86EFC" w:rsidRDefault="00F278BC" w:rsidP="00902631">
            <w:pPr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VALORES</w:t>
            </w:r>
          </w:p>
        </w:tc>
      </w:tr>
      <w:tr w:rsidR="00F278BC" w:rsidRPr="00B86EFC" w14:paraId="5A28E285" w14:textId="77777777" w:rsidTr="00902631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489DB" w14:textId="77777777" w:rsidR="00F278BC" w:rsidRPr="00B86EFC" w:rsidRDefault="00F278BC" w:rsidP="0090263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9629D" w14:textId="77777777" w:rsidR="00F278BC" w:rsidRPr="00B86EFC" w:rsidRDefault="00F278BC" w:rsidP="0090263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F278BC" w:rsidRPr="00B86EFC" w14:paraId="33B75014" w14:textId="77777777" w:rsidTr="00902631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6FF13" w14:textId="4266E84F" w:rsidR="00F278BC" w:rsidRPr="00B86EFC" w:rsidRDefault="00F278BC" w:rsidP="0090263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R$ </w:t>
            </w:r>
            <w:r w:rsidR="003E0E43" w:rsidRPr="003E0E43">
              <w:rPr>
                <w:rFonts w:asciiTheme="majorHAnsi" w:hAnsiTheme="majorHAnsi" w:cstheme="majorHAnsi"/>
              </w:rPr>
              <w:t>2.081.478,80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47848" w14:textId="77777777" w:rsidR="00F278BC" w:rsidRPr="00B86EFC" w:rsidRDefault="00F278BC" w:rsidP="0090263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-</w:t>
            </w:r>
          </w:p>
        </w:tc>
      </w:tr>
      <w:tr w:rsidR="00F278BC" w:rsidRPr="00B86EFC" w14:paraId="67F8A5A8" w14:textId="77777777" w:rsidTr="00902631">
        <w:trPr>
          <w:cantSplit/>
          <w:trHeight w:val="771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7D4BA" w14:textId="78EDC079" w:rsidR="00F278BC" w:rsidRPr="00FD13B1" w:rsidRDefault="00F278BC" w:rsidP="0025730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TÉCNICA: </w:t>
            </w:r>
            <w:r w:rsidR="00257301" w:rsidRPr="00257301">
              <w:rPr>
                <w:rFonts w:asciiTheme="majorHAnsi" w:hAnsiTheme="majorHAnsi" w:cstheme="majorHAnsi"/>
              </w:rPr>
              <w:t xml:space="preserve">a) Reservatório em concreto </w:t>
            </w:r>
            <w:r w:rsidR="00257301">
              <w:rPr>
                <w:rFonts w:asciiTheme="majorHAnsi" w:hAnsiTheme="majorHAnsi" w:cstheme="majorHAnsi"/>
              </w:rPr>
              <w:t xml:space="preserve">armado, com capacidade igual ou superior a 500 (quinhentos) m3; </w:t>
            </w:r>
            <w:r w:rsidR="00257301" w:rsidRPr="00257301">
              <w:rPr>
                <w:rFonts w:asciiTheme="majorHAnsi" w:hAnsiTheme="majorHAnsi" w:cstheme="majorHAnsi"/>
              </w:rPr>
              <w:t>b) Construção civ</w:t>
            </w:r>
            <w:r w:rsidR="00257301">
              <w:rPr>
                <w:rFonts w:asciiTheme="majorHAnsi" w:hAnsiTheme="majorHAnsi" w:cstheme="majorHAnsi"/>
              </w:rPr>
              <w:t xml:space="preserve">il e/ou reforma em edificações; </w:t>
            </w:r>
            <w:r w:rsidR="00257301" w:rsidRPr="00257301">
              <w:rPr>
                <w:rFonts w:asciiTheme="majorHAnsi" w:hAnsiTheme="majorHAnsi" w:cstheme="majorHAnsi"/>
              </w:rPr>
              <w:t>c) Cravação de estaca de concreto ou perfil metálico.</w:t>
            </w:r>
          </w:p>
        </w:tc>
      </w:tr>
      <w:tr w:rsidR="00F278BC" w:rsidRPr="00B86EFC" w14:paraId="6D1DA9F9" w14:textId="77777777" w:rsidTr="00902631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7FFD0" w14:textId="77777777" w:rsidR="00F278BC" w:rsidRPr="00094E01" w:rsidRDefault="00F278BC" w:rsidP="0090263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OPERACIONAL: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F278BC" w:rsidRPr="00B86EFC" w14:paraId="1B118087" w14:textId="77777777" w:rsidTr="00902631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EA660" w14:textId="77777777" w:rsidR="00F278BC" w:rsidRPr="00B86EFC" w:rsidRDefault="00F278BC" w:rsidP="00902631">
            <w:p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F278BC" w:rsidRPr="00B86EFC" w14:paraId="0624506E" w14:textId="77777777" w:rsidTr="00902631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C71BF" w14:textId="77777777" w:rsidR="00F278BC" w:rsidRPr="00B86EFC" w:rsidRDefault="00F278BC" w:rsidP="00902631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OBSERVAÇÕES: </w:t>
            </w:r>
            <w:r w:rsidRPr="00B741B4">
              <w:rPr>
                <w:rFonts w:asciiTheme="majorHAnsi" w:hAnsiTheme="majorHAnsi" w:cstheme="majorHAnsi"/>
              </w:rPr>
              <w:t>Para acesso ao sistema eletrônico, os interessados deverão credenciar-se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 xml:space="preserve">pelo site </w:t>
            </w:r>
            <w:hyperlink r:id="rId13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, obedecendo a todas as instruções nele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contidas, antes da data de realização desta Licitação, definida no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1.2 deste Edital.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1.4.2 Para o credenciamento deverá ser observado, especificamente, 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“Cadastro de Fornecedores” da página de instruções do site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4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As informações complementares para credenciamento poderão ser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obtidas pelos telefones: (31) 3250-1746 ou 3250-1597.</w:t>
            </w:r>
          </w:p>
        </w:tc>
      </w:tr>
    </w:tbl>
    <w:p w14:paraId="3A2E4D99" w14:textId="77777777" w:rsidR="00F278BC" w:rsidRDefault="00F278BC" w:rsidP="00F278BC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D63C4EB" w14:textId="77777777" w:rsidR="00F278BC" w:rsidRDefault="00F278BC" w:rsidP="00F278BC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7863926" w14:textId="77777777" w:rsidR="00F278BC" w:rsidRDefault="00F278BC" w:rsidP="00F278BC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34B2F1D" w14:textId="77777777" w:rsidR="00F278BC" w:rsidRDefault="00F278BC" w:rsidP="00F278BC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55EB855" w14:textId="77777777" w:rsidR="00A31DAA" w:rsidRDefault="00A31DA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F1C7E35" w14:textId="77777777" w:rsidR="001A0E69" w:rsidRDefault="001A0E6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3228A6D" w14:textId="77777777" w:rsidR="001A0E69" w:rsidRDefault="001A0E6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F2542E7" w14:textId="77777777" w:rsidR="001A0E69" w:rsidRDefault="001A0E6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3846073" w14:textId="77777777" w:rsidR="001A0E69" w:rsidRDefault="001A0E6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874EF06" w14:textId="77777777" w:rsidR="001A0E69" w:rsidRDefault="001A0E6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9028B73" w14:textId="77777777" w:rsidR="001A0E69" w:rsidRDefault="001A0E6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1ACA58E" w14:textId="77777777" w:rsidR="001A0E69" w:rsidRDefault="001A0E6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49CA89A" w14:textId="77777777" w:rsidR="00F278BC" w:rsidRDefault="00F278B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8FCBE57" w14:textId="77777777" w:rsidR="00F278BC" w:rsidRDefault="00F278B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31ED164" w14:textId="77777777" w:rsidR="00F278BC" w:rsidRDefault="00F278B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053D59A" w14:textId="77777777" w:rsidR="00F278BC" w:rsidRDefault="00F278B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B363A7B" w14:textId="77777777" w:rsidR="00F278BC" w:rsidRDefault="00F278B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A6E49BE" w14:textId="77777777" w:rsidR="00F278BC" w:rsidRDefault="00F278B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40FB552" w14:textId="77777777" w:rsidR="00F278BC" w:rsidRDefault="00F278B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B5ADC53" w14:textId="77777777" w:rsidR="001A0E69" w:rsidRDefault="001A0E6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85"/>
        <w:gridCol w:w="1441"/>
        <w:gridCol w:w="974"/>
        <w:gridCol w:w="2607"/>
        <w:gridCol w:w="2686"/>
      </w:tblGrid>
      <w:tr w:rsidR="001A0E69" w:rsidRPr="008E4E50" w14:paraId="2EDB9B35" w14:textId="77777777" w:rsidTr="00902631">
        <w:trPr>
          <w:cantSplit/>
          <w:trHeight w:val="412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D4D10" w14:textId="77777777" w:rsidR="001A0E69" w:rsidRPr="008E4E50" w:rsidRDefault="001A0E69" w:rsidP="00902631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8E4E50">
              <w:rPr>
                <w:rFonts w:asciiTheme="majorHAnsi" w:hAnsiTheme="majorHAnsi" w:cstheme="majorHAnsi"/>
                <w:bCs/>
              </w:rPr>
              <w:t>ÓRGÃO LICITANTE:</w:t>
            </w:r>
            <w:r w:rsidRPr="008E4E50">
              <w:rPr>
                <w:rFonts w:asciiTheme="minorHAnsi" w:hAnsiTheme="minorHAnsi" w:cstheme="minorHAnsi"/>
                <w:bCs/>
                <w:szCs w:val="20"/>
              </w:rPr>
              <w:t xml:space="preserve"> </w:t>
            </w:r>
            <w:r w:rsidRPr="008E4E50">
              <w:rPr>
                <w:rFonts w:asciiTheme="minorHAnsi" w:hAnsiTheme="minorHAnsi" w:cstheme="minorHAnsi"/>
                <w:b/>
                <w:bCs/>
              </w:rPr>
              <w:t xml:space="preserve">DNIT - MINISTÉRIO DA INFRAESTRUTURA - DEPARTAMENTO NACIONAL DE INFRAESTRUTURA DE TRANSPORTES 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244F0" w14:textId="2F433BF6" w:rsidR="001A0E69" w:rsidRPr="001A0E69" w:rsidRDefault="001A0E69" w:rsidP="001A0E69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8E4E50">
              <w:rPr>
                <w:rFonts w:asciiTheme="majorHAnsi" w:hAnsiTheme="majorHAnsi" w:cstheme="majorHAnsi"/>
                <w:bCs/>
              </w:rPr>
              <w:t>EDITAL:</w:t>
            </w:r>
            <w:r w:rsidRPr="008E4E50">
              <w:rPr>
                <w:rFonts w:asciiTheme="majorHAnsi" w:hAnsiTheme="majorHAnsi" w:cstheme="majorHAnsi"/>
              </w:rPr>
              <w:t xml:space="preserve"> </w:t>
            </w:r>
            <w:r w:rsidRPr="00A14666">
              <w:rPr>
                <w:rFonts w:asciiTheme="minorHAnsi" w:hAnsiTheme="minorHAnsi" w:cstheme="minorHAnsi"/>
                <w:b/>
                <w:i/>
              </w:rPr>
              <w:t>ALTERAÇÃO</w:t>
            </w:r>
            <w:r>
              <w:rPr>
                <w:rFonts w:asciiTheme="minorHAnsi" w:hAnsiTheme="minorHAnsi" w:cstheme="minorHAnsi"/>
                <w:b/>
              </w:rPr>
              <w:t xml:space="preserve"> –</w:t>
            </w:r>
            <w:r w:rsidRPr="008E4E50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 xml:space="preserve">PREGÃO </w:t>
            </w:r>
            <w:r w:rsidRPr="001A0E69">
              <w:rPr>
                <w:rFonts w:asciiTheme="minorHAnsi" w:hAnsiTheme="minorHAnsi" w:cstheme="minorHAnsi"/>
                <w:b/>
              </w:rPr>
              <w:t>ELETRÔNICO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1A0E69">
              <w:rPr>
                <w:rFonts w:asciiTheme="minorHAnsi" w:hAnsiTheme="minorHAnsi" w:cstheme="minorHAnsi"/>
                <w:b/>
              </w:rPr>
              <w:t>Nº 90016/2024</w:t>
            </w:r>
          </w:p>
        </w:tc>
      </w:tr>
      <w:tr w:rsidR="001A0E69" w:rsidRPr="008E4E50" w14:paraId="16099A02" w14:textId="77777777" w:rsidTr="00902631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E08EF" w14:textId="77777777" w:rsidR="001A0E69" w:rsidRPr="008E4E50" w:rsidRDefault="001A0E69" w:rsidP="0090263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8E4E50">
              <w:rPr>
                <w:rFonts w:asciiTheme="majorHAnsi" w:hAnsiTheme="majorHAnsi" w:cs="Arial"/>
              </w:rPr>
              <w:t>Endereço:</w:t>
            </w:r>
            <w:r w:rsidRPr="008E4E50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 </w:t>
            </w:r>
            <w:hyperlink r:id="rId15" w:history="1">
              <w:r w:rsidRPr="008E4E50">
                <w:rPr>
                  <w:rFonts w:asciiTheme="majorHAnsi" w:hAnsiTheme="majorHAnsi"/>
                  <w:color w:val="0000FF"/>
                  <w:u w:val="single"/>
                </w:rPr>
                <w:t>http://www.dnit.gov.br</w:t>
              </w:r>
            </w:hyperlink>
            <w:r w:rsidRPr="008E4E50">
              <w:rPr>
                <w:rFonts w:asciiTheme="majorHAnsi" w:hAnsiTheme="majorHAnsi"/>
              </w:rPr>
              <w:t xml:space="preserve"> - E-mail:</w:t>
            </w:r>
            <w:r w:rsidRPr="008E4E50">
              <w:rPr>
                <w:rFonts w:asciiTheme="majorHAnsi" w:hAnsiTheme="majorHAnsi"/>
                <w:color w:val="0000FF"/>
                <w:u w:val="single"/>
              </w:rPr>
              <w:t xml:space="preserve"> pregoeiro.sremg@dnit.gov.br</w:t>
            </w:r>
            <w:r w:rsidRPr="008E4E50">
              <w:rPr>
                <w:rFonts w:asciiTheme="majorHAnsi" w:hAnsiTheme="majorHAnsi"/>
              </w:rPr>
              <w:t xml:space="preserve">. Endereço: </w:t>
            </w:r>
            <w:hyperlink r:id="rId16" w:history="1">
              <w:r w:rsidRPr="008E4E50">
                <w:rPr>
                  <w:rFonts w:asciiTheme="majorHAnsi" w:hAnsiTheme="majorHAnsi"/>
                  <w:color w:val="0000FF"/>
                  <w:u w:val="single"/>
                </w:rPr>
                <w:t>Www.dnit.gov.br</w:t>
              </w:r>
            </w:hyperlink>
            <w:r w:rsidRPr="008E4E50">
              <w:rPr>
                <w:rFonts w:asciiTheme="majorHAnsi" w:hAnsiTheme="majorHAnsi"/>
              </w:rPr>
              <w:t xml:space="preserve"> - Belo Horizonte (MG) - Telefone: (61) 96412290 </w:t>
            </w:r>
          </w:p>
        </w:tc>
      </w:tr>
      <w:tr w:rsidR="001A0E69" w:rsidRPr="008E4E50" w14:paraId="623009FB" w14:textId="77777777" w:rsidTr="00902631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608C2" w14:textId="3EDD245D" w:rsidR="001A0E69" w:rsidRPr="008E4E50" w:rsidRDefault="001A0E69" w:rsidP="00902631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8E4E50"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 w:rsidRPr="001A0E69">
              <w:rPr>
                <w:rFonts w:asciiTheme="majorHAnsi" w:hAnsiTheme="majorHAnsi" w:cstheme="majorHAnsi"/>
              </w:rPr>
              <w:t xml:space="preserve">Contratação de empresa para execução de serviços de manutenção (conservação/recuperação) na rodovia BR-116/MG com vistas a execução de Plano de Trabalho </w:t>
            </w:r>
            <w:r w:rsidR="00B148F5" w:rsidRPr="001A0E69">
              <w:rPr>
                <w:rFonts w:asciiTheme="majorHAnsi" w:hAnsiTheme="majorHAnsi" w:cstheme="majorHAnsi"/>
              </w:rPr>
              <w:t>e Orçamento</w:t>
            </w:r>
            <w:r w:rsidRPr="001A0E69">
              <w:rPr>
                <w:rFonts w:asciiTheme="majorHAnsi" w:hAnsiTheme="majorHAnsi" w:cstheme="majorHAnsi"/>
              </w:rPr>
              <w:t xml:space="preserve">. Trecho: Div. BA/MG - Div. MG/RJ (Além </w:t>
            </w:r>
            <w:r w:rsidR="00B148F5" w:rsidRPr="001A0E69">
              <w:rPr>
                <w:rFonts w:asciiTheme="majorHAnsi" w:hAnsiTheme="majorHAnsi" w:cstheme="majorHAnsi"/>
              </w:rPr>
              <w:t>Paraíba)</w:t>
            </w:r>
            <w:r w:rsidRPr="001A0E69">
              <w:rPr>
                <w:rFonts w:asciiTheme="majorHAnsi" w:hAnsiTheme="majorHAnsi" w:cstheme="majorHAnsi"/>
              </w:rPr>
              <w:t xml:space="preserve">; Subtrecho: Entr. BR-342(A) (Rib Três Barras) (Catugi) - Acesso Itambacuri; Segmento: km 207,1ao km 306,5, com extensão total de 99,4 km, sobre jurisdição da Superintendência Regional do DNIT no Estado de Minas Gerais, no âmbito do Plano Anual </w:t>
            </w:r>
            <w:r w:rsidR="00B148F5" w:rsidRPr="001A0E69">
              <w:rPr>
                <w:rFonts w:asciiTheme="majorHAnsi" w:hAnsiTheme="majorHAnsi" w:cstheme="majorHAnsi"/>
              </w:rPr>
              <w:t>de Trabalho</w:t>
            </w:r>
            <w:r w:rsidRPr="001A0E69">
              <w:rPr>
                <w:rFonts w:asciiTheme="majorHAnsi" w:hAnsiTheme="majorHAnsi" w:cstheme="majorHAnsi"/>
              </w:rPr>
              <w:t xml:space="preserve"> e Orçamento - PATO.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ABFA3" w14:textId="77777777" w:rsidR="001A0E69" w:rsidRPr="008E4E50" w:rsidRDefault="001A0E69" w:rsidP="00902631">
            <w:pPr>
              <w:jc w:val="both"/>
              <w:rPr>
                <w:rFonts w:asciiTheme="majorHAnsi" w:hAnsiTheme="majorHAnsi"/>
                <w:bCs/>
              </w:rPr>
            </w:pPr>
            <w:r w:rsidRPr="008E4E50">
              <w:rPr>
                <w:rFonts w:asciiTheme="majorHAnsi" w:hAnsiTheme="majorHAnsi"/>
                <w:bCs/>
              </w:rPr>
              <w:t xml:space="preserve">DATAS: </w:t>
            </w:r>
          </w:p>
          <w:p w14:paraId="2FC893A5" w14:textId="3EBD1177" w:rsidR="001A0E69" w:rsidRPr="001A0E69" w:rsidRDefault="001A0E69" w:rsidP="001A0E69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1A0E69">
              <w:rPr>
                <w:rFonts w:asciiTheme="majorHAnsi" w:hAnsiTheme="majorHAnsi"/>
              </w:rPr>
              <w:t>DATA DA SESSÃO PÚBLICA</w:t>
            </w:r>
            <w:r>
              <w:rPr>
                <w:rFonts w:asciiTheme="majorHAnsi" w:hAnsiTheme="majorHAnsi"/>
              </w:rPr>
              <w:t xml:space="preserve">:  </w:t>
            </w:r>
            <w:r w:rsidRPr="001A0E69">
              <w:rPr>
                <w:rFonts w:asciiTheme="majorHAnsi" w:hAnsiTheme="majorHAnsi"/>
              </w:rPr>
              <w:t>Dia 29/04/2024 às 10:00h</w:t>
            </w:r>
          </w:p>
          <w:p w14:paraId="1BF9E3A7" w14:textId="5F747397" w:rsidR="001A0E69" w:rsidRDefault="001A0E69" w:rsidP="001A0E69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8E4E50">
              <w:rPr>
                <w:rFonts w:asciiTheme="majorHAnsi" w:hAnsiTheme="majorHAnsi"/>
              </w:rPr>
              <w:t>Local: Portal de Compras do Governo Federal: no site</w:t>
            </w:r>
            <w:r>
              <w:t xml:space="preserve"> </w:t>
            </w:r>
            <w:r w:rsidRPr="001A0E69">
              <w:rPr>
                <w:rStyle w:val="Hyperlink"/>
                <w:rFonts w:asciiTheme="majorHAnsi" w:hAnsiTheme="majorHAnsi"/>
              </w:rPr>
              <w:t>https://cnetmobile.estaleiro.serpro.gov.br/comprasnet-web/public/compras/acompanhamento-compra?compra=39303105900162024</w:t>
            </w:r>
          </w:p>
          <w:p w14:paraId="5C9F3138" w14:textId="77777777" w:rsidR="001A0E69" w:rsidRPr="008E4E50" w:rsidRDefault="001A0E69" w:rsidP="00902631">
            <w:pPr>
              <w:jc w:val="both"/>
              <w:rPr>
                <w:rFonts w:asciiTheme="majorHAnsi" w:hAnsiTheme="majorHAnsi"/>
              </w:rPr>
            </w:pPr>
          </w:p>
        </w:tc>
      </w:tr>
      <w:tr w:rsidR="001A0E69" w:rsidRPr="008E4E50" w14:paraId="44796987" w14:textId="77777777" w:rsidTr="00902631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BDDD0" w14:textId="77777777" w:rsidR="001A0E69" w:rsidRPr="008E4E50" w:rsidRDefault="001A0E69" w:rsidP="00902631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8E4E50">
              <w:rPr>
                <w:rFonts w:asciiTheme="majorHAnsi" w:hAnsiTheme="majorHAnsi" w:cs="Arial"/>
              </w:rPr>
              <w:t>VALORES</w:t>
            </w:r>
          </w:p>
        </w:tc>
      </w:tr>
      <w:tr w:rsidR="001A0E69" w:rsidRPr="008E4E50" w14:paraId="2A9306A4" w14:textId="77777777" w:rsidTr="00902631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22847" w14:textId="77777777" w:rsidR="001A0E69" w:rsidRPr="008E4E50" w:rsidRDefault="001A0E69" w:rsidP="00902631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FE32B" w14:textId="77777777" w:rsidR="001A0E69" w:rsidRPr="008E4E50" w:rsidRDefault="001A0E69" w:rsidP="00902631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AA505" w14:textId="77777777" w:rsidR="001A0E69" w:rsidRPr="008E4E50" w:rsidRDefault="001A0E69" w:rsidP="00902631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958DD" w14:textId="77777777" w:rsidR="001A0E69" w:rsidRPr="008E4E50" w:rsidRDefault="001A0E69" w:rsidP="00902631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1A0E69" w:rsidRPr="008E4E50" w14:paraId="7E3AA012" w14:textId="77777777" w:rsidTr="00902631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29665" w14:textId="6D6E8343" w:rsidR="001A0E69" w:rsidRPr="008E4E50" w:rsidRDefault="001A0E69" w:rsidP="0090263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8E4E50">
              <w:rPr>
                <w:rFonts w:asciiTheme="majorHAnsi" w:hAnsiTheme="majorHAnsi" w:cs="Arial"/>
                <w:bCs/>
              </w:rPr>
              <w:t xml:space="preserve">R$  </w:t>
            </w:r>
            <w:r w:rsidRPr="001A0E69">
              <w:rPr>
                <w:rFonts w:asciiTheme="majorHAnsi" w:hAnsiTheme="majorHAnsi" w:cs="Arial"/>
                <w:bCs/>
              </w:rPr>
              <w:t>85.057.524,41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09234" w14:textId="77777777" w:rsidR="001A0E69" w:rsidRPr="008E4E50" w:rsidRDefault="001A0E69" w:rsidP="0090263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8E4E50">
              <w:rPr>
                <w:rFonts w:asciiTheme="majorHAnsi" w:hAnsiTheme="majorHAnsi" w:cs="Arial"/>
                <w:bCs/>
              </w:rPr>
              <w:t>R$  -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5DC36" w14:textId="77777777" w:rsidR="001A0E69" w:rsidRPr="008E4E50" w:rsidRDefault="001A0E69" w:rsidP="0090263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DDF42" w14:textId="77777777" w:rsidR="001A0E69" w:rsidRPr="008E4E50" w:rsidRDefault="001A0E69" w:rsidP="00902631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8E4E50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8E4E50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1A0E69" w:rsidRPr="008E4E50" w14:paraId="5E669122" w14:textId="77777777" w:rsidTr="00902631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BBC1D" w14:textId="77777777" w:rsidR="001A0E69" w:rsidRPr="008E4E50" w:rsidRDefault="001A0E69" w:rsidP="0090263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8E4E50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</w:p>
          <w:p w14:paraId="050C7BD5" w14:textId="6DF5B52A" w:rsidR="001A0E69" w:rsidRDefault="00A14666" w:rsidP="0090263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A14666">
              <w:rPr>
                <w:rFonts w:asciiTheme="majorHAnsi" w:hAnsiTheme="majorHAnsi" w:cstheme="majorHAnsi"/>
                <w:color w:val="000000"/>
              </w:rPr>
              <w:drawing>
                <wp:inline distT="0" distB="0" distL="0" distR="0" wp14:anchorId="06340DBD" wp14:editId="1160E232">
                  <wp:extent cx="3196425" cy="1086469"/>
                  <wp:effectExtent l="0" t="0" r="4445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953" cy="109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038086" w14:textId="54CAD009" w:rsidR="001A0E69" w:rsidRPr="008E4E50" w:rsidRDefault="00A14666" w:rsidP="00A14666">
            <w:pPr>
              <w:tabs>
                <w:tab w:val="left" w:pos="5935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ab/>
            </w:r>
          </w:p>
        </w:tc>
      </w:tr>
      <w:tr w:rsidR="001A0E69" w:rsidRPr="008E4E50" w14:paraId="69D0B8C1" w14:textId="77777777" w:rsidTr="00902631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ABA3E" w14:textId="77777777" w:rsidR="001A0E69" w:rsidRPr="008E4E50" w:rsidRDefault="001A0E69" w:rsidP="0090263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E4E50">
              <w:rPr>
                <w:rFonts w:asciiTheme="majorHAnsi" w:hAnsiTheme="majorHAnsi" w:cs="Arial"/>
                <w:color w:val="000000"/>
              </w:rPr>
              <w:t xml:space="preserve">CAPACIDADE </w:t>
            </w:r>
            <w:r w:rsidRPr="008E4E50">
              <w:rPr>
                <w:rFonts w:asciiTheme="majorHAnsi" w:hAnsiTheme="majorHAnsi" w:cstheme="majorHAnsi"/>
                <w:color w:val="000000"/>
              </w:rPr>
              <w:t>OPERACIONAL:</w:t>
            </w:r>
          </w:p>
          <w:p w14:paraId="25279DCA" w14:textId="178AD132" w:rsidR="001A0E69" w:rsidRPr="008E4E50" w:rsidRDefault="00A14666" w:rsidP="00902631">
            <w:pPr>
              <w:rPr>
                <w:rFonts w:asciiTheme="majorHAnsi" w:hAnsiTheme="majorHAnsi" w:cstheme="majorHAnsi"/>
              </w:rPr>
            </w:pPr>
            <w:r w:rsidRPr="00A14666">
              <w:rPr>
                <w:rFonts w:asciiTheme="majorHAnsi" w:hAnsiTheme="majorHAnsi" w:cstheme="majorHAnsi"/>
              </w:rPr>
              <w:drawing>
                <wp:inline distT="0" distB="0" distL="0" distR="0" wp14:anchorId="4388296E" wp14:editId="3A81B82E">
                  <wp:extent cx="3434964" cy="1106566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0957" cy="1118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DD09DF" w14:textId="77777777" w:rsidR="001A0E69" w:rsidRPr="008E4E50" w:rsidRDefault="001A0E69" w:rsidP="00902631">
            <w:pPr>
              <w:rPr>
                <w:rFonts w:asciiTheme="majorHAnsi" w:hAnsiTheme="majorHAnsi" w:cstheme="majorHAnsi"/>
              </w:rPr>
            </w:pPr>
          </w:p>
        </w:tc>
      </w:tr>
      <w:tr w:rsidR="001A0E69" w:rsidRPr="008E4E50" w14:paraId="242E8A77" w14:textId="77777777" w:rsidTr="00902631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CB0FD" w14:textId="77777777" w:rsidR="001A0E69" w:rsidRPr="008E4E50" w:rsidRDefault="001A0E69" w:rsidP="00902631">
            <w:pPr>
              <w:jc w:val="both"/>
              <w:outlineLvl w:val="1"/>
              <w:rPr>
                <w:rFonts w:asciiTheme="majorHAnsi" w:hAnsiTheme="majorHAnsi"/>
              </w:rPr>
            </w:pPr>
            <w:r w:rsidRPr="008E4E50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1A0E69" w:rsidRPr="008E4E50" w14:paraId="3BE684DE" w14:textId="77777777" w:rsidTr="00902631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2C5AF" w14:textId="77777777" w:rsidR="001A0E69" w:rsidRPr="008E4E50" w:rsidRDefault="001A0E69" w:rsidP="00902631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8E4E50">
              <w:rPr>
                <w:rFonts w:asciiTheme="majorHAnsi" w:hAnsiTheme="majorHAnsi" w:cs="Arial"/>
                <w:color w:val="000000"/>
              </w:rPr>
              <w:t>OBSERVAÇÕES</w:t>
            </w:r>
            <w:r w:rsidRPr="008E4E50">
              <w:rPr>
                <w:rFonts w:asciiTheme="majorHAnsi" w:hAnsiTheme="majorHAnsi" w:cs="Symbol"/>
                <w:color w:val="000000"/>
              </w:rPr>
              <w:t>:</w:t>
            </w:r>
            <w:r w:rsidRPr="008E4E50">
              <w:rPr>
                <w:rFonts w:asciiTheme="majorHAnsi" w:hAnsiTheme="majorHAnsi"/>
              </w:rPr>
              <w:t xml:space="preserve"> </w:t>
            </w:r>
            <w:r w:rsidRPr="008E4E50">
              <w:rPr>
                <w:rFonts w:asciiTheme="majorHAnsi" w:hAnsiTheme="majorHAnsi" w:cstheme="majorHAnsi"/>
              </w:rPr>
              <w:t xml:space="preserve">13.10. O Edital e seus anexos estão disponíveis, na íntegra, no Portal Nacional de Contratações Públicas (PNCP) e endereço eletrônico </w:t>
            </w:r>
            <w:hyperlink r:id="rId19" w:history="1">
              <w:r w:rsidRPr="008E4E50">
                <w:rPr>
                  <w:rFonts w:asciiTheme="majorHAnsi" w:hAnsiTheme="majorHAnsi" w:cstheme="majorHAnsi"/>
                  <w:color w:val="0000FF"/>
                  <w:u w:val="single"/>
                </w:rPr>
                <w:t>https://www.gov.br/dnit/pt-br/assuntos/licitacoes/superintendencias/editais-de-licitacoes/</w:t>
              </w:r>
            </w:hyperlink>
            <w:r w:rsidRPr="008E4E50">
              <w:rPr>
                <w:rFonts w:asciiTheme="majorHAnsi" w:hAnsiTheme="majorHAnsi" w:cstheme="majorHAnsi"/>
              </w:rPr>
              <w:t>.</w:t>
            </w:r>
          </w:p>
        </w:tc>
      </w:tr>
    </w:tbl>
    <w:p w14:paraId="15841EA1" w14:textId="77777777" w:rsidR="001A0E69" w:rsidRDefault="001A0E69" w:rsidP="001A0E6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59D31A0" w14:textId="77777777" w:rsidR="00A31DAA" w:rsidRDefault="00A31DA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ECD9C4D" w14:textId="77777777" w:rsidR="00C41920" w:rsidRPr="00B86EFC" w:rsidRDefault="001759B3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545F89B3" wp14:editId="5BBB67A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6865" w14:textId="48F9051A" w:rsidR="007B0514" w:rsidRPr="00041347" w:rsidRDefault="007B0514" w:rsidP="000A0504">
      <w:pPr>
        <w:tabs>
          <w:tab w:val="left" w:pos="4530"/>
          <w:tab w:val="left" w:pos="4625"/>
          <w:tab w:val="left" w:pos="796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41347">
        <w:rPr>
          <w:rFonts w:asciiTheme="majorHAnsi" w:hAnsiTheme="majorHAnsi" w:cstheme="majorHAnsi"/>
          <w:b/>
        </w:rPr>
        <w:tab/>
      </w:r>
      <w:r w:rsidR="00DA032C" w:rsidRPr="00041347">
        <w:rPr>
          <w:rFonts w:asciiTheme="majorHAnsi" w:hAnsiTheme="majorHAnsi" w:cstheme="majorHAnsi"/>
          <w:b/>
        </w:rPr>
        <w:tab/>
      </w:r>
      <w:r w:rsidR="000A0504">
        <w:rPr>
          <w:rFonts w:asciiTheme="majorHAnsi" w:hAnsiTheme="majorHAnsi" w:cstheme="majorHAnsi"/>
          <w:b/>
        </w:rPr>
        <w:tab/>
      </w:r>
    </w:p>
    <w:p w14:paraId="33CCDAC1" w14:textId="74585B26" w:rsidR="008245FE" w:rsidRDefault="008245FE" w:rsidP="0046291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DE MINAS GERAIS</w:t>
      </w:r>
    </w:p>
    <w:p w14:paraId="42F67F72" w14:textId="77777777" w:rsidR="00462915" w:rsidRDefault="00462915" w:rsidP="0046291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56BD6E3" w14:textId="77777777" w:rsidR="00462915" w:rsidRPr="00462915" w:rsidRDefault="00462915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77ACC1C" w14:textId="1496FDED" w:rsidR="00D47111" w:rsidRPr="00462915" w:rsidRDefault="00D47111" w:rsidP="00A16F8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PREFEITURA MUNICIPAL DE ALPINÓPOLIS - CONCORRÊNCIA Nº 001/2024</w:t>
      </w:r>
    </w:p>
    <w:p w14:paraId="050B7B45" w14:textId="2B470EDC" w:rsidR="00C54300" w:rsidRPr="00462915" w:rsidRDefault="00D47111" w:rsidP="00D4711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462915">
        <w:rPr>
          <w:rFonts w:asciiTheme="majorHAnsi" w:hAnsiTheme="majorHAnsi" w:cstheme="majorHAnsi"/>
        </w:rPr>
        <w:t>Objeto: Execução de obras de pavimentação nos bairros rurais Prata e São Bento. Data: 30/04/2024 às 08:00 horas. O Edital está à disposição dos interessados na sede da Prefeitura Municipal de Alpinópolis/MG, pelo telefone (</w:t>
      </w:r>
      <w:r w:rsidR="00B148F5" w:rsidRPr="00462915">
        <w:rPr>
          <w:rFonts w:asciiTheme="majorHAnsi" w:hAnsiTheme="majorHAnsi" w:cstheme="majorHAnsi"/>
        </w:rPr>
        <w:t>35) 3523.1808</w:t>
      </w:r>
      <w:r w:rsidRPr="00462915">
        <w:rPr>
          <w:rFonts w:asciiTheme="majorHAnsi" w:hAnsiTheme="majorHAnsi" w:cstheme="majorHAnsi"/>
        </w:rPr>
        <w:t xml:space="preserve">, e-mail </w:t>
      </w:r>
      <w:hyperlink r:id="rId21" w:history="1">
        <w:r w:rsidRPr="00462915">
          <w:rPr>
            <w:rStyle w:val="Hyperlink"/>
            <w:rFonts w:asciiTheme="majorHAnsi" w:hAnsiTheme="majorHAnsi" w:cstheme="majorHAnsi"/>
          </w:rPr>
          <w:t>licitacao@alpinopolis.mg.gov.br</w:t>
        </w:r>
      </w:hyperlink>
      <w:r w:rsidRPr="00462915">
        <w:rPr>
          <w:rFonts w:asciiTheme="majorHAnsi" w:hAnsiTheme="majorHAnsi" w:cstheme="majorHAnsi"/>
        </w:rPr>
        <w:t xml:space="preserve"> e no site </w:t>
      </w:r>
      <w:hyperlink r:id="rId22" w:history="1">
        <w:r w:rsidRPr="00462915">
          <w:rPr>
            <w:rStyle w:val="Hyperlink"/>
            <w:rFonts w:asciiTheme="majorHAnsi" w:hAnsiTheme="majorHAnsi" w:cstheme="majorHAnsi"/>
          </w:rPr>
          <w:t>www.alpinopolis.mg.gov.br</w:t>
        </w:r>
      </w:hyperlink>
      <w:r w:rsidRPr="00462915">
        <w:rPr>
          <w:rFonts w:asciiTheme="majorHAnsi" w:hAnsiTheme="majorHAnsi" w:cstheme="majorHAnsi"/>
        </w:rPr>
        <w:t>.</w:t>
      </w:r>
    </w:p>
    <w:p w14:paraId="071A0594" w14:textId="77777777" w:rsidR="00A16F8D" w:rsidRPr="00462915" w:rsidRDefault="00A16F8D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0C54AD4D" w14:textId="77777777" w:rsidR="00A16F8D" w:rsidRPr="00E574B3" w:rsidRDefault="00A16F8D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0BE03971" w14:textId="77777777" w:rsidR="00E574B3" w:rsidRPr="00E574B3" w:rsidRDefault="00E574B3" w:rsidP="00D4711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574B3">
        <w:rPr>
          <w:rFonts w:asciiTheme="minorHAnsi" w:hAnsiTheme="minorHAnsi" w:cstheme="minorHAnsi"/>
          <w:b/>
        </w:rPr>
        <w:t>PREFEITURA MUNICIPAL DE ARAGUARI - PREGÃO ELETRÔNICO Nº 111/2023</w:t>
      </w:r>
    </w:p>
    <w:p w14:paraId="27890EBC" w14:textId="288DA5AE" w:rsidR="00A16F8D" w:rsidRPr="00E574B3" w:rsidRDefault="00E574B3" w:rsidP="00D4711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574B3">
        <w:rPr>
          <w:rFonts w:asciiTheme="majorHAnsi" w:hAnsiTheme="majorHAnsi" w:cstheme="majorHAnsi"/>
        </w:rPr>
        <w:t xml:space="preserve">Objeto: Serviços de manutenção </w:t>
      </w:r>
      <w:r w:rsidR="00B148F5" w:rsidRPr="00E574B3">
        <w:rPr>
          <w:rFonts w:asciiTheme="majorHAnsi" w:hAnsiTheme="majorHAnsi" w:cstheme="majorHAnsi"/>
        </w:rPr>
        <w:t>preditiva,</w:t>
      </w:r>
      <w:r w:rsidRPr="00E574B3">
        <w:rPr>
          <w:rFonts w:asciiTheme="majorHAnsi" w:hAnsiTheme="majorHAnsi" w:cstheme="majorHAnsi"/>
        </w:rPr>
        <w:t xml:space="preserve"> corretiva e preventiva, mediante necessidades por demanda, com fornecimento de materiais e mão de obra, para manutenção das instalações prediais das unidades escolares municipais: escolas, creches e depósitos da secretaria municipal de educação. Data da Sessão de Disputa de Preços: Dia 25/04/2024 às 09:00 horas. Local: </w:t>
      </w:r>
      <w:hyperlink r:id="rId23" w:history="1">
        <w:r w:rsidR="007D4557" w:rsidRPr="00A66A46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E574B3">
        <w:rPr>
          <w:rFonts w:asciiTheme="majorHAnsi" w:hAnsiTheme="majorHAnsi" w:cstheme="majorHAnsi"/>
        </w:rPr>
        <w:t xml:space="preserve">. Para todas as referências de tempo será observado o horário de Brasília (DF). O Edital completo encontra-se disponível nos sites: </w:t>
      </w:r>
      <w:hyperlink r:id="rId24" w:history="1">
        <w:r w:rsidR="007D4557" w:rsidRPr="00A66A46">
          <w:rPr>
            <w:rStyle w:val="Hyperlink"/>
            <w:rFonts w:asciiTheme="majorHAnsi" w:hAnsiTheme="majorHAnsi" w:cstheme="majorHAnsi"/>
          </w:rPr>
          <w:t>https://araguari.mg.gov.br/licitaçõesportal</w:t>
        </w:r>
      </w:hyperlink>
      <w:r w:rsidRPr="00E574B3">
        <w:rPr>
          <w:rFonts w:asciiTheme="majorHAnsi" w:hAnsiTheme="majorHAnsi" w:cstheme="majorHAnsi"/>
        </w:rPr>
        <w:t xml:space="preserve"> e </w:t>
      </w:r>
      <w:hyperlink r:id="rId25" w:history="1">
        <w:r w:rsidR="007D4557" w:rsidRPr="00A66A46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E574B3">
        <w:rPr>
          <w:rFonts w:asciiTheme="majorHAnsi" w:hAnsiTheme="majorHAnsi" w:cstheme="majorHAnsi"/>
        </w:rPr>
        <w:t>. Maiores informações no Departamento de Licitações e Contratos, na Praça Gaioso Neves, nº 129, ou pelo telefone (0**34) 3690-3280.</w:t>
      </w:r>
    </w:p>
    <w:p w14:paraId="55D1469F" w14:textId="77777777" w:rsidR="00E574B3" w:rsidRPr="00462915" w:rsidRDefault="00E574B3" w:rsidP="00D4711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5006F8C5" w14:textId="77777777" w:rsidR="00A16F8D" w:rsidRDefault="00A16F8D" w:rsidP="004F607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57AD6366" w14:textId="33D3B581" w:rsidR="004F607A" w:rsidRPr="004F607A" w:rsidRDefault="004F607A" w:rsidP="004F607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F607A">
        <w:rPr>
          <w:rFonts w:asciiTheme="minorHAnsi" w:hAnsiTheme="minorHAnsi" w:cstheme="minorHAnsi"/>
          <w:b/>
        </w:rPr>
        <w:t>P</w:t>
      </w:r>
      <w:r>
        <w:rPr>
          <w:rFonts w:asciiTheme="minorHAnsi" w:hAnsiTheme="minorHAnsi" w:cstheme="minorHAnsi"/>
          <w:b/>
        </w:rPr>
        <w:t xml:space="preserve">REFEITURA MUNICIPAL DE ARAXÁ - </w:t>
      </w:r>
      <w:r w:rsidRPr="004F607A">
        <w:rPr>
          <w:rFonts w:asciiTheme="minorHAnsi" w:hAnsiTheme="minorHAnsi" w:cstheme="minorHAnsi"/>
          <w:b/>
        </w:rPr>
        <w:t>Concorr</w:t>
      </w:r>
      <w:r>
        <w:rPr>
          <w:rFonts w:asciiTheme="minorHAnsi" w:hAnsiTheme="minorHAnsi" w:cstheme="minorHAnsi"/>
          <w:b/>
        </w:rPr>
        <w:t>ência Eletrônica nº 15.002/2024</w:t>
      </w:r>
    </w:p>
    <w:p w14:paraId="09EDA9BD" w14:textId="711BD90C" w:rsidR="004F607A" w:rsidRPr="00EA71F3" w:rsidRDefault="004F607A" w:rsidP="004F607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A71F3">
        <w:rPr>
          <w:rFonts w:asciiTheme="majorHAnsi" w:hAnsiTheme="majorHAnsi" w:cstheme="majorHAnsi"/>
        </w:rPr>
        <w:t>Objeto:</w:t>
      </w:r>
      <w:r w:rsidRPr="00EA71F3">
        <w:rPr>
          <w:rFonts w:asciiTheme="majorHAnsi" w:hAnsiTheme="majorHAnsi" w:cstheme="majorHAnsi"/>
        </w:rPr>
        <w:t xml:space="preserve"> </w:t>
      </w:r>
      <w:r w:rsidR="00EA71F3">
        <w:rPr>
          <w:rFonts w:asciiTheme="majorHAnsi" w:hAnsiTheme="majorHAnsi" w:cstheme="majorHAnsi"/>
        </w:rPr>
        <w:t>I</w:t>
      </w:r>
      <w:r w:rsidRPr="00EA71F3">
        <w:rPr>
          <w:rFonts w:asciiTheme="majorHAnsi" w:hAnsiTheme="majorHAnsi" w:cstheme="majorHAnsi"/>
        </w:rPr>
        <w:t>mplantação de vias respeitando a normatização</w:t>
      </w:r>
      <w:r w:rsidR="00EA71F3" w:rsidRPr="00EA71F3">
        <w:rPr>
          <w:rFonts w:asciiTheme="majorHAnsi" w:hAnsiTheme="majorHAnsi" w:cstheme="majorHAnsi"/>
        </w:rPr>
        <w:t xml:space="preserve"> </w:t>
      </w:r>
      <w:r w:rsidRPr="00EA71F3">
        <w:rPr>
          <w:rFonts w:asciiTheme="majorHAnsi" w:hAnsiTheme="majorHAnsi" w:cstheme="majorHAnsi"/>
        </w:rPr>
        <w:t>técnica, na Rua Domingos Di Ma</w:t>
      </w:r>
      <w:r w:rsidR="00EA71F3" w:rsidRPr="00EA71F3">
        <w:rPr>
          <w:rFonts w:asciiTheme="majorHAnsi" w:hAnsiTheme="majorHAnsi" w:cstheme="majorHAnsi"/>
        </w:rPr>
        <w:t>mbro e Rua José Roque de Olivei</w:t>
      </w:r>
      <w:r w:rsidRPr="00EA71F3">
        <w:rPr>
          <w:rFonts w:asciiTheme="majorHAnsi" w:hAnsiTheme="majorHAnsi" w:cstheme="majorHAnsi"/>
        </w:rPr>
        <w:t>ra, no Bairro Vila Silvéria no Município de Araxá/MG. Acolhimento</w:t>
      </w:r>
      <w:r w:rsidR="00EA71F3" w:rsidRPr="00EA71F3">
        <w:rPr>
          <w:rFonts w:asciiTheme="majorHAnsi" w:hAnsiTheme="majorHAnsi" w:cstheme="majorHAnsi"/>
        </w:rPr>
        <w:t xml:space="preserve"> </w:t>
      </w:r>
      <w:r w:rsidRPr="00EA71F3">
        <w:rPr>
          <w:rFonts w:asciiTheme="majorHAnsi" w:hAnsiTheme="majorHAnsi" w:cstheme="majorHAnsi"/>
        </w:rPr>
        <w:t>das propostas 11/04/2024 a partir das 17:00 horas até 26/04/2024 às</w:t>
      </w:r>
      <w:r w:rsidR="00EA71F3" w:rsidRPr="00EA71F3">
        <w:rPr>
          <w:rFonts w:asciiTheme="majorHAnsi" w:hAnsiTheme="majorHAnsi" w:cstheme="majorHAnsi"/>
        </w:rPr>
        <w:t xml:space="preserve"> </w:t>
      </w:r>
      <w:r w:rsidR="00A25383">
        <w:rPr>
          <w:rFonts w:asciiTheme="majorHAnsi" w:hAnsiTheme="majorHAnsi" w:cstheme="majorHAnsi"/>
        </w:rPr>
        <w:t>09:00 horas.</w:t>
      </w:r>
      <w:r w:rsidRPr="00EA71F3">
        <w:rPr>
          <w:rFonts w:asciiTheme="majorHAnsi" w:hAnsiTheme="majorHAnsi" w:cstheme="majorHAnsi"/>
        </w:rPr>
        <w:t xml:space="preserve"> Abertura das Propostas de Preços e Início da sessão de</w:t>
      </w:r>
      <w:r w:rsidR="00EA71F3" w:rsidRPr="00EA71F3">
        <w:rPr>
          <w:rFonts w:asciiTheme="majorHAnsi" w:hAnsiTheme="majorHAnsi" w:cstheme="majorHAnsi"/>
        </w:rPr>
        <w:t xml:space="preserve"> </w:t>
      </w:r>
      <w:r w:rsidRPr="00EA71F3">
        <w:rPr>
          <w:rFonts w:asciiTheme="majorHAnsi" w:hAnsiTheme="majorHAnsi" w:cstheme="majorHAnsi"/>
        </w:rPr>
        <w:t xml:space="preserve">disputa de preços dia 26/04/2024 às 09:05 horas. Local: </w:t>
      </w:r>
      <w:hyperlink r:id="rId26" w:history="1">
        <w:r w:rsidR="00A25383" w:rsidRPr="00A66A46">
          <w:rPr>
            <w:rStyle w:val="Hyperlink"/>
            <w:rFonts w:asciiTheme="majorHAnsi" w:hAnsiTheme="majorHAnsi" w:cstheme="majorHAnsi"/>
          </w:rPr>
          <w:t>www.licita-net.com.br</w:t>
        </w:r>
      </w:hyperlink>
      <w:r w:rsidRPr="00EA71F3">
        <w:rPr>
          <w:rFonts w:asciiTheme="majorHAnsi" w:hAnsiTheme="majorHAnsi" w:cstheme="majorHAnsi"/>
        </w:rPr>
        <w:t>. Para todas as referências</w:t>
      </w:r>
      <w:r w:rsidR="00EA71F3" w:rsidRPr="00EA71F3">
        <w:rPr>
          <w:rFonts w:asciiTheme="majorHAnsi" w:hAnsiTheme="majorHAnsi" w:cstheme="majorHAnsi"/>
        </w:rPr>
        <w:t xml:space="preserve"> de tempo será observado o horá</w:t>
      </w:r>
      <w:r w:rsidRPr="00EA71F3">
        <w:rPr>
          <w:rFonts w:asciiTheme="majorHAnsi" w:hAnsiTheme="majorHAnsi" w:cstheme="majorHAnsi"/>
        </w:rPr>
        <w:t xml:space="preserve">rio de Brasília – DF. Edital disponível nos sites: </w:t>
      </w:r>
      <w:hyperlink r:id="rId27" w:history="1">
        <w:r w:rsidR="00A25383" w:rsidRPr="00A66A46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EA71F3">
        <w:rPr>
          <w:rFonts w:asciiTheme="majorHAnsi" w:hAnsiTheme="majorHAnsi" w:cstheme="majorHAnsi"/>
        </w:rPr>
        <w:t xml:space="preserve"> e </w:t>
      </w:r>
      <w:hyperlink r:id="rId28" w:history="1">
        <w:r w:rsidR="00A25383" w:rsidRPr="00A66A46">
          <w:rPr>
            <w:rStyle w:val="Hyperlink"/>
            <w:rFonts w:asciiTheme="majorHAnsi" w:hAnsiTheme="majorHAnsi" w:cstheme="majorHAnsi"/>
          </w:rPr>
          <w:t>www.araxa.mg.gov.br</w:t>
        </w:r>
      </w:hyperlink>
      <w:r w:rsidRPr="00EA71F3">
        <w:rPr>
          <w:rFonts w:asciiTheme="majorHAnsi" w:hAnsiTheme="majorHAnsi" w:cstheme="majorHAnsi"/>
        </w:rPr>
        <w:t xml:space="preserve"> no dia 11/04/2024. Setor de Licitações:</w:t>
      </w:r>
      <w:r w:rsidR="00EA71F3" w:rsidRPr="00EA71F3">
        <w:rPr>
          <w:rFonts w:asciiTheme="majorHAnsi" w:hAnsiTheme="majorHAnsi" w:cstheme="majorHAnsi"/>
        </w:rPr>
        <w:t xml:space="preserve"> </w:t>
      </w:r>
      <w:r w:rsidRPr="00EA71F3">
        <w:rPr>
          <w:rFonts w:asciiTheme="majorHAnsi" w:hAnsiTheme="majorHAnsi" w:cstheme="majorHAnsi"/>
        </w:rPr>
        <w:t>(34)3662-2506</w:t>
      </w:r>
      <w:r w:rsidR="00A25383">
        <w:rPr>
          <w:rFonts w:asciiTheme="majorHAnsi" w:hAnsiTheme="majorHAnsi" w:cstheme="majorHAnsi"/>
        </w:rPr>
        <w:t>.</w:t>
      </w:r>
    </w:p>
    <w:p w14:paraId="6F9C4E95" w14:textId="77777777" w:rsidR="004F607A" w:rsidRDefault="004F607A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26CEE79D" w14:textId="77777777" w:rsidR="004F607A" w:rsidRPr="00462915" w:rsidRDefault="004F607A" w:rsidP="00DE497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0B49C430" w14:textId="25EEAD50" w:rsidR="00D47111" w:rsidRPr="00462915" w:rsidRDefault="00D47111" w:rsidP="00D4711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PREFEITURA MUNICIPAL DE CACHOEIRA DA PRATA - CONCORRÊNCIA PÚBLICA ELETRÔNICA N° 004/2024</w:t>
      </w:r>
    </w:p>
    <w:p w14:paraId="34714094" w14:textId="410CF110" w:rsidR="00A16F8D" w:rsidRPr="00462915" w:rsidRDefault="00D47111" w:rsidP="00D4711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2915">
        <w:rPr>
          <w:rFonts w:asciiTheme="majorHAnsi" w:hAnsiTheme="majorHAnsi" w:cstheme="majorHAnsi"/>
        </w:rPr>
        <w:t xml:space="preserve">Objeto: Execução de iluminação pública na rua Aguimar Dias Situada no Distrito da Tapera da Claudia, Zona Rural, localizada no Município de Cachoeira da Prata -MG, que será realizado na data de 03/05/2024, às 09:00h, através do portal </w:t>
      </w:r>
      <w:r w:rsidR="00B148F5" w:rsidRPr="00462915">
        <w:rPr>
          <w:rFonts w:asciiTheme="majorHAnsi" w:hAnsiTheme="majorHAnsi" w:cstheme="majorHAnsi"/>
        </w:rPr>
        <w:t>AMM</w:t>
      </w:r>
      <w:r w:rsidRPr="00462915">
        <w:rPr>
          <w:rFonts w:asciiTheme="majorHAnsi" w:hAnsiTheme="majorHAnsi" w:cstheme="majorHAnsi"/>
        </w:rPr>
        <w:t xml:space="preserve"> licita </w:t>
      </w:r>
      <w:hyperlink r:id="rId29" w:history="1">
        <w:r w:rsidRPr="00462915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Pr="00462915">
        <w:rPr>
          <w:rFonts w:asciiTheme="majorHAnsi" w:hAnsiTheme="majorHAnsi" w:cstheme="majorHAnsi"/>
        </w:rPr>
        <w:t xml:space="preserve">, informações pelo e-mail: </w:t>
      </w:r>
      <w:hyperlink r:id="rId30" w:history="1">
        <w:r w:rsidRPr="00462915">
          <w:rPr>
            <w:rStyle w:val="Hyperlink"/>
            <w:rFonts w:asciiTheme="majorHAnsi" w:hAnsiTheme="majorHAnsi" w:cstheme="majorHAnsi"/>
          </w:rPr>
          <w:t>licitacao@cachoeiradaprata.mg.gov.br</w:t>
        </w:r>
      </w:hyperlink>
      <w:r w:rsidRPr="00462915">
        <w:rPr>
          <w:rFonts w:asciiTheme="majorHAnsi" w:hAnsiTheme="majorHAnsi" w:cstheme="majorHAnsi"/>
        </w:rPr>
        <w:t xml:space="preserve">, ou pelo site </w:t>
      </w:r>
      <w:hyperlink r:id="rId31" w:history="1">
        <w:r w:rsidRPr="00462915">
          <w:rPr>
            <w:rStyle w:val="Hyperlink"/>
            <w:rFonts w:asciiTheme="majorHAnsi" w:hAnsiTheme="majorHAnsi" w:cstheme="majorHAnsi"/>
          </w:rPr>
          <w:t>https://cachoeiradaprata.mg.gov.br</w:t>
        </w:r>
      </w:hyperlink>
      <w:r w:rsidRPr="00462915">
        <w:rPr>
          <w:rFonts w:asciiTheme="majorHAnsi" w:hAnsiTheme="majorHAnsi" w:cstheme="majorHAnsi"/>
        </w:rPr>
        <w:t xml:space="preserve">, </w:t>
      </w:r>
      <w:hyperlink r:id="rId32" w:history="1">
        <w:r w:rsidRPr="00462915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Pr="00462915">
        <w:rPr>
          <w:rFonts w:asciiTheme="majorHAnsi" w:hAnsiTheme="majorHAnsi" w:cstheme="majorHAnsi"/>
        </w:rPr>
        <w:t>.</w:t>
      </w:r>
    </w:p>
    <w:p w14:paraId="55BFD485" w14:textId="77777777" w:rsidR="00D47111" w:rsidRDefault="00D47111" w:rsidP="00D4711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5F026B" w14:textId="77777777" w:rsidR="00DE497A" w:rsidRDefault="00DE497A" w:rsidP="00D4711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0EC7813" w14:textId="77777777" w:rsidR="00DE497A" w:rsidRDefault="00DE497A" w:rsidP="00D4711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C72307" w14:textId="77777777" w:rsidR="00DE497A" w:rsidRDefault="00DE497A" w:rsidP="00D4711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97B13D" w14:textId="77777777" w:rsidR="00DE497A" w:rsidRDefault="00DE497A" w:rsidP="00D4711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774800" w14:textId="77777777" w:rsidR="00DE497A" w:rsidRDefault="00DE497A" w:rsidP="00D4711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1215D7" w14:textId="77777777" w:rsidR="00DE497A" w:rsidRDefault="00DE497A" w:rsidP="00D4711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DCE43F" w14:textId="77777777" w:rsidR="00DE497A" w:rsidRDefault="00DE497A" w:rsidP="00D4711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2D2A90" w14:textId="77777777" w:rsidR="00DE497A" w:rsidRDefault="00DE497A" w:rsidP="00D4711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310C02" w14:textId="77777777" w:rsidR="009B2F35" w:rsidRDefault="001B7C54" w:rsidP="00D4711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B7C54">
        <w:rPr>
          <w:rFonts w:asciiTheme="minorHAnsi" w:hAnsiTheme="minorHAnsi" w:cstheme="minorHAnsi"/>
          <w:b/>
        </w:rPr>
        <w:t>PREFEITU</w:t>
      </w:r>
      <w:r w:rsidR="009B2F35">
        <w:rPr>
          <w:rFonts w:asciiTheme="minorHAnsi" w:hAnsiTheme="minorHAnsi" w:cstheme="minorHAnsi"/>
          <w:b/>
        </w:rPr>
        <w:t xml:space="preserve">RA MUNICIPAL DE CAMPINA VERDE </w:t>
      </w:r>
    </w:p>
    <w:p w14:paraId="5D9DD2D1" w14:textId="77777777" w:rsidR="009B2F35" w:rsidRDefault="009B2F35" w:rsidP="00D4711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34D62E4" w14:textId="0AAD9337" w:rsidR="001B7C54" w:rsidRPr="001B7C54" w:rsidRDefault="001B7C54" w:rsidP="00D4711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B7C54">
        <w:rPr>
          <w:rFonts w:asciiTheme="minorHAnsi" w:hAnsiTheme="minorHAnsi" w:cstheme="minorHAnsi"/>
          <w:b/>
        </w:rPr>
        <w:t xml:space="preserve">CONCORRÊNCIA PÚBLICA Nº 1/2024 </w:t>
      </w:r>
    </w:p>
    <w:p w14:paraId="77A3297B" w14:textId="75698ED4" w:rsidR="001B7C54" w:rsidRDefault="001B7C54" w:rsidP="00D4711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291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1B7C54">
        <w:rPr>
          <w:rFonts w:asciiTheme="majorHAnsi" w:hAnsiTheme="majorHAnsi" w:cstheme="majorHAnsi"/>
        </w:rPr>
        <w:t>xecução de obra de recapeamento asfáltico em concreto betuminoso a quente (CBUQ) e sarjeta no bairro Gilma Teixeira n</w:t>
      </w:r>
      <w:r>
        <w:rPr>
          <w:rFonts w:asciiTheme="majorHAnsi" w:hAnsiTheme="majorHAnsi" w:cstheme="majorHAnsi"/>
        </w:rPr>
        <w:t>o Município de Campina Verde/MG</w:t>
      </w:r>
      <w:r w:rsidRPr="001B7C54">
        <w:rPr>
          <w:rFonts w:asciiTheme="majorHAnsi" w:hAnsiTheme="majorHAnsi" w:cstheme="majorHAnsi"/>
        </w:rPr>
        <w:t xml:space="preserve">. Data da Sessão: 29 de abril de 2024 às 09h00min. Local da Sessão: Setor de Licitações, sito à Rua Trinta nº 296, bairro Medalha Milagrosa, Campina Verde/MG. Maiores informações no setor de licitação da Prefeitura. Edital no site: </w:t>
      </w:r>
      <w:hyperlink r:id="rId33" w:history="1">
        <w:r w:rsidRPr="00A66A46">
          <w:rPr>
            <w:rStyle w:val="Hyperlink"/>
            <w:rFonts w:asciiTheme="majorHAnsi" w:hAnsiTheme="majorHAnsi" w:cstheme="majorHAnsi"/>
          </w:rPr>
          <w:t>www.campinaverde.mg.gov.br</w:t>
        </w:r>
      </w:hyperlink>
      <w:r>
        <w:rPr>
          <w:rFonts w:asciiTheme="majorHAnsi" w:hAnsiTheme="majorHAnsi" w:cstheme="majorHAnsi"/>
        </w:rPr>
        <w:t>.</w:t>
      </w:r>
    </w:p>
    <w:p w14:paraId="6D9955D2" w14:textId="77777777" w:rsidR="001B7C54" w:rsidRDefault="001B7C54" w:rsidP="00D4711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3F5594" w14:textId="77777777" w:rsidR="009B2F35" w:rsidRPr="009B2F35" w:rsidRDefault="009B2F35" w:rsidP="00D4711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B2F35">
        <w:rPr>
          <w:rFonts w:asciiTheme="minorHAnsi" w:hAnsiTheme="minorHAnsi" w:cstheme="minorHAnsi"/>
          <w:b/>
        </w:rPr>
        <w:t>CONCORRÊNCIA PÚBLICA Nº 2/2024</w:t>
      </w:r>
    </w:p>
    <w:p w14:paraId="506758BA" w14:textId="239A168C" w:rsidR="009B2F35" w:rsidRDefault="009B2F35" w:rsidP="00D4711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9B2F35">
        <w:rPr>
          <w:rFonts w:asciiTheme="majorHAnsi" w:hAnsiTheme="majorHAnsi" w:cstheme="majorHAnsi"/>
        </w:rPr>
        <w:t>xecução de obra de recapeamento asfáltico em concreto betuminoso usinado a quente (CBUQ), calçada, rampa de acessibilidade, sinalização horizontal e vertical em vias públicas urbana</w:t>
      </w:r>
      <w:r>
        <w:rPr>
          <w:rFonts w:asciiTheme="majorHAnsi" w:hAnsiTheme="majorHAnsi" w:cstheme="majorHAnsi"/>
        </w:rPr>
        <w:t>s do Município De Campina Verde</w:t>
      </w:r>
      <w:r w:rsidRPr="009B2F35">
        <w:rPr>
          <w:rFonts w:asciiTheme="majorHAnsi" w:hAnsiTheme="majorHAnsi" w:cstheme="majorHAnsi"/>
        </w:rPr>
        <w:t>. Data da Sessão: 29 de abril de 2024 às 14h00min. Local da Sessão: Setor de Licitações, sito à Rua Trinta n 296, bairro Medalha Milagrosa, Campina Verde/MG. Maiores informações no setor de licitação da Prefeitura. Edital no si</w:t>
      </w:r>
      <w:r>
        <w:rPr>
          <w:rFonts w:asciiTheme="majorHAnsi" w:hAnsiTheme="majorHAnsi" w:cstheme="majorHAnsi"/>
        </w:rPr>
        <w:t xml:space="preserve">te: </w:t>
      </w:r>
      <w:hyperlink r:id="rId34" w:history="1">
        <w:r w:rsidRPr="00A66A46">
          <w:rPr>
            <w:rStyle w:val="Hyperlink"/>
            <w:rFonts w:asciiTheme="majorHAnsi" w:hAnsiTheme="majorHAnsi" w:cstheme="majorHAnsi"/>
          </w:rPr>
          <w:t>www.campinaverde.mg.gov.br</w:t>
        </w:r>
      </w:hyperlink>
      <w:r>
        <w:rPr>
          <w:rFonts w:asciiTheme="majorHAnsi" w:hAnsiTheme="majorHAnsi" w:cstheme="majorHAnsi"/>
        </w:rPr>
        <w:t>.</w:t>
      </w:r>
    </w:p>
    <w:p w14:paraId="1AE3DD0F" w14:textId="77777777" w:rsidR="009B2F35" w:rsidRDefault="009B2F35" w:rsidP="00D4711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ABF2AE" w14:textId="77777777" w:rsidR="009B2F35" w:rsidRPr="009B2F35" w:rsidRDefault="009B2F35" w:rsidP="00D4711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B2F35">
        <w:rPr>
          <w:rFonts w:asciiTheme="minorHAnsi" w:hAnsiTheme="minorHAnsi" w:cstheme="minorHAnsi"/>
          <w:b/>
        </w:rPr>
        <w:t>CONCORRÊNCIA PÚBLICA Nº 3/2024</w:t>
      </w:r>
    </w:p>
    <w:p w14:paraId="7C3F3CCC" w14:textId="210C6369" w:rsidR="009B2F35" w:rsidRDefault="009B2F35" w:rsidP="00D4711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9B2F35">
        <w:rPr>
          <w:rFonts w:asciiTheme="majorHAnsi" w:hAnsiTheme="majorHAnsi" w:cstheme="majorHAnsi"/>
        </w:rPr>
        <w:t>xecução de obra de recapeamento asfáltico em concreto betuminoso usinado a quente (CBUQ), calçada, rampa de acessibilidade, sinalização horizontal e vertical em vias públicas urbana</w:t>
      </w:r>
      <w:r>
        <w:rPr>
          <w:rFonts w:asciiTheme="majorHAnsi" w:hAnsiTheme="majorHAnsi" w:cstheme="majorHAnsi"/>
        </w:rPr>
        <w:t>s do município de Campina Verde</w:t>
      </w:r>
      <w:r w:rsidRPr="009B2F35">
        <w:rPr>
          <w:rFonts w:asciiTheme="majorHAnsi" w:hAnsiTheme="majorHAnsi" w:cstheme="majorHAnsi"/>
        </w:rPr>
        <w:t>. Data da Sessão: 30 de abril de 2024 às 09h00min. Local da Sessão: Setor de Licitações, sito à Rua Trinta n 296, bairro Medalha Milagrosa, Campina Verde/MG. Maiores informações no setor de licitação da Prefeitura. Edital no si</w:t>
      </w:r>
      <w:r>
        <w:rPr>
          <w:rFonts w:asciiTheme="majorHAnsi" w:hAnsiTheme="majorHAnsi" w:cstheme="majorHAnsi"/>
        </w:rPr>
        <w:t xml:space="preserve">te: </w:t>
      </w:r>
      <w:hyperlink r:id="rId35" w:history="1">
        <w:r w:rsidRPr="00A66A46">
          <w:rPr>
            <w:rStyle w:val="Hyperlink"/>
            <w:rFonts w:asciiTheme="majorHAnsi" w:hAnsiTheme="majorHAnsi" w:cstheme="majorHAnsi"/>
          </w:rPr>
          <w:t>www.campinaverde.mg.gov.br</w:t>
        </w:r>
      </w:hyperlink>
      <w:r>
        <w:rPr>
          <w:rFonts w:asciiTheme="majorHAnsi" w:hAnsiTheme="majorHAnsi" w:cstheme="majorHAnsi"/>
        </w:rPr>
        <w:t>.</w:t>
      </w:r>
    </w:p>
    <w:p w14:paraId="734E6C03" w14:textId="77777777" w:rsidR="009B2F35" w:rsidRDefault="009B2F35" w:rsidP="00D4711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48C689" w14:textId="77777777" w:rsidR="00D47111" w:rsidRPr="00462915" w:rsidRDefault="00D47111" w:rsidP="00D4711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2C6FFA" w14:textId="72671415" w:rsidR="00DF3B46" w:rsidRPr="00462915" w:rsidRDefault="00DF3B46" w:rsidP="00D4711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PREFEITURA MUNICIPAL DE CONTAGEM - CONCORRÊNCIA ELETRÔNICA Nº. 002/2024</w:t>
      </w:r>
    </w:p>
    <w:p w14:paraId="71F555E6" w14:textId="08EE0D0B" w:rsidR="00D47111" w:rsidRPr="00462915" w:rsidRDefault="00DF3B46" w:rsidP="00D4711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2915">
        <w:rPr>
          <w:rFonts w:asciiTheme="majorHAnsi" w:hAnsiTheme="majorHAnsi" w:cstheme="majorHAnsi"/>
        </w:rPr>
        <w:t xml:space="preserve">OBJETO: Conclusão do viaduto da avenida </w:t>
      </w:r>
      <w:r w:rsidR="0030131B" w:rsidRPr="00462915">
        <w:rPr>
          <w:rFonts w:asciiTheme="majorHAnsi" w:hAnsiTheme="majorHAnsi" w:cstheme="majorHAnsi"/>
        </w:rPr>
        <w:t>PIO</w:t>
      </w:r>
      <w:r w:rsidRPr="00462915">
        <w:rPr>
          <w:rFonts w:asciiTheme="majorHAnsi" w:hAnsiTheme="majorHAnsi" w:cstheme="majorHAnsi"/>
        </w:rPr>
        <w:t xml:space="preserve"> </w:t>
      </w:r>
      <w:r w:rsidR="0030131B" w:rsidRPr="00462915">
        <w:rPr>
          <w:rFonts w:asciiTheme="majorHAnsi" w:hAnsiTheme="majorHAnsi" w:cstheme="majorHAnsi"/>
        </w:rPr>
        <w:t>XII</w:t>
      </w:r>
      <w:r w:rsidRPr="00462915">
        <w:rPr>
          <w:rFonts w:asciiTheme="majorHAnsi" w:hAnsiTheme="majorHAnsi" w:cstheme="majorHAnsi"/>
        </w:rPr>
        <w:t xml:space="preserve"> na interseção com rodovia br-040 (teleférico) bairro </w:t>
      </w:r>
      <w:r w:rsidR="0030131B" w:rsidRPr="00462915">
        <w:rPr>
          <w:rFonts w:asciiTheme="majorHAnsi" w:hAnsiTheme="majorHAnsi" w:cstheme="majorHAnsi"/>
        </w:rPr>
        <w:t>Morada Nova</w:t>
      </w:r>
      <w:r w:rsidRPr="00462915">
        <w:rPr>
          <w:rFonts w:asciiTheme="majorHAnsi" w:hAnsiTheme="majorHAnsi" w:cstheme="majorHAnsi"/>
        </w:rPr>
        <w:t xml:space="preserve">, no município de CONTAGEM/MG, marcado para as 10:00hs do dia 03/05/2024, </w:t>
      </w:r>
      <w:r w:rsidR="0030131B" w:rsidRPr="00462915">
        <w:rPr>
          <w:rFonts w:asciiTheme="majorHAnsi" w:hAnsiTheme="majorHAnsi" w:cstheme="majorHAnsi"/>
        </w:rPr>
        <w:t xml:space="preserve">no site </w:t>
      </w:r>
      <w:hyperlink r:id="rId36" w:history="1">
        <w:r w:rsidR="0030131B" w:rsidRPr="00462915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30131B" w:rsidRPr="00462915">
        <w:rPr>
          <w:rFonts w:asciiTheme="majorHAnsi" w:hAnsiTheme="majorHAnsi" w:cstheme="majorHAnsi"/>
        </w:rPr>
        <w:t>.</w:t>
      </w:r>
      <w:r w:rsidRPr="00462915">
        <w:rPr>
          <w:rFonts w:asciiTheme="majorHAnsi" w:hAnsiTheme="majorHAnsi" w:cstheme="majorHAnsi"/>
        </w:rPr>
        <w:t xml:space="preserve"> A Prefeitura de Contagem/MG torna público, para conhecimento dos interessados, que fará realizar licitação, conforme acima. O Edital e seus Anexos, estarão disponíveis a partir do dia 17 (dezessete) de abril de 2024, através dos sites </w:t>
      </w:r>
      <w:hyperlink r:id="rId37" w:history="1">
        <w:r w:rsidR="0030131B" w:rsidRPr="00462915">
          <w:rPr>
            <w:rStyle w:val="Hyperlink"/>
            <w:rFonts w:asciiTheme="majorHAnsi" w:hAnsiTheme="majorHAnsi" w:cstheme="majorHAnsi"/>
          </w:rPr>
          <w:t>www.contagem.mg.gov.br</w:t>
        </w:r>
      </w:hyperlink>
      <w:r w:rsidRPr="00462915">
        <w:rPr>
          <w:rFonts w:asciiTheme="majorHAnsi" w:hAnsiTheme="majorHAnsi" w:cstheme="majorHAnsi"/>
        </w:rPr>
        <w:t xml:space="preserve"> e </w:t>
      </w:r>
      <w:hyperlink r:id="rId38" w:history="1">
        <w:r w:rsidR="0030131B" w:rsidRPr="00462915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30131B" w:rsidRPr="00462915">
        <w:rPr>
          <w:rFonts w:asciiTheme="majorHAnsi" w:hAnsiTheme="majorHAnsi" w:cstheme="majorHAnsi"/>
        </w:rPr>
        <w:t>.</w:t>
      </w:r>
      <w:r w:rsidRPr="00462915">
        <w:rPr>
          <w:rFonts w:asciiTheme="majorHAnsi" w:hAnsiTheme="majorHAnsi" w:cstheme="majorHAnsi"/>
        </w:rPr>
        <w:t xml:space="preserve"> Informações: (31) 3391-7556 ou 3391-9352</w:t>
      </w:r>
      <w:r w:rsidR="0030131B" w:rsidRPr="00462915">
        <w:rPr>
          <w:rFonts w:asciiTheme="majorHAnsi" w:hAnsiTheme="majorHAnsi" w:cstheme="majorHAnsi"/>
        </w:rPr>
        <w:t>.</w:t>
      </w:r>
    </w:p>
    <w:p w14:paraId="2F77141F" w14:textId="77777777" w:rsidR="0030131B" w:rsidRPr="00462915" w:rsidRDefault="0030131B" w:rsidP="00D4711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4BBACA" w14:textId="77777777" w:rsidR="0030131B" w:rsidRPr="00462915" w:rsidRDefault="0030131B" w:rsidP="00D4711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2211697" w14:textId="5D78BDDD" w:rsidR="00C07394" w:rsidRPr="00462915" w:rsidRDefault="00C07394" w:rsidP="00D4711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PREFEITURA MUNICIPAL DE DORES DE GUANHÃES - PREGÃO ELETRÔNICO Nº 007/2024</w:t>
      </w:r>
    </w:p>
    <w:p w14:paraId="22497C79" w14:textId="2DB5CEA4" w:rsidR="0030131B" w:rsidRPr="00462915" w:rsidRDefault="00C07394" w:rsidP="00D4711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2915">
        <w:rPr>
          <w:rFonts w:asciiTheme="majorHAnsi" w:hAnsiTheme="majorHAnsi" w:cstheme="majorHAnsi"/>
        </w:rPr>
        <w:t xml:space="preserve">Objeto: Execução de Ruas de Lazer, Apresentação Infantil e Trenzinho da Alegria. Entrega das propostas a partir do dia 15 de abril de 2024 no site </w:t>
      </w:r>
      <w:hyperlink r:id="rId39" w:history="1">
        <w:r w:rsidRPr="00462915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Pr="00462915">
        <w:rPr>
          <w:rFonts w:asciiTheme="majorHAnsi" w:hAnsiTheme="majorHAnsi" w:cstheme="majorHAnsi"/>
        </w:rPr>
        <w:t xml:space="preserve">. Encerramento de envio de Proposta e Habilitação e Início da Sessão Eletrônica dia 25 de abril de 2024 às 13hs00min. O edital e anexos encontram-se disponível no site do município </w:t>
      </w:r>
      <w:hyperlink r:id="rId40" w:history="1">
        <w:r w:rsidRPr="00462915">
          <w:rPr>
            <w:rStyle w:val="Hyperlink"/>
            <w:rFonts w:asciiTheme="majorHAnsi" w:hAnsiTheme="majorHAnsi" w:cstheme="majorHAnsi"/>
          </w:rPr>
          <w:t>https://doresdeguanhaes.mg.gov.br</w:t>
        </w:r>
      </w:hyperlink>
      <w:r w:rsidRPr="00462915">
        <w:rPr>
          <w:rFonts w:asciiTheme="majorHAnsi" w:hAnsiTheme="majorHAnsi" w:cstheme="majorHAnsi"/>
        </w:rPr>
        <w:t xml:space="preserve"> ou portal </w:t>
      </w:r>
      <w:hyperlink r:id="rId41" w:history="1">
        <w:r w:rsidRPr="00462915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Pr="00462915">
        <w:rPr>
          <w:rFonts w:asciiTheme="majorHAnsi" w:hAnsiTheme="majorHAnsi" w:cstheme="majorHAnsi"/>
        </w:rPr>
        <w:t xml:space="preserve">. Informações e esclarecimentos protocolados via e-mail: </w:t>
      </w:r>
      <w:hyperlink r:id="rId42" w:history="1">
        <w:r w:rsidRPr="00462915">
          <w:rPr>
            <w:rStyle w:val="Hyperlink"/>
            <w:rFonts w:asciiTheme="majorHAnsi" w:hAnsiTheme="majorHAnsi" w:cstheme="majorHAnsi"/>
          </w:rPr>
          <w:t>licitacao@doresdeguanhaes.mg.gov.br</w:t>
        </w:r>
      </w:hyperlink>
      <w:r w:rsidRPr="00462915">
        <w:rPr>
          <w:rFonts w:asciiTheme="majorHAnsi" w:hAnsiTheme="majorHAnsi" w:cstheme="majorHAnsi"/>
        </w:rPr>
        <w:t>.</w:t>
      </w:r>
    </w:p>
    <w:p w14:paraId="32C530D6" w14:textId="77777777" w:rsidR="00C07394" w:rsidRPr="00462915" w:rsidRDefault="00C07394" w:rsidP="00D4711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74E58D" w14:textId="77777777" w:rsidR="00A16F8D" w:rsidRDefault="00A16F8D" w:rsidP="00FB2B2C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  <w:b/>
          <w:bCs/>
        </w:rPr>
      </w:pPr>
    </w:p>
    <w:p w14:paraId="61C6C2CF" w14:textId="77777777" w:rsidR="00DE497A" w:rsidRDefault="00DE497A" w:rsidP="00FB2B2C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  <w:b/>
          <w:bCs/>
        </w:rPr>
      </w:pPr>
    </w:p>
    <w:p w14:paraId="212C59A4" w14:textId="77777777" w:rsidR="00DE497A" w:rsidRDefault="00DE497A" w:rsidP="00FB2B2C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  <w:b/>
          <w:bCs/>
        </w:rPr>
      </w:pPr>
    </w:p>
    <w:p w14:paraId="3D77A545" w14:textId="77777777" w:rsidR="00DE497A" w:rsidRDefault="00DE497A" w:rsidP="00FB2B2C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  <w:b/>
          <w:bCs/>
        </w:rPr>
      </w:pPr>
    </w:p>
    <w:p w14:paraId="320C26DA" w14:textId="77777777" w:rsidR="00DE497A" w:rsidRPr="00462915" w:rsidRDefault="00DE497A" w:rsidP="00FB2B2C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  <w:b/>
          <w:bCs/>
        </w:rPr>
      </w:pPr>
    </w:p>
    <w:p w14:paraId="0F1A44EA" w14:textId="14B6E735" w:rsidR="00FB2B2C" w:rsidRPr="00462915" w:rsidRDefault="00F1691D" w:rsidP="00FB2B2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 xml:space="preserve">PREFEITURA MUNICIPAL DE </w:t>
      </w:r>
      <w:r w:rsidR="00FB2B2C" w:rsidRPr="00462915">
        <w:rPr>
          <w:rFonts w:asciiTheme="minorHAnsi" w:hAnsiTheme="minorHAnsi" w:cstheme="minorHAnsi"/>
          <w:b/>
        </w:rPr>
        <w:t>DORES DO TURVO - CONCORRÊNCIA ELETRÔNICA Nº 001/2021</w:t>
      </w:r>
    </w:p>
    <w:p w14:paraId="1F970134" w14:textId="3F48D955" w:rsidR="00A16F8D" w:rsidRPr="00462915" w:rsidRDefault="00FB2B2C" w:rsidP="00FB2B2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2915">
        <w:rPr>
          <w:rFonts w:asciiTheme="majorHAnsi" w:hAnsiTheme="majorHAnsi" w:cstheme="majorHAnsi"/>
        </w:rPr>
        <w:t xml:space="preserve">Objeto: Execução de calçamentos bloquete e rede drenagem na localidade Morro do Carrapicho, Rua Antenor Excelso de Oliveira, Entrada Gonçalves e Corrego do Boi no </w:t>
      </w:r>
      <w:r w:rsidR="00B148F5" w:rsidRPr="00462915">
        <w:rPr>
          <w:rFonts w:asciiTheme="majorHAnsi" w:hAnsiTheme="majorHAnsi" w:cstheme="majorHAnsi"/>
        </w:rPr>
        <w:t>município</w:t>
      </w:r>
      <w:r w:rsidRPr="00462915">
        <w:rPr>
          <w:rFonts w:asciiTheme="majorHAnsi" w:hAnsiTheme="majorHAnsi" w:cstheme="majorHAnsi"/>
        </w:rPr>
        <w:t xml:space="preserve"> de Dores do Turvo MG, c/ fornecimento material, equipamentos e mão de obra necessários. O edital está disposição no site oficial do Município </w:t>
      </w:r>
      <w:hyperlink r:id="rId43" w:history="1">
        <w:r w:rsidRPr="00462915">
          <w:rPr>
            <w:rStyle w:val="Hyperlink"/>
            <w:rFonts w:asciiTheme="majorHAnsi" w:hAnsiTheme="majorHAnsi" w:cstheme="majorHAnsi"/>
          </w:rPr>
          <w:t>www.doresdoturvo.mg.gov.br</w:t>
        </w:r>
      </w:hyperlink>
      <w:r w:rsidRPr="00462915">
        <w:rPr>
          <w:rFonts w:asciiTheme="majorHAnsi" w:hAnsiTheme="majorHAnsi" w:cstheme="majorHAnsi"/>
        </w:rPr>
        <w:t xml:space="preserve"> na plataforma </w:t>
      </w:r>
      <w:hyperlink r:id="rId44" w:history="1">
        <w:r w:rsidRPr="00462915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462915">
        <w:rPr>
          <w:rFonts w:asciiTheme="majorHAnsi" w:hAnsiTheme="majorHAnsi" w:cstheme="majorHAnsi"/>
        </w:rPr>
        <w:t xml:space="preserve">, no PNCP e na sala de licitação desta Prefeitura. Inf. tel: 0800 032 </w:t>
      </w:r>
      <w:r w:rsidR="00B148F5" w:rsidRPr="00462915">
        <w:rPr>
          <w:rFonts w:asciiTheme="majorHAnsi" w:hAnsiTheme="majorHAnsi" w:cstheme="majorHAnsi"/>
        </w:rPr>
        <w:t>3040 e-mails</w:t>
      </w:r>
      <w:r w:rsidRPr="00462915">
        <w:rPr>
          <w:rFonts w:asciiTheme="majorHAnsi" w:hAnsiTheme="majorHAnsi" w:cstheme="majorHAnsi"/>
        </w:rPr>
        <w:t xml:space="preserve">: </w:t>
      </w:r>
      <w:hyperlink r:id="rId45" w:history="1">
        <w:r w:rsidRPr="00462915">
          <w:rPr>
            <w:rStyle w:val="Hyperlink"/>
            <w:rFonts w:asciiTheme="majorHAnsi" w:hAnsiTheme="majorHAnsi" w:cstheme="majorHAnsi"/>
          </w:rPr>
          <w:t>licitação@doresdoturvo.mg.gov.br</w:t>
        </w:r>
      </w:hyperlink>
      <w:r w:rsidRPr="00462915">
        <w:rPr>
          <w:rFonts w:asciiTheme="majorHAnsi" w:hAnsiTheme="majorHAnsi" w:cstheme="majorHAnsi"/>
        </w:rPr>
        <w:t>.</w:t>
      </w:r>
    </w:p>
    <w:p w14:paraId="4A685F11" w14:textId="77777777" w:rsidR="009D30A1" w:rsidRPr="00462915" w:rsidRDefault="009D30A1" w:rsidP="00FB2B2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13E831" w14:textId="77777777" w:rsidR="009D30A1" w:rsidRPr="00462915" w:rsidRDefault="009D30A1" w:rsidP="00FB2B2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F45F37" w14:textId="1FAEFD0D" w:rsidR="00F1691D" w:rsidRPr="00462915" w:rsidRDefault="00F1691D" w:rsidP="00FB2B2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 xml:space="preserve">PREFEITURA MUNICIPAL DE GONZAGA - CONCORRÊNCIA ELETRÔNICA </w:t>
      </w:r>
      <w:r w:rsidR="00B148F5" w:rsidRPr="00462915">
        <w:rPr>
          <w:rFonts w:asciiTheme="minorHAnsi" w:hAnsiTheme="minorHAnsi" w:cstheme="minorHAnsi"/>
          <w:b/>
        </w:rPr>
        <w:t>N.º</w:t>
      </w:r>
      <w:r w:rsidRPr="00462915">
        <w:rPr>
          <w:rFonts w:asciiTheme="minorHAnsi" w:hAnsiTheme="minorHAnsi" w:cstheme="minorHAnsi"/>
          <w:b/>
        </w:rPr>
        <w:t xml:space="preserve"> 001/2024</w:t>
      </w:r>
    </w:p>
    <w:p w14:paraId="13BF718D" w14:textId="212CB3DE" w:rsidR="009D30A1" w:rsidRPr="00462915" w:rsidRDefault="00F1691D" w:rsidP="00FB2B2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2915">
        <w:rPr>
          <w:rFonts w:asciiTheme="majorHAnsi" w:hAnsiTheme="majorHAnsi" w:cstheme="majorHAnsi"/>
        </w:rPr>
        <w:t xml:space="preserve">Objeto: Execução de obra de engenharia destinada a construção de ponte mista (concreto e viga metálica) no Córrego do Palmital, zona rural do município de Gonzaga-MG. Data da sessão: 29 de abril de 2024, sendo o horário limite para credenciamento e início da sessão: 09h00min. O Edital completo e seus anexos encontram-se à disposição dos interessados, no site da Prefeitura Municipal através de solicitação no e-mail: </w:t>
      </w:r>
      <w:hyperlink r:id="rId46" w:history="1">
        <w:r w:rsidRPr="00462915">
          <w:rPr>
            <w:rStyle w:val="Hyperlink"/>
            <w:rFonts w:asciiTheme="majorHAnsi" w:hAnsiTheme="majorHAnsi" w:cstheme="majorHAnsi"/>
          </w:rPr>
          <w:t>licitaprefgonzaga@gmail.com</w:t>
        </w:r>
      </w:hyperlink>
      <w:r w:rsidRPr="00462915">
        <w:rPr>
          <w:rFonts w:asciiTheme="majorHAnsi" w:hAnsiTheme="majorHAnsi" w:cstheme="majorHAnsi"/>
        </w:rPr>
        <w:t xml:space="preserve">, na Plataforma da Licitar Digital </w:t>
      </w:r>
      <w:hyperlink r:id="rId47" w:history="1">
        <w:r w:rsidRPr="0046291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462915">
        <w:rPr>
          <w:rFonts w:asciiTheme="majorHAnsi" w:hAnsiTheme="majorHAnsi" w:cstheme="majorHAnsi"/>
        </w:rPr>
        <w:t xml:space="preserve"> e Portal Nacional de Contratações Públicas - PNCP. Dúvidas: (33) 98417-2986.</w:t>
      </w:r>
    </w:p>
    <w:p w14:paraId="4AFD0053" w14:textId="77777777" w:rsidR="00F1691D" w:rsidRPr="00462915" w:rsidRDefault="00F1691D" w:rsidP="00FB2B2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4D2AE3" w14:textId="77777777" w:rsidR="00846E0B" w:rsidRPr="00846E0B" w:rsidRDefault="00846E0B" w:rsidP="007C77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34EA5B" w14:textId="77777777" w:rsidR="00846E0B" w:rsidRPr="00846E0B" w:rsidRDefault="00846E0B" w:rsidP="007C77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46E0B">
        <w:rPr>
          <w:rFonts w:asciiTheme="minorHAnsi" w:hAnsiTheme="minorHAnsi" w:cstheme="minorHAnsi"/>
          <w:b/>
        </w:rPr>
        <w:t xml:space="preserve">PREFEITURA MUNICIPAL DE IGUATAMA </w:t>
      </w:r>
    </w:p>
    <w:p w14:paraId="6FBF9308" w14:textId="77777777" w:rsidR="00846E0B" w:rsidRPr="00846E0B" w:rsidRDefault="00846E0B" w:rsidP="007C77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EFC1698" w14:textId="77777777" w:rsidR="00846E0B" w:rsidRPr="00846E0B" w:rsidRDefault="00846E0B" w:rsidP="007C77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46E0B">
        <w:rPr>
          <w:rFonts w:asciiTheme="minorHAnsi" w:hAnsiTheme="minorHAnsi" w:cstheme="minorHAnsi"/>
          <w:b/>
        </w:rPr>
        <w:t>ALTERAÇÃO - CONCORRENCIA ELETRÔNICA Nº 1/2024</w:t>
      </w:r>
    </w:p>
    <w:p w14:paraId="3AE0F652" w14:textId="73C4C054" w:rsidR="00846E0B" w:rsidRPr="00846E0B" w:rsidRDefault="00846E0B" w:rsidP="007C77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291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C</w:t>
      </w:r>
      <w:r w:rsidRPr="00846E0B">
        <w:rPr>
          <w:rFonts w:asciiTheme="majorHAnsi" w:hAnsiTheme="majorHAnsi" w:cstheme="majorHAnsi"/>
        </w:rPr>
        <w:t>ontinuidade da construção da quadra esportiva coberta na Escola Municipal de Corguinhos, localizada no distrito de Corguinhos para atender as necessidades da secretaria municipal de educação do município de Iguatama/</w:t>
      </w:r>
      <w:r w:rsidR="00B148F5" w:rsidRPr="00846E0B">
        <w:rPr>
          <w:rFonts w:asciiTheme="majorHAnsi" w:hAnsiTheme="majorHAnsi" w:cstheme="majorHAnsi"/>
        </w:rPr>
        <w:t xml:space="preserve">MG. </w:t>
      </w:r>
      <w:r w:rsidRPr="00846E0B">
        <w:rPr>
          <w:rFonts w:asciiTheme="majorHAnsi" w:hAnsiTheme="majorHAnsi" w:cstheme="majorHAnsi"/>
        </w:rPr>
        <w:t>Fica alterada a data e horário de abertura do certame que será no dia 25/04/2024 ás 09:00 horas. Edital e extrato de alter</w:t>
      </w:r>
      <w:r>
        <w:rPr>
          <w:rFonts w:asciiTheme="majorHAnsi" w:hAnsiTheme="majorHAnsi" w:cstheme="majorHAnsi"/>
        </w:rPr>
        <w:t xml:space="preserve">ação disponíveis nos sites: </w:t>
      </w:r>
      <w:hyperlink r:id="rId48" w:history="1">
        <w:r w:rsidRPr="00A66A46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846E0B">
        <w:rPr>
          <w:rFonts w:asciiTheme="majorHAnsi" w:hAnsiTheme="majorHAnsi" w:cstheme="majorHAnsi"/>
        </w:rPr>
        <w:t xml:space="preserve"> e </w:t>
      </w:r>
      <w:hyperlink r:id="rId49" w:history="1">
        <w:r w:rsidRPr="00A66A46">
          <w:rPr>
            <w:rStyle w:val="Hyperlink"/>
            <w:rFonts w:asciiTheme="majorHAnsi" w:hAnsiTheme="majorHAnsi" w:cstheme="majorHAnsi"/>
          </w:rPr>
          <w:t>www.iguatama.mg.gov.br</w:t>
        </w:r>
      </w:hyperlink>
      <w:r>
        <w:rPr>
          <w:rFonts w:asciiTheme="majorHAnsi" w:hAnsiTheme="majorHAnsi" w:cstheme="majorHAnsi"/>
        </w:rPr>
        <w:t>.</w:t>
      </w:r>
      <w:r w:rsidRPr="00846E0B">
        <w:rPr>
          <w:rFonts w:asciiTheme="majorHAnsi" w:hAnsiTheme="majorHAnsi" w:cstheme="majorHAnsi"/>
        </w:rPr>
        <w:t xml:space="preserve"> </w:t>
      </w:r>
    </w:p>
    <w:p w14:paraId="07A6BB73" w14:textId="77777777" w:rsidR="00846E0B" w:rsidRPr="00846E0B" w:rsidRDefault="00846E0B" w:rsidP="007C77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B85311" w14:textId="77777777" w:rsidR="00846E0B" w:rsidRPr="00846E0B" w:rsidRDefault="00846E0B" w:rsidP="007C77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46E0B">
        <w:rPr>
          <w:rFonts w:asciiTheme="minorHAnsi" w:hAnsiTheme="minorHAnsi" w:cstheme="minorHAnsi"/>
          <w:b/>
        </w:rPr>
        <w:t>ALTERAÇÃO - CONCORRENCIA ELETRÔNICA Nº 2/2024</w:t>
      </w:r>
    </w:p>
    <w:p w14:paraId="6DD23C71" w14:textId="3565BB2E" w:rsidR="00846E0B" w:rsidRPr="00846E0B" w:rsidRDefault="00846E0B" w:rsidP="007C77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291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846E0B">
        <w:rPr>
          <w:rFonts w:asciiTheme="majorHAnsi" w:hAnsiTheme="majorHAnsi" w:cstheme="majorHAnsi"/>
        </w:rPr>
        <w:t>ontinuidade da construção da creche municipal para atender as necessidades da secretaria municipal de educação do município de Iguatama/MG. Fica alterada a data e horário de abertura do certame que será no dia 25/04/2024 ás 09:00 horas. Edital e extrato de alt</w:t>
      </w:r>
      <w:r>
        <w:rPr>
          <w:rFonts w:asciiTheme="majorHAnsi" w:hAnsiTheme="majorHAnsi" w:cstheme="majorHAnsi"/>
        </w:rPr>
        <w:t xml:space="preserve">eração disponíveis nos sites: </w:t>
      </w:r>
      <w:hyperlink r:id="rId50" w:history="1">
        <w:r w:rsidRPr="00A66A46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846E0B">
        <w:rPr>
          <w:rFonts w:asciiTheme="majorHAnsi" w:hAnsiTheme="majorHAnsi" w:cstheme="majorHAnsi"/>
        </w:rPr>
        <w:t xml:space="preserve"> e </w:t>
      </w:r>
      <w:hyperlink r:id="rId51" w:history="1">
        <w:r w:rsidRPr="00A66A46">
          <w:rPr>
            <w:rStyle w:val="Hyperlink"/>
            <w:rFonts w:asciiTheme="majorHAnsi" w:hAnsiTheme="majorHAnsi" w:cstheme="majorHAnsi"/>
          </w:rPr>
          <w:t>www.iguatama.mg.gov.br</w:t>
        </w:r>
      </w:hyperlink>
      <w:r w:rsidRPr="00846E0B">
        <w:rPr>
          <w:rFonts w:asciiTheme="majorHAnsi" w:hAnsiTheme="majorHAnsi" w:cstheme="majorHAnsi"/>
        </w:rPr>
        <w:t>.</w:t>
      </w:r>
    </w:p>
    <w:p w14:paraId="5CED1386" w14:textId="77777777" w:rsidR="00846E0B" w:rsidRDefault="00846E0B" w:rsidP="007C77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70FE84" w14:textId="77777777" w:rsidR="00846E0B" w:rsidRPr="00462915" w:rsidRDefault="00846E0B" w:rsidP="007C77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8E6E97" w14:textId="77777777" w:rsidR="007C77B4" w:rsidRPr="00462915" w:rsidRDefault="007C77B4" w:rsidP="007C77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 xml:space="preserve">PREFEITURA MUNICIPAL DE JANAÚBA </w:t>
      </w:r>
    </w:p>
    <w:p w14:paraId="14035BEB" w14:textId="77777777" w:rsidR="007C77B4" w:rsidRDefault="007C77B4" w:rsidP="007C77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ADCAADC" w14:textId="77777777" w:rsidR="005717D8" w:rsidRPr="00462915" w:rsidRDefault="005717D8" w:rsidP="005717D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CONCORRÊNCIA Nº. 11/2024</w:t>
      </w:r>
    </w:p>
    <w:p w14:paraId="7E93A956" w14:textId="18CAFB8C" w:rsidR="005717D8" w:rsidRPr="00462915" w:rsidRDefault="005717D8" w:rsidP="005717D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2915">
        <w:rPr>
          <w:rFonts w:asciiTheme="majorHAnsi" w:hAnsiTheme="majorHAnsi" w:cstheme="majorHAnsi"/>
        </w:rPr>
        <w:t xml:space="preserve">Objeto: Construção da </w:t>
      </w:r>
      <w:r w:rsidR="00B148F5" w:rsidRPr="00462915">
        <w:rPr>
          <w:rFonts w:asciiTheme="majorHAnsi" w:hAnsiTheme="majorHAnsi" w:cstheme="majorHAnsi"/>
        </w:rPr>
        <w:t>UBS</w:t>
      </w:r>
      <w:r w:rsidRPr="00462915">
        <w:rPr>
          <w:rFonts w:asciiTheme="majorHAnsi" w:hAnsiTheme="majorHAnsi" w:cstheme="majorHAnsi"/>
        </w:rPr>
        <w:t xml:space="preserve"> </w:t>
      </w:r>
      <w:r w:rsidR="00B148F5" w:rsidRPr="00462915">
        <w:rPr>
          <w:rFonts w:asciiTheme="majorHAnsi" w:hAnsiTheme="majorHAnsi" w:cstheme="majorHAnsi"/>
        </w:rPr>
        <w:t>Boa Vista</w:t>
      </w:r>
      <w:r w:rsidRPr="00462915">
        <w:rPr>
          <w:rFonts w:asciiTheme="majorHAnsi" w:hAnsiTheme="majorHAnsi" w:cstheme="majorHAnsi"/>
        </w:rPr>
        <w:t xml:space="preserve">, que realizará no dia 04 de junho de 2024, às 10:00, no endereço </w:t>
      </w:r>
      <w:hyperlink r:id="rId52" w:history="1">
        <w:r w:rsidRPr="00462915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462915">
        <w:rPr>
          <w:rFonts w:asciiTheme="majorHAnsi" w:hAnsiTheme="majorHAnsi" w:cstheme="majorHAnsi"/>
        </w:rPr>
        <w:t xml:space="preserve">, de acordo com as especificações constantes no edital e seus anexos, cuja cópia poderá ser adquirida junto ao setor de licitações, no referido endereço supracitado, no horário de 12:00 às 18:00 horas, nos dias úteis, assim como no site: </w:t>
      </w:r>
      <w:hyperlink r:id="rId53" w:history="1">
        <w:r w:rsidRPr="00462915">
          <w:rPr>
            <w:rStyle w:val="Hyperlink"/>
            <w:rFonts w:asciiTheme="majorHAnsi" w:hAnsiTheme="majorHAnsi" w:cstheme="majorHAnsi"/>
          </w:rPr>
          <w:t>www.janauba.mg.gov.br</w:t>
        </w:r>
      </w:hyperlink>
      <w:r w:rsidRPr="00462915">
        <w:rPr>
          <w:rFonts w:asciiTheme="majorHAnsi" w:hAnsiTheme="majorHAnsi" w:cstheme="majorHAnsi"/>
        </w:rPr>
        <w:t>.</w:t>
      </w:r>
    </w:p>
    <w:p w14:paraId="75C3FD63" w14:textId="77777777" w:rsidR="005717D8" w:rsidRDefault="005717D8" w:rsidP="007C77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73B4A6C" w14:textId="77777777" w:rsidR="00DE497A" w:rsidRDefault="00DE497A" w:rsidP="007C77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8A2C0D0" w14:textId="77777777" w:rsidR="00DE497A" w:rsidRDefault="00DE497A" w:rsidP="007C77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6CBD283" w14:textId="77777777" w:rsidR="00DE497A" w:rsidRDefault="00DE497A" w:rsidP="007C77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457DB76" w14:textId="77777777" w:rsidR="00DE497A" w:rsidRPr="00462915" w:rsidRDefault="00DE497A" w:rsidP="007C77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4FD129A" w14:textId="583568D3" w:rsidR="007C77B4" w:rsidRPr="00462915" w:rsidRDefault="007C77B4" w:rsidP="007C77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CONCORRÊNCIA Nº.12/2024</w:t>
      </w:r>
    </w:p>
    <w:p w14:paraId="607085E2" w14:textId="4BB6AEF6" w:rsidR="007C77B4" w:rsidRPr="00462915" w:rsidRDefault="007C77B4" w:rsidP="007C77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2915">
        <w:rPr>
          <w:rFonts w:asciiTheme="majorHAnsi" w:hAnsiTheme="majorHAnsi" w:cstheme="majorHAnsi"/>
        </w:rPr>
        <w:t xml:space="preserve">Objeto: Reforma e ampliação da nova </w:t>
      </w:r>
      <w:r w:rsidR="00B148F5" w:rsidRPr="00462915">
        <w:rPr>
          <w:rFonts w:asciiTheme="majorHAnsi" w:hAnsiTheme="majorHAnsi" w:cstheme="majorHAnsi"/>
        </w:rPr>
        <w:t>UBS</w:t>
      </w:r>
      <w:r w:rsidRPr="00462915">
        <w:rPr>
          <w:rFonts w:asciiTheme="majorHAnsi" w:hAnsiTheme="majorHAnsi" w:cstheme="majorHAnsi"/>
        </w:rPr>
        <w:t xml:space="preserve"> do bairro </w:t>
      </w:r>
      <w:r w:rsidR="00B148F5" w:rsidRPr="00462915">
        <w:rPr>
          <w:rFonts w:asciiTheme="majorHAnsi" w:hAnsiTheme="majorHAnsi" w:cstheme="majorHAnsi"/>
        </w:rPr>
        <w:t>Coab</w:t>
      </w:r>
      <w:r w:rsidRPr="00462915">
        <w:rPr>
          <w:rFonts w:asciiTheme="majorHAnsi" w:hAnsiTheme="majorHAnsi" w:cstheme="majorHAnsi"/>
        </w:rPr>
        <w:t xml:space="preserve">, que realizará no dia 26 de abril de 2024, às 10:00, no endereço </w:t>
      </w:r>
      <w:hyperlink r:id="rId54" w:history="1">
        <w:r w:rsidRPr="00462915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462915">
        <w:rPr>
          <w:rFonts w:asciiTheme="majorHAnsi" w:hAnsiTheme="majorHAnsi" w:cstheme="majorHAnsi"/>
        </w:rPr>
        <w:t xml:space="preserve">, de acordo com as especificações constantes no edital e seus anexos, cuja cópia poderá ser adquirida junto ao setor de licitações, no referido endereço supracitado, no horário de 12:00 às 18:00 horas, nos dias úteis, assim como no site: </w:t>
      </w:r>
      <w:hyperlink r:id="rId55" w:history="1">
        <w:r w:rsidRPr="00462915">
          <w:rPr>
            <w:rStyle w:val="Hyperlink"/>
            <w:rFonts w:asciiTheme="majorHAnsi" w:hAnsiTheme="majorHAnsi" w:cstheme="majorHAnsi"/>
          </w:rPr>
          <w:t>www.janauba.mg.gov.br</w:t>
        </w:r>
      </w:hyperlink>
      <w:r w:rsidRPr="00462915">
        <w:rPr>
          <w:rFonts w:asciiTheme="majorHAnsi" w:hAnsiTheme="majorHAnsi" w:cstheme="majorHAnsi"/>
        </w:rPr>
        <w:t xml:space="preserve">. </w:t>
      </w:r>
    </w:p>
    <w:p w14:paraId="72B6F65F" w14:textId="77777777" w:rsidR="007C77B4" w:rsidRPr="00462915" w:rsidRDefault="007C77B4" w:rsidP="007C77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00CF09C" w14:textId="77777777" w:rsidR="007C77B4" w:rsidRPr="00462915" w:rsidRDefault="007C77B4" w:rsidP="007C77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26E765F" w14:textId="7496C8CB" w:rsidR="00590840" w:rsidRPr="00462915" w:rsidRDefault="00590840" w:rsidP="007C77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PREFEITURA MUNICIPAL DE JOSENÓPOLIS - CONCORRÊNCIA Nº 002/2024</w:t>
      </w:r>
    </w:p>
    <w:p w14:paraId="07808D13" w14:textId="023564C8" w:rsidR="00590840" w:rsidRPr="00462915" w:rsidRDefault="006575EA" w:rsidP="007C77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2915">
        <w:rPr>
          <w:rFonts w:asciiTheme="majorHAnsi" w:hAnsiTheme="majorHAnsi" w:cstheme="majorHAnsi"/>
        </w:rPr>
        <w:t>Objeto:</w:t>
      </w:r>
      <w:r w:rsidR="00590840" w:rsidRPr="00462915">
        <w:rPr>
          <w:rFonts w:asciiTheme="majorHAnsi" w:hAnsiTheme="majorHAnsi" w:cstheme="majorHAnsi"/>
        </w:rPr>
        <w:t xml:space="preserve"> Construção (execução de obras) de 20 casas populares no Município de Josenópolis/MG, para usuários de Assistência social que se encontram em situação de vulnerabilidade social em atendimento as disposições da Lei municipal nº 056, de 21/11/1997, atualizada pela Lei Municipal nº 439, de 08/03/2022. - Propostas até o dia 26/04/2024, 09:00 Horas. Agente de Contratação: Warly Breno Miranda Jardim, </w:t>
      </w:r>
      <w:r w:rsidR="00B148F5" w:rsidRPr="00462915">
        <w:rPr>
          <w:rFonts w:asciiTheme="majorHAnsi" w:hAnsiTheme="majorHAnsi" w:cstheme="majorHAnsi"/>
        </w:rPr>
        <w:t>demais</w:t>
      </w:r>
      <w:r w:rsidR="00590840" w:rsidRPr="00462915">
        <w:rPr>
          <w:rFonts w:asciiTheme="majorHAnsi" w:hAnsiTheme="majorHAnsi" w:cstheme="majorHAnsi"/>
        </w:rPr>
        <w:t xml:space="preserve"> informações pelo e-mail: </w:t>
      </w:r>
      <w:hyperlink r:id="rId56" w:history="1">
        <w:r w:rsidR="00590840" w:rsidRPr="00462915">
          <w:rPr>
            <w:rStyle w:val="Hyperlink"/>
            <w:rFonts w:asciiTheme="majorHAnsi" w:hAnsiTheme="majorHAnsi" w:cstheme="majorHAnsi"/>
          </w:rPr>
          <w:t>licita.josenopolis@gmail.com</w:t>
        </w:r>
      </w:hyperlink>
      <w:r w:rsidR="00590840" w:rsidRPr="00462915">
        <w:rPr>
          <w:rFonts w:asciiTheme="majorHAnsi" w:hAnsiTheme="majorHAnsi" w:cstheme="majorHAnsi"/>
        </w:rPr>
        <w:t xml:space="preserve"> ou </w:t>
      </w:r>
      <w:hyperlink r:id="rId57" w:history="1">
        <w:r w:rsidR="00590840" w:rsidRPr="00462915">
          <w:rPr>
            <w:rStyle w:val="Hyperlink"/>
            <w:rFonts w:asciiTheme="majorHAnsi" w:hAnsiTheme="majorHAnsi" w:cstheme="majorHAnsi"/>
          </w:rPr>
          <w:t>https://portal.josenopolis.mg.gov.br/licitacoes/</w:t>
        </w:r>
      </w:hyperlink>
    </w:p>
    <w:p w14:paraId="0DD14501" w14:textId="77777777" w:rsidR="00A16F8D" w:rsidRDefault="00A16F8D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398AF8B0" w14:textId="77777777" w:rsidR="00DE497A" w:rsidRPr="00462915" w:rsidRDefault="00DE497A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2AF2905E" w14:textId="3DD367A6" w:rsidR="006575EA" w:rsidRPr="00462915" w:rsidRDefault="006575EA" w:rsidP="006575E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 xml:space="preserve">PREFEITURA MUNICIPAL DE </w:t>
      </w:r>
      <w:r w:rsidR="00433100" w:rsidRPr="00433100">
        <w:rPr>
          <w:rFonts w:asciiTheme="minorHAnsi" w:hAnsiTheme="minorHAnsi" w:cstheme="minorHAnsi"/>
          <w:b/>
        </w:rPr>
        <w:t xml:space="preserve">MEDINA </w:t>
      </w:r>
      <w:r w:rsidR="00433100">
        <w:rPr>
          <w:rFonts w:asciiTheme="minorHAnsi" w:hAnsiTheme="minorHAnsi" w:cstheme="minorHAnsi"/>
          <w:b/>
        </w:rPr>
        <w:t xml:space="preserve">- </w:t>
      </w:r>
      <w:r w:rsidR="00433100" w:rsidRPr="00462915">
        <w:rPr>
          <w:rFonts w:asciiTheme="minorHAnsi" w:hAnsiTheme="minorHAnsi" w:cstheme="minorHAnsi"/>
          <w:b/>
        </w:rPr>
        <w:t xml:space="preserve">CONCORRÊNCIA </w:t>
      </w:r>
      <w:r w:rsidRPr="00462915">
        <w:rPr>
          <w:rFonts w:asciiTheme="minorHAnsi" w:hAnsiTheme="minorHAnsi" w:cstheme="minorHAnsi"/>
          <w:b/>
        </w:rPr>
        <w:t xml:space="preserve">ELETRÔNICA Nº 003/2024 </w:t>
      </w:r>
    </w:p>
    <w:p w14:paraId="3050DDF4" w14:textId="45FB8859" w:rsidR="00A16F8D" w:rsidRPr="00462915" w:rsidRDefault="006575EA" w:rsidP="006575E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2915">
        <w:rPr>
          <w:rFonts w:asciiTheme="majorHAnsi" w:hAnsiTheme="majorHAnsi" w:cstheme="majorHAnsi"/>
        </w:rPr>
        <w:t xml:space="preserve">Objeto: Capeamento Asfáltico com PMF e Calçamento em Bloquete Sextavado na zona rural do Município de Medina – Mg. Documentação Disponível No Portal </w:t>
      </w:r>
      <w:hyperlink r:id="rId58" w:history="1">
        <w:r w:rsidRPr="0046291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462915">
        <w:rPr>
          <w:rFonts w:asciiTheme="majorHAnsi" w:hAnsiTheme="majorHAnsi" w:cstheme="majorHAnsi"/>
        </w:rPr>
        <w:t xml:space="preserve">, como também no PNCP (Portal Nacional De Compras Públicas), e no diário oficial do município, site: </w:t>
      </w:r>
      <w:hyperlink r:id="rId59" w:history="1">
        <w:r w:rsidRPr="00462915">
          <w:rPr>
            <w:rStyle w:val="Hyperlink"/>
            <w:rFonts w:asciiTheme="majorHAnsi" w:hAnsiTheme="majorHAnsi" w:cstheme="majorHAnsi"/>
          </w:rPr>
          <w:t>www.medina.mg.gov.br</w:t>
        </w:r>
      </w:hyperlink>
      <w:r w:rsidRPr="00462915">
        <w:rPr>
          <w:rFonts w:asciiTheme="majorHAnsi" w:hAnsiTheme="majorHAnsi" w:cstheme="majorHAnsi"/>
        </w:rPr>
        <w:t xml:space="preserve">. Abertura a partir do dia 30/04/2024 às 09:00hs. </w:t>
      </w:r>
    </w:p>
    <w:p w14:paraId="5DAA8B95" w14:textId="77777777" w:rsidR="006575EA" w:rsidRPr="00462915" w:rsidRDefault="006575EA" w:rsidP="006575E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B9B761" w14:textId="77777777" w:rsidR="006575EA" w:rsidRDefault="006575EA" w:rsidP="006575E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27E7A99" w14:textId="77777777" w:rsidR="00433100" w:rsidRPr="00433100" w:rsidRDefault="00433100" w:rsidP="006575E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33100">
        <w:rPr>
          <w:rFonts w:asciiTheme="minorHAnsi" w:hAnsiTheme="minorHAnsi" w:cstheme="minorHAnsi"/>
          <w:b/>
        </w:rPr>
        <w:t>PREFEITURA MUNICIPAL DE MESQUITA - CONCORRÊNCIA Nº 3/2024</w:t>
      </w:r>
    </w:p>
    <w:p w14:paraId="263F1FB3" w14:textId="19117FB2" w:rsidR="00433100" w:rsidRDefault="00433100" w:rsidP="006575E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291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433100">
        <w:rPr>
          <w:rFonts w:asciiTheme="majorHAnsi" w:hAnsiTheme="majorHAnsi" w:cstheme="majorHAnsi"/>
        </w:rPr>
        <w:t xml:space="preserve">xecução de obras de pavimentação em blocos intertravados sextavados de concreto a ser realizada em um trecho da Praça Benedito Valadares e na Rua Getúlio Vargas no Município de Mesquita - MG, a ser custeada através de transferência especial da União, conforme </w:t>
      </w:r>
      <w:r>
        <w:rPr>
          <w:rFonts w:asciiTheme="majorHAnsi" w:hAnsiTheme="majorHAnsi" w:cstheme="majorHAnsi"/>
        </w:rPr>
        <w:t>planilhas e projetos. DATA DE RECEBIMENT</w:t>
      </w:r>
      <w:r w:rsidRPr="00433100">
        <w:rPr>
          <w:rFonts w:asciiTheme="majorHAnsi" w:hAnsiTheme="majorHAnsi" w:cstheme="majorHAnsi"/>
        </w:rPr>
        <w:t>O DAS PROPOSTAS E DISPUTA DE LANCES: 30/04/2024 às 09h00min. ENDEREÇO ELETRÔN I CO DA DISPUTA: Plataforma de Licitações A</w:t>
      </w:r>
      <w:r>
        <w:rPr>
          <w:rFonts w:asciiTheme="majorHAnsi" w:hAnsiTheme="majorHAnsi" w:cstheme="majorHAnsi"/>
        </w:rPr>
        <w:t xml:space="preserve">MM Licita </w:t>
      </w:r>
      <w:hyperlink r:id="rId60" w:history="1">
        <w:r w:rsidRPr="00A66A46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433100">
        <w:rPr>
          <w:rFonts w:asciiTheme="majorHAnsi" w:hAnsiTheme="majorHAnsi" w:cstheme="majorHAnsi"/>
        </w:rPr>
        <w:t xml:space="preserve">. O edital poderá ser solicitado na sede da Prefeitura no Paço Municipal à Rua Getúlio Vargas, nº 171, Centro, no horário 07:00 às 16:00 horas em dias uteis, ou através </w:t>
      </w:r>
      <w:r>
        <w:rPr>
          <w:rFonts w:asciiTheme="majorHAnsi" w:hAnsiTheme="majorHAnsi" w:cstheme="majorHAnsi"/>
        </w:rPr>
        <w:t xml:space="preserve">do site </w:t>
      </w:r>
      <w:hyperlink r:id="rId61" w:history="1">
        <w:r w:rsidRPr="00A66A46">
          <w:rPr>
            <w:rStyle w:val="Hyperlink"/>
            <w:rFonts w:asciiTheme="majorHAnsi" w:hAnsiTheme="majorHAnsi" w:cstheme="majorHAnsi"/>
          </w:rPr>
          <w:t>www.mesquita.mg.gov.br</w:t>
        </w:r>
      </w:hyperlink>
      <w:r>
        <w:rPr>
          <w:rFonts w:asciiTheme="majorHAnsi" w:hAnsiTheme="majorHAnsi" w:cstheme="majorHAnsi"/>
        </w:rPr>
        <w:t>.</w:t>
      </w:r>
    </w:p>
    <w:p w14:paraId="1C03DB56" w14:textId="77777777" w:rsidR="00433100" w:rsidRDefault="00433100" w:rsidP="006575E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7341F8" w14:textId="77777777" w:rsidR="00DE497A" w:rsidRPr="00462915" w:rsidRDefault="00DE497A" w:rsidP="006575E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AC6DEE7" w14:textId="659A014B" w:rsidR="002A35E9" w:rsidRPr="00462915" w:rsidRDefault="002A35E9" w:rsidP="006575E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PREFEITURA MUNICIPAL DE MINAS NOVAS - CONCORRÊNCIA Nº 002/2024</w:t>
      </w:r>
    </w:p>
    <w:p w14:paraId="59BD05CA" w14:textId="741EF805" w:rsidR="006575EA" w:rsidRPr="00462915" w:rsidRDefault="002A35E9" w:rsidP="006575E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2915">
        <w:rPr>
          <w:rFonts w:asciiTheme="majorHAnsi" w:hAnsiTheme="majorHAnsi" w:cstheme="majorHAnsi"/>
        </w:rPr>
        <w:t xml:space="preserve">Objeto: Pavimentação de Estrada Vicinal (Pavimentação bloquetes – Trecho 01: Estrada de ligação entre o Dist. Baixa Quente e o Povoado de Indaiá / Trecho 02: Estrada Vicinal de acesso ao Dist. Baixa Quente, saída em direção a Sede). Início sessão disputa: 09h00min do dia 26/04/2024. Horário Brasília. Edital: </w:t>
      </w:r>
      <w:hyperlink r:id="rId62" w:history="1">
        <w:r w:rsidRPr="00462915">
          <w:rPr>
            <w:rStyle w:val="Hyperlink"/>
            <w:rFonts w:asciiTheme="majorHAnsi" w:hAnsiTheme="majorHAnsi" w:cstheme="majorHAnsi"/>
          </w:rPr>
          <w:t>www.minasnovas.mg.gov.br/</w:t>
        </w:r>
      </w:hyperlink>
      <w:r w:rsidRPr="00462915">
        <w:rPr>
          <w:rFonts w:asciiTheme="majorHAnsi" w:hAnsiTheme="majorHAnsi" w:cstheme="majorHAnsi"/>
        </w:rPr>
        <w:t xml:space="preserve"> e AMM Licita </w:t>
      </w:r>
      <w:hyperlink r:id="rId63" w:history="1">
        <w:r w:rsidRPr="0046291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462915">
        <w:rPr>
          <w:rFonts w:asciiTheme="majorHAnsi" w:hAnsiTheme="majorHAnsi" w:cstheme="majorHAnsi"/>
        </w:rPr>
        <w:t>. Informações (</w:t>
      </w:r>
      <w:r w:rsidR="00B148F5" w:rsidRPr="00462915">
        <w:rPr>
          <w:rFonts w:asciiTheme="majorHAnsi" w:hAnsiTheme="majorHAnsi" w:cstheme="majorHAnsi"/>
        </w:rPr>
        <w:t>33) 3764.1252</w:t>
      </w:r>
      <w:r w:rsidRPr="00462915">
        <w:rPr>
          <w:rFonts w:asciiTheme="majorHAnsi" w:hAnsiTheme="majorHAnsi" w:cstheme="majorHAnsi"/>
        </w:rPr>
        <w:t>/1147.</w:t>
      </w:r>
    </w:p>
    <w:p w14:paraId="295FA206" w14:textId="77777777" w:rsidR="00A16F8D" w:rsidRPr="00462915" w:rsidRDefault="00A16F8D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Cs/>
        </w:rPr>
      </w:pPr>
    </w:p>
    <w:p w14:paraId="54D7857D" w14:textId="77777777" w:rsidR="00A16F8D" w:rsidRPr="00462915" w:rsidRDefault="00A16F8D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6B28E6EC" w14:textId="77777777" w:rsidR="00A16F8D" w:rsidRDefault="00A16F8D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17B68C41" w14:textId="77777777" w:rsidR="00DE497A" w:rsidRDefault="00DE497A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512F6630" w14:textId="77777777" w:rsidR="00DE497A" w:rsidRDefault="00DE497A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227031B5" w14:textId="77777777" w:rsidR="00DE497A" w:rsidRDefault="00DE497A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452FA04E" w14:textId="77777777" w:rsidR="00DE497A" w:rsidRPr="00462915" w:rsidRDefault="00DE497A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1B2FD5C3" w14:textId="798F7D5C" w:rsidR="00A16F8D" w:rsidRPr="00462915" w:rsidRDefault="00E5250B" w:rsidP="00E5250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462915">
        <w:rPr>
          <w:rFonts w:asciiTheme="minorHAnsi" w:hAnsiTheme="minorHAnsi" w:cstheme="minorHAnsi"/>
          <w:b/>
        </w:rPr>
        <w:t xml:space="preserve">PREFEITURA MUNICIPAL DE MONTE SANTO DE MINAS </w:t>
      </w:r>
    </w:p>
    <w:p w14:paraId="464D6C8C" w14:textId="77777777" w:rsidR="00A16F8D" w:rsidRPr="00462915" w:rsidRDefault="00A16F8D" w:rsidP="00E5250B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56077331" w14:textId="5652C2CB" w:rsidR="00E5250B" w:rsidRPr="00462915" w:rsidRDefault="00E5250B" w:rsidP="00E5250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CONCORRÊNCIA PÚBLICA 002/2024</w:t>
      </w:r>
    </w:p>
    <w:p w14:paraId="17BEBA16" w14:textId="4B3E1ACF" w:rsidR="00E5250B" w:rsidRPr="00462915" w:rsidRDefault="0086312E" w:rsidP="00E5250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2915">
        <w:rPr>
          <w:rFonts w:asciiTheme="majorHAnsi" w:hAnsiTheme="majorHAnsi" w:cstheme="majorHAnsi"/>
        </w:rPr>
        <w:t xml:space="preserve">Objeto: </w:t>
      </w:r>
      <w:r w:rsidR="00FE3E02" w:rsidRPr="00462915">
        <w:rPr>
          <w:rFonts w:asciiTheme="majorHAnsi" w:hAnsiTheme="majorHAnsi" w:cstheme="majorHAnsi"/>
        </w:rPr>
        <w:t>C</w:t>
      </w:r>
      <w:r w:rsidR="00E5250B" w:rsidRPr="00462915">
        <w:rPr>
          <w:rFonts w:asciiTheme="majorHAnsi" w:hAnsiTheme="majorHAnsi" w:cstheme="majorHAnsi"/>
        </w:rPr>
        <w:t xml:space="preserve">onstrução de uma Unidade Básica de Saúde – UBS do Tipo II (padrão Secretaria de Estado de Saúde) no bairro Jardim Nova Primavera. A sessão pública de julgamento está prevista para o dia 26/04/2024 as 08:30 horas Plataforma de Licitações ON LINE da AMM – Associação Mineira dos Municípios, através do endereço eletrônico </w:t>
      </w:r>
      <w:hyperlink r:id="rId64" w:history="1">
        <w:r w:rsidR="00FE3E02" w:rsidRPr="00462915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="00E5250B" w:rsidRPr="00462915">
        <w:rPr>
          <w:rFonts w:asciiTheme="majorHAnsi" w:hAnsiTheme="majorHAnsi" w:cstheme="majorHAnsi"/>
        </w:rPr>
        <w:t xml:space="preserve">. O edital e outros anexos estão disponíveis no Portal Nacional de Contratações Públicas (PNCP), na Plataforma de Licitações ON LINE da AMM – Associação Mineira dos Municípios, através do endereço eletrônico </w:t>
      </w:r>
      <w:hyperlink r:id="rId65" w:history="1">
        <w:r w:rsidR="00FE3E02" w:rsidRPr="00462915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="00FE3E02" w:rsidRPr="00462915">
        <w:rPr>
          <w:rFonts w:asciiTheme="majorHAnsi" w:hAnsiTheme="majorHAnsi" w:cstheme="majorHAnsi"/>
        </w:rPr>
        <w:t xml:space="preserve"> e no site</w:t>
      </w:r>
      <w:r w:rsidR="00E5250B" w:rsidRPr="00462915">
        <w:rPr>
          <w:rFonts w:asciiTheme="majorHAnsi" w:hAnsiTheme="majorHAnsi" w:cstheme="majorHAnsi"/>
        </w:rPr>
        <w:t xml:space="preserve"> eletrônico da Prefeitura Municipal de Monte Santo de Minas/ MG </w:t>
      </w:r>
      <w:hyperlink r:id="rId66" w:history="1">
        <w:r w:rsidR="00FE3E02" w:rsidRPr="00462915">
          <w:rPr>
            <w:rStyle w:val="Hyperlink"/>
            <w:rFonts w:asciiTheme="majorHAnsi" w:hAnsiTheme="majorHAnsi" w:cstheme="majorHAnsi"/>
          </w:rPr>
          <w:t>https://www.montesantodeminas.mg.gov.br</w:t>
        </w:r>
      </w:hyperlink>
      <w:r w:rsidR="00FE3E02" w:rsidRPr="00462915">
        <w:rPr>
          <w:rFonts w:asciiTheme="majorHAnsi" w:hAnsiTheme="majorHAnsi" w:cstheme="majorHAnsi"/>
        </w:rPr>
        <w:t>.</w:t>
      </w:r>
    </w:p>
    <w:p w14:paraId="739AAB3B" w14:textId="77777777" w:rsidR="00FE3E02" w:rsidRPr="00462915" w:rsidRDefault="00FE3E02" w:rsidP="00E5250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F56320" w14:textId="77777777" w:rsidR="00E5250B" w:rsidRPr="00462915" w:rsidRDefault="00E5250B" w:rsidP="00E5250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CONCORRÊNCIA PÚBLICA 003/2/024</w:t>
      </w:r>
    </w:p>
    <w:p w14:paraId="7B51B427" w14:textId="02880F46" w:rsidR="00E5250B" w:rsidRPr="00462915" w:rsidRDefault="0086312E" w:rsidP="00E5250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2915">
        <w:rPr>
          <w:rFonts w:asciiTheme="majorHAnsi" w:hAnsiTheme="majorHAnsi" w:cstheme="majorHAnsi"/>
        </w:rPr>
        <w:t>Objeto: C</w:t>
      </w:r>
      <w:r w:rsidR="00E5250B" w:rsidRPr="00462915">
        <w:rPr>
          <w:rFonts w:asciiTheme="majorHAnsi" w:hAnsiTheme="majorHAnsi" w:cstheme="majorHAnsi"/>
        </w:rPr>
        <w:t>onstrução de uma Unidade Básica de Saúde – UBS do Tipo I (padrão Secretaria de Estado</w:t>
      </w:r>
      <w:r w:rsidRPr="00462915">
        <w:rPr>
          <w:rFonts w:asciiTheme="majorHAnsi" w:hAnsiTheme="majorHAnsi" w:cstheme="majorHAnsi"/>
        </w:rPr>
        <w:t xml:space="preserve"> de Saúde) no bairro Mundo Novo</w:t>
      </w:r>
      <w:r w:rsidR="00E5250B" w:rsidRPr="00462915">
        <w:rPr>
          <w:rFonts w:asciiTheme="majorHAnsi" w:hAnsiTheme="majorHAnsi" w:cstheme="majorHAnsi"/>
        </w:rPr>
        <w:t xml:space="preserve">. A sessão pública de julgamento está prevista para o dia 29/04/2024 as 08:30 horas Plataforma de Licitações ON LINE da AMM – Associação Mineira dos Municípios, através do endereço eletrônico https://ammlicita.org.br. O edital e outros anexos estão disponíveis no Portal Nacional de Contratações Públicas (PNCP), na Plataforma de Licitações ON LINE da AMM – Associação Mineira dos Municípios, através do endereço eletrônico </w:t>
      </w:r>
      <w:hyperlink r:id="rId67" w:history="1">
        <w:r w:rsidRPr="00462915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Pr="00462915">
        <w:rPr>
          <w:rFonts w:asciiTheme="majorHAnsi" w:hAnsiTheme="majorHAnsi" w:cstheme="majorHAnsi"/>
        </w:rPr>
        <w:t xml:space="preserve"> e no site</w:t>
      </w:r>
      <w:r w:rsidR="00E5250B" w:rsidRPr="00462915">
        <w:rPr>
          <w:rFonts w:asciiTheme="majorHAnsi" w:hAnsiTheme="majorHAnsi" w:cstheme="majorHAnsi"/>
        </w:rPr>
        <w:t xml:space="preserve"> eletrônico da Prefeitura Municipal de Monte Santo de Minas/ MG </w:t>
      </w:r>
      <w:hyperlink r:id="rId68" w:history="1">
        <w:r w:rsidRPr="00462915">
          <w:rPr>
            <w:rStyle w:val="Hyperlink"/>
            <w:rFonts w:asciiTheme="majorHAnsi" w:hAnsiTheme="majorHAnsi" w:cstheme="majorHAnsi"/>
          </w:rPr>
          <w:t>https://www.montesantodeminas.mg.gov.br</w:t>
        </w:r>
      </w:hyperlink>
      <w:r w:rsidRPr="00462915">
        <w:rPr>
          <w:rFonts w:asciiTheme="majorHAnsi" w:hAnsiTheme="majorHAnsi" w:cstheme="majorHAnsi"/>
        </w:rPr>
        <w:t>.</w:t>
      </w:r>
    </w:p>
    <w:p w14:paraId="2BE3134B" w14:textId="77777777" w:rsidR="00E5250B" w:rsidRPr="00462915" w:rsidRDefault="00E5250B" w:rsidP="00E5250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4F1371" w14:textId="3B5E7438" w:rsidR="00E5250B" w:rsidRPr="00462915" w:rsidRDefault="00E5250B" w:rsidP="00E5250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CONCORRÊNCIA PÚBLICA 004/2/024</w:t>
      </w:r>
    </w:p>
    <w:p w14:paraId="234A0529" w14:textId="60E9C435" w:rsidR="00A16F8D" w:rsidRPr="00462915" w:rsidRDefault="000C004E" w:rsidP="00E5250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2915">
        <w:rPr>
          <w:rFonts w:asciiTheme="majorHAnsi" w:hAnsiTheme="majorHAnsi" w:cstheme="majorHAnsi"/>
        </w:rPr>
        <w:t>Objeto: A</w:t>
      </w:r>
      <w:r w:rsidR="00E5250B" w:rsidRPr="00462915">
        <w:rPr>
          <w:rFonts w:asciiTheme="majorHAnsi" w:hAnsiTheme="majorHAnsi" w:cstheme="majorHAnsi"/>
        </w:rPr>
        <w:t>mpliação do Centro Municipal de Educaç</w:t>
      </w:r>
      <w:r w:rsidRPr="00462915">
        <w:rPr>
          <w:rFonts w:asciiTheme="majorHAnsi" w:hAnsiTheme="majorHAnsi" w:cstheme="majorHAnsi"/>
        </w:rPr>
        <w:t>ão Infantil – CEMEI “Arco Iris”</w:t>
      </w:r>
      <w:r w:rsidR="00E5250B" w:rsidRPr="00462915">
        <w:rPr>
          <w:rFonts w:asciiTheme="majorHAnsi" w:hAnsiTheme="majorHAnsi" w:cstheme="majorHAnsi"/>
        </w:rPr>
        <w:t xml:space="preserve">. A sessão pública de julgamento está prevista para o dia 30/04/2024 as 08:30 horas Plataforma de Licitações ON LINE da AMM – Associação Mineira dos Municípios, através do endereço eletrônico </w:t>
      </w:r>
      <w:hyperlink r:id="rId69" w:history="1">
        <w:r w:rsidRPr="00462915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="00E5250B" w:rsidRPr="00462915">
        <w:rPr>
          <w:rFonts w:asciiTheme="majorHAnsi" w:hAnsiTheme="majorHAnsi" w:cstheme="majorHAnsi"/>
        </w:rPr>
        <w:t xml:space="preserve">. O edital e outros anexos estão disponíveis no Portal Nacional de Contratações Públicas (PNCP), na Plataforma de Licitações ON LINE da AMM – Associação Mineira dos Municípios, através do endereço eletrônico </w:t>
      </w:r>
      <w:hyperlink r:id="rId70" w:history="1">
        <w:r w:rsidRPr="00462915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Pr="00462915">
        <w:rPr>
          <w:rFonts w:asciiTheme="majorHAnsi" w:hAnsiTheme="majorHAnsi" w:cstheme="majorHAnsi"/>
        </w:rPr>
        <w:t xml:space="preserve"> e no site</w:t>
      </w:r>
      <w:r w:rsidR="00E5250B" w:rsidRPr="00462915">
        <w:rPr>
          <w:rFonts w:asciiTheme="majorHAnsi" w:hAnsiTheme="majorHAnsi" w:cstheme="majorHAnsi"/>
        </w:rPr>
        <w:t xml:space="preserve"> eletrônico da Prefeitura Municipal de Monte Santo de Minas/MG </w:t>
      </w:r>
      <w:hyperlink r:id="rId71" w:history="1">
        <w:r w:rsidRPr="00462915">
          <w:rPr>
            <w:rStyle w:val="Hyperlink"/>
            <w:rFonts w:asciiTheme="majorHAnsi" w:hAnsiTheme="majorHAnsi" w:cstheme="majorHAnsi"/>
          </w:rPr>
          <w:t>https://www.montesantodeminas.mg.gov.br</w:t>
        </w:r>
      </w:hyperlink>
      <w:r w:rsidR="00E5250B" w:rsidRPr="00462915">
        <w:rPr>
          <w:rFonts w:asciiTheme="majorHAnsi" w:hAnsiTheme="majorHAnsi" w:cstheme="majorHAnsi"/>
        </w:rPr>
        <w:t>.</w:t>
      </w:r>
    </w:p>
    <w:p w14:paraId="03191E1E" w14:textId="77777777" w:rsidR="000C004E" w:rsidRPr="00462915" w:rsidRDefault="000C004E" w:rsidP="00E5250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C3305D" w14:textId="77777777" w:rsidR="00D02BF1" w:rsidRPr="00462915" w:rsidRDefault="00D02BF1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3B0E4EF1" w14:textId="5B9F4FE4" w:rsidR="00443FC4" w:rsidRPr="00462915" w:rsidRDefault="00443FC4" w:rsidP="00D02B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PREFEITURA MUNICIPAL DE NOVA PORTEIRINHA - CONCORRÊNCIA ELETRÔNICA Nº 002/2024</w:t>
      </w:r>
    </w:p>
    <w:p w14:paraId="73ED57F1" w14:textId="333B153D" w:rsidR="00443FC4" w:rsidRPr="00462915" w:rsidRDefault="00443FC4" w:rsidP="00D02B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2915">
        <w:rPr>
          <w:rFonts w:asciiTheme="majorHAnsi" w:hAnsiTheme="majorHAnsi" w:cstheme="majorHAnsi"/>
        </w:rPr>
        <w:t xml:space="preserve">Objeto: Construção de praça (com mobilidade, acessibilidade e mobiliário urbano), localizada na colonização III, Zona Rural Do Município De Nova Porteirinha-MG. Data início das Propostas: 11/04/2024 - Data Final das Propostas: 29/04/2024 às 08h59min - Data da Abertura da Sessão e início de Disputa: 29/03/2024 às 09h00min, </w:t>
      </w:r>
      <w:r w:rsidR="00B148F5" w:rsidRPr="00462915">
        <w:rPr>
          <w:rFonts w:asciiTheme="majorHAnsi" w:hAnsiTheme="majorHAnsi" w:cstheme="majorHAnsi"/>
        </w:rPr>
        <w:t>no endereço</w:t>
      </w:r>
      <w:r w:rsidRPr="00462915">
        <w:rPr>
          <w:rFonts w:asciiTheme="majorHAnsi" w:hAnsiTheme="majorHAnsi" w:cstheme="majorHAnsi"/>
        </w:rPr>
        <w:t xml:space="preserve"> </w:t>
      </w:r>
      <w:hyperlink r:id="rId72" w:history="1">
        <w:r w:rsidRPr="0046291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462915">
        <w:rPr>
          <w:rFonts w:asciiTheme="majorHAnsi" w:hAnsiTheme="majorHAnsi" w:cstheme="majorHAnsi"/>
        </w:rPr>
        <w:t>.</w:t>
      </w:r>
    </w:p>
    <w:p w14:paraId="3D5E805A" w14:textId="77777777" w:rsidR="00443FC4" w:rsidRDefault="00443FC4" w:rsidP="00D02B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25A8FA" w14:textId="77777777" w:rsidR="00DE497A" w:rsidRDefault="00DE497A" w:rsidP="00D02B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D05416" w14:textId="77777777" w:rsidR="00DE497A" w:rsidRDefault="00DE497A" w:rsidP="00D02B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36C4F5" w14:textId="77777777" w:rsidR="00DE497A" w:rsidRDefault="00DE497A" w:rsidP="00D02B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2EB34E" w14:textId="77777777" w:rsidR="00DE497A" w:rsidRDefault="00DE497A" w:rsidP="00D02B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A1C268" w14:textId="77777777" w:rsidR="00DE497A" w:rsidRDefault="00DE497A" w:rsidP="00D02B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ABC80D" w14:textId="77777777" w:rsidR="00DE497A" w:rsidRDefault="00DE497A" w:rsidP="00D02B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8268460" w14:textId="77777777" w:rsidR="00DE497A" w:rsidRDefault="00DE497A" w:rsidP="00D02B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8B10EB3" w14:textId="77777777" w:rsidR="00DE497A" w:rsidRDefault="00DE497A" w:rsidP="00D02B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8DA8DD" w14:textId="77777777" w:rsidR="00DE497A" w:rsidRDefault="00DE497A" w:rsidP="00D02B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ADF719" w14:textId="77777777" w:rsidR="00EC15DE" w:rsidRDefault="00234FF4" w:rsidP="00D02B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34FF4">
        <w:rPr>
          <w:rFonts w:asciiTheme="minorHAnsi" w:hAnsiTheme="minorHAnsi" w:cstheme="minorHAnsi"/>
          <w:b/>
        </w:rPr>
        <w:t>PREFEI</w:t>
      </w:r>
      <w:r w:rsidR="00EC15DE">
        <w:rPr>
          <w:rFonts w:asciiTheme="minorHAnsi" w:hAnsiTheme="minorHAnsi" w:cstheme="minorHAnsi"/>
          <w:b/>
        </w:rPr>
        <w:t>TURA MUNICIPAL DE OURO BRANCO</w:t>
      </w:r>
    </w:p>
    <w:p w14:paraId="09DE8938" w14:textId="77777777" w:rsidR="00EC15DE" w:rsidRDefault="00EC15DE" w:rsidP="00D02B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7CC688C" w14:textId="01ED5B91" w:rsidR="00234FF4" w:rsidRPr="00234FF4" w:rsidRDefault="00234FF4" w:rsidP="00D02B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34FF4">
        <w:rPr>
          <w:rFonts w:asciiTheme="minorHAnsi" w:hAnsiTheme="minorHAnsi" w:cstheme="minorHAnsi"/>
          <w:b/>
        </w:rPr>
        <w:t>CONCORRÊNCIA ELETRÔNICA Nº 10/2024</w:t>
      </w:r>
    </w:p>
    <w:p w14:paraId="1AEAB843" w14:textId="6416CAB7" w:rsidR="00234FF4" w:rsidRPr="00234FF4" w:rsidRDefault="00EC15DE" w:rsidP="00D02B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2915">
        <w:rPr>
          <w:rFonts w:asciiTheme="majorHAnsi" w:hAnsiTheme="majorHAnsi" w:cstheme="majorHAnsi"/>
        </w:rPr>
        <w:t xml:space="preserve">Objeto: </w:t>
      </w:r>
      <w:r w:rsidR="00234FF4" w:rsidRPr="00234FF4">
        <w:rPr>
          <w:rFonts w:asciiTheme="majorHAnsi" w:hAnsiTheme="majorHAnsi" w:cstheme="majorHAnsi"/>
        </w:rPr>
        <w:t xml:space="preserve">Construção de praça na rua José Vieira da Costa, esquina com Rua José Deusdedit no bairro São Francisco. As propostas poderão ser anexadas a partir das 08 horas do dia 16/04/2024 até as 08 horas do dia 23/05/2024 A sessão pública para disputa de preços será às 08:30 horas do dia 23/05/2024, na plataforma BLL - BOLSA DE LICITAÇÕES DO BRASIL - </w:t>
      </w:r>
      <w:hyperlink r:id="rId73" w:history="1">
        <w:r w:rsidR="00234FF4" w:rsidRPr="00A66A46">
          <w:rPr>
            <w:rStyle w:val="Hyperlink"/>
            <w:rFonts w:asciiTheme="majorHAnsi" w:hAnsiTheme="majorHAnsi" w:cstheme="majorHAnsi"/>
          </w:rPr>
          <w:t>www.bll.org.br</w:t>
        </w:r>
      </w:hyperlink>
      <w:r w:rsidR="00234FF4" w:rsidRPr="00234FF4">
        <w:rPr>
          <w:rFonts w:asciiTheme="majorHAnsi" w:hAnsiTheme="majorHAnsi" w:cstheme="majorHAnsi"/>
        </w:rPr>
        <w:t xml:space="preserve">. A cópia do instrumento convocatório poderá ser retirada na plataforma da BLL, na Gerência de Licitação da Prefeitura ou no site oficial do Município de Ouro Branco - </w:t>
      </w:r>
      <w:hyperlink r:id="rId74" w:history="1">
        <w:r w:rsidR="00234FF4" w:rsidRPr="00A66A46">
          <w:rPr>
            <w:rStyle w:val="Hyperlink"/>
            <w:rFonts w:asciiTheme="majorHAnsi" w:hAnsiTheme="majorHAnsi" w:cstheme="majorHAnsi"/>
          </w:rPr>
          <w:t>www.ourobranco.mg.gov.br</w:t>
        </w:r>
      </w:hyperlink>
      <w:r w:rsidR="00234FF4" w:rsidRPr="00234FF4">
        <w:rPr>
          <w:rFonts w:asciiTheme="majorHAnsi" w:hAnsiTheme="majorHAnsi" w:cstheme="majorHAnsi"/>
        </w:rPr>
        <w:t>.</w:t>
      </w:r>
    </w:p>
    <w:p w14:paraId="39ABB36A" w14:textId="77777777" w:rsidR="00234FF4" w:rsidRPr="00EC15DE" w:rsidRDefault="00234FF4" w:rsidP="00D02B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860CF75" w14:textId="77777777" w:rsidR="00EC15DE" w:rsidRPr="00EC15DE" w:rsidRDefault="00EC15DE" w:rsidP="00D02B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C15DE">
        <w:rPr>
          <w:rFonts w:asciiTheme="minorHAnsi" w:hAnsiTheme="minorHAnsi" w:cstheme="minorHAnsi"/>
          <w:b/>
        </w:rPr>
        <w:t>CONCORRÊNCIA ELETRÔNICA Nº 11/2024</w:t>
      </w:r>
    </w:p>
    <w:p w14:paraId="0B0EB184" w14:textId="16DEA6C5" w:rsidR="00234FF4" w:rsidRPr="00EC15DE" w:rsidRDefault="00EC15DE" w:rsidP="00D02B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2915">
        <w:rPr>
          <w:rFonts w:asciiTheme="majorHAnsi" w:hAnsiTheme="majorHAnsi" w:cstheme="majorHAnsi"/>
        </w:rPr>
        <w:t xml:space="preserve">Objeto: </w:t>
      </w:r>
      <w:r w:rsidRPr="00EC15DE">
        <w:rPr>
          <w:rFonts w:asciiTheme="majorHAnsi" w:hAnsiTheme="majorHAnsi" w:cstheme="majorHAnsi"/>
        </w:rPr>
        <w:t xml:space="preserve">construção de uma pista de skate na praça de eventos. As propostas poderão ser anexadas a partir das 13 horas do dia 16/04/2024 até as 13 horas do dia 23/05/2024 A sessão pública para disputa de preços será às 14:00 horas do dia 23/05/2024, na plataforma BLL - BOLSA DE LICITAÇÕES DO BRASIL - </w:t>
      </w:r>
      <w:hyperlink r:id="rId75" w:history="1">
        <w:r w:rsidRPr="00A66A46">
          <w:rPr>
            <w:rStyle w:val="Hyperlink"/>
            <w:rFonts w:asciiTheme="majorHAnsi" w:hAnsiTheme="majorHAnsi" w:cstheme="majorHAnsi"/>
          </w:rPr>
          <w:t>www.bll.org.br</w:t>
        </w:r>
      </w:hyperlink>
      <w:r w:rsidRPr="00EC15DE">
        <w:rPr>
          <w:rFonts w:asciiTheme="majorHAnsi" w:hAnsiTheme="majorHAnsi" w:cstheme="majorHAnsi"/>
        </w:rPr>
        <w:t xml:space="preserve">. A cópia do instrumento convocatório poderá ser retirada na plataforma da BLL, na Gerência de Licitação da Prefeitura ou no site oficial do Município de Ouro Branco - </w:t>
      </w:r>
      <w:hyperlink r:id="rId76" w:history="1">
        <w:r w:rsidRPr="00A66A46">
          <w:rPr>
            <w:rStyle w:val="Hyperlink"/>
            <w:rFonts w:asciiTheme="majorHAnsi" w:hAnsiTheme="majorHAnsi" w:cstheme="majorHAnsi"/>
          </w:rPr>
          <w:t>www.ourobranco.mg.gov.br</w:t>
        </w:r>
      </w:hyperlink>
      <w:r w:rsidRPr="00EC15DE">
        <w:rPr>
          <w:rFonts w:asciiTheme="majorHAnsi" w:hAnsiTheme="majorHAnsi" w:cstheme="majorHAnsi"/>
        </w:rPr>
        <w:t>.</w:t>
      </w:r>
    </w:p>
    <w:p w14:paraId="4DBCDDC8" w14:textId="77777777" w:rsidR="00234FF4" w:rsidRDefault="00234FF4" w:rsidP="00D02B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9530C6" w14:textId="77777777" w:rsidR="00234FF4" w:rsidRPr="00736DFF" w:rsidRDefault="00234FF4" w:rsidP="00D02B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CE8E554" w14:textId="26F96170" w:rsidR="00736DFF" w:rsidRPr="00736DFF" w:rsidRDefault="00736DFF" w:rsidP="00D02B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36DFF">
        <w:rPr>
          <w:rFonts w:asciiTheme="minorHAnsi" w:hAnsiTheme="minorHAnsi" w:cstheme="minorHAnsi"/>
          <w:b/>
        </w:rPr>
        <w:t>PREFEITURA MUNICIPAL DE OURO PRETO - CONCORRÊNCIA ELETRÔNICA Nº007/2024</w:t>
      </w:r>
    </w:p>
    <w:p w14:paraId="337D0415" w14:textId="6233E7CA" w:rsidR="00234FF4" w:rsidRPr="00736DFF" w:rsidRDefault="00736DFF" w:rsidP="00D02B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2915">
        <w:rPr>
          <w:rFonts w:asciiTheme="majorHAnsi" w:hAnsiTheme="majorHAnsi" w:cstheme="majorHAnsi"/>
        </w:rPr>
        <w:t xml:space="preserve">Objeto: </w:t>
      </w:r>
      <w:r w:rsidR="005F0F22">
        <w:rPr>
          <w:rFonts w:asciiTheme="majorHAnsi" w:hAnsiTheme="majorHAnsi" w:cstheme="majorHAnsi"/>
        </w:rPr>
        <w:t>C</w:t>
      </w:r>
      <w:r w:rsidRPr="00736DFF">
        <w:rPr>
          <w:rFonts w:asciiTheme="majorHAnsi" w:hAnsiTheme="majorHAnsi" w:cstheme="majorHAnsi"/>
        </w:rPr>
        <w:t>onstrução de drenagem pluvial e muros de contenção próximo à rua principal do distrito de Santo Antô</w:t>
      </w:r>
      <w:r w:rsidR="009877CC">
        <w:rPr>
          <w:rFonts w:asciiTheme="majorHAnsi" w:hAnsiTheme="majorHAnsi" w:cstheme="majorHAnsi"/>
        </w:rPr>
        <w:t>nio do Salto em Ouro Preto – MG</w:t>
      </w:r>
      <w:r w:rsidRPr="00736DFF">
        <w:rPr>
          <w:rFonts w:asciiTheme="majorHAnsi" w:hAnsiTheme="majorHAnsi" w:cstheme="majorHAnsi"/>
        </w:rPr>
        <w:t xml:space="preserve">. Recebimento das propostas por meio eletrônico no site </w:t>
      </w:r>
      <w:hyperlink r:id="rId77" w:history="1">
        <w:r w:rsidR="009877CC" w:rsidRPr="00A66A46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736DFF">
        <w:rPr>
          <w:rFonts w:asciiTheme="majorHAnsi" w:hAnsiTheme="majorHAnsi" w:cstheme="majorHAnsi"/>
        </w:rPr>
        <w:t xml:space="preserve">: de 12/04/2024 às 18:00 horas até 20/05/2024 às 12:00 horas. Início da sessão de disputa prevista para o dia 20/05/2024 às 14:00 horas. Edital no site </w:t>
      </w:r>
      <w:hyperlink r:id="rId78" w:history="1">
        <w:r w:rsidR="009877CC" w:rsidRPr="00A66A46">
          <w:rPr>
            <w:rStyle w:val="Hyperlink"/>
            <w:rFonts w:asciiTheme="majorHAnsi" w:hAnsiTheme="majorHAnsi" w:cstheme="majorHAnsi"/>
          </w:rPr>
          <w:t>www.ouropreto.mg.gov.br</w:t>
        </w:r>
      </w:hyperlink>
      <w:r w:rsidRPr="00736DFF">
        <w:rPr>
          <w:rFonts w:asciiTheme="majorHAnsi" w:hAnsiTheme="majorHAnsi" w:cstheme="majorHAnsi"/>
        </w:rPr>
        <w:t xml:space="preserve">, link Licitações e no site </w:t>
      </w:r>
      <w:hyperlink r:id="rId79" w:history="1">
        <w:r w:rsidR="009877CC" w:rsidRPr="00A66A46">
          <w:rPr>
            <w:rStyle w:val="Hyperlink"/>
            <w:rFonts w:asciiTheme="majorHAnsi" w:hAnsiTheme="majorHAnsi" w:cstheme="majorHAnsi"/>
          </w:rPr>
          <w:t>www.bllcompras.org.br</w:t>
        </w:r>
      </w:hyperlink>
      <w:r w:rsidR="009877CC">
        <w:rPr>
          <w:rFonts w:asciiTheme="majorHAnsi" w:hAnsiTheme="majorHAnsi" w:cstheme="majorHAnsi"/>
        </w:rPr>
        <w:t>. Informações: (31) 3559-3301.</w:t>
      </w:r>
    </w:p>
    <w:p w14:paraId="5E125F89" w14:textId="77777777" w:rsidR="00234FF4" w:rsidRDefault="00234FF4" w:rsidP="00D02BF1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E478BB" w14:textId="77777777" w:rsidR="00D02BF1" w:rsidRPr="00462915" w:rsidRDefault="00D02BF1" w:rsidP="000B38FB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76B2035F" w14:textId="416FFEF1" w:rsidR="000B38FB" w:rsidRPr="00462915" w:rsidRDefault="000B38FB" w:rsidP="000B38F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PREFEITURA MUNICIPAL DE PADRE CARVALHO - CONCORRÊNCIA Nº 001/2024</w:t>
      </w:r>
    </w:p>
    <w:p w14:paraId="3644DB3D" w14:textId="0B99F4E4" w:rsidR="000B38FB" w:rsidRPr="00462915" w:rsidRDefault="000B38FB" w:rsidP="000B38F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2915">
        <w:rPr>
          <w:rFonts w:asciiTheme="majorHAnsi" w:hAnsiTheme="majorHAnsi" w:cstheme="majorHAnsi"/>
        </w:rPr>
        <w:t xml:space="preserve">Objeto: Recuperação de estradas vicinais no município de Padre Carvalho - MG. A Sessão de licitação será no dia: 26 de abril de 2024 às 09:00 horas, e-mail: </w:t>
      </w:r>
      <w:hyperlink r:id="rId80" w:history="1">
        <w:r w:rsidRPr="00462915">
          <w:rPr>
            <w:rStyle w:val="Hyperlink"/>
            <w:rFonts w:asciiTheme="majorHAnsi" w:hAnsiTheme="majorHAnsi" w:cstheme="majorHAnsi"/>
          </w:rPr>
          <w:t>licitacao.padrecarvalho@yahoo.com</w:t>
        </w:r>
      </w:hyperlink>
      <w:r w:rsidRPr="00462915">
        <w:rPr>
          <w:rFonts w:asciiTheme="majorHAnsi" w:hAnsiTheme="majorHAnsi" w:cstheme="majorHAnsi"/>
        </w:rPr>
        <w:t>.</w:t>
      </w:r>
    </w:p>
    <w:p w14:paraId="2C549483" w14:textId="77777777" w:rsidR="000B38FB" w:rsidRPr="00462915" w:rsidRDefault="000B38FB" w:rsidP="000B38F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D23C95" w14:textId="77777777" w:rsidR="000B38FB" w:rsidRPr="00462915" w:rsidRDefault="000B38FB" w:rsidP="000B38F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45A222" w14:textId="4784769F" w:rsidR="00BA0BA0" w:rsidRPr="00462915" w:rsidRDefault="00BA0BA0" w:rsidP="00BA0BA0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PREFEITURA MUNICIPAL DE POCRANE - MODALIDADE CONCORRÊNCIA PRESENCIAL Nº. 01/2024</w:t>
      </w:r>
    </w:p>
    <w:p w14:paraId="51976D98" w14:textId="1821B633" w:rsidR="00BA0BA0" w:rsidRPr="00462915" w:rsidRDefault="00BA0BA0" w:rsidP="00BA0BA0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2915">
        <w:rPr>
          <w:rFonts w:asciiTheme="majorHAnsi" w:hAnsiTheme="majorHAnsi" w:cstheme="majorHAnsi"/>
        </w:rPr>
        <w:t xml:space="preserve">Objeto: Execução da Construção da sede da Câmara Municipal de Pocrane - MG. Abertura da sessão </w:t>
      </w:r>
      <w:r w:rsidR="00B148F5" w:rsidRPr="00462915">
        <w:rPr>
          <w:rFonts w:asciiTheme="majorHAnsi" w:hAnsiTheme="majorHAnsi" w:cstheme="majorHAnsi"/>
        </w:rPr>
        <w:t>pública: 08:00</w:t>
      </w:r>
      <w:r w:rsidRPr="00462915">
        <w:rPr>
          <w:rFonts w:asciiTheme="majorHAnsi" w:hAnsiTheme="majorHAnsi" w:cstheme="majorHAnsi"/>
        </w:rPr>
        <w:t xml:space="preserve"> horas do dia 29 de abril de 2024. Início da fase de lances: 08:00 horas do dia 29 de abril de 2024. Fundamento legal: Lei Federal nº 14.133/21; e legislação pertinente, consideradas as alterações posteriores das referidas normas, e decretos municipais. Informações: das 08:00 as 12:00 horas dos dias úteis, no endereço supracitado. Telefone: (033) 3316 -1310. </w:t>
      </w:r>
      <w:r w:rsidR="00B148F5">
        <w:rPr>
          <w:rFonts w:asciiTheme="majorHAnsi" w:hAnsiTheme="majorHAnsi" w:cstheme="majorHAnsi"/>
        </w:rPr>
        <w:t>E</w:t>
      </w:r>
      <w:r w:rsidRPr="00462915">
        <w:rPr>
          <w:rFonts w:asciiTheme="majorHAnsi" w:hAnsiTheme="majorHAnsi" w:cstheme="majorHAnsi"/>
        </w:rPr>
        <w:t xml:space="preserve">-mail: </w:t>
      </w:r>
      <w:hyperlink r:id="rId81" w:history="1">
        <w:r w:rsidRPr="00462915">
          <w:rPr>
            <w:rStyle w:val="Hyperlink"/>
            <w:rFonts w:asciiTheme="majorHAnsi" w:hAnsiTheme="majorHAnsi" w:cstheme="majorHAnsi"/>
          </w:rPr>
          <w:t>cmpocrane@yahoo.com.br</w:t>
        </w:r>
      </w:hyperlink>
      <w:r w:rsidRPr="00462915">
        <w:rPr>
          <w:rFonts w:asciiTheme="majorHAnsi" w:hAnsiTheme="majorHAnsi" w:cstheme="majorHAnsi"/>
        </w:rPr>
        <w:t xml:space="preserve">. Edital: </w:t>
      </w:r>
      <w:hyperlink r:id="rId82" w:history="1">
        <w:r w:rsidRPr="00462915">
          <w:rPr>
            <w:rStyle w:val="Hyperlink"/>
            <w:rFonts w:asciiTheme="majorHAnsi" w:hAnsiTheme="majorHAnsi" w:cstheme="majorHAnsi"/>
          </w:rPr>
          <w:t>www.camarapocrane.gov.br/licitacoes/cmpocrane@yahoo.com.br</w:t>
        </w:r>
      </w:hyperlink>
      <w:r w:rsidRPr="00462915">
        <w:rPr>
          <w:rFonts w:asciiTheme="majorHAnsi" w:hAnsiTheme="majorHAnsi" w:cstheme="majorHAnsi"/>
        </w:rPr>
        <w:t xml:space="preserve">, </w:t>
      </w:r>
      <w:hyperlink r:id="rId83" w:history="1">
        <w:r w:rsidRPr="00462915">
          <w:rPr>
            <w:rStyle w:val="Hyperlink"/>
            <w:rFonts w:asciiTheme="majorHAnsi" w:hAnsiTheme="majorHAnsi" w:cstheme="majorHAnsi"/>
          </w:rPr>
          <w:t>www.gov.br/pncp</w:t>
        </w:r>
      </w:hyperlink>
      <w:r w:rsidRPr="00462915">
        <w:rPr>
          <w:rFonts w:asciiTheme="majorHAnsi" w:hAnsiTheme="majorHAnsi" w:cstheme="majorHAnsi"/>
        </w:rPr>
        <w:t>.</w:t>
      </w:r>
    </w:p>
    <w:p w14:paraId="6B049E91" w14:textId="77777777" w:rsidR="00D02BF1" w:rsidRPr="00462915" w:rsidRDefault="00D02BF1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2B43FE7D" w14:textId="77777777" w:rsidR="00D02BF1" w:rsidRDefault="00D02BF1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64941D32" w14:textId="77777777" w:rsidR="00DE497A" w:rsidRDefault="00DE497A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2130EB1F" w14:textId="77777777" w:rsidR="00DE497A" w:rsidRDefault="00DE497A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6CB8C393" w14:textId="77777777" w:rsidR="00DE497A" w:rsidRDefault="00DE497A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0733CAE7" w14:textId="77777777" w:rsidR="00DE497A" w:rsidRPr="00462915" w:rsidRDefault="00DE497A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30B9730C" w14:textId="210EF60A" w:rsidR="00C81E6B" w:rsidRPr="00462915" w:rsidRDefault="00C81E6B" w:rsidP="00C81E6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PREFEITURA MUNICIPAL DE POMPÉU - CONCORRÊNCIA PÚBLICA ELETRÔNICA Nº 006/2024</w:t>
      </w:r>
    </w:p>
    <w:p w14:paraId="77869D7A" w14:textId="1649C6D6" w:rsidR="00C81E6B" w:rsidRPr="00462915" w:rsidRDefault="00C81E6B" w:rsidP="00C81E6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2915">
        <w:rPr>
          <w:rFonts w:asciiTheme="majorHAnsi" w:hAnsiTheme="majorHAnsi" w:cstheme="majorHAnsi"/>
        </w:rPr>
        <w:t>Objeto: Ampliação e reforma do CEIM Leonídio Correa no Município de Pompéu/MG, Tipo: MENOR PREÇO</w:t>
      </w:r>
      <w:r w:rsidR="00B148F5" w:rsidRPr="00462915">
        <w:rPr>
          <w:rFonts w:asciiTheme="majorHAnsi" w:hAnsiTheme="majorHAnsi" w:cstheme="majorHAnsi"/>
        </w:rPr>
        <w:t>”, critério</w:t>
      </w:r>
      <w:r w:rsidRPr="00462915">
        <w:rPr>
          <w:rFonts w:asciiTheme="majorHAnsi" w:hAnsiTheme="majorHAnsi" w:cstheme="majorHAnsi"/>
        </w:rPr>
        <w:t xml:space="preserve"> de julgamento “MENOR PREÇO GLOBAL</w:t>
      </w:r>
      <w:r w:rsidR="00B148F5" w:rsidRPr="00462915">
        <w:rPr>
          <w:rFonts w:asciiTheme="majorHAnsi" w:hAnsiTheme="majorHAnsi" w:cstheme="majorHAnsi"/>
        </w:rPr>
        <w:t>”. Data</w:t>
      </w:r>
      <w:r w:rsidRPr="00462915">
        <w:rPr>
          <w:rFonts w:asciiTheme="majorHAnsi" w:hAnsiTheme="majorHAnsi" w:cstheme="majorHAnsi"/>
        </w:rPr>
        <w:t xml:space="preserve"> da abertura:22/05/2024 às 08:30h. Informações: Tel: (37) 3523 8509. O edital poderá ser obtido no </w:t>
      </w:r>
      <w:r w:rsidR="00B148F5" w:rsidRPr="00462915">
        <w:rPr>
          <w:rFonts w:asciiTheme="majorHAnsi" w:hAnsiTheme="majorHAnsi" w:cstheme="majorHAnsi"/>
        </w:rPr>
        <w:t>e-mail</w:t>
      </w:r>
      <w:r w:rsidRPr="00462915">
        <w:rPr>
          <w:rFonts w:asciiTheme="majorHAnsi" w:hAnsiTheme="majorHAnsi" w:cstheme="majorHAnsi"/>
        </w:rPr>
        <w:t xml:space="preserve">: </w:t>
      </w:r>
      <w:hyperlink r:id="rId84" w:history="1">
        <w:r w:rsidRPr="00462915">
          <w:rPr>
            <w:rStyle w:val="Hyperlink"/>
            <w:rFonts w:asciiTheme="majorHAnsi" w:hAnsiTheme="majorHAnsi" w:cstheme="majorHAnsi"/>
          </w:rPr>
          <w:t>editaislicitacao@pompeu.mg.gov.br</w:t>
        </w:r>
      </w:hyperlink>
      <w:r w:rsidRPr="00462915">
        <w:rPr>
          <w:rFonts w:asciiTheme="majorHAnsi" w:hAnsiTheme="majorHAnsi" w:cstheme="majorHAnsi"/>
        </w:rPr>
        <w:t xml:space="preserve"> ou site </w:t>
      </w:r>
      <w:hyperlink r:id="rId85" w:history="1">
        <w:r w:rsidRPr="00462915">
          <w:rPr>
            <w:rStyle w:val="Hyperlink"/>
            <w:rFonts w:asciiTheme="majorHAnsi" w:hAnsiTheme="majorHAnsi" w:cstheme="majorHAnsi"/>
          </w:rPr>
          <w:t>www.pompeu.mg.gov.br</w:t>
        </w:r>
      </w:hyperlink>
      <w:r w:rsidRPr="00462915">
        <w:rPr>
          <w:rFonts w:asciiTheme="majorHAnsi" w:hAnsiTheme="majorHAnsi" w:cstheme="majorHAnsi"/>
        </w:rPr>
        <w:t>.</w:t>
      </w:r>
    </w:p>
    <w:p w14:paraId="73F9DF31" w14:textId="77777777" w:rsidR="00C81E6B" w:rsidRPr="00462915" w:rsidRDefault="00C81E6B" w:rsidP="00C81E6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23F31B" w14:textId="77777777" w:rsidR="00B91B09" w:rsidRPr="00FB4427" w:rsidRDefault="00B91B09" w:rsidP="00B91B0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CE5513F" w14:textId="1B2E7037" w:rsidR="00FB4427" w:rsidRPr="00FB4427" w:rsidRDefault="00FB4427" w:rsidP="00B91B0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B4427">
        <w:rPr>
          <w:rFonts w:asciiTheme="minorHAnsi" w:hAnsiTheme="minorHAnsi" w:cstheme="minorHAnsi"/>
          <w:b/>
        </w:rPr>
        <w:t>PREFEITURA MUNICIPAL DE SALINAS - CONCORRÊNCIA Nº 5/2024</w:t>
      </w:r>
    </w:p>
    <w:p w14:paraId="206AA1D9" w14:textId="35CFB8E8" w:rsidR="00FB4427" w:rsidRPr="00FB4427" w:rsidRDefault="00FB4427" w:rsidP="00B91B0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B4427">
        <w:rPr>
          <w:rFonts w:asciiTheme="majorHAnsi" w:hAnsiTheme="majorHAnsi" w:cstheme="majorHAnsi"/>
        </w:rPr>
        <w:t xml:space="preserve">Objeto: Execução de obra de reforma da Escola Municipal Paulo Teixeira Costa. A sessão pública ocorrerá exclusivamente em ambiente eletrônico, na internet, no endereço: </w:t>
      </w:r>
      <w:hyperlink r:id="rId86" w:history="1">
        <w:r w:rsidRPr="00A66A46">
          <w:rPr>
            <w:rStyle w:val="Hyperlink"/>
            <w:rFonts w:asciiTheme="majorHAnsi" w:hAnsiTheme="majorHAnsi" w:cstheme="majorHAnsi"/>
          </w:rPr>
          <w:t>http://www.portaldecompraspublicas.com.br</w:t>
        </w:r>
      </w:hyperlink>
      <w:r w:rsidRPr="00FB4427">
        <w:rPr>
          <w:rFonts w:asciiTheme="majorHAnsi" w:hAnsiTheme="majorHAnsi" w:cstheme="majorHAnsi"/>
        </w:rPr>
        <w:t xml:space="preserve">, às 9h do dia 29/04/2024. Edital e anexos no site </w:t>
      </w:r>
      <w:hyperlink r:id="rId87" w:history="1">
        <w:r w:rsidRPr="00A66A46">
          <w:rPr>
            <w:rStyle w:val="Hyperlink"/>
            <w:rFonts w:asciiTheme="majorHAnsi" w:hAnsiTheme="majorHAnsi" w:cstheme="majorHAnsi"/>
          </w:rPr>
          <w:t>www.salinas.mg.gov.br</w:t>
        </w:r>
      </w:hyperlink>
      <w:r w:rsidRPr="00FB4427">
        <w:rPr>
          <w:rFonts w:asciiTheme="majorHAnsi" w:hAnsiTheme="majorHAnsi" w:cstheme="majorHAnsi"/>
        </w:rPr>
        <w:t>.</w:t>
      </w:r>
    </w:p>
    <w:p w14:paraId="646AC9DB" w14:textId="77777777" w:rsidR="00FB4427" w:rsidRDefault="00FB4427" w:rsidP="00B91B0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FBB3FE" w14:textId="77777777" w:rsidR="00DE497A" w:rsidRPr="00FB4427" w:rsidRDefault="00DE497A" w:rsidP="00B91B0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1009E9" w14:textId="77777777" w:rsidR="00CB385B" w:rsidRPr="002D2005" w:rsidRDefault="00CB385B" w:rsidP="00CB38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D2005">
        <w:rPr>
          <w:rFonts w:asciiTheme="minorHAnsi" w:hAnsiTheme="minorHAnsi" w:cstheme="minorHAnsi"/>
          <w:b/>
        </w:rPr>
        <w:t xml:space="preserve">PREFEITURA MUNICIPAL DE SÃO FRANCISCO - CONCORRÊNCIA ELETRÔNICA Nº 2/2024 </w:t>
      </w:r>
    </w:p>
    <w:p w14:paraId="5D58DC13" w14:textId="77777777" w:rsidR="00CB385B" w:rsidRPr="002D2005" w:rsidRDefault="00CB385B" w:rsidP="00CB38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D2005">
        <w:rPr>
          <w:rFonts w:asciiTheme="majorHAnsi" w:hAnsiTheme="majorHAnsi" w:cstheme="majorHAnsi"/>
        </w:rPr>
        <w:t>Objeto: Construção de uma casa de bombas para drenagem de águas pluviais em bacia de acumulaçã</w:t>
      </w:r>
      <w:r>
        <w:rPr>
          <w:rFonts w:asciiTheme="majorHAnsi" w:hAnsiTheme="majorHAnsi" w:cstheme="majorHAnsi"/>
        </w:rPr>
        <w:t>o na Cidade de São Francisco/MG</w:t>
      </w:r>
      <w:r w:rsidRPr="002D2005">
        <w:rPr>
          <w:rFonts w:asciiTheme="majorHAnsi" w:hAnsiTheme="majorHAnsi" w:cstheme="majorHAnsi"/>
        </w:rPr>
        <w:t xml:space="preserve">. Data de abertura: 26/04/2024 às 08:00 horas. Tipo de julgamento: Menor Preço Global. Modo de disputa: Aberto. Edital e maiores informações na sede da Prefeitura no horário de 07:00 as 13:00 horas ou através do site </w:t>
      </w:r>
      <w:hyperlink r:id="rId88" w:history="1">
        <w:r w:rsidRPr="00A66A46">
          <w:rPr>
            <w:rStyle w:val="Hyperlink"/>
            <w:rFonts w:asciiTheme="majorHAnsi" w:hAnsiTheme="majorHAnsi" w:cstheme="majorHAnsi"/>
          </w:rPr>
          <w:t>www.prefeituradesaofrancisco.mg.gov.br</w:t>
        </w:r>
      </w:hyperlink>
      <w:r w:rsidRPr="002D2005">
        <w:rPr>
          <w:rFonts w:asciiTheme="majorHAnsi" w:hAnsiTheme="majorHAnsi" w:cstheme="majorHAnsi"/>
        </w:rPr>
        <w:t>.</w:t>
      </w:r>
    </w:p>
    <w:p w14:paraId="34FFBA17" w14:textId="77777777" w:rsidR="00CB385B" w:rsidRDefault="00CB385B" w:rsidP="00CB38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92E17E" w14:textId="77777777" w:rsidR="00CB385B" w:rsidRPr="00462915" w:rsidRDefault="00CB385B" w:rsidP="00CB38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E17026" w14:textId="77777777" w:rsidR="00CB385B" w:rsidRPr="00462915" w:rsidRDefault="00CB385B" w:rsidP="00CB38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PREFEITURA MUNICIPAL DE SÃO JOSÉ DO GOIABAL - CONCORRÊNCIA Nº 002/2024</w:t>
      </w:r>
    </w:p>
    <w:p w14:paraId="05981F53" w14:textId="6094761C" w:rsidR="00CB385B" w:rsidRPr="00462915" w:rsidRDefault="00CB385B" w:rsidP="00CB38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2915">
        <w:rPr>
          <w:rFonts w:asciiTheme="majorHAnsi" w:hAnsiTheme="majorHAnsi" w:cstheme="majorHAnsi"/>
        </w:rPr>
        <w:t xml:space="preserve">Objeto: Construção de ponte mista de aço e concreto armado, na localidade de Estiva, Zona Rural, Município de São José do Goiabal-MG. Edital à </w:t>
      </w:r>
      <w:r w:rsidR="00B148F5" w:rsidRPr="00462915">
        <w:rPr>
          <w:rFonts w:asciiTheme="majorHAnsi" w:hAnsiTheme="majorHAnsi" w:cstheme="majorHAnsi"/>
        </w:rPr>
        <w:t>disposição www.saojosedogoiabal.mg.gov.br</w:t>
      </w:r>
      <w:r w:rsidRPr="00462915">
        <w:rPr>
          <w:rFonts w:asciiTheme="majorHAnsi" w:hAnsiTheme="majorHAnsi" w:cstheme="majorHAnsi"/>
        </w:rPr>
        <w:t>.</w:t>
      </w:r>
    </w:p>
    <w:p w14:paraId="0253079A" w14:textId="77777777" w:rsidR="00FB4427" w:rsidRDefault="00FB4427" w:rsidP="00B91B0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34FA55" w14:textId="77777777" w:rsidR="00DE497A" w:rsidRPr="00462915" w:rsidRDefault="00DE497A" w:rsidP="00B91B0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B53D07" w14:textId="62530E15" w:rsidR="00B91B09" w:rsidRPr="00462915" w:rsidRDefault="00B91B09" w:rsidP="00B91B0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PREFEITURA MUNICIPAL DE SARDOÁ -  CONCORRÊNCIA PÚBLICA Nº 002/2024</w:t>
      </w:r>
    </w:p>
    <w:p w14:paraId="63F6F3ED" w14:textId="39CD3DF6" w:rsidR="0068761B" w:rsidRPr="00462915" w:rsidRDefault="00B91B09" w:rsidP="00B91B0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2915">
        <w:rPr>
          <w:rFonts w:asciiTheme="majorHAnsi" w:hAnsiTheme="majorHAnsi" w:cstheme="majorHAnsi"/>
        </w:rPr>
        <w:t xml:space="preserve">Objeto: Execução de ponte mista em estrutura metálica e tabuleiro de concreto, com cabeceiras executadas em blocos de concreto pré-moldado de encaixe, na comunidade Borrachudo, referente ao Convenio 003/2024, que se celebram os Municípios de </w:t>
      </w:r>
      <w:r w:rsidR="00B148F5">
        <w:rPr>
          <w:rFonts w:asciiTheme="majorHAnsi" w:hAnsiTheme="majorHAnsi" w:cstheme="majorHAnsi"/>
        </w:rPr>
        <w:t>Sa</w:t>
      </w:r>
      <w:r w:rsidR="00B148F5" w:rsidRPr="00462915">
        <w:rPr>
          <w:rFonts w:asciiTheme="majorHAnsi" w:hAnsiTheme="majorHAnsi" w:cstheme="majorHAnsi"/>
        </w:rPr>
        <w:t>rdoá</w:t>
      </w:r>
      <w:r w:rsidRPr="00462915">
        <w:rPr>
          <w:rFonts w:asciiTheme="majorHAnsi" w:hAnsiTheme="majorHAnsi" w:cstheme="majorHAnsi"/>
        </w:rPr>
        <w:t xml:space="preserve">/MG e </w:t>
      </w:r>
      <w:r w:rsidR="00B148F5">
        <w:rPr>
          <w:rFonts w:asciiTheme="majorHAnsi" w:hAnsiTheme="majorHAnsi" w:cstheme="majorHAnsi"/>
        </w:rPr>
        <w:t>P</w:t>
      </w:r>
      <w:r w:rsidRPr="00462915">
        <w:rPr>
          <w:rFonts w:asciiTheme="majorHAnsi" w:hAnsiTheme="majorHAnsi" w:cstheme="majorHAnsi"/>
        </w:rPr>
        <w:t xml:space="preserve">eçanha/MG, incluso o fornecimento de material, mão de obra e equipamentos, nas condições e especificações que </w:t>
      </w:r>
      <w:r w:rsidR="00B148F5" w:rsidRPr="00462915">
        <w:rPr>
          <w:rFonts w:asciiTheme="majorHAnsi" w:hAnsiTheme="majorHAnsi" w:cstheme="majorHAnsi"/>
        </w:rPr>
        <w:t>se encontram</w:t>
      </w:r>
      <w:r w:rsidRPr="00462915">
        <w:rPr>
          <w:rFonts w:asciiTheme="majorHAnsi" w:hAnsiTheme="majorHAnsi" w:cstheme="majorHAnsi"/>
        </w:rPr>
        <w:t xml:space="preserve"> detalhadas nos Memoriais Descritivos, </w:t>
      </w:r>
      <w:r w:rsidR="00B148F5">
        <w:rPr>
          <w:rFonts w:asciiTheme="majorHAnsi" w:hAnsiTheme="majorHAnsi" w:cstheme="majorHAnsi"/>
        </w:rPr>
        <w:t>p</w:t>
      </w:r>
      <w:r w:rsidRPr="00462915">
        <w:rPr>
          <w:rFonts w:asciiTheme="majorHAnsi" w:hAnsiTheme="majorHAnsi" w:cstheme="majorHAnsi"/>
        </w:rPr>
        <w:t xml:space="preserve">lanilhas e </w:t>
      </w:r>
      <w:r w:rsidR="00B148F5">
        <w:rPr>
          <w:rFonts w:asciiTheme="majorHAnsi" w:hAnsiTheme="majorHAnsi" w:cstheme="majorHAnsi"/>
        </w:rPr>
        <w:t>p</w:t>
      </w:r>
      <w:r w:rsidRPr="00462915">
        <w:rPr>
          <w:rFonts w:asciiTheme="majorHAnsi" w:hAnsiTheme="majorHAnsi" w:cstheme="majorHAnsi"/>
        </w:rPr>
        <w:t xml:space="preserve">rojetos. Entrega das propostas a partir do dia 15 de abril de 2024 no site </w:t>
      </w:r>
      <w:hyperlink r:id="rId89" w:history="1">
        <w:r w:rsidRPr="0046291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462915">
        <w:rPr>
          <w:rFonts w:asciiTheme="majorHAnsi" w:hAnsiTheme="majorHAnsi" w:cstheme="majorHAnsi"/>
        </w:rPr>
        <w:t xml:space="preserve">. Encerramento de envio de </w:t>
      </w:r>
      <w:r w:rsidR="00B148F5">
        <w:rPr>
          <w:rFonts w:asciiTheme="majorHAnsi" w:hAnsiTheme="majorHAnsi" w:cstheme="majorHAnsi"/>
        </w:rPr>
        <w:t>p</w:t>
      </w:r>
      <w:r w:rsidRPr="00462915">
        <w:rPr>
          <w:rFonts w:asciiTheme="majorHAnsi" w:hAnsiTheme="majorHAnsi" w:cstheme="majorHAnsi"/>
        </w:rPr>
        <w:t xml:space="preserve">roposta e Habilitação dia 26 de abril de 2024 às 08hs30min e Início da Sessão Eletrônica dia 26 de abril de 2024 às 09hs00min. Informações pelo -mail: </w:t>
      </w:r>
      <w:hyperlink r:id="rId90" w:history="1">
        <w:r w:rsidRPr="00462915">
          <w:rPr>
            <w:rStyle w:val="Hyperlink"/>
            <w:rFonts w:asciiTheme="majorHAnsi" w:hAnsiTheme="majorHAnsi" w:cstheme="majorHAnsi"/>
          </w:rPr>
          <w:t>licitacao@sardoa.mg.gov.br</w:t>
        </w:r>
      </w:hyperlink>
      <w:r w:rsidRPr="00462915">
        <w:rPr>
          <w:rFonts w:asciiTheme="majorHAnsi" w:hAnsiTheme="majorHAnsi" w:cstheme="majorHAnsi"/>
        </w:rPr>
        <w:t xml:space="preserve">. O edital e demais anexos estarão disponíveis gratuitamente no site do Município </w:t>
      </w:r>
      <w:hyperlink r:id="rId91" w:history="1">
        <w:r w:rsidRPr="00462915">
          <w:rPr>
            <w:rStyle w:val="Hyperlink"/>
            <w:rFonts w:asciiTheme="majorHAnsi" w:hAnsiTheme="majorHAnsi" w:cstheme="majorHAnsi"/>
          </w:rPr>
          <w:t>https://sardoa.mg.gov.br</w:t>
        </w:r>
      </w:hyperlink>
      <w:r w:rsidRPr="00462915">
        <w:rPr>
          <w:rFonts w:asciiTheme="majorHAnsi" w:hAnsiTheme="majorHAnsi" w:cstheme="majorHAnsi"/>
        </w:rPr>
        <w:t xml:space="preserve"> ou portal </w:t>
      </w:r>
      <w:hyperlink r:id="rId92" w:history="1">
        <w:r w:rsidRPr="0046291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462915">
        <w:rPr>
          <w:rFonts w:asciiTheme="majorHAnsi" w:hAnsiTheme="majorHAnsi" w:cstheme="majorHAnsi"/>
        </w:rPr>
        <w:t xml:space="preserve">. Informações e esclarecimentos protocoladas via e-mail </w:t>
      </w:r>
      <w:hyperlink r:id="rId93" w:history="1">
        <w:r w:rsidRPr="00462915">
          <w:rPr>
            <w:rStyle w:val="Hyperlink"/>
            <w:rFonts w:asciiTheme="majorHAnsi" w:hAnsiTheme="majorHAnsi" w:cstheme="majorHAnsi"/>
          </w:rPr>
          <w:t>licitacao@sardoa.mg.gov.br</w:t>
        </w:r>
      </w:hyperlink>
      <w:r w:rsidRPr="00462915">
        <w:rPr>
          <w:rFonts w:asciiTheme="majorHAnsi" w:hAnsiTheme="majorHAnsi" w:cstheme="majorHAnsi"/>
        </w:rPr>
        <w:t xml:space="preserve"> ou pelo portal </w:t>
      </w:r>
      <w:hyperlink r:id="rId94" w:history="1">
        <w:r w:rsidRPr="0046291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462915">
        <w:rPr>
          <w:rFonts w:asciiTheme="majorHAnsi" w:hAnsiTheme="majorHAnsi" w:cstheme="majorHAnsi"/>
        </w:rPr>
        <w:t>.</w:t>
      </w:r>
    </w:p>
    <w:p w14:paraId="161F7130" w14:textId="77777777" w:rsidR="00B91B09" w:rsidRPr="002D2005" w:rsidRDefault="00B91B09" w:rsidP="00B91B0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8888DE" w14:textId="77777777" w:rsidR="00AD415C" w:rsidRDefault="00AD415C" w:rsidP="00B91B0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A74474C" w14:textId="77777777" w:rsidR="00DE497A" w:rsidRDefault="00DE497A" w:rsidP="00B91B0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9E02632" w14:textId="77777777" w:rsidR="00DE497A" w:rsidRDefault="00DE497A" w:rsidP="00B91B0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726221B" w14:textId="77777777" w:rsidR="00DE497A" w:rsidRDefault="00DE497A" w:rsidP="00B91B0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CF74CC3" w14:textId="77777777" w:rsidR="00DE497A" w:rsidRDefault="00DE497A" w:rsidP="00B91B0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6489E57" w14:textId="77777777" w:rsidR="00DE497A" w:rsidRPr="00CB385B" w:rsidRDefault="00DE497A" w:rsidP="00B91B0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CA9E691" w14:textId="77777777" w:rsidR="00CB385B" w:rsidRPr="00CB385B" w:rsidRDefault="00CB385B" w:rsidP="00B91B09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CB385B">
        <w:rPr>
          <w:rFonts w:asciiTheme="minorHAnsi" w:hAnsiTheme="minorHAnsi" w:cstheme="minorHAnsi"/>
          <w:b/>
        </w:rPr>
        <w:t>PREFEITURA MUNICIPAL DE SERRANÓPOLIS DE MINAS - CONCORRÊNCIA ELETRÔNICA Nº 4/2024</w:t>
      </w:r>
    </w:p>
    <w:p w14:paraId="4F379EB8" w14:textId="063BFE2C" w:rsidR="00D02BF1" w:rsidRPr="00CB385B" w:rsidRDefault="00CB385B" w:rsidP="00CB385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B385B">
        <w:rPr>
          <w:rFonts w:asciiTheme="majorHAnsi" w:hAnsiTheme="majorHAnsi" w:cstheme="majorHAnsi"/>
        </w:rPr>
        <w:t xml:space="preserve">Construção de cobertura de usina de triagem e compostagem -UTC, localizado no aterro sanitário do </w:t>
      </w:r>
      <w:r w:rsidR="00B148F5" w:rsidRPr="00CB385B">
        <w:rPr>
          <w:rFonts w:asciiTheme="majorHAnsi" w:hAnsiTheme="majorHAnsi" w:cstheme="majorHAnsi"/>
        </w:rPr>
        <w:t>município</w:t>
      </w:r>
      <w:r w:rsidRPr="00CB385B">
        <w:rPr>
          <w:rFonts w:asciiTheme="majorHAnsi" w:hAnsiTheme="majorHAnsi" w:cstheme="majorHAnsi"/>
        </w:rPr>
        <w:t xml:space="preserve"> de Serranópolis de Minas/Mg. Data início das Propostas: 12/04/2024 às 09:00 hs. Data Final das Prop</w:t>
      </w:r>
      <w:r>
        <w:rPr>
          <w:rFonts w:asciiTheme="majorHAnsi" w:hAnsiTheme="majorHAnsi" w:cstheme="majorHAnsi"/>
        </w:rPr>
        <w:t xml:space="preserve">ostas: 26/04/2024 às 09:00 hs. </w:t>
      </w:r>
      <w:r w:rsidRPr="00CB385B">
        <w:rPr>
          <w:rFonts w:asciiTheme="majorHAnsi" w:hAnsiTheme="majorHAnsi" w:cstheme="majorHAnsi"/>
        </w:rPr>
        <w:t>Data da Abertura da Sessão e início de Disput</w:t>
      </w:r>
      <w:bookmarkStart w:id="0" w:name="_GoBack"/>
      <w:bookmarkEnd w:id="0"/>
      <w:r w:rsidRPr="00CB385B">
        <w:rPr>
          <w:rFonts w:asciiTheme="majorHAnsi" w:hAnsiTheme="majorHAnsi" w:cstheme="majorHAnsi"/>
        </w:rPr>
        <w:t xml:space="preserve">a: 26/04/2024 às 09h30min, no endereço eletrônico </w:t>
      </w:r>
      <w:hyperlink r:id="rId95" w:history="1">
        <w:r w:rsidRPr="00A66A46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CB385B">
        <w:rPr>
          <w:rFonts w:asciiTheme="majorHAnsi" w:hAnsiTheme="majorHAnsi" w:cstheme="majorHAnsi"/>
        </w:rPr>
        <w:t xml:space="preserve">, horário de Brasília - DF. Prefeitura Municipal de Serranópolis de Minas - MG, ou pelo telefone (38) 3220-8620 - e-mail: </w:t>
      </w:r>
      <w:hyperlink r:id="rId96" w:history="1">
        <w:r w:rsidRPr="00A66A46">
          <w:rPr>
            <w:rStyle w:val="Hyperlink"/>
            <w:rFonts w:asciiTheme="majorHAnsi" w:hAnsiTheme="majorHAnsi" w:cstheme="majorHAnsi"/>
          </w:rPr>
          <w:t>licitacao@serranopolisdeminas.mg.gov.br</w:t>
        </w:r>
      </w:hyperlink>
      <w:r w:rsidRPr="00CB385B">
        <w:rPr>
          <w:rFonts w:asciiTheme="majorHAnsi" w:hAnsiTheme="majorHAnsi" w:cstheme="majorHAnsi"/>
        </w:rPr>
        <w:t xml:space="preserve">, anexos no site: </w:t>
      </w:r>
      <w:hyperlink r:id="rId97" w:history="1">
        <w:r w:rsidRPr="00A66A46">
          <w:rPr>
            <w:rStyle w:val="Hyperlink"/>
            <w:rFonts w:asciiTheme="majorHAnsi" w:hAnsiTheme="majorHAnsi" w:cstheme="majorHAnsi"/>
          </w:rPr>
          <w:t>www.serranopolisdeminas.mg.gov.br</w:t>
        </w:r>
      </w:hyperlink>
      <w:r w:rsidRPr="00CB385B">
        <w:rPr>
          <w:rFonts w:asciiTheme="majorHAnsi" w:hAnsiTheme="majorHAnsi" w:cstheme="majorHAnsi"/>
        </w:rPr>
        <w:t>.</w:t>
      </w:r>
    </w:p>
    <w:p w14:paraId="1C9BE811" w14:textId="77777777" w:rsidR="00AD415C" w:rsidRDefault="00AD415C" w:rsidP="00B91B09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  <w:b/>
          <w:bCs/>
        </w:rPr>
      </w:pPr>
    </w:p>
    <w:p w14:paraId="5AEF7713" w14:textId="77777777" w:rsidR="00DE497A" w:rsidRPr="00462915" w:rsidRDefault="00DE497A" w:rsidP="00B91B09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  <w:b/>
          <w:bCs/>
        </w:rPr>
      </w:pPr>
    </w:p>
    <w:p w14:paraId="7F392A9A" w14:textId="458B83D3" w:rsidR="00B91B09" w:rsidRPr="00462915" w:rsidRDefault="00B91B09" w:rsidP="00B91B0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PREFEITURA MUNICIPAL DE SOBRÁLIA - CONCORRÊNCIA PRESENCIAL Nº 02/2024</w:t>
      </w:r>
    </w:p>
    <w:p w14:paraId="23D0DAED" w14:textId="5A821E7F" w:rsidR="00D02BF1" w:rsidRPr="00462915" w:rsidRDefault="00B91B09" w:rsidP="00B91B0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2915">
        <w:rPr>
          <w:rFonts w:asciiTheme="majorHAnsi" w:hAnsiTheme="majorHAnsi" w:cstheme="majorHAnsi"/>
        </w:rPr>
        <w:t>Objeto: Execução de Obras de Pavimentação de vias Públicas. A abertura será dia 30/04/2024 às 09h:00min. na Prefeitura Municipal de Sobrália -MG, na Praça Dr. Rúsvel Raimundo da Rocha, n°49 – Centro. O edital poderá ser lido e obtido no período de 15 de abril a 30 de abril de 2024, das 08h:00min. as 16h:00min. Informações tel/fax (0xx33)3232-1149.</w:t>
      </w:r>
    </w:p>
    <w:p w14:paraId="4CD8CA26" w14:textId="77777777" w:rsidR="00B91B09" w:rsidRDefault="00B91B09" w:rsidP="00B91B0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BA07FD" w14:textId="77777777" w:rsidR="00AD415C" w:rsidRPr="00CB385B" w:rsidRDefault="00AD415C" w:rsidP="00B91B0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AB6148" w14:textId="7489022E" w:rsidR="00CB385B" w:rsidRPr="00CB385B" w:rsidRDefault="00CB385B" w:rsidP="00B91B0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B385B">
        <w:rPr>
          <w:rFonts w:asciiTheme="minorHAnsi" w:hAnsiTheme="minorHAnsi" w:cstheme="minorHAnsi"/>
          <w:b/>
        </w:rPr>
        <w:t>PREFEITURA MUNICIPAL DE TAQUARAÇU DE MINAS - CONCORRÊNCIA ELETRÔNICA Nº 1/2024</w:t>
      </w:r>
    </w:p>
    <w:p w14:paraId="18D144C9" w14:textId="6860B314" w:rsidR="00AD415C" w:rsidRPr="00CB385B" w:rsidRDefault="00CB385B" w:rsidP="00B91B0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Pr="00CB385B">
        <w:rPr>
          <w:rFonts w:asciiTheme="majorHAnsi" w:hAnsiTheme="majorHAnsi" w:cstheme="majorHAnsi"/>
        </w:rPr>
        <w:t xml:space="preserve">xecução de obra de Construção de Muro Divisório no Parque de Exposições Prefeito Aristeu Eduardo </w:t>
      </w:r>
      <w:r w:rsidR="00B148F5" w:rsidRPr="00CB385B">
        <w:rPr>
          <w:rFonts w:asciiTheme="majorHAnsi" w:hAnsiTheme="majorHAnsi" w:cstheme="majorHAnsi"/>
        </w:rPr>
        <w:t xml:space="preserve">Moreira, </w:t>
      </w:r>
      <w:r w:rsidR="00B148F5">
        <w:rPr>
          <w:rFonts w:asciiTheme="majorHAnsi" w:hAnsiTheme="majorHAnsi" w:cstheme="majorHAnsi"/>
        </w:rPr>
        <w:t>com</w:t>
      </w:r>
      <w:r>
        <w:rPr>
          <w:rFonts w:asciiTheme="majorHAnsi" w:hAnsiTheme="majorHAnsi" w:cstheme="majorHAnsi"/>
        </w:rPr>
        <w:t xml:space="preserve"> a</w:t>
      </w:r>
      <w:r w:rsidRPr="00CB385B">
        <w:rPr>
          <w:rFonts w:asciiTheme="majorHAnsi" w:hAnsiTheme="majorHAnsi" w:cstheme="majorHAnsi"/>
        </w:rPr>
        <w:t xml:space="preserve">bertura no dia 30 de abril de 2024 às 09h00min, no endereço eletrônico: </w:t>
      </w:r>
      <w:hyperlink r:id="rId98" w:history="1">
        <w:r w:rsidRPr="00A66A46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, </w:t>
      </w:r>
      <w:r w:rsidRPr="00CB385B">
        <w:rPr>
          <w:rFonts w:asciiTheme="majorHAnsi" w:hAnsiTheme="majorHAnsi" w:cstheme="majorHAnsi"/>
        </w:rPr>
        <w:t>no Município de Taquaraçu de Minas. Informações complementares poderão ser obtidas à Rua Dr. Tancredo Neves, 225, Centro, ou pelo telefone (31) 3684-1111.</w:t>
      </w:r>
    </w:p>
    <w:p w14:paraId="2F489EA0" w14:textId="77777777" w:rsidR="00AD415C" w:rsidRDefault="00AD415C" w:rsidP="00B91B0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641A63" w14:textId="77777777" w:rsidR="00AD415C" w:rsidRPr="00462915" w:rsidRDefault="00AD415C" w:rsidP="00B91B0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E134AA" w14:textId="79B8D24E" w:rsidR="00D32AAF" w:rsidRPr="00462915" w:rsidRDefault="00D32AAF" w:rsidP="00B91B0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PREFEITURA MUNICIPAL DE VÁRZEA DA PALMA - CONCORRÊNCIA PÚBLICA ELETRÔNICA Nº.001/2024</w:t>
      </w:r>
    </w:p>
    <w:p w14:paraId="33CFEFBE" w14:textId="29C95910" w:rsidR="00B91B09" w:rsidRPr="00462915" w:rsidRDefault="00D32AAF" w:rsidP="00B91B0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2915">
        <w:rPr>
          <w:rFonts w:asciiTheme="majorHAnsi" w:hAnsiTheme="majorHAnsi" w:cstheme="majorHAnsi"/>
        </w:rPr>
        <w:t xml:space="preserve">Objeto: </w:t>
      </w:r>
      <w:r w:rsidR="00BA6458" w:rsidRPr="00462915">
        <w:rPr>
          <w:rFonts w:asciiTheme="majorHAnsi" w:hAnsiTheme="majorHAnsi" w:cstheme="majorHAnsi"/>
        </w:rPr>
        <w:t>E</w:t>
      </w:r>
      <w:r w:rsidRPr="00462915">
        <w:rPr>
          <w:rFonts w:asciiTheme="majorHAnsi" w:hAnsiTheme="majorHAnsi" w:cstheme="majorHAnsi"/>
        </w:rPr>
        <w:t xml:space="preserve">xecução de continuação da obra da creche </w:t>
      </w:r>
      <w:r w:rsidR="00B148F5" w:rsidRPr="00462915">
        <w:rPr>
          <w:rFonts w:asciiTheme="majorHAnsi" w:hAnsiTheme="majorHAnsi" w:cstheme="majorHAnsi"/>
        </w:rPr>
        <w:t>para o</w:t>
      </w:r>
      <w:r w:rsidRPr="00462915">
        <w:rPr>
          <w:rFonts w:asciiTheme="majorHAnsi" w:hAnsiTheme="majorHAnsi" w:cstheme="majorHAnsi"/>
        </w:rPr>
        <w:t xml:space="preserve">-infância tipo 1, </w:t>
      </w:r>
      <w:r w:rsidR="00BA6458" w:rsidRPr="00462915">
        <w:rPr>
          <w:rFonts w:asciiTheme="majorHAnsi" w:hAnsiTheme="majorHAnsi" w:cstheme="majorHAnsi"/>
        </w:rPr>
        <w:t xml:space="preserve">realizará no dia 22/05/2024 às 08h00 mim na Plataforma de Licitações AMMLicita </w:t>
      </w:r>
      <w:hyperlink r:id="rId99" w:history="1">
        <w:r w:rsidR="00BA6458" w:rsidRPr="00462915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462915">
        <w:rPr>
          <w:rFonts w:asciiTheme="majorHAnsi" w:hAnsiTheme="majorHAnsi" w:cstheme="majorHAnsi"/>
        </w:rPr>
        <w:t>. Ed</w:t>
      </w:r>
      <w:r w:rsidR="00BA6458" w:rsidRPr="00462915">
        <w:rPr>
          <w:rFonts w:asciiTheme="majorHAnsi" w:hAnsiTheme="majorHAnsi" w:cstheme="majorHAnsi"/>
        </w:rPr>
        <w:t xml:space="preserve">ital disponível no site </w:t>
      </w:r>
      <w:hyperlink r:id="rId100" w:history="1">
        <w:r w:rsidR="00BA6458" w:rsidRPr="00462915">
          <w:rPr>
            <w:rStyle w:val="Hyperlink"/>
            <w:rFonts w:asciiTheme="majorHAnsi" w:hAnsiTheme="majorHAnsi" w:cstheme="majorHAnsi"/>
          </w:rPr>
          <w:t>http://varzeadapalma.mg.gov.br</w:t>
        </w:r>
      </w:hyperlink>
      <w:r w:rsidRPr="00462915">
        <w:rPr>
          <w:rFonts w:asciiTheme="majorHAnsi" w:hAnsiTheme="majorHAnsi" w:cstheme="majorHAnsi"/>
        </w:rPr>
        <w:t xml:space="preserve"> e das 07h às 13h no endereço Rua Cláudio Manoel da Costa, nº 1.000, Bairro Pinlar, em Várzea da Palma/MG. Informações através do e-mail </w:t>
      </w:r>
      <w:hyperlink r:id="rId101" w:history="1">
        <w:r w:rsidR="00BA6458" w:rsidRPr="00462915">
          <w:rPr>
            <w:rStyle w:val="Hyperlink"/>
            <w:rFonts w:asciiTheme="majorHAnsi" w:hAnsiTheme="majorHAnsi" w:cstheme="majorHAnsi"/>
          </w:rPr>
          <w:t>varzeadapalma.licitacao@yahoo.com.br</w:t>
        </w:r>
      </w:hyperlink>
      <w:r w:rsidR="00BA6458" w:rsidRPr="00462915">
        <w:rPr>
          <w:rFonts w:asciiTheme="majorHAnsi" w:hAnsiTheme="majorHAnsi" w:cstheme="majorHAnsi"/>
        </w:rPr>
        <w:t>.</w:t>
      </w:r>
    </w:p>
    <w:p w14:paraId="750BF7E3" w14:textId="77777777" w:rsidR="009200B4" w:rsidRDefault="009200B4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</w:rPr>
      </w:pPr>
    </w:p>
    <w:p w14:paraId="2FB7FD54" w14:textId="77777777" w:rsidR="00DE497A" w:rsidRPr="00462915" w:rsidRDefault="00DE497A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bCs/>
        </w:rPr>
      </w:pPr>
    </w:p>
    <w:p w14:paraId="3635DBE0" w14:textId="7AFB7EF7" w:rsidR="009200B4" w:rsidRPr="00462915" w:rsidRDefault="009200B4" w:rsidP="009200B4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  <w:r w:rsidRPr="00462915">
        <w:rPr>
          <w:rFonts w:asciiTheme="minorHAnsi" w:hAnsiTheme="minorHAnsi" w:cstheme="minorHAnsi"/>
          <w:b/>
          <w:bCs/>
        </w:rPr>
        <w:t xml:space="preserve">ESTADO DO </w:t>
      </w:r>
      <w:r w:rsidRPr="00462915">
        <w:rPr>
          <w:rFonts w:asciiTheme="minorHAnsi" w:hAnsiTheme="minorHAnsi" w:cstheme="minorHAnsi"/>
          <w:b/>
        </w:rPr>
        <w:t>ACRE</w:t>
      </w:r>
    </w:p>
    <w:p w14:paraId="1E27AB40" w14:textId="65C0F2F7" w:rsidR="00D02BF1" w:rsidRPr="00462915" w:rsidRDefault="00D02BF1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47DE610B" w14:textId="7BF92BDA" w:rsidR="009200B4" w:rsidRPr="00462915" w:rsidRDefault="009200B4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SUPERINTENDÊNCIA REGIONAL NO ACRE</w:t>
      </w:r>
      <w:r w:rsidRPr="00462915">
        <w:rPr>
          <w:rFonts w:asciiTheme="minorHAnsi" w:hAnsiTheme="minorHAnsi" w:cstheme="minorHAnsi"/>
          <w:b/>
          <w:bCs/>
        </w:rPr>
        <w:t xml:space="preserve"> - </w:t>
      </w:r>
      <w:r w:rsidRPr="00462915">
        <w:rPr>
          <w:rFonts w:asciiTheme="minorHAnsi" w:hAnsiTheme="minorHAnsi" w:cstheme="minorHAnsi"/>
          <w:b/>
        </w:rPr>
        <w:t>PREGÃO ELETRÔNICO Nº 90102/2024</w:t>
      </w:r>
    </w:p>
    <w:p w14:paraId="23CC7B67" w14:textId="76A6DA95" w:rsidR="009200B4" w:rsidRPr="00462915" w:rsidRDefault="009200B4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2915">
        <w:rPr>
          <w:rFonts w:asciiTheme="majorHAnsi" w:hAnsiTheme="majorHAnsi" w:cstheme="majorHAnsi"/>
        </w:rPr>
        <w:t xml:space="preserve">Objeto: Manutenção Rodoviária (Conservação/Recuperação) na Rodovia BR-364/AC, Trecho: DIV. RO/AC - FRONTEIRA BRASIL/PERU (BOQUEIRÃO DA ESPERANÇA). Subtrecho 1: Entr. AC-339 - Sena Madureira - Acesso a Manoel Urbano; Subtrecho 1.1 Entr BR-364/AC - Manoel Urbano; Subtrecho 2: Acesso a Manoel Urbano - Rio Jurupari; Subtrecho 3: Rio Jurupari - Entr. BR-40 9 / AC - 1 7 0 (Feijó). No âmbito do Plano Anual de Trabalho e Orçamento - PATO. Total de Itens Licitados: 3. Edital: 12/04/2024 das 08h00 às 12h00 e das 13h00 às 17h00. Endereço: Rod Br 364, 474, Km 124,8, Loteamento Santa Helena - Rio Branco/AC ou </w:t>
      </w:r>
      <w:hyperlink r:id="rId102" w:history="1">
        <w:r w:rsidRPr="00462915">
          <w:rPr>
            <w:rStyle w:val="Hyperlink"/>
            <w:rFonts w:asciiTheme="majorHAnsi" w:hAnsiTheme="majorHAnsi" w:cstheme="majorHAnsi"/>
          </w:rPr>
          <w:t>https://www.gov.br/compras/edital/390084-5-90102-2024</w:t>
        </w:r>
      </w:hyperlink>
      <w:r w:rsidRPr="00462915">
        <w:rPr>
          <w:rFonts w:asciiTheme="majorHAnsi" w:hAnsiTheme="majorHAnsi" w:cstheme="majorHAnsi"/>
        </w:rPr>
        <w:t xml:space="preserve">. Entrega das Propostas: a partir de 12/04/2024 às 08h00 no site </w:t>
      </w:r>
      <w:hyperlink r:id="rId103" w:history="1">
        <w:r w:rsidRPr="00462915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62915">
        <w:rPr>
          <w:rFonts w:asciiTheme="majorHAnsi" w:hAnsiTheme="majorHAnsi" w:cstheme="majorHAnsi"/>
        </w:rPr>
        <w:t xml:space="preserve">. Abertura das Propostas: 29/04/2024 às 16h00 no site </w:t>
      </w:r>
      <w:hyperlink r:id="rId104" w:history="1">
        <w:r w:rsidRPr="00462915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62915">
        <w:rPr>
          <w:rFonts w:asciiTheme="majorHAnsi" w:hAnsiTheme="majorHAnsi" w:cstheme="majorHAnsi"/>
        </w:rPr>
        <w:t>.</w:t>
      </w:r>
    </w:p>
    <w:p w14:paraId="129ADB2C" w14:textId="77777777" w:rsidR="009200B4" w:rsidRPr="00462915" w:rsidRDefault="009200B4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7A1C80DC" w14:textId="77777777" w:rsidR="009200B4" w:rsidRPr="00462915" w:rsidRDefault="009200B4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44D35533" w14:textId="77777777" w:rsidR="00944B70" w:rsidRPr="00462915" w:rsidRDefault="00944B70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1E4A44CD" w14:textId="2DCE35D0" w:rsidR="00D02BF1" w:rsidRPr="00462915" w:rsidRDefault="00644798" w:rsidP="00644798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  <w:r w:rsidRPr="00462915">
        <w:rPr>
          <w:rFonts w:asciiTheme="minorHAnsi" w:hAnsiTheme="minorHAnsi" w:cstheme="minorHAnsi"/>
          <w:b/>
          <w:bCs/>
        </w:rPr>
        <w:t>ESTADO DO ESPÍRITO SANTO</w:t>
      </w:r>
    </w:p>
    <w:p w14:paraId="5AC8C9A0" w14:textId="77777777" w:rsidR="00644798" w:rsidRPr="00462915" w:rsidRDefault="00644798" w:rsidP="006447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48982E31" w14:textId="77777777" w:rsidR="00D02BF1" w:rsidRPr="00462915" w:rsidRDefault="00D02BF1" w:rsidP="009E21B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3C0FBA7E" w14:textId="53FC389E" w:rsidR="00644798" w:rsidRPr="00462915" w:rsidRDefault="00644798" w:rsidP="006447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  <w:bCs/>
        </w:rPr>
        <w:t xml:space="preserve">DNIT - </w:t>
      </w:r>
      <w:r w:rsidRPr="00462915">
        <w:rPr>
          <w:rFonts w:asciiTheme="minorHAnsi" w:hAnsiTheme="minorHAnsi" w:cstheme="minorHAnsi"/>
          <w:b/>
        </w:rPr>
        <w:t>SUPERINTENDÊNCIA REGIONAL NO ESPIRITO SANTO -</w:t>
      </w:r>
      <w:r w:rsidRPr="00462915">
        <w:rPr>
          <w:rFonts w:asciiTheme="minorHAnsi" w:hAnsiTheme="minorHAnsi" w:cstheme="minorHAnsi"/>
          <w:b/>
          <w:bCs/>
        </w:rPr>
        <w:t xml:space="preserve"> </w:t>
      </w:r>
      <w:r w:rsidRPr="00462915">
        <w:rPr>
          <w:rFonts w:asciiTheme="minorHAnsi" w:hAnsiTheme="minorHAnsi" w:cstheme="minorHAnsi"/>
          <w:b/>
        </w:rPr>
        <w:t>PREGÃO ELETRÔNICO Nº 90068/2024</w:t>
      </w:r>
    </w:p>
    <w:p w14:paraId="23B44F69" w14:textId="48D75165" w:rsidR="00644798" w:rsidRPr="00462915" w:rsidRDefault="00644798" w:rsidP="006447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2915">
        <w:rPr>
          <w:rFonts w:asciiTheme="majorHAnsi" w:hAnsiTheme="majorHAnsi" w:cstheme="majorHAnsi"/>
        </w:rPr>
        <w:t xml:space="preserve">Objeto: Manutenção preventiva e corretiva e adequação dos imóveis da Superintendência Regional do DNIT no Estado do Espírito Santo, compreendendo além de mão-de-obra, o fornecimento de materiais e o emprego de equipamentos necessários à execução dos serviços, pelo período de 24 (vinte e quatro) meses. Total de Itens Licitados: 1. Edital: 12/04/2024 das 08h00 às 12h00 e das 13h00 às 17h00. Endereço: Av. Marechal Mascarenhas de Moraes, Nº 2340, Bento Ferreira - Vitória/ES ou </w:t>
      </w:r>
      <w:hyperlink r:id="rId105" w:history="1">
        <w:r w:rsidRPr="00462915">
          <w:rPr>
            <w:rStyle w:val="Hyperlink"/>
            <w:rFonts w:asciiTheme="majorHAnsi" w:hAnsiTheme="majorHAnsi" w:cstheme="majorHAnsi"/>
          </w:rPr>
          <w:t>https://www.gov.br/compras/edital/393018-5-90068-2024</w:t>
        </w:r>
      </w:hyperlink>
      <w:r w:rsidRPr="00462915">
        <w:rPr>
          <w:rFonts w:asciiTheme="majorHAnsi" w:hAnsiTheme="majorHAnsi" w:cstheme="majorHAnsi"/>
        </w:rPr>
        <w:t xml:space="preserve">. Entrega das Propostas: a partir de 12/04/2024 às 08h00 no site </w:t>
      </w:r>
      <w:hyperlink r:id="rId106" w:history="1">
        <w:r w:rsidRPr="00462915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62915">
        <w:rPr>
          <w:rFonts w:asciiTheme="majorHAnsi" w:hAnsiTheme="majorHAnsi" w:cstheme="majorHAnsi"/>
        </w:rPr>
        <w:t xml:space="preserve">. Abertura das Propostas: 29/04/2024 às 10h00 no site </w:t>
      </w:r>
      <w:hyperlink r:id="rId107" w:history="1">
        <w:r w:rsidRPr="00462915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62915">
        <w:rPr>
          <w:rFonts w:asciiTheme="majorHAnsi" w:hAnsiTheme="majorHAnsi" w:cstheme="majorHAnsi"/>
        </w:rPr>
        <w:t>.</w:t>
      </w:r>
    </w:p>
    <w:p w14:paraId="2A1BE9F4" w14:textId="77777777" w:rsidR="00A501E9" w:rsidRDefault="00A501E9" w:rsidP="006447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1C7A7E" w14:textId="77777777" w:rsidR="00DE497A" w:rsidRDefault="00DE497A" w:rsidP="006447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EAF64F" w14:textId="30C03812" w:rsidR="00A501E9" w:rsidRPr="00BD184E" w:rsidRDefault="00A501E9" w:rsidP="00A501E9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BD184E">
        <w:rPr>
          <w:rFonts w:asciiTheme="minorHAnsi" w:hAnsiTheme="minorHAnsi" w:cstheme="minorHAnsi"/>
          <w:b/>
        </w:rPr>
        <w:t>DISTRITO FEDERAL</w:t>
      </w:r>
    </w:p>
    <w:p w14:paraId="5933D3E5" w14:textId="77777777" w:rsidR="00A501E9" w:rsidRDefault="00A501E9" w:rsidP="00A501E9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407E48CC" w14:textId="77777777" w:rsidR="00DE497A" w:rsidRDefault="00DE497A" w:rsidP="00A501E9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2954239F" w14:textId="424FDB4E" w:rsidR="00BD184E" w:rsidRPr="00BD184E" w:rsidRDefault="00BD184E" w:rsidP="00A501E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D184E">
        <w:rPr>
          <w:rFonts w:asciiTheme="minorHAnsi" w:hAnsiTheme="minorHAnsi" w:cstheme="minorHAnsi"/>
          <w:b/>
        </w:rPr>
        <w:t>SEE/DF - SECRETARIA DE ESTADO DE EDUCAÇÃO DO DISTRITO FEDERAL - CONCORRÊNCIA ELETRÔNICA Nº 90001/2024</w:t>
      </w:r>
    </w:p>
    <w:p w14:paraId="3454CB5D" w14:textId="43C322E6" w:rsidR="00A501E9" w:rsidRDefault="00A501E9" w:rsidP="00A501E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501E9">
        <w:rPr>
          <w:rFonts w:asciiTheme="majorHAnsi" w:hAnsiTheme="majorHAnsi" w:cstheme="majorHAnsi"/>
        </w:rPr>
        <w:t xml:space="preserve">Objeto: </w:t>
      </w:r>
      <w:r w:rsidR="00BD184E">
        <w:rPr>
          <w:rFonts w:asciiTheme="majorHAnsi" w:hAnsiTheme="majorHAnsi" w:cstheme="majorHAnsi"/>
        </w:rPr>
        <w:t>E</w:t>
      </w:r>
      <w:r w:rsidRPr="00A501E9">
        <w:rPr>
          <w:rFonts w:asciiTheme="majorHAnsi" w:hAnsiTheme="majorHAnsi" w:cstheme="majorHAnsi"/>
        </w:rPr>
        <w:t xml:space="preserve">xecução da obra para reconstrução do Centro de Ensino Fundamental (CEF) 01, localizado na entrequadras 2/4, AE 07Candangolândia/RA XIX – DF, contemplando a reconstrução do Centro de Ensino Fundamental (CEF) 01 em Terreno de 10.019,92 m² cercado por muro e gradil metálico e edificação com 5.046,37m² de área construída, em 2 (dois) pavimentos, com rampa e escadas, 18 salas de aula, auditório, sala de música, grêmio estudantil, biblioteca, sala de artes plásticas, sala multiuso, sala multimídia, salas de apoio pedagógico, cozinha industrial e refeitório, vestiários e sanitários, salas administrativas, pátio coberto e laboratórios. Também serão edificados castelo d’água, central de GLP, bicicletário, guarita, estacionamento, além de quadra coberta com vestiários e depósito. Total de itens: 1. Valor total da licitação: R$ </w:t>
      </w:r>
      <w:r w:rsidR="00B148F5" w:rsidRPr="00A501E9">
        <w:rPr>
          <w:rFonts w:asciiTheme="majorHAnsi" w:hAnsiTheme="majorHAnsi" w:cstheme="majorHAnsi"/>
        </w:rPr>
        <w:t>15.702.062, 84.Entrega</w:t>
      </w:r>
      <w:r w:rsidRPr="00A501E9">
        <w:rPr>
          <w:rFonts w:asciiTheme="majorHAnsi" w:hAnsiTheme="majorHAnsi" w:cstheme="majorHAnsi"/>
        </w:rPr>
        <w:t xml:space="preserve"> das Propostas: a partir das 8h do dia 12/04/2024. Abertura das Propostas: 06/05/2024 às 10h00. Edital: Poderá ser retirado nos endereços eletrônicos: </w:t>
      </w:r>
      <w:hyperlink r:id="rId108" w:history="1">
        <w:r w:rsidR="00BD184E" w:rsidRPr="00A66A46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A501E9">
        <w:rPr>
          <w:rFonts w:asciiTheme="majorHAnsi" w:hAnsiTheme="majorHAnsi" w:cstheme="majorHAnsi"/>
        </w:rPr>
        <w:t xml:space="preserve"> e/ou </w:t>
      </w:r>
      <w:hyperlink r:id="rId109" w:history="1">
        <w:r w:rsidR="00BD184E" w:rsidRPr="00A66A46">
          <w:rPr>
            <w:rStyle w:val="Hyperlink"/>
            <w:rFonts w:asciiTheme="majorHAnsi" w:hAnsiTheme="majorHAnsi" w:cstheme="majorHAnsi"/>
          </w:rPr>
          <w:t>https://www.educacao.df.gov.br/pregao-eletronico/</w:t>
        </w:r>
      </w:hyperlink>
      <w:r w:rsidR="00BD184E">
        <w:rPr>
          <w:rFonts w:asciiTheme="majorHAnsi" w:hAnsiTheme="majorHAnsi" w:cstheme="majorHAnsi"/>
        </w:rPr>
        <w:t>.</w:t>
      </w:r>
    </w:p>
    <w:p w14:paraId="4FF7DECF" w14:textId="77777777" w:rsidR="00A501E9" w:rsidRDefault="00A501E9" w:rsidP="006447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2B882F" w14:textId="77777777" w:rsidR="00A501E9" w:rsidRPr="00462915" w:rsidRDefault="00A501E9" w:rsidP="006447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EC9E02A" w14:textId="2F40FFA1" w:rsidR="00D3256C" w:rsidRPr="00462915" w:rsidRDefault="00D3256C" w:rsidP="00D3256C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  <w:r w:rsidRPr="00462915">
        <w:rPr>
          <w:rFonts w:asciiTheme="minorHAnsi" w:hAnsiTheme="minorHAnsi" w:cstheme="minorHAnsi"/>
          <w:b/>
          <w:bCs/>
        </w:rPr>
        <w:t>ESTADO DO MATO GROSSO</w:t>
      </w:r>
    </w:p>
    <w:p w14:paraId="3119A8E4" w14:textId="77777777" w:rsidR="00644798" w:rsidRDefault="00644798" w:rsidP="006447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7BB8650" w14:textId="77777777" w:rsidR="00DE497A" w:rsidRPr="00462915" w:rsidRDefault="00DE497A" w:rsidP="006447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4F37E73" w14:textId="49C78A05" w:rsidR="00D3256C" w:rsidRPr="00462915" w:rsidRDefault="00D3256C" w:rsidP="006447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DNIT - SUPERINTENDÊNCIA REGIONAL EM MATO GROSSO - PREGÃO ELETRÔNICO Nº 90101/2024</w:t>
      </w:r>
    </w:p>
    <w:p w14:paraId="40710ADF" w14:textId="7CC3E0B1" w:rsidR="00644798" w:rsidRPr="00462915" w:rsidRDefault="00D3256C" w:rsidP="0064479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2915">
        <w:rPr>
          <w:rFonts w:asciiTheme="majorHAnsi" w:hAnsiTheme="majorHAnsi" w:cstheme="majorHAnsi"/>
        </w:rPr>
        <w:t>Objeto: Execução dos Serviços de Manutenção Rodoviária (Conservação/Recuperação) na Rodovia BR-070/MT, Trecho: Entr. BR-158(A) (Div. GO/MT) (Aragarças) - Front. Brasil/Bolívia (Destac. Corixa), Subtrecho: Entr. BR-163/364/MT-407(B) (Trevo Lagarto) - Entr. MT-451 (Sete Porcos), segmento: km 533,70 ao km 624,20, Extensão: 90,50 km, Código SNV: 070BMT055</w:t>
      </w:r>
      <w:r w:rsidR="003D7477" w:rsidRPr="00462915">
        <w:rPr>
          <w:rFonts w:asciiTheme="majorHAnsi" w:hAnsiTheme="majorHAnsi" w:cstheme="majorHAnsi"/>
        </w:rPr>
        <w:t>0 - 070BMT0562 (Versão 202310A)</w:t>
      </w:r>
      <w:r w:rsidRPr="00462915">
        <w:rPr>
          <w:rFonts w:asciiTheme="majorHAnsi" w:hAnsiTheme="majorHAnsi" w:cstheme="majorHAnsi"/>
        </w:rPr>
        <w:t xml:space="preserve">. Edital: 12/04/2024 das 08h00 às 12h00 e das 13h30 às 17h30. Endereço: Rua 13 de Junho, 1296, Centrosul - Cuiabá/MT ou </w:t>
      </w:r>
      <w:hyperlink r:id="rId110" w:history="1">
        <w:r w:rsidR="003D7477" w:rsidRPr="00462915">
          <w:rPr>
            <w:rStyle w:val="Hyperlink"/>
            <w:rFonts w:asciiTheme="majorHAnsi" w:hAnsiTheme="majorHAnsi" w:cstheme="majorHAnsi"/>
          </w:rPr>
          <w:t>https://www.gov.br/compras/edital/393020-5-90101-2024</w:t>
        </w:r>
      </w:hyperlink>
      <w:r w:rsidRPr="00462915">
        <w:rPr>
          <w:rFonts w:asciiTheme="majorHAnsi" w:hAnsiTheme="majorHAnsi" w:cstheme="majorHAnsi"/>
        </w:rPr>
        <w:t xml:space="preserve">. Entrega das Propostas: a partir de 12/04/2024 às 08h00 no site </w:t>
      </w:r>
      <w:hyperlink r:id="rId111" w:history="1">
        <w:r w:rsidR="003D7477" w:rsidRPr="00462915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62915">
        <w:rPr>
          <w:rFonts w:asciiTheme="majorHAnsi" w:hAnsiTheme="majorHAnsi" w:cstheme="majorHAnsi"/>
        </w:rPr>
        <w:t xml:space="preserve">. Abertura das Propostas: 29/04/2024 às 15h30 no site </w:t>
      </w:r>
      <w:hyperlink r:id="rId112" w:history="1">
        <w:r w:rsidR="003D7477" w:rsidRPr="00462915">
          <w:rPr>
            <w:rStyle w:val="Hyperlink"/>
            <w:rFonts w:asciiTheme="majorHAnsi" w:hAnsiTheme="majorHAnsi" w:cstheme="majorHAnsi"/>
          </w:rPr>
          <w:t>www.gov.br/compras</w:t>
        </w:r>
      </w:hyperlink>
      <w:r w:rsidR="003D7477" w:rsidRPr="00462915">
        <w:rPr>
          <w:rFonts w:asciiTheme="majorHAnsi" w:hAnsiTheme="majorHAnsi" w:cstheme="majorHAnsi"/>
        </w:rPr>
        <w:t>.</w:t>
      </w:r>
    </w:p>
    <w:p w14:paraId="1F04CFCB" w14:textId="77777777" w:rsidR="00D02BF1" w:rsidRPr="00462915" w:rsidRDefault="00D02BF1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16A45333" w14:textId="77777777" w:rsidR="00D02BF1" w:rsidRPr="00462915" w:rsidRDefault="00D02BF1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1B824A8B" w14:textId="4347F9E9" w:rsidR="002F71E2" w:rsidRPr="00462915" w:rsidRDefault="002F71E2" w:rsidP="002F71E2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  <w:r w:rsidRPr="00462915">
        <w:rPr>
          <w:rFonts w:asciiTheme="minorHAnsi" w:hAnsiTheme="minorHAnsi" w:cstheme="minorHAnsi"/>
          <w:b/>
          <w:bCs/>
        </w:rPr>
        <w:t xml:space="preserve">ESTADO DE </w:t>
      </w:r>
      <w:r w:rsidRPr="00462915">
        <w:rPr>
          <w:rFonts w:asciiTheme="minorHAnsi" w:hAnsiTheme="minorHAnsi" w:cstheme="minorHAnsi"/>
          <w:b/>
        </w:rPr>
        <w:t>RONDÔNIA</w:t>
      </w:r>
    </w:p>
    <w:p w14:paraId="7CA79134" w14:textId="77777777" w:rsidR="00D02BF1" w:rsidRPr="00462915" w:rsidRDefault="00D02BF1" w:rsidP="006C34E2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5B94EEEB" w14:textId="349417C0" w:rsidR="002F71E2" w:rsidRPr="00462915" w:rsidRDefault="002F71E2" w:rsidP="002F71E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DNIT - SUPERINTENDÊNCIA REGIONAL EM RONDÔNIA - PREGÃO ELETRÔNICO Nº 90106/2024</w:t>
      </w:r>
    </w:p>
    <w:p w14:paraId="5EFD202D" w14:textId="08277955" w:rsidR="002F71E2" w:rsidRPr="00462915" w:rsidRDefault="002F71E2" w:rsidP="002F71E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2915">
        <w:rPr>
          <w:rFonts w:asciiTheme="majorHAnsi" w:hAnsiTheme="majorHAnsi" w:cstheme="majorHAnsi"/>
        </w:rPr>
        <w:t>Objeto: Execução dos Serviços de Manutenção (Conservação/Recuperação</w:t>
      </w:r>
      <w:r w:rsidR="00B148F5" w:rsidRPr="00462915">
        <w:rPr>
          <w:rFonts w:asciiTheme="majorHAnsi" w:hAnsiTheme="majorHAnsi" w:cstheme="majorHAnsi"/>
        </w:rPr>
        <w:t>) rodoviária</w:t>
      </w:r>
      <w:r w:rsidRPr="00462915">
        <w:rPr>
          <w:rFonts w:asciiTheme="majorHAnsi" w:hAnsiTheme="majorHAnsi" w:cstheme="majorHAnsi"/>
        </w:rPr>
        <w:t xml:space="preserve">, referente ao Plano Anual de Trabalho e Orçamento - P.A.T.O na Rodovia BR364/RO, Trecho: Entr. BR-364 (B) - BR-174 (A) (Div. MT/RO) - (Div. RO/AC), Subtrecho: Entr. BR-364 (B) - Fim da Pista Dupla (Unir) - Ponte sobre o Rio Jaci-Paraná, Segmento: Km 724,10 ao Km 799,00, Extensão: 74,90 </w:t>
      </w:r>
      <w:r w:rsidR="00B148F5" w:rsidRPr="00462915">
        <w:rPr>
          <w:rFonts w:asciiTheme="majorHAnsi" w:hAnsiTheme="majorHAnsi" w:cstheme="majorHAnsi"/>
        </w:rPr>
        <w:t>Km.</w:t>
      </w:r>
      <w:r w:rsidRPr="00462915">
        <w:rPr>
          <w:rFonts w:asciiTheme="majorHAnsi" w:hAnsiTheme="majorHAnsi" w:cstheme="majorHAnsi"/>
        </w:rPr>
        <w:t xml:space="preserve"> Total de Itens Licitados: 1. Edital: 12/04/2024 das 08h00 às 12h00 e das 14h00 às 17h59. Endereço: Rua Benjamin Constant, Nº 1015, Bairro Olaria, - Porto Velho/RO ou </w:t>
      </w:r>
      <w:hyperlink r:id="rId113" w:history="1">
        <w:r w:rsidRPr="00462915">
          <w:rPr>
            <w:rStyle w:val="Hyperlink"/>
            <w:rFonts w:asciiTheme="majorHAnsi" w:hAnsiTheme="majorHAnsi" w:cstheme="majorHAnsi"/>
          </w:rPr>
          <w:t>https://www.gov.br/compras/edital/393014-5-90106- 2024</w:t>
        </w:r>
      </w:hyperlink>
      <w:r w:rsidRPr="00462915">
        <w:rPr>
          <w:rFonts w:asciiTheme="majorHAnsi" w:hAnsiTheme="majorHAnsi" w:cstheme="majorHAnsi"/>
        </w:rPr>
        <w:t xml:space="preserve">. Entrega das Propostas: a partir de 12/04/2024 às 08h00 no site </w:t>
      </w:r>
      <w:hyperlink r:id="rId114" w:history="1">
        <w:r w:rsidRPr="00462915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62915">
        <w:rPr>
          <w:rFonts w:asciiTheme="majorHAnsi" w:hAnsiTheme="majorHAnsi" w:cstheme="majorHAnsi"/>
        </w:rPr>
        <w:t xml:space="preserve">. Abertura das Propostas: 29/04/2024 às 10h30 no site </w:t>
      </w:r>
      <w:hyperlink r:id="rId115" w:history="1">
        <w:r w:rsidRPr="00462915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62915">
        <w:rPr>
          <w:rFonts w:asciiTheme="majorHAnsi" w:hAnsiTheme="majorHAnsi" w:cstheme="majorHAnsi"/>
        </w:rPr>
        <w:t>.</w:t>
      </w:r>
    </w:p>
    <w:p w14:paraId="08D0356F" w14:textId="77777777" w:rsidR="00D02BF1" w:rsidRPr="00462915" w:rsidRDefault="00D02BF1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0F4C27E0" w14:textId="77777777" w:rsidR="00A16F8D" w:rsidRPr="00462915" w:rsidRDefault="00A16F8D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77A26702" w14:textId="48DA0B40" w:rsidR="00A16F8D" w:rsidRDefault="00312508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ESTADO DE SÃO PAULO</w:t>
      </w:r>
    </w:p>
    <w:p w14:paraId="54D7F0DA" w14:textId="77777777" w:rsidR="00312508" w:rsidRDefault="00312508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5F93D591" w14:textId="77777777" w:rsidR="00DE497A" w:rsidRDefault="00DE497A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6E177297" w14:textId="2040D2CA" w:rsidR="00312508" w:rsidRDefault="00312508" w:rsidP="0031250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12508">
        <w:rPr>
          <w:rFonts w:asciiTheme="minorHAnsi" w:hAnsiTheme="minorHAnsi" w:cstheme="minorHAnsi"/>
          <w:b/>
          <w:bCs/>
        </w:rPr>
        <w:t>SABESP – COMPANHIA DE SANEAMENTO</w:t>
      </w:r>
      <w:r>
        <w:rPr>
          <w:rFonts w:asciiTheme="minorHAnsi" w:hAnsiTheme="minorHAnsi" w:cstheme="minorHAnsi"/>
          <w:b/>
          <w:bCs/>
        </w:rPr>
        <w:t xml:space="preserve"> </w:t>
      </w:r>
      <w:r w:rsidRPr="00312508">
        <w:rPr>
          <w:rFonts w:asciiTheme="minorHAnsi" w:hAnsiTheme="minorHAnsi" w:cstheme="minorHAnsi"/>
          <w:b/>
          <w:bCs/>
        </w:rPr>
        <w:t>BÁSICO DO ESTADO DE SÃO PAULO</w:t>
      </w:r>
      <w:r>
        <w:rPr>
          <w:rFonts w:asciiTheme="minorHAnsi" w:hAnsiTheme="minorHAnsi" w:cstheme="minorHAnsi"/>
          <w:b/>
          <w:bCs/>
        </w:rPr>
        <w:t xml:space="preserve"> - </w:t>
      </w:r>
      <w:r w:rsidR="001927A5">
        <w:t xml:space="preserve">PG RGA - 00129/24 - " </w:t>
      </w:r>
      <w:r w:rsidR="00823613" w:rsidRPr="00462915">
        <w:rPr>
          <w:rFonts w:asciiTheme="majorHAnsi" w:hAnsiTheme="majorHAnsi" w:cstheme="majorHAnsi"/>
        </w:rPr>
        <w:t xml:space="preserve">Objeto: </w:t>
      </w:r>
      <w:r w:rsidR="00823613">
        <w:rPr>
          <w:rFonts w:asciiTheme="majorHAnsi" w:hAnsiTheme="majorHAnsi" w:cstheme="majorHAnsi"/>
        </w:rPr>
        <w:t>Ma</w:t>
      </w:r>
      <w:r w:rsidR="001927A5">
        <w:rPr>
          <w:rFonts w:asciiTheme="majorHAnsi" w:hAnsiTheme="majorHAnsi" w:cstheme="majorHAnsi"/>
        </w:rPr>
        <w:t>nutenção</w:t>
      </w:r>
      <w:r w:rsidR="001927A5" w:rsidRPr="001927A5">
        <w:rPr>
          <w:rFonts w:asciiTheme="majorHAnsi" w:hAnsiTheme="majorHAnsi" w:cstheme="majorHAnsi"/>
        </w:rPr>
        <w:t xml:space="preserve"> RDS RAMAIS ÁGUA/ESG,</w:t>
      </w:r>
      <w:r w:rsidR="00823613">
        <w:rPr>
          <w:rFonts w:asciiTheme="majorHAnsi" w:hAnsiTheme="majorHAnsi" w:cstheme="majorHAnsi"/>
        </w:rPr>
        <w:t xml:space="preserve"> </w:t>
      </w:r>
      <w:r w:rsidR="001927A5" w:rsidRPr="001927A5">
        <w:rPr>
          <w:rFonts w:asciiTheme="majorHAnsi" w:hAnsiTheme="majorHAnsi" w:cstheme="majorHAnsi"/>
        </w:rPr>
        <w:t xml:space="preserve">EXEC RDS/LIGS ÁGUA/ESG CRESCVEGET, REMAN RDS/LIGS ÁGUA/ESG </w:t>
      </w:r>
      <w:r w:rsidR="009A32CF" w:rsidRPr="001927A5">
        <w:rPr>
          <w:rFonts w:asciiTheme="majorHAnsi" w:hAnsiTheme="majorHAnsi" w:cstheme="majorHAnsi"/>
        </w:rPr>
        <w:t>e repos</w:t>
      </w:r>
      <w:r w:rsidR="009A32CF">
        <w:rPr>
          <w:rFonts w:asciiTheme="majorHAnsi" w:hAnsiTheme="majorHAnsi" w:cstheme="majorHAnsi"/>
        </w:rPr>
        <w:t xml:space="preserve">ição </w:t>
      </w:r>
      <w:r w:rsidR="001927A5">
        <w:rPr>
          <w:rFonts w:asciiTheme="majorHAnsi" w:hAnsiTheme="majorHAnsi" w:cstheme="majorHAnsi"/>
        </w:rPr>
        <w:t>de</w:t>
      </w:r>
      <w:r w:rsidR="001927A5" w:rsidRPr="001927A5">
        <w:rPr>
          <w:rFonts w:asciiTheme="majorHAnsi" w:hAnsiTheme="majorHAnsi" w:cstheme="majorHAnsi"/>
        </w:rPr>
        <w:t xml:space="preserve"> pavimentos,</w:t>
      </w:r>
      <w:r w:rsidR="001927A5">
        <w:rPr>
          <w:rFonts w:asciiTheme="majorHAnsi" w:hAnsiTheme="majorHAnsi" w:cstheme="majorHAnsi"/>
        </w:rPr>
        <w:t xml:space="preserve"> </w:t>
      </w:r>
      <w:r w:rsidR="009A32CF" w:rsidRPr="001927A5">
        <w:rPr>
          <w:rFonts w:asciiTheme="majorHAnsi" w:hAnsiTheme="majorHAnsi" w:cstheme="majorHAnsi"/>
        </w:rPr>
        <w:t xml:space="preserve">nos </w:t>
      </w:r>
      <w:r w:rsidR="00B148F5" w:rsidRPr="001927A5">
        <w:rPr>
          <w:rFonts w:asciiTheme="majorHAnsi" w:hAnsiTheme="majorHAnsi" w:cstheme="majorHAnsi"/>
        </w:rPr>
        <w:t>mun</w:t>
      </w:r>
      <w:r w:rsidR="00B148F5">
        <w:rPr>
          <w:rFonts w:asciiTheme="majorHAnsi" w:hAnsiTheme="majorHAnsi" w:cstheme="majorHAnsi"/>
        </w:rPr>
        <w:t>icípios</w:t>
      </w:r>
      <w:r w:rsidR="009A32CF" w:rsidRPr="001927A5">
        <w:rPr>
          <w:rFonts w:asciiTheme="majorHAnsi" w:hAnsiTheme="majorHAnsi" w:cstheme="majorHAnsi"/>
        </w:rPr>
        <w:t xml:space="preserve"> de Franca,</w:t>
      </w:r>
      <w:r w:rsidR="009A32CF">
        <w:rPr>
          <w:rFonts w:asciiTheme="majorHAnsi" w:hAnsiTheme="majorHAnsi" w:cstheme="majorHAnsi"/>
        </w:rPr>
        <w:t xml:space="preserve"> </w:t>
      </w:r>
      <w:r w:rsidR="001927A5" w:rsidRPr="001927A5">
        <w:rPr>
          <w:rFonts w:asciiTheme="majorHAnsi" w:hAnsiTheme="majorHAnsi" w:cstheme="majorHAnsi"/>
        </w:rPr>
        <w:t>Itirapuã, Restinga E R.</w:t>
      </w:r>
      <w:r w:rsidR="009A32CF" w:rsidRPr="001927A5">
        <w:rPr>
          <w:rFonts w:asciiTheme="majorHAnsi" w:hAnsiTheme="majorHAnsi" w:cstheme="majorHAnsi"/>
        </w:rPr>
        <w:t>Corrente</w:t>
      </w:r>
      <w:r w:rsidR="001927A5" w:rsidRPr="001927A5">
        <w:rPr>
          <w:rFonts w:asciiTheme="majorHAnsi" w:hAnsiTheme="majorHAnsi" w:cstheme="majorHAnsi"/>
        </w:rPr>
        <w:t xml:space="preserve"> - UN PARDO E GRANDE RG - DIRETORIA DE</w:t>
      </w:r>
      <w:r w:rsidR="009A32CF">
        <w:rPr>
          <w:rFonts w:asciiTheme="majorHAnsi" w:hAnsiTheme="majorHAnsi" w:cstheme="majorHAnsi"/>
        </w:rPr>
        <w:t xml:space="preserve"> </w:t>
      </w:r>
      <w:r w:rsidR="001927A5" w:rsidRPr="001927A5">
        <w:rPr>
          <w:rFonts w:asciiTheme="majorHAnsi" w:hAnsiTheme="majorHAnsi" w:cstheme="majorHAnsi"/>
        </w:rPr>
        <w:t>OPERAÇÃO E MANUTENÇÃO.". Edital completo disponível para download a par</w:t>
      </w:r>
      <w:r w:rsidR="001927A5">
        <w:rPr>
          <w:rFonts w:asciiTheme="majorHAnsi" w:hAnsiTheme="majorHAnsi" w:cstheme="majorHAnsi"/>
        </w:rPr>
        <w:t xml:space="preserve">tir de 12/04/2024 - </w:t>
      </w:r>
      <w:hyperlink r:id="rId116" w:history="1">
        <w:r w:rsidR="001927A5" w:rsidRPr="00A66A46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="001927A5" w:rsidRPr="001927A5">
        <w:rPr>
          <w:rFonts w:asciiTheme="majorHAnsi" w:hAnsiTheme="majorHAnsi" w:cstheme="majorHAnsi"/>
        </w:rPr>
        <w:t xml:space="preserve"> - mediante obtenção de senha no acesso - cadastre sua empresa - [Problemas c/ site, contatar fone (0**11) 3388-6984. Envio das Propostas a partir da 00h00 (zero hora) do dia 29/04/24 até às 09h00 do dia 30/04/2024, no site acima p/ empresas que possuam senha de acesso, às 09:01 do dia 30/04/2024, será dado início a sessão pública pelo Pregoeiro</w:t>
      </w:r>
      <w:r w:rsidR="001927A5">
        <w:rPr>
          <w:rFonts w:asciiTheme="majorHAnsi" w:hAnsiTheme="majorHAnsi" w:cstheme="majorHAnsi"/>
        </w:rPr>
        <w:t>.</w:t>
      </w:r>
    </w:p>
    <w:p w14:paraId="10012D2D" w14:textId="77777777" w:rsidR="009A32CF" w:rsidRPr="001927A5" w:rsidRDefault="009A32CF" w:rsidP="0031250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A9975A" w14:textId="6E707485" w:rsidR="00312508" w:rsidRPr="00462915" w:rsidRDefault="009A32CF" w:rsidP="00312508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 </w:t>
      </w:r>
    </w:p>
    <w:p w14:paraId="040473E3" w14:textId="77777777" w:rsidR="00D806FD" w:rsidRPr="00462915" w:rsidRDefault="00D806FD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4B518E0F" w14:textId="764814F1" w:rsidR="009D4DEC" w:rsidRPr="00462915" w:rsidRDefault="00791066" w:rsidP="009D4DEC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</w:rPr>
      </w:pPr>
      <w:r w:rsidRPr="00462915">
        <w:rPr>
          <w:rFonts w:asciiTheme="majorHAnsi" w:hAnsiTheme="majorHAnsi" w:cstheme="majorHAnsi"/>
          <w:i/>
          <w:color w:val="FFFFFF" w:themeColor="background1"/>
          <w:spacing w:val="20"/>
        </w:rPr>
        <w:t xml:space="preserve">- PUBLICIDADE </w:t>
      </w:r>
      <w:r w:rsidR="00AB7C45" w:rsidRPr="00462915">
        <w:rPr>
          <w:rFonts w:asciiTheme="majorHAnsi" w:hAnsiTheme="majorHAnsi" w:cstheme="majorHAnsi"/>
          <w:i/>
          <w:color w:val="FFFFFF" w:themeColor="background1"/>
          <w:spacing w:val="20"/>
        </w:rPr>
        <w:t>–</w:t>
      </w:r>
    </w:p>
    <w:p w14:paraId="24A216A3" w14:textId="77777777" w:rsidR="009D4DEC" w:rsidRPr="00462915" w:rsidRDefault="009D4DEC" w:rsidP="001735D9">
      <w:pPr>
        <w:pStyle w:val="SemEspaamento"/>
        <w:jc w:val="both"/>
        <w:rPr>
          <w:rFonts w:asciiTheme="majorHAnsi" w:hAnsiTheme="majorHAnsi" w:cstheme="majorHAnsi"/>
        </w:rPr>
      </w:pPr>
    </w:p>
    <w:p w14:paraId="76F6AEC9" w14:textId="6F3CD3AB" w:rsidR="00B56E1B" w:rsidRPr="00462915" w:rsidRDefault="00491B18" w:rsidP="001735D9">
      <w:pPr>
        <w:pStyle w:val="SemEspaamento"/>
        <w:jc w:val="both"/>
        <w:rPr>
          <w:rFonts w:asciiTheme="majorHAnsi" w:hAnsiTheme="majorHAnsi" w:cstheme="majorHAnsi"/>
          <w:noProof/>
        </w:rPr>
      </w:pPr>
      <w:r w:rsidRPr="00462915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FBBF" w14:textId="77777777" w:rsidR="00824A1F" w:rsidRPr="00462915" w:rsidRDefault="00824A1F" w:rsidP="00294B7D">
      <w:pPr>
        <w:tabs>
          <w:tab w:val="left" w:pos="2579"/>
        </w:tabs>
        <w:jc w:val="both"/>
        <w:rPr>
          <w:rFonts w:asciiTheme="majorHAnsi" w:hAnsiTheme="majorHAnsi" w:cstheme="majorHAnsi"/>
        </w:rPr>
      </w:pPr>
    </w:p>
    <w:p w14:paraId="749DEC4A" w14:textId="77777777" w:rsidR="00462915" w:rsidRPr="00462915" w:rsidRDefault="00462915">
      <w:pPr>
        <w:tabs>
          <w:tab w:val="left" w:pos="2579"/>
        </w:tabs>
        <w:jc w:val="both"/>
        <w:rPr>
          <w:rFonts w:asciiTheme="majorHAnsi" w:hAnsiTheme="majorHAnsi" w:cstheme="majorHAnsi"/>
        </w:rPr>
      </w:pPr>
    </w:p>
    <w:sectPr w:rsidR="00462915" w:rsidRPr="00462915" w:rsidSect="00446002">
      <w:headerReference w:type="default" r:id="rId119"/>
      <w:footerReference w:type="default" r:id="rId120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638499" w14:textId="77777777" w:rsidR="00EE429E" w:rsidRDefault="00EE429E">
      <w:r>
        <w:separator/>
      </w:r>
    </w:p>
  </w:endnote>
  <w:endnote w:type="continuationSeparator" w:id="0">
    <w:p w14:paraId="2216E3B3" w14:textId="77777777" w:rsidR="00EE429E" w:rsidRDefault="00EE4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902631" w:rsidRPr="00FE1850" w:rsidRDefault="0090263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902631" w:rsidRDefault="0090263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902631" w:rsidRPr="001042F4" w:rsidRDefault="0090263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902631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902631" w:rsidRDefault="00902631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902631" w:rsidRPr="001042F4" w:rsidRDefault="00902631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902631" w:rsidRDefault="00902631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902631" w:rsidRDefault="0090263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902631" w:rsidRDefault="0090263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902631" w:rsidRDefault="0090263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902631" w:rsidRDefault="00902631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902631" w:rsidRPr="18102E9A" w:rsidRDefault="00902631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B482C0" w14:textId="77777777" w:rsidR="00EE429E" w:rsidRDefault="00EE429E">
      <w:r>
        <w:separator/>
      </w:r>
    </w:p>
  </w:footnote>
  <w:footnote w:type="continuationSeparator" w:id="0">
    <w:p w14:paraId="5864D272" w14:textId="77777777" w:rsidR="00EE429E" w:rsidRDefault="00EE42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60AFC0F1" w:rsidR="00902631" w:rsidRDefault="00902631" w:rsidP="20C86550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E7B983D" wp14:editId="21AFA72F">
          <wp:simplePos x="0" y="0"/>
          <wp:positionH relativeFrom="margin">
            <wp:align>right</wp:align>
          </wp:positionH>
          <wp:positionV relativeFrom="paragraph">
            <wp:posOffset>767</wp:posOffset>
          </wp:positionV>
          <wp:extent cx="6832121" cy="1056548"/>
          <wp:effectExtent l="0" t="0" r="0" b="0"/>
          <wp:wrapNone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121" cy="1056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17DF84CF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268C0B3E" w:rsidR="00902631" w:rsidRDefault="00902631" w:rsidP="007C304A">
                          <w:pP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12/04/2024 - EdiçÃo nº 63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35505D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35505D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/13</w:t>
                          </w:r>
                        </w:p>
                        <w:p w14:paraId="486FDEBC" w14:textId="77777777" w:rsidR="00902631" w:rsidRPr="20774586" w:rsidRDefault="00902631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268C0B3E" w:rsidR="00902631" w:rsidRDefault="00902631" w:rsidP="007C304A">
                    <w:pP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12/04/2024 - EdiçÃo nº 63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35505D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6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35505D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/13</w:t>
                    </w:r>
                  </w:p>
                  <w:p w14:paraId="486FDEBC" w14:textId="77777777" w:rsidR="00902631" w:rsidRPr="20774586" w:rsidRDefault="00902631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926A9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0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6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9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4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9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4"/>
  </w:num>
  <w:num w:numId="11">
    <w:abstractNumId w:val="40"/>
  </w:num>
  <w:num w:numId="12">
    <w:abstractNumId w:val="19"/>
  </w:num>
  <w:num w:numId="13">
    <w:abstractNumId w:val="32"/>
  </w:num>
  <w:num w:numId="14">
    <w:abstractNumId w:val="36"/>
  </w:num>
  <w:num w:numId="15">
    <w:abstractNumId w:val="16"/>
  </w:num>
  <w:num w:numId="16">
    <w:abstractNumId w:val="28"/>
  </w:num>
  <w:num w:numId="17">
    <w:abstractNumId w:val="18"/>
  </w:num>
  <w:num w:numId="18">
    <w:abstractNumId w:val="34"/>
  </w:num>
  <w:num w:numId="19">
    <w:abstractNumId w:val="31"/>
  </w:num>
  <w:num w:numId="20">
    <w:abstractNumId w:val="20"/>
  </w:num>
  <w:num w:numId="21">
    <w:abstractNumId w:val="33"/>
  </w:num>
  <w:num w:numId="22">
    <w:abstractNumId w:val="29"/>
  </w:num>
  <w:num w:numId="23">
    <w:abstractNumId w:val="30"/>
  </w:num>
  <w:num w:numId="24">
    <w:abstractNumId w:val="4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3F15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B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23C"/>
    <w:rsid w:val="00046256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4FA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CD6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4E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1D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08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CE6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5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7D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E74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71"/>
    <w:rsid w:val="0030131B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52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1E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65"/>
    <w:rsid w:val="00377C1A"/>
    <w:rsid w:val="00377C35"/>
    <w:rsid w:val="00377E3A"/>
    <w:rsid w:val="00377F19"/>
    <w:rsid w:val="00377F1C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43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39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7E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A7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8F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11E"/>
    <w:rsid w:val="006B71E0"/>
    <w:rsid w:val="006B72EC"/>
    <w:rsid w:val="006B7369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FB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3E5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A60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37"/>
    <w:rsid w:val="007D52D8"/>
    <w:rsid w:val="007D5394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2A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64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CD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7D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3FF3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B9F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DDB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DFF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BFD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C"/>
    <w:rsid w:val="00BA6119"/>
    <w:rsid w:val="00BA6208"/>
    <w:rsid w:val="00BA6216"/>
    <w:rsid w:val="00BA6251"/>
    <w:rsid w:val="00BA6260"/>
    <w:rsid w:val="00BA6292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0B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4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6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6F"/>
    <w:rsid w:val="00D531B2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AE9"/>
    <w:rsid w:val="00D86B22"/>
    <w:rsid w:val="00D86B5F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FA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07"/>
    <w:rsid w:val="00DA65E1"/>
    <w:rsid w:val="00DA666A"/>
    <w:rsid w:val="00DA6703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4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A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DCB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F4"/>
    <w:rsid w:val="00FD5CFA"/>
    <w:rsid w:val="00FD5D23"/>
    <w:rsid w:val="00FD5D83"/>
    <w:rsid w:val="00FD5DC4"/>
    <w:rsid w:val="00FD5DC9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0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licita-net.com.br" TargetMode="External"/><Relationship Id="rId117" Type="http://schemas.openxmlformats.org/officeDocument/2006/relationships/hyperlink" Target="https://atentasaude.com.br/contato/" TargetMode="External"/><Relationship Id="rId21" Type="http://schemas.openxmlformats.org/officeDocument/2006/relationships/hyperlink" Target="mailto:licitacao@alpinopolis.mg.gov.br" TargetMode="External"/><Relationship Id="rId42" Type="http://schemas.openxmlformats.org/officeDocument/2006/relationships/hyperlink" Target="mailto:licitacao@doresdeguanhaes.mg.gov.br" TargetMode="External"/><Relationship Id="rId47" Type="http://schemas.openxmlformats.org/officeDocument/2006/relationships/hyperlink" Target="http://www.licitardigital.com.br" TargetMode="External"/><Relationship Id="rId63" Type="http://schemas.openxmlformats.org/officeDocument/2006/relationships/hyperlink" Target="http://www.licitardigital.com.br" TargetMode="External"/><Relationship Id="rId68" Type="http://schemas.openxmlformats.org/officeDocument/2006/relationships/hyperlink" Target="https://www.montesantodeminas.mg.gov.br" TargetMode="External"/><Relationship Id="rId84" Type="http://schemas.openxmlformats.org/officeDocument/2006/relationships/hyperlink" Target="mailto:editaislicitacao@pompeu.mg.gov.br" TargetMode="External"/><Relationship Id="rId89" Type="http://schemas.openxmlformats.org/officeDocument/2006/relationships/hyperlink" Target="http://www.licitardigital.com.br" TargetMode="External"/><Relationship Id="rId112" Type="http://schemas.openxmlformats.org/officeDocument/2006/relationships/hyperlink" Target="http://www.gov.br/compras" TargetMode="External"/><Relationship Id="rId16" Type="http://schemas.openxmlformats.org/officeDocument/2006/relationships/hyperlink" Target="http://Www.dnit.gov.br" TargetMode="External"/><Relationship Id="rId107" Type="http://schemas.openxmlformats.org/officeDocument/2006/relationships/hyperlink" Target="http://www.gov.br/compras" TargetMode="External"/><Relationship Id="rId11" Type="http://schemas.openxmlformats.org/officeDocument/2006/relationships/hyperlink" Target="http://www.copasa.com.br" TargetMode="External"/><Relationship Id="rId32" Type="http://schemas.openxmlformats.org/officeDocument/2006/relationships/hyperlink" Target="https://ammlicita.org.br" TargetMode="External"/><Relationship Id="rId37" Type="http://schemas.openxmlformats.org/officeDocument/2006/relationships/hyperlink" Target="http://www.contagem.mg.gov.br" TargetMode="External"/><Relationship Id="rId53" Type="http://schemas.openxmlformats.org/officeDocument/2006/relationships/hyperlink" Target="http://www.janauba.mg.gov.br" TargetMode="External"/><Relationship Id="rId58" Type="http://schemas.openxmlformats.org/officeDocument/2006/relationships/hyperlink" Target="http://www.licitardigital.com.br" TargetMode="External"/><Relationship Id="rId74" Type="http://schemas.openxmlformats.org/officeDocument/2006/relationships/hyperlink" Target="http://www.ourobranco.mg.gov.br" TargetMode="External"/><Relationship Id="rId79" Type="http://schemas.openxmlformats.org/officeDocument/2006/relationships/hyperlink" Target="http://www.bllcompras.org.br" TargetMode="External"/><Relationship Id="rId102" Type="http://schemas.openxmlformats.org/officeDocument/2006/relationships/hyperlink" Target="https://www.gov.br/compras/edital/390084-5-90102-2024" TargetMode="External"/><Relationship Id="rId5" Type="http://schemas.openxmlformats.org/officeDocument/2006/relationships/styles" Target="styles.xml"/><Relationship Id="rId61" Type="http://schemas.openxmlformats.org/officeDocument/2006/relationships/hyperlink" Target="http://www.mesquita.mg.gov.br" TargetMode="External"/><Relationship Id="rId82" Type="http://schemas.openxmlformats.org/officeDocument/2006/relationships/hyperlink" Target="http://www.camarapocrane.gov.br/licitacoes/cmpocrane@yahoo.com.br" TargetMode="External"/><Relationship Id="rId90" Type="http://schemas.openxmlformats.org/officeDocument/2006/relationships/hyperlink" Target="mailto:licitacao@sardoa.mg.gov.br" TargetMode="External"/><Relationship Id="rId95" Type="http://schemas.openxmlformats.org/officeDocument/2006/relationships/hyperlink" Target="https://www.portaldecompraspublicas.com.br" TargetMode="External"/><Relationship Id="rId19" Type="http://schemas.openxmlformats.org/officeDocument/2006/relationships/hyperlink" Target="https://www.gov.br/dnit/pt-br/assuntos/licitacoes/superintendencias/editais-de-licitacoes/" TargetMode="External"/><Relationship Id="rId14" Type="http://schemas.openxmlformats.org/officeDocument/2006/relationships/hyperlink" Target="http://www.copasa.com.br" TargetMode="External"/><Relationship Id="rId22" Type="http://schemas.openxmlformats.org/officeDocument/2006/relationships/hyperlink" Target="http://www.alpinopolis.mg.gov.br" TargetMode="External"/><Relationship Id="rId27" Type="http://schemas.openxmlformats.org/officeDocument/2006/relationships/hyperlink" Target="http://www.licitanet.com.br" TargetMode="External"/><Relationship Id="rId30" Type="http://schemas.openxmlformats.org/officeDocument/2006/relationships/hyperlink" Target="mailto:licitacao@cachoeiradaprata.mg.gov.br" TargetMode="External"/><Relationship Id="rId35" Type="http://schemas.openxmlformats.org/officeDocument/2006/relationships/hyperlink" Target="http://www.campinaverde.mg.gov.br" TargetMode="External"/><Relationship Id="rId43" Type="http://schemas.openxmlformats.org/officeDocument/2006/relationships/hyperlink" Target="http://www.doresdoturvo.mg.gov.br" TargetMode="External"/><Relationship Id="rId48" Type="http://schemas.openxmlformats.org/officeDocument/2006/relationships/hyperlink" Target="http://www.licitanet.com.br" TargetMode="External"/><Relationship Id="rId56" Type="http://schemas.openxmlformats.org/officeDocument/2006/relationships/hyperlink" Target="mailto:licita.josenopolis@gmail.com" TargetMode="External"/><Relationship Id="rId64" Type="http://schemas.openxmlformats.org/officeDocument/2006/relationships/hyperlink" Target="https://ammlicita.org.br" TargetMode="External"/><Relationship Id="rId69" Type="http://schemas.openxmlformats.org/officeDocument/2006/relationships/hyperlink" Target="https://ammlicita.org.br" TargetMode="External"/><Relationship Id="rId77" Type="http://schemas.openxmlformats.org/officeDocument/2006/relationships/hyperlink" Target="http://www.bllcompras.org.br" TargetMode="External"/><Relationship Id="rId100" Type="http://schemas.openxmlformats.org/officeDocument/2006/relationships/hyperlink" Target="http://varzeadapalma.mg.gov.br" TargetMode="External"/><Relationship Id="rId105" Type="http://schemas.openxmlformats.org/officeDocument/2006/relationships/hyperlink" Target="https://www.gov.br/compras/edital/393018-5-90068-2024" TargetMode="External"/><Relationship Id="rId113" Type="http://schemas.openxmlformats.org/officeDocument/2006/relationships/hyperlink" Target="https://www.gov.br/compras/edital/393014-5-90106-%202024" TargetMode="External"/><Relationship Id="rId118" Type="http://schemas.openxmlformats.org/officeDocument/2006/relationships/image" Target="media/image5.jpg"/><Relationship Id="rId8" Type="http://schemas.openxmlformats.org/officeDocument/2006/relationships/footnotes" Target="footnotes.xml"/><Relationship Id="rId51" Type="http://schemas.openxmlformats.org/officeDocument/2006/relationships/hyperlink" Target="http://www.iguatama.mg.gov.br" TargetMode="External"/><Relationship Id="rId72" Type="http://schemas.openxmlformats.org/officeDocument/2006/relationships/hyperlink" Target="http://www.licitardigital.com.br" TargetMode="External"/><Relationship Id="rId80" Type="http://schemas.openxmlformats.org/officeDocument/2006/relationships/hyperlink" Target="mailto:licitacao.padrecarvalho@yahoo.com" TargetMode="External"/><Relationship Id="rId85" Type="http://schemas.openxmlformats.org/officeDocument/2006/relationships/hyperlink" Target="http://www.pompeu.mg.gov.br" TargetMode="External"/><Relationship Id="rId93" Type="http://schemas.openxmlformats.org/officeDocument/2006/relationships/hyperlink" Target="mailto:licitacao@sardoa.mg.gov.br" TargetMode="External"/><Relationship Id="rId98" Type="http://schemas.openxmlformats.org/officeDocument/2006/relationships/hyperlink" Target="http://www.ammlicita.org.br" TargetMode="External"/><Relationship Id="rId12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://www.copasa.com.br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://www.licitanet.com.br" TargetMode="External"/><Relationship Id="rId33" Type="http://schemas.openxmlformats.org/officeDocument/2006/relationships/hyperlink" Target="http://www.campinaverde.mg.gov.br" TargetMode="External"/><Relationship Id="rId38" Type="http://schemas.openxmlformats.org/officeDocument/2006/relationships/hyperlink" Target="http://www.portaldecompraspublicas.com.br" TargetMode="External"/><Relationship Id="rId46" Type="http://schemas.openxmlformats.org/officeDocument/2006/relationships/hyperlink" Target="mailto:licitaprefgonzaga@gmail.com" TargetMode="External"/><Relationship Id="rId59" Type="http://schemas.openxmlformats.org/officeDocument/2006/relationships/hyperlink" Target="http://www.medina.mg.gov.br" TargetMode="External"/><Relationship Id="rId67" Type="http://schemas.openxmlformats.org/officeDocument/2006/relationships/hyperlink" Target="https://ammlicita.org.br" TargetMode="External"/><Relationship Id="rId103" Type="http://schemas.openxmlformats.org/officeDocument/2006/relationships/hyperlink" Target="http://www.gov.br/compras" TargetMode="External"/><Relationship Id="rId108" Type="http://schemas.openxmlformats.org/officeDocument/2006/relationships/hyperlink" Target="https://www.gov.br/compras/pt-br" TargetMode="External"/><Relationship Id="rId116" Type="http://schemas.openxmlformats.org/officeDocument/2006/relationships/hyperlink" Target="http://www.sabesp.com.br/licitacoes" TargetMode="External"/><Relationship Id="rId20" Type="http://schemas.openxmlformats.org/officeDocument/2006/relationships/image" Target="media/image4.png"/><Relationship Id="rId41" Type="http://schemas.openxmlformats.org/officeDocument/2006/relationships/hyperlink" Target="https://licitanet.com.br" TargetMode="External"/><Relationship Id="rId54" Type="http://schemas.openxmlformats.org/officeDocument/2006/relationships/hyperlink" Target="https://licitar.digital/" TargetMode="External"/><Relationship Id="rId62" Type="http://schemas.openxmlformats.org/officeDocument/2006/relationships/hyperlink" Target="http://www.minasnovas.mg.gov.br/" TargetMode="External"/><Relationship Id="rId70" Type="http://schemas.openxmlformats.org/officeDocument/2006/relationships/hyperlink" Target="https://ammlicita.org.br" TargetMode="External"/><Relationship Id="rId75" Type="http://schemas.openxmlformats.org/officeDocument/2006/relationships/hyperlink" Target="http://www.bll.org.br" TargetMode="External"/><Relationship Id="rId83" Type="http://schemas.openxmlformats.org/officeDocument/2006/relationships/hyperlink" Target="http://www.gov.br/pncp" TargetMode="External"/><Relationship Id="rId88" Type="http://schemas.openxmlformats.org/officeDocument/2006/relationships/hyperlink" Target="http://www.prefeituradesaofrancisco.mg.gov.br" TargetMode="External"/><Relationship Id="rId91" Type="http://schemas.openxmlformats.org/officeDocument/2006/relationships/hyperlink" Target="https://sardoa.mg.gov.br" TargetMode="External"/><Relationship Id="rId96" Type="http://schemas.openxmlformats.org/officeDocument/2006/relationships/hyperlink" Target="mailto:licitacao@serranopolisdeminas.mg.gov.br" TargetMode="External"/><Relationship Id="rId111" Type="http://schemas.openxmlformats.org/officeDocument/2006/relationships/hyperlink" Target="http://www.gov.br/compra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://www.dnit.gov.br" TargetMode="External"/><Relationship Id="rId23" Type="http://schemas.openxmlformats.org/officeDocument/2006/relationships/hyperlink" Target="http://www.licitanet.com.br" TargetMode="External"/><Relationship Id="rId28" Type="http://schemas.openxmlformats.org/officeDocument/2006/relationships/hyperlink" Target="http://www.araxa.mg.gov.br" TargetMode="External"/><Relationship Id="rId36" Type="http://schemas.openxmlformats.org/officeDocument/2006/relationships/hyperlink" Target="http://www.portaldecompraspublicas.com.br" TargetMode="External"/><Relationship Id="rId49" Type="http://schemas.openxmlformats.org/officeDocument/2006/relationships/hyperlink" Target="http://www.iguatama.mg.gov.br" TargetMode="External"/><Relationship Id="rId57" Type="http://schemas.openxmlformats.org/officeDocument/2006/relationships/hyperlink" Target="https://portal.josenopolis.mg.gov.br/licitacoes/" TargetMode="External"/><Relationship Id="rId106" Type="http://schemas.openxmlformats.org/officeDocument/2006/relationships/hyperlink" Target="http://www.gov.br/compras" TargetMode="External"/><Relationship Id="rId114" Type="http://schemas.openxmlformats.org/officeDocument/2006/relationships/hyperlink" Target="http://www.gov.br/compras" TargetMode="External"/><Relationship Id="rId119" Type="http://schemas.openxmlformats.org/officeDocument/2006/relationships/header" Target="header1.xml"/><Relationship Id="rId10" Type="http://schemas.openxmlformats.org/officeDocument/2006/relationships/image" Target="media/image1.png"/><Relationship Id="rId31" Type="http://schemas.openxmlformats.org/officeDocument/2006/relationships/hyperlink" Target="https://cachoeiradaprata.mg.gov.br" TargetMode="External"/><Relationship Id="rId44" Type="http://schemas.openxmlformats.org/officeDocument/2006/relationships/hyperlink" Target="http://www.ammlicita.org.br" TargetMode="External"/><Relationship Id="rId52" Type="http://schemas.openxmlformats.org/officeDocument/2006/relationships/hyperlink" Target="https://licitar.digital/" TargetMode="External"/><Relationship Id="rId60" Type="http://schemas.openxmlformats.org/officeDocument/2006/relationships/hyperlink" Target="http://www.ammlicita.org.br" TargetMode="External"/><Relationship Id="rId65" Type="http://schemas.openxmlformats.org/officeDocument/2006/relationships/hyperlink" Target="https://ammlicita.org.br" TargetMode="External"/><Relationship Id="rId73" Type="http://schemas.openxmlformats.org/officeDocument/2006/relationships/hyperlink" Target="http://www.bll.org.br" TargetMode="External"/><Relationship Id="rId78" Type="http://schemas.openxmlformats.org/officeDocument/2006/relationships/hyperlink" Target="http://www.ouropreto.mg.gov.br" TargetMode="External"/><Relationship Id="rId81" Type="http://schemas.openxmlformats.org/officeDocument/2006/relationships/hyperlink" Target="mailto:cmpocrane@yahoo.com.br" TargetMode="External"/><Relationship Id="rId86" Type="http://schemas.openxmlformats.org/officeDocument/2006/relationships/hyperlink" Target="http://www.portaldecompraspublicas.com.br" TargetMode="External"/><Relationship Id="rId94" Type="http://schemas.openxmlformats.org/officeDocument/2006/relationships/hyperlink" Target="http://www.licitardigital.com.br" TargetMode="External"/><Relationship Id="rId99" Type="http://schemas.openxmlformats.org/officeDocument/2006/relationships/hyperlink" Target="http://www.ammlicita.org.br" TargetMode="External"/><Relationship Id="rId101" Type="http://schemas.openxmlformats.org/officeDocument/2006/relationships/hyperlink" Target="mailto:varzeadapalma.licitacao@yahoo.com.br" TargetMode="External"/><Relationship Id="rId122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://www.copasa.com.br" TargetMode="External"/><Relationship Id="rId18" Type="http://schemas.openxmlformats.org/officeDocument/2006/relationships/image" Target="media/image3.png"/><Relationship Id="rId39" Type="http://schemas.openxmlformats.org/officeDocument/2006/relationships/hyperlink" Target="https://licitanet.com.br" TargetMode="External"/><Relationship Id="rId109" Type="http://schemas.openxmlformats.org/officeDocument/2006/relationships/hyperlink" Target="https://www.educacao.df.gov.br/pregao-eletronico/" TargetMode="External"/><Relationship Id="rId34" Type="http://schemas.openxmlformats.org/officeDocument/2006/relationships/hyperlink" Target="http://www.campinaverde.mg.gov.br" TargetMode="External"/><Relationship Id="rId50" Type="http://schemas.openxmlformats.org/officeDocument/2006/relationships/hyperlink" Target="http://www.licitanet.com.br" TargetMode="External"/><Relationship Id="rId55" Type="http://schemas.openxmlformats.org/officeDocument/2006/relationships/hyperlink" Target="http://www.janauba.mg.gov.br" TargetMode="External"/><Relationship Id="rId76" Type="http://schemas.openxmlformats.org/officeDocument/2006/relationships/hyperlink" Target="http://www.ourobranco.mg.gov.br" TargetMode="External"/><Relationship Id="rId97" Type="http://schemas.openxmlformats.org/officeDocument/2006/relationships/hyperlink" Target="http://www.serranopolisdeminas.mg.gov.br" TargetMode="External"/><Relationship Id="rId104" Type="http://schemas.openxmlformats.org/officeDocument/2006/relationships/hyperlink" Target="http://www.gov.br/compras" TargetMode="External"/><Relationship Id="rId120" Type="http://schemas.openxmlformats.org/officeDocument/2006/relationships/footer" Target="footer1.xml"/><Relationship Id="rId7" Type="http://schemas.openxmlformats.org/officeDocument/2006/relationships/webSettings" Target="webSettings.xml"/><Relationship Id="rId71" Type="http://schemas.openxmlformats.org/officeDocument/2006/relationships/hyperlink" Target="https://www.montesantodeminas.mg.gov.br" TargetMode="External"/><Relationship Id="rId92" Type="http://schemas.openxmlformats.org/officeDocument/2006/relationships/hyperlink" Target="http://www.licitardigital.com.br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ammlicita.org.br" TargetMode="External"/><Relationship Id="rId24" Type="http://schemas.openxmlformats.org/officeDocument/2006/relationships/hyperlink" Target="https://araguari.mg.gov.br/licita&#231;&#245;esportal" TargetMode="External"/><Relationship Id="rId40" Type="http://schemas.openxmlformats.org/officeDocument/2006/relationships/hyperlink" Target="https://doresdeguanhaes.mg.gov.br" TargetMode="External"/><Relationship Id="rId45" Type="http://schemas.openxmlformats.org/officeDocument/2006/relationships/hyperlink" Target="mailto:licita&#231;&#227;o@doresdoturvo.mg.gov.br" TargetMode="External"/><Relationship Id="rId66" Type="http://schemas.openxmlformats.org/officeDocument/2006/relationships/hyperlink" Target="https://www.montesantodeminas.mg.gov.br" TargetMode="External"/><Relationship Id="rId87" Type="http://schemas.openxmlformats.org/officeDocument/2006/relationships/hyperlink" Target="http://www.salinas.mg.gov.br" TargetMode="External"/><Relationship Id="rId110" Type="http://schemas.openxmlformats.org/officeDocument/2006/relationships/hyperlink" Target="https://www.gov.br/compras/edital/393020-5-90101-2024" TargetMode="External"/><Relationship Id="rId115" Type="http://schemas.openxmlformats.org/officeDocument/2006/relationships/hyperlink" Target="http://www.gov.br/compras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90811B-35EB-4B57-9BA7-A342C63FD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13</Pages>
  <Words>5516</Words>
  <Characters>29788</Characters>
  <Application>Microsoft Office Word</Application>
  <DocSecurity>0</DocSecurity>
  <Lines>248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35234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86</cp:revision>
  <cp:lastPrinted>2024-04-12T20:53:00Z</cp:lastPrinted>
  <dcterms:created xsi:type="dcterms:W3CDTF">2024-04-12T12:00:00Z</dcterms:created>
  <dcterms:modified xsi:type="dcterms:W3CDTF">2024-04-12T20:55:00Z</dcterms:modified>
</cp:coreProperties>
</file>