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096015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7A3A" w14:textId="77777777" w:rsidR="003607DC" w:rsidRPr="003607DC" w:rsidRDefault="003607DC" w:rsidP="003607DC">
      <w:pPr>
        <w:rPr>
          <w:rFonts w:asciiTheme="majorHAnsi" w:hAnsiTheme="majorHAnsi" w:cstheme="majorHAnsi"/>
          <w:noProof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3607DC" w:rsidRPr="003607DC" w14:paraId="33BC9C19" w14:textId="77777777" w:rsidTr="003607DC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CDAA9" w14:textId="77777777" w:rsidR="003607DC" w:rsidRPr="003607DC" w:rsidRDefault="003607DC" w:rsidP="003607DC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607DC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D6C33" w14:textId="73684865" w:rsidR="003607DC" w:rsidRPr="003607DC" w:rsidRDefault="003607DC" w:rsidP="003607DC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>EDITAL: Pregão Eletrônico SMOBI n.º 022/2023</w:t>
            </w:r>
          </w:p>
        </w:tc>
      </w:tr>
      <w:tr w:rsidR="003607DC" w:rsidRPr="003607DC" w14:paraId="1981BD85" w14:textId="77777777" w:rsidTr="007B1856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D2E11" w14:textId="77777777" w:rsidR="003607DC" w:rsidRPr="003607DC" w:rsidRDefault="003607DC" w:rsidP="003607DC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259D2ADA" w14:textId="77777777" w:rsidR="003607DC" w:rsidRPr="003607DC" w:rsidRDefault="003607DC" w:rsidP="003607DC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3607DC" w:rsidRPr="003607DC" w14:paraId="6F0EA337" w14:textId="77777777" w:rsidTr="003607DC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0665E" w14:textId="433D8FBA" w:rsidR="003607DC" w:rsidRPr="003607DC" w:rsidRDefault="003607DC" w:rsidP="003607DC">
            <w:pPr>
              <w:jc w:val="both"/>
              <w:rPr>
                <w:rFonts w:asciiTheme="majorHAnsi" w:eastAsia="Times New Roman" w:hAnsiTheme="majorHAnsi"/>
                <w:color w:val="212529"/>
              </w:rPr>
            </w:pPr>
            <w:r w:rsidRPr="003607DC">
              <w:rPr>
                <w:rFonts w:asciiTheme="majorHAnsi" w:hAnsiTheme="majorHAnsi" w:cstheme="majorHAnsi"/>
              </w:rPr>
              <w:t xml:space="preserve">Objeto: </w:t>
            </w:r>
            <w:r w:rsidRPr="003607DC">
              <w:rPr>
                <w:noProof/>
              </w:rPr>
              <w:t xml:space="preserve"> </w:t>
            </w:r>
            <w:r w:rsidR="00C060DD">
              <w:rPr>
                <w:rFonts w:asciiTheme="majorHAnsi" w:hAnsiTheme="majorHAnsi" w:cstheme="majorHAnsi"/>
                <w:noProof/>
              </w:rPr>
              <w:t>S</w:t>
            </w:r>
            <w:r w:rsidRPr="00C060DD">
              <w:rPr>
                <w:rFonts w:asciiTheme="majorHAnsi" w:hAnsiTheme="majorHAnsi" w:cstheme="majorHAnsi"/>
              </w:rPr>
              <w:t xml:space="preserve">erviços comuns de engenharia para Substituição do telhado por sistema </w:t>
            </w:r>
            <w:proofErr w:type="spellStart"/>
            <w:r w:rsidRPr="00C060DD">
              <w:rPr>
                <w:rFonts w:asciiTheme="majorHAnsi" w:hAnsiTheme="majorHAnsi" w:cstheme="majorHAnsi"/>
              </w:rPr>
              <w:t>roll</w:t>
            </w:r>
            <w:proofErr w:type="spellEnd"/>
            <w:r w:rsidRPr="00C060D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C060DD">
              <w:rPr>
                <w:rFonts w:asciiTheme="majorHAnsi" w:hAnsiTheme="majorHAnsi" w:cstheme="majorHAnsi"/>
              </w:rPr>
              <w:t>on</w:t>
            </w:r>
            <w:proofErr w:type="spellEnd"/>
            <w:r w:rsidRPr="00C060DD">
              <w:rPr>
                <w:rFonts w:asciiTheme="majorHAnsi" w:hAnsiTheme="majorHAnsi" w:cstheme="majorHAnsi"/>
              </w:rPr>
              <w:t xml:space="preserve"> do Centro de Referência de Assistência Social - CRAS Alto Vera Cruz.</w:t>
            </w:r>
            <w:r w:rsidRPr="003607DC">
              <w:rPr>
                <w:rFonts w:asciiTheme="majorHAnsi" w:hAnsiTheme="majorHAnsi" w:cstheme="majorHAnsi"/>
              </w:rPr>
              <w:t xml:space="preserve">  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3EFD4" w14:textId="77777777" w:rsidR="003607DC" w:rsidRPr="003607DC" w:rsidRDefault="003607DC" w:rsidP="003607D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042D49DC" w14:textId="77777777" w:rsidR="003607DC" w:rsidRPr="003607DC" w:rsidRDefault="003607DC" w:rsidP="003607D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</w:rPr>
              <w:t xml:space="preserve">Recebimento das propostas exclusivamente por meio eletrônico: até as 10 horas do dia 04/05/2023. </w:t>
            </w:r>
          </w:p>
          <w:p w14:paraId="6F912A56" w14:textId="77777777" w:rsidR="003607DC" w:rsidRPr="003607DC" w:rsidRDefault="003607DC" w:rsidP="003607D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</w:rPr>
              <w:t>Julgamento das propostas em meio eletrônico: a partir das 10 horas do dia 04/05/2023.</w:t>
            </w:r>
          </w:p>
          <w:p w14:paraId="1E31942F" w14:textId="5877309F" w:rsidR="003607DC" w:rsidRPr="003607DC" w:rsidRDefault="003607DC" w:rsidP="003607DC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3607DC" w:rsidRPr="003607DC" w14:paraId="3342F128" w14:textId="77777777" w:rsidTr="007B1856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87483" w14:textId="77777777" w:rsidR="003607DC" w:rsidRPr="003607DC" w:rsidRDefault="003607DC" w:rsidP="003607DC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A7F10" w14:textId="77777777" w:rsidR="003607DC" w:rsidRPr="003607DC" w:rsidRDefault="003607DC" w:rsidP="003607DC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94881" w14:textId="77777777" w:rsidR="003607DC" w:rsidRPr="003607DC" w:rsidRDefault="003607DC" w:rsidP="003607DC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F3F7A" w14:textId="77777777" w:rsidR="003607DC" w:rsidRPr="003607DC" w:rsidRDefault="003607DC" w:rsidP="003607DC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3607DC" w:rsidRPr="003607DC" w14:paraId="72680FF0" w14:textId="77777777" w:rsidTr="007B1856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A4A19" w14:textId="0FC5C7B6" w:rsidR="003607DC" w:rsidRPr="003607DC" w:rsidRDefault="001C56B7" w:rsidP="001C56B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1C56B7">
              <w:rPr>
                <w:rFonts w:asciiTheme="majorHAnsi" w:hAnsiTheme="majorHAnsi" w:cstheme="majorHAnsi"/>
              </w:rPr>
              <w:t>R$ 653.606,42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96E42" w14:textId="77777777" w:rsidR="003607DC" w:rsidRPr="003607DC" w:rsidRDefault="003607DC" w:rsidP="003607D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7B742" w14:textId="77777777" w:rsidR="003607DC" w:rsidRPr="003607DC" w:rsidRDefault="003607DC" w:rsidP="003607D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E64A7" w14:textId="77777777" w:rsidR="003607DC" w:rsidRPr="003607DC" w:rsidRDefault="003607DC" w:rsidP="003607DC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3607DC" w:rsidRPr="003607DC" w14:paraId="192DE674" w14:textId="77777777" w:rsidTr="007B1856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87003" w14:textId="6783094A" w:rsidR="003607DC" w:rsidRPr="003607DC" w:rsidRDefault="003607DC" w:rsidP="003607DC">
            <w:pPr>
              <w:jc w:val="both"/>
              <w:outlineLvl w:val="1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CAPACIDADE TÉCNICA</w:t>
            </w:r>
            <w:r w:rsidR="001C56B7">
              <w:rPr>
                <w:rFonts w:asciiTheme="majorHAnsi" w:hAnsiTheme="majorHAnsi" w:cstheme="majorHAnsi"/>
                <w:color w:val="000000"/>
              </w:rPr>
              <w:t xml:space="preserve">: </w:t>
            </w:r>
            <w:r w:rsidR="001C56B7" w:rsidRPr="001C56B7">
              <w:rPr>
                <w:rFonts w:asciiTheme="majorHAnsi" w:hAnsiTheme="majorHAnsi" w:cstheme="majorHAnsi"/>
                <w:color w:val="000000"/>
              </w:rPr>
              <w:t>E</w:t>
            </w:r>
            <w:r w:rsidR="001C56B7" w:rsidRPr="001C56B7">
              <w:rPr>
                <w:rFonts w:asciiTheme="majorHAnsi" w:hAnsiTheme="majorHAnsi" w:cstheme="majorHAnsi"/>
              </w:rPr>
              <w:t>xecutou, na qualidade de responsável técnico, serviços de telhado/cobertura.</w:t>
            </w:r>
          </w:p>
        </w:tc>
      </w:tr>
      <w:tr w:rsidR="003607DC" w:rsidRPr="003607DC" w14:paraId="2FB9C28B" w14:textId="77777777" w:rsidTr="007B1856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EAEEF" w14:textId="3F1416A5" w:rsidR="003607DC" w:rsidRPr="003607DC" w:rsidRDefault="003607DC" w:rsidP="003607DC">
            <w:pPr>
              <w:jc w:val="both"/>
              <w:outlineLvl w:val="1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3607DC">
              <w:rPr>
                <w:rFonts w:asciiTheme="majorHAnsi" w:hAnsiTheme="majorHAnsi"/>
              </w:rPr>
              <w:t xml:space="preserve">OPERACIONAL: </w:t>
            </w:r>
            <w:r w:rsidR="001C56B7">
              <w:t xml:space="preserve"> </w:t>
            </w:r>
            <w:r w:rsidR="001C56B7" w:rsidRPr="001C56B7">
              <w:rPr>
                <w:rFonts w:asciiTheme="majorHAnsi" w:hAnsiTheme="majorHAnsi" w:cstheme="majorHAnsi"/>
              </w:rPr>
              <w:t>Executou diretamente serviços de telhado/cobertura em telha metálica, com área mínima de 150m².</w:t>
            </w:r>
          </w:p>
        </w:tc>
      </w:tr>
      <w:tr w:rsidR="003607DC" w:rsidRPr="003607DC" w14:paraId="4FE72C4E" w14:textId="77777777" w:rsidTr="007B1856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91F6C" w14:textId="77777777" w:rsidR="003607DC" w:rsidRPr="003607DC" w:rsidRDefault="003607DC" w:rsidP="003607DC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proofErr w:type="gramStart"/>
            <w:r w:rsidRPr="003607DC">
              <w:rPr>
                <w:rFonts w:asciiTheme="majorHAnsi" w:hAnsiTheme="majorHAnsi" w:cstheme="majorHAnsi"/>
              </w:rPr>
              <w:t>C</w:t>
            </w:r>
            <w:r w:rsidRPr="003607DC">
              <w:rPr>
                <w:rFonts w:asciiTheme="majorHAnsi" w:hAnsiTheme="majorHAnsi" w:cstheme="majorHAnsi"/>
                <w:color w:val="000000"/>
              </w:rPr>
              <w:t>onforme  item</w:t>
            </w:r>
            <w:proofErr w:type="gramEnd"/>
            <w:r w:rsidRPr="003607DC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3607DC">
              <w:rPr>
                <w:rFonts w:asciiTheme="majorHAnsi" w:hAnsiTheme="majorHAnsi"/>
                <w:noProof/>
              </w:rPr>
              <w:t xml:space="preserve">16.1.3 do </w:t>
            </w:r>
            <w:r w:rsidRPr="003607DC">
              <w:rPr>
                <w:rFonts w:asciiTheme="majorHAnsi" w:hAnsiTheme="majorHAnsi" w:cstheme="majorHAnsi"/>
                <w:color w:val="000000"/>
              </w:rPr>
              <w:t>edital.</w:t>
            </w:r>
          </w:p>
        </w:tc>
      </w:tr>
      <w:tr w:rsidR="003607DC" w:rsidRPr="003607DC" w14:paraId="5226ED26" w14:textId="77777777" w:rsidTr="007B1856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B7D68" w14:textId="77777777" w:rsidR="003607DC" w:rsidRPr="003607DC" w:rsidRDefault="003607DC" w:rsidP="003607DC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 w:rsidRPr="003607DC">
              <w:rPr>
                <w:rFonts w:asciiTheme="majorHAnsi" w:hAnsiTheme="majorHAnsi"/>
              </w:rPr>
              <w:t xml:space="preserve">O edital e seus anexos encontram-se disponíveis para acesso dos interessados no site da PBH, no link licitações e editais </w:t>
            </w:r>
            <w:hyperlink r:id="rId12" w:history="1">
              <w:r w:rsidRPr="003607DC">
                <w:rPr>
                  <w:rFonts w:asciiTheme="majorHAnsi" w:hAnsiTheme="majorHAnsi"/>
                  <w:color w:val="0000FF"/>
                  <w:u w:val="single"/>
                </w:rPr>
                <w:t>https://prefeitura.pbh.gov.br/licitacoes</w:t>
              </w:r>
            </w:hyperlink>
            <w:r w:rsidRPr="003607DC">
              <w:rPr>
                <w:rFonts w:asciiTheme="majorHAnsi" w:hAnsiTheme="majorHAnsi"/>
              </w:rPr>
              <w:t xml:space="preserve">, também no Portal da Caixa Econômica Federal </w:t>
            </w:r>
            <w:hyperlink r:id="rId13" w:history="1">
              <w:r w:rsidRPr="003607DC">
                <w:rPr>
                  <w:rFonts w:asciiTheme="majorHAnsi" w:hAnsi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/>
              </w:rPr>
              <w:t>.</w:t>
            </w:r>
          </w:p>
        </w:tc>
      </w:tr>
    </w:tbl>
    <w:p w14:paraId="3A64BA13" w14:textId="77777777" w:rsidR="003607DC" w:rsidRPr="003607DC" w:rsidRDefault="003607DC" w:rsidP="003607DC">
      <w:pPr>
        <w:rPr>
          <w:rFonts w:asciiTheme="majorHAnsi" w:hAnsiTheme="majorHAnsi" w:cstheme="majorHAnsi"/>
        </w:rPr>
      </w:pPr>
    </w:p>
    <w:p w14:paraId="45433AA0" w14:textId="77777777" w:rsidR="003607DC" w:rsidRPr="003607DC" w:rsidRDefault="003607DC" w:rsidP="003607DC">
      <w:pPr>
        <w:rPr>
          <w:rFonts w:asciiTheme="majorHAnsi" w:hAnsiTheme="majorHAnsi" w:cstheme="majorHAnsi"/>
          <w:noProof/>
        </w:rPr>
      </w:pPr>
    </w:p>
    <w:p w14:paraId="3F2CF028" w14:textId="77777777" w:rsidR="003607DC" w:rsidRPr="003607DC" w:rsidRDefault="003607DC" w:rsidP="003607DC">
      <w:pPr>
        <w:rPr>
          <w:rFonts w:asciiTheme="majorHAnsi" w:hAnsiTheme="majorHAnsi" w:cstheme="majorHAnsi"/>
          <w:noProof/>
        </w:rPr>
      </w:pPr>
    </w:p>
    <w:p w14:paraId="3A05F4D1" w14:textId="77777777" w:rsidR="003607DC" w:rsidRPr="003607DC" w:rsidRDefault="003607DC" w:rsidP="003607DC">
      <w:pPr>
        <w:rPr>
          <w:rFonts w:asciiTheme="majorHAnsi" w:hAnsiTheme="majorHAnsi" w:cstheme="majorHAnsi"/>
          <w:noProof/>
        </w:rPr>
      </w:pPr>
    </w:p>
    <w:p w14:paraId="118DB7F1" w14:textId="77777777" w:rsidR="003607DC" w:rsidRPr="003607DC" w:rsidRDefault="003607DC" w:rsidP="003607DC">
      <w:pPr>
        <w:rPr>
          <w:rFonts w:asciiTheme="majorHAnsi" w:hAnsiTheme="majorHAnsi" w:cstheme="majorHAnsi"/>
          <w:noProof/>
        </w:rPr>
      </w:pPr>
    </w:p>
    <w:p w14:paraId="0BAA25A8" w14:textId="77777777" w:rsidR="00CE15B6" w:rsidRDefault="00CE15B6" w:rsidP="002803ED">
      <w:pPr>
        <w:rPr>
          <w:rFonts w:asciiTheme="majorHAnsi" w:hAnsiTheme="majorHAnsi" w:cstheme="majorHAnsi"/>
        </w:rPr>
      </w:pPr>
    </w:p>
    <w:p w14:paraId="43A00AEB" w14:textId="77777777" w:rsidR="0081511A" w:rsidRDefault="0081511A" w:rsidP="002803ED">
      <w:pPr>
        <w:rPr>
          <w:rFonts w:asciiTheme="majorHAnsi" w:hAnsiTheme="majorHAnsi" w:cstheme="majorHAnsi"/>
        </w:rPr>
      </w:pPr>
    </w:p>
    <w:p w14:paraId="51F3091E" w14:textId="77777777" w:rsidR="0081511A" w:rsidRDefault="0081511A" w:rsidP="002803ED">
      <w:pPr>
        <w:rPr>
          <w:rFonts w:asciiTheme="majorHAnsi" w:hAnsiTheme="majorHAnsi" w:cstheme="majorHAnsi"/>
        </w:rPr>
      </w:pPr>
    </w:p>
    <w:p w14:paraId="03898478" w14:textId="77777777" w:rsidR="0081511A" w:rsidRDefault="0081511A" w:rsidP="002803ED">
      <w:pPr>
        <w:rPr>
          <w:rFonts w:asciiTheme="majorHAnsi" w:hAnsiTheme="majorHAnsi" w:cstheme="majorHAnsi"/>
        </w:rPr>
      </w:pPr>
    </w:p>
    <w:p w14:paraId="4CE0B81B" w14:textId="77777777" w:rsidR="0081511A" w:rsidRDefault="0081511A" w:rsidP="002803ED">
      <w:pPr>
        <w:rPr>
          <w:rFonts w:asciiTheme="majorHAnsi" w:hAnsiTheme="majorHAnsi" w:cstheme="majorHAnsi"/>
        </w:rPr>
      </w:pPr>
    </w:p>
    <w:p w14:paraId="00EAFFD3" w14:textId="77777777" w:rsidR="0081511A" w:rsidRDefault="0081511A" w:rsidP="002803ED">
      <w:pPr>
        <w:rPr>
          <w:rFonts w:asciiTheme="majorHAnsi" w:hAnsiTheme="majorHAnsi" w:cstheme="majorHAnsi"/>
        </w:rPr>
      </w:pPr>
    </w:p>
    <w:p w14:paraId="02D56A6E" w14:textId="77777777" w:rsidR="0081511A" w:rsidRDefault="0081511A" w:rsidP="002803ED">
      <w:pPr>
        <w:rPr>
          <w:rFonts w:asciiTheme="majorHAnsi" w:hAnsiTheme="majorHAnsi" w:cstheme="majorHAnsi"/>
        </w:rPr>
      </w:pPr>
    </w:p>
    <w:p w14:paraId="26871E41" w14:textId="77777777" w:rsidR="0081511A" w:rsidRDefault="0081511A" w:rsidP="002803ED">
      <w:pPr>
        <w:rPr>
          <w:rFonts w:asciiTheme="majorHAnsi" w:hAnsiTheme="majorHAnsi" w:cstheme="majorHAnsi"/>
        </w:rPr>
      </w:pPr>
    </w:p>
    <w:p w14:paraId="2DAF3732" w14:textId="77777777" w:rsidR="0081511A" w:rsidRDefault="0081511A" w:rsidP="002803ED">
      <w:pPr>
        <w:rPr>
          <w:rFonts w:asciiTheme="majorHAnsi" w:hAnsiTheme="majorHAnsi" w:cstheme="majorHAnsi"/>
        </w:rPr>
      </w:pPr>
    </w:p>
    <w:p w14:paraId="391E6581" w14:textId="77777777" w:rsidR="0081511A" w:rsidRDefault="0081511A" w:rsidP="002803ED">
      <w:pPr>
        <w:rPr>
          <w:rFonts w:asciiTheme="majorHAnsi" w:hAnsiTheme="majorHAnsi" w:cstheme="majorHAnsi"/>
        </w:rPr>
      </w:pPr>
    </w:p>
    <w:p w14:paraId="1E70AF17" w14:textId="77777777" w:rsidR="0081511A" w:rsidRDefault="0081511A" w:rsidP="0081511A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81511A" w14:paraId="22DFC33D" w14:textId="77777777" w:rsidTr="0081511A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9B4A2" w14:textId="77777777" w:rsidR="0081511A" w:rsidRDefault="0081511A">
            <w:pPr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Cs/>
              </w:rPr>
              <w:t xml:space="preserve">ÓRGÃO LICITANTE: </w:t>
            </w:r>
            <w:r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39C4A" w14:textId="1BEF9DBD" w:rsidR="0081511A" w:rsidRDefault="0081511A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 w:cs="Arial"/>
              </w:rPr>
              <w:t xml:space="preserve">EDITAL: </w:t>
            </w:r>
            <w:proofErr w:type="gramStart"/>
            <w:r>
              <w:rPr>
                <w:rFonts w:asciiTheme="majorHAnsi" w:hAnsiTheme="majorHAnsi"/>
                <w:b/>
                <w:bCs/>
              </w:rPr>
              <w:t xml:space="preserve">Nº  </w:t>
            </w:r>
            <w:r w:rsidR="00CC5B33">
              <w:rPr>
                <w:rFonts w:ascii="ArialNarrow,Bold" w:hAnsi="ArialNarrow,Bold" w:cs="ArialNarrow,Bold"/>
                <w:b/>
                <w:bCs/>
              </w:rPr>
              <w:t>CPLI</w:t>
            </w:r>
            <w:proofErr w:type="gramEnd"/>
            <w:r w:rsidR="00CC5B33">
              <w:rPr>
                <w:rFonts w:ascii="ArialNarrow,Bold" w:hAnsi="ArialNarrow,Bold" w:cs="ArialNarrow,Bold"/>
                <w:b/>
                <w:bCs/>
              </w:rPr>
              <w:t>.1120230025</w:t>
            </w:r>
          </w:p>
        </w:tc>
      </w:tr>
      <w:tr w:rsidR="0081511A" w14:paraId="1CF64554" w14:textId="77777777" w:rsidTr="0081511A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1B47A" w14:textId="77777777" w:rsidR="0081511A" w:rsidRDefault="0081511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4285AACD" w14:textId="77777777" w:rsidR="0081511A" w:rsidRDefault="0081511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81511A" w14:paraId="09BC3C2C" w14:textId="77777777" w:rsidTr="0081511A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E6C9A" w14:textId="423C1808" w:rsidR="0081511A" w:rsidRDefault="0081511A" w:rsidP="00CC5B3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noProof/>
                <w:color w:val="000000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="00CC5B33">
              <w:rPr>
                <w:rFonts w:asciiTheme="majorHAnsi" w:hAnsiTheme="majorHAnsi" w:cs="Arial"/>
              </w:rPr>
              <w:t>E</w:t>
            </w:r>
            <w:r w:rsidR="00CC5B33" w:rsidRPr="00CC5B33">
              <w:rPr>
                <w:rFonts w:asciiTheme="majorHAnsi" w:hAnsiTheme="majorHAnsi" w:cstheme="majorHAnsi"/>
              </w:rPr>
              <w:t>xecução, com fornecimento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parcial de materiais e equipamentos, das obras e serviços de Ampliação e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Melhorias do Sistema de Esgotamento Sanitário de Brumadinho / MG - 2ª Etapa.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9158E" w14:textId="77777777" w:rsidR="0081511A" w:rsidRDefault="0081511A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032CB89D" w14:textId="0BFC30B8" w:rsidR="0081511A" w:rsidRDefault="0081511A" w:rsidP="0081511A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 w:rsidR="00CC5B33">
              <w:rPr>
                <w:rFonts w:asciiTheme="majorHAnsi" w:hAnsiTheme="majorHAnsi" w:cs="Arial"/>
                <w:color w:val="000000"/>
                <w:szCs w:val="24"/>
              </w:rPr>
              <w:t>15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</w:t>
            </w:r>
            <w:r w:rsidR="00CC5B33">
              <w:rPr>
                <w:rFonts w:asciiTheme="majorHAnsi" w:hAnsiTheme="majorHAnsi" w:cs="Arial"/>
                <w:color w:val="000000"/>
                <w:szCs w:val="24"/>
              </w:rPr>
              <w:t>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/2023 às 08:30</w:t>
            </w:r>
          </w:p>
          <w:p w14:paraId="65B31236" w14:textId="2521336E" w:rsidR="0081511A" w:rsidRDefault="0081511A" w:rsidP="0081511A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CC5B33">
              <w:rPr>
                <w:rFonts w:asciiTheme="majorHAnsi" w:hAnsiTheme="majorHAnsi" w:cs="Arial"/>
                <w:color w:val="000000"/>
                <w:szCs w:val="24"/>
              </w:rPr>
              <w:t>15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</w:t>
            </w:r>
            <w:r w:rsidR="00CC5B33">
              <w:rPr>
                <w:rFonts w:asciiTheme="majorHAnsi" w:hAnsiTheme="majorHAnsi" w:cs="Arial"/>
                <w:color w:val="000000"/>
                <w:szCs w:val="24"/>
              </w:rPr>
              <w:t>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/2023 às 08:30</w:t>
            </w:r>
          </w:p>
          <w:p w14:paraId="21CE7DC9" w14:textId="32880CD1" w:rsidR="0081511A" w:rsidRDefault="0081511A" w:rsidP="0081511A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 </w:t>
            </w:r>
            <w:r w:rsidR="00CC5B33">
              <w:rPr>
                <w:rFonts w:asciiTheme="majorHAnsi" w:hAnsiTheme="majorHAnsi" w:cs="Arial"/>
                <w:color w:val="000000"/>
                <w:szCs w:val="24"/>
              </w:rPr>
              <w:t xml:space="preserve">24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meses.</w:t>
            </w:r>
          </w:p>
        </w:tc>
      </w:tr>
      <w:tr w:rsidR="0081511A" w14:paraId="31C6BF9B" w14:textId="77777777" w:rsidTr="0081511A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D27A6" w14:textId="77777777" w:rsidR="0081511A" w:rsidRDefault="0081511A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81511A" w14:paraId="573AA7BC" w14:textId="77777777" w:rsidTr="0081511A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16EE8" w14:textId="77777777" w:rsidR="0081511A" w:rsidRDefault="0081511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88CB4" w14:textId="77777777" w:rsidR="0081511A" w:rsidRDefault="0081511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81511A" w14:paraId="4B0A6B7A" w14:textId="77777777" w:rsidTr="0081511A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1C90B" w14:textId="7B5FFF10" w:rsidR="0081511A" w:rsidRPr="00AF3B36" w:rsidRDefault="00CC5B3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AF3B36">
              <w:rPr>
                <w:rFonts w:asciiTheme="majorHAnsi" w:hAnsiTheme="majorHAnsi" w:cstheme="majorHAnsi"/>
              </w:rPr>
              <w:t>R$ 35.124.143,86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A5421" w14:textId="77777777" w:rsidR="0081511A" w:rsidRDefault="0081511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81511A" w14:paraId="06AF4728" w14:textId="77777777" w:rsidTr="0081511A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A085A" w14:textId="36889B77" w:rsidR="0081511A" w:rsidRPr="00CC5B33" w:rsidRDefault="0081511A" w:rsidP="00CC5B3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CC5B33">
              <w:rPr>
                <w:rFonts w:asciiTheme="majorHAnsi" w:hAnsiTheme="majorHAnsi" w:cstheme="majorHAnsi"/>
              </w:rPr>
              <w:t xml:space="preserve">CAPACIDADE TÉCNICA-PROFISSIONAL:  </w:t>
            </w:r>
            <w:r w:rsidR="00CC5B33" w:rsidRPr="00CC5B33">
              <w:rPr>
                <w:rFonts w:asciiTheme="majorHAnsi" w:hAnsiTheme="majorHAnsi" w:cstheme="majorHAnsi"/>
              </w:rPr>
              <w:t>a) Rede de esgoto ou pluvial com diâmetro nominal (DN) igual ou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superior a 200 (duzentos);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b) Estação Elevatória de Esgoto com potência igual ou superior a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50 (cinquenta) cv ou vazão igual ou superior a 30 (trinta) l/s;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c) Estação de Tratamento de Esgoto em aço com capacidade igual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ou superior a 24 (vinte e quatro) l/s.</w:t>
            </w:r>
          </w:p>
        </w:tc>
      </w:tr>
      <w:tr w:rsidR="0081511A" w14:paraId="55705CDE" w14:textId="77777777" w:rsidTr="0081511A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97093" w14:textId="0804FD38" w:rsidR="0081511A" w:rsidRDefault="0081511A" w:rsidP="00CC5B3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CAPACIDADE OPERACIONAL</w:t>
            </w:r>
            <w:r w:rsidRPr="00CC5B33">
              <w:rPr>
                <w:rFonts w:asciiTheme="majorHAnsi" w:hAnsiTheme="majorHAnsi" w:cstheme="majorHAnsi"/>
                <w:color w:val="000000"/>
              </w:rPr>
              <w:t xml:space="preserve">:  </w:t>
            </w:r>
            <w:r w:rsidR="00CC5B33" w:rsidRPr="00CC5B33">
              <w:rPr>
                <w:rFonts w:asciiTheme="majorHAnsi" w:hAnsiTheme="majorHAnsi" w:cstheme="majorHAnsi"/>
              </w:rPr>
              <w:t>a) Rede de esgoto ou pluvial com diâmetro nominal (DN) igual ou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superior a 150 (cento e cinquenta) e com extensão igual ou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superior a 1.900 (um mil e novecentos) m</w:t>
            </w:r>
            <w:r w:rsidR="00CC5B33">
              <w:rPr>
                <w:rFonts w:asciiTheme="majorHAnsi" w:hAnsiTheme="majorHAnsi" w:cstheme="majorHAnsi"/>
              </w:rPr>
              <w:t xml:space="preserve">; </w:t>
            </w:r>
            <w:r w:rsidR="00CC5B33" w:rsidRPr="00CC5B33">
              <w:rPr>
                <w:rFonts w:asciiTheme="majorHAnsi" w:hAnsiTheme="majorHAnsi" w:cstheme="majorHAnsi"/>
              </w:rPr>
              <w:t>b) Rede de esgoto ou pluvial com tubulação de PVC e/ou manilha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cerâmica e/ou concreto e/ou ferro fundido, com diâmetro nominal (DN) igual ou superior a 400 (quatrocentos) e com extensão igual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ou superior a 200 (duzentos) m;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c) Estação Elevatória de Esgoto com potência igual ou superior a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50 (cinquenta) cv ou vazão igual ou superior a 30 (trinta) l/s;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d) Estrutura metálica em quantidade igual ou superior a 11.200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(onze mil e duzentos) Kg;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e) Estação de Tratamento de Esgoto em aço com capacidade igual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ou superior a 24 (vinte e quatro) l/s.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f) Armadura de aço para concreto armado com quantidade igual ou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superior a 33.100 (trinta e três mil e cem) kg;</w:t>
            </w:r>
          </w:p>
        </w:tc>
      </w:tr>
      <w:tr w:rsidR="0081511A" w14:paraId="7F703AFA" w14:textId="77777777" w:rsidTr="0081511A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78398" w14:textId="77777777" w:rsidR="0081511A" w:rsidRDefault="0081511A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81511A" w14:paraId="293EC577" w14:textId="77777777" w:rsidTr="0081511A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38415" w14:textId="515B1C5F" w:rsidR="0081511A" w:rsidRDefault="0081511A" w:rsidP="00CC5B3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OBSERVAÇÕES</w:t>
            </w:r>
            <w:r w:rsidR="00CC5B33">
              <w:rPr>
                <w:rFonts w:asciiTheme="majorHAnsi" w:hAnsiTheme="majorHAnsi" w:cs="Arial"/>
              </w:rPr>
              <w:t xml:space="preserve">: </w:t>
            </w:r>
            <w:r w:rsidR="00CC5B33" w:rsidRPr="00CC5B33">
              <w:rPr>
                <w:rFonts w:asciiTheme="majorHAnsi" w:hAnsiTheme="majorHAnsi" w:cstheme="majorHAnsi"/>
              </w:rPr>
              <w:t>Informações poderão ser solicitadas à CPLI - Comissão Permanente de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Licitações de Obras e Serviços Técnicos - E-mail: cpli@copasa.com.br.</w:t>
            </w:r>
            <w:r>
              <w:rPr>
                <w:rFonts w:asciiTheme="majorHAnsi" w:hAnsiTheme="majorHAnsi" w:cs="Arial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Respostas aos esclarecimentos solicitados até o quinto dia útil anterior à data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prevista no item 1.1 acima serão divulgadas, exclusivamente, pela Internet, na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página da COPASA MG – www.copasa.com.br, posicionando o cursor na palavra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“A COPASA” aparecerá aba e selecionar “Licitações e contratos” ou no canto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superior direito clicar em “licitações e contratos”, em seguida selecionar o link: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"licitações". Pesquisar pelo número da licitação. Esclarecimento (s), caso haja,</w:t>
            </w:r>
            <w:r w:rsidR="00CC5B33">
              <w:rPr>
                <w:rFonts w:asciiTheme="majorHAnsi" w:hAnsiTheme="majorHAnsi" w:cstheme="majorHAnsi"/>
              </w:rPr>
              <w:t xml:space="preserve"> </w:t>
            </w:r>
            <w:r w:rsidR="00CC5B33" w:rsidRPr="00CC5B33">
              <w:rPr>
                <w:rFonts w:asciiTheme="majorHAnsi" w:hAnsiTheme="majorHAnsi" w:cstheme="majorHAnsi"/>
              </w:rPr>
              <w:t>estarão com o nome de “Esclarecimento”.</w:t>
            </w:r>
          </w:p>
        </w:tc>
      </w:tr>
    </w:tbl>
    <w:p w14:paraId="682A23AB" w14:textId="77777777" w:rsidR="0081511A" w:rsidRDefault="0081511A" w:rsidP="0081511A">
      <w:pPr>
        <w:rPr>
          <w:rFonts w:asciiTheme="majorHAnsi" w:hAnsiTheme="majorHAnsi" w:cstheme="majorHAnsi"/>
        </w:rPr>
      </w:pPr>
    </w:p>
    <w:p w14:paraId="33A7553A" w14:textId="77777777" w:rsidR="0081511A" w:rsidRDefault="0081511A" w:rsidP="0081511A">
      <w:pPr>
        <w:rPr>
          <w:rFonts w:asciiTheme="majorHAnsi" w:hAnsiTheme="majorHAnsi" w:cstheme="majorHAnsi"/>
        </w:rPr>
      </w:pPr>
    </w:p>
    <w:p w14:paraId="357D6072" w14:textId="77777777" w:rsidR="0081511A" w:rsidRDefault="0081511A" w:rsidP="0081511A">
      <w:pPr>
        <w:rPr>
          <w:rFonts w:asciiTheme="majorHAnsi" w:hAnsiTheme="majorHAnsi" w:cstheme="majorHAnsi"/>
        </w:rPr>
      </w:pPr>
    </w:p>
    <w:p w14:paraId="25E9CF1B" w14:textId="77777777" w:rsidR="0081511A" w:rsidRDefault="0081511A" w:rsidP="0081511A">
      <w:pPr>
        <w:rPr>
          <w:rFonts w:asciiTheme="majorHAnsi" w:hAnsiTheme="majorHAnsi" w:cstheme="majorHAnsi"/>
        </w:rPr>
      </w:pPr>
    </w:p>
    <w:p w14:paraId="3353779C" w14:textId="77777777" w:rsidR="0081511A" w:rsidRDefault="0081511A" w:rsidP="002803ED">
      <w:pPr>
        <w:rPr>
          <w:rFonts w:asciiTheme="majorHAnsi" w:hAnsiTheme="majorHAnsi" w:cstheme="majorHAnsi"/>
        </w:rPr>
      </w:pPr>
    </w:p>
    <w:p w14:paraId="5D41BDFD" w14:textId="77777777" w:rsidR="003607DC" w:rsidRDefault="003607DC" w:rsidP="002803ED">
      <w:pPr>
        <w:rPr>
          <w:rFonts w:asciiTheme="majorHAnsi" w:hAnsiTheme="majorHAnsi" w:cstheme="majorHAnsi"/>
        </w:rPr>
      </w:pPr>
    </w:p>
    <w:p w14:paraId="19735089" w14:textId="77777777" w:rsidR="00CE15B6" w:rsidRDefault="00CE15B6" w:rsidP="002803ED">
      <w:pPr>
        <w:rPr>
          <w:rFonts w:asciiTheme="majorHAnsi" w:hAnsiTheme="majorHAnsi" w:cstheme="majorHAnsi"/>
        </w:rPr>
      </w:pPr>
    </w:p>
    <w:p w14:paraId="4543FC67" w14:textId="77777777" w:rsidR="006731EB" w:rsidRDefault="006731EB" w:rsidP="002803ED">
      <w:pPr>
        <w:rPr>
          <w:rFonts w:asciiTheme="majorHAnsi" w:hAnsiTheme="majorHAnsi" w:cstheme="majorHAnsi"/>
        </w:rPr>
      </w:pPr>
    </w:p>
    <w:p w14:paraId="5C36D960" w14:textId="77777777" w:rsidR="006731EB" w:rsidRDefault="006731EB" w:rsidP="002803ED">
      <w:pPr>
        <w:rPr>
          <w:rFonts w:asciiTheme="majorHAnsi" w:hAnsiTheme="majorHAnsi" w:cstheme="majorHAnsi"/>
        </w:rPr>
      </w:pPr>
    </w:p>
    <w:p w14:paraId="3F3E2F89" w14:textId="77777777" w:rsidR="006731EB" w:rsidRDefault="006731EB" w:rsidP="002803ED">
      <w:pPr>
        <w:rPr>
          <w:rFonts w:asciiTheme="majorHAnsi" w:hAnsiTheme="majorHAnsi" w:cstheme="majorHAnsi"/>
        </w:rPr>
      </w:pPr>
    </w:p>
    <w:p w14:paraId="6C1A2D88" w14:textId="77777777" w:rsidR="00CD6DE7" w:rsidRDefault="00CD6DE7" w:rsidP="002803ED">
      <w:pPr>
        <w:rPr>
          <w:rFonts w:asciiTheme="majorHAnsi" w:hAnsiTheme="majorHAnsi" w:cstheme="majorHAnsi"/>
        </w:rPr>
      </w:pPr>
    </w:p>
    <w:p w14:paraId="4FB277AE" w14:textId="77777777" w:rsidR="006731EB" w:rsidRDefault="006731EB" w:rsidP="002803ED">
      <w:pPr>
        <w:rPr>
          <w:rFonts w:asciiTheme="majorHAnsi" w:hAnsiTheme="majorHAnsi" w:cstheme="majorHAnsi"/>
        </w:rPr>
      </w:pPr>
    </w:p>
    <w:p w14:paraId="3BE220C4" w14:textId="77777777" w:rsidR="00520E4C" w:rsidRDefault="00520E4C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4B7DE0BC" w14:textId="77777777" w:rsidR="00160842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D23538" w14:textId="7A23CA1B" w:rsidR="00336E54" w:rsidRPr="00336E54" w:rsidRDefault="00336E54" w:rsidP="00C229E5">
      <w:pPr>
        <w:autoSpaceDE w:val="0"/>
        <w:autoSpaceDN w:val="0"/>
        <w:adjustRightInd w:val="0"/>
        <w:spacing w:line="300" w:lineRule="exact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PREFEITURA MUNICIPAL DE BARÃO DE COCAIS - </w:t>
      </w:r>
      <w:r>
        <w:rPr>
          <w:rFonts w:asciiTheme="majorHAnsi" w:hAnsiTheme="majorHAnsi" w:cstheme="majorHAnsi"/>
          <w:b/>
        </w:rPr>
        <w:t>CONCORRÊNCIA No 011/2023</w:t>
      </w:r>
    </w:p>
    <w:p w14:paraId="17FFFAD6" w14:textId="52CCE3B5" w:rsidR="00336E54" w:rsidRDefault="00336E54" w:rsidP="00C229E5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336E54">
        <w:rPr>
          <w:rFonts w:asciiTheme="majorHAnsi" w:hAnsiTheme="majorHAnsi" w:cstheme="majorHAnsi"/>
        </w:rPr>
        <w:t>eforma da Universidade Aberta do Brasil – UAB, na Rua Paulo</w:t>
      </w:r>
      <w:r>
        <w:rPr>
          <w:rFonts w:asciiTheme="majorHAnsi" w:hAnsiTheme="majorHAnsi" w:cstheme="majorHAnsi"/>
        </w:rPr>
        <w:t xml:space="preserve"> </w:t>
      </w:r>
      <w:r w:rsidRPr="00336E54">
        <w:rPr>
          <w:rFonts w:asciiTheme="majorHAnsi" w:hAnsiTheme="majorHAnsi" w:cstheme="majorHAnsi"/>
        </w:rPr>
        <w:t>Geraldo Coelho Jácome, Nº 262, Bairro Cidade Nova, no Município</w:t>
      </w:r>
      <w:r>
        <w:rPr>
          <w:rFonts w:asciiTheme="majorHAnsi" w:hAnsiTheme="majorHAnsi" w:cstheme="majorHAnsi"/>
        </w:rPr>
        <w:t xml:space="preserve"> </w:t>
      </w:r>
      <w:r w:rsidRPr="00336E54">
        <w:rPr>
          <w:rFonts w:asciiTheme="majorHAnsi" w:hAnsiTheme="majorHAnsi" w:cstheme="majorHAnsi"/>
        </w:rPr>
        <w:t>de Barão de Cocais/MG. Protocolo dos envelopes: até às 15h00min do</w:t>
      </w:r>
      <w:r>
        <w:rPr>
          <w:rFonts w:asciiTheme="majorHAnsi" w:hAnsiTheme="majorHAnsi" w:cstheme="majorHAnsi"/>
        </w:rPr>
        <w:t xml:space="preserve"> </w:t>
      </w:r>
      <w:r w:rsidRPr="00336E54">
        <w:rPr>
          <w:rFonts w:asciiTheme="majorHAnsi" w:hAnsiTheme="majorHAnsi" w:cstheme="majorHAnsi"/>
        </w:rPr>
        <w:t>dia</w:t>
      </w:r>
      <w:r>
        <w:rPr>
          <w:rFonts w:asciiTheme="majorHAnsi" w:hAnsiTheme="majorHAnsi" w:cstheme="majorHAnsi"/>
        </w:rPr>
        <w:t xml:space="preserve"> </w:t>
      </w:r>
      <w:r w:rsidRPr="00336E54">
        <w:rPr>
          <w:rFonts w:asciiTheme="majorHAnsi" w:hAnsiTheme="majorHAnsi" w:cstheme="majorHAnsi"/>
        </w:rPr>
        <w:t>22/05/2023 e a Abertura dos envelopes: 23/05/2023 às 10h00min,</w:t>
      </w:r>
      <w:r>
        <w:rPr>
          <w:rFonts w:asciiTheme="majorHAnsi" w:hAnsiTheme="majorHAnsi" w:cstheme="majorHAnsi"/>
        </w:rPr>
        <w:t xml:space="preserve"> </w:t>
      </w:r>
      <w:r w:rsidRPr="00336E54">
        <w:rPr>
          <w:rFonts w:asciiTheme="majorHAnsi" w:hAnsiTheme="majorHAnsi" w:cstheme="majorHAnsi"/>
        </w:rPr>
        <w:t>na sala de reuniões das licitações, situada na Avenida Getúlio Vargas nº</w:t>
      </w:r>
      <w:r>
        <w:rPr>
          <w:rFonts w:asciiTheme="majorHAnsi" w:hAnsiTheme="majorHAnsi" w:cstheme="majorHAnsi"/>
        </w:rPr>
        <w:t xml:space="preserve"> </w:t>
      </w:r>
      <w:r w:rsidRPr="00336E54">
        <w:rPr>
          <w:rFonts w:asciiTheme="majorHAnsi" w:hAnsiTheme="majorHAnsi" w:cstheme="majorHAnsi"/>
        </w:rPr>
        <w:t>10, Centro, Barão de Cocais/MG – no Anexo Administrativo Alexandre</w:t>
      </w:r>
      <w:r>
        <w:rPr>
          <w:rFonts w:asciiTheme="majorHAnsi" w:hAnsiTheme="majorHAnsi" w:cstheme="majorHAnsi"/>
        </w:rPr>
        <w:t xml:space="preserve"> </w:t>
      </w:r>
      <w:r w:rsidRPr="00336E54">
        <w:rPr>
          <w:rFonts w:asciiTheme="majorHAnsi" w:hAnsiTheme="majorHAnsi" w:cstheme="majorHAnsi"/>
        </w:rPr>
        <w:t xml:space="preserve">Nunes </w:t>
      </w:r>
      <w:r>
        <w:rPr>
          <w:rFonts w:asciiTheme="majorHAnsi" w:hAnsiTheme="majorHAnsi" w:cstheme="majorHAnsi"/>
        </w:rPr>
        <w:t>S</w:t>
      </w:r>
      <w:r w:rsidRPr="00336E54">
        <w:rPr>
          <w:rFonts w:asciiTheme="majorHAnsi" w:hAnsiTheme="majorHAnsi" w:cstheme="majorHAnsi"/>
        </w:rPr>
        <w:t xml:space="preserve">ilva. </w:t>
      </w:r>
      <w:r>
        <w:rPr>
          <w:rFonts w:asciiTheme="majorHAnsi" w:hAnsiTheme="majorHAnsi" w:cstheme="majorHAnsi"/>
        </w:rPr>
        <w:t xml:space="preserve"> </w:t>
      </w:r>
      <w:r w:rsidRPr="00336E54">
        <w:rPr>
          <w:rFonts w:asciiTheme="majorHAnsi" w:hAnsiTheme="majorHAnsi" w:cstheme="majorHAnsi"/>
        </w:rPr>
        <w:t xml:space="preserve">O Edital estará disponível no site do Município - </w:t>
      </w:r>
      <w:hyperlink r:id="rId15" w:history="1">
        <w:r w:rsidRPr="002F069C">
          <w:rPr>
            <w:rStyle w:val="Hyperlink"/>
            <w:rFonts w:asciiTheme="majorHAnsi" w:hAnsiTheme="majorHAnsi" w:cstheme="majorHAnsi"/>
          </w:rPr>
          <w:t>www.baraodecocais.mg.gov.br</w:t>
        </w:r>
      </w:hyperlink>
      <w:r>
        <w:rPr>
          <w:rFonts w:asciiTheme="majorHAnsi" w:hAnsiTheme="majorHAnsi" w:cstheme="majorHAnsi"/>
        </w:rPr>
        <w:t>.</w:t>
      </w:r>
    </w:p>
    <w:p w14:paraId="2BD5CEE3" w14:textId="77777777" w:rsidR="00987F72" w:rsidRDefault="00987F72" w:rsidP="00C229E5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1A4F28F0" w14:textId="630BDC85" w:rsidR="00336E54" w:rsidRPr="00336E54" w:rsidRDefault="00336E54" w:rsidP="00C229E5">
      <w:pPr>
        <w:autoSpaceDE w:val="0"/>
        <w:autoSpaceDN w:val="0"/>
        <w:adjustRightInd w:val="0"/>
        <w:spacing w:line="300" w:lineRule="exact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PREFEITURA MUNICIPAL BORDA DA MATA - </w:t>
      </w:r>
      <w:r w:rsidRPr="00336E54">
        <w:rPr>
          <w:rFonts w:asciiTheme="majorHAnsi" w:hAnsiTheme="majorHAnsi" w:cstheme="majorHAnsi"/>
          <w:b/>
          <w:bCs/>
        </w:rPr>
        <w:t>CONCORRÊNCIA Nº 010/2023</w:t>
      </w:r>
    </w:p>
    <w:p w14:paraId="7FD53BE3" w14:textId="5EFE865A" w:rsidR="00336E54" w:rsidRPr="00336E54" w:rsidRDefault="00336E54" w:rsidP="00C229E5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336E54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>: E</w:t>
      </w:r>
      <w:r w:rsidRPr="00336E54">
        <w:rPr>
          <w:rFonts w:asciiTheme="majorHAnsi" w:hAnsiTheme="majorHAnsi" w:cstheme="majorHAnsi"/>
        </w:rPr>
        <w:t xml:space="preserve">xecução de pavimentação em </w:t>
      </w:r>
      <w:proofErr w:type="spellStart"/>
      <w:r w:rsidRPr="00336E54">
        <w:rPr>
          <w:rFonts w:asciiTheme="majorHAnsi" w:hAnsiTheme="majorHAnsi" w:cstheme="majorHAnsi"/>
        </w:rPr>
        <w:t>bloquetes</w:t>
      </w:r>
      <w:proofErr w:type="spellEnd"/>
      <w:r w:rsidRPr="00336E54">
        <w:rPr>
          <w:rFonts w:asciiTheme="majorHAnsi" w:hAnsiTheme="majorHAnsi" w:cstheme="majorHAnsi"/>
        </w:rPr>
        <w:t xml:space="preserve"> intertravado em</w:t>
      </w:r>
      <w:r>
        <w:rPr>
          <w:rFonts w:asciiTheme="majorHAnsi" w:hAnsiTheme="majorHAnsi" w:cstheme="majorHAnsi"/>
        </w:rPr>
        <w:t xml:space="preserve"> </w:t>
      </w:r>
      <w:r w:rsidRPr="00336E54">
        <w:rPr>
          <w:rFonts w:asciiTheme="majorHAnsi" w:hAnsiTheme="majorHAnsi" w:cstheme="majorHAnsi"/>
        </w:rPr>
        <w:t>estrada rural na chegada do Distrito do Cervo, com fornecimento de</w:t>
      </w:r>
      <w:r>
        <w:rPr>
          <w:rFonts w:asciiTheme="majorHAnsi" w:hAnsiTheme="majorHAnsi" w:cstheme="majorHAnsi"/>
        </w:rPr>
        <w:t xml:space="preserve"> </w:t>
      </w:r>
      <w:r w:rsidRPr="00336E54">
        <w:rPr>
          <w:rFonts w:asciiTheme="majorHAnsi" w:hAnsiTheme="majorHAnsi" w:cstheme="majorHAnsi"/>
        </w:rPr>
        <w:t>mão de obra, materiais, equipamentos necessários</w:t>
      </w:r>
      <w:r>
        <w:rPr>
          <w:rFonts w:asciiTheme="majorHAnsi" w:hAnsiTheme="majorHAnsi" w:cstheme="majorHAnsi"/>
        </w:rPr>
        <w:t xml:space="preserve">. </w:t>
      </w:r>
      <w:r w:rsidRPr="00336E54">
        <w:rPr>
          <w:rFonts w:asciiTheme="majorHAnsi" w:hAnsiTheme="majorHAnsi" w:cstheme="majorHAnsi"/>
        </w:rPr>
        <w:t>Abertura da sessão: 22/05/2023 às 09:30. O edital está disponibilizado</w:t>
      </w:r>
      <w:r>
        <w:rPr>
          <w:rFonts w:asciiTheme="majorHAnsi" w:hAnsiTheme="majorHAnsi" w:cstheme="majorHAnsi"/>
        </w:rPr>
        <w:t xml:space="preserve"> </w:t>
      </w:r>
      <w:r w:rsidRPr="00336E54">
        <w:rPr>
          <w:rFonts w:asciiTheme="majorHAnsi" w:hAnsiTheme="majorHAnsi" w:cstheme="majorHAnsi"/>
        </w:rPr>
        <w:t xml:space="preserve">no site </w:t>
      </w:r>
      <w:hyperlink r:id="rId16" w:history="1">
        <w:r w:rsidRPr="00336E54">
          <w:rPr>
            <w:rStyle w:val="Hyperlink"/>
            <w:rFonts w:asciiTheme="majorHAnsi" w:hAnsiTheme="majorHAnsi" w:cstheme="majorHAnsi"/>
          </w:rPr>
          <w:t>www.bordadamata.mg.gov.br</w:t>
        </w:r>
      </w:hyperlink>
      <w:r w:rsidRPr="00336E54">
        <w:rPr>
          <w:rFonts w:asciiTheme="majorHAnsi" w:hAnsiTheme="majorHAnsi" w:cstheme="majorHAnsi"/>
        </w:rPr>
        <w:t>. Informações (35) 3445-4900.</w:t>
      </w:r>
    </w:p>
    <w:p w14:paraId="591A312A" w14:textId="77777777" w:rsidR="00E25999" w:rsidRDefault="00E25999" w:rsidP="00C229E5">
      <w:pPr>
        <w:autoSpaceDE w:val="0"/>
        <w:autoSpaceDN w:val="0"/>
        <w:adjustRightInd w:val="0"/>
        <w:spacing w:line="300" w:lineRule="exact"/>
        <w:rPr>
          <w:rFonts w:asciiTheme="majorHAnsi" w:hAnsiTheme="majorHAnsi" w:cstheme="majorHAnsi"/>
          <w:b/>
          <w:bCs/>
        </w:rPr>
      </w:pPr>
    </w:p>
    <w:p w14:paraId="6A8C0DEE" w14:textId="5740D7A1" w:rsidR="00E25999" w:rsidRPr="00E25999" w:rsidRDefault="00E25999" w:rsidP="00C229E5">
      <w:pPr>
        <w:autoSpaceDE w:val="0"/>
        <w:autoSpaceDN w:val="0"/>
        <w:adjustRightInd w:val="0"/>
        <w:spacing w:line="300" w:lineRule="exact"/>
        <w:rPr>
          <w:rFonts w:asciiTheme="majorHAnsi" w:hAnsiTheme="majorHAnsi" w:cstheme="majorHAnsi"/>
          <w:b/>
          <w:bCs/>
          <w:color w:val="000000" w:themeColor="text1"/>
        </w:rPr>
      </w:pPr>
      <w:r w:rsidRPr="00E25999">
        <w:rPr>
          <w:rFonts w:asciiTheme="majorHAnsi" w:hAnsiTheme="majorHAnsi" w:cstheme="majorHAnsi"/>
          <w:b/>
          <w:bCs/>
          <w:color w:val="000000" w:themeColor="text1"/>
        </w:rPr>
        <w:t xml:space="preserve">PREFEITURA MUNICIPAL DE CARMÓPOLIS DE MINAS </w:t>
      </w:r>
      <w:proofErr w:type="gramStart"/>
      <w:r w:rsidRPr="00E25999">
        <w:rPr>
          <w:rFonts w:asciiTheme="majorHAnsi" w:hAnsiTheme="majorHAnsi" w:cstheme="majorHAnsi"/>
          <w:b/>
          <w:bCs/>
          <w:color w:val="000000" w:themeColor="text1"/>
        </w:rPr>
        <w:t>-  TOMADA</w:t>
      </w:r>
      <w:proofErr w:type="gramEnd"/>
      <w:r w:rsidRPr="00E25999">
        <w:rPr>
          <w:rFonts w:asciiTheme="majorHAnsi" w:hAnsiTheme="majorHAnsi" w:cstheme="majorHAnsi"/>
          <w:b/>
          <w:bCs/>
          <w:color w:val="000000" w:themeColor="text1"/>
        </w:rPr>
        <w:t xml:space="preserve"> DE PREÇOS Nº </w:t>
      </w:r>
      <w:r>
        <w:rPr>
          <w:rFonts w:asciiTheme="majorHAnsi" w:hAnsiTheme="majorHAnsi" w:cstheme="majorHAnsi"/>
          <w:b/>
          <w:bCs/>
          <w:color w:val="000000" w:themeColor="text1"/>
        </w:rPr>
        <w:t>00</w:t>
      </w:r>
      <w:r w:rsidRPr="00E25999">
        <w:rPr>
          <w:rFonts w:asciiTheme="majorHAnsi" w:hAnsiTheme="majorHAnsi" w:cstheme="majorHAnsi"/>
          <w:b/>
          <w:bCs/>
          <w:color w:val="000000" w:themeColor="text1"/>
        </w:rPr>
        <w:t>5/2023</w:t>
      </w:r>
    </w:p>
    <w:p w14:paraId="7979EB78" w14:textId="32DD977D" w:rsidR="00E25999" w:rsidRPr="00E25999" w:rsidRDefault="00E25999" w:rsidP="00C229E5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color w:val="000000" w:themeColor="text1"/>
        </w:rPr>
      </w:pPr>
      <w:r w:rsidRPr="00E25999">
        <w:rPr>
          <w:rFonts w:asciiTheme="majorHAnsi" w:hAnsiTheme="majorHAnsi" w:cstheme="majorHAnsi"/>
          <w:color w:val="000000" w:themeColor="text1"/>
        </w:rPr>
        <w:t xml:space="preserve">Objeto: </w:t>
      </w:r>
      <w:r>
        <w:rPr>
          <w:rFonts w:asciiTheme="majorHAnsi" w:hAnsiTheme="majorHAnsi" w:cstheme="majorHAnsi"/>
          <w:color w:val="000000" w:themeColor="text1"/>
        </w:rPr>
        <w:t>E</w:t>
      </w:r>
      <w:r w:rsidRPr="00E25999">
        <w:rPr>
          <w:rFonts w:asciiTheme="majorHAnsi" w:hAnsiTheme="majorHAnsi" w:cstheme="majorHAnsi"/>
          <w:color w:val="000000" w:themeColor="text1"/>
        </w:rPr>
        <w:t>xecução de obras de ampliação e reforma de UBS "Jose Fausto Rabelo,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E25999">
        <w:rPr>
          <w:rFonts w:asciiTheme="majorHAnsi" w:hAnsiTheme="majorHAnsi" w:cstheme="majorHAnsi"/>
          <w:color w:val="000000" w:themeColor="text1"/>
        </w:rPr>
        <w:t xml:space="preserve">no município de Carmópolis de </w:t>
      </w:r>
      <w:r>
        <w:rPr>
          <w:rFonts w:asciiTheme="majorHAnsi" w:hAnsiTheme="majorHAnsi" w:cstheme="majorHAnsi"/>
          <w:color w:val="000000" w:themeColor="text1"/>
        </w:rPr>
        <w:t>M</w:t>
      </w:r>
      <w:r w:rsidRPr="00E25999">
        <w:rPr>
          <w:rFonts w:asciiTheme="majorHAnsi" w:hAnsiTheme="majorHAnsi" w:cstheme="majorHAnsi"/>
          <w:color w:val="000000" w:themeColor="text1"/>
        </w:rPr>
        <w:t>inas</w:t>
      </w:r>
      <w:r>
        <w:rPr>
          <w:rFonts w:asciiTheme="majorHAnsi" w:hAnsiTheme="majorHAnsi" w:cstheme="majorHAnsi"/>
          <w:color w:val="000000" w:themeColor="text1"/>
        </w:rPr>
        <w:t xml:space="preserve">. </w:t>
      </w:r>
      <w:r w:rsidRPr="00E25999">
        <w:rPr>
          <w:rFonts w:asciiTheme="majorHAnsi" w:hAnsiTheme="majorHAnsi" w:cstheme="majorHAnsi"/>
          <w:color w:val="000000" w:themeColor="text1"/>
        </w:rPr>
        <w:t>Sessão dia 04/05/2023 as 09h00min. E-mail</w:t>
      </w:r>
      <w:r>
        <w:rPr>
          <w:rFonts w:asciiTheme="majorHAnsi" w:hAnsiTheme="majorHAnsi" w:cstheme="majorHAnsi"/>
          <w:color w:val="000000" w:themeColor="text1"/>
        </w:rPr>
        <w:t xml:space="preserve">: </w:t>
      </w:r>
      <w:hyperlink r:id="rId17" w:history="1">
        <w:r w:rsidRPr="00E25999">
          <w:rPr>
            <w:rStyle w:val="Hyperlink"/>
            <w:rFonts w:asciiTheme="majorHAnsi" w:hAnsiTheme="majorHAnsi" w:cstheme="majorHAnsi"/>
          </w:rPr>
          <w:t>licitacao@carmopolisdeminas.mg.gov.br</w:t>
        </w:r>
      </w:hyperlink>
      <w:r w:rsidRPr="00E25999">
        <w:rPr>
          <w:rFonts w:asciiTheme="majorHAnsi" w:hAnsiTheme="majorHAnsi" w:cstheme="majorHAnsi"/>
          <w:color w:val="000000" w:themeColor="text1"/>
        </w:rPr>
        <w:t xml:space="preserve"> . Telefone (37) 3333-1377.</w:t>
      </w:r>
    </w:p>
    <w:p w14:paraId="2C2A3060" w14:textId="77777777" w:rsidR="00E25999" w:rsidRDefault="00E25999" w:rsidP="00C229E5">
      <w:pPr>
        <w:autoSpaceDE w:val="0"/>
        <w:autoSpaceDN w:val="0"/>
        <w:adjustRightInd w:val="0"/>
        <w:spacing w:line="300" w:lineRule="exact"/>
        <w:rPr>
          <w:rFonts w:asciiTheme="majorHAnsi" w:hAnsiTheme="majorHAnsi" w:cstheme="majorHAnsi"/>
          <w:b/>
          <w:bCs/>
        </w:rPr>
      </w:pPr>
    </w:p>
    <w:p w14:paraId="09324232" w14:textId="4FE8AC63" w:rsidR="00A11865" w:rsidRDefault="00A11865" w:rsidP="00C229E5">
      <w:pPr>
        <w:autoSpaceDE w:val="0"/>
        <w:autoSpaceDN w:val="0"/>
        <w:adjustRightInd w:val="0"/>
        <w:spacing w:line="300" w:lineRule="exact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PREFEITURA MUNICIPAL DE CANA </w:t>
      </w:r>
      <w:proofErr w:type="gramStart"/>
      <w:r>
        <w:rPr>
          <w:rFonts w:asciiTheme="majorHAnsi" w:hAnsiTheme="majorHAnsi" w:cstheme="majorHAnsi"/>
          <w:b/>
          <w:bCs/>
        </w:rPr>
        <w:t>VERDE  -</w:t>
      </w:r>
      <w:proofErr w:type="gramEnd"/>
      <w:r>
        <w:rPr>
          <w:rFonts w:asciiTheme="majorHAnsi" w:hAnsiTheme="majorHAnsi" w:cstheme="majorHAnsi"/>
          <w:b/>
          <w:bCs/>
        </w:rPr>
        <w:t xml:space="preserve"> </w:t>
      </w:r>
      <w:r w:rsidRPr="0095082B">
        <w:rPr>
          <w:rFonts w:asciiTheme="majorHAnsi" w:hAnsiTheme="majorHAnsi" w:cstheme="majorHAnsi"/>
          <w:b/>
          <w:bCs/>
        </w:rPr>
        <w:t>TOMADA DE PREÇOS 002/2023</w:t>
      </w:r>
    </w:p>
    <w:p w14:paraId="2165E3A3" w14:textId="6F766889" w:rsidR="00A11865" w:rsidRDefault="00A11865" w:rsidP="00C229E5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A11865">
        <w:rPr>
          <w:rFonts w:asciiTheme="majorHAnsi" w:hAnsiTheme="majorHAnsi" w:cstheme="majorHAnsi"/>
        </w:rPr>
        <w:t>xecução de Obra de Reforma do Telhado do Paço Municipal</w:t>
      </w:r>
      <w:r>
        <w:rPr>
          <w:rFonts w:asciiTheme="majorHAnsi" w:hAnsiTheme="majorHAnsi" w:cstheme="majorHAnsi"/>
        </w:rPr>
        <w:t xml:space="preserve">, </w:t>
      </w:r>
      <w:r w:rsidRPr="00A11865">
        <w:rPr>
          <w:rFonts w:asciiTheme="majorHAnsi" w:hAnsiTheme="majorHAnsi" w:cstheme="majorHAnsi"/>
        </w:rPr>
        <w:t>Visita Técnica Obrigatória: a partir do dia 24/04/2023, sob agendamento</w:t>
      </w:r>
      <w:r>
        <w:rPr>
          <w:rFonts w:asciiTheme="majorHAnsi" w:hAnsiTheme="majorHAnsi" w:cstheme="majorHAnsi"/>
        </w:rPr>
        <w:t xml:space="preserve"> </w:t>
      </w:r>
      <w:r w:rsidRPr="00A11865">
        <w:rPr>
          <w:rFonts w:asciiTheme="majorHAnsi" w:hAnsiTheme="majorHAnsi" w:cstheme="majorHAnsi"/>
        </w:rPr>
        <w:t>prévio de 48 horas – Entrega dos Envelopes: Dia 09 de maio</w:t>
      </w:r>
      <w:r>
        <w:rPr>
          <w:rFonts w:asciiTheme="majorHAnsi" w:hAnsiTheme="majorHAnsi" w:cstheme="majorHAnsi"/>
        </w:rPr>
        <w:t xml:space="preserve"> </w:t>
      </w:r>
      <w:r w:rsidRPr="00A11865">
        <w:rPr>
          <w:rFonts w:asciiTheme="majorHAnsi" w:hAnsiTheme="majorHAnsi" w:cstheme="majorHAnsi"/>
        </w:rPr>
        <w:t>de 2023 às 09h30min – Abertura dos envelopes: Dia 09 de maio de</w:t>
      </w:r>
      <w:r>
        <w:rPr>
          <w:rFonts w:asciiTheme="majorHAnsi" w:hAnsiTheme="majorHAnsi" w:cstheme="majorHAnsi"/>
        </w:rPr>
        <w:t xml:space="preserve"> </w:t>
      </w:r>
      <w:r w:rsidRPr="00A11865">
        <w:rPr>
          <w:rFonts w:asciiTheme="majorHAnsi" w:hAnsiTheme="majorHAnsi" w:cstheme="majorHAnsi"/>
        </w:rPr>
        <w:t>2023, após os procedimentos de credenciamento – Informações/edital:</w:t>
      </w:r>
      <w:r>
        <w:rPr>
          <w:rFonts w:asciiTheme="majorHAnsi" w:hAnsiTheme="majorHAnsi" w:cstheme="majorHAnsi"/>
        </w:rPr>
        <w:t xml:space="preserve"> </w:t>
      </w:r>
      <w:r w:rsidRPr="00A11865">
        <w:rPr>
          <w:rFonts w:asciiTheme="majorHAnsi" w:hAnsiTheme="majorHAnsi" w:cstheme="majorHAnsi"/>
        </w:rPr>
        <w:t xml:space="preserve">Praça </w:t>
      </w:r>
      <w:proofErr w:type="spellStart"/>
      <w:r w:rsidRPr="00A11865">
        <w:rPr>
          <w:rFonts w:asciiTheme="majorHAnsi" w:hAnsiTheme="majorHAnsi" w:cstheme="majorHAnsi"/>
        </w:rPr>
        <w:t>Nemésio</w:t>
      </w:r>
      <w:proofErr w:type="spellEnd"/>
      <w:r w:rsidRPr="00A11865">
        <w:rPr>
          <w:rFonts w:asciiTheme="majorHAnsi" w:hAnsiTheme="majorHAnsi" w:cstheme="majorHAnsi"/>
        </w:rPr>
        <w:t xml:space="preserve"> Monteiro, 12 – Centro – Cana Verde/MG – Telefone</w:t>
      </w:r>
      <w:r>
        <w:rPr>
          <w:rFonts w:asciiTheme="majorHAnsi" w:hAnsiTheme="majorHAnsi" w:cstheme="majorHAnsi"/>
        </w:rPr>
        <w:t xml:space="preserve"> </w:t>
      </w:r>
      <w:r w:rsidRPr="00A11865">
        <w:rPr>
          <w:rFonts w:asciiTheme="majorHAnsi" w:hAnsiTheme="majorHAnsi" w:cstheme="majorHAnsi"/>
        </w:rPr>
        <w:t xml:space="preserve">(35) 3865-1202 – e-mail: </w:t>
      </w:r>
      <w:hyperlink r:id="rId18" w:history="1">
        <w:r w:rsidRPr="00CE51AA">
          <w:rPr>
            <w:rStyle w:val="Hyperlink"/>
            <w:rFonts w:asciiTheme="majorHAnsi" w:hAnsiTheme="majorHAnsi" w:cstheme="majorHAnsi"/>
          </w:rPr>
          <w:t>licitacao@canaverde.mg.gov.br</w:t>
        </w:r>
      </w:hyperlink>
      <w:r w:rsidR="00CE51AA">
        <w:rPr>
          <w:rFonts w:asciiTheme="majorHAnsi" w:hAnsiTheme="majorHAnsi" w:cstheme="majorHAnsi"/>
        </w:rPr>
        <w:t>.</w:t>
      </w:r>
      <w:r w:rsidRPr="00A11865">
        <w:rPr>
          <w:rFonts w:asciiTheme="majorHAnsi" w:hAnsiTheme="majorHAnsi" w:cstheme="majorHAnsi"/>
        </w:rPr>
        <w:t xml:space="preserve"> O edital, na</w:t>
      </w:r>
      <w:r>
        <w:rPr>
          <w:rFonts w:asciiTheme="majorHAnsi" w:hAnsiTheme="majorHAnsi" w:cstheme="majorHAnsi"/>
        </w:rPr>
        <w:t xml:space="preserve"> </w:t>
      </w:r>
      <w:r w:rsidRPr="00A11865">
        <w:rPr>
          <w:rFonts w:asciiTheme="majorHAnsi" w:hAnsiTheme="majorHAnsi" w:cstheme="majorHAnsi"/>
        </w:rPr>
        <w:t xml:space="preserve">íntegra, encontra-se disponível no site </w:t>
      </w:r>
      <w:hyperlink r:id="rId19" w:history="1">
        <w:r w:rsidRPr="002F069C">
          <w:rPr>
            <w:rStyle w:val="Hyperlink"/>
            <w:rFonts w:asciiTheme="majorHAnsi" w:hAnsiTheme="majorHAnsi" w:cstheme="majorHAnsi"/>
          </w:rPr>
          <w:t>www.canaverde.mg.gov.br</w:t>
        </w:r>
      </w:hyperlink>
      <w:r>
        <w:rPr>
          <w:rFonts w:asciiTheme="majorHAnsi" w:hAnsiTheme="majorHAnsi" w:cstheme="majorHAnsi"/>
        </w:rPr>
        <w:t>.</w:t>
      </w:r>
    </w:p>
    <w:p w14:paraId="63D586B8" w14:textId="77777777" w:rsidR="00A11865" w:rsidRDefault="00A11865" w:rsidP="00C229E5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7C79FEE0" w14:textId="48003491" w:rsidR="00CF63E9" w:rsidRDefault="00CF63E9" w:rsidP="00C229E5">
      <w:pPr>
        <w:autoSpaceDE w:val="0"/>
        <w:autoSpaceDN w:val="0"/>
        <w:adjustRightInd w:val="0"/>
        <w:spacing w:line="300" w:lineRule="exact"/>
        <w:rPr>
          <w:rFonts w:asciiTheme="majorHAnsi" w:hAnsiTheme="majorHAnsi" w:cstheme="majorHAnsi"/>
          <w:b/>
          <w:bCs/>
        </w:rPr>
      </w:pPr>
      <w:bookmarkStart w:id="0" w:name="_Hlk132794829"/>
      <w:r>
        <w:rPr>
          <w:rFonts w:asciiTheme="majorHAnsi" w:hAnsiTheme="majorHAnsi" w:cstheme="majorHAnsi"/>
          <w:b/>
          <w:bCs/>
        </w:rPr>
        <w:t xml:space="preserve">PREFEITURA MUNICIPAL DE CONSELHEIRO LAFAIETE - </w:t>
      </w:r>
      <w:r w:rsidRPr="0095082B">
        <w:rPr>
          <w:rFonts w:asciiTheme="majorHAnsi" w:hAnsiTheme="majorHAnsi" w:cstheme="majorHAnsi"/>
          <w:b/>
          <w:bCs/>
        </w:rPr>
        <w:t>TOMADA DE PREÇOS 00</w:t>
      </w:r>
      <w:r>
        <w:rPr>
          <w:rFonts w:asciiTheme="majorHAnsi" w:hAnsiTheme="majorHAnsi" w:cstheme="majorHAnsi"/>
          <w:b/>
          <w:bCs/>
        </w:rPr>
        <w:t>7</w:t>
      </w:r>
      <w:r w:rsidRPr="0095082B">
        <w:rPr>
          <w:rFonts w:asciiTheme="majorHAnsi" w:hAnsiTheme="majorHAnsi" w:cstheme="majorHAnsi"/>
          <w:b/>
          <w:bCs/>
        </w:rPr>
        <w:t>/2023</w:t>
      </w:r>
    </w:p>
    <w:bookmarkEnd w:id="0"/>
    <w:p w14:paraId="5BD07CF9" w14:textId="1C295B65" w:rsidR="00CF63E9" w:rsidRDefault="00CF63E9" w:rsidP="00C229E5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CF63E9">
        <w:rPr>
          <w:rFonts w:asciiTheme="majorHAnsi" w:hAnsiTheme="majorHAnsi" w:cstheme="majorHAnsi"/>
        </w:rPr>
        <w:t>xecução de galeria</w:t>
      </w:r>
      <w:r>
        <w:rPr>
          <w:rFonts w:asciiTheme="majorHAnsi" w:hAnsiTheme="majorHAnsi" w:cstheme="majorHAnsi"/>
        </w:rPr>
        <w:t xml:space="preserve"> </w:t>
      </w:r>
      <w:r w:rsidRPr="00CF63E9">
        <w:rPr>
          <w:rFonts w:asciiTheme="majorHAnsi" w:hAnsiTheme="majorHAnsi" w:cstheme="majorHAnsi"/>
        </w:rPr>
        <w:t>pré-moldada em concreto armado, em trecho das ruas Marechal Floriano</w:t>
      </w:r>
      <w:r>
        <w:rPr>
          <w:rFonts w:asciiTheme="majorHAnsi" w:hAnsiTheme="majorHAnsi" w:cstheme="majorHAnsi"/>
        </w:rPr>
        <w:t xml:space="preserve"> </w:t>
      </w:r>
      <w:r w:rsidRPr="00CF63E9">
        <w:rPr>
          <w:rFonts w:asciiTheme="majorHAnsi" w:hAnsiTheme="majorHAnsi" w:cstheme="majorHAnsi"/>
        </w:rPr>
        <w:t>Peixoto e Doutor Moreira, até lançamento no rio Bananeiras,</w:t>
      </w:r>
      <w:r>
        <w:rPr>
          <w:rFonts w:asciiTheme="majorHAnsi" w:hAnsiTheme="majorHAnsi" w:cstheme="majorHAnsi"/>
        </w:rPr>
        <w:t xml:space="preserve"> </w:t>
      </w:r>
      <w:r w:rsidRPr="00CF63E9">
        <w:rPr>
          <w:rFonts w:asciiTheme="majorHAnsi" w:hAnsiTheme="majorHAnsi" w:cstheme="majorHAnsi"/>
        </w:rPr>
        <w:t>para escoamento de águas pluviais</w:t>
      </w:r>
      <w:r>
        <w:rPr>
          <w:rFonts w:asciiTheme="majorHAnsi" w:hAnsiTheme="majorHAnsi" w:cstheme="majorHAnsi"/>
        </w:rPr>
        <w:t xml:space="preserve">. </w:t>
      </w:r>
      <w:r w:rsidRPr="00CF63E9">
        <w:rPr>
          <w:rFonts w:asciiTheme="majorHAnsi" w:hAnsiTheme="majorHAnsi" w:cstheme="majorHAnsi"/>
        </w:rPr>
        <w:t>Data de Credenciamento/recebimento das propostas/documentação: dia</w:t>
      </w:r>
      <w:r>
        <w:rPr>
          <w:rFonts w:asciiTheme="majorHAnsi" w:hAnsiTheme="majorHAnsi" w:cstheme="majorHAnsi"/>
        </w:rPr>
        <w:t xml:space="preserve"> </w:t>
      </w:r>
      <w:r w:rsidRPr="00CF63E9">
        <w:rPr>
          <w:rFonts w:asciiTheme="majorHAnsi" w:hAnsiTheme="majorHAnsi" w:cstheme="majorHAnsi"/>
        </w:rPr>
        <w:t>05/05/2023 às 09h:30min</w:t>
      </w:r>
      <w:r w:rsidR="00817C13">
        <w:rPr>
          <w:rFonts w:asciiTheme="majorHAnsi" w:hAnsiTheme="majorHAnsi" w:cstheme="majorHAnsi"/>
        </w:rPr>
        <w:t xml:space="preserve">. </w:t>
      </w:r>
      <w:r w:rsidRPr="00CF63E9">
        <w:rPr>
          <w:rFonts w:asciiTheme="majorHAnsi" w:hAnsiTheme="majorHAnsi" w:cstheme="majorHAnsi"/>
        </w:rPr>
        <w:t>Esclarecimentos pelo telefone (31) 99239-2003 ou e-mail:</w:t>
      </w:r>
      <w:r>
        <w:rPr>
          <w:rFonts w:asciiTheme="majorHAnsi" w:hAnsiTheme="majorHAnsi" w:cstheme="majorHAnsi"/>
        </w:rPr>
        <w:t xml:space="preserve"> </w:t>
      </w:r>
      <w:hyperlink r:id="rId20" w:history="1">
        <w:r w:rsidRPr="00817C13">
          <w:rPr>
            <w:rStyle w:val="Hyperlink"/>
            <w:rFonts w:asciiTheme="majorHAnsi" w:hAnsiTheme="majorHAnsi" w:cstheme="majorHAnsi"/>
          </w:rPr>
          <w:t>licita.lafaiete@gmail.com</w:t>
        </w:r>
      </w:hyperlink>
      <w:r w:rsidRPr="00CF63E9">
        <w:rPr>
          <w:rFonts w:asciiTheme="majorHAnsi" w:hAnsiTheme="majorHAnsi" w:cstheme="majorHAnsi"/>
        </w:rPr>
        <w:t xml:space="preserve">. O edital poderá ser retirado pelo site: </w:t>
      </w:r>
      <w:hyperlink r:id="rId21" w:history="1">
        <w:r w:rsidRPr="002F069C">
          <w:rPr>
            <w:rStyle w:val="Hyperlink"/>
            <w:rFonts w:asciiTheme="majorHAnsi" w:hAnsiTheme="majorHAnsi" w:cstheme="majorHAnsi"/>
          </w:rPr>
          <w:t>www.conselheirolafaiete.mg.gov.br</w:t>
        </w:r>
      </w:hyperlink>
      <w:r w:rsidRPr="00CF63E9">
        <w:rPr>
          <w:rFonts w:asciiTheme="majorHAnsi" w:hAnsiTheme="majorHAnsi" w:cstheme="majorHAnsi"/>
        </w:rPr>
        <w:t>.</w:t>
      </w:r>
    </w:p>
    <w:p w14:paraId="10070AEE" w14:textId="77777777" w:rsidR="00CF63E9" w:rsidRPr="00CF63E9" w:rsidRDefault="00CF63E9" w:rsidP="00C229E5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5BBFD2AB" w14:textId="761E10DA" w:rsidR="00567CAA" w:rsidRPr="00567CAA" w:rsidRDefault="00567CAA" w:rsidP="00C229E5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567CAA">
        <w:rPr>
          <w:rFonts w:asciiTheme="majorHAnsi" w:hAnsiTheme="majorHAnsi" w:cstheme="majorHAnsi"/>
          <w:b/>
          <w:bCs/>
          <w:color w:val="000000" w:themeColor="text1"/>
        </w:rPr>
        <w:t>PREFEITURA MUNICIPAL DE CÓRREGO DANTA - TOMADA DE PREÇO Nº 6/2023</w:t>
      </w:r>
    </w:p>
    <w:p w14:paraId="5AF9294B" w14:textId="186E533B" w:rsidR="00567CAA" w:rsidRPr="00567CAA" w:rsidRDefault="00567CAA" w:rsidP="00C229E5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Objeto: E</w:t>
      </w:r>
      <w:r w:rsidRPr="00567CAA">
        <w:rPr>
          <w:rFonts w:asciiTheme="majorHAnsi" w:hAnsiTheme="majorHAnsi" w:cstheme="majorHAnsi"/>
          <w:color w:val="000000" w:themeColor="text1"/>
        </w:rPr>
        <w:t>xecução de serviço de</w:t>
      </w:r>
      <w:r>
        <w:rPr>
          <w:rFonts w:asciiTheme="majorHAnsi" w:hAnsiTheme="majorHAnsi" w:cstheme="majorHAnsi"/>
          <w:color w:val="000000" w:themeColor="text1"/>
        </w:rPr>
        <w:t xml:space="preserve"> C</w:t>
      </w:r>
      <w:r w:rsidRPr="00567CAA">
        <w:rPr>
          <w:rFonts w:asciiTheme="majorHAnsi" w:hAnsiTheme="majorHAnsi" w:cstheme="majorHAnsi"/>
          <w:color w:val="000000" w:themeColor="text1"/>
        </w:rPr>
        <w:t xml:space="preserve">onstrução do </w:t>
      </w:r>
      <w:r>
        <w:rPr>
          <w:rFonts w:asciiTheme="majorHAnsi" w:hAnsiTheme="majorHAnsi" w:cstheme="majorHAnsi"/>
          <w:color w:val="000000" w:themeColor="text1"/>
        </w:rPr>
        <w:t>V</w:t>
      </w:r>
      <w:r w:rsidRPr="00567CAA">
        <w:rPr>
          <w:rFonts w:asciiTheme="majorHAnsi" w:hAnsiTheme="majorHAnsi" w:cstheme="majorHAnsi"/>
          <w:color w:val="000000" w:themeColor="text1"/>
        </w:rPr>
        <w:t xml:space="preserve">elório </w:t>
      </w:r>
      <w:r>
        <w:rPr>
          <w:rFonts w:asciiTheme="majorHAnsi" w:hAnsiTheme="majorHAnsi" w:cstheme="majorHAnsi"/>
          <w:color w:val="000000" w:themeColor="text1"/>
        </w:rPr>
        <w:t>M</w:t>
      </w:r>
      <w:r w:rsidRPr="00567CAA">
        <w:rPr>
          <w:rFonts w:asciiTheme="majorHAnsi" w:hAnsiTheme="majorHAnsi" w:cstheme="majorHAnsi"/>
          <w:color w:val="000000" w:themeColor="text1"/>
        </w:rPr>
        <w:t xml:space="preserve">unicipal do </w:t>
      </w:r>
      <w:r>
        <w:rPr>
          <w:rFonts w:asciiTheme="majorHAnsi" w:hAnsiTheme="majorHAnsi" w:cstheme="majorHAnsi"/>
          <w:color w:val="000000" w:themeColor="text1"/>
        </w:rPr>
        <w:t>D</w:t>
      </w:r>
      <w:r w:rsidRPr="00567CAA">
        <w:rPr>
          <w:rFonts w:asciiTheme="majorHAnsi" w:hAnsiTheme="majorHAnsi" w:cstheme="majorHAnsi"/>
          <w:color w:val="000000" w:themeColor="text1"/>
        </w:rPr>
        <w:t xml:space="preserve">istrito de </w:t>
      </w:r>
      <w:r>
        <w:rPr>
          <w:rFonts w:asciiTheme="majorHAnsi" w:hAnsiTheme="majorHAnsi" w:cstheme="majorHAnsi"/>
          <w:color w:val="000000" w:themeColor="text1"/>
        </w:rPr>
        <w:t>C</w:t>
      </w:r>
      <w:r w:rsidRPr="00567CAA">
        <w:rPr>
          <w:rFonts w:asciiTheme="majorHAnsi" w:hAnsiTheme="majorHAnsi" w:cstheme="majorHAnsi"/>
          <w:color w:val="000000" w:themeColor="text1"/>
        </w:rPr>
        <w:t>achoeirinha</w:t>
      </w:r>
      <w:r>
        <w:rPr>
          <w:rFonts w:asciiTheme="majorHAnsi" w:hAnsiTheme="majorHAnsi" w:cstheme="majorHAnsi"/>
          <w:color w:val="000000" w:themeColor="text1"/>
        </w:rPr>
        <w:t xml:space="preserve">. Realizar licitação no </w:t>
      </w:r>
      <w:r w:rsidRPr="00567CAA">
        <w:rPr>
          <w:rFonts w:asciiTheme="majorHAnsi" w:hAnsiTheme="majorHAnsi" w:cstheme="majorHAnsi"/>
          <w:color w:val="000000" w:themeColor="text1"/>
        </w:rPr>
        <w:t>dia 05/05/23, às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567CAA">
        <w:rPr>
          <w:rFonts w:asciiTheme="majorHAnsi" w:hAnsiTheme="majorHAnsi" w:cstheme="majorHAnsi"/>
          <w:color w:val="000000" w:themeColor="text1"/>
        </w:rPr>
        <w:t>09:30 (nove e trinta) horas na sede da Prefeitura</w:t>
      </w:r>
      <w:r>
        <w:rPr>
          <w:rFonts w:asciiTheme="majorHAnsi" w:hAnsiTheme="majorHAnsi" w:cstheme="majorHAnsi"/>
          <w:color w:val="000000" w:themeColor="text1"/>
        </w:rPr>
        <w:t xml:space="preserve">. Os interessados poderão adquirir o edital no site </w:t>
      </w:r>
      <w:hyperlink r:id="rId22" w:history="1">
        <w:r w:rsidRPr="00567CAA">
          <w:rPr>
            <w:rStyle w:val="Hyperlink"/>
            <w:rFonts w:asciiTheme="majorHAnsi" w:hAnsiTheme="majorHAnsi" w:cstheme="majorHAnsi"/>
          </w:rPr>
          <w:t>www.corregodanta.mg.gov.br</w:t>
        </w:r>
      </w:hyperlink>
      <w:r w:rsidRPr="00567CAA">
        <w:rPr>
          <w:rFonts w:asciiTheme="majorHAnsi" w:hAnsiTheme="majorHAnsi" w:cstheme="majorHAnsi"/>
          <w:color w:val="000000" w:themeColor="text1"/>
        </w:rPr>
        <w:t>, ou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567CAA">
        <w:rPr>
          <w:rFonts w:asciiTheme="majorHAnsi" w:hAnsiTheme="majorHAnsi" w:cstheme="majorHAnsi"/>
          <w:color w:val="000000" w:themeColor="text1"/>
        </w:rPr>
        <w:t>obter informações no horário de 08:00 às 17:00 horas de segunda à sexta-feira, pelo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567CAA">
        <w:rPr>
          <w:rFonts w:asciiTheme="majorHAnsi" w:hAnsiTheme="majorHAnsi" w:cstheme="majorHAnsi"/>
          <w:color w:val="000000" w:themeColor="text1"/>
        </w:rPr>
        <w:t xml:space="preserve">telefone 37 3424-1010 ou pelo e-mail; </w:t>
      </w:r>
      <w:hyperlink r:id="rId23" w:history="1">
        <w:r w:rsidRPr="00567CAA">
          <w:rPr>
            <w:rStyle w:val="Hyperlink"/>
            <w:rFonts w:asciiTheme="majorHAnsi" w:hAnsiTheme="majorHAnsi" w:cstheme="majorHAnsi"/>
          </w:rPr>
          <w:t>licitacao@corregodanta.mg.gov.br</w:t>
        </w:r>
      </w:hyperlink>
      <w:r w:rsidRPr="00567CAA">
        <w:rPr>
          <w:rFonts w:asciiTheme="majorHAnsi" w:hAnsiTheme="majorHAnsi" w:cstheme="majorHAnsi"/>
          <w:color w:val="000000" w:themeColor="text1"/>
        </w:rPr>
        <w:t>.</w:t>
      </w:r>
    </w:p>
    <w:p w14:paraId="080B4EA3" w14:textId="77777777" w:rsidR="00567CAA" w:rsidRDefault="00567CAA" w:rsidP="00567CAA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18"/>
          <w:szCs w:val="18"/>
        </w:rPr>
      </w:pPr>
    </w:p>
    <w:p w14:paraId="563BF193" w14:textId="77777777" w:rsidR="00567CAA" w:rsidRDefault="00567CAA" w:rsidP="00567C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B60C71" w14:textId="77777777" w:rsidR="00C229E5" w:rsidRDefault="00C229E5" w:rsidP="00567C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5B4C76" w14:textId="15A6C30C" w:rsidR="0074200B" w:rsidRDefault="0074200B" w:rsidP="007420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PREFEITURA MUNICIPAL DE ESMERALDA</w:t>
      </w:r>
      <w:r w:rsidR="0056507B">
        <w:rPr>
          <w:rFonts w:asciiTheme="majorHAnsi" w:hAnsiTheme="majorHAnsi" w:cstheme="majorHAnsi"/>
          <w:b/>
        </w:rPr>
        <w:t>S</w:t>
      </w:r>
      <w:r>
        <w:rPr>
          <w:rFonts w:asciiTheme="majorHAnsi" w:hAnsiTheme="majorHAnsi" w:cstheme="majorHAnsi"/>
          <w:b/>
        </w:rPr>
        <w:t xml:space="preserve"> </w:t>
      </w:r>
      <w:proofErr w:type="gramStart"/>
      <w:r>
        <w:rPr>
          <w:rFonts w:asciiTheme="majorHAnsi" w:hAnsiTheme="majorHAnsi" w:cstheme="majorHAnsi"/>
          <w:b/>
        </w:rPr>
        <w:t>-  CONCORRÊNCIA</w:t>
      </w:r>
      <w:proofErr w:type="gramEnd"/>
      <w:r>
        <w:rPr>
          <w:rFonts w:asciiTheme="majorHAnsi" w:hAnsiTheme="majorHAnsi" w:cstheme="majorHAnsi"/>
          <w:b/>
        </w:rPr>
        <w:t xml:space="preserve"> No 001/2023</w:t>
      </w:r>
    </w:p>
    <w:p w14:paraId="1C913245" w14:textId="2CE68A2F" w:rsidR="0074200B" w:rsidRDefault="0074200B" w:rsidP="007420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9281D">
        <w:rPr>
          <w:rFonts w:asciiTheme="majorHAnsi" w:hAnsiTheme="majorHAnsi" w:cstheme="majorHAnsi"/>
        </w:rPr>
        <w:t xml:space="preserve">Objeto: </w:t>
      </w:r>
      <w:r w:rsidR="0089281D">
        <w:rPr>
          <w:rFonts w:asciiTheme="majorHAnsi" w:hAnsiTheme="majorHAnsi" w:cstheme="majorHAnsi"/>
        </w:rPr>
        <w:t>P</w:t>
      </w:r>
      <w:r w:rsidRPr="0089281D">
        <w:rPr>
          <w:rFonts w:asciiTheme="majorHAnsi" w:hAnsiTheme="majorHAnsi"/>
        </w:rPr>
        <w:t xml:space="preserve">restação de serviços demolição, terraplanagem, obras de arte, drenagem, pavimentação, obras complementares, recuperação e manutenção de rede viária para atender ao município, pelo período de 12 (doze) meses. </w:t>
      </w:r>
      <w:r w:rsidR="00DE45C6" w:rsidRPr="0089281D">
        <w:rPr>
          <w:rFonts w:asciiTheme="majorHAnsi" w:hAnsiTheme="majorHAnsi"/>
        </w:rPr>
        <w:t xml:space="preserve">Valor Total Estimado da Licitação: R$ 44.765.455,89. </w:t>
      </w:r>
      <w:r w:rsidRPr="0089281D">
        <w:rPr>
          <w:rFonts w:asciiTheme="majorHAnsi" w:hAnsiTheme="majorHAnsi"/>
        </w:rPr>
        <w:t>Recebimento dos Envelopes: Até as 09h00min do dia 19/05/2023. Abertura dos envelopes: Às 09h05min do dia 19/05/2023</w:t>
      </w:r>
      <w:r w:rsidR="0089281D">
        <w:rPr>
          <w:rFonts w:asciiTheme="majorHAnsi" w:hAnsiTheme="majorHAnsi"/>
        </w:rPr>
        <w:t>.</w:t>
      </w:r>
    </w:p>
    <w:p w14:paraId="5B348115" w14:textId="77777777" w:rsidR="0074200B" w:rsidRDefault="007420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A347EB" w14:textId="49B63DC2" w:rsidR="00844020" w:rsidRDefault="004F12C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PREFEITURA MUNICIPAL DE IBIRITE</w:t>
      </w:r>
      <w:r w:rsidR="0074200B">
        <w:rPr>
          <w:rFonts w:asciiTheme="majorHAnsi" w:hAnsiTheme="majorHAnsi" w:cstheme="majorHAnsi"/>
          <w:b/>
        </w:rPr>
        <w:t xml:space="preserve"> - </w:t>
      </w:r>
      <w:r>
        <w:rPr>
          <w:rFonts w:asciiTheme="majorHAnsi" w:hAnsiTheme="majorHAnsi" w:cstheme="majorHAnsi"/>
          <w:b/>
        </w:rPr>
        <w:t>TOMADA DE PREÇOS No 001/2023</w:t>
      </w:r>
    </w:p>
    <w:p w14:paraId="618BAF7E" w14:textId="1D09E82A" w:rsidR="00192006" w:rsidRDefault="004F12C6" w:rsidP="00AA766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04B40">
        <w:rPr>
          <w:rFonts w:asciiTheme="majorHAnsi" w:hAnsiTheme="majorHAnsi" w:cstheme="majorHAnsi"/>
        </w:rPr>
        <w:t xml:space="preserve">Objeto: </w:t>
      </w:r>
      <w:r w:rsidR="00304B40">
        <w:rPr>
          <w:rFonts w:asciiTheme="majorHAnsi" w:hAnsiTheme="majorHAnsi" w:cs="Arial"/>
          <w:color w:val="333333"/>
          <w:shd w:val="clear" w:color="auto" w:fill="FFFFFF"/>
        </w:rPr>
        <w:t>Ex</w:t>
      </w:r>
      <w:r w:rsidRPr="00304B40">
        <w:rPr>
          <w:rFonts w:asciiTheme="majorHAnsi" w:hAnsiTheme="majorHAnsi" w:cs="Arial"/>
          <w:color w:val="333333"/>
          <w:shd w:val="clear" w:color="auto" w:fill="FFFFFF"/>
        </w:rPr>
        <w:t xml:space="preserve">ecução da construção de um muro de cortina </w:t>
      </w:r>
      <w:proofErr w:type="spellStart"/>
      <w:r w:rsidRPr="00304B40">
        <w:rPr>
          <w:rFonts w:asciiTheme="majorHAnsi" w:hAnsiTheme="majorHAnsi" w:cs="Arial"/>
          <w:color w:val="333333"/>
          <w:shd w:val="clear" w:color="auto" w:fill="FFFFFF"/>
        </w:rPr>
        <w:t>atirantada</w:t>
      </w:r>
      <w:proofErr w:type="spellEnd"/>
      <w:r w:rsidRPr="00304B40">
        <w:rPr>
          <w:rFonts w:asciiTheme="majorHAnsi" w:hAnsiTheme="majorHAnsi" w:cs="Arial"/>
          <w:color w:val="333333"/>
          <w:shd w:val="clear" w:color="auto" w:fill="FFFFFF"/>
        </w:rPr>
        <w:t xml:space="preserve"> na </w:t>
      </w:r>
      <w:r w:rsidR="00304B40">
        <w:rPr>
          <w:rFonts w:asciiTheme="majorHAnsi" w:hAnsiTheme="majorHAnsi" w:cs="Arial"/>
          <w:color w:val="333333"/>
          <w:shd w:val="clear" w:color="auto" w:fill="FFFFFF"/>
        </w:rPr>
        <w:t>R</w:t>
      </w:r>
      <w:r w:rsidRPr="00304B40">
        <w:rPr>
          <w:rFonts w:asciiTheme="majorHAnsi" w:hAnsiTheme="majorHAnsi" w:cs="Arial"/>
          <w:color w:val="333333"/>
          <w:shd w:val="clear" w:color="auto" w:fill="FFFFFF"/>
        </w:rPr>
        <w:t xml:space="preserve">ua Antônio Marinho Campos, </w:t>
      </w:r>
      <w:r w:rsidR="00304B40">
        <w:rPr>
          <w:rFonts w:asciiTheme="majorHAnsi" w:hAnsiTheme="majorHAnsi" w:cs="Arial"/>
          <w:color w:val="333333"/>
          <w:shd w:val="clear" w:color="auto" w:fill="FFFFFF"/>
        </w:rPr>
        <w:t>B</w:t>
      </w:r>
      <w:r w:rsidRPr="00304B40">
        <w:rPr>
          <w:rFonts w:asciiTheme="majorHAnsi" w:hAnsiTheme="majorHAnsi" w:cs="Arial"/>
          <w:color w:val="333333"/>
          <w:shd w:val="clear" w:color="auto" w:fill="FFFFFF"/>
        </w:rPr>
        <w:t>airro Bela Vista-Ibirité/MG.</w:t>
      </w:r>
      <w:r w:rsidRPr="00304B40">
        <w:rPr>
          <w:rFonts w:asciiTheme="majorHAnsi" w:hAnsiTheme="majorHAnsi" w:cs="Arial"/>
          <w:bCs/>
          <w:color w:val="333333"/>
        </w:rPr>
        <w:t xml:space="preserve"> Valor estimado: </w:t>
      </w:r>
      <w:r w:rsidRPr="00304B40">
        <w:rPr>
          <w:rFonts w:asciiTheme="majorHAnsi" w:hAnsiTheme="majorHAnsi" w:cs="Arial"/>
          <w:color w:val="333333"/>
          <w:shd w:val="clear" w:color="auto" w:fill="FFFFFF"/>
        </w:rPr>
        <w:t>R$ 822.041,31</w:t>
      </w:r>
      <w:r w:rsidR="00304B40" w:rsidRPr="00304B40">
        <w:rPr>
          <w:rFonts w:asciiTheme="majorHAnsi" w:hAnsiTheme="majorHAnsi" w:cs="Arial"/>
          <w:color w:val="333333"/>
          <w:shd w:val="clear" w:color="auto" w:fill="FFFFFF"/>
        </w:rPr>
        <w:t xml:space="preserve">, </w:t>
      </w:r>
      <w:proofErr w:type="gramStart"/>
      <w:r w:rsidR="00304B40" w:rsidRPr="00304B40">
        <w:rPr>
          <w:rFonts w:asciiTheme="majorHAnsi" w:hAnsiTheme="majorHAnsi"/>
        </w:rPr>
        <w:t>Os</w:t>
      </w:r>
      <w:proofErr w:type="gramEnd"/>
      <w:r w:rsidR="00304B40" w:rsidRPr="00304B40">
        <w:rPr>
          <w:rFonts w:asciiTheme="majorHAnsi" w:hAnsiTheme="majorHAnsi"/>
        </w:rPr>
        <w:t xml:space="preserve"> envelopes deverão ser protocolados até às 08 horas e 45 minutos do dia 05/05/2023</w:t>
      </w:r>
      <w:r w:rsidR="00192006">
        <w:rPr>
          <w:rFonts w:asciiTheme="majorHAnsi" w:hAnsiTheme="majorHAnsi"/>
        </w:rPr>
        <w:t>.</w:t>
      </w:r>
      <w:r w:rsidR="00304B40">
        <w:rPr>
          <w:rFonts w:asciiTheme="majorHAnsi" w:hAnsiTheme="majorHAnsi"/>
        </w:rPr>
        <w:t xml:space="preserve"> </w:t>
      </w:r>
      <w:r w:rsidR="00304B40" w:rsidRPr="00304B40">
        <w:rPr>
          <w:rFonts w:asciiTheme="majorHAnsi" w:hAnsiTheme="majorHAnsi"/>
        </w:rPr>
        <w:t>A abertura dos envelopes e o procedimento de julgamento iniciar-se-ão às 09 horas do dia 05/05/2023</w:t>
      </w:r>
      <w:r w:rsidR="00192006">
        <w:rPr>
          <w:rFonts w:asciiTheme="majorHAnsi" w:hAnsiTheme="majorHAnsi"/>
        </w:rPr>
        <w:t xml:space="preserve">. </w:t>
      </w:r>
      <w:r w:rsidR="00304B40">
        <w:rPr>
          <w:rFonts w:asciiTheme="majorHAnsi" w:hAnsiTheme="majorHAnsi"/>
        </w:rPr>
        <w:t xml:space="preserve">O </w:t>
      </w:r>
      <w:r w:rsidR="00304B40" w:rsidRPr="00304B40">
        <w:rPr>
          <w:rFonts w:asciiTheme="majorHAnsi" w:hAnsiTheme="majorHAnsi"/>
        </w:rPr>
        <w:t xml:space="preserve">edital encontra-se disponível gratuitamente no site da Prefeitura de Ibirité: </w:t>
      </w:r>
      <w:hyperlink r:id="rId24" w:history="1">
        <w:r w:rsidR="00304B40" w:rsidRPr="00304B40">
          <w:rPr>
            <w:rStyle w:val="Hyperlink"/>
            <w:rFonts w:asciiTheme="majorHAnsi" w:hAnsiTheme="majorHAnsi"/>
          </w:rPr>
          <w:t>www.ibirite.mg.gov.br</w:t>
        </w:r>
      </w:hyperlink>
      <w:r w:rsidR="00304B40" w:rsidRPr="00304B40">
        <w:rPr>
          <w:rFonts w:asciiTheme="majorHAnsi" w:hAnsiTheme="majorHAnsi"/>
        </w:rPr>
        <w:t xml:space="preserve"> ou poderá ser obtido no setor de licitações da Prefeitura de Ibirité</w:t>
      </w:r>
      <w:r w:rsidR="00192006">
        <w:rPr>
          <w:rFonts w:asciiTheme="majorHAnsi" w:hAnsiTheme="majorHAnsi"/>
        </w:rPr>
        <w:t>.</w:t>
      </w:r>
    </w:p>
    <w:p w14:paraId="2DB3BFEF" w14:textId="77777777" w:rsidR="00032CA6" w:rsidRDefault="00032CA6" w:rsidP="0090402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ECFF638" w14:textId="6C8A194E" w:rsidR="00033557" w:rsidRDefault="00033557" w:rsidP="00033557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PREFEITURA MUNICIPAL DE IBIÁ - </w:t>
      </w:r>
      <w:r w:rsidRPr="0095082B">
        <w:rPr>
          <w:rFonts w:asciiTheme="majorHAnsi" w:hAnsiTheme="majorHAnsi" w:cstheme="majorHAnsi"/>
          <w:b/>
          <w:bCs/>
        </w:rPr>
        <w:t>TOMADA DE PREÇOS 00</w:t>
      </w:r>
      <w:r>
        <w:rPr>
          <w:rFonts w:asciiTheme="majorHAnsi" w:hAnsiTheme="majorHAnsi" w:cstheme="majorHAnsi"/>
          <w:b/>
          <w:bCs/>
        </w:rPr>
        <w:t>5</w:t>
      </w:r>
      <w:r w:rsidRPr="0095082B">
        <w:rPr>
          <w:rFonts w:asciiTheme="majorHAnsi" w:hAnsiTheme="majorHAnsi" w:cstheme="majorHAnsi"/>
          <w:b/>
          <w:bCs/>
        </w:rPr>
        <w:t>/2023</w:t>
      </w:r>
    </w:p>
    <w:p w14:paraId="16B00D23" w14:textId="312B63F3" w:rsidR="00033557" w:rsidRDefault="00033557" w:rsidP="0003355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033557">
        <w:rPr>
          <w:rFonts w:asciiTheme="majorHAnsi" w:hAnsiTheme="majorHAnsi" w:cstheme="majorHAnsi"/>
        </w:rPr>
        <w:t>xecução de obra de reforma e revitalização da Sauna na Praça de</w:t>
      </w:r>
      <w:r>
        <w:rPr>
          <w:rFonts w:asciiTheme="majorHAnsi" w:hAnsiTheme="majorHAnsi" w:cstheme="majorHAnsi"/>
        </w:rPr>
        <w:t xml:space="preserve"> </w:t>
      </w:r>
      <w:r w:rsidRPr="00033557">
        <w:rPr>
          <w:rFonts w:asciiTheme="majorHAnsi" w:hAnsiTheme="majorHAnsi" w:cstheme="majorHAnsi"/>
        </w:rPr>
        <w:t>Esportes Adolfo R. Carvalho (PEMARC), situada na Rua Gleide Maria</w:t>
      </w:r>
      <w:r>
        <w:rPr>
          <w:rFonts w:asciiTheme="majorHAnsi" w:hAnsiTheme="majorHAnsi" w:cstheme="majorHAnsi"/>
        </w:rPr>
        <w:t xml:space="preserve"> </w:t>
      </w:r>
      <w:r w:rsidRPr="00033557">
        <w:rPr>
          <w:rFonts w:asciiTheme="majorHAnsi" w:hAnsiTheme="majorHAnsi" w:cstheme="majorHAnsi"/>
        </w:rPr>
        <w:t>Costa (</w:t>
      </w:r>
      <w:proofErr w:type="spellStart"/>
      <w:r w:rsidRPr="00033557">
        <w:rPr>
          <w:rFonts w:asciiTheme="majorHAnsi" w:hAnsiTheme="majorHAnsi" w:cstheme="majorHAnsi"/>
        </w:rPr>
        <w:t>ex-rua</w:t>
      </w:r>
      <w:proofErr w:type="spellEnd"/>
      <w:r w:rsidRPr="00033557">
        <w:rPr>
          <w:rFonts w:asciiTheme="majorHAnsi" w:hAnsiTheme="majorHAnsi" w:cstheme="majorHAnsi"/>
        </w:rPr>
        <w:t xml:space="preserve"> 019), nº 276, Centro, na Cidade de Ibiá/MG, incluindo</w:t>
      </w:r>
      <w:r>
        <w:rPr>
          <w:rFonts w:asciiTheme="majorHAnsi" w:hAnsiTheme="majorHAnsi" w:cstheme="majorHAnsi"/>
        </w:rPr>
        <w:t xml:space="preserve"> </w:t>
      </w:r>
      <w:r w:rsidRPr="00033557">
        <w:rPr>
          <w:rFonts w:asciiTheme="majorHAnsi" w:hAnsiTheme="majorHAnsi" w:cstheme="majorHAnsi"/>
        </w:rPr>
        <w:t>materiais e mão de obra.</w:t>
      </w:r>
      <w:r>
        <w:rPr>
          <w:rFonts w:asciiTheme="majorHAnsi" w:hAnsiTheme="majorHAnsi" w:cstheme="majorHAnsi"/>
        </w:rPr>
        <w:t xml:space="preserve"> N</w:t>
      </w:r>
      <w:r w:rsidRPr="00033557">
        <w:rPr>
          <w:rFonts w:asciiTheme="majorHAnsi" w:hAnsiTheme="majorHAnsi" w:cstheme="majorHAnsi"/>
        </w:rPr>
        <w:t>o dia</w:t>
      </w:r>
      <w:r>
        <w:rPr>
          <w:rFonts w:asciiTheme="majorHAnsi" w:hAnsiTheme="majorHAnsi" w:cstheme="majorHAnsi"/>
        </w:rPr>
        <w:t xml:space="preserve"> </w:t>
      </w:r>
      <w:r w:rsidRPr="00033557">
        <w:rPr>
          <w:rFonts w:asciiTheme="majorHAnsi" w:hAnsiTheme="majorHAnsi" w:cstheme="majorHAnsi"/>
        </w:rPr>
        <w:t>05/05/2023 às 08:30 horas, realizará licitação</w:t>
      </w:r>
      <w:r>
        <w:rPr>
          <w:rFonts w:asciiTheme="majorHAnsi" w:hAnsiTheme="majorHAnsi" w:cstheme="majorHAnsi"/>
        </w:rPr>
        <w:t xml:space="preserve">. </w:t>
      </w:r>
      <w:r w:rsidRPr="00033557">
        <w:rPr>
          <w:rFonts w:asciiTheme="majorHAnsi" w:hAnsiTheme="majorHAnsi" w:cstheme="majorHAnsi"/>
        </w:rPr>
        <w:t>A aquisição do edital será feita através do site</w:t>
      </w:r>
      <w:r>
        <w:rPr>
          <w:rFonts w:asciiTheme="majorHAnsi" w:hAnsiTheme="majorHAnsi" w:cstheme="majorHAnsi"/>
        </w:rPr>
        <w:t xml:space="preserve"> </w:t>
      </w:r>
      <w:hyperlink r:id="rId25" w:history="1">
        <w:r w:rsidRPr="00033557">
          <w:rPr>
            <w:rStyle w:val="Hyperlink"/>
            <w:rFonts w:asciiTheme="majorHAnsi" w:hAnsiTheme="majorHAnsi" w:cstheme="majorHAnsi"/>
          </w:rPr>
          <w:t>www.ibia.mg.gov.br</w:t>
        </w:r>
      </w:hyperlink>
      <w:r w:rsidRPr="00033557">
        <w:rPr>
          <w:rFonts w:asciiTheme="majorHAnsi" w:hAnsiTheme="majorHAnsi" w:cstheme="majorHAnsi"/>
        </w:rPr>
        <w:t xml:space="preserve"> - Maiores informações pelo telefone (34)3631-5754</w:t>
      </w:r>
      <w:r>
        <w:rPr>
          <w:rFonts w:asciiTheme="majorHAnsi" w:hAnsiTheme="majorHAnsi" w:cstheme="majorHAnsi"/>
        </w:rPr>
        <w:t>.</w:t>
      </w:r>
    </w:p>
    <w:p w14:paraId="46EB142F" w14:textId="77777777" w:rsidR="00662862" w:rsidRDefault="00662862" w:rsidP="0090402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72FD593" w14:textId="048E224F" w:rsidR="00662862" w:rsidRDefault="00662862" w:rsidP="00662862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PREFEITURA MUNICIPAL DE </w:t>
      </w:r>
      <w:proofErr w:type="gramStart"/>
      <w:r>
        <w:rPr>
          <w:rFonts w:asciiTheme="majorHAnsi" w:hAnsiTheme="majorHAnsi" w:cstheme="majorHAnsi"/>
          <w:b/>
          <w:bCs/>
        </w:rPr>
        <w:t>IGARATINGA  -</w:t>
      </w:r>
      <w:proofErr w:type="gramEnd"/>
      <w:r>
        <w:rPr>
          <w:rFonts w:asciiTheme="majorHAnsi" w:hAnsiTheme="majorHAnsi" w:cstheme="majorHAnsi"/>
          <w:b/>
          <w:bCs/>
        </w:rPr>
        <w:t xml:space="preserve"> </w:t>
      </w:r>
      <w:r w:rsidRPr="0095082B">
        <w:rPr>
          <w:rFonts w:asciiTheme="majorHAnsi" w:hAnsiTheme="majorHAnsi" w:cstheme="majorHAnsi"/>
          <w:b/>
          <w:bCs/>
        </w:rPr>
        <w:t>TOMADA DE PREÇOS 00</w:t>
      </w:r>
      <w:r>
        <w:rPr>
          <w:rFonts w:asciiTheme="majorHAnsi" w:hAnsiTheme="majorHAnsi" w:cstheme="majorHAnsi"/>
          <w:b/>
          <w:bCs/>
        </w:rPr>
        <w:t>7</w:t>
      </w:r>
      <w:r w:rsidRPr="0095082B">
        <w:rPr>
          <w:rFonts w:asciiTheme="majorHAnsi" w:hAnsiTheme="majorHAnsi" w:cstheme="majorHAnsi"/>
          <w:b/>
          <w:bCs/>
        </w:rPr>
        <w:t>/2023</w:t>
      </w:r>
    </w:p>
    <w:p w14:paraId="544EE4EF" w14:textId="5DC69E69" w:rsidR="00662862" w:rsidRPr="001404C6" w:rsidRDefault="00662862" w:rsidP="00662862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</w:rPr>
      </w:pPr>
      <w:r w:rsidRPr="0066286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662862">
        <w:rPr>
          <w:rFonts w:asciiTheme="majorHAnsi" w:hAnsiTheme="majorHAnsi" w:cstheme="majorHAnsi"/>
        </w:rPr>
        <w:t xml:space="preserve">onstrução da UBS José Augusto Guimarães, no município de </w:t>
      </w:r>
      <w:proofErr w:type="spellStart"/>
      <w:r w:rsidRPr="00662862">
        <w:rPr>
          <w:rFonts w:asciiTheme="majorHAnsi" w:hAnsiTheme="majorHAnsi" w:cstheme="majorHAnsi"/>
        </w:rPr>
        <w:t>Igaratinga</w:t>
      </w:r>
      <w:proofErr w:type="spellEnd"/>
      <w:r>
        <w:rPr>
          <w:rFonts w:asciiTheme="majorHAnsi" w:hAnsiTheme="majorHAnsi" w:cstheme="majorHAnsi"/>
        </w:rPr>
        <w:t xml:space="preserve"> </w:t>
      </w:r>
      <w:r w:rsidRPr="00662862">
        <w:rPr>
          <w:rFonts w:asciiTheme="majorHAnsi" w:hAnsiTheme="majorHAnsi" w:cstheme="majorHAnsi"/>
        </w:rPr>
        <w:t>- MG. Resolução SES/MG Nº 8.457</w:t>
      </w:r>
      <w:r>
        <w:rPr>
          <w:rFonts w:asciiTheme="majorHAnsi" w:hAnsiTheme="majorHAnsi" w:cstheme="majorHAnsi"/>
        </w:rPr>
        <w:t xml:space="preserve">. </w:t>
      </w:r>
      <w:r w:rsidRPr="00662862">
        <w:rPr>
          <w:rFonts w:asciiTheme="majorHAnsi" w:hAnsiTheme="majorHAnsi" w:cstheme="majorHAnsi"/>
        </w:rPr>
        <w:t>Abertura 04 de maio de 2023, às 08:00 horas. O edital encontra-se no site</w:t>
      </w:r>
      <w:r>
        <w:rPr>
          <w:rFonts w:asciiTheme="majorHAnsi" w:hAnsiTheme="majorHAnsi" w:cstheme="majorHAnsi"/>
        </w:rPr>
        <w:t xml:space="preserve"> </w:t>
      </w:r>
      <w:hyperlink r:id="rId26" w:history="1">
        <w:r w:rsidRPr="00662862">
          <w:rPr>
            <w:rStyle w:val="Hyperlink"/>
            <w:rFonts w:asciiTheme="majorHAnsi" w:hAnsiTheme="majorHAnsi" w:cstheme="majorHAnsi"/>
          </w:rPr>
          <w:t>www.igaratinga.mg.gov.br</w:t>
        </w:r>
      </w:hyperlink>
      <w:r w:rsidRPr="00662862">
        <w:rPr>
          <w:rFonts w:asciiTheme="majorHAnsi" w:hAnsiTheme="majorHAnsi" w:cstheme="majorHAnsi"/>
        </w:rPr>
        <w:t>, mais informações pelo telefone 37 3246-1134</w:t>
      </w:r>
      <w:r>
        <w:rPr>
          <w:rFonts w:asciiTheme="majorHAnsi" w:hAnsiTheme="majorHAnsi" w:cstheme="majorHAnsi"/>
        </w:rPr>
        <w:t>.</w:t>
      </w:r>
    </w:p>
    <w:p w14:paraId="55782D7C" w14:textId="77777777" w:rsidR="00662862" w:rsidRPr="001404C6" w:rsidRDefault="00662862" w:rsidP="0066286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color w:val="000000" w:themeColor="text1"/>
        </w:rPr>
      </w:pPr>
    </w:p>
    <w:p w14:paraId="132EF72C" w14:textId="1DB8DC41" w:rsidR="001404C6" w:rsidRPr="001404C6" w:rsidRDefault="001404C6" w:rsidP="001404C6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color w:val="000000" w:themeColor="text1"/>
        </w:rPr>
      </w:pPr>
      <w:r w:rsidRPr="001404C6">
        <w:rPr>
          <w:rFonts w:asciiTheme="majorHAnsi" w:hAnsiTheme="majorHAnsi" w:cstheme="majorHAnsi"/>
          <w:b/>
          <w:bCs/>
          <w:color w:val="000000" w:themeColor="text1"/>
        </w:rPr>
        <w:t xml:space="preserve">PREFEITURA MUNICIPAL DE </w:t>
      </w:r>
      <w:r>
        <w:rPr>
          <w:rFonts w:asciiTheme="majorHAnsi" w:hAnsiTheme="majorHAnsi" w:cstheme="majorHAnsi"/>
          <w:b/>
          <w:bCs/>
          <w:color w:val="000000" w:themeColor="text1"/>
        </w:rPr>
        <w:t xml:space="preserve">JACUÍ </w:t>
      </w:r>
      <w:r w:rsidRPr="001404C6">
        <w:rPr>
          <w:rFonts w:asciiTheme="majorHAnsi" w:hAnsiTheme="majorHAnsi" w:cstheme="majorHAnsi"/>
          <w:b/>
          <w:bCs/>
          <w:color w:val="000000" w:themeColor="text1"/>
        </w:rPr>
        <w:t xml:space="preserve">- TOMADA DE PREÇOS Nº </w:t>
      </w:r>
      <w:r>
        <w:rPr>
          <w:rFonts w:asciiTheme="majorHAnsi" w:hAnsiTheme="majorHAnsi" w:cstheme="majorHAnsi"/>
          <w:b/>
          <w:bCs/>
          <w:color w:val="000000" w:themeColor="text1"/>
        </w:rPr>
        <w:t>00</w:t>
      </w:r>
      <w:r w:rsidRPr="001404C6">
        <w:rPr>
          <w:rFonts w:asciiTheme="majorHAnsi" w:hAnsiTheme="majorHAnsi" w:cstheme="majorHAnsi"/>
          <w:b/>
          <w:bCs/>
          <w:color w:val="000000" w:themeColor="text1"/>
        </w:rPr>
        <w:t>2/2023</w:t>
      </w:r>
    </w:p>
    <w:p w14:paraId="19C7FB41" w14:textId="299C720C" w:rsidR="001404C6" w:rsidRPr="001404C6" w:rsidRDefault="001404C6" w:rsidP="001404C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 w:themeColor="text1"/>
        </w:rPr>
      </w:pPr>
      <w:r w:rsidRPr="001404C6">
        <w:rPr>
          <w:rFonts w:asciiTheme="majorHAnsi" w:hAnsiTheme="majorHAnsi" w:cstheme="majorHAnsi"/>
          <w:color w:val="000000" w:themeColor="text1"/>
        </w:rPr>
        <w:t xml:space="preserve">Objeto: </w:t>
      </w:r>
      <w:r>
        <w:rPr>
          <w:rFonts w:asciiTheme="majorHAnsi" w:hAnsiTheme="majorHAnsi" w:cstheme="majorHAnsi"/>
          <w:color w:val="000000" w:themeColor="text1"/>
        </w:rPr>
        <w:t>O</w:t>
      </w:r>
      <w:r w:rsidRPr="001404C6">
        <w:rPr>
          <w:rFonts w:asciiTheme="majorHAnsi" w:hAnsiTheme="majorHAnsi" w:cstheme="majorHAnsi"/>
          <w:color w:val="000000" w:themeColor="text1"/>
        </w:rPr>
        <w:t xml:space="preserve">bras e serviços de engenharia para </w:t>
      </w:r>
      <w:r>
        <w:rPr>
          <w:rFonts w:asciiTheme="majorHAnsi" w:hAnsiTheme="majorHAnsi" w:cstheme="majorHAnsi"/>
          <w:color w:val="000000" w:themeColor="text1"/>
        </w:rPr>
        <w:t>P</w:t>
      </w:r>
      <w:r w:rsidRPr="001404C6">
        <w:rPr>
          <w:rFonts w:asciiTheme="majorHAnsi" w:hAnsiTheme="majorHAnsi" w:cstheme="majorHAnsi"/>
          <w:color w:val="000000" w:themeColor="text1"/>
        </w:rPr>
        <w:t xml:space="preserve">avimentação </w:t>
      </w:r>
      <w:r>
        <w:rPr>
          <w:rFonts w:asciiTheme="majorHAnsi" w:hAnsiTheme="majorHAnsi" w:cstheme="majorHAnsi"/>
          <w:color w:val="000000" w:themeColor="text1"/>
        </w:rPr>
        <w:t>A</w:t>
      </w:r>
      <w:r w:rsidRPr="001404C6">
        <w:rPr>
          <w:rFonts w:asciiTheme="majorHAnsi" w:hAnsiTheme="majorHAnsi" w:cstheme="majorHAnsi"/>
          <w:color w:val="000000" w:themeColor="text1"/>
        </w:rPr>
        <w:t>sfáltica em diversas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1404C6">
        <w:rPr>
          <w:rFonts w:asciiTheme="majorHAnsi" w:hAnsiTheme="majorHAnsi" w:cstheme="majorHAnsi"/>
          <w:color w:val="000000" w:themeColor="text1"/>
        </w:rPr>
        <w:t>ruas do município, incluindo material, equipamento e mão de obra</w:t>
      </w:r>
      <w:r>
        <w:rPr>
          <w:rFonts w:asciiTheme="majorHAnsi" w:hAnsiTheme="majorHAnsi" w:cstheme="majorHAnsi"/>
          <w:color w:val="000000" w:themeColor="text1"/>
        </w:rPr>
        <w:t xml:space="preserve">. </w:t>
      </w:r>
      <w:r w:rsidRPr="001404C6">
        <w:rPr>
          <w:rFonts w:asciiTheme="majorHAnsi" w:hAnsiTheme="majorHAnsi" w:cstheme="majorHAnsi"/>
          <w:color w:val="000000" w:themeColor="text1"/>
        </w:rPr>
        <w:t>A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1404C6">
        <w:rPr>
          <w:rFonts w:asciiTheme="majorHAnsi" w:hAnsiTheme="majorHAnsi" w:cstheme="majorHAnsi"/>
          <w:color w:val="000000" w:themeColor="text1"/>
        </w:rPr>
        <w:t>abertura será dia 04/05/2023, às 09:00. Edital retificado completo e demais informações -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hyperlink r:id="rId27" w:history="1">
        <w:r w:rsidRPr="001404C6">
          <w:rPr>
            <w:rStyle w:val="Hyperlink"/>
            <w:rFonts w:asciiTheme="majorHAnsi" w:hAnsiTheme="majorHAnsi" w:cstheme="majorHAnsi"/>
          </w:rPr>
          <w:t>www.jacui.mg.gov.br</w:t>
        </w:r>
      </w:hyperlink>
      <w:r w:rsidRPr="001404C6">
        <w:rPr>
          <w:rFonts w:asciiTheme="majorHAnsi" w:hAnsiTheme="majorHAnsi" w:cstheme="majorHAnsi"/>
          <w:color w:val="000000" w:themeColor="text1"/>
        </w:rPr>
        <w:t xml:space="preserve"> - </w:t>
      </w:r>
      <w:proofErr w:type="spellStart"/>
      <w:r w:rsidRPr="001404C6">
        <w:rPr>
          <w:rFonts w:asciiTheme="majorHAnsi" w:hAnsiTheme="majorHAnsi" w:cstheme="majorHAnsi"/>
          <w:color w:val="000000" w:themeColor="text1"/>
        </w:rPr>
        <w:t>Tel</w:t>
      </w:r>
      <w:proofErr w:type="spellEnd"/>
      <w:r w:rsidRPr="001404C6">
        <w:rPr>
          <w:rFonts w:asciiTheme="majorHAnsi" w:hAnsiTheme="majorHAnsi" w:cstheme="majorHAnsi"/>
          <w:color w:val="000000" w:themeColor="text1"/>
        </w:rPr>
        <w:t>: (35) 3593-1250. Jacuí/MG.</w:t>
      </w:r>
    </w:p>
    <w:p w14:paraId="34621AEA" w14:textId="77777777" w:rsidR="001404C6" w:rsidRDefault="001404C6" w:rsidP="0066286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B019573" w14:textId="3F413974" w:rsidR="0035667E" w:rsidRPr="0035667E" w:rsidRDefault="0035667E" w:rsidP="0035667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35667E">
        <w:rPr>
          <w:rFonts w:asciiTheme="majorHAnsi" w:hAnsiTheme="majorHAnsi" w:cstheme="majorHAnsi"/>
          <w:b/>
          <w:bCs/>
          <w:color w:val="000000" w:themeColor="text1"/>
        </w:rPr>
        <w:t xml:space="preserve">PREFEITURA MUNICIPAL DE MATHIAS LOBATO </w:t>
      </w:r>
    </w:p>
    <w:p w14:paraId="7313A3BC" w14:textId="77777777" w:rsidR="0035667E" w:rsidRPr="0035667E" w:rsidRDefault="0035667E" w:rsidP="0035667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35667E">
        <w:rPr>
          <w:rFonts w:asciiTheme="majorHAnsi" w:hAnsiTheme="majorHAnsi" w:cstheme="majorHAnsi"/>
          <w:b/>
          <w:bCs/>
          <w:color w:val="000000" w:themeColor="text1"/>
        </w:rPr>
        <w:t>TOMADA DE PREÇOS Nº 5/2023</w:t>
      </w:r>
    </w:p>
    <w:p w14:paraId="6363AC1A" w14:textId="1357029F" w:rsidR="0035667E" w:rsidRPr="0035667E" w:rsidRDefault="0035667E" w:rsidP="0035667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O</w:t>
      </w:r>
      <w:r w:rsidRPr="0035667E">
        <w:rPr>
          <w:rFonts w:asciiTheme="majorHAnsi" w:hAnsiTheme="majorHAnsi" w:cstheme="majorHAnsi"/>
          <w:color w:val="000000" w:themeColor="text1"/>
        </w:rPr>
        <w:t>bjeto: R</w:t>
      </w:r>
      <w:r>
        <w:rPr>
          <w:rFonts w:asciiTheme="majorHAnsi" w:hAnsiTheme="majorHAnsi" w:cstheme="majorHAnsi"/>
          <w:color w:val="000000" w:themeColor="text1"/>
        </w:rPr>
        <w:t>ecuperação de Talude</w:t>
      </w:r>
      <w:r w:rsidRPr="0035667E">
        <w:rPr>
          <w:rFonts w:asciiTheme="majorHAnsi" w:hAnsiTheme="majorHAnsi" w:cstheme="majorHAnsi"/>
          <w:color w:val="000000" w:themeColor="text1"/>
        </w:rPr>
        <w:t>.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35667E">
        <w:rPr>
          <w:rFonts w:asciiTheme="majorHAnsi" w:hAnsiTheme="majorHAnsi" w:cstheme="majorHAnsi"/>
          <w:color w:val="000000" w:themeColor="text1"/>
        </w:rPr>
        <w:t>A Abertura será dia 05/05/2023, às 10h00min na Prefeitura Municipal de</w:t>
      </w:r>
    </w:p>
    <w:p w14:paraId="5FE1EFE6" w14:textId="500D40C0" w:rsidR="0035667E" w:rsidRPr="0035667E" w:rsidRDefault="0035667E" w:rsidP="0035667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 w:themeColor="text1"/>
        </w:rPr>
      </w:pPr>
      <w:r w:rsidRPr="0035667E">
        <w:rPr>
          <w:rFonts w:asciiTheme="majorHAnsi" w:hAnsiTheme="majorHAnsi" w:cstheme="majorHAnsi"/>
          <w:color w:val="000000" w:themeColor="text1"/>
        </w:rPr>
        <w:t>Mathias Lobato</w:t>
      </w:r>
      <w:r>
        <w:rPr>
          <w:rFonts w:asciiTheme="majorHAnsi" w:hAnsiTheme="majorHAnsi" w:cstheme="majorHAnsi"/>
          <w:color w:val="000000" w:themeColor="text1"/>
        </w:rPr>
        <w:t xml:space="preserve">. Informações: </w:t>
      </w:r>
      <w:r w:rsidRPr="0035667E">
        <w:rPr>
          <w:rFonts w:asciiTheme="majorHAnsi" w:hAnsiTheme="majorHAnsi" w:cstheme="majorHAnsi"/>
          <w:color w:val="000000" w:themeColor="text1"/>
        </w:rPr>
        <w:t xml:space="preserve">(33) 3284-1488 ou E-MAIL: </w:t>
      </w:r>
      <w:hyperlink r:id="rId28" w:history="1">
        <w:r w:rsidRPr="006E0040">
          <w:rPr>
            <w:rStyle w:val="Hyperlink"/>
            <w:rFonts w:asciiTheme="majorHAnsi" w:hAnsiTheme="majorHAnsi" w:cstheme="majorHAnsi"/>
          </w:rPr>
          <w:t>licitacaoml2021@gmail.com</w:t>
        </w:r>
      </w:hyperlink>
      <w:r>
        <w:rPr>
          <w:rFonts w:asciiTheme="majorHAnsi" w:hAnsiTheme="majorHAnsi" w:cstheme="majorHAnsi"/>
          <w:color w:val="000000" w:themeColor="text1"/>
        </w:rPr>
        <w:t xml:space="preserve">. </w:t>
      </w:r>
    </w:p>
    <w:p w14:paraId="5780FD7F" w14:textId="77777777" w:rsidR="0035667E" w:rsidRDefault="0035667E" w:rsidP="0035667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 w:themeColor="text1"/>
        </w:rPr>
      </w:pPr>
    </w:p>
    <w:p w14:paraId="13A93C10" w14:textId="47F9DC30" w:rsidR="0035667E" w:rsidRPr="0035667E" w:rsidRDefault="0035667E" w:rsidP="0035667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35667E">
        <w:rPr>
          <w:rFonts w:asciiTheme="majorHAnsi" w:hAnsiTheme="majorHAnsi" w:cstheme="majorHAnsi"/>
          <w:b/>
          <w:bCs/>
          <w:color w:val="000000" w:themeColor="text1"/>
        </w:rPr>
        <w:t>TOMADA DE PREÇOS Nº 4/2023</w:t>
      </w:r>
    </w:p>
    <w:p w14:paraId="0FC64E67" w14:textId="12C51ED4" w:rsidR="0035667E" w:rsidRPr="0035667E" w:rsidRDefault="0035667E" w:rsidP="0035667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O</w:t>
      </w:r>
      <w:r w:rsidRPr="0035667E">
        <w:rPr>
          <w:rFonts w:asciiTheme="majorHAnsi" w:hAnsiTheme="majorHAnsi" w:cstheme="majorHAnsi"/>
          <w:color w:val="000000" w:themeColor="text1"/>
        </w:rPr>
        <w:t>bjeto: R</w:t>
      </w:r>
      <w:r>
        <w:rPr>
          <w:rFonts w:asciiTheme="majorHAnsi" w:hAnsiTheme="majorHAnsi" w:cstheme="majorHAnsi"/>
          <w:color w:val="000000" w:themeColor="text1"/>
        </w:rPr>
        <w:t>eforma e Ampliação de CRAS</w:t>
      </w:r>
      <w:r w:rsidRPr="0035667E">
        <w:rPr>
          <w:rFonts w:asciiTheme="majorHAnsi" w:hAnsiTheme="majorHAnsi" w:cstheme="majorHAnsi"/>
          <w:color w:val="000000" w:themeColor="text1"/>
        </w:rPr>
        <w:t>.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35667E">
        <w:rPr>
          <w:rFonts w:asciiTheme="majorHAnsi" w:hAnsiTheme="majorHAnsi" w:cstheme="majorHAnsi"/>
          <w:color w:val="000000" w:themeColor="text1"/>
        </w:rPr>
        <w:t>A Abertura será dia 05/05/2023, às 08h00min na Prefeitura Municipal de</w:t>
      </w:r>
    </w:p>
    <w:p w14:paraId="57B28E66" w14:textId="78C3CAC3" w:rsidR="0035667E" w:rsidRDefault="0035667E" w:rsidP="0035667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 w:themeColor="text1"/>
        </w:rPr>
      </w:pPr>
      <w:r w:rsidRPr="0035667E">
        <w:rPr>
          <w:rFonts w:asciiTheme="majorHAnsi" w:hAnsiTheme="majorHAnsi" w:cstheme="majorHAnsi"/>
          <w:color w:val="000000" w:themeColor="text1"/>
        </w:rPr>
        <w:t>Mathias Lobato</w:t>
      </w:r>
      <w:r>
        <w:rPr>
          <w:rFonts w:asciiTheme="majorHAnsi" w:hAnsiTheme="majorHAnsi" w:cstheme="majorHAnsi"/>
          <w:color w:val="000000" w:themeColor="text1"/>
        </w:rPr>
        <w:t>. Informações:</w:t>
      </w:r>
      <w:r w:rsidRPr="0035667E">
        <w:rPr>
          <w:rFonts w:asciiTheme="majorHAnsi" w:hAnsiTheme="majorHAnsi" w:cstheme="majorHAnsi"/>
          <w:color w:val="000000" w:themeColor="text1"/>
        </w:rPr>
        <w:t xml:space="preserve"> (33) 3284-1488 ou E-MAIL: </w:t>
      </w:r>
      <w:hyperlink r:id="rId29" w:history="1">
        <w:r w:rsidRPr="006E0040">
          <w:rPr>
            <w:rStyle w:val="Hyperlink"/>
            <w:rFonts w:asciiTheme="majorHAnsi" w:hAnsiTheme="majorHAnsi" w:cstheme="majorHAnsi"/>
          </w:rPr>
          <w:t>licitacaoml2021@gmail.com</w:t>
        </w:r>
      </w:hyperlink>
      <w:r>
        <w:rPr>
          <w:rFonts w:asciiTheme="majorHAnsi" w:hAnsiTheme="majorHAnsi" w:cstheme="majorHAnsi"/>
          <w:color w:val="000000" w:themeColor="text1"/>
        </w:rPr>
        <w:t>.</w:t>
      </w:r>
    </w:p>
    <w:p w14:paraId="662A8261" w14:textId="77777777" w:rsidR="0035667E" w:rsidRPr="0035667E" w:rsidRDefault="0035667E" w:rsidP="0035667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 w:themeColor="text1"/>
        </w:rPr>
      </w:pPr>
    </w:p>
    <w:p w14:paraId="73DEA86D" w14:textId="4F7BA049" w:rsidR="00CF0E55" w:rsidRPr="00CF0E55" w:rsidRDefault="00CF0E55" w:rsidP="00CF0E5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CF0E55">
        <w:rPr>
          <w:rFonts w:asciiTheme="majorHAnsi" w:hAnsiTheme="majorHAnsi" w:cstheme="majorHAnsi"/>
          <w:b/>
          <w:bCs/>
          <w:color w:val="000000" w:themeColor="text1"/>
        </w:rPr>
        <w:t xml:space="preserve">PREFEITURA MUNICIPAL DE POÇO FUNDO - </w:t>
      </w:r>
      <w:r w:rsidRPr="00CF0E55">
        <w:rPr>
          <w:rFonts w:asciiTheme="majorHAnsi" w:hAnsiTheme="majorHAnsi" w:cstheme="majorHAnsi"/>
          <w:b/>
          <w:bCs/>
        </w:rPr>
        <w:t>TOMADA DE PRECOS Nº 1/2023</w:t>
      </w:r>
    </w:p>
    <w:p w14:paraId="74F8E6F8" w14:textId="1CA911B5" w:rsidR="00CF0E55" w:rsidRDefault="00CF0E55" w:rsidP="00CF0E5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0E55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CF0E55"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E</w:t>
      </w:r>
      <w:r w:rsidRPr="00CF0E55">
        <w:rPr>
          <w:rFonts w:asciiTheme="majorHAnsi" w:hAnsiTheme="majorHAnsi" w:cstheme="majorHAnsi"/>
        </w:rPr>
        <w:t>xecucao</w:t>
      </w:r>
      <w:proofErr w:type="spellEnd"/>
      <w:r w:rsidRPr="00CF0E55">
        <w:rPr>
          <w:rFonts w:asciiTheme="majorHAnsi" w:hAnsiTheme="majorHAnsi" w:cstheme="majorHAnsi"/>
        </w:rPr>
        <w:t xml:space="preserve"> da </w:t>
      </w:r>
      <w:r>
        <w:rPr>
          <w:rFonts w:asciiTheme="majorHAnsi" w:hAnsiTheme="majorHAnsi" w:cstheme="majorHAnsi"/>
        </w:rPr>
        <w:t>O</w:t>
      </w:r>
      <w:r w:rsidRPr="00CF0E55">
        <w:rPr>
          <w:rFonts w:asciiTheme="majorHAnsi" w:hAnsiTheme="majorHAnsi" w:cstheme="majorHAnsi"/>
        </w:rPr>
        <w:t xml:space="preserve">bra de </w:t>
      </w:r>
      <w:proofErr w:type="spellStart"/>
      <w:r>
        <w:rPr>
          <w:rFonts w:asciiTheme="majorHAnsi" w:hAnsiTheme="majorHAnsi" w:cstheme="majorHAnsi"/>
        </w:rPr>
        <w:t>C</w:t>
      </w:r>
      <w:r w:rsidRPr="00CF0E55">
        <w:rPr>
          <w:rFonts w:asciiTheme="majorHAnsi" w:hAnsiTheme="majorHAnsi" w:cstheme="majorHAnsi"/>
        </w:rPr>
        <w:t>onstrucao</w:t>
      </w:r>
      <w:proofErr w:type="spellEnd"/>
      <w:r w:rsidRPr="00CF0E55">
        <w:rPr>
          <w:rFonts w:asciiTheme="majorHAnsi" w:hAnsiTheme="majorHAnsi" w:cstheme="majorHAnsi"/>
        </w:rPr>
        <w:t xml:space="preserve"> de </w:t>
      </w:r>
      <w:r>
        <w:rPr>
          <w:rFonts w:asciiTheme="majorHAnsi" w:hAnsiTheme="majorHAnsi" w:cstheme="majorHAnsi"/>
        </w:rPr>
        <w:t>R</w:t>
      </w:r>
      <w:r w:rsidRPr="00CF0E55">
        <w:rPr>
          <w:rFonts w:asciiTheme="majorHAnsi" w:hAnsiTheme="majorHAnsi" w:cstheme="majorHAnsi"/>
        </w:rPr>
        <w:t xml:space="preserve">ede de </w:t>
      </w:r>
      <w:r>
        <w:rPr>
          <w:rFonts w:asciiTheme="majorHAnsi" w:hAnsiTheme="majorHAnsi" w:cstheme="majorHAnsi"/>
        </w:rPr>
        <w:t>D</w:t>
      </w:r>
      <w:r w:rsidRPr="00CF0E55">
        <w:rPr>
          <w:rFonts w:asciiTheme="majorHAnsi" w:hAnsiTheme="majorHAnsi" w:cstheme="majorHAnsi"/>
        </w:rPr>
        <w:t xml:space="preserve">renagem </w:t>
      </w:r>
      <w:r>
        <w:rPr>
          <w:rFonts w:asciiTheme="majorHAnsi" w:hAnsiTheme="majorHAnsi" w:cstheme="majorHAnsi"/>
        </w:rPr>
        <w:t>P</w:t>
      </w:r>
      <w:r w:rsidRPr="00CF0E55">
        <w:rPr>
          <w:rFonts w:asciiTheme="majorHAnsi" w:hAnsiTheme="majorHAnsi" w:cstheme="majorHAnsi"/>
        </w:rPr>
        <w:t xml:space="preserve">luvial e do </w:t>
      </w:r>
      <w:r>
        <w:rPr>
          <w:rFonts w:asciiTheme="majorHAnsi" w:hAnsiTheme="majorHAnsi" w:cstheme="majorHAnsi"/>
        </w:rPr>
        <w:t>M</w:t>
      </w:r>
      <w:r w:rsidRPr="00CF0E55">
        <w:rPr>
          <w:rFonts w:asciiTheme="majorHAnsi" w:hAnsiTheme="majorHAnsi" w:cstheme="majorHAnsi"/>
        </w:rPr>
        <w:t>uro de</w:t>
      </w:r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C</w:t>
      </w:r>
      <w:r w:rsidRPr="00CF0E55">
        <w:rPr>
          <w:rFonts w:asciiTheme="majorHAnsi" w:hAnsiTheme="majorHAnsi" w:cstheme="majorHAnsi"/>
        </w:rPr>
        <w:t>ontencao</w:t>
      </w:r>
      <w:proofErr w:type="spellEnd"/>
      <w:r w:rsidRPr="00CF0E55">
        <w:rPr>
          <w:rFonts w:asciiTheme="majorHAnsi" w:hAnsiTheme="majorHAnsi" w:cstheme="majorHAnsi"/>
        </w:rPr>
        <w:t xml:space="preserve"> no </w:t>
      </w:r>
      <w:proofErr w:type="spellStart"/>
      <w:r>
        <w:rPr>
          <w:rFonts w:asciiTheme="majorHAnsi" w:hAnsiTheme="majorHAnsi" w:cstheme="majorHAnsi"/>
        </w:rPr>
        <w:t>C</w:t>
      </w:r>
      <w:r w:rsidRPr="00CF0E55">
        <w:rPr>
          <w:rFonts w:asciiTheme="majorHAnsi" w:hAnsiTheme="majorHAnsi" w:cstheme="majorHAnsi"/>
        </w:rPr>
        <w:t>emiterio</w:t>
      </w:r>
      <w:proofErr w:type="spellEnd"/>
      <w:r>
        <w:rPr>
          <w:rFonts w:asciiTheme="majorHAnsi" w:hAnsiTheme="majorHAnsi" w:cstheme="majorHAnsi"/>
        </w:rPr>
        <w:t>. D</w:t>
      </w:r>
      <w:r w:rsidRPr="00CF0E55">
        <w:rPr>
          <w:rFonts w:asciiTheme="majorHAnsi" w:hAnsiTheme="majorHAnsi" w:cstheme="majorHAnsi"/>
        </w:rPr>
        <w:t xml:space="preserve">ata de abertura </w:t>
      </w:r>
      <w:proofErr w:type="spellStart"/>
      <w:r w:rsidRPr="00CF0E55">
        <w:rPr>
          <w:rFonts w:asciiTheme="majorHAnsi" w:hAnsiTheme="majorHAnsi" w:cstheme="majorHAnsi"/>
        </w:rPr>
        <w:t>sera</w:t>
      </w:r>
      <w:proofErr w:type="spellEnd"/>
      <w:r w:rsidRPr="00CF0E55">
        <w:rPr>
          <w:rFonts w:asciiTheme="majorHAnsi" w:hAnsiTheme="majorHAnsi" w:cstheme="majorHAnsi"/>
        </w:rPr>
        <w:t xml:space="preserve"> dia 08 de maio de 2023, as 09:00 horas. O edital encontra-se no site</w:t>
      </w:r>
      <w:r>
        <w:rPr>
          <w:rFonts w:asciiTheme="majorHAnsi" w:hAnsiTheme="majorHAnsi" w:cstheme="majorHAnsi"/>
        </w:rPr>
        <w:t xml:space="preserve"> </w:t>
      </w:r>
      <w:hyperlink r:id="rId30" w:history="1">
        <w:r w:rsidRPr="006E0040">
          <w:rPr>
            <w:rStyle w:val="Hyperlink"/>
            <w:rFonts w:asciiTheme="majorHAnsi" w:hAnsiTheme="majorHAnsi" w:cstheme="majorHAnsi"/>
          </w:rPr>
          <w:t>www.pocofundo.mg.gov.br</w:t>
        </w:r>
      </w:hyperlink>
      <w:r w:rsidRPr="00CF0E55">
        <w:rPr>
          <w:rFonts w:asciiTheme="majorHAnsi" w:hAnsiTheme="majorHAnsi" w:cstheme="majorHAnsi"/>
        </w:rPr>
        <w:t>.</w:t>
      </w:r>
    </w:p>
    <w:p w14:paraId="3C307DEF" w14:textId="77777777" w:rsidR="00925550" w:rsidRDefault="00925550" w:rsidP="00CF0E5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F838F8" w14:textId="77777777" w:rsidR="00C229E5" w:rsidRDefault="00C229E5" w:rsidP="00CF0E5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93F4B1" w14:textId="07EC0EC2" w:rsidR="00925550" w:rsidRPr="00925550" w:rsidRDefault="00925550" w:rsidP="00C229E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925550">
        <w:rPr>
          <w:rFonts w:asciiTheme="majorHAnsi" w:hAnsiTheme="majorHAnsi" w:cstheme="majorHAnsi"/>
          <w:b/>
          <w:bCs/>
          <w:color w:val="000000" w:themeColor="text1"/>
        </w:rPr>
        <w:t>PREFEITURA MUNICIPAL DE SABINÓPOLIS - TOMADA DE PREÇOS Nº 8/2023</w:t>
      </w:r>
    </w:p>
    <w:p w14:paraId="7804B571" w14:textId="0C05FDCD" w:rsidR="00925550" w:rsidRDefault="00925550" w:rsidP="00C229E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color w:val="000000" w:themeColor="text1"/>
        </w:rPr>
      </w:pPr>
      <w:r w:rsidRPr="00925550">
        <w:rPr>
          <w:rFonts w:asciiTheme="majorHAnsi" w:hAnsiTheme="majorHAnsi" w:cstheme="majorHAnsi"/>
          <w:color w:val="000000" w:themeColor="text1"/>
        </w:rPr>
        <w:t xml:space="preserve">Objeto: </w:t>
      </w:r>
      <w:r>
        <w:rPr>
          <w:rFonts w:asciiTheme="majorHAnsi" w:hAnsiTheme="majorHAnsi" w:cstheme="majorHAnsi"/>
          <w:color w:val="000000" w:themeColor="text1"/>
        </w:rPr>
        <w:t>Execução de O</w:t>
      </w:r>
      <w:r w:rsidRPr="00925550">
        <w:rPr>
          <w:rFonts w:asciiTheme="majorHAnsi" w:hAnsiTheme="majorHAnsi" w:cstheme="majorHAnsi"/>
          <w:color w:val="000000" w:themeColor="text1"/>
        </w:rPr>
        <w:t>bra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925550">
        <w:rPr>
          <w:rFonts w:asciiTheme="majorHAnsi" w:hAnsiTheme="majorHAnsi" w:cstheme="majorHAnsi"/>
          <w:color w:val="000000" w:themeColor="text1"/>
        </w:rPr>
        <w:t xml:space="preserve">de </w:t>
      </w:r>
      <w:r>
        <w:rPr>
          <w:rFonts w:asciiTheme="majorHAnsi" w:hAnsiTheme="majorHAnsi" w:cstheme="majorHAnsi"/>
          <w:color w:val="000000" w:themeColor="text1"/>
        </w:rPr>
        <w:t>P</w:t>
      </w:r>
      <w:r w:rsidRPr="00925550">
        <w:rPr>
          <w:rFonts w:asciiTheme="majorHAnsi" w:hAnsiTheme="majorHAnsi" w:cstheme="majorHAnsi"/>
          <w:color w:val="000000" w:themeColor="text1"/>
        </w:rPr>
        <w:t xml:space="preserve">avimentação e </w:t>
      </w:r>
      <w:r>
        <w:rPr>
          <w:rFonts w:asciiTheme="majorHAnsi" w:hAnsiTheme="majorHAnsi" w:cstheme="majorHAnsi"/>
          <w:color w:val="000000" w:themeColor="text1"/>
        </w:rPr>
        <w:t>D</w:t>
      </w:r>
      <w:r w:rsidRPr="00925550">
        <w:rPr>
          <w:rFonts w:asciiTheme="majorHAnsi" w:hAnsiTheme="majorHAnsi" w:cstheme="majorHAnsi"/>
          <w:color w:val="000000" w:themeColor="text1"/>
        </w:rPr>
        <w:t xml:space="preserve">renagem da Rua Olegário Mourão, município de </w:t>
      </w:r>
      <w:proofErr w:type="spellStart"/>
      <w:r w:rsidRPr="00925550">
        <w:rPr>
          <w:rFonts w:asciiTheme="majorHAnsi" w:hAnsiTheme="majorHAnsi" w:cstheme="majorHAnsi"/>
          <w:color w:val="000000" w:themeColor="text1"/>
        </w:rPr>
        <w:t>Sabínópolis</w:t>
      </w:r>
      <w:proofErr w:type="spellEnd"/>
      <w:r w:rsidRPr="00925550">
        <w:rPr>
          <w:rFonts w:asciiTheme="majorHAnsi" w:hAnsiTheme="majorHAnsi" w:cstheme="majorHAnsi"/>
          <w:color w:val="000000" w:themeColor="text1"/>
        </w:rPr>
        <w:t>-MG</w:t>
      </w:r>
      <w:r>
        <w:rPr>
          <w:rFonts w:asciiTheme="majorHAnsi" w:hAnsiTheme="majorHAnsi" w:cstheme="majorHAnsi"/>
          <w:color w:val="000000" w:themeColor="text1"/>
        </w:rPr>
        <w:t xml:space="preserve">. </w:t>
      </w:r>
      <w:r w:rsidRPr="00925550">
        <w:rPr>
          <w:rFonts w:asciiTheme="majorHAnsi" w:hAnsiTheme="majorHAnsi" w:cstheme="majorHAnsi"/>
          <w:color w:val="000000" w:themeColor="text1"/>
        </w:rPr>
        <w:t xml:space="preserve">Abertura 03/05/2023 - Maiores informações </w:t>
      </w:r>
      <w:hyperlink r:id="rId31" w:history="1">
        <w:r w:rsidRPr="006E0040">
          <w:rPr>
            <w:rStyle w:val="Hyperlink"/>
            <w:rFonts w:asciiTheme="majorHAnsi" w:hAnsiTheme="majorHAnsi" w:cstheme="majorHAnsi"/>
          </w:rPr>
          <w:t>www.sabinopolis.mg.gov.br</w:t>
        </w:r>
      </w:hyperlink>
      <w:r>
        <w:rPr>
          <w:rFonts w:asciiTheme="majorHAnsi" w:hAnsiTheme="majorHAnsi" w:cstheme="majorHAnsi"/>
          <w:color w:val="000000" w:themeColor="text1"/>
        </w:rPr>
        <w:t>.</w:t>
      </w:r>
    </w:p>
    <w:p w14:paraId="6B4BFB95" w14:textId="77777777" w:rsidR="00925550" w:rsidRDefault="00925550" w:rsidP="00C229E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color w:val="000000" w:themeColor="text1"/>
        </w:rPr>
      </w:pPr>
    </w:p>
    <w:p w14:paraId="2C8E4D00" w14:textId="604965A7" w:rsidR="00925550" w:rsidRPr="00925550" w:rsidRDefault="00925550" w:rsidP="00C229E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925550">
        <w:rPr>
          <w:rFonts w:asciiTheme="majorHAnsi" w:hAnsiTheme="majorHAnsi" w:cstheme="majorHAnsi"/>
          <w:b/>
          <w:bCs/>
          <w:color w:val="000000" w:themeColor="text1"/>
        </w:rPr>
        <w:t>PREFEITURA MUNICIPAL DE SANTA BÁRBARA DO MONTE VERDE - TOMADA DE PREÇOS Nº 1/2023</w:t>
      </w:r>
    </w:p>
    <w:p w14:paraId="0F63728E" w14:textId="386BB6F3" w:rsidR="00925550" w:rsidRDefault="00925550" w:rsidP="00C229E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color w:val="000000" w:themeColor="text1"/>
        </w:rPr>
      </w:pPr>
      <w:r w:rsidRPr="00925550">
        <w:rPr>
          <w:rFonts w:asciiTheme="majorHAnsi" w:hAnsiTheme="majorHAnsi" w:cstheme="majorHAnsi"/>
          <w:color w:val="000000" w:themeColor="text1"/>
        </w:rPr>
        <w:t xml:space="preserve">Objeto: </w:t>
      </w:r>
      <w:r>
        <w:rPr>
          <w:rFonts w:asciiTheme="majorHAnsi" w:hAnsiTheme="majorHAnsi" w:cstheme="majorHAnsi"/>
          <w:color w:val="000000" w:themeColor="text1"/>
        </w:rPr>
        <w:t>E</w:t>
      </w:r>
      <w:r w:rsidRPr="00925550">
        <w:rPr>
          <w:rFonts w:asciiTheme="majorHAnsi" w:hAnsiTheme="majorHAnsi" w:cstheme="majorHAnsi"/>
          <w:color w:val="000000" w:themeColor="text1"/>
        </w:rPr>
        <w:t>xecução de obra de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925550">
        <w:rPr>
          <w:rFonts w:asciiTheme="majorHAnsi" w:hAnsiTheme="majorHAnsi" w:cstheme="majorHAnsi"/>
          <w:color w:val="000000" w:themeColor="text1"/>
        </w:rPr>
        <w:t xml:space="preserve">engenharia para Calçamento em </w:t>
      </w:r>
      <w:proofErr w:type="spellStart"/>
      <w:r w:rsidRPr="00925550">
        <w:rPr>
          <w:rFonts w:asciiTheme="majorHAnsi" w:hAnsiTheme="majorHAnsi" w:cstheme="majorHAnsi"/>
          <w:color w:val="000000" w:themeColor="text1"/>
        </w:rPr>
        <w:t>Bloquetes</w:t>
      </w:r>
      <w:proofErr w:type="spellEnd"/>
      <w:r w:rsidRPr="00925550">
        <w:rPr>
          <w:rFonts w:asciiTheme="majorHAnsi" w:hAnsiTheme="majorHAnsi" w:cstheme="majorHAnsi"/>
          <w:color w:val="000000" w:themeColor="text1"/>
        </w:rPr>
        <w:t xml:space="preserve"> Sextavados na Estrada Vicinal de acesso ao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925550">
        <w:rPr>
          <w:rFonts w:asciiTheme="majorHAnsi" w:hAnsiTheme="majorHAnsi" w:cstheme="majorHAnsi"/>
          <w:color w:val="000000" w:themeColor="text1"/>
        </w:rPr>
        <w:t>Cemitério do Distrito de Araxá, no município de Santa Bárbara do Monte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925550">
        <w:rPr>
          <w:rFonts w:asciiTheme="majorHAnsi" w:hAnsiTheme="majorHAnsi" w:cstheme="majorHAnsi"/>
          <w:color w:val="000000" w:themeColor="text1"/>
        </w:rPr>
        <w:t>Verde/MG.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925550">
        <w:rPr>
          <w:rFonts w:asciiTheme="majorHAnsi" w:hAnsiTheme="majorHAnsi" w:cstheme="majorHAnsi"/>
          <w:color w:val="000000" w:themeColor="text1"/>
        </w:rPr>
        <w:t>Credenciamento e abertura dia 09/05/2023, as 09h00min.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925550">
        <w:rPr>
          <w:rFonts w:asciiTheme="majorHAnsi" w:hAnsiTheme="majorHAnsi" w:cstheme="majorHAnsi"/>
          <w:color w:val="000000" w:themeColor="text1"/>
        </w:rPr>
        <w:t>O Edital completo encontra-se na Prefeitura Municipal de Santa Bárbara do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925550">
        <w:rPr>
          <w:rFonts w:asciiTheme="majorHAnsi" w:hAnsiTheme="majorHAnsi" w:cstheme="majorHAnsi"/>
          <w:color w:val="000000" w:themeColor="text1"/>
        </w:rPr>
        <w:t>Monte Verde/MG de 2a a 6a feira das 08h00min às 17h00min.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925550">
        <w:rPr>
          <w:rFonts w:asciiTheme="majorHAnsi" w:hAnsiTheme="majorHAnsi" w:cstheme="majorHAnsi"/>
          <w:color w:val="000000" w:themeColor="text1"/>
        </w:rPr>
        <w:t>Informações tel.: (32)3283-8272/98437-8995 ou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hyperlink r:id="rId32" w:history="1">
        <w:r w:rsidRPr="006E0040">
          <w:rPr>
            <w:rStyle w:val="Hyperlink"/>
            <w:rFonts w:asciiTheme="majorHAnsi" w:hAnsiTheme="majorHAnsi" w:cstheme="majorHAnsi"/>
          </w:rPr>
          <w:t>licitacao@santabarbaradomonteverde.mg.gov.br</w:t>
        </w:r>
      </w:hyperlink>
      <w:r w:rsidRPr="00925550">
        <w:rPr>
          <w:rFonts w:asciiTheme="majorHAnsi" w:hAnsiTheme="majorHAnsi" w:cstheme="majorHAnsi"/>
          <w:color w:val="000000" w:themeColor="text1"/>
        </w:rPr>
        <w:t>.</w:t>
      </w:r>
    </w:p>
    <w:p w14:paraId="5DFF4F80" w14:textId="77777777" w:rsidR="00BB0C37" w:rsidRDefault="00BB0C37" w:rsidP="00C229E5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00D831C8" w14:textId="30F53F46" w:rsidR="00BB0C37" w:rsidRPr="00BB0C37" w:rsidRDefault="00BB0C37" w:rsidP="00C229E5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  <w:bCs/>
          <w:color w:val="000000" w:themeColor="text1"/>
        </w:rPr>
      </w:pPr>
      <w:r w:rsidRPr="00BB0C37">
        <w:rPr>
          <w:rFonts w:asciiTheme="majorHAnsi" w:hAnsiTheme="majorHAnsi" w:cstheme="majorHAnsi"/>
          <w:b/>
          <w:bCs/>
          <w:color w:val="000000" w:themeColor="text1"/>
        </w:rPr>
        <w:t>PREFEITURA MUNICIPAL DE SANTO ANTÔNIO DO JACINTO - TOMADA DE PREÇOS Nº 5/2023</w:t>
      </w:r>
    </w:p>
    <w:p w14:paraId="4FE1209D" w14:textId="1C05AD5F" w:rsidR="00BB0C37" w:rsidRPr="00BB0C37" w:rsidRDefault="00BB0C37" w:rsidP="00C229E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Objeto:  E</w:t>
      </w:r>
      <w:r w:rsidRPr="00BB0C37">
        <w:rPr>
          <w:rFonts w:asciiTheme="majorHAnsi" w:hAnsiTheme="majorHAnsi" w:cstheme="majorHAnsi"/>
          <w:color w:val="000000" w:themeColor="text1"/>
        </w:rPr>
        <w:t xml:space="preserve">xecução de </w:t>
      </w:r>
      <w:r>
        <w:rPr>
          <w:rFonts w:asciiTheme="majorHAnsi" w:hAnsiTheme="majorHAnsi" w:cstheme="majorHAnsi"/>
          <w:color w:val="000000" w:themeColor="text1"/>
        </w:rPr>
        <w:t>O</w:t>
      </w:r>
      <w:r w:rsidRPr="00BB0C37">
        <w:rPr>
          <w:rFonts w:asciiTheme="majorHAnsi" w:hAnsiTheme="majorHAnsi" w:cstheme="majorHAnsi"/>
          <w:color w:val="000000" w:themeColor="text1"/>
        </w:rPr>
        <w:t xml:space="preserve">bra e </w:t>
      </w:r>
      <w:r>
        <w:rPr>
          <w:rFonts w:asciiTheme="majorHAnsi" w:hAnsiTheme="majorHAnsi" w:cstheme="majorHAnsi"/>
          <w:color w:val="000000" w:themeColor="text1"/>
        </w:rPr>
        <w:t>S</w:t>
      </w:r>
      <w:r w:rsidRPr="00BB0C37">
        <w:rPr>
          <w:rFonts w:asciiTheme="majorHAnsi" w:hAnsiTheme="majorHAnsi" w:cstheme="majorHAnsi"/>
          <w:color w:val="000000" w:themeColor="text1"/>
        </w:rPr>
        <w:t xml:space="preserve">erviços de </w:t>
      </w:r>
      <w:r>
        <w:rPr>
          <w:rFonts w:asciiTheme="majorHAnsi" w:hAnsiTheme="majorHAnsi" w:cstheme="majorHAnsi"/>
          <w:color w:val="000000" w:themeColor="text1"/>
        </w:rPr>
        <w:t>E</w:t>
      </w:r>
      <w:r w:rsidRPr="00BB0C37">
        <w:rPr>
          <w:rFonts w:asciiTheme="majorHAnsi" w:hAnsiTheme="majorHAnsi" w:cstheme="majorHAnsi"/>
          <w:color w:val="000000" w:themeColor="text1"/>
        </w:rPr>
        <w:t xml:space="preserve">ngenharia, para o calçamento com </w:t>
      </w:r>
      <w:proofErr w:type="spellStart"/>
      <w:r>
        <w:rPr>
          <w:rFonts w:asciiTheme="majorHAnsi" w:hAnsiTheme="majorHAnsi" w:cstheme="majorHAnsi"/>
          <w:color w:val="000000" w:themeColor="text1"/>
        </w:rPr>
        <w:t>B</w:t>
      </w:r>
      <w:r w:rsidRPr="00BB0C37">
        <w:rPr>
          <w:rFonts w:asciiTheme="majorHAnsi" w:hAnsiTheme="majorHAnsi" w:cstheme="majorHAnsi"/>
          <w:color w:val="000000" w:themeColor="text1"/>
        </w:rPr>
        <w:t>loquete</w:t>
      </w:r>
      <w:proofErr w:type="spellEnd"/>
      <w:r w:rsidRPr="00BB0C37">
        <w:rPr>
          <w:rFonts w:asciiTheme="majorHAnsi" w:hAnsiTheme="majorHAnsi" w:cstheme="majorHAnsi"/>
          <w:color w:val="000000" w:themeColor="text1"/>
        </w:rPr>
        <w:t xml:space="preserve"> </w:t>
      </w:r>
      <w:r>
        <w:rPr>
          <w:rFonts w:asciiTheme="majorHAnsi" w:hAnsiTheme="majorHAnsi" w:cstheme="majorHAnsi"/>
          <w:color w:val="000000" w:themeColor="text1"/>
        </w:rPr>
        <w:t>S</w:t>
      </w:r>
      <w:r w:rsidRPr="00BB0C37">
        <w:rPr>
          <w:rFonts w:asciiTheme="majorHAnsi" w:hAnsiTheme="majorHAnsi" w:cstheme="majorHAnsi"/>
          <w:color w:val="000000" w:themeColor="text1"/>
        </w:rPr>
        <w:t xml:space="preserve">extavado, da </w:t>
      </w:r>
      <w:r>
        <w:rPr>
          <w:rFonts w:asciiTheme="majorHAnsi" w:hAnsiTheme="majorHAnsi" w:cstheme="majorHAnsi"/>
          <w:color w:val="000000" w:themeColor="text1"/>
        </w:rPr>
        <w:t>R</w:t>
      </w:r>
      <w:r w:rsidRPr="00BB0C37">
        <w:rPr>
          <w:rFonts w:asciiTheme="majorHAnsi" w:hAnsiTheme="majorHAnsi" w:cstheme="majorHAnsi"/>
          <w:color w:val="000000" w:themeColor="text1"/>
        </w:rPr>
        <w:t xml:space="preserve">ua </w:t>
      </w:r>
      <w:r>
        <w:rPr>
          <w:rFonts w:asciiTheme="majorHAnsi" w:hAnsiTheme="majorHAnsi" w:cstheme="majorHAnsi"/>
          <w:color w:val="000000" w:themeColor="text1"/>
        </w:rPr>
        <w:t>M</w:t>
      </w:r>
      <w:r w:rsidRPr="00BB0C37">
        <w:rPr>
          <w:rFonts w:asciiTheme="majorHAnsi" w:hAnsiTheme="majorHAnsi" w:cstheme="majorHAnsi"/>
          <w:color w:val="000000" w:themeColor="text1"/>
        </w:rPr>
        <w:t xml:space="preserve">arlene </w:t>
      </w:r>
      <w:r>
        <w:rPr>
          <w:rFonts w:asciiTheme="majorHAnsi" w:hAnsiTheme="majorHAnsi" w:cstheme="majorHAnsi"/>
          <w:color w:val="000000" w:themeColor="text1"/>
        </w:rPr>
        <w:t>F</w:t>
      </w:r>
      <w:r w:rsidRPr="00BB0C37">
        <w:rPr>
          <w:rFonts w:asciiTheme="majorHAnsi" w:hAnsiTheme="majorHAnsi" w:cstheme="majorHAnsi"/>
          <w:color w:val="000000" w:themeColor="text1"/>
        </w:rPr>
        <w:t xml:space="preserve">róes, </w:t>
      </w:r>
      <w:r>
        <w:rPr>
          <w:rFonts w:asciiTheme="majorHAnsi" w:hAnsiTheme="majorHAnsi" w:cstheme="majorHAnsi"/>
          <w:color w:val="000000" w:themeColor="text1"/>
        </w:rPr>
        <w:t>T</w:t>
      </w:r>
      <w:r w:rsidRPr="00BB0C37">
        <w:rPr>
          <w:rFonts w:asciiTheme="majorHAnsi" w:hAnsiTheme="majorHAnsi" w:cstheme="majorHAnsi"/>
          <w:color w:val="000000" w:themeColor="text1"/>
        </w:rPr>
        <w:t xml:space="preserve">ravessa </w:t>
      </w:r>
      <w:r>
        <w:rPr>
          <w:rFonts w:asciiTheme="majorHAnsi" w:hAnsiTheme="majorHAnsi" w:cstheme="majorHAnsi"/>
          <w:color w:val="000000" w:themeColor="text1"/>
        </w:rPr>
        <w:t>M</w:t>
      </w:r>
      <w:r w:rsidRPr="00BB0C37">
        <w:rPr>
          <w:rFonts w:asciiTheme="majorHAnsi" w:hAnsiTheme="majorHAnsi" w:cstheme="majorHAnsi"/>
          <w:color w:val="000000" w:themeColor="text1"/>
        </w:rPr>
        <w:t xml:space="preserve">arlene </w:t>
      </w:r>
      <w:r>
        <w:rPr>
          <w:rFonts w:asciiTheme="majorHAnsi" w:hAnsiTheme="majorHAnsi" w:cstheme="majorHAnsi"/>
          <w:color w:val="000000" w:themeColor="text1"/>
        </w:rPr>
        <w:t>F</w:t>
      </w:r>
      <w:r w:rsidRPr="00BB0C37">
        <w:rPr>
          <w:rFonts w:asciiTheme="majorHAnsi" w:hAnsiTheme="majorHAnsi" w:cstheme="majorHAnsi"/>
          <w:color w:val="000000" w:themeColor="text1"/>
        </w:rPr>
        <w:t xml:space="preserve">róes e </w:t>
      </w:r>
      <w:r>
        <w:rPr>
          <w:rFonts w:asciiTheme="majorHAnsi" w:hAnsiTheme="majorHAnsi" w:cstheme="majorHAnsi"/>
          <w:color w:val="000000" w:themeColor="text1"/>
        </w:rPr>
        <w:t>R</w:t>
      </w:r>
      <w:r w:rsidRPr="00BB0C37">
        <w:rPr>
          <w:rFonts w:asciiTheme="majorHAnsi" w:hAnsiTheme="majorHAnsi" w:cstheme="majorHAnsi"/>
          <w:color w:val="000000" w:themeColor="text1"/>
        </w:rPr>
        <w:t xml:space="preserve">ua </w:t>
      </w:r>
      <w:r>
        <w:rPr>
          <w:rFonts w:asciiTheme="majorHAnsi" w:hAnsiTheme="majorHAnsi" w:cstheme="majorHAnsi"/>
          <w:color w:val="000000" w:themeColor="text1"/>
        </w:rPr>
        <w:t>P</w:t>
      </w:r>
      <w:r w:rsidRPr="00BB0C37">
        <w:rPr>
          <w:rFonts w:asciiTheme="majorHAnsi" w:hAnsiTheme="majorHAnsi" w:cstheme="majorHAnsi"/>
          <w:color w:val="000000" w:themeColor="text1"/>
        </w:rPr>
        <w:t xml:space="preserve">edro </w:t>
      </w:r>
      <w:r>
        <w:rPr>
          <w:rFonts w:asciiTheme="majorHAnsi" w:hAnsiTheme="majorHAnsi" w:cstheme="majorHAnsi"/>
          <w:color w:val="000000" w:themeColor="text1"/>
        </w:rPr>
        <w:t>B</w:t>
      </w:r>
      <w:r w:rsidRPr="00BB0C37">
        <w:rPr>
          <w:rFonts w:asciiTheme="majorHAnsi" w:hAnsiTheme="majorHAnsi" w:cstheme="majorHAnsi"/>
          <w:color w:val="000000" w:themeColor="text1"/>
        </w:rPr>
        <w:t xml:space="preserve">andeira, localizadas na sede do município de </w:t>
      </w:r>
      <w:r>
        <w:rPr>
          <w:rFonts w:asciiTheme="majorHAnsi" w:hAnsiTheme="majorHAnsi" w:cstheme="majorHAnsi"/>
          <w:color w:val="000000" w:themeColor="text1"/>
        </w:rPr>
        <w:t>S</w:t>
      </w:r>
      <w:r w:rsidRPr="00BB0C37">
        <w:rPr>
          <w:rFonts w:asciiTheme="majorHAnsi" w:hAnsiTheme="majorHAnsi" w:cstheme="majorHAnsi"/>
          <w:color w:val="000000" w:themeColor="text1"/>
        </w:rPr>
        <w:t xml:space="preserve">anto </w:t>
      </w:r>
      <w:r>
        <w:rPr>
          <w:rFonts w:asciiTheme="majorHAnsi" w:hAnsiTheme="majorHAnsi" w:cstheme="majorHAnsi"/>
          <w:color w:val="000000" w:themeColor="text1"/>
        </w:rPr>
        <w:t>A</w:t>
      </w:r>
      <w:r w:rsidRPr="00BB0C37">
        <w:rPr>
          <w:rFonts w:asciiTheme="majorHAnsi" w:hAnsiTheme="majorHAnsi" w:cstheme="majorHAnsi"/>
          <w:color w:val="000000" w:themeColor="text1"/>
        </w:rPr>
        <w:t xml:space="preserve">ntônio do </w:t>
      </w:r>
      <w:r>
        <w:rPr>
          <w:rFonts w:asciiTheme="majorHAnsi" w:hAnsiTheme="majorHAnsi" w:cstheme="majorHAnsi"/>
          <w:color w:val="000000" w:themeColor="text1"/>
        </w:rPr>
        <w:t>J</w:t>
      </w:r>
      <w:r w:rsidRPr="00BB0C37">
        <w:rPr>
          <w:rFonts w:asciiTheme="majorHAnsi" w:hAnsiTheme="majorHAnsi" w:cstheme="majorHAnsi"/>
          <w:color w:val="000000" w:themeColor="text1"/>
        </w:rPr>
        <w:t>acinto-mg.</w:t>
      </w:r>
      <w:r>
        <w:rPr>
          <w:rFonts w:asciiTheme="majorHAnsi" w:hAnsiTheme="majorHAnsi" w:cstheme="majorHAnsi"/>
          <w:color w:val="000000" w:themeColor="text1"/>
        </w:rPr>
        <w:t xml:space="preserve"> R</w:t>
      </w:r>
      <w:r w:rsidRPr="00BB0C37">
        <w:rPr>
          <w:rFonts w:asciiTheme="majorHAnsi" w:hAnsiTheme="majorHAnsi" w:cstheme="majorHAnsi"/>
          <w:color w:val="000000" w:themeColor="text1"/>
        </w:rPr>
        <w:t>ealizará no dia 09(nove) de maio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proofErr w:type="gramStart"/>
      <w:r w:rsidRPr="00BB0C37">
        <w:rPr>
          <w:rFonts w:asciiTheme="majorHAnsi" w:hAnsiTheme="majorHAnsi" w:cstheme="majorHAnsi"/>
          <w:color w:val="000000" w:themeColor="text1"/>
        </w:rPr>
        <w:t>de 2023 as</w:t>
      </w:r>
      <w:proofErr w:type="gramEnd"/>
      <w:r w:rsidRPr="00BB0C37">
        <w:rPr>
          <w:rFonts w:asciiTheme="majorHAnsi" w:hAnsiTheme="majorHAnsi" w:cstheme="majorHAnsi"/>
          <w:color w:val="000000" w:themeColor="text1"/>
        </w:rPr>
        <w:t xml:space="preserve"> 09h00min</w:t>
      </w:r>
      <w:r>
        <w:rPr>
          <w:rFonts w:asciiTheme="majorHAnsi" w:hAnsiTheme="majorHAnsi" w:cstheme="majorHAnsi"/>
          <w:color w:val="000000" w:themeColor="text1"/>
        </w:rPr>
        <w:t xml:space="preserve">. </w:t>
      </w:r>
      <w:r w:rsidRPr="00BB0C37">
        <w:rPr>
          <w:rFonts w:asciiTheme="majorHAnsi" w:hAnsiTheme="majorHAnsi" w:cstheme="majorHAnsi"/>
          <w:color w:val="000000" w:themeColor="text1"/>
        </w:rPr>
        <w:t>Os interessados poderão retirar o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BB0C37">
        <w:rPr>
          <w:rFonts w:asciiTheme="majorHAnsi" w:hAnsiTheme="majorHAnsi" w:cstheme="majorHAnsi"/>
          <w:color w:val="000000" w:themeColor="text1"/>
        </w:rPr>
        <w:t>Edital no Edifício sede da Prefeitura Municipal de Santo Antônio do Jacinto/MG, localizada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BB0C37">
        <w:rPr>
          <w:rFonts w:asciiTheme="majorHAnsi" w:hAnsiTheme="majorHAnsi" w:cstheme="majorHAnsi"/>
          <w:color w:val="000000" w:themeColor="text1"/>
        </w:rPr>
        <w:t xml:space="preserve">na Praça da </w:t>
      </w:r>
      <w:proofErr w:type="spellStart"/>
      <w:r w:rsidRPr="00BB0C37">
        <w:rPr>
          <w:rFonts w:asciiTheme="majorHAnsi" w:hAnsiTheme="majorHAnsi" w:cstheme="majorHAnsi"/>
          <w:color w:val="000000" w:themeColor="text1"/>
        </w:rPr>
        <w:t>Comig</w:t>
      </w:r>
      <w:proofErr w:type="spellEnd"/>
      <w:r w:rsidRPr="00BB0C37">
        <w:rPr>
          <w:rFonts w:asciiTheme="majorHAnsi" w:hAnsiTheme="majorHAnsi" w:cstheme="majorHAnsi"/>
          <w:color w:val="000000" w:themeColor="text1"/>
        </w:rPr>
        <w:t>, nº 05, Centro, Santo Antônio do Jacinto/MG, sala da Comissão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BB0C37">
        <w:rPr>
          <w:rFonts w:asciiTheme="majorHAnsi" w:hAnsiTheme="majorHAnsi" w:cstheme="majorHAnsi"/>
          <w:color w:val="000000" w:themeColor="text1"/>
        </w:rPr>
        <w:t>Permanente de Licitação ou pelo site oficial do Município:</w:t>
      </w:r>
    </w:p>
    <w:p w14:paraId="2991885A" w14:textId="6E45FE47" w:rsidR="00BB0C37" w:rsidRDefault="009835E7" w:rsidP="00C229E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color w:val="000000" w:themeColor="text1"/>
        </w:rPr>
      </w:pPr>
      <w:hyperlink r:id="rId33" w:history="1">
        <w:r w:rsidR="00BB0C37" w:rsidRPr="00BB0C37">
          <w:rPr>
            <w:rStyle w:val="Hyperlink"/>
            <w:rFonts w:asciiTheme="majorHAnsi" w:hAnsiTheme="majorHAnsi" w:cstheme="majorHAnsi"/>
          </w:rPr>
          <w:t>http://www.santoantoniodojacinto.mg.gov.br</w:t>
        </w:r>
      </w:hyperlink>
      <w:r w:rsidR="00BB0C37" w:rsidRPr="00BB0C37">
        <w:rPr>
          <w:rFonts w:asciiTheme="majorHAnsi" w:hAnsiTheme="majorHAnsi" w:cstheme="majorHAnsi"/>
          <w:color w:val="000000" w:themeColor="text1"/>
        </w:rPr>
        <w:t>. Informações complementares poderão ser</w:t>
      </w:r>
      <w:r w:rsidR="00BB0C37">
        <w:rPr>
          <w:rFonts w:asciiTheme="majorHAnsi" w:hAnsiTheme="majorHAnsi" w:cstheme="majorHAnsi"/>
          <w:color w:val="000000" w:themeColor="text1"/>
        </w:rPr>
        <w:t xml:space="preserve"> </w:t>
      </w:r>
      <w:r w:rsidR="00BB0C37" w:rsidRPr="00BB0C37">
        <w:rPr>
          <w:rFonts w:asciiTheme="majorHAnsi" w:hAnsiTheme="majorHAnsi" w:cstheme="majorHAnsi"/>
          <w:color w:val="000000" w:themeColor="text1"/>
        </w:rPr>
        <w:t xml:space="preserve">obtidas através do e-mail: </w:t>
      </w:r>
      <w:hyperlink r:id="rId34" w:history="1">
        <w:r w:rsidR="00BB0C37" w:rsidRPr="006E0040">
          <w:rPr>
            <w:rStyle w:val="Hyperlink"/>
            <w:rFonts w:asciiTheme="majorHAnsi" w:hAnsiTheme="majorHAnsi" w:cstheme="majorHAnsi"/>
          </w:rPr>
          <w:t>licitacao@santoantoniodojacinto.mg.gov.br</w:t>
        </w:r>
      </w:hyperlink>
      <w:r w:rsidR="00BB0C37" w:rsidRPr="00BB0C37">
        <w:rPr>
          <w:rFonts w:asciiTheme="majorHAnsi" w:hAnsiTheme="majorHAnsi" w:cstheme="majorHAnsi"/>
          <w:color w:val="000000" w:themeColor="text1"/>
        </w:rPr>
        <w:t>.</w:t>
      </w:r>
    </w:p>
    <w:p w14:paraId="7DEC265E" w14:textId="77777777" w:rsidR="00E5512F" w:rsidRDefault="00E5512F" w:rsidP="00C229E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color w:val="000000" w:themeColor="text1"/>
        </w:rPr>
      </w:pPr>
    </w:p>
    <w:p w14:paraId="7F62E823" w14:textId="77777777" w:rsidR="00690435" w:rsidRDefault="00885483" w:rsidP="00C229E5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PREFEITURA MUNICIPAL DE </w:t>
      </w:r>
      <w:r w:rsidR="00C606EA">
        <w:rPr>
          <w:rFonts w:asciiTheme="majorHAnsi" w:hAnsiTheme="majorHAnsi" w:cstheme="majorHAnsi"/>
          <w:b/>
          <w:bCs/>
        </w:rPr>
        <w:t>SANTA RITA DE MINAS</w:t>
      </w:r>
    </w:p>
    <w:p w14:paraId="0EE5A6BB" w14:textId="7D9D4186" w:rsidR="00885483" w:rsidRDefault="00885483" w:rsidP="00C229E5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  <w:bCs/>
        </w:rPr>
      </w:pPr>
      <w:r w:rsidRPr="0095082B">
        <w:rPr>
          <w:rFonts w:asciiTheme="majorHAnsi" w:hAnsiTheme="majorHAnsi" w:cstheme="majorHAnsi"/>
          <w:b/>
          <w:bCs/>
        </w:rPr>
        <w:t>TOMADA DE PREÇOS 00</w:t>
      </w:r>
      <w:r w:rsidR="00C606EA">
        <w:rPr>
          <w:rFonts w:asciiTheme="majorHAnsi" w:hAnsiTheme="majorHAnsi" w:cstheme="majorHAnsi"/>
          <w:b/>
          <w:bCs/>
        </w:rPr>
        <w:t>2</w:t>
      </w:r>
      <w:r w:rsidRPr="0095082B">
        <w:rPr>
          <w:rFonts w:asciiTheme="majorHAnsi" w:hAnsiTheme="majorHAnsi" w:cstheme="majorHAnsi"/>
          <w:b/>
          <w:bCs/>
        </w:rPr>
        <w:t>/2023</w:t>
      </w:r>
    </w:p>
    <w:p w14:paraId="35EC1CAA" w14:textId="77777777" w:rsidR="00690435" w:rsidRDefault="00C606EA" w:rsidP="00C229E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885483" w:rsidRPr="00885483">
        <w:rPr>
          <w:rFonts w:asciiTheme="majorHAnsi" w:hAnsiTheme="majorHAnsi" w:cstheme="majorHAnsi"/>
        </w:rPr>
        <w:t>xecução da obra de recapeamento asfáltico,</w:t>
      </w:r>
      <w:r>
        <w:rPr>
          <w:rFonts w:asciiTheme="majorHAnsi" w:hAnsiTheme="majorHAnsi" w:cstheme="majorHAnsi"/>
        </w:rPr>
        <w:t xml:space="preserve"> </w:t>
      </w:r>
      <w:r w:rsidR="00885483" w:rsidRPr="00885483">
        <w:rPr>
          <w:rFonts w:asciiTheme="majorHAnsi" w:hAnsiTheme="majorHAnsi" w:cstheme="majorHAnsi"/>
        </w:rPr>
        <w:t>trecho 01, da Avenida dos Pioneiros/Maria G. Martins</w:t>
      </w:r>
      <w:r w:rsidR="00690435">
        <w:rPr>
          <w:rFonts w:asciiTheme="majorHAnsi" w:hAnsiTheme="majorHAnsi" w:cstheme="majorHAnsi"/>
        </w:rPr>
        <w:t>.</w:t>
      </w:r>
    </w:p>
    <w:p w14:paraId="12A28D3A" w14:textId="49B078ED" w:rsidR="00690435" w:rsidRDefault="00885483" w:rsidP="00C229E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885483">
        <w:rPr>
          <w:rFonts w:asciiTheme="majorHAnsi" w:hAnsiTheme="majorHAnsi" w:cstheme="majorHAnsi"/>
        </w:rPr>
        <w:t>O Edital</w:t>
      </w:r>
      <w:r w:rsidR="00C606EA">
        <w:rPr>
          <w:rFonts w:asciiTheme="majorHAnsi" w:hAnsiTheme="majorHAnsi" w:cstheme="majorHAnsi"/>
        </w:rPr>
        <w:t xml:space="preserve"> </w:t>
      </w:r>
      <w:r w:rsidRPr="00885483">
        <w:rPr>
          <w:rFonts w:asciiTheme="majorHAnsi" w:hAnsiTheme="majorHAnsi" w:cstheme="majorHAnsi"/>
        </w:rPr>
        <w:t>encontra-se disponível no setor de Licitações e Contratos da Prefeitura</w:t>
      </w:r>
      <w:r w:rsidR="00C606EA">
        <w:rPr>
          <w:rFonts w:asciiTheme="majorHAnsi" w:hAnsiTheme="majorHAnsi" w:cstheme="majorHAnsi"/>
        </w:rPr>
        <w:t xml:space="preserve"> </w:t>
      </w:r>
      <w:r w:rsidRPr="00885483">
        <w:rPr>
          <w:rFonts w:asciiTheme="majorHAnsi" w:hAnsiTheme="majorHAnsi" w:cstheme="majorHAnsi"/>
        </w:rPr>
        <w:t xml:space="preserve">e no site </w:t>
      </w:r>
      <w:hyperlink r:id="rId35" w:history="1">
        <w:r w:rsidRPr="00690435">
          <w:rPr>
            <w:rStyle w:val="Hyperlink"/>
            <w:rFonts w:asciiTheme="majorHAnsi" w:hAnsiTheme="majorHAnsi" w:cstheme="majorHAnsi"/>
          </w:rPr>
          <w:t>www.santaritademinas.mg.gov.br</w:t>
        </w:r>
      </w:hyperlink>
      <w:r w:rsidRPr="00885483">
        <w:rPr>
          <w:rFonts w:asciiTheme="majorHAnsi" w:hAnsiTheme="majorHAnsi" w:cstheme="majorHAnsi"/>
        </w:rPr>
        <w:t>. Os envelopes contendo a</w:t>
      </w:r>
      <w:r w:rsidR="00C606EA">
        <w:rPr>
          <w:rFonts w:asciiTheme="majorHAnsi" w:hAnsiTheme="majorHAnsi" w:cstheme="majorHAnsi"/>
        </w:rPr>
        <w:t xml:space="preserve"> </w:t>
      </w:r>
      <w:r w:rsidRPr="00885483">
        <w:rPr>
          <w:rFonts w:asciiTheme="majorHAnsi" w:hAnsiTheme="majorHAnsi" w:cstheme="majorHAnsi"/>
        </w:rPr>
        <w:t>documentação e a proposta deverão ser entregues até as 09h00min do</w:t>
      </w:r>
      <w:r w:rsidR="00C606EA">
        <w:rPr>
          <w:rFonts w:asciiTheme="majorHAnsi" w:hAnsiTheme="majorHAnsi" w:cstheme="majorHAnsi"/>
        </w:rPr>
        <w:t xml:space="preserve"> </w:t>
      </w:r>
      <w:r w:rsidRPr="00885483">
        <w:rPr>
          <w:rFonts w:asciiTheme="majorHAnsi" w:hAnsiTheme="majorHAnsi" w:cstheme="majorHAnsi"/>
        </w:rPr>
        <w:t>dia 04/05/2023, na sede da Prefeitura Municipal. Informações complementares</w:t>
      </w:r>
      <w:r w:rsidR="00C606EA">
        <w:rPr>
          <w:rFonts w:asciiTheme="majorHAnsi" w:hAnsiTheme="majorHAnsi" w:cstheme="majorHAnsi"/>
        </w:rPr>
        <w:t xml:space="preserve"> </w:t>
      </w:r>
      <w:r w:rsidRPr="00885483">
        <w:rPr>
          <w:rFonts w:asciiTheme="majorHAnsi" w:hAnsiTheme="majorHAnsi" w:cstheme="majorHAnsi"/>
        </w:rPr>
        <w:t>poderão ser obtidas na Rua Altivo Marçal do Carmo, nº 75,</w:t>
      </w:r>
      <w:r w:rsidR="00C606EA">
        <w:rPr>
          <w:rFonts w:asciiTheme="majorHAnsi" w:hAnsiTheme="majorHAnsi" w:cstheme="majorHAnsi"/>
        </w:rPr>
        <w:t xml:space="preserve"> </w:t>
      </w:r>
      <w:r w:rsidRPr="00885483">
        <w:rPr>
          <w:rFonts w:asciiTheme="majorHAnsi" w:hAnsiTheme="majorHAnsi" w:cstheme="majorHAnsi"/>
        </w:rPr>
        <w:t>Bairro Industrial, Santa Rita de Minas, em dias úteis, de 08:00 às 11:00</w:t>
      </w:r>
      <w:r w:rsidR="00C606EA">
        <w:rPr>
          <w:rFonts w:asciiTheme="majorHAnsi" w:hAnsiTheme="majorHAnsi" w:cstheme="majorHAnsi"/>
        </w:rPr>
        <w:t xml:space="preserve"> </w:t>
      </w:r>
      <w:r w:rsidRPr="00885483">
        <w:rPr>
          <w:rFonts w:asciiTheme="majorHAnsi" w:hAnsiTheme="majorHAnsi" w:cstheme="majorHAnsi"/>
        </w:rPr>
        <w:t xml:space="preserve">horas e das 12:00 às 17:00 horas, ou pelo telefone (33) 3326-6000 e/ou pelo e-mail: </w:t>
      </w:r>
      <w:hyperlink r:id="rId36" w:history="1">
        <w:r w:rsidRPr="00690435">
          <w:rPr>
            <w:rStyle w:val="Hyperlink"/>
            <w:rFonts w:asciiTheme="majorHAnsi" w:hAnsiTheme="majorHAnsi" w:cstheme="majorHAnsi"/>
          </w:rPr>
          <w:t>licitacao@santaritademinas.mg.gov.br</w:t>
        </w:r>
      </w:hyperlink>
      <w:r w:rsidRPr="00885483">
        <w:rPr>
          <w:rFonts w:asciiTheme="majorHAnsi" w:hAnsiTheme="majorHAnsi" w:cstheme="majorHAnsi"/>
        </w:rPr>
        <w:t>.</w:t>
      </w:r>
    </w:p>
    <w:p w14:paraId="113676F8" w14:textId="77777777" w:rsidR="00690435" w:rsidRDefault="00690435" w:rsidP="00C229E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</w:rPr>
      </w:pPr>
    </w:p>
    <w:p w14:paraId="16276DB8" w14:textId="77777777" w:rsidR="00690435" w:rsidRDefault="00885483" w:rsidP="00C229E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</w:rPr>
      </w:pPr>
      <w:r w:rsidRPr="00885483">
        <w:rPr>
          <w:rFonts w:asciiTheme="majorHAnsi" w:hAnsiTheme="majorHAnsi" w:cstheme="majorHAnsi"/>
          <w:b/>
          <w:bCs/>
        </w:rPr>
        <w:t>TOMADA DE PREÇOS Nº 003/2023</w:t>
      </w:r>
    </w:p>
    <w:p w14:paraId="01DD524A" w14:textId="5304A3A6" w:rsidR="00690435" w:rsidRDefault="00690435" w:rsidP="00C229E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690435">
        <w:rPr>
          <w:rFonts w:asciiTheme="majorHAnsi" w:hAnsiTheme="majorHAnsi" w:cstheme="majorHAnsi"/>
        </w:rPr>
        <w:t>Objeto: E</w:t>
      </w:r>
      <w:r w:rsidR="00885483" w:rsidRPr="00690435">
        <w:rPr>
          <w:rFonts w:asciiTheme="majorHAnsi" w:hAnsiTheme="majorHAnsi" w:cstheme="majorHAnsi"/>
        </w:rPr>
        <w:t>xecução da obra de recapeamento asfáltico e</w:t>
      </w:r>
      <w:r w:rsidRPr="00690435">
        <w:rPr>
          <w:rFonts w:asciiTheme="majorHAnsi" w:hAnsiTheme="majorHAnsi" w:cstheme="majorHAnsi"/>
        </w:rPr>
        <w:t xml:space="preserve"> </w:t>
      </w:r>
      <w:r w:rsidR="00885483" w:rsidRPr="00690435">
        <w:rPr>
          <w:rFonts w:asciiTheme="majorHAnsi" w:hAnsiTheme="majorHAnsi" w:cstheme="majorHAnsi"/>
        </w:rPr>
        <w:t>sistema pluvial superficial, trecho 02, da Avenida dos Pioneiros, centro,</w:t>
      </w:r>
      <w:r w:rsidRPr="00690435">
        <w:rPr>
          <w:rFonts w:asciiTheme="majorHAnsi" w:hAnsiTheme="majorHAnsi" w:cstheme="majorHAnsi"/>
        </w:rPr>
        <w:t xml:space="preserve"> </w:t>
      </w:r>
      <w:r w:rsidR="00885483" w:rsidRPr="00690435">
        <w:rPr>
          <w:rFonts w:asciiTheme="majorHAnsi" w:hAnsiTheme="majorHAnsi" w:cstheme="majorHAnsi"/>
        </w:rPr>
        <w:t>Santa Rita de Minas</w:t>
      </w:r>
      <w:r w:rsidRPr="00690435">
        <w:rPr>
          <w:rFonts w:asciiTheme="majorHAnsi" w:hAnsiTheme="majorHAnsi" w:cstheme="majorHAnsi"/>
        </w:rPr>
        <w:t xml:space="preserve">. </w:t>
      </w:r>
      <w:r w:rsidR="00885483" w:rsidRPr="00690435">
        <w:rPr>
          <w:rFonts w:asciiTheme="majorHAnsi" w:hAnsiTheme="majorHAnsi" w:cstheme="majorHAnsi"/>
        </w:rPr>
        <w:t>O Edital encontra-se disponível no setor de</w:t>
      </w:r>
      <w:r w:rsidRPr="00690435">
        <w:rPr>
          <w:rFonts w:asciiTheme="majorHAnsi" w:hAnsiTheme="majorHAnsi" w:cstheme="majorHAnsi"/>
        </w:rPr>
        <w:t xml:space="preserve"> </w:t>
      </w:r>
      <w:r w:rsidR="00885483" w:rsidRPr="00690435">
        <w:rPr>
          <w:rFonts w:asciiTheme="majorHAnsi" w:hAnsiTheme="majorHAnsi" w:cstheme="majorHAnsi"/>
        </w:rPr>
        <w:t xml:space="preserve">Licitações e Contratos da Prefeitura e no site </w:t>
      </w:r>
      <w:hyperlink r:id="rId37" w:history="1">
        <w:r w:rsidR="00885483" w:rsidRPr="00690435">
          <w:rPr>
            <w:rStyle w:val="Hyperlink"/>
            <w:rFonts w:asciiTheme="majorHAnsi" w:hAnsiTheme="majorHAnsi" w:cstheme="majorHAnsi"/>
          </w:rPr>
          <w:t>www.santaritademinas.mg.gov.br</w:t>
        </w:r>
      </w:hyperlink>
      <w:r w:rsidR="00885483" w:rsidRPr="00690435">
        <w:rPr>
          <w:rFonts w:asciiTheme="majorHAnsi" w:hAnsiTheme="majorHAnsi" w:cstheme="majorHAnsi"/>
        </w:rPr>
        <w:t>. Os envelopes contendo a documentação e a proposta deverão</w:t>
      </w:r>
      <w:r w:rsidRPr="00690435">
        <w:rPr>
          <w:rFonts w:asciiTheme="majorHAnsi" w:hAnsiTheme="majorHAnsi" w:cstheme="majorHAnsi"/>
        </w:rPr>
        <w:t xml:space="preserve"> </w:t>
      </w:r>
      <w:r w:rsidR="00885483" w:rsidRPr="00690435">
        <w:rPr>
          <w:rFonts w:asciiTheme="majorHAnsi" w:hAnsiTheme="majorHAnsi" w:cstheme="majorHAnsi"/>
        </w:rPr>
        <w:t>ser entregues até as 13h00min do dia 04/05/2023, na sede da Prefeitura</w:t>
      </w:r>
      <w:r w:rsidRPr="00690435">
        <w:rPr>
          <w:rFonts w:asciiTheme="majorHAnsi" w:hAnsiTheme="majorHAnsi" w:cstheme="majorHAnsi"/>
        </w:rPr>
        <w:t xml:space="preserve"> </w:t>
      </w:r>
      <w:r w:rsidR="00885483" w:rsidRPr="00690435">
        <w:rPr>
          <w:rFonts w:asciiTheme="majorHAnsi" w:hAnsiTheme="majorHAnsi" w:cstheme="majorHAnsi"/>
        </w:rPr>
        <w:t>Municipal. Informações complementares poderão ser obtidas na</w:t>
      </w:r>
      <w:r w:rsidRPr="00690435">
        <w:rPr>
          <w:rFonts w:asciiTheme="majorHAnsi" w:hAnsiTheme="majorHAnsi" w:cstheme="majorHAnsi"/>
        </w:rPr>
        <w:t xml:space="preserve"> </w:t>
      </w:r>
      <w:r w:rsidR="00885483" w:rsidRPr="00690435">
        <w:rPr>
          <w:rFonts w:asciiTheme="majorHAnsi" w:hAnsiTheme="majorHAnsi" w:cstheme="majorHAnsi"/>
        </w:rPr>
        <w:t>Rua Altivo Marçal do Carmo, nº 75, Bairro Industrial, Santa Rita de</w:t>
      </w:r>
      <w:r w:rsidRPr="00690435">
        <w:rPr>
          <w:rFonts w:asciiTheme="majorHAnsi" w:hAnsiTheme="majorHAnsi" w:cstheme="majorHAnsi"/>
        </w:rPr>
        <w:t xml:space="preserve"> </w:t>
      </w:r>
      <w:r w:rsidR="00885483" w:rsidRPr="00690435">
        <w:rPr>
          <w:rFonts w:asciiTheme="majorHAnsi" w:hAnsiTheme="majorHAnsi" w:cstheme="majorHAnsi"/>
        </w:rPr>
        <w:t>Minas, em dias úteis, de 08:00 às 11:00 horas e das 12:00 às 17:00</w:t>
      </w:r>
      <w:r w:rsidRPr="00690435">
        <w:rPr>
          <w:rFonts w:asciiTheme="majorHAnsi" w:hAnsiTheme="majorHAnsi" w:cstheme="majorHAnsi"/>
        </w:rPr>
        <w:t xml:space="preserve"> </w:t>
      </w:r>
      <w:r w:rsidR="00885483" w:rsidRPr="00690435">
        <w:rPr>
          <w:rFonts w:asciiTheme="majorHAnsi" w:hAnsiTheme="majorHAnsi" w:cstheme="majorHAnsi"/>
        </w:rPr>
        <w:t xml:space="preserve">horas, ou pelo telefone (33) 3326-6000 e/ou pelo e-mail: </w:t>
      </w:r>
      <w:hyperlink r:id="rId38" w:history="1">
        <w:r w:rsidR="00885483" w:rsidRPr="00690435">
          <w:rPr>
            <w:rStyle w:val="Hyperlink"/>
            <w:rFonts w:asciiTheme="majorHAnsi" w:hAnsiTheme="majorHAnsi" w:cstheme="majorHAnsi"/>
          </w:rPr>
          <w:t>licitacao@santaritademinas.mg.gov.br</w:t>
        </w:r>
      </w:hyperlink>
      <w:r w:rsidR="00885483" w:rsidRPr="00690435">
        <w:rPr>
          <w:rFonts w:asciiTheme="majorHAnsi" w:hAnsiTheme="majorHAnsi" w:cstheme="majorHAnsi"/>
        </w:rPr>
        <w:t xml:space="preserve">. </w:t>
      </w:r>
    </w:p>
    <w:p w14:paraId="753B3952" w14:textId="77777777" w:rsidR="00C229E5" w:rsidRPr="00690435" w:rsidRDefault="00C229E5" w:rsidP="00C229E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02DF980F" w14:textId="77777777" w:rsidR="00690435" w:rsidRDefault="00690435" w:rsidP="0090402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DBBF028" w14:textId="07BB293E" w:rsidR="0008083A" w:rsidRPr="0008083A" w:rsidRDefault="0008083A" w:rsidP="009835E7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PREFEITURA MUNICIPAL DE SÃO GONÇALO DO RIO ABAIXO - </w:t>
      </w:r>
      <w:r w:rsidRPr="0008083A">
        <w:rPr>
          <w:rFonts w:asciiTheme="majorHAnsi" w:hAnsiTheme="majorHAnsi" w:cstheme="majorHAnsi"/>
          <w:b/>
          <w:bCs/>
        </w:rPr>
        <w:t>CONCORRÊNCIA PÚBLICA 07/2023</w:t>
      </w:r>
    </w:p>
    <w:p w14:paraId="0FE46985" w14:textId="101F9B3E" w:rsidR="0008083A" w:rsidRDefault="0008083A" w:rsidP="009835E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08083A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 xml:space="preserve">: </w:t>
      </w:r>
      <w:r w:rsidRPr="0008083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R</w:t>
      </w:r>
      <w:r w:rsidRPr="0008083A">
        <w:rPr>
          <w:rFonts w:asciiTheme="majorHAnsi" w:hAnsiTheme="majorHAnsi" w:cstheme="majorHAnsi"/>
        </w:rPr>
        <w:t>eforma e</w:t>
      </w:r>
      <w:r>
        <w:rPr>
          <w:rFonts w:asciiTheme="majorHAnsi" w:hAnsiTheme="majorHAnsi" w:cstheme="majorHAnsi"/>
        </w:rPr>
        <w:t xml:space="preserve"> </w:t>
      </w:r>
      <w:r w:rsidRPr="00C229E5">
        <w:rPr>
          <w:rFonts w:asciiTheme="majorHAnsi" w:hAnsiTheme="majorHAnsi" w:cstheme="majorHAnsi"/>
          <w:spacing w:val="14"/>
        </w:rPr>
        <w:t>Ampliação da Escola Integral Vargem Alegre, na comunidade do Vargem Alegre em São Gonçalo do Rio Abaixo/MG. As propostas deverão ser entregues até às 09:00 horas do dia 23/05/2023. A abertura dos envelopes será realizada, a partir das 09:01 horas, no mesmo dia e local no Setor de</w:t>
      </w:r>
      <w:r w:rsidRPr="0008083A">
        <w:rPr>
          <w:rFonts w:asciiTheme="majorHAnsi" w:hAnsiTheme="majorHAnsi" w:cstheme="majorHAnsi"/>
        </w:rPr>
        <w:t xml:space="preserve"> Licitações da Prefeitura Municipal</w:t>
      </w:r>
      <w:r>
        <w:rPr>
          <w:rFonts w:asciiTheme="majorHAnsi" w:hAnsiTheme="majorHAnsi" w:cstheme="majorHAnsi"/>
        </w:rPr>
        <w:t xml:space="preserve"> </w:t>
      </w:r>
      <w:r w:rsidRPr="0008083A">
        <w:rPr>
          <w:rFonts w:asciiTheme="majorHAnsi" w:hAnsiTheme="majorHAnsi" w:cstheme="majorHAnsi"/>
        </w:rPr>
        <w:t>– Rua Henriqueta Rubim, N.º 27 – Centro – S.G.R.A. O Edital</w:t>
      </w:r>
      <w:r>
        <w:rPr>
          <w:rFonts w:asciiTheme="majorHAnsi" w:hAnsiTheme="majorHAnsi" w:cstheme="majorHAnsi"/>
        </w:rPr>
        <w:t xml:space="preserve"> </w:t>
      </w:r>
      <w:r w:rsidRPr="0008083A">
        <w:rPr>
          <w:rFonts w:asciiTheme="majorHAnsi" w:hAnsiTheme="majorHAnsi" w:cstheme="majorHAnsi"/>
        </w:rPr>
        <w:t xml:space="preserve">completo poderá ser obtido no site </w:t>
      </w:r>
      <w:hyperlink r:id="rId39" w:history="1">
        <w:r w:rsidRPr="002F069C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 w:rsidRPr="0008083A">
        <w:rPr>
          <w:rFonts w:asciiTheme="majorHAnsi" w:hAnsiTheme="majorHAnsi" w:cstheme="majorHAnsi"/>
        </w:rPr>
        <w:t>.</w:t>
      </w:r>
    </w:p>
    <w:p w14:paraId="728FE8C8" w14:textId="77777777" w:rsidR="0008083A" w:rsidRDefault="0008083A" w:rsidP="009835E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291D0BD6" w14:textId="2B634849" w:rsidR="004C2B74" w:rsidRPr="004C2B74" w:rsidRDefault="004C2B74" w:rsidP="009835E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4C2B74">
        <w:rPr>
          <w:rFonts w:asciiTheme="majorHAnsi" w:hAnsiTheme="majorHAnsi" w:cstheme="majorHAnsi"/>
          <w:b/>
          <w:bCs/>
          <w:color w:val="000000" w:themeColor="text1"/>
        </w:rPr>
        <w:t>PREFEITURA MUNICIPAL DE SERRO - TOMADA DE PREÇOS Nº 8/2023</w:t>
      </w:r>
    </w:p>
    <w:p w14:paraId="261A5425" w14:textId="111CC296" w:rsidR="004C2B74" w:rsidRPr="004C2B74" w:rsidRDefault="004C2B74" w:rsidP="009835E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Objeto: </w:t>
      </w:r>
      <w:r w:rsidRPr="004C2B74">
        <w:rPr>
          <w:rFonts w:asciiTheme="majorHAnsi" w:hAnsiTheme="majorHAnsi" w:cstheme="majorHAnsi"/>
          <w:color w:val="000000"/>
        </w:rPr>
        <w:t>Execução da obra de pavimentação da Rua</w:t>
      </w:r>
      <w:r>
        <w:rPr>
          <w:rFonts w:asciiTheme="majorHAnsi" w:hAnsiTheme="majorHAnsi" w:cstheme="majorHAnsi"/>
          <w:color w:val="000000"/>
        </w:rPr>
        <w:t xml:space="preserve"> </w:t>
      </w:r>
      <w:r w:rsidRPr="004C2B74">
        <w:rPr>
          <w:rFonts w:asciiTheme="majorHAnsi" w:hAnsiTheme="majorHAnsi" w:cstheme="majorHAnsi"/>
          <w:color w:val="000000"/>
        </w:rPr>
        <w:t xml:space="preserve">Cláudio Vieira Alves, data 04/05/2023, </w:t>
      </w:r>
      <w:proofErr w:type="spellStart"/>
      <w:r w:rsidRPr="004C2B74">
        <w:rPr>
          <w:rFonts w:asciiTheme="majorHAnsi" w:hAnsiTheme="majorHAnsi" w:cstheme="majorHAnsi"/>
          <w:color w:val="000000"/>
        </w:rPr>
        <w:t>info</w:t>
      </w:r>
      <w:proofErr w:type="spellEnd"/>
      <w:r w:rsidRPr="004C2B74">
        <w:rPr>
          <w:rFonts w:asciiTheme="majorHAnsi" w:hAnsiTheme="majorHAnsi" w:cstheme="majorHAnsi"/>
          <w:color w:val="000000"/>
        </w:rPr>
        <w:t xml:space="preserve">: </w:t>
      </w:r>
      <w:hyperlink r:id="rId40" w:history="1">
        <w:r w:rsidRPr="004C2B74">
          <w:rPr>
            <w:rStyle w:val="Hyperlink"/>
            <w:rFonts w:asciiTheme="majorHAnsi" w:hAnsiTheme="majorHAnsi" w:cstheme="majorHAnsi"/>
          </w:rPr>
          <w:t>licitacaoeditais@serro.mg.gov.br</w:t>
        </w:r>
      </w:hyperlink>
      <w:r w:rsidR="00DE2925">
        <w:rPr>
          <w:rFonts w:asciiTheme="majorHAnsi" w:hAnsiTheme="majorHAnsi" w:cstheme="majorHAnsi"/>
          <w:color w:val="000000"/>
        </w:rPr>
        <w:t xml:space="preserve">. </w:t>
      </w:r>
      <w:r w:rsidRPr="004C2B74">
        <w:rPr>
          <w:rFonts w:asciiTheme="majorHAnsi" w:hAnsiTheme="majorHAnsi" w:cstheme="majorHAnsi"/>
          <w:color w:val="000000"/>
        </w:rPr>
        <w:t>(38) 3541-1369.</w:t>
      </w:r>
    </w:p>
    <w:p w14:paraId="056E663F" w14:textId="77777777" w:rsidR="004C2B74" w:rsidRDefault="004C2B74" w:rsidP="009835E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342DA032" w14:textId="04D7B4A4" w:rsidR="0008083A" w:rsidRPr="0008083A" w:rsidRDefault="0008083A" w:rsidP="009835E7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PREFEITURA MUNICIPAL DE </w:t>
      </w:r>
      <w:proofErr w:type="gramStart"/>
      <w:r>
        <w:rPr>
          <w:rFonts w:asciiTheme="majorHAnsi" w:hAnsiTheme="majorHAnsi" w:cstheme="majorHAnsi"/>
          <w:b/>
          <w:bCs/>
        </w:rPr>
        <w:t>TAPIRA  -</w:t>
      </w:r>
      <w:proofErr w:type="gramEnd"/>
      <w:r>
        <w:rPr>
          <w:rFonts w:asciiTheme="majorHAnsi" w:hAnsiTheme="majorHAnsi" w:cstheme="majorHAnsi"/>
          <w:b/>
          <w:bCs/>
        </w:rPr>
        <w:t xml:space="preserve"> </w:t>
      </w:r>
      <w:bookmarkStart w:id="1" w:name="_Hlk132796085"/>
      <w:r>
        <w:rPr>
          <w:rFonts w:asciiTheme="majorHAnsi" w:hAnsiTheme="majorHAnsi" w:cstheme="majorHAnsi"/>
          <w:b/>
          <w:bCs/>
        </w:rPr>
        <w:t>TOMADA DE PREÇOS No 002</w:t>
      </w:r>
      <w:r w:rsidRPr="0008083A">
        <w:rPr>
          <w:rFonts w:asciiTheme="majorHAnsi" w:hAnsiTheme="majorHAnsi" w:cstheme="majorHAnsi"/>
          <w:b/>
          <w:bCs/>
        </w:rPr>
        <w:t>/2023</w:t>
      </w:r>
      <w:bookmarkEnd w:id="1"/>
    </w:p>
    <w:p w14:paraId="3F6581B4" w14:textId="23FEAD69" w:rsidR="0008083A" w:rsidRDefault="0008083A" w:rsidP="009835E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08083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C</w:t>
      </w:r>
      <w:r w:rsidRPr="0008083A">
        <w:rPr>
          <w:rFonts w:asciiTheme="majorHAnsi" w:hAnsiTheme="majorHAnsi" w:cstheme="majorHAnsi"/>
        </w:rPr>
        <w:t>onstrução de ponte em estrutura mista, ou seja,</w:t>
      </w:r>
      <w:r>
        <w:rPr>
          <w:rFonts w:asciiTheme="majorHAnsi" w:hAnsiTheme="majorHAnsi" w:cstheme="majorHAnsi"/>
        </w:rPr>
        <w:t xml:space="preserve"> </w:t>
      </w:r>
      <w:r w:rsidRPr="0008083A">
        <w:rPr>
          <w:rFonts w:asciiTheme="majorHAnsi" w:hAnsiTheme="majorHAnsi" w:cstheme="majorHAnsi"/>
        </w:rPr>
        <w:t>de concreto e metálica – ponte sobre o rio Araguari, sentido serra da</w:t>
      </w:r>
      <w:r>
        <w:rPr>
          <w:rFonts w:asciiTheme="majorHAnsi" w:hAnsiTheme="majorHAnsi" w:cstheme="majorHAnsi"/>
        </w:rPr>
        <w:t xml:space="preserve"> </w:t>
      </w:r>
      <w:r w:rsidRPr="0008083A">
        <w:rPr>
          <w:rFonts w:asciiTheme="majorHAnsi" w:hAnsiTheme="majorHAnsi" w:cstheme="majorHAnsi"/>
        </w:rPr>
        <w:t xml:space="preserve">canastra, situada no município de tapira/mg. </w:t>
      </w:r>
      <w:r>
        <w:rPr>
          <w:rFonts w:asciiTheme="majorHAnsi" w:hAnsiTheme="majorHAnsi" w:cstheme="majorHAnsi"/>
        </w:rPr>
        <w:t>A</w:t>
      </w:r>
      <w:r w:rsidRPr="0008083A">
        <w:rPr>
          <w:rFonts w:asciiTheme="majorHAnsi" w:hAnsiTheme="majorHAnsi" w:cstheme="majorHAnsi"/>
        </w:rPr>
        <w:t>bertura: 10/05/2023 às</w:t>
      </w:r>
      <w:r>
        <w:rPr>
          <w:rFonts w:asciiTheme="majorHAnsi" w:hAnsiTheme="majorHAnsi" w:cstheme="majorHAnsi"/>
        </w:rPr>
        <w:t xml:space="preserve"> </w:t>
      </w:r>
      <w:r w:rsidRPr="0008083A">
        <w:rPr>
          <w:rFonts w:asciiTheme="majorHAnsi" w:hAnsiTheme="majorHAnsi" w:cstheme="majorHAnsi"/>
        </w:rPr>
        <w:t xml:space="preserve">09:h00min tipo: menor preço pela empreitada global. </w:t>
      </w:r>
    </w:p>
    <w:p w14:paraId="701E4219" w14:textId="77777777" w:rsidR="0068068B" w:rsidRDefault="0068068B" w:rsidP="009835E7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  <w:bCs/>
        </w:rPr>
      </w:pPr>
    </w:p>
    <w:p w14:paraId="795BA9CA" w14:textId="18ADA23F" w:rsidR="0068068B" w:rsidRPr="0008083A" w:rsidRDefault="0068068B" w:rsidP="009835E7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PREFEITURA MUNICIPAL DE </w:t>
      </w:r>
      <w:proofErr w:type="gramStart"/>
      <w:r>
        <w:rPr>
          <w:rFonts w:asciiTheme="majorHAnsi" w:hAnsiTheme="majorHAnsi" w:cstheme="majorHAnsi"/>
          <w:b/>
          <w:bCs/>
        </w:rPr>
        <w:t>TIMÓTEO  –</w:t>
      </w:r>
      <w:proofErr w:type="gramEnd"/>
      <w:r>
        <w:rPr>
          <w:rFonts w:asciiTheme="majorHAnsi" w:hAnsiTheme="majorHAnsi" w:cstheme="majorHAnsi"/>
          <w:b/>
          <w:bCs/>
        </w:rPr>
        <w:t xml:space="preserve"> TOMADA DE PREÇOS No 006</w:t>
      </w:r>
      <w:r w:rsidRPr="0008083A">
        <w:rPr>
          <w:rFonts w:asciiTheme="majorHAnsi" w:hAnsiTheme="majorHAnsi" w:cstheme="majorHAnsi"/>
          <w:b/>
          <w:bCs/>
        </w:rPr>
        <w:t>/2023</w:t>
      </w:r>
    </w:p>
    <w:p w14:paraId="01E56B60" w14:textId="5717C639" w:rsidR="0068068B" w:rsidRDefault="0068068B" w:rsidP="009835E7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C229E5">
        <w:rPr>
          <w:rFonts w:asciiTheme="majorHAnsi" w:hAnsiTheme="majorHAnsi" w:cstheme="majorHAnsi"/>
          <w:spacing w:val="14"/>
        </w:rPr>
        <w:t>Objeto: Execução de obras de pavimentação e recapeamento de vias urbanas em CBUQ, no Município de Timóteo/MG. Fará realizar</w:t>
      </w:r>
      <w:r w:rsidRPr="00C229E5">
        <w:rPr>
          <w:rFonts w:asciiTheme="majorHAnsi" w:hAnsiTheme="majorHAnsi" w:cstheme="majorHAnsi"/>
          <w:spacing w:val="8"/>
        </w:rPr>
        <w:t xml:space="preserve"> </w:t>
      </w:r>
      <w:proofErr w:type="gramStart"/>
      <w:r w:rsidRPr="00C229E5">
        <w:rPr>
          <w:rFonts w:asciiTheme="majorHAnsi" w:hAnsiTheme="majorHAnsi" w:cstheme="majorHAnsi"/>
          <w:spacing w:val="8"/>
        </w:rPr>
        <w:t>licitação No</w:t>
      </w:r>
      <w:proofErr w:type="gramEnd"/>
      <w:r w:rsidRPr="00C229E5">
        <w:rPr>
          <w:rFonts w:asciiTheme="majorHAnsi" w:hAnsiTheme="majorHAnsi" w:cstheme="majorHAnsi"/>
          <w:spacing w:val="8"/>
        </w:rPr>
        <w:t xml:space="preserve"> dia 12 de maio de 2023, às 13:30 horas, na sede da Prefeitura. O presente Edital e seus anexos estarão à disposição dos interessados pelo endereço eletrônico</w:t>
      </w:r>
      <w:r w:rsidRPr="0068068B">
        <w:rPr>
          <w:rFonts w:asciiTheme="majorHAnsi" w:hAnsiTheme="majorHAnsi" w:cstheme="majorHAnsi"/>
        </w:rPr>
        <w:t xml:space="preserve">: </w:t>
      </w:r>
      <w:hyperlink r:id="rId41" w:history="1">
        <w:r w:rsidRPr="0068068B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 w:rsidRPr="0068068B">
        <w:rPr>
          <w:rFonts w:asciiTheme="majorHAnsi" w:hAnsiTheme="majorHAnsi" w:cstheme="majorHAnsi"/>
        </w:rPr>
        <w:t xml:space="preserve">. Melhores informações pelos telefones: (31) 3847-4718 e (31) 3847-4701. </w:t>
      </w:r>
    </w:p>
    <w:p w14:paraId="1B41314D" w14:textId="77777777" w:rsidR="0068068B" w:rsidRDefault="0068068B" w:rsidP="009835E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257B8B3D" w14:textId="77777777" w:rsidR="0068068B" w:rsidRDefault="0068068B" w:rsidP="009835E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738D72D9" w14:textId="77777777" w:rsidR="00D5656B" w:rsidRDefault="00904026" w:rsidP="009835E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</w:t>
      </w:r>
      <w:r w:rsidR="00AF3B36">
        <w:rPr>
          <w:rFonts w:asciiTheme="majorHAnsi" w:hAnsiTheme="majorHAnsi" w:cstheme="majorHAnsi"/>
          <w:b/>
        </w:rPr>
        <w:t>DE GOÍAS</w:t>
      </w:r>
    </w:p>
    <w:p w14:paraId="2B19F1D8" w14:textId="291707A8" w:rsidR="00AF3B36" w:rsidRDefault="00AF3B36" w:rsidP="009835E7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</w:t>
      </w:r>
    </w:p>
    <w:p w14:paraId="180AE9F1" w14:textId="36FE69A6" w:rsidR="00D5656B" w:rsidRPr="00D5656B" w:rsidRDefault="00D5656B" w:rsidP="009835E7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  <w:noProof/>
        </w:rPr>
      </w:pPr>
      <w:r w:rsidRPr="00D5656B">
        <w:rPr>
          <w:rFonts w:asciiTheme="majorHAnsi" w:hAnsiTheme="majorHAnsi" w:cstheme="majorHAnsi"/>
          <w:b/>
          <w:noProof/>
        </w:rPr>
        <w:t>DNIT - SUPERINTENDÊNCIA REGIONAL GOIÁS E DISTRITO FEDERAL</w:t>
      </w:r>
      <w:r>
        <w:rPr>
          <w:rFonts w:asciiTheme="majorHAnsi" w:hAnsiTheme="majorHAnsi" w:cstheme="majorHAnsi"/>
          <w:b/>
          <w:noProof/>
        </w:rPr>
        <w:t xml:space="preserve"> - </w:t>
      </w:r>
      <w:r w:rsidRPr="00D5656B">
        <w:rPr>
          <w:rFonts w:asciiTheme="majorHAnsi" w:hAnsiTheme="majorHAnsi" w:cstheme="majorHAnsi"/>
          <w:b/>
          <w:noProof/>
        </w:rPr>
        <w:t xml:space="preserve">PREGÃO ELETRÔNICO Nº </w:t>
      </w:r>
      <w:r>
        <w:rPr>
          <w:rFonts w:asciiTheme="majorHAnsi" w:hAnsiTheme="majorHAnsi" w:cstheme="majorHAnsi"/>
          <w:b/>
          <w:noProof/>
        </w:rPr>
        <w:t>0164</w:t>
      </w:r>
      <w:r w:rsidRPr="00D5656B">
        <w:rPr>
          <w:rFonts w:asciiTheme="majorHAnsi" w:hAnsiTheme="majorHAnsi" w:cstheme="majorHAnsi"/>
          <w:b/>
          <w:noProof/>
        </w:rPr>
        <w:t>/2023</w:t>
      </w:r>
    </w:p>
    <w:p w14:paraId="305E77E1" w14:textId="77777777" w:rsidR="009835E7" w:rsidRDefault="00D5656B" w:rsidP="009835E7">
      <w:pPr>
        <w:pStyle w:val="tabstitulo"/>
        <w:shd w:val="clear" w:color="auto" w:fill="FFFFFF"/>
        <w:spacing w:before="0" w:beforeAutospacing="0" w:after="150" w:afterAutospacing="0" w:line="320" w:lineRule="exact"/>
        <w:jc w:val="both"/>
        <w:rPr>
          <w:rFonts w:asciiTheme="majorHAnsi" w:hAnsiTheme="majorHAnsi" w:cstheme="majorHAnsi"/>
        </w:rPr>
      </w:pPr>
      <w:r w:rsidRPr="009835E7">
        <w:rPr>
          <w:rFonts w:asciiTheme="majorHAnsi" w:hAnsiTheme="majorHAnsi" w:cstheme="majorHAnsi"/>
          <w:spacing w:val="14"/>
        </w:rPr>
        <w:t xml:space="preserve">Objeto: Contratação de empresa para Execução dos Serviços de Conservação e Manutenção da Rodovia Federal BR-060/GO, com vistas a execução de Plano de Trabalho e Orçamento - P.A.T.O., no Trecho: DIV DF/GO - ENTR GO-050 (DIV GO/MS), Subtrecho: </w:t>
      </w:r>
      <w:proofErr w:type="spellStart"/>
      <w:r w:rsidRPr="009835E7">
        <w:rPr>
          <w:rFonts w:asciiTheme="majorHAnsi" w:hAnsiTheme="majorHAnsi" w:cstheme="majorHAnsi"/>
          <w:spacing w:val="14"/>
        </w:rPr>
        <w:t>Entr</w:t>
      </w:r>
      <w:proofErr w:type="spellEnd"/>
      <w:r w:rsidRPr="009835E7">
        <w:rPr>
          <w:rFonts w:asciiTheme="majorHAnsi" w:hAnsiTheme="majorHAnsi" w:cstheme="majorHAnsi"/>
          <w:spacing w:val="14"/>
        </w:rPr>
        <w:t xml:space="preserve">. GO-217 (P/ MAIRIPOTABA) - ENTR GO164(A)/513 (ACREÚNA), Segmento: km 226,60 ao km 304,40, Extensão: 77,80 km. Total de Itens Licitados: 1. Edital: 19/04/2023 das 08h30 às 12h00 e das 13h30 às 17h00. Endereço: Av. 24 de Outubro, 311 </w:t>
      </w:r>
      <w:r w:rsidR="009835E7">
        <w:rPr>
          <w:rFonts w:asciiTheme="majorHAnsi" w:hAnsiTheme="majorHAnsi" w:cstheme="majorHAnsi"/>
          <w:spacing w:val="14"/>
        </w:rPr>
        <w:t xml:space="preserve">- </w:t>
      </w:r>
      <w:r w:rsidRPr="009835E7">
        <w:rPr>
          <w:rFonts w:asciiTheme="majorHAnsi" w:hAnsiTheme="majorHAnsi" w:cstheme="majorHAnsi"/>
          <w:spacing w:val="14"/>
        </w:rPr>
        <w:t xml:space="preserve">Setor Dos </w:t>
      </w:r>
      <w:proofErr w:type="spellStart"/>
      <w:r w:rsidRPr="009835E7">
        <w:rPr>
          <w:rFonts w:asciiTheme="majorHAnsi" w:hAnsiTheme="majorHAnsi" w:cstheme="majorHAnsi"/>
          <w:spacing w:val="14"/>
        </w:rPr>
        <w:t>Funcionarios</w:t>
      </w:r>
      <w:proofErr w:type="spellEnd"/>
      <w:r w:rsidRPr="009835E7">
        <w:rPr>
          <w:rFonts w:asciiTheme="majorHAnsi" w:hAnsiTheme="majorHAnsi" w:cstheme="majorHAnsi"/>
          <w:spacing w:val="14"/>
        </w:rPr>
        <w:t>, - Goiânia/GO</w:t>
      </w:r>
      <w:r w:rsidRPr="00D5656B">
        <w:rPr>
          <w:rFonts w:asciiTheme="majorHAnsi" w:hAnsiTheme="majorHAnsi" w:cstheme="majorHAnsi"/>
        </w:rPr>
        <w:t xml:space="preserve"> ou </w:t>
      </w:r>
      <w:hyperlink r:id="rId42" w:history="1">
        <w:r w:rsidRPr="00D5656B">
          <w:rPr>
            <w:rStyle w:val="Hyperlink"/>
            <w:rFonts w:asciiTheme="majorHAnsi" w:hAnsiTheme="majorHAnsi" w:cstheme="majorHAnsi"/>
          </w:rPr>
          <w:t>https://www.gov.br/compras/edital/393011-5-00164-2023</w:t>
        </w:r>
      </w:hyperlink>
      <w:r w:rsidRPr="00D5656B">
        <w:rPr>
          <w:rFonts w:asciiTheme="majorHAnsi" w:hAnsiTheme="majorHAnsi" w:cstheme="majorHAnsi"/>
        </w:rPr>
        <w:t xml:space="preserve">. </w:t>
      </w:r>
      <w:r w:rsidRPr="009835E7">
        <w:rPr>
          <w:rFonts w:asciiTheme="majorHAnsi" w:hAnsiTheme="majorHAnsi" w:cstheme="majorHAnsi"/>
          <w:spacing w:val="14"/>
        </w:rPr>
        <w:t>Entrega das Propostas: a partir de 19/04/2023 às 08h30 no site www.gov.br/compras. Abertura das Propostas: 08/05/2023 às 09h00 no</w:t>
      </w:r>
      <w:r w:rsidRPr="00D5656B">
        <w:rPr>
          <w:rFonts w:asciiTheme="majorHAnsi" w:hAnsiTheme="majorHAnsi" w:cstheme="majorHAnsi"/>
        </w:rPr>
        <w:t xml:space="preserve"> site </w:t>
      </w:r>
      <w:hyperlink r:id="rId43" w:history="1">
        <w:r w:rsidRPr="00D5656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5656B">
        <w:rPr>
          <w:rFonts w:asciiTheme="majorHAnsi" w:hAnsiTheme="majorHAnsi" w:cstheme="majorHAnsi"/>
        </w:rPr>
        <w:t>.</w:t>
      </w:r>
    </w:p>
    <w:p w14:paraId="441F1433" w14:textId="3329BB7F" w:rsidR="00D5656B" w:rsidRPr="00D5656B" w:rsidRDefault="00D5656B" w:rsidP="009835E7">
      <w:pPr>
        <w:pStyle w:val="tabstitulo"/>
        <w:shd w:val="clear" w:color="auto" w:fill="FFFFFF"/>
        <w:spacing w:before="0" w:beforeAutospacing="0" w:after="150" w:afterAutospacing="0" w:line="320" w:lineRule="exact"/>
        <w:jc w:val="both"/>
        <w:rPr>
          <w:rFonts w:asciiTheme="majorHAnsi" w:hAnsiTheme="majorHAnsi" w:cstheme="majorHAnsi"/>
          <w:color w:val="444A53"/>
          <w:sz w:val="21"/>
          <w:szCs w:val="21"/>
          <w:shd w:val="clear" w:color="auto" w:fill="FFFFFF"/>
        </w:rPr>
      </w:pPr>
      <w:r w:rsidRPr="00D5656B">
        <w:rPr>
          <w:rFonts w:asciiTheme="majorHAnsi" w:hAnsiTheme="majorHAnsi" w:cstheme="majorHAnsi"/>
        </w:rPr>
        <w:t xml:space="preserve">Informações Gerais: O Edital e demais informações poderão ser obtidos por meio dos sítios </w:t>
      </w:r>
      <w:hyperlink r:id="rId44" w:history="1">
        <w:r w:rsidRPr="00D5656B">
          <w:rPr>
            <w:rStyle w:val="Hyperlink"/>
            <w:rFonts w:asciiTheme="majorHAnsi" w:hAnsiTheme="majorHAnsi" w:cstheme="majorHAnsi"/>
          </w:rPr>
          <w:t>www.gov.br/dnit/ptbr/assuntos/licitacoes/superintendencias/editais-de-licitacoes/ e/ou www.gov.br/compras</w:t>
        </w:r>
      </w:hyperlink>
      <w:r w:rsidRPr="00D5656B">
        <w:rPr>
          <w:rFonts w:asciiTheme="majorHAnsi" w:hAnsiTheme="majorHAnsi" w:cstheme="majorHAnsi"/>
        </w:rPr>
        <w:t>.</w:t>
      </w:r>
    </w:p>
    <w:p w14:paraId="6B16C029" w14:textId="5954D6CA" w:rsidR="006B7EB3" w:rsidRDefault="00D5656B" w:rsidP="0092198E">
      <w:pPr>
        <w:pStyle w:val="tabstitulo"/>
        <w:shd w:val="clear" w:color="auto" w:fill="FFFFFF"/>
        <w:spacing w:before="0" w:beforeAutospacing="0" w:after="150" w:afterAutospacing="0" w:line="300" w:lineRule="atLeast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color w:val="444A53"/>
          <w:sz w:val="21"/>
          <w:szCs w:val="21"/>
          <w:shd w:val="clear" w:color="auto" w:fill="FFFFFF"/>
        </w:rPr>
        <w:t xml:space="preserve"> </w:t>
      </w:r>
    </w:p>
    <w:p w14:paraId="2D652202" w14:textId="77777777" w:rsidR="009835E7" w:rsidRDefault="009835E7" w:rsidP="006B7EB3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1B4088AB" w14:textId="630AB8EC" w:rsidR="00905443" w:rsidRDefault="00AF3B36" w:rsidP="006B7EB3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</w:t>
      </w:r>
      <w:r w:rsidR="00905443">
        <w:rPr>
          <w:rFonts w:asciiTheme="majorHAnsi" w:hAnsiTheme="majorHAnsi" w:cstheme="majorHAnsi"/>
          <w:b/>
        </w:rPr>
        <w:t xml:space="preserve">STADO DO RIO GRANDE DO SUL </w:t>
      </w:r>
    </w:p>
    <w:p w14:paraId="234FE652" w14:textId="77777777" w:rsidR="0089281D" w:rsidRDefault="0089281D" w:rsidP="006B7EB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417F63F" w14:textId="0CA0694F" w:rsidR="0089281D" w:rsidRPr="0089281D" w:rsidRDefault="0089281D" w:rsidP="0089281D">
      <w:pPr>
        <w:autoSpaceDE w:val="0"/>
        <w:autoSpaceDN w:val="0"/>
        <w:adjustRightInd w:val="0"/>
        <w:spacing w:line="320" w:lineRule="exact"/>
        <w:rPr>
          <w:rFonts w:asciiTheme="majorHAnsi" w:hAnsiTheme="majorHAnsi"/>
          <w:b/>
        </w:rPr>
      </w:pPr>
      <w:r w:rsidRPr="0089281D">
        <w:rPr>
          <w:rFonts w:asciiTheme="majorHAnsi" w:hAnsiTheme="majorHAnsi"/>
          <w:b/>
        </w:rPr>
        <w:t>DNIT/RS - SUPERINTENDÊNCIA REGIONAL NO RIO GRANDE DO SUL - PREGÃO Nº 68/2023</w:t>
      </w:r>
    </w:p>
    <w:p w14:paraId="4B43A8F0" w14:textId="3222B8F1" w:rsidR="0089281D" w:rsidRPr="0089281D" w:rsidRDefault="0089281D" w:rsidP="0089281D">
      <w:pPr>
        <w:autoSpaceDE w:val="0"/>
        <w:autoSpaceDN w:val="0"/>
        <w:adjustRightInd w:val="0"/>
        <w:spacing w:line="320" w:lineRule="exact"/>
        <w:jc w:val="both"/>
        <w:rPr>
          <w:rStyle w:val="Hyperlink"/>
          <w:rFonts w:asciiTheme="majorHAnsi" w:hAnsiTheme="majorHAnsi"/>
        </w:rPr>
      </w:pPr>
      <w:r w:rsidRPr="0089281D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89281D">
        <w:rPr>
          <w:rFonts w:asciiTheme="majorHAnsi" w:hAnsiTheme="majorHAnsi"/>
        </w:rPr>
        <w:t xml:space="preserve">xecução de Serviços de Manutenção (Conservação/Recuperação) na Rodovia BR-153/RS, do km 622,80 ao km 693,90, com vistas a execução de Plano de Trabalho e Orçamento P.A.T.O, sob a coordenação da Superintendência Regional DNIT/RS. Entrega das Propostas: a partir de 18/04/2023 às 08h00 no site </w:t>
      </w:r>
      <w:hyperlink r:id="rId45" w:history="1">
        <w:r w:rsidRPr="0089281D">
          <w:rPr>
            <w:rStyle w:val="Hyperlink"/>
            <w:rFonts w:asciiTheme="majorHAnsi" w:hAnsiTheme="majorHAnsi"/>
          </w:rPr>
          <w:t>www.comprasnet.gov.br</w:t>
        </w:r>
      </w:hyperlink>
      <w:r w:rsidRPr="0089281D">
        <w:rPr>
          <w:rFonts w:asciiTheme="majorHAnsi" w:hAnsiTheme="majorHAnsi"/>
        </w:rPr>
        <w:t xml:space="preserve">. Abertura das Propostas: 02/05/2023, às 09h00 no site </w:t>
      </w: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HYPERLINK "http://www.comprasnet.gov.br/" </w:instrText>
      </w:r>
      <w:r>
        <w:rPr>
          <w:rFonts w:asciiTheme="majorHAnsi" w:hAnsiTheme="majorHAnsi"/>
        </w:rPr>
      </w:r>
      <w:r>
        <w:rPr>
          <w:rFonts w:asciiTheme="majorHAnsi" w:hAnsiTheme="majorHAnsi"/>
        </w:rPr>
        <w:fldChar w:fldCharType="separate"/>
      </w:r>
      <w:r w:rsidRPr="0089281D">
        <w:rPr>
          <w:rStyle w:val="Hyperlink"/>
          <w:rFonts w:asciiTheme="majorHAnsi" w:hAnsiTheme="majorHAnsi"/>
        </w:rPr>
        <w:t>www.comprasnet.gov.br.</w:t>
      </w:r>
    </w:p>
    <w:p w14:paraId="3B455C24" w14:textId="4639F220" w:rsidR="0089281D" w:rsidRDefault="0089281D" w:rsidP="0089281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fldChar w:fldCharType="end"/>
      </w:r>
    </w:p>
    <w:p w14:paraId="4D6D4509" w14:textId="1AE6390D" w:rsidR="00FC686D" w:rsidRPr="00FC686D" w:rsidRDefault="00FC686D" w:rsidP="00FC686D">
      <w:pPr>
        <w:autoSpaceDE w:val="0"/>
        <w:autoSpaceDN w:val="0"/>
        <w:adjustRightInd w:val="0"/>
        <w:spacing w:line="320" w:lineRule="exact"/>
        <w:rPr>
          <w:rFonts w:asciiTheme="majorHAnsi" w:hAnsiTheme="majorHAnsi"/>
          <w:b/>
        </w:rPr>
      </w:pPr>
      <w:r w:rsidRPr="00FC686D">
        <w:rPr>
          <w:rFonts w:asciiTheme="majorHAnsi" w:hAnsiTheme="majorHAnsi"/>
          <w:b/>
        </w:rPr>
        <w:t>DNIT/RS - SUPERINTENDÊNCIA REGIONAL NO RIO GRANDE DO SUL - AVISO DE CANCELAMENTO DE REVOGAÇÃO RDC ELETRÔNICO Nº 136/2015</w:t>
      </w:r>
    </w:p>
    <w:p w14:paraId="75FBA07A" w14:textId="3CD4C031" w:rsidR="00FC686D" w:rsidRPr="00FC686D" w:rsidRDefault="00FC686D" w:rsidP="00FC686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FC686D">
        <w:rPr>
          <w:rFonts w:asciiTheme="majorHAnsi" w:hAnsiTheme="majorHAnsi"/>
        </w:rPr>
        <w:t>Objeto: Contratação de empresas para Elaboração dos Projetos Básico e Executivo e Execução das Obras de Revitalização (Recuperação, Restauração e Manutenção) Rodoviária das Rodovias BR-290/RS e BR-392/RS do Programa CREMA, 2ª Etapa</w:t>
      </w:r>
      <w:r>
        <w:rPr>
          <w:rFonts w:asciiTheme="majorHAnsi" w:hAnsiTheme="majorHAnsi"/>
        </w:rPr>
        <w:t xml:space="preserve">. </w:t>
      </w:r>
      <w:r w:rsidRPr="00FC686D">
        <w:rPr>
          <w:rFonts w:asciiTheme="majorHAnsi" w:hAnsiTheme="majorHAnsi"/>
        </w:rPr>
        <w:t xml:space="preserve">A Sessão Pública reabrirá: 20/04/2023 às 09h00 no site </w:t>
      </w:r>
      <w:hyperlink r:id="rId46" w:history="1">
        <w:r w:rsidRPr="00FC686D">
          <w:rPr>
            <w:rStyle w:val="Hyperlink"/>
            <w:rFonts w:asciiTheme="majorHAnsi" w:hAnsiTheme="majorHAnsi"/>
          </w:rPr>
          <w:t>www.comprasnet.gov.br</w:t>
        </w:r>
      </w:hyperlink>
      <w:r w:rsidRPr="00FC686D">
        <w:rPr>
          <w:rFonts w:asciiTheme="majorHAnsi" w:hAnsiTheme="majorHAnsi"/>
        </w:rPr>
        <w:t>.</w:t>
      </w:r>
    </w:p>
    <w:p w14:paraId="340DEF4D" w14:textId="77777777" w:rsidR="00E5512F" w:rsidRDefault="00E5512F" w:rsidP="006B7EB3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0C040F66" w14:textId="77777777" w:rsidR="009835E7" w:rsidRDefault="009835E7" w:rsidP="006B7EB3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146905F9" w14:textId="22550E2F" w:rsidR="00E75776" w:rsidRDefault="00160842" w:rsidP="006B7EB3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DO PARANÁ </w:t>
      </w:r>
    </w:p>
    <w:p w14:paraId="4D388088" w14:textId="77777777" w:rsidR="000E0350" w:rsidRPr="00B35CCD" w:rsidRDefault="000E0350" w:rsidP="006B7EB3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627B4A84" w14:textId="7912EEE0" w:rsidR="00E75776" w:rsidRDefault="005D4FD8" w:rsidP="006B7EB3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SANEPAR – COMPANHIA DE SANEAMENTO DO PARANÁ </w:t>
      </w:r>
    </w:p>
    <w:p w14:paraId="697C2F5B" w14:textId="77777777" w:rsidR="00ED0A44" w:rsidRDefault="00ED0A44" w:rsidP="00ED0A44">
      <w:pPr>
        <w:autoSpaceDE w:val="0"/>
        <w:autoSpaceDN w:val="0"/>
        <w:adjustRightInd w:val="0"/>
        <w:spacing w:line="320" w:lineRule="exact"/>
        <w:jc w:val="both"/>
        <w:rPr>
          <w:rFonts w:asciiTheme="majorHAnsi" w:eastAsia="Times New Roman" w:hAnsiTheme="majorHAnsi"/>
          <w:color w:val="4A4A4A"/>
        </w:rPr>
      </w:pPr>
      <w:r w:rsidRPr="00ED0A44">
        <w:rPr>
          <w:rFonts w:asciiTheme="majorHAnsi" w:hAnsiTheme="majorHAnsi" w:cstheme="majorHAnsi"/>
        </w:rPr>
        <w:t xml:space="preserve">Objeto: </w:t>
      </w:r>
      <w:proofErr w:type="spellStart"/>
      <w:r w:rsidRPr="00ED0A44">
        <w:rPr>
          <w:rFonts w:asciiTheme="majorHAnsi" w:hAnsiTheme="majorHAnsi" w:cstheme="majorHAnsi"/>
        </w:rPr>
        <w:t>Execucao</w:t>
      </w:r>
      <w:proofErr w:type="spellEnd"/>
      <w:r w:rsidRPr="00ED0A44">
        <w:rPr>
          <w:rFonts w:asciiTheme="majorHAnsi" w:hAnsiTheme="majorHAnsi" w:cstheme="majorHAnsi"/>
        </w:rPr>
        <w:t xml:space="preserve"> de obra para </w:t>
      </w:r>
      <w:proofErr w:type="spellStart"/>
      <w:r>
        <w:rPr>
          <w:rFonts w:asciiTheme="majorHAnsi" w:hAnsiTheme="majorHAnsi" w:cstheme="majorHAnsi"/>
        </w:rPr>
        <w:t>A</w:t>
      </w:r>
      <w:r w:rsidRPr="00ED0A44">
        <w:rPr>
          <w:rFonts w:asciiTheme="majorHAnsi" w:hAnsiTheme="majorHAnsi" w:cstheme="majorHAnsi"/>
        </w:rPr>
        <w:t>mpliacao</w:t>
      </w:r>
      <w:proofErr w:type="spellEnd"/>
      <w:r w:rsidRPr="00ED0A44">
        <w:rPr>
          <w:rFonts w:asciiTheme="majorHAnsi" w:hAnsiTheme="majorHAnsi" w:cstheme="majorHAnsi"/>
        </w:rPr>
        <w:t xml:space="preserve"> do </w:t>
      </w:r>
      <w:r>
        <w:rPr>
          <w:rFonts w:asciiTheme="majorHAnsi" w:hAnsiTheme="majorHAnsi" w:cstheme="majorHAnsi"/>
        </w:rPr>
        <w:t>S</w:t>
      </w:r>
      <w:r w:rsidRPr="00ED0A44">
        <w:rPr>
          <w:rFonts w:asciiTheme="majorHAnsi" w:hAnsiTheme="majorHAnsi" w:cstheme="majorHAnsi"/>
        </w:rPr>
        <w:t xml:space="preserve">istema de </w:t>
      </w:r>
      <w:r>
        <w:rPr>
          <w:rFonts w:asciiTheme="majorHAnsi" w:hAnsiTheme="majorHAnsi" w:cstheme="majorHAnsi"/>
        </w:rPr>
        <w:t>A</w:t>
      </w:r>
      <w:r w:rsidRPr="00ED0A44">
        <w:rPr>
          <w:rFonts w:asciiTheme="majorHAnsi" w:hAnsiTheme="majorHAnsi" w:cstheme="majorHAnsi"/>
        </w:rPr>
        <w:t xml:space="preserve">bastecimento de </w:t>
      </w:r>
      <w:proofErr w:type="gramStart"/>
      <w:r>
        <w:rPr>
          <w:rFonts w:asciiTheme="majorHAnsi" w:hAnsiTheme="majorHAnsi" w:cstheme="majorHAnsi"/>
        </w:rPr>
        <w:t>A</w:t>
      </w:r>
      <w:r w:rsidRPr="00ED0A44">
        <w:rPr>
          <w:rFonts w:asciiTheme="majorHAnsi" w:hAnsiTheme="majorHAnsi" w:cstheme="majorHAnsi"/>
        </w:rPr>
        <w:t>gua</w:t>
      </w:r>
      <w:proofErr w:type="gramEnd"/>
      <w:r w:rsidRPr="00ED0A4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SAA</w:t>
      </w:r>
      <w:r w:rsidRPr="00ED0A44">
        <w:rPr>
          <w:rFonts w:asciiTheme="majorHAnsi" w:hAnsiTheme="majorHAnsi" w:cstheme="majorHAnsi"/>
        </w:rPr>
        <w:t xml:space="preserve">, no </w:t>
      </w:r>
      <w:proofErr w:type="spellStart"/>
      <w:r w:rsidRPr="00ED0A44">
        <w:rPr>
          <w:rFonts w:asciiTheme="majorHAnsi" w:hAnsiTheme="majorHAnsi" w:cstheme="majorHAnsi"/>
        </w:rPr>
        <w:t>municipio</w:t>
      </w:r>
      <w:proofErr w:type="spellEnd"/>
      <w:r w:rsidRPr="00ED0A44">
        <w:rPr>
          <w:rFonts w:asciiTheme="majorHAnsi" w:hAnsiTheme="majorHAnsi" w:cstheme="majorHAnsi"/>
        </w:rPr>
        <w:t xml:space="preserve"> de </w:t>
      </w:r>
      <w:proofErr w:type="spellStart"/>
      <w:r>
        <w:rPr>
          <w:rFonts w:asciiTheme="majorHAnsi" w:hAnsiTheme="majorHAnsi" w:cstheme="majorHAnsi"/>
        </w:rPr>
        <w:t>C</w:t>
      </w:r>
      <w:r w:rsidRPr="00ED0A44">
        <w:rPr>
          <w:rFonts w:asciiTheme="majorHAnsi" w:hAnsiTheme="majorHAnsi" w:cstheme="majorHAnsi"/>
        </w:rPr>
        <w:t>eu</w:t>
      </w:r>
      <w:proofErr w:type="spellEnd"/>
      <w:r w:rsidRPr="00ED0A4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</w:t>
      </w:r>
      <w:r w:rsidRPr="00ED0A44">
        <w:rPr>
          <w:rFonts w:asciiTheme="majorHAnsi" w:hAnsiTheme="majorHAnsi" w:cstheme="majorHAnsi"/>
        </w:rPr>
        <w:t xml:space="preserve">zul compreendendo </w:t>
      </w:r>
      <w:proofErr w:type="spellStart"/>
      <w:r w:rsidRPr="00ED0A44">
        <w:rPr>
          <w:rFonts w:asciiTheme="majorHAnsi" w:hAnsiTheme="majorHAnsi" w:cstheme="majorHAnsi"/>
        </w:rPr>
        <w:t>execucao</w:t>
      </w:r>
      <w:proofErr w:type="spellEnd"/>
      <w:r w:rsidRPr="00ED0A44">
        <w:rPr>
          <w:rFonts w:asciiTheme="majorHAnsi" w:hAnsiTheme="majorHAnsi" w:cstheme="majorHAnsi"/>
        </w:rPr>
        <w:t xml:space="preserve"> de adutora, </w:t>
      </w:r>
      <w:proofErr w:type="spellStart"/>
      <w:r w:rsidRPr="00ED0A44">
        <w:rPr>
          <w:rFonts w:asciiTheme="majorHAnsi" w:hAnsiTheme="majorHAnsi" w:cstheme="majorHAnsi"/>
        </w:rPr>
        <w:t>captacao</w:t>
      </w:r>
      <w:proofErr w:type="spellEnd"/>
      <w:r w:rsidRPr="00ED0A44">
        <w:rPr>
          <w:rFonts w:asciiTheme="majorHAnsi" w:hAnsiTheme="majorHAnsi" w:cstheme="majorHAnsi"/>
        </w:rPr>
        <w:t xml:space="preserve"> </w:t>
      </w:r>
      <w:proofErr w:type="spellStart"/>
      <w:r w:rsidRPr="00ED0A44">
        <w:rPr>
          <w:rFonts w:asciiTheme="majorHAnsi" w:hAnsiTheme="majorHAnsi" w:cstheme="majorHAnsi"/>
        </w:rPr>
        <w:t>subterranea</w:t>
      </w:r>
      <w:proofErr w:type="spellEnd"/>
      <w:r w:rsidRPr="00ED0A44">
        <w:rPr>
          <w:rFonts w:asciiTheme="majorHAnsi" w:hAnsiTheme="majorHAnsi" w:cstheme="majorHAnsi"/>
        </w:rPr>
        <w:t xml:space="preserve">, casa de </w:t>
      </w:r>
      <w:proofErr w:type="spellStart"/>
      <w:r w:rsidRPr="00ED0A44">
        <w:rPr>
          <w:rFonts w:asciiTheme="majorHAnsi" w:hAnsiTheme="majorHAnsi" w:cstheme="majorHAnsi"/>
        </w:rPr>
        <w:t>quimica</w:t>
      </w:r>
      <w:proofErr w:type="spellEnd"/>
      <w:r w:rsidRPr="00ED0A44">
        <w:rPr>
          <w:rFonts w:asciiTheme="majorHAnsi" w:hAnsiTheme="majorHAnsi" w:cstheme="majorHAnsi"/>
        </w:rPr>
        <w:t xml:space="preserve"> e </w:t>
      </w:r>
      <w:proofErr w:type="spellStart"/>
      <w:r w:rsidRPr="00ED0A44">
        <w:rPr>
          <w:rFonts w:asciiTheme="majorHAnsi" w:hAnsiTheme="majorHAnsi" w:cstheme="majorHAnsi"/>
        </w:rPr>
        <w:t>interligacoes</w:t>
      </w:r>
      <w:proofErr w:type="spellEnd"/>
      <w:r>
        <w:rPr>
          <w:rFonts w:asciiTheme="majorHAnsi" w:hAnsiTheme="majorHAnsi" w:cstheme="majorHAnsi"/>
        </w:rPr>
        <w:t xml:space="preserve">. </w:t>
      </w:r>
      <w:r w:rsidRPr="00ED0A44">
        <w:rPr>
          <w:rFonts w:asciiTheme="majorHAnsi" w:hAnsiTheme="majorHAnsi" w:cstheme="majorHAnsi"/>
        </w:rPr>
        <w:t xml:space="preserve">Protocolo das Propostas: 12/05/2023 às 09;00 </w:t>
      </w:r>
      <w:proofErr w:type="spellStart"/>
      <w:r w:rsidRPr="00ED0A44">
        <w:rPr>
          <w:rFonts w:asciiTheme="majorHAnsi" w:hAnsiTheme="majorHAnsi" w:cstheme="majorHAnsi"/>
        </w:rPr>
        <w:t>hs</w:t>
      </w:r>
      <w:proofErr w:type="spellEnd"/>
      <w:r w:rsidRPr="00ED0A44">
        <w:rPr>
          <w:rFonts w:asciiTheme="majorHAnsi" w:hAnsiTheme="majorHAnsi" w:cstheme="majorHAnsi"/>
        </w:rPr>
        <w:t xml:space="preserve">, Abertura: 12/05/2023 às 10:00 </w:t>
      </w:r>
      <w:proofErr w:type="spellStart"/>
      <w:r w:rsidRPr="00ED0A44">
        <w:rPr>
          <w:rFonts w:asciiTheme="majorHAnsi" w:hAnsiTheme="majorHAnsi" w:cstheme="majorHAnsi"/>
        </w:rPr>
        <w:t>hs</w:t>
      </w:r>
      <w:proofErr w:type="spellEnd"/>
      <w:r w:rsidRPr="00ED0A44">
        <w:rPr>
          <w:rFonts w:asciiTheme="majorHAnsi" w:hAnsiTheme="majorHAnsi" w:cstheme="majorHAnsi"/>
        </w:rPr>
        <w:t xml:space="preserve">. Informações: </w:t>
      </w:r>
      <w:r w:rsidRPr="00ED0A44">
        <w:rPr>
          <w:rFonts w:asciiTheme="majorHAnsi" w:eastAsia="Times New Roman" w:hAnsiTheme="majorHAnsi"/>
          <w:color w:val="4A4A4A"/>
        </w:rPr>
        <w:t xml:space="preserve">Os Elementos estarão à disposição para consulta na Sanepar – USAQ, </w:t>
      </w:r>
      <w:r>
        <w:rPr>
          <w:rFonts w:asciiTheme="majorHAnsi" w:eastAsia="Times New Roman" w:hAnsiTheme="majorHAnsi"/>
          <w:color w:val="4A4A4A"/>
        </w:rPr>
        <w:t>R</w:t>
      </w:r>
      <w:r w:rsidRPr="00ED0A44">
        <w:rPr>
          <w:rFonts w:asciiTheme="majorHAnsi" w:eastAsia="Times New Roman" w:hAnsiTheme="majorHAnsi"/>
          <w:color w:val="4A4A4A"/>
        </w:rPr>
        <w:t xml:space="preserve">ua Engenheiros Rebouças 1376 – Curitiba – Paraná, das 8h15 às 11h45 e das 13h30 às 17h15, de segunda a sexta-feira, até o dia anterior à data de abertura </w:t>
      </w:r>
      <w:proofErr w:type="gramStart"/>
      <w:r w:rsidRPr="00ED0A44">
        <w:rPr>
          <w:rFonts w:asciiTheme="majorHAnsi" w:eastAsia="Times New Roman" w:hAnsiTheme="majorHAnsi"/>
          <w:color w:val="4A4A4A"/>
        </w:rPr>
        <w:t>e também</w:t>
      </w:r>
      <w:proofErr w:type="gramEnd"/>
      <w:r w:rsidRPr="00ED0A44">
        <w:rPr>
          <w:rFonts w:asciiTheme="majorHAnsi" w:eastAsia="Times New Roman" w:hAnsiTheme="majorHAnsi"/>
          <w:color w:val="4A4A4A"/>
        </w:rPr>
        <w:t xml:space="preserve"> para aquisição mediante o recolhimento das custas junto à Tesouraria da Unidade de Serviços de Finanças, situada no mesmo endereço, cujo horário de atendimento é das 9h às 11:45h e das 13h30 às 16h.   O edital e as informações relacionadas ao processo poderão ser </w:t>
      </w:r>
      <w:proofErr w:type="gramStart"/>
      <w:r w:rsidRPr="00ED0A44">
        <w:rPr>
          <w:rFonts w:asciiTheme="majorHAnsi" w:eastAsia="Times New Roman" w:hAnsiTheme="majorHAnsi"/>
          <w:color w:val="4A4A4A"/>
        </w:rPr>
        <w:t>obtidas</w:t>
      </w:r>
      <w:proofErr w:type="gramEnd"/>
      <w:r w:rsidRPr="00ED0A44">
        <w:rPr>
          <w:rFonts w:asciiTheme="majorHAnsi" w:eastAsia="Times New Roman" w:hAnsiTheme="majorHAnsi"/>
          <w:color w:val="4A4A4A"/>
        </w:rPr>
        <w:t xml:space="preserve"> diretamente no site do Banco do Brasil - Licitação Eletrônica</w:t>
      </w:r>
      <w:r>
        <w:rPr>
          <w:rFonts w:asciiTheme="majorHAnsi" w:eastAsia="Times New Roman" w:hAnsiTheme="majorHAnsi"/>
          <w:color w:val="4A4A4A"/>
        </w:rPr>
        <w:t>.</w:t>
      </w:r>
    </w:p>
    <w:p w14:paraId="26789633" w14:textId="77777777" w:rsidR="00ED0A44" w:rsidRDefault="00ED0A44" w:rsidP="00D8302A">
      <w:pPr>
        <w:rPr>
          <w:rFonts w:asciiTheme="majorHAnsi" w:hAnsiTheme="majorHAnsi" w:cstheme="majorHAnsi"/>
          <w:b/>
        </w:rPr>
      </w:pPr>
    </w:p>
    <w:p w14:paraId="3B891F7C" w14:textId="77777777" w:rsidR="009835E7" w:rsidRDefault="009835E7" w:rsidP="00D8302A">
      <w:pPr>
        <w:rPr>
          <w:rFonts w:asciiTheme="majorHAnsi" w:hAnsiTheme="majorHAnsi" w:cstheme="majorHAnsi"/>
          <w:b/>
        </w:rPr>
      </w:pPr>
    </w:p>
    <w:p w14:paraId="601D6A23" w14:textId="77777777" w:rsidR="009835E7" w:rsidRPr="00096015" w:rsidRDefault="009835E7" w:rsidP="00D8302A">
      <w:pPr>
        <w:rPr>
          <w:rFonts w:asciiTheme="majorHAnsi" w:hAnsiTheme="majorHAnsi" w:cstheme="majorHAnsi"/>
          <w:b/>
        </w:rPr>
      </w:pPr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632C3B3C" w14:textId="77777777" w:rsidR="00DD673A" w:rsidRDefault="00DD673A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32E94A02" w14:textId="3AC90711" w:rsidR="00DD673A" w:rsidRDefault="00DD673A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4D20F6EF" wp14:editId="04AE0DEA">
            <wp:extent cx="6840220" cy="1071880"/>
            <wp:effectExtent l="0" t="0" r="0" b="0"/>
            <wp:docPr id="6" name="Imagem 6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71B7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6A0C925D" w14:textId="77777777" w:rsidR="006B7EB3" w:rsidRDefault="006B7EB3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730FB786" w14:textId="77777777" w:rsidR="009835E7" w:rsidRDefault="009835E7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5607AC07" w14:textId="77777777" w:rsidR="009835E7" w:rsidRDefault="009835E7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0AC6AA56" w14:textId="77777777" w:rsidR="009835E7" w:rsidRDefault="009835E7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2526A5AF" w14:textId="77777777" w:rsidR="009835E7" w:rsidRPr="00096015" w:rsidRDefault="009835E7" w:rsidP="009835E7">
      <w:pPr>
        <w:rPr>
          <w:rFonts w:asciiTheme="majorHAnsi" w:hAnsiTheme="majorHAnsi" w:cstheme="majorHAnsi"/>
          <w:b/>
        </w:rPr>
      </w:pPr>
    </w:p>
    <w:p w14:paraId="56AEE7CA" w14:textId="77777777" w:rsidR="009835E7" w:rsidRPr="00096015" w:rsidRDefault="009835E7" w:rsidP="009835E7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36BCA1F3" w14:textId="77777777" w:rsidR="009835E7" w:rsidRDefault="009835E7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60DA6E4B" w14:textId="36C613E8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7F66AE5" wp14:editId="736FB532">
            <wp:extent cx="6840220" cy="1072515"/>
            <wp:effectExtent l="0" t="0" r="0" b="0"/>
            <wp:docPr id="11" name="Imagem 11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EDDC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7F57E3CE" w14:textId="77777777" w:rsidR="006B7EB3" w:rsidRDefault="006B7EB3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1C21B168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4479B0AE" wp14:editId="0B7BDDA7">
            <wp:extent cx="6865011" cy="1075825"/>
            <wp:effectExtent l="0" t="0" r="0" b="0"/>
            <wp:docPr id="9" name="Imagem 9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9A9A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69CB56DC" w14:textId="77777777" w:rsidR="006B7EB3" w:rsidRPr="00A8440D" w:rsidRDefault="006B7EB3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CFAEC26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29F30C5D" wp14:editId="6C2E0434">
            <wp:extent cx="6857695" cy="1074678"/>
            <wp:effectExtent l="0" t="0" r="635" b="0"/>
            <wp:docPr id="10" name="Imagem 1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3E5B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38D02E08" w14:textId="77777777" w:rsidR="006B7EB3" w:rsidRPr="003D4F10" w:rsidRDefault="006B7EB3" w:rsidP="006110C2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55EE6A6" w14:textId="77777777" w:rsidR="006110C2" w:rsidRPr="003118EA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3C64367A" wp14:editId="6B8ABC43">
            <wp:extent cx="6879641" cy="1078708"/>
            <wp:effectExtent l="0" t="0" r="0" b="7620"/>
            <wp:docPr id="3" name="Imagem 3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53FC" w14:textId="77777777" w:rsidR="006110C2" w:rsidRDefault="006110C2" w:rsidP="006110C2"/>
    <w:p w14:paraId="4FF2DF56" w14:textId="79CBD7C6" w:rsidR="008D5A5D" w:rsidRPr="00096015" w:rsidRDefault="008D5A5D" w:rsidP="006110C2">
      <w:pPr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57"/>
      <w:footerReference w:type="default" r:id="rId5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3799A" w14:textId="77777777" w:rsidR="00730818" w:rsidRDefault="00730818">
      <w:r>
        <w:separator/>
      </w:r>
    </w:p>
  </w:endnote>
  <w:endnote w:type="continuationSeparator" w:id="0">
    <w:p w14:paraId="1D8B919B" w14:textId="77777777" w:rsidR="00730818" w:rsidRDefault="0073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00469" w14:textId="77777777" w:rsidR="00487087" w:rsidRPr="00FE1850" w:rsidRDefault="0048708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487087" w:rsidRDefault="009835E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487087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487087" w:rsidRPr="00FE1850">
      <w:rPr>
        <w:rFonts w:ascii="Arial" w:hAnsi="Arial" w:cs="Arial"/>
        <w:sz w:val="16"/>
      </w:rPr>
      <w:t xml:space="preserve">- E-mail: </w:t>
    </w:r>
    <w:hyperlink r:id="rId2" w:history="1">
      <w:r w:rsidR="00487087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487087" w:rsidRPr="001042F4" w:rsidRDefault="0048708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487087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487087" w:rsidRDefault="00487087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487087" w:rsidRPr="001042F4" w:rsidRDefault="00487087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487087" w:rsidRDefault="00487087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487087" w:rsidRDefault="0048708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487087" w:rsidRDefault="0048708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487087" w:rsidRDefault="0048708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487087" w:rsidRDefault="00487087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487087" w:rsidRPr="18102E9A" w:rsidRDefault="00487087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CDD25" w14:textId="77777777" w:rsidR="00730818" w:rsidRDefault="00730818">
      <w:r>
        <w:separator/>
      </w:r>
    </w:p>
  </w:footnote>
  <w:footnote w:type="continuationSeparator" w:id="0">
    <w:p w14:paraId="2B9640A5" w14:textId="77777777" w:rsidR="00730818" w:rsidRDefault="0073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19927" w14:textId="4BE6E85F" w:rsidR="00487087" w:rsidRDefault="00487087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6C0EB4F" w:rsidR="00487087" w:rsidRPr="20774586" w:rsidRDefault="00B32CDE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DF78C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="0048708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/04/2023 - EdiçÃo nº 6</w:t>
                          </w:r>
                          <w:r w:rsidR="00DF78C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48708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487087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48708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48708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48708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87F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48708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DF78C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D75F0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" filled="f" stroked="f">
              <v:textbox>
                <w:txbxContent>
                  <w:p w14:paraId="29D53495" w14:textId="46C0EB4F" w:rsidR="00487087" w:rsidRPr="20774586" w:rsidRDefault="00B32CDE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DF78C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9</w:t>
                    </w:r>
                    <w:r w:rsidR="00487087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/04/2023 - EdiçÃo nº 6</w:t>
                    </w:r>
                    <w:r w:rsidR="00DF78C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 w:rsidR="00487087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487087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48708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48708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48708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987F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  <w:r w:rsidR="0048708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DF78C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D75F0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 w16cid:durableId="1426027517">
    <w:abstractNumId w:val="0"/>
  </w:num>
  <w:num w:numId="2" w16cid:durableId="934048450">
    <w:abstractNumId w:val="14"/>
  </w:num>
  <w:num w:numId="3" w16cid:durableId="1831208982">
    <w:abstractNumId w:val="37"/>
  </w:num>
  <w:num w:numId="4" w16cid:durableId="1836607045">
    <w:abstractNumId w:val="17"/>
  </w:num>
  <w:num w:numId="5" w16cid:durableId="1018241415">
    <w:abstractNumId w:val="13"/>
  </w:num>
  <w:num w:numId="6" w16cid:durableId="2032489341">
    <w:abstractNumId w:val="13"/>
  </w:num>
  <w:num w:numId="7" w16cid:durableId="649947881">
    <w:abstractNumId w:val="21"/>
  </w:num>
  <w:num w:numId="8" w16cid:durableId="724991221">
    <w:abstractNumId w:val="15"/>
  </w:num>
  <w:num w:numId="9" w16cid:durableId="2059159171">
    <w:abstractNumId w:val="25"/>
  </w:num>
  <w:num w:numId="10" w16cid:durableId="1768039133">
    <w:abstractNumId w:val="41"/>
  </w:num>
  <w:num w:numId="11" w16cid:durableId="1971784047">
    <w:abstractNumId w:val="38"/>
  </w:num>
  <w:num w:numId="12" w16cid:durableId="2018922736">
    <w:abstractNumId w:val="19"/>
  </w:num>
  <w:num w:numId="13" w16cid:durableId="1961110231">
    <w:abstractNumId w:val="30"/>
  </w:num>
  <w:num w:numId="14" w16cid:durableId="1986080305">
    <w:abstractNumId w:val="34"/>
  </w:num>
  <w:num w:numId="15" w16cid:durableId="2104102365">
    <w:abstractNumId w:val="16"/>
  </w:num>
  <w:num w:numId="16" w16cid:durableId="813563933">
    <w:abstractNumId w:val="28"/>
  </w:num>
  <w:num w:numId="17" w16cid:durableId="1575244103">
    <w:abstractNumId w:val="18"/>
  </w:num>
  <w:num w:numId="18" w16cid:durableId="1815247799">
    <w:abstractNumId w:val="32"/>
  </w:num>
  <w:num w:numId="19" w16cid:durableId="1705785257">
    <w:abstractNumId w:val="29"/>
  </w:num>
  <w:num w:numId="20" w16cid:durableId="642007373">
    <w:abstractNumId w:val="20"/>
  </w:num>
  <w:num w:numId="21" w16cid:durableId="568080805">
    <w:abstractNumId w:val="31"/>
  </w:num>
  <w:num w:numId="22" w16cid:durableId="451293462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4E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A6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7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CD6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B2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3A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2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43C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73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9C4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35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10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30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C6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DC9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3B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1A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1E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35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4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06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ED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CD4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37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7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6D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52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000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9C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9D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0D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90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51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4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8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54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7E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7DC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6C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0D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A9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60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0C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6F9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C5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0EE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1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9AF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087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10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74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9A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65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3A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2C6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E4C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5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6D0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7B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B8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CAA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1E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06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4FD8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467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16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14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0C2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34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62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1EB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8B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9CC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35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AA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EB3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32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59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73B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18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0B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A7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06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64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3A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A9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4D5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0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1A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3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3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20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21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4F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7E4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83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D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8E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26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443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1B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42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8E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50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C5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2B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8C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AC8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77FED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5E7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3F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87F72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42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B6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865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0ED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3D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A4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6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5A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67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9CF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059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6A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14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2FF1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36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0E3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EBB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CDE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2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88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C1E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3A"/>
    <w:rsid w:val="00B85E5F"/>
    <w:rsid w:val="00B85E6C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1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C37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BF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D62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0DD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0FF5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BD5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5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6EA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CB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9A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59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33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E4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DE7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B6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AA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E55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4D7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22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97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E9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6D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9D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56B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0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5C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E2A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1E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3A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25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5C6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69C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A5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8CE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CA8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40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27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99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4A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2F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04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0F9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0EE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CD1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44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DE2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7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C9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7E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8A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B0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DF9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6D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8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styleId="MenoPendente">
    <w:name w:val="Unresolved Mention"/>
    <w:basedOn w:val="Fontepargpadro"/>
    <w:uiPriority w:val="99"/>
    <w:semiHidden/>
    <w:unhideWhenUsed/>
    <w:rsid w:val="00336E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7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3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citacoes.caixa.gov.br" TargetMode="External"/><Relationship Id="rId18" Type="http://schemas.openxmlformats.org/officeDocument/2006/relationships/hyperlink" Target="file:///\\bhz-sicepfs\Publico$\Licitacao\licitacao@canaverde.mg.gov.br" TargetMode="External"/><Relationship Id="rId26" Type="http://schemas.openxmlformats.org/officeDocument/2006/relationships/hyperlink" Target="file:///\\bhz-sicepfs\Publico$\Licitacao\www.igaratinga.mg.gov.br" TargetMode="External"/><Relationship Id="rId39" Type="http://schemas.openxmlformats.org/officeDocument/2006/relationships/hyperlink" Target="http://www.saogoncalo.mg.gov.br/licitacoes" TargetMode="External"/><Relationship Id="rId21" Type="http://schemas.openxmlformats.org/officeDocument/2006/relationships/hyperlink" Target="http://www.conselheirolafaiete.mg.gov.br" TargetMode="External"/><Relationship Id="rId34" Type="http://schemas.openxmlformats.org/officeDocument/2006/relationships/hyperlink" Target="mailto:licitacao@santoantoniodojacinto.mg.gov.br" TargetMode="External"/><Relationship Id="rId42" Type="http://schemas.openxmlformats.org/officeDocument/2006/relationships/hyperlink" Target="https://www.gov.br/compras/edital/393011-5-00164-2023" TargetMode="External"/><Relationship Id="rId47" Type="http://schemas.openxmlformats.org/officeDocument/2006/relationships/hyperlink" Target="https://grupoqmt.com.br/produtosqmt/" TargetMode="External"/><Relationship Id="rId50" Type="http://schemas.openxmlformats.org/officeDocument/2006/relationships/image" Target="media/image4.png"/><Relationship Id="rId55" Type="http://schemas.openxmlformats.org/officeDocument/2006/relationships/hyperlink" Target="https://atentasaude.com.br/contato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\\bhz-sicepfs\Publico$\Licitacao\www.bordadamata.mg.gov.br" TargetMode="External"/><Relationship Id="rId29" Type="http://schemas.openxmlformats.org/officeDocument/2006/relationships/hyperlink" Target="mailto:licitacaoml2021@gmail.com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file:///\\bhz-sicepfs\Publico$\Licitacao\www.ibirite.mg.gov.br%20" TargetMode="External"/><Relationship Id="rId32" Type="http://schemas.openxmlformats.org/officeDocument/2006/relationships/hyperlink" Target="mailto:licitacao@santabarbaradomonteverde.mg.gov.br" TargetMode="External"/><Relationship Id="rId37" Type="http://schemas.openxmlformats.org/officeDocument/2006/relationships/hyperlink" Target="file:///\\bhz-sicepfs\Publico$\Licitacao\www.santaritademinas.mg.gov.br" TargetMode="External"/><Relationship Id="rId40" Type="http://schemas.openxmlformats.org/officeDocument/2006/relationships/hyperlink" Target="licitacaoeditais@serro.mg.gov.br" TargetMode="External"/><Relationship Id="rId45" Type="http://schemas.openxmlformats.org/officeDocument/2006/relationships/hyperlink" Target="file:///\\bhz-sicepfs\Publico$\Licitacao\www.comprasnet.gov.br" TargetMode="External"/><Relationship Id="rId53" Type="http://schemas.openxmlformats.org/officeDocument/2006/relationships/hyperlink" Target="https://brasid.com.br/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hyperlink" Target="http://www.canaverde.mg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image" Target="media/image2.png"/><Relationship Id="rId22" Type="http://schemas.openxmlformats.org/officeDocument/2006/relationships/hyperlink" Target="www.corregodanta.mg.gov.br" TargetMode="External"/><Relationship Id="rId27" Type="http://schemas.openxmlformats.org/officeDocument/2006/relationships/hyperlink" Target="www.jacui.mg.gov.br%20" TargetMode="External"/><Relationship Id="rId30" Type="http://schemas.openxmlformats.org/officeDocument/2006/relationships/hyperlink" Target="http://www.pocofundo.mg.gov.br" TargetMode="External"/><Relationship Id="rId35" Type="http://schemas.openxmlformats.org/officeDocument/2006/relationships/hyperlink" Target="file:///\\bhz-sicepfs\Publico$\Licitacao\www.santaritademinas.mg.gov.br" TargetMode="External"/><Relationship Id="rId43" Type="http://schemas.openxmlformats.org/officeDocument/2006/relationships/hyperlink" Target="www.gov.br/compras" TargetMode="External"/><Relationship Id="rId48" Type="http://schemas.openxmlformats.org/officeDocument/2006/relationships/image" Target="media/image3.png"/><Relationship Id="rId56" Type="http://schemas.openxmlformats.org/officeDocument/2006/relationships/image" Target="media/image7.jpg"/><Relationship Id="rId8" Type="http://schemas.openxmlformats.org/officeDocument/2006/relationships/image" Target="media/image1.png"/><Relationship Id="rId51" Type="http://schemas.openxmlformats.org/officeDocument/2006/relationships/hyperlink" Target="https://www.segurosunimed.com.br/seguro-vida-empresarial" TargetMode="External"/><Relationship Id="rId3" Type="http://schemas.openxmlformats.org/officeDocument/2006/relationships/styles" Target="styles.xml"/><Relationship Id="rId12" Type="http://schemas.openxmlformats.org/officeDocument/2006/relationships/hyperlink" Target="https://prefeitura.pbh.gov.br/licitacoes" TargetMode="External"/><Relationship Id="rId17" Type="http://schemas.openxmlformats.org/officeDocument/2006/relationships/hyperlink" Target="licitacao@carmopolisdeminas.mg.gov.br%20" TargetMode="External"/><Relationship Id="rId25" Type="http://schemas.openxmlformats.org/officeDocument/2006/relationships/hyperlink" Target="file:///\\bhz-sicepfs\Publico$\Licitacao\www.ibia.mg.gov.br%20" TargetMode="External"/><Relationship Id="rId33" Type="http://schemas.openxmlformats.org/officeDocument/2006/relationships/hyperlink" Target="http://www.santoantoniodojacinto.mg.gov.br" TargetMode="External"/><Relationship Id="rId38" Type="http://schemas.openxmlformats.org/officeDocument/2006/relationships/hyperlink" Target="file:///\\bhz-sicepfs\Publico$\Licitacao\licitacao@santaritademinas.mg.gov.br" TargetMode="External"/><Relationship Id="rId46" Type="http://schemas.openxmlformats.org/officeDocument/2006/relationships/hyperlink" Target="http://www.comprasnet.gov.br" TargetMode="External"/><Relationship Id="rId59" Type="http://schemas.openxmlformats.org/officeDocument/2006/relationships/fontTable" Target="fontTable.xml"/><Relationship Id="rId20" Type="http://schemas.openxmlformats.org/officeDocument/2006/relationships/hyperlink" Target="file:///\\bhz-sicepfs\Publico$\Licitacao\licita.lafaiete@gmail.com" TargetMode="External"/><Relationship Id="rId41" Type="http://schemas.openxmlformats.org/officeDocument/2006/relationships/hyperlink" Target="http://transparencia.timoteo.mg.gov.br/licitacoes" TargetMode="External"/><Relationship Id="rId54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baraodecocais.mg.gov.br" TargetMode="External"/><Relationship Id="rId23" Type="http://schemas.openxmlformats.org/officeDocument/2006/relationships/hyperlink" Target="licitacao@corregodanta.mg.gov.br" TargetMode="External"/><Relationship Id="rId28" Type="http://schemas.openxmlformats.org/officeDocument/2006/relationships/hyperlink" Target="mailto:licitacaoml2021@gmail.com" TargetMode="External"/><Relationship Id="rId36" Type="http://schemas.openxmlformats.org/officeDocument/2006/relationships/hyperlink" Target="file:///\\bhz-sicepfs\Publico$\Licitacao\licitacao@santaritademinas.mg.gov.br" TargetMode="External"/><Relationship Id="rId49" Type="http://schemas.openxmlformats.org/officeDocument/2006/relationships/hyperlink" Target="https://conteudo.axsenergia.com.br/landing-page-sicepot-mg" TargetMode="External"/><Relationship Id="rId57" Type="http://schemas.openxmlformats.org/officeDocument/2006/relationships/header" Target="header1.xml"/><Relationship Id="rId10" Type="http://schemas.openxmlformats.org/officeDocument/2006/relationships/hyperlink" Target="http://www.pbh.gov.br" TargetMode="External"/><Relationship Id="rId31" Type="http://schemas.openxmlformats.org/officeDocument/2006/relationships/hyperlink" Target="http://www.sabinopolis.mg.gov.br" TargetMode="External"/><Relationship Id="rId44" Type="http://schemas.openxmlformats.org/officeDocument/2006/relationships/hyperlink" Target="www.gov.br/dnit/ptbr/assuntos/licitacoes/superintendencias/editais-de-licitacoes/%20e/ou%20www.gov.br/compras" TargetMode="External"/><Relationship Id="rId52" Type="http://schemas.openxmlformats.org/officeDocument/2006/relationships/image" Target="media/image5.png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0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44177-41E7-44D7-A8A8-2A90D91E5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2466</Words>
  <Characters>17096</Characters>
  <Application>Microsoft Office Word</Application>
  <DocSecurity>0</DocSecurity>
  <Lines>142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19523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Patrícia Silva Sousa</dc:creator>
  <cp:lastModifiedBy>Patrícia Silva Sousa</cp:lastModifiedBy>
  <cp:revision>3</cp:revision>
  <cp:lastPrinted>2022-12-07T01:58:00Z</cp:lastPrinted>
  <dcterms:created xsi:type="dcterms:W3CDTF">2023-04-19T19:09:00Z</dcterms:created>
  <dcterms:modified xsi:type="dcterms:W3CDTF">2023-04-19T19:15:00Z</dcterms:modified>
</cp:coreProperties>
</file>